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10433E5A"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0E417B2">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sidR="000A213A">
        <w:rPr>
          <w:rFonts w:eastAsia="Calibri"/>
          <w:b/>
          <w:i/>
          <w:noProof/>
          <w:color w:val="538135" w:themeColor="accent6" w:themeShade="BF"/>
          <w:sz w:val="72"/>
          <w:szCs w:val="72"/>
        </w:rPr>
        <w:t xml:space="preserve">February </w:t>
      </w:r>
      <w:r w:rsidR="009E2F00">
        <w:rPr>
          <w:rFonts w:eastAsia="Calibri"/>
          <w:b/>
          <w:i/>
          <w:noProof/>
          <w:color w:val="538135" w:themeColor="accent6" w:themeShade="BF"/>
          <w:sz w:val="72"/>
          <w:szCs w:val="72"/>
        </w:rPr>
        <w:t>10th</w:t>
      </w:r>
      <w:r>
        <w:rPr>
          <w:rFonts w:eastAsia="Calibri"/>
          <w:b/>
          <w:i/>
          <w:noProof/>
          <w:color w:val="538135" w:themeColor="accent6" w:themeShade="BF"/>
          <w:sz w:val="72"/>
          <w:szCs w:val="72"/>
        </w:rPr>
        <w:t xml:space="preserve">                                                                                                                         </w:t>
      </w:r>
    </w:p>
    <w:p w14:paraId="259760D8" w14:textId="3B5C5449"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344157A7"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1DF838E2" w:rsidR="006745DD" w:rsidRDefault="006745DD" w:rsidP="006745DD"/>
    <w:p w14:paraId="69DB9C66" w14:textId="76A02F43"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0E563FDC" w:rsidR="0076240D" w:rsidRDefault="0076240D" w:rsidP="006745DD">
      <w:pPr>
        <w:rPr>
          <w:noProof/>
        </w:rPr>
      </w:pPr>
    </w:p>
    <w:p w14:paraId="49348903" w14:textId="144CBF44"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4D76D691" w:rsidR="006745DD" w:rsidRDefault="006745DD" w:rsidP="006745DD">
      <w:pPr>
        <w:rPr>
          <w:rStyle w:val="Hyperlink"/>
        </w:rPr>
      </w:pPr>
    </w:p>
    <w:p w14:paraId="64161918" w14:textId="12DDD110"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one" w:history="1">
        <w:r w:rsidRPr="00C42D53">
          <w:rPr>
            <w:rStyle w:val="Hyperlink"/>
          </w:rPr>
          <w:t>One Question Questionnaire</w:t>
        </w:r>
      </w:hyperlink>
    </w:p>
    <w:p w14:paraId="3ECDA155" w14:textId="44010CB1" w:rsidR="006745DD" w:rsidRDefault="006745DD" w:rsidP="006745DD">
      <w:pPr>
        <w:rPr>
          <w:rStyle w:val="Hyperlink"/>
        </w:rPr>
      </w:pPr>
      <w:r>
        <w:rPr>
          <w:rStyle w:val="Hyperlink"/>
        </w:rPr>
        <w:t xml:space="preserve">  </w:t>
      </w:r>
    </w:p>
    <w:p w14:paraId="71B31E21" w14:textId="55B831C8"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connect" w:history="1">
        <w:r w:rsidRPr="00FD5009">
          <w:rPr>
            <w:rStyle w:val="Hyperlink"/>
          </w:rPr>
          <w:t>ARES Connect</w:t>
        </w:r>
      </w:hyperlink>
    </w:p>
    <w:p w14:paraId="7F97D989" w14:textId="24946D3E" w:rsidR="006745DD" w:rsidRDefault="006745DD" w:rsidP="006745DD"/>
    <w:p w14:paraId="7F815F37" w14:textId="34C7E81D" w:rsidR="006745DD" w:rsidRDefault="006745DD" w:rsidP="006745DD">
      <w:bookmarkStart w:id="22" w:name="_Hlk18234867"/>
      <w:r>
        <w:sym w:font="Wingdings" w:char="F0E0"/>
      </w:r>
      <w:r>
        <w:t xml:space="preserve">  </w:t>
      </w:r>
      <w:hyperlink w:anchor="special" w:history="1">
        <w:r w:rsidRPr="00611780">
          <w:rPr>
            <w:rStyle w:val="Hyperlink"/>
          </w:rPr>
          <w:t>Special NIMS Training</w:t>
        </w:r>
      </w:hyperlink>
      <w:r>
        <w:t xml:space="preserve">                                                               </w:t>
      </w:r>
      <w:r>
        <w:sym w:font="Wingdings" w:char="F0E0"/>
      </w:r>
      <w:r>
        <w:t xml:space="preserve">  </w:t>
      </w:r>
      <w:hyperlink w:anchor="final" w:history="1">
        <w:r w:rsidRPr="00C42D53">
          <w:rPr>
            <w:rStyle w:val="Hyperlink"/>
          </w:rPr>
          <w:t>Final..  Final..</w:t>
        </w:r>
      </w:hyperlink>
    </w:p>
    <w:p w14:paraId="212ECA54" w14:textId="3D401AFF" w:rsidR="006745DD" w:rsidRDefault="006745DD" w:rsidP="006745DD"/>
    <w:bookmarkEnd w:id="22"/>
    <w:p w14:paraId="26976BF0" w14:textId="01C8213E" w:rsidR="00A12DD1" w:rsidRDefault="00A12DD1" w:rsidP="006745DD">
      <w:pPr>
        <w:rPr>
          <w:noProof/>
        </w:rPr>
      </w:pPr>
    </w:p>
    <w:p w14:paraId="1B14AA0C" w14:textId="02F7F9F8" w:rsidR="006745DD" w:rsidRDefault="00FF422A" w:rsidP="006745DD">
      <w:pPr>
        <w:rPr>
          <w:noProof/>
        </w:rPr>
      </w:pPr>
      <w:r w:rsidRPr="00620819">
        <w:rPr>
          <w:noProof/>
        </w:rPr>
        <w:drawing>
          <wp:anchor distT="0" distB="0" distL="114300" distR="114300" simplePos="0" relativeHeight="251914240" behindDoc="1" locked="0" layoutInCell="1" allowOverlap="1" wp14:anchorId="53CB8654" wp14:editId="137A404D">
            <wp:simplePos x="0" y="0"/>
            <wp:positionH relativeFrom="margin">
              <wp:align>left</wp:align>
            </wp:positionH>
            <wp:positionV relativeFrom="paragraph">
              <wp:posOffset>3220085</wp:posOffset>
            </wp:positionV>
            <wp:extent cx="3098800" cy="2324100"/>
            <wp:effectExtent l="0" t="0" r="6350" b="0"/>
            <wp:wrapTight wrapText="bothSides">
              <wp:wrapPolygon edited="0">
                <wp:start x="0" y="0"/>
                <wp:lineTo x="0" y="21423"/>
                <wp:lineTo x="21511" y="21423"/>
                <wp:lineTo x="215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98800" cy="2324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2192" behindDoc="1" locked="0" layoutInCell="1" allowOverlap="1" wp14:anchorId="6A0EC868" wp14:editId="01B9633B">
            <wp:simplePos x="0" y="0"/>
            <wp:positionH relativeFrom="margin">
              <wp:align>left</wp:align>
            </wp:positionH>
            <wp:positionV relativeFrom="paragraph">
              <wp:posOffset>289560</wp:posOffset>
            </wp:positionV>
            <wp:extent cx="2463800" cy="3286125"/>
            <wp:effectExtent l="0" t="0" r="0" b="9525"/>
            <wp:wrapTight wrapText="bothSides">
              <wp:wrapPolygon edited="0">
                <wp:start x="0" y="0"/>
                <wp:lineTo x="0" y="21537"/>
                <wp:lineTo x="21377" y="21537"/>
                <wp:lineTo x="2137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800"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334">
        <w:rPr>
          <w:noProof/>
        </w:rPr>
        <w:drawing>
          <wp:anchor distT="0" distB="0" distL="114300" distR="114300" simplePos="0" relativeHeight="251913216" behindDoc="1" locked="0" layoutInCell="1" allowOverlap="1" wp14:anchorId="39F74520" wp14:editId="470D74CA">
            <wp:simplePos x="0" y="0"/>
            <wp:positionH relativeFrom="margin">
              <wp:align>right</wp:align>
            </wp:positionH>
            <wp:positionV relativeFrom="paragraph">
              <wp:posOffset>260985</wp:posOffset>
            </wp:positionV>
            <wp:extent cx="2735580" cy="3333750"/>
            <wp:effectExtent l="0" t="0" r="7620" b="0"/>
            <wp:wrapTight wrapText="bothSides">
              <wp:wrapPolygon edited="0">
                <wp:start x="0" y="0"/>
                <wp:lineTo x="0" y="21477"/>
                <wp:lineTo x="21510" y="21477"/>
                <wp:lineTo x="215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35580" cy="3333750"/>
                    </a:xfrm>
                    <a:prstGeom prst="rect">
                      <a:avLst/>
                    </a:prstGeom>
                  </pic:spPr>
                </pic:pic>
              </a:graphicData>
            </a:graphic>
            <wp14:sizeRelH relativeFrom="page">
              <wp14:pctWidth>0</wp14:pctWidth>
            </wp14:sizeRelH>
            <wp14:sizeRelV relativeFrom="page">
              <wp14:pctHeight>0</wp14:pctHeight>
            </wp14:sizeRelV>
          </wp:anchor>
        </w:drawing>
      </w:r>
      <w:r w:rsidRPr="00620819">
        <w:rPr>
          <w:noProof/>
        </w:rPr>
        <w:drawing>
          <wp:anchor distT="0" distB="0" distL="114300" distR="114300" simplePos="0" relativeHeight="251915264" behindDoc="1" locked="0" layoutInCell="1" allowOverlap="1" wp14:anchorId="1A3C2C26" wp14:editId="35092B57">
            <wp:simplePos x="0" y="0"/>
            <wp:positionH relativeFrom="margin">
              <wp:posOffset>3502660</wp:posOffset>
            </wp:positionH>
            <wp:positionV relativeFrom="paragraph">
              <wp:posOffset>3222625</wp:posOffset>
            </wp:positionV>
            <wp:extent cx="3257550" cy="2447925"/>
            <wp:effectExtent l="0" t="0" r="0" b="9525"/>
            <wp:wrapThrough wrapText="bothSides">
              <wp:wrapPolygon edited="0">
                <wp:start x="0" y="0"/>
                <wp:lineTo x="0" y="21516"/>
                <wp:lineTo x="21474" y="21516"/>
                <wp:lineTo x="2147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7550" cy="2447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6288" behindDoc="1" locked="0" layoutInCell="1" allowOverlap="1" wp14:anchorId="77EF6E7E" wp14:editId="7C834EF4">
            <wp:simplePos x="0" y="0"/>
            <wp:positionH relativeFrom="column">
              <wp:posOffset>2437765</wp:posOffset>
            </wp:positionH>
            <wp:positionV relativeFrom="paragraph">
              <wp:posOffset>232410</wp:posOffset>
            </wp:positionV>
            <wp:extent cx="1671320" cy="2971800"/>
            <wp:effectExtent l="0" t="0" r="5080" b="0"/>
            <wp:wrapTight wrapText="bothSides">
              <wp:wrapPolygon edited="0">
                <wp:start x="0" y="0"/>
                <wp:lineTo x="0" y="21462"/>
                <wp:lineTo x="21419" y="21462"/>
                <wp:lineTo x="2141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132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88C">
        <w:pict w14:anchorId="390FE086">
          <v:rect id="_x0000_i1027" style="width:0;height:1.5pt" o:hralign="center" o:hrstd="t" o:hr="t" fillcolor="#a0a0a0" stroked="f"/>
        </w:pict>
      </w:r>
    </w:p>
    <w:p w14:paraId="6DD3723C" w14:textId="04030589" w:rsidR="0076240D" w:rsidRDefault="0076240D" w:rsidP="006745DD">
      <w:pPr>
        <w:rPr>
          <w:noProof/>
        </w:rPr>
      </w:pPr>
    </w:p>
    <w:p w14:paraId="65D184FF" w14:textId="330ADB7F" w:rsidR="000A213A" w:rsidRPr="000A213A" w:rsidRDefault="0068788C" w:rsidP="000A213A">
      <w:r>
        <w:lastRenderedPageBreak/>
        <w:pict w14:anchorId="757014F6">
          <v:rect id="_x0000_i1028" style="width:0;height:1.5pt" o:hralign="center" o:hrstd="t" o:hr="t" fillcolor="#a0a0a0" stroked="f"/>
        </w:pict>
      </w:r>
    </w:p>
    <w:p w14:paraId="31E8091F" w14:textId="77777777" w:rsidR="000A213A" w:rsidRPr="000A213A" w:rsidRDefault="000A213A" w:rsidP="000A213A">
      <w:pPr>
        <w:rPr>
          <w:color w:val="000000" w:themeColor="text1"/>
        </w:rPr>
      </w:pPr>
      <w:bookmarkStart w:id="23" w:name="arrl"/>
      <w:bookmarkStart w:id="24" w:name="black"/>
      <w:bookmarkStart w:id="25" w:name="national"/>
      <w:bookmarkEnd w:id="23"/>
      <w:bookmarkEnd w:id="24"/>
      <w:bookmarkEnd w:id="25"/>
      <w:r w:rsidRPr="000A213A">
        <w:rPr>
          <w:b/>
          <w:i/>
          <w:color w:val="000000" w:themeColor="text1"/>
          <w:sz w:val="28"/>
          <w:szCs w:val="28"/>
        </w:rPr>
        <w:t>National News</w:t>
      </w:r>
    </w:p>
    <w:p w14:paraId="2DB2C5FA" w14:textId="77777777" w:rsidR="000A213A" w:rsidRPr="000A213A" w:rsidRDefault="000A213A" w:rsidP="000A213A">
      <w:pPr>
        <w:rPr>
          <w:iCs/>
          <w:noProof/>
        </w:rPr>
      </w:pPr>
      <w:r w:rsidRPr="000A213A">
        <w:rPr>
          <w:i/>
          <w:color w:val="000000" w:themeColor="text1"/>
        </w:rPr>
        <w:t xml:space="preserve">(from </w:t>
      </w:r>
      <w:proofErr w:type="spellStart"/>
      <w:r w:rsidRPr="000A213A">
        <w:rPr>
          <w:i/>
          <w:color w:val="000000" w:themeColor="text1"/>
        </w:rPr>
        <w:t>arrl</w:t>
      </w:r>
      <w:proofErr w:type="spellEnd"/>
      <w:r w:rsidRPr="000A213A">
        <w:rPr>
          <w:i/>
          <w:color w:val="000000" w:themeColor="text1"/>
        </w:rPr>
        <w:t xml:space="preserve"> and other sources)</w:t>
      </w:r>
      <w:r w:rsidRPr="000A213A">
        <w:rPr>
          <w:i/>
          <w:noProof/>
        </w:rPr>
        <w:t xml:space="preserve"> </w:t>
      </w:r>
    </w:p>
    <w:p w14:paraId="3E61C7E2" w14:textId="5E20F247" w:rsidR="000A213A" w:rsidRDefault="000A213A" w:rsidP="000A213A"/>
    <w:p w14:paraId="0514B0CE" w14:textId="77777777" w:rsidR="00E44576" w:rsidRPr="00E44576" w:rsidRDefault="00E44576" w:rsidP="00E44576">
      <w:pPr>
        <w:rPr>
          <w:b/>
          <w:bCs/>
          <w:i/>
          <w:iCs/>
          <w:sz w:val="28"/>
          <w:szCs w:val="28"/>
        </w:rPr>
      </w:pPr>
      <w:r w:rsidRPr="00E44576">
        <w:rPr>
          <w:b/>
          <w:bCs/>
          <w:i/>
          <w:iCs/>
          <w:sz w:val="28"/>
          <w:szCs w:val="28"/>
        </w:rPr>
        <w:t>ARRL HF Band Planning Committee Seeks Comments on Recommendations</w:t>
      </w:r>
    </w:p>
    <w:p w14:paraId="05CF9486" w14:textId="3BCED34B" w:rsidR="00E44576" w:rsidRPr="00E44576" w:rsidRDefault="00E44576" w:rsidP="00E44576"/>
    <w:p w14:paraId="07818950" w14:textId="387BBEF8" w:rsidR="00E44576" w:rsidRPr="00E44576" w:rsidRDefault="00E44576" w:rsidP="00E44576">
      <w:r w:rsidRPr="00E44576">
        <w:rPr>
          <w:noProof/>
        </w:rPr>
        <w:drawing>
          <wp:anchor distT="0" distB="0" distL="114300" distR="114300" simplePos="0" relativeHeight="251897856" behindDoc="1" locked="0" layoutInCell="1" allowOverlap="1" wp14:anchorId="0E62B31B" wp14:editId="66D3A4FA">
            <wp:simplePos x="0" y="0"/>
            <wp:positionH relativeFrom="margin">
              <wp:align>left</wp:align>
            </wp:positionH>
            <wp:positionV relativeFrom="paragraph">
              <wp:posOffset>13970</wp:posOffset>
            </wp:positionV>
            <wp:extent cx="495935" cy="1047750"/>
            <wp:effectExtent l="0" t="0" r="0" b="0"/>
            <wp:wrapTight wrapText="bothSides">
              <wp:wrapPolygon edited="0">
                <wp:start x="0" y="0"/>
                <wp:lineTo x="0" y="21207"/>
                <wp:lineTo x="20743" y="21207"/>
                <wp:lineTo x="207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9658" cy="1075738"/>
                    </a:xfrm>
                    <a:prstGeom prst="rect">
                      <a:avLst/>
                    </a:prstGeom>
                  </pic:spPr>
                </pic:pic>
              </a:graphicData>
            </a:graphic>
            <wp14:sizeRelH relativeFrom="page">
              <wp14:pctWidth>0</wp14:pctWidth>
            </wp14:sizeRelH>
            <wp14:sizeRelV relativeFrom="page">
              <wp14:pctHeight>0</wp14:pctHeight>
            </wp14:sizeRelV>
          </wp:anchor>
        </w:drawing>
      </w:r>
      <w:r w:rsidRPr="00E44576">
        <w:t>The ARRL HF Band Planning Committee is </w:t>
      </w:r>
      <w:hyperlink r:id="rId16" w:history="1">
        <w:r w:rsidRPr="00E44576">
          <w:rPr>
            <w:rStyle w:val="Hyperlink"/>
            <w:b/>
            <w:bCs/>
          </w:rPr>
          <w:t>seeking comments and suggestions</w:t>
        </w:r>
      </w:hyperlink>
      <w:r w:rsidRPr="00E44576">
        <w:t> from the Amateur Radio community on its </w:t>
      </w:r>
      <w:hyperlink r:id="rId17" w:history="1">
        <w:r w:rsidRPr="00E44576">
          <w:rPr>
            <w:rStyle w:val="Hyperlink"/>
            <w:b/>
            <w:bCs/>
          </w:rPr>
          <w:t>report</w:t>
        </w:r>
      </w:hyperlink>
      <w:r w:rsidRPr="00E44576">
        <w:t> to the ARRL Board. At the Board’s January meeting, the committee presented its </w:t>
      </w:r>
      <w:hyperlink r:id="rId18" w:history="1">
        <w:r w:rsidRPr="00E44576">
          <w:rPr>
            <w:rStyle w:val="Hyperlink"/>
            <w:b/>
            <w:bCs/>
          </w:rPr>
          <w:t>specific recommendations</w:t>
        </w:r>
      </w:hyperlink>
      <w:r w:rsidRPr="00E44576">
        <w:t> in graphical form for each HF band and each US license class, with the goal of increasing harmony on the HF bands, particularly between CW and digital users.</w:t>
      </w:r>
    </w:p>
    <w:p w14:paraId="2BC11E15" w14:textId="77777777" w:rsidR="00E44576" w:rsidRDefault="00E44576" w:rsidP="00E44576"/>
    <w:p w14:paraId="0F7D711F" w14:textId="64445015" w:rsidR="00E44576" w:rsidRPr="00E44576" w:rsidRDefault="00E44576" w:rsidP="00E44576">
      <w:r w:rsidRPr="00E44576">
        <w:t>“In general, the committee is of the opinion that there is justification for additional space to become available for digital modes, as well as for the operation of digital stations under automatic control,” the committee told the Board. “The very changes in spectrum usage that have required our committee’s resurgence indicate that digital modes of communication are already increasing in popularity, and the trend is expected to continue or even accelerate. To this end, we have tried to ensure that digital allocations are sufficient for at least a modicum of growth.”</w:t>
      </w:r>
    </w:p>
    <w:p w14:paraId="1A87A21D" w14:textId="77777777" w:rsidR="00E44576" w:rsidRDefault="00E44576" w:rsidP="00E44576"/>
    <w:p w14:paraId="5A69686F" w14:textId="088CBEFD" w:rsidR="00E44576" w:rsidRPr="00E44576" w:rsidRDefault="00E44576" w:rsidP="00E44576">
      <w:r w:rsidRPr="00E44576">
        <w:t>The committee also anticipates an increase in automatically controlled digital stations (ACDS). The report further points to “significant use” of modern data modes in emergency communication and said its recommendations provide significant support for the evolution and continued relevance of amateur radio. “Our failure to adapt to these needs could consign amateur radio to the technological scrap heap,” the report said.</w:t>
      </w:r>
    </w:p>
    <w:p w14:paraId="01579A66" w14:textId="77777777" w:rsidR="00E44576" w:rsidRDefault="00E44576" w:rsidP="00E44576">
      <w:r w:rsidRPr="00E44576">
        <w:t xml:space="preserve">The committee was revived last summer to consider conflicts between FT and JT modes and other modes. The panel’s approach has been to designate distinct assignments for CW, narrowband (NB) data &lt;500 Hz, wideband (WB) data &lt;2800 Hz, and ACDS. For its work, the committee presumed approval of three ARRL petitions to the FCC: RM-11708 (WT Docket WT 16-239 — “symbol rate” proceeding), RM-11759 (80/75 meter allocations), and RM-11828 (enhanced Technician privileges). </w:t>
      </w:r>
    </w:p>
    <w:p w14:paraId="39C0DC03" w14:textId="77777777" w:rsidR="00E44576" w:rsidRDefault="00E44576" w:rsidP="00E44576"/>
    <w:p w14:paraId="18D850AE" w14:textId="18CADE5A" w:rsidR="00E44576" w:rsidRPr="00E44576" w:rsidRDefault="00E44576" w:rsidP="00E44576">
      <w:r w:rsidRPr="00E44576">
        <w:t>The committee also assumed that users can agree to sharing arrangements within a given allocation — narrowband vs wideband sharing within the ACDS allocation, for example. It also took into consideration how mode usage is regulated or planned elsewhere in the world.</w:t>
      </w:r>
    </w:p>
    <w:p w14:paraId="5123E476" w14:textId="77777777" w:rsidR="00E44576" w:rsidRDefault="00E44576" w:rsidP="00E44576"/>
    <w:p w14:paraId="3D9BDB55" w14:textId="606300D5" w:rsidR="00E44576" w:rsidRPr="00E44576" w:rsidRDefault="00E44576" w:rsidP="00E44576">
      <w:r w:rsidRPr="00E44576">
        <w:t>In terms of mode classes, the committee agreed on CW, NB data, WB data, NB with ACDS, and WB with ACDS. The committee said it considered these mode classes incompatible and that they should not have overlapping allocations, with the exception of CW, which is authorized within any amateur radio allocation. The committee’s approach would maintain the existing low-end 25-kHz CW-only sub-bands for exclusive use by Amateur Extra class licensees.</w:t>
      </w:r>
    </w:p>
    <w:p w14:paraId="50FF3A40" w14:textId="77777777" w:rsidR="00E44576" w:rsidRDefault="00E44576" w:rsidP="00E44576"/>
    <w:p w14:paraId="1F3A2798" w14:textId="69007116" w:rsidR="00E44576" w:rsidRPr="00E44576" w:rsidRDefault="00E44576" w:rsidP="00E44576">
      <w:r w:rsidRPr="00E44576">
        <w:t>The panel encouraged CW identification and a listen-before-transmitting protocol for ACDS, if feasible. It also decided that a single allocation for ACDS without regard to bandwidth would be the best approach. “We note that this will put responsibility on the digital community to hold an effective dialog on the issue and to then self-regulate the users of this segment to adhere to the eventual agreement.” A need for flexibility in allocations is desirable, the committee said, and considered whether allocations might be time-of-day or time-of-week dependent, for example.</w:t>
      </w:r>
    </w:p>
    <w:p w14:paraId="573671BB" w14:textId="77777777" w:rsidR="00C55BA6" w:rsidRDefault="00C55BA6" w:rsidP="00C55BA6">
      <w:pPr>
        <w:rPr>
          <w:sz w:val="20"/>
          <w:szCs w:val="20"/>
        </w:rPr>
      </w:pPr>
    </w:p>
    <w:p w14:paraId="08488B91" w14:textId="77777777" w:rsidR="00C55BA6" w:rsidRDefault="00C55BA6" w:rsidP="00C55BA6">
      <w:pPr>
        <w:rPr>
          <w:sz w:val="20"/>
          <w:szCs w:val="20"/>
        </w:rPr>
      </w:pPr>
    </w:p>
    <w:p w14:paraId="560713A7" w14:textId="77777777" w:rsidR="00C55BA6" w:rsidRDefault="00C55BA6" w:rsidP="00C55BA6">
      <w:pPr>
        <w:rPr>
          <w:sz w:val="20"/>
          <w:szCs w:val="20"/>
        </w:rPr>
      </w:pPr>
    </w:p>
    <w:p w14:paraId="08729B02" w14:textId="77777777" w:rsidR="00C55BA6" w:rsidRDefault="00C55BA6" w:rsidP="00C55BA6">
      <w:pPr>
        <w:rPr>
          <w:sz w:val="20"/>
          <w:szCs w:val="20"/>
        </w:rPr>
      </w:pPr>
    </w:p>
    <w:p w14:paraId="3DBA2C46" w14:textId="77777777" w:rsidR="00C55BA6" w:rsidRDefault="00C55BA6" w:rsidP="00C55BA6">
      <w:pPr>
        <w:rPr>
          <w:sz w:val="20"/>
          <w:szCs w:val="20"/>
        </w:rPr>
      </w:pPr>
    </w:p>
    <w:p w14:paraId="42500912" w14:textId="2FB13E92" w:rsidR="00C55BA6" w:rsidRPr="00C55BA6" w:rsidRDefault="0068788C" w:rsidP="00C55BA6">
      <w:pPr>
        <w:rPr>
          <w:sz w:val="20"/>
          <w:szCs w:val="20"/>
          <w:u w:val="single"/>
        </w:rPr>
      </w:pPr>
      <w:hyperlink w:anchor="top" w:history="1">
        <w:r w:rsidR="00C55BA6" w:rsidRPr="00C55BA6">
          <w:rPr>
            <w:rStyle w:val="Hyperlink"/>
            <w:sz w:val="20"/>
            <w:szCs w:val="20"/>
          </w:rPr>
          <w:t>TOP</w:t>
        </w:r>
      </w:hyperlink>
      <w:r w:rsidR="00C55BA6" w:rsidRPr="00C55BA6">
        <w:rPr>
          <w:sz w:val="20"/>
          <w:szCs w:val="20"/>
          <w:u w:val="single"/>
        </w:rPr>
        <w:t xml:space="preserve"> ^</w:t>
      </w:r>
    </w:p>
    <w:p w14:paraId="150DB249" w14:textId="38C5DB83" w:rsidR="00E44576" w:rsidRPr="00E44576" w:rsidRDefault="00E44576" w:rsidP="00E44576">
      <w:r w:rsidRPr="00E44576">
        <w:lastRenderedPageBreak/>
        <w:t>“Modern amateurs must expect to adapt to this kind of fluid assignment of spectrum to incompatible uses, using time-based sharing, rather than only a single assignment,” the committee said, expressing the hope that as band plan/sharing agreements are reached that they consider the advantage of “non-simultaneous sharing possibilities.</w:t>
      </w:r>
    </w:p>
    <w:p w14:paraId="3B73CB20" w14:textId="77777777" w:rsidR="00E44576" w:rsidRDefault="00E44576" w:rsidP="00E44576"/>
    <w:p w14:paraId="497D599C" w14:textId="72F1A5D5" w:rsidR="00E44576" w:rsidRPr="00E44576" w:rsidRDefault="00E44576" w:rsidP="00E44576">
      <w:r w:rsidRPr="00E44576">
        <w:t>Reiterating the position ARRL has taken in recent FCC filings, the committee said it sees encryption and open-source as enforcement matters as being outside the scope of the Band Planning Committee.</w:t>
      </w:r>
    </w:p>
    <w:p w14:paraId="68E38D43" w14:textId="77777777" w:rsidR="00E44576" w:rsidRPr="00E44576" w:rsidRDefault="00E44576" w:rsidP="00E44576">
      <w:r w:rsidRPr="00E44576">
        <w:t>The Committee would like </w:t>
      </w:r>
      <w:hyperlink r:id="rId19" w:history="1">
        <w:r w:rsidRPr="00E44576">
          <w:rPr>
            <w:rStyle w:val="Hyperlink"/>
            <w:b/>
            <w:bCs/>
          </w:rPr>
          <w:t>comments</w:t>
        </w:r>
      </w:hyperlink>
      <w:r w:rsidRPr="00E44576">
        <w:t> by </w:t>
      </w:r>
      <w:r w:rsidRPr="00E44576">
        <w:rPr>
          <w:b/>
          <w:bCs/>
        </w:rPr>
        <w:t>February 19</w:t>
      </w:r>
      <w:r w:rsidRPr="00E44576">
        <w:t>.</w:t>
      </w:r>
    </w:p>
    <w:p w14:paraId="7CAF2A23" w14:textId="77777777" w:rsidR="00E44576" w:rsidRPr="00E44576" w:rsidRDefault="00E44576" w:rsidP="00E44576">
      <w:r w:rsidRPr="00E44576">
        <w:t> </w:t>
      </w:r>
    </w:p>
    <w:p w14:paraId="30FB739F" w14:textId="5345FBC7" w:rsidR="00E44576" w:rsidRDefault="00E44576" w:rsidP="00E44576">
      <w:pPr>
        <w:jc w:val="center"/>
      </w:pPr>
      <w:r>
        <w:t>####</w:t>
      </w:r>
    </w:p>
    <w:p w14:paraId="4E9BB393" w14:textId="4644F235" w:rsidR="00E44576" w:rsidRDefault="00E44576" w:rsidP="000A213A"/>
    <w:p w14:paraId="7B6DFEAA" w14:textId="76E94A4D" w:rsidR="00E44576" w:rsidRPr="00E44576" w:rsidRDefault="00E44576" w:rsidP="00E44576">
      <w:pPr>
        <w:rPr>
          <w:b/>
          <w:bCs/>
          <w:i/>
          <w:iCs/>
          <w:sz w:val="28"/>
          <w:szCs w:val="28"/>
        </w:rPr>
      </w:pPr>
      <w:r w:rsidRPr="00E44576">
        <w:rPr>
          <w:b/>
          <w:bCs/>
          <w:i/>
          <w:iCs/>
          <w:sz w:val="28"/>
          <w:szCs w:val="28"/>
        </w:rPr>
        <w:t xml:space="preserve">“The Auroral Connection” to be Focus of 2020 </w:t>
      </w:r>
      <w:proofErr w:type="spellStart"/>
      <w:r w:rsidRPr="00E44576">
        <w:rPr>
          <w:b/>
          <w:bCs/>
          <w:i/>
          <w:iCs/>
          <w:sz w:val="28"/>
          <w:szCs w:val="28"/>
        </w:rPr>
        <w:t>HamSCI</w:t>
      </w:r>
      <w:proofErr w:type="spellEnd"/>
      <w:r w:rsidRPr="00E44576">
        <w:rPr>
          <w:b/>
          <w:bCs/>
          <w:i/>
          <w:iCs/>
          <w:sz w:val="28"/>
          <w:szCs w:val="28"/>
        </w:rPr>
        <w:t xml:space="preserve"> Workshop</w:t>
      </w:r>
    </w:p>
    <w:p w14:paraId="45CFB086" w14:textId="12037DAA" w:rsidR="00E44576" w:rsidRPr="00E44576" w:rsidRDefault="00E44576" w:rsidP="00E44576">
      <w:r w:rsidRPr="00E44576">
        <w:rPr>
          <w:noProof/>
        </w:rPr>
        <w:drawing>
          <wp:anchor distT="0" distB="0" distL="114300" distR="114300" simplePos="0" relativeHeight="251898880" behindDoc="1" locked="0" layoutInCell="1" allowOverlap="1" wp14:anchorId="68C4B749" wp14:editId="32C9AA99">
            <wp:simplePos x="0" y="0"/>
            <wp:positionH relativeFrom="margin">
              <wp:align>right</wp:align>
            </wp:positionH>
            <wp:positionV relativeFrom="paragraph">
              <wp:posOffset>96520</wp:posOffset>
            </wp:positionV>
            <wp:extent cx="1694815" cy="1187450"/>
            <wp:effectExtent l="0" t="0" r="635" b="0"/>
            <wp:wrapTight wrapText="bothSides">
              <wp:wrapPolygon edited="0">
                <wp:start x="0" y="0"/>
                <wp:lineTo x="0" y="21138"/>
                <wp:lineTo x="21365" y="21138"/>
                <wp:lineTo x="213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94815" cy="1187450"/>
                    </a:xfrm>
                    <a:prstGeom prst="rect">
                      <a:avLst/>
                    </a:prstGeom>
                  </pic:spPr>
                </pic:pic>
              </a:graphicData>
            </a:graphic>
            <wp14:sizeRelH relativeFrom="page">
              <wp14:pctWidth>0</wp14:pctWidth>
            </wp14:sizeRelH>
            <wp14:sizeRelV relativeFrom="page">
              <wp14:pctHeight>0</wp14:pctHeight>
            </wp14:sizeRelV>
          </wp:anchor>
        </w:drawing>
      </w:r>
    </w:p>
    <w:p w14:paraId="4BB3ECC1" w14:textId="664F79E0" w:rsidR="00E44576" w:rsidRPr="00E44576" w:rsidRDefault="00E44576" w:rsidP="00E44576">
      <w:r w:rsidRPr="00E44576">
        <w:t>Registration is open for the third annual </w:t>
      </w:r>
      <w:proofErr w:type="spellStart"/>
      <w:r w:rsidR="00C5170E">
        <w:fldChar w:fldCharType="begin"/>
      </w:r>
      <w:r w:rsidR="00C5170E">
        <w:instrText xml:space="preserve"> HYPERLINK "https://hamsci.org/hamsci2020" </w:instrText>
      </w:r>
      <w:r w:rsidR="00C5170E">
        <w:fldChar w:fldCharType="separate"/>
      </w:r>
      <w:r w:rsidRPr="00E44576">
        <w:rPr>
          <w:rStyle w:val="Hyperlink"/>
          <w:b/>
          <w:bCs/>
        </w:rPr>
        <w:t>HamSCI</w:t>
      </w:r>
      <w:proofErr w:type="spellEnd"/>
      <w:r w:rsidRPr="00E44576">
        <w:rPr>
          <w:rStyle w:val="Hyperlink"/>
          <w:b/>
          <w:bCs/>
        </w:rPr>
        <w:t xml:space="preserve"> Workshop</w:t>
      </w:r>
      <w:r w:rsidR="00C5170E">
        <w:rPr>
          <w:rStyle w:val="Hyperlink"/>
          <w:b/>
          <w:bCs/>
        </w:rPr>
        <w:fldChar w:fldCharType="end"/>
      </w:r>
      <w:r w:rsidRPr="00E44576">
        <w:t> for amateur radio operators and professional scientists, Friday and Saturday, March 20 – 21, at </w:t>
      </w:r>
      <w:hyperlink r:id="rId21" w:history="1">
        <w:r w:rsidRPr="00E44576">
          <w:rPr>
            <w:rStyle w:val="Hyperlink"/>
            <w:b/>
            <w:bCs/>
          </w:rPr>
          <w:t>The University of Scranton</w:t>
        </w:r>
      </w:hyperlink>
      <w:r w:rsidRPr="00E44576">
        <w:t>. The theme of this year’s workshop is “The Auroral Connection,” and will include addresses by guest speakers, poster presentations, and demonstrations of relevant instrumentation and software. All radio amateurs, scientists, and anyone interested in ionospheric and space physics are welcome to attend.</w:t>
      </w:r>
    </w:p>
    <w:p w14:paraId="34784CC9" w14:textId="77777777" w:rsidR="00E44576" w:rsidRDefault="00E44576" w:rsidP="00E44576"/>
    <w:p w14:paraId="508E8D6A" w14:textId="78461A9F" w:rsidR="00E44576" w:rsidRPr="00E44576" w:rsidRDefault="00E44576" w:rsidP="00E44576">
      <w:r w:rsidRPr="00E44576">
        <w:t>The workshop will serve as a team meeting for the </w:t>
      </w:r>
      <w:proofErr w:type="spellStart"/>
      <w:r w:rsidR="00C5170E">
        <w:fldChar w:fldCharType="begin"/>
      </w:r>
      <w:r w:rsidR="00C5170E">
        <w:instrText xml:space="preserve"> HYPERLINK "https://hamsci.org/psws" </w:instrText>
      </w:r>
      <w:r w:rsidR="00C5170E">
        <w:fldChar w:fldCharType="separate"/>
      </w:r>
      <w:r w:rsidRPr="00E44576">
        <w:rPr>
          <w:rStyle w:val="Hyperlink"/>
          <w:b/>
          <w:bCs/>
        </w:rPr>
        <w:t>HamSCI</w:t>
      </w:r>
      <w:proofErr w:type="spellEnd"/>
      <w:r w:rsidRPr="00E44576">
        <w:rPr>
          <w:rStyle w:val="Hyperlink"/>
          <w:b/>
          <w:bCs/>
        </w:rPr>
        <w:t xml:space="preserve"> Personal Space Weather Station project</w:t>
      </w:r>
      <w:r w:rsidR="00C5170E">
        <w:rPr>
          <w:rStyle w:val="Hyperlink"/>
          <w:b/>
          <w:bCs/>
        </w:rPr>
        <w:fldChar w:fldCharType="end"/>
      </w:r>
      <w:r w:rsidRPr="00E44576">
        <w:t>, a National Science Foundation (NSF)-funded </w:t>
      </w:r>
      <w:hyperlink r:id="rId22" w:history="1">
        <w:r w:rsidRPr="00E44576">
          <w:rPr>
            <w:rStyle w:val="Hyperlink"/>
            <w:b/>
            <w:bCs/>
          </w:rPr>
          <w:t>project</w:t>
        </w:r>
      </w:hyperlink>
      <w:r w:rsidRPr="00E44576">
        <w:t xml:space="preserve"> awarded to University of Scranton physics and electrical engineering professor Nathaniel </w:t>
      </w:r>
      <w:proofErr w:type="spellStart"/>
      <w:r w:rsidRPr="00E44576">
        <w:t>Frissell</w:t>
      </w:r>
      <w:proofErr w:type="spellEnd"/>
      <w:r w:rsidRPr="00E44576">
        <w:t xml:space="preserve">, W2NAF. The project seeks to harness the power of a network of radio amateurs to better understand and measure the effects of weather in the upper levels of Earth’s atmosphere. Through the grant, </w:t>
      </w:r>
      <w:proofErr w:type="spellStart"/>
      <w:r w:rsidRPr="00E44576">
        <w:t>Frissell</w:t>
      </w:r>
      <w:proofErr w:type="spellEnd"/>
      <w:r w:rsidRPr="00E44576">
        <w:t>, a space physicist, will lead a collaborative team that will develop modular, multi-instrument, ground-based space science observation equipment and data collection and analysis software. He will also recruit multiple universities and ham radio users to operate the network of Personal Space Weather Stations developed.</w:t>
      </w:r>
    </w:p>
    <w:p w14:paraId="0D413A9A" w14:textId="77777777" w:rsidR="00E44576" w:rsidRDefault="00E44576" w:rsidP="00E44576"/>
    <w:p w14:paraId="07D40B88" w14:textId="06267ACA" w:rsidR="00E44576" w:rsidRPr="00E44576" w:rsidRDefault="00E44576" w:rsidP="00E44576">
      <w:r w:rsidRPr="00E44576">
        <w:t>In addition to Scranton, the Personal Space Weather Station project includes participation from TAPR; the Case Western Reserve University Amateur Radio Club, W8EDU; the University of Alabama; the New Jersey Institute of Technology Center for Solar-Terrestrial Research; MIT Haystack Observatory; Dartmouth College, and the ham radio community at large.</w:t>
      </w:r>
    </w:p>
    <w:p w14:paraId="1ED0FD56" w14:textId="77777777" w:rsidR="00E44576" w:rsidRDefault="00E44576" w:rsidP="00E44576"/>
    <w:p w14:paraId="6CCB02B9" w14:textId="1A71E7A9" w:rsidR="00E44576" w:rsidRPr="00E44576" w:rsidRDefault="00E44576" w:rsidP="00E44576">
      <w:r w:rsidRPr="00E44576">
        <w:t xml:space="preserve">Noted contester and </w:t>
      </w:r>
      <w:proofErr w:type="spellStart"/>
      <w:r w:rsidRPr="00E44576">
        <w:t>DXer</w:t>
      </w:r>
      <w:proofErr w:type="spellEnd"/>
      <w:r w:rsidRPr="00E44576">
        <w:t xml:space="preserve"> Tim Duffy, K3LR, will deliver the keynote address. The chief operating officer and general manager at DX Engineering, Duffy chairs Contest University, the Dayton Contest Dinner, and the Top Band Dinner, as well as coordinates the Contest Super Suite. He is the founder and moderator of the popular RFI Reflector. Duffy serves on the ARRL Foundation Board of Directors, on the board of the World Wide Radio Operators Foundation (</w:t>
      </w:r>
      <w:hyperlink r:id="rId23" w:history="1">
        <w:r w:rsidRPr="00E44576">
          <w:rPr>
            <w:rStyle w:val="Hyperlink"/>
            <w:b/>
            <w:bCs/>
          </w:rPr>
          <w:t>WWROF</w:t>
        </w:r>
      </w:hyperlink>
      <w:r w:rsidRPr="00E44576">
        <w:t>), and as chairman and president emeritus of the Radio Club of America. He was elected to the CQ Contest Hall of Fame in 2006 and was honored with the prestigious Barry Goldwater Amateur Radio Service Award by the Radio Club of America in 2010.</w:t>
      </w:r>
    </w:p>
    <w:p w14:paraId="02EA613D" w14:textId="77777777" w:rsidR="00E44576" w:rsidRDefault="00E44576" w:rsidP="00E44576"/>
    <w:p w14:paraId="728B5EAE" w14:textId="77777777" w:rsidR="00FF5E76" w:rsidRDefault="00E44576" w:rsidP="00E44576">
      <w:r w:rsidRPr="00E44576">
        <w:t xml:space="preserve">Other speakers at the workshop include Elizabeth MacDonald, the NASA researcher that founded and leads the </w:t>
      </w:r>
      <w:proofErr w:type="spellStart"/>
      <w:r w:rsidRPr="00E44576">
        <w:t>Aurorasaurus</w:t>
      </w:r>
      <w:proofErr w:type="spellEnd"/>
      <w:r w:rsidRPr="00E44576">
        <w:t xml:space="preserve"> project. She will discuss fundamentals of auroral physics, its optical signatures, and the </w:t>
      </w:r>
      <w:proofErr w:type="spellStart"/>
      <w:r w:rsidRPr="00E44576">
        <w:t>Aurorasaurus</w:t>
      </w:r>
      <w:proofErr w:type="spellEnd"/>
      <w:r w:rsidRPr="00E44576">
        <w:t xml:space="preserve"> citizen science project. </w:t>
      </w:r>
    </w:p>
    <w:p w14:paraId="40ADB4CD" w14:textId="77777777" w:rsidR="00C55BA6" w:rsidRDefault="00C55BA6" w:rsidP="00C55BA6">
      <w:pPr>
        <w:rPr>
          <w:sz w:val="20"/>
          <w:szCs w:val="20"/>
        </w:rPr>
      </w:pPr>
    </w:p>
    <w:p w14:paraId="45439CB3" w14:textId="77777777" w:rsidR="00C55BA6" w:rsidRDefault="00C55BA6" w:rsidP="00C55BA6">
      <w:pPr>
        <w:rPr>
          <w:sz w:val="20"/>
          <w:szCs w:val="20"/>
        </w:rPr>
      </w:pPr>
    </w:p>
    <w:p w14:paraId="0A78644F" w14:textId="77777777" w:rsidR="00C55BA6" w:rsidRDefault="00C55BA6" w:rsidP="00C55BA6">
      <w:pPr>
        <w:rPr>
          <w:sz w:val="20"/>
          <w:szCs w:val="20"/>
        </w:rPr>
      </w:pPr>
    </w:p>
    <w:p w14:paraId="4F442577" w14:textId="77777777" w:rsidR="00C55BA6" w:rsidRDefault="00C55BA6" w:rsidP="00C55BA6">
      <w:pPr>
        <w:rPr>
          <w:sz w:val="20"/>
          <w:szCs w:val="20"/>
        </w:rPr>
      </w:pPr>
    </w:p>
    <w:p w14:paraId="2A414CFA" w14:textId="47ACE7C4" w:rsidR="00C55BA6" w:rsidRPr="00C55BA6" w:rsidRDefault="0068788C" w:rsidP="00C55BA6">
      <w:pPr>
        <w:rPr>
          <w:sz w:val="20"/>
          <w:szCs w:val="20"/>
          <w:u w:val="single"/>
        </w:rPr>
      </w:pPr>
      <w:hyperlink w:anchor="top" w:history="1">
        <w:r w:rsidR="00C55BA6" w:rsidRPr="00C55BA6">
          <w:rPr>
            <w:rStyle w:val="Hyperlink"/>
            <w:sz w:val="20"/>
            <w:szCs w:val="20"/>
          </w:rPr>
          <w:t>TOP</w:t>
        </w:r>
      </w:hyperlink>
      <w:r w:rsidR="00C55BA6" w:rsidRPr="00C55BA6">
        <w:rPr>
          <w:sz w:val="20"/>
          <w:szCs w:val="20"/>
          <w:u w:val="single"/>
        </w:rPr>
        <w:t xml:space="preserve"> ^</w:t>
      </w:r>
    </w:p>
    <w:p w14:paraId="43345464" w14:textId="61820EB7" w:rsidR="00E44576" w:rsidRPr="00E44576" w:rsidRDefault="00E44576" w:rsidP="00E44576">
      <w:r w:rsidRPr="00E44576">
        <w:lastRenderedPageBreak/>
        <w:t>James LaBelle, a professor of physics and astronomy at Dartmouth University and auroral radio physicist, will discuss radio signatures of the aurora, remote sensing using active and passive techniques, and ways the amateur radio/</w:t>
      </w:r>
      <w:proofErr w:type="spellStart"/>
      <w:r w:rsidRPr="00E44576">
        <w:t>HamSCI</w:t>
      </w:r>
      <w:proofErr w:type="spellEnd"/>
      <w:r w:rsidRPr="00E44576">
        <w:t xml:space="preserve"> community could contribute. Also, David </w:t>
      </w:r>
      <w:proofErr w:type="spellStart"/>
      <w:r w:rsidRPr="00E44576">
        <w:t>Hallidy</w:t>
      </w:r>
      <w:proofErr w:type="spellEnd"/>
      <w:r w:rsidRPr="00E44576">
        <w:t>, K2DH, a retired microwave engineer who is also a well-known amateur radio operator for his work in auroral mode propagation, will discuss his practical experiences of using the aurora for radio communication purposes.</w:t>
      </w:r>
    </w:p>
    <w:p w14:paraId="7453D4CB" w14:textId="77777777" w:rsidR="00C253D9" w:rsidRDefault="00C253D9" w:rsidP="00E44576"/>
    <w:p w14:paraId="49964A6F" w14:textId="794F5A9B" w:rsidR="00E44576" w:rsidRPr="00E44576" w:rsidRDefault="00E44576" w:rsidP="00E44576">
      <w:r w:rsidRPr="00E44576">
        <w:t>Additional information on the conference is available on the conference website the </w:t>
      </w:r>
      <w:proofErr w:type="spellStart"/>
      <w:r w:rsidR="00C5170E">
        <w:fldChar w:fldCharType="begin"/>
      </w:r>
      <w:r w:rsidR="00C5170E">
        <w:instrText xml:space="preserve"> HYPERLINK "https://hamsci.org/hamsci2020" </w:instrText>
      </w:r>
      <w:r w:rsidR="00C5170E">
        <w:fldChar w:fldCharType="separate"/>
      </w:r>
      <w:r w:rsidRPr="00E44576">
        <w:rPr>
          <w:rStyle w:val="Hyperlink"/>
          <w:b/>
          <w:bCs/>
        </w:rPr>
        <w:t>HamSCI</w:t>
      </w:r>
      <w:proofErr w:type="spellEnd"/>
      <w:r w:rsidRPr="00E44576">
        <w:rPr>
          <w:rStyle w:val="Hyperlink"/>
          <w:b/>
          <w:bCs/>
        </w:rPr>
        <w:t xml:space="preserve"> Workshop 2020</w:t>
      </w:r>
      <w:r w:rsidR="00C5170E">
        <w:rPr>
          <w:rStyle w:val="Hyperlink"/>
          <w:b/>
          <w:bCs/>
        </w:rPr>
        <w:fldChar w:fldCharType="end"/>
      </w:r>
      <w:r w:rsidRPr="00E44576">
        <w:t> website. </w:t>
      </w:r>
    </w:p>
    <w:p w14:paraId="5E0CB2FE" w14:textId="283BAF03" w:rsidR="00E44576" w:rsidRDefault="00E44576" w:rsidP="000A213A"/>
    <w:p w14:paraId="14B5DFC8" w14:textId="7A0B46A0" w:rsidR="00E44576" w:rsidRPr="000A213A" w:rsidRDefault="00FF5E76" w:rsidP="00FF5E76">
      <w:pPr>
        <w:jc w:val="center"/>
      </w:pPr>
      <w:r>
        <w:t>####</w:t>
      </w:r>
    </w:p>
    <w:p w14:paraId="01CC88EC" w14:textId="1DA14FD4" w:rsidR="00C81DB2" w:rsidRDefault="00C81DB2" w:rsidP="00C81DB2">
      <w:pPr>
        <w:rPr>
          <w:lang w:val="en"/>
        </w:rPr>
      </w:pPr>
    </w:p>
    <w:p w14:paraId="0C81F801" w14:textId="77777777" w:rsidR="00FF5E76" w:rsidRPr="00FF5E76" w:rsidRDefault="00FF5E76" w:rsidP="00FF5E76">
      <w:pPr>
        <w:rPr>
          <w:b/>
          <w:bCs/>
          <w:i/>
          <w:iCs/>
          <w:sz w:val="28"/>
          <w:szCs w:val="28"/>
        </w:rPr>
      </w:pPr>
      <w:r w:rsidRPr="00FF5E76">
        <w:rPr>
          <w:b/>
          <w:bCs/>
          <w:i/>
          <w:iCs/>
          <w:sz w:val="28"/>
          <w:szCs w:val="28"/>
        </w:rPr>
        <w:t>President Signs PIRATE Act to Combat Illegal Broadcasting</w:t>
      </w:r>
    </w:p>
    <w:p w14:paraId="7113F6A2" w14:textId="5BAC8208" w:rsidR="00FF5E76" w:rsidRPr="00FF5E76" w:rsidRDefault="00FF5E76" w:rsidP="00FF5E76">
      <w:r w:rsidRPr="00FF5E76">
        <w:rPr>
          <w:noProof/>
        </w:rPr>
        <w:drawing>
          <wp:anchor distT="0" distB="0" distL="114300" distR="114300" simplePos="0" relativeHeight="251899904" behindDoc="1" locked="0" layoutInCell="1" allowOverlap="1" wp14:anchorId="75F1D8DA" wp14:editId="06A3B97D">
            <wp:simplePos x="0" y="0"/>
            <wp:positionH relativeFrom="margin">
              <wp:align>left</wp:align>
            </wp:positionH>
            <wp:positionV relativeFrom="paragraph">
              <wp:posOffset>176530</wp:posOffset>
            </wp:positionV>
            <wp:extent cx="1905000" cy="1334770"/>
            <wp:effectExtent l="0" t="0" r="0" b="0"/>
            <wp:wrapTight wrapText="bothSides">
              <wp:wrapPolygon edited="0">
                <wp:start x="0" y="0"/>
                <wp:lineTo x="0" y="21271"/>
                <wp:lineTo x="21384" y="21271"/>
                <wp:lineTo x="213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918873" cy="1344856"/>
                    </a:xfrm>
                    <a:prstGeom prst="rect">
                      <a:avLst/>
                    </a:prstGeom>
                  </pic:spPr>
                </pic:pic>
              </a:graphicData>
            </a:graphic>
            <wp14:sizeRelH relativeFrom="page">
              <wp14:pctWidth>0</wp14:pctWidth>
            </wp14:sizeRelH>
            <wp14:sizeRelV relativeFrom="page">
              <wp14:pctHeight>0</wp14:pctHeight>
            </wp14:sizeRelV>
          </wp:anchor>
        </w:drawing>
      </w:r>
    </w:p>
    <w:p w14:paraId="25E98E81" w14:textId="23826013" w:rsidR="00FF5E76" w:rsidRPr="00FF5E76" w:rsidRDefault="00FF5E76" w:rsidP="00FF5E76">
      <w:r w:rsidRPr="00FF5E76">
        <w:t>On January 24, President Donald Trump signed into law the “Preventing Illegal Radio Abuse Through Enforcement Act” or the “PIRATE Act.” The measure, which amends the Communications Act of 1934, authorizes enhanced penalties for violators. Under the new law, pirate radio broadcasters would be subject to a fine of not more than $2 million, and violators could be fined up to $100,000 for each day during which an offense occurs. The new law stipulates that the FCC “shall not decrease or diminish the regular enforcement efforts targeted to pirate radio broadcast stations for other times of the year.”</w:t>
      </w:r>
    </w:p>
    <w:p w14:paraId="69A199DD" w14:textId="77777777" w:rsidR="00FF5E76" w:rsidRDefault="00FF5E76" w:rsidP="00FF5E76"/>
    <w:p w14:paraId="0C0CA2D7" w14:textId="742279A5" w:rsidR="00FF5E76" w:rsidRPr="00FF5E76" w:rsidRDefault="00FF5E76" w:rsidP="00FF5E76">
      <w:r w:rsidRPr="00FF5E76">
        <w:t>The FCC is to submit to the House Committee on Energy and Commerce and the Senate Committee on Commerce, Science, and Transportation a report summarizing the implementation of this section and associated enforcement activities for the previous fiscal year. The new law also requires “annual sweeps,” during which FCC personnel will be assigned to “focus specific and sustained attention on the elimination of pirate radio broadcasting within the top five radio markets identified as prevalent for such broadcasts.” The Commission also “shall conduct monitoring sweeps to ascertain whether the pirate radio broadcasting identified by enforcement sweeps is continuing and whether additional pirate radio broadcasting is occurring.”</w:t>
      </w:r>
    </w:p>
    <w:p w14:paraId="5BCFB984" w14:textId="77777777" w:rsidR="00FF5E76" w:rsidRPr="00FF5E76" w:rsidRDefault="00FF5E76" w:rsidP="00FF5E76">
      <w:r w:rsidRPr="00FF5E76">
        <w:t>Under the new law, the FCC, in pirate broadcasting cases, will change its rules so that it proceeds directly to issuance of a </w:t>
      </w:r>
      <w:r w:rsidRPr="00FF5E76">
        <w:rPr>
          <w:i/>
          <w:iCs/>
        </w:rPr>
        <w:t>Notice of Apparent Liability</w:t>
      </w:r>
      <w:r w:rsidRPr="00FF5E76">
        <w:t> (</w:t>
      </w:r>
      <w:r w:rsidRPr="00FF5E76">
        <w:rPr>
          <w:i/>
          <w:iCs/>
        </w:rPr>
        <w:t>NAL</w:t>
      </w:r>
      <w:r w:rsidRPr="00FF5E76">
        <w:t>) without first issuing a </w:t>
      </w:r>
      <w:r w:rsidRPr="00FF5E76">
        <w:rPr>
          <w:i/>
          <w:iCs/>
        </w:rPr>
        <w:t>Notice of Unlicensed Operation</w:t>
      </w:r>
      <w:r w:rsidRPr="00FF5E76">
        <w:t> (</w:t>
      </w:r>
      <w:r w:rsidRPr="00FF5E76">
        <w:rPr>
          <w:i/>
          <w:iCs/>
        </w:rPr>
        <w:t>NOUO</w:t>
      </w:r>
      <w:r w:rsidRPr="00FF5E76">
        <w:t>).</w:t>
      </w:r>
    </w:p>
    <w:p w14:paraId="3395C8D9" w14:textId="77777777" w:rsidR="00FF5E76" w:rsidRDefault="00FF5E76" w:rsidP="00FF5E76"/>
    <w:p w14:paraId="4B0CEB9F" w14:textId="779894EA" w:rsidR="00FF5E76" w:rsidRPr="00FF5E76" w:rsidRDefault="00FF5E76" w:rsidP="00FF5E76">
      <w:r w:rsidRPr="00FF5E76">
        <w:t>The FCC will develop and publish a database of all licensed AM and FM broadcasters, accessible directly from the FCC home page. The FCC is also required to publish a list of “all entities that have received a </w:t>
      </w:r>
      <w:r w:rsidRPr="00FF5E76">
        <w:rPr>
          <w:i/>
          <w:iCs/>
        </w:rPr>
        <w:t>Notice of Unlicensed Operation</w:t>
      </w:r>
      <w:r w:rsidRPr="00FF5E76">
        <w:t>, </w:t>
      </w:r>
      <w:r w:rsidRPr="00FF5E76">
        <w:rPr>
          <w:i/>
          <w:iCs/>
        </w:rPr>
        <w:t>Notice of Apparent Liability</w:t>
      </w:r>
      <w:r w:rsidRPr="00FF5E76">
        <w:t>, or forfeiture order,” as well as “each entity…operating without a Commission license or authorization.”</w:t>
      </w:r>
    </w:p>
    <w:p w14:paraId="02CF520F" w14:textId="77777777" w:rsidR="00FF5E76" w:rsidRDefault="00FF5E76" w:rsidP="00FF5E76"/>
    <w:p w14:paraId="526F6003" w14:textId="544F55CA" w:rsidR="00FF5E76" w:rsidRDefault="00FF5E76" w:rsidP="00FF5E76">
      <w:pPr>
        <w:jc w:val="center"/>
      </w:pPr>
      <w:r>
        <w:t>####</w:t>
      </w:r>
    </w:p>
    <w:p w14:paraId="7E069C74" w14:textId="5383BFDA" w:rsidR="00FF5E76" w:rsidRDefault="00FF5E76" w:rsidP="000A213A"/>
    <w:p w14:paraId="13E6D0CB" w14:textId="77777777" w:rsidR="006D6F4F" w:rsidRPr="006D6F4F" w:rsidRDefault="006D6F4F" w:rsidP="006D6F4F">
      <w:pPr>
        <w:rPr>
          <w:b/>
          <w:bCs/>
          <w:i/>
          <w:iCs/>
          <w:sz w:val="28"/>
          <w:szCs w:val="28"/>
        </w:rPr>
      </w:pPr>
      <w:r w:rsidRPr="006D6F4F">
        <w:rPr>
          <w:b/>
          <w:bCs/>
          <w:i/>
          <w:iCs/>
          <w:sz w:val="28"/>
          <w:szCs w:val="28"/>
        </w:rPr>
        <w:t>ARRL Bulletin 5  ARLB005</w:t>
      </w:r>
    </w:p>
    <w:p w14:paraId="59038CBF" w14:textId="77777777" w:rsidR="006D6F4F" w:rsidRDefault="006D6F4F" w:rsidP="006D6F4F"/>
    <w:p w14:paraId="658DFA88" w14:textId="237EF82D" w:rsidR="006D6F4F" w:rsidRPr="006D6F4F" w:rsidRDefault="006D6F4F" w:rsidP="006D6F4F">
      <w:r w:rsidRPr="006D6F4F">
        <w:t>ARLB005 ARRL HF Band Planning Committee Seeks Comments on Recommendations</w:t>
      </w:r>
    </w:p>
    <w:p w14:paraId="12D1230D" w14:textId="77777777" w:rsidR="006D6F4F" w:rsidRPr="006D6F4F" w:rsidRDefault="006D6F4F" w:rsidP="006D6F4F"/>
    <w:p w14:paraId="7C3A75EC" w14:textId="5474FCA1" w:rsidR="006D6F4F" w:rsidRPr="006D6F4F" w:rsidRDefault="006D6F4F" w:rsidP="006D6F4F">
      <w:r w:rsidRPr="006D6F4F">
        <w:t>The ARRL HF Band Planning Committee is seeking comments and suggestions from the Amateur Radio community on its report to the ARRL Board. At the Board</w:t>
      </w:r>
      <w:r>
        <w:t>’</w:t>
      </w:r>
      <w:r w:rsidRPr="006D6F4F">
        <w:t>s January meeting, the committee presented its specific recommendations in graphical form for each HF band and each US license class, with the goal of increasing harmony on the HF bands, particularly between CW and digital users.</w:t>
      </w:r>
    </w:p>
    <w:p w14:paraId="17316737" w14:textId="77777777" w:rsidR="00C55BA6" w:rsidRDefault="00C55BA6" w:rsidP="00C55BA6">
      <w:pPr>
        <w:rPr>
          <w:sz w:val="20"/>
          <w:szCs w:val="20"/>
        </w:rPr>
      </w:pPr>
    </w:p>
    <w:p w14:paraId="520FA3CF" w14:textId="5D5176D4" w:rsidR="00C55BA6" w:rsidRPr="00C55BA6" w:rsidRDefault="0068788C" w:rsidP="00C55BA6">
      <w:pPr>
        <w:rPr>
          <w:sz w:val="20"/>
          <w:szCs w:val="20"/>
          <w:u w:val="single"/>
        </w:rPr>
      </w:pPr>
      <w:hyperlink w:anchor="top" w:history="1">
        <w:r w:rsidR="00C55BA6" w:rsidRPr="00C55BA6">
          <w:rPr>
            <w:rStyle w:val="Hyperlink"/>
            <w:sz w:val="20"/>
            <w:szCs w:val="20"/>
          </w:rPr>
          <w:t>TOP</w:t>
        </w:r>
      </w:hyperlink>
      <w:r w:rsidR="00C55BA6" w:rsidRPr="00C55BA6">
        <w:rPr>
          <w:sz w:val="20"/>
          <w:szCs w:val="20"/>
          <w:u w:val="single"/>
        </w:rPr>
        <w:t xml:space="preserve"> ^</w:t>
      </w:r>
    </w:p>
    <w:p w14:paraId="2547E0D6" w14:textId="77777777" w:rsidR="006D6F4F" w:rsidRPr="006D6F4F" w:rsidRDefault="006D6F4F" w:rsidP="006D6F4F">
      <w:r w:rsidRPr="006D6F4F">
        <w:lastRenderedPageBreak/>
        <w:t>The recommendations can be found online in PDF format on the arrl.org web site.</w:t>
      </w:r>
    </w:p>
    <w:p w14:paraId="51894882" w14:textId="77777777" w:rsidR="006D6F4F" w:rsidRPr="006D6F4F" w:rsidRDefault="006D6F4F" w:rsidP="006D6F4F"/>
    <w:p w14:paraId="1AAF8A1B" w14:textId="2FC85CAE" w:rsidR="006D6F4F" w:rsidRPr="006D6F4F" w:rsidRDefault="006D6F4F" w:rsidP="006D6F4F">
      <w:r>
        <w:t>“</w:t>
      </w:r>
      <w:r w:rsidRPr="006D6F4F">
        <w:t>In general, the committee is of the opinion that there is justification for additional space to become available for digital modes, as well as for the operation of digital stations under automatic control,</w:t>
      </w:r>
      <w:r>
        <w:t>”</w:t>
      </w:r>
      <w:r w:rsidRPr="006D6F4F">
        <w:t xml:space="preserve"> the committee told the Board. </w:t>
      </w:r>
      <w:r>
        <w:t>“</w:t>
      </w:r>
      <w:r w:rsidRPr="006D6F4F">
        <w:t>The very changes in spectrum usage that have required our committee</w:t>
      </w:r>
      <w:r>
        <w:t>’</w:t>
      </w:r>
      <w:r w:rsidRPr="006D6F4F">
        <w:t>s resurgence indicate that digital modes of communication are already increasing in popularity, and the trend is expected to continue or even accelerate. To this end, we have tried to ensure that digital allocations are sufficient for at least a modicum of growth.</w:t>
      </w:r>
      <w:r>
        <w:t>”</w:t>
      </w:r>
    </w:p>
    <w:p w14:paraId="5B51F058" w14:textId="77777777" w:rsidR="006D6F4F" w:rsidRPr="006D6F4F" w:rsidRDefault="006D6F4F" w:rsidP="006D6F4F"/>
    <w:p w14:paraId="717E4532" w14:textId="15138FBE" w:rsidR="006D6F4F" w:rsidRPr="006D6F4F" w:rsidRDefault="006D6F4F" w:rsidP="006D6F4F">
      <w:r w:rsidRPr="006D6F4F">
        <w:t xml:space="preserve">The committee also anticipates an increase in automatically controlled digital stations (ACDS). The report further points to </w:t>
      </w:r>
      <w:r>
        <w:t>“</w:t>
      </w:r>
      <w:r w:rsidRPr="006D6F4F">
        <w:t>significant use</w:t>
      </w:r>
      <w:r>
        <w:t>”</w:t>
      </w:r>
      <w:r w:rsidRPr="006D6F4F">
        <w:t xml:space="preserve"> of modern data modes in emergency communication and said its recommendations provide significant support for the evolution and continued relevance of amateur radio.  </w:t>
      </w:r>
      <w:r>
        <w:t>“</w:t>
      </w:r>
      <w:r w:rsidRPr="006D6F4F">
        <w:t>Our failure to adapt to these needs could consign amateur radio to the technological scrap heap,</w:t>
      </w:r>
      <w:r>
        <w:t>”</w:t>
      </w:r>
      <w:r w:rsidRPr="006D6F4F">
        <w:t xml:space="preserve"> the report said.</w:t>
      </w:r>
    </w:p>
    <w:p w14:paraId="14317837" w14:textId="77777777" w:rsidR="006D6F4F" w:rsidRPr="006D6F4F" w:rsidRDefault="006D6F4F" w:rsidP="006D6F4F"/>
    <w:p w14:paraId="48DDA2EE" w14:textId="22FB06B0" w:rsidR="006D6F4F" w:rsidRPr="006D6F4F" w:rsidRDefault="006D6F4F" w:rsidP="006D6F4F">
      <w:r w:rsidRPr="006D6F4F">
        <w:t>The committee was revived last summer to consider conflicts between FT and JT modes and other modes. The panel</w:t>
      </w:r>
      <w:r>
        <w:t>’</w:t>
      </w:r>
      <w:r w:rsidRPr="006D6F4F">
        <w:t>s approach has been to designate distinct assignments for CW, narrowband (NB) data 500 Hz, wideband (WB) data 2800 Hz, and ACDS. For its work, the committee presumed approval of three ARRL petitions to the FCC: RM-11708 (WT Docket WT 16-239-</w:t>
      </w:r>
      <w:r>
        <w:t>“</w:t>
      </w:r>
      <w:r w:rsidRPr="006D6F4F">
        <w:t>symbol rate</w:t>
      </w:r>
      <w:r>
        <w:t>”</w:t>
      </w:r>
      <w:r w:rsidRPr="006D6F4F">
        <w:t xml:space="preserve"> proceeding), RM-11759 (80/75 meter allocations), and RM-11828 (enhanced Technician privileges).  The committee also assumed that users can agree to sharing arrangements within a given allocation-narrowband vs wideband sharing within the ACDS allocation, for example. It also took into consideration how mode usage is regulated or planned elsewhere in the world.</w:t>
      </w:r>
    </w:p>
    <w:p w14:paraId="79C07334" w14:textId="77777777" w:rsidR="006D6F4F" w:rsidRPr="006D6F4F" w:rsidRDefault="006D6F4F" w:rsidP="006D6F4F"/>
    <w:p w14:paraId="67107D8F" w14:textId="0DEAA00A" w:rsidR="006D6F4F" w:rsidRPr="006D6F4F" w:rsidRDefault="006D6F4F" w:rsidP="006D6F4F">
      <w:r w:rsidRPr="006D6F4F">
        <w:t>In terms of mode classes, the committee agreed on CW, NB data, WB data, NB with ACDS, and WB with ACDS. The committee said it considered these mode classes incompatible and that they should not have overlapping allocations, with the exception of CW, which is authorized within any amateur radio allocation. The committee</w:t>
      </w:r>
      <w:r>
        <w:t>’</w:t>
      </w:r>
      <w:r w:rsidRPr="006D6F4F">
        <w:t>s approach would maintain the existing low-end 25-kHz CW-only sub-bands for exclusive use by Amateur Extra class licensees.</w:t>
      </w:r>
    </w:p>
    <w:p w14:paraId="7EADD7E6" w14:textId="77777777" w:rsidR="006D6F4F" w:rsidRPr="006D6F4F" w:rsidRDefault="006D6F4F" w:rsidP="006D6F4F"/>
    <w:p w14:paraId="6E40838B" w14:textId="4405AC96" w:rsidR="006D6F4F" w:rsidRPr="006D6F4F" w:rsidRDefault="006D6F4F" w:rsidP="006D6F4F">
      <w:r w:rsidRPr="006D6F4F">
        <w:t xml:space="preserve">The panel encouraged CW identification and a listen-before-transmitting protocol for ACDS, if feasible. It also decided that a single allocation for ACDS without regard to bandwidth would be the best approach. </w:t>
      </w:r>
      <w:r>
        <w:t>“</w:t>
      </w:r>
      <w:r w:rsidRPr="006D6F4F">
        <w:t>We note that this will put responsibility on the digital community to hold an effective dialog on the issue and to then self-regulate the users of this segment to adhere to the eventual agreement.</w:t>
      </w:r>
      <w:r>
        <w:t>”</w:t>
      </w:r>
      <w:r w:rsidRPr="006D6F4F">
        <w:t xml:space="preserve"> A need for flexibility in allocations is desirable, the committee said, and considered whether allocations might be time-of-day or time-of-week dependent, for example.</w:t>
      </w:r>
    </w:p>
    <w:p w14:paraId="3C036867" w14:textId="77777777" w:rsidR="006D6F4F" w:rsidRPr="006D6F4F" w:rsidRDefault="006D6F4F" w:rsidP="006D6F4F"/>
    <w:p w14:paraId="69C90976" w14:textId="0CB2BA18" w:rsidR="006D6F4F" w:rsidRPr="006D6F4F" w:rsidRDefault="006D6F4F" w:rsidP="006D6F4F">
      <w:r>
        <w:t>“</w:t>
      </w:r>
      <w:r w:rsidRPr="006D6F4F">
        <w:t>Modern amateurs must expect to adapt to this kind of fluid assignment of spectrum to incompatible uses, using time-based sharing, rather than only a single assignment,</w:t>
      </w:r>
      <w:r>
        <w:t>”</w:t>
      </w:r>
      <w:r w:rsidRPr="006D6F4F">
        <w:t xml:space="preserve"> the committee said, expressing the hope that as band plan/sharing agreements are reached that they consider the advantage of non-simultaneous sharing possibilities.</w:t>
      </w:r>
    </w:p>
    <w:p w14:paraId="607CF019" w14:textId="77777777" w:rsidR="006D6F4F" w:rsidRPr="006D6F4F" w:rsidRDefault="006D6F4F" w:rsidP="006D6F4F"/>
    <w:p w14:paraId="3413CF11" w14:textId="77777777" w:rsidR="006D6F4F" w:rsidRPr="006D6F4F" w:rsidRDefault="006D6F4F" w:rsidP="006D6F4F">
      <w:r w:rsidRPr="006D6F4F">
        <w:t>Reiterating the position ARRL has taken in recent FCC filings, the committee said it sees encryption and open-source as enforcement matters as being outside the scope of the Band Planning Committee.</w:t>
      </w:r>
    </w:p>
    <w:p w14:paraId="76FB8CCC" w14:textId="77777777" w:rsidR="006D6F4F" w:rsidRPr="006D6F4F" w:rsidRDefault="006D6F4F" w:rsidP="006D6F4F"/>
    <w:p w14:paraId="2B557535" w14:textId="77777777" w:rsidR="006D6F4F" w:rsidRPr="006D6F4F" w:rsidRDefault="006D6F4F" w:rsidP="006D6F4F">
      <w:r w:rsidRPr="006D6F4F">
        <w:t xml:space="preserve">The Committee would like comments by February 19.  Comments may be filed online at, </w:t>
      </w:r>
      <w:hyperlink r:id="rId25" w:history="1">
        <w:r w:rsidRPr="006D6F4F">
          <w:rPr>
            <w:rStyle w:val="Hyperlink"/>
          </w:rPr>
          <w:t>http://www.arrl.org/bandplan</w:t>
        </w:r>
      </w:hyperlink>
      <w:r w:rsidRPr="006D6F4F">
        <w:t xml:space="preserve"> .</w:t>
      </w:r>
    </w:p>
    <w:p w14:paraId="0063DFA6" w14:textId="54D8FBAF" w:rsidR="006D6F4F" w:rsidRDefault="006D6F4F" w:rsidP="000A213A"/>
    <w:p w14:paraId="233C3920" w14:textId="77777777" w:rsidR="006D6F4F" w:rsidRDefault="006D6F4F" w:rsidP="000A213A"/>
    <w:p w14:paraId="737D0D2F" w14:textId="7AA2DBD9" w:rsidR="006D6F4F" w:rsidRDefault="006D6F4F" w:rsidP="006D6F4F">
      <w:pPr>
        <w:jc w:val="center"/>
      </w:pPr>
      <w:r>
        <w:t>####</w:t>
      </w:r>
    </w:p>
    <w:p w14:paraId="1DA95304" w14:textId="58683E37" w:rsidR="006D6F4F" w:rsidRDefault="006D6F4F" w:rsidP="000A213A"/>
    <w:p w14:paraId="05DE22F8" w14:textId="77777777" w:rsidR="00763A35" w:rsidRDefault="00763A35" w:rsidP="00763A35">
      <w:pPr>
        <w:rPr>
          <w:sz w:val="20"/>
          <w:szCs w:val="20"/>
        </w:rPr>
      </w:pPr>
    </w:p>
    <w:p w14:paraId="5D065CE6" w14:textId="77777777" w:rsidR="00763A35" w:rsidRDefault="00763A35" w:rsidP="00763A35">
      <w:pPr>
        <w:rPr>
          <w:sz w:val="20"/>
          <w:szCs w:val="20"/>
        </w:rPr>
      </w:pPr>
    </w:p>
    <w:p w14:paraId="510FA180" w14:textId="35F04150" w:rsidR="00763A35" w:rsidRPr="00C55BA6" w:rsidRDefault="0068788C" w:rsidP="00763A35">
      <w:pPr>
        <w:rPr>
          <w:sz w:val="20"/>
          <w:szCs w:val="20"/>
          <w:u w:val="single"/>
        </w:rPr>
      </w:pPr>
      <w:hyperlink w:anchor="top" w:history="1">
        <w:r w:rsidR="00763A35" w:rsidRPr="00C55BA6">
          <w:rPr>
            <w:rStyle w:val="Hyperlink"/>
            <w:sz w:val="20"/>
            <w:szCs w:val="20"/>
          </w:rPr>
          <w:t>TOP</w:t>
        </w:r>
      </w:hyperlink>
      <w:r w:rsidR="00763A35" w:rsidRPr="00C55BA6">
        <w:rPr>
          <w:sz w:val="20"/>
          <w:szCs w:val="20"/>
          <w:u w:val="single"/>
        </w:rPr>
        <w:t xml:space="preserve"> ^</w:t>
      </w:r>
    </w:p>
    <w:p w14:paraId="652B398F" w14:textId="2DF9FA0C" w:rsidR="00FF5E76" w:rsidRPr="00FF5E76" w:rsidRDefault="00FF5E76" w:rsidP="00FF5E76">
      <w:pPr>
        <w:rPr>
          <w:b/>
          <w:bCs/>
          <w:i/>
          <w:iCs/>
          <w:sz w:val="28"/>
          <w:szCs w:val="28"/>
        </w:rPr>
      </w:pPr>
      <w:proofErr w:type="spellStart"/>
      <w:r w:rsidRPr="00FF5E76">
        <w:rPr>
          <w:b/>
          <w:bCs/>
          <w:i/>
          <w:iCs/>
          <w:sz w:val="28"/>
          <w:szCs w:val="28"/>
        </w:rPr>
        <w:lastRenderedPageBreak/>
        <w:t>TyQSL</w:t>
      </w:r>
      <w:proofErr w:type="spellEnd"/>
      <w:r w:rsidRPr="00FF5E76">
        <w:rPr>
          <w:b/>
          <w:bCs/>
          <w:i/>
          <w:iCs/>
          <w:sz w:val="28"/>
          <w:szCs w:val="28"/>
        </w:rPr>
        <w:t xml:space="preserve"> - a Web based Logbook that started as little project</w:t>
      </w:r>
      <w:r w:rsidR="00C253D9" w:rsidRPr="00C253D9">
        <w:rPr>
          <w:noProof/>
        </w:rPr>
        <w:t xml:space="preserve"> </w:t>
      </w:r>
    </w:p>
    <w:p w14:paraId="464C1BBC" w14:textId="397B3D72" w:rsidR="00FF5E76" w:rsidRPr="00FF5E76" w:rsidRDefault="00C253D9" w:rsidP="00FF5E76">
      <w:pPr>
        <w:rPr>
          <w:i/>
          <w:iCs/>
        </w:rPr>
      </w:pPr>
      <w:r w:rsidRPr="00C253D9">
        <w:rPr>
          <w:i/>
          <w:iCs/>
        </w:rPr>
        <w:t>(</w:t>
      </w:r>
      <w:r w:rsidRPr="00FF5E76">
        <w:rPr>
          <w:i/>
          <w:iCs/>
        </w:rPr>
        <w:t>By:  Manuel, DO5TY</w:t>
      </w:r>
      <w:r w:rsidRPr="00C253D9">
        <w:rPr>
          <w:i/>
          <w:iCs/>
        </w:rPr>
        <w:t xml:space="preserve">  /  </w:t>
      </w:r>
      <w:r w:rsidR="00FF5E76" w:rsidRPr="00FF5E76">
        <w:rPr>
          <w:i/>
          <w:iCs/>
        </w:rPr>
        <w:t xml:space="preserve">Submitted and edited by Gregory </w:t>
      </w:r>
      <w:proofErr w:type="spellStart"/>
      <w:r w:rsidR="00FF5E76" w:rsidRPr="00FF5E76">
        <w:rPr>
          <w:i/>
          <w:iCs/>
        </w:rPr>
        <w:t>Drezdzon</w:t>
      </w:r>
      <w:proofErr w:type="spellEnd"/>
      <w:r w:rsidR="00FF5E76" w:rsidRPr="00FF5E76">
        <w:rPr>
          <w:i/>
          <w:iCs/>
        </w:rPr>
        <w:t>, WD9FTZ</w:t>
      </w:r>
      <w:r w:rsidRPr="00C253D9">
        <w:rPr>
          <w:i/>
          <w:iCs/>
        </w:rPr>
        <w:t>)</w:t>
      </w:r>
    </w:p>
    <w:p w14:paraId="37C25F70" w14:textId="2F2BD854" w:rsidR="00FF5E76" w:rsidRPr="00FF5E76" w:rsidRDefault="00FF5E76" w:rsidP="00FF5E76">
      <w:r w:rsidRPr="00FF5E76">
        <w:t>  </w:t>
      </w:r>
    </w:p>
    <w:p w14:paraId="36D428C0" w14:textId="69FA670A" w:rsidR="00FF5E76" w:rsidRPr="00FF5E76" w:rsidRDefault="00C253D9" w:rsidP="00FF5E76">
      <w:r w:rsidRPr="00C253D9">
        <w:rPr>
          <w:noProof/>
        </w:rPr>
        <w:drawing>
          <wp:anchor distT="0" distB="0" distL="114300" distR="114300" simplePos="0" relativeHeight="251902976" behindDoc="1" locked="0" layoutInCell="1" allowOverlap="1" wp14:anchorId="6767C503" wp14:editId="0E4EFEC3">
            <wp:simplePos x="0" y="0"/>
            <wp:positionH relativeFrom="margin">
              <wp:align>right</wp:align>
            </wp:positionH>
            <wp:positionV relativeFrom="paragraph">
              <wp:posOffset>12700</wp:posOffset>
            </wp:positionV>
            <wp:extent cx="2644775" cy="533400"/>
            <wp:effectExtent l="0" t="0" r="3175" b="0"/>
            <wp:wrapTight wrapText="bothSides">
              <wp:wrapPolygon edited="0">
                <wp:start x="0" y="0"/>
                <wp:lineTo x="0" y="20829"/>
                <wp:lineTo x="21470" y="20829"/>
                <wp:lineTo x="2147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44775" cy="533400"/>
                    </a:xfrm>
                    <a:prstGeom prst="rect">
                      <a:avLst/>
                    </a:prstGeom>
                  </pic:spPr>
                </pic:pic>
              </a:graphicData>
            </a:graphic>
            <wp14:sizeRelH relativeFrom="page">
              <wp14:pctWidth>0</wp14:pctWidth>
            </wp14:sizeRelH>
            <wp14:sizeRelV relativeFrom="page">
              <wp14:pctHeight>0</wp14:pctHeight>
            </wp14:sizeRelV>
          </wp:anchor>
        </w:drawing>
      </w:r>
      <w:r w:rsidR="00FF5E76" w:rsidRPr="00FF5E76">
        <w:t>When I got my Ham radio License in 2018, my search for a simple and modern Logbook solution ended without any decent result. Therefore, I started to make my own little web application to log my QSOs, that had features I missed in other solutions so far.</w:t>
      </w:r>
    </w:p>
    <w:p w14:paraId="299B3048" w14:textId="77777777" w:rsidR="00C253D9" w:rsidRDefault="00C253D9" w:rsidP="00FF5E76"/>
    <w:p w14:paraId="0033071C" w14:textId="77777777" w:rsidR="00C253D9" w:rsidRDefault="00C253D9" w:rsidP="00FF5E76"/>
    <w:p w14:paraId="2AA7782C" w14:textId="50095C37" w:rsidR="00FF5E76" w:rsidRPr="00FF5E76" w:rsidRDefault="00FF5E76" w:rsidP="00FF5E76">
      <w:r w:rsidRPr="00FF5E76">
        <w:t>After a while, some of my friendly ham radio friends asked me if they could also use my online logbook. With that, the project got more grown-up and many things where fixed after feedback from other hams.</w:t>
      </w:r>
    </w:p>
    <w:p w14:paraId="75B9E7F4" w14:textId="77777777" w:rsidR="00FF5E76" w:rsidRPr="00FF5E76" w:rsidRDefault="00FF5E76" w:rsidP="00FF5E76">
      <w:r w:rsidRPr="00FF5E76">
        <w:t> </w:t>
      </w:r>
    </w:p>
    <w:p w14:paraId="78046FC7" w14:textId="77777777" w:rsidR="00FF5E76" w:rsidRPr="00FF5E76" w:rsidRDefault="00FF5E76" w:rsidP="00FF5E76">
      <w:r w:rsidRPr="00FF5E76">
        <w:t>After a whole remake of the software in late 2019 to Jan. 2020, the online logbook, named </w:t>
      </w:r>
      <w:proofErr w:type="spellStart"/>
      <w:r w:rsidRPr="00FF5E76">
        <w:t>tyQSL</w:t>
      </w:r>
      <w:proofErr w:type="spellEnd"/>
      <w:r w:rsidRPr="00FF5E76">
        <w:t>, is now out of beta. It can be used on any device or platform that has a modern web browser and an Internet connection. Anyone that likes it can join for free on </w:t>
      </w:r>
      <w:hyperlink r:id="rId27" w:tgtFrame="_blank" w:history="1">
        <w:r w:rsidRPr="00FF5E76">
          <w:rPr>
            <w:rStyle w:val="Hyperlink"/>
          </w:rPr>
          <w:t>https.//tyqsl.eu</w:t>
        </w:r>
      </w:hyperlink>
      <w:r w:rsidRPr="00FF5E76">
        <w:t> where you can also find more information.</w:t>
      </w:r>
    </w:p>
    <w:p w14:paraId="72A0CD01" w14:textId="77777777" w:rsidR="00FF5E76" w:rsidRDefault="00FF5E76" w:rsidP="000A213A"/>
    <w:p w14:paraId="08644F1E" w14:textId="6E55F4E4" w:rsidR="000A213A" w:rsidRPr="000A213A" w:rsidRDefault="0068788C" w:rsidP="000A213A">
      <w:pPr>
        <w:rPr>
          <w:b/>
          <w:i/>
          <w:noProof/>
          <w:sz w:val="28"/>
          <w:szCs w:val="28"/>
        </w:rPr>
      </w:pPr>
      <w:r>
        <w:pict w14:anchorId="67E11EB8">
          <v:rect id="_x0000_i1029" style="width:0;height:1.5pt" o:hralign="center" o:hrstd="t" o:hr="t" fillcolor="#a0a0a0" stroked="f"/>
        </w:pict>
      </w:r>
    </w:p>
    <w:p w14:paraId="0B3BEC92" w14:textId="33C06537" w:rsidR="000A213A" w:rsidRPr="000A213A" w:rsidRDefault="000A213A" w:rsidP="000A213A">
      <w:pPr>
        <w:keepNext/>
        <w:keepLines/>
        <w:contextualSpacing/>
        <w:rPr>
          <w:b/>
          <w:i/>
          <w:noProof/>
          <w:sz w:val="28"/>
          <w:szCs w:val="28"/>
        </w:rPr>
      </w:pPr>
      <w:bookmarkStart w:id="26" w:name="handbook"/>
      <w:bookmarkEnd w:id="26"/>
      <w:r w:rsidRPr="000A213A">
        <w:rPr>
          <w:b/>
          <w:i/>
          <w:noProof/>
          <w:sz w:val="28"/>
          <w:szCs w:val="28"/>
        </w:rPr>
        <w:t xml:space="preserve">The Handbook Give Away </w:t>
      </w:r>
    </w:p>
    <w:p w14:paraId="14EF5922" w14:textId="76F7B556" w:rsidR="000A213A" w:rsidRPr="000A213A" w:rsidRDefault="005C0291" w:rsidP="000A213A">
      <w:pPr>
        <w:keepNext/>
        <w:keepLines/>
        <w:contextualSpacing/>
        <w:rPr>
          <w:b/>
          <w:i/>
          <w:noProof/>
          <w:sz w:val="28"/>
          <w:szCs w:val="28"/>
        </w:rPr>
      </w:pPr>
      <w:r>
        <w:rPr>
          <w:b/>
          <w:i/>
          <w:noProof/>
          <w:sz w:val="28"/>
          <w:szCs w:val="28"/>
        </w:rPr>
        <w:drawing>
          <wp:anchor distT="0" distB="0" distL="114300" distR="114300" simplePos="0" relativeHeight="251875328" behindDoc="1" locked="0" layoutInCell="1" allowOverlap="1" wp14:anchorId="6F010333" wp14:editId="46DDD7FC">
            <wp:simplePos x="0" y="0"/>
            <wp:positionH relativeFrom="margin">
              <wp:align>right</wp:align>
            </wp:positionH>
            <wp:positionV relativeFrom="paragraph">
              <wp:posOffset>6985</wp:posOffset>
            </wp:positionV>
            <wp:extent cx="1469390" cy="1889760"/>
            <wp:effectExtent l="0" t="0" r="0" b="0"/>
            <wp:wrapTight wrapText="bothSides">
              <wp:wrapPolygon edited="0">
                <wp:start x="0" y="0"/>
                <wp:lineTo x="0" y="21339"/>
                <wp:lineTo x="21283" y="21339"/>
                <wp:lineTo x="21283"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9390" cy="1889760"/>
                    </a:xfrm>
                    <a:prstGeom prst="rect">
                      <a:avLst/>
                    </a:prstGeom>
                    <a:noFill/>
                  </pic:spPr>
                </pic:pic>
              </a:graphicData>
            </a:graphic>
            <wp14:sizeRelH relativeFrom="page">
              <wp14:pctWidth>0</wp14:pctWidth>
            </wp14:sizeRelH>
            <wp14:sizeRelV relativeFrom="page">
              <wp14:pctHeight>0</wp14:pctHeight>
            </wp14:sizeRelV>
          </wp:anchor>
        </w:drawing>
      </w:r>
    </w:p>
    <w:p w14:paraId="025CEAB3" w14:textId="77777777" w:rsidR="00FF5E76" w:rsidRPr="0018787C" w:rsidRDefault="00FF5E76" w:rsidP="00FF5E76">
      <w:pPr>
        <w:keepNext/>
        <w:keepLines/>
        <w:contextualSpacing/>
        <w:rPr>
          <w:rFonts w:eastAsiaTheme="minorHAnsi"/>
        </w:rPr>
      </w:pPr>
      <w:r w:rsidRPr="0018787C">
        <w:rPr>
          <w:rFonts w:eastAsiaTheme="minorHAnsi"/>
        </w:rPr>
        <w:t>Hey Gang,</w:t>
      </w:r>
    </w:p>
    <w:p w14:paraId="41A492B2" w14:textId="77777777" w:rsidR="00FF5E76" w:rsidRDefault="00FF5E76" w:rsidP="00FF5E76">
      <w:pPr>
        <w:keepNext/>
        <w:keepLines/>
        <w:contextualSpacing/>
        <w:rPr>
          <w:b/>
          <w:i/>
          <w:noProof/>
        </w:rPr>
      </w:pPr>
    </w:p>
    <w:p w14:paraId="619C7CF3" w14:textId="77777777" w:rsidR="00FF5E76" w:rsidRPr="0018787C" w:rsidRDefault="00FF5E76" w:rsidP="00FF5E76">
      <w:pPr>
        <w:keepNext/>
        <w:keepLines/>
        <w:contextualSpacing/>
        <w:rPr>
          <w:rFonts w:eastAsiaTheme="minorHAnsi"/>
        </w:rPr>
      </w:pPr>
      <w:r w:rsidRPr="0018787C">
        <w:rPr>
          <w:rFonts w:eastAsiaTheme="minorHAnsi"/>
        </w:rPr>
        <w:t xml:space="preserve">Have you registered for the “Handbook Giveaway” drawing for this month yet? If you haven’t, go to:  </w:t>
      </w:r>
      <w:hyperlink r:id="rId29" w:history="1">
        <w:r w:rsidRPr="00D51630">
          <w:rPr>
            <w:rStyle w:val="Hyperlink"/>
            <w:rFonts w:eastAsiaTheme="minorHAnsi"/>
          </w:rPr>
          <w:t>http://arrl-ohio.org/handbook.html</w:t>
        </w:r>
      </w:hyperlink>
      <w:r w:rsidRPr="0018787C">
        <w:rPr>
          <w:rFonts w:eastAsiaTheme="minorHAnsi"/>
        </w:rPr>
        <w:t xml:space="preserve">  and get yourself registered now!  </w:t>
      </w:r>
    </w:p>
    <w:p w14:paraId="4B724F4B" w14:textId="77777777" w:rsidR="00FF5E76" w:rsidRPr="0018787C" w:rsidRDefault="00FF5E76" w:rsidP="00FF5E76">
      <w:pPr>
        <w:keepNext/>
        <w:keepLines/>
        <w:contextualSpacing/>
        <w:rPr>
          <w:rFonts w:eastAsiaTheme="minorHAnsi"/>
        </w:rPr>
      </w:pPr>
    </w:p>
    <w:p w14:paraId="7B58C1FD" w14:textId="77777777" w:rsidR="00FF5E76" w:rsidRPr="0018787C" w:rsidRDefault="00FF5E76" w:rsidP="00FF5E76">
      <w:pPr>
        <w:keepNext/>
        <w:keepLines/>
        <w:contextualSpacing/>
        <w:rPr>
          <w:rFonts w:eastAsiaTheme="minorHAnsi"/>
        </w:rPr>
      </w:pPr>
      <w:r w:rsidRPr="0018787C">
        <w:rPr>
          <w:rFonts w:eastAsiaTheme="minorHAnsi"/>
        </w:rPr>
        <w:t xml:space="preserve">What’s the catch? I want to get everyone checking in to the Ohio Section website as often as possible, and in order to register each month, you have to visit the website often! There’s nothing else to it. I pay all expenses and I usually “Give Away” more than just a Handbook too!!  </w:t>
      </w:r>
    </w:p>
    <w:p w14:paraId="17170DA2" w14:textId="77777777" w:rsidR="00FF5E76" w:rsidRPr="0018787C" w:rsidRDefault="00FF5E76" w:rsidP="00FF5E76">
      <w:pPr>
        <w:keepNext/>
        <w:keepLines/>
        <w:contextualSpacing/>
        <w:rPr>
          <w:rFonts w:eastAsiaTheme="minorHAnsi"/>
        </w:rPr>
      </w:pPr>
    </w:p>
    <w:p w14:paraId="6A72CA1A" w14:textId="77777777" w:rsidR="00FF5E76" w:rsidRPr="0018787C" w:rsidRDefault="00FF5E76" w:rsidP="00FF5E76">
      <w:pPr>
        <w:keepNext/>
        <w:keepLines/>
        <w:contextualSpacing/>
        <w:rPr>
          <w:rFonts w:eastAsiaTheme="minorHAnsi"/>
        </w:rPr>
      </w:pPr>
      <w:r w:rsidRPr="0018787C">
        <w:rPr>
          <w:rFonts w:eastAsiaTheme="minorHAnsi"/>
          <w:noProof/>
        </w:rPr>
        <w:drawing>
          <wp:anchor distT="0" distB="0" distL="114300" distR="114300" simplePos="0" relativeHeight="251901952" behindDoc="1" locked="0" layoutInCell="1" allowOverlap="1" wp14:anchorId="50C047DF" wp14:editId="7B921C96">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87C">
        <w:rPr>
          <w:rFonts w:eastAsiaTheme="minorHAnsi"/>
        </w:rPr>
        <w:t xml:space="preserve">Many of you ask me just how do I know when the drawing is on? Well, that’s easy all you need to do is check in on the Ohio Section Website on a regular basis and watch for the big </w:t>
      </w:r>
      <w:hyperlink r:id="rId31" w:history="1">
        <w:r w:rsidRPr="0018787C">
          <w:rPr>
            <w:rStyle w:val="Hyperlink"/>
            <w:rFonts w:eastAsiaTheme="minorHAnsi"/>
            <w:b/>
          </w:rPr>
          <w:t>RED</w:t>
        </w:r>
      </w:hyperlink>
      <w:r w:rsidRPr="0018787C">
        <w:rPr>
          <w:rFonts w:eastAsiaTheme="minorHAnsi"/>
          <w:b/>
        </w:rPr>
        <w:t xml:space="preserve"> </w:t>
      </w:r>
      <w:r w:rsidRPr="0018787C">
        <w:rPr>
          <w:rFonts w:eastAsiaTheme="minorHAnsi"/>
        </w:rPr>
        <w:t xml:space="preserve">Arrow that will appear on the left side of the page. This is the sign that the drawing is on and you need to get registered. So, keep a sharp eye out on the website and check in often!  </w:t>
      </w:r>
    </w:p>
    <w:p w14:paraId="3F8B0507" w14:textId="6A46D1A7" w:rsidR="00120611" w:rsidRDefault="00120611" w:rsidP="00120611">
      <w:pPr>
        <w:keepNext/>
        <w:keepLines/>
        <w:contextualSpacing/>
        <w:rPr>
          <w:rFonts w:eastAsiaTheme="minorHAnsi"/>
        </w:rPr>
      </w:pPr>
    </w:p>
    <w:p w14:paraId="39E5D394" w14:textId="40F29B6C" w:rsidR="009E2F00" w:rsidRDefault="009E2F00" w:rsidP="00120611">
      <w:pPr>
        <w:keepNext/>
        <w:keepLines/>
        <w:contextualSpacing/>
        <w:rPr>
          <w:rFonts w:eastAsiaTheme="minorHAnsi"/>
        </w:rPr>
      </w:pPr>
    </w:p>
    <w:p w14:paraId="5732BFAC" w14:textId="4BB912FC" w:rsidR="000A213A" w:rsidRPr="000A213A" w:rsidRDefault="0068788C" w:rsidP="000A213A">
      <w:pPr>
        <w:rPr>
          <w:b/>
          <w:color w:val="FF0000"/>
        </w:rPr>
      </w:pPr>
      <w:r>
        <w:pict w14:anchorId="426474B3">
          <v:rect id="_x0000_i1030" style="width:0;height:1.5pt" o:hralign="center" o:hrstd="t" o:hr="t" fillcolor="#a0a0a0" stroked="f"/>
        </w:pict>
      </w:r>
    </w:p>
    <w:p w14:paraId="50F002B9" w14:textId="77777777" w:rsidR="000A213A" w:rsidRPr="000A213A" w:rsidRDefault="000A213A" w:rsidP="000A213A">
      <w:pPr>
        <w:rPr>
          <w:b/>
          <w:i/>
          <w:sz w:val="28"/>
          <w:szCs w:val="28"/>
        </w:rPr>
      </w:pPr>
      <w:bookmarkStart w:id="27" w:name="club"/>
      <w:bookmarkEnd w:id="27"/>
      <w:r w:rsidRPr="000A213A">
        <w:rPr>
          <w:b/>
          <w:i/>
          <w:noProof/>
          <w:sz w:val="28"/>
          <w:szCs w:val="28"/>
        </w:rPr>
        <w:drawing>
          <wp:anchor distT="0" distB="0" distL="114300" distR="114300" simplePos="0" relativeHeight="251822080" behindDoc="1" locked="0" layoutInCell="1" allowOverlap="1" wp14:anchorId="11B04BE4" wp14:editId="335C18BC">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2">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Club Corner</w:t>
      </w:r>
    </w:p>
    <w:p w14:paraId="22A559DC" w14:textId="77777777" w:rsidR="000A213A" w:rsidRPr="000A213A" w:rsidRDefault="000A213A" w:rsidP="000A213A">
      <w:pPr>
        <w:rPr>
          <w:noProof/>
        </w:rPr>
      </w:pPr>
    </w:p>
    <w:p w14:paraId="3C7520EB" w14:textId="77777777" w:rsidR="000A213A" w:rsidRPr="000A213A" w:rsidRDefault="000A213A" w:rsidP="000A213A">
      <w:pPr>
        <w:rPr>
          <w:noProof/>
        </w:rPr>
      </w:pPr>
      <w:r w:rsidRPr="000A213A">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747CA299" w14:textId="77777777" w:rsidR="000A213A" w:rsidRPr="000A213A" w:rsidRDefault="000A213A" w:rsidP="000A213A">
      <w:pPr>
        <w:rPr>
          <w:noProof/>
        </w:rPr>
      </w:pPr>
    </w:p>
    <w:p w14:paraId="6C76AF81" w14:textId="77777777" w:rsidR="000A213A" w:rsidRPr="000A213A" w:rsidRDefault="000A213A" w:rsidP="000A213A">
      <w:pPr>
        <w:rPr>
          <w:noProof/>
        </w:rPr>
      </w:pPr>
      <w:r w:rsidRPr="000A213A">
        <w:rPr>
          <w:noProof/>
        </w:rPr>
        <w:t xml:space="preserve">Let me know what you club is up to. Are you going to have a special guest at your meeting or are you having a special anniversary? Just sent it to:  </w:t>
      </w:r>
      <w:hyperlink r:id="rId33" w:history="1">
        <w:r w:rsidRPr="000A213A">
          <w:rPr>
            <w:noProof/>
            <w:color w:val="0563C1" w:themeColor="hyperlink"/>
            <w:u w:val="single"/>
          </w:rPr>
          <w:t>n8sy@n8sy.com</w:t>
        </w:r>
      </w:hyperlink>
      <w:r w:rsidRPr="000A213A">
        <w:rPr>
          <w:noProof/>
        </w:rPr>
        <w:t xml:space="preserve">  </w:t>
      </w:r>
    </w:p>
    <w:p w14:paraId="2037E5AC" w14:textId="77777777" w:rsidR="000A213A" w:rsidRPr="000A213A" w:rsidRDefault="000A213A" w:rsidP="000A213A">
      <w:pPr>
        <w:jc w:val="center"/>
        <w:rPr>
          <w:bCs/>
        </w:rPr>
      </w:pPr>
    </w:p>
    <w:p w14:paraId="1B72AA10" w14:textId="77777777" w:rsidR="000A213A" w:rsidRPr="000A213A" w:rsidRDefault="000A213A" w:rsidP="000A213A">
      <w:pPr>
        <w:jc w:val="center"/>
      </w:pPr>
      <w:r w:rsidRPr="000A213A">
        <w:t>####</w:t>
      </w:r>
    </w:p>
    <w:p w14:paraId="18BAC8DE" w14:textId="77777777" w:rsidR="00763A35" w:rsidRDefault="00763A35" w:rsidP="00763A35">
      <w:pPr>
        <w:rPr>
          <w:sz w:val="20"/>
          <w:szCs w:val="20"/>
        </w:rPr>
      </w:pPr>
    </w:p>
    <w:p w14:paraId="54D2A995" w14:textId="77777777" w:rsidR="00763A35" w:rsidRDefault="00763A35" w:rsidP="00763A35">
      <w:pPr>
        <w:rPr>
          <w:sz w:val="20"/>
          <w:szCs w:val="20"/>
        </w:rPr>
      </w:pPr>
    </w:p>
    <w:p w14:paraId="67EF98F6" w14:textId="77777777" w:rsidR="00763A35" w:rsidRDefault="00763A35" w:rsidP="00763A35">
      <w:pPr>
        <w:rPr>
          <w:sz w:val="20"/>
          <w:szCs w:val="20"/>
        </w:rPr>
      </w:pPr>
    </w:p>
    <w:p w14:paraId="5826BE4B" w14:textId="6DCBFCC4" w:rsidR="00763A35" w:rsidRPr="00C55BA6" w:rsidRDefault="0068788C" w:rsidP="00763A35">
      <w:pPr>
        <w:rPr>
          <w:sz w:val="20"/>
          <w:szCs w:val="20"/>
          <w:u w:val="single"/>
        </w:rPr>
      </w:pPr>
      <w:hyperlink w:anchor="top" w:history="1">
        <w:r w:rsidR="00763A35" w:rsidRPr="00C55BA6">
          <w:rPr>
            <w:rStyle w:val="Hyperlink"/>
            <w:sz w:val="20"/>
            <w:szCs w:val="20"/>
          </w:rPr>
          <w:t>TOP</w:t>
        </w:r>
      </w:hyperlink>
      <w:r w:rsidR="00763A35" w:rsidRPr="00C55BA6">
        <w:rPr>
          <w:sz w:val="20"/>
          <w:szCs w:val="20"/>
          <w:u w:val="single"/>
        </w:rPr>
        <w:t xml:space="preserve"> ^</w:t>
      </w:r>
    </w:p>
    <w:p w14:paraId="18F2F298" w14:textId="77777777" w:rsidR="000A213A" w:rsidRPr="000A213A" w:rsidRDefault="000A213A" w:rsidP="000A213A"/>
    <w:p w14:paraId="4781DB46" w14:textId="77777777" w:rsidR="000A213A" w:rsidRPr="000A213A" w:rsidRDefault="000A213A" w:rsidP="000A213A">
      <w:pPr>
        <w:rPr>
          <w:b/>
          <w:bCs/>
          <w:i/>
          <w:iCs/>
          <w:sz w:val="28"/>
          <w:szCs w:val="28"/>
        </w:rPr>
      </w:pPr>
      <w:r w:rsidRPr="000A213A">
        <w:rPr>
          <w:b/>
          <w:bCs/>
          <w:i/>
          <w:iCs/>
          <w:sz w:val="28"/>
          <w:szCs w:val="28"/>
        </w:rPr>
        <w:t>Cuyahoga Amateur Radio Society (CARS) 2020 Winter Ham Radio Classes!</w:t>
      </w:r>
    </w:p>
    <w:p w14:paraId="5BC5D9C1" w14:textId="77777777" w:rsidR="000A213A" w:rsidRPr="000A213A" w:rsidRDefault="000A213A" w:rsidP="000A213A">
      <w:pPr>
        <w:rPr>
          <w:b/>
          <w:bCs/>
        </w:rPr>
      </w:pPr>
    </w:p>
    <w:p w14:paraId="503FAC56" w14:textId="77777777" w:rsidR="000A213A" w:rsidRPr="000A213A" w:rsidRDefault="000A213A" w:rsidP="000A213A">
      <w:r w:rsidRPr="000A213A">
        <w:t xml:space="preserve">Thursday evenings starting </w:t>
      </w:r>
      <w:r w:rsidRPr="000A213A">
        <w:rPr>
          <w:b/>
          <w:bCs/>
        </w:rPr>
        <w:t>February 20, 2020</w:t>
      </w:r>
      <w:r w:rsidRPr="000A213A">
        <w:t xml:space="preserve"> and ending April 2, 2020 at 6:30 pm. April 2</w:t>
      </w:r>
      <w:r w:rsidRPr="000A213A">
        <w:rPr>
          <w:vertAlign w:val="superscript"/>
        </w:rPr>
        <w:t>nd</w:t>
      </w:r>
      <w:r w:rsidRPr="000A213A">
        <w:t xml:space="preserve"> will be a special VE Test session for all license classes.</w:t>
      </w:r>
    </w:p>
    <w:p w14:paraId="76030A1E" w14:textId="77777777" w:rsidR="009E2F00" w:rsidRDefault="009E2F00" w:rsidP="000A213A"/>
    <w:p w14:paraId="1D075117" w14:textId="64E310A9" w:rsidR="000A213A" w:rsidRPr="000A213A" w:rsidRDefault="000A213A" w:rsidP="000A213A">
      <w:r w:rsidRPr="000A213A">
        <w:t xml:space="preserve">To register, please follow the link at: </w:t>
      </w:r>
      <w:hyperlink r:id="rId34" w:history="1">
        <w:r w:rsidRPr="000A213A">
          <w:rPr>
            <w:color w:val="0563C1" w:themeColor="hyperlink"/>
            <w:u w:val="single"/>
          </w:rPr>
          <w:t>www.2cars.org</w:t>
        </w:r>
      </w:hyperlink>
      <w:r w:rsidRPr="000A213A">
        <w:t xml:space="preserve"> and complete the on-line application.</w:t>
      </w:r>
    </w:p>
    <w:p w14:paraId="11EE908D" w14:textId="77777777" w:rsidR="00C81DB2" w:rsidRDefault="00C81DB2" w:rsidP="00C81DB2">
      <w:pPr>
        <w:rPr>
          <w:sz w:val="20"/>
          <w:szCs w:val="20"/>
        </w:rPr>
      </w:pPr>
    </w:p>
    <w:p w14:paraId="75DD2981" w14:textId="77777777" w:rsidR="000A213A" w:rsidRPr="000A213A" w:rsidRDefault="000A213A" w:rsidP="000A213A">
      <w:r w:rsidRPr="000A213A">
        <w:t>Classes will be held at the Seven Hills City Hall, 7325 Summit View Dr, Seven Hills, OH 44131 in room “C” at 6:30 pm every Thursday. All class materials are provided.</w:t>
      </w:r>
    </w:p>
    <w:p w14:paraId="408E3B31" w14:textId="77777777" w:rsidR="000A213A" w:rsidRPr="000A213A" w:rsidRDefault="000A213A" w:rsidP="000A213A"/>
    <w:p w14:paraId="2B818E0F" w14:textId="77777777" w:rsidR="000A213A" w:rsidRPr="000A213A" w:rsidRDefault="000A213A" w:rsidP="000A213A">
      <w:pPr>
        <w:jc w:val="center"/>
      </w:pPr>
      <w:r w:rsidRPr="000A213A">
        <w:t>####</w:t>
      </w:r>
    </w:p>
    <w:p w14:paraId="2433A553" w14:textId="77777777" w:rsidR="000A213A" w:rsidRPr="000A213A" w:rsidRDefault="000A213A" w:rsidP="000A213A">
      <w:pPr>
        <w:jc w:val="center"/>
      </w:pPr>
    </w:p>
    <w:p w14:paraId="6C5A2CC1" w14:textId="77777777" w:rsidR="000A213A" w:rsidRPr="000A213A" w:rsidRDefault="000A213A" w:rsidP="000A213A">
      <w:pPr>
        <w:rPr>
          <w:b/>
          <w:bCs/>
          <w:i/>
          <w:iCs/>
          <w:sz w:val="28"/>
          <w:szCs w:val="28"/>
        </w:rPr>
      </w:pPr>
      <w:r w:rsidRPr="000A213A">
        <w:rPr>
          <w:b/>
          <w:bCs/>
          <w:i/>
          <w:iCs/>
          <w:sz w:val="28"/>
          <w:szCs w:val="28"/>
        </w:rPr>
        <w:t xml:space="preserve">Massillon ARC Holding Classes for Tech and General licensing, and Code training.  </w:t>
      </w:r>
    </w:p>
    <w:p w14:paraId="5A73CC84" w14:textId="77777777" w:rsidR="000A213A" w:rsidRPr="000A213A" w:rsidRDefault="000A213A" w:rsidP="000A213A"/>
    <w:p w14:paraId="2779CD14" w14:textId="77777777" w:rsidR="000A213A" w:rsidRPr="000A213A" w:rsidRDefault="000A213A" w:rsidP="000A213A">
      <w:r w:rsidRPr="000A213A">
        <w:t>All three classes will run simultaneously at club Headquarters, (Massillon Senior Center) 39 Lincoln Way West, Massillon, OH.</w:t>
      </w:r>
    </w:p>
    <w:p w14:paraId="06BD4C0A" w14:textId="77777777" w:rsidR="000A213A" w:rsidRPr="000A213A" w:rsidRDefault="000A213A" w:rsidP="000A213A"/>
    <w:p w14:paraId="271AD1F5" w14:textId="77777777" w:rsidR="000A213A" w:rsidRPr="000A213A" w:rsidRDefault="000A213A" w:rsidP="000A213A">
      <w:r w:rsidRPr="000A213A">
        <w:t xml:space="preserve">The classes will begin </w:t>
      </w:r>
      <w:r w:rsidRPr="000A213A">
        <w:rPr>
          <w:b/>
          <w:bCs/>
        </w:rPr>
        <w:t>Friday evening, February 14</w:t>
      </w:r>
      <w:r w:rsidRPr="000A213A">
        <w:t xml:space="preserve">,  7 </w:t>
      </w:r>
      <w:proofErr w:type="spellStart"/>
      <w:r w:rsidRPr="000A213A">
        <w:t>p.m</w:t>
      </w:r>
      <w:proofErr w:type="spellEnd"/>
      <w:r w:rsidRPr="000A213A">
        <w:t xml:space="preserve"> to 9 </w:t>
      </w:r>
      <w:proofErr w:type="spellStart"/>
      <w:r w:rsidRPr="000A213A">
        <w:t>p.m</w:t>
      </w:r>
      <w:proofErr w:type="spellEnd"/>
      <w:r w:rsidRPr="000A213A">
        <w:t>, and continue every Friday evening for Ten weeks.  Cost per person for entire class is $15 to cover expenses. A VE exam session will tentatively be scheduled for immediately after the last class.</w:t>
      </w:r>
    </w:p>
    <w:p w14:paraId="4AF571EE" w14:textId="77777777" w:rsidR="000A213A" w:rsidRPr="000A213A" w:rsidRDefault="000A213A" w:rsidP="000A213A"/>
    <w:p w14:paraId="45208DB4" w14:textId="77777777" w:rsidR="000A213A" w:rsidRPr="000A213A" w:rsidRDefault="000A213A" w:rsidP="000A213A">
      <w:r w:rsidRPr="000A213A">
        <w:t xml:space="preserve">Additional information can be obtained by visiting our Web site at: </w:t>
      </w:r>
      <w:hyperlink r:id="rId35" w:history="1">
        <w:r w:rsidRPr="000A213A">
          <w:rPr>
            <w:color w:val="0563C1" w:themeColor="hyperlink"/>
            <w:u w:val="single"/>
          </w:rPr>
          <w:t>www.w8np.org</w:t>
        </w:r>
      </w:hyperlink>
      <w:r w:rsidRPr="000A213A">
        <w:t xml:space="preserve"> or emailing Perry Ballinger at </w:t>
      </w:r>
      <w:hyperlink r:id="rId36" w:history="1">
        <w:r w:rsidRPr="000A213A">
          <w:rPr>
            <w:color w:val="0563C1" w:themeColor="hyperlink"/>
            <w:u w:val="single"/>
          </w:rPr>
          <w:t>w8au@sssnet.com</w:t>
        </w:r>
      </w:hyperlink>
      <w:r w:rsidRPr="000A213A">
        <w:t>.  For reservations call  330-705-8449  and leave message.</w:t>
      </w:r>
    </w:p>
    <w:p w14:paraId="63EBA094" w14:textId="77777777" w:rsidR="000A213A" w:rsidRPr="000A213A" w:rsidRDefault="000A213A" w:rsidP="000A213A">
      <w:pPr>
        <w:jc w:val="center"/>
      </w:pPr>
    </w:p>
    <w:p w14:paraId="617C305F" w14:textId="77777777" w:rsidR="000A213A" w:rsidRPr="000A213A" w:rsidRDefault="000A213A" w:rsidP="000A213A">
      <w:pPr>
        <w:jc w:val="center"/>
      </w:pPr>
      <w:r w:rsidRPr="000A213A">
        <w:t>####</w:t>
      </w:r>
    </w:p>
    <w:p w14:paraId="24FD6888" w14:textId="77777777" w:rsidR="00C81DB2" w:rsidRPr="00C81DB2" w:rsidRDefault="00C81DB2" w:rsidP="000A213A">
      <w:pPr>
        <w:rPr>
          <w:b/>
          <w:bCs/>
          <w:i/>
          <w:iCs/>
        </w:rPr>
      </w:pPr>
    </w:p>
    <w:p w14:paraId="036079C9" w14:textId="0BC87A02" w:rsidR="000A213A" w:rsidRPr="000A213A" w:rsidRDefault="000A213A" w:rsidP="000A213A">
      <w:pPr>
        <w:rPr>
          <w:b/>
          <w:bCs/>
          <w:i/>
          <w:iCs/>
          <w:sz w:val="28"/>
          <w:szCs w:val="28"/>
        </w:rPr>
      </w:pPr>
      <w:r w:rsidRPr="000A213A">
        <w:rPr>
          <w:b/>
          <w:bCs/>
          <w:i/>
          <w:iCs/>
          <w:sz w:val="28"/>
          <w:szCs w:val="28"/>
        </w:rPr>
        <w:t>Mount Vernon ARC Holding Technician Classes</w:t>
      </w:r>
    </w:p>
    <w:p w14:paraId="272CC181" w14:textId="77777777" w:rsidR="000A213A" w:rsidRPr="000A213A" w:rsidRDefault="000A213A" w:rsidP="000A213A"/>
    <w:p w14:paraId="7B082F27" w14:textId="77777777" w:rsidR="000A213A" w:rsidRPr="000A213A" w:rsidRDefault="000A213A" w:rsidP="000A213A">
      <w:r w:rsidRPr="000A213A">
        <w:t>The Mt Vernon ARC will be holding a Technician Class License study session, capped off with a testing session this February and March.</w:t>
      </w:r>
    </w:p>
    <w:p w14:paraId="45149D74" w14:textId="77777777" w:rsidR="00A22D88" w:rsidRDefault="00A22D88" w:rsidP="000A213A"/>
    <w:p w14:paraId="4714F77E" w14:textId="6E4E18A6" w:rsidR="000A213A" w:rsidRPr="000A213A" w:rsidRDefault="000A213A" w:rsidP="000A213A">
      <w:r w:rsidRPr="000A213A">
        <w:t xml:space="preserve">Unlike previous years, we're going to run everything on Saturdays.  We will have 4 study sessions </w:t>
      </w:r>
      <w:r w:rsidRPr="000A213A">
        <w:rPr>
          <w:b/>
          <w:bCs/>
        </w:rPr>
        <w:t>(2/15, 2/22, 2/29, and 3/7) from 10:00am to 2:00pm</w:t>
      </w:r>
      <w:r w:rsidRPr="000A213A">
        <w:t xml:space="preserve"> with testing on Saturday March 14 starting at 10:00am.  These sessions will be in the Red Cross Training Center, 300 N Mulberry Street, Mount Vernon.  Could you post this info in the Ohio Section Newsletter for us?</w:t>
      </w:r>
    </w:p>
    <w:p w14:paraId="0A678959" w14:textId="77777777" w:rsidR="000A213A" w:rsidRPr="000A213A" w:rsidRDefault="000A213A" w:rsidP="000A213A"/>
    <w:p w14:paraId="410CD660" w14:textId="77777777" w:rsidR="000A213A" w:rsidRPr="000A213A" w:rsidRDefault="000A213A" w:rsidP="000A213A">
      <w:r w:rsidRPr="000A213A">
        <w:t xml:space="preserve">For more information contact:  Michael, KE8HGE at   </w:t>
      </w:r>
      <w:hyperlink r:id="rId37" w:history="1">
        <w:r w:rsidRPr="000A213A">
          <w:rPr>
            <w:color w:val="0563C1" w:themeColor="hyperlink"/>
            <w:u w:val="single"/>
          </w:rPr>
          <w:t>g.m.jacobs@gmail.com</w:t>
        </w:r>
      </w:hyperlink>
      <w:r w:rsidRPr="000A213A">
        <w:t xml:space="preserve"> </w:t>
      </w:r>
    </w:p>
    <w:p w14:paraId="2488FFD0" w14:textId="77777777" w:rsidR="000A213A" w:rsidRPr="000A213A" w:rsidRDefault="000A213A" w:rsidP="000A213A"/>
    <w:p w14:paraId="1585DDF3" w14:textId="3945ADE1" w:rsidR="000A213A" w:rsidRPr="000A213A" w:rsidRDefault="0068788C" w:rsidP="000A213A">
      <w:pPr>
        <w:jc w:val="center"/>
        <w:rPr>
          <w:vanish/>
          <w:sz w:val="20"/>
          <w:szCs w:val="20"/>
        </w:rPr>
      </w:pPr>
      <w:r>
        <w:pict w14:anchorId="22DDDA89">
          <v:rect id="_x0000_i1031" style="width:0;height:1.5pt" o:hralign="center" o:hrstd="t" o:hr="t" fillcolor="#a0a0a0" stroked="f"/>
        </w:pict>
      </w:r>
    </w:p>
    <w:p w14:paraId="4BA07F54" w14:textId="77777777" w:rsidR="000A213A" w:rsidRPr="000A213A" w:rsidRDefault="000A213A" w:rsidP="000A213A">
      <w:pPr>
        <w:rPr>
          <w:vanish/>
          <w:sz w:val="20"/>
          <w:szCs w:val="20"/>
        </w:rPr>
      </w:pPr>
    </w:p>
    <w:p w14:paraId="6741A15D" w14:textId="77777777" w:rsidR="000A213A" w:rsidRPr="000A213A" w:rsidRDefault="0068788C" w:rsidP="000A213A">
      <w:pPr>
        <w:rPr>
          <w:b/>
          <w:bCs/>
          <w:i/>
          <w:iCs/>
          <w:color w:val="000000" w:themeColor="text1"/>
          <w:sz w:val="28"/>
          <w:szCs w:val="28"/>
        </w:rPr>
      </w:pPr>
      <w:hyperlink r:id="rId38" w:history="1">
        <w:r w:rsidR="000A213A" w:rsidRPr="000A213A">
          <w:rPr>
            <w:b/>
            <w:bCs/>
            <w:i/>
            <w:iCs/>
            <w:color w:val="000000" w:themeColor="text1"/>
            <w:sz w:val="28"/>
            <w:szCs w:val="28"/>
          </w:rPr>
          <w:t>Upcoming Hamfests</w:t>
        </w:r>
      </w:hyperlink>
      <w:r w:rsidR="000A213A" w:rsidRPr="000A213A">
        <w:rPr>
          <w:b/>
          <w:bCs/>
          <w:i/>
          <w:iCs/>
          <w:color w:val="000000" w:themeColor="text1"/>
          <w:sz w:val="28"/>
          <w:szCs w:val="28"/>
        </w:rPr>
        <w:t xml:space="preserve"> for 2020</w:t>
      </w:r>
    </w:p>
    <w:p w14:paraId="5BD8638C" w14:textId="77777777" w:rsidR="000A213A" w:rsidRPr="000A213A" w:rsidRDefault="000A213A" w:rsidP="000A213A">
      <w:bookmarkStart w:id="28" w:name="hamfest"/>
      <w:r w:rsidRPr="000A213A">
        <w:rPr>
          <w:b/>
          <w:bCs/>
          <w:i/>
          <w:iCs/>
          <w:noProof/>
          <w:color w:val="000000" w:themeColor="text1"/>
          <w:sz w:val="28"/>
          <w:szCs w:val="28"/>
        </w:rPr>
        <w:drawing>
          <wp:anchor distT="0" distB="0" distL="114300" distR="114300" simplePos="0" relativeHeight="251831296" behindDoc="1" locked="0" layoutInCell="1" allowOverlap="1" wp14:anchorId="07CE6CED" wp14:editId="15357B72">
            <wp:simplePos x="0" y="0"/>
            <wp:positionH relativeFrom="margin">
              <wp:posOffset>4176395</wp:posOffset>
            </wp:positionH>
            <wp:positionV relativeFrom="paragraph">
              <wp:posOffset>62865</wp:posOffset>
            </wp:positionV>
            <wp:extent cx="2691130" cy="1514475"/>
            <wp:effectExtent l="0" t="0" r="0" b="9525"/>
            <wp:wrapTight wrapText="bothSides">
              <wp:wrapPolygon edited="0">
                <wp:start x="0" y="0"/>
                <wp:lineTo x="0" y="21464"/>
                <wp:lineTo x="21406" y="21464"/>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bookmarkEnd w:id="28"/>
    </w:p>
    <w:p w14:paraId="176FC7E1" w14:textId="77777777" w:rsidR="000A213A" w:rsidRPr="000A213A" w:rsidRDefault="000A213A" w:rsidP="000A213A">
      <w:pPr>
        <w:rPr>
          <w:color w:val="0563C1" w:themeColor="hyperlink"/>
          <w:u w:val="single"/>
        </w:rPr>
      </w:pPr>
      <w:r w:rsidRPr="000A213A">
        <w:rPr>
          <w:b/>
          <w:bCs/>
        </w:rPr>
        <w:t>02/16/2020 | Mansfield Mid-Winter Hamfest</w:t>
      </w:r>
      <w:r w:rsidRPr="000A213A">
        <w:rPr>
          <w:b/>
          <w:bCs/>
        </w:rPr>
        <w:br/>
      </w:r>
      <w:r w:rsidRPr="000A213A">
        <w:t>Location: Mansfield, OH</w:t>
      </w:r>
      <w:r w:rsidRPr="000A213A">
        <w:br/>
        <w:t>Sponsor: Intercity Amateur Radio Club</w:t>
      </w:r>
      <w:r w:rsidRPr="000A213A">
        <w:br/>
        <w:t>Website: </w:t>
      </w:r>
      <w:hyperlink r:id="rId40" w:history="1">
        <w:r w:rsidRPr="000A213A">
          <w:rPr>
            <w:color w:val="0563C1" w:themeColor="hyperlink"/>
            <w:u w:val="single"/>
          </w:rPr>
          <w:t>http://WWW.IARC.CLUB</w:t>
        </w:r>
      </w:hyperlink>
      <w:r w:rsidRPr="000A213A">
        <w:rPr>
          <w:color w:val="0563C1" w:themeColor="hyperlink"/>
          <w:u w:val="single"/>
        </w:rPr>
        <w:t xml:space="preserve"> </w:t>
      </w:r>
    </w:p>
    <w:p w14:paraId="337A8A7C" w14:textId="77777777" w:rsidR="00763A35" w:rsidRDefault="00763A35" w:rsidP="00763A35">
      <w:pPr>
        <w:rPr>
          <w:sz w:val="20"/>
          <w:szCs w:val="20"/>
        </w:rPr>
      </w:pPr>
    </w:p>
    <w:p w14:paraId="78E0DED1" w14:textId="77777777" w:rsidR="00763A35" w:rsidRDefault="00763A35" w:rsidP="00763A35">
      <w:pPr>
        <w:rPr>
          <w:sz w:val="20"/>
          <w:szCs w:val="20"/>
        </w:rPr>
      </w:pPr>
    </w:p>
    <w:p w14:paraId="1DA651E9" w14:textId="77777777" w:rsidR="00763A35" w:rsidRDefault="00763A35" w:rsidP="00763A35">
      <w:pPr>
        <w:rPr>
          <w:sz w:val="20"/>
          <w:szCs w:val="20"/>
        </w:rPr>
      </w:pPr>
    </w:p>
    <w:p w14:paraId="0D3D158D" w14:textId="77777777" w:rsidR="00763A35" w:rsidRDefault="00763A35" w:rsidP="00763A35">
      <w:pPr>
        <w:rPr>
          <w:sz w:val="20"/>
          <w:szCs w:val="20"/>
        </w:rPr>
      </w:pPr>
    </w:p>
    <w:p w14:paraId="56512651" w14:textId="10A10B59" w:rsidR="00763A35" w:rsidRPr="00C55BA6" w:rsidRDefault="0068788C" w:rsidP="00763A35">
      <w:pPr>
        <w:rPr>
          <w:sz w:val="20"/>
          <w:szCs w:val="20"/>
          <w:u w:val="single"/>
        </w:rPr>
      </w:pPr>
      <w:hyperlink w:anchor="top" w:history="1">
        <w:r w:rsidR="00763A35" w:rsidRPr="00C55BA6">
          <w:rPr>
            <w:rStyle w:val="Hyperlink"/>
            <w:sz w:val="20"/>
            <w:szCs w:val="20"/>
          </w:rPr>
          <w:t>TOP</w:t>
        </w:r>
      </w:hyperlink>
      <w:r w:rsidR="00763A35" w:rsidRPr="00C55BA6">
        <w:rPr>
          <w:sz w:val="20"/>
          <w:szCs w:val="20"/>
          <w:u w:val="single"/>
        </w:rPr>
        <w:t xml:space="preserve"> ^</w:t>
      </w:r>
    </w:p>
    <w:p w14:paraId="47848AFE" w14:textId="682F9BA5" w:rsidR="000A213A" w:rsidRPr="000A213A" w:rsidRDefault="000A213A" w:rsidP="000A213A">
      <w:pPr>
        <w:rPr>
          <w:color w:val="000000"/>
        </w:rPr>
      </w:pPr>
      <w:r w:rsidRPr="000A213A">
        <w:rPr>
          <w:b/>
          <w:bCs/>
          <w:color w:val="000000"/>
        </w:rPr>
        <w:lastRenderedPageBreak/>
        <w:t xml:space="preserve">03/01/2020 | </w:t>
      </w:r>
      <w:proofErr w:type="spellStart"/>
      <w:r w:rsidRPr="000A213A">
        <w:rPr>
          <w:b/>
          <w:bCs/>
          <w:color w:val="000000"/>
        </w:rPr>
        <w:t>WinterHamFest</w:t>
      </w:r>
      <w:proofErr w:type="spellEnd"/>
      <w:r w:rsidRPr="000A213A">
        <w:rPr>
          <w:color w:val="000000"/>
        </w:rPr>
        <w:br/>
        <w:t>Location: Elyria, OH</w:t>
      </w:r>
      <w:r w:rsidRPr="000A213A">
        <w:rPr>
          <w:color w:val="000000"/>
        </w:rPr>
        <w:br/>
        <w:t>Sponsor: Northern Ohio Amateur Radio Society</w:t>
      </w:r>
      <w:r w:rsidRPr="000A213A">
        <w:rPr>
          <w:color w:val="000000"/>
        </w:rPr>
        <w:br/>
        <w:t>Website:  </w:t>
      </w:r>
      <w:hyperlink r:id="rId41" w:history="1">
        <w:r w:rsidRPr="000A213A">
          <w:rPr>
            <w:color w:val="0563C1" w:themeColor="hyperlink"/>
            <w:u w:val="single"/>
          </w:rPr>
          <w:t>www.wp.noars.net/hamfests/winter-hamfest/</w:t>
        </w:r>
      </w:hyperlink>
      <w:r w:rsidRPr="000A213A">
        <w:rPr>
          <w:color w:val="000000"/>
        </w:rPr>
        <w:t xml:space="preserve"> </w:t>
      </w:r>
    </w:p>
    <w:p w14:paraId="42D513C1" w14:textId="1C504495" w:rsidR="000A213A" w:rsidRDefault="000A213A" w:rsidP="000A213A">
      <w:pPr>
        <w:rPr>
          <w:b/>
          <w:bCs/>
          <w:color w:val="000000"/>
        </w:rPr>
      </w:pPr>
    </w:p>
    <w:p w14:paraId="4E63C75E" w14:textId="77777777" w:rsidR="00EB695B" w:rsidRPr="000A213A" w:rsidRDefault="00EB695B" w:rsidP="000A213A">
      <w:pPr>
        <w:rPr>
          <w:b/>
          <w:bCs/>
          <w:color w:val="000000"/>
        </w:rPr>
      </w:pPr>
    </w:p>
    <w:p w14:paraId="0363B905" w14:textId="77777777" w:rsidR="000A213A" w:rsidRPr="000A213A" w:rsidRDefault="000A213A" w:rsidP="000A213A">
      <w:pPr>
        <w:jc w:val="center"/>
        <w:rPr>
          <w:color w:val="000000"/>
          <w:sz w:val="28"/>
          <w:szCs w:val="28"/>
        </w:rPr>
      </w:pPr>
      <w:r w:rsidRPr="000A213A">
        <w:rPr>
          <w:b/>
          <w:bCs/>
          <w:color w:val="000000"/>
          <w:sz w:val="28"/>
          <w:szCs w:val="28"/>
        </w:rPr>
        <w:t>03/14-15/2020 | Toledo Hamfest,</w:t>
      </w:r>
    </w:p>
    <w:p w14:paraId="23BDA97E" w14:textId="77777777" w:rsidR="000A213A" w:rsidRPr="000A213A" w:rsidRDefault="000A213A" w:rsidP="000A213A">
      <w:pPr>
        <w:jc w:val="center"/>
        <w:rPr>
          <w:color w:val="000000"/>
        </w:rPr>
      </w:pPr>
      <w:r w:rsidRPr="000A213A">
        <w:rPr>
          <w:b/>
          <w:bCs/>
          <w:color w:val="000000"/>
          <w:sz w:val="28"/>
          <w:szCs w:val="28"/>
        </w:rPr>
        <w:t>ARRL Great Lakes Division Convention</w:t>
      </w:r>
      <w:r w:rsidRPr="000A213A">
        <w:rPr>
          <w:b/>
          <w:bCs/>
          <w:color w:val="000000"/>
          <w:sz w:val="28"/>
          <w:szCs w:val="28"/>
        </w:rPr>
        <w:br/>
      </w:r>
      <w:r w:rsidRPr="000A213A">
        <w:rPr>
          <w:color w:val="000000"/>
        </w:rPr>
        <w:t>Location: Perrysburg, OH</w:t>
      </w:r>
      <w:r w:rsidRPr="000A213A">
        <w:rPr>
          <w:color w:val="000000"/>
        </w:rPr>
        <w:br/>
        <w:t>Sponsor: Toledo Mobile Radio Association</w:t>
      </w:r>
      <w:r w:rsidRPr="000A213A">
        <w:rPr>
          <w:color w:val="000000"/>
        </w:rPr>
        <w:br/>
        <w:t xml:space="preserve">Website:  </w:t>
      </w:r>
      <w:hyperlink r:id="rId42" w:history="1">
        <w:r w:rsidRPr="000A213A">
          <w:rPr>
            <w:color w:val="0563C1" w:themeColor="hyperlink"/>
            <w:u w:val="single"/>
          </w:rPr>
          <w:t>http://www.toledoglc.org/</w:t>
        </w:r>
      </w:hyperlink>
    </w:p>
    <w:p w14:paraId="309903FE" w14:textId="77777777" w:rsidR="00FD644C" w:rsidRDefault="00FD644C" w:rsidP="0076029F"/>
    <w:p w14:paraId="5658AD03" w14:textId="77777777" w:rsidR="000A213A" w:rsidRPr="000A213A" w:rsidRDefault="000A213A" w:rsidP="000A213A">
      <w:pPr>
        <w:jc w:val="center"/>
        <w:rPr>
          <w:b/>
          <w:bCs/>
          <w:i/>
          <w:iCs/>
          <w:color w:val="000000"/>
          <w:sz w:val="28"/>
          <w:szCs w:val="28"/>
        </w:rPr>
      </w:pPr>
      <w:r w:rsidRPr="000A213A">
        <w:rPr>
          <w:b/>
          <w:bCs/>
          <w:i/>
          <w:iCs/>
          <w:color w:val="000000"/>
          <w:sz w:val="28"/>
          <w:szCs w:val="28"/>
        </w:rPr>
        <w:t>Great Lakes Division Awards Time..</w:t>
      </w:r>
    </w:p>
    <w:p w14:paraId="22F22050" w14:textId="77777777" w:rsidR="000A213A" w:rsidRPr="000A213A" w:rsidRDefault="000A213A" w:rsidP="000A213A">
      <w:pPr>
        <w:rPr>
          <w:color w:val="000000"/>
        </w:rPr>
      </w:pPr>
    </w:p>
    <w:p w14:paraId="3DCE56D5" w14:textId="77777777" w:rsidR="000A213A" w:rsidRPr="000A213A" w:rsidRDefault="000A213A" w:rsidP="000A213A">
      <w:pPr>
        <w:rPr>
          <w:color w:val="000000"/>
        </w:rPr>
      </w:pPr>
      <w:r w:rsidRPr="000A213A">
        <w:rPr>
          <w:color w:val="000000"/>
        </w:rPr>
        <w:t>Hey Gang,</w:t>
      </w:r>
    </w:p>
    <w:p w14:paraId="2FE604F1" w14:textId="77777777" w:rsidR="000A213A" w:rsidRPr="000A213A" w:rsidRDefault="000A213A" w:rsidP="000A213A">
      <w:pPr>
        <w:rPr>
          <w:color w:val="000000"/>
        </w:rPr>
      </w:pPr>
    </w:p>
    <w:p w14:paraId="26586A0B" w14:textId="77777777" w:rsidR="000A213A" w:rsidRPr="000A213A" w:rsidRDefault="000A213A" w:rsidP="000A213A">
      <w:pPr>
        <w:rPr>
          <w:color w:val="000000"/>
        </w:rPr>
      </w:pPr>
      <w:r w:rsidRPr="000A213A">
        <w:rPr>
          <w:color w:val="000000"/>
        </w:rPr>
        <w:t>It’s time once again to ask you to send in your nominations for the following Division Awards. The awards will be given out at the Great Lakes Division Convention, but your nominations need to be sent in now!</w:t>
      </w:r>
    </w:p>
    <w:p w14:paraId="28E8EF54" w14:textId="77777777" w:rsidR="000A213A" w:rsidRPr="000A213A" w:rsidRDefault="000A213A" w:rsidP="000A213A">
      <w:pPr>
        <w:rPr>
          <w:color w:val="000000"/>
        </w:rPr>
      </w:pPr>
    </w:p>
    <w:p w14:paraId="0B32405C" w14:textId="77777777" w:rsidR="000A213A" w:rsidRPr="000A213A" w:rsidRDefault="000A213A" w:rsidP="000A213A">
      <w:pPr>
        <w:rPr>
          <w:color w:val="000000"/>
        </w:rPr>
      </w:pPr>
      <w:r w:rsidRPr="000A213A">
        <w:rPr>
          <w:color w:val="000000"/>
        </w:rPr>
        <w:t xml:space="preserve">Got someone in mind for any of the awards below? Send your nominations to Tom, W8WTD at </w:t>
      </w:r>
      <w:hyperlink r:id="rId43" w:history="1">
        <w:r w:rsidRPr="000A213A">
          <w:rPr>
            <w:color w:val="0563C1" w:themeColor="hyperlink"/>
            <w:u w:val="single"/>
          </w:rPr>
          <w:t>w8wtd@arrl.org</w:t>
        </w:r>
      </w:hyperlink>
      <w:r w:rsidRPr="000A213A">
        <w:rPr>
          <w:color w:val="000000"/>
        </w:rPr>
        <w:t xml:space="preserve"> as soon as possible. Please be sure to have a goodly amount of information about the person you are nominating. This really helps the selection committee in their selection process.  </w:t>
      </w:r>
    </w:p>
    <w:p w14:paraId="05AB5B48" w14:textId="77777777" w:rsidR="008841EC" w:rsidRDefault="008841EC" w:rsidP="008841EC">
      <w:pPr>
        <w:rPr>
          <w:sz w:val="20"/>
          <w:szCs w:val="20"/>
        </w:rPr>
      </w:pPr>
    </w:p>
    <w:p w14:paraId="4CA9B55B" w14:textId="77777777" w:rsidR="008841EC" w:rsidRDefault="008841EC" w:rsidP="008841EC">
      <w:pPr>
        <w:rPr>
          <w:sz w:val="20"/>
          <w:szCs w:val="20"/>
        </w:rPr>
      </w:pPr>
    </w:p>
    <w:p w14:paraId="08EA12B3" w14:textId="77777777" w:rsidR="000A213A" w:rsidRPr="008841EC" w:rsidRDefault="000A213A" w:rsidP="000A213A">
      <w:pPr>
        <w:rPr>
          <w:b/>
          <w:bCs/>
          <w:color w:val="000000"/>
        </w:rPr>
      </w:pPr>
      <w:r w:rsidRPr="008841EC">
        <w:rPr>
          <w:b/>
          <w:bCs/>
          <w:color w:val="000000"/>
        </w:rPr>
        <w:t>Here’s a list along with a description of each of the Division Awards.</w:t>
      </w:r>
    </w:p>
    <w:p w14:paraId="16DC1C45" w14:textId="77777777" w:rsidR="000A213A" w:rsidRPr="000A213A" w:rsidRDefault="000A213A" w:rsidP="000A213A">
      <w:pPr>
        <w:rPr>
          <w:color w:val="000000"/>
        </w:rPr>
      </w:pPr>
    </w:p>
    <w:p w14:paraId="1535423C" w14:textId="77777777" w:rsidR="000A213A" w:rsidRPr="000A213A" w:rsidRDefault="000A213A" w:rsidP="000A213A">
      <w:pPr>
        <w:rPr>
          <w:b/>
          <w:bCs/>
          <w:color w:val="000000"/>
        </w:rPr>
      </w:pPr>
      <w:r w:rsidRPr="000A213A">
        <w:rPr>
          <w:b/>
          <w:bCs/>
          <w:color w:val="000000"/>
        </w:rPr>
        <w:t>GEORGE S. WILSON III W4OYI LIFETIME ACHIEVEMENT AWARD</w:t>
      </w:r>
    </w:p>
    <w:p w14:paraId="373AAFFE" w14:textId="77777777" w:rsidR="000A213A" w:rsidRPr="000A213A" w:rsidRDefault="000A213A" w:rsidP="000A213A">
      <w:pPr>
        <w:rPr>
          <w:color w:val="000000"/>
        </w:rPr>
      </w:pPr>
      <w:r w:rsidRPr="000A213A">
        <w:rPr>
          <w:color w:val="000000"/>
        </w:rPr>
        <w:t>The Radio Amateur in the Great Lakes Division whose lifetime achievement record merits recognition for outstanding contribution to the Amateur Radio Service.  The nominee is active on the air and in Amateur Radio organizations. The Wilson recipient is an all-around Amateur whose lifetime activities, attitudes, and achievements might serve as an example to others. At the time of nomination, nominees must have been licensed Radio Amateurs for at least 30 years and be at least 50 years of age. Emphasis is placed on service to others rather than self, diversity of Amateur Radio interests and Activities, evidence of continuing self-challenge via Amateur Radio, and outstanding contributions to Amateur Radio. Devotion to Amateur Radio is balanced with attention to work responsibilities and family life.  This award is presented at the discretion of the Awards Committee and Director.  The recipient must be a current ARRL member.</w:t>
      </w:r>
    </w:p>
    <w:p w14:paraId="617E85F4" w14:textId="77777777" w:rsidR="000A213A" w:rsidRPr="000A213A" w:rsidRDefault="000A213A" w:rsidP="000A213A">
      <w:pPr>
        <w:rPr>
          <w:b/>
          <w:bCs/>
          <w:color w:val="000000"/>
        </w:rPr>
      </w:pPr>
    </w:p>
    <w:p w14:paraId="4DE5C3F2" w14:textId="77777777" w:rsidR="000A213A" w:rsidRPr="000A213A" w:rsidRDefault="000A213A" w:rsidP="000A213A">
      <w:pPr>
        <w:rPr>
          <w:b/>
          <w:bCs/>
          <w:color w:val="000000"/>
        </w:rPr>
      </w:pPr>
      <w:r w:rsidRPr="000A213A">
        <w:rPr>
          <w:b/>
          <w:bCs/>
          <w:color w:val="000000"/>
        </w:rPr>
        <w:t>GREAT LAKES DIVISION AMATEUR OF THE YEAR AWARD</w:t>
      </w:r>
    </w:p>
    <w:p w14:paraId="029B00BF" w14:textId="77777777" w:rsidR="000A213A" w:rsidRPr="000A213A" w:rsidRDefault="000A213A" w:rsidP="000A213A">
      <w:pPr>
        <w:rPr>
          <w:color w:val="000000"/>
        </w:rPr>
      </w:pPr>
      <w:r w:rsidRPr="000A213A">
        <w:rPr>
          <w:color w:val="000000"/>
        </w:rPr>
        <w:t xml:space="preserve">The Radio Amateur in the Great Lakes Division whose outstanding record in the year preceding nomination merits recognition for contribution to the Amateur Radio Service.  The Amateur of the Year, is an all-around Amateur, whose activities, attitudes and achievements may serve as a guiding example to others.  </w:t>
      </w:r>
    </w:p>
    <w:p w14:paraId="76E39D31" w14:textId="77777777" w:rsidR="00A12DD1" w:rsidRDefault="00A12DD1" w:rsidP="000A213A">
      <w:pPr>
        <w:rPr>
          <w:color w:val="000000"/>
        </w:rPr>
      </w:pPr>
    </w:p>
    <w:p w14:paraId="51E8DA9A" w14:textId="798ED08D" w:rsidR="000A213A" w:rsidRPr="000A213A" w:rsidRDefault="000A213A" w:rsidP="000A213A">
      <w:pPr>
        <w:rPr>
          <w:color w:val="000000"/>
        </w:rPr>
      </w:pPr>
      <w:r w:rsidRPr="000A213A">
        <w:rPr>
          <w:color w:val="000000"/>
        </w:rPr>
        <w:t>Devotion to Amateur Radio is balanced with attention to work responsibilities and family life.  The Amateur of the Year exemplifies the "Amateur's Code."  In selecting the award recipient, emphasis is placed on service to others rather than self, diversity of Amateur Radio interest and activities, evidence of continuing self-challenge and outstanding contributions to Amateur Radio.  The recipient must be a current ARRL member.</w:t>
      </w:r>
    </w:p>
    <w:p w14:paraId="7F35F8C6" w14:textId="77777777" w:rsidR="00763A35" w:rsidRDefault="00763A35" w:rsidP="00763A35">
      <w:pPr>
        <w:rPr>
          <w:sz w:val="20"/>
          <w:szCs w:val="20"/>
        </w:rPr>
      </w:pPr>
    </w:p>
    <w:p w14:paraId="0FC0479E" w14:textId="77777777" w:rsidR="00763A35" w:rsidRDefault="00763A35" w:rsidP="00763A35">
      <w:pPr>
        <w:rPr>
          <w:sz w:val="20"/>
          <w:szCs w:val="20"/>
        </w:rPr>
      </w:pPr>
    </w:p>
    <w:p w14:paraId="2A24953F" w14:textId="77777777" w:rsidR="00763A35" w:rsidRDefault="00763A35" w:rsidP="00763A35">
      <w:pPr>
        <w:rPr>
          <w:sz w:val="20"/>
          <w:szCs w:val="20"/>
        </w:rPr>
      </w:pPr>
    </w:p>
    <w:p w14:paraId="01401B0E" w14:textId="77777777" w:rsidR="00763A35" w:rsidRDefault="00763A35" w:rsidP="00763A35">
      <w:pPr>
        <w:rPr>
          <w:sz w:val="20"/>
          <w:szCs w:val="20"/>
        </w:rPr>
      </w:pPr>
    </w:p>
    <w:p w14:paraId="6E8A6230" w14:textId="587E52EC" w:rsidR="00763A35" w:rsidRPr="00C55BA6" w:rsidRDefault="0068788C" w:rsidP="00763A35">
      <w:pPr>
        <w:rPr>
          <w:sz w:val="20"/>
          <w:szCs w:val="20"/>
          <w:u w:val="single"/>
        </w:rPr>
      </w:pPr>
      <w:hyperlink w:anchor="top" w:history="1">
        <w:r w:rsidR="00763A35" w:rsidRPr="00C55BA6">
          <w:rPr>
            <w:rStyle w:val="Hyperlink"/>
            <w:sz w:val="20"/>
            <w:szCs w:val="20"/>
          </w:rPr>
          <w:t>TOP</w:t>
        </w:r>
      </w:hyperlink>
      <w:r w:rsidR="00763A35" w:rsidRPr="00C55BA6">
        <w:rPr>
          <w:sz w:val="20"/>
          <w:szCs w:val="20"/>
          <w:u w:val="single"/>
        </w:rPr>
        <w:t xml:space="preserve"> ^</w:t>
      </w:r>
    </w:p>
    <w:p w14:paraId="2993060F" w14:textId="35BD7763" w:rsidR="000A213A" w:rsidRPr="000A213A" w:rsidRDefault="000A213A" w:rsidP="000A213A">
      <w:pPr>
        <w:rPr>
          <w:b/>
          <w:bCs/>
          <w:color w:val="000000"/>
        </w:rPr>
      </w:pPr>
      <w:r w:rsidRPr="000A213A">
        <w:rPr>
          <w:b/>
          <w:bCs/>
          <w:color w:val="000000"/>
        </w:rPr>
        <w:lastRenderedPageBreak/>
        <w:t>TECHNICAL ACHIEVEMENT AWARD</w:t>
      </w:r>
    </w:p>
    <w:p w14:paraId="085C2A38" w14:textId="77777777" w:rsidR="000A213A" w:rsidRPr="000A213A" w:rsidRDefault="000A213A" w:rsidP="000A213A">
      <w:pPr>
        <w:rPr>
          <w:color w:val="000000"/>
        </w:rPr>
      </w:pPr>
      <w:r w:rsidRPr="000A213A">
        <w:rPr>
          <w:color w:val="000000"/>
        </w:rPr>
        <w:t>The Radio Amateur(s) in the Great Lakes Division whose technical excellence exemplifies "continuation of the Amateur's proven ability to contribute to the advancement of the radio art" and whose attitude exemplifies the highest dedication to service to others and to science rather than self.  Particular value will be placed on evidence of continuing contributions to the Amateur Radio Service.  Groups of two or more Amateurs may be nominated for a joint award in this category.  Technical achievement may be demonstrated through activities such as the following:  publications, research and development, creativity in hardware, software and firmware systems design and implementation, technical instruction, application of advanced technology to public service communications.  This award is presented at the discretion of the Awards Committee and Director. </w:t>
      </w:r>
    </w:p>
    <w:p w14:paraId="52CC65BB" w14:textId="77777777" w:rsidR="000A213A" w:rsidRPr="000A213A" w:rsidRDefault="000A213A" w:rsidP="000A213A">
      <w:pPr>
        <w:rPr>
          <w:color w:val="000000"/>
        </w:rPr>
      </w:pPr>
      <w:r w:rsidRPr="000A213A">
        <w:rPr>
          <w:color w:val="000000"/>
        </w:rPr>
        <w:t>The recipient(s) must be a current ARRL member.</w:t>
      </w:r>
    </w:p>
    <w:p w14:paraId="5F96DB7B" w14:textId="77777777" w:rsidR="006D6F4F" w:rsidRDefault="006D6F4F" w:rsidP="000A213A">
      <w:pPr>
        <w:rPr>
          <w:b/>
          <w:bCs/>
          <w:color w:val="000000"/>
        </w:rPr>
      </w:pPr>
    </w:p>
    <w:p w14:paraId="5200E15F" w14:textId="36A47E87" w:rsidR="000A213A" w:rsidRPr="000A213A" w:rsidRDefault="000A213A" w:rsidP="000A213A">
      <w:pPr>
        <w:rPr>
          <w:b/>
          <w:bCs/>
          <w:color w:val="000000"/>
        </w:rPr>
      </w:pPr>
      <w:r w:rsidRPr="000A213A">
        <w:rPr>
          <w:b/>
          <w:bCs/>
          <w:color w:val="000000"/>
        </w:rPr>
        <w:t>DX ACHIEVEMENT AWARD</w:t>
      </w:r>
    </w:p>
    <w:p w14:paraId="06D2DCF2" w14:textId="77777777" w:rsidR="000A213A" w:rsidRPr="000A213A" w:rsidRDefault="000A213A" w:rsidP="000A213A">
      <w:pPr>
        <w:rPr>
          <w:color w:val="000000"/>
        </w:rPr>
      </w:pPr>
      <w:r w:rsidRPr="000A213A">
        <w:rPr>
          <w:color w:val="000000"/>
        </w:rPr>
        <w:t xml:space="preserve">The radio amateur(s) in the Great Lakes Division who has dedicated time, talent and service to </w:t>
      </w:r>
      <w:proofErr w:type="spellStart"/>
      <w:r w:rsidRPr="000A213A">
        <w:rPr>
          <w:color w:val="000000"/>
        </w:rPr>
        <w:t>DXing</w:t>
      </w:r>
      <w:proofErr w:type="spellEnd"/>
      <w:r w:rsidRPr="000A213A">
        <w:rPr>
          <w:color w:val="000000"/>
        </w:rPr>
        <w:t xml:space="preserve">.  The award is given especially in recognition of an exemplary lifetime DX record.  Recipients are active o(n the air and in DX Amateur Radio organizations.  The DX achievement recipient is also an all-around Amateur whose lifetime, ethical DX activities, good operating practices and notable achievements of the recipient might be viewed as examples to follow by others.  At the time of nomination, nominees must have been licensed Radio Amateurs for at least 20 years and be at least 50 years of age.  Emphasis is placed on DX totals (Honor Roll, DXCC Challenge, </w:t>
      </w:r>
      <w:proofErr w:type="spellStart"/>
      <w:r w:rsidRPr="000A213A">
        <w:rPr>
          <w:color w:val="000000"/>
        </w:rPr>
        <w:t>etc</w:t>
      </w:r>
      <w:proofErr w:type="spellEnd"/>
      <w:r w:rsidRPr="000A213A">
        <w:rPr>
          <w:color w:val="000000"/>
        </w:rPr>
        <w:t xml:space="preserve">), </w:t>
      </w:r>
      <w:proofErr w:type="spellStart"/>
      <w:r w:rsidRPr="000A213A">
        <w:rPr>
          <w:color w:val="000000"/>
        </w:rPr>
        <w:t>DXpeditions</w:t>
      </w:r>
      <w:proofErr w:type="spellEnd"/>
      <w:r w:rsidRPr="000A213A">
        <w:rPr>
          <w:color w:val="000000"/>
        </w:rPr>
        <w:t xml:space="preserve"> served on, Elmering/Mentoring other </w:t>
      </w:r>
      <w:proofErr w:type="spellStart"/>
      <w:r w:rsidRPr="000A213A">
        <w:rPr>
          <w:color w:val="000000"/>
        </w:rPr>
        <w:t>DXers</w:t>
      </w:r>
      <w:proofErr w:type="spellEnd"/>
      <w:r w:rsidRPr="000A213A">
        <w:rPr>
          <w:color w:val="000000"/>
        </w:rPr>
        <w:t xml:space="preserve"> plus other outstanding DX related accomplishments. Devotion to Amateur Radio is balanced with attention to work responsibilities, and to civic and family life. This award is presented at the discretion of the Awards Committee and Director.  The recipient(s) must be a current ARRL member.</w:t>
      </w:r>
    </w:p>
    <w:p w14:paraId="1CED02E9" w14:textId="77777777" w:rsidR="0076029F" w:rsidRDefault="0076029F" w:rsidP="000A213A">
      <w:pPr>
        <w:rPr>
          <w:b/>
          <w:bCs/>
          <w:color w:val="000000"/>
        </w:rPr>
      </w:pPr>
    </w:p>
    <w:p w14:paraId="6CC0E28A" w14:textId="53527205" w:rsidR="000A213A" w:rsidRPr="000A213A" w:rsidRDefault="000A213A" w:rsidP="000A213A">
      <w:pPr>
        <w:rPr>
          <w:b/>
          <w:bCs/>
          <w:color w:val="000000"/>
        </w:rPr>
      </w:pPr>
      <w:r w:rsidRPr="000A213A">
        <w:rPr>
          <w:b/>
          <w:bCs/>
          <w:color w:val="000000"/>
        </w:rPr>
        <w:t>YOUNG RADIO AMATEUR OF THE YEAR AWARD</w:t>
      </w:r>
    </w:p>
    <w:p w14:paraId="3EBFC650" w14:textId="77777777" w:rsidR="000A213A" w:rsidRPr="000A213A" w:rsidRDefault="000A213A" w:rsidP="000A213A">
      <w:pPr>
        <w:rPr>
          <w:color w:val="000000"/>
        </w:rPr>
      </w:pPr>
      <w:r w:rsidRPr="000A213A">
        <w:rPr>
          <w:color w:val="000000"/>
        </w:rPr>
        <w:t>Presented to a young radio amateur in the Great Lakes Division, 18 years of age or younger, in recognition of a record of outstanding contributions to the Amateur Radio Service.  This record consists of activities and achievements in Amateur Radio, which may include support of the community through Amateur Radio, ability to recruit fellow students into Amateur Radio, scholastic achievement and extracurricular activities.  The Young Amateur of the Year is enthusiastic and shows potential for leadership and further achievement.  This award is presented at the discretion of the Awards Committee and Director.</w:t>
      </w:r>
    </w:p>
    <w:p w14:paraId="5E27C068" w14:textId="77777777" w:rsidR="000A213A" w:rsidRPr="000A213A" w:rsidRDefault="000A213A" w:rsidP="000A213A">
      <w:pPr>
        <w:rPr>
          <w:color w:val="000000"/>
        </w:rPr>
      </w:pPr>
      <w:r w:rsidRPr="000A213A">
        <w:rPr>
          <w:color w:val="000000"/>
        </w:rPr>
        <w:t> </w:t>
      </w:r>
    </w:p>
    <w:p w14:paraId="360D2B5A" w14:textId="77777777" w:rsidR="000A213A" w:rsidRPr="000A213A" w:rsidRDefault="000A213A" w:rsidP="000A213A">
      <w:pPr>
        <w:rPr>
          <w:b/>
          <w:bCs/>
          <w:color w:val="000000"/>
        </w:rPr>
      </w:pPr>
      <w:r w:rsidRPr="000A213A">
        <w:rPr>
          <w:b/>
          <w:bCs/>
          <w:color w:val="000000"/>
        </w:rPr>
        <w:t>JOSEPH J. PHILLIPS, K8QOE, NEWSLETTER AWARD</w:t>
      </w:r>
    </w:p>
    <w:p w14:paraId="3244DFCE" w14:textId="77777777" w:rsidR="000A213A" w:rsidRPr="000A213A" w:rsidRDefault="000A213A" w:rsidP="000A213A">
      <w:pPr>
        <w:rPr>
          <w:i/>
          <w:iCs/>
          <w:color w:val="000000"/>
        </w:rPr>
      </w:pPr>
      <w:r w:rsidRPr="000A213A">
        <w:rPr>
          <w:color w:val="000000"/>
        </w:rPr>
        <w:t xml:space="preserve">This award will be given to the highest scoring newsletter submitted in Great Lakes Division competition to the newsletter review committee.  Each newsletter for the contest will have been declared newsletter-of-the-year for the Section it represents during the present year; however, when the timing of the Division Convention occurs too early in the year to permit selection of a newsletter for the year, winners for the previous year may be submitted.  </w:t>
      </w:r>
      <w:r w:rsidRPr="000A213A">
        <w:rPr>
          <w:i/>
          <w:iCs/>
          <w:color w:val="000000"/>
        </w:rPr>
        <w:t>(ed note.. Ohio’s Newsletter winner has already been selected. It is the Radiogram from PCARS.)</w:t>
      </w:r>
    </w:p>
    <w:p w14:paraId="174ABFF3" w14:textId="7E095A0A" w:rsidR="000A213A" w:rsidRDefault="000A213A" w:rsidP="000A213A">
      <w:pPr>
        <w:rPr>
          <w:b/>
          <w:bCs/>
          <w:color w:val="000000"/>
        </w:rPr>
      </w:pPr>
    </w:p>
    <w:p w14:paraId="6F594EDD" w14:textId="3D2F48DB" w:rsidR="006631CE" w:rsidRPr="00763A35" w:rsidRDefault="006631CE" w:rsidP="00763A35">
      <w:pPr>
        <w:jc w:val="center"/>
        <w:rPr>
          <w:color w:val="000000"/>
          <w:sz w:val="36"/>
          <w:szCs w:val="36"/>
        </w:rPr>
      </w:pPr>
      <w:r w:rsidRPr="00763A35">
        <w:rPr>
          <w:b/>
          <w:bCs/>
          <w:i/>
          <w:iCs/>
          <w:color w:val="000000"/>
          <w:sz w:val="36"/>
          <w:szCs w:val="36"/>
        </w:rPr>
        <w:t>Great Lakes Convention Banquet</w:t>
      </w:r>
    </w:p>
    <w:p w14:paraId="5A0ACB3B" w14:textId="6B236FD2" w:rsidR="006631CE" w:rsidRDefault="006631CE" w:rsidP="000A213A">
      <w:pPr>
        <w:rPr>
          <w:color w:val="000000"/>
        </w:rPr>
      </w:pPr>
    </w:p>
    <w:p w14:paraId="4985BFE1" w14:textId="34064EEF" w:rsidR="006631CE" w:rsidRDefault="006631CE" w:rsidP="000A213A">
      <w:pPr>
        <w:rPr>
          <w:color w:val="000000"/>
        </w:rPr>
      </w:pPr>
      <w:r>
        <w:rPr>
          <w:color w:val="000000"/>
        </w:rPr>
        <w:t>Hey Gang,</w:t>
      </w:r>
    </w:p>
    <w:p w14:paraId="710EFD4A" w14:textId="6717F13F" w:rsidR="006631CE" w:rsidRDefault="006631CE" w:rsidP="000A213A">
      <w:pPr>
        <w:rPr>
          <w:color w:val="000000"/>
        </w:rPr>
      </w:pPr>
    </w:p>
    <w:p w14:paraId="5A6935BD" w14:textId="26ED0F4D" w:rsidR="00C55BA6" w:rsidRDefault="006631CE" w:rsidP="000A213A">
      <w:pPr>
        <w:rPr>
          <w:color w:val="000000"/>
        </w:rPr>
      </w:pPr>
      <w:r>
        <w:rPr>
          <w:color w:val="000000"/>
        </w:rPr>
        <w:t xml:space="preserve">The clock is ticking fast to get your reservations for the Convention Banquet. </w:t>
      </w:r>
      <w:r w:rsidR="00C55BA6">
        <w:rPr>
          <w:color w:val="000000"/>
        </w:rPr>
        <w:t xml:space="preserve">If you are planning on going now is the time to get those reservations in to assure your seat at the banquet. Go to: </w:t>
      </w:r>
      <w:hyperlink r:id="rId44" w:history="1">
        <w:r w:rsidR="00C55BA6" w:rsidRPr="009D466B">
          <w:rPr>
            <w:rStyle w:val="Hyperlink"/>
          </w:rPr>
          <w:t>http://www.toledoglc.org/</w:t>
        </w:r>
      </w:hyperlink>
      <w:r w:rsidR="00C55BA6">
        <w:rPr>
          <w:color w:val="000000"/>
        </w:rPr>
        <w:t xml:space="preserve">  for all the details on the banquet as well as the hamfest too!!</w:t>
      </w:r>
    </w:p>
    <w:p w14:paraId="6F2BABE9" w14:textId="77777777" w:rsidR="00763A35" w:rsidRDefault="00763A35" w:rsidP="00763A35">
      <w:pPr>
        <w:rPr>
          <w:sz w:val="20"/>
          <w:szCs w:val="20"/>
        </w:rPr>
      </w:pPr>
    </w:p>
    <w:p w14:paraId="32B8B89D" w14:textId="77777777" w:rsidR="00763A35" w:rsidRDefault="00763A35" w:rsidP="00763A35">
      <w:pPr>
        <w:rPr>
          <w:sz w:val="20"/>
          <w:szCs w:val="20"/>
        </w:rPr>
      </w:pPr>
    </w:p>
    <w:p w14:paraId="58DBF72A" w14:textId="77777777" w:rsidR="00763A35" w:rsidRDefault="00763A35" w:rsidP="00763A35">
      <w:pPr>
        <w:rPr>
          <w:sz w:val="20"/>
          <w:szCs w:val="20"/>
        </w:rPr>
      </w:pPr>
    </w:p>
    <w:p w14:paraId="3FF9BE0F" w14:textId="77777777" w:rsidR="00763A35" w:rsidRDefault="00763A35" w:rsidP="00763A35">
      <w:pPr>
        <w:rPr>
          <w:sz w:val="20"/>
          <w:szCs w:val="20"/>
        </w:rPr>
      </w:pPr>
    </w:p>
    <w:p w14:paraId="0AF3F394" w14:textId="77777777" w:rsidR="00763A35" w:rsidRDefault="00763A35" w:rsidP="00763A35">
      <w:pPr>
        <w:rPr>
          <w:sz w:val="20"/>
          <w:szCs w:val="20"/>
        </w:rPr>
      </w:pPr>
    </w:p>
    <w:p w14:paraId="135A8A1B" w14:textId="6AFD1AA4" w:rsidR="00763A35" w:rsidRPr="00C55BA6" w:rsidRDefault="0068788C" w:rsidP="00763A35">
      <w:pPr>
        <w:rPr>
          <w:sz w:val="20"/>
          <w:szCs w:val="20"/>
          <w:u w:val="single"/>
        </w:rPr>
      </w:pPr>
      <w:hyperlink w:anchor="top" w:history="1">
        <w:r w:rsidR="00763A35" w:rsidRPr="00C55BA6">
          <w:rPr>
            <w:rStyle w:val="Hyperlink"/>
            <w:sz w:val="20"/>
            <w:szCs w:val="20"/>
          </w:rPr>
          <w:t>TOP</w:t>
        </w:r>
      </w:hyperlink>
      <w:r w:rsidR="00763A35" w:rsidRPr="00C55BA6">
        <w:rPr>
          <w:sz w:val="20"/>
          <w:szCs w:val="20"/>
          <w:u w:val="single"/>
        </w:rPr>
        <w:t xml:space="preserve"> ^</w:t>
      </w:r>
    </w:p>
    <w:p w14:paraId="47D02326" w14:textId="1D762D8F" w:rsidR="00A22D88" w:rsidRPr="00A22D88" w:rsidRDefault="00A22D88" w:rsidP="000A213A">
      <w:pPr>
        <w:rPr>
          <w:b/>
          <w:bCs/>
          <w:i/>
          <w:iCs/>
          <w:color w:val="000000"/>
          <w:sz w:val="28"/>
          <w:szCs w:val="28"/>
        </w:rPr>
      </w:pPr>
      <w:proofErr w:type="spellStart"/>
      <w:r w:rsidRPr="00A22D88">
        <w:rPr>
          <w:b/>
          <w:bCs/>
          <w:i/>
          <w:iCs/>
          <w:color w:val="000000"/>
          <w:sz w:val="28"/>
          <w:szCs w:val="28"/>
        </w:rPr>
        <w:lastRenderedPageBreak/>
        <w:t>Wouff</w:t>
      </w:r>
      <w:proofErr w:type="spellEnd"/>
      <w:r w:rsidRPr="00A22D88">
        <w:rPr>
          <w:b/>
          <w:bCs/>
          <w:i/>
          <w:iCs/>
          <w:color w:val="000000"/>
          <w:sz w:val="28"/>
          <w:szCs w:val="28"/>
        </w:rPr>
        <w:t xml:space="preserve"> Hong Ceremony at the Great Lakes Convention</w:t>
      </w:r>
    </w:p>
    <w:p w14:paraId="5BDA7932" w14:textId="676866ED" w:rsidR="00A22D88" w:rsidRDefault="00A22D88" w:rsidP="000A213A">
      <w:pPr>
        <w:rPr>
          <w:b/>
          <w:bCs/>
          <w:color w:val="000000"/>
        </w:rPr>
      </w:pPr>
    </w:p>
    <w:p w14:paraId="7C67940A" w14:textId="77777777" w:rsidR="00A22D88" w:rsidRPr="00A22D88" w:rsidRDefault="00A22D88" w:rsidP="00A22D88">
      <w:pPr>
        <w:rPr>
          <w:color w:val="000000"/>
        </w:rPr>
      </w:pPr>
      <w:r w:rsidRPr="00A22D88">
        <w:rPr>
          <w:color w:val="000000"/>
        </w:rPr>
        <w:t xml:space="preserve">A </w:t>
      </w:r>
      <w:proofErr w:type="spellStart"/>
      <w:r w:rsidRPr="00A22D88">
        <w:rPr>
          <w:color w:val="000000"/>
        </w:rPr>
        <w:t>Wouff</w:t>
      </w:r>
      <w:proofErr w:type="spellEnd"/>
      <w:r w:rsidRPr="00A22D88">
        <w:rPr>
          <w:color w:val="000000"/>
        </w:rPr>
        <w:t xml:space="preserve"> Hong Ceremony will be held just after the ARRL Banquet on Saturday, March 14th</w:t>
      </w:r>
    </w:p>
    <w:p w14:paraId="32E9B648" w14:textId="77777777" w:rsidR="00880A4D" w:rsidRDefault="00880A4D" w:rsidP="00A22D88">
      <w:pPr>
        <w:rPr>
          <w:color w:val="000000"/>
        </w:rPr>
      </w:pPr>
    </w:p>
    <w:p w14:paraId="29D21425" w14:textId="5C85455B" w:rsidR="00A22D88" w:rsidRPr="00A22D88" w:rsidRDefault="00A22D88" w:rsidP="00A22D88">
      <w:pPr>
        <w:rPr>
          <w:color w:val="000000"/>
        </w:rPr>
      </w:pPr>
      <w:r w:rsidRPr="00A22D88">
        <w:rPr>
          <w:color w:val="000000"/>
        </w:rPr>
        <w:t xml:space="preserve">If you are interested in being inducted into the Royal Order of the </w:t>
      </w:r>
      <w:proofErr w:type="spellStart"/>
      <w:r w:rsidRPr="00A22D88">
        <w:rPr>
          <w:color w:val="000000"/>
        </w:rPr>
        <w:t>Wouff</w:t>
      </w:r>
      <w:proofErr w:type="spellEnd"/>
      <w:r w:rsidRPr="00A22D88">
        <w:rPr>
          <w:color w:val="000000"/>
        </w:rPr>
        <w:t xml:space="preserve"> Hong we need you to pre-register. This will assure you that you will have a seat at the Conclave.</w:t>
      </w:r>
    </w:p>
    <w:p w14:paraId="7B5B97F8" w14:textId="77777777" w:rsidR="00A22D88" w:rsidRPr="00A22D88" w:rsidRDefault="00A22D88" w:rsidP="00A22D88">
      <w:pPr>
        <w:rPr>
          <w:color w:val="000000"/>
        </w:rPr>
      </w:pPr>
      <w:r w:rsidRPr="00A22D88">
        <w:rPr>
          <w:color w:val="000000"/>
        </w:rPr>
        <w:t> </w:t>
      </w:r>
    </w:p>
    <w:p w14:paraId="03E1FEB5" w14:textId="29DF5FBB" w:rsidR="00A22D88" w:rsidRDefault="0068788C" w:rsidP="00880A4D">
      <w:pPr>
        <w:jc w:val="center"/>
        <w:rPr>
          <w:color w:val="000000"/>
          <w:sz w:val="28"/>
          <w:szCs w:val="28"/>
        </w:rPr>
      </w:pPr>
      <w:hyperlink r:id="rId45" w:history="1">
        <w:r w:rsidR="00A22D88" w:rsidRPr="00A22D88">
          <w:rPr>
            <w:rStyle w:val="Hyperlink"/>
            <w:sz w:val="28"/>
            <w:szCs w:val="28"/>
          </w:rPr>
          <w:t>&gt;&gt; Click Here &lt;&lt;</w:t>
        </w:r>
      </w:hyperlink>
      <w:r w:rsidR="00A22D88" w:rsidRPr="00A22D88">
        <w:rPr>
          <w:color w:val="000000"/>
          <w:sz w:val="28"/>
          <w:szCs w:val="28"/>
        </w:rPr>
        <w:t>    to get registered</w:t>
      </w:r>
    </w:p>
    <w:p w14:paraId="79685369" w14:textId="57471CFD" w:rsidR="00DA0273" w:rsidRPr="00A22D88" w:rsidRDefault="00DA0273" w:rsidP="00880A4D">
      <w:pPr>
        <w:jc w:val="center"/>
        <w:rPr>
          <w:color w:val="000000"/>
          <w:sz w:val="28"/>
          <w:szCs w:val="28"/>
        </w:rPr>
      </w:pPr>
    </w:p>
    <w:p w14:paraId="7421FB7B" w14:textId="77777777" w:rsidR="00DA0273" w:rsidRDefault="00DA0273" w:rsidP="00DA0273">
      <w:pPr>
        <w:jc w:val="center"/>
        <w:rPr>
          <w:b/>
          <w:bCs/>
          <w:color w:val="000000"/>
        </w:rPr>
      </w:pPr>
      <w:r w:rsidRPr="000A213A">
        <w:rPr>
          <w:b/>
          <w:bCs/>
          <w:color w:val="000000"/>
        </w:rPr>
        <w:t>=======</w:t>
      </w:r>
      <w:r>
        <w:rPr>
          <w:b/>
          <w:bCs/>
          <w:color w:val="000000"/>
        </w:rPr>
        <w:t>=========================================</w:t>
      </w:r>
      <w:r w:rsidRPr="000A213A">
        <w:rPr>
          <w:b/>
          <w:bCs/>
          <w:color w:val="000000"/>
        </w:rPr>
        <w:t>========</w:t>
      </w:r>
    </w:p>
    <w:p w14:paraId="4A3F938C" w14:textId="77777777" w:rsidR="00DA0273" w:rsidRPr="009E2F00" w:rsidRDefault="00DA0273" w:rsidP="00DA0273"/>
    <w:p w14:paraId="34D6E98A" w14:textId="77777777" w:rsidR="000A213A" w:rsidRPr="000A213A" w:rsidRDefault="000A213A" w:rsidP="000A213A">
      <w:pPr>
        <w:rPr>
          <w:b/>
          <w:bCs/>
          <w:color w:val="000000"/>
        </w:rPr>
      </w:pPr>
      <w:r w:rsidRPr="000A213A">
        <w:rPr>
          <w:b/>
          <w:bCs/>
          <w:color w:val="000000"/>
        </w:rPr>
        <w:t>03/21/2020 | Mid-Ohio Valley ARC Hamfest</w:t>
      </w:r>
    </w:p>
    <w:p w14:paraId="33CA15F8" w14:textId="77777777" w:rsidR="000A213A" w:rsidRPr="000A213A" w:rsidRDefault="000A213A" w:rsidP="000A213A">
      <w:pPr>
        <w:rPr>
          <w:color w:val="000000"/>
        </w:rPr>
      </w:pPr>
      <w:r w:rsidRPr="000A213A">
        <w:rPr>
          <w:color w:val="000000"/>
        </w:rPr>
        <w:t>Location: Gallipolis, OH</w:t>
      </w:r>
    </w:p>
    <w:p w14:paraId="6AB9A5D4" w14:textId="77777777" w:rsidR="000A213A" w:rsidRPr="000A213A" w:rsidRDefault="000A213A" w:rsidP="000A213A">
      <w:pPr>
        <w:rPr>
          <w:color w:val="000000"/>
        </w:rPr>
      </w:pPr>
      <w:r w:rsidRPr="000A213A">
        <w:rPr>
          <w:color w:val="000000"/>
        </w:rPr>
        <w:t>Sponsor: Mid-Ohio Valley Amateur Radio Club, Inc.</w:t>
      </w:r>
    </w:p>
    <w:p w14:paraId="6F1BB4F1" w14:textId="40FC6C3F" w:rsidR="000A213A" w:rsidRPr="000A213A" w:rsidRDefault="000A213A" w:rsidP="000A213A">
      <w:pPr>
        <w:rPr>
          <w:color w:val="000000"/>
        </w:rPr>
      </w:pPr>
      <w:r w:rsidRPr="000A213A">
        <w:rPr>
          <w:color w:val="000000"/>
        </w:rPr>
        <w:t xml:space="preserve">Website: </w:t>
      </w:r>
      <w:hyperlink r:id="rId46" w:history="1">
        <w:r w:rsidR="009E2F00" w:rsidRPr="000872CA">
          <w:rPr>
            <w:rStyle w:val="Hyperlink"/>
          </w:rPr>
          <w:t>http://sites.google.com/site/midohiovalleyarc/</w:t>
        </w:r>
      </w:hyperlink>
      <w:r w:rsidRPr="000A213A">
        <w:rPr>
          <w:color w:val="000000"/>
        </w:rPr>
        <w:t xml:space="preserve"> </w:t>
      </w:r>
    </w:p>
    <w:p w14:paraId="34C95C2A" w14:textId="77777777" w:rsidR="00166C50" w:rsidRDefault="00166C50" w:rsidP="000A213A">
      <w:pPr>
        <w:rPr>
          <w:b/>
          <w:bCs/>
          <w:color w:val="000000"/>
        </w:rPr>
      </w:pPr>
    </w:p>
    <w:p w14:paraId="402D171E" w14:textId="47D43DC0" w:rsidR="000A213A" w:rsidRPr="000A213A" w:rsidRDefault="000A213A" w:rsidP="000A213A">
      <w:pPr>
        <w:rPr>
          <w:color w:val="000000"/>
        </w:rPr>
      </w:pPr>
      <w:r w:rsidRPr="000A213A">
        <w:rPr>
          <w:b/>
          <w:bCs/>
          <w:color w:val="000000"/>
        </w:rPr>
        <w:t>04/11/2020 | 66th Annual Cuyahoga Falls Amateur Radio Club Hamfest</w:t>
      </w:r>
      <w:r w:rsidRPr="000A213A">
        <w:rPr>
          <w:color w:val="000000"/>
        </w:rPr>
        <w:br/>
        <w:t>Location: Cuyahoga Falls, OH</w:t>
      </w:r>
      <w:r w:rsidRPr="000A213A">
        <w:rPr>
          <w:color w:val="000000"/>
        </w:rPr>
        <w:br/>
        <w:t>Sponsor: Cuyahoga Falls Amateur Radio Club, Inc.</w:t>
      </w:r>
      <w:r w:rsidRPr="000A213A">
        <w:rPr>
          <w:color w:val="000000"/>
        </w:rPr>
        <w:br/>
        <w:t>Website: </w:t>
      </w:r>
      <w:hyperlink r:id="rId47" w:history="1">
        <w:r w:rsidRPr="000A213A">
          <w:rPr>
            <w:color w:val="0563C1" w:themeColor="hyperlink"/>
            <w:u w:val="single"/>
          </w:rPr>
          <w:t>http://www.cfarc.org/hamfest.php</w:t>
        </w:r>
      </w:hyperlink>
    </w:p>
    <w:p w14:paraId="48C1A3E8" w14:textId="77777777" w:rsidR="00FD644C" w:rsidRDefault="00FD644C" w:rsidP="000A213A">
      <w:pPr>
        <w:rPr>
          <w:b/>
          <w:bCs/>
        </w:rPr>
      </w:pPr>
    </w:p>
    <w:p w14:paraId="5A66A5A4" w14:textId="5D0D5FA1" w:rsidR="000A213A" w:rsidRPr="000A213A" w:rsidRDefault="000A213A" w:rsidP="000A213A">
      <w:pPr>
        <w:rPr>
          <w:b/>
          <w:bCs/>
        </w:rPr>
      </w:pPr>
      <w:r w:rsidRPr="000A213A">
        <w:rPr>
          <w:b/>
          <w:bCs/>
        </w:rPr>
        <w:t>04/18/2020 | Portsmouth Radio Club 2020 HAMFEST</w:t>
      </w:r>
    </w:p>
    <w:p w14:paraId="2EED6875" w14:textId="4C088125" w:rsidR="000A213A" w:rsidRPr="000A213A" w:rsidRDefault="000A213A" w:rsidP="000A213A">
      <w:r w:rsidRPr="000A213A">
        <w:t>Location: Portsmouth, Oh</w:t>
      </w:r>
    </w:p>
    <w:p w14:paraId="64CD2F36" w14:textId="77777777" w:rsidR="000A213A" w:rsidRPr="000A213A" w:rsidRDefault="000A213A" w:rsidP="000A213A">
      <w:r w:rsidRPr="000A213A">
        <w:t>Sponsor:  Portsmouth Radio Club</w:t>
      </w:r>
    </w:p>
    <w:p w14:paraId="2E991B3C" w14:textId="77777777" w:rsidR="000A213A" w:rsidRPr="000A213A" w:rsidRDefault="000A213A" w:rsidP="000A213A">
      <w:r w:rsidRPr="000A213A">
        <w:t xml:space="preserve">Website:  </w:t>
      </w:r>
      <w:hyperlink r:id="rId48" w:history="1">
        <w:r w:rsidRPr="000A213A">
          <w:rPr>
            <w:color w:val="0563C1" w:themeColor="hyperlink"/>
            <w:u w:val="single"/>
          </w:rPr>
          <w:t>http://prc.altervista.org/</w:t>
        </w:r>
      </w:hyperlink>
      <w:r w:rsidRPr="000A213A">
        <w:t xml:space="preserve"> </w:t>
      </w:r>
    </w:p>
    <w:p w14:paraId="42B6A6DC" w14:textId="77777777" w:rsidR="000A213A" w:rsidRPr="000A213A" w:rsidRDefault="000A213A" w:rsidP="000A213A"/>
    <w:p w14:paraId="5C2BC564" w14:textId="5DF015E9" w:rsidR="000A213A" w:rsidRPr="000A213A" w:rsidRDefault="0068788C" w:rsidP="000A213A">
      <w:pPr>
        <w:rPr>
          <w:sz w:val="20"/>
          <w:szCs w:val="20"/>
        </w:rPr>
      </w:pPr>
      <w:r>
        <w:pict w14:anchorId="341575A3">
          <v:rect id="_x0000_i1032" style="width:0;height:1.5pt" o:hralign="center" o:hrstd="t" o:hr="t" fillcolor="#a0a0a0" stroked="f"/>
        </w:pict>
      </w:r>
    </w:p>
    <w:p w14:paraId="164074E2" w14:textId="77777777" w:rsidR="000A213A" w:rsidRPr="000A213A" w:rsidRDefault="000A213A" w:rsidP="000A213A">
      <w:pPr>
        <w:rPr>
          <w:b/>
          <w:bCs/>
          <w:i/>
          <w:iCs/>
          <w:noProof/>
          <w:sz w:val="28"/>
          <w:szCs w:val="28"/>
        </w:rPr>
      </w:pPr>
      <w:bookmarkStart w:id="29" w:name="DX"/>
      <w:bookmarkEnd w:id="29"/>
      <w:r w:rsidRPr="000A213A">
        <w:rPr>
          <w:noProof/>
        </w:rPr>
        <w:drawing>
          <wp:anchor distT="0" distB="0" distL="114300" distR="114300" simplePos="0" relativeHeight="251823104" behindDoc="1" locked="0" layoutInCell="1" allowOverlap="1" wp14:anchorId="3FCD727F" wp14:editId="47AE40D0">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0A213A">
        <w:rPr>
          <w:b/>
          <w:bCs/>
          <w:i/>
          <w:iCs/>
          <w:noProof/>
          <w:sz w:val="28"/>
          <w:szCs w:val="28"/>
        </w:rPr>
        <w:t>DX This Week</w:t>
      </w:r>
    </w:p>
    <w:p w14:paraId="41D0B6A0" w14:textId="77777777" w:rsidR="000A213A" w:rsidRPr="000A213A" w:rsidRDefault="000A213A" w:rsidP="000A213A">
      <w:pPr>
        <w:rPr>
          <w:i/>
          <w:color w:val="000000" w:themeColor="text1"/>
        </w:rPr>
      </w:pPr>
      <w:r w:rsidRPr="000A213A">
        <w:rPr>
          <w:i/>
          <w:color w:val="000000" w:themeColor="text1"/>
        </w:rPr>
        <w:t>(from Bill, AJ8B)</w:t>
      </w:r>
    </w:p>
    <w:p w14:paraId="7EFAFEA0" w14:textId="0615C041" w:rsidR="000A213A" w:rsidRPr="000A213A" w:rsidRDefault="000A213A" w:rsidP="000A213A">
      <w:pPr>
        <w:rPr>
          <w:color w:val="000000" w:themeColor="text1"/>
        </w:rPr>
      </w:pPr>
    </w:p>
    <w:p w14:paraId="3C2CB950" w14:textId="19551DF1" w:rsidR="00FD644C" w:rsidRPr="00FD644C" w:rsidRDefault="00FD644C" w:rsidP="00FD644C">
      <w:pPr>
        <w:jc w:val="center"/>
        <w:rPr>
          <w:b/>
          <w:bCs/>
          <w:i/>
          <w:iCs/>
          <w:sz w:val="28"/>
          <w:szCs w:val="28"/>
        </w:rPr>
      </w:pPr>
      <w:r w:rsidRPr="00FD644C">
        <w:rPr>
          <w:b/>
          <w:bCs/>
          <w:i/>
          <w:iCs/>
          <w:sz w:val="28"/>
          <w:szCs w:val="28"/>
        </w:rPr>
        <w:t>DX This Week – Interview with S51DX</w:t>
      </w:r>
    </w:p>
    <w:p w14:paraId="7EBD40B5" w14:textId="583F1D56" w:rsidR="00FD644C" w:rsidRDefault="00FD644C" w:rsidP="00FD644C">
      <w:pPr>
        <w:jc w:val="center"/>
        <w:rPr>
          <w:b/>
          <w:bCs/>
          <w:i/>
          <w:iCs/>
          <w:sz w:val="28"/>
          <w:szCs w:val="28"/>
        </w:rPr>
      </w:pPr>
      <w:r w:rsidRPr="00FD644C">
        <w:rPr>
          <w:b/>
          <w:bCs/>
          <w:i/>
          <w:iCs/>
          <w:sz w:val="28"/>
          <w:szCs w:val="28"/>
        </w:rPr>
        <w:t>Bill AJ8B (</w:t>
      </w:r>
      <w:hyperlink r:id="rId50" w:history="1">
        <w:r w:rsidRPr="00FD644C">
          <w:rPr>
            <w:rStyle w:val="Hyperlink"/>
            <w:b/>
            <w:bCs/>
            <w:i/>
            <w:iCs/>
            <w:sz w:val="28"/>
            <w:szCs w:val="28"/>
          </w:rPr>
          <w:t>aj8b@arrl.net</w:t>
        </w:r>
      </w:hyperlink>
      <w:r w:rsidRPr="00FD644C">
        <w:rPr>
          <w:b/>
          <w:bCs/>
          <w:i/>
          <w:iCs/>
          <w:sz w:val="28"/>
          <w:szCs w:val="28"/>
        </w:rPr>
        <w:t xml:space="preserve">, @AJ8B, or </w:t>
      </w:r>
      <w:hyperlink r:id="rId51" w:history="1">
        <w:r w:rsidRPr="00FD644C">
          <w:rPr>
            <w:rStyle w:val="Hyperlink"/>
            <w:b/>
            <w:bCs/>
            <w:i/>
            <w:iCs/>
            <w:sz w:val="28"/>
            <w:szCs w:val="28"/>
          </w:rPr>
          <w:t>www.aj8b.com</w:t>
        </w:r>
      </w:hyperlink>
      <w:r w:rsidRPr="00FD644C">
        <w:rPr>
          <w:b/>
          <w:bCs/>
          <w:i/>
          <w:iCs/>
          <w:sz w:val="28"/>
          <w:szCs w:val="28"/>
        </w:rPr>
        <w:t xml:space="preserve">) </w:t>
      </w:r>
      <w:r w:rsidRPr="00FD644C">
        <w:rPr>
          <w:b/>
          <w:bCs/>
          <w:i/>
          <w:iCs/>
          <w:sz w:val="28"/>
          <w:szCs w:val="28"/>
        </w:rPr>
        <w:br/>
      </w:r>
      <w:r w:rsidRPr="00FD644C">
        <w:rPr>
          <w:b/>
          <w:bCs/>
          <w:i/>
          <w:iCs/>
          <w:sz w:val="28"/>
          <w:szCs w:val="28"/>
        </w:rPr>
        <w:tab/>
        <w:t>CWOPs Member #1567</w:t>
      </w:r>
    </w:p>
    <w:p w14:paraId="6A441428" w14:textId="5091EEA5" w:rsidR="00FD644C" w:rsidRDefault="00FD644C" w:rsidP="00FD644C">
      <w:pPr>
        <w:jc w:val="center"/>
        <w:rPr>
          <w:b/>
          <w:bCs/>
          <w:i/>
          <w:iCs/>
          <w:sz w:val="28"/>
          <w:szCs w:val="28"/>
        </w:rPr>
      </w:pPr>
    </w:p>
    <w:p w14:paraId="12323996" w14:textId="3262ACE6" w:rsidR="00FD644C" w:rsidRDefault="00FD644C" w:rsidP="00FD644C">
      <w:r w:rsidRPr="00FD644C">
        <w:t>There does seem to be some DX floating around to be worked.  DX Spots that originated in the Midwest included Alaska, Andorra, Argentina, Armenia, Austria, Azores, Barbados, Brazil, Canary Islands, Chad, Chile, China, Cocos Island, Colombia, Costa Rica, Cyprus, Czech Republic, Dodecanese, Dominican Republic, El Salvador, England, European Russia, Faroe Islands, Fed. Rep. of Germany, France, Gibraltar, Guadeloupe, Guam, Hawaii, Hungary, Iceland, India, Italy, Jamaica, Japan, Lebanon, Martinique, Mexico, Montenegro, Namibia, Northern Ireland, Peru, Poland, Republic of Korea, San Andres &amp; Providencia, Serbia, Slovenia, South Cook Islands, Spain, St. Kitts &amp; Nevis, St. Martin, Tajikistan, Trinidad &amp; Tobago, Ukraine, and Venezuela. Hope you were able to work some of these stations</w:t>
      </w:r>
      <w:r>
        <w:t>.</w:t>
      </w:r>
    </w:p>
    <w:p w14:paraId="7F90114F" w14:textId="77777777" w:rsidR="00763A35" w:rsidRDefault="00763A35" w:rsidP="00763A35">
      <w:pPr>
        <w:rPr>
          <w:sz w:val="20"/>
          <w:szCs w:val="20"/>
        </w:rPr>
      </w:pPr>
    </w:p>
    <w:p w14:paraId="53CC4775" w14:textId="77777777" w:rsidR="00763A35" w:rsidRDefault="00763A35" w:rsidP="00763A35">
      <w:pPr>
        <w:rPr>
          <w:sz w:val="20"/>
          <w:szCs w:val="20"/>
        </w:rPr>
      </w:pPr>
    </w:p>
    <w:p w14:paraId="0F895799" w14:textId="77777777" w:rsidR="00763A35" w:rsidRDefault="00763A35" w:rsidP="00763A35">
      <w:pPr>
        <w:rPr>
          <w:sz w:val="20"/>
          <w:szCs w:val="20"/>
        </w:rPr>
      </w:pPr>
    </w:p>
    <w:p w14:paraId="4141C545" w14:textId="77777777" w:rsidR="00763A35" w:rsidRDefault="00763A35" w:rsidP="00763A35">
      <w:pPr>
        <w:rPr>
          <w:sz w:val="20"/>
          <w:szCs w:val="20"/>
        </w:rPr>
      </w:pPr>
    </w:p>
    <w:p w14:paraId="2869631F" w14:textId="77777777" w:rsidR="00763A35" w:rsidRDefault="00763A35" w:rsidP="00763A35">
      <w:pPr>
        <w:rPr>
          <w:sz w:val="20"/>
          <w:szCs w:val="20"/>
        </w:rPr>
      </w:pPr>
    </w:p>
    <w:p w14:paraId="6BC01BC9" w14:textId="77777777" w:rsidR="00763A35" w:rsidRDefault="00763A35" w:rsidP="00763A35">
      <w:pPr>
        <w:rPr>
          <w:sz w:val="20"/>
          <w:szCs w:val="20"/>
        </w:rPr>
      </w:pPr>
    </w:p>
    <w:p w14:paraId="7EA8CFCE" w14:textId="43F6CC0E" w:rsidR="00763A35" w:rsidRPr="00C55BA6" w:rsidRDefault="0068788C" w:rsidP="00763A35">
      <w:pPr>
        <w:rPr>
          <w:sz w:val="20"/>
          <w:szCs w:val="20"/>
          <w:u w:val="single"/>
        </w:rPr>
      </w:pPr>
      <w:hyperlink w:anchor="top" w:history="1">
        <w:r w:rsidR="00763A35" w:rsidRPr="00C55BA6">
          <w:rPr>
            <w:rStyle w:val="Hyperlink"/>
            <w:sz w:val="20"/>
            <w:szCs w:val="20"/>
          </w:rPr>
          <w:t>TOP</w:t>
        </w:r>
      </w:hyperlink>
      <w:r w:rsidR="00763A35" w:rsidRPr="00C55BA6">
        <w:rPr>
          <w:sz w:val="20"/>
          <w:szCs w:val="20"/>
          <w:u w:val="single"/>
        </w:rPr>
        <w:t xml:space="preserve"> ^</w:t>
      </w:r>
    </w:p>
    <w:p w14:paraId="4CBDEDCB" w14:textId="71384D3A" w:rsidR="00FD644C" w:rsidRPr="00694039" w:rsidRDefault="00694039" w:rsidP="00FD644C">
      <w:r w:rsidRPr="00694039">
        <w:rPr>
          <w:noProof/>
        </w:rPr>
        <w:lastRenderedPageBreak/>
        <w:drawing>
          <wp:anchor distT="0" distB="0" distL="114300" distR="114300" simplePos="0" relativeHeight="251909120" behindDoc="1" locked="0" layoutInCell="1" allowOverlap="1" wp14:anchorId="0D318E9E" wp14:editId="5F5841E0">
            <wp:simplePos x="0" y="0"/>
            <wp:positionH relativeFrom="margin">
              <wp:align>left</wp:align>
            </wp:positionH>
            <wp:positionV relativeFrom="paragraph">
              <wp:posOffset>97155</wp:posOffset>
            </wp:positionV>
            <wp:extent cx="3502025" cy="2257425"/>
            <wp:effectExtent l="0" t="0" r="3175" b="0"/>
            <wp:wrapTight wrapText="bothSides">
              <wp:wrapPolygon edited="0">
                <wp:start x="0" y="0"/>
                <wp:lineTo x="0" y="21327"/>
                <wp:lineTo x="21502" y="21327"/>
                <wp:lineTo x="2150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13767" cy="2264686"/>
                    </a:xfrm>
                    <a:prstGeom prst="rect">
                      <a:avLst/>
                    </a:prstGeom>
                    <a:noFill/>
                  </pic:spPr>
                </pic:pic>
              </a:graphicData>
            </a:graphic>
            <wp14:sizeRelH relativeFrom="page">
              <wp14:pctWidth>0</wp14:pctWidth>
            </wp14:sizeRelH>
            <wp14:sizeRelV relativeFrom="page">
              <wp14:pctHeight>0</wp14:pctHeight>
            </wp14:sizeRelV>
          </wp:anchor>
        </w:drawing>
      </w:r>
    </w:p>
    <w:p w14:paraId="6232E083" w14:textId="23D41DEF" w:rsidR="00694039" w:rsidRDefault="00694039" w:rsidP="00FD644C"/>
    <w:p w14:paraId="161E275A" w14:textId="3984F966" w:rsidR="00694039" w:rsidRDefault="00694039" w:rsidP="00FD644C"/>
    <w:p w14:paraId="1461884B" w14:textId="72167AB8" w:rsidR="00694039" w:rsidRDefault="00694039" w:rsidP="00FD644C"/>
    <w:p w14:paraId="2BD7DDE0" w14:textId="0FED03D1" w:rsidR="00FD644C" w:rsidRPr="00FD644C" w:rsidRDefault="00FD644C" w:rsidP="00FD644C">
      <w:r w:rsidRPr="00FD644C">
        <w:t xml:space="preserve">The Mailman delivered a QSL card from FO5QB – French Polynesia (Pictured) </w:t>
      </w:r>
    </w:p>
    <w:p w14:paraId="13679E90" w14:textId="58457350" w:rsidR="00FD644C" w:rsidRPr="00FD644C" w:rsidRDefault="00FD644C" w:rsidP="00FD644C">
      <w:r w:rsidRPr="00FD644C">
        <w:br/>
        <w:t xml:space="preserve">What did you get? </w:t>
      </w:r>
    </w:p>
    <w:p w14:paraId="093AB908" w14:textId="35B5A7BA" w:rsidR="00FD644C" w:rsidRDefault="00FD644C" w:rsidP="00FD644C"/>
    <w:p w14:paraId="14F05859" w14:textId="637A16A3" w:rsidR="0092703A" w:rsidRDefault="0092703A" w:rsidP="00FD644C"/>
    <w:p w14:paraId="5DC34FEB" w14:textId="28DDC902" w:rsidR="0092703A" w:rsidRDefault="0092703A" w:rsidP="00FD644C"/>
    <w:p w14:paraId="5F751503" w14:textId="29B3F247" w:rsidR="0092703A" w:rsidRDefault="0092703A" w:rsidP="00FD644C"/>
    <w:p w14:paraId="77624DA1" w14:textId="11491067" w:rsidR="0092703A" w:rsidRDefault="0092703A" w:rsidP="00FD644C"/>
    <w:p w14:paraId="64D3985B" w14:textId="77777777" w:rsidR="0092703A" w:rsidRDefault="0092703A" w:rsidP="00FD644C"/>
    <w:p w14:paraId="2B852DBF" w14:textId="77777777" w:rsidR="0092703A" w:rsidRDefault="0092703A" w:rsidP="00FD644C"/>
    <w:p w14:paraId="2E8D3348" w14:textId="77777777" w:rsidR="0092703A" w:rsidRDefault="0092703A" w:rsidP="00FD644C"/>
    <w:p w14:paraId="35A6A7F6" w14:textId="2F38BBE6" w:rsidR="00FD644C" w:rsidRPr="00FD644C" w:rsidRDefault="00FD644C" w:rsidP="00FD644C">
      <w:r w:rsidRPr="00FD644C">
        <w:t xml:space="preserve">I have heard from several of you that you like the </w:t>
      </w:r>
      <w:proofErr w:type="spellStart"/>
      <w:r w:rsidRPr="00FD644C">
        <w:t>DXpedition</w:t>
      </w:r>
      <w:proofErr w:type="spellEnd"/>
      <w:r w:rsidRPr="00FD644C">
        <w:t xml:space="preserve"> and contest summary calendars. They are often not available until the actual first day of the month, so I can’t get them to you any sooner. However, feel free to check them out. The URLs are on the calendars to the left. Good Hunting! </w:t>
      </w:r>
    </w:p>
    <w:p w14:paraId="558664FB" w14:textId="5717F718" w:rsidR="00FD644C" w:rsidRDefault="00FD644C" w:rsidP="00FD644C"/>
    <w:p w14:paraId="2955BCB8" w14:textId="2B0CD543" w:rsidR="00694039" w:rsidRDefault="00694039" w:rsidP="00FD644C"/>
    <w:p w14:paraId="7BC47136" w14:textId="26659B75" w:rsidR="00694039" w:rsidRDefault="00694039" w:rsidP="00FD644C"/>
    <w:p w14:paraId="1FDCC687" w14:textId="4D7F4A4F" w:rsidR="00FD644C" w:rsidRPr="00FD644C" w:rsidRDefault="0092703A" w:rsidP="00FD644C">
      <w:r w:rsidRPr="00FD644C">
        <w:rPr>
          <w:noProof/>
        </w:rPr>
        <w:drawing>
          <wp:anchor distT="0" distB="0" distL="114300" distR="114300" simplePos="0" relativeHeight="251910144" behindDoc="1" locked="0" layoutInCell="1" allowOverlap="1" wp14:anchorId="4139008A" wp14:editId="41248A8F">
            <wp:simplePos x="0" y="0"/>
            <wp:positionH relativeFrom="margin">
              <wp:align>right</wp:align>
            </wp:positionH>
            <wp:positionV relativeFrom="paragraph">
              <wp:posOffset>66675</wp:posOffset>
            </wp:positionV>
            <wp:extent cx="3982720" cy="4876800"/>
            <wp:effectExtent l="0" t="0" r="0" b="0"/>
            <wp:wrapTight wrapText="bothSides">
              <wp:wrapPolygon edited="0">
                <wp:start x="0" y="0"/>
                <wp:lineTo x="0" y="21516"/>
                <wp:lineTo x="21490" y="21516"/>
                <wp:lineTo x="214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82720" cy="4876800"/>
                    </a:xfrm>
                    <a:prstGeom prst="rect">
                      <a:avLst/>
                    </a:prstGeom>
                    <a:noFill/>
                  </pic:spPr>
                </pic:pic>
              </a:graphicData>
            </a:graphic>
            <wp14:sizeRelH relativeFrom="page">
              <wp14:pctWidth>0</wp14:pctWidth>
            </wp14:sizeRelH>
            <wp14:sizeRelV relativeFrom="page">
              <wp14:pctHeight>0</wp14:pctHeight>
            </wp14:sizeRelV>
          </wp:anchor>
        </w:drawing>
      </w:r>
      <w:r w:rsidR="00FD644C" w:rsidRPr="00FD644C">
        <w:t xml:space="preserve">This month, with the permission of the Southwest Oh DX Association, I would like to reprint an interview that I did with S51DX – </w:t>
      </w:r>
      <w:proofErr w:type="spellStart"/>
      <w:r w:rsidR="00FD644C" w:rsidRPr="00FD644C">
        <w:t>Janez</w:t>
      </w:r>
      <w:proofErr w:type="spellEnd"/>
      <w:r w:rsidR="00FD644C" w:rsidRPr="00FD644C">
        <w:t xml:space="preserve">. </w:t>
      </w:r>
      <w:proofErr w:type="spellStart"/>
      <w:r w:rsidR="00FD644C" w:rsidRPr="00FD644C">
        <w:t>Janez</w:t>
      </w:r>
      <w:proofErr w:type="spellEnd"/>
      <w:r w:rsidR="00FD644C" w:rsidRPr="00FD644C">
        <w:t xml:space="preserve"> is a world class operator and is one of the friendliest hams I have met on the air. Hope you enjoy this!</w:t>
      </w:r>
    </w:p>
    <w:p w14:paraId="73B8FE9C" w14:textId="74D3540A" w:rsidR="00FD644C" w:rsidRPr="00FD644C" w:rsidRDefault="00FD644C" w:rsidP="00FD644C"/>
    <w:p w14:paraId="1B0C9126" w14:textId="3420D536" w:rsidR="00FD644C" w:rsidRPr="00FD644C" w:rsidRDefault="00FD644C" w:rsidP="00FD644C">
      <w:r w:rsidRPr="00FD644C">
        <w:rPr>
          <w:noProof/>
        </w:rPr>
        <w:drawing>
          <wp:anchor distT="36576" distB="36576" distL="36576" distR="36576" simplePos="0" relativeHeight="251906048" behindDoc="0" locked="0" layoutInCell="1" allowOverlap="1" wp14:anchorId="42D6905D" wp14:editId="519EE47D">
            <wp:simplePos x="0" y="0"/>
            <wp:positionH relativeFrom="margin">
              <wp:align>right</wp:align>
            </wp:positionH>
            <wp:positionV relativeFrom="paragraph">
              <wp:posOffset>6985</wp:posOffset>
            </wp:positionV>
            <wp:extent cx="2038350" cy="15659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38350" cy="1565910"/>
                    </a:xfrm>
                    <a:prstGeom prst="rect">
                      <a:avLst/>
                    </a:prstGeom>
                    <a:noFill/>
                  </pic:spPr>
                </pic:pic>
              </a:graphicData>
            </a:graphic>
            <wp14:sizeRelH relativeFrom="page">
              <wp14:pctWidth>0</wp14:pctWidth>
            </wp14:sizeRelH>
            <wp14:sizeRelV relativeFrom="page">
              <wp14:pctHeight>0</wp14:pctHeight>
            </wp14:sizeRelV>
          </wp:anchor>
        </w:drawing>
      </w:r>
      <w:r w:rsidRPr="00FD644C">
        <w:rPr>
          <w:i/>
          <w:iCs/>
        </w:rPr>
        <w:t xml:space="preserve">I have worked S51DX, </w:t>
      </w:r>
      <w:proofErr w:type="spellStart"/>
      <w:r w:rsidRPr="00FD644C">
        <w:rPr>
          <w:i/>
          <w:iCs/>
        </w:rPr>
        <w:t>Janez</w:t>
      </w:r>
      <w:proofErr w:type="spellEnd"/>
      <w:r w:rsidRPr="00FD644C">
        <w:rPr>
          <w:i/>
          <w:iCs/>
        </w:rPr>
        <w:t xml:space="preserve">, many times. He is a constant in the world of Ham radio and contesting. He has logged over a </w:t>
      </w:r>
      <w:r w:rsidRPr="00FD644C">
        <w:rPr>
          <w:b/>
          <w:bCs/>
          <w:i/>
          <w:iCs/>
        </w:rPr>
        <w:t>half a million</w:t>
      </w:r>
      <w:r w:rsidRPr="00FD644C">
        <w:rPr>
          <w:i/>
          <w:iCs/>
        </w:rPr>
        <w:t xml:space="preserve"> QSOs and counting!  Please visit his qrz.com webpage contact him at s51dx@yahoo.com.</w:t>
      </w:r>
    </w:p>
    <w:p w14:paraId="4C2916A0" w14:textId="094D40E0" w:rsidR="00FD644C" w:rsidRPr="00FD644C" w:rsidRDefault="00FD644C" w:rsidP="00FD644C">
      <w:r w:rsidRPr="00FD644C">
        <w:t> </w:t>
      </w:r>
    </w:p>
    <w:p w14:paraId="5F55DE53" w14:textId="083E8E0D" w:rsidR="00FD644C" w:rsidRDefault="00FD644C" w:rsidP="00FD644C">
      <w:r w:rsidRPr="00FD644C">
        <w:rPr>
          <w:b/>
          <w:bCs/>
          <w:u w:val="single"/>
        </w:rPr>
        <w:t>AJ8B</w:t>
      </w:r>
      <w:r w:rsidRPr="00FD644C">
        <w:rPr>
          <w:b/>
          <w:bCs/>
        </w:rPr>
        <w:t>:</w:t>
      </w:r>
      <w:r w:rsidRPr="00FD644C">
        <w:t xml:space="preserve"> How did you first get interested in amateur radio?</w:t>
      </w:r>
    </w:p>
    <w:p w14:paraId="62DC389A" w14:textId="77777777" w:rsidR="0092703A" w:rsidRPr="00FD644C" w:rsidRDefault="0092703A" w:rsidP="00FD644C"/>
    <w:p w14:paraId="276EF84B" w14:textId="77777777" w:rsidR="00763A35" w:rsidRDefault="00FD644C" w:rsidP="00FD644C">
      <w:r w:rsidRPr="00FD644C">
        <w:rPr>
          <w:b/>
          <w:bCs/>
          <w:u w:val="single"/>
        </w:rPr>
        <w:t>S51DX</w:t>
      </w:r>
      <w:r w:rsidRPr="00FD644C">
        <w:rPr>
          <w:b/>
          <w:bCs/>
        </w:rPr>
        <w:t>:</w:t>
      </w:r>
      <w:r w:rsidRPr="00FD644C">
        <w:t xml:space="preserve"> I have an older brother, he started with HAM radio back in the early 70’s. As a youngster I was dreaming about chasing DX and hunting new ones. In that time we needed to know the CW to pass the exams. I was dumb for the Morse code. The learning of the code made me big problems, not a little talent in that. </w:t>
      </w:r>
    </w:p>
    <w:p w14:paraId="3B2E4470" w14:textId="77777777" w:rsidR="00763A35" w:rsidRDefault="00763A35" w:rsidP="00763A35">
      <w:pPr>
        <w:rPr>
          <w:sz w:val="20"/>
          <w:szCs w:val="20"/>
        </w:rPr>
      </w:pPr>
    </w:p>
    <w:p w14:paraId="36C8C718" w14:textId="77777777" w:rsidR="00763A35" w:rsidRDefault="00763A35" w:rsidP="00763A35">
      <w:pPr>
        <w:rPr>
          <w:sz w:val="20"/>
          <w:szCs w:val="20"/>
        </w:rPr>
      </w:pPr>
    </w:p>
    <w:p w14:paraId="187FE9A9" w14:textId="77777777" w:rsidR="00763A35" w:rsidRDefault="00763A35" w:rsidP="00763A35">
      <w:pPr>
        <w:rPr>
          <w:sz w:val="20"/>
          <w:szCs w:val="20"/>
        </w:rPr>
      </w:pPr>
    </w:p>
    <w:p w14:paraId="206AA296" w14:textId="4F8ABCF5" w:rsidR="00763A35" w:rsidRPr="00C55BA6" w:rsidRDefault="0068788C" w:rsidP="00763A35">
      <w:pPr>
        <w:rPr>
          <w:sz w:val="20"/>
          <w:szCs w:val="20"/>
          <w:u w:val="single"/>
        </w:rPr>
      </w:pPr>
      <w:hyperlink w:anchor="top" w:history="1">
        <w:r w:rsidR="00763A35" w:rsidRPr="00C55BA6">
          <w:rPr>
            <w:rStyle w:val="Hyperlink"/>
            <w:sz w:val="20"/>
            <w:szCs w:val="20"/>
          </w:rPr>
          <w:t>TOP</w:t>
        </w:r>
      </w:hyperlink>
      <w:r w:rsidR="00763A35" w:rsidRPr="00C55BA6">
        <w:rPr>
          <w:sz w:val="20"/>
          <w:szCs w:val="20"/>
          <w:u w:val="single"/>
        </w:rPr>
        <w:t xml:space="preserve"> ^</w:t>
      </w:r>
    </w:p>
    <w:p w14:paraId="7C3F0D0F" w14:textId="673829FD" w:rsidR="00FD644C" w:rsidRPr="00FD644C" w:rsidRDefault="00FD644C" w:rsidP="00FD644C">
      <w:r w:rsidRPr="00FD644C">
        <w:lastRenderedPageBreak/>
        <w:t>In the 80's I went to Yugoslav army (we had 15 months of required service) – and they wanted me as a CW radioman. I learned CW in 4 months – I hated the Morse at that time.</w:t>
      </w:r>
    </w:p>
    <w:p w14:paraId="19E502C5" w14:textId="35744868" w:rsidR="00FD644C" w:rsidRDefault="00FD644C" w:rsidP="00FD644C">
      <w:r w:rsidRPr="00FD644C">
        <w:t> </w:t>
      </w:r>
      <w:r w:rsidRPr="00FD644C">
        <w:br/>
      </w:r>
      <w:r w:rsidRPr="00FD644C">
        <w:rPr>
          <w:b/>
          <w:bCs/>
          <w:u w:val="single"/>
        </w:rPr>
        <w:t>AJ8B</w:t>
      </w:r>
      <w:r w:rsidRPr="00FD644C">
        <w:rPr>
          <w:b/>
          <w:bCs/>
        </w:rPr>
        <w:t>:</w:t>
      </w:r>
      <w:r w:rsidRPr="00FD644C">
        <w:t xml:space="preserve"> When did you get on the air?</w:t>
      </w:r>
    </w:p>
    <w:p w14:paraId="490A9D2A" w14:textId="77777777" w:rsidR="0092703A" w:rsidRPr="00FD644C" w:rsidRDefault="0092703A" w:rsidP="00FD644C"/>
    <w:p w14:paraId="01A7FF09" w14:textId="77777777" w:rsidR="00FD644C" w:rsidRPr="00FD644C" w:rsidRDefault="00FD644C" w:rsidP="00FD644C">
      <w:r w:rsidRPr="00FD644C">
        <w:rPr>
          <w:b/>
          <w:bCs/>
          <w:u w:val="single"/>
        </w:rPr>
        <w:t>S51DX</w:t>
      </w:r>
      <w:r w:rsidRPr="00FD644C">
        <w:rPr>
          <w:b/>
          <w:bCs/>
        </w:rPr>
        <w:t>:</w:t>
      </w:r>
      <w:r w:rsidRPr="00FD644C">
        <w:t xml:space="preserve"> First license was just 2m SSB license in 1981 (YU3HED). After the army I made the B class, and this permitted me to operate on HF. I got the call YU3HR. I made over 150,000 QSO’s with that call. The 80’s were a great time of my life. I was lucky to make some good scores in the contests. I started with DXCC and other awards, which I hunt even today (US County award, WPX on all modes etc...). In the early 90’s Slovenia became independent from Yugoslavia and we all changed our calls to S5. Because of good results and activity, I was able to get the S51DX call sign. And even today I still hold this call since I like it so much. I have never thought on changing to one letter. I think that the DX suffix suggest that such call can’t be given to someone not knowing the “business”.  </w:t>
      </w:r>
    </w:p>
    <w:p w14:paraId="24EFA9FA" w14:textId="77777777" w:rsidR="00FD644C" w:rsidRPr="00FD644C" w:rsidRDefault="00FD644C" w:rsidP="00FD644C">
      <w:r w:rsidRPr="00FD644C">
        <w:t> </w:t>
      </w:r>
    </w:p>
    <w:p w14:paraId="1958AE05" w14:textId="373C36DD" w:rsidR="00FD644C" w:rsidRDefault="00FD644C" w:rsidP="00FD644C">
      <w:r w:rsidRPr="00FD644C">
        <w:rPr>
          <w:b/>
          <w:bCs/>
          <w:u w:val="single"/>
        </w:rPr>
        <w:t>AJ8B</w:t>
      </w:r>
      <w:r w:rsidRPr="00FD644C">
        <w:rPr>
          <w:b/>
          <w:bCs/>
        </w:rPr>
        <w:t>:</w:t>
      </w:r>
      <w:r w:rsidRPr="00FD644C">
        <w:t xml:space="preserve"> Do you have a favorite band or mode?</w:t>
      </w:r>
    </w:p>
    <w:p w14:paraId="1C1197A0" w14:textId="77777777" w:rsidR="0092703A" w:rsidRPr="00FD644C" w:rsidRDefault="0092703A" w:rsidP="00FD644C"/>
    <w:p w14:paraId="7A18BEC2" w14:textId="77777777" w:rsidR="00FD644C" w:rsidRPr="00FD644C" w:rsidRDefault="00FD644C" w:rsidP="00FD644C">
      <w:r w:rsidRPr="00FD644C">
        <w:rPr>
          <w:b/>
          <w:bCs/>
          <w:u w:val="single"/>
        </w:rPr>
        <w:t>S51DX</w:t>
      </w:r>
      <w:r w:rsidRPr="00FD644C">
        <w:rPr>
          <w:b/>
          <w:bCs/>
        </w:rPr>
        <w:t>:</w:t>
      </w:r>
      <w:r w:rsidRPr="00FD644C">
        <w:t xml:space="preserve"> Sure, I like 20m much. On the mode, well I operate all modes, can't say, which one is the most favorite. Over the years I became a Morse code fan. Most hated mode became favorite to me, but I also like SSB and all digital modes. In general, I like any open band where I can get many callers. It's doesn't matter where the pile-up is running. Currently I have 350,000 QSO’s and I still adore the hobby.</w:t>
      </w:r>
    </w:p>
    <w:p w14:paraId="225AFEDE" w14:textId="77777777" w:rsidR="00FD644C" w:rsidRPr="00FD644C" w:rsidRDefault="00FD644C" w:rsidP="00FD644C">
      <w:r w:rsidRPr="00FD644C">
        <w:t> </w:t>
      </w:r>
    </w:p>
    <w:p w14:paraId="17F0598D" w14:textId="31E477A7" w:rsidR="00FD644C" w:rsidRDefault="00FD644C" w:rsidP="00FD644C">
      <w:r w:rsidRPr="0092703A">
        <w:rPr>
          <w:b/>
          <w:bCs/>
          <w:noProof/>
        </w:rPr>
        <w:drawing>
          <wp:anchor distT="36576" distB="36576" distL="36576" distR="36576" simplePos="0" relativeHeight="251907072" behindDoc="1" locked="0" layoutInCell="1" allowOverlap="1" wp14:anchorId="3C6D1EA5" wp14:editId="2392EB96">
            <wp:simplePos x="0" y="0"/>
            <wp:positionH relativeFrom="margin">
              <wp:align>left</wp:align>
            </wp:positionH>
            <wp:positionV relativeFrom="paragraph">
              <wp:posOffset>7620</wp:posOffset>
            </wp:positionV>
            <wp:extent cx="2864485" cy="2332355"/>
            <wp:effectExtent l="0" t="0" r="0" b="0"/>
            <wp:wrapTight wrapText="bothSides">
              <wp:wrapPolygon edited="1">
                <wp:start x="0" y="0"/>
                <wp:lineTo x="0" y="22670"/>
                <wp:lineTo x="22840" y="22570"/>
                <wp:lineTo x="22625" y="-265"/>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4485" cy="2332355"/>
                    </a:xfrm>
                    <a:prstGeom prst="rect">
                      <a:avLst/>
                    </a:prstGeom>
                    <a:noFill/>
                  </pic:spPr>
                </pic:pic>
              </a:graphicData>
            </a:graphic>
            <wp14:sizeRelH relativeFrom="page">
              <wp14:pctWidth>0</wp14:pctWidth>
            </wp14:sizeRelH>
            <wp14:sizeRelV relativeFrom="page">
              <wp14:pctHeight>0</wp14:pctHeight>
            </wp14:sizeRelV>
          </wp:anchor>
        </w:drawing>
      </w:r>
      <w:r w:rsidRPr="00FD644C">
        <w:rPr>
          <w:b/>
          <w:bCs/>
          <w:u w:val="single"/>
        </w:rPr>
        <w:t>AJ8B</w:t>
      </w:r>
      <w:r w:rsidRPr="00FD644C">
        <w:rPr>
          <w:b/>
          <w:bCs/>
        </w:rPr>
        <w:t>:</w:t>
      </w:r>
      <w:r w:rsidRPr="00FD644C">
        <w:t xml:space="preserve"> In reviewing your QRZ.com page, I see that you have been very successful with chasing countries and with contests. Any secrets to your success?</w:t>
      </w:r>
    </w:p>
    <w:p w14:paraId="24CF0422" w14:textId="77777777" w:rsidR="0092703A" w:rsidRPr="00FD644C" w:rsidRDefault="0092703A" w:rsidP="00FD644C"/>
    <w:p w14:paraId="7AA833F6" w14:textId="77777777" w:rsidR="00FD644C" w:rsidRPr="00FD644C" w:rsidRDefault="00FD644C" w:rsidP="00FD644C">
      <w:r w:rsidRPr="00FD644C">
        <w:rPr>
          <w:b/>
          <w:bCs/>
          <w:u w:val="single"/>
        </w:rPr>
        <w:t>S51DX</w:t>
      </w:r>
      <w:r w:rsidRPr="00FD644C">
        <w:rPr>
          <w:b/>
          <w:bCs/>
        </w:rPr>
        <w:t>:</w:t>
      </w:r>
      <w:r w:rsidRPr="00FD644C">
        <w:t xml:space="preserve"> I was lucky to have almost 40 years of continuous activity. Many contests worked in this time. I never miss any major DX-pedition through the 40 years. I worked them all. Because of this, I made all 240 countries and 10 deleted ones. Over 5,000 prefixes on each of the modes. US Counties around 1,300 – all confirmed with the QSL’s. I’m chasing all bands DXCC (10 bands) and I have over 300 countries on each band from 7 and up.</w:t>
      </w:r>
    </w:p>
    <w:p w14:paraId="21DE57FC" w14:textId="77777777" w:rsidR="00FD644C" w:rsidRPr="00FD644C" w:rsidRDefault="00FD644C" w:rsidP="00FD644C">
      <w:r w:rsidRPr="00FD644C">
        <w:t> </w:t>
      </w:r>
    </w:p>
    <w:p w14:paraId="69E21C83" w14:textId="34DE4440" w:rsidR="00FD644C" w:rsidRDefault="00FD644C" w:rsidP="00FD644C">
      <w:r w:rsidRPr="00FD644C">
        <w:rPr>
          <w:b/>
          <w:bCs/>
          <w:u w:val="single"/>
        </w:rPr>
        <w:t>AJ8B</w:t>
      </w:r>
      <w:r w:rsidRPr="00FD644C">
        <w:rPr>
          <w:b/>
          <w:bCs/>
        </w:rPr>
        <w:t>:</w:t>
      </w:r>
      <w:r w:rsidRPr="00FD644C">
        <w:t xml:space="preserve"> You are an extremely accomplished contester. Any tips that you can share?</w:t>
      </w:r>
    </w:p>
    <w:p w14:paraId="4DED120F" w14:textId="77777777" w:rsidR="0092703A" w:rsidRPr="00FD644C" w:rsidRDefault="0092703A" w:rsidP="00FD644C"/>
    <w:p w14:paraId="226CAFBF" w14:textId="77777777" w:rsidR="00FD644C" w:rsidRPr="00FD644C" w:rsidRDefault="00FD644C" w:rsidP="00FD644C">
      <w:r w:rsidRPr="00FD644C">
        <w:rPr>
          <w:b/>
          <w:bCs/>
          <w:u w:val="single"/>
        </w:rPr>
        <w:t>S51DX</w:t>
      </w:r>
      <w:r w:rsidRPr="00FD644C">
        <w:rPr>
          <w:b/>
          <w:bCs/>
        </w:rPr>
        <w:t>:</w:t>
      </w:r>
      <w:r w:rsidRPr="00FD644C">
        <w:t xml:space="preserve"> I like the contests much. I suggest the readers to try it, some like it, others don’t. I think that the contest is the easiest way to make those new ones. Contest stations are the ones with the best gear and as such they hear weak ones. Both sides like it. Contesters get QSO points, we get new one. Why not try it? Any score is good and remember – you’re competing with yourself.</w:t>
      </w:r>
    </w:p>
    <w:p w14:paraId="3E9F0A47" w14:textId="77777777" w:rsidR="00FD644C" w:rsidRPr="00FD644C" w:rsidRDefault="00FD644C" w:rsidP="00FD644C">
      <w:r w:rsidRPr="00FD644C">
        <w:t> </w:t>
      </w:r>
    </w:p>
    <w:p w14:paraId="765A221A" w14:textId="1ADA95E1" w:rsidR="00FD644C" w:rsidRDefault="00FD644C" w:rsidP="00FD644C">
      <w:r w:rsidRPr="00FD644C">
        <w:rPr>
          <w:b/>
          <w:bCs/>
          <w:u w:val="single"/>
        </w:rPr>
        <w:t>AJ8B</w:t>
      </w:r>
      <w:r w:rsidRPr="00FD644C">
        <w:rPr>
          <w:b/>
          <w:bCs/>
        </w:rPr>
        <w:t>:</w:t>
      </w:r>
      <w:r w:rsidRPr="00FD644C">
        <w:t xml:space="preserve"> Describe what you are currently using:</w:t>
      </w:r>
    </w:p>
    <w:p w14:paraId="4EB496B4" w14:textId="77777777" w:rsidR="0092703A" w:rsidRPr="00FD644C" w:rsidRDefault="0092703A" w:rsidP="00FD644C"/>
    <w:p w14:paraId="7ADB3741" w14:textId="77777777" w:rsidR="00FD644C" w:rsidRPr="00FD644C" w:rsidRDefault="00FD644C" w:rsidP="00FD644C">
      <w:r w:rsidRPr="00FD644C">
        <w:rPr>
          <w:b/>
          <w:bCs/>
          <w:u w:val="single"/>
        </w:rPr>
        <w:t>S51DX</w:t>
      </w:r>
      <w:r w:rsidRPr="00FD644C">
        <w:rPr>
          <w:b/>
          <w:bCs/>
        </w:rPr>
        <w:t>:</w:t>
      </w:r>
      <w:r w:rsidRPr="00FD644C">
        <w:t xml:space="preserve"> Well, I operate mostly from our radio-club, since I don't have a good location at home. I use club’s equipment, the transceiver is Yaesu FT1000MP Mark V and a Commander amp. (1500W). We have lot of antennas, 3el 40m, stacked </w:t>
      </w:r>
      <w:proofErr w:type="spellStart"/>
      <w:r w:rsidRPr="00FD644C">
        <w:t>yagis</w:t>
      </w:r>
      <w:proofErr w:type="spellEnd"/>
      <w:r w:rsidRPr="00FD644C">
        <w:t xml:space="preserve"> for 20, 15 and 10m. We also have monobanders for WARC bands. On lower bands we have various wires. </w:t>
      </w:r>
    </w:p>
    <w:p w14:paraId="0F36DE7F" w14:textId="77777777" w:rsidR="00763A35" w:rsidRDefault="00763A35" w:rsidP="00763A35">
      <w:pPr>
        <w:rPr>
          <w:sz w:val="20"/>
          <w:szCs w:val="20"/>
        </w:rPr>
      </w:pPr>
    </w:p>
    <w:p w14:paraId="4108B9FA" w14:textId="77777777" w:rsidR="00763A35" w:rsidRDefault="00763A35" w:rsidP="00763A35">
      <w:pPr>
        <w:rPr>
          <w:sz w:val="20"/>
          <w:szCs w:val="20"/>
        </w:rPr>
      </w:pPr>
    </w:p>
    <w:p w14:paraId="7E33A606" w14:textId="47025F24" w:rsidR="00763A35" w:rsidRPr="00C55BA6" w:rsidRDefault="0068788C" w:rsidP="00763A35">
      <w:pPr>
        <w:rPr>
          <w:sz w:val="20"/>
          <w:szCs w:val="20"/>
          <w:u w:val="single"/>
        </w:rPr>
      </w:pPr>
      <w:hyperlink w:anchor="top" w:history="1">
        <w:r w:rsidR="00763A35" w:rsidRPr="00C55BA6">
          <w:rPr>
            <w:rStyle w:val="Hyperlink"/>
            <w:sz w:val="20"/>
            <w:szCs w:val="20"/>
          </w:rPr>
          <w:t>TOP</w:t>
        </w:r>
      </w:hyperlink>
      <w:r w:rsidR="00763A35" w:rsidRPr="00C55BA6">
        <w:rPr>
          <w:sz w:val="20"/>
          <w:szCs w:val="20"/>
          <w:u w:val="single"/>
        </w:rPr>
        <w:t xml:space="preserve"> ^</w:t>
      </w:r>
    </w:p>
    <w:p w14:paraId="46E3A389" w14:textId="7D00582A" w:rsidR="00FD644C" w:rsidRPr="00FD644C" w:rsidRDefault="00FD644C" w:rsidP="00FD644C">
      <w:r w:rsidRPr="00FD644C">
        <w:lastRenderedPageBreak/>
        <w:t xml:space="preserve">I also have a small station at home. The rig is an Icom IC-775DSP and verticals for all bands, but this is just to work when the club location is occupied by others.  </w:t>
      </w:r>
      <w:r w:rsidRPr="00FD644C">
        <w:rPr>
          <w:u w:val="single"/>
        </w:rPr>
        <w:t>AJ8B</w:t>
      </w:r>
      <w:r w:rsidRPr="00FD644C">
        <w:t>: What advice do you have for those of us trying to break pileups to work DX?</w:t>
      </w:r>
    </w:p>
    <w:p w14:paraId="5BB6A0AA" w14:textId="77777777" w:rsidR="0092703A" w:rsidRDefault="0092703A" w:rsidP="00FD644C">
      <w:pPr>
        <w:rPr>
          <w:u w:val="single"/>
        </w:rPr>
      </w:pPr>
    </w:p>
    <w:p w14:paraId="2605A067" w14:textId="22BD12EA" w:rsidR="00FD644C" w:rsidRPr="00FD644C" w:rsidRDefault="00FD644C" w:rsidP="00FD644C">
      <w:r w:rsidRPr="00FD644C">
        <w:rPr>
          <w:b/>
          <w:bCs/>
          <w:u w:val="single"/>
        </w:rPr>
        <w:t>S51DX</w:t>
      </w:r>
      <w:r w:rsidRPr="00FD644C">
        <w:rPr>
          <w:b/>
          <w:bCs/>
        </w:rPr>
        <w:t xml:space="preserve">: </w:t>
      </w:r>
      <w:r w:rsidRPr="00FD644C">
        <w:t xml:space="preserve">I don't want to teach how to do it. It's simple, just call and don't stop, sooner or later the DX will hear you. Use full calls, do not call in the middle of the QSO. Instead shouting "QRP" give your full call. </w:t>
      </w:r>
    </w:p>
    <w:p w14:paraId="40E75CE5" w14:textId="4A8B67BC" w:rsidR="00FD644C" w:rsidRPr="00FD644C" w:rsidRDefault="0092703A" w:rsidP="00FD644C">
      <w:r w:rsidRPr="00FD644C">
        <w:rPr>
          <w:noProof/>
        </w:rPr>
        <w:drawing>
          <wp:anchor distT="36576" distB="36576" distL="36576" distR="36576" simplePos="0" relativeHeight="251908096" behindDoc="0" locked="0" layoutInCell="1" allowOverlap="1" wp14:anchorId="413D7822" wp14:editId="5AB5C3A3">
            <wp:simplePos x="0" y="0"/>
            <wp:positionH relativeFrom="margin">
              <wp:align>left</wp:align>
            </wp:positionH>
            <wp:positionV relativeFrom="paragraph">
              <wp:posOffset>88900</wp:posOffset>
            </wp:positionV>
            <wp:extent cx="2286000" cy="24733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2473325"/>
                    </a:xfrm>
                    <a:prstGeom prst="rect">
                      <a:avLst/>
                    </a:prstGeom>
                    <a:noFill/>
                  </pic:spPr>
                </pic:pic>
              </a:graphicData>
            </a:graphic>
            <wp14:sizeRelH relativeFrom="page">
              <wp14:pctWidth>0</wp14:pctWidth>
            </wp14:sizeRelH>
            <wp14:sizeRelV relativeFrom="page">
              <wp14:pctHeight>0</wp14:pctHeight>
            </wp14:sizeRelV>
          </wp:anchor>
        </w:drawing>
      </w:r>
      <w:r w:rsidR="00FD644C" w:rsidRPr="00FD644C">
        <w:t> </w:t>
      </w:r>
    </w:p>
    <w:p w14:paraId="06E38FFE" w14:textId="0106598D" w:rsidR="00FD644C" w:rsidRDefault="00FD644C" w:rsidP="00FD644C">
      <w:r w:rsidRPr="00FD644C">
        <w:rPr>
          <w:b/>
          <w:bCs/>
          <w:u w:val="single"/>
        </w:rPr>
        <w:t>AJ8B</w:t>
      </w:r>
      <w:r w:rsidRPr="00FD644C">
        <w:rPr>
          <w:b/>
          <w:bCs/>
        </w:rPr>
        <w:t>:</w:t>
      </w:r>
      <w:r w:rsidRPr="00FD644C">
        <w:t xml:space="preserve"> Any </w:t>
      </w:r>
      <w:proofErr w:type="spellStart"/>
      <w:r w:rsidRPr="00FD644C">
        <w:t>QSLing</w:t>
      </w:r>
      <w:proofErr w:type="spellEnd"/>
      <w:r w:rsidRPr="00FD644C">
        <w:t xml:space="preserve"> hints?</w:t>
      </w:r>
    </w:p>
    <w:p w14:paraId="6BA627BF" w14:textId="77777777" w:rsidR="0092703A" w:rsidRPr="00FD644C" w:rsidRDefault="0092703A" w:rsidP="00FD644C"/>
    <w:p w14:paraId="6317ABBC" w14:textId="77777777" w:rsidR="00FD644C" w:rsidRPr="00FD644C" w:rsidRDefault="00FD644C" w:rsidP="00FD644C">
      <w:r w:rsidRPr="00FD644C">
        <w:rPr>
          <w:b/>
          <w:bCs/>
          <w:u w:val="single"/>
        </w:rPr>
        <w:t>S51DX</w:t>
      </w:r>
      <w:r w:rsidRPr="00FD644C">
        <w:rPr>
          <w:b/>
          <w:bCs/>
        </w:rPr>
        <w:t>:</w:t>
      </w:r>
      <w:r w:rsidRPr="00FD644C">
        <w:t xml:space="preserve"> I QSL fast. I'm sorry I just use paper cards and I still like the "old fashion" way. I simply like nice colored QSL's. If you QSL direct – do not use the GLOBAL stamp to cover the DX postage. Many Americans think that the Global stamp covers the mail costs from foreign countries. It can’t be used at all and they have no value in foreign countries. </w:t>
      </w:r>
    </w:p>
    <w:p w14:paraId="1E24286F" w14:textId="42E46F78" w:rsidR="00FD644C" w:rsidRPr="00FD644C" w:rsidRDefault="00FD644C" w:rsidP="00FD644C">
      <w:r w:rsidRPr="00FD644C">
        <w:tab/>
        <w:t xml:space="preserve">There is a </w:t>
      </w:r>
      <w:r w:rsidR="008E1E79" w:rsidRPr="00FD644C">
        <w:t>freeway</w:t>
      </w:r>
      <w:r w:rsidRPr="00FD644C">
        <w:t xml:space="preserve"> – I QSL via the Bureau. I send many QSL's out (approx. 40,000). I have new sets of the QSL’s, and I will be glad to send them around over the bureau or direct.  I use the </w:t>
      </w:r>
      <w:proofErr w:type="spellStart"/>
      <w:r w:rsidRPr="00FD644C">
        <w:t>LoTW</w:t>
      </w:r>
      <w:proofErr w:type="spellEnd"/>
      <w:r w:rsidRPr="00FD644C">
        <w:t xml:space="preserve">, but I must say, I don’t like it. I can’t edit anything and as a paper QSL fan, I don’t confirm many QSO’ s there. I confirm all QSO’s in my log for QSL I get and confirm it on </w:t>
      </w:r>
      <w:proofErr w:type="spellStart"/>
      <w:r w:rsidRPr="00FD644C">
        <w:t>LoTW</w:t>
      </w:r>
      <w:proofErr w:type="spellEnd"/>
      <w:r w:rsidRPr="00FD644C">
        <w:t xml:space="preserve">. </w:t>
      </w:r>
    </w:p>
    <w:p w14:paraId="6C2FFBB2" w14:textId="604FCD10" w:rsidR="00FD644C" w:rsidRDefault="00FD644C" w:rsidP="00FD644C">
      <w:r w:rsidRPr="00FD644C">
        <w:t> </w:t>
      </w:r>
    </w:p>
    <w:p w14:paraId="707ABBCC" w14:textId="77777777" w:rsidR="0092703A" w:rsidRPr="00FD644C" w:rsidRDefault="0092703A" w:rsidP="00FD644C"/>
    <w:p w14:paraId="07D7BF8C" w14:textId="0A1F3223" w:rsidR="00FD644C" w:rsidRDefault="00FD644C" w:rsidP="00FD644C">
      <w:r w:rsidRPr="00FD644C">
        <w:rPr>
          <w:b/>
          <w:bCs/>
          <w:u w:val="single"/>
        </w:rPr>
        <w:t>AJ8B</w:t>
      </w:r>
      <w:r w:rsidRPr="00FD644C">
        <w:rPr>
          <w:b/>
          <w:bCs/>
        </w:rPr>
        <w:t>:</w:t>
      </w:r>
      <w:r w:rsidRPr="00FD644C">
        <w:t xml:space="preserve"> What coaching/advice would you give new amateurs?</w:t>
      </w:r>
    </w:p>
    <w:p w14:paraId="69D32E19" w14:textId="77777777" w:rsidR="0092703A" w:rsidRPr="00FD644C" w:rsidRDefault="0092703A" w:rsidP="00FD644C"/>
    <w:p w14:paraId="7ADC1647" w14:textId="77777777" w:rsidR="00FD644C" w:rsidRPr="00FD644C" w:rsidRDefault="00FD644C" w:rsidP="00FD644C">
      <w:r w:rsidRPr="00FD644C">
        <w:rPr>
          <w:b/>
          <w:bCs/>
          <w:u w:val="single"/>
        </w:rPr>
        <w:t>S51DX</w:t>
      </w:r>
      <w:r w:rsidRPr="00FD644C">
        <w:rPr>
          <w:b/>
          <w:bCs/>
        </w:rPr>
        <w:t>:</w:t>
      </w:r>
      <w:r w:rsidRPr="00FD644C">
        <w:t xml:space="preserve"> HAM Radio is a great hobby. It’s a long term, you’ll connect with many new friends around the world. As a HAM you have lots of ways what to do in the hobby. Never bored, always lots of things to do. But they need to be open minded, learn a lot and enjoy this beautiful hobby.</w:t>
      </w:r>
    </w:p>
    <w:p w14:paraId="684F9960" w14:textId="77777777" w:rsidR="00FD644C" w:rsidRPr="00FD644C" w:rsidRDefault="00FD644C" w:rsidP="00FD644C">
      <w:r w:rsidRPr="00FD644C">
        <w:t> </w:t>
      </w:r>
    </w:p>
    <w:p w14:paraId="50BBF42E" w14:textId="659C5690" w:rsidR="00FD644C" w:rsidRDefault="00FD644C" w:rsidP="00FD644C">
      <w:r w:rsidRPr="00FD644C">
        <w:rPr>
          <w:b/>
          <w:bCs/>
          <w:u w:val="single"/>
        </w:rPr>
        <w:t>AJ8B</w:t>
      </w:r>
      <w:r w:rsidRPr="00FD644C">
        <w:rPr>
          <w:b/>
          <w:bCs/>
        </w:rPr>
        <w:t xml:space="preserve">: </w:t>
      </w:r>
      <w:r w:rsidRPr="00FD644C">
        <w:t>Thanks for taking the time to answer my questions. Is there anything you would like to share with us?</w:t>
      </w:r>
    </w:p>
    <w:p w14:paraId="39B1B837" w14:textId="77777777" w:rsidR="0092703A" w:rsidRPr="00FD644C" w:rsidRDefault="0092703A" w:rsidP="00FD644C"/>
    <w:p w14:paraId="55936FA9" w14:textId="77777777" w:rsidR="00FD644C" w:rsidRPr="00FD644C" w:rsidRDefault="00FD644C" w:rsidP="00FD644C">
      <w:r w:rsidRPr="00FD644C">
        <w:rPr>
          <w:b/>
          <w:bCs/>
          <w:u w:val="single"/>
        </w:rPr>
        <w:t>S51DX</w:t>
      </w:r>
      <w:r w:rsidRPr="00FD644C">
        <w:rPr>
          <w:b/>
          <w:bCs/>
        </w:rPr>
        <w:t>:</w:t>
      </w:r>
      <w:r w:rsidRPr="00FD644C">
        <w:t xml:space="preserve"> Thank you Bill for contacting and for choosing me for the interview. I hope the readers like it. I know that my English is not a great one, but I try to improve it. </w:t>
      </w:r>
    </w:p>
    <w:p w14:paraId="142F9644" w14:textId="77777777" w:rsidR="00FD644C" w:rsidRPr="00FD644C" w:rsidRDefault="00FD644C" w:rsidP="00FD644C">
      <w:r w:rsidRPr="00FD644C">
        <w:t xml:space="preserve">Best of luck and hear you all on the bands. </w:t>
      </w:r>
    </w:p>
    <w:p w14:paraId="00A46973" w14:textId="77777777" w:rsidR="00FD644C" w:rsidRPr="00FD644C" w:rsidRDefault="00FD644C" w:rsidP="00FD644C">
      <w:pPr>
        <w:rPr>
          <w:lang w:val="es-ES"/>
        </w:rPr>
      </w:pPr>
      <w:r w:rsidRPr="00FD644C">
        <w:rPr>
          <w:lang w:val="es-ES"/>
        </w:rPr>
        <w:br/>
        <w:t xml:space="preserve">73 es DX de </w:t>
      </w:r>
      <w:proofErr w:type="spellStart"/>
      <w:r w:rsidRPr="00FD644C">
        <w:rPr>
          <w:lang w:val="es-ES"/>
        </w:rPr>
        <w:t>Janez</w:t>
      </w:r>
      <w:proofErr w:type="spellEnd"/>
      <w:r w:rsidRPr="00FD644C">
        <w:rPr>
          <w:lang w:val="es-ES"/>
        </w:rPr>
        <w:t xml:space="preserve"> S51DX.</w:t>
      </w:r>
    </w:p>
    <w:p w14:paraId="2261B863" w14:textId="06D373C1" w:rsidR="00FD644C" w:rsidRPr="00FD644C" w:rsidRDefault="00FD644C" w:rsidP="00FD644C">
      <w:pPr>
        <w:rPr>
          <w:lang w:val="es-ES"/>
        </w:rPr>
      </w:pPr>
      <w:r w:rsidRPr="00FD644C">
        <w:rPr>
          <w:lang w:val="es-ES"/>
        </w:rPr>
        <w:t> </w:t>
      </w:r>
    </w:p>
    <w:p w14:paraId="19EB85A2" w14:textId="77777777" w:rsidR="00FD644C" w:rsidRPr="00FD644C" w:rsidRDefault="00FD644C" w:rsidP="0092703A">
      <w:pPr>
        <w:jc w:val="center"/>
        <w:rPr>
          <w:b/>
          <w:bCs/>
          <w:i/>
          <w:iCs/>
          <w:sz w:val="28"/>
          <w:szCs w:val="28"/>
          <w:lang w:val="es-ES"/>
        </w:rPr>
      </w:pPr>
      <w:r w:rsidRPr="00FD644C">
        <w:rPr>
          <w:b/>
          <w:bCs/>
          <w:i/>
          <w:iCs/>
          <w:sz w:val="28"/>
          <w:szCs w:val="28"/>
          <w:lang w:val="es-ES"/>
        </w:rPr>
        <w:t xml:space="preserve">CQDX </w:t>
      </w:r>
      <w:proofErr w:type="spellStart"/>
      <w:r w:rsidRPr="00FD644C">
        <w:rPr>
          <w:b/>
          <w:bCs/>
          <w:i/>
          <w:iCs/>
          <w:sz w:val="28"/>
          <w:szCs w:val="28"/>
          <w:lang w:val="es-ES"/>
        </w:rPr>
        <w:t>CQDX</w:t>
      </w:r>
      <w:proofErr w:type="spellEnd"/>
      <w:r w:rsidRPr="00FD644C">
        <w:rPr>
          <w:b/>
          <w:bCs/>
          <w:i/>
          <w:iCs/>
          <w:sz w:val="28"/>
          <w:szCs w:val="28"/>
          <w:lang w:val="es-ES"/>
        </w:rPr>
        <w:t xml:space="preserve"> </w:t>
      </w:r>
      <w:proofErr w:type="spellStart"/>
      <w:r w:rsidRPr="00FD644C">
        <w:rPr>
          <w:b/>
          <w:bCs/>
          <w:i/>
          <w:iCs/>
          <w:sz w:val="28"/>
          <w:szCs w:val="28"/>
          <w:lang w:val="es-ES"/>
        </w:rPr>
        <w:t>CQDX</w:t>
      </w:r>
      <w:proofErr w:type="spellEnd"/>
      <w:r w:rsidRPr="00FD644C">
        <w:rPr>
          <w:b/>
          <w:bCs/>
          <w:i/>
          <w:iCs/>
          <w:sz w:val="28"/>
          <w:szCs w:val="28"/>
          <w:lang w:val="es-ES"/>
        </w:rPr>
        <w:t xml:space="preserve"> </w:t>
      </w:r>
      <w:proofErr w:type="spellStart"/>
      <w:r w:rsidRPr="00FD644C">
        <w:rPr>
          <w:b/>
          <w:bCs/>
          <w:i/>
          <w:iCs/>
          <w:sz w:val="28"/>
          <w:szCs w:val="28"/>
          <w:lang w:val="es-ES"/>
        </w:rPr>
        <w:t>CQDX</w:t>
      </w:r>
      <w:proofErr w:type="spellEnd"/>
      <w:r w:rsidRPr="00FD644C">
        <w:rPr>
          <w:b/>
          <w:bCs/>
          <w:i/>
          <w:iCs/>
          <w:sz w:val="28"/>
          <w:szCs w:val="28"/>
          <w:lang w:val="es-ES"/>
        </w:rPr>
        <w:t xml:space="preserve"> </w:t>
      </w:r>
      <w:proofErr w:type="spellStart"/>
      <w:r w:rsidRPr="00FD644C">
        <w:rPr>
          <w:b/>
          <w:bCs/>
          <w:i/>
          <w:iCs/>
          <w:sz w:val="28"/>
          <w:szCs w:val="28"/>
          <w:lang w:val="es-ES"/>
        </w:rPr>
        <w:t>CQDX</w:t>
      </w:r>
      <w:proofErr w:type="spellEnd"/>
      <w:r w:rsidRPr="00FD644C">
        <w:rPr>
          <w:b/>
          <w:bCs/>
          <w:i/>
          <w:iCs/>
          <w:sz w:val="28"/>
          <w:szCs w:val="28"/>
          <w:lang w:val="es-ES"/>
        </w:rPr>
        <w:t xml:space="preserve"> </w:t>
      </w:r>
      <w:proofErr w:type="spellStart"/>
      <w:r w:rsidRPr="00FD644C">
        <w:rPr>
          <w:b/>
          <w:bCs/>
          <w:i/>
          <w:iCs/>
          <w:sz w:val="28"/>
          <w:szCs w:val="28"/>
          <w:lang w:val="es-ES"/>
        </w:rPr>
        <w:t>CQDX</w:t>
      </w:r>
      <w:proofErr w:type="spellEnd"/>
      <w:r w:rsidRPr="00FD644C">
        <w:rPr>
          <w:b/>
          <w:bCs/>
          <w:i/>
          <w:iCs/>
          <w:sz w:val="28"/>
          <w:szCs w:val="28"/>
          <w:lang w:val="es-ES"/>
        </w:rPr>
        <w:t xml:space="preserve"> </w:t>
      </w:r>
      <w:proofErr w:type="spellStart"/>
      <w:r w:rsidRPr="00FD644C">
        <w:rPr>
          <w:b/>
          <w:bCs/>
          <w:i/>
          <w:iCs/>
          <w:sz w:val="28"/>
          <w:szCs w:val="28"/>
          <w:lang w:val="es-ES"/>
        </w:rPr>
        <w:t>CQDX</w:t>
      </w:r>
      <w:proofErr w:type="spellEnd"/>
      <w:r w:rsidRPr="00FD644C">
        <w:rPr>
          <w:b/>
          <w:bCs/>
          <w:i/>
          <w:iCs/>
          <w:sz w:val="28"/>
          <w:szCs w:val="28"/>
          <w:lang w:val="es-ES"/>
        </w:rPr>
        <w:t xml:space="preserve"> </w:t>
      </w:r>
      <w:proofErr w:type="spellStart"/>
      <w:r w:rsidRPr="00FD644C">
        <w:rPr>
          <w:b/>
          <w:bCs/>
          <w:i/>
          <w:iCs/>
          <w:sz w:val="28"/>
          <w:szCs w:val="28"/>
          <w:lang w:val="es-ES"/>
        </w:rPr>
        <w:t>CQDX</w:t>
      </w:r>
      <w:proofErr w:type="spellEnd"/>
      <w:r w:rsidRPr="00FD644C">
        <w:rPr>
          <w:b/>
          <w:bCs/>
          <w:i/>
          <w:iCs/>
          <w:sz w:val="28"/>
          <w:szCs w:val="28"/>
          <w:lang w:val="es-ES"/>
        </w:rPr>
        <w:t xml:space="preserve"> </w:t>
      </w:r>
      <w:proofErr w:type="spellStart"/>
      <w:r w:rsidRPr="00FD644C">
        <w:rPr>
          <w:b/>
          <w:bCs/>
          <w:i/>
          <w:iCs/>
          <w:sz w:val="28"/>
          <w:szCs w:val="28"/>
          <w:lang w:val="es-ES"/>
        </w:rPr>
        <w:t>CQDX</w:t>
      </w:r>
      <w:proofErr w:type="spellEnd"/>
    </w:p>
    <w:p w14:paraId="7B725F41" w14:textId="77777777" w:rsidR="00FD644C" w:rsidRPr="00FD644C" w:rsidRDefault="00FD644C" w:rsidP="00FD644C">
      <w:pPr>
        <w:rPr>
          <w:lang w:val="es-ES"/>
        </w:rPr>
      </w:pPr>
    </w:p>
    <w:p w14:paraId="6DBD44C9" w14:textId="77777777" w:rsidR="00FD644C" w:rsidRPr="00FD644C" w:rsidRDefault="00FD644C" w:rsidP="00FD644C">
      <w:r w:rsidRPr="00FD644C">
        <w:t xml:space="preserve">Here is an update from Bernie, W3UR, of the </w:t>
      </w:r>
      <w:proofErr w:type="spellStart"/>
      <w:r w:rsidRPr="00FD644C">
        <w:t>DailyDX</w:t>
      </w:r>
      <w:proofErr w:type="spellEnd"/>
      <w:r w:rsidRPr="00FD644C">
        <w:t xml:space="preserve"> and the </w:t>
      </w:r>
      <w:proofErr w:type="spellStart"/>
      <w:r w:rsidRPr="00FD644C">
        <w:t>WeeklyDX</w:t>
      </w:r>
      <w:proofErr w:type="spellEnd"/>
      <w:r w:rsidRPr="00FD644C">
        <w:t xml:space="preserve">, the best source for DX information. </w:t>
      </w:r>
      <w:hyperlink r:id="rId57" w:history="1">
        <w:r w:rsidRPr="00FD644C">
          <w:rPr>
            <w:rStyle w:val="Hyperlink"/>
          </w:rPr>
          <w:t>http://www.dailydx.com/</w:t>
        </w:r>
      </w:hyperlink>
      <w:r w:rsidRPr="00FD644C">
        <w:t>. Bernie has this to report:</w:t>
      </w:r>
    </w:p>
    <w:p w14:paraId="1104BCBF" w14:textId="77777777" w:rsidR="00FD644C" w:rsidRPr="00FD644C" w:rsidRDefault="00FD644C" w:rsidP="00FD644C"/>
    <w:p w14:paraId="7DC9AA40" w14:textId="77777777" w:rsidR="00FD644C" w:rsidRPr="00FD644C" w:rsidRDefault="00FD644C" w:rsidP="00FD644C">
      <w:r w:rsidRPr="00FD644C">
        <w:rPr>
          <w:b/>
          <w:bCs/>
        </w:rPr>
        <w:t xml:space="preserve">V3 – Belize - </w:t>
      </w:r>
      <w:r w:rsidRPr="00FD644C">
        <w:t>W0CP, Walt, and his XYL Mary Kay, K0ZV, will have the V31DJ and V31DK callsigns respectively from </w:t>
      </w:r>
      <w:proofErr w:type="spellStart"/>
      <w:r w:rsidRPr="00FD644C">
        <w:t>Placencia</w:t>
      </w:r>
      <w:proofErr w:type="spellEnd"/>
      <w:r w:rsidRPr="00FD644C">
        <w:t xml:space="preserve"> February 10-24.  They will have a KX3 rig and SPE 1.3k amplifier (400 watts) to a 2-element wire Yagi and an “EFHW” wire antenna.  They plan to be on 80-10, V31DJ on CW and V31DK on SSB and FT8.  Their QSL info is on QRZ.com and they will also use Club Log’s OQRS and </w:t>
      </w:r>
      <w:proofErr w:type="spellStart"/>
      <w:r w:rsidRPr="00FD644C">
        <w:t>LoTW</w:t>
      </w:r>
      <w:proofErr w:type="spellEnd"/>
      <w:r w:rsidRPr="00FD644C">
        <w:t>.  V31DJ will be single op single band (band to be determined) in the ARRL DX CW weekend.  This is their 10</w:t>
      </w:r>
      <w:r w:rsidRPr="00FD644C">
        <w:rPr>
          <w:vertAlign w:val="superscript"/>
        </w:rPr>
        <w:t>th</w:t>
      </w:r>
      <w:r w:rsidRPr="00FD644C">
        <w:t> trip to Belize.  Their first trip was the year Belize got independence, 1981.  It was formerly known as British Honduras.</w:t>
      </w:r>
    </w:p>
    <w:p w14:paraId="3AC6FF97" w14:textId="77777777" w:rsidR="00763A35" w:rsidRDefault="00763A35" w:rsidP="00763A35">
      <w:pPr>
        <w:rPr>
          <w:sz w:val="20"/>
          <w:szCs w:val="20"/>
        </w:rPr>
      </w:pPr>
    </w:p>
    <w:p w14:paraId="0C4C0B7A" w14:textId="77777777" w:rsidR="00763A35" w:rsidRDefault="00763A35" w:rsidP="00763A35">
      <w:pPr>
        <w:rPr>
          <w:sz w:val="20"/>
          <w:szCs w:val="20"/>
        </w:rPr>
      </w:pPr>
    </w:p>
    <w:p w14:paraId="790C74F9" w14:textId="7F481B4B" w:rsidR="00763A35" w:rsidRPr="00C55BA6" w:rsidRDefault="0068788C" w:rsidP="00763A35">
      <w:pPr>
        <w:rPr>
          <w:sz w:val="20"/>
          <w:szCs w:val="20"/>
          <w:u w:val="single"/>
        </w:rPr>
      </w:pPr>
      <w:hyperlink w:anchor="top" w:history="1">
        <w:r w:rsidR="00763A35" w:rsidRPr="00C55BA6">
          <w:rPr>
            <w:rStyle w:val="Hyperlink"/>
            <w:sz w:val="20"/>
            <w:szCs w:val="20"/>
          </w:rPr>
          <w:t>TOP</w:t>
        </w:r>
      </w:hyperlink>
      <w:r w:rsidR="00763A35" w:rsidRPr="00C55BA6">
        <w:rPr>
          <w:sz w:val="20"/>
          <w:szCs w:val="20"/>
          <w:u w:val="single"/>
        </w:rPr>
        <w:t xml:space="preserve"> ^</w:t>
      </w:r>
    </w:p>
    <w:p w14:paraId="451D50ED" w14:textId="77777777" w:rsidR="00FD644C" w:rsidRPr="00FD644C" w:rsidRDefault="00FD644C" w:rsidP="00FD644C">
      <w:r w:rsidRPr="00FD644C">
        <w:rPr>
          <w:b/>
          <w:bCs/>
        </w:rPr>
        <w:lastRenderedPageBreak/>
        <w:t xml:space="preserve">5B – Cyprus - </w:t>
      </w:r>
      <w:r w:rsidRPr="00FD644C">
        <w:t xml:space="preserve">5B/EU1MEV will be on the air February 17-28.  He will have “YSF/DMR” with him, an “FT-1DR, hotspot and </w:t>
      </w:r>
      <w:proofErr w:type="spellStart"/>
      <w:r w:rsidRPr="00FD644C">
        <w:t>ZUMspot</w:t>
      </w:r>
      <w:proofErr w:type="spellEnd"/>
      <w:r w:rsidRPr="00FD644C">
        <w:t>.”  He plans to try to be on the SO-50, AO-91 and AO-92 satellites.  He will have an Arrow antenna with an LNA from AMSAT.</w:t>
      </w:r>
    </w:p>
    <w:p w14:paraId="10B65C7B" w14:textId="77777777" w:rsidR="00FD644C" w:rsidRPr="00FD644C" w:rsidRDefault="00FD644C" w:rsidP="00FD644C">
      <w:r w:rsidRPr="00FD644C">
        <w:t> </w:t>
      </w:r>
    </w:p>
    <w:p w14:paraId="3F069FFE" w14:textId="77777777" w:rsidR="00FD644C" w:rsidRPr="00FD644C" w:rsidRDefault="00FD644C" w:rsidP="00FD644C">
      <w:r w:rsidRPr="00FD644C">
        <w:rPr>
          <w:b/>
          <w:bCs/>
        </w:rPr>
        <w:t xml:space="preserve">6O – Somalia - </w:t>
      </w:r>
      <w:r w:rsidRPr="00FD644C">
        <w:t xml:space="preserve">6O1OO, operator EP3CQ, Ali, updates us that he has modified his radio to operate on the newer 60M band and says about that, “I am risking the only active transceiver I have,” and plans to try out 60 meters.  He leaves Somalia February 6 but returns to Somalia February 24.  6O1OO is currently the only active licensed Amateur Radio station in Somalia.  Ali is active on 160, 80, 60, 40, 30, 20, 17, 15, 10 and 6M SSB, CW, and FT8.  He answers QSLs every other month and does not accept IRCs.  Also, no </w:t>
      </w:r>
      <w:proofErr w:type="spellStart"/>
      <w:r w:rsidRPr="00FD644C">
        <w:t>LoTW</w:t>
      </w:r>
      <w:proofErr w:type="spellEnd"/>
      <w:r w:rsidRPr="00FD644C">
        <w:t>.</w:t>
      </w:r>
    </w:p>
    <w:p w14:paraId="7C34ADC9" w14:textId="77777777" w:rsidR="00FD644C" w:rsidRPr="00FD644C" w:rsidRDefault="00FD644C" w:rsidP="00FD644C">
      <w:r w:rsidRPr="00FD644C">
        <w:t> </w:t>
      </w:r>
    </w:p>
    <w:p w14:paraId="0BFBE20C" w14:textId="77777777" w:rsidR="00FD644C" w:rsidRPr="00FD644C" w:rsidRDefault="00FD644C" w:rsidP="00FD644C">
      <w:r w:rsidRPr="00FD644C">
        <w:rPr>
          <w:b/>
          <w:bCs/>
        </w:rPr>
        <w:t xml:space="preserve">CE0Z - Juan Fernandez Islands - </w:t>
      </w:r>
      <w:r w:rsidRPr="00FD644C">
        <w:t>The team landed on Juan Fernandez at 18Z February 1 with the weather good and ocean waves decreasing on the shore.  Yesterday at 22Z they planned to leave for Alejandro Selkirk Island, SA-101 with landing there scheduled for this morning.  This will be the first operation from this new IOTA, with special callsign CB0Z.</w:t>
      </w:r>
    </w:p>
    <w:p w14:paraId="591B9ABC" w14:textId="77777777" w:rsidR="00FD644C" w:rsidRPr="00FD644C" w:rsidRDefault="00FD644C" w:rsidP="00FD644C"/>
    <w:p w14:paraId="130BF6DD" w14:textId="77777777" w:rsidR="00FD644C" w:rsidRPr="00FD644C" w:rsidRDefault="00FD644C" w:rsidP="00FD644C">
      <w:r w:rsidRPr="00FD644C">
        <w:rPr>
          <w:b/>
          <w:bCs/>
        </w:rPr>
        <w:t xml:space="preserve">V2 - Antigua and Barbuda - </w:t>
      </w:r>
      <w:r w:rsidRPr="00FD644C">
        <w:t xml:space="preserve">With their VP2MCV operation over, W8MV, Mel, says all the QSOs have been uploaded to </w:t>
      </w:r>
      <w:proofErr w:type="spellStart"/>
      <w:r w:rsidRPr="00FD644C">
        <w:t>LoTW</w:t>
      </w:r>
      <w:proofErr w:type="spellEnd"/>
      <w:r w:rsidRPr="00FD644C">
        <w:t xml:space="preserve"> and he was leaving for Antigua yesterday.  Today he will try to get his Antigua license and be active through this coming Saturday.</w:t>
      </w:r>
    </w:p>
    <w:p w14:paraId="7E40C4F6" w14:textId="77777777" w:rsidR="0092703A" w:rsidRPr="00FD644C" w:rsidRDefault="0092703A" w:rsidP="00FD644C"/>
    <w:p w14:paraId="1EDC2F37" w14:textId="77777777" w:rsidR="00FD644C" w:rsidRPr="00FD644C" w:rsidRDefault="00FD644C" w:rsidP="00FD644C">
      <w:r w:rsidRPr="00FD644C">
        <w:rPr>
          <w:b/>
          <w:bCs/>
        </w:rPr>
        <w:t xml:space="preserve">ZF- Cayman Islands - </w:t>
      </w:r>
      <w:r w:rsidRPr="00FD644C">
        <w:t xml:space="preserve">ZF1A will be manned by K6AM, K6JO and N6WIN in the ARRL DX SSB Contest March 7-8, a multi-single. QSL via K6AM direct or go through </w:t>
      </w:r>
      <w:proofErr w:type="spellStart"/>
      <w:r w:rsidRPr="00FD644C">
        <w:t>LoTW</w:t>
      </w:r>
      <w:proofErr w:type="spellEnd"/>
      <w:r w:rsidRPr="00FD644C">
        <w:t xml:space="preserve"> or the bureau system.</w:t>
      </w:r>
    </w:p>
    <w:p w14:paraId="000C18D7" w14:textId="77777777" w:rsidR="00FD644C" w:rsidRPr="00FD644C" w:rsidRDefault="00FD644C" w:rsidP="00FD644C"/>
    <w:p w14:paraId="6B21AAFF" w14:textId="6F711F13" w:rsidR="00FD644C" w:rsidRPr="00FD644C" w:rsidRDefault="00FD644C" w:rsidP="00FD644C">
      <w:r w:rsidRPr="00FD644C">
        <w:rPr>
          <w:b/>
          <w:bCs/>
        </w:rPr>
        <w:t xml:space="preserve">YB – Indonesia - </w:t>
      </w:r>
      <w:r w:rsidRPr="00FD644C">
        <w:t>8A17BJR will be a special event callsign February 19-21 for the 17</w:t>
      </w:r>
      <w:r w:rsidRPr="00FD644C">
        <w:rPr>
          <w:vertAlign w:val="superscript"/>
        </w:rPr>
        <w:t>th</w:t>
      </w:r>
      <w:r w:rsidRPr="00FD644C">
        <w:t xml:space="preserve"> anniversary of the ORARI Kota </w:t>
      </w:r>
      <w:proofErr w:type="spellStart"/>
      <w:r w:rsidRPr="00FD644C">
        <w:t>Benjar</w:t>
      </w:r>
      <w:proofErr w:type="spellEnd"/>
      <w:r w:rsidRPr="00FD644C">
        <w:t xml:space="preserve"> Radio Club, a local group.  Look for this one on 80, 40 and 2 meter CW, SSB and digital modes.  Certificates will be available for workin</w:t>
      </w:r>
      <w:r w:rsidR="00905EEA">
        <w:t>g them:</w:t>
      </w:r>
      <w:r w:rsidRPr="00FD644C">
        <w:t xml:space="preserve"> </w:t>
      </w:r>
      <w:hyperlink r:id="rId58" w:tgtFrame="_blank" w:history="1">
        <w:r w:rsidRPr="00FD644C">
          <w:rPr>
            <w:rStyle w:val="Hyperlink"/>
          </w:rPr>
          <w:t>https://orarilokalkotabanjar.design.blog/download</w:t>
        </w:r>
      </w:hyperlink>
      <w:r w:rsidRPr="00FD644C">
        <w:t>.  There are QSL details on QRZ.com</w:t>
      </w:r>
    </w:p>
    <w:p w14:paraId="05A9F001" w14:textId="77777777" w:rsidR="00FD644C" w:rsidRPr="00FD644C" w:rsidRDefault="00FD644C" w:rsidP="00FD644C">
      <w:r w:rsidRPr="00FD644C">
        <w:t> </w:t>
      </w:r>
    </w:p>
    <w:p w14:paraId="6368FEBF" w14:textId="77777777" w:rsidR="00FD644C" w:rsidRPr="00FD644C" w:rsidRDefault="00FD644C" w:rsidP="00FD644C">
      <w:r w:rsidRPr="00FD644C">
        <w:rPr>
          <w:b/>
          <w:bCs/>
        </w:rPr>
        <w:t xml:space="preserve">C2 – Nauru - </w:t>
      </w:r>
      <w:r w:rsidRPr="00FD644C">
        <w:t>C21MB is the callsign on 2M EME for ops JH3AZC, JH3QFL, JR3GWZ, JA1PFP and JH3VAA February 4-10. Additionally, C21AA and C21GW will both be on HF, focusing on the lower bands.  C21PF plans to be mainly on 20M FT8.  Nauru is IOTA OC-031.  C21VA will be on HF.  They plan to cover the CW, SSB and FT8 modes.  </w:t>
      </w:r>
    </w:p>
    <w:p w14:paraId="4E01E1EB" w14:textId="77777777" w:rsidR="00FD644C" w:rsidRPr="00FD644C" w:rsidRDefault="00FD644C" w:rsidP="00FD644C"/>
    <w:p w14:paraId="3944C9DD" w14:textId="77777777" w:rsidR="00FD644C" w:rsidRPr="00FD644C" w:rsidRDefault="00FD644C" w:rsidP="00FD644C">
      <w:r w:rsidRPr="00FD644C">
        <w:rPr>
          <w:b/>
          <w:bCs/>
        </w:rPr>
        <w:t xml:space="preserve">E5 – South Cook Islands - </w:t>
      </w:r>
      <w:r w:rsidRPr="00FD644C">
        <w:t xml:space="preserve">Another reminder E51DDG by VE7DS, Donald, will operate from the </w:t>
      </w:r>
      <w:proofErr w:type="spellStart"/>
      <w:r w:rsidRPr="00FD644C">
        <w:t>Iiikii</w:t>
      </w:r>
      <w:proofErr w:type="spellEnd"/>
      <w:r w:rsidRPr="00FD644C">
        <w:t xml:space="preserve"> Inn on Rarotonga, OC-013, February 2-14.  Look for Don on 40, 30, 20 and 17 CW daily from his K3 and KPA500 to verticals on the beach there.  QSL through the bureau or </w:t>
      </w:r>
      <w:proofErr w:type="spellStart"/>
      <w:r w:rsidRPr="00FD644C">
        <w:t>LoTW</w:t>
      </w:r>
      <w:proofErr w:type="spellEnd"/>
      <w:r w:rsidRPr="00FD644C">
        <w:t>.</w:t>
      </w:r>
    </w:p>
    <w:p w14:paraId="1F0106CB" w14:textId="77777777" w:rsidR="00FD644C" w:rsidRPr="00FD644C" w:rsidRDefault="00FD644C" w:rsidP="00FD644C"/>
    <w:p w14:paraId="056E559E" w14:textId="7C0BBC08" w:rsidR="00FD644C" w:rsidRPr="00FD644C" w:rsidRDefault="00FD644C" w:rsidP="00FD644C">
      <w:r w:rsidRPr="00FD644C">
        <w:rPr>
          <w:b/>
          <w:bCs/>
        </w:rPr>
        <w:t xml:space="preserve">JD1 – Ogasawara - </w:t>
      </w:r>
      <w:r w:rsidRPr="00FD644C">
        <w:t xml:space="preserve">JD1BON and JD1BPH are the calls for JA1UII and JH1HHC from </w:t>
      </w:r>
      <w:proofErr w:type="spellStart"/>
      <w:r w:rsidRPr="00FD644C">
        <w:t>Komagari</w:t>
      </w:r>
      <w:proofErr w:type="spellEnd"/>
      <w:r w:rsidRPr="00FD644C">
        <w:t xml:space="preserve"> on AS-031, February 25 to March 5.  They plan to be on 160-6M CW, SSB, RTTY and FT8.  QSL to their home QTHs direct or burau, plus </w:t>
      </w:r>
      <w:proofErr w:type="spellStart"/>
      <w:r w:rsidRPr="00FD644C">
        <w:t>LoTW</w:t>
      </w:r>
      <w:proofErr w:type="spellEnd"/>
      <w:r w:rsidRPr="00FD644C">
        <w:t xml:space="preserve"> at the end of March.  No </w:t>
      </w:r>
      <w:proofErr w:type="spellStart"/>
      <w:r w:rsidRPr="00FD644C">
        <w:t>eQSL</w:t>
      </w:r>
      <w:proofErr w:type="spellEnd"/>
      <w:r w:rsidRPr="00FD644C">
        <w:t xml:space="preserve"> for this one.</w:t>
      </w:r>
    </w:p>
    <w:p w14:paraId="2222386D" w14:textId="68B61340" w:rsidR="00763A35" w:rsidRDefault="00763A35" w:rsidP="00763A35">
      <w:pPr>
        <w:rPr>
          <w:sz w:val="20"/>
          <w:szCs w:val="20"/>
        </w:rPr>
      </w:pPr>
    </w:p>
    <w:p w14:paraId="1EE26826" w14:textId="3C85C42A" w:rsidR="00763A35" w:rsidRDefault="00763A35" w:rsidP="00763A35">
      <w:pPr>
        <w:rPr>
          <w:sz w:val="20"/>
          <w:szCs w:val="20"/>
        </w:rPr>
      </w:pPr>
    </w:p>
    <w:p w14:paraId="2F661A3F" w14:textId="23BFE9B5" w:rsidR="00763A35" w:rsidRDefault="00763A35" w:rsidP="00763A35">
      <w:pPr>
        <w:rPr>
          <w:sz w:val="20"/>
          <w:szCs w:val="20"/>
        </w:rPr>
      </w:pPr>
    </w:p>
    <w:p w14:paraId="3BBD29BB" w14:textId="5E120AE8" w:rsidR="00763A35" w:rsidRDefault="00763A35" w:rsidP="00763A35">
      <w:pPr>
        <w:rPr>
          <w:sz w:val="20"/>
          <w:szCs w:val="20"/>
        </w:rPr>
      </w:pPr>
    </w:p>
    <w:p w14:paraId="2F973539" w14:textId="0F45665A" w:rsidR="00763A35" w:rsidRDefault="00763A35" w:rsidP="00763A35">
      <w:pPr>
        <w:rPr>
          <w:sz w:val="20"/>
          <w:szCs w:val="20"/>
        </w:rPr>
      </w:pPr>
    </w:p>
    <w:p w14:paraId="2992FDCB" w14:textId="5567E7DF" w:rsidR="00763A35" w:rsidRDefault="00763A35" w:rsidP="00763A35">
      <w:pPr>
        <w:rPr>
          <w:sz w:val="20"/>
          <w:szCs w:val="20"/>
        </w:rPr>
      </w:pPr>
    </w:p>
    <w:p w14:paraId="4DB636EE" w14:textId="2C827892" w:rsidR="00763A35" w:rsidRDefault="00763A35" w:rsidP="00763A35">
      <w:pPr>
        <w:rPr>
          <w:sz w:val="20"/>
          <w:szCs w:val="20"/>
        </w:rPr>
      </w:pPr>
    </w:p>
    <w:p w14:paraId="023081CE" w14:textId="6E77F192" w:rsidR="00763A35" w:rsidRDefault="00763A35" w:rsidP="00763A35">
      <w:pPr>
        <w:rPr>
          <w:sz w:val="20"/>
          <w:szCs w:val="20"/>
        </w:rPr>
      </w:pPr>
    </w:p>
    <w:p w14:paraId="38699C0C" w14:textId="77777777" w:rsidR="00763A35" w:rsidRDefault="00763A35" w:rsidP="00763A35">
      <w:pPr>
        <w:rPr>
          <w:sz w:val="20"/>
          <w:szCs w:val="20"/>
        </w:rPr>
      </w:pPr>
    </w:p>
    <w:p w14:paraId="42562962" w14:textId="59D4DADB" w:rsidR="00763A35" w:rsidRDefault="00763A35" w:rsidP="00763A35">
      <w:pPr>
        <w:rPr>
          <w:sz w:val="20"/>
          <w:szCs w:val="20"/>
        </w:rPr>
      </w:pPr>
    </w:p>
    <w:p w14:paraId="51297033" w14:textId="77777777" w:rsidR="00763A35" w:rsidRDefault="00763A35" w:rsidP="00763A35">
      <w:pPr>
        <w:rPr>
          <w:sz w:val="20"/>
          <w:szCs w:val="20"/>
        </w:rPr>
      </w:pPr>
    </w:p>
    <w:p w14:paraId="5E59D3BB" w14:textId="77777777" w:rsidR="00763A35" w:rsidRDefault="00763A35" w:rsidP="00763A35">
      <w:pPr>
        <w:rPr>
          <w:sz w:val="20"/>
          <w:szCs w:val="20"/>
        </w:rPr>
      </w:pPr>
    </w:p>
    <w:p w14:paraId="5FEC0340" w14:textId="28A6761E" w:rsidR="00763A35" w:rsidRDefault="00763A35" w:rsidP="00763A35">
      <w:pPr>
        <w:rPr>
          <w:sz w:val="20"/>
          <w:szCs w:val="20"/>
        </w:rPr>
      </w:pPr>
    </w:p>
    <w:p w14:paraId="55D912FE" w14:textId="371C9E27" w:rsidR="00763A35" w:rsidRPr="00C55BA6" w:rsidRDefault="0068788C" w:rsidP="00763A35">
      <w:pPr>
        <w:rPr>
          <w:sz w:val="20"/>
          <w:szCs w:val="20"/>
          <w:u w:val="single"/>
        </w:rPr>
      </w:pPr>
      <w:hyperlink w:anchor="top" w:history="1">
        <w:r w:rsidR="00763A35" w:rsidRPr="00C55BA6">
          <w:rPr>
            <w:rStyle w:val="Hyperlink"/>
            <w:sz w:val="20"/>
            <w:szCs w:val="20"/>
          </w:rPr>
          <w:t>TOP</w:t>
        </w:r>
      </w:hyperlink>
      <w:r w:rsidR="00763A35" w:rsidRPr="00C55BA6">
        <w:rPr>
          <w:sz w:val="20"/>
          <w:szCs w:val="20"/>
          <w:u w:val="single"/>
        </w:rPr>
        <w:t xml:space="preserve"> ^</w:t>
      </w:r>
    </w:p>
    <w:p w14:paraId="01C79763" w14:textId="2D40DBFE" w:rsidR="00FD644C" w:rsidRPr="00FD644C" w:rsidRDefault="00FD644C" w:rsidP="00FD644C">
      <w:pPr>
        <w:rPr>
          <w:b/>
          <w:bCs/>
        </w:rPr>
      </w:pPr>
      <w:r w:rsidRPr="00905EEA">
        <w:rPr>
          <w:b/>
          <w:bCs/>
          <w:noProof/>
        </w:rPr>
        <w:lastRenderedPageBreak/>
        <w:drawing>
          <wp:anchor distT="0" distB="0" distL="114300" distR="114300" simplePos="0" relativeHeight="251911168" behindDoc="0" locked="0" layoutInCell="1" allowOverlap="1" wp14:anchorId="6E36822C" wp14:editId="18F54B5F">
            <wp:simplePos x="0" y="0"/>
            <wp:positionH relativeFrom="column">
              <wp:posOffset>0</wp:posOffset>
            </wp:positionH>
            <wp:positionV relativeFrom="paragraph">
              <wp:posOffset>1905</wp:posOffset>
            </wp:positionV>
            <wp:extent cx="3999230" cy="1905000"/>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99230" cy="1905000"/>
                    </a:xfrm>
                    <a:prstGeom prst="rect">
                      <a:avLst/>
                    </a:prstGeom>
                    <a:noFill/>
                  </pic:spPr>
                </pic:pic>
              </a:graphicData>
            </a:graphic>
            <wp14:sizeRelH relativeFrom="page">
              <wp14:pctWidth>0</wp14:pctWidth>
            </wp14:sizeRelH>
            <wp14:sizeRelV relativeFrom="page">
              <wp14:pctHeight>0</wp14:pctHeight>
            </wp14:sizeRelV>
          </wp:anchor>
        </w:drawing>
      </w:r>
      <w:r w:rsidRPr="00FD644C">
        <w:rPr>
          <w:b/>
          <w:bCs/>
        </w:rPr>
        <w:t>For Immediate Release</w:t>
      </w:r>
    </w:p>
    <w:p w14:paraId="61075C7F" w14:textId="77777777" w:rsidR="00FD644C" w:rsidRPr="00FD644C" w:rsidRDefault="00FD644C" w:rsidP="00FD644C">
      <w:pPr>
        <w:rPr>
          <w:b/>
          <w:bCs/>
        </w:rPr>
      </w:pPr>
      <w:r w:rsidRPr="00FD644C">
        <w:rPr>
          <w:b/>
          <w:bCs/>
        </w:rPr>
        <w:t>Press Release #11</w:t>
      </w:r>
    </w:p>
    <w:p w14:paraId="7274626E" w14:textId="77777777" w:rsidR="00FD644C" w:rsidRPr="00FD644C" w:rsidRDefault="00FD644C" w:rsidP="00FD644C">
      <w:r w:rsidRPr="00FD644C">
        <w:rPr>
          <w:b/>
          <w:bCs/>
        </w:rPr>
        <w:t>Feb. 2, 2020</w:t>
      </w:r>
      <w:r w:rsidRPr="00FD644C">
        <w:br/>
      </w:r>
    </w:p>
    <w:p w14:paraId="75F11530" w14:textId="77777777" w:rsidR="00FD644C" w:rsidRPr="00FD644C" w:rsidRDefault="00FD644C" w:rsidP="00FD644C">
      <w:r w:rsidRPr="00FD644C">
        <w:rPr>
          <w:b/>
          <w:bCs/>
        </w:rPr>
        <w:t>South Orkneys 2020 DX-pedition</w:t>
      </w:r>
    </w:p>
    <w:p w14:paraId="3CC6BCC3" w14:textId="77777777" w:rsidR="00FD644C" w:rsidRPr="00FD644C" w:rsidRDefault="00FD644C" w:rsidP="00FD644C">
      <w:r w:rsidRPr="00FD644C">
        <w:rPr>
          <w:b/>
          <w:bCs/>
        </w:rPr>
        <w:t>VP8PJ</w:t>
      </w:r>
    </w:p>
    <w:p w14:paraId="2F445517" w14:textId="77777777" w:rsidR="00FD644C" w:rsidRPr="00FD644C" w:rsidRDefault="00FD644C" w:rsidP="00FD644C">
      <w:r w:rsidRPr="00FD644C">
        <w:rPr>
          <w:b/>
          <w:bCs/>
        </w:rPr>
        <w:t>(AN-008)</w:t>
      </w:r>
    </w:p>
    <w:p w14:paraId="6B811B6F" w14:textId="77777777" w:rsidR="00FD644C" w:rsidRPr="00FD644C" w:rsidRDefault="00FD644C" w:rsidP="00FD644C"/>
    <w:p w14:paraId="5306677C" w14:textId="77777777" w:rsidR="00FD644C" w:rsidRPr="00FD644C" w:rsidRDefault="00FD644C" w:rsidP="00FD644C">
      <w:r w:rsidRPr="00FD644C">
        <w:t>We’re on autopilot, next stop Punta Arenas, Chile. </w:t>
      </w:r>
    </w:p>
    <w:p w14:paraId="37BCEB1F" w14:textId="77777777" w:rsidR="00FD644C" w:rsidRPr="00FD644C" w:rsidRDefault="00FD644C" w:rsidP="00FD644C">
      <w:pPr>
        <w:rPr>
          <w:b/>
          <w:bCs/>
        </w:rPr>
      </w:pPr>
    </w:p>
    <w:p w14:paraId="0667700F" w14:textId="77777777" w:rsidR="00905EEA" w:rsidRDefault="00905EEA" w:rsidP="00FD644C">
      <w:pPr>
        <w:rPr>
          <w:b/>
          <w:bCs/>
        </w:rPr>
      </w:pPr>
    </w:p>
    <w:p w14:paraId="6594CD64" w14:textId="7B1597A4" w:rsidR="00FD644C" w:rsidRPr="00FD644C" w:rsidRDefault="00FD644C" w:rsidP="00FD644C">
      <w:r w:rsidRPr="00FD644C">
        <w:rPr>
          <w:b/>
          <w:bCs/>
        </w:rPr>
        <w:t xml:space="preserve">The project is on schedule - </w:t>
      </w:r>
      <w:r w:rsidRPr="00FD644C">
        <w:t>Team members will begin arriving in Punta Arenas on February 9</w:t>
      </w:r>
      <w:r w:rsidRPr="00FD644C">
        <w:rPr>
          <w:vertAlign w:val="superscript"/>
        </w:rPr>
        <w:t>th</w:t>
      </w:r>
      <w:r w:rsidRPr="00FD644C">
        <w:t>, Braveheart is scheduled to arrive on February 13</w:t>
      </w:r>
      <w:r w:rsidRPr="00FD644C">
        <w:rPr>
          <w:vertAlign w:val="superscript"/>
        </w:rPr>
        <w:t>th</w:t>
      </w:r>
      <w:r w:rsidRPr="00FD644C">
        <w:t>, we load the ship on Feb 14</w:t>
      </w:r>
      <w:r w:rsidRPr="00FD644C">
        <w:rPr>
          <w:vertAlign w:val="superscript"/>
        </w:rPr>
        <w:t>th</w:t>
      </w:r>
      <w:r w:rsidRPr="00FD644C">
        <w:t> and depart on Feb 15</w:t>
      </w:r>
      <w:r w:rsidRPr="00FD644C">
        <w:rPr>
          <w:vertAlign w:val="superscript"/>
        </w:rPr>
        <w:t>th</w:t>
      </w:r>
      <w:r w:rsidRPr="00FD644C">
        <w:t> for Signy Island. Nigel Jolly will have already arrived by air to arrange for refueling and resupplying Braveheart. </w:t>
      </w:r>
      <w:r w:rsidRPr="00FD644C">
        <w:br/>
      </w:r>
    </w:p>
    <w:p w14:paraId="27BFE3AC" w14:textId="45BD4311" w:rsidR="00FD644C" w:rsidRPr="00FD644C" w:rsidRDefault="00FD644C" w:rsidP="00FD644C">
      <w:r w:rsidRPr="00FD644C">
        <w:rPr>
          <w:b/>
          <w:bCs/>
        </w:rPr>
        <w:t xml:space="preserve">Logging – Log Search- </w:t>
      </w:r>
      <w:r w:rsidRPr="00FD644C">
        <w:t>We will use N1MM+ for logging and WSJT-X Version 2.1.2 for FT8. Assuming a stable satellite connection, QSOs will be uploaded to the log server in near real-time, you can monitor logging activity at:</w:t>
      </w:r>
      <w:r w:rsidR="00905EEA">
        <w:t xml:space="preserve">  </w:t>
      </w:r>
      <w:hyperlink r:id="rId60" w:tgtFrame="_blank" w:history="1">
        <w:r w:rsidRPr="00FD644C">
          <w:rPr>
            <w:rStyle w:val="Hyperlink"/>
          </w:rPr>
          <w:t>https://www.m0urx.com/oqrs/logsearch.php?dxcallsign=VP8PJ</w:t>
        </w:r>
      </w:hyperlink>
    </w:p>
    <w:p w14:paraId="321F1106" w14:textId="77777777" w:rsidR="00905EEA" w:rsidRDefault="00905EEA" w:rsidP="00FD644C">
      <w:pPr>
        <w:rPr>
          <w:b/>
          <w:bCs/>
        </w:rPr>
      </w:pPr>
    </w:p>
    <w:p w14:paraId="078E04E5" w14:textId="08C2BED1" w:rsidR="00FD644C" w:rsidRPr="00FD644C" w:rsidRDefault="00FD644C" w:rsidP="00FD644C">
      <w:r w:rsidRPr="00FD644C">
        <w:rPr>
          <w:b/>
          <w:bCs/>
        </w:rPr>
        <w:t>We do not upload by band, by mode or by operating position. OQRS </w:t>
      </w:r>
      <w:r w:rsidRPr="00FD644C">
        <w:t>will be available within 10 days </w:t>
      </w:r>
      <w:r w:rsidRPr="00FD644C">
        <w:rPr>
          <w:b/>
          <w:bCs/>
        </w:rPr>
        <w:t>after</w:t>
      </w:r>
      <w:r w:rsidRPr="00FD644C">
        <w:t> we leave the island. We need time to validate the logs. </w:t>
      </w:r>
    </w:p>
    <w:p w14:paraId="6F19918B" w14:textId="77777777" w:rsidR="00905EEA" w:rsidRDefault="00905EEA" w:rsidP="00FD644C">
      <w:pPr>
        <w:rPr>
          <w:b/>
          <w:bCs/>
        </w:rPr>
      </w:pPr>
    </w:p>
    <w:p w14:paraId="6E5E7CA3" w14:textId="6CDCD663" w:rsidR="00FD644C" w:rsidRPr="00FD644C" w:rsidRDefault="00FD644C" w:rsidP="00FD644C">
      <w:r w:rsidRPr="00FD644C">
        <w:rPr>
          <w:b/>
          <w:bCs/>
        </w:rPr>
        <w:t>QSL Manager, Tim M0URX, </w:t>
      </w:r>
      <w:r w:rsidRPr="00FD644C">
        <w:t>will work on Busted Calls and Not in Log issues </w:t>
      </w:r>
      <w:r w:rsidRPr="00FD644C">
        <w:rPr>
          <w:b/>
          <w:bCs/>
        </w:rPr>
        <w:t>after </w:t>
      </w:r>
      <w:r w:rsidRPr="00FD644C">
        <w:t>the log is validated. Please use the form on Tim’s OQRS site, do not send e-mails. </w:t>
      </w:r>
    </w:p>
    <w:p w14:paraId="42C2278A" w14:textId="77777777" w:rsidR="00905EEA" w:rsidRDefault="00905EEA" w:rsidP="00FD644C">
      <w:pPr>
        <w:rPr>
          <w:b/>
          <w:bCs/>
        </w:rPr>
      </w:pPr>
    </w:p>
    <w:p w14:paraId="7040766A" w14:textId="42F16BD2" w:rsidR="00FD644C" w:rsidRPr="00FD644C" w:rsidRDefault="00FD644C" w:rsidP="00FD644C">
      <w:r w:rsidRPr="00FD644C">
        <w:rPr>
          <w:b/>
          <w:bCs/>
        </w:rPr>
        <w:t xml:space="preserve">Split Operation and Fox/Hound - </w:t>
      </w:r>
      <w:r w:rsidRPr="00FD644C">
        <w:t>The Band Plan is posted on our website (</w:t>
      </w:r>
      <w:hyperlink r:id="rId61" w:tgtFrame="_blank" w:history="1">
        <w:r w:rsidRPr="00FD644C">
          <w:rPr>
            <w:rStyle w:val="Hyperlink"/>
          </w:rPr>
          <w:t>Island Operations</w:t>
        </w:r>
      </w:hyperlink>
      <w:r w:rsidRPr="00FD644C">
        <w:t>), unless otherwise announced by the operator, all radio operations will be split.  FT8 will use Fox / Hound mode on all bands except 60m, where we will use normal FT8 operation. </w:t>
      </w:r>
    </w:p>
    <w:p w14:paraId="740BA98E" w14:textId="77777777" w:rsidR="00FD644C" w:rsidRPr="00FD644C" w:rsidRDefault="00FD644C" w:rsidP="00FD644C"/>
    <w:p w14:paraId="7E749FE6" w14:textId="77777777" w:rsidR="00FD644C" w:rsidRPr="00FD644C" w:rsidRDefault="00FD644C" w:rsidP="00FD644C">
      <w:r w:rsidRPr="00FD644C">
        <w:rPr>
          <w:b/>
          <w:bCs/>
        </w:rPr>
        <w:t xml:space="preserve">VP8PJ at Groups.io - </w:t>
      </w:r>
      <w:r w:rsidRPr="00FD644C">
        <w:t>A reflector is available at </w:t>
      </w:r>
      <w:hyperlink r:id="rId62" w:tgtFrame="_blank" w:history="1">
        <w:r w:rsidRPr="00FD644C">
          <w:rPr>
            <w:rStyle w:val="Hyperlink"/>
            <w:b/>
            <w:bCs/>
          </w:rPr>
          <w:t>groups.io</w:t>
        </w:r>
      </w:hyperlink>
      <w:r w:rsidRPr="00FD644C">
        <w:t> for you to provide input to the team. The pilots will monitor the reflector and summarize pertinent information by region. There’s a one-time registration for the reflector, please review the “Sticky Notes” at the top of the message list. Please, no requests for log checks, busted calls, Not in Log, or schedules. We appreciate thoughtful and helpful information from your region. </w:t>
      </w:r>
      <w:hyperlink r:id="rId63" w:tgtFrame="_blank" w:history="1">
        <w:r w:rsidRPr="00FD644C">
          <w:rPr>
            <w:rStyle w:val="Hyperlink"/>
          </w:rPr>
          <w:t>VP8PJ+subscribe@groups.io</w:t>
        </w:r>
      </w:hyperlink>
    </w:p>
    <w:p w14:paraId="5B27295F" w14:textId="77777777" w:rsidR="00FD644C" w:rsidRPr="00FD644C" w:rsidRDefault="00FD644C" w:rsidP="00FD644C"/>
    <w:p w14:paraId="086B143B" w14:textId="77777777" w:rsidR="00FD644C" w:rsidRPr="00FD644C" w:rsidRDefault="00FD644C" w:rsidP="00FD644C">
      <w:r w:rsidRPr="00FD644C">
        <w:rPr>
          <w:b/>
          <w:bCs/>
        </w:rPr>
        <w:t xml:space="preserve">Follow the Braveheart - </w:t>
      </w:r>
      <w:r w:rsidRPr="00FD644C">
        <w:t xml:space="preserve">Shortly before we leave Punta Arenas, we'll activate the Garmin </w:t>
      </w:r>
      <w:proofErr w:type="spellStart"/>
      <w:r w:rsidRPr="00FD644C">
        <w:t>inReach</w:t>
      </w:r>
      <w:proofErr w:type="spellEnd"/>
      <w:r w:rsidRPr="00FD644C">
        <w:t xml:space="preserve"> personal locator. You'll be able to follow our journey on the web during the estimated 6 days at sea to and from the island.  You can </w:t>
      </w:r>
      <w:hyperlink r:id="rId64" w:tgtFrame="_blank" w:history="1">
        <w:r w:rsidRPr="00FD644C">
          <w:rPr>
            <w:rStyle w:val="Hyperlink"/>
          </w:rPr>
          <w:t>Follow Braveheart</w:t>
        </w:r>
      </w:hyperlink>
      <w:r w:rsidRPr="00FD644C">
        <w:t> from our website or </w:t>
      </w:r>
      <w:hyperlink r:id="rId65" w:tgtFrame="_blank" w:history="1">
        <w:r w:rsidRPr="00FD644C">
          <w:rPr>
            <w:rStyle w:val="Hyperlink"/>
          </w:rPr>
          <w:t>share.garmin.com/</w:t>
        </w:r>
        <w:proofErr w:type="spellStart"/>
        <w:r w:rsidRPr="00FD644C">
          <w:rPr>
            <w:rStyle w:val="Hyperlink"/>
          </w:rPr>
          <w:t>sorkney</w:t>
        </w:r>
        <w:proofErr w:type="spellEnd"/>
      </w:hyperlink>
    </w:p>
    <w:p w14:paraId="0EF3D26F" w14:textId="77777777" w:rsidR="00FD644C" w:rsidRPr="00FD644C" w:rsidRDefault="00FD644C" w:rsidP="00FD644C"/>
    <w:p w14:paraId="3ADCAC3D" w14:textId="77777777" w:rsidR="00FD644C" w:rsidRPr="00FD644C" w:rsidRDefault="00FD644C" w:rsidP="00FD644C">
      <w:r w:rsidRPr="00FD644C">
        <w:rPr>
          <w:b/>
          <w:bCs/>
        </w:rPr>
        <w:t xml:space="preserve">K6TU’s Propagation as a Service - </w:t>
      </w:r>
      <w:r w:rsidRPr="00FD644C">
        <w:t>We thank Stu K6TU for making available his </w:t>
      </w:r>
      <w:hyperlink r:id="rId66" w:tgtFrame="_blank" w:history="1">
        <w:r w:rsidRPr="00FD644C">
          <w:rPr>
            <w:rStyle w:val="Hyperlink"/>
            <w:b/>
            <w:bCs/>
          </w:rPr>
          <w:t>K6TU Propagation as a Service </w:t>
        </w:r>
      </w:hyperlink>
      <w:r w:rsidRPr="00FD644C">
        <w:t>tool at no cost to you. Accessed from our website (</w:t>
      </w:r>
      <w:hyperlink r:id="rId67" w:tgtFrame="_blank" w:history="1">
        <w:r w:rsidRPr="00FD644C">
          <w:rPr>
            <w:rStyle w:val="Hyperlink"/>
          </w:rPr>
          <w:t>K6TU Propagation Tools</w:t>
        </w:r>
      </w:hyperlink>
      <w:r w:rsidRPr="00FD644C">
        <w:t>), Stu's website is configured with our station and antenna specifications. The tool automates and greatly simplifies the process of building VOCAP predictions customized for your location. Knowing the details of our station configurations, location and antenna heights, the tool will generate your customized propagation charts.</w:t>
      </w:r>
    </w:p>
    <w:p w14:paraId="3EC877AD" w14:textId="77777777" w:rsidR="00FD644C" w:rsidRPr="00FD644C" w:rsidRDefault="00FD644C" w:rsidP="00FD644C"/>
    <w:p w14:paraId="2BA407AF" w14:textId="77777777" w:rsidR="00FD644C" w:rsidRPr="00FD644C" w:rsidRDefault="00FD644C" w:rsidP="00FD644C">
      <w:r w:rsidRPr="00FD644C">
        <w:rPr>
          <w:b/>
          <w:bCs/>
        </w:rPr>
        <w:t xml:space="preserve">WSPR Beacon - </w:t>
      </w:r>
      <w:r w:rsidRPr="00FD644C">
        <w:t>"A QRP Labs Ultimate 3 WSPR beacon will be on board Braveheart running 30dBm on 40, 20 and 15m sequentially every 10 minutes whenever the VP8PJ/MM station is </w:t>
      </w:r>
      <w:r w:rsidRPr="00FD644C">
        <w:rPr>
          <w:b/>
          <w:bCs/>
        </w:rPr>
        <w:t>not</w:t>
      </w:r>
      <w:r w:rsidRPr="00FD644C">
        <w:t> in use."</w:t>
      </w:r>
    </w:p>
    <w:p w14:paraId="487BC271" w14:textId="77777777" w:rsidR="001C528B" w:rsidRDefault="001C528B" w:rsidP="001C528B">
      <w:pPr>
        <w:rPr>
          <w:sz w:val="20"/>
          <w:szCs w:val="20"/>
        </w:rPr>
      </w:pPr>
    </w:p>
    <w:p w14:paraId="65697E42" w14:textId="77777777" w:rsidR="001C528B" w:rsidRDefault="001C528B" w:rsidP="001C528B">
      <w:pPr>
        <w:rPr>
          <w:sz w:val="20"/>
          <w:szCs w:val="20"/>
        </w:rPr>
      </w:pPr>
    </w:p>
    <w:p w14:paraId="0B157C6A" w14:textId="4EDF3E65" w:rsidR="001C528B" w:rsidRPr="00C55BA6" w:rsidRDefault="0068788C" w:rsidP="001C528B">
      <w:pPr>
        <w:rPr>
          <w:sz w:val="20"/>
          <w:szCs w:val="20"/>
          <w:u w:val="single"/>
        </w:rPr>
      </w:pPr>
      <w:hyperlink w:anchor="top" w:history="1">
        <w:r w:rsidR="001C528B" w:rsidRPr="00C55BA6">
          <w:rPr>
            <w:rStyle w:val="Hyperlink"/>
            <w:sz w:val="20"/>
            <w:szCs w:val="20"/>
          </w:rPr>
          <w:t>TOP</w:t>
        </w:r>
      </w:hyperlink>
      <w:r w:rsidR="001C528B" w:rsidRPr="00C55BA6">
        <w:rPr>
          <w:sz w:val="20"/>
          <w:szCs w:val="20"/>
          <w:u w:val="single"/>
        </w:rPr>
        <w:t xml:space="preserve"> ^</w:t>
      </w:r>
    </w:p>
    <w:p w14:paraId="5729E750" w14:textId="77777777" w:rsidR="00FD644C" w:rsidRPr="00FD644C" w:rsidRDefault="00FD644C" w:rsidP="00FD644C">
      <w:r w:rsidRPr="00FD644C">
        <w:rPr>
          <w:b/>
          <w:bCs/>
        </w:rPr>
        <w:lastRenderedPageBreak/>
        <w:t xml:space="preserve">Fundraising - </w:t>
      </w:r>
      <w:r w:rsidRPr="00FD644C">
        <w:t>Early donors (those that donated </w:t>
      </w:r>
      <w:r w:rsidRPr="00FD644C">
        <w:rPr>
          <w:b/>
          <w:bCs/>
        </w:rPr>
        <w:t>before</w:t>
      </w:r>
      <w:r w:rsidRPr="00FD644C">
        <w:t xml:space="preserve"> we sail on February 15th) will receive their </w:t>
      </w:r>
      <w:proofErr w:type="spellStart"/>
      <w:r w:rsidRPr="00FD644C">
        <w:t>LoTW</w:t>
      </w:r>
      <w:proofErr w:type="spellEnd"/>
      <w:r w:rsidRPr="00FD644C">
        <w:t xml:space="preserve"> confirmation(s) while we’re on the island, usually within 24 hours of the contact(s). All other donors will receive their </w:t>
      </w:r>
      <w:proofErr w:type="spellStart"/>
      <w:r w:rsidRPr="00FD644C">
        <w:t>LoTW</w:t>
      </w:r>
      <w:proofErr w:type="spellEnd"/>
      <w:r w:rsidRPr="00FD644C">
        <w:t xml:space="preserve"> confirmation(s) when OQRS opens.</w:t>
      </w:r>
    </w:p>
    <w:p w14:paraId="47FC8AC7" w14:textId="77777777" w:rsidR="00905EEA" w:rsidRDefault="00905EEA" w:rsidP="00FD644C"/>
    <w:p w14:paraId="7D9BD441" w14:textId="2D73A137" w:rsidR="00FD644C" w:rsidRPr="00FD644C" w:rsidRDefault="00FD644C" w:rsidP="00FD644C">
      <w:r w:rsidRPr="00FD644C">
        <w:t>With the Braveheart and freight bills paid and the equipment in Chile, our last remaining major expenses are shipping the equipment back home, generator fuel, port fees, general surcharges, fuel surcharge and a few smaller but still significant expense items. It’s not unusual for unexpected fees and other charges to materialize so we remain vigilant with the budget management. </w:t>
      </w:r>
    </w:p>
    <w:p w14:paraId="3ED70268" w14:textId="77777777" w:rsidR="00905EEA" w:rsidRDefault="00905EEA" w:rsidP="00FD644C"/>
    <w:p w14:paraId="5E2ACCE7" w14:textId="3E64DF4A" w:rsidR="00FD644C" w:rsidRPr="00FD644C" w:rsidRDefault="00FD644C" w:rsidP="00FD644C">
      <w:r w:rsidRPr="00FD644C">
        <w:t>We have over </w:t>
      </w:r>
      <w:r w:rsidRPr="00FD644C">
        <w:rPr>
          <w:b/>
          <w:bCs/>
        </w:rPr>
        <w:t>600 individual (early) donors</w:t>
      </w:r>
      <w:r w:rsidRPr="00FD644C">
        <w:t>,</w:t>
      </w:r>
      <w:r w:rsidRPr="00FD644C">
        <w:rPr>
          <w:b/>
          <w:bCs/>
        </w:rPr>
        <w:t> 73 Premier Sponsors</w:t>
      </w:r>
      <w:r w:rsidRPr="00FD644C">
        <w:t> and </w:t>
      </w:r>
      <w:r w:rsidRPr="00FD644C">
        <w:rPr>
          <w:b/>
          <w:bCs/>
        </w:rPr>
        <w:t>55 club / foundation sponsors</w:t>
      </w:r>
      <w:r w:rsidRPr="00FD644C">
        <w:t>. Is your club or name/call sign listed on our website? All donations are appreciated and will help offset the project’s estimated cost of ~$310,000(USD). </w:t>
      </w:r>
    </w:p>
    <w:p w14:paraId="407990B3" w14:textId="77777777" w:rsidR="00905EEA" w:rsidRDefault="00905EEA" w:rsidP="00FD644C"/>
    <w:p w14:paraId="2B03AD89" w14:textId="59843888" w:rsidR="00FD644C" w:rsidRPr="00FD644C" w:rsidRDefault="00FD644C" w:rsidP="00FD644C">
      <w:r w:rsidRPr="00FD644C">
        <w:t>We want to thank everyone that helped us along the way to plan this project, especially members of the 2011 VP8ORK DX-pedition, Ralph K0IR and Don N1DG who provided invaluable assistance and information. Their guidance through the landing permit process and island logistics is greatly appreciated. </w:t>
      </w:r>
    </w:p>
    <w:p w14:paraId="47251EA9" w14:textId="77777777" w:rsidR="00FD644C" w:rsidRPr="00FD644C" w:rsidRDefault="00FD644C" w:rsidP="00FD644C"/>
    <w:p w14:paraId="76161494" w14:textId="77777777" w:rsidR="00FD644C" w:rsidRPr="00FD644C" w:rsidRDefault="00FD644C" w:rsidP="00FD644C">
      <w:r w:rsidRPr="00FD644C">
        <w:t>Thanks for your continued interest and support of our project. </w:t>
      </w:r>
    </w:p>
    <w:p w14:paraId="48207424" w14:textId="77777777" w:rsidR="00FD644C" w:rsidRPr="00FD644C" w:rsidRDefault="00FD644C" w:rsidP="00FD644C">
      <w:r w:rsidRPr="00FD644C">
        <w:t>Good luck in the pileups. </w:t>
      </w:r>
    </w:p>
    <w:p w14:paraId="20146504" w14:textId="77777777" w:rsidR="00FD644C" w:rsidRPr="00FD644C" w:rsidRDefault="00FD644C" w:rsidP="00FD644C">
      <w:r w:rsidRPr="00FD644C">
        <w:t>73,</w:t>
      </w:r>
    </w:p>
    <w:p w14:paraId="49741F6C" w14:textId="77777777" w:rsidR="00FD644C" w:rsidRPr="00FD644C" w:rsidRDefault="00FD644C" w:rsidP="00FD644C">
      <w:r w:rsidRPr="00FD644C">
        <w:t>Team VP8PJ</w:t>
      </w:r>
    </w:p>
    <w:p w14:paraId="06E64B54" w14:textId="77777777" w:rsidR="00FD644C" w:rsidRPr="00FD644C" w:rsidRDefault="00FD644C" w:rsidP="00FD644C">
      <w:r w:rsidRPr="00FD644C">
        <w:t>Website: </w:t>
      </w:r>
      <w:hyperlink r:id="rId68" w:tgtFrame="_blank" w:history="1">
        <w:r w:rsidRPr="00FD644C">
          <w:rPr>
            <w:rStyle w:val="Hyperlink"/>
          </w:rPr>
          <w:t>https://sorkney.com/</w:t>
        </w:r>
      </w:hyperlink>
    </w:p>
    <w:p w14:paraId="4BE487DE" w14:textId="77777777" w:rsidR="00FD644C" w:rsidRPr="00FD644C" w:rsidRDefault="00FD644C" w:rsidP="00FD644C">
      <w:r w:rsidRPr="00FD644C">
        <w:t>Please direct your questions to: </w:t>
      </w:r>
      <w:hyperlink r:id="rId69" w:tgtFrame="_blank" w:history="1">
        <w:r w:rsidRPr="00FD644C">
          <w:rPr>
            <w:rStyle w:val="Hyperlink"/>
          </w:rPr>
          <w:t>info@sorkney.com</w:t>
        </w:r>
      </w:hyperlink>
    </w:p>
    <w:p w14:paraId="5E68115B" w14:textId="596EC16D" w:rsidR="009E2F00" w:rsidRDefault="009E2F00" w:rsidP="000A213A"/>
    <w:p w14:paraId="2431DC3F" w14:textId="4599ADDD" w:rsidR="000A213A" w:rsidRPr="000A213A" w:rsidRDefault="0068788C" w:rsidP="000A213A">
      <w:pPr>
        <w:rPr>
          <w:color w:val="000000" w:themeColor="text1"/>
        </w:rPr>
      </w:pPr>
      <w:r>
        <w:pict w14:anchorId="081E2A19">
          <v:rect id="_x0000_i1033" style="width:0;height:1.5pt" o:hralign="center" o:hrstd="t" o:hr="t" fillcolor="#a0a0a0" stroked="f"/>
        </w:pict>
      </w:r>
    </w:p>
    <w:p w14:paraId="27DB2C03" w14:textId="6332CB5C" w:rsidR="000A213A" w:rsidRPr="000A213A" w:rsidRDefault="000A213A" w:rsidP="000A213A">
      <w:pPr>
        <w:rPr>
          <w:b/>
          <w:bCs/>
          <w:i/>
          <w:iCs/>
          <w:color w:val="000000" w:themeColor="text1"/>
          <w:sz w:val="28"/>
          <w:szCs w:val="28"/>
        </w:rPr>
      </w:pPr>
      <w:r w:rsidRPr="000A213A">
        <w:rPr>
          <w:b/>
          <w:i/>
          <w:sz w:val="28"/>
          <w:szCs w:val="28"/>
        </w:rPr>
        <w:t>DX news</w:t>
      </w:r>
      <w:r w:rsidRPr="000A213A">
        <w:rPr>
          <w:b/>
          <w:bCs/>
          <w:i/>
          <w:iCs/>
          <w:color w:val="000000" w:themeColor="text1"/>
          <w:sz w:val="28"/>
          <w:szCs w:val="28"/>
        </w:rPr>
        <w:t xml:space="preserve"> </w:t>
      </w:r>
    </w:p>
    <w:p w14:paraId="1E3441BD" w14:textId="4C48A796" w:rsidR="000A213A" w:rsidRDefault="000A213A" w:rsidP="000A213A"/>
    <w:p w14:paraId="3D3F5847" w14:textId="77777777" w:rsidR="00905EEA" w:rsidRPr="00905EEA" w:rsidRDefault="00905EEA" w:rsidP="00905EEA">
      <w:pPr>
        <w:jc w:val="center"/>
        <w:rPr>
          <w:b/>
          <w:bCs/>
          <w:i/>
          <w:iCs/>
          <w:sz w:val="28"/>
          <w:szCs w:val="28"/>
        </w:rPr>
      </w:pPr>
      <w:r w:rsidRPr="00905EEA">
        <w:rPr>
          <w:b/>
          <w:bCs/>
          <w:i/>
          <w:iCs/>
          <w:sz w:val="28"/>
          <w:szCs w:val="28"/>
        </w:rPr>
        <w:t>ARLD006 DX news</w:t>
      </w:r>
    </w:p>
    <w:p w14:paraId="422A6E37" w14:textId="77777777" w:rsidR="00905EEA" w:rsidRPr="00905EEA" w:rsidRDefault="00905EEA" w:rsidP="00905EEA"/>
    <w:p w14:paraId="70D30653" w14:textId="73C3730B" w:rsidR="00905EEA" w:rsidRPr="00905EEA" w:rsidRDefault="00FC05EB" w:rsidP="00905EEA">
      <w:r w:rsidRPr="00905EEA">
        <w:rPr>
          <w:noProof/>
        </w:rPr>
        <w:drawing>
          <wp:anchor distT="0" distB="0" distL="114300" distR="114300" simplePos="0" relativeHeight="251894784" behindDoc="1" locked="0" layoutInCell="1" allowOverlap="1" wp14:anchorId="329326B0" wp14:editId="2CEA3CB0">
            <wp:simplePos x="0" y="0"/>
            <wp:positionH relativeFrom="margin">
              <wp:posOffset>5134610</wp:posOffset>
            </wp:positionH>
            <wp:positionV relativeFrom="paragraph">
              <wp:posOffset>7620</wp:posOffset>
            </wp:positionV>
            <wp:extent cx="1727200" cy="2695575"/>
            <wp:effectExtent l="0" t="0" r="6350" b="9525"/>
            <wp:wrapTight wrapText="bothSides">
              <wp:wrapPolygon edited="0">
                <wp:start x="0" y="0"/>
                <wp:lineTo x="0" y="21524"/>
                <wp:lineTo x="21441" y="21524"/>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27200" cy="2695575"/>
                    </a:xfrm>
                    <a:prstGeom prst="rect">
                      <a:avLst/>
                    </a:prstGeom>
                    <a:noFill/>
                  </pic:spPr>
                </pic:pic>
              </a:graphicData>
            </a:graphic>
            <wp14:sizeRelH relativeFrom="page">
              <wp14:pctWidth>0</wp14:pctWidth>
            </wp14:sizeRelH>
            <wp14:sizeRelV relativeFrom="page">
              <wp14:pctHeight>0</wp14:pctHeight>
            </wp14:sizeRelV>
          </wp:anchor>
        </w:drawing>
      </w:r>
      <w:r w:rsidR="00905EEA" w:rsidRPr="00905EEA">
        <w:t>This week's bulletin was made possible with information provided by AA4NC, W0YBS, W3UR, WB0TEV, The Daily DX, the OPDX Bulletin, 425 DX News, DXNL, Contest Corral from QST and the ARRL Contest Calendar and WA7BNM web sites.  Thanks to all.</w:t>
      </w:r>
    </w:p>
    <w:p w14:paraId="6AA68FE4" w14:textId="77777777" w:rsidR="00905EEA" w:rsidRPr="00905EEA" w:rsidRDefault="00905EEA" w:rsidP="00905EEA"/>
    <w:p w14:paraId="12EB13D8" w14:textId="5BE62D6E" w:rsidR="00905EEA" w:rsidRPr="00905EEA" w:rsidRDefault="00905EEA" w:rsidP="00905EEA">
      <w:r w:rsidRPr="00905EEA">
        <w:rPr>
          <w:b/>
          <w:bCs/>
        </w:rPr>
        <w:t>AZERBAIJAN, 4K.</w:t>
      </w:r>
      <w:r w:rsidRPr="00905EEA">
        <w:t xml:space="preserve">  </w:t>
      </w:r>
      <w:proofErr w:type="spellStart"/>
      <w:r w:rsidRPr="00905EEA">
        <w:t>Furkan</w:t>
      </w:r>
      <w:proofErr w:type="spellEnd"/>
      <w:r w:rsidRPr="00905EEA">
        <w:t>, TA7AOF is QRV as 4K6/TA7AOF until February 12.  Activity is on the HF bands using CW, SSB and FT8.  This includes an entry in the CQ World Wide WPX RTTY contest.  QSL direct to home call.</w:t>
      </w:r>
    </w:p>
    <w:p w14:paraId="5F64FC2A" w14:textId="77777777" w:rsidR="00905EEA" w:rsidRPr="00905EEA" w:rsidRDefault="00905EEA" w:rsidP="00905EEA"/>
    <w:p w14:paraId="402AC806" w14:textId="42298299" w:rsidR="00905EEA" w:rsidRPr="00905EEA" w:rsidRDefault="00905EEA" w:rsidP="00905EEA">
      <w:r w:rsidRPr="00905EEA">
        <w:rPr>
          <w:b/>
          <w:bCs/>
        </w:rPr>
        <w:t>TANZANIA, 5H.</w:t>
      </w:r>
      <w:r w:rsidRPr="00905EEA">
        <w:t xml:space="preserve">  Members of the Low Bands Contest Club are QRV as 5H4WZ from Pemba Island, IOTA AF-063, until February 18.  Activity is on 160 to 10 meters using CW, SSB, RTTY and FT8.  This includes being an entry in the CQ World Wide WPX RTTY contest and the upcoming ARRL International DX CW contest.  QSL via OM3PA.</w:t>
      </w:r>
    </w:p>
    <w:p w14:paraId="4448762E" w14:textId="77777777" w:rsidR="00905EEA" w:rsidRPr="00905EEA" w:rsidRDefault="00905EEA" w:rsidP="00905EEA"/>
    <w:p w14:paraId="2AEAA10C" w14:textId="55C8D278" w:rsidR="00905EEA" w:rsidRPr="00905EEA" w:rsidRDefault="00905EEA" w:rsidP="00905EEA">
      <w:r w:rsidRPr="00905EEA">
        <w:rPr>
          <w:b/>
          <w:bCs/>
        </w:rPr>
        <w:t>KENYA. 5Z.</w:t>
      </w:r>
      <w:r w:rsidRPr="00905EEA">
        <w:t xml:space="preserve">  Scott, WA5A is QRV as 5Z4/WA5A from </w:t>
      </w:r>
      <w:proofErr w:type="spellStart"/>
      <w:r w:rsidRPr="00905EEA">
        <w:t>Ruaka</w:t>
      </w:r>
      <w:proofErr w:type="spellEnd"/>
      <w:r w:rsidRPr="00905EEA">
        <w:t xml:space="preserve"> until late March.  Activity is holiday style on 40, 20 and 15 meters, and possibly 160 and 80 meters, using mainly SSB.  QSL to home call.</w:t>
      </w:r>
    </w:p>
    <w:p w14:paraId="79512CB2" w14:textId="77777777" w:rsidR="001C528B" w:rsidRDefault="001C528B" w:rsidP="001C528B">
      <w:pPr>
        <w:rPr>
          <w:sz w:val="20"/>
          <w:szCs w:val="20"/>
        </w:rPr>
      </w:pPr>
    </w:p>
    <w:p w14:paraId="5D90C764" w14:textId="77777777" w:rsidR="001C528B" w:rsidRDefault="001C528B" w:rsidP="001C528B">
      <w:pPr>
        <w:rPr>
          <w:sz w:val="20"/>
          <w:szCs w:val="20"/>
        </w:rPr>
      </w:pPr>
    </w:p>
    <w:p w14:paraId="6CEF2DB9" w14:textId="77777777" w:rsidR="001C528B" w:rsidRDefault="001C528B" w:rsidP="001C528B">
      <w:pPr>
        <w:rPr>
          <w:sz w:val="20"/>
          <w:szCs w:val="20"/>
        </w:rPr>
      </w:pPr>
    </w:p>
    <w:p w14:paraId="1B1D9474" w14:textId="163E3E78" w:rsidR="001C528B" w:rsidRPr="00C55BA6" w:rsidRDefault="0068788C" w:rsidP="001C528B">
      <w:pPr>
        <w:rPr>
          <w:sz w:val="20"/>
          <w:szCs w:val="20"/>
          <w:u w:val="single"/>
        </w:rPr>
      </w:pPr>
      <w:hyperlink w:anchor="top" w:history="1">
        <w:r w:rsidR="001C528B" w:rsidRPr="00C55BA6">
          <w:rPr>
            <w:rStyle w:val="Hyperlink"/>
            <w:sz w:val="20"/>
            <w:szCs w:val="20"/>
          </w:rPr>
          <w:t>TOP</w:t>
        </w:r>
      </w:hyperlink>
      <w:r w:rsidR="001C528B" w:rsidRPr="00C55BA6">
        <w:rPr>
          <w:sz w:val="20"/>
          <w:szCs w:val="20"/>
          <w:u w:val="single"/>
        </w:rPr>
        <w:t xml:space="preserve"> ^</w:t>
      </w:r>
    </w:p>
    <w:p w14:paraId="612A3E85" w14:textId="7ABF16A7" w:rsidR="00905EEA" w:rsidRPr="00905EEA" w:rsidRDefault="00905EEA" w:rsidP="00905EEA">
      <w:r w:rsidRPr="00905EEA">
        <w:rPr>
          <w:b/>
          <w:bCs/>
        </w:rPr>
        <w:lastRenderedPageBreak/>
        <w:t>JAMAICA, 6Y.</w:t>
      </w:r>
      <w:r w:rsidRPr="00905EEA">
        <w:t xml:space="preserve">  Rob, N1TRK will be QRV as N1TRK/6Y from Negril, IOTA NA-097, from February 8 to 20.  Activity will be on 40, 20, 17 and</w:t>
      </w:r>
      <w:r w:rsidR="00FC05EB">
        <w:t xml:space="preserve"> </w:t>
      </w:r>
      <w:r w:rsidRPr="00905EEA">
        <w:t xml:space="preserve">10 meters using primarily FT8 with some SSB.  QSL via </w:t>
      </w:r>
      <w:proofErr w:type="spellStart"/>
      <w:r w:rsidRPr="00905EEA">
        <w:t>LoTW</w:t>
      </w:r>
      <w:proofErr w:type="spellEnd"/>
      <w:r w:rsidRPr="00905EEA">
        <w:t>.</w:t>
      </w:r>
    </w:p>
    <w:p w14:paraId="2CAD52F4" w14:textId="77777777" w:rsidR="00905EEA" w:rsidRPr="00905EEA" w:rsidRDefault="00905EEA" w:rsidP="00905EEA"/>
    <w:p w14:paraId="060CEB49" w14:textId="781208CF" w:rsidR="00905EEA" w:rsidRPr="00905EEA" w:rsidRDefault="00905EEA" w:rsidP="00905EEA">
      <w:r w:rsidRPr="00905EEA">
        <w:rPr>
          <w:b/>
          <w:bCs/>
        </w:rPr>
        <w:t>NAURU, C2.</w:t>
      </w:r>
      <w:r w:rsidRPr="00905EEA">
        <w:t xml:space="preserve">  Operators JP3EXR, JH3QFL, JR3GWZ, JA1PFP, JH3VAA are QRV as C21MB, C21AA, C21GW, C21PF and C21VA, respectively, until February 10.  Activity is on the HF bands, and 6 meters and 2 meters EME as well, using primarily FT8 with some CW.  QSL via operators'</w:t>
      </w:r>
      <w:r w:rsidR="00FC05EB">
        <w:t xml:space="preserve"> </w:t>
      </w:r>
      <w:r w:rsidRPr="00905EEA">
        <w:t>instructions.</w:t>
      </w:r>
    </w:p>
    <w:p w14:paraId="38AB0F5C" w14:textId="77777777" w:rsidR="00905EEA" w:rsidRPr="00905EEA" w:rsidRDefault="00905EEA" w:rsidP="00905EEA"/>
    <w:p w14:paraId="15790CF9" w14:textId="77777777" w:rsidR="00905EEA" w:rsidRPr="00905EEA" w:rsidRDefault="00905EEA" w:rsidP="00905EEA">
      <w:r w:rsidRPr="00905EEA">
        <w:rPr>
          <w:b/>
          <w:bCs/>
        </w:rPr>
        <w:t>PALESTINE, E4.</w:t>
      </w:r>
      <w:r w:rsidRPr="00905EEA">
        <w:t xml:space="preserve">  Members of Radio Club F6KOP are QRV as E44CC until February 17.  QSL via F5GSJ.</w:t>
      </w:r>
    </w:p>
    <w:p w14:paraId="5FF36A0C" w14:textId="77777777" w:rsidR="00905EEA" w:rsidRPr="00905EEA" w:rsidRDefault="00905EEA" w:rsidP="00905EEA"/>
    <w:p w14:paraId="1838340A" w14:textId="77777777" w:rsidR="00905EEA" w:rsidRPr="00905EEA" w:rsidRDefault="00905EEA" w:rsidP="00905EEA">
      <w:r w:rsidRPr="00905EEA">
        <w:rPr>
          <w:b/>
          <w:bCs/>
        </w:rPr>
        <w:t>SOUTH COOK ISLANDS, E5.</w:t>
      </w:r>
      <w:r w:rsidRPr="00905EEA">
        <w:t xml:space="preserve">  Donald, VE7DS is QRV as E51DDG from Rarotonga Island, IOTA OC-013, until February 14.  Activity is on 40, 30, 20 and 17 meters using CW.  QSL via </w:t>
      </w:r>
      <w:proofErr w:type="spellStart"/>
      <w:r w:rsidRPr="00905EEA">
        <w:t>LoTW</w:t>
      </w:r>
      <w:proofErr w:type="spellEnd"/>
      <w:r w:rsidRPr="00905EEA">
        <w:t>.</w:t>
      </w:r>
    </w:p>
    <w:p w14:paraId="3F3129C4" w14:textId="1B7733D6" w:rsidR="00905EEA" w:rsidRPr="00905EEA" w:rsidRDefault="00905EEA" w:rsidP="00905EEA"/>
    <w:p w14:paraId="3DD05CA2" w14:textId="11C5B023" w:rsidR="00905EEA" w:rsidRPr="00905EEA" w:rsidRDefault="00905EEA" w:rsidP="00905EEA">
      <w:r w:rsidRPr="00905EEA">
        <w:rPr>
          <w:b/>
          <w:bCs/>
        </w:rPr>
        <w:t>FRENCH POLYNESIA, FO.</w:t>
      </w:r>
      <w:r w:rsidRPr="00905EEA">
        <w:t xml:space="preserve">  Will, AA4NC and Ron, AA4VK will be QRV as TX4N and TX4VK, respectively, from Tahiti from February 11 to 17.</w:t>
      </w:r>
      <w:r w:rsidR="00FC05EB">
        <w:t xml:space="preserve"> </w:t>
      </w:r>
      <w:r w:rsidRPr="00905EEA">
        <w:t>Activity will be on all HF bands using CW, SSB, FT8 and FT4.  This includes being active as TX4N in the upcoming ARRL International DX CW contest.  QSL TX4N via EA5GL and TX4VK direct to home call.</w:t>
      </w:r>
    </w:p>
    <w:p w14:paraId="7D7E91A2" w14:textId="66D3F126" w:rsidR="00905EEA" w:rsidRPr="00905EEA" w:rsidRDefault="00905EEA" w:rsidP="00905EEA"/>
    <w:p w14:paraId="7BA5EB6F" w14:textId="77777777" w:rsidR="00905EEA" w:rsidRPr="00905EEA" w:rsidRDefault="00905EEA" w:rsidP="00905EEA">
      <w:r w:rsidRPr="00905EEA">
        <w:rPr>
          <w:b/>
          <w:bCs/>
        </w:rPr>
        <w:t>SOLOMON ISLANDS, H4.</w:t>
      </w:r>
      <w:r w:rsidRPr="00905EEA">
        <w:t xml:space="preserve">  Bernhard, DL2GAC is QRV as H44MS from Malaita Island, IOTA OC-047, until April 20.  Activity is on 80 to 6 meters using SSB and possibly FT8.  QSL direct to home call.</w:t>
      </w:r>
    </w:p>
    <w:p w14:paraId="2745FDA2" w14:textId="77777777" w:rsidR="00905EEA" w:rsidRPr="00905EEA" w:rsidRDefault="00905EEA" w:rsidP="00905EEA"/>
    <w:p w14:paraId="431FF084" w14:textId="473FECC0" w:rsidR="00905EEA" w:rsidRPr="00905EEA" w:rsidRDefault="00905EEA" w:rsidP="00905EEA">
      <w:r w:rsidRPr="00905EEA">
        <w:rPr>
          <w:b/>
          <w:bCs/>
        </w:rPr>
        <w:t>THAILAND, HS.</w:t>
      </w:r>
      <w:r w:rsidRPr="00905EEA">
        <w:t xml:space="preserve">  Lory, HB9DUS is QRV as HS0ZKE from Bangkok until the end of February.  Activity is on the HF bands using CW and FT8.  QSL to home call.</w:t>
      </w:r>
    </w:p>
    <w:p w14:paraId="24560D27" w14:textId="77777777" w:rsidR="00FC05EB" w:rsidRPr="00905EEA" w:rsidRDefault="00FC05EB" w:rsidP="00905EEA"/>
    <w:p w14:paraId="24C7DA96" w14:textId="77777777" w:rsidR="00905EEA" w:rsidRPr="00905EEA" w:rsidRDefault="00905EEA" w:rsidP="00905EEA">
      <w:r w:rsidRPr="00905EEA">
        <w:rPr>
          <w:b/>
          <w:bCs/>
        </w:rPr>
        <w:t>HONDURAS, HR.</w:t>
      </w:r>
      <w:r w:rsidRPr="00905EEA">
        <w:t xml:space="preserve">  Dave, VE3VSM will be QRV as VE3VSM/HR9 from Roatan Island, IOTA NA-057, from February 11 to 23.  Activity will be on 40, 20 and 15 meters using mainly CW, and possibly some SSB and RTTY.  This includes being an entry in the upcoming ARRL International DX CW contest.  QSL to home call.</w:t>
      </w:r>
    </w:p>
    <w:p w14:paraId="22196FEE" w14:textId="596AE374" w:rsidR="00905EEA" w:rsidRPr="00905EEA" w:rsidRDefault="00905EEA" w:rsidP="00905EEA"/>
    <w:p w14:paraId="44E7C338" w14:textId="3AF1B6EC" w:rsidR="00905EEA" w:rsidRPr="00905EEA" w:rsidRDefault="00905EEA" w:rsidP="00905EEA">
      <w:r w:rsidRPr="00905EEA">
        <w:rPr>
          <w:b/>
          <w:bCs/>
        </w:rPr>
        <w:t>ST. VINCENT, J8.</w:t>
      </w:r>
      <w:r w:rsidRPr="00905EEA">
        <w:t xml:space="preserve">  David, WJ2O will be QRV as J8/WJ2O from February 9 to 20.  Activity will be on the HF bands, with a focus on the newer bands, using CW and FT8.  This includes being an entry in the upcoming ARRL International DX CW contest.  QSL via N2ZN.</w:t>
      </w:r>
    </w:p>
    <w:p w14:paraId="0A39194F" w14:textId="77777777" w:rsidR="00905EEA" w:rsidRPr="00905EEA" w:rsidRDefault="00905EEA" w:rsidP="00905EEA"/>
    <w:p w14:paraId="4B8C96A2" w14:textId="78C0741F" w:rsidR="00905EEA" w:rsidRPr="00905EEA" w:rsidRDefault="00905EEA" w:rsidP="00905EEA">
      <w:r w:rsidRPr="00905EEA">
        <w:rPr>
          <w:b/>
          <w:bCs/>
        </w:rPr>
        <w:t>BONAIRE, PJ4.</w:t>
      </w:r>
      <w:r w:rsidRPr="00905EEA">
        <w:t xml:space="preserve">  Michael, HB9WDF is QRV as PJ4/HB9WDF from </w:t>
      </w:r>
      <w:proofErr w:type="spellStart"/>
      <w:r w:rsidRPr="00905EEA">
        <w:t>Kralendijk</w:t>
      </w:r>
      <w:proofErr w:type="spellEnd"/>
      <w:r w:rsidRPr="00905EEA">
        <w:t xml:space="preserve"> until February 9.  Activity is holiday style on 40 to 10 meters, and possibly on various satellites, using mainly FT8, SSB and FM.  QSL to home call.</w:t>
      </w:r>
    </w:p>
    <w:p w14:paraId="6B7BA1C3" w14:textId="77777777" w:rsidR="00905EEA" w:rsidRPr="00905EEA" w:rsidRDefault="00905EEA" w:rsidP="00905EEA"/>
    <w:p w14:paraId="00F998AD" w14:textId="16EB0DE7" w:rsidR="00905EEA" w:rsidRPr="00905EEA" w:rsidRDefault="00905EEA" w:rsidP="00905EEA">
      <w:r w:rsidRPr="00905EEA">
        <w:rPr>
          <w:b/>
          <w:bCs/>
        </w:rPr>
        <w:t>FERNANDO DE NORONHA, PY0F.</w:t>
      </w:r>
      <w:r w:rsidRPr="00905EEA">
        <w:t xml:space="preserve">  Andre, PP6ZZ is QRV as PY0FF until February 18.  Activity is in his spare time on the HF bands using all modes, including FT8 and FT4.  This includes being an entry in the upcoming ARRL International DX CW contest.  QSL via W9VA.</w:t>
      </w:r>
    </w:p>
    <w:p w14:paraId="0262C871" w14:textId="77777777" w:rsidR="00905EEA" w:rsidRPr="00905EEA" w:rsidRDefault="00905EEA" w:rsidP="00905EEA"/>
    <w:p w14:paraId="22B0553F" w14:textId="77777777" w:rsidR="00905EEA" w:rsidRPr="00905EEA" w:rsidRDefault="00905EEA" w:rsidP="00905EEA">
      <w:r w:rsidRPr="00905EEA">
        <w:rPr>
          <w:b/>
          <w:bCs/>
        </w:rPr>
        <w:t xml:space="preserve">ANTARCTICA. </w:t>
      </w:r>
      <w:r w:rsidRPr="00905EEA">
        <w:t xml:space="preserve"> Club station RI1ANC on Vostok Base will be QRV beginning February 10.  Activity will be on the HF bands using FT8 with some CW and SSB.  QSL via RN1ON.</w:t>
      </w:r>
    </w:p>
    <w:p w14:paraId="61C307B8" w14:textId="1B74C380" w:rsidR="00905EEA" w:rsidRPr="00905EEA" w:rsidRDefault="00905EEA" w:rsidP="00905EEA"/>
    <w:p w14:paraId="120C0762" w14:textId="257BF6F6" w:rsidR="00905EEA" w:rsidRPr="00905EEA" w:rsidRDefault="00905EEA" w:rsidP="00905EEA">
      <w:r w:rsidRPr="00905EEA">
        <w:rPr>
          <w:b/>
          <w:bCs/>
        </w:rPr>
        <w:t>BELIZE, V3.</w:t>
      </w:r>
      <w:r w:rsidRPr="00905EEA">
        <w:t xml:space="preserve">  Bob, W0YBS is QRV as V31CO from </w:t>
      </w:r>
      <w:proofErr w:type="spellStart"/>
      <w:r w:rsidRPr="00905EEA">
        <w:t>Caye</w:t>
      </w:r>
      <w:proofErr w:type="spellEnd"/>
      <w:r w:rsidRPr="00905EEA">
        <w:t xml:space="preserve"> Caulker, IOTA NA-073, until his return on February 26.  Activity is on the HF bands using CW, RTTY and FT8.  QSL to home call.  In addition, Victor, WB0TEV is QRV as V31VP from Maya Hill Lodge until February 11.  Activity is on 160 to 10 meters using SSB, RTTY and FT8.  This includes being an entry in the CQ World Wide WPX RTTY contest.  QSL to home call.</w:t>
      </w:r>
    </w:p>
    <w:p w14:paraId="2AEEA115" w14:textId="77777777" w:rsidR="001C528B" w:rsidRDefault="001C528B" w:rsidP="001C528B">
      <w:pPr>
        <w:rPr>
          <w:sz w:val="20"/>
          <w:szCs w:val="20"/>
        </w:rPr>
      </w:pPr>
    </w:p>
    <w:p w14:paraId="4EDFB1D6" w14:textId="77777777" w:rsidR="001C528B" w:rsidRDefault="001C528B" w:rsidP="001C528B">
      <w:pPr>
        <w:rPr>
          <w:sz w:val="20"/>
          <w:szCs w:val="20"/>
        </w:rPr>
      </w:pPr>
    </w:p>
    <w:p w14:paraId="49EFE36B" w14:textId="77777777" w:rsidR="001C528B" w:rsidRDefault="001C528B" w:rsidP="001C528B">
      <w:pPr>
        <w:rPr>
          <w:sz w:val="20"/>
          <w:szCs w:val="20"/>
        </w:rPr>
      </w:pPr>
    </w:p>
    <w:p w14:paraId="2EBA11E3" w14:textId="76B647DD" w:rsidR="001C528B" w:rsidRPr="00C55BA6" w:rsidRDefault="0068788C" w:rsidP="001C528B">
      <w:pPr>
        <w:rPr>
          <w:sz w:val="20"/>
          <w:szCs w:val="20"/>
          <w:u w:val="single"/>
        </w:rPr>
      </w:pPr>
      <w:hyperlink w:anchor="top" w:history="1">
        <w:r w:rsidR="001C528B" w:rsidRPr="00C55BA6">
          <w:rPr>
            <w:rStyle w:val="Hyperlink"/>
            <w:sz w:val="20"/>
            <w:szCs w:val="20"/>
          </w:rPr>
          <w:t>TOP</w:t>
        </w:r>
      </w:hyperlink>
      <w:r w:rsidR="001C528B" w:rsidRPr="00C55BA6">
        <w:rPr>
          <w:sz w:val="20"/>
          <w:szCs w:val="20"/>
          <w:u w:val="single"/>
        </w:rPr>
        <w:t xml:space="preserve"> ^</w:t>
      </w:r>
    </w:p>
    <w:p w14:paraId="4C48504E" w14:textId="1815C038" w:rsidR="00905EEA" w:rsidRPr="00905EEA" w:rsidRDefault="00905EEA" w:rsidP="00905EEA">
      <w:r w:rsidRPr="00905EEA">
        <w:rPr>
          <w:b/>
          <w:bCs/>
        </w:rPr>
        <w:lastRenderedPageBreak/>
        <w:t>UK SOVEREIGN BASE AREAS ON CYPRUS, ZC4.</w:t>
      </w:r>
      <w:r w:rsidRPr="00905EEA">
        <w:t xml:space="preserve">  Robert, G4WXJ is QRV as ZC4RH until February 13.  Activity is on the HF bands, including Satellite QO-100, using CW, SSB and FT8.  QSL to home call.</w:t>
      </w:r>
    </w:p>
    <w:p w14:paraId="0D3DA185" w14:textId="77777777" w:rsidR="00905EEA" w:rsidRPr="00905EEA" w:rsidRDefault="00905EEA" w:rsidP="00905EEA"/>
    <w:p w14:paraId="106A3559" w14:textId="495D1950" w:rsidR="00905EEA" w:rsidRPr="00905EEA" w:rsidRDefault="00905EEA" w:rsidP="00905EEA">
      <w:r w:rsidRPr="00905EEA">
        <w:t xml:space="preserve">THIS WEEKEND ON THE RADIO.  The CQ World Wide RTTY WPX Contest, QRP 80-Meter CW Fox Hunt, NCCC CW Sprint, SARL Field Day Contest, Asia-Pacific Spring CW Sprint, SKCC Weekend CW </w:t>
      </w:r>
      <w:proofErr w:type="spellStart"/>
      <w:r w:rsidRPr="00905EEA">
        <w:t>Sprintathon</w:t>
      </w:r>
      <w:proofErr w:type="spellEnd"/>
      <w:r w:rsidRPr="00905EEA">
        <w:t xml:space="preserve">, KCJ </w:t>
      </w:r>
      <w:proofErr w:type="spellStart"/>
      <w:r w:rsidRPr="00905EEA">
        <w:t>Topband</w:t>
      </w:r>
      <w:proofErr w:type="spellEnd"/>
      <w:r w:rsidRPr="00905EEA">
        <w:t xml:space="preserve"> CW Contest, Dutch PACC Contest, YLRL YL-OM Contest, OMISS SSB QSO Party, FISTS Winter Unlimited CW Sprint, RSGB 1.8 MHz CW Contest, Balkan HF Contest and the Classic Phone Exchange will certainly keep contesters busy this upcoming weekend.</w:t>
      </w:r>
    </w:p>
    <w:p w14:paraId="558D5C7D" w14:textId="77777777" w:rsidR="00905EEA" w:rsidRPr="00905EEA" w:rsidRDefault="00905EEA" w:rsidP="00905EEA"/>
    <w:p w14:paraId="2B221A5A" w14:textId="77777777" w:rsidR="00905EEA" w:rsidRPr="00905EEA" w:rsidRDefault="00905EEA" w:rsidP="00905EEA">
      <w:r w:rsidRPr="00905EEA">
        <w:t>The CQC Winter CW QSO Party and 4 States QRP Group Second Sunday Sprint are scheduled for February 10.</w:t>
      </w:r>
    </w:p>
    <w:p w14:paraId="5659BA99" w14:textId="3670C188" w:rsidR="00905EEA" w:rsidRPr="00905EEA" w:rsidRDefault="00905EEA" w:rsidP="00905EEA"/>
    <w:p w14:paraId="4B58597F" w14:textId="77777777" w:rsidR="00905EEA" w:rsidRPr="00905EEA" w:rsidRDefault="00905EEA" w:rsidP="00905EEA">
      <w:r w:rsidRPr="00905EEA">
        <w:t>The ARRL School Club Roundup runs from February 10 to 14.</w:t>
      </w:r>
    </w:p>
    <w:p w14:paraId="176E35C8" w14:textId="77777777" w:rsidR="00905EEA" w:rsidRPr="00905EEA" w:rsidRDefault="00905EEA" w:rsidP="00905EEA"/>
    <w:p w14:paraId="7A11E88F" w14:textId="5E0541EB" w:rsidR="00905EEA" w:rsidRPr="00905EEA" w:rsidRDefault="00905EEA" w:rsidP="00905EEA">
      <w:r w:rsidRPr="00905EEA">
        <w:t xml:space="preserve">The </w:t>
      </w:r>
      <w:proofErr w:type="spellStart"/>
      <w:r w:rsidRPr="00905EEA">
        <w:t>CWops</w:t>
      </w:r>
      <w:proofErr w:type="spellEnd"/>
      <w:r w:rsidRPr="00905EEA">
        <w:t xml:space="preserve"> Mini-CWT Test, RSGB 80-Meter Club Data Championship, Phone Fray, NAQCC CW Sprint and QRP 40-Meter CW Fox Hunt are all scheduled for February 12.</w:t>
      </w:r>
    </w:p>
    <w:p w14:paraId="1C13AAEA" w14:textId="77777777" w:rsidR="00905EEA" w:rsidRPr="00905EEA" w:rsidRDefault="00905EEA" w:rsidP="00905EEA"/>
    <w:p w14:paraId="7FFA9E99" w14:textId="77777777" w:rsidR="000A213A" w:rsidRPr="000A213A" w:rsidRDefault="0068788C" w:rsidP="000A213A">
      <w:pPr>
        <w:rPr>
          <w:b/>
          <w:i/>
          <w:iCs/>
          <w:sz w:val="28"/>
          <w:szCs w:val="28"/>
        </w:rPr>
      </w:pPr>
      <w:r>
        <w:pict w14:anchorId="0841AC8B">
          <v:rect id="_x0000_i1034" style="width:0;height:1.5pt" o:hralign="center" o:hrstd="t" o:hr="t" fillcolor="#a0a0a0" stroked="f"/>
        </w:pict>
      </w:r>
    </w:p>
    <w:p w14:paraId="4CA34BFE" w14:textId="484F83C5" w:rsidR="000A213A" w:rsidRDefault="000A213A" w:rsidP="000A213A">
      <w:pPr>
        <w:rPr>
          <w:b/>
          <w:i/>
          <w:color w:val="000000" w:themeColor="text1"/>
          <w:sz w:val="28"/>
          <w:szCs w:val="28"/>
        </w:rPr>
      </w:pPr>
      <w:r w:rsidRPr="000A213A">
        <w:rPr>
          <w:b/>
          <w:i/>
          <w:color w:val="000000" w:themeColor="text1"/>
          <w:sz w:val="28"/>
          <w:szCs w:val="28"/>
        </w:rPr>
        <w:t>Special Events</w:t>
      </w:r>
    </w:p>
    <w:p w14:paraId="2D7EF835" w14:textId="77777777" w:rsidR="00972676" w:rsidRPr="000A213A" w:rsidRDefault="00972676" w:rsidP="000A213A">
      <w:pPr>
        <w:rPr>
          <w:bCs/>
          <w:iCs/>
          <w:color w:val="000000" w:themeColor="text1"/>
        </w:rPr>
      </w:pPr>
    </w:p>
    <w:p w14:paraId="444486BE" w14:textId="77777777" w:rsidR="00880A4D" w:rsidRPr="00880A4D" w:rsidRDefault="00880A4D" w:rsidP="00C7267D">
      <w:pPr>
        <w:numPr>
          <w:ilvl w:val="0"/>
          <w:numId w:val="7"/>
        </w:numPr>
        <w:rPr>
          <w:b/>
          <w:bCs/>
          <w:iCs/>
          <w:color w:val="000000" w:themeColor="text1"/>
        </w:rPr>
      </w:pPr>
      <w:r w:rsidRPr="00880A4D">
        <w:rPr>
          <w:b/>
          <w:bCs/>
          <w:iCs/>
          <w:color w:val="000000" w:themeColor="text1"/>
        </w:rPr>
        <w:t>02/12/2020 | 2020 Daytona 500</w:t>
      </w:r>
    </w:p>
    <w:p w14:paraId="13F1FB78" w14:textId="2F5480EC" w:rsidR="00880A4D" w:rsidRDefault="00880A4D" w:rsidP="00880A4D">
      <w:pPr>
        <w:rPr>
          <w:rStyle w:val="Hyperlink"/>
          <w:bCs/>
          <w:iCs/>
        </w:rPr>
      </w:pPr>
      <w:r w:rsidRPr="00880A4D">
        <w:rPr>
          <w:b/>
          <w:bCs/>
          <w:iCs/>
          <w:color w:val="000000" w:themeColor="text1"/>
        </w:rPr>
        <w:t>Feb 12-Feb 16, 0000Z-2359Z, N4DAB</w:t>
      </w:r>
      <w:r w:rsidRPr="00880A4D">
        <w:rPr>
          <w:bCs/>
          <w:iCs/>
          <w:color w:val="000000" w:themeColor="text1"/>
        </w:rPr>
        <w:t>, Daytona Beach, FL. Daytona Beach CERT Amateur Radio Team. 14.255 14.076 7.255 7.076. Certificate &amp; QSL. Steve Szabo, 536 Central Park Blvd, Port Orange, FL 32127-1136. </w:t>
      </w:r>
      <w:hyperlink r:id="rId71" w:history="1">
        <w:r w:rsidRPr="00880A4D">
          <w:rPr>
            <w:rStyle w:val="Hyperlink"/>
            <w:bCs/>
            <w:iCs/>
          </w:rPr>
          <w:t>n4dab.com</w:t>
        </w:r>
      </w:hyperlink>
    </w:p>
    <w:p w14:paraId="500B7639" w14:textId="62C35833" w:rsidR="00FC05EB" w:rsidRDefault="00FC05EB" w:rsidP="00880A4D">
      <w:pPr>
        <w:rPr>
          <w:bCs/>
          <w:iCs/>
          <w:color w:val="000000" w:themeColor="text1"/>
        </w:rPr>
      </w:pPr>
    </w:p>
    <w:p w14:paraId="4548F945" w14:textId="77777777" w:rsidR="00880A4D" w:rsidRPr="00880A4D" w:rsidRDefault="00880A4D" w:rsidP="00C7267D">
      <w:pPr>
        <w:numPr>
          <w:ilvl w:val="0"/>
          <w:numId w:val="7"/>
        </w:numPr>
        <w:rPr>
          <w:b/>
          <w:bCs/>
          <w:iCs/>
          <w:color w:val="000000" w:themeColor="text1"/>
        </w:rPr>
      </w:pPr>
      <w:r w:rsidRPr="00880A4D">
        <w:rPr>
          <w:b/>
          <w:bCs/>
          <w:iCs/>
          <w:color w:val="000000" w:themeColor="text1"/>
        </w:rPr>
        <w:t>02/15/2020 | 15th Annual Eagle Expo</w:t>
      </w:r>
    </w:p>
    <w:p w14:paraId="1B8F9B45" w14:textId="2446C665" w:rsidR="00880A4D" w:rsidRDefault="00880A4D" w:rsidP="00880A4D">
      <w:pPr>
        <w:rPr>
          <w:bCs/>
          <w:iCs/>
          <w:color w:val="000000" w:themeColor="text1"/>
        </w:rPr>
      </w:pPr>
      <w:r w:rsidRPr="00880A4D">
        <w:rPr>
          <w:b/>
          <w:bCs/>
          <w:iCs/>
          <w:color w:val="000000" w:themeColor="text1"/>
        </w:rPr>
        <w:t>Feb 15, 1600Z-2100Z, W5BMC</w:t>
      </w:r>
      <w:r w:rsidRPr="00880A4D">
        <w:rPr>
          <w:bCs/>
          <w:iCs/>
          <w:color w:val="000000" w:themeColor="text1"/>
        </w:rPr>
        <w:t xml:space="preserve">, Morgan City, LA. </w:t>
      </w:r>
      <w:proofErr w:type="spellStart"/>
      <w:r w:rsidRPr="00880A4D">
        <w:rPr>
          <w:bCs/>
          <w:iCs/>
          <w:color w:val="000000" w:themeColor="text1"/>
        </w:rPr>
        <w:t>Bayouland</w:t>
      </w:r>
      <w:proofErr w:type="spellEnd"/>
      <w:r w:rsidRPr="00880A4D">
        <w:rPr>
          <w:bCs/>
          <w:iCs/>
          <w:color w:val="000000" w:themeColor="text1"/>
        </w:rPr>
        <w:t xml:space="preserve"> EM Amateur Radio Society BEARS. 14.260 7.260. QSL. Jackie Price, 708 Front St, Morgan City, LA 70380.</w:t>
      </w:r>
    </w:p>
    <w:p w14:paraId="4A35E549" w14:textId="77777777" w:rsidR="00880A4D" w:rsidRPr="00880A4D" w:rsidRDefault="00880A4D" w:rsidP="00880A4D">
      <w:pPr>
        <w:rPr>
          <w:bCs/>
          <w:iCs/>
          <w:color w:val="000000" w:themeColor="text1"/>
        </w:rPr>
      </w:pPr>
    </w:p>
    <w:p w14:paraId="6F445951" w14:textId="77777777" w:rsidR="00880A4D" w:rsidRPr="00880A4D" w:rsidRDefault="00880A4D" w:rsidP="00C7267D">
      <w:pPr>
        <w:numPr>
          <w:ilvl w:val="0"/>
          <w:numId w:val="7"/>
        </w:numPr>
        <w:rPr>
          <w:b/>
          <w:bCs/>
          <w:iCs/>
          <w:color w:val="000000" w:themeColor="text1"/>
        </w:rPr>
      </w:pPr>
      <w:r w:rsidRPr="00880A4D">
        <w:rPr>
          <w:b/>
          <w:bCs/>
          <w:iCs/>
          <w:color w:val="000000" w:themeColor="text1"/>
        </w:rPr>
        <w:t>02/15/2020 | 16th Annual "Freeze Your Keys" Winter Operating Event</w:t>
      </w:r>
    </w:p>
    <w:p w14:paraId="2C235B8F" w14:textId="10A9FE22" w:rsidR="00880A4D" w:rsidRDefault="00880A4D" w:rsidP="00880A4D">
      <w:pPr>
        <w:rPr>
          <w:bCs/>
          <w:iCs/>
          <w:color w:val="000000" w:themeColor="text1"/>
        </w:rPr>
      </w:pPr>
      <w:r w:rsidRPr="00880A4D">
        <w:rPr>
          <w:b/>
          <w:bCs/>
          <w:iCs/>
          <w:color w:val="000000" w:themeColor="text1"/>
        </w:rPr>
        <w:t>Feb 15, 1400Z-2200Z, W0EBB</w:t>
      </w:r>
      <w:r w:rsidRPr="00880A4D">
        <w:rPr>
          <w:bCs/>
          <w:iCs/>
          <w:color w:val="000000" w:themeColor="text1"/>
        </w:rPr>
        <w:t xml:space="preserve">, Leavenworth, KS. Kickapoo QRP Amateur Radio Club. 14.058 CW 14.325 SSB 7.035 CW 7.240 SSB. QSL. Gary </w:t>
      </w:r>
      <w:proofErr w:type="spellStart"/>
      <w:r w:rsidRPr="00880A4D">
        <w:rPr>
          <w:bCs/>
          <w:iCs/>
          <w:color w:val="000000" w:themeColor="text1"/>
        </w:rPr>
        <w:t>Auchard</w:t>
      </w:r>
      <w:proofErr w:type="spellEnd"/>
      <w:r w:rsidRPr="00880A4D">
        <w:rPr>
          <w:bCs/>
          <w:iCs/>
          <w:color w:val="000000" w:themeColor="text1"/>
        </w:rPr>
        <w:t>, 34058 167th Street, Leavenworth, KS 66048. SASE required for return of a QSL card. </w:t>
      </w:r>
      <w:hyperlink r:id="rId72" w:history="1">
        <w:r w:rsidRPr="00880A4D">
          <w:rPr>
            <w:rStyle w:val="Hyperlink"/>
            <w:bCs/>
            <w:iCs/>
          </w:rPr>
          <w:t>w0mna74@gmail.com</w:t>
        </w:r>
      </w:hyperlink>
    </w:p>
    <w:p w14:paraId="6487254F" w14:textId="77777777" w:rsidR="00880A4D" w:rsidRPr="00880A4D" w:rsidRDefault="00880A4D" w:rsidP="00880A4D">
      <w:pPr>
        <w:rPr>
          <w:bCs/>
          <w:iCs/>
          <w:color w:val="000000" w:themeColor="text1"/>
        </w:rPr>
      </w:pPr>
    </w:p>
    <w:p w14:paraId="637C3C69" w14:textId="77777777" w:rsidR="00880A4D" w:rsidRPr="00880A4D" w:rsidRDefault="00880A4D" w:rsidP="00C7267D">
      <w:pPr>
        <w:numPr>
          <w:ilvl w:val="0"/>
          <w:numId w:val="7"/>
        </w:numPr>
        <w:rPr>
          <w:b/>
          <w:bCs/>
          <w:iCs/>
          <w:color w:val="000000" w:themeColor="text1"/>
        </w:rPr>
      </w:pPr>
      <w:r w:rsidRPr="00880A4D">
        <w:rPr>
          <w:b/>
          <w:bCs/>
          <w:iCs/>
          <w:color w:val="000000" w:themeColor="text1"/>
        </w:rPr>
        <w:t>02/15/2020 | George Washington's Birthday</w:t>
      </w:r>
    </w:p>
    <w:p w14:paraId="30268294" w14:textId="77F65887" w:rsidR="00880A4D" w:rsidRDefault="00880A4D" w:rsidP="00880A4D">
      <w:pPr>
        <w:rPr>
          <w:rStyle w:val="Hyperlink"/>
          <w:bCs/>
          <w:iCs/>
        </w:rPr>
      </w:pPr>
      <w:r w:rsidRPr="00880A4D">
        <w:rPr>
          <w:b/>
          <w:bCs/>
          <w:iCs/>
          <w:color w:val="000000" w:themeColor="text1"/>
        </w:rPr>
        <w:t>Feb 15-Feb 16, 1500Z-1700Z, K4US</w:t>
      </w:r>
      <w:r w:rsidRPr="00880A4D">
        <w:rPr>
          <w:bCs/>
          <w:iCs/>
          <w:color w:val="000000" w:themeColor="text1"/>
        </w:rPr>
        <w:t>, Alexandria, VA. Mt. Vernon Amateur Radio Club. 14.260 14.074 7.040. Certificate. MVARC, P.O. Box 7234, Alexandria, VA 22308. </w:t>
      </w:r>
      <w:hyperlink r:id="rId73" w:history="1">
        <w:r w:rsidRPr="00880A4D">
          <w:rPr>
            <w:rStyle w:val="Hyperlink"/>
            <w:bCs/>
            <w:iCs/>
          </w:rPr>
          <w:t>www.mvarc.org</w:t>
        </w:r>
      </w:hyperlink>
    </w:p>
    <w:p w14:paraId="40AF2289" w14:textId="77777777" w:rsidR="004A0479" w:rsidRDefault="004A0479" w:rsidP="00880A4D">
      <w:pPr>
        <w:rPr>
          <w:bCs/>
          <w:iCs/>
          <w:color w:val="000000" w:themeColor="text1"/>
        </w:rPr>
      </w:pPr>
    </w:p>
    <w:p w14:paraId="506C39F6" w14:textId="77777777" w:rsidR="00880A4D" w:rsidRPr="00880A4D" w:rsidRDefault="00880A4D" w:rsidP="00C7267D">
      <w:pPr>
        <w:numPr>
          <w:ilvl w:val="0"/>
          <w:numId w:val="7"/>
        </w:numPr>
        <w:rPr>
          <w:b/>
          <w:bCs/>
          <w:iCs/>
          <w:color w:val="000000" w:themeColor="text1"/>
        </w:rPr>
      </w:pPr>
      <w:r w:rsidRPr="00880A4D">
        <w:rPr>
          <w:b/>
          <w:bCs/>
          <w:iCs/>
          <w:color w:val="000000" w:themeColor="text1"/>
        </w:rPr>
        <w:t>02/15/2020 | Ice Station W0JH (Frozen Lake Portable)</w:t>
      </w:r>
    </w:p>
    <w:p w14:paraId="62F8762B" w14:textId="278CD97E" w:rsidR="00880A4D" w:rsidRDefault="00880A4D" w:rsidP="00880A4D">
      <w:pPr>
        <w:rPr>
          <w:bCs/>
          <w:iCs/>
          <w:color w:val="000000" w:themeColor="text1"/>
        </w:rPr>
      </w:pPr>
      <w:r w:rsidRPr="00880A4D">
        <w:rPr>
          <w:b/>
          <w:bCs/>
          <w:iCs/>
          <w:color w:val="000000" w:themeColor="text1"/>
        </w:rPr>
        <w:t>Feb 15-Feb 17, 1600Z-2300Z, W0JH</w:t>
      </w:r>
      <w:r w:rsidRPr="00880A4D">
        <w:rPr>
          <w:bCs/>
          <w:iCs/>
          <w:color w:val="000000" w:themeColor="text1"/>
        </w:rPr>
        <w:t xml:space="preserve">, Stillwater, MN. Stillwater (MN) Amateur Radio Association - SARA. 21.360 14.260 7.260 3.860. Certificate. Shel Mann, N0DRX, 1618 Pine St. West, </w:t>
      </w:r>
      <w:hyperlink r:id="rId74" w:history="1">
        <w:r w:rsidRPr="00880A4D">
          <w:rPr>
            <w:rStyle w:val="Hyperlink"/>
            <w:bCs/>
            <w:iCs/>
          </w:rPr>
          <w:t>IceStation2020@radioham.org</w:t>
        </w:r>
      </w:hyperlink>
      <w:r w:rsidRPr="00880A4D">
        <w:rPr>
          <w:bCs/>
          <w:iCs/>
          <w:color w:val="000000" w:themeColor="text1"/>
        </w:rPr>
        <w:t>, Stillwater, MN 55082. W0JH is operating portable from a frozen lake in Washington County, Minnesota (Grid Square EN34). In a meager attempt to drive away the remainder of Minnesota winter, the Stillwater Amateur Radio Association (SARA) will be generating as much RF as possible over the President's Day long weekend. The club's youth are planning to independently operate throughout the event. Certificates will ONLY be sent via email in PDF format. (Send requests with standard QSL confirmation info to: IceStation2020@radioham.org). There is no need to send a QSL card. Info: W0JH at www.QRZ.com &amp; www.Radioham.org </w:t>
      </w:r>
      <w:hyperlink r:id="rId75" w:history="1">
        <w:r w:rsidRPr="00880A4D">
          <w:rPr>
            <w:rStyle w:val="Hyperlink"/>
            <w:bCs/>
            <w:iCs/>
          </w:rPr>
          <w:t>www.radioham.org</w:t>
        </w:r>
      </w:hyperlink>
    </w:p>
    <w:p w14:paraId="55B4E666" w14:textId="77777777" w:rsidR="001C528B" w:rsidRDefault="001C528B" w:rsidP="001C528B">
      <w:pPr>
        <w:rPr>
          <w:sz w:val="20"/>
          <w:szCs w:val="20"/>
        </w:rPr>
      </w:pPr>
    </w:p>
    <w:p w14:paraId="6D5FB132" w14:textId="77777777" w:rsidR="001C528B" w:rsidRDefault="001C528B" w:rsidP="001C528B">
      <w:pPr>
        <w:rPr>
          <w:sz w:val="20"/>
          <w:szCs w:val="20"/>
        </w:rPr>
      </w:pPr>
    </w:p>
    <w:p w14:paraId="12F45CB6" w14:textId="5B231EC1" w:rsidR="001C528B" w:rsidRPr="00C55BA6" w:rsidRDefault="0068788C" w:rsidP="001C528B">
      <w:pPr>
        <w:rPr>
          <w:sz w:val="20"/>
          <w:szCs w:val="20"/>
          <w:u w:val="single"/>
        </w:rPr>
      </w:pPr>
      <w:hyperlink w:anchor="top" w:history="1">
        <w:r w:rsidR="001C528B" w:rsidRPr="00C55BA6">
          <w:rPr>
            <w:rStyle w:val="Hyperlink"/>
            <w:sz w:val="20"/>
            <w:szCs w:val="20"/>
          </w:rPr>
          <w:t>TOP</w:t>
        </w:r>
      </w:hyperlink>
      <w:r w:rsidR="001C528B" w:rsidRPr="00C55BA6">
        <w:rPr>
          <w:sz w:val="20"/>
          <w:szCs w:val="20"/>
          <w:u w:val="single"/>
        </w:rPr>
        <w:t xml:space="preserve"> ^</w:t>
      </w:r>
    </w:p>
    <w:p w14:paraId="70DA4DB9" w14:textId="77777777" w:rsidR="00880A4D" w:rsidRPr="00880A4D" w:rsidRDefault="00880A4D" w:rsidP="00C7267D">
      <w:pPr>
        <w:numPr>
          <w:ilvl w:val="0"/>
          <w:numId w:val="7"/>
        </w:numPr>
        <w:rPr>
          <w:b/>
          <w:bCs/>
          <w:iCs/>
          <w:color w:val="000000" w:themeColor="text1"/>
        </w:rPr>
      </w:pPr>
      <w:r w:rsidRPr="00880A4D">
        <w:rPr>
          <w:b/>
          <w:bCs/>
          <w:iCs/>
          <w:color w:val="000000" w:themeColor="text1"/>
        </w:rPr>
        <w:lastRenderedPageBreak/>
        <w:t>02/15/2020 | WHOA/SCOTA</w:t>
      </w:r>
    </w:p>
    <w:p w14:paraId="01E4A6F3" w14:textId="77777777" w:rsidR="00880A4D" w:rsidRPr="00880A4D" w:rsidRDefault="00880A4D" w:rsidP="00880A4D">
      <w:pPr>
        <w:rPr>
          <w:bCs/>
          <w:iCs/>
          <w:color w:val="000000" w:themeColor="text1"/>
        </w:rPr>
      </w:pPr>
      <w:r w:rsidRPr="00880A4D">
        <w:rPr>
          <w:b/>
          <w:bCs/>
          <w:iCs/>
          <w:color w:val="000000" w:themeColor="text1"/>
        </w:rPr>
        <w:t>Feb 15, 1400Z-2000Z, W1M</w:t>
      </w:r>
      <w:r w:rsidRPr="00880A4D">
        <w:rPr>
          <w:bCs/>
          <w:iCs/>
          <w:color w:val="000000" w:themeColor="text1"/>
        </w:rPr>
        <w:t xml:space="preserve">, Russell, MA. Western Mass Council Scouting USA. 14.290 14.060 7.190 7.060. QSL. Tom Barker, 329 Faraway Road, Whitefield, NH 03598. Paper logging is used--there will be a delay in sending out </w:t>
      </w:r>
      <w:proofErr w:type="spellStart"/>
      <w:r w:rsidRPr="00880A4D">
        <w:rPr>
          <w:bCs/>
          <w:iCs/>
          <w:color w:val="000000" w:themeColor="text1"/>
        </w:rPr>
        <w:t>qsl</w:t>
      </w:r>
      <w:proofErr w:type="spellEnd"/>
      <w:r w:rsidRPr="00880A4D">
        <w:rPr>
          <w:bCs/>
          <w:iCs/>
          <w:color w:val="000000" w:themeColor="text1"/>
        </w:rPr>
        <w:t xml:space="preserve"> cards--</w:t>
      </w:r>
      <w:proofErr w:type="spellStart"/>
      <w:r w:rsidRPr="00880A4D">
        <w:rPr>
          <w:bCs/>
          <w:iCs/>
          <w:color w:val="000000" w:themeColor="text1"/>
        </w:rPr>
        <w:t>sase</w:t>
      </w:r>
      <w:proofErr w:type="spellEnd"/>
      <w:r w:rsidRPr="00880A4D">
        <w:rPr>
          <w:bCs/>
          <w:iCs/>
          <w:color w:val="000000" w:themeColor="text1"/>
        </w:rPr>
        <w:t xml:space="preserve"> required</w:t>
      </w:r>
    </w:p>
    <w:p w14:paraId="7ACCA3AA" w14:textId="17AF989C" w:rsidR="00880A4D" w:rsidRDefault="00880A4D" w:rsidP="000A213A">
      <w:pPr>
        <w:rPr>
          <w:bCs/>
          <w:iCs/>
          <w:color w:val="000000" w:themeColor="text1"/>
        </w:rPr>
      </w:pPr>
    </w:p>
    <w:p w14:paraId="2B773BCB" w14:textId="6082DBBE" w:rsidR="00FD1480" w:rsidRDefault="0068788C" w:rsidP="000A213A">
      <w:pPr>
        <w:rPr>
          <w:b/>
          <w:i/>
          <w:sz w:val="28"/>
          <w:szCs w:val="28"/>
        </w:rPr>
      </w:pPr>
      <w:r>
        <w:pict w14:anchorId="38CB0B72">
          <v:rect id="_x0000_i1035" style="width:0;height:1.5pt" o:hralign="center" o:hrstd="t" o:hr="t" fillcolor="#a0a0a0" stroked="f"/>
        </w:pict>
      </w:r>
    </w:p>
    <w:p w14:paraId="5B1B416A" w14:textId="6E9028B9" w:rsidR="000A213A" w:rsidRPr="000A213A" w:rsidRDefault="000A213A" w:rsidP="000A213A">
      <w:pPr>
        <w:rPr>
          <w:b/>
          <w:i/>
          <w:sz w:val="28"/>
          <w:szCs w:val="28"/>
        </w:rPr>
      </w:pPr>
      <w:bookmarkStart w:id="30" w:name="contest"/>
      <w:bookmarkEnd w:id="30"/>
      <w:r w:rsidRPr="000A213A">
        <w:rPr>
          <w:b/>
          <w:bCs/>
          <w:noProof/>
        </w:rPr>
        <w:drawing>
          <wp:anchor distT="0" distB="0" distL="114300" distR="114300" simplePos="0" relativeHeight="251838464" behindDoc="1" locked="0" layoutInCell="1" allowOverlap="1" wp14:anchorId="4D3A879A" wp14:editId="5971091E">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0A213A">
        <w:rPr>
          <w:b/>
          <w:i/>
          <w:sz w:val="28"/>
          <w:szCs w:val="28"/>
        </w:rPr>
        <w:t>ARRL Contest Corner</w:t>
      </w:r>
    </w:p>
    <w:p w14:paraId="3FA968DB" w14:textId="77777777" w:rsidR="000A213A" w:rsidRPr="000A213A" w:rsidRDefault="000A213A" w:rsidP="000A213A">
      <w:pPr>
        <w:rPr>
          <w:b/>
          <w:bCs/>
        </w:rPr>
      </w:pPr>
    </w:p>
    <w:p w14:paraId="718BB57B" w14:textId="77777777" w:rsidR="00C823A6" w:rsidRDefault="000A213A" w:rsidP="00C823A6">
      <w:pPr>
        <w:rPr>
          <w:sz w:val="20"/>
          <w:szCs w:val="20"/>
        </w:rPr>
      </w:pPr>
      <w:r w:rsidRPr="000A213A">
        <w:t xml:space="preserve">An expanded, downloadable version of </w:t>
      </w:r>
      <w:r w:rsidRPr="000A213A">
        <w:rPr>
          <w:i/>
          <w:iCs/>
        </w:rPr>
        <w:t>QST'</w:t>
      </w:r>
      <w:r w:rsidRPr="000A213A">
        <w:t xml:space="preserve">s </w:t>
      </w:r>
      <w:hyperlink r:id="rId77" w:history="1">
        <w:r w:rsidRPr="000A213A">
          <w:rPr>
            <w:b/>
            <w:bCs/>
            <w:color w:val="0563C1" w:themeColor="hyperlink"/>
            <w:sz w:val="28"/>
            <w:szCs w:val="28"/>
            <w:u w:val="single"/>
          </w:rPr>
          <w:t>Contest Corral</w:t>
        </w:r>
      </w:hyperlink>
      <w:r w:rsidRPr="000A213A">
        <w:t xml:space="preserve"> is available as a PDF. Check the sponsor's Web site for information on operating time restrictions and other instructions.</w:t>
      </w:r>
      <w:r w:rsidR="00C823A6" w:rsidRPr="00C823A6">
        <w:t xml:space="preserve"> </w:t>
      </w:r>
    </w:p>
    <w:p w14:paraId="71AB1DF9" w14:textId="77777777" w:rsidR="00C823A6" w:rsidRDefault="00C823A6" w:rsidP="00C823A6">
      <w:pPr>
        <w:rPr>
          <w:sz w:val="20"/>
          <w:szCs w:val="20"/>
        </w:rPr>
      </w:pPr>
    </w:p>
    <w:p w14:paraId="407D0343" w14:textId="53E59A14" w:rsidR="00C823A6" w:rsidRDefault="00C823A6" w:rsidP="000A213A"/>
    <w:p w14:paraId="2A54D8BE" w14:textId="140BC4F2" w:rsidR="009E2F00" w:rsidRDefault="009E2F00" w:rsidP="000A213A"/>
    <w:p w14:paraId="1440E4AE" w14:textId="034D1DCD" w:rsidR="000A213A" w:rsidRPr="000A213A" w:rsidRDefault="0068788C" w:rsidP="000A213A">
      <w:pPr>
        <w:rPr>
          <w:b/>
          <w:i/>
          <w:color w:val="000000" w:themeColor="text1"/>
          <w:sz w:val="28"/>
          <w:szCs w:val="28"/>
        </w:rPr>
      </w:pPr>
      <w:r>
        <w:pict w14:anchorId="3DFBA1DA">
          <v:rect id="_x0000_i1036" style="width:0;height:1.5pt" o:hralign="center" o:hrstd="t" o:hr="t" fillcolor="#a0a0a0" stroked="f"/>
        </w:pict>
      </w:r>
    </w:p>
    <w:p w14:paraId="1891ABC6" w14:textId="77777777" w:rsidR="000A213A" w:rsidRPr="000A213A" w:rsidRDefault="000A213A" w:rsidP="000A213A">
      <w:pPr>
        <w:rPr>
          <w:b/>
          <w:i/>
          <w:color w:val="000000" w:themeColor="text1"/>
          <w:sz w:val="28"/>
          <w:szCs w:val="28"/>
        </w:rPr>
      </w:pPr>
      <w:r w:rsidRPr="000A213A">
        <w:rPr>
          <w:b/>
          <w:i/>
          <w:color w:val="000000" w:themeColor="text1"/>
          <w:sz w:val="28"/>
          <w:szCs w:val="28"/>
        </w:rPr>
        <w:t xml:space="preserve">Attention ALL Ohio… </w:t>
      </w:r>
    </w:p>
    <w:p w14:paraId="27778620" w14:textId="77777777" w:rsidR="000A213A" w:rsidRPr="000A213A" w:rsidRDefault="000A213A" w:rsidP="000A213A">
      <w:pPr>
        <w:rPr>
          <w:bCs/>
          <w:color w:val="000000" w:themeColor="text1"/>
        </w:rPr>
      </w:pPr>
    </w:p>
    <w:p w14:paraId="2F614022" w14:textId="77777777" w:rsidR="000A213A" w:rsidRPr="000A213A" w:rsidRDefault="000A213A" w:rsidP="000A213A">
      <w:pPr>
        <w:rPr>
          <w:b/>
          <w:bCs/>
          <w:i/>
          <w:iCs/>
          <w:color w:val="000000" w:themeColor="text1"/>
          <w:sz w:val="28"/>
          <w:szCs w:val="28"/>
        </w:rPr>
      </w:pPr>
      <w:r w:rsidRPr="000A213A">
        <w:rPr>
          <w:b/>
          <w:bCs/>
          <w:i/>
          <w:iCs/>
          <w:color w:val="000000" w:themeColor="text1"/>
          <w:sz w:val="28"/>
          <w:szCs w:val="28"/>
        </w:rPr>
        <w:t>Mark April 4, 2020 (Saturday) as our ARES OHIO SPRING CONFERENCE!</w:t>
      </w:r>
    </w:p>
    <w:p w14:paraId="40E62F45" w14:textId="77777777" w:rsidR="000A213A" w:rsidRPr="000A213A" w:rsidRDefault="000A213A" w:rsidP="000A213A">
      <w:pPr>
        <w:rPr>
          <w:bCs/>
          <w:color w:val="000000" w:themeColor="text1"/>
        </w:rPr>
      </w:pPr>
    </w:p>
    <w:p w14:paraId="59B03884" w14:textId="77777777" w:rsidR="000A213A" w:rsidRPr="000A213A" w:rsidRDefault="000A213A" w:rsidP="000A213A">
      <w:pPr>
        <w:rPr>
          <w:bCs/>
          <w:color w:val="000000" w:themeColor="text1"/>
        </w:rPr>
      </w:pPr>
      <w:r w:rsidRPr="000A213A">
        <w:rPr>
          <w:bCs/>
          <w:color w:val="000000" w:themeColor="text1"/>
        </w:rPr>
        <w:t>We have the Marion Tech lecture hall reserved (THANKS MARION ARES!!!) and we’ll begin planning some important topics! More information will be forth coming.</w:t>
      </w:r>
    </w:p>
    <w:p w14:paraId="1BA546A7" w14:textId="77777777" w:rsidR="000A213A" w:rsidRPr="000A213A" w:rsidRDefault="000A213A" w:rsidP="000A213A">
      <w:pPr>
        <w:rPr>
          <w:bCs/>
          <w:color w:val="0563C1" w:themeColor="hyperlink"/>
          <w:u w:val="single"/>
        </w:rPr>
      </w:pPr>
      <w:r w:rsidRPr="000A213A">
        <w:rPr>
          <w:bCs/>
        </w:rPr>
        <w:t xml:space="preserve">This event is always “Standing Room Only” so we do ask that you register ahead of time so that we can be properly prepared for how many are coming. It’s quick and painless and we will even send you a confirmation email back.  Here’s the link to get registered!!   </w:t>
      </w:r>
      <w:hyperlink r:id="rId78" w:history="1">
        <w:r w:rsidRPr="000A213A">
          <w:rPr>
            <w:bCs/>
            <w:color w:val="0563C1" w:themeColor="hyperlink"/>
            <w:u w:val="single"/>
          </w:rPr>
          <w:t>http://arrl-ohio.org/SEC/form.html</w:t>
        </w:r>
      </w:hyperlink>
    </w:p>
    <w:p w14:paraId="2E943050" w14:textId="77777777" w:rsidR="000A213A" w:rsidRPr="000A213A" w:rsidRDefault="000A213A" w:rsidP="000A213A">
      <w:pPr>
        <w:rPr>
          <w:bCs/>
        </w:rPr>
      </w:pPr>
    </w:p>
    <w:p w14:paraId="060E3705" w14:textId="56A17B63" w:rsidR="000A213A" w:rsidRDefault="000A213A" w:rsidP="000A213A">
      <w:pPr>
        <w:jc w:val="center"/>
        <w:rPr>
          <w:bCs/>
        </w:rPr>
      </w:pPr>
      <w:r w:rsidRPr="000A213A">
        <w:rPr>
          <w:bCs/>
        </w:rPr>
        <w:t>####</w:t>
      </w:r>
    </w:p>
    <w:p w14:paraId="6223C1A4" w14:textId="77777777" w:rsidR="00F61CCC" w:rsidRDefault="00F61CCC" w:rsidP="00F61CCC">
      <w:pPr>
        <w:rPr>
          <w:sz w:val="20"/>
          <w:szCs w:val="20"/>
        </w:rPr>
      </w:pPr>
    </w:p>
    <w:p w14:paraId="250BAB21" w14:textId="77777777" w:rsidR="000A213A" w:rsidRPr="000A213A" w:rsidRDefault="000A213A" w:rsidP="000A213A">
      <w:pPr>
        <w:jc w:val="center"/>
        <w:rPr>
          <w:bCs/>
          <w:i/>
          <w:iCs/>
          <w:sz w:val="28"/>
          <w:szCs w:val="28"/>
        </w:rPr>
      </w:pPr>
      <w:r w:rsidRPr="000A213A">
        <w:rPr>
          <w:b/>
          <w:bCs/>
          <w:i/>
          <w:iCs/>
          <w:sz w:val="28"/>
          <w:szCs w:val="28"/>
        </w:rPr>
        <w:t>NVIS DAY IS COMING!</w:t>
      </w:r>
    </w:p>
    <w:p w14:paraId="4BB0C80F" w14:textId="77777777" w:rsidR="000A213A" w:rsidRPr="000A213A" w:rsidRDefault="000A213A" w:rsidP="000A213A">
      <w:pPr>
        <w:rPr>
          <w:bCs/>
        </w:rPr>
      </w:pPr>
      <w:r w:rsidRPr="000A213A">
        <w:rPr>
          <w:noProof/>
        </w:rPr>
        <w:drawing>
          <wp:anchor distT="0" distB="0" distL="114300" distR="114300" simplePos="0" relativeHeight="251832320" behindDoc="1" locked="0" layoutInCell="1" allowOverlap="1" wp14:anchorId="6077AC7F" wp14:editId="6A2173DA">
            <wp:simplePos x="0" y="0"/>
            <wp:positionH relativeFrom="margin">
              <wp:align>left</wp:align>
            </wp:positionH>
            <wp:positionV relativeFrom="paragraph">
              <wp:posOffset>133350</wp:posOffset>
            </wp:positionV>
            <wp:extent cx="1950085" cy="1181100"/>
            <wp:effectExtent l="0" t="0" r="0" b="0"/>
            <wp:wrapTight wrapText="bothSides">
              <wp:wrapPolygon edited="0">
                <wp:start x="0" y="0"/>
                <wp:lineTo x="0" y="21252"/>
                <wp:lineTo x="21312" y="21252"/>
                <wp:lineTo x="213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950085" cy="1181100"/>
                    </a:xfrm>
                    <a:prstGeom prst="rect">
                      <a:avLst/>
                    </a:prstGeom>
                  </pic:spPr>
                </pic:pic>
              </a:graphicData>
            </a:graphic>
            <wp14:sizeRelH relativeFrom="page">
              <wp14:pctWidth>0</wp14:pctWidth>
            </wp14:sizeRelH>
            <wp14:sizeRelV relativeFrom="page">
              <wp14:pctHeight>0</wp14:pctHeight>
            </wp14:sizeRelV>
          </wp:anchor>
        </w:drawing>
      </w:r>
    </w:p>
    <w:p w14:paraId="57F7D4B2" w14:textId="42A3F98E" w:rsidR="000A213A" w:rsidRPr="000A213A" w:rsidRDefault="000A213A" w:rsidP="000A213A">
      <w:pPr>
        <w:rPr>
          <w:bCs/>
        </w:rPr>
      </w:pPr>
      <w:r w:rsidRPr="000A213A">
        <w:rPr>
          <w:bCs/>
        </w:rPr>
        <w:t xml:space="preserve">Is your station ready to establish and maintain high-reliability communication with other stations around Ohio when repeaters, phone, and internet service are impaired? </w:t>
      </w:r>
    </w:p>
    <w:p w14:paraId="59A7840F" w14:textId="77777777" w:rsidR="000A213A" w:rsidRPr="000A213A" w:rsidRDefault="000A213A" w:rsidP="000A213A">
      <w:pPr>
        <w:rPr>
          <w:bCs/>
        </w:rPr>
      </w:pPr>
    </w:p>
    <w:p w14:paraId="0A8213A9" w14:textId="373C99F9" w:rsidR="000A213A" w:rsidRPr="000A213A" w:rsidRDefault="000A213A" w:rsidP="000A213A">
      <w:pPr>
        <w:rPr>
          <w:bCs/>
        </w:rPr>
      </w:pPr>
      <w:r w:rsidRPr="000A213A">
        <w:rPr>
          <w:bCs/>
        </w:rPr>
        <w:t>When infrastructure just isn’t there, HF radio using Near-Vertical Incidence Skywave (NVIS) propagation offers the ability to stay in contact on frequencies of 2–30 MHz for distances of about 30–400 miles.</w:t>
      </w:r>
    </w:p>
    <w:p w14:paraId="3B38F690" w14:textId="6E9F2A31" w:rsidR="000A213A" w:rsidRPr="000A213A" w:rsidRDefault="000A213A" w:rsidP="000A213A">
      <w:pPr>
        <w:rPr>
          <w:bCs/>
        </w:rPr>
      </w:pPr>
      <w:r w:rsidRPr="000A213A">
        <w:rPr>
          <w:bCs/>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1357C6AF" w14:textId="77777777" w:rsidR="000A213A" w:rsidRPr="000A213A" w:rsidRDefault="000A213A" w:rsidP="000A213A">
      <w:pPr>
        <w:jc w:val="center"/>
        <w:rPr>
          <w:b/>
          <w:bCs/>
        </w:rPr>
      </w:pPr>
    </w:p>
    <w:p w14:paraId="296DEF48" w14:textId="77777777" w:rsidR="000A213A" w:rsidRPr="000A213A" w:rsidRDefault="000A213A" w:rsidP="000A213A">
      <w:pPr>
        <w:jc w:val="center"/>
        <w:rPr>
          <w:b/>
          <w:bCs/>
        </w:rPr>
      </w:pPr>
      <w:r w:rsidRPr="000A213A">
        <w:rPr>
          <w:b/>
          <w:bCs/>
        </w:rPr>
        <w:t>THE DETAILS</w:t>
      </w:r>
    </w:p>
    <w:p w14:paraId="79817079" w14:textId="77777777" w:rsidR="000A213A" w:rsidRPr="000A213A" w:rsidRDefault="000A213A" w:rsidP="000A213A">
      <w:pPr>
        <w:jc w:val="center"/>
        <w:rPr>
          <w:bCs/>
        </w:rPr>
      </w:pPr>
      <w:r w:rsidRPr="000A213A">
        <w:rPr>
          <w:b/>
          <w:bCs/>
        </w:rPr>
        <w:t>Date: Saturday, April 25</w:t>
      </w:r>
    </w:p>
    <w:p w14:paraId="75C4D18F" w14:textId="77777777" w:rsidR="000A213A" w:rsidRPr="000A213A" w:rsidRDefault="000A213A" w:rsidP="000A213A">
      <w:pPr>
        <w:jc w:val="center"/>
        <w:rPr>
          <w:bCs/>
        </w:rPr>
      </w:pPr>
      <w:r w:rsidRPr="000A213A">
        <w:rPr>
          <w:b/>
          <w:bCs/>
        </w:rPr>
        <w:t>Time: Start at 10 A.M., end at 4 P.M.</w:t>
      </w:r>
    </w:p>
    <w:p w14:paraId="1AA841AE" w14:textId="55634BFF" w:rsidR="000A213A" w:rsidRPr="000A213A" w:rsidRDefault="000A213A" w:rsidP="000A213A">
      <w:pPr>
        <w:jc w:val="center"/>
        <w:rPr>
          <w:bCs/>
        </w:rPr>
      </w:pPr>
      <w:r w:rsidRPr="000A213A">
        <w:rPr>
          <w:b/>
          <w:bCs/>
        </w:rPr>
        <w:t>Power: Up to but no more than 100w</w:t>
      </w:r>
    </w:p>
    <w:p w14:paraId="43EC64E3" w14:textId="77777777" w:rsidR="000A213A" w:rsidRPr="000A213A" w:rsidRDefault="000A213A" w:rsidP="000A213A">
      <w:pPr>
        <w:jc w:val="center"/>
        <w:rPr>
          <w:bCs/>
        </w:rPr>
      </w:pPr>
      <w:r w:rsidRPr="000A213A">
        <w:rPr>
          <w:b/>
          <w:bCs/>
        </w:rPr>
        <w:t>Exchange: six-digit grid, power, and true—measured—signal report</w:t>
      </w:r>
    </w:p>
    <w:p w14:paraId="5EE7268A" w14:textId="6C045007" w:rsidR="000A213A" w:rsidRDefault="000A213A" w:rsidP="000A213A">
      <w:pPr>
        <w:jc w:val="center"/>
        <w:rPr>
          <w:b/>
          <w:bCs/>
        </w:rPr>
      </w:pPr>
      <w:r w:rsidRPr="000A213A">
        <w:rPr>
          <w:b/>
          <w:bCs/>
        </w:rPr>
        <w:t>Schedule: This isn’t a contest, so take your time! Try different designs! Have lunch!</w:t>
      </w:r>
    </w:p>
    <w:p w14:paraId="485C258F" w14:textId="77777777" w:rsidR="001C528B" w:rsidRDefault="001C528B" w:rsidP="001C528B">
      <w:pPr>
        <w:rPr>
          <w:sz w:val="20"/>
          <w:szCs w:val="20"/>
        </w:rPr>
      </w:pPr>
    </w:p>
    <w:p w14:paraId="0103A15A" w14:textId="77777777" w:rsidR="001C528B" w:rsidRDefault="001C528B" w:rsidP="001C528B">
      <w:pPr>
        <w:rPr>
          <w:sz w:val="20"/>
          <w:szCs w:val="20"/>
        </w:rPr>
      </w:pPr>
    </w:p>
    <w:p w14:paraId="6D22DD0A" w14:textId="77777777" w:rsidR="001C528B" w:rsidRDefault="001C528B" w:rsidP="001C528B">
      <w:pPr>
        <w:rPr>
          <w:sz w:val="20"/>
          <w:szCs w:val="20"/>
        </w:rPr>
      </w:pPr>
    </w:p>
    <w:p w14:paraId="623D3947" w14:textId="77777777" w:rsidR="001C528B" w:rsidRDefault="001C528B" w:rsidP="001C528B">
      <w:pPr>
        <w:rPr>
          <w:sz w:val="20"/>
          <w:szCs w:val="20"/>
        </w:rPr>
      </w:pPr>
    </w:p>
    <w:bookmarkStart w:id="31" w:name="_Hlk32169128"/>
    <w:p w14:paraId="0B1DB843" w14:textId="6D86AA39" w:rsidR="001C528B" w:rsidRPr="00C55BA6" w:rsidRDefault="008E1E79" w:rsidP="001C528B">
      <w:pPr>
        <w:rPr>
          <w:sz w:val="20"/>
          <w:szCs w:val="20"/>
          <w:u w:val="single"/>
        </w:rPr>
      </w:pPr>
      <w:r>
        <w:fldChar w:fldCharType="begin"/>
      </w:r>
      <w:r>
        <w:instrText xml:space="preserve"> HYPERLINK \l "top" </w:instrText>
      </w:r>
      <w:r>
        <w:fldChar w:fldCharType="separate"/>
      </w:r>
      <w:r w:rsidR="001C528B" w:rsidRPr="00C55BA6">
        <w:rPr>
          <w:rStyle w:val="Hyperlink"/>
          <w:sz w:val="20"/>
          <w:szCs w:val="20"/>
        </w:rPr>
        <w:t>TOP</w:t>
      </w:r>
      <w:r>
        <w:rPr>
          <w:rStyle w:val="Hyperlink"/>
          <w:sz w:val="20"/>
          <w:szCs w:val="20"/>
        </w:rPr>
        <w:fldChar w:fldCharType="end"/>
      </w:r>
      <w:r w:rsidR="001C528B" w:rsidRPr="00C55BA6">
        <w:rPr>
          <w:sz w:val="20"/>
          <w:szCs w:val="20"/>
          <w:u w:val="single"/>
        </w:rPr>
        <w:t xml:space="preserve"> ^</w:t>
      </w:r>
    </w:p>
    <w:bookmarkEnd w:id="31"/>
    <w:p w14:paraId="7681B147" w14:textId="6188AE53" w:rsidR="000A213A" w:rsidRPr="000A213A" w:rsidRDefault="0068788C" w:rsidP="000A213A">
      <w:pPr>
        <w:rPr>
          <w:b/>
          <w:bCs/>
          <w:i/>
          <w:iCs/>
          <w:sz w:val="28"/>
          <w:szCs w:val="28"/>
        </w:rPr>
      </w:pPr>
      <w:r>
        <w:lastRenderedPageBreak/>
        <w:pict w14:anchorId="797CF4B2">
          <v:rect id="_x0000_i1037" style="width:0;height:1.5pt" o:hralign="center" o:hrstd="t" o:hr="t" fillcolor="#a0a0a0" stroked="f"/>
        </w:pict>
      </w:r>
    </w:p>
    <w:p w14:paraId="687AF74A" w14:textId="667A265E" w:rsidR="000A213A" w:rsidRPr="000A213A" w:rsidRDefault="000A213A" w:rsidP="000A213A">
      <w:pPr>
        <w:rPr>
          <w:b/>
          <w:i/>
          <w:color w:val="000000" w:themeColor="text1"/>
          <w:sz w:val="28"/>
          <w:szCs w:val="28"/>
        </w:rPr>
      </w:pPr>
      <w:bookmarkStart w:id="32" w:name="ve"/>
      <w:bookmarkEnd w:id="32"/>
      <w:r w:rsidRPr="000A213A">
        <w:rPr>
          <w:b/>
          <w:i/>
          <w:color w:val="000000" w:themeColor="text1"/>
          <w:sz w:val="28"/>
          <w:szCs w:val="28"/>
        </w:rPr>
        <w:t>V.E. Test Sessions</w:t>
      </w:r>
    </w:p>
    <w:p w14:paraId="506DAD85" w14:textId="161BD807" w:rsidR="000A213A" w:rsidRPr="000A213A" w:rsidRDefault="000A213A" w:rsidP="000A213A">
      <w:pPr>
        <w:rPr>
          <w:color w:val="000000" w:themeColor="text1"/>
        </w:rPr>
      </w:pPr>
    </w:p>
    <w:p w14:paraId="1AA6A6C7" w14:textId="771EE1F3" w:rsidR="000A213A" w:rsidRPr="000A213A" w:rsidRDefault="00CD0E3D" w:rsidP="000A213A">
      <w:pPr>
        <w:rPr>
          <w:color w:val="000000" w:themeColor="text1"/>
        </w:rPr>
      </w:pPr>
      <w:r w:rsidRPr="000A213A">
        <w:rPr>
          <w:i/>
          <w:noProof/>
        </w:rPr>
        <w:drawing>
          <wp:anchor distT="0" distB="0" distL="114300" distR="114300" simplePos="0" relativeHeight="251828224" behindDoc="1" locked="0" layoutInCell="1" allowOverlap="1" wp14:anchorId="20666BBB" wp14:editId="76CF2681">
            <wp:simplePos x="0" y="0"/>
            <wp:positionH relativeFrom="margin">
              <wp:align>right</wp:align>
            </wp:positionH>
            <wp:positionV relativeFrom="paragraph">
              <wp:posOffset>6350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80"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0A213A" w:rsidRPr="000A213A">
        <w:rPr>
          <w:color w:val="000000" w:themeColor="text1"/>
        </w:rPr>
        <w:t xml:space="preserve">For the latest testing site information please </w:t>
      </w:r>
      <w:r w:rsidR="000A213A" w:rsidRPr="000A213A">
        <w:rPr>
          <w:b/>
          <w:color w:val="000000" w:themeColor="text1"/>
          <w:sz w:val="32"/>
          <w:szCs w:val="32"/>
        </w:rPr>
        <w:t xml:space="preserve">&gt;&gt; </w:t>
      </w:r>
      <w:hyperlink r:id="rId81" w:history="1">
        <w:r w:rsidR="000A213A" w:rsidRPr="000A213A">
          <w:rPr>
            <w:b/>
            <w:bCs/>
            <w:color w:val="0563C1"/>
            <w:sz w:val="28"/>
            <w:szCs w:val="28"/>
            <w:u w:val="single"/>
          </w:rPr>
          <w:t>Click Here</w:t>
        </w:r>
      </w:hyperlink>
      <w:r w:rsidR="000A213A" w:rsidRPr="000A213A">
        <w:rPr>
          <w:b/>
          <w:color w:val="000000" w:themeColor="text1"/>
          <w:sz w:val="32"/>
          <w:szCs w:val="32"/>
        </w:rPr>
        <w:t xml:space="preserve"> &lt;&lt;</w:t>
      </w:r>
      <w:r w:rsidR="000A213A" w:rsidRPr="000A213A">
        <w:rPr>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0658E382" w14:textId="77777777" w:rsidR="000A213A" w:rsidRPr="000A213A" w:rsidRDefault="000A213A" w:rsidP="000A213A">
      <w:pPr>
        <w:jc w:val="both"/>
        <w:rPr>
          <w:bCs/>
        </w:rPr>
      </w:pPr>
      <w:bookmarkStart w:id="33" w:name="DHSOEC"/>
      <w:bookmarkEnd w:id="33"/>
    </w:p>
    <w:p w14:paraId="494F6066" w14:textId="77777777" w:rsidR="0023760C" w:rsidRDefault="0023760C" w:rsidP="000A213A">
      <w:pPr>
        <w:jc w:val="both"/>
        <w:rPr>
          <w:bCs/>
        </w:rPr>
      </w:pPr>
    </w:p>
    <w:p w14:paraId="7423A971" w14:textId="77777777" w:rsidR="00F61CCC" w:rsidRDefault="00F61CCC" w:rsidP="00F61CCC">
      <w:pPr>
        <w:rPr>
          <w:sz w:val="20"/>
          <w:szCs w:val="20"/>
        </w:rPr>
      </w:pPr>
    </w:p>
    <w:p w14:paraId="021B0905" w14:textId="77777777" w:rsidR="00F61CCC" w:rsidRDefault="00F61CCC" w:rsidP="00F61CCC">
      <w:pPr>
        <w:rPr>
          <w:sz w:val="20"/>
          <w:szCs w:val="20"/>
        </w:rPr>
      </w:pPr>
    </w:p>
    <w:p w14:paraId="3F7C22FC" w14:textId="77777777" w:rsidR="00F61CCC" w:rsidRDefault="00F61CCC" w:rsidP="00F61CCC">
      <w:pPr>
        <w:rPr>
          <w:sz w:val="20"/>
          <w:szCs w:val="20"/>
        </w:rPr>
      </w:pPr>
    </w:p>
    <w:p w14:paraId="57541107" w14:textId="05321328" w:rsidR="000A213A" w:rsidRPr="000A213A" w:rsidRDefault="0068788C" w:rsidP="000A213A">
      <w:pPr>
        <w:jc w:val="both"/>
        <w:rPr>
          <w:b/>
          <w:i/>
          <w:noProof/>
          <w:sz w:val="28"/>
          <w:szCs w:val="28"/>
        </w:rPr>
      </w:pPr>
      <w:r>
        <w:rPr>
          <w:bCs/>
        </w:rPr>
        <w:pict w14:anchorId="49C43BF6">
          <v:rect id="_x0000_i1038" style="width:0;height:1.5pt" o:hralign="center" o:hrstd="t" o:hr="t" fillcolor="#a0a0a0" stroked="f"/>
        </w:pict>
      </w:r>
    </w:p>
    <w:p w14:paraId="4F1E2105" w14:textId="77777777" w:rsidR="000A213A" w:rsidRPr="000A213A" w:rsidRDefault="000A213A" w:rsidP="000A213A">
      <w:pPr>
        <w:jc w:val="both"/>
        <w:rPr>
          <w:b/>
          <w:i/>
          <w:noProof/>
          <w:sz w:val="28"/>
          <w:szCs w:val="28"/>
        </w:rPr>
      </w:pPr>
      <w:bookmarkStart w:id="34" w:name="one"/>
      <w:bookmarkEnd w:id="34"/>
      <w:r w:rsidRPr="000A213A">
        <w:rPr>
          <w:b/>
          <w:i/>
          <w:noProof/>
          <w:sz w:val="28"/>
          <w:szCs w:val="28"/>
        </w:rPr>
        <w:t>One Question Questionnaire</w:t>
      </w:r>
    </w:p>
    <w:p w14:paraId="51E590BC" w14:textId="77777777" w:rsidR="000A213A" w:rsidRPr="000A213A" w:rsidRDefault="000A213A" w:rsidP="000A213A">
      <w:pPr>
        <w:rPr>
          <w:color w:val="0563C1" w:themeColor="hyperlink"/>
          <w:sz w:val="20"/>
          <w:szCs w:val="20"/>
          <w:u w:val="single"/>
        </w:rPr>
      </w:pPr>
      <w:r w:rsidRPr="000A213A">
        <w:rPr>
          <w:bCs/>
          <w:noProof/>
        </w:rPr>
        <w:drawing>
          <wp:anchor distT="0" distB="0" distL="114300" distR="114300" simplePos="0" relativeHeight="251827200" behindDoc="1" locked="0" layoutInCell="1" allowOverlap="1" wp14:anchorId="6A58DCB0" wp14:editId="6E17458B">
            <wp:simplePos x="0" y="0"/>
            <wp:positionH relativeFrom="margin">
              <wp:align>left</wp:align>
            </wp:positionH>
            <wp:positionV relativeFrom="paragraph">
              <wp:posOffset>8890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2">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E66EB" w14:textId="77777777" w:rsidR="000A213A" w:rsidRPr="000A213A" w:rsidRDefault="000A213A" w:rsidP="000A213A">
      <w:r w:rsidRPr="000A213A">
        <w:t>Hey Gang,</w:t>
      </w:r>
      <w:r w:rsidRPr="000A213A">
        <w:rPr>
          <w:bCs/>
          <w:noProof/>
        </w:rPr>
        <w:t xml:space="preserve"> </w:t>
      </w:r>
    </w:p>
    <w:p w14:paraId="4AEF316B" w14:textId="77777777" w:rsidR="000A213A" w:rsidRPr="000A213A" w:rsidRDefault="000A213A" w:rsidP="000A213A"/>
    <w:p w14:paraId="5547AD03" w14:textId="2D6E699A" w:rsidR="000A213A" w:rsidRPr="000A213A" w:rsidRDefault="000A213A" w:rsidP="000A213A">
      <w:pPr>
        <w:rPr>
          <w:bCs/>
        </w:rPr>
      </w:pPr>
      <w:r w:rsidRPr="000A213A">
        <w:rPr>
          <w:bCs/>
        </w:rPr>
        <w:t xml:space="preserve">Ok..  “Survey Says”…..   </w:t>
      </w:r>
      <w:r w:rsidR="008E1E79">
        <w:rPr>
          <w:bCs/>
        </w:rPr>
        <w:t>17</w:t>
      </w:r>
      <w:r w:rsidRPr="000A213A">
        <w:rPr>
          <w:bCs/>
        </w:rPr>
        <w:t xml:space="preserve">% of you </w:t>
      </w:r>
      <w:r w:rsidR="008E1E79">
        <w:rPr>
          <w:bCs/>
        </w:rPr>
        <w:t xml:space="preserve">are planning on going to the Great Lakes Convention next month. </w:t>
      </w:r>
    </w:p>
    <w:p w14:paraId="39C52F72" w14:textId="77777777" w:rsidR="000A213A" w:rsidRPr="000A213A" w:rsidRDefault="000A213A" w:rsidP="000A213A">
      <w:pPr>
        <w:rPr>
          <w:bCs/>
        </w:rPr>
      </w:pPr>
    </w:p>
    <w:p w14:paraId="5CB9FCB5" w14:textId="77777777" w:rsidR="000A213A" w:rsidRPr="000A213A" w:rsidRDefault="000A213A" w:rsidP="000A213A">
      <w:pPr>
        <w:rPr>
          <w:bCs/>
        </w:rPr>
      </w:pPr>
      <w:r w:rsidRPr="000A213A">
        <w:rPr>
          <w:bCs/>
        </w:rPr>
        <w:t xml:space="preserve">Ok, I’ve got another NEW – one question – for you to answer. </w:t>
      </w:r>
    </w:p>
    <w:p w14:paraId="662092DA" w14:textId="77777777" w:rsidR="000A213A" w:rsidRPr="000A213A" w:rsidRDefault="000A213A" w:rsidP="000A213A">
      <w:pPr>
        <w:jc w:val="center"/>
        <w:rPr>
          <w:b/>
          <w:bCs/>
        </w:rPr>
      </w:pPr>
    </w:p>
    <w:p w14:paraId="0AAEB301" w14:textId="039BA0CE" w:rsidR="000A213A" w:rsidRPr="004A149E" w:rsidRDefault="000A213A" w:rsidP="000A213A">
      <w:pPr>
        <w:jc w:val="center"/>
        <w:rPr>
          <w:bCs/>
        </w:rPr>
      </w:pPr>
      <w:r w:rsidRPr="000A213A">
        <w:rPr>
          <w:b/>
          <w:bCs/>
        </w:rPr>
        <w:t>“</w:t>
      </w:r>
      <w:r w:rsidR="008E1E79">
        <w:rPr>
          <w:b/>
          <w:bCs/>
        </w:rPr>
        <w:t xml:space="preserve"> </w:t>
      </w:r>
      <w:r w:rsidR="008E1E79" w:rsidRPr="004A149E">
        <w:rPr>
          <w:b/>
          <w:bCs/>
          <w:bdr w:val="none" w:sz="0" w:space="0" w:color="auto" w:frame="1"/>
          <w:shd w:val="clear" w:color="auto" w:fill="FFFFFF"/>
        </w:rPr>
        <w:t>Have you e</w:t>
      </w:r>
      <w:r w:rsidR="004A149E">
        <w:rPr>
          <w:b/>
          <w:bCs/>
          <w:bdr w:val="none" w:sz="0" w:space="0" w:color="auto" w:frame="1"/>
          <w:shd w:val="clear" w:color="auto" w:fill="FFFFFF"/>
        </w:rPr>
        <w:t>v</w:t>
      </w:r>
      <w:r w:rsidR="008E1E79" w:rsidRPr="004A149E">
        <w:rPr>
          <w:b/>
          <w:bCs/>
          <w:bdr w:val="none" w:sz="0" w:space="0" w:color="auto" w:frame="1"/>
          <w:shd w:val="clear" w:color="auto" w:fill="FFFFFF"/>
        </w:rPr>
        <w:t xml:space="preserve">er </w:t>
      </w:r>
      <w:r w:rsidR="004A149E">
        <w:rPr>
          <w:b/>
          <w:bCs/>
          <w:bdr w:val="none" w:sz="0" w:space="0" w:color="auto" w:frame="1"/>
          <w:shd w:val="clear" w:color="auto" w:fill="FFFFFF"/>
        </w:rPr>
        <w:t xml:space="preserve">gotten up early to </w:t>
      </w:r>
      <w:r w:rsidR="008E1E79" w:rsidRPr="004A149E">
        <w:rPr>
          <w:b/>
          <w:bCs/>
          <w:bdr w:val="none" w:sz="0" w:space="0" w:color="auto" w:frame="1"/>
          <w:shd w:val="clear" w:color="auto" w:fill="FFFFFF"/>
        </w:rPr>
        <w:t>chase DX on the low bands</w:t>
      </w:r>
      <w:r w:rsidRPr="004A149E">
        <w:rPr>
          <w:b/>
          <w:bCs/>
        </w:rPr>
        <w:t>??</w:t>
      </w:r>
      <w:r w:rsidR="004A149E">
        <w:rPr>
          <w:b/>
          <w:bCs/>
        </w:rPr>
        <w:t xml:space="preserve"> </w:t>
      </w:r>
      <w:r w:rsidRPr="004A149E">
        <w:rPr>
          <w:b/>
          <w:bCs/>
        </w:rPr>
        <w:t>”</w:t>
      </w:r>
    </w:p>
    <w:p w14:paraId="6B15DFDD" w14:textId="77777777" w:rsidR="000A213A" w:rsidRPr="000A213A" w:rsidRDefault="000A213A" w:rsidP="000A213A">
      <w:pPr>
        <w:rPr>
          <w:rFonts w:eastAsiaTheme="minorHAnsi"/>
          <w:sz w:val="20"/>
          <w:szCs w:val="20"/>
        </w:rPr>
      </w:pPr>
    </w:p>
    <w:p w14:paraId="413A0B75" w14:textId="61CB3A46" w:rsidR="000A213A" w:rsidRDefault="000A213A" w:rsidP="000A213A">
      <w:pPr>
        <w:rPr>
          <w:bCs/>
        </w:rPr>
      </w:pPr>
      <w:r w:rsidRPr="000A213A">
        <w:rPr>
          <w:bCs/>
        </w:rPr>
        <w:t xml:space="preserve">You’ll find the “One Question” questionnaire on the Ohio Section Website! </w:t>
      </w:r>
      <w:hyperlink r:id="rId83" w:history="1">
        <w:r w:rsidRPr="000A213A">
          <w:rPr>
            <w:color w:val="0563C1" w:themeColor="hyperlink"/>
            <w:u w:val="single"/>
          </w:rPr>
          <w:t>http://arrlohio.org</w:t>
        </w:r>
      </w:hyperlink>
      <w:r w:rsidRPr="000A213A">
        <w:rPr>
          <w:bCs/>
        </w:rPr>
        <w:t xml:space="preserve">   It’s all in fun and it’s not a scientific survey in any way, but we are learning some things that we didn’t know from these questions. I hope that you are enjoying answering these “One Question” questionnaires.  </w:t>
      </w:r>
    </w:p>
    <w:p w14:paraId="4C877555" w14:textId="77777777" w:rsidR="001C528B" w:rsidRPr="000A213A" w:rsidRDefault="001C528B" w:rsidP="000A213A">
      <w:pPr>
        <w:rPr>
          <w:bCs/>
        </w:rPr>
      </w:pPr>
    </w:p>
    <w:p w14:paraId="50F7EA77" w14:textId="42505E4A" w:rsidR="000A213A" w:rsidRPr="000A213A" w:rsidRDefault="0068788C" w:rsidP="000A213A">
      <w:r>
        <w:rPr>
          <w:b/>
        </w:rPr>
        <w:pict w14:anchorId="083D2A68">
          <v:rect id="_x0000_i1039" style="width:0;height:1.5pt" o:hralign="center" o:hrstd="t" o:hr="t" fillcolor="#a0a0a0" stroked="f"/>
        </w:pict>
      </w:r>
    </w:p>
    <w:p w14:paraId="51EAC29A" w14:textId="77777777" w:rsidR="000A213A" w:rsidRPr="000A213A" w:rsidRDefault="000A213A" w:rsidP="000A213A">
      <w:pPr>
        <w:rPr>
          <w:b/>
          <w:i/>
          <w:sz w:val="28"/>
          <w:szCs w:val="28"/>
        </w:rPr>
      </w:pPr>
      <w:bookmarkStart w:id="35" w:name="connect"/>
      <w:bookmarkEnd w:id="35"/>
      <w:r w:rsidRPr="000A213A">
        <w:rPr>
          <w:b/>
          <w:bCs/>
          <w:noProof/>
        </w:rPr>
        <w:drawing>
          <wp:anchor distT="0" distB="0" distL="114300" distR="114300" simplePos="0" relativeHeight="251834368" behindDoc="1" locked="0" layoutInCell="1" allowOverlap="1" wp14:anchorId="0DD3DE22" wp14:editId="13FD82EA">
            <wp:simplePos x="0" y="0"/>
            <wp:positionH relativeFrom="margin">
              <wp:align>right</wp:align>
            </wp:positionH>
            <wp:positionV relativeFrom="paragraph">
              <wp:posOffset>110490</wp:posOffset>
            </wp:positionV>
            <wp:extent cx="1753870" cy="1200150"/>
            <wp:effectExtent l="0" t="0" r="0" b="0"/>
            <wp:wrapTight wrapText="bothSides">
              <wp:wrapPolygon edited="0">
                <wp:start x="0" y="0"/>
                <wp:lineTo x="0" y="21257"/>
                <wp:lineTo x="21350" y="21257"/>
                <wp:lineTo x="21350"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 xml:space="preserve">ARES Connect </w:t>
      </w:r>
    </w:p>
    <w:p w14:paraId="363872F3" w14:textId="77777777" w:rsidR="000A213A" w:rsidRPr="000A213A" w:rsidRDefault="000A213A" w:rsidP="000A213A">
      <w:pPr>
        <w:rPr>
          <w:b/>
          <w:bCs/>
        </w:rPr>
      </w:pPr>
    </w:p>
    <w:p w14:paraId="2E9EA86C" w14:textId="77777777" w:rsidR="000A213A" w:rsidRPr="00CD0E3D" w:rsidRDefault="000A213A" w:rsidP="000A213A">
      <w:pPr>
        <w:rPr>
          <w:i/>
          <w:iCs/>
        </w:rPr>
      </w:pPr>
      <w:r w:rsidRPr="000A213A">
        <w:rPr>
          <w:b/>
          <w:bCs/>
        </w:rPr>
        <w:t xml:space="preserve">Everyone – </w:t>
      </w:r>
      <w:r w:rsidRPr="000A213A">
        <w:t xml:space="preserve">please make sure to go into all of the events that you have signed up </w:t>
      </w:r>
      <w:r w:rsidRPr="00CD0E3D">
        <w:rPr>
          <w:b/>
          <w:bCs/>
          <w:i/>
          <w:iCs/>
          <w:sz w:val="28"/>
          <w:szCs w:val="28"/>
        </w:rPr>
        <w:t>for and get your hours registered no later than 5 days after the event has ended</w:t>
      </w:r>
      <w:r w:rsidRPr="00CD0E3D">
        <w:rPr>
          <w:i/>
          <w:iCs/>
        </w:rPr>
        <w:t xml:space="preserve">. </w:t>
      </w:r>
    </w:p>
    <w:p w14:paraId="64C3E81E" w14:textId="77777777" w:rsidR="00FC05EB" w:rsidRDefault="00FC05EB" w:rsidP="000A213A"/>
    <w:p w14:paraId="5871F8BD" w14:textId="1986D5C7" w:rsidR="000A213A" w:rsidRPr="000A213A" w:rsidRDefault="000A213A" w:rsidP="000A213A">
      <w:r w:rsidRPr="000A213A">
        <w:t>I need you to be as prompt as possible in reporting your hours.  I’m noticing a number of events that aren’t getting hours credited and that is due to you not going back into your account and registering your hours! Please, don’t miss out on your hours just because you missed on very important step, record hours!!</w:t>
      </w:r>
    </w:p>
    <w:p w14:paraId="276042C7" w14:textId="77777777" w:rsidR="000A213A" w:rsidRPr="000A213A" w:rsidRDefault="000A213A" w:rsidP="000A213A"/>
    <w:p w14:paraId="7A375D6F" w14:textId="5453CAC3" w:rsidR="000A213A" w:rsidRPr="000A213A" w:rsidRDefault="000A213A" w:rsidP="000A213A">
      <w:pPr>
        <w:rPr>
          <w:b/>
          <w:i/>
          <w:sz w:val="28"/>
          <w:szCs w:val="28"/>
        </w:rPr>
      </w:pPr>
      <w:r w:rsidRPr="000A213A">
        <w:rPr>
          <w:b/>
          <w:i/>
          <w:sz w:val="28"/>
          <w:szCs w:val="28"/>
        </w:rPr>
        <w:t xml:space="preserve">Here’s the top </w:t>
      </w:r>
      <w:r w:rsidR="009F5D97">
        <w:rPr>
          <w:b/>
          <w:i/>
          <w:sz w:val="28"/>
          <w:szCs w:val="28"/>
        </w:rPr>
        <w:t>5</w:t>
      </w:r>
      <w:r w:rsidRPr="000A213A">
        <w:rPr>
          <w:b/>
          <w:i/>
          <w:sz w:val="28"/>
          <w:szCs w:val="28"/>
        </w:rPr>
        <w:t xml:space="preserve"> hours earners </w:t>
      </w:r>
      <w:r w:rsidR="00E341FD">
        <w:rPr>
          <w:b/>
          <w:i/>
          <w:sz w:val="28"/>
          <w:szCs w:val="28"/>
        </w:rPr>
        <w:t xml:space="preserve">so </w:t>
      </w:r>
      <w:r w:rsidR="00CD0E3D">
        <w:rPr>
          <w:b/>
          <w:i/>
          <w:sz w:val="28"/>
          <w:szCs w:val="28"/>
        </w:rPr>
        <w:t>f</w:t>
      </w:r>
      <w:r w:rsidR="00E341FD">
        <w:rPr>
          <w:b/>
          <w:i/>
          <w:sz w:val="28"/>
          <w:szCs w:val="28"/>
        </w:rPr>
        <w:t>a</w:t>
      </w:r>
      <w:r w:rsidR="00CD0E3D">
        <w:rPr>
          <w:b/>
          <w:i/>
          <w:sz w:val="28"/>
          <w:szCs w:val="28"/>
        </w:rPr>
        <w:t>r</w:t>
      </w:r>
      <w:r w:rsidRPr="000A213A">
        <w:rPr>
          <w:b/>
          <w:i/>
          <w:sz w:val="28"/>
          <w:szCs w:val="28"/>
        </w:rPr>
        <w:t xml:space="preserve"> </w:t>
      </w:r>
      <w:r w:rsidR="00E341FD">
        <w:rPr>
          <w:b/>
          <w:i/>
          <w:sz w:val="28"/>
          <w:szCs w:val="28"/>
        </w:rPr>
        <w:t>for February</w:t>
      </w:r>
      <w:r w:rsidRPr="000A213A">
        <w:rPr>
          <w:b/>
          <w:i/>
          <w:sz w:val="28"/>
          <w:szCs w:val="28"/>
        </w:rPr>
        <w:t>:</w:t>
      </w:r>
    </w:p>
    <w:p w14:paraId="390861B6" w14:textId="77777777" w:rsidR="000A213A" w:rsidRPr="000A213A" w:rsidRDefault="000A213A" w:rsidP="000A213A"/>
    <w:tbl>
      <w:tblPr>
        <w:tblW w:w="7520" w:type="dxa"/>
        <w:jc w:val="center"/>
        <w:tblLook w:val="04A0" w:firstRow="1" w:lastRow="0" w:firstColumn="1" w:lastColumn="0" w:noHBand="0" w:noVBand="1"/>
      </w:tblPr>
      <w:tblGrid>
        <w:gridCol w:w="960"/>
        <w:gridCol w:w="4400"/>
        <w:gridCol w:w="1080"/>
        <w:gridCol w:w="1080"/>
      </w:tblGrid>
      <w:tr w:rsidR="000A213A" w:rsidRPr="000A213A" w14:paraId="298C683E" w14:textId="77777777" w:rsidTr="000A213A">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95CA9" w14:textId="77777777" w:rsidR="000A213A" w:rsidRPr="000A213A" w:rsidRDefault="000A213A" w:rsidP="000A213A">
            <w:r w:rsidRPr="000A213A">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3847531" w14:textId="77777777" w:rsidR="000A213A" w:rsidRPr="000A213A" w:rsidRDefault="000A213A" w:rsidP="000A213A">
            <w:pPr>
              <w:rPr>
                <w:b/>
                <w:bCs/>
              </w:rPr>
            </w:pPr>
            <w:r w:rsidRPr="000A213A">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B90C2AD" w14:textId="77777777" w:rsidR="000A213A" w:rsidRPr="000A213A" w:rsidRDefault="000A213A" w:rsidP="000A213A">
            <w:pPr>
              <w:rPr>
                <w:b/>
                <w:bCs/>
              </w:rPr>
            </w:pPr>
            <w:r w:rsidRPr="000A213A">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B893394" w14:textId="77777777" w:rsidR="000A213A" w:rsidRPr="000A213A" w:rsidRDefault="000A213A" w:rsidP="000A213A">
            <w:pPr>
              <w:rPr>
                <w:b/>
                <w:bCs/>
              </w:rPr>
            </w:pPr>
            <w:r w:rsidRPr="000A213A">
              <w:rPr>
                <w:b/>
                <w:bCs/>
              </w:rPr>
              <w:t>Hours</w:t>
            </w:r>
          </w:p>
        </w:tc>
      </w:tr>
      <w:tr w:rsidR="00EB5DDB" w:rsidRPr="000A213A" w14:paraId="0909FE68" w14:textId="77777777" w:rsidTr="000A213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87E433" w14:textId="77777777" w:rsidR="00EB5DDB" w:rsidRPr="000A213A" w:rsidRDefault="00EB5DDB" w:rsidP="00EB5DDB">
            <w:pPr>
              <w:jc w:val="center"/>
            </w:pPr>
            <w:r w:rsidRPr="000A213A">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A4A2B8E" w14:textId="16164933" w:rsidR="00EB5DDB" w:rsidRPr="000A213A" w:rsidRDefault="00EB5DDB" w:rsidP="00EB5DDB">
            <w:pPr>
              <w:jc w:val="center"/>
            </w:pPr>
            <w:r>
              <w:rPr>
                <w:color w:val="000000"/>
              </w:rPr>
              <w:t>Robert Northrup (Kc8psw)</w:t>
            </w:r>
          </w:p>
        </w:tc>
        <w:tc>
          <w:tcPr>
            <w:tcW w:w="1080" w:type="dxa"/>
            <w:tcBorders>
              <w:top w:val="single" w:sz="4" w:space="0" w:color="auto"/>
              <w:left w:val="nil"/>
              <w:bottom w:val="single" w:sz="4" w:space="0" w:color="auto"/>
              <w:right w:val="single" w:sz="4" w:space="0" w:color="auto"/>
            </w:tcBorders>
            <w:shd w:val="clear" w:color="auto" w:fill="auto"/>
          </w:tcPr>
          <w:p w14:paraId="2A75B4D0" w14:textId="7002F68D" w:rsidR="00EB5DDB" w:rsidRPr="000A213A" w:rsidRDefault="00EB5DDB" w:rsidP="00EB5DDB">
            <w:pPr>
              <w:jc w:val="center"/>
            </w:pPr>
            <w:r>
              <w:rPr>
                <w:color w:val="000000"/>
              </w:rPr>
              <w:t>8</w:t>
            </w:r>
          </w:p>
        </w:tc>
        <w:tc>
          <w:tcPr>
            <w:tcW w:w="1080" w:type="dxa"/>
            <w:tcBorders>
              <w:top w:val="single" w:sz="4" w:space="0" w:color="auto"/>
              <w:left w:val="nil"/>
              <w:bottom w:val="single" w:sz="4" w:space="0" w:color="auto"/>
              <w:right w:val="single" w:sz="4" w:space="0" w:color="auto"/>
            </w:tcBorders>
            <w:shd w:val="clear" w:color="auto" w:fill="auto"/>
          </w:tcPr>
          <w:p w14:paraId="00A65B52" w14:textId="3CB974EF" w:rsidR="00EB5DDB" w:rsidRPr="000A213A" w:rsidRDefault="00EB5DDB" w:rsidP="00EB5DDB">
            <w:pPr>
              <w:jc w:val="center"/>
            </w:pPr>
            <w:r>
              <w:rPr>
                <w:color w:val="000000"/>
              </w:rPr>
              <w:t>44.50</w:t>
            </w:r>
          </w:p>
        </w:tc>
      </w:tr>
      <w:tr w:rsidR="00EB5DDB" w:rsidRPr="000A213A" w14:paraId="681BC872" w14:textId="77777777" w:rsidTr="000A213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71964D" w14:textId="77777777" w:rsidR="00EB5DDB" w:rsidRPr="000A213A" w:rsidRDefault="00EB5DDB" w:rsidP="00EB5DDB">
            <w:pPr>
              <w:jc w:val="center"/>
            </w:pPr>
            <w:r w:rsidRPr="000A213A">
              <w:t>2</w:t>
            </w:r>
          </w:p>
        </w:tc>
        <w:tc>
          <w:tcPr>
            <w:tcW w:w="4400" w:type="dxa"/>
            <w:tcBorders>
              <w:top w:val="nil"/>
              <w:left w:val="single" w:sz="4" w:space="0" w:color="auto"/>
              <w:bottom w:val="single" w:sz="4" w:space="0" w:color="auto"/>
              <w:right w:val="single" w:sz="4" w:space="0" w:color="auto"/>
            </w:tcBorders>
            <w:shd w:val="clear" w:color="auto" w:fill="auto"/>
          </w:tcPr>
          <w:p w14:paraId="239FE7FF" w14:textId="31C7DC74" w:rsidR="00EB5DDB" w:rsidRPr="000A213A" w:rsidRDefault="00EB5DDB" w:rsidP="00EB5DDB">
            <w:pPr>
              <w:jc w:val="center"/>
            </w:pPr>
            <w:r>
              <w:rPr>
                <w:color w:val="000000"/>
              </w:rPr>
              <w:t>Earl Paazig (W8BR)</w:t>
            </w:r>
          </w:p>
        </w:tc>
        <w:tc>
          <w:tcPr>
            <w:tcW w:w="1080" w:type="dxa"/>
            <w:tcBorders>
              <w:top w:val="nil"/>
              <w:left w:val="nil"/>
              <w:bottom w:val="single" w:sz="4" w:space="0" w:color="auto"/>
              <w:right w:val="single" w:sz="4" w:space="0" w:color="auto"/>
            </w:tcBorders>
            <w:shd w:val="clear" w:color="auto" w:fill="auto"/>
          </w:tcPr>
          <w:p w14:paraId="4893DF87" w14:textId="5B6109A2" w:rsidR="00EB5DDB" w:rsidRPr="000A213A" w:rsidRDefault="00EB5DDB" w:rsidP="00EB5DDB">
            <w:pPr>
              <w:jc w:val="center"/>
            </w:pPr>
            <w:r>
              <w:rPr>
                <w:color w:val="000000"/>
              </w:rPr>
              <w:t>5</w:t>
            </w:r>
          </w:p>
        </w:tc>
        <w:tc>
          <w:tcPr>
            <w:tcW w:w="1080" w:type="dxa"/>
            <w:tcBorders>
              <w:top w:val="nil"/>
              <w:left w:val="nil"/>
              <w:bottom w:val="single" w:sz="4" w:space="0" w:color="auto"/>
              <w:right w:val="single" w:sz="4" w:space="0" w:color="auto"/>
            </w:tcBorders>
            <w:shd w:val="clear" w:color="auto" w:fill="auto"/>
          </w:tcPr>
          <w:p w14:paraId="6BF3193A" w14:textId="34BB6E3C" w:rsidR="00EB5DDB" w:rsidRPr="000A213A" w:rsidRDefault="00EB5DDB" w:rsidP="00EB5DDB">
            <w:pPr>
              <w:jc w:val="center"/>
            </w:pPr>
            <w:r>
              <w:rPr>
                <w:color w:val="000000"/>
              </w:rPr>
              <w:t>44.00</w:t>
            </w:r>
          </w:p>
        </w:tc>
      </w:tr>
      <w:tr w:rsidR="00EB5DDB" w:rsidRPr="000A213A" w14:paraId="61D78018" w14:textId="77777777" w:rsidTr="000A213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E5995B" w14:textId="77777777" w:rsidR="00EB5DDB" w:rsidRPr="000A213A" w:rsidRDefault="00EB5DDB" w:rsidP="00EB5DDB">
            <w:pPr>
              <w:jc w:val="center"/>
            </w:pPr>
            <w:r w:rsidRPr="000A213A">
              <w:t>3</w:t>
            </w:r>
          </w:p>
        </w:tc>
        <w:tc>
          <w:tcPr>
            <w:tcW w:w="4400" w:type="dxa"/>
            <w:tcBorders>
              <w:top w:val="nil"/>
              <w:left w:val="single" w:sz="4" w:space="0" w:color="auto"/>
              <w:bottom w:val="single" w:sz="4" w:space="0" w:color="auto"/>
              <w:right w:val="single" w:sz="4" w:space="0" w:color="auto"/>
            </w:tcBorders>
            <w:shd w:val="clear" w:color="auto" w:fill="auto"/>
          </w:tcPr>
          <w:p w14:paraId="5F38E6AA" w14:textId="1580BA3B" w:rsidR="00EB5DDB" w:rsidRPr="000A213A" w:rsidRDefault="00EB5DDB" w:rsidP="00EB5DDB">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24F5E0D9" w14:textId="06753963" w:rsidR="00EB5DDB" w:rsidRPr="000A213A" w:rsidRDefault="00EB5DDB" w:rsidP="00EB5DDB">
            <w:pPr>
              <w:jc w:val="center"/>
            </w:pPr>
            <w:r>
              <w:rPr>
                <w:color w:val="000000"/>
              </w:rPr>
              <w:t>5</w:t>
            </w:r>
          </w:p>
        </w:tc>
        <w:tc>
          <w:tcPr>
            <w:tcW w:w="1080" w:type="dxa"/>
            <w:tcBorders>
              <w:top w:val="nil"/>
              <w:left w:val="nil"/>
              <w:bottom w:val="single" w:sz="4" w:space="0" w:color="auto"/>
              <w:right w:val="single" w:sz="4" w:space="0" w:color="auto"/>
            </w:tcBorders>
            <w:shd w:val="clear" w:color="auto" w:fill="auto"/>
          </w:tcPr>
          <w:p w14:paraId="07BFBD8D" w14:textId="5A27372C" w:rsidR="00EB5DDB" w:rsidRPr="000A213A" w:rsidRDefault="00EB5DDB" w:rsidP="00EB5DDB">
            <w:pPr>
              <w:jc w:val="center"/>
            </w:pPr>
            <w:r>
              <w:rPr>
                <w:color w:val="000000"/>
              </w:rPr>
              <w:t>42.50</w:t>
            </w:r>
          </w:p>
        </w:tc>
      </w:tr>
      <w:tr w:rsidR="00EB5DDB" w:rsidRPr="000A213A" w14:paraId="219D24BB" w14:textId="77777777" w:rsidTr="000A213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5A0990" w14:textId="77777777" w:rsidR="00EB5DDB" w:rsidRPr="000A213A" w:rsidRDefault="00EB5DDB" w:rsidP="00EB5DDB">
            <w:pPr>
              <w:jc w:val="center"/>
            </w:pPr>
            <w:r w:rsidRPr="000A213A">
              <w:t>4</w:t>
            </w:r>
          </w:p>
        </w:tc>
        <w:tc>
          <w:tcPr>
            <w:tcW w:w="4400" w:type="dxa"/>
            <w:tcBorders>
              <w:top w:val="nil"/>
              <w:left w:val="single" w:sz="4" w:space="0" w:color="auto"/>
              <w:bottom w:val="single" w:sz="4" w:space="0" w:color="auto"/>
              <w:right w:val="single" w:sz="4" w:space="0" w:color="auto"/>
            </w:tcBorders>
            <w:shd w:val="clear" w:color="auto" w:fill="auto"/>
          </w:tcPr>
          <w:p w14:paraId="502DA1EB" w14:textId="2D7C7345" w:rsidR="00EB5DDB" w:rsidRPr="000A213A" w:rsidRDefault="00EB5DDB" w:rsidP="00EB5DDB">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01A98E97" w14:textId="1A5EE134" w:rsidR="00EB5DDB" w:rsidRPr="000A213A" w:rsidRDefault="00EB5DDB" w:rsidP="00EB5DDB">
            <w:pPr>
              <w:jc w:val="center"/>
            </w:pPr>
            <w:r>
              <w:rPr>
                <w:color w:val="000000"/>
              </w:rPr>
              <w:t>19</w:t>
            </w:r>
          </w:p>
        </w:tc>
        <w:tc>
          <w:tcPr>
            <w:tcW w:w="1080" w:type="dxa"/>
            <w:tcBorders>
              <w:top w:val="nil"/>
              <w:left w:val="nil"/>
              <w:bottom w:val="single" w:sz="4" w:space="0" w:color="auto"/>
              <w:right w:val="single" w:sz="4" w:space="0" w:color="auto"/>
            </w:tcBorders>
            <w:shd w:val="clear" w:color="auto" w:fill="auto"/>
          </w:tcPr>
          <w:p w14:paraId="60CFDEA4" w14:textId="44F25824" w:rsidR="00EB5DDB" w:rsidRPr="000A213A" w:rsidRDefault="00EB5DDB" w:rsidP="00EB5DDB">
            <w:pPr>
              <w:jc w:val="center"/>
            </w:pPr>
            <w:r>
              <w:rPr>
                <w:color w:val="000000"/>
              </w:rPr>
              <w:t>39.43</w:t>
            </w:r>
          </w:p>
        </w:tc>
      </w:tr>
      <w:tr w:rsidR="00EB5DDB" w:rsidRPr="000A213A" w14:paraId="7E2A99E7" w14:textId="77777777" w:rsidTr="000A213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96CF22" w14:textId="77777777" w:rsidR="00EB5DDB" w:rsidRPr="000A213A" w:rsidRDefault="00EB5DDB" w:rsidP="00EB5DDB">
            <w:pPr>
              <w:jc w:val="center"/>
            </w:pPr>
            <w:r w:rsidRPr="000A213A">
              <w:t>5</w:t>
            </w:r>
          </w:p>
        </w:tc>
        <w:tc>
          <w:tcPr>
            <w:tcW w:w="4400" w:type="dxa"/>
            <w:tcBorders>
              <w:top w:val="nil"/>
              <w:left w:val="single" w:sz="4" w:space="0" w:color="auto"/>
              <w:bottom w:val="single" w:sz="4" w:space="0" w:color="auto"/>
              <w:right w:val="single" w:sz="4" w:space="0" w:color="auto"/>
            </w:tcBorders>
            <w:shd w:val="clear" w:color="auto" w:fill="auto"/>
          </w:tcPr>
          <w:p w14:paraId="489523D7" w14:textId="202C2529" w:rsidR="00EB5DDB" w:rsidRPr="000A213A" w:rsidRDefault="00EB5DDB" w:rsidP="00EB5DDB">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1C8CDCCE" w14:textId="589A65B1" w:rsidR="00EB5DDB" w:rsidRPr="000A213A" w:rsidRDefault="00EB5DDB" w:rsidP="00EB5DDB">
            <w:pPr>
              <w:jc w:val="center"/>
            </w:pPr>
            <w:r>
              <w:rPr>
                <w:color w:val="000000"/>
              </w:rPr>
              <w:t>6</w:t>
            </w:r>
          </w:p>
        </w:tc>
        <w:tc>
          <w:tcPr>
            <w:tcW w:w="1080" w:type="dxa"/>
            <w:tcBorders>
              <w:top w:val="nil"/>
              <w:left w:val="nil"/>
              <w:bottom w:val="single" w:sz="4" w:space="0" w:color="auto"/>
              <w:right w:val="single" w:sz="4" w:space="0" w:color="auto"/>
            </w:tcBorders>
            <w:shd w:val="clear" w:color="auto" w:fill="auto"/>
          </w:tcPr>
          <w:p w14:paraId="62FF7B50" w14:textId="363C224D" w:rsidR="00EB5DDB" w:rsidRPr="000A213A" w:rsidRDefault="00EB5DDB" w:rsidP="00EB5DDB">
            <w:pPr>
              <w:jc w:val="center"/>
            </w:pPr>
            <w:r>
              <w:rPr>
                <w:color w:val="000000"/>
              </w:rPr>
              <w:t>34.58</w:t>
            </w:r>
          </w:p>
        </w:tc>
      </w:tr>
    </w:tbl>
    <w:bookmarkStart w:id="36" w:name="_Hlk32169283"/>
    <w:bookmarkStart w:id="37" w:name="_Hlk24657189"/>
    <w:p w14:paraId="16A47097" w14:textId="77777777" w:rsidR="00EB5DDB" w:rsidRPr="00EB5DDB" w:rsidRDefault="00EB5DDB" w:rsidP="00EB5DDB">
      <w:pPr>
        <w:rPr>
          <w:sz w:val="20"/>
          <w:szCs w:val="20"/>
          <w:u w:val="single"/>
        </w:rPr>
      </w:pPr>
      <w:r w:rsidRPr="00EB5DDB">
        <w:fldChar w:fldCharType="begin"/>
      </w:r>
      <w:r w:rsidRPr="00EB5DDB">
        <w:rPr>
          <w:sz w:val="20"/>
          <w:szCs w:val="20"/>
        </w:rPr>
        <w:instrText xml:space="preserve"> HYPERLINK \l "top" </w:instrText>
      </w:r>
      <w:r w:rsidRPr="00EB5DDB">
        <w:fldChar w:fldCharType="separate"/>
      </w:r>
      <w:r w:rsidRPr="00EB5DDB">
        <w:rPr>
          <w:rStyle w:val="Hyperlink"/>
          <w:sz w:val="20"/>
          <w:szCs w:val="20"/>
        </w:rPr>
        <w:t>TOP</w:t>
      </w:r>
      <w:r w:rsidRPr="00EB5DDB">
        <w:rPr>
          <w:rStyle w:val="Hyperlink"/>
          <w:sz w:val="20"/>
          <w:szCs w:val="20"/>
        </w:rPr>
        <w:fldChar w:fldCharType="end"/>
      </w:r>
      <w:r w:rsidRPr="00EB5DDB">
        <w:rPr>
          <w:sz w:val="20"/>
          <w:szCs w:val="20"/>
          <w:u w:val="single"/>
        </w:rPr>
        <w:t xml:space="preserve"> ^</w:t>
      </w:r>
    </w:p>
    <w:bookmarkEnd w:id="36"/>
    <w:p w14:paraId="42E1403A" w14:textId="6AC7AD72" w:rsidR="000A213A" w:rsidRPr="000A213A" w:rsidRDefault="000A213A" w:rsidP="000A213A">
      <w:pPr>
        <w:rPr>
          <w:bCs/>
        </w:rPr>
      </w:pPr>
      <w:r w:rsidRPr="000A213A">
        <w:rPr>
          <w:b/>
          <w:bCs/>
        </w:rPr>
        <w:lastRenderedPageBreak/>
        <w:t xml:space="preserve">Let’s get everyone in the Ohio Section on ARES Connect!!!  Simply go to: </w:t>
      </w:r>
      <w:hyperlink r:id="rId85" w:history="1">
        <w:r w:rsidRPr="000A213A">
          <w:rPr>
            <w:color w:val="0563C1" w:themeColor="hyperlink"/>
            <w:u w:val="single"/>
          </w:rPr>
          <w:t>https://arrl.volunteerhub.com/lp/oh/</w:t>
        </w:r>
      </w:hyperlink>
      <w:r w:rsidRPr="000A213A">
        <w:t xml:space="preserve"> and get yourself registered and using the system. </w:t>
      </w:r>
      <w:r w:rsidRPr="000A213A">
        <w:rPr>
          <w:bCs/>
        </w:rPr>
        <w:t xml:space="preserve"> </w:t>
      </w:r>
    </w:p>
    <w:bookmarkEnd w:id="37"/>
    <w:p w14:paraId="43F33307" w14:textId="77777777" w:rsidR="009F5D97" w:rsidRDefault="009F5D97" w:rsidP="000A213A">
      <w:pPr>
        <w:rPr>
          <w:b/>
          <w:bCs/>
        </w:rPr>
      </w:pPr>
    </w:p>
    <w:p w14:paraId="3343E232" w14:textId="251223C6" w:rsidR="000A213A" w:rsidRPr="000A213A" w:rsidRDefault="000A213A" w:rsidP="000A213A">
      <w:r w:rsidRPr="000A213A">
        <w:rPr>
          <w:b/>
          <w:bCs/>
        </w:rPr>
        <w:t>Admins…</w:t>
      </w:r>
      <w:r w:rsidRPr="000A213A">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entered into your events. </w:t>
      </w:r>
    </w:p>
    <w:p w14:paraId="4E497A18" w14:textId="77777777" w:rsidR="000A213A" w:rsidRPr="000A213A" w:rsidRDefault="000A213A" w:rsidP="000A213A"/>
    <w:p w14:paraId="73DDD411" w14:textId="77777777" w:rsidR="000A213A" w:rsidRPr="000A213A" w:rsidRDefault="000A213A" w:rsidP="000A213A">
      <w:r w:rsidRPr="000A213A">
        <w:rPr>
          <w:b/>
          <w:bCs/>
        </w:rPr>
        <w:t>We still have a number of recurring events created but no activity reported for them.</w:t>
      </w:r>
      <w:r w:rsidRPr="000A213A">
        <w:t xml:space="preserve"> Please, if this event is no longer needed, let me know and I can delete it from the masters. I know that many of you setup recurring events to learn how, but if they aren’t going to be used, let’s get them cleared out.  </w:t>
      </w:r>
    </w:p>
    <w:p w14:paraId="201D78DA" w14:textId="77777777" w:rsidR="000A213A" w:rsidRPr="000A213A" w:rsidRDefault="000A213A" w:rsidP="000A213A"/>
    <w:p w14:paraId="25B21398" w14:textId="77777777" w:rsidR="000A213A" w:rsidRPr="000A213A" w:rsidRDefault="000A213A" w:rsidP="000A213A">
      <w:r w:rsidRPr="000A213A">
        <w:t xml:space="preserve">Also… If you are setting up events, please don’t set a limit for how many folks can sign-up unless absolutely necessary. This causes issues when doing reports. It’s also counter-productive since the reason for you to list the event is to get as many volunteers as you can to attend. When you set limits, it discourages folks from signing up. </w:t>
      </w:r>
    </w:p>
    <w:p w14:paraId="35E86C97" w14:textId="77777777" w:rsidR="00FD1480" w:rsidRDefault="00FD1480" w:rsidP="000A213A">
      <w:pPr>
        <w:rPr>
          <w:b/>
        </w:rPr>
      </w:pPr>
    </w:p>
    <w:p w14:paraId="4AE2A1B4" w14:textId="2ADB30B5" w:rsidR="000A213A" w:rsidRPr="000A213A" w:rsidRDefault="0068788C" w:rsidP="000A213A">
      <w:pPr>
        <w:rPr>
          <w:b/>
          <w:bCs/>
          <w:i/>
          <w:iCs/>
          <w:sz w:val="28"/>
          <w:szCs w:val="28"/>
        </w:rPr>
      </w:pPr>
      <w:r>
        <w:rPr>
          <w:b/>
        </w:rPr>
        <w:pict w14:anchorId="2D9089AF">
          <v:rect id="_x0000_i1040" style="width:0;height:1.5pt" o:hralign="center" o:hrstd="t" o:hr="t" fillcolor="#a0a0a0" stroked="f"/>
        </w:pict>
      </w:r>
    </w:p>
    <w:p w14:paraId="736243F0" w14:textId="77777777" w:rsidR="000A213A" w:rsidRPr="000A213A" w:rsidRDefault="000A213A" w:rsidP="000A213A">
      <w:pPr>
        <w:rPr>
          <w:b/>
          <w:bCs/>
          <w:i/>
          <w:iCs/>
          <w:sz w:val="28"/>
          <w:szCs w:val="28"/>
        </w:rPr>
      </w:pPr>
      <w:bookmarkStart w:id="38" w:name="special"/>
      <w:bookmarkEnd w:id="38"/>
      <w:r w:rsidRPr="000A213A">
        <w:rPr>
          <w:b/>
          <w:bCs/>
          <w:i/>
          <w:iCs/>
          <w:sz w:val="28"/>
          <w:szCs w:val="28"/>
        </w:rPr>
        <w:t>Special NIMS Training Available</w:t>
      </w:r>
    </w:p>
    <w:p w14:paraId="1BD54E51" w14:textId="77777777" w:rsidR="000A213A" w:rsidRPr="000A213A" w:rsidRDefault="000A213A" w:rsidP="000A213A">
      <w:pPr>
        <w:rPr>
          <w:b/>
          <w:bCs/>
        </w:rPr>
      </w:pPr>
    </w:p>
    <w:p w14:paraId="353725DB" w14:textId="77777777" w:rsidR="000A213A" w:rsidRPr="000A213A" w:rsidRDefault="000A213A" w:rsidP="000A213A">
      <w:pPr>
        <w:rPr>
          <w:b/>
          <w:bCs/>
        </w:rPr>
      </w:pPr>
      <w:r w:rsidRPr="000A213A">
        <w:rPr>
          <w:b/>
          <w:bCs/>
        </w:rPr>
        <w:t>ICS400 ADVANCED FOR COMMAND &amp; GENERAL STAFF MGT905</w:t>
      </w:r>
    </w:p>
    <w:p w14:paraId="1FB41535" w14:textId="77777777" w:rsidR="000A213A" w:rsidRPr="000A213A" w:rsidRDefault="000A213A" w:rsidP="000A213A">
      <w:r w:rsidRPr="000A213A">
        <w:t>Hosted by: Mahoning County Emergency Management Agency</w:t>
      </w:r>
    </w:p>
    <w:p w14:paraId="5A9E5324" w14:textId="77777777" w:rsidR="000A213A" w:rsidRPr="000A213A" w:rsidRDefault="000A213A" w:rsidP="000A213A">
      <w:r w:rsidRPr="000A213A">
        <w:rPr>
          <w:b/>
          <w:bCs/>
        </w:rPr>
        <w:t>March 30 – 31, 2020</w:t>
      </w:r>
    </w:p>
    <w:p w14:paraId="06E87176" w14:textId="77777777" w:rsidR="000A213A" w:rsidRPr="000A213A" w:rsidRDefault="000A213A" w:rsidP="000A213A"/>
    <w:p w14:paraId="1E556621" w14:textId="77777777" w:rsidR="000A213A" w:rsidRPr="000A213A" w:rsidRDefault="000A213A" w:rsidP="000A213A">
      <w:pPr>
        <w:rPr>
          <w:b/>
          <w:bCs/>
        </w:rPr>
      </w:pPr>
      <w:r w:rsidRPr="000A213A">
        <w:rPr>
          <w:b/>
          <w:bCs/>
        </w:rPr>
        <w:t>Application Deadline: March 16, 2020</w:t>
      </w:r>
    </w:p>
    <w:p w14:paraId="4D3BC48C" w14:textId="77777777" w:rsidR="000A213A" w:rsidRPr="000A213A" w:rsidRDefault="000A213A" w:rsidP="000A213A">
      <w:r w:rsidRPr="000A213A">
        <w:t>Course Registration time: 7:30 am – 8:00 am (on day one)</w:t>
      </w:r>
    </w:p>
    <w:p w14:paraId="08F0106B" w14:textId="77777777" w:rsidR="000A213A" w:rsidRPr="000A213A" w:rsidRDefault="000A213A" w:rsidP="000A213A">
      <w:r w:rsidRPr="000A213A">
        <w:t>Course Time: 8:00 am to 5:00 pm – Both days   One-hour Lunch each day</w:t>
      </w:r>
    </w:p>
    <w:p w14:paraId="626214EA" w14:textId="77777777" w:rsidR="000A213A" w:rsidRPr="000A213A" w:rsidRDefault="000A213A" w:rsidP="000A213A">
      <w:r w:rsidRPr="000A213A">
        <w:t>Training Location: Boardman Fire Department, Station 71 7440 Market Street Boardman, OH 44512</w:t>
      </w:r>
    </w:p>
    <w:p w14:paraId="67C94207" w14:textId="77777777" w:rsidR="000A213A" w:rsidRPr="000A213A" w:rsidRDefault="000A213A" w:rsidP="000A213A"/>
    <w:p w14:paraId="2EF6EB66" w14:textId="77777777" w:rsidR="000A213A" w:rsidRPr="000A213A" w:rsidRDefault="000A213A" w:rsidP="000A213A">
      <w:r w:rsidRPr="000A213A">
        <w:t>Required Prerequisites: Individuals must complete the IS-100.c Introduction to the Incident Command</w:t>
      </w:r>
    </w:p>
    <w:p w14:paraId="51B16E43" w14:textId="77777777" w:rsidR="000A213A" w:rsidRPr="000A213A" w:rsidRDefault="000A213A" w:rsidP="000A213A">
      <w:r w:rsidRPr="000A213A">
        <w:t>System, IS-200.c Basic Incident Command System for Initial Response, IS-700.b An Introduction to the</w:t>
      </w:r>
    </w:p>
    <w:p w14:paraId="1EDFE1C0" w14:textId="77777777" w:rsidR="000A213A" w:rsidRPr="000A213A" w:rsidRDefault="000A213A" w:rsidP="000A213A">
      <w:r w:rsidRPr="000A213A">
        <w:t>National Incident Management System and the IS-800.c National Response Framework, an Introduction</w:t>
      </w:r>
    </w:p>
    <w:p w14:paraId="0DE43B53" w14:textId="77777777" w:rsidR="000A213A" w:rsidRPr="000A213A" w:rsidRDefault="000A213A" w:rsidP="000A213A">
      <w:r w:rsidRPr="000A213A">
        <w:t xml:space="preserve">courses. </w:t>
      </w:r>
    </w:p>
    <w:p w14:paraId="5341A614" w14:textId="77777777" w:rsidR="00E341FD" w:rsidRDefault="00E341FD" w:rsidP="000A213A"/>
    <w:p w14:paraId="1C0612FB" w14:textId="2E822E94" w:rsidR="000A213A" w:rsidRPr="000A213A" w:rsidRDefault="000A213A" w:rsidP="000A213A">
      <w:r w:rsidRPr="000A213A">
        <w:t>In addition, ICS-300 Intermediate courses prior to attending the ICS-400 Advanced course and</w:t>
      </w:r>
    </w:p>
    <w:p w14:paraId="3012E886" w14:textId="77777777" w:rsidR="000A213A" w:rsidRPr="000A213A" w:rsidRDefault="000A213A" w:rsidP="000A213A">
      <w:r w:rsidRPr="000A213A">
        <w:t>provide copies of their certificates of completion to the instructors on day one of the course.</w:t>
      </w:r>
    </w:p>
    <w:p w14:paraId="606F1F24" w14:textId="77777777" w:rsidR="000A213A" w:rsidRPr="000A213A" w:rsidRDefault="000A213A" w:rsidP="000A213A"/>
    <w:p w14:paraId="220A8657" w14:textId="77777777" w:rsidR="000A213A" w:rsidRPr="000A213A" w:rsidRDefault="000A213A" w:rsidP="000A213A">
      <w:r w:rsidRPr="000A213A">
        <w:t>Enrollment: Students must enroll via the Department of Public Safety Training Campus website:</w:t>
      </w:r>
    </w:p>
    <w:p w14:paraId="08D07E6B" w14:textId="77777777" w:rsidR="000A213A" w:rsidRPr="000A213A" w:rsidRDefault="0068788C" w:rsidP="000A213A">
      <w:hyperlink r:id="rId86" w:history="1">
        <w:r w:rsidR="000A213A" w:rsidRPr="000A213A">
          <w:rPr>
            <w:color w:val="0563C1" w:themeColor="hyperlink"/>
            <w:u w:val="single"/>
          </w:rPr>
          <w:t>https://trainingcampus.dps.ohio.gov/cm/cm710/pstc/pstc.html</w:t>
        </w:r>
      </w:hyperlink>
      <w:r w:rsidR="000A213A" w:rsidRPr="000A213A">
        <w:t xml:space="preserve">  Course registration will generally close 10</w:t>
      </w:r>
    </w:p>
    <w:p w14:paraId="418E74EF" w14:textId="77777777" w:rsidR="000A213A" w:rsidRPr="000A213A" w:rsidRDefault="000A213A" w:rsidP="000A213A">
      <w:r w:rsidRPr="000A213A">
        <w:t>working days prior to the course start date and applicants can check enrollment/approval status via the</w:t>
      </w:r>
    </w:p>
    <w:p w14:paraId="1128D928" w14:textId="77777777" w:rsidR="000A213A" w:rsidRPr="000A213A" w:rsidRDefault="000A213A" w:rsidP="000A213A">
      <w:r w:rsidRPr="000A213A">
        <w:t>Department of Public Safety Training Campus website.</w:t>
      </w:r>
    </w:p>
    <w:p w14:paraId="671F8F52" w14:textId="77777777" w:rsidR="000A213A" w:rsidRPr="000A213A" w:rsidRDefault="000A213A" w:rsidP="000A213A"/>
    <w:p w14:paraId="40CA3B0B" w14:textId="77777777" w:rsidR="000A213A" w:rsidRPr="000A213A" w:rsidRDefault="000A213A" w:rsidP="000A213A">
      <w:r w:rsidRPr="000A213A">
        <w:t>Course Costs: There is no charge for participants to attend this course. However, Lodging, Meals, Per</w:t>
      </w:r>
    </w:p>
    <w:p w14:paraId="2947F14F" w14:textId="77777777" w:rsidR="000A213A" w:rsidRPr="000A213A" w:rsidRDefault="000A213A" w:rsidP="000A213A">
      <w:r w:rsidRPr="000A213A">
        <w:t>Diem and all other travel expenses are the responsibility of the student or the parent organization.</w:t>
      </w:r>
    </w:p>
    <w:p w14:paraId="48013525" w14:textId="77777777" w:rsidR="000A213A" w:rsidRPr="000A213A" w:rsidRDefault="000A213A" w:rsidP="000A213A">
      <w:r w:rsidRPr="000A213A">
        <w:t>State Point of Contact: Lisa Jones, DSC 2, Ohio EMA, SAA Training Point of Contact, (614) 799-3824</w:t>
      </w:r>
    </w:p>
    <w:p w14:paraId="7160B749" w14:textId="77777777" w:rsidR="000A213A" w:rsidRPr="000A213A" w:rsidRDefault="0068788C" w:rsidP="000A213A">
      <w:hyperlink r:id="rId87" w:history="1">
        <w:r w:rsidR="000A213A" w:rsidRPr="000A213A">
          <w:rPr>
            <w:color w:val="0563C1" w:themeColor="hyperlink"/>
            <w:u w:val="single"/>
          </w:rPr>
          <w:t>ljones@dps.ohio.gov</w:t>
        </w:r>
      </w:hyperlink>
      <w:r w:rsidR="000A213A" w:rsidRPr="000A213A">
        <w:t xml:space="preserve"> </w:t>
      </w:r>
    </w:p>
    <w:p w14:paraId="26646C79" w14:textId="77777777" w:rsidR="000A213A" w:rsidRPr="000A213A" w:rsidRDefault="000A213A" w:rsidP="000A213A"/>
    <w:p w14:paraId="75A228A8" w14:textId="77777777" w:rsidR="000A213A" w:rsidRPr="000A213A" w:rsidRDefault="000A213A" w:rsidP="000A213A">
      <w:pPr>
        <w:jc w:val="center"/>
      </w:pPr>
      <w:r w:rsidRPr="000A213A">
        <w:t>####</w:t>
      </w:r>
    </w:p>
    <w:p w14:paraId="6962FEAB" w14:textId="77777777" w:rsidR="004266D1" w:rsidRDefault="004266D1" w:rsidP="004266D1">
      <w:pPr>
        <w:rPr>
          <w:sz w:val="20"/>
          <w:szCs w:val="20"/>
        </w:rPr>
      </w:pPr>
    </w:p>
    <w:p w14:paraId="12D3F661" w14:textId="77777777" w:rsidR="00EB5DDB" w:rsidRDefault="00EB5DDB" w:rsidP="00EB5DDB">
      <w:pPr>
        <w:rPr>
          <w:sz w:val="20"/>
          <w:szCs w:val="20"/>
        </w:rPr>
      </w:pPr>
    </w:p>
    <w:p w14:paraId="21414D58" w14:textId="6140ED14" w:rsidR="00EB5DDB" w:rsidRPr="00EB5DDB" w:rsidRDefault="0068788C" w:rsidP="00EB5DDB">
      <w:pPr>
        <w:rPr>
          <w:sz w:val="20"/>
          <w:szCs w:val="20"/>
          <w:u w:val="single"/>
        </w:rPr>
      </w:pPr>
      <w:hyperlink w:anchor="top" w:history="1">
        <w:r w:rsidR="00EB5DDB" w:rsidRPr="00EB5DDB">
          <w:rPr>
            <w:rStyle w:val="Hyperlink"/>
            <w:sz w:val="20"/>
            <w:szCs w:val="20"/>
          </w:rPr>
          <w:t>TOP</w:t>
        </w:r>
      </w:hyperlink>
      <w:r w:rsidR="00EB5DDB" w:rsidRPr="00EB5DDB">
        <w:rPr>
          <w:sz w:val="20"/>
          <w:szCs w:val="20"/>
          <w:u w:val="single"/>
        </w:rPr>
        <w:t xml:space="preserve"> ^</w:t>
      </w:r>
    </w:p>
    <w:p w14:paraId="0F086A23" w14:textId="355F1A2E" w:rsidR="000A213A" w:rsidRPr="000A213A" w:rsidRDefault="000A213A" w:rsidP="000A213A">
      <w:r w:rsidRPr="000A213A">
        <w:rPr>
          <w:b/>
          <w:bCs/>
        </w:rPr>
        <w:lastRenderedPageBreak/>
        <w:t xml:space="preserve">G-386 MASS FATALITIES </w:t>
      </w:r>
    </w:p>
    <w:p w14:paraId="50DC69A0" w14:textId="77777777" w:rsidR="000A213A" w:rsidRPr="000A213A" w:rsidRDefault="000A213A" w:rsidP="000A213A">
      <w:r w:rsidRPr="000A213A">
        <w:t xml:space="preserve">Hosted by: Franklin County Emergency Management &amp; Homeland Security </w:t>
      </w:r>
      <w:r w:rsidRPr="000A213A">
        <w:rPr>
          <w:b/>
          <w:bCs/>
        </w:rPr>
        <w:t>February 20 - 21, 2020</w:t>
      </w:r>
    </w:p>
    <w:p w14:paraId="32CCFFB5" w14:textId="77777777" w:rsidR="000A213A" w:rsidRPr="000A213A" w:rsidRDefault="000A213A" w:rsidP="000A213A">
      <w:pPr>
        <w:rPr>
          <w:b/>
          <w:bCs/>
        </w:rPr>
      </w:pPr>
    </w:p>
    <w:p w14:paraId="7D7AA1C2" w14:textId="77777777" w:rsidR="000A213A" w:rsidRPr="000A213A" w:rsidRDefault="000A213A" w:rsidP="000A213A">
      <w:r w:rsidRPr="000A213A">
        <w:t xml:space="preserve">This is an “Elective” course in the Advanced Professional Series (APS) program </w:t>
      </w:r>
      <w:r w:rsidRPr="000A213A">
        <w:rPr>
          <w:b/>
          <w:bCs/>
        </w:rPr>
        <w:t xml:space="preserve">Application Deadline: February 10, 2020 Time of Course: </w:t>
      </w:r>
      <w:r w:rsidRPr="000A213A">
        <w:t xml:space="preserve">Registration: 7:30 am – 8:00 am   Course Time: 8:00 am – 4:00 pm </w:t>
      </w:r>
    </w:p>
    <w:p w14:paraId="649C9BF7" w14:textId="77777777" w:rsidR="000A213A" w:rsidRPr="000A213A" w:rsidRDefault="000A213A" w:rsidP="000A213A">
      <w:pPr>
        <w:rPr>
          <w:b/>
          <w:bCs/>
        </w:rPr>
      </w:pPr>
    </w:p>
    <w:p w14:paraId="671842BF" w14:textId="77777777" w:rsidR="000A213A" w:rsidRPr="000A213A" w:rsidRDefault="000A213A" w:rsidP="000A213A">
      <w:r w:rsidRPr="000A213A">
        <w:rPr>
          <w:b/>
          <w:bCs/>
        </w:rPr>
        <w:t xml:space="preserve">Location: </w:t>
      </w:r>
      <w:r w:rsidRPr="000A213A">
        <w:t xml:space="preserve">Franklin County EM&amp;HS - 5300 Strawberry Farms Blvd. - Columbus, OH 43230 </w:t>
      </w:r>
    </w:p>
    <w:p w14:paraId="28C5886F" w14:textId="77777777" w:rsidR="000A213A" w:rsidRPr="000A213A" w:rsidRDefault="000A213A" w:rsidP="000A213A">
      <w:r w:rsidRPr="000A213A">
        <w:rPr>
          <w:b/>
          <w:bCs/>
        </w:rPr>
        <w:t xml:space="preserve">Supported By: </w:t>
      </w:r>
      <w:r w:rsidRPr="000A213A">
        <w:t xml:space="preserve">The Ohio Emergency Management Agency  </w:t>
      </w:r>
    </w:p>
    <w:p w14:paraId="3D0FC525" w14:textId="77777777" w:rsidR="000A213A" w:rsidRPr="000A213A" w:rsidRDefault="000A213A" w:rsidP="000A213A">
      <w:r w:rsidRPr="000A213A">
        <w:rPr>
          <w:b/>
          <w:bCs/>
        </w:rPr>
        <w:t xml:space="preserve">Enrollment: </w:t>
      </w:r>
      <w:r w:rsidRPr="000A213A">
        <w:t xml:space="preserve">Students must enroll via the Department of Public Safety Training Campus website: </w:t>
      </w:r>
      <w:hyperlink r:id="rId88" w:history="1">
        <w:r w:rsidRPr="000A213A">
          <w:rPr>
            <w:color w:val="0563C1" w:themeColor="hyperlink"/>
            <w:u w:val="single"/>
          </w:rPr>
          <w:t>https://trainingcampus.dps.ohio.gov/cm/cm710/pstc/pstc.html</w:t>
        </w:r>
      </w:hyperlink>
      <w:r w:rsidRPr="000A213A">
        <w:t xml:space="preserve">  </w:t>
      </w:r>
    </w:p>
    <w:p w14:paraId="210AE679" w14:textId="77777777" w:rsidR="000A213A" w:rsidRPr="000A213A" w:rsidRDefault="000A213A" w:rsidP="000A213A">
      <w:pPr>
        <w:rPr>
          <w:b/>
          <w:bCs/>
        </w:rPr>
      </w:pPr>
    </w:p>
    <w:p w14:paraId="3A38751E" w14:textId="77777777" w:rsidR="000A213A" w:rsidRPr="000A213A" w:rsidRDefault="000A213A" w:rsidP="000A213A">
      <w:r w:rsidRPr="000A213A">
        <w:rPr>
          <w:b/>
          <w:bCs/>
        </w:rPr>
        <w:t xml:space="preserve">Course Costs: </w:t>
      </w:r>
      <w:r w:rsidRPr="000A213A">
        <w:t xml:space="preserve">This course is free to participants. Lodging, meals and all other expenses are the students’ responsibility. </w:t>
      </w:r>
    </w:p>
    <w:p w14:paraId="22F1CC7A" w14:textId="77777777" w:rsidR="000A213A" w:rsidRPr="000A213A" w:rsidRDefault="000A213A" w:rsidP="000A213A">
      <w:pPr>
        <w:rPr>
          <w:b/>
          <w:bCs/>
        </w:rPr>
      </w:pPr>
    </w:p>
    <w:p w14:paraId="313E3039" w14:textId="77777777" w:rsidR="000A213A" w:rsidRPr="000A213A" w:rsidRDefault="000A213A" w:rsidP="000A213A">
      <w:r w:rsidRPr="000A213A">
        <w:rPr>
          <w:b/>
          <w:bCs/>
        </w:rPr>
        <w:t xml:space="preserve">County Point of Contact: </w:t>
      </w:r>
      <w:r w:rsidRPr="000A213A">
        <w:t xml:space="preserve">Pam Tickle, Franklin County EM&amp;HS (614) 794 – 0213, </w:t>
      </w:r>
      <w:hyperlink r:id="rId89" w:history="1">
        <w:r w:rsidRPr="000A213A">
          <w:rPr>
            <w:color w:val="0563C1" w:themeColor="hyperlink"/>
            <w:u w:val="single"/>
          </w:rPr>
          <w:t>pktickle@franklincountyohio.gov</w:t>
        </w:r>
      </w:hyperlink>
      <w:r w:rsidRPr="000A213A">
        <w:t xml:space="preserve">  </w:t>
      </w:r>
    </w:p>
    <w:p w14:paraId="39CCD49F" w14:textId="77777777" w:rsidR="000A213A" w:rsidRPr="000A213A" w:rsidRDefault="000A213A" w:rsidP="000A213A"/>
    <w:p w14:paraId="0205B068" w14:textId="77777777" w:rsidR="000A213A" w:rsidRPr="000A213A" w:rsidRDefault="000A213A" w:rsidP="000A213A">
      <w:pPr>
        <w:jc w:val="center"/>
      </w:pPr>
      <w:r w:rsidRPr="000A213A">
        <w:t>####</w:t>
      </w:r>
    </w:p>
    <w:p w14:paraId="2F4D34B0" w14:textId="77777777" w:rsidR="000A213A" w:rsidRPr="000A213A" w:rsidRDefault="000A213A" w:rsidP="000A213A"/>
    <w:p w14:paraId="3FEB128A" w14:textId="77777777" w:rsidR="000A213A" w:rsidRPr="000A213A" w:rsidRDefault="000A213A" w:rsidP="000A213A">
      <w:r w:rsidRPr="000A213A">
        <w:t xml:space="preserve">Below is a status update of upcoming training classes.  Please look at the list, there is a variety of topics, and I would appreciate it if you would consider registering for one (1) or more if your schedule allows.  </w:t>
      </w:r>
    </w:p>
    <w:p w14:paraId="3833175E" w14:textId="77777777" w:rsidR="000A213A" w:rsidRPr="000A213A" w:rsidRDefault="000A213A" w:rsidP="000A213A"/>
    <w:p w14:paraId="1B1445D2" w14:textId="77777777" w:rsidR="000A213A" w:rsidRPr="000A213A" w:rsidRDefault="000A213A" w:rsidP="000A213A">
      <w:r w:rsidRPr="000A213A">
        <w:t xml:space="preserve">Some of the classes you can register for on the FCEM&amp;HS website; go to the “Training Opportunities” site </w:t>
      </w:r>
      <w:hyperlink r:id="rId90" w:tgtFrame="_blank" w:history="1">
        <w:r w:rsidRPr="000A213A">
          <w:rPr>
            <w:color w:val="0563C1" w:themeColor="hyperlink"/>
            <w:u w:val="single"/>
          </w:rPr>
          <w:t>https://fcemhs.org/Training-Exercises/Training-Opportunities</w:t>
        </w:r>
      </w:hyperlink>
      <w:r w:rsidRPr="000A213A">
        <w:t xml:space="preserve">  (where you can find the information flyer on all of the classes) and then click on the “FCEM&amp;HS Training Registration” link </w:t>
      </w:r>
      <w:hyperlink r:id="rId91" w:tgtFrame="_blank" w:history="1">
        <w:r w:rsidRPr="000A213A">
          <w:rPr>
            <w:color w:val="0563C1" w:themeColor="hyperlink"/>
            <w:u w:val="single"/>
          </w:rPr>
          <w:t>https://fcemhs.org/Training-Exercises/FCEMHS-Training-Registration</w:t>
        </w:r>
      </w:hyperlink>
    </w:p>
    <w:p w14:paraId="758CCC27" w14:textId="77777777" w:rsidR="008F77A8" w:rsidRDefault="008F77A8" w:rsidP="000A213A"/>
    <w:p w14:paraId="32D745CA" w14:textId="677E5B98" w:rsidR="000A213A" w:rsidRPr="000A213A" w:rsidRDefault="000A213A" w:rsidP="000A213A">
      <w:r w:rsidRPr="000A213A">
        <w:t xml:space="preserve">The rest of the classes you will need to register on the Ohio Public Safety Training Campus </w:t>
      </w:r>
      <w:hyperlink r:id="rId92" w:tgtFrame="_blank" w:history="1">
        <w:r w:rsidRPr="000A213A">
          <w:rPr>
            <w:color w:val="0563C1" w:themeColor="hyperlink"/>
            <w:u w:val="single"/>
          </w:rPr>
          <w:t>https://trainingcampus.dps.ohio.gov/cm/cm710/pstc/</w:t>
        </w:r>
      </w:hyperlink>
    </w:p>
    <w:p w14:paraId="079D24D6" w14:textId="77777777" w:rsidR="000A213A" w:rsidRPr="000A213A" w:rsidRDefault="000A213A" w:rsidP="000A213A">
      <w:r w:rsidRPr="000A213A">
        <w:t> </w:t>
      </w:r>
    </w:p>
    <w:p w14:paraId="329AE00A" w14:textId="5A729E74" w:rsidR="000A213A" w:rsidRDefault="000A213A" w:rsidP="000A213A">
      <w:pPr>
        <w:rPr>
          <w:u w:val="single"/>
        </w:rPr>
      </w:pPr>
      <w:r w:rsidRPr="000A213A">
        <w:rPr>
          <w:u w:val="single"/>
        </w:rPr>
        <w:t>For those classes that are being instructed through TEEX, once you register with me, I will send you an approval email with a link to then register on the TEEX website.</w:t>
      </w:r>
    </w:p>
    <w:p w14:paraId="7A35B336" w14:textId="79290E1B" w:rsidR="00E341FD" w:rsidRDefault="00E341FD" w:rsidP="000A213A">
      <w:pPr>
        <w:rPr>
          <w:u w:val="single"/>
        </w:rPr>
      </w:pPr>
    </w:p>
    <w:p w14:paraId="370F2CCD" w14:textId="77777777" w:rsidR="00E341FD" w:rsidRPr="000A213A" w:rsidRDefault="00E341FD" w:rsidP="000A213A"/>
    <w:tbl>
      <w:tblPr>
        <w:tblW w:w="9808" w:type="dxa"/>
        <w:jc w:val="center"/>
        <w:tblCellMar>
          <w:left w:w="0" w:type="dxa"/>
          <w:right w:w="0" w:type="dxa"/>
        </w:tblCellMar>
        <w:tblLook w:val="04A0" w:firstRow="1" w:lastRow="0" w:firstColumn="1" w:lastColumn="0" w:noHBand="0" w:noVBand="1"/>
      </w:tblPr>
      <w:tblGrid>
        <w:gridCol w:w="4845"/>
        <w:gridCol w:w="1359"/>
        <w:gridCol w:w="2072"/>
        <w:gridCol w:w="1532"/>
      </w:tblGrid>
      <w:tr w:rsidR="000A213A" w:rsidRPr="000A213A" w14:paraId="27E80CC6" w14:textId="77777777" w:rsidTr="00E341FD">
        <w:trPr>
          <w:trHeight w:val="390"/>
          <w:jc w:val="center"/>
        </w:trPr>
        <w:tc>
          <w:tcPr>
            <w:tcW w:w="484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9715E5" w14:textId="77777777" w:rsidR="000A213A" w:rsidRPr="000A213A" w:rsidRDefault="000A213A" w:rsidP="000A213A">
            <w:r w:rsidRPr="000A213A">
              <w:t>CLASS</w:t>
            </w:r>
          </w:p>
        </w:tc>
        <w:tc>
          <w:tcPr>
            <w:tcW w:w="13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22FBC26" w14:textId="77777777" w:rsidR="000A213A" w:rsidRPr="000A213A" w:rsidRDefault="000A213A" w:rsidP="000A213A">
            <w:r w:rsidRPr="000A213A">
              <w:t>DATE</w:t>
            </w:r>
          </w:p>
        </w:tc>
        <w:tc>
          <w:tcPr>
            <w:tcW w:w="20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C51BBFF" w14:textId="77777777" w:rsidR="000A213A" w:rsidRPr="000A213A" w:rsidRDefault="000A213A" w:rsidP="000A213A">
            <w:r w:rsidRPr="000A213A">
              <w:t>TIME</w:t>
            </w:r>
          </w:p>
        </w:tc>
        <w:tc>
          <w:tcPr>
            <w:tcW w:w="15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6A5F657" w14:textId="77777777" w:rsidR="000A213A" w:rsidRPr="000A213A" w:rsidRDefault="000A213A" w:rsidP="000A213A">
            <w:r w:rsidRPr="000A213A">
              <w:t>LOCATION</w:t>
            </w:r>
          </w:p>
        </w:tc>
      </w:tr>
      <w:tr w:rsidR="000A213A" w:rsidRPr="000A213A" w14:paraId="0B449F96" w14:textId="77777777" w:rsidTr="00E341FD">
        <w:trPr>
          <w:trHeight w:val="990"/>
          <w:jc w:val="center"/>
        </w:trPr>
        <w:tc>
          <w:tcPr>
            <w:tcW w:w="4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31FC64" w14:textId="77777777" w:rsidR="000A213A" w:rsidRPr="000A213A" w:rsidRDefault="000A213A" w:rsidP="000A213A">
            <w:r w:rsidRPr="000A213A">
              <w:t>G-386 Mass Fatalities (Register via OH Public Safety Training Campus)</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C4AF1" w14:textId="77777777" w:rsidR="000A213A" w:rsidRPr="000A213A" w:rsidRDefault="000A213A" w:rsidP="000A213A">
            <w:r w:rsidRPr="000A213A">
              <w:t>February 20&amp;21</w:t>
            </w:r>
          </w:p>
        </w:tc>
        <w:tc>
          <w:tcPr>
            <w:tcW w:w="20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3C562" w14:textId="77777777" w:rsidR="000A213A" w:rsidRPr="000A213A" w:rsidRDefault="000A213A" w:rsidP="000A213A">
            <w:r w:rsidRPr="000A213A">
              <w:t xml:space="preserve">8am-4pm (14 </w:t>
            </w:r>
            <w:proofErr w:type="spellStart"/>
            <w:r w:rsidRPr="000A213A">
              <w:t>hrs</w:t>
            </w:r>
            <w:proofErr w:type="spellEnd"/>
            <w:r w:rsidRPr="000A213A">
              <w:t>)</w:t>
            </w:r>
          </w:p>
        </w:tc>
        <w:tc>
          <w:tcPr>
            <w:tcW w:w="15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782588" w14:textId="77777777" w:rsidR="000A213A" w:rsidRPr="000A213A" w:rsidRDefault="000A213A" w:rsidP="000A213A">
            <w:r w:rsidRPr="000A213A">
              <w:t>FCEM&amp;HS</w:t>
            </w:r>
          </w:p>
        </w:tc>
      </w:tr>
      <w:tr w:rsidR="000A213A" w:rsidRPr="000A213A" w14:paraId="00BD844B" w14:textId="77777777" w:rsidTr="00E341FD">
        <w:trPr>
          <w:trHeight w:val="1002"/>
          <w:jc w:val="center"/>
        </w:trPr>
        <w:tc>
          <w:tcPr>
            <w:tcW w:w="4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AAF46A" w14:textId="77777777" w:rsidR="000A213A" w:rsidRPr="000A213A" w:rsidRDefault="000A213A" w:rsidP="000A213A">
            <w:r w:rsidRPr="000A213A">
              <w:t>AWR-364 STRIVE (Strategic, Tactical, and Resilient Interdiction of Violent Extremism) (Register via paper registration or the FCEM&amp;HS website)</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6F65D1" w14:textId="77777777" w:rsidR="000A213A" w:rsidRPr="000A213A" w:rsidRDefault="000A213A" w:rsidP="000A213A">
            <w:r w:rsidRPr="000A213A">
              <w:t>February 25&amp;26</w:t>
            </w:r>
          </w:p>
        </w:tc>
        <w:tc>
          <w:tcPr>
            <w:tcW w:w="20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1DE8F" w14:textId="77777777" w:rsidR="000A213A" w:rsidRPr="000A213A" w:rsidRDefault="000A213A" w:rsidP="000A213A">
            <w:r w:rsidRPr="000A213A">
              <w:t xml:space="preserve">8am-5pm (16 </w:t>
            </w:r>
            <w:proofErr w:type="spellStart"/>
            <w:r w:rsidRPr="000A213A">
              <w:t>hrs</w:t>
            </w:r>
            <w:proofErr w:type="spellEnd"/>
            <w:r w:rsidRPr="000A213A">
              <w:t>)</w:t>
            </w:r>
          </w:p>
        </w:tc>
        <w:tc>
          <w:tcPr>
            <w:tcW w:w="15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E419C6" w14:textId="77777777" w:rsidR="000A213A" w:rsidRPr="000A213A" w:rsidRDefault="000A213A" w:rsidP="000A213A">
            <w:r w:rsidRPr="000A213A">
              <w:t>FCEM&amp;HS</w:t>
            </w:r>
          </w:p>
        </w:tc>
      </w:tr>
      <w:tr w:rsidR="004266D1" w:rsidRPr="000A213A" w14:paraId="26553F83" w14:textId="77777777" w:rsidTr="00E34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0"/>
          <w:jc w:val="center"/>
        </w:trPr>
        <w:tc>
          <w:tcPr>
            <w:tcW w:w="4845" w:type="dxa"/>
            <w:tcMar>
              <w:top w:w="0" w:type="dxa"/>
              <w:left w:w="108" w:type="dxa"/>
              <w:bottom w:w="0" w:type="dxa"/>
              <w:right w:w="108" w:type="dxa"/>
            </w:tcMar>
            <w:vAlign w:val="center"/>
            <w:hideMark/>
          </w:tcPr>
          <w:p w14:paraId="5789A655" w14:textId="77777777" w:rsidR="004266D1" w:rsidRPr="000A213A" w:rsidRDefault="004266D1" w:rsidP="00CB65B1">
            <w:r w:rsidRPr="000A213A">
              <w:t>MGT-467 Sport and Special Event Public Information and Emergency Notification (Register via paper registration or the FCEM&amp;HS website)</w:t>
            </w:r>
          </w:p>
        </w:tc>
        <w:tc>
          <w:tcPr>
            <w:tcW w:w="1359" w:type="dxa"/>
            <w:tcMar>
              <w:top w:w="0" w:type="dxa"/>
              <w:left w:w="108" w:type="dxa"/>
              <w:bottom w:w="0" w:type="dxa"/>
              <w:right w:w="108" w:type="dxa"/>
            </w:tcMar>
            <w:vAlign w:val="center"/>
            <w:hideMark/>
          </w:tcPr>
          <w:p w14:paraId="56BF00E4" w14:textId="77777777" w:rsidR="004266D1" w:rsidRPr="000A213A" w:rsidRDefault="004266D1" w:rsidP="00CB65B1">
            <w:r w:rsidRPr="000A213A">
              <w:t>March 3&amp;4</w:t>
            </w:r>
          </w:p>
        </w:tc>
        <w:tc>
          <w:tcPr>
            <w:tcW w:w="2072" w:type="dxa"/>
            <w:tcMar>
              <w:top w:w="0" w:type="dxa"/>
              <w:left w:w="108" w:type="dxa"/>
              <w:bottom w:w="0" w:type="dxa"/>
              <w:right w:w="108" w:type="dxa"/>
            </w:tcMar>
            <w:vAlign w:val="center"/>
            <w:hideMark/>
          </w:tcPr>
          <w:p w14:paraId="789207E3" w14:textId="77777777" w:rsidR="004266D1" w:rsidRPr="000A213A" w:rsidRDefault="004266D1" w:rsidP="00CB65B1">
            <w:r w:rsidRPr="000A213A">
              <w:t xml:space="preserve">8am-5pm (16 </w:t>
            </w:r>
            <w:proofErr w:type="spellStart"/>
            <w:r w:rsidRPr="000A213A">
              <w:t>hrs</w:t>
            </w:r>
            <w:proofErr w:type="spellEnd"/>
            <w:r w:rsidRPr="000A213A">
              <w:t>)</w:t>
            </w:r>
          </w:p>
        </w:tc>
        <w:tc>
          <w:tcPr>
            <w:tcW w:w="1532" w:type="dxa"/>
            <w:tcMar>
              <w:top w:w="0" w:type="dxa"/>
              <w:left w:w="108" w:type="dxa"/>
              <w:bottom w:w="0" w:type="dxa"/>
              <w:right w:w="108" w:type="dxa"/>
            </w:tcMar>
            <w:vAlign w:val="center"/>
            <w:hideMark/>
          </w:tcPr>
          <w:p w14:paraId="1545803C" w14:textId="77777777" w:rsidR="004266D1" w:rsidRPr="000A213A" w:rsidRDefault="004266D1" w:rsidP="00CB65B1">
            <w:r w:rsidRPr="000A213A">
              <w:t>OSU Airport</w:t>
            </w:r>
          </w:p>
        </w:tc>
      </w:tr>
    </w:tbl>
    <w:p w14:paraId="55B4E9AF" w14:textId="77777777" w:rsidR="00EB5DDB" w:rsidRDefault="00EB5DDB" w:rsidP="00EB5DDB">
      <w:pPr>
        <w:rPr>
          <w:sz w:val="20"/>
          <w:szCs w:val="20"/>
        </w:rPr>
      </w:pPr>
    </w:p>
    <w:p w14:paraId="797DD1AA" w14:textId="77777777" w:rsidR="00EB5DDB" w:rsidRDefault="00EB5DDB" w:rsidP="00EB5DDB">
      <w:pPr>
        <w:rPr>
          <w:sz w:val="20"/>
          <w:szCs w:val="20"/>
        </w:rPr>
      </w:pPr>
    </w:p>
    <w:p w14:paraId="689FA01B" w14:textId="1875C7C7" w:rsidR="00EB5DDB" w:rsidRPr="00EB5DDB" w:rsidRDefault="0068788C" w:rsidP="00EB5DDB">
      <w:pPr>
        <w:rPr>
          <w:sz w:val="20"/>
          <w:szCs w:val="20"/>
          <w:u w:val="single"/>
        </w:rPr>
      </w:pPr>
      <w:hyperlink w:anchor="top" w:history="1">
        <w:r w:rsidR="00EB5DDB" w:rsidRPr="00EB5DDB">
          <w:rPr>
            <w:rStyle w:val="Hyperlink"/>
            <w:sz w:val="20"/>
            <w:szCs w:val="20"/>
          </w:rPr>
          <w:t>TOP</w:t>
        </w:r>
      </w:hyperlink>
      <w:r w:rsidR="00EB5DDB" w:rsidRPr="00EB5DDB">
        <w:rPr>
          <w:sz w:val="20"/>
          <w:szCs w:val="20"/>
          <w:u w:val="single"/>
        </w:rPr>
        <w:t xml:space="preserve">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45"/>
        <w:gridCol w:w="1359"/>
        <w:gridCol w:w="2072"/>
        <w:gridCol w:w="1532"/>
      </w:tblGrid>
      <w:tr w:rsidR="00EB5DDB" w:rsidRPr="000A213A" w14:paraId="4D39479C" w14:textId="77777777" w:rsidTr="009079D1">
        <w:trPr>
          <w:trHeight w:val="1002"/>
          <w:jc w:val="center"/>
        </w:trPr>
        <w:tc>
          <w:tcPr>
            <w:tcW w:w="4845" w:type="dxa"/>
            <w:tcMar>
              <w:top w:w="0" w:type="dxa"/>
              <w:left w:w="108" w:type="dxa"/>
              <w:bottom w:w="0" w:type="dxa"/>
              <w:right w:w="108" w:type="dxa"/>
            </w:tcMar>
            <w:vAlign w:val="center"/>
            <w:hideMark/>
          </w:tcPr>
          <w:p w14:paraId="73CA0603" w14:textId="77777777" w:rsidR="00EB5DDB" w:rsidRPr="000A213A" w:rsidRDefault="00EB5DDB" w:rsidP="009079D1">
            <w:r w:rsidRPr="000A213A">
              <w:lastRenderedPageBreak/>
              <w:t>OH/L-146 Homeland Security Exercise and Evaluation Program (HSEEP) (Register via OH Public Safety Training Campus)</w:t>
            </w:r>
          </w:p>
        </w:tc>
        <w:tc>
          <w:tcPr>
            <w:tcW w:w="1359" w:type="dxa"/>
            <w:tcMar>
              <w:top w:w="0" w:type="dxa"/>
              <w:left w:w="108" w:type="dxa"/>
              <w:bottom w:w="0" w:type="dxa"/>
              <w:right w:w="108" w:type="dxa"/>
            </w:tcMar>
            <w:vAlign w:val="center"/>
            <w:hideMark/>
          </w:tcPr>
          <w:p w14:paraId="28558426" w14:textId="77777777" w:rsidR="00EB5DDB" w:rsidRPr="000A213A" w:rsidRDefault="00EB5DDB" w:rsidP="009079D1">
            <w:r w:rsidRPr="000A213A">
              <w:t xml:space="preserve">March </w:t>
            </w:r>
          </w:p>
          <w:p w14:paraId="73BB5E5F" w14:textId="77777777" w:rsidR="00EB5DDB" w:rsidRPr="000A213A" w:rsidRDefault="00EB5DDB" w:rsidP="009079D1">
            <w:r w:rsidRPr="000A213A">
              <w:t>25-27</w:t>
            </w:r>
          </w:p>
        </w:tc>
        <w:tc>
          <w:tcPr>
            <w:tcW w:w="2072" w:type="dxa"/>
            <w:tcMar>
              <w:top w:w="0" w:type="dxa"/>
              <w:left w:w="108" w:type="dxa"/>
              <w:bottom w:w="0" w:type="dxa"/>
              <w:right w:w="108" w:type="dxa"/>
            </w:tcMar>
            <w:vAlign w:val="center"/>
            <w:hideMark/>
          </w:tcPr>
          <w:p w14:paraId="76206808" w14:textId="77777777" w:rsidR="00EB5DDB" w:rsidRPr="000A213A" w:rsidRDefault="00EB5DDB" w:rsidP="009079D1">
            <w:r w:rsidRPr="000A213A">
              <w:t xml:space="preserve">8am-5pm (24 </w:t>
            </w:r>
            <w:proofErr w:type="spellStart"/>
            <w:r w:rsidRPr="000A213A">
              <w:t>hrs</w:t>
            </w:r>
            <w:proofErr w:type="spellEnd"/>
            <w:r w:rsidRPr="000A213A">
              <w:t>)</w:t>
            </w:r>
          </w:p>
        </w:tc>
        <w:tc>
          <w:tcPr>
            <w:tcW w:w="1532" w:type="dxa"/>
            <w:tcMar>
              <w:top w:w="0" w:type="dxa"/>
              <w:left w:w="108" w:type="dxa"/>
              <w:bottom w:w="0" w:type="dxa"/>
              <w:right w:w="108" w:type="dxa"/>
            </w:tcMar>
            <w:vAlign w:val="center"/>
            <w:hideMark/>
          </w:tcPr>
          <w:p w14:paraId="5443EF1E" w14:textId="77777777" w:rsidR="00EB5DDB" w:rsidRPr="000A213A" w:rsidRDefault="00EB5DDB" w:rsidP="009079D1">
            <w:r w:rsidRPr="000A213A">
              <w:t>FCEM&amp;HS</w:t>
            </w:r>
          </w:p>
        </w:tc>
      </w:tr>
      <w:tr w:rsidR="00EB5DDB" w:rsidRPr="000A213A" w14:paraId="4377782C" w14:textId="77777777" w:rsidTr="009079D1">
        <w:trPr>
          <w:trHeight w:val="1002"/>
          <w:jc w:val="center"/>
        </w:trPr>
        <w:tc>
          <w:tcPr>
            <w:tcW w:w="4845" w:type="dxa"/>
            <w:tcMar>
              <w:top w:w="0" w:type="dxa"/>
              <w:left w:w="108" w:type="dxa"/>
              <w:bottom w:w="0" w:type="dxa"/>
              <w:right w:w="108" w:type="dxa"/>
            </w:tcMar>
            <w:vAlign w:val="center"/>
            <w:hideMark/>
          </w:tcPr>
          <w:p w14:paraId="297D1339" w14:textId="77777777" w:rsidR="00EB5DDB" w:rsidRPr="000A213A" w:rsidRDefault="00EB5DDB" w:rsidP="009079D1">
            <w:r w:rsidRPr="000A213A">
              <w:t>AWR-376 Understanding Targeted Cyber Attacks (Register via paper registration or the FCEM&amp;HS website)</w:t>
            </w:r>
          </w:p>
        </w:tc>
        <w:tc>
          <w:tcPr>
            <w:tcW w:w="1359" w:type="dxa"/>
            <w:tcMar>
              <w:top w:w="0" w:type="dxa"/>
              <w:left w:w="108" w:type="dxa"/>
              <w:bottom w:w="0" w:type="dxa"/>
              <w:right w:w="108" w:type="dxa"/>
            </w:tcMar>
            <w:vAlign w:val="center"/>
            <w:hideMark/>
          </w:tcPr>
          <w:p w14:paraId="3E574C98" w14:textId="77777777" w:rsidR="00EB5DDB" w:rsidRPr="000A213A" w:rsidRDefault="00EB5DDB" w:rsidP="009079D1">
            <w:r w:rsidRPr="000A213A">
              <w:t>April 7</w:t>
            </w:r>
          </w:p>
        </w:tc>
        <w:tc>
          <w:tcPr>
            <w:tcW w:w="2072" w:type="dxa"/>
            <w:tcMar>
              <w:top w:w="0" w:type="dxa"/>
              <w:left w:w="108" w:type="dxa"/>
              <w:bottom w:w="0" w:type="dxa"/>
              <w:right w:w="108" w:type="dxa"/>
            </w:tcMar>
            <w:vAlign w:val="center"/>
            <w:hideMark/>
          </w:tcPr>
          <w:p w14:paraId="362249B9" w14:textId="77777777" w:rsidR="00EB5DDB" w:rsidRPr="000A213A" w:rsidRDefault="00EB5DDB" w:rsidP="009079D1">
            <w:r w:rsidRPr="000A213A">
              <w:t xml:space="preserve">8am-5pm  (8 </w:t>
            </w:r>
            <w:proofErr w:type="spellStart"/>
            <w:r w:rsidRPr="000A213A">
              <w:t>hrs</w:t>
            </w:r>
            <w:proofErr w:type="spellEnd"/>
            <w:r w:rsidRPr="000A213A">
              <w:t>)</w:t>
            </w:r>
          </w:p>
        </w:tc>
        <w:tc>
          <w:tcPr>
            <w:tcW w:w="1532" w:type="dxa"/>
            <w:tcMar>
              <w:top w:w="0" w:type="dxa"/>
              <w:left w:w="108" w:type="dxa"/>
              <w:bottom w:w="0" w:type="dxa"/>
              <w:right w:w="108" w:type="dxa"/>
            </w:tcMar>
            <w:vAlign w:val="center"/>
            <w:hideMark/>
          </w:tcPr>
          <w:p w14:paraId="5C730443" w14:textId="77777777" w:rsidR="00EB5DDB" w:rsidRPr="000A213A" w:rsidRDefault="00EB5DDB" w:rsidP="009079D1">
            <w:r w:rsidRPr="000A213A">
              <w:t>FCEM&amp;HS</w:t>
            </w:r>
          </w:p>
        </w:tc>
      </w:tr>
      <w:tr w:rsidR="00EB5DDB" w:rsidRPr="000A213A" w14:paraId="576FF8A4" w14:textId="77777777" w:rsidTr="009079D1">
        <w:trPr>
          <w:trHeight w:val="1425"/>
          <w:jc w:val="center"/>
        </w:trPr>
        <w:tc>
          <w:tcPr>
            <w:tcW w:w="4845" w:type="dxa"/>
            <w:tcMar>
              <w:top w:w="0" w:type="dxa"/>
              <w:left w:w="108" w:type="dxa"/>
              <w:bottom w:w="0" w:type="dxa"/>
              <w:right w:w="108" w:type="dxa"/>
            </w:tcMar>
            <w:vAlign w:val="center"/>
            <w:hideMark/>
          </w:tcPr>
          <w:p w14:paraId="594A1729" w14:textId="77777777" w:rsidR="00EB5DDB" w:rsidRPr="000A213A" w:rsidRDefault="00EB5DDB" w:rsidP="009079D1">
            <w:r w:rsidRPr="000A213A">
              <w:t>AWR-213 Critical Infrastructure Security &amp; Resilience Awareness of Critical Infrastructure/Key Resources (Register via paper registration or the FCEM&amp;HS website)</w:t>
            </w:r>
          </w:p>
        </w:tc>
        <w:tc>
          <w:tcPr>
            <w:tcW w:w="1359" w:type="dxa"/>
            <w:tcMar>
              <w:top w:w="0" w:type="dxa"/>
              <w:left w:w="108" w:type="dxa"/>
              <w:bottom w:w="0" w:type="dxa"/>
              <w:right w:w="108" w:type="dxa"/>
            </w:tcMar>
            <w:vAlign w:val="center"/>
            <w:hideMark/>
          </w:tcPr>
          <w:p w14:paraId="0A675E4F" w14:textId="77777777" w:rsidR="00EB5DDB" w:rsidRPr="000A213A" w:rsidRDefault="00EB5DDB" w:rsidP="009079D1">
            <w:r w:rsidRPr="000A213A">
              <w:t>April 15</w:t>
            </w:r>
          </w:p>
        </w:tc>
        <w:tc>
          <w:tcPr>
            <w:tcW w:w="2072" w:type="dxa"/>
            <w:tcMar>
              <w:top w:w="0" w:type="dxa"/>
              <w:left w:w="108" w:type="dxa"/>
              <w:bottom w:w="0" w:type="dxa"/>
              <w:right w:w="108" w:type="dxa"/>
            </w:tcMar>
            <w:vAlign w:val="center"/>
            <w:hideMark/>
          </w:tcPr>
          <w:p w14:paraId="3A99AB15" w14:textId="77777777" w:rsidR="00EB5DDB" w:rsidRPr="000A213A" w:rsidRDefault="00EB5DDB" w:rsidP="009079D1">
            <w:r w:rsidRPr="000A213A">
              <w:t xml:space="preserve">8am-5pm  (8 </w:t>
            </w:r>
            <w:proofErr w:type="spellStart"/>
            <w:r w:rsidRPr="000A213A">
              <w:t>hrs</w:t>
            </w:r>
            <w:proofErr w:type="spellEnd"/>
            <w:r w:rsidRPr="000A213A">
              <w:t>)</w:t>
            </w:r>
          </w:p>
        </w:tc>
        <w:tc>
          <w:tcPr>
            <w:tcW w:w="1532" w:type="dxa"/>
            <w:tcMar>
              <w:top w:w="0" w:type="dxa"/>
              <w:left w:w="108" w:type="dxa"/>
              <w:bottom w:w="0" w:type="dxa"/>
              <w:right w:w="108" w:type="dxa"/>
            </w:tcMar>
            <w:vAlign w:val="center"/>
            <w:hideMark/>
          </w:tcPr>
          <w:p w14:paraId="344508D1" w14:textId="77777777" w:rsidR="00EB5DDB" w:rsidRPr="000A213A" w:rsidRDefault="00EB5DDB" w:rsidP="009079D1">
            <w:r w:rsidRPr="000A213A">
              <w:t>FCEM&amp;HS</w:t>
            </w:r>
          </w:p>
        </w:tc>
      </w:tr>
      <w:tr w:rsidR="00EB5DDB" w:rsidRPr="000A213A" w14:paraId="5F85FF5D" w14:textId="77777777" w:rsidTr="009079D1">
        <w:trPr>
          <w:trHeight w:val="1002"/>
          <w:jc w:val="center"/>
        </w:trPr>
        <w:tc>
          <w:tcPr>
            <w:tcW w:w="4845" w:type="dxa"/>
            <w:tcMar>
              <w:top w:w="0" w:type="dxa"/>
              <w:left w:w="108" w:type="dxa"/>
              <w:bottom w:w="0" w:type="dxa"/>
              <w:right w:w="108" w:type="dxa"/>
            </w:tcMar>
            <w:vAlign w:val="center"/>
            <w:hideMark/>
          </w:tcPr>
          <w:p w14:paraId="7DA286B0" w14:textId="77777777" w:rsidR="00EB5DDB" w:rsidRPr="000A213A" w:rsidRDefault="00EB5DDB" w:rsidP="009079D1">
            <w:r w:rsidRPr="000A213A">
              <w:t>MGT-317 Disaster Management for Public Services (Register via paper registration or the FCEM&amp;HS website)</w:t>
            </w:r>
          </w:p>
        </w:tc>
        <w:tc>
          <w:tcPr>
            <w:tcW w:w="1359" w:type="dxa"/>
            <w:tcMar>
              <w:top w:w="0" w:type="dxa"/>
              <w:left w:w="108" w:type="dxa"/>
              <w:bottom w:w="0" w:type="dxa"/>
              <w:right w:w="108" w:type="dxa"/>
            </w:tcMar>
            <w:vAlign w:val="center"/>
            <w:hideMark/>
          </w:tcPr>
          <w:p w14:paraId="5F160958" w14:textId="77777777" w:rsidR="00EB5DDB" w:rsidRPr="000A213A" w:rsidRDefault="00EB5DDB" w:rsidP="009079D1">
            <w:r w:rsidRPr="000A213A">
              <w:t>April 21&amp;22</w:t>
            </w:r>
          </w:p>
        </w:tc>
        <w:tc>
          <w:tcPr>
            <w:tcW w:w="2072" w:type="dxa"/>
            <w:tcMar>
              <w:top w:w="0" w:type="dxa"/>
              <w:left w:w="108" w:type="dxa"/>
              <w:bottom w:w="0" w:type="dxa"/>
              <w:right w:w="108" w:type="dxa"/>
            </w:tcMar>
            <w:vAlign w:val="center"/>
            <w:hideMark/>
          </w:tcPr>
          <w:p w14:paraId="6B715519" w14:textId="77777777" w:rsidR="00EB5DDB" w:rsidRPr="000A213A" w:rsidRDefault="00EB5DDB" w:rsidP="009079D1">
            <w:r w:rsidRPr="000A213A">
              <w:t xml:space="preserve">8am-5pm (16 </w:t>
            </w:r>
            <w:proofErr w:type="spellStart"/>
            <w:r w:rsidRPr="000A213A">
              <w:t>hrs</w:t>
            </w:r>
            <w:proofErr w:type="spellEnd"/>
            <w:r w:rsidRPr="000A213A">
              <w:t>)</w:t>
            </w:r>
          </w:p>
        </w:tc>
        <w:tc>
          <w:tcPr>
            <w:tcW w:w="1532" w:type="dxa"/>
            <w:tcMar>
              <w:top w:w="0" w:type="dxa"/>
              <w:left w:w="108" w:type="dxa"/>
              <w:bottom w:w="0" w:type="dxa"/>
              <w:right w:w="108" w:type="dxa"/>
            </w:tcMar>
            <w:vAlign w:val="center"/>
            <w:hideMark/>
          </w:tcPr>
          <w:p w14:paraId="75DAA201" w14:textId="77777777" w:rsidR="00EB5DDB" w:rsidRPr="000A213A" w:rsidRDefault="00EB5DDB" w:rsidP="009079D1">
            <w:r w:rsidRPr="000A213A">
              <w:t>FCEM&amp;HS</w:t>
            </w:r>
          </w:p>
        </w:tc>
      </w:tr>
    </w:tbl>
    <w:p w14:paraId="688333ED" w14:textId="0C6BFBDE" w:rsidR="00EB5DDB" w:rsidRDefault="00EB5DDB" w:rsidP="000A213A"/>
    <w:p w14:paraId="4342507B" w14:textId="139B6ADC" w:rsidR="004266D1" w:rsidRDefault="004266D1" w:rsidP="004266D1">
      <w:pPr>
        <w:jc w:val="center"/>
      </w:pPr>
      <w:r>
        <w:t>####</w:t>
      </w:r>
    </w:p>
    <w:p w14:paraId="3D4A6569" w14:textId="77777777" w:rsidR="004266D1" w:rsidRPr="004266D1" w:rsidRDefault="004266D1" w:rsidP="004266D1"/>
    <w:p w14:paraId="6A2145A2" w14:textId="70D79237" w:rsidR="004266D1" w:rsidRPr="004266D1" w:rsidRDefault="004266D1" w:rsidP="004266D1">
      <w:r w:rsidRPr="004266D1">
        <w:rPr>
          <w:b/>
          <w:bCs/>
        </w:rPr>
        <w:t xml:space="preserve">EMA-G289 PUBLIC INFORMATION OFFICER (PIO) AWARENESS </w:t>
      </w:r>
    </w:p>
    <w:p w14:paraId="1979458D" w14:textId="77777777" w:rsidR="004266D1" w:rsidRPr="004266D1" w:rsidRDefault="004266D1" w:rsidP="004266D1">
      <w:r w:rsidRPr="004266D1">
        <w:rPr>
          <w:b/>
          <w:bCs/>
        </w:rPr>
        <w:t xml:space="preserve">Hosted by: Youngstown State University Police Department </w:t>
      </w:r>
    </w:p>
    <w:p w14:paraId="1FBE0194" w14:textId="5C6DE2B3" w:rsidR="004266D1" w:rsidRDefault="004266D1" w:rsidP="004266D1">
      <w:r w:rsidRPr="004266D1">
        <w:rPr>
          <w:b/>
          <w:bCs/>
        </w:rPr>
        <w:t>April 7, 2020</w:t>
      </w:r>
    </w:p>
    <w:p w14:paraId="4F6F8CE0" w14:textId="77777777" w:rsidR="004266D1" w:rsidRPr="004266D1" w:rsidRDefault="004266D1" w:rsidP="004266D1"/>
    <w:p w14:paraId="057C5D19" w14:textId="1A2FAAB9" w:rsidR="004266D1" w:rsidRPr="004266D1" w:rsidRDefault="004266D1" w:rsidP="004266D1">
      <w:r w:rsidRPr="004266D1">
        <w:rPr>
          <w:b/>
          <w:bCs/>
        </w:rPr>
        <w:t xml:space="preserve">Course Description: </w:t>
      </w:r>
      <w:r w:rsidRPr="004266D1">
        <w:t xml:space="preserve">The Public Information Officer (PIO) Awareness Course is a “Free” course designed to familiarize participants with the concepts underlying the PIO role. The material provides a basic understanding of the PIO function for those new to the position. It orients the participants to the public information function and the role of the PIO in the public safety / emergency management environment. This training forms the foundation for more advanced training that takes participants from the awareness level to the mastery level in their public information careers. Additionally, it provides those in executive level roles the necessary knowledge of PIO roles and responsibilities during an emergency. </w:t>
      </w:r>
    </w:p>
    <w:p w14:paraId="7203BD7C" w14:textId="77777777" w:rsidR="00E341FD" w:rsidRDefault="00E341FD" w:rsidP="004266D1">
      <w:pPr>
        <w:rPr>
          <w:b/>
          <w:bCs/>
        </w:rPr>
      </w:pPr>
    </w:p>
    <w:p w14:paraId="0F0C34E4" w14:textId="31B7C4C0" w:rsidR="004266D1" w:rsidRPr="004266D1" w:rsidRDefault="004266D1" w:rsidP="004266D1">
      <w:r w:rsidRPr="004266D1">
        <w:rPr>
          <w:b/>
          <w:bCs/>
        </w:rPr>
        <w:t xml:space="preserve">Application Deadline: </w:t>
      </w:r>
      <w:r w:rsidRPr="004266D1">
        <w:t xml:space="preserve">March 24, 2020 </w:t>
      </w:r>
    </w:p>
    <w:p w14:paraId="6255DA21" w14:textId="77777777" w:rsidR="004266D1" w:rsidRPr="004266D1" w:rsidRDefault="004266D1" w:rsidP="004266D1">
      <w:r w:rsidRPr="004266D1">
        <w:rPr>
          <w:b/>
          <w:bCs/>
        </w:rPr>
        <w:t xml:space="preserve">Time of Course: </w:t>
      </w:r>
      <w:r w:rsidRPr="004266D1">
        <w:t xml:space="preserve">Registration: 7:30 am – 8:00 am </w:t>
      </w:r>
    </w:p>
    <w:p w14:paraId="129E12E3" w14:textId="77777777" w:rsidR="004266D1" w:rsidRPr="004266D1" w:rsidRDefault="004266D1" w:rsidP="004266D1">
      <w:r w:rsidRPr="004266D1">
        <w:t xml:space="preserve">Course Time: 8:00 am – 5:00 pm </w:t>
      </w:r>
    </w:p>
    <w:p w14:paraId="55473B59" w14:textId="77777777" w:rsidR="004266D1" w:rsidRPr="004266D1" w:rsidRDefault="004266D1" w:rsidP="004266D1">
      <w:r w:rsidRPr="004266D1">
        <w:rPr>
          <w:b/>
          <w:bCs/>
        </w:rPr>
        <w:t xml:space="preserve">Location: </w:t>
      </w:r>
      <w:r w:rsidRPr="004266D1">
        <w:t xml:space="preserve">Youngstown State University Police Department </w:t>
      </w:r>
    </w:p>
    <w:p w14:paraId="28BC979B" w14:textId="77777777" w:rsidR="004266D1" w:rsidRPr="004266D1" w:rsidRDefault="004266D1" w:rsidP="004266D1">
      <w:r w:rsidRPr="004266D1">
        <w:t xml:space="preserve">266 West Wood St. Youngstown, Ohio 44555 </w:t>
      </w:r>
    </w:p>
    <w:p w14:paraId="7084F5D6" w14:textId="77777777" w:rsidR="004266D1" w:rsidRDefault="004266D1" w:rsidP="004266D1">
      <w:pPr>
        <w:rPr>
          <w:b/>
          <w:bCs/>
        </w:rPr>
      </w:pPr>
    </w:p>
    <w:p w14:paraId="6610D9B7" w14:textId="6CA4274F" w:rsidR="004266D1" w:rsidRPr="004266D1" w:rsidRDefault="004266D1" w:rsidP="004266D1">
      <w:r w:rsidRPr="004266D1">
        <w:rPr>
          <w:b/>
          <w:bCs/>
        </w:rPr>
        <w:t xml:space="preserve">Supported By: </w:t>
      </w:r>
      <w:r w:rsidRPr="004266D1">
        <w:t xml:space="preserve">The Ohio Emergency Management Agency </w:t>
      </w:r>
    </w:p>
    <w:p w14:paraId="74C0BDA9" w14:textId="77777777" w:rsidR="004266D1" w:rsidRDefault="004266D1" w:rsidP="004266D1">
      <w:pPr>
        <w:rPr>
          <w:b/>
          <w:bCs/>
        </w:rPr>
      </w:pPr>
    </w:p>
    <w:p w14:paraId="2F7D3B77" w14:textId="37D80190" w:rsidR="004266D1" w:rsidRPr="004266D1" w:rsidRDefault="004266D1" w:rsidP="004266D1">
      <w:r w:rsidRPr="004266D1">
        <w:rPr>
          <w:b/>
          <w:bCs/>
        </w:rPr>
        <w:t xml:space="preserve">Recommended Participants: </w:t>
      </w:r>
      <w:r w:rsidRPr="004266D1">
        <w:t xml:space="preserve">The primary audience for this training is individuals who have public information responsibilities as their main job or as an auxiliary function at the federal, state, local, tribal, or territorial level of government, and in the private and nongovernmental sectors. </w:t>
      </w:r>
    </w:p>
    <w:p w14:paraId="1ED7DCCC" w14:textId="77777777" w:rsidR="00E1638C" w:rsidRDefault="00E1638C" w:rsidP="004266D1">
      <w:pPr>
        <w:rPr>
          <w:b/>
          <w:bCs/>
        </w:rPr>
      </w:pPr>
    </w:p>
    <w:p w14:paraId="725F12FA" w14:textId="0FDFFC1F" w:rsidR="004266D1" w:rsidRPr="004266D1" w:rsidRDefault="004266D1" w:rsidP="004266D1">
      <w:r w:rsidRPr="004266D1">
        <w:rPr>
          <w:b/>
          <w:bCs/>
        </w:rPr>
        <w:t xml:space="preserve">Recommended Prerequisite: </w:t>
      </w:r>
      <w:r w:rsidRPr="004266D1">
        <w:t xml:space="preserve">IS-100 Introduction to Incident Command System; IS-702 NIMS Public Information Systems; and IS-909 Community Preparedness: Implementing Activities for Everyone </w:t>
      </w:r>
    </w:p>
    <w:p w14:paraId="2E34E673" w14:textId="77777777" w:rsidR="00EB5DDB" w:rsidRDefault="00EB5DDB" w:rsidP="00EB5DDB">
      <w:pPr>
        <w:rPr>
          <w:sz w:val="20"/>
          <w:szCs w:val="20"/>
        </w:rPr>
      </w:pPr>
    </w:p>
    <w:p w14:paraId="5892B815" w14:textId="77777777" w:rsidR="00EB5DDB" w:rsidRDefault="00EB5DDB" w:rsidP="00EB5DDB">
      <w:pPr>
        <w:rPr>
          <w:sz w:val="20"/>
          <w:szCs w:val="20"/>
        </w:rPr>
      </w:pPr>
    </w:p>
    <w:p w14:paraId="7634785B" w14:textId="77777777" w:rsidR="00EB5DDB" w:rsidRDefault="00EB5DDB" w:rsidP="00EB5DDB">
      <w:pPr>
        <w:rPr>
          <w:sz w:val="20"/>
          <w:szCs w:val="20"/>
        </w:rPr>
      </w:pPr>
    </w:p>
    <w:p w14:paraId="7A75B9E2" w14:textId="77777777" w:rsidR="00EB5DDB" w:rsidRDefault="00EB5DDB" w:rsidP="00EB5DDB">
      <w:pPr>
        <w:rPr>
          <w:sz w:val="20"/>
          <w:szCs w:val="20"/>
        </w:rPr>
      </w:pPr>
    </w:p>
    <w:p w14:paraId="034DB4BF" w14:textId="77777777" w:rsidR="00EB5DDB" w:rsidRDefault="00EB5DDB" w:rsidP="00EB5DDB">
      <w:pPr>
        <w:rPr>
          <w:sz w:val="20"/>
          <w:szCs w:val="20"/>
        </w:rPr>
      </w:pPr>
    </w:p>
    <w:p w14:paraId="2C0C2C9A" w14:textId="1168FA0E" w:rsidR="00EB5DDB" w:rsidRPr="00EB5DDB" w:rsidRDefault="0068788C" w:rsidP="00EB5DDB">
      <w:pPr>
        <w:rPr>
          <w:sz w:val="20"/>
          <w:szCs w:val="20"/>
          <w:u w:val="single"/>
        </w:rPr>
      </w:pPr>
      <w:hyperlink w:anchor="top" w:history="1">
        <w:r w:rsidR="00EB5DDB" w:rsidRPr="00EB5DDB">
          <w:rPr>
            <w:rStyle w:val="Hyperlink"/>
            <w:sz w:val="20"/>
            <w:szCs w:val="20"/>
          </w:rPr>
          <w:t>TOP</w:t>
        </w:r>
      </w:hyperlink>
      <w:r w:rsidR="00EB5DDB" w:rsidRPr="00EB5DDB">
        <w:rPr>
          <w:sz w:val="20"/>
          <w:szCs w:val="20"/>
          <w:u w:val="single"/>
        </w:rPr>
        <w:t xml:space="preserve"> ^</w:t>
      </w:r>
    </w:p>
    <w:p w14:paraId="6406DF63" w14:textId="30194A62" w:rsidR="00EB5DDB" w:rsidRDefault="004266D1" w:rsidP="004266D1">
      <w:r w:rsidRPr="004266D1">
        <w:rPr>
          <w:b/>
          <w:bCs/>
        </w:rPr>
        <w:lastRenderedPageBreak/>
        <w:t xml:space="preserve">Enrollment: </w:t>
      </w:r>
      <w:r w:rsidRPr="004266D1">
        <w:t xml:space="preserve">Students must enroll via the Department of Public Safety Training Campus website: </w:t>
      </w:r>
      <w:hyperlink r:id="rId93" w:history="1">
        <w:r w:rsidR="00EB5DDB" w:rsidRPr="00A20CE5">
          <w:rPr>
            <w:rStyle w:val="Hyperlink"/>
          </w:rPr>
          <w:t>https://trainingcampus.dps.ohio.gov/cm/cm710/pstc/pstc.html</w:t>
        </w:r>
      </w:hyperlink>
      <w:r w:rsidRPr="004266D1">
        <w:t xml:space="preserve">. </w:t>
      </w:r>
    </w:p>
    <w:p w14:paraId="0E44CE9D" w14:textId="7ABCFEEF" w:rsidR="00EB5DDB" w:rsidRDefault="00EB5DDB" w:rsidP="004266D1"/>
    <w:p w14:paraId="4467FD5A" w14:textId="76B4B9B2" w:rsidR="004266D1" w:rsidRPr="004266D1" w:rsidRDefault="004266D1" w:rsidP="004266D1">
      <w:r w:rsidRPr="004266D1">
        <w:t xml:space="preserve">Course registration will generally close 10 working days prior to the course start date. You can check enrollment/approval status via the Department of Public Safety Training Campus website. </w:t>
      </w:r>
    </w:p>
    <w:p w14:paraId="6153D952" w14:textId="77777777" w:rsidR="004266D1" w:rsidRDefault="004266D1" w:rsidP="004266D1">
      <w:pPr>
        <w:rPr>
          <w:b/>
          <w:bCs/>
        </w:rPr>
      </w:pPr>
    </w:p>
    <w:p w14:paraId="646F3B56" w14:textId="4F6142FE" w:rsidR="004266D1" w:rsidRPr="004266D1" w:rsidRDefault="004266D1" w:rsidP="004266D1">
      <w:r w:rsidRPr="004266D1">
        <w:rPr>
          <w:b/>
          <w:bCs/>
        </w:rPr>
        <w:t xml:space="preserve">Course Costs: </w:t>
      </w:r>
      <w:r w:rsidRPr="004266D1">
        <w:t xml:space="preserve">This course is free to participants. Lodging, Meals, Per Diem and all other travel expenses are the responsibility of the student or the parent organization </w:t>
      </w:r>
    </w:p>
    <w:p w14:paraId="1A4443B0" w14:textId="77777777" w:rsidR="004266D1" w:rsidRPr="004266D1" w:rsidRDefault="004266D1" w:rsidP="004266D1">
      <w:r w:rsidRPr="004266D1">
        <w:t xml:space="preserve">The FY 2019/2020 Ohio EMA Training Catalog at http://ema.ohio.gov/Training.aspx provides additional information. </w:t>
      </w:r>
    </w:p>
    <w:p w14:paraId="47E56A90" w14:textId="77777777" w:rsidR="004266D1" w:rsidRPr="004266D1" w:rsidRDefault="004266D1" w:rsidP="004266D1">
      <w:r w:rsidRPr="004266D1">
        <w:rPr>
          <w:b/>
          <w:bCs/>
        </w:rPr>
        <w:t xml:space="preserve">County Point of Contact: </w:t>
      </w:r>
      <w:r w:rsidRPr="004266D1">
        <w:t xml:space="preserve">Adam </w:t>
      </w:r>
      <w:proofErr w:type="spellStart"/>
      <w:r w:rsidRPr="004266D1">
        <w:t>Guerrieri</w:t>
      </w:r>
      <w:proofErr w:type="spellEnd"/>
      <w:r w:rsidRPr="004266D1">
        <w:t xml:space="preserve">. (330) 503 – 4626. ajguerrieri@ysu.edu </w:t>
      </w:r>
    </w:p>
    <w:p w14:paraId="47D823B2" w14:textId="4735F5EC" w:rsidR="004266D1" w:rsidRDefault="004266D1" w:rsidP="004266D1">
      <w:r w:rsidRPr="004266D1">
        <w:rPr>
          <w:b/>
          <w:bCs/>
        </w:rPr>
        <w:t xml:space="preserve">State Point of Contact: </w:t>
      </w:r>
      <w:r w:rsidRPr="004266D1">
        <w:t>Matt Jaksetic, State Training Coordinator, Ohio EMA (614) 799-3666, mtjaksetic@dps.ohio.gov</w:t>
      </w:r>
    </w:p>
    <w:p w14:paraId="2ADC2393" w14:textId="77777777" w:rsidR="004266D1" w:rsidRPr="000A213A" w:rsidRDefault="004266D1" w:rsidP="000A213A"/>
    <w:p w14:paraId="45F902B3" w14:textId="7C86DE6A" w:rsidR="000A213A" w:rsidRDefault="000A213A" w:rsidP="000A213A">
      <w:pPr>
        <w:jc w:val="center"/>
      </w:pPr>
      <w:r w:rsidRPr="000A213A">
        <w:t>####</w:t>
      </w:r>
    </w:p>
    <w:p w14:paraId="5D0F838A" w14:textId="77777777" w:rsidR="00FD1480" w:rsidRPr="000A213A" w:rsidRDefault="00FD1480" w:rsidP="000A213A">
      <w:pPr>
        <w:jc w:val="center"/>
      </w:pPr>
    </w:p>
    <w:p w14:paraId="20220F93" w14:textId="77777777" w:rsidR="000A213A" w:rsidRPr="000A213A" w:rsidRDefault="000A213A" w:rsidP="000A213A">
      <w:pPr>
        <w:rPr>
          <w:b/>
          <w:i/>
          <w:iCs/>
          <w:sz w:val="28"/>
          <w:szCs w:val="28"/>
        </w:rPr>
      </w:pPr>
      <w:r w:rsidRPr="000A213A">
        <w:rPr>
          <w:b/>
          <w:i/>
          <w:iCs/>
          <w:sz w:val="28"/>
          <w:szCs w:val="28"/>
        </w:rPr>
        <w:t xml:space="preserve">Campbell County Kentucky Office of Emergency Management Upcoming Training </w:t>
      </w:r>
    </w:p>
    <w:p w14:paraId="55BC3AC4" w14:textId="77777777" w:rsidR="000A213A" w:rsidRPr="000A213A" w:rsidRDefault="000A213A" w:rsidP="000A213A">
      <w:r w:rsidRPr="000A213A">
        <w:rPr>
          <w:b/>
          <w:noProof/>
        </w:rPr>
        <w:drawing>
          <wp:anchor distT="0" distB="0" distL="114300" distR="114300" simplePos="0" relativeHeight="251835392" behindDoc="1" locked="0" layoutInCell="1" allowOverlap="1" wp14:anchorId="7F940633" wp14:editId="43803A35">
            <wp:simplePos x="0" y="0"/>
            <wp:positionH relativeFrom="margin">
              <wp:align>left</wp:align>
            </wp:positionH>
            <wp:positionV relativeFrom="paragraph">
              <wp:posOffset>165735</wp:posOffset>
            </wp:positionV>
            <wp:extent cx="2773680" cy="1276350"/>
            <wp:effectExtent l="0" t="0" r="7620" b="0"/>
            <wp:wrapTight wrapText="bothSides">
              <wp:wrapPolygon edited="0">
                <wp:start x="0" y="0"/>
                <wp:lineTo x="0" y="21278"/>
                <wp:lineTo x="21511" y="21278"/>
                <wp:lineTo x="21511" y="0"/>
                <wp:lineTo x="0" y="0"/>
              </wp:wrapPolygon>
            </wp:wrapTight>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834073" cy="1303969"/>
                    </a:xfrm>
                    <a:prstGeom prst="rect">
                      <a:avLst/>
                    </a:prstGeom>
                  </pic:spPr>
                </pic:pic>
              </a:graphicData>
            </a:graphic>
            <wp14:sizeRelH relativeFrom="page">
              <wp14:pctWidth>0</wp14:pctWidth>
            </wp14:sizeRelH>
            <wp14:sizeRelV relativeFrom="page">
              <wp14:pctHeight>0</wp14:pctHeight>
            </wp14:sizeRelV>
          </wp:anchor>
        </w:drawing>
      </w:r>
      <w:r w:rsidRPr="000A213A">
        <w:rPr>
          <w:b/>
          <w:i/>
          <w:iCs/>
        </w:rPr>
        <w:t xml:space="preserve">                        </w:t>
      </w:r>
    </w:p>
    <w:p w14:paraId="31274C2B" w14:textId="77777777" w:rsidR="000A213A" w:rsidRPr="000A213A" w:rsidRDefault="000A213A" w:rsidP="000A213A">
      <w:pPr>
        <w:rPr>
          <w:bCs/>
        </w:rPr>
      </w:pPr>
      <w:r w:rsidRPr="000A213A">
        <w:rPr>
          <w:bCs/>
        </w:rPr>
        <w:t xml:space="preserve">Campbell County Kentucky Office of Emergency Management </w:t>
      </w:r>
      <w:r w:rsidRPr="000A213A">
        <w:rPr>
          <w:b/>
        </w:rPr>
        <w:t xml:space="preserve">FREE </w:t>
      </w:r>
      <w:r w:rsidRPr="000A213A">
        <w:rPr>
          <w:bCs/>
        </w:rPr>
        <w:t>Training Opportunities</w:t>
      </w:r>
    </w:p>
    <w:p w14:paraId="4BA1D4BA" w14:textId="77777777" w:rsidR="000A213A" w:rsidRPr="000A213A" w:rsidRDefault="000A213A" w:rsidP="000A213A">
      <w:pPr>
        <w:rPr>
          <w:bCs/>
        </w:rPr>
      </w:pPr>
    </w:p>
    <w:p w14:paraId="1A6ACBE0" w14:textId="77777777" w:rsidR="000A213A" w:rsidRPr="000A213A" w:rsidRDefault="000A213A" w:rsidP="000A213A">
      <w:r w:rsidRPr="000A213A">
        <w:rPr>
          <w:b/>
          <w:bCs/>
        </w:rPr>
        <w:t>Isolation and Quarantine for Communities (MGT-433) – February 19, 2020</w:t>
      </w:r>
      <w:r w:rsidRPr="000A213A">
        <w:t xml:space="preserve"> – RDPC / **Tentative/Requested**</w:t>
      </w:r>
    </w:p>
    <w:p w14:paraId="0E1BFDDC" w14:textId="77777777" w:rsidR="000A213A" w:rsidRPr="000A213A" w:rsidRDefault="000A213A" w:rsidP="000A213A">
      <w:pPr>
        <w:rPr>
          <w:b/>
          <w:bCs/>
        </w:rPr>
      </w:pPr>
    </w:p>
    <w:p w14:paraId="62E69E36" w14:textId="77777777" w:rsidR="000A213A" w:rsidRPr="000A213A" w:rsidRDefault="000A213A" w:rsidP="000A213A">
      <w:r w:rsidRPr="000A213A">
        <w:rPr>
          <w:b/>
          <w:bCs/>
        </w:rPr>
        <w:t>Hazardous Weather Preparedness for Campuses (AWR-332) – March 4, 2020</w:t>
      </w:r>
      <w:r w:rsidRPr="000A213A">
        <w:t xml:space="preserve"> – (NDPTC) / **Tentative/Requested**</w:t>
      </w:r>
    </w:p>
    <w:p w14:paraId="44506DC9" w14:textId="77777777" w:rsidR="000A213A" w:rsidRPr="000A213A" w:rsidRDefault="000A213A" w:rsidP="000A213A">
      <w:pPr>
        <w:rPr>
          <w:b/>
          <w:bCs/>
        </w:rPr>
      </w:pPr>
    </w:p>
    <w:p w14:paraId="5C908EA3" w14:textId="77777777" w:rsidR="000A213A" w:rsidRPr="000A213A" w:rsidRDefault="000A213A" w:rsidP="000A213A">
      <w:r w:rsidRPr="000A213A">
        <w:rPr>
          <w:b/>
          <w:bCs/>
        </w:rPr>
        <w:t>Readiness: Training Identification and Preparedness Planning (MGT-418) – March 11-12, 2020</w:t>
      </w:r>
      <w:r w:rsidRPr="000A213A">
        <w:t xml:space="preserve"> - TEEX / Register: </w:t>
      </w:r>
      <w:hyperlink r:id="rId95" w:tgtFrame="_blank" w:history="1">
        <w:r w:rsidRPr="000A213A">
          <w:rPr>
            <w:color w:val="0563C1" w:themeColor="hyperlink"/>
            <w:u w:val="single"/>
          </w:rPr>
          <w:t>https://train.ncbrt.lsu.edu/Student/Register?ClassID=26374</w:t>
        </w:r>
      </w:hyperlink>
    </w:p>
    <w:p w14:paraId="30BCDC28" w14:textId="77777777" w:rsidR="000A213A" w:rsidRPr="000A213A" w:rsidRDefault="000A213A" w:rsidP="000A213A"/>
    <w:p w14:paraId="5856B54F" w14:textId="77777777" w:rsidR="000A213A" w:rsidRPr="000A213A" w:rsidRDefault="000A213A" w:rsidP="000A213A">
      <w:r w:rsidRPr="000A213A">
        <w:t>Registration Password: NCBRT418 If you have trained with NCBRT before, enter your FEMA SID, Last Name, and First Name. If your training record is found, your registration form will be pre-filled for you. Otherwise, click Register as New Person to fill out a blank registration form.</w:t>
      </w:r>
    </w:p>
    <w:p w14:paraId="70E40A29" w14:textId="77777777" w:rsidR="00E341FD" w:rsidRDefault="00E341FD" w:rsidP="000A213A">
      <w:pPr>
        <w:rPr>
          <w:b/>
          <w:bCs/>
        </w:rPr>
      </w:pPr>
    </w:p>
    <w:p w14:paraId="0986BA72" w14:textId="3A15C99B" w:rsidR="000A213A" w:rsidRPr="000A213A" w:rsidRDefault="000A213A" w:rsidP="000A213A">
      <w:r w:rsidRPr="000A213A">
        <w:rPr>
          <w:b/>
          <w:bCs/>
        </w:rPr>
        <w:t>Evacuation and Re-Entry Planning Course – March 25-26, 2020</w:t>
      </w:r>
      <w:r w:rsidRPr="000A213A">
        <w:t xml:space="preserve"> / **Requested through KYEM Training Division**</w:t>
      </w:r>
    </w:p>
    <w:p w14:paraId="10AB50B4" w14:textId="77777777" w:rsidR="000A213A" w:rsidRPr="000A213A" w:rsidRDefault="000A213A" w:rsidP="000A213A">
      <w:r w:rsidRPr="000A213A">
        <w:t> </w:t>
      </w:r>
    </w:p>
    <w:p w14:paraId="1743C017" w14:textId="77777777" w:rsidR="000A213A" w:rsidRPr="000A213A" w:rsidRDefault="000A213A" w:rsidP="000A213A">
      <w:r w:rsidRPr="000A213A">
        <w:rPr>
          <w:b/>
          <w:bCs/>
        </w:rPr>
        <w:t>Pediatric Disaster Response and Emergency Preparedness (MGT-439) – April 8-9, 2020</w:t>
      </w:r>
      <w:r w:rsidRPr="000A213A">
        <w:t xml:space="preserve"> / TEEX / Register: </w:t>
      </w:r>
      <w:hyperlink r:id="rId96" w:tgtFrame="_blank" w:history="1">
        <w:r w:rsidRPr="000A213A">
          <w:rPr>
            <w:color w:val="0563C1" w:themeColor="hyperlink"/>
            <w:u w:val="single"/>
          </w:rPr>
          <w:t>https://qrgo.page.link/GFf4</w:t>
        </w:r>
      </w:hyperlink>
      <w:r w:rsidRPr="000A213A">
        <w:t xml:space="preserve">    </w:t>
      </w:r>
    </w:p>
    <w:p w14:paraId="1D2CFCC3" w14:textId="77777777" w:rsidR="000A213A" w:rsidRPr="000A213A" w:rsidRDefault="000A213A" w:rsidP="000A213A">
      <w:pPr>
        <w:rPr>
          <w:b/>
          <w:bCs/>
        </w:rPr>
      </w:pPr>
    </w:p>
    <w:p w14:paraId="61E9867A" w14:textId="77777777" w:rsidR="000A213A" w:rsidRPr="000A213A" w:rsidRDefault="000A213A" w:rsidP="000A213A">
      <w:r w:rsidRPr="000A213A">
        <w:rPr>
          <w:b/>
          <w:bCs/>
        </w:rPr>
        <w:t>Debris Management Planning Course – April 15-17, 2020</w:t>
      </w:r>
      <w:r w:rsidRPr="000A213A">
        <w:t xml:space="preserve"> / **Requested thought KYEM Training Division** </w:t>
      </w:r>
    </w:p>
    <w:p w14:paraId="56D8D4A7" w14:textId="77777777" w:rsidR="000A213A" w:rsidRPr="000A213A" w:rsidRDefault="000A213A" w:rsidP="000A213A">
      <w:r w:rsidRPr="000A213A">
        <w:t> </w:t>
      </w:r>
    </w:p>
    <w:p w14:paraId="5762FECE" w14:textId="77777777" w:rsidR="000A213A" w:rsidRPr="000A213A" w:rsidRDefault="000A213A" w:rsidP="000A213A">
      <w:r w:rsidRPr="000A213A">
        <w:rPr>
          <w:b/>
          <w:bCs/>
        </w:rPr>
        <w:t xml:space="preserve">Intermediate ICS-300 for Expanding Incidents w/Forms (MGT-904) – April 22-24, 2020 / TEEX / Register: </w:t>
      </w:r>
      <w:hyperlink r:id="rId97" w:tgtFrame="_blank" w:history="1">
        <w:r w:rsidRPr="000A213A">
          <w:rPr>
            <w:b/>
            <w:bCs/>
            <w:color w:val="0563C1" w:themeColor="hyperlink"/>
            <w:u w:val="single"/>
          </w:rPr>
          <w:t>https://qrgo.page.link/HzT2</w:t>
        </w:r>
      </w:hyperlink>
      <w:r w:rsidRPr="000A213A">
        <w:t xml:space="preserve"> </w:t>
      </w:r>
    </w:p>
    <w:p w14:paraId="3737D90F" w14:textId="77777777" w:rsidR="00EB5DDB" w:rsidRDefault="00EB5DDB" w:rsidP="00EB5DDB">
      <w:pPr>
        <w:rPr>
          <w:sz w:val="20"/>
          <w:szCs w:val="20"/>
        </w:rPr>
      </w:pPr>
    </w:p>
    <w:p w14:paraId="283ED6BE" w14:textId="77777777" w:rsidR="00EB5DDB" w:rsidRDefault="00EB5DDB" w:rsidP="00EB5DDB">
      <w:pPr>
        <w:rPr>
          <w:sz w:val="20"/>
          <w:szCs w:val="20"/>
        </w:rPr>
      </w:pPr>
    </w:p>
    <w:p w14:paraId="3D63FD00" w14:textId="6A2E28EC" w:rsidR="00EB5DDB" w:rsidRPr="006F73BA" w:rsidRDefault="006F73BA" w:rsidP="006F73BA">
      <w:pPr>
        <w:jc w:val="center"/>
      </w:pPr>
      <w:r>
        <w:t>####</w:t>
      </w:r>
    </w:p>
    <w:p w14:paraId="1D925837" w14:textId="77777777" w:rsidR="00EB5DDB" w:rsidRDefault="00EB5DDB" w:rsidP="00EB5DDB">
      <w:pPr>
        <w:rPr>
          <w:sz w:val="20"/>
          <w:szCs w:val="20"/>
        </w:rPr>
      </w:pPr>
    </w:p>
    <w:p w14:paraId="782581C2" w14:textId="77777777" w:rsidR="00EB5DDB" w:rsidRDefault="00EB5DDB" w:rsidP="00EB5DDB">
      <w:pPr>
        <w:rPr>
          <w:sz w:val="20"/>
          <w:szCs w:val="20"/>
        </w:rPr>
      </w:pPr>
    </w:p>
    <w:bookmarkStart w:id="39" w:name="_Hlk32169415"/>
    <w:p w14:paraId="4B7EA76F" w14:textId="51EFF4EC" w:rsidR="00EB5DDB" w:rsidRPr="00EB5DDB" w:rsidRDefault="00EB5DDB" w:rsidP="00EB5DDB">
      <w:pPr>
        <w:rPr>
          <w:sz w:val="20"/>
          <w:szCs w:val="20"/>
          <w:u w:val="single"/>
        </w:rPr>
      </w:pPr>
      <w:r w:rsidRPr="00EB5DDB">
        <w:fldChar w:fldCharType="begin"/>
      </w:r>
      <w:r w:rsidRPr="00EB5DDB">
        <w:rPr>
          <w:sz w:val="20"/>
          <w:szCs w:val="20"/>
        </w:rPr>
        <w:instrText xml:space="preserve"> HYPERLINK \l "top" </w:instrText>
      </w:r>
      <w:r w:rsidRPr="00EB5DDB">
        <w:fldChar w:fldCharType="separate"/>
      </w:r>
      <w:r w:rsidRPr="00EB5DDB">
        <w:rPr>
          <w:rStyle w:val="Hyperlink"/>
          <w:sz w:val="20"/>
          <w:szCs w:val="20"/>
        </w:rPr>
        <w:t>TOP</w:t>
      </w:r>
      <w:r w:rsidRPr="00EB5DDB">
        <w:rPr>
          <w:rStyle w:val="Hyperlink"/>
          <w:sz w:val="20"/>
          <w:szCs w:val="20"/>
        </w:rPr>
        <w:fldChar w:fldCharType="end"/>
      </w:r>
      <w:r w:rsidRPr="00EB5DDB">
        <w:rPr>
          <w:sz w:val="20"/>
          <w:szCs w:val="20"/>
          <w:u w:val="single"/>
        </w:rPr>
        <w:t xml:space="preserve"> ^</w:t>
      </w:r>
    </w:p>
    <w:bookmarkEnd w:id="39"/>
    <w:p w14:paraId="3EC1914A" w14:textId="46AB76F6" w:rsidR="00F01664" w:rsidRDefault="0068788C" w:rsidP="00521A86">
      <w:pPr>
        <w:rPr>
          <w:b/>
          <w:bCs/>
          <w:i/>
          <w:iCs/>
          <w:sz w:val="28"/>
          <w:szCs w:val="28"/>
        </w:rPr>
      </w:pPr>
      <w:r>
        <w:rPr>
          <w:b/>
        </w:rPr>
        <w:lastRenderedPageBreak/>
        <w:pict w14:anchorId="5054220F">
          <v:rect id="_x0000_i1041" style="width:0;height:1.5pt" o:hralign="center" o:hrstd="t" o:hr="t" fillcolor="#a0a0a0" stroked="f"/>
        </w:pict>
      </w:r>
    </w:p>
    <w:p w14:paraId="2DF9DF7C" w14:textId="256214B8" w:rsidR="00521A86" w:rsidRPr="00521A86" w:rsidRDefault="00521A86" w:rsidP="00521A86">
      <w:pPr>
        <w:rPr>
          <w:b/>
          <w:i/>
          <w:iCs/>
          <w:sz w:val="28"/>
          <w:szCs w:val="28"/>
        </w:rPr>
      </w:pPr>
      <w:r w:rsidRPr="00521A86">
        <w:rPr>
          <w:b/>
          <w:bCs/>
          <w:i/>
          <w:iCs/>
          <w:sz w:val="28"/>
          <w:szCs w:val="28"/>
        </w:rPr>
        <w:t>Fitting 19th Century technology into 21st Century warfighting</w:t>
      </w:r>
    </w:p>
    <w:p w14:paraId="65FF582F" w14:textId="018E6975" w:rsidR="00521A86" w:rsidRPr="00521A86" w:rsidRDefault="00521A86" w:rsidP="00521A86">
      <w:pPr>
        <w:rPr>
          <w:bCs/>
          <w:i/>
          <w:iCs/>
        </w:rPr>
      </w:pPr>
      <w:r w:rsidRPr="00D61394">
        <w:rPr>
          <w:bCs/>
          <w:i/>
          <w:iCs/>
        </w:rPr>
        <w:t>(</w:t>
      </w:r>
      <w:r w:rsidRPr="00521A86">
        <w:rPr>
          <w:bCs/>
          <w:i/>
          <w:iCs/>
        </w:rPr>
        <w:t xml:space="preserve">Submitted by Gregory </w:t>
      </w:r>
      <w:proofErr w:type="spellStart"/>
      <w:r w:rsidRPr="00521A86">
        <w:rPr>
          <w:bCs/>
          <w:i/>
          <w:iCs/>
        </w:rPr>
        <w:t>Drezdzon</w:t>
      </w:r>
      <w:proofErr w:type="spellEnd"/>
      <w:r w:rsidRPr="00521A86">
        <w:rPr>
          <w:bCs/>
          <w:i/>
          <w:iCs/>
        </w:rPr>
        <w:t>, WD9FTZ</w:t>
      </w:r>
      <w:r w:rsidRPr="00D61394">
        <w:rPr>
          <w:bCs/>
          <w:i/>
          <w:iCs/>
        </w:rPr>
        <w:t>)</w:t>
      </w:r>
    </w:p>
    <w:p w14:paraId="0FE6EF80" w14:textId="77777777" w:rsidR="00521A86" w:rsidRPr="00521A86" w:rsidRDefault="00521A86" w:rsidP="00521A86">
      <w:pPr>
        <w:rPr>
          <w:b/>
        </w:rPr>
      </w:pPr>
      <w:r w:rsidRPr="00521A86">
        <w:rPr>
          <w:b/>
        </w:rPr>
        <w:t> </w:t>
      </w:r>
    </w:p>
    <w:p w14:paraId="297EAE9C" w14:textId="4B0968C6" w:rsidR="00521A86" w:rsidRPr="00521A86" w:rsidRDefault="00D61394" w:rsidP="00521A86">
      <w:pPr>
        <w:rPr>
          <w:bCs/>
        </w:rPr>
      </w:pPr>
      <w:r>
        <w:rPr>
          <w:noProof/>
        </w:rPr>
        <w:drawing>
          <wp:anchor distT="0" distB="0" distL="114300" distR="114300" simplePos="0" relativeHeight="251919360" behindDoc="1" locked="0" layoutInCell="1" allowOverlap="1" wp14:anchorId="1F09B1CE" wp14:editId="2B0F997B">
            <wp:simplePos x="0" y="0"/>
            <wp:positionH relativeFrom="margin">
              <wp:align>right</wp:align>
            </wp:positionH>
            <wp:positionV relativeFrom="paragraph">
              <wp:posOffset>6985</wp:posOffset>
            </wp:positionV>
            <wp:extent cx="3212465" cy="2143125"/>
            <wp:effectExtent l="0" t="0" r="6985" b="9525"/>
            <wp:wrapTight wrapText="bothSides">
              <wp:wrapPolygon edited="0">
                <wp:start x="0" y="0"/>
                <wp:lineTo x="0" y="21504"/>
                <wp:lineTo x="21519" y="21504"/>
                <wp:lineTo x="2151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1246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A86" w:rsidRPr="00521A86">
        <w:rPr>
          <w:bCs/>
        </w:rPr>
        <w:t xml:space="preserve">CAMP LEJEUNE, N.C. (Feb. 7, 2020)— U.S. Marines with Information Group, II Marine Expeditionary Force </w:t>
      </w:r>
      <w:r w:rsidRPr="00521A86">
        <w:rPr>
          <w:bCs/>
        </w:rPr>
        <w:t xml:space="preserve"> </w:t>
      </w:r>
      <w:r w:rsidR="00521A86" w:rsidRPr="00521A86">
        <w:rPr>
          <w:bCs/>
        </w:rPr>
        <w:t>(II MIG) participated in a HAM Amateur Radio General Licensing Course as part of the group’s High Frequency Auxiliary Initiative on base, Jan. 27-31, 2020.</w:t>
      </w:r>
      <w:r w:rsidR="00521A86" w:rsidRPr="00521A86">
        <w:rPr>
          <w:bCs/>
        </w:rPr>
        <w:br/>
      </w:r>
      <w:r w:rsidR="00521A86" w:rsidRPr="00521A86">
        <w:rPr>
          <w:bCs/>
        </w:rPr>
        <w:br/>
        <w:t xml:space="preserve">The course, taught by members of the </w:t>
      </w:r>
      <w:proofErr w:type="spellStart"/>
      <w:r w:rsidR="00521A86" w:rsidRPr="00521A86">
        <w:rPr>
          <w:bCs/>
        </w:rPr>
        <w:t>Brightleaf</w:t>
      </w:r>
      <w:proofErr w:type="spellEnd"/>
      <w:r w:rsidR="00521A86" w:rsidRPr="00521A86">
        <w:rPr>
          <w:bCs/>
        </w:rPr>
        <w:t xml:space="preserve"> Amateur Radio Club, out of Greenville, N.C., helps Marines learn the principles of high frequency radio operations as a contingency against a peer-to-peer adversary in real-world operations.</w:t>
      </w:r>
      <w:r w:rsidR="00521A86" w:rsidRPr="00521A86">
        <w:rPr>
          <w:bCs/>
        </w:rPr>
        <w:br/>
      </w:r>
      <w:r w:rsidR="00521A86" w:rsidRPr="00521A86">
        <w:rPr>
          <w:bCs/>
        </w:rPr>
        <w:br/>
        <w:t>Throughout the duration of the course, Marines learned HAM radio frequency and propagation theory, frequency band allocation, conventional and field-expedient antenna theory in addition to HAM radio operations and control.</w:t>
      </w:r>
      <w:r w:rsidR="00521A86" w:rsidRPr="00521A86">
        <w:rPr>
          <w:bCs/>
        </w:rPr>
        <w:br/>
      </w:r>
      <w:r w:rsidR="00521A86" w:rsidRPr="00521A86">
        <w:rPr>
          <w:bCs/>
        </w:rPr>
        <w:br/>
        <w:t xml:space="preserve">U.S. Marine Corps Col. Jordan </w:t>
      </w:r>
      <w:proofErr w:type="spellStart"/>
      <w:r w:rsidR="00521A86" w:rsidRPr="00521A86">
        <w:rPr>
          <w:bCs/>
        </w:rPr>
        <w:t>Walzer</w:t>
      </w:r>
      <w:proofErr w:type="spellEnd"/>
      <w:r w:rsidR="00521A86" w:rsidRPr="00521A86">
        <w:rPr>
          <w:bCs/>
        </w:rPr>
        <w:t>, commanding officer of II MIG, created the High Frequency Auxiliary Initiative after recognizing the need for utilizing more options in a combat environment. He wanted the Marines to familiarize themselves with older technology to ensure their lethality in any situation.</w:t>
      </w:r>
    </w:p>
    <w:p w14:paraId="7BFD577B" w14:textId="77777777" w:rsidR="00521A86" w:rsidRPr="00521A86" w:rsidRDefault="00521A86" w:rsidP="00521A86">
      <w:pPr>
        <w:rPr>
          <w:bCs/>
        </w:rPr>
      </w:pPr>
      <w:r w:rsidRPr="00521A86">
        <w:rPr>
          <w:bCs/>
        </w:rPr>
        <w:t> </w:t>
      </w:r>
    </w:p>
    <w:p w14:paraId="41120E75" w14:textId="77777777" w:rsidR="00521A86" w:rsidRPr="00521A86" w:rsidRDefault="00521A86" w:rsidP="00521A86">
      <w:pPr>
        <w:rPr>
          <w:bCs/>
        </w:rPr>
      </w:pPr>
      <w:r w:rsidRPr="00521A86">
        <w:rPr>
          <w:bCs/>
        </w:rPr>
        <w:t xml:space="preserve">The full story is at :  </w:t>
      </w:r>
      <w:hyperlink r:id="rId99" w:history="1">
        <w:r w:rsidRPr="00521A86">
          <w:rPr>
            <w:rStyle w:val="Hyperlink"/>
            <w:bCs/>
          </w:rPr>
          <w:t>https://www.dvidshub.net/news/362206/fitting-19th-century-technology-into-21st-century-warfighting</w:t>
        </w:r>
      </w:hyperlink>
    </w:p>
    <w:p w14:paraId="5F4404CE" w14:textId="77777777" w:rsidR="00521A86" w:rsidRPr="00D61394" w:rsidRDefault="00521A86" w:rsidP="000A213A">
      <w:pPr>
        <w:rPr>
          <w:bCs/>
        </w:rPr>
      </w:pPr>
    </w:p>
    <w:p w14:paraId="1E70B5E4" w14:textId="78790BE2" w:rsidR="000A213A" w:rsidRPr="000A213A" w:rsidRDefault="0068788C" w:rsidP="000A213A">
      <w:pPr>
        <w:rPr>
          <w:b/>
          <w:i/>
          <w:sz w:val="28"/>
          <w:szCs w:val="28"/>
        </w:rPr>
      </w:pPr>
      <w:r>
        <w:rPr>
          <w:b/>
        </w:rPr>
        <w:pict w14:anchorId="40EEEFA2">
          <v:rect id="_x0000_i1042" style="width:0;height:1.5pt" o:hralign="center" o:hrstd="t" o:hr="t" fillcolor="#a0a0a0" stroked="f"/>
        </w:pict>
      </w:r>
    </w:p>
    <w:p w14:paraId="64FEA512" w14:textId="2CC51032" w:rsidR="000A213A" w:rsidRPr="000A213A" w:rsidRDefault="000A213A" w:rsidP="000A213A">
      <w:pPr>
        <w:rPr>
          <w:b/>
          <w:i/>
        </w:rPr>
      </w:pPr>
      <w:bookmarkStart w:id="40" w:name="final"/>
      <w:bookmarkEnd w:id="40"/>
      <w:r w:rsidRPr="000A213A">
        <w:rPr>
          <w:b/>
          <w:i/>
          <w:sz w:val="28"/>
          <w:szCs w:val="28"/>
        </w:rPr>
        <w:t xml:space="preserve">Final..  Final..    </w:t>
      </w:r>
    </w:p>
    <w:p w14:paraId="180F9B0D" w14:textId="77777777" w:rsidR="000A213A" w:rsidRPr="000A213A" w:rsidRDefault="000A213A" w:rsidP="000A213A">
      <w:pPr>
        <w:rPr>
          <w:b/>
          <w:i/>
        </w:rPr>
      </w:pPr>
      <w:r w:rsidRPr="000A213A">
        <w:rPr>
          <w:noProof/>
          <w:sz w:val="32"/>
          <w:szCs w:val="32"/>
        </w:rPr>
        <w:drawing>
          <wp:anchor distT="0" distB="0" distL="114300" distR="114300" simplePos="0" relativeHeight="251833344" behindDoc="1" locked="0" layoutInCell="1" allowOverlap="1" wp14:anchorId="3A9A5FC7" wp14:editId="4F591A00">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0">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C10B3" w14:textId="77777777" w:rsidR="000A213A" w:rsidRPr="000A213A" w:rsidRDefault="000A213A" w:rsidP="000A213A">
      <w:r w:rsidRPr="000A213A">
        <w:t xml:space="preserve">Hey Gang...  </w:t>
      </w:r>
    </w:p>
    <w:p w14:paraId="2ED967BD" w14:textId="77777777" w:rsidR="000A213A" w:rsidRPr="000A213A" w:rsidRDefault="000A213A" w:rsidP="000A213A"/>
    <w:p w14:paraId="4D89E1FC" w14:textId="77777777" w:rsidR="00FC28EE" w:rsidRDefault="00C5170E" w:rsidP="000A213A">
      <w:r>
        <w:t>This has been a crazy week for sure. Many of you</w:t>
      </w:r>
      <w:r w:rsidR="00FC28EE">
        <w:t xml:space="preserve"> in northeastern Ohio</w:t>
      </w:r>
      <w:r>
        <w:t>, like me, ended the week on a sad note with the announcement of yet another valuable amateur radio operator</w:t>
      </w:r>
      <w:r w:rsidR="00301C5A">
        <w:t>,</w:t>
      </w:r>
      <w:r>
        <w:t xml:space="preserve"> Larry Caskey, K8LPC becoming a Silent Key. I don’t usually say much in this or any newsletter about our Silent Keys</w:t>
      </w:r>
      <w:r w:rsidR="00AC7DB5">
        <w:t>,</w:t>
      </w:r>
      <w:r>
        <w:t xml:space="preserve"> as that </w:t>
      </w:r>
      <w:r w:rsidR="007109FF">
        <w:t xml:space="preserve">unfortunately </w:t>
      </w:r>
      <w:r w:rsidR="00301C5A">
        <w:t>i</w:t>
      </w:r>
      <w:r>
        <w:t xml:space="preserve">n any given week </w:t>
      </w:r>
      <w:r w:rsidR="00301C5A">
        <w:t>we have more and more of our hard working, dedicated hams passing</w:t>
      </w:r>
      <w:r w:rsidR="00AC7DB5">
        <w:t xml:space="preserve"> away</w:t>
      </w:r>
      <w:r w:rsidR="00301C5A">
        <w:t xml:space="preserve">. There’s been so many lately that I could fill </w:t>
      </w:r>
      <w:r w:rsidR="007109FF">
        <w:t xml:space="preserve">the newsletter up with </w:t>
      </w:r>
      <w:r w:rsidR="00301C5A">
        <w:t>just with the memories of those Silent Keys</w:t>
      </w:r>
      <w:r w:rsidR="00FC28EE">
        <w:t xml:space="preserve"> alone</w:t>
      </w:r>
      <w:r w:rsidR="00301C5A">
        <w:t xml:space="preserve">. </w:t>
      </w:r>
      <w:r w:rsidR="00AC7DB5">
        <w:t xml:space="preserve">Yes, just in this last few months I have </w:t>
      </w:r>
      <w:r w:rsidR="0090627C">
        <w:t xml:space="preserve">had </w:t>
      </w:r>
      <w:r w:rsidR="00AC7DB5">
        <w:t>a number of close</w:t>
      </w:r>
      <w:r w:rsidR="001449F2">
        <w:t xml:space="preserve"> </w:t>
      </w:r>
      <w:r w:rsidR="00AC7DB5">
        <w:t>friends</w:t>
      </w:r>
      <w:r w:rsidR="0090627C">
        <w:t xml:space="preserve"> become Silent Keys. I will always remember them for the great things that they did</w:t>
      </w:r>
      <w:r w:rsidR="007109FF">
        <w:t>,</w:t>
      </w:r>
      <w:r w:rsidR="0090627C">
        <w:t xml:space="preserve"> and the wonderful</w:t>
      </w:r>
      <w:r w:rsidR="007109FF">
        <w:t xml:space="preserve"> friendship that we shared. </w:t>
      </w:r>
      <w:r w:rsidR="00AC7DB5">
        <w:t xml:space="preserve"> </w:t>
      </w:r>
    </w:p>
    <w:p w14:paraId="314152E1" w14:textId="77777777" w:rsidR="007A7EFE" w:rsidRDefault="007A7EFE" w:rsidP="000A213A"/>
    <w:p w14:paraId="755651BE" w14:textId="77777777" w:rsidR="007A7EFE" w:rsidRDefault="007A7EFE" w:rsidP="000A213A"/>
    <w:p w14:paraId="6AA71BB2" w14:textId="41FCFFD2" w:rsidR="00AC7DB5" w:rsidRDefault="007A7EFE" w:rsidP="000A213A">
      <w:r>
        <w:t xml:space="preserve">                                                                           </w:t>
      </w:r>
      <w:r w:rsidR="007109FF">
        <w:t xml:space="preserve">73 </w:t>
      </w:r>
      <w:r w:rsidR="001449F2">
        <w:t>–</w:t>
      </w:r>
      <w:r w:rsidR="007109FF">
        <w:t xml:space="preserve"> </w:t>
      </w:r>
      <w:r w:rsidR="001449F2">
        <w:t>D</w:t>
      </w:r>
      <w:r w:rsidR="007109FF">
        <w:t>ear</w:t>
      </w:r>
      <w:r w:rsidR="001449F2">
        <w:t xml:space="preserve"> Friends</w:t>
      </w:r>
    </w:p>
    <w:p w14:paraId="7DC65B8C" w14:textId="77777777" w:rsidR="00D61394" w:rsidRDefault="00D61394" w:rsidP="00D61394">
      <w:pPr>
        <w:rPr>
          <w:sz w:val="20"/>
          <w:szCs w:val="20"/>
        </w:rPr>
      </w:pPr>
    </w:p>
    <w:p w14:paraId="155CDE9B" w14:textId="77777777" w:rsidR="00D61394" w:rsidRDefault="00D61394" w:rsidP="00D61394">
      <w:pPr>
        <w:rPr>
          <w:sz w:val="20"/>
          <w:szCs w:val="20"/>
        </w:rPr>
      </w:pPr>
    </w:p>
    <w:p w14:paraId="73C9820B" w14:textId="77777777" w:rsidR="00D61394" w:rsidRDefault="00D61394" w:rsidP="00D61394">
      <w:pPr>
        <w:rPr>
          <w:sz w:val="20"/>
          <w:szCs w:val="20"/>
        </w:rPr>
      </w:pPr>
    </w:p>
    <w:bookmarkStart w:id="41" w:name="_Hlk32169972"/>
    <w:p w14:paraId="310F3ACE" w14:textId="6B8BF882" w:rsidR="00D61394" w:rsidRPr="00EB5DDB" w:rsidRDefault="00D61394" w:rsidP="00D61394">
      <w:pPr>
        <w:rPr>
          <w:sz w:val="20"/>
          <w:szCs w:val="20"/>
          <w:u w:val="single"/>
        </w:rPr>
      </w:pPr>
      <w:r w:rsidRPr="00EB5DDB">
        <w:fldChar w:fldCharType="begin"/>
      </w:r>
      <w:r w:rsidRPr="00EB5DDB">
        <w:rPr>
          <w:sz w:val="20"/>
          <w:szCs w:val="20"/>
        </w:rPr>
        <w:instrText xml:space="preserve"> HYPERLINK \l "top" </w:instrText>
      </w:r>
      <w:r w:rsidRPr="00EB5DDB">
        <w:fldChar w:fldCharType="separate"/>
      </w:r>
      <w:r w:rsidRPr="00EB5DDB">
        <w:rPr>
          <w:rStyle w:val="Hyperlink"/>
          <w:sz w:val="20"/>
          <w:szCs w:val="20"/>
        </w:rPr>
        <w:t>TOP</w:t>
      </w:r>
      <w:r w:rsidRPr="00EB5DDB">
        <w:rPr>
          <w:rStyle w:val="Hyperlink"/>
          <w:sz w:val="20"/>
          <w:szCs w:val="20"/>
        </w:rPr>
        <w:fldChar w:fldCharType="end"/>
      </w:r>
      <w:r w:rsidRPr="00EB5DDB">
        <w:rPr>
          <w:sz w:val="20"/>
          <w:szCs w:val="20"/>
          <w:u w:val="single"/>
        </w:rPr>
        <w:t xml:space="preserve"> ^</w:t>
      </w:r>
    </w:p>
    <w:bookmarkEnd w:id="41"/>
    <w:p w14:paraId="2B7CE602" w14:textId="64CDCF58" w:rsidR="000A213A" w:rsidRPr="000A213A" w:rsidRDefault="001449F2" w:rsidP="000A213A">
      <w:r>
        <w:lastRenderedPageBreak/>
        <w:t>Moving down the log a bit</w:t>
      </w:r>
      <w:r w:rsidR="000A213A" w:rsidRPr="000A213A">
        <w:t xml:space="preserve">…  </w:t>
      </w:r>
      <w:r>
        <w:t xml:space="preserve">Hey….   Have you </w:t>
      </w:r>
      <w:r w:rsidR="000A213A" w:rsidRPr="000A213A">
        <w:t xml:space="preserve">joined </w:t>
      </w:r>
      <w:r>
        <w:t xml:space="preserve">or renewed your </w:t>
      </w:r>
      <w:r w:rsidR="000A213A" w:rsidRPr="000A213A">
        <w:t>ARRL</w:t>
      </w:r>
      <w:r>
        <w:t xml:space="preserve"> dues yet?</w:t>
      </w:r>
      <w:r w:rsidR="000A213A" w:rsidRPr="000A213A">
        <w:t xml:space="preserve"> </w:t>
      </w:r>
      <w:r>
        <w:t>M</w:t>
      </w:r>
      <w:r w:rsidR="000A213A" w:rsidRPr="000A213A">
        <w:t>aybe now is the time</w:t>
      </w:r>
      <w:r>
        <w:t xml:space="preserve">, </w:t>
      </w:r>
      <w:r w:rsidR="000A213A" w:rsidRPr="000A213A">
        <w:t>there’s a ton of benefits to belonging to the ARRL. Insurance is one of the biggest. There’s nowhere else that you can go to get insurance as inexpensively as the ARRL for your equipment that also includes your antennas as well! This is just one benefit, how’s about having the ARRL renew your license for another. Yes, you can simply have the ARRL renew your license when it comes due. No muss, no fuss. Then there’s all of the ARRL awards that you are eligible for.  Hey, membership to ARRL is less than $1 per week. I think that’s doable for most everyone. Like I always say, if you just cut 1 McDonald’s coffee per week out, you’ve got your membership paid for, AND… you’ll get $3 back to boot!! Now, what a deal that is.</w:t>
      </w:r>
    </w:p>
    <w:p w14:paraId="7190A56D" w14:textId="77777777" w:rsidR="000A213A" w:rsidRPr="000A213A" w:rsidRDefault="000A213A" w:rsidP="000A213A"/>
    <w:p w14:paraId="55274A78" w14:textId="7FE12631" w:rsidR="000A213A" w:rsidRPr="000A213A" w:rsidRDefault="000A213A" w:rsidP="000A213A">
      <w:r w:rsidRPr="000A213A">
        <w:t xml:space="preserve">Oh, I will also add, ARRL does have a </w:t>
      </w:r>
      <w:r w:rsidRPr="000A213A">
        <w:rPr>
          <w:b/>
          <w:bCs/>
        </w:rPr>
        <w:t>90-day FREE</w:t>
      </w:r>
      <w:r w:rsidRPr="000A213A">
        <w:t xml:space="preserve"> trial offer, if you are still not sure if this is something that you would enjoy. What have you got to lose? It’s FREE. Oh, don’t forget that if your YL is a ham you’ll want to get her a membership as well. </w:t>
      </w:r>
    </w:p>
    <w:p w14:paraId="5F60D1CE" w14:textId="1ADCE06C" w:rsidR="000A213A" w:rsidRPr="000A213A" w:rsidRDefault="000A213A" w:rsidP="000A213A"/>
    <w:p w14:paraId="205DC17A" w14:textId="78384643" w:rsidR="000A213A" w:rsidRPr="000A213A" w:rsidRDefault="000A213A" w:rsidP="000A213A">
      <w:r w:rsidRPr="000A213A">
        <w:t xml:space="preserve">Whelp, final go around before gong QRT… That’s going to do it for this week. Stay safe, enjoy the sunshine when we have it, and most of all… have FUN and get on the air!!  </w:t>
      </w:r>
    </w:p>
    <w:p w14:paraId="47D41F8A" w14:textId="752C1C6F" w:rsidR="000A213A" w:rsidRPr="000A213A" w:rsidRDefault="000A213A" w:rsidP="000A213A"/>
    <w:p w14:paraId="2FCAD025" w14:textId="71B0B0D7" w:rsidR="000A213A" w:rsidRPr="000A213A" w:rsidRDefault="000A213A" w:rsidP="000A213A">
      <w:r w:rsidRPr="000A213A">
        <w:t xml:space="preserve">73, </w:t>
      </w:r>
    </w:p>
    <w:p w14:paraId="129FDB35" w14:textId="04DED729" w:rsidR="000A213A" w:rsidRPr="000A213A" w:rsidRDefault="000A213A" w:rsidP="000A213A">
      <w:pPr>
        <w:rPr>
          <w:b/>
          <w:i/>
        </w:rPr>
      </w:pPr>
    </w:p>
    <w:p w14:paraId="19A949D6" w14:textId="1FD1E9D5" w:rsidR="000A213A" w:rsidRPr="000A213A" w:rsidRDefault="000A213A" w:rsidP="000A213A">
      <w:pPr>
        <w:rPr>
          <w:b/>
          <w:i/>
        </w:rPr>
      </w:pPr>
      <w:r w:rsidRPr="000A213A">
        <w:rPr>
          <w:b/>
          <w:i/>
        </w:rPr>
        <w:t xml:space="preserve">Scott, N8SY    </w:t>
      </w:r>
    </w:p>
    <w:p w14:paraId="70E8E0F8" w14:textId="2F0A334A" w:rsidR="00E341FD" w:rsidRDefault="00E341FD" w:rsidP="000A213A">
      <w:pPr>
        <w:rPr>
          <w:b/>
        </w:rPr>
      </w:pPr>
    </w:p>
    <w:p w14:paraId="355E6391" w14:textId="011E88AC" w:rsidR="0034448A" w:rsidRDefault="0034448A" w:rsidP="000A213A">
      <w:pPr>
        <w:rPr>
          <w:b/>
        </w:rPr>
      </w:pPr>
    </w:p>
    <w:p w14:paraId="0B6DDD8B" w14:textId="77777777" w:rsidR="0034448A" w:rsidRDefault="0034448A" w:rsidP="000A213A">
      <w:pPr>
        <w:rPr>
          <w:b/>
        </w:rPr>
      </w:pPr>
    </w:p>
    <w:p w14:paraId="0F0B3ACA" w14:textId="289F38E4" w:rsidR="006F73BA" w:rsidRDefault="0068788C" w:rsidP="000A213A">
      <w:pPr>
        <w:rPr>
          <w:b/>
          <w:i/>
          <w:iCs/>
        </w:rPr>
      </w:pPr>
      <w:r>
        <w:rPr>
          <w:b/>
        </w:rPr>
        <w:pict w14:anchorId="7EB95FDA">
          <v:rect id="_x0000_i1043" style="width:0;height:1.5pt" o:hralign="center" o:bullet="t" o:hrstd="t" o:hr="t" fillcolor="#a0a0a0" stroked="f"/>
        </w:pict>
      </w:r>
    </w:p>
    <w:p w14:paraId="3AF6C212" w14:textId="02B68A32" w:rsidR="000A213A" w:rsidRPr="000A213A" w:rsidRDefault="009714A5" w:rsidP="000A213A">
      <w:pPr>
        <w:rPr>
          <w:bCs/>
        </w:rPr>
      </w:pPr>
      <w:r w:rsidRPr="000A213A">
        <w:rPr>
          <w:noProof/>
        </w:rPr>
        <w:drawing>
          <wp:anchor distT="0" distB="0" distL="114300" distR="114300" simplePos="0" relativeHeight="251849728" behindDoc="1" locked="0" layoutInCell="1" allowOverlap="1" wp14:anchorId="2847617F" wp14:editId="016011E9">
            <wp:simplePos x="0" y="0"/>
            <wp:positionH relativeFrom="margin">
              <wp:align>left</wp:align>
            </wp:positionH>
            <wp:positionV relativeFrom="paragraph">
              <wp:posOffset>61595</wp:posOffset>
            </wp:positionV>
            <wp:extent cx="1424940" cy="1825625"/>
            <wp:effectExtent l="0" t="0" r="3810" b="3175"/>
            <wp:wrapTight wrapText="bothSides">
              <wp:wrapPolygon edited="0">
                <wp:start x="0" y="0"/>
                <wp:lineTo x="0" y="21412"/>
                <wp:lineTo x="21369" y="21412"/>
                <wp:lineTo x="2136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424940" cy="1825625"/>
                    </a:xfrm>
                    <a:prstGeom prst="rect">
                      <a:avLst/>
                    </a:prstGeom>
                  </pic:spPr>
                </pic:pic>
              </a:graphicData>
            </a:graphic>
            <wp14:sizeRelH relativeFrom="page">
              <wp14:pctWidth>0</wp14:pctWidth>
            </wp14:sizeRelH>
            <wp14:sizeRelV relativeFrom="page">
              <wp14:pctHeight>0</wp14:pctHeight>
            </wp14:sizeRelV>
          </wp:anchor>
        </w:drawing>
      </w:r>
      <w:r w:rsidR="000A213A" w:rsidRPr="000A213A">
        <w:rPr>
          <w:b/>
          <w:i/>
          <w:iCs/>
          <w:sz w:val="28"/>
          <w:szCs w:val="28"/>
        </w:rPr>
        <w:t>2019 Ohio Section Yearbook</w:t>
      </w:r>
    </w:p>
    <w:p w14:paraId="277FF539" w14:textId="452A4C1B" w:rsidR="000A213A" w:rsidRPr="000A213A" w:rsidRDefault="000A213A" w:rsidP="000A213A">
      <w:pPr>
        <w:rPr>
          <w:bCs/>
        </w:rPr>
      </w:pPr>
    </w:p>
    <w:p w14:paraId="7B58650F" w14:textId="58AB1962" w:rsidR="000A213A" w:rsidRPr="000A213A" w:rsidRDefault="000A213A" w:rsidP="000A213A">
      <w:pPr>
        <w:rPr>
          <w:bCs/>
        </w:rPr>
      </w:pPr>
      <w:r w:rsidRPr="000A213A">
        <w:rPr>
          <w:bCs/>
        </w:rPr>
        <w:t>The 2019 Ohio Section Yearbook is now published and ready for you to read. This is a very comprehensive look at the Ohio Section and everything that we did in 2019. It’s really a great way of learning about all the different functions that the Ohio Section is involved with.</w:t>
      </w:r>
      <w:r w:rsidR="004B6CC4">
        <w:rPr>
          <w:bCs/>
        </w:rPr>
        <w:t xml:space="preserve"> </w:t>
      </w:r>
      <w:r w:rsidRPr="000A213A">
        <w:rPr>
          <w:bCs/>
        </w:rPr>
        <w:t xml:space="preserve">I’m sure that there’s things inside of this Yearbook that you never knew about.  </w:t>
      </w:r>
    </w:p>
    <w:p w14:paraId="0929E365" w14:textId="77777777" w:rsidR="000A213A" w:rsidRPr="000A213A" w:rsidRDefault="000A213A" w:rsidP="000A213A">
      <w:pPr>
        <w:rPr>
          <w:bCs/>
        </w:rPr>
      </w:pPr>
    </w:p>
    <w:p w14:paraId="27053F62" w14:textId="77777777" w:rsidR="000A213A" w:rsidRPr="000A213A" w:rsidRDefault="000A213A" w:rsidP="000A213A">
      <w:pPr>
        <w:rPr>
          <w:bCs/>
        </w:rPr>
      </w:pPr>
      <w:r w:rsidRPr="000A213A">
        <w:rPr>
          <w:bCs/>
        </w:rPr>
        <w:t xml:space="preserve">You just </w:t>
      </w:r>
      <w:proofErr w:type="spellStart"/>
      <w:r w:rsidRPr="000A213A">
        <w:rPr>
          <w:bCs/>
        </w:rPr>
        <w:t>gotta</w:t>
      </w:r>
      <w:proofErr w:type="spellEnd"/>
      <w:r w:rsidRPr="000A213A">
        <w:rPr>
          <w:bCs/>
        </w:rPr>
        <w:t xml:space="preserve">’ take a look..    </w:t>
      </w:r>
      <w:hyperlink r:id="rId102" w:history="1">
        <w:r w:rsidRPr="000A213A">
          <w:rPr>
            <w:bCs/>
            <w:color w:val="0563C1" w:themeColor="hyperlink"/>
            <w:u w:val="single"/>
          </w:rPr>
          <w:t>http://arrl-ohio.org/news/2019/2019_Yearbook.pdf</w:t>
        </w:r>
      </w:hyperlink>
      <w:r w:rsidRPr="000A213A">
        <w:rPr>
          <w:bCs/>
        </w:rPr>
        <w:t xml:space="preserve"> </w:t>
      </w:r>
    </w:p>
    <w:p w14:paraId="7E6E2C05" w14:textId="77777777" w:rsidR="00467AAC" w:rsidRDefault="00467AAC" w:rsidP="00467AAC">
      <w:pPr>
        <w:rPr>
          <w:sz w:val="20"/>
          <w:szCs w:val="20"/>
        </w:rPr>
      </w:pPr>
    </w:p>
    <w:p w14:paraId="681BA27A" w14:textId="77777777" w:rsidR="00467AAC" w:rsidRDefault="00467AAC" w:rsidP="00467AAC">
      <w:pPr>
        <w:rPr>
          <w:sz w:val="20"/>
          <w:szCs w:val="20"/>
        </w:rPr>
      </w:pPr>
    </w:p>
    <w:p w14:paraId="66456A90" w14:textId="77777777" w:rsidR="000A213A" w:rsidRPr="000A213A" w:rsidRDefault="000A213A" w:rsidP="000A213A"/>
    <w:p w14:paraId="52CEB3F1" w14:textId="4EE3EB79" w:rsidR="008F28A7" w:rsidRDefault="000A213A" w:rsidP="008F28A7">
      <w:pPr>
        <w:rPr>
          <w:b/>
          <w:i/>
          <w:sz w:val="28"/>
          <w:szCs w:val="28"/>
        </w:rPr>
      </w:pPr>
      <w:r w:rsidRPr="000A213A">
        <w:t xml:space="preserve"> </w:t>
      </w:r>
      <w:r w:rsidR="0068788C">
        <w:rPr>
          <w:b/>
        </w:rPr>
        <w:pict w14:anchorId="7800D3EA">
          <v:rect id="_x0000_i1044" style="width:0;height:1.5pt" o:hralign="center" o:hrstd="t" o:hr="t" fillcolor="#a0a0a0" stroked="f"/>
        </w:pict>
      </w:r>
    </w:p>
    <w:p w14:paraId="5ED9F433" w14:textId="21EF02B1" w:rsidR="008F28A7" w:rsidRDefault="008F28A7" w:rsidP="008F28A7">
      <w:pPr>
        <w:jc w:val="center"/>
      </w:pPr>
    </w:p>
    <w:p w14:paraId="71546E9E" w14:textId="4F24A480" w:rsidR="007A7EFE" w:rsidRDefault="007A7EFE" w:rsidP="008F28A7">
      <w:pPr>
        <w:jc w:val="center"/>
      </w:pPr>
    </w:p>
    <w:p w14:paraId="4BC79B24" w14:textId="43978959" w:rsidR="007A7EFE" w:rsidRDefault="007A7EFE" w:rsidP="008F28A7">
      <w:pPr>
        <w:jc w:val="center"/>
      </w:pPr>
    </w:p>
    <w:p w14:paraId="277CE9EF" w14:textId="77777777" w:rsidR="007A7EFE" w:rsidRPr="00B72BF3" w:rsidRDefault="007A7EFE" w:rsidP="008F28A7">
      <w:pPr>
        <w:jc w:val="center"/>
      </w:pPr>
    </w:p>
    <w:p w14:paraId="6A7A2596" w14:textId="77777777" w:rsidR="008F28A7" w:rsidRPr="000A213A" w:rsidRDefault="008F28A7" w:rsidP="008F28A7">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F28A7" w:rsidRPr="000A213A" w14:paraId="1EB4D028" w14:textId="77777777" w:rsidTr="009E2F00">
        <w:tc>
          <w:tcPr>
            <w:tcW w:w="5395" w:type="dxa"/>
          </w:tcPr>
          <w:p w14:paraId="6B00DC42" w14:textId="77777777" w:rsidR="008F28A7" w:rsidRPr="000A213A" w:rsidRDefault="008F28A7" w:rsidP="009E2F00">
            <w:pPr>
              <w:rPr>
                <w:sz w:val="20"/>
                <w:szCs w:val="20"/>
              </w:rPr>
            </w:pPr>
            <w:r w:rsidRPr="000A213A">
              <w:rPr>
                <w:sz w:val="20"/>
                <w:szCs w:val="20"/>
              </w:rPr>
              <w:t>Section Manager – Scott Yonally, N8SY</w:t>
            </w:r>
          </w:p>
        </w:tc>
        <w:tc>
          <w:tcPr>
            <w:tcW w:w="5395" w:type="dxa"/>
          </w:tcPr>
          <w:p w14:paraId="1B0EB7FB" w14:textId="77777777" w:rsidR="008F28A7" w:rsidRPr="000A213A" w:rsidRDefault="008F28A7" w:rsidP="009E2F00">
            <w:pPr>
              <w:rPr>
                <w:sz w:val="20"/>
                <w:szCs w:val="20"/>
              </w:rPr>
            </w:pPr>
            <w:r w:rsidRPr="000A213A">
              <w:rPr>
                <w:sz w:val="20"/>
                <w:szCs w:val="20"/>
              </w:rPr>
              <w:t>Assistant Section Manager – John Perone, W8RXX</w:t>
            </w:r>
          </w:p>
        </w:tc>
      </w:tr>
      <w:tr w:rsidR="008F28A7" w:rsidRPr="000A213A" w14:paraId="3CFF0A11" w14:textId="77777777" w:rsidTr="009E2F00">
        <w:tc>
          <w:tcPr>
            <w:tcW w:w="5395" w:type="dxa"/>
          </w:tcPr>
          <w:p w14:paraId="19A25C4F" w14:textId="77777777" w:rsidR="008F28A7" w:rsidRPr="000A213A" w:rsidRDefault="008F28A7" w:rsidP="009E2F00">
            <w:pPr>
              <w:rPr>
                <w:sz w:val="20"/>
                <w:szCs w:val="20"/>
              </w:rPr>
            </w:pPr>
            <w:r w:rsidRPr="000A213A">
              <w:rPr>
                <w:sz w:val="20"/>
                <w:szCs w:val="20"/>
              </w:rPr>
              <w:t>Section Emergency Coordinator – Stan Broadway, N8BHL</w:t>
            </w:r>
          </w:p>
        </w:tc>
        <w:tc>
          <w:tcPr>
            <w:tcW w:w="5395" w:type="dxa"/>
          </w:tcPr>
          <w:p w14:paraId="04BC0B02" w14:textId="77777777" w:rsidR="008F28A7" w:rsidRPr="000A213A" w:rsidRDefault="008F28A7" w:rsidP="009E2F00">
            <w:pPr>
              <w:rPr>
                <w:sz w:val="20"/>
                <w:szCs w:val="20"/>
              </w:rPr>
            </w:pPr>
            <w:r w:rsidRPr="000A213A">
              <w:rPr>
                <w:sz w:val="20"/>
                <w:szCs w:val="20"/>
              </w:rPr>
              <w:t>Section Traffic Manager – David Maynard, WA3EZN</w:t>
            </w:r>
          </w:p>
        </w:tc>
      </w:tr>
      <w:tr w:rsidR="008F28A7" w:rsidRPr="000A213A" w14:paraId="649E4504" w14:textId="77777777" w:rsidTr="009E2F00">
        <w:tc>
          <w:tcPr>
            <w:tcW w:w="5395" w:type="dxa"/>
          </w:tcPr>
          <w:p w14:paraId="1F320CD0" w14:textId="77777777" w:rsidR="008F28A7" w:rsidRPr="000A213A" w:rsidRDefault="008F28A7" w:rsidP="009E2F00">
            <w:pPr>
              <w:rPr>
                <w:sz w:val="20"/>
                <w:szCs w:val="20"/>
              </w:rPr>
            </w:pPr>
            <w:r w:rsidRPr="000A213A">
              <w:rPr>
                <w:sz w:val="20"/>
                <w:szCs w:val="20"/>
              </w:rPr>
              <w:t>Technical Coordinator – Jeff Kopcak, K8JTK</w:t>
            </w:r>
          </w:p>
        </w:tc>
        <w:tc>
          <w:tcPr>
            <w:tcW w:w="5395" w:type="dxa"/>
          </w:tcPr>
          <w:p w14:paraId="5E224AD9" w14:textId="77777777" w:rsidR="008F28A7" w:rsidRPr="000A213A" w:rsidRDefault="008F28A7" w:rsidP="009E2F00">
            <w:pPr>
              <w:rPr>
                <w:sz w:val="20"/>
                <w:szCs w:val="20"/>
              </w:rPr>
            </w:pPr>
            <w:r w:rsidRPr="000A213A">
              <w:rPr>
                <w:sz w:val="20"/>
                <w:szCs w:val="20"/>
              </w:rPr>
              <w:t>Affiliated Clubs Coordinator – Tom Sly, WB8LCD</w:t>
            </w:r>
          </w:p>
        </w:tc>
      </w:tr>
      <w:tr w:rsidR="008F28A7" w:rsidRPr="000A213A" w14:paraId="0CD90AB9" w14:textId="77777777" w:rsidTr="009E2F00">
        <w:tc>
          <w:tcPr>
            <w:tcW w:w="5395" w:type="dxa"/>
          </w:tcPr>
          <w:p w14:paraId="26CA90A8" w14:textId="77777777" w:rsidR="008F28A7" w:rsidRPr="000A213A" w:rsidRDefault="008F28A7" w:rsidP="009E2F00">
            <w:pPr>
              <w:rPr>
                <w:sz w:val="20"/>
                <w:szCs w:val="20"/>
              </w:rPr>
            </w:pPr>
            <w:r w:rsidRPr="000A213A">
              <w:rPr>
                <w:sz w:val="20"/>
                <w:szCs w:val="20"/>
              </w:rPr>
              <w:t>State Government Liaison – Bob Winston, W2THU</w:t>
            </w:r>
          </w:p>
        </w:tc>
        <w:tc>
          <w:tcPr>
            <w:tcW w:w="5395" w:type="dxa"/>
          </w:tcPr>
          <w:p w14:paraId="441C4D94" w14:textId="77777777" w:rsidR="008F28A7" w:rsidRPr="000A213A" w:rsidRDefault="008F28A7" w:rsidP="009E2F00">
            <w:pPr>
              <w:rPr>
                <w:sz w:val="20"/>
                <w:szCs w:val="20"/>
              </w:rPr>
            </w:pPr>
            <w:r w:rsidRPr="000A213A">
              <w:rPr>
                <w:sz w:val="20"/>
                <w:szCs w:val="20"/>
              </w:rPr>
              <w:t>Public Information Coordinator – John Ross, KD8IDJ</w:t>
            </w:r>
          </w:p>
        </w:tc>
      </w:tr>
      <w:tr w:rsidR="008F28A7" w:rsidRPr="000A213A" w14:paraId="436F4CD0" w14:textId="77777777" w:rsidTr="009E2F00">
        <w:tc>
          <w:tcPr>
            <w:tcW w:w="10790" w:type="dxa"/>
            <w:gridSpan w:val="2"/>
          </w:tcPr>
          <w:p w14:paraId="7D7D1A85" w14:textId="77777777" w:rsidR="008F28A7" w:rsidRPr="000A213A" w:rsidRDefault="008F28A7" w:rsidP="009E2F00">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1BF0F9ED" w14:textId="1821414B" w:rsidR="008F28A7" w:rsidRDefault="008F28A7" w:rsidP="008F28A7">
      <w:pPr>
        <w:rPr>
          <w:b/>
        </w:rPr>
      </w:pPr>
    </w:p>
    <w:p w14:paraId="3EC55BF7" w14:textId="77777777" w:rsidR="007A7EFE" w:rsidRDefault="007A7EFE" w:rsidP="007A7EFE">
      <w:pPr>
        <w:rPr>
          <w:sz w:val="20"/>
          <w:szCs w:val="20"/>
        </w:rPr>
      </w:pPr>
    </w:p>
    <w:p w14:paraId="4733F790" w14:textId="77777777" w:rsidR="007A7EFE" w:rsidRDefault="007A7EFE" w:rsidP="007A7EFE">
      <w:pPr>
        <w:rPr>
          <w:sz w:val="20"/>
          <w:szCs w:val="20"/>
        </w:rPr>
      </w:pPr>
    </w:p>
    <w:p w14:paraId="1FAEFEC0" w14:textId="77777777" w:rsidR="007A7EFE" w:rsidRDefault="007A7EFE" w:rsidP="007A7EFE">
      <w:pPr>
        <w:rPr>
          <w:sz w:val="20"/>
          <w:szCs w:val="20"/>
        </w:rPr>
      </w:pPr>
    </w:p>
    <w:p w14:paraId="63403251" w14:textId="2FAD1FF0" w:rsidR="007A7EFE" w:rsidRPr="00EB5DDB" w:rsidRDefault="0068788C" w:rsidP="007A7EFE">
      <w:pPr>
        <w:rPr>
          <w:sz w:val="20"/>
          <w:szCs w:val="20"/>
          <w:u w:val="single"/>
        </w:rPr>
      </w:pPr>
      <w:hyperlink w:anchor="top" w:history="1">
        <w:r w:rsidR="007A7EFE" w:rsidRPr="00EB5DDB">
          <w:rPr>
            <w:rStyle w:val="Hyperlink"/>
            <w:sz w:val="20"/>
            <w:szCs w:val="20"/>
          </w:rPr>
          <w:t>TOP</w:t>
        </w:r>
      </w:hyperlink>
      <w:r w:rsidR="007A7EFE" w:rsidRPr="00EB5DDB">
        <w:rPr>
          <w:sz w:val="20"/>
          <w:szCs w:val="20"/>
          <w:u w:val="single"/>
        </w:rPr>
        <w:t xml:space="preserve"> ^</w:t>
      </w:r>
    </w:p>
    <w:p w14:paraId="1266C98D" w14:textId="77777777" w:rsidR="00D61394" w:rsidRPr="000A213A" w:rsidRDefault="0068788C" w:rsidP="00D61394">
      <w:pPr>
        <w:rPr>
          <w:b/>
          <w:bCs/>
          <w:i/>
          <w:iCs/>
          <w:sz w:val="28"/>
          <w:szCs w:val="28"/>
        </w:rPr>
      </w:pPr>
      <w:r>
        <w:rPr>
          <w:b/>
        </w:rPr>
        <w:lastRenderedPageBreak/>
        <w:pict w14:anchorId="40AEF12B">
          <v:rect id="_x0000_i1045" style="width:0;height:1.5pt" o:hralign="center" o:hrstd="t" o:hr="t" fillcolor="#a0a0a0" stroked="f"/>
        </w:pict>
      </w:r>
    </w:p>
    <w:p w14:paraId="0C4EF247" w14:textId="77777777" w:rsidR="00D61394" w:rsidRPr="000A213A" w:rsidRDefault="00D61394" w:rsidP="00D61394">
      <w:r w:rsidRPr="000A213A">
        <w:rPr>
          <w:b/>
          <w:bCs/>
          <w:i/>
          <w:iCs/>
          <w:sz w:val="28"/>
          <w:szCs w:val="28"/>
        </w:rPr>
        <w:t>Swap &amp; Shop Has Come to the Ohio Section Website</w:t>
      </w:r>
    </w:p>
    <w:p w14:paraId="4BB14F48" w14:textId="77777777" w:rsidR="00D61394" w:rsidRPr="000A213A" w:rsidRDefault="00D61394" w:rsidP="00D61394"/>
    <w:p w14:paraId="6C3B4D8D" w14:textId="77777777" w:rsidR="00D61394" w:rsidRPr="000A213A" w:rsidRDefault="00D61394" w:rsidP="00D61394">
      <w:r w:rsidRPr="000A213A">
        <w:rPr>
          <w:noProof/>
        </w:rPr>
        <w:drawing>
          <wp:anchor distT="0" distB="0" distL="114300" distR="114300" simplePos="0" relativeHeight="251923456" behindDoc="1" locked="0" layoutInCell="1" allowOverlap="1" wp14:anchorId="07A74921" wp14:editId="37AD3ACD">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Hey Gang, </w:t>
      </w:r>
    </w:p>
    <w:p w14:paraId="3A1B169B" w14:textId="77777777" w:rsidR="00D61394" w:rsidRPr="000A213A" w:rsidRDefault="00D61394" w:rsidP="00D61394"/>
    <w:p w14:paraId="3C3EFFDE" w14:textId="77777777" w:rsidR="00D61394" w:rsidRPr="000A213A" w:rsidRDefault="00D61394" w:rsidP="00D61394">
      <w:r w:rsidRPr="000A213A">
        <w:t xml:space="preserve">Have you taken a look at the </w:t>
      </w:r>
      <w:r w:rsidRPr="000A213A">
        <w:rPr>
          <w:b/>
          <w:bCs/>
        </w:rPr>
        <w:t>Swap &amp; Shop</w:t>
      </w:r>
      <w:r w:rsidRPr="000A213A">
        <w:t xml:space="preserve"> page on the Ohio Section webpage yet?? </w:t>
      </w:r>
    </w:p>
    <w:p w14:paraId="57EAAD08" w14:textId="77777777" w:rsidR="00D61394" w:rsidRPr="000A213A" w:rsidRDefault="00D61394" w:rsidP="00D61394"/>
    <w:p w14:paraId="60FCED63" w14:textId="77777777" w:rsidR="00D61394" w:rsidRPr="000A213A" w:rsidRDefault="00D61394" w:rsidP="00D61394">
      <w:r w:rsidRPr="000A213A">
        <w:t xml:space="preserve">Here’s a link that will take you there…  </w:t>
      </w:r>
      <w:hyperlink r:id="rId104" w:history="1">
        <w:r w:rsidRPr="000A213A">
          <w:rPr>
            <w:color w:val="0563C1" w:themeColor="hyperlink"/>
            <w:u w:val="single"/>
          </w:rPr>
          <w:t>http://arrl-ohio.org/sm/s-s.html</w:t>
        </w:r>
      </w:hyperlink>
    </w:p>
    <w:p w14:paraId="622BD4DE" w14:textId="77777777" w:rsidR="00D61394" w:rsidRPr="000A213A" w:rsidRDefault="00D61394" w:rsidP="00D61394"/>
    <w:p w14:paraId="469223B0" w14:textId="77777777" w:rsidR="00D61394" w:rsidRDefault="00D61394" w:rsidP="00D61394">
      <w:r w:rsidRPr="000A213A">
        <w:t xml:space="preserve">Do you have equipment that you just don’t need or want anymore? Here’s a great venue to advertise it, and it’s FREE!! No, it won’t be listed in this newsletter because it would take up way too much space, so your ad will only appear on the website. </w:t>
      </w:r>
      <w:r>
        <w:t xml:space="preserve"> </w:t>
      </w:r>
      <w:r w:rsidRPr="000A213A">
        <w:t xml:space="preserve">It is there for any individual to post equipment Wanted / For Sale or Give-Away. No licensed vehicles/trailers or business advertising will be posted. </w:t>
      </w:r>
    </w:p>
    <w:p w14:paraId="6F6FE503" w14:textId="77777777" w:rsidR="00D61394" w:rsidRDefault="00D61394" w:rsidP="00D61394"/>
    <w:p w14:paraId="32B18845" w14:textId="77777777" w:rsidR="00D61394" w:rsidRDefault="00D61394" w:rsidP="00D61394"/>
    <w:p w14:paraId="5FC5935C" w14:textId="77777777" w:rsidR="00D61394" w:rsidRPr="000A213A" w:rsidRDefault="00D61394" w:rsidP="00D61394">
      <w:r w:rsidRPr="000A213A">
        <w:t>Postings are text only (no pictures or graphics) will be posted for a maximum of 1 month from date posting</w:t>
      </w:r>
      <w:r>
        <w:t xml:space="preserve"> </w:t>
      </w:r>
      <w:r w:rsidRPr="000A213A">
        <w:t>and require a contact phone number or email within the posting.</w:t>
      </w:r>
    </w:p>
    <w:p w14:paraId="39B31786" w14:textId="77777777" w:rsidR="00D61394" w:rsidRPr="000A213A" w:rsidRDefault="00D61394" w:rsidP="00D61394">
      <w:r w:rsidRPr="000A213A">
        <w:t> </w:t>
      </w:r>
    </w:p>
    <w:p w14:paraId="1B8D873A" w14:textId="77777777" w:rsidR="00D55524" w:rsidRDefault="00D61394" w:rsidP="00D61394">
      <w:pPr>
        <w:rPr>
          <w:noProof/>
        </w:rPr>
      </w:pPr>
      <w:r w:rsidRPr="000A213A">
        <w:t xml:space="preserve">Send your Wanted / For Sale or Give-Away post to:  </w:t>
      </w:r>
      <w:hyperlink r:id="rId105" w:history="1">
        <w:r w:rsidRPr="000A213A">
          <w:rPr>
            <w:color w:val="0563C1" w:themeColor="hyperlink"/>
            <w:u w:val="single"/>
          </w:rPr>
          <w:t>swap@arrlohio.org</w:t>
        </w:r>
      </w:hyperlink>
      <w:r w:rsidRPr="000A213A">
        <w:t> </w:t>
      </w:r>
      <w:r w:rsidRPr="00955778">
        <w:rPr>
          <w:noProof/>
        </w:rPr>
        <w:t xml:space="preserve"> </w:t>
      </w:r>
    </w:p>
    <w:p w14:paraId="761EC450" w14:textId="77777777" w:rsidR="00D55524" w:rsidRDefault="00D55524" w:rsidP="00D61394">
      <w:pPr>
        <w:rPr>
          <w:noProof/>
        </w:rPr>
      </w:pPr>
    </w:p>
    <w:p w14:paraId="595E31D5" w14:textId="77777777" w:rsidR="00D55524" w:rsidRDefault="00D55524" w:rsidP="00D61394">
      <w:pPr>
        <w:rPr>
          <w:noProof/>
        </w:rPr>
      </w:pPr>
    </w:p>
    <w:p w14:paraId="4304B34E" w14:textId="71A3FFFC" w:rsidR="00D55524" w:rsidRDefault="0068788C" w:rsidP="00D61394">
      <w:pPr>
        <w:rPr>
          <w:noProof/>
        </w:rPr>
      </w:pPr>
      <w:r>
        <w:rPr>
          <w:b/>
        </w:rPr>
        <w:pict w14:anchorId="0726AC13">
          <v:rect id="_x0000_i1046" style="width:0;height:1.5pt" o:hralign="center" o:hrstd="t" o:hr="t" fillcolor="#a0a0a0" stroked="f"/>
        </w:pict>
      </w:r>
    </w:p>
    <w:p w14:paraId="06B0CC7F" w14:textId="2590E743" w:rsidR="008F28A7" w:rsidRPr="00955778" w:rsidRDefault="008F28A7" w:rsidP="00D61394">
      <w:pPr>
        <w:rPr>
          <w:b/>
          <w:i/>
          <w:iCs/>
          <w:sz w:val="28"/>
          <w:szCs w:val="28"/>
        </w:rPr>
      </w:pPr>
      <w:r w:rsidRPr="00955778">
        <w:rPr>
          <w:noProof/>
        </w:rPr>
        <w:drawing>
          <wp:anchor distT="0" distB="0" distL="114300" distR="114300" simplePos="0" relativeHeight="251896832" behindDoc="1" locked="0" layoutInCell="1" allowOverlap="1" wp14:anchorId="284573B5" wp14:editId="3636F792">
            <wp:simplePos x="0" y="0"/>
            <wp:positionH relativeFrom="margin">
              <wp:posOffset>6074410</wp:posOffset>
            </wp:positionH>
            <wp:positionV relativeFrom="paragraph">
              <wp:posOffset>6350</wp:posOffset>
            </wp:positionV>
            <wp:extent cx="726440" cy="809625"/>
            <wp:effectExtent l="0" t="0" r="0" b="9525"/>
            <wp:wrapTight wrapText="bothSides">
              <wp:wrapPolygon edited="0">
                <wp:start x="0" y="0"/>
                <wp:lineTo x="0" y="21346"/>
                <wp:lineTo x="20958" y="21346"/>
                <wp:lineTo x="2095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r w:rsidR="00331472">
        <w:rPr>
          <w:b/>
          <w:i/>
          <w:iCs/>
          <w:sz w:val="28"/>
          <w:szCs w:val="28"/>
        </w:rPr>
        <w:t>s</w:t>
      </w:r>
    </w:p>
    <w:p w14:paraId="7BCBC288" w14:textId="077477B1" w:rsidR="00E341FD" w:rsidRDefault="00E341FD" w:rsidP="008F28A7">
      <w:pPr>
        <w:rPr>
          <w:b/>
        </w:rPr>
      </w:pPr>
    </w:p>
    <w:p w14:paraId="1A20675E" w14:textId="67A803FC" w:rsidR="00F5447B" w:rsidRPr="00F5447B" w:rsidRDefault="00F5447B" w:rsidP="008F28A7">
      <w:pPr>
        <w:rPr>
          <w:bCs/>
        </w:rPr>
      </w:pPr>
      <w:r w:rsidRPr="00F5447B">
        <w:rPr>
          <w:bCs/>
        </w:rPr>
        <w:t xml:space="preserve">Matt </w:t>
      </w:r>
      <w:proofErr w:type="spellStart"/>
      <w:r w:rsidRPr="00F5447B">
        <w:rPr>
          <w:bCs/>
        </w:rPr>
        <w:t>Gerberick</w:t>
      </w:r>
      <w:proofErr w:type="spellEnd"/>
      <w:r w:rsidR="00351057">
        <w:rPr>
          <w:bCs/>
        </w:rPr>
        <w:t xml:space="preserve">; Ron, </w:t>
      </w:r>
      <w:r w:rsidR="00351057" w:rsidRPr="00351057">
        <w:rPr>
          <w:bCs/>
        </w:rPr>
        <w:t>KE8HCY</w:t>
      </w:r>
      <w:r w:rsidR="00331472">
        <w:rPr>
          <w:bCs/>
        </w:rPr>
        <w:t>; Fred, W8LLY</w:t>
      </w:r>
    </w:p>
    <w:p w14:paraId="2949C198" w14:textId="77777777" w:rsidR="006F73BA" w:rsidRDefault="006F73BA" w:rsidP="006F73BA">
      <w:pPr>
        <w:rPr>
          <w:sz w:val="20"/>
          <w:szCs w:val="20"/>
        </w:rPr>
      </w:pPr>
    </w:p>
    <w:p w14:paraId="1F08B94A" w14:textId="77777777" w:rsidR="006F73BA" w:rsidRDefault="006F73BA" w:rsidP="006F73BA">
      <w:pPr>
        <w:rPr>
          <w:sz w:val="20"/>
          <w:szCs w:val="20"/>
        </w:rPr>
      </w:pPr>
    </w:p>
    <w:p w14:paraId="5B78FAB9" w14:textId="77777777" w:rsidR="00D61394" w:rsidRDefault="0068788C" w:rsidP="00D61394">
      <w:pPr>
        <w:rPr>
          <w:b/>
        </w:rPr>
      </w:pPr>
      <w:r>
        <w:rPr>
          <w:b/>
        </w:rPr>
        <w:pict w14:anchorId="3062DB04">
          <v:rect id="_x0000_i1047" style="width:0;height:1.5pt" o:hralign="center" o:bullet="t" o:hrstd="t" o:hr="t" fillcolor="#a0a0a0" stroked="f"/>
        </w:pict>
      </w:r>
    </w:p>
    <w:p w14:paraId="4B3775FB" w14:textId="77777777" w:rsidR="00D61394" w:rsidRPr="000A213A" w:rsidRDefault="00D61394" w:rsidP="00D61394">
      <w:pPr>
        <w:rPr>
          <w:b/>
          <w:i/>
          <w:sz w:val="28"/>
          <w:szCs w:val="28"/>
        </w:rPr>
      </w:pPr>
      <w:r w:rsidRPr="000A213A">
        <w:rPr>
          <w:noProof/>
        </w:rPr>
        <w:drawing>
          <wp:anchor distT="0" distB="0" distL="114300" distR="114300" simplePos="0" relativeHeight="251921408" behindDoc="1" locked="0" layoutInCell="1" allowOverlap="1" wp14:anchorId="524861F8" wp14:editId="3DE34953">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Back Issues of the PostScript and Ohio Section Journal</w:t>
      </w:r>
      <w:r w:rsidRPr="000A213A">
        <w:rPr>
          <w:noProof/>
        </w:rPr>
        <w:t xml:space="preserve"> </w:t>
      </w:r>
    </w:p>
    <w:p w14:paraId="29B5F1CE" w14:textId="77777777" w:rsidR="00D61394" w:rsidRPr="000A213A" w:rsidRDefault="00D61394" w:rsidP="00D61394"/>
    <w:p w14:paraId="440A3A96" w14:textId="77777777"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77777777" w:rsidR="00D61394" w:rsidRPr="000A213A" w:rsidRDefault="0068788C" w:rsidP="00D61394">
      <w:hyperlink r:id="rId108" w:history="1">
        <w:r w:rsidR="00D61394" w:rsidRPr="000A213A">
          <w:rPr>
            <w:color w:val="0563C1" w:themeColor="hyperlink"/>
            <w:u w:val="single"/>
          </w:rPr>
          <w:t>http://arrl-ohio.org/news/index.html</w:t>
        </w:r>
      </w:hyperlink>
      <w:r w:rsidR="00D61394" w:rsidRPr="000A213A">
        <w:t xml:space="preserve"> </w:t>
      </w:r>
    </w:p>
    <w:p w14:paraId="73B3C2E3" w14:textId="77777777" w:rsidR="00D61394" w:rsidRDefault="00D61394" w:rsidP="00D61394">
      <w:pPr>
        <w:rPr>
          <w:sz w:val="20"/>
          <w:szCs w:val="20"/>
        </w:rPr>
      </w:pPr>
    </w:p>
    <w:p w14:paraId="6B1B5EDD" w14:textId="77777777" w:rsidR="006F73BA" w:rsidRDefault="006F73BA" w:rsidP="006F73BA">
      <w:pPr>
        <w:rPr>
          <w:sz w:val="20"/>
          <w:szCs w:val="20"/>
        </w:rPr>
      </w:pPr>
    </w:p>
    <w:p w14:paraId="37F49631" w14:textId="77777777" w:rsidR="000A213A" w:rsidRPr="000A213A" w:rsidRDefault="0068788C" w:rsidP="000A213A">
      <w:pPr>
        <w:rPr>
          <w:b/>
          <w:i/>
          <w:iCs/>
          <w:sz w:val="28"/>
          <w:szCs w:val="28"/>
        </w:rPr>
      </w:pPr>
      <w:r>
        <w:rPr>
          <w:b/>
        </w:rPr>
        <w:pict w14:anchorId="7A66068B">
          <v:rect id="_x0000_i1048" style="width:0;height:1.5pt" o:hralign="center" o:hrstd="t" o:hr="t" fillcolor="#a0a0a0" stroked="f"/>
        </w:pict>
      </w:r>
    </w:p>
    <w:p w14:paraId="3D329D35" w14:textId="77777777" w:rsidR="000A213A" w:rsidRPr="000A213A" w:rsidRDefault="000A213A" w:rsidP="000A213A">
      <w:pPr>
        <w:rPr>
          <w:b/>
          <w:i/>
          <w:iCs/>
          <w:sz w:val="28"/>
          <w:szCs w:val="28"/>
        </w:rPr>
      </w:pPr>
      <w:r w:rsidRPr="000A213A">
        <w:rPr>
          <w:b/>
          <w:i/>
          <w:iCs/>
          <w:color w:val="FF0000"/>
          <w:sz w:val="28"/>
          <w:szCs w:val="28"/>
        </w:rPr>
        <w:t xml:space="preserve">Updated Information...   </w:t>
      </w:r>
      <w:r w:rsidRPr="000A213A">
        <w:rPr>
          <w:b/>
          <w:i/>
          <w:iCs/>
          <w:sz w:val="28"/>
          <w:szCs w:val="28"/>
        </w:rPr>
        <w:t>Want to Share your Club Newsletter With Others?</w:t>
      </w:r>
    </w:p>
    <w:p w14:paraId="59C5D810" w14:textId="77777777" w:rsidR="000A213A" w:rsidRPr="000A213A" w:rsidRDefault="000A213A" w:rsidP="000A213A">
      <w:pPr>
        <w:rPr>
          <w:b/>
        </w:rPr>
      </w:pPr>
    </w:p>
    <w:p w14:paraId="15FEC78A" w14:textId="77777777" w:rsidR="000A213A" w:rsidRPr="000A213A" w:rsidRDefault="000A213A" w:rsidP="000A213A">
      <w:pPr>
        <w:rPr>
          <w:bCs/>
        </w:rPr>
      </w:pPr>
      <w:r w:rsidRPr="000A213A">
        <w:rPr>
          <w:noProof/>
        </w:rPr>
        <w:drawing>
          <wp:anchor distT="0" distB="0" distL="114300" distR="114300" simplePos="0" relativeHeight="251829248" behindDoc="1" locked="0" layoutInCell="1" allowOverlap="1" wp14:anchorId="527D4A36" wp14:editId="44D3B60F">
            <wp:simplePos x="0" y="0"/>
            <wp:positionH relativeFrom="margin">
              <wp:align>left</wp:align>
            </wp:positionH>
            <wp:positionV relativeFrom="paragraph">
              <wp:posOffset>38735</wp:posOffset>
            </wp:positionV>
            <wp:extent cx="1085215" cy="897890"/>
            <wp:effectExtent l="0" t="0" r="635" b="0"/>
            <wp:wrapTight wrapText="bothSides">
              <wp:wrapPolygon edited="0">
                <wp:start x="0" y="0"/>
                <wp:lineTo x="0" y="21081"/>
                <wp:lineTo x="21233" y="21081"/>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0A213A">
        <w:rPr>
          <w:bCs/>
        </w:rPr>
        <w:t xml:space="preserve">We have a new webpage where you can download and read all of the newsletters that I get from around the state. </w:t>
      </w:r>
    </w:p>
    <w:p w14:paraId="6A39B7EC" w14:textId="77777777" w:rsidR="000A213A" w:rsidRPr="000A213A" w:rsidRDefault="000A213A" w:rsidP="000A213A">
      <w:pPr>
        <w:rPr>
          <w:bCs/>
        </w:rPr>
      </w:pPr>
    </w:p>
    <w:p w14:paraId="4351BAD1" w14:textId="065A039D" w:rsidR="000A213A" w:rsidRPr="000A213A" w:rsidRDefault="000A213A" w:rsidP="000A213A">
      <w:pPr>
        <w:rPr>
          <w:bCs/>
        </w:rPr>
      </w:pPr>
      <w:r w:rsidRPr="000A213A">
        <w:rPr>
          <w:bCs/>
        </w:rPr>
        <w:t xml:space="preserve">Here’s the link to the page….   </w:t>
      </w:r>
      <w:hyperlink r:id="rId110" w:history="1">
        <w:r w:rsidRPr="000A213A">
          <w:rPr>
            <w:bCs/>
            <w:color w:val="0563C1" w:themeColor="hyperlink"/>
            <w:u w:val="single"/>
          </w:rPr>
          <w:t>http://arrl-ohio.org/club_news/index.html</w:t>
        </w:r>
      </w:hyperlink>
      <w:bookmarkStart w:id="42" w:name="_GoBack"/>
      <w:bookmarkEnd w:id="42"/>
    </w:p>
    <w:p w14:paraId="3178B4D9" w14:textId="77777777" w:rsidR="000A213A" w:rsidRPr="000A213A" w:rsidRDefault="000A213A" w:rsidP="000A213A">
      <w:pPr>
        <w:rPr>
          <w:bCs/>
        </w:rPr>
      </w:pPr>
    </w:p>
    <w:p w14:paraId="7EBEC943" w14:textId="77777777" w:rsidR="000A213A" w:rsidRPr="000A213A" w:rsidRDefault="000A213A" w:rsidP="000A213A">
      <w:pPr>
        <w:rPr>
          <w:bCs/>
        </w:rPr>
      </w:pPr>
      <w:r w:rsidRPr="000A213A">
        <w:rPr>
          <w:bCs/>
        </w:rPr>
        <w:t xml:space="preserve">Please, if you don’t see your club newsletter posted, it’s probably because I’m not receiving it, or I just cannot convert it over to Adobe Acrobat. Have your newsletter editor contact me and let’s see if we can get your club’s newsletter on the site!! We all learn and steal (I mean, share) from each other’s work. So, let’s give this new webpage a real workout and send me your newsletter!!!   Send it to:  </w:t>
      </w:r>
      <w:hyperlink r:id="rId111" w:history="1">
        <w:r w:rsidRPr="000A213A">
          <w:rPr>
            <w:bCs/>
            <w:color w:val="0563C1" w:themeColor="hyperlink"/>
            <w:u w:val="single"/>
          </w:rPr>
          <w:t>n8sy@n8sy.com</w:t>
        </w:r>
      </w:hyperlink>
      <w:r w:rsidRPr="000A213A">
        <w:rPr>
          <w:bCs/>
        </w:rPr>
        <w:t xml:space="preserve"> </w:t>
      </w:r>
    </w:p>
    <w:p w14:paraId="52159742" w14:textId="77777777" w:rsidR="007A7EFE" w:rsidRDefault="007A7EFE" w:rsidP="007A7EFE">
      <w:pPr>
        <w:rPr>
          <w:sz w:val="20"/>
          <w:szCs w:val="20"/>
        </w:rPr>
      </w:pPr>
    </w:p>
    <w:p w14:paraId="5F755563" w14:textId="77777777" w:rsidR="007A7EFE" w:rsidRDefault="007A7EFE" w:rsidP="007A7EFE">
      <w:pPr>
        <w:rPr>
          <w:sz w:val="20"/>
          <w:szCs w:val="20"/>
        </w:rPr>
      </w:pPr>
    </w:p>
    <w:p w14:paraId="57766A0E" w14:textId="21589C6A" w:rsidR="007A7EFE" w:rsidRPr="00EB5DDB" w:rsidRDefault="0068788C" w:rsidP="007A7EFE">
      <w:pPr>
        <w:rPr>
          <w:sz w:val="20"/>
          <w:szCs w:val="20"/>
          <w:u w:val="single"/>
        </w:rPr>
      </w:pPr>
      <w:hyperlink w:anchor="top" w:history="1">
        <w:r w:rsidR="007A7EFE" w:rsidRPr="00EB5DDB">
          <w:rPr>
            <w:rStyle w:val="Hyperlink"/>
            <w:sz w:val="20"/>
            <w:szCs w:val="20"/>
          </w:rPr>
          <w:t>TOP</w:t>
        </w:r>
      </w:hyperlink>
      <w:r w:rsidR="007A7EFE" w:rsidRPr="00EB5DDB">
        <w:rPr>
          <w:sz w:val="20"/>
          <w:szCs w:val="20"/>
          <w:u w:val="single"/>
        </w:rPr>
        <w:t xml:space="preserve"> ^</w:t>
      </w:r>
    </w:p>
    <w:p w14:paraId="44CDE7A2" w14:textId="6E6D25CE" w:rsidR="000A213A" w:rsidRPr="000A213A" w:rsidRDefault="0068788C" w:rsidP="000A213A">
      <w:pPr>
        <w:rPr>
          <w:b/>
          <w:i/>
          <w:sz w:val="28"/>
          <w:szCs w:val="28"/>
        </w:rPr>
      </w:pPr>
      <w:r>
        <w:rPr>
          <w:b/>
        </w:rPr>
        <w:lastRenderedPageBreak/>
        <w:pict w14:anchorId="622A8215">
          <v:rect id="_x0000_i1049"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77777777" w:rsidR="000A213A" w:rsidRPr="000A213A" w:rsidRDefault="000A213A" w:rsidP="000A213A">
      <w:r w:rsidRPr="000A213A">
        <w:t>Do you know someone that’s not getting these Newsletters? Please, forward a copy of this Newsletter over to them and have them “</w:t>
      </w:r>
      <w:hyperlink r:id="rId113" w:history="1">
        <w:r w:rsidRPr="000A213A">
          <w:rPr>
            <w:color w:val="0563C1" w:themeColor="hyperlink"/>
            <w:u w:val="single"/>
          </w:rPr>
          <w:t>Opt-In</w:t>
        </w:r>
      </w:hyperlink>
      <w:r w:rsidRPr="000A213A">
        <w:t xml:space="preserve">” to start receiving them.  Heck just have them send me an email   </w:t>
      </w:r>
      <w:hyperlink r:id="rId114"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16" w:history="1">
        <w:r w:rsidRPr="000A213A">
          <w:rPr>
            <w:color w:val="0563C1" w:themeColor="hyperlink"/>
            <w:u w:val="single"/>
          </w:rPr>
          <w:t>Opt-Out</w:t>
        </w:r>
      </w:hyperlink>
      <w:r w:rsidRPr="000A213A">
        <w:t xml:space="preserve">” at any time if you feel this is not what you were expecting. It’s fun and very informative.  All of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17"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19"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3" w:name="_Hlk30329921"/>
    </w:p>
    <w:bookmarkEnd w:id="43"/>
    <w:p w14:paraId="06B421F8" w14:textId="24F15DFC" w:rsidR="0008654E" w:rsidRDefault="0068788C" w:rsidP="00CA4EA5">
      <w:pPr>
        <w:rPr>
          <w:b/>
        </w:rPr>
      </w:pPr>
      <w:r>
        <w:rPr>
          <w:b/>
        </w:rPr>
        <w:pict w14:anchorId="76B8A726">
          <v:rect id="_x0000_i1050" style="width:0;height:1.5pt" o:hralign="center" o:hrstd="t" o:hr="t" fillcolor="#a0a0a0" stroked="f"/>
        </w:pict>
      </w:r>
    </w:p>
    <w:p w14:paraId="1E469800" w14:textId="34AF5693" w:rsidR="008F28A7" w:rsidRDefault="008F28A7" w:rsidP="00CA4EA5">
      <w:bookmarkStart w:id="44" w:name="_Hlk23431033"/>
      <w:bookmarkStart w:id="45" w:name="_Hlk20420336"/>
      <w:bookmarkStart w:id="46" w:name="_Hlk24274383"/>
      <w:bookmarkStart w:id="47" w:name="_Hlk26629963"/>
      <w:bookmarkStart w:id="48" w:name="_Hlk31482302"/>
    </w:p>
    <w:p w14:paraId="6484CD5E" w14:textId="77777777" w:rsidR="00A46AA6" w:rsidRDefault="00A46AA6" w:rsidP="00CA4EA5"/>
    <w:p w14:paraId="1FBF38CB" w14:textId="77777777" w:rsidR="008F28A7" w:rsidRDefault="008F28A7" w:rsidP="00CA4EA5"/>
    <w:p w14:paraId="16A59027" w14:textId="1541FE23" w:rsidR="00CA4EA5" w:rsidRPr="004B104E" w:rsidRDefault="0068788C" w:rsidP="00CA4EA5">
      <w:pPr>
        <w:rPr>
          <w:sz w:val="20"/>
          <w:szCs w:val="20"/>
          <w:u w:val="single"/>
        </w:rPr>
      </w:pPr>
      <w:hyperlink w:anchor="top" w:history="1">
        <w:r w:rsidR="00CA4EA5" w:rsidRPr="004B104E">
          <w:rPr>
            <w:rStyle w:val="Hyperlink"/>
            <w:sz w:val="20"/>
            <w:szCs w:val="20"/>
          </w:rPr>
          <w:t>TOP</w:t>
        </w:r>
      </w:hyperlink>
      <w:r w:rsidR="00CA4EA5" w:rsidRPr="004B104E">
        <w:rPr>
          <w:sz w:val="20"/>
          <w:szCs w:val="20"/>
          <w:u w:val="single"/>
        </w:rPr>
        <w:t xml:space="preserve"> ^</w:t>
      </w:r>
      <w:bookmarkEnd w:id="44"/>
    </w:p>
    <w:bookmarkEnd w:id="1"/>
    <w:bookmarkEnd w:id="2"/>
    <w:bookmarkEnd w:id="3"/>
    <w:bookmarkEnd w:id="4"/>
    <w:bookmarkEnd w:id="5"/>
    <w:bookmarkEnd w:id="6"/>
    <w:bookmarkEnd w:id="7"/>
    <w:bookmarkEnd w:id="8"/>
    <w:bookmarkEnd w:id="9"/>
    <w:bookmarkEnd w:id="10"/>
    <w:bookmarkEnd w:id="11"/>
    <w:bookmarkEnd w:id="12"/>
    <w:bookmarkEnd w:id="13"/>
    <w:bookmarkEnd w:id="45"/>
    <w:bookmarkEnd w:id="46"/>
    <w:bookmarkEnd w:id="47"/>
    <w:bookmarkEnd w:id="48"/>
    <w:p w14:paraId="6DB30704" w14:textId="6C170265" w:rsidR="00F148CA" w:rsidRDefault="00F148CA" w:rsidP="00DF2F2B">
      <w:pPr>
        <w:rPr>
          <w:sz w:val="20"/>
          <w:szCs w:val="20"/>
        </w:rPr>
      </w:pPr>
    </w:p>
    <w:p w14:paraId="49C3D04E" w14:textId="781B24A9" w:rsidR="00D55524" w:rsidRDefault="00D55524" w:rsidP="00DF2F2B">
      <w:pPr>
        <w:rPr>
          <w:sz w:val="20"/>
          <w:szCs w:val="20"/>
        </w:rPr>
      </w:pPr>
    </w:p>
    <w:p w14:paraId="445A6FEA" w14:textId="5C843C0C" w:rsidR="00D55524" w:rsidRDefault="00D55524" w:rsidP="00DF2F2B">
      <w:pPr>
        <w:rPr>
          <w:sz w:val="20"/>
          <w:szCs w:val="20"/>
        </w:rPr>
      </w:pPr>
    </w:p>
    <w:p w14:paraId="5800829B" w14:textId="269F63E1" w:rsidR="00D55524" w:rsidRDefault="00D55524" w:rsidP="00DF2F2B">
      <w:pPr>
        <w:rPr>
          <w:sz w:val="20"/>
          <w:szCs w:val="20"/>
        </w:rPr>
      </w:pPr>
    </w:p>
    <w:p w14:paraId="4BC773F9" w14:textId="3DB8EB01" w:rsidR="00D55524" w:rsidRDefault="00D55524" w:rsidP="00DF2F2B">
      <w:pPr>
        <w:rPr>
          <w:sz w:val="20"/>
          <w:szCs w:val="20"/>
        </w:rPr>
      </w:pPr>
    </w:p>
    <w:p w14:paraId="7A1C4D24" w14:textId="2AC85EBB" w:rsidR="00D55524" w:rsidRDefault="00D55524" w:rsidP="00DF2F2B">
      <w:pPr>
        <w:rPr>
          <w:sz w:val="20"/>
          <w:szCs w:val="20"/>
        </w:rPr>
      </w:pPr>
    </w:p>
    <w:p w14:paraId="63E70120" w14:textId="3023169F" w:rsidR="00D55524" w:rsidRDefault="00D55524" w:rsidP="00DF2F2B">
      <w:pPr>
        <w:rPr>
          <w:sz w:val="20"/>
          <w:szCs w:val="20"/>
        </w:rPr>
      </w:pPr>
    </w:p>
    <w:p w14:paraId="4D279E1D" w14:textId="03E99BE6" w:rsidR="00D55524" w:rsidRDefault="00D55524" w:rsidP="00DF2F2B">
      <w:pPr>
        <w:rPr>
          <w:sz w:val="20"/>
          <w:szCs w:val="20"/>
        </w:rPr>
      </w:pPr>
    </w:p>
    <w:p w14:paraId="340E8678" w14:textId="2C49811D" w:rsidR="00D55524" w:rsidRDefault="00D55524" w:rsidP="00DF2F2B">
      <w:pPr>
        <w:rPr>
          <w:sz w:val="20"/>
          <w:szCs w:val="20"/>
        </w:rPr>
      </w:pPr>
    </w:p>
    <w:p w14:paraId="1AEAEF02" w14:textId="41DFDF6A" w:rsidR="00D55524" w:rsidRDefault="00D55524" w:rsidP="00DF2F2B">
      <w:pPr>
        <w:rPr>
          <w:sz w:val="20"/>
          <w:szCs w:val="20"/>
        </w:rPr>
      </w:pPr>
    </w:p>
    <w:p w14:paraId="448ACE7B" w14:textId="1C2030E2" w:rsidR="00D55524" w:rsidRDefault="00D55524" w:rsidP="00DF2F2B">
      <w:pPr>
        <w:rPr>
          <w:sz w:val="20"/>
          <w:szCs w:val="20"/>
        </w:rPr>
      </w:pPr>
    </w:p>
    <w:p w14:paraId="1A000CAB" w14:textId="0EF2C94D" w:rsidR="00D55524" w:rsidRDefault="00D55524" w:rsidP="00DF2F2B">
      <w:pPr>
        <w:rPr>
          <w:sz w:val="20"/>
          <w:szCs w:val="20"/>
        </w:rPr>
      </w:pPr>
    </w:p>
    <w:p w14:paraId="132145E6" w14:textId="7E83417F" w:rsidR="00D55524" w:rsidRDefault="00D55524" w:rsidP="00DF2F2B">
      <w:pPr>
        <w:rPr>
          <w:sz w:val="20"/>
          <w:szCs w:val="20"/>
        </w:rPr>
      </w:pPr>
    </w:p>
    <w:p w14:paraId="0C74A724" w14:textId="723CC93F" w:rsidR="00D55524" w:rsidRDefault="00D55524" w:rsidP="00DF2F2B">
      <w:pPr>
        <w:rPr>
          <w:sz w:val="20"/>
          <w:szCs w:val="20"/>
        </w:rPr>
      </w:pPr>
    </w:p>
    <w:p w14:paraId="2101666E" w14:textId="4DC35D35" w:rsidR="00D55524" w:rsidRDefault="00D55524" w:rsidP="00DF2F2B">
      <w:pPr>
        <w:rPr>
          <w:sz w:val="20"/>
          <w:szCs w:val="20"/>
        </w:rPr>
      </w:pPr>
    </w:p>
    <w:p w14:paraId="5ADB8C86" w14:textId="33AADB74" w:rsidR="00D55524" w:rsidRDefault="00D55524" w:rsidP="00DF2F2B">
      <w:pPr>
        <w:rPr>
          <w:sz w:val="20"/>
          <w:szCs w:val="20"/>
        </w:rPr>
      </w:pPr>
    </w:p>
    <w:p w14:paraId="3CB1C4C3" w14:textId="0AD63B98" w:rsidR="00D55524" w:rsidRDefault="00D55524" w:rsidP="00DF2F2B">
      <w:pPr>
        <w:rPr>
          <w:sz w:val="20"/>
          <w:szCs w:val="20"/>
        </w:rPr>
      </w:pPr>
    </w:p>
    <w:p w14:paraId="57B8E606" w14:textId="77777777" w:rsidR="00D55524" w:rsidRDefault="00D55524" w:rsidP="00DF2F2B">
      <w:pPr>
        <w:rPr>
          <w:sz w:val="20"/>
          <w:szCs w:val="20"/>
        </w:rPr>
      </w:pPr>
    </w:p>
    <w:p w14:paraId="4A0321D1" w14:textId="77777777" w:rsidR="00F148CA" w:rsidRDefault="00F148CA" w:rsidP="00DF2F2B">
      <w:pPr>
        <w:rPr>
          <w:sz w:val="20"/>
          <w:szCs w:val="20"/>
        </w:rPr>
      </w:pPr>
    </w:p>
    <w:p w14:paraId="1380B7D8" w14:textId="77777777" w:rsidR="00F148CA" w:rsidRDefault="00F148CA" w:rsidP="00DF2F2B">
      <w:pPr>
        <w:rPr>
          <w:sz w:val="20"/>
          <w:szCs w:val="20"/>
        </w:rPr>
      </w:pPr>
    </w:p>
    <w:p w14:paraId="566BE081" w14:textId="7535295C" w:rsidR="00DF2F2B" w:rsidRPr="00F148CA" w:rsidRDefault="0068788C" w:rsidP="00DF2F2B">
      <w:pPr>
        <w:rPr>
          <w:sz w:val="20"/>
          <w:szCs w:val="20"/>
        </w:rPr>
      </w:pPr>
      <w:r>
        <w:rPr>
          <w:sz w:val="20"/>
          <w:szCs w:val="20"/>
        </w:rPr>
        <w:pict w14:anchorId="77B21C97">
          <v:rect id="_x0000_i1051" style="width:0;height:1.5pt" o:hralign="center" o:hrstd="t" o:hr="t" fillcolor="#a0a0a0" stroked="f"/>
        </w:pict>
      </w:r>
    </w:p>
    <w:p w14:paraId="167F3768" w14:textId="1D90C58E"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20"/>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72610" w14:textId="77777777" w:rsidR="0068788C" w:rsidRDefault="0068788C" w:rsidP="00F40211">
      <w:r>
        <w:separator/>
      </w:r>
    </w:p>
  </w:endnote>
  <w:endnote w:type="continuationSeparator" w:id="0">
    <w:p w14:paraId="5333EF9A" w14:textId="77777777" w:rsidR="0068788C" w:rsidRDefault="0068788C"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8E1E79" w:rsidRPr="00484C07" w:rsidRDefault="008E1E79"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8E1E79" w:rsidRDefault="008E1E79"/>
  <w:p w14:paraId="085E5DE1" w14:textId="77777777" w:rsidR="008E1E79" w:rsidRDefault="008E1E79"/>
  <w:p w14:paraId="27443843" w14:textId="77777777" w:rsidR="008E1E79" w:rsidRDefault="008E1E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DD487" w14:textId="77777777" w:rsidR="0068788C" w:rsidRDefault="0068788C" w:rsidP="00F40211">
      <w:r>
        <w:separator/>
      </w:r>
    </w:p>
  </w:footnote>
  <w:footnote w:type="continuationSeparator" w:id="0">
    <w:p w14:paraId="516A0033" w14:textId="77777777" w:rsidR="0068788C" w:rsidRDefault="0068788C"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8" style="width:0;height:1.5pt" o:hralign="center" o:bullet="t" o:hrstd="t" o:hr="t" fillcolor="#a0a0a0" stroked="f"/>
    </w:pict>
  </w:numPicBullet>
  <w:numPicBullet w:numPicBulletId="1">
    <w:pict>
      <v:rect id="_x0000_i1029"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257776ED"/>
    <w:multiLevelType w:val="multilevel"/>
    <w:tmpl w:val="4C8E4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107849"/>
    <w:multiLevelType w:val="multilevel"/>
    <w:tmpl w:val="9994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290962"/>
    <w:multiLevelType w:val="multilevel"/>
    <w:tmpl w:val="46A4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D34B36"/>
    <w:multiLevelType w:val="multilevel"/>
    <w:tmpl w:val="14241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68441B"/>
    <w:multiLevelType w:val="multilevel"/>
    <w:tmpl w:val="1A3CE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4B1284"/>
    <w:multiLevelType w:val="multilevel"/>
    <w:tmpl w:val="1E5C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8460D8"/>
    <w:multiLevelType w:val="multilevel"/>
    <w:tmpl w:val="38E63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9"/>
  </w:num>
  <w:num w:numId="4">
    <w:abstractNumId w:val="12"/>
  </w:num>
  <w:num w:numId="5">
    <w:abstractNumId w:val="8"/>
  </w:num>
  <w:num w:numId="6">
    <w:abstractNumId w:val="7"/>
  </w:num>
  <w:num w:numId="7">
    <w:abstractNumId w:val="11"/>
  </w:num>
  <w:num w:numId="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F5"/>
    <w:rsid w:val="000130EA"/>
    <w:rsid w:val="000133FA"/>
    <w:rsid w:val="00013BB5"/>
    <w:rsid w:val="00013C8F"/>
    <w:rsid w:val="00013CEC"/>
    <w:rsid w:val="00014058"/>
    <w:rsid w:val="000140FA"/>
    <w:rsid w:val="000144B2"/>
    <w:rsid w:val="000147FF"/>
    <w:rsid w:val="00014F96"/>
    <w:rsid w:val="0001516E"/>
    <w:rsid w:val="000156B2"/>
    <w:rsid w:val="000156E4"/>
    <w:rsid w:val="00015C36"/>
    <w:rsid w:val="000163D0"/>
    <w:rsid w:val="00016CBF"/>
    <w:rsid w:val="00016CCD"/>
    <w:rsid w:val="00017098"/>
    <w:rsid w:val="00017C58"/>
    <w:rsid w:val="00017DDB"/>
    <w:rsid w:val="0002005F"/>
    <w:rsid w:val="00020394"/>
    <w:rsid w:val="000203FB"/>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F01"/>
    <w:rsid w:val="0004462C"/>
    <w:rsid w:val="00044651"/>
    <w:rsid w:val="000449D5"/>
    <w:rsid w:val="00045051"/>
    <w:rsid w:val="0004597A"/>
    <w:rsid w:val="00045D66"/>
    <w:rsid w:val="00045E02"/>
    <w:rsid w:val="000461E9"/>
    <w:rsid w:val="00046BD2"/>
    <w:rsid w:val="000471FF"/>
    <w:rsid w:val="00047463"/>
    <w:rsid w:val="000475AF"/>
    <w:rsid w:val="00047B20"/>
    <w:rsid w:val="00047B9C"/>
    <w:rsid w:val="0005022D"/>
    <w:rsid w:val="00051405"/>
    <w:rsid w:val="00052637"/>
    <w:rsid w:val="00052773"/>
    <w:rsid w:val="000528C4"/>
    <w:rsid w:val="000532D0"/>
    <w:rsid w:val="00053875"/>
    <w:rsid w:val="0005393D"/>
    <w:rsid w:val="00054100"/>
    <w:rsid w:val="00054675"/>
    <w:rsid w:val="000547C4"/>
    <w:rsid w:val="00054E0F"/>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CA"/>
    <w:rsid w:val="00064CFF"/>
    <w:rsid w:val="00065016"/>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8"/>
    <w:rsid w:val="00072E3E"/>
    <w:rsid w:val="00072E79"/>
    <w:rsid w:val="000734C0"/>
    <w:rsid w:val="000734D6"/>
    <w:rsid w:val="000738B0"/>
    <w:rsid w:val="00073907"/>
    <w:rsid w:val="00073C36"/>
    <w:rsid w:val="00073CBE"/>
    <w:rsid w:val="00074432"/>
    <w:rsid w:val="00074484"/>
    <w:rsid w:val="00074B4C"/>
    <w:rsid w:val="00074E12"/>
    <w:rsid w:val="00074E1F"/>
    <w:rsid w:val="00075005"/>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4C3"/>
    <w:rsid w:val="00084CBE"/>
    <w:rsid w:val="000857F0"/>
    <w:rsid w:val="00085966"/>
    <w:rsid w:val="000859B6"/>
    <w:rsid w:val="00085A18"/>
    <w:rsid w:val="00085A46"/>
    <w:rsid w:val="00085ED2"/>
    <w:rsid w:val="0008608D"/>
    <w:rsid w:val="000863FB"/>
    <w:rsid w:val="0008654E"/>
    <w:rsid w:val="000869EC"/>
    <w:rsid w:val="0008753D"/>
    <w:rsid w:val="000878B7"/>
    <w:rsid w:val="00087990"/>
    <w:rsid w:val="000904C7"/>
    <w:rsid w:val="000906F0"/>
    <w:rsid w:val="00090C23"/>
    <w:rsid w:val="00090CAA"/>
    <w:rsid w:val="00090CDB"/>
    <w:rsid w:val="00091279"/>
    <w:rsid w:val="00091A3C"/>
    <w:rsid w:val="00091DAE"/>
    <w:rsid w:val="000920DD"/>
    <w:rsid w:val="00092266"/>
    <w:rsid w:val="000923B3"/>
    <w:rsid w:val="00092F64"/>
    <w:rsid w:val="000934C3"/>
    <w:rsid w:val="00093696"/>
    <w:rsid w:val="000939C3"/>
    <w:rsid w:val="00093EC9"/>
    <w:rsid w:val="000942AB"/>
    <w:rsid w:val="0009446E"/>
    <w:rsid w:val="000946F1"/>
    <w:rsid w:val="000948FF"/>
    <w:rsid w:val="00094C18"/>
    <w:rsid w:val="00094CC1"/>
    <w:rsid w:val="000958A0"/>
    <w:rsid w:val="000959D7"/>
    <w:rsid w:val="00095CA7"/>
    <w:rsid w:val="00095D65"/>
    <w:rsid w:val="000961FF"/>
    <w:rsid w:val="0009621E"/>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B7CE0"/>
    <w:rsid w:val="000B7E9A"/>
    <w:rsid w:val="000B7EA4"/>
    <w:rsid w:val="000C06B1"/>
    <w:rsid w:val="000C0725"/>
    <w:rsid w:val="000C0E2D"/>
    <w:rsid w:val="000C121F"/>
    <w:rsid w:val="000C171B"/>
    <w:rsid w:val="000C1E6F"/>
    <w:rsid w:val="000C209A"/>
    <w:rsid w:val="000C20EA"/>
    <w:rsid w:val="000C2252"/>
    <w:rsid w:val="000C2CAF"/>
    <w:rsid w:val="000C2E5C"/>
    <w:rsid w:val="000C3458"/>
    <w:rsid w:val="000C37DF"/>
    <w:rsid w:val="000C3B62"/>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B69"/>
    <w:rsid w:val="000D0C88"/>
    <w:rsid w:val="000D0F07"/>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5063"/>
    <w:rsid w:val="000D5333"/>
    <w:rsid w:val="000D5988"/>
    <w:rsid w:val="000D63F3"/>
    <w:rsid w:val="000D6820"/>
    <w:rsid w:val="000D6D1B"/>
    <w:rsid w:val="000D6F5D"/>
    <w:rsid w:val="000D77BF"/>
    <w:rsid w:val="000D7ABA"/>
    <w:rsid w:val="000D7B2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605E"/>
    <w:rsid w:val="000E64E9"/>
    <w:rsid w:val="000E6527"/>
    <w:rsid w:val="000E699A"/>
    <w:rsid w:val="000E71AC"/>
    <w:rsid w:val="000E75CA"/>
    <w:rsid w:val="000E75FE"/>
    <w:rsid w:val="000E7AA1"/>
    <w:rsid w:val="000E7E01"/>
    <w:rsid w:val="000E7E2D"/>
    <w:rsid w:val="000F040B"/>
    <w:rsid w:val="000F0544"/>
    <w:rsid w:val="000F1447"/>
    <w:rsid w:val="000F296E"/>
    <w:rsid w:val="000F2999"/>
    <w:rsid w:val="000F3F3A"/>
    <w:rsid w:val="000F3F88"/>
    <w:rsid w:val="000F3F97"/>
    <w:rsid w:val="000F4036"/>
    <w:rsid w:val="000F41D6"/>
    <w:rsid w:val="000F4D00"/>
    <w:rsid w:val="000F516B"/>
    <w:rsid w:val="000F52E1"/>
    <w:rsid w:val="000F531B"/>
    <w:rsid w:val="000F572D"/>
    <w:rsid w:val="000F5844"/>
    <w:rsid w:val="000F584A"/>
    <w:rsid w:val="000F5D2A"/>
    <w:rsid w:val="000F60B8"/>
    <w:rsid w:val="000F64B2"/>
    <w:rsid w:val="000F68F8"/>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E2"/>
    <w:rsid w:val="00107517"/>
    <w:rsid w:val="00107BE6"/>
    <w:rsid w:val="00107ED1"/>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0B1"/>
    <w:rsid w:val="00117160"/>
    <w:rsid w:val="001171FC"/>
    <w:rsid w:val="00117366"/>
    <w:rsid w:val="00117FCA"/>
    <w:rsid w:val="001200E0"/>
    <w:rsid w:val="001202F1"/>
    <w:rsid w:val="00120611"/>
    <w:rsid w:val="00120A67"/>
    <w:rsid w:val="00120A95"/>
    <w:rsid w:val="00120E95"/>
    <w:rsid w:val="001210BB"/>
    <w:rsid w:val="00121832"/>
    <w:rsid w:val="00121B1E"/>
    <w:rsid w:val="00121E83"/>
    <w:rsid w:val="00122088"/>
    <w:rsid w:val="0012221E"/>
    <w:rsid w:val="001222DE"/>
    <w:rsid w:val="0012255B"/>
    <w:rsid w:val="001225AC"/>
    <w:rsid w:val="001229C8"/>
    <w:rsid w:val="00122E00"/>
    <w:rsid w:val="00122F98"/>
    <w:rsid w:val="001230C7"/>
    <w:rsid w:val="001233C8"/>
    <w:rsid w:val="001236A7"/>
    <w:rsid w:val="00123B40"/>
    <w:rsid w:val="0012400D"/>
    <w:rsid w:val="001248DF"/>
    <w:rsid w:val="00124908"/>
    <w:rsid w:val="00124958"/>
    <w:rsid w:val="00124964"/>
    <w:rsid w:val="00124BA9"/>
    <w:rsid w:val="00124C63"/>
    <w:rsid w:val="00124D3F"/>
    <w:rsid w:val="00125647"/>
    <w:rsid w:val="0012594B"/>
    <w:rsid w:val="00125C6F"/>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344"/>
    <w:rsid w:val="0014634B"/>
    <w:rsid w:val="00146A28"/>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83F"/>
    <w:rsid w:val="00153A55"/>
    <w:rsid w:val="00153B38"/>
    <w:rsid w:val="00154331"/>
    <w:rsid w:val="001545B2"/>
    <w:rsid w:val="00154A05"/>
    <w:rsid w:val="00154E6D"/>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9C7"/>
    <w:rsid w:val="00162B59"/>
    <w:rsid w:val="00162BCB"/>
    <w:rsid w:val="00162DE4"/>
    <w:rsid w:val="00162EAF"/>
    <w:rsid w:val="00163224"/>
    <w:rsid w:val="00164E8D"/>
    <w:rsid w:val="00164EC9"/>
    <w:rsid w:val="00165C5A"/>
    <w:rsid w:val="00165D4F"/>
    <w:rsid w:val="0016606C"/>
    <w:rsid w:val="00166C50"/>
    <w:rsid w:val="001671DB"/>
    <w:rsid w:val="001679D3"/>
    <w:rsid w:val="001702DB"/>
    <w:rsid w:val="001705A6"/>
    <w:rsid w:val="001705ED"/>
    <w:rsid w:val="001709EF"/>
    <w:rsid w:val="00170AFE"/>
    <w:rsid w:val="00170B4E"/>
    <w:rsid w:val="00170CC8"/>
    <w:rsid w:val="00171148"/>
    <w:rsid w:val="0017199B"/>
    <w:rsid w:val="00171D5B"/>
    <w:rsid w:val="00172077"/>
    <w:rsid w:val="0017232E"/>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5CE"/>
    <w:rsid w:val="001819E5"/>
    <w:rsid w:val="00181DEF"/>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87C"/>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33E"/>
    <w:rsid w:val="00196536"/>
    <w:rsid w:val="0019666F"/>
    <w:rsid w:val="0019688B"/>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9A4"/>
    <w:rsid w:val="001B4BB0"/>
    <w:rsid w:val="001B4CF7"/>
    <w:rsid w:val="001B5654"/>
    <w:rsid w:val="001B566F"/>
    <w:rsid w:val="001B5B53"/>
    <w:rsid w:val="001B67F4"/>
    <w:rsid w:val="001B68C6"/>
    <w:rsid w:val="001B6B07"/>
    <w:rsid w:val="001B6B8F"/>
    <w:rsid w:val="001B6DBD"/>
    <w:rsid w:val="001B7189"/>
    <w:rsid w:val="001B7318"/>
    <w:rsid w:val="001B745A"/>
    <w:rsid w:val="001C0891"/>
    <w:rsid w:val="001C096F"/>
    <w:rsid w:val="001C09D6"/>
    <w:rsid w:val="001C0AD5"/>
    <w:rsid w:val="001C1106"/>
    <w:rsid w:val="001C18DE"/>
    <w:rsid w:val="001C1F6A"/>
    <w:rsid w:val="001C23E8"/>
    <w:rsid w:val="001C2460"/>
    <w:rsid w:val="001C2E67"/>
    <w:rsid w:val="001C2F67"/>
    <w:rsid w:val="001C33EF"/>
    <w:rsid w:val="001C35A9"/>
    <w:rsid w:val="001C3C07"/>
    <w:rsid w:val="001C46CD"/>
    <w:rsid w:val="001C4702"/>
    <w:rsid w:val="001C5003"/>
    <w:rsid w:val="001C517E"/>
    <w:rsid w:val="001C51F3"/>
    <w:rsid w:val="001C528B"/>
    <w:rsid w:val="001C5502"/>
    <w:rsid w:val="001C5576"/>
    <w:rsid w:val="001C5952"/>
    <w:rsid w:val="001C5DEA"/>
    <w:rsid w:val="001C7160"/>
    <w:rsid w:val="001C77B7"/>
    <w:rsid w:val="001C7DB8"/>
    <w:rsid w:val="001C7EB3"/>
    <w:rsid w:val="001C7F42"/>
    <w:rsid w:val="001D0829"/>
    <w:rsid w:val="001D1266"/>
    <w:rsid w:val="001D1479"/>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DB"/>
    <w:rsid w:val="001D5E23"/>
    <w:rsid w:val="001D635F"/>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157C"/>
    <w:rsid w:val="001F181A"/>
    <w:rsid w:val="001F1E7A"/>
    <w:rsid w:val="001F20A3"/>
    <w:rsid w:val="001F20EF"/>
    <w:rsid w:val="001F25A1"/>
    <w:rsid w:val="001F3427"/>
    <w:rsid w:val="001F371E"/>
    <w:rsid w:val="001F38D2"/>
    <w:rsid w:val="001F3A75"/>
    <w:rsid w:val="001F3B43"/>
    <w:rsid w:val="001F3F32"/>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A73"/>
    <w:rsid w:val="00201C2D"/>
    <w:rsid w:val="0020237B"/>
    <w:rsid w:val="0020249C"/>
    <w:rsid w:val="002024B8"/>
    <w:rsid w:val="002027AA"/>
    <w:rsid w:val="00203207"/>
    <w:rsid w:val="00203AA5"/>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DF9"/>
    <w:rsid w:val="00212F35"/>
    <w:rsid w:val="00213192"/>
    <w:rsid w:val="0021354D"/>
    <w:rsid w:val="002137A5"/>
    <w:rsid w:val="00213984"/>
    <w:rsid w:val="002139C8"/>
    <w:rsid w:val="00213FE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511B"/>
    <w:rsid w:val="002252DB"/>
    <w:rsid w:val="00225300"/>
    <w:rsid w:val="0022533E"/>
    <w:rsid w:val="0022547C"/>
    <w:rsid w:val="002254CB"/>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C2C"/>
    <w:rsid w:val="00233B03"/>
    <w:rsid w:val="00233F65"/>
    <w:rsid w:val="00234258"/>
    <w:rsid w:val="00234C0E"/>
    <w:rsid w:val="00234C82"/>
    <w:rsid w:val="00235E96"/>
    <w:rsid w:val="00236424"/>
    <w:rsid w:val="00236576"/>
    <w:rsid w:val="002367CC"/>
    <w:rsid w:val="00236A96"/>
    <w:rsid w:val="002371DA"/>
    <w:rsid w:val="002373F3"/>
    <w:rsid w:val="0023760C"/>
    <w:rsid w:val="0024036C"/>
    <w:rsid w:val="002404CC"/>
    <w:rsid w:val="00240912"/>
    <w:rsid w:val="00240A00"/>
    <w:rsid w:val="00240EEF"/>
    <w:rsid w:val="0024140D"/>
    <w:rsid w:val="002414F6"/>
    <w:rsid w:val="00241979"/>
    <w:rsid w:val="00241987"/>
    <w:rsid w:val="00241DEC"/>
    <w:rsid w:val="00241E06"/>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545"/>
    <w:rsid w:val="00251706"/>
    <w:rsid w:val="00251773"/>
    <w:rsid w:val="00251B55"/>
    <w:rsid w:val="00251C60"/>
    <w:rsid w:val="002520A0"/>
    <w:rsid w:val="0025215B"/>
    <w:rsid w:val="00252372"/>
    <w:rsid w:val="00252E58"/>
    <w:rsid w:val="00252ED9"/>
    <w:rsid w:val="00253264"/>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930"/>
    <w:rsid w:val="00261DE9"/>
    <w:rsid w:val="00262B51"/>
    <w:rsid w:val="00262B68"/>
    <w:rsid w:val="00263FF6"/>
    <w:rsid w:val="0026418E"/>
    <w:rsid w:val="00264E26"/>
    <w:rsid w:val="00264EB8"/>
    <w:rsid w:val="00264EC3"/>
    <w:rsid w:val="002651D0"/>
    <w:rsid w:val="002655F1"/>
    <w:rsid w:val="00265A77"/>
    <w:rsid w:val="00265AA7"/>
    <w:rsid w:val="00266547"/>
    <w:rsid w:val="00266E43"/>
    <w:rsid w:val="00267506"/>
    <w:rsid w:val="00267D5B"/>
    <w:rsid w:val="0027004C"/>
    <w:rsid w:val="00270348"/>
    <w:rsid w:val="002704E3"/>
    <w:rsid w:val="00270594"/>
    <w:rsid w:val="00270A68"/>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5A3"/>
    <w:rsid w:val="00275AF6"/>
    <w:rsid w:val="00275F58"/>
    <w:rsid w:val="00276155"/>
    <w:rsid w:val="002765A7"/>
    <w:rsid w:val="00276AE8"/>
    <w:rsid w:val="00276EB3"/>
    <w:rsid w:val="00276F6F"/>
    <w:rsid w:val="00276FDC"/>
    <w:rsid w:val="00277235"/>
    <w:rsid w:val="002806AF"/>
    <w:rsid w:val="00280A5D"/>
    <w:rsid w:val="00280CC2"/>
    <w:rsid w:val="00280F2B"/>
    <w:rsid w:val="002810EE"/>
    <w:rsid w:val="002813B5"/>
    <w:rsid w:val="00281A8F"/>
    <w:rsid w:val="00281B13"/>
    <w:rsid w:val="00281D80"/>
    <w:rsid w:val="0028246C"/>
    <w:rsid w:val="00282F2E"/>
    <w:rsid w:val="0028302F"/>
    <w:rsid w:val="00283450"/>
    <w:rsid w:val="00283563"/>
    <w:rsid w:val="00283588"/>
    <w:rsid w:val="00283B28"/>
    <w:rsid w:val="00283C5D"/>
    <w:rsid w:val="00284DEB"/>
    <w:rsid w:val="002853E7"/>
    <w:rsid w:val="00286105"/>
    <w:rsid w:val="00286178"/>
    <w:rsid w:val="0028620F"/>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486F"/>
    <w:rsid w:val="00295E0E"/>
    <w:rsid w:val="0029627B"/>
    <w:rsid w:val="00296787"/>
    <w:rsid w:val="0029694F"/>
    <w:rsid w:val="00296D00"/>
    <w:rsid w:val="002978F1"/>
    <w:rsid w:val="00297A63"/>
    <w:rsid w:val="00297C08"/>
    <w:rsid w:val="00297C4C"/>
    <w:rsid w:val="00297C97"/>
    <w:rsid w:val="00297E83"/>
    <w:rsid w:val="002A00D8"/>
    <w:rsid w:val="002A011C"/>
    <w:rsid w:val="002A01B7"/>
    <w:rsid w:val="002A1542"/>
    <w:rsid w:val="002A27B4"/>
    <w:rsid w:val="002A28D3"/>
    <w:rsid w:val="002A30D7"/>
    <w:rsid w:val="002A3216"/>
    <w:rsid w:val="002A3670"/>
    <w:rsid w:val="002A36B2"/>
    <w:rsid w:val="002A3774"/>
    <w:rsid w:val="002A3943"/>
    <w:rsid w:val="002A3BCE"/>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C80"/>
    <w:rsid w:val="002B1E1D"/>
    <w:rsid w:val="002B2419"/>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CA8"/>
    <w:rsid w:val="002C5DA6"/>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A40"/>
    <w:rsid w:val="002D3B73"/>
    <w:rsid w:val="002D419D"/>
    <w:rsid w:val="002D41CE"/>
    <w:rsid w:val="002D456E"/>
    <w:rsid w:val="002D4BCF"/>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6D2F"/>
    <w:rsid w:val="002E703C"/>
    <w:rsid w:val="002E7444"/>
    <w:rsid w:val="002E79FE"/>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DD"/>
    <w:rsid w:val="002F59F5"/>
    <w:rsid w:val="002F59F9"/>
    <w:rsid w:val="002F7037"/>
    <w:rsid w:val="002F7078"/>
    <w:rsid w:val="002F727F"/>
    <w:rsid w:val="002F7D13"/>
    <w:rsid w:val="002F7FB6"/>
    <w:rsid w:val="0030016F"/>
    <w:rsid w:val="00300205"/>
    <w:rsid w:val="00300441"/>
    <w:rsid w:val="00301197"/>
    <w:rsid w:val="0030120B"/>
    <w:rsid w:val="003017CA"/>
    <w:rsid w:val="00301A38"/>
    <w:rsid w:val="00301C5A"/>
    <w:rsid w:val="0030351B"/>
    <w:rsid w:val="00303C6F"/>
    <w:rsid w:val="00304895"/>
    <w:rsid w:val="00304A60"/>
    <w:rsid w:val="00304EF2"/>
    <w:rsid w:val="00304F4E"/>
    <w:rsid w:val="003056F0"/>
    <w:rsid w:val="0030573B"/>
    <w:rsid w:val="00305824"/>
    <w:rsid w:val="003059BA"/>
    <w:rsid w:val="00305BE2"/>
    <w:rsid w:val="0030632E"/>
    <w:rsid w:val="003065B2"/>
    <w:rsid w:val="003067CE"/>
    <w:rsid w:val="00306B33"/>
    <w:rsid w:val="00306F7F"/>
    <w:rsid w:val="00307405"/>
    <w:rsid w:val="003079BA"/>
    <w:rsid w:val="0031023E"/>
    <w:rsid w:val="00310254"/>
    <w:rsid w:val="00310379"/>
    <w:rsid w:val="00310E7C"/>
    <w:rsid w:val="00310F89"/>
    <w:rsid w:val="00311A85"/>
    <w:rsid w:val="0031222D"/>
    <w:rsid w:val="00312821"/>
    <w:rsid w:val="003136A1"/>
    <w:rsid w:val="003139F9"/>
    <w:rsid w:val="00313F3C"/>
    <w:rsid w:val="00314634"/>
    <w:rsid w:val="00314BFF"/>
    <w:rsid w:val="00314DA2"/>
    <w:rsid w:val="00315108"/>
    <w:rsid w:val="0031560D"/>
    <w:rsid w:val="003159A8"/>
    <w:rsid w:val="00315CEF"/>
    <w:rsid w:val="00315D08"/>
    <w:rsid w:val="0031651F"/>
    <w:rsid w:val="00316A43"/>
    <w:rsid w:val="00316A8F"/>
    <w:rsid w:val="00316DA8"/>
    <w:rsid w:val="003177AC"/>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65EB"/>
    <w:rsid w:val="00326915"/>
    <w:rsid w:val="003279D8"/>
    <w:rsid w:val="0033065C"/>
    <w:rsid w:val="00330745"/>
    <w:rsid w:val="00330878"/>
    <w:rsid w:val="00330D1B"/>
    <w:rsid w:val="00330F66"/>
    <w:rsid w:val="003311B8"/>
    <w:rsid w:val="00331437"/>
    <w:rsid w:val="00331472"/>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521"/>
    <w:rsid w:val="00335799"/>
    <w:rsid w:val="00335A5E"/>
    <w:rsid w:val="00335EAE"/>
    <w:rsid w:val="00336A24"/>
    <w:rsid w:val="0033718F"/>
    <w:rsid w:val="003378CE"/>
    <w:rsid w:val="00337BEF"/>
    <w:rsid w:val="003404CB"/>
    <w:rsid w:val="003404DE"/>
    <w:rsid w:val="003405E6"/>
    <w:rsid w:val="0034098C"/>
    <w:rsid w:val="0034112D"/>
    <w:rsid w:val="00341498"/>
    <w:rsid w:val="00341A2B"/>
    <w:rsid w:val="00341E8C"/>
    <w:rsid w:val="00342195"/>
    <w:rsid w:val="00342BA0"/>
    <w:rsid w:val="00343993"/>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058"/>
    <w:rsid w:val="003537F7"/>
    <w:rsid w:val="00353DEF"/>
    <w:rsid w:val="00353E56"/>
    <w:rsid w:val="0035416D"/>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A99"/>
    <w:rsid w:val="00362EA5"/>
    <w:rsid w:val="00362F4C"/>
    <w:rsid w:val="00363255"/>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D"/>
    <w:rsid w:val="0038122F"/>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87934"/>
    <w:rsid w:val="00387DFC"/>
    <w:rsid w:val="00390A42"/>
    <w:rsid w:val="00390EEA"/>
    <w:rsid w:val="0039107D"/>
    <w:rsid w:val="00391149"/>
    <w:rsid w:val="00391176"/>
    <w:rsid w:val="00391320"/>
    <w:rsid w:val="003916C3"/>
    <w:rsid w:val="00391A51"/>
    <w:rsid w:val="00391BF5"/>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5F6E"/>
    <w:rsid w:val="00396048"/>
    <w:rsid w:val="00396773"/>
    <w:rsid w:val="003967CF"/>
    <w:rsid w:val="0039790B"/>
    <w:rsid w:val="00397986"/>
    <w:rsid w:val="003A0B1D"/>
    <w:rsid w:val="003A0B98"/>
    <w:rsid w:val="003A0E96"/>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521"/>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D54"/>
    <w:rsid w:val="003C0D81"/>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3F79"/>
    <w:rsid w:val="003C4011"/>
    <w:rsid w:val="003C4A56"/>
    <w:rsid w:val="003C54B5"/>
    <w:rsid w:val="003C6D47"/>
    <w:rsid w:val="003C7804"/>
    <w:rsid w:val="003C7A3C"/>
    <w:rsid w:val="003C7C16"/>
    <w:rsid w:val="003C7E0C"/>
    <w:rsid w:val="003C7E96"/>
    <w:rsid w:val="003D020E"/>
    <w:rsid w:val="003D0A9D"/>
    <w:rsid w:val="003D0D60"/>
    <w:rsid w:val="003D0FCE"/>
    <w:rsid w:val="003D14EE"/>
    <w:rsid w:val="003D16C1"/>
    <w:rsid w:val="003D1819"/>
    <w:rsid w:val="003D1A3A"/>
    <w:rsid w:val="003D1FCC"/>
    <w:rsid w:val="003D2453"/>
    <w:rsid w:val="003D2B61"/>
    <w:rsid w:val="003D362A"/>
    <w:rsid w:val="003D380D"/>
    <w:rsid w:val="003D3826"/>
    <w:rsid w:val="003D39D4"/>
    <w:rsid w:val="003D4146"/>
    <w:rsid w:val="003D4347"/>
    <w:rsid w:val="003D44AF"/>
    <w:rsid w:val="003D555D"/>
    <w:rsid w:val="003D5C2E"/>
    <w:rsid w:val="003D5E51"/>
    <w:rsid w:val="003D6660"/>
    <w:rsid w:val="003D6FB1"/>
    <w:rsid w:val="003D7004"/>
    <w:rsid w:val="003D71F9"/>
    <w:rsid w:val="003D7456"/>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E7EFD"/>
    <w:rsid w:val="003F0B5E"/>
    <w:rsid w:val="003F11F9"/>
    <w:rsid w:val="003F1A9E"/>
    <w:rsid w:val="003F1BED"/>
    <w:rsid w:val="003F1D66"/>
    <w:rsid w:val="003F1F23"/>
    <w:rsid w:val="003F2901"/>
    <w:rsid w:val="003F2BD3"/>
    <w:rsid w:val="003F2C75"/>
    <w:rsid w:val="003F2DC0"/>
    <w:rsid w:val="003F4071"/>
    <w:rsid w:val="003F4695"/>
    <w:rsid w:val="003F4934"/>
    <w:rsid w:val="003F4D89"/>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79"/>
    <w:rsid w:val="00405E13"/>
    <w:rsid w:val="0040637C"/>
    <w:rsid w:val="0040639D"/>
    <w:rsid w:val="004066C5"/>
    <w:rsid w:val="0040686B"/>
    <w:rsid w:val="00406936"/>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BBF"/>
    <w:rsid w:val="00423C99"/>
    <w:rsid w:val="00423F8A"/>
    <w:rsid w:val="00423FC8"/>
    <w:rsid w:val="0042450C"/>
    <w:rsid w:val="004246AC"/>
    <w:rsid w:val="00424C32"/>
    <w:rsid w:val="00424E01"/>
    <w:rsid w:val="00424FCB"/>
    <w:rsid w:val="0042508B"/>
    <w:rsid w:val="00425131"/>
    <w:rsid w:val="00425374"/>
    <w:rsid w:val="00426214"/>
    <w:rsid w:val="00426685"/>
    <w:rsid w:val="004266D1"/>
    <w:rsid w:val="004267AB"/>
    <w:rsid w:val="004273E4"/>
    <w:rsid w:val="00427887"/>
    <w:rsid w:val="0042797C"/>
    <w:rsid w:val="00427B80"/>
    <w:rsid w:val="00427F6A"/>
    <w:rsid w:val="00427FF2"/>
    <w:rsid w:val="00430145"/>
    <w:rsid w:val="00430578"/>
    <w:rsid w:val="00430916"/>
    <w:rsid w:val="00431CDB"/>
    <w:rsid w:val="0043273C"/>
    <w:rsid w:val="00432D7A"/>
    <w:rsid w:val="00432E63"/>
    <w:rsid w:val="00432FD1"/>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BB"/>
    <w:rsid w:val="00454C03"/>
    <w:rsid w:val="00454E7A"/>
    <w:rsid w:val="00454FF6"/>
    <w:rsid w:val="0045541E"/>
    <w:rsid w:val="004557C7"/>
    <w:rsid w:val="004559E6"/>
    <w:rsid w:val="00455E86"/>
    <w:rsid w:val="00456355"/>
    <w:rsid w:val="0045638E"/>
    <w:rsid w:val="00456725"/>
    <w:rsid w:val="00456A68"/>
    <w:rsid w:val="00456FBE"/>
    <w:rsid w:val="004571BD"/>
    <w:rsid w:val="004573AC"/>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A6"/>
    <w:rsid w:val="00467AAC"/>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3A7"/>
    <w:rsid w:val="004828EC"/>
    <w:rsid w:val="00483138"/>
    <w:rsid w:val="0048337A"/>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32F6"/>
    <w:rsid w:val="00493754"/>
    <w:rsid w:val="004937A6"/>
    <w:rsid w:val="00493F3C"/>
    <w:rsid w:val="004941A4"/>
    <w:rsid w:val="00494746"/>
    <w:rsid w:val="00494A8E"/>
    <w:rsid w:val="00494E41"/>
    <w:rsid w:val="00494F50"/>
    <w:rsid w:val="0049562C"/>
    <w:rsid w:val="00495CAF"/>
    <w:rsid w:val="00495EEA"/>
    <w:rsid w:val="004962BB"/>
    <w:rsid w:val="004962DB"/>
    <w:rsid w:val="00497412"/>
    <w:rsid w:val="004976F6"/>
    <w:rsid w:val="00497A2C"/>
    <w:rsid w:val="00497C53"/>
    <w:rsid w:val="00497FB7"/>
    <w:rsid w:val="004A00B5"/>
    <w:rsid w:val="004A02A7"/>
    <w:rsid w:val="004A0479"/>
    <w:rsid w:val="004A0D78"/>
    <w:rsid w:val="004A10C6"/>
    <w:rsid w:val="004A149E"/>
    <w:rsid w:val="004A1512"/>
    <w:rsid w:val="004A1849"/>
    <w:rsid w:val="004A1953"/>
    <w:rsid w:val="004A20A0"/>
    <w:rsid w:val="004A22C2"/>
    <w:rsid w:val="004A2301"/>
    <w:rsid w:val="004A2387"/>
    <w:rsid w:val="004A2555"/>
    <w:rsid w:val="004A2F45"/>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49A"/>
    <w:rsid w:val="004C08A0"/>
    <w:rsid w:val="004C0B19"/>
    <w:rsid w:val="004C0BAA"/>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380"/>
    <w:rsid w:val="004C551E"/>
    <w:rsid w:val="004C5990"/>
    <w:rsid w:val="004C5CB7"/>
    <w:rsid w:val="004C5E76"/>
    <w:rsid w:val="004C624C"/>
    <w:rsid w:val="004C62D0"/>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F14"/>
    <w:rsid w:val="00500132"/>
    <w:rsid w:val="005005E7"/>
    <w:rsid w:val="005007AC"/>
    <w:rsid w:val="005009A4"/>
    <w:rsid w:val="00500AB4"/>
    <w:rsid w:val="00501787"/>
    <w:rsid w:val="00501CCD"/>
    <w:rsid w:val="00502048"/>
    <w:rsid w:val="00502066"/>
    <w:rsid w:val="005028F5"/>
    <w:rsid w:val="00502A1B"/>
    <w:rsid w:val="00502B11"/>
    <w:rsid w:val="0050360D"/>
    <w:rsid w:val="00503FA7"/>
    <w:rsid w:val="005043F6"/>
    <w:rsid w:val="00504832"/>
    <w:rsid w:val="00504D1F"/>
    <w:rsid w:val="00505093"/>
    <w:rsid w:val="005053E8"/>
    <w:rsid w:val="00505570"/>
    <w:rsid w:val="0050636A"/>
    <w:rsid w:val="005063D0"/>
    <w:rsid w:val="00506C83"/>
    <w:rsid w:val="005075AA"/>
    <w:rsid w:val="00507CAC"/>
    <w:rsid w:val="00507DFC"/>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4D4"/>
    <w:rsid w:val="005136E2"/>
    <w:rsid w:val="005137FC"/>
    <w:rsid w:val="00513B05"/>
    <w:rsid w:val="00514443"/>
    <w:rsid w:val="00514476"/>
    <w:rsid w:val="00514517"/>
    <w:rsid w:val="0051597D"/>
    <w:rsid w:val="0051612B"/>
    <w:rsid w:val="00516329"/>
    <w:rsid w:val="0051657E"/>
    <w:rsid w:val="00516C5C"/>
    <w:rsid w:val="00517189"/>
    <w:rsid w:val="0051734E"/>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A42"/>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67A2"/>
    <w:rsid w:val="005467E4"/>
    <w:rsid w:val="00546EBC"/>
    <w:rsid w:val="00547527"/>
    <w:rsid w:val="0054785D"/>
    <w:rsid w:val="005479FF"/>
    <w:rsid w:val="00547FFB"/>
    <w:rsid w:val="005504A0"/>
    <w:rsid w:val="00550565"/>
    <w:rsid w:val="005509F5"/>
    <w:rsid w:val="00550BC7"/>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D84"/>
    <w:rsid w:val="00556D9C"/>
    <w:rsid w:val="00556F7F"/>
    <w:rsid w:val="00557174"/>
    <w:rsid w:val="0055750D"/>
    <w:rsid w:val="005577FD"/>
    <w:rsid w:val="0056078D"/>
    <w:rsid w:val="00560A94"/>
    <w:rsid w:val="00560FD3"/>
    <w:rsid w:val="0056146B"/>
    <w:rsid w:val="005614C6"/>
    <w:rsid w:val="005615D4"/>
    <w:rsid w:val="00561C7D"/>
    <w:rsid w:val="0056223D"/>
    <w:rsid w:val="005624AF"/>
    <w:rsid w:val="005625E8"/>
    <w:rsid w:val="00562FC9"/>
    <w:rsid w:val="00563913"/>
    <w:rsid w:val="00563DB1"/>
    <w:rsid w:val="00563FD7"/>
    <w:rsid w:val="00564B02"/>
    <w:rsid w:val="005652C3"/>
    <w:rsid w:val="00565FA5"/>
    <w:rsid w:val="005664E6"/>
    <w:rsid w:val="00566734"/>
    <w:rsid w:val="005668C4"/>
    <w:rsid w:val="00567181"/>
    <w:rsid w:val="00567E23"/>
    <w:rsid w:val="00567E32"/>
    <w:rsid w:val="0057025C"/>
    <w:rsid w:val="005702EB"/>
    <w:rsid w:val="00570479"/>
    <w:rsid w:val="00570699"/>
    <w:rsid w:val="0057114D"/>
    <w:rsid w:val="005712DB"/>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66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4F3"/>
    <w:rsid w:val="00590B49"/>
    <w:rsid w:val="005912A8"/>
    <w:rsid w:val="005919F4"/>
    <w:rsid w:val="00591A49"/>
    <w:rsid w:val="00591C44"/>
    <w:rsid w:val="00591D95"/>
    <w:rsid w:val="00591ECC"/>
    <w:rsid w:val="005920D2"/>
    <w:rsid w:val="005921D1"/>
    <w:rsid w:val="00593035"/>
    <w:rsid w:val="00593171"/>
    <w:rsid w:val="0059325E"/>
    <w:rsid w:val="005938D7"/>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1B"/>
    <w:rsid w:val="005B5ACD"/>
    <w:rsid w:val="005B5CDC"/>
    <w:rsid w:val="005B5E27"/>
    <w:rsid w:val="005B5E7A"/>
    <w:rsid w:val="005B6399"/>
    <w:rsid w:val="005B676D"/>
    <w:rsid w:val="005B6913"/>
    <w:rsid w:val="005B6AAA"/>
    <w:rsid w:val="005B6EBE"/>
    <w:rsid w:val="005B7208"/>
    <w:rsid w:val="005B780E"/>
    <w:rsid w:val="005C0291"/>
    <w:rsid w:val="005C06E9"/>
    <w:rsid w:val="005C0B44"/>
    <w:rsid w:val="005C1253"/>
    <w:rsid w:val="005C182E"/>
    <w:rsid w:val="005C1CAB"/>
    <w:rsid w:val="005C1D5E"/>
    <w:rsid w:val="005C1E98"/>
    <w:rsid w:val="005C1F19"/>
    <w:rsid w:val="005C2925"/>
    <w:rsid w:val="005C29B2"/>
    <w:rsid w:val="005C2A64"/>
    <w:rsid w:val="005C2DD9"/>
    <w:rsid w:val="005C3143"/>
    <w:rsid w:val="005C3B07"/>
    <w:rsid w:val="005C3BF2"/>
    <w:rsid w:val="005C3D22"/>
    <w:rsid w:val="005C3F84"/>
    <w:rsid w:val="005C42F5"/>
    <w:rsid w:val="005C465E"/>
    <w:rsid w:val="005C4783"/>
    <w:rsid w:val="005C5345"/>
    <w:rsid w:val="005C54FD"/>
    <w:rsid w:val="005C5705"/>
    <w:rsid w:val="005C5A44"/>
    <w:rsid w:val="005C5B2F"/>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F0E"/>
    <w:rsid w:val="005D109F"/>
    <w:rsid w:val="005D11AA"/>
    <w:rsid w:val="005D1657"/>
    <w:rsid w:val="005D188D"/>
    <w:rsid w:val="005D195E"/>
    <w:rsid w:val="005D19AC"/>
    <w:rsid w:val="005D210F"/>
    <w:rsid w:val="005D294C"/>
    <w:rsid w:val="005D2C3A"/>
    <w:rsid w:val="005D2E4C"/>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72CC"/>
    <w:rsid w:val="005D7746"/>
    <w:rsid w:val="005D781F"/>
    <w:rsid w:val="005E01FB"/>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27A"/>
    <w:rsid w:val="005F4369"/>
    <w:rsid w:val="005F44D7"/>
    <w:rsid w:val="005F4680"/>
    <w:rsid w:val="005F4704"/>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E2C"/>
    <w:rsid w:val="0060033F"/>
    <w:rsid w:val="006008F1"/>
    <w:rsid w:val="00600B4E"/>
    <w:rsid w:val="00600D4F"/>
    <w:rsid w:val="00600E6B"/>
    <w:rsid w:val="0060112C"/>
    <w:rsid w:val="00601512"/>
    <w:rsid w:val="0060160D"/>
    <w:rsid w:val="006016A9"/>
    <w:rsid w:val="006016C9"/>
    <w:rsid w:val="006018E5"/>
    <w:rsid w:val="00601AA0"/>
    <w:rsid w:val="00603112"/>
    <w:rsid w:val="00603365"/>
    <w:rsid w:val="00603E25"/>
    <w:rsid w:val="00603F20"/>
    <w:rsid w:val="0060444C"/>
    <w:rsid w:val="00604806"/>
    <w:rsid w:val="00604BA8"/>
    <w:rsid w:val="00604F4F"/>
    <w:rsid w:val="006051EE"/>
    <w:rsid w:val="006053BB"/>
    <w:rsid w:val="006053C6"/>
    <w:rsid w:val="006056C8"/>
    <w:rsid w:val="00605756"/>
    <w:rsid w:val="00605B07"/>
    <w:rsid w:val="00605D82"/>
    <w:rsid w:val="006060A2"/>
    <w:rsid w:val="00606820"/>
    <w:rsid w:val="006070F4"/>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AE0"/>
    <w:rsid w:val="00612BD5"/>
    <w:rsid w:val="00613F46"/>
    <w:rsid w:val="0061417E"/>
    <w:rsid w:val="006141D3"/>
    <w:rsid w:val="00614609"/>
    <w:rsid w:val="00614787"/>
    <w:rsid w:val="006150F0"/>
    <w:rsid w:val="00615269"/>
    <w:rsid w:val="00615840"/>
    <w:rsid w:val="00615916"/>
    <w:rsid w:val="00615C76"/>
    <w:rsid w:val="00616564"/>
    <w:rsid w:val="00616922"/>
    <w:rsid w:val="00616F31"/>
    <w:rsid w:val="00617295"/>
    <w:rsid w:val="0061738F"/>
    <w:rsid w:val="006176DE"/>
    <w:rsid w:val="00617706"/>
    <w:rsid w:val="0061770F"/>
    <w:rsid w:val="00617808"/>
    <w:rsid w:val="00617B6D"/>
    <w:rsid w:val="00617DF4"/>
    <w:rsid w:val="00620374"/>
    <w:rsid w:val="00620425"/>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624"/>
    <w:rsid w:val="00623174"/>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A4B"/>
    <w:rsid w:val="00630BB5"/>
    <w:rsid w:val="00630FE1"/>
    <w:rsid w:val="00631141"/>
    <w:rsid w:val="00631177"/>
    <w:rsid w:val="00631335"/>
    <w:rsid w:val="0063186B"/>
    <w:rsid w:val="006318DE"/>
    <w:rsid w:val="00631D81"/>
    <w:rsid w:val="0063220C"/>
    <w:rsid w:val="00632D6F"/>
    <w:rsid w:val="00633817"/>
    <w:rsid w:val="00633B5E"/>
    <w:rsid w:val="00633FAB"/>
    <w:rsid w:val="0063403A"/>
    <w:rsid w:val="00634160"/>
    <w:rsid w:val="0063457E"/>
    <w:rsid w:val="006345D8"/>
    <w:rsid w:val="006345EE"/>
    <w:rsid w:val="00634EA8"/>
    <w:rsid w:val="0063542E"/>
    <w:rsid w:val="00635833"/>
    <w:rsid w:val="0063598D"/>
    <w:rsid w:val="00635DF5"/>
    <w:rsid w:val="00635E42"/>
    <w:rsid w:val="00636374"/>
    <w:rsid w:val="006368D0"/>
    <w:rsid w:val="00636D6E"/>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D01"/>
    <w:rsid w:val="00643D1D"/>
    <w:rsid w:val="00643D45"/>
    <w:rsid w:val="00644052"/>
    <w:rsid w:val="006445AB"/>
    <w:rsid w:val="00644A06"/>
    <w:rsid w:val="00644C2B"/>
    <w:rsid w:val="00644DF5"/>
    <w:rsid w:val="00644F08"/>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393"/>
    <w:rsid w:val="00652578"/>
    <w:rsid w:val="006529C4"/>
    <w:rsid w:val="00652A2D"/>
    <w:rsid w:val="00652D85"/>
    <w:rsid w:val="0065313F"/>
    <w:rsid w:val="006536A6"/>
    <w:rsid w:val="00653AFB"/>
    <w:rsid w:val="00653D79"/>
    <w:rsid w:val="006540F0"/>
    <w:rsid w:val="00654698"/>
    <w:rsid w:val="00654795"/>
    <w:rsid w:val="00654BCE"/>
    <w:rsid w:val="00654D6D"/>
    <w:rsid w:val="00654E42"/>
    <w:rsid w:val="00654E71"/>
    <w:rsid w:val="00655052"/>
    <w:rsid w:val="00655411"/>
    <w:rsid w:val="006557EA"/>
    <w:rsid w:val="00656409"/>
    <w:rsid w:val="0065655F"/>
    <w:rsid w:val="00656B17"/>
    <w:rsid w:val="00656E63"/>
    <w:rsid w:val="00657162"/>
    <w:rsid w:val="0065780F"/>
    <w:rsid w:val="00657DCB"/>
    <w:rsid w:val="00657DEC"/>
    <w:rsid w:val="00657F0D"/>
    <w:rsid w:val="006609CD"/>
    <w:rsid w:val="00660D66"/>
    <w:rsid w:val="0066108C"/>
    <w:rsid w:val="006612FE"/>
    <w:rsid w:val="00661485"/>
    <w:rsid w:val="00661E9E"/>
    <w:rsid w:val="006626F2"/>
    <w:rsid w:val="00662CE8"/>
    <w:rsid w:val="006631CE"/>
    <w:rsid w:val="006635BA"/>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B0"/>
    <w:rsid w:val="00676E45"/>
    <w:rsid w:val="006772C7"/>
    <w:rsid w:val="006778AD"/>
    <w:rsid w:val="006778CB"/>
    <w:rsid w:val="00677975"/>
    <w:rsid w:val="00677FA3"/>
    <w:rsid w:val="00680865"/>
    <w:rsid w:val="00680A19"/>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42"/>
    <w:rsid w:val="00685607"/>
    <w:rsid w:val="00686372"/>
    <w:rsid w:val="006864F4"/>
    <w:rsid w:val="00686A66"/>
    <w:rsid w:val="006872FB"/>
    <w:rsid w:val="006873CF"/>
    <w:rsid w:val="0068788C"/>
    <w:rsid w:val="00687A25"/>
    <w:rsid w:val="00687A5A"/>
    <w:rsid w:val="00687D16"/>
    <w:rsid w:val="00687DAE"/>
    <w:rsid w:val="00690232"/>
    <w:rsid w:val="00690277"/>
    <w:rsid w:val="00690495"/>
    <w:rsid w:val="00690FA6"/>
    <w:rsid w:val="00691332"/>
    <w:rsid w:val="00691542"/>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84E"/>
    <w:rsid w:val="006A0C02"/>
    <w:rsid w:val="006A0D3A"/>
    <w:rsid w:val="006A136E"/>
    <w:rsid w:val="006A1CD5"/>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58F"/>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270"/>
    <w:rsid w:val="006C57C0"/>
    <w:rsid w:val="006C5A2C"/>
    <w:rsid w:val="006C626F"/>
    <w:rsid w:val="006C6E1E"/>
    <w:rsid w:val="006C7013"/>
    <w:rsid w:val="006C7439"/>
    <w:rsid w:val="006C7E1A"/>
    <w:rsid w:val="006D07AA"/>
    <w:rsid w:val="006D0899"/>
    <w:rsid w:val="006D089E"/>
    <w:rsid w:val="006D0F5F"/>
    <w:rsid w:val="006D106A"/>
    <w:rsid w:val="006D122C"/>
    <w:rsid w:val="006D1305"/>
    <w:rsid w:val="006D13CA"/>
    <w:rsid w:val="006D1867"/>
    <w:rsid w:val="006D1A07"/>
    <w:rsid w:val="006D1ED5"/>
    <w:rsid w:val="006D1F9C"/>
    <w:rsid w:val="006D269E"/>
    <w:rsid w:val="006D2714"/>
    <w:rsid w:val="006D2D47"/>
    <w:rsid w:val="006D3527"/>
    <w:rsid w:val="006D36FB"/>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6F4F"/>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CE7"/>
    <w:rsid w:val="006E4D54"/>
    <w:rsid w:val="006E5334"/>
    <w:rsid w:val="006E533A"/>
    <w:rsid w:val="006E5372"/>
    <w:rsid w:val="006E6081"/>
    <w:rsid w:val="006E6695"/>
    <w:rsid w:val="006E6AE2"/>
    <w:rsid w:val="006E6BB6"/>
    <w:rsid w:val="006E7607"/>
    <w:rsid w:val="006E7770"/>
    <w:rsid w:val="006E7CE7"/>
    <w:rsid w:val="006E7E3E"/>
    <w:rsid w:val="006F0588"/>
    <w:rsid w:val="006F069F"/>
    <w:rsid w:val="006F1144"/>
    <w:rsid w:val="006F17EB"/>
    <w:rsid w:val="006F1A34"/>
    <w:rsid w:val="006F1EAA"/>
    <w:rsid w:val="006F21C8"/>
    <w:rsid w:val="006F2D4E"/>
    <w:rsid w:val="006F3334"/>
    <w:rsid w:val="006F3342"/>
    <w:rsid w:val="006F39FA"/>
    <w:rsid w:val="006F3B0B"/>
    <w:rsid w:val="006F3D9C"/>
    <w:rsid w:val="006F3FBF"/>
    <w:rsid w:val="006F4429"/>
    <w:rsid w:val="006F483A"/>
    <w:rsid w:val="006F4F4B"/>
    <w:rsid w:val="006F547A"/>
    <w:rsid w:val="006F580B"/>
    <w:rsid w:val="006F5912"/>
    <w:rsid w:val="006F59CF"/>
    <w:rsid w:val="006F5C38"/>
    <w:rsid w:val="006F5DF1"/>
    <w:rsid w:val="006F616D"/>
    <w:rsid w:val="006F67E3"/>
    <w:rsid w:val="006F73BA"/>
    <w:rsid w:val="006F75CA"/>
    <w:rsid w:val="006F776F"/>
    <w:rsid w:val="006F77E9"/>
    <w:rsid w:val="00700528"/>
    <w:rsid w:val="007007ED"/>
    <w:rsid w:val="00700A92"/>
    <w:rsid w:val="00700DFA"/>
    <w:rsid w:val="00700FE1"/>
    <w:rsid w:val="007011B6"/>
    <w:rsid w:val="00701257"/>
    <w:rsid w:val="00701521"/>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776E"/>
    <w:rsid w:val="007078B0"/>
    <w:rsid w:val="00707BDD"/>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512"/>
    <w:rsid w:val="007216FC"/>
    <w:rsid w:val="00721A28"/>
    <w:rsid w:val="00721D4B"/>
    <w:rsid w:val="00721E80"/>
    <w:rsid w:val="007225D0"/>
    <w:rsid w:val="00722671"/>
    <w:rsid w:val="00722BF7"/>
    <w:rsid w:val="00722C36"/>
    <w:rsid w:val="00722F3E"/>
    <w:rsid w:val="007230B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5BA"/>
    <w:rsid w:val="00731701"/>
    <w:rsid w:val="00731819"/>
    <w:rsid w:val="00731B8E"/>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637A"/>
    <w:rsid w:val="0073639D"/>
    <w:rsid w:val="00736469"/>
    <w:rsid w:val="0073689D"/>
    <w:rsid w:val="007371B6"/>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513C"/>
    <w:rsid w:val="007462A7"/>
    <w:rsid w:val="007463B8"/>
    <w:rsid w:val="00746AE8"/>
    <w:rsid w:val="0074732A"/>
    <w:rsid w:val="007476A5"/>
    <w:rsid w:val="00747AD5"/>
    <w:rsid w:val="007508C6"/>
    <w:rsid w:val="0075162F"/>
    <w:rsid w:val="00752366"/>
    <w:rsid w:val="00752C9C"/>
    <w:rsid w:val="00752D62"/>
    <w:rsid w:val="00753076"/>
    <w:rsid w:val="00753143"/>
    <w:rsid w:val="00753158"/>
    <w:rsid w:val="00753172"/>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29F"/>
    <w:rsid w:val="007605F3"/>
    <w:rsid w:val="00760AC7"/>
    <w:rsid w:val="00760EBD"/>
    <w:rsid w:val="007613B9"/>
    <w:rsid w:val="00761475"/>
    <w:rsid w:val="00761CB8"/>
    <w:rsid w:val="00761F02"/>
    <w:rsid w:val="0076240D"/>
    <w:rsid w:val="007626C5"/>
    <w:rsid w:val="00762C2A"/>
    <w:rsid w:val="00762C40"/>
    <w:rsid w:val="007637B9"/>
    <w:rsid w:val="007637EB"/>
    <w:rsid w:val="00763A35"/>
    <w:rsid w:val="00763BCC"/>
    <w:rsid w:val="00763CB2"/>
    <w:rsid w:val="00764371"/>
    <w:rsid w:val="007643FA"/>
    <w:rsid w:val="007648B5"/>
    <w:rsid w:val="00764EAF"/>
    <w:rsid w:val="00765059"/>
    <w:rsid w:val="0076537D"/>
    <w:rsid w:val="00765E78"/>
    <w:rsid w:val="007662B7"/>
    <w:rsid w:val="007662C5"/>
    <w:rsid w:val="007666D8"/>
    <w:rsid w:val="00766969"/>
    <w:rsid w:val="00766D85"/>
    <w:rsid w:val="007672CD"/>
    <w:rsid w:val="00767983"/>
    <w:rsid w:val="00767B49"/>
    <w:rsid w:val="00767E70"/>
    <w:rsid w:val="00767FB2"/>
    <w:rsid w:val="00770790"/>
    <w:rsid w:val="00770ADA"/>
    <w:rsid w:val="00770D43"/>
    <w:rsid w:val="00770EB7"/>
    <w:rsid w:val="00771043"/>
    <w:rsid w:val="0077115F"/>
    <w:rsid w:val="0077143B"/>
    <w:rsid w:val="00771802"/>
    <w:rsid w:val="00771E0F"/>
    <w:rsid w:val="0077220F"/>
    <w:rsid w:val="0077274A"/>
    <w:rsid w:val="00772C11"/>
    <w:rsid w:val="00772EB2"/>
    <w:rsid w:val="00773039"/>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8E2"/>
    <w:rsid w:val="0077797D"/>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60EC"/>
    <w:rsid w:val="00786403"/>
    <w:rsid w:val="007864BC"/>
    <w:rsid w:val="007864D3"/>
    <w:rsid w:val="007865A2"/>
    <w:rsid w:val="007866DF"/>
    <w:rsid w:val="00786828"/>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4C60"/>
    <w:rsid w:val="007A5198"/>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27B"/>
    <w:rsid w:val="007B02D8"/>
    <w:rsid w:val="007B04BC"/>
    <w:rsid w:val="007B0640"/>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2F88"/>
    <w:rsid w:val="007C31C4"/>
    <w:rsid w:val="007C3F36"/>
    <w:rsid w:val="007C4221"/>
    <w:rsid w:val="007C422D"/>
    <w:rsid w:val="007C42EA"/>
    <w:rsid w:val="007C4711"/>
    <w:rsid w:val="007C4855"/>
    <w:rsid w:val="007C4B87"/>
    <w:rsid w:val="007C4DEC"/>
    <w:rsid w:val="007C5386"/>
    <w:rsid w:val="007C5513"/>
    <w:rsid w:val="007C56EC"/>
    <w:rsid w:val="007C5AF6"/>
    <w:rsid w:val="007C6132"/>
    <w:rsid w:val="007C6216"/>
    <w:rsid w:val="007C634E"/>
    <w:rsid w:val="007C6904"/>
    <w:rsid w:val="007C6BC0"/>
    <w:rsid w:val="007C6F57"/>
    <w:rsid w:val="007C6FAA"/>
    <w:rsid w:val="007C7267"/>
    <w:rsid w:val="007C7793"/>
    <w:rsid w:val="007C7901"/>
    <w:rsid w:val="007C7F21"/>
    <w:rsid w:val="007D0494"/>
    <w:rsid w:val="007D06AE"/>
    <w:rsid w:val="007D07E0"/>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1FB"/>
    <w:rsid w:val="007D7484"/>
    <w:rsid w:val="007D7E5A"/>
    <w:rsid w:val="007E004D"/>
    <w:rsid w:val="007E0AAF"/>
    <w:rsid w:val="007E0C52"/>
    <w:rsid w:val="007E0E11"/>
    <w:rsid w:val="007E0E95"/>
    <w:rsid w:val="007E114B"/>
    <w:rsid w:val="007E13C1"/>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A9E"/>
    <w:rsid w:val="007F1D91"/>
    <w:rsid w:val="007F256A"/>
    <w:rsid w:val="007F2D11"/>
    <w:rsid w:val="007F2D43"/>
    <w:rsid w:val="007F3259"/>
    <w:rsid w:val="007F3692"/>
    <w:rsid w:val="007F3A54"/>
    <w:rsid w:val="007F43C2"/>
    <w:rsid w:val="007F4677"/>
    <w:rsid w:val="007F46B3"/>
    <w:rsid w:val="007F4B36"/>
    <w:rsid w:val="007F4D7D"/>
    <w:rsid w:val="007F5038"/>
    <w:rsid w:val="007F5635"/>
    <w:rsid w:val="007F5751"/>
    <w:rsid w:val="007F57E5"/>
    <w:rsid w:val="007F58A8"/>
    <w:rsid w:val="007F59B2"/>
    <w:rsid w:val="007F6819"/>
    <w:rsid w:val="007F6822"/>
    <w:rsid w:val="007F68D0"/>
    <w:rsid w:val="007F69DB"/>
    <w:rsid w:val="007F6C14"/>
    <w:rsid w:val="007F7017"/>
    <w:rsid w:val="007F7ACE"/>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07DCD"/>
    <w:rsid w:val="00810608"/>
    <w:rsid w:val="008106AB"/>
    <w:rsid w:val="00810BC7"/>
    <w:rsid w:val="00811307"/>
    <w:rsid w:val="00811411"/>
    <w:rsid w:val="00811D70"/>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5D8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689"/>
    <w:rsid w:val="00826E51"/>
    <w:rsid w:val="00826F61"/>
    <w:rsid w:val="0082707E"/>
    <w:rsid w:val="008276D4"/>
    <w:rsid w:val="0082778A"/>
    <w:rsid w:val="00827804"/>
    <w:rsid w:val="00830000"/>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224"/>
    <w:rsid w:val="00835638"/>
    <w:rsid w:val="00835702"/>
    <w:rsid w:val="00835744"/>
    <w:rsid w:val="00835F75"/>
    <w:rsid w:val="008362B2"/>
    <w:rsid w:val="00836BC8"/>
    <w:rsid w:val="00836FEF"/>
    <w:rsid w:val="0083730B"/>
    <w:rsid w:val="008378CF"/>
    <w:rsid w:val="00837F76"/>
    <w:rsid w:val="0084007E"/>
    <w:rsid w:val="00840121"/>
    <w:rsid w:val="008403FC"/>
    <w:rsid w:val="008407B0"/>
    <w:rsid w:val="00840D65"/>
    <w:rsid w:val="00840E1C"/>
    <w:rsid w:val="00841377"/>
    <w:rsid w:val="00841A6A"/>
    <w:rsid w:val="00841F60"/>
    <w:rsid w:val="0084259E"/>
    <w:rsid w:val="00843261"/>
    <w:rsid w:val="008435B4"/>
    <w:rsid w:val="008437FA"/>
    <w:rsid w:val="00843FF0"/>
    <w:rsid w:val="0084404D"/>
    <w:rsid w:val="008449B5"/>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3770"/>
    <w:rsid w:val="0086383C"/>
    <w:rsid w:val="0086386B"/>
    <w:rsid w:val="00863B5F"/>
    <w:rsid w:val="00863C9D"/>
    <w:rsid w:val="00863E3A"/>
    <w:rsid w:val="0086408F"/>
    <w:rsid w:val="00864653"/>
    <w:rsid w:val="00864AA6"/>
    <w:rsid w:val="00864D42"/>
    <w:rsid w:val="008656E0"/>
    <w:rsid w:val="00865ABC"/>
    <w:rsid w:val="00865D00"/>
    <w:rsid w:val="00865E0A"/>
    <w:rsid w:val="00865E1B"/>
    <w:rsid w:val="00866C0B"/>
    <w:rsid w:val="008670B6"/>
    <w:rsid w:val="00867478"/>
    <w:rsid w:val="00867BB6"/>
    <w:rsid w:val="00867BCD"/>
    <w:rsid w:val="00870170"/>
    <w:rsid w:val="008706AC"/>
    <w:rsid w:val="00870B2A"/>
    <w:rsid w:val="00870C10"/>
    <w:rsid w:val="00870DD0"/>
    <w:rsid w:val="008715DF"/>
    <w:rsid w:val="00871BC1"/>
    <w:rsid w:val="00871E96"/>
    <w:rsid w:val="008727FC"/>
    <w:rsid w:val="00873112"/>
    <w:rsid w:val="008733FB"/>
    <w:rsid w:val="008735C1"/>
    <w:rsid w:val="00873CC4"/>
    <w:rsid w:val="008741B4"/>
    <w:rsid w:val="00874AAD"/>
    <w:rsid w:val="008750A9"/>
    <w:rsid w:val="0087511A"/>
    <w:rsid w:val="008752A6"/>
    <w:rsid w:val="00875609"/>
    <w:rsid w:val="00875A95"/>
    <w:rsid w:val="00875CEE"/>
    <w:rsid w:val="00876125"/>
    <w:rsid w:val="008763CC"/>
    <w:rsid w:val="008763D6"/>
    <w:rsid w:val="008763D8"/>
    <w:rsid w:val="008765CE"/>
    <w:rsid w:val="00876984"/>
    <w:rsid w:val="008774D3"/>
    <w:rsid w:val="00877B87"/>
    <w:rsid w:val="00877F47"/>
    <w:rsid w:val="00880076"/>
    <w:rsid w:val="008801CA"/>
    <w:rsid w:val="00880338"/>
    <w:rsid w:val="00880A4D"/>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41EC"/>
    <w:rsid w:val="00884531"/>
    <w:rsid w:val="00884B4F"/>
    <w:rsid w:val="00885780"/>
    <w:rsid w:val="00885863"/>
    <w:rsid w:val="00885AEF"/>
    <w:rsid w:val="00885B0D"/>
    <w:rsid w:val="00885D7A"/>
    <w:rsid w:val="00885F5B"/>
    <w:rsid w:val="00886238"/>
    <w:rsid w:val="00886400"/>
    <w:rsid w:val="00886535"/>
    <w:rsid w:val="00886643"/>
    <w:rsid w:val="0088679E"/>
    <w:rsid w:val="00886810"/>
    <w:rsid w:val="0088686A"/>
    <w:rsid w:val="008869A9"/>
    <w:rsid w:val="00886C56"/>
    <w:rsid w:val="00886EA4"/>
    <w:rsid w:val="00887070"/>
    <w:rsid w:val="008870A5"/>
    <w:rsid w:val="008870E1"/>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6D9"/>
    <w:rsid w:val="00894808"/>
    <w:rsid w:val="00894B8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4CF"/>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F4F"/>
    <w:rsid w:val="008A61BA"/>
    <w:rsid w:val="008A62B6"/>
    <w:rsid w:val="008A63DF"/>
    <w:rsid w:val="008A666B"/>
    <w:rsid w:val="008A687A"/>
    <w:rsid w:val="008A6C3B"/>
    <w:rsid w:val="008A71CE"/>
    <w:rsid w:val="008A7397"/>
    <w:rsid w:val="008A7ACF"/>
    <w:rsid w:val="008A7DC9"/>
    <w:rsid w:val="008B0AAD"/>
    <w:rsid w:val="008B0BCE"/>
    <w:rsid w:val="008B0BD0"/>
    <w:rsid w:val="008B1449"/>
    <w:rsid w:val="008B14E2"/>
    <w:rsid w:val="008B1891"/>
    <w:rsid w:val="008B1C20"/>
    <w:rsid w:val="008B1C2B"/>
    <w:rsid w:val="008B1D89"/>
    <w:rsid w:val="008B1DE0"/>
    <w:rsid w:val="008B20D7"/>
    <w:rsid w:val="008B210E"/>
    <w:rsid w:val="008B242E"/>
    <w:rsid w:val="008B2784"/>
    <w:rsid w:val="008B281E"/>
    <w:rsid w:val="008B2864"/>
    <w:rsid w:val="008B29B2"/>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CD7"/>
    <w:rsid w:val="008B6E5C"/>
    <w:rsid w:val="008B73C4"/>
    <w:rsid w:val="008B754B"/>
    <w:rsid w:val="008B76F4"/>
    <w:rsid w:val="008B7BA8"/>
    <w:rsid w:val="008C0274"/>
    <w:rsid w:val="008C0663"/>
    <w:rsid w:val="008C0702"/>
    <w:rsid w:val="008C0A40"/>
    <w:rsid w:val="008C0ADE"/>
    <w:rsid w:val="008C0E40"/>
    <w:rsid w:val="008C0FC9"/>
    <w:rsid w:val="008C0FCE"/>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DB"/>
    <w:rsid w:val="008E4E39"/>
    <w:rsid w:val="008E5E96"/>
    <w:rsid w:val="008E5EA9"/>
    <w:rsid w:val="008E6835"/>
    <w:rsid w:val="008E6A52"/>
    <w:rsid w:val="008E6DB4"/>
    <w:rsid w:val="008E6EA9"/>
    <w:rsid w:val="008E709A"/>
    <w:rsid w:val="008E76E0"/>
    <w:rsid w:val="008E795B"/>
    <w:rsid w:val="008E7AEA"/>
    <w:rsid w:val="008F03FC"/>
    <w:rsid w:val="008F0790"/>
    <w:rsid w:val="008F0808"/>
    <w:rsid w:val="008F0975"/>
    <w:rsid w:val="008F0F3D"/>
    <w:rsid w:val="008F1048"/>
    <w:rsid w:val="008F1358"/>
    <w:rsid w:val="008F1916"/>
    <w:rsid w:val="008F1A72"/>
    <w:rsid w:val="008F1B0A"/>
    <w:rsid w:val="008F1D36"/>
    <w:rsid w:val="008F2061"/>
    <w:rsid w:val="008F2677"/>
    <w:rsid w:val="008F272A"/>
    <w:rsid w:val="008F27BE"/>
    <w:rsid w:val="008F28A7"/>
    <w:rsid w:val="008F2BC1"/>
    <w:rsid w:val="008F3183"/>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DDF"/>
    <w:rsid w:val="0090138F"/>
    <w:rsid w:val="00902A3B"/>
    <w:rsid w:val="00902A4D"/>
    <w:rsid w:val="00902DAB"/>
    <w:rsid w:val="00902EDC"/>
    <w:rsid w:val="00902FC6"/>
    <w:rsid w:val="00903111"/>
    <w:rsid w:val="00903524"/>
    <w:rsid w:val="00903A99"/>
    <w:rsid w:val="0090419F"/>
    <w:rsid w:val="00904999"/>
    <w:rsid w:val="0090524B"/>
    <w:rsid w:val="00905302"/>
    <w:rsid w:val="00905420"/>
    <w:rsid w:val="00905C25"/>
    <w:rsid w:val="00905E9F"/>
    <w:rsid w:val="00905EEA"/>
    <w:rsid w:val="0090627C"/>
    <w:rsid w:val="009063DB"/>
    <w:rsid w:val="00906537"/>
    <w:rsid w:val="00906FAB"/>
    <w:rsid w:val="009072B5"/>
    <w:rsid w:val="00907848"/>
    <w:rsid w:val="009078F2"/>
    <w:rsid w:val="00907A23"/>
    <w:rsid w:val="00910044"/>
    <w:rsid w:val="0091032B"/>
    <w:rsid w:val="009115EC"/>
    <w:rsid w:val="00911D82"/>
    <w:rsid w:val="009121E1"/>
    <w:rsid w:val="0091247B"/>
    <w:rsid w:val="00912698"/>
    <w:rsid w:val="0091278C"/>
    <w:rsid w:val="00912C53"/>
    <w:rsid w:val="00913182"/>
    <w:rsid w:val="009134F1"/>
    <w:rsid w:val="00913648"/>
    <w:rsid w:val="009137AE"/>
    <w:rsid w:val="00913C9D"/>
    <w:rsid w:val="00913E1A"/>
    <w:rsid w:val="00913EDE"/>
    <w:rsid w:val="00913FAB"/>
    <w:rsid w:val="00914099"/>
    <w:rsid w:val="00914167"/>
    <w:rsid w:val="00914CAE"/>
    <w:rsid w:val="00914F4D"/>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4C5"/>
    <w:rsid w:val="00921A24"/>
    <w:rsid w:val="00922349"/>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64"/>
    <w:rsid w:val="009266F0"/>
    <w:rsid w:val="009268E9"/>
    <w:rsid w:val="00926CA2"/>
    <w:rsid w:val="00926D02"/>
    <w:rsid w:val="00926E3D"/>
    <w:rsid w:val="0092703A"/>
    <w:rsid w:val="00927453"/>
    <w:rsid w:val="00927864"/>
    <w:rsid w:val="009278DC"/>
    <w:rsid w:val="00927B7F"/>
    <w:rsid w:val="00930676"/>
    <w:rsid w:val="009307AD"/>
    <w:rsid w:val="0093129E"/>
    <w:rsid w:val="009313DB"/>
    <w:rsid w:val="00931A04"/>
    <w:rsid w:val="00931A28"/>
    <w:rsid w:val="00931E60"/>
    <w:rsid w:val="00932513"/>
    <w:rsid w:val="00932645"/>
    <w:rsid w:val="0093267A"/>
    <w:rsid w:val="00932B63"/>
    <w:rsid w:val="0093353B"/>
    <w:rsid w:val="00933893"/>
    <w:rsid w:val="00933B35"/>
    <w:rsid w:val="00933DF4"/>
    <w:rsid w:val="00933ED3"/>
    <w:rsid w:val="00934AC5"/>
    <w:rsid w:val="00934C87"/>
    <w:rsid w:val="00934CDA"/>
    <w:rsid w:val="00935425"/>
    <w:rsid w:val="0093615B"/>
    <w:rsid w:val="009362D1"/>
    <w:rsid w:val="00936580"/>
    <w:rsid w:val="009369D7"/>
    <w:rsid w:val="00936A7E"/>
    <w:rsid w:val="00936C2B"/>
    <w:rsid w:val="00936FFB"/>
    <w:rsid w:val="00941470"/>
    <w:rsid w:val="009416F0"/>
    <w:rsid w:val="009422F9"/>
    <w:rsid w:val="00942DE8"/>
    <w:rsid w:val="009431F8"/>
    <w:rsid w:val="009438B5"/>
    <w:rsid w:val="00943AD6"/>
    <w:rsid w:val="00943B74"/>
    <w:rsid w:val="009440C3"/>
    <w:rsid w:val="00944342"/>
    <w:rsid w:val="00944A8F"/>
    <w:rsid w:val="00944B62"/>
    <w:rsid w:val="00944E0F"/>
    <w:rsid w:val="00944E59"/>
    <w:rsid w:val="00945362"/>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868"/>
    <w:rsid w:val="00956B41"/>
    <w:rsid w:val="00956C84"/>
    <w:rsid w:val="00956D17"/>
    <w:rsid w:val="009578DC"/>
    <w:rsid w:val="00957CF6"/>
    <w:rsid w:val="00960213"/>
    <w:rsid w:val="009609DF"/>
    <w:rsid w:val="00960C9C"/>
    <w:rsid w:val="00960E0D"/>
    <w:rsid w:val="00961CAB"/>
    <w:rsid w:val="00962200"/>
    <w:rsid w:val="0096270B"/>
    <w:rsid w:val="00962D4E"/>
    <w:rsid w:val="00963DE1"/>
    <w:rsid w:val="00963ECD"/>
    <w:rsid w:val="00963F03"/>
    <w:rsid w:val="00964030"/>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2676"/>
    <w:rsid w:val="009730D7"/>
    <w:rsid w:val="0097341A"/>
    <w:rsid w:val="00973B29"/>
    <w:rsid w:val="00973FA2"/>
    <w:rsid w:val="0097466F"/>
    <w:rsid w:val="00974BB9"/>
    <w:rsid w:val="00974E26"/>
    <w:rsid w:val="00974EEF"/>
    <w:rsid w:val="009751DF"/>
    <w:rsid w:val="00975556"/>
    <w:rsid w:val="00975893"/>
    <w:rsid w:val="00976920"/>
    <w:rsid w:val="00976E31"/>
    <w:rsid w:val="009770C0"/>
    <w:rsid w:val="009771D9"/>
    <w:rsid w:val="00977632"/>
    <w:rsid w:val="00977923"/>
    <w:rsid w:val="00977C22"/>
    <w:rsid w:val="0098003A"/>
    <w:rsid w:val="0098114C"/>
    <w:rsid w:val="00981202"/>
    <w:rsid w:val="00981EB3"/>
    <w:rsid w:val="00982444"/>
    <w:rsid w:val="00982CCC"/>
    <w:rsid w:val="00982F44"/>
    <w:rsid w:val="0098320B"/>
    <w:rsid w:val="0098329D"/>
    <w:rsid w:val="009835E0"/>
    <w:rsid w:val="00983F1A"/>
    <w:rsid w:val="009847AD"/>
    <w:rsid w:val="00984BB4"/>
    <w:rsid w:val="00984D27"/>
    <w:rsid w:val="00984FD4"/>
    <w:rsid w:val="00985553"/>
    <w:rsid w:val="00986336"/>
    <w:rsid w:val="00986DA9"/>
    <w:rsid w:val="00987BF4"/>
    <w:rsid w:val="00987D3E"/>
    <w:rsid w:val="0099040A"/>
    <w:rsid w:val="00990454"/>
    <w:rsid w:val="009908A6"/>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857"/>
    <w:rsid w:val="00996F51"/>
    <w:rsid w:val="00996FEB"/>
    <w:rsid w:val="009970CA"/>
    <w:rsid w:val="0099719B"/>
    <w:rsid w:val="0099749F"/>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088"/>
    <w:rsid w:val="009A4BD3"/>
    <w:rsid w:val="009A4BD5"/>
    <w:rsid w:val="009A4EB2"/>
    <w:rsid w:val="009A5462"/>
    <w:rsid w:val="009A59F3"/>
    <w:rsid w:val="009A5A3B"/>
    <w:rsid w:val="009A5ABF"/>
    <w:rsid w:val="009A6449"/>
    <w:rsid w:val="009A652E"/>
    <w:rsid w:val="009A6605"/>
    <w:rsid w:val="009A66AE"/>
    <w:rsid w:val="009A6C2E"/>
    <w:rsid w:val="009A7154"/>
    <w:rsid w:val="009A7719"/>
    <w:rsid w:val="009A77F0"/>
    <w:rsid w:val="009A7D08"/>
    <w:rsid w:val="009B0310"/>
    <w:rsid w:val="009B0A0A"/>
    <w:rsid w:val="009B1250"/>
    <w:rsid w:val="009B12BA"/>
    <w:rsid w:val="009B1C86"/>
    <w:rsid w:val="009B1CC8"/>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754"/>
    <w:rsid w:val="009C5C6D"/>
    <w:rsid w:val="009C6A82"/>
    <w:rsid w:val="009C718E"/>
    <w:rsid w:val="009C73BA"/>
    <w:rsid w:val="009C7430"/>
    <w:rsid w:val="009D051A"/>
    <w:rsid w:val="009D0AB9"/>
    <w:rsid w:val="009D0AD6"/>
    <w:rsid w:val="009D0FAB"/>
    <w:rsid w:val="009D11A1"/>
    <w:rsid w:val="009D1217"/>
    <w:rsid w:val="009D2421"/>
    <w:rsid w:val="009D2719"/>
    <w:rsid w:val="009D2E1D"/>
    <w:rsid w:val="009D3360"/>
    <w:rsid w:val="009D384F"/>
    <w:rsid w:val="009D437F"/>
    <w:rsid w:val="009D4AC8"/>
    <w:rsid w:val="009D4D48"/>
    <w:rsid w:val="009D4E00"/>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541"/>
    <w:rsid w:val="009E271D"/>
    <w:rsid w:val="009E28C4"/>
    <w:rsid w:val="009E2A5E"/>
    <w:rsid w:val="009E2F00"/>
    <w:rsid w:val="009E35CD"/>
    <w:rsid w:val="009E413E"/>
    <w:rsid w:val="009E447F"/>
    <w:rsid w:val="009E4744"/>
    <w:rsid w:val="009E4CF4"/>
    <w:rsid w:val="009E53B6"/>
    <w:rsid w:val="009E559B"/>
    <w:rsid w:val="009E58B5"/>
    <w:rsid w:val="009E591A"/>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D97"/>
    <w:rsid w:val="009F5FBD"/>
    <w:rsid w:val="009F64C4"/>
    <w:rsid w:val="009F6D6A"/>
    <w:rsid w:val="009F708A"/>
    <w:rsid w:val="009F70D0"/>
    <w:rsid w:val="009F72B9"/>
    <w:rsid w:val="009F75B0"/>
    <w:rsid w:val="009F77E0"/>
    <w:rsid w:val="009F78E1"/>
    <w:rsid w:val="009F7AC9"/>
    <w:rsid w:val="009F7D4C"/>
    <w:rsid w:val="009F7E04"/>
    <w:rsid w:val="009F7ECB"/>
    <w:rsid w:val="00A00048"/>
    <w:rsid w:val="00A0032C"/>
    <w:rsid w:val="00A00E8D"/>
    <w:rsid w:val="00A013A2"/>
    <w:rsid w:val="00A0147A"/>
    <w:rsid w:val="00A01B00"/>
    <w:rsid w:val="00A02416"/>
    <w:rsid w:val="00A02672"/>
    <w:rsid w:val="00A02799"/>
    <w:rsid w:val="00A027BA"/>
    <w:rsid w:val="00A0281B"/>
    <w:rsid w:val="00A028E1"/>
    <w:rsid w:val="00A0293C"/>
    <w:rsid w:val="00A02A15"/>
    <w:rsid w:val="00A02A38"/>
    <w:rsid w:val="00A02B00"/>
    <w:rsid w:val="00A03ABF"/>
    <w:rsid w:val="00A03C78"/>
    <w:rsid w:val="00A03CB7"/>
    <w:rsid w:val="00A03EA9"/>
    <w:rsid w:val="00A04495"/>
    <w:rsid w:val="00A045F7"/>
    <w:rsid w:val="00A0474D"/>
    <w:rsid w:val="00A04CC2"/>
    <w:rsid w:val="00A04E12"/>
    <w:rsid w:val="00A04E90"/>
    <w:rsid w:val="00A05125"/>
    <w:rsid w:val="00A05342"/>
    <w:rsid w:val="00A05351"/>
    <w:rsid w:val="00A05398"/>
    <w:rsid w:val="00A05717"/>
    <w:rsid w:val="00A0642B"/>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56B"/>
    <w:rsid w:val="00A15B86"/>
    <w:rsid w:val="00A16388"/>
    <w:rsid w:val="00A1676D"/>
    <w:rsid w:val="00A16BC3"/>
    <w:rsid w:val="00A16FF2"/>
    <w:rsid w:val="00A17352"/>
    <w:rsid w:val="00A17412"/>
    <w:rsid w:val="00A17C91"/>
    <w:rsid w:val="00A17DB3"/>
    <w:rsid w:val="00A200C4"/>
    <w:rsid w:val="00A20760"/>
    <w:rsid w:val="00A20F6C"/>
    <w:rsid w:val="00A212CF"/>
    <w:rsid w:val="00A21818"/>
    <w:rsid w:val="00A22128"/>
    <w:rsid w:val="00A222AE"/>
    <w:rsid w:val="00A2264D"/>
    <w:rsid w:val="00A226B1"/>
    <w:rsid w:val="00A2275B"/>
    <w:rsid w:val="00A229C3"/>
    <w:rsid w:val="00A22BB6"/>
    <w:rsid w:val="00A22D88"/>
    <w:rsid w:val="00A22D9A"/>
    <w:rsid w:val="00A23019"/>
    <w:rsid w:val="00A234BE"/>
    <w:rsid w:val="00A2354C"/>
    <w:rsid w:val="00A237C4"/>
    <w:rsid w:val="00A23C68"/>
    <w:rsid w:val="00A2418D"/>
    <w:rsid w:val="00A24425"/>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29E"/>
    <w:rsid w:val="00A403C3"/>
    <w:rsid w:val="00A40ED2"/>
    <w:rsid w:val="00A41325"/>
    <w:rsid w:val="00A414F7"/>
    <w:rsid w:val="00A418C3"/>
    <w:rsid w:val="00A41F9F"/>
    <w:rsid w:val="00A42DB5"/>
    <w:rsid w:val="00A43066"/>
    <w:rsid w:val="00A43878"/>
    <w:rsid w:val="00A43B71"/>
    <w:rsid w:val="00A43E30"/>
    <w:rsid w:val="00A448DE"/>
    <w:rsid w:val="00A44AE7"/>
    <w:rsid w:val="00A44FDA"/>
    <w:rsid w:val="00A45382"/>
    <w:rsid w:val="00A4584B"/>
    <w:rsid w:val="00A45C97"/>
    <w:rsid w:val="00A46292"/>
    <w:rsid w:val="00A464C1"/>
    <w:rsid w:val="00A46A16"/>
    <w:rsid w:val="00A46AA6"/>
    <w:rsid w:val="00A4718E"/>
    <w:rsid w:val="00A47421"/>
    <w:rsid w:val="00A47D9D"/>
    <w:rsid w:val="00A50124"/>
    <w:rsid w:val="00A5014E"/>
    <w:rsid w:val="00A5017E"/>
    <w:rsid w:val="00A50268"/>
    <w:rsid w:val="00A50316"/>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EFA"/>
    <w:rsid w:val="00A53F2D"/>
    <w:rsid w:val="00A54AB4"/>
    <w:rsid w:val="00A55379"/>
    <w:rsid w:val="00A55381"/>
    <w:rsid w:val="00A557F8"/>
    <w:rsid w:val="00A5581B"/>
    <w:rsid w:val="00A558E1"/>
    <w:rsid w:val="00A5593A"/>
    <w:rsid w:val="00A55BE6"/>
    <w:rsid w:val="00A56C85"/>
    <w:rsid w:val="00A5715E"/>
    <w:rsid w:val="00A5748E"/>
    <w:rsid w:val="00A578F0"/>
    <w:rsid w:val="00A60265"/>
    <w:rsid w:val="00A60475"/>
    <w:rsid w:val="00A60854"/>
    <w:rsid w:val="00A60F55"/>
    <w:rsid w:val="00A611C5"/>
    <w:rsid w:val="00A61C91"/>
    <w:rsid w:val="00A623A3"/>
    <w:rsid w:val="00A62755"/>
    <w:rsid w:val="00A6297D"/>
    <w:rsid w:val="00A62E1C"/>
    <w:rsid w:val="00A630D0"/>
    <w:rsid w:val="00A63544"/>
    <w:rsid w:val="00A635CA"/>
    <w:rsid w:val="00A63891"/>
    <w:rsid w:val="00A63C71"/>
    <w:rsid w:val="00A63DCD"/>
    <w:rsid w:val="00A64134"/>
    <w:rsid w:val="00A6417B"/>
    <w:rsid w:val="00A64699"/>
    <w:rsid w:val="00A64832"/>
    <w:rsid w:val="00A64D41"/>
    <w:rsid w:val="00A64FC4"/>
    <w:rsid w:val="00A65067"/>
    <w:rsid w:val="00A65076"/>
    <w:rsid w:val="00A65AF5"/>
    <w:rsid w:val="00A65D66"/>
    <w:rsid w:val="00A663B2"/>
    <w:rsid w:val="00A66567"/>
    <w:rsid w:val="00A66593"/>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20FE"/>
    <w:rsid w:val="00A72A71"/>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C0A"/>
    <w:rsid w:val="00A8142B"/>
    <w:rsid w:val="00A81742"/>
    <w:rsid w:val="00A81857"/>
    <w:rsid w:val="00A81D8F"/>
    <w:rsid w:val="00A81E00"/>
    <w:rsid w:val="00A826C4"/>
    <w:rsid w:val="00A82A7E"/>
    <w:rsid w:val="00A82AF1"/>
    <w:rsid w:val="00A832FC"/>
    <w:rsid w:val="00A836C0"/>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25E"/>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9BC"/>
    <w:rsid w:val="00AA0E4A"/>
    <w:rsid w:val="00AA1063"/>
    <w:rsid w:val="00AA16EC"/>
    <w:rsid w:val="00AA18CC"/>
    <w:rsid w:val="00AA19D4"/>
    <w:rsid w:val="00AA2171"/>
    <w:rsid w:val="00AA2DD8"/>
    <w:rsid w:val="00AA2E9C"/>
    <w:rsid w:val="00AA3111"/>
    <w:rsid w:val="00AA341D"/>
    <w:rsid w:val="00AA384D"/>
    <w:rsid w:val="00AA3B39"/>
    <w:rsid w:val="00AA3D6F"/>
    <w:rsid w:val="00AA3E60"/>
    <w:rsid w:val="00AA4173"/>
    <w:rsid w:val="00AA4243"/>
    <w:rsid w:val="00AA4B05"/>
    <w:rsid w:val="00AA4DE3"/>
    <w:rsid w:val="00AA4FA0"/>
    <w:rsid w:val="00AA5158"/>
    <w:rsid w:val="00AA54FA"/>
    <w:rsid w:val="00AA5621"/>
    <w:rsid w:val="00AA5D26"/>
    <w:rsid w:val="00AA661D"/>
    <w:rsid w:val="00AA6810"/>
    <w:rsid w:val="00AA6B8E"/>
    <w:rsid w:val="00AA6BF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EF8"/>
    <w:rsid w:val="00AB60DC"/>
    <w:rsid w:val="00AB614F"/>
    <w:rsid w:val="00AB665E"/>
    <w:rsid w:val="00AB6890"/>
    <w:rsid w:val="00AB6A60"/>
    <w:rsid w:val="00AB755A"/>
    <w:rsid w:val="00AB7887"/>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6B4"/>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C7DB5"/>
    <w:rsid w:val="00AD020B"/>
    <w:rsid w:val="00AD045A"/>
    <w:rsid w:val="00AD04A3"/>
    <w:rsid w:val="00AD062D"/>
    <w:rsid w:val="00AD0A9E"/>
    <w:rsid w:val="00AD0D5C"/>
    <w:rsid w:val="00AD0DE6"/>
    <w:rsid w:val="00AD1204"/>
    <w:rsid w:val="00AD1231"/>
    <w:rsid w:val="00AD13DA"/>
    <w:rsid w:val="00AD14FD"/>
    <w:rsid w:val="00AD2609"/>
    <w:rsid w:val="00AD2702"/>
    <w:rsid w:val="00AD2826"/>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6D4"/>
    <w:rsid w:val="00B1104B"/>
    <w:rsid w:val="00B11071"/>
    <w:rsid w:val="00B110B3"/>
    <w:rsid w:val="00B114E6"/>
    <w:rsid w:val="00B12D87"/>
    <w:rsid w:val="00B12DBF"/>
    <w:rsid w:val="00B130FD"/>
    <w:rsid w:val="00B13707"/>
    <w:rsid w:val="00B139F9"/>
    <w:rsid w:val="00B13AB0"/>
    <w:rsid w:val="00B13B1A"/>
    <w:rsid w:val="00B13D21"/>
    <w:rsid w:val="00B13D9E"/>
    <w:rsid w:val="00B13E36"/>
    <w:rsid w:val="00B1419C"/>
    <w:rsid w:val="00B14614"/>
    <w:rsid w:val="00B1462F"/>
    <w:rsid w:val="00B15B58"/>
    <w:rsid w:val="00B16067"/>
    <w:rsid w:val="00B16719"/>
    <w:rsid w:val="00B16B2E"/>
    <w:rsid w:val="00B16BEE"/>
    <w:rsid w:val="00B16F24"/>
    <w:rsid w:val="00B176E7"/>
    <w:rsid w:val="00B178BF"/>
    <w:rsid w:val="00B17E04"/>
    <w:rsid w:val="00B17EC3"/>
    <w:rsid w:val="00B203D2"/>
    <w:rsid w:val="00B20A54"/>
    <w:rsid w:val="00B20E08"/>
    <w:rsid w:val="00B20F0F"/>
    <w:rsid w:val="00B21549"/>
    <w:rsid w:val="00B21891"/>
    <w:rsid w:val="00B219CA"/>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0FE"/>
    <w:rsid w:val="00B2618D"/>
    <w:rsid w:val="00B26CEF"/>
    <w:rsid w:val="00B26E6F"/>
    <w:rsid w:val="00B27004"/>
    <w:rsid w:val="00B270C4"/>
    <w:rsid w:val="00B272EA"/>
    <w:rsid w:val="00B2742B"/>
    <w:rsid w:val="00B27966"/>
    <w:rsid w:val="00B27ED8"/>
    <w:rsid w:val="00B300A0"/>
    <w:rsid w:val="00B30336"/>
    <w:rsid w:val="00B3063F"/>
    <w:rsid w:val="00B3074C"/>
    <w:rsid w:val="00B309D8"/>
    <w:rsid w:val="00B30B9D"/>
    <w:rsid w:val="00B30FCA"/>
    <w:rsid w:val="00B310E7"/>
    <w:rsid w:val="00B313DD"/>
    <w:rsid w:val="00B31498"/>
    <w:rsid w:val="00B317C0"/>
    <w:rsid w:val="00B31F0E"/>
    <w:rsid w:val="00B31FEA"/>
    <w:rsid w:val="00B3237B"/>
    <w:rsid w:val="00B3269F"/>
    <w:rsid w:val="00B3281C"/>
    <w:rsid w:val="00B3345F"/>
    <w:rsid w:val="00B3353A"/>
    <w:rsid w:val="00B33806"/>
    <w:rsid w:val="00B3381A"/>
    <w:rsid w:val="00B33FFA"/>
    <w:rsid w:val="00B34AE2"/>
    <w:rsid w:val="00B3528D"/>
    <w:rsid w:val="00B3587B"/>
    <w:rsid w:val="00B36CB6"/>
    <w:rsid w:val="00B37039"/>
    <w:rsid w:val="00B375F7"/>
    <w:rsid w:val="00B37F26"/>
    <w:rsid w:val="00B406FF"/>
    <w:rsid w:val="00B411C1"/>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6C18"/>
    <w:rsid w:val="00B47287"/>
    <w:rsid w:val="00B47501"/>
    <w:rsid w:val="00B477F8"/>
    <w:rsid w:val="00B502DD"/>
    <w:rsid w:val="00B50951"/>
    <w:rsid w:val="00B50A25"/>
    <w:rsid w:val="00B52812"/>
    <w:rsid w:val="00B52B2F"/>
    <w:rsid w:val="00B52F8F"/>
    <w:rsid w:val="00B53AFC"/>
    <w:rsid w:val="00B53E74"/>
    <w:rsid w:val="00B54370"/>
    <w:rsid w:val="00B54402"/>
    <w:rsid w:val="00B54720"/>
    <w:rsid w:val="00B54760"/>
    <w:rsid w:val="00B54967"/>
    <w:rsid w:val="00B54B0E"/>
    <w:rsid w:val="00B5554A"/>
    <w:rsid w:val="00B557E7"/>
    <w:rsid w:val="00B5686E"/>
    <w:rsid w:val="00B56C77"/>
    <w:rsid w:val="00B5707D"/>
    <w:rsid w:val="00B57252"/>
    <w:rsid w:val="00B57565"/>
    <w:rsid w:val="00B576B7"/>
    <w:rsid w:val="00B57A86"/>
    <w:rsid w:val="00B57A92"/>
    <w:rsid w:val="00B57B7A"/>
    <w:rsid w:val="00B60052"/>
    <w:rsid w:val="00B60261"/>
    <w:rsid w:val="00B606B3"/>
    <w:rsid w:val="00B60A8F"/>
    <w:rsid w:val="00B60C49"/>
    <w:rsid w:val="00B6108E"/>
    <w:rsid w:val="00B61390"/>
    <w:rsid w:val="00B61912"/>
    <w:rsid w:val="00B61AB6"/>
    <w:rsid w:val="00B61ED1"/>
    <w:rsid w:val="00B61FFF"/>
    <w:rsid w:val="00B6240C"/>
    <w:rsid w:val="00B625E5"/>
    <w:rsid w:val="00B629F1"/>
    <w:rsid w:val="00B63137"/>
    <w:rsid w:val="00B63546"/>
    <w:rsid w:val="00B6371C"/>
    <w:rsid w:val="00B63756"/>
    <w:rsid w:val="00B63895"/>
    <w:rsid w:val="00B63CAF"/>
    <w:rsid w:val="00B641B5"/>
    <w:rsid w:val="00B642AE"/>
    <w:rsid w:val="00B6431B"/>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2E8"/>
    <w:rsid w:val="00B7749E"/>
    <w:rsid w:val="00B77979"/>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459"/>
    <w:rsid w:val="00B83674"/>
    <w:rsid w:val="00B837AF"/>
    <w:rsid w:val="00B849BA"/>
    <w:rsid w:val="00B84DBC"/>
    <w:rsid w:val="00B84E88"/>
    <w:rsid w:val="00B84FDC"/>
    <w:rsid w:val="00B854EE"/>
    <w:rsid w:val="00B85ED4"/>
    <w:rsid w:val="00B85FFC"/>
    <w:rsid w:val="00B860FF"/>
    <w:rsid w:val="00B8616D"/>
    <w:rsid w:val="00B8648C"/>
    <w:rsid w:val="00B86533"/>
    <w:rsid w:val="00B86ADD"/>
    <w:rsid w:val="00B86E00"/>
    <w:rsid w:val="00B86E14"/>
    <w:rsid w:val="00B87180"/>
    <w:rsid w:val="00B8733A"/>
    <w:rsid w:val="00B87A63"/>
    <w:rsid w:val="00B909A2"/>
    <w:rsid w:val="00B90C48"/>
    <w:rsid w:val="00B90D92"/>
    <w:rsid w:val="00B913E5"/>
    <w:rsid w:val="00B91575"/>
    <w:rsid w:val="00B915CF"/>
    <w:rsid w:val="00B92101"/>
    <w:rsid w:val="00B924E1"/>
    <w:rsid w:val="00B9257D"/>
    <w:rsid w:val="00B925B9"/>
    <w:rsid w:val="00B9294F"/>
    <w:rsid w:val="00B92AAA"/>
    <w:rsid w:val="00B93331"/>
    <w:rsid w:val="00B93351"/>
    <w:rsid w:val="00B93CD7"/>
    <w:rsid w:val="00B93E3B"/>
    <w:rsid w:val="00B9446D"/>
    <w:rsid w:val="00B94763"/>
    <w:rsid w:val="00B94967"/>
    <w:rsid w:val="00B94A1D"/>
    <w:rsid w:val="00B94B07"/>
    <w:rsid w:val="00B95117"/>
    <w:rsid w:val="00B958D7"/>
    <w:rsid w:val="00B95956"/>
    <w:rsid w:val="00B95B38"/>
    <w:rsid w:val="00B95B63"/>
    <w:rsid w:val="00B95DF4"/>
    <w:rsid w:val="00B963F9"/>
    <w:rsid w:val="00B96D1F"/>
    <w:rsid w:val="00B96D9D"/>
    <w:rsid w:val="00B975A6"/>
    <w:rsid w:val="00B97910"/>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DA"/>
    <w:rsid w:val="00BA3DFB"/>
    <w:rsid w:val="00BA409E"/>
    <w:rsid w:val="00BA4592"/>
    <w:rsid w:val="00BA47D2"/>
    <w:rsid w:val="00BA4E2A"/>
    <w:rsid w:val="00BA515B"/>
    <w:rsid w:val="00BA5539"/>
    <w:rsid w:val="00BA561E"/>
    <w:rsid w:val="00BA5A55"/>
    <w:rsid w:val="00BA6628"/>
    <w:rsid w:val="00BA6957"/>
    <w:rsid w:val="00BA6F80"/>
    <w:rsid w:val="00BA71A7"/>
    <w:rsid w:val="00BA75B9"/>
    <w:rsid w:val="00BB03A1"/>
    <w:rsid w:val="00BB04B5"/>
    <w:rsid w:val="00BB0F9F"/>
    <w:rsid w:val="00BB13DC"/>
    <w:rsid w:val="00BB1695"/>
    <w:rsid w:val="00BB1F90"/>
    <w:rsid w:val="00BB2100"/>
    <w:rsid w:val="00BB26DD"/>
    <w:rsid w:val="00BB29BB"/>
    <w:rsid w:val="00BB2EA0"/>
    <w:rsid w:val="00BB30CB"/>
    <w:rsid w:val="00BB31D3"/>
    <w:rsid w:val="00BB3321"/>
    <w:rsid w:val="00BB371B"/>
    <w:rsid w:val="00BB3DAA"/>
    <w:rsid w:val="00BB40F7"/>
    <w:rsid w:val="00BB485E"/>
    <w:rsid w:val="00BB4A8F"/>
    <w:rsid w:val="00BB4D90"/>
    <w:rsid w:val="00BB531F"/>
    <w:rsid w:val="00BB5351"/>
    <w:rsid w:val="00BB5C9C"/>
    <w:rsid w:val="00BB5CB5"/>
    <w:rsid w:val="00BB5D06"/>
    <w:rsid w:val="00BB69F3"/>
    <w:rsid w:val="00BB6EB3"/>
    <w:rsid w:val="00BB6F57"/>
    <w:rsid w:val="00BB7271"/>
    <w:rsid w:val="00BB7BD9"/>
    <w:rsid w:val="00BC06A8"/>
    <w:rsid w:val="00BC08AF"/>
    <w:rsid w:val="00BC1BED"/>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49F"/>
    <w:rsid w:val="00BD2B78"/>
    <w:rsid w:val="00BD2D9C"/>
    <w:rsid w:val="00BD2EAE"/>
    <w:rsid w:val="00BD30E3"/>
    <w:rsid w:val="00BD31FE"/>
    <w:rsid w:val="00BD3445"/>
    <w:rsid w:val="00BD37AE"/>
    <w:rsid w:val="00BD3929"/>
    <w:rsid w:val="00BD4278"/>
    <w:rsid w:val="00BD448A"/>
    <w:rsid w:val="00BD4966"/>
    <w:rsid w:val="00BD4EC2"/>
    <w:rsid w:val="00BD54DC"/>
    <w:rsid w:val="00BD563F"/>
    <w:rsid w:val="00BD564F"/>
    <w:rsid w:val="00BD59AB"/>
    <w:rsid w:val="00BD67E2"/>
    <w:rsid w:val="00BD69BF"/>
    <w:rsid w:val="00BD6E75"/>
    <w:rsid w:val="00BD700E"/>
    <w:rsid w:val="00BD736C"/>
    <w:rsid w:val="00BE03CF"/>
    <w:rsid w:val="00BE05B1"/>
    <w:rsid w:val="00BE0778"/>
    <w:rsid w:val="00BE0F5C"/>
    <w:rsid w:val="00BE1D3E"/>
    <w:rsid w:val="00BE266E"/>
    <w:rsid w:val="00BE2A75"/>
    <w:rsid w:val="00BE376C"/>
    <w:rsid w:val="00BE37DA"/>
    <w:rsid w:val="00BE39D2"/>
    <w:rsid w:val="00BE4037"/>
    <w:rsid w:val="00BE40D1"/>
    <w:rsid w:val="00BE464A"/>
    <w:rsid w:val="00BE4B2A"/>
    <w:rsid w:val="00BE5531"/>
    <w:rsid w:val="00BE5675"/>
    <w:rsid w:val="00BE596B"/>
    <w:rsid w:val="00BE5B0D"/>
    <w:rsid w:val="00BE714B"/>
    <w:rsid w:val="00BE741D"/>
    <w:rsid w:val="00BE772E"/>
    <w:rsid w:val="00BE78C6"/>
    <w:rsid w:val="00BE7993"/>
    <w:rsid w:val="00BE7D6E"/>
    <w:rsid w:val="00BF0216"/>
    <w:rsid w:val="00BF03E0"/>
    <w:rsid w:val="00BF0C3E"/>
    <w:rsid w:val="00BF0D7D"/>
    <w:rsid w:val="00BF104C"/>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AAF"/>
    <w:rsid w:val="00C0309A"/>
    <w:rsid w:val="00C034C1"/>
    <w:rsid w:val="00C037C8"/>
    <w:rsid w:val="00C03ADF"/>
    <w:rsid w:val="00C047AA"/>
    <w:rsid w:val="00C04826"/>
    <w:rsid w:val="00C04A86"/>
    <w:rsid w:val="00C04E8C"/>
    <w:rsid w:val="00C05074"/>
    <w:rsid w:val="00C05265"/>
    <w:rsid w:val="00C06349"/>
    <w:rsid w:val="00C0644B"/>
    <w:rsid w:val="00C06E3B"/>
    <w:rsid w:val="00C0722F"/>
    <w:rsid w:val="00C07350"/>
    <w:rsid w:val="00C079AD"/>
    <w:rsid w:val="00C10192"/>
    <w:rsid w:val="00C10648"/>
    <w:rsid w:val="00C109AB"/>
    <w:rsid w:val="00C10A42"/>
    <w:rsid w:val="00C1169C"/>
    <w:rsid w:val="00C11AB6"/>
    <w:rsid w:val="00C11FBC"/>
    <w:rsid w:val="00C1206A"/>
    <w:rsid w:val="00C1242D"/>
    <w:rsid w:val="00C126C1"/>
    <w:rsid w:val="00C12AD2"/>
    <w:rsid w:val="00C12C3C"/>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5714"/>
    <w:rsid w:val="00C16217"/>
    <w:rsid w:val="00C16573"/>
    <w:rsid w:val="00C16D7E"/>
    <w:rsid w:val="00C16F64"/>
    <w:rsid w:val="00C17063"/>
    <w:rsid w:val="00C202EB"/>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3839"/>
    <w:rsid w:val="00C341AA"/>
    <w:rsid w:val="00C341D7"/>
    <w:rsid w:val="00C3452E"/>
    <w:rsid w:val="00C3480D"/>
    <w:rsid w:val="00C34D1D"/>
    <w:rsid w:val="00C352A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1D4"/>
    <w:rsid w:val="00C4353D"/>
    <w:rsid w:val="00C4387E"/>
    <w:rsid w:val="00C439A2"/>
    <w:rsid w:val="00C43AC2"/>
    <w:rsid w:val="00C43C69"/>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70E"/>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ED1"/>
    <w:rsid w:val="00C56FC3"/>
    <w:rsid w:val="00C574D6"/>
    <w:rsid w:val="00C5780F"/>
    <w:rsid w:val="00C605DB"/>
    <w:rsid w:val="00C6069F"/>
    <w:rsid w:val="00C608F4"/>
    <w:rsid w:val="00C60B4F"/>
    <w:rsid w:val="00C60EA4"/>
    <w:rsid w:val="00C61266"/>
    <w:rsid w:val="00C61871"/>
    <w:rsid w:val="00C619C3"/>
    <w:rsid w:val="00C62114"/>
    <w:rsid w:val="00C624DC"/>
    <w:rsid w:val="00C62758"/>
    <w:rsid w:val="00C62AC1"/>
    <w:rsid w:val="00C62D1D"/>
    <w:rsid w:val="00C62F9C"/>
    <w:rsid w:val="00C63815"/>
    <w:rsid w:val="00C63C73"/>
    <w:rsid w:val="00C63EC1"/>
    <w:rsid w:val="00C63F13"/>
    <w:rsid w:val="00C64404"/>
    <w:rsid w:val="00C6470B"/>
    <w:rsid w:val="00C6505B"/>
    <w:rsid w:val="00C6576B"/>
    <w:rsid w:val="00C65AC8"/>
    <w:rsid w:val="00C65AD9"/>
    <w:rsid w:val="00C65C68"/>
    <w:rsid w:val="00C65F9D"/>
    <w:rsid w:val="00C667F1"/>
    <w:rsid w:val="00C66827"/>
    <w:rsid w:val="00C669EC"/>
    <w:rsid w:val="00C66A92"/>
    <w:rsid w:val="00C67CC7"/>
    <w:rsid w:val="00C67D90"/>
    <w:rsid w:val="00C67E33"/>
    <w:rsid w:val="00C67EC2"/>
    <w:rsid w:val="00C67F33"/>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267D"/>
    <w:rsid w:val="00C729A8"/>
    <w:rsid w:val="00C72A1F"/>
    <w:rsid w:val="00C72E5B"/>
    <w:rsid w:val="00C7302A"/>
    <w:rsid w:val="00C73575"/>
    <w:rsid w:val="00C73A1F"/>
    <w:rsid w:val="00C73C0A"/>
    <w:rsid w:val="00C7466C"/>
    <w:rsid w:val="00C74AE3"/>
    <w:rsid w:val="00C75629"/>
    <w:rsid w:val="00C75830"/>
    <w:rsid w:val="00C75EEC"/>
    <w:rsid w:val="00C76592"/>
    <w:rsid w:val="00C76E0F"/>
    <w:rsid w:val="00C8008C"/>
    <w:rsid w:val="00C801E4"/>
    <w:rsid w:val="00C804AE"/>
    <w:rsid w:val="00C808FB"/>
    <w:rsid w:val="00C80C5C"/>
    <w:rsid w:val="00C80EB4"/>
    <w:rsid w:val="00C81014"/>
    <w:rsid w:val="00C81B57"/>
    <w:rsid w:val="00C81DB2"/>
    <w:rsid w:val="00C823A6"/>
    <w:rsid w:val="00C82CA3"/>
    <w:rsid w:val="00C82D63"/>
    <w:rsid w:val="00C83259"/>
    <w:rsid w:val="00C837CD"/>
    <w:rsid w:val="00C83A64"/>
    <w:rsid w:val="00C83C89"/>
    <w:rsid w:val="00C84164"/>
    <w:rsid w:val="00C84423"/>
    <w:rsid w:val="00C846C0"/>
    <w:rsid w:val="00C849AF"/>
    <w:rsid w:val="00C84A27"/>
    <w:rsid w:val="00C84DA6"/>
    <w:rsid w:val="00C85221"/>
    <w:rsid w:val="00C8534A"/>
    <w:rsid w:val="00C8594B"/>
    <w:rsid w:val="00C85CEA"/>
    <w:rsid w:val="00C860C0"/>
    <w:rsid w:val="00C8610C"/>
    <w:rsid w:val="00C86958"/>
    <w:rsid w:val="00C86A38"/>
    <w:rsid w:val="00C8722E"/>
    <w:rsid w:val="00C87B98"/>
    <w:rsid w:val="00C87BC3"/>
    <w:rsid w:val="00C902A1"/>
    <w:rsid w:val="00C904B4"/>
    <w:rsid w:val="00C905A0"/>
    <w:rsid w:val="00C906CE"/>
    <w:rsid w:val="00C907B4"/>
    <w:rsid w:val="00C90804"/>
    <w:rsid w:val="00C910A1"/>
    <w:rsid w:val="00C91101"/>
    <w:rsid w:val="00C91704"/>
    <w:rsid w:val="00C9173D"/>
    <w:rsid w:val="00C919A9"/>
    <w:rsid w:val="00C91D25"/>
    <w:rsid w:val="00C9227E"/>
    <w:rsid w:val="00C924F5"/>
    <w:rsid w:val="00C927D0"/>
    <w:rsid w:val="00C9285F"/>
    <w:rsid w:val="00C92A0F"/>
    <w:rsid w:val="00C92B8A"/>
    <w:rsid w:val="00C93A98"/>
    <w:rsid w:val="00C93DC9"/>
    <w:rsid w:val="00C940EC"/>
    <w:rsid w:val="00C942C9"/>
    <w:rsid w:val="00C95858"/>
    <w:rsid w:val="00C95E07"/>
    <w:rsid w:val="00C96821"/>
    <w:rsid w:val="00C96D7F"/>
    <w:rsid w:val="00C9731C"/>
    <w:rsid w:val="00C97A6C"/>
    <w:rsid w:val="00C97E8A"/>
    <w:rsid w:val="00CA0268"/>
    <w:rsid w:val="00CA0882"/>
    <w:rsid w:val="00CA0B73"/>
    <w:rsid w:val="00CA10AB"/>
    <w:rsid w:val="00CA1885"/>
    <w:rsid w:val="00CA20EA"/>
    <w:rsid w:val="00CA37EF"/>
    <w:rsid w:val="00CA423E"/>
    <w:rsid w:val="00CA4500"/>
    <w:rsid w:val="00CA4762"/>
    <w:rsid w:val="00CA4978"/>
    <w:rsid w:val="00CA4BFD"/>
    <w:rsid w:val="00CA4EA0"/>
    <w:rsid w:val="00CA4EA5"/>
    <w:rsid w:val="00CA5D09"/>
    <w:rsid w:val="00CA5DA8"/>
    <w:rsid w:val="00CA5F7F"/>
    <w:rsid w:val="00CA6100"/>
    <w:rsid w:val="00CA6811"/>
    <w:rsid w:val="00CA682D"/>
    <w:rsid w:val="00CA762E"/>
    <w:rsid w:val="00CA77FC"/>
    <w:rsid w:val="00CA7B5F"/>
    <w:rsid w:val="00CB00E6"/>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B58"/>
    <w:rsid w:val="00CB4DE6"/>
    <w:rsid w:val="00CB5581"/>
    <w:rsid w:val="00CB568C"/>
    <w:rsid w:val="00CB579F"/>
    <w:rsid w:val="00CB5CA4"/>
    <w:rsid w:val="00CB5EFE"/>
    <w:rsid w:val="00CB65B1"/>
    <w:rsid w:val="00CB6815"/>
    <w:rsid w:val="00CB699D"/>
    <w:rsid w:val="00CB71E8"/>
    <w:rsid w:val="00CB71F0"/>
    <w:rsid w:val="00CB72C4"/>
    <w:rsid w:val="00CB7896"/>
    <w:rsid w:val="00CB7B59"/>
    <w:rsid w:val="00CC0578"/>
    <w:rsid w:val="00CC073D"/>
    <w:rsid w:val="00CC0944"/>
    <w:rsid w:val="00CC104B"/>
    <w:rsid w:val="00CC12B7"/>
    <w:rsid w:val="00CC1371"/>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407"/>
    <w:rsid w:val="00CD09B1"/>
    <w:rsid w:val="00CD0E3D"/>
    <w:rsid w:val="00CD1525"/>
    <w:rsid w:val="00CD1AF6"/>
    <w:rsid w:val="00CD1ED9"/>
    <w:rsid w:val="00CD24B8"/>
    <w:rsid w:val="00CD2511"/>
    <w:rsid w:val="00CD25EB"/>
    <w:rsid w:val="00CD284E"/>
    <w:rsid w:val="00CD3214"/>
    <w:rsid w:val="00CD334D"/>
    <w:rsid w:val="00CD3784"/>
    <w:rsid w:val="00CD3EAF"/>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A0F"/>
    <w:rsid w:val="00CE6E11"/>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5BF5"/>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9B8"/>
    <w:rsid w:val="00D04394"/>
    <w:rsid w:val="00D04458"/>
    <w:rsid w:val="00D04998"/>
    <w:rsid w:val="00D04DE5"/>
    <w:rsid w:val="00D05250"/>
    <w:rsid w:val="00D053D9"/>
    <w:rsid w:val="00D05687"/>
    <w:rsid w:val="00D0588B"/>
    <w:rsid w:val="00D05BBD"/>
    <w:rsid w:val="00D05FCD"/>
    <w:rsid w:val="00D061AC"/>
    <w:rsid w:val="00D061ED"/>
    <w:rsid w:val="00D072D0"/>
    <w:rsid w:val="00D073FD"/>
    <w:rsid w:val="00D10054"/>
    <w:rsid w:val="00D1054A"/>
    <w:rsid w:val="00D1095C"/>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143"/>
    <w:rsid w:val="00D22168"/>
    <w:rsid w:val="00D221E9"/>
    <w:rsid w:val="00D222F7"/>
    <w:rsid w:val="00D22410"/>
    <w:rsid w:val="00D22480"/>
    <w:rsid w:val="00D226D7"/>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399"/>
    <w:rsid w:val="00D31887"/>
    <w:rsid w:val="00D31897"/>
    <w:rsid w:val="00D318A1"/>
    <w:rsid w:val="00D31915"/>
    <w:rsid w:val="00D32198"/>
    <w:rsid w:val="00D324B2"/>
    <w:rsid w:val="00D32788"/>
    <w:rsid w:val="00D32A05"/>
    <w:rsid w:val="00D339DF"/>
    <w:rsid w:val="00D348FB"/>
    <w:rsid w:val="00D34F96"/>
    <w:rsid w:val="00D357F7"/>
    <w:rsid w:val="00D358C7"/>
    <w:rsid w:val="00D3656D"/>
    <w:rsid w:val="00D367A1"/>
    <w:rsid w:val="00D36F6D"/>
    <w:rsid w:val="00D3719D"/>
    <w:rsid w:val="00D375FA"/>
    <w:rsid w:val="00D3772B"/>
    <w:rsid w:val="00D37D6A"/>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4"/>
    <w:rsid w:val="00D50358"/>
    <w:rsid w:val="00D508E6"/>
    <w:rsid w:val="00D50F50"/>
    <w:rsid w:val="00D519EB"/>
    <w:rsid w:val="00D51AF7"/>
    <w:rsid w:val="00D51EF2"/>
    <w:rsid w:val="00D520EF"/>
    <w:rsid w:val="00D52883"/>
    <w:rsid w:val="00D5298F"/>
    <w:rsid w:val="00D52A2B"/>
    <w:rsid w:val="00D52ABE"/>
    <w:rsid w:val="00D52D59"/>
    <w:rsid w:val="00D5325A"/>
    <w:rsid w:val="00D53B97"/>
    <w:rsid w:val="00D53D67"/>
    <w:rsid w:val="00D53E34"/>
    <w:rsid w:val="00D53EAB"/>
    <w:rsid w:val="00D54700"/>
    <w:rsid w:val="00D55524"/>
    <w:rsid w:val="00D55BB0"/>
    <w:rsid w:val="00D566DF"/>
    <w:rsid w:val="00D56828"/>
    <w:rsid w:val="00D56ECB"/>
    <w:rsid w:val="00D56F94"/>
    <w:rsid w:val="00D57032"/>
    <w:rsid w:val="00D5714A"/>
    <w:rsid w:val="00D57722"/>
    <w:rsid w:val="00D5784A"/>
    <w:rsid w:val="00D57AF9"/>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6196"/>
    <w:rsid w:val="00D663D1"/>
    <w:rsid w:val="00D66A54"/>
    <w:rsid w:val="00D67297"/>
    <w:rsid w:val="00D67785"/>
    <w:rsid w:val="00D67C3F"/>
    <w:rsid w:val="00D7082B"/>
    <w:rsid w:val="00D70F8B"/>
    <w:rsid w:val="00D712BC"/>
    <w:rsid w:val="00D7137D"/>
    <w:rsid w:val="00D713E8"/>
    <w:rsid w:val="00D716DC"/>
    <w:rsid w:val="00D71758"/>
    <w:rsid w:val="00D72040"/>
    <w:rsid w:val="00D7219B"/>
    <w:rsid w:val="00D721B4"/>
    <w:rsid w:val="00D721C2"/>
    <w:rsid w:val="00D7224B"/>
    <w:rsid w:val="00D72A73"/>
    <w:rsid w:val="00D72B81"/>
    <w:rsid w:val="00D746E8"/>
    <w:rsid w:val="00D74DCB"/>
    <w:rsid w:val="00D7554C"/>
    <w:rsid w:val="00D7567F"/>
    <w:rsid w:val="00D756D9"/>
    <w:rsid w:val="00D75A6E"/>
    <w:rsid w:val="00D75C46"/>
    <w:rsid w:val="00D7625C"/>
    <w:rsid w:val="00D76A03"/>
    <w:rsid w:val="00D76C69"/>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D00"/>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D33"/>
    <w:rsid w:val="00D961AC"/>
    <w:rsid w:val="00D965D4"/>
    <w:rsid w:val="00D96679"/>
    <w:rsid w:val="00D96F81"/>
    <w:rsid w:val="00D97107"/>
    <w:rsid w:val="00D977D2"/>
    <w:rsid w:val="00D97C7D"/>
    <w:rsid w:val="00DA0021"/>
    <w:rsid w:val="00DA01D1"/>
    <w:rsid w:val="00DA01E1"/>
    <w:rsid w:val="00DA0273"/>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9EE"/>
    <w:rsid w:val="00DD5D28"/>
    <w:rsid w:val="00DD5D5E"/>
    <w:rsid w:val="00DD6014"/>
    <w:rsid w:val="00DD601B"/>
    <w:rsid w:val="00DD6127"/>
    <w:rsid w:val="00DD6318"/>
    <w:rsid w:val="00DD6919"/>
    <w:rsid w:val="00DD6EEC"/>
    <w:rsid w:val="00DD6F9F"/>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C4B"/>
    <w:rsid w:val="00DE424D"/>
    <w:rsid w:val="00DE42AB"/>
    <w:rsid w:val="00DE45EE"/>
    <w:rsid w:val="00DE4693"/>
    <w:rsid w:val="00DE473B"/>
    <w:rsid w:val="00DE4EAD"/>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651"/>
    <w:rsid w:val="00DF5B86"/>
    <w:rsid w:val="00DF6500"/>
    <w:rsid w:val="00DF6567"/>
    <w:rsid w:val="00DF6661"/>
    <w:rsid w:val="00DF68BD"/>
    <w:rsid w:val="00DF7437"/>
    <w:rsid w:val="00DF76C5"/>
    <w:rsid w:val="00E00476"/>
    <w:rsid w:val="00E008B1"/>
    <w:rsid w:val="00E00ABD"/>
    <w:rsid w:val="00E01006"/>
    <w:rsid w:val="00E01167"/>
    <w:rsid w:val="00E012AD"/>
    <w:rsid w:val="00E01713"/>
    <w:rsid w:val="00E01A36"/>
    <w:rsid w:val="00E0239B"/>
    <w:rsid w:val="00E0259E"/>
    <w:rsid w:val="00E02C0C"/>
    <w:rsid w:val="00E02F9A"/>
    <w:rsid w:val="00E0355F"/>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1111"/>
    <w:rsid w:val="00E117DB"/>
    <w:rsid w:val="00E1201B"/>
    <w:rsid w:val="00E12285"/>
    <w:rsid w:val="00E129F4"/>
    <w:rsid w:val="00E12BF6"/>
    <w:rsid w:val="00E12E80"/>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38C"/>
    <w:rsid w:val="00E16C1B"/>
    <w:rsid w:val="00E16E81"/>
    <w:rsid w:val="00E16F22"/>
    <w:rsid w:val="00E1741D"/>
    <w:rsid w:val="00E17450"/>
    <w:rsid w:val="00E174F3"/>
    <w:rsid w:val="00E175AF"/>
    <w:rsid w:val="00E17A59"/>
    <w:rsid w:val="00E17C27"/>
    <w:rsid w:val="00E20382"/>
    <w:rsid w:val="00E20D95"/>
    <w:rsid w:val="00E21019"/>
    <w:rsid w:val="00E2122C"/>
    <w:rsid w:val="00E2164F"/>
    <w:rsid w:val="00E21715"/>
    <w:rsid w:val="00E217E7"/>
    <w:rsid w:val="00E21A0D"/>
    <w:rsid w:val="00E21F28"/>
    <w:rsid w:val="00E21FF1"/>
    <w:rsid w:val="00E2267E"/>
    <w:rsid w:val="00E22A33"/>
    <w:rsid w:val="00E22E86"/>
    <w:rsid w:val="00E23037"/>
    <w:rsid w:val="00E23699"/>
    <w:rsid w:val="00E236DF"/>
    <w:rsid w:val="00E23855"/>
    <w:rsid w:val="00E23958"/>
    <w:rsid w:val="00E23AE0"/>
    <w:rsid w:val="00E24275"/>
    <w:rsid w:val="00E24363"/>
    <w:rsid w:val="00E24584"/>
    <w:rsid w:val="00E245F6"/>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1FD"/>
    <w:rsid w:val="00E34376"/>
    <w:rsid w:val="00E34789"/>
    <w:rsid w:val="00E34F6A"/>
    <w:rsid w:val="00E35420"/>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7"/>
    <w:rsid w:val="00E41836"/>
    <w:rsid w:val="00E41914"/>
    <w:rsid w:val="00E41FFE"/>
    <w:rsid w:val="00E421C4"/>
    <w:rsid w:val="00E42213"/>
    <w:rsid w:val="00E42883"/>
    <w:rsid w:val="00E43391"/>
    <w:rsid w:val="00E43410"/>
    <w:rsid w:val="00E436C9"/>
    <w:rsid w:val="00E4435B"/>
    <w:rsid w:val="00E44576"/>
    <w:rsid w:val="00E44DF0"/>
    <w:rsid w:val="00E44F61"/>
    <w:rsid w:val="00E455FE"/>
    <w:rsid w:val="00E45655"/>
    <w:rsid w:val="00E4593B"/>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7C2"/>
    <w:rsid w:val="00E53F10"/>
    <w:rsid w:val="00E54770"/>
    <w:rsid w:val="00E54F71"/>
    <w:rsid w:val="00E55495"/>
    <w:rsid w:val="00E5551B"/>
    <w:rsid w:val="00E555E4"/>
    <w:rsid w:val="00E55760"/>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7D6"/>
    <w:rsid w:val="00E60B3B"/>
    <w:rsid w:val="00E60E88"/>
    <w:rsid w:val="00E60FE0"/>
    <w:rsid w:val="00E6115B"/>
    <w:rsid w:val="00E6163B"/>
    <w:rsid w:val="00E623DE"/>
    <w:rsid w:val="00E625C4"/>
    <w:rsid w:val="00E626F2"/>
    <w:rsid w:val="00E62EBA"/>
    <w:rsid w:val="00E6305C"/>
    <w:rsid w:val="00E636ED"/>
    <w:rsid w:val="00E6391B"/>
    <w:rsid w:val="00E63A1C"/>
    <w:rsid w:val="00E63EE0"/>
    <w:rsid w:val="00E64419"/>
    <w:rsid w:val="00E64495"/>
    <w:rsid w:val="00E64DAB"/>
    <w:rsid w:val="00E64E7D"/>
    <w:rsid w:val="00E64F31"/>
    <w:rsid w:val="00E65864"/>
    <w:rsid w:val="00E659B2"/>
    <w:rsid w:val="00E65D21"/>
    <w:rsid w:val="00E65E6B"/>
    <w:rsid w:val="00E66A41"/>
    <w:rsid w:val="00E66CB5"/>
    <w:rsid w:val="00E6783D"/>
    <w:rsid w:val="00E67D79"/>
    <w:rsid w:val="00E700AF"/>
    <w:rsid w:val="00E7037A"/>
    <w:rsid w:val="00E7073B"/>
    <w:rsid w:val="00E70947"/>
    <w:rsid w:val="00E7141D"/>
    <w:rsid w:val="00E7155C"/>
    <w:rsid w:val="00E72208"/>
    <w:rsid w:val="00E72641"/>
    <w:rsid w:val="00E727AF"/>
    <w:rsid w:val="00E729FF"/>
    <w:rsid w:val="00E72B65"/>
    <w:rsid w:val="00E72ECF"/>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A0D"/>
    <w:rsid w:val="00E91D61"/>
    <w:rsid w:val="00E92543"/>
    <w:rsid w:val="00E93207"/>
    <w:rsid w:val="00E93EDE"/>
    <w:rsid w:val="00E94AD1"/>
    <w:rsid w:val="00E95B29"/>
    <w:rsid w:val="00E96009"/>
    <w:rsid w:val="00E96033"/>
    <w:rsid w:val="00E9628A"/>
    <w:rsid w:val="00E965C7"/>
    <w:rsid w:val="00E969AA"/>
    <w:rsid w:val="00E96F99"/>
    <w:rsid w:val="00E974D8"/>
    <w:rsid w:val="00E97B6B"/>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A7BE3"/>
    <w:rsid w:val="00EB0004"/>
    <w:rsid w:val="00EB0E5A"/>
    <w:rsid w:val="00EB10FE"/>
    <w:rsid w:val="00EB13D7"/>
    <w:rsid w:val="00EB1683"/>
    <w:rsid w:val="00EB1AFD"/>
    <w:rsid w:val="00EB1E15"/>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DDB"/>
    <w:rsid w:val="00EB5E31"/>
    <w:rsid w:val="00EB63C0"/>
    <w:rsid w:val="00EB6412"/>
    <w:rsid w:val="00EB6802"/>
    <w:rsid w:val="00EB695B"/>
    <w:rsid w:val="00EB7379"/>
    <w:rsid w:val="00EB7688"/>
    <w:rsid w:val="00EB7793"/>
    <w:rsid w:val="00EB7923"/>
    <w:rsid w:val="00EB7DEB"/>
    <w:rsid w:val="00EB7EE3"/>
    <w:rsid w:val="00EC04B9"/>
    <w:rsid w:val="00EC0A89"/>
    <w:rsid w:val="00EC0E5F"/>
    <w:rsid w:val="00EC11BD"/>
    <w:rsid w:val="00EC1309"/>
    <w:rsid w:val="00EC13A1"/>
    <w:rsid w:val="00EC13FF"/>
    <w:rsid w:val="00EC1664"/>
    <w:rsid w:val="00EC168C"/>
    <w:rsid w:val="00EC2146"/>
    <w:rsid w:val="00EC2253"/>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99B"/>
    <w:rsid w:val="00ED0DA3"/>
    <w:rsid w:val="00ED0DCB"/>
    <w:rsid w:val="00ED128D"/>
    <w:rsid w:val="00ED1467"/>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913"/>
    <w:rsid w:val="00ED7D80"/>
    <w:rsid w:val="00EE02FE"/>
    <w:rsid w:val="00EE0749"/>
    <w:rsid w:val="00EE0933"/>
    <w:rsid w:val="00EE094A"/>
    <w:rsid w:val="00EE0D0D"/>
    <w:rsid w:val="00EE0E77"/>
    <w:rsid w:val="00EE10F1"/>
    <w:rsid w:val="00EE142B"/>
    <w:rsid w:val="00EE1648"/>
    <w:rsid w:val="00EE173D"/>
    <w:rsid w:val="00EE178A"/>
    <w:rsid w:val="00EE2487"/>
    <w:rsid w:val="00EE2967"/>
    <w:rsid w:val="00EE2C38"/>
    <w:rsid w:val="00EE3262"/>
    <w:rsid w:val="00EE3923"/>
    <w:rsid w:val="00EE4954"/>
    <w:rsid w:val="00EE50DD"/>
    <w:rsid w:val="00EE5331"/>
    <w:rsid w:val="00EE534E"/>
    <w:rsid w:val="00EE6B0A"/>
    <w:rsid w:val="00EE6BEB"/>
    <w:rsid w:val="00EE70CA"/>
    <w:rsid w:val="00EE732C"/>
    <w:rsid w:val="00EE77FB"/>
    <w:rsid w:val="00EE7AAD"/>
    <w:rsid w:val="00EF0392"/>
    <w:rsid w:val="00EF046A"/>
    <w:rsid w:val="00EF0509"/>
    <w:rsid w:val="00EF057F"/>
    <w:rsid w:val="00EF05B7"/>
    <w:rsid w:val="00EF0EEF"/>
    <w:rsid w:val="00EF14BC"/>
    <w:rsid w:val="00EF1E01"/>
    <w:rsid w:val="00EF1E42"/>
    <w:rsid w:val="00EF1F99"/>
    <w:rsid w:val="00EF2078"/>
    <w:rsid w:val="00EF218C"/>
    <w:rsid w:val="00EF287F"/>
    <w:rsid w:val="00EF3186"/>
    <w:rsid w:val="00EF323E"/>
    <w:rsid w:val="00EF3491"/>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EF7FD6"/>
    <w:rsid w:val="00F0003E"/>
    <w:rsid w:val="00F00B77"/>
    <w:rsid w:val="00F00BC5"/>
    <w:rsid w:val="00F01664"/>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C9"/>
    <w:rsid w:val="00F07DF8"/>
    <w:rsid w:val="00F103B4"/>
    <w:rsid w:val="00F1077F"/>
    <w:rsid w:val="00F107FE"/>
    <w:rsid w:val="00F108D9"/>
    <w:rsid w:val="00F10941"/>
    <w:rsid w:val="00F10959"/>
    <w:rsid w:val="00F10996"/>
    <w:rsid w:val="00F10D56"/>
    <w:rsid w:val="00F10FD1"/>
    <w:rsid w:val="00F12032"/>
    <w:rsid w:val="00F12BB1"/>
    <w:rsid w:val="00F12CB8"/>
    <w:rsid w:val="00F12E4A"/>
    <w:rsid w:val="00F13071"/>
    <w:rsid w:val="00F13405"/>
    <w:rsid w:val="00F1377D"/>
    <w:rsid w:val="00F14060"/>
    <w:rsid w:val="00F140CF"/>
    <w:rsid w:val="00F14616"/>
    <w:rsid w:val="00F148CA"/>
    <w:rsid w:val="00F14B5E"/>
    <w:rsid w:val="00F14CEF"/>
    <w:rsid w:val="00F14F55"/>
    <w:rsid w:val="00F150C9"/>
    <w:rsid w:val="00F1573F"/>
    <w:rsid w:val="00F157B2"/>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2CD"/>
    <w:rsid w:val="00F228AD"/>
    <w:rsid w:val="00F23072"/>
    <w:rsid w:val="00F23385"/>
    <w:rsid w:val="00F235B9"/>
    <w:rsid w:val="00F238D4"/>
    <w:rsid w:val="00F2395B"/>
    <w:rsid w:val="00F23B47"/>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23E"/>
    <w:rsid w:val="00F2728B"/>
    <w:rsid w:val="00F275D1"/>
    <w:rsid w:val="00F279A8"/>
    <w:rsid w:val="00F27EBC"/>
    <w:rsid w:val="00F30262"/>
    <w:rsid w:val="00F302C0"/>
    <w:rsid w:val="00F3039C"/>
    <w:rsid w:val="00F30A8D"/>
    <w:rsid w:val="00F30D4D"/>
    <w:rsid w:val="00F30DAC"/>
    <w:rsid w:val="00F30E3C"/>
    <w:rsid w:val="00F311DC"/>
    <w:rsid w:val="00F314E8"/>
    <w:rsid w:val="00F32248"/>
    <w:rsid w:val="00F32708"/>
    <w:rsid w:val="00F32866"/>
    <w:rsid w:val="00F32A69"/>
    <w:rsid w:val="00F32ECD"/>
    <w:rsid w:val="00F33055"/>
    <w:rsid w:val="00F330B5"/>
    <w:rsid w:val="00F335EA"/>
    <w:rsid w:val="00F33AED"/>
    <w:rsid w:val="00F33C12"/>
    <w:rsid w:val="00F34268"/>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2805"/>
    <w:rsid w:val="00F42B4F"/>
    <w:rsid w:val="00F43544"/>
    <w:rsid w:val="00F435CF"/>
    <w:rsid w:val="00F436A8"/>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24E"/>
    <w:rsid w:val="00F46344"/>
    <w:rsid w:val="00F46D3E"/>
    <w:rsid w:val="00F46E22"/>
    <w:rsid w:val="00F4746E"/>
    <w:rsid w:val="00F47908"/>
    <w:rsid w:val="00F47932"/>
    <w:rsid w:val="00F5001C"/>
    <w:rsid w:val="00F504B6"/>
    <w:rsid w:val="00F507A4"/>
    <w:rsid w:val="00F50835"/>
    <w:rsid w:val="00F509EC"/>
    <w:rsid w:val="00F50A0F"/>
    <w:rsid w:val="00F50A3E"/>
    <w:rsid w:val="00F50F51"/>
    <w:rsid w:val="00F5123A"/>
    <w:rsid w:val="00F51C45"/>
    <w:rsid w:val="00F524DE"/>
    <w:rsid w:val="00F52827"/>
    <w:rsid w:val="00F52B04"/>
    <w:rsid w:val="00F52B13"/>
    <w:rsid w:val="00F52B94"/>
    <w:rsid w:val="00F52F10"/>
    <w:rsid w:val="00F53177"/>
    <w:rsid w:val="00F531BF"/>
    <w:rsid w:val="00F535B4"/>
    <w:rsid w:val="00F5367F"/>
    <w:rsid w:val="00F537AD"/>
    <w:rsid w:val="00F53ABE"/>
    <w:rsid w:val="00F53BFD"/>
    <w:rsid w:val="00F5447B"/>
    <w:rsid w:val="00F5519A"/>
    <w:rsid w:val="00F555A9"/>
    <w:rsid w:val="00F56073"/>
    <w:rsid w:val="00F56EC9"/>
    <w:rsid w:val="00F57084"/>
    <w:rsid w:val="00F600B8"/>
    <w:rsid w:val="00F608B5"/>
    <w:rsid w:val="00F6097D"/>
    <w:rsid w:val="00F60AAE"/>
    <w:rsid w:val="00F60B28"/>
    <w:rsid w:val="00F61CCC"/>
    <w:rsid w:val="00F61CEF"/>
    <w:rsid w:val="00F61E5D"/>
    <w:rsid w:val="00F61F9D"/>
    <w:rsid w:val="00F62073"/>
    <w:rsid w:val="00F620B8"/>
    <w:rsid w:val="00F62176"/>
    <w:rsid w:val="00F6230D"/>
    <w:rsid w:val="00F6260B"/>
    <w:rsid w:val="00F6289B"/>
    <w:rsid w:val="00F634ED"/>
    <w:rsid w:val="00F639E7"/>
    <w:rsid w:val="00F63F8D"/>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810"/>
    <w:rsid w:val="00F7501A"/>
    <w:rsid w:val="00F76A42"/>
    <w:rsid w:val="00F76BB3"/>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56"/>
    <w:rsid w:val="00F87FF2"/>
    <w:rsid w:val="00F9026C"/>
    <w:rsid w:val="00F9032C"/>
    <w:rsid w:val="00F90403"/>
    <w:rsid w:val="00F90530"/>
    <w:rsid w:val="00F90715"/>
    <w:rsid w:val="00F90CF8"/>
    <w:rsid w:val="00F91D18"/>
    <w:rsid w:val="00F91EA9"/>
    <w:rsid w:val="00F9254E"/>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60B"/>
    <w:rsid w:val="00F9705F"/>
    <w:rsid w:val="00F97874"/>
    <w:rsid w:val="00F9787C"/>
    <w:rsid w:val="00FA00B6"/>
    <w:rsid w:val="00FA0518"/>
    <w:rsid w:val="00FA05A9"/>
    <w:rsid w:val="00FA1857"/>
    <w:rsid w:val="00FA19CE"/>
    <w:rsid w:val="00FA1CF6"/>
    <w:rsid w:val="00FA21CC"/>
    <w:rsid w:val="00FA2449"/>
    <w:rsid w:val="00FA29C5"/>
    <w:rsid w:val="00FA2CF6"/>
    <w:rsid w:val="00FA2ECA"/>
    <w:rsid w:val="00FA37D3"/>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B2C"/>
    <w:rsid w:val="00FA7DCC"/>
    <w:rsid w:val="00FB0AC5"/>
    <w:rsid w:val="00FB0D0B"/>
    <w:rsid w:val="00FB11BF"/>
    <w:rsid w:val="00FB1245"/>
    <w:rsid w:val="00FB15E8"/>
    <w:rsid w:val="00FB1D08"/>
    <w:rsid w:val="00FB1E23"/>
    <w:rsid w:val="00FB207F"/>
    <w:rsid w:val="00FB2160"/>
    <w:rsid w:val="00FB242C"/>
    <w:rsid w:val="00FB24F8"/>
    <w:rsid w:val="00FB28AB"/>
    <w:rsid w:val="00FB2D88"/>
    <w:rsid w:val="00FB378F"/>
    <w:rsid w:val="00FB3B08"/>
    <w:rsid w:val="00FB3C65"/>
    <w:rsid w:val="00FB3E22"/>
    <w:rsid w:val="00FB470A"/>
    <w:rsid w:val="00FB482A"/>
    <w:rsid w:val="00FB484E"/>
    <w:rsid w:val="00FB4CAA"/>
    <w:rsid w:val="00FB4DB2"/>
    <w:rsid w:val="00FB57C5"/>
    <w:rsid w:val="00FB5AE3"/>
    <w:rsid w:val="00FB5B46"/>
    <w:rsid w:val="00FB5BED"/>
    <w:rsid w:val="00FB6343"/>
    <w:rsid w:val="00FB64C9"/>
    <w:rsid w:val="00FB69F3"/>
    <w:rsid w:val="00FB6AAA"/>
    <w:rsid w:val="00FB6B50"/>
    <w:rsid w:val="00FB6DDC"/>
    <w:rsid w:val="00FB7276"/>
    <w:rsid w:val="00FB7968"/>
    <w:rsid w:val="00FB7C95"/>
    <w:rsid w:val="00FB7D1C"/>
    <w:rsid w:val="00FB7FCC"/>
    <w:rsid w:val="00FC0016"/>
    <w:rsid w:val="00FC05EB"/>
    <w:rsid w:val="00FC065F"/>
    <w:rsid w:val="00FC07F1"/>
    <w:rsid w:val="00FC0E12"/>
    <w:rsid w:val="00FC0EA6"/>
    <w:rsid w:val="00FC0FEB"/>
    <w:rsid w:val="00FC125D"/>
    <w:rsid w:val="00FC1A7B"/>
    <w:rsid w:val="00FC1B79"/>
    <w:rsid w:val="00FC1D4C"/>
    <w:rsid w:val="00FC1E2B"/>
    <w:rsid w:val="00FC1F4C"/>
    <w:rsid w:val="00FC21D4"/>
    <w:rsid w:val="00FC28EE"/>
    <w:rsid w:val="00FC2A13"/>
    <w:rsid w:val="00FC3237"/>
    <w:rsid w:val="00FC347C"/>
    <w:rsid w:val="00FC3538"/>
    <w:rsid w:val="00FC3CB6"/>
    <w:rsid w:val="00FC3D01"/>
    <w:rsid w:val="00FC46C4"/>
    <w:rsid w:val="00FC4964"/>
    <w:rsid w:val="00FC502B"/>
    <w:rsid w:val="00FC5190"/>
    <w:rsid w:val="00FC54D4"/>
    <w:rsid w:val="00FC5A66"/>
    <w:rsid w:val="00FC5BD9"/>
    <w:rsid w:val="00FC5DC2"/>
    <w:rsid w:val="00FC5EBD"/>
    <w:rsid w:val="00FC626A"/>
    <w:rsid w:val="00FC6658"/>
    <w:rsid w:val="00FC67BF"/>
    <w:rsid w:val="00FC6B80"/>
    <w:rsid w:val="00FC6D83"/>
    <w:rsid w:val="00FC73A3"/>
    <w:rsid w:val="00FC7888"/>
    <w:rsid w:val="00FC7A6D"/>
    <w:rsid w:val="00FC7C9B"/>
    <w:rsid w:val="00FC7E16"/>
    <w:rsid w:val="00FC7F5D"/>
    <w:rsid w:val="00FD053D"/>
    <w:rsid w:val="00FD059D"/>
    <w:rsid w:val="00FD0759"/>
    <w:rsid w:val="00FD07EF"/>
    <w:rsid w:val="00FD0A14"/>
    <w:rsid w:val="00FD1480"/>
    <w:rsid w:val="00FD17F5"/>
    <w:rsid w:val="00FD1CD4"/>
    <w:rsid w:val="00FD2143"/>
    <w:rsid w:val="00FD21D6"/>
    <w:rsid w:val="00FD2495"/>
    <w:rsid w:val="00FD29D7"/>
    <w:rsid w:val="00FD2AC4"/>
    <w:rsid w:val="00FD2E06"/>
    <w:rsid w:val="00FD2FB8"/>
    <w:rsid w:val="00FD30EA"/>
    <w:rsid w:val="00FD36D1"/>
    <w:rsid w:val="00FD3990"/>
    <w:rsid w:val="00FD421B"/>
    <w:rsid w:val="00FD4B3B"/>
    <w:rsid w:val="00FD4BA6"/>
    <w:rsid w:val="00FD5009"/>
    <w:rsid w:val="00FD5A40"/>
    <w:rsid w:val="00FD644C"/>
    <w:rsid w:val="00FD659F"/>
    <w:rsid w:val="00FD67D3"/>
    <w:rsid w:val="00FD6EF0"/>
    <w:rsid w:val="00FD7904"/>
    <w:rsid w:val="00FE0287"/>
    <w:rsid w:val="00FE07DB"/>
    <w:rsid w:val="00FE0DA9"/>
    <w:rsid w:val="00FE0F88"/>
    <w:rsid w:val="00FE10AC"/>
    <w:rsid w:val="00FE17F6"/>
    <w:rsid w:val="00FE1F5B"/>
    <w:rsid w:val="00FE2D9F"/>
    <w:rsid w:val="00FE2F91"/>
    <w:rsid w:val="00FE346F"/>
    <w:rsid w:val="00FE36BA"/>
    <w:rsid w:val="00FE3925"/>
    <w:rsid w:val="00FE3A09"/>
    <w:rsid w:val="00FE4592"/>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587"/>
    <w:rsid w:val="00FF1779"/>
    <w:rsid w:val="00FF24D6"/>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549D"/>
    <w:rsid w:val="00FF54CA"/>
    <w:rsid w:val="00FF5C80"/>
    <w:rsid w:val="00FF5E76"/>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8CA"/>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arrl-ohio.org/news/" TargetMode="External"/><Relationship Id="rId21" Type="http://schemas.openxmlformats.org/officeDocument/2006/relationships/hyperlink" Target="http://scranton.edu/" TargetMode="External"/><Relationship Id="rId42" Type="http://schemas.openxmlformats.org/officeDocument/2006/relationships/hyperlink" Target="http://www.toledoglc.org/" TargetMode="External"/><Relationship Id="rId47" Type="http://schemas.openxmlformats.org/officeDocument/2006/relationships/hyperlink" Target="http://www.cfarc.org/hamfest.php" TargetMode="External"/><Relationship Id="rId63" Type="http://schemas.openxmlformats.org/officeDocument/2006/relationships/hyperlink" Target="mailto:VP8PJ+subscribe@groups.io" TargetMode="External"/><Relationship Id="rId68" Type="http://schemas.openxmlformats.org/officeDocument/2006/relationships/hyperlink" Target="http://r20.rs6.net/tn.jsp?f=001ePohoNjKgY_QTHwuMfYYWB31Mnyg_LWMKIInYiwshtIezP4-D_kVq-tuEpFStQIPOz1Nyf9Md4mO8TYKfvaIfWcpan13bpOVxjdcDI4xufaZ-I7Ivp-0tFziHV7ULZrkhhtxKKW83Vs=&amp;c=oRMyO1jYS_WVX234tyfozHu3E1seF61WNZSo_Zx9qwsJ1H2sTlH6JA==&amp;ch=cTif2a3WA7EN9hMyL-jGjzeYj5_8S1sU4PSpLgay3o16_1HomFfggg==" TargetMode="External"/><Relationship Id="rId84" Type="http://schemas.openxmlformats.org/officeDocument/2006/relationships/image" Target="media/image27.png"/><Relationship Id="rId89" Type="http://schemas.openxmlformats.org/officeDocument/2006/relationships/hyperlink" Target="mailto:pktickle@franklincountyohio.gov" TargetMode="External"/><Relationship Id="rId112" Type="http://schemas.openxmlformats.org/officeDocument/2006/relationships/image" Target="media/image36.png"/><Relationship Id="rId16" Type="http://schemas.openxmlformats.org/officeDocument/2006/relationships/hyperlink" Target="http://www.arrl.org/bandplan" TargetMode="External"/><Relationship Id="rId107" Type="http://schemas.openxmlformats.org/officeDocument/2006/relationships/image" Target="media/image34.png"/><Relationship Id="rId11" Type="http://schemas.openxmlformats.org/officeDocument/2006/relationships/image" Target="media/image3.jpeg"/><Relationship Id="rId32" Type="http://schemas.openxmlformats.org/officeDocument/2006/relationships/image" Target="media/image13.jpg"/><Relationship Id="rId37" Type="http://schemas.openxmlformats.org/officeDocument/2006/relationships/hyperlink" Target="mailto:g.m.jacobs@gmail.com" TargetMode="External"/><Relationship Id="rId53" Type="http://schemas.openxmlformats.org/officeDocument/2006/relationships/image" Target="media/image17.png"/><Relationship Id="rId58" Type="http://schemas.openxmlformats.org/officeDocument/2006/relationships/hyperlink" Target="http://r20.rs6.net/tn.jsp?f=0010VbksjxUu-Iz1HhhVgfWkypWyaxOGF7OFnTxcBfYX3BGMroV6Jw4_J4V2CaMG_Xz8sCGvTU0fTo3H7Y2MfFKcpkcnDxu5HiIgvSJKT542l2qW6PQ38_WyoHfvAR_y5g5EM-9enMxpNO2Cg7ErNsAs1lOEbH3Cg7qhQClDiKWIYKBM7mhYH3p8w==&amp;c=5OfIB61xMIsiW_NQIzeafEzEQStJLBnBJt0ofnc5BTpC7cyVK3QTvw==&amp;ch=YFbA8ac1dTfULVIxVfMD5UesE1RzzzTgvslvI2zRyjc4IdqYcNe6SA==" TargetMode="External"/><Relationship Id="rId74" Type="http://schemas.openxmlformats.org/officeDocument/2006/relationships/hyperlink" Target="mailto:IceStation2020@radioham.org" TargetMode="External"/><Relationship Id="rId79" Type="http://schemas.openxmlformats.org/officeDocument/2006/relationships/image" Target="media/image24.png"/><Relationship Id="rId102" Type="http://schemas.openxmlformats.org/officeDocument/2006/relationships/hyperlink" Target="http://arrl-ohio.org/news/2019/2019_Yearbook.pdf" TargetMode="External"/><Relationship Id="rId5" Type="http://schemas.openxmlformats.org/officeDocument/2006/relationships/webSettings" Target="webSettings.xml"/><Relationship Id="rId61" Type="http://schemas.openxmlformats.org/officeDocument/2006/relationships/hyperlink" Target="http://r20.rs6.net/tn.jsp?f=001ePohoNjKgY_QTHwuMfYYWB31Mnyg_LWMKIInYiwshtIezP4-D_kVqwGxCVTs16qS-iiEgaXD8M17DjUvnBCRkMHE2Oq9QfMH31zxhPDHVu0R2A5Ej-l_3fXyil1yflsn8RNY0x2eFHEcNfLPmLoqh4UjI9HjD665&amp;c=oRMyO1jYS_WVX234tyfozHu3E1seF61WNZSo_Zx9qwsJ1H2sTlH6JA==&amp;ch=cTif2a3WA7EN9hMyL-jGjzeYj5_8S1sU4PSpLgay3o16_1HomFfggg==" TargetMode="External"/><Relationship Id="rId82" Type="http://schemas.openxmlformats.org/officeDocument/2006/relationships/image" Target="media/image26.jpg"/><Relationship Id="rId90" Type="http://schemas.openxmlformats.org/officeDocument/2006/relationships/hyperlink" Target="https://fcemhs.org/Training-Exercises/Training-Opportunities" TargetMode="External"/><Relationship Id="rId95" Type="http://schemas.openxmlformats.org/officeDocument/2006/relationships/hyperlink" Target="https://train.ncbrt.lsu.edu/Student/Register?ClassID=26374" TargetMode="External"/><Relationship Id="rId19" Type="http://schemas.openxmlformats.org/officeDocument/2006/relationships/hyperlink" Target="http://www.arrl.org/bandplan" TargetMode="External"/><Relationship Id="rId14" Type="http://schemas.openxmlformats.org/officeDocument/2006/relationships/image" Target="media/image6.jpeg"/><Relationship Id="rId22" Type="http://schemas.openxmlformats.org/officeDocument/2006/relationships/hyperlink" Target="http://www.arrl.org/news/hamsci-founder-nathaniel-frissell-w2naf-wins-1-3-million-ionosphere-study-grant" TargetMode="External"/><Relationship Id="rId27" Type="http://schemas.openxmlformats.org/officeDocument/2006/relationships/hyperlink" Target="https://tyqsl.eu/" TargetMode="External"/><Relationship Id="rId30" Type="http://schemas.openxmlformats.org/officeDocument/2006/relationships/image" Target="media/image12.jpeg"/><Relationship Id="rId35" Type="http://schemas.openxmlformats.org/officeDocument/2006/relationships/hyperlink" Target="http://www.w8np.org" TargetMode="External"/><Relationship Id="rId43" Type="http://schemas.openxmlformats.org/officeDocument/2006/relationships/hyperlink" Target="mailto:w8wtd@arrl.org" TargetMode="External"/><Relationship Id="rId48" Type="http://schemas.openxmlformats.org/officeDocument/2006/relationships/hyperlink" Target="http://prc.altervista.org/" TargetMode="External"/><Relationship Id="rId56" Type="http://schemas.openxmlformats.org/officeDocument/2006/relationships/image" Target="media/image20.png"/><Relationship Id="rId64" Type="http://schemas.openxmlformats.org/officeDocument/2006/relationships/hyperlink" Target="http://r20.rs6.net/tn.jsp?f=001ePohoNjKgY_QTHwuMfYYWB31Mnyg_LWMKIInYiwshtIezP4-D_kVqwGxCVTs16qSWyfZUh73D4Spra57yqprcGAwDATtZdFdx27JqqGQU2-UHlzBLHNxLz0JXk04s4ZwIjuX1H7be-ux5SWoQJYIeELSwEJtU64G&amp;c=oRMyO1jYS_WVX234tyfozHu3E1seF61WNZSo_Zx9qwsJ1H2sTlH6JA==&amp;ch=cTif2a3WA7EN9hMyL-jGjzeYj5_8S1sU4PSpLgay3o16_1HomFfggg==" TargetMode="External"/><Relationship Id="rId69" Type="http://schemas.openxmlformats.org/officeDocument/2006/relationships/hyperlink" Target="mailto:info@sorkney.com" TargetMode="External"/><Relationship Id="rId77" Type="http://schemas.openxmlformats.org/officeDocument/2006/relationships/hyperlink" Target="http://www.arrl.org/contest-calendar" TargetMode="External"/><Relationship Id="rId100" Type="http://schemas.openxmlformats.org/officeDocument/2006/relationships/image" Target="media/image30.JPG"/><Relationship Id="rId105" Type="http://schemas.openxmlformats.org/officeDocument/2006/relationships/hyperlink" Target="mailto:swap@arrlohio.org" TargetMode="External"/><Relationship Id="rId113" Type="http://schemas.openxmlformats.org/officeDocument/2006/relationships/hyperlink" Target="http://arrl-ohio.org/forwarder/forwarding.html" TargetMode="External"/><Relationship Id="rId118" Type="http://schemas.openxmlformats.org/officeDocument/2006/relationships/image" Target="media/image38.jpg"/><Relationship Id="rId8" Type="http://schemas.openxmlformats.org/officeDocument/2006/relationships/hyperlink" Target="http://arrl-ohio.org/news/" TargetMode="External"/><Relationship Id="rId51" Type="http://schemas.openxmlformats.org/officeDocument/2006/relationships/hyperlink" Target="http://www.aj8b.com" TargetMode="External"/><Relationship Id="rId72" Type="http://schemas.openxmlformats.org/officeDocument/2006/relationships/hyperlink" Target="mailto:" TargetMode="External"/><Relationship Id="rId80" Type="http://schemas.openxmlformats.org/officeDocument/2006/relationships/image" Target="media/image25.jpg"/><Relationship Id="rId85" Type="http://schemas.openxmlformats.org/officeDocument/2006/relationships/hyperlink" Target="https://arrl.volunteerhub.com/lp/oh/" TargetMode="External"/><Relationship Id="rId93" Type="http://schemas.openxmlformats.org/officeDocument/2006/relationships/hyperlink" Target="https://trainingcampus.dps.ohio.gov/cm/cm710/pstc/pstc.html" TargetMode="External"/><Relationship Id="rId98" Type="http://schemas.openxmlformats.org/officeDocument/2006/relationships/image" Target="media/image29.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arrl.org/files/file/Bandplanning/25%20HF%20Bandplanning%20Cmte%20FINAL%20(d).pdf" TargetMode="External"/><Relationship Id="rId25" Type="http://schemas.openxmlformats.org/officeDocument/2006/relationships/hyperlink" Target="http://www.arrl.org/bandplan" TargetMode="External"/><Relationship Id="rId33" Type="http://schemas.openxmlformats.org/officeDocument/2006/relationships/hyperlink" Target="mailto:n8sy@n8sy.com" TargetMode="External"/><Relationship Id="rId38" Type="http://schemas.openxmlformats.org/officeDocument/2006/relationships/hyperlink" Target="http://arrl-ohio.org/hamfests.html" TargetMode="External"/><Relationship Id="rId46" Type="http://schemas.openxmlformats.org/officeDocument/2006/relationships/hyperlink" Target="http://sites.google.com/site/midohiovalleyarc/" TargetMode="External"/><Relationship Id="rId59" Type="http://schemas.openxmlformats.org/officeDocument/2006/relationships/image" Target="media/image21.png"/><Relationship Id="rId67" Type="http://schemas.openxmlformats.org/officeDocument/2006/relationships/hyperlink" Target="http://r20.rs6.net/tn.jsp?f=001ePohoNjKgY_QTHwuMfYYWB31Mnyg_LWMKIInYiwshtIezP4-D_kVqwGxCVTs16qS8ZpJK5Eq55Yt3wEm3tFyKTMbXqTKFmeWspXHno8rmcJDGJAmZ5vCzFyE4GhzeLODudVl68vHukkDgWb79WwLmGsR0MlsDTW8&amp;c=oRMyO1jYS_WVX234tyfozHu3E1seF61WNZSo_Zx9qwsJ1H2sTlH6JA==&amp;ch=cTif2a3WA7EN9hMyL-jGjzeYj5_8S1sU4PSpLgay3o16_1HomFfggg==" TargetMode="External"/><Relationship Id="rId103" Type="http://schemas.openxmlformats.org/officeDocument/2006/relationships/image" Target="media/image32.jpeg"/><Relationship Id="rId108" Type="http://schemas.openxmlformats.org/officeDocument/2006/relationships/hyperlink" Target="http://arrl-ohio.org/news/index.html" TargetMode="External"/><Relationship Id="rId116" Type="http://schemas.openxmlformats.org/officeDocument/2006/relationships/hyperlink" Target="http://arrl-ohio.org/forwarder/forwarding.html" TargetMode="External"/><Relationship Id="rId20" Type="http://schemas.openxmlformats.org/officeDocument/2006/relationships/image" Target="media/image8.png"/><Relationship Id="rId41" Type="http://schemas.openxmlformats.org/officeDocument/2006/relationships/hyperlink" Target="http://www.wp.noars.net/hamfests/winter-hamfest/" TargetMode="External"/><Relationship Id="rId54" Type="http://schemas.openxmlformats.org/officeDocument/2006/relationships/image" Target="media/image18.jpeg"/><Relationship Id="rId62" Type="http://schemas.openxmlformats.org/officeDocument/2006/relationships/hyperlink" Target="http://groups.io/" TargetMode="External"/><Relationship Id="rId70" Type="http://schemas.openxmlformats.org/officeDocument/2006/relationships/image" Target="media/image22.png"/><Relationship Id="rId75" Type="http://schemas.openxmlformats.org/officeDocument/2006/relationships/hyperlink" Target="http://www.radioham.org/" TargetMode="External"/><Relationship Id="rId83" Type="http://schemas.openxmlformats.org/officeDocument/2006/relationships/hyperlink" Target="http://arrlohio.org" TargetMode="External"/><Relationship Id="rId88" Type="http://schemas.openxmlformats.org/officeDocument/2006/relationships/hyperlink" Target="https://trainingcampus.dps.ohio.gov/cm/cm710/pstc/pstc.html" TargetMode="External"/><Relationship Id="rId91" Type="http://schemas.openxmlformats.org/officeDocument/2006/relationships/hyperlink" Target="https://fcemhs.org/Training-Exercises/FCEMHS-Training-Registration" TargetMode="External"/><Relationship Id="rId96" Type="http://schemas.openxmlformats.org/officeDocument/2006/relationships/hyperlink" Target="https://qrgo.page.link/GFf4" TargetMode="External"/><Relationship Id="rId111"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wwrof.org/" TargetMode="External"/><Relationship Id="rId28" Type="http://schemas.openxmlformats.org/officeDocument/2006/relationships/image" Target="media/image11.png"/><Relationship Id="rId36" Type="http://schemas.openxmlformats.org/officeDocument/2006/relationships/hyperlink" Target="mailto:w8au@sssnet.com" TargetMode="External"/><Relationship Id="rId49" Type="http://schemas.openxmlformats.org/officeDocument/2006/relationships/image" Target="media/image15.jpeg"/><Relationship Id="rId57" Type="http://schemas.openxmlformats.org/officeDocument/2006/relationships/hyperlink" Target="http://www.dailydx.com/" TargetMode="External"/><Relationship Id="rId106" Type="http://schemas.openxmlformats.org/officeDocument/2006/relationships/image" Target="media/image33.png"/><Relationship Id="rId114" Type="http://schemas.openxmlformats.org/officeDocument/2006/relationships/hyperlink" Target="mailto:n8sy@n8sy.com" TargetMode="External"/><Relationship Id="rId119" Type="http://schemas.openxmlformats.org/officeDocument/2006/relationships/hyperlink" Target="mailto:n8sy@n8sy.com" TargetMode="External"/><Relationship Id="rId10" Type="http://schemas.openxmlformats.org/officeDocument/2006/relationships/image" Target="media/image2.png"/><Relationship Id="rId31" Type="http://schemas.openxmlformats.org/officeDocument/2006/relationships/hyperlink" Target="http://arrl-ohio.org/handbook.html" TargetMode="External"/><Relationship Id="rId44" Type="http://schemas.openxmlformats.org/officeDocument/2006/relationships/hyperlink" Target="http://www.toledoglc.org/" TargetMode="External"/><Relationship Id="rId52" Type="http://schemas.openxmlformats.org/officeDocument/2006/relationships/image" Target="media/image16.jpeg"/><Relationship Id="rId60" Type="http://schemas.openxmlformats.org/officeDocument/2006/relationships/hyperlink" Target="http://r20.rs6.net/tn.jsp?f=001ePohoNjKgY_QTHwuMfYYWB31Mnyg_LWMKIInYiwshtIezP4-D_kVqwGxCVTs16qSSlQYHsCHX3x42FrX3mZPSPvjvh_X9Wmx0rAU15EIIR6q_IEchA_pU9uKX_X-UE6rGwHsZtsVg_EL3DR7CIZrClvV-DTouDYLpBqQJkALuBPsqxrSRzyPZAfwmqiV4Pdm240V4rZp-60=&amp;c=oRMyO1jYS_WVX234tyfozHu3E1seF61WNZSo_Zx9qwsJ1H2sTlH6JA==&amp;ch=cTif2a3WA7EN9hMyL-jGjzeYj5_8S1sU4PSpLgay3o16_1HomFfggg==" TargetMode="External"/><Relationship Id="rId65" Type="http://schemas.openxmlformats.org/officeDocument/2006/relationships/hyperlink" Target="http://r20.rs6.net/tn.jsp?f=001ePohoNjKgY_QTHwuMfYYWB31Mnyg_LWMKIInYiwshtIezP4-D_kVqwGxCVTs16qS44P5l1LnIQ2ACvlEKx7dS_oPd-L11lCZJIoWel7AsVrkUT7RNyzFQj1f1VBpmIDmL6vL0hH2SuG56FkFDVTbpr7XK9sYFZNQ&amp;c=oRMyO1jYS_WVX234tyfozHu3E1seF61WNZSo_Zx9qwsJ1H2sTlH6JA==&amp;ch=cTif2a3WA7EN9hMyL-jGjzeYj5_8S1sU4PSpLgay3o16_1HomFfggg==" TargetMode="External"/><Relationship Id="rId73" Type="http://schemas.openxmlformats.org/officeDocument/2006/relationships/hyperlink" Target="http://www.mvarc.org/" TargetMode="External"/><Relationship Id="rId78" Type="http://schemas.openxmlformats.org/officeDocument/2006/relationships/hyperlink" Target="http://arrl-ohio.org/SEC/form.html" TargetMode="External"/><Relationship Id="rId81" Type="http://schemas.openxmlformats.org/officeDocument/2006/relationships/hyperlink" Target="http://www.arrl.org/find-an-amateur-radio-license-exam-session" TargetMode="External"/><Relationship Id="rId86" Type="http://schemas.openxmlformats.org/officeDocument/2006/relationships/hyperlink" Target="https://trainingcampus.dps.ohio.gov/cm/cm710/pstc/pstc.html" TargetMode="External"/><Relationship Id="rId94" Type="http://schemas.openxmlformats.org/officeDocument/2006/relationships/image" Target="media/image28.png"/><Relationship Id="rId99" Type="http://schemas.openxmlformats.org/officeDocument/2006/relationships/hyperlink" Target="https://www.dvidshub.net/news/362206/fitting-19th-century-technology-into-21st-century-warfighting" TargetMode="External"/><Relationship Id="rId101" Type="http://schemas.openxmlformats.org/officeDocument/2006/relationships/image" Target="media/image31.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arrl.org/files/file/Bandplanning/25%20Appendix%20BP_Committee_recs%20FINAL%20(h).pdf" TargetMode="External"/><Relationship Id="rId39" Type="http://schemas.openxmlformats.org/officeDocument/2006/relationships/image" Target="media/image14.jpeg"/><Relationship Id="rId109" Type="http://schemas.openxmlformats.org/officeDocument/2006/relationships/image" Target="media/image35.png"/><Relationship Id="rId34" Type="http://schemas.openxmlformats.org/officeDocument/2006/relationships/hyperlink" Target="http://www.2cars.org" TargetMode="External"/><Relationship Id="rId50" Type="http://schemas.openxmlformats.org/officeDocument/2006/relationships/hyperlink" Target="mailto:aj8b@arrl.net" TargetMode="External"/><Relationship Id="rId55" Type="http://schemas.openxmlformats.org/officeDocument/2006/relationships/image" Target="media/image19.jpeg"/><Relationship Id="rId76" Type="http://schemas.openxmlformats.org/officeDocument/2006/relationships/image" Target="media/image23.png"/><Relationship Id="rId97" Type="http://schemas.openxmlformats.org/officeDocument/2006/relationships/hyperlink" Target="https://qrgo.page.link/HzT2" TargetMode="External"/><Relationship Id="rId104" Type="http://schemas.openxmlformats.org/officeDocument/2006/relationships/hyperlink" Target="http://arrl-ohio.org/sm/s-s.html"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n4dab.com/" TargetMode="External"/><Relationship Id="rId92" Type="http://schemas.openxmlformats.org/officeDocument/2006/relationships/hyperlink" Target="https://trainingcampus.dps.ohio.gov/cm/cm710/pstc/" TargetMode="External"/><Relationship Id="rId2" Type="http://schemas.openxmlformats.org/officeDocument/2006/relationships/numbering" Target="numbering.xml"/><Relationship Id="rId29" Type="http://schemas.openxmlformats.org/officeDocument/2006/relationships/hyperlink" Target="http://arrl-ohio.org/handbook.html" TargetMode="External"/><Relationship Id="rId24" Type="http://schemas.openxmlformats.org/officeDocument/2006/relationships/image" Target="media/image9.png"/><Relationship Id="rId40" Type="http://schemas.openxmlformats.org/officeDocument/2006/relationships/hyperlink" Target="http://www.iarc.club/" TargetMode="External"/><Relationship Id="rId45" Type="http://schemas.openxmlformats.org/officeDocument/2006/relationships/hyperlink" Target="http://arrl-ohio.org/wouff-hong.html" TargetMode="External"/><Relationship Id="rId66" Type="http://schemas.openxmlformats.org/officeDocument/2006/relationships/hyperlink" Target="http://r20.rs6.net/tn.jsp?f=001ePohoNjKgY_QTHwuMfYYWB31Mnyg_LWMKIInYiwshtIezP4-D_kVqwGxCVTs16qSPKW07gD1NT1YhWKUJ-lvU5JRnQvg5iYdfodc2OqMJ1JVUZN10ivqZlH0UUzbNhiJjfk_OVoRz3M=&amp;c=oRMyO1jYS_WVX234tyfozHu3E1seF61WNZSo_Zx9qwsJ1H2sTlH6JA==&amp;ch=cTif2a3WA7EN9hMyL-jGjzeYj5_8S1sU4PSpLgay3o16_1HomFfggg==" TargetMode="External"/><Relationship Id="rId87" Type="http://schemas.openxmlformats.org/officeDocument/2006/relationships/hyperlink" Target="mailto:ljones@dps.ohio.gov" TargetMode="External"/><Relationship Id="rId110" Type="http://schemas.openxmlformats.org/officeDocument/2006/relationships/hyperlink" Target="http://arrl-ohio.org/club_news/index.html/" TargetMode="External"/><Relationship Id="rId115"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28E8C-B78F-4901-B79D-AB6A55729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28</Pages>
  <Words>11275</Words>
  <Characters>64268</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42</cp:revision>
  <cp:lastPrinted>2020-02-10T00:50:00Z</cp:lastPrinted>
  <dcterms:created xsi:type="dcterms:W3CDTF">2020-01-29T16:57:00Z</dcterms:created>
  <dcterms:modified xsi:type="dcterms:W3CDTF">2020-02-10T14:42:00Z</dcterms:modified>
</cp:coreProperties>
</file>