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1F6EF965"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7996FA8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8323EE">
        <w:rPr>
          <w:rFonts w:eastAsia="Calibri"/>
          <w:b/>
          <w:i/>
          <w:noProof/>
          <w:color w:val="538135" w:themeColor="accent6" w:themeShade="BF"/>
          <w:sz w:val="72"/>
          <w:szCs w:val="72"/>
        </w:rPr>
        <w:t xml:space="preserve">January </w:t>
      </w:r>
      <w:r w:rsidR="00DA3889">
        <w:rPr>
          <w:rFonts w:eastAsia="Calibri"/>
          <w:b/>
          <w:i/>
          <w:noProof/>
          <w:color w:val="538135" w:themeColor="accent6" w:themeShade="BF"/>
          <w:sz w:val="72"/>
          <w:szCs w:val="72"/>
        </w:rPr>
        <w:t>20</w:t>
      </w:r>
      <w:r w:rsidR="008323EE">
        <w:rPr>
          <w:rFonts w:eastAsia="Calibri"/>
          <w:b/>
          <w:i/>
          <w:noProof/>
          <w:color w:val="538135" w:themeColor="accent6" w:themeShade="BF"/>
          <w:sz w:val="72"/>
          <w:szCs w:val="72"/>
        </w:rPr>
        <w:t>th</w:t>
      </w:r>
      <w:r>
        <w:rPr>
          <w:rFonts w:eastAsia="Calibri"/>
          <w:b/>
          <w:i/>
          <w:noProof/>
          <w:color w:val="538135" w:themeColor="accent6" w:themeShade="BF"/>
          <w:sz w:val="72"/>
          <w:szCs w:val="72"/>
        </w:rPr>
        <w:t xml:space="preserve">                                                                                                                         </w:t>
      </w:r>
    </w:p>
    <w:p w14:paraId="259760D8" w14:textId="745055F5"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344157A7"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1DF838E2" w:rsidR="006745DD" w:rsidRDefault="006745DD" w:rsidP="006745DD"/>
    <w:p w14:paraId="69DB9C66" w14:textId="1A86CC58"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77777777" w:rsidR="0076240D" w:rsidRDefault="0076240D" w:rsidP="006745DD">
      <w:pPr>
        <w:rPr>
          <w:noProof/>
        </w:rPr>
      </w:pPr>
    </w:p>
    <w:p w14:paraId="49348903" w14:textId="3C07768B"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4D76D691" w:rsidR="006745DD" w:rsidRDefault="006745DD" w:rsidP="006745DD">
      <w:pPr>
        <w:rPr>
          <w:rStyle w:val="Hyperlink"/>
        </w:rPr>
      </w:pPr>
    </w:p>
    <w:p w14:paraId="64161918" w14:textId="52F07098"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one" w:history="1">
        <w:r w:rsidRPr="00C42D53">
          <w:rPr>
            <w:rStyle w:val="Hyperlink"/>
          </w:rPr>
          <w:t>One Question Questionnaire</w:t>
        </w:r>
      </w:hyperlink>
    </w:p>
    <w:p w14:paraId="3ECDA155" w14:textId="44010CB1" w:rsidR="006745DD" w:rsidRDefault="006745DD" w:rsidP="006745DD">
      <w:pPr>
        <w:rPr>
          <w:rStyle w:val="Hyperlink"/>
        </w:rPr>
      </w:pPr>
      <w:r>
        <w:rPr>
          <w:rStyle w:val="Hyperlink"/>
        </w:rPr>
        <w:t xml:space="preserve">  </w:t>
      </w:r>
    </w:p>
    <w:p w14:paraId="71B31E21" w14:textId="68AA5E80" w:rsidR="006745DD" w:rsidRPr="00142E5C" w:rsidRDefault="006745DD" w:rsidP="006745DD">
      <w:pPr>
        <w:rPr>
          <w:rStyle w:val="Hyperlink"/>
        </w:rPr>
      </w:pPr>
      <w:r>
        <w:sym w:font="Wingdings" w:char="F0E0"/>
      </w:r>
      <w:r>
        <w:t xml:space="preserve">  </w:t>
      </w:r>
      <w:hyperlink w:anchor="ve" w:history="1">
        <w:r w:rsidRPr="003A6881">
          <w:rPr>
            <w:rStyle w:val="Hyperlink"/>
          </w:rPr>
          <w:t>VE Testing</w:t>
        </w:r>
      </w:hyperlink>
      <w:r>
        <w:t xml:space="preserve">                                                                                  </w:t>
      </w:r>
      <w:r>
        <w:sym w:font="Wingdings" w:char="F0E0"/>
      </w:r>
      <w:r>
        <w:t xml:space="preserve">  </w:t>
      </w:r>
      <w:r>
        <w:fldChar w:fldCharType="begin"/>
      </w:r>
      <w:r w:rsidR="00DA506B">
        <w:instrText>HYPERLINK  \l "ares_connect"</w:instrText>
      </w:r>
      <w:r>
        <w:fldChar w:fldCharType="separate"/>
      </w:r>
      <w:r w:rsidRPr="00142E5C">
        <w:rPr>
          <w:rStyle w:val="Hyperlink"/>
        </w:rPr>
        <w:t>ARES Connect</w:t>
      </w:r>
    </w:p>
    <w:p w14:paraId="7F97D989" w14:textId="7DF557A3" w:rsidR="006745DD" w:rsidRDefault="006745DD" w:rsidP="006745DD">
      <w:r>
        <w:fldChar w:fldCharType="end"/>
      </w:r>
    </w:p>
    <w:p w14:paraId="7F815F37" w14:textId="6EAEACF2" w:rsidR="006745DD" w:rsidRDefault="006745DD" w:rsidP="006745DD">
      <w:bookmarkStart w:id="22" w:name="_Hlk18234867"/>
      <w:r>
        <w:sym w:font="Wingdings" w:char="F0E0"/>
      </w:r>
      <w:r>
        <w:t xml:space="preserve">  </w:t>
      </w:r>
      <w:hyperlink w:anchor="special" w:history="1">
        <w:r w:rsidRPr="00611780">
          <w:rPr>
            <w:rStyle w:val="Hyperlink"/>
          </w:rPr>
          <w:t>Special NIMS Training</w:t>
        </w:r>
      </w:hyperlink>
      <w:r>
        <w:t xml:space="preserve">                                                               </w:t>
      </w:r>
      <w:r>
        <w:sym w:font="Wingdings" w:char="F0E0"/>
      </w:r>
      <w:r>
        <w:t xml:space="preserve">  </w:t>
      </w:r>
      <w:hyperlink w:anchor="final" w:history="1">
        <w:r w:rsidRPr="00C42D53">
          <w:rPr>
            <w:rStyle w:val="Hyperlink"/>
          </w:rPr>
          <w:t>Final..  Final..</w:t>
        </w:r>
      </w:hyperlink>
    </w:p>
    <w:p w14:paraId="212ECA54" w14:textId="2D37D890" w:rsidR="006745DD" w:rsidRDefault="006745DD" w:rsidP="006745DD"/>
    <w:bookmarkEnd w:id="22"/>
    <w:p w14:paraId="1B14AA0C" w14:textId="218A33A0" w:rsidR="006745DD" w:rsidRDefault="00CB0528" w:rsidP="006745DD">
      <w:pPr>
        <w:rPr>
          <w:noProof/>
        </w:rPr>
      </w:pPr>
      <w:r>
        <w:pict w14:anchorId="390FE086">
          <v:rect id="_x0000_i1027" style="width:0;height:1.5pt" o:hralign="center" o:hrstd="t" o:hr="t" fillcolor="#a0a0a0" stroked="f"/>
        </w:pict>
      </w:r>
    </w:p>
    <w:p w14:paraId="6DD3723C" w14:textId="25FFDF32" w:rsidR="0076240D" w:rsidRDefault="00563913" w:rsidP="006745DD">
      <w:pPr>
        <w:rPr>
          <w:noProof/>
        </w:rPr>
      </w:pPr>
      <w:r>
        <w:rPr>
          <w:noProof/>
        </w:rPr>
        <w:drawing>
          <wp:anchor distT="0" distB="0" distL="114300" distR="114300" simplePos="0" relativeHeight="251821056" behindDoc="1" locked="0" layoutInCell="1" allowOverlap="1" wp14:anchorId="0FE14ED3" wp14:editId="148E6C99">
            <wp:simplePos x="0" y="0"/>
            <wp:positionH relativeFrom="margin">
              <wp:align>right</wp:align>
            </wp:positionH>
            <wp:positionV relativeFrom="paragraph">
              <wp:posOffset>70485</wp:posOffset>
            </wp:positionV>
            <wp:extent cx="2343150" cy="3124200"/>
            <wp:effectExtent l="0" t="0" r="0" b="0"/>
            <wp:wrapTight wrapText="bothSides">
              <wp:wrapPolygon edited="0">
                <wp:start x="0" y="0"/>
                <wp:lineTo x="0" y="21468"/>
                <wp:lineTo x="21424" y="21468"/>
                <wp:lineTo x="214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C4450" w14:textId="442774B4" w:rsidR="006745DD" w:rsidRDefault="00AD2826" w:rsidP="006745DD">
      <w:pPr>
        <w:rPr>
          <w:noProof/>
        </w:rPr>
      </w:pPr>
      <w:r>
        <w:rPr>
          <w:noProof/>
        </w:rPr>
        <w:drawing>
          <wp:anchor distT="0" distB="0" distL="114300" distR="114300" simplePos="0" relativeHeight="251815936" behindDoc="1" locked="0" layoutInCell="1" allowOverlap="1" wp14:anchorId="34D9FF17" wp14:editId="0F2D3EC0">
            <wp:simplePos x="0" y="0"/>
            <wp:positionH relativeFrom="margin">
              <wp:align>left</wp:align>
            </wp:positionH>
            <wp:positionV relativeFrom="paragraph">
              <wp:posOffset>9525</wp:posOffset>
            </wp:positionV>
            <wp:extent cx="3073779" cy="2305050"/>
            <wp:effectExtent l="0" t="0" r="0" b="0"/>
            <wp:wrapTight wrapText="bothSides">
              <wp:wrapPolygon edited="0">
                <wp:start x="0" y="0"/>
                <wp:lineTo x="0" y="21421"/>
                <wp:lineTo x="21421" y="21421"/>
                <wp:lineTo x="214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3779"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A44A3" w14:textId="1F711AA5" w:rsidR="00DA3889" w:rsidRDefault="00DA3889" w:rsidP="006745DD">
      <w:pPr>
        <w:rPr>
          <w:noProof/>
        </w:rPr>
      </w:pPr>
    </w:p>
    <w:p w14:paraId="429C88A1" w14:textId="29537D31" w:rsidR="00DA3889" w:rsidRDefault="00DA3889" w:rsidP="006745DD">
      <w:pPr>
        <w:rPr>
          <w:noProof/>
        </w:rPr>
      </w:pPr>
    </w:p>
    <w:p w14:paraId="4BEA0B8E" w14:textId="12E5E06E" w:rsidR="00DA3889" w:rsidRDefault="00DA3889" w:rsidP="006745DD">
      <w:pPr>
        <w:rPr>
          <w:noProof/>
        </w:rPr>
      </w:pPr>
    </w:p>
    <w:p w14:paraId="22619ABA" w14:textId="476C9743" w:rsidR="00DA3889" w:rsidRDefault="00DA3889" w:rsidP="006745DD">
      <w:pPr>
        <w:rPr>
          <w:noProof/>
        </w:rPr>
      </w:pPr>
    </w:p>
    <w:p w14:paraId="75394944" w14:textId="1BEE282A" w:rsidR="00DA3889" w:rsidRDefault="00DA3889" w:rsidP="006745DD">
      <w:pPr>
        <w:rPr>
          <w:noProof/>
        </w:rPr>
      </w:pPr>
    </w:p>
    <w:p w14:paraId="2D6DB01E" w14:textId="28BD16C6" w:rsidR="00DA3889" w:rsidRDefault="00DA3889" w:rsidP="006745DD">
      <w:pPr>
        <w:rPr>
          <w:noProof/>
        </w:rPr>
      </w:pPr>
    </w:p>
    <w:p w14:paraId="79A3ABAF" w14:textId="69DDB24F" w:rsidR="00DA3889" w:rsidRDefault="00DA3889" w:rsidP="006745DD">
      <w:pPr>
        <w:rPr>
          <w:noProof/>
        </w:rPr>
      </w:pPr>
    </w:p>
    <w:p w14:paraId="3378E075" w14:textId="494D564D" w:rsidR="00DA3889" w:rsidRDefault="00DA3889" w:rsidP="006745DD">
      <w:pPr>
        <w:rPr>
          <w:noProof/>
        </w:rPr>
      </w:pPr>
    </w:p>
    <w:p w14:paraId="3C4E3A4B" w14:textId="3E4AA4BF" w:rsidR="00DA3889" w:rsidRDefault="00DA3889" w:rsidP="006745DD">
      <w:pPr>
        <w:rPr>
          <w:noProof/>
        </w:rPr>
      </w:pPr>
    </w:p>
    <w:p w14:paraId="634A8743" w14:textId="28445F42" w:rsidR="00DA3889" w:rsidRDefault="00DA3889" w:rsidP="006745DD">
      <w:pPr>
        <w:rPr>
          <w:noProof/>
        </w:rPr>
      </w:pPr>
    </w:p>
    <w:p w14:paraId="0EA78FA6" w14:textId="7A4E42B7" w:rsidR="00DA3889" w:rsidRDefault="00DA3889" w:rsidP="006745DD">
      <w:pPr>
        <w:rPr>
          <w:noProof/>
        </w:rPr>
      </w:pPr>
    </w:p>
    <w:p w14:paraId="76492FD9" w14:textId="036DFA48" w:rsidR="00DA3889" w:rsidRDefault="00563913" w:rsidP="006745DD">
      <w:pPr>
        <w:rPr>
          <w:noProof/>
        </w:rPr>
      </w:pPr>
      <w:r>
        <w:rPr>
          <w:noProof/>
        </w:rPr>
        <w:drawing>
          <wp:anchor distT="0" distB="0" distL="114300" distR="114300" simplePos="0" relativeHeight="251822080" behindDoc="1" locked="0" layoutInCell="1" allowOverlap="1" wp14:anchorId="62D6D032" wp14:editId="2981516F">
            <wp:simplePos x="0" y="0"/>
            <wp:positionH relativeFrom="column">
              <wp:posOffset>400050</wp:posOffset>
            </wp:positionH>
            <wp:positionV relativeFrom="paragraph">
              <wp:posOffset>218440</wp:posOffset>
            </wp:positionV>
            <wp:extent cx="4114800" cy="3086100"/>
            <wp:effectExtent l="0" t="0" r="0" b="0"/>
            <wp:wrapTight wrapText="bothSides">
              <wp:wrapPolygon edited="0">
                <wp:start x="0" y="0"/>
                <wp:lineTo x="0" y="21467"/>
                <wp:lineTo x="21500" y="21467"/>
                <wp:lineTo x="215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77C13" w14:textId="1E60801D" w:rsidR="00B72FFA" w:rsidRDefault="00B72FFA" w:rsidP="006745DD">
      <w:pPr>
        <w:rPr>
          <w:noProof/>
        </w:rPr>
      </w:pPr>
    </w:p>
    <w:p w14:paraId="6E7ECE7C" w14:textId="225E1AD2" w:rsidR="0018787C" w:rsidRDefault="0018787C" w:rsidP="006745DD">
      <w:pPr>
        <w:rPr>
          <w:noProof/>
        </w:rPr>
      </w:pPr>
    </w:p>
    <w:p w14:paraId="33FFB8BF" w14:textId="1B7437DB" w:rsidR="00DA3889" w:rsidRDefault="00DA3889" w:rsidP="006745DD">
      <w:pPr>
        <w:rPr>
          <w:noProof/>
        </w:rPr>
      </w:pPr>
    </w:p>
    <w:p w14:paraId="548F8714" w14:textId="213DDEC9" w:rsidR="00DA3889" w:rsidRDefault="00DA3889" w:rsidP="006745DD">
      <w:pPr>
        <w:rPr>
          <w:noProof/>
        </w:rPr>
      </w:pPr>
    </w:p>
    <w:p w14:paraId="5D989AA9" w14:textId="611DC56C" w:rsidR="00DA3889" w:rsidRDefault="00DA3889" w:rsidP="006745DD">
      <w:pPr>
        <w:rPr>
          <w:noProof/>
        </w:rPr>
      </w:pPr>
    </w:p>
    <w:p w14:paraId="4E2B9F9E" w14:textId="431E450D" w:rsidR="00D5714A" w:rsidRDefault="00D5714A" w:rsidP="006745DD">
      <w:pPr>
        <w:rPr>
          <w:noProof/>
        </w:rPr>
      </w:pPr>
    </w:p>
    <w:p w14:paraId="7B4BDE62" w14:textId="289F4D90" w:rsidR="00D5714A" w:rsidRDefault="00D5714A" w:rsidP="006745DD">
      <w:pPr>
        <w:rPr>
          <w:noProof/>
        </w:rPr>
      </w:pPr>
    </w:p>
    <w:p w14:paraId="026F5FD0" w14:textId="05BB6185" w:rsidR="00D5714A" w:rsidRDefault="00D5714A" w:rsidP="006745DD">
      <w:pPr>
        <w:rPr>
          <w:noProof/>
        </w:rPr>
      </w:pPr>
    </w:p>
    <w:p w14:paraId="0098CC37" w14:textId="77777777" w:rsidR="00D5714A" w:rsidRDefault="00D5714A" w:rsidP="006745DD">
      <w:pPr>
        <w:rPr>
          <w:noProof/>
        </w:rPr>
      </w:pPr>
    </w:p>
    <w:p w14:paraId="32AE89BB" w14:textId="1FBC51D2" w:rsidR="00DA3889" w:rsidRDefault="00DA3889" w:rsidP="006745DD">
      <w:pPr>
        <w:rPr>
          <w:noProof/>
        </w:rPr>
      </w:pPr>
    </w:p>
    <w:p w14:paraId="682967A4" w14:textId="1779F3FE" w:rsidR="00DA3889" w:rsidRDefault="00DA3889" w:rsidP="006745DD">
      <w:pPr>
        <w:rPr>
          <w:noProof/>
        </w:rPr>
      </w:pPr>
    </w:p>
    <w:p w14:paraId="3C9222F4" w14:textId="4D53AFA6" w:rsidR="00DA3889" w:rsidRDefault="00DA3889" w:rsidP="006745DD">
      <w:pPr>
        <w:rPr>
          <w:noProof/>
        </w:rPr>
      </w:pPr>
    </w:p>
    <w:p w14:paraId="1E86584F" w14:textId="22F6A2D9" w:rsidR="00DA3889" w:rsidRDefault="00DA3889" w:rsidP="006745DD">
      <w:pPr>
        <w:rPr>
          <w:noProof/>
        </w:rPr>
      </w:pPr>
    </w:p>
    <w:p w14:paraId="6AD211A2" w14:textId="17FB538A" w:rsidR="00DA3889" w:rsidRDefault="00DA3889" w:rsidP="006745DD">
      <w:pPr>
        <w:rPr>
          <w:noProof/>
        </w:rPr>
      </w:pPr>
    </w:p>
    <w:p w14:paraId="1FC086F6" w14:textId="38065D31" w:rsidR="00DA3889" w:rsidRDefault="00DA3889" w:rsidP="006745DD">
      <w:pPr>
        <w:rPr>
          <w:noProof/>
        </w:rPr>
      </w:pPr>
    </w:p>
    <w:p w14:paraId="6731E1C3" w14:textId="7FAEE22F" w:rsidR="00DA3889" w:rsidRDefault="00DA3889" w:rsidP="006745DD">
      <w:pPr>
        <w:rPr>
          <w:noProof/>
        </w:rPr>
      </w:pPr>
    </w:p>
    <w:p w14:paraId="732817F0" w14:textId="642B3D8F" w:rsidR="00DA3889" w:rsidRDefault="00DA3889" w:rsidP="006745DD">
      <w:pPr>
        <w:rPr>
          <w:noProof/>
        </w:rPr>
      </w:pPr>
    </w:p>
    <w:p w14:paraId="69E57C06" w14:textId="23D3F3A8" w:rsidR="00DA3889" w:rsidRDefault="00DA3889" w:rsidP="006745DD">
      <w:pPr>
        <w:rPr>
          <w:noProof/>
        </w:rPr>
      </w:pPr>
    </w:p>
    <w:p w14:paraId="4EB26E72" w14:textId="27843091" w:rsidR="006745DD" w:rsidRDefault="00CB0528" w:rsidP="006745DD">
      <w:r>
        <w:lastRenderedPageBreak/>
        <w:pict w14:anchorId="312549F3">
          <v:rect id="_x0000_i1028" style="width:0;height:1.5pt" o:hralign="center" o:hrstd="t" o:hr="t" fillcolor="#a0a0a0" stroked="f"/>
        </w:pict>
      </w:r>
    </w:p>
    <w:p w14:paraId="2E43EEFF" w14:textId="6771A526" w:rsidR="006745DD" w:rsidRPr="00955778" w:rsidRDefault="006745DD" w:rsidP="006745DD">
      <w:pPr>
        <w:rPr>
          <w:color w:val="000000" w:themeColor="text1"/>
        </w:rPr>
      </w:pPr>
      <w:bookmarkStart w:id="23" w:name="arrl"/>
      <w:bookmarkStart w:id="24" w:name="black"/>
      <w:bookmarkStart w:id="25" w:name="national"/>
      <w:bookmarkEnd w:id="23"/>
      <w:bookmarkEnd w:id="24"/>
      <w:bookmarkEnd w:id="25"/>
      <w:r w:rsidRPr="00955778">
        <w:rPr>
          <w:b/>
          <w:i/>
          <w:color w:val="000000" w:themeColor="text1"/>
          <w:sz w:val="28"/>
          <w:szCs w:val="28"/>
        </w:rPr>
        <w:t>National News</w:t>
      </w:r>
    </w:p>
    <w:p w14:paraId="7F346F78" w14:textId="557C84CA" w:rsidR="006745DD" w:rsidRDefault="006745DD" w:rsidP="006745DD">
      <w:pPr>
        <w:rPr>
          <w:iCs/>
          <w:noProof/>
        </w:rPr>
      </w:pPr>
      <w:r w:rsidRPr="00D82698">
        <w:rPr>
          <w:i/>
          <w:color w:val="000000" w:themeColor="text1"/>
        </w:rPr>
        <w:t xml:space="preserve">(from </w:t>
      </w:r>
      <w:proofErr w:type="spellStart"/>
      <w:r w:rsidRPr="00D82698">
        <w:rPr>
          <w:i/>
          <w:color w:val="000000" w:themeColor="text1"/>
        </w:rPr>
        <w:t>arrl</w:t>
      </w:r>
      <w:proofErr w:type="spellEnd"/>
      <w:r w:rsidRPr="00D82698">
        <w:rPr>
          <w:i/>
          <w:color w:val="000000" w:themeColor="text1"/>
        </w:rPr>
        <w:t xml:space="preserve"> and other sources)</w:t>
      </w:r>
      <w:r w:rsidRPr="00D82698">
        <w:rPr>
          <w:i/>
          <w:noProof/>
        </w:rPr>
        <w:t xml:space="preserve"> </w:t>
      </w:r>
    </w:p>
    <w:p w14:paraId="6C8EAC63" w14:textId="0273D5EC" w:rsidR="00E91A0D" w:rsidRDefault="00E8614C" w:rsidP="006745DD">
      <w:r w:rsidRPr="00E8614C">
        <w:rPr>
          <w:noProof/>
        </w:rPr>
        <w:drawing>
          <wp:anchor distT="0" distB="0" distL="114300" distR="114300" simplePos="0" relativeHeight="251819008" behindDoc="1" locked="0" layoutInCell="1" allowOverlap="1" wp14:anchorId="36DD0F62" wp14:editId="75C62A62">
            <wp:simplePos x="0" y="0"/>
            <wp:positionH relativeFrom="column">
              <wp:posOffset>5895975</wp:posOffset>
            </wp:positionH>
            <wp:positionV relativeFrom="paragraph">
              <wp:posOffset>6985</wp:posOffset>
            </wp:positionV>
            <wp:extent cx="942340" cy="1866265"/>
            <wp:effectExtent l="0" t="0" r="0" b="635"/>
            <wp:wrapTight wrapText="bothSides">
              <wp:wrapPolygon edited="0">
                <wp:start x="0" y="0"/>
                <wp:lineTo x="0" y="21387"/>
                <wp:lineTo x="20960" y="21387"/>
                <wp:lineTo x="209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42340" cy="1866265"/>
                    </a:xfrm>
                    <a:prstGeom prst="rect">
                      <a:avLst/>
                    </a:prstGeom>
                  </pic:spPr>
                </pic:pic>
              </a:graphicData>
            </a:graphic>
            <wp14:sizeRelH relativeFrom="page">
              <wp14:pctWidth>0</wp14:pctWidth>
            </wp14:sizeRelH>
            <wp14:sizeRelV relativeFrom="page">
              <wp14:pctHeight>0</wp14:pctHeight>
            </wp14:sizeRelV>
          </wp:anchor>
        </w:drawing>
      </w:r>
    </w:p>
    <w:p w14:paraId="061981E0" w14:textId="77777777" w:rsidR="00E8614C" w:rsidRPr="00E8614C" w:rsidRDefault="00E8614C" w:rsidP="00E8614C">
      <w:pPr>
        <w:rPr>
          <w:b/>
          <w:bCs/>
        </w:rPr>
      </w:pPr>
      <w:r w:rsidRPr="00E8614C">
        <w:rPr>
          <w:b/>
          <w:bCs/>
        </w:rPr>
        <w:t>Barry Shelley, N1VXY, to Become ARRL Interim CEO</w:t>
      </w:r>
    </w:p>
    <w:p w14:paraId="3542C4BD" w14:textId="541A6F05" w:rsidR="00E8614C" w:rsidRDefault="00E8614C" w:rsidP="00E8614C"/>
    <w:p w14:paraId="69C90DB1" w14:textId="4BFEA103" w:rsidR="00E8614C" w:rsidRDefault="00E8614C" w:rsidP="00E8614C">
      <w:r w:rsidRPr="00E8614C">
        <w:t xml:space="preserve">At its meeting this weekend, the ARRL Board of Directors did not elect Howard Michel, WB2ITX, as the ARRL Chief Executive Officer. Beginning Monday, January 20, Barry Shelley, N1VXY, will become interim CEO. Mr. Shelley was ARRL’s Chief Financial Officer for 28 years and CEO during 2018 before his retirement. The board has created a search committee to select the next CEO. </w:t>
      </w:r>
    </w:p>
    <w:p w14:paraId="05AED6BB" w14:textId="77777777" w:rsidR="00E8614C" w:rsidRDefault="00E8614C" w:rsidP="00E8614C"/>
    <w:p w14:paraId="37C1A993" w14:textId="611F37DC" w:rsidR="00E8614C" w:rsidRPr="00E8614C" w:rsidRDefault="00E8614C" w:rsidP="00E8614C">
      <w:r w:rsidRPr="00E8614C">
        <w:t>More details on this and other matters which took place at the board meeting will be released shortly.</w:t>
      </w:r>
    </w:p>
    <w:p w14:paraId="3461CF30" w14:textId="27562A33" w:rsidR="00E8614C" w:rsidRDefault="00E8614C" w:rsidP="006745DD"/>
    <w:p w14:paraId="2F9D9E20" w14:textId="63D3FF69" w:rsidR="00E8614C" w:rsidRDefault="00E8614C" w:rsidP="00E8614C">
      <w:pPr>
        <w:jc w:val="center"/>
      </w:pPr>
      <w:r>
        <w:t>####</w:t>
      </w:r>
    </w:p>
    <w:p w14:paraId="3024F4A6" w14:textId="14CA40C6" w:rsidR="00E8614C" w:rsidRDefault="00E8614C" w:rsidP="006745DD"/>
    <w:p w14:paraId="5BE957C5" w14:textId="77777777" w:rsidR="00E91A0D" w:rsidRPr="00E91A0D" w:rsidRDefault="00E91A0D" w:rsidP="00E91A0D">
      <w:pPr>
        <w:rPr>
          <w:b/>
          <w:bCs/>
          <w:i/>
          <w:iCs/>
          <w:sz w:val="28"/>
          <w:szCs w:val="28"/>
        </w:rPr>
      </w:pPr>
      <w:r w:rsidRPr="00E91A0D">
        <w:rPr>
          <w:b/>
          <w:bCs/>
          <w:i/>
          <w:iCs/>
          <w:sz w:val="28"/>
          <w:szCs w:val="28"/>
        </w:rPr>
        <w:t>Puerto Rico Earthquake Relief Effort Continues, with Help from Ham Radio</w:t>
      </w:r>
    </w:p>
    <w:p w14:paraId="3BF05504" w14:textId="3EF9791D" w:rsidR="00E91A0D" w:rsidRDefault="00E91A0D" w:rsidP="00E91A0D">
      <w:r w:rsidRPr="00E91A0D">
        <w:rPr>
          <w:noProof/>
        </w:rPr>
        <w:drawing>
          <wp:anchor distT="0" distB="0" distL="114300" distR="114300" simplePos="0" relativeHeight="251797504" behindDoc="1" locked="0" layoutInCell="1" allowOverlap="1" wp14:anchorId="79B25177" wp14:editId="03A8298D">
            <wp:simplePos x="0" y="0"/>
            <wp:positionH relativeFrom="margin">
              <wp:align>right</wp:align>
            </wp:positionH>
            <wp:positionV relativeFrom="paragraph">
              <wp:posOffset>122555</wp:posOffset>
            </wp:positionV>
            <wp:extent cx="2375535" cy="3000375"/>
            <wp:effectExtent l="0" t="0" r="5715" b="9525"/>
            <wp:wrapTight wrapText="bothSides">
              <wp:wrapPolygon edited="0">
                <wp:start x="0" y="0"/>
                <wp:lineTo x="0" y="21531"/>
                <wp:lineTo x="21479" y="21531"/>
                <wp:lineTo x="2147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5535" cy="3000375"/>
                    </a:xfrm>
                    <a:prstGeom prst="rect">
                      <a:avLst/>
                    </a:prstGeom>
                  </pic:spPr>
                </pic:pic>
              </a:graphicData>
            </a:graphic>
            <wp14:sizeRelH relativeFrom="page">
              <wp14:pctWidth>0</wp14:pctWidth>
            </wp14:sizeRelH>
            <wp14:sizeRelV relativeFrom="page">
              <wp14:pctHeight>0</wp14:pctHeight>
            </wp14:sizeRelV>
          </wp:anchor>
        </w:drawing>
      </w:r>
    </w:p>
    <w:p w14:paraId="1EFC5792" w14:textId="4A15BCD1" w:rsidR="00E91A0D" w:rsidRPr="00E91A0D" w:rsidRDefault="00E91A0D" w:rsidP="00E91A0D">
      <w:r w:rsidRPr="00E91A0D">
        <w:t>In Puerto Rico, Amateur Radio Emergency Service (ARES) volunteers continue to operate from the American Red Cross distribution center in Yauco — one of the towns hit the hardest by the recent earthquakes and ongoing aftershocks on the island. The Red Cross requested assistance last week to identify undeclared refugee camps and to report on close or damaged roadways and bridges. ARES District 5 Emergency Coordinator Herb Perez, WP4ZZ, who is among those volunteering for the Red Cross at Yauco, reported on January 14 that he, Melvin Velazquez, WP4RAP, and Yolanda Garcia, WP4QZF, are on duty there.</w:t>
      </w:r>
    </w:p>
    <w:p w14:paraId="588EC6C3" w14:textId="77777777" w:rsidR="00E91A0D" w:rsidRDefault="00E91A0D" w:rsidP="00E91A0D"/>
    <w:p w14:paraId="51B84FE2" w14:textId="0DFA5B57" w:rsidR="00E91A0D" w:rsidRPr="00E91A0D" w:rsidRDefault="00E91A0D" w:rsidP="00E91A0D">
      <w:r w:rsidRPr="00E91A0D">
        <w:t xml:space="preserve">“Today, we were able to occupy our space with no major incident other than the usual shaking of the entire structure. More than 10 per hour,” Perez said. “One of our members Jared Martinez, KP4LCO, was able to search near his hometown of </w:t>
      </w:r>
      <w:proofErr w:type="spellStart"/>
      <w:r w:rsidRPr="00E91A0D">
        <w:t>Lajas</w:t>
      </w:r>
      <w:proofErr w:type="spellEnd"/>
      <w:r w:rsidRPr="00E91A0D">
        <w:t xml:space="preserve"> and was able to locate more than 10 unidentified campsites around the area.” Perez said such reports enable the Red Cross to provide necessary assistance to those left homeless as a result of the earthquakes.</w:t>
      </w:r>
    </w:p>
    <w:p w14:paraId="61C1EC20" w14:textId="77777777" w:rsidR="00E91A0D" w:rsidRDefault="00E91A0D" w:rsidP="00E91A0D"/>
    <w:p w14:paraId="26DD74C2" w14:textId="786BFC7B" w:rsidR="00E91A0D" w:rsidRPr="00E91A0D" w:rsidRDefault="00E91A0D" w:rsidP="00E91A0D">
      <w:r w:rsidRPr="00E91A0D">
        <w:t xml:space="preserve">Perez said volunteers were able to collect food for isolated communities in the mountain region from a church-run food pantry in </w:t>
      </w:r>
      <w:proofErr w:type="spellStart"/>
      <w:r w:rsidRPr="00E91A0D">
        <w:t>Sabana</w:t>
      </w:r>
      <w:proofErr w:type="spellEnd"/>
      <w:r w:rsidRPr="00E91A0D">
        <w:t xml:space="preserve"> Grande. He said local members of the GMRS and Citizens Band radio communities have been pitching in.</w:t>
      </w:r>
    </w:p>
    <w:p w14:paraId="0F8F6363" w14:textId="77777777" w:rsidR="00E91A0D" w:rsidRDefault="00E91A0D" w:rsidP="00E91A0D"/>
    <w:p w14:paraId="18D50049" w14:textId="678C61C3" w:rsidR="00E91A0D" w:rsidRPr="00E91A0D" w:rsidRDefault="00E91A0D" w:rsidP="00E91A0D">
      <w:r w:rsidRPr="00E91A0D">
        <w:t>Operations from Yauco have been on VHF and UHF, although commercial telecommunication services remain in operation for the most part. Another station has been established at the Red Cross Headquarters in the capital of San Juan, which is not in the earthquake zone. Puerto Rico Section Manager Oscar Resto, KP4RF, said the stations are operating as a backbone, in the event of new or stronger earthquakes. HF equipment has been safely stowed if communications fail, Resto said. Most of Puerto Rico now has power and water.</w:t>
      </w:r>
    </w:p>
    <w:p w14:paraId="0E55ED71" w14:textId="77777777" w:rsidR="00E8614C" w:rsidRDefault="00E8614C" w:rsidP="00E8614C">
      <w:pPr>
        <w:rPr>
          <w:sz w:val="20"/>
          <w:szCs w:val="20"/>
        </w:rPr>
      </w:pPr>
    </w:p>
    <w:p w14:paraId="5F699B53" w14:textId="77777777" w:rsidR="00E8614C" w:rsidRDefault="00E8614C" w:rsidP="00E8614C">
      <w:pPr>
        <w:rPr>
          <w:sz w:val="20"/>
          <w:szCs w:val="20"/>
        </w:rPr>
      </w:pPr>
    </w:p>
    <w:p w14:paraId="3E664DD8" w14:textId="77777777" w:rsidR="00E8614C" w:rsidRDefault="00E8614C" w:rsidP="00E8614C">
      <w:pPr>
        <w:rPr>
          <w:sz w:val="20"/>
          <w:szCs w:val="20"/>
        </w:rPr>
      </w:pPr>
    </w:p>
    <w:p w14:paraId="24BEC949" w14:textId="7178B28A" w:rsidR="00E8614C" w:rsidRPr="009549FA" w:rsidRDefault="00CB0528" w:rsidP="00E8614C">
      <w:pPr>
        <w:rPr>
          <w:sz w:val="20"/>
          <w:szCs w:val="20"/>
          <w:u w:val="single"/>
        </w:rPr>
      </w:pPr>
      <w:hyperlink w:anchor="top" w:history="1">
        <w:r w:rsidR="00E8614C" w:rsidRPr="009549FA">
          <w:rPr>
            <w:rStyle w:val="Hyperlink"/>
            <w:sz w:val="20"/>
            <w:szCs w:val="20"/>
          </w:rPr>
          <w:t>TOP</w:t>
        </w:r>
      </w:hyperlink>
      <w:r w:rsidR="00E8614C" w:rsidRPr="009549FA">
        <w:rPr>
          <w:sz w:val="20"/>
          <w:szCs w:val="20"/>
          <w:u w:val="single"/>
        </w:rPr>
        <w:t xml:space="preserve"> ^</w:t>
      </w:r>
    </w:p>
    <w:p w14:paraId="3E78A0C6" w14:textId="0AE495E0" w:rsidR="00E91A0D" w:rsidRPr="00E91A0D" w:rsidRDefault="00E91A0D" w:rsidP="00E91A0D">
      <w:r w:rsidRPr="00E91A0D">
        <w:lastRenderedPageBreak/>
        <w:t>ARRL is shipping six VHF/UHF base/repeater antennas and six 50-foot rolls of LMR-400 coax, through the </w:t>
      </w:r>
      <w:hyperlink r:id="rId15" w:history="1">
        <w:r w:rsidRPr="00E91A0D">
          <w:rPr>
            <w:rStyle w:val="Hyperlink"/>
            <w:b/>
            <w:bCs/>
          </w:rPr>
          <w:t>Ham Aid Fund</w:t>
        </w:r>
      </w:hyperlink>
      <w:r w:rsidRPr="00E91A0D">
        <w:t>. Resto said a new Red Cross warehouse will be place in Mayagüez, where he will install a third station for backbone communication. “That is the reason for the new antennas,” he said. “We already have the radios. In case we need to escalate to HF, we are ready with ARRL go-kits from Hurricane Maria.”</w:t>
      </w:r>
    </w:p>
    <w:p w14:paraId="34BCA4DF" w14:textId="77777777" w:rsidR="00E91A0D" w:rsidRPr="00E91A0D" w:rsidRDefault="00E91A0D" w:rsidP="00E91A0D">
      <w:r w:rsidRPr="00E91A0D">
        <w:t>The ARES team in Yauco has also been handling health-and-welfare traffic from the earthquake zone. Operations are running from 9 AM until 5 PM each day.</w:t>
      </w:r>
    </w:p>
    <w:p w14:paraId="69609FDF" w14:textId="77777777" w:rsidR="00E91A0D" w:rsidRDefault="00E91A0D" w:rsidP="00E91A0D"/>
    <w:p w14:paraId="440DC9CA" w14:textId="520A1F53" w:rsidR="00E91A0D" w:rsidRPr="00E91A0D" w:rsidRDefault="00E91A0D" w:rsidP="00E91A0D">
      <w:r w:rsidRPr="00E91A0D">
        <w:t xml:space="preserve">A magnitude 6.4 earthquake struck the southwestern part of Puerto Rico on January 7, fast on the heels of a magnitude 5.8 tremor the day before. The worst-impacted cities were </w:t>
      </w:r>
      <w:proofErr w:type="spellStart"/>
      <w:r w:rsidRPr="00E91A0D">
        <w:t>Guayanilla</w:t>
      </w:r>
      <w:proofErr w:type="spellEnd"/>
      <w:r w:rsidRPr="00E91A0D">
        <w:t xml:space="preserve">, </w:t>
      </w:r>
      <w:proofErr w:type="spellStart"/>
      <w:r w:rsidRPr="00E91A0D">
        <w:t>Peñuelas</w:t>
      </w:r>
      <w:proofErr w:type="spellEnd"/>
      <w:r w:rsidRPr="00E91A0D">
        <w:t>, Yauco, and Guánica, where most homes are no longer habitable. </w:t>
      </w:r>
    </w:p>
    <w:p w14:paraId="00B9833C" w14:textId="77777777" w:rsidR="00E91A0D" w:rsidRDefault="00E91A0D" w:rsidP="006745DD"/>
    <w:p w14:paraId="79CCFA9C" w14:textId="20AC79C7" w:rsidR="00E91A0D" w:rsidRDefault="00E91A0D" w:rsidP="00E91A0D">
      <w:pPr>
        <w:jc w:val="center"/>
      </w:pPr>
      <w:r>
        <w:t>####</w:t>
      </w:r>
    </w:p>
    <w:p w14:paraId="74D78495" w14:textId="77777777" w:rsidR="009549FA" w:rsidRDefault="009549FA" w:rsidP="009549FA">
      <w:pPr>
        <w:rPr>
          <w:sz w:val="20"/>
          <w:szCs w:val="20"/>
        </w:rPr>
      </w:pPr>
    </w:p>
    <w:p w14:paraId="0A1D61B2" w14:textId="77777777" w:rsidR="009549FA" w:rsidRDefault="009549FA" w:rsidP="009549FA">
      <w:pPr>
        <w:rPr>
          <w:sz w:val="20"/>
          <w:szCs w:val="20"/>
        </w:rPr>
      </w:pPr>
    </w:p>
    <w:p w14:paraId="54143FCE" w14:textId="77777777" w:rsidR="009549FA" w:rsidRDefault="009549FA" w:rsidP="009549FA">
      <w:pPr>
        <w:rPr>
          <w:sz w:val="20"/>
          <w:szCs w:val="20"/>
        </w:rPr>
      </w:pPr>
    </w:p>
    <w:p w14:paraId="1AC4D07F" w14:textId="77777777" w:rsidR="00E91A0D" w:rsidRPr="00E91A0D" w:rsidRDefault="00E91A0D" w:rsidP="00E91A0D">
      <w:pPr>
        <w:rPr>
          <w:b/>
          <w:bCs/>
          <w:i/>
          <w:iCs/>
          <w:sz w:val="28"/>
          <w:szCs w:val="28"/>
        </w:rPr>
      </w:pPr>
      <w:r w:rsidRPr="00E91A0D">
        <w:rPr>
          <w:b/>
          <w:bCs/>
          <w:i/>
          <w:iCs/>
          <w:sz w:val="28"/>
          <w:szCs w:val="28"/>
        </w:rPr>
        <w:t>YOTA Month Reported a Success in the Americas</w:t>
      </w:r>
    </w:p>
    <w:p w14:paraId="5DA29720" w14:textId="27159AAC" w:rsidR="00E91A0D" w:rsidRDefault="00E91A0D" w:rsidP="00E91A0D"/>
    <w:p w14:paraId="2D73587C" w14:textId="7E0C34AC" w:rsidR="00E91A0D" w:rsidRPr="00E91A0D" w:rsidRDefault="009A7719" w:rsidP="00E91A0D">
      <w:r w:rsidRPr="009A7719">
        <w:rPr>
          <w:noProof/>
        </w:rPr>
        <w:drawing>
          <wp:anchor distT="0" distB="0" distL="114300" distR="114300" simplePos="0" relativeHeight="251798528" behindDoc="1" locked="0" layoutInCell="1" allowOverlap="1" wp14:anchorId="39C2A849" wp14:editId="5D25F86D">
            <wp:simplePos x="0" y="0"/>
            <wp:positionH relativeFrom="margin">
              <wp:align>left</wp:align>
            </wp:positionH>
            <wp:positionV relativeFrom="paragraph">
              <wp:posOffset>48895</wp:posOffset>
            </wp:positionV>
            <wp:extent cx="1285875" cy="1216025"/>
            <wp:effectExtent l="0" t="0" r="0" b="3175"/>
            <wp:wrapTight wrapText="bothSides">
              <wp:wrapPolygon edited="0">
                <wp:start x="0" y="0"/>
                <wp:lineTo x="0" y="21318"/>
                <wp:lineTo x="21120" y="21318"/>
                <wp:lineTo x="2112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3165" cy="1232383"/>
                    </a:xfrm>
                    <a:prstGeom prst="rect">
                      <a:avLst/>
                    </a:prstGeom>
                  </pic:spPr>
                </pic:pic>
              </a:graphicData>
            </a:graphic>
            <wp14:sizeRelH relativeFrom="page">
              <wp14:pctWidth>0</wp14:pctWidth>
            </wp14:sizeRelH>
            <wp14:sizeRelV relativeFrom="page">
              <wp14:pctHeight>0</wp14:pctHeight>
            </wp14:sizeRelV>
          </wp:anchor>
        </w:drawing>
      </w:r>
      <w:r w:rsidR="00E91A0D" w:rsidRPr="00E91A0D">
        <w:t>For several years now, Youngsters on the Air (</w:t>
      </w:r>
      <w:hyperlink r:id="rId17" w:history="1">
        <w:r w:rsidR="00E91A0D" w:rsidRPr="00E91A0D">
          <w:rPr>
            <w:rStyle w:val="Hyperlink"/>
            <w:b/>
            <w:bCs/>
          </w:rPr>
          <w:t>YOTA</w:t>
        </w:r>
      </w:hyperlink>
      <w:r w:rsidR="00E91A0D" w:rsidRPr="00E91A0D">
        <w:t>) has sponsored </w:t>
      </w:r>
      <w:hyperlink r:id="rId18" w:history="1">
        <w:r w:rsidR="00E91A0D" w:rsidRPr="00E91A0D">
          <w:rPr>
            <w:rStyle w:val="Hyperlink"/>
            <w:b/>
            <w:bCs/>
          </w:rPr>
          <w:t>YOTA Month</w:t>
        </w:r>
      </w:hyperlink>
      <w:r w:rsidR="00E91A0D" w:rsidRPr="00E91A0D">
        <w:t> each December, primarily involving young radio amateurs in Europe and Africa. In December, youth-operated amateur radio stations in the Americas picked up the ball to contribute more than 12,000 contacts to the worldwide event. Eighteen operators aged 25 or younger deployed special event 1 × 1 call signs — K8</w:t>
      </w:r>
      <w:r w:rsidR="00E91A0D" w:rsidRPr="00E91A0D">
        <w:rPr>
          <w:b/>
          <w:bCs/>
        </w:rPr>
        <w:t>Y</w:t>
      </w:r>
      <w:r w:rsidR="00E91A0D" w:rsidRPr="00E91A0D">
        <w:t>, K8</w:t>
      </w:r>
      <w:r w:rsidR="00E91A0D" w:rsidRPr="00E91A0D">
        <w:rPr>
          <w:b/>
          <w:bCs/>
        </w:rPr>
        <w:t>O</w:t>
      </w:r>
      <w:r w:rsidR="00E91A0D" w:rsidRPr="00E91A0D">
        <w:t>, K8</w:t>
      </w:r>
      <w:r w:rsidR="00E91A0D" w:rsidRPr="00E91A0D">
        <w:rPr>
          <w:b/>
          <w:bCs/>
        </w:rPr>
        <w:t>T</w:t>
      </w:r>
      <w:r w:rsidR="00E91A0D" w:rsidRPr="00E91A0D">
        <w:t>, and K8</w:t>
      </w:r>
      <w:r w:rsidR="00E91A0D" w:rsidRPr="00E91A0D">
        <w:rPr>
          <w:b/>
          <w:bCs/>
        </w:rPr>
        <w:t>A</w:t>
      </w:r>
      <w:r w:rsidR="00E91A0D" w:rsidRPr="00E91A0D">
        <w:t xml:space="preserve"> — to promote youth in amateur radio. Fifteen young operators across the US took turns using these call signs throughout December. They logged 10,474 contacts using those </w:t>
      </w:r>
      <w:r w:rsidR="00E91A0D" w:rsidRPr="00E91A0D">
        <w:rPr>
          <w:b/>
          <w:bCs/>
        </w:rPr>
        <w:t>call signs on SSB, CW, digital modes, and satellites. Some operators also aired the call</w:t>
      </w:r>
      <w:r w:rsidR="00E91A0D" w:rsidRPr="00E91A0D">
        <w:t xml:space="preserve"> signs during contests. </w:t>
      </w:r>
      <w:r>
        <w:t xml:space="preserve"> </w:t>
      </w:r>
      <w:r w:rsidR="00E91A0D" w:rsidRPr="00E91A0D">
        <w:t>Participants in the Americas offered opinions on what made the event special for them.</w:t>
      </w:r>
    </w:p>
    <w:p w14:paraId="32A0DD6C" w14:textId="77777777" w:rsidR="009A7719" w:rsidRDefault="009A7719" w:rsidP="00E91A0D"/>
    <w:p w14:paraId="3D1658CD" w14:textId="42F1002F" w:rsidR="00E91A0D" w:rsidRPr="00E91A0D" w:rsidRDefault="00E91A0D" w:rsidP="00E91A0D">
      <w:r w:rsidRPr="00E91A0D">
        <w:t xml:space="preserve">“Operating-wise, it was definitely the pileups…I love a good pileup,” said Mason </w:t>
      </w:r>
      <w:proofErr w:type="spellStart"/>
      <w:r w:rsidRPr="00E91A0D">
        <w:t>Matrazzo</w:t>
      </w:r>
      <w:proofErr w:type="spellEnd"/>
      <w:r w:rsidRPr="00E91A0D">
        <w:t>, KM4SII. “Apart from that, it was great getting to be part of a group of youngsters that are all into the hobby. Even though we weren’t physically working together, we all got to be part of the YOTA program over the air.”</w:t>
      </w:r>
    </w:p>
    <w:p w14:paraId="1D597C74" w14:textId="77777777" w:rsidR="00E91A0D" w:rsidRPr="00E91A0D" w:rsidRDefault="00E91A0D" w:rsidP="00E91A0D">
      <w:r w:rsidRPr="00E91A0D">
        <w:t>Audrey McElroy, KM4BUN, also cited the on-air camaraderie. “My favorite part of YOTA month was getting the wonderful experience of talking to other youth all over the world and sharing our experiences,” she said. “It gives us hope to know the future of Amateur Radio is in the hands of these great kids.” Her brother Jack, KM4ZIA, also took part.</w:t>
      </w:r>
    </w:p>
    <w:p w14:paraId="283DAD89" w14:textId="77777777" w:rsidR="009A7719" w:rsidRDefault="009A7719" w:rsidP="00E91A0D"/>
    <w:p w14:paraId="0D0828AA" w14:textId="605B439C" w:rsidR="00E91A0D" w:rsidRPr="00E91A0D" w:rsidRDefault="00E91A0D" w:rsidP="00E91A0D">
      <w:r w:rsidRPr="00E91A0D">
        <w:t xml:space="preserve">In Canada, David </w:t>
      </w:r>
      <w:proofErr w:type="spellStart"/>
      <w:r w:rsidRPr="00E91A0D">
        <w:t>Samu</w:t>
      </w:r>
      <w:proofErr w:type="spellEnd"/>
      <w:r w:rsidRPr="00E91A0D">
        <w:t>, VE7DZO, signed VE7YOTA in December, making 458 contacts on CW. “My favorite part was seeing all the YOTA stations on the air throughout December and seeing all the high energy youth activity,” he said.</w:t>
      </w:r>
    </w:p>
    <w:p w14:paraId="1D3536D7" w14:textId="77777777" w:rsidR="009A7719" w:rsidRDefault="009A7719" w:rsidP="00E91A0D"/>
    <w:p w14:paraId="0D0CAFEB" w14:textId="61372FE4" w:rsidR="00E91A0D" w:rsidRPr="00E91A0D" w:rsidRDefault="00E91A0D" w:rsidP="00E91A0D">
      <w:r w:rsidRPr="00E91A0D">
        <w:t>Mathias Acevedo, CE2LR, activated XR2YOTA, and met another young operator from Chile, Manu Pardo, CA3MPR, through YOTA month. Between them, they put 1,535 contacts into the log on CW, SSB, and digital modes.</w:t>
      </w:r>
    </w:p>
    <w:p w14:paraId="28FE73A7" w14:textId="77777777" w:rsidR="009A7719" w:rsidRDefault="009A7719" w:rsidP="00E91A0D"/>
    <w:p w14:paraId="2B125D94" w14:textId="77777777" w:rsidR="00E8614C" w:rsidRDefault="00E91A0D" w:rsidP="00E91A0D">
      <w:r w:rsidRPr="00E91A0D">
        <w:t xml:space="preserve">Bryant </w:t>
      </w:r>
      <w:proofErr w:type="spellStart"/>
      <w:r w:rsidRPr="00E91A0D">
        <w:t>Rascoll</w:t>
      </w:r>
      <w:proofErr w:type="spellEnd"/>
      <w:r w:rsidRPr="00E91A0D">
        <w:t xml:space="preserve">, KG5HVO, coordinated the efforts of the 17 participants and the logs for the US stations. “I learned much during the month about the importance of teamwork and communication...just like baseball,” Bryant said about his role as coordinator. “I think YOTA month was a great success considering the short amount of time we had to plan this all out. I had a lot of fun operating this event, but it was even more rewarding to see other youth here in the Americas make tons of QSOs during December.” </w:t>
      </w:r>
    </w:p>
    <w:p w14:paraId="4E164E8B" w14:textId="77777777" w:rsidR="00E8614C" w:rsidRDefault="00E8614C" w:rsidP="00E8614C">
      <w:pPr>
        <w:rPr>
          <w:sz w:val="20"/>
          <w:szCs w:val="20"/>
        </w:rPr>
      </w:pPr>
      <w:bookmarkStart w:id="26" w:name="_Hlk30322752"/>
    </w:p>
    <w:p w14:paraId="6D859CF5" w14:textId="77777777" w:rsidR="00E8614C" w:rsidRDefault="00E8614C" w:rsidP="00E8614C">
      <w:pPr>
        <w:rPr>
          <w:sz w:val="20"/>
          <w:szCs w:val="20"/>
        </w:rPr>
      </w:pPr>
    </w:p>
    <w:p w14:paraId="6AD23CE3" w14:textId="48CFF8B9" w:rsidR="00E8614C" w:rsidRPr="009549FA" w:rsidRDefault="00CB0528" w:rsidP="00E8614C">
      <w:pPr>
        <w:rPr>
          <w:sz w:val="20"/>
          <w:szCs w:val="20"/>
          <w:u w:val="single"/>
        </w:rPr>
      </w:pPr>
      <w:hyperlink w:anchor="top" w:history="1">
        <w:r w:rsidR="00E8614C" w:rsidRPr="009549FA">
          <w:rPr>
            <w:rStyle w:val="Hyperlink"/>
            <w:sz w:val="20"/>
            <w:szCs w:val="20"/>
          </w:rPr>
          <w:t>TOP</w:t>
        </w:r>
      </w:hyperlink>
      <w:r w:rsidR="00E8614C" w:rsidRPr="009549FA">
        <w:rPr>
          <w:sz w:val="20"/>
          <w:szCs w:val="20"/>
          <w:u w:val="single"/>
        </w:rPr>
        <w:t xml:space="preserve"> ^</w:t>
      </w:r>
    </w:p>
    <w:bookmarkEnd w:id="26"/>
    <w:p w14:paraId="3AC579A7" w14:textId="7A9CB2EE" w:rsidR="00E91A0D" w:rsidRPr="00E91A0D" w:rsidRDefault="00E91A0D" w:rsidP="00E91A0D">
      <w:r w:rsidRPr="00E91A0D">
        <w:lastRenderedPageBreak/>
        <w:t>Bryant managed Logbook of The World accounts for the US stations and </w:t>
      </w:r>
      <w:hyperlink r:id="rId19" w:history="1">
        <w:r w:rsidRPr="00E91A0D">
          <w:rPr>
            <w:rStyle w:val="Hyperlink"/>
            <w:b/>
            <w:bCs/>
          </w:rPr>
          <w:t>QRZ.com</w:t>
        </w:r>
      </w:hyperlink>
      <w:r w:rsidRPr="00E91A0D">
        <w:t> pages for all call signs, maintained an operator schedule, worked with YOTA Month Award Manager Tomi Varro, HA8RT, and reported in to the YOTA Camp Committee in the Americas.</w:t>
      </w:r>
    </w:p>
    <w:p w14:paraId="6D7067CE" w14:textId="77777777" w:rsidR="009A7719" w:rsidRDefault="009A7719" w:rsidP="00E91A0D"/>
    <w:p w14:paraId="44D8C6BF" w14:textId="44A79E4A" w:rsidR="00E91A0D" w:rsidRPr="00E91A0D" w:rsidRDefault="00E91A0D" w:rsidP="00E91A0D">
      <w:r w:rsidRPr="00E91A0D">
        <w:t>Globally, nearly 129,000 contacts were logged using 48 call signs, all operated by hams under the age of 25 or younger. More than 2,500 operators of all ages requested and received awards based on the number of YOTA contacts they had made. </w:t>
      </w:r>
      <w:r w:rsidRPr="00E91A0D">
        <w:rPr>
          <w:b/>
          <w:bCs/>
        </w:rPr>
        <w:t>Statistics</w:t>
      </w:r>
      <w:r w:rsidRPr="00E91A0D">
        <w:t> are available.</w:t>
      </w:r>
    </w:p>
    <w:p w14:paraId="3ACC8859" w14:textId="77777777" w:rsidR="009A7719" w:rsidRDefault="009A7719" w:rsidP="00E91A0D"/>
    <w:p w14:paraId="4B4D6760" w14:textId="0C4B2B65" w:rsidR="00E91A0D" w:rsidRPr="00E91A0D" w:rsidRDefault="00E91A0D" w:rsidP="00E91A0D">
      <w:r w:rsidRPr="00E91A0D">
        <w:t>The first Youth On The Air camp in the US will take place next June 21 – 26 at the National Voice of America Museum of Broadcasting in West Chester Township, Ohio.</w:t>
      </w:r>
    </w:p>
    <w:p w14:paraId="7B5C2EA4" w14:textId="77777777" w:rsidR="009A7719" w:rsidRDefault="009A7719" w:rsidP="00E91A0D"/>
    <w:p w14:paraId="7383AD7B" w14:textId="5397A32F" w:rsidR="00E91A0D" w:rsidRPr="00E91A0D" w:rsidRDefault="00E91A0D" w:rsidP="00E91A0D">
      <w:r w:rsidRPr="00E91A0D">
        <w:t>For more information about YOTA in the Americas, contact YOTA Month in the Americas Coordinator </w:t>
      </w:r>
      <w:hyperlink r:id="rId20" w:history="1">
        <w:r w:rsidRPr="00E91A0D">
          <w:rPr>
            <w:rStyle w:val="Hyperlink"/>
            <w:b/>
            <w:bCs/>
          </w:rPr>
          <w:t xml:space="preserve">Bryant </w:t>
        </w:r>
        <w:proofErr w:type="spellStart"/>
        <w:r w:rsidRPr="00E91A0D">
          <w:rPr>
            <w:rStyle w:val="Hyperlink"/>
            <w:b/>
            <w:bCs/>
          </w:rPr>
          <w:t>Rascoll</w:t>
        </w:r>
        <w:proofErr w:type="spellEnd"/>
        <w:r w:rsidRPr="00E91A0D">
          <w:rPr>
            <w:rStyle w:val="Hyperlink"/>
            <w:b/>
            <w:bCs/>
          </w:rPr>
          <w:t>, KG5HVO</w:t>
        </w:r>
      </w:hyperlink>
      <w:r w:rsidRPr="00E91A0D">
        <w:t>, or YOTA in the Americas Camp Director </w:t>
      </w:r>
      <w:hyperlink r:id="rId21" w:history="1">
        <w:r w:rsidRPr="00E91A0D">
          <w:rPr>
            <w:rStyle w:val="Hyperlink"/>
            <w:b/>
            <w:bCs/>
          </w:rPr>
          <w:t>Neil Rapp, WB9VPG</w:t>
        </w:r>
      </w:hyperlink>
      <w:r w:rsidRPr="00E91A0D">
        <w:t>.</w:t>
      </w:r>
    </w:p>
    <w:p w14:paraId="6BCCA663" w14:textId="0D9C6E10" w:rsidR="00E91A0D" w:rsidRDefault="00E91A0D" w:rsidP="006745DD"/>
    <w:p w14:paraId="45370F83" w14:textId="01F14283" w:rsidR="009A7719" w:rsidRDefault="009A7719" w:rsidP="009A7719">
      <w:pPr>
        <w:jc w:val="center"/>
      </w:pPr>
      <w:r>
        <w:t>####</w:t>
      </w:r>
    </w:p>
    <w:p w14:paraId="7867D9AB" w14:textId="77777777" w:rsidR="009549FA" w:rsidRDefault="009549FA" w:rsidP="009549FA">
      <w:pPr>
        <w:rPr>
          <w:sz w:val="20"/>
          <w:szCs w:val="20"/>
        </w:rPr>
      </w:pPr>
    </w:p>
    <w:p w14:paraId="4F4F4685" w14:textId="77777777" w:rsidR="009549FA" w:rsidRDefault="009549FA" w:rsidP="009549FA">
      <w:pPr>
        <w:rPr>
          <w:sz w:val="20"/>
          <w:szCs w:val="20"/>
        </w:rPr>
      </w:pPr>
    </w:p>
    <w:p w14:paraId="125ECAFD" w14:textId="77777777" w:rsidR="009A7719" w:rsidRPr="009A7719" w:rsidRDefault="009A7719" w:rsidP="009A7719">
      <w:pPr>
        <w:rPr>
          <w:b/>
          <w:bCs/>
          <w:i/>
          <w:iCs/>
          <w:sz w:val="28"/>
          <w:szCs w:val="28"/>
        </w:rPr>
      </w:pPr>
      <w:r w:rsidRPr="009A7719">
        <w:rPr>
          <w:b/>
          <w:bCs/>
          <w:i/>
          <w:iCs/>
          <w:sz w:val="28"/>
          <w:szCs w:val="28"/>
        </w:rPr>
        <w:t>Iowa State Parks on the Air 2020 Celebrating Centennial of Iowa State Parks</w:t>
      </w:r>
    </w:p>
    <w:p w14:paraId="49AE443D" w14:textId="59654624" w:rsidR="009A7719" w:rsidRDefault="009A7719" w:rsidP="009A7719"/>
    <w:p w14:paraId="210FDFF6" w14:textId="737A7624" w:rsidR="009A7719" w:rsidRPr="009A7719" w:rsidRDefault="009A7719" w:rsidP="009A7719">
      <w:r w:rsidRPr="009A7719">
        <w:rPr>
          <w:noProof/>
        </w:rPr>
        <w:drawing>
          <wp:anchor distT="0" distB="0" distL="114300" distR="114300" simplePos="0" relativeHeight="251799552" behindDoc="1" locked="0" layoutInCell="1" allowOverlap="1" wp14:anchorId="67338EDB" wp14:editId="407C5073">
            <wp:simplePos x="0" y="0"/>
            <wp:positionH relativeFrom="margin">
              <wp:align>right</wp:align>
            </wp:positionH>
            <wp:positionV relativeFrom="paragraph">
              <wp:posOffset>10795</wp:posOffset>
            </wp:positionV>
            <wp:extent cx="1301750" cy="771525"/>
            <wp:effectExtent l="0" t="0" r="0" b="9525"/>
            <wp:wrapTight wrapText="bothSides">
              <wp:wrapPolygon edited="0">
                <wp:start x="0" y="0"/>
                <wp:lineTo x="0" y="21333"/>
                <wp:lineTo x="21179" y="21333"/>
                <wp:lineTo x="2117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1750" cy="771525"/>
                    </a:xfrm>
                    <a:prstGeom prst="rect">
                      <a:avLst/>
                    </a:prstGeom>
                  </pic:spPr>
                </pic:pic>
              </a:graphicData>
            </a:graphic>
            <wp14:sizeRelH relativeFrom="page">
              <wp14:pctWidth>0</wp14:pctWidth>
            </wp14:sizeRelH>
            <wp14:sizeRelV relativeFrom="page">
              <wp14:pctHeight>0</wp14:pctHeight>
            </wp14:sizeRelV>
          </wp:anchor>
        </w:drawing>
      </w:r>
      <w:r w:rsidRPr="009A7719">
        <w:t>Iowa State Parks on the Air (</w:t>
      </w:r>
      <w:hyperlink r:id="rId23" w:history="1">
        <w:r w:rsidRPr="009A7719">
          <w:rPr>
            <w:rStyle w:val="Hyperlink"/>
            <w:b/>
            <w:bCs/>
          </w:rPr>
          <w:t>IASPOTA-2020</w:t>
        </w:r>
      </w:hyperlink>
      <w:r w:rsidRPr="009A7719">
        <w:t>) is under way and will continue through year’s end. The event is sponsored by the </w:t>
      </w:r>
      <w:hyperlink r:id="rId24" w:history="1">
        <w:r w:rsidRPr="009A7719">
          <w:rPr>
            <w:rStyle w:val="Hyperlink"/>
            <w:b/>
            <w:bCs/>
          </w:rPr>
          <w:t>Great River Amateur Radio Club</w:t>
        </w:r>
      </w:hyperlink>
      <w:r w:rsidRPr="009A7719">
        <w:t xml:space="preserve">, with the support of Iowa ARRL Section Manager </w:t>
      </w:r>
      <w:proofErr w:type="spellStart"/>
      <w:r w:rsidRPr="009A7719">
        <w:t>Lelia</w:t>
      </w:r>
      <w:proofErr w:type="spellEnd"/>
      <w:r w:rsidRPr="009A7719">
        <w:t xml:space="preserve"> Garner, WA0UIG, and the Iowa Division of Natural Resources (DNR).</w:t>
      </w:r>
    </w:p>
    <w:p w14:paraId="721EEEAE" w14:textId="77777777" w:rsidR="009A7719" w:rsidRDefault="009A7719" w:rsidP="009A7719"/>
    <w:p w14:paraId="790FA885" w14:textId="3D7CA6FC" w:rsidR="009A7719" w:rsidRPr="009A7719" w:rsidRDefault="009A7719" w:rsidP="009A7719">
      <w:r w:rsidRPr="009A7719">
        <w:t>According to Colin Wheatley, W9UPK, Iowa had the first state park system in the nation, and Iowa’s first state park, Backbone State Park, was dedicated in 1920. Since then, the state park system has grown to some 70 parks and recreational facilities, including 63 state parks.</w:t>
      </w:r>
    </w:p>
    <w:p w14:paraId="45DAA7F1" w14:textId="77777777" w:rsidR="009A7719" w:rsidRDefault="009A7719" w:rsidP="009A7719"/>
    <w:p w14:paraId="68C0F372" w14:textId="27B780F3" w:rsidR="009A7719" w:rsidRPr="009A7719" w:rsidRDefault="009A7719" w:rsidP="009A7719">
      <w:r w:rsidRPr="009A7719">
        <w:t>Stations logging contacts with five of Iowa’s state parks during the year-long celebration can request a certificate by sending a legal-size self-addressed, sealed envelope to IASPOTA-2020 c/o Great River Amateur Radio Club, P.O. Box 1384, Dubuque, IA 52004.</w:t>
      </w:r>
    </w:p>
    <w:p w14:paraId="6240E159" w14:textId="4817C4AA" w:rsidR="009A7719" w:rsidRDefault="009A7719" w:rsidP="006745DD"/>
    <w:p w14:paraId="52E093BC" w14:textId="398740EB" w:rsidR="00DA75F8" w:rsidRDefault="00DA75F8" w:rsidP="00DA75F8">
      <w:pPr>
        <w:jc w:val="center"/>
      </w:pPr>
      <w:r>
        <w:t>####</w:t>
      </w:r>
    </w:p>
    <w:p w14:paraId="1CF0FB4B" w14:textId="63E52A6F" w:rsidR="00DA75F8" w:rsidRDefault="00DA75F8" w:rsidP="006745DD"/>
    <w:p w14:paraId="09775273" w14:textId="3B5ED3A0" w:rsidR="00DA75F8" w:rsidRPr="00DA75F8" w:rsidRDefault="00DA75F8" w:rsidP="00DA75F8">
      <w:pPr>
        <w:rPr>
          <w:b/>
          <w:bCs/>
          <w:i/>
          <w:iCs/>
          <w:sz w:val="28"/>
          <w:szCs w:val="28"/>
        </w:rPr>
      </w:pPr>
      <w:r w:rsidRPr="00DA75F8">
        <w:rPr>
          <w:b/>
          <w:bCs/>
          <w:i/>
          <w:iCs/>
          <w:sz w:val="28"/>
          <w:szCs w:val="28"/>
        </w:rPr>
        <w:t>Grow Lights Cause Interference to Ham Radio</w:t>
      </w:r>
    </w:p>
    <w:p w14:paraId="41A2BA3A" w14:textId="60C481F1" w:rsidR="00DA75F8" w:rsidRPr="00DA75F8" w:rsidRDefault="00DA75F8" w:rsidP="00DA75F8">
      <w:pPr>
        <w:rPr>
          <w:i/>
          <w:iCs/>
        </w:rPr>
      </w:pPr>
      <w:r w:rsidRPr="00DA75F8">
        <w:rPr>
          <w:i/>
          <w:iCs/>
        </w:rPr>
        <w:t xml:space="preserve">(Submitted by Gregory </w:t>
      </w:r>
      <w:proofErr w:type="spellStart"/>
      <w:r w:rsidRPr="00DA75F8">
        <w:rPr>
          <w:i/>
          <w:iCs/>
        </w:rPr>
        <w:t>Drezdzon</w:t>
      </w:r>
      <w:proofErr w:type="spellEnd"/>
      <w:r w:rsidRPr="00DA75F8">
        <w:rPr>
          <w:i/>
          <w:iCs/>
        </w:rPr>
        <w:t>, WD9FTZ)</w:t>
      </w:r>
    </w:p>
    <w:p w14:paraId="1ACF229B" w14:textId="77777777" w:rsidR="00DA75F8" w:rsidRPr="00DA75F8" w:rsidRDefault="00DA75F8" w:rsidP="00DA75F8">
      <w:r w:rsidRPr="00DA75F8">
        <w:t> </w:t>
      </w:r>
    </w:p>
    <w:p w14:paraId="176F5E7E" w14:textId="6E60B5D4" w:rsidR="00DA75F8" w:rsidRPr="00DA75F8" w:rsidRDefault="00DA75F8" w:rsidP="00DA75F8">
      <w:r w:rsidRPr="00DA75F8">
        <w:t>The Lansing State Journal, on January 14, reports amateur radio operators have been complaining of interference from marijuana grow lights</w:t>
      </w:r>
      <w:r w:rsidR="00713DD6">
        <w:t>.</w:t>
      </w:r>
      <w:r w:rsidRPr="00DA75F8">
        <w:t> </w:t>
      </w:r>
      <w:r w:rsidRPr="00DA75F8">
        <w:br/>
      </w:r>
      <w:r w:rsidRPr="00DA75F8">
        <w:br/>
        <w:t>The newspaper says:</w:t>
      </w:r>
    </w:p>
    <w:p w14:paraId="1ADC30D2" w14:textId="77777777" w:rsidR="00E8614C" w:rsidRDefault="00DA75F8" w:rsidP="00E8614C">
      <w:pPr>
        <w:rPr>
          <w:sz w:val="20"/>
          <w:szCs w:val="20"/>
        </w:rPr>
      </w:pPr>
      <w:r w:rsidRPr="00DA75F8">
        <w:br/>
      </w:r>
      <w:r w:rsidRPr="00DA75F8">
        <w:rPr>
          <w:i/>
          <w:iCs/>
        </w:rPr>
        <w:t>The rumbling, noise, and buzzing would start like clockwork.</w:t>
      </w:r>
      <w:r w:rsidR="00713DD6" w:rsidRPr="00713DD6">
        <w:rPr>
          <w:i/>
          <w:iCs/>
        </w:rPr>
        <w:t xml:space="preserve"> </w:t>
      </w:r>
      <w:r w:rsidRPr="00DA75F8">
        <w:rPr>
          <w:i/>
          <w:iCs/>
        </w:rPr>
        <w:t>Gregg Mulder, WB8LZG, noticed the static each evening when he finished dinner and turned on his radio equipment. The noise made it impossible for Mulder to communicate with other amateur radio enthusiasts. </w:t>
      </w:r>
      <w:r w:rsidRPr="00DA75F8">
        <w:rPr>
          <w:i/>
          <w:iCs/>
        </w:rPr>
        <w:br/>
      </w:r>
      <w:r w:rsidRPr="00DA75F8">
        <w:rPr>
          <w:i/>
          <w:iCs/>
        </w:rPr>
        <w:br/>
        <w:t>Mulder, who lives in Dimondale, Mich., built an antenna device called a “sniffer” and tracked the interference to a house a few doors down. The problem, Mulder determined, was a high-powered light used by his neighbor to grow cannabis.</w:t>
      </w:r>
      <w:r w:rsidRPr="00DA75F8">
        <w:rPr>
          <w:i/>
          <w:iCs/>
        </w:rPr>
        <w:br/>
      </w:r>
    </w:p>
    <w:p w14:paraId="1E6CFB48" w14:textId="11238619" w:rsidR="00E8614C" w:rsidRPr="009549FA" w:rsidRDefault="00CB0528" w:rsidP="00E8614C">
      <w:pPr>
        <w:rPr>
          <w:sz w:val="20"/>
          <w:szCs w:val="20"/>
          <w:u w:val="single"/>
        </w:rPr>
      </w:pPr>
      <w:hyperlink w:anchor="top" w:history="1">
        <w:r w:rsidR="00E8614C" w:rsidRPr="009549FA">
          <w:rPr>
            <w:rStyle w:val="Hyperlink"/>
            <w:sz w:val="20"/>
            <w:szCs w:val="20"/>
          </w:rPr>
          <w:t>TOP</w:t>
        </w:r>
      </w:hyperlink>
      <w:r w:rsidR="00E8614C" w:rsidRPr="009549FA">
        <w:rPr>
          <w:sz w:val="20"/>
          <w:szCs w:val="20"/>
          <w:u w:val="single"/>
        </w:rPr>
        <w:t xml:space="preserve"> ^</w:t>
      </w:r>
    </w:p>
    <w:p w14:paraId="2688B482" w14:textId="0C49A390" w:rsidR="00DA75F8" w:rsidRPr="00DA75F8" w:rsidRDefault="00DA75F8" w:rsidP="00DA75F8">
      <w:pPr>
        <w:rPr>
          <w:i/>
          <w:iCs/>
        </w:rPr>
      </w:pPr>
      <w:r w:rsidRPr="00DA75F8">
        <w:rPr>
          <w:i/>
          <w:iCs/>
        </w:rPr>
        <w:lastRenderedPageBreak/>
        <w:t>It is legal for Michiganders to grow marijuana in their homes under certain circumstances. But, some amateur radio operators complain that grow lights are interfering with their signals.</w:t>
      </w:r>
      <w:r w:rsidRPr="00DA75F8">
        <w:rPr>
          <w:i/>
          <w:iCs/>
        </w:rPr>
        <w:br/>
      </w:r>
      <w:r w:rsidRPr="00DA75F8">
        <w:rPr>
          <w:i/>
          <w:iCs/>
        </w:rPr>
        <w:br/>
        <w:t>Problems arise from products that exceed emission limits from the Federal Communications Commission. The uncertified products, typically the ballasts that send power to light bulbs, are often manufactured overseas.</w:t>
      </w:r>
    </w:p>
    <w:p w14:paraId="6999DB62" w14:textId="0014726E" w:rsidR="00DA75F8" w:rsidRDefault="00DA75F8" w:rsidP="006745DD"/>
    <w:p w14:paraId="2B769265" w14:textId="77777777" w:rsidR="00E8614C" w:rsidRDefault="00E8614C" w:rsidP="006745DD"/>
    <w:p w14:paraId="23C4FF35" w14:textId="5509564E" w:rsidR="006745DD" w:rsidRPr="00FD0EAD" w:rsidRDefault="00CB0528" w:rsidP="006745DD">
      <w:pPr>
        <w:rPr>
          <w:b/>
          <w:i/>
          <w:noProof/>
          <w:sz w:val="28"/>
          <w:szCs w:val="28"/>
        </w:rPr>
      </w:pPr>
      <w:r>
        <w:pict w14:anchorId="7E92BDE0">
          <v:rect id="_x0000_i1029" style="width:0;height:1.5pt" o:hralign="center" o:hrstd="t" o:hr="t" fillcolor="#a0a0a0" stroked="f"/>
        </w:pict>
      </w:r>
    </w:p>
    <w:p w14:paraId="577F62A1" w14:textId="76AB3388" w:rsidR="006745DD" w:rsidRPr="00FD0EAD" w:rsidRDefault="00095D65" w:rsidP="006745DD">
      <w:pPr>
        <w:contextualSpacing/>
        <w:rPr>
          <w:b/>
          <w:i/>
          <w:noProof/>
          <w:sz w:val="28"/>
          <w:szCs w:val="28"/>
        </w:rPr>
      </w:pPr>
      <w:bookmarkStart w:id="27" w:name="handbook"/>
      <w:bookmarkEnd w:id="27"/>
      <w:r>
        <w:rPr>
          <w:noProof/>
        </w:rPr>
        <w:drawing>
          <wp:anchor distT="0" distB="0" distL="114300" distR="114300" simplePos="0" relativeHeight="251662336" behindDoc="1" locked="0" layoutInCell="1" allowOverlap="1" wp14:anchorId="68A0A4FF" wp14:editId="2DB99F30">
            <wp:simplePos x="0" y="0"/>
            <wp:positionH relativeFrom="margin">
              <wp:posOffset>5374005</wp:posOffset>
            </wp:positionH>
            <wp:positionV relativeFrom="paragraph">
              <wp:posOffset>36830</wp:posOffset>
            </wp:positionV>
            <wp:extent cx="1473835" cy="1895475"/>
            <wp:effectExtent l="0" t="0" r="0" b="9525"/>
            <wp:wrapTight wrapText="bothSides">
              <wp:wrapPolygon edited="0">
                <wp:start x="0" y="0"/>
                <wp:lineTo x="0" y="21491"/>
                <wp:lineTo x="21218" y="21491"/>
                <wp:lineTo x="2121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 handbook.jpg"/>
                    <pic:cNvPicPr/>
                  </pic:nvPicPr>
                  <pic:blipFill>
                    <a:blip r:embed="rId25">
                      <a:extLst>
                        <a:ext uri="{28A0092B-C50C-407E-A947-70E740481C1C}">
                          <a14:useLocalDpi xmlns:a14="http://schemas.microsoft.com/office/drawing/2010/main" val="0"/>
                        </a:ext>
                      </a:extLst>
                    </a:blip>
                    <a:stretch>
                      <a:fillRect/>
                    </a:stretch>
                  </pic:blipFill>
                  <pic:spPr>
                    <a:xfrm>
                      <a:off x="0" y="0"/>
                      <a:ext cx="1473835" cy="1895475"/>
                    </a:xfrm>
                    <a:prstGeom prst="rect">
                      <a:avLst/>
                    </a:prstGeom>
                  </pic:spPr>
                </pic:pic>
              </a:graphicData>
            </a:graphic>
            <wp14:sizeRelH relativeFrom="page">
              <wp14:pctWidth>0</wp14:pctWidth>
            </wp14:sizeRelH>
            <wp14:sizeRelV relativeFrom="page">
              <wp14:pctHeight>0</wp14:pctHeight>
            </wp14:sizeRelV>
          </wp:anchor>
        </w:drawing>
      </w:r>
      <w:r w:rsidR="006745DD" w:rsidRPr="00FD0EAD">
        <w:rPr>
          <w:b/>
          <w:i/>
          <w:noProof/>
          <w:sz w:val="28"/>
          <w:szCs w:val="28"/>
        </w:rPr>
        <w:t xml:space="preserve">The Handbook Give Away </w:t>
      </w:r>
    </w:p>
    <w:p w14:paraId="65FF5956" w14:textId="77777777" w:rsidR="00B3345F" w:rsidRDefault="00B3345F" w:rsidP="00B3345F">
      <w:pPr>
        <w:keepNext/>
        <w:keepLines/>
        <w:contextualSpacing/>
        <w:rPr>
          <w:rFonts w:eastAsiaTheme="minorHAnsi"/>
        </w:rPr>
      </w:pPr>
    </w:p>
    <w:p w14:paraId="4979C716" w14:textId="5FD769B6" w:rsidR="00B3345F" w:rsidRPr="0018787C" w:rsidRDefault="00B3345F" w:rsidP="00B3345F">
      <w:pPr>
        <w:keepNext/>
        <w:keepLines/>
        <w:contextualSpacing/>
        <w:rPr>
          <w:rFonts w:eastAsiaTheme="minorHAnsi"/>
        </w:rPr>
      </w:pPr>
      <w:r w:rsidRPr="0018787C">
        <w:rPr>
          <w:rFonts w:eastAsiaTheme="minorHAnsi"/>
        </w:rPr>
        <w:t>Hey Gang,</w:t>
      </w:r>
    </w:p>
    <w:p w14:paraId="48F52FEC" w14:textId="77777777" w:rsidR="00B3345F" w:rsidRDefault="00B3345F" w:rsidP="00B3345F">
      <w:pPr>
        <w:keepNext/>
        <w:keepLines/>
        <w:contextualSpacing/>
        <w:rPr>
          <w:b/>
          <w:i/>
          <w:noProof/>
        </w:rPr>
      </w:pPr>
    </w:p>
    <w:p w14:paraId="1CAF52F1" w14:textId="4FE40B14" w:rsidR="00B3345F" w:rsidRPr="0018787C" w:rsidRDefault="00B3345F" w:rsidP="00B3345F">
      <w:pPr>
        <w:keepNext/>
        <w:keepLines/>
        <w:contextualSpacing/>
        <w:rPr>
          <w:rFonts w:eastAsiaTheme="minorHAnsi"/>
        </w:rPr>
      </w:pPr>
      <w:r w:rsidRPr="0018787C">
        <w:rPr>
          <w:rFonts w:eastAsiaTheme="minorHAnsi"/>
        </w:rPr>
        <w:t xml:space="preserve">Have you registered for the “Handbook Giveaway” drawing for this month yet? If you haven’t, go to:  </w:t>
      </w:r>
      <w:hyperlink r:id="rId26" w:history="1">
        <w:r w:rsidR="008E6A52" w:rsidRPr="00D51630">
          <w:rPr>
            <w:rStyle w:val="Hyperlink"/>
            <w:rFonts w:eastAsiaTheme="minorHAnsi"/>
          </w:rPr>
          <w:t>http://arrl-ohio.org/handbook.html</w:t>
        </w:r>
      </w:hyperlink>
      <w:r w:rsidRPr="0018787C">
        <w:rPr>
          <w:rFonts w:eastAsiaTheme="minorHAnsi"/>
        </w:rPr>
        <w:t xml:space="preserve">  and get yourself registered now!  </w:t>
      </w:r>
    </w:p>
    <w:p w14:paraId="0D0D9B7B" w14:textId="77777777" w:rsidR="00B3345F" w:rsidRPr="0018787C" w:rsidRDefault="00B3345F" w:rsidP="00B3345F">
      <w:pPr>
        <w:keepNext/>
        <w:keepLines/>
        <w:contextualSpacing/>
        <w:rPr>
          <w:rFonts w:eastAsiaTheme="minorHAnsi"/>
        </w:rPr>
      </w:pPr>
    </w:p>
    <w:p w14:paraId="5E126C70" w14:textId="77777777" w:rsidR="00B3345F" w:rsidRPr="0018787C" w:rsidRDefault="00B3345F" w:rsidP="00B3345F">
      <w:pPr>
        <w:keepNext/>
        <w:keepLines/>
        <w:contextualSpacing/>
        <w:rPr>
          <w:rFonts w:eastAsiaTheme="minorHAnsi"/>
        </w:rPr>
      </w:pPr>
      <w:r w:rsidRPr="0018787C">
        <w:rPr>
          <w:rFonts w:eastAsiaTheme="minorHAnsi"/>
        </w:rPr>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23341B67" w14:textId="77777777" w:rsidR="0018787C" w:rsidRPr="0018787C" w:rsidRDefault="0018787C" w:rsidP="0018787C">
      <w:pPr>
        <w:keepNext/>
        <w:keepLines/>
        <w:contextualSpacing/>
        <w:rPr>
          <w:rFonts w:eastAsiaTheme="minorHAnsi"/>
        </w:rPr>
      </w:pPr>
    </w:p>
    <w:p w14:paraId="05C70E63" w14:textId="77777777" w:rsidR="0018787C" w:rsidRPr="0018787C" w:rsidRDefault="0018787C" w:rsidP="0018787C">
      <w:pPr>
        <w:keepNext/>
        <w:keepLines/>
        <w:contextualSpacing/>
        <w:rPr>
          <w:rFonts w:eastAsiaTheme="minorHAnsi"/>
        </w:rPr>
      </w:pPr>
      <w:r w:rsidRPr="0018787C">
        <w:rPr>
          <w:rFonts w:eastAsiaTheme="minorHAnsi"/>
          <w:noProof/>
        </w:rPr>
        <w:drawing>
          <wp:anchor distT="0" distB="0" distL="114300" distR="114300" simplePos="0" relativeHeight="251749376" behindDoc="1" locked="0" layoutInCell="1" allowOverlap="1" wp14:anchorId="3BA0FE8D" wp14:editId="2A522B7C">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87C">
        <w:rPr>
          <w:rFonts w:eastAsiaTheme="minorHAnsi"/>
        </w:rPr>
        <w:t xml:space="preserve">Many of you ask me just how do I know when the drawing is on? Well, that’s easy all you need to do is check in on the Ohio Section Website on a regular basis and watch for the big </w:t>
      </w:r>
      <w:hyperlink r:id="rId28" w:history="1">
        <w:r w:rsidRPr="0018787C">
          <w:rPr>
            <w:rStyle w:val="Hyperlink"/>
            <w:rFonts w:eastAsiaTheme="minorHAnsi"/>
            <w:b/>
          </w:rPr>
          <w:t>RED</w:t>
        </w:r>
      </w:hyperlink>
      <w:r w:rsidRPr="0018787C">
        <w:rPr>
          <w:rFonts w:eastAsiaTheme="minorHAnsi"/>
          <w:b/>
        </w:rPr>
        <w:t xml:space="preserve"> </w:t>
      </w:r>
      <w:r w:rsidRPr="0018787C">
        <w:rPr>
          <w:rFonts w:eastAsiaTheme="minorHAnsi"/>
        </w:rPr>
        <w:t xml:space="preserve">Arrow that will appear on the left side of the page. This is the sign that the drawing is on and you need to get registered. So, keep a sharp eye out on the website and check in often!  </w:t>
      </w:r>
    </w:p>
    <w:p w14:paraId="407F9D6B" w14:textId="77777777" w:rsidR="0018787C" w:rsidRPr="0018787C" w:rsidRDefault="0018787C" w:rsidP="0018787C">
      <w:pPr>
        <w:keepNext/>
        <w:keepLines/>
        <w:contextualSpacing/>
        <w:rPr>
          <w:rFonts w:eastAsiaTheme="minorHAnsi"/>
        </w:rPr>
      </w:pPr>
    </w:p>
    <w:p w14:paraId="656565EC" w14:textId="77777777" w:rsidR="006745DD" w:rsidRDefault="006745DD" w:rsidP="006745DD"/>
    <w:p w14:paraId="7E03EE7D" w14:textId="77777777" w:rsidR="006745DD" w:rsidRPr="00FD0EAD" w:rsidRDefault="00CB0528" w:rsidP="006745DD">
      <w:pPr>
        <w:rPr>
          <w:b/>
          <w:color w:val="FF0000"/>
        </w:rPr>
      </w:pPr>
      <w:r>
        <w:pict w14:anchorId="5E8B28F8">
          <v:rect id="_x0000_i1030" style="width:0;height:1.5pt" o:hralign="center" o:hrstd="t" o:hr="t" fillcolor="#a0a0a0" stroked="f"/>
        </w:pict>
      </w:r>
    </w:p>
    <w:p w14:paraId="77E136DB" w14:textId="77777777" w:rsidR="006745DD" w:rsidRPr="00FD0EAD" w:rsidRDefault="006745DD" w:rsidP="006745DD">
      <w:pPr>
        <w:rPr>
          <w:b/>
          <w:i/>
          <w:sz w:val="28"/>
          <w:szCs w:val="28"/>
        </w:rPr>
      </w:pPr>
      <w:bookmarkStart w:id="28" w:name="club"/>
      <w:r w:rsidRPr="00FD0EAD">
        <w:rPr>
          <w:b/>
          <w:i/>
          <w:noProof/>
          <w:sz w:val="28"/>
          <w:szCs w:val="28"/>
        </w:rPr>
        <w:drawing>
          <wp:anchor distT="0" distB="0" distL="114300" distR="114300" simplePos="0" relativeHeight="251660288" behindDoc="1" locked="0" layoutInCell="1" allowOverlap="1" wp14:anchorId="7047AE13" wp14:editId="08EDF2C9">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bookmarkEnd w:id="28"/>
      <w:r w:rsidRPr="00FD0EAD">
        <w:rPr>
          <w:b/>
          <w:i/>
          <w:sz w:val="28"/>
          <w:szCs w:val="28"/>
        </w:rPr>
        <w:t>Club Corner</w:t>
      </w:r>
    </w:p>
    <w:p w14:paraId="16025CBB" w14:textId="77777777" w:rsidR="006745DD" w:rsidRPr="00FD0EAD" w:rsidRDefault="006745DD" w:rsidP="006745DD">
      <w:pPr>
        <w:rPr>
          <w:noProof/>
        </w:rPr>
      </w:pPr>
    </w:p>
    <w:p w14:paraId="73AC3E6F" w14:textId="77777777" w:rsidR="006745DD" w:rsidRPr="00FD0EAD" w:rsidRDefault="006745DD" w:rsidP="006745DD">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1E4139F" w14:textId="77777777" w:rsidR="006745DD" w:rsidRPr="00FD0EAD" w:rsidRDefault="006745DD" w:rsidP="006745DD">
      <w:pPr>
        <w:rPr>
          <w:noProof/>
        </w:rPr>
      </w:pPr>
    </w:p>
    <w:p w14:paraId="15D198CD" w14:textId="77777777" w:rsidR="006745DD" w:rsidRPr="00FD0EAD" w:rsidRDefault="006745DD" w:rsidP="006745DD">
      <w:pPr>
        <w:rPr>
          <w:noProof/>
        </w:rPr>
      </w:pPr>
      <w:r w:rsidRPr="00FD0EAD">
        <w:rPr>
          <w:noProof/>
        </w:rPr>
        <w:t>Let me know what you club is up to. Are you going to have a special guest at your meeting or are you having a special anniversary? Just sent it to:</w:t>
      </w:r>
      <w:r>
        <w:rPr>
          <w:noProof/>
        </w:rPr>
        <w:t xml:space="preserve">  </w:t>
      </w:r>
      <w:hyperlink r:id="rId30" w:history="1">
        <w:r w:rsidRPr="00FD0EAD">
          <w:rPr>
            <w:noProof/>
            <w:color w:val="0563C1" w:themeColor="hyperlink"/>
            <w:u w:val="single"/>
          </w:rPr>
          <w:t>n8sy@n8sy.com</w:t>
        </w:r>
      </w:hyperlink>
      <w:r w:rsidRPr="00FD0EAD">
        <w:rPr>
          <w:noProof/>
        </w:rPr>
        <w:t xml:space="preserve">  </w:t>
      </w:r>
    </w:p>
    <w:p w14:paraId="24DFA260" w14:textId="21E83D97" w:rsidR="006745DD" w:rsidRDefault="006745DD" w:rsidP="006745DD">
      <w:pPr>
        <w:jc w:val="center"/>
        <w:rPr>
          <w:bCs/>
        </w:rPr>
      </w:pPr>
    </w:p>
    <w:p w14:paraId="658F9E5F" w14:textId="77777777" w:rsidR="0024036C" w:rsidRPr="007E0C52" w:rsidRDefault="0024036C" w:rsidP="006745DD">
      <w:pPr>
        <w:jc w:val="center"/>
        <w:rPr>
          <w:bCs/>
        </w:rPr>
      </w:pPr>
    </w:p>
    <w:p w14:paraId="326515AB" w14:textId="77777777" w:rsidR="006745DD" w:rsidRPr="00CA5DA8" w:rsidRDefault="006745DD" w:rsidP="006745DD">
      <w:pPr>
        <w:jc w:val="center"/>
      </w:pPr>
      <w:r>
        <w:t>#</w:t>
      </w:r>
      <w:r w:rsidRPr="00CA5DA8">
        <w:t>###</w:t>
      </w:r>
    </w:p>
    <w:p w14:paraId="24B6838C" w14:textId="77777777" w:rsidR="00DA75F8" w:rsidRDefault="00DA75F8" w:rsidP="006745DD"/>
    <w:p w14:paraId="621A6CE8" w14:textId="34F6B382" w:rsidR="00752366" w:rsidRPr="00752366" w:rsidRDefault="00752366" w:rsidP="00752366">
      <w:pPr>
        <w:rPr>
          <w:b/>
          <w:bCs/>
          <w:i/>
          <w:iCs/>
          <w:sz w:val="28"/>
          <w:szCs w:val="28"/>
        </w:rPr>
      </w:pPr>
      <w:r w:rsidRPr="00752366">
        <w:rPr>
          <w:b/>
          <w:bCs/>
          <w:i/>
          <w:iCs/>
          <w:sz w:val="28"/>
          <w:szCs w:val="28"/>
        </w:rPr>
        <w:t>Mercer County Amateur Radio Club</w:t>
      </w:r>
      <w:r>
        <w:rPr>
          <w:b/>
          <w:bCs/>
          <w:i/>
          <w:iCs/>
          <w:sz w:val="28"/>
          <w:szCs w:val="28"/>
        </w:rPr>
        <w:t xml:space="preserve"> Hosting Special Guest</w:t>
      </w:r>
    </w:p>
    <w:p w14:paraId="2B3B12B1" w14:textId="77777777" w:rsidR="00752366" w:rsidRDefault="00752366" w:rsidP="00752366"/>
    <w:p w14:paraId="5FF922E1" w14:textId="77777777" w:rsidR="006C258F" w:rsidRDefault="00752366" w:rsidP="00752366">
      <w:r w:rsidRPr="00752366">
        <w:t xml:space="preserve">I am pleased to announce that Bob Allison, WB1GCM from the ARRL headquarters lab team will present two topics at the Mercer County Amateur Radio Club January 2020 meeting on </w:t>
      </w:r>
      <w:r w:rsidRPr="00752366">
        <w:rPr>
          <w:b/>
          <w:bCs/>
        </w:rPr>
        <w:t>January 28</w:t>
      </w:r>
      <w:r w:rsidRPr="00752366">
        <w:rPr>
          <w:b/>
          <w:bCs/>
          <w:vertAlign w:val="superscript"/>
        </w:rPr>
        <w:t>th</w:t>
      </w:r>
      <w:r w:rsidRPr="00752366">
        <w:t xml:space="preserve"> starting at 6 PM at the Park Inn Radisson West Middlesex. </w:t>
      </w:r>
    </w:p>
    <w:p w14:paraId="0FEC8907" w14:textId="77777777" w:rsidR="006C258F" w:rsidRDefault="006C258F" w:rsidP="00752366"/>
    <w:p w14:paraId="3BBFB3D7" w14:textId="77777777" w:rsidR="006C258F" w:rsidRDefault="006C258F" w:rsidP="00752366">
      <w:r>
        <w:t xml:space="preserve">Everyone is welcome to attend the </w:t>
      </w:r>
      <w:r w:rsidR="00752366" w:rsidRPr="00752366">
        <w:t>January M</w:t>
      </w:r>
      <w:r>
        <w:t xml:space="preserve">ercer </w:t>
      </w:r>
      <w:r w:rsidR="00752366" w:rsidRPr="00752366">
        <w:t>C</w:t>
      </w:r>
      <w:r>
        <w:t xml:space="preserve">ounty </w:t>
      </w:r>
      <w:r w:rsidR="00752366" w:rsidRPr="00752366">
        <w:t>A</w:t>
      </w:r>
      <w:r>
        <w:t xml:space="preserve">mateur </w:t>
      </w:r>
      <w:r w:rsidR="00752366" w:rsidRPr="00752366">
        <w:t>R</w:t>
      </w:r>
      <w:r>
        <w:t xml:space="preserve">adio </w:t>
      </w:r>
      <w:r w:rsidR="00752366" w:rsidRPr="00752366">
        <w:t>C</w:t>
      </w:r>
      <w:r>
        <w:t>lub (MCARC)</w:t>
      </w:r>
      <w:r w:rsidR="00752366" w:rsidRPr="00752366">
        <w:t xml:space="preserve"> meeting and learn how ARRL reviews and tests new equipment -  from the guy that writes the articles you see in QST magazine. </w:t>
      </w:r>
    </w:p>
    <w:p w14:paraId="034D1D65" w14:textId="77777777" w:rsidR="00E8614C" w:rsidRDefault="00E8614C" w:rsidP="00E8614C">
      <w:pPr>
        <w:rPr>
          <w:sz w:val="20"/>
          <w:szCs w:val="20"/>
        </w:rPr>
      </w:pPr>
    </w:p>
    <w:p w14:paraId="680F31FD" w14:textId="406D6217" w:rsidR="00E8614C" w:rsidRPr="009549FA" w:rsidRDefault="00CB0528" w:rsidP="00E8614C">
      <w:pPr>
        <w:rPr>
          <w:sz w:val="20"/>
          <w:szCs w:val="20"/>
          <w:u w:val="single"/>
        </w:rPr>
      </w:pPr>
      <w:hyperlink w:anchor="top" w:history="1">
        <w:r w:rsidR="00E8614C" w:rsidRPr="009549FA">
          <w:rPr>
            <w:rStyle w:val="Hyperlink"/>
            <w:sz w:val="20"/>
            <w:szCs w:val="20"/>
          </w:rPr>
          <w:t>TOP</w:t>
        </w:r>
      </w:hyperlink>
      <w:r w:rsidR="00E8614C" w:rsidRPr="009549FA">
        <w:rPr>
          <w:sz w:val="20"/>
          <w:szCs w:val="20"/>
          <w:u w:val="single"/>
        </w:rPr>
        <w:t xml:space="preserve"> ^</w:t>
      </w:r>
    </w:p>
    <w:p w14:paraId="1909532A" w14:textId="4463046A" w:rsidR="00752366" w:rsidRPr="00752366" w:rsidRDefault="00752366" w:rsidP="00752366">
      <w:r w:rsidRPr="00752366">
        <w:lastRenderedPageBreak/>
        <w:t>This is a meeting you do not want to miss.</w:t>
      </w:r>
    </w:p>
    <w:p w14:paraId="15C83519" w14:textId="77777777" w:rsidR="00752366" w:rsidRPr="00752366" w:rsidRDefault="00752366" w:rsidP="00752366"/>
    <w:p w14:paraId="3CA9B475" w14:textId="77777777" w:rsidR="00752366" w:rsidRPr="00752366" w:rsidRDefault="00752366" w:rsidP="00752366">
      <w:r w:rsidRPr="00752366">
        <w:t>73 and Happy New Year,</w:t>
      </w:r>
    </w:p>
    <w:p w14:paraId="557CC511" w14:textId="77777777" w:rsidR="00752366" w:rsidRPr="00752366" w:rsidRDefault="00752366" w:rsidP="00752366">
      <w:r w:rsidRPr="00752366">
        <w:t>Tim K3LR</w:t>
      </w:r>
    </w:p>
    <w:p w14:paraId="2EA111D7" w14:textId="77777777" w:rsidR="00752366" w:rsidRPr="00752366" w:rsidRDefault="00752366" w:rsidP="00752366">
      <w:r w:rsidRPr="00752366">
        <w:t>MCARC President</w:t>
      </w:r>
    </w:p>
    <w:p w14:paraId="19678118" w14:textId="1212A73A" w:rsidR="00752366" w:rsidRDefault="006C258F" w:rsidP="006C258F">
      <w:pPr>
        <w:jc w:val="center"/>
        <w:rPr>
          <w:b/>
          <w:bCs/>
        </w:rPr>
      </w:pPr>
      <w:r>
        <w:rPr>
          <w:b/>
          <w:bCs/>
        </w:rPr>
        <w:t>####</w:t>
      </w:r>
    </w:p>
    <w:p w14:paraId="77378597" w14:textId="77777777" w:rsidR="004F25A0" w:rsidRDefault="004F25A0" w:rsidP="004F25A0">
      <w:pPr>
        <w:rPr>
          <w:sz w:val="20"/>
          <w:szCs w:val="20"/>
        </w:rPr>
      </w:pPr>
    </w:p>
    <w:p w14:paraId="3F180435" w14:textId="1FF65071" w:rsidR="005137FC" w:rsidRDefault="005137FC" w:rsidP="005137FC">
      <w:r w:rsidRPr="005137FC">
        <w:rPr>
          <w:b/>
          <w:bCs/>
        </w:rPr>
        <w:t>The Highland ARA is starting a Technician Class</w:t>
      </w:r>
      <w:r w:rsidRPr="005137FC">
        <w:t xml:space="preserve"> in the not too distant future.  On Sunday, </w:t>
      </w:r>
      <w:r w:rsidRPr="005137FC">
        <w:rPr>
          <w:b/>
          <w:bCs/>
        </w:rPr>
        <w:t>January 19</w:t>
      </w:r>
      <w:r w:rsidRPr="005137FC">
        <w:t xml:space="preserve"> there will be an Introduction to Ham Radio program held at the Hillsboro</w:t>
      </w:r>
      <w:r>
        <w:t xml:space="preserve"> </w:t>
      </w:r>
      <w:r w:rsidRPr="005137FC">
        <w:t>Methodist Church.  In addition to the usual ham radio videos and handouts, there will be new and old hams telling those present ‘what got them   interested in ham radio and what they have gotten out of the hobby and service’. </w:t>
      </w:r>
      <w:r w:rsidR="006C258F">
        <w:t xml:space="preserve">  </w:t>
      </w:r>
      <w:r w:rsidRPr="005137FC">
        <w:rPr>
          <w:b/>
          <w:bCs/>
        </w:rPr>
        <w:t>Actual instruction will start on Sunday, February 9</w:t>
      </w:r>
      <w:r w:rsidRPr="005137FC">
        <w:t xml:space="preserve"> and be held each Sunday afternoon into March.  Each weekly session will last about two hours.  A $25 fee will be charged which covers the cost of the ARRL Technician License Manual.  More information is available from John Levo, W8KIW, 937-393-4951.</w:t>
      </w:r>
    </w:p>
    <w:p w14:paraId="49896224" w14:textId="77777777" w:rsidR="005137FC" w:rsidRDefault="005137FC" w:rsidP="006745DD"/>
    <w:p w14:paraId="475582BE" w14:textId="44AB9C1A" w:rsidR="004E3888" w:rsidRDefault="005137FC" w:rsidP="005137FC">
      <w:pPr>
        <w:jc w:val="center"/>
        <w:rPr>
          <w:b/>
          <w:bCs/>
        </w:rPr>
      </w:pPr>
      <w:r>
        <w:rPr>
          <w:b/>
          <w:bCs/>
        </w:rPr>
        <w:t>####</w:t>
      </w:r>
    </w:p>
    <w:p w14:paraId="6CF226E1" w14:textId="77777777" w:rsidR="005137FC" w:rsidRDefault="005137FC" w:rsidP="004E3888">
      <w:pPr>
        <w:rPr>
          <w:b/>
          <w:bCs/>
        </w:rPr>
      </w:pPr>
    </w:p>
    <w:p w14:paraId="13263AA3" w14:textId="77777777" w:rsidR="00630A4B" w:rsidRPr="00630A4B" w:rsidRDefault="00630A4B" w:rsidP="00630A4B">
      <w:pPr>
        <w:rPr>
          <w:b/>
          <w:bCs/>
          <w:i/>
          <w:iCs/>
          <w:sz w:val="28"/>
          <w:szCs w:val="28"/>
        </w:rPr>
      </w:pPr>
      <w:r w:rsidRPr="00630A4B">
        <w:rPr>
          <w:b/>
          <w:bCs/>
          <w:i/>
          <w:iCs/>
          <w:sz w:val="28"/>
          <w:szCs w:val="28"/>
        </w:rPr>
        <w:t>Cuyahoga Amateur Radio Society (CARS) 2020 Winter Ham Radio Classes!</w:t>
      </w:r>
    </w:p>
    <w:p w14:paraId="3CA42AC0" w14:textId="77777777" w:rsidR="00630A4B" w:rsidRPr="00630A4B" w:rsidRDefault="00630A4B" w:rsidP="00630A4B">
      <w:pPr>
        <w:rPr>
          <w:b/>
          <w:bCs/>
        </w:rPr>
      </w:pPr>
    </w:p>
    <w:p w14:paraId="0108CFAF" w14:textId="77777777" w:rsidR="00630A4B" w:rsidRPr="00630A4B" w:rsidRDefault="00630A4B" w:rsidP="00630A4B">
      <w:r w:rsidRPr="00630A4B">
        <w:t xml:space="preserve">Thursday evenings starting </w:t>
      </w:r>
      <w:r w:rsidRPr="00630A4B">
        <w:rPr>
          <w:b/>
          <w:bCs/>
        </w:rPr>
        <w:t>February 20, 2020</w:t>
      </w:r>
      <w:r w:rsidRPr="00630A4B">
        <w:t xml:space="preserve"> and ending April 2, 2020 at 6:30 pm. April 2</w:t>
      </w:r>
      <w:r w:rsidRPr="00630A4B">
        <w:rPr>
          <w:vertAlign w:val="superscript"/>
        </w:rPr>
        <w:t>nd</w:t>
      </w:r>
      <w:r w:rsidRPr="00630A4B">
        <w:t xml:space="preserve"> will be a special VE Test session for all license classes.</w:t>
      </w:r>
    </w:p>
    <w:p w14:paraId="4A142E70" w14:textId="77777777" w:rsidR="00630A4B" w:rsidRPr="00630A4B" w:rsidRDefault="00630A4B" w:rsidP="00630A4B"/>
    <w:p w14:paraId="03464B92" w14:textId="77777777" w:rsidR="00630A4B" w:rsidRPr="00630A4B" w:rsidRDefault="00630A4B" w:rsidP="00630A4B">
      <w:r w:rsidRPr="00630A4B">
        <w:t xml:space="preserve">To register, please follow the link at: </w:t>
      </w:r>
      <w:hyperlink r:id="rId31" w:history="1">
        <w:r w:rsidRPr="00630A4B">
          <w:rPr>
            <w:color w:val="0563C1" w:themeColor="hyperlink"/>
            <w:u w:val="single"/>
          </w:rPr>
          <w:t>www.2cars.org</w:t>
        </w:r>
      </w:hyperlink>
      <w:r w:rsidRPr="00630A4B">
        <w:t xml:space="preserve"> and complete the on-line application.</w:t>
      </w:r>
    </w:p>
    <w:p w14:paraId="3ACDC68E" w14:textId="77777777" w:rsidR="00630A4B" w:rsidRPr="00630A4B" w:rsidRDefault="00630A4B" w:rsidP="00630A4B"/>
    <w:p w14:paraId="0346F701" w14:textId="77777777" w:rsidR="00630A4B" w:rsidRPr="00630A4B" w:rsidRDefault="00630A4B" w:rsidP="00630A4B">
      <w:r w:rsidRPr="00630A4B">
        <w:t>Classes will be held at the Seven Hills City Hall, 7325 Summit View Dr, Seven Hills, OH 44131 in room “C” at 6:30 pm every Thursday. All class materials are provided.</w:t>
      </w:r>
    </w:p>
    <w:p w14:paraId="547E9B6F" w14:textId="77777777" w:rsidR="00630A4B" w:rsidRPr="00630A4B" w:rsidRDefault="00630A4B" w:rsidP="00630A4B"/>
    <w:p w14:paraId="181DC267" w14:textId="1D04C566" w:rsidR="00630A4B" w:rsidRDefault="00630A4B" w:rsidP="00630A4B">
      <w:pPr>
        <w:jc w:val="center"/>
      </w:pPr>
      <w:r w:rsidRPr="00630A4B">
        <w:t>####</w:t>
      </w:r>
    </w:p>
    <w:p w14:paraId="5B158F54" w14:textId="7CF2C395" w:rsidR="004A3386" w:rsidRDefault="004A3386" w:rsidP="00630A4B">
      <w:pPr>
        <w:jc w:val="center"/>
      </w:pPr>
    </w:p>
    <w:p w14:paraId="69CF69F8" w14:textId="77777777" w:rsidR="008E6A52" w:rsidRPr="008E6A52" w:rsidRDefault="008E6A52" w:rsidP="008E6A52">
      <w:pPr>
        <w:rPr>
          <w:b/>
          <w:bCs/>
          <w:i/>
          <w:iCs/>
          <w:sz w:val="28"/>
          <w:szCs w:val="28"/>
        </w:rPr>
      </w:pPr>
      <w:r w:rsidRPr="008E6A52">
        <w:rPr>
          <w:b/>
          <w:bCs/>
          <w:i/>
          <w:iCs/>
          <w:sz w:val="28"/>
          <w:szCs w:val="28"/>
        </w:rPr>
        <w:t xml:space="preserve">Massillon ARC Holding Classes for Tech and General licensing, and Code training.  </w:t>
      </w:r>
    </w:p>
    <w:p w14:paraId="786D997A" w14:textId="77777777" w:rsidR="008E6A52" w:rsidRDefault="008E6A52" w:rsidP="008E6A52"/>
    <w:p w14:paraId="2F9939FA" w14:textId="0C641ADD" w:rsidR="008E6A52" w:rsidRPr="008E6A52" w:rsidRDefault="008E6A52" w:rsidP="008E6A52">
      <w:r w:rsidRPr="008E6A52">
        <w:t>All three classes will run simultaneously at club Headquarters, (Massillon Senior Center)</w:t>
      </w:r>
      <w:r w:rsidR="000D6D1B">
        <w:t xml:space="preserve"> </w:t>
      </w:r>
      <w:r w:rsidRPr="008E6A52">
        <w:t>39 Lincoln Way West, Massillon, OH.</w:t>
      </w:r>
    </w:p>
    <w:p w14:paraId="2451F46E" w14:textId="77777777" w:rsidR="008E6A52" w:rsidRPr="008E6A52" w:rsidRDefault="008E6A52" w:rsidP="008E6A52"/>
    <w:p w14:paraId="3FEE5157" w14:textId="0C6231AB" w:rsidR="008E6A52" w:rsidRPr="008E6A52" w:rsidRDefault="008E6A52" w:rsidP="008E6A52">
      <w:r w:rsidRPr="008E6A52">
        <w:t xml:space="preserve">The classes will begin </w:t>
      </w:r>
      <w:r w:rsidRPr="008E6A52">
        <w:rPr>
          <w:b/>
          <w:bCs/>
        </w:rPr>
        <w:t>Friday evening, Feb</w:t>
      </w:r>
      <w:r w:rsidR="000D6D1B" w:rsidRPr="000D6D1B">
        <w:rPr>
          <w:b/>
          <w:bCs/>
        </w:rPr>
        <w:t>ruary</w:t>
      </w:r>
      <w:r w:rsidRPr="008E6A52">
        <w:rPr>
          <w:b/>
          <w:bCs/>
        </w:rPr>
        <w:t xml:space="preserve"> 14</w:t>
      </w:r>
      <w:r w:rsidRPr="008E6A52">
        <w:t xml:space="preserve">,  7 </w:t>
      </w:r>
      <w:proofErr w:type="spellStart"/>
      <w:r w:rsidRPr="008E6A52">
        <w:t>p.m</w:t>
      </w:r>
      <w:proofErr w:type="spellEnd"/>
      <w:r w:rsidRPr="008E6A52">
        <w:t xml:space="preserve"> to 9 </w:t>
      </w:r>
      <w:proofErr w:type="spellStart"/>
      <w:r w:rsidRPr="008E6A52">
        <w:t>p.m</w:t>
      </w:r>
      <w:proofErr w:type="spellEnd"/>
      <w:r w:rsidRPr="008E6A52">
        <w:t>, and continue every Friday evening for Ten weeks.  Cost per person for entire class is $15 to cover expenses.</w:t>
      </w:r>
      <w:r w:rsidR="001F0905">
        <w:t xml:space="preserve"> </w:t>
      </w:r>
      <w:r w:rsidRPr="008E6A52">
        <w:t>A VE exam session will tentatively be scheduled for immediately after the last class.</w:t>
      </w:r>
    </w:p>
    <w:p w14:paraId="34B34DAC" w14:textId="77777777" w:rsidR="008E6A52" w:rsidRPr="008E6A52" w:rsidRDefault="008E6A52" w:rsidP="008E6A52"/>
    <w:p w14:paraId="20754654" w14:textId="0E91FA55" w:rsidR="008E6A52" w:rsidRPr="008E6A52" w:rsidRDefault="008E6A52" w:rsidP="008E6A52">
      <w:r w:rsidRPr="008E6A52">
        <w:t xml:space="preserve">Additional information can be obtained by visiting our Web site at: </w:t>
      </w:r>
      <w:hyperlink r:id="rId32" w:history="1">
        <w:r w:rsidRPr="008E6A52">
          <w:rPr>
            <w:rStyle w:val="Hyperlink"/>
          </w:rPr>
          <w:t>www.w8np.org</w:t>
        </w:r>
      </w:hyperlink>
      <w:r w:rsidRPr="008E6A52">
        <w:t xml:space="preserve"> or emailing Perry Ballinger at </w:t>
      </w:r>
      <w:hyperlink r:id="rId33" w:history="1">
        <w:r w:rsidRPr="008E6A52">
          <w:rPr>
            <w:rStyle w:val="Hyperlink"/>
          </w:rPr>
          <w:t>w8au@sssnet.com</w:t>
        </w:r>
      </w:hyperlink>
      <w:r w:rsidRPr="008E6A52">
        <w:t>.  For reservations call</w:t>
      </w:r>
      <w:r w:rsidR="001F0905">
        <w:t xml:space="preserve">  </w:t>
      </w:r>
      <w:r w:rsidRPr="008E6A52">
        <w:t>330-705-8449</w:t>
      </w:r>
      <w:r w:rsidR="001F0905">
        <w:t xml:space="preserve">  </w:t>
      </w:r>
      <w:r w:rsidRPr="008E6A52">
        <w:t>and leave message.</w:t>
      </w:r>
    </w:p>
    <w:p w14:paraId="4E17B91D" w14:textId="08E14976" w:rsidR="008E6A52" w:rsidRDefault="008E6A52" w:rsidP="008E6A52"/>
    <w:p w14:paraId="0212366F" w14:textId="77777777" w:rsidR="00A8725E" w:rsidRDefault="00A8725E" w:rsidP="00DA75F8">
      <w:pPr>
        <w:jc w:val="center"/>
      </w:pPr>
    </w:p>
    <w:p w14:paraId="45CBDECD" w14:textId="5D3CD708" w:rsidR="00DA75F8" w:rsidRDefault="00DA75F8" w:rsidP="00DA75F8">
      <w:pPr>
        <w:jc w:val="center"/>
      </w:pPr>
      <w:r>
        <w:t>####</w:t>
      </w:r>
    </w:p>
    <w:p w14:paraId="51035635" w14:textId="77777777" w:rsidR="00E8614C" w:rsidRDefault="00E8614C" w:rsidP="00E8614C">
      <w:pPr>
        <w:rPr>
          <w:sz w:val="20"/>
          <w:szCs w:val="20"/>
        </w:rPr>
      </w:pPr>
    </w:p>
    <w:p w14:paraId="44A02699" w14:textId="77777777" w:rsidR="00E8614C" w:rsidRDefault="00E8614C" w:rsidP="00E8614C">
      <w:pPr>
        <w:rPr>
          <w:sz w:val="20"/>
          <w:szCs w:val="20"/>
        </w:rPr>
      </w:pPr>
    </w:p>
    <w:p w14:paraId="3CA076DC" w14:textId="77777777" w:rsidR="00E8614C" w:rsidRDefault="00E8614C" w:rsidP="00E8614C">
      <w:pPr>
        <w:rPr>
          <w:sz w:val="20"/>
          <w:szCs w:val="20"/>
        </w:rPr>
      </w:pPr>
    </w:p>
    <w:p w14:paraId="5F6EC5DC" w14:textId="77777777" w:rsidR="00E8614C" w:rsidRDefault="00E8614C" w:rsidP="00E8614C">
      <w:pPr>
        <w:rPr>
          <w:sz w:val="20"/>
          <w:szCs w:val="20"/>
        </w:rPr>
      </w:pPr>
    </w:p>
    <w:p w14:paraId="7B2A02E2" w14:textId="77777777" w:rsidR="00E8614C" w:rsidRDefault="00E8614C" w:rsidP="00E8614C">
      <w:pPr>
        <w:rPr>
          <w:sz w:val="20"/>
          <w:szCs w:val="20"/>
        </w:rPr>
      </w:pPr>
    </w:p>
    <w:p w14:paraId="25DEF634" w14:textId="77777777" w:rsidR="00E8614C" w:rsidRDefault="00E8614C" w:rsidP="00E8614C">
      <w:pPr>
        <w:rPr>
          <w:sz w:val="20"/>
          <w:szCs w:val="20"/>
        </w:rPr>
      </w:pPr>
    </w:p>
    <w:p w14:paraId="0F5ECBA7" w14:textId="77777777" w:rsidR="00E8614C" w:rsidRDefault="00E8614C" w:rsidP="00E8614C">
      <w:pPr>
        <w:rPr>
          <w:sz w:val="20"/>
          <w:szCs w:val="20"/>
        </w:rPr>
      </w:pPr>
    </w:p>
    <w:p w14:paraId="13BAD199" w14:textId="77777777" w:rsidR="00E8614C" w:rsidRDefault="00E8614C" w:rsidP="00E8614C">
      <w:pPr>
        <w:rPr>
          <w:sz w:val="20"/>
          <w:szCs w:val="20"/>
        </w:rPr>
      </w:pPr>
    </w:p>
    <w:p w14:paraId="1F11BF2C" w14:textId="42B77972" w:rsidR="00E8614C" w:rsidRPr="009549FA" w:rsidRDefault="00CB0528" w:rsidP="00E8614C">
      <w:pPr>
        <w:rPr>
          <w:sz w:val="20"/>
          <w:szCs w:val="20"/>
          <w:u w:val="single"/>
        </w:rPr>
      </w:pPr>
      <w:hyperlink w:anchor="top" w:history="1">
        <w:r w:rsidR="00E8614C" w:rsidRPr="009549FA">
          <w:rPr>
            <w:rStyle w:val="Hyperlink"/>
            <w:sz w:val="20"/>
            <w:szCs w:val="20"/>
          </w:rPr>
          <w:t>TOP</w:t>
        </w:r>
      </w:hyperlink>
      <w:r w:rsidR="00E8614C" w:rsidRPr="009549FA">
        <w:rPr>
          <w:sz w:val="20"/>
          <w:szCs w:val="20"/>
          <w:u w:val="single"/>
        </w:rPr>
        <w:t xml:space="preserve"> ^</w:t>
      </w:r>
    </w:p>
    <w:p w14:paraId="35CA7E94" w14:textId="6E59122F" w:rsidR="001F0905" w:rsidRPr="001F0905" w:rsidRDefault="001F0905" w:rsidP="001F0905">
      <w:pPr>
        <w:rPr>
          <w:b/>
          <w:bCs/>
          <w:i/>
          <w:iCs/>
          <w:sz w:val="28"/>
          <w:szCs w:val="28"/>
        </w:rPr>
      </w:pPr>
      <w:r w:rsidRPr="001F0905">
        <w:rPr>
          <w:b/>
          <w:bCs/>
          <w:i/>
          <w:iCs/>
          <w:sz w:val="28"/>
          <w:szCs w:val="28"/>
        </w:rPr>
        <w:lastRenderedPageBreak/>
        <w:t>Mount Vernon ARC Holding Technician Classes</w:t>
      </w:r>
    </w:p>
    <w:p w14:paraId="629F0DBF" w14:textId="77777777" w:rsidR="001F0905" w:rsidRDefault="001F0905" w:rsidP="001F0905"/>
    <w:p w14:paraId="0D2B6EF7" w14:textId="34FB7A22" w:rsidR="001F0905" w:rsidRPr="001F0905" w:rsidRDefault="001F0905" w:rsidP="001F0905">
      <w:r>
        <w:t>The Mt Vernon ARC will be holding a</w:t>
      </w:r>
      <w:r w:rsidRPr="001F0905">
        <w:t xml:space="preserve"> Tech</w:t>
      </w:r>
      <w:r>
        <w:t>nician</w:t>
      </w:r>
      <w:r w:rsidRPr="001F0905">
        <w:t xml:space="preserve"> Class License study session, capped off with a testing session this February and March.</w:t>
      </w:r>
    </w:p>
    <w:p w14:paraId="564CB333" w14:textId="77777777" w:rsidR="001F0905" w:rsidRPr="001F0905" w:rsidRDefault="001F0905" w:rsidP="001F0905"/>
    <w:p w14:paraId="57839194" w14:textId="77777777" w:rsidR="001F0905" w:rsidRPr="001F0905" w:rsidRDefault="001F0905" w:rsidP="001F0905">
      <w:r w:rsidRPr="001F0905">
        <w:t xml:space="preserve">Unlike previous years, we're going to run everything on Saturdays.  We will have 4 study sessions </w:t>
      </w:r>
      <w:r w:rsidRPr="001F0905">
        <w:rPr>
          <w:b/>
          <w:bCs/>
        </w:rPr>
        <w:t>(2/15, 2/22, 2/29, and 3/7) from 10:00am to 2:00pm</w:t>
      </w:r>
      <w:r w:rsidRPr="001F0905">
        <w:t xml:space="preserve"> with testing on Saturday March 14 starting at 10:00am.  These sessions will be in the Red Cross Training Center, 300 N Mulberry Street, Mount Vernon.  Could you post this info in the Ohio Section Newsletter for us?</w:t>
      </w:r>
    </w:p>
    <w:p w14:paraId="6D74C3BD" w14:textId="3238A215" w:rsidR="001F0905" w:rsidRDefault="001F0905" w:rsidP="001F0905"/>
    <w:p w14:paraId="41AEC324" w14:textId="326DE294" w:rsidR="001F0905" w:rsidRPr="001F0905" w:rsidRDefault="001F0905" w:rsidP="001F0905">
      <w:r>
        <w:t xml:space="preserve">For more information contact:  Michael, </w:t>
      </w:r>
      <w:r w:rsidRPr="001F0905">
        <w:t>KE8HGE</w:t>
      </w:r>
      <w:r>
        <w:t xml:space="preserve"> at </w:t>
      </w:r>
      <w:r w:rsidR="00EF3491">
        <w:t xml:space="preserve">  </w:t>
      </w:r>
      <w:hyperlink r:id="rId34" w:history="1">
        <w:r w:rsidR="00EF3491" w:rsidRPr="005332A7">
          <w:rPr>
            <w:rStyle w:val="Hyperlink"/>
          </w:rPr>
          <w:t>g.m.jacobs@gmail.com</w:t>
        </w:r>
      </w:hyperlink>
      <w:r w:rsidR="00EF3491">
        <w:t xml:space="preserve"> </w:t>
      </w:r>
    </w:p>
    <w:p w14:paraId="5CAF112B" w14:textId="0AC8188E" w:rsidR="001F0905" w:rsidRDefault="001F0905" w:rsidP="008E6A52"/>
    <w:p w14:paraId="3962C80B" w14:textId="2D701568" w:rsidR="00EF3491" w:rsidRDefault="00EF3491" w:rsidP="00EF3491">
      <w:pPr>
        <w:jc w:val="center"/>
      </w:pPr>
      <w:r>
        <w:t>####</w:t>
      </w:r>
    </w:p>
    <w:p w14:paraId="3FF208FA" w14:textId="77777777" w:rsidR="006873CF" w:rsidRPr="00EF3491" w:rsidRDefault="006873CF" w:rsidP="00EF3491">
      <w:pPr>
        <w:jc w:val="center"/>
      </w:pPr>
    </w:p>
    <w:p w14:paraId="2F8D296D" w14:textId="4B6A0FAE" w:rsidR="00DA75F8" w:rsidRDefault="00DA75F8" w:rsidP="008E6A52">
      <w:r w:rsidRPr="00DA75F8">
        <w:rPr>
          <w:b/>
          <w:bCs/>
          <w:i/>
          <w:iCs/>
          <w:sz w:val="28"/>
          <w:szCs w:val="28"/>
        </w:rPr>
        <w:t xml:space="preserve">TMRA will once again host Winter Field Day at the Maumee Public Library. </w:t>
      </w:r>
      <w:r w:rsidRPr="00DA75F8">
        <w:rPr>
          <w:b/>
          <w:bCs/>
          <w:i/>
          <w:iCs/>
          <w:sz w:val="28"/>
          <w:szCs w:val="28"/>
        </w:rPr>
        <w:br/>
      </w:r>
      <w:r w:rsidRPr="00DA75F8">
        <w:br/>
        <w:t>When:</w:t>
      </w:r>
      <w:r>
        <w:t xml:space="preserve">  </w:t>
      </w:r>
      <w:r w:rsidRPr="00162BCB">
        <w:rPr>
          <w:b/>
          <w:bCs/>
        </w:rPr>
        <w:t>Saturday January 25th from 09:00 till -17:00 EST</w:t>
      </w:r>
      <w:r w:rsidRPr="00162BCB">
        <w:rPr>
          <w:b/>
          <w:bCs/>
        </w:rPr>
        <w:br/>
      </w:r>
      <w:r w:rsidRPr="00DA75F8">
        <w:t>Where: Maumee Library</w:t>
      </w:r>
      <w:r>
        <w:t xml:space="preserve"> - </w:t>
      </w:r>
      <w:r w:rsidRPr="00DA75F8">
        <w:t>501 River Road</w:t>
      </w:r>
      <w:r>
        <w:t xml:space="preserve"> - </w:t>
      </w:r>
      <w:r w:rsidRPr="00DA75F8">
        <w:t>Maumee Ohio</w:t>
      </w:r>
      <w:r w:rsidRPr="00DA75F8">
        <w:br/>
        <w:t xml:space="preserve">Who: This event is open to the Public and all are encouraged to attend. </w:t>
      </w:r>
      <w:r w:rsidRPr="00DA75F8">
        <w:br/>
      </w:r>
    </w:p>
    <w:p w14:paraId="4F87397C" w14:textId="5DF5C70F" w:rsidR="00713DD6" w:rsidRDefault="00DA75F8" w:rsidP="008E6A52">
      <w:r w:rsidRPr="00DA75F8">
        <w:t>Details:</w:t>
      </w:r>
      <w:r>
        <w:t xml:space="preserve"> </w:t>
      </w:r>
      <w:r w:rsidRPr="00DA75F8">
        <w:t xml:space="preserve">Set up will begin in the 09:00 O'clock hour. The official start of field day will follow and we will begin tear down around 16:00pm. </w:t>
      </w:r>
      <w:r w:rsidRPr="00DA75F8">
        <w:br/>
      </w:r>
    </w:p>
    <w:p w14:paraId="7350F924" w14:textId="77777777" w:rsidR="00DA75F8" w:rsidRDefault="00DA75F8" w:rsidP="008E6A52">
      <w:r w:rsidRPr="00DA75F8">
        <w:t>The Club HF Radios are expected to be on hand as well as any equipment you bring. While not participating for points, we will be on the Air making Contacts under the club Call-Sign. This means that if you are a Technician, you can get on HF (with a properly licensed Operator at your side).</w:t>
      </w:r>
      <w:r w:rsidRPr="00DA75F8">
        <w:br/>
      </w:r>
    </w:p>
    <w:p w14:paraId="449A346C" w14:textId="77777777" w:rsidR="00DA75F8" w:rsidRDefault="00DA75F8" w:rsidP="008E6A52">
      <w:r w:rsidRPr="00DA75F8">
        <w:t xml:space="preserve">There will be at least one FLDIGI setup on site as well as Equipment from the NWO AREDN Mesh Committee. The club is planning on supplying Lunch. Feel free to bring out any Radio Related equipment. The </w:t>
      </w:r>
      <w:proofErr w:type="spellStart"/>
      <w:r w:rsidRPr="00DA75F8">
        <w:t>Elmers</w:t>
      </w:r>
      <w:proofErr w:type="spellEnd"/>
      <w:r w:rsidRPr="00DA75F8">
        <w:t xml:space="preserve"> will be there. If you have a question or need help with a particular problem, be sure to ask. </w:t>
      </w:r>
      <w:r w:rsidRPr="00DA75F8">
        <w:br/>
      </w:r>
    </w:p>
    <w:p w14:paraId="6EE0999B" w14:textId="77777777" w:rsidR="00713DD6" w:rsidRDefault="00DA75F8" w:rsidP="008E6A52">
      <w:r w:rsidRPr="00DA75F8">
        <w:t xml:space="preserve">While Winter Field day is a contest type event, we at the TMRA do not participate for points. TMRA Winter Field Day is more of a social/ Show and Tell type gathering. A chance for members and the Public to meet and explore Amateur Radio and fellowship. </w:t>
      </w:r>
      <w:r w:rsidRPr="00DA75F8">
        <w:br/>
      </w:r>
      <w:r w:rsidRPr="00DA75F8">
        <w:br/>
        <w:t xml:space="preserve">Please plan to attend, bring your family and friends. We look forward to seeing you there. </w:t>
      </w:r>
      <w:r w:rsidRPr="00DA75F8">
        <w:br/>
      </w:r>
    </w:p>
    <w:p w14:paraId="4088E510" w14:textId="2DE2EA79" w:rsidR="00EF3491" w:rsidRDefault="00713DD6" w:rsidP="00EF3491">
      <w:pPr>
        <w:jc w:val="center"/>
      </w:pPr>
      <w:r>
        <w:t>####</w:t>
      </w:r>
    </w:p>
    <w:p w14:paraId="7A5239FD" w14:textId="77777777" w:rsidR="00EF3491" w:rsidRDefault="00EF3491" w:rsidP="00EF3491"/>
    <w:p w14:paraId="47F8C679" w14:textId="3BDF325E" w:rsidR="00EF3491" w:rsidRPr="00CC1371" w:rsidRDefault="00EF3491" w:rsidP="00EF3491">
      <w:pPr>
        <w:rPr>
          <w:b/>
          <w:bCs/>
          <w:i/>
          <w:iCs/>
          <w:sz w:val="28"/>
          <w:szCs w:val="28"/>
        </w:rPr>
      </w:pPr>
      <w:r w:rsidRPr="00CC1371">
        <w:rPr>
          <w:b/>
          <w:bCs/>
          <w:i/>
          <w:iCs/>
          <w:sz w:val="28"/>
          <w:szCs w:val="28"/>
        </w:rPr>
        <w:t>Tuscarawas</w:t>
      </w:r>
      <w:r w:rsidR="00CC1371" w:rsidRPr="00CC1371">
        <w:rPr>
          <w:b/>
          <w:bCs/>
          <w:i/>
          <w:iCs/>
          <w:sz w:val="28"/>
          <w:szCs w:val="28"/>
        </w:rPr>
        <w:t xml:space="preserve"> County Amateur Radio Club (T</w:t>
      </w:r>
      <w:r w:rsidRPr="00CC1371">
        <w:rPr>
          <w:b/>
          <w:bCs/>
          <w:i/>
          <w:iCs/>
          <w:sz w:val="28"/>
          <w:szCs w:val="28"/>
        </w:rPr>
        <w:t>USCO</w:t>
      </w:r>
      <w:r w:rsidR="00CC1371" w:rsidRPr="00CC1371">
        <w:rPr>
          <w:b/>
          <w:bCs/>
          <w:i/>
          <w:iCs/>
          <w:sz w:val="28"/>
          <w:szCs w:val="28"/>
        </w:rPr>
        <w:t>)</w:t>
      </w:r>
      <w:r w:rsidRPr="00CC1371">
        <w:rPr>
          <w:b/>
          <w:bCs/>
          <w:i/>
          <w:iCs/>
          <w:sz w:val="28"/>
          <w:szCs w:val="28"/>
        </w:rPr>
        <w:t xml:space="preserve"> Post Results from Ohio Simplex Contest</w:t>
      </w:r>
    </w:p>
    <w:p w14:paraId="0905CE76" w14:textId="77777777" w:rsidR="00CC1371" w:rsidRDefault="00CC1371" w:rsidP="00EF3491"/>
    <w:p w14:paraId="18F799EC" w14:textId="7C9C08AD" w:rsidR="00EF3491" w:rsidRPr="00EF3491" w:rsidRDefault="00EF3491" w:rsidP="00EF3491">
      <w:r w:rsidRPr="00EF3491">
        <w:t>Results of Ohio Simplex Contest for W8ZX:</w:t>
      </w:r>
      <w:r w:rsidRPr="00EF3491">
        <w:br/>
        <w:t>19 QSO's</w:t>
      </w:r>
      <w:r w:rsidRPr="00EF3491">
        <w:br/>
        <w:t>5 Counties</w:t>
      </w:r>
      <w:r w:rsidRPr="00EF3491">
        <w:br/>
        <w:t>270 pts.</w:t>
      </w:r>
      <w:r w:rsidRPr="00EF3491">
        <w:br/>
        <w:t xml:space="preserve">Not bad for our first try from the EMA, we got Knox, Columbiana, Stark, </w:t>
      </w:r>
      <w:proofErr w:type="spellStart"/>
      <w:r w:rsidRPr="00EF3491">
        <w:t>Muskingom</w:t>
      </w:r>
      <w:proofErr w:type="spellEnd"/>
      <w:r w:rsidRPr="00EF3491">
        <w:t xml:space="preserve">, and </w:t>
      </w:r>
      <w:proofErr w:type="spellStart"/>
      <w:r w:rsidRPr="00EF3491">
        <w:t>Tusc</w:t>
      </w:r>
      <w:proofErr w:type="spellEnd"/>
      <w:r w:rsidRPr="00EF3491">
        <w:t>.</w:t>
      </w:r>
    </w:p>
    <w:p w14:paraId="6DD8C4C7" w14:textId="3ECE30DA" w:rsidR="00EF3491" w:rsidRDefault="00EF3491" w:rsidP="00EF3491">
      <w:r w:rsidRPr="00EF3491">
        <w:t>Thanks to all who participated!</w:t>
      </w:r>
    </w:p>
    <w:p w14:paraId="0734E694" w14:textId="137E64E8" w:rsidR="00CC1371" w:rsidRDefault="00CC1371" w:rsidP="00EF3491"/>
    <w:p w14:paraId="72F1C10A" w14:textId="14D10F7A" w:rsidR="00CC1371" w:rsidRDefault="00CC1371" w:rsidP="00CC1371">
      <w:pPr>
        <w:jc w:val="center"/>
      </w:pPr>
      <w:r>
        <w:t>####</w:t>
      </w:r>
    </w:p>
    <w:p w14:paraId="5092E2DB" w14:textId="0DA55DBC" w:rsidR="005D0859" w:rsidRPr="009549FA" w:rsidRDefault="00CB0528" w:rsidP="005D0859">
      <w:pPr>
        <w:rPr>
          <w:sz w:val="20"/>
          <w:szCs w:val="20"/>
          <w:u w:val="single"/>
        </w:rPr>
      </w:pPr>
      <w:hyperlink w:anchor="top" w:history="1">
        <w:r w:rsidR="005D0859" w:rsidRPr="009549FA">
          <w:rPr>
            <w:rStyle w:val="Hyperlink"/>
            <w:sz w:val="20"/>
            <w:szCs w:val="20"/>
          </w:rPr>
          <w:t>TOP</w:t>
        </w:r>
      </w:hyperlink>
      <w:r w:rsidR="005D0859" w:rsidRPr="009549FA">
        <w:rPr>
          <w:sz w:val="20"/>
          <w:szCs w:val="20"/>
          <w:u w:val="single"/>
        </w:rPr>
        <w:t xml:space="preserve"> ^</w:t>
      </w:r>
    </w:p>
    <w:p w14:paraId="5058C224" w14:textId="7ABEC2BF" w:rsidR="00EC0E5F" w:rsidRPr="00EC0E5F" w:rsidRDefault="00EC0E5F" w:rsidP="00713DD6">
      <w:pPr>
        <w:rPr>
          <w:b/>
          <w:bCs/>
          <w:i/>
          <w:iCs/>
          <w:sz w:val="28"/>
          <w:szCs w:val="28"/>
        </w:rPr>
      </w:pPr>
      <w:r w:rsidRPr="00EC0E5F">
        <w:rPr>
          <w:b/>
          <w:bCs/>
          <w:i/>
          <w:iCs/>
          <w:sz w:val="28"/>
          <w:szCs w:val="28"/>
        </w:rPr>
        <w:lastRenderedPageBreak/>
        <w:t>Ohio ARES Simplex/Skywarn Events 1-11-2020</w:t>
      </w:r>
    </w:p>
    <w:p w14:paraId="77E0DEF9" w14:textId="77777777" w:rsidR="00EC0E5F" w:rsidRDefault="00EC0E5F" w:rsidP="00713DD6"/>
    <w:p w14:paraId="78123AE9" w14:textId="38217DB8" w:rsidR="00713DD6" w:rsidRPr="00713DD6" w:rsidRDefault="00713DD6" w:rsidP="00713DD6">
      <w:r w:rsidRPr="00713DD6">
        <w:t xml:space="preserve">On Saturday 1-11-2020, local amateur radio operators participated in the Ohio Ares Simplex contests. The event was a follow up to the simplex net held earlier this year. Harley Maines K8HM EC and myself Tom K8TDA AEC used the equipment at the EMA to run the local net. We used 146.520 MHz and 446.000 MHz operating in simplex mode for the channels on the net. </w:t>
      </w:r>
    </w:p>
    <w:p w14:paraId="6E79CF8C" w14:textId="77777777" w:rsidR="00EC0E5F" w:rsidRDefault="00EC0E5F" w:rsidP="00713DD6"/>
    <w:p w14:paraId="6E6AE82A" w14:textId="521C18EE" w:rsidR="00713DD6" w:rsidRPr="00713DD6" w:rsidRDefault="00713DD6" w:rsidP="00713DD6">
      <w:r w:rsidRPr="00713DD6">
        <w:t>There were 7 Stations checking into the net on 146.52 and one mobile operator using the 446.000 frequency. All communications were good and equipment worked as it should. Conditions for mobile operating were not quite so good as the wind did cause problems with John's rig when the wind blew his antenna over and landed on his truck causing big dent. Sorry for that John!</w:t>
      </w:r>
    </w:p>
    <w:p w14:paraId="67B4F620" w14:textId="77777777" w:rsidR="005D0859" w:rsidRDefault="005D0859" w:rsidP="00713DD6"/>
    <w:p w14:paraId="0380FE61" w14:textId="3C82243C" w:rsidR="00713DD6" w:rsidRPr="00713DD6" w:rsidRDefault="00713DD6" w:rsidP="00713DD6">
      <w:r w:rsidRPr="00713DD6">
        <w:t>Stations checking in:</w:t>
      </w:r>
    </w:p>
    <w:p w14:paraId="06AB85A4" w14:textId="77777777" w:rsidR="00713DD6" w:rsidRPr="00713DD6" w:rsidRDefault="00713DD6" w:rsidP="00713DD6"/>
    <w:p w14:paraId="7D32931B" w14:textId="77777777" w:rsidR="00713DD6" w:rsidRPr="00713DD6" w:rsidRDefault="00713DD6" w:rsidP="00713DD6">
      <w:r w:rsidRPr="00713DD6">
        <w:t>KD8VUY  Jeff Collins 146</w:t>
      </w:r>
    </w:p>
    <w:p w14:paraId="18426B4C" w14:textId="77777777" w:rsidR="00713DD6" w:rsidRPr="00713DD6" w:rsidRDefault="00713DD6" w:rsidP="00713DD6">
      <w:r w:rsidRPr="00713DD6">
        <w:t>KQ4TL     Ted Ruble  146</w:t>
      </w:r>
    </w:p>
    <w:p w14:paraId="471AF915" w14:textId="77777777" w:rsidR="00713DD6" w:rsidRPr="00713DD6" w:rsidRDefault="00713DD6" w:rsidP="00713DD6">
      <w:r w:rsidRPr="00713DD6">
        <w:t xml:space="preserve">KD8HHE  Rodney </w:t>
      </w:r>
      <w:proofErr w:type="spellStart"/>
      <w:r w:rsidRPr="00713DD6">
        <w:t>Chamblin</w:t>
      </w:r>
      <w:proofErr w:type="spellEnd"/>
      <w:r w:rsidRPr="00713DD6">
        <w:t>  146</w:t>
      </w:r>
    </w:p>
    <w:p w14:paraId="70D2767D" w14:textId="77777777" w:rsidR="00713DD6" w:rsidRPr="00713DD6" w:rsidRDefault="00713DD6" w:rsidP="00713DD6">
      <w:r w:rsidRPr="00713DD6">
        <w:t>N8BAP     Pat Hagen  146</w:t>
      </w:r>
    </w:p>
    <w:p w14:paraId="55188DC6" w14:textId="77777777" w:rsidR="00713DD6" w:rsidRPr="00713DD6" w:rsidRDefault="00713DD6" w:rsidP="00713DD6">
      <w:r w:rsidRPr="00713DD6">
        <w:t xml:space="preserve">N8EWH    Patrick </w:t>
      </w:r>
      <w:proofErr w:type="spellStart"/>
      <w:r w:rsidRPr="00713DD6">
        <w:t>Gilfillen</w:t>
      </w:r>
      <w:proofErr w:type="spellEnd"/>
      <w:r w:rsidRPr="00713DD6">
        <w:t xml:space="preserve"> 146</w:t>
      </w:r>
    </w:p>
    <w:p w14:paraId="2A03C238" w14:textId="77777777" w:rsidR="00713DD6" w:rsidRPr="00713DD6" w:rsidRDefault="00713DD6" w:rsidP="00713DD6">
      <w:r w:rsidRPr="00713DD6">
        <w:t>W8KIW    John Levo  146,  446 (3 locations)</w:t>
      </w:r>
    </w:p>
    <w:p w14:paraId="6D3E9749" w14:textId="77777777" w:rsidR="00713DD6" w:rsidRPr="00713DD6" w:rsidRDefault="00713DD6" w:rsidP="00713DD6">
      <w:r w:rsidRPr="00713DD6">
        <w:t>N8YHU    Lee Bishop 146</w:t>
      </w:r>
    </w:p>
    <w:p w14:paraId="69D3DAD4" w14:textId="77777777" w:rsidR="00CC1371" w:rsidRDefault="00CC1371" w:rsidP="00713DD6"/>
    <w:p w14:paraId="255F46DA" w14:textId="2ECC2C7F" w:rsidR="00713DD6" w:rsidRPr="00713DD6" w:rsidRDefault="00713DD6" w:rsidP="00713DD6">
      <w:r w:rsidRPr="00713DD6">
        <w:t>K8TDA Net Operator</w:t>
      </w:r>
    </w:p>
    <w:p w14:paraId="532DE360" w14:textId="77777777" w:rsidR="00713DD6" w:rsidRPr="00713DD6" w:rsidRDefault="00713DD6" w:rsidP="00713DD6">
      <w:r w:rsidRPr="00713DD6">
        <w:t>K8HM</w:t>
      </w:r>
    </w:p>
    <w:p w14:paraId="2278ACF9" w14:textId="77777777" w:rsidR="00713DD6" w:rsidRPr="00713DD6" w:rsidRDefault="00713DD6" w:rsidP="00713DD6"/>
    <w:p w14:paraId="0A9090CC" w14:textId="77777777" w:rsidR="00713DD6" w:rsidRPr="00713DD6" w:rsidRDefault="00713DD6" w:rsidP="00713DD6">
      <w:r w:rsidRPr="00713DD6">
        <w:t>The Net started at 10:00 am and concluded at 11:00am.</w:t>
      </w:r>
    </w:p>
    <w:p w14:paraId="670F8865" w14:textId="77777777" w:rsidR="00713DD6" w:rsidRPr="00713DD6" w:rsidRDefault="00713DD6" w:rsidP="00713DD6"/>
    <w:p w14:paraId="546414EF" w14:textId="77777777" w:rsidR="00EC0E5F" w:rsidRDefault="00713DD6" w:rsidP="00713DD6">
      <w:r w:rsidRPr="00713DD6">
        <w:t xml:space="preserve">Shortly after 12:00 noon the National Weather Service in Wilmington activated the Skywarn Net for South West Ohio. At 12:15 Tom K8TDA checked into Adams County WX control </w:t>
      </w:r>
      <w:proofErr w:type="spellStart"/>
      <w:r w:rsidRPr="00713DD6">
        <w:t>Ridney</w:t>
      </w:r>
      <w:proofErr w:type="spellEnd"/>
      <w:r w:rsidRPr="00713DD6">
        <w:t xml:space="preserve"> Lorenz N8XGP to let him know we were monitoring the weather net in Highland County. Shortly following I activated the Skywarn net from my QTH for Highland County Amateur Radio operators. </w:t>
      </w:r>
    </w:p>
    <w:p w14:paraId="10AE39DD" w14:textId="77777777" w:rsidR="00EC0E5F" w:rsidRDefault="00EC0E5F" w:rsidP="00713DD6"/>
    <w:p w14:paraId="59F083ED" w14:textId="0AF9152E" w:rsidR="00713DD6" w:rsidRPr="00713DD6" w:rsidRDefault="00713DD6" w:rsidP="00713DD6">
      <w:r w:rsidRPr="00713DD6">
        <w:t>The severe storms we were expecting stayed mostly south of our locations but the net stayed active until most of the bad weather had passed through Adams County. The net for Highland County was closed at 3:00pm.</w:t>
      </w:r>
    </w:p>
    <w:p w14:paraId="7B01F0E3" w14:textId="77777777" w:rsidR="00713DD6" w:rsidRPr="00713DD6" w:rsidRDefault="00713DD6" w:rsidP="00713DD6"/>
    <w:p w14:paraId="148333D9" w14:textId="77777777" w:rsidR="00713DD6" w:rsidRPr="00713DD6" w:rsidRDefault="00713DD6" w:rsidP="00713DD6">
      <w:r w:rsidRPr="00713DD6">
        <w:t>Stations checking into the Skywarn Net:</w:t>
      </w:r>
    </w:p>
    <w:p w14:paraId="0868B738" w14:textId="77777777" w:rsidR="00713DD6" w:rsidRPr="00713DD6" w:rsidRDefault="00713DD6" w:rsidP="00713DD6"/>
    <w:p w14:paraId="34499957" w14:textId="77777777" w:rsidR="00713DD6" w:rsidRPr="00713DD6" w:rsidRDefault="00713DD6" w:rsidP="00713DD6">
      <w:r w:rsidRPr="00713DD6">
        <w:t>KD8VUY  Jeff C.</w:t>
      </w:r>
    </w:p>
    <w:p w14:paraId="068C68B7" w14:textId="77777777" w:rsidR="00713DD6" w:rsidRPr="00713DD6" w:rsidRDefault="00713DD6" w:rsidP="00713DD6">
      <w:r w:rsidRPr="00713DD6">
        <w:t>N8EWH    Patrick G.</w:t>
      </w:r>
    </w:p>
    <w:p w14:paraId="5399DA3E" w14:textId="77777777" w:rsidR="00713DD6" w:rsidRPr="00713DD6" w:rsidRDefault="00713DD6" w:rsidP="00713DD6">
      <w:r w:rsidRPr="00713DD6">
        <w:t>N8BAP     Pat H.</w:t>
      </w:r>
    </w:p>
    <w:p w14:paraId="50566B57" w14:textId="77777777" w:rsidR="00713DD6" w:rsidRPr="00713DD6" w:rsidRDefault="00713DD6" w:rsidP="00713DD6">
      <w:r w:rsidRPr="00713DD6">
        <w:t>W8HS      Randy M.</w:t>
      </w:r>
    </w:p>
    <w:p w14:paraId="1E60DB40" w14:textId="77777777" w:rsidR="00713DD6" w:rsidRPr="00713DD6" w:rsidRDefault="00713DD6" w:rsidP="00713DD6">
      <w:r w:rsidRPr="00713DD6">
        <w:t>W8KIW    John L.</w:t>
      </w:r>
    </w:p>
    <w:p w14:paraId="04C7D648" w14:textId="77777777" w:rsidR="00713DD6" w:rsidRPr="00713DD6" w:rsidRDefault="00713DD6" w:rsidP="00713DD6">
      <w:r w:rsidRPr="00713DD6">
        <w:t>WD8AIG  Ronnie B.</w:t>
      </w:r>
    </w:p>
    <w:p w14:paraId="01744C32" w14:textId="77777777" w:rsidR="00713DD6" w:rsidRPr="00713DD6" w:rsidRDefault="00713DD6" w:rsidP="00713DD6"/>
    <w:p w14:paraId="659BCAF1" w14:textId="77777777" w:rsidR="00713DD6" w:rsidRPr="00713DD6" w:rsidRDefault="00713DD6" w:rsidP="00713DD6">
      <w:r w:rsidRPr="00713DD6">
        <w:t>Thanks for everyone's help with both the nets on Saturday!</w:t>
      </w:r>
    </w:p>
    <w:p w14:paraId="24C562E9" w14:textId="77777777" w:rsidR="00713DD6" w:rsidRPr="00713DD6" w:rsidRDefault="00713DD6" w:rsidP="00713DD6"/>
    <w:p w14:paraId="43703E0A" w14:textId="77777777" w:rsidR="00713DD6" w:rsidRPr="00713DD6" w:rsidRDefault="00713DD6" w:rsidP="00713DD6">
      <w:r w:rsidRPr="00713DD6">
        <w:t>73</w:t>
      </w:r>
    </w:p>
    <w:p w14:paraId="4408E4B8" w14:textId="77777777" w:rsidR="00713DD6" w:rsidRPr="00713DD6" w:rsidRDefault="00713DD6" w:rsidP="00713DD6">
      <w:r w:rsidRPr="00713DD6">
        <w:t>Tom K8TDA</w:t>
      </w:r>
    </w:p>
    <w:p w14:paraId="6ED71F37" w14:textId="77777777" w:rsidR="005D0859" w:rsidRDefault="005D0859" w:rsidP="005D0859">
      <w:pPr>
        <w:rPr>
          <w:sz w:val="20"/>
          <w:szCs w:val="20"/>
        </w:rPr>
      </w:pPr>
    </w:p>
    <w:p w14:paraId="126DBDF6" w14:textId="77777777" w:rsidR="005D0859" w:rsidRDefault="005D0859" w:rsidP="005D0859">
      <w:pPr>
        <w:rPr>
          <w:sz w:val="20"/>
          <w:szCs w:val="20"/>
        </w:rPr>
      </w:pPr>
    </w:p>
    <w:p w14:paraId="2DE54367" w14:textId="4DD57EC9" w:rsidR="005D0859" w:rsidRPr="009549FA" w:rsidRDefault="00CB0528" w:rsidP="005D0859">
      <w:pPr>
        <w:rPr>
          <w:sz w:val="20"/>
          <w:szCs w:val="20"/>
          <w:u w:val="single"/>
        </w:rPr>
      </w:pPr>
      <w:hyperlink w:anchor="top" w:history="1">
        <w:r w:rsidR="005D0859" w:rsidRPr="009549FA">
          <w:rPr>
            <w:rStyle w:val="Hyperlink"/>
            <w:sz w:val="20"/>
            <w:szCs w:val="20"/>
          </w:rPr>
          <w:t>TOP</w:t>
        </w:r>
      </w:hyperlink>
      <w:r w:rsidR="005D0859" w:rsidRPr="009549FA">
        <w:rPr>
          <w:sz w:val="20"/>
          <w:szCs w:val="20"/>
          <w:u w:val="single"/>
        </w:rPr>
        <w:t xml:space="preserve"> ^</w:t>
      </w:r>
    </w:p>
    <w:p w14:paraId="3DA95821" w14:textId="77777777" w:rsidR="00630A4B" w:rsidRPr="00630A4B" w:rsidRDefault="00630A4B" w:rsidP="00630A4B">
      <w:pPr>
        <w:rPr>
          <w:vanish/>
        </w:rPr>
      </w:pPr>
    </w:p>
    <w:p w14:paraId="24A6D211" w14:textId="77777777" w:rsidR="00630A4B" w:rsidRPr="00630A4B" w:rsidRDefault="00630A4B" w:rsidP="00630A4B">
      <w:pPr>
        <w:rPr>
          <w:vanish/>
        </w:rPr>
      </w:pPr>
    </w:p>
    <w:p w14:paraId="2ED5951E" w14:textId="77777777" w:rsidR="00630A4B" w:rsidRPr="00630A4B" w:rsidRDefault="00CB0528" w:rsidP="00630A4B">
      <w:r>
        <w:pict w14:anchorId="5FE1606F">
          <v:rect id="_x0000_i1031" style="width:0;height:1.5pt" o:hralign="center" o:hrstd="t" o:hr="t" fillcolor="#a0a0a0" stroked="f"/>
        </w:pict>
      </w:r>
    </w:p>
    <w:p w14:paraId="52C6698D" w14:textId="77777777" w:rsidR="00630A4B" w:rsidRPr="00630A4B" w:rsidRDefault="00630A4B" w:rsidP="00630A4B">
      <w:pPr>
        <w:rPr>
          <w:b/>
          <w:bCs/>
          <w:i/>
          <w:iCs/>
          <w:color w:val="000000" w:themeColor="text1"/>
          <w:sz w:val="28"/>
          <w:szCs w:val="28"/>
        </w:rPr>
      </w:pPr>
      <w:bookmarkStart w:id="29" w:name="hamfest"/>
      <w:bookmarkEnd w:id="29"/>
      <w:r w:rsidRPr="00630A4B">
        <w:rPr>
          <w:b/>
          <w:bCs/>
          <w:i/>
          <w:iCs/>
          <w:noProof/>
          <w:color w:val="000000" w:themeColor="text1"/>
          <w:sz w:val="28"/>
          <w:szCs w:val="28"/>
        </w:rPr>
        <w:drawing>
          <wp:anchor distT="0" distB="0" distL="114300" distR="114300" simplePos="0" relativeHeight="251717632" behindDoc="1" locked="0" layoutInCell="1" allowOverlap="1" wp14:anchorId="2D3AF079" wp14:editId="49281FA8">
            <wp:simplePos x="0" y="0"/>
            <wp:positionH relativeFrom="margin">
              <wp:align>right</wp:align>
            </wp:positionH>
            <wp:positionV relativeFrom="paragraph">
              <wp:posOffset>4445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36" w:history="1">
        <w:r w:rsidRPr="00630A4B">
          <w:rPr>
            <w:b/>
            <w:bCs/>
            <w:i/>
            <w:iCs/>
            <w:color w:val="000000" w:themeColor="text1"/>
            <w:sz w:val="28"/>
            <w:szCs w:val="28"/>
          </w:rPr>
          <w:t>Upcoming Hamfests</w:t>
        </w:r>
      </w:hyperlink>
      <w:r w:rsidRPr="00630A4B">
        <w:rPr>
          <w:b/>
          <w:bCs/>
          <w:i/>
          <w:iCs/>
          <w:color w:val="000000" w:themeColor="text1"/>
          <w:sz w:val="28"/>
          <w:szCs w:val="28"/>
        </w:rPr>
        <w:t xml:space="preserve"> for 2020</w:t>
      </w:r>
    </w:p>
    <w:p w14:paraId="20CC3545" w14:textId="77777777" w:rsidR="00630A4B" w:rsidRPr="00630A4B" w:rsidRDefault="00630A4B" w:rsidP="00630A4B"/>
    <w:p w14:paraId="6D8C987E" w14:textId="677CE160" w:rsidR="00630A4B" w:rsidRPr="00630A4B" w:rsidRDefault="00630A4B" w:rsidP="00630A4B">
      <w:r w:rsidRPr="00630A4B">
        <w:rPr>
          <w:b/>
          <w:bCs/>
        </w:rPr>
        <w:t xml:space="preserve">01/26/2020 | </w:t>
      </w:r>
      <w:proofErr w:type="spellStart"/>
      <w:r w:rsidRPr="00630A4B">
        <w:rPr>
          <w:b/>
          <w:bCs/>
        </w:rPr>
        <w:t>Tusco</w:t>
      </w:r>
      <w:proofErr w:type="spellEnd"/>
      <w:r w:rsidRPr="00630A4B">
        <w:rPr>
          <w:b/>
          <w:bCs/>
        </w:rPr>
        <w:t xml:space="preserve"> Amateur Radio Club's 30th Annual Hamfest, Electronics and Computer Show</w:t>
      </w:r>
      <w:r w:rsidRPr="00630A4B">
        <w:br/>
        <w:t>Location: Strasburg, OH</w:t>
      </w:r>
      <w:r w:rsidRPr="00630A4B">
        <w:br/>
        <w:t xml:space="preserve">Sponsor: </w:t>
      </w:r>
      <w:proofErr w:type="spellStart"/>
      <w:r w:rsidRPr="00630A4B">
        <w:t>Tusco</w:t>
      </w:r>
      <w:proofErr w:type="spellEnd"/>
      <w:r w:rsidRPr="00630A4B">
        <w:t xml:space="preserve"> Amateur Radio Club</w:t>
      </w:r>
      <w:r w:rsidRPr="00630A4B">
        <w:br/>
        <w:t>Website: </w:t>
      </w:r>
      <w:hyperlink r:id="rId37" w:history="1">
        <w:r w:rsidRPr="00630A4B">
          <w:rPr>
            <w:color w:val="0563C1" w:themeColor="hyperlink"/>
            <w:u w:val="single"/>
          </w:rPr>
          <w:t>http://www.tuscoarc.org</w:t>
        </w:r>
      </w:hyperlink>
    </w:p>
    <w:p w14:paraId="5ABEDCEB" w14:textId="77777777" w:rsidR="005D0859" w:rsidRDefault="005D0859" w:rsidP="00630A4B">
      <w:pPr>
        <w:rPr>
          <w:b/>
          <w:bCs/>
        </w:rPr>
      </w:pPr>
    </w:p>
    <w:p w14:paraId="65AF0142" w14:textId="171D5126" w:rsidR="00630A4B" w:rsidRPr="00630A4B" w:rsidRDefault="00630A4B" w:rsidP="00630A4B">
      <w:pPr>
        <w:rPr>
          <w:color w:val="0563C1" w:themeColor="hyperlink"/>
          <w:u w:val="single"/>
        </w:rPr>
      </w:pPr>
      <w:r w:rsidRPr="00630A4B">
        <w:rPr>
          <w:b/>
          <w:bCs/>
        </w:rPr>
        <w:t>02/16/2020 | Mansfield Mid-Winter Hamfest</w:t>
      </w:r>
      <w:r w:rsidRPr="00630A4B">
        <w:rPr>
          <w:b/>
          <w:bCs/>
        </w:rPr>
        <w:br/>
      </w:r>
      <w:r w:rsidRPr="00630A4B">
        <w:t>Location: Mansfield, OH</w:t>
      </w:r>
      <w:r w:rsidRPr="00630A4B">
        <w:br/>
        <w:t>Sponsor: Intercity Amateur Radio Club</w:t>
      </w:r>
      <w:r w:rsidRPr="00630A4B">
        <w:br/>
        <w:t>Website: </w:t>
      </w:r>
      <w:hyperlink r:id="rId38" w:history="1">
        <w:r w:rsidRPr="00630A4B">
          <w:rPr>
            <w:color w:val="0563C1" w:themeColor="hyperlink"/>
            <w:u w:val="single"/>
          </w:rPr>
          <w:t>http://WWW.IARC.CLUB</w:t>
        </w:r>
      </w:hyperlink>
      <w:r w:rsidRPr="00630A4B">
        <w:rPr>
          <w:color w:val="0563C1" w:themeColor="hyperlink"/>
          <w:u w:val="single"/>
        </w:rPr>
        <w:t xml:space="preserve"> </w:t>
      </w:r>
    </w:p>
    <w:p w14:paraId="05D03A37" w14:textId="77777777" w:rsidR="00630A4B" w:rsidRPr="00630A4B" w:rsidRDefault="00630A4B" w:rsidP="00630A4B">
      <w:pPr>
        <w:rPr>
          <w:b/>
          <w:bCs/>
          <w:color w:val="000000"/>
        </w:rPr>
      </w:pPr>
    </w:p>
    <w:p w14:paraId="5D23C64A" w14:textId="051DCB9E" w:rsidR="00630A4B" w:rsidRDefault="00630A4B" w:rsidP="00630A4B">
      <w:pPr>
        <w:rPr>
          <w:color w:val="000000"/>
        </w:rPr>
      </w:pPr>
      <w:r w:rsidRPr="00630A4B">
        <w:rPr>
          <w:b/>
          <w:bCs/>
          <w:color w:val="000000"/>
        </w:rPr>
        <w:t xml:space="preserve">03/01/2020 | </w:t>
      </w:r>
      <w:proofErr w:type="spellStart"/>
      <w:r w:rsidRPr="00630A4B">
        <w:rPr>
          <w:b/>
          <w:bCs/>
          <w:color w:val="000000"/>
        </w:rPr>
        <w:t>WinterHamFest</w:t>
      </w:r>
      <w:proofErr w:type="spellEnd"/>
      <w:r w:rsidRPr="00630A4B">
        <w:rPr>
          <w:color w:val="000000"/>
        </w:rPr>
        <w:br/>
        <w:t>Location: Elyria, OH</w:t>
      </w:r>
      <w:r w:rsidRPr="00630A4B">
        <w:rPr>
          <w:color w:val="000000"/>
        </w:rPr>
        <w:br/>
        <w:t>Sponsor: Northern Ohio Amateur Radio Society</w:t>
      </w:r>
      <w:r w:rsidRPr="00630A4B">
        <w:rPr>
          <w:color w:val="000000"/>
        </w:rPr>
        <w:br/>
        <w:t>Website: </w:t>
      </w:r>
      <w:hyperlink r:id="rId39" w:history="1">
        <w:r w:rsidRPr="00630A4B">
          <w:rPr>
            <w:color w:val="0000FF"/>
            <w:u w:val="single"/>
          </w:rPr>
          <w:t>http://noars.net</w:t>
        </w:r>
      </w:hyperlink>
      <w:r w:rsidRPr="00630A4B">
        <w:rPr>
          <w:color w:val="000000"/>
        </w:rPr>
        <w:t> </w:t>
      </w:r>
    </w:p>
    <w:p w14:paraId="6C95DB24" w14:textId="77777777" w:rsidR="00406936" w:rsidRDefault="00406936" w:rsidP="00630A4B">
      <w:pPr>
        <w:rPr>
          <w:b/>
          <w:bCs/>
          <w:color w:val="000000"/>
        </w:rPr>
      </w:pPr>
    </w:p>
    <w:p w14:paraId="407AF760" w14:textId="1F110FBF" w:rsidR="00630A4B" w:rsidRPr="00630A4B" w:rsidRDefault="00630A4B" w:rsidP="00630A4B">
      <w:pPr>
        <w:rPr>
          <w:color w:val="000000"/>
        </w:rPr>
      </w:pPr>
      <w:r w:rsidRPr="00630A4B">
        <w:rPr>
          <w:b/>
          <w:bCs/>
          <w:color w:val="000000"/>
        </w:rPr>
        <w:t>03/14-15/2020 | Toledo Hamfest,</w:t>
      </w:r>
    </w:p>
    <w:p w14:paraId="4870E655" w14:textId="434B00CC" w:rsidR="00630A4B" w:rsidRPr="00630A4B" w:rsidRDefault="00630A4B" w:rsidP="00630A4B">
      <w:pPr>
        <w:rPr>
          <w:color w:val="000000"/>
        </w:rPr>
      </w:pPr>
      <w:r w:rsidRPr="00630A4B">
        <w:rPr>
          <w:b/>
          <w:bCs/>
          <w:color w:val="000000"/>
        </w:rPr>
        <w:t>ARRL Great Lakes Division Convention</w:t>
      </w:r>
      <w:r w:rsidRPr="00630A4B">
        <w:rPr>
          <w:b/>
          <w:bCs/>
          <w:color w:val="000000"/>
        </w:rPr>
        <w:br/>
      </w:r>
      <w:r w:rsidRPr="00630A4B">
        <w:rPr>
          <w:color w:val="000000"/>
        </w:rPr>
        <w:t>Location: Perrysburg, OH</w:t>
      </w:r>
      <w:r w:rsidRPr="00630A4B">
        <w:rPr>
          <w:color w:val="000000"/>
        </w:rPr>
        <w:br/>
        <w:t>Sponsor: Toledo Mobile Radio Association</w:t>
      </w:r>
      <w:r w:rsidRPr="00630A4B">
        <w:rPr>
          <w:color w:val="000000"/>
        </w:rPr>
        <w:br/>
        <w:t>Website: </w:t>
      </w:r>
      <w:r w:rsidR="001A7AA0" w:rsidRPr="00630A4B">
        <w:rPr>
          <w:color w:val="000000"/>
        </w:rPr>
        <w:t xml:space="preserve"> </w:t>
      </w:r>
      <w:hyperlink r:id="rId40" w:history="1">
        <w:r w:rsidR="001A7AA0" w:rsidRPr="00FB5A37">
          <w:rPr>
            <w:rStyle w:val="Hyperlink"/>
          </w:rPr>
          <w:t>http://www.toledoglc.org/</w:t>
        </w:r>
      </w:hyperlink>
      <w:r w:rsidR="001A7AA0">
        <w:rPr>
          <w:color w:val="000000"/>
        </w:rPr>
        <w:t xml:space="preserve">  </w:t>
      </w:r>
    </w:p>
    <w:p w14:paraId="2E411728" w14:textId="77777777" w:rsidR="00630A4B" w:rsidRPr="00630A4B" w:rsidRDefault="00630A4B" w:rsidP="00630A4B">
      <w:pPr>
        <w:rPr>
          <w:color w:val="000000"/>
        </w:rPr>
      </w:pPr>
    </w:p>
    <w:p w14:paraId="12222FED" w14:textId="77777777" w:rsidR="00630A4B" w:rsidRPr="00630A4B" w:rsidRDefault="00630A4B" w:rsidP="00630A4B">
      <w:pPr>
        <w:rPr>
          <w:b/>
          <w:bCs/>
          <w:color w:val="000000"/>
        </w:rPr>
      </w:pPr>
      <w:r w:rsidRPr="00630A4B">
        <w:rPr>
          <w:b/>
          <w:bCs/>
          <w:color w:val="000000"/>
        </w:rPr>
        <w:t>03/21/2020 | Mid-Ohio Valley ARC Hamfest</w:t>
      </w:r>
    </w:p>
    <w:p w14:paraId="44955B22" w14:textId="77777777" w:rsidR="00630A4B" w:rsidRPr="00630A4B" w:rsidRDefault="00630A4B" w:rsidP="00630A4B">
      <w:pPr>
        <w:rPr>
          <w:color w:val="000000"/>
        </w:rPr>
      </w:pPr>
      <w:r w:rsidRPr="00630A4B">
        <w:rPr>
          <w:color w:val="000000"/>
        </w:rPr>
        <w:t>Location: Gallipolis, OH</w:t>
      </w:r>
    </w:p>
    <w:p w14:paraId="30D5FE7F" w14:textId="77777777" w:rsidR="00630A4B" w:rsidRPr="00630A4B" w:rsidRDefault="00630A4B" w:rsidP="00630A4B">
      <w:pPr>
        <w:rPr>
          <w:color w:val="000000"/>
        </w:rPr>
      </w:pPr>
      <w:r w:rsidRPr="00630A4B">
        <w:rPr>
          <w:color w:val="000000"/>
        </w:rPr>
        <w:t>Sponsor: Mid-Ohio Valley Amateur Radio Club, Inc.</w:t>
      </w:r>
    </w:p>
    <w:p w14:paraId="1C910B21" w14:textId="4C04DC3A" w:rsidR="00630A4B" w:rsidRDefault="00630A4B" w:rsidP="00630A4B">
      <w:pPr>
        <w:rPr>
          <w:color w:val="000000"/>
        </w:rPr>
      </w:pPr>
      <w:r w:rsidRPr="00630A4B">
        <w:rPr>
          <w:color w:val="000000"/>
        </w:rPr>
        <w:t xml:space="preserve">Website: </w:t>
      </w:r>
      <w:hyperlink r:id="rId41" w:history="1">
        <w:r w:rsidR="001A7AA0" w:rsidRPr="00FB5A37">
          <w:rPr>
            <w:rStyle w:val="Hyperlink"/>
          </w:rPr>
          <w:t>http://sites.google.com/site/midohiovalleyarc/</w:t>
        </w:r>
      </w:hyperlink>
      <w:r w:rsidRPr="00630A4B">
        <w:rPr>
          <w:color w:val="000000"/>
        </w:rPr>
        <w:t xml:space="preserve"> </w:t>
      </w:r>
    </w:p>
    <w:p w14:paraId="0A219C95" w14:textId="77777777" w:rsidR="00EC0E5F" w:rsidRDefault="00EC0E5F" w:rsidP="00630A4B">
      <w:pPr>
        <w:rPr>
          <w:color w:val="000000"/>
        </w:rPr>
      </w:pPr>
    </w:p>
    <w:p w14:paraId="04A335C7" w14:textId="5ECD6E31" w:rsidR="00406936" w:rsidRPr="00406936" w:rsidRDefault="00406936" w:rsidP="00406936">
      <w:pPr>
        <w:rPr>
          <w:color w:val="000000"/>
        </w:rPr>
      </w:pPr>
      <w:r w:rsidRPr="00406936">
        <w:rPr>
          <w:b/>
          <w:bCs/>
          <w:color w:val="000000"/>
        </w:rPr>
        <w:t>04/11/2020 | 66th Annual Cuyahoga Falls Amateur Radio Club Hamfest</w:t>
      </w:r>
      <w:r w:rsidRPr="00406936">
        <w:rPr>
          <w:color w:val="000000"/>
        </w:rPr>
        <w:br/>
        <w:t>Location: Cuyahoga Falls, OH</w:t>
      </w:r>
      <w:r w:rsidRPr="00406936">
        <w:rPr>
          <w:color w:val="000000"/>
        </w:rPr>
        <w:br/>
        <w:t>Sponsor: Cuyahoga Falls Amateur Radio Club, Inc.</w:t>
      </w:r>
      <w:r w:rsidRPr="00406936">
        <w:rPr>
          <w:color w:val="000000"/>
        </w:rPr>
        <w:br/>
        <w:t>Website: </w:t>
      </w:r>
      <w:hyperlink r:id="rId42" w:history="1">
        <w:r w:rsidRPr="00406936">
          <w:rPr>
            <w:rStyle w:val="Hyperlink"/>
          </w:rPr>
          <w:t>http://www.cfarc.org/hamfest.php</w:t>
        </w:r>
      </w:hyperlink>
    </w:p>
    <w:p w14:paraId="4930EB88" w14:textId="77777777" w:rsidR="000D6D1B" w:rsidRDefault="000D6D1B" w:rsidP="000D6D1B">
      <w:pPr>
        <w:rPr>
          <w:sz w:val="20"/>
          <w:szCs w:val="20"/>
        </w:rPr>
      </w:pPr>
    </w:p>
    <w:p w14:paraId="3A4A4852" w14:textId="77B02CA4" w:rsidR="000D6D1B" w:rsidRPr="008A4CD2" w:rsidRDefault="008A4CD2" w:rsidP="000D6D1B">
      <w:pPr>
        <w:rPr>
          <w:b/>
          <w:bCs/>
        </w:rPr>
      </w:pPr>
      <w:r w:rsidRPr="008A4CD2">
        <w:rPr>
          <w:b/>
          <w:bCs/>
        </w:rPr>
        <w:t>04/18/2020 | Portsmouth Radio Club 2020 HAMFEST</w:t>
      </w:r>
    </w:p>
    <w:p w14:paraId="3CAD8E6F" w14:textId="313E8B82" w:rsidR="008A4CD2" w:rsidRDefault="008A4CD2" w:rsidP="000D6D1B">
      <w:r>
        <w:t xml:space="preserve">Location: </w:t>
      </w:r>
      <w:r w:rsidRPr="008A4CD2">
        <w:t>Portsmouth, Oh</w:t>
      </w:r>
    </w:p>
    <w:p w14:paraId="0A8886BF" w14:textId="07455762" w:rsidR="008A4CD2" w:rsidRDefault="008A4CD2" w:rsidP="000D6D1B">
      <w:r>
        <w:t>Sponsor:  Portsmouth Radio Club</w:t>
      </w:r>
    </w:p>
    <w:p w14:paraId="587880EC" w14:textId="3D02535A" w:rsidR="008A4CD2" w:rsidRDefault="008A4CD2" w:rsidP="000D6D1B">
      <w:r>
        <w:t xml:space="preserve">Website:  </w:t>
      </w:r>
      <w:hyperlink r:id="rId43" w:history="1">
        <w:r w:rsidRPr="00953E66">
          <w:rPr>
            <w:rStyle w:val="Hyperlink"/>
          </w:rPr>
          <w:t>http://prc.altervista.org/</w:t>
        </w:r>
      </w:hyperlink>
      <w:r>
        <w:t xml:space="preserve"> </w:t>
      </w:r>
    </w:p>
    <w:p w14:paraId="6AA30F8E" w14:textId="672E1376" w:rsidR="008A4CD2" w:rsidRDefault="008A4CD2" w:rsidP="00630A4B"/>
    <w:p w14:paraId="6DAD8BE0" w14:textId="389AFEBB" w:rsidR="005D0859" w:rsidRDefault="005D0859" w:rsidP="00630A4B">
      <w:r w:rsidRPr="005D0859">
        <w:rPr>
          <w:b/>
          <w:bCs/>
        </w:rPr>
        <w:t>04/26/2020 | Athens Hamfest</w:t>
      </w:r>
      <w:r w:rsidRPr="005D0859">
        <w:br/>
        <w:t>Location: Athens, OH</w:t>
      </w:r>
      <w:r w:rsidRPr="005D0859">
        <w:br/>
        <w:t>Sponsor: Athens County Amateur Radio Association</w:t>
      </w:r>
      <w:r w:rsidRPr="005D0859">
        <w:br/>
        <w:t>Website: </w:t>
      </w:r>
      <w:hyperlink r:id="rId44" w:history="1">
        <w:r w:rsidRPr="005D0859">
          <w:rPr>
            <w:rStyle w:val="Hyperlink"/>
          </w:rPr>
          <w:t>http://www.ac-ara.org/</w:t>
        </w:r>
      </w:hyperlink>
    </w:p>
    <w:p w14:paraId="10C17AFC" w14:textId="77777777" w:rsidR="005D0859" w:rsidRDefault="005D0859" w:rsidP="00630A4B"/>
    <w:p w14:paraId="4A16E10F" w14:textId="77777777" w:rsidR="005D0859" w:rsidRDefault="005D0859" w:rsidP="005D0859">
      <w:pPr>
        <w:rPr>
          <w:sz w:val="20"/>
          <w:szCs w:val="20"/>
        </w:rPr>
      </w:pPr>
    </w:p>
    <w:p w14:paraId="1A7D9C28" w14:textId="58A4B6B8" w:rsidR="005D0859" w:rsidRPr="005D0859" w:rsidRDefault="005D0859" w:rsidP="005D0859">
      <w:pPr>
        <w:jc w:val="center"/>
      </w:pPr>
      <w:r>
        <w:t>####</w:t>
      </w:r>
    </w:p>
    <w:p w14:paraId="23A7C90E" w14:textId="77777777" w:rsidR="005D0859" w:rsidRDefault="005D0859" w:rsidP="005D0859">
      <w:pPr>
        <w:rPr>
          <w:sz w:val="20"/>
          <w:szCs w:val="20"/>
        </w:rPr>
      </w:pPr>
    </w:p>
    <w:p w14:paraId="7BD75A56" w14:textId="77777777" w:rsidR="005D0859" w:rsidRDefault="005D0859" w:rsidP="005D0859">
      <w:pPr>
        <w:rPr>
          <w:sz w:val="20"/>
          <w:szCs w:val="20"/>
        </w:rPr>
      </w:pPr>
    </w:p>
    <w:p w14:paraId="2A630C4D" w14:textId="77777777" w:rsidR="005D0859" w:rsidRDefault="005D0859" w:rsidP="005D0859">
      <w:pPr>
        <w:rPr>
          <w:sz w:val="20"/>
          <w:szCs w:val="20"/>
        </w:rPr>
      </w:pPr>
    </w:p>
    <w:p w14:paraId="0A107CAD" w14:textId="0FB1930D" w:rsidR="005D0859" w:rsidRPr="009549FA" w:rsidRDefault="00CB0528" w:rsidP="005D0859">
      <w:pPr>
        <w:rPr>
          <w:sz w:val="20"/>
          <w:szCs w:val="20"/>
          <w:u w:val="single"/>
        </w:rPr>
      </w:pPr>
      <w:hyperlink w:anchor="top" w:history="1">
        <w:r w:rsidR="005D0859" w:rsidRPr="009549FA">
          <w:rPr>
            <w:rStyle w:val="Hyperlink"/>
            <w:sz w:val="20"/>
            <w:szCs w:val="20"/>
          </w:rPr>
          <w:t>TOP</w:t>
        </w:r>
      </w:hyperlink>
      <w:r w:rsidR="005D0859" w:rsidRPr="009549FA">
        <w:rPr>
          <w:sz w:val="20"/>
          <w:szCs w:val="20"/>
          <w:u w:val="single"/>
        </w:rPr>
        <w:t xml:space="preserve"> ^</w:t>
      </w:r>
    </w:p>
    <w:p w14:paraId="663B7C2F" w14:textId="42A94CED" w:rsidR="00B22AE0" w:rsidRDefault="00CB0528" w:rsidP="00630A4B">
      <w:pPr>
        <w:rPr>
          <w:sz w:val="20"/>
          <w:szCs w:val="20"/>
        </w:rPr>
      </w:pPr>
      <w:r>
        <w:lastRenderedPageBreak/>
        <w:pict w14:anchorId="643D6D78">
          <v:rect id="_x0000_i1032" style="width:0;height:1.5pt" o:hralign="center" o:hrstd="t" o:hr="t" fillcolor="#a0a0a0" stroked="f"/>
        </w:pict>
      </w:r>
    </w:p>
    <w:p w14:paraId="06A6A571" w14:textId="22E9A08E" w:rsidR="000F60B8" w:rsidRPr="00FD0EAD" w:rsidRDefault="000F60B8" w:rsidP="000F60B8">
      <w:pPr>
        <w:rPr>
          <w:b/>
          <w:bCs/>
          <w:i/>
          <w:iCs/>
          <w:noProof/>
          <w:sz w:val="28"/>
          <w:szCs w:val="28"/>
        </w:rPr>
      </w:pPr>
      <w:bookmarkStart w:id="30" w:name="DX"/>
      <w:bookmarkEnd w:id="30"/>
      <w:r w:rsidRPr="00193C07">
        <w:rPr>
          <w:noProof/>
        </w:rPr>
        <w:drawing>
          <wp:anchor distT="0" distB="0" distL="114300" distR="114300" simplePos="0" relativeHeight="251669504" behindDoc="1" locked="0" layoutInCell="1" allowOverlap="1" wp14:anchorId="4EDB2FF3" wp14:editId="49CB5D2F">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FD0EAD">
        <w:rPr>
          <w:b/>
          <w:bCs/>
          <w:i/>
          <w:iCs/>
          <w:noProof/>
          <w:sz w:val="28"/>
          <w:szCs w:val="28"/>
        </w:rPr>
        <w:t>DX This Week</w:t>
      </w:r>
    </w:p>
    <w:p w14:paraId="422591F4" w14:textId="77777777" w:rsidR="000F60B8" w:rsidRPr="00FD0EAD" w:rsidRDefault="000F60B8" w:rsidP="000F60B8">
      <w:pPr>
        <w:rPr>
          <w:i/>
          <w:color w:val="000000" w:themeColor="text1"/>
        </w:rPr>
      </w:pPr>
      <w:r w:rsidRPr="00FD0EAD">
        <w:rPr>
          <w:i/>
          <w:color w:val="000000" w:themeColor="text1"/>
        </w:rPr>
        <w:t>(from Bill, AJ8B)</w:t>
      </w:r>
    </w:p>
    <w:p w14:paraId="365D166E" w14:textId="6332A43C" w:rsidR="000F60B8" w:rsidRPr="00FC0016" w:rsidRDefault="000F60B8" w:rsidP="000F60B8">
      <w:pPr>
        <w:rPr>
          <w:color w:val="000000" w:themeColor="text1"/>
        </w:rPr>
      </w:pPr>
    </w:p>
    <w:p w14:paraId="0CD76C91" w14:textId="70012E88" w:rsidR="00AF2B7F" w:rsidRPr="00AF2B7F" w:rsidRDefault="00AF2B7F" w:rsidP="00AF2B7F">
      <w:pPr>
        <w:jc w:val="center"/>
        <w:rPr>
          <w:b/>
          <w:bCs/>
          <w:i/>
          <w:iCs/>
          <w:sz w:val="28"/>
          <w:szCs w:val="28"/>
        </w:rPr>
      </w:pPr>
      <w:r w:rsidRPr="00AF2B7F">
        <w:rPr>
          <w:b/>
          <w:bCs/>
          <w:i/>
          <w:iCs/>
          <w:sz w:val="28"/>
          <w:szCs w:val="28"/>
        </w:rPr>
        <w:t>DX This Week – Solar Numbers Part 1</w:t>
      </w:r>
    </w:p>
    <w:p w14:paraId="3F6CAD86" w14:textId="5A8D599C" w:rsidR="00AF2B7F" w:rsidRPr="00AF2B7F" w:rsidRDefault="00AF2B7F" w:rsidP="00AF2B7F">
      <w:pPr>
        <w:jc w:val="center"/>
        <w:rPr>
          <w:b/>
          <w:bCs/>
          <w:i/>
          <w:iCs/>
          <w:sz w:val="28"/>
          <w:szCs w:val="28"/>
        </w:rPr>
      </w:pPr>
      <w:r w:rsidRPr="00AF2B7F">
        <w:rPr>
          <w:b/>
          <w:bCs/>
          <w:i/>
          <w:iCs/>
          <w:sz w:val="28"/>
          <w:szCs w:val="28"/>
        </w:rPr>
        <w:t>Bill AJ8B (</w:t>
      </w:r>
      <w:hyperlink r:id="rId46" w:history="1">
        <w:r w:rsidRPr="00AF2B7F">
          <w:rPr>
            <w:rStyle w:val="Hyperlink"/>
            <w:b/>
            <w:bCs/>
            <w:i/>
            <w:iCs/>
            <w:sz w:val="28"/>
            <w:szCs w:val="28"/>
          </w:rPr>
          <w:t>aj8b@arrl.net</w:t>
        </w:r>
      </w:hyperlink>
      <w:r w:rsidRPr="00AF2B7F">
        <w:rPr>
          <w:b/>
          <w:bCs/>
          <w:i/>
          <w:iCs/>
          <w:sz w:val="28"/>
          <w:szCs w:val="28"/>
        </w:rPr>
        <w:t xml:space="preserve">, @AJ8B, or </w:t>
      </w:r>
      <w:hyperlink r:id="rId47" w:history="1">
        <w:r w:rsidRPr="00AF2B7F">
          <w:rPr>
            <w:rStyle w:val="Hyperlink"/>
            <w:b/>
            <w:bCs/>
            <w:i/>
            <w:iCs/>
            <w:sz w:val="28"/>
            <w:szCs w:val="28"/>
          </w:rPr>
          <w:t>www.aj8b.com</w:t>
        </w:r>
      </w:hyperlink>
      <w:r w:rsidRPr="00AF2B7F">
        <w:rPr>
          <w:b/>
          <w:bCs/>
          <w:i/>
          <w:iCs/>
          <w:sz w:val="28"/>
          <w:szCs w:val="28"/>
        </w:rPr>
        <w:t xml:space="preserve">) </w:t>
      </w:r>
      <w:r w:rsidRPr="00AF2B7F">
        <w:rPr>
          <w:b/>
          <w:bCs/>
          <w:i/>
          <w:iCs/>
          <w:sz w:val="28"/>
          <w:szCs w:val="28"/>
        </w:rPr>
        <w:br/>
      </w:r>
      <w:r w:rsidRPr="00AF2B7F">
        <w:rPr>
          <w:b/>
          <w:bCs/>
          <w:i/>
          <w:iCs/>
          <w:sz w:val="28"/>
          <w:szCs w:val="28"/>
        </w:rPr>
        <w:tab/>
        <w:t>CWOPs Member #1567</w:t>
      </w:r>
    </w:p>
    <w:p w14:paraId="4749C605" w14:textId="77777777" w:rsidR="00AF2B7F" w:rsidRPr="00AF2B7F" w:rsidRDefault="00AF2B7F" w:rsidP="00AF2B7F"/>
    <w:p w14:paraId="743E8D92" w14:textId="77777777" w:rsidR="00AF2B7F" w:rsidRPr="00AF2B7F" w:rsidRDefault="00AF2B7F" w:rsidP="00AF2B7F">
      <w:r w:rsidRPr="00AF2B7F">
        <w:t>DX Spots that originated in the Midwest included Alaska, Albania, Algeria, Argentina, Aruba, Australia, Balearic Islands, Belize, Colombia, Croatia, Denmark, Dominican Republic, Ecuador, Eritrea, Estonia, European Russia, Ghana, Gibraltar, Guadeloupe, Hungary, Indonesia, Italy, Japan, Latvia, Liechtenstein, Lithuania, Madeira Islands, Maldives, Moldova, Montenegro, Netherlands, New Caledonia, Niue, Northern Ireland, Norway, Palau, Palestine, Portugal, Republic of Korea, Rotuma Island, Sierra Leone, Slovenia, South Africa, St. Helena, St. Kitts &amp; Nevis, St. Lucia, Suriname, Sweden, Trinidad &amp; Tobago, Turks &amp; Caicos Islands, Ukraine, and Uruguay. The DX Clusters were very busy! I hope you were too!</w:t>
      </w:r>
    </w:p>
    <w:p w14:paraId="5121E56A" w14:textId="77777777" w:rsidR="004F25A0" w:rsidRDefault="004F25A0" w:rsidP="004F25A0">
      <w:pPr>
        <w:rPr>
          <w:sz w:val="20"/>
          <w:szCs w:val="20"/>
        </w:rPr>
      </w:pPr>
    </w:p>
    <w:p w14:paraId="4BE6EF1A" w14:textId="77777777" w:rsidR="004F25A0" w:rsidRDefault="004F25A0" w:rsidP="004F25A0">
      <w:pPr>
        <w:rPr>
          <w:sz w:val="20"/>
          <w:szCs w:val="20"/>
        </w:rPr>
      </w:pPr>
    </w:p>
    <w:p w14:paraId="4B26C538" w14:textId="77777777" w:rsidR="00AF2B7F" w:rsidRPr="00AF2B7F" w:rsidRDefault="00AF2B7F" w:rsidP="00AF2B7F">
      <w:r w:rsidRPr="00AF2B7F">
        <w:rPr>
          <w:noProof/>
        </w:rPr>
        <w:drawing>
          <wp:anchor distT="0" distB="0" distL="114300" distR="114300" simplePos="0" relativeHeight="251808768" behindDoc="0" locked="0" layoutInCell="1" allowOverlap="1" wp14:anchorId="4329610C" wp14:editId="21F0E048">
            <wp:simplePos x="0" y="0"/>
            <wp:positionH relativeFrom="margin">
              <wp:align>left</wp:align>
            </wp:positionH>
            <wp:positionV relativeFrom="paragraph">
              <wp:posOffset>134620</wp:posOffset>
            </wp:positionV>
            <wp:extent cx="5042535" cy="3307080"/>
            <wp:effectExtent l="0" t="0" r="5715"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042535" cy="3307080"/>
                    </a:xfrm>
                    <a:prstGeom prst="rect">
                      <a:avLst/>
                    </a:prstGeom>
                  </pic:spPr>
                </pic:pic>
              </a:graphicData>
            </a:graphic>
            <wp14:sizeRelH relativeFrom="margin">
              <wp14:pctWidth>0</wp14:pctWidth>
            </wp14:sizeRelH>
            <wp14:sizeRelV relativeFrom="margin">
              <wp14:pctHeight>0</wp14:pctHeight>
            </wp14:sizeRelV>
          </wp:anchor>
        </w:drawing>
      </w:r>
    </w:p>
    <w:p w14:paraId="0BE37435" w14:textId="77777777" w:rsidR="00AF2B7F" w:rsidRDefault="00AF2B7F" w:rsidP="00AF2B7F"/>
    <w:p w14:paraId="4FCA64A6" w14:textId="77777777" w:rsidR="00AF2B7F" w:rsidRDefault="00AF2B7F" w:rsidP="00AF2B7F"/>
    <w:p w14:paraId="40250758" w14:textId="77777777" w:rsidR="00AF2B7F" w:rsidRDefault="00AF2B7F" w:rsidP="00AF2B7F"/>
    <w:p w14:paraId="3E6DECC6" w14:textId="77777777" w:rsidR="00AF2B7F" w:rsidRDefault="00AF2B7F" w:rsidP="00AF2B7F"/>
    <w:p w14:paraId="2968C1C6" w14:textId="67979CF9" w:rsidR="00AF2B7F" w:rsidRPr="00AF2B7F" w:rsidRDefault="00AF2B7F" w:rsidP="00AF2B7F">
      <w:r w:rsidRPr="00AF2B7F">
        <w:t xml:space="preserve">The Mailman delivered QSL cards from WB9Z, RT6A, 6V7A – </w:t>
      </w:r>
      <w:proofErr w:type="spellStart"/>
      <w:r w:rsidRPr="00AF2B7F">
        <w:t>Sengal</w:t>
      </w:r>
      <w:proofErr w:type="spellEnd"/>
      <w:r w:rsidRPr="00AF2B7F">
        <w:t xml:space="preserve">, EI9LF – Ireland, KG6JDX – Guam, and J68HZ – St. Lucia. (Pictured) </w:t>
      </w:r>
    </w:p>
    <w:p w14:paraId="32DE86E6" w14:textId="77777777" w:rsidR="00AF2B7F" w:rsidRPr="00AF2B7F" w:rsidRDefault="00AF2B7F" w:rsidP="00AF2B7F"/>
    <w:p w14:paraId="1DE9E15A" w14:textId="77777777" w:rsidR="00AF2B7F" w:rsidRPr="00AF2B7F" w:rsidRDefault="00AF2B7F" w:rsidP="00AF2B7F">
      <w:r w:rsidRPr="00AF2B7F">
        <w:t xml:space="preserve">What did you get? </w:t>
      </w:r>
    </w:p>
    <w:p w14:paraId="3076EB39" w14:textId="77777777" w:rsidR="00AF2B7F" w:rsidRPr="00AF2B7F" w:rsidRDefault="00AF2B7F" w:rsidP="00AF2B7F"/>
    <w:p w14:paraId="5D2AC604" w14:textId="77777777" w:rsidR="00AF2B7F" w:rsidRPr="00AF2B7F" w:rsidRDefault="00AF2B7F" w:rsidP="00AF2B7F"/>
    <w:p w14:paraId="4CFB7F43" w14:textId="77777777" w:rsidR="00AF2B7F" w:rsidRPr="00AF2B7F" w:rsidRDefault="00AF2B7F" w:rsidP="00AF2B7F"/>
    <w:p w14:paraId="674E182F" w14:textId="77777777" w:rsidR="00AF2B7F" w:rsidRPr="00AF2B7F" w:rsidRDefault="00AF2B7F" w:rsidP="00AF2B7F"/>
    <w:p w14:paraId="3A02C407" w14:textId="77777777" w:rsidR="00AF2B7F" w:rsidRPr="00AF2B7F" w:rsidRDefault="00AF2B7F" w:rsidP="00AF2B7F"/>
    <w:p w14:paraId="17270B2D" w14:textId="77777777" w:rsidR="00AF2B7F" w:rsidRPr="00AF2B7F" w:rsidRDefault="00AF2B7F" w:rsidP="00AF2B7F"/>
    <w:p w14:paraId="4FE46D87" w14:textId="77777777" w:rsidR="00AF2B7F" w:rsidRPr="00AF2B7F" w:rsidRDefault="00AF2B7F" w:rsidP="00AF2B7F"/>
    <w:p w14:paraId="36C70D59" w14:textId="77777777" w:rsidR="00286E82" w:rsidRDefault="00286E82" w:rsidP="00AF2B7F"/>
    <w:p w14:paraId="094AA605" w14:textId="05FF8612" w:rsidR="00AF2B7F" w:rsidRPr="00AF2B7F" w:rsidRDefault="00AF2B7F" w:rsidP="00AF2B7F">
      <w:r w:rsidRPr="00AF2B7F">
        <w:t xml:space="preserve">If you have been following various DX publications, you are aware of the excitement about the appearance of sunspots for Cycle 25, indicating a potential rise in propagation over the next several years. However, if I don’t continually review these topics, I quickly forget! So, as I have done the past two years, I will start the new year out with a two-part article on Solar Numbers and what they mean. </w:t>
      </w:r>
    </w:p>
    <w:p w14:paraId="7E6B67BE" w14:textId="77777777" w:rsidR="00286E82" w:rsidRDefault="00286E82" w:rsidP="00AF2B7F"/>
    <w:p w14:paraId="0FCFB65B" w14:textId="7977DDA1" w:rsidR="00AF2B7F" w:rsidRPr="00AF2B7F" w:rsidRDefault="00AF2B7F" w:rsidP="00AF2B7F">
      <w:r w:rsidRPr="00AF2B7F">
        <w:t xml:space="preserve">These articles were written by Carl </w:t>
      </w:r>
      <w:proofErr w:type="spellStart"/>
      <w:r w:rsidRPr="00AF2B7F">
        <w:t>Luetzelschwab</w:t>
      </w:r>
      <w:proofErr w:type="spellEnd"/>
      <w:r w:rsidRPr="00AF2B7F">
        <w:t>, K9LA, a leading expert on the topic. If you missed Carl’s presentation at the W8DXCC Convention last June, it will soon be on YouTube. He will also be appearing at the second W8DXCC in 6 months.</w:t>
      </w:r>
    </w:p>
    <w:p w14:paraId="6CCE38A2" w14:textId="77777777" w:rsidR="005D0859" w:rsidRDefault="005D0859" w:rsidP="005D0859">
      <w:pPr>
        <w:rPr>
          <w:sz w:val="20"/>
          <w:szCs w:val="20"/>
        </w:rPr>
      </w:pPr>
    </w:p>
    <w:p w14:paraId="739CA251" w14:textId="77777777" w:rsidR="005D0859" w:rsidRDefault="005D0859" w:rsidP="005D0859">
      <w:pPr>
        <w:rPr>
          <w:sz w:val="20"/>
          <w:szCs w:val="20"/>
        </w:rPr>
      </w:pPr>
    </w:p>
    <w:p w14:paraId="767276C8" w14:textId="77777777" w:rsidR="005D0859" w:rsidRDefault="005D0859" w:rsidP="005D0859">
      <w:pPr>
        <w:rPr>
          <w:sz w:val="20"/>
          <w:szCs w:val="20"/>
        </w:rPr>
      </w:pPr>
    </w:p>
    <w:p w14:paraId="2B99BD52" w14:textId="5B0C0040" w:rsidR="005D0859" w:rsidRPr="009549FA" w:rsidRDefault="00CB0528" w:rsidP="005D0859">
      <w:pPr>
        <w:rPr>
          <w:sz w:val="20"/>
          <w:szCs w:val="20"/>
          <w:u w:val="single"/>
        </w:rPr>
      </w:pPr>
      <w:hyperlink w:anchor="top" w:history="1">
        <w:r w:rsidR="005D0859" w:rsidRPr="009549FA">
          <w:rPr>
            <w:rStyle w:val="Hyperlink"/>
            <w:sz w:val="20"/>
            <w:szCs w:val="20"/>
          </w:rPr>
          <w:t>TOP</w:t>
        </w:r>
      </w:hyperlink>
      <w:r w:rsidR="005D0859" w:rsidRPr="009549FA">
        <w:rPr>
          <w:sz w:val="20"/>
          <w:szCs w:val="20"/>
          <w:u w:val="single"/>
        </w:rPr>
        <w:t xml:space="preserve"> ^</w:t>
      </w:r>
    </w:p>
    <w:p w14:paraId="6B744BB9" w14:textId="67EFCA6B" w:rsidR="00AF2B7F" w:rsidRPr="00AF2B7F" w:rsidRDefault="00AF2B7F" w:rsidP="00AF2B7F">
      <w:pPr>
        <w:rPr>
          <w:b/>
          <w:bCs/>
        </w:rPr>
      </w:pPr>
      <w:r w:rsidRPr="00AF2B7F">
        <w:rPr>
          <w:b/>
          <w:bCs/>
        </w:rPr>
        <w:lastRenderedPageBreak/>
        <w:t>Solar Numbers – What they Mean Part 1:</w:t>
      </w:r>
    </w:p>
    <w:p w14:paraId="6789DC76" w14:textId="77777777" w:rsidR="00AF2B7F" w:rsidRPr="00AF2B7F" w:rsidRDefault="00AF2B7F" w:rsidP="00AF2B7F">
      <w:r w:rsidRPr="00AF2B7F">
        <w:rPr>
          <w:i/>
          <w:iCs/>
        </w:rPr>
        <w:t xml:space="preserve">By Carl </w:t>
      </w:r>
      <w:proofErr w:type="spellStart"/>
      <w:r w:rsidRPr="00AF2B7F">
        <w:rPr>
          <w:i/>
          <w:iCs/>
        </w:rPr>
        <w:t>Luetzelschwab</w:t>
      </w:r>
      <w:proofErr w:type="spellEnd"/>
      <w:r w:rsidRPr="00AF2B7F">
        <w:rPr>
          <w:i/>
          <w:iCs/>
        </w:rPr>
        <w:t>, K9LA</w:t>
      </w:r>
    </w:p>
    <w:p w14:paraId="2EDB7635" w14:textId="77777777" w:rsidR="00AF2B7F" w:rsidRPr="00AF2B7F" w:rsidRDefault="00CB0528" w:rsidP="00AF2B7F">
      <w:hyperlink r:id="rId49" w:history="1">
        <w:r w:rsidR="00AF2B7F" w:rsidRPr="00AF2B7F">
          <w:rPr>
            <w:rStyle w:val="Hyperlink"/>
          </w:rPr>
          <w:t>http://k9la.us/Propagation_101_23Sep07.pdf</w:t>
        </w:r>
      </w:hyperlink>
    </w:p>
    <w:p w14:paraId="345292D7" w14:textId="77777777" w:rsidR="00AF2B7F" w:rsidRPr="00AF2B7F" w:rsidRDefault="00AF2B7F" w:rsidP="00AF2B7F"/>
    <w:p w14:paraId="7FADB8A6" w14:textId="77777777" w:rsidR="00286E82" w:rsidRDefault="00AF2B7F" w:rsidP="00AF2B7F">
      <w:r w:rsidRPr="00AF2B7F">
        <w:t>The sun emits electromagnetic radiation and matter because of the nuclear fusion process. Electromagnetic radiation at wavelengths of 100 to 1000 Angstroms (ultraviolet) ionizes the F region, radiation at 10 to 100 Angstroms (soft X-rays) ionizes the E region, and radiation at 1 to 10 Angstroms (hard X- rays) ionizes the D region. Solar matter (which includes charged particles--electrons and protons) is ejected from the sun on a regular basis, and this comprises the solar wind. On a "quiet" solar day the speed of this solar wind heading toward Earth averages about 400 km per second.</w:t>
      </w:r>
      <w:r w:rsidRPr="00AF2B7F">
        <w:tab/>
      </w:r>
      <w:r w:rsidRPr="00AF2B7F">
        <w:br/>
      </w:r>
    </w:p>
    <w:p w14:paraId="49F20898" w14:textId="77777777" w:rsidR="005D0859" w:rsidRDefault="00AF2B7F" w:rsidP="00AF2B7F">
      <w:r w:rsidRPr="00AF2B7F">
        <w:t>The sun's solar wind significantly impacts Earth's magnetic field. Instead of being a simple bar magnet, Earth's magnetic field is compressed by the solar wind on the side facing the sun and is stretched out on the side away from the sun (the magnetotail, which extends tens of earth radii downwind). While the sun's electromagnetic radiation can impact the entire ionosphere that is in daylight, charged particles ejected by the sun are guided into the ionosphere along magnetic field lines and thus can only impact high latitudes where the magnetic field lines go into the Earth.</w:t>
      </w:r>
      <w:r w:rsidRPr="00AF2B7F">
        <w:br/>
      </w:r>
    </w:p>
    <w:p w14:paraId="5ED815CC" w14:textId="09EFA74E" w:rsidR="00AF2B7F" w:rsidRDefault="00AF2B7F" w:rsidP="00AF2B7F">
      <w:r w:rsidRPr="00AF2B7F">
        <w:t>Additionally, when electromagnetic radiation from the sun strips an electron off a neutral constituent in the atmosphere, the resulting electron can spiral along a magnetic field line (it spirals around the magnetic field line at the electron gyrofrequency). Thus, Earth's magnetic field plays an important and critical role in propagation.</w:t>
      </w:r>
    </w:p>
    <w:p w14:paraId="4E7CD70B" w14:textId="77777777" w:rsidR="00286E82" w:rsidRPr="00AF2B7F" w:rsidRDefault="00286E82" w:rsidP="00AF2B7F"/>
    <w:p w14:paraId="56284F7E" w14:textId="77777777" w:rsidR="005D0859" w:rsidRDefault="005D0859" w:rsidP="00AF2B7F">
      <w:r w:rsidRPr="00AF2B7F">
        <w:rPr>
          <w:noProof/>
        </w:rPr>
        <mc:AlternateContent>
          <mc:Choice Requires="wps">
            <w:drawing>
              <wp:anchor distT="0" distB="0" distL="114300" distR="114300" simplePos="0" relativeHeight="251806720" behindDoc="1" locked="0" layoutInCell="1" allowOverlap="1" wp14:anchorId="4552941C" wp14:editId="4D7D41BA">
                <wp:simplePos x="0" y="0"/>
                <wp:positionH relativeFrom="margin">
                  <wp:align>right</wp:align>
                </wp:positionH>
                <wp:positionV relativeFrom="paragraph">
                  <wp:posOffset>4691380</wp:posOffset>
                </wp:positionV>
                <wp:extent cx="2866390" cy="635"/>
                <wp:effectExtent l="0" t="0" r="0" b="0"/>
                <wp:wrapTight wrapText="bothSides">
                  <wp:wrapPolygon edited="0">
                    <wp:start x="0" y="0"/>
                    <wp:lineTo x="0" y="19862"/>
                    <wp:lineTo x="21389" y="19862"/>
                    <wp:lineTo x="21389"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2866390" cy="635"/>
                        </a:xfrm>
                        <a:prstGeom prst="rect">
                          <a:avLst/>
                        </a:prstGeom>
                        <a:solidFill>
                          <a:prstClr val="white"/>
                        </a:solidFill>
                        <a:ln>
                          <a:noFill/>
                        </a:ln>
                      </wps:spPr>
                      <wps:txbx>
                        <w:txbxContent>
                          <w:p w14:paraId="4FD124BA" w14:textId="77777777" w:rsidR="009549FA" w:rsidRPr="002C2E99" w:rsidRDefault="009549FA" w:rsidP="00AF2B7F">
                            <w:pPr>
                              <w:pStyle w:val="Caption"/>
                              <w:jc w:val="center"/>
                              <w:rPr>
                                <w:rFonts w:cstheme="minorHAnsi"/>
                                <w:b/>
                                <w:bCs/>
                                <w:noProof/>
                                <w:color w:val="352712"/>
                                <w:sz w:val="28"/>
                                <w:szCs w:val="28"/>
                              </w:rPr>
                            </w:pPr>
                            <w:r w:rsidRPr="002C2E99">
                              <w:rPr>
                                <w:b/>
                                <w:bCs/>
                                <w:sz w:val="28"/>
                                <w:szCs w:val="28"/>
                              </w:rPr>
                              <w:t>Sunspots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52941C" id="_x0000_t202" coordsize="21600,21600" o:spt="202" path="m,l,21600r21600,l21600,xe">
                <v:stroke joinstyle="miter"/>
                <v:path gradientshapeok="t" o:connecttype="rect"/>
              </v:shapetype>
              <v:shape id="Text Box 46" o:spid="_x0000_s1026" type="#_x0000_t202" style="position:absolute;margin-left:174.5pt;margin-top:369.4pt;width:225.7pt;height:.05pt;z-index:-2515097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" stroked="f">
                <v:textbox style="mso-fit-shape-to-text:t" inset="0,0,0,0">
                  <w:txbxContent>
                    <w:p w14:paraId="4FD124BA" w14:textId="77777777" w:rsidR="009549FA" w:rsidRPr="002C2E99" w:rsidRDefault="009549FA" w:rsidP="00AF2B7F">
                      <w:pPr>
                        <w:pStyle w:val="Caption"/>
                        <w:jc w:val="center"/>
                        <w:rPr>
                          <w:rFonts w:cstheme="minorHAnsi"/>
                          <w:b/>
                          <w:bCs/>
                          <w:noProof/>
                          <w:color w:val="352712"/>
                          <w:sz w:val="28"/>
                          <w:szCs w:val="28"/>
                        </w:rPr>
                      </w:pPr>
                      <w:r w:rsidRPr="002C2E99">
                        <w:rPr>
                          <w:b/>
                          <w:bCs/>
                          <w:sz w:val="28"/>
                          <w:szCs w:val="28"/>
                        </w:rPr>
                        <w:t>Sunspots</w:t>
                      </w:r>
                    </w:p>
                  </w:txbxContent>
                </v:textbox>
                <w10:wrap type="tight" anchorx="margin"/>
              </v:shape>
            </w:pict>
          </mc:Fallback>
        </mc:AlternateContent>
      </w:r>
      <w:r w:rsidRPr="00AF2B7F">
        <w:rPr>
          <w:noProof/>
        </w:rPr>
        <w:drawing>
          <wp:anchor distT="0" distB="0" distL="114300" distR="114300" simplePos="0" relativeHeight="251804672" behindDoc="1" locked="0" layoutInCell="1" allowOverlap="1" wp14:anchorId="49FB4AEF" wp14:editId="5DD4731F">
            <wp:simplePos x="0" y="0"/>
            <wp:positionH relativeFrom="margin">
              <wp:align>right</wp:align>
            </wp:positionH>
            <wp:positionV relativeFrom="paragraph">
              <wp:posOffset>2054225</wp:posOffset>
            </wp:positionV>
            <wp:extent cx="2866390" cy="2581275"/>
            <wp:effectExtent l="0" t="0" r="0" b="9525"/>
            <wp:wrapTight wrapText="bothSides">
              <wp:wrapPolygon edited="0">
                <wp:start x="0" y="0"/>
                <wp:lineTo x="0" y="21520"/>
                <wp:lineTo x="21389" y="21520"/>
                <wp:lineTo x="2138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866390" cy="2581275"/>
                    </a:xfrm>
                    <a:prstGeom prst="rect">
                      <a:avLst/>
                    </a:prstGeom>
                  </pic:spPr>
                </pic:pic>
              </a:graphicData>
            </a:graphic>
            <wp14:sizeRelH relativeFrom="margin">
              <wp14:pctWidth>0</wp14:pctWidth>
            </wp14:sizeRelH>
            <wp14:sizeRelV relativeFrom="margin">
              <wp14:pctHeight>0</wp14:pctHeight>
            </wp14:sizeRelV>
          </wp:anchor>
        </w:drawing>
      </w:r>
      <w:r w:rsidR="00AF2B7F" w:rsidRPr="00AF2B7F">
        <w:t>Variations in Earth's magnetic field are measured by magnetometers. There are two measurements readily available from magnetometer data--the daily A index and the three-hour K index. The A index is an average of the eight 3-hour K indices and uses a linear scale and goes from 0 (quiet) to 400 (severe storm). The K index uses a quasi-logarithmic scale (which essentially is a compressed version of the A index) and goes from 0 to 9 (with 0 being quiet and 9 being severe storm). Generally, an A index at or below 15 or a K index at or below 3 is best for propagation.</w:t>
      </w:r>
      <w:r w:rsidR="00AF2B7F" w:rsidRPr="00AF2B7F">
        <w:rPr>
          <w:noProof/>
        </w:rPr>
        <mc:AlternateContent>
          <mc:Choice Requires="wps">
            <w:drawing>
              <wp:anchor distT="0" distB="0" distL="114300" distR="114300" simplePos="0" relativeHeight="251803648" behindDoc="0" locked="0" layoutInCell="1" allowOverlap="1" wp14:anchorId="05FC7313" wp14:editId="40D74631">
                <wp:simplePos x="0" y="0"/>
                <wp:positionH relativeFrom="column">
                  <wp:posOffset>0</wp:posOffset>
                </wp:positionH>
                <wp:positionV relativeFrom="paragraph">
                  <wp:posOffset>2129155</wp:posOffset>
                </wp:positionV>
                <wp:extent cx="3797935"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3797935" cy="635"/>
                        </a:xfrm>
                        <a:prstGeom prst="rect">
                          <a:avLst/>
                        </a:prstGeom>
                        <a:solidFill>
                          <a:prstClr val="white"/>
                        </a:solidFill>
                        <a:ln>
                          <a:noFill/>
                        </a:ln>
                      </wps:spPr>
                      <wps:txbx>
                        <w:txbxContent>
                          <w:p w14:paraId="739721C5" w14:textId="77777777" w:rsidR="009549FA" w:rsidRPr="00A41AAE" w:rsidRDefault="009549FA" w:rsidP="00AF2B7F">
                            <w:pPr>
                              <w:pStyle w:val="Caption"/>
                              <w:jc w:val="center"/>
                              <w:rPr>
                                <w:rFonts w:ascii="Arial" w:hAnsi="Arial" w:cs="Arial"/>
                                <w:color w:val="224466"/>
                                <w:sz w:val="21"/>
                                <w:szCs w:val="21"/>
                              </w:rPr>
                            </w:pPr>
                            <w:r>
                              <w:t>The Sun's Magnetic Field Meets the Earth's Magnetic Field -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FC7313" id="Text Box 47" o:spid="_x0000_s1027" type="#_x0000_t202" style="position:absolute;margin-left:0;margin-top:167.65pt;width:299.05pt;height:.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" stroked="f">
                <v:textbox style="mso-fit-shape-to-text:t" inset="0,0,0,0">
                  <w:txbxContent>
                    <w:p w14:paraId="739721C5" w14:textId="77777777" w:rsidR="009549FA" w:rsidRPr="00A41AAE" w:rsidRDefault="009549FA" w:rsidP="00AF2B7F">
                      <w:pPr>
                        <w:pStyle w:val="Caption"/>
                        <w:jc w:val="center"/>
                        <w:rPr>
                          <w:rFonts w:ascii="Arial" w:hAnsi="Arial" w:cs="Arial"/>
                          <w:color w:val="224466"/>
                          <w:sz w:val="21"/>
                          <w:szCs w:val="21"/>
                        </w:rPr>
                      </w:pPr>
                      <w:r>
                        <w:t>The Sun's Magnetic Field Meets the Earth's Magnetic Field - Wikipedia</w:t>
                      </w:r>
                    </w:p>
                  </w:txbxContent>
                </v:textbox>
                <w10:wrap type="square"/>
              </v:shape>
            </w:pict>
          </mc:Fallback>
        </mc:AlternateContent>
      </w:r>
      <w:r w:rsidR="00AF2B7F" w:rsidRPr="00AF2B7F">
        <w:rPr>
          <w:noProof/>
        </w:rPr>
        <w:drawing>
          <wp:anchor distT="0" distB="0" distL="114300" distR="114300" simplePos="0" relativeHeight="251802624" behindDoc="0" locked="0" layoutInCell="1" allowOverlap="1" wp14:anchorId="1DAC98AD" wp14:editId="0169D448">
            <wp:simplePos x="0" y="0"/>
            <wp:positionH relativeFrom="column">
              <wp:posOffset>0</wp:posOffset>
            </wp:positionH>
            <wp:positionV relativeFrom="paragraph">
              <wp:posOffset>-4445</wp:posOffset>
            </wp:positionV>
            <wp:extent cx="3798236" cy="20764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798236" cy="2076450"/>
                    </a:xfrm>
                    <a:prstGeom prst="rect">
                      <a:avLst/>
                    </a:prstGeom>
                  </pic:spPr>
                </pic:pic>
              </a:graphicData>
            </a:graphic>
          </wp:anchor>
        </w:drawing>
      </w:r>
      <w:r w:rsidR="00AF2B7F" w:rsidRPr="00AF2B7F">
        <w:br/>
        <w:t xml:space="preserve">     Sunspots are areas on the sun associated with ultraviolet radiation. Thus, they are tied to ionization of the F region. The daily sunspot number, when plotted over a month time frame, is very spiky. Averaging the daily sunspot numbers over a month results in the monthly average sunspot number, but it is also rather spiky when plotted. Thus, a more averaged, or smoothed, measurement is needed to measure solar cycles. This is the smoothed sunspot number (SSN). </w:t>
      </w:r>
    </w:p>
    <w:p w14:paraId="4570B3EC" w14:textId="77777777" w:rsidR="005D0859" w:rsidRDefault="005D0859" w:rsidP="005D0859">
      <w:pPr>
        <w:rPr>
          <w:sz w:val="20"/>
          <w:szCs w:val="20"/>
        </w:rPr>
      </w:pPr>
    </w:p>
    <w:p w14:paraId="6BFB4D7C" w14:textId="77777777" w:rsidR="005D0859" w:rsidRDefault="005D0859" w:rsidP="005D0859">
      <w:pPr>
        <w:rPr>
          <w:sz w:val="20"/>
          <w:szCs w:val="20"/>
        </w:rPr>
      </w:pPr>
    </w:p>
    <w:p w14:paraId="6543E81F" w14:textId="77777777" w:rsidR="005D0859" w:rsidRDefault="005D0859" w:rsidP="005D0859">
      <w:pPr>
        <w:rPr>
          <w:sz w:val="20"/>
          <w:szCs w:val="20"/>
        </w:rPr>
      </w:pPr>
    </w:p>
    <w:p w14:paraId="47C4CC43" w14:textId="77777777" w:rsidR="005D0859" w:rsidRDefault="005D0859" w:rsidP="005D0859">
      <w:pPr>
        <w:rPr>
          <w:sz w:val="20"/>
          <w:szCs w:val="20"/>
        </w:rPr>
      </w:pPr>
    </w:p>
    <w:p w14:paraId="392F5213" w14:textId="792CD3C3" w:rsidR="005D0859" w:rsidRPr="009549FA" w:rsidRDefault="00CB0528" w:rsidP="005D0859">
      <w:pPr>
        <w:rPr>
          <w:sz w:val="20"/>
          <w:szCs w:val="20"/>
          <w:u w:val="single"/>
        </w:rPr>
      </w:pPr>
      <w:hyperlink w:anchor="top" w:history="1">
        <w:r w:rsidR="005D0859" w:rsidRPr="009549FA">
          <w:rPr>
            <w:rStyle w:val="Hyperlink"/>
            <w:sz w:val="20"/>
            <w:szCs w:val="20"/>
          </w:rPr>
          <w:t>TOP</w:t>
        </w:r>
      </w:hyperlink>
      <w:r w:rsidR="005D0859" w:rsidRPr="009549FA">
        <w:rPr>
          <w:sz w:val="20"/>
          <w:szCs w:val="20"/>
          <w:u w:val="single"/>
        </w:rPr>
        <w:t xml:space="preserve"> ^</w:t>
      </w:r>
    </w:p>
    <w:p w14:paraId="22C92F31" w14:textId="36152A67" w:rsidR="00AF2B7F" w:rsidRDefault="00AF2B7F" w:rsidP="00AF2B7F">
      <w:r w:rsidRPr="00AF2B7F">
        <w:lastRenderedPageBreak/>
        <w:t>The SSN is calculated using six months of data before and six months of data after the desired month, plus the data for the desired month. Because of this amount of smoothing, the official SSN is one-half year behind the current month. Unfortunately, this amount of smoothing may mask any short-term unusual solar activity that may enhance propagation.</w:t>
      </w:r>
    </w:p>
    <w:p w14:paraId="4CCDF599" w14:textId="77777777" w:rsidR="00286E82" w:rsidRPr="00AF2B7F" w:rsidRDefault="00286E82" w:rsidP="00AF2B7F"/>
    <w:p w14:paraId="4E539BB3" w14:textId="77777777" w:rsidR="005D0859" w:rsidRDefault="00286E82" w:rsidP="00AF2B7F">
      <w:r w:rsidRPr="00AF2B7F">
        <w:rPr>
          <w:noProof/>
        </w:rPr>
        <w:drawing>
          <wp:anchor distT="0" distB="0" distL="114300" distR="114300" simplePos="0" relativeHeight="251805696" behindDoc="0" locked="0" layoutInCell="1" allowOverlap="1" wp14:anchorId="0C8F6DBD" wp14:editId="70DB648B">
            <wp:simplePos x="0" y="0"/>
            <wp:positionH relativeFrom="margin">
              <wp:posOffset>4191000</wp:posOffset>
            </wp:positionH>
            <wp:positionV relativeFrom="paragraph">
              <wp:posOffset>1458595</wp:posOffset>
            </wp:positionV>
            <wp:extent cx="2647315" cy="1752600"/>
            <wp:effectExtent l="0" t="0" r="63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47315" cy="1752600"/>
                    </a:xfrm>
                    <a:prstGeom prst="rect">
                      <a:avLst/>
                    </a:prstGeom>
                  </pic:spPr>
                </pic:pic>
              </a:graphicData>
            </a:graphic>
            <wp14:sizeRelH relativeFrom="margin">
              <wp14:pctWidth>0</wp14:pctWidth>
            </wp14:sizeRelH>
            <wp14:sizeRelV relativeFrom="margin">
              <wp14:pctHeight>0</wp14:pctHeight>
            </wp14:sizeRelV>
          </wp:anchor>
        </w:drawing>
      </w:r>
      <w:r w:rsidR="00AF2B7F" w:rsidRPr="00AF2B7F">
        <w:t xml:space="preserve">Sunspots come and go in an approximate 11-year cycle. The rise to maximum (4 to 5 years) is usually faster than the descent to minimum (6 to 7 years). At and near the maximum of a solar cycle, the increased number of sunspots causes more ultraviolet radiation to impinge on the atmosphere. This results in significantly more F region ionization, allowing the ionosphere to refract higher frequencies (15, 12, 10, and even 6 meters) back to Earth for DX contacts. At and near the minimum between solar cycles, the number of sunspots is so low that higher frequencies go through the ionosphere into space. Commensurate with solar minimum, though, is less absorption and a more stable ionosphere, resulting in the best propagation on the lower frequencies (160 and 80 meters). Thus, in general, high SSNs are best for high-frequency propagation, and low SSNs are best for low-frequency propagation. </w:t>
      </w:r>
      <w:r w:rsidR="00AF2B7F" w:rsidRPr="00AF2B7F">
        <w:br/>
      </w:r>
    </w:p>
    <w:p w14:paraId="1B243CDA" w14:textId="39D227F4" w:rsidR="00AF2B7F" w:rsidRPr="00AF2B7F" w:rsidRDefault="00AF2B7F" w:rsidP="00AF2B7F">
      <w:r w:rsidRPr="00AF2B7F">
        <w:t xml:space="preserve">Most of the disturbances to propagation come from solar flares and coronal mass ejections (CMEs). The solar flares that affect propagation are called X-ray flares due to their wavelength being in the 1 to 8 Angstrom range. X-ray flares are classified as C (the smallest), M (medium size), and X (the biggest). Class C flares usually have minimal impact to propagation. Class M and X flares can have a progressively adverse impact to propagation. </w:t>
      </w:r>
    </w:p>
    <w:p w14:paraId="7B237607" w14:textId="3D92BD25" w:rsidR="004F25A0" w:rsidRDefault="004F25A0" w:rsidP="00AF2B7F"/>
    <w:p w14:paraId="09BC8104" w14:textId="0988D207" w:rsidR="00AF2B7F" w:rsidRDefault="005D0859" w:rsidP="00AF2B7F">
      <w:r w:rsidRPr="00AF2B7F">
        <w:rPr>
          <w:noProof/>
        </w:rPr>
        <mc:AlternateContent>
          <mc:Choice Requires="wps">
            <w:drawing>
              <wp:anchor distT="0" distB="0" distL="114300" distR="114300" simplePos="0" relativeHeight="251807744" behindDoc="0" locked="0" layoutInCell="1" allowOverlap="1" wp14:anchorId="540180CF" wp14:editId="1D5EC826">
                <wp:simplePos x="0" y="0"/>
                <wp:positionH relativeFrom="column">
                  <wp:posOffset>4229100</wp:posOffset>
                </wp:positionH>
                <wp:positionV relativeFrom="paragraph">
                  <wp:posOffset>37465</wp:posOffset>
                </wp:positionV>
                <wp:extent cx="2647315"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wps:spPr>
                      <wps:txbx>
                        <w:txbxContent>
                          <w:p w14:paraId="3C387E8F" w14:textId="77777777" w:rsidR="009549FA" w:rsidRPr="002C2E99" w:rsidRDefault="009549FA" w:rsidP="00AF2B7F">
                            <w:pPr>
                              <w:pStyle w:val="Caption"/>
                              <w:jc w:val="center"/>
                              <w:rPr>
                                <w:rFonts w:cs="Arial"/>
                                <w:b/>
                                <w:bCs/>
                                <w:color w:val="224466"/>
                                <w:sz w:val="24"/>
                                <w:szCs w:val="24"/>
                              </w:rPr>
                            </w:pPr>
                            <w:r w:rsidRPr="002C2E99">
                              <w:rPr>
                                <w:b/>
                                <w:bCs/>
                                <w:sz w:val="24"/>
                                <w:szCs w:val="24"/>
                              </w:rPr>
                              <w:t>Solar Flare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0180CF" id="Text Box 48" o:spid="_x0000_s1028" type="#_x0000_t202" style="position:absolute;margin-left:333pt;margin-top:2.95pt;width:208.45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nsLwIAAGYEAAAOAAAAZHJzL2Uyb0RvYy54bWysVMFu2zAMvQ/YPwi6L07SNhuM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" stroked="f">
                <v:textbox style="mso-fit-shape-to-text:t" inset="0,0,0,0">
                  <w:txbxContent>
                    <w:p w14:paraId="3C387E8F" w14:textId="77777777" w:rsidR="009549FA" w:rsidRPr="002C2E99" w:rsidRDefault="009549FA" w:rsidP="00AF2B7F">
                      <w:pPr>
                        <w:pStyle w:val="Caption"/>
                        <w:jc w:val="center"/>
                        <w:rPr>
                          <w:rFonts w:cs="Arial"/>
                          <w:b/>
                          <w:bCs/>
                          <w:color w:val="224466"/>
                          <w:sz w:val="24"/>
                          <w:szCs w:val="24"/>
                        </w:rPr>
                      </w:pPr>
                      <w:r w:rsidRPr="002C2E99">
                        <w:rPr>
                          <w:b/>
                          <w:bCs/>
                          <w:sz w:val="24"/>
                          <w:szCs w:val="24"/>
                        </w:rPr>
                        <w:t>Solar Flare</w:t>
                      </w:r>
                    </w:p>
                  </w:txbxContent>
                </v:textbox>
                <w10:wrap type="square"/>
              </v:shape>
            </w:pict>
          </mc:Fallback>
        </mc:AlternateContent>
      </w:r>
      <w:r w:rsidR="00AF2B7F" w:rsidRPr="00AF2B7F">
        <w:t xml:space="preserve">The electromagnetic radiation from a class X flare in the 1 to 8 Angstrom range can cause the loss of all propagation on the sunlit side of Earth due to increased D region absorption. Additionally, big class X flares can emit very energetic protons that are guided into the polar cap by Earth's magnetic field. This can result in a polar cap absorption event (PCA), with high D-region absorption on paths passing through the polar areas of Earth. </w:t>
      </w:r>
      <w:r w:rsidR="00AF2B7F" w:rsidRPr="00AF2B7F">
        <w:br/>
      </w:r>
    </w:p>
    <w:p w14:paraId="60EE09DE" w14:textId="77777777" w:rsidR="006873CF" w:rsidRPr="00AF2B7F" w:rsidRDefault="006873CF" w:rsidP="00AF2B7F"/>
    <w:p w14:paraId="1FAE1DB8" w14:textId="77777777" w:rsidR="00AF2B7F" w:rsidRPr="00AF2B7F" w:rsidRDefault="00AF2B7F" w:rsidP="00286E82">
      <w:pPr>
        <w:jc w:val="center"/>
        <w:rPr>
          <w:b/>
          <w:bCs/>
          <w:i/>
          <w:iCs/>
          <w:sz w:val="28"/>
          <w:szCs w:val="28"/>
        </w:rPr>
      </w:pPr>
      <w:r w:rsidRPr="00AF2B7F">
        <w:rPr>
          <w:b/>
          <w:bCs/>
          <w:i/>
          <w:iCs/>
          <w:sz w:val="28"/>
          <w:szCs w:val="28"/>
        </w:rPr>
        <w:t xml:space="preserve">CQDX </w:t>
      </w:r>
      <w:proofErr w:type="spellStart"/>
      <w:r w:rsidRPr="00AF2B7F">
        <w:rPr>
          <w:b/>
          <w:bCs/>
          <w:i/>
          <w:iCs/>
          <w:sz w:val="28"/>
          <w:szCs w:val="28"/>
        </w:rPr>
        <w:t>CQDX</w:t>
      </w:r>
      <w:proofErr w:type="spellEnd"/>
      <w:r w:rsidRPr="00AF2B7F">
        <w:rPr>
          <w:b/>
          <w:bCs/>
          <w:i/>
          <w:iCs/>
          <w:sz w:val="28"/>
          <w:szCs w:val="28"/>
        </w:rPr>
        <w:t xml:space="preserve"> </w:t>
      </w:r>
      <w:proofErr w:type="spellStart"/>
      <w:r w:rsidRPr="00AF2B7F">
        <w:rPr>
          <w:b/>
          <w:bCs/>
          <w:i/>
          <w:iCs/>
          <w:sz w:val="28"/>
          <w:szCs w:val="28"/>
        </w:rPr>
        <w:t>CQDX</w:t>
      </w:r>
      <w:proofErr w:type="spellEnd"/>
      <w:r w:rsidRPr="00AF2B7F">
        <w:rPr>
          <w:b/>
          <w:bCs/>
          <w:i/>
          <w:iCs/>
          <w:sz w:val="28"/>
          <w:szCs w:val="28"/>
        </w:rPr>
        <w:t xml:space="preserve"> </w:t>
      </w:r>
      <w:proofErr w:type="spellStart"/>
      <w:r w:rsidRPr="00AF2B7F">
        <w:rPr>
          <w:b/>
          <w:bCs/>
          <w:i/>
          <w:iCs/>
          <w:sz w:val="28"/>
          <w:szCs w:val="28"/>
        </w:rPr>
        <w:t>CQDX</w:t>
      </w:r>
      <w:proofErr w:type="spellEnd"/>
      <w:r w:rsidRPr="00AF2B7F">
        <w:rPr>
          <w:b/>
          <w:bCs/>
          <w:i/>
          <w:iCs/>
          <w:sz w:val="28"/>
          <w:szCs w:val="28"/>
        </w:rPr>
        <w:t xml:space="preserve"> </w:t>
      </w:r>
      <w:proofErr w:type="spellStart"/>
      <w:r w:rsidRPr="00AF2B7F">
        <w:rPr>
          <w:b/>
          <w:bCs/>
          <w:i/>
          <w:iCs/>
          <w:sz w:val="28"/>
          <w:szCs w:val="28"/>
        </w:rPr>
        <w:t>CQDX</w:t>
      </w:r>
      <w:proofErr w:type="spellEnd"/>
      <w:r w:rsidRPr="00AF2B7F">
        <w:rPr>
          <w:b/>
          <w:bCs/>
          <w:i/>
          <w:iCs/>
          <w:sz w:val="28"/>
          <w:szCs w:val="28"/>
        </w:rPr>
        <w:t xml:space="preserve"> </w:t>
      </w:r>
      <w:proofErr w:type="spellStart"/>
      <w:r w:rsidRPr="00AF2B7F">
        <w:rPr>
          <w:b/>
          <w:bCs/>
          <w:i/>
          <w:iCs/>
          <w:sz w:val="28"/>
          <w:szCs w:val="28"/>
        </w:rPr>
        <w:t>CQDX</w:t>
      </w:r>
      <w:proofErr w:type="spellEnd"/>
      <w:r w:rsidRPr="00AF2B7F">
        <w:rPr>
          <w:b/>
          <w:bCs/>
          <w:i/>
          <w:iCs/>
          <w:sz w:val="28"/>
          <w:szCs w:val="28"/>
        </w:rPr>
        <w:t xml:space="preserve"> </w:t>
      </w:r>
      <w:proofErr w:type="spellStart"/>
      <w:r w:rsidRPr="00AF2B7F">
        <w:rPr>
          <w:b/>
          <w:bCs/>
          <w:i/>
          <w:iCs/>
          <w:sz w:val="28"/>
          <w:szCs w:val="28"/>
        </w:rPr>
        <w:t>CQDX</w:t>
      </w:r>
      <w:proofErr w:type="spellEnd"/>
      <w:r w:rsidRPr="00AF2B7F">
        <w:rPr>
          <w:b/>
          <w:bCs/>
          <w:i/>
          <w:iCs/>
          <w:sz w:val="28"/>
          <w:szCs w:val="28"/>
        </w:rPr>
        <w:t xml:space="preserve"> </w:t>
      </w:r>
      <w:proofErr w:type="spellStart"/>
      <w:r w:rsidRPr="00AF2B7F">
        <w:rPr>
          <w:b/>
          <w:bCs/>
          <w:i/>
          <w:iCs/>
          <w:sz w:val="28"/>
          <w:szCs w:val="28"/>
        </w:rPr>
        <w:t>CQDX</w:t>
      </w:r>
      <w:proofErr w:type="spellEnd"/>
      <w:r w:rsidRPr="00AF2B7F">
        <w:rPr>
          <w:b/>
          <w:bCs/>
          <w:i/>
          <w:iCs/>
          <w:sz w:val="28"/>
          <w:szCs w:val="28"/>
        </w:rPr>
        <w:t xml:space="preserve"> </w:t>
      </w:r>
      <w:proofErr w:type="spellStart"/>
      <w:r w:rsidRPr="00AF2B7F">
        <w:rPr>
          <w:b/>
          <w:bCs/>
          <w:i/>
          <w:iCs/>
          <w:sz w:val="28"/>
          <w:szCs w:val="28"/>
        </w:rPr>
        <w:t>CQDX</w:t>
      </w:r>
      <w:proofErr w:type="spellEnd"/>
    </w:p>
    <w:p w14:paraId="75B6D636" w14:textId="26FD73C0" w:rsidR="00AF2B7F" w:rsidRDefault="00AF2B7F" w:rsidP="00AF2B7F"/>
    <w:p w14:paraId="644E4804" w14:textId="77777777" w:rsidR="006873CF" w:rsidRPr="00AF2B7F" w:rsidRDefault="006873CF" w:rsidP="00AF2B7F"/>
    <w:p w14:paraId="0244C291" w14:textId="77777777" w:rsidR="00AF2B7F" w:rsidRPr="00AF2B7F" w:rsidRDefault="00AF2B7F" w:rsidP="00AF2B7F">
      <w:r w:rsidRPr="00AF2B7F">
        <w:t xml:space="preserve">Here is an update from Bernie, W3UR, of the </w:t>
      </w:r>
      <w:proofErr w:type="spellStart"/>
      <w:r w:rsidRPr="00AF2B7F">
        <w:t>DailyDX</w:t>
      </w:r>
      <w:proofErr w:type="spellEnd"/>
      <w:r w:rsidRPr="00AF2B7F">
        <w:t xml:space="preserve"> and the </w:t>
      </w:r>
      <w:proofErr w:type="spellStart"/>
      <w:r w:rsidRPr="00AF2B7F">
        <w:t>WeeklyDX</w:t>
      </w:r>
      <w:proofErr w:type="spellEnd"/>
      <w:r w:rsidRPr="00AF2B7F">
        <w:t xml:space="preserve">, the best source for DX information. </w:t>
      </w:r>
      <w:hyperlink r:id="rId53" w:history="1">
        <w:r w:rsidRPr="00AF2B7F">
          <w:rPr>
            <w:rStyle w:val="Hyperlink"/>
          </w:rPr>
          <w:t>http://www.dailydx.com/</w:t>
        </w:r>
      </w:hyperlink>
      <w:r w:rsidRPr="00AF2B7F">
        <w:t>. Bernie has this to report:</w:t>
      </w:r>
    </w:p>
    <w:p w14:paraId="22E8EC59" w14:textId="77777777" w:rsidR="00AF2B7F" w:rsidRPr="00AF2B7F" w:rsidRDefault="00AF2B7F" w:rsidP="00AF2B7F"/>
    <w:p w14:paraId="5CBFEA99" w14:textId="77777777" w:rsidR="00AF2B7F" w:rsidRPr="00AF2B7F" w:rsidRDefault="00AF2B7F" w:rsidP="00AF2B7F">
      <w:r w:rsidRPr="00AF2B7F">
        <w:rPr>
          <w:b/>
        </w:rPr>
        <w:t xml:space="preserve">South Pacific </w:t>
      </w:r>
      <w:proofErr w:type="spellStart"/>
      <w:r w:rsidRPr="00AF2B7F">
        <w:rPr>
          <w:b/>
        </w:rPr>
        <w:t>DXPedition</w:t>
      </w:r>
      <w:proofErr w:type="spellEnd"/>
      <w:r w:rsidRPr="00AF2B7F">
        <w:rPr>
          <w:b/>
        </w:rPr>
        <w:t xml:space="preserve"> - </w:t>
      </w:r>
      <w:r w:rsidRPr="00AF2B7F">
        <w:t xml:space="preserve">AA4NC, Will Roberts and AA4VK, Ron Oates, will be on a holiday style </w:t>
      </w:r>
      <w:proofErr w:type="spellStart"/>
      <w:r w:rsidRPr="00AF2B7F">
        <w:t>DXPedition</w:t>
      </w:r>
      <w:proofErr w:type="spellEnd"/>
      <w:r w:rsidRPr="00AF2B7F">
        <w:t xml:space="preserve"> to the South Pacific as a follow up to their 2018 WWII Commemorative </w:t>
      </w:r>
      <w:proofErr w:type="spellStart"/>
      <w:r w:rsidRPr="00AF2B7F">
        <w:t>DXPedition</w:t>
      </w:r>
      <w:proofErr w:type="spellEnd"/>
      <w:r w:rsidRPr="00AF2B7F">
        <w:t xml:space="preserve"> to the N. Pacific: Feb. 11-17 French Polynesia TX4N and TX4VK (TX4N Entry in ARRL DX CW Contest) Feb. 18-20 New Zealand ZL/AA4NC and ZL/AA4VK Feb. 21-24 Norfolk Island VK9NR and VK9NN Feb. 24-27 Australia VK/AA4NC and VK/AA4VK Feb. 28 Papua New Guinea P29NC and P29VK (tent.) March 1-2 Solomon Islands H44NC and H44VK (tent.) March 3-6 Vanuatu YJ0NC and YJ0VK March 6-11 Fiji 3D2AA and 3D2VK (3D2AA entry in ARRL DX Phone Contest) They will be limited to 100 watts by licensing and baggage limits. Antennas will be wires and beach verticals. Hope to be on all bands 160-10, CW, FT4/8, SSB. QSL AA4NC calls to EA5GL, AA4VK calls direct. Other details and changes will be posted to QRZ.com pages. </w:t>
      </w:r>
    </w:p>
    <w:p w14:paraId="01F64AFC" w14:textId="77777777" w:rsidR="005D0859" w:rsidRDefault="005D0859" w:rsidP="005D0859">
      <w:pPr>
        <w:rPr>
          <w:sz w:val="20"/>
          <w:szCs w:val="20"/>
        </w:rPr>
      </w:pPr>
    </w:p>
    <w:p w14:paraId="22C97F2C" w14:textId="77777777" w:rsidR="005D0859" w:rsidRDefault="005D0859" w:rsidP="005D0859">
      <w:pPr>
        <w:rPr>
          <w:sz w:val="20"/>
          <w:szCs w:val="20"/>
        </w:rPr>
      </w:pPr>
    </w:p>
    <w:p w14:paraId="2423208E" w14:textId="77777777" w:rsidR="005D0859" w:rsidRDefault="005D0859" w:rsidP="005D0859">
      <w:pPr>
        <w:rPr>
          <w:sz w:val="20"/>
          <w:szCs w:val="20"/>
        </w:rPr>
      </w:pPr>
    </w:p>
    <w:p w14:paraId="340AD660" w14:textId="77777777" w:rsidR="005D0859" w:rsidRDefault="005D0859" w:rsidP="005D0859">
      <w:pPr>
        <w:rPr>
          <w:sz w:val="20"/>
          <w:szCs w:val="20"/>
        </w:rPr>
      </w:pPr>
    </w:p>
    <w:p w14:paraId="424753F7" w14:textId="72A4B6EF" w:rsidR="005D0859" w:rsidRPr="009549FA" w:rsidRDefault="00CB0528" w:rsidP="005D0859">
      <w:pPr>
        <w:rPr>
          <w:sz w:val="20"/>
          <w:szCs w:val="20"/>
          <w:u w:val="single"/>
        </w:rPr>
      </w:pPr>
      <w:hyperlink w:anchor="top" w:history="1">
        <w:r w:rsidR="005D0859" w:rsidRPr="009549FA">
          <w:rPr>
            <w:rStyle w:val="Hyperlink"/>
            <w:sz w:val="20"/>
            <w:szCs w:val="20"/>
          </w:rPr>
          <w:t>TOP</w:t>
        </w:r>
      </w:hyperlink>
      <w:r w:rsidR="005D0859" w:rsidRPr="009549FA">
        <w:rPr>
          <w:sz w:val="20"/>
          <w:szCs w:val="20"/>
          <w:u w:val="single"/>
        </w:rPr>
        <w:t xml:space="preserve"> ^</w:t>
      </w:r>
    </w:p>
    <w:p w14:paraId="62614003" w14:textId="77777777" w:rsidR="00AF2B7F" w:rsidRPr="00AF2B7F" w:rsidRDefault="00AF2B7F" w:rsidP="00AF2B7F">
      <w:r w:rsidRPr="00AF2B7F">
        <w:rPr>
          <w:b/>
          <w:noProof/>
        </w:rPr>
        <w:lastRenderedPageBreak/>
        <w:drawing>
          <wp:anchor distT="0" distB="0" distL="114300" distR="114300" simplePos="0" relativeHeight="251809792" behindDoc="0" locked="0" layoutInCell="1" allowOverlap="1" wp14:anchorId="25235A2C" wp14:editId="7D843117">
            <wp:simplePos x="0" y="0"/>
            <wp:positionH relativeFrom="margin">
              <wp:align>right</wp:align>
            </wp:positionH>
            <wp:positionV relativeFrom="paragraph">
              <wp:posOffset>38100</wp:posOffset>
            </wp:positionV>
            <wp:extent cx="1295400" cy="11430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295400" cy="1143000"/>
                    </a:xfrm>
                    <a:prstGeom prst="rect">
                      <a:avLst/>
                    </a:prstGeom>
                  </pic:spPr>
                </pic:pic>
              </a:graphicData>
            </a:graphic>
          </wp:anchor>
        </w:drawing>
      </w:r>
      <w:r w:rsidRPr="00AF2B7F">
        <w:rPr>
          <w:b/>
        </w:rPr>
        <w:t>FJ – St. Barthelemy -</w:t>
      </w:r>
      <w:r w:rsidRPr="00AF2B7F">
        <w:t xml:space="preserve"> “I am excited to report that I will be going to Saint </w:t>
      </w:r>
      <w:proofErr w:type="spellStart"/>
      <w:r w:rsidRPr="00AF2B7F">
        <w:t>Barts</w:t>
      </w:r>
      <w:proofErr w:type="spellEnd"/>
      <w:r w:rsidRPr="00AF2B7F">
        <w:t xml:space="preserve"> between 1.-7. of April 2020”, OH2IS, </w:t>
      </w:r>
      <w:proofErr w:type="spellStart"/>
      <w:r w:rsidRPr="00AF2B7F">
        <w:t>Ismo</w:t>
      </w:r>
      <w:proofErr w:type="spellEnd"/>
      <w:r w:rsidRPr="00AF2B7F">
        <w:t xml:space="preserve"> tells The Daily DX. This will be both a vacation and DX operation. He will be located “close to the sea which should have a superb take-off towards the North, catering for NA, EU and AS”. He will be installing a full-size vertical for 7 through 21 MHz and an inverted L for 1.8 and 3.5 </w:t>
      </w:r>
      <w:proofErr w:type="spellStart"/>
      <w:r w:rsidRPr="00AF2B7F">
        <w:t>MHz.</w:t>
      </w:r>
      <w:proofErr w:type="spellEnd"/>
      <w:r w:rsidRPr="00AF2B7F">
        <w:t xml:space="preserve"> He will be operating as FJ/OH2IS. </w:t>
      </w:r>
      <w:proofErr w:type="spellStart"/>
      <w:r w:rsidRPr="00AF2B7F">
        <w:t>Ismo</w:t>
      </w:r>
      <w:proofErr w:type="spellEnd"/>
      <w:r w:rsidRPr="00AF2B7F">
        <w:t xml:space="preserve"> will be mainly operate on CW with some FT8 and SSB. “Precise bands will depend on the location specifics in terms of space for especially receiving antennas for low bands and conditions of the bands at the time” he says. </w:t>
      </w:r>
      <w:proofErr w:type="spellStart"/>
      <w:r w:rsidRPr="00AF2B7F">
        <w:t>Ismo</w:t>
      </w:r>
      <w:proofErr w:type="spellEnd"/>
      <w:r w:rsidRPr="00AF2B7F">
        <w:t xml:space="preserve"> will take a 500-watt amplifier. QSL OQRS, via the bureau or direct to OH2IS and </w:t>
      </w:r>
      <w:proofErr w:type="spellStart"/>
      <w:r w:rsidRPr="00AF2B7F">
        <w:t>LoTW</w:t>
      </w:r>
      <w:proofErr w:type="spellEnd"/>
      <w:r w:rsidRPr="00AF2B7F">
        <w:t>.</w:t>
      </w:r>
    </w:p>
    <w:p w14:paraId="47E1A0A3" w14:textId="77777777" w:rsidR="00AF2B7F" w:rsidRPr="00AF2B7F" w:rsidRDefault="00AF2B7F" w:rsidP="00AF2B7F"/>
    <w:p w14:paraId="35DC561F" w14:textId="77777777" w:rsidR="00AF2B7F" w:rsidRPr="00AF2B7F" w:rsidRDefault="00AF2B7F" w:rsidP="00AF2B7F">
      <w:r w:rsidRPr="00AF2B7F">
        <w:rPr>
          <w:b/>
        </w:rPr>
        <w:t>J8 – St. Vincent</w:t>
      </w:r>
      <w:r w:rsidRPr="00AF2B7F">
        <w:t xml:space="preserve"> - WJ2O will be here and QRV as J8/WJ2O from February 9-20, including participation in the ARRL DX CW Contest. He will be on all bands, except </w:t>
      </w:r>
      <w:proofErr w:type="spellStart"/>
      <w:r w:rsidRPr="00AF2B7F">
        <w:t>Topband</w:t>
      </w:r>
      <w:proofErr w:type="spellEnd"/>
      <w:r w:rsidRPr="00AF2B7F">
        <w:t xml:space="preserve">. Outside the contest he will be on FT8. QSL via N2ZN. SU - Egypt SU1SK, Said, says QSLs are at the printer and will be in the post to </w:t>
      </w:r>
      <w:proofErr w:type="spellStart"/>
      <w:r w:rsidRPr="00AF2B7F">
        <w:t>DXers</w:t>
      </w:r>
      <w:proofErr w:type="spellEnd"/>
      <w:r w:rsidRPr="00AF2B7F">
        <w:t xml:space="preserve"> in the next two weeks. Photos celebrating “Person of the year” SU/OH2BH and his activities as SU8WRC and SU8X are on www.qrz.com/db/SU8X and www.qrz.com/db/SU8WRC. The Egyptian Radio Society Facebook page is www.facebook.com/erasdnet/.</w:t>
      </w:r>
    </w:p>
    <w:p w14:paraId="0A77E5EA" w14:textId="77777777" w:rsidR="008A4CD2" w:rsidRDefault="008A4CD2" w:rsidP="001F0827">
      <w:pPr>
        <w:jc w:val="center"/>
      </w:pPr>
    </w:p>
    <w:p w14:paraId="0B608AAC" w14:textId="65F1E62B" w:rsidR="001F0827" w:rsidRDefault="001F0827" w:rsidP="001F0827">
      <w:pPr>
        <w:jc w:val="center"/>
      </w:pPr>
      <w:r>
        <w:t>####</w:t>
      </w:r>
    </w:p>
    <w:p w14:paraId="05A30E16" w14:textId="77777777" w:rsidR="005D0859" w:rsidRPr="007F58A8" w:rsidRDefault="005D0859" w:rsidP="001F0827">
      <w:bookmarkStart w:id="31" w:name="OLE_LINK1"/>
    </w:p>
    <w:p w14:paraId="566BC615" w14:textId="1ECEFBEA" w:rsidR="001F0827" w:rsidRPr="001F0827" w:rsidRDefault="001F0827" w:rsidP="001F0827">
      <w:pPr>
        <w:rPr>
          <w:b/>
          <w:bCs/>
          <w:i/>
          <w:iCs/>
          <w:sz w:val="28"/>
          <w:szCs w:val="28"/>
        </w:rPr>
      </w:pPr>
      <w:r w:rsidRPr="001F0827">
        <w:rPr>
          <w:b/>
          <w:bCs/>
          <w:i/>
          <w:iCs/>
          <w:sz w:val="28"/>
          <w:szCs w:val="28"/>
        </w:rPr>
        <w:t>SWODXA DXDINNER® ANNOUNCEMENT</w:t>
      </w:r>
    </w:p>
    <w:p w14:paraId="7F9AEA2B" w14:textId="2EA3C71F" w:rsidR="001F0827" w:rsidRPr="001F0827" w:rsidRDefault="001F0827" w:rsidP="001F0827"/>
    <w:p w14:paraId="75166BF4" w14:textId="77777777" w:rsidR="001F0827" w:rsidRPr="001F0827" w:rsidRDefault="001F0827" w:rsidP="001F0827">
      <w:r w:rsidRPr="001F0827">
        <w:t>January 6th , 2020</w:t>
      </w:r>
    </w:p>
    <w:p w14:paraId="7838650D" w14:textId="4EBC98F3" w:rsidR="001F0827" w:rsidRPr="001F0827" w:rsidRDefault="001F0827" w:rsidP="001F0827">
      <w:r w:rsidRPr="001F0827">
        <w:t xml:space="preserve">Mike </w:t>
      </w:r>
      <w:proofErr w:type="spellStart"/>
      <w:r w:rsidRPr="001F0827">
        <w:t>Suhar</w:t>
      </w:r>
      <w:proofErr w:type="spellEnd"/>
      <w:r w:rsidRPr="001F0827">
        <w:t xml:space="preserve"> – W8RKO</w:t>
      </w:r>
    </w:p>
    <w:p w14:paraId="268995D7" w14:textId="77777777" w:rsidR="001F0827" w:rsidRPr="001F0827" w:rsidRDefault="00CB0528" w:rsidP="001F0827">
      <w:hyperlink r:id="rId55" w:history="1">
        <w:r w:rsidR="001F0827" w:rsidRPr="001F0827">
          <w:rPr>
            <w:rStyle w:val="Hyperlink"/>
            <w:b/>
            <w:bCs/>
            <w:i/>
            <w:iCs/>
          </w:rPr>
          <w:t>msuhar@woh.rr.com</w:t>
        </w:r>
      </w:hyperlink>
    </w:p>
    <w:p w14:paraId="07462529" w14:textId="542F15A9" w:rsidR="001F0827" w:rsidRPr="001F0827" w:rsidRDefault="001F0827" w:rsidP="001F0827">
      <w:pPr>
        <w:rPr>
          <w:b/>
          <w:bCs/>
        </w:rPr>
      </w:pPr>
    </w:p>
    <w:p w14:paraId="290C5762" w14:textId="77777777" w:rsidR="001F0827" w:rsidRPr="001F0827" w:rsidRDefault="001F0827" w:rsidP="001F0827">
      <w:pPr>
        <w:rPr>
          <w:b/>
          <w:bCs/>
        </w:rPr>
      </w:pPr>
      <w:r w:rsidRPr="001F0827">
        <w:rPr>
          <w:b/>
          <w:bCs/>
        </w:rPr>
        <w:t>FOR IMMEDIATE RELEASE</w:t>
      </w:r>
    </w:p>
    <w:p w14:paraId="59811B00" w14:textId="77777777" w:rsidR="001F0827" w:rsidRPr="001F0827" w:rsidRDefault="001F0827" w:rsidP="001F0827"/>
    <w:p w14:paraId="48F5A504" w14:textId="19C628E7" w:rsidR="001F0827" w:rsidRPr="001F0827" w:rsidRDefault="001F0827" w:rsidP="001F0827">
      <w:r w:rsidRPr="001F0827">
        <w:rPr>
          <w:noProof/>
        </w:rPr>
        <w:drawing>
          <wp:anchor distT="0" distB="0" distL="114300" distR="114300" simplePos="0" relativeHeight="251744256" behindDoc="1" locked="0" layoutInCell="1" allowOverlap="1" wp14:anchorId="1A1C0907" wp14:editId="62BA5A7D">
            <wp:simplePos x="0" y="0"/>
            <wp:positionH relativeFrom="margin">
              <wp:align>right</wp:align>
            </wp:positionH>
            <wp:positionV relativeFrom="paragraph">
              <wp:posOffset>9525</wp:posOffset>
            </wp:positionV>
            <wp:extent cx="1837690" cy="1828165"/>
            <wp:effectExtent l="0" t="0" r="0" b="635"/>
            <wp:wrapTight wrapText="bothSides">
              <wp:wrapPolygon edited="0">
                <wp:start x="0" y="0"/>
                <wp:lineTo x="0" y="21382"/>
                <wp:lineTo x="21272" y="21382"/>
                <wp:lineTo x="2127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837690" cy="1828165"/>
                    </a:xfrm>
                    <a:prstGeom prst="rect">
                      <a:avLst/>
                    </a:prstGeom>
                  </pic:spPr>
                </pic:pic>
              </a:graphicData>
            </a:graphic>
            <wp14:sizeRelH relativeFrom="page">
              <wp14:pctWidth>0</wp14:pctWidth>
            </wp14:sizeRelH>
            <wp14:sizeRelV relativeFrom="page">
              <wp14:pctHeight>0</wp14:pctHeight>
            </wp14:sizeRelV>
          </wp:anchor>
        </w:drawing>
      </w:r>
      <w:r w:rsidRPr="001F0827">
        <w:t xml:space="preserve">The </w:t>
      </w:r>
      <w:proofErr w:type="spellStart"/>
      <w:r w:rsidRPr="001F0827">
        <w:t>SouthWest</w:t>
      </w:r>
      <w:proofErr w:type="spellEnd"/>
      <w:r w:rsidRPr="001F0827">
        <w:t xml:space="preserve"> Ohio DX Association (SWODXA) is pleased to announce that we will again sponsor the DX Dinner, held in conjunction with the 2020 Dayton Hamvention®.  This, our </w:t>
      </w:r>
      <w:r w:rsidRPr="001F0827">
        <w:rPr>
          <w:b/>
        </w:rPr>
        <w:t>35</w:t>
      </w:r>
      <w:r w:rsidRPr="001F0827">
        <w:rPr>
          <w:b/>
          <w:vertAlign w:val="superscript"/>
        </w:rPr>
        <w:t>th</w:t>
      </w:r>
      <w:r w:rsidRPr="001F0827">
        <w:rPr>
          <w:b/>
        </w:rPr>
        <w:t xml:space="preserve"> </w:t>
      </w:r>
      <w:r w:rsidRPr="001F0827">
        <w:t>annual dinner, will be on Friday, May 15</w:t>
      </w:r>
      <w:r w:rsidRPr="001F0827">
        <w:rPr>
          <w:vertAlign w:val="superscript"/>
        </w:rPr>
        <w:t>th</w:t>
      </w:r>
      <w:r w:rsidRPr="001F0827">
        <w:t xml:space="preserve">, 2020, at the </w:t>
      </w:r>
      <w:r w:rsidRPr="001F0827">
        <w:rPr>
          <w:b/>
          <w:bCs/>
        </w:rPr>
        <w:t>Dayton Marriott, 1414 S. Patterson Blvd., Dayton, OH 45409</w:t>
      </w:r>
      <w:r w:rsidRPr="001F0827">
        <w:t xml:space="preserve">. </w:t>
      </w:r>
    </w:p>
    <w:p w14:paraId="12C87860" w14:textId="77777777" w:rsidR="001F0827" w:rsidRPr="001F0827" w:rsidRDefault="001F0827" w:rsidP="001F0827"/>
    <w:p w14:paraId="2FBEC043" w14:textId="77777777" w:rsidR="001F0827" w:rsidRPr="001F0827" w:rsidRDefault="001F0827" w:rsidP="001F0827">
      <w:r w:rsidRPr="001F0827">
        <w:t>We will have another fantastic array of great prizes at the Dinner and the Forum!</w:t>
      </w:r>
    </w:p>
    <w:p w14:paraId="43E28575" w14:textId="18F8A4E0" w:rsidR="001F0827" w:rsidRPr="001F0827" w:rsidRDefault="001F0827" w:rsidP="001F0827"/>
    <w:p w14:paraId="6426BF68" w14:textId="21704329" w:rsidR="001F0827" w:rsidRPr="001F0827" w:rsidRDefault="001F0827" w:rsidP="001F0827">
      <w:r w:rsidRPr="001F0827">
        <w:t xml:space="preserve">There will be a cash bar starting at 5:30 p.m., with dinner served at 7:00. Following the event, there will be a separate room and cash bar available for more fellowship. This is an excellent opportunity to meet new hams and to renew old acquaintances as well as to learn about past </w:t>
      </w:r>
      <w:proofErr w:type="spellStart"/>
      <w:r w:rsidRPr="001F0827">
        <w:t>DXpeditions</w:t>
      </w:r>
      <w:proofErr w:type="spellEnd"/>
      <w:r w:rsidRPr="001F0827">
        <w:t xml:space="preserve"> and those in the planning stages. </w:t>
      </w:r>
    </w:p>
    <w:p w14:paraId="3D89D3D2" w14:textId="77777777" w:rsidR="001F0827" w:rsidRPr="001F0827" w:rsidRDefault="001F0827" w:rsidP="001F0827"/>
    <w:p w14:paraId="6B8FED5D" w14:textId="77777777" w:rsidR="001F0827" w:rsidRPr="001F0827" w:rsidRDefault="001F0827" w:rsidP="001F0827">
      <w:r w:rsidRPr="001F0827">
        <w:t xml:space="preserve">The Marriott is very accommodating to a group our size. The dining room is on the ground floor so there are no steps, the dining room is very large, and there is ample </w:t>
      </w:r>
      <w:r w:rsidRPr="001F0827">
        <w:rPr>
          <w:b/>
        </w:rPr>
        <w:t>free</w:t>
      </w:r>
      <w:r w:rsidRPr="001F0827">
        <w:t>, on-site parking.</w:t>
      </w:r>
    </w:p>
    <w:p w14:paraId="3C0B7C7B" w14:textId="5A157DE8" w:rsidR="00406936" w:rsidRDefault="00406936" w:rsidP="001F0827">
      <w:pPr>
        <w:rPr>
          <w:sz w:val="20"/>
          <w:szCs w:val="20"/>
        </w:rPr>
      </w:pPr>
    </w:p>
    <w:p w14:paraId="783C9406" w14:textId="47950C73" w:rsidR="001F0827" w:rsidRPr="001F0827" w:rsidRDefault="001F0827" w:rsidP="001F0827">
      <w:r w:rsidRPr="001F0827">
        <w:t xml:space="preserve">This dinner is always well attended by some of the most avid </w:t>
      </w:r>
      <w:proofErr w:type="spellStart"/>
      <w:r w:rsidRPr="001F0827">
        <w:t>DXers</w:t>
      </w:r>
      <w:proofErr w:type="spellEnd"/>
      <w:r w:rsidRPr="001F0827">
        <w:t xml:space="preserve"> in the world.  The 2019 dinner had over 400 attendees! As in the past, there will be some major door prizes, and there is always great anticipation as to who will be named the “</w:t>
      </w:r>
      <w:proofErr w:type="spellStart"/>
      <w:r w:rsidRPr="001F0827">
        <w:t>DXpedition</w:t>
      </w:r>
      <w:proofErr w:type="spellEnd"/>
      <w:r w:rsidRPr="001F0827">
        <w:t xml:space="preserve"> of the Year®”, the “IOTA DX-</w:t>
      </w:r>
      <w:proofErr w:type="spellStart"/>
      <w:r w:rsidRPr="001F0827">
        <w:t>Peditioner</w:t>
      </w:r>
      <w:proofErr w:type="spellEnd"/>
      <w:r w:rsidRPr="001F0827">
        <w:t xml:space="preserve"> of the Year”, as well as the inductees in to the CQ DX Hall of Fame during the dinner.</w:t>
      </w:r>
    </w:p>
    <w:p w14:paraId="31302D97" w14:textId="77777777" w:rsidR="007F58A8" w:rsidRDefault="007F58A8" w:rsidP="007F58A8">
      <w:pPr>
        <w:rPr>
          <w:sz w:val="20"/>
          <w:szCs w:val="20"/>
        </w:rPr>
      </w:pPr>
    </w:p>
    <w:p w14:paraId="7DBD4AA3" w14:textId="77777777" w:rsidR="007F58A8" w:rsidRDefault="007F58A8" w:rsidP="007F58A8">
      <w:pPr>
        <w:rPr>
          <w:sz w:val="20"/>
          <w:szCs w:val="20"/>
        </w:rPr>
      </w:pPr>
    </w:p>
    <w:p w14:paraId="31A695C4" w14:textId="77777777" w:rsidR="007F58A8" w:rsidRDefault="007F58A8" w:rsidP="007F58A8">
      <w:pPr>
        <w:rPr>
          <w:sz w:val="20"/>
          <w:szCs w:val="20"/>
        </w:rPr>
      </w:pPr>
    </w:p>
    <w:p w14:paraId="7338B836" w14:textId="61E5381D" w:rsidR="007F58A8" w:rsidRPr="009549FA" w:rsidRDefault="00CB0528" w:rsidP="007F58A8">
      <w:pPr>
        <w:rPr>
          <w:sz w:val="20"/>
          <w:szCs w:val="20"/>
          <w:u w:val="single"/>
        </w:rPr>
      </w:pPr>
      <w:hyperlink w:anchor="top" w:history="1">
        <w:r w:rsidR="007F58A8" w:rsidRPr="009549FA">
          <w:rPr>
            <w:rStyle w:val="Hyperlink"/>
            <w:sz w:val="20"/>
            <w:szCs w:val="20"/>
          </w:rPr>
          <w:t>TOP</w:t>
        </w:r>
      </w:hyperlink>
      <w:r w:rsidR="007F58A8" w:rsidRPr="009549FA">
        <w:rPr>
          <w:sz w:val="20"/>
          <w:szCs w:val="20"/>
          <w:u w:val="single"/>
        </w:rPr>
        <w:t xml:space="preserve"> ^</w:t>
      </w:r>
    </w:p>
    <w:p w14:paraId="085D4E9A" w14:textId="5D2EF1A1" w:rsidR="001F0827" w:rsidRPr="001F0827" w:rsidRDefault="001F0827" w:rsidP="001F0827">
      <w:r w:rsidRPr="001F0827">
        <w:lastRenderedPageBreak/>
        <w:t xml:space="preserve">Tickets can be purchased on the SWODXA Events website at </w:t>
      </w:r>
      <w:hyperlink r:id="rId57" w:history="1">
        <w:r w:rsidRPr="001F0827">
          <w:rPr>
            <w:rStyle w:val="Hyperlink"/>
          </w:rPr>
          <w:t>www.swodxaevents.org/purchase-tickets/</w:t>
        </w:r>
      </w:hyperlink>
      <w:r w:rsidRPr="001F0827">
        <w:t xml:space="preserve"> </w:t>
      </w:r>
    </w:p>
    <w:p w14:paraId="7E9D1C72" w14:textId="77777777" w:rsidR="001F0827" w:rsidRPr="001F0827" w:rsidRDefault="001F0827" w:rsidP="001F0827"/>
    <w:p w14:paraId="6C592B96" w14:textId="27F0BA3D" w:rsidR="001F0827" w:rsidRPr="001F0827" w:rsidRDefault="001F0827" w:rsidP="001F0827">
      <w:r w:rsidRPr="001F0827">
        <w:t>Program details and a list of the prizes will be on the website as they become available and updates will be sent out regularly via Twitter. Follow us on Twitter - @SWODXA</w:t>
      </w:r>
      <w:bookmarkEnd w:id="31"/>
    </w:p>
    <w:p w14:paraId="33EA022B" w14:textId="0671625F" w:rsidR="001F0827" w:rsidRPr="001F0827" w:rsidRDefault="001F0827" w:rsidP="001F0827"/>
    <w:p w14:paraId="3361FC05" w14:textId="1118385E" w:rsidR="001F0827" w:rsidRPr="001F0827" w:rsidRDefault="001F0827" w:rsidP="001F0827">
      <w:r w:rsidRPr="001F0827">
        <w:t xml:space="preserve">You can check </w:t>
      </w:r>
      <w:hyperlink r:id="rId58" w:history="1">
        <w:r w:rsidRPr="001F0827">
          <w:rPr>
            <w:rStyle w:val="Hyperlink"/>
          </w:rPr>
          <w:t>https://swodxaevents.org/latest-news/</w:t>
        </w:r>
      </w:hyperlink>
      <w:r w:rsidRPr="001F0827">
        <w:t xml:space="preserve"> for the latest news.</w:t>
      </w:r>
    </w:p>
    <w:p w14:paraId="79FD493A" w14:textId="39423ED4" w:rsidR="001F0827" w:rsidRDefault="001F0827" w:rsidP="00CA4EA5"/>
    <w:p w14:paraId="496B8F6B" w14:textId="20FCF014" w:rsidR="00CA4EA5" w:rsidRPr="00E72DD8" w:rsidRDefault="00CB0528" w:rsidP="00CA4EA5">
      <w:pPr>
        <w:rPr>
          <w:color w:val="000000" w:themeColor="text1"/>
        </w:rPr>
      </w:pPr>
      <w:r>
        <w:pict w14:anchorId="3DB486AB">
          <v:rect id="_x0000_i1033" style="width:0;height:1.5pt" o:hralign="center" o:hrstd="t" o:hr="t" fillcolor="#a0a0a0" stroked="f"/>
        </w:pict>
      </w:r>
    </w:p>
    <w:p w14:paraId="3E69D736" w14:textId="3C4ED0F2" w:rsidR="00CA4EA5" w:rsidRDefault="00CA4EA5" w:rsidP="00CA4EA5">
      <w:pPr>
        <w:rPr>
          <w:b/>
          <w:bCs/>
          <w:i/>
          <w:iCs/>
          <w:color w:val="000000" w:themeColor="text1"/>
          <w:sz w:val="28"/>
          <w:szCs w:val="28"/>
        </w:rPr>
      </w:pPr>
      <w:r w:rsidRPr="00FD0EAD">
        <w:rPr>
          <w:b/>
          <w:i/>
          <w:sz w:val="28"/>
          <w:szCs w:val="28"/>
        </w:rPr>
        <w:t>DX news</w:t>
      </w:r>
      <w:r w:rsidRPr="009B488F">
        <w:rPr>
          <w:b/>
          <w:bCs/>
          <w:i/>
          <w:iCs/>
          <w:color w:val="000000" w:themeColor="text1"/>
          <w:sz w:val="28"/>
          <w:szCs w:val="28"/>
        </w:rPr>
        <w:t xml:space="preserve"> </w:t>
      </w:r>
    </w:p>
    <w:p w14:paraId="7D71F633" w14:textId="22413EC4" w:rsidR="00CA4EA5" w:rsidRDefault="00CA4EA5" w:rsidP="00CA4EA5"/>
    <w:p w14:paraId="33B4F1EE" w14:textId="78871B75" w:rsidR="00631141" w:rsidRPr="00631141" w:rsidRDefault="00631141" w:rsidP="00631141">
      <w:pPr>
        <w:jc w:val="center"/>
        <w:rPr>
          <w:b/>
          <w:bCs/>
          <w:i/>
          <w:iCs/>
          <w:sz w:val="28"/>
          <w:szCs w:val="28"/>
        </w:rPr>
      </w:pPr>
      <w:r w:rsidRPr="00631141">
        <w:rPr>
          <w:b/>
          <w:bCs/>
          <w:i/>
          <w:iCs/>
          <w:sz w:val="28"/>
          <w:szCs w:val="28"/>
        </w:rPr>
        <w:t>ARLD003 DX news</w:t>
      </w:r>
    </w:p>
    <w:p w14:paraId="3FB21173" w14:textId="4392B2AA" w:rsidR="00631141" w:rsidRPr="00631141" w:rsidRDefault="007F58A8" w:rsidP="00631141">
      <w:r>
        <w:rPr>
          <w:noProof/>
        </w:rPr>
        <w:drawing>
          <wp:anchor distT="0" distB="0" distL="114300" distR="114300" simplePos="0" relativeHeight="251811840" behindDoc="1" locked="0" layoutInCell="1" allowOverlap="1" wp14:anchorId="1E48EDE6" wp14:editId="6DDCF8F3">
            <wp:simplePos x="0" y="0"/>
            <wp:positionH relativeFrom="margin">
              <wp:align>right</wp:align>
            </wp:positionH>
            <wp:positionV relativeFrom="paragraph">
              <wp:posOffset>11430</wp:posOffset>
            </wp:positionV>
            <wp:extent cx="1566545" cy="2444750"/>
            <wp:effectExtent l="0" t="0" r="0" b="0"/>
            <wp:wrapTight wrapText="bothSides">
              <wp:wrapPolygon edited="0">
                <wp:start x="0" y="0"/>
                <wp:lineTo x="0" y="21376"/>
                <wp:lineTo x="21276" y="21376"/>
                <wp:lineTo x="2127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66545" cy="2444750"/>
                    </a:xfrm>
                    <a:prstGeom prst="rect">
                      <a:avLst/>
                    </a:prstGeom>
                    <a:noFill/>
                  </pic:spPr>
                </pic:pic>
              </a:graphicData>
            </a:graphic>
            <wp14:sizeRelH relativeFrom="page">
              <wp14:pctWidth>0</wp14:pctWidth>
            </wp14:sizeRelH>
            <wp14:sizeRelV relativeFrom="page">
              <wp14:pctHeight>0</wp14:pctHeight>
            </wp14:sizeRelV>
          </wp:anchor>
        </w:drawing>
      </w:r>
    </w:p>
    <w:p w14:paraId="1569CF1D" w14:textId="436CE4CF" w:rsidR="00631141" w:rsidRPr="00631141" w:rsidRDefault="00631141" w:rsidP="00631141">
      <w:r w:rsidRPr="00631141">
        <w:t>This week's bulletin was made possible with information provided by LU4AAO, The Daily DX, the OPDX Bulletin, 425 DX News, DXNL, Contest Corral from QST and the ARRL Contest Calendar and WA7BNM web sites.</w:t>
      </w:r>
      <w:r>
        <w:t xml:space="preserve"> </w:t>
      </w:r>
      <w:r w:rsidRPr="00631141">
        <w:t>Thanks to all.</w:t>
      </w:r>
    </w:p>
    <w:p w14:paraId="173B5A83" w14:textId="5A4F47AE" w:rsidR="00631141" w:rsidRPr="00631141" w:rsidRDefault="00631141" w:rsidP="00631141"/>
    <w:p w14:paraId="5B0C184C" w14:textId="2160887E" w:rsidR="00631141" w:rsidRPr="00631141" w:rsidRDefault="00631141" w:rsidP="00631141">
      <w:r w:rsidRPr="00243B2B">
        <w:rPr>
          <w:b/>
          <w:bCs/>
        </w:rPr>
        <w:t>SRI LANKA, 4S.</w:t>
      </w:r>
      <w:r w:rsidRPr="00631141">
        <w:t xml:space="preserve">  Peter, DC0KK is QRV as 4S7KKG until March 30.</w:t>
      </w:r>
    </w:p>
    <w:p w14:paraId="7A0D0B19" w14:textId="69795B6C" w:rsidR="00631141" w:rsidRPr="00631141" w:rsidRDefault="00631141" w:rsidP="00631141">
      <w:r w:rsidRPr="00631141">
        <w:t>Activity is on the HF bands using CW and various digital modes.  QSL to home call.</w:t>
      </w:r>
    </w:p>
    <w:p w14:paraId="1677C72A" w14:textId="6F7D37FC" w:rsidR="007F58A8" w:rsidRDefault="007F58A8" w:rsidP="00631141">
      <w:pPr>
        <w:rPr>
          <w:b/>
          <w:bCs/>
        </w:rPr>
      </w:pPr>
    </w:p>
    <w:p w14:paraId="1881B5A5" w14:textId="10DC9135" w:rsidR="00631141" w:rsidRPr="00631141" w:rsidRDefault="00631141" w:rsidP="00631141">
      <w:r w:rsidRPr="00243B2B">
        <w:rPr>
          <w:b/>
          <w:bCs/>
        </w:rPr>
        <w:t>WEST MALAYSIA, 9M2.</w:t>
      </w:r>
      <w:r w:rsidRPr="00631141">
        <w:t xml:space="preserve">  </w:t>
      </w:r>
      <w:proofErr w:type="spellStart"/>
      <w:r w:rsidRPr="00631141">
        <w:t>Safri</w:t>
      </w:r>
      <w:proofErr w:type="spellEnd"/>
      <w:r w:rsidRPr="00631141">
        <w:t xml:space="preserve"> Bin, 9M2SAF will be QRV from </w:t>
      </w:r>
      <w:proofErr w:type="spellStart"/>
      <w:r w:rsidRPr="00631141">
        <w:t>Pulau</w:t>
      </w:r>
      <w:proofErr w:type="spellEnd"/>
      <w:r w:rsidRPr="00631141">
        <w:t xml:space="preserve"> Lalang Perak, IOTA AS-072, from January 21 to 27.  Activity will be on 160 to 10 meters using CW, SSB and various digital modes.  QSL direct to home call.</w:t>
      </w:r>
    </w:p>
    <w:p w14:paraId="43224951" w14:textId="77777777" w:rsidR="00631141" w:rsidRPr="00631141" w:rsidRDefault="00631141" w:rsidP="00631141"/>
    <w:p w14:paraId="1563821E" w14:textId="35771186" w:rsidR="00631141" w:rsidRPr="00631141" w:rsidRDefault="00631141" w:rsidP="00631141">
      <w:r w:rsidRPr="00243B2B">
        <w:rPr>
          <w:b/>
          <w:bCs/>
        </w:rPr>
        <w:t>QATAR, A7.</w:t>
      </w:r>
      <w:r w:rsidRPr="00631141">
        <w:t xml:space="preserve">  </w:t>
      </w:r>
      <w:proofErr w:type="spellStart"/>
      <w:r w:rsidRPr="00631141">
        <w:t>Rasto</w:t>
      </w:r>
      <w:proofErr w:type="spellEnd"/>
      <w:r w:rsidRPr="00631141">
        <w:t>, OM6AA is QRV as A75GR until April 2020.  Activity of late has been on 80 meters.  QSL via M0OXO.</w:t>
      </w:r>
    </w:p>
    <w:p w14:paraId="25837CA3" w14:textId="77777777" w:rsidR="00631141" w:rsidRPr="00631141" w:rsidRDefault="00631141" w:rsidP="00631141"/>
    <w:p w14:paraId="4051347C" w14:textId="0BCC3B5D" w:rsidR="00631141" w:rsidRPr="00631141" w:rsidRDefault="00631141" w:rsidP="00631141">
      <w:r w:rsidRPr="00243B2B">
        <w:rPr>
          <w:b/>
          <w:bCs/>
        </w:rPr>
        <w:t xml:space="preserve">PAKISTAN, AP. </w:t>
      </w:r>
      <w:r w:rsidRPr="00631141">
        <w:t xml:space="preserve"> </w:t>
      </w:r>
      <w:proofErr w:type="spellStart"/>
      <w:r w:rsidRPr="00631141">
        <w:t>Hasant</w:t>
      </w:r>
      <w:proofErr w:type="spellEnd"/>
      <w:r w:rsidRPr="00631141">
        <w:t>, AP2HA has been active using FT8 on 30 meters between 1300 and 1400z.  In addition, he has also been active on 80 meters using FT8 around 0200z.  QSL direct to home call.</w:t>
      </w:r>
    </w:p>
    <w:p w14:paraId="06574687" w14:textId="77777777" w:rsidR="00631141" w:rsidRPr="00631141" w:rsidRDefault="00631141" w:rsidP="00631141"/>
    <w:p w14:paraId="5D395579" w14:textId="4F5A7114" w:rsidR="00631141" w:rsidRPr="00631141" w:rsidRDefault="00631141" w:rsidP="00631141">
      <w:r w:rsidRPr="00243B2B">
        <w:rPr>
          <w:b/>
          <w:bCs/>
        </w:rPr>
        <w:t>NAURU, C2.</w:t>
      </w:r>
      <w:r w:rsidRPr="00631141">
        <w:t xml:space="preserve">  Nobu, JA0JHQ is QRV as C21NH until January 18.  Activity is on 40 and 20 meters using FT8.  QSL to home call.</w:t>
      </w:r>
    </w:p>
    <w:p w14:paraId="7B90F824" w14:textId="77777777" w:rsidR="00631141" w:rsidRPr="00631141" w:rsidRDefault="00631141" w:rsidP="00631141"/>
    <w:p w14:paraId="038C8095" w14:textId="37541965" w:rsidR="00631141" w:rsidRPr="00631141" w:rsidRDefault="00631141" w:rsidP="00631141">
      <w:r w:rsidRPr="00243B2B">
        <w:rPr>
          <w:b/>
          <w:bCs/>
        </w:rPr>
        <w:t>FEDERAL REPUBLIC OF GERMANY, DA.</w:t>
      </w:r>
      <w:r w:rsidRPr="00631141">
        <w:t xml:space="preserve">  Members of the DARC club of </w:t>
      </w:r>
      <w:proofErr w:type="spellStart"/>
      <w:r w:rsidRPr="00631141">
        <w:t>Pulheim</w:t>
      </w:r>
      <w:proofErr w:type="spellEnd"/>
      <w:r w:rsidRPr="00631141">
        <w:t xml:space="preserve"> are QRV with special event call sign DL40PUL during 2020 to celebrate the club's 40th anniversary.  QSL via bureau.</w:t>
      </w:r>
    </w:p>
    <w:p w14:paraId="402D7F37" w14:textId="77777777" w:rsidR="00631141" w:rsidRPr="00631141" w:rsidRDefault="00631141" w:rsidP="00631141"/>
    <w:p w14:paraId="2C762577" w14:textId="166B01C1" w:rsidR="00631141" w:rsidRPr="00631141" w:rsidRDefault="00631141" w:rsidP="00631141">
      <w:r w:rsidRPr="00243B2B">
        <w:rPr>
          <w:b/>
          <w:bCs/>
        </w:rPr>
        <w:t>GUADELOUPE, FG.</w:t>
      </w:r>
      <w:r w:rsidRPr="00631141">
        <w:t xml:space="preserve">  Jean-Pierre, F6ITD is QRV as FG/F6ITD from </w:t>
      </w:r>
      <w:proofErr w:type="spellStart"/>
      <w:r w:rsidRPr="00631141">
        <w:t>Desirade</w:t>
      </w:r>
      <w:proofErr w:type="spellEnd"/>
      <w:r w:rsidRPr="00631141">
        <w:t xml:space="preserve"> Island, IOTA NA-102, until March 9.  Activity is on the HF bands using SSB and various digital modes.  QSL direct to home call.</w:t>
      </w:r>
    </w:p>
    <w:p w14:paraId="4B8820D2" w14:textId="77777777" w:rsidR="00631141" w:rsidRPr="00631141" w:rsidRDefault="00631141" w:rsidP="00631141"/>
    <w:p w14:paraId="405FE2EB" w14:textId="07D30A67" w:rsidR="00631141" w:rsidRPr="00631141" w:rsidRDefault="00631141" w:rsidP="00631141">
      <w:r w:rsidRPr="00243B2B">
        <w:rPr>
          <w:b/>
          <w:bCs/>
        </w:rPr>
        <w:t>HONDURAS, HR.</w:t>
      </w:r>
      <w:r w:rsidRPr="00631141">
        <w:t xml:space="preserve">  Dirk, WA4DT will be QRV as WA4DT/HR9 from Roatan Island, IOTA NA-057, from January 18 to February 2.  Activity will be on 40 and 30 meters using CW and FT8.  QSL direct to home call.</w:t>
      </w:r>
    </w:p>
    <w:p w14:paraId="399127EA" w14:textId="77777777" w:rsidR="00631141" w:rsidRPr="00631141" w:rsidRDefault="00631141" w:rsidP="00631141"/>
    <w:p w14:paraId="10B50DFC" w14:textId="5418A66C" w:rsidR="00631141" w:rsidRPr="00631141" w:rsidRDefault="00631141" w:rsidP="00631141">
      <w:r w:rsidRPr="00243B2B">
        <w:rPr>
          <w:b/>
          <w:bCs/>
        </w:rPr>
        <w:t>ITALY, I.</w:t>
      </w:r>
      <w:r w:rsidRPr="00631141">
        <w:t xml:space="preserve">  Operators S50X, S51V, S52P, S54W, S56DX, S56N, S57DX and S59A will be QRV as IG9/home calls from Lampedusa, IOTA AF-019, from January 21 to 27.  Activity will be on the HF bands.  They will be active as IG9/S59A in the upcoming CQ World Wide 160 Meter CW contest.  QSL to home calls.</w:t>
      </w:r>
    </w:p>
    <w:p w14:paraId="0CE62516" w14:textId="77777777" w:rsidR="00631141" w:rsidRPr="00631141" w:rsidRDefault="00631141" w:rsidP="00631141"/>
    <w:p w14:paraId="74297ABB" w14:textId="364D9B14" w:rsidR="00631141" w:rsidRPr="00631141" w:rsidRDefault="00631141" w:rsidP="00631141">
      <w:r w:rsidRPr="00243B2B">
        <w:rPr>
          <w:b/>
          <w:bCs/>
        </w:rPr>
        <w:t>ARGENTINA, LU.</w:t>
      </w:r>
      <w:r w:rsidRPr="00631141">
        <w:t xml:space="preserve">  AMSAT Argentina station LU7AA will be QRV from January 18 to 26 to celebrate the 30th anniversary of Satellite LO-19, or LUSAT.  Activity will be on the HF bands using QRS CW, SSB and FT8.  QSL direct to LU7AA.</w:t>
      </w:r>
    </w:p>
    <w:p w14:paraId="7B28539D" w14:textId="77777777" w:rsidR="007F58A8" w:rsidRDefault="007F58A8" w:rsidP="007F58A8">
      <w:pPr>
        <w:rPr>
          <w:sz w:val="20"/>
          <w:szCs w:val="20"/>
        </w:rPr>
      </w:pPr>
    </w:p>
    <w:p w14:paraId="441D13CB" w14:textId="551CB3DB" w:rsidR="007F58A8" w:rsidRPr="009549FA" w:rsidRDefault="00CB0528" w:rsidP="007F58A8">
      <w:pPr>
        <w:rPr>
          <w:sz w:val="20"/>
          <w:szCs w:val="20"/>
          <w:u w:val="single"/>
        </w:rPr>
      </w:pPr>
      <w:hyperlink w:anchor="top" w:history="1">
        <w:r w:rsidR="007F58A8" w:rsidRPr="009549FA">
          <w:rPr>
            <w:rStyle w:val="Hyperlink"/>
            <w:sz w:val="20"/>
            <w:szCs w:val="20"/>
          </w:rPr>
          <w:t>TOP</w:t>
        </w:r>
      </w:hyperlink>
      <w:r w:rsidR="007F58A8" w:rsidRPr="009549FA">
        <w:rPr>
          <w:sz w:val="20"/>
          <w:szCs w:val="20"/>
          <w:u w:val="single"/>
        </w:rPr>
        <w:t xml:space="preserve"> ^</w:t>
      </w:r>
    </w:p>
    <w:p w14:paraId="679D1E30" w14:textId="73ED06D2" w:rsidR="00631141" w:rsidRPr="00631141" w:rsidRDefault="00631141" w:rsidP="00631141">
      <w:r w:rsidRPr="00243B2B">
        <w:rPr>
          <w:b/>
          <w:bCs/>
        </w:rPr>
        <w:lastRenderedPageBreak/>
        <w:t>WESTERN SAHARA, S0.</w:t>
      </w:r>
      <w:r w:rsidRPr="00631141">
        <w:t xml:space="preserve">  Station S01WS has been active on 17 meters using CW around 1600z.  QSL direct.</w:t>
      </w:r>
    </w:p>
    <w:p w14:paraId="119BF9AC" w14:textId="77777777" w:rsidR="00631141" w:rsidRPr="00631141" w:rsidRDefault="00631141" w:rsidP="00631141"/>
    <w:p w14:paraId="27C5F3FB" w14:textId="1234BCAC" w:rsidR="00631141" w:rsidRPr="00631141" w:rsidRDefault="00631141" w:rsidP="00631141">
      <w:r w:rsidRPr="00243B2B">
        <w:rPr>
          <w:b/>
          <w:bCs/>
        </w:rPr>
        <w:t>SOMALIA, T5.</w:t>
      </w:r>
      <w:r w:rsidRPr="00631141">
        <w:t xml:space="preserve">  Ali, EP3CQ is QRV as 6O1OO from Mogadishu until February 5.  Activity is on 160 to 6 meters using CW, SSB and FT8.</w:t>
      </w:r>
    </w:p>
    <w:p w14:paraId="702DBC5F" w14:textId="77777777" w:rsidR="00631141" w:rsidRPr="00631141" w:rsidRDefault="00631141" w:rsidP="00631141">
      <w:r w:rsidRPr="00631141">
        <w:t>QSL via operator's instructions.</w:t>
      </w:r>
    </w:p>
    <w:p w14:paraId="25A080B3" w14:textId="0774FD16" w:rsidR="00631141" w:rsidRPr="00631141" w:rsidRDefault="00631141" w:rsidP="00631141"/>
    <w:p w14:paraId="197613FE" w14:textId="24A868D6" w:rsidR="00631141" w:rsidRPr="00631141" w:rsidRDefault="00631141" w:rsidP="00631141">
      <w:r w:rsidRPr="00243B2B">
        <w:rPr>
          <w:b/>
          <w:bCs/>
        </w:rPr>
        <w:t>PALAU, T8.</w:t>
      </w:r>
      <w:r w:rsidRPr="00631141">
        <w:t xml:space="preserve">  Operators JI3DNN, JH3LSS, JA3HJI, JA3IVU, JA3ARJ and JA3AVO are QRV as T88CZ, T88DK, T88DN, T88ED, T88EF and T88MD, respectively, from Koror, IOTA OC-009, until January 23.  QSL to home calls.</w:t>
      </w:r>
    </w:p>
    <w:p w14:paraId="61E9BD41" w14:textId="3E30F750" w:rsidR="00631141" w:rsidRPr="00631141" w:rsidRDefault="00631141" w:rsidP="00631141"/>
    <w:p w14:paraId="5F0E597A" w14:textId="4774D1C7" w:rsidR="00631141" w:rsidRPr="00631141" w:rsidRDefault="00631141" w:rsidP="00631141">
      <w:r w:rsidRPr="00243B2B">
        <w:rPr>
          <w:b/>
          <w:bCs/>
        </w:rPr>
        <w:t>COSTA RICA, TI.</w:t>
      </w:r>
      <w:r w:rsidRPr="00631141">
        <w:t xml:space="preserve">  Rich, W4GKR is QRV as TI5/W4GKR until February 4.</w:t>
      </w:r>
    </w:p>
    <w:p w14:paraId="448B889E" w14:textId="701AF8C1" w:rsidR="00631141" w:rsidRPr="00631141" w:rsidRDefault="00631141" w:rsidP="00631141">
      <w:r w:rsidRPr="00631141">
        <w:t>Activity is on 160 to 6 meters using mainly various digital modes and QRS CW.  QSL to home call.</w:t>
      </w:r>
    </w:p>
    <w:p w14:paraId="3804F36F" w14:textId="6BC85CDD" w:rsidR="00631141" w:rsidRPr="00631141" w:rsidRDefault="00631141" w:rsidP="00631141"/>
    <w:p w14:paraId="40D7F793" w14:textId="340B9DC8" w:rsidR="004F25A0" w:rsidRDefault="00631141" w:rsidP="004F25A0">
      <w:r w:rsidRPr="00243B2B">
        <w:rPr>
          <w:b/>
          <w:bCs/>
        </w:rPr>
        <w:t>CANADA, VE.</w:t>
      </w:r>
      <w:r w:rsidRPr="00631141">
        <w:t xml:space="preserve">  Operators VE3FU, VE9CB and VO1HP will be QRV as VO2AC, VO2AAA and VO1HP/VO2, respectively, from the Lighthouse Point Amour/Labrador from January 20 to 26.  They plan to be active as VO2AC in the upcoming CQ World Wide 160 Meter CW contest.  QSL to home calls.</w:t>
      </w:r>
    </w:p>
    <w:p w14:paraId="3CB0D294" w14:textId="77777777" w:rsidR="007F58A8" w:rsidRPr="007F58A8" w:rsidRDefault="007F58A8" w:rsidP="004F25A0"/>
    <w:p w14:paraId="0D261B26" w14:textId="0A6394E8" w:rsidR="00631141" w:rsidRPr="00631141" w:rsidRDefault="00631141" w:rsidP="00631141">
      <w:r w:rsidRPr="00243B2B">
        <w:rPr>
          <w:b/>
          <w:bCs/>
        </w:rPr>
        <w:t>NORFOLK ISLAND, VK9N.</w:t>
      </w:r>
      <w:r w:rsidRPr="00631141">
        <w:t xml:space="preserve">  </w:t>
      </w:r>
      <w:proofErr w:type="spellStart"/>
      <w:r w:rsidRPr="00631141">
        <w:t>Janusz</w:t>
      </w:r>
      <w:proofErr w:type="spellEnd"/>
      <w:r w:rsidRPr="00631141">
        <w:t>, SP9FIH is QRV as VK9NK until April 12.  Activity is on 160 to 10 meters using SSB, RTTY and FT8.  QSL to home call.</w:t>
      </w:r>
    </w:p>
    <w:p w14:paraId="09EC472A" w14:textId="2461CBEA" w:rsidR="00631141" w:rsidRPr="00631141" w:rsidRDefault="00631141" w:rsidP="00631141"/>
    <w:p w14:paraId="4872DF3D" w14:textId="6AFC6BAA" w:rsidR="00631141" w:rsidRPr="00631141" w:rsidRDefault="00631141" w:rsidP="00631141">
      <w:r w:rsidRPr="00243B2B">
        <w:rPr>
          <w:b/>
          <w:bCs/>
        </w:rPr>
        <w:t>CHATHAM ISLANDS, ZL7.</w:t>
      </w:r>
      <w:r w:rsidRPr="00631141">
        <w:t xml:space="preserve">  Chris, ZL7DX is currently QRV on 20 and 6 meters using mostly digital modes.  He plans to be active on other bands soon.  QSL direct to home call.</w:t>
      </w:r>
    </w:p>
    <w:p w14:paraId="79EAFDD9" w14:textId="77777777" w:rsidR="00631141" w:rsidRPr="00631141" w:rsidRDefault="00631141" w:rsidP="00631141"/>
    <w:p w14:paraId="4719741A" w14:textId="39F28B11" w:rsidR="00631141" w:rsidRPr="00631141" w:rsidRDefault="00631141" w:rsidP="00631141">
      <w:r w:rsidRPr="00631141">
        <w:t>THIS WEEKEND ON THE RADIO.  The ARRL January VHF Contest, NCCC RTTY Sprint, QRP 80-Meter CW Fox Hunt, NCCC CW Sprint, LZ Open CW Contest, PRO Digi Contest, Hungarian DX Contest, RSGB AFS SSB Contest, North American SSB QSO Party, North American Collegiate SSB Championship, WAB 1.8 MHz Phone/CW Contest and Feld Hell Sprint are all on tap for this upcoming weekend.</w:t>
      </w:r>
    </w:p>
    <w:p w14:paraId="3687F678" w14:textId="2CA21860" w:rsidR="00631141" w:rsidRPr="00631141" w:rsidRDefault="00631141" w:rsidP="00631141"/>
    <w:p w14:paraId="19071816" w14:textId="77777777" w:rsidR="00631141" w:rsidRPr="00631141" w:rsidRDefault="00631141" w:rsidP="00631141">
      <w:r w:rsidRPr="00631141">
        <w:t>The Run for the Bacon QRP CW Contest is scheduled for January 20.</w:t>
      </w:r>
    </w:p>
    <w:p w14:paraId="4033CA33" w14:textId="39D6A5BD" w:rsidR="00631141" w:rsidRPr="00631141" w:rsidRDefault="00631141" w:rsidP="00631141"/>
    <w:p w14:paraId="1DE0E7F0" w14:textId="77777777" w:rsidR="00631141" w:rsidRPr="00631141" w:rsidRDefault="00631141" w:rsidP="00631141">
      <w:r w:rsidRPr="00631141">
        <w:t xml:space="preserve">The </w:t>
      </w:r>
      <w:proofErr w:type="spellStart"/>
      <w:r w:rsidRPr="00631141">
        <w:t>CWops</w:t>
      </w:r>
      <w:proofErr w:type="spellEnd"/>
      <w:r w:rsidRPr="00631141">
        <w:t xml:space="preserve"> Mini-CWT CW Test, QRP 40-Meter CW Fox Hunt, Phone Fray and SKCC CW Sprint are scheduled for January 22.</w:t>
      </w:r>
    </w:p>
    <w:p w14:paraId="582E9AC2" w14:textId="04B91FB9" w:rsidR="00631141" w:rsidRPr="00631141" w:rsidRDefault="00631141" w:rsidP="00631141"/>
    <w:p w14:paraId="0EF3E3A4" w14:textId="77777777" w:rsidR="00631141" w:rsidRPr="00631141" w:rsidRDefault="00631141" w:rsidP="00631141">
      <w:r w:rsidRPr="00631141">
        <w:t>Please see January 2020 QST, page 81, and the ARRL and WA7BNM Contest Web Sites for details.</w:t>
      </w:r>
    </w:p>
    <w:p w14:paraId="18A469D3" w14:textId="0D8FE2A8" w:rsidR="00DA68E5" w:rsidRDefault="00DA68E5" w:rsidP="00CA4EA5"/>
    <w:p w14:paraId="2E53D27A" w14:textId="526F78BB" w:rsidR="00CA4EA5" w:rsidRDefault="00CB0528" w:rsidP="00CA4EA5">
      <w:pPr>
        <w:rPr>
          <w:b/>
          <w:i/>
          <w:iCs/>
          <w:sz w:val="28"/>
          <w:szCs w:val="28"/>
        </w:rPr>
      </w:pPr>
      <w:r>
        <w:pict w14:anchorId="519F318D">
          <v:rect id="_x0000_i1034" style="width:0;height:1.5pt" o:hralign="center" o:hrstd="t" o:hr="t" fillcolor="#a0a0a0" stroked="f"/>
        </w:pict>
      </w:r>
    </w:p>
    <w:p w14:paraId="60BE663D" w14:textId="0E3D2F82" w:rsidR="00CA4EA5" w:rsidRDefault="00CA4EA5" w:rsidP="00CA4EA5">
      <w:pPr>
        <w:rPr>
          <w:bCs/>
          <w:iCs/>
          <w:color w:val="000000" w:themeColor="text1"/>
        </w:rPr>
      </w:pPr>
      <w:r w:rsidRPr="00FD0EAD">
        <w:rPr>
          <w:b/>
          <w:i/>
          <w:color w:val="000000" w:themeColor="text1"/>
          <w:sz w:val="28"/>
          <w:szCs w:val="28"/>
        </w:rPr>
        <w:t>Special Events</w:t>
      </w:r>
    </w:p>
    <w:p w14:paraId="5C545435" w14:textId="2A2F681F" w:rsidR="00C341D7" w:rsidRDefault="00C341D7" w:rsidP="00CA4EA5">
      <w:pPr>
        <w:rPr>
          <w:bCs/>
          <w:iCs/>
          <w:color w:val="000000" w:themeColor="text1"/>
        </w:rPr>
      </w:pPr>
    </w:p>
    <w:p w14:paraId="799847B2" w14:textId="77777777" w:rsidR="00C341D7" w:rsidRPr="00C341D7" w:rsidRDefault="00C341D7" w:rsidP="00C341D7">
      <w:pPr>
        <w:numPr>
          <w:ilvl w:val="0"/>
          <w:numId w:val="46"/>
        </w:numPr>
        <w:rPr>
          <w:b/>
          <w:bCs/>
          <w:iCs/>
          <w:color w:val="000000" w:themeColor="text1"/>
        </w:rPr>
      </w:pPr>
      <w:r w:rsidRPr="00C341D7">
        <w:rPr>
          <w:b/>
          <w:bCs/>
          <w:iCs/>
          <w:color w:val="000000" w:themeColor="text1"/>
        </w:rPr>
        <w:t>01/25/2020 | Discovery of Gold in California Special Event Station</w:t>
      </w:r>
    </w:p>
    <w:p w14:paraId="62037F5C" w14:textId="5FF49AB6" w:rsidR="00C341D7" w:rsidRDefault="00C341D7" w:rsidP="00C341D7">
      <w:pPr>
        <w:rPr>
          <w:bCs/>
          <w:iCs/>
          <w:color w:val="000000" w:themeColor="text1"/>
        </w:rPr>
      </w:pPr>
      <w:r w:rsidRPr="00C341D7">
        <w:rPr>
          <w:b/>
          <w:bCs/>
          <w:iCs/>
          <w:color w:val="000000" w:themeColor="text1"/>
        </w:rPr>
        <w:t>Jan 25-Jan 26, 1400Z-2330Z, AG6AU</w:t>
      </w:r>
      <w:r w:rsidRPr="00C341D7">
        <w:rPr>
          <w:bCs/>
          <w:iCs/>
          <w:color w:val="000000" w:themeColor="text1"/>
        </w:rPr>
        <w:t>, Coloma, CA. El Dorado County ARC. 21.348 14.248 7.248. QSL. El Dorado County ARC, PO Box 451, Placerville, CA 95667. </w:t>
      </w:r>
      <w:hyperlink r:id="rId60" w:history="1">
        <w:r w:rsidRPr="00C341D7">
          <w:rPr>
            <w:rStyle w:val="Hyperlink"/>
            <w:bCs/>
            <w:iCs/>
          </w:rPr>
          <w:t>www.edcarc.net</w:t>
        </w:r>
      </w:hyperlink>
    </w:p>
    <w:p w14:paraId="41A61425" w14:textId="77777777" w:rsidR="00DA68E5" w:rsidRPr="00C341D7" w:rsidRDefault="00DA68E5" w:rsidP="00C341D7">
      <w:pPr>
        <w:rPr>
          <w:bCs/>
          <w:iCs/>
          <w:color w:val="000000" w:themeColor="text1"/>
        </w:rPr>
      </w:pPr>
    </w:p>
    <w:p w14:paraId="3B39C477" w14:textId="77777777" w:rsidR="00C341D7" w:rsidRPr="00C341D7" w:rsidRDefault="00C341D7" w:rsidP="00C341D7">
      <w:pPr>
        <w:numPr>
          <w:ilvl w:val="0"/>
          <w:numId w:val="46"/>
        </w:numPr>
        <w:rPr>
          <w:b/>
          <w:bCs/>
          <w:iCs/>
          <w:color w:val="000000" w:themeColor="text1"/>
        </w:rPr>
      </w:pPr>
      <w:r w:rsidRPr="00C341D7">
        <w:rPr>
          <w:b/>
          <w:bCs/>
          <w:iCs/>
          <w:color w:val="000000" w:themeColor="text1"/>
        </w:rPr>
        <w:t>01/25/2020 | Kansas Day</w:t>
      </w:r>
    </w:p>
    <w:p w14:paraId="3232CD1E" w14:textId="1B5FAAB5" w:rsidR="00C341D7" w:rsidRDefault="00C341D7" w:rsidP="00C341D7">
      <w:pPr>
        <w:rPr>
          <w:bCs/>
          <w:iCs/>
          <w:color w:val="000000" w:themeColor="text1"/>
        </w:rPr>
      </w:pPr>
      <w:r w:rsidRPr="00C341D7">
        <w:rPr>
          <w:b/>
          <w:bCs/>
          <w:iCs/>
          <w:color w:val="000000" w:themeColor="text1"/>
        </w:rPr>
        <w:t>Jan 25, 1600Z-2100Z, KS0KS</w:t>
      </w:r>
      <w:r w:rsidRPr="00C341D7">
        <w:rPr>
          <w:bCs/>
          <w:iCs/>
          <w:color w:val="000000" w:themeColor="text1"/>
        </w:rPr>
        <w:t>, Edgerton, KS. Santa Fe Trail Amateur Radio Club. 14.250 14.055 10.115 7.250. QSL. SFTARC, P.O. Box 3144, Olathe, KS 66063. </w:t>
      </w:r>
      <w:hyperlink r:id="rId61" w:history="1">
        <w:r w:rsidRPr="00C341D7">
          <w:rPr>
            <w:rStyle w:val="Hyperlink"/>
            <w:bCs/>
            <w:iCs/>
          </w:rPr>
          <w:t>www.sftarc.org</w:t>
        </w:r>
      </w:hyperlink>
    </w:p>
    <w:p w14:paraId="04C3729A" w14:textId="77777777" w:rsidR="007F58A8" w:rsidRDefault="007F58A8" w:rsidP="007F58A8">
      <w:pPr>
        <w:rPr>
          <w:sz w:val="20"/>
          <w:szCs w:val="20"/>
        </w:rPr>
      </w:pPr>
    </w:p>
    <w:p w14:paraId="5D19AFD8" w14:textId="77777777" w:rsidR="007F58A8" w:rsidRDefault="007F58A8" w:rsidP="007F58A8">
      <w:pPr>
        <w:rPr>
          <w:sz w:val="20"/>
          <w:szCs w:val="20"/>
        </w:rPr>
      </w:pPr>
    </w:p>
    <w:p w14:paraId="54A5DFAB" w14:textId="77777777" w:rsidR="007F58A8" w:rsidRDefault="007F58A8" w:rsidP="007F58A8">
      <w:pPr>
        <w:rPr>
          <w:sz w:val="20"/>
          <w:szCs w:val="20"/>
        </w:rPr>
      </w:pPr>
    </w:p>
    <w:p w14:paraId="7B0F1A64" w14:textId="77777777" w:rsidR="007F58A8" w:rsidRDefault="007F58A8" w:rsidP="007F58A8">
      <w:pPr>
        <w:rPr>
          <w:sz w:val="20"/>
          <w:szCs w:val="20"/>
        </w:rPr>
      </w:pPr>
    </w:p>
    <w:p w14:paraId="64EC7D19" w14:textId="7A827D55" w:rsidR="007F58A8" w:rsidRPr="009549FA" w:rsidRDefault="00CB0528" w:rsidP="007F58A8">
      <w:pPr>
        <w:rPr>
          <w:sz w:val="20"/>
          <w:szCs w:val="20"/>
          <w:u w:val="single"/>
        </w:rPr>
      </w:pPr>
      <w:hyperlink w:anchor="top" w:history="1">
        <w:r w:rsidR="007F58A8" w:rsidRPr="009549FA">
          <w:rPr>
            <w:rStyle w:val="Hyperlink"/>
            <w:sz w:val="20"/>
            <w:szCs w:val="20"/>
          </w:rPr>
          <w:t>TOP</w:t>
        </w:r>
      </w:hyperlink>
      <w:r w:rsidR="007F58A8" w:rsidRPr="009549FA">
        <w:rPr>
          <w:sz w:val="20"/>
          <w:szCs w:val="20"/>
          <w:u w:val="single"/>
        </w:rPr>
        <w:t xml:space="preserve"> ^</w:t>
      </w:r>
    </w:p>
    <w:p w14:paraId="61F3C11A" w14:textId="77777777" w:rsidR="00C341D7" w:rsidRPr="00C341D7" w:rsidRDefault="00C341D7" w:rsidP="00C341D7">
      <w:pPr>
        <w:numPr>
          <w:ilvl w:val="0"/>
          <w:numId w:val="46"/>
        </w:numPr>
        <w:rPr>
          <w:b/>
          <w:bCs/>
          <w:iCs/>
          <w:color w:val="000000" w:themeColor="text1"/>
        </w:rPr>
      </w:pPr>
      <w:r w:rsidRPr="00C341D7">
        <w:rPr>
          <w:b/>
          <w:bCs/>
          <w:iCs/>
          <w:color w:val="000000" w:themeColor="text1"/>
        </w:rPr>
        <w:lastRenderedPageBreak/>
        <w:t>02/01/2020 | Biathlon World Championships 2020</w:t>
      </w:r>
    </w:p>
    <w:p w14:paraId="5F43EE0A" w14:textId="57DC7A54" w:rsidR="00C341D7" w:rsidRDefault="00C341D7" w:rsidP="00C341D7">
      <w:pPr>
        <w:rPr>
          <w:bCs/>
          <w:iCs/>
          <w:color w:val="000000" w:themeColor="text1"/>
        </w:rPr>
      </w:pPr>
      <w:r w:rsidRPr="00C341D7">
        <w:rPr>
          <w:b/>
          <w:bCs/>
          <w:iCs/>
          <w:color w:val="000000" w:themeColor="text1"/>
        </w:rPr>
        <w:t>Feb 1-Feb 29, 0001Z-2359Z, II3BIA</w:t>
      </w:r>
      <w:r w:rsidRPr="00C341D7">
        <w:rPr>
          <w:bCs/>
          <w:iCs/>
          <w:color w:val="000000" w:themeColor="text1"/>
        </w:rPr>
        <w:t xml:space="preserve">, </w:t>
      </w:r>
      <w:proofErr w:type="spellStart"/>
      <w:r w:rsidRPr="00C341D7">
        <w:rPr>
          <w:bCs/>
          <w:iCs/>
          <w:color w:val="000000" w:themeColor="text1"/>
        </w:rPr>
        <w:t>Antholz</w:t>
      </w:r>
      <w:proofErr w:type="spellEnd"/>
      <w:r w:rsidRPr="00C341D7">
        <w:rPr>
          <w:bCs/>
          <w:iCs/>
          <w:color w:val="000000" w:themeColor="text1"/>
        </w:rPr>
        <w:t xml:space="preserve"> South Tyrol, ITALY. ARI </w:t>
      </w:r>
      <w:proofErr w:type="spellStart"/>
      <w:r w:rsidRPr="00C341D7">
        <w:rPr>
          <w:bCs/>
          <w:iCs/>
          <w:color w:val="000000" w:themeColor="text1"/>
        </w:rPr>
        <w:t>Sektion</w:t>
      </w:r>
      <w:proofErr w:type="spellEnd"/>
      <w:r w:rsidRPr="00C341D7">
        <w:rPr>
          <w:bCs/>
          <w:iCs/>
          <w:color w:val="000000" w:themeColor="text1"/>
        </w:rPr>
        <w:t xml:space="preserve"> </w:t>
      </w:r>
      <w:proofErr w:type="spellStart"/>
      <w:r w:rsidRPr="00C341D7">
        <w:rPr>
          <w:bCs/>
          <w:iCs/>
          <w:color w:val="000000" w:themeColor="text1"/>
        </w:rPr>
        <w:t>Bruneck</w:t>
      </w:r>
      <w:proofErr w:type="spellEnd"/>
      <w:r w:rsidRPr="00C341D7">
        <w:rPr>
          <w:bCs/>
          <w:iCs/>
          <w:color w:val="000000" w:themeColor="text1"/>
        </w:rPr>
        <w:t xml:space="preserve">. CW, SSB, and digital; 160, 80, 40, 20,15,10, 2 meters; 70 centimeters; 23 centimeters satellite </w:t>
      </w:r>
      <w:proofErr w:type="spellStart"/>
      <w:r w:rsidRPr="00C341D7">
        <w:rPr>
          <w:bCs/>
          <w:iCs/>
          <w:color w:val="000000" w:themeColor="text1"/>
        </w:rPr>
        <w:t>Es'Hail</w:t>
      </w:r>
      <w:proofErr w:type="spellEnd"/>
      <w:r w:rsidRPr="00C341D7">
        <w:rPr>
          <w:bCs/>
          <w:iCs/>
          <w:color w:val="000000" w:themeColor="text1"/>
        </w:rPr>
        <w:t xml:space="preserve"> 2 QO-100. QSL. Via bureau or direct to: ARI </w:t>
      </w:r>
      <w:proofErr w:type="spellStart"/>
      <w:r w:rsidRPr="00C341D7">
        <w:rPr>
          <w:bCs/>
          <w:iCs/>
          <w:color w:val="000000" w:themeColor="text1"/>
        </w:rPr>
        <w:t>Sektion</w:t>
      </w:r>
      <w:proofErr w:type="spellEnd"/>
      <w:r w:rsidRPr="00C341D7">
        <w:rPr>
          <w:bCs/>
          <w:iCs/>
          <w:color w:val="000000" w:themeColor="text1"/>
        </w:rPr>
        <w:t xml:space="preserve"> </w:t>
      </w:r>
      <w:proofErr w:type="spellStart"/>
      <w:r w:rsidRPr="00C341D7">
        <w:rPr>
          <w:bCs/>
          <w:iCs/>
          <w:color w:val="000000" w:themeColor="text1"/>
        </w:rPr>
        <w:t>Bruneck</w:t>
      </w:r>
      <w:proofErr w:type="spellEnd"/>
      <w:r w:rsidRPr="00C341D7">
        <w:rPr>
          <w:bCs/>
          <w:iCs/>
          <w:color w:val="000000" w:themeColor="text1"/>
        </w:rPr>
        <w:t xml:space="preserve">, </w:t>
      </w:r>
      <w:proofErr w:type="spellStart"/>
      <w:r w:rsidRPr="00C341D7">
        <w:rPr>
          <w:bCs/>
          <w:iCs/>
          <w:color w:val="000000" w:themeColor="text1"/>
        </w:rPr>
        <w:t>Montal</w:t>
      </w:r>
      <w:proofErr w:type="spellEnd"/>
      <w:r w:rsidRPr="00C341D7">
        <w:rPr>
          <w:bCs/>
          <w:iCs/>
          <w:color w:val="000000" w:themeColor="text1"/>
        </w:rPr>
        <w:t xml:space="preserve"> 25, 39030 </w:t>
      </w:r>
      <w:proofErr w:type="spellStart"/>
      <w:r w:rsidRPr="00C341D7">
        <w:rPr>
          <w:bCs/>
          <w:iCs/>
          <w:color w:val="000000" w:themeColor="text1"/>
        </w:rPr>
        <w:t>Bruneck</w:t>
      </w:r>
      <w:proofErr w:type="spellEnd"/>
      <w:r w:rsidRPr="00C341D7">
        <w:rPr>
          <w:bCs/>
          <w:iCs/>
          <w:color w:val="000000" w:themeColor="text1"/>
        </w:rPr>
        <w:t>/St Lorenzen, ITALY. </w:t>
      </w:r>
      <w:hyperlink r:id="rId62" w:history="1">
        <w:r w:rsidRPr="00C341D7">
          <w:rPr>
            <w:rStyle w:val="Hyperlink"/>
            <w:bCs/>
            <w:iCs/>
          </w:rPr>
          <w:t>www.ari-bruneck.com</w:t>
        </w:r>
      </w:hyperlink>
    </w:p>
    <w:p w14:paraId="404DBDDC" w14:textId="77777777" w:rsidR="00DA68E5" w:rsidRPr="00C341D7" w:rsidRDefault="00DA68E5" w:rsidP="00C341D7">
      <w:pPr>
        <w:rPr>
          <w:bCs/>
          <w:iCs/>
          <w:color w:val="000000" w:themeColor="text1"/>
        </w:rPr>
      </w:pPr>
    </w:p>
    <w:p w14:paraId="4C0FEF8A" w14:textId="77777777" w:rsidR="00C341D7" w:rsidRPr="00C341D7" w:rsidRDefault="00C341D7" w:rsidP="00C341D7">
      <w:pPr>
        <w:numPr>
          <w:ilvl w:val="0"/>
          <w:numId w:val="46"/>
        </w:numPr>
        <w:rPr>
          <w:b/>
          <w:bCs/>
          <w:iCs/>
          <w:color w:val="000000" w:themeColor="text1"/>
        </w:rPr>
      </w:pPr>
      <w:r w:rsidRPr="00C341D7">
        <w:rPr>
          <w:b/>
          <w:bCs/>
          <w:iCs/>
          <w:color w:val="000000" w:themeColor="text1"/>
        </w:rPr>
        <w:t>02/01/2020 | Groundhog Day Special Event Station</w:t>
      </w:r>
    </w:p>
    <w:p w14:paraId="1A656F48" w14:textId="0179767E" w:rsidR="00C341D7" w:rsidRDefault="00C341D7" w:rsidP="00C341D7">
      <w:pPr>
        <w:rPr>
          <w:bCs/>
          <w:iCs/>
          <w:color w:val="000000" w:themeColor="text1"/>
        </w:rPr>
      </w:pPr>
      <w:r w:rsidRPr="00C341D7">
        <w:rPr>
          <w:b/>
          <w:bCs/>
          <w:iCs/>
          <w:color w:val="000000" w:themeColor="text1"/>
        </w:rPr>
        <w:t>Feb 1, 1400Z-2100Z, K3HWJ</w:t>
      </w:r>
      <w:r w:rsidRPr="00C341D7">
        <w:rPr>
          <w:bCs/>
          <w:iCs/>
          <w:color w:val="000000" w:themeColor="text1"/>
        </w:rPr>
        <w:t>, Punxsutawney, PA. Punxsutawney Amateur Radio Club. 14.330 7.235. Certificate. Stephen Waltman KB3FPN, 37 Clark St, Brookville, PA 15825. </w:t>
      </w:r>
      <w:hyperlink r:id="rId63" w:history="1">
        <w:r w:rsidRPr="00C341D7">
          <w:rPr>
            <w:rStyle w:val="Hyperlink"/>
            <w:bCs/>
            <w:iCs/>
          </w:rPr>
          <w:t>punxyclub.com</w:t>
        </w:r>
      </w:hyperlink>
    </w:p>
    <w:p w14:paraId="2BC383E3" w14:textId="77777777" w:rsidR="00DA68E5" w:rsidRPr="00C341D7" w:rsidRDefault="00DA68E5" w:rsidP="00C341D7">
      <w:pPr>
        <w:rPr>
          <w:bCs/>
          <w:iCs/>
          <w:color w:val="000000" w:themeColor="text1"/>
        </w:rPr>
      </w:pPr>
    </w:p>
    <w:p w14:paraId="406AD115" w14:textId="77777777" w:rsidR="00C341D7" w:rsidRPr="00C341D7" w:rsidRDefault="00C341D7" w:rsidP="00C341D7">
      <w:pPr>
        <w:numPr>
          <w:ilvl w:val="0"/>
          <w:numId w:val="46"/>
        </w:numPr>
        <w:rPr>
          <w:b/>
          <w:bCs/>
          <w:iCs/>
          <w:color w:val="000000" w:themeColor="text1"/>
        </w:rPr>
      </w:pPr>
      <w:r w:rsidRPr="00C341D7">
        <w:rPr>
          <w:b/>
          <w:bCs/>
          <w:iCs/>
          <w:color w:val="000000" w:themeColor="text1"/>
        </w:rPr>
        <w:t>02/01/2020 | JY1 Special Event Memorial Station 2020</w:t>
      </w:r>
    </w:p>
    <w:p w14:paraId="5CE3E7BF" w14:textId="06A75337" w:rsidR="00C341D7" w:rsidRDefault="00C341D7" w:rsidP="00C341D7">
      <w:pPr>
        <w:rPr>
          <w:bCs/>
          <w:iCs/>
          <w:color w:val="000000" w:themeColor="text1"/>
        </w:rPr>
      </w:pPr>
      <w:r w:rsidRPr="00C341D7">
        <w:rPr>
          <w:b/>
          <w:bCs/>
          <w:iCs/>
          <w:color w:val="000000" w:themeColor="text1"/>
        </w:rPr>
        <w:t>Feb 1-Feb 29, 0000Z-2359Z, N9SES</w:t>
      </w:r>
      <w:r w:rsidRPr="00C341D7">
        <w:rPr>
          <w:bCs/>
          <w:iCs/>
          <w:color w:val="000000" w:themeColor="text1"/>
        </w:rPr>
        <w:t>, Lake Station, IN. Arab QRZ Club. 3.25-3.50 7.025-7.050 10.103-10.110 14.252. QSL. Ayman Azar, 2861 Decatur St, Lake Station, IN 46405. </w:t>
      </w:r>
      <w:hyperlink r:id="rId64" w:history="1">
        <w:r w:rsidRPr="00C341D7">
          <w:rPr>
            <w:rStyle w:val="Hyperlink"/>
            <w:bCs/>
            <w:iCs/>
          </w:rPr>
          <w:t>www.n9ses.com/?page_id=18</w:t>
        </w:r>
      </w:hyperlink>
    </w:p>
    <w:p w14:paraId="5C30295A" w14:textId="77777777" w:rsidR="00DA68E5" w:rsidRPr="00C341D7" w:rsidRDefault="00DA68E5" w:rsidP="00C341D7">
      <w:pPr>
        <w:rPr>
          <w:bCs/>
          <w:iCs/>
          <w:color w:val="000000" w:themeColor="text1"/>
        </w:rPr>
      </w:pPr>
    </w:p>
    <w:p w14:paraId="2E3E716A" w14:textId="77777777" w:rsidR="00C341D7" w:rsidRPr="00C341D7" w:rsidRDefault="00C341D7" w:rsidP="00C341D7">
      <w:pPr>
        <w:numPr>
          <w:ilvl w:val="0"/>
          <w:numId w:val="46"/>
        </w:numPr>
        <w:rPr>
          <w:b/>
          <w:bCs/>
          <w:iCs/>
          <w:color w:val="000000" w:themeColor="text1"/>
        </w:rPr>
      </w:pPr>
      <w:r w:rsidRPr="00C341D7">
        <w:rPr>
          <w:b/>
          <w:bCs/>
          <w:iCs/>
          <w:color w:val="000000" w:themeColor="text1"/>
        </w:rPr>
        <w:t>02/01/2020 | Shuttle Columbia Special Event</w:t>
      </w:r>
    </w:p>
    <w:p w14:paraId="2C91BFFB" w14:textId="0D74598E" w:rsidR="00C341D7" w:rsidRDefault="00C341D7" w:rsidP="00C341D7">
      <w:pPr>
        <w:rPr>
          <w:rStyle w:val="Hyperlink"/>
          <w:bCs/>
          <w:iCs/>
        </w:rPr>
      </w:pPr>
      <w:r w:rsidRPr="00C341D7">
        <w:rPr>
          <w:b/>
          <w:bCs/>
          <w:iCs/>
          <w:color w:val="000000" w:themeColor="text1"/>
        </w:rPr>
        <w:t>Feb 1-Feb 2, 1500Z-2300Z, K5C</w:t>
      </w:r>
      <w:r w:rsidRPr="00C341D7">
        <w:rPr>
          <w:bCs/>
          <w:iCs/>
          <w:color w:val="000000" w:themeColor="text1"/>
        </w:rPr>
        <w:t xml:space="preserve">, Nacogdoches, TX. Nacogdoches Amateur Radio Club. 14.260 14.174 7.220 7.174. QSL. Nacogdoches Amateur Radio Club, 167 County Rd. 2093, Nacogdoches, TX 75965. All contacts will be confirmed via </w:t>
      </w:r>
      <w:proofErr w:type="spellStart"/>
      <w:r w:rsidRPr="00C341D7">
        <w:rPr>
          <w:bCs/>
          <w:iCs/>
          <w:color w:val="000000" w:themeColor="text1"/>
        </w:rPr>
        <w:t>LoTW</w:t>
      </w:r>
      <w:proofErr w:type="spellEnd"/>
      <w:r w:rsidRPr="00C341D7">
        <w:rPr>
          <w:bCs/>
          <w:iCs/>
          <w:color w:val="000000" w:themeColor="text1"/>
        </w:rPr>
        <w:t>. QSL requests must include SASE. </w:t>
      </w:r>
      <w:hyperlink r:id="rId65" w:history="1">
        <w:r w:rsidRPr="00C341D7">
          <w:rPr>
            <w:rStyle w:val="Hyperlink"/>
            <w:bCs/>
            <w:iCs/>
          </w:rPr>
          <w:t>w5nac.com</w:t>
        </w:r>
      </w:hyperlink>
    </w:p>
    <w:p w14:paraId="439C4D5D" w14:textId="77777777" w:rsidR="007F58A8" w:rsidRDefault="007F58A8" w:rsidP="00C341D7">
      <w:pPr>
        <w:rPr>
          <w:bCs/>
          <w:iCs/>
          <w:color w:val="000000" w:themeColor="text1"/>
        </w:rPr>
      </w:pPr>
    </w:p>
    <w:p w14:paraId="6E7EDD2B" w14:textId="77777777" w:rsidR="00C341D7" w:rsidRPr="00C341D7" w:rsidRDefault="00C341D7" w:rsidP="00C341D7">
      <w:pPr>
        <w:numPr>
          <w:ilvl w:val="0"/>
          <w:numId w:val="46"/>
        </w:numPr>
        <w:rPr>
          <w:b/>
          <w:bCs/>
          <w:iCs/>
          <w:color w:val="000000" w:themeColor="text1"/>
        </w:rPr>
      </w:pPr>
      <w:r w:rsidRPr="00C341D7">
        <w:rPr>
          <w:b/>
          <w:bCs/>
          <w:iCs/>
          <w:color w:val="000000" w:themeColor="text1"/>
        </w:rPr>
        <w:t>02/08/2020 | Lee/Jackson</w:t>
      </w:r>
    </w:p>
    <w:p w14:paraId="13F7A46C" w14:textId="025F53AE" w:rsidR="00C341D7" w:rsidRDefault="00C341D7" w:rsidP="00C341D7">
      <w:pPr>
        <w:rPr>
          <w:bCs/>
          <w:iCs/>
          <w:color w:val="000000" w:themeColor="text1"/>
        </w:rPr>
      </w:pPr>
      <w:r w:rsidRPr="00C341D7">
        <w:rPr>
          <w:b/>
          <w:bCs/>
          <w:iCs/>
          <w:color w:val="000000" w:themeColor="text1"/>
        </w:rPr>
        <w:t>Feb 8, 1600Z-2300Z, N4SCV</w:t>
      </w:r>
      <w:r w:rsidRPr="00C341D7">
        <w:rPr>
          <w:bCs/>
          <w:iCs/>
          <w:color w:val="000000" w:themeColor="text1"/>
        </w:rPr>
        <w:t>, Gainesville, FL. Sons of Confederate Veterans Camp 1424. 14.240 7.224. QSL. Madison Starke Perry Camp 1424, P.O. Box 998, Alachua, FL 32616. </w:t>
      </w:r>
      <w:hyperlink r:id="rId66" w:history="1">
        <w:r w:rsidRPr="00C341D7">
          <w:rPr>
            <w:rStyle w:val="Hyperlink"/>
            <w:bCs/>
            <w:iCs/>
          </w:rPr>
          <w:t>https://www.gatorscv.com/events</w:t>
        </w:r>
      </w:hyperlink>
    </w:p>
    <w:p w14:paraId="77BA3231" w14:textId="3D248633" w:rsidR="00C341D7" w:rsidRDefault="00C341D7" w:rsidP="00CA4EA5">
      <w:pPr>
        <w:rPr>
          <w:bCs/>
          <w:iCs/>
          <w:color w:val="000000" w:themeColor="text1"/>
        </w:rPr>
      </w:pPr>
    </w:p>
    <w:p w14:paraId="2F04D608" w14:textId="04746C81" w:rsidR="00FA39B1" w:rsidRDefault="00CB0528" w:rsidP="00FA39B1">
      <w:pPr>
        <w:rPr>
          <w:b/>
          <w:i/>
          <w:sz w:val="28"/>
          <w:szCs w:val="28"/>
        </w:rPr>
      </w:pPr>
      <w:r>
        <w:pict w14:anchorId="0A8AA8A5">
          <v:rect id="_x0000_i1035" style="width:0;height:1.5pt" o:hralign="center" o:hrstd="t" o:hr="t" fillcolor="#a0a0a0" stroked="f"/>
        </w:pict>
      </w:r>
    </w:p>
    <w:p w14:paraId="5CBF7AE7" w14:textId="7ED0E597" w:rsidR="00FA39B1" w:rsidRPr="00630A4B" w:rsidRDefault="00FA39B1" w:rsidP="00FA39B1">
      <w:pPr>
        <w:rPr>
          <w:b/>
          <w:i/>
          <w:sz w:val="28"/>
          <w:szCs w:val="28"/>
        </w:rPr>
      </w:pPr>
      <w:bookmarkStart w:id="32" w:name="contest"/>
      <w:bookmarkEnd w:id="32"/>
      <w:r w:rsidRPr="00630A4B">
        <w:rPr>
          <w:b/>
          <w:bCs/>
          <w:noProof/>
        </w:rPr>
        <w:drawing>
          <wp:anchor distT="0" distB="0" distL="114300" distR="114300" simplePos="0" relativeHeight="251765760" behindDoc="1" locked="0" layoutInCell="1" allowOverlap="1" wp14:anchorId="1C04CF60" wp14:editId="7F9454A9">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630A4B">
        <w:rPr>
          <w:b/>
          <w:i/>
          <w:sz w:val="28"/>
          <w:szCs w:val="28"/>
        </w:rPr>
        <w:t>ARRL Contest Corner</w:t>
      </w:r>
    </w:p>
    <w:p w14:paraId="38DAE76E" w14:textId="77777777" w:rsidR="00FA39B1" w:rsidRPr="00630A4B" w:rsidRDefault="00FA39B1" w:rsidP="00FA39B1">
      <w:pPr>
        <w:rPr>
          <w:b/>
          <w:bCs/>
        </w:rPr>
      </w:pPr>
    </w:p>
    <w:p w14:paraId="40ED35F0" w14:textId="77777777" w:rsidR="00FA39B1" w:rsidRDefault="00FA39B1" w:rsidP="00FA39B1">
      <w:r w:rsidRPr="00630A4B">
        <w:t xml:space="preserve">An expanded, downloadable version of </w:t>
      </w:r>
      <w:r w:rsidRPr="00630A4B">
        <w:rPr>
          <w:i/>
          <w:iCs/>
        </w:rPr>
        <w:t>QST'</w:t>
      </w:r>
      <w:r w:rsidRPr="00630A4B">
        <w:t xml:space="preserve">s </w:t>
      </w:r>
      <w:hyperlink r:id="rId68" w:history="1">
        <w:r w:rsidRPr="00630A4B">
          <w:rPr>
            <w:b/>
            <w:bCs/>
            <w:color w:val="0563C1" w:themeColor="hyperlink"/>
            <w:sz w:val="28"/>
            <w:szCs w:val="28"/>
            <w:u w:val="single"/>
          </w:rPr>
          <w:t>Contest Corral</w:t>
        </w:r>
      </w:hyperlink>
      <w:r w:rsidRPr="00630A4B">
        <w:t xml:space="preserve"> is available as a PDF. Check the sponsor's Web site for information on operating time restrictions and other instructions.</w:t>
      </w:r>
    </w:p>
    <w:p w14:paraId="673AFCE5" w14:textId="77777777" w:rsidR="00FA39B1" w:rsidRDefault="00FA39B1" w:rsidP="00FA39B1"/>
    <w:p w14:paraId="5D04CCAF" w14:textId="77777777" w:rsidR="00FA39B1" w:rsidRDefault="00FA39B1" w:rsidP="00FA39B1"/>
    <w:p w14:paraId="5F384BCE" w14:textId="77777777" w:rsidR="00630A4B" w:rsidRPr="00630A4B" w:rsidRDefault="00CB0528" w:rsidP="00630A4B">
      <w:pPr>
        <w:rPr>
          <w:b/>
          <w:i/>
          <w:color w:val="000000" w:themeColor="text1"/>
          <w:sz w:val="28"/>
          <w:szCs w:val="28"/>
        </w:rPr>
      </w:pPr>
      <w:r>
        <w:pict w14:anchorId="2302D5FF">
          <v:rect id="_x0000_i1036" style="width:0;height:1.5pt" o:hralign="center" o:hrstd="t" o:hr="t" fillcolor="#a0a0a0" stroked="f"/>
        </w:pict>
      </w:r>
    </w:p>
    <w:p w14:paraId="0DC1011F" w14:textId="77777777" w:rsidR="00630A4B" w:rsidRPr="00630A4B" w:rsidRDefault="00630A4B" w:rsidP="00630A4B">
      <w:pPr>
        <w:rPr>
          <w:b/>
          <w:i/>
          <w:color w:val="000000" w:themeColor="text1"/>
          <w:sz w:val="36"/>
          <w:szCs w:val="36"/>
        </w:rPr>
      </w:pPr>
      <w:r w:rsidRPr="00630A4B">
        <w:rPr>
          <w:b/>
          <w:i/>
          <w:color w:val="000000" w:themeColor="text1"/>
          <w:sz w:val="36"/>
          <w:szCs w:val="36"/>
        </w:rPr>
        <w:t xml:space="preserve">Attention ALL Ohio… </w:t>
      </w:r>
    </w:p>
    <w:p w14:paraId="4054A93A" w14:textId="77777777" w:rsidR="00630A4B" w:rsidRPr="00630A4B" w:rsidRDefault="00630A4B" w:rsidP="00630A4B">
      <w:pPr>
        <w:rPr>
          <w:bCs/>
          <w:color w:val="000000" w:themeColor="text1"/>
        </w:rPr>
      </w:pPr>
    </w:p>
    <w:p w14:paraId="6E344A30" w14:textId="77777777" w:rsidR="00630A4B" w:rsidRPr="00630A4B" w:rsidRDefault="00630A4B" w:rsidP="00630A4B">
      <w:pPr>
        <w:rPr>
          <w:b/>
          <w:bCs/>
          <w:i/>
          <w:iCs/>
          <w:color w:val="000000" w:themeColor="text1"/>
          <w:sz w:val="28"/>
          <w:szCs w:val="28"/>
        </w:rPr>
      </w:pPr>
      <w:r w:rsidRPr="00630A4B">
        <w:rPr>
          <w:b/>
          <w:bCs/>
          <w:i/>
          <w:iCs/>
          <w:color w:val="000000" w:themeColor="text1"/>
          <w:sz w:val="28"/>
          <w:szCs w:val="28"/>
        </w:rPr>
        <w:t>Mark April 4, 2020 (Saturday) as our ARES OHIO SPRING CONFERENCE!</w:t>
      </w:r>
    </w:p>
    <w:p w14:paraId="670F12BD" w14:textId="77777777" w:rsidR="00630A4B" w:rsidRPr="00630A4B" w:rsidRDefault="00630A4B" w:rsidP="00630A4B">
      <w:pPr>
        <w:rPr>
          <w:bCs/>
          <w:color w:val="000000" w:themeColor="text1"/>
        </w:rPr>
      </w:pPr>
    </w:p>
    <w:p w14:paraId="484ECDE0" w14:textId="77777777" w:rsidR="00630A4B" w:rsidRPr="00630A4B" w:rsidRDefault="00630A4B" w:rsidP="00630A4B">
      <w:pPr>
        <w:rPr>
          <w:bCs/>
          <w:color w:val="000000" w:themeColor="text1"/>
        </w:rPr>
      </w:pPr>
      <w:r w:rsidRPr="00630A4B">
        <w:rPr>
          <w:bCs/>
          <w:color w:val="000000" w:themeColor="text1"/>
        </w:rPr>
        <w:t>We have the Marion Tech lecture hall reserved (THANKS MARION ARES!!!) and we’ll begin planning some important topics! More information will be forth coming.</w:t>
      </w:r>
    </w:p>
    <w:p w14:paraId="123CF5D3" w14:textId="26059CBF" w:rsidR="00630A4B" w:rsidRDefault="00630A4B" w:rsidP="00630A4B">
      <w:pPr>
        <w:rPr>
          <w:bCs/>
        </w:rPr>
      </w:pPr>
    </w:p>
    <w:p w14:paraId="405B04C8" w14:textId="3704873B" w:rsidR="00EC04B9" w:rsidRDefault="00EC04B9" w:rsidP="00630A4B">
      <w:pPr>
        <w:rPr>
          <w:rStyle w:val="Hyperlink"/>
          <w:bCs/>
        </w:rPr>
      </w:pPr>
      <w:r>
        <w:rPr>
          <w:bCs/>
        </w:rPr>
        <w:t xml:space="preserve">This event is always “Standing Room Only” so we do ask that you register ahead of time so that we can be properly prepared for how many are coming. It’s quick and painless and we will even send you a confirmation email back.  Here’s the link to get registered!!   </w:t>
      </w:r>
      <w:hyperlink r:id="rId69" w:history="1">
        <w:r w:rsidRPr="00EC04B9">
          <w:rPr>
            <w:rStyle w:val="Hyperlink"/>
            <w:bCs/>
          </w:rPr>
          <w:t>http://arrl-ohio.org/SEC/form.html</w:t>
        </w:r>
      </w:hyperlink>
    </w:p>
    <w:p w14:paraId="43C4B980" w14:textId="3051833B" w:rsidR="007F58A8" w:rsidRDefault="007F58A8" w:rsidP="00630A4B">
      <w:pPr>
        <w:rPr>
          <w:bCs/>
        </w:rPr>
      </w:pPr>
    </w:p>
    <w:p w14:paraId="42243AB6" w14:textId="77777777" w:rsidR="00A50316" w:rsidRDefault="00A50316" w:rsidP="00630A4B">
      <w:pPr>
        <w:rPr>
          <w:bCs/>
        </w:rPr>
      </w:pPr>
    </w:p>
    <w:p w14:paraId="51A0ADEE" w14:textId="77777777" w:rsidR="007F58A8" w:rsidRDefault="007F58A8" w:rsidP="007F58A8">
      <w:pPr>
        <w:jc w:val="center"/>
        <w:rPr>
          <w:bCs/>
        </w:rPr>
      </w:pPr>
      <w:r w:rsidRPr="00630A4B">
        <w:rPr>
          <w:bCs/>
        </w:rPr>
        <w:t>####</w:t>
      </w:r>
    </w:p>
    <w:p w14:paraId="4C0AD500" w14:textId="77777777" w:rsidR="007F58A8" w:rsidRDefault="007F58A8" w:rsidP="007F58A8">
      <w:pPr>
        <w:rPr>
          <w:sz w:val="20"/>
          <w:szCs w:val="20"/>
        </w:rPr>
      </w:pPr>
    </w:p>
    <w:p w14:paraId="750404F5" w14:textId="77777777" w:rsidR="007F58A8" w:rsidRDefault="007F58A8" w:rsidP="007F58A8">
      <w:pPr>
        <w:rPr>
          <w:sz w:val="20"/>
          <w:szCs w:val="20"/>
        </w:rPr>
      </w:pPr>
    </w:p>
    <w:p w14:paraId="2AAC9779" w14:textId="77777777" w:rsidR="007F58A8" w:rsidRDefault="007F58A8" w:rsidP="007F58A8">
      <w:pPr>
        <w:rPr>
          <w:sz w:val="20"/>
          <w:szCs w:val="20"/>
        </w:rPr>
      </w:pPr>
    </w:p>
    <w:p w14:paraId="232AF31D" w14:textId="77777777" w:rsidR="007F58A8" w:rsidRDefault="007F58A8" w:rsidP="007F58A8">
      <w:pPr>
        <w:rPr>
          <w:sz w:val="20"/>
          <w:szCs w:val="20"/>
        </w:rPr>
      </w:pPr>
    </w:p>
    <w:bookmarkStart w:id="33" w:name="_Hlk30329362"/>
    <w:p w14:paraId="7D16EAAB" w14:textId="3A3BCCC2" w:rsidR="007F58A8" w:rsidRPr="009549FA" w:rsidRDefault="007F58A8" w:rsidP="007F58A8">
      <w:pPr>
        <w:rPr>
          <w:sz w:val="20"/>
          <w:szCs w:val="20"/>
          <w:u w:val="single"/>
        </w:rPr>
      </w:pPr>
      <w:r w:rsidRPr="009549FA">
        <w:fldChar w:fldCharType="begin"/>
      </w:r>
      <w:r w:rsidRPr="009549FA">
        <w:rPr>
          <w:sz w:val="20"/>
          <w:szCs w:val="20"/>
        </w:rPr>
        <w:instrText xml:space="preserve"> HYPERLINK \l "top" </w:instrText>
      </w:r>
      <w:r w:rsidRPr="009549FA">
        <w:fldChar w:fldCharType="separate"/>
      </w:r>
      <w:r w:rsidRPr="009549FA">
        <w:rPr>
          <w:rStyle w:val="Hyperlink"/>
          <w:sz w:val="20"/>
          <w:szCs w:val="20"/>
        </w:rPr>
        <w:t>TOP</w:t>
      </w:r>
      <w:r w:rsidRPr="009549FA">
        <w:rPr>
          <w:rStyle w:val="Hyperlink"/>
          <w:sz w:val="20"/>
          <w:szCs w:val="20"/>
        </w:rPr>
        <w:fldChar w:fldCharType="end"/>
      </w:r>
      <w:r w:rsidRPr="009549FA">
        <w:rPr>
          <w:sz w:val="20"/>
          <w:szCs w:val="20"/>
          <w:u w:val="single"/>
        </w:rPr>
        <w:t xml:space="preserve"> ^</w:t>
      </w:r>
    </w:p>
    <w:bookmarkEnd w:id="33"/>
    <w:p w14:paraId="780B4852" w14:textId="6E4F7DC8" w:rsidR="00630A4B" w:rsidRPr="00630A4B" w:rsidRDefault="00630A4B" w:rsidP="000966E6">
      <w:pPr>
        <w:jc w:val="center"/>
        <w:rPr>
          <w:bCs/>
          <w:i/>
          <w:iCs/>
          <w:sz w:val="28"/>
          <w:szCs w:val="28"/>
        </w:rPr>
      </w:pPr>
      <w:r w:rsidRPr="00630A4B">
        <w:rPr>
          <w:b/>
          <w:bCs/>
          <w:i/>
          <w:iCs/>
          <w:sz w:val="28"/>
          <w:szCs w:val="28"/>
        </w:rPr>
        <w:lastRenderedPageBreak/>
        <w:t>NVIS DAY IS COMING!</w:t>
      </w:r>
    </w:p>
    <w:p w14:paraId="63E27450" w14:textId="79FA1522" w:rsidR="00630A4B" w:rsidRPr="00630A4B" w:rsidRDefault="00A50316" w:rsidP="00630A4B">
      <w:pPr>
        <w:rPr>
          <w:bCs/>
        </w:rPr>
      </w:pPr>
      <w:r w:rsidRPr="00630A4B">
        <w:rPr>
          <w:noProof/>
        </w:rPr>
        <w:drawing>
          <wp:anchor distT="0" distB="0" distL="114300" distR="114300" simplePos="0" relativeHeight="251721728" behindDoc="1" locked="0" layoutInCell="1" allowOverlap="1" wp14:anchorId="625B3F05" wp14:editId="0A09AD7E">
            <wp:simplePos x="0" y="0"/>
            <wp:positionH relativeFrom="margin">
              <wp:align>left</wp:align>
            </wp:positionH>
            <wp:positionV relativeFrom="paragraph">
              <wp:posOffset>133350</wp:posOffset>
            </wp:positionV>
            <wp:extent cx="1950085" cy="1181100"/>
            <wp:effectExtent l="0" t="0" r="0" b="0"/>
            <wp:wrapTight wrapText="bothSides">
              <wp:wrapPolygon edited="0">
                <wp:start x="0" y="0"/>
                <wp:lineTo x="0" y="21252"/>
                <wp:lineTo x="21312" y="21252"/>
                <wp:lineTo x="213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950085" cy="1181100"/>
                    </a:xfrm>
                    <a:prstGeom prst="rect">
                      <a:avLst/>
                    </a:prstGeom>
                  </pic:spPr>
                </pic:pic>
              </a:graphicData>
            </a:graphic>
            <wp14:sizeRelH relativeFrom="page">
              <wp14:pctWidth>0</wp14:pctWidth>
            </wp14:sizeRelH>
            <wp14:sizeRelV relativeFrom="page">
              <wp14:pctHeight>0</wp14:pctHeight>
            </wp14:sizeRelV>
          </wp:anchor>
        </w:drawing>
      </w:r>
    </w:p>
    <w:p w14:paraId="01950B17" w14:textId="42816B31" w:rsidR="00630A4B" w:rsidRPr="00630A4B" w:rsidRDefault="00630A4B" w:rsidP="00630A4B">
      <w:pPr>
        <w:rPr>
          <w:bCs/>
        </w:rPr>
      </w:pPr>
      <w:r w:rsidRPr="00630A4B">
        <w:rPr>
          <w:bCs/>
        </w:rPr>
        <w:t xml:space="preserve">Is your station ready to establish and maintain high-reliability communication with other stations around Ohio when repeaters, phone, and internet service are impaired? </w:t>
      </w:r>
    </w:p>
    <w:p w14:paraId="3A0A2728" w14:textId="77777777" w:rsidR="00E3346C" w:rsidRDefault="00E3346C" w:rsidP="00630A4B">
      <w:pPr>
        <w:rPr>
          <w:bCs/>
        </w:rPr>
      </w:pPr>
    </w:p>
    <w:p w14:paraId="51CC6FA1" w14:textId="39A2EA7A" w:rsidR="00630A4B" w:rsidRPr="00630A4B" w:rsidRDefault="00630A4B" w:rsidP="00630A4B">
      <w:pPr>
        <w:rPr>
          <w:bCs/>
        </w:rPr>
      </w:pPr>
      <w:r w:rsidRPr="00630A4B">
        <w:rPr>
          <w:bCs/>
        </w:rPr>
        <w:t>When infrastructure just isn’t there, HF radio using Near-Vertical Incidence Skywave (NVIS) propagation offers the ability to stay in contact on frequencies of 2–30 MHz for distances of about 30–400 miles.</w:t>
      </w:r>
    </w:p>
    <w:p w14:paraId="151C7B91" w14:textId="77777777" w:rsidR="00EB1E15" w:rsidRDefault="00EB1E15" w:rsidP="00630A4B">
      <w:pPr>
        <w:rPr>
          <w:bCs/>
        </w:rPr>
      </w:pPr>
    </w:p>
    <w:p w14:paraId="6AE99DEC" w14:textId="2636886D" w:rsidR="00630A4B" w:rsidRDefault="00630A4B" w:rsidP="00630A4B">
      <w:pPr>
        <w:rPr>
          <w:bCs/>
        </w:rPr>
      </w:pPr>
      <w:r w:rsidRPr="00630A4B">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1959D26B" w14:textId="77777777" w:rsidR="007F58A8" w:rsidRDefault="007F58A8" w:rsidP="00630A4B">
      <w:pPr>
        <w:jc w:val="center"/>
        <w:rPr>
          <w:b/>
          <w:bCs/>
        </w:rPr>
      </w:pPr>
    </w:p>
    <w:p w14:paraId="1487729C" w14:textId="41BD61B2" w:rsidR="00630A4B" w:rsidRDefault="00630A4B" w:rsidP="00630A4B">
      <w:pPr>
        <w:jc w:val="center"/>
        <w:rPr>
          <w:b/>
          <w:bCs/>
        </w:rPr>
      </w:pPr>
      <w:r w:rsidRPr="00630A4B">
        <w:rPr>
          <w:b/>
          <w:bCs/>
        </w:rPr>
        <w:t>THE DETAILS</w:t>
      </w:r>
    </w:p>
    <w:p w14:paraId="7DD92746" w14:textId="77777777" w:rsidR="00630A4B" w:rsidRPr="00630A4B" w:rsidRDefault="00630A4B" w:rsidP="00630A4B">
      <w:pPr>
        <w:jc w:val="center"/>
        <w:rPr>
          <w:bCs/>
        </w:rPr>
      </w:pPr>
      <w:r w:rsidRPr="00630A4B">
        <w:rPr>
          <w:b/>
          <w:bCs/>
        </w:rPr>
        <w:t>Date: Saturday, April 25</w:t>
      </w:r>
    </w:p>
    <w:p w14:paraId="0EC4AEDB" w14:textId="77777777" w:rsidR="00630A4B" w:rsidRPr="00630A4B" w:rsidRDefault="00630A4B" w:rsidP="00630A4B">
      <w:pPr>
        <w:jc w:val="center"/>
        <w:rPr>
          <w:bCs/>
        </w:rPr>
      </w:pPr>
      <w:r w:rsidRPr="00630A4B">
        <w:rPr>
          <w:b/>
          <w:bCs/>
        </w:rPr>
        <w:t>Time: Start at 10 A.M., end at 4 P.M.</w:t>
      </w:r>
    </w:p>
    <w:p w14:paraId="2A74B5F1" w14:textId="77777777" w:rsidR="00630A4B" w:rsidRPr="00630A4B" w:rsidRDefault="00630A4B" w:rsidP="00630A4B">
      <w:pPr>
        <w:jc w:val="center"/>
        <w:rPr>
          <w:bCs/>
        </w:rPr>
      </w:pPr>
      <w:r w:rsidRPr="00630A4B">
        <w:rPr>
          <w:b/>
          <w:bCs/>
        </w:rPr>
        <w:t>Power: Up to but no more than 100w</w:t>
      </w:r>
    </w:p>
    <w:p w14:paraId="5A74A2BC" w14:textId="4B61E2B3" w:rsidR="00630A4B" w:rsidRPr="00630A4B" w:rsidRDefault="00630A4B" w:rsidP="00630A4B">
      <w:pPr>
        <w:jc w:val="center"/>
        <w:rPr>
          <w:bCs/>
        </w:rPr>
      </w:pPr>
      <w:r w:rsidRPr="00630A4B">
        <w:rPr>
          <w:b/>
          <w:bCs/>
        </w:rPr>
        <w:t>Exchange: six-digit grid, power, and true—measured—signal report</w:t>
      </w:r>
    </w:p>
    <w:p w14:paraId="4793EB60" w14:textId="12A8CAA8" w:rsidR="00630A4B" w:rsidRPr="00630A4B" w:rsidRDefault="00630A4B" w:rsidP="00630A4B">
      <w:pPr>
        <w:jc w:val="center"/>
        <w:rPr>
          <w:b/>
          <w:bCs/>
        </w:rPr>
      </w:pPr>
      <w:r w:rsidRPr="00630A4B">
        <w:rPr>
          <w:b/>
          <w:bCs/>
        </w:rPr>
        <w:t>Schedule: This isn’t a contest, so take your time! Try different designs! Have lunch!</w:t>
      </w:r>
    </w:p>
    <w:p w14:paraId="3BC86AF4" w14:textId="410DCDC3" w:rsidR="00630A4B" w:rsidRDefault="00630A4B" w:rsidP="00630A4B">
      <w:pPr>
        <w:jc w:val="center"/>
        <w:rPr>
          <w:b/>
          <w:bCs/>
        </w:rPr>
      </w:pPr>
    </w:p>
    <w:p w14:paraId="1F8067EB" w14:textId="17DB6C29" w:rsidR="00BE39D2" w:rsidRDefault="00CB0528" w:rsidP="007371B6">
      <w:pPr>
        <w:rPr>
          <w:b/>
          <w:bCs/>
          <w:i/>
          <w:iCs/>
          <w:sz w:val="28"/>
          <w:szCs w:val="28"/>
        </w:rPr>
      </w:pPr>
      <w:r>
        <w:pict w14:anchorId="2E7D4C0D">
          <v:rect id="_x0000_i1037" style="width:0;height:1.5pt" o:hralign="center" o:hrstd="t" o:hr="t" fillcolor="#a0a0a0" stroked="f"/>
        </w:pict>
      </w:r>
    </w:p>
    <w:p w14:paraId="4EAB7C76" w14:textId="54857904" w:rsidR="007371B6" w:rsidRPr="007371B6" w:rsidRDefault="00BE39D2" w:rsidP="007371B6">
      <w:pPr>
        <w:rPr>
          <w:b/>
          <w:bCs/>
          <w:i/>
          <w:iCs/>
          <w:sz w:val="28"/>
          <w:szCs w:val="28"/>
        </w:rPr>
      </w:pPr>
      <w:r w:rsidRPr="007371B6">
        <w:rPr>
          <w:b/>
          <w:bCs/>
          <w:noProof/>
        </w:rPr>
        <w:drawing>
          <wp:anchor distT="0" distB="0" distL="114300" distR="114300" simplePos="0" relativeHeight="251812864" behindDoc="1" locked="0" layoutInCell="1" allowOverlap="1" wp14:anchorId="6F7B9639" wp14:editId="198592D3">
            <wp:simplePos x="0" y="0"/>
            <wp:positionH relativeFrom="margin">
              <wp:posOffset>5390515</wp:posOffset>
            </wp:positionH>
            <wp:positionV relativeFrom="paragraph">
              <wp:posOffset>11430</wp:posOffset>
            </wp:positionV>
            <wp:extent cx="1372235" cy="1828800"/>
            <wp:effectExtent l="0" t="0" r="0" b="0"/>
            <wp:wrapTight wrapText="bothSides">
              <wp:wrapPolygon edited="0">
                <wp:start x="0" y="0"/>
                <wp:lineTo x="0" y="21375"/>
                <wp:lineTo x="21290" y="21375"/>
                <wp:lineTo x="212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3722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1B6">
        <w:rPr>
          <w:b/>
          <w:bCs/>
          <w:i/>
          <w:iCs/>
          <w:sz w:val="28"/>
          <w:szCs w:val="28"/>
        </w:rPr>
        <w:t>Winter Field Day Preparations – Clinton County ARA</w:t>
      </w:r>
    </w:p>
    <w:p w14:paraId="66ACF876" w14:textId="3FE8E746" w:rsidR="007371B6" w:rsidRPr="007371B6" w:rsidRDefault="007371B6" w:rsidP="007371B6"/>
    <w:p w14:paraId="356729D3" w14:textId="71E07331" w:rsidR="007371B6" w:rsidRDefault="00A50316" w:rsidP="007371B6">
      <w:r>
        <w:t>T</w:t>
      </w:r>
      <w:r w:rsidR="007371B6" w:rsidRPr="007371B6">
        <w:t>he Clinton County ARA</w:t>
      </w:r>
      <w:r>
        <w:t xml:space="preserve"> is </w:t>
      </w:r>
      <w:r w:rsidR="007371B6" w:rsidRPr="007371B6">
        <w:t xml:space="preserve">getting </w:t>
      </w:r>
      <w:r>
        <w:t>their</w:t>
      </w:r>
      <w:r w:rsidR="007371B6" w:rsidRPr="007371B6">
        <w:t xml:space="preserve"> members involved in the Winter Field Day event this year.  </w:t>
      </w:r>
    </w:p>
    <w:p w14:paraId="3ECF2550" w14:textId="27439E11" w:rsidR="007371B6" w:rsidRDefault="007371B6" w:rsidP="007371B6"/>
    <w:p w14:paraId="7C8C7EFC" w14:textId="222DC740" w:rsidR="007371B6" w:rsidRDefault="00A50316" w:rsidP="007371B6">
      <w:r w:rsidRPr="007371B6">
        <w:rPr>
          <w:b/>
          <w:bCs/>
          <w:noProof/>
        </w:rPr>
        <w:drawing>
          <wp:anchor distT="0" distB="0" distL="114300" distR="114300" simplePos="0" relativeHeight="251813888" behindDoc="1" locked="0" layoutInCell="1" allowOverlap="1" wp14:anchorId="1DBCCFC6" wp14:editId="51419700">
            <wp:simplePos x="0" y="0"/>
            <wp:positionH relativeFrom="margin">
              <wp:align>left</wp:align>
            </wp:positionH>
            <wp:positionV relativeFrom="paragraph">
              <wp:posOffset>6985</wp:posOffset>
            </wp:positionV>
            <wp:extent cx="1575435" cy="1162050"/>
            <wp:effectExtent l="0" t="0" r="5715" b="0"/>
            <wp:wrapTight wrapText="bothSides">
              <wp:wrapPolygon edited="0">
                <wp:start x="0" y="0"/>
                <wp:lineTo x="0" y="21246"/>
                <wp:lineTo x="21417" y="21246"/>
                <wp:lineTo x="214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3" r:link="rId74">
                      <a:extLst>
                        <a:ext uri="{28A0092B-C50C-407E-A947-70E740481C1C}">
                          <a14:useLocalDpi xmlns:a14="http://schemas.microsoft.com/office/drawing/2010/main" val="0"/>
                        </a:ext>
                      </a:extLst>
                    </a:blip>
                    <a:srcRect l="25202" t="33818" r="26817" b="39636"/>
                    <a:stretch/>
                  </pic:blipFill>
                  <pic:spPr bwMode="auto">
                    <a:xfrm>
                      <a:off x="0" y="0"/>
                      <a:ext cx="157543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They</w:t>
      </w:r>
      <w:r w:rsidR="007371B6" w:rsidRPr="007371B6">
        <w:t xml:space="preserve"> found a great place to hold the event at the Caesars Creek Flea Market in </w:t>
      </w:r>
      <w:proofErr w:type="spellStart"/>
      <w:r w:rsidR="007371B6" w:rsidRPr="007371B6">
        <w:t>a</w:t>
      </w:r>
      <w:proofErr w:type="spellEnd"/>
      <w:r w:rsidR="007371B6" w:rsidRPr="007371B6">
        <w:t xml:space="preserve"> outbuilding that they have not used in a while.  We have a great amount of green space available (20 plus acres) and it is right next to interstate 71.  </w:t>
      </w:r>
    </w:p>
    <w:p w14:paraId="08D0744C" w14:textId="5CED99AF" w:rsidR="007371B6" w:rsidRDefault="007371B6" w:rsidP="007371B6"/>
    <w:p w14:paraId="4C7C0913" w14:textId="77777777" w:rsidR="00A50316" w:rsidRDefault="007371B6" w:rsidP="007371B6">
      <w:r w:rsidRPr="007371B6">
        <w:t xml:space="preserve">The flea market gets 4000-6000 visitors in a normal weekend so exposure to the public is going to be great.  They are even going to offer a special "Ham" sandwich for the event.  Any help we could get in promoting this would be great.  </w:t>
      </w:r>
    </w:p>
    <w:p w14:paraId="19121F90" w14:textId="77777777" w:rsidR="00A50316" w:rsidRDefault="00A50316" w:rsidP="007371B6"/>
    <w:p w14:paraId="6A6E62A7" w14:textId="3359CFE0" w:rsidR="007371B6" w:rsidRPr="007371B6" w:rsidRDefault="00A50316" w:rsidP="007371B6">
      <w:r>
        <w:t>They</w:t>
      </w:r>
      <w:r w:rsidR="007371B6" w:rsidRPr="007371B6">
        <w:t xml:space="preserve"> plan on doing a few more events at that location, more to come on that later.</w:t>
      </w:r>
      <w:r w:rsidR="00D77D46">
        <w:t xml:space="preserve">  </w:t>
      </w:r>
      <w:r>
        <w:t>Visit their site at:</w:t>
      </w:r>
      <w:r w:rsidR="007371B6" w:rsidRPr="007371B6">
        <w:t xml:space="preserve"> </w:t>
      </w:r>
      <w:r w:rsidR="007371B6">
        <w:t xml:space="preserve"> </w:t>
      </w:r>
      <w:hyperlink r:id="rId75" w:history="1">
        <w:r w:rsidR="007371B6" w:rsidRPr="00A5442B">
          <w:rPr>
            <w:rStyle w:val="Hyperlink"/>
          </w:rPr>
          <w:t>www.</w:t>
        </w:r>
        <w:r w:rsidR="007371B6" w:rsidRPr="007371B6">
          <w:rPr>
            <w:rStyle w:val="Hyperlink"/>
          </w:rPr>
          <w:t>ccara.net</w:t>
        </w:r>
      </w:hyperlink>
      <w:r w:rsidR="007371B6">
        <w:t xml:space="preserve"> </w:t>
      </w:r>
    </w:p>
    <w:p w14:paraId="27CB9AA7" w14:textId="1CECA0C0" w:rsidR="007371B6" w:rsidRPr="007371B6" w:rsidRDefault="007371B6" w:rsidP="007371B6"/>
    <w:p w14:paraId="353BF366" w14:textId="4BF57002" w:rsidR="003B5E3D" w:rsidRPr="001248DF" w:rsidRDefault="00CB0528" w:rsidP="003B5E3D">
      <w:pPr>
        <w:rPr>
          <w:u w:val="single"/>
        </w:rPr>
      </w:pPr>
      <w:r>
        <w:rPr>
          <w:bCs/>
        </w:rPr>
        <w:pict w14:anchorId="1B9F5E68">
          <v:rect id="_x0000_i1038" style="width:0;height:1.5pt" o:hralign="center" o:hrstd="t" o:hr="t" fillcolor="#a0a0a0" stroked="f"/>
        </w:pict>
      </w:r>
    </w:p>
    <w:p w14:paraId="03720604" w14:textId="77777777" w:rsidR="00CA4EA5" w:rsidRPr="00FD0EAD" w:rsidRDefault="00CA4EA5" w:rsidP="00CA4EA5">
      <w:pPr>
        <w:rPr>
          <w:b/>
          <w:i/>
          <w:color w:val="000000" w:themeColor="text1"/>
          <w:sz w:val="28"/>
          <w:szCs w:val="28"/>
        </w:rPr>
      </w:pPr>
      <w:bookmarkStart w:id="34" w:name="ve"/>
      <w:bookmarkEnd w:id="34"/>
      <w:r w:rsidRPr="00FD0EAD">
        <w:rPr>
          <w:i/>
          <w:noProof/>
        </w:rPr>
        <w:drawing>
          <wp:anchor distT="0" distB="0" distL="114300" distR="114300" simplePos="0" relativeHeight="251680768" behindDoc="1" locked="0" layoutInCell="1" allowOverlap="1" wp14:anchorId="19CEBA93" wp14:editId="12BC9A9D">
            <wp:simplePos x="0" y="0"/>
            <wp:positionH relativeFrom="margin">
              <wp:align>right</wp:align>
            </wp:positionH>
            <wp:positionV relativeFrom="paragraph">
              <wp:posOffset>43180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6"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1463DFDF" w14:textId="77777777" w:rsidR="00C65F9D" w:rsidRDefault="00C65F9D" w:rsidP="00CA4EA5">
      <w:pPr>
        <w:rPr>
          <w:color w:val="000000" w:themeColor="text1"/>
        </w:rPr>
      </w:pPr>
    </w:p>
    <w:p w14:paraId="5D0296D6" w14:textId="5DD6CC2E" w:rsidR="00CA4EA5" w:rsidRDefault="00CA4EA5" w:rsidP="00CA4EA5">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77" w:history="1">
        <w:r w:rsidRPr="005301E1">
          <w:rPr>
            <w:b/>
            <w:bCs/>
            <w:color w:val="0563C1"/>
            <w:sz w:val="28"/>
            <w:szCs w:val="28"/>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22ED0A35" w14:textId="77777777" w:rsidR="00A50316" w:rsidRDefault="00A50316" w:rsidP="00A50316">
      <w:pPr>
        <w:rPr>
          <w:sz w:val="20"/>
          <w:szCs w:val="20"/>
        </w:rPr>
      </w:pPr>
      <w:bookmarkStart w:id="35" w:name="DHSOEC"/>
      <w:bookmarkEnd w:id="35"/>
    </w:p>
    <w:p w14:paraId="691CB073" w14:textId="77777777" w:rsidR="00A50316" w:rsidRDefault="00A50316" w:rsidP="00A50316">
      <w:pPr>
        <w:rPr>
          <w:sz w:val="20"/>
          <w:szCs w:val="20"/>
        </w:rPr>
      </w:pPr>
    </w:p>
    <w:p w14:paraId="76BF701D" w14:textId="0CAA25D7" w:rsidR="00A50316" w:rsidRPr="009549FA" w:rsidRDefault="00CB0528" w:rsidP="00A50316">
      <w:pPr>
        <w:rPr>
          <w:sz w:val="20"/>
          <w:szCs w:val="20"/>
          <w:u w:val="single"/>
        </w:rPr>
      </w:pPr>
      <w:hyperlink w:anchor="top" w:history="1">
        <w:r w:rsidR="00A50316" w:rsidRPr="009549FA">
          <w:rPr>
            <w:rStyle w:val="Hyperlink"/>
            <w:sz w:val="20"/>
            <w:szCs w:val="20"/>
          </w:rPr>
          <w:t>TOP</w:t>
        </w:r>
      </w:hyperlink>
      <w:r w:rsidR="00A50316" w:rsidRPr="009549FA">
        <w:rPr>
          <w:sz w:val="20"/>
          <w:szCs w:val="20"/>
          <w:u w:val="single"/>
        </w:rPr>
        <w:t xml:space="preserve"> ^</w:t>
      </w:r>
    </w:p>
    <w:p w14:paraId="233DE097" w14:textId="5A59A2A2" w:rsidR="00C65F9D" w:rsidRDefault="00CB0528" w:rsidP="00CA4EA5">
      <w:pPr>
        <w:jc w:val="both"/>
        <w:rPr>
          <w:b/>
          <w:i/>
          <w:noProof/>
          <w:sz w:val="28"/>
          <w:szCs w:val="28"/>
        </w:rPr>
      </w:pPr>
      <w:r>
        <w:rPr>
          <w:bCs/>
        </w:rPr>
        <w:lastRenderedPageBreak/>
        <w:pict w14:anchorId="0E2E7972">
          <v:rect id="_x0000_i1039" style="width:0;height:1.5pt" o:hralign="center" o:hrstd="t" o:hr="t" fillcolor="#a0a0a0" stroked="f"/>
        </w:pict>
      </w:r>
    </w:p>
    <w:p w14:paraId="720BFBB6" w14:textId="07E237BA" w:rsidR="00CA4EA5" w:rsidRPr="00FD0EAD" w:rsidRDefault="00CA4EA5" w:rsidP="00CA4EA5">
      <w:pPr>
        <w:jc w:val="both"/>
        <w:rPr>
          <w:b/>
          <w:i/>
          <w:noProof/>
          <w:sz w:val="28"/>
          <w:szCs w:val="28"/>
        </w:rPr>
      </w:pPr>
      <w:bookmarkStart w:id="36" w:name="one"/>
      <w:bookmarkEnd w:id="36"/>
      <w:r w:rsidRPr="00FD0EAD">
        <w:rPr>
          <w:b/>
          <w:i/>
          <w:noProof/>
          <w:sz w:val="28"/>
          <w:szCs w:val="28"/>
        </w:rPr>
        <w:t>One Question Questionnaire</w:t>
      </w:r>
    </w:p>
    <w:p w14:paraId="50C469DB" w14:textId="2F66EDA8" w:rsidR="00CA4EA5" w:rsidRPr="00FD0EAD" w:rsidRDefault="00D77D46" w:rsidP="00CA4EA5">
      <w:pPr>
        <w:rPr>
          <w:color w:val="0563C1" w:themeColor="hyperlink"/>
          <w:sz w:val="20"/>
          <w:szCs w:val="20"/>
          <w:u w:val="single"/>
        </w:rPr>
      </w:pPr>
      <w:r w:rsidRPr="00FD0EAD">
        <w:rPr>
          <w:bCs/>
          <w:noProof/>
        </w:rPr>
        <w:drawing>
          <wp:anchor distT="0" distB="0" distL="114300" distR="114300" simplePos="0" relativeHeight="251677696" behindDoc="1" locked="0" layoutInCell="1" allowOverlap="1" wp14:anchorId="47212460" wp14:editId="1AB81CCD">
            <wp:simplePos x="0" y="0"/>
            <wp:positionH relativeFrom="margin">
              <wp:align>left</wp:align>
            </wp:positionH>
            <wp:positionV relativeFrom="paragraph">
              <wp:posOffset>8890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8">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DD066" w14:textId="42256380" w:rsidR="00CA4EA5" w:rsidRPr="00FD0EAD" w:rsidRDefault="00CA4EA5" w:rsidP="00CA4EA5">
      <w:r w:rsidRPr="00FD0EAD">
        <w:t>Hey Gang,</w:t>
      </w:r>
      <w:r w:rsidRPr="00CC0944">
        <w:rPr>
          <w:bCs/>
          <w:noProof/>
        </w:rPr>
        <w:t xml:space="preserve"> </w:t>
      </w:r>
    </w:p>
    <w:p w14:paraId="5F2F0CD8" w14:textId="77777777" w:rsidR="003177AC" w:rsidRPr="003177AC" w:rsidRDefault="003177AC" w:rsidP="003177AC"/>
    <w:p w14:paraId="0CA851BF" w14:textId="0D4B8B71" w:rsidR="007E0E95" w:rsidRDefault="00BD3445" w:rsidP="003177AC">
      <w:pPr>
        <w:rPr>
          <w:bCs/>
        </w:rPr>
      </w:pPr>
      <w:r>
        <w:rPr>
          <w:bCs/>
        </w:rPr>
        <w:t>T</w:t>
      </w:r>
      <w:r w:rsidR="007E0E95">
        <w:rPr>
          <w:bCs/>
        </w:rPr>
        <w:t>his past week</w:t>
      </w:r>
      <w:r>
        <w:rPr>
          <w:bCs/>
        </w:rPr>
        <w:t>’s</w:t>
      </w:r>
      <w:r w:rsidR="007E0E95">
        <w:rPr>
          <w:bCs/>
        </w:rPr>
        <w:t xml:space="preserve"> survey was </w:t>
      </w:r>
      <w:r>
        <w:rPr>
          <w:bCs/>
        </w:rPr>
        <w:t xml:space="preserve">about our Ohio Section ARES VHF Contest. I was a bit surprised </w:t>
      </w:r>
      <w:r w:rsidR="003C0D81">
        <w:rPr>
          <w:bCs/>
        </w:rPr>
        <w:t xml:space="preserve">at the results to this question.  </w:t>
      </w:r>
    </w:p>
    <w:p w14:paraId="263128B9" w14:textId="77777777" w:rsidR="003C0D81" w:rsidRDefault="003C0D81" w:rsidP="003177AC">
      <w:pPr>
        <w:rPr>
          <w:bCs/>
        </w:rPr>
      </w:pPr>
    </w:p>
    <w:p w14:paraId="24075EDB" w14:textId="28D8FA49" w:rsidR="00FA39B1" w:rsidRDefault="003C0D81" w:rsidP="003177AC">
      <w:pPr>
        <w:rPr>
          <w:bCs/>
        </w:rPr>
      </w:pPr>
      <w:r>
        <w:rPr>
          <w:bCs/>
        </w:rPr>
        <w:t xml:space="preserve">Ok..  </w:t>
      </w:r>
      <w:r w:rsidR="003177AC" w:rsidRPr="003177AC">
        <w:rPr>
          <w:bCs/>
        </w:rPr>
        <w:t>“Survey Says”</w:t>
      </w:r>
      <w:r w:rsidR="0009446E">
        <w:rPr>
          <w:bCs/>
        </w:rPr>
        <w:t xml:space="preserve">…..   </w:t>
      </w:r>
      <w:r w:rsidR="004E1AD9">
        <w:rPr>
          <w:bCs/>
        </w:rPr>
        <w:t>25% of you actually got out there and did some simplex work. That’s really great! I even got in on the act for a little bit last weekend and worked a few.</w:t>
      </w:r>
    </w:p>
    <w:p w14:paraId="18BDC75C" w14:textId="4B0F636D" w:rsidR="00FA39B1" w:rsidRDefault="00FA39B1" w:rsidP="003177AC">
      <w:pPr>
        <w:rPr>
          <w:bCs/>
        </w:rPr>
      </w:pPr>
    </w:p>
    <w:p w14:paraId="2B0CA372" w14:textId="1C133B5C" w:rsidR="003177AC" w:rsidRPr="003177AC" w:rsidRDefault="003C0D81" w:rsidP="003177AC">
      <w:pPr>
        <w:rPr>
          <w:bCs/>
        </w:rPr>
      </w:pPr>
      <w:r>
        <w:rPr>
          <w:bCs/>
        </w:rPr>
        <w:t>L</w:t>
      </w:r>
      <w:r w:rsidR="007E0E95">
        <w:rPr>
          <w:bCs/>
        </w:rPr>
        <w:t>ooking at the</w:t>
      </w:r>
      <w:r>
        <w:rPr>
          <w:bCs/>
        </w:rPr>
        <w:t>se</w:t>
      </w:r>
      <w:r w:rsidR="007E0E95">
        <w:rPr>
          <w:bCs/>
        </w:rPr>
        <w:t xml:space="preserve"> results I’d say </w:t>
      </w:r>
      <w:r>
        <w:rPr>
          <w:bCs/>
        </w:rPr>
        <w:t>a lot of folks need to get some “FUN” into their lives</w:t>
      </w:r>
      <w:r w:rsidR="00DD3C9E">
        <w:rPr>
          <w:bCs/>
        </w:rPr>
        <w:t>!!!  Hey, even if you did like I did, just work a few and I’ll probably not even turn in a score for it since it’s so low, but I had fun for about an hour or so and didn’t even get out of my chair here in the shack!!</w:t>
      </w:r>
      <w:r w:rsidR="00521089">
        <w:rPr>
          <w:bCs/>
        </w:rPr>
        <w:t xml:space="preserve"> </w:t>
      </w:r>
      <w:r w:rsidR="003177AC" w:rsidRPr="003177AC">
        <w:rPr>
          <w:bCs/>
        </w:rPr>
        <w:t xml:space="preserve"> </w:t>
      </w:r>
    </w:p>
    <w:p w14:paraId="6CFA0856" w14:textId="77777777" w:rsidR="00A04E12" w:rsidRDefault="00A04E12" w:rsidP="003177AC">
      <w:pPr>
        <w:rPr>
          <w:bCs/>
        </w:rPr>
      </w:pPr>
    </w:p>
    <w:p w14:paraId="21B3DFD1" w14:textId="3D0A270D" w:rsidR="003177AC" w:rsidRPr="003177AC" w:rsidRDefault="00521089" w:rsidP="003177AC">
      <w:pPr>
        <w:rPr>
          <w:bCs/>
        </w:rPr>
      </w:pPr>
      <w:r>
        <w:rPr>
          <w:bCs/>
        </w:rPr>
        <w:t xml:space="preserve">Ok, </w:t>
      </w:r>
      <w:r w:rsidR="003177AC" w:rsidRPr="003177AC">
        <w:rPr>
          <w:bCs/>
        </w:rPr>
        <w:t xml:space="preserve">I’ve got another NEW – one question – for you to answer. </w:t>
      </w:r>
      <w:r w:rsidR="00DD3C9E">
        <w:rPr>
          <w:bCs/>
        </w:rPr>
        <w:t xml:space="preserve">This past week ARRL introduced their latest </w:t>
      </w:r>
      <w:r w:rsidR="004962DB">
        <w:rPr>
          <w:bCs/>
        </w:rPr>
        <w:t>magazine to the world. It’s written specifically for all the new folks just coming into Amateur Radio. Not too technical, yet it d</w:t>
      </w:r>
      <w:r w:rsidR="00D86D00">
        <w:rPr>
          <w:bCs/>
        </w:rPr>
        <w:t>oes have some great articles on some of the basic things that a new ham will definitely have questions about. Yes, to read the full version you must be an ARRL member, but there is a sample teaser version that does a great job giving you some idea of what this “service” is all about and it doesn’t cost you anything.</w:t>
      </w:r>
    </w:p>
    <w:p w14:paraId="6BA317C8" w14:textId="77777777" w:rsidR="00D808E6" w:rsidRDefault="00D808E6" w:rsidP="003177AC">
      <w:pPr>
        <w:jc w:val="center"/>
        <w:rPr>
          <w:b/>
          <w:bCs/>
        </w:rPr>
      </w:pPr>
    </w:p>
    <w:p w14:paraId="298F1CBC" w14:textId="0F11D188" w:rsidR="003177AC" w:rsidRPr="003177AC" w:rsidRDefault="004962DB" w:rsidP="003177AC">
      <w:pPr>
        <w:jc w:val="center"/>
        <w:rPr>
          <w:bCs/>
        </w:rPr>
      </w:pPr>
      <w:r>
        <w:rPr>
          <w:b/>
          <w:bCs/>
        </w:rPr>
        <w:t>Have you read the newest edition to ARRL’s magazines – “On The Air” yet</w:t>
      </w:r>
      <w:r w:rsidR="003177AC" w:rsidRPr="003177AC">
        <w:rPr>
          <w:b/>
          <w:bCs/>
        </w:rPr>
        <w:t>?</w:t>
      </w:r>
    </w:p>
    <w:p w14:paraId="724E113D" w14:textId="77777777" w:rsidR="003177AC" w:rsidRPr="003177AC" w:rsidRDefault="003177AC" w:rsidP="003177AC">
      <w:pPr>
        <w:rPr>
          <w:rFonts w:eastAsiaTheme="minorHAnsi"/>
          <w:sz w:val="20"/>
          <w:szCs w:val="20"/>
        </w:rPr>
      </w:pPr>
    </w:p>
    <w:p w14:paraId="37F85329" w14:textId="63285A18" w:rsidR="003177AC" w:rsidRDefault="003177AC" w:rsidP="003177AC">
      <w:pPr>
        <w:rPr>
          <w:bCs/>
        </w:rPr>
      </w:pPr>
      <w:r w:rsidRPr="003177AC">
        <w:rPr>
          <w:bCs/>
        </w:rPr>
        <w:t xml:space="preserve">You’ll find the “One Question” questionnaire on the Ohio Section Website! </w:t>
      </w:r>
      <w:hyperlink r:id="rId79" w:history="1">
        <w:r w:rsidR="000A117C" w:rsidRPr="00C67560">
          <w:rPr>
            <w:rStyle w:val="Hyperlink"/>
          </w:rPr>
          <w:t>http://arrlohio.org</w:t>
        </w:r>
      </w:hyperlink>
      <w:r w:rsidRPr="003177AC">
        <w:rPr>
          <w:bCs/>
        </w:rPr>
        <w:t xml:space="preserve">   It’s all in fun and it’s not a scientific survey in any way, but we are learning some things that we didn’t know from these questions. I hope that you are enjoying answering these “One Question” questionnaires.  </w:t>
      </w:r>
    </w:p>
    <w:p w14:paraId="76E43646" w14:textId="2C030980" w:rsidR="00B31F0E" w:rsidRDefault="00B31F0E" w:rsidP="003177AC">
      <w:pPr>
        <w:rPr>
          <w:bCs/>
        </w:rPr>
      </w:pPr>
    </w:p>
    <w:p w14:paraId="77DDE523" w14:textId="77777777" w:rsidR="003177AC" w:rsidRPr="003177AC" w:rsidRDefault="00CB0528" w:rsidP="003177AC">
      <w:r>
        <w:rPr>
          <w:b/>
        </w:rPr>
        <w:pict w14:anchorId="35B9A313">
          <v:rect id="_x0000_i1040" style="width:0;height:1.5pt" o:hralign="center" o:hrstd="t" o:hr="t" fillcolor="#a0a0a0" stroked="f"/>
        </w:pict>
      </w:r>
    </w:p>
    <w:p w14:paraId="16AC692D" w14:textId="77777777" w:rsidR="003177AC" w:rsidRPr="003177AC" w:rsidRDefault="003177AC" w:rsidP="003177AC">
      <w:pPr>
        <w:rPr>
          <w:b/>
          <w:i/>
          <w:sz w:val="28"/>
          <w:szCs w:val="28"/>
        </w:rPr>
      </w:pPr>
      <w:bookmarkStart w:id="37" w:name="ares_connect"/>
      <w:bookmarkEnd w:id="37"/>
      <w:r w:rsidRPr="003177AC">
        <w:rPr>
          <w:b/>
          <w:bCs/>
          <w:noProof/>
        </w:rPr>
        <w:drawing>
          <wp:anchor distT="0" distB="0" distL="114300" distR="114300" simplePos="0" relativeHeight="251727872" behindDoc="1" locked="0" layoutInCell="1" allowOverlap="1" wp14:anchorId="44CE379B" wp14:editId="363805C8">
            <wp:simplePos x="0" y="0"/>
            <wp:positionH relativeFrom="margin">
              <wp:align>right</wp:align>
            </wp:positionH>
            <wp:positionV relativeFrom="paragraph">
              <wp:posOffset>110490</wp:posOffset>
            </wp:positionV>
            <wp:extent cx="1753870" cy="1200150"/>
            <wp:effectExtent l="0" t="0" r="0" b="0"/>
            <wp:wrapTight wrapText="bothSides">
              <wp:wrapPolygon edited="0">
                <wp:start x="0" y="0"/>
                <wp:lineTo x="0" y="21257"/>
                <wp:lineTo x="21350" y="21257"/>
                <wp:lineTo x="213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Pr="003177AC">
        <w:rPr>
          <w:b/>
          <w:i/>
          <w:sz w:val="28"/>
          <w:szCs w:val="28"/>
        </w:rPr>
        <w:t xml:space="preserve">ARES Connect </w:t>
      </w:r>
    </w:p>
    <w:p w14:paraId="6F4BA7C1" w14:textId="77777777" w:rsidR="003177AC" w:rsidRPr="003177AC" w:rsidRDefault="003177AC" w:rsidP="003177AC">
      <w:pPr>
        <w:rPr>
          <w:b/>
          <w:bCs/>
        </w:rPr>
      </w:pPr>
    </w:p>
    <w:p w14:paraId="446F9119" w14:textId="0CBE035D" w:rsidR="003177AC" w:rsidRPr="003177AC" w:rsidRDefault="003177AC" w:rsidP="003177AC">
      <w:r w:rsidRPr="003177AC">
        <w:rPr>
          <w:b/>
          <w:bCs/>
        </w:rPr>
        <w:t xml:space="preserve">Everyone – </w:t>
      </w:r>
      <w:r w:rsidRPr="003177AC">
        <w:t xml:space="preserve">please make sure to go into all of the events that you have signed up for and get your hours registered no later than </w:t>
      </w:r>
      <w:r w:rsidR="008B73C4" w:rsidRPr="008B73C4">
        <w:rPr>
          <w:b/>
          <w:bCs/>
        </w:rPr>
        <w:t>5</w:t>
      </w:r>
      <w:r w:rsidRPr="008B73C4">
        <w:rPr>
          <w:b/>
          <w:bCs/>
        </w:rPr>
        <w:t xml:space="preserve"> days after the event has ended</w:t>
      </w:r>
      <w:r w:rsidRPr="003177AC">
        <w:t xml:space="preserve">. </w:t>
      </w:r>
    </w:p>
    <w:p w14:paraId="071E3AD6" w14:textId="77777777" w:rsidR="003177AC" w:rsidRPr="003177AC" w:rsidRDefault="003177AC" w:rsidP="003177AC"/>
    <w:p w14:paraId="2DC3D38C" w14:textId="77777777" w:rsidR="003177AC" w:rsidRPr="003177AC" w:rsidRDefault="003177AC" w:rsidP="003177AC">
      <w:r w:rsidRPr="003177AC">
        <w:t>I need you to be as prompt as possible in reporting your hours.  I’m noticing a number of events that aren’t getting hours credited and that is due to you not going back into your account and registering your hours! Please, don’t miss out on your hours just because you missed on very important step, record hours!!</w:t>
      </w:r>
    </w:p>
    <w:p w14:paraId="4C97775A" w14:textId="77777777" w:rsidR="003177AC" w:rsidRPr="003177AC" w:rsidRDefault="003177AC" w:rsidP="003177AC"/>
    <w:p w14:paraId="33E207A4" w14:textId="77777777" w:rsidR="00B3528D" w:rsidRDefault="003177AC" w:rsidP="00B3528D">
      <w:pPr>
        <w:rPr>
          <w:sz w:val="20"/>
          <w:szCs w:val="20"/>
        </w:rPr>
      </w:pPr>
      <w:r w:rsidRPr="003177AC">
        <w:t xml:space="preserve">Admins – Make sure that you are as prompt about approving those hours as well. </w:t>
      </w:r>
      <w:r w:rsidR="00B3528D">
        <w:t xml:space="preserve">We really need to be as prompt at getting those hours recorded as possible. </w:t>
      </w:r>
    </w:p>
    <w:p w14:paraId="6341D075" w14:textId="77777777" w:rsidR="009578DC" w:rsidRDefault="009578DC" w:rsidP="003177AC"/>
    <w:p w14:paraId="69CA9B33" w14:textId="66403AA4" w:rsidR="003177AC" w:rsidRDefault="00B3528D" w:rsidP="003177AC">
      <w:r>
        <w:t xml:space="preserve">Please, try your best to get those hours recorded </w:t>
      </w:r>
      <w:r w:rsidRPr="00E64DAB">
        <w:rPr>
          <w:b/>
          <w:bCs/>
        </w:rPr>
        <w:t>in less than 5 days after the event</w:t>
      </w:r>
      <w:r>
        <w:t>. T</w:t>
      </w:r>
      <w:r w:rsidR="003177AC" w:rsidRPr="003177AC">
        <w:t xml:space="preserve">his </w:t>
      </w:r>
      <w:r>
        <w:t xml:space="preserve">really </w:t>
      </w:r>
      <w:r w:rsidR="003177AC" w:rsidRPr="003177AC">
        <w:t xml:space="preserve">should be more than ample amount of time to make sure hours are recorded for every volunteer that signed up and get those hours approved.   </w:t>
      </w:r>
    </w:p>
    <w:p w14:paraId="307F9105" w14:textId="77777777" w:rsidR="000A117C" w:rsidRDefault="000A117C" w:rsidP="000A117C">
      <w:pPr>
        <w:rPr>
          <w:sz w:val="20"/>
          <w:szCs w:val="20"/>
        </w:rPr>
      </w:pPr>
    </w:p>
    <w:p w14:paraId="63F718BB" w14:textId="77777777" w:rsidR="000A117C" w:rsidRDefault="000A117C" w:rsidP="000A117C">
      <w:pPr>
        <w:rPr>
          <w:sz w:val="20"/>
          <w:szCs w:val="20"/>
        </w:rPr>
      </w:pPr>
    </w:p>
    <w:p w14:paraId="5BB7BA06" w14:textId="77777777" w:rsidR="000A117C" w:rsidRDefault="000A117C" w:rsidP="000A117C">
      <w:pPr>
        <w:rPr>
          <w:sz w:val="20"/>
          <w:szCs w:val="20"/>
        </w:rPr>
      </w:pPr>
    </w:p>
    <w:p w14:paraId="2CD4CBDD" w14:textId="77777777" w:rsidR="000A117C" w:rsidRDefault="000A117C" w:rsidP="000A117C">
      <w:pPr>
        <w:rPr>
          <w:sz w:val="20"/>
          <w:szCs w:val="20"/>
        </w:rPr>
      </w:pPr>
    </w:p>
    <w:p w14:paraId="772CDDAF" w14:textId="1E15290E" w:rsidR="000A117C" w:rsidRPr="009549FA" w:rsidRDefault="00CB0528" w:rsidP="000A117C">
      <w:pPr>
        <w:rPr>
          <w:sz w:val="20"/>
          <w:szCs w:val="20"/>
          <w:u w:val="single"/>
        </w:rPr>
      </w:pPr>
      <w:hyperlink w:anchor="top" w:history="1">
        <w:r w:rsidR="000A117C" w:rsidRPr="009549FA">
          <w:rPr>
            <w:rStyle w:val="Hyperlink"/>
            <w:sz w:val="20"/>
            <w:szCs w:val="20"/>
          </w:rPr>
          <w:t>TOP</w:t>
        </w:r>
      </w:hyperlink>
      <w:r w:rsidR="000A117C" w:rsidRPr="009549FA">
        <w:rPr>
          <w:sz w:val="20"/>
          <w:szCs w:val="20"/>
          <w:u w:val="single"/>
        </w:rPr>
        <w:t xml:space="preserve"> ^</w:t>
      </w:r>
    </w:p>
    <w:p w14:paraId="16D5C5E7" w14:textId="607A60F7" w:rsidR="003177AC" w:rsidRPr="00CC0578" w:rsidRDefault="003177AC" w:rsidP="00CC0578">
      <w:pPr>
        <w:rPr>
          <w:b/>
          <w:i/>
          <w:sz w:val="28"/>
          <w:szCs w:val="28"/>
        </w:rPr>
      </w:pPr>
      <w:r w:rsidRPr="00CC0578">
        <w:rPr>
          <w:b/>
          <w:i/>
          <w:sz w:val="28"/>
          <w:szCs w:val="28"/>
        </w:rPr>
        <w:lastRenderedPageBreak/>
        <w:t xml:space="preserve">Here’s the top 10 hours earners </w:t>
      </w:r>
      <w:r w:rsidR="009C5754">
        <w:rPr>
          <w:b/>
          <w:i/>
          <w:sz w:val="28"/>
          <w:szCs w:val="28"/>
        </w:rPr>
        <w:t>thus far in January</w:t>
      </w:r>
      <w:r w:rsidRPr="00CC0578">
        <w:rPr>
          <w:b/>
          <w:i/>
          <w:sz w:val="28"/>
          <w:szCs w:val="28"/>
        </w:rPr>
        <w:t>:</w:t>
      </w:r>
    </w:p>
    <w:p w14:paraId="2215E0D3" w14:textId="77777777" w:rsidR="003177AC" w:rsidRPr="003177AC" w:rsidRDefault="003177AC" w:rsidP="003177AC"/>
    <w:tbl>
      <w:tblPr>
        <w:tblW w:w="7520" w:type="dxa"/>
        <w:jc w:val="center"/>
        <w:tblLook w:val="04A0" w:firstRow="1" w:lastRow="0" w:firstColumn="1" w:lastColumn="0" w:noHBand="0" w:noVBand="1"/>
      </w:tblPr>
      <w:tblGrid>
        <w:gridCol w:w="960"/>
        <w:gridCol w:w="4400"/>
        <w:gridCol w:w="1080"/>
        <w:gridCol w:w="1080"/>
      </w:tblGrid>
      <w:tr w:rsidR="003177AC" w:rsidRPr="003177AC" w14:paraId="13233B7A" w14:textId="77777777" w:rsidTr="003177A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EB114" w14:textId="77777777" w:rsidR="003177AC" w:rsidRPr="003177AC" w:rsidRDefault="003177AC" w:rsidP="003177AC">
            <w:r w:rsidRPr="003177AC">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7BC2F79" w14:textId="77777777" w:rsidR="003177AC" w:rsidRPr="003177AC" w:rsidRDefault="003177AC" w:rsidP="003177AC">
            <w:pPr>
              <w:rPr>
                <w:b/>
                <w:bCs/>
              </w:rPr>
            </w:pPr>
            <w:r w:rsidRPr="003177AC">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975FB51" w14:textId="77777777" w:rsidR="003177AC" w:rsidRPr="003177AC" w:rsidRDefault="003177AC" w:rsidP="003177AC">
            <w:pPr>
              <w:rPr>
                <w:b/>
                <w:bCs/>
              </w:rPr>
            </w:pPr>
            <w:r w:rsidRPr="003177AC">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E371B68" w14:textId="77777777" w:rsidR="003177AC" w:rsidRPr="003177AC" w:rsidRDefault="003177AC" w:rsidP="003177AC">
            <w:pPr>
              <w:rPr>
                <w:b/>
                <w:bCs/>
              </w:rPr>
            </w:pPr>
            <w:r w:rsidRPr="003177AC">
              <w:rPr>
                <w:b/>
                <w:bCs/>
              </w:rPr>
              <w:t>Hours</w:t>
            </w:r>
          </w:p>
        </w:tc>
      </w:tr>
      <w:tr w:rsidR="00A65AF5" w:rsidRPr="003177AC" w14:paraId="0544B823"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AD70DD" w14:textId="77777777" w:rsidR="00A65AF5" w:rsidRPr="0068380C" w:rsidRDefault="00A65AF5" w:rsidP="00A65AF5">
            <w:pPr>
              <w:jc w:val="center"/>
            </w:pPr>
            <w:r w:rsidRPr="0068380C">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DCFBB4F" w14:textId="63FFA12D" w:rsidR="00A65AF5" w:rsidRPr="00A65AF5" w:rsidRDefault="00A65AF5" w:rsidP="00A65AF5">
            <w:pPr>
              <w:jc w:val="center"/>
            </w:pPr>
            <w:r w:rsidRPr="00A65AF5">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45518430" w14:textId="60D72D16" w:rsidR="00A65AF5" w:rsidRPr="00A65AF5" w:rsidRDefault="00A65AF5" w:rsidP="00A65AF5">
            <w:pPr>
              <w:jc w:val="center"/>
            </w:pPr>
            <w:r w:rsidRPr="00A65AF5">
              <w:rPr>
                <w:color w:val="000000"/>
              </w:rPr>
              <w:t>17</w:t>
            </w:r>
          </w:p>
        </w:tc>
        <w:tc>
          <w:tcPr>
            <w:tcW w:w="1080" w:type="dxa"/>
            <w:tcBorders>
              <w:top w:val="single" w:sz="4" w:space="0" w:color="auto"/>
              <w:left w:val="nil"/>
              <w:bottom w:val="single" w:sz="4" w:space="0" w:color="auto"/>
              <w:right w:val="single" w:sz="4" w:space="0" w:color="auto"/>
            </w:tcBorders>
            <w:shd w:val="clear" w:color="auto" w:fill="auto"/>
          </w:tcPr>
          <w:p w14:paraId="63491202" w14:textId="39E99ADB" w:rsidR="00A65AF5" w:rsidRPr="00A65AF5" w:rsidRDefault="00A65AF5" w:rsidP="00A65AF5">
            <w:pPr>
              <w:jc w:val="center"/>
            </w:pPr>
            <w:r w:rsidRPr="00A65AF5">
              <w:rPr>
                <w:color w:val="000000"/>
              </w:rPr>
              <w:t>72.00</w:t>
            </w:r>
          </w:p>
        </w:tc>
      </w:tr>
      <w:tr w:rsidR="00A65AF5" w:rsidRPr="003177AC" w14:paraId="13844CCC"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58CF49" w14:textId="77777777" w:rsidR="00A65AF5" w:rsidRPr="0068380C" w:rsidRDefault="00A65AF5" w:rsidP="00A65AF5">
            <w:pPr>
              <w:jc w:val="center"/>
            </w:pPr>
            <w:r w:rsidRPr="0068380C">
              <w:t>2</w:t>
            </w:r>
          </w:p>
        </w:tc>
        <w:tc>
          <w:tcPr>
            <w:tcW w:w="4400" w:type="dxa"/>
            <w:tcBorders>
              <w:top w:val="nil"/>
              <w:left w:val="single" w:sz="4" w:space="0" w:color="auto"/>
              <w:bottom w:val="single" w:sz="4" w:space="0" w:color="auto"/>
              <w:right w:val="single" w:sz="4" w:space="0" w:color="auto"/>
            </w:tcBorders>
            <w:shd w:val="clear" w:color="auto" w:fill="auto"/>
          </w:tcPr>
          <w:p w14:paraId="421502AE" w14:textId="51E692AF" w:rsidR="00A65AF5" w:rsidRPr="00A65AF5" w:rsidRDefault="00A65AF5" w:rsidP="00A65AF5">
            <w:pPr>
              <w:jc w:val="center"/>
            </w:pPr>
            <w:r w:rsidRPr="00A65AF5">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3B149AEA" w14:textId="15961639" w:rsidR="00A65AF5" w:rsidRPr="00A65AF5" w:rsidRDefault="00A65AF5" w:rsidP="00A65AF5">
            <w:pPr>
              <w:jc w:val="center"/>
            </w:pPr>
            <w:r w:rsidRPr="00A65AF5">
              <w:rPr>
                <w:color w:val="000000"/>
              </w:rPr>
              <w:t>12</w:t>
            </w:r>
          </w:p>
        </w:tc>
        <w:tc>
          <w:tcPr>
            <w:tcW w:w="1080" w:type="dxa"/>
            <w:tcBorders>
              <w:top w:val="nil"/>
              <w:left w:val="nil"/>
              <w:bottom w:val="single" w:sz="4" w:space="0" w:color="auto"/>
              <w:right w:val="single" w:sz="4" w:space="0" w:color="auto"/>
            </w:tcBorders>
            <w:shd w:val="clear" w:color="auto" w:fill="auto"/>
          </w:tcPr>
          <w:p w14:paraId="2087C459" w14:textId="39DF4998" w:rsidR="00A65AF5" w:rsidRPr="00A65AF5" w:rsidRDefault="00A65AF5" w:rsidP="00A65AF5">
            <w:pPr>
              <w:jc w:val="center"/>
            </w:pPr>
            <w:r w:rsidRPr="00A65AF5">
              <w:rPr>
                <w:color w:val="000000"/>
              </w:rPr>
              <w:t>63.00</w:t>
            </w:r>
          </w:p>
        </w:tc>
      </w:tr>
      <w:tr w:rsidR="00A65AF5" w:rsidRPr="003177AC" w14:paraId="2DC376EE"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82E601" w14:textId="77777777" w:rsidR="00A65AF5" w:rsidRPr="0068380C" w:rsidRDefault="00A65AF5" w:rsidP="00A65AF5">
            <w:pPr>
              <w:jc w:val="center"/>
            </w:pPr>
            <w:r w:rsidRPr="0068380C">
              <w:t>3</w:t>
            </w:r>
          </w:p>
        </w:tc>
        <w:tc>
          <w:tcPr>
            <w:tcW w:w="4400" w:type="dxa"/>
            <w:tcBorders>
              <w:top w:val="nil"/>
              <w:left w:val="single" w:sz="4" w:space="0" w:color="auto"/>
              <w:bottom w:val="single" w:sz="4" w:space="0" w:color="auto"/>
              <w:right w:val="single" w:sz="4" w:space="0" w:color="auto"/>
            </w:tcBorders>
            <w:shd w:val="clear" w:color="auto" w:fill="auto"/>
          </w:tcPr>
          <w:p w14:paraId="19BEA189" w14:textId="46173199" w:rsidR="00A65AF5" w:rsidRPr="00A65AF5" w:rsidRDefault="00A65AF5" w:rsidP="00A65AF5">
            <w:pPr>
              <w:jc w:val="center"/>
            </w:pPr>
            <w:r w:rsidRPr="00A65AF5">
              <w:rPr>
                <w:color w:val="000000"/>
              </w:rPr>
              <w:t>Dan Stahl (KC8PBU)</w:t>
            </w:r>
          </w:p>
        </w:tc>
        <w:tc>
          <w:tcPr>
            <w:tcW w:w="1080" w:type="dxa"/>
            <w:tcBorders>
              <w:top w:val="nil"/>
              <w:left w:val="nil"/>
              <w:bottom w:val="single" w:sz="4" w:space="0" w:color="auto"/>
              <w:right w:val="single" w:sz="4" w:space="0" w:color="auto"/>
            </w:tcBorders>
            <w:shd w:val="clear" w:color="auto" w:fill="auto"/>
          </w:tcPr>
          <w:p w14:paraId="4147D132" w14:textId="02D68B35" w:rsidR="00A65AF5" w:rsidRPr="00A65AF5" w:rsidRDefault="00A65AF5" w:rsidP="00A65AF5">
            <w:pPr>
              <w:jc w:val="center"/>
            </w:pPr>
            <w:r w:rsidRPr="00A65AF5">
              <w:rPr>
                <w:color w:val="000000"/>
              </w:rPr>
              <w:t>40</w:t>
            </w:r>
          </w:p>
        </w:tc>
        <w:tc>
          <w:tcPr>
            <w:tcW w:w="1080" w:type="dxa"/>
            <w:tcBorders>
              <w:top w:val="nil"/>
              <w:left w:val="nil"/>
              <w:bottom w:val="single" w:sz="4" w:space="0" w:color="auto"/>
              <w:right w:val="single" w:sz="4" w:space="0" w:color="auto"/>
            </w:tcBorders>
            <w:shd w:val="clear" w:color="auto" w:fill="auto"/>
          </w:tcPr>
          <w:p w14:paraId="7B314F7D" w14:textId="7BA734CF" w:rsidR="00A65AF5" w:rsidRPr="00A65AF5" w:rsidRDefault="00A65AF5" w:rsidP="00A65AF5">
            <w:pPr>
              <w:jc w:val="center"/>
            </w:pPr>
            <w:r w:rsidRPr="00A65AF5">
              <w:rPr>
                <w:color w:val="000000"/>
              </w:rPr>
              <w:t>53.84</w:t>
            </w:r>
          </w:p>
        </w:tc>
      </w:tr>
      <w:tr w:rsidR="00A65AF5" w:rsidRPr="003177AC" w14:paraId="3DD63994"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B66081" w14:textId="77777777" w:rsidR="00A65AF5" w:rsidRPr="0068380C" w:rsidRDefault="00A65AF5" w:rsidP="00A65AF5">
            <w:pPr>
              <w:jc w:val="center"/>
            </w:pPr>
            <w:r w:rsidRPr="0068380C">
              <w:t>4</w:t>
            </w:r>
          </w:p>
        </w:tc>
        <w:tc>
          <w:tcPr>
            <w:tcW w:w="4400" w:type="dxa"/>
            <w:tcBorders>
              <w:top w:val="nil"/>
              <w:left w:val="single" w:sz="4" w:space="0" w:color="auto"/>
              <w:bottom w:val="single" w:sz="4" w:space="0" w:color="auto"/>
              <w:right w:val="single" w:sz="4" w:space="0" w:color="auto"/>
            </w:tcBorders>
            <w:shd w:val="clear" w:color="auto" w:fill="auto"/>
          </w:tcPr>
          <w:p w14:paraId="75A0F8BF" w14:textId="58A1F11F" w:rsidR="00A65AF5" w:rsidRPr="00A65AF5" w:rsidRDefault="00A65AF5" w:rsidP="00A65AF5">
            <w:pPr>
              <w:jc w:val="center"/>
            </w:pPr>
            <w:r w:rsidRPr="00A65AF5">
              <w:rPr>
                <w:color w:val="000000"/>
              </w:rPr>
              <w:t xml:space="preserve">Greg </w:t>
            </w:r>
            <w:proofErr w:type="spellStart"/>
            <w:r w:rsidRPr="00A65AF5">
              <w:rPr>
                <w:color w:val="000000"/>
              </w:rPr>
              <w:t>Dersarkisian</w:t>
            </w:r>
            <w:proofErr w:type="spellEnd"/>
            <w:r w:rsidRPr="00A65AF5">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3B73A6F5" w14:textId="57AC0FD9" w:rsidR="00A65AF5" w:rsidRPr="00A65AF5" w:rsidRDefault="00A65AF5" w:rsidP="00A65AF5">
            <w:pPr>
              <w:jc w:val="center"/>
            </w:pPr>
            <w:r w:rsidRPr="00A65AF5">
              <w:rPr>
                <w:color w:val="000000"/>
              </w:rPr>
              <w:t>13</w:t>
            </w:r>
          </w:p>
        </w:tc>
        <w:tc>
          <w:tcPr>
            <w:tcW w:w="1080" w:type="dxa"/>
            <w:tcBorders>
              <w:top w:val="nil"/>
              <w:left w:val="nil"/>
              <w:bottom w:val="single" w:sz="4" w:space="0" w:color="auto"/>
              <w:right w:val="single" w:sz="4" w:space="0" w:color="auto"/>
            </w:tcBorders>
            <w:shd w:val="clear" w:color="auto" w:fill="auto"/>
          </w:tcPr>
          <w:p w14:paraId="5ED8CA50" w14:textId="7EE8CCA6" w:rsidR="00A65AF5" w:rsidRPr="00A65AF5" w:rsidRDefault="00A65AF5" w:rsidP="00A65AF5">
            <w:pPr>
              <w:jc w:val="center"/>
            </w:pPr>
            <w:r w:rsidRPr="00A65AF5">
              <w:rPr>
                <w:color w:val="000000"/>
              </w:rPr>
              <w:t>50.00</w:t>
            </w:r>
          </w:p>
        </w:tc>
      </w:tr>
      <w:tr w:rsidR="00A65AF5" w:rsidRPr="003177AC" w14:paraId="4E12A104"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6BA66D" w14:textId="77777777" w:rsidR="00A65AF5" w:rsidRPr="0068380C" w:rsidRDefault="00A65AF5" w:rsidP="00A65AF5">
            <w:pPr>
              <w:jc w:val="center"/>
            </w:pPr>
            <w:r w:rsidRPr="0068380C">
              <w:t>5</w:t>
            </w:r>
          </w:p>
        </w:tc>
        <w:tc>
          <w:tcPr>
            <w:tcW w:w="4400" w:type="dxa"/>
            <w:tcBorders>
              <w:top w:val="nil"/>
              <w:left w:val="single" w:sz="4" w:space="0" w:color="auto"/>
              <w:bottom w:val="single" w:sz="4" w:space="0" w:color="auto"/>
              <w:right w:val="single" w:sz="4" w:space="0" w:color="auto"/>
            </w:tcBorders>
            <w:shd w:val="clear" w:color="auto" w:fill="auto"/>
          </w:tcPr>
          <w:p w14:paraId="62DC7E42" w14:textId="43FFEDD2" w:rsidR="00A65AF5" w:rsidRPr="00A65AF5" w:rsidRDefault="00A65AF5" w:rsidP="00A65AF5">
            <w:pPr>
              <w:jc w:val="center"/>
            </w:pPr>
            <w:r w:rsidRPr="00A65AF5">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3FE4A1F0" w14:textId="4C537252" w:rsidR="00A65AF5" w:rsidRPr="00A65AF5" w:rsidRDefault="00A65AF5" w:rsidP="00A65AF5">
            <w:pPr>
              <w:jc w:val="center"/>
            </w:pPr>
            <w:r w:rsidRPr="00A65AF5">
              <w:rPr>
                <w:color w:val="000000"/>
              </w:rPr>
              <w:t>27</w:t>
            </w:r>
          </w:p>
        </w:tc>
        <w:tc>
          <w:tcPr>
            <w:tcW w:w="1080" w:type="dxa"/>
            <w:tcBorders>
              <w:top w:val="nil"/>
              <w:left w:val="nil"/>
              <w:bottom w:val="single" w:sz="4" w:space="0" w:color="auto"/>
              <w:right w:val="single" w:sz="4" w:space="0" w:color="auto"/>
            </w:tcBorders>
            <w:shd w:val="clear" w:color="auto" w:fill="auto"/>
          </w:tcPr>
          <w:p w14:paraId="4125469C" w14:textId="3855963F" w:rsidR="00A65AF5" w:rsidRPr="00A65AF5" w:rsidRDefault="00A65AF5" w:rsidP="00A65AF5">
            <w:pPr>
              <w:jc w:val="center"/>
            </w:pPr>
            <w:r w:rsidRPr="00A65AF5">
              <w:rPr>
                <w:color w:val="000000"/>
              </w:rPr>
              <w:t>47.00</w:t>
            </w:r>
          </w:p>
        </w:tc>
      </w:tr>
      <w:tr w:rsidR="00A65AF5" w:rsidRPr="003177AC" w14:paraId="5C7A07A3"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B80832" w14:textId="77777777" w:rsidR="00A65AF5" w:rsidRPr="0068380C" w:rsidRDefault="00A65AF5" w:rsidP="00A65AF5">
            <w:pPr>
              <w:jc w:val="center"/>
            </w:pPr>
            <w:r w:rsidRPr="0068380C">
              <w:t>6</w:t>
            </w:r>
          </w:p>
        </w:tc>
        <w:tc>
          <w:tcPr>
            <w:tcW w:w="4400" w:type="dxa"/>
            <w:tcBorders>
              <w:top w:val="nil"/>
              <w:left w:val="single" w:sz="4" w:space="0" w:color="auto"/>
              <w:bottom w:val="single" w:sz="4" w:space="0" w:color="auto"/>
              <w:right w:val="single" w:sz="4" w:space="0" w:color="auto"/>
            </w:tcBorders>
            <w:shd w:val="clear" w:color="auto" w:fill="auto"/>
          </w:tcPr>
          <w:p w14:paraId="1E1F35AA" w14:textId="4671BC4A" w:rsidR="00A65AF5" w:rsidRPr="00A65AF5" w:rsidRDefault="00A65AF5" w:rsidP="00A65AF5">
            <w:pPr>
              <w:jc w:val="center"/>
            </w:pPr>
            <w:r w:rsidRPr="00A65AF5">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2E5A89E2" w14:textId="14512EB7" w:rsidR="00A65AF5" w:rsidRPr="00A65AF5" w:rsidRDefault="00A65AF5" w:rsidP="00A65AF5">
            <w:pPr>
              <w:jc w:val="center"/>
            </w:pPr>
            <w:r w:rsidRPr="00A65AF5">
              <w:rPr>
                <w:color w:val="000000"/>
              </w:rPr>
              <w:t>5</w:t>
            </w:r>
          </w:p>
        </w:tc>
        <w:tc>
          <w:tcPr>
            <w:tcW w:w="1080" w:type="dxa"/>
            <w:tcBorders>
              <w:top w:val="nil"/>
              <w:left w:val="nil"/>
              <w:bottom w:val="single" w:sz="4" w:space="0" w:color="auto"/>
              <w:right w:val="single" w:sz="4" w:space="0" w:color="auto"/>
            </w:tcBorders>
            <w:shd w:val="clear" w:color="auto" w:fill="auto"/>
          </w:tcPr>
          <w:p w14:paraId="626875BF" w14:textId="0979CF11" w:rsidR="00A65AF5" w:rsidRPr="00A65AF5" w:rsidRDefault="00A65AF5" w:rsidP="00A65AF5">
            <w:pPr>
              <w:jc w:val="center"/>
            </w:pPr>
            <w:r w:rsidRPr="00A65AF5">
              <w:rPr>
                <w:color w:val="000000"/>
              </w:rPr>
              <w:t>45.00</w:t>
            </w:r>
          </w:p>
        </w:tc>
      </w:tr>
      <w:tr w:rsidR="00A65AF5" w:rsidRPr="003177AC" w14:paraId="7AFADCD2"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83DD98" w14:textId="77777777" w:rsidR="00A65AF5" w:rsidRPr="0068380C" w:rsidRDefault="00A65AF5" w:rsidP="00A65AF5">
            <w:pPr>
              <w:jc w:val="center"/>
            </w:pPr>
            <w:r w:rsidRPr="0068380C">
              <w:t>7</w:t>
            </w:r>
          </w:p>
        </w:tc>
        <w:tc>
          <w:tcPr>
            <w:tcW w:w="4400" w:type="dxa"/>
            <w:tcBorders>
              <w:top w:val="nil"/>
              <w:left w:val="single" w:sz="4" w:space="0" w:color="auto"/>
              <w:bottom w:val="single" w:sz="4" w:space="0" w:color="auto"/>
              <w:right w:val="single" w:sz="4" w:space="0" w:color="auto"/>
            </w:tcBorders>
            <w:shd w:val="clear" w:color="auto" w:fill="auto"/>
          </w:tcPr>
          <w:p w14:paraId="6DD8E0D7" w14:textId="21097593" w:rsidR="00A65AF5" w:rsidRPr="00A65AF5" w:rsidRDefault="00A65AF5" w:rsidP="00A65AF5">
            <w:pPr>
              <w:jc w:val="center"/>
            </w:pPr>
            <w:r w:rsidRPr="00A65AF5">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34368307" w14:textId="02F05D4D" w:rsidR="00A65AF5" w:rsidRPr="00A65AF5" w:rsidRDefault="00A65AF5" w:rsidP="00A65AF5">
            <w:pPr>
              <w:jc w:val="center"/>
            </w:pPr>
            <w:r w:rsidRPr="00A65AF5">
              <w:rPr>
                <w:color w:val="000000"/>
              </w:rPr>
              <w:t>9</w:t>
            </w:r>
          </w:p>
        </w:tc>
        <w:tc>
          <w:tcPr>
            <w:tcW w:w="1080" w:type="dxa"/>
            <w:tcBorders>
              <w:top w:val="nil"/>
              <w:left w:val="nil"/>
              <w:bottom w:val="single" w:sz="4" w:space="0" w:color="auto"/>
              <w:right w:val="single" w:sz="4" w:space="0" w:color="auto"/>
            </w:tcBorders>
            <w:shd w:val="clear" w:color="auto" w:fill="auto"/>
          </w:tcPr>
          <w:p w14:paraId="2A4D852D" w14:textId="5A37FEBB" w:rsidR="00A65AF5" w:rsidRPr="00A65AF5" w:rsidRDefault="00A65AF5" w:rsidP="00A65AF5">
            <w:pPr>
              <w:jc w:val="center"/>
            </w:pPr>
            <w:r w:rsidRPr="00A65AF5">
              <w:rPr>
                <w:color w:val="000000"/>
              </w:rPr>
              <w:t>37.00</w:t>
            </w:r>
          </w:p>
        </w:tc>
      </w:tr>
      <w:tr w:rsidR="00A65AF5" w:rsidRPr="003177AC" w14:paraId="02E84716"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65D74" w14:textId="77777777" w:rsidR="00A65AF5" w:rsidRPr="0068380C" w:rsidRDefault="00A65AF5" w:rsidP="00A65AF5">
            <w:pPr>
              <w:jc w:val="center"/>
            </w:pPr>
            <w:r w:rsidRPr="0068380C">
              <w:t>8</w:t>
            </w:r>
          </w:p>
        </w:tc>
        <w:tc>
          <w:tcPr>
            <w:tcW w:w="4400" w:type="dxa"/>
            <w:tcBorders>
              <w:top w:val="nil"/>
              <w:left w:val="single" w:sz="4" w:space="0" w:color="auto"/>
              <w:bottom w:val="single" w:sz="4" w:space="0" w:color="auto"/>
              <w:right w:val="single" w:sz="4" w:space="0" w:color="auto"/>
            </w:tcBorders>
            <w:shd w:val="clear" w:color="auto" w:fill="auto"/>
          </w:tcPr>
          <w:p w14:paraId="7A6BD3AC" w14:textId="313428C6" w:rsidR="00A65AF5" w:rsidRPr="00A65AF5" w:rsidRDefault="00A65AF5" w:rsidP="00A65AF5">
            <w:pPr>
              <w:jc w:val="center"/>
            </w:pPr>
            <w:r w:rsidRPr="00A65AF5">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15A477F4" w14:textId="390D006F" w:rsidR="00A65AF5" w:rsidRPr="00A65AF5" w:rsidRDefault="00A65AF5" w:rsidP="00A65AF5">
            <w:pPr>
              <w:jc w:val="center"/>
            </w:pPr>
            <w:r w:rsidRPr="00A65AF5">
              <w:rPr>
                <w:color w:val="000000"/>
              </w:rPr>
              <w:t>16</w:t>
            </w:r>
          </w:p>
        </w:tc>
        <w:tc>
          <w:tcPr>
            <w:tcW w:w="1080" w:type="dxa"/>
            <w:tcBorders>
              <w:top w:val="nil"/>
              <w:left w:val="nil"/>
              <w:bottom w:val="single" w:sz="4" w:space="0" w:color="auto"/>
              <w:right w:val="single" w:sz="4" w:space="0" w:color="auto"/>
            </w:tcBorders>
            <w:shd w:val="clear" w:color="auto" w:fill="auto"/>
          </w:tcPr>
          <w:p w14:paraId="619A98E4" w14:textId="42D66742" w:rsidR="00A65AF5" w:rsidRPr="00A65AF5" w:rsidRDefault="00A65AF5" w:rsidP="00A65AF5">
            <w:pPr>
              <w:jc w:val="center"/>
            </w:pPr>
            <w:r w:rsidRPr="00A65AF5">
              <w:rPr>
                <w:color w:val="000000"/>
              </w:rPr>
              <w:t>34.50</w:t>
            </w:r>
          </w:p>
        </w:tc>
      </w:tr>
      <w:tr w:rsidR="00A65AF5" w:rsidRPr="003177AC" w14:paraId="501B03BE"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FBCBD2" w14:textId="77777777" w:rsidR="00A65AF5" w:rsidRPr="0068380C" w:rsidRDefault="00A65AF5" w:rsidP="00A65AF5">
            <w:pPr>
              <w:jc w:val="center"/>
            </w:pPr>
            <w:r w:rsidRPr="0068380C">
              <w:t>9</w:t>
            </w:r>
          </w:p>
        </w:tc>
        <w:tc>
          <w:tcPr>
            <w:tcW w:w="4400" w:type="dxa"/>
            <w:tcBorders>
              <w:top w:val="nil"/>
              <w:left w:val="single" w:sz="4" w:space="0" w:color="auto"/>
              <w:bottom w:val="single" w:sz="4" w:space="0" w:color="auto"/>
              <w:right w:val="single" w:sz="4" w:space="0" w:color="auto"/>
            </w:tcBorders>
            <w:shd w:val="clear" w:color="auto" w:fill="auto"/>
          </w:tcPr>
          <w:p w14:paraId="0DC6ECF2" w14:textId="36442D03" w:rsidR="00A65AF5" w:rsidRPr="00A65AF5" w:rsidRDefault="00A65AF5" w:rsidP="00A65AF5">
            <w:pPr>
              <w:jc w:val="center"/>
            </w:pPr>
            <w:r w:rsidRPr="00A65AF5">
              <w:rPr>
                <w:color w:val="000000"/>
              </w:rPr>
              <w:t>John Buck (kd8rtp)</w:t>
            </w:r>
          </w:p>
        </w:tc>
        <w:tc>
          <w:tcPr>
            <w:tcW w:w="1080" w:type="dxa"/>
            <w:tcBorders>
              <w:top w:val="nil"/>
              <w:left w:val="nil"/>
              <w:bottom w:val="single" w:sz="4" w:space="0" w:color="auto"/>
              <w:right w:val="single" w:sz="4" w:space="0" w:color="auto"/>
            </w:tcBorders>
            <w:shd w:val="clear" w:color="auto" w:fill="auto"/>
          </w:tcPr>
          <w:p w14:paraId="237CA621" w14:textId="707FA45A" w:rsidR="00A65AF5" w:rsidRPr="00A65AF5" w:rsidRDefault="00A65AF5" w:rsidP="00A65AF5">
            <w:pPr>
              <w:jc w:val="center"/>
            </w:pPr>
            <w:r w:rsidRPr="00A65AF5">
              <w:rPr>
                <w:color w:val="000000"/>
              </w:rPr>
              <w:t>6</w:t>
            </w:r>
          </w:p>
        </w:tc>
        <w:tc>
          <w:tcPr>
            <w:tcW w:w="1080" w:type="dxa"/>
            <w:tcBorders>
              <w:top w:val="nil"/>
              <w:left w:val="nil"/>
              <w:bottom w:val="single" w:sz="4" w:space="0" w:color="auto"/>
              <w:right w:val="single" w:sz="4" w:space="0" w:color="auto"/>
            </w:tcBorders>
            <w:shd w:val="clear" w:color="auto" w:fill="auto"/>
          </w:tcPr>
          <w:p w14:paraId="7FFE0BE3" w14:textId="6BD10FD9" w:rsidR="00A65AF5" w:rsidRPr="00A65AF5" w:rsidRDefault="00A65AF5" w:rsidP="00A65AF5">
            <w:pPr>
              <w:jc w:val="center"/>
            </w:pPr>
            <w:r w:rsidRPr="00A65AF5">
              <w:rPr>
                <w:color w:val="000000"/>
              </w:rPr>
              <w:t>31.05</w:t>
            </w:r>
          </w:p>
        </w:tc>
      </w:tr>
      <w:tr w:rsidR="00A65AF5" w:rsidRPr="003177AC" w14:paraId="0EB03139"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6B68AA" w14:textId="77777777" w:rsidR="00A65AF5" w:rsidRPr="0068380C" w:rsidRDefault="00A65AF5" w:rsidP="00A65AF5">
            <w:pPr>
              <w:jc w:val="center"/>
            </w:pPr>
            <w:r w:rsidRPr="0068380C">
              <w:t>10</w:t>
            </w:r>
          </w:p>
        </w:tc>
        <w:tc>
          <w:tcPr>
            <w:tcW w:w="4400" w:type="dxa"/>
            <w:tcBorders>
              <w:top w:val="nil"/>
              <w:left w:val="single" w:sz="4" w:space="0" w:color="auto"/>
              <w:bottom w:val="single" w:sz="4" w:space="0" w:color="auto"/>
              <w:right w:val="single" w:sz="4" w:space="0" w:color="auto"/>
            </w:tcBorders>
            <w:shd w:val="clear" w:color="auto" w:fill="auto"/>
          </w:tcPr>
          <w:p w14:paraId="2E9B1707" w14:textId="4E59DB1D" w:rsidR="00A65AF5" w:rsidRPr="00A65AF5" w:rsidRDefault="00A65AF5" w:rsidP="00A65AF5">
            <w:pPr>
              <w:jc w:val="center"/>
            </w:pPr>
            <w:r w:rsidRPr="00A65AF5">
              <w:rPr>
                <w:color w:val="000000"/>
              </w:rPr>
              <w:t>Harvey Wile (kd8cmn)</w:t>
            </w:r>
          </w:p>
        </w:tc>
        <w:tc>
          <w:tcPr>
            <w:tcW w:w="1080" w:type="dxa"/>
            <w:tcBorders>
              <w:top w:val="nil"/>
              <w:left w:val="nil"/>
              <w:bottom w:val="single" w:sz="4" w:space="0" w:color="auto"/>
              <w:right w:val="single" w:sz="4" w:space="0" w:color="auto"/>
            </w:tcBorders>
            <w:shd w:val="clear" w:color="auto" w:fill="auto"/>
          </w:tcPr>
          <w:p w14:paraId="0ECF3625" w14:textId="6837B4EF" w:rsidR="00A65AF5" w:rsidRPr="00A65AF5" w:rsidRDefault="00A65AF5" w:rsidP="00A65AF5">
            <w:pPr>
              <w:jc w:val="center"/>
            </w:pPr>
            <w:r w:rsidRPr="00A65AF5">
              <w:rPr>
                <w:color w:val="000000"/>
              </w:rPr>
              <w:t>32</w:t>
            </w:r>
          </w:p>
        </w:tc>
        <w:tc>
          <w:tcPr>
            <w:tcW w:w="1080" w:type="dxa"/>
            <w:tcBorders>
              <w:top w:val="nil"/>
              <w:left w:val="nil"/>
              <w:bottom w:val="single" w:sz="4" w:space="0" w:color="auto"/>
              <w:right w:val="single" w:sz="4" w:space="0" w:color="auto"/>
            </w:tcBorders>
            <w:shd w:val="clear" w:color="auto" w:fill="auto"/>
          </w:tcPr>
          <w:p w14:paraId="3E5CF1AC" w14:textId="3C252704" w:rsidR="00A65AF5" w:rsidRPr="00A65AF5" w:rsidRDefault="00A65AF5" w:rsidP="00A65AF5">
            <w:pPr>
              <w:jc w:val="center"/>
            </w:pPr>
            <w:r w:rsidRPr="00A65AF5">
              <w:rPr>
                <w:color w:val="000000"/>
              </w:rPr>
              <w:t>30.30</w:t>
            </w:r>
          </w:p>
        </w:tc>
      </w:tr>
    </w:tbl>
    <w:p w14:paraId="4758FF57" w14:textId="77777777" w:rsidR="000A117C" w:rsidRDefault="000A117C" w:rsidP="003177AC">
      <w:pPr>
        <w:rPr>
          <w:b/>
          <w:bCs/>
        </w:rPr>
      </w:pPr>
      <w:bookmarkStart w:id="38" w:name="_Hlk24657189"/>
    </w:p>
    <w:p w14:paraId="6F5EAED6" w14:textId="32F3A04A" w:rsidR="003177AC" w:rsidRPr="003177AC" w:rsidRDefault="003177AC" w:rsidP="003177AC">
      <w:pPr>
        <w:rPr>
          <w:bCs/>
        </w:rPr>
      </w:pPr>
      <w:r w:rsidRPr="003177AC">
        <w:rPr>
          <w:b/>
          <w:bCs/>
        </w:rPr>
        <w:t xml:space="preserve">Let’s get everyone in the Ohio Section on ARES Connect!!!  Simply go to: </w:t>
      </w:r>
      <w:hyperlink r:id="rId81" w:history="1">
        <w:r w:rsidRPr="003177AC">
          <w:rPr>
            <w:color w:val="0563C1" w:themeColor="hyperlink"/>
            <w:u w:val="single"/>
          </w:rPr>
          <w:t>https://arrl.volunteerhub.com/lp/oh/</w:t>
        </w:r>
      </w:hyperlink>
      <w:r w:rsidRPr="003177AC">
        <w:t xml:space="preserve"> and get yourself registered and using the system. </w:t>
      </w:r>
      <w:r w:rsidRPr="003177AC">
        <w:rPr>
          <w:bCs/>
        </w:rPr>
        <w:t xml:space="preserve"> </w:t>
      </w:r>
    </w:p>
    <w:bookmarkEnd w:id="38"/>
    <w:p w14:paraId="1E663118" w14:textId="77777777" w:rsidR="003177AC" w:rsidRPr="003177AC" w:rsidRDefault="003177AC" w:rsidP="003177AC"/>
    <w:p w14:paraId="3CA77845" w14:textId="77777777" w:rsidR="00D70F8B" w:rsidRDefault="00230B5D" w:rsidP="00975893">
      <w:r>
        <w:t xml:space="preserve">Want to see all the numbers from </w:t>
      </w:r>
      <w:r w:rsidR="00D70F8B">
        <w:t xml:space="preserve">May through the end of the year that we have in </w:t>
      </w:r>
      <w:r>
        <w:t xml:space="preserve">ARES Connect? I have a full summary of 2019 with all the numbers and graphs for you to compare. </w:t>
      </w:r>
      <w:r w:rsidR="00146A28">
        <w:t xml:space="preserve"> </w:t>
      </w:r>
    </w:p>
    <w:p w14:paraId="2C9537B1" w14:textId="77777777" w:rsidR="00D70F8B" w:rsidRDefault="00D70F8B" w:rsidP="00975893"/>
    <w:p w14:paraId="07B181A0" w14:textId="77777777" w:rsidR="00203AA5" w:rsidRDefault="00975893" w:rsidP="00975893">
      <w:r>
        <w:t>I’ve stated for some months now that I would be giving away a really neat gift to the most hours earner for 2019 and encouraging all of you to make sure that your time was getting recorded. Well, that day has come to reveal just who will be the lucky recipient of a</w:t>
      </w:r>
      <w:r w:rsidR="00203AA5">
        <w:t xml:space="preserve">n Official Ohio Section Logo Sweatshirt for </w:t>
      </w:r>
      <w:r>
        <w:t xml:space="preserve">being the one </w:t>
      </w:r>
      <w:r w:rsidR="00203AA5">
        <w:t xml:space="preserve">person in all the Ohio Section </w:t>
      </w:r>
      <w:r>
        <w:t>with the most hours</w:t>
      </w:r>
      <w:r w:rsidR="00203AA5">
        <w:t xml:space="preserve"> logged in ARES Connect</w:t>
      </w:r>
      <w:r>
        <w:t xml:space="preserve">. </w:t>
      </w:r>
    </w:p>
    <w:p w14:paraId="3F4441AB" w14:textId="77777777" w:rsidR="00203AA5" w:rsidRDefault="00203AA5" w:rsidP="00975893"/>
    <w:p w14:paraId="721AC7F0" w14:textId="1A96AF61" w:rsidR="00230B5D" w:rsidRDefault="00975893" w:rsidP="003177AC">
      <w:r>
        <w:t>Now</w:t>
      </w:r>
      <w:r w:rsidR="00203AA5">
        <w:t xml:space="preserve">, I should </w:t>
      </w:r>
      <w:r>
        <w:t xml:space="preserve">tell you </w:t>
      </w:r>
      <w:r w:rsidR="00203AA5">
        <w:t xml:space="preserve">right here and now </w:t>
      </w:r>
      <w:r>
        <w:t xml:space="preserve">who it </w:t>
      </w:r>
      <w:r w:rsidR="00203AA5">
        <w:t>is</w:t>
      </w:r>
      <w:r>
        <w:t xml:space="preserve">, but instead I’d rather you find out by looking at the Summary of what we did and seeing for yourself just who is the top earner... </w:t>
      </w:r>
      <w:r w:rsidR="00203AA5">
        <w:t xml:space="preserve"> </w:t>
      </w:r>
      <w:r w:rsidR="00230B5D">
        <w:t xml:space="preserve">Here’s </w:t>
      </w:r>
      <w:r w:rsidR="006A5549">
        <w:t>the</w:t>
      </w:r>
      <w:r w:rsidR="00230B5D">
        <w:t xml:space="preserve"> link:   </w:t>
      </w:r>
    </w:p>
    <w:p w14:paraId="115937EE" w14:textId="294BEFFB" w:rsidR="00230B5D" w:rsidRDefault="00CB0528" w:rsidP="003177AC">
      <w:hyperlink r:id="rId82" w:history="1">
        <w:r w:rsidR="00623174" w:rsidRPr="00623174">
          <w:rPr>
            <w:rStyle w:val="Hyperlink"/>
          </w:rPr>
          <w:t>http://www.arrl-ohio.org/SEC/2019%20ARES%20Connect%20Summary.html</w:t>
        </w:r>
      </w:hyperlink>
    </w:p>
    <w:p w14:paraId="1A6CE24E" w14:textId="239F60B1" w:rsidR="00B375F7" w:rsidRDefault="00B375F7" w:rsidP="003177AC"/>
    <w:p w14:paraId="2A1BF72B" w14:textId="7A316C43" w:rsidR="00230B5D" w:rsidRPr="00623174" w:rsidRDefault="00230B5D" w:rsidP="00623174">
      <w:pPr>
        <w:jc w:val="center"/>
        <w:rPr>
          <w:b/>
          <w:bCs/>
        </w:rPr>
      </w:pPr>
      <w:r w:rsidRPr="00623174">
        <w:rPr>
          <w:b/>
          <w:bCs/>
        </w:rPr>
        <w:t xml:space="preserve">Yes, we did </w:t>
      </w:r>
      <w:r w:rsidR="00623174" w:rsidRPr="00623174">
        <w:rPr>
          <w:b/>
          <w:bCs/>
        </w:rPr>
        <w:t xml:space="preserve">exceptionally </w:t>
      </w:r>
      <w:r w:rsidRPr="00623174">
        <w:rPr>
          <w:b/>
          <w:bCs/>
        </w:rPr>
        <w:t>good this year</w:t>
      </w:r>
      <w:r w:rsidR="00623174" w:rsidRPr="00623174">
        <w:rPr>
          <w:b/>
          <w:bCs/>
        </w:rPr>
        <w:t>.</w:t>
      </w:r>
      <w:r w:rsidRPr="00623174">
        <w:rPr>
          <w:b/>
          <w:bCs/>
        </w:rPr>
        <w:t xml:space="preserve"> Everyone in the Ohio Section should be proud.</w:t>
      </w:r>
    </w:p>
    <w:p w14:paraId="324865BB" w14:textId="0FD0F737" w:rsidR="00230B5D" w:rsidRDefault="00230B5D" w:rsidP="003177AC">
      <w:pPr>
        <w:rPr>
          <w:b/>
          <w:bCs/>
        </w:rPr>
      </w:pPr>
    </w:p>
    <w:p w14:paraId="6978F943" w14:textId="1F58F1FE" w:rsidR="003177AC" w:rsidRPr="003177AC" w:rsidRDefault="003177AC" w:rsidP="003177AC">
      <w:r w:rsidRPr="003177AC">
        <w:rPr>
          <w:b/>
          <w:bCs/>
        </w:rPr>
        <w:t>Admins…</w:t>
      </w:r>
      <w:r w:rsidRPr="003177AC">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entered into your events. </w:t>
      </w:r>
    </w:p>
    <w:p w14:paraId="60FF7221" w14:textId="77777777" w:rsidR="003177AC" w:rsidRPr="003177AC" w:rsidRDefault="003177AC" w:rsidP="003177AC"/>
    <w:p w14:paraId="42CA4051" w14:textId="34484A6F" w:rsidR="003177AC" w:rsidRPr="003177AC" w:rsidRDefault="003C7A3C" w:rsidP="003177AC">
      <w:r>
        <w:rPr>
          <w:b/>
          <w:bCs/>
        </w:rPr>
        <w:t>We still have</w:t>
      </w:r>
      <w:r w:rsidR="003177AC" w:rsidRPr="003177AC">
        <w:rPr>
          <w:b/>
          <w:bCs/>
        </w:rPr>
        <w:t xml:space="preserve"> a number of recurring events created but no activity reported for them.</w:t>
      </w:r>
      <w:r w:rsidR="003177AC" w:rsidRPr="003177AC">
        <w:t xml:space="preserve"> Please, if this event is no longer needed, let me know and I can delete it from the masters. I know that many of you setup recurring events to learn how, but if they aren’t going to be used, let’s get them cleared out.  </w:t>
      </w:r>
    </w:p>
    <w:p w14:paraId="64124594" w14:textId="77777777" w:rsidR="003177AC" w:rsidRPr="003177AC" w:rsidRDefault="003177AC" w:rsidP="003177AC"/>
    <w:p w14:paraId="5173D5D3" w14:textId="347642EB" w:rsidR="003177AC" w:rsidRDefault="003177AC" w:rsidP="003177AC">
      <w:r w:rsidRPr="003177AC">
        <w:t xml:space="preserve">Also… If you are setting up events, please don’t set a limit for how many folks can sign-up unless absolutely necessary. This causes issues when doing reports. It’s also counter-productive since the reason for you to list the event is to get as many volunteers as you can to attend. When you set limits, it discourages folks from signing up. </w:t>
      </w:r>
    </w:p>
    <w:p w14:paraId="474D682C" w14:textId="77777777" w:rsidR="000A117C" w:rsidRDefault="000A117C" w:rsidP="000A117C">
      <w:pPr>
        <w:rPr>
          <w:sz w:val="20"/>
          <w:szCs w:val="20"/>
        </w:rPr>
      </w:pPr>
    </w:p>
    <w:p w14:paraId="0D29A9FC" w14:textId="77777777" w:rsidR="000A117C" w:rsidRDefault="000A117C" w:rsidP="000A117C">
      <w:pPr>
        <w:rPr>
          <w:sz w:val="20"/>
          <w:szCs w:val="20"/>
        </w:rPr>
      </w:pPr>
    </w:p>
    <w:p w14:paraId="27B8AD2A" w14:textId="77777777" w:rsidR="000A117C" w:rsidRDefault="000A117C" w:rsidP="000A117C">
      <w:pPr>
        <w:rPr>
          <w:sz w:val="20"/>
          <w:szCs w:val="20"/>
        </w:rPr>
      </w:pPr>
    </w:p>
    <w:p w14:paraId="61A3A91E" w14:textId="77777777" w:rsidR="000A117C" w:rsidRDefault="000A117C" w:rsidP="000A117C">
      <w:pPr>
        <w:rPr>
          <w:sz w:val="20"/>
          <w:szCs w:val="20"/>
        </w:rPr>
      </w:pPr>
    </w:p>
    <w:p w14:paraId="192F3D4C" w14:textId="77777777" w:rsidR="000A117C" w:rsidRDefault="000A117C" w:rsidP="000A117C">
      <w:pPr>
        <w:rPr>
          <w:sz w:val="20"/>
          <w:szCs w:val="20"/>
        </w:rPr>
      </w:pPr>
    </w:p>
    <w:p w14:paraId="3C4878E2" w14:textId="5E9BC707" w:rsidR="000A117C" w:rsidRPr="009549FA" w:rsidRDefault="00CB0528" w:rsidP="000A117C">
      <w:pPr>
        <w:rPr>
          <w:sz w:val="20"/>
          <w:szCs w:val="20"/>
          <w:u w:val="single"/>
        </w:rPr>
      </w:pPr>
      <w:hyperlink w:anchor="top" w:history="1">
        <w:r w:rsidR="000A117C" w:rsidRPr="009549FA">
          <w:rPr>
            <w:rStyle w:val="Hyperlink"/>
            <w:sz w:val="20"/>
            <w:szCs w:val="20"/>
          </w:rPr>
          <w:t>TOP</w:t>
        </w:r>
      </w:hyperlink>
      <w:r w:rsidR="000A117C" w:rsidRPr="009549FA">
        <w:rPr>
          <w:sz w:val="20"/>
          <w:szCs w:val="20"/>
          <w:u w:val="single"/>
        </w:rPr>
        <w:t xml:space="preserve"> ^</w:t>
      </w:r>
    </w:p>
    <w:p w14:paraId="6D880F60" w14:textId="77777777" w:rsidR="00C23349" w:rsidRDefault="00C23349" w:rsidP="003177AC">
      <w:pPr>
        <w:rPr>
          <w:b/>
        </w:rPr>
      </w:pPr>
    </w:p>
    <w:p w14:paraId="33CB9F93" w14:textId="21EBC8EE" w:rsidR="003177AC" w:rsidRPr="003177AC" w:rsidRDefault="00CB0528" w:rsidP="003177AC">
      <w:pPr>
        <w:rPr>
          <w:b/>
          <w:bCs/>
          <w:i/>
          <w:iCs/>
          <w:sz w:val="28"/>
          <w:szCs w:val="28"/>
        </w:rPr>
      </w:pPr>
      <w:r>
        <w:rPr>
          <w:b/>
        </w:rPr>
        <w:pict w14:anchorId="2DB1D2F7">
          <v:rect id="_x0000_i1041" style="width:0;height:1.5pt" o:hralign="center" o:hrstd="t" o:hr="t" fillcolor="#a0a0a0" stroked="f"/>
        </w:pict>
      </w:r>
    </w:p>
    <w:p w14:paraId="25B59508" w14:textId="77777777" w:rsidR="003177AC" w:rsidRPr="003177AC" w:rsidRDefault="003177AC" w:rsidP="003177AC">
      <w:pPr>
        <w:rPr>
          <w:b/>
          <w:bCs/>
          <w:i/>
          <w:iCs/>
          <w:sz w:val="28"/>
          <w:szCs w:val="28"/>
        </w:rPr>
      </w:pPr>
      <w:bookmarkStart w:id="39" w:name="special"/>
      <w:bookmarkEnd w:id="39"/>
      <w:r w:rsidRPr="003177AC">
        <w:rPr>
          <w:b/>
          <w:bCs/>
          <w:i/>
          <w:iCs/>
          <w:sz w:val="28"/>
          <w:szCs w:val="28"/>
        </w:rPr>
        <w:t>Special NIMS Training Available</w:t>
      </w:r>
    </w:p>
    <w:p w14:paraId="7C11DD6A" w14:textId="77777777" w:rsidR="00875CEE" w:rsidRPr="00875CEE" w:rsidRDefault="00875CEE" w:rsidP="00875CEE">
      <w:pPr>
        <w:rPr>
          <w:b/>
          <w:bCs/>
        </w:rPr>
      </w:pPr>
    </w:p>
    <w:p w14:paraId="54681C0D" w14:textId="2B3B2A54" w:rsidR="00875CEE" w:rsidRPr="00875CEE" w:rsidRDefault="00875CEE" w:rsidP="00875CEE">
      <w:pPr>
        <w:rPr>
          <w:b/>
          <w:bCs/>
        </w:rPr>
      </w:pPr>
      <w:r w:rsidRPr="00875CEE">
        <w:rPr>
          <w:b/>
          <w:bCs/>
        </w:rPr>
        <w:t xml:space="preserve">ICS-300 INTERMEDIATE ICS FOR EXPANDING EVENTS </w:t>
      </w:r>
    </w:p>
    <w:p w14:paraId="3908F1F8" w14:textId="77777777" w:rsidR="00875CEE" w:rsidRPr="00875CEE" w:rsidRDefault="00875CEE" w:rsidP="00875CEE">
      <w:r w:rsidRPr="00875CEE">
        <w:t xml:space="preserve">Hosted by: Huron County Emergency Management Agency </w:t>
      </w:r>
    </w:p>
    <w:p w14:paraId="4589DA85" w14:textId="2737895E" w:rsidR="00875CEE" w:rsidRPr="00C23349" w:rsidRDefault="00875CEE" w:rsidP="00875CEE">
      <w:pPr>
        <w:rPr>
          <w:b/>
          <w:bCs/>
        </w:rPr>
      </w:pPr>
      <w:r w:rsidRPr="00C23349">
        <w:rPr>
          <w:b/>
          <w:bCs/>
        </w:rPr>
        <w:t>February 4 - 6, 2020</w:t>
      </w:r>
    </w:p>
    <w:p w14:paraId="3E280665" w14:textId="77777777" w:rsidR="00875CEE" w:rsidRPr="00875CEE" w:rsidRDefault="00875CEE" w:rsidP="00875CEE"/>
    <w:p w14:paraId="208A1CAC" w14:textId="4DE5889B" w:rsidR="00875CEE" w:rsidRPr="00875CEE" w:rsidRDefault="00875CEE" w:rsidP="00875CEE">
      <w:r w:rsidRPr="00875CEE">
        <w:t xml:space="preserve">Course Description: This 21-hour classroom course provides training for personnel who require advanced application of the Incident Command System (ICS) and Individuals who may assume a supervisory role in incidents. This course expands upon information covered in the ICS 100 and ICS 200 courses. </w:t>
      </w:r>
    </w:p>
    <w:p w14:paraId="6B6BF0F4" w14:textId="77777777" w:rsidR="00875CEE" w:rsidRDefault="00875CEE" w:rsidP="00875CEE"/>
    <w:p w14:paraId="6D7AAD00" w14:textId="79B68DD4" w:rsidR="00875CEE" w:rsidRPr="00875CEE" w:rsidRDefault="00875CEE" w:rsidP="00875CEE">
      <w:pPr>
        <w:rPr>
          <w:b/>
          <w:bCs/>
        </w:rPr>
      </w:pPr>
      <w:r w:rsidRPr="00875CEE">
        <w:rPr>
          <w:b/>
          <w:bCs/>
        </w:rPr>
        <w:t xml:space="preserve">Application Deadline: January 21, 2020 </w:t>
      </w:r>
    </w:p>
    <w:p w14:paraId="164BD3E3" w14:textId="77777777" w:rsidR="00875CEE" w:rsidRPr="00875CEE" w:rsidRDefault="00875CEE" w:rsidP="00875CEE">
      <w:r w:rsidRPr="00875CEE">
        <w:t xml:space="preserve">Course Registration time: 7:30 am – 8:00 am (on day one) </w:t>
      </w:r>
    </w:p>
    <w:p w14:paraId="53021C77" w14:textId="5AE3B657" w:rsidR="00875CEE" w:rsidRPr="00875CEE" w:rsidRDefault="00875CEE" w:rsidP="00875CEE">
      <w:r w:rsidRPr="00875CEE">
        <w:t xml:space="preserve">Course Time: 8:00 am to 4:00 pm – All three (3) days </w:t>
      </w:r>
      <w:r w:rsidR="004E1AD9">
        <w:t>- o</w:t>
      </w:r>
      <w:r w:rsidRPr="00875CEE">
        <w:t xml:space="preserve">ne-hour Lunch each day </w:t>
      </w:r>
    </w:p>
    <w:p w14:paraId="529E7F92" w14:textId="669A1F5A" w:rsidR="00875CEE" w:rsidRPr="00875CEE" w:rsidRDefault="00875CEE" w:rsidP="00875CEE">
      <w:r w:rsidRPr="00875CEE">
        <w:t>Training Location: Fisher-Titus Medical Center 272 Benedict Avenue</w:t>
      </w:r>
      <w:r w:rsidR="004E1AD9">
        <w:t xml:space="preserve"> </w:t>
      </w:r>
      <w:r w:rsidRPr="00875CEE">
        <w:t xml:space="preserve">Norwalk, OH 44857 </w:t>
      </w:r>
    </w:p>
    <w:p w14:paraId="5DF17FC7" w14:textId="77777777" w:rsidR="000A117C" w:rsidRDefault="000A117C" w:rsidP="00875CEE"/>
    <w:p w14:paraId="2590D3C4" w14:textId="005F2A96" w:rsidR="00875CEE" w:rsidRPr="00875CEE" w:rsidRDefault="00875CEE" w:rsidP="00875CEE">
      <w:r w:rsidRPr="00875CEE">
        <w:t xml:space="preserve">Recommended Participants: FEMA designed this course for individuals who may assume a supervisory role in expanding incidents or Type 3 incidents. </w:t>
      </w:r>
    </w:p>
    <w:p w14:paraId="4971848D" w14:textId="77777777" w:rsidR="00875CEE" w:rsidRDefault="00875CEE" w:rsidP="00875CEE"/>
    <w:p w14:paraId="4018C3DF" w14:textId="0AD93276" w:rsidR="00875CEE" w:rsidRPr="00875CEE" w:rsidRDefault="00875CEE" w:rsidP="00875CEE">
      <w:r w:rsidRPr="00875CEE">
        <w:t xml:space="preserve">Note: During a Type 3 incident, some or all of the Command and General Staff positions may be activated, as well as Division/Group Supervisor and/or Unit Leader level positions. These incidents may extend into multiple operational periods. </w:t>
      </w:r>
    </w:p>
    <w:p w14:paraId="623530DF" w14:textId="77777777" w:rsidR="009C5754" w:rsidRDefault="009C5754" w:rsidP="00875CEE"/>
    <w:p w14:paraId="111F084C" w14:textId="4BCF13BE" w:rsidR="00875CEE" w:rsidRPr="00875CEE" w:rsidRDefault="00875CEE" w:rsidP="00875CEE">
      <w:r w:rsidRPr="00875CEE">
        <w:t xml:space="preserve">Required Prerequisites: Individuals must complete the IS-100.c Introduction to the Incident Command System, IS-200.c Basic Incident Command System for Initial Response, IS-700.b An Introduction to the National Incident Management System and IS-800.c National Response Framework courses prior to attending the ICS-300 Intermediate course and provide copies of their certificates of completion to the instructors on day one of the course. </w:t>
      </w:r>
    </w:p>
    <w:p w14:paraId="3669C0A1" w14:textId="77777777" w:rsidR="00A04E12" w:rsidRDefault="00A04E12" w:rsidP="00875CEE"/>
    <w:p w14:paraId="6E8E0D9E" w14:textId="2922C845" w:rsidR="00875CEE" w:rsidRPr="00875CEE" w:rsidRDefault="00875CEE" w:rsidP="00875CEE">
      <w:r w:rsidRPr="00875CEE">
        <w:t xml:space="preserve">Enrollment: Students must enroll via the Department of Public Safety Training Campus website: https://trainingcampus.dps.ohio.gov/cm/cm710/pstc/pstc.html. Course registration will generally close 10 working days prior to the course start date and applicants can check enrollment/approval status via the Department of Public Safety Training Campus website. </w:t>
      </w:r>
    </w:p>
    <w:p w14:paraId="233E0CA6" w14:textId="77777777" w:rsidR="00875CEE" w:rsidRDefault="00875CEE" w:rsidP="00875CEE"/>
    <w:p w14:paraId="5AAD6793" w14:textId="10D05448" w:rsidR="00875CEE" w:rsidRPr="00875CEE" w:rsidRDefault="00875CEE" w:rsidP="00875CEE">
      <w:r w:rsidRPr="00875CEE">
        <w:t xml:space="preserve">Course Costs: There is no charge for participants to attend this course. However, Lodging, Meals, Per Diem and all other travel expenses are the responsibility of the student or the parent organization. </w:t>
      </w:r>
    </w:p>
    <w:p w14:paraId="7D053CFE" w14:textId="77777777" w:rsidR="00875CEE" w:rsidRDefault="00875CEE" w:rsidP="00875CEE"/>
    <w:p w14:paraId="496B51F0" w14:textId="1B8DCC2A" w:rsidR="00875CEE" w:rsidRPr="00875CEE" w:rsidRDefault="00875CEE" w:rsidP="00875CEE">
      <w:r w:rsidRPr="00875CEE">
        <w:t xml:space="preserve">State Point of Contact: Matt Jaksetic, Training Coordinator, (614) 799-3666, </w:t>
      </w:r>
      <w:hyperlink r:id="rId83" w:history="1">
        <w:r w:rsidRPr="00875CEE">
          <w:rPr>
            <w:rStyle w:val="Hyperlink"/>
          </w:rPr>
          <w:t>mtjaksetic@dps.ohio.gov</w:t>
        </w:r>
      </w:hyperlink>
      <w:r>
        <w:t xml:space="preserve"> </w:t>
      </w:r>
      <w:r w:rsidRPr="00875CEE">
        <w:t xml:space="preserve"> </w:t>
      </w:r>
    </w:p>
    <w:p w14:paraId="4D773922" w14:textId="77777777" w:rsidR="00875CEE" w:rsidRDefault="00875CEE" w:rsidP="00875CEE"/>
    <w:p w14:paraId="1AB39213" w14:textId="1C62E314" w:rsidR="00875CEE" w:rsidRDefault="00875CEE" w:rsidP="00875CEE">
      <w:pPr>
        <w:jc w:val="center"/>
        <w:rPr>
          <w:b/>
          <w:bCs/>
        </w:rPr>
      </w:pPr>
      <w:r>
        <w:rPr>
          <w:b/>
          <w:bCs/>
        </w:rPr>
        <w:t>####</w:t>
      </w:r>
    </w:p>
    <w:p w14:paraId="272CD927" w14:textId="77777777" w:rsidR="006A5549" w:rsidRDefault="006A5549" w:rsidP="00875CEE">
      <w:pPr>
        <w:rPr>
          <w:b/>
          <w:bCs/>
        </w:rPr>
      </w:pPr>
    </w:p>
    <w:p w14:paraId="66AE965C" w14:textId="7D2C4A57" w:rsidR="00875CEE" w:rsidRPr="00875CEE" w:rsidRDefault="00875CEE" w:rsidP="00875CEE">
      <w:pPr>
        <w:rPr>
          <w:b/>
          <w:bCs/>
        </w:rPr>
      </w:pPr>
      <w:r w:rsidRPr="00875CEE">
        <w:rPr>
          <w:b/>
          <w:bCs/>
        </w:rPr>
        <w:t xml:space="preserve">ICS-400 ADVANCED ICS FOR COMMAND &amp; GENERAL STAFF </w:t>
      </w:r>
    </w:p>
    <w:p w14:paraId="52CB2B73" w14:textId="77777777" w:rsidR="00875CEE" w:rsidRPr="00875CEE" w:rsidRDefault="00875CEE" w:rsidP="00875CEE">
      <w:r w:rsidRPr="00875CEE">
        <w:t xml:space="preserve">Hosted by: Huron County Emergency Management Agency </w:t>
      </w:r>
    </w:p>
    <w:p w14:paraId="0CC39576" w14:textId="574EC76C" w:rsidR="00875CEE" w:rsidRPr="00875CEE" w:rsidRDefault="00875CEE" w:rsidP="00875CEE">
      <w:r w:rsidRPr="00875CEE">
        <w:t>February 11 – 12, 2020</w:t>
      </w:r>
    </w:p>
    <w:p w14:paraId="1E20E3E9" w14:textId="77777777" w:rsidR="000A117C" w:rsidRDefault="00875CEE" w:rsidP="00875CEE">
      <w:r w:rsidRPr="00875CEE">
        <w:t xml:space="preserve">Course Description: This 15-hour classroom course provides training for personnel who require advanced application of the Incident Command System (ICS). This course expands upon information covered in ICS-100, 200, 700, 800 and ICS-300 courses, which are the prerequisites for the ICS-400 course. </w:t>
      </w:r>
    </w:p>
    <w:p w14:paraId="42451BFC" w14:textId="77777777" w:rsidR="000A117C" w:rsidRDefault="000A117C" w:rsidP="000A117C">
      <w:pPr>
        <w:rPr>
          <w:sz w:val="20"/>
          <w:szCs w:val="20"/>
        </w:rPr>
      </w:pPr>
    </w:p>
    <w:p w14:paraId="33E68DA7" w14:textId="77777777" w:rsidR="000A117C" w:rsidRDefault="000A117C" w:rsidP="000A117C">
      <w:pPr>
        <w:rPr>
          <w:sz w:val="20"/>
          <w:szCs w:val="20"/>
        </w:rPr>
      </w:pPr>
    </w:p>
    <w:p w14:paraId="7AFDDAD8" w14:textId="704F791F" w:rsidR="000A117C" w:rsidRPr="009549FA" w:rsidRDefault="00CB0528" w:rsidP="000A117C">
      <w:pPr>
        <w:rPr>
          <w:sz w:val="20"/>
          <w:szCs w:val="20"/>
          <w:u w:val="single"/>
        </w:rPr>
      </w:pPr>
      <w:hyperlink w:anchor="top" w:history="1">
        <w:r w:rsidR="000A117C" w:rsidRPr="009549FA">
          <w:rPr>
            <w:rStyle w:val="Hyperlink"/>
            <w:sz w:val="20"/>
            <w:szCs w:val="20"/>
          </w:rPr>
          <w:t>TOP</w:t>
        </w:r>
      </w:hyperlink>
      <w:r w:rsidR="000A117C" w:rsidRPr="009549FA">
        <w:rPr>
          <w:sz w:val="20"/>
          <w:szCs w:val="20"/>
          <w:u w:val="single"/>
        </w:rPr>
        <w:t xml:space="preserve"> ^</w:t>
      </w:r>
    </w:p>
    <w:p w14:paraId="1B1A1846" w14:textId="6ED42D65" w:rsidR="00875CEE" w:rsidRPr="00875CEE" w:rsidRDefault="00875CEE" w:rsidP="00875CEE">
      <w:r w:rsidRPr="00875CEE">
        <w:lastRenderedPageBreak/>
        <w:t xml:space="preserve">The target audience for this course is senior personnel who are expected to perform in a management capacity in an Area Command or Multi-Agency Coordination Entity. </w:t>
      </w:r>
    </w:p>
    <w:p w14:paraId="6CD24801" w14:textId="77777777" w:rsidR="00875CEE" w:rsidRDefault="00875CEE" w:rsidP="00875CEE"/>
    <w:p w14:paraId="5321EF20" w14:textId="6E9F3572" w:rsidR="00875CEE" w:rsidRPr="00875CEE" w:rsidRDefault="00875CEE" w:rsidP="00875CEE">
      <w:pPr>
        <w:rPr>
          <w:b/>
          <w:bCs/>
        </w:rPr>
      </w:pPr>
      <w:r w:rsidRPr="00875CEE">
        <w:rPr>
          <w:b/>
          <w:bCs/>
        </w:rPr>
        <w:t xml:space="preserve">Application Deadline: January 28, 2020 </w:t>
      </w:r>
    </w:p>
    <w:p w14:paraId="57DF7338" w14:textId="5A21364A" w:rsidR="00875CEE" w:rsidRPr="00875CEE" w:rsidRDefault="00875CEE" w:rsidP="00875CEE">
      <w:r w:rsidRPr="00875CEE">
        <w:t xml:space="preserve">Course Registration time: 7:30 am – 8:00 am (on day one) </w:t>
      </w:r>
    </w:p>
    <w:p w14:paraId="325407F5" w14:textId="13102505" w:rsidR="00875CEE" w:rsidRPr="00875CEE" w:rsidRDefault="00875CEE" w:rsidP="00875CEE">
      <w:r w:rsidRPr="00875CEE">
        <w:t xml:space="preserve">Course Time: 8:00 am to 4:30 pm – Both days </w:t>
      </w:r>
    </w:p>
    <w:p w14:paraId="5CC208F6" w14:textId="77777777" w:rsidR="00875CEE" w:rsidRPr="00875CEE" w:rsidRDefault="00875CEE" w:rsidP="00875CEE">
      <w:r w:rsidRPr="00875CEE">
        <w:t xml:space="preserve">One-hour Lunch each day </w:t>
      </w:r>
    </w:p>
    <w:p w14:paraId="1ADE9FBC" w14:textId="77777777" w:rsidR="00875CEE" w:rsidRPr="00875CEE" w:rsidRDefault="00875CEE" w:rsidP="00875CEE">
      <w:r w:rsidRPr="00875CEE">
        <w:t xml:space="preserve">Training Location: Fisher-Titus Medical Center </w:t>
      </w:r>
    </w:p>
    <w:p w14:paraId="69A2A505" w14:textId="77777777" w:rsidR="00875CEE" w:rsidRPr="00875CEE" w:rsidRDefault="00875CEE" w:rsidP="00875CEE">
      <w:r w:rsidRPr="00875CEE">
        <w:t xml:space="preserve">272 Benedict Avenue </w:t>
      </w:r>
    </w:p>
    <w:p w14:paraId="1FA193B9" w14:textId="77777777" w:rsidR="00875CEE" w:rsidRPr="00875CEE" w:rsidRDefault="00875CEE" w:rsidP="00875CEE">
      <w:r w:rsidRPr="00875CEE">
        <w:t xml:space="preserve">Norwalk, OH 44857 </w:t>
      </w:r>
    </w:p>
    <w:p w14:paraId="68761CF4" w14:textId="77777777" w:rsidR="003E1EF7" w:rsidRDefault="003E1EF7" w:rsidP="00875CEE"/>
    <w:p w14:paraId="14ACF10F" w14:textId="57E4329A" w:rsidR="00875CEE" w:rsidRPr="00875CEE" w:rsidRDefault="00875CEE" w:rsidP="00875CEE">
      <w:r w:rsidRPr="00875CEE">
        <w:t xml:space="preserve">Recommended Participants: FEMA designed the course for Senior Personnel who expect to perform in a management capacity in an Area Command or Multi-Agency Coordination Entity. </w:t>
      </w:r>
    </w:p>
    <w:p w14:paraId="0CAE6EC1" w14:textId="77777777" w:rsidR="000A117C" w:rsidRDefault="000A117C" w:rsidP="00875CEE"/>
    <w:p w14:paraId="49A87F8D" w14:textId="3276A541" w:rsidR="00875CEE" w:rsidRDefault="00875CEE" w:rsidP="00875CEE">
      <w:r w:rsidRPr="00875CEE">
        <w:t xml:space="preserve">Required Prerequisites: Individuals must complete the IS-100.c Introduction to the Incident Command System, IS-200.c Basic Incident Command System for Initial Response, IS-700.b An Introduction to the National Incident Management System and the IS-800.c National Response Framework, an Introduction courses. In addition, ICS-300 Intermediate courses prior to attending the ICS-400 Advanced course and provide copies of their certificates of completion to the instructors on day one of the course. </w:t>
      </w:r>
    </w:p>
    <w:p w14:paraId="15C7F44F" w14:textId="77777777" w:rsidR="00C4501A" w:rsidRDefault="00C4501A" w:rsidP="00875CEE"/>
    <w:p w14:paraId="6032196A" w14:textId="6A0A28B2" w:rsidR="00875CEE" w:rsidRPr="00875CEE" w:rsidRDefault="00875CEE" w:rsidP="00875CEE">
      <w:r w:rsidRPr="00875CEE">
        <w:t xml:space="preserve">Enrollment: Students must enroll via the Department of Public Safety Training Campus website: </w:t>
      </w:r>
      <w:hyperlink r:id="rId84" w:history="1">
        <w:r w:rsidR="00E64DAB" w:rsidRPr="00313E2D">
          <w:rPr>
            <w:rStyle w:val="Hyperlink"/>
          </w:rPr>
          <w:t>https://trainingcampus.dps.ohio.gov/cm/cm710/pstc/pstc.html</w:t>
        </w:r>
      </w:hyperlink>
      <w:r w:rsidRPr="00875CEE">
        <w:t xml:space="preserve">. </w:t>
      </w:r>
      <w:r w:rsidR="009C5754">
        <w:t xml:space="preserve"> </w:t>
      </w:r>
      <w:r w:rsidRPr="00875CEE">
        <w:t xml:space="preserve">Course registration will generally close 10 working days prior to the course start date and applicants can check enrollment/approval status via the Department of Public Safety Training Campus website. </w:t>
      </w:r>
    </w:p>
    <w:p w14:paraId="7B5BD2FB" w14:textId="77777777" w:rsidR="00C4501A" w:rsidRDefault="00C4501A" w:rsidP="00875CEE"/>
    <w:p w14:paraId="7D05E580" w14:textId="5B2025ED" w:rsidR="00875CEE" w:rsidRPr="00875CEE" w:rsidRDefault="00875CEE" w:rsidP="00875CEE">
      <w:r w:rsidRPr="00875CEE">
        <w:t xml:space="preserve">Course Costs: There is no charge for participants to attend this course. However, Lodging, Meals, Per Diem and all other travel expenses are the responsibility of the student or the parent organization. </w:t>
      </w:r>
    </w:p>
    <w:p w14:paraId="66425237" w14:textId="30D6DFDA" w:rsidR="00875CEE" w:rsidRPr="00875CEE" w:rsidRDefault="00875CEE" w:rsidP="00875CEE">
      <w:r w:rsidRPr="00875CEE">
        <w:t xml:space="preserve">State Point of Contact: Matt Jaksetic, Training Coordinator, (614) 799-3666, </w:t>
      </w:r>
      <w:hyperlink r:id="rId85" w:history="1">
        <w:r w:rsidR="00C4501A" w:rsidRPr="00875CEE">
          <w:rPr>
            <w:rStyle w:val="Hyperlink"/>
          </w:rPr>
          <w:t>mtjaksetic@dps.ohio.gov</w:t>
        </w:r>
      </w:hyperlink>
      <w:r w:rsidR="00C4501A">
        <w:t xml:space="preserve"> </w:t>
      </w:r>
    </w:p>
    <w:p w14:paraId="686BFABF" w14:textId="77777777" w:rsidR="003177AC" w:rsidRPr="003177AC" w:rsidRDefault="003177AC" w:rsidP="003177AC"/>
    <w:p w14:paraId="117F559B" w14:textId="77777777" w:rsidR="003177AC" w:rsidRPr="003177AC" w:rsidRDefault="003177AC" w:rsidP="003177AC">
      <w:pPr>
        <w:jc w:val="center"/>
      </w:pPr>
      <w:r w:rsidRPr="003177AC">
        <w:t>####</w:t>
      </w:r>
    </w:p>
    <w:p w14:paraId="1073288E" w14:textId="77777777" w:rsidR="00A04E12" w:rsidRDefault="00A04E12" w:rsidP="003177AC">
      <w:pPr>
        <w:rPr>
          <w:b/>
          <w:bCs/>
        </w:rPr>
      </w:pPr>
    </w:p>
    <w:p w14:paraId="78AD4955" w14:textId="12563670" w:rsidR="003177AC" w:rsidRPr="003177AC" w:rsidRDefault="003177AC" w:rsidP="003177AC">
      <w:pPr>
        <w:rPr>
          <w:b/>
          <w:bCs/>
        </w:rPr>
      </w:pPr>
      <w:r w:rsidRPr="003177AC">
        <w:rPr>
          <w:b/>
          <w:bCs/>
        </w:rPr>
        <w:t>ICS400 ADVANCED FOR COMMAND &amp; GENERAL STAFF MGT905</w:t>
      </w:r>
    </w:p>
    <w:p w14:paraId="2AE332DF" w14:textId="77777777" w:rsidR="003177AC" w:rsidRPr="003177AC" w:rsidRDefault="003177AC" w:rsidP="003177AC">
      <w:r w:rsidRPr="003177AC">
        <w:t>Hosted by: Mahoning County Emergency Management Agency</w:t>
      </w:r>
    </w:p>
    <w:p w14:paraId="69236B8D" w14:textId="77777777" w:rsidR="003177AC" w:rsidRPr="003177AC" w:rsidRDefault="003177AC" w:rsidP="003177AC">
      <w:r w:rsidRPr="003177AC">
        <w:rPr>
          <w:b/>
          <w:bCs/>
        </w:rPr>
        <w:t>March 30 – 31, 2020</w:t>
      </w:r>
    </w:p>
    <w:p w14:paraId="0EE1F890" w14:textId="77777777" w:rsidR="003177AC" w:rsidRPr="003177AC" w:rsidRDefault="003177AC" w:rsidP="003177AC"/>
    <w:p w14:paraId="0E0954DA" w14:textId="77777777" w:rsidR="003177AC" w:rsidRPr="00C4501A" w:rsidRDefault="003177AC" w:rsidP="003177AC">
      <w:pPr>
        <w:rPr>
          <w:b/>
          <w:bCs/>
        </w:rPr>
      </w:pPr>
      <w:r w:rsidRPr="00C4501A">
        <w:rPr>
          <w:b/>
          <w:bCs/>
        </w:rPr>
        <w:t>Application Deadline: March 16, 2020</w:t>
      </w:r>
    </w:p>
    <w:p w14:paraId="1708ECF0" w14:textId="77777777" w:rsidR="003177AC" w:rsidRPr="003177AC" w:rsidRDefault="003177AC" w:rsidP="003177AC">
      <w:r w:rsidRPr="003177AC">
        <w:t>Course Registration time: 7:30 am – 8:00 am (on day one)</w:t>
      </w:r>
    </w:p>
    <w:p w14:paraId="4C768070" w14:textId="77777777" w:rsidR="003177AC" w:rsidRPr="003177AC" w:rsidRDefault="003177AC" w:rsidP="003177AC">
      <w:r w:rsidRPr="003177AC">
        <w:t>Course Time: 8:00 am to 5:00 pm – Both days   One-hour Lunch each day</w:t>
      </w:r>
    </w:p>
    <w:p w14:paraId="792A2CF0" w14:textId="77777777" w:rsidR="003177AC" w:rsidRPr="003177AC" w:rsidRDefault="003177AC" w:rsidP="003177AC"/>
    <w:p w14:paraId="620AF4BD" w14:textId="77777777" w:rsidR="003177AC" w:rsidRPr="003177AC" w:rsidRDefault="003177AC" w:rsidP="003177AC">
      <w:r w:rsidRPr="003177AC">
        <w:t>Training Location: Boardman Fire Department, Station 71 7440 Market Street Boardman, OH 44512</w:t>
      </w:r>
    </w:p>
    <w:p w14:paraId="1F23C636" w14:textId="77777777" w:rsidR="006A5549" w:rsidRDefault="006A5549" w:rsidP="003177AC"/>
    <w:p w14:paraId="5D011970" w14:textId="4913FED3" w:rsidR="003177AC" w:rsidRPr="003177AC" w:rsidRDefault="003177AC" w:rsidP="003177AC">
      <w:r w:rsidRPr="003177AC">
        <w:t>Required Prerequisites: Individuals must complete the IS-100.c Introduction to the Incident Command</w:t>
      </w:r>
    </w:p>
    <w:p w14:paraId="0E39BD86" w14:textId="77777777" w:rsidR="003177AC" w:rsidRPr="003177AC" w:rsidRDefault="003177AC" w:rsidP="003177AC">
      <w:r w:rsidRPr="003177AC">
        <w:t>System, IS-200.c Basic Incident Command System for Initial Response, IS-700.b An Introduction to the</w:t>
      </w:r>
    </w:p>
    <w:p w14:paraId="58287D5E" w14:textId="77777777" w:rsidR="003177AC" w:rsidRPr="003177AC" w:rsidRDefault="003177AC" w:rsidP="003177AC">
      <w:r w:rsidRPr="003177AC">
        <w:t>National Incident Management System and the IS-800.c National Response Framework, an Introduction</w:t>
      </w:r>
    </w:p>
    <w:p w14:paraId="21A8603C" w14:textId="77777777" w:rsidR="003D0D60" w:rsidRDefault="003177AC" w:rsidP="003177AC">
      <w:r w:rsidRPr="003177AC">
        <w:t xml:space="preserve">courses. </w:t>
      </w:r>
    </w:p>
    <w:p w14:paraId="4EE47D7E" w14:textId="77777777" w:rsidR="004E1AD9" w:rsidRDefault="004E1AD9" w:rsidP="003177AC"/>
    <w:p w14:paraId="245E6820" w14:textId="29A58B7A" w:rsidR="003177AC" w:rsidRPr="003177AC" w:rsidRDefault="003177AC" w:rsidP="003177AC">
      <w:r w:rsidRPr="003177AC">
        <w:t>In addition, ICS-300 Intermediate courses prior to attending the ICS-400 Advanced course and</w:t>
      </w:r>
    </w:p>
    <w:p w14:paraId="54CD5975" w14:textId="77777777" w:rsidR="003177AC" w:rsidRPr="003177AC" w:rsidRDefault="003177AC" w:rsidP="003177AC">
      <w:r w:rsidRPr="003177AC">
        <w:t>provide copies of their certificates of completion to the instructors on day one of the course.</w:t>
      </w:r>
    </w:p>
    <w:p w14:paraId="6C8D1051" w14:textId="77777777" w:rsidR="000A117C" w:rsidRDefault="000A117C" w:rsidP="000A117C">
      <w:pPr>
        <w:rPr>
          <w:sz w:val="20"/>
          <w:szCs w:val="20"/>
        </w:rPr>
      </w:pPr>
    </w:p>
    <w:p w14:paraId="78FCB36E" w14:textId="77777777" w:rsidR="000A117C" w:rsidRDefault="000A117C" w:rsidP="000A117C">
      <w:pPr>
        <w:rPr>
          <w:sz w:val="20"/>
          <w:szCs w:val="20"/>
        </w:rPr>
      </w:pPr>
    </w:p>
    <w:p w14:paraId="1ADBA82D" w14:textId="7AB7D1E8" w:rsidR="000A117C" w:rsidRPr="009549FA" w:rsidRDefault="00CB0528" w:rsidP="000A117C">
      <w:pPr>
        <w:rPr>
          <w:sz w:val="20"/>
          <w:szCs w:val="20"/>
          <w:u w:val="single"/>
        </w:rPr>
      </w:pPr>
      <w:hyperlink w:anchor="top" w:history="1">
        <w:r w:rsidR="000A117C" w:rsidRPr="009549FA">
          <w:rPr>
            <w:rStyle w:val="Hyperlink"/>
            <w:sz w:val="20"/>
            <w:szCs w:val="20"/>
          </w:rPr>
          <w:t>TOP</w:t>
        </w:r>
      </w:hyperlink>
      <w:r w:rsidR="000A117C" w:rsidRPr="009549FA">
        <w:rPr>
          <w:sz w:val="20"/>
          <w:szCs w:val="20"/>
          <w:u w:val="single"/>
        </w:rPr>
        <w:t xml:space="preserve"> ^</w:t>
      </w:r>
    </w:p>
    <w:p w14:paraId="64EDC26E" w14:textId="77777777" w:rsidR="003177AC" w:rsidRPr="003177AC" w:rsidRDefault="003177AC" w:rsidP="003177AC"/>
    <w:p w14:paraId="1048E981" w14:textId="77777777" w:rsidR="003177AC" w:rsidRPr="003177AC" w:rsidRDefault="003177AC" w:rsidP="003177AC">
      <w:r w:rsidRPr="003177AC">
        <w:t>Enrollment: Students must enroll via the Department of Public Safety Training Campus website:</w:t>
      </w:r>
    </w:p>
    <w:p w14:paraId="5832B0C9" w14:textId="77777777" w:rsidR="003177AC" w:rsidRPr="003177AC" w:rsidRDefault="00CB0528" w:rsidP="003177AC">
      <w:hyperlink r:id="rId86" w:history="1">
        <w:r w:rsidR="003177AC" w:rsidRPr="003177AC">
          <w:rPr>
            <w:color w:val="0563C1" w:themeColor="hyperlink"/>
            <w:u w:val="single"/>
          </w:rPr>
          <w:t>https://trainingcampus.dps.ohio.gov/cm/cm710/pstc/pstc.html</w:t>
        </w:r>
      </w:hyperlink>
      <w:r w:rsidR="003177AC" w:rsidRPr="003177AC">
        <w:t xml:space="preserve">  Course registration will generally close 10</w:t>
      </w:r>
    </w:p>
    <w:p w14:paraId="2BB4EE54" w14:textId="77777777" w:rsidR="003177AC" w:rsidRPr="003177AC" w:rsidRDefault="003177AC" w:rsidP="003177AC">
      <w:r w:rsidRPr="003177AC">
        <w:t>working days prior to the course start date and applicants can check enrollment/approval status via the</w:t>
      </w:r>
    </w:p>
    <w:p w14:paraId="5727E827" w14:textId="77777777" w:rsidR="003177AC" w:rsidRPr="003177AC" w:rsidRDefault="003177AC" w:rsidP="003177AC">
      <w:r w:rsidRPr="003177AC">
        <w:t>Department of Public Safety Training Campus website.</w:t>
      </w:r>
    </w:p>
    <w:p w14:paraId="3101FFA1" w14:textId="77777777" w:rsidR="003177AC" w:rsidRPr="003177AC" w:rsidRDefault="003177AC" w:rsidP="003177AC"/>
    <w:p w14:paraId="34B886B3" w14:textId="77777777" w:rsidR="003177AC" w:rsidRPr="003177AC" w:rsidRDefault="003177AC" w:rsidP="003177AC">
      <w:r w:rsidRPr="003177AC">
        <w:t>Course Costs: There is no charge for participants to attend this course. However, Lodging, Meals, Per</w:t>
      </w:r>
    </w:p>
    <w:p w14:paraId="2614583F" w14:textId="77777777" w:rsidR="003177AC" w:rsidRPr="003177AC" w:rsidRDefault="003177AC" w:rsidP="003177AC">
      <w:r w:rsidRPr="003177AC">
        <w:t>Diem and all other travel expenses are the responsibility of the student or the parent organization.</w:t>
      </w:r>
    </w:p>
    <w:p w14:paraId="758A2CD8" w14:textId="77777777" w:rsidR="003177AC" w:rsidRPr="003177AC" w:rsidRDefault="003177AC" w:rsidP="003177AC">
      <w:r w:rsidRPr="003177AC">
        <w:t>State Point of Contact: Lisa Jones, DSC 2, Ohio EMA, SAA Training Point of Contact, (614) 799-3824</w:t>
      </w:r>
    </w:p>
    <w:p w14:paraId="50E75101" w14:textId="77777777" w:rsidR="003177AC" w:rsidRPr="003177AC" w:rsidRDefault="00CB0528" w:rsidP="003177AC">
      <w:hyperlink r:id="rId87" w:history="1">
        <w:r w:rsidR="003177AC" w:rsidRPr="003177AC">
          <w:rPr>
            <w:color w:val="0563C1" w:themeColor="hyperlink"/>
            <w:u w:val="single"/>
          </w:rPr>
          <w:t>ljones@dps.ohio.gov</w:t>
        </w:r>
      </w:hyperlink>
      <w:r w:rsidR="003177AC" w:rsidRPr="003177AC">
        <w:t xml:space="preserve"> </w:t>
      </w:r>
    </w:p>
    <w:p w14:paraId="5EC72C98" w14:textId="77777777" w:rsidR="008B73C4" w:rsidRPr="003177AC" w:rsidRDefault="008B73C4" w:rsidP="003177AC"/>
    <w:p w14:paraId="1A4A1DC5" w14:textId="77777777" w:rsidR="003177AC" w:rsidRPr="003177AC" w:rsidRDefault="003177AC" w:rsidP="003177AC">
      <w:pPr>
        <w:jc w:val="center"/>
      </w:pPr>
      <w:r w:rsidRPr="003177AC">
        <w:t>####</w:t>
      </w:r>
    </w:p>
    <w:p w14:paraId="3D72B29F" w14:textId="77777777" w:rsidR="000A117C" w:rsidRDefault="000A117C" w:rsidP="003177AC">
      <w:pPr>
        <w:rPr>
          <w:b/>
          <w:bCs/>
        </w:rPr>
      </w:pPr>
    </w:p>
    <w:p w14:paraId="08C32E0D" w14:textId="7B03020D" w:rsidR="003177AC" w:rsidRPr="003177AC" w:rsidRDefault="003177AC" w:rsidP="003177AC">
      <w:r w:rsidRPr="003177AC">
        <w:rPr>
          <w:b/>
          <w:bCs/>
        </w:rPr>
        <w:t xml:space="preserve">G-386 MASS FATALITIES </w:t>
      </w:r>
    </w:p>
    <w:p w14:paraId="42CA54EE" w14:textId="77777777" w:rsidR="003177AC" w:rsidRPr="003177AC" w:rsidRDefault="003177AC" w:rsidP="003177AC">
      <w:r w:rsidRPr="003177AC">
        <w:t xml:space="preserve">Hosted by: Franklin County Emergency Management &amp; Homeland Security </w:t>
      </w:r>
      <w:r w:rsidRPr="003177AC">
        <w:rPr>
          <w:b/>
          <w:bCs/>
        </w:rPr>
        <w:t>February 20 - 21, 2020</w:t>
      </w:r>
    </w:p>
    <w:p w14:paraId="67290EBE" w14:textId="77777777" w:rsidR="003177AC" w:rsidRPr="003177AC" w:rsidRDefault="003177AC" w:rsidP="003177AC">
      <w:pPr>
        <w:rPr>
          <w:b/>
          <w:bCs/>
        </w:rPr>
      </w:pPr>
    </w:p>
    <w:p w14:paraId="2D277886" w14:textId="77777777" w:rsidR="003177AC" w:rsidRPr="00C4501A" w:rsidRDefault="003177AC" w:rsidP="003177AC">
      <w:r w:rsidRPr="00C4501A">
        <w:t xml:space="preserve">This is an “Elective” course in the Advanced Professional Series (APS) program </w:t>
      </w:r>
    </w:p>
    <w:p w14:paraId="5E477CED" w14:textId="77777777" w:rsidR="003177AC" w:rsidRPr="00C4501A" w:rsidRDefault="003177AC" w:rsidP="003177AC">
      <w:pPr>
        <w:rPr>
          <w:b/>
          <w:bCs/>
        </w:rPr>
      </w:pPr>
      <w:r w:rsidRPr="00C4501A">
        <w:rPr>
          <w:b/>
          <w:bCs/>
        </w:rPr>
        <w:t xml:space="preserve">Application Deadline: February 10, 2020 </w:t>
      </w:r>
    </w:p>
    <w:p w14:paraId="77907E8A" w14:textId="77777777" w:rsidR="003177AC" w:rsidRPr="003177AC" w:rsidRDefault="003177AC" w:rsidP="003177AC">
      <w:r w:rsidRPr="003177AC">
        <w:rPr>
          <w:b/>
          <w:bCs/>
        </w:rPr>
        <w:t xml:space="preserve">Time of Course: </w:t>
      </w:r>
      <w:r w:rsidRPr="003177AC">
        <w:t xml:space="preserve">Registration: 7:30 am – 8:00 am   Course Time: 8:00 am – 4:00 pm </w:t>
      </w:r>
    </w:p>
    <w:p w14:paraId="7D536A4B" w14:textId="77777777" w:rsidR="003177AC" w:rsidRPr="003177AC" w:rsidRDefault="003177AC" w:rsidP="003177AC">
      <w:r w:rsidRPr="003177AC">
        <w:rPr>
          <w:b/>
          <w:bCs/>
        </w:rPr>
        <w:t xml:space="preserve">Location: </w:t>
      </w:r>
      <w:r w:rsidRPr="003177AC">
        <w:t xml:space="preserve">Franklin County EM&amp;HS - 5300 Strawberry Farms Blvd. - Columbus, OH 43230 </w:t>
      </w:r>
    </w:p>
    <w:p w14:paraId="0421AA53" w14:textId="66D9DFEB" w:rsidR="003177AC" w:rsidRPr="003177AC" w:rsidRDefault="003177AC" w:rsidP="003177AC">
      <w:r w:rsidRPr="003177AC">
        <w:rPr>
          <w:b/>
          <w:bCs/>
        </w:rPr>
        <w:t xml:space="preserve">Supported By: </w:t>
      </w:r>
      <w:r w:rsidRPr="003177AC">
        <w:t xml:space="preserve">The Ohio Emergency Management Agency </w:t>
      </w:r>
    </w:p>
    <w:p w14:paraId="1A8FD4FF" w14:textId="77777777" w:rsidR="003177AC" w:rsidRPr="003177AC" w:rsidRDefault="003177AC" w:rsidP="003177AC">
      <w:r w:rsidRPr="003177AC">
        <w:rPr>
          <w:b/>
          <w:bCs/>
        </w:rPr>
        <w:t xml:space="preserve">Enrollment: </w:t>
      </w:r>
      <w:r w:rsidRPr="003177AC">
        <w:t xml:space="preserve">Students must enroll via the Department of Public Safety Training Campus website: </w:t>
      </w:r>
      <w:hyperlink r:id="rId88" w:history="1">
        <w:r w:rsidRPr="003177AC">
          <w:rPr>
            <w:color w:val="0563C1" w:themeColor="hyperlink"/>
            <w:u w:val="single"/>
          </w:rPr>
          <w:t>https://trainingcampus.dps.ohio.gov/cm/cm710/pstc/pstc.html</w:t>
        </w:r>
      </w:hyperlink>
      <w:r w:rsidRPr="003177AC">
        <w:t xml:space="preserve">  </w:t>
      </w:r>
    </w:p>
    <w:p w14:paraId="1AEAFFE0" w14:textId="77777777" w:rsidR="003177AC" w:rsidRPr="003177AC" w:rsidRDefault="003177AC" w:rsidP="003177AC">
      <w:pPr>
        <w:rPr>
          <w:b/>
          <w:bCs/>
        </w:rPr>
      </w:pPr>
    </w:p>
    <w:p w14:paraId="4466E18F" w14:textId="77777777" w:rsidR="003177AC" w:rsidRPr="003177AC" w:rsidRDefault="003177AC" w:rsidP="003177AC">
      <w:r w:rsidRPr="003177AC">
        <w:rPr>
          <w:b/>
          <w:bCs/>
        </w:rPr>
        <w:t xml:space="preserve">Course Costs: </w:t>
      </w:r>
      <w:r w:rsidRPr="003177AC">
        <w:t xml:space="preserve">This course is free to participants. Lodging, meals and all other expenses are the students’ responsibility. </w:t>
      </w:r>
    </w:p>
    <w:p w14:paraId="39E7F2BB" w14:textId="77777777" w:rsidR="003177AC" w:rsidRPr="003177AC" w:rsidRDefault="003177AC" w:rsidP="003177AC">
      <w:pPr>
        <w:rPr>
          <w:b/>
          <w:bCs/>
        </w:rPr>
      </w:pPr>
    </w:p>
    <w:p w14:paraId="1257CA3A" w14:textId="77777777" w:rsidR="003177AC" w:rsidRPr="003177AC" w:rsidRDefault="003177AC" w:rsidP="003177AC">
      <w:r w:rsidRPr="003177AC">
        <w:rPr>
          <w:b/>
          <w:bCs/>
        </w:rPr>
        <w:t xml:space="preserve">County Point of Contact: </w:t>
      </w:r>
      <w:r w:rsidRPr="003177AC">
        <w:t xml:space="preserve">Pam Tickle, Franklin County EM&amp;HS (614) 794 – 0213, </w:t>
      </w:r>
      <w:hyperlink r:id="rId89" w:history="1">
        <w:r w:rsidRPr="003177AC">
          <w:rPr>
            <w:color w:val="0563C1" w:themeColor="hyperlink"/>
            <w:u w:val="single"/>
          </w:rPr>
          <w:t>pktickle@franklincountyohio.gov</w:t>
        </w:r>
      </w:hyperlink>
      <w:r w:rsidRPr="003177AC">
        <w:t xml:space="preserve">  </w:t>
      </w:r>
    </w:p>
    <w:p w14:paraId="4CF5C1D3" w14:textId="77777777" w:rsidR="003177AC" w:rsidRPr="003177AC" w:rsidRDefault="003177AC" w:rsidP="003177AC"/>
    <w:p w14:paraId="0B19A2AF" w14:textId="77777777" w:rsidR="003177AC" w:rsidRPr="003177AC" w:rsidRDefault="003177AC" w:rsidP="003177AC">
      <w:pPr>
        <w:jc w:val="center"/>
      </w:pPr>
      <w:r w:rsidRPr="003177AC">
        <w:t>####</w:t>
      </w:r>
    </w:p>
    <w:p w14:paraId="19C878D3" w14:textId="77777777" w:rsidR="00A04E12" w:rsidRPr="00A04E12" w:rsidRDefault="00A04E12" w:rsidP="003177AC">
      <w:pPr>
        <w:rPr>
          <w:b/>
          <w:bCs/>
          <w:i/>
          <w:iCs/>
        </w:rPr>
      </w:pPr>
    </w:p>
    <w:p w14:paraId="7438B499" w14:textId="77777777" w:rsidR="003177AC" w:rsidRPr="003177AC" w:rsidRDefault="003177AC" w:rsidP="003177AC">
      <w:pPr>
        <w:rPr>
          <w:b/>
          <w:i/>
          <w:iCs/>
          <w:sz w:val="28"/>
          <w:szCs w:val="28"/>
        </w:rPr>
      </w:pPr>
      <w:r w:rsidRPr="003177AC">
        <w:rPr>
          <w:b/>
          <w:i/>
          <w:iCs/>
          <w:sz w:val="28"/>
          <w:szCs w:val="28"/>
        </w:rPr>
        <w:t xml:space="preserve">Campbell County Kentucky Office of Emergency Management Upcoming Training </w:t>
      </w:r>
    </w:p>
    <w:p w14:paraId="3E754619" w14:textId="77777777" w:rsidR="003177AC" w:rsidRPr="003177AC" w:rsidRDefault="003177AC" w:rsidP="003177AC">
      <w:r w:rsidRPr="003177AC">
        <w:rPr>
          <w:b/>
          <w:noProof/>
        </w:rPr>
        <w:drawing>
          <wp:anchor distT="0" distB="0" distL="114300" distR="114300" simplePos="0" relativeHeight="251728896" behindDoc="1" locked="0" layoutInCell="1" allowOverlap="1" wp14:anchorId="1E42A6A5" wp14:editId="7DFFCB60">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Pr="003177AC">
        <w:rPr>
          <w:b/>
          <w:i/>
          <w:iCs/>
        </w:rPr>
        <w:t xml:space="preserve">                        </w:t>
      </w:r>
    </w:p>
    <w:p w14:paraId="340EF1F1" w14:textId="77777777" w:rsidR="003177AC" w:rsidRPr="003177AC" w:rsidRDefault="003177AC" w:rsidP="003177AC">
      <w:pPr>
        <w:rPr>
          <w:bCs/>
        </w:rPr>
      </w:pPr>
      <w:r w:rsidRPr="003177AC">
        <w:rPr>
          <w:bCs/>
        </w:rPr>
        <w:t xml:space="preserve">Campbell County Kentucky Office of Emergency Management </w:t>
      </w:r>
      <w:r w:rsidRPr="003177AC">
        <w:rPr>
          <w:b/>
        </w:rPr>
        <w:t xml:space="preserve">FREE </w:t>
      </w:r>
      <w:r w:rsidRPr="003177AC">
        <w:rPr>
          <w:bCs/>
        </w:rPr>
        <w:t>Training Opportunities</w:t>
      </w:r>
    </w:p>
    <w:p w14:paraId="3C64819E" w14:textId="77777777" w:rsidR="003177AC" w:rsidRPr="003177AC" w:rsidRDefault="003177AC" w:rsidP="003177AC">
      <w:pPr>
        <w:rPr>
          <w:bCs/>
        </w:rPr>
      </w:pPr>
    </w:p>
    <w:p w14:paraId="60551F83" w14:textId="77777777" w:rsidR="000E3AC6" w:rsidRDefault="003177AC" w:rsidP="00E64DAB">
      <w:pPr>
        <w:rPr>
          <w:color w:val="0563C1" w:themeColor="hyperlink"/>
          <w:u w:val="single"/>
        </w:rPr>
      </w:pPr>
      <w:r w:rsidRPr="00C4501A">
        <w:rPr>
          <w:b/>
          <w:bCs/>
        </w:rPr>
        <w:t>Working with the Media: A Short Course for Emergency Responders (AWR-209) – January 22, 2020</w:t>
      </w:r>
      <w:r w:rsidRPr="003177AC">
        <w:t xml:space="preserve"> – RDPC / Register: </w:t>
      </w:r>
      <w:hyperlink r:id="rId91" w:history="1">
        <w:r w:rsidRPr="003177AC">
          <w:rPr>
            <w:color w:val="0563C1" w:themeColor="hyperlink"/>
            <w:u w:val="single"/>
          </w:rPr>
          <w:t>https://qrgo.page.link/o2Gs</w:t>
        </w:r>
      </w:hyperlink>
    </w:p>
    <w:p w14:paraId="1BE9A746" w14:textId="77777777" w:rsidR="000E3AC6" w:rsidRPr="00EF323E" w:rsidRDefault="000E3AC6" w:rsidP="00E64DAB">
      <w:pPr>
        <w:rPr>
          <w:color w:val="0563C1" w:themeColor="hyperlink"/>
          <w:u w:val="single"/>
        </w:rPr>
      </w:pPr>
    </w:p>
    <w:p w14:paraId="08E97FB0" w14:textId="77777777" w:rsidR="003177AC" w:rsidRPr="003177AC" w:rsidRDefault="003177AC" w:rsidP="003177AC">
      <w:r w:rsidRPr="00C4501A">
        <w:rPr>
          <w:b/>
          <w:bCs/>
        </w:rPr>
        <w:t>Isolation and Quarantine for Communities (MGT-433) – February 19, 2020</w:t>
      </w:r>
      <w:r w:rsidRPr="003177AC">
        <w:t xml:space="preserve"> – RDPC / **Tentative/Requested**</w:t>
      </w:r>
    </w:p>
    <w:p w14:paraId="03BF886A" w14:textId="77777777" w:rsidR="003E1EF7" w:rsidRDefault="003E1EF7" w:rsidP="003177AC">
      <w:pPr>
        <w:rPr>
          <w:b/>
          <w:bCs/>
        </w:rPr>
      </w:pPr>
    </w:p>
    <w:p w14:paraId="6B29704B" w14:textId="6226C0CE" w:rsidR="003177AC" w:rsidRPr="003177AC" w:rsidRDefault="003177AC" w:rsidP="003177AC">
      <w:r w:rsidRPr="00C4501A">
        <w:rPr>
          <w:b/>
          <w:bCs/>
        </w:rPr>
        <w:t>Hazardous Weather Preparedness for Campuses (AWR-332) – March 4, 2020</w:t>
      </w:r>
      <w:r w:rsidRPr="003177AC">
        <w:t xml:space="preserve"> – (NDPTC) / **Tentative/Requested**</w:t>
      </w:r>
    </w:p>
    <w:p w14:paraId="2CC8FDAE" w14:textId="77777777" w:rsidR="000A117C" w:rsidRDefault="000A117C" w:rsidP="000A117C">
      <w:pPr>
        <w:rPr>
          <w:sz w:val="20"/>
          <w:szCs w:val="20"/>
        </w:rPr>
      </w:pPr>
    </w:p>
    <w:p w14:paraId="0F23A075" w14:textId="77777777" w:rsidR="000A117C" w:rsidRDefault="000A117C" w:rsidP="000A117C">
      <w:pPr>
        <w:rPr>
          <w:sz w:val="20"/>
          <w:szCs w:val="20"/>
        </w:rPr>
      </w:pPr>
    </w:p>
    <w:p w14:paraId="043344E6" w14:textId="77777777" w:rsidR="000A117C" w:rsidRDefault="000A117C" w:rsidP="000A117C">
      <w:pPr>
        <w:rPr>
          <w:sz w:val="20"/>
          <w:szCs w:val="20"/>
        </w:rPr>
      </w:pPr>
    </w:p>
    <w:p w14:paraId="5E7F96A3" w14:textId="77777777" w:rsidR="000A117C" w:rsidRDefault="000A117C" w:rsidP="000A117C">
      <w:pPr>
        <w:rPr>
          <w:sz w:val="20"/>
          <w:szCs w:val="20"/>
        </w:rPr>
      </w:pPr>
    </w:p>
    <w:p w14:paraId="743B4803" w14:textId="3DE6E8D9" w:rsidR="000A117C" w:rsidRPr="009549FA" w:rsidRDefault="00CB0528" w:rsidP="000A117C">
      <w:pPr>
        <w:rPr>
          <w:sz w:val="20"/>
          <w:szCs w:val="20"/>
          <w:u w:val="single"/>
        </w:rPr>
      </w:pPr>
      <w:hyperlink w:anchor="top" w:history="1">
        <w:r w:rsidR="000A117C" w:rsidRPr="009549FA">
          <w:rPr>
            <w:rStyle w:val="Hyperlink"/>
            <w:sz w:val="20"/>
            <w:szCs w:val="20"/>
          </w:rPr>
          <w:t>TOP</w:t>
        </w:r>
      </w:hyperlink>
      <w:r w:rsidR="000A117C" w:rsidRPr="009549FA">
        <w:rPr>
          <w:sz w:val="20"/>
          <w:szCs w:val="20"/>
          <w:u w:val="single"/>
        </w:rPr>
        <w:t xml:space="preserve"> ^</w:t>
      </w:r>
    </w:p>
    <w:p w14:paraId="564D3C68" w14:textId="77777777" w:rsidR="003177AC" w:rsidRPr="003177AC" w:rsidRDefault="003177AC" w:rsidP="003177AC">
      <w:r w:rsidRPr="00C4501A">
        <w:rPr>
          <w:b/>
          <w:bCs/>
        </w:rPr>
        <w:lastRenderedPageBreak/>
        <w:t>Readiness: Training Identification and Preparedness Planning (MGT-418) – March 11-12, 2020</w:t>
      </w:r>
      <w:r w:rsidRPr="003177AC">
        <w:t xml:space="preserve"> - TEEX / Register: </w:t>
      </w:r>
      <w:hyperlink r:id="rId92" w:tgtFrame="_blank" w:history="1">
        <w:r w:rsidRPr="003177AC">
          <w:rPr>
            <w:color w:val="0563C1" w:themeColor="hyperlink"/>
            <w:u w:val="single"/>
          </w:rPr>
          <w:t>https://train.ncbrt.lsu.edu/Student/Register?ClassID=26374</w:t>
        </w:r>
      </w:hyperlink>
    </w:p>
    <w:p w14:paraId="1F0CA5F5" w14:textId="77777777" w:rsidR="00A04E12" w:rsidRDefault="00A04E12" w:rsidP="003177AC"/>
    <w:p w14:paraId="3D1EC3AE" w14:textId="30F76C90" w:rsidR="003177AC" w:rsidRPr="003177AC" w:rsidRDefault="003177AC" w:rsidP="003177AC">
      <w:r w:rsidRPr="003177AC">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264A6D91" w14:textId="77777777" w:rsidR="003D0D60" w:rsidRDefault="003D0D60" w:rsidP="003177AC"/>
    <w:p w14:paraId="11E9C336" w14:textId="60BF4F19" w:rsidR="003177AC" w:rsidRPr="003177AC" w:rsidRDefault="003177AC" w:rsidP="003177AC">
      <w:r w:rsidRPr="00C4501A">
        <w:rPr>
          <w:b/>
          <w:bCs/>
        </w:rPr>
        <w:t>Evacuation and Re-Entry Planning Course – March 25-26, 2020</w:t>
      </w:r>
      <w:r w:rsidRPr="003177AC">
        <w:t xml:space="preserve"> / **Requested through KYEM Training Division**</w:t>
      </w:r>
    </w:p>
    <w:p w14:paraId="4FF2BC51" w14:textId="77777777" w:rsidR="003177AC" w:rsidRPr="003177AC" w:rsidRDefault="003177AC" w:rsidP="003177AC">
      <w:r w:rsidRPr="003177AC">
        <w:t> </w:t>
      </w:r>
    </w:p>
    <w:p w14:paraId="63A68C27" w14:textId="61B96DFD" w:rsidR="000A117C" w:rsidRDefault="003177AC" w:rsidP="00262B51">
      <w:r w:rsidRPr="00C4501A">
        <w:rPr>
          <w:b/>
          <w:bCs/>
        </w:rPr>
        <w:t>Pediatric Disaster Response and Emergency Preparedness (MGT-439) – April 8-9, 2020</w:t>
      </w:r>
      <w:r w:rsidRPr="003177AC">
        <w:t xml:space="preserve"> / TEEX / Register: </w:t>
      </w:r>
      <w:hyperlink r:id="rId93" w:tgtFrame="_blank" w:history="1">
        <w:r w:rsidRPr="003177AC">
          <w:rPr>
            <w:color w:val="0563C1" w:themeColor="hyperlink"/>
            <w:u w:val="single"/>
          </w:rPr>
          <w:t>https://qrgo.page.link/GFf4</w:t>
        </w:r>
      </w:hyperlink>
      <w:r w:rsidRPr="003177AC">
        <w:t xml:space="preserve">    </w:t>
      </w:r>
    </w:p>
    <w:p w14:paraId="21BD5FF9" w14:textId="77777777" w:rsidR="000A117C" w:rsidRPr="000A117C" w:rsidRDefault="000A117C" w:rsidP="00262B51"/>
    <w:p w14:paraId="30AACD0A" w14:textId="1EF06676" w:rsidR="003177AC" w:rsidRPr="003177AC" w:rsidRDefault="003177AC" w:rsidP="003177AC">
      <w:r w:rsidRPr="00C4501A">
        <w:rPr>
          <w:b/>
          <w:bCs/>
        </w:rPr>
        <w:t>Debris Management Planning Course – April 15-17, 2020</w:t>
      </w:r>
      <w:r w:rsidRPr="003177AC">
        <w:t xml:space="preserve"> / **Requested thought KYEM Training Division** </w:t>
      </w:r>
    </w:p>
    <w:p w14:paraId="2388BF71" w14:textId="77777777" w:rsidR="003177AC" w:rsidRPr="003177AC" w:rsidRDefault="003177AC" w:rsidP="003177AC">
      <w:r w:rsidRPr="003177AC">
        <w:t> </w:t>
      </w:r>
    </w:p>
    <w:p w14:paraId="3B0F12A6" w14:textId="64DF1CD6" w:rsidR="003177AC" w:rsidRPr="003177AC" w:rsidRDefault="003177AC" w:rsidP="003177AC">
      <w:r w:rsidRPr="003177AC">
        <w:rPr>
          <w:b/>
          <w:bCs/>
        </w:rPr>
        <w:t xml:space="preserve">Intermediate ICS-300 for Expanding Incidents w/Forms (MGT-904) – April 22-24, 2020 / TEEX / Register: </w:t>
      </w:r>
      <w:hyperlink r:id="rId94" w:tgtFrame="_blank" w:history="1">
        <w:r w:rsidRPr="003177AC">
          <w:rPr>
            <w:b/>
            <w:bCs/>
            <w:color w:val="0563C1" w:themeColor="hyperlink"/>
            <w:u w:val="single"/>
          </w:rPr>
          <w:t>https://qrgo.page.link/HzT2</w:t>
        </w:r>
      </w:hyperlink>
      <w:r w:rsidRPr="003177AC">
        <w:t xml:space="preserve"> </w:t>
      </w:r>
    </w:p>
    <w:p w14:paraId="69C76AFE" w14:textId="616A0493" w:rsidR="001C2460" w:rsidRDefault="001C2460" w:rsidP="003177AC">
      <w:pPr>
        <w:rPr>
          <w:b/>
        </w:rPr>
      </w:pPr>
    </w:p>
    <w:p w14:paraId="3B3E70D1" w14:textId="3FF00360" w:rsidR="00251B55" w:rsidRDefault="00CB0528" w:rsidP="003177AC">
      <w:pPr>
        <w:rPr>
          <w:bCs/>
        </w:rPr>
      </w:pPr>
      <w:r>
        <w:rPr>
          <w:b/>
        </w:rPr>
        <w:pict w14:anchorId="3DE2C6C3">
          <v:rect id="_x0000_i1042" style="width:0;height:1.5pt" o:hralign="center" o:hrstd="t" o:hr="t" fillcolor="#a0a0a0" stroked="f"/>
        </w:pict>
      </w:r>
    </w:p>
    <w:p w14:paraId="35579045" w14:textId="77777777" w:rsidR="00251B55" w:rsidRDefault="00251B55" w:rsidP="003177AC">
      <w:pPr>
        <w:rPr>
          <w:bCs/>
          <w:noProof/>
        </w:rPr>
      </w:pPr>
    </w:p>
    <w:p w14:paraId="571C2615" w14:textId="53CB325A" w:rsidR="00251B55" w:rsidRPr="00251B55" w:rsidRDefault="00251B55" w:rsidP="003177AC">
      <w:pPr>
        <w:rPr>
          <w:bCs/>
        </w:rPr>
      </w:pPr>
      <w:r>
        <w:rPr>
          <w:bCs/>
          <w:noProof/>
        </w:rPr>
        <w:drawing>
          <wp:inline distT="0" distB="0" distL="0" distR="0" wp14:anchorId="6F1BEC10" wp14:editId="35FA0629">
            <wp:extent cx="560959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5">
                      <a:extLst>
                        <a:ext uri="{28A0092B-C50C-407E-A947-70E740481C1C}">
                          <a14:useLocalDpi xmlns:a14="http://schemas.microsoft.com/office/drawing/2010/main" val="0"/>
                        </a:ext>
                      </a:extLst>
                    </a:blip>
                    <a:srcRect t="15190"/>
                    <a:stretch/>
                  </pic:blipFill>
                  <pic:spPr bwMode="auto">
                    <a:xfrm>
                      <a:off x="0" y="0"/>
                      <a:ext cx="560959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78981261" w14:textId="77777777" w:rsidR="00251B55" w:rsidRPr="00251B55" w:rsidRDefault="00251B55" w:rsidP="00251B55">
      <w:pPr>
        <w:rPr>
          <w:bCs/>
        </w:rPr>
      </w:pPr>
      <w:r w:rsidRPr="00251B55">
        <w:rPr>
          <w:bCs/>
        </w:rPr>
        <w:t>For Immediate Release: January 6, 2020</w:t>
      </w:r>
    </w:p>
    <w:p w14:paraId="7D060427" w14:textId="77777777" w:rsidR="00251B55" w:rsidRPr="00251B55" w:rsidRDefault="00251B55" w:rsidP="00251B55">
      <w:pPr>
        <w:rPr>
          <w:bCs/>
        </w:rPr>
      </w:pPr>
      <w:r w:rsidRPr="00251B55">
        <w:rPr>
          <w:bCs/>
        </w:rPr>
        <w:t>Ohio EMA Offers Rebates to Homeowners for Tornado Safe Rooms</w:t>
      </w:r>
    </w:p>
    <w:p w14:paraId="6ADA422E" w14:textId="77777777" w:rsidR="00251B55" w:rsidRPr="00251B55" w:rsidRDefault="00251B55" w:rsidP="00251B55">
      <w:pPr>
        <w:rPr>
          <w:bCs/>
        </w:rPr>
      </w:pPr>
      <w:r w:rsidRPr="00251B55">
        <w:rPr>
          <w:bCs/>
          <w:i/>
          <w:iCs/>
        </w:rPr>
        <w:t>Application Period Opens Today, Runs Through April 6</w:t>
      </w:r>
    </w:p>
    <w:p w14:paraId="12618AA6" w14:textId="77777777" w:rsidR="00C65F9D" w:rsidRDefault="00C65F9D" w:rsidP="00251B55">
      <w:pPr>
        <w:rPr>
          <w:bCs/>
        </w:rPr>
      </w:pPr>
    </w:p>
    <w:p w14:paraId="5229BBD9" w14:textId="01180AC3" w:rsidR="00251B55" w:rsidRPr="00251B55" w:rsidRDefault="00251B55" w:rsidP="00251B55">
      <w:pPr>
        <w:rPr>
          <w:bCs/>
        </w:rPr>
      </w:pPr>
      <w:r w:rsidRPr="00251B55">
        <w:rPr>
          <w:bCs/>
        </w:rPr>
        <w:t>COLUMBUS — Homeowners throughout Ohio now have the opportunity to apply to receive reimbursement for the purchase and construction/installation of a tornado safe room inside or outside their homes.</w:t>
      </w:r>
    </w:p>
    <w:p w14:paraId="03E403E6" w14:textId="77777777" w:rsidR="005E01FB" w:rsidRDefault="005E01FB" w:rsidP="00251B55"/>
    <w:p w14:paraId="26184548" w14:textId="76B47471" w:rsidR="00251B55" w:rsidRPr="00251B55" w:rsidRDefault="005E01FB" w:rsidP="00251B55">
      <w:pPr>
        <w:rPr>
          <w:bCs/>
        </w:rPr>
      </w:pPr>
      <w:r w:rsidRPr="005E01FB">
        <w:rPr>
          <w:noProof/>
        </w:rPr>
        <w:drawing>
          <wp:anchor distT="0" distB="0" distL="114300" distR="114300" simplePos="0" relativeHeight="251754496" behindDoc="1" locked="0" layoutInCell="1" allowOverlap="1" wp14:anchorId="71FCBE49" wp14:editId="685EE213">
            <wp:simplePos x="0" y="0"/>
            <wp:positionH relativeFrom="margin">
              <wp:align>left</wp:align>
            </wp:positionH>
            <wp:positionV relativeFrom="paragraph">
              <wp:posOffset>9525</wp:posOffset>
            </wp:positionV>
            <wp:extent cx="1783080" cy="1228725"/>
            <wp:effectExtent l="0" t="0" r="7620" b="0"/>
            <wp:wrapTight wrapText="bothSides">
              <wp:wrapPolygon edited="0">
                <wp:start x="0" y="0"/>
                <wp:lineTo x="0" y="21098"/>
                <wp:lineTo x="21462" y="21098"/>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t="15556" b="15555"/>
                    <a:stretch/>
                  </pic:blipFill>
                  <pic:spPr bwMode="auto">
                    <a:xfrm>
                      <a:off x="0" y="0"/>
                      <a:ext cx="1798444" cy="1238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B55" w:rsidRPr="00251B55">
        <w:rPr>
          <w:bCs/>
        </w:rPr>
        <w:t>The Ohio Emergency Management Agency began accepting applications for its Ohio Safe Room Rebate Program today. A safe room is a structure specifically designed to provide near-absolute protection in extreme weather events. The Ohio EMA’s rebate program provides a rebate of up to 75 percent to homeowners selected for the program. </w:t>
      </w:r>
    </w:p>
    <w:p w14:paraId="7F0EE8E7" w14:textId="77777777" w:rsidR="00251B55" w:rsidRDefault="00251B55" w:rsidP="00251B55">
      <w:pPr>
        <w:rPr>
          <w:bCs/>
        </w:rPr>
      </w:pPr>
    </w:p>
    <w:p w14:paraId="0C269FA5" w14:textId="4ED290EE" w:rsidR="00251B55" w:rsidRPr="00251B55" w:rsidRDefault="00251B55" w:rsidP="00251B55">
      <w:pPr>
        <w:rPr>
          <w:bCs/>
        </w:rPr>
      </w:pPr>
      <w:r w:rsidRPr="00251B55">
        <w:rPr>
          <w:bCs/>
        </w:rPr>
        <w:t>"The entire state of Ohio is vulnerable to tornadoes,” said Governor Mike DeWine. “Safe rooms are costly, but they can save lives – which is why we want to help homeowners with the expense.”</w:t>
      </w:r>
    </w:p>
    <w:p w14:paraId="136B1564" w14:textId="77777777" w:rsidR="00B6431B" w:rsidRDefault="00B6431B" w:rsidP="00B6431B">
      <w:pPr>
        <w:rPr>
          <w:sz w:val="20"/>
          <w:szCs w:val="20"/>
        </w:rPr>
      </w:pPr>
    </w:p>
    <w:p w14:paraId="40C7312B" w14:textId="09C790D0" w:rsidR="00251B55" w:rsidRPr="00251B55" w:rsidRDefault="00251B55" w:rsidP="00251B55">
      <w:pPr>
        <w:rPr>
          <w:bCs/>
        </w:rPr>
      </w:pPr>
      <w:r w:rsidRPr="00251B55">
        <w:rPr>
          <w:bCs/>
        </w:rPr>
        <w:t>In May, more than 900 homes and buildings were destroyed or significantly damaged when 21 tornadoes tore through Auglaize, Darke, Greene, Hocking, Mercer, Miami, Montgomery, Muskingum, Perry, and Pickaway counties.</w:t>
      </w:r>
    </w:p>
    <w:p w14:paraId="1228303E" w14:textId="77777777" w:rsidR="000A117C" w:rsidRDefault="000A117C" w:rsidP="000A117C">
      <w:pPr>
        <w:rPr>
          <w:sz w:val="20"/>
          <w:szCs w:val="20"/>
        </w:rPr>
      </w:pPr>
      <w:bookmarkStart w:id="40" w:name="_Hlk30324343"/>
    </w:p>
    <w:p w14:paraId="75708880" w14:textId="77777777" w:rsidR="000A117C" w:rsidRDefault="000A117C" w:rsidP="000A117C">
      <w:pPr>
        <w:rPr>
          <w:sz w:val="20"/>
          <w:szCs w:val="20"/>
        </w:rPr>
      </w:pPr>
    </w:p>
    <w:p w14:paraId="3A92C5DB" w14:textId="2ACF800F" w:rsidR="000A117C" w:rsidRPr="009549FA" w:rsidRDefault="00CB0528" w:rsidP="000A117C">
      <w:pPr>
        <w:rPr>
          <w:sz w:val="20"/>
          <w:szCs w:val="20"/>
          <w:u w:val="single"/>
        </w:rPr>
      </w:pPr>
      <w:hyperlink w:anchor="top" w:history="1">
        <w:r w:rsidR="000A117C" w:rsidRPr="009549FA">
          <w:rPr>
            <w:rStyle w:val="Hyperlink"/>
            <w:sz w:val="20"/>
            <w:szCs w:val="20"/>
          </w:rPr>
          <w:t>TOP</w:t>
        </w:r>
      </w:hyperlink>
      <w:r w:rsidR="000A117C" w:rsidRPr="009549FA">
        <w:rPr>
          <w:sz w:val="20"/>
          <w:szCs w:val="20"/>
          <w:u w:val="single"/>
        </w:rPr>
        <w:t xml:space="preserve"> ^</w:t>
      </w:r>
    </w:p>
    <w:bookmarkEnd w:id="40"/>
    <w:p w14:paraId="34B60940" w14:textId="05C19180" w:rsidR="00251B55" w:rsidRPr="00251B55" w:rsidRDefault="00251B55" w:rsidP="00251B55">
      <w:pPr>
        <w:rPr>
          <w:bCs/>
        </w:rPr>
      </w:pPr>
      <w:r w:rsidRPr="00251B55">
        <w:rPr>
          <w:bCs/>
        </w:rPr>
        <w:lastRenderedPageBreak/>
        <w:t>“Safe rooms offer protection to a tornado’s strong winds and resulting airborne debris and provides near-absolute protection for occupants,” said Steve Ferryman, Ohio EMA mitigation branch chief. “We urge Ohioans to apply for these grants.”</w:t>
      </w:r>
    </w:p>
    <w:p w14:paraId="09FCE5D1" w14:textId="357C0AF9" w:rsidR="00251B55" w:rsidRDefault="00251B55" w:rsidP="00251B55">
      <w:pPr>
        <w:rPr>
          <w:bCs/>
        </w:rPr>
      </w:pPr>
    </w:p>
    <w:p w14:paraId="468DB2CB" w14:textId="174514C6" w:rsidR="00251B55" w:rsidRPr="00251B55" w:rsidRDefault="00251B55" w:rsidP="00251B55">
      <w:pPr>
        <w:rPr>
          <w:bCs/>
        </w:rPr>
      </w:pPr>
      <w:r w:rsidRPr="00251B55">
        <w:rPr>
          <w:bCs/>
        </w:rPr>
        <w:t>This is the eighth year for the Ohio Safe Room Rebate Program. To date, more than $1.5 million in rebates have been awarded to homeowners for the construction of more than 200 safe rooms across the state.</w:t>
      </w:r>
    </w:p>
    <w:p w14:paraId="6A8FDE0E" w14:textId="4E034C9F" w:rsidR="00251B55" w:rsidRDefault="00251B55" w:rsidP="00251B55">
      <w:pPr>
        <w:rPr>
          <w:bCs/>
        </w:rPr>
      </w:pPr>
    </w:p>
    <w:p w14:paraId="4510E7B8" w14:textId="5269BB2F" w:rsidR="00251B55" w:rsidRPr="00251B55" w:rsidRDefault="00251B55" w:rsidP="00251B55">
      <w:pPr>
        <w:rPr>
          <w:bCs/>
        </w:rPr>
      </w:pPr>
      <w:r w:rsidRPr="00251B55">
        <w:rPr>
          <w:bCs/>
        </w:rPr>
        <w:t>Safe rooms can be constructed/installed in one of several places in the home, including in the basement; beneath a concrete slab-on-grade foundation or garage floor; or in an interior room on the first floor. A safe room may also be buried in the yard or be a stand-alone structure near the home.</w:t>
      </w:r>
    </w:p>
    <w:p w14:paraId="7F01E29D" w14:textId="77777777" w:rsidR="000A117C" w:rsidRDefault="000A117C" w:rsidP="00251B55">
      <w:pPr>
        <w:rPr>
          <w:bCs/>
        </w:rPr>
      </w:pPr>
    </w:p>
    <w:p w14:paraId="34964CBF" w14:textId="79319A85" w:rsidR="00251B55" w:rsidRPr="00251B55" w:rsidRDefault="00251B55" w:rsidP="00251B55">
      <w:pPr>
        <w:rPr>
          <w:bCs/>
        </w:rPr>
      </w:pPr>
      <w:r w:rsidRPr="00251B55">
        <w:rPr>
          <w:bCs/>
        </w:rPr>
        <w:t>The deadline to apply to participate in the Ohio Safe Room Rebate Program is April 6 at 5 p.m.</w:t>
      </w:r>
    </w:p>
    <w:p w14:paraId="050AF922" w14:textId="77777777" w:rsidR="00251B55" w:rsidRPr="00251B55" w:rsidRDefault="00251B55" w:rsidP="00251B55">
      <w:pPr>
        <w:rPr>
          <w:bCs/>
        </w:rPr>
      </w:pPr>
      <w:r w:rsidRPr="00251B55">
        <w:rPr>
          <w:bCs/>
        </w:rPr>
        <w:t>Residents selected for the program are eligible for a rebate up to 75 percent of the cost to install or construct a safe room – up to a maximum of $4,875.</w:t>
      </w:r>
    </w:p>
    <w:p w14:paraId="5C0B0D9C" w14:textId="77777777" w:rsidR="00251B55" w:rsidRDefault="00251B55" w:rsidP="00251B55">
      <w:pPr>
        <w:rPr>
          <w:bCs/>
        </w:rPr>
      </w:pPr>
    </w:p>
    <w:p w14:paraId="1104343E" w14:textId="22774985" w:rsidR="00251B55" w:rsidRPr="00251B55" w:rsidRDefault="00251B55" w:rsidP="00251B55">
      <w:pPr>
        <w:rPr>
          <w:bCs/>
        </w:rPr>
      </w:pPr>
      <w:r w:rsidRPr="00251B55">
        <w:rPr>
          <w:bCs/>
        </w:rPr>
        <w:t xml:space="preserve">For more information and to apply, visit: </w:t>
      </w:r>
      <w:hyperlink r:id="rId97" w:history="1">
        <w:r w:rsidRPr="00251B55">
          <w:rPr>
            <w:rStyle w:val="Hyperlink"/>
            <w:bCs/>
          </w:rPr>
          <w:t>https://ema.ohio.gov/ema_saferoom/saferoom-concept.aspx</w:t>
        </w:r>
      </w:hyperlink>
    </w:p>
    <w:p w14:paraId="6954EC69" w14:textId="18545014" w:rsidR="00251B55" w:rsidRPr="00251B55" w:rsidRDefault="00251B55" w:rsidP="00251B55">
      <w:pPr>
        <w:rPr>
          <w:bCs/>
        </w:rPr>
      </w:pPr>
      <w:r w:rsidRPr="00251B55">
        <w:rPr>
          <w:bCs/>
          <w:i/>
          <w:iCs/>
        </w:rPr>
        <w:t xml:space="preserve">Additional Information: </w:t>
      </w:r>
      <w:r w:rsidRPr="00251B55">
        <w:rPr>
          <w:bCs/>
        </w:rPr>
        <w:t>The Ohio Safe Room Rebate Program will use a computerized random selection process to select applicants. A priority list of applicants will be created from the selected applicants. Chosen homeowners will be notified by email of their position on the priority list on or after April 22. Ohio EMA anticipates grant funding will become available this year and having a list of participants who meet program requirements will expedite the rebate process.</w:t>
      </w:r>
    </w:p>
    <w:p w14:paraId="7B78D43D" w14:textId="77777777" w:rsidR="00251B55" w:rsidRDefault="00251B55" w:rsidP="00251B55">
      <w:pPr>
        <w:rPr>
          <w:bCs/>
        </w:rPr>
      </w:pPr>
    </w:p>
    <w:p w14:paraId="79FE79B1" w14:textId="22C17C56" w:rsidR="00251B55" w:rsidRPr="00251B55" w:rsidRDefault="00251B55" w:rsidP="00251B55">
      <w:pPr>
        <w:rPr>
          <w:bCs/>
        </w:rPr>
      </w:pPr>
      <w:r w:rsidRPr="00251B55">
        <w:rPr>
          <w:bCs/>
        </w:rPr>
        <w:t>Funding for the rebate program is through a partnership with the Federal Emergency Management Agency’s (FEMA) Hazard Mitigation Assistance (HMA) grant programs. Ohio homeowners would be responsible for 25 percent of the construction costs and any additional costs over the 75 percent maximum rebate of $4,875.</w:t>
      </w:r>
    </w:p>
    <w:p w14:paraId="0A7670DA" w14:textId="2DD2B4A0" w:rsidR="00251B55" w:rsidRDefault="00251B55" w:rsidP="00251B55">
      <w:pPr>
        <w:rPr>
          <w:bCs/>
        </w:rPr>
      </w:pPr>
    </w:p>
    <w:p w14:paraId="6D43D9AA" w14:textId="7AF734FF" w:rsidR="00251B55" w:rsidRDefault="00251B55" w:rsidP="00251B55">
      <w:pPr>
        <w:rPr>
          <w:bCs/>
        </w:rPr>
      </w:pPr>
      <w:r w:rsidRPr="00251B55">
        <w:rPr>
          <w:bCs/>
        </w:rPr>
        <w:t xml:space="preserve">Safe rooms must meet FEMA requirements in FEMA publications 320 and 361 and cannot be constructed/installed prior to the rebate drawing and notification from Ohio EMA to proceed with construction. </w:t>
      </w:r>
    </w:p>
    <w:p w14:paraId="7406E2DB" w14:textId="315E38F0" w:rsidR="00251B55" w:rsidRDefault="00251B55" w:rsidP="00251B55">
      <w:pPr>
        <w:rPr>
          <w:bCs/>
        </w:rPr>
      </w:pPr>
    </w:p>
    <w:p w14:paraId="45D531C9" w14:textId="2513EF76" w:rsidR="00251B55" w:rsidRDefault="00251B55" w:rsidP="00251B55">
      <w:pPr>
        <w:rPr>
          <w:bCs/>
        </w:rPr>
      </w:pPr>
      <w:r w:rsidRPr="00251B55">
        <w:rPr>
          <w:bCs/>
        </w:rPr>
        <w:t xml:space="preserve">Homeowners with questions should call Ohio Emergency Management Agency Mitigation Specialist Dan </w:t>
      </w:r>
      <w:proofErr w:type="spellStart"/>
      <w:r w:rsidRPr="00251B55">
        <w:rPr>
          <w:bCs/>
        </w:rPr>
        <w:t>Clevidence</w:t>
      </w:r>
      <w:proofErr w:type="spellEnd"/>
      <w:r w:rsidRPr="00251B55">
        <w:rPr>
          <w:bCs/>
        </w:rPr>
        <w:t xml:space="preserve"> at 614.799.3533.</w:t>
      </w:r>
    </w:p>
    <w:p w14:paraId="7F043D7E" w14:textId="7A39DC1D" w:rsidR="00C65F9D" w:rsidRDefault="00C65F9D" w:rsidP="00251B55">
      <w:pPr>
        <w:rPr>
          <w:bCs/>
        </w:rPr>
      </w:pPr>
    </w:p>
    <w:p w14:paraId="43B146ED" w14:textId="1D8AFE8C" w:rsidR="00B12DBF" w:rsidRDefault="00B12DBF" w:rsidP="00B12DBF">
      <w:pPr>
        <w:jc w:val="center"/>
        <w:rPr>
          <w:bCs/>
        </w:rPr>
      </w:pPr>
      <w:r>
        <w:rPr>
          <w:bCs/>
        </w:rPr>
        <w:t>####</w:t>
      </w:r>
    </w:p>
    <w:p w14:paraId="47306302" w14:textId="1D58D676" w:rsidR="00C65F9D" w:rsidRDefault="00C65F9D" w:rsidP="00251B55">
      <w:pPr>
        <w:rPr>
          <w:b/>
          <w:i/>
          <w:iCs/>
          <w:sz w:val="28"/>
          <w:szCs w:val="28"/>
        </w:rPr>
      </w:pPr>
    </w:p>
    <w:p w14:paraId="0E171B54" w14:textId="2A910DA8" w:rsidR="00C65F9D" w:rsidRPr="00C65F9D" w:rsidRDefault="00C65F9D" w:rsidP="00251B55">
      <w:pPr>
        <w:rPr>
          <w:b/>
          <w:i/>
          <w:iCs/>
          <w:sz w:val="28"/>
          <w:szCs w:val="28"/>
        </w:rPr>
      </w:pPr>
      <w:r w:rsidRPr="00C65F9D">
        <w:rPr>
          <w:b/>
          <w:i/>
          <w:iCs/>
          <w:sz w:val="28"/>
          <w:szCs w:val="28"/>
        </w:rPr>
        <w:t>My Safe Room</w:t>
      </w:r>
    </w:p>
    <w:p w14:paraId="5756301B" w14:textId="0BB6E883" w:rsidR="00C65F9D" w:rsidRDefault="000A117C" w:rsidP="00C65F9D">
      <w:pPr>
        <w:rPr>
          <w:bCs/>
        </w:rPr>
      </w:pPr>
      <w:r>
        <w:rPr>
          <w:noProof/>
        </w:rPr>
        <w:drawing>
          <wp:anchor distT="0" distB="0" distL="114300" distR="114300" simplePos="0" relativeHeight="251810816" behindDoc="1" locked="0" layoutInCell="1" allowOverlap="1" wp14:anchorId="690672F0" wp14:editId="10C7F564">
            <wp:simplePos x="0" y="0"/>
            <wp:positionH relativeFrom="margin">
              <wp:posOffset>3771900</wp:posOffset>
            </wp:positionH>
            <wp:positionV relativeFrom="paragraph">
              <wp:posOffset>4445</wp:posOffset>
            </wp:positionV>
            <wp:extent cx="3022600" cy="2266950"/>
            <wp:effectExtent l="0" t="0" r="6350" b="0"/>
            <wp:wrapTight wrapText="bothSides">
              <wp:wrapPolygon edited="0">
                <wp:start x="0" y="0"/>
                <wp:lineTo x="0" y="21418"/>
                <wp:lineTo x="21509" y="21418"/>
                <wp:lineTo x="2150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20C36" w14:textId="61F38C31" w:rsidR="00C65F9D" w:rsidRPr="00C65F9D" w:rsidRDefault="00C65F9D" w:rsidP="00C65F9D">
      <w:pPr>
        <w:rPr>
          <w:bCs/>
        </w:rPr>
      </w:pPr>
      <w:r w:rsidRPr="00C65F9D">
        <w:rPr>
          <w:bCs/>
        </w:rPr>
        <w:t>Good Morning Scott,</w:t>
      </w:r>
    </w:p>
    <w:p w14:paraId="53AB5194" w14:textId="10A2259C" w:rsidR="00C65F9D" w:rsidRPr="00C65F9D" w:rsidRDefault="00C65F9D" w:rsidP="00C65F9D">
      <w:pPr>
        <w:rPr>
          <w:bCs/>
        </w:rPr>
      </w:pPr>
    </w:p>
    <w:p w14:paraId="6E656C0F" w14:textId="40EAD33F" w:rsidR="00C65F9D" w:rsidRPr="00C65F9D" w:rsidRDefault="00C65F9D" w:rsidP="00C65F9D">
      <w:pPr>
        <w:rPr>
          <w:bCs/>
        </w:rPr>
      </w:pPr>
      <w:r w:rsidRPr="00C65F9D">
        <w:rPr>
          <w:bCs/>
        </w:rPr>
        <w:t>I was just reading the Postscript I received last night and thought I would tell you about my adventure.</w:t>
      </w:r>
      <w:r w:rsidRPr="00C65F9D">
        <w:t xml:space="preserve"> </w:t>
      </w:r>
    </w:p>
    <w:p w14:paraId="43EF7EB9" w14:textId="146F6619" w:rsidR="00C65F9D" w:rsidRPr="00C65F9D" w:rsidRDefault="00C65F9D" w:rsidP="00C65F9D">
      <w:pPr>
        <w:rPr>
          <w:bCs/>
        </w:rPr>
      </w:pPr>
    </w:p>
    <w:p w14:paraId="55DD6209" w14:textId="59CC869D" w:rsidR="00C65F9D" w:rsidRPr="00C65F9D" w:rsidRDefault="00C65F9D" w:rsidP="00C65F9D">
      <w:pPr>
        <w:rPr>
          <w:bCs/>
        </w:rPr>
      </w:pPr>
      <w:r w:rsidRPr="00C65F9D">
        <w:rPr>
          <w:bCs/>
        </w:rPr>
        <w:t xml:space="preserve">I applied for the FEMA tornado shelter grant for quite a few years. Shockingly in 2017 I was notified that I was in the top fifty of the lottery drawing that they did. </w:t>
      </w:r>
    </w:p>
    <w:p w14:paraId="2906E384" w14:textId="77777777" w:rsidR="00C65F9D" w:rsidRPr="00C65F9D" w:rsidRDefault="00C65F9D" w:rsidP="00C65F9D">
      <w:pPr>
        <w:rPr>
          <w:bCs/>
        </w:rPr>
      </w:pPr>
    </w:p>
    <w:p w14:paraId="0852F62E" w14:textId="66F12EEF" w:rsidR="00C65F9D" w:rsidRPr="00C65F9D" w:rsidRDefault="00C65F9D" w:rsidP="00C65F9D">
      <w:pPr>
        <w:rPr>
          <w:bCs/>
        </w:rPr>
      </w:pPr>
      <w:r w:rsidRPr="00C65F9D">
        <w:rPr>
          <w:bCs/>
        </w:rPr>
        <w:t>Ok, I thought, maybe I would be in line to get a shelter via the grant process, still not quite believing it would happen.</w:t>
      </w:r>
    </w:p>
    <w:p w14:paraId="4ECB99D6" w14:textId="77777777" w:rsidR="000A117C" w:rsidRDefault="000A117C" w:rsidP="000A117C">
      <w:pPr>
        <w:rPr>
          <w:sz w:val="20"/>
          <w:szCs w:val="20"/>
        </w:rPr>
      </w:pPr>
      <w:bookmarkStart w:id="41" w:name="_Hlk30324425"/>
    </w:p>
    <w:p w14:paraId="791871F4" w14:textId="77777777" w:rsidR="000A117C" w:rsidRDefault="000A117C" w:rsidP="000A117C">
      <w:pPr>
        <w:rPr>
          <w:sz w:val="20"/>
          <w:szCs w:val="20"/>
        </w:rPr>
      </w:pPr>
    </w:p>
    <w:p w14:paraId="46AAB386" w14:textId="77777777" w:rsidR="000A117C" w:rsidRDefault="000A117C" w:rsidP="000A117C">
      <w:pPr>
        <w:rPr>
          <w:sz w:val="20"/>
          <w:szCs w:val="20"/>
        </w:rPr>
      </w:pPr>
    </w:p>
    <w:p w14:paraId="476C9D72" w14:textId="39D8A124" w:rsidR="000A117C" w:rsidRPr="009549FA" w:rsidRDefault="00CB0528" w:rsidP="000A117C">
      <w:pPr>
        <w:rPr>
          <w:sz w:val="20"/>
          <w:szCs w:val="20"/>
          <w:u w:val="single"/>
        </w:rPr>
      </w:pPr>
      <w:hyperlink w:anchor="top" w:history="1">
        <w:r w:rsidR="000A117C" w:rsidRPr="009549FA">
          <w:rPr>
            <w:rStyle w:val="Hyperlink"/>
            <w:sz w:val="20"/>
            <w:szCs w:val="20"/>
          </w:rPr>
          <w:t>TOP</w:t>
        </w:r>
      </w:hyperlink>
      <w:r w:rsidR="000A117C" w:rsidRPr="009549FA">
        <w:rPr>
          <w:sz w:val="20"/>
          <w:szCs w:val="20"/>
          <w:u w:val="single"/>
        </w:rPr>
        <w:t xml:space="preserve"> ^</w:t>
      </w:r>
    </w:p>
    <w:bookmarkEnd w:id="41"/>
    <w:p w14:paraId="2BC2C9C7" w14:textId="77777777" w:rsidR="00C65F9D" w:rsidRPr="00C65F9D" w:rsidRDefault="00C65F9D" w:rsidP="00C65F9D">
      <w:pPr>
        <w:rPr>
          <w:bCs/>
        </w:rPr>
      </w:pPr>
      <w:r w:rsidRPr="00C65F9D">
        <w:rPr>
          <w:bCs/>
        </w:rPr>
        <w:lastRenderedPageBreak/>
        <w:t xml:space="preserve">Just in case I researched shelters for several months trying to decide what would fit my location the best. </w:t>
      </w:r>
    </w:p>
    <w:p w14:paraId="6AC391F6" w14:textId="77777777" w:rsidR="00C65F9D" w:rsidRPr="00C65F9D" w:rsidRDefault="00C65F9D" w:rsidP="00C65F9D">
      <w:pPr>
        <w:rPr>
          <w:bCs/>
        </w:rPr>
      </w:pPr>
    </w:p>
    <w:p w14:paraId="6BC36CD2" w14:textId="77777777" w:rsidR="00C65F9D" w:rsidRPr="00C65F9D" w:rsidRDefault="00C65F9D" w:rsidP="00C65F9D">
      <w:pPr>
        <w:rPr>
          <w:bCs/>
        </w:rPr>
      </w:pPr>
      <w:r w:rsidRPr="00C65F9D">
        <w:rPr>
          <w:bCs/>
        </w:rPr>
        <w:t xml:space="preserve">After some months of waiting I thought, well I’m not getting a grant since there was no further communication. About that time Dan </w:t>
      </w:r>
      <w:proofErr w:type="spellStart"/>
      <w:r w:rsidRPr="00C65F9D">
        <w:rPr>
          <w:bCs/>
        </w:rPr>
        <w:t>Clevidence</w:t>
      </w:r>
      <w:proofErr w:type="spellEnd"/>
      <w:r w:rsidRPr="00C65F9D">
        <w:rPr>
          <w:bCs/>
        </w:rPr>
        <w:t xml:space="preserve">, the Ohio EMA specialist in charge of the program, notified me that the Federal Government did not provide money for that year for the grant. I thought my shelter chance was gone, Not, I found that I was still on the list of possible recipients. </w:t>
      </w:r>
    </w:p>
    <w:p w14:paraId="4332A80E" w14:textId="77777777" w:rsidR="00C65F9D" w:rsidRPr="00C65F9D" w:rsidRDefault="00C65F9D" w:rsidP="00C65F9D">
      <w:pPr>
        <w:rPr>
          <w:bCs/>
        </w:rPr>
      </w:pPr>
    </w:p>
    <w:p w14:paraId="0965ECFE" w14:textId="77777777" w:rsidR="00C65F9D" w:rsidRPr="00C65F9D" w:rsidRDefault="00C65F9D" w:rsidP="00C65F9D">
      <w:pPr>
        <w:rPr>
          <w:bCs/>
        </w:rPr>
      </w:pPr>
      <w:r w:rsidRPr="00C65F9D">
        <w:rPr>
          <w:bCs/>
        </w:rPr>
        <w:t>In 2018 I was notified to attend a mandatory meeting of grant recipients as part of the program requirements and did so. Hmm now I’m starting to think it might happen.</w:t>
      </w:r>
    </w:p>
    <w:p w14:paraId="573140E5" w14:textId="77777777" w:rsidR="000A117C" w:rsidRDefault="000A117C" w:rsidP="00C65F9D">
      <w:pPr>
        <w:rPr>
          <w:bCs/>
        </w:rPr>
      </w:pPr>
    </w:p>
    <w:p w14:paraId="39D19A4B" w14:textId="63693C0A" w:rsidR="00C65F9D" w:rsidRPr="00C65F9D" w:rsidRDefault="00C65F9D" w:rsidP="00C65F9D">
      <w:pPr>
        <w:rPr>
          <w:bCs/>
        </w:rPr>
      </w:pPr>
      <w:r w:rsidRPr="00C65F9D">
        <w:rPr>
          <w:bCs/>
        </w:rPr>
        <w:t>In May of 2019 I was mailed the “notice to proceed” which was the next step in the process. Finally, I was confident that I was going to get a shelter.</w:t>
      </w:r>
    </w:p>
    <w:p w14:paraId="39190484" w14:textId="77777777" w:rsidR="00C65F9D" w:rsidRPr="00C65F9D" w:rsidRDefault="00C65F9D" w:rsidP="00C65F9D">
      <w:pPr>
        <w:rPr>
          <w:bCs/>
        </w:rPr>
      </w:pPr>
    </w:p>
    <w:p w14:paraId="0FCF0A8E" w14:textId="127E550C" w:rsidR="00C65F9D" w:rsidRPr="00C65F9D" w:rsidRDefault="00C65F9D" w:rsidP="00C65F9D">
      <w:pPr>
        <w:rPr>
          <w:bCs/>
        </w:rPr>
      </w:pPr>
      <w:r w:rsidRPr="00C65F9D">
        <w:rPr>
          <w:bCs/>
        </w:rPr>
        <w:t>I took a two-day trip to Alabama to the shelter manufacturer that I had decided was the type I wanted and ordered a shelter. And of course, I drove my mobile and operated ham radio all the way.</w:t>
      </w:r>
    </w:p>
    <w:p w14:paraId="14D4B1D2" w14:textId="6A891FEF" w:rsidR="00C65F9D" w:rsidRDefault="00C65F9D" w:rsidP="00C65F9D">
      <w:pPr>
        <w:rPr>
          <w:bCs/>
        </w:rPr>
      </w:pPr>
    </w:p>
    <w:p w14:paraId="299AF190" w14:textId="77777777" w:rsidR="00C65F9D" w:rsidRPr="00C65F9D" w:rsidRDefault="00C65F9D" w:rsidP="00C65F9D">
      <w:pPr>
        <w:rPr>
          <w:bCs/>
        </w:rPr>
      </w:pPr>
    </w:p>
    <w:p w14:paraId="3EB67CA9" w14:textId="29328A59" w:rsidR="00C65F9D" w:rsidRPr="00C65F9D" w:rsidRDefault="00C65F9D" w:rsidP="00C65F9D">
      <w:pPr>
        <w:rPr>
          <w:bCs/>
        </w:rPr>
      </w:pPr>
      <w:r w:rsidRPr="00C65F9D">
        <w:rPr>
          <w:bCs/>
        </w:rPr>
        <w:t xml:space="preserve">On November 2, 2019 two Alabama boys arrived to install my tornado shelter in my garage. The day was a mix of snow and rain and miserable, later that day we received 4 inches of snow, but they persevered and installed the shelter. My wife provided them gloves to use and keep since their hands got very cold during the installation. </w:t>
      </w:r>
      <w:r w:rsidR="00AD2826">
        <w:rPr>
          <w:bCs/>
        </w:rPr>
        <w:t xml:space="preserve">What… </w:t>
      </w:r>
      <w:r w:rsidRPr="00C65F9D">
        <w:rPr>
          <w:bCs/>
        </w:rPr>
        <w:t xml:space="preserve">They don’t use gloves in Alabama? </w:t>
      </w:r>
    </w:p>
    <w:p w14:paraId="79D94226" w14:textId="77777777" w:rsidR="00C65F9D" w:rsidRPr="00C65F9D" w:rsidRDefault="00C65F9D" w:rsidP="00C65F9D">
      <w:pPr>
        <w:rPr>
          <w:bCs/>
        </w:rPr>
      </w:pPr>
    </w:p>
    <w:p w14:paraId="1ECB9515" w14:textId="6EE3B43F" w:rsidR="00C65F9D" w:rsidRPr="00C65F9D" w:rsidRDefault="00FA4739" w:rsidP="00C65F9D">
      <w:pPr>
        <w:rPr>
          <w:bCs/>
        </w:rPr>
      </w:pPr>
      <w:r w:rsidRPr="00C65F9D">
        <w:rPr>
          <w:bCs/>
        </w:rPr>
        <w:t>So,</w:t>
      </w:r>
      <w:r w:rsidR="00C65F9D" w:rsidRPr="00C65F9D">
        <w:rPr>
          <w:bCs/>
        </w:rPr>
        <w:t xml:space="preserve"> in summary I was put on the list to receive a grant for a tornado shelter in 2017 and in 2019 I received a shelter and in 2020 I will receive my grant money for the shelter.</w:t>
      </w:r>
    </w:p>
    <w:p w14:paraId="0323020D" w14:textId="77777777" w:rsidR="00C65F9D" w:rsidRPr="00C65F9D" w:rsidRDefault="00C65F9D" w:rsidP="00C65F9D">
      <w:pPr>
        <w:rPr>
          <w:bCs/>
        </w:rPr>
      </w:pPr>
    </w:p>
    <w:p w14:paraId="711261C5" w14:textId="77777777" w:rsidR="00C65F9D" w:rsidRPr="00C65F9D" w:rsidRDefault="00C65F9D" w:rsidP="00C65F9D">
      <w:pPr>
        <w:rPr>
          <w:bCs/>
        </w:rPr>
      </w:pPr>
      <w:r w:rsidRPr="00C65F9D">
        <w:rPr>
          <w:bCs/>
        </w:rPr>
        <w:t>The moral of the story is never give up on Federal money even though it takes a long time sometimes.</w:t>
      </w:r>
    </w:p>
    <w:p w14:paraId="693DB37C" w14:textId="77777777" w:rsidR="00C65F9D" w:rsidRPr="00C65F9D" w:rsidRDefault="00C65F9D" w:rsidP="00C65F9D">
      <w:pPr>
        <w:rPr>
          <w:bCs/>
        </w:rPr>
      </w:pPr>
    </w:p>
    <w:p w14:paraId="7F1B829F" w14:textId="77777777" w:rsidR="00C65F9D" w:rsidRPr="00C65F9D" w:rsidRDefault="00C65F9D" w:rsidP="00C65F9D">
      <w:pPr>
        <w:rPr>
          <w:bCs/>
        </w:rPr>
      </w:pPr>
      <w:r w:rsidRPr="00C65F9D">
        <w:rPr>
          <w:bCs/>
        </w:rPr>
        <w:t>73,</w:t>
      </w:r>
    </w:p>
    <w:p w14:paraId="5D6F0126" w14:textId="77777777" w:rsidR="00C65F9D" w:rsidRPr="00C65F9D" w:rsidRDefault="00C65F9D" w:rsidP="00C65F9D">
      <w:pPr>
        <w:rPr>
          <w:bCs/>
        </w:rPr>
      </w:pPr>
    </w:p>
    <w:p w14:paraId="068C0485" w14:textId="2FFAF5A7" w:rsidR="00C65F9D" w:rsidRPr="00C65F9D" w:rsidRDefault="00C65F9D" w:rsidP="00C65F9D">
      <w:pPr>
        <w:rPr>
          <w:bCs/>
        </w:rPr>
      </w:pPr>
      <w:r w:rsidRPr="00C65F9D">
        <w:rPr>
          <w:bCs/>
        </w:rPr>
        <w:t>Darl</w:t>
      </w:r>
      <w:r w:rsidR="00AD2826">
        <w:rPr>
          <w:bCs/>
        </w:rPr>
        <w:t xml:space="preserve">, </w:t>
      </w:r>
      <w:r w:rsidRPr="00C65F9D">
        <w:rPr>
          <w:bCs/>
        </w:rPr>
        <w:t>NA8W</w:t>
      </w:r>
    </w:p>
    <w:p w14:paraId="44962381" w14:textId="77777777" w:rsidR="00C65F9D" w:rsidRPr="00C65F9D" w:rsidRDefault="00C65F9D" w:rsidP="00C65F9D">
      <w:pPr>
        <w:rPr>
          <w:bCs/>
        </w:rPr>
      </w:pPr>
    </w:p>
    <w:p w14:paraId="4EDCE6C0" w14:textId="40BF5736" w:rsidR="00C65F9D" w:rsidRPr="00C65F9D" w:rsidRDefault="00C65F9D" w:rsidP="00C65F9D">
      <w:pPr>
        <w:rPr>
          <w:bCs/>
        </w:rPr>
      </w:pPr>
      <w:r w:rsidRPr="00C65F9D">
        <w:rPr>
          <w:bCs/>
        </w:rPr>
        <w:t>P</w:t>
      </w:r>
      <w:r>
        <w:rPr>
          <w:bCs/>
        </w:rPr>
        <w:t>S</w:t>
      </w:r>
      <w:r w:rsidRPr="00C65F9D">
        <w:rPr>
          <w:bCs/>
        </w:rPr>
        <w:t xml:space="preserve">, As I finished typing this </w:t>
      </w:r>
      <w:r w:rsidR="00AD2826" w:rsidRPr="00C65F9D">
        <w:rPr>
          <w:bCs/>
        </w:rPr>
        <w:t>e-mail,</w:t>
      </w:r>
      <w:r w:rsidRPr="00C65F9D">
        <w:rPr>
          <w:bCs/>
        </w:rPr>
        <w:t xml:space="preserve"> I received an email from the Ohio EMA, my shelter grant check is in </w:t>
      </w:r>
      <w:r w:rsidR="00FA4739" w:rsidRPr="00C65F9D">
        <w:rPr>
          <w:bCs/>
        </w:rPr>
        <w:t>today’s</w:t>
      </w:r>
      <w:r w:rsidRPr="00C65F9D">
        <w:rPr>
          <w:bCs/>
        </w:rPr>
        <w:t xml:space="preserve"> mail. </w:t>
      </w:r>
    </w:p>
    <w:p w14:paraId="797F2C1B" w14:textId="1ECBF49B" w:rsidR="00C65F9D" w:rsidRDefault="00C65F9D" w:rsidP="00251B55">
      <w:pPr>
        <w:rPr>
          <w:bCs/>
        </w:rPr>
      </w:pPr>
    </w:p>
    <w:p w14:paraId="3BDB669D" w14:textId="77777777" w:rsidR="00AA16EC" w:rsidRDefault="00CB0528" w:rsidP="00AA16EC">
      <w:pPr>
        <w:rPr>
          <w:b/>
          <w:i/>
          <w:iCs/>
          <w:sz w:val="28"/>
          <w:szCs w:val="28"/>
        </w:rPr>
      </w:pPr>
      <w:r>
        <w:rPr>
          <w:b/>
        </w:rPr>
        <w:pict w14:anchorId="69173F11">
          <v:rect id="_x0000_i1043" style="width:0;height:1.5pt" o:hralign="center" o:hrstd="t" o:hr="t" fillcolor="#a0a0a0" stroked="f"/>
        </w:pict>
      </w:r>
    </w:p>
    <w:p w14:paraId="6AFC5D0A" w14:textId="77777777" w:rsidR="00AA16EC" w:rsidRDefault="00AA16EC" w:rsidP="00AA16EC">
      <w:pPr>
        <w:rPr>
          <w:bCs/>
        </w:rPr>
      </w:pPr>
      <w:r>
        <w:rPr>
          <w:b/>
          <w:i/>
          <w:iCs/>
          <w:sz w:val="28"/>
          <w:szCs w:val="28"/>
        </w:rPr>
        <w:t>2019 Ohio Section Yearbook</w:t>
      </w:r>
    </w:p>
    <w:p w14:paraId="6E8A37D3" w14:textId="77777777" w:rsidR="00AA16EC" w:rsidRDefault="00AA16EC" w:rsidP="00AA16EC">
      <w:pPr>
        <w:rPr>
          <w:bCs/>
        </w:rPr>
      </w:pPr>
      <w:r w:rsidRPr="00886400">
        <w:rPr>
          <w:noProof/>
        </w:rPr>
        <w:drawing>
          <wp:anchor distT="0" distB="0" distL="114300" distR="114300" simplePos="0" relativeHeight="251796480" behindDoc="1" locked="0" layoutInCell="1" allowOverlap="1" wp14:anchorId="08DABEBB" wp14:editId="5C21CEED">
            <wp:simplePos x="0" y="0"/>
            <wp:positionH relativeFrom="margin">
              <wp:align>right</wp:align>
            </wp:positionH>
            <wp:positionV relativeFrom="paragraph">
              <wp:posOffset>29210</wp:posOffset>
            </wp:positionV>
            <wp:extent cx="1732280" cy="2219325"/>
            <wp:effectExtent l="0" t="0" r="1270" b="9525"/>
            <wp:wrapTight wrapText="bothSides">
              <wp:wrapPolygon edited="0">
                <wp:start x="0" y="0"/>
                <wp:lineTo x="0" y="21507"/>
                <wp:lineTo x="21378" y="21507"/>
                <wp:lineTo x="2137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32280" cy="2219325"/>
                    </a:xfrm>
                    <a:prstGeom prst="rect">
                      <a:avLst/>
                    </a:prstGeom>
                  </pic:spPr>
                </pic:pic>
              </a:graphicData>
            </a:graphic>
            <wp14:sizeRelH relativeFrom="page">
              <wp14:pctWidth>0</wp14:pctWidth>
            </wp14:sizeRelH>
            <wp14:sizeRelV relativeFrom="page">
              <wp14:pctHeight>0</wp14:pctHeight>
            </wp14:sizeRelV>
          </wp:anchor>
        </w:drawing>
      </w:r>
    </w:p>
    <w:p w14:paraId="478C88C5" w14:textId="77777777" w:rsidR="00AA16EC" w:rsidRDefault="00AA16EC" w:rsidP="00AA16EC">
      <w:pPr>
        <w:rPr>
          <w:bCs/>
        </w:rPr>
      </w:pPr>
      <w:r>
        <w:rPr>
          <w:bCs/>
        </w:rPr>
        <w:t>The 2019 Ohio Section Yearbook has just been published. This is a very comprehensive look at the Ohio Section and everything that we did in 2019. It’s really a great way of learning about all the different functions that the Ohio Section is involved with.</w:t>
      </w:r>
    </w:p>
    <w:p w14:paraId="7567D5CA" w14:textId="77777777" w:rsidR="00AA16EC" w:rsidRDefault="00AA16EC" w:rsidP="00AA16EC">
      <w:pPr>
        <w:rPr>
          <w:bCs/>
        </w:rPr>
      </w:pPr>
    </w:p>
    <w:p w14:paraId="2B8199A0" w14:textId="77777777" w:rsidR="00AA16EC" w:rsidRDefault="00AA16EC" w:rsidP="00AA16EC">
      <w:pPr>
        <w:rPr>
          <w:bCs/>
        </w:rPr>
      </w:pPr>
      <w:r>
        <w:rPr>
          <w:bCs/>
        </w:rPr>
        <w:t xml:space="preserve">I’m sure that there’s things inside of this Yearbook that you never knew about.  </w:t>
      </w:r>
    </w:p>
    <w:p w14:paraId="25EF50B0" w14:textId="77777777" w:rsidR="00AA16EC" w:rsidRDefault="00AA16EC" w:rsidP="00AA16EC">
      <w:pPr>
        <w:rPr>
          <w:bCs/>
        </w:rPr>
      </w:pPr>
    </w:p>
    <w:p w14:paraId="68F7474D" w14:textId="77777777" w:rsidR="00AA16EC" w:rsidRDefault="00AA16EC" w:rsidP="00AA16EC">
      <w:pPr>
        <w:rPr>
          <w:bCs/>
        </w:rPr>
      </w:pPr>
      <w:r>
        <w:rPr>
          <w:bCs/>
        </w:rPr>
        <w:t xml:space="preserve">You just </w:t>
      </w:r>
      <w:proofErr w:type="spellStart"/>
      <w:r>
        <w:rPr>
          <w:bCs/>
        </w:rPr>
        <w:t>gotta</w:t>
      </w:r>
      <w:proofErr w:type="spellEnd"/>
      <w:r>
        <w:rPr>
          <w:bCs/>
        </w:rPr>
        <w:t xml:space="preserve">’ take a look..    </w:t>
      </w:r>
      <w:hyperlink r:id="rId100" w:history="1">
        <w:r w:rsidRPr="001C58FC">
          <w:rPr>
            <w:rStyle w:val="Hyperlink"/>
            <w:bCs/>
          </w:rPr>
          <w:t>http://arrl-ohio.org/news/2019/2019_Yearbook.pdf</w:t>
        </w:r>
      </w:hyperlink>
      <w:r>
        <w:rPr>
          <w:bCs/>
        </w:rPr>
        <w:t xml:space="preserve"> </w:t>
      </w:r>
    </w:p>
    <w:p w14:paraId="71774D3B" w14:textId="77777777" w:rsidR="00AA16EC" w:rsidRDefault="00AA16EC" w:rsidP="00AA16EC">
      <w:pPr>
        <w:rPr>
          <w:bCs/>
        </w:rPr>
      </w:pPr>
    </w:p>
    <w:p w14:paraId="691C9107" w14:textId="07F4A54B" w:rsidR="00262B51" w:rsidRDefault="00262B51" w:rsidP="003177AC">
      <w:pPr>
        <w:rPr>
          <w:b/>
        </w:rPr>
      </w:pPr>
    </w:p>
    <w:p w14:paraId="45C67004" w14:textId="77777777" w:rsidR="00DE45EE" w:rsidRDefault="00DE45EE" w:rsidP="00DE45EE">
      <w:pPr>
        <w:rPr>
          <w:sz w:val="20"/>
          <w:szCs w:val="20"/>
        </w:rPr>
      </w:pPr>
    </w:p>
    <w:p w14:paraId="457F9D75" w14:textId="77777777" w:rsidR="00DE45EE" w:rsidRDefault="00DE45EE" w:rsidP="00DE45EE">
      <w:pPr>
        <w:rPr>
          <w:sz w:val="20"/>
          <w:szCs w:val="20"/>
        </w:rPr>
      </w:pPr>
    </w:p>
    <w:p w14:paraId="60247F29" w14:textId="77777777" w:rsidR="00DE45EE" w:rsidRDefault="00DE45EE" w:rsidP="00DE45EE">
      <w:pPr>
        <w:rPr>
          <w:sz w:val="20"/>
          <w:szCs w:val="20"/>
        </w:rPr>
      </w:pPr>
    </w:p>
    <w:bookmarkStart w:id="42" w:name="_Hlk30327841"/>
    <w:p w14:paraId="618B3E8C" w14:textId="4BC859A9" w:rsidR="00DE45EE" w:rsidRPr="009549FA" w:rsidRDefault="00DE45EE" w:rsidP="00DE45EE">
      <w:pPr>
        <w:rPr>
          <w:sz w:val="20"/>
          <w:szCs w:val="20"/>
          <w:u w:val="single"/>
        </w:rPr>
      </w:pPr>
      <w:r w:rsidRPr="009549FA">
        <w:fldChar w:fldCharType="begin"/>
      </w:r>
      <w:r w:rsidRPr="009549FA">
        <w:rPr>
          <w:sz w:val="20"/>
          <w:szCs w:val="20"/>
        </w:rPr>
        <w:instrText xml:space="preserve"> HYPERLINK \l "top" </w:instrText>
      </w:r>
      <w:r w:rsidRPr="009549FA">
        <w:fldChar w:fldCharType="separate"/>
      </w:r>
      <w:r w:rsidRPr="009549FA">
        <w:rPr>
          <w:rStyle w:val="Hyperlink"/>
          <w:sz w:val="20"/>
          <w:szCs w:val="20"/>
        </w:rPr>
        <w:t>TOP</w:t>
      </w:r>
      <w:r w:rsidRPr="009549FA">
        <w:rPr>
          <w:rStyle w:val="Hyperlink"/>
          <w:sz w:val="20"/>
          <w:szCs w:val="20"/>
        </w:rPr>
        <w:fldChar w:fldCharType="end"/>
      </w:r>
      <w:r w:rsidRPr="009549FA">
        <w:rPr>
          <w:sz w:val="20"/>
          <w:szCs w:val="20"/>
          <w:u w:val="single"/>
        </w:rPr>
        <w:t xml:space="preserve"> ^</w:t>
      </w:r>
    </w:p>
    <w:bookmarkEnd w:id="42"/>
    <w:p w14:paraId="7FC122C1" w14:textId="79C81552" w:rsidR="003177AC" w:rsidRPr="003177AC" w:rsidRDefault="00CB0528" w:rsidP="003177AC">
      <w:pPr>
        <w:rPr>
          <w:b/>
          <w:i/>
          <w:sz w:val="28"/>
          <w:szCs w:val="28"/>
        </w:rPr>
      </w:pPr>
      <w:r>
        <w:rPr>
          <w:b/>
        </w:rPr>
        <w:lastRenderedPageBreak/>
        <w:pict w14:anchorId="19F71703">
          <v:rect id="_x0000_i1044" style="width:0;height:1.5pt" o:hralign="center" o:hrstd="t" o:hr="t" fillcolor="#a0a0a0" stroked="f"/>
        </w:pict>
      </w:r>
    </w:p>
    <w:p w14:paraId="2F5F48CA" w14:textId="77777777" w:rsidR="003177AC" w:rsidRPr="003177AC" w:rsidRDefault="003177AC" w:rsidP="003177AC">
      <w:pPr>
        <w:rPr>
          <w:b/>
          <w:i/>
        </w:rPr>
      </w:pPr>
      <w:bookmarkStart w:id="43" w:name="final"/>
      <w:bookmarkEnd w:id="43"/>
      <w:r w:rsidRPr="003177AC">
        <w:rPr>
          <w:b/>
          <w:i/>
          <w:sz w:val="28"/>
          <w:szCs w:val="28"/>
        </w:rPr>
        <w:t xml:space="preserve">Final..  Final..    </w:t>
      </w:r>
    </w:p>
    <w:p w14:paraId="75783ED4" w14:textId="77777777" w:rsidR="003177AC" w:rsidRPr="003177AC" w:rsidRDefault="003177AC" w:rsidP="003177AC">
      <w:pPr>
        <w:rPr>
          <w:b/>
          <w:i/>
        </w:rPr>
      </w:pPr>
      <w:r w:rsidRPr="003177AC">
        <w:rPr>
          <w:noProof/>
          <w:sz w:val="32"/>
          <w:szCs w:val="32"/>
        </w:rPr>
        <w:drawing>
          <wp:anchor distT="0" distB="0" distL="114300" distR="114300" simplePos="0" relativeHeight="251726848" behindDoc="1" locked="0" layoutInCell="1" allowOverlap="1" wp14:anchorId="592A0DFF" wp14:editId="3D67CDAC">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1">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F35DE" w14:textId="77777777" w:rsidR="003177AC" w:rsidRPr="003177AC" w:rsidRDefault="003177AC" w:rsidP="003177AC">
      <w:r w:rsidRPr="003177AC">
        <w:t xml:space="preserve">Hey Gang...  </w:t>
      </w:r>
    </w:p>
    <w:p w14:paraId="5F923A06" w14:textId="77777777" w:rsidR="003177AC" w:rsidRPr="003177AC" w:rsidRDefault="003177AC" w:rsidP="003177AC"/>
    <w:p w14:paraId="2DBE1CCB" w14:textId="1BAE7AEA" w:rsidR="00314DA2" w:rsidRDefault="00314DA2" w:rsidP="00A04E12">
      <w:r>
        <w:t xml:space="preserve">Wow.. </w:t>
      </w:r>
      <w:r w:rsidR="008F3E85">
        <w:t>this has really been a busy week! I visited with the great folks at PCARS, then down to</w:t>
      </w:r>
      <w:r w:rsidR="008B281E">
        <w:t xml:space="preserve"> the</w:t>
      </w:r>
      <w:r w:rsidR="008F3E85">
        <w:t xml:space="preserve"> D</w:t>
      </w:r>
      <w:r w:rsidR="008B281E">
        <w:t>elaware ARC where I did a presentation</w:t>
      </w:r>
      <w:r w:rsidR="00DE45EE">
        <w:t>. T</w:t>
      </w:r>
      <w:r w:rsidR="008B281E">
        <w:t xml:space="preserve">hen over to </w:t>
      </w:r>
      <w:proofErr w:type="spellStart"/>
      <w:r w:rsidR="008B281E">
        <w:t>Silvercreek</w:t>
      </w:r>
      <w:proofErr w:type="spellEnd"/>
      <w:r w:rsidR="008B281E">
        <w:t xml:space="preserve"> ARA</w:t>
      </w:r>
      <w:r w:rsidR="00557174">
        <w:t xml:space="preserve"> for a great supper meeting</w:t>
      </w:r>
      <w:r w:rsidR="00DE45EE">
        <w:t>.</w:t>
      </w:r>
      <w:r w:rsidR="00557174">
        <w:t xml:space="preserve"> Friday, I traveled d</w:t>
      </w:r>
      <w:r w:rsidR="00DE45EE">
        <w:t xml:space="preserve">own </w:t>
      </w:r>
      <w:r w:rsidR="008B281E">
        <w:t xml:space="preserve">to Mt Vernon </w:t>
      </w:r>
      <w:r w:rsidR="00557174">
        <w:t xml:space="preserve">and met </w:t>
      </w:r>
      <w:r w:rsidR="008B281E">
        <w:t xml:space="preserve">with the Breakfast group, then </w:t>
      </w:r>
      <w:r w:rsidR="00557174">
        <w:t xml:space="preserve">Saturday it was a very slushy trip </w:t>
      </w:r>
      <w:r w:rsidR="008B281E">
        <w:t>up to DX Engineering for their Winter Sale!</w:t>
      </w:r>
      <w:r w:rsidR="00DE45EE">
        <w:t xml:space="preserve"> </w:t>
      </w:r>
      <w:r w:rsidR="00557174">
        <w:t xml:space="preserve">It was great seeing </w:t>
      </w:r>
      <w:r w:rsidR="00D45FF3">
        <w:t xml:space="preserve">and talking with </w:t>
      </w:r>
      <w:r w:rsidR="00557174">
        <w:t>all of the hearty folks that ventured out on Saturday in all the</w:t>
      </w:r>
      <w:r w:rsidR="00D45FF3">
        <w:t xml:space="preserve"> snowy and rainy</w:t>
      </w:r>
      <w:r w:rsidR="00557174">
        <w:t xml:space="preserve"> mess. </w:t>
      </w:r>
      <w:r w:rsidR="00DE45EE">
        <w:t>Yes folks, it was a busy week for sure</w:t>
      </w:r>
      <w:r w:rsidR="008B281E">
        <w:t xml:space="preserve">. </w:t>
      </w:r>
      <w:r>
        <w:t xml:space="preserve"> </w:t>
      </w:r>
    </w:p>
    <w:p w14:paraId="0E430217" w14:textId="77777777" w:rsidR="00314DA2" w:rsidRDefault="00314DA2" w:rsidP="00A04E12"/>
    <w:p w14:paraId="4F3E76B4" w14:textId="115286A5" w:rsidR="0044070A" w:rsidRDefault="00314DA2" w:rsidP="00A04E12">
      <w:r>
        <w:t xml:space="preserve">Did you get </w:t>
      </w:r>
      <w:r w:rsidR="00C15714">
        <w:t xml:space="preserve">a chance to get on the annual ARRL VHF Contest this past weekend? I really didn’t get much of a chance to play on this contest, at least I did get to play a little on the </w:t>
      </w:r>
      <w:r>
        <w:t xml:space="preserve">Ohio Section ARES VHF Contest </w:t>
      </w:r>
      <w:r w:rsidR="00DE45EE">
        <w:t>the weekend before</w:t>
      </w:r>
      <w:r w:rsidR="0044070A">
        <w:t>.</w:t>
      </w:r>
      <w:r w:rsidR="00DE45EE">
        <w:t xml:space="preserve"> I will say that I did hear some folks on 146.520 and 446.00</w:t>
      </w:r>
      <w:r w:rsidR="0044070A">
        <w:t xml:space="preserve"> </w:t>
      </w:r>
      <w:r w:rsidR="00D45FF3">
        <w:t>and I tried to go back to them, but unfortunately, they didn’t seem to hear me. Oh well, better luck next year!</w:t>
      </w:r>
    </w:p>
    <w:p w14:paraId="2803AB04" w14:textId="4DFB9111" w:rsidR="00AA16EC" w:rsidRDefault="00AA16EC" w:rsidP="00AA16EC">
      <w:pPr>
        <w:rPr>
          <w:sz w:val="20"/>
          <w:szCs w:val="20"/>
        </w:rPr>
      </w:pPr>
    </w:p>
    <w:p w14:paraId="53E7249D" w14:textId="525DE8A3" w:rsidR="0044070A" w:rsidRDefault="0044070A" w:rsidP="00AA16EC">
      <w:r>
        <w:t>Ok, now as far as the furniture moving adventures around my house, this past week has settled down a bit. I only ran into the footstool twice. That’s a great improvement over the past weeks where you never knew where those freaky little objects would come out of the woodwork to stub your toe on.</w:t>
      </w:r>
    </w:p>
    <w:p w14:paraId="3E2668FF" w14:textId="77777777" w:rsidR="0044070A" w:rsidRDefault="0044070A" w:rsidP="00AA16EC"/>
    <w:p w14:paraId="0AC70E3C" w14:textId="4587158C" w:rsidR="004F7B76" w:rsidRDefault="00AA16EC" w:rsidP="003177AC">
      <w:r>
        <w:t>Now, on to</w:t>
      </w:r>
      <w:r w:rsidR="00836BC8">
        <w:t xml:space="preserve"> other </w:t>
      </w:r>
      <w:r>
        <w:t xml:space="preserve">matters…  </w:t>
      </w:r>
      <w:r w:rsidR="00D45FF3">
        <w:t xml:space="preserve">One of the most common comments I hear </w:t>
      </w:r>
      <w:r w:rsidR="0008753D">
        <w:t xml:space="preserve">among the newest of our ranks is “I can’t wait to get my </w:t>
      </w:r>
      <w:r w:rsidR="007A6F36">
        <w:t>license</w:t>
      </w:r>
      <w:r w:rsidR="0008753D">
        <w:t xml:space="preserve"> so that I will be done with all this learning </w:t>
      </w:r>
      <w:r w:rsidR="00042811">
        <w:t>stuff .</w:t>
      </w:r>
      <w:r w:rsidR="0008753D">
        <w:t xml:space="preserve">..”  That’s such an </w:t>
      </w:r>
      <w:r w:rsidR="00042811">
        <w:t xml:space="preserve">ill-informed statement </w:t>
      </w:r>
      <w:r w:rsidR="0008753D">
        <w:t>that I just have to write about it this week. I hear this all the time from th</w:t>
      </w:r>
      <w:r w:rsidR="007A6F36">
        <w:t>ose folks now in classes and those studying on their own</w:t>
      </w:r>
      <w:r w:rsidR="00042811">
        <w:t xml:space="preserve"> and even from some that have been licensed for years</w:t>
      </w:r>
      <w:r w:rsidR="0008753D">
        <w:t xml:space="preserve">. </w:t>
      </w:r>
      <w:r w:rsidR="007A6F36">
        <w:t xml:space="preserve">In fact, </w:t>
      </w:r>
      <w:r w:rsidR="0008753D">
        <w:t>I’ve h</w:t>
      </w:r>
      <w:r w:rsidR="007A6F36">
        <w:t>eard</w:t>
      </w:r>
      <w:r w:rsidR="0008753D">
        <w:t xml:space="preserve"> this so much lately that I decided to start responding to these folks this way. “I hate to burst your bubble but….  You’re learning days will just begin with that license…”  It’s true, if you think about what that license gives you is </w:t>
      </w:r>
      <w:r w:rsidR="007A6F36">
        <w:t xml:space="preserve">lots of room to mess up. Yes, we all have </w:t>
      </w:r>
      <w:r w:rsidR="004C5380">
        <w:t xml:space="preserve">those little teaching moments that we </w:t>
      </w:r>
      <w:r w:rsidR="007A6F36">
        <w:t xml:space="preserve">go through, but if you really think about it, we do just start our learning process when that license comes. </w:t>
      </w:r>
    </w:p>
    <w:p w14:paraId="069CA897" w14:textId="77777777" w:rsidR="004F7B76" w:rsidRDefault="004F7B76" w:rsidP="003177AC"/>
    <w:p w14:paraId="24430510" w14:textId="77777777" w:rsidR="006008F1" w:rsidRDefault="004F7B76" w:rsidP="003177AC">
      <w:r>
        <w:t>Want to do FT-8 or D-Star? You have to learn how. It’s not something that you were born with. Want to pass traffic or get involved with emergency communications? You have to learn how</w:t>
      </w:r>
      <w:r w:rsidR="004C5380">
        <w:t xml:space="preserve"> first</w:t>
      </w:r>
      <w:r>
        <w:t xml:space="preserve">. </w:t>
      </w:r>
      <w:r w:rsidR="008B4287">
        <w:t xml:space="preserve">Want to make your own power supply or power amplifier? You have to </w:t>
      </w:r>
      <w:r w:rsidR="003F4D89">
        <w:t xml:space="preserve">do </w:t>
      </w:r>
      <w:r w:rsidR="00B2742B">
        <w:t>a lot of</w:t>
      </w:r>
      <w:r w:rsidR="008B4287">
        <w:t xml:space="preserve"> reading and experimentation </w:t>
      </w:r>
      <w:r w:rsidR="006008F1">
        <w:t>before flipping that power switch on</w:t>
      </w:r>
      <w:r w:rsidR="008B4287">
        <w:t xml:space="preserve">. </w:t>
      </w:r>
    </w:p>
    <w:p w14:paraId="603195A9" w14:textId="77777777" w:rsidR="006008F1" w:rsidRDefault="006008F1" w:rsidP="003177AC"/>
    <w:p w14:paraId="1CD354E3" w14:textId="3A2608EF" w:rsidR="00B2742B" w:rsidRDefault="008B4287" w:rsidP="003177AC">
      <w:r>
        <w:t>Amateur Radio is one of the most diversified “hobbies” that you’ll ever come across. Yes, we are all licensed the same, but as you go through your life as an Amateur Radio operator your interests will change, grow and expand into many different areas, yet we are</w:t>
      </w:r>
      <w:r w:rsidR="004C5380">
        <w:t xml:space="preserve"> </w:t>
      </w:r>
      <w:r>
        <w:t>still Amateur Radio operators.</w:t>
      </w:r>
      <w:r w:rsidR="00B2742B">
        <w:t xml:space="preserve"> </w:t>
      </w:r>
    </w:p>
    <w:p w14:paraId="465CB9A8" w14:textId="6E4B4ED3" w:rsidR="00B2742B" w:rsidRDefault="00B2742B" w:rsidP="003177AC"/>
    <w:p w14:paraId="4FC47108" w14:textId="77777777" w:rsidR="006008F1" w:rsidRDefault="00B2742B" w:rsidP="003177AC">
      <w:r>
        <w:t>Everything we do, regardless of how simple or complexed it is</w:t>
      </w:r>
      <w:r w:rsidR="006008F1">
        <w:t>,</w:t>
      </w:r>
      <w:r>
        <w:t xml:space="preserve"> we’ve had to learn</w:t>
      </w:r>
      <w:r w:rsidR="00042811">
        <w:t xml:space="preserve"> either through a book or through the “school of hard knocks”</w:t>
      </w:r>
      <w:r w:rsidR="004C5380">
        <w:t xml:space="preserve"> to learn it.</w:t>
      </w:r>
      <w:r>
        <w:t xml:space="preserve"> </w:t>
      </w:r>
      <w:r w:rsidR="00042811">
        <w:t>Using p</w:t>
      </w:r>
      <w:r>
        <w:t xml:space="preserve">roper etiquette on a repeater, to having fun working folks on VHF simplex is a “learned” process. So </w:t>
      </w:r>
      <w:r w:rsidR="00042811">
        <w:t>YES,</w:t>
      </w:r>
      <w:r>
        <w:t xml:space="preserve"> my friends, when you get that license </w:t>
      </w:r>
      <w:r w:rsidR="00042811">
        <w:t xml:space="preserve">in your hands </w:t>
      </w:r>
      <w:r>
        <w:t>you have just started down that road of academia.</w:t>
      </w:r>
      <w:r w:rsidR="004C5380">
        <w:t xml:space="preserve"> </w:t>
      </w:r>
    </w:p>
    <w:p w14:paraId="5FEF5785" w14:textId="77777777" w:rsidR="000F516B" w:rsidRDefault="000F516B" w:rsidP="000F516B">
      <w:pPr>
        <w:rPr>
          <w:sz w:val="20"/>
          <w:szCs w:val="20"/>
        </w:rPr>
      </w:pPr>
    </w:p>
    <w:p w14:paraId="4272EB79" w14:textId="77777777" w:rsidR="000F516B" w:rsidRDefault="000F516B" w:rsidP="000F516B">
      <w:pPr>
        <w:rPr>
          <w:sz w:val="20"/>
          <w:szCs w:val="20"/>
        </w:rPr>
      </w:pPr>
    </w:p>
    <w:p w14:paraId="64BBF48F" w14:textId="77777777" w:rsidR="000F516B" w:rsidRDefault="000F516B" w:rsidP="000F516B">
      <w:pPr>
        <w:rPr>
          <w:sz w:val="20"/>
          <w:szCs w:val="20"/>
        </w:rPr>
      </w:pPr>
    </w:p>
    <w:bookmarkStart w:id="44" w:name="_Hlk30328398"/>
    <w:p w14:paraId="6ECF709C" w14:textId="4DC048F6" w:rsidR="000F516B" w:rsidRPr="009549FA" w:rsidRDefault="000F516B" w:rsidP="000F516B">
      <w:pPr>
        <w:rPr>
          <w:sz w:val="20"/>
          <w:szCs w:val="20"/>
          <w:u w:val="single"/>
        </w:rPr>
      </w:pPr>
      <w:r w:rsidRPr="009549FA">
        <w:fldChar w:fldCharType="begin"/>
      </w:r>
      <w:r w:rsidRPr="009549FA">
        <w:rPr>
          <w:sz w:val="20"/>
          <w:szCs w:val="20"/>
        </w:rPr>
        <w:instrText xml:space="preserve"> HYPERLINK \l "top" </w:instrText>
      </w:r>
      <w:r w:rsidRPr="009549FA">
        <w:fldChar w:fldCharType="separate"/>
      </w:r>
      <w:r w:rsidRPr="009549FA">
        <w:rPr>
          <w:rStyle w:val="Hyperlink"/>
          <w:sz w:val="20"/>
          <w:szCs w:val="20"/>
        </w:rPr>
        <w:t>TOP</w:t>
      </w:r>
      <w:r w:rsidRPr="009549FA">
        <w:rPr>
          <w:rStyle w:val="Hyperlink"/>
          <w:sz w:val="20"/>
          <w:szCs w:val="20"/>
        </w:rPr>
        <w:fldChar w:fldCharType="end"/>
      </w:r>
      <w:r w:rsidRPr="009549FA">
        <w:rPr>
          <w:sz w:val="20"/>
          <w:szCs w:val="20"/>
          <w:u w:val="single"/>
        </w:rPr>
        <w:t xml:space="preserve"> ^</w:t>
      </w:r>
    </w:p>
    <w:bookmarkEnd w:id="44"/>
    <w:p w14:paraId="5A1BEAF6" w14:textId="6A5276D2" w:rsidR="00B2742B" w:rsidRDefault="00D56F94" w:rsidP="003177AC">
      <w:r>
        <w:lastRenderedPageBreak/>
        <w:t>Learning how to do something new and different shouldn’t be feared</w:t>
      </w:r>
      <w:r w:rsidR="003F4D89">
        <w:t>, i</w:t>
      </w:r>
      <w:r>
        <w:t>t should be embraced</w:t>
      </w:r>
      <w:r w:rsidR="006008F1">
        <w:t xml:space="preserve"> with an open mind</w:t>
      </w:r>
      <w:r>
        <w:t>. This is all part of being an Amateur Radio operator. You are the experimenter</w:t>
      </w:r>
      <w:r w:rsidR="000F516B">
        <w:t xml:space="preserve"> and teacher</w:t>
      </w:r>
      <w:r>
        <w:t>. Don’t agree, just look at what Part 97</w:t>
      </w:r>
      <w:r w:rsidR="00BC1BED">
        <w:t>.1 (c)</w:t>
      </w:r>
      <w:r>
        <w:t xml:space="preserve"> says…</w:t>
      </w:r>
    </w:p>
    <w:p w14:paraId="77DF58A3" w14:textId="4E585C33" w:rsidR="00D56F94" w:rsidRDefault="00D56F94" w:rsidP="003177AC"/>
    <w:p w14:paraId="2ED5FB74" w14:textId="181FB734" w:rsidR="00D56F94" w:rsidRPr="00BC1BED" w:rsidRDefault="00BC1BED" w:rsidP="003177AC">
      <w:pPr>
        <w:rPr>
          <w:i/>
          <w:iCs/>
        </w:rPr>
      </w:pPr>
      <w:r w:rsidRPr="00BC1BED">
        <w:rPr>
          <w:i/>
          <w:iCs/>
        </w:rPr>
        <w:t>(c) Encouragement and improvement of the amateur service through rules which provide for advancing skills in both the communication and technical phases of the art.</w:t>
      </w:r>
    </w:p>
    <w:p w14:paraId="421E265B" w14:textId="77777777" w:rsidR="00B2742B" w:rsidRDefault="00B2742B" w:rsidP="003177AC"/>
    <w:p w14:paraId="4035F8C0" w14:textId="578C5E63" w:rsidR="00BC1BED" w:rsidRDefault="00BC1BED" w:rsidP="00BC1BED">
      <w:r>
        <w:t>This simple sentence means that you are learning, experimenting and passing forward your knowledge to others.</w:t>
      </w:r>
      <w:r w:rsidR="00815D83">
        <w:t xml:space="preserve"> </w:t>
      </w:r>
      <w:r>
        <w:t>Now, how can you do this? Easy</w:t>
      </w:r>
      <w:r w:rsidR="00836BC8">
        <w:t xml:space="preserve">, become a part of </w:t>
      </w:r>
      <w:r>
        <w:t xml:space="preserve"> </w:t>
      </w:r>
      <w:r w:rsidRPr="007B623D">
        <w:rPr>
          <w:b/>
          <w:bCs/>
        </w:rPr>
        <w:t>“Get A Ham Involved</w:t>
      </w:r>
      <w:r w:rsidR="00836BC8">
        <w:rPr>
          <w:b/>
          <w:bCs/>
        </w:rPr>
        <w:t>.</w:t>
      </w:r>
      <w:r w:rsidRPr="007B623D">
        <w:rPr>
          <w:b/>
          <w:bCs/>
        </w:rPr>
        <w:t>”</w:t>
      </w:r>
      <w:r>
        <w:t xml:space="preserve">  </w:t>
      </w:r>
      <w:r w:rsidR="00836BC8">
        <w:t xml:space="preserve">The </w:t>
      </w:r>
      <w:r>
        <w:t xml:space="preserve">goal with this project is to encourage and mentor those coming into this wonderful “service” of ours. Does your club have a mentoring program for newbies? If not, why not? How did you learn? I’ll bet it was from some club member that took you under their wing and taught you the right way of doing things. It’s now time for you to help pay that back. Get involved, it can be as simple as saying “Welcome” to new folks at meetings. Shake their hand. Let them know they are accepted at your meeting. </w:t>
      </w:r>
    </w:p>
    <w:p w14:paraId="7CFFA307" w14:textId="7194A6F4" w:rsidR="00BC1BED" w:rsidRDefault="00BC1BED" w:rsidP="003177AC"/>
    <w:p w14:paraId="061A5972" w14:textId="28F519D0" w:rsidR="000F516B" w:rsidRDefault="00D634DA" w:rsidP="003177AC">
      <w:r>
        <w:t xml:space="preserve">Don’t just </w:t>
      </w:r>
      <w:r w:rsidR="006529C4">
        <w:t>assume that someone will do that. Clubs… be sure that your leadership is on top of knowing who’s new to the meeting and s</w:t>
      </w:r>
      <w:r>
        <w:t>hake their hand</w:t>
      </w:r>
      <w:r w:rsidR="003673AD">
        <w:t xml:space="preserve"> introduce yourself to them. Don’t assume </w:t>
      </w:r>
      <w:r w:rsidR="00FA6418">
        <w:t xml:space="preserve">that the newbie will be forward enough to come to you, </w:t>
      </w:r>
      <w:r w:rsidR="000F516B">
        <w:t xml:space="preserve">trust me on this… </w:t>
      </w:r>
      <w:r w:rsidR="00FA6418" w:rsidRPr="000F516B">
        <w:rPr>
          <w:b/>
          <w:bCs/>
        </w:rPr>
        <w:t>most won’t</w:t>
      </w:r>
      <w:r w:rsidR="006529C4" w:rsidRPr="000F516B">
        <w:rPr>
          <w:b/>
          <w:bCs/>
        </w:rPr>
        <w:t>.</w:t>
      </w:r>
      <w:r w:rsidR="006529C4">
        <w:t xml:space="preserve"> M</w:t>
      </w:r>
      <w:r>
        <w:t>ost important</w:t>
      </w:r>
      <w:r w:rsidR="00FA6418">
        <w:t>ly</w:t>
      </w:r>
      <w:r>
        <w:t xml:space="preserve"> </w:t>
      </w:r>
      <w:r w:rsidR="006529C4">
        <w:t>of all</w:t>
      </w:r>
      <w:r>
        <w:t xml:space="preserve">…. </w:t>
      </w:r>
      <w:r w:rsidR="00621A5B">
        <w:t>“</w:t>
      </w:r>
      <w:r>
        <w:t>Smil</w:t>
      </w:r>
      <w:r w:rsidR="00621A5B">
        <w:t>e”</w:t>
      </w:r>
      <w:r>
        <w:t xml:space="preserve"> No one likes to </w:t>
      </w:r>
      <w:r w:rsidR="00621A5B">
        <w:t>go</w:t>
      </w:r>
      <w:r>
        <w:t xml:space="preserve"> to meetings where there’s </w:t>
      </w:r>
      <w:r w:rsidR="006529C4">
        <w:t>a bunch of grumpy old men</w:t>
      </w:r>
      <w:r w:rsidR="00520121">
        <w:t xml:space="preserve"> sitting around complaining about how all the newbies are ruining Amateur Radio</w:t>
      </w:r>
      <w:r w:rsidR="00FA6418">
        <w:t xml:space="preserve"> for everyone</w:t>
      </w:r>
      <w:r w:rsidR="00621A5B">
        <w:t xml:space="preserve">. </w:t>
      </w:r>
      <w:r w:rsidR="000F516B">
        <w:t xml:space="preserve"> Ok, </w:t>
      </w:r>
      <w:proofErr w:type="spellStart"/>
      <w:r w:rsidR="000F516B">
        <w:t>nuff</w:t>
      </w:r>
      <w:proofErr w:type="spellEnd"/>
      <w:r w:rsidR="000F516B">
        <w:t xml:space="preserve"> said on that subject.</w:t>
      </w:r>
    </w:p>
    <w:p w14:paraId="57DA0445" w14:textId="77777777" w:rsidR="00AA09BC" w:rsidRDefault="00AA09BC" w:rsidP="003177AC"/>
    <w:p w14:paraId="22996106" w14:textId="2BE8BE82" w:rsidR="00F148CA" w:rsidRDefault="005904F3" w:rsidP="00F148CA">
      <w:r>
        <w:t>Let’s change the channel for a moment…  P</w:t>
      </w:r>
      <w:r w:rsidR="003177AC" w:rsidRPr="003177AC">
        <w:t xml:space="preserve">lease, if you haven’t renewed or joined ARRL, maybe now is the time. Here’s a great idea for you, </w:t>
      </w:r>
      <w:r w:rsidR="00701E61">
        <w:t xml:space="preserve">even though it’s now </w:t>
      </w:r>
      <w:r w:rsidR="0015383F">
        <w:t xml:space="preserve">long </w:t>
      </w:r>
      <w:r w:rsidR="00701E61">
        <w:t xml:space="preserve">after </w:t>
      </w:r>
      <w:r w:rsidR="003177AC" w:rsidRPr="003177AC">
        <w:t>Christmas</w:t>
      </w:r>
      <w:r w:rsidR="00701E61">
        <w:t>, why not ask for that extra special g</w:t>
      </w:r>
      <w:r w:rsidR="003177AC" w:rsidRPr="003177AC">
        <w:t>ift</w:t>
      </w:r>
      <w:r w:rsidR="00701E61">
        <w:t xml:space="preserve"> from Santa, you know, the on</w:t>
      </w:r>
      <w:r w:rsidR="009A5A3B">
        <w:t>e</w:t>
      </w:r>
      <w:r w:rsidR="00701E61">
        <w:t xml:space="preserve"> that </w:t>
      </w:r>
      <w:r w:rsidR="003177AC" w:rsidRPr="003177AC">
        <w:t>“keep</w:t>
      </w:r>
      <w:r w:rsidR="00701E61">
        <w:t>s</w:t>
      </w:r>
      <w:r w:rsidR="003177AC" w:rsidRPr="003177AC">
        <w:t xml:space="preserve"> on giving!”  </w:t>
      </w:r>
      <w:r w:rsidR="0015383F">
        <w:t>Hey, membership to ARRL is less than $1 per week. I think that’s doable for most everyone. Like I always say, if you just cut 1 McDonald’s coffee per week out, you’ve got your membership paid for, AND… you’ll get $3 back to boot!!</w:t>
      </w:r>
      <w:r w:rsidR="00D04394">
        <w:t xml:space="preserve"> Now, what a deal that is.</w:t>
      </w:r>
    </w:p>
    <w:p w14:paraId="3BB2CA71" w14:textId="599FD6ED" w:rsidR="003A1AA5" w:rsidRPr="003177AC" w:rsidRDefault="003177AC" w:rsidP="003177AC">
      <w:r w:rsidRPr="003177AC">
        <w:t xml:space="preserve">Oh, I will also add, ARRL </w:t>
      </w:r>
      <w:r w:rsidR="00701E61">
        <w:t xml:space="preserve">does have </w:t>
      </w:r>
      <w:r w:rsidRPr="003177AC">
        <w:t xml:space="preserve">a </w:t>
      </w:r>
      <w:r w:rsidR="00701E61" w:rsidRPr="00BA01FE">
        <w:rPr>
          <w:b/>
          <w:bCs/>
        </w:rPr>
        <w:t>90-day</w:t>
      </w:r>
      <w:r w:rsidRPr="00BA01FE">
        <w:rPr>
          <w:b/>
          <w:bCs/>
        </w:rPr>
        <w:t xml:space="preserve"> FREE</w:t>
      </w:r>
      <w:r w:rsidRPr="003177AC">
        <w:t xml:space="preserve"> trial offer</w:t>
      </w:r>
      <w:r w:rsidR="00701E61">
        <w:t xml:space="preserve">, if you are still not sure if this is something that you would enjoy. </w:t>
      </w:r>
      <w:r w:rsidRPr="003177AC">
        <w:t>What have you got to lose? It’s FREE.</w:t>
      </w:r>
      <w:r w:rsidR="00AA09BC">
        <w:t xml:space="preserve"> </w:t>
      </w:r>
      <w:r w:rsidR="003A1AA5">
        <w:t xml:space="preserve">Oh, don’t forget that if your YL is a ham you’ll want to get her a membership as well. </w:t>
      </w:r>
    </w:p>
    <w:p w14:paraId="700CD0C9" w14:textId="77777777" w:rsidR="00AA16EC" w:rsidRPr="003177AC" w:rsidRDefault="00AA16EC" w:rsidP="003177AC"/>
    <w:p w14:paraId="42F5E1E8" w14:textId="70F556CF" w:rsidR="003177AC" w:rsidRPr="003177AC" w:rsidRDefault="003177AC" w:rsidP="003177AC">
      <w:r w:rsidRPr="003177AC">
        <w:t>Whelp</w:t>
      </w:r>
      <w:r w:rsidR="009A5A3B">
        <w:t>, final go around before gong QRT</w:t>
      </w:r>
      <w:r w:rsidRPr="003177AC">
        <w:t xml:space="preserve">… That’s going to do it for this </w:t>
      </w:r>
      <w:r w:rsidR="009A5A3B">
        <w:t>week</w:t>
      </w:r>
      <w:r w:rsidRPr="003177AC">
        <w:t>. Stay safe, enjoy the sunshine whe</w:t>
      </w:r>
      <w:r w:rsidR="009A5A3B">
        <w:t>n</w:t>
      </w:r>
      <w:r w:rsidRPr="003177AC">
        <w:t xml:space="preserve"> we have it, and most of all… have FUN and get on the air!!</w:t>
      </w:r>
      <w:r w:rsidR="009A5A3B">
        <w:t xml:space="preserve">  </w:t>
      </w:r>
    </w:p>
    <w:p w14:paraId="6DE84A55" w14:textId="77777777" w:rsidR="003177AC" w:rsidRPr="003177AC" w:rsidRDefault="003177AC" w:rsidP="003177AC"/>
    <w:p w14:paraId="0378A2E8" w14:textId="77777777" w:rsidR="003177AC" w:rsidRPr="003177AC" w:rsidRDefault="003177AC" w:rsidP="003177AC">
      <w:r w:rsidRPr="003177AC">
        <w:t xml:space="preserve">73, </w:t>
      </w:r>
    </w:p>
    <w:p w14:paraId="460E53DB" w14:textId="77777777" w:rsidR="003177AC" w:rsidRPr="003177AC" w:rsidRDefault="003177AC" w:rsidP="003177AC">
      <w:pPr>
        <w:rPr>
          <w:b/>
          <w:i/>
        </w:rPr>
      </w:pPr>
    </w:p>
    <w:p w14:paraId="2EB3CD87" w14:textId="39722275" w:rsidR="003177AC" w:rsidRPr="003177AC" w:rsidRDefault="003177AC" w:rsidP="003177AC">
      <w:pPr>
        <w:rPr>
          <w:bCs/>
          <w:iCs/>
        </w:rPr>
      </w:pPr>
      <w:r w:rsidRPr="003177AC">
        <w:rPr>
          <w:b/>
          <w:i/>
        </w:rPr>
        <w:t xml:space="preserve">Scott, N8SY    </w:t>
      </w:r>
    </w:p>
    <w:p w14:paraId="071B2EF3" w14:textId="38721EFE" w:rsidR="00F148CA" w:rsidRDefault="00F148CA" w:rsidP="00F148CA">
      <w:pPr>
        <w:rPr>
          <w:b/>
        </w:rPr>
      </w:pPr>
    </w:p>
    <w:p w14:paraId="66997604" w14:textId="4EE4AD4D" w:rsidR="00F148CA" w:rsidRDefault="00CB0528" w:rsidP="00F148CA">
      <w:pPr>
        <w:rPr>
          <w:b/>
          <w:i/>
          <w:sz w:val="28"/>
          <w:szCs w:val="28"/>
        </w:rPr>
      </w:pPr>
      <w:r>
        <w:rPr>
          <w:b/>
        </w:rPr>
        <w:pict w14:anchorId="102C79D8">
          <v:rect id="_x0000_i1045" style="width:0;height:1.5pt" o:hralign="center" o:hrstd="t" o:hr="t" fillcolor="#a0a0a0" stroked="f"/>
        </w:pict>
      </w:r>
    </w:p>
    <w:p w14:paraId="1F73356C" w14:textId="349C2DE5" w:rsidR="00F148CA" w:rsidRPr="002206DF" w:rsidRDefault="00F148CA" w:rsidP="00F148CA">
      <w:pPr>
        <w:rPr>
          <w:b/>
          <w:i/>
          <w:sz w:val="28"/>
          <w:szCs w:val="28"/>
        </w:rPr>
      </w:pPr>
      <w:r>
        <w:rPr>
          <w:noProof/>
        </w:rPr>
        <w:drawing>
          <wp:anchor distT="0" distB="0" distL="114300" distR="114300" simplePos="0" relativeHeight="251780096" behindDoc="1" locked="0" layoutInCell="1" allowOverlap="1" wp14:anchorId="7BEDD4D5" wp14:editId="6E0AFB91">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2206DF">
        <w:rPr>
          <w:b/>
          <w:i/>
          <w:sz w:val="28"/>
          <w:szCs w:val="28"/>
        </w:rPr>
        <w:t>Back Issues of the PostScript</w:t>
      </w:r>
      <w:r>
        <w:rPr>
          <w:b/>
          <w:i/>
          <w:sz w:val="28"/>
          <w:szCs w:val="28"/>
        </w:rPr>
        <w:t xml:space="preserve"> and Ohio Section Journal</w:t>
      </w:r>
      <w:r w:rsidRPr="00F264BF">
        <w:rPr>
          <w:noProof/>
        </w:rPr>
        <w:t xml:space="preserve"> </w:t>
      </w:r>
    </w:p>
    <w:p w14:paraId="21D52EA7" w14:textId="77777777" w:rsidR="00F148CA" w:rsidRDefault="00F148CA" w:rsidP="00F148CA"/>
    <w:p w14:paraId="0A6B7BE9" w14:textId="77777777" w:rsidR="00F148CA" w:rsidRDefault="00F148CA" w:rsidP="00F148CA">
      <w:r>
        <w:t xml:space="preserve">Hey, did you know that PostScript and Ohio Section Journal (OSJ) are archived on the website? You can go back and look at any edition simply by clicking:  </w:t>
      </w:r>
    </w:p>
    <w:p w14:paraId="587D58CF" w14:textId="05B71354" w:rsidR="00F148CA" w:rsidRDefault="00CB0528" w:rsidP="00F148CA">
      <w:hyperlink r:id="rId103" w:history="1">
        <w:r w:rsidR="00AA09BC" w:rsidRPr="001C58FC">
          <w:rPr>
            <w:rStyle w:val="Hyperlink"/>
          </w:rPr>
          <w:t>http://arrl-ohio.org/news/index.html</w:t>
        </w:r>
      </w:hyperlink>
      <w:r w:rsidR="00F148CA">
        <w:t xml:space="preserve"> </w:t>
      </w:r>
    </w:p>
    <w:p w14:paraId="1138C405" w14:textId="77777777" w:rsidR="004C624C" w:rsidRDefault="004C624C" w:rsidP="004C624C">
      <w:pPr>
        <w:rPr>
          <w:sz w:val="20"/>
          <w:szCs w:val="20"/>
        </w:rPr>
      </w:pPr>
    </w:p>
    <w:p w14:paraId="191ED0BD" w14:textId="77777777" w:rsidR="004C624C" w:rsidRDefault="004C624C" w:rsidP="004C624C">
      <w:pPr>
        <w:rPr>
          <w:sz w:val="20"/>
          <w:szCs w:val="20"/>
        </w:rPr>
      </w:pPr>
    </w:p>
    <w:p w14:paraId="3AB25676" w14:textId="77777777" w:rsidR="004C624C" w:rsidRDefault="004C624C" w:rsidP="004C624C">
      <w:pPr>
        <w:rPr>
          <w:sz w:val="20"/>
          <w:szCs w:val="20"/>
        </w:rPr>
      </w:pPr>
    </w:p>
    <w:p w14:paraId="7999B997" w14:textId="77777777" w:rsidR="000A117C" w:rsidRDefault="000A117C" w:rsidP="004C624C">
      <w:pPr>
        <w:rPr>
          <w:sz w:val="20"/>
          <w:szCs w:val="20"/>
        </w:rPr>
      </w:pPr>
    </w:p>
    <w:p w14:paraId="3E72F7AD" w14:textId="77777777" w:rsidR="000A117C" w:rsidRDefault="000A117C" w:rsidP="004C624C">
      <w:pPr>
        <w:rPr>
          <w:sz w:val="20"/>
          <w:szCs w:val="20"/>
        </w:rPr>
      </w:pPr>
    </w:p>
    <w:p w14:paraId="6D2B987E" w14:textId="77777777" w:rsidR="000A117C" w:rsidRDefault="000A117C" w:rsidP="004C624C">
      <w:pPr>
        <w:rPr>
          <w:sz w:val="20"/>
          <w:szCs w:val="20"/>
        </w:rPr>
      </w:pPr>
    </w:p>
    <w:p w14:paraId="7D6ED6B5" w14:textId="77777777" w:rsidR="000A117C" w:rsidRDefault="000A117C" w:rsidP="004C624C">
      <w:pPr>
        <w:rPr>
          <w:sz w:val="20"/>
          <w:szCs w:val="20"/>
        </w:rPr>
      </w:pPr>
    </w:p>
    <w:p w14:paraId="6703F617" w14:textId="77777777" w:rsidR="000A117C" w:rsidRDefault="000A117C" w:rsidP="004C624C">
      <w:pPr>
        <w:rPr>
          <w:sz w:val="20"/>
          <w:szCs w:val="20"/>
        </w:rPr>
      </w:pPr>
    </w:p>
    <w:bookmarkStart w:id="45" w:name="_Hlk30329921"/>
    <w:p w14:paraId="48F5908A" w14:textId="202FDB7C" w:rsidR="004C624C" w:rsidRPr="009549FA" w:rsidRDefault="004C624C" w:rsidP="004C624C">
      <w:pPr>
        <w:rPr>
          <w:sz w:val="20"/>
          <w:szCs w:val="20"/>
          <w:u w:val="single"/>
        </w:rPr>
      </w:pPr>
      <w:r w:rsidRPr="009549FA">
        <w:fldChar w:fldCharType="begin"/>
      </w:r>
      <w:r w:rsidRPr="009549FA">
        <w:rPr>
          <w:sz w:val="20"/>
          <w:szCs w:val="20"/>
        </w:rPr>
        <w:instrText xml:space="preserve"> HYPERLINK \l "top" </w:instrText>
      </w:r>
      <w:r w:rsidRPr="009549FA">
        <w:fldChar w:fldCharType="separate"/>
      </w:r>
      <w:r w:rsidRPr="009549FA">
        <w:rPr>
          <w:rStyle w:val="Hyperlink"/>
          <w:sz w:val="20"/>
          <w:szCs w:val="20"/>
        </w:rPr>
        <w:t>TOP</w:t>
      </w:r>
      <w:r w:rsidRPr="009549FA">
        <w:rPr>
          <w:rStyle w:val="Hyperlink"/>
          <w:sz w:val="20"/>
          <w:szCs w:val="20"/>
        </w:rPr>
        <w:fldChar w:fldCharType="end"/>
      </w:r>
      <w:r w:rsidRPr="009549FA">
        <w:rPr>
          <w:sz w:val="20"/>
          <w:szCs w:val="20"/>
          <w:u w:val="single"/>
        </w:rPr>
        <w:t xml:space="preserve"> ^</w:t>
      </w:r>
    </w:p>
    <w:bookmarkEnd w:id="45"/>
    <w:p w14:paraId="31CF84AF" w14:textId="695530DD" w:rsidR="00522349" w:rsidRDefault="00CB0528" w:rsidP="00964A75">
      <w:pPr>
        <w:rPr>
          <w:b/>
          <w:bCs/>
          <w:i/>
          <w:iCs/>
          <w:sz w:val="28"/>
          <w:szCs w:val="28"/>
        </w:rPr>
      </w:pPr>
      <w:r>
        <w:rPr>
          <w:b/>
        </w:rPr>
        <w:lastRenderedPageBreak/>
        <w:pict w14:anchorId="0D69B053">
          <v:rect id="_x0000_i1046" style="width:0;height:1.5pt" o:hralign="center" o:hrstd="t" o:hr="t" fillcolor="#a0a0a0" stroked="f"/>
        </w:pict>
      </w:r>
    </w:p>
    <w:p w14:paraId="5EF75A32" w14:textId="35B9BE8A" w:rsidR="00964A75" w:rsidRDefault="00964A75" w:rsidP="00964A75">
      <w:bookmarkStart w:id="46" w:name="swap"/>
      <w:bookmarkEnd w:id="46"/>
      <w:r>
        <w:rPr>
          <w:b/>
          <w:bCs/>
          <w:i/>
          <w:iCs/>
          <w:sz w:val="28"/>
          <w:szCs w:val="28"/>
        </w:rPr>
        <w:t>Swap &amp; Shop Has Come to the Ohio Section Website</w:t>
      </w:r>
    </w:p>
    <w:p w14:paraId="524C1E02" w14:textId="77777777" w:rsidR="00964A75" w:rsidRDefault="00964A75" w:rsidP="00964A75"/>
    <w:p w14:paraId="4D281781" w14:textId="77777777" w:rsidR="00964A75" w:rsidRDefault="00964A75" w:rsidP="00964A75">
      <w:r w:rsidRPr="00A16FF2">
        <w:rPr>
          <w:noProof/>
        </w:rPr>
        <w:drawing>
          <wp:anchor distT="0" distB="0" distL="114300" distR="114300" simplePos="0" relativeHeight="251705344" behindDoc="1" locked="0" layoutInCell="1" allowOverlap="1" wp14:anchorId="6BF7F553" wp14:editId="228B6931">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t xml:space="preserve">Hey Gang, </w:t>
      </w:r>
    </w:p>
    <w:p w14:paraId="161A9578" w14:textId="77777777" w:rsidR="00964A75" w:rsidRDefault="00964A75" w:rsidP="00964A75"/>
    <w:p w14:paraId="73997894" w14:textId="77777777" w:rsidR="00E11111" w:rsidRDefault="00964A75" w:rsidP="00964A75">
      <w:r>
        <w:t xml:space="preserve">Have you taken a look at the </w:t>
      </w:r>
      <w:r w:rsidRPr="00084CBE">
        <w:rPr>
          <w:b/>
          <w:bCs/>
        </w:rPr>
        <w:t>Swap &amp; Shop</w:t>
      </w:r>
      <w:r>
        <w:t xml:space="preserve"> page on the Ohio Section webpage yet?? </w:t>
      </w:r>
    </w:p>
    <w:p w14:paraId="44CD9A29" w14:textId="77777777" w:rsidR="00E11111" w:rsidRDefault="00E11111" w:rsidP="00964A75"/>
    <w:p w14:paraId="14E4DBC3" w14:textId="6AA6F80B" w:rsidR="00964A75" w:rsidRDefault="00964A75" w:rsidP="00964A75">
      <w:r>
        <w:t xml:space="preserve">Here’s a link that will take you there…  </w:t>
      </w:r>
      <w:hyperlink r:id="rId105" w:history="1">
        <w:r w:rsidR="00032864" w:rsidRPr="00C67560">
          <w:rPr>
            <w:rStyle w:val="Hyperlink"/>
          </w:rPr>
          <w:t>http://arrl-ohio.org/sm/s-s.html</w:t>
        </w:r>
      </w:hyperlink>
    </w:p>
    <w:p w14:paraId="4FE30507" w14:textId="77777777" w:rsidR="00F148CA" w:rsidRDefault="00F148CA" w:rsidP="00964A75"/>
    <w:p w14:paraId="756FBBF2" w14:textId="645FF265" w:rsidR="00964A75" w:rsidRDefault="00964A75" w:rsidP="00964A75">
      <w:r>
        <w:t xml:space="preserve">There’s already been some great activity going on up there. Do you have equipment that you just don’t need or want anymore? Here’s a great venue to advertise it, and it’s FREE!! No, it won’t be listed in this newsletter because it would take up way too much space, so your ad will only appear on the website. </w:t>
      </w:r>
    </w:p>
    <w:p w14:paraId="7045FF6A" w14:textId="77777777" w:rsidR="00AA09BC" w:rsidRDefault="00AA09BC" w:rsidP="00964A75"/>
    <w:p w14:paraId="041CA8F6" w14:textId="0CA35023" w:rsidR="00964A75" w:rsidRPr="00E455FE" w:rsidRDefault="00964A75" w:rsidP="00964A75">
      <w:r>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Give-Away. No licensed vehicles/trailers or business advertising will be posted.</w:t>
      </w:r>
      <w:r>
        <w:t xml:space="preserve"> </w:t>
      </w:r>
    </w:p>
    <w:p w14:paraId="60FDD6FC" w14:textId="77777777" w:rsidR="002B43E0" w:rsidRDefault="002B43E0" w:rsidP="00964A75"/>
    <w:p w14:paraId="1139121A" w14:textId="180A5F7C" w:rsidR="00964A75" w:rsidRPr="00E455FE" w:rsidRDefault="00964A75" w:rsidP="00964A75">
      <w:r w:rsidRPr="00E455FE">
        <w:t>Postings are text only (no pictures or graphics)</w:t>
      </w:r>
      <w:r>
        <w:t xml:space="preserve"> </w:t>
      </w:r>
      <w:r w:rsidRPr="00E455FE">
        <w:t xml:space="preserve">will be </w:t>
      </w:r>
      <w:r>
        <w:t xml:space="preserve">posted for </w:t>
      </w:r>
      <w:r w:rsidRPr="00E455FE">
        <w:t>a maximum of 1 month from date post</w:t>
      </w:r>
      <w:r>
        <w:t>ing</w:t>
      </w:r>
    </w:p>
    <w:p w14:paraId="55782CE3" w14:textId="77777777" w:rsidR="00964A75" w:rsidRPr="00E455FE" w:rsidRDefault="00964A75" w:rsidP="00964A75">
      <w:r w:rsidRPr="00E455FE">
        <w:t>and require a contact phone number or email within the posting.</w:t>
      </w:r>
    </w:p>
    <w:p w14:paraId="7E5ED834" w14:textId="77777777" w:rsidR="00964A75" w:rsidRPr="00E455FE" w:rsidRDefault="00964A75" w:rsidP="00964A75">
      <w:r w:rsidRPr="00E455FE">
        <w:t> </w:t>
      </w:r>
    </w:p>
    <w:p w14:paraId="179937A2" w14:textId="5AAF9BF5" w:rsidR="00964A75" w:rsidRDefault="00964A75" w:rsidP="00964A75">
      <w:r w:rsidRPr="00E455FE">
        <w:t>Send your Wanted / For Sale</w:t>
      </w:r>
      <w:r>
        <w:t xml:space="preserve"> or</w:t>
      </w:r>
      <w:r w:rsidRPr="00E455FE">
        <w:t xml:space="preserve"> Give-Away post to:  </w:t>
      </w:r>
      <w:hyperlink r:id="rId106" w:history="1">
        <w:r w:rsidRPr="00E455FE">
          <w:rPr>
            <w:rStyle w:val="Hyperlink"/>
          </w:rPr>
          <w:t>swap@arrlohio.org</w:t>
        </w:r>
      </w:hyperlink>
      <w:r w:rsidRPr="00E455FE">
        <w:t xml:space="preserve">  </w:t>
      </w:r>
    </w:p>
    <w:p w14:paraId="7EC0248B" w14:textId="77777777" w:rsidR="00AD2826" w:rsidRDefault="00AD2826" w:rsidP="00CA4EA5">
      <w:pPr>
        <w:rPr>
          <w:b/>
        </w:rPr>
      </w:pPr>
    </w:p>
    <w:p w14:paraId="2412F245" w14:textId="3449654E" w:rsidR="00CA4EA5" w:rsidRDefault="00CB0528" w:rsidP="00CA4EA5">
      <w:pPr>
        <w:rPr>
          <w:b/>
          <w:i/>
          <w:iCs/>
          <w:sz w:val="28"/>
          <w:szCs w:val="28"/>
        </w:rPr>
      </w:pPr>
      <w:r>
        <w:rPr>
          <w:b/>
        </w:rPr>
        <w:pict w14:anchorId="1795B186">
          <v:rect id="_x0000_i1047" style="width:0;height:1.5pt" o:hralign="center" o:hrstd="t" o:hr="t" fillcolor="#a0a0a0" stroked="f"/>
        </w:pict>
      </w:r>
    </w:p>
    <w:p w14:paraId="05E507A7" w14:textId="77777777" w:rsidR="00CA4EA5" w:rsidRPr="00FD0EAD" w:rsidRDefault="00CA4EA5" w:rsidP="00CA4EA5">
      <w:pPr>
        <w:rPr>
          <w:b/>
          <w:i/>
          <w:iCs/>
          <w:sz w:val="28"/>
          <w:szCs w:val="28"/>
        </w:rPr>
      </w:pPr>
      <w:r w:rsidRPr="007C7901">
        <w:rPr>
          <w:b/>
          <w:i/>
          <w:iCs/>
          <w:color w:val="FF0000"/>
          <w:sz w:val="28"/>
          <w:szCs w:val="28"/>
        </w:rPr>
        <w:t>Updated Information</w:t>
      </w:r>
      <w:r>
        <w:rPr>
          <w:b/>
          <w:i/>
          <w:iCs/>
          <w:color w:val="FF0000"/>
          <w:sz w:val="28"/>
          <w:szCs w:val="28"/>
        </w:rPr>
        <w:t>.</w:t>
      </w:r>
      <w:r w:rsidRPr="007C7901">
        <w:rPr>
          <w:b/>
          <w:i/>
          <w:iCs/>
          <w:color w:val="FF0000"/>
          <w:sz w:val="28"/>
          <w:szCs w:val="28"/>
        </w:rPr>
        <w:t xml:space="preserve">..   </w:t>
      </w:r>
      <w:r>
        <w:rPr>
          <w:b/>
          <w:i/>
          <w:iCs/>
          <w:sz w:val="28"/>
          <w:szCs w:val="28"/>
        </w:rPr>
        <w:t>Want to Share your Club Newsletter With Others?</w:t>
      </w:r>
    </w:p>
    <w:p w14:paraId="3E634931" w14:textId="24B05C0C" w:rsidR="00CA4EA5" w:rsidRPr="00FD0EAD" w:rsidRDefault="00CA4EA5" w:rsidP="00CA4EA5">
      <w:pPr>
        <w:rPr>
          <w:b/>
        </w:rPr>
      </w:pPr>
    </w:p>
    <w:p w14:paraId="51743B4F" w14:textId="3E046296" w:rsidR="007C5386" w:rsidRDefault="00CF5BF5" w:rsidP="00CA4EA5">
      <w:pPr>
        <w:rPr>
          <w:bCs/>
        </w:rPr>
      </w:pPr>
      <w:r w:rsidRPr="00FD0EAD">
        <w:rPr>
          <w:noProof/>
        </w:rPr>
        <w:drawing>
          <wp:anchor distT="0" distB="0" distL="114300" distR="114300" simplePos="0" relativeHeight="251685888" behindDoc="1" locked="0" layoutInCell="1" allowOverlap="1" wp14:anchorId="30AB62AF" wp14:editId="4946EC28">
            <wp:simplePos x="0" y="0"/>
            <wp:positionH relativeFrom="margin">
              <wp:align>right</wp:align>
            </wp:positionH>
            <wp:positionV relativeFrom="paragraph">
              <wp:posOffset>10160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007C5386">
        <w:rPr>
          <w:bCs/>
        </w:rPr>
        <w:t xml:space="preserve">We have a new webpage where you can download and read all of the newsletters that I get from around the state. </w:t>
      </w:r>
    </w:p>
    <w:p w14:paraId="6789119A" w14:textId="64571F96" w:rsidR="007C5386" w:rsidRDefault="007C5386" w:rsidP="00CA4EA5">
      <w:pPr>
        <w:rPr>
          <w:bCs/>
        </w:rPr>
      </w:pPr>
    </w:p>
    <w:p w14:paraId="3288E255" w14:textId="22175F02" w:rsidR="007C5386" w:rsidRDefault="00CA4EA5" w:rsidP="00CA4EA5">
      <w:pPr>
        <w:rPr>
          <w:bCs/>
        </w:rPr>
      </w:pPr>
      <w:r>
        <w:rPr>
          <w:bCs/>
        </w:rPr>
        <w:t xml:space="preserve">Here’s the link to the page….   </w:t>
      </w:r>
      <w:hyperlink r:id="rId108" w:history="1">
        <w:r w:rsidRPr="006E0938">
          <w:rPr>
            <w:rStyle w:val="Hyperlink"/>
            <w:bCs/>
          </w:rPr>
          <w:t>http://arrl-ohio.org/club_news/index.html</w:t>
        </w:r>
      </w:hyperlink>
      <w:bookmarkStart w:id="47" w:name="_GoBack"/>
      <w:bookmarkEnd w:id="47"/>
      <w:r>
        <w:rPr>
          <w:bCs/>
        </w:rPr>
        <w:t xml:space="preserve">   </w:t>
      </w:r>
    </w:p>
    <w:p w14:paraId="1587C882" w14:textId="673A9767" w:rsidR="007C5386" w:rsidRDefault="007C5386" w:rsidP="00CA4EA5">
      <w:pPr>
        <w:rPr>
          <w:bCs/>
        </w:rPr>
      </w:pPr>
    </w:p>
    <w:p w14:paraId="08BD5DA3" w14:textId="41ED0C79" w:rsidR="00CA4EA5" w:rsidRDefault="00CA4EA5" w:rsidP="00CA4EA5">
      <w:pPr>
        <w:rPr>
          <w:bCs/>
        </w:rPr>
      </w:pPr>
      <w:r>
        <w:rPr>
          <w:bCs/>
        </w:rPr>
        <w:t xml:space="preserve">Please, if you don’t see your club newsletter posted, it’s probably because I’m not receiving it, or I just cannot convert it over to Adobe Acrobat. Have your newsletter editor contact me and let’s see if we can </w:t>
      </w:r>
      <w:r w:rsidR="007C5386">
        <w:rPr>
          <w:bCs/>
        </w:rPr>
        <w:t>get your club’s newsletter on the site!!</w:t>
      </w:r>
      <w:r>
        <w:rPr>
          <w:bCs/>
        </w:rPr>
        <w:t xml:space="preserve"> We all learn and steal (I mean, share) from each other’s work. So, let’s give this new webpage a real workout and send me your newsletter!!!   Send it to:  </w:t>
      </w:r>
      <w:hyperlink r:id="rId109" w:history="1">
        <w:r w:rsidRPr="00811B16">
          <w:rPr>
            <w:rStyle w:val="Hyperlink"/>
            <w:bCs/>
          </w:rPr>
          <w:t>n8sy@n8sy.com</w:t>
        </w:r>
      </w:hyperlink>
      <w:r>
        <w:rPr>
          <w:bCs/>
        </w:rPr>
        <w:t xml:space="preserve"> </w:t>
      </w:r>
    </w:p>
    <w:p w14:paraId="1AA2489D" w14:textId="2286B223" w:rsidR="007841C5" w:rsidRDefault="007841C5" w:rsidP="00CA4EA5">
      <w:pPr>
        <w:rPr>
          <w:b/>
        </w:rPr>
      </w:pPr>
    </w:p>
    <w:p w14:paraId="008C319D" w14:textId="77777777" w:rsidR="00032864" w:rsidRDefault="00CB0528" w:rsidP="00032864">
      <w:pPr>
        <w:rPr>
          <w:b/>
        </w:rPr>
      </w:pPr>
      <w:r>
        <w:rPr>
          <w:b/>
        </w:rPr>
        <w:pict w14:anchorId="43096A00">
          <v:rect id="_x0000_i1048" style="width:0;height:1.5pt" o:hralign="center" o:hrstd="t" o:hr="t" fillcolor="#a0a0a0" stroked="f"/>
        </w:pict>
      </w:r>
    </w:p>
    <w:p w14:paraId="1D57F8AD" w14:textId="58CAE170" w:rsidR="00032864" w:rsidRPr="00955778" w:rsidRDefault="00032864" w:rsidP="00032864">
      <w:pPr>
        <w:rPr>
          <w:b/>
          <w:i/>
          <w:iCs/>
          <w:sz w:val="28"/>
          <w:szCs w:val="28"/>
        </w:rPr>
      </w:pPr>
      <w:r w:rsidRPr="00955778">
        <w:rPr>
          <w:noProof/>
        </w:rPr>
        <w:drawing>
          <wp:anchor distT="0" distB="0" distL="114300" distR="114300" simplePos="0" relativeHeight="251817984" behindDoc="1" locked="0" layoutInCell="1" allowOverlap="1" wp14:anchorId="63A2C0A4" wp14:editId="75C54D09">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w:t>
      </w:r>
      <w:r>
        <w:rPr>
          <w:b/>
          <w:i/>
          <w:iCs/>
          <w:sz w:val="28"/>
          <w:szCs w:val="28"/>
        </w:rPr>
        <w:t>r</w:t>
      </w:r>
    </w:p>
    <w:p w14:paraId="52EBD7DE" w14:textId="77777777" w:rsidR="00032864" w:rsidRDefault="00032864" w:rsidP="00032864">
      <w:pPr>
        <w:rPr>
          <w:b/>
        </w:rPr>
      </w:pPr>
    </w:p>
    <w:p w14:paraId="3C5DCCED" w14:textId="1606136E" w:rsidR="00032864" w:rsidRDefault="00C24F02" w:rsidP="00032864">
      <w:r>
        <w:t>Robert, KC3OOC</w:t>
      </w:r>
    </w:p>
    <w:p w14:paraId="035BB7A8" w14:textId="70A15536" w:rsidR="00032864" w:rsidRDefault="00032864" w:rsidP="00032864"/>
    <w:p w14:paraId="2DE8F022" w14:textId="77777777" w:rsidR="006A084E" w:rsidRDefault="006A084E" w:rsidP="00CA4EA5">
      <w:pPr>
        <w:rPr>
          <w:b/>
        </w:rPr>
      </w:pPr>
    </w:p>
    <w:p w14:paraId="08283810" w14:textId="7EBCD94A" w:rsidR="00CA4EA5" w:rsidRDefault="00CB0528" w:rsidP="00CA4EA5">
      <w:pPr>
        <w:rPr>
          <w:b/>
          <w:i/>
          <w:sz w:val="28"/>
          <w:szCs w:val="28"/>
        </w:rPr>
      </w:pPr>
      <w:r>
        <w:rPr>
          <w:b/>
        </w:rPr>
        <w:pict w14:anchorId="64C82497">
          <v:rect id="_x0000_i1049" style="width:0;height:1.5pt" o:hralign="center" o:hrstd="t" o:hr="t" fillcolor="#a0a0a0" stroked="f"/>
        </w:pict>
      </w:r>
    </w:p>
    <w:p w14:paraId="30FB3136" w14:textId="460F40E9" w:rsidR="00CA4EA5" w:rsidRPr="006873CF" w:rsidRDefault="00CA4EA5" w:rsidP="00CA4EA5">
      <w:pPr>
        <w:rPr>
          <w:b/>
          <w:sz w:val="20"/>
          <w:szCs w:val="20"/>
        </w:rPr>
      </w:pPr>
    </w:p>
    <w:p w14:paraId="77C1A2E4" w14:textId="77777777" w:rsidR="006B081B" w:rsidRPr="006873CF" w:rsidRDefault="006B081B" w:rsidP="006B081B">
      <w:pPr>
        <w:jc w:val="center"/>
        <w:rPr>
          <w:sz w:val="20"/>
          <w:szCs w:val="20"/>
        </w:rPr>
      </w:pPr>
      <w:r w:rsidRPr="006873CF">
        <w:rPr>
          <w:sz w:val="20"/>
          <w:szCs w:val="20"/>
        </w:rPr>
        <w:t>Ohio Section Cabinet</w:t>
      </w:r>
    </w:p>
    <w:tbl>
      <w:tblPr>
        <w:tblStyle w:val="TableGrid"/>
        <w:tblW w:w="0" w:type="auto"/>
        <w:tblLook w:val="04A0" w:firstRow="1" w:lastRow="0" w:firstColumn="1" w:lastColumn="0" w:noHBand="0" w:noVBand="1"/>
      </w:tblPr>
      <w:tblGrid>
        <w:gridCol w:w="5395"/>
        <w:gridCol w:w="5395"/>
      </w:tblGrid>
      <w:tr w:rsidR="006B081B" w14:paraId="5538D20B" w14:textId="77777777" w:rsidTr="001D5F5B">
        <w:tc>
          <w:tcPr>
            <w:tcW w:w="5395" w:type="dxa"/>
          </w:tcPr>
          <w:p w14:paraId="5A93051B" w14:textId="77777777" w:rsidR="006B081B" w:rsidRDefault="006B081B" w:rsidP="001D5F5B">
            <w:pPr>
              <w:rPr>
                <w:sz w:val="20"/>
                <w:szCs w:val="20"/>
              </w:rPr>
            </w:pPr>
            <w:r>
              <w:rPr>
                <w:sz w:val="20"/>
                <w:szCs w:val="20"/>
              </w:rPr>
              <w:t>Section Manager – Scott Yonally, N8SY</w:t>
            </w:r>
          </w:p>
        </w:tc>
        <w:tc>
          <w:tcPr>
            <w:tcW w:w="5395" w:type="dxa"/>
          </w:tcPr>
          <w:p w14:paraId="5537B573" w14:textId="77777777" w:rsidR="006B081B" w:rsidRDefault="006B081B" w:rsidP="001D5F5B">
            <w:pPr>
              <w:rPr>
                <w:sz w:val="20"/>
                <w:szCs w:val="20"/>
              </w:rPr>
            </w:pPr>
            <w:r>
              <w:rPr>
                <w:sz w:val="20"/>
                <w:szCs w:val="20"/>
              </w:rPr>
              <w:t>Assistant Section Manager – John Perone, W8RXX</w:t>
            </w:r>
          </w:p>
        </w:tc>
      </w:tr>
      <w:tr w:rsidR="006B081B" w14:paraId="6AFFC051" w14:textId="77777777" w:rsidTr="001D5F5B">
        <w:tc>
          <w:tcPr>
            <w:tcW w:w="5395" w:type="dxa"/>
          </w:tcPr>
          <w:p w14:paraId="7FDEE4F5" w14:textId="77777777" w:rsidR="006B081B" w:rsidRDefault="006B081B" w:rsidP="001D5F5B">
            <w:pPr>
              <w:rPr>
                <w:sz w:val="20"/>
                <w:szCs w:val="20"/>
              </w:rPr>
            </w:pPr>
            <w:r>
              <w:rPr>
                <w:sz w:val="20"/>
                <w:szCs w:val="20"/>
              </w:rPr>
              <w:t>Section Emergency Coordinator – Stan Broadway, N8BHL</w:t>
            </w:r>
          </w:p>
        </w:tc>
        <w:tc>
          <w:tcPr>
            <w:tcW w:w="5395" w:type="dxa"/>
          </w:tcPr>
          <w:p w14:paraId="2502799A" w14:textId="77777777" w:rsidR="006B081B" w:rsidRDefault="006B081B" w:rsidP="001D5F5B">
            <w:pPr>
              <w:rPr>
                <w:sz w:val="20"/>
                <w:szCs w:val="20"/>
              </w:rPr>
            </w:pPr>
            <w:r>
              <w:rPr>
                <w:sz w:val="20"/>
                <w:szCs w:val="20"/>
              </w:rPr>
              <w:t>Section Traffic Manager – David Maynard, WA3EZN</w:t>
            </w:r>
          </w:p>
        </w:tc>
      </w:tr>
      <w:tr w:rsidR="006B081B" w14:paraId="40EA5412" w14:textId="77777777" w:rsidTr="001D5F5B">
        <w:tc>
          <w:tcPr>
            <w:tcW w:w="5395" w:type="dxa"/>
          </w:tcPr>
          <w:p w14:paraId="7081C62E" w14:textId="77777777" w:rsidR="006B081B" w:rsidRDefault="006B081B" w:rsidP="001D5F5B">
            <w:pPr>
              <w:rPr>
                <w:sz w:val="20"/>
                <w:szCs w:val="20"/>
              </w:rPr>
            </w:pPr>
            <w:r>
              <w:rPr>
                <w:sz w:val="20"/>
                <w:szCs w:val="20"/>
              </w:rPr>
              <w:t>Technical Coordinator – Jeff Kopcak, K8JTK</w:t>
            </w:r>
          </w:p>
        </w:tc>
        <w:tc>
          <w:tcPr>
            <w:tcW w:w="5395" w:type="dxa"/>
          </w:tcPr>
          <w:p w14:paraId="3D9CBC23" w14:textId="77777777" w:rsidR="006B081B" w:rsidRDefault="006B081B" w:rsidP="001D5F5B">
            <w:pPr>
              <w:rPr>
                <w:sz w:val="20"/>
                <w:szCs w:val="20"/>
              </w:rPr>
            </w:pPr>
            <w:r>
              <w:rPr>
                <w:sz w:val="20"/>
                <w:szCs w:val="20"/>
              </w:rPr>
              <w:t>Affiliated Clubs Coordinator – Tom Sly, WB8LCD</w:t>
            </w:r>
          </w:p>
        </w:tc>
      </w:tr>
      <w:tr w:rsidR="006B081B" w14:paraId="6CC535D6" w14:textId="77777777" w:rsidTr="001D5F5B">
        <w:tc>
          <w:tcPr>
            <w:tcW w:w="5395" w:type="dxa"/>
          </w:tcPr>
          <w:p w14:paraId="78A809B5" w14:textId="77777777" w:rsidR="006B081B" w:rsidRDefault="006B081B" w:rsidP="001D5F5B">
            <w:pPr>
              <w:rPr>
                <w:sz w:val="20"/>
                <w:szCs w:val="20"/>
              </w:rPr>
            </w:pPr>
            <w:r>
              <w:rPr>
                <w:sz w:val="20"/>
                <w:szCs w:val="20"/>
              </w:rPr>
              <w:t>State Government Liaison – Bob Winston, W2THU</w:t>
            </w:r>
          </w:p>
        </w:tc>
        <w:tc>
          <w:tcPr>
            <w:tcW w:w="5395" w:type="dxa"/>
          </w:tcPr>
          <w:p w14:paraId="6189566B" w14:textId="77777777" w:rsidR="006B081B" w:rsidRDefault="006B081B" w:rsidP="001D5F5B">
            <w:pPr>
              <w:rPr>
                <w:sz w:val="20"/>
                <w:szCs w:val="20"/>
              </w:rPr>
            </w:pPr>
            <w:r>
              <w:rPr>
                <w:sz w:val="20"/>
                <w:szCs w:val="20"/>
              </w:rPr>
              <w:t>Public Information Coordinator – John Ross, KD8IDJ</w:t>
            </w:r>
          </w:p>
        </w:tc>
      </w:tr>
      <w:tr w:rsidR="006B081B" w14:paraId="351C3EF1" w14:textId="77777777" w:rsidTr="001D5F5B">
        <w:tc>
          <w:tcPr>
            <w:tcW w:w="10790" w:type="dxa"/>
            <w:gridSpan w:val="2"/>
          </w:tcPr>
          <w:p w14:paraId="64AF5351" w14:textId="77777777" w:rsidR="006B081B" w:rsidRDefault="006B081B" w:rsidP="001D5F5B">
            <w:pPr>
              <w:jc w:val="center"/>
              <w:rPr>
                <w:sz w:val="20"/>
                <w:szCs w:val="20"/>
              </w:rPr>
            </w:pPr>
            <w:r>
              <w:rPr>
                <w:sz w:val="20"/>
                <w:szCs w:val="20"/>
              </w:rPr>
              <w:t xml:space="preserve">Section Youth Coordinator – Anthony </w:t>
            </w:r>
            <w:proofErr w:type="spellStart"/>
            <w:r>
              <w:rPr>
                <w:sz w:val="20"/>
                <w:szCs w:val="20"/>
              </w:rPr>
              <w:t>Lascre</w:t>
            </w:r>
            <w:proofErr w:type="spellEnd"/>
            <w:r>
              <w:rPr>
                <w:sz w:val="20"/>
                <w:szCs w:val="20"/>
              </w:rPr>
              <w:t>, K8ZT</w:t>
            </w:r>
          </w:p>
        </w:tc>
      </w:tr>
    </w:tbl>
    <w:p w14:paraId="5B9F062D" w14:textId="77777777" w:rsidR="006A084E" w:rsidRDefault="006A084E" w:rsidP="006A084E">
      <w:pPr>
        <w:rPr>
          <w:sz w:val="20"/>
          <w:szCs w:val="20"/>
        </w:rPr>
      </w:pPr>
    </w:p>
    <w:p w14:paraId="0BB42C34" w14:textId="5563401A" w:rsidR="006A084E" w:rsidRPr="009549FA" w:rsidRDefault="00CB0528" w:rsidP="006A084E">
      <w:pPr>
        <w:rPr>
          <w:sz w:val="20"/>
          <w:szCs w:val="20"/>
          <w:u w:val="single"/>
        </w:rPr>
      </w:pPr>
      <w:hyperlink w:anchor="top" w:history="1">
        <w:r w:rsidR="006A084E" w:rsidRPr="009549FA">
          <w:rPr>
            <w:rStyle w:val="Hyperlink"/>
            <w:sz w:val="20"/>
            <w:szCs w:val="20"/>
          </w:rPr>
          <w:t>TOP</w:t>
        </w:r>
      </w:hyperlink>
      <w:r w:rsidR="006A084E" w:rsidRPr="009549FA">
        <w:rPr>
          <w:sz w:val="20"/>
          <w:szCs w:val="20"/>
          <w:u w:val="single"/>
        </w:rPr>
        <w:t xml:space="preserve"> ^</w:t>
      </w:r>
    </w:p>
    <w:p w14:paraId="6033A0EB" w14:textId="1046337C" w:rsidR="006B081B" w:rsidRPr="006B081B" w:rsidRDefault="00CB0528" w:rsidP="00CA4EA5">
      <w:pPr>
        <w:rPr>
          <w:b/>
          <w:i/>
        </w:rPr>
      </w:pPr>
      <w:r>
        <w:rPr>
          <w:b/>
        </w:rPr>
        <w:lastRenderedPageBreak/>
        <w:pict w14:anchorId="070CC74B">
          <v:rect id="_x0000_i1050" style="width:0;height:1.5pt" o:hralign="center" o:hrstd="t" o:hr="t" fillcolor="#a0a0a0" stroked="f"/>
        </w:pict>
      </w:r>
    </w:p>
    <w:p w14:paraId="00A21153" w14:textId="51E1D84B" w:rsidR="00CA4EA5" w:rsidRPr="007D1299" w:rsidRDefault="00CA4EA5" w:rsidP="00CA4EA5">
      <w:pPr>
        <w:rPr>
          <w:b/>
          <w:i/>
          <w:sz w:val="28"/>
          <w:szCs w:val="28"/>
        </w:rPr>
      </w:pPr>
      <w:r w:rsidRPr="00C20E11">
        <w:rPr>
          <w:noProof/>
        </w:rPr>
        <w:drawing>
          <wp:anchor distT="0" distB="0" distL="114300" distR="114300" simplePos="0" relativeHeight="251673600" behindDoc="1" locked="0" layoutInCell="1" allowOverlap="1" wp14:anchorId="2A81A5AD" wp14:editId="10E4EEF3">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647F4949" w14:textId="77777777" w:rsidR="00CA4EA5" w:rsidRDefault="00CA4EA5" w:rsidP="00CA4EA5"/>
    <w:p w14:paraId="022B4ED7" w14:textId="77777777" w:rsidR="00CA4EA5" w:rsidRDefault="00CA4EA5" w:rsidP="00CA4EA5">
      <w:r w:rsidRPr="00C20E11">
        <w:t>Do you know someone that’s not getting these Newsletters? Please, forward a copy of this Newsletter over to them and have them “</w:t>
      </w:r>
      <w:hyperlink r:id="rId112" w:history="1">
        <w:r w:rsidRPr="00C20E11">
          <w:rPr>
            <w:rStyle w:val="Hyperlink"/>
          </w:rPr>
          <w:t>Opt-In</w:t>
        </w:r>
      </w:hyperlink>
      <w:r w:rsidRPr="00C20E11">
        <w:t xml:space="preserve">” to start receiving them.  Heck just have them send me an email   </w:t>
      </w:r>
      <w:hyperlink r:id="rId113" w:history="1">
        <w:r w:rsidRPr="00C20E11">
          <w:rPr>
            <w:rStyle w:val="Hyperlink"/>
          </w:rPr>
          <w:t>n8sy@n8sy.com</w:t>
        </w:r>
      </w:hyperlink>
      <w:r w:rsidRPr="00C20E11">
        <w:t xml:space="preserve">  and I’ll get them added to the Ohio Section Emailing list.</w:t>
      </w:r>
      <w:r>
        <w:t xml:space="preserve"> </w:t>
      </w:r>
    </w:p>
    <w:p w14:paraId="527C3A76" w14:textId="77777777" w:rsidR="00CA4EA5" w:rsidRDefault="00CA4EA5" w:rsidP="00CA4EA5"/>
    <w:p w14:paraId="02DBAF18" w14:textId="77777777" w:rsidR="00CA4EA5" w:rsidRDefault="00CA4EA5" w:rsidP="00CA4EA5">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40D8D741" w14:textId="77777777" w:rsidR="00CA4EA5" w:rsidRDefault="00CA4EA5" w:rsidP="00CA4EA5"/>
    <w:p w14:paraId="59C6A08C" w14:textId="77777777" w:rsidR="00CA4EA5" w:rsidRDefault="00CA4EA5" w:rsidP="00CA4EA5">
      <w:r>
        <w:rPr>
          <w:noProof/>
        </w:rPr>
        <w:drawing>
          <wp:anchor distT="0" distB="0" distL="114300" distR="114300" simplePos="0" relativeHeight="251674624" behindDoc="1" locked="0" layoutInCell="1" allowOverlap="1" wp14:anchorId="696541D1" wp14:editId="6C9ADFF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15"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3409F3BA" w14:textId="77777777" w:rsidR="00CA4EA5" w:rsidRPr="00C20E11" w:rsidRDefault="00CA4EA5" w:rsidP="00CA4EA5">
      <w:r>
        <w:t>Y</w:t>
      </w:r>
      <w:r w:rsidRPr="00C20E11">
        <w:t xml:space="preserve">ou can go back </w:t>
      </w:r>
      <w:r>
        <w:t xml:space="preserve">at any time </w:t>
      </w:r>
      <w:r w:rsidRPr="00C20E11">
        <w:t>and read</w:t>
      </w:r>
      <w:r>
        <w:t xml:space="preserve"> them. J</w:t>
      </w:r>
      <w:r w:rsidRPr="00C20E11">
        <w:t>ust go to:</w:t>
      </w:r>
      <w:r>
        <w:t xml:space="preserve">  </w:t>
      </w:r>
      <w:hyperlink r:id="rId116" w:history="1">
        <w:r w:rsidRPr="00C20E11">
          <w:rPr>
            <w:rStyle w:val="Hyperlink"/>
          </w:rPr>
          <w:t>http://arrl-ohio.org/news/</w:t>
        </w:r>
      </w:hyperlink>
      <w:r w:rsidRPr="00C20E11">
        <w:t xml:space="preserve"> </w:t>
      </w:r>
    </w:p>
    <w:p w14:paraId="7CD7EA61" w14:textId="77777777" w:rsidR="00CA4EA5" w:rsidRPr="00C20E11" w:rsidRDefault="00CA4EA5" w:rsidP="00CA4EA5"/>
    <w:p w14:paraId="024773D8" w14:textId="77777777" w:rsidR="00CA4EA5" w:rsidRDefault="00CA4EA5" w:rsidP="00CA4EA5">
      <w:r>
        <w:rPr>
          <w:noProof/>
        </w:rPr>
        <w:drawing>
          <wp:anchor distT="0" distB="0" distL="114300" distR="114300" simplePos="0" relativeHeight="251675648" behindDoc="1" locked="0" layoutInCell="1" allowOverlap="1" wp14:anchorId="0C8FF0CA" wp14:editId="09151CE0">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18" w:history="1">
        <w:r w:rsidRPr="00C20E11">
          <w:rPr>
            <w:rStyle w:val="Hyperlink"/>
          </w:rPr>
          <w:t>n8sy@n8sy.com</w:t>
        </w:r>
      </w:hyperlink>
      <w:r w:rsidRPr="00C20E11">
        <w:t xml:space="preserve"> </w:t>
      </w:r>
    </w:p>
    <w:p w14:paraId="0A33C877" w14:textId="77777777" w:rsidR="00CA4EA5" w:rsidRDefault="00CA4EA5" w:rsidP="00CA4EA5"/>
    <w:p w14:paraId="7F9E2A09" w14:textId="1EBAFACE" w:rsidR="00CA4EA5" w:rsidRDefault="00CA4EA5" w:rsidP="00CA4EA5">
      <w:r>
        <w:t xml:space="preserve">The pictures on the front page </w:t>
      </w:r>
      <w:r w:rsidR="008106AB">
        <w:t xml:space="preserve">and throughout this newsletter </w:t>
      </w:r>
      <w:r>
        <w:t xml:space="preserve">are from various newsletters, Facebook posts and/or were sent directly to me in recent weeks. Take a good look at them, you just might be in one of the pictures!  “SMILE…  you’re </w:t>
      </w:r>
      <w:r w:rsidR="008106AB">
        <w:t>i</w:t>
      </w:r>
      <w:r>
        <w:t>n the Ohio Section News!!”</w:t>
      </w:r>
      <w:r w:rsidRPr="007957AD">
        <w:t xml:space="preserve"> </w:t>
      </w:r>
    </w:p>
    <w:p w14:paraId="063485BC" w14:textId="16D4EC76" w:rsidR="00100146" w:rsidRDefault="00100146" w:rsidP="00CA4EA5"/>
    <w:p w14:paraId="1ED7D64B" w14:textId="6B724F5F" w:rsidR="00D04394" w:rsidRDefault="00D04394" w:rsidP="00CA4EA5">
      <w:pPr>
        <w:rPr>
          <w:sz w:val="20"/>
          <w:szCs w:val="20"/>
        </w:rPr>
      </w:pPr>
      <w:bookmarkStart w:id="48" w:name="_Hlk23431033"/>
      <w:bookmarkStart w:id="49" w:name="_Hlk20420336"/>
      <w:bookmarkStart w:id="50" w:name="_Hlk24274383"/>
    </w:p>
    <w:p w14:paraId="1F60773E" w14:textId="1F0E1C24" w:rsidR="00F148CA" w:rsidRDefault="00F148CA" w:rsidP="00CA4EA5">
      <w:pPr>
        <w:rPr>
          <w:sz w:val="20"/>
          <w:szCs w:val="20"/>
        </w:rPr>
      </w:pPr>
    </w:p>
    <w:p w14:paraId="2D495E1D" w14:textId="7B5A520A" w:rsidR="006A084E" w:rsidRDefault="00D52ABE" w:rsidP="00CA4EA5">
      <w:pPr>
        <w:rPr>
          <w:sz w:val="20"/>
          <w:szCs w:val="20"/>
        </w:rPr>
      </w:pPr>
      <w:r>
        <w:rPr>
          <w:noProof/>
          <w:sz w:val="20"/>
          <w:szCs w:val="20"/>
        </w:rPr>
        <w:drawing>
          <wp:anchor distT="0" distB="0" distL="114300" distR="114300" simplePos="0" relativeHeight="251820032" behindDoc="1" locked="0" layoutInCell="1" allowOverlap="1" wp14:anchorId="01F3DC6C" wp14:editId="530A35FA">
            <wp:simplePos x="0" y="0"/>
            <wp:positionH relativeFrom="margin">
              <wp:align>center</wp:align>
            </wp:positionH>
            <wp:positionV relativeFrom="paragraph">
              <wp:posOffset>6985</wp:posOffset>
            </wp:positionV>
            <wp:extent cx="3353435" cy="2514600"/>
            <wp:effectExtent l="0" t="0" r="0" b="0"/>
            <wp:wrapTight wrapText="bothSides">
              <wp:wrapPolygon edited="0">
                <wp:start x="0" y="0"/>
                <wp:lineTo x="0" y="21436"/>
                <wp:lineTo x="21473" y="21436"/>
                <wp:lineTo x="214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53435" cy="2514600"/>
                    </a:xfrm>
                    <a:prstGeom prst="rect">
                      <a:avLst/>
                    </a:prstGeom>
                    <a:noFill/>
                  </pic:spPr>
                </pic:pic>
              </a:graphicData>
            </a:graphic>
            <wp14:sizeRelH relativeFrom="page">
              <wp14:pctWidth>0</wp14:pctWidth>
            </wp14:sizeRelH>
            <wp14:sizeRelV relativeFrom="page">
              <wp14:pctHeight>0</wp14:pctHeight>
            </wp14:sizeRelV>
          </wp:anchor>
        </w:drawing>
      </w:r>
    </w:p>
    <w:p w14:paraId="5973A4C9" w14:textId="77777777" w:rsidR="006A084E" w:rsidRDefault="006A084E" w:rsidP="00CA4EA5">
      <w:pPr>
        <w:rPr>
          <w:sz w:val="20"/>
          <w:szCs w:val="20"/>
        </w:rPr>
      </w:pPr>
    </w:p>
    <w:p w14:paraId="5BE152F1" w14:textId="77777777" w:rsidR="00F148CA" w:rsidRDefault="00F148CA" w:rsidP="00CA4EA5">
      <w:pPr>
        <w:rPr>
          <w:sz w:val="20"/>
          <w:szCs w:val="20"/>
        </w:rPr>
      </w:pPr>
    </w:p>
    <w:p w14:paraId="3F37A69D" w14:textId="77777777" w:rsidR="00D52ABE" w:rsidRDefault="00D52ABE" w:rsidP="00CA4EA5">
      <w:bookmarkStart w:id="51" w:name="_Hlk26629963"/>
    </w:p>
    <w:p w14:paraId="6F496007" w14:textId="77777777" w:rsidR="00D52ABE" w:rsidRDefault="00D52ABE" w:rsidP="00CA4EA5"/>
    <w:p w14:paraId="3051BB1A" w14:textId="77777777" w:rsidR="00D52ABE" w:rsidRDefault="00D52ABE" w:rsidP="00CA4EA5"/>
    <w:p w14:paraId="37748732" w14:textId="77777777" w:rsidR="00D52ABE" w:rsidRDefault="00D52ABE" w:rsidP="00CA4EA5"/>
    <w:p w14:paraId="3E7F5381" w14:textId="77777777" w:rsidR="00D52ABE" w:rsidRDefault="00D52ABE" w:rsidP="00CA4EA5"/>
    <w:p w14:paraId="3D899971" w14:textId="77777777" w:rsidR="00D52ABE" w:rsidRDefault="00D52ABE" w:rsidP="00CA4EA5"/>
    <w:p w14:paraId="6BEBA550" w14:textId="77777777" w:rsidR="00D52ABE" w:rsidRDefault="00D52ABE" w:rsidP="00CA4EA5"/>
    <w:p w14:paraId="75301F3F" w14:textId="77777777" w:rsidR="00D52ABE" w:rsidRDefault="00D52ABE" w:rsidP="00CA4EA5"/>
    <w:p w14:paraId="6E307023" w14:textId="77777777" w:rsidR="00D52ABE" w:rsidRDefault="00D52ABE" w:rsidP="00CA4EA5"/>
    <w:p w14:paraId="7A1EBD53" w14:textId="77777777" w:rsidR="00D52ABE" w:rsidRDefault="00D52ABE" w:rsidP="00CA4EA5"/>
    <w:p w14:paraId="4D1452E0" w14:textId="77777777" w:rsidR="00D52ABE" w:rsidRDefault="00D52ABE" w:rsidP="00CA4EA5"/>
    <w:p w14:paraId="14A555E3" w14:textId="77777777" w:rsidR="00D52ABE" w:rsidRDefault="00D52ABE" w:rsidP="00CA4EA5"/>
    <w:p w14:paraId="197717A6" w14:textId="77777777" w:rsidR="00D52ABE" w:rsidRDefault="00D52ABE" w:rsidP="00CA4EA5"/>
    <w:p w14:paraId="16A59027" w14:textId="25DC8F6D" w:rsidR="00CA4EA5" w:rsidRPr="00E7037A" w:rsidRDefault="00CB0528" w:rsidP="00CA4EA5">
      <w:pPr>
        <w:rPr>
          <w:sz w:val="20"/>
          <w:szCs w:val="20"/>
          <w:u w:val="single"/>
        </w:rPr>
      </w:pPr>
      <w:hyperlink w:anchor="top" w:history="1">
        <w:r w:rsidR="00CA4EA5" w:rsidRPr="00E7037A">
          <w:rPr>
            <w:rStyle w:val="Hyperlink"/>
            <w:sz w:val="20"/>
            <w:szCs w:val="20"/>
          </w:rPr>
          <w:t>TOP</w:t>
        </w:r>
      </w:hyperlink>
      <w:r w:rsidR="00CA4EA5" w:rsidRPr="00E7037A">
        <w:rPr>
          <w:sz w:val="20"/>
          <w:szCs w:val="20"/>
          <w:u w:val="single"/>
        </w:rPr>
        <w:t xml:space="preserve"> ^</w:t>
      </w:r>
      <w:bookmarkEnd w:id="48"/>
    </w:p>
    <w:bookmarkEnd w:id="1"/>
    <w:bookmarkEnd w:id="2"/>
    <w:bookmarkEnd w:id="3"/>
    <w:bookmarkEnd w:id="4"/>
    <w:bookmarkEnd w:id="5"/>
    <w:bookmarkEnd w:id="6"/>
    <w:bookmarkEnd w:id="7"/>
    <w:bookmarkEnd w:id="8"/>
    <w:bookmarkEnd w:id="9"/>
    <w:bookmarkEnd w:id="10"/>
    <w:bookmarkEnd w:id="11"/>
    <w:bookmarkEnd w:id="12"/>
    <w:bookmarkEnd w:id="13"/>
    <w:bookmarkEnd w:id="49"/>
    <w:bookmarkEnd w:id="50"/>
    <w:bookmarkEnd w:id="51"/>
    <w:p w14:paraId="6DB30704" w14:textId="77777777" w:rsidR="00F148CA" w:rsidRDefault="00F148CA" w:rsidP="00DF2F2B">
      <w:pPr>
        <w:rPr>
          <w:sz w:val="20"/>
          <w:szCs w:val="20"/>
        </w:rPr>
      </w:pPr>
    </w:p>
    <w:p w14:paraId="218DE030" w14:textId="77777777" w:rsidR="00D52ABE" w:rsidRDefault="00D52ABE" w:rsidP="00DF2F2B">
      <w:pPr>
        <w:rPr>
          <w:sz w:val="20"/>
          <w:szCs w:val="20"/>
        </w:rPr>
      </w:pPr>
    </w:p>
    <w:p w14:paraId="4A0321D1" w14:textId="77777777" w:rsidR="00F148CA" w:rsidRDefault="00F148CA" w:rsidP="00DF2F2B">
      <w:pPr>
        <w:rPr>
          <w:sz w:val="20"/>
          <w:szCs w:val="20"/>
        </w:rPr>
      </w:pPr>
    </w:p>
    <w:p w14:paraId="1380B7D8" w14:textId="77777777" w:rsidR="00F148CA" w:rsidRDefault="00F148CA" w:rsidP="00DF2F2B">
      <w:pPr>
        <w:rPr>
          <w:sz w:val="20"/>
          <w:szCs w:val="20"/>
        </w:rPr>
      </w:pPr>
    </w:p>
    <w:p w14:paraId="566BE081" w14:textId="7535295C" w:rsidR="00DF2F2B" w:rsidRPr="00F148CA" w:rsidRDefault="00CB0528" w:rsidP="00DF2F2B">
      <w:pPr>
        <w:rPr>
          <w:sz w:val="20"/>
          <w:szCs w:val="20"/>
        </w:rPr>
      </w:pPr>
      <w:r>
        <w:rPr>
          <w:sz w:val="20"/>
          <w:szCs w:val="20"/>
        </w:rPr>
        <w:pict w14:anchorId="77B21C97">
          <v:rect id="_x0000_i1051" style="width:0;height:1.5pt" o:hralign="center" o:hrstd="t" o:hr="t" fillcolor="#a0a0a0" stroked="f"/>
        </w:pict>
      </w:r>
    </w:p>
    <w:p w14:paraId="167F3768" w14:textId="57E72727"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0"/>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7B6F4" w14:textId="77777777" w:rsidR="00CB0528" w:rsidRDefault="00CB0528" w:rsidP="00F40211">
      <w:r>
        <w:separator/>
      </w:r>
    </w:p>
  </w:endnote>
  <w:endnote w:type="continuationSeparator" w:id="0">
    <w:p w14:paraId="4937A320" w14:textId="77777777" w:rsidR="00CB0528" w:rsidRDefault="00CB052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549FA" w:rsidRPr="00484C07" w:rsidRDefault="009549F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549FA" w:rsidRDefault="009549FA"/>
  <w:p w14:paraId="085E5DE1" w14:textId="77777777" w:rsidR="009549FA" w:rsidRDefault="009549FA"/>
  <w:p w14:paraId="27443843" w14:textId="77777777" w:rsidR="009549FA" w:rsidRDefault="009549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77F15" w14:textId="77777777" w:rsidR="00CB0528" w:rsidRDefault="00CB0528" w:rsidP="00F40211">
      <w:r>
        <w:separator/>
      </w:r>
    </w:p>
  </w:footnote>
  <w:footnote w:type="continuationSeparator" w:id="0">
    <w:p w14:paraId="5218976F" w14:textId="77777777" w:rsidR="00CB0528" w:rsidRDefault="00CB052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641FA3"/>
    <w:multiLevelType w:val="multilevel"/>
    <w:tmpl w:val="CF60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3018B2"/>
    <w:multiLevelType w:val="multilevel"/>
    <w:tmpl w:val="224A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8564A0"/>
    <w:multiLevelType w:val="hybridMultilevel"/>
    <w:tmpl w:val="368E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56ECA"/>
    <w:multiLevelType w:val="multilevel"/>
    <w:tmpl w:val="2BC81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FE4527"/>
    <w:multiLevelType w:val="multilevel"/>
    <w:tmpl w:val="72D8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3C7242"/>
    <w:multiLevelType w:val="multilevel"/>
    <w:tmpl w:val="48EE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11414B"/>
    <w:multiLevelType w:val="multilevel"/>
    <w:tmpl w:val="335CD6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15:restartNumberingAfterBreak="0">
    <w:nsid w:val="10820062"/>
    <w:multiLevelType w:val="hybridMultilevel"/>
    <w:tmpl w:val="56D6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9B2BF6"/>
    <w:multiLevelType w:val="multilevel"/>
    <w:tmpl w:val="7CBA71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18B87D9E"/>
    <w:multiLevelType w:val="multilevel"/>
    <w:tmpl w:val="D632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278D1"/>
    <w:multiLevelType w:val="multilevel"/>
    <w:tmpl w:val="61EAE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8F5D70"/>
    <w:multiLevelType w:val="multilevel"/>
    <w:tmpl w:val="BFC2F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82414E"/>
    <w:multiLevelType w:val="multilevel"/>
    <w:tmpl w:val="10EED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8A57BE"/>
    <w:multiLevelType w:val="multilevel"/>
    <w:tmpl w:val="9A88E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2E28A8"/>
    <w:multiLevelType w:val="multilevel"/>
    <w:tmpl w:val="D6BC9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3B0AB1"/>
    <w:multiLevelType w:val="multilevel"/>
    <w:tmpl w:val="BD2C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6F41C7"/>
    <w:multiLevelType w:val="multilevel"/>
    <w:tmpl w:val="515A3A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CD4A4E"/>
    <w:multiLevelType w:val="multilevel"/>
    <w:tmpl w:val="CD40C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401539"/>
    <w:multiLevelType w:val="multilevel"/>
    <w:tmpl w:val="D0E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FC4E9C"/>
    <w:multiLevelType w:val="multilevel"/>
    <w:tmpl w:val="F6B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591462"/>
    <w:multiLevelType w:val="hybridMultilevel"/>
    <w:tmpl w:val="2196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F7765"/>
    <w:multiLevelType w:val="hybridMultilevel"/>
    <w:tmpl w:val="0F242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5F76AE"/>
    <w:multiLevelType w:val="multilevel"/>
    <w:tmpl w:val="956C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6A4F98"/>
    <w:multiLevelType w:val="multilevel"/>
    <w:tmpl w:val="8184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BA469B"/>
    <w:multiLevelType w:val="hybridMultilevel"/>
    <w:tmpl w:val="B6C6593E"/>
    <w:lvl w:ilvl="0" w:tplc="2C9A80CA">
      <w:start w:val="1"/>
      <w:numFmt w:val="bullet"/>
      <w:lvlText w:val=""/>
      <w:lvlPicBulletId w:val="1"/>
      <w:lvlJc w:val="left"/>
      <w:pPr>
        <w:tabs>
          <w:tab w:val="num" w:pos="720"/>
        </w:tabs>
        <w:ind w:left="720" w:hanging="360"/>
      </w:pPr>
      <w:rPr>
        <w:rFonts w:ascii="Symbol" w:hAnsi="Symbol" w:hint="default"/>
      </w:rPr>
    </w:lvl>
    <w:lvl w:ilvl="1" w:tplc="2E28216C" w:tentative="1">
      <w:start w:val="1"/>
      <w:numFmt w:val="bullet"/>
      <w:lvlText w:val=""/>
      <w:lvlJc w:val="left"/>
      <w:pPr>
        <w:tabs>
          <w:tab w:val="num" w:pos="1440"/>
        </w:tabs>
        <w:ind w:left="1440" w:hanging="360"/>
      </w:pPr>
      <w:rPr>
        <w:rFonts w:ascii="Symbol" w:hAnsi="Symbol" w:hint="default"/>
      </w:rPr>
    </w:lvl>
    <w:lvl w:ilvl="2" w:tplc="71A89F28" w:tentative="1">
      <w:start w:val="1"/>
      <w:numFmt w:val="bullet"/>
      <w:lvlText w:val=""/>
      <w:lvlJc w:val="left"/>
      <w:pPr>
        <w:tabs>
          <w:tab w:val="num" w:pos="2160"/>
        </w:tabs>
        <w:ind w:left="2160" w:hanging="360"/>
      </w:pPr>
      <w:rPr>
        <w:rFonts w:ascii="Symbol" w:hAnsi="Symbol" w:hint="default"/>
      </w:rPr>
    </w:lvl>
    <w:lvl w:ilvl="3" w:tplc="57C48B2A" w:tentative="1">
      <w:start w:val="1"/>
      <w:numFmt w:val="bullet"/>
      <w:lvlText w:val=""/>
      <w:lvlJc w:val="left"/>
      <w:pPr>
        <w:tabs>
          <w:tab w:val="num" w:pos="2880"/>
        </w:tabs>
        <w:ind w:left="2880" w:hanging="360"/>
      </w:pPr>
      <w:rPr>
        <w:rFonts w:ascii="Symbol" w:hAnsi="Symbol" w:hint="default"/>
      </w:rPr>
    </w:lvl>
    <w:lvl w:ilvl="4" w:tplc="65BC73D0" w:tentative="1">
      <w:start w:val="1"/>
      <w:numFmt w:val="bullet"/>
      <w:lvlText w:val=""/>
      <w:lvlJc w:val="left"/>
      <w:pPr>
        <w:tabs>
          <w:tab w:val="num" w:pos="3600"/>
        </w:tabs>
        <w:ind w:left="3600" w:hanging="360"/>
      </w:pPr>
      <w:rPr>
        <w:rFonts w:ascii="Symbol" w:hAnsi="Symbol" w:hint="default"/>
      </w:rPr>
    </w:lvl>
    <w:lvl w:ilvl="5" w:tplc="6652C4F0" w:tentative="1">
      <w:start w:val="1"/>
      <w:numFmt w:val="bullet"/>
      <w:lvlText w:val=""/>
      <w:lvlJc w:val="left"/>
      <w:pPr>
        <w:tabs>
          <w:tab w:val="num" w:pos="4320"/>
        </w:tabs>
        <w:ind w:left="4320" w:hanging="360"/>
      </w:pPr>
      <w:rPr>
        <w:rFonts w:ascii="Symbol" w:hAnsi="Symbol" w:hint="default"/>
      </w:rPr>
    </w:lvl>
    <w:lvl w:ilvl="6" w:tplc="D018D270" w:tentative="1">
      <w:start w:val="1"/>
      <w:numFmt w:val="bullet"/>
      <w:lvlText w:val=""/>
      <w:lvlJc w:val="left"/>
      <w:pPr>
        <w:tabs>
          <w:tab w:val="num" w:pos="5040"/>
        </w:tabs>
        <w:ind w:left="5040" w:hanging="360"/>
      </w:pPr>
      <w:rPr>
        <w:rFonts w:ascii="Symbol" w:hAnsi="Symbol" w:hint="default"/>
      </w:rPr>
    </w:lvl>
    <w:lvl w:ilvl="7" w:tplc="C32C0D0A" w:tentative="1">
      <w:start w:val="1"/>
      <w:numFmt w:val="bullet"/>
      <w:lvlText w:val=""/>
      <w:lvlJc w:val="left"/>
      <w:pPr>
        <w:tabs>
          <w:tab w:val="num" w:pos="5760"/>
        </w:tabs>
        <w:ind w:left="5760" w:hanging="360"/>
      </w:pPr>
      <w:rPr>
        <w:rFonts w:ascii="Symbol" w:hAnsi="Symbol" w:hint="default"/>
      </w:rPr>
    </w:lvl>
    <w:lvl w:ilvl="8" w:tplc="A31ACC9A"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8F2230B"/>
    <w:multiLevelType w:val="multilevel"/>
    <w:tmpl w:val="24D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8A662C"/>
    <w:multiLevelType w:val="multilevel"/>
    <w:tmpl w:val="E6363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0233A3"/>
    <w:multiLevelType w:val="multilevel"/>
    <w:tmpl w:val="66F2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40628B"/>
    <w:multiLevelType w:val="multilevel"/>
    <w:tmpl w:val="6840F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3C27AB"/>
    <w:multiLevelType w:val="multilevel"/>
    <w:tmpl w:val="28C4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92487C"/>
    <w:multiLevelType w:val="multilevel"/>
    <w:tmpl w:val="01C2E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B734DB"/>
    <w:multiLevelType w:val="hybridMultilevel"/>
    <w:tmpl w:val="C258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3F4ECD"/>
    <w:multiLevelType w:val="multilevel"/>
    <w:tmpl w:val="B1FE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911018"/>
    <w:multiLevelType w:val="multilevel"/>
    <w:tmpl w:val="407C2F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67F3349A"/>
    <w:multiLevelType w:val="hybridMultilevel"/>
    <w:tmpl w:val="7DAE1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8DD2E4F"/>
    <w:multiLevelType w:val="multilevel"/>
    <w:tmpl w:val="919A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BF100C"/>
    <w:multiLevelType w:val="multilevel"/>
    <w:tmpl w:val="A16E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0E75C1"/>
    <w:multiLevelType w:val="multilevel"/>
    <w:tmpl w:val="9DA6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B432F2B"/>
    <w:multiLevelType w:val="multilevel"/>
    <w:tmpl w:val="8F786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815EBA"/>
    <w:multiLevelType w:val="hybridMultilevel"/>
    <w:tmpl w:val="6DE6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C6491F"/>
    <w:multiLevelType w:val="multilevel"/>
    <w:tmpl w:val="F5AA0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BC4906"/>
    <w:multiLevelType w:val="hybridMultilevel"/>
    <w:tmpl w:val="2CE6F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03F75A1"/>
    <w:multiLevelType w:val="multilevel"/>
    <w:tmpl w:val="FB6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E453DD"/>
    <w:multiLevelType w:val="multilevel"/>
    <w:tmpl w:val="2364F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3D0B55"/>
    <w:multiLevelType w:val="hybridMultilevel"/>
    <w:tmpl w:val="D310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68673F"/>
    <w:multiLevelType w:val="multilevel"/>
    <w:tmpl w:val="6BD661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42"/>
  </w:num>
  <w:num w:numId="2">
    <w:abstractNumId w:val="12"/>
  </w:num>
  <w:num w:numId="3">
    <w:abstractNumId w:val="5"/>
  </w:num>
  <w:num w:numId="4">
    <w:abstractNumId w:val="20"/>
  </w:num>
  <w:num w:numId="5">
    <w:abstractNumId w:val="30"/>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13"/>
  </w:num>
  <w:num w:numId="9">
    <w:abstractNumId w:val="50"/>
  </w:num>
  <w:num w:numId="10">
    <w:abstractNumId w:val="10"/>
  </w:num>
  <w:num w:numId="11">
    <w:abstractNumId w:val="19"/>
  </w:num>
  <w:num w:numId="12">
    <w:abstractNumId w:val="16"/>
  </w:num>
  <w:num w:numId="13">
    <w:abstractNumId w:val="43"/>
  </w:num>
  <w:num w:numId="14">
    <w:abstractNumId w:val="35"/>
  </w:num>
  <w:num w:numId="15">
    <w:abstractNumId w:val="31"/>
  </w:num>
  <w:num w:numId="16">
    <w:abstractNumId w:val="15"/>
  </w:num>
  <w:num w:numId="17">
    <w:abstractNumId w:val="17"/>
  </w:num>
  <w:num w:numId="18">
    <w:abstractNumId w:val="18"/>
  </w:num>
  <w:num w:numId="19">
    <w:abstractNumId w:val="29"/>
  </w:num>
  <w:num w:numId="20">
    <w:abstractNumId w:val="24"/>
  </w:num>
  <w:num w:numId="21">
    <w:abstractNumId w:val="48"/>
  </w:num>
  <w:num w:numId="22">
    <w:abstractNumId w:val="37"/>
  </w:num>
  <w:num w:numId="23">
    <w:abstractNumId w:val="32"/>
  </w:num>
  <w:num w:numId="24">
    <w:abstractNumId w:val="45"/>
  </w:num>
  <w:num w:numId="25">
    <w:abstractNumId w:val="21"/>
  </w:num>
  <w:num w:numId="26">
    <w:abstractNumId w:val="33"/>
  </w:num>
  <w:num w:numId="27">
    <w:abstractNumId w:val="36"/>
  </w:num>
  <w:num w:numId="28">
    <w:abstractNumId w:val="34"/>
  </w:num>
  <w:num w:numId="29">
    <w:abstractNumId w:val="28"/>
  </w:num>
  <w:num w:numId="30">
    <w:abstractNumId w:val="7"/>
  </w:num>
  <w:num w:numId="31">
    <w:abstractNumId w:val="9"/>
  </w:num>
  <w:num w:numId="32">
    <w:abstractNumId w:val="49"/>
  </w:num>
  <w:num w:numId="33">
    <w:abstractNumId w:val="40"/>
  </w:num>
  <w:num w:numId="34">
    <w:abstractNumId w:val="22"/>
  </w:num>
  <w:num w:numId="35">
    <w:abstractNumId w:val="47"/>
  </w:num>
  <w:num w:numId="36">
    <w:abstractNumId w:val="25"/>
  </w:num>
  <w:num w:numId="37">
    <w:abstractNumId w:val="6"/>
  </w:num>
  <w:num w:numId="38">
    <w:abstractNumId w:val="27"/>
  </w:num>
  <w:num w:numId="39">
    <w:abstractNumId w:val="41"/>
  </w:num>
  <w:num w:numId="40">
    <w:abstractNumId w:val="14"/>
  </w:num>
  <w:num w:numId="41">
    <w:abstractNumId w:val="8"/>
  </w:num>
  <w:num w:numId="42">
    <w:abstractNumId w:val="26"/>
  </w:num>
  <w:num w:numId="43">
    <w:abstractNumId w:val="46"/>
  </w:num>
  <w:num w:numId="44">
    <w:abstractNumId w:val="39"/>
  </w:num>
  <w:num w:numId="45">
    <w:abstractNumId w:val="44"/>
  </w:num>
  <w:num w:numId="46">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CBF"/>
    <w:rsid w:val="00016CCD"/>
    <w:rsid w:val="00017098"/>
    <w:rsid w:val="00017C58"/>
    <w:rsid w:val="00017DDB"/>
    <w:rsid w:val="0002005F"/>
    <w:rsid w:val="00020394"/>
    <w:rsid w:val="000203FB"/>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F01"/>
    <w:rsid w:val="0004462C"/>
    <w:rsid w:val="00044651"/>
    <w:rsid w:val="000449D5"/>
    <w:rsid w:val="00045051"/>
    <w:rsid w:val="0004597A"/>
    <w:rsid w:val="00045D66"/>
    <w:rsid w:val="00045E02"/>
    <w:rsid w:val="000461E9"/>
    <w:rsid w:val="00046BD2"/>
    <w:rsid w:val="000471FF"/>
    <w:rsid w:val="00047463"/>
    <w:rsid w:val="000475AF"/>
    <w:rsid w:val="00047B20"/>
    <w:rsid w:val="00047B9C"/>
    <w:rsid w:val="0005022D"/>
    <w:rsid w:val="00051405"/>
    <w:rsid w:val="00052637"/>
    <w:rsid w:val="00052773"/>
    <w:rsid w:val="000528C4"/>
    <w:rsid w:val="000532D0"/>
    <w:rsid w:val="00053875"/>
    <w:rsid w:val="0005393D"/>
    <w:rsid w:val="00054100"/>
    <w:rsid w:val="00054675"/>
    <w:rsid w:val="000547C4"/>
    <w:rsid w:val="00054E0F"/>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4C0"/>
    <w:rsid w:val="000734D6"/>
    <w:rsid w:val="000738B0"/>
    <w:rsid w:val="00073907"/>
    <w:rsid w:val="00073C36"/>
    <w:rsid w:val="00073CBE"/>
    <w:rsid w:val="00074432"/>
    <w:rsid w:val="00074484"/>
    <w:rsid w:val="00074B4C"/>
    <w:rsid w:val="00074E12"/>
    <w:rsid w:val="00074E1F"/>
    <w:rsid w:val="00075005"/>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4C3"/>
    <w:rsid w:val="00084CBE"/>
    <w:rsid w:val="000857F0"/>
    <w:rsid w:val="00085966"/>
    <w:rsid w:val="000859B6"/>
    <w:rsid w:val="00085A18"/>
    <w:rsid w:val="00085A46"/>
    <w:rsid w:val="00085ED2"/>
    <w:rsid w:val="0008608D"/>
    <w:rsid w:val="000863FB"/>
    <w:rsid w:val="000869EC"/>
    <w:rsid w:val="0008753D"/>
    <w:rsid w:val="000878B7"/>
    <w:rsid w:val="00087990"/>
    <w:rsid w:val="000904C7"/>
    <w:rsid w:val="000906F0"/>
    <w:rsid w:val="00090C23"/>
    <w:rsid w:val="00090CAA"/>
    <w:rsid w:val="00090CDB"/>
    <w:rsid w:val="00091279"/>
    <w:rsid w:val="00091A3C"/>
    <w:rsid w:val="00091DAE"/>
    <w:rsid w:val="000920DD"/>
    <w:rsid w:val="00092266"/>
    <w:rsid w:val="000923B3"/>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9A"/>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B69"/>
    <w:rsid w:val="000D0C88"/>
    <w:rsid w:val="000D0F07"/>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D1B"/>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605E"/>
    <w:rsid w:val="000E64E9"/>
    <w:rsid w:val="000E6527"/>
    <w:rsid w:val="000E699A"/>
    <w:rsid w:val="000E71AC"/>
    <w:rsid w:val="000E75CA"/>
    <w:rsid w:val="000E75FE"/>
    <w:rsid w:val="000E7AA1"/>
    <w:rsid w:val="000E7E01"/>
    <w:rsid w:val="000E7E2D"/>
    <w:rsid w:val="000F040B"/>
    <w:rsid w:val="000F0544"/>
    <w:rsid w:val="000F1447"/>
    <w:rsid w:val="000F296E"/>
    <w:rsid w:val="000F2999"/>
    <w:rsid w:val="000F3F3A"/>
    <w:rsid w:val="000F3F88"/>
    <w:rsid w:val="000F3F97"/>
    <w:rsid w:val="000F4036"/>
    <w:rsid w:val="000F41D6"/>
    <w:rsid w:val="000F4D00"/>
    <w:rsid w:val="000F516B"/>
    <w:rsid w:val="000F52E1"/>
    <w:rsid w:val="000F531B"/>
    <w:rsid w:val="000F572D"/>
    <w:rsid w:val="000F5844"/>
    <w:rsid w:val="000F584A"/>
    <w:rsid w:val="000F5D2A"/>
    <w:rsid w:val="000F60B8"/>
    <w:rsid w:val="000F64B2"/>
    <w:rsid w:val="000F68F8"/>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9C8"/>
    <w:rsid w:val="00122E00"/>
    <w:rsid w:val="00122F98"/>
    <w:rsid w:val="001230C7"/>
    <w:rsid w:val="001233C8"/>
    <w:rsid w:val="001236A7"/>
    <w:rsid w:val="00123B40"/>
    <w:rsid w:val="0012400D"/>
    <w:rsid w:val="001248DF"/>
    <w:rsid w:val="00124908"/>
    <w:rsid w:val="00124958"/>
    <w:rsid w:val="00124964"/>
    <w:rsid w:val="00124BA9"/>
    <w:rsid w:val="00124C63"/>
    <w:rsid w:val="00124D3F"/>
    <w:rsid w:val="00125647"/>
    <w:rsid w:val="0012594B"/>
    <w:rsid w:val="00125C6F"/>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83F"/>
    <w:rsid w:val="00153A55"/>
    <w:rsid w:val="00153B38"/>
    <w:rsid w:val="00154331"/>
    <w:rsid w:val="001545B2"/>
    <w:rsid w:val="00154A05"/>
    <w:rsid w:val="00154E6D"/>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9C7"/>
    <w:rsid w:val="00162B59"/>
    <w:rsid w:val="00162BCB"/>
    <w:rsid w:val="00162DE4"/>
    <w:rsid w:val="00162EAF"/>
    <w:rsid w:val="00163224"/>
    <w:rsid w:val="00164E8D"/>
    <w:rsid w:val="00164EC9"/>
    <w:rsid w:val="00165C5A"/>
    <w:rsid w:val="00165D4F"/>
    <w:rsid w:val="0016606C"/>
    <w:rsid w:val="001671DB"/>
    <w:rsid w:val="001679D3"/>
    <w:rsid w:val="001702DB"/>
    <w:rsid w:val="001705A6"/>
    <w:rsid w:val="001705ED"/>
    <w:rsid w:val="001709EF"/>
    <w:rsid w:val="00170AFE"/>
    <w:rsid w:val="00170B4E"/>
    <w:rsid w:val="00170CC8"/>
    <w:rsid w:val="00171148"/>
    <w:rsid w:val="0017199B"/>
    <w:rsid w:val="00171D5B"/>
    <w:rsid w:val="00172077"/>
    <w:rsid w:val="0017232E"/>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9E5"/>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87C"/>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33E"/>
    <w:rsid w:val="00196536"/>
    <w:rsid w:val="0019666F"/>
    <w:rsid w:val="0019688B"/>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9A4"/>
    <w:rsid w:val="001B4BB0"/>
    <w:rsid w:val="001B4CF7"/>
    <w:rsid w:val="001B5654"/>
    <w:rsid w:val="001B566F"/>
    <w:rsid w:val="001B5B53"/>
    <w:rsid w:val="001B67F4"/>
    <w:rsid w:val="001B68C6"/>
    <w:rsid w:val="001B6B07"/>
    <w:rsid w:val="001B6B8F"/>
    <w:rsid w:val="001B6DBD"/>
    <w:rsid w:val="001B7189"/>
    <w:rsid w:val="001B7318"/>
    <w:rsid w:val="001B745A"/>
    <w:rsid w:val="001C0891"/>
    <w:rsid w:val="001C096F"/>
    <w:rsid w:val="001C09D6"/>
    <w:rsid w:val="001C0AD5"/>
    <w:rsid w:val="001C1106"/>
    <w:rsid w:val="001C18DE"/>
    <w:rsid w:val="001C1F6A"/>
    <w:rsid w:val="001C23E8"/>
    <w:rsid w:val="001C2460"/>
    <w:rsid w:val="001C2E67"/>
    <w:rsid w:val="001C2F67"/>
    <w:rsid w:val="001C33EF"/>
    <w:rsid w:val="001C35A9"/>
    <w:rsid w:val="001C3C07"/>
    <w:rsid w:val="001C46CD"/>
    <w:rsid w:val="001C4702"/>
    <w:rsid w:val="001C5003"/>
    <w:rsid w:val="001C517E"/>
    <w:rsid w:val="001C51F3"/>
    <w:rsid w:val="001C5502"/>
    <w:rsid w:val="001C5576"/>
    <w:rsid w:val="001C5952"/>
    <w:rsid w:val="001C5DEA"/>
    <w:rsid w:val="001C7160"/>
    <w:rsid w:val="001C77B7"/>
    <w:rsid w:val="001C7DB8"/>
    <w:rsid w:val="001C7EB3"/>
    <w:rsid w:val="001C7F42"/>
    <w:rsid w:val="001D0829"/>
    <w:rsid w:val="001D1266"/>
    <w:rsid w:val="001D1479"/>
    <w:rsid w:val="001D1A2D"/>
    <w:rsid w:val="001D1A6F"/>
    <w:rsid w:val="001D1B26"/>
    <w:rsid w:val="001D1E5A"/>
    <w:rsid w:val="001D24EC"/>
    <w:rsid w:val="001D295F"/>
    <w:rsid w:val="001D2B7C"/>
    <w:rsid w:val="001D2CA7"/>
    <w:rsid w:val="001D3002"/>
    <w:rsid w:val="001D3896"/>
    <w:rsid w:val="001D3B89"/>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157C"/>
    <w:rsid w:val="001F181A"/>
    <w:rsid w:val="001F1E7A"/>
    <w:rsid w:val="001F20A3"/>
    <w:rsid w:val="001F20EF"/>
    <w:rsid w:val="001F25A1"/>
    <w:rsid w:val="001F3427"/>
    <w:rsid w:val="001F371E"/>
    <w:rsid w:val="001F38D2"/>
    <w:rsid w:val="001F3A75"/>
    <w:rsid w:val="001F3B43"/>
    <w:rsid w:val="001F3F32"/>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A73"/>
    <w:rsid w:val="00201C2D"/>
    <w:rsid w:val="0020237B"/>
    <w:rsid w:val="0020249C"/>
    <w:rsid w:val="002024B8"/>
    <w:rsid w:val="002027AA"/>
    <w:rsid w:val="00203207"/>
    <w:rsid w:val="00203AA5"/>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A5"/>
    <w:rsid w:val="00213984"/>
    <w:rsid w:val="002139C8"/>
    <w:rsid w:val="00213FE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4E"/>
    <w:rsid w:val="0023125F"/>
    <w:rsid w:val="002317DB"/>
    <w:rsid w:val="002317FF"/>
    <w:rsid w:val="00231873"/>
    <w:rsid w:val="0023195E"/>
    <w:rsid w:val="00231F8E"/>
    <w:rsid w:val="0023214D"/>
    <w:rsid w:val="0023221B"/>
    <w:rsid w:val="0023236B"/>
    <w:rsid w:val="0023243F"/>
    <w:rsid w:val="00232765"/>
    <w:rsid w:val="002327AE"/>
    <w:rsid w:val="00232B22"/>
    <w:rsid w:val="00232C2C"/>
    <w:rsid w:val="00233B03"/>
    <w:rsid w:val="00233F65"/>
    <w:rsid w:val="00234258"/>
    <w:rsid w:val="00234C0E"/>
    <w:rsid w:val="00234C82"/>
    <w:rsid w:val="00235E96"/>
    <w:rsid w:val="00236424"/>
    <w:rsid w:val="00236576"/>
    <w:rsid w:val="002367CC"/>
    <w:rsid w:val="00236A96"/>
    <w:rsid w:val="002371DA"/>
    <w:rsid w:val="002373F3"/>
    <w:rsid w:val="0024036C"/>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545"/>
    <w:rsid w:val="00251706"/>
    <w:rsid w:val="00251773"/>
    <w:rsid w:val="00251B55"/>
    <w:rsid w:val="00251C60"/>
    <w:rsid w:val="002520A0"/>
    <w:rsid w:val="0025215B"/>
    <w:rsid w:val="00252372"/>
    <w:rsid w:val="00252E58"/>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B51"/>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04C"/>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EB3"/>
    <w:rsid w:val="00276F6F"/>
    <w:rsid w:val="00276FDC"/>
    <w:rsid w:val="00277235"/>
    <w:rsid w:val="002806AF"/>
    <w:rsid w:val="00280A5D"/>
    <w:rsid w:val="00280CC2"/>
    <w:rsid w:val="00280F2B"/>
    <w:rsid w:val="002810EE"/>
    <w:rsid w:val="002813B5"/>
    <w:rsid w:val="00281A8F"/>
    <w:rsid w:val="00281B13"/>
    <w:rsid w:val="00281D80"/>
    <w:rsid w:val="0028246C"/>
    <w:rsid w:val="00282F2E"/>
    <w:rsid w:val="0028302F"/>
    <w:rsid w:val="00283450"/>
    <w:rsid w:val="00283563"/>
    <w:rsid w:val="00283588"/>
    <w:rsid w:val="00283B28"/>
    <w:rsid w:val="00283C5D"/>
    <w:rsid w:val="00284DEB"/>
    <w:rsid w:val="002853E7"/>
    <w:rsid w:val="00286105"/>
    <w:rsid w:val="00286178"/>
    <w:rsid w:val="0028620F"/>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A63"/>
    <w:rsid w:val="00297C08"/>
    <w:rsid w:val="00297C4C"/>
    <w:rsid w:val="00297C97"/>
    <w:rsid w:val="00297E83"/>
    <w:rsid w:val="002A00D8"/>
    <w:rsid w:val="002A011C"/>
    <w:rsid w:val="002A01B7"/>
    <w:rsid w:val="002A1542"/>
    <w:rsid w:val="002A27B4"/>
    <w:rsid w:val="002A28D3"/>
    <w:rsid w:val="002A30D7"/>
    <w:rsid w:val="002A3216"/>
    <w:rsid w:val="002A3670"/>
    <w:rsid w:val="002A36B2"/>
    <w:rsid w:val="002A3774"/>
    <w:rsid w:val="002A3943"/>
    <w:rsid w:val="002A3BCE"/>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C80"/>
    <w:rsid w:val="002B1E1D"/>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A40"/>
    <w:rsid w:val="002D3B73"/>
    <w:rsid w:val="002D419D"/>
    <w:rsid w:val="002D41CE"/>
    <w:rsid w:val="002D456E"/>
    <w:rsid w:val="002D4BCF"/>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703C"/>
    <w:rsid w:val="002E7444"/>
    <w:rsid w:val="002E79FE"/>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D13"/>
    <w:rsid w:val="002F7FB6"/>
    <w:rsid w:val="0030016F"/>
    <w:rsid w:val="00300205"/>
    <w:rsid w:val="00300441"/>
    <w:rsid w:val="00301197"/>
    <w:rsid w:val="0030120B"/>
    <w:rsid w:val="003017CA"/>
    <w:rsid w:val="00301A38"/>
    <w:rsid w:val="0030351B"/>
    <w:rsid w:val="00303C6F"/>
    <w:rsid w:val="00304895"/>
    <w:rsid w:val="00304A60"/>
    <w:rsid w:val="00304EF2"/>
    <w:rsid w:val="00304F4E"/>
    <w:rsid w:val="003056F0"/>
    <w:rsid w:val="0030573B"/>
    <w:rsid w:val="00305824"/>
    <w:rsid w:val="003059BA"/>
    <w:rsid w:val="00305BE2"/>
    <w:rsid w:val="0030632E"/>
    <w:rsid w:val="003065B2"/>
    <w:rsid w:val="003067CE"/>
    <w:rsid w:val="00306B33"/>
    <w:rsid w:val="00306F7F"/>
    <w:rsid w:val="003079BA"/>
    <w:rsid w:val="0031023E"/>
    <w:rsid w:val="00310254"/>
    <w:rsid w:val="00310379"/>
    <w:rsid w:val="00310E7C"/>
    <w:rsid w:val="00310F89"/>
    <w:rsid w:val="00311A85"/>
    <w:rsid w:val="0031222D"/>
    <w:rsid w:val="00312821"/>
    <w:rsid w:val="003136A1"/>
    <w:rsid w:val="003139F9"/>
    <w:rsid w:val="00313F3C"/>
    <w:rsid w:val="00314634"/>
    <w:rsid w:val="00314BFF"/>
    <w:rsid w:val="00314DA2"/>
    <w:rsid w:val="00315108"/>
    <w:rsid w:val="0031560D"/>
    <w:rsid w:val="003159A8"/>
    <w:rsid w:val="00315CEF"/>
    <w:rsid w:val="00315D08"/>
    <w:rsid w:val="0031651F"/>
    <w:rsid w:val="00316A43"/>
    <w:rsid w:val="00316A8F"/>
    <w:rsid w:val="00316DA8"/>
    <w:rsid w:val="003177AC"/>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1437"/>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521"/>
    <w:rsid w:val="00335799"/>
    <w:rsid w:val="00335A5E"/>
    <w:rsid w:val="00335EAE"/>
    <w:rsid w:val="00336A24"/>
    <w:rsid w:val="0033718F"/>
    <w:rsid w:val="003378CE"/>
    <w:rsid w:val="00337BEF"/>
    <w:rsid w:val="003404CB"/>
    <w:rsid w:val="003404DE"/>
    <w:rsid w:val="003405E6"/>
    <w:rsid w:val="0034098C"/>
    <w:rsid w:val="0034112D"/>
    <w:rsid w:val="00341498"/>
    <w:rsid w:val="00341A2B"/>
    <w:rsid w:val="00341E8C"/>
    <w:rsid w:val="00342195"/>
    <w:rsid w:val="00342BA0"/>
    <w:rsid w:val="00343993"/>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EA5"/>
    <w:rsid w:val="00362F4C"/>
    <w:rsid w:val="00363255"/>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D"/>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5F6E"/>
    <w:rsid w:val="00396048"/>
    <w:rsid w:val="00396773"/>
    <w:rsid w:val="003967CF"/>
    <w:rsid w:val="0039790B"/>
    <w:rsid w:val="00397986"/>
    <w:rsid w:val="003A0B1D"/>
    <w:rsid w:val="003A0B98"/>
    <w:rsid w:val="003A0E96"/>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4011"/>
    <w:rsid w:val="003C4A56"/>
    <w:rsid w:val="003C54B5"/>
    <w:rsid w:val="003C6D47"/>
    <w:rsid w:val="003C7804"/>
    <w:rsid w:val="003C7A3C"/>
    <w:rsid w:val="003C7C16"/>
    <w:rsid w:val="003C7E0C"/>
    <w:rsid w:val="003C7E96"/>
    <w:rsid w:val="003D020E"/>
    <w:rsid w:val="003D0A9D"/>
    <w:rsid w:val="003D0D60"/>
    <w:rsid w:val="003D0FCE"/>
    <w:rsid w:val="003D14EE"/>
    <w:rsid w:val="003D16C1"/>
    <w:rsid w:val="003D1819"/>
    <w:rsid w:val="003D1A3A"/>
    <w:rsid w:val="003D1FCC"/>
    <w:rsid w:val="003D2453"/>
    <w:rsid w:val="003D2B61"/>
    <w:rsid w:val="003D362A"/>
    <w:rsid w:val="003D380D"/>
    <w:rsid w:val="003D3826"/>
    <w:rsid w:val="003D39D4"/>
    <w:rsid w:val="003D4146"/>
    <w:rsid w:val="003D4347"/>
    <w:rsid w:val="003D44AF"/>
    <w:rsid w:val="003D555D"/>
    <w:rsid w:val="003D5C2E"/>
    <w:rsid w:val="003D5E51"/>
    <w:rsid w:val="003D6660"/>
    <w:rsid w:val="003D6FB1"/>
    <w:rsid w:val="003D7004"/>
    <w:rsid w:val="003D71F9"/>
    <w:rsid w:val="003D7456"/>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E7EFD"/>
    <w:rsid w:val="003F0B5E"/>
    <w:rsid w:val="003F11F9"/>
    <w:rsid w:val="003F1A9E"/>
    <w:rsid w:val="003F1BED"/>
    <w:rsid w:val="003F1D66"/>
    <w:rsid w:val="003F1F23"/>
    <w:rsid w:val="003F2901"/>
    <w:rsid w:val="003F2BD3"/>
    <w:rsid w:val="003F2C75"/>
    <w:rsid w:val="003F2DC0"/>
    <w:rsid w:val="003F4071"/>
    <w:rsid w:val="003F4695"/>
    <w:rsid w:val="003F4D89"/>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637C"/>
    <w:rsid w:val="0040639D"/>
    <w:rsid w:val="004066C5"/>
    <w:rsid w:val="0040686B"/>
    <w:rsid w:val="00406936"/>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578"/>
    <w:rsid w:val="00430916"/>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A68"/>
    <w:rsid w:val="00456FBE"/>
    <w:rsid w:val="004571BD"/>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5EEA"/>
    <w:rsid w:val="004962BB"/>
    <w:rsid w:val="004962DB"/>
    <w:rsid w:val="00497412"/>
    <w:rsid w:val="004976F6"/>
    <w:rsid w:val="00497A2C"/>
    <w:rsid w:val="00497C53"/>
    <w:rsid w:val="00497FB7"/>
    <w:rsid w:val="004A00B5"/>
    <w:rsid w:val="004A02A7"/>
    <w:rsid w:val="004A0D78"/>
    <w:rsid w:val="004A10C6"/>
    <w:rsid w:val="004A1512"/>
    <w:rsid w:val="004A1849"/>
    <w:rsid w:val="004A1953"/>
    <w:rsid w:val="004A20A0"/>
    <w:rsid w:val="004A22C2"/>
    <w:rsid w:val="004A2301"/>
    <w:rsid w:val="004A2387"/>
    <w:rsid w:val="004A2555"/>
    <w:rsid w:val="004A2F45"/>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3B6"/>
    <w:rsid w:val="004B5B7A"/>
    <w:rsid w:val="004B5BCC"/>
    <w:rsid w:val="004B62C6"/>
    <w:rsid w:val="004B63B3"/>
    <w:rsid w:val="004B63BF"/>
    <w:rsid w:val="004B670D"/>
    <w:rsid w:val="004B6B85"/>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380"/>
    <w:rsid w:val="004C551E"/>
    <w:rsid w:val="004C5990"/>
    <w:rsid w:val="004C5CB7"/>
    <w:rsid w:val="004C5E76"/>
    <w:rsid w:val="004C624C"/>
    <w:rsid w:val="004C62D0"/>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F14"/>
    <w:rsid w:val="00500132"/>
    <w:rsid w:val="005005E7"/>
    <w:rsid w:val="005007AC"/>
    <w:rsid w:val="005009A4"/>
    <w:rsid w:val="00500AB4"/>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7FC"/>
    <w:rsid w:val="00513B05"/>
    <w:rsid w:val="00514443"/>
    <w:rsid w:val="00514476"/>
    <w:rsid w:val="00514517"/>
    <w:rsid w:val="0051612B"/>
    <w:rsid w:val="00516329"/>
    <w:rsid w:val="0051657E"/>
    <w:rsid w:val="00516C5C"/>
    <w:rsid w:val="00517189"/>
    <w:rsid w:val="0051734E"/>
    <w:rsid w:val="00517B33"/>
    <w:rsid w:val="00517BEF"/>
    <w:rsid w:val="00517CA7"/>
    <w:rsid w:val="00520121"/>
    <w:rsid w:val="00520D1C"/>
    <w:rsid w:val="00520D93"/>
    <w:rsid w:val="00521089"/>
    <w:rsid w:val="0052151B"/>
    <w:rsid w:val="005216EA"/>
    <w:rsid w:val="0052182A"/>
    <w:rsid w:val="00521F6D"/>
    <w:rsid w:val="0052228A"/>
    <w:rsid w:val="00522349"/>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67A2"/>
    <w:rsid w:val="005467E4"/>
    <w:rsid w:val="00546EBC"/>
    <w:rsid w:val="00547527"/>
    <w:rsid w:val="0054785D"/>
    <w:rsid w:val="005479FF"/>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913"/>
    <w:rsid w:val="00563DB1"/>
    <w:rsid w:val="00563FD7"/>
    <w:rsid w:val="00564B02"/>
    <w:rsid w:val="005652C3"/>
    <w:rsid w:val="00565FA5"/>
    <w:rsid w:val="005664E6"/>
    <w:rsid w:val="00566734"/>
    <w:rsid w:val="005668C4"/>
    <w:rsid w:val="00567181"/>
    <w:rsid w:val="00567E23"/>
    <w:rsid w:val="00567E32"/>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66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913"/>
    <w:rsid w:val="005B6AAA"/>
    <w:rsid w:val="005B6EBE"/>
    <w:rsid w:val="005B7208"/>
    <w:rsid w:val="005B780E"/>
    <w:rsid w:val="005C06E9"/>
    <w:rsid w:val="005C0B44"/>
    <w:rsid w:val="005C1253"/>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2F5"/>
    <w:rsid w:val="005C465E"/>
    <w:rsid w:val="005C4783"/>
    <w:rsid w:val="005C5345"/>
    <w:rsid w:val="005C54FD"/>
    <w:rsid w:val="005C5705"/>
    <w:rsid w:val="005C5A44"/>
    <w:rsid w:val="005C5B2F"/>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BC4"/>
    <w:rsid w:val="005D500B"/>
    <w:rsid w:val="005D5396"/>
    <w:rsid w:val="005D6200"/>
    <w:rsid w:val="005D6431"/>
    <w:rsid w:val="005D671F"/>
    <w:rsid w:val="005D6876"/>
    <w:rsid w:val="005D6928"/>
    <w:rsid w:val="005D6996"/>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27A"/>
    <w:rsid w:val="005F4369"/>
    <w:rsid w:val="005F44D7"/>
    <w:rsid w:val="005F4680"/>
    <w:rsid w:val="005F4704"/>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8F1"/>
    <w:rsid w:val="00600B4E"/>
    <w:rsid w:val="00600D4F"/>
    <w:rsid w:val="00600E6B"/>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609"/>
    <w:rsid w:val="00614787"/>
    <w:rsid w:val="006150F0"/>
    <w:rsid w:val="00615269"/>
    <w:rsid w:val="00615840"/>
    <w:rsid w:val="00615916"/>
    <w:rsid w:val="00615C76"/>
    <w:rsid w:val="00616564"/>
    <w:rsid w:val="00616922"/>
    <w:rsid w:val="00616F31"/>
    <w:rsid w:val="00617295"/>
    <w:rsid w:val="0061738F"/>
    <w:rsid w:val="006176DE"/>
    <w:rsid w:val="00617706"/>
    <w:rsid w:val="0061770F"/>
    <w:rsid w:val="00617808"/>
    <w:rsid w:val="00617B6D"/>
    <w:rsid w:val="00617DF4"/>
    <w:rsid w:val="00620374"/>
    <w:rsid w:val="00620425"/>
    <w:rsid w:val="00620887"/>
    <w:rsid w:val="00620A74"/>
    <w:rsid w:val="00620B3B"/>
    <w:rsid w:val="00620D81"/>
    <w:rsid w:val="006211FE"/>
    <w:rsid w:val="00621541"/>
    <w:rsid w:val="006216DE"/>
    <w:rsid w:val="00621914"/>
    <w:rsid w:val="00621A5B"/>
    <w:rsid w:val="00621FB6"/>
    <w:rsid w:val="0062222F"/>
    <w:rsid w:val="0062247B"/>
    <w:rsid w:val="00622593"/>
    <w:rsid w:val="00622624"/>
    <w:rsid w:val="00623174"/>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A4B"/>
    <w:rsid w:val="00630BB5"/>
    <w:rsid w:val="00630FE1"/>
    <w:rsid w:val="00631141"/>
    <w:rsid w:val="00631177"/>
    <w:rsid w:val="00631335"/>
    <w:rsid w:val="0063186B"/>
    <w:rsid w:val="006318DE"/>
    <w:rsid w:val="00631D81"/>
    <w:rsid w:val="0063220C"/>
    <w:rsid w:val="00632D6F"/>
    <w:rsid w:val="00633817"/>
    <w:rsid w:val="00633B5E"/>
    <w:rsid w:val="00633FAB"/>
    <w:rsid w:val="0063403A"/>
    <w:rsid w:val="00634160"/>
    <w:rsid w:val="0063457E"/>
    <w:rsid w:val="006345D8"/>
    <w:rsid w:val="006345EE"/>
    <w:rsid w:val="00634EA8"/>
    <w:rsid w:val="0063542E"/>
    <w:rsid w:val="00635833"/>
    <w:rsid w:val="0063598D"/>
    <w:rsid w:val="00635DF5"/>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9C4"/>
    <w:rsid w:val="00652A2D"/>
    <w:rsid w:val="00652D85"/>
    <w:rsid w:val="0065313F"/>
    <w:rsid w:val="006536A6"/>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B17"/>
    <w:rsid w:val="00656E63"/>
    <w:rsid w:val="00657162"/>
    <w:rsid w:val="0065780F"/>
    <w:rsid w:val="00657DCB"/>
    <w:rsid w:val="00657DEC"/>
    <w:rsid w:val="00657F0D"/>
    <w:rsid w:val="006609CD"/>
    <w:rsid w:val="00660D66"/>
    <w:rsid w:val="0066108C"/>
    <w:rsid w:val="006612FE"/>
    <w:rsid w:val="00661485"/>
    <w:rsid w:val="00661E9E"/>
    <w:rsid w:val="006626F2"/>
    <w:rsid w:val="00662CE8"/>
    <w:rsid w:val="006635BA"/>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A66"/>
    <w:rsid w:val="006872FB"/>
    <w:rsid w:val="006873CF"/>
    <w:rsid w:val="00687A25"/>
    <w:rsid w:val="00687A5A"/>
    <w:rsid w:val="00687D16"/>
    <w:rsid w:val="00687DAE"/>
    <w:rsid w:val="00690232"/>
    <w:rsid w:val="00690277"/>
    <w:rsid w:val="00690495"/>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84E"/>
    <w:rsid w:val="006A0C02"/>
    <w:rsid w:val="006A0D3A"/>
    <w:rsid w:val="006A136E"/>
    <w:rsid w:val="006A1CD5"/>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05"/>
    <w:rsid w:val="006D13CA"/>
    <w:rsid w:val="006D1867"/>
    <w:rsid w:val="006D1A07"/>
    <w:rsid w:val="006D1ED5"/>
    <w:rsid w:val="006D1F9C"/>
    <w:rsid w:val="006D269E"/>
    <w:rsid w:val="006D2714"/>
    <w:rsid w:val="006D2D47"/>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CE7"/>
    <w:rsid w:val="006E4D54"/>
    <w:rsid w:val="006E5372"/>
    <w:rsid w:val="006E6081"/>
    <w:rsid w:val="006E6695"/>
    <w:rsid w:val="006E6AE2"/>
    <w:rsid w:val="006E6BB6"/>
    <w:rsid w:val="006E7607"/>
    <w:rsid w:val="006E7770"/>
    <w:rsid w:val="006E7CE7"/>
    <w:rsid w:val="006E7E3E"/>
    <w:rsid w:val="006F0588"/>
    <w:rsid w:val="006F069F"/>
    <w:rsid w:val="006F1144"/>
    <w:rsid w:val="006F17EB"/>
    <w:rsid w:val="006F1A34"/>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07BDD"/>
    <w:rsid w:val="00710102"/>
    <w:rsid w:val="007105D9"/>
    <w:rsid w:val="00710785"/>
    <w:rsid w:val="007107AE"/>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637A"/>
    <w:rsid w:val="0073639D"/>
    <w:rsid w:val="00736469"/>
    <w:rsid w:val="0073689D"/>
    <w:rsid w:val="007371B6"/>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513C"/>
    <w:rsid w:val="007462A7"/>
    <w:rsid w:val="007463B8"/>
    <w:rsid w:val="00746AE8"/>
    <w:rsid w:val="0074732A"/>
    <w:rsid w:val="007476A5"/>
    <w:rsid w:val="00747AD5"/>
    <w:rsid w:val="007508C6"/>
    <w:rsid w:val="0075162F"/>
    <w:rsid w:val="00752366"/>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40D"/>
    <w:rsid w:val="007626C5"/>
    <w:rsid w:val="00762C2A"/>
    <w:rsid w:val="00762C40"/>
    <w:rsid w:val="007637B9"/>
    <w:rsid w:val="007637EB"/>
    <w:rsid w:val="00763BCC"/>
    <w:rsid w:val="00764371"/>
    <w:rsid w:val="007643FA"/>
    <w:rsid w:val="007648B5"/>
    <w:rsid w:val="00764EAF"/>
    <w:rsid w:val="00765059"/>
    <w:rsid w:val="0076537D"/>
    <w:rsid w:val="00765E78"/>
    <w:rsid w:val="007662B7"/>
    <w:rsid w:val="007662C5"/>
    <w:rsid w:val="007666D8"/>
    <w:rsid w:val="00766969"/>
    <w:rsid w:val="00766D85"/>
    <w:rsid w:val="007672CD"/>
    <w:rsid w:val="00767983"/>
    <w:rsid w:val="00767B49"/>
    <w:rsid w:val="00767E70"/>
    <w:rsid w:val="00767FB2"/>
    <w:rsid w:val="00770790"/>
    <w:rsid w:val="00770ADA"/>
    <w:rsid w:val="00770D43"/>
    <w:rsid w:val="00770EB7"/>
    <w:rsid w:val="00771043"/>
    <w:rsid w:val="0077115F"/>
    <w:rsid w:val="0077143B"/>
    <w:rsid w:val="00771802"/>
    <w:rsid w:val="00771E0F"/>
    <w:rsid w:val="0077220F"/>
    <w:rsid w:val="0077274A"/>
    <w:rsid w:val="00772C11"/>
    <w:rsid w:val="00772EB2"/>
    <w:rsid w:val="00773039"/>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60EC"/>
    <w:rsid w:val="00786403"/>
    <w:rsid w:val="007864BC"/>
    <w:rsid w:val="007864D3"/>
    <w:rsid w:val="007865A2"/>
    <w:rsid w:val="007866DF"/>
    <w:rsid w:val="00786828"/>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4C60"/>
    <w:rsid w:val="007A5198"/>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B027B"/>
    <w:rsid w:val="007B02D8"/>
    <w:rsid w:val="007B04BC"/>
    <w:rsid w:val="007B0640"/>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F36"/>
    <w:rsid w:val="007C4221"/>
    <w:rsid w:val="007C422D"/>
    <w:rsid w:val="007C42EA"/>
    <w:rsid w:val="007C4711"/>
    <w:rsid w:val="007C4855"/>
    <w:rsid w:val="007C4B87"/>
    <w:rsid w:val="007C4DEC"/>
    <w:rsid w:val="007C5386"/>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635"/>
    <w:rsid w:val="007F5751"/>
    <w:rsid w:val="007F57E5"/>
    <w:rsid w:val="007F58A8"/>
    <w:rsid w:val="007F59B2"/>
    <w:rsid w:val="007F6819"/>
    <w:rsid w:val="007F6822"/>
    <w:rsid w:val="007F68D0"/>
    <w:rsid w:val="007F69DB"/>
    <w:rsid w:val="007F6C14"/>
    <w:rsid w:val="007F7ACE"/>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07DCD"/>
    <w:rsid w:val="00810608"/>
    <w:rsid w:val="008106AB"/>
    <w:rsid w:val="00810BC7"/>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224"/>
    <w:rsid w:val="00835638"/>
    <w:rsid w:val="00835702"/>
    <w:rsid w:val="00835744"/>
    <w:rsid w:val="00835F75"/>
    <w:rsid w:val="008362B2"/>
    <w:rsid w:val="00836BC8"/>
    <w:rsid w:val="00836FEF"/>
    <w:rsid w:val="0083730B"/>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0B6"/>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1B4"/>
    <w:rsid w:val="00874AAD"/>
    <w:rsid w:val="008750A9"/>
    <w:rsid w:val="0087511A"/>
    <w:rsid w:val="008752A6"/>
    <w:rsid w:val="00875609"/>
    <w:rsid w:val="00875CEE"/>
    <w:rsid w:val="00876125"/>
    <w:rsid w:val="008763CC"/>
    <w:rsid w:val="008763D6"/>
    <w:rsid w:val="008763D8"/>
    <w:rsid w:val="008765CE"/>
    <w:rsid w:val="00876984"/>
    <w:rsid w:val="008774D3"/>
    <w:rsid w:val="00877B87"/>
    <w:rsid w:val="00877F47"/>
    <w:rsid w:val="00880076"/>
    <w:rsid w:val="008801CA"/>
    <w:rsid w:val="00880338"/>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4531"/>
    <w:rsid w:val="00885780"/>
    <w:rsid w:val="00885863"/>
    <w:rsid w:val="00885AEF"/>
    <w:rsid w:val="00885B0D"/>
    <w:rsid w:val="00885D7A"/>
    <w:rsid w:val="00885F5B"/>
    <w:rsid w:val="00886238"/>
    <w:rsid w:val="00886400"/>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4CF"/>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F4F"/>
    <w:rsid w:val="008A61BA"/>
    <w:rsid w:val="008A62B6"/>
    <w:rsid w:val="008A63DF"/>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1E"/>
    <w:rsid w:val="008B2864"/>
    <w:rsid w:val="008B29B2"/>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274"/>
    <w:rsid w:val="008C0663"/>
    <w:rsid w:val="008C0702"/>
    <w:rsid w:val="008C0A40"/>
    <w:rsid w:val="008C0ADE"/>
    <w:rsid w:val="008C0E40"/>
    <w:rsid w:val="008C0FC9"/>
    <w:rsid w:val="008C0FCE"/>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A52"/>
    <w:rsid w:val="008E6DB4"/>
    <w:rsid w:val="008E6EA9"/>
    <w:rsid w:val="008E709A"/>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832"/>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47B"/>
    <w:rsid w:val="00912698"/>
    <w:rsid w:val="0091278C"/>
    <w:rsid w:val="00912C53"/>
    <w:rsid w:val="00913182"/>
    <w:rsid w:val="009134F1"/>
    <w:rsid w:val="00913648"/>
    <w:rsid w:val="009137AE"/>
    <w:rsid w:val="00913C9D"/>
    <w:rsid w:val="00913E1A"/>
    <w:rsid w:val="00913EDE"/>
    <w:rsid w:val="00913FAB"/>
    <w:rsid w:val="00914099"/>
    <w:rsid w:val="00914167"/>
    <w:rsid w:val="00914CAE"/>
    <w:rsid w:val="00914F4D"/>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64"/>
    <w:rsid w:val="009266F0"/>
    <w:rsid w:val="009268E9"/>
    <w:rsid w:val="00926CA2"/>
    <w:rsid w:val="00926D02"/>
    <w:rsid w:val="00926E3D"/>
    <w:rsid w:val="00927453"/>
    <w:rsid w:val="00927864"/>
    <w:rsid w:val="009278DC"/>
    <w:rsid w:val="00927B7F"/>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2DE8"/>
    <w:rsid w:val="009431F8"/>
    <w:rsid w:val="009438B5"/>
    <w:rsid w:val="00943AD6"/>
    <w:rsid w:val="00943B74"/>
    <w:rsid w:val="009440C3"/>
    <w:rsid w:val="00944342"/>
    <w:rsid w:val="00944A8F"/>
    <w:rsid w:val="00944B62"/>
    <w:rsid w:val="00944E0F"/>
    <w:rsid w:val="00944E59"/>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D4E"/>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944"/>
    <w:rsid w:val="00971AA6"/>
    <w:rsid w:val="009730D7"/>
    <w:rsid w:val="0097341A"/>
    <w:rsid w:val="00973B29"/>
    <w:rsid w:val="00973FA2"/>
    <w:rsid w:val="0097466F"/>
    <w:rsid w:val="00974BB9"/>
    <w:rsid w:val="00974E26"/>
    <w:rsid w:val="00974EEF"/>
    <w:rsid w:val="009751DF"/>
    <w:rsid w:val="00975556"/>
    <w:rsid w:val="00975893"/>
    <w:rsid w:val="00976920"/>
    <w:rsid w:val="00976E31"/>
    <w:rsid w:val="009770C0"/>
    <w:rsid w:val="009771D9"/>
    <w:rsid w:val="00977632"/>
    <w:rsid w:val="00977923"/>
    <w:rsid w:val="00977C22"/>
    <w:rsid w:val="0098003A"/>
    <w:rsid w:val="0098114C"/>
    <w:rsid w:val="00981202"/>
    <w:rsid w:val="00981EB3"/>
    <w:rsid w:val="00982444"/>
    <w:rsid w:val="00982CCC"/>
    <w:rsid w:val="00982F44"/>
    <w:rsid w:val="0098320B"/>
    <w:rsid w:val="0098329D"/>
    <w:rsid w:val="009835E0"/>
    <w:rsid w:val="00983F1A"/>
    <w:rsid w:val="009847AD"/>
    <w:rsid w:val="00984BB4"/>
    <w:rsid w:val="00984D27"/>
    <w:rsid w:val="00984FD4"/>
    <w:rsid w:val="00985553"/>
    <w:rsid w:val="00986336"/>
    <w:rsid w:val="00986DA9"/>
    <w:rsid w:val="00987BF4"/>
    <w:rsid w:val="0099040A"/>
    <w:rsid w:val="00990454"/>
    <w:rsid w:val="009908A6"/>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088"/>
    <w:rsid w:val="009A4BD3"/>
    <w:rsid w:val="009A4BD5"/>
    <w:rsid w:val="009A4EB2"/>
    <w:rsid w:val="009A5462"/>
    <w:rsid w:val="009A59F3"/>
    <w:rsid w:val="009A5A3B"/>
    <w:rsid w:val="009A5ABF"/>
    <w:rsid w:val="009A6449"/>
    <w:rsid w:val="009A652E"/>
    <w:rsid w:val="009A6605"/>
    <w:rsid w:val="009A66AE"/>
    <w:rsid w:val="009A6C2E"/>
    <w:rsid w:val="009A7154"/>
    <w:rsid w:val="009A7719"/>
    <w:rsid w:val="009A77F0"/>
    <w:rsid w:val="009A7D08"/>
    <w:rsid w:val="009B0310"/>
    <w:rsid w:val="009B0A0A"/>
    <w:rsid w:val="009B1250"/>
    <w:rsid w:val="009B12BA"/>
    <w:rsid w:val="009B1C86"/>
    <w:rsid w:val="009B1CC8"/>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754"/>
    <w:rsid w:val="009C5C6D"/>
    <w:rsid w:val="009C6A82"/>
    <w:rsid w:val="009C718E"/>
    <w:rsid w:val="009C73BA"/>
    <w:rsid w:val="009C7430"/>
    <w:rsid w:val="009D051A"/>
    <w:rsid w:val="009D0AB9"/>
    <w:rsid w:val="009D0AD6"/>
    <w:rsid w:val="009D0FAB"/>
    <w:rsid w:val="009D11A1"/>
    <w:rsid w:val="009D1217"/>
    <w:rsid w:val="009D2421"/>
    <w:rsid w:val="009D2719"/>
    <w:rsid w:val="009D2E1D"/>
    <w:rsid w:val="009D3360"/>
    <w:rsid w:val="009D384F"/>
    <w:rsid w:val="009D437F"/>
    <w:rsid w:val="009D4AC8"/>
    <w:rsid w:val="009D4D48"/>
    <w:rsid w:val="009D4E00"/>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541"/>
    <w:rsid w:val="009E271D"/>
    <w:rsid w:val="009E28C4"/>
    <w:rsid w:val="009E2A5E"/>
    <w:rsid w:val="009E35CD"/>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FBD"/>
    <w:rsid w:val="009F64C4"/>
    <w:rsid w:val="009F6D6A"/>
    <w:rsid w:val="009F708A"/>
    <w:rsid w:val="009F70D0"/>
    <w:rsid w:val="009F72B9"/>
    <w:rsid w:val="009F75B0"/>
    <w:rsid w:val="009F77E0"/>
    <w:rsid w:val="009F78E1"/>
    <w:rsid w:val="009F7AC9"/>
    <w:rsid w:val="009F7D4C"/>
    <w:rsid w:val="009F7E04"/>
    <w:rsid w:val="009F7ECB"/>
    <w:rsid w:val="00A00048"/>
    <w:rsid w:val="00A0032C"/>
    <w:rsid w:val="00A00E8D"/>
    <w:rsid w:val="00A013A2"/>
    <w:rsid w:val="00A0147A"/>
    <w:rsid w:val="00A01B00"/>
    <w:rsid w:val="00A02416"/>
    <w:rsid w:val="00A02672"/>
    <w:rsid w:val="00A02799"/>
    <w:rsid w:val="00A027BA"/>
    <w:rsid w:val="00A0281B"/>
    <w:rsid w:val="00A028E1"/>
    <w:rsid w:val="00A0293C"/>
    <w:rsid w:val="00A02A15"/>
    <w:rsid w:val="00A02A38"/>
    <w:rsid w:val="00A02B00"/>
    <w:rsid w:val="00A03ABF"/>
    <w:rsid w:val="00A03C78"/>
    <w:rsid w:val="00A03CB7"/>
    <w:rsid w:val="00A03EA9"/>
    <w:rsid w:val="00A04495"/>
    <w:rsid w:val="00A045F7"/>
    <w:rsid w:val="00A0474D"/>
    <w:rsid w:val="00A04E12"/>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2E0"/>
    <w:rsid w:val="00A133AC"/>
    <w:rsid w:val="00A136C9"/>
    <w:rsid w:val="00A13782"/>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B1"/>
    <w:rsid w:val="00A2275B"/>
    <w:rsid w:val="00A229C3"/>
    <w:rsid w:val="00A22BB6"/>
    <w:rsid w:val="00A22D9A"/>
    <w:rsid w:val="00A23019"/>
    <w:rsid w:val="00A234BE"/>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5C97"/>
    <w:rsid w:val="00A46292"/>
    <w:rsid w:val="00A464C1"/>
    <w:rsid w:val="00A46A16"/>
    <w:rsid w:val="00A4718E"/>
    <w:rsid w:val="00A47421"/>
    <w:rsid w:val="00A47D9D"/>
    <w:rsid w:val="00A50124"/>
    <w:rsid w:val="00A5014E"/>
    <w:rsid w:val="00A5017E"/>
    <w:rsid w:val="00A50268"/>
    <w:rsid w:val="00A50316"/>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EFA"/>
    <w:rsid w:val="00A53F2D"/>
    <w:rsid w:val="00A54AB4"/>
    <w:rsid w:val="00A55379"/>
    <w:rsid w:val="00A55381"/>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55"/>
    <w:rsid w:val="00A6297D"/>
    <w:rsid w:val="00A62E1C"/>
    <w:rsid w:val="00A630D0"/>
    <w:rsid w:val="00A63544"/>
    <w:rsid w:val="00A635CA"/>
    <w:rsid w:val="00A63891"/>
    <w:rsid w:val="00A63C71"/>
    <w:rsid w:val="00A63DCD"/>
    <w:rsid w:val="00A64134"/>
    <w:rsid w:val="00A6417B"/>
    <w:rsid w:val="00A64699"/>
    <w:rsid w:val="00A64832"/>
    <w:rsid w:val="00A64D41"/>
    <w:rsid w:val="00A64FC4"/>
    <w:rsid w:val="00A65067"/>
    <w:rsid w:val="00A65076"/>
    <w:rsid w:val="00A65AF5"/>
    <w:rsid w:val="00A65D66"/>
    <w:rsid w:val="00A663B2"/>
    <w:rsid w:val="00A66567"/>
    <w:rsid w:val="00A66593"/>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2AF1"/>
    <w:rsid w:val="00A832FC"/>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25E"/>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2171"/>
    <w:rsid w:val="00AA2DD8"/>
    <w:rsid w:val="00AA2E9C"/>
    <w:rsid w:val="00AA3111"/>
    <w:rsid w:val="00AA341D"/>
    <w:rsid w:val="00AA384D"/>
    <w:rsid w:val="00AA3B39"/>
    <w:rsid w:val="00AA3D6F"/>
    <w:rsid w:val="00AA3E60"/>
    <w:rsid w:val="00AA4173"/>
    <w:rsid w:val="00AA4243"/>
    <w:rsid w:val="00AA4B05"/>
    <w:rsid w:val="00AA4DE3"/>
    <w:rsid w:val="00AA4FA0"/>
    <w:rsid w:val="00AA5158"/>
    <w:rsid w:val="00AA5621"/>
    <w:rsid w:val="00AA5D26"/>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65E"/>
    <w:rsid w:val="00AB6890"/>
    <w:rsid w:val="00AB6A60"/>
    <w:rsid w:val="00AB755A"/>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2DBF"/>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0FE"/>
    <w:rsid w:val="00B2618D"/>
    <w:rsid w:val="00B26CEF"/>
    <w:rsid w:val="00B26E6F"/>
    <w:rsid w:val="00B27004"/>
    <w:rsid w:val="00B270C4"/>
    <w:rsid w:val="00B272EA"/>
    <w:rsid w:val="00B2742B"/>
    <w:rsid w:val="00B27966"/>
    <w:rsid w:val="00B27ED8"/>
    <w:rsid w:val="00B300A0"/>
    <w:rsid w:val="00B30336"/>
    <w:rsid w:val="00B3063F"/>
    <w:rsid w:val="00B3074C"/>
    <w:rsid w:val="00B309D8"/>
    <w:rsid w:val="00B30B9D"/>
    <w:rsid w:val="00B30FCA"/>
    <w:rsid w:val="00B310E7"/>
    <w:rsid w:val="00B313DD"/>
    <w:rsid w:val="00B31498"/>
    <w:rsid w:val="00B317C0"/>
    <w:rsid w:val="00B31F0E"/>
    <w:rsid w:val="00B31FEA"/>
    <w:rsid w:val="00B3237B"/>
    <w:rsid w:val="00B3269F"/>
    <w:rsid w:val="00B3281C"/>
    <w:rsid w:val="00B3345F"/>
    <w:rsid w:val="00B3353A"/>
    <w:rsid w:val="00B33806"/>
    <w:rsid w:val="00B33FFA"/>
    <w:rsid w:val="00B34AE2"/>
    <w:rsid w:val="00B3528D"/>
    <w:rsid w:val="00B3587B"/>
    <w:rsid w:val="00B36CB6"/>
    <w:rsid w:val="00B37039"/>
    <w:rsid w:val="00B375F7"/>
    <w:rsid w:val="00B37F26"/>
    <w:rsid w:val="00B406FF"/>
    <w:rsid w:val="00B411C1"/>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2812"/>
    <w:rsid w:val="00B52B2F"/>
    <w:rsid w:val="00B52F8F"/>
    <w:rsid w:val="00B53AFC"/>
    <w:rsid w:val="00B53E74"/>
    <w:rsid w:val="00B54370"/>
    <w:rsid w:val="00B54402"/>
    <w:rsid w:val="00B54720"/>
    <w:rsid w:val="00B54760"/>
    <w:rsid w:val="00B54967"/>
    <w:rsid w:val="00B54B0E"/>
    <w:rsid w:val="00B5554A"/>
    <w:rsid w:val="00B557E7"/>
    <w:rsid w:val="00B5686E"/>
    <w:rsid w:val="00B56C77"/>
    <w:rsid w:val="00B5707D"/>
    <w:rsid w:val="00B57252"/>
    <w:rsid w:val="00B57565"/>
    <w:rsid w:val="00B576B7"/>
    <w:rsid w:val="00B57A86"/>
    <w:rsid w:val="00B57B7A"/>
    <w:rsid w:val="00B60052"/>
    <w:rsid w:val="00B60261"/>
    <w:rsid w:val="00B606B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459"/>
    <w:rsid w:val="00B83674"/>
    <w:rsid w:val="00B837AF"/>
    <w:rsid w:val="00B849BA"/>
    <w:rsid w:val="00B84DBC"/>
    <w:rsid w:val="00B84E88"/>
    <w:rsid w:val="00B84FDC"/>
    <w:rsid w:val="00B854EE"/>
    <w:rsid w:val="00B85ED4"/>
    <w:rsid w:val="00B85FFC"/>
    <w:rsid w:val="00B860FF"/>
    <w:rsid w:val="00B8616D"/>
    <w:rsid w:val="00B8648C"/>
    <w:rsid w:val="00B86533"/>
    <w:rsid w:val="00B86ADD"/>
    <w:rsid w:val="00B86E00"/>
    <w:rsid w:val="00B86E14"/>
    <w:rsid w:val="00B87180"/>
    <w:rsid w:val="00B8733A"/>
    <w:rsid w:val="00B87A63"/>
    <w:rsid w:val="00B909A2"/>
    <w:rsid w:val="00B90C48"/>
    <w:rsid w:val="00B90D92"/>
    <w:rsid w:val="00B913E5"/>
    <w:rsid w:val="00B91575"/>
    <w:rsid w:val="00B915CF"/>
    <w:rsid w:val="00B92101"/>
    <w:rsid w:val="00B9257D"/>
    <w:rsid w:val="00B925B9"/>
    <w:rsid w:val="00B9294F"/>
    <w:rsid w:val="00B92AAA"/>
    <w:rsid w:val="00B93331"/>
    <w:rsid w:val="00B93351"/>
    <w:rsid w:val="00B93CD7"/>
    <w:rsid w:val="00B93E3B"/>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DA"/>
    <w:rsid w:val="00BA3DFB"/>
    <w:rsid w:val="00BA409E"/>
    <w:rsid w:val="00BA4592"/>
    <w:rsid w:val="00BA47D2"/>
    <w:rsid w:val="00BA4E2A"/>
    <w:rsid w:val="00BA5539"/>
    <w:rsid w:val="00BA561E"/>
    <w:rsid w:val="00BA5A55"/>
    <w:rsid w:val="00BA6628"/>
    <w:rsid w:val="00BA6957"/>
    <w:rsid w:val="00BA6F80"/>
    <w:rsid w:val="00BA71A7"/>
    <w:rsid w:val="00BA75B9"/>
    <w:rsid w:val="00BB03A1"/>
    <w:rsid w:val="00BB04B5"/>
    <w:rsid w:val="00BB0F9F"/>
    <w:rsid w:val="00BB1695"/>
    <w:rsid w:val="00BB1F90"/>
    <w:rsid w:val="00BB2100"/>
    <w:rsid w:val="00BB26DD"/>
    <w:rsid w:val="00BB29BB"/>
    <w:rsid w:val="00BB2EA0"/>
    <w:rsid w:val="00BB30CB"/>
    <w:rsid w:val="00BB31D3"/>
    <w:rsid w:val="00BB371B"/>
    <w:rsid w:val="00BB3DAA"/>
    <w:rsid w:val="00BB40F7"/>
    <w:rsid w:val="00BB485E"/>
    <w:rsid w:val="00BB4A8F"/>
    <w:rsid w:val="00BB4D90"/>
    <w:rsid w:val="00BB531F"/>
    <w:rsid w:val="00BB5351"/>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0E3"/>
    <w:rsid w:val="00BD31FE"/>
    <w:rsid w:val="00BD3445"/>
    <w:rsid w:val="00BD37AE"/>
    <w:rsid w:val="00BD4278"/>
    <w:rsid w:val="00BD448A"/>
    <w:rsid w:val="00BD4966"/>
    <w:rsid w:val="00BD4EC2"/>
    <w:rsid w:val="00BD54DC"/>
    <w:rsid w:val="00BD563F"/>
    <w:rsid w:val="00BD564F"/>
    <w:rsid w:val="00BD59AB"/>
    <w:rsid w:val="00BD67E2"/>
    <w:rsid w:val="00BD69BF"/>
    <w:rsid w:val="00BD6E75"/>
    <w:rsid w:val="00BD700E"/>
    <w:rsid w:val="00BD736C"/>
    <w:rsid w:val="00BE03CF"/>
    <w:rsid w:val="00BE05B1"/>
    <w:rsid w:val="00BE0778"/>
    <w:rsid w:val="00BE0F5C"/>
    <w:rsid w:val="00BE1D3E"/>
    <w:rsid w:val="00BE266E"/>
    <w:rsid w:val="00BE2A75"/>
    <w:rsid w:val="00BE376C"/>
    <w:rsid w:val="00BE37DA"/>
    <w:rsid w:val="00BE39D2"/>
    <w:rsid w:val="00BE4037"/>
    <w:rsid w:val="00BE40D1"/>
    <w:rsid w:val="00BE464A"/>
    <w:rsid w:val="00BE4B2A"/>
    <w:rsid w:val="00BE5531"/>
    <w:rsid w:val="00BE5675"/>
    <w:rsid w:val="00BE5B0D"/>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1FBC"/>
    <w:rsid w:val="00C1206A"/>
    <w:rsid w:val="00C1242D"/>
    <w:rsid w:val="00C126C1"/>
    <w:rsid w:val="00C12AD2"/>
    <w:rsid w:val="00C12C3C"/>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714"/>
    <w:rsid w:val="00C16217"/>
    <w:rsid w:val="00C16573"/>
    <w:rsid w:val="00C16D7E"/>
    <w:rsid w:val="00C16F64"/>
    <w:rsid w:val="00C17063"/>
    <w:rsid w:val="00C202EB"/>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3349"/>
    <w:rsid w:val="00C24075"/>
    <w:rsid w:val="00C242D5"/>
    <w:rsid w:val="00C24779"/>
    <w:rsid w:val="00C24BB9"/>
    <w:rsid w:val="00C24D5C"/>
    <w:rsid w:val="00C24F02"/>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3839"/>
    <w:rsid w:val="00C341AA"/>
    <w:rsid w:val="00C341D7"/>
    <w:rsid w:val="00C3452E"/>
    <w:rsid w:val="00C3480D"/>
    <w:rsid w:val="00C34D1D"/>
    <w:rsid w:val="00C352A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0C5"/>
    <w:rsid w:val="00C56262"/>
    <w:rsid w:val="00C5644A"/>
    <w:rsid w:val="00C56540"/>
    <w:rsid w:val="00C56788"/>
    <w:rsid w:val="00C56ED1"/>
    <w:rsid w:val="00C56FC3"/>
    <w:rsid w:val="00C574D6"/>
    <w:rsid w:val="00C5780F"/>
    <w:rsid w:val="00C605DB"/>
    <w:rsid w:val="00C6069F"/>
    <w:rsid w:val="00C608F4"/>
    <w:rsid w:val="00C60B4F"/>
    <w:rsid w:val="00C60EA4"/>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76B"/>
    <w:rsid w:val="00C65AC8"/>
    <w:rsid w:val="00C65AD9"/>
    <w:rsid w:val="00C65C68"/>
    <w:rsid w:val="00C65F9D"/>
    <w:rsid w:val="00C667F1"/>
    <w:rsid w:val="00C66827"/>
    <w:rsid w:val="00C669EC"/>
    <w:rsid w:val="00C66A92"/>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4AE"/>
    <w:rsid w:val="00C808FB"/>
    <w:rsid w:val="00C80C5C"/>
    <w:rsid w:val="00C80EB4"/>
    <w:rsid w:val="00C81014"/>
    <w:rsid w:val="00C81B57"/>
    <w:rsid w:val="00C82CA3"/>
    <w:rsid w:val="00C82D63"/>
    <w:rsid w:val="00C83259"/>
    <w:rsid w:val="00C837CD"/>
    <w:rsid w:val="00C83A64"/>
    <w:rsid w:val="00C83C89"/>
    <w:rsid w:val="00C84164"/>
    <w:rsid w:val="00C84423"/>
    <w:rsid w:val="00C846C0"/>
    <w:rsid w:val="00C849AF"/>
    <w:rsid w:val="00C84A27"/>
    <w:rsid w:val="00C84DA6"/>
    <w:rsid w:val="00C85221"/>
    <w:rsid w:val="00C8534A"/>
    <w:rsid w:val="00C8594B"/>
    <w:rsid w:val="00C85CEA"/>
    <w:rsid w:val="00C860C0"/>
    <w:rsid w:val="00C8610C"/>
    <w:rsid w:val="00C86958"/>
    <w:rsid w:val="00C86A38"/>
    <w:rsid w:val="00C8722E"/>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A98"/>
    <w:rsid w:val="00C93DC9"/>
    <w:rsid w:val="00C940EC"/>
    <w:rsid w:val="00C942C9"/>
    <w:rsid w:val="00C95858"/>
    <w:rsid w:val="00C95E07"/>
    <w:rsid w:val="00C96821"/>
    <w:rsid w:val="00C96D7F"/>
    <w:rsid w:val="00C9731C"/>
    <w:rsid w:val="00C97A6C"/>
    <w:rsid w:val="00C97E8A"/>
    <w:rsid w:val="00CA0268"/>
    <w:rsid w:val="00CA0882"/>
    <w:rsid w:val="00CA0B73"/>
    <w:rsid w:val="00CA10AB"/>
    <w:rsid w:val="00CA20EA"/>
    <w:rsid w:val="00CA37EF"/>
    <w:rsid w:val="00CA423E"/>
    <w:rsid w:val="00CA4500"/>
    <w:rsid w:val="00CA4762"/>
    <w:rsid w:val="00CA4978"/>
    <w:rsid w:val="00CA4BFD"/>
    <w:rsid w:val="00CA4EA0"/>
    <w:rsid w:val="00CA4EA5"/>
    <w:rsid w:val="00CA5D09"/>
    <w:rsid w:val="00CA5DA8"/>
    <w:rsid w:val="00CA5F7F"/>
    <w:rsid w:val="00CA6100"/>
    <w:rsid w:val="00CA6811"/>
    <w:rsid w:val="00CA682D"/>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1F0"/>
    <w:rsid w:val="00CB72C4"/>
    <w:rsid w:val="00CB7896"/>
    <w:rsid w:val="00CB7B59"/>
    <w:rsid w:val="00CC0578"/>
    <w:rsid w:val="00CC073D"/>
    <w:rsid w:val="00CC0944"/>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407"/>
    <w:rsid w:val="00CD09B1"/>
    <w:rsid w:val="00CD1525"/>
    <w:rsid w:val="00CD1AF6"/>
    <w:rsid w:val="00CD1ED9"/>
    <w:rsid w:val="00CD24B8"/>
    <w:rsid w:val="00CD2511"/>
    <w:rsid w:val="00CD25EB"/>
    <w:rsid w:val="00CD284E"/>
    <w:rsid w:val="00CD3214"/>
    <w:rsid w:val="00CD334D"/>
    <w:rsid w:val="00CD3784"/>
    <w:rsid w:val="00CD3EAF"/>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A0F"/>
    <w:rsid w:val="00CE6E11"/>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F5"/>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9B8"/>
    <w:rsid w:val="00D04394"/>
    <w:rsid w:val="00D04458"/>
    <w:rsid w:val="00D04998"/>
    <w:rsid w:val="00D04DE5"/>
    <w:rsid w:val="00D05250"/>
    <w:rsid w:val="00D053D9"/>
    <w:rsid w:val="00D05687"/>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A05"/>
    <w:rsid w:val="00D339DF"/>
    <w:rsid w:val="00D348FB"/>
    <w:rsid w:val="00D34F96"/>
    <w:rsid w:val="00D357F7"/>
    <w:rsid w:val="00D358C7"/>
    <w:rsid w:val="00D3656D"/>
    <w:rsid w:val="00D367A1"/>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358"/>
    <w:rsid w:val="00D508E6"/>
    <w:rsid w:val="00D50F50"/>
    <w:rsid w:val="00D519EB"/>
    <w:rsid w:val="00D51AF7"/>
    <w:rsid w:val="00D51EF2"/>
    <w:rsid w:val="00D520EF"/>
    <w:rsid w:val="00D52883"/>
    <w:rsid w:val="00D5298F"/>
    <w:rsid w:val="00D52A2B"/>
    <w:rsid w:val="00D52ABE"/>
    <w:rsid w:val="00D52D59"/>
    <w:rsid w:val="00D5325A"/>
    <w:rsid w:val="00D53B97"/>
    <w:rsid w:val="00D53D67"/>
    <w:rsid w:val="00D53E34"/>
    <w:rsid w:val="00D53EAB"/>
    <w:rsid w:val="00D54700"/>
    <w:rsid w:val="00D55BB0"/>
    <w:rsid w:val="00D566DF"/>
    <w:rsid w:val="00D56828"/>
    <w:rsid w:val="00D56ECB"/>
    <w:rsid w:val="00D56F94"/>
    <w:rsid w:val="00D57032"/>
    <w:rsid w:val="00D5714A"/>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6196"/>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54C"/>
    <w:rsid w:val="00D7567F"/>
    <w:rsid w:val="00D756D9"/>
    <w:rsid w:val="00D75A6E"/>
    <w:rsid w:val="00D75C46"/>
    <w:rsid w:val="00D7625C"/>
    <w:rsid w:val="00D76A03"/>
    <w:rsid w:val="00D76C69"/>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D00"/>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6F81"/>
    <w:rsid w:val="00D97107"/>
    <w:rsid w:val="00D977D2"/>
    <w:rsid w:val="00D97C7D"/>
    <w:rsid w:val="00DA0021"/>
    <w:rsid w:val="00DA01D1"/>
    <w:rsid w:val="00DA01E1"/>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EC"/>
    <w:rsid w:val="00DD6F9F"/>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C4B"/>
    <w:rsid w:val="00DE424D"/>
    <w:rsid w:val="00DE42AB"/>
    <w:rsid w:val="00DE45EE"/>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239B"/>
    <w:rsid w:val="00E0259E"/>
    <w:rsid w:val="00E02C0C"/>
    <w:rsid w:val="00E02F9A"/>
    <w:rsid w:val="00E0355F"/>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1111"/>
    <w:rsid w:val="00E117DB"/>
    <w:rsid w:val="00E1201B"/>
    <w:rsid w:val="00E12285"/>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855"/>
    <w:rsid w:val="00E23958"/>
    <w:rsid w:val="00E23AE0"/>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163B"/>
    <w:rsid w:val="00E623DE"/>
    <w:rsid w:val="00E625C4"/>
    <w:rsid w:val="00E626F2"/>
    <w:rsid w:val="00E62EBA"/>
    <w:rsid w:val="00E6305C"/>
    <w:rsid w:val="00E636ED"/>
    <w:rsid w:val="00E6391B"/>
    <w:rsid w:val="00E63A1C"/>
    <w:rsid w:val="00E63EE0"/>
    <w:rsid w:val="00E64419"/>
    <w:rsid w:val="00E64495"/>
    <w:rsid w:val="00E64DAB"/>
    <w:rsid w:val="00E64E7D"/>
    <w:rsid w:val="00E64F31"/>
    <w:rsid w:val="00E65864"/>
    <w:rsid w:val="00E659B2"/>
    <w:rsid w:val="00E65D21"/>
    <w:rsid w:val="00E65E6B"/>
    <w:rsid w:val="00E66A41"/>
    <w:rsid w:val="00E66CB5"/>
    <w:rsid w:val="00E6783D"/>
    <w:rsid w:val="00E67D79"/>
    <w:rsid w:val="00E700AF"/>
    <w:rsid w:val="00E7037A"/>
    <w:rsid w:val="00E7073B"/>
    <w:rsid w:val="00E70947"/>
    <w:rsid w:val="00E7141D"/>
    <w:rsid w:val="00E7155C"/>
    <w:rsid w:val="00E72208"/>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D61"/>
    <w:rsid w:val="00E92543"/>
    <w:rsid w:val="00E93207"/>
    <w:rsid w:val="00E93EDE"/>
    <w:rsid w:val="00E94AD1"/>
    <w:rsid w:val="00E95B29"/>
    <w:rsid w:val="00E96009"/>
    <w:rsid w:val="00E96033"/>
    <w:rsid w:val="00E9628A"/>
    <w:rsid w:val="00E965C7"/>
    <w:rsid w:val="00E969AA"/>
    <w:rsid w:val="00E96F99"/>
    <w:rsid w:val="00E974D8"/>
    <w:rsid w:val="00E97B6B"/>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1AFD"/>
    <w:rsid w:val="00EB1E15"/>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6802"/>
    <w:rsid w:val="00EB7379"/>
    <w:rsid w:val="00EB7688"/>
    <w:rsid w:val="00EB7793"/>
    <w:rsid w:val="00EB7923"/>
    <w:rsid w:val="00EB7DEB"/>
    <w:rsid w:val="00EB7EE3"/>
    <w:rsid w:val="00EC04B9"/>
    <w:rsid w:val="00EC0A89"/>
    <w:rsid w:val="00EC0E5F"/>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933"/>
    <w:rsid w:val="00EE0D0D"/>
    <w:rsid w:val="00EE0E77"/>
    <w:rsid w:val="00EE10F1"/>
    <w:rsid w:val="00EE142B"/>
    <w:rsid w:val="00EE1648"/>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7F"/>
    <w:rsid w:val="00EF05B7"/>
    <w:rsid w:val="00EF0EEF"/>
    <w:rsid w:val="00EF14BC"/>
    <w:rsid w:val="00EF1E01"/>
    <w:rsid w:val="00EF1E42"/>
    <w:rsid w:val="00EF1F99"/>
    <w:rsid w:val="00EF2078"/>
    <w:rsid w:val="00EF218C"/>
    <w:rsid w:val="00EF287F"/>
    <w:rsid w:val="00EF3186"/>
    <w:rsid w:val="00EF323E"/>
    <w:rsid w:val="00EF3491"/>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EF7FD6"/>
    <w:rsid w:val="00F0003E"/>
    <w:rsid w:val="00F00B77"/>
    <w:rsid w:val="00F00BC5"/>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C9"/>
    <w:rsid w:val="00F07DF8"/>
    <w:rsid w:val="00F103B4"/>
    <w:rsid w:val="00F1077F"/>
    <w:rsid w:val="00F107FE"/>
    <w:rsid w:val="00F108D9"/>
    <w:rsid w:val="00F10941"/>
    <w:rsid w:val="00F10959"/>
    <w:rsid w:val="00F10996"/>
    <w:rsid w:val="00F10D56"/>
    <w:rsid w:val="00F10FD1"/>
    <w:rsid w:val="00F12032"/>
    <w:rsid w:val="00F12BB1"/>
    <w:rsid w:val="00F12CB8"/>
    <w:rsid w:val="00F12E4A"/>
    <w:rsid w:val="00F13071"/>
    <w:rsid w:val="00F13405"/>
    <w:rsid w:val="00F1377D"/>
    <w:rsid w:val="00F14060"/>
    <w:rsid w:val="00F140CF"/>
    <w:rsid w:val="00F14616"/>
    <w:rsid w:val="00F148CA"/>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D4"/>
    <w:rsid w:val="00F2395B"/>
    <w:rsid w:val="00F23B47"/>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9A8"/>
    <w:rsid w:val="00F27EBC"/>
    <w:rsid w:val="00F30262"/>
    <w:rsid w:val="00F302C0"/>
    <w:rsid w:val="00F3039C"/>
    <w:rsid w:val="00F30A8D"/>
    <w:rsid w:val="00F30D4D"/>
    <w:rsid w:val="00F30DAC"/>
    <w:rsid w:val="00F30E3C"/>
    <w:rsid w:val="00F311DC"/>
    <w:rsid w:val="00F314E8"/>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B4F"/>
    <w:rsid w:val="00F43544"/>
    <w:rsid w:val="00F435CF"/>
    <w:rsid w:val="00F436A8"/>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24E"/>
    <w:rsid w:val="00F46344"/>
    <w:rsid w:val="00F46D3E"/>
    <w:rsid w:val="00F46E22"/>
    <w:rsid w:val="00F4746E"/>
    <w:rsid w:val="00F47908"/>
    <w:rsid w:val="00F47932"/>
    <w:rsid w:val="00F5001C"/>
    <w:rsid w:val="00F504B6"/>
    <w:rsid w:val="00F507A4"/>
    <w:rsid w:val="00F50835"/>
    <w:rsid w:val="00F509EC"/>
    <w:rsid w:val="00F50A0F"/>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7AD"/>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0B8"/>
    <w:rsid w:val="00F62176"/>
    <w:rsid w:val="00F6230D"/>
    <w:rsid w:val="00F6260B"/>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810"/>
    <w:rsid w:val="00F7501A"/>
    <w:rsid w:val="00F76A42"/>
    <w:rsid w:val="00F76BB3"/>
    <w:rsid w:val="00F76E99"/>
    <w:rsid w:val="00F77587"/>
    <w:rsid w:val="00F77ED0"/>
    <w:rsid w:val="00F80288"/>
    <w:rsid w:val="00F807F8"/>
    <w:rsid w:val="00F80813"/>
    <w:rsid w:val="00F80B3D"/>
    <w:rsid w:val="00F80BE1"/>
    <w:rsid w:val="00F80C78"/>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56"/>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65F"/>
    <w:rsid w:val="00FC07F1"/>
    <w:rsid w:val="00FC0E12"/>
    <w:rsid w:val="00FC0EA6"/>
    <w:rsid w:val="00FC0FEB"/>
    <w:rsid w:val="00FC125D"/>
    <w:rsid w:val="00FC1A7B"/>
    <w:rsid w:val="00FC1B79"/>
    <w:rsid w:val="00FC1D4C"/>
    <w:rsid w:val="00FC1E2B"/>
    <w:rsid w:val="00FC1F4C"/>
    <w:rsid w:val="00FC21D4"/>
    <w:rsid w:val="00FC2A13"/>
    <w:rsid w:val="00FC3237"/>
    <w:rsid w:val="00FC347C"/>
    <w:rsid w:val="00FC3538"/>
    <w:rsid w:val="00FC3CB6"/>
    <w:rsid w:val="00FC3D01"/>
    <w:rsid w:val="00FC46C4"/>
    <w:rsid w:val="00FC4964"/>
    <w:rsid w:val="00FC5190"/>
    <w:rsid w:val="00FC54D4"/>
    <w:rsid w:val="00FC5A66"/>
    <w:rsid w:val="00FC5BD9"/>
    <w:rsid w:val="00FC5DC2"/>
    <w:rsid w:val="00FC5EBD"/>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1D6"/>
    <w:rsid w:val="00FD2495"/>
    <w:rsid w:val="00FD29D7"/>
    <w:rsid w:val="00FD2AC4"/>
    <w:rsid w:val="00FD2E06"/>
    <w:rsid w:val="00FD2FB8"/>
    <w:rsid w:val="00FD30EA"/>
    <w:rsid w:val="00FD36D1"/>
    <w:rsid w:val="00FD3990"/>
    <w:rsid w:val="00FD421B"/>
    <w:rsid w:val="00FD4B3B"/>
    <w:rsid w:val="00FD4BA6"/>
    <w:rsid w:val="00FD5A40"/>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779"/>
    <w:rsid w:val="00FF24D6"/>
    <w:rsid w:val="00FF2B01"/>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8CA"/>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rl-ohio.org/handbook.html" TargetMode="External"/><Relationship Id="rId117" Type="http://schemas.openxmlformats.org/officeDocument/2006/relationships/image" Target="media/image40.jpg"/><Relationship Id="rId21" Type="http://schemas.openxmlformats.org/officeDocument/2006/relationships/hyperlink" Target="mailto:yotamonth@youthontheair.org" TargetMode="External"/><Relationship Id="rId42" Type="http://schemas.openxmlformats.org/officeDocument/2006/relationships/hyperlink" Target="http://www.cfarc.org/hamfest.php" TargetMode="External"/><Relationship Id="rId47" Type="http://schemas.openxmlformats.org/officeDocument/2006/relationships/hyperlink" Target="http://www.aj8b.com" TargetMode="External"/><Relationship Id="rId63" Type="http://schemas.openxmlformats.org/officeDocument/2006/relationships/hyperlink" Target="http://punxyclub.com/" TargetMode="External"/><Relationship Id="rId68" Type="http://schemas.openxmlformats.org/officeDocument/2006/relationships/hyperlink" Target="http://www.arrl.org/contest-calendar" TargetMode="External"/><Relationship Id="rId84" Type="http://schemas.openxmlformats.org/officeDocument/2006/relationships/hyperlink" Target="https://trainingcampus.dps.ohio.gov/cm/cm710/pstc/pstc.html" TargetMode="External"/><Relationship Id="rId89" Type="http://schemas.openxmlformats.org/officeDocument/2006/relationships/hyperlink" Target="mailto:pktickle@franklincountyohio.gov" TargetMode="External"/><Relationship Id="rId112" Type="http://schemas.openxmlformats.org/officeDocument/2006/relationships/hyperlink" Target="http://arrl-ohio.org/forwarder/forwarding.html" TargetMode="External"/><Relationship Id="rId16" Type="http://schemas.openxmlformats.org/officeDocument/2006/relationships/image" Target="media/image7.jpeg"/><Relationship Id="rId107" Type="http://schemas.openxmlformats.org/officeDocument/2006/relationships/image" Target="media/image36.png"/><Relationship Id="rId11" Type="http://schemas.openxmlformats.org/officeDocument/2006/relationships/image" Target="media/image3.jpeg"/><Relationship Id="rId32" Type="http://schemas.openxmlformats.org/officeDocument/2006/relationships/hyperlink" Target="http://www.w8np.org" TargetMode="External"/><Relationship Id="rId37" Type="http://schemas.openxmlformats.org/officeDocument/2006/relationships/hyperlink" Target="http://www.tuscoarc.org/" TargetMode="External"/><Relationship Id="rId53" Type="http://schemas.openxmlformats.org/officeDocument/2006/relationships/hyperlink" Target="http://www.dailydx.com/" TargetMode="External"/><Relationship Id="rId58" Type="http://schemas.openxmlformats.org/officeDocument/2006/relationships/hyperlink" Target="https://swodxaevents.org/latest-news/" TargetMode="External"/><Relationship Id="rId74" Type="http://schemas.openxmlformats.org/officeDocument/2006/relationships/image" Target="cid:83dbfc0e-1a00-46e4-a1e5-e4f4d8772cb8" TargetMode="External"/><Relationship Id="rId79" Type="http://schemas.openxmlformats.org/officeDocument/2006/relationships/hyperlink" Target="http://arrlohio.org" TargetMode="External"/><Relationship Id="rId102"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yperlink" Target="http://www.sftarc.org/" TargetMode="External"/><Relationship Id="rId82" Type="http://schemas.openxmlformats.org/officeDocument/2006/relationships/hyperlink" Target="http://www.arrl-ohio.org/SEC/2019%20ARES%20Connect%20Summary.html" TargetMode="External"/><Relationship Id="rId90" Type="http://schemas.openxmlformats.org/officeDocument/2006/relationships/image" Target="media/image28.png"/><Relationship Id="rId95" Type="http://schemas.openxmlformats.org/officeDocument/2006/relationships/image" Target="media/image29.png"/><Relationship Id="rId19" Type="http://schemas.openxmlformats.org/officeDocument/2006/relationships/hyperlink" Target="http://www.qrz.com/" TargetMode="External"/><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hyperlink" Target="mailto:n8sy@n8sy.com" TargetMode="External"/><Relationship Id="rId35" Type="http://schemas.openxmlformats.org/officeDocument/2006/relationships/image" Target="media/image12.jpeg"/><Relationship Id="rId43" Type="http://schemas.openxmlformats.org/officeDocument/2006/relationships/hyperlink" Target="http://prc.altervista.org/" TargetMode="External"/><Relationship Id="rId48" Type="http://schemas.openxmlformats.org/officeDocument/2006/relationships/image" Target="media/image14.png"/><Relationship Id="rId56" Type="http://schemas.openxmlformats.org/officeDocument/2006/relationships/image" Target="media/image19.png"/><Relationship Id="rId64" Type="http://schemas.openxmlformats.org/officeDocument/2006/relationships/hyperlink" Target="http://www.n9ses.com/?page_id=18" TargetMode="External"/><Relationship Id="rId69" Type="http://schemas.openxmlformats.org/officeDocument/2006/relationships/hyperlink" Target="http://arrl-ohio.org/SEC/form.html" TargetMode="External"/><Relationship Id="rId77" Type="http://schemas.openxmlformats.org/officeDocument/2006/relationships/hyperlink" Target="http://www.arrl.org/find-an-amateur-radio-license-exam-session" TargetMode="External"/><Relationship Id="rId100" Type="http://schemas.openxmlformats.org/officeDocument/2006/relationships/hyperlink" Target="http://arrl-ohio.org/news/2019/2019_Yearbook.pdf" TargetMode="External"/><Relationship Id="rId105" Type="http://schemas.openxmlformats.org/officeDocument/2006/relationships/hyperlink" Target="http://arrl-ohio.org/sm/s-s.html" TargetMode="External"/><Relationship Id="rId113" Type="http://schemas.openxmlformats.org/officeDocument/2006/relationships/hyperlink" Target="mailto:n8sy@n8sy.com" TargetMode="External"/><Relationship Id="rId118" Type="http://schemas.openxmlformats.org/officeDocument/2006/relationships/hyperlink" Target="mailto:n8sy@n8sy.com" TargetMode="External"/><Relationship Id="rId8" Type="http://schemas.openxmlformats.org/officeDocument/2006/relationships/hyperlink" Target="http://arrl-ohio.org/news/" TargetMode="External"/><Relationship Id="rId51" Type="http://schemas.openxmlformats.org/officeDocument/2006/relationships/image" Target="media/image16.png"/><Relationship Id="rId72" Type="http://schemas.openxmlformats.org/officeDocument/2006/relationships/image" Target="cid:07e3fc28-8902-4f5e-81f0-f998dde74057" TargetMode="External"/><Relationship Id="rId80" Type="http://schemas.openxmlformats.org/officeDocument/2006/relationships/image" Target="media/image27.png"/><Relationship Id="rId85" Type="http://schemas.openxmlformats.org/officeDocument/2006/relationships/hyperlink" Target="mailto:mtjaksetic@dps.ohio.gov" TargetMode="External"/><Relationship Id="rId93" Type="http://schemas.openxmlformats.org/officeDocument/2006/relationships/hyperlink" Target="https://qrgo.page.link/GFf4" TargetMode="External"/><Relationship Id="rId98" Type="http://schemas.openxmlformats.org/officeDocument/2006/relationships/image" Target="media/image31.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ham-yota.com/" TargetMode="External"/><Relationship Id="rId25" Type="http://schemas.openxmlformats.org/officeDocument/2006/relationships/image" Target="media/image9.jpg"/><Relationship Id="rId33" Type="http://schemas.openxmlformats.org/officeDocument/2006/relationships/hyperlink" Target="mailto:w8au@sssnet.com" TargetMode="External"/><Relationship Id="rId38" Type="http://schemas.openxmlformats.org/officeDocument/2006/relationships/hyperlink" Target="http://www.iarc.club/" TargetMode="External"/><Relationship Id="rId46" Type="http://schemas.openxmlformats.org/officeDocument/2006/relationships/hyperlink" Target="mailto:aj8b@arrl.net" TargetMode="External"/><Relationship Id="rId59" Type="http://schemas.openxmlformats.org/officeDocument/2006/relationships/image" Target="media/image20.png"/><Relationship Id="rId67" Type="http://schemas.openxmlformats.org/officeDocument/2006/relationships/image" Target="media/image21.png"/><Relationship Id="rId103" Type="http://schemas.openxmlformats.org/officeDocument/2006/relationships/hyperlink" Target="http://arrl-ohio.org/news/index.html" TargetMode="External"/><Relationship Id="rId108" Type="http://schemas.openxmlformats.org/officeDocument/2006/relationships/hyperlink" Target="http://arrl-ohio.org/club_news/index.html/" TargetMode="External"/><Relationship Id="rId116" Type="http://schemas.openxmlformats.org/officeDocument/2006/relationships/hyperlink" Target="http://arrl-ohio.org/news/" TargetMode="External"/><Relationship Id="rId20" Type="http://schemas.openxmlformats.org/officeDocument/2006/relationships/hyperlink" Target="mailto:kg5hvo@arrl.net" TargetMode="External"/><Relationship Id="rId41" Type="http://schemas.openxmlformats.org/officeDocument/2006/relationships/hyperlink" Target="http://sites.google.com/site/midohiovalleyarc/" TargetMode="External"/><Relationship Id="rId54" Type="http://schemas.openxmlformats.org/officeDocument/2006/relationships/image" Target="media/image18.png"/><Relationship Id="rId62" Type="http://schemas.openxmlformats.org/officeDocument/2006/relationships/hyperlink" Target="http://www.ari-bruneck.com/" TargetMode="External"/><Relationship Id="rId70" Type="http://schemas.openxmlformats.org/officeDocument/2006/relationships/image" Target="media/image22.png"/><Relationship Id="rId75" Type="http://schemas.openxmlformats.org/officeDocument/2006/relationships/hyperlink" Target="http://www.ccara.net" TargetMode="External"/><Relationship Id="rId83" Type="http://schemas.openxmlformats.org/officeDocument/2006/relationships/hyperlink" Target="mailto:mtjaksetic@dps.ohio.gov" TargetMode="External"/><Relationship Id="rId88" Type="http://schemas.openxmlformats.org/officeDocument/2006/relationships/hyperlink" Target="https://trainingcampus.dps.ohio.gov/cm/cm710/pstc/pstc.html" TargetMode="External"/><Relationship Id="rId91" Type="http://schemas.openxmlformats.org/officeDocument/2006/relationships/hyperlink" Target="https://qrgo.page.link/o2Gs" TargetMode="External"/><Relationship Id="rId96" Type="http://schemas.openxmlformats.org/officeDocument/2006/relationships/image" Target="media/image30.png"/><Relationship Id="rId11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l.org/ham-aid" TargetMode="External"/><Relationship Id="rId23" Type="http://schemas.openxmlformats.org/officeDocument/2006/relationships/hyperlink" Target="http://www.w0dbq.org/iaspota" TargetMode="External"/><Relationship Id="rId28" Type="http://schemas.openxmlformats.org/officeDocument/2006/relationships/hyperlink" Target="http://arrl-ohio.org/handbook.html" TargetMode="External"/><Relationship Id="rId36" Type="http://schemas.openxmlformats.org/officeDocument/2006/relationships/hyperlink" Target="http://arrl-ohio.org/hamfests.html" TargetMode="External"/><Relationship Id="rId49" Type="http://schemas.openxmlformats.org/officeDocument/2006/relationships/hyperlink" Target="http://k9la.us/Propagation_101_23Sep07.pdf" TargetMode="External"/><Relationship Id="rId57" Type="http://schemas.openxmlformats.org/officeDocument/2006/relationships/hyperlink" Target="http://www.swodxaevents.org/purchase-tickets/" TargetMode="External"/><Relationship Id="rId106" Type="http://schemas.openxmlformats.org/officeDocument/2006/relationships/hyperlink" Target="mailto:swap@arrlohio.org" TargetMode="External"/><Relationship Id="rId114" Type="http://schemas.openxmlformats.org/officeDocument/2006/relationships/image" Target="media/image39.png"/><Relationship Id="rId119" Type="http://schemas.openxmlformats.org/officeDocument/2006/relationships/image" Target="media/image41.png"/><Relationship Id="rId10" Type="http://schemas.openxmlformats.org/officeDocument/2006/relationships/image" Target="media/image2.jpeg"/><Relationship Id="rId31" Type="http://schemas.openxmlformats.org/officeDocument/2006/relationships/hyperlink" Target="http://www.2cars.org" TargetMode="External"/><Relationship Id="rId44" Type="http://schemas.openxmlformats.org/officeDocument/2006/relationships/hyperlink" Target="http://www.ac-ara.org/" TargetMode="External"/><Relationship Id="rId52" Type="http://schemas.openxmlformats.org/officeDocument/2006/relationships/image" Target="media/image17.jpeg"/><Relationship Id="rId60" Type="http://schemas.openxmlformats.org/officeDocument/2006/relationships/hyperlink" Target="http://www.edcarc.net/" TargetMode="External"/><Relationship Id="rId65" Type="http://schemas.openxmlformats.org/officeDocument/2006/relationships/hyperlink" Target="http://w5nac.com/" TargetMode="External"/><Relationship Id="rId73" Type="http://schemas.openxmlformats.org/officeDocument/2006/relationships/image" Target="media/image24.png"/><Relationship Id="rId78" Type="http://schemas.openxmlformats.org/officeDocument/2006/relationships/image" Target="media/image26.jpg"/><Relationship Id="rId81" Type="http://schemas.openxmlformats.org/officeDocument/2006/relationships/hyperlink" Target="https://arrl.volunteerhub.com/lp/oh/" TargetMode="External"/><Relationship Id="rId86" Type="http://schemas.openxmlformats.org/officeDocument/2006/relationships/hyperlink" Target="https://trainingcampus.dps.ohio.gov/cm/cm710/pstc/pstc.html" TargetMode="External"/><Relationship Id="rId94" Type="http://schemas.openxmlformats.org/officeDocument/2006/relationships/hyperlink" Target="https://qrgo.page.link/HzT2" TargetMode="External"/><Relationship Id="rId99" Type="http://schemas.openxmlformats.org/officeDocument/2006/relationships/image" Target="media/image32.png"/><Relationship Id="rId101" Type="http://schemas.openxmlformats.org/officeDocument/2006/relationships/image" Target="media/image33.JP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events.ham-yota.com/" TargetMode="External"/><Relationship Id="rId39" Type="http://schemas.openxmlformats.org/officeDocument/2006/relationships/hyperlink" Target="http://noars.net/" TargetMode="External"/><Relationship Id="rId109" Type="http://schemas.openxmlformats.org/officeDocument/2006/relationships/hyperlink" Target="mailto:n8sy@n8sy.com" TargetMode="External"/><Relationship Id="rId34" Type="http://schemas.openxmlformats.org/officeDocument/2006/relationships/hyperlink" Target="mailto:g.m.jacobs@gmail.com" TargetMode="External"/><Relationship Id="rId50" Type="http://schemas.openxmlformats.org/officeDocument/2006/relationships/image" Target="media/image15.png"/><Relationship Id="rId55" Type="http://schemas.openxmlformats.org/officeDocument/2006/relationships/hyperlink" Target="mailto:msuhar@woh.rr.com" TargetMode="External"/><Relationship Id="rId76" Type="http://schemas.openxmlformats.org/officeDocument/2006/relationships/image" Target="media/image25.jpg"/><Relationship Id="rId97" Type="http://schemas.openxmlformats.org/officeDocument/2006/relationships/hyperlink" Target="https://lnks.gd/l/eyJhbGciOiJIUzI1NiJ9.eyJidWxsZXRpbl9saW5rX2lkIjoxMDEsInVyaSI6ImJwMjpjbGljayIsImJ1bGxldGluX2lkIjoiMjAyMDAxMDYuMTUwOTgzMTEiLCJ1cmwiOiJodHRwczovL2VtYS5vaGlvLmdvdi9lbWFfc2FmZXJvb20vc2FmZXJvb20tY29uY2VwdC5hc3B4P3V0bV9jb250ZW50PSZ1dG1fbWVkaXVtPWVtYWlsJnV0bV9uYW1lPSZ1dG1fc291cmNlPWdvdmRlbGl2ZXJ5JnV0bV90ZXJtPSJ9.ryHO3-r5SKFu21JIcRTTp1gDygx06_3p8gtmms74SUo/br/73716291565-l" TargetMode="External"/><Relationship Id="rId104" Type="http://schemas.openxmlformats.org/officeDocument/2006/relationships/image" Target="media/image35.jpe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s://train.ncbrt.lsu.edu/Student/Register?ClassID=26374" TargetMode="External"/><Relationship Id="rId2" Type="http://schemas.openxmlformats.org/officeDocument/2006/relationships/numbering" Target="numbering.xml"/><Relationship Id="rId29" Type="http://schemas.openxmlformats.org/officeDocument/2006/relationships/image" Target="media/image11.jpg"/><Relationship Id="rId24" Type="http://schemas.openxmlformats.org/officeDocument/2006/relationships/hyperlink" Target="http://www.w0dbq.org/" TargetMode="External"/><Relationship Id="rId40" Type="http://schemas.openxmlformats.org/officeDocument/2006/relationships/hyperlink" Target="http://www.toledoglc.org/" TargetMode="External"/><Relationship Id="rId45" Type="http://schemas.openxmlformats.org/officeDocument/2006/relationships/image" Target="media/image13.jpeg"/><Relationship Id="rId66" Type="http://schemas.openxmlformats.org/officeDocument/2006/relationships/hyperlink" Target="https://www.gatorscv.com/events" TargetMode="External"/><Relationship Id="rId87" Type="http://schemas.openxmlformats.org/officeDocument/2006/relationships/hyperlink" Target="mailto:ljones@dps.ohio.gov" TargetMode="External"/><Relationship Id="rId110" Type="http://schemas.openxmlformats.org/officeDocument/2006/relationships/image" Target="media/image37.png"/><Relationship Id="rId115" Type="http://schemas.openxmlformats.org/officeDocument/2006/relationships/hyperlink" Target="http://arrl-ohio.org/forwarder/forward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EEF77-770B-48C6-AF43-4CFAD9816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29</Pages>
  <Words>10752</Words>
  <Characters>61289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21</cp:revision>
  <cp:lastPrinted>2020-01-06T02:58:00Z</cp:lastPrinted>
  <dcterms:created xsi:type="dcterms:W3CDTF">2020-01-16T17:35:00Z</dcterms:created>
  <dcterms:modified xsi:type="dcterms:W3CDTF">2020-01-20T19:11:00Z</dcterms:modified>
</cp:coreProperties>
</file>