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00B181AF"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616053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8323EE">
        <w:rPr>
          <w:rFonts w:eastAsia="Calibri"/>
          <w:b/>
          <w:i/>
          <w:noProof/>
          <w:color w:val="538135" w:themeColor="accent6" w:themeShade="BF"/>
          <w:sz w:val="72"/>
          <w:szCs w:val="72"/>
        </w:rPr>
        <w:t xml:space="preserve">January </w:t>
      </w:r>
      <w:r w:rsidR="0018787C">
        <w:rPr>
          <w:rFonts w:eastAsia="Calibri"/>
          <w:b/>
          <w:i/>
          <w:noProof/>
          <w:color w:val="538135" w:themeColor="accent6" w:themeShade="BF"/>
          <w:sz w:val="72"/>
          <w:szCs w:val="72"/>
        </w:rPr>
        <w:t>13</w:t>
      </w:r>
      <w:r w:rsidR="008323EE">
        <w:rPr>
          <w:rFonts w:eastAsia="Calibri"/>
          <w:b/>
          <w:i/>
          <w:noProof/>
          <w:color w:val="538135" w:themeColor="accent6" w:themeShade="BF"/>
          <w:sz w:val="72"/>
          <w:szCs w:val="72"/>
        </w:rPr>
        <w:t>th</w:t>
      </w:r>
      <w:r>
        <w:rPr>
          <w:rFonts w:eastAsia="Calibri"/>
          <w:b/>
          <w:i/>
          <w:noProof/>
          <w:color w:val="538135" w:themeColor="accent6" w:themeShade="BF"/>
          <w:sz w:val="72"/>
          <w:szCs w:val="72"/>
        </w:rPr>
        <w:t xml:space="preserve">                                                                                                                         </w:t>
      </w:r>
    </w:p>
    <w:p w14:paraId="259760D8" w14:textId="745055F5"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865067C"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DF838E2" w:rsidR="006745DD" w:rsidRDefault="006745DD" w:rsidP="006745DD"/>
    <w:p w14:paraId="69DB9C66" w14:textId="33F741EC"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7777777" w:rsidR="0076240D" w:rsidRDefault="0076240D" w:rsidP="006745DD">
      <w:pPr>
        <w:rPr>
          <w:noProof/>
        </w:rPr>
      </w:pPr>
    </w:p>
    <w:p w14:paraId="49348903" w14:textId="3C07768B"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D76D691" w:rsidR="006745DD" w:rsidRDefault="006745DD" w:rsidP="006745DD">
      <w:pPr>
        <w:rPr>
          <w:rStyle w:val="Hyperlink"/>
        </w:rPr>
      </w:pPr>
    </w:p>
    <w:p w14:paraId="64161918" w14:textId="52F0709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44010CB1" w:rsidR="006745DD" w:rsidRDefault="006745DD" w:rsidP="006745DD">
      <w:pPr>
        <w:rPr>
          <w:rStyle w:val="Hyperlink"/>
        </w:rPr>
      </w:pPr>
      <w:r>
        <w:rPr>
          <w:rStyle w:val="Hyperlink"/>
        </w:rPr>
        <w:t xml:space="preserve">  </w:t>
      </w:r>
    </w:p>
    <w:p w14:paraId="71B31E21" w14:textId="3647BA13" w:rsidR="006745DD" w:rsidRPr="00142E5C" w:rsidRDefault="006745DD" w:rsidP="006745DD">
      <w:pPr>
        <w:rPr>
          <w:rStyle w:val="Hyperlink"/>
        </w:rPr>
      </w:pPr>
      <w:r>
        <w:sym w:font="Wingdings" w:char="F0E0"/>
      </w:r>
      <w:r>
        <w:t xml:space="preserve">  </w:t>
      </w:r>
      <w:hyperlink w:anchor="ve" w:history="1">
        <w:r w:rsidRPr="003A6881">
          <w:rPr>
            <w:rStyle w:val="Hyperlink"/>
          </w:rPr>
          <w:t>VE Testing</w:t>
        </w:r>
      </w:hyperlink>
      <w:r>
        <w:t xml:space="preserve">                                                                                  </w:t>
      </w:r>
      <w:r>
        <w:sym w:font="Wingdings" w:char="F0E0"/>
      </w:r>
      <w:r>
        <w:t xml:space="preserve">  </w:t>
      </w:r>
      <w:r>
        <w:fldChar w:fldCharType="begin"/>
      </w:r>
      <w:r w:rsidR="00DA506B">
        <w:instrText>HYPERLINK  \l "ares_connect"</w:instrText>
      </w:r>
      <w:r>
        <w:fldChar w:fldCharType="separate"/>
      </w:r>
      <w:r w:rsidRPr="00142E5C">
        <w:rPr>
          <w:rStyle w:val="Hyperlink"/>
        </w:rPr>
        <w:t>ARES Connect</w:t>
      </w:r>
    </w:p>
    <w:p w14:paraId="7F97D989" w14:textId="7DF557A3" w:rsidR="006745DD" w:rsidRDefault="006745DD" w:rsidP="006745DD">
      <w:r>
        <w:fldChar w:fldCharType="end"/>
      </w:r>
    </w:p>
    <w:p w14:paraId="7F815F37" w14:textId="42D41014"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2D37D890" w:rsidR="006745DD" w:rsidRDefault="006745DD" w:rsidP="006745DD"/>
    <w:bookmarkEnd w:id="22"/>
    <w:p w14:paraId="1B14AA0C" w14:textId="09698C51" w:rsidR="006745DD" w:rsidRDefault="00885B0D" w:rsidP="006745DD">
      <w:pPr>
        <w:rPr>
          <w:noProof/>
        </w:rPr>
      </w:pPr>
      <w:r>
        <w:rPr>
          <w:noProof/>
        </w:rPr>
        <w:drawing>
          <wp:anchor distT="0" distB="0" distL="114300" distR="114300" simplePos="0" relativeHeight="251794432" behindDoc="1" locked="0" layoutInCell="1" allowOverlap="1" wp14:anchorId="07DB26B6" wp14:editId="3138AB86">
            <wp:simplePos x="0" y="0"/>
            <wp:positionH relativeFrom="margin">
              <wp:align>right</wp:align>
            </wp:positionH>
            <wp:positionV relativeFrom="paragraph">
              <wp:posOffset>3303270</wp:posOffset>
            </wp:positionV>
            <wp:extent cx="2209800" cy="1657350"/>
            <wp:effectExtent l="0" t="0" r="0" b="0"/>
            <wp:wrapTight wrapText="bothSides">
              <wp:wrapPolygon edited="0">
                <wp:start x="0" y="0"/>
                <wp:lineTo x="0" y="21352"/>
                <wp:lineTo x="21414" y="21352"/>
                <wp:lineTo x="2141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7D">
        <w:rPr>
          <w:noProof/>
        </w:rPr>
        <w:drawing>
          <wp:anchor distT="0" distB="0" distL="114300" distR="114300" simplePos="0" relativeHeight="251792384" behindDoc="1" locked="0" layoutInCell="1" allowOverlap="1" wp14:anchorId="6BC38ADB" wp14:editId="0C2CB3F9">
            <wp:simplePos x="0" y="0"/>
            <wp:positionH relativeFrom="column">
              <wp:posOffset>1990090</wp:posOffset>
            </wp:positionH>
            <wp:positionV relativeFrom="paragraph">
              <wp:posOffset>3134995</wp:posOffset>
            </wp:positionV>
            <wp:extent cx="3248025" cy="2435860"/>
            <wp:effectExtent l="6033" t="0" r="0" b="0"/>
            <wp:wrapTight wrapText="bothSides">
              <wp:wrapPolygon edited="0">
                <wp:start x="40" y="21653"/>
                <wp:lineTo x="21450" y="21653"/>
                <wp:lineTo x="21450" y="200"/>
                <wp:lineTo x="40" y="200"/>
                <wp:lineTo x="40" y="21653"/>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48025"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7D">
        <w:rPr>
          <w:noProof/>
        </w:rPr>
        <w:drawing>
          <wp:anchor distT="0" distB="0" distL="114300" distR="114300" simplePos="0" relativeHeight="251793408" behindDoc="1" locked="0" layoutInCell="1" allowOverlap="1" wp14:anchorId="7BD234C4" wp14:editId="065ED9E6">
            <wp:simplePos x="0" y="0"/>
            <wp:positionH relativeFrom="margin">
              <wp:align>left</wp:align>
            </wp:positionH>
            <wp:positionV relativeFrom="paragraph">
              <wp:posOffset>2360295</wp:posOffset>
            </wp:positionV>
            <wp:extent cx="2399030" cy="3609975"/>
            <wp:effectExtent l="0" t="0" r="1270" b="9525"/>
            <wp:wrapTight wrapText="bothSides">
              <wp:wrapPolygon edited="0">
                <wp:start x="0" y="0"/>
                <wp:lineTo x="0" y="21543"/>
                <wp:lineTo x="21440" y="21543"/>
                <wp:lineTo x="2144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03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AAF" w:rsidRPr="007E0AAF">
        <w:rPr>
          <w:noProof/>
        </w:rPr>
        <w:drawing>
          <wp:anchor distT="0" distB="0" distL="114300" distR="114300" simplePos="0" relativeHeight="251791360" behindDoc="1" locked="0" layoutInCell="1" allowOverlap="1" wp14:anchorId="3984A203" wp14:editId="298A1370">
            <wp:simplePos x="0" y="0"/>
            <wp:positionH relativeFrom="column">
              <wp:posOffset>1550670</wp:posOffset>
            </wp:positionH>
            <wp:positionV relativeFrom="paragraph">
              <wp:posOffset>245745</wp:posOffset>
            </wp:positionV>
            <wp:extent cx="1748790" cy="3352800"/>
            <wp:effectExtent l="0" t="0" r="3810" b="0"/>
            <wp:wrapTight wrapText="bothSides">
              <wp:wrapPolygon edited="0">
                <wp:start x="0" y="0"/>
                <wp:lineTo x="0" y="21477"/>
                <wp:lineTo x="21412" y="21477"/>
                <wp:lineTo x="2141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8790" cy="3352800"/>
                    </a:xfrm>
                    <a:prstGeom prst="rect">
                      <a:avLst/>
                    </a:prstGeom>
                  </pic:spPr>
                </pic:pic>
              </a:graphicData>
            </a:graphic>
            <wp14:sizeRelH relativeFrom="page">
              <wp14:pctWidth>0</wp14:pctWidth>
            </wp14:sizeRelH>
            <wp14:sizeRelV relativeFrom="page">
              <wp14:pctHeight>0</wp14:pctHeight>
            </wp14:sizeRelV>
          </wp:anchor>
        </w:drawing>
      </w:r>
      <w:r w:rsidR="000D0F07">
        <w:pict w14:anchorId="390FE086">
          <v:rect id="_x0000_i1027" style="width:0;height:1.5pt" o:hralign="center" o:hrstd="t" o:hr="t" fillcolor="#a0a0a0" stroked="f"/>
        </w:pict>
      </w:r>
    </w:p>
    <w:p w14:paraId="6DD3723C" w14:textId="2E76C5E8" w:rsidR="0076240D" w:rsidRDefault="0032369B" w:rsidP="006745DD">
      <w:pPr>
        <w:rPr>
          <w:noProof/>
        </w:rPr>
      </w:pPr>
      <w:r>
        <w:rPr>
          <w:noProof/>
        </w:rPr>
        <w:drawing>
          <wp:anchor distT="0" distB="0" distL="114300" distR="114300" simplePos="0" relativeHeight="251789312" behindDoc="1" locked="0" layoutInCell="1" allowOverlap="1" wp14:anchorId="77458FD3" wp14:editId="6EEC42F7">
            <wp:simplePos x="0" y="0"/>
            <wp:positionH relativeFrom="margin">
              <wp:posOffset>3284220</wp:posOffset>
            </wp:positionH>
            <wp:positionV relativeFrom="paragraph">
              <wp:posOffset>51435</wp:posOffset>
            </wp:positionV>
            <wp:extent cx="1849755" cy="2466975"/>
            <wp:effectExtent l="0" t="0" r="0" b="9525"/>
            <wp:wrapTight wrapText="bothSides">
              <wp:wrapPolygon edited="0">
                <wp:start x="0" y="0"/>
                <wp:lineTo x="0" y="21517"/>
                <wp:lineTo x="21355" y="21517"/>
                <wp:lineTo x="2135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0BFA8FFE" wp14:editId="714AB9B8">
            <wp:simplePos x="0" y="0"/>
            <wp:positionH relativeFrom="margin">
              <wp:align>right</wp:align>
            </wp:positionH>
            <wp:positionV relativeFrom="paragraph">
              <wp:posOffset>13335</wp:posOffset>
            </wp:positionV>
            <wp:extent cx="1719580" cy="3057525"/>
            <wp:effectExtent l="0" t="0" r="0" b="9525"/>
            <wp:wrapTight wrapText="bothSides">
              <wp:wrapPolygon edited="0">
                <wp:start x="0" y="0"/>
                <wp:lineTo x="0" y="21533"/>
                <wp:lineTo x="21297" y="21533"/>
                <wp:lineTo x="212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958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E9A">
        <w:rPr>
          <w:noProof/>
        </w:rPr>
        <w:drawing>
          <wp:anchor distT="0" distB="0" distL="114300" distR="114300" simplePos="0" relativeHeight="251788288" behindDoc="1" locked="0" layoutInCell="1" allowOverlap="1" wp14:anchorId="7746A1C9" wp14:editId="226EFEF6">
            <wp:simplePos x="0" y="0"/>
            <wp:positionH relativeFrom="margin">
              <wp:align>left</wp:align>
            </wp:positionH>
            <wp:positionV relativeFrom="paragraph">
              <wp:posOffset>173990</wp:posOffset>
            </wp:positionV>
            <wp:extent cx="1704340" cy="2190750"/>
            <wp:effectExtent l="0" t="0" r="0" b="0"/>
            <wp:wrapTight wrapText="bothSides">
              <wp:wrapPolygon edited="0">
                <wp:start x="0" y="0"/>
                <wp:lineTo x="0" y="21412"/>
                <wp:lineTo x="21246" y="21412"/>
                <wp:lineTo x="2124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453" cy="2195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C4450" w14:textId="581FDDFA" w:rsidR="006745DD" w:rsidRDefault="006745DD" w:rsidP="006745DD">
      <w:pPr>
        <w:rPr>
          <w:noProof/>
        </w:rPr>
      </w:pPr>
    </w:p>
    <w:p w14:paraId="31077C13" w14:textId="17B4AD50" w:rsidR="00B72FFA" w:rsidRDefault="00B72FFA" w:rsidP="006745DD">
      <w:pPr>
        <w:rPr>
          <w:noProof/>
        </w:rPr>
      </w:pPr>
    </w:p>
    <w:p w14:paraId="6E7ECE7C" w14:textId="226C69C3" w:rsidR="0018787C" w:rsidRDefault="0018787C" w:rsidP="006745DD">
      <w:pPr>
        <w:rPr>
          <w:noProof/>
        </w:rPr>
      </w:pPr>
    </w:p>
    <w:p w14:paraId="51067FD5" w14:textId="5B288ACA" w:rsidR="0018787C" w:rsidRDefault="0018787C" w:rsidP="006745DD">
      <w:pPr>
        <w:rPr>
          <w:noProof/>
        </w:rPr>
      </w:pPr>
    </w:p>
    <w:p w14:paraId="4EB26E72" w14:textId="27843091" w:rsidR="006745DD" w:rsidRDefault="000D0F07" w:rsidP="006745DD">
      <w:r>
        <w:lastRenderedPageBreak/>
        <w:pict w14:anchorId="312549F3">
          <v:rect id="_x0000_i1028" style="width:0;height:1.5pt" o:hralign="center" o:hrstd="t" o:hr="t" fillcolor="#a0a0a0" stroked="f"/>
        </w:pict>
      </w:r>
    </w:p>
    <w:p w14:paraId="2E43EEFF" w14:textId="6771A526" w:rsidR="006745DD" w:rsidRPr="00955778" w:rsidRDefault="006745DD" w:rsidP="006745DD">
      <w:pPr>
        <w:rPr>
          <w:color w:val="000000" w:themeColor="text1"/>
        </w:rPr>
      </w:pPr>
      <w:bookmarkStart w:id="23" w:name="arrl"/>
      <w:bookmarkStart w:id="24" w:name="black"/>
      <w:bookmarkStart w:id="25" w:name="national"/>
      <w:bookmarkEnd w:id="23"/>
      <w:bookmarkEnd w:id="24"/>
      <w:bookmarkEnd w:id="25"/>
      <w:r w:rsidRPr="00955778">
        <w:rPr>
          <w:b/>
          <w:i/>
          <w:color w:val="000000" w:themeColor="text1"/>
          <w:sz w:val="28"/>
          <w:szCs w:val="28"/>
        </w:rPr>
        <w:t>National News</w:t>
      </w:r>
    </w:p>
    <w:p w14:paraId="7F346F78" w14:textId="557C84CA" w:rsidR="006745DD" w:rsidRDefault="006745DD" w:rsidP="006745DD">
      <w:pPr>
        <w:rPr>
          <w:iCs/>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19A54FB3" w14:textId="1FB5CACC" w:rsidR="006745DD" w:rsidRDefault="006745DD" w:rsidP="006745DD">
      <w:pPr>
        <w:rPr>
          <w:iCs/>
          <w:noProof/>
        </w:rPr>
      </w:pPr>
    </w:p>
    <w:p w14:paraId="1D2A9856" w14:textId="47045291" w:rsidR="00E052CC" w:rsidRPr="00E052CC" w:rsidRDefault="00E052CC" w:rsidP="00E052CC">
      <w:pPr>
        <w:rPr>
          <w:b/>
          <w:bCs/>
          <w:i/>
          <w:iCs/>
          <w:sz w:val="28"/>
          <w:szCs w:val="28"/>
        </w:rPr>
      </w:pPr>
      <w:bookmarkStart w:id="26" w:name="_Hlk25777387"/>
      <w:r w:rsidRPr="00E052CC">
        <w:rPr>
          <w:b/>
          <w:bCs/>
          <w:i/>
          <w:iCs/>
          <w:sz w:val="28"/>
          <w:szCs w:val="28"/>
        </w:rPr>
        <w:t xml:space="preserve">ARRL's New </w:t>
      </w:r>
      <w:proofErr w:type="gramStart"/>
      <w:r w:rsidRPr="00E052CC">
        <w:rPr>
          <w:b/>
          <w:bCs/>
          <w:i/>
          <w:iCs/>
          <w:sz w:val="28"/>
          <w:szCs w:val="28"/>
        </w:rPr>
        <w:t>On</w:t>
      </w:r>
      <w:proofErr w:type="gramEnd"/>
      <w:r w:rsidRPr="00E052CC">
        <w:rPr>
          <w:b/>
          <w:bCs/>
          <w:i/>
          <w:iCs/>
          <w:sz w:val="28"/>
          <w:szCs w:val="28"/>
        </w:rPr>
        <w:t xml:space="preserve"> the Air Magazine on its Way to Members</w:t>
      </w:r>
    </w:p>
    <w:p w14:paraId="6844AB19" w14:textId="1D66C10A" w:rsidR="00E052CC" w:rsidRDefault="00E052CC" w:rsidP="00E052CC"/>
    <w:p w14:paraId="107CE17F" w14:textId="0BE04F15" w:rsidR="00E052CC" w:rsidRDefault="00942DE8" w:rsidP="00E052CC">
      <w:r w:rsidRPr="00E052CC">
        <w:rPr>
          <w:noProof/>
        </w:rPr>
        <w:drawing>
          <wp:anchor distT="0" distB="0" distL="114300" distR="114300" simplePos="0" relativeHeight="251757568" behindDoc="1" locked="0" layoutInCell="1" allowOverlap="1" wp14:anchorId="3F70A668" wp14:editId="2C5C9B76">
            <wp:simplePos x="0" y="0"/>
            <wp:positionH relativeFrom="margin">
              <wp:align>left</wp:align>
            </wp:positionH>
            <wp:positionV relativeFrom="paragraph">
              <wp:posOffset>11430</wp:posOffset>
            </wp:positionV>
            <wp:extent cx="1981200" cy="2595880"/>
            <wp:effectExtent l="0" t="0" r="0" b="0"/>
            <wp:wrapTight wrapText="bothSides">
              <wp:wrapPolygon edited="0">
                <wp:start x="0" y="0"/>
                <wp:lineTo x="0" y="21399"/>
                <wp:lineTo x="21392" y="21399"/>
                <wp:lineTo x="213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9493" cy="2620153"/>
                    </a:xfrm>
                    <a:prstGeom prst="rect">
                      <a:avLst/>
                    </a:prstGeom>
                    <a:noFill/>
                    <a:ln>
                      <a:noFill/>
                    </a:ln>
                  </pic:spPr>
                </pic:pic>
              </a:graphicData>
            </a:graphic>
            <wp14:sizeRelH relativeFrom="page">
              <wp14:pctWidth>0</wp14:pctWidth>
            </wp14:sizeRelH>
            <wp14:sizeRelV relativeFrom="page">
              <wp14:pctHeight>0</wp14:pctHeight>
            </wp14:sizeRelV>
          </wp:anchor>
        </w:drawing>
      </w:r>
      <w:r w:rsidR="00E052CC" w:rsidRPr="00E052CC">
        <w:t xml:space="preserve">The premiere issue of ARRL's </w:t>
      </w:r>
      <w:r w:rsidR="00E052CC" w:rsidRPr="00E052CC">
        <w:rPr>
          <w:i/>
          <w:iCs/>
        </w:rPr>
        <w:t>On the Air</w:t>
      </w:r>
      <w:r w:rsidR="00E052CC" w:rsidRPr="00E052CC">
        <w:t xml:space="preserve"> magazine has left the printer and is on its way to member subscribers. </w:t>
      </w:r>
    </w:p>
    <w:p w14:paraId="30295E9A" w14:textId="549AB572" w:rsidR="00E052CC" w:rsidRDefault="00E052CC" w:rsidP="00E052CC"/>
    <w:p w14:paraId="0622EAE5" w14:textId="37181EE0" w:rsidR="00E052CC" w:rsidRPr="00E052CC" w:rsidRDefault="00E052CC" w:rsidP="00E052CC">
      <w:r w:rsidRPr="00E052CC">
        <w:t>The magazine should be in mailboxes within the next 10 days.</w:t>
      </w:r>
    </w:p>
    <w:tbl>
      <w:tblPr>
        <w:tblpPr w:leftFromText="195" w:rightFromText="195" w:topFromText="105" w:bottomFromText="105" w:vertAnchor="text"/>
        <w:tblW w:w="2820" w:type="dxa"/>
        <w:tblCellSpacing w:w="0" w:type="dxa"/>
        <w:tblCellMar>
          <w:left w:w="0" w:type="dxa"/>
          <w:right w:w="0" w:type="dxa"/>
        </w:tblCellMar>
        <w:tblLook w:val="04A0" w:firstRow="1" w:lastRow="0" w:firstColumn="1" w:lastColumn="0" w:noHBand="0" w:noVBand="1"/>
      </w:tblPr>
      <w:tblGrid>
        <w:gridCol w:w="2820"/>
      </w:tblGrid>
      <w:tr w:rsidR="00E052CC" w:rsidRPr="00E052CC" w14:paraId="0018D170" w14:textId="77777777" w:rsidTr="00E052CC">
        <w:trPr>
          <w:tblCellSpacing w:w="0" w:type="dxa"/>
        </w:trPr>
        <w:tc>
          <w:tcPr>
            <w:tcW w:w="0" w:type="auto"/>
            <w:vAlign w:val="center"/>
            <w:hideMark/>
          </w:tcPr>
          <w:p w14:paraId="049A09E5" w14:textId="099180B1" w:rsidR="00E052CC" w:rsidRPr="00E052CC" w:rsidRDefault="00E052CC" w:rsidP="00E052CC"/>
          <w:p w14:paraId="247A3A3C" w14:textId="77777777" w:rsidR="00E052CC" w:rsidRPr="00E052CC" w:rsidRDefault="00E052CC" w:rsidP="00E052CC">
            <w:r w:rsidRPr="00E052CC">
              <w:rPr>
                <w:b/>
                <w:bCs/>
              </w:rPr>
              <w:t>ARRL Emergency Preparedness Assistant Sabrina Jackson, KC1JMW, is featured on the cover of the premiere issue of On the Air magazine.</w:t>
            </w:r>
          </w:p>
        </w:tc>
      </w:tr>
    </w:tbl>
    <w:p w14:paraId="53276DA8" w14:textId="6ED8D6B3" w:rsidR="00E052CC" w:rsidRDefault="000D0F07" w:rsidP="00E052CC">
      <w:hyperlink r:id="rId18" w:tgtFrame="_blank" w:history="1">
        <w:r w:rsidR="00E052CC" w:rsidRPr="00E052CC">
          <w:rPr>
            <w:rStyle w:val="Hyperlink"/>
            <w:i/>
            <w:iCs/>
          </w:rPr>
          <w:t>On the Air</w:t>
        </w:r>
      </w:hyperlink>
      <w:r w:rsidR="00E052CC" w:rsidRPr="00E052CC">
        <w:t xml:space="preserve"> is the newest ARRL member benefit to help new licensees and beginner-to-intermediate radio communicators navigate the world of amateur radio. Eligible US-based members can elect to receive </w:t>
      </w:r>
      <w:r w:rsidR="00E052CC" w:rsidRPr="00E052CC">
        <w:rPr>
          <w:i/>
          <w:iCs/>
        </w:rPr>
        <w:t>On the Air</w:t>
      </w:r>
      <w:r w:rsidR="00E052CC" w:rsidRPr="00E052CC">
        <w:t xml:space="preserve"> or </w:t>
      </w:r>
      <w:r w:rsidR="00E052CC" w:rsidRPr="00E052CC">
        <w:rPr>
          <w:i/>
          <w:iCs/>
        </w:rPr>
        <w:t>QST</w:t>
      </w:r>
      <w:r w:rsidR="00E052CC" w:rsidRPr="00E052CC">
        <w:t xml:space="preserve"> magazine in print when they join or when they renew their ARRL membership.</w:t>
      </w:r>
    </w:p>
    <w:p w14:paraId="0FB17B6E" w14:textId="77777777" w:rsidR="00E052CC" w:rsidRPr="00E052CC" w:rsidRDefault="00E052CC" w:rsidP="00E052CC"/>
    <w:p w14:paraId="2AA6BA2C" w14:textId="26D8DBBE" w:rsidR="00E052CC" w:rsidRDefault="00E052CC" w:rsidP="00E052CC">
      <w:r w:rsidRPr="00E052CC">
        <w:t xml:space="preserve">Delivered six times a year, the magazine will present articles and tips on selecting equipment, building projects, and getting involved in emergency communication. </w:t>
      </w:r>
      <w:r w:rsidRPr="00E052CC">
        <w:rPr>
          <w:i/>
          <w:iCs/>
        </w:rPr>
        <w:t>On the Air</w:t>
      </w:r>
      <w:r w:rsidRPr="00E052CC">
        <w:t xml:space="preserve"> will also spotlight the experiences of those involved in public service communication and casual operating.</w:t>
      </w:r>
    </w:p>
    <w:p w14:paraId="6872C503" w14:textId="77777777" w:rsidR="00E052CC" w:rsidRPr="00E052CC" w:rsidRDefault="00E052CC" w:rsidP="00E052CC"/>
    <w:p w14:paraId="5940FFED" w14:textId="3042AEDA" w:rsidR="00E052CC" w:rsidRPr="00E052CC" w:rsidRDefault="00E052CC" w:rsidP="00E052CC">
      <w:r w:rsidRPr="00E052CC">
        <w:t xml:space="preserve">All members will be able to access digital editions of </w:t>
      </w:r>
      <w:r w:rsidRPr="00E052CC">
        <w:rPr>
          <w:i/>
          <w:iCs/>
        </w:rPr>
        <w:t>On the Air</w:t>
      </w:r>
      <w:r w:rsidRPr="00E052CC">
        <w:t xml:space="preserve"> magazine. The first digital issue of </w:t>
      </w:r>
      <w:r w:rsidRPr="00E052CC">
        <w:rPr>
          <w:i/>
          <w:iCs/>
        </w:rPr>
        <w:t>On the Air</w:t>
      </w:r>
      <w:r w:rsidRPr="00E052CC">
        <w:t xml:space="preserve"> will be available beginning January 14, supported by a new version of ARRL</w:t>
      </w:r>
      <w:r>
        <w:t>’</w:t>
      </w:r>
      <w:r w:rsidRPr="00E052CC">
        <w:t xml:space="preserve">s digital magazine app. With one app, members will be able to access </w:t>
      </w:r>
      <w:r w:rsidRPr="00E052CC">
        <w:rPr>
          <w:i/>
          <w:iCs/>
        </w:rPr>
        <w:t>On the Air</w:t>
      </w:r>
      <w:r w:rsidRPr="00E052CC">
        <w:t xml:space="preserve"> and </w:t>
      </w:r>
      <w:r w:rsidRPr="00E052CC">
        <w:rPr>
          <w:i/>
          <w:iCs/>
        </w:rPr>
        <w:t>QST</w:t>
      </w:r>
      <w:r w:rsidRPr="00E052CC">
        <w:t>.</w:t>
      </w:r>
      <w:bookmarkStart w:id="27" w:name="toc02"/>
      <w:bookmarkEnd w:id="27"/>
    </w:p>
    <w:p w14:paraId="54FCF46C" w14:textId="3FD33674" w:rsidR="00B71CE3" w:rsidRDefault="00B71CE3" w:rsidP="006745DD"/>
    <w:p w14:paraId="24DCE2E6" w14:textId="77777777" w:rsidR="00942DE8" w:rsidRDefault="00942DE8" w:rsidP="006745DD"/>
    <w:p w14:paraId="6B0CA88F" w14:textId="102AAB5D" w:rsidR="0018787C" w:rsidRDefault="00E052CC" w:rsidP="00E052CC">
      <w:pPr>
        <w:jc w:val="center"/>
      </w:pPr>
      <w:r>
        <w:t>####</w:t>
      </w:r>
    </w:p>
    <w:p w14:paraId="568524F4" w14:textId="0F23DDA3" w:rsidR="0018787C" w:rsidRDefault="0018787C" w:rsidP="006745DD"/>
    <w:p w14:paraId="6DFA5E86" w14:textId="77777777" w:rsidR="00942DE8" w:rsidRDefault="00942DE8" w:rsidP="006745DD"/>
    <w:p w14:paraId="7DBCA9A2" w14:textId="77777777" w:rsidR="00E052CC" w:rsidRPr="00E052CC" w:rsidRDefault="00E052CC" w:rsidP="00E052CC">
      <w:pPr>
        <w:rPr>
          <w:b/>
          <w:bCs/>
          <w:i/>
          <w:iCs/>
          <w:sz w:val="28"/>
          <w:szCs w:val="28"/>
        </w:rPr>
      </w:pPr>
      <w:r w:rsidRPr="00E052CC">
        <w:rPr>
          <w:b/>
          <w:bCs/>
          <w:i/>
          <w:iCs/>
          <w:sz w:val="28"/>
          <w:szCs w:val="28"/>
        </w:rPr>
        <w:t>ARRL CEO Challenges Members: "Dare to Imagine"</w:t>
      </w:r>
    </w:p>
    <w:p w14:paraId="4AF06768" w14:textId="77777777" w:rsidR="00E052CC" w:rsidRDefault="00E052CC" w:rsidP="00E052CC"/>
    <w:p w14:paraId="49C49DE5" w14:textId="4CC77164" w:rsidR="00E052CC" w:rsidRDefault="00942DE8" w:rsidP="00E052CC">
      <w:r w:rsidRPr="00E052CC">
        <w:rPr>
          <w:noProof/>
        </w:rPr>
        <w:drawing>
          <wp:anchor distT="28575" distB="28575" distL="28575" distR="28575" simplePos="0" relativeHeight="251759616" behindDoc="1" locked="0" layoutInCell="1" allowOverlap="0" wp14:anchorId="01D5AF8F" wp14:editId="1A55E7F7">
            <wp:simplePos x="0" y="0"/>
            <wp:positionH relativeFrom="margin">
              <wp:align>right</wp:align>
            </wp:positionH>
            <wp:positionV relativeFrom="line">
              <wp:posOffset>59690</wp:posOffset>
            </wp:positionV>
            <wp:extent cx="1752600" cy="2639060"/>
            <wp:effectExtent l="0" t="0" r="0" b="8890"/>
            <wp:wrapTight wrapText="bothSides">
              <wp:wrapPolygon edited="1">
                <wp:start x="-1633" y="500"/>
                <wp:lineTo x="-1507" y="21934"/>
                <wp:lineTo x="21223" y="22268"/>
                <wp:lineTo x="21349" y="0"/>
                <wp:lineTo x="-1633" y="5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1752600" cy="2639060"/>
                    </a:xfrm>
                    <a:prstGeom prst="rect">
                      <a:avLst/>
                    </a:prstGeom>
                    <a:noFill/>
                  </pic:spPr>
                </pic:pic>
              </a:graphicData>
            </a:graphic>
            <wp14:sizeRelH relativeFrom="page">
              <wp14:pctWidth>0</wp14:pctWidth>
            </wp14:sizeRelH>
            <wp14:sizeRelV relativeFrom="page">
              <wp14:pctHeight>0</wp14:pctHeight>
            </wp14:sizeRelV>
          </wp:anchor>
        </w:drawing>
      </w:r>
      <w:r w:rsidR="00E052CC" w:rsidRPr="00E052CC">
        <w:t xml:space="preserve">In his January 2020 </w:t>
      </w:r>
      <w:r w:rsidR="00E052CC" w:rsidRPr="00E052CC">
        <w:rPr>
          <w:i/>
          <w:iCs/>
        </w:rPr>
        <w:t>QST</w:t>
      </w:r>
      <w:r w:rsidR="00E052CC" w:rsidRPr="00E052CC">
        <w:t xml:space="preserve"> "</w:t>
      </w:r>
      <w:hyperlink r:id="rId20" w:tgtFrame="_blank" w:history="1">
        <w:r w:rsidR="00E052CC" w:rsidRPr="00E052CC">
          <w:rPr>
            <w:rStyle w:val="Hyperlink"/>
          </w:rPr>
          <w:t>Second Century</w:t>
        </w:r>
      </w:hyperlink>
      <w:r w:rsidR="00E052CC" w:rsidRPr="00E052CC">
        <w:t>" editorial, ARRL CEO Howard Michel, WB2ITX, challenges members to imagine what ARRL and amateur radio will look like in 5 years and beyond and to dare to imagine change.</w:t>
      </w:r>
    </w:p>
    <w:p w14:paraId="58827A26" w14:textId="01A3DF9D" w:rsidR="00E052CC" w:rsidRPr="00E052CC" w:rsidRDefault="00E052CC" w:rsidP="00E052CC"/>
    <w:p w14:paraId="16EA3648" w14:textId="552F67B3" w:rsidR="00E052CC" w:rsidRPr="00E052CC" w:rsidRDefault="00E052CC" w:rsidP="00E052CC">
      <w:r w:rsidRPr="00E052CC">
        <w:t>"Younger hams are not just younger versions of you or me," Michel writes. "They have grown up in a different world." He points out that 75% of non-members hold Technician licenses. "But more than license class, their interests are different. Their demographics are different. They are different, and they want different things," he said. His approach is to target specific interest groups, which he calls "verticals," that will allow ARRL to provide individual members what they want.</w:t>
      </w:r>
    </w:p>
    <w:p w14:paraId="54951C72" w14:textId="77777777" w:rsidR="00E052CC" w:rsidRDefault="00E052CC" w:rsidP="00E052CC"/>
    <w:p w14:paraId="323124B3" w14:textId="10D4F3AE" w:rsidR="00E052CC" w:rsidRPr="00E052CC" w:rsidRDefault="00E052CC" w:rsidP="00E052CC">
      <w:r w:rsidRPr="00E052CC">
        <w:t>"We can try to mold the future generation of hams to our image, or we can embrace new hams for what they are," Michel asserted. "ARRL needs to do the latter."</w:t>
      </w:r>
    </w:p>
    <w:p w14:paraId="60D59D5D" w14:textId="77777777" w:rsidR="008E6A52" w:rsidRDefault="008E6A52" w:rsidP="008E6A52">
      <w:pPr>
        <w:rPr>
          <w:sz w:val="20"/>
          <w:szCs w:val="20"/>
        </w:rPr>
      </w:pPr>
    </w:p>
    <w:p w14:paraId="4F9BBBAC" w14:textId="77777777" w:rsidR="008E6A52" w:rsidRDefault="008E6A52" w:rsidP="008E6A52">
      <w:pPr>
        <w:rPr>
          <w:sz w:val="20"/>
          <w:szCs w:val="20"/>
        </w:rPr>
      </w:pPr>
    </w:p>
    <w:p w14:paraId="34DFA1AF" w14:textId="77777777" w:rsidR="008E6A52" w:rsidRDefault="008E6A52" w:rsidP="008E6A52">
      <w:pPr>
        <w:rPr>
          <w:sz w:val="20"/>
          <w:szCs w:val="20"/>
        </w:rPr>
      </w:pPr>
    </w:p>
    <w:p w14:paraId="02173E3C" w14:textId="77777777" w:rsidR="008E6A52" w:rsidRDefault="008E6A52" w:rsidP="008E6A52">
      <w:pPr>
        <w:rPr>
          <w:sz w:val="20"/>
          <w:szCs w:val="20"/>
        </w:rPr>
      </w:pPr>
    </w:p>
    <w:p w14:paraId="4A01E660" w14:textId="024A93DD" w:rsidR="008E6A52" w:rsidRPr="008E6A52" w:rsidRDefault="000D0F07" w:rsidP="008E6A52">
      <w:pPr>
        <w:rPr>
          <w:sz w:val="20"/>
          <w:szCs w:val="20"/>
          <w:u w:val="single"/>
        </w:rPr>
      </w:pPr>
      <w:hyperlink w:anchor="top" w:history="1">
        <w:r w:rsidR="008E6A52" w:rsidRPr="008E6A52">
          <w:rPr>
            <w:rStyle w:val="Hyperlink"/>
            <w:sz w:val="20"/>
            <w:szCs w:val="20"/>
          </w:rPr>
          <w:t>TOP</w:t>
        </w:r>
      </w:hyperlink>
      <w:r w:rsidR="008E6A52" w:rsidRPr="008E6A52">
        <w:rPr>
          <w:sz w:val="20"/>
          <w:szCs w:val="20"/>
          <w:u w:val="single"/>
        </w:rPr>
        <w:t xml:space="preserve"> ^</w:t>
      </w:r>
    </w:p>
    <w:p w14:paraId="53C3E567" w14:textId="77777777" w:rsidR="00942DE8" w:rsidRDefault="00942DE8" w:rsidP="00942DE8">
      <w:r w:rsidRPr="00E052CC">
        <w:lastRenderedPageBreak/>
        <w:t xml:space="preserve">In addition to initiatives such as the new </w:t>
      </w:r>
      <w:r w:rsidRPr="00E052CC">
        <w:rPr>
          <w:i/>
          <w:iCs/>
        </w:rPr>
        <w:t>On the Air</w:t>
      </w:r>
      <w:r w:rsidRPr="00E052CC">
        <w:t xml:space="preserve"> magazine, debuting this month in print and digital editions, and the Lifelong Learning program to engage new licensees, Michel is proposing verticals focusing on </w:t>
      </w:r>
      <w:proofErr w:type="spellStart"/>
      <w:r w:rsidRPr="00E052CC">
        <w:t>radiosport</w:t>
      </w:r>
      <w:proofErr w:type="spellEnd"/>
      <w:r w:rsidRPr="00E052CC">
        <w:t xml:space="preserve">, experimentation, and emergency communication. He's recommending a new family of "mini-magazines" to reach niche membership interests. </w:t>
      </w:r>
    </w:p>
    <w:p w14:paraId="0FE58414" w14:textId="77777777" w:rsidR="00942DE8" w:rsidRDefault="00942DE8" w:rsidP="00E052CC"/>
    <w:p w14:paraId="2259B7E1" w14:textId="6168E351" w:rsidR="00E052CC" w:rsidRDefault="00E052CC" w:rsidP="00E052CC">
      <w:r w:rsidRPr="00E052CC">
        <w:t xml:space="preserve">"To jump start the mini-mag revolution," he said, "We will offer </w:t>
      </w:r>
      <w:r w:rsidRPr="00E052CC">
        <w:rPr>
          <w:i/>
          <w:iCs/>
        </w:rPr>
        <w:t>NCJ</w:t>
      </w:r>
      <w:r w:rsidRPr="00E052CC">
        <w:t xml:space="preserve"> and </w:t>
      </w:r>
      <w:r w:rsidRPr="00E052CC">
        <w:rPr>
          <w:i/>
          <w:iCs/>
        </w:rPr>
        <w:t>QEX</w:t>
      </w:r>
      <w:r w:rsidRPr="00E052CC">
        <w:t xml:space="preserve"> in digital form to everyone." ARRL also plans to hire a national club coordinator this year.</w:t>
      </w:r>
    </w:p>
    <w:p w14:paraId="4C76B886" w14:textId="77777777" w:rsidR="00E052CC" w:rsidRPr="00E052CC" w:rsidRDefault="00E052CC" w:rsidP="00E052CC"/>
    <w:p w14:paraId="66EFE5D6" w14:textId="32F5BFC4" w:rsidR="00E052CC" w:rsidRPr="00E052CC" w:rsidRDefault="00E052CC" w:rsidP="00E052CC">
      <w:r>
        <w:t>“</w:t>
      </w:r>
      <w:r w:rsidRPr="00E052CC">
        <w:t>Our focus will be on developing ways, and an infrastructure, that members can use to organize themselves in ways they want, to do things that they consider meaningful,</w:t>
      </w:r>
      <w:r>
        <w:t>”</w:t>
      </w:r>
      <w:r w:rsidRPr="00E052CC">
        <w:t xml:space="preserve"> Michel said.</w:t>
      </w:r>
    </w:p>
    <w:p w14:paraId="1C513E4D" w14:textId="0C804C9B" w:rsidR="00E052CC" w:rsidRPr="00E052CC" w:rsidRDefault="00E052CC" w:rsidP="00E052CC">
      <w:r w:rsidRPr="00E052CC">
        <w:t xml:space="preserve">He </w:t>
      </w:r>
      <w:hyperlink r:id="rId21" w:tgtFrame="_blank" w:history="1">
        <w:r w:rsidRPr="00E052CC">
          <w:rPr>
            <w:rStyle w:val="Hyperlink"/>
          </w:rPr>
          <w:t>has invited</w:t>
        </w:r>
      </w:hyperlink>
      <w:r w:rsidRPr="00E052CC">
        <w:t xml:space="preserve"> members</w:t>
      </w:r>
      <w:r>
        <w:t>’</w:t>
      </w:r>
      <w:r w:rsidRPr="00E052CC">
        <w:t xml:space="preserve"> comments.</w:t>
      </w:r>
      <w:bookmarkStart w:id="28" w:name="toc04"/>
      <w:bookmarkEnd w:id="28"/>
    </w:p>
    <w:p w14:paraId="5F23A6BB" w14:textId="7EFDCE3D" w:rsidR="0018787C" w:rsidRDefault="0018787C" w:rsidP="006745DD"/>
    <w:p w14:paraId="69DDF27E" w14:textId="332FB7F9" w:rsidR="0018787C" w:rsidRDefault="00E052CC" w:rsidP="00E052CC">
      <w:pPr>
        <w:jc w:val="center"/>
      </w:pPr>
      <w:r>
        <w:t>####</w:t>
      </w:r>
    </w:p>
    <w:p w14:paraId="5F098149" w14:textId="5577294F" w:rsidR="0018787C" w:rsidRDefault="0018787C" w:rsidP="006745DD"/>
    <w:p w14:paraId="7E36145B" w14:textId="77777777" w:rsidR="00E052CC" w:rsidRPr="00E052CC" w:rsidRDefault="00E052CC" w:rsidP="00E052CC">
      <w:pPr>
        <w:rPr>
          <w:b/>
          <w:bCs/>
          <w:i/>
          <w:iCs/>
          <w:sz w:val="28"/>
          <w:szCs w:val="28"/>
        </w:rPr>
      </w:pPr>
      <w:r w:rsidRPr="00E052CC">
        <w:rPr>
          <w:b/>
          <w:bCs/>
          <w:i/>
          <w:iCs/>
          <w:sz w:val="28"/>
          <w:szCs w:val="28"/>
        </w:rPr>
        <w:t>Volunteer Monitor Program Coordinator Looks Forward to a Positive 2020</w:t>
      </w:r>
    </w:p>
    <w:p w14:paraId="6D5107BD" w14:textId="77777777" w:rsidR="00E052CC" w:rsidRDefault="00E052CC" w:rsidP="00E052CC"/>
    <w:p w14:paraId="7BB7EBE7" w14:textId="58A2DF0F" w:rsidR="00E052CC" w:rsidRDefault="00E052CC" w:rsidP="00E052CC">
      <w:r w:rsidRPr="00E052CC">
        <w:t>In a holiday season message to ARRL leadership and to members of the new ARRL Volunteer Monitor (VM) program, its coordinator, Riley Hollingsworth, K4ZDH, expressed his gratitude to all involved for their contributions to getting the program off to a solid start in January.</w:t>
      </w:r>
    </w:p>
    <w:p w14:paraId="7B5436F6" w14:textId="246843A7" w:rsidR="00E052CC" w:rsidRPr="00E052CC" w:rsidRDefault="00E052CC" w:rsidP="00E052CC">
      <w:r w:rsidRPr="00E052CC">
        <w:rPr>
          <w:noProof/>
        </w:rPr>
        <w:drawing>
          <wp:anchor distT="28575" distB="28575" distL="28575" distR="28575" simplePos="0" relativeHeight="251761664" behindDoc="1" locked="0" layoutInCell="1" allowOverlap="0" wp14:anchorId="08E2C1EB" wp14:editId="205FD6F7">
            <wp:simplePos x="0" y="0"/>
            <wp:positionH relativeFrom="margin">
              <wp:posOffset>0</wp:posOffset>
            </wp:positionH>
            <wp:positionV relativeFrom="paragraph">
              <wp:posOffset>186055</wp:posOffset>
            </wp:positionV>
            <wp:extent cx="1642110" cy="2247900"/>
            <wp:effectExtent l="0" t="0" r="0" b="0"/>
            <wp:wrapTight wrapText="bothSides">
              <wp:wrapPolygon edited="1">
                <wp:start x="-125" y="-915"/>
                <wp:lineTo x="0" y="22241"/>
                <wp:lineTo x="22551" y="22332"/>
                <wp:lineTo x="22677" y="-915"/>
                <wp:lineTo x="-125" y="-91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1656666" cy="2267017"/>
                    </a:xfrm>
                    <a:prstGeom prst="rect">
                      <a:avLst/>
                    </a:prstGeom>
                    <a:noFill/>
                  </pic:spPr>
                </pic:pic>
              </a:graphicData>
            </a:graphic>
            <wp14:sizeRelH relativeFrom="page">
              <wp14:pctWidth>0</wp14:pctWidth>
            </wp14:sizeRelH>
            <wp14:sizeRelV relativeFrom="page">
              <wp14:pctHeight>0</wp14:pctHeight>
            </wp14:sizeRelV>
          </wp:anchor>
        </w:drawing>
      </w:r>
    </w:p>
    <w:p w14:paraId="59E1FF11" w14:textId="330B334A" w:rsidR="00E052CC" w:rsidRDefault="00E052CC" w:rsidP="00E052CC">
      <w:r w:rsidRPr="00E052CC">
        <w:t xml:space="preserve">"It will be a good year," Hollingsworth said. "We will have fun, you will enjoy it more than you probably think, and -- thanks to the talent and generosity of one of our VMs -- a computer program will make your reporting </w:t>
      </w:r>
      <w:r w:rsidRPr="00E052CC">
        <w:rPr>
          <w:i/>
          <w:iCs/>
        </w:rPr>
        <w:t>much</w:t>
      </w:r>
      <w:r w:rsidRPr="00E052CC">
        <w:t xml:space="preserve"> easier (there will be no need for bi-monthly reports!)," he wrote. "This is our opportunity to help amateur radio last another hundred years and to pay forward this wonderful avocation that joyfully occupies our lives. This could be our legacy if we do it with all the energy and devotion that characterized the Official Observer (OO) program for decades."</w:t>
      </w:r>
    </w:p>
    <w:p w14:paraId="49898FC9" w14:textId="77777777" w:rsidR="00E052CC" w:rsidRPr="00E052CC" w:rsidRDefault="00E052CC" w:rsidP="00E052CC"/>
    <w:p w14:paraId="4E031CA5" w14:textId="0C3A9056" w:rsidR="00E052CC" w:rsidRPr="00E052CC" w:rsidRDefault="00E052CC" w:rsidP="00E052CC">
      <w:r w:rsidRPr="00E052CC">
        <w:t>Hollingsworth said the success of the OO program convinced the FCC to trust ARRL with the responsibilities now to be taken up by the Volunteer Monitor program. "Those of you who are former OOs have an extra reason to be proud, and amateur radio is grateful to you more than you will ever know," Hollingsworth concluded. "Thank you. It will be a privilege to work with you this new year."</w:t>
      </w:r>
    </w:p>
    <w:p w14:paraId="56AFAE48" w14:textId="77777777" w:rsidR="00E052CC" w:rsidRDefault="00E052CC" w:rsidP="00E052CC"/>
    <w:p w14:paraId="686ECE3D" w14:textId="66C46B64" w:rsidR="00E052CC" w:rsidRDefault="00E052CC" w:rsidP="00E052CC">
      <w:r w:rsidRPr="00E052CC">
        <w:t>Approved by the ARRL Board of Directors in 2018, the Volunteer Monitor program supplants the venerable OO program. The VM program represents a formal agreement between the FCC and ARRL in which volunteers trained and vetted by ARRL will monitor the airwaves and collect evidence that can be used to correct misconduct. The program also will recognize exemplary on-air operation, something not done during the OO program. Cases of flagrant violations will be referred to the FCC by ARRL for action in accordance with FCC guidelines.</w:t>
      </w:r>
    </w:p>
    <w:p w14:paraId="407D946A" w14:textId="77777777" w:rsidR="00E052CC" w:rsidRPr="00E052CC" w:rsidRDefault="00E052CC" w:rsidP="00E052CC"/>
    <w:p w14:paraId="7DEAF45D" w14:textId="18A8FE71" w:rsidR="00E052CC" w:rsidRPr="00E052CC" w:rsidRDefault="00E052CC" w:rsidP="00E052CC">
      <w:r w:rsidRPr="00E052CC">
        <w:t>The FCC proposed the new program in the wake of several FCC regional office closures and a reduction in field staff. It will give enforcement priority to cases developed by the Volunteer Monitor program without ARRL</w:t>
      </w:r>
      <w:r>
        <w:t>’</w:t>
      </w:r>
      <w:r w:rsidRPr="00E052CC">
        <w:t>s having to refer cases through the FCC online complaint process.</w:t>
      </w:r>
      <w:bookmarkStart w:id="29" w:name="toc03"/>
      <w:bookmarkEnd w:id="29"/>
    </w:p>
    <w:p w14:paraId="26201045" w14:textId="447B90E2" w:rsidR="0018787C" w:rsidRDefault="0018787C" w:rsidP="006745DD"/>
    <w:p w14:paraId="537212BB" w14:textId="3689B952" w:rsidR="0018787C" w:rsidRDefault="00E052CC" w:rsidP="00E052CC">
      <w:pPr>
        <w:jc w:val="center"/>
      </w:pPr>
      <w:r>
        <w:t>####</w:t>
      </w:r>
    </w:p>
    <w:p w14:paraId="490BCEDB" w14:textId="77777777" w:rsidR="008E6A52" w:rsidRDefault="008E6A52" w:rsidP="008E6A52">
      <w:pPr>
        <w:rPr>
          <w:sz w:val="20"/>
          <w:szCs w:val="20"/>
        </w:rPr>
      </w:pPr>
    </w:p>
    <w:p w14:paraId="034530B1" w14:textId="77777777" w:rsidR="008E6A52" w:rsidRDefault="008E6A52" w:rsidP="008E6A52">
      <w:pPr>
        <w:rPr>
          <w:sz w:val="20"/>
          <w:szCs w:val="20"/>
        </w:rPr>
      </w:pPr>
    </w:p>
    <w:p w14:paraId="3F07FB76" w14:textId="77777777" w:rsidR="008E6A52" w:rsidRDefault="008E6A52" w:rsidP="008E6A52">
      <w:pPr>
        <w:rPr>
          <w:sz w:val="20"/>
          <w:szCs w:val="20"/>
        </w:rPr>
      </w:pPr>
    </w:p>
    <w:p w14:paraId="50BB3913" w14:textId="10699F11" w:rsidR="008E6A52" w:rsidRPr="008E6A52" w:rsidRDefault="000D0F07" w:rsidP="008E6A52">
      <w:pPr>
        <w:rPr>
          <w:sz w:val="20"/>
          <w:szCs w:val="20"/>
          <w:u w:val="single"/>
        </w:rPr>
      </w:pPr>
      <w:hyperlink w:anchor="top" w:history="1">
        <w:r w:rsidR="008E6A52" w:rsidRPr="008E6A52">
          <w:rPr>
            <w:rStyle w:val="Hyperlink"/>
            <w:sz w:val="20"/>
            <w:szCs w:val="20"/>
          </w:rPr>
          <w:t>TOP</w:t>
        </w:r>
      </w:hyperlink>
      <w:r w:rsidR="008E6A52" w:rsidRPr="008E6A52">
        <w:rPr>
          <w:sz w:val="20"/>
          <w:szCs w:val="20"/>
          <w:u w:val="single"/>
        </w:rPr>
        <w:t xml:space="preserve"> ^</w:t>
      </w:r>
    </w:p>
    <w:p w14:paraId="2A793142" w14:textId="4EFD94B7" w:rsidR="00E052CC" w:rsidRPr="006A2B50" w:rsidRDefault="00E052CC" w:rsidP="00E052CC">
      <w:pPr>
        <w:rPr>
          <w:i/>
          <w:iCs/>
          <w:sz w:val="28"/>
          <w:szCs w:val="28"/>
        </w:rPr>
      </w:pPr>
      <w:r w:rsidRPr="006A2B50">
        <w:rPr>
          <w:b/>
          <w:bCs/>
          <w:i/>
          <w:iCs/>
          <w:sz w:val="28"/>
          <w:szCs w:val="28"/>
        </w:rPr>
        <w:lastRenderedPageBreak/>
        <w:t>FCC Chairman Proposes $20B in Rural Broadband Funding</w:t>
      </w:r>
    </w:p>
    <w:p w14:paraId="0663893F" w14:textId="6BA2B187" w:rsidR="00E052CC" w:rsidRPr="006A2B50" w:rsidRDefault="006A2B50" w:rsidP="00E052CC">
      <w:pPr>
        <w:rPr>
          <w:i/>
          <w:iCs/>
        </w:rPr>
      </w:pPr>
      <w:r>
        <w:rPr>
          <w:noProof/>
        </w:rPr>
        <w:drawing>
          <wp:anchor distT="0" distB="0" distL="114300" distR="114300" simplePos="0" relativeHeight="251762688" behindDoc="1" locked="0" layoutInCell="1" allowOverlap="1" wp14:anchorId="7BB7086A" wp14:editId="5B818147">
            <wp:simplePos x="0" y="0"/>
            <wp:positionH relativeFrom="margin">
              <wp:align>right</wp:align>
            </wp:positionH>
            <wp:positionV relativeFrom="paragraph">
              <wp:posOffset>14605</wp:posOffset>
            </wp:positionV>
            <wp:extent cx="1252855" cy="1143000"/>
            <wp:effectExtent l="0" t="0" r="4445" b="0"/>
            <wp:wrapTight wrapText="bothSides">
              <wp:wrapPolygon edited="0">
                <wp:start x="0" y="0"/>
                <wp:lineTo x="0" y="21240"/>
                <wp:lineTo x="21348" y="21240"/>
                <wp:lineTo x="21348" y="0"/>
                <wp:lineTo x="0"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CC1.png"/>
                    <pic:cNvPicPr/>
                  </pic:nvPicPr>
                  <pic:blipFill>
                    <a:blip r:embed="rId23">
                      <a:extLst>
                        <a:ext uri="{28A0092B-C50C-407E-A947-70E740481C1C}">
                          <a14:useLocalDpi xmlns:a14="http://schemas.microsoft.com/office/drawing/2010/main" val="0"/>
                        </a:ext>
                      </a:extLst>
                    </a:blip>
                    <a:stretch>
                      <a:fillRect/>
                    </a:stretch>
                  </pic:blipFill>
                  <pic:spPr>
                    <a:xfrm>
                      <a:off x="0" y="0"/>
                      <a:ext cx="1252855" cy="1143000"/>
                    </a:xfrm>
                    <a:prstGeom prst="rect">
                      <a:avLst/>
                    </a:prstGeom>
                  </pic:spPr>
                </pic:pic>
              </a:graphicData>
            </a:graphic>
            <wp14:sizeRelH relativeFrom="page">
              <wp14:pctWidth>0</wp14:pctWidth>
            </wp14:sizeRelH>
            <wp14:sizeRelV relativeFrom="page">
              <wp14:pctHeight>0</wp14:pctHeight>
            </wp14:sizeRelV>
          </wp:anchor>
        </w:drawing>
      </w:r>
      <w:r w:rsidRPr="006A2B50">
        <w:rPr>
          <w:i/>
          <w:iCs/>
        </w:rPr>
        <w:t>(s</w:t>
      </w:r>
      <w:r w:rsidR="00E052CC" w:rsidRPr="006A2B50">
        <w:rPr>
          <w:i/>
          <w:iCs/>
        </w:rPr>
        <w:t xml:space="preserve">ubmitted by Gregory </w:t>
      </w:r>
      <w:proofErr w:type="spellStart"/>
      <w:r w:rsidR="00E052CC" w:rsidRPr="006A2B50">
        <w:rPr>
          <w:i/>
          <w:iCs/>
        </w:rPr>
        <w:t>Drezdzon</w:t>
      </w:r>
      <w:proofErr w:type="spellEnd"/>
      <w:r w:rsidR="00E052CC" w:rsidRPr="006A2B50">
        <w:rPr>
          <w:i/>
          <w:iCs/>
        </w:rPr>
        <w:t>, WD9FTZ</w:t>
      </w:r>
      <w:r w:rsidRPr="006A2B50">
        <w:rPr>
          <w:i/>
          <w:iCs/>
        </w:rPr>
        <w:t>)</w:t>
      </w:r>
    </w:p>
    <w:p w14:paraId="3394E851" w14:textId="77777777" w:rsidR="00E052CC" w:rsidRPr="00E052CC" w:rsidRDefault="00E052CC" w:rsidP="00E052CC">
      <w:r w:rsidRPr="00E052CC">
        <w:t> </w:t>
      </w:r>
    </w:p>
    <w:p w14:paraId="72A12844" w14:textId="6B0B1993" w:rsidR="00E052CC" w:rsidRPr="00E052CC" w:rsidRDefault="00E052CC" w:rsidP="00E052CC">
      <w:r w:rsidRPr="00E052CC">
        <w:t xml:space="preserve">FCC Chairman </w:t>
      </w:r>
      <w:proofErr w:type="spellStart"/>
      <w:r w:rsidRPr="00E052CC">
        <w:t>Ajit</w:t>
      </w:r>
      <w:proofErr w:type="spellEnd"/>
      <w:r w:rsidRPr="00E052CC">
        <w:t xml:space="preserve"> Pai presented his colleagues with final rules to launch a $20.4 billion Rural Digital Opportunity Fund. The rules, which will be voted on by the commission at its Jan. 30 open meeting, would establish a two-phased process to provide funding for the deployment of high-speed broadband in areas of the United States where there is not fixed broadband service that meets </w:t>
      </w:r>
      <w:r w:rsidRPr="00E052CC">
        <w:rPr>
          <w:u w:val="single"/>
        </w:rPr>
        <w:t>the FCC’s minimum speed standard 25/3 Megabits per second (Mbps)</w:t>
      </w:r>
      <w:r w:rsidRPr="00E052CC">
        <w:t>.</w:t>
      </w:r>
    </w:p>
    <w:p w14:paraId="2B92A56D" w14:textId="77777777" w:rsidR="00E052CC" w:rsidRPr="00E052CC" w:rsidRDefault="00E052CC" w:rsidP="00E052CC">
      <w:r w:rsidRPr="00E052CC">
        <w:t> </w:t>
      </w:r>
    </w:p>
    <w:p w14:paraId="33E10FA7" w14:textId="77777777" w:rsidR="00E052CC" w:rsidRPr="00E052CC" w:rsidRDefault="00E052CC" w:rsidP="00E052CC">
      <w:r w:rsidRPr="00E052CC">
        <w:t>The Rural Digital Opportunity Fund would allocate $20.4 billion through a reverse-auction format to connect millions of rural homes and small businesses to high-speed broadband networks. For phase one, FCC would target $16 billion to areas that are wholly unserved by such broadband.</w:t>
      </w:r>
    </w:p>
    <w:p w14:paraId="5C225754" w14:textId="77777777" w:rsidR="00E052CC" w:rsidRPr="00E052CC" w:rsidRDefault="00E052CC" w:rsidP="00E052CC">
      <w:r w:rsidRPr="00E052CC">
        <w:t> </w:t>
      </w:r>
    </w:p>
    <w:p w14:paraId="2C7D0D4E" w14:textId="77777777" w:rsidR="00E052CC" w:rsidRPr="00E052CC" w:rsidRDefault="00E052CC" w:rsidP="00E052CC">
      <w:r w:rsidRPr="00E052CC">
        <w:t>For phase two, the FCC would use its new broadband mapping approach, called the Digital Opportunity Data Collection, to target unserved households in areas that are partially served by such broadband — areas where some households have access to such service but others do not. Phase two would also include areas that do not receive winning bids in phase one.</w:t>
      </w:r>
    </w:p>
    <w:p w14:paraId="5474305E" w14:textId="77777777" w:rsidR="00E052CC" w:rsidRPr="00E052CC" w:rsidRDefault="00E052CC" w:rsidP="00E052CC">
      <w:r w:rsidRPr="00E052CC">
        <w:t> </w:t>
      </w:r>
    </w:p>
    <w:p w14:paraId="0870677C" w14:textId="77777777" w:rsidR="00E052CC" w:rsidRPr="00E052CC" w:rsidRDefault="00E052CC" w:rsidP="00E052CC">
      <w:r w:rsidRPr="00E052CC">
        <w:t>The FCC estimates 6 million model-determined locations would be eligible for bidding in phase one of the Rural Digital Opportunity Fund. This figure is subject to change for a variety of reasons, including updated data regarding broadband deployment and construction as well as any modifications made to the draft rules.</w:t>
      </w:r>
    </w:p>
    <w:p w14:paraId="457F5DE1" w14:textId="2D4189DF" w:rsidR="0018787C" w:rsidRDefault="0018787C" w:rsidP="006745DD"/>
    <w:p w14:paraId="6CEE4539" w14:textId="20704639" w:rsidR="0018787C" w:rsidRDefault="006A2B50" w:rsidP="006A2B50">
      <w:pPr>
        <w:jc w:val="center"/>
      </w:pPr>
      <w:r>
        <w:t>####</w:t>
      </w:r>
    </w:p>
    <w:p w14:paraId="29024760" w14:textId="0E42BBC5" w:rsidR="0018787C" w:rsidRDefault="0018787C" w:rsidP="006745DD"/>
    <w:p w14:paraId="51CCAB8F" w14:textId="77777777" w:rsidR="00B3345F" w:rsidRPr="00B3345F" w:rsidRDefault="00B3345F" w:rsidP="00B3345F">
      <w:pPr>
        <w:rPr>
          <w:i/>
          <w:iCs/>
          <w:sz w:val="28"/>
          <w:szCs w:val="28"/>
        </w:rPr>
      </w:pPr>
      <w:r w:rsidRPr="00B3345F">
        <w:rPr>
          <w:b/>
          <w:bCs/>
          <w:i/>
          <w:iCs/>
          <w:sz w:val="28"/>
          <w:szCs w:val="28"/>
        </w:rPr>
        <w:t>Puerto Rico Earthquake Knocks Out 30% of Cell Sites</w:t>
      </w:r>
    </w:p>
    <w:p w14:paraId="33DE64B1" w14:textId="3C40B836" w:rsidR="00B3345F" w:rsidRPr="00B3345F" w:rsidRDefault="00B3345F" w:rsidP="00B3345F">
      <w:pPr>
        <w:rPr>
          <w:i/>
          <w:iCs/>
        </w:rPr>
      </w:pPr>
      <w:r w:rsidRPr="00B3345F">
        <w:rPr>
          <w:i/>
          <w:iCs/>
        </w:rPr>
        <w:t xml:space="preserve">(Submitted by Gregory </w:t>
      </w:r>
      <w:proofErr w:type="spellStart"/>
      <w:r w:rsidRPr="00B3345F">
        <w:rPr>
          <w:i/>
          <w:iCs/>
        </w:rPr>
        <w:t>Drezdzon</w:t>
      </w:r>
      <w:proofErr w:type="spellEnd"/>
      <w:r w:rsidRPr="00B3345F">
        <w:rPr>
          <w:i/>
          <w:iCs/>
        </w:rPr>
        <w:t>, WD9FTZ)</w:t>
      </w:r>
    </w:p>
    <w:p w14:paraId="75C9A8AC" w14:textId="742FCC23" w:rsidR="00B3345F" w:rsidRPr="00B3345F" w:rsidRDefault="00B3345F" w:rsidP="00B3345F">
      <w:r w:rsidRPr="00B3345F">
        <w:t> </w:t>
      </w:r>
    </w:p>
    <w:p w14:paraId="5458CE89" w14:textId="68B75080" w:rsidR="00B3345F" w:rsidRPr="00B3345F" w:rsidRDefault="00942DE8" w:rsidP="00B3345F">
      <w:r w:rsidRPr="00942DE8">
        <w:rPr>
          <w:noProof/>
        </w:rPr>
        <w:drawing>
          <wp:anchor distT="0" distB="0" distL="114300" distR="114300" simplePos="0" relativeHeight="251763712" behindDoc="1" locked="0" layoutInCell="1" allowOverlap="1" wp14:anchorId="750D77D0" wp14:editId="4A0B0E01">
            <wp:simplePos x="0" y="0"/>
            <wp:positionH relativeFrom="margin">
              <wp:align>left</wp:align>
            </wp:positionH>
            <wp:positionV relativeFrom="paragraph">
              <wp:posOffset>6985</wp:posOffset>
            </wp:positionV>
            <wp:extent cx="2314575" cy="1733550"/>
            <wp:effectExtent l="0" t="0" r="9525" b="0"/>
            <wp:wrapTight wrapText="bothSides">
              <wp:wrapPolygon edited="0">
                <wp:start x="0" y="0"/>
                <wp:lineTo x="0" y="21363"/>
                <wp:lineTo x="21511" y="21363"/>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4575" cy="1733550"/>
                    </a:xfrm>
                    <a:prstGeom prst="rect">
                      <a:avLst/>
                    </a:prstGeom>
                  </pic:spPr>
                </pic:pic>
              </a:graphicData>
            </a:graphic>
            <wp14:sizeRelH relativeFrom="page">
              <wp14:pctWidth>0</wp14:pctWidth>
            </wp14:sizeRelH>
            <wp14:sizeRelV relativeFrom="page">
              <wp14:pctHeight>0</wp14:pctHeight>
            </wp14:sizeRelV>
          </wp:anchor>
        </w:drawing>
      </w:r>
      <w:r w:rsidR="00B3345F" w:rsidRPr="00B3345F">
        <w:t xml:space="preserve">More than </w:t>
      </w:r>
      <w:r w:rsidR="00B3345F" w:rsidRPr="00B3345F">
        <w:rPr>
          <w:i/>
          <w:iCs/>
        </w:rPr>
        <w:t>30% of cell sites were down</w:t>
      </w:r>
      <w:r w:rsidR="00B3345F" w:rsidRPr="00B3345F">
        <w:t xml:space="preserve"> Jan. 8 in Puerto Rico following a 6.4 earthquake Jan. 7. By Jan. 9, the number of cell sites down had improved to 19.5%, according to data from the FCC.</w:t>
      </w:r>
    </w:p>
    <w:p w14:paraId="6DF847F1" w14:textId="77777777" w:rsidR="00B3345F" w:rsidRPr="00B3345F" w:rsidRDefault="00B3345F" w:rsidP="00B3345F">
      <w:r w:rsidRPr="00B3345F">
        <w:t> </w:t>
      </w:r>
    </w:p>
    <w:p w14:paraId="68ECD126" w14:textId="77777777" w:rsidR="00B3345F" w:rsidRPr="00B3345F" w:rsidRDefault="00B3345F" w:rsidP="00B3345F">
      <w:r w:rsidRPr="00B3345F">
        <w:t xml:space="preserve">No outages affected </w:t>
      </w:r>
      <w:proofErr w:type="gramStart"/>
      <w:r w:rsidRPr="00B3345F">
        <w:t>public-safety</w:t>
      </w:r>
      <w:proofErr w:type="gramEnd"/>
      <w:r w:rsidRPr="00B3345F">
        <w:t xml:space="preserve"> answering points (PSAPs) or 9-1-1 services, according to reports from the FCC’s Disaster Information Reporting System (DIRS), which was activated for Puerto Rico following the earthquakes.</w:t>
      </w:r>
    </w:p>
    <w:p w14:paraId="60208E85" w14:textId="77777777" w:rsidR="00B3345F" w:rsidRPr="00B3345F" w:rsidRDefault="00B3345F" w:rsidP="00B3345F">
      <w:r w:rsidRPr="00B3345F">
        <w:t> </w:t>
      </w:r>
    </w:p>
    <w:p w14:paraId="5C087DD9" w14:textId="77777777" w:rsidR="00B3345F" w:rsidRPr="00B3345F" w:rsidRDefault="00B3345F" w:rsidP="00B3345F">
      <w:r w:rsidRPr="00B3345F">
        <w:t xml:space="preserve">The highest percentages of outages were reported in the southern central portion of the island. </w:t>
      </w:r>
      <w:proofErr w:type="spellStart"/>
      <w:r w:rsidRPr="00B3345F">
        <w:t>Villalba</w:t>
      </w:r>
      <w:proofErr w:type="spellEnd"/>
      <w:r w:rsidRPr="00B3345F">
        <w:t xml:space="preserve">, </w:t>
      </w:r>
      <w:proofErr w:type="spellStart"/>
      <w:r w:rsidRPr="00B3345F">
        <w:t>Corozal</w:t>
      </w:r>
      <w:proofErr w:type="spellEnd"/>
      <w:r w:rsidRPr="00B3345F">
        <w:t xml:space="preserve">, Yauco, Juana Diaz, </w:t>
      </w:r>
      <w:proofErr w:type="spellStart"/>
      <w:r w:rsidRPr="00B3345F">
        <w:t>Guayanilla</w:t>
      </w:r>
      <w:proofErr w:type="spellEnd"/>
      <w:r w:rsidRPr="00B3345F">
        <w:t xml:space="preserve"> and Quebradillas counties all reported more than 44% of outages as of Jan. 9.</w:t>
      </w:r>
    </w:p>
    <w:p w14:paraId="4CD0DF7F" w14:textId="77777777" w:rsidR="00B3345F" w:rsidRPr="00B3345F" w:rsidRDefault="00B3345F" w:rsidP="00B3345F">
      <w:r w:rsidRPr="00B3345F">
        <w:t> </w:t>
      </w:r>
    </w:p>
    <w:p w14:paraId="041AFA09" w14:textId="77777777" w:rsidR="00B3345F" w:rsidRPr="00B3345F" w:rsidRDefault="00B3345F" w:rsidP="00B3345F">
      <w:r w:rsidRPr="00B3345F">
        <w:t>The earthquakes knocked out Puerto Rico's Costa Sur plant and damaged other infrastructure. The plant supplied about one-quarter of Puerto Rico’s power, according to news reports. At least one death was reported.</w:t>
      </w:r>
    </w:p>
    <w:p w14:paraId="4892B91E" w14:textId="77777777" w:rsidR="008E6A52" w:rsidRDefault="008E6A52" w:rsidP="008E6A52">
      <w:pPr>
        <w:rPr>
          <w:sz w:val="20"/>
          <w:szCs w:val="20"/>
        </w:rPr>
      </w:pPr>
    </w:p>
    <w:p w14:paraId="5956DCE6" w14:textId="77777777" w:rsidR="008E6A52" w:rsidRDefault="008E6A52" w:rsidP="008E6A52">
      <w:pPr>
        <w:rPr>
          <w:sz w:val="20"/>
          <w:szCs w:val="20"/>
        </w:rPr>
      </w:pPr>
    </w:p>
    <w:p w14:paraId="6A58C437" w14:textId="77777777" w:rsidR="008E6A52" w:rsidRDefault="008E6A52" w:rsidP="008E6A52">
      <w:pPr>
        <w:rPr>
          <w:sz w:val="20"/>
          <w:szCs w:val="20"/>
        </w:rPr>
      </w:pPr>
    </w:p>
    <w:p w14:paraId="5B939BB2" w14:textId="77777777" w:rsidR="008E6A52" w:rsidRDefault="008E6A52" w:rsidP="008E6A52">
      <w:pPr>
        <w:rPr>
          <w:sz w:val="20"/>
          <w:szCs w:val="20"/>
        </w:rPr>
      </w:pPr>
    </w:p>
    <w:p w14:paraId="61FCA6B6" w14:textId="77777777" w:rsidR="008E6A52" w:rsidRDefault="008E6A52" w:rsidP="008E6A52">
      <w:pPr>
        <w:rPr>
          <w:sz w:val="20"/>
          <w:szCs w:val="20"/>
        </w:rPr>
      </w:pPr>
    </w:p>
    <w:p w14:paraId="3F67895D" w14:textId="77777777" w:rsidR="008E6A52" w:rsidRDefault="008E6A52" w:rsidP="008E6A52">
      <w:pPr>
        <w:rPr>
          <w:sz w:val="20"/>
          <w:szCs w:val="20"/>
        </w:rPr>
      </w:pPr>
    </w:p>
    <w:p w14:paraId="5BF4AF81" w14:textId="77777777" w:rsidR="008E6A52" w:rsidRDefault="008E6A52" w:rsidP="008E6A52">
      <w:pPr>
        <w:rPr>
          <w:sz w:val="20"/>
          <w:szCs w:val="20"/>
        </w:rPr>
      </w:pPr>
    </w:p>
    <w:p w14:paraId="7A89E331" w14:textId="54FDD017" w:rsidR="008E6A52" w:rsidRPr="008E6A52" w:rsidRDefault="000D0F07" w:rsidP="008E6A52">
      <w:pPr>
        <w:rPr>
          <w:sz w:val="20"/>
          <w:szCs w:val="20"/>
          <w:u w:val="single"/>
        </w:rPr>
      </w:pPr>
      <w:hyperlink w:anchor="top" w:history="1">
        <w:r w:rsidR="008E6A52" w:rsidRPr="008E6A52">
          <w:rPr>
            <w:rStyle w:val="Hyperlink"/>
            <w:sz w:val="20"/>
            <w:szCs w:val="20"/>
          </w:rPr>
          <w:t>TOP</w:t>
        </w:r>
      </w:hyperlink>
      <w:r w:rsidR="008E6A52" w:rsidRPr="008E6A52">
        <w:rPr>
          <w:sz w:val="20"/>
          <w:szCs w:val="20"/>
          <w:u w:val="single"/>
        </w:rPr>
        <w:t xml:space="preserve"> ^</w:t>
      </w:r>
    </w:p>
    <w:bookmarkEnd w:id="26"/>
    <w:p w14:paraId="23C4FF35" w14:textId="0E2016D1" w:rsidR="006745DD" w:rsidRPr="00FD0EAD" w:rsidRDefault="000D0F07" w:rsidP="006745DD">
      <w:pPr>
        <w:rPr>
          <w:b/>
          <w:i/>
          <w:noProof/>
          <w:sz w:val="28"/>
          <w:szCs w:val="28"/>
        </w:rPr>
      </w:pPr>
      <w:r>
        <w:lastRenderedPageBreak/>
        <w:pict w14:anchorId="7E92BDE0">
          <v:rect id="_x0000_i1029" style="width:0;height:1.5pt" o:hralign="center" o:hrstd="t" o:hr="t" fillcolor="#a0a0a0" stroked="f"/>
        </w:pict>
      </w:r>
    </w:p>
    <w:p w14:paraId="577F62A1" w14:textId="76AB3388" w:rsidR="006745DD" w:rsidRPr="00FD0EAD" w:rsidRDefault="00095D65" w:rsidP="006745DD">
      <w:pPr>
        <w:contextualSpacing/>
        <w:rPr>
          <w:b/>
          <w:i/>
          <w:noProof/>
          <w:sz w:val="28"/>
          <w:szCs w:val="28"/>
        </w:rPr>
      </w:pPr>
      <w:bookmarkStart w:id="30" w:name="handbook"/>
      <w:bookmarkEnd w:id="30"/>
      <w:r>
        <w:rPr>
          <w:noProof/>
        </w:rPr>
        <w:drawing>
          <wp:anchor distT="0" distB="0" distL="114300" distR="114300" simplePos="0" relativeHeight="251662336" behindDoc="1" locked="0" layoutInCell="1" allowOverlap="1" wp14:anchorId="68A0A4FF" wp14:editId="2DB99F30">
            <wp:simplePos x="0" y="0"/>
            <wp:positionH relativeFrom="margin">
              <wp:posOffset>5374005</wp:posOffset>
            </wp:positionH>
            <wp:positionV relativeFrom="paragraph">
              <wp:posOffset>36830</wp:posOffset>
            </wp:positionV>
            <wp:extent cx="1473835" cy="1895475"/>
            <wp:effectExtent l="0" t="0" r="0" b="9525"/>
            <wp:wrapTight wrapText="bothSides">
              <wp:wrapPolygon edited="0">
                <wp:start x="0" y="0"/>
                <wp:lineTo x="0" y="21491"/>
                <wp:lineTo x="21218" y="21491"/>
                <wp:lineTo x="212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25">
                      <a:extLst>
                        <a:ext uri="{28A0092B-C50C-407E-A947-70E740481C1C}">
                          <a14:useLocalDpi xmlns:a14="http://schemas.microsoft.com/office/drawing/2010/main" val="0"/>
                        </a:ext>
                      </a:extLst>
                    </a:blip>
                    <a:stretch>
                      <a:fillRect/>
                    </a:stretch>
                  </pic:blipFill>
                  <pic:spPr>
                    <a:xfrm>
                      <a:off x="0" y="0"/>
                      <a:ext cx="1473835" cy="1895475"/>
                    </a:xfrm>
                    <a:prstGeom prst="rect">
                      <a:avLst/>
                    </a:prstGeom>
                  </pic:spPr>
                </pic:pic>
              </a:graphicData>
            </a:graphic>
            <wp14:sizeRelH relativeFrom="page">
              <wp14:pctWidth>0</wp14:pctWidth>
            </wp14:sizeRelH>
            <wp14:sizeRelV relativeFrom="page">
              <wp14:pctHeight>0</wp14:pctHeight>
            </wp14:sizeRelV>
          </wp:anchor>
        </w:drawing>
      </w:r>
      <w:r w:rsidR="006745DD" w:rsidRPr="00FD0EAD">
        <w:rPr>
          <w:b/>
          <w:i/>
          <w:noProof/>
          <w:sz w:val="28"/>
          <w:szCs w:val="28"/>
        </w:rPr>
        <w:t xml:space="preserve">The Handbook Give Away </w:t>
      </w:r>
    </w:p>
    <w:p w14:paraId="65FF5956" w14:textId="77777777" w:rsidR="00B3345F" w:rsidRDefault="00B3345F" w:rsidP="00B3345F">
      <w:pPr>
        <w:keepNext/>
        <w:keepLines/>
        <w:contextualSpacing/>
        <w:rPr>
          <w:rFonts w:eastAsiaTheme="minorHAnsi"/>
        </w:rPr>
      </w:pPr>
    </w:p>
    <w:p w14:paraId="4979C716" w14:textId="5FD769B6" w:rsidR="00B3345F" w:rsidRPr="0018787C" w:rsidRDefault="00B3345F" w:rsidP="00B3345F">
      <w:pPr>
        <w:keepNext/>
        <w:keepLines/>
        <w:contextualSpacing/>
        <w:rPr>
          <w:rFonts w:eastAsiaTheme="minorHAnsi"/>
        </w:rPr>
      </w:pPr>
      <w:r w:rsidRPr="0018787C">
        <w:rPr>
          <w:rFonts w:eastAsiaTheme="minorHAnsi"/>
        </w:rPr>
        <w:t>Hey Gang,</w:t>
      </w:r>
    </w:p>
    <w:p w14:paraId="48F52FEC" w14:textId="77777777" w:rsidR="00B3345F" w:rsidRDefault="00B3345F" w:rsidP="00B3345F">
      <w:pPr>
        <w:keepNext/>
        <w:keepLines/>
        <w:contextualSpacing/>
        <w:rPr>
          <w:b/>
          <w:i/>
          <w:noProof/>
        </w:rPr>
      </w:pPr>
    </w:p>
    <w:p w14:paraId="1CAF52F1" w14:textId="4FE40B14" w:rsidR="00B3345F" w:rsidRPr="0018787C" w:rsidRDefault="00B3345F" w:rsidP="00B3345F">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26" w:history="1">
        <w:r w:rsidR="008E6A52" w:rsidRPr="00D51630">
          <w:rPr>
            <w:rStyle w:val="Hyperlink"/>
            <w:rFonts w:eastAsiaTheme="minorHAnsi"/>
          </w:rPr>
          <w:t>http://arrl-ohio.org/handbook.html</w:t>
        </w:r>
      </w:hyperlink>
      <w:r w:rsidRPr="0018787C">
        <w:rPr>
          <w:rFonts w:eastAsiaTheme="minorHAnsi"/>
        </w:rPr>
        <w:t xml:space="preserve">  and get yourself registered now!  </w:t>
      </w:r>
    </w:p>
    <w:p w14:paraId="0D0D9B7B" w14:textId="77777777" w:rsidR="00B3345F" w:rsidRPr="0018787C" w:rsidRDefault="00B3345F" w:rsidP="00B3345F">
      <w:pPr>
        <w:keepNext/>
        <w:keepLines/>
        <w:contextualSpacing/>
        <w:rPr>
          <w:rFonts w:eastAsiaTheme="minorHAnsi"/>
        </w:rPr>
      </w:pPr>
    </w:p>
    <w:p w14:paraId="5E126C70" w14:textId="77777777" w:rsidR="00B3345F" w:rsidRPr="0018787C" w:rsidRDefault="00B3345F" w:rsidP="00B3345F">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w:t>
      </w:r>
      <w:proofErr w:type="gramStart"/>
      <w:r w:rsidRPr="0018787C">
        <w:rPr>
          <w:rFonts w:eastAsiaTheme="minorHAnsi"/>
        </w:rPr>
        <w:t>have to</w:t>
      </w:r>
      <w:proofErr w:type="gramEnd"/>
      <w:r w:rsidRPr="0018787C">
        <w:rPr>
          <w:rFonts w:eastAsiaTheme="minorHAnsi"/>
        </w:rPr>
        <w:t xml:space="preserve"> visit the website often! There’s nothing else to it. I pay all expenses and I usually “Give Away” more than just a Handbook too!!  </w:t>
      </w:r>
    </w:p>
    <w:p w14:paraId="23341B67" w14:textId="77777777" w:rsidR="0018787C" w:rsidRPr="0018787C" w:rsidRDefault="0018787C" w:rsidP="0018787C">
      <w:pPr>
        <w:keepNext/>
        <w:keepLines/>
        <w:contextualSpacing/>
        <w:rPr>
          <w:rFonts w:eastAsiaTheme="minorHAnsi"/>
        </w:rPr>
      </w:pPr>
    </w:p>
    <w:p w14:paraId="05C70E63" w14:textId="77777777" w:rsidR="0018787C" w:rsidRPr="0018787C" w:rsidRDefault="0018787C" w:rsidP="0018787C">
      <w:pPr>
        <w:keepNext/>
        <w:keepLines/>
        <w:contextualSpacing/>
        <w:rPr>
          <w:rFonts w:eastAsiaTheme="minorHAnsi"/>
        </w:rPr>
      </w:pPr>
      <w:r w:rsidRPr="0018787C">
        <w:rPr>
          <w:rFonts w:eastAsiaTheme="minorHAnsi"/>
          <w:noProof/>
        </w:rPr>
        <w:drawing>
          <wp:anchor distT="0" distB="0" distL="114300" distR="114300" simplePos="0" relativeHeight="251749376" behindDoc="1" locked="0" layoutInCell="1" allowOverlap="1" wp14:anchorId="3BA0FE8D" wp14:editId="2A522B7C">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28"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407F9D6B" w14:textId="77777777" w:rsidR="0018787C" w:rsidRPr="0018787C" w:rsidRDefault="0018787C" w:rsidP="0018787C">
      <w:pPr>
        <w:keepNext/>
        <w:keepLines/>
        <w:contextualSpacing/>
        <w:rPr>
          <w:rFonts w:eastAsiaTheme="minorHAnsi"/>
        </w:rPr>
      </w:pPr>
    </w:p>
    <w:p w14:paraId="656565EC" w14:textId="77777777" w:rsidR="006745DD" w:rsidRDefault="006745DD" w:rsidP="006745DD"/>
    <w:p w14:paraId="7E03EE7D" w14:textId="77777777" w:rsidR="006745DD" w:rsidRPr="00FD0EAD" w:rsidRDefault="000D0F07" w:rsidP="006745DD">
      <w:pPr>
        <w:rPr>
          <w:b/>
          <w:color w:val="FF0000"/>
        </w:rPr>
      </w:pPr>
      <w:r>
        <w:pict w14:anchorId="5E8B28F8">
          <v:rect id="_x0000_i1030" style="width:0;height:1.5pt" o:hralign="center" o:hrstd="t" o:hr="t" fillcolor="#a0a0a0" stroked="f"/>
        </w:pict>
      </w:r>
    </w:p>
    <w:p w14:paraId="77E136DB" w14:textId="77777777" w:rsidR="006745DD" w:rsidRPr="00FD0EAD" w:rsidRDefault="006745DD" w:rsidP="006745DD">
      <w:pPr>
        <w:rPr>
          <w:b/>
          <w:i/>
          <w:sz w:val="28"/>
          <w:szCs w:val="28"/>
        </w:rPr>
      </w:pPr>
      <w:bookmarkStart w:id="31" w:name="club"/>
      <w:bookmarkEnd w:id="31"/>
      <w:r w:rsidRPr="00FD0EAD">
        <w:rPr>
          <w:b/>
          <w:i/>
          <w:noProof/>
          <w:sz w:val="28"/>
          <w:szCs w:val="28"/>
        </w:rPr>
        <w:drawing>
          <wp:anchor distT="0" distB="0" distL="114300" distR="114300" simplePos="0" relativeHeight="251660288" behindDoc="1" locked="0" layoutInCell="1" allowOverlap="1" wp14:anchorId="7047AE13" wp14:editId="08EDF2C9">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6025CBB" w14:textId="77777777" w:rsidR="006745DD" w:rsidRPr="00FD0EAD" w:rsidRDefault="006745DD" w:rsidP="006745DD">
      <w:pPr>
        <w:rPr>
          <w:noProof/>
        </w:rPr>
      </w:pPr>
    </w:p>
    <w:p w14:paraId="73AC3E6F" w14:textId="77777777" w:rsidR="006745DD" w:rsidRPr="00FD0EAD" w:rsidRDefault="006745DD" w:rsidP="006745D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1E4139F" w14:textId="77777777" w:rsidR="006745DD" w:rsidRPr="00FD0EAD" w:rsidRDefault="006745DD" w:rsidP="006745DD">
      <w:pPr>
        <w:rPr>
          <w:noProof/>
        </w:rPr>
      </w:pPr>
    </w:p>
    <w:p w14:paraId="15D198CD" w14:textId="77777777" w:rsidR="006745DD" w:rsidRPr="00FD0EAD" w:rsidRDefault="006745DD" w:rsidP="006745D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30" w:history="1">
        <w:r w:rsidRPr="00FD0EAD">
          <w:rPr>
            <w:noProof/>
            <w:color w:val="0563C1" w:themeColor="hyperlink"/>
            <w:u w:val="single"/>
          </w:rPr>
          <w:t>n8sy@n8sy.com</w:t>
        </w:r>
      </w:hyperlink>
      <w:r w:rsidRPr="00FD0EAD">
        <w:rPr>
          <w:noProof/>
        </w:rPr>
        <w:t xml:space="preserve">  </w:t>
      </w:r>
    </w:p>
    <w:p w14:paraId="24DFA260" w14:textId="21E83D97" w:rsidR="006745DD" w:rsidRDefault="006745DD" w:rsidP="006745DD">
      <w:pPr>
        <w:jc w:val="center"/>
        <w:rPr>
          <w:bCs/>
        </w:rPr>
      </w:pPr>
    </w:p>
    <w:p w14:paraId="658F9E5F" w14:textId="77777777" w:rsidR="0024036C" w:rsidRPr="007E0C52" w:rsidRDefault="0024036C" w:rsidP="006745DD">
      <w:pPr>
        <w:jc w:val="center"/>
        <w:rPr>
          <w:bCs/>
        </w:rPr>
      </w:pPr>
    </w:p>
    <w:p w14:paraId="326515AB" w14:textId="77777777" w:rsidR="006745DD" w:rsidRPr="00CA5DA8" w:rsidRDefault="006745DD" w:rsidP="006745DD">
      <w:pPr>
        <w:jc w:val="center"/>
      </w:pPr>
      <w:r>
        <w:t>#</w:t>
      </w:r>
      <w:r w:rsidRPr="00CA5DA8">
        <w:t>###</w:t>
      </w:r>
    </w:p>
    <w:p w14:paraId="6AFCFDF6" w14:textId="57170299" w:rsidR="006745DD" w:rsidRDefault="006745DD" w:rsidP="006745DD"/>
    <w:p w14:paraId="621A6CE8" w14:textId="34F6B382" w:rsidR="00752366" w:rsidRPr="00752366" w:rsidRDefault="00752366" w:rsidP="00752366">
      <w:pPr>
        <w:rPr>
          <w:b/>
          <w:bCs/>
          <w:i/>
          <w:iCs/>
          <w:sz w:val="28"/>
          <w:szCs w:val="28"/>
        </w:rPr>
      </w:pPr>
      <w:r w:rsidRPr="00752366">
        <w:rPr>
          <w:b/>
          <w:bCs/>
          <w:i/>
          <w:iCs/>
          <w:sz w:val="28"/>
          <w:szCs w:val="28"/>
        </w:rPr>
        <w:t>Mercer County Amateur Radio Club</w:t>
      </w:r>
      <w:r>
        <w:rPr>
          <w:b/>
          <w:bCs/>
          <w:i/>
          <w:iCs/>
          <w:sz w:val="28"/>
          <w:szCs w:val="28"/>
        </w:rPr>
        <w:t xml:space="preserve"> Hosting Special Guest</w:t>
      </w:r>
    </w:p>
    <w:p w14:paraId="2B3B12B1" w14:textId="77777777" w:rsidR="00752366" w:rsidRDefault="00752366" w:rsidP="00752366"/>
    <w:p w14:paraId="5FF922E1" w14:textId="77777777" w:rsidR="006C258F" w:rsidRDefault="00752366" w:rsidP="00752366">
      <w:r w:rsidRPr="00752366">
        <w:t xml:space="preserve">I am pleased to announce that Bob Allison, WB1GCM from the ARRL headquarters lab team will present two topics at the Mercer County Amateur Radio Club January 2020 meeting on </w:t>
      </w:r>
      <w:r w:rsidRPr="00752366">
        <w:rPr>
          <w:b/>
          <w:bCs/>
        </w:rPr>
        <w:t>January 28</w:t>
      </w:r>
      <w:r w:rsidRPr="00752366">
        <w:rPr>
          <w:b/>
          <w:bCs/>
          <w:vertAlign w:val="superscript"/>
        </w:rPr>
        <w:t>th</w:t>
      </w:r>
      <w:r w:rsidRPr="00752366">
        <w:t xml:space="preserve"> starting at 6 PM at the Park Inn Radisson West Middlesex. </w:t>
      </w:r>
    </w:p>
    <w:p w14:paraId="0FEC8907" w14:textId="77777777" w:rsidR="006C258F" w:rsidRDefault="006C258F" w:rsidP="00752366"/>
    <w:p w14:paraId="3BBFB3D7" w14:textId="77777777" w:rsidR="006C258F" w:rsidRDefault="006C258F" w:rsidP="00752366">
      <w:r>
        <w:t xml:space="preserve">Everyone is welcome to attend the </w:t>
      </w:r>
      <w:r w:rsidR="00752366" w:rsidRPr="00752366">
        <w:t>January M</w:t>
      </w:r>
      <w:r>
        <w:t xml:space="preserve">ercer </w:t>
      </w:r>
      <w:r w:rsidR="00752366" w:rsidRPr="00752366">
        <w:t>C</w:t>
      </w:r>
      <w:r>
        <w:t xml:space="preserve">ounty </w:t>
      </w:r>
      <w:r w:rsidR="00752366" w:rsidRPr="00752366">
        <w:t>A</w:t>
      </w:r>
      <w:r>
        <w:t xml:space="preserve">mateur </w:t>
      </w:r>
      <w:r w:rsidR="00752366" w:rsidRPr="00752366">
        <w:t>R</w:t>
      </w:r>
      <w:r>
        <w:t xml:space="preserve">adio </w:t>
      </w:r>
      <w:r w:rsidR="00752366" w:rsidRPr="00752366">
        <w:t>C</w:t>
      </w:r>
      <w:r>
        <w:t>lub (MCARC)</w:t>
      </w:r>
      <w:r w:rsidR="00752366" w:rsidRPr="00752366">
        <w:t xml:space="preserve"> meeting and learn how ARRL reviews and tests new equipment </w:t>
      </w:r>
      <w:proofErr w:type="gramStart"/>
      <w:r w:rsidR="00752366" w:rsidRPr="00752366">
        <w:t>-  from</w:t>
      </w:r>
      <w:proofErr w:type="gramEnd"/>
      <w:r w:rsidR="00752366" w:rsidRPr="00752366">
        <w:t xml:space="preserve"> the guy that writes the articles you see in QST magazine. </w:t>
      </w:r>
    </w:p>
    <w:p w14:paraId="25AD3106" w14:textId="77777777" w:rsidR="006C258F" w:rsidRDefault="006C258F" w:rsidP="00752366"/>
    <w:p w14:paraId="1909532A" w14:textId="4463046A" w:rsidR="00752366" w:rsidRPr="00752366" w:rsidRDefault="00752366" w:rsidP="00752366">
      <w:r w:rsidRPr="00752366">
        <w:t>This is a meeting you do not want to miss.</w:t>
      </w:r>
    </w:p>
    <w:p w14:paraId="15C83519" w14:textId="77777777" w:rsidR="00752366" w:rsidRPr="00752366" w:rsidRDefault="00752366" w:rsidP="00752366"/>
    <w:p w14:paraId="3CA9B475" w14:textId="77777777" w:rsidR="00752366" w:rsidRPr="00752366" w:rsidRDefault="00752366" w:rsidP="00752366">
      <w:r w:rsidRPr="00752366">
        <w:t>73 and Happy New Year,</w:t>
      </w:r>
    </w:p>
    <w:p w14:paraId="557CC511" w14:textId="77777777" w:rsidR="00752366" w:rsidRPr="00752366" w:rsidRDefault="00752366" w:rsidP="00752366">
      <w:r w:rsidRPr="00752366">
        <w:t>Tim K3LR</w:t>
      </w:r>
    </w:p>
    <w:p w14:paraId="2EA111D7" w14:textId="77777777" w:rsidR="00752366" w:rsidRPr="00752366" w:rsidRDefault="00752366" w:rsidP="00752366">
      <w:r w:rsidRPr="00752366">
        <w:t>MCARC President</w:t>
      </w:r>
    </w:p>
    <w:p w14:paraId="19678118" w14:textId="1212A73A" w:rsidR="00752366" w:rsidRDefault="006C258F" w:rsidP="006C258F">
      <w:pPr>
        <w:jc w:val="center"/>
        <w:rPr>
          <w:b/>
          <w:bCs/>
        </w:rPr>
      </w:pPr>
      <w:r>
        <w:rPr>
          <w:b/>
          <w:bCs/>
        </w:rPr>
        <w:t>####</w:t>
      </w:r>
    </w:p>
    <w:p w14:paraId="2AAA60E6" w14:textId="77777777" w:rsidR="008E6A52" w:rsidRDefault="008E6A52" w:rsidP="008E6A52">
      <w:pPr>
        <w:rPr>
          <w:sz w:val="20"/>
          <w:szCs w:val="20"/>
        </w:rPr>
      </w:pPr>
    </w:p>
    <w:bookmarkStart w:id="32" w:name="_Hlk29665583"/>
    <w:p w14:paraId="2AA16A82" w14:textId="65541E6F" w:rsidR="008E6A52" w:rsidRPr="008E6A52" w:rsidRDefault="008E6A52" w:rsidP="008E6A52">
      <w:pPr>
        <w:rPr>
          <w:sz w:val="20"/>
          <w:szCs w:val="20"/>
          <w:u w:val="single"/>
        </w:rPr>
      </w:pPr>
      <w:r w:rsidRPr="008E6A52">
        <w:fldChar w:fldCharType="begin"/>
      </w:r>
      <w:r w:rsidRPr="008E6A52">
        <w:rPr>
          <w:sz w:val="20"/>
          <w:szCs w:val="20"/>
        </w:rPr>
        <w:instrText xml:space="preserve"> HYPERLINK \l "top" </w:instrText>
      </w:r>
      <w:r w:rsidRPr="008E6A52">
        <w:fldChar w:fldCharType="separate"/>
      </w:r>
      <w:r w:rsidRPr="008E6A52">
        <w:rPr>
          <w:rStyle w:val="Hyperlink"/>
          <w:sz w:val="20"/>
          <w:szCs w:val="20"/>
        </w:rPr>
        <w:t>TOP</w:t>
      </w:r>
      <w:r w:rsidRPr="008E6A52">
        <w:rPr>
          <w:rStyle w:val="Hyperlink"/>
          <w:sz w:val="20"/>
          <w:szCs w:val="20"/>
        </w:rPr>
        <w:fldChar w:fldCharType="end"/>
      </w:r>
      <w:r w:rsidRPr="008E6A52">
        <w:rPr>
          <w:sz w:val="20"/>
          <w:szCs w:val="20"/>
          <w:u w:val="single"/>
        </w:rPr>
        <w:t xml:space="preserve"> ^</w:t>
      </w:r>
    </w:p>
    <w:bookmarkEnd w:id="32"/>
    <w:p w14:paraId="3F180435" w14:textId="063CF4BE" w:rsidR="005137FC" w:rsidRDefault="005137FC" w:rsidP="005137FC">
      <w:r w:rsidRPr="005137FC">
        <w:rPr>
          <w:b/>
          <w:bCs/>
        </w:rPr>
        <w:lastRenderedPageBreak/>
        <w:t>The Highland ARA is starting a Technician Class</w:t>
      </w:r>
      <w:r w:rsidRPr="005137FC">
        <w:t xml:space="preserve"> </w:t>
      </w:r>
      <w:proofErr w:type="gramStart"/>
      <w:r w:rsidRPr="005137FC">
        <w:t>in the not too distant future</w:t>
      </w:r>
      <w:proofErr w:type="gramEnd"/>
      <w:r w:rsidRPr="005137FC">
        <w:t xml:space="preserve">.  On Sunday, </w:t>
      </w:r>
      <w:r w:rsidRPr="005137FC">
        <w:rPr>
          <w:b/>
          <w:bCs/>
        </w:rPr>
        <w:t>January 19</w:t>
      </w:r>
      <w:r w:rsidRPr="005137FC">
        <w:t xml:space="preserve"> there will be an Introduction to Ham Radio program held at the Hillsboro</w:t>
      </w:r>
      <w:r>
        <w:t xml:space="preserve"> </w:t>
      </w:r>
      <w:r w:rsidRPr="005137FC">
        <w:t>Methodist Church.  In addition to the usual ham radio videos and handouts, there will be new and old hams telling those present ‘what got them   interested in ham radio and what they have gotten out of the hobby and service’. </w:t>
      </w:r>
      <w:r w:rsidR="006C258F">
        <w:t xml:space="preserve">  </w:t>
      </w:r>
      <w:r w:rsidRPr="005137FC">
        <w:rPr>
          <w:b/>
          <w:bCs/>
        </w:rPr>
        <w:t>Actual instruction will start on Sunday, February 9</w:t>
      </w:r>
      <w:r w:rsidRPr="005137FC">
        <w:t xml:space="preserve"> and be held each Sunday afternoon into March.  Each weekly session will last about two hours.  A $25 fee will be charged which covers the cost of the ARRL Technician License Manual.  More information is available from John Levo, W8KIW, 937-393-4951.</w:t>
      </w:r>
    </w:p>
    <w:p w14:paraId="49896224" w14:textId="77777777" w:rsidR="005137FC" w:rsidRDefault="005137FC" w:rsidP="006745DD"/>
    <w:p w14:paraId="475582BE" w14:textId="44AB9C1A" w:rsidR="004E3888" w:rsidRDefault="005137FC" w:rsidP="005137FC">
      <w:pPr>
        <w:jc w:val="center"/>
        <w:rPr>
          <w:b/>
          <w:bCs/>
        </w:rPr>
      </w:pPr>
      <w:r>
        <w:rPr>
          <w:b/>
          <w:bCs/>
        </w:rPr>
        <w:t>####</w:t>
      </w:r>
    </w:p>
    <w:p w14:paraId="6CF226E1" w14:textId="77777777" w:rsidR="005137FC" w:rsidRDefault="005137FC" w:rsidP="004E3888">
      <w:pPr>
        <w:rPr>
          <w:b/>
          <w:bCs/>
        </w:rPr>
      </w:pPr>
    </w:p>
    <w:p w14:paraId="3B4359ED" w14:textId="069067FE" w:rsidR="004E3888" w:rsidRPr="004E3888" w:rsidRDefault="004E3888" w:rsidP="004E3888">
      <w:r w:rsidRPr="004E3888">
        <w:rPr>
          <w:b/>
          <w:bCs/>
        </w:rPr>
        <w:t>Technician License Class:</w:t>
      </w:r>
      <w:r w:rsidRPr="004E3888">
        <w:t xml:space="preserve"> Mondays, </w:t>
      </w:r>
      <w:r w:rsidRPr="00603F20">
        <w:rPr>
          <w:b/>
          <w:bCs/>
        </w:rPr>
        <w:t>January 13 to March 16,</w:t>
      </w:r>
      <w:r w:rsidRPr="004E3888">
        <w:t xml:space="preserve"> 2020, </w:t>
      </w:r>
      <w:r w:rsidRPr="00603F20">
        <w:rPr>
          <w:b/>
          <w:bCs/>
        </w:rPr>
        <w:t>7:00 to 9:00 PM</w:t>
      </w:r>
      <w:r w:rsidRPr="004E3888">
        <w:t>, Red Cross of Southeastern Ohio, 100 South May Avenue, Athens, OH 45701. No charge for class. Book approx. $25. Test on March 16 is $15.</w:t>
      </w:r>
    </w:p>
    <w:p w14:paraId="4ECACE04" w14:textId="61770B15" w:rsidR="004E3888" w:rsidRDefault="004E3888" w:rsidP="004E3888">
      <w:pPr>
        <w:rPr>
          <w:b/>
          <w:bCs/>
        </w:rPr>
      </w:pPr>
    </w:p>
    <w:p w14:paraId="0166DA80" w14:textId="6B85D777" w:rsidR="00E7037A" w:rsidRDefault="002C098A" w:rsidP="00E7037A">
      <w:pPr>
        <w:jc w:val="center"/>
        <w:rPr>
          <w:b/>
          <w:bCs/>
        </w:rPr>
      </w:pPr>
      <w:r>
        <w:rPr>
          <w:b/>
          <w:bCs/>
        </w:rPr>
        <w:t>####</w:t>
      </w:r>
    </w:p>
    <w:p w14:paraId="08A7E426" w14:textId="77777777" w:rsidR="006C258F" w:rsidRDefault="006C258F" w:rsidP="00E7037A">
      <w:pPr>
        <w:jc w:val="center"/>
        <w:rPr>
          <w:b/>
          <w:bCs/>
        </w:rPr>
      </w:pPr>
    </w:p>
    <w:p w14:paraId="0D12342E" w14:textId="77777777" w:rsidR="00630A4B" w:rsidRPr="00630A4B" w:rsidRDefault="00630A4B" w:rsidP="00630A4B">
      <w:pPr>
        <w:rPr>
          <w:i/>
          <w:iCs/>
          <w:sz w:val="28"/>
          <w:szCs w:val="28"/>
        </w:rPr>
      </w:pPr>
      <w:r w:rsidRPr="00630A4B">
        <w:rPr>
          <w:b/>
          <w:bCs/>
          <w:i/>
          <w:iCs/>
          <w:sz w:val="28"/>
          <w:szCs w:val="28"/>
        </w:rPr>
        <w:t>Cuyahoga Falls Amateur Radio Club to Hold General Class</w:t>
      </w:r>
    </w:p>
    <w:p w14:paraId="0E687A9E" w14:textId="77777777" w:rsidR="00630A4B" w:rsidRPr="00630A4B" w:rsidRDefault="00630A4B" w:rsidP="00630A4B"/>
    <w:p w14:paraId="5934B1D3" w14:textId="77777777" w:rsidR="00630A4B" w:rsidRPr="00630A4B" w:rsidRDefault="00630A4B" w:rsidP="00630A4B">
      <w:r w:rsidRPr="00630A4B">
        <w:t xml:space="preserve">CFARC will hold its fifth annual General Class Licensing Course starting </w:t>
      </w:r>
      <w:r w:rsidRPr="00630A4B">
        <w:rPr>
          <w:b/>
          <w:bCs/>
        </w:rPr>
        <w:t>16 February 2020</w:t>
      </w:r>
      <w:r w:rsidRPr="00630A4B">
        <w:t xml:space="preserve"> running for 5 weeks of instruction and a 6</w:t>
      </w:r>
      <w:r w:rsidRPr="00630A4B">
        <w:rPr>
          <w:vertAlign w:val="superscript"/>
        </w:rPr>
        <w:t>th</w:t>
      </w:r>
      <w:r w:rsidRPr="00630A4B">
        <w:t xml:space="preserve"> week of a public VE session.  </w:t>
      </w:r>
    </w:p>
    <w:p w14:paraId="5596CEDB" w14:textId="77777777" w:rsidR="00630A4B" w:rsidRPr="00630A4B" w:rsidRDefault="00630A4B" w:rsidP="00630A4B"/>
    <w:p w14:paraId="158A9448" w14:textId="7D0DA531" w:rsidR="00630A4B" w:rsidRPr="00630A4B" w:rsidRDefault="00630A4B" w:rsidP="00630A4B">
      <w:r w:rsidRPr="00630A4B">
        <w:t xml:space="preserve">The class will be held in the main branch of the Akron-Summit County Public Library.  The meeting time is 1:15 PM to 4:45 PM each Sunday for the 6 weeks.   For detail contact Jim, N8PZL at </w:t>
      </w:r>
      <w:hyperlink r:id="rId31" w:history="1">
        <w:r w:rsidR="0018787C" w:rsidRPr="00D8678F">
          <w:rPr>
            <w:rStyle w:val="Hyperlink"/>
          </w:rPr>
          <w:t>education@cfarc.org</w:t>
        </w:r>
      </w:hyperlink>
      <w:r w:rsidRPr="00630A4B">
        <w:t>.</w:t>
      </w:r>
    </w:p>
    <w:p w14:paraId="00675724" w14:textId="77777777" w:rsidR="00630A4B" w:rsidRPr="00630A4B" w:rsidRDefault="00630A4B" w:rsidP="00630A4B"/>
    <w:p w14:paraId="1786B069" w14:textId="77777777" w:rsidR="00630A4B" w:rsidRPr="00630A4B" w:rsidRDefault="00630A4B" w:rsidP="00630A4B">
      <w:r w:rsidRPr="00630A4B">
        <w:t xml:space="preserve">Additional details and the course web page can be found at </w:t>
      </w:r>
      <w:hyperlink r:id="rId32" w:history="1">
        <w:r w:rsidRPr="00630A4B">
          <w:rPr>
            <w:color w:val="0563C1" w:themeColor="hyperlink"/>
            <w:u w:val="single"/>
          </w:rPr>
          <w:t>j-grover.com/general</w:t>
        </w:r>
      </w:hyperlink>
      <w:r w:rsidRPr="00630A4B">
        <w:t>.</w:t>
      </w:r>
    </w:p>
    <w:p w14:paraId="252A65B1" w14:textId="77777777" w:rsidR="00630A4B" w:rsidRPr="00630A4B" w:rsidRDefault="00630A4B" w:rsidP="00630A4B"/>
    <w:p w14:paraId="668C0C53" w14:textId="14DD41C4" w:rsidR="00630A4B" w:rsidRDefault="00630A4B" w:rsidP="00630A4B">
      <w:pPr>
        <w:jc w:val="center"/>
      </w:pPr>
      <w:r w:rsidRPr="00630A4B">
        <w:t>####</w:t>
      </w:r>
    </w:p>
    <w:p w14:paraId="0730BA19" w14:textId="77777777" w:rsidR="00406936" w:rsidRPr="00630A4B" w:rsidRDefault="00406936" w:rsidP="00630A4B">
      <w:pPr>
        <w:jc w:val="center"/>
      </w:pPr>
    </w:p>
    <w:p w14:paraId="13263AA3" w14:textId="77777777" w:rsidR="00630A4B" w:rsidRPr="00630A4B" w:rsidRDefault="00630A4B" w:rsidP="00630A4B">
      <w:pPr>
        <w:rPr>
          <w:b/>
          <w:bCs/>
          <w:i/>
          <w:iCs/>
          <w:sz w:val="28"/>
          <w:szCs w:val="28"/>
        </w:rPr>
      </w:pPr>
      <w:r w:rsidRPr="00630A4B">
        <w:rPr>
          <w:b/>
          <w:bCs/>
          <w:i/>
          <w:iCs/>
          <w:sz w:val="28"/>
          <w:szCs w:val="28"/>
        </w:rPr>
        <w:t>Cuyahoga Amateur Radio Society (CARS) 2020 Winter Ham Radio Classes!</w:t>
      </w:r>
    </w:p>
    <w:p w14:paraId="3CA42AC0" w14:textId="77777777" w:rsidR="00630A4B" w:rsidRPr="00630A4B" w:rsidRDefault="00630A4B" w:rsidP="00630A4B">
      <w:pPr>
        <w:rPr>
          <w:b/>
          <w:bCs/>
        </w:rPr>
      </w:pPr>
    </w:p>
    <w:p w14:paraId="0108CFAF" w14:textId="77777777" w:rsidR="00630A4B" w:rsidRPr="00630A4B" w:rsidRDefault="00630A4B" w:rsidP="00630A4B">
      <w:r w:rsidRPr="00630A4B">
        <w:t xml:space="preserve">Thursday evenings starting </w:t>
      </w:r>
      <w:r w:rsidRPr="00630A4B">
        <w:rPr>
          <w:b/>
          <w:bCs/>
        </w:rPr>
        <w:t>February 20, 2020</w:t>
      </w:r>
      <w:r w:rsidRPr="00630A4B">
        <w:t xml:space="preserve"> and ending April 2, 2020 at 6:30 pm. April 2</w:t>
      </w:r>
      <w:r w:rsidRPr="00630A4B">
        <w:rPr>
          <w:vertAlign w:val="superscript"/>
        </w:rPr>
        <w:t>nd</w:t>
      </w:r>
      <w:r w:rsidRPr="00630A4B">
        <w:t xml:space="preserve"> will be a special VE Test session for all license classes.</w:t>
      </w:r>
    </w:p>
    <w:p w14:paraId="4A142E70" w14:textId="77777777" w:rsidR="00630A4B" w:rsidRPr="00630A4B" w:rsidRDefault="00630A4B" w:rsidP="00630A4B"/>
    <w:p w14:paraId="03464B92" w14:textId="77777777" w:rsidR="00630A4B" w:rsidRPr="00630A4B" w:rsidRDefault="00630A4B" w:rsidP="00630A4B">
      <w:r w:rsidRPr="00630A4B">
        <w:t xml:space="preserve">To register, please follow the link at: </w:t>
      </w:r>
      <w:hyperlink r:id="rId33" w:history="1">
        <w:r w:rsidRPr="00630A4B">
          <w:rPr>
            <w:color w:val="0563C1" w:themeColor="hyperlink"/>
            <w:u w:val="single"/>
          </w:rPr>
          <w:t>www.2cars.org</w:t>
        </w:r>
      </w:hyperlink>
      <w:r w:rsidRPr="00630A4B">
        <w:t xml:space="preserve"> and complete the on-line application.</w:t>
      </w:r>
    </w:p>
    <w:p w14:paraId="3ACDC68E" w14:textId="77777777" w:rsidR="00630A4B" w:rsidRPr="00630A4B" w:rsidRDefault="00630A4B" w:rsidP="00630A4B"/>
    <w:p w14:paraId="0346F701" w14:textId="77777777" w:rsidR="00630A4B" w:rsidRPr="00630A4B" w:rsidRDefault="00630A4B" w:rsidP="00630A4B">
      <w:r w:rsidRPr="00630A4B">
        <w:t>Classes will be held at the Seven Hills City Hall, 7325 Summit View Dr, Seven Hills, OH 44131 in room “C” at 6:30 pm every Thursday. All class materials are provided.</w:t>
      </w:r>
    </w:p>
    <w:p w14:paraId="547E9B6F" w14:textId="77777777" w:rsidR="00630A4B" w:rsidRPr="00630A4B" w:rsidRDefault="00630A4B" w:rsidP="00630A4B"/>
    <w:p w14:paraId="181DC267" w14:textId="1D04C566" w:rsidR="00630A4B" w:rsidRDefault="00630A4B" w:rsidP="00630A4B">
      <w:pPr>
        <w:jc w:val="center"/>
      </w:pPr>
      <w:r w:rsidRPr="00630A4B">
        <w:t>####</w:t>
      </w:r>
    </w:p>
    <w:p w14:paraId="5B158F54" w14:textId="7CF2C395" w:rsidR="004A3386" w:rsidRDefault="004A3386" w:rsidP="00630A4B">
      <w:pPr>
        <w:jc w:val="center"/>
      </w:pPr>
    </w:p>
    <w:p w14:paraId="69CF69F8" w14:textId="77777777" w:rsidR="008E6A52" w:rsidRPr="008E6A52" w:rsidRDefault="008E6A52" w:rsidP="008E6A52">
      <w:pPr>
        <w:rPr>
          <w:b/>
          <w:bCs/>
          <w:i/>
          <w:iCs/>
          <w:sz w:val="28"/>
          <w:szCs w:val="28"/>
        </w:rPr>
      </w:pPr>
      <w:r w:rsidRPr="008E6A52">
        <w:rPr>
          <w:b/>
          <w:bCs/>
          <w:i/>
          <w:iCs/>
          <w:sz w:val="28"/>
          <w:szCs w:val="28"/>
        </w:rPr>
        <w:t xml:space="preserve">Massillon ARC Holding Classes for Tech and General licensing, and Code training.  </w:t>
      </w:r>
    </w:p>
    <w:p w14:paraId="786D997A" w14:textId="77777777" w:rsidR="008E6A52" w:rsidRDefault="008E6A52" w:rsidP="008E6A52"/>
    <w:p w14:paraId="2F9939FA" w14:textId="0C641ADD" w:rsidR="008E6A52" w:rsidRPr="008E6A52" w:rsidRDefault="008E6A52" w:rsidP="008E6A52">
      <w:r w:rsidRPr="008E6A52">
        <w:t>All three classes will run simultaneously at club Headquarters, (Massillon Senior Center)</w:t>
      </w:r>
      <w:r w:rsidR="000D6D1B">
        <w:t xml:space="preserve"> </w:t>
      </w:r>
      <w:r w:rsidRPr="008E6A52">
        <w:t>39 Lincoln Way West, Massillon, OH.</w:t>
      </w:r>
    </w:p>
    <w:p w14:paraId="2451F46E" w14:textId="77777777" w:rsidR="008E6A52" w:rsidRPr="008E6A52" w:rsidRDefault="008E6A52" w:rsidP="008E6A52"/>
    <w:p w14:paraId="771AD3CF" w14:textId="0901E66F" w:rsidR="008E6A52" w:rsidRPr="008E6A52" w:rsidRDefault="008E6A52" w:rsidP="008E6A52">
      <w:r w:rsidRPr="008E6A52">
        <w:t xml:space="preserve">The classes will begin </w:t>
      </w:r>
      <w:r w:rsidRPr="008E6A52">
        <w:rPr>
          <w:b/>
          <w:bCs/>
        </w:rPr>
        <w:t>Friday evening, Feb</w:t>
      </w:r>
      <w:r w:rsidR="000D6D1B" w:rsidRPr="000D6D1B">
        <w:rPr>
          <w:b/>
          <w:bCs/>
        </w:rPr>
        <w:t>ruary</w:t>
      </w:r>
      <w:r w:rsidRPr="008E6A52">
        <w:rPr>
          <w:b/>
          <w:bCs/>
        </w:rPr>
        <w:t xml:space="preserve"> </w:t>
      </w:r>
      <w:proofErr w:type="gramStart"/>
      <w:r w:rsidRPr="008E6A52">
        <w:rPr>
          <w:b/>
          <w:bCs/>
        </w:rPr>
        <w:t>14</w:t>
      </w:r>
      <w:r w:rsidRPr="008E6A52">
        <w:t>,  7</w:t>
      </w:r>
      <w:proofErr w:type="gramEnd"/>
      <w:r w:rsidRPr="008E6A52">
        <w:t xml:space="preserve"> </w:t>
      </w:r>
      <w:proofErr w:type="spellStart"/>
      <w:r w:rsidRPr="008E6A52">
        <w:t>p.m</w:t>
      </w:r>
      <w:proofErr w:type="spellEnd"/>
      <w:r w:rsidRPr="008E6A52">
        <w:t xml:space="preserve"> to 9 </w:t>
      </w:r>
      <w:proofErr w:type="spellStart"/>
      <w:r w:rsidRPr="008E6A52">
        <w:t>p.m</w:t>
      </w:r>
      <w:proofErr w:type="spellEnd"/>
      <w:r w:rsidRPr="008E6A52">
        <w:t>, and continue every Friday evening for Ten weeks.  Cost per person for entire class is $15 to cover expenses.</w:t>
      </w:r>
    </w:p>
    <w:p w14:paraId="7154CAAA" w14:textId="77777777" w:rsidR="000D6D1B" w:rsidRDefault="000D6D1B" w:rsidP="000D6D1B">
      <w:pPr>
        <w:rPr>
          <w:sz w:val="20"/>
          <w:szCs w:val="20"/>
        </w:rPr>
      </w:pPr>
    </w:p>
    <w:p w14:paraId="76F0740B" w14:textId="77777777" w:rsidR="000D6D1B" w:rsidRDefault="000D6D1B" w:rsidP="000D6D1B">
      <w:pPr>
        <w:rPr>
          <w:sz w:val="20"/>
          <w:szCs w:val="20"/>
        </w:rPr>
      </w:pPr>
    </w:p>
    <w:p w14:paraId="4088F478" w14:textId="01A0B73F" w:rsidR="000D6D1B" w:rsidRPr="008E6A52" w:rsidRDefault="000D0F07" w:rsidP="000D6D1B">
      <w:pPr>
        <w:rPr>
          <w:sz w:val="20"/>
          <w:szCs w:val="20"/>
          <w:u w:val="single"/>
        </w:rPr>
      </w:pPr>
      <w:hyperlink w:anchor="top" w:history="1">
        <w:r w:rsidR="000D6D1B" w:rsidRPr="008E6A52">
          <w:rPr>
            <w:rStyle w:val="Hyperlink"/>
            <w:sz w:val="20"/>
            <w:szCs w:val="20"/>
          </w:rPr>
          <w:t>TOP</w:t>
        </w:r>
      </w:hyperlink>
      <w:r w:rsidR="000D6D1B" w:rsidRPr="008E6A52">
        <w:rPr>
          <w:sz w:val="20"/>
          <w:szCs w:val="20"/>
          <w:u w:val="single"/>
        </w:rPr>
        <w:t xml:space="preserve"> ^</w:t>
      </w:r>
    </w:p>
    <w:p w14:paraId="3FEE5157" w14:textId="068A4BB2" w:rsidR="008E6A52" w:rsidRPr="008E6A52" w:rsidRDefault="008E6A52" w:rsidP="008E6A52">
      <w:r w:rsidRPr="008E6A52">
        <w:lastRenderedPageBreak/>
        <w:t>A VEC exam session will tentatively be scheduled for immediately after the last class.</w:t>
      </w:r>
    </w:p>
    <w:p w14:paraId="34B34DAC" w14:textId="77777777" w:rsidR="008E6A52" w:rsidRPr="008E6A52" w:rsidRDefault="008E6A52" w:rsidP="008E6A52"/>
    <w:p w14:paraId="5DB79BDF" w14:textId="77777777" w:rsidR="008E6A52" w:rsidRPr="008E6A52" w:rsidRDefault="008E6A52" w:rsidP="008E6A52">
      <w:r w:rsidRPr="008E6A52">
        <w:t xml:space="preserve">Additional information can be obtained by visiting our Web site at: </w:t>
      </w:r>
      <w:hyperlink r:id="rId34" w:history="1">
        <w:r w:rsidRPr="008E6A52">
          <w:rPr>
            <w:rStyle w:val="Hyperlink"/>
          </w:rPr>
          <w:t>www.w8np.org</w:t>
        </w:r>
      </w:hyperlink>
      <w:r w:rsidRPr="008E6A52">
        <w:t xml:space="preserve"> or emailing Perry Ballinger at </w:t>
      </w:r>
      <w:hyperlink r:id="rId35" w:history="1">
        <w:r w:rsidRPr="008E6A52">
          <w:rPr>
            <w:rStyle w:val="Hyperlink"/>
          </w:rPr>
          <w:t>w8au@sssnet.com</w:t>
        </w:r>
      </w:hyperlink>
      <w:r w:rsidRPr="008E6A52">
        <w:t>.  For reservations call</w:t>
      </w:r>
    </w:p>
    <w:p w14:paraId="67E3926D" w14:textId="77777777" w:rsidR="008E6A52" w:rsidRPr="008E6A52" w:rsidRDefault="008E6A52" w:rsidP="008E6A52">
      <w:r w:rsidRPr="008E6A52">
        <w:t>330-705-8449</w:t>
      </w:r>
    </w:p>
    <w:p w14:paraId="20754654" w14:textId="77777777" w:rsidR="008E6A52" w:rsidRPr="008E6A52" w:rsidRDefault="008E6A52" w:rsidP="008E6A52">
      <w:r w:rsidRPr="008E6A52">
        <w:t>and leave message.</w:t>
      </w:r>
    </w:p>
    <w:p w14:paraId="4E17B91D" w14:textId="77777777" w:rsidR="008E6A52" w:rsidRPr="008E6A52" w:rsidRDefault="008E6A52" w:rsidP="008E6A52"/>
    <w:p w14:paraId="3DA95821" w14:textId="77777777" w:rsidR="00630A4B" w:rsidRPr="00630A4B" w:rsidRDefault="00630A4B" w:rsidP="00630A4B">
      <w:pPr>
        <w:rPr>
          <w:vanish/>
        </w:rPr>
      </w:pPr>
    </w:p>
    <w:p w14:paraId="24A6D211" w14:textId="77777777" w:rsidR="00630A4B" w:rsidRPr="00630A4B" w:rsidRDefault="00630A4B" w:rsidP="00630A4B">
      <w:pPr>
        <w:rPr>
          <w:vanish/>
        </w:rPr>
      </w:pPr>
    </w:p>
    <w:p w14:paraId="2ED5951E" w14:textId="77777777" w:rsidR="00630A4B" w:rsidRPr="00630A4B" w:rsidRDefault="000D0F07" w:rsidP="00630A4B">
      <w:r>
        <w:pict w14:anchorId="5FE1606F">
          <v:rect id="_x0000_i1031" style="width:0;height:1.5pt" o:hralign="center" o:hrstd="t" o:hr="t" fillcolor="#a0a0a0" stroked="f"/>
        </w:pict>
      </w:r>
    </w:p>
    <w:p w14:paraId="52C6698D" w14:textId="77777777" w:rsidR="00630A4B" w:rsidRPr="00630A4B" w:rsidRDefault="00630A4B" w:rsidP="00630A4B">
      <w:pPr>
        <w:rPr>
          <w:b/>
          <w:bCs/>
          <w:i/>
          <w:iCs/>
          <w:color w:val="000000" w:themeColor="text1"/>
          <w:sz w:val="28"/>
          <w:szCs w:val="28"/>
        </w:rPr>
      </w:pPr>
      <w:bookmarkStart w:id="33" w:name="hamfest"/>
      <w:bookmarkEnd w:id="33"/>
      <w:r w:rsidRPr="00630A4B">
        <w:rPr>
          <w:b/>
          <w:bCs/>
          <w:i/>
          <w:iCs/>
          <w:noProof/>
          <w:color w:val="000000" w:themeColor="text1"/>
          <w:sz w:val="28"/>
          <w:szCs w:val="28"/>
        </w:rPr>
        <w:drawing>
          <wp:anchor distT="0" distB="0" distL="114300" distR="114300" simplePos="0" relativeHeight="251717632" behindDoc="1" locked="0" layoutInCell="1" allowOverlap="1" wp14:anchorId="2D3AF079" wp14:editId="49281FA8">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7" w:history="1">
        <w:r w:rsidRPr="00630A4B">
          <w:rPr>
            <w:b/>
            <w:bCs/>
            <w:i/>
            <w:iCs/>
            <w:color w:val="000000" w:themeColor="text1"/>
            <w:sz w:val="28"/>
            <w:szCs w:val="28"/>
          </w:rPr>
          <w:t>Upcoming Hamfests</w:t>
        </w:r>
      </w:hyperlink>
      <w:r w:rsidRPr="00630A4B">
        <w:rPr>
          <w:b/>
          <w:bCs/>
          <w:i/>
          <w:iCs/>
          <w:color w:val="000000" w:themeColor="text1"/>
          <w:sz w:val="28"/>
          <w:szCs w:val="28"/>
        </w:rPr>
        <w:t xml:space="preserve"> for 2020</w:t>
      </w:r>
    </w:p>
    <w:p w14:paraId="20CC3545" w14:textId="77777777" w:rsidR="00630A4B" w:rsidRPr="00630A4B" w:rsidRDefault="00630A4B" w:rsidP="00630A4B"/>
    <w:p w14:paraId="3CDF0315" w14:textId="77777777" w:rsidR="0018787C" w:rsidRDefault="00630A4B" w:rsidP="00630A4B">
      <w:pPr>
        <w:rPr>
          <w:b/>
          <w:bCs/>
        </w:rPr>
      </w:pPr>
      <w:r w:rsidRPr="00630A4B">
        <w:rPr>
          <w:b/>
          <w:bCs/>
        </w:rPr>
        <w:t>01/19/2020 | Sunday Creek Annual Hamfest</w:t>
      </w:r>
      <w:r w:rsidRPr="00630A4B">
        <w:br/>
        <w:t>Location: Nelsonville, OH</w:t>
      </w:r>
      <w:r w:rsidRPr="00630A4B">
        <w:br/>
        <w:t>Sponsor: Sunday Creek Amateur Radio Federation</w:t>
      </w:r>
      <w:r w:rsidRPr="00630A4B">
        <w:br/>
      </w:r>
    </w:p>
    <w:p w14:paraId="6D8C987E" w14:textId="677CE160" w:rsidR="00630A4B" w:rsidRPr="00630A4B" w:rsidRDefault="00630A4B" w:rsidP="00630A4B">
      <w:r w:rsidRPr="00630A4B">
        <w:rPr>
          <w:b/>
          <w:bCs/>
        </w:rPr>
        <w:t xml:space="preserve">01/26/2020 | </w:t>
      </w:r>
      <w:proofErr w:type="spellStart"/>
      <w:r w:rsidRPr="00630A4B">
        <w:rPr>
          <w:b/>
          <w:bCs/>
        </w:rPr>
        <w:t>Tusco</w:t>
      </w:r>
      <w:proofErr w:type="spellEnd"/>
      <w:r w:rsidRPr="00630A4B">
        <w:rPr>
          <w:b/>
          <w:bCs/>
        </w:rPr>
        <w:t xml:space="preserve"> Amateur Radio Club's 30th Annual Hamfest, Electronics and Computer Show</w:t>
      </w:r>
      <w:r w:rsidRPr="00630A4B">
        <w:br/>
        <w:t>Location: Strasburg, OH</w:t>
      </w:r>
      <w:r w:rsidRPr="00630A4B">
        <w:br/>
        <w:t xml:space="preserve">Sponsor: </w:t>
      </w:r>
      <w:proofErr w:type="spellStart"/>
      <w:r w:rsidRPr="00630A4B">
        <w:t>Tusco</w:t>
      </w:r>
      <w:proofErr w:type="spellEnd"/>
      <w:r w:rsidRPr="00630A4B">
        <w:t xml:space="preserve"> Amateur Radio Club</w:t>
      </w:r>
      <w:r w:rsidRPr="00630A4B">
        <w:br/>
        <w:t>Website: </w:t>
      </w:r>
      <w:hyperlink r:id="rId38" w:history="1">
        <w:r w:rsidRPr="00630A4B">
          <w:rPr>
            <w:color w:val="0563C1" w:themeColor="hyperlink"/>
            <w:u w:val="single"/>
          </w:rPr>
          <w:t>http://www.tuscoarc.org</w:t>
        </w:r>
      </w:hyperlink>
    </w:p>
    <w:p w14:paraId="45C3054C" w14:textId="77777777" w:rsidR="00630A4B" w:rsidRPr="00630A4B" w:rsidRDefault="00630A4B" w:rsidP="00630A4B">
      <w:pPr>
        <w:rPr>
          <w:b/>
          <w:bCs/>
        </w:rPr>
      </w:pPr>
    </w:p>
    <w:p w14:paraId="65AF0142" w14:textId="77777777" w:rsidR="00630A4B" w:rsidRPr="00630A4B" w:rsidRDefault="00630A4B" w:rsidP="00630A4B">
      <w:pPr>
        <w:rPr>
          <w:color w:val="0563C1" w:themeColor="hyperlink"/>
          <w:u w:val="single"/>
        </w:rPr>
      </w:pPr>
      <w:r w:rsidRPr="00630A4B">
        <w:rPr>
          <w:b/>
          <w:bCs/>
        </w:rPr>
        <w:t>02/16/2020 | Mansfield Mid-Winter Hamfest</w:t>
      </w:r>
      <w:r w:rsidRPr="00630A4B">
        <w:rPr>
          <w:b/>
          <w:bCs/>
        </w:rPr>
        <w:br/>
      </w:r>
      <w:r w:rsidRPr="00630A4B">
        <w:t>Location: Mansfield, OH</w:t>
      </w:r>
      <w:r w:rsidRPr="00630A4B">
        <w:br/>
        <w:t>Sponsor: Intercity Amateur Radio Club</w:t>
      </w:r>
      <w:r w:rsidRPr="00630A4B">
        <w:br/>
        <w:t>Website: </w:t>
      </w:r>
      <w:hyperlink r:id="rId39" w:history="1">
        <w:r w:rsidRPr="00630A4B">
          <w:rPr>
            <w:color w:val="0563C1" w:themeColor="hyperlink"/>
            <w:u w:val="single"/>
          </w:rPr>
          <w:t>http://WWW.IARC.CLUB</w:t>
        </w:r>
      </w:hyperlink>
      <w:r w:rsidRPr="00630A4B">
        <w:rPr>
          <w:color w:val="0563C1" w:themeColor="hyperlink"/>
          <w:u w:val="single"/>
        </w:rPr>
        <w:t xml:space="preserve"> </w:t>
      </w:r>
    </w:p>
    <w:p w14:paraId="05D03A37" w14:textId="77777777" w:rsidR="00630A4B" w:rsidRPr="00630A4B" w:rsidRDefault="00630A4B" w:rsidP="00630A4B">
      <w:pPr>
        <w:rPr>
          <w:b/>
          <w:bCs/>
          <w:color w:val="000000"/>
        </w:rPr>
      </w:pPr>
    </w:p>
    <w:p w14:paraId="5D23C64A" w14:textId="051DCB9E" w:rsidR="00630A4B" w:rsidRDefault="00630A4B" w:rsidP="00630A4B">
      <w:pPr>
        <w:rPr>
          <w:color w:val="000000"/>
        </w:rPr>
      </w:pPr>
      <w:r w:rsidRPr="00630A4B">
        <w:rPr>
          <w:b/>
          <w:bCs/>
          <w:color w:val="000000"/>
        </w:rPr>
        <w:t xml:space="preserve">03/01/2020 | </w:t>
      </w:r>
      <w:proofErr w:type="spellStart"/>
      <w:r w:rsidRPr="00630A4B">
        <w:rPr>
          <w:b/>
          <w:bCs/>
          <w:color w:val="000000"/>
        </w:rPr>
        <w:t>WinterHamFest</w:t>
      </w:r>
      <w:proofErr w:type="spellEnd"/>
      <w:r w:rsidRPr="00630A4B">
        <w:rPr>
          <w:color w:val="000000"/>
        </w:rPr>
        <w:br/>
        <w:t>Location: Elyria, OH</w:t>
      </w:r>
      <w:r w:rsidRPr="00630A4B">
        <w:rPr>
          <w:color w:val="000000"/>
        </w:rPr>
        <w:br/>
        <w:t>Sponsor: Northern Ohio Amateur Radio Society</w:t>
      </w:r>
      <w:r w:rsidRPr="00630A4B">
        <w:rPr>
          <w:color w:val="000000"/>
        </w:rPr>
        <w:br/>
        <w:t>Website: </w:t>
      </w:r>
      <w:hyperlink r:id="rId40" w:history="1">
        <w:r w:rsidRPr="00630A4B">
          <w:rPr>
            <w:color w:val="0000FF"/>
            <w:u w:val="single"/>
          </w:rPr>
          <w:t>http://noars.net</w:t>
        </w:r>
      </w:hyperlink>
      <w:r w:rsidRPr="00630A4B">
        <w:rPr>
          <w:color w:val="000000"/>
        </w:rPr>
        <w:t> </w:t>
      </w:r>
    </w:p>
    <w:p w14:paraId="6C95DB24" w14:textId="77777777" w:rsidR="00406936" w:rsidRDefault="00406936" w:rsidP="00630A4B">
      <w:pPr>
        <w:rPr>
          <w:b/>
          <w:bCs/>
          <w:color w:val="000000"/>
        </w:rPr>
      </w:pPr>
    </w:p>
    <w:p w14:paraId="407AF760" w14:textId="1F110FBF" w:rsidR="00630A4B" w:rsidRPr="00630A4B" w:rsidRDefault="00630A4B" w:rsidP="00630A4B">
      <w:pPr>
        <w:rPr>
          <w:color w:val="000000"/>
        </w:rPr>
      </w:pPr>
      <w:r w:rsidRPr="00630A4B">
        <w:rPr>
          <w:b/>
          <w:bCs/>
          <w:color w:val="000000"/>
        </w:rPr>
        <w:t>03/14-15/2020 | Toledo Hamfest,</w:t>
      </w:r>
    </w:p>
    <w:p w14:paraId="4870E655" w14:textId="434B00CC" w:rsidR="00630A4B" w:rsidRPr="00630A4B" w:rsidRDefault="00630A4B" w:rsidP="00630A4B">
      <w:pPr>
        <w:rPr>
          <w:color w:val="000000"/>
        </w:rPr>
      </w:pPr>
      <w:r w:rsidRPr="00630A4B">
        <w:rPr>
          <w:b/>
          <w:bCs/>
          <w:color w:val="000000"/>
        </w:rPr>
        <w:t>ARRL Great Lakes Division Convention</w:t>
      </w:r>
      <w:r w:rsidRPr="00630A4B">
        <w:rPr>
          <w:b/>
          <w:bCs/>
          <w:color w:val="000000"/>
        </w:rPr>
        <w:br/>
      </w:r>
      <w:r w:rsidRPr="00630A4B">
        <w:rPr>
          <w:color w:val="000000"/>
        </w:rPr>
        <w:t>Location: Perrysburg, OH</w:t>
      </w:r>
      <w:r w:rsidRPr="00630A4B">
        <w:rPr>
          <w:color w:val="000000"/>
        </w:rPr>
        <w:br/>
        <w:t>Sponsor: Toledo Mobile Radio Association</w:t>
      </w:r>
      <w:r w:rsidRPr="00630A4B">
        <w:rPr>
          <w:color w:val="000000"/>
        </w:rPr>
        <w:br/>
        <w:t>Website: </w:t>
      </w:r>
      <w:r w:rsidR="001A7AA0" w:rsidRPr="00630A4B">
        <w:rPr>
          <w:color w:val="000000"/>
        </w:rPr>
        <w:t xml:space="preserve"> </w:t>
      </w:r>
      <w:hyperlink r:id="rId41" w:history="1">
        <w:r w:rsidR="001A7AA0" w:rsidRPr="00FB5A37">
          <w:rPr>
            <w:rStyle w:val="Hyperlink"/>
          </w:rPr>
          <w:t>http://www.toledoglc.org/</w:t>
        </w:r>
      </w:hyperlink>
      <w:r w:rsidR="001A7AA0">
        <w:rPr>
          <w:color w:val="000000"/>
        </w:rPr>
        <w:t xml:space="preserve">  </w:t>
      </w:r>
    </w:p>
    <w:p w14:paraId="2E411728" w14:textId="77777777" w:rsidR="00630A4B" w:rsidRPr="00630A4B" w:rsidRDefault="00630A4B" w:rsidP="00630A4B">
      <w:pPr>
        <w:rPr>
          <w:color w:val="000000"/>
        </w:rPr>
      </w:pPr>
    </w:p>
    <w:p w14:paraId="12222FED" w14:textId="77777777" w:rsidR="00630A4B" w:rsidRPr="00630A4B" w:rsidRDefault="00630A4B" w:rsidP="00630A4B">
      <w:pPr>
        <w:rPr>
          <w:b/>
          <w:bCs/>
          <w:color w:val="000000"/>
        </w:rPr>
      </w:pPr>
      <w:r w:rsidRPr="00630A4B">
        <w:rPr>
          <w:b/>
          <w:bCs/>
          <w:color w:val="000000"/>
        </w:rPr>
        <w:t>03/21/2020 | Mid-Ohio Valley ARC Hamfest</w:t>
      </w:r>
    </w:p>
    <w:p w14:paraId="44955B22" w14:textId="77777777" w:rsidR="00630A4B" w:rsidRPr="00630A4B" w:rsidRDefault="00630A4B" w:rsidP="00630A4B">
      <w:pPr>
        <w:rPr>
          <w:color w:val="000000"/>
        </w:rPr>
      </w:pPr>
      <w:r w:rsidRPr="00630A4B">
        <w:rPr>
          <w:color w:val="000000"/>
        </w:rPr>
        <w:t>Location: Gallipolis, OH</w:t>
      </w:r>
    </w:p>
    <w:p w14:paraId="30D5FE7F" w14:textId="77777777" w:rsidR="00630A4B" w:rsidRPr="00630A4B" w:rsidRDefault="00630A4B" w:rsidP="00630A4B">
      <w:pPr>
        <w:rPr>
          <w:color w:val="000000"/>
        </w:rPr>
      </w:pPr>
      <w:r w:rsidRPr="00630A4B">
        <w:rPr>
          <w:color w:val="000000"/>
        </w:rPr>
        <w:t>Sponsor: Mid-Ohio Valley Amateur Radio Club, Inc.</w:t>
      </w:r>
    </w:p>
    <w:p w14:paraId="1C910B21" w14:textId="4C04DC3A" w:rsidR="00630A4B" w:rsidRDefault="00630A4B" w:rsidP="00630A4B">
      <w:pPr>
        <w:rPr>
          <w:color w:val="000000"/>
        </w:rPr>
      </w:pPr>
      <w:r w:rsidRPr="00630A4B">
        <w:rPr>
          <w:color w:val="000000"/>
        </w:rPr>
        <w:t xml:space="preserve">Website: </w:t>
      </w:r>
      <w:hyperlink r:id="rId42" w:history="1">
        <w:r w:rsidR="001A7AA0" w:rsidRPr="00FB5A37">
          <w:rPr>
            <w:rStyle w:val="Hyperlink"/>
          </w:rPr>
          <w:t>http://sites.google.com/site/midohiovalleyarc/</w:t>
        </w:r>
      </w:hyperlink>
      <w:r w:rsidRPr="00630A4B">
        <w:rPr>
          <w:color w:val="000000"/>
        </w:rPr>
        <w:t xml:space="preserve"> </w:t>
      </w:r>
    </w:p>
    <w:p w14:paraId="7181897D" w14:textId="11847A3F" w:rsidR="00406936" w:rsidRDefault="00406936" w:rsidP="00630A4B">
      <w:pPr>
        <w:rPr>
          <w:color w:val="000000"/>
        </w:rPr>
      </w:pPr>
    </w:p>
    <w:p w14:paraId="04A335C7" w14:textId="5ECD6E31" w:rsidR="00406936" w:rsidRPr="00406936" w:rsidRDefault="00406936" w:rsidP="00406936">
      <w:pPr>
        <w:rPr>
          <w:color w:val="000000"/>
        </w:rPr>
      </w:pPr>
      <w:r w:rsidRPr="00406936">
        <w:rPr>
          <w:b/>
          <w:bCs/>
          <w:color w:val="000000"/>
        </w:rPr>
        <w:t>04/11/2020 | 66th Annual Cuyahoga Falls Amateur Radio Club Hamfest</w:t>
      </w:r>
      <w:r w:rsidRPr="00406936">
        <w:rPr>
          <w:color w:val="000000"/>
        </w:rPr>
        <w:br/>
        <w:t>Location: Cuyahoga Falls, OH</w:t>
      </w:r>
      <w:r w:rsidRPr="00406936">
        <w:rPr>
          <w:color w:val="000000"/>
        </w:rPr>
        <w:br/>
        <w:t>Sponsor: Cuyahoga Falls Amateur Radio Club, Inc.</w:t>
      </w:r>
      <w:r w:rsidRPr="00406936">
        <w:rPr>
          <w:color w:val="000000"/>
        </w:rPr>
        <w:br/>
        <w:t>Website: </w:t>
      </w:r>
      <w:hyperlink r:id="rId43" w:history="1">
        <w:r w:rsidRPr="00406936">
          <w:rPr>
            <w:rStyle w:val="Hyperlink"/>
          </w:rPr>
          <w:t>http://www.cfarc.org/hamfest.php</w:t>
        </w:r>
      </w:hyperlink>
    </w:p>
    <w:p w14:paraId="4930EB88" w14:textId="77777777" w:rsidR="000D6D1B" w:rsidRDefault="000D6D1B" w:rsidP="000D6D1B">
      <w:pPr>
        <w:rPr>
          <w:sz w:val="20"/>
          <w:szCs w:val="20"/>
        </w:rPr>
      </w:pPr>
    </w:p>
    <w:p w14:paraId="50DBED1F" w14:textId="77777777" w:rsidR="000D6D1B" w:rsidRPr="000D6D1B" w:rsidRDefault="000D6D1B" w:rsidP="000D6D1B">
      <w:pPr>
        <w:jc w:val="center"/>
      </w:pPr>
    </w:p>
    <w:p w14:paraId="3A4A4852" w14:textId="77777777" w:rsidR="000D6D1B" w:rsidRDefault="000D6D1B" w:rsidP="000D6D1B">
      <w:pPr>
        <w:rPr>
          <w:sz w:val="20"/>
          <w:szCs w:val="20"/>
        </w:rPr>
      </w:pPr>
    </w:p>
    <w:p w14:paraId="009480F1" w14:textId="77777777" w:rsidR="000D6D1B" w:rsidRDefault="000D6D1B" w:rsidP="000D6D1B">
      <w:pPr>
        <w:rPr>
          <w:sz w:val="20"/>
          <w:szCs w:val="20"/>
        </w:rPr>
      </w:pPr>
    </w:p>
    <w:p w14:paraId="52724502" w14:textId="77777777" w:rsidR="000D6D1B" w:rsidRDefault="000D6D1B" w:rsidP="000D6D1B">
      <w:pPr>
        <w:rPr>
          <w:sz w:val="20"/>
          <w:szCs w:val="20"/>
        </w:rPr>
      </w:pPr>
    </w:p>
    <w:p w14:paraId="31D70F53" w14:textId="04CE3C97" w:rsidR="000D6D1B" w:rsidRPr="008E6A52" w:rsidRDefault="000D0F07" w:rsidP="000D6D1B">
      <w:pPr>
        <w:rPr>
          <w:sz w:val="20"/>
          <w:szCs w:val="20"/>
          <w:u w:val="single"/>
        </w:rPr>
      </w:pPr>
      <w:hyperlink w:anchor="top" w:history="1">
        <w:r w:rsidR="000D6D1B" w:rsidRPr="008E6A52">
          <w:rPr>
            <w:rStyle w:val="Hyperlink"/>
            <w:sz w:val="20"/>
            <w:szCs w:val="20"/>
          </w:rPr>
          <w:t>TOP</w:t>
        </w:r>
      </w:hyperlink>
      <w:r w:rsidR="000D6D1B" w:rsidRPr="008E6A52">
        <w:rPr>
          <w:sz w:val="20"/>
          <w:szCs w:val="20"/>
          <w:u w:val="single"/>
        </w:rPr>
        <w:t xml:space="preserve"> ^</w:t>
      </w:r>
    </w:p>
    <w:p w14:paraId="663B7C2F" w14:textId="185F85C8" w:rsidR="00B22AE0" w:rsidRDefault="000D0F07" w:rsidP="00630A4B">
      <w:pPr>
        <w:rPr>
          <w:sz w:val="20"/>
          <w:szCs w:val="20"/>
        </w:rPr>
      </w:pPr>
      <w:r>
        <w:lastRenderedPageBreak/>
        <w:pict w14:anchorId="643D6D78">
          <v:rect id="_x0000_i1032" style="width:0;height:1.5pt" o:hralign="center" o:hrstd="t" o:hr="t" fillcolor="#a0a0a0" stroked="f"/>
        </w:pict>
      </w:r>
    </w:p>
    <w:p w14:paraId="06A6A571" w14:textId="22E9A08E" w:rsidR="000F60B8" w:rsidRPr="00FD0EAD" w:rsidRDefault="000F60B8" w:rsidP="000F60B8">
      <w:pPr>
        <w:rPr>
          <w:b/>
          <w:bCs/>
          <w:i/>
          <w:iCs/>
          <w:noProof/>
          <w:sz w:val="28"/>
          <w:szCs w:val="28"/>
        </w:rPr>
      </w:pPr>
      <w:bookmarkStart w:id="34" w:name="DX"/>
      <w:bookmarkEnd w:id="34"/>
      <w:r w:rsidRPr="00193C07">
        <w:rPr>
          <w:noProof/>
        </w:rPr>
        <w:drawing>
          <wp:anchor distT="0" distB="0" distL="114300" distR="114300" simplePos="0" relativeHeight="251669504" behindDoc="1" locked="0" layoutInCell="1" allowOverlap="1" wp14:anchorId="4EDB2FF3" wp14:editId="49CB5D2F">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b/>
          <w:bCs/>
          <w:i/>
          <w:iCs/>
          <w:noProof/>
          <w:sz w:val="28"/>
          <w:szCs w:val="28"/>
        </w:rPr>
        <w:t>DX This Week</w:t>
      </w:r>
    </w:p>
    <w:p w14:paraId="422591F4" w14:textId="77777777" w:rsidR="000F60B8" w:rsidRPr="00FD0EAD" w:rsidRDefault="000F60B8" w:rsidP="000F60B8">
      <w:pPr>
        <w:rPr>
          <w:i/>
          <w:color w:val="000000" w:themeColor="text1"/>
        </w:rPr>
      </w:pPr>
      <w:r w:rsidRPr="00FD0EAD">
        <w:rPr>
          <w:i/>
          <w:color w:val="000000" w:themeColor="text1"/>
        </w:rPr>
        <w:t>(from Bill, AJ8B)</w:t>
      </w:r>
    </w:p>
    <w:p w14:paraId="365D166E" w14:textId="6332A43C" w:rsidR="000F60B8" w:rsidRPr="00FC0016" w:rsidRDefault="000F60B8" w:rsidP="000F60B8">
      <w:pPr>
        <w:rPr>
          <w:color w:val="000000" w:themeColor="text1"/>
        </w:rPr>
      </w:pPr>
    </w:p>
    <w:p w14:paraId="702CC496" w14:textId="55B6085A" w:rsidR="00770D43" w:rsidRPr="00770D43" w:rsidRDefault="00770D43" w:rsidP="00770D43">
      <w:pPr>
        <w:jc w:val="center"/>
        <w:rPr>
          <w:b/>
          <w:bCs/>
          <w:i/>
          <w:iCs/>
          <w:sz w:val="28"/>
          <w:szCs w:val="28"/>
        </w:rPr>
      </w:pPr>
      <w:r w:rsidRPr="00770D43">
        <w:rPr>
          <w:b/>
          <w:bCs/>
          <w:i/>
          <w:iCs/>
          <w:sz w:val="28"/>
          <w:szCs w:val="28"/>
        </w:rPr>
        <w:t>DX This Week – 2020 Dates</w:t>
      </w:r>
    </w:p>
    <w:p w14:paraId="007E9346" w14:textId="784E361B" w:rsidR="00770D43" w:rsidRPr="00770D43" w:rsidRDefault="00770D43" w:rsidP="00770D43">
      <w:pPr>
        <w:jc w:val="center"/>
        <w:rPr>
          <w:b/>
          <w:bCs/>
          <w:i/>
          <w:iCs/>
          <w:sz w:val="28"/>
          <w:szCs w:val="28"/>
        </w:rPr>
      </w:pPr>
      <w:r w:rsidRPr="00770D43">
        <w:rPr>
          <w:b/>
          <w:bCs/>
          <w:i/>
          <w:iCs/>
          <w:sz w:val="28"/>
          <w:szCs w:val="28"/>
        </w:rPr>
        <w:t>Bill AJ8B (</w:t>
      </w:r>
      <w:hyperlink r:id="rId45" w:history="1">
        <w:r w:rsidRPr="00770D43">
          <w:rPr>
            <w:rStyle w:val="Hyperlink"/>
            <w:b/>
            <w:bCs/>
            <w:i/>
            <w:iCs/>
            <w:sz w:val="28"/>
            <w:szCs w:val="28"/>
          </w:rPr>
          <w:t>aj8b@arrl.net</w:t>
        </w:r>
      </w:hyperlink>
      <w:r w:rsidRPr="00770D43">
        <w:rPr>
          <w:b/>
          <w:bCs/>
          <w:i/>
          <w:iCs/>
          <w:sz w:val="28"/>
          <w:szCs w:val="28"/>
        </w:rPr>
        <w:t xml:space="preserve">, @AJ8B, or </w:t>
      </w:r>
      <w:hyperlink r:id="rId46" w:history="1">
        <w:r w:rsidRPr="00770D43">
          <w:rPr>
            <w:rStyle w:val="Hyperlink"/>
            <w:b/>
            <w:bCs/>
            <w:i/>
            <w:iCs/>
            <w:sz w:val="28"/>
            <w:szCs w:val="28"/>
          </w:rPr>
          <w:t>www.aj8b.com</w:t>
        </w:r>
      </w:hyperlink>
      <w:r w:rsidRPr="00770D43">
        <w:rPr>
          <w:b/>
          <w:bCs/>
          <w:i/>
          <w:iCs/>
          <w:sz w:val="28"/>
          <w:szCs w:val="28"/>
        </w:rPr>
        <w:t xml:space="preserve">) </w:t>
      </w:r>
      <w:r w:rsidRPr="00770D43">
        <w:rPr>
          <w:b/>
          <w:bCs/>
          <w:i/>
          <w:iCs/>
          <w:sz w:val="28"/>
          <w:szCs w:val="28"/>
        </w:rPr>
        <w:br/>
      </w:r>
      <w:r w:rsidRPr="00770D43">
        <w:rPr>
          <w:b/>
          <w:bCs/>
          <w:i/>
          <w:iCs/>
          <w:sz w:val="28"/>
          <w:szCs w:val="28"/>
        </w:rPr>
        <w:tab/>
        <w:t>CWOPs Member #1567</w:t>
      </w:r>
    </w:p>
    <w:p w14:paraId="12E4A3BF" w14:textId="77777777" w:rsidR="00770D43" w:rsidRPr="00770D43" w:rsidRDefault="00770D43" w:rsidP="00770D43"/>
    <w:p w14:paraId="686A9C85" w14:textId="77777777" w:rsidR="00770D43" w:rsidRPr="00770D43" w:rsidRDefault="00770D43" w:rsidP="00770D43">
      <w:r w:rsidRPr="00770D43">
        <w:t>DX Spots that originated in the Midwest included Alaska, Algeria, Argentina, Aruba, Australia, Azores, Balearic Islands, Belgium, Bosnia-Herzegovina, Brazil, Canary Islands, Cayman Islands, Chile, China, Crete, Croatia, Cuba, Czech Republic, Denmark, Dominican Republic, Ecuador, England, European Russia, European Turkey, Fed. Rep. of Germany, Finland, France, Gibraltar, Guatemala, Hungary, Ireland, Italy, Japan, Kenya, Latvia, Lebanon, Mauritania, Mexico, Moldova, Mongolia, Montenegro, Netherlands, New Zealand, North Macedonia, Norway, Ogasawara, Paraguay, Philippines, Poland, Portugal, Republic of Korea, Rotuma Island, Singapore, Slovenia, Spain, Sweden, Switzerland, Taiwan, Trinidad &amp; Tobago, UK Base Areas on Cyprus, Ukraine, and Venezuela. The DX Clusters were very busy! I hope you took part.</w:t>
      </w:r>
    </w:p>
    <w:p w14:paraId="000EDD4B" w14:textId="39254A90" w:rsidR="00770D43" w:rsidRDefault="000D6D1B" w:rsidP="00770D43">
      <w:r w:rsidRPr="00770D43">
        <w:rPr>
          <w:noProof/>
        </w:rPr>
        <w:drawing>
          <wp:anchor distT="0" distB="0" distL="114300" distR="114300" simplePos="0" relativeHeight="251752448" behindDoc="0" locked="0" layoutInCell="1" allowOverlap="1" wp14:anchorId="1697710C" wp14:editId="67275622">
            <wp:simplePos x="0" y="0"/>
            <wp:positionH relativeFrom="margin">
              <wp:posOffset>2969895</wp:posOffset>
            </wp:positionH>
            <wp:positionV relativeFrom="paragraph">
              <wp:posOffset>151765</wp:posOffset>
            </wp:positionV>
            <wp:extent cx="3907155" cy="23145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7155" cy="2314575"/>
                    </a:xfrm>
                    <a:prstGeom prst="rect">
                      <a:avLst/>
                    </a:prstGeom>
                    <a:noFill/>
                  </pic:spPr>
                </pic:pic>
              </a:graphicData>
            </a:graphic>
            <wp14:sizeRelH relativeFrom="margin">
              <wp14:pctWidth>0</wp14:pctWidth>
            </wp14:sizeRelH>
            <wp14:sizeRelV relativeFrom="margin">
              <wp14:pctHeight>0</wp14:pctHeight>
            </wp14:sizeRelV>
          </wp:anchor>
        </w:drawing>
      </w:r>
    </w:p>
    <w:p w14:paraId="5D038041" w14:textId="0C6FD404" w:rsidR="00770D43" w:rsidRPr="00770D43" w:rsidRDefault="000D6D1B" w:rsidP="00770D43">
      <w:r>
        <w:t>Here</w:t>
      </w:r>
      <w:r w:rsidR="00770D43" w:rsidRPr="00770D43">
        <w:t xml:space="preserve"> are the two calendars that I use to track things month to month. They can be found at </w:t>
      </w:r>
      <w:hyperlink r:id="rId48" w:history="1">
        <w:r w:rsidR="00770D43" w:rsidRPr="00770D43">
          <w:rPr>
            <w:rStyle w:val="Hyperlink"/>
          </w:rPr>
          <w:t>www.hamradioweb.org</w:t>
        </w:r>
      </w:hyperlink>
      <w:r w:rsidR="00770D43" w:rsidRPr="00770D43">
        <w:t xml:space="preserve"> and </w:t>
      </w:r>
      <w:hyperlink r:id="rId49" w:history="1">
        <w:r w:rsidR="00770D43" w:rsidRPr="00770D43">
          <w:rPr>
            <w:rStyle w:val="Hyperlink"/>
          </w:rPr>
          <w:t>www.dx-world.net</w:t>
        </w:r>
      </w:hyperlink>
      <w:r w:rsidR="00770D43" w:rsidRPr="00770D43">
        <w:t xml:space="preserve">. You can also regularly check </w:t>
      </w:r>
      <w:hyperlink r:id="rId50" w:history="1">
        <w:r w:rsidR="00770D43" w:rsidRPr="00770D43">
          <w:rPr>
            <w:rStyle w:val="Hyperlink"/>
          </w:rPr>
          <w:t>https://www.dailydx.com/the-daily-dx-calendar/</w:t>
        </w:r>
      </w:hyperlink>
      <w:r w:rsidR="00770D43" w:rsidRPr="00770D43">
        <w:t xml:space="preserve">. </w:t>
      </w:r>
    </w:p>
    <w:p w14:paraId="6A5C2F5A" w14:textId="15601F3A" w:rsidR="00770D43" w:rsidRPr="00770D43" w:rsidRDefault="00770D43" w:rsidP="00770D43"/>
    <w:p w14:paraId="6D91858E" w14:textId="7DA9259A" w:rsidR="00770D43" w:rsidRPr="00770D43" w:rsidRDefault="00770D43" w:rsidP="00770D43"/>
    <w:p w14:paraId="02BD8E14" w14:textId="165EBB3A" w:rsidR="00770D43" w:rsidRPr="00770D43" w:rsidRDefault="00770D43" w:rsidP="00770D43"/>
    <w:p w14:paraId="3D00418C" w14:textId="77777777" w:rsidR="00770D43" w:rsidRPr="00770D43" w:rsidRDefault="00770D43" w:rsidP="00770D43"/>
    <w:p w14:paraId="1BD7AB53" w14:textId="03B1E0CE" w:rsidR="00770D43" w:rsidRDefault="00770D43" w:rsidP="00770D43"/>
    <w:p w14:paraId="5AECF690" w14:textId="29D93E5B" w:rsidR="00770D43" w:rsidRDefault="00770D43" w:rsidP="00770D43"/>
    <w:p w14:paraId="72DBA29B" w14:textId="249DE55E" w:rsidR="00770D43" w:rsidRDefault="00770D43" w:rsidP="00770D43"/>
    <w:p w14:paraId="06EF8596" w14:textId="1099FE44" w:rsidR="00770D43" w:rsidRDefault="000D6D1B" w:rsidP="00770D43">
      <w:r w:rsidRPr="00770D43">
        <w:rPr>
          <w:noProof/>
        </w:rPr>
        <w:drawing>
          <wp:anchor distT="0" distB="0" distL="114300" distR="114300" simplePos="0" relativeHeight="251753472" behindDoc="0" locked="0" layoutInCell="1" allowOverlap="1" wp14:anchorId="4AD889D6" wp14:editId="7EBC3929">
            <wp:simplePos x="0" y="0"/>
            <wp:positionH relativeFrom="margin">
              <wp:align>left</wp:align>
            </wp:positionH>
            <wp:positionV relativeFrom="paragraph">
              <wp:posOffset>74295</wp:posOffset>
            </wp:positionV>
            <wp:extent cx="3799840" cy="22193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9840" cy="2219325"/>
                    </a:xfrm>
                    <a:prstGeom prst="rect">
                      <a:avLst/>
                    </a:prstGeom>
                    <a:noFill/>
                  </pic:spPr>
                </pic:pic>
              </a:graphicData>
            </a:graphic>
            <wp14:sizeRelH relativeFrom="page">
              <wp14:pctWidth>0</wp14:pctWidth>
            </wp14:sizeRelH>
            <wp14:sizeRelV relativeFrom="page">
              <wp14:pctHeight>0</wp14:pctHeight>
            </wp14:sizeRelV>
          </wp:anchor>
        </w:drawing>
      </w:r>
    </w:p>
    <w:p w14:paraId="6EFBE6D1" w14:textId="1B06E2B6" w:rsidR="00770D43" w:rsidRDefault="00770D43" w:rsidP="00770D43"/>
    <w:p w14:paraId="4BC6457C" w14:textId="77777777" w:rsidR="000D6D1B" w:rsidRPr="00770D43" w:rsidRDefault="000D6D1B" w:rsidP="000D6D1B">
      <w:r w:rsidRPr="00770D43">
        <w:t>There are 3 kinds of events that I like to participate in, either committing the entire weekend or just a few hours. The first type are regional contests. The All Asian contest is my favorite and has allowed me opportunities to capture DX entities and zones on bands where I would not normally work these entities.</w:t>
      </w:r>
    </w:p>
    <w:p w14:paraId="10647E2A" w14:textId="77777777" w:rsidR="000D6D1B" w:rsidRDefault="000D6D1B" w:rsidP="000D6D1B"/>
    <w:p w14:paraId="7A48DC1C" w14:textId="77777777" w:rsidR="000D6D1B" w:rsidRPr="00770D43" w:rsidRDefault="000D6D1B" w:rsidP="000D6D1B">
      <w:r w:rsidRPr="00770D43">
        <w:t>The second type are state QSO parties. These operating events are fun and can really help you sharpen your operating skills.</w:t>
      </w:r>
    </w:p>
    <w:p w14:paraId="438E7383" w14:textId="00AB2600" w:rsidR="00770D43" w:rsidRDefault="00770D43" w:rsidP="00770D43"/>
    <w:p w14:paraId="0959EC23" w14:textId="287B0D61" w:rsidR="00770D43" w:rsidRPr="00770D43" w:rsidRDefault="00770D43" w:rsidP="00770D43">
      <w:r w:rsidRPr="00770D43">
        <w:t xml:space="preserve">Finally, there are the international DX contests. These are great for challenging you operating skills, equipment, and for rounding out your entity and zone count. </w:t>
      </w:r>
    </w:p>
    <w:p w14:paraId="6B14C564" w14:textId="77777777" w:rsidR="000D6D1B" w:rsidRDefault="000D6D1B" w:rsidP="000D6D1B">
      <w:pPr>
        <w:rPr>
          <w:sz w:val="20"/>
          <w:szCs w:val="20"/>
        </w:rPr>
      </w:pPr>
    </w:p>
    <w:p w14:paraId="7AD3216F" w14:textId="77777777" w:rsidR="000D6D1B" w:rsidRDefault="000D6D1B" w:rsidP="000D6D1B">
      <w:pPr>
        <w:rPr>
          <w:sz w:val="20"/>
          <w:szCs w:val="20"/>
        </w:rPr>
      </w:pPr>
    </w:p>
    <w:p w14:paraId="64064F2A" w14:textId="10B68993" w:rsidR="000D6D1B" w:rsidRPr="008E6A52" w:rsidRDefault="000D0F07" w:rsidP="000D6D1B">
      <w:pPr>
        <w:rPr>
          <w:sz w:val="20"/>
          <w:szCs w:val="20"/>
          <w:u w:val="single"/>
        </w:rPr>
      </w:pPr>
      <w:hyperlink w:anchor="top" w:history="1">
        <w:r w:rsidR="000D6D1B" w:rsidRPr="008E6A52">
          <w:rPr>
            <w:rStyle w:val="Hyperlink"/>
            <w:sz w:val="20"/>
            <w:szCs w:val="20"/>
          </w:rPr>
          <w:t>TOP</w:t>
        </w:r>
      </w:hyperlink>
      <w:r w:rsidR="000D6D1B" w:rsidRPr="008E6A52">
        <w:rPr>
          <w:sz w:val="20"/>
          <w:szCs w:val="20"/>
          <w:u w:val="single"/>
        </w:rPr>
        <w:t xml:space="preserve"> ^</w:t>
      </w:r>
    </w:p>
    <w:p w14:paraId="59C4BA41" w14:textId="1913D6CF" w:rsidR="00770D43" w:rsidRPr="00770D43" w:rsidRDefault="00770D43" w:rsidP="00770D43">
      <w:r w:rsidRPr="00770D43">
        <w:lastRenderedPageBreak/>
        <w:t xml:space="preserve">I have composed a list that combines information from  </w:t>
      </w:r>
      <w:hyperlink r:id="rId52" w:history="1">
        <w:r w:rsidRPr="00770D43">
          <w:rPr>
            <w:rStyle w:val="Hyperlink"/>
          </w:rPr>
          <w:t>https://qsoparty.eqth.net/index.html</w:t>
        </w:r>
      </w:hyperlink>
      <w:r w:rsidRPr="00770D43">
        <w:t xml:space="preserve"> and </w:t>
      </w:r>
      <w:hyperlink r:id="rId53" w:history="1">
        <w:r w:rsidRPr="00770D43">
          <w:rPr>
            <w:rStyle w:val="Hyperlink"/>
          </w:rPr>
          <w:t>https://www.contestcalendar.com/</w:t>
        </w:r>
      </w:hyperlink>
      <w:r w:rsidRPr="00770D43">
        <w:t xml:space="preserve">. The list is too long to include here, but, you can download this list from </w:t>
      </w:r>
      <w:hyperlink r:id="rId54" w:history="1">
        <w:r w:rsidRPr="00770D43">
          <w:rPr>
            <w:rStyle w:val="Hyperlink"/>
          </w:rPr>
          <w:t>www.aj8b.com/files</w:t>
        </w:r>
      </w:hyperlink>
      <w:r w:rsidRPr="00770D43">
        <w:t xml:space="preserve">. </w:t>
      </w:r>
    </w:p>
    <w:p w14:paraId="6B2A2AA6" w14:textId="77777777" w:rsidR="00770D43" w:rsidRPr="00770D43" w:rsidRDefault="00770D43" w:rsidP="00770D43"/>
    <w:p w14:paraId="4BB316BE" w14:textId="77777777" w:rsidR="00770D43" w:rsidRPr="00770D43" w:rsidRDefault="00770D43" w:rsidP="00770D43">
      <w:r w:rsidRPr="00770D43">
        <w:t>Let me know if you participate in these, what your favorite is and how you did.</w:t>
      </w:r>
    </w:p>
    <w:p w14:paraId="23881C17" w14:textId="77777777" w:rsidR="00770D43" w:rsidRPr="00770D43" w:rsidRDefault="00770D43" w:rsidP="00770D43"/>
    <w:p w14:paraId="37AA544E" w14:textId="77777777" w:rsidR="00770D43" w:rsidRPr="00770D43" w:rsidRDefault="00770D43" w:rsidP="00770D43">
      <w:pPr>
        <w:jc w:val="center"/>
        <w:rPr>
          <w:b/>
          <w:bCs/>
          <w:i/>
          <w:iCs/>
          <w:sz w:val="28"/>
          <w:szCs w:val="28"/>
        </w:rPr>
      </w:pPr>
      <w:r w:rsidRPr="00770D43">
        <w:rPr>
          <w:b/>
          <w:bCs/>
          <w:i/>
          <w:iCs/>
          <w:sz w:val="28"/>
          <w:szCs w:val="28"/>
        </w:rPr>
        <w:t xml:space="preserve">CQDX </w:t>
      </w:r>
      <w:proofErr w:type="spellStart"/>
      <w:r w:rsidRPr="00770D43">
        <w:rPr>
          <w:b/>
          <w:bCs/>
          <w:i/>
          <w:iCs/>
          <w:sz w:val="28"/>
          <w:szCs w:val="28"/>
        </w:rPr>
        <w:t>CQDX</w:t>
      </w:r>
      <w:proofErr w:type="spellEnd"/>
      <w:r w:rsidRPr="00770D43">
        <w:rPr>
          <w:b/>
          <w:bCs/>
          <w:i/>
          <w:iCs/>
          <w:sz w:val="28"/>
          <w:szCs w:val="28"/>
        </w:rPr>
        <w:t xml:space="preserve"> </w:t>
      </w:r>
      <w:proofErr w:type="spellStart"/>
      <w:r w:rsidRPr="00770D43">
        <w:rPr>
          <w:b/>
          <w:bCs/>
          <w:i/>
          <w:iCs/>
          <w:sz w:val="28"/>
          <w:szCs w:val="28"/>
        </w:rPr>
        <w:t>CQDX</w:t>
      </w:r>
      <w:proofErr w:type="spellEnd"/>
      <w:r w:rsidRPr="00770D43">
        <w:rPr>
          <w:b/>
          <w:bCs/>
          <w:i/>
          <w:iCs/>
          <w:sz w:val="28"/>
          <w:szCs w:val="28"/>
        </w:rPr>
        <w:t xml:space="preserve"> </w:t>
      </w:r>
      <w:proofErr w:type="spellStart"/>
      <w:r w:rsidRPr="00770D43">
        <w:rPr>
          <w:b/>
          <w:bCs/>
          <w:i/>
          <w:iCs/>
          <w:sz w:val="28"/>
          <w:szCs w:val="28"/>
        </w:rPr>
        <w:t>CQDX</w:t>
      </w:r>
      <w:proofErr w:type="spellEnd"/>
      <w:r w:rsidRPr="00770D43">
        <w:rPr>
          <w:b/>
          <w:bCs/>
          <w:i/>
          <w:iCs/>
          <w:sz w:val="28"/>
          <w:szCs w:val="28"/>
        </w:rPr>
        <w:t xml:space="preserve"> </w:t>
      </w:r>
      <w:proofErr w:type="spellStart"/>
      <w:r w:rsidRPr="00770D43">
        <w:rPr>
          <w:b/>
          <w:bCs/>
          <w:i/>
          <w:iCs/>
          <w:sz w:val="28"/>
          <w:szCs w:val="28"/>
        </w:rPr>
        <w:t>CQDX</w:t>
      </w:r>
      <w:proofErr w:type="spellEnd"/>
      <w:r w:rsidRPr="00770D43">
        <w:rPr>
          <w:b/>
          <w:bCs/>
          <w:i/>
          <w:iCs/>
          <w:sz w:val="28"/>
          <w:szCs w:val="28"/>
        </w:rPr>
        <w:t xml:space="preserve"> </w:t>
      </w:r>
      <w:proofErr w:type="spellStart"/>
      <w:r w:rsidRPr="00770D43">
        <w:rPr>
          <w:b/>
          <w:bCs/>
          <w:i/>
          <w:iCs/>
          <w:sz w:val="28"/>
          <w:szCs w:val="28"/>
        </w:rPr>
        <w:t>CQDX</w:t>
      </w:r>
      <w:proofErr w:type="spellEnd"/>
      <w:r w:rsidRPr="00770D43">
        <w:rPr>
          <w:b/>
          <w:bCs/>
          <w:i/>
          <w:iCs/>
          <w:sz w:val="28"/>
          <w:szCs w:val="28"/>
        </w:rPr>
        <w:t xml:space="preserve"> </w:t>
      </w:r>
      <w:proofErr w:type="spellStart"/>
      <w:r w:rsidRPr="00770D43">
        <w:rPr>
          <w:b/>
          <w:bCs/>
          <w:i/>
          <w:iCs/>
          <w:sz w:val="28"/>
          <w:szCs w:val="28"/>
        </w:rPr>
        <w:t>CQDX</w:t>
      </w:r>
      <w:proofErr w:type="spellEnd"/>
      <w:r w:rsidRPr="00770D43">
        <w:rPr>
          <w:b/>
          <w:bCs/>
          <w:i/>
          <w:iCs/>
          <w:sz w:val="28"/>
          <w:szCs w:val="28"/>
        </w:rPr>
        <w:t xml:space="preserve"> </w:t>
      </w:r>
      <w:proofErr w:type="spellStart"/>
      <w:r w:rsidRPr="00770D43">
        <w:rPr>
          <w:b/>
          <w:bCs/>
          <w:i/>
          <w:iCs/>
          <w:sz w:val="28"/>
          <w:szCs w:val="28"/>
        </w:rPr>
        <w:t>CQDX</w:t>
      </w:r>
      <w:proofErr w:type="spellEnd"/>
      <w:r w:rsidRPr="00770D43">
        <w:rPr>
          <w:b/>
          <w:bCs/>
          <w:i/>
          <w:iCs/>
          <w:sz w:val="28"/>
          <w:szCs w:val="28"/>
        </w:rPr>
        <w:t xml:space="preserve"> </w:t>
      </w:r>
      <w:proofErr w:type="spellStart"/>
      <w:r w:rsidRPr="00770D43">
        <w:rPr>
          <w:b/>
          <w:bCs/>
          <w:i/>
          <w:iCs/>
          <w:sz w:val="28"/>
          <w:szCs w:val="28"/>
        </w:rPr>
        <w:t>CQDX</w:t>
      </w:r>
      <w:proofErr w:type="spellEnd"/>
    </w:p>
    <w:p w14:paraId="1C7105C9" w14:textId="77777777" w:rsidR="00770D43" w:rsidRPr="00770D43" w:rsidRDefault="00770D43" w:rsidP="00770D43"/>
    <w:p w14:paraId="36F7B481" w14:textId="77777777" w:rsidR="00770D43" w:rsidRPr="00770D43" w:rsidRDefault="00770D43" w:rsidP="00770D43">
      <w:r w:rsidRPr="00770D43">
        <w:t xml:space="preserve">Here is an update from Bernie, W3UR, of the </w:t>
      </w:r>
      <w:proofErr w:type="spellStart"/>
      <w:r w:rsidRPr="00770D43">
        <w:t>DailyDX</w:t>
      </w:r>
      <w:proofErr w:type="spellEnd"/>
      <w:r w:rsidRPr="00770D43">
        <w:t xml:space="preserve"> and the </w:t>
      </w:r>
      <w:proofErr w:type="spellStart"/>
      <w:r w:rsidRPr="00770D43">
        <w:t>WeeklyDX</w:t>
      </w:r>
      <w:proofErr w:type="spellEnd"/>
      <w:r w:rsidRPr="00770D43">
        <w:t xml:space="preserve">, the best source for DX information. </w:t>
      </w:r>
      <w:hyperlink r:id="rId55" w:history="1">
        <w:r w:rsidRPr="00770D43">
          <w:rPr>
            <w:rStyle w:val="Hyperlink"/>
          </w:rPr>
          <w:t>http://www.dailydx.com/</w:t>
        </w:r>
      </w:hyperlink>
      <w:r w:rsidRPr="00770D43">
        <w:t>. Bernie has this to report:</w:t>
      </w:r>
    </w:p>
    <w:p w14:paraId="57D49373" w14:textId="77777777" w:rsidR="00770D43" w:rsidRPr="00770D43" w:rsidRDefault="00770D43" w:rsidP="00770D43"/>
    <w:p w14:paraId="112993C6" w14:textId="77777777" w:rsidR="00770D43" w:rsidRPr="00770D43" w:rsidRDefault="00770D43" w:rsidP="00770D43">
      <w:r w:rsidRPr="00770D43">
        <w:rPr>
          <w:b/>
          <w:bCs/>
        </w:rPr>
        <w:t>CQ DX Hall of Fame</w:t>
      </w:r>
      <w:r w:rsidRPr="00770D43">
        <w:rPr>
          <w:bCs/>
        </w:rPr>
        <w:t xml:space="preserve"> Nominations Due March 1</w:t>
      </w:r>
      <w:r w:rsidRPr="00770D43">
        <w:t xml:space="preserve"> - </w:t>
      </w:r>
      <w:r w:rsidRPr="00770D43">
        <w:rPr>
          <w:bCs/>
        </w:rPr>
        <w:t>By N2OO, Bob Schenck</w:t>
      </w:r>
    </w:p>
    <w:p w14:paraId="0316C31D" w14:textId="3B545D87" w:rsidR="00770D43" w:rsidRPr="00770D43" w:rsidRDefault="00770D43" w:rsidP="00770D43">
      <w:r w:rsidRPr="00770D43">
        <w:rPr>
          <w:bCs/>
        </w:rPr>
        <w:t xml:space="preserve">Just a reminder that nominations for the 2020 "class" of the CQ DX Hall of Fame are due by March 1. The CQ DX Hall of Fame honors those </w:t>
      </w:r>
      <w:proofErr w:type="spellStart"/>
      <w:r w:rsidRPr="00770D43">
        <w:rPr>
          <w:bCs/>
        </w:rPr>
        <w:t>DXers</w:t>
      </w:r>
      <w:proofErr w:type="spellEnd"/>
      <w:r w:rsidRPr="00770D43">
        <w:rPr>
          <w:bCs/>
        </w:rPr>
        <w:t xml:space="preserve"> who have gone "above and beyond," not only in terms of their own on-air accomplishments but also in terms of "giving back" to the </w:t>
      </w:r>
      <w:proofErr w:type="spellStart"/>
      <w:r w:rsidRPr="00770D43">
        <w:rPr>
          <w:bCs/>
        </w:rPr>
        <w:t>DXing</w:t>
      </w:r>
      <w:proofErr w:type="spellEnd"/>
      <w:r w:rsidRPr="00770D43">
        <w:rPr>
          <w:bCs/>
        </w:rPr>
        <w:t xml:space="preserve"> community. A maximum of two (2) people may be inducted each year.</w:t>
      </w:r>
    </w:p>
    <w:p w14:paraId="2110CD44" w14:textId="77777777" w:rsidR="00770D43" w:rsidRDefault="00770D43" w:rsidP="00770D43">
      <w:pPr>
        <w:rPr>
          <w:bCs/>
        </w:rPr>
      </w:pPr>
    </w:p>
    <w:p w14:paraId="1B47DB25" w14:textId="2E94E48D" w:rsidR="00770D43" w:rsidRPr="00770D43" w:rsidRDefault="00770D43" w:rsidP="00770D43">
      <w:r w:rsidRPr="00770D43">
        <w:rPr>
          <w:bCs/>
        </w:rPr>
        <w:t>Nominations may be made by DX clubs, national organizations or individuals, and must be submitted by March 1 of each year to be considered. Nominations should be directed to CQ DX Hall of Fame, c/o CQ magazine, 17 West John Street, Hicksville, NY 11801 USA; or (preferably) via e-mail to &lt;</w:t>
      </w:r>
      <w:hyperlink r:id="rId56" w:tgtFrame="_blank" w:history="1">
        <w:r w:rsidRPr="00770D43">
          <w:rPr>
            <w:rStyle w:val="Hyperlink"/>
            <w:bCs/>
          </w:rPr>
          <w:t>w2vu@cq-amateur-radio.com</w:t>
        </w:r>
      </w:hyperlink>
      <w:r w:rsidRPr="00770D43">
        <w:rPr>
          <w:bCs/>
        </w:rPr>
        <w:t>&gt;. Be sure to specify that the nomination is for the CQ DX Hall of Fame.</w:t>
      </w:r>
    </w:p>
    <w:p w14:paraId="2EAEE958" w14:textId="77777777" w:rsidR="00770D43" w:rsidRPr="00770D43" w:rsidRDefault="00770D43" w:rsidP="00770D43"/>
    <w:p w14:paraId="073AA9B7" w14:textId="77777777" w:rsidR="00770D43" w:rsidRPr="00770D43" w:rsidRDefault="00770D43" w:rsidP="00770D43">
      <w:r w:rsidRPr="00770D43">
        <w:rPr>
          <w:b/>
          <w:bCs/>
        </w:rPr>
        <w:t>South Orkney 2020</w:t>
      </w:r>
      <w:r w:rsidRPr="00770D43">
        <w:rPr>
          <w:bCs/>
        </w:rPr>
        <w:t xml:space="preserve"> - For Immediate Release</w:t>
      </w:r>
    </w:p>
    <w:p w14:paraId="708D95AA" w14:textId="77777777" w:rsidR="00770D43" w:rsidRPr="00770D43" w:rsidRDefault="00770D43" w:rsidP="00770D43">
      <w:r w:rsidRPr="00770D43">
        <w:rPr>
          <w:bCs/>
        </w:rPr>
        <w:t>Press Release #9</w:t>
      </w:r>
    </w:p>
    <w:p w14:paraId="02B37FD7" w14:textId="77777777" w:rsidR="00770D43" w:rsidRPr="00770D43" w:rsidRDefault="00770D43" w:rsidP="00770D43">
      <w:r w:rsidRPr="00770D43">
        <w:rPr>
          <w:bCs/>
        </w:rPr>
        <w:t>Jan 2, 2020</w:t>
      </w:r>
    </w:p>
    <w:p w14:paraId="3B3C0FEE" w14:textId="77777777" w:rsidR="00770D43" w:rsidRPr="00770D43" w:rsidRDefault="00770D43" w:rsidP="00770D43"/>
    <w:p w14:paraId="0A3BF97B" w14:textId="77777777" w:rsidR="00770D43" w:rsidRPr="00770D43" w:rsidRDefault="00770D43" w:rsidP="00770D43">
      <w:r w:rsidRPr="00770D43">
        <w:rPr>
          <w:bCs/>
        </w:rPr>
        <w:t xml:space="preserve">South Orkney Islands </w:t>
      </w:r>
      <w:proofErr w:type="spellStart"/>
      <w:r w:rsidRPr="00770D43">
        <w:rPr>
          <w:bCs/>
        </w:rPr>
        <w:t>DXpedition</w:t>
      </w:r>
      <w:proofErr w:type="spellEnd"/>
      <w:r w:rsidRPr="00770D43">
        <w:t xml:space="preserve"> - </w:t>
      </w:r>
      <w:r w:rsidRPr="00770D43">
        <w:rPr>
          <w:bCs/>
        </w:rPr>
        <w:t>VP8PJ</w:t>
      </w:r>
    </w:p>
    <w:p w14:paraId="2B3C0310" w14:textId="77777777" w:rsidR="00770D43" w:rsidRDefault="00770D43" w:rsidP="00770D43">
      <w:pPr>
        <w:rPr>
          <w:bCs/>
        </w:rPr>
      </w:pPr>
    </w:p>
    <w:p w14:paraId="39DE89E6" w14:textId="384E420C" w:rsidR="00770D43" w:rsidRPr="00770D43" w:rsidRDefault="00770D43" w:rsidP="00770D43">
      <w:r w:rsidRPr="00770D43">
        <w:rPr>
          <w:bCs/>
        </w:rPr>
        <w:t>We are pleased to announce the call sign for the Perseverance DX Group’s expedition South Orkney 2020 will be changed to VP8PJ. In past years it was relatively easy to get a preferred VP8 call sign for the British Antarctic Territory. After a licensing administrative change, we were unable to obtain a VP8 call sign for operation from South Orkney and were advised to use /VP8. </w:t>
      </w:r>
    </w:p>
    <w:p w14:paraId="55452110" w14:textId="77777777" w:rsidR="00770D43" w:rsidRDefault="00770D43" w:rsidP="00770D43"/>
    <w:p w14:paraId="295D0875" w14:textId="58123D1A" w:rsidR="00770D43" w:rsidRPr="00770D43" w:rsidRDefault="00770D43" w:rsidP="00770D43">
      <w:r w:rsidRPr="00770D43">
        <w:rPr>
          <w:bCs/>
        </w:rPr>
        <w:t xml:space="preserve">Alan, VK6CQ, a recent addition to the team, holds the call sign VP8PJ that was issued to him for operation from the British Antarctic Territory. After submission of a copy of Alan’s license, ARRL has issued us a new </w:t>
      </w:r>
      <w:proofErr w:type="spellStart"/>
      <w:r w:rsidRPr="00770D43">
        <w:rPr>
          <w:bCs/>
        </w:rPr>
        <w:t>LoTW</w:t>
      </w:r>
      <w:proofErr w:type="spellEnd"/>
      <w:r w:rsidRPr="00770D43">
        <w:rPr>
          <w:bCs/>
        </w:rPr>
        <w:t xml:space="preserve"> certificate for the use of this call from South Orkney for the duration of our expedition.</w:t>
      </w:r>
    </w:p>
    <w:p w14:paraId="711A4A6A" w14:textId="77777777" w:rsidR="00770D43" w:rsidRPr="00770D43" w:rsidRDefault="00770D43" w:rsidP="00770D43">
      <w:r w:rsidRPr="00770D43">
        <w:rPr>
          <w:bCs/>
        </w:rPr>
        <w:t>73,</w:t>
      </w:r>
    </w:p>
    <w:p w14:paraId="0C2CF258" w14:textId="77777777" w:rsidR="00770D43" w:rsidRDefault="00770D43" w:rsidP="00770D43">
      <w:pPr>
        <w:rPr>
          <w:bCs/>
        </w:rPr>
      </w:pPr>
    </w:p>
    <w:p w14:paraId="18A5C384" w14:textId="4EBEE390" w:rsidR="00770D43" w:rsidRPr="00770D43" w:rsidRDefault="00770D43" w:rsidP="00770D43">
      <w:r w:rsidRPr="00770D43">
        <w:rPr>
          <w:bCs/>
        </w:rPr>
        <w:t>Team VP8PJ</w:t>
      </w:r>
    </w:p>
    <w:p w14:paraId="15C41041" w14:textId="77777777" w:rsidR="00770D43" w:rsidRDefault="00770D43" w:rsidP="00770D43">
      <w:pPr>
        <w:rPr>
          <w:bCs/>
        </w:rPr>
      </w:pPr>
    </w:p>
    <w:p w14:paraId="2A4A4DEF" w14:textId="3359C414" w:rsidR="00770D43" w:rsidRPr="00770D43" w:rsidRDefault="00770D43" w:rsidP="00770D43">
      <w:r w:rsidRPr="00770D43">
        <w:rPr>
          <w:bCs/>
        </w:rPr>
        <w:t>Website: </w:t>
      </w:r>
      <w:hyperlink r:id="rId57" w:tgtFrame="_blank" w:history="1">
        <w:r w:rsidRPr="00770D43">
          <w:rPr>
            <w:rStyle w:val="Hyperlink"/>
            <w:bCs/>
          </w:rPr>
          <w:t>https://sorkney.com/</w:t>
        </w:r>
      </w:hyperlink>
    </w:p>
    <w:p w14:paraId="7F9C9F64" w14:textId="77777777" w:rsidR="00770D43" w:rsidRPr="00770D43" w:rsidRDefault="00770D43" w:rsidP="00770D43">
      <w:r w:rsidRPr="00770D43">
        <w:rPr>
          <w:bCs/>
        </w:rPr>
        <w:t>Please direct your questions to: </w:t>
      </w:r>
      <w:hyperlink r:id="rId58" w:tgtFrame="_blank" w:history="1">
        <w:r w:rsidRPr="00770D43">
          <w:rPr>
            <w:rStyle w:val="Hyperlink"/>
            <w:bCs/>
          </w:rPr>
          <w:t>info@sorkney.com</w:t>
        </w:r>
      </w:hyperlink>
    </w:p>
    <w:p w14:paraId="0CCDFBA9" w14:textId="77777777" w:rsidR="00770D43" w:rsidRPr="00770D43" w:rsidRDefault="00770D43" w:rsidP="00770D43"/>
    <w:p w14:paraId="553C423C" w14:textId="3B2606A6" w:rsidR="00770D43" w:rsidRDefault="00770D43" w:rsidP="00770D43">
      <w:pPr>
        <w:rPr>
          <w:bCs/>
        </w:rPr>
      </w:pPr>
      <w:r w:rsidRPr="00770D43">
        <w:rPr>
          <w:b/>
          <w:bCs/>
        </w:rPr>
        <w:t xml:space="preserve">C2 – Nauru - </w:t>
      </w:r>
      <w:r w:rsidRPr="00770D43">
        <w:rPr>
          <w:bCs/>
        </w:rPr>
        <w:t xml:space="preserve">JH3AZC, Kay, and friends will operate from the Budapest Hotel in the Republic of Nauru February 5-8.  Kay’s callsign is C21MB and his full name is Kay </w:t>
      </w:r>
      <w:proofErr w:type="spellStart"/>
      <w:r w:rsidRPr="00770D43">
        <w:rPr>
          <w:bCs/>
        </w:rPr>
        <w:t>Sanae</w:t>
      </w:r>
      <w:proofErr w:type="spellEnd"/>
      <w:r w:rsidRPr="00770D43">
        <w:rPr>
          <w:bCs/>
        </w:rPr>
        <w:t>.  Others operating with him on this trip are:</w:t>
      </w:r>
    </w:p>
    <w:p w14:paraId="6C267240" w14:textId="77777777" w:rsidR="000D6D1B" w:rsidRDefault="000D6D1B" w:rsidP="000D6D1B">
      <w:pPr>
        <w:rPr>
          <w:sz w:val="20"/>
          <w:szCs w:val="20"/>
        </w:rPr>
      </w:pPr>
    </w:p>
    <w:p w14:paraId="271C50A1" w14:textId="77777777" w:rsidR="000D6D1B" w:rsidRDefault="000D6D1B" w:rsidP="000D6D1B">
      <w:pPr>
        <w:rPr>
          <w:sz w:val="20"/>
          <w:szCs w:val="20"/>
        </w:rPr>
      </w:pPr>
    </w:p>
    <w:p w14:paraId="40ACED2A" w14:textId="77777777" w:rsidR="000D6D1B" w:rsidRDefault="000D6D1B" w:rsidP="000D6D1B">
      <w:pPr>
        <w:rPr>
          <w:sz w:val="20"/>
          <w:szCs w:val="20"/>
        </w:rPr>
      </w:pPr>
    </w:p>
    <w:p w14:paraId="0B25DA95" w14:textId="77777777" w:rsidR="000D6D1B" w:rsidRDefault="000D6D1B" w:rsidP="000D6D1B">
      <w:pPr>
        <w:rPr>
          <w:sz w:val="20"/>
          <w:szCs w:val="20"/>
        </w:rPr>
      </w:pPr>
    </w:p>
    <w:p w14:paraId="3412985C" w14:textId="45132957" w:rsidR="000D6D1B" w:rsidRPr="008E6A52" w:rsidRDefault="000D0F07" w:rsidP="000D6D1B">
      <w:pPr>
        <w:rPr>
          <w:sz w:val="20"/>
          <w:szCs w:val="20"/>
          <w:u w:val="single"/>
        </w:rPr>
      </w:pPr>
      <w:hyperlink w:anchor="top" w:history="1">
        <w:r w:rsidR="000D6D1B" w:rsidRPr="008E6A52">
          <w:rPr>
            <w:rStyle w:val="Hyperlink"/>
            <w:sz w:val="20"/>
            <w:szCs w:val="20"/>
          </w:rPr>
          <w:t>TOP</w:t>
        </w:r>
      </w:hyperlink>
      <w:r w:rsidR="000D6D1B" w:rsidRPr="008E6A52">
        <w:rPr>
          <w:sz w:val="20"/>
          <w:szCs w:val="20"/>
          <w:u w:val="single"/>
        </w:rPr>
        <w:t xml:space="preserve"> ^</w:t>
      </w:r>
    </w:p>
    <w:p w14:paraId="03C5C859" w14:textId="77777777" w:rsidR="00770D43" w:rsidRPr="00770D43" w:rsidRDefault="00770D43" w:rsidP="00770D43">
      <w:pPr>
        <w:ind w:left="720"/>
      </w:pPr>
      <w:r w:rsidRPr="00770D43">
        <w:rPr>
          <w:bCs/>
        </w:rPr>
        <w:lastRenderedPageBreak/>
        <w:t>JP3EXR, Taka Sakamoto, doing 2M EME, apparently using the same C21MB callsign.</w:t>
      </w:r>
    </w:p>
    <w:p w14:paraId="55A3BBEC" w14:textId="77777777" w:rsidR="00770D43" w:rsidRPr="00770D43" w:rsidRDefault="00770D43" w:rsidP="00770D43">
      <w:pPr>
        <w:ind w:left="720"/>
      </w:pPr>
      <w:r w:rsidRPr="00770D43">
        <w:rPr>
          <w:bCs/>
        </w:rPr>
        <w:t>JH3QFL, callsign C21AA, HF, especially low bands.</w:t>
      </w:r>
    </w:p>
    <w:p w14:paraId="056D326A" w14:textId="77777777" w:rsidR="00770D43" w:rsidRPr="00770D43" w:rsidRDefault="00770D43" w:rsidP="00770D43">
      <w:pPr>
        <w:ind w:left="720"/>
      </w:pPr>
      <w:r w:rsidRPr="00770D43">
        <w:rPr>
          <w:bCs/>
        </w:rPr>
        <w:t>JR3GWZ, call C21GW, Hiro Kojima, HF, especially low bands also.</w:t>
      </w:r>
    </w:p>
    <w:p w14:paraId="4933D2A4" w14:textId="77777777" w:rsidR="00770D43" w:rsidRPr="00770D43" w:rsidRDefault="00770D43" w:rsidP="00770D43">
      <w:pPr>
        <w:ind w:left="720"/>
      </w:pPr>
      <w:r w:rsidRPr="00770D43">
        <w:rPr>
          <w:bCs/>
        </w:rPr>
        <w:t>JA1PFP, C21PF, Taka Yoshida, 40 and 20M</w:t>
      </w:r>
    </w:p>
    <w:p w14:paraId="6424B804" w14:textId="77777777" w:rsidR="00770D43" w:rsidRPr="00770D43" w:rsidRDefault="00770D43" w:rsidP="00770D43">
      <w:pPr>
        <w:ind w:left="720"/>
      </w:pPr>
      <w:r w:rsidRPr="00770D43">
        <w:rPr>
          <w:bCs/>
        </w:rPr>
        <w:t>JH3VAA, C21VA, Mamoru Nomura, HF bands.</w:t>
      </w:r>
    </w:p>
    <w:p w14:paraId="1022257C" w14:textId="77777777" w:rsidR="00770D43" w:rsidRDefault="00770D43" w:rsidP="00770D43">
      <w:pPr>
        <w:rPr>
          <w:bCs/>
        </w:rPr>
      </w:pPr>
      <w:r w:rsidRPr="00770D43">
        <w:rPr>
          <w:bCs/>
        </w:rPr>
        <w:tab/>
      </w:r>
    </w:p>
    <w:p w14:paraId="6FB45481" w14:textId="1DB0510D" w:rsidR="00770D43" w:rsidRPr="00770D43" w:rsidRDefault="00770D43" w:rsidP="00770D43">
      <w:r w:rsidRPr="00770D43">
        <w:rPr>
          <w:bCs/>
        </w:rPr>
        <w:t xml:space="preserve">The HF station is an FT991A, IC7300, a </w:t>
      </w:r>
      <w:proofErr w:type="spellStart"/>
      <w:r w:rsidRPr="00770D43">
        <w:rPr>
          <w:bCs/>
        </w:rPr>
        <w:t>Redpitaya</w:t>
      </w:r>
      <w:proofErr w:type="spellEnd"/>
      <w:r w:rsidRPr="00770D43">
        <w:rPr>
          <w:bCs/>
        </w:rPr>
        <w:t xml:space="preserve"> SDR, SPE KW amp and a </w:t>
      </w:r>
      <w:proofErr w:type="spellStart"/>
      <w:r w:rsidRPr="00770D43">
        <w:rPr>
          <w:bCs/>
        </w:rPr>
        <w:t>Thamway</w:t>
      </w:r>
      <w:proofErr w:type="spellEnd"/>
      <w:r w:rsidRPr="00770D43">
        <w:rPr>
          <w:bCs/>
        </w:rPr>
        <w:t xml:space="preserve"> </w:t>
      </w:r>
      <w:proofErr w:type="gramStart"/>
      <w:r w:rsidRPr="00770D43">
        <w:rPr>
          <w:bCs/>
        </w:rPr>
        <w:t>500 watt</w:t>
      </w:r>
      <w:proofErr w:type="gramEnd"/>
      <w:r w:rsidRPr="00770D43">
        <w:rPr>
          <w:bCs/>
        </w:rPr>
        <w:t xml:space="preserve"> amp; and for antennas a </w:t>
      </w:r>
      <w:proofErr w:type="spellStart"/>
      <w:r w:rsidRPr="00770D43">
        <w:rPr>
          <w:bCs/>
        </w:rPr>
        <w:t>spiderbeam</w:t>
      </w:r>
      <w:proofErr w:type="spellEnd"/>
      <w:r w:rsidRPr="00770D43">
        <w:rPr>
          <w:bCs/>
        </w:rPr>
        <w:t xml:space="preserve"> and </w:t>
      </w:r>
      <w:proofErr w:type="spellStart"/>
      <w:r w:rsidRPr="00770D43">
        <w:rPr>
          <w:bCs/>
        </w:rPr>
        <w:t>groundplane</w:t>
      </w:r>
      <w:proofErr w:type="spellEnd"/>
      <w:r w:rsidRPr="00770D43">
        <w:rPr>
          <w:bCs/>
        </w:rPr>
        <w:t>.  They plan operation on all of these:  160, 80, 40, 30, 20, 18, 15, 10, 6 and 2M EME.  The HF operation will be primarily FT8.</w:t>
      </w:r>
    </w:p>
    <w:p w14:paraId="15EC343E" w14:textId="77777777" w:rsidR="00770D43" w:rsidRDefault="00770D43" w:rsidP="00770D43"/>
    <w:p w14:paraId="741ADE02" w14:textId="219CE513" w:rsidR="00770D43" w:rsidRPr="00770D43" w:rsidRDefault="00770D43" w:rsidP="00770D43">
      <w:r w:rsidRPr="00770D43">
        <w:rPr>
          <w:bCs/>
        </w:rPr>
        <w:t xml:space="preserve">For a QSL, you can send to the home call of the </w:t>
      </w:r>
      <w:proofErr w:type="gramStart"/>
      <w:r w:rsidRPr="00770D43">
        <w:rPr>
          <w:bCs/>
        </w:rPr>
        <w:t>particular one</w:t>
      </w:r>
      <w:proofErr w:type="gramEnd"/>
      <w:r w:rsidRPr="00770D43">
        <w:rPr>
          <w:bCs/>
        </w:rPr>
        <w:t xml:space="preserve"> you work, and to JH3AZC for 2M EME, with SAE and 2 USD, no Club Log, no </w:t>
      </w:r>
      <w:proofErr w:type="spellStart"/>
      <w:r w:rsidRPr="00770D43">
        <w:rPr>
          <w:bCs/>
        </w:rPr>
        <w:t>LoTW</w:t>
      </w:r>
      <w:proofErr w:type="spellEnd"/>
      <w:r w:rsidRPr="00770D43">
        <w:rPr>
          <w:bCs/>
        </w:rPr>
        <w:t xml:space="preserve"> it appears.</w:t>
      </w:r>
    </w:p>
    <w:p w14:paraId="45C3EA63" w14:textId="77777777" w:rsidR="00770D43" w:rsidRPr="00770D43" w:rsidRDefault="00770D43" w:rsidP="00770D43"/>
    <w:p w14:paraId="0803B4F4" w14:textId="77777777" w:rsidR="00770D43" w:rsidRPr="00770D43" w:rsidRDefault="00770D43" w:rsidP="00770D43">
      <w:r w:rsidRPr="00770D43">
        <w:rPr>
          <w:b/>
          <w:bCs/>
        </w:rPr>
        <w:t xml:space="preserve">YB – Indonesia - </w:t>
      </w:r>
      <w:r w:rsidRPr="00770D43">
        <w:rPr>
          <w:bCs/>
        </w:rPr>
        <w:t xml:space="preserve">7A2A is a special callsign January 24-26 during the CQ 160M Contest, a multi-single operation.  QSL direct or through </w:t>
      </w:r>
      <w:proofErr w:type="spellStart"/>
      <w:r w:rsidRPr="00770D43">
        <w:rPr>
          <w:bCs/>
        </w:rPr>
        <w:t>LoTW</w:t>
      </w:r>
      <w:proofErr w:type="spellEnd"/>
      <w:r w:rsidRPr="00770D43">
        <w:rPr>
          <w:bCs/>
        </w:rPr>
        <w:t>.  This group suggests you look for them every contest.</w:t>
      </w:r>
    </w:p>
    <w:p w14:paraId="1141B814" w14:textId="77777777" w:rsidR="00770D43" w:rsidRPr="00770D43" w:rsidRDefault="00770D43" w:rsidP="00770D43"/>
    <w:p w14:paraId="213F9D07" w14:textId="77777777" w:rsidR="00770D43" w:rsidRPr="00770D43" w:rsidRDefault="00770D43" w:rsidP="00770D43">
      <w:r w:rsidRPr="00770D43">
        <w:rPr>
          <w:b/>
          <w:bCs/>
        </w:rPr>
        <w:t xml:space="preserve">F – France - </w:t>
      </w:r>
      <w:r w:rsidRPr="00770D43">
        <w:rPr>
          <w:bCs/>
        </w:rPr>
        <w:t>TM17AAW will be a special callsign from France, says F8DVD, as part of Antarctica Activity Week.  He will have it on February 3-17.  This is the 17</w:t>
      </w:r>
      <w:r w:rsidRPr="00770D43">
        <w:rPr>
          <w:bCs/>
          <w:vertAlign w:val="superscript"/>
        </w:rPr>
        <w:t>th</w:t>
      </w:r>
      <w:r w:rsidRPr="00770D43">
        <w:rPr>
          <w:bCs/>
        </w:rPr>
        <w:t xml:space="preserve"> annual “AAW.”  Francois will be at his QTH in Macon in eastern France, 60km north of yon.  QSL to F8DVD direct with SAE and 2 USD, or via the bureau, or </w:t>
      </w:r>
      <w:proofErr w:type="spellStart"/>
      <w:r w:rsidRPr="00770D43">
        <w:rPr>
          <w:bCs/>
        </w:rPr>
        <w:t>LoTW</w:t>
      </w:r>
      <w:proofErr w:type="spellEnd"/>
      <w:r w:rsidRPr="00770D43">
        <w:rPr>
          <w:bCs/>
        </w:rPr>
        <w:t>.  </w:t>
      </w:r>
      <w:hyperlink r:id="rId59" w:tgtFrame="_blank" w:history="1">
        <w:r w:rsidRPr="00770D43">
          <w:rPr>
            <w:rStyle w:val="Hyperlink"/>
            <w:bCs/>
          </w:rPr>
          <w:t>http://www.qrz.com/db/TM17AAW</w:t>
        </w:r>
      </w:hyperlink>
      <w:r w:rsidRPr="00770D43">
        <w:rPr>
          <w:bCs/>
        </w:rPr>
        <w:t>.  </w:t>
      </w:r>
    </w:p>
    <w:p w14:paraId="2077CD24" w14:textId="77777777" w:rsidR="00770D43" w:rsidRPr="00770D43" w:rsidRDefault="00770D43" w:rsidP="00770D43"/>
    <w:p w14:paraId="2F05AF60" w14:textId="77777777" w:rsidR="00770D43" w:rsidRPr="00770D43" w:rsidRDefault="00770D43" w:rsidP="00770D43">
      <w:pPr>
        <w:rPr>
          <w:b/>
        </w:rPr>
      </w:pPr>
      <w:r w:rsidRPr="00770D43">
        <w:rPr>
          <w:b/>
          <w:bCs/>
        </w:rPr>
        <w:t xml:space="preserve">LZ – Bulgaria </w:t>
      </w:r>
      <w:proofErr w:type="gramStart"/>
      <w:r w:rsidRPr="00770D43">
        <w:rPr>
          <w:b/>
          <w:bCs/>
        </w:rPr>
        <w:t xml:space="preserve">- </w:t>
      </w:r>
      <w:r w:rsidRPr="00770D43">
        <w:rPr>
          <w:b/>
        </w:rPr>
        <w:t xml:space="preserve"> </w:t>
      </w:r>
      <w:r w:rsidRPr="00770D43">
        <w:rPr>
          <w:bCs/>
        </w:rPr>
        <w:t>LZ</w:t>
      </w:r>
      <w:proofErr w:type="gramEnd"/>
      <w:r w:rsidRPr="00770D43">
        <w:rPr>
          <w:bCs/>
        </w:rPr>
        <w:t xml:space="preserve">1KCP, the Radio Club </w:t>
      </w:r>
      <w:proofErr w:type="spellStart"/>
      <w:r w:rsidRPr="00770D43">
        <w:rPr>
          <w:bCs/>
        </w:rPr>
        <w:t>Blagovestnik</w:t>
      </w:r>
      <w:proofErr w:type="spellEnd"/>
      <w:r w:rsidRPr="00770D43">
        <w:rPr>
          <w:bCs/>
        </w:rPr>
        <w:t>, will put 12 special callsigns on the air this year.  They honor Orthodox Christianity saints.  They are:</w:t>
      </w:r>
    </w:p>
    <w:p w14:paraId="0825D2CA" w14:textId="77777777" w:rsidR="00770D43" w:rsidRPr="00770D43" w:rsidRDefault="00770D43" w:rsidP="00770D43">
      <w:r w:rsidRPr="00770D43">
        <w:rPr>
          <w:bCs/>
        </w:rPr>
        <w:t> </w:t>
      </w:r>
      <w:r w:rsidRPr="00770D43">
        <w:rPr>
          <w:bCs/>
        </w:rPr>
        <w:tab/>
        <w:t>LZ1908IK in January.</w:t>
      </w:r>
    </w:p>
    <w:p w14:paraId="2E144BDA" w14:textId="77777777" w:rsidR="00770D43" w:rsidRPr="00770D43" w:rsidRDefault="00770D43" w:rsidP="00770D43">
      <w:r w:rsidRPr="00770D43">
        <w:rPr>
          <w:bCs/>
        </w:rPr>
        <w:tab/>
        <w:t>LZ34WGI in February.</w:t>
      </w:r>
    </w:p>
    <w:p w14:paraId="5BAEB413" w14:textId="77777777" w:rsidR="00770D43" w:rsidRPr="00770D43" w:rsidRDefault="00770D43" w:rsidP="00770D43">
      <w:r w:rsidRPr="00770D43">
        <w:rPr>
          <w:bCs/>
        </w:rPr>
        <w:tab/>
        <w:t>LZ250KD in March.</w:t>
      </w:r>
    </w:p>
    <w:p w14:paraId="583F1A7D" w14:textId="77777777" w:rsidR="00770D43" w:rsidRPr="00770D43" w:rsidRDefault="00770D43" w:rsidP="00770D43">
      <w:r w:rsidRPr="00770D43">
        <w:rPr>
          <w:bCs/>
        </w:rPr>
        <w:tab/>
        <w:t>LZ630IL in April.</w:t>
      </w:r>
    </w:p>
    <w:p w14:paraId="07E8023C" w14:textId="77777777" w:rsidR="00770D43" w:rsidRPr="00770D43" w:rsidRDefault="00770D43" w:rsidP="00770D43">
      <w:r w:rsidRPr="00770D43">
        <w:rPr>
          <w:bCs/>
        </w:rPr>
        <w:tab/>
        <w:t>LZ177GL in May.</w:t>
      </w:r>
    </w:p>
    <w:p w14:paraId="6AAA5C96" w14:textId="77777777" w:rsidR="00770D43" w:rsidRPr="00770D43" w:rsidRDefault="00770D43" w:rsidP="00770D43">
      <w:r w:rsidRPr="00770D43">
        <w:rPr>
          <w:bCs/>
        </w:rPr>
        <w:tab/>
        <w:t>LZ734PA in June.</w:t>
      </w:r>
    </w:p>
    <w:p w14:paraId="24AEC774" w14:textId="77777777" w:rsidR="00770D43" w:rsidRPr="00770D43" w:rsidRDefault="00770D43" w:rsidP="00770D43">
      <w:r w:rsidRPr="00770D43">
        <w:rPr>
          <w:bCs/>
        </w:rPr>
        <w:tab/>
        <w:t>LZ551MS in July.</w:t>
      </w:r>
    </w:p>
    <w:p w14:paraId="60266243" w14:textId="77777777" w:rsidR="00770D43" w:rsidRPr="00770D43" w:rsidRDefault="00770D43" w:rsidP="00770D43">
      <w:r w:rsidRPr="00770D43">
        <w:rPr>
          <w:bCs/>
        </w:rPr>
        <w:tab/>
        <w:t>LZ662MI in August.</w:t>
      </w:r>
    </w:p>
    <w:p w14:paraId="3B949C3A" w14:textId="77777777" w:rsidR="00770D43" w:rsidRPr="00770D43" w:rsidRDefault="00770D43" w:rsidP="00770D43">
      <w:r w:rsidRPr="00770D43">
        <w:rPr>
          <w:bCs/>
        </w:rPr>
        <w:tab/>
        <w:t>LZ595IP in September.</w:t>
      </w:r>
    </w:p>
    <w:p w14:paraId="4F3A2886" w14:textId="77777777" w:rsidR="00770D43" w:rsidRPr="00770D43" w:rsidRDefault="00770D43" w:rsidP="00770D43">
      <w:r w:rsidRPr="00770D43">
        <w:rPr>
          <w:bCs/>
        </w:rPr>
        <w:tab/>
        <w:t>LZ1891AO in October.</w:t>
      </w:r>
    </w:p>
    <w:p w14:paraId="05317327" w14:textId="77777777" w:rsidR="00770D43" w:rsidRPr="00770D43" w:rsidRDefault="00770D43" w:rsidP="00770D43">
      <w:r w:rsidRPr="00770D43">
        <w:rPr>
          <w:bCs/>
        </w:rPr>
        <w:tab/>
        <w:t>LZ350PI in November.</w:t>
      </w:r>
    </w:p>
    <w:p w14:paraId="551B43CF" w14:textId="77777777" w:rsidR="00770D43" w:rsidRPr="00770D43" w:rsidRDefault="00770D43" w:rsidP="00770D43">
      <w:r w:rsidRPr="00770D43">
        <w:rPr>
          <w:bCs/>
        </w:rPr>
        <w:tab/>
        <w:t>LZ1263AN in December.</w:t>
      </w:r>
    </w:p>
    <w:p w14:paraId="12052F39" w14:textId="77777777" w:rsidR="00770D43" w:rsidRPr="00770D43" w:rsidRDefault="00770D43" w:rsidP="00770D43">
      <w:r w:rsidRPr="00770D43">
        <w:rPr>
          <w:bCs/>
        </w:rPr>
        <w:t> </w:t>
      </w:r>
    </w:p>
    <w:p w14:paraId="6BF15B12" w14:textId="77777777" w:rsidR="00770D43" w:rsidRPr="00770D43" w:rsidRDefault="00770D43" w:rsidP="00770D43">
      <w:r w:rsidRPr="00770D43">
        <w:rPr>
          <w:bCs/>
        </w:rPr>
        <w:tab/>
      </w:r>
      <w:proofErr w:type="gramStart"/>
      <w:r w:rsidRPr="00770D43">
        <w:rPr>
          <w:bCs/>
        </w:rPr>
        <w:t>All of</w:t>
      </w:r>
      <w:proofErr w:type="gramEnd"/>
      <w:r w:rsidRPr="00770D43">
        <w:rPr>
          <w:bCs/>
        </w:rPr>
        <w:t xml:space="preserve"> the above may be </w:t>
      </w:r>
      <w:proofErr w:type="spellStart"/>
      <w:r w:rsidRPr="00770D43">
        <w:rPr>
          <w:bCs/>
        </w:rPr>
        <w:t>QSLed</w:t>
      </w:r>
      <w:proofErr w:type="spellEnd"/>
      <w:r w:rsidRPr="00770D43">
        <w:rPr>
          <w:bCs/>
        </w:rPr>
        <w:t xml:space="preserve"> through the bureau, or direct to:</w:t>
      </w:r>
    </w:p>
    <w:p w14:paraId="253FB8AD" w14:textId="77777777" w:rsidR="00770D43" w:rsidRPr="00770D43" w:rsidRDefault="00770D43" w:rsidP="00770D43">
      <w:r w:rsidRPr="00770D43">
        <w:rPr>
          <w:bCs/>
        </w:rPr>
        <w:tab/>
      </w:r>
      <w:r w:rsidRPr="00770D43">
        <w:rPr>
          <w:bCs/>
        </w:rPr>
        <w:tab/>
        <w:t>P.O. Box 36</w:t>
      </w:r>
    </w:p>
    <w:p w14:paraId="189C977F" w14:textId="77777777" w:rsidR="00770D43" w:rsidRPr="00770D43" w:rsidRDefault="00770D43" w:rsidP="00770D43">
      <w:r w:rsidRPr="00770D43">
        <w:rPr>
          <w:bCs/>
        </w:rPr>
        <w:tab/>
      </w:r>
      <w:r w:rsidRPr="00770D43">
        <w:rPr>
          <w:bCs/>
        </w:rPr>
        <w:tab/>
        <w:t xml:space="preserve">4300 </w:t>
      </w:r>
      <w:proofErr w:type="spellStart"/>
      <w:r w:rsidRPr="00770D43">
        <w:rPr>
          <w:bCs/>
        </w:rPr>
        <w:t>Karlovo</w:t>
      </w:r>
      <w:proofErr w:type="spellEnd"/>
    </w:p>
    <w:p w14:paraId="4A6CA406" w14:textId="77777777" w:rsidR="00770D43" w:rsidRPr="00770D43" w:rsidRDefault="00770D43" w:rsidP="00770D43">
      <w:r w:rsidRPr="00770D43">
        <w:rPr>
          <w:bCs/>
        </w:rPr>
        <w:tab/>
      </w:r>
      <w:r w:rsidRPr="00770D43">
        <w:rPr>
          <w:bCs/>
        </w:rPr>
        <w:tab/>
        <w:t>Bulgaria</w:t>
      </w:r>
    </w:p>
    <w:p w14:paraId="44DD5F8F" w14:textId="77777777" w:rsidR="00770D43" w:rsidRPr="00770D43" w:rsidRDefault="00770D43" w:rsidP="00770D43">
      <w:r w:rsidRPr="00770D43">
        <w:rPr>
          <w:bCs/>
        </w:rPr>
        <w:t> </w:t>
      </w:r>
    </w:p>
    <w:p w14:paraId="7BA7C192" w14:textId="77777777" w:rsidR="00770D43" w:rsidRPr="00770D43" w:rsidRDefault="00770D43" w:rsidP="00770D43">
      <w:pPr>
        <w:rPr>
          <w:bCs/>
        </w:rPr>
      </w:pPr>
      <w:r w:rsidRPr="00770D43">
        <w:rPr>
          <w:bCs/>
        </w:rPr>
        <w:t>There is an associated “All Saints Award,” </w:t>
      </w:r>
      <w:hyperlink r:id="rId60" w:tgtFrame="_blank" w:history="1">
        <w:r w:rsidRPr="00770D43">
          <w:rPr>
            <w:rStyle w:val="Hyperlink"/>
            <w:bCs/>
          </w:rPr>
          <w:t>http://www.lz1kcp.com/</w:t>
        </w:r>
      </w:hyperlink>
      <w:r w:rsidRPr="00770D43">
        <w:rPr>
          <w:bCs/>
        </w:rPr>
        <w:t>.</w:t>
      </w:r>
    </w:p>
    <w:p w14:paraId="6DB9E8F6" w14:textId="77777777" w:rsidR="00770D43" w:rsidRPr="00770D43" w:rsidRDefault="00770D43" w:rsidP="00770D43">
      <w:pPr>
        <w:rPr>
          <w:bCs/>
        </w:rPr>
      </w:pPr>
    </w:p>
    <w:p w14:paraId="102B0701" w14:textId="77777777" w:rsidR="00770D43" w:rsidRPr="00770D43" w:rsidRDefault="00770D43" w:rsidP="00770D43">
      <w:r w:rsidRPr="00770D43">
        <w:rPr>
          <w:b/>
          <w:bCs/>
        </w:rPr>
        <w:t xml:space="preserve">On the WWW - </w:t>
      </w:r>
      <w:r w:rsidRPr="00770D43">
        <w:rPr>
          <w:bCs/>
        </w:rPr>
        <w:t>K8CX, Tom Roscoe, has posted some 130 DX sound clips on Hamgallery.com from 2019 at </w:t>
      </w:r>
      <w:hyperlink r:id="rId61" w:tgtFrame="_blank" w:history="1">
        <w:r w:rsidRPr="00770D43">
          <w:rPr>
            <w:rStyle w:val="Hyperlink"/>
            <w:bCs/>
          </w:rPr>
          <w:t>http://hamgallery.com/dx2019/</w:t>
        </w:r>
      </w:hyperlink>
      <w:r w:rsidRPr="00770D43">
        <w:rPr>
          <w:bCs/>
        </w:rPr>
        <w:t>. His site now has some 2,741 sound clips. If anyone has “any old or interesting sound clips” please contact Tom.</w:t>
      </w:r>
    </w:p>
    <w:p w14:paraId="5DB8588D" w14:textId="77777777" w:rsidR="00770D43" w:rsidRPr="00770D43" w:rsidRDefault="00770D43" w:rsidP="00770D43"/>
    <w:p w14:paraId="5422F464" w14:textId="77777777" w:rsidR="00770D43" w:rsidRDefault="00770D43" w:rsidP="001F0827">
      <w:pPr>
        <w:jc w:val="center"/>
      </w:pPr>
    </w:p>
    <w:p w14:paraId="0B608AAC" w14:textId="65F1E62B" w:rsidR="001F0827" w:rsidRDefault="001F0827" w:rsidP="001F0827">
      <w:pPr>
        <w:jc w:val="center"/>
      </w:pPr>
      <w:r>
        <w:t>####</w:t>
      </w:r>
    </w:p>
    <w:p w14:paraId="3E9D06E6" w14:textId="77777777" w:rsidR="000D6D1B" w:rsidRDefault="000D6D1B" w:rsidP="000D6D1B">
      <w:pPr>
        <w:rPr>
          <w:sz w:val="20"/>
          <w:szCs w:val="20"/>
        </w:rPr>
      </w:pPr>
    </w:p>
    <w:p w14:paraId="463F2FCA" w14:textId="011931ED" w:rsidR="000D6D1B" w:rsidRPr="008E6A52" w:rsidRDefault="000D0F07" w:rsidP="000D6D1B">
      <w:pPr>
        <w:rPr>
          <w:sz w:val="20"/>
          <w:szCs w:val="20"/>
          <w:u w:val="single"/>
        </w:rPr>
      </w:pPr>
      <w:hyperlink w:anchor="top" w:history="1">
        <w:r w:rsidR="000D6D1B" w:rsidRPr="008E6A52">
          <w:rPr>
            <w:rStyle w:val="Hyperlink"/>
            <w:sz w:val="20"/>
            <w:szCs w:val="20"/>
          </w:rPr>
          <w:t>TOP</w:t>
        </w:r>
      </w:hyperlink>
      <w:r w:rsidR="000D6D1B" w:rsidRPr="008E6A52">
        <w:rPr>
          <w:sz w:val="20"/>
          <w:szCs w:val="20"/>
          <w:u w:val="single"/>
        </w:rPr>
        <w:t xml:space="preserve"> ^</w:t>
      </w:r>
    </w:p>
    <w:p w14:paraId="566BC615" w14:textId="77777777" w:rsidR="001F0827" w:rsidRPr="001F0827" w:rsidRDefault="001F0827" w:rsidP="001F0827">
      <w:pPr>
        <w:rPr>
          <w:b/>
          <w:bCs/>
          <w:i/>
          <w:iCs/>
          <w:sz w:val="28"/>
          <w:szCs w:val="28"/>
        </w:rPr>
      </w:pPr>
      <w:bookmarkStart w:id="35" w:name="OLE_LINK1"/>
      <w:r w:rsidRPr="001F0827">
        <w:rPr>
          <w:b/>
          <w:bCs/>
          <w:i/>
          <w:iCs/>
          <w:sz w:val="28"/>
          <w:szCs w:val="28"/>
        </w:rPr>
        <w:lastRenderedPageBreak/>
        <w:t>SWODXA DXDINNER® ANNOUNCEMENT</w:t>
      </w:r>
    </w:p>
    <w:p w14:paraId="7F9AEA2B" w14:textId="77777777" w:rsidR="001F0827" w:rsidRPr="001F0827" w:rsidRDefault="001F0827" w:rsidP="001F0827"/>
    <w:p w14:paraId="75166BF4" w14:textId="77777777" w:rsidR="001F0827" w:rsidRPr="001F0827" w:rsidRDefault="001F0827" w:rsidP="001F0827">
      <w:r w:rsidRPr="001F0827">
        <w:t>January 6</w:t>
      </w:r>
      <w:proofErr w:type="gramStart"/>
      <w:r w:rsidRPr="001F0827">
        <w:t>th ,</w:t>
      </w:r>
      <w:proofErr w:type="gramEnd"/>
      <w:r w:rsidRPr="001F0827">
        <w:t xml:space="preserve"> 2020</w:t>
      </w:r>
    </w:p>
    <w:p w14:paraId="7838650D" w14:textId="77777777" w:rsidR="001F0827" w:rsidRPr="001F0827" w:rsidRDefault="001F0827" w:rsidP="001F0827">
      <w:r w:rsidRPr="001F0827">
        <w:t xml:space="preserve">Mike </w:t>
      </w:r>
      <w:proofErr w:type="spellStart"/>
      <w:r w:rsidRPr="001F0827">
        <w:t>Suhar</w:t>
      </w:r>
      <w:proofErr w:type="spellEnd"/>
      <w:r w:rsidRPr="001F0827">
        <w:t xml:space="preserve"> – W8RKO</w:t>
      </w:r>
    </w:p>
    <w:p w14:paraId="268995D7" w14:textId="77777777" w:rsidR="001F0827" w:rsidRPr="001F0827" w:rsidRDefault="000D0F07" w:rsidP="001F0827">
      <w:hyperlink r:id="rId62" w:history="1">
        <w:r w:rsidR="001F0827" w:rsidRPr="001F0827">
          <w:rPr>
            <w:rStyle w:val="Hyperlink"/>
            <w:b/>
            <w:bCs/>
            <w:i/>
            <w:iCs/>
          </w:rPr>
          <w:t>msuhar@woh.rr.com</w:t>
        </w:r>
      </w:hyperlink>
    </w:p>
    <w:p w14:paraId="07462529" w14:textId="77777777" w:rsidR="001F0827" w:rsidRPr="001F0827" w:rsidRDefault="001F0827" w:rsidP="001F0827">
      <w:pPr>
        <w:rPr>
          <w:b/>
          <w:bCs/>
        </w:rPr>
      </w:pPr>
    </w:p>
    <w:p w14:paraId="290C5762" w14:textId="77777777" w:rsidR="001F0827" w:rsidRPr="001F0827" w:rsidRDefault="001F0827" w:rsidP="001F0827">
      <w:pPr>
        <w:rPr>
          <w:b/>
          <w:bCs/>
        </w:rPr>
      </w:pPr>
      <w:r w:rsidRPr="001F0827">
        <w:rPr>
          <w:b/>
          <w:bCs/>
        </w:rPr>
        <w:t>FOR IMMEDIATE RELEASE</w:t>
      </w:r>
    </w:p>
    <w:p w14:paraId="59811B00" w14:textId="77777777" w:rsidR="001F0827" w:rsidRPr="001F0827" w:rsidRDefault="001F0827" w:rsidP="001F0827"/>
    <w:p w14:paraId="48F5A504" w14:textId="1B246252" w:rsidR="001F0827" w:rsidRPr="001F0827" w:rsidRDefault="001F0827" w:rsidP="001F0827">
      <w:r w:rsidRPr="001F0827">
        <w:rPr>
          <w:noProof/>
        </w:rPr>
        <w:drawing>
          <wp:anchor distT="0" distB="0" distL="114300" distR="114300" simplePos="0" relativeHeight="251744256" behindDoc="1" locked="0" layoutInCell="1" allowOverlap="1" wp14:anchorId="1A1C0907" wp14:editId="5DDCA74C">
            <wp:simplePos x="0" y="0"/>
            <wp:positionH relativeFrom="margin">
              <wp:align>right</wp:align>
            </wp:positionH>
            <wp:positionV relativeFrom="paragraph">
              <wp:posOffset>9525</wp:posOffset>
            </wp:positionV>
            <wp:extent cx="1837690" cy="1828165"/>
            <wp:effectExtent l="0" t="0" r="0" b="635"/>
            <wp:wrapTight wrapText="bothSides">
              <wp:wrapPolygon edited="0">
                <wp:start x="0" y="0"/>
                <wp:lineTo x="0" y="21382"/>
                <wp:lineTo x="21272" y="21382"/>
                <wp:lineTo x="212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37690" cy="1828165"/>
                    </a:xfrm>
                    <a:prstGeom prst="rect">
                      <a:avLst/>
                    </a:prstGeom>
                  </pic:spPr>
                </pic:pic>
              </a:graphicData>
            </a:graphic>
            <wp14:sizeRelH relativeFrom="page">
              <wp14:pctWidth>0</wp14:pctWidth>
            </wp14:sizeRelH>
            <wp14:sizeRelV relativeFrom="page">
              <wp14:pctHeight>0</wp14:pctHeight>
            </wp14:sizeRelV>
          </wp:anchor>
        </w:drawing>
      </w:r>
      <w:r w:rsidRPr="001F0827">
        <w:t xml:space="preserve">The </w:t>
      </w:r>
      <w:proofErr w:type="spellStart"/>
      <w:r w:rsidRPr="001F0827">
        <w:t>SouthWest</w:t>
      </w:r>
      <w:proofErr w:type="spellEnd"/>
      <w:r w:rsidRPr="001F0827">
        <w:t xml:space="preserve"> Ohio DX Association (SWODXA) is pleased to announce that we will again sponsor the DX Dinner, held in conjunction with the 2020 Dayton Hamvention®.  This, our </w:t>
      </w:r>
      <w:r w:rsidRPr="001F0827">
        <w:rPr>
          <w:b/>
        </w:rPr>
        <w:t>35</w:t>
      </w:r>
      <w:r w:rsidRPr="001F0827">
        <w:rPr>
          <w:b/>
          <w:vertAlign w:val="superscript"/>
        </w:rPr>
        <w:t>th</w:t>
      </w:r>
      <w:r w:rsidRPr="001F0827">
        <w:rPr>
          <w:b/>
        </w:rPr>
        <w:t xml:space="preserve"> </w:t>
      </w:r>
      <w:r w:rsidRPr="001F0827">
        <w:t>annual dinner, will be on Friday, May 15</w:t>
      </w:r>
      <w:r w:rsidRPr="001F0827">
        <w:rPr>
          <w:vertAlign w:val="superscript"/>
        </w:rPr>
        <w:t>th</w:t>
      </w:r>
      <w:r w:rsidRPr="001F0827">
        <w:t xml:space="preserve">, 2020, at the </w:t>
      </w:r>
      <w:r w:rsidRPr="001F0827">
        <w:rPr>
          <w:b/>
          <w:bCs/>
        </w:rPr>
        <w:t>Dayton Marriott, 1414 S. Patterson Blvd., Dayton, OH 45409</w:t>
      </w:r>
      <w:r w:rsidRPr="001F0827">
        <w:t xml:space="preserve">. </w:t>
      </w:r>
    </w:p>
    <w:p w14:paraId="12C87860" w14:textId="77777777" w:rsidR="001F0827" w:rsidRPr="001F0827" w:rsidRDefault="001F0827" w:rsidP="001F0827"/>
    <w:p w14:paraId="2FBEC043" w14:textId="77777777" w:rsidR="001F0827" w:rsidRPr="001F0827" w:rsidRDefault="001F0827" w:rsidP="001F0827">
      <w:r w:rsidRPr="001F0827">
        <w:t>We will have another fantastic array of great prizes at the Dinner and the Forum!</w:t>
      </w:r>
    </w:p>
    <w:p w14:paraId="43E28575" w14:textId="77777777" w:rsidR="001F0827" w:rsidRPr="001F0827" w:rsidRDefault="001F0827" w:rsidP="001F0827"/>
    <w:p w14:paraId="6426BF68" w14:textId="77777777" w:rsidR="001F0827" w:rsidRPr="001F0827" w:rsidRDefault="001F0827" w:rsidP="001F0827">
      <w:r w:rsidRPr="001F0827">
        <w:t xml:space="preserve">There will be a cash bar starting at 5:30 p.m., with dinner served at 7:00. Following the event, there will be a separate room and cash bar available for more fellowship. This is an excellent opportunity to meet new hams and to renew old acquaintances as well as to learn about past </w:t>
      </w:r>
      <w:proofErr w:type="spellStart"/>
      <w:r w:rsidRPr="001F0827">
        <w:t>DXpeditions</w:t>
      </w:r>
      <w:proofErr w:type="spellEnd"/>
      <w:r w:rsidRPr="001F0827">
        <w:t xml:space="preserve"> and those in the planning stages. </w:t>
      </w:r>
    </w:p>
    <w:p w14:paraId="3D89D3D2" w14:textId="77777777" w:rsidR="001F0827" w:rsidRPr="001F0827" w:rsidRDefault="001F0827" w:rsidP="001F0827"/>
    <w:p w14:paraId="6B8FED5D" w14:textId="77777777" w:rsidR="001F0827" w:rsidRPr="001F0827" w:rsidRDefault="001F0827" w:rsidP="001F0827">
      <w:r w:rsidRPr="001F0827">
        <w:t xml:space="preserve">The Marriott is very accommodating to a group our size. The dining room is on the ground floor so there are no steps, the dining room is very large, and there is ample </w:t>
      </w:r>
      <w:r w:rsidRPr="001F0827">
        <w:rPr>
          <w:b/>
        </w:rPr>
        <w:t>free</w:t>
      </w:r>
      <w:r w:rsidRPr="001F0827">
        <w:t>, on-site parking.</w:t>
      </w:r>
    </w:p>
    <w:p w14:paraId="3C0B7C7B" w14:textId="77777777" w:rsidR="00406936" w:rsidRDefault="00406936" w:rsidP="001F0827">
      <w:pPr>
        <w:rPr>
          <w:sz w:val="20"/>
          <w:szCs w:val="20"/>
        </w:rPr>
      </w:pPr>
    </w:p>
    <w:p w14:paraId="783C9406" w14:textId="47950C73" w:rsidR="001F0827" w:rsidRPr="001F0827" w:rsidRDefault="001F0827" w:rsidP="001F0827">
      <w:r w:rsidRPr="001F0827">
        <w:t xml:space="preserve">This dinner is always well attended by some of the most avid </w:t>
      </w:r>
      <w:proofErr w:type="spellStart"/>
      <w:r w:rsidRPr="001F0827">
        <w:t>DXers</w:t>
      </w:r>
      <w:proofErr w:type="spellEnd"/>
      <w:r w:rsidRPr="001F0827">
        <w:t xml:space="preserve"> in the world.  The 2019 dinner had over 400 attendees! As in the past, there will be some major door prizes, and there is always great anticipation as to who will be named the “</w:t>
      </w:r>
      <w:proofErr w:type="spellStart"/>
      <w:r w:rsidRPr="001F0827">
        <w:t>DXpedition</w:t>
      </w:r>
      <w:proofErr w:type="spellEnd"/>
      <w:r w:rsidRPr="001F0827">
        <w:t xml:space="preserve"> of the Year®”, the “IOTA DX-</w:t>
      </w:r>
      <w:proofErr w:type="spellStart"/>
      <w:r w:rsidRPr="001F0827">
        <w:t>Peditioner</w:t>
      </w:r>
      <w:proofErr w:type="spellEnd"/>
      <w:r w:rsidRPr="001F0827">
        <w:t xml:space="preserve"> of the Year”, as well as the inductees in to the CQ DX Hall of Fame during the dinner.</w:t>
      </w:r>
    </w:p>
    <w:p w14:paraId="47079148" w14:textId="77777777" w:rsidR="001F0827" w:rsidRPr="001F0827" w:rsidRDefault="001F0827" w:rsidP="001F0827">
      <w:r w:rsidRPr="001F0827">
        <w:t xml:space="preserve"> </w:t>
      </w:r>
    </w:p>
    <w:p w14:paraId="085D4E9A" w14:textId="77777777" w:rsidR="001F0827" w:rsidRPr="001F0827" w:rsidRDefault="001F0827" w:rsidP="001F0827">
      <w:r w:rsidRPr="001F0827">
        <w:t xml:space="preserve">Tickets can be purchased on the SWODXA Events website at </w:t>
      </w:r>
      <w:hyperlink r:id="rId64" w:history="1">
        <w:r w:rsidRPr="001F0827">
          <w:rPr>
            <w:rStyle w:val="Hyperlink"/>
          </w:rPr>
          <w:t>www.swodxaevents.org/purchase-tickets/</w:t>
        </w:r>
      </w:hyperlink>
      <w:r w:rsidRPr="001F0827">
        <w:t xml:space="preserve"> </w:t>
      </w:r>
    </w:p>
    <w:p w14:paraId="7E9D1C72" w14:textId="77777777" w:rsidR="001F0827" w:rsidRPr="001F0827" w:rsidRDefault="001F0827" w:rsidP="001F0827"/>
    <w:p w14:paraId="6C592B96" w14:textId="77777777" w:rsidR="001F0827" w:rsidRPr="001F0827" w:rsidRDefault="001F0827" w:rsidP="001F0827">
      <w:r w:rsidRPr="001F0827">
        <w:t>Program details and a list of the prizes will be on the website as they become available and updates will be sent out regularly via Twitter. Follow us on Twitter - @SWODXA</w:t>
      </w:r>
      <w:bookmarkEnd w:id="35"/>
    </w:p>
    <w:p w14:paraId="33EA022B" w14:textId="77777777" w:rsidR="001F0827" w:rsidRPr="001F0827" w:rsidRDefault="001F0827" w:rsidP="001F0827"/>
    <w:p w14:paraId="3361FC05" w14:textId="77777777" w:rsidR="001F0827" w:rsidRPr="001F0827" w:rsidRDefault="001F0827" w:rsidP="001F0827">
      <w:r w:rsidRPr="001F0827">
        <w:t xml:space="preserve">You can check </w:t>
      </w:r>
      <w:hyperlink r:id="rId65" w:history="1">
        <w:r w:rsidRPr="001F0827">
          <w:rPr>
            <w:rStyle w:val="Hyperlink"/>
          </w:rPr>
          <w:t>https://swodxaevents.org/latest-news/</w:t>
        </w:r>
      </w:hyperlink>
      <w:r w:rsidRPr="001F0827">
        <w:t xml:space="preserve"> for the latest news.</w:t>
      </w:r>
    </w:p>
    <w:p w14:paraId="79FD493A" w14:textId="04EF2EDC" w:rsidR="001F0827" w:rsidRDefault="001F0827" w:rsidP="00CA4EA5"/>
    <w:p w14:paraId="496B8F6B" w14:textId="5867493D" w:rsidR="00CA4EA5" w:rsidRPr="00E72DD8" w:rsidRDefault="000D0F07" w:rsidP="00CA4EA5">
      <w:pPr>
        <w:rPr>
          <w:color w:val="000000" w:themeColor="text1"/>
        </w:rPr>
      </w:pPr>
      <w:r>
        <w:pict w14:anchorId="3DB486AB">
          <v:rect id="_x0000_i1033" style="width:0;height:1.5pt" o:hralign="center" o:hrstd="t" o:hr="t" fillcolor="#a0a0a0" stroked="f"/>
        </w:pict>
      </w:r>
    </w:p>
    <w:p w14:paraId="3E69D736" w14:textId="77777777" w:rsidR="00CA4EA5" w:rsidRDefault="00CA4EA5" w:rsidP="00CA4EA5">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7D71F633" w14:textId="77777777" w:rsidR="00CA4EA5" w:rsidRDefault="00CA4EA5" w:rsidP="00CA4EA5"/>
    <w:p w14:paraId="720F04DD" w14:textId="77777777" w:rsidR="00985553" w:rsidRPr="00985553" w:rsidRDefault="00985553" w:rsidP="00985553">
      <w:pPr>
        <w:jc w:val="center"/>
        <w:rPr>
          <w:b/>
          <w:bCs/>
          <w:i/>
          <w:iCs/>
          <w:sz w:val="28"/>
          <w:szCs w:val="28"/>
        </w:rPr>
      </w:pPr>
      <w:r w:rsidRPr="00985553">
        <w:rPr>
          <w:b/>
          <w:bCs/>
          <w:i/>
          <w:iCs/>
          <w:sz w:val="28"/>
          <w:szCs w:val="28"/>
        </w:rPr>
        <w:t>ARLD002 DX news</w:t>
      </w:r>
    </w:p>
    <w:p w14:paraId="453A8BBE" w14:textId="77777777" w:rsidR="00985553" w:rsidRPr="00985553" w:rsidRDefault="00985553" w:rsidP="00985553"/>
    <w:p w14:paraId="720FE2CB" w14:textId="77777777" w:rsidR="00985553" w:rsidRPr="00985553" w:rsidRDefault="00985553" w:rsidP="00985553">
      <w:r w:rsidRPr="00985553">
        <w:t>This week's bulletin was made possible with information provided by CO3JK, W4GKR, The Daily DX, the OPDX Bulletin, 425 DX News, DXNL, Contest Corral from QST and the ARRL Contest Calendar and WA7BNM web sites.  Thanks to all.</w:t>
      </w:r>
    </w:p>
    <w:p w14:paraId="667C7FBA" w14:textId="77777777" w:rsidR="00985553" w:rsidRPr="00985553" w:rsidRDefault="00985553" w:rsidP="00985553"/>
    <w:p w14:paraId="2AF6CABE" w14:textId="41195645" w:rsidR="00985553" w:rsidRPr="00985553" w:rsidRDefault="00985553" w:rsidP="00985553">
      <w:r w:rsidRPr="00985553">
        <w:rPr>
          <w:b/>
          <w:bCs/>
        </w:rPr>
        <w:t>VIET NAM, 3W.</w:t>
      </w:r>
      <w:r w:rsidRPr="00985553">
        <w:t xml:space="preserve">  Wolfgang, DL5MAE is QRV as 3W2MAE from Phan </w:t>
      </w:r>
      <w:proofErr w:type="spellStart"/>
      <w:r w:rsidRPr="00985553">
        <w:t>Thiet</w:t>
      </w:r>
      <w:proofErr w:type="spellEnd"/>
      <w:r w:rsidRPr="00985553">
        <w:t>.</w:t>
      </w:r>
      <w:r>
        <w:t xml:space="preserve"> </w:t>
      </w:r>
      <w:r w:rsidRPr="00985553">
        <w:t>Activity is on the HF bands using CW and SSB.  QSL to home call.</w:t>
      </w:r>
    </w:p>
    <w:p w14:paraId="4BEFACF8" w14:textId="77777777" w:rsidR="000D6D1B" w:rsidRDefault="000D6D1B" w:rsidP="000D6D1B">
      <w:pPr>
        <w:rPr>
          <w:sz w:val="20"/>
          <w:szCs w:val="20"/>
        </w:rPr>
      </w:pPr>
    </w:p>
    <w:p w14:paraId="4FFD2E37" w14:textId="77777777" w:rsidR="000D6D1B" w:rsidRDefault="000D6D1B" w:rsidP="000D6D1B">
      <w:pPr>
        <w:rPr>
          <w:sz w:val="20"/>
          <w:szCs w:val="20"/>
        </w:rPr>
      </w:pPr>
    </w:p>
    <w:p w14:paraId="21BED7C5" w14:textId="77777777" w:rsidR="000D6D1B" w:rsidRDefault="000D6D1B" w:rsidP="000D6D1B">
      <w:pPr>
        <w:rPr>
          <w:sz w:val="20"/>
          <w:szCs w:val="20"/>
        </w:rPr>
      </w:pPr>
    </w:p>
    <w:p w14:paraId="291E6911" w14:textId="3EE2E6D9" w:rsidR="000D6D1B" w:rsidRPr="008E6A52" w:rsidRDefault="000D0F07" w:rsidP="000D6D1B">
      <w:pPr>
        <w:rPr>
          <w:sz w:val="20"/>
          <w:szCs w:val="20"/>
          <w:u w:val="single"/>
        </w:rPr>
      </w:pPr>
      <w:hyperlink w:anchor="top" w:history="1">
        <w:r w:rsidR="000D6D1B" w:rsidRPr="008E6A52">
          <w:rPr>
            <w:rStyle w:val="Hyperlink"/>
            <w:sz w:val="20"/>
            <w:szCs w:val="20"/>
          </w:rPr>
          <w:t>TOP</w:t>
        </w:r>
      </w:hyperlink>
      <w:r w:rsidR="000D6D1B" w:rsidRPr="008E6A52">
        <w:rPr>
          <w:sz w:val="20"/>
          <w:szCs w:val="20"/>
          <w:u w:val="single"/>
        </w:rPr>
        <w:t xml:space="preserve"> ^</w:t>
      </w:r>
    </w:p>
    <w:p w14:paraId="7604B9BB" w14:textId="5E7213B6" w:rsidR="00985553" w:rsidRPr="00985553" w:rsidRDefault="00985553" w:rsidP="00985553">
      <w:r w:rsidRPr="00985553">
        <w:rPr>
          <w:b/>
          <w:bCs/>
        </w:rPr>
        <w:lastRenderedPageBreak/>
        <w:t>CUBA, CO.</w:t>
      </w:r>
      <w:r w:rsidRPr="00985553">
        <w:t xml:space="preserve">  Special event station CO0CW is QRV during January to celebrate the 5th anniversary of Group CW of Cuba.  Activity is on</w:t>
      </w:r>
      <w:r>
        <w:t xml:space="preserve"> </w:t>
      </w:r>
      <w:r w:rsidRPr="00985553">
        <w:t>40 and 20 meters.  QSL via CO3JK.</w:t>
      </w:r>
    </w:p>
    <w:p w14:paraId="2E564028" w14:textId="77777777" w:rsidR="00985553" w:rsidRPr="00985553" w:rsidRDefault="00985553" w:rsidP="00985553"/>
    <w:p w14:paraId="3DE816DF" w14:textId="77777777" w:rsidR="00985553" w:rsidRPr="00985553" w:rsidRDefault="00985553" w:rsidP="00985553">
      <w:r w:rsidRPr="00985553">
        <w:rPr>
          <w:b/>
          <w:bCs/>
        </w:rPr>
        <w:t>ENGLAND, G.</w:t>
      </w:r>
      <w:r w:rsidRPr="00985553">
        <w:t xml:space="preserve">  John, M0XIG is QRV with special call sign GB200FN until February 3 to commemorate the 200th anniversary of the birth of Florence Nightingale, the founder of modern nursing.  QSL direct to home call.</w:t>
      </w:r>
    </w:p>
    <w:p w14:paraId="0BC248C6" w14:textId="77777777" w:rsidR="00985553" w:rsidRPr="00985553" w:rsidRDefault="00985553" w:rsidP="00985553"/>
    <w:p w14:paraId="2716A967" w14:textId="6507C0F1" w:rsidR="00985553" w:rsidRPr="00985553" w:rsidRDefault="00985553" w:rsidP="00985553">
      <w:r w:rsidRPr="00985553">
        <w:rPr>
          <w:b/>
          <w:bCs/>
        </w:rPr>
        <w:t>ECUADOR, HC.</w:t>
      </w:r>
      <w:r w:rsidRPr="00985553">
        <w:t xml:space="preserve">  Jon, EA1VE is QRV as HC2JKT from </w:t>
      </w:r>
      <w:proofErr w:type="spellStart"/>
      <w:r w:rsidRPr="00985553">
        <w:t>Puna</w:t>
      </w:r>
      <w:proofErr w:type="spellEnd"/>
      <w:r w:rsidRPr="00985553">
        <w:t xml:space="preserve"> Island, IOTA SA-034, until January 30.  Activity is on 40 to 6 meters using SSB.</w:t>
      </w:r>
      <w:r>
        <w:t xml:space="preserve"> </w:t>
      </w:r>
      <w:r w:rsidRPr="00985553">
        <w:t>QSL to home call.</w:t>
      </w:r>
    </w:p>
    <w:p w14:paraId="2B6D99E1" w14:textId="77777777" w:rsidR="00985553" w:rsidRPr="00985553" w:rsidRDefault="00985553" w:rsidP="00985553"/>
    <w:p w14:paraId="26B50ED4" w14:textId="77777777" w:rsidR="00985553" w:rsidRPr="00985553" w:rsidRDefault="00985553" w:rsidP="00985553">
      <w:r w:rsidRPr="00985553">
        <w:rPr>
          <w:b/>
          <w:bCs/>
        </w:rPr>
        <w:t>JAPAN, JA.</w:t>
      </w:r>
      <w:r w:rsidRPr="00985553">
        <w:t xml:space="preserve">  Members of the JARL Okinawa Branch are QRV with special event station 8N6SHURI during 2020 while supporting the reconstruction of </w:t>
      </w:r>
      <w:proofErr w:type="spellStart"/>
      <w:r w:rsidRPr="00985553">
        <w:t>Shuri</w:t>
      </w:r>
      <w:proofErr w:type="spellEnd"/>
      <w:r w:rsidRPr="00985553">
        <w:t xml:space="preserve"> Castle, a UNESCO World Heritage building that burned down on October 2019.  QSL via bureau.</w:t>
      </w:r>
    </w:p>
    <w:p w14:paraId="0B069670" w14:textId="77777777" w:rsidR="00985553" w:rsidRPr="00985553" w:rsidRDefault="00985553" w:rsidP="00985553"/>
    <w:p w14:paraId="16C5FBBD" w14:textId="77777777" w:rsidR="00985553" w:rsidRPr="00985553" w:rsidRDefault="00985553" w:rsidP="00985553">
      <w:r w:rsidRPr="00985553">
        <w:rPr>
          <w:b/>
          <w:bCs/>
        </w:rPr>
        <w:t>BULGARIA, LZ.</w:t>
      </w:r>
      <w:r w:rsidRPr="00985553">
        <w:t xml:space="preserve">  Members of the Bulgarian Radio Club </w:t>
      </w:r>
      <w:proofErr w:type="spellStart"/>
      <w:r w:rsidRPr="00985553">
        <w:t>Blagovestnik</w:t>
      </w:r>
      <w:proofErr w:type="spellEnd"/>
      <w:r w:rsidRPr="00985553">
        <w:t xml:space="preserve"> are QRV with special call sign LZ1908IK during January to honor the memory of Bulgarian saints.  QSL via bureau.</w:t>
      </w:r>
    </w:p>
    <w:p w14:paraId="44574C37" w14:textId="77777777" w:rsidR="00985553" w:rsidRPr="00985553" w:rsidRDefault="00985553" w:rsidP="00985553"/>
    <w:p w14:paraId="615C82AD" w14:textId="0C9626CE" w:rsidR="00985553" w:rsidRPr="00985553" w:rsidRDefault="00985553" w:rsidP="00985553">
      <w:r w:rsidRPr="00985553">
        <w:rPr>
          <w:b/>
          <w:bCs/>
        </w:rPr>
        <w:t>BRAZIL, PY.</w:t>
      </w:r>
      <w:r w:rsidRPr="00985553">
        <w:t xml:space="preserve">  A group of operators will be QRV as ZW6C from </w:t>
      </w:r>
      <w:proofErr w:type="spellStart"/>
      <w:r w:rsidRPr="00985553">
        <w:t>Tinhare</w:t>
      </w:r>
      <w:proofErr w:type="spellEnd"/>
      <w:r w:rsidRPr="00985553">
        <w:t xml:space="preserve"> Island, IOTA SA-080, from January 16 to 19.  Activity will be on 40,</w:t>
      </w:r>
      <w:r>
        <w:t xml:space="preserve"> </w:t>
      </w:r>
      <w:proofErr w:type="gramStart"/>
      <w:r w:rsidRPr="00985553">
        <w:t>20 and 10 meters</w:t>
      </w:r>
      <w:proofErr w:type="gramEnd"/>
      <w:r w:rsidRPr="00985553">
        <w:t xml:space="preserve"> using CW and SSB.  QSL direct to PY6TV.</w:t>
      </w:r>
    </w:p>
    <w:p w14:paraId="350E1BBD" w14:textId="77777777" w:rsidR="00985553" w:rsidRPr="00985553" w:rsidRDefault="00985553" w:rsidP="00985553"/>
    <w:p w14:paraId="48F05997" w14:textId="7C74D9F6" w:rsidR="00985553" w:rsidRPr="00985553" w:rsidRDefault="00985553" w:rsidP="00985553">
      <w:r w:rsidRPr="00985553">
        <w:rPr>
          <w:b/>
          <w:bCs/>
        </w:rPr>
        <w:t>PALAU, T8.</w:t>
      </w:r>
      <w:r w:rsidRPr="00985553">
        <w:t xml:space="preserve">  Operators JI3DNN, JH3LSS, JA3HJI, JA3IVU, JA3ARJ and JA3AVO are QRV as T88CZ, T88DK, T88DN, T88ED, T88EF and T88MB, respectively, from Koror Island, IOTA OC-009, from January 15 to 23.</w:t>
      </w:r>
      <w:r>
        <w:t xml:space="preserve"> </w:t>
      </w:r>
      <w:r w:rsidRPr="00985553">
        <w:t>Activity will be on 160 to 10 meters.  QSL to home calls.</w:t>
      </w:r>
    </w:p>
    <w:p w14:paraId="47A9D863" w14:textId="77777777" w:rsidR="00985553" w:rsidRPr="00985553" w:rsidRDefault="00985553" w:rsidP="00985553"/>
    <w:p w14:paraId="603504F2" w14:textId="46D05379" w:rsidR="00985553" w:rsidRPr="00985553" w:rsidRDefault="00985553" w:rsidP="00985553">
      <w:r w:rsidRPr="00985553">
        <w:rPr>
          <w:b/>
          <w:bCs/>
        </w:rPr>
        <w:t xml:space="preserve">COSTA RICA, TI. </w:t>
      </w:r>
      <w:r w:rsidRPr="00985553">
        <w:t xml:space="preserve"> Rich, W4GKR will be QRV as TI5/W4GKR beginning January 14 to February 4.  Activity will be holiday style on 160 to</w:t>
      </w:r>
      <w:r>
        <w:t xml:space="preserve"> </w:t>
      </w:r>
      <w:r w:rsidRPr="00985553">
        <w:t>6 meters using mostly digital modes and possibly slow CW.  QSL to home call.</w:t>
      </w:r>
    </w:p>
    <w:p w14:paraId="6D0BB198" w14:textId="77777777" w:rsidR="00985553" w:rsidRPr="00985553" w:rsidRDefault="00985553" w:rsidP="00985553"/>
    <w:p w14:paraId="74A913D2" w14:textId="77777777" w:rsidR="00985553" w:rsidRPr="00985553" w:rsidRDefault="00985553" w:rsidP="00985553">
      <w:r w:rsidRPr="00985553">
        <w:rPr>
          <w:b/>
          <w:bCs/>
        </w:rPr>
        <w:t>NORFOLK ISLAND, VK9N.</w:t>
      </w:r>
      <w:r w:rsidRPr="00985553">
        <w:t xml:space="preserve">  </w:t>
      </w:r>
      <w:proofErr w:type="spellStart"/>
      <w:r w:rsidRPr="00985553">
        <w:t>Janusz</w:t>
      </w:r>
      <w:proofErr w:type="spellEnd"/>
      <w:r w:rsidRPr="00985553">
        <w:t>, SP9FIH will be QRV as VK9NK from January 12 to April 12.  Activity will be on 160 to 10 meters using CW, SSB and RTTY.  QSL to home call.</w:t>
      </w:r>
    </w:p>
    <w:p w14:paraId="156A4605" w14:textId="77777777" w:rsidR="00985553" w:rsidRPr="00985553" w:rsidRDefault="00985553" w:rsidP="00985553"/>
    <w:p w14:paraId="6E59C9D9" w14:textId="087C23E0" w:rsidR="00985553" w:rsidRPr="00985553" w:rsidRDefault="00985553" w:rsidP="00985553">
      <w:r w:rsidRPr="00985553">
        <w:rPr>
          <w:b/>
          <w:bCs/>
        </w:rPr>
        <w:t>MONTSERRAT, VP2M.</w:t>
      </w:r>
      <w:r w:rsidRPr="00985553">
        <w:t xml:space="preserve">  Duane, WV2B is QRV as VP2MDT until January 15.</w:t>
      </w:r>
      <w:r>
        <w:t xml:space="preserve"> </w:t>
      </w:r>
      <w:r w:rsidRPr="00985553">
        <w:t>Activity is holiday style on the HF bands using CW and SSB.  QSL direct to home call.</w:t>
      </w:r>
    </w:p>
    <w:p w14:paraId="05A16E04" w14:textId="77777777" w:rsidR="00985553" w:rsidRPr="00985553" w:rsidRDefault="00985553" w:rsidP="00985553"/>
    <w:p w14:paraId="1D063D63" w14:textId="77777777" w:rsidR="00985553" w:rsidRPr="00985553" w:rsidRDefault="00985553" w:rsidP="00985553">
      <w:r w:rsidRPr="00985553">
        <w:rPr>
          <w:b/>
          <w:bCs/>
        </w:rPr>
        <w:t>TURKS AND CAICOS ISLANDS, VP5.</w:t>
      </w:r>
      <w:r w:rsidRPr="00985553">
        <w:t xml:space="preserve">  David, KM3T is QRV as VP5/KM3T from Providenciales Island, IOTA NA-002, until January 14.  Activity is holiday style on 160 to 10 meters using CW and possibly FT8.  This includes being an entry in the North American CW QSO Party.  QSL to home call.</w:t>
      </w:r>
    </w:p>
    <w:p w14:paraId="136DBFB5" w14:textId="77777777" w:rsidR="00985553" w:rsidRPr="00985553" w:rsidRDefault="00985553" w:rsidP="00985553"/>
    <w:p w14:paraId="746033D4" w14:textId="77777777" w:rsidR="00985553" w:rsidRPr="00985553" w:rsidRDefault="00985553" w:rsidP="00985553">
      <w:r w:rsidRPr="00985553">
        <w:rPr>
          <w:b/>
          <w:bCs/>
        </w:rPr>
        <w:t>INDIA, VU.</w:t>
      </w:r>
      <w:r w:rsidRPr="00985553">
        <w:t xml:space="preserve">  Members of the West Bengal Radio Club are QRV as 8T2G from Sagar Island, IOTA AS-153, until January 17 during the annual pilgrimage of people to the Ganges Delta.  QSL via VU2NRO.</w:t>
      </w:r>
    </w:p>
    <w:p w14:paraId="29B14B3F" w14:textId="77777777" w:rsidR="00985553" w:rsidRPr="00985553" w:rsidRDefault="00985553" w:rsidP="00985553"/>
    <w:p w14:paraId="53891C01" w14:textId="4534ADF0" w:rsidR="00985553" w:rsidRPr="00985553" w:rsidRDefault="00985553" w:rsidP="00985553">
      <w:r w:rsidRPr="00985553">
        <w:rPr>
          <w:b/>
          <w:bCs/>
        </w:rPr>
        <w:t>SERBIA, YU.</w:t>
      </w:r>
      <w:r w:rsidRPr="00985553">
        <w:t xml:space="preserve">  Members of the Serbian CW Club are QRV with special call YT50SCWC during 2020 to celebrate the club's 50th anniversary.</w:t>
      </w:r>
      <w:r>
        <w:t xml:space="preserve"> </w:t>
      </w:r>
      <w:r w:rsidRPr="00985553">
        <w:t>QSL via YU1MM.</w:t>
      </w:r>
    </w:p>
    <w:p w14:paraId="4E0439D7" w14:textId="77777777" w:rsidR="00985553" w:rsidRPr="00985553" w:rsidRDefault="00985553" w:rsidP="00985553"/>
    <w:p w14:paraId="132BC107" w14:textId="77777777" w:rsidR="00985553" w:rsidRPr="00985553" w:rsidRDefault="00985553" w:rsidP="00985553">
      <w:r w:rsidRPr="00985553">
        <w:rPr>
          <w:b/>
          <w:bCs/>
        </w:rPr>
        <w:t>CAYMAN ISLANDS, ZF.</w:t>
      </w:r>
      <w:r w:rsidRPr="00985553">
        <w:t xml:space="preserve">  Pete, K8PGJ will be QRV as ZF2PG from Grand Cayman, IOTA NA-016, from January 11 to 19.  Activity will be on the HF bands.  This includes being an entry in the upcoming North American SSB QSO Party.  QSL direct to home call.</w:t>
      </w:r>
    </w:p>
    <w:p w14:paraId="3166D264" w14:textId="77777777" w:rsidR="000D6D1B" w:rsidRDefault="000D6D1B" w:rsidP="000D6D1B">
      <w:pPr>
        <w:rPr>
          <w:sz w:val="20"/>
          <w:szCs w:val="20"/>
        </w:rPr>
      </w:pPr>
    </w:p>
    <w:p w14:paraId="72607557" w14:textId="77777777" w:rsidR="000D6D1B" w:rsidRDefault="000D6D1B" w:rsidP="000D6D1B">
      <w:pPr>
        <w:rPr>
          <w:sz w:val="20"/>
          <w:szCs w:val="20"/>
        </w:rPr>
      </w:pPr>
    </w:p>
    <w:p w14:paraId="1D8D361F" w14:textId="77777777" w:rsidR="000D6D1B" w:rsidRDefault="000D6D1B" w:rsidP="000D6D1B">
      <w:pPr>
        <w:rPr>
          <w:sz w:val="20"/>
          <w:szCs w:val="20"/>
        </w:rPr>
      </w:pPr>
    </w:p>
    <w:p w14:paraId="4545DFAC" w14:textId="77777777" w:rsidR="000D6D1B" w:rsidRDefault="000D6D1B" w:rsidP="000D6D1B">
      <w:pPr>
        <w:rPr>
          <w:sz w:val="20"/>
          <w:szCs w:val="20"/>
        </w:rPr>
      </w:pPr>
    </w:p>
    <w:p w14:paraId="3168583D" w14:textId="24A2AAF8" w:rsidR="000D6D1B" w:rsidRPr="008E6A52" w:rsidRDefault="000D0F07" w:rsidP="000D6D1B">
      <w:pPr>
        <w:rPr>
          <w:sz w:val="20"/>
          <w:szCs w:val="20"/>
          <w:u w:val="single"/>
        </w:rPr>
      </w:pPr>
      <w:hyperlink w:anchor="top" w:history="1">
        <w:r w:rsidR="000D6D1B" w:rsidRPr="008E6A52">
          <w:rPr>
            <w:rStyle w:val="Hyperlink"/>
            <w:sz w:val="20"/>
            <w:szCs w:val="20"/>
          </w:rPr>
          <w:t>TOP</w:t>
        </w:r>
      </w:hyperlink>
      <w:r w:rsidR="000D6D1B" w:rsidRPr="008E6A52">
        <w:rPr>
          <w:sz w:val="20"/>
          <w:szCs w:val="20"/>
          <w:u w:val="single"/>
        </w:rPr>
        <w:t xml:space="preserve"> ^</w:t>
      </w:r>
    </w:p>
    <w:p w14:paraId="365E6E4F" w14:textId="0635739E" w:rsidR="00985553" w:rsidRPr="00985553" w:rsidRDefault="00985553" w:rsidP="00985553">
      <w:r w:rsidRPr="00985553">
        <w:lastRenderedPageBreak/>
        <w:t xml:space="preserve">THIS WEEKEND ON THE RADIO.  The North American CW QSO Party, NCCC RTTY Sprint, QRP 80-Meter CW Fox Hunt, NCCC CW Sprint, YB DX SSB Contest, Old New Year Contest, SKCC Weekend CW </w:t>
      </w:r>
      <w:proofErr w:type="spellStart"/>
      <w:r w:rsidRPr="00985553">
        <w:t>Sprintathon</w:t>
      </w:r>
      <w:proofErr w:type="spellEnd"/>
      <w:r w:rsidRPr="00985553">
        <w:t>, UBA</w:t>
      </w:r>
      <w:r>
        <w:t xml:space="preserve"> </w:t>
      </w:r>
      <w:r w:rsidRPr="00985553">
        <w:t>PSK63 Prefix Contest, NRAU-Baltic Contest, DARC 10-Meter Contest, The IQRP Quarterly Marathon and the RSGB AFS Data Contest are all on tap for this upcoming weekend.</w:t>
      </w:r>
    </w:p>
    <w:p w14:paraId="5FBAA21E" w14:textId="77777777" w:rsidR="00985553" w:rsidRPr="00985553" w:rsidRDefault="00985553" w:rsidP="00985553"/>
    <w:p w14:paraId="15EA3570" w14:textId="77777777" w:rsidR="00985553" w:rsidRPr="00985553" w:rsidRDefault="00985553" w:rsidP="00985553">
      <w:r w:rsidRPr="00985553">
        <w:t>The Classic CW Exchange runs from January 12 to 15.</w:t>
      </w:r>
    </w:p>
    <w:p w14:paraId="5510C9AD" w14:textId="77777777" w:rsidR="00985553" w:rsidRPr="00985553" w:rsidRDefault="00985553" w:rsidP="00985553"/>
    <w:p w14:paraId="0015D056" w14:textId="77777777" w:rsidR="00985553" w:rsidRPr="00985553" w:rsidRDefault="00985553" w:rsidP="00985553">
      <w:r w:rsidRPr="00985553">
        <w:t>The 4 States QRP Group Second Sunday Sprint is scheduled for January 13.</w:t>
      </w:r>
    </w:p>
    <w:p w14:paraId="5FE62897" w14:textId="77777777" w:rsidR="00985553" w:rsidRPr="00985553" w:rsidRDefault="00985553" w:rsidP="00985553"/>
    <w:p w14:paraId="1BB00F49" w14:textId="77777777" w:rsidR="00985553" w:rsidRPr="00985553" w:rsidRDefault="00985553" w:rsidP="00985553">
      <w:r w:rsidRPr="00985553">
        <w:t xml:space="preserve">The </w:t>
      </w:r>
      <w:proofErr w:type="spellStart"/>
      <w:r w:rsidRPr="00985553">
        <w:t>CWops</w:t>
      </w:r>
      <w:proofErr w:type="spellEnd"/>
      <w:r w:rsidRPr="00985553">
        <w:t xml:space="preserve"> Mini-CWT Test, Phone Fray and QRP 40-Meter CW Fox Hunt are scheduled for January 15.</w:t>
      </w:r>
    </w:p>
    <w:p w14:paraId="4C47303F" w14:textId="77777777" w:rsidR="00985553" w:rsidRPr="00985553" w:rsidRDefault="00985553" w:rsidP="00985553"/>
    <w:p w14:paraId="6212BAB9" w14:textId="77777777" w:rsidR="00985553" w:rsidRPr="00985553" w:rsidRDefault="00985553" w:rsidP="00985553">
      <w:r w:rsidRPr="00985553">
        <w:t>Please see January 2020 QST, page 81, and the ARRL and WA7BNM Contest Web Sites for details.</w:t>
      </w:r>
    </w:p>
    <w:p w14:paraId="197772E8" w14:textId="77777777" w:rsidR="001F0827" w:rsidRDefault="001F0827" w:rsidP="00CA4EA5"/>
    <w:p w14:paraId="2E53D27A" w14:textId="526F78BB" w:rsidR="00CA4EA5" w:rsidRDefault="000D0F07" w:rsidP="00CA4EA5">
      <w:pPr>
        <w:rPr>
          <w:b/>
          <w:i/>
          <w:iCs/>
          <w:sz w:val="28"/>
          <w:szCs w:val="28"/>
        </w:rPr>
      </w:pPr>
      <w:r>
        <w:pict w14:anchorId="519F318D">
          <v:rect id="_x0000_i1034" style="width:0;height:1.5pt" o:hralign="center" o:hrstd="t" o:hr="t" fillcolor="#a0a0a0" stroked="f"/>
        </w:pict>
      </w:r>
    </w:p>
    <w:p w14:paraId="60BE663D" w14:textId="77777777" w:rsidR="00CA4EA5" w:rsidRPr="00FD0EAD" w:rsidRDefault="00CA4EA5" w:rsidP="00CA4EA5">
      <w:pPr>
        <w:rPr>
          <w:b/>
          <w:i/>
          <w:color w:val="000000" w:themeColor="text1"/>
          <w:sz w:val="28"/>
          <w:szCs w:val="28"/>
        </w:rPr>
      </w:pPr>
      <w:r w:rsidRPr="00FD0EAD">
        <w:rPr>
          <w:b/>
          <w:i/>
          <w:color w:val="000000" w:themeColor="text1"/>
          <w:sz w:val="28"/>
          <w:szCs w:val="28"/>
        </w:rPr>
        <w:t>Special Events</w:t>
      </w:r>
    </w:p>
    <w:p w14:paraId="18D7878C" w14:textId="1F77D43D" w:rsidR="00E3346C" w:rsidRDefault="00E3346C" w:rsidP="00630A4B">
      <w:pPr>
        <w:rPr>
          <w:bCs/>
          <w:iCs/>
          <w:color w:val="000000" w:themeColor="text1"/>
        </w:rPr>
      </w:pPr>
    </w:p>
    <w:p w14:paraId="1120072D" w14:textId="77777777" w:rsidR="00E3346C" w:rsidRPr="00E3346C" w:rsidRDefault="00E3346C" w:rsidP="00E3346C">
      <w:pPr>
        <w:numPr>
          <w:ilvl w:val="0"/>
          <w:numId w:val="37"/>
        </w:numPr>
        <w:rPr>
          <w:b/>
          <w:bCs/>
          <w:iCs/>
          <w:color w:val="000000" w:themeColor="text1"/>
        </w:rPr>
      </w:pPr>
      <w:r w:rsidRPr="00E3346C">
        <w:rPr>
          <w:b/>
          <w:bCs/>
          <w:iCs/>
          <w:color w:val="000000" w:themeColor="text1"/>
        </w:rPr>
        <w:t>01/18/2020 | </w:t>
      </w:r>
      <w:proofErr w:type="spellStart"/>
      <w:r w:rsidRPr="00E3346C">
        <w:rPr>
          <w:b/>
          <w:bCs/>
          <w:iCs/>
          <w:color w:val="000000" w:themeColor="text1"/>
        </w:rPr>
        <w:t>Maderas</w:t>
      </w:r>
      <w:proofErr w:type="spellEnd"/>
      <w:r w:rsidRPr="00E3346C">
        <w:rPr>
          <w:b/>
          <w:bCs/>
          <w:iCs/>
          <w:color w:val="000000" w:themeColor="text1"/>
        </w:rPr>
        <w:t xml:space="preserve"> Canyon - Birding Capital of Arizona</w:t>
      </w:r>
    </w:p>
    <w:p w14:paraId="14C00A04" w14:textId="4CBC8075" w:rsidR="00E3346C" w:rsidRDefault="00E3346C" w:rsidP="00E3346C">
      <w:pPr>
        <w:rPr>
          <w:rStyle w:val="Hyperlink"/>
          <w:bCs/>
          <w:iCs/>
        </w:rPr>
      </w:pPr>
      <w:r w:rsidRPr="00E3346C">
        <w:rPr>
          <w:b/>
          <w:bCs/>
          <w:iCs/>
          <w:color w:val="000000" w:themeColor="text1"/>
        </w:rPr>
        <w:t>Jan 18, 1600Z-2100Z, K7T</w:t>
      </w:r>
      <w:r w:rsidRPr="00E3346C">
        <w:rPr>
          <w:bCs/>
          <w:iCs/>
          <w:color w:val="000000" w:themeColor="text1"/>
        </w:rPr>
        <w:t xml:space="preserve">, Tucson, AZ. Oro Valley Amateur Radio Club. 7.200 LSB 14.040 CW 14.250 USB 18.100 FT-8. Certificate. Email, qsl@tucsonhamradio.org, for </w:t>
      </w:r>
      <w:proofErr w:type="gramStart"/>
      <w:r w:rsidRPr="00E3346C">
        <w:rPr>
          <w:bCs/>
          <w:iCs/>
          <w:color w:val="000000" w:themeColor="text1"/>
        </w:rPr>
        <w:t>certificate..</w:t>
      </w:r>
      <w:proofErr w:type="gramEnd"/>
      <w:r w:rsidRPr="00E3346C">
        <w:rPr>
          <w:bCs/>
          <w:iCs/>
          <w:color w:val="000000" w:themeColor="text1"/>
        </w:rPr>
        <w:t xml:space="preserve"> No paper QSLs please. </w:t>
      </w:r>
      <w:hyperlink r:id="rId66" w:history="1">
        <w:r w:rsidRPr="00E3346C">
          <w:rPr>
            <w:rStyle w:val="Hyperlink"/>
            <w:bCs/>
            <w:iCs/>
          </w:rPr>
          <w:t>www.TucsonHamRadio.org</w:t>
        </w:r>
      </w:hyperlink>
    </w:p>
    <w:p w14:paraId="7698F4C6" w14:textId="77777777" w:rsidR="00770D43" w:rsidRDefault="00770D43" w:rsidP="00E3346C">
      <w:pPr>
        <w:rPr>
          <w:bCs/>
          <w:iCs/>
          <w:color w:val="000000" w:themeColor="text1"/>
        </w:rPr>
      </w:pPr>
    </w:p>
    <w:p w14:paraId="264CE591" w14:textId="77777777" w:rsidR="00E3346C" w:rsidRPr="00E3346C" w:rsidRDefault="00E3346C" w:rsidP="00E3346C">
      <w:pPr>
        <w:numPr>
          <w:ilvl w:val="0"/>
          <w:numId w:val="37"/>
        </w:numPr>
        <w:rPr>
          <w:b/>
          <w:bCs/>
          <w:iCs/>
          <w:color w:val="000000" w:themeColor="text1"/>
        </w:rPr>
      </w:pPr>
      <w:r w:rsidRPr="00E3346C">
        <w:rPr>
          <w:b/>
          <w:bCs/>
          <w:iCs/>
          <w:color w:val="000000" w:themeColor="text1"/>
        </w:rPr>
        <w:t>01/18/2020 | Tonto National Monument - cancelled due to fire, see new event for K7T</w:t>
      </w:r>
    </w:p>
    <w:p w14:paraId="6F0FA24C" w14:textId="341429D0" w:rsidR="00E3346C" w:rsidRDefault="00E3346C" w:rsidP="00E3346C">
      <w:pPr>
        <w:rPr>
          <w:bCs/>
          <w:iCs/>
          <w:color w:val="000000" w:themeColor="text1"/>
        </w:rPr>
      </w:pPr>
      <w:r w:rsidRPr="00E3346C">
        <w:rPr>
          <w:b/>
          <w:bCs/>
          <w:iCs/>
          <w:color w:val="000000" w:themeColor="text1"/>
        </w:rPr>
        <w:t>Jan 18, 1600Z-2100Z, K7T</w:t>
      </w:r>
      <w:r w:rsidRPr="00E3346C">
        <w:rPr>
          <w:bCs/>
          <w:iCs/>
          <w:color w:val="000000" w:themeColor="text1"/>
        </w:rPr>
        <w:t xml:space="preserve">, Tucson, AZ. Oro Valley Amateur Radio Club. 7.040 CW 14.040 CW 14.250 USB 18.100 FT8. Certificate. </w:t>
      </w:r>
      <w:proofErr w:type="gramStart"/>
      <w:r w:rsidRPr="00E3346C">
        <w:rPr>
          <w:bCs/>
          <w:iCs/>
          <w:color w:val="000000" w:themeColor="text1"/>
        </w:rPr>
        <w:t>Email ,</w:t>
      </w:r>
      <w:proofErr w:type="gramEnd"/>
      <w:r w:rsidRPr="00E3346C">
        <w:rPr>
          <w:bCs/>
          <w:iCs/>
          <w:color w:val="000000" w:themeColor="text1"/>
        </w:rPr>
        <w:t xml:space="preserve"> www.qsl@TucsonHamRadio.org , for certificate.. Commemorating 100th Anniversary of the Salt River project that supplies water to Phoenix. No paper QSL's please. *event cancelled due to fire -- see new event listed for K7T on this date* </w:t>
      </w:r>
      <w:hyperlink r:id="rId67" w:history="1">
        <w:r w:rsidRPr="00E3346C">
          <w:rPr>
            <w:rStyle w:val="Hyperlink"/>
            <w:bCs/>
            <w:iCs/>
          </w:rPr>
          <w:t>www.TucsonHamRadio.org</w:t>
        </w:r>
      </w:hyperlink>
    </w:p>
    <w:p w14:paraId="0494E217" w14:textId="77777777" w:rsidR="00E3346C" w:rsidRPr="00E3346C" w:rsidRDefault="00E3346C" w:rsidP="00E3346C">
      <w:pPr>
        <w:rPr>
          <w:bCs/>
          <w:iCs/>
          <w:color w:val="000000" w:themeColor="text1"/>
        </w:rPr>
      </w:pPr>
    </w:p>
    <w:p w14:paraId="45D22768" w14:textId="24870561" w:rsidR="00E3346C" w:rsidRPr="00E3346C" w:rsidRDefault="00E3346C" w:rsidP="00E3346C">
      <w:pPr>
        <w:numPr>
          <w:ilvl w:val="0"/>
          <w:numId w:val="37"/>
        </w:numPr>
        <w:rPr>
          <w:b/>
          <w:bCs/>
          <w:iCs/>
          <w:color w:val="000000" w:themeColor="text1"/>
        </w:rPr>
      </w:pPr>
      <w:r w:rsidRPr="00E3346C">
        <w:rPr>
          <w:b/>
          <w:bCs/>
          <w:iCs/>
          <w:color w:val="000000" w:themeColor="text1"/>
        </w:rPr>
        <w:t>01/19/2020 | </w:t>
      </w:r>
      <w:proofErr w:type="spellStart"/>
      <w:r w:rsidRPr="00E3346C">
        <w:rPr>
          <w:b/>
          <w:bCs/>
          <w:iCs/>
          <w:color w:val="000000" w:themeColor="text1"/>
        </w:rPr>
        <w:t>Quartzfest</w:t>
      </w:r>
      <w:proofErr w:type="spellEnd"/>
      <w:r w:rsidRPr="00E3346C">
        <w:rPr>
          <w:b/>
          <w:bCs/>
          <w:iCs/>
          <w:color w:val="000000" w:themeColor="text1"/>
        </w:rPr>
        <w:t xml:space="preserve"> 2020</w:t>
      </w:r>
    </w:p>
    <w:p w14:paraId="2A3EACE8" w14:textId="7A53CD9A" w:rsidR="00E3346C" w:rsidRDefault="00E3346C" w:rsidP="00E3346C">
      <w:pPr>
        <w:rPr>
          <w:rStyle w:val="Hyperlink"/>
          <w:bCs/>
          <w:iCs/>
        </w:rPr>
      </w:pPr>
      <w:r w:rsidRPr="00E3346C">
        <w:rPr>
          <w:b/>
          <w:bCs/>
          <w:iCs/>
          <w:color w:val="000000" w:themeColor="text1"/>
        </w:rPr>
        <w:t>Jan 19-Jan 25, 0700Z-1800Z, W7Q</w:t>
      </w:r>
      <w:r w:rsidRPr="00E3346C">
        <w:rPr>
          <w:bCs/>
          <w:iCs/>
          <w:color w:val="000000" w:themeColor="text1"/>
        </w:rPr>
        <w:t xml:space="preserve">, Quartzite, AZ. </w:t>
      </w:r>
      <w:proofErr w:type="spellStart"/>
      <w:r w:rsidRPr="00E3346C">
        <w:rPr>
          <w:bCs/>
          <w:iCs/>
          <w:color w:val="000000" w:themeColor="text1"/>
        </w:rPr>
        <w:t>Quartzfest</w:t>
      </w:r>
      <w:proofErr w:type="spellEnd"/>
      <w:r w:rsidRPr="00E3346C">
        <w:rPr>
          <w:bCs/>
          <w:iCs/>
          <w:color w:val="000000" w:themeColor="text1"/>
        </w:rPr>
        <w:t xml:space="preserve">. 7.275 +-10 </w:t>
      </w:r>
      <w:proofErr w:type="spellStart"/>
      <w:r w:rsidRPr="00E3346C">
        <w:rPr>
          <w:bCs/>
          <w:iCs/>
          <w:color w:val="000000" w:themeColor="text1"/>
        </w:rPr>
        <w:t>khz</w:t>
      </w:r>
      <w:proofErr w:type="spellEnd"/>
      <w:r w:rsidRPr="00E3346C">
        <w:rPr>
          <w:bCs/>
          <w:iCs/>
          <w:color w:val="000000" w:themeColor="text1"/>
        </w:rPr>
        <w:t xml:space="preserve"> 14.285 +- 10 </w:t>
      </w:r>
      <w:proofErr w:type="spellStart"/>
      <w:r w:rsidRPr="00E3346C">
        <w:rPr>
          <w:bCs/>
          <w:iCs/>
          <w:color w:val="000000" w:themeColor="text1"/>
        </w:rPr>
        <w:t>khz</w:t>
      </w:r>
      <w:proofErr w:type="spellEnd"/>
      <w:r w:rsidRPr="00E3346C">
        <w:rPr>
          <w:bCs/>
          <w:iCs/>
          <w:color w:val="000000" w:themeColor="text1"/>
        </w:rPr>
        <w:t xml:space="preserve"> 21.395 +- 10khz 28.415 +- 10khz. QSL. Gloria Luther, 7690 W </w:t>
      </w:r>
      <w:proofErr w:type="gramStart"/>
      <w:r w:rsidRPr="00E3346C">
        <w:rPr>
          <w:bCs/>
          <w:iCs/>
          <w:color w:val="000000" w:themeColor="text1"/>
        </w:rPr>
        <w:t>Derry ,</w:t>
      </w:r>
      <w:proofErr w:type="gramEnd"/>
      <w:r w:rsidRPr="00E3346C">
        <w:rPr>
          <w:bCs/>
          <w:iCs/>
          <w:color w:val="000000" w:themeColor="text1"/>
        </w:rPr>
        <w:t xml:space="preserve"> Kirkland, AZ 86332. </w:t>
      </w:r>
      <w:hyperlink r:id="rId68" w:history="1">
        <w:r w:rsidRPr="00E3346C">
          <w:rPr>
            <w:rStyle w:val="Hyperlink"/>
            <w:bCs/>
            <w:iCs/>
          </w:rPr>
          <w:t>https://quartzfest.org</w:t>
        </w:r>
      </w:hyperlink>
    </w:p>
    <w:p w14:paraId="7C03808E" w14:textId="77777777" w:rsidR="00C560C5" w:rsidRDefault="00C560C5" w:rsidP="00E3346C">
      <w:pPr>
        <w:rPr>
          <w:bCs/>
          <w:iCs/>
          <w:color w:val="000000" w:themeColor="text1"/>
        </w:rPr>
      </w:pPr>
    </w:p>
    <w:p w14:paraId="619DFBA8" w14:textId="77777777" w:rsidR="00C560C5" w:rsidRPr="00C560C5" w:rsidRDefault="00C560C5" w:rsidP="00C560C5">
      <w:pPr>
        <w:numPr>
          <w:ilvl w:val="0"/>
          <w:numId w:val="40"/>
        </w:numPr>
        <w:rPr>
          <w:b/>
          <w:bCs/>
        </w:rPr>
      </w:pPr>
      <w:r w:rsidRPr="00C560C5">
        <w:rPr>
          <w:b/>
          <w:bCs/>
        </w:rPr>
        <w:t>01/25/2020 | Discovery of Gold in California Special Event Station</w:t>
      </w:r>
    </w:p>
    <w:p w14:paraId="04CC52F2" w14:textId="2D67D248" w:rsidR="00C560C5" w:rsidRDefault="00C560C5" w:rsidP="00C560C5">
      <w:r w:rsidRPr="00C560C5">
        <w:rPr>
          <w:b/>
          <w:bCs/>
        </w:rPr>
        <w:t>Jan 25-Jan 26, 1400Z-2330Z, AG6AU</w:t>
      </w:r>
      <w:r w:rsidRPr="00C560C5">
        <w:t>, Coloma, CA. El Dorado County ARC. 21.348 14.248 7.248. QSL. El Dorado County ARC, PO Box 451, Placerville, CA 95667. </w:t>
      </w:r>
      <w:hyperlink r:id="rId69" w:history="1">
        <w:r w:rsidRPr="00C560C5">
          <w:rPr>
            <w:rStyle w:val="Hyperlink"/>
          </w:rPr>
          <w:t>www.edcarc.net</w:t>
        </w:r>
      </w:hyperlink>
    </w:p>
    <w:p w14:paraId="1746493B" w14:textId="77777777" w:rsidR="00FA39B1" w:rsidRDefault="00FA39B1" w:rsidP="00FA39B1">
      <w:pPr>
        <w:rPr>
          <w:b/>
          <w:i/>
          <w:sz w:val="28"/>
          <w:szCs w:val="28"/>
        </w:rPr>
      </w:pPr>
    </w:p>
    <w:p w14:paraId="2F04D608" w14:textId="04746C81" w:rsidR="00FA39B1" w:rsidRDefault="000D0F07" w:rsidP="00FA39B1">
      <w:pPr>
        <w:rPr>
          <w:b/>
          <w:i/>
          <w:sz w:val="28"/>
          <w:szCs w:val="28"/>
        </w:rPr>
      </w:pPr>
      <w:r>
        <w:pict w14:anchorId="0A8AA8A5">
          <v:rect id="_x0000_i1035" style="width:0;height:1.5pt" o:hralign="center" o:hrstd="t" o:hr="t" fillcolor="#a0a0a0" stroked="f"/>
        </w:pict>
      </w:r>
    </w:p>
    <w:p w14:paraId="5CBF7AE7" w14:textId="7ED0E597" w:rsidR="00FA39B1" w:rsidRPr="00630A4B" w:rsidRDefault="00FA39B1" w:rsidP="00FA39B1">
      <w:pPr>
        <w:rPr>
          <w:b/>
          <w:i/>
          <w:sz w:val="28"/>
          <w:szCs w:val="28"/>
        </w:rPr>
      </w:pPr>
      <w:bookmarkStart w:id="36" w:name="contest"/>
      <w:bookmarkEnd w:id="36"/>
      <w:r w:rsidRPr="00630A4B">
        <w:rPr>
          <w:b/>
          <w:bCs/>
          <w:noProof/>
        </w:rPr>
        <w:drawing>
          <wp:anchor distT="0" distB="0" distL="114300" distR="114300" simplePos="0" relativeHeight="251765760" behindDoc="1" locked="0" layoutInCell="1" allowOverlap="1" wp14:anchorId="1C04CF60" wp14:editId="7F9454A9">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630A4B">
        <w:rPr>
          <w:b/>
          <w:i/>
          <w:sz w:val="28"/>
          <w:szCs w:val="28"/>
        </w:rPr>
        <w:t>ARRL Contest Corner</w:t>
      </w:r>
    </w:p>
    <w:p w14:paraId="38DAE76E" w14:textId="77777777" w:rsidR="00FA39B1" w:rsidRPr="00630A4B" w:rsidRDefault="00FA39B1" w:rsidP="00FA39B1">
      <w:pPr>
        <w:rPr>
          <w:b/>
          <w:bCs/>
        </w:rPr>
      </w:pPr>
    </w:p>
    <w:p w14:paraId="40ED35F0" w14:textId="77777777" w:rsidR="00FA39B1" w:rsidRDefault="00FA39B1" w:rsidP="00FA39B1">
      <w:r w:rsidRPr="00630A4B">
        <w:t xml:space="preserve">An expanded, downloadable version of </w:t>
      </w:r>
      <w:r w:rsidRPr="00630A4B">
        <w:rPr>
          <w:i/>
          <w:iCs/>
        </w:rPr>
        <w:t>QST'</w:t>
      </w:r>
      <w:r w:rsidRPr="00630A4B">
        <w:t xml:space="preserve">s </w:t>
      </w:r>
      <w:hyperlink r:id="rId71" w:history="1">
        <w:r w:rsidRPr="00630A4B">
          <w:rPr>
            <w:b/>
            <w:bCs/>
            <w:color w:val="0563C1" w:themeColor="hyperlink"/>
            <w:sz w:val="28"/>
            <w:szCs w:val="28"/>
            <w:u w:val="single"/>
          </w:rPr>
          <w:t>Contest Corral</w:t>
        </w:r>
      </w:hyperlink>
      <w:r w:rsidRPr="00630A4B">
        <w:t xml:space="preserve"> is available as a PDF. Check the sponsor's Web site for information on operating time restrictions and other instructions.</w:t>
      </w:r>
    </w:p>
    <w:p w14:paraId="673AFCE5" w14:textId="77777777" w:rsidR="00FA39B1" w:rsidRDefault="00FA39B1" w:rsidP="00FA39B1"/>
    <w:p w14:paraId="5D04CCAF" w14:textId="77777777" w:rsidR="00FA39B1" w:rsidRDefault="00FA39B1" w:rsidP="00FA39B1"/>
    <w:p w14:paraId="1C2D3A35" w14:textId="77777777" w:rsidR="00FA39B1" w:rsidRPr="000A622D" w:rsidRDefault="00FA39B1" w:rsidP="00FA39B1">
      <w:r w:rsidRPr="000A622D">
        <w:t>Just Ahead in Radiosport</w:t>
      </w:r>
    </w:p>
    <w:p w14:paraId="0E1EB48F" w14:textId="77777777" w:rsidR="00FA39B1" w:rsidRPr="000A622D" w:rsidRDefault="00FA39B1" w:rsidP="00FA39B1">
      <w:pPr>
        <w:numPr>
          <w:ilvl w:val="0"/>
          <w:numId w:val="41"/>
        </w:numPr>
      </w:pPr>
      <w:r w:rsidRPr="000A622D">
        <w:t>January 12 - 15 -- Classic Exchange (CW)</w:t>
      </w:r>
    </w:p>
    <w:p w14:paraId="4B01995B" w14:textId="77777777" w:rsidR="00FA39B1" w:rsidRPr="000A622D" w:rsidRDefault="00FA39B1" w:rsidP="00FA39B1">
      <w:pPr>
        <w:numPr>
          <w:ilvl w:val="0"/>
          <w:numId w:val="41"/>
        </w:numPr>
      </w:pPr>
      <w:r w:rsidRPr="000A622D">
        <w:t>January 13 -- 4 States QRP Group Second Sunday Sprint (CW, phone)</w:t>
      </w:r>
    </w:p>
    <w:p w14:paraId="1E93A0CA" w14:textId="77777777" w:rsidR="00FA39B1" w:rsidRDefault="00FA39B1" w:rsidP="00FA39B1">
      <w:pPr>
        <w:numPr>
          <w:ilvl w:val="0"/>
          <w:numId w:val="41"/>
        </w:numPr>
      </w:pPr>
      <w:r w:rsidRPr="000A622D">
        <w:t>January 16 -- NAQCC CW Sprint (CW)</w:t>
      </w:r>
    </w:p>
    <w:p w14:paraId="3E066F07" w14:textId="77777777" w:rsidR="00FA39B1" w:rsidRDefault="00FA39B1" w:rsidP="00FA39B1"/>
    <w:p w14:paraId="4338172E" w14:textId="77777777" w:rsidR="00FA39B1" w:rsidRDefault="00FA39B1" w:rsidP="00FA39B1"/>
    <w:p w14:paraId="79681266" w14:textId="17DE38DC" w:rsidR="00FA39B1" w:rsidRPr="00FA39B1" w:rsidRDefault="000D0F07" w:rsidP="00FA39B1">
      <w:hyperlink w:anchor="top" w:history="1">
        <w:r w:rsidR="00FA39B1" w:rsidRPr="00FA39B1">
          <w:rPr>
            <w:rStyle w:val="Hyperlink"/>
            <w:sz w:val="20"/>
            <w:szCs w:val="20"/>
          </w:rPr>
          <w:t>TOP</w:t>
        </w:r>
      </w:hyperlink>
      <w:r w:rsidR="00FA39B1" w:rsidRPr="00FA39B1">
        <w:rPr>
          <w:sz w:val="20"/>
          <w:szCs w:val="20"/>
          <w:u w:val="single"/>
        </w:rPr>
        <w:t xml:space="preserve"> ^</w:t>
      </w:r>
    </w:p>
    <w:p w14:paraId="5F384BCE" w14:textId="77777777" w:rsidR="00630A4B" w:rsidRPr="00630A4B" w:rsidRDefault="000D0F07" w:rsidP="00630A4B">
      <w:pPr>
        <w:rPr>
          <w:b/>
          <w:i/>
          <w:color w:val="000000" w:themeColor="text1"/>
          <w:sz w:val="28"/>
          <w:szCs w:val="28"/>
        </w:rPr>
      </w:pPr>
      <w:r>
        <w:lastRenderedPageBreak/>
        <w:pict w14:anchorId="2302D5FF">
          <v:rect id="_x0000_i1036" style="width:0;height:1.5pt" o:hralign="center" o:hrstd="t" o:hr="t" fillcolor="#a0a0a0" stroked="f"/>
        </w:pict>
      </w:r>
    </w:p>
    <w:p w14:paraId="0DC1011F" w14:textId="77777777" w:rsidR="00630A4B" w:rsidRPr="00630A4B" w:rsidRDefault="00630A4B" w:rsidP="00630A4B">
      <w:pPr>
        <w:rPr>
          <w:b/>
          <w:i/>
          <w:color w:val="000000" w:themeColor="text1"/>
          <w:sz w:val="36"/>
          <w:szCs w:val="36"/>
        </w:rPr>
      </w:pPr>
      <w:r w:rsidRPr="00630A4B">
        <w:rPr>
          <w:b/>
          <w:i/>
          <w:color w:val="000000" w:themeColor="text1"/>
          <w:sz w:val="36"/>
          <w:szCs w:val="36"/>
        </w:rPr>
        <w:t xml:space="preserve">Attention ALL Ohio… </w:t>
      </w:r>
    </w:p>
    <w:p w14:paraId="4054A93A" w14:textId="77777777" w:rsidR="00630A4B" w:rsidRPr="00630A4B" w:rsidRDefault="00630A4B" w:rsidP="00630A4B">
      <w:pPr>
        <w:rPr>
          <w:bCs/>
          <w:color w:val="000000" w:themeColor="text1"/>
        </w:rPr>
      </w:pPr>
    </w:p>
    <w:p w14:paraId="6E344A30" w14:textId="77777777" w:rsidR="00630A4B" w:rsidRPr="00630A4B" w:rsidRDefault="00630A4B" w:rsidP="00630A4B">
      <w:pPr>
        <w:rPr>
          <w:b/>
          <w:bCs/>
          <w:i/>
          <w:iCs/>
          <w:color w:val="000000" w:themeColor="text1"/>
          <w:sz w:val="28"/>
          <w:szCs w:val="28"/>
        </w:rPr>
      </w:pPr>
      <w:r w:rsidRPr="00630A4B">
        <w:rPr>
          <w:b/>
          <w:bCs/>
          <w:i/>
          <w:iCs/>
          <w:color w:val="000000" w:themeColor="text1"/>
          <w:sz w:val="28"/>
          <w:szCs w:val="28"/>
        </w:rPr>
        <w:t>Mark April 4, 2020 (Saturday) as our ARES OHIO SPRING CONFERENCE!</w:t>
      </w:r>
    </w:p>
    <w:p w14:paraId="670F12BD" w14:textId="77777777" w:rsidR="00630A4B" w:rsidRPr="00630A4B" w:rsidRDefault="00630A4B" w:rsidP="00630A4B">
      <w:pPr>
        <w:rPr>
          <w:bCs/>
          <w:color w:val="000000" w:themeColor="text1"/>
        </w:rPr>
      </w:pPr>
    </w:p>
    <w:p w14:paraId="484ECDE0" w14:textId="77777777" w:rsidR="00630A4B" w:rsidRPr="00630A4B" w:rsidRDefault="00630A4B" w:rsidP="00630A4B">
      <w:pPr>
        <w:rPr>
          <w:bCs/>
          <w:color w:val="000000" w:themeColor="text1"/>
        </w:rPr>
      </w:pPr>
      <w:r w:rsidRPr="00630A4B">
        <w:rPr>
          <w:bCs/>
          <w:color w:val="000000" w:themeColor="text1"/>
        </w:rPr>
        <w:t>We have the Marion Tech lecture hall reserved (THANKS MARION ARES!!!) and we’ll begin planning some important topics! More information will be forth coming.</w:t>
      </w:r>
    </w:p>
    <w:p w14:paraId="123CF5D3" w14:textId="26059CBF" w:rsidR="00630A4B" w:rsidRDefault="00630A4B" w:rsidP="00630A4B">
      <w:pPr>
        <w:rPr>
          <w:bCs/>
        </w:rPr>
      </w:pPr>
    </w:p>
    <w:p w14:paraId="405B04C8" w14:textId="30ED7F87" w:rsidR="00EC04B9" w:rsidRDefault="00EC04B9" w:rsidP="00630A4B">
      <w:pPr>
        <w:rPr>
          <w:bCs/>
        </w:rPr>
      </w:pPr>
      <w:r>
        <w:rPr>
          <w:bCs/>
        </w:rPr>
        <w:t xml:space="preserve">This event is always “Standing Room Only” so we do ask that you register ahead of time so that we can be properly prepared for how many are coming. It’s quick and painless and we will even send you a confirmation email back.  Here’s the link to get registered!!   </w:t>
      </w:r>
      <w:hyperlink r:id="rId72" w:history="1">
        <w:r w:rsidRPr="00EC04B9">
          <w:rPr>
            <w:rStyle w:val="Hyperlink"/>
            <w:bCs/>
          </w:rPr>
          <w:t>http://arrl-ohio.org/SEC/form.html</w:t>
        </w:r>
      </w:hyperlink>
    </w:p>
    <w:p w14:paraId="0B0D7EC2" w14:textId="77777777" w:rsidR="00EC04B9" w:rsidRDefault="00EC04B9" w:rsidP="00630A4B">
      <w:pPr>
        <w:rPr>
          <w:bCs/>
        </w:rPr>
      </w:pPr>
    </w:p>
    <w:p w14:paraId="7353447B" w14:textId="77777777" w:rsidR="00EB1E15" w:rsidRPr="00630A4B" w:rsidRDefault="00EB1E15" w:rsidP="00630A4B">
      <w:pPr>
        <w:rPr>
          <w:bCs/>
        </w:rPr>
      </w:pPr>
    </w:p>
    <w:p w14:paraId="06F6D3AE" w14:textId="5861C88A" w:rsidR="007666D8" w:rsidRDefault="00630A4B" w:rsidP="007666D8">
      <w:pPr>
        <w:jc w:val="center"/>
        <w:rPr>
          <w:bCs/>
        </w:rPr>
      </w:pPr>
      <w:r w:rsidRPr="00630A4B">
        <w:rPr>
          <w:bCs/>
        </w:rPr>
        <w:t>####</w:t>
      </w:r>
    </w:p>
    <w:p w14:paraId="61E11768" w14:textId="77777777" w:rsidR="00EB1E15" w:rsidRPr="007666D8" w:rsidRDefault="00EB1E15" w:rsidP="007666D8">
      <w:pPr>
        <w:jc w:val="center"/>
        <w:rPr>
          <w:bCs/>
        </w:rPr>
      </w:pPr>
    </w:p>
    <w:p w14:paraId="780B4852" w14:textId="2947995D" w:rsidR="00630A4B" w:rsidRPr="00630A4B" w:rsidRDefault="00630A4B" w:rsidP="000966E6">
      <w:pPr>
        <w:jc w:val="center"/>
        <w:rPr>
          <w:bCs/>
          <w:i/>
          <w:iCs/>
          <w:sz w:val="28"/>
          <w:szCs w:val="28"/>
        </w:rPr>
      </w:pPr>
      <w:r w:rsidRPr="00630A4B">
        <w:rPr>
          <w:b/>
          <w:bCs/>
          <w:i/>
          <w:iCs/>
          <w:sz w:val="28"/>
          <w:szCs w:val="28"/>
        </w:rPr>
        <w:t>NVIS DAY IS COMING!</w:t>
      </w:r>
    </w:p>
    <w:p w14:paraId="63E27450" w14:textId="4B37792C" w:rsidR="00630A4B" w:rsidRPr="00630A4B" w:rsidRDefault="00630A4B" w:rsidP="00630A4B">
      <w:pPr>
        <w:rPr>
          <w:bCs/>
        </w:rPr>
      </w:pPr>
    </w:p>
    <w:p w14:paraId="01950B17" w14:textId="3AD34467" w:rsidR="00630A4B" w:rsidRPr="00630A4B" w:rsidRDefault="007666D8" w:rsidP="00630A4B">
      <w:pPr>
        <w:rPr>
          <w:bCs/>
        </w:rPr>
      </w:pPr>
      <w:r w:rsidRPr="00630A4B">
        <w:rPr>
          <w:noProof/>
        </w:rPr>
        <w:drawing>
          <wp:anchor distT="0" distB="0" distL="114300" distR="114300" simplePos="0" relativeHeight="251721728" behindDoc="1" locked="0" layoutInCell="1" allowOverlap="1" wp14:anchorId="625B3F05" wp14:editId="4B63BCF5">
            <wp:simplePos x="0" y="0"/>
            <wp:positionH relativeFrom="margin">
              <wp:posOffset>28575</wp:posOffset>
            </wp:positionH>
            <wp:positionV relativeFrom="paragraph">
              <wp:posOffset>5715</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r w:rsidR="00630A4B" w:rsidRPr="00630A4B">
        <w:rPr>
          <w:bCs/>
        </w:rPr>
        <w:t xml:space="preserve">Is your station ready to establish and maintain high-reliability communication with other stations around Ohio when repeaters, phone, and internet service are impaired? </w:t>
      </w:r>
    </w:p>
    <w:p w14:paraId="3A0A2728" w14:textId="77777777" w:rsidR="00E3346C" w:rsidRDefault="00E3346C" w:rsidP="00630A4B">
      <w:pPr>
        <w:rPr>
          <w:bCs/>
        </w:rPr>
      </w:pPr>
    </w:p>
    <w:p w14:paraId="51CC6FA1" w14:textId="39A2EA7A" w:rsidR="00630A4B" w:rsidRPr="00630A4B" w:rsidRDefault="00630A4B" w:rsidP="00630A4B">
      <w:pPr>
        <w:rPr>
          <w:bCs/>
        </w:rPr>
      </w:pPr>
      <w:r w:rsidRPr="00630A4B">
        <w:rPr>
          <w:bCs/>
        </w:rPr>
        <w:t>When infrastructure just isn’t there, HF radio using Near-Vertical Incidence Skywave (NVIS) propagation offers the ability to stay in contact on frequencies of 2–30 MHz for distances of about 30–400 miles.</w:t>
      </w:r>
    </w:p>
    <w:p w14:paraId="151C7B91" w14:textId="77777777" w:rsidR="00EB1E15" w:rsidRDefault="00EB1E15" w:rsidP="00630A4B">
      <w:pPr>
        <w:rPr>
          <w:bCs/>
        </w:rPr>
      </w:pPr>
    </w:p>
    <w:p w14:paraId="6AE99DEC" w14:textId="2636886D" w:rsidR="00630A4B" w:rsidRDefault="00630A4B" w:rsidP="00630A4B">
      <w:pPr>
        <w:rPr>
          <w:bCs/>
        </w:rPr>
      </w:pPr>
      <w:r w:rsidRPr="00630A4B">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76E40580" w14:textId="77777777" w:rsidR="005D11AA" w:rsidRPr="00630A4B" w:rsidRDefault="005D11AA" w:rsidP="00630A4B">
      <w:pPr>
        <w:rPr>
          <w:bCs/>
        </w:rPr>
      </w:pPr>
    </w:p>
    <w:p w14:paraId="1487729C" w14:textId="2011FC9C" w:rsidR="00630A4B" w:rsidRDefault="00630A4B" w:rsidP="00630A4B">
      <w:pPr>
        <w:jc w:val="center"/>
        <w:rPr>
          <w:b/>
          <w:bCs/>
        </w:rPr>
      </w:pPr>
      <w:r w:rsidRPr="00630A4B">
        <w:rPr>
          <w:b/>
          <w:bCs/>
        </w:rPr>
        <w:t>THE DETAILS</w:t>
      </w:r>
    </w:p>
    <w:p w14:paraId="6D14A098" w14:textId="77777777" w:rsidR="00F50A0F" w:rsidRPr="00630A4B" w:rsidRDefault="00F50A0F" w:rsidP="00630A4B">
      <w:pPr>
        <w:jc w:val="center"/>
        <w:rPr>
          <w:b/>
          <w:bCs/>
        </w:rPr>
      </w:pPr>
    </w:p>
    <w:p w14:paraId="7DD92746" w14:textId="77777777" w:rsidR="00630A4B" w:rsidRPr="00630A4B" w:rsidRDefault="00630A4B" w:rsidP="00630A4B">
      <w:pPr>
        <w:jc w:val="center"/>
        <w:rPr>
          <w:bCs/>
        </w:rPr>
      </w:pPr>
      <w:r w:rsidRPr="00630A4B">
        <w:rPr>
          <w:b/>
          <w:bCs/>
        </w:rPr>
        <w:t>Date: Saturday, April 25</w:t>
      </w:r>
    </w:p>
    <w:p w14:paraId="0EC4AEDB" w14:textId="77777777" w:rsidR="00630A4B" w:rsidRPr="00630A4B" w:rsidRDefault="00630A4B" w:rsidP="00630A4B">
      <w:pPr>
        <w:jc w:val="center"/>
        <w:rPr>
          <w:bCs/>
        </w:rPr>
      </w:pPr>
      <w:r w:rsidRPr="00630A4B">
        <w:rPr>
          <w:b/>
          <w:bCs/>
        </w:rPr>
        <w:t>Time: Start at 10 A.M., end at 4 P.M.</w:t>
      </w:r>
    </w:p>
    <w:p w14:paraId="2A74B5F1" w14:textId="77777777" w:rsidR="00630A4B" w:rsidRPr="00630A4B" w:rsidRDefault="00630A4B" w:rsidP="00630A4B">
      <w:pPr>
        <w:jc w:val="center"/>
        <w:rPr>
          <w:bCs/>
        </w:rPr>
      </w:pPr>
      <w:r w:rsidRPr="00630A4B">
        <w:rPr>
          <w:b/>
          <w:bCs/>
        </w:rPr>
        <w:t>Power: Up to but no more than 100w</w:t>
      </w:r>
    </w:p>
    <w:p w14:paraId="5A74A2BC" w14:textId="4B61E2B3" w:rsidR="00630A4B" w:rsidRPr="00630A4B" w:rsidRDefault="00630A4B" w:rsidP="00630A4B">
      <w:pPr>
        <w:jc w:val="center"/>
        <w:rPr>
          <w:bCs/>
        </w:rPr>
      </w:pPr>
      <w:r w:rsidRPr="00630A4B">
        <w:rPr>
          <w:b/>
          <w:bCs/>
        </w:rPr>
        <w:t>Exchange: six-digit grid, power, and true—measured—signal report</w:t>
      </w:r>
    </w:p>
    <w:p w14:paraId="4793EB60" w14:textId="6FCDED8E" w:rsidR="00630A4B" w:rsidRPr="00630A4B" w:rsidRDefault="00630A4B" w:rsidP="00630A4B">
      <w:pPr>
        <w:jc w:val="center"/>
        <w:rPr>
          <w:b/>
          <w:bCs/>
        </w:rPr>
      </w:pPr>
      <w:r w:rsidRPr="00630A4B">
        <w:rPr>
          <w:b/>
          <w:bCs/>
        </w:rPr>
        <w:t>Schedule: This isn’t a contest, so take your time! Try different designs! Have lunch!</w:t>
      </w:r>
    </w:p>
    <w:p w14:paraId="3BC86AF4" w14:textId="77777777" w:rsidR="00630A4B" w:rsidRPr="00630A4B" w:rsidRDefault="00630A4B" w:rsidP="00630A4B">
      <w:pPr>
        <w:jc w:val="center"/>
        <w:rPr>
          <w:b/>
          <w:bCs/>
        </w:rPr>
      </w:pPr>
    </w:p>
    <w:p w14:paraId="353BF366" w14:textId="4BF57002" w:rsidR="003B5E3D" w:rsidRPr="001248DF" w:rsidRDefault="000D0F07" w:rsidP="003B5E3D">
      <w:pPr>
        <w:rPr>
          <w:u w:val="single"/>
        </w:rPr>
      </w:pPr>
      <w:r>
        <w:rPr>
          <w:bCs/>
        </w:rPr>
        <w:pict w14:anchorId="1B9F5E68">
          <v:rect id="_x0000_i1037" style="width:0;height:1.5pt" o:hralign="center" o:hrstd="t" o:hr="t" fillcolor="#a0a0a0" stroked="f"/>
        </w:pict>
      </w:r>
    </w:p>
    <w:p w14:paraId="03720604" w14:textId="77777777" w:rsidR="00CA4EA5" w:rsidRPr="00FD0EAD" w:rsidRDefault="00CA4EA5" w:rsidP="00CA4EA5">
      <w:pPr>
        <w:rPr>
          <w:b/>
          <w:i/>
          <w:color w:val="000000" w:themeColor="text1"/>
          <w:sz w:val="28"/>
          <w:szCs w:val="28"/>
        </w:rPr>
      </w:pPr>
      <w:bookmarkStart w:id="37" w:name="ve"/>
      <w:bookmarkEnd w:id="37"/>
      <w:r w:rsidRPr="00FD0EAD">
        <w:rPr>
          <w:i/>
          <w:noProof/>
        </w:rPr>
        <w:drawing>
          <wp:anchor distT="0" distB="0" distL="114300" distR="114300" simplePos="0" relativeHeight="251680768" behindDoc="1" locked="0" layoutInCell="1" allowOverlap="1" wp14:anchorId="19CEBA93" wp14:editId="2AD84D7B">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485D83C5" w14:textId="77777777" w:rsidR="00CA4EA5" w:rsidRPr="00FD0EAD" w:rsidRDefault="00CA4EA5" w:rsidP="00CA4EA5">
      <w:pPr>
        <w:rPr>
          <w:color w:val="0563C1" w:themeColor="hyperlink"/>
          <w:sz w:val="20"/>
          <w:szCs w:val="20"/>
          <w:u w:val="single"/>
        </w:rPr>
      </w:pPr>
    </w:p>
    <w:p w14:paraId="4694FEDF" w14:textId="77777777" w:rsidR="00CA4EA5" w:rsidRPr="00FD0EAD" w:rsidRDefault="00CA4EA5" w:rsidP="00CA4EA5">
      <w:pPr>
        <w:rPr>
          <w:color w:val="000000" w:themeColor="text1"/>
        </w:rPr>
      </w:pPr>
    </w:p>
    <w:p w14:paraId="5D0296D6" w14:textId="77777777" w:rsidR="00CA4EA5" w:rsidRDefault="00CA4EA5" w:rsidP="00CA4EA5">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75" w:history="1">
        <w:r w:rsidRPr="005301E1">
          <w:rPr>
            <w:b/>
            <w:bCs/>
            <w:color w:val="0563C1"/>
            <w:sz w:val="28"/>
            <w:szCs w:val="28"/>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4BD33F63" w14:textId="59DE0F95" w:rsidR="00F50A0F" w:rsidRDefault="00F50A0F" w:rsidP="000966E6">
      <w:pPr>
        <w:rPr>
          <w:sz w:val="20"/>
          <w:szCs w:val="20"/>
        </w:rPr>
      </w:pPr>
      <w:bookmarkStart w:id="38" w:name="DHSOEC"/>
      <w:bookmarkEnd w:id="38"/>
    </w:p>
    <w:p w14:paraId="197F01BD" w14:textId="77777777" w:rsidR="00FA39B1" w:rsidRDefault="00FA39B1" w:rsidP="00FA39B1">
      <w:pPr>
        <w:rPr>
          <w:sz w:val="20"/>
          <w:szCs w:val="20"/>
        </w:rPr>
      </w:pPr>
    </w:p>
    <w:p w14:paraId="17BF427A" w14:textId="77777777" w:rsidR="00FA39B1" w:rsidRDefault="00FA39B1" w:rsidP="00FA39B1">
      <w:pPr>
        <w:rPr>
          <w:sz w:val="20"/>
          <w:szCs w:val="20"/>
        </w:rPr>
      </w:pPr>
    </w:p>
    <w:p w14:paraId="25096AFE" w14:textId="77777777" w:rsidR="00FA39B1" w:rsidRDefault="00FA39B1" w:rsidP="00FA39B1">
      <w:pPr>
        <w:rPr>
          <w:sz w:val="20"/>
          <w:szCs w:val="20"/>
        </w:rPr>
      </w:pPr>
    </w:p>
    <w:bookmarkStart w:id="39" w:name="_Hlk29666685"/>
    <w:p w14:paraId="64B1B21F" w14:textId="1F65F234" w:rsidR="00FA39B1" w:rsidRPr="00D70F8B" w:rsidRDefault="00FA39B1" w:rsidP="00FA39B1">
      <w:pPr>
        <w:rPr>
          <w:sz w:val="20"/>
          <w:szCs w:val="20"/>
          <w:u w:val="single"/>
        </w:rPr>
      </w:pPr>
      <w:r w:rsidRPr="00D70F8B">
        <w:fldChar w:fldCharType="begin"/>
      </w:r>
      <w:r w:rsidRPr="00D70F8B">
        <w:rPr>
          <w:sz w:val="20"/>
          <w:szCs w:val="20"/>
        </w:rPr>
        <w:instrText xml:space="preserve"> HYPERLINK \l "top" </w:instrText>
      </w:r>
      <w:r w:rsidRPr="00D70F8B">
        <w:fldChar w:fldCharType="separate"/>
      </w:r>
      <w:r w:rsidRPr="00D70F8B">
        <w:rPr>
          <w:rStyle w:val="Hyperlink"/>
          <w:sz w:val="20"/>
          <w:szCs w:val="20"/>
        </w:rPr>
        <w:t>TOP</w:t>
      </w:r>
      <w:r w:rsidRPr="00D70F8B">
        <w:rPr>
          <w:rStyle w:val="Hyperlink"/>
          <w:sz w:val="20"/>
          <w:szCs w:val="20"/>
        </w:rPr>
        <w:fldChar w:fldCharType="end"/>
      </w:r>
      <w:r w:rsidRPr="00D70F8B">
        <w:rPr>
          <w:sz w:val="20"/>
          <w:szCs w:val="20"/>
          <w:u w:val="single"/>
        </w:rPr>
        <w:t xml:space="preserve"> ^</w:t>
      </w:r>
    </w:p>
    <w:bookmarkEnd w:id="39"/>
    <w:p w14:paraId="6FF6420B" w14:textId="180D31ED" w:rsidR="00584664" w:rsidRDefault="000D0F07" w:rsidP="00CA4EA5">
      <w:pPr>
        <w:jc w:val="both"/>
      </w:pPr>
      <w:r>
        <w:rPr>
          <w:bCs/>
        </w:rPr>
        <w:lastRenderedPageBreak/>
        <w:pict w14:anchorId="55DB364B">
          <v:rect id="_x0000_i1038" style="width:0;height:1.5pt" o:hralign="center" o:hrstd="t" o:hr="t" fillcolor="#a0a0a0" stroked="f"/>
        </w:pict>
      </w:r>
    </w:p>
    <w:p w14:paraId="750E99EA" w14:textId="1AB59824" w:rsidR="00584664" w:rsidRPr="00630A4B" w:rsidRDefault="00584664" w:rsidP="00584664">
      <w:pPr>
        <w:rPr>
          <w:bCs/>
          <w:i/>
          <w:iCs/>
          <w:color w:val="000000" w:themeColor="text1"/>
          <w:sz w:val="28"/>
          <w:szCs w:val="28"/>
        </w:rPr>
      </w:pPr>
      <w:r w:rsidRPr="00630A4B">
        <w:rPr>
          <w:b/>
          <w:bCs/>
          <w:i/>
          <w:iCs/>
          <w:color w:val="000000" w:themeColor="text1"/>
          <w:sz w:val="28"/>
          <w:szCs w:val="28"/>
        </w:rPr>
        <w:t>ARES VHF Simplex Contest!</w:t>
      </w:r>
      <w:r w:rsidRPr="00630A4B">
        <w:rPr>
          <w:bCs/>
          <w:i/>
          <w:iCs/>
          <w:color w:val="000000" w:themeColor="text1"/>
          <w:sz w:val="28"/>
          <w:szCs w:val="28"/>
        </w:rPr>
        <w:t xml:space="preserve"> </w:t>
      </w:r>
    </w:p>
    <w:p w14:paraId="4C3397D3" w14:textId="7F6DFA91" w:rsidR="00584664" w:rsidRPr="00630A4B" w:rsidRDefault="00584664" w:rsidP="00584664">
      <w:pPr>
        <w:rPr>
          <w:bCs/>
          <w:color w:val="000000" w:themeColor="text1"/>
        </w:rPr>
      </w:pPr>
    </w:p>
    <w:p w14:paraId="478059D2" w14:textId="06716667" w:rsidR="00584664" w:rsidRDefault="00584664" w:rsidP="00584664">
      <w:pPr>
        <w:rPr>
          <w:bCs/>
          <w:color w:val="000000" w:themeColor="text1"/>
        </w:rPr>
      </w:pPr>
      <w:r w:rsidRPr="00630A4B">
        <w:rPr>
          <w:bCs/>
          <w:noProof/>
        </w:rPr>
        <w:drawing>
          <wp:anchor distT="0" distB="0" distL="114300" distR="114300" simplePos="0" relativeHeight="251782144" behindDoc="1" locked="0" layoutInCell="1" allowOverlap="1" wp14:anchorId="27956023" wp14:editId="7DF53C4F">
            <wp:simplePos x="0" y="0"/>
            <wp:positionH relativeFrom="margin">
              <wp:posOffset>5267325</wp:posOffset>
            </wp:positionH>
            <wp:positionV relativeFrom="paragraph">
              <wp:posOffset>73660</wp:posOffset>
            </wp:positionV>
            <wp:extent cx="1581150" cy="1216025"/>
            <wp:effectExtent l="0" t="0" r="0" b="3175"/>
            <wp:wrapTight wrapText="bothSides">
              <wp:wrapPolygon edited="0">
                <wp:start x="0" y="0"/>
                <wp:lineTo x="0" y="21318"/>
                <wp:lineTo x="21340" y="21318"/>
                <wp:lineTo x="213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581150" cy="1216025"/>
                    </a:xfrm>
                    <a:prstGeom prst="rect">
                      <a:avLst/>
                    </a:prstGeom>
                  </pic:spPr>
                </pic:pic>
              </a:graphicData>
            </a:graphic>
            <wp14:sizeRelH relativeFrom="page">
              <wp14:pctWidth>0</wp14:pctWidth>
            </wp14:sizeRelH>
            <wp14:sizeRelV relativeFrom="page">
              <wp14:pctHeight>0</wp14:pctHeight>
            </wp14:sizeRelV>
          </wp:anchor>
        </w:drawing>
      </w:r>
      <w:r>
        <w:rPr>
          <w:bCs/>
          <w:color w:val="000000" w:themeColor="text1"/>
        </w:rPr>
        <w:t>Did you get to work any of the contest</w:t>
      </w:r>
      <w:r w:rsidR="00303C6F">
        <w:rPr>
          <w:bCs/>
          <w:color w:val="000000" w:themeColor="text1"/>
        </w:rPr>
        <w:t xml:space="preserve"> this past weekend</w:t>
      </w:r>
      <w:r>
        <w:rPr>
          <w:bCs/>
          <w:color w:val="000000" w:themeColor="text1"/>
        </w:rPr>
        <w:t>? Here’s a few that did, and they all report that they had a blast doing it…</w:t>
      </w:r>
    </w:p>
    <w:p w14:paraId="5C08E0B1" w14:textId="69DB5976" w:rsidR="00584664" w:rsidRDefault="00584664" w:rsidP="00584664">
      <w:pPr>
        <w:rPr>
          <w:bCs/>
          <w:color w:val="000000" w:themeColor="text1"/>
        </w:rPr>
      </w:pPr>
    </w:p>
    <w:p w14:paraId="43311D25" w14:textId="1F03E9D9" w:rsidR="00584664" w:rsidRDefault="00A234BE" w:rsidP="00584664">
      <w:pPr>
        <w:rPr>
          <w:bCs/>
          <w:color w:val="000000" w:themeColor="text1"/>
        </w:rPr>
      </w:pPr>
      <w:r>
        <w:rPr>
          <w:noProof/>
        </w:rPr>
        <w:drawing>
          <wp:anchor distT="0" distB="0" distL="114300" distR="114300" simplePos="0" relativeHeight="251785216" behindDoc="1" locked="0" layoutInCell="1" allowOverlap="1" wp14:anchorId="7CE481FF" wp14:editId="14D7283A">
            <wp:simplePos x="0" y="0"/>
            <wp:positionH relativeFrom="column">
              <wp:posOffset>2230755</wp:posOffset>
            </wp:positionH>
            <wp:positionV relativeFrom="paragraph">
              <wp:posOffset>20320</wp:posOffset>
            </wp:positionV>
            <wp:extent cx="2121535" cy="2828925"/>
            <wp:effectExtent l="0" t="0" r="0" b="9525"/>
            <wp:wrapTight wrapText="bothSides">
              <wp:wrapPolygon edited="0">
                <wp:start x="0" y="0"/>
                <wp:lineTo x="0" y="21527"/>
                <wp:lineTo x="21335" y="21527"/>
                <wp:lineTo x="213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2153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2473" w14:textId="15FB7B09" w:rsidR="00584664" w:rsidRDefault="00A234BE" w:rsidP="00584664">
      <w:pPr>
        <w:rPr>
          <w:bCs/>
          <w:color w:val="000000" w:themeColor="text1"/>
        </w:rPr>
      </w:pPr>
      <w:r>
        <w:rPr>
          <w:noProof/>
        </w:rPr>
        <w:drawing>
          <wp:anchor distT="0" distB="0" distL="114300" distR="114300" simplePos="0" relativeHeight="251783168" behindDoc="1" locked="0" layoutInCell="1" allowOverlap="1" wp14:anchorId="64E5DA92" wp14:editId="6BABC482">
            <wp:simplePos x="0" y="0"/>
            <wp:positionH relativeFrom="margin">
              <wp:align>left</wp:align>
            </wp:positionH>
            <wp:positionV relativeFrom="paragraph">
              <wp:posOffset>6985</wp:posOffset>
            </wp:positionV>
            <wp:extent cx="1857375" cy="2476500"/>
            <wp:effectExtent l="0" t="0" r="9525" b="0"/>
            <wp:wrapTight wrapText="bothSides">
              <wp:wrapPolygon edited="0">
                <wp:start x="0" y="0"/>
                <wp:lineTo x="0" y="21434"/>
                <wp:lineTo x="21489" y="21434"/>
                <wp:lineTo x="2148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BEBA8EAE-BF5A-486C-A8C5-ECC9F3942E4B}">
                          <a14:imgProps xmlns:a14="http://schemas.microsoft.com/office/drawing/2010/main">
                            <a14:imgLayer r:embed="rId79">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flipH="1">
                      <a:off x="0" y="0"/>
                      <a:ext cx="185737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805CE" w14:textId="4EB3C174" w:rsidR="00584664" w:rsidRDefault="00584664" w:rsidP="00584664">
      <w:pPr>
        <w:rPr>
          <w:bCs/>
          <w:color w:val="000000" w:themeColor="text1"/>
        </w:rPr>
      </w:pPr>
    </w:p>
    <w:p w14:paraId="72545031" w14:textId="6F841971" w:rsidR="00584664" w:rsidRPr="00630A4B" w:rsidRDefault="00584664" w:rsidP="00584664">
      <w:pPr>
        <w:rPr>
          <w:bCs/>
          <w:color w:val="000000" w:themeColor="text1"/>
        </w:rPr>
      </w:pPr>
    </w:p>
    <w:p w14:paraId="0D05658E" w14:textId="47E98115" w:rsidR="00584664" w:rsidRDefault="00D70F8B" w:rsidP="00CA4EA5">
      <w:pPr>
        <w:jc w:val="both"/>
      </w:pPr>
      <w:r>
        <w:rPr>
          <w:noProof/>
        </w:rPr>
        <w:drawing>
          <wp:anchor distT="0" distB="0" distL="114300" distR="114300" simplePos="0" relativeHeight="251784192" behindDoc="1" locked="0" layoutInCell="1" allowOverlap="1" wp14:anchorId="66C03851" wp14:editId="6AAC0A22">
            <wp:simplePos x="0" y="0"/>
            <wp:positionH relativeFrom="margin">
              <wp:align>right</wp:align>
            </wp:positionH>
            <wp:positionV relativeFrom="paragraph">
              <wp:posOffset>347980</wp:posOffset>
            </wp:positionV>
            <wp:extent cx="2071370" cy="2762250"/>
            <wp:effectExtent l="0" t="0" r="5080" b="0"/>
            <wp:wrapTight wrapText="bothSides">
              <wp:wrapPolygon edited="0">
                <wp:start x="0" y="0"/>
                <wp:lineTo x="0" y="21451"/>
                <wp:lineTo x="21454" y="21451"/>
                <wp:lineTo x="2145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7137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52818" w14:textId="4668FBF7" w:rsidR="00584664" w:rsidRDefault="00584664" w:rsidP="00CA4EA5">
      <w:pPr>
        <w:jc w:val="both"/>
      </w:pPr>
    </w:p>
    <w:p w14:paraId="56E4BBDE" w14:textId="449712CA" w:rsidR="00584664" w:rsidRDefault="00D70F8B" w:rsidP="00CA4EA5">
      <w:pPr>
        <w:jc w:val="both"/>
      </w:pPr>
      <w:r>
        <w:rPr>
          <w:noProof/>
        </w:rPr>
        <w:drawing>
          <wp:anchor distT="0" distB="0" distL="114300" distR="114300" simplePos="0" relativeHeight="251786240" behindDoc="1" locked="0" layoutInCell="1" allowOverlap="1" wp14:anchorId="721F6C0B" wp14:editId="24E1D91C">
            <wp:simplePos x="0" y="0"/>
            <wp:positionH relativeFrom="column">
              <wp:posOffset>101600</wp:posOffset>
            </wp:positionH>
            <wp:positionV relativeFrom="paragraph">
              <wp:posOffset>6350</wp:posOffset>
            </wp:positionV>
            <wp:extent cx="4013200" cy="3009900"/>
            <wp:effectExtent l="0" t="0" r="6350" b="0"/>
            <wp:wrapTight wrapText="bothSides">
              <wp:wrapPolygon edited="0">
                <wp:start x="0" y="0"/>
                <wp:lineTo x="0" y="21463"/>
                <wp:lineTo x="21532" y="21463"/>
                <wp:lineTo x="215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620D5" w14:textId="1B81BB3A" w:rsidR="00584664" w:rsidRDefault="00584664" w:rsidP="00CA4EA5">
      <w:pPr>
        <w:jc w:val="both"/>
      </w:pPr>
    </w:p>
    <w:p w14:paraId="70C06183" w14:textId="495ACA36" w:rsidR="00584664" w:rsidRDefault="00584664" w:rsidP="00CA4EA5">
      <w:pPr>
        <w:jc w:val="both"/>
      </w:pPr>
    </w:p>
    <w:p w14:paraId="3802CC9F" w14:textId="528817CD" w:rsidR="00584664" w:rsidRDefault="00584664" w:rsidP="00CA4EA5">
      <w:pPr>
        <w:jc w:val="both"/>
      </w:pPr>
    </w:p>
    <w:p w14:paraId="2418F6FA" w14:textId="5EF7AFE4" w:rsidR="00584664" w:rsidRDefault="00584664" w:rsidP="00CA4EA5">
      <w:pPr>
        <w:jc w:val="both"/>
      </w:pPr>
    </w:p>
    <w:p w14:paraId="4290060F" w14:textId="2B3EEB12" w:rsidR="00584664" w:rsidRDefault="00584664" w:rsidP="00CA4EA5">
      <w:pPr>
        <w:jc w:val="both"/>
      </w:pPr>
    </w:p>
    <w:p w14:paraId="0C757AA3" w14:textId="7AA86A1D" w:rsidR="00584664" w:rsidRDefault="00D70F8B" w:rsidP="00CA4EA5">
      <w:pPr>
        <w:jc w:val="both"/>
      </w:pPr>
      <w:r>
        <w:rPr>
          <w:noProof/>
        </w:rPr>
        <w:drawing>
          <wp:anchor distT="0" distB="0" distL="114300" distR="114300" simplePos="0" relativeHeight="251787264" behindDoc="1" locked="0" layoutInCell="1" allowOverlap="1" wp14:anchorId="42637EBF" wp14:editId="7BD35561">
            <wp:simplePos x="0" y="0"/>
            <wp:positionH relativeFrom="margin">
              <wp:align>right</wp:align>
            </wp:positionH>
            <wp:positionV relativeFrom="paragraph">
              <wp:posOffset>9525</wp:posOffset>
            </wp:positionV>
            <wp:extent cx="2447925" cy="3263900"/>
            <wp:effectExtent l="0" t="0" r="9525" b="0"/>
            <wp:wrapTight wrapText="bothSides">
              <wp:wrapPolygon edited="0">
                <wp:start x="0" y="0"/>
                <wp:lineTo x="0" y="21432"/>
                <wp:lineTo x="21516" y="21432"/>
                <wp:lineTo x="215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7925" cy="326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6102" w14:textId="1A790EF9" w:rsidR="00D70F8B" w:rsidRDefault="00D70F8B" w:rsidP="00D70F8B">
      <w:r>
        <w:t xml:space="preserve">Got pictures or videos of your operations? Send them to me… </w:t>
      </w:r>
      <w:hyperlink r:id="rId83" w:history="1">
        <w:r w:rsidRPr="00A52797">
          <w:rPr>
            <w:rStyle w:val="Hyperlink"/>
          </w:rPr>
          <w:t>n8sy@n8sy.com</w:t>
        </w:r>
      </w:hyperlink>
    </w:p>
    <w:p w14:paraId="5C14E770" w14:textId="29D600C7" w:rsidR="00E409CE" w:rsidRDefault="00E409CE" w:rsidP="00CA4EA5">
      <w:pPr>
        <w:jc w:val="both"/>
      </w:pPr>
    </w:p>
    <w:p w14:paraId="56E526AA" w14:textId="4A774E39" w:rsidR="00E409CE" w:rsidRDefault="00D70F8B" w:rsidP="00D70F8B">
      <w:r>
        <w:t xml:space="preserve">Here’s a link to </w:t>
      </w:r>
      <w:r w:rsidR="00E409CE">
        <w:t>a great video of WW8TF</w:t>
      </w:r>
      <w:r>
        <w:t xml:space="preserve">  </w:t>
      </w:r>
      <w:hyperlink r:id="rId84" w:history="1">
        <w:r w:rsidRPr="00D70F8B">
          <w:rPr>
            <w:rStyle w:val="Hyperlink"/>
          </w:rPr>
          <w:t>https://ww8tf.club/rover</w:t>
        </w:r>
      </w:hyperlink>
    </w:p>
    <w:p w14:paraId="04C6B590" w14:textId="0F6C5B73" w:rsidR="00584664" w:rsidRDefault="00584664" w:rsidP="00D70F8B"/>
    <w:p w14:paraId="54F25C57" w14:textId="77777777" w:rsidR="00D70F8B" w:rsidRDefault="00D70F8B" w:rsidP="00D70F8B">
      <w:pPr>
        <w:rPr>
          <w:sz w:val="20"/>
          <w:szCs w:val="20"/>
        </w:rPr>
      </w:pPr>
    </w:p>
    <w:p w14:paraId="12E5D221" w14:textId="77777777" w:rsidR="00D70F8B" w:rsidRDefault="00D70F8B" w:rsidP="00D70F8B">
      <w:pPr>
        <w:rPr>
          <w:sz w:val="20"/>
          <w:szCs w:val="20"/>
        </w:rPr>
      </w:pPr>
    </w:p>
    <w:p w14:paraId="3E56875A" w14:textId="77777777" w:rsidR="00D70F8B" w:rsidRDefault="00D70F8B" w:rsidP="00D70F8B">
      <w:pPr>
        <w:rPr>
          <w:sz w:val="20"/>
          <w:szCs w:val="20"/>
        </w:rPr>
      </w:pPr>
    </w:p>
    <w:p w14:paraId="760446EE" w14:textId="15BAE7AD" w:rsidR="00D70F8B" w:rsidRPr="00D70F8B" w:rsidRDefault="000D0F07" w:rsidP="00D70F8B">
      <w:pPr>
        <w:rPr>
          <w:sz w:val="20"/>
          <w:szCs w:val="20"/>
          <w:u w:val="single"/>
        </w:rPr>
      </w:pPr>
      <w:hyperlink w:anchor="top" w:history="1">
        <w:r w:rsidR="00D70F8B" w:rsidRPr="00D70F8B">
          <w:rPr>
            <w:rStyle w:val="Hyperlink"/>
            <w:sz w:val="20"/>
            <w:szCs w:val="20"/>
          </w:rPr>
          <w:t>TOP</w:t>
        </w:r>
      </w:hyperlink>
      <w:r w:rsidR="00D70F8B" w:rsidRPr="00D70F8B">
        <w:rPr>
          <w:sz w:val="20"/>
          <w:szCs w:val="20"/>
          <w:u w:val="single"/>
        </w:rPr>
        <w:t xml:space="preserve"> ^</w:t>
      </w:r>
    </w:p>
    <w:p w14:paraId="5D14624D" w14:textId="47D8643A" w:rsidR="00CA4EA5" w:rsidRPr="00FD0EAD" w:rsidRDefault="000D0F07" w:rsidP="00CA4EA5">
      <w:pPr>
        <w:jc w:val="both"/>
        <w:rPr>
          <w:b/>
          <w:i/>
          <w:noProof/>
          <w:sz w:val="28"/>
          <w:szCs w:val="28"/>
        </w:rPr>
      </w:pPr>
      <w:r>
        <w:lastRenderedPageBreak/>
        <w:pict w14:anchorId="268397C4">
          <v:rect id="_x0000_i1039" style="width:0;height:1.5pt" o:hralign="center" o:hrstd="t" o:hr="t" fillcolor="#a0a0a0" stroked="f"/>
        </w:pict>
      </w:r>
    </w:p>
    <w:p w14:paraId="720BFBB6" w14:textId="174FCE61" w:rsidR="00CA4EA5" w:rsidRPr="00FD0EAD" w:rsidRDefault="00CA4EA5" w:rsidP="00CA4EA5">
      <w:pPr>
        <w:jc w:val="both"/>
        <w:rPr>
          <w:b/>
          <w:i/>
          <w:noProof/>
          <w:sz w:val="28"/>
          <w:szCs w:val="28"/>
        </w:rPr>
      </w:pPr>
      <w:bookmarkStart w:id="40" w:name="one"/>
      <w:bookmarkEnd w:id="40"/>
      <w:r w:rsidRPr="00FD0EAD">
        <w:rPr>
          <w:b/>
          <w:i/>
          <w:noProof/>
          <w:sz w:val="28"/>
          <w:szCs w:val="28"/>
        </w:rPr>
        <w:t>One Question Questionnaire</w:t>
      </w:r>
    </w:p>
    <w:p w14:paraId="50C469DB" w14:textId="77777777" w:rsidR="00CA4EA5" w:rsidRPr="00FD0EAD" w:rsidRDefault="00CA4EA5" w:rsidP="00CA4EA5">
      <w:pPr>
        <w:rPr>
          <w:color w:val="0563C1" w:themeColor="hyperlink"/>
          <w:sz w:val="20"/>
          <w:szCs w:val="20"/>
          <w:u w:val="single"/>
        </w:rPr>
      </w:pPr>
    </w:p>
    <w:p w14:paraId="1A1DD066" w14:textId="45A621CB" w:rsidR="00CA4EA5" w:rsidRPr="00FD0EAD" w:rsidRDefault="00CA4EA5" w:rsidP="00CA4EA5">
      <w:r w:rsidRPr="00FD0EAD">
        <w:rPr>
          <w:bCs/>
          <w:noProof/>
        </w:rPr>
        <w:drawing>
          <wp:anchor distT="0" distB="0" distL="114300" distR="114300" simplePos="0" relativeHeight="251677696" behindDoc="1" locked="0" layoutInCell="1" allowOverlap="1" wp14:anchorId="47212460" wp14:editId="5D7D55A8">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5">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r w:rsidRPr="00CC0944">
        <w:rPr>
          <w:bCs/>
          <w:noProof/>
        </w:rPr>
        <w:t xml:space="preserve"> </w:t>
      </w:r>
      <w:r w:rsidRPr="00FD0EAD">
        <w:rPr>
          <w:bCs/>
          <w:noProof/>
        </w:rPr>
        <w:drawing>
          <wp:anchor distT="0" distB="0" distL="114300" distR="114300" simplePos="0" relativeHeight="251683840" behindDoc="1" locked="0" layoutInCell="1" allowOverlap="1" wp14:anchorId="2C4C059E" wp14:editId="7B805456">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5">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F0CD8" w14:textId="77777777" w:rsidR="003177AC" w:rsidRPr="003177AC" w:rsidRDefault="003177AC" w:rsidP="003177AC"/>
    <w:p w14:paraId="251F7A24" w14:textId="77777777" w:rsidR="007E0E95" w:rsidRDefault="007E0E95" w:rsidP="003177AC">
      <w:pPr>
        <w:rPr>
          <w:bCs/>
        </w:rPr>
      </w:pPr>
      <w:r>
        <w:rPr>
          <w:bCs/>
        </w:rPr>
        <w:t xml:space="preserve">Ok, this past week survey was all about how many radials do you have down on your vertical HF antenna. I do have to say, I’m not too surprised at the </w:t>
      </w:r>
      <w:proofErr w:type="gramStart"/>
      <w:r>
        <w:rPr>
          <w:bCs/>
        </w:rPr>
        <w:t>results..</w:t>
      </w:r>
      <w:proofErr w:type="gramEnd"/>
      <w:r>
        <w:rPr>
          <w:bCs/>
        </w:rPr>
        <w:t xml:space="preserve"> </w:t>
      </w:r>
    </w:p>
    <w:p w14:paraId="0CA851BF" w14:textId="77777777" w:rsidR="007E0E95" w:rsidRDefault="007E0E95" w:rsidP="003177AC">
      <w:pPr>
        <w:rPr>
          <w:bCs/>
        </w:rPr>
      </w:pPr>
    </w:p>
    <w:p w14:paraId="24075EDB" w14:textId="439D829B" w:rsidR="00FA39B1" w:rsidRDefault="003177AC" w:rsidP="003177AC">
      <w:pPr>
        <w:rPr>
          <w:bCs/>
        </w:rPr>
      </w:pPr>
      <w:r w:rsidRPr="003177AC">
        <w:rPr>
          <w:bCs/>
        </w:rPr>
        <w:t xml:space="preserve">“Survey </w:t>
      </w:r>
      <w:proofErr w:type="gramStart"/>
      <w:r w:rsidRPr="003177AC">
        <w:rPr>
          <w:bCs/>
        </w:rPr>
        <w:t>Says”</w:t>
      </w:r>
      <w:r w:rsidR="0009446E">
        <w:rPr>
          <w:bCs/>
        </w:rPr>
        <w:t>…..</w:t>
      </w:r>
      <w:proofErr w:type="gramEnd"/>
      <w:r w:rsidR="0009446E">
        <w:rPr>
          <w:bCs/>
        </w:rPr>
        <w:t xml:space="preserve">   </w:t>
      </w:r>
    </w:p>
    <w:p w14:paraId="18BDC75C" w14:textId="4B0F636D" w:rsidR="00FA39B1" w:rsidRDefault="00FA39B1" w:rsidP="003177AC">
      <w:pPr>
        <w:rPr>
          <w:bCs/>
        </w:rPr>
      </w:pPr>
    </w:p>
    <w:p w14:paraId="4139D176" w14:textId="77777777" w:rsidR="007E0E95" w:rsidRPr="00861218" w:rsidRDefault="00FA39B1" w:rsidP="00861218">
      <w:pPr>
        <w:pStyle w:val="ListParagraph"/>
        <w:numPr>
          <w:ilvl w:val="0"/>
          <w:numId w:val="42"/>
        </w:numPr>
        <w:rPr>
          <w:bCs/>
        </w:rPr>
      </w:pPr>
      <w:r w:rsidRPr="00861218">
        <w:rPr>
          <w:bCs/>
        </w:rPr>
        <w:t>0 - 10   40.95%</w:t>
      </w:r>
    </w:p>
    <w:p w14:paraId="1D63915F" w14:textId="77777777" w:rsidR="007E0E95" w:rsidRPr="00861218" w:rsidRDefault="00FA39B1" w:rsidP="00861218">
      <w:pPr>
        <w:pStyle w:val="ListParagraph"/>
        <w:numPr>
          <w:ilvl w:val="0"/>
          <w:numId w:val="42"/>
        </w:numPr>
        <w:rPr>
          <w:bCs/>
        </w:rPr>
      </w:pPr>
      <w:r w:rsidRPr="00861218">
        <w:rPr>
          <w:bCs/>
        </w:rPr>
        <w:t>11 - 20 2.86%</w:t>
      </w:r>
    </w:p>
    <w:p w14:paraId="3A0A1AB8" w14:textId="601A8E59" w:rsidR="007E0E95" w:rsidRPr="00861218" w:rsidRDefault="00FA39B1" w:rsidP="00861218">
      <w:pPr>
        <w:pStyle w:val="ListParagraph"/>
        <w:numPr>
          <w:ilvl w:val="3"/>
          <w:numId w:val="42"/>
        </w:numPr>
        <w:rPr>
          <w:bCs/>
        </w:rPr>
      </w:pPr>
      <w:r w:rsidRPr="00861218">
        <w:rPr>
          <w:bCs/>
        </w:rPr>
        <w:t>21 - 40 12.38%</w:t>
      </w:r>
    </w:p>
    <w:p w14:paraId="0428ED3F" w14:textId="72A2375B" w:rsidR="007E0E95" w:rsidRPr="00861218" w:rsidRDefault="00FA39B1" w:rsidP="00861218">
      <w:pPr>
        <w:pStyle w:val="ListParagraph"/>
        <w:numPr>
          <w:ilvl w:val="3"/>
          <w:numId w:val="42"/>
        </w:numPr>
        <w:rPr>
          <w:bCs/>
        </w:rPr>
      </w:pPr>
      <w:r w:rsidRPr="00861218">
        <w:rPr>
          <w:bCs/>
        </w:rPr>
        <w:t>41 -60 3.81%</w:t>
      </w:r>
    </w:p>
    <w:p w14:paraId="08FAD193" w14:textId="16F0E446" w:rsidR="007E0E95" w:rsidRPr="00861218" w:rsidRDefault="00FA39B1" w:rsidP="00861218">
      <w:pPr>
        <w:pStyle w:val="ListParagraph"/>
        <w:numPr>
          <w:ilvl w:val="3"/>
          <w:numId w:val="42"/>
        </w:numPr>
        <w:rPr>
          <w:bCs/>
        </w:rPr>
      </w:pPr>
      <w:r w:rsidRPr="00861218">
        <w:rPr>
          <w:bCs/>
        </w:rPr>
        <w:t>More than 60 2.86%</w:t>
      </w:r>
    </w:p>
    <w:p w14:paraId="28662278" w14:textId="28744250" w:rsidR="00FA39B1" w:rsidRPr="00861218" w:rsidRDefault="00FA39B1" w:rsidP="00861218">
      <w:pPr>
        <w:pStyle w:val="ListParagraph"/>
        <w:numPr>
          <w:ilvl w:val="3"/>
          <w:numId w:val="42"/>
        </w:numPr>
        <w:rPr>
          <w:bCs/>
        </w:rPr>
      </w:pPr>
      <w:r w:rsidRPr="00861218">
        <w:rPr>
          <w:bCs/>
        </w:rPr>
        <w:t>I don't own a vertical antenna 37.14%</w:t>
      </w:r>
    </w:p>
    <w:p w14:paraId="6336DED4" w14:textId="77777777" w:rsidR="00FA39B1" w:rsidRDefault="00FA39B1" w:rsidP="003177AC">
      <w:pPr>
        <w:rPr>
          <w:bCs/>
        </w:rPr>
      </w:pPr>
    </w:p>
    <w:p w14:paraId="2B0CA372" w14:textId="73DFB94E" w:rsidR="003177AC" w:rsidRPr="003177AC" w:rsidRDefault="007E0E95" w:rsidP="003177AC">
      <w:pPr>
        <w:rPr>
          <w:bCs/>
        </w:rPr>
      </w:pPr>
      <w:r>
        <w:rPr>
          <w:bCs/>
        </w:rPr>
        <w:t>Over 40% of those responding say that they only have a few radials down. At my own location I have 20 and was wondering if that was enough. Now, looking at the results from this I’d say “Yes” I do.</w:t>
      </w:r>
      <w:r w:rsidR="00521089">
        <w:rPr>
          <w:bCs/>
        </w:rPr>
        <w:t xml:space="preserve">  </w:t>
      </w:r>
      <w:r w:rsidR="003177AC" w:rsidRPr="003177AC">
        <w:rPr>
          <w:bCs/>
        </w:rPr>
        <w:t xml:space="preserve"> </w:t>
      </w:r>
    </w:p>
    <w:p w14:paraId="6CFA0856" w14:textId="77777777" w:rsidR="00A04E12" w:rsidRDefault="00A04E12" w:rsidP="003177AC">
      <w:pPr>
        <w:rPr>
          <w:bCs/>
        </w:rPr>
      </w:pPr>
    </w:p>
    <w:p w14:paraId="21B3DFD1" w14:textId="7502DE39" w:rsidR="003177AC" w:rsidRPr="003177AC" w:rsidRDefault="00521089" w:rsidP="003177AC">
      <w:pPr>
        <w:rPr>
          <w:bCs/>
        </w:rPr>
      </w:pPr>
      <w:r>
        <w:rPr>
          <w:bCs/>
        </w:rPr>
        <w:t xml:space="preserve">Ok, </w:t>
      </w:r>
      <w:r w:rsidR="003177AC" w:rsidRPr="003177AC">
        <w:rPr>
          <w:bCs/>
        </w:rPr>
        <w:t xml:space="preserve">I’ve got another NEW – one question – for you to answer. </w:t>
      </w:r>
      <w:r w:rsidR="008A63DF">
        <w:rPr>
          <w:bCs/>
        </w:rPr>
        <w:t xml:space="preserve">Since this past weekend was the big Ohio Section ARES VHF Contest, how many of you got to work any of it. I myself got to work </w:t>
      </w:r>
      <w:proofErr w:type="gramStart"/>
      <w:r w:rsidR="008A63DF">
        <w:rPr>
          <w:bCs/>
        </w:rPr>
        <w:t xml:space="preserve">some, </w:t>
      </w:r>
      <w:r w:rsidR="00861218">
        <w:rPr>
          <w:bCs/>
        </w:rPr>
        <w:t>but</w:t>
      </w:r>
      <w:proofErr w:type="gramEnd"/>
      <w:r w:rsidR="00861218">
        <w:rPr>
          <w:bCs/>
        </w:rPr>
        <w:t xml:space="preserve"> was </w:t>
      </w:r>
      <w:r w:rsidR="00B6431B">
        <w:rPr>
          <w:bCs/>
        </w:rPr>
        <w:t>then called</w:t>
      </w:r>
      <w:r w:rsidR="008A63DF">
        <w:rPr>
          <w:bCs/>
        </w:rPr>
        <w:t xml:space="preserve"> away to be on standby for a real emergency that took place here in Richland County. So, </w:t>
      </w:r>
      <w:r w:rsidR="00F42805">
        <w:rPr>
          <w:bCs/>
        </w:rPr>
        <w:t>the question for this week is this…</w:t>
      </w:r>
      <w:r w:rsidR="003177AC" w:rsidRPr="003177AC">
        <w:rPr>
          <w:bCs/>
        </w:rPr>
        <w:t xml:space="preserve">   </w:t>
      </w:r>
    </w:p>
    <w:p w14:paraId="6BA317C8" w14:textId="77777777" w:rsidR="00D808E6" w:rsidRDefault="00D808E6" w:rsidP="003177AC">
      <w:pPr>
        <w:jc w:val="center"/>
        <w:rPr>
          <w:b/>
          <w:bCs/>
        </w:rPr>
      </w:pPr>
    </w:p>
    <w:p w14:paraId="298F1CBC" w14:textId="4C36F804" w:rsidR="003177AC" w:rsidRPr="003177AC" w:rsidRDefault="003177AC" w:rsidP="003177AC">
      <w:pPr>
        <w:jc w:val="center"/>
        <w:rPr>
          <w:bCs/>
        </w:rPr>
      </w:pPr>
      <w:r w:rsidRPr="003177AC">
        <w:rPr>
          <w:b/>
          <w:bCs/>
        </w:rPr>
        <w:t>“</w:t>
      </w:r>
      <w:bookmarkStart w:id="41" w:name="_GoBack"/>
      <w:r w:rsidR="00F44187">
        <w:rPr>
          <w:b/>
          <w:bCs/>
        </w:rPr>
        <w:t xml:space="preserve">Did you </w:t>
      </w:r>
      <w:r w:rsidR="008A63DF">
        <w:rPr>
          <w:b/>
          <w:bCs/>
        </w:rPr>
        <w:t>work</w:t>
      </w:r>
      <w:r w:rsidR="00F44187">
        <w:rPr>
          <w:b/>
          <w:bCs/>
        </w:rPr>
        <w:t xml:space="preserve"> anyone in</w:t>
      </w:r>
      <w:r w:rsidR="008A63DF">
        <w:rPr>
          <w:b/>
          <w:bCs/>
        </w:rPr>
        <w:t xml:space="preserve"> the Ohio Section ARES VHF Contest</w:t>
      </w:r>
      <w:bookmarkEnd w:id="41"/>
      <w:r w:rsidRPr="003177AC">
        <w:rPr>
          <w:b/>
          <w:bCs/>
        </w:rPr>
        <w:t>?”</w:t>
      </w:r>
    </w:p>
    <w:p w14:paraId="724E113D" w14:textId="77777777" w:rsidR="003177AC" w:rsidRPr="003177AC" w:rsidRDefault="003177AC" w:rsidP="003177AC">
      <w:pPr>
        <w:rPr>
          <w:rFonts w:eastAsiaTheme="minorHAnsi"/>
          <w:sz w:val="20"/>
          <w:szCs w:val="20"/>
        </w:rPr>
      </w:pPr>
    </w:p>
    <w:p w14:paraId="37F85329" w14:textId="198DFB09" w:rsidR="003177AC" w:rsidRDefault="003177AC" w:rsidP="003177AC">
      <w:pPr>
        <w:rPr>
          <w:bCs/>
        </w:rPr>
      </w:pPr>
      <w:r w:rsidRPr="003177AC">
        <w:rPr>
          <w:bCs/>
        </w:rPr>
        <w:t xml:space="preserve">You’ll find the “One Question” questionnaire on the Ohio Section Website! </w:t>
      </w:r>
      <w:hyperlink r:id="rId86" w:history="1">
        <w:r w:rsidRPr="003177AC">
          <w:rPr>
            <w:color w:val="0563C1" w:themeColor="hyperlink"/>
            <w:u w:val="single"/>
          </w:rPr>
          <w:t>http://arrlohio.org</w:t>
        </w:r>
      </w:hyperlink>
      <w:r w:rsidRPr="003177AC">
        <w:rPr>
          <w:bCs/>
        </w:rPr>
        <w:t xml:space="preserve">   It’s all in fun and it’s not a scientific survey in any way, but we are learning some things that we didn’t know from these questions. I hope that you are enjoying answering these “One Question” questionnaires.  </w:t>
      </w:r>
    </w:p>
    <w:p w14:paraId="76E43646" w14:textId="2C030980" w:rsidR="00B31F0E" w:rsidRDefault="00B31F0E" w:rsidP="003177AC">
      <w:pPr>
        <w:rPr>
          <w:bCs/>
        </w:rPr>
      </w:pPr>
    </w:p>
    <w:p w14:paraId="77DDE523" w14:textId="77777777" w:rsidR="003177AC" w:rsidRPr="003177AC" w:rsidRDefault="000D0F07" w:rsidP="003177AC">
      <w:r>
        <w:rPr>
          <w:b/>
        </w:rPr>
        <w:pict w14:anchorId="35B9A313">
          <v:rect id="_x0000_i1040" style="width:0;height:1.5pt" o:hralign="center" o:hrstd="t" o:hr="t" fillcolor="#a0a0a0" stroked="f"/>
        </w:pict>
      </w:r>
    </w:p>
    <w:p w14:paraId="16AC692D" w14:textId="77777777" w:rsidR="003177AC" w:rsidRPr="003177AC" w:rsidRDefault="003177AC" w:rsidP="003177AC">
      <w:pPr>
        <w:rPr>
          <w:b/>
          <w:i/>
          <w:sz w:val="28"/>
          <w:szCs w:val="28"/>
        </w:rPr>
      </w:pPr>
      <w:bookmarkStart w:id="42" w:name="ares_connect"/>
      <w:bookmarkEnd w:id="42"/>
      <w:r w:rsidRPr="003177AC">
        <w:rPr>
          <w:b/>
          <w:bCs/>
          <w:noProof/>
        </w:rPr>
        <w:drawing>
          <wp:anchor distT="0" distB="0" distL="114300" distR="114300" simplePos="0" relativeHeight="251727872" behindDoc="1" locked="0" layoutInCell="1" allowOverlap="1" wp14:anchorId="44CE379B" wp14:editId="363805C8">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3177AC">
        <w:rPr>
          <w:b/>
          <w:i/>
          <w:sz w:val="28"/>
          <w:szCs w:val="28"/>
        </w:rPr>
        <w:t xml:space="preserve">ARES Connect </w:t>
      </w:r>
    </w:p>
    <w:p w14:paraId="6F4BA7C1" w14:textId="77777777" w:rsidR="003177AC" w:rsidRPr="003177AC" w:rsidRDefault="003177AC" w:rsidP="003177AC">
      <w:pPr>
        <w:rPr>
          <w:b/>
          <w:bCs/>
        </w:rPr>
      </w:pPr>
    </w:p>
    <w:p w14:paraId="446F9119" w14:textId="0CBE035D" w:rsidR="003177AC" w:rsidRPr="003177AC" w:rsidRDefault="003177AC" w:rsidP="003177AC">
      <w:r w:rsidRPr="003177AC">
        <w:rPr>
          <w:b/>
          <w:bCs/>
        </w:rPr>
        <w:t xml:space="preserve">Everyone – </w:t>
      </w:r>
      <w:r w:rsidRPr="003177AC">
        <w:t xml:space="preserve">please make sure to go into </w:t>
      </w:r>
      <w:proofErr w:type="gramStart"/>
      <w:r w:rsidRPr="003177AC">
        <w:t>all of</w:t>
      </w:r>
      <w:proofErr w:type="gramEnd"/>
      <w:r w:rsidRPr="003177AC">
        <w:t xml:space="preserve"> the events that you have signed up for and get your hours registered no later than </w:t>
      </w:r>
      <w:r w:rsidR="008B73C4" w:rsidRPr="008B73C4">
        <w:rPr>
          <w:b/>
          <w:bCs/>
        </w:rPr>
        <w:t>5</w:t>
      </w:r>
      <w:r w:rsidRPr="008B73C4">
        <w:rPr>
          <w:b/>
          <w:bCs/>
        </w:rPr>
        <w:t xml:space="preserve"> days after the event has ended</w:t>
      </w:r>
      <w:r w:rsidRPr="003177AC">
        <w:t xml:space="preserve">. </w:t>
      </w:r>
    </w:p>
    <w:p w14:paraId="071E3AD6" w14:textId="77777777" w:rsidR="003177AC" w:rsidRPr="003177AC" w:rsidRDefault="003177AC" w:rsidP="003177AC"/>
    <w:p w14:paraId="2DC3D38C" w14:textId="77777777" w:rsidR="003177AC" w:rsidRPr="003177AC" w:rsidRDefault="003177AC" w:rsidP="003177AC">
      <w:r w:rsidRPr="003177AC">
        <w:t xml:space="preserve">I need you to be as prompt as possible in reporting your hours.  I’m noticing </w:t>
      </w:r>
      <w:proofErr w:type="gramStart"/>
      <w:r w:rsidRPr="003177AC">
        <w:t>a number of</w:t>
      </w:r>
      <w:proofErr w:type="gramEnd"/>
      <w:r w:rsidRPr="003177AC">
        <w:t xml:space="preserve"> events that aren’t getting hours credited and that is due to you not going back into your account and registering your hours! Please, don’t miss out on your hours just because you missed on very important step, record hours!!</w:t>
      </w:r>
    </w:p>
    <w:p w14:paraId="4C97775A" w14:textId="77777777" w:rsidR="003177AC" w:rsidRPr="003177AC" w:rsidRDefault="003177AC" w:rsidP="003177AC"/>
    <w:p w14:paraId="33E207A4" w14:textId="77777777" w:rsidR="00B3528D" w:rsidRDefault="003177AC" w:rsidP="00B3528D">
      <w:pPr>
        <w:rPr>
          <w:sz w:val="20"/>
          <w:szCs w:val="20"/>
        </w:rPr>
      </w:pPr>
      <w:r w:rsidRPr="003177AC">
        <w:t xml:space="preserve">Admins – Make sure that you are as prompt about approving those hours as well. </w:t>
      </w:r>
      <w:r w:rsidR="00B3528D">
        <w:t xml:space="preserve">We really need to be as prompt at getting those hours recorded as possible. </w:t>
      </w:r>
    </w:p>
    <w:p w14:paraId="6341D075" w14:textId="77777777" w:rsidR="009578DC" w:rsidRDefault="009578DC" w:rsidP="003177AC"/>
    <w:p w14:paraId="69CA9B33" w14:textId="3D182B4C" w:rsidR="003177AC" w:rsidRDefault="00B3528D" w:rsidP="003177AC">
      <w:r>
        <w:t xml:space="preserve">Please, try your best to get those hours recorded </w:t>
      </w:r>
      <w:r w:rsidRPr="00E64DAB">
        <w:rPr>
          <w:b/>
          <w:bCs/>
        </w:rPr>
        <w:t>in less than 5 days after the event</w:t>
      </w:r>
      <w:r>
        <w:t>. T</w:t>
      </w:r>
      <w:r w:rsidR="003177AC" w:rsidRPr="003177AC">
        <w:t xml:space="preserve">his </w:t>
      </w:r>
      <w:r>
        <w:t xml:space="preserve">really </w:t>
      </w:r>
      <w:r w:rsidR="003177AC" w:rsidRPr="003177AC">
        <w:t xml:space="preserve">should be more than ample amount of time to make sure hours are recorded for every volunteer that signed up and get those hours approved.   </w:t>
      </w:r>
    </w:p>
    <w:p w14:paraId="41B397E1" w14:textId="77777777" w:rsidR="00861218" w:rsidRDefault="00861218" w:rsidP="00861218">
      <w:pPr>
        <w:rPr>
          <w:sz w:val="20"/>
          <w:szCs w:val="20"/>
        </w:rPr>
      </w:pPr>
    </w:p>
    <w:p w14:paraId="47D627AA" w14:textId="21D657E6" w:rsidR="00861218" w:rsidRPr="008E6A52" w:rsidRDefault="000D0F07" w:rsidP="00861218">
      <w:pPr>
        <w:rPr>
          <w:sz w:val="20"/>
          <w:szCs w:val="20"/>
          <w:u w:val="single"/>
        </w:rPr>
      </w:pPr>
      <w:hyperlink w:anchor="top" w:history="1">
        <w:r w:rsidR="00861218" w:rsidRPr="008E6A52">
          <w:rPr>
            <w:rStyle w:val="Hyperlink"/>
            <w:sz w:val="20"/>
            <w:szCs w:val="20"/>
          </w:rPr>
          <w:t>TOP</w:t>
        </w:r>
      </w:hyperlink>
      <w:r w:rsidR="00861218" w:rsidRPr="008E6A52">
        <w:rPr>
          <w:sz w:val="20"/>
          <w:szCs w:val="20"/>
          <w:u w:val="single"/>
        </w:rPr>
        <w:t xml:space="preserve"> ^</w:t>
      </w:r>
    </w:p>
    <w:p w14:paraId="16D5C5E7" w14:textId="607A60F7" w:rsidR="003177AC" w:rsidRPr="00CC0578" w:rsidRDefault="003177AC" w:rsidP="00CC0578">
      <w:pPr>
        <w:rPr>
          <w:b/>
          <w:i/>
          <w:sz w:val="28"/>
          <w:szCs w:val="28"/>
        </w:rPr>
      </w:pPr>
      <w:r w:rsidRPr="00CC0578">
        <w:rPr>
          <w:b/>
          <w:i/>
          <w:sz w:val="28"/>
          <w:szCs w:val="28"/>
        </w:rPr>
        <w:lastRenderedPageBreak/>
        <w:t xml:space="preserve">Here’s the top 10 hours earners </w:t>
      </w:r>
      <w:r w:rsidR="009C5754">
        <w:rPr>
          <w:b/>
          <w:i/>
          <w:sz w:val="28"/>
          <w:szCs w:val="28"/>
        </w:rPr>
        <w:t>thus far in January</w:t>
      </w:r>
      <w:r w:rsidRPr="00CC0578">
        <w:rPr>
          <w:b/>
          <w:i/>
          <w:sz w:val="28"/>
          <w:szCs w:val="28"/>
        </w:rPr>
        <w:t>:</w:t>
      </w:r>
    </w:p>
    <w:p w14:paraId="2215E0D3" w14:textId="77777777" w:rsidR="003177AC" w:rsidRPr="003177AC" w:rsidRDefault="003177AC" w:rsidP="003177AC"/>
    <w:tbl>
      <w:tblPr>
        <w:tblW w:w="7520" w:type="dxa"/>
        <w:jc w:val="center"/>
        <w:tblLook w:val="04A0" w:firstRow="1" w:lastRow="0" w:firstColumn="1" w:lastColumn="0" w:noHBand="0" w:noVBand="1"/>
      </w:tblPr>
      <w:tblGrid>
        <w:gridCol w:w="960"/>
        <w:gridCol w:w="4400"/>
        <w:gridCol w:w="1080"/>
        <w:gridCol w:w="1080"/>
      </w:tblGrid>
      <w:tr w:rsidR="003177AC" w:rsidRPr="003177AC" w14:paraId="13233B7A" w14:textId="77777777" w:rsidTr="003177A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B114" w14:textId="77777777" w:rsidR="003177AC" w:rsidRPr="003177AC" w:rsidRDefault="003177AC" w:rsidP="003177AC">
            <w:r w:rsidRPr="003177AC">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7BC2F79" w14:textId="77777777" w:rsidR="003177AC" w:rsidRPr="003177AC" w:rsidRDefault="003177AC" w:rsidP="003177AC">
            <w:pPr>
              <w:rPr>
                <w:b/>
                <w:bCs/>
              </w:rPr>
            </w:pPr>
            <w:r w:rsidRPr="003177AC">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75FB51" w14:textId="77777777" w:rsidR="003177AC" w:rsidRPr="003177AC" w:rsidRDefault="003177AC" w:rsidP="003177AC">
            <w:pPr>
              <w:rPr>
                <w:b/>
                <w:bCs/>
              </w:rPr>
            </w:pPr>
            <w:r w:rsidRPr="003177AC">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371B68" w14:textId="77777777" w:rsidR="003177AC" w:rsidRPr="003177AC" w:rsidRDefault="003177AC" w:rsidP="003177AC">
            <w:pPr>
              <w:rPr>
                <w:b/>
                <w:bCs/>
              </w:rPr>
            </w:pPr>
            <w:r w:rsidRPr="003177AC">
              <w:rPr>
                <w:b/>
                <w:bCs/>
              </w:rPr>
              <w:t>Hours</w:t>
            </w:r>
          </w:p>
        </w:tc>
      </w:tr>
      <w:tr w:rsidR="00B375F7" w:rsidRPr="003177AC" w14:paraId="0544B82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AD70DD" w14:textId="77777777" w:rsidR="00B375F7" w:rsidRPr="0068380C" w:rsidRDefault="00B375F7" w:rsidP="00B375F7">
            <w:pPr>
              <w:jc w:val="center"/>
            </w:pPr>
            <w:r w:rsidRPr="0068380C">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DCFBB4F" w14:textId="3A260095" w:rsidR="00B375F7" w:rsidRPr="009C5754" w:rsidRDefault="00B375F7" w:rsidP="00B375F7">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45518430" w14:textId="5EF12400" w:rsidR="00B375F7" w:rsidRPr="009C5754" w:rsidRDefault="00B375F7" w:rsidP="00B375F7">
            <w:pPr>
              <w:jc w:val="center"/>
            </w:pPr>
            <w:r>
              <w:rPr>
                <w:color w:val="000000"/>
              </w:rPr>
              <w:t>9</w:t>
            </w:r>
          </w:p>
        </w:tc>
        <w:tc>
          <w:tcPr>
            <w:tcW w:w="1080" w:type="dxa"/>
            <w:tcBorders>
              <w:top w:val="single" w:sz="4" w:space="0" w:color="auto"/>
              <w:left w:val="nil"/>
              <w:bottom w:val="single" w:sz="4" w:space="0" w:color="auto"/>
              <w:right w:val="single" w:sz="4" w:space="0" w:color="auto"/>
            </w:tcBorders>
            <w:shd w:val="clear" w:color="auto" w:fill="auto"/>
          </w:tcPr>
          <w:p w14:paraId="63491202" w14:textId="63FF05F7" w:rsidR="00B375F7" w:rsidRPr="009C5754" w:rsidRDefault="00B375F7" w:rsidP="00B375F7">
            <w:pPr>
              <w:jc w:val="center"/>
            </w:pPr>
            <w:r>
              <w:rPr>
                <w:color w:val="000000"/>
              </w:rPr>
              <w:t>43.50</w:t>
            </w:r>
          </w:p>
        </w:tc>
      </w:tr>
      <w:tr w:rsidR="00B375F7" w:rsidRPr="003177AC" w14:paraId="13844CCC"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58CF49" w14:textId="77777777" w:rsidR="00B375F7" w:rsidRPr="0068380C" w:rsidRDefault="00B375F7" w:rsidP="00B375F7">
            <w:pPr>
              <w:jc w:val="center"/>
            </w:pPr>
            <w:r w:rsidRPr="0068380C">
              <w:t>2</w:t>
            </w:r>
          </w:p>
        </w:tc>
        <w:tc>
          <w:tcPr>
            <w:tcW w:w="4400" w:type="dxa"/>
            <w:tcBorders>
              <w:top w:val="nil"/>
              <w:left w:val="single" w:sz="4" w:space="0" w:color="auto"/>
              <w:bottom w:val="single" w:sz="4" w:space="0" w:color="auto"/>
              <w:right w:val="single" w:sz="4" w:space="0" w:color="auto"/>
            </w:tcBorders>
            <w:shd w:val="clear" w:color="auto" w:fill="auto"/>
          </w:tcPr>
          <w:p w14:paraId="421502AE" w14:textId="4994B922" w:rsidR="00B375F7" w:rsidRPr="009C5754" w:rsidRDefault="00B375F7" w:rsidP="00B375F7">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3B149AEA" w14:textId="698F3679" w:rsidR="00B375F7" w:rsidRPr="009C5754" w:rsidRDefault="00B375F7" w:rsidP="00B375F7">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2087C459" w14:textId="3629BA17" w:rsidR="00B375F7" w:rsidRPr="009C5754" w:rsidRDefault="00B375F7" w:rsidP="00B375F7">
            <w:pPr>
              <w:jc w:val="center"/>
            </w:pPr>
            <w:r>
              <w:rPr>
                <w:color w:val="000000"/>
              </w:rPr>
              <w:t>41.98</w:t>
            </w:r>
          </w:p>
        </w:tc>
      </w:tr>
      <w:tr w:rsidR="00B375F7" w:rsidRPr="003177AC" w14:paraId="2DC376E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2E601" w14:textId="77777777" w:rsidR="00B375F7" w:rsidRPr="0068380C" w:rsidRDefault="00B375F7" w:rsidP="00B375F7">
            <w:pPr>
              <w:jc w:val="center"/>
            </w:pPr>
            <w:r w:rsidRPr="0068380C">
              <w:t>3</w:t>
            </w:r>
          </w:p>
        </w:tc>
        <w:tc>
          <w:tcPr>
            <w:tcW w:w="4400" w:type="dxa"/>
            <w:tcBorders>
              <w:top w:val="nil"/>
              <w:left w:val="single" w:sz="4" w:space="0" w:color="auto"/>
              <w:bottom w:val="single" w:sz="4" w:space="0" w:color="auto"/>
              <w:right w:val="single" w:sz="4" w:space="0" w:color="auto"/>
            </w:tcBorders>
            <w:shd w:val="clear" w:color="auto" w:fill="auto"/>
          </w:tcPr>
          <w:p w14:paraId="19BEA189" w14:textId="79D4E10A" w:rsidR="00B375F7" w:rsidRPr="009C5754" w:rsidRDefault="00B375F7" w:rsidP="00B375F7">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4147D132" w14:textId="76CA30EB" w:rsidR="00B375F7" w:rsidRPr="009C5754" w:rsidRDefault="00B375F7" w:rsidP="00B375F7">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7B314F7D" w14:textId="45C3A3FA" w:rsidR="00B375F7" w:rsidRPr="009C5754" w:rsidRDefault="00B375F7" w:rsidP="00B375F7">
            <w:pPr>
              <w:jc w:val="center"/>
            </w:pPr>
            <w:r>
              <w:rPr>
                <w:color w:val="000000"/>
              </w:rPr>
              <w:t>31.00</w:t>
            </w:r>
          </w:p>
        </w:tc>
      </w:tr>
      <w:tr w:rsidR="00B375F7" w:rsidRPr="003177AC" w14:paraId="3DD6399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66081" w14:textId="77777777" w:rsidR="00B375F7" w:rsidRPr="0068380C" w:rsidRDefault="00B375F7" w:rsidP="00B375F7">
            <w:pPr>
              <w:jc w:val="center"/>
            </w:pPr>
            <w:r w:rsidRPr="0068380C">
              <w:t>4</w:t>
            </w:r>
          </w:p>
        </w:tc>
        <w:tc>
          <w:tcPr>
            <w:tcW w:w="4400" w:type="dxa"/>
            <w:tcBorders>
              <w:top w:val="nil"/>
              <w:left w:val="single" w:sz="4" w:space="0" w:color="auto"/>
              <w:bottom w:val="single" w:sz="4" w:space="0" w:color="auto"/>
              <w:right w:val="single" w:sz="4" w:space="0" w:color="auto"/>
            </w:tcBorders>
            <w:shd w:val="clear" w:color="auto" w:fill="auto"/>
          </w:tcPr>
          <w:p w14:paraId="75A0F8BF" w14:textId="7D768A5A" w:rsidR="00B375F7" w:rsidRPr="009C5754" w:rsidRDefault="00B375F7" w:rsidP="00B375F7">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3B73A6F5" w14:textId="47A6AB69" w:rsidR="00B375F7" w:rsidRPr="009C5754" w:rsidRDefault="00B375F7" w:rsidP="00B375F7">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5ED8CA50" w14:textId="600AB9C7" w:rsidR="00B375F7" w:rsidRPr="009C5754" w:rsidRDefault="00B375F7" w:rsidP="00B375F7">
            <w:pPr>
              <w:jc w:val="center"/>
            </w:pPr>
            <w:r>
              <w:rPr>
                <w:color w:val="000000"/>
              </w:rPr>
              <w:t>24.00</w:t>
            </w:r>
          </w:p>
        </w:tc>
      </w:tr>
      <w:tr w:rsidR="00B375F7" w:rsidRPr="003177AC" w14:paraId="4E12A10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6BA66D" w14:textId="77777777" w:rsidR="00B375F7" w:rsidRPr="0068380C" w:rsidRDefault="00B375F7" w:rsidP="00B375F7">
            <w:pPr>
              <w:jc w:val="center"/>
            </w:pPr>
            <w:r w:rsidRPr="0068380C">
              <w:t>5</w:t>
            </w:r>
          </w:p>
        </w:tc>
        <w:tc>
          <w:tcPr>
            <w:tcW w:w="4400" w:type="dxa"/>
            <w:tcBorders>
              <w:top w:val="nil"/>
              <w:left w:val="single" w:sz="4" w:space="0" w:color="auto"/>
              <w:bottom w:val="single" w:sz="4" w:space="0" w:color="auto"/>
              <w:right w:val="single" w:sz="4" w:space="0" w:color="auto"/>
            </w:tcBorders>
            <w:shd w:val="clear" w:color="auto" w:fill="auto"/>
          </w:tcPr>
          <w:p w14:paraId="62DC7E42" w14:textId="1685F0F2" w:rsidR="00B375F7" w:rsidRPr="009C5754" w:rsidRDefault="00B375F7" w:rsidP="00B375F7">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3FE4A1F0" w14:textId="2B792BBD" w:rsidR="00B375F7" w:rsidRPr="009C5754" w:rsidRDefault="00B375F7" w:rsidP="00B375F7">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4125469C" w14:textId="628FB17F" w:rsidR="00B375F7" w:rsidRPr="009C5754" w:rsidRDefault="00B375F7" w:rsidP="00B375F7">
            <w:pPr>
              <w:jc w:val="center"/>
            </w:pPr>
            <w:r>
              <w:rPr>
                <w:color w:val="000000"/>
              </w:rPr>
              <w:t>23.50</w:t>
            </w:r>
          </w:p>
        </w:tc>
      </w:tr>
      <w:tr w:rsidR="00B375F7" w:rsidRPr="003177AC" w14:paraId="5C7A07A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B80832" w14:textId="77777777" w:rsidR="00B375F7" w:rsidRPr="0068380C" w:rsidRDefault="00B375F7" w:rsidP="00B375F7">
            <w:pPr>
              <w:jc w:val="center"/>
            </w:pPr>
            <w:r w:rsidRPr="0068380C">
              <w:t>6</w:t>
            </w:r>
          </w:p>
        </w:tc>
        <w:tc>
          <w:tcPr>
            <w:tcW w:w="4400" w:type="dxa"/>
            <w:tcBorders>
              <w:top w:val="nil"/>
              <w:left w:val="single" w:sz="4" w:space="0" w:color="auto"/>
              <w:bottom w:val="single" w:sz="4" w:space="0" w:color="auto"/>
              <w:right w:val="single" w:sz="4" w:space="0" w:color="auto"/>
            </w:tcBorders>
            <w:shd w:val="clear" w:color="auto" w:fill="auto"/>
          </w:tcPr>
          <w:p w14:paraId="1E1F35AA" w14:textId="3D994C0C" w:rsidR="00B375F7" w:rsidRPr="009C5754" w:rsidRDefault="00B375F7" w:rsidP="00B375F7">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2E5A89E2" w14:textId="3D074C50" w:rsidR="00B375F7" w:rsidRPr="009C5754" w:rsidRDefault="00B375F7" w:rsidP="00B375F7">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626875BF" w14:textId="5C077EBD" w:rsidR="00B375F7" w:rsidRPr="009C5754" w:rsidRDefault="00B375F7" w:rsidP="00B375F7">
            <w:pPr>
              <w:jc w:val="center"/>
            </w:pPr>
            <w:r>
              <w:rPr>
                <w:color w:val="000000"/>
              </w:rPr>
              <w:t>22.50</w:t>
            </w:r>
          </w:p>
        </w:tc>
      </w:tr>
      <w:tr w:rsidR="00B375F7" w:rsidRPr="003177AC" w14:paraId="7AFADCD2"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83DD98" w14:textId="77777777" w:rsidR="00B375F7" w:rsidRPr="0068380C" w:rsidRDefault="00B375F7" w:rsidP="00B375F7">
            <w:pPr>
              <w:jc w:val="center"/>
            </w:pPr>
            <w:r w:rsidRPr="0068380C">
              <w:t>7</w:t>
            </w:r>
          </w:p>
        </w:tc>
        <w:tc>
          <w:tcPr>
            <w:tcW w:w="4400" w:type="dxa"/>
            <w:tcBorders>
              <w:top w:val="nil"/>
              <w:left w:val="single" w:sz="4" w:space="0" w:color="auto"/>
              <w:bottom w:val="single" w:sz="4" w:space="0" w:color="auto"/>
              <w:right w:val="single" w:sz="4" w:space="0" w:color="auto"/>
            </w:tcBorders>
            <w:shd w:val="clear" w:color="auto" w:fill="auto"/>
          </w:tcPr>
          <w:p w14:paraId="6DD8E0D7" w14:textId="26960528" w:rsidR="00B375F7" w:rsidRPr="009C5754" w:rsidRDefault="00B375F7" w:rsidP="00B375F7">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4368307" w14:textId="6450A9F8" w:rsidR="00B375F7" w:rsidRPr="009C5754" w:rsidRDefault="00B375F7" w:rsidP="00B375F7">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2A4D852D" w14:textId="05957227" w:rsidR="00B375F7" w:rsidRPr="009C5754" w:rsidRDefault="00B375F7" w:rsidP="00B375F7">
            <w:pPr>
              <w:jc w:val="center"/>
            </w:pPr>
            <w:r>
              <w:rPr>
                <w:color w:val="000000"/>
              </w:rPr>
              <w:t>20.00</w:t>
            </w:r>
          </w:p>
        </w:tc>
      </w:tr>
      <w:tr w:rsidR="00B375F7" w:rsidRPr="003177AC" w14:paraId="02E84716"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65D74" w14:textId="77777777" w:rsidR="00B375F7" w:rsidRPr="0068380C" w:rsidRDefault="00B375F7" w:rsidP="00B375F7">
            <w:pPr>
              <w:jc w:val="center"/>
            </w:pPr>
            <w:r w:rsidRPr="0068380C">
              <w:t>8</w:t>
            </w:r>
          </w:p>
        </w:tc>
        <w:tc>
          <w:tcPr>
            <w:tcW w:w="4400" w:type="dxa"/>
            <w:tcBorders>
              <w:top w:val="nil"/>
              <w:left w:val="single" w:sz="4" w:space="0" w:color="auto"/>
              <w:bottom w:val="single" w:sz="4" w:space="0" w:color="auto"/>
              <w:right w:val="single" w:sz="4" w:space="0" w:color="auto"/>
            </w:tcBorders>
            <w:shd w:val="clear" w:color="auto" w:fill="auto"/>
          </w:tcPr>
          <w:p w14:paraId="7A6BD3AC" w14:textId="5148FA97" w:rsidR="00B375F7" w:rsidRPr="009C5754" w:rsidRDefault="00B375F7" w:rsidP="00B375F7">
            <w:pPr>
              <w:jc w:val="center"/>
            </w:pPr>
            <w:r>
              <w:rPr>
                <w:color w:val="000000"/>
              </w:rPr>
              <w:t>Douglas Hunter (KE8JNH)</w:t>
            </w:r>
          </w:p>
        </w:tc>
        <w:tc>
          <w:tcPr>
            <w:tcW w:w="1080" w:type="dxa"/>
            <w:tcBorders>
              <w:top w:val="nil"/>
              <w:left w:val="nil"/>
              <w:bottom w:val="single" w:sz="4" w:space="0" w:color="auto"/>
              <w:right w:val="single" w:sz="4" w:space="0" w:color="auto"/>
            </w:tcBorders>
            <w:shd w:val="clear" w:color="auto" w:fill="auto"/>
          </w:tcPr>
          <w:p w14:paraId="15A477F4" w14:textId="77C24413" w:rsidR="00B375F7" w:rsidRPr="009C5754" w:rsidRDefault="00B375F7" w:rsidP="00B375F7">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619A98E4" w14:textId="72BA8935" w:rsidR="00B375F7" w:rsidRPr="009C5754" w:rsidRDefault="00B375F7" w:rsidP="00B375F7">
            <w:pPr>
              <w:jc w:val="center"/>
            </w:pPr>
            <w:r>
              <w:rPr>
                <w:color w:val="000000"/>
              </w:rPr>
              <w:t>19.00</w:t>
            </w:r>
          </w:p>
        </w:tc>
      </w:tr>
      <w:tr w:rsidR="00B375F7" w:rsidRPr="003177AC" w14:paraId="501B03B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BCBD2" w14:textId="77777777" w:rsidR="00B375F7" w:rsidRPr="0068380C" w:rsidRDefault="00B375F7" w:rsidP="00B375F7">
            <w:pPr>
              <w:jc w:val="center"/>
            </w:pPr>
            <w:r w:rsidRPr="0068380C">
              <w:t>9</w:t>
            </w:r>
          </w:p>
        </w:tc>
        <w:tc>
          <w:tcPr>
            <w:tcW w:w="4400" w:type="dxa"/>
            <w:tcBorders>
              <w:top w:val="nil"/>
              <w:left w:val="single" w:sz="4" w:space="0" w:color="auto"/>
              <w:bottom w:val="single" w:sz="4" w:space="0" w:color="auto"/>
              <w:right w:val="single" w:sz="4" w:space="0" w:color="auto"/>
            </w:tcBorders>
            <w:shd w:val="clear" w:color="auto" w:fill="auto"/>
          </w:tcPr>
          <w:p w14:paraId="0DC6ECF2" w14:textId="792E9D47" w:rsidR="00B375F7" w:rsidRPr="009C5754" w:rsidRDefault="00B375F7" w:rsidP="00B375F7">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237CA621" w14:textId="0C54A3B5" w:rsidR="00B375F7" w:rsidRPr="009C5754" w:rsidRDefault="00B375F7" w:rsidP="00B375F7">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7FFE0BE3" w14:textId="2619146C" w:rsidR="00B375F7" w:rsidRPr="009C5754" w:rsidRDefault="00B375F7" w:rsidP="00B375F7">
            <w:pPr>
              <w:jc w:val="center"/>
            </w:pPr>
            <w:r>
              <w:rPr>
                <w:color w:val="000000"/>
              </w:rPr>
              <w:t>18.50</w:t>
            </w:r>
          </w:p>
        </w:tc>
      </w:tr>
      <w:tr w:rsidR="00B375F7" w:rsidRPr="003177AC" w14:paraId="0EB03139"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B68AA" w14:textId="77777777" w:rsidR="00B375F7" w:rsidRPr="0068380C" w:rsidRDefault="00B375F7" w:rsidP="00B375F7">
            <w:pPr>
              <w:jc w:val="center"/>
            </w:pPr>
            <w:r w:rsidRPr="0068380C">
              <w:t>10</w:t>
            </w:r>
          </w:p>
        </w:tc>
        <w:tc>
          <w:tcPr>
            <w:tcW w:w="4400" w:type="dxa"/>
            <w:tcBorders>
              <w:top w:val="nil"/>
              <w:left w:val="single" w:sz="4" w:space="0" w:color="auto"/>
              <w:bottom w:val="single" w:sz="4" w:space="0" w:color="auto"/>
              <w:right w:val="single" w:sz="4" w:space="0" w:color="auto"/>
            </w:tcBorders>
            <w:shd w:val="clear" w:color="auto" w:fill="auto"/>
          </w:tcPr>
          <w:p w14:paraId="2E9B1707" w14:textId="2B313985" w:rsidR="00B375F7" w:rsidRPr="009C5754" w:rsidRDefault="00B375F7" w:rsidP="00B375F7">
            <w:pPr>
              <w:jc w:val="center"/>
            </w:pPr>
            <w:r>
              <w:rPr>
                <w:color w:val="000000"/>
              </w:rPr>
              <w:t>John Buck (kd8rtp)</w:t>
            </w:r>
          </w:p>
        </w:tc>
        <w:tc>
          <w:tcPr>
            <w:tcW w:w="1080" w:type="dxa"/>
            <w:tcBorders>
              <w:top w:val="nil"/>
              <w:left w:val="nil"/>
              <w:bottom w:val="single" w:sz="4" w:space="0" w:color="auto"/>
              <w:right w:val="single" w:sz="4" w:space="0" w:color="auto"/>
            </w:tcBorders>
            <w:shd w:val="clear" w:color="auto" w:fill="auto"/>
          </w:tcPr>
          <w:p w14:paraId="0ECF3625" w14:textId="1A786555" w:rsidR="00B375F7" w:rsidRPr="009C5754" w:rsidRDefault="00B375F7" w:rsidP="00B375F7">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3E5CF1AC" w14:textId="17D42255" w:rsidR="00B375F7" w:rsidRPr="009C5754" w:rsidRDefault="00B375F7" w:rsidP="00B375F7">
            <w:pPr>
              <w:jc w:val="center"/>
            </w:pPr>
            <w:r>
              <w:rPr>
                <w:color w:val="000000"/>
              </w:rPr>
              <w:t>17.30</w:t>
            </w:r>
          </w:p>
        </w:tc>
      </w:tr>
    </w:tbl>
    <w:p w14:paraId="7F9E429F" w14:textId="798325AA" w:rsidR="008926EB" w:rsidRPr="00A04E12" w:rsidRDefault="008926EB" w:rsidP="008926EB">
      <w:pPr>
        <w:rPr>
          <w:u w:val="single"/>
        </w:rPr>
      </w:pPr>
      <w:bookmarkStart w:id="43" w:name="_Hlk29150283"/>
    </w:p>
    <w:p w14:paraId="10C6C762" w14:textId="77777777" w:rsidR="00EF323E" w:rsidRDefault="00EF323E" w:rsidP="003177AC">
      <w:pPr>
        <w:rPr>
          <w:b/>
          <w:bCs/>
        </w:rPr>
      </w:pPr>
      <w:bookmarkStart w:id="44" w:name="_Hlk24657189"/>
      <w:bookmarkEnd w:id="43"/>
    </w:p>
    <w:p w14:paraId="6F5EAED6" w14:textId="1D23CC55" w:rsidR="003177AC" w:rsidRPr="003177AC" w:rsidRDefault="003177AC" w:rsidP="003177AC">
      <w:pPr>
        <w:rPr>
          <w:bCs/>
        </w:rPr>
      </w:pPr>
      <w:r w:rsidRPr="003177AC">
        <w:rPr>
          <w:b/>
          <w:bCs/>
        </w:rPr>
        <w:t xml:space="preserve">Let’s get everyone in the Ohio Section on ARES Connect!!!  Simply go to: </w:t>
      </w:r>
      <w:hyperlink r:id="rId88" w:history="1">
        <w:r w:rsidRPr="003177AC">
          <w:rPr>
            <w:color w:val="0563C1" w:themeColor="hyperlink"/>
            <w:u w:val="single"/>
          </w:rPr>
          <w:t>https://arrl.volunteerhub.com/lp/oh/</w:t>
        </w:r>
      </w:hyperlink>
      <w:r w:rsidRPr="003177AC">
        <w:t xml:space="preserve"> and get yourself registered and using the system. </w:t>
      </w:r>
      <w:r w:rsidRPr="003177AC">
        <w:rPr>
          <w:bCs/>
        </w:rPr>
        <w:t xml:space="preserve"> </w:t>
      </w:r>
    </w:p>
    <w:bookmarkEnd w:id="44"/>
    <w:p w14:paraId="1E663118" w14:textId="77777777" w:rsidR="003177AC" w:rsidRPr="003177AC" w:rsidRDefault="003177AC" w:rsidP="003177AC"/>
    <w:p w14:paraId="3CA77845" w14:textId="77777777" w:rsidR="00D70F8B" w:rsidRDefault="00230B5D" w:rsidP="00975893">
      <w:r>
        <w:t xml:space="preserve">Want to see all the numbers from </w:t>
      </w:r>
      <w:r w:rsidR="00D70F8B">
        <w:t xml:space="preserve">May through the end of the year that we have in </w:t>
      </w:r>
      <w:r>
        <w:t xml:space="preserve">ARES Connect? I have a full summary of 2019 with all the numbers and graphs for you to compare. </w:t>
      </w:r>
      <w:r w:rsidR="00146A28">
        <w:t xml:space="preserve"> </w:t>
      </w:r>
    </w:p>
    <w:p w14:paraId="2C9537B1" w14:textId="77777777" w:rsidR="00D70F8B" w:rsidRDefault="00D70F8B" w:rsidP="00975893"/>
    <w:p w14:paraId="07B181A0" w14:textId="77777777" w:rsidR="00203AA5" w:rsidRDefault="00975893" w:rsidP="00975893">
      <w:r>
        <w:t xml:space="preserve">I’ve stated for some months now that I would be giving away a </w:t>
      </w:r>
      <w:proofErr w:type="gramStart"/>
      <w:r>
        <w:t>really neat</w:t>
      </w:r>
      <w:proofErr w:type="gramEnd"/>
      <w:r>
        <w:t xml:space="preserve"> gift to the most hours earner for 2019 and encouraging all of you to make sure that your time was getting recorded. Well, that day has come to reveal just who will be the lucky recipient of a</w:t>
      </w:r>
      <w:r w:rsidR="00203AA5">
        <w:t xml:space="preserve">n Official Ohio Section Logo Sweatshirt for </w:t>
      </w:r>
      <w:r>
        <w:t xml:space="preserve">being the one </w:t>
      </w:r>
      <w:r w:rsidR="00203AA5">
        <w:t xml:space="preserve">person in all the Ohio Section </w:t>
      </w:r>
      <w:r>
        <w:t>with the most hours</w:t>
      </w:r>
      <w:r w:rsidR="00203AA5">
        <w:t xml:space="preserve"> logged in ARES Connect</w:t>
      </w:r>
      <w:r>
        <w:t xml:space="preserve">. </w:t>
      </w:r>
    </w:p>
    <w:p w14:paraId="3F4441AB" w14:textId="77777777" w:rsidR="00203AA5" w:rsidRDefault="00203AA5" w:rsidP="00975893"/>
    <w:p w14:paraId="721AC7F0" w14:textId="49613B8B" w:rsidR="00230B5D" w:rsidRDefault="00975893" w:rsidP="003177AC">
      <w:r>
        <w:t>Now</w:t>
      </w:r>
      <w:r w:rsidR="00203AA5">
        <w:t xml:space="preserve">, I should </w:t>
      </w:r>
      <w:r>
        <w:t xml:space="preserve">tell you </w:t>
      </w:r>
      <w:r w:rsidR="00203AA5">
        <w:t xml:space="preserve">right here and now </w:t>
      </w:r>
      <w:r>
        <w:t xml:space="preserve">who it </w:t>
      </w:r>
      <w:r w:rsidR="00203AA5">
        <w:t>is</w:t>
      </w:r>
      <w:r>
        <w:t xml:space="preserve">, but instead I’d rather you find out by looking at the Summary of what we did and seeing for yourself just who is the top earner... </w:t>
      </w:r>
      <w:r w:rsidR="00203AA5">
        <w:t xml:space="preserve"> </w:t>
      </w:r>
      <w:r w:rsidR="00230B5D">
        <w:t xml:space="preserve">Here’s </w:t>
      </w:r>
      <w:r w:rsidR="006A5549">
        <w:t>the</w:t>
      </w:r>
      <w:r w:rsidR="00230B5D">
        <w:t xml:space="preserve"> link:   </w:t>
      </w:r>
    </w:p>
    <w:p w14:paraId="115937EE" w14:textId="294BEFFB" w:rsidR="00230B5D" w:rsidRDefault="000D0F07" w:rsidP="003177AC">
      <w:hyperlink r:id="rId89" w:history="1">
        <w:r w:rsidR="00623174" w:rsidRPr="00623174">
          <w:rPr>
            <w:rStyle w:val="Hyperlink"/>
          </w:rPr>
          <w:t>http://www.arrl-ohio.org/SEC/2019%20ARES%20Connect%20Summary.html</w:t>
        </w:r>
      </w:hyperlink>
    </w:p>
    <w:p w14:paraId="1A6CE24E" w14:textId="239F60B1" w:rsidR="00B375F7" w:rsidRDefault="00B375F7" w:rsidP="003177AC"/>
    <w:p w14:paraId="2A1BF72B" w14:textId="7A316C43" w:rsidR="00230B5D" w:rsidRPr="00623174" w:rsidRDefault="00230B5D" w:rsidP="00623174">
      <w:pPr>
        <w:jc w:val="center"/>
        <w:rPr>
          <w:b/>
          <w:bCs/>
        </w:rPr>
      </w:pPr>
      <w:r w:rsidRPr="00623174">
        <w:rPr>
          <w:b/>
          <w:bCs/>
        </w:rPr>
        <w:t xml:space="preserve">Yes, we did </w:t>
      </w:r>
      <w:r w:rsidR="00623174" w:rsidRPr="00623174">
        <w:rPr>
          <w:b/>
          <w:bCs/>
        </w:rPr>
        <w:t xml:space="preserve">exceptionally </w:t>
      </w:r>
      <w:r w:rsidRPr="00623174">
        <w:rPr>
          <w:b/>
          <w:bCs/>
        </w:rPr>
        <w:t>good this year</w:t>
      </w:r>
      <w:r w:rsidR="00623174" w:rsidRPr="00623174">
        <w:rPr>
          <w:b/>
          <w:bCs/>
        </w:rPr>
        <w:t>.</w:t>
      </w:r>
      <w:r w:rsidRPr="00623174">
        <w:rPr>
          <w:b/>
          <w:bCs/>
        </w:rPr>
        <w:t xml:space="preserve"> Everyone in the Ohio Section should be proud.</w:t>
      </w:r>
    </w:p>
    <w:p w14:paraId="324865BB" w14:textId="0FD0F737" w:rsidR="00230B5D" w:rsidRDefault="00230B5D" w:rsidP="003177AC">
      <w:pPr>
        <w:rPr>
          <w:b/>
          <w:bCs/>
        </w:rPr>
      </w:pPr>
    </w:p>
    <w:p w14:paraId="6978F943" w14:textId="1F58F1FE" w:rsidR="003177AC" w:rsidRPr="003177AC" w:rsidRDefault="003177AC" w:rsidP="003177AC">
      <w:r w:rsidRPr="003177AC">
        <w:rPr>
          <w:b/>
          <w:bCs/>
        </w:rPr>
        <w:t>Admins…</w:t>
      </w:r>
      <w:r w:rsidRPr="003177AC">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3177AC">
        <w:t>entered into</w:t>
      </w:r>
      <w:proofErr w:type="gramEnd"/>
      <w:r w:rsidRPr="003177AC">
        <w:t xml:space="preserve"> your events. </w:t>
      </w:r>
    </w:p>
    <w:p w14:paraId="60FF7221" w14:textId="77777777" w:rsidR="003177AC" w:rsidRPr="003177AC" w:rsidRDefault="003177AC" w:rsidP="003177AC"/>
    <w:p w14:paraId="42CA4051" w14:textId="34484A6F" w:rsidR="003177AC" w:rsidRPr="003177AC" w:rsidRDefault="003C7A3C" w:rsidP="003177AC">
      <w:r>
        <w:rPr>
          <w:b/>
          <w:bCs/>
        </w:rPr>
        <w:t>We still have</w:t>
      </w:r>
      <w:r w:rsidR="003177AC" w:rsidRPr="003177AC">
        <w:rPr>
          <w:b/>
          <w:bCs/>
        </w:rPr>
        <w:t xml:space="preserve"> </w:t>
      </w:r>
      <w:proofErr w:type="gramStart"/>
      <w:r w:rsidR="003177AC" w:rsidRPr="003177AC">
        <w:rPr>
          <w:b/>
          <w:bCs/>
        </w:rPr>
        <w:t>a number of</w:t>
      </w:r>
      <w:proofErr w:type="gramEnd"/>
      <w:r w:rsidR="003177AC" w:rsidRPr="003177AC">
        <w:rPr>
          <w:b/>
          <w:bCs/>
        </w:rPr>
        <w:t xml:space="preserve"> recurring events created but no activity reported for them.</w:t>
      </w:r>
      <w:r w:rsidR="003177AC" w:rsidRPr="003177AC">
        <w:t xml:space="preserve"> Please, if this event is no longer needed, let me know and I can delete it from the masters. I know that many of you setup recurring events to learn how, but if they aren’t going to be used, let’s get them cleared out.  </w:t>
      </w:r>
    </w:p>
    <w:p w14:paraId="64124594" w14:textId="77777777" w:rsidR="003177AC" w:rsidRPr="003177AC" w:rsidRDefault="003177AC" w:rsidP="003177AC"/>
    <w:p w14:paraId="5173D5D3" w14:textId="77777777" w:rsidR="003177AC" w:rsidRDefault="003177AC" w:rsidP="003177AC">
      <w:r w:rsidRPr="003177AC">
        <w:t xml:space="preserve">Also… If you are setting up events, please don’t set a limit for how many folks can sign-up unless </w:t>
      </w:r>
      <w:proofErr w:type="gramStart"/>
      <w:r w:rsidRPr="003177AC">
        <w:t>absolutely necessary</w:t>
      </w:r>
      <w:proofErr w:type="gramEnd"/>
      <w:r w:rsidRPr="003177AC">
        <w:t xml:space="preserve">. This causes issues when doing reports. It’s also counter-productive since the reason for you to list the event is to get as many volunteers as you can to attend. When you set limits, it discourages folks from signing up. </w:t>
      </w:r>
    </w:p>
    <w:p w14:paraId="4DEDE9A3" w14:textId="77777777" w:rsidR="003E1EF7" w:rsidRDefault="003E1EF7" w:rsidP="003E1EF7">
      <w:pPr>
        <w:rPr>
          <w:sz w:val="20"/>
          <w:szCs w:val="20"/>
        </w:rPr>
      </w:pPr>
    </w:p>
    <w:p w14:paraId="1E2DF352" w14:textId="77777777" w:rsidR="003E1EF7" w:rsidRDefault="003E1EF7" w:rsidP="003E1EF7">
      <w:pPr>
        <w:rPr>
          <w:sz w:val="20"/>
          <w:szCs w:val="20"/>
        </w:rPr>
      </w:pPr>
    </w:p>
    <w:p w14:paraId="17AECE49" w14:textId="77777777" w:rsidR="003E1EF7" w:rsidRDefault="003E1EF7" w:rsidP="003E1EF7">
      <w:pPr>
        <w:rPr>
          <w:sz w:val="20"/>
          <w:szCs w:val="20"/>
        </w:rPr>
      </w:pPr>
    </w:p>
    <w:p w14:paraId="3EA2F014" w14:textId="63DC5B7E" w:rsidR="003E1EF7" w:rsidRPr="003E1EF7" w:rsidRDefault="000D0F07" w:rsidP="003E1EF7">
      <w:pPr>
        <w:rPr>
          <w:sz w:val="20"/>
          <w:szCs w:val="20"/>
          <w:u w:val="single"/>
        </w:rPr>
      </w:pPr>
      <w:hyperlink w:anchor="top" w:history="1">
        <w:r w:rsidR="003E1EF7" w:rsidRPr="003E1EF7">
          <w:rPr>
            <w:rStyle w:val="Hyperlink"/>
            <w:sz w:val="20"/>
            <w:szCs w:val="20"/>
          </w:rPr>
          <w:t>TOP</w:t>
        </w:r>
      </w:hyperlink>
      <w:r w:rsidR="003E1EF7" w:rsidRPr="003E1EF7">
        <w:rPr>
          <w:sz w:val="20"/>
          <w:szCs w:val="20"/>
          <w:u w:val="single"/>
        </w:rPr>
        <w:t xml:space="preserve"> ^</w:t>
      </w:r>
    </w:p>
    <w:p w14:paraId="33CB9F93" w14:textId="4B3E12CA" w:rsidR="003177AC" w:rsidRPr="003177AC" w:rsidRDefault="000D0F07" w:rsidP="003177AC">
      <w:pPr>
        <w:rPr>
          <w:b/>
          <w:bCs/>
          <w:i/>
          <w:iCs/>
          <w:sz w:val="28"/>
          <w:szCs w:val="28"/>
        </w:rPr>
      </w:pPr>
      <w:r>
        <w:rPr>
          <w:b/>
        </w:rPr>
        <w:lastRenderedPageBreak/>
        <w:pict w14:anchorId="2DB1D2F7">
          <v:rect id="_x0000_i1041" style="width:0;height:1.5pt" o:hralign="center" o:hrstd="t" o:hr="t" fillcolor="#a0a0a0" stroked="f"/>
        </w:pict>
      </w:r>
    </w:p>
    <w:p w14:paraId="25B59508" w14:textId="77777777" w:rsidR="003177AC" w:rsidRPr="003177AC" w:rsidRDefault="003177AC" w:rsidP="003177AC">
      <w:pPr>
        <w:rPr>
          <w:b/>
          <w:bCs/>
          <w:i/>
          <w:iCs/>
          <w:sz w:val="28"/>
          <w:szCs w:val="28"/>
        </w:rPr>
      </w:pPr>
      <w:bookmarkStart w:id="45" w:name="special"/>
      <w:bookmarkEnd w:id="45"/>
      <w:r w:rsidRPr="003177AC">
        <w:rPr>
          <w:b/>
          <w:bCs/>
          <w:i/>
          <w:iCs/>
          <w:sz w:val="28"/>
          <w:szCs w:val="28"/>
        </w:rPr>
        <w:t>Special NIMS Training Available</w:t>
      </w:r>
    </w:p>
    <w:p w14:paraId="7C11DD6A" w14:textId="77777777" w:rsidR="00875CEE" w:rsidRPr="00875CEE" w:rsidRDefault="00875CEE" w:rsidP="00875CEE">
      <w:pPr>
        <w:rPr>
          <w:b/>
          <w:bCs/>
        </w:rPr>
      </w:pPr>
    </w:p>
    <w:p w14:paraId="54681C0D" w14:textId="2B3B2A54" w:rsidR="00875CEE" w:rsidRPr="00875CEE" w:rsidRDefault="00875CEE" w:rsidP="00875CEE">
      <w:pPr>
        <w:rPr>
          <w:b/>
          <w:bCs/>
        </w:rPr>
      </w:pPr>
      <w:r w:rsidRPr="00875CEE">
        <w:rPr>
          <w:b/>
          <w:bCs/>
        </w:rPr>
        <w:t xml:space="preserve">ICS-300 INTERMEDIATE ICS FOR EXPANDING EVENTS </w:t>
      </w:r>
    </w:p>
    <w:p w14:paraId="3908F1F8" w14:textId="77777777" w:rsidR="00875CEE" w:rsidRPr="00875CEE" w:rsidRDefault="00875CEE" w:rsidP="00875CEE">
      <w:r w:rsidRPr="00875CEE">
        <w:t xml:space="preserve">Hosted </w:t>
      </w:r>
      <w:proofErr w:type="gramStart"/>
      <w:r w:rsidRPr="00875CEE">
        <w:t>by:</w:t>
      </w:r>
      <w:proofErr w:type="gramEnd"/>
      <w:r w:rsidRPr="00875CEE">
        <w:t xml:space="preserve"> Huron County Emergency Management Agency </w:t>
      </w:r>
    </w:p>
    <w:p w14:paraId="4589DA85" w14:textId="2737895E" w:rsidR="00875CEE" w:rsidRPr="00875CEE" w:rsidRDefault="00875CEE" w:rsidP="00875CEE">
      <w:r w:rsidRPr="00875CEE">
        <w:t>February 4 - 6, 2020</w:t>
      </w:r>
    </w:p>
    <w:p w14:paraId="3E280665" w14:textId="77777777" w:rsidR="00875CEE" w:rsidRPr="00875CEE" w:rsidRDefault="00875CEE" w:rsidP="00875CEE"/>
    <w:p w14:paraId="208A1CAC" w14:textId="4DE5889B" w:rsidR="00875CEE" w:rsidRPr="00875CEE" w:rsidRDefault="00875CEE" w:rsidP="00875CEE">
      <w:r w:rsidRPr="00875CEE">
        <w:t xml:space="preserve">Course Description: This 21-hour classroom course provides training for personnel who require advanced application of the Incident Command System (ICS) and Individuals who may assume a supervisory role in incidents. This course expands upon information covered in the ICS 100 and ICS 200 courses. </w:t>
      </w:r>
    </w:p>
    <w:p w14:paraId="6B6BF0F4" w14:textId="77777777" w:rsidR="00875CEE" w:rsidRDefault="00875CEE" w:rsidP="00875CEE"/>
    <w:p w14:paraId="6D7AAD00" w14:textId="79B68DD4" w:rsidR="00875CEE" w:rsidRPr="00875CEE" w:rsidRDefault="00875CEE" w:rsidP="00875CEE">
      <w:pPr>
        <w:rPr>
          <w:b/>
          <w:bCs/>
        </w:rPr>
      </w:pPr>
      <w:r w:rsidRPr="00875CEE">
        <w:rPr>
          <w:b/>
          <w:bCs/>
        </w:rPr>
        <w:t xml:space="preserve">Application Deadline: January 21, 2020 </w:t>
      </w:r>
    </w:p>
    <w:p w14:paraId="164BD3E3" w14:textId="77777777" w:rsidR="00875CEE" w:rsidRPr="00875CEE" w:rsidRDefault="00875CEE" w:rsidP="00875CEE">
      <w:r w:rsidRPr="00875CEE">
        <w:t xml:space="preserve">Course Registration time: 7:30 am – 8:00 am (on day one) </w:t>
      </w:r>
    </w:p>
    <w:p w14:paraId="760C5ABE" w14:textId="77777777" w:rsidR="00875CEE" w:rsidRPr="00875CEE" w:rsidRDefault="00875CEE" w:rsidP="00875CEE">
      <w:r w:rsidRPr="00875CEE">
        <w:t xml:space="preserve">Course Time: 8:00 am to 4:00 pm – All three (3) days </w:t>
      </w:r>
    </w:p>
    <w:p w14:paraId="53021C77" w14:textId="45B7AF41" w:rsidR="00875CEE" w:rsidRPr="00875CEE" w:rsidRDefault="00875CEE" w:rsidP="00875CEE">
      <w:r w:rsidRPr="00875CEE">
        <w:t xml:space="preserve">One-hour Lunch each day </w:t>
      </w:r>
    </w:p>
    <w:p w14:paraId="130ADB5F" w14:textId="77777777" w:rsidR="00875CEE" w:rsidRPr="00875CEE" w:rsidRDefault="00875CEE" w:rsidP="00875CEE">
      <w:r w:rsidRPr="00875CEE">
        <w:t xml:space="preserve">Training Location: Fisher-Titus Medical Center </w:t>
      </w:r>
    </w:p>
    <w:p w14:paraId="228E92B2" w14:textId="77777777" w:rsidR="00875CEE" w:rsidRPr="00875CEE" w:rsidRDefault="00875CEE" w:rsidP="00875CEE">
      <w:r w:rsidRPr="00875CEE">
        <w:t xml:space="preserve">272 Benedict Avenue </w:t>
      </w:r>
    </w:p>
    <w:p w14:paraId="529E7F92" w14:textId="77777777" w:rsidR="00875CEE" w:rsidRPr="00875CEE" w:rsidRDefault="00875CEE" w:rsidP="00875CEE">
      <w:r w:rsidRPr="00875CEE">
        <w:t xml:space="preserve">Norwalk, OH 44857 </w:t>
      </w:r>
    </w:p>
    <w:p w14:paraId="0A53E1C2" w14:textId="77777777" w:rsidR="005B5A1B" w:rsidRDefault="005B5A1B" w:rsidP="00875CEE"/>
    <w:p w14:paraId="2590D3C4" w14:textId="653055AE" w:rsidR="00875CEE" w:rsidRPr="00875CEE" w:rsidRDefault="00875CEE" w:rsidP="00875CEE">
      <w:r w:rsidRPr="00875CEE">
        <w:t xml:space="preserve">Recommended Participants: FEMA designed this course for individuals who may assume a supervisory role in expanding incidents or Type 3 incidents. </w:t>
      </w:r>
    </w:p>
    <w:p w14:paraId="4971848D" w14:textId="77777777" w:rsidR="00875CEE" w:rsidRDefault="00875CEE" w:rsidP="00875CEE"/>
    <w:p w14:paraId="4018C3DF" w14:textId="0AD93276" w:rsidR="00875CEE" w:rsidRPr="00875CEE" w:rsidRDefault="00875CEE" w:rsidP="00875CEE">
      <w:r w:rsidRPr="00875CEE">
        <w:t xml:space="preserve">Note: During a Type 3 incident, some or </w:t>
      </w:r>
      <w:proofErr w:type="gramStart"/>
      <w:r w:rsidRPr="00875CEE">
        <w:t>all of</w:t>
      </w:r>
      <w:proofErr w:type="gramEnd"/>
      <w:r w:rsidRPr="00875CEE">
        <w:t xml:space="preserve"> the Command and General Staff positions may be activated, as well as Division/Group Supervisor and/or Unit Leader level positions. These incidents may extend into multiple operational periods. </w:t>
      </w:r>
    </w:p>
    <w:p w14:paraId="623530DF" w14:textId="77777777" w:rsidR="009C5754" w:rsidRDefault="009C5754" w:rsidP="00875CEE"/>
    <w:p w14:paraId="111F084C" w14:textId="4BCF13BE" w:rsidR="00875CEE" w:rsidRPr="00875CEE" w:rsidRDefault="00875CEE" w:rsidP="00875CEE">
      <w:r w:rsidRPr="00875CEE">
        <w:t xml:space="preserve">Required Prerequisites: 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 </w:t>
      </w:r>
    </w:p>
    <w:p w14:paraId="3669C0A1" w14:textId="77777777" w:rsidR="00A04E12" w:rsidRDefault="00A04E12" w:rsidP="00875CEE"/>
    <w:p w14:paraId="6E8E0D9E" w14:textId="2922C845" w:rsidR="00875CEE" w:rsidRPr="00875CEE" w:rsidRDefault="00875CEE" w:rsidP="00875CEE">
      <w:r w:rsidRPr="00875CEE">
        <w:t xml:space="preserve">Enrollment: Students must enroll via the Department of Public Safety Training Campus website: https://trainingcampus.dps.ohio.gov/cm/cm710/pstc/pstc.html. Course registration will generally close 10 working days prior to the course start date and applicants can check enrollment/approval status via the Department of Public Safety Training Campus website. </w:t>
      </w:r>
    </w:p>
    <w:p w14:paraId="233E0CA6" w14:textId="77777777" w:rsidR="00875CEE" w:rsidRDefault="00875CEE" w:rsidP="00875CEE"/>
    <w:p w14:paraId="5AAD6793" w14:textId="10D05448" w:rsidR="00875CEE" w:rsidRPr="00875CEE" w:rsidRDefault="00875CEE" w:rsidP="00875CEE">
      <w:r w:rsidRPr="00875CEE">
        <w:t xml:space="preserve">Course Costs: There is no charge for participants to attend this course. However, Lodging, Meals, Per Diem and all other travel expenses are the responsibility of the student or the parent organization. </w:t>
      </w:r>
    </w:p>
    <w:p w14:paraId="7D053CFE" w14:textId="77777777" w:rsidR="00875CEE" w:rsidRDefault="00875CEE" w:rsidP="00875CEE"/>
    <w:p w14:paraId="496B51F0" w14:textId="1B8DCC2A" w:rsidR="00875CEE" w:rsidRPr="00875CEE" w:rsidRDefault="00875CEE" w:rsidP="00875CEE">
      <w:r w:rsidRPr="00875CEE">
        <w:t xml:space="preserve">State Point of Contact: Matt Jaksetic, Training Coordinator, (614) 799-3666, </w:t>
      </w:r>
      <w:hyperlink r:id="rId90" w:history="1">
        <w:r w:rsidRPr="00875CEE">
          <w:rPr>
            <w:rStyle w:val="Hyperlink"/>
          </w:rPr>
          <w:t>mtjaksetic@dps.ohio.gov</w:t>
        </w:r>
      </w:hyperlink>
      <w:r>
        <w:t xml:space="preserve"> </w:t>
      </w:r>
      <w:r w:rsidRPr="00875CEE">
        <w:t xml:space="preserve"> </w:t>
      </w:r>
    </w:p>
    <w:p w14:paraId="4D773922" w14:textId="77777777" w:rsidR="00875CEE" w:rsidRDefault="00875CEE" w:rsidP="00875CEE"/>
    <w:p w14:paraId="1AB39213" w14:textId="1C62E314" w:rsidR="00875CEE" w:rsidRDefault="00875CEE" w:rsidP="00875CEE">
      <w:pPr>
        <w:jc w:val="center"/>
        <w:rPr>
          <w:b/>
          <w:bCs/>
        </w:rPr>
      </w:pPr>
      <w:r>
        <w:rPr>
          <w:b/>
          <w:bCs/>
        </w:rPr>
        <w:t>####</w:t>
      </w:r>
    </w:p>
    <w:p w14:paraId="272CD927" w14:textId="77777777" w:rsidR="006A5549" w:rsidRDefault="006A5549" w:rsidP="00875CEE">
      <w:pPr>
        <w:rPr>
          <w:b/>
          <w:bCs/>
        </w:rPr>
      </w:pPr>
    </w:p>
    <w:p w14:paraId="66AE965C" w14:textId="7D2C4A57" w:rsidR="00875CEE" w:rsidRPr="00875CEE" w:rsidRDefault="00875CEE" w:rsidP="00875CEE">
      <w:pPr>
        <w:rPr>
          <w:b/>
          <w:bCs/>
        </w:rPr>
      </w:pPr>
      <w:r w:rsidRPr="00875CEE">
        <w:rPr>
          <w:b/>
          <w:bCs/>
        </w:rPr>
        <w:t xml:space="preserve">ICS-400 ADVANCED ICS FOR COMMAND &amp; GENERAL STAFF </w:t>
      </w:r>
    </w:p>
    <w:p w14:paraId="52CB2B73" w14:textId="77777777" w:rsidR="00875CEE" w:rsidRPr="00875CEE" w:rsidRDefault="00875CEE" w:rsidP="00875CEE">
      <w:r w:rsidRPr="00875CEE">
        <w:t xml:space="preserve">Hosted </w:t>
      </w:r>
      <w:proofErr w:type="gramStart"/>
      <w:r w:rsidRPr="00875CEE">
        <w:t>by:</w:t>
      </w:r>
      <w:proofErr w:type="gramEnd"/>
      <w:r w:rsidRPr="00875CEE">
        <w:t xml:space="preserve"> Huron County Emergency Management Agency </w:t>
      </w:r>
    </w:p>
    <w:p w14:paraId="0CC39576" w14:textId="574EC76C" w:rsidR="00875CEE" w:rsidRPr="00875CEE" w:rsidRDefault="00875CEE" w:rsidP="00875CEE">
      <w:r w:rsidRPr="00875CEE">
        <w:t>February 11 – 12, 2020</w:t>
      </w:r>
    </w:p>
    <w:p w14:paraId="69376015" w14:textId="77777777" w:rsidR="006A5549" w:rsidRDefault="006A5549" w:rsidP="006A5549">
      <w:pPr>
        <w:rPr>
          <w:sz w:val="20"/>
          <w:szCs w:val="20"/>
        </w:rPr>
      </w:pPr>
    </w:p>
    <w:p w14:paraId="732A9653" w14:textId="77777777" w:rsidR="006A5549" w:rsidRDefault="006A5549" w:rsidP="006A5549">
      <w:pPr>
        <w:rPr>
          <w:sz w:val="20"/>
          <w:szCs w:val="20"/>
        </w:rPr>
      </w:pPr>
    </w:p>
    <w:p w14:paraId="005CB3DD" w14:textId="77777777" w:rsidR="006A5549" w:rsidRDefault="006A5549" w:rsidP="006A5549">
      <w:pPr>
        <w:rPr>
          <w:sz w:val="20"/>
          <w:szCs w:val="20"/>
        </w:rPr>
      </w:pPr>
    </w:p>
    <w:p w14:paraId="7E937638" w14:textId="43D5E91C" w:rsidR="006A5549" w:rsidRPr="003E1EF7" w:rsidRDefault="000D0F07" w:rsidP="006A5549">
      <w:pPr>
        <w:rPr>
          <w:sz w:val="20"/>
          <w:szCs w:val="20"/>
          <w:u w:val="single"/>
        </w:rPr>
      </w:pPr>
      <w:hyperlink w:anchor="top" w:history="1">
        <w:r w:rsidR="006A5549" w:rsidRPr="003E1EF7">
          <w:rPr>
            <w:rStyle w:val="Hyperlink"/>
            <w:sz w:val="20"/>
            <w:szCs w:val="20"/>
          </w:rPr>
          <w:t>TOP</w:t>
        </w:r>
      </w:hyperlink>
      <w:r w:rsidR="006A5549" w:rsidRPr="003E1EF7">
        <w:rPr>
          <w:sz w:val="20"/>
          <w:szCs w:val="20"/>
          <w:u w:val="single"/>
        </w:rPr>
        <w:t xml:space="preserve"> ^</w:t>
      </w:r>
    </w:p>
    <w:p w14:paraId="1B1A1846" w14:textId="3C62AB21" w:rsidR="00875CEE" w:rsidRPr="00875CEE" w:rsidRDefault="00875CEE" w:rsidP="00875CEE">
      <w:r w:rsidRPr="00875CEE">
        <w:lastRenderedPageBreak/>
        <w:t xml:space="preserve">Course Description: 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Multi-Agency Coordination Entity. </w:t>
      </w:r>
    </w:p>
    <w:p w14:paraId="6CD24801" w14:textId="77777777" w:rsidR="00875CEE" w:rsidRDefault="00875CEE" w:rsidP="00875CEE"/>
    <w:p w14:paraId="5321EF20" w14:textId="6E9F3572" w:rsidR="00875CEE" w:rsidRPr="00875CEE" w:rsidRDefault="00875CEE" w:rsidP="00875CEE">
      <w:pPr>
        <w:rPr>
          <w:b/>
          <w:bCs/>
        </w:rPr>
      </w:pPr>
      <w:r w:rsidRPr="00875CEE">
        <w:rPr>
          <w:b/>
          <w:bCs/>
        </w:rPr>
        <w:t xml:space="preserve">Application Deadline: January 28, 2020 </w:t>
      </w:r>
    </w:p>
    <w:p w14:paraId="57DF7338" w14:textId="5A21364A" w:rsidR="00875CEE" w:rsidRPr="00875CEE" w:rsidRDefault="00875CEE" w:rsidP="00875CEE">
      <w:r w:rsidRPr="00875CEE">
        <w:t xml:space="preserve">Course Registration time: 7:30 am – 8:00 am (on day one) </w:t>
      </w:r>
    </w:p>
    <w:p w14:paraId="325407F5" w14:textId="13102505" w:rsidR="00875CEE" w:rsidRPr="00875CEE" w:rsidRDefault="00875CEE" w:rsidP="00875CEE">
      <w:r w:rsidRPr="00875CEE">
        <w:t xml:space="preserve">Course Time: 8:00 am to 4:30 pm – Both days </w:t>
      </w:r>
    </w:p>
    <w:p w14:paraId="5CC208F6" w14:textId="77777777" w:rsidR="00875CEE" w:rsidRPr="00875CEE" w:rsidRDefault="00875CEE" w:rsidP="00875CEE">
      <w:r w:rsidRPr="00875CEE">
        <w:t xml:space="preserve">One-hour Lunch each day </w:t>
      </w:r>
    </w:p>
    <w:p w14:paraId="1ADE9FBC" w14:textId="77777777" w:rsidR="00875CEE" w:rsidRPr="00875CEE" w:rsidRDefault="00875CEE" w:rsidP="00875CEE">
      <w:r w:rsidRPr="00875CEE">
        <w:t xml:space="preserve">Training Location: Fisher-Titus Medical Center </w:t>
      </w:r>
    </w:p>
    <w:p w14:paraId="69A2A505" w14:textId="77777777" w:rsidR="00875CEE" w:rsidRPr="00875CEE" w:rsidRDefault="00875CEE" w:rsidP="00875CEE">
      <w:r w:rsidRPr="00875CEE">
        <w:t xml:space="preserve">272 Benedict Avenue </w:t>
      </w:r>
    </w:p>
    <w:p w14:paraId="1FA193B9" w14:textId="77777777" w:rsidR="00875CEE" w:rsidRPr="00875CEE" w:rsidRDefault="00875CEE" w:rsidP="00875CEE">
      <w:r w:rsidRPr="00875CEE">
        <w:t xml:space="preserve">Norwalk, OH 44857 </w:t>
      </w:r>
    </w:p>
    <w:p w14:paraId="68761CF4" w14:textId="77777777" w:rsidR="003E1EF7" w:rsidRDefault="003E1EF7" w:rsidP="00875CEE"/>
    <w:p w14:paraId="14ACF10F" w14:textId="57E4329A" w:rsidR="00875CEE" w:rsidRPr="00875CEE" w:rsidRDefault="00875CEE" w:rsidP="00875CEE">
      <w:r w:rsidRPr="00875CEE">
        <w:t xml:space="preserve">Recommended Participants: FEMA designed the course for Senior Personnel who expect to perform in a management capacity in an Area Command or Multi-Agency Coordination Entity. </w:t>
      </w:r>
    </w:p>
    <w:p w14:paraId="1774E3D8" w14:textId="77777777" w:rsidR="00E64DAB" w:rsidRDefault="00E64DAB" w:rsidP="00875CEE"/>
    <w:p w14:paraId="49A87F8D" w14:textId="1934BE4A" w:rsidR="00875CEE" w:rsidRDefault="00875CEE" w:rsidP="00875CEE">
      <w:r w:rsidRPr="00875CEE">
        <w:t xml:space="preserve">Required Prerequisites: Individuals must complete the IS-100.c Introduction to the Incident Command System, IS-200.c Basic Incident Command System for Initial Response, IS-700.b An Introduction to the National Incident Management System and the IS-800.c National Response Framework, an Introduction courses. In addition, ICS-300 Intermediate courses prior to attending the ICS-400 Advanced course and provide copies of their certificates of completion to the instructors on day one of the course. </w:t>
      </w:r>
    </w:p>
    <w:p w14:paraId="15C7F44F" w14:textId="77777777" w:rsidR="00C4501A" w:rsidRDefault="00C4501A" w:rsidP="00875CEE"/>
    <w:p w14:paraId="6032196A" w14:textId="6A0A28B2" w:rsidR="00875CEE" w:rsidRPr="00875CEE" w:rsidRDefault="00875CEE" w:rsidP="00875CEE">
      <w:r w:rsidRPr="00875CEE">
        <w:t xml:space="preserve">Enrollment: Students must enroll via the Department of Public Safety Training Campus website: </w:t>
      </w:r>
      <w:hyperlink r:id="rId91" w:history="1">
        <w:r w:rsidR="00E64DAB" w:rsidRPr="00313E2D">
          <w:rPr>
            <w:rStyle w:val="Hyperlink"/>
          </w:rPr>
          <w:t>https://trainingcampus.dps.ohio.gov/cm/cm710/pstc/pstc.html</w:t>
        </w:r>
      </w:hyperlink>
      <w:r w:rsidRPr="00875CEE">
        <w:t xml:space="preserve">. </w:t>
      </w:r>
      <w:r w:rsidR="009C5754">
        <w:t xml:space="preserve"> </w:t>
      </w:r>
      <w:r w:rsidRPr="00875CEE">
        <w:t xml:space="preserve">Course registration will generally close 10 working days prior to the course start date and applicants can check enrollment/approval status via the Department of Public Safety Training Campus website. </w:t>
      </w:r>
    </w:p>
    <w:p w14:paraId="7B5BD2FB" w14:textId="77777777" w:rsidR="00C4501A" w:rsidRDefault="00C4501A" w:rsidP="00875CEE"/>
    <w:p w14:paraId="7D05E580" w14:textId="5B2025ED" w:rsidR="00875CEE" w:rsidRPr="00875CEE" w:rsidRDefault="00875CEE" w:rsidP="00875CEE">
      <w:r w:rsidRPr="00875CEE">
        <w:t xml:space="preserve">Course Costs: There is no charge for participants to attend this course. However, Lodging, Meals, Per Diem and all other travel expenses are the responsibility of the student or the parent organization. </w:t>
      </w:r>
    </w:p>
    <w:p w14:paraId="66425237" w14:textId="30D6DFDA" w:rsidR="00875CEE" w:rsidRPr="00875CEE" w:rsidRDefault="00875CEE" w:rsidP="00875CEE">
      <w:r w:rsidRPr="00875CEE">
        <w:t xml:space="preserve">State Point of Contact: Matt Jaksetic, Training Coordinator, (614) 799-3666, </w:t>
      </w:r>
      <w:hyperlink r:id="rId92" w:history="1">
        <w:r w:rsidR="00C4501A" w:rsidRPr="00875CEE">
          <w:rPr>
            <w:rStyle w:val="Hyperlink"/>
          </w:rPr>
          <w:t>mtjaksetic@dps.ohio.gov</w:t>
        </w:r>
      </w:hyperlink>
      <w:r w:rsidR="00C4501A">
        <w:t xml:space="preserve"> </w:t>
      </w:r>
    </w:p>
    <w:p w14:paraId="686BFABF" w14:textId="77777777" w:rsidR="003177AC" w:rsidRPr="003177AC" w:rsidRDefault="003177AC" w:rsidP="003177AC"/>
    <w:p w14:paraId="117F559B" w14:textId="77777777" w:rsidR="003177AC" w:rsidRPr="003177AC" w:rsidRDefault="003177AC" w:rsidP="003177AC">
      <w:pPr>
        <w:jc w:val="center"/>
      </w:pPr>
      <w:r w:rsidRPr="003177AC">
        <w:t>####</w:t>
      </w:r>
    </w:p>
    <w:p w14:paraId="1073288E" w14:textId="77777777" w:rsidR="00A04E12" w:rsidRDefault="00A04E12" w:rsidP="003177AC">
      <w:pPr>
        <w:rPr>
          <w:b/>
          <w:bCs/>
        </w:rPr>
      </w:pPr>
    </w:p>
    <w:p w14:paraId="78AD4955" w14:textId="12563670" w:rsidR="003177AC" w:rsidRPr="003177AC" w:rsidRDefault="003177AC" w:rsidP="003177AC">
      <w:pPr>
        <w:rPr>
          <w:b/>
          <w:bCs/>
        </w:rPr>
      </w:pPr>
      <w:r w:rsidRPr="003177AC">
        <w:rPr>
          <w:b/>
          <w:bCs/>
        </w:rPr>
        <w:t>ICS400 ADVANCED FOR COMMAND &amp; GENERAL STAFF MGT905</w:t>
      </w:r>
    </w:p>
    <w:p w14:paraId="2AE332DF" w14:textId="77777777" w:rsidR="003177AC" w:rsidRPr="003177AC" w:rsidRDefault="003177AC" w:rsidP="003177AC">
      <w:r w:rsidRPr="003177AC">
        <w:t xml:space="preserve">Hosted </w:t>
      </w:r>
      <w:proofErr w:type="gramStart"/>
      <w:r w:rsidRPr="003177AC">
        <w:t>by:</w:t>
      </w:r>
      <w:proofErr w:type="gramEnd"/>
      <w:r w:rsidRPr="003177AC">
        <w:t xml:space="preserve"> Mahoning County Emergency Management Agency</w:t>
      </w:r>
    </w:p>
    <w:p w14:paraId="69236B8D" w14:textId="77777777" w:rsidR="003177AC" w:rsidRPr="003177AC" w:rsidRDefault="003177AC" w:rsidP="003177AC">
      <w:r w:rsidRPr="003177AC">
        <w:rPr>
          <w:b/>
          <w:bCs/>
        </w:rPr>
        <w:t>March 30 – 31, 2020</w:t>
      </w:r>
    </w:p>
    <w:p w14:paraId="0EE1F890" w14:textId="77777777" w:rsidR="003177AC" w:rsidRPr="003177AC" w:rsidRDefault="003177AC" w:rsidP="003177AC"/>
    <w:p w14:paraId="0E0954DA" w14:textId="77777777" w:rsidR="003177AC" w:rsidRPr="00C4501A" w:rsidRDefault="003177AC" w:rsidP="003177AC">
      <w:pPr>
        <w:rPr>
          <w:b/>
          <w:bCs/>
        </w:rPr>
      </w:pPr>
      <w:r w:rsidRPr="00C4501A">
        <w:rPr>
          <w:b/>
          <w:bCs/>
        </w:rPr>
        <w:t>Application Deadline: March 16, 2020</w:t>
      </w:r>
    </w:p>
    <w:p w14:paraId="1708ECF0" w14:textId="77777777" w:rsidR="003177AC" w:rsidRPr="003177AC" w:rsidRDefault="003177AC" w:rsidP="003177AC">
      <w:r w:rsidRPr="003177AC">
        <w:t>Course Registration time: 7:30 am – 8:00 am (on day one)</w:t>
      </w:r>
    </w:p>
    <w:p w14:paraId="4C768070" w14:textId="77777777" w:rsidR="003177AC" w:rsidRPr="003177AC" w:rsidRDefault="003177AC" w:rsidP="003177AC">
      <w:r w:rsidRPr="003177AC">
        <w:t>Course Time: 8:00 am to 5:00 pm – Both days   One-hour Lunch each day</w:t>
      </w:r>
    </w:p>
    <w:p w14:paraId="792A2CF0" w14:textId="77777777" w:rsidR="003177AC" w:rsidRPr="003177AC" w:rsidRDefault="003177AC" w:rsidP="003177AC"/>
    <w:p w14:paraId="620AF4BD" w14:textId="77777777" w:rsidR="003177AC" w:rsidRPr="003177AC" w:rsidRDefault="003177AC" w:rsidP="003177AC">
      <w:r w:rsidRPr="003177AC">
        <w:t>Training Location: Boardman Fire Department, Station 71 7440 Market Street Boardman, OH 44512</w:t>
      </w:r>
    </w:p>
    <w:p w14:paraId="1F23C636" w14:textId="77777777" w:rsidR="006A5549" w:rsidRDefault="006A5549" w:rsidP="003177AC"/>
    <w:p w14:paraId="5D011970" w14:textId="4913FED3" w:rsidR="003177AC" w:rsidRPr="003177AC" w:rsidRDefault="003177AC" w:rsidP="003177AC">
      <w:r w:rsidRPr="003177AC">
        <w:t>Required Prerequisites: Individuals must complete the IS-100.c Introduction to the Incident Command</w:t>
      </w:r>
    </w:p>
    <w:p w14:paraId="0E39BD86" w14:textId="77777777" w:rsidR="003177AC" w:rsidRPr="003177AC" w:rsidRDefault="003177AC" w:rsidP="003177AC">
      <w:r w:rsidRPr="003177AC">
        <w:t>System, IS-200.c Basic Incident Command System for Initial Response, IS-700.b An Introduction to the</w:t>
      </w:r>
    </w:p>
    <w:p w14:paraId="58287D5E" w14:textId="77777777" w:rsidR="003177AC" w:rsidRPr="003177AC" w:rsidRDefault="003177AC" w:rsidP="003177AC">
      <w:r w:rsidRPr="003177AC">
        <w:t>National Incident Management System and the IS-800.c National Response Framework, an Introduction</w:t>
      </w:r>
    </w:p>
    <w:p w14:paraId="21A8603C" w14:textId="77777777" w:rsidR="003D0D60" w:rsidRDefault="003177AC" w:rsidP="003177AC">
      <w:r w:rsidRPr="003177AC">
        <w:t xml:space="preserve">courses. </w:t>
      </w:r>
    </w:p>
    <w:p w14:paraId="1C40A8F3" w14:textId="77777777" w:rsidR="006A5549" w:rsidRDefault="006A5549" w:rsidP="006A5549">
      <w:pPr>
        <w:rPr>
          <w:sz w:val="20"/>
          <w:szCs w:val="20"/>
        </w:rPr>
      </w:pPr>
    </w:p>
    <w:p w14:paraId="0A20C305" w14:textId="77777777" w:rsidR="006A5549" w:rsidRDefault="006A5549" w:rsidP="006A5549">
      <w:pPr>
        <w:rPr>
          <w:sz w:val="20"/>
          <w:szCs w:val="20"/>
        </w:rPr>
      </w:pPr>
    </w:p>
    <w:p w14:paraId="3A77CC20" w14:textId="779E2C92" w:rsidR="006A5549" w:rsidRPr="003E1EF7" w:rsidRDefault="000D0F07" w:rsidP="006A5549">
      <w:pPr>
        <w:rPr>
          <w:sz w:val="20"/>
          <w:szCs w:val="20"/>
          <w:u w:val="single"/>
        </w:rPr>
      </w:pPr>
      <w:hyperlink w:anchor="top" w:history="1">
        <w:r w:rsidR="006A5549" w:rsidRPr="003E1EF7">
          <w:rPr>
            <w:rStyle w:val="Hyperlink"/>
            <w:sz w:val="20"/>
            <w:szCs w:val="20"/>
          </w:rPr>
          <w:t>TOP</w:t>
        </w:r>
      </w:hyperlink>
      <w:r w:rsidR="006A5549" w:rsidRPr="003E1EF7">
        <w:rPr>
          <w:sz w:val="20"/>
          <w:szCs w:val="20"/>
          <w:u w:val="single"/>
        </w:rPr>
        <w:t xml:space="preserve"> ^</w:t>
      </w:r>
    </w:p>
    <w:p w14:paraId="245E6820" w14:textId="13C4F56F" w:rsidR="003177AC" w:rsidRPr="003177AC" w:rsidRDefault="003177AC" w:rsidP="003177AC">
      <w:r w:rsidRPr="003177AC">
        <w:lastRenderedPageBreak/>
        <w:t>In addition, ICS-300 Intermediate courses prior to attending the ICS-400 Advanced course and</w:t>
      </w:r>
    </w:p>
    <w:p w14:paraId="54CD5975" w14:textId="77777777" w:rsidR="003177AC" w:rsidRPr="003177AC" w:rsidRDefault="003177AC" w:rsidP="003177AC">
      <w:r w:rsidRPr="003177AC">
        <w:t>provide copies of their certificates of completion to the instructors on day one of the course.</w:t>
      </w:r>
    </w:p>
    <w:p w14:paraId="64EDC26E" w14:textId="77777777" w:rsidR="003177AC" w:rsidRPr="003177AC" w:rsidRDefault="003177AC" w:rsidP="003177AC"/>
    <w:p w14:paraId="1048E981" w14:textId="77777777" w:rsidR="003177AC" w:rsidRPr="003177AC" w:rsidRDefault="003177AC" w:rsidP="003177AC">
      <w:r w:rsidRPr="003177AC">
        <w:t>Enrollment: Students must enroll via the Department of Public Safety Training Campus website:</w:t>
      </w:r>
    </w:p>
    <w:p w14:paraId="5832B0C9" w14:textId="77777777" w:rsidR="003177AC" w:rsidRPr="003177AC" w:rsidRDefault="000D0F07" w:rsidP="003177AC">
      <w:hyperlink r:id="rId93" w:history="1">
        <w:r w:rsidR="003177AC" w:rsidRPr="003177AC">
          <w:rPr>
            <w:color w:val="0563C1" w:themeColor="hyperlink"/>
            <w:u w:val="single"/>
          </w:rPr>
          <w:t>https://trainingcampus.dps.ohio.gov/cm/cm710/pstc/pstc.html</w:t>
        </w:r>
      </w:hyperlink>
      <w:r w:rsidR="003177AC" w:rsidRPr="003177AC">
        <w:t xml:space="preserve">  Course registration will generally close 10</w:t>
      </w:r>
    </w:p>
    <w:p w14:paraId="2BB4EE54" w14:textId="77777777" w:rsidR="003177AC" w:rsidRPr="003177AC" w:rsidRDefault="003177AC" w:rsidP="003177AC">
      <w:r w:rsidRPr="003177AC">
        <w:t>working days prior to the course start date and applicants can check enrollment/approval status via the</w:t>
      </w:r>
    </w:p>
    <w:p w14:paraId="5727E827" w14:textId="77777777" w:rsidR="003177AC" w:rsidRPr="003177AC" w:rsidRDefault="003177AC" w:rsidP="003177AC">
      <w:r w:rsidRPr="003177AC">
        <w:t>Department of Public Safety Training Campus website.</w:t>
      </w:r>
    </w:p>
    <w:p w14:paraId="3101FFA1" w14:textId="77777777" w:rsidR="003177AC" w:rsidRPr="003177AC" w:rsidRDefault="003177AC" w:rsidP="003177AC"/>
    <w:p w14:paraId="34B886B3" w14:textId="77777777" w:rsidR="003177AC" w:rsidRPr="003177AC" w:rsidRDefault="003177AC" w:rsidP="003177AC">
      <w:r w:rsidRPr="003177AC">
        <w:t>Course Costs: There is no charge for participants to attend this course. However, Lodging, Meals, Per</w:t>
      </w:r>
    </w:p>
    <w:p w14:paraId="2614583F" w14:textId="77777777" w:rsidR="003177AC" w:rsidRPr="003177AC" w:rsidRDefault="003177AC" w:rsidP="003177AC">
      <w:r w:rsidRPr="003177AC">
        <w:t>Diem and all other travel expenses are the responsibility of the student or the parent organization.</w:t>
      </w:r>
    </w:p>
    <w:p w14:paraId="758A2CD8" w14:textId="77777777" w:rsidR="003177AC" w:rsidRPr="003177AC" w:rsidRDefault="003177AC" w:rsidP="003177AC">
      <w:r w:rsidRPr="003177AC">
        <w:t>State Point of Contact: Lisa Jones, DSC 2, Ohio EMA, SAA Training Point of Contact, (614) 799-3824</w:t>
      </w:r>
    </w:p>
    <w:p w14:paraId="50E75101" w14:textId="77777777" w:rsidR="003177AC" w:rsidRPr="003177AC" w:rsidRDefault="000D0F07" w:rsidP="003177AC">
      <w:hyperlink r:id="rId94" w:history="1">
        <w:r w:rsidR="003177AC" w:rsidRPr="003177AC">
          <w:rPr>
            <w:color w:val="0563C1" w:themeColor="hyperlink"/>
            <w:u w:val="single"/>
          </w:rPr>
          <w:t>ljones@dps.ohio.gov</w:t>
        </w:r>
      </w:hyperlink>
      <w:r w:rsidR="003177AC" w:rsidRPr="003177AC">
        <w:t xml:space="preserve"> </w:t>
      </w:r>
    </w:p>
    <w:p w14:paraId="5EC72C98" w14:textId="77777777" w:rsidR="008B73C4" w:rsidRPr="003177AC" w:rsidRDefault="008B73C4" w:rsidP="003177AC"/>
    <w:p w14:paraId="1A4A1DC5" w14:textId="77777777" w:rsidR="003177AC" w:rsidRPr="003177AC" w:rsidRDefault="003177AC" w:rsidP="003177AC">
      <w:pPr>
        <w:jc w:val="center"/>
      </w:pPr>
      <w:r w:rsidRPr="003177AC">
        <w:t>####</w:t>
      </w:r>
    </w:p>
    <w:p w14:paraId="1BBA4B47" w14:textId="77777777" w:rsidR="00861218" w:rsidRDefault="00861218" w:rsidP="00861218">
      <w:pPr>
        <w:rPr>
          <w:sz w:val="20"/>
          <w:szCs w:val="20"/>
        </w:rPr>
      </w:pPr>
    </w:p>
    <w:p w14:paraId="218D231A" w14:textId="77777777" w:rsidR="003E1EF7" w:rsidRDefault="003E1EF7" w:rsidP="003177AC">
      <w:pPr>
        <w:rPr>
          <w:b/>
          <w:bCs/>
        </w:rPr>
      </w:pPr>
    </w:p>
    <w:p w14:paraId="08C32E0D" w14:textId="40A8A9F6" w:rsidR="003177AC" w:rsidRPr="003177AC" w:rsidRDefault="003177AC" w:rsidP="003177AC">
      <w:r w:rsidRPr="003177AC">
        <w:rPr>
          <w:b/>
          <w:bCs/>
        </w:rPr>
        <w:t xml:space="preserve">G-386 MASS FATALITIES </w:t>
      </w:r>
    </w:p>
    <w:p w14:paraId="42CA54EE" w14:textId="77777777" w:rsidR="003177AC" w:rsidRPr="003177AC" w:rsidRDefault="003177AC" w:rsidP="003177AC">
      <w:r w:rsidRPr="003177AC">
        <w:t xml:space="preserve">Hosted by: Franklin County Emergency Management &amp; Homeland Security </w:t>
      </w:r>
      <w:r w:rsidRPr="003177AC">
        <w:rPr>
          <w:b/>
          <w:bCs/>
        </w:rPr>
        <w:t>February 20 - 21, 2020</w:t>
      </w:r>
    </w:p>
    <w:p w14:paraId="67290EBE" w14:textId="77777777" w:rsidR="003177AC" w:rsidRPr="003177AC" w:rsidRDefault="003177AC" w:rsidP="003177AC">
      <w:pPr>
        <w:rPr>
          <w:b/>
          <w:bCs/>
        </w:rPr>
      </w:pPr>
    </w:p>
    <w:p w14:paraId="2D277886" w14:textId="77777777" w:rsidR="003177AC" w:rsidRPr="00C4501A" w:rsidRDefault="003177AC" w:rsidP="003177AC">
      <w:r w:rsidRPr="00C4501A">
        <w:t xml:space="preserve">This is an “Elective” course in the Advanced Professional Series (APS) program </w:t>
      </w:r>
    </w:p>
    <w:p w14:paraId="5E477CED" w14:textId="77777777" w:rsidR="003177AC" w:rsidRPr="00C4501A" w:rsidRDefault="003177AC" w:rsidP="003177AC">
      <w:pPr>
        <w:rPr>
          <w:b/>
          <w:bCs/>
        </w:rPr>
      </w:pPr>
      <w:r w:rsidRPr="00C4501A">
        <w:rPr>
          <w:b/>
          <w:bCs/>
        </w:rPr>
        <w:t xml:space="preserve">Application Deadline: February 10, 2020 </w:t>
      </w:r>
    </w:p>
    <w:p w14:paraId="77907E8A" w14:textId="77777777" w:rsidR="003177AC" w:rsidRPr="003177AC" w:rsidRDefault="003177AC" w:rsidP="003177AC">
      <w:r w:rsidRPr="003177AC">
        <w:rPr>
          <w:b/>
          <w:bCs/>
        </w:rPr>
        <w:t xml:space="preserve">Time of Course: </w:t>
      </w:r>
      <w:r w:rsidRPr="003177AC">
        <w:t xml:space="preserve">Registration: 7:30 am – 8:00 am   Course Time: 8:00 am – 4:00 pm </w:t>
      </w:r>
    </w:p>
    <w:p w14:paraId="7D536A4B" w14:textId="77777777" w:rsidR="003177AC" w:rsidRPr="003177AC" w:rsidRDefault="003177AC" w:rsidP="003177AC">
      <w:r w:rsidRPr="003177AC">
        <w:rPr>
          <w:b/>
          <w:bCs/>
        </w:rPr>
        <w:t xml:space="preserve">Location: </w:t>
      </w:r>
      <w:r w:rsidRPr="003177AC">
        <w:t xml:space="preserve">Franklin County EM&amp;HS - 5300 Strawberry Farms Blvd. - Columbus, OH 43230 </w:t>
      </w:r>
    </w:p>
    <w:p w14:paraId="0421AA53" w14:textId="66D9DFEB" w:rsidR="003177AC" w:rsidRPr="003177AC" w:rsidRDefault="003177AC" w:rsidP="003177AC">
      <w:r w:rsidRPr="003177AC">
        <w:rPr>
          <w:b/>
          <w:bCs/>
        </w:rPr>
        <w:t xml:space="preserve">Supported By: </w:t>
      </w:r>
      <w:r w:rsidRPr="003177AC">
        <w:t xml:space="preserve">The Ohio Emergency Management Agency </w:t>
      </w:r>
    </w:p>
    <w:p w14:paraId="1A8FD4FF" w14:textId="77777777" w:rsidR="003177AC" w:rsidRPr="003177AC" w:rsidRDefault="003177AC" w:rsidP="003177AC">
      <w:r w:rsidRPr="003177AC">
        <w:rPr>
          <w:b/>
          <w:bCs/>
        </w:rPr>
        <w:t xml:space="preserve">Enrollment: </w:t>
      </w:r>
      <w:r w:rsidRPr="003177AC">
        <w:t xml:space="preserve">Students must enroll via the Department of Public Safety Training Campus website: </w:t>
      </w:r>
      <w:hyperlink r:id="rId95" w:history="1">
        <w:r w:rsidRPr="003177AC">
          <w:rPr>
            <w:color w:val="0563C1" w:themeColor="hyperlink"/>
            <w:u w:val="single"/>
          </w:rPr>
          <w:t>https://trainingcampus.dps.ohio.gov/cm/cm710/pstc/pstc.html</w:t>
        </w:r>
      </w:hyperlink>
      <w:r w:rsidRPr="003177AC">
        <w:t xml:space="preserve">  </w:t>
      </w:r>
    </w:p>
    <w:p w14:paraId="1AEAFFE0" w14:textId="77777777" w:rsidR="003177AC" w:rsidRPr="003177AC" w:rsidRDefault="003177AC" w:rsidP="003177AC">
      <w:pPr>
        <w:rPr>
          <w:b/>
          <w:bCs/>
        </w:rPr>
      </w:pPr>
    </w:p>
    <w:p w14:paraId="4466E18F" w14:textId="77777777" w:rsidR="003177AC" w:rsidRPr="003177AC" w:rsidRDefault="003177AC" w:rsidP="003177AC">
      <w:r w:rsidRPr="003177AC">
        <w:rPr>
          <w:b/>
          <w:bCs/>
        </w:rPr>
        <w:t xml:space="preserve">Course Costs: </w:t>
      </w:r>
      <w:r w:rsidRPr="003177AC">
        <w:t xml:space="preserve">This course is free to participants. Lodging, meals and all other expenses are the students’ responsibility. </w:t>
      </w:r>
    </w:p>
    <w:p w14:paraId="39E7F2BB" w14:textId="77777777" w:rsidR="003177AC" w:rsidRPr="003177AC" w:rsidRDefault="003177AC" w:rsidP="003177AC">
      <w:pPr>
        <w:rPr>
          <w:b/>
          <w:bCs/>
        </w:rPr>
      </w:pPr>
    </w:p>
    <w:p w14:paraId="1257CA3A" w14:textId="77777777" w:rsidR="003177AC" w:rsidRPr="003177AC" w:rsidRDefault="003177AC" w:rsidP="003177AC">
      <w:r w:rsidRPr="003177AC">
        <w:rPr>
          <w:b/>
          <w:bCs/>
        </w:rPr>
        <w:t xml:space="preserve">County Point of Contact: </w:t>
      </w:r>
      <w:r w:rsidRPr="003177AC">
        <w:t xml:space="preserve">Pam Tickle, Franklin County EM&amp;HS (614) 794 – 0213, </w:t>
      </w:r>
      <w:hyperlink r:id="rId96" w:history="1">
        <w:r w:rsidRPr="003177AC">
          <w:rPr>
            <w:color w:val="0563C1" w:themeColor="hyperlink"/>
            <w:u w:val="single"/>
          </w:rPr>
          <w:t>pktickle@franklincountyohio.gov</w:t>
        </w:r>
      </w:hyperlink>
      <w:r w:rsidRPr="003177AC">
        <w:t xml:space="preserve">  </w:t>
      </w:r>
    </w:p>
    <w:p w14:paraId="4CF5C1D3" w14:textId="77777777" w:rsidR="003177AC" w:rsidRPr="003177AC" w:rsidRDefault="003177AC" w:rsidP="003177AC"/>
    <w:p w14:paraId="0B19A2AF" w14:textId="77777777" w:rsidR="003177AC" w:rsidRPr="003177AC" w:rsidRDefault="003177AC" w:rsidP="003177AC">
      <w:pPr>
        <w:jc w:val="center"/>
      </w:pPr>
      <w:r w:rsidRPr="003177AC">
        <w:t>####</w:t>
      </w:r>
    </w:p>
    <w:p w14:paraId="19C878D3" w14:textId="77777777" w:rsidR="00A04E12" w:rsidRPr="00A04E12" w:rsidRDefault="00A04E12" w:rsidP="003177AC">
      <w:pPr>
        <w:rPr>
          <w:b/>
          <w:bCs/>
          <w:i/>
          <w:iCs/>
        </w:rPr>
      </w:pPr>
    </w:p>
    <w:p w14:paraId="3FB3BF90" w14:textId="185897E9" w:rsidR="003177AC" w:rsidRPr="003177AC" w:rsidRDefault="003177AC" w:rsidP="003177AC">
      <w:pPr>
        <w:rPr>
          <w:b/>
          <w:bCs/>
          <w:i/>
          <w:iCs/>
          <w:sz w:val="28"/>
          <w:szCs w:val="28"/>
        </w:rPr>
      </w:pPr>
      <w:r w:rsidRPr="003177AC">
        <w:rPr>
          <w:b/>
          <w:bCs/>
          <w:i/>
          <w:iCs/>
          <w:sz w:val="28"/>
          <w:szCs w:val="28"/>
        </w:rPr>
        <w:t>Below is information on upcoming ICS-300/ICS-400 classes for those interested.</w:t>
      </w:r>
    </w:p>
    <w:p w14:paraId="6DC8BAD2" w14:textId="77777777" w:rsidR="003177AC" w:rsidRPr="003177AC" w:rsidRDefault="003177AC" w:rsidP="003177AC"/>
    <w:p w14:paraId="48B3FD61" w14:textId="77777777" w:rsidR="003177AC" w:rsidRPr="003177AC" w:rsidRDefault="003177AC" w:rsidP="003177AC">
      <w:r w:rsidRPr="003177AC">
        <w:t xml:space="preserve">Please be advised that we have listed the following ICS courses on the Ohio EMA Public Safety Training Campus (PSTC) website for students to register for the courses; </w:t>
      </w:r>
      <w:hyperlink r:id="rId97" w:tgtFrame="_blank" w:history="1">
        <w:r w:rsidRPr="003177AC">
          <w:rPr>
            <w:color w:val="0563C1" w:themeColor="hyperlink"/>
            <w:u w:val="single"/>
          </w:rPr>
          <w:t>https://trainingcampus.dps.ohio.gov/cm/cm710/pstc/</w:t>
        </w:r>
      </w:hyperlink>
      <w:r w:rsidRPr="003177AC">
        <w:t xml:space="preserve">   </w:t>
      </w:r>
    </w:p>
    <w:p w14:paraId="48CD9671" w14:textId="77777777" w:rsidR="00A53EFA" w:rsidRDefault="003177AC" w:rsidP="003177AC">
      <w:r w:rsidRPr="003177AC">
        <w:t>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39"/>
        <w:gridCol w:w="23"/>
        <w:gridCol w:w="975"/>
      </w:tblGrid>
      <w:tr w:rsidR="00A53EFA" w:rsidRPr="003177AC" w14:paraId="78B2CB7C" w14:textId="77777777" w:rsidTr="001F0827">
        <w:trPr>
          <w:trHeight w:val="296"/>
          <w:jc w:val="center"/>
        </w:trPr>
        <w:tc>
          <w:tcPr>
            <w:tcW w:w="4443" w:type="dxa"/>
            <w:tcBorders>
              <w:top w:val="single" w:sz="8" w:space="0" w:color="D4D2AB"/>
              <w:left w:val="single" w:sz="8" w:space="0" w:color="D4D2AB"/>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12115295" w14:textId="77777777" w:rsidR="00A53EFA" w:rsidRPr="003177AC" w:rsidRDefault="00A53EFA" w:rsidP="001F0827">
            <w:bookmarkStart w:id="46" w:name="_Hlk29046880"/>
            <w:r w:rsidRPr="003177AC">
              <w:rPr>
                <w:b/>
                <w:bCs/>
              </w:rPr>
              <w:t>Course ID</w:t>
            </w:r>
          </w:p>
        </w:tc>
        <w:tc>
          <w:tcPr>
            <w:tcW w:w="1536"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3D99D653" w14:textId="77777777" w:rsidR="00A53EFA" w:rsidRPr="003177AC" w:rsidRDefault="00A53EFA" w:rsidP="001F0827">
            <w:r w:rsidRPr="003177AC">
              <w:rPr>
                <w:b/>
                <w:bCs/>
              </w:rPr>
              <w:t>Name</w:t>
            </w:r>
          </w:p>
        </w:tc>
        <w:tc>
          <w:tcPr>
            <w:tcW w:w="122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51C010D5" w14:textId="77777777" w:rsidR="00A53EFA" w:rsidRPr="003177AC" w:rsidRDefault="00A53EFA" w:rsidP="001F0827">
            <w:r w:rsidRPr="003177AC">
              <w:rPr>
                <w:b/>
                <w:bCs/>
              </w:rPr>
              <w:t>Session</w:t>
            </w:r>
          </w:p>
        </w:tc>
        <w:tc>
          <w:tcPr>
            <w:tcW w:w="243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50529DAF" w14:textId="77777777" w:rsidR="00A53EFA" w:rsidRPr="003177AC" w:rsidRDefault="00A53EFA" w:rsidP="001F0827">
            <w:r w:rsidRPr="003177AC">
              <w:rPr>
                <w:b/>
                <w:bCs/>
              </w:rPr>
              <w:t>Location</w:t>
            </w:r>
          </w:p>
        </w:tc>
        <w:tc>
          <w:tcPr>
            <w:tcW w:w="998" w:type="dxa"/>
            <w:gridSpan w:val="2"/>
            <w:tcBorders>
              <w:top w:val="single" w:sz="8" w:space="0" w:color="D4D2AB"/>
              <w:left w:val="nil"/>
              <w:bottom w:val="single" w:sz="8" w:space="0" w:color="000000"/>
              <w:right w:val="single" w:sz="8" w:space="0" w:color="D4D2AB"/>
            </w:tcBorders>
            <w:shd w:val="clear" w:color="auto" w:fill="2B2B2B"/>
            <w:tcMar>
              <w:top w:w="0" w:type="dxa"/>
              <w:left w:w="108" w:type="dxa"/>
              <w:bottom w:w="0" w:type="dxa"/>
              <w:right w:w="108" w:type="dxa"/>
            </w:tcMar>
            <w:vAlign w:val="center"/>
            <w:hideMark/>
          </w:tcPr>
          <w:p w14:paraId="0C782868" w14:textId="77777777" w:rsidR="00A53EFA" w:rsidRPr="003177AC" w:rsidRDefault="00A53EFA" w:rsidP="001F0827">
            <w:r w:rsidRPr="003177AC">
              <w:rPr>
                <w:b/>
                <w:bCs/>
              </w:rPr>
              <w:t>Enroll</w:t>
            </w:r>
          </w:p>
        </w:tc>
      </w:tr>
      <w:bookmarkEnd w:id="46"/>
      <w:tr w:rsidR="003D0D60" w:rsidRPr="003177AC" w14:paraId="0A4AA7F4" w14:textId="77777777" w:rsidTr="00F94799">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896DF03" w14:textId="77777777" w:rsidR="003D0D60" w:rsidRPr="003177AC" w:rsidRDefault="003D0D60" w:rsidP="00F94799">
            <w:r w:rsidRPr="003177AC">
              <w:t>ICS400OttawaCoJan2020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7EF6570B" w14:textId="77777777" w:rsidR="003D0D60" w:rsidRPr="003177AC" w:rsidRDefault="003D0D60" w:rsidP="00F94799">
            <w:r w:rsidRPr="003177AC">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B7642D9" w14:textId="77777777" w:rsidR="003D0D60" w:rsidRPr="003177AC" w:rsidRDefault="003D0D60" w:rsidP="00F94799">
            <w:r w:rsidRPr="003177AC">
              <w:t>January 16 - 17,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2EF506F" w14:textId="77777777" w:rsidR="003D0D60" w:rsidRPr="003177AC" w:rsidRDefault="003D0D60" w:rsidP="00F94799">
            <w:r w:rsidRPr="003177AC">
              <w:t>Magruder Hospital 615 Fulton Street Port Clinton, OH 43452</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01ED5E63" w14:textId="77777777" w:rsidR="003D0D60" w:rsidRPr="003177AC" w:rsidRDefault="000D0F07" w:rsidP="00F94799">
            <w:hyperlink r:id="rId98" w:tgtFrame="_blank" w:history="1">
              <w:r w:rsidR="003D0D60" w:rsidRPr="003177AC">
                <w:rPr>
                  <w:color w:val="0563C1" w:themeColor="hyperlink"/>
                  <w:u w:val="single"/>
                </w:rPr>
                <w:t>Enroll</w:t>
              </w:r>
            </w:hyperlink>
          </w:p>
        </w:tc>
      </w:tr>
    </w:tbl>
    <w:p w14:paraId="064FBA21" w14:textId="0623B343" w:rsidR="003D0D60" w:rsidRDefault="003D0D60" w:rsidP="003177AC">
      <w:pPr>
        <w:jc w:val="center"/>
        <w:rPr>
          <w:bCs/>
        </w:rPr>
      </w:pPr>
    </w:p>
    <w:p w14:paraId="22A0D47A" w14:textId="77777777" w:rsidR="008926EB" w:rsidRPr="003177AC" w:rsidRDefault="008926EB" w:rsidP="003177AC">
      <w:pPr>
        <w:jc w:val="center"/>
        <w:rPr>
          <w:bCs/>
        </w:rPr>
      </w:pPr>
    </w:p>
    <w:p w14:paraId="4E98014C" w14:textId="698939F0" w:rsidR="003177AC" w:rsidRDefault="003177AC" w:rsidP="003177AC">
      <w:pPr>
        <w:jc w:val="center"/>
        <w:rPr>
          <w:bCs/>
        </w:rPr>
      </w:pPr>
      <w:r w:rsidRPr="003177AC">
        <w:rPr>
          <w:bCs/>
        </w:rPr>
        <w:t>####</w:t>
      </w:r>
    </w:p>
    <w:p w14:paraId="73EA9FA5" w14:textId="77777777" w:rsidR="003E1EF7" w:rsidRDefault="003E1EF7" w:rsidP="003E1EF7">
      <w:pPr>
        <w:rPr>
          <w:sz w:val="20"/>
          <w:szCs w:val="20"/>
        </w:rPr>
      </w:pPr>
    </w:p>
    <w:p w14:paraId="3E886307" w14:textId="25E65289" w:rsidR="003E1EF7" w:rsidRPr="003E1EF7" w:rsidRDefault="000D0F07" w:rsidP="003E1EF7">
      <w:pPr>
        <w:rPr>
          <w:sz w:val="20"/>
          <w:szCs w:val="20"/>
          <w:u w:val="single"/>
        </w:rPr>
      </w:pPr>
      <w:hyperlink w:anchor="top" w:history="1">
        <w:r w:rsidR="003E1EF7" w:rsidRPr="003E1EF7">
          <w:rPr>
            <w:rStyle w:val="Hyperlink"/>
            <w:sz w:val="20"/>
            <w:szCs w:val="20"/>
          </w:rPr>
          <w:t>TOP</w:t>
        </w:r>
      </w:hyperlink>
      <w:r w:rsidR="003E1EF7" w:rsidRPr="003E1EF7">
        <w:rPr>
          <w:sz w:val="20"/>
          <w:szCs w:val="20"/>
          <w:u w:val="single"/>
        </w:rPr>
        <w:t xml:space="preserve"> ^</w:t>
      </w:r>
    </w:p>
    <w:p w14:paraId="7438B499" w14:textId="77777777" w:rsidR="003177AC" w:rsidRPr="003177AC" w:rsidRDefault="003177AC" w:rsidP="003177AC">
      <w:pPr>
        <w:rPr>
          <w:b/>
          <w:i/>
          <w:iCs/>
          <w:sz w:val="28"/>
          <w:szCs w:val="28"/>
        </w:rPr>
      </w:pPr>
      <w:r w:rsidRPr="003177AC">
        <w:rPr>
          <w:b/>
          <w:i/>
          <w:iCs/>
          <w:sz w:val="28"/>
          <w:szCs w:val="28"/>
        </w:rPr>
        <w:lastRenderedPageBreak/>
        <w:t xml:space="preserve">Campbell County Kentucky Office of Emergency Management Upcoming Training </w:t>
      </w:r>
    </w:p>
    <w:p w14:paraId="3E754619" w14:textId="77777777" w:rsidR="003177AC" w:rsidRPr="003177AC" w:rsidRDefault="003177AC" w:rsidP="003177AC">
      <w:r w:rsidRPr="003177AC">
        <w:rPr>
          <w:b/>
          <w:noProof/>
        </w:rPr>
        <w:drawing>
          <wp:anchor distT="0" distB="0" distL="114300" distR="114300" simplePos="0" relativeHeight="251728896" behindDoc="1" locked="0" layoutInCell="1" allowOverlap="1" wp14:anchorId="1E42A6A5" wp14:editId="7DFFCB6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3177AC">
        <w:rPr>
          <w:b/>
          <w:i/>
          <w:iCs/>
        </w:rPr>
        <w:t xml:space="preserve">                        </w:t>
      </w:r>
    </w:p>
    <w:p w14:paraId="340EF1F1" w14:textId="77777777" w:rsidR="003177AC" w:rsidRPr="003177AC" w:rsidRDefault="003177AC" w:rsidP="003177AC">
      <w:pPr>
        <w:rPr>
          <w:bCs/>
        </w:rPr>
      </w:pPr>
      <w:r w:rsidRPr="003177AC">
        <w:rPr>
          <w:bCs/>
        </w:rPr>
        <w:t xml:space="preserve">Campbell County Kentucky Office of Emergency Management </w:t>
      </w:r>
      <w:r w:rsidRPr="003177AC">
        <w:rPr>
          <w:b/>
        </w:rPr>
        <w:t xml:space="preserve">FREE </w:t>
      </w:r>
      <w:r w:rsidRPr="003177AC">
        <w:rPr>
          <w:bCs/>
        </w:rPr>
        <w:t>Training Opportunities</w:t>
      </w:r>
    </w:p>
    <w:p w14:paraId="3C64819E" w14:textId="77777777" w:rsidR="003177AC" w:rsidRPr="003177AC" w:rsidRDefault="003177AC" w:rsidP="003177AC">
      <w:pPr>
        <w:rPr>
          <w:bCs/>
        </w:rPr>
      </w:pPr>
    </w:p>
    <w:p w14:paraId="60551F83" w14:textId="77777777" w:rsidR="000E3AC6" w:rsidRDefault="003177AC" w:rsidP="00E64DAB">
      <w:pPr>
        <w:rPr>
          <w:color w:val="0563C1" w:themeColor="hyperlink"/>
          <w:u w:val="single"/>
        </w:rPr>
      </w:pPr>
      <w:r w:rsidRPr="00C4501A">
        <w:rPr>
          <w:b/>
          <w:bCs/>
        </w:rPr>
        <w:t>Working with the Media: A Short Course for Emergency Responders (AWR-209) – January 22, 2020</w:t>
      </w:r>
      <w:r w:rsidRPr="003177AC">
        <w:t xml:space="preserve"> – RDPC / Register: </w:t>
      </w:r>
      <w:hyperlink r:id="rId100" w:history="1">
        <w:r w:rsidRPr="003177AC">
          <w:rPr>
            <w:color w:val="0563C1" w:themeColor="hyperlink"/>
            <w:u w:val="single"/>
          </w:rPr>
          <w:t>https://qrgo.page.link/o2Gs</w:t>
        </w:r>
      </w:hyperlink>
    </w:p>
    <w:p w14:paraId="1BE9A746" w14:textId="77777777" w:rsidR="000E3AC6" w:rsidRPr="00EF323E" w:rsidRDefault="000E3AC6" w:rsidP="00E64DAB">
      <w:pPr>
        <w:rPr>
          <w:color w:val="0563C1" w:themeColor="hyperlink"/>
          <w:u w:val="single"/>
        </w:rPr>
      </w:pPr>
    </w:p>
    <w:p w14:paraId="08E97FB0" w14:textId="77777777" w:rsidR="003177AC" w:rsidRPr="003177AC" w:rsidRDefault="003177AC" w:rsidP="003177AC">
      <w:r w:rsidRPr="00C4501A">
        <w:rPr>
          <w:b/>
          <w:bCs/>
        </w:rPr>
        <w:t>Isolation and Quarantine for Communities (MGT-433) – February 19, 2020</w:t>
      </w:r>
      <w:r w:rsidRPr="003177AC">
        <w:t xml:space="preserve"> – RDPC / **Tentative/Requested**</w:t>
      </w:r>
    </w:p>
    <w:p w14:paraId="03BF886A" w14:textId="77777777" w:rsidR="003E1EF7" w:rsidRDefault="003E1EF7" w:rsidP="003177AC">
      <w:pPr>
        <w:rPr>
          <w:b/>
          <w:bCs/>
        </w:rPr>
      </w:pPr>
    </w:p>
    <w:p w14:paraId="6B29704B" w14:textId="6226C0CE" w:rsidR="003177AC" w:rsidRPr="003177AC" w:rsidRDefault="003177AC" w:rsidP="003177AC">
      <w:r w:rsidRPr="00C4501A">
        <w:rPr>
          <w:b/>
          <w:bCs/>
        </w:rPr>
        <w:t>Hazardous Weather Preparedness for Campuses (AWR-332) – March 4, 2020</w:t>
      </w:r>
      <w:r w:rsidRPr="003177AC">
        <w:t xml:space="preserve"> – (NDPTC) / **Tentative/Requested**</w:t>
      </w:r>
    </w:p>
    <w:p w14:paraId="2FC5E775" w14:textId="77777777" w:rsidR="003177AC" w:rsidRPr="003177AC" w:rsidRDefault="003177AC" w:rsidP="003177AC"/>
    <w:p w14:paraId="564D3C68" w14:textId="77777777" w:rsidR="003177AC" w:rsidRPr="003177AC" w:rsidRDefault="003177AC" w:rsidP="003177AC">
      <w:r w:rsidRPr="00C4501A">
        <w:rPr>
          <w:b/>
          <w:bCs/>
        </w:rPr>
        <w:t>Readiness: Training Identification and Preparedness Planning (MGT-418) – March 11-12, 2020</w:t>
      </w:r>
      <w:r w:rsidRPr="003177AC">
        <w:t xml:space="preserve"> - TEEX / Register: </w:t>
      </w:r>
      <w:hyperlink r:id="rId101" w:tgtFrame="_blank" w:history="1">
        <w:r w:rsidRPr="003177AC">
          <w:rPr>
            <w:color w:val="0563C1" w:themeColor="hyperlink"/>
            <w:u w:val="single"/>
          </w:rPr>
          <w:t>https://train.ncbrt.lsu.edu/Student/Register?ClassID=26374</w:t>
        </w:r>
      </w:hyperlink>
    </w:p>
    <w:p w14:paraId="1F0CA5F5" w14:textId="77777777" w:rsidR="00A04E12" w:rsidRDefault="00A04E12" w:rsidP="003177AC"/>
    <w:p w14:paraId="3D1EC3AE" w14:textId="30F76C90" w:rsidR="003177AC" w:rsidRPr="003177AC" w:rsidRDefault="003177AC" w:rsidP="003177AC">
      <w:r w:rsidRPr="003177AC">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264A6D91" w14:textId="77777777" w:rsidR="003D0D60" w:rsidRDefault="003D0D60" w:rsidP="003177AC"/>
    <w:p w14:paraId="11E9C336" w14:textId="60BF4F19" w:rsidR="003177AC" w:rsidRPr="003177AC" w:rsidRDefault="003177AC" w:rsidP="003177AC">
      <w:r w:rsidRPr="00C4501A">
        <w:rPr>
          <w:b/>
          <w:bCs/>
        </w:rPr>
        <w:t>Evacuation and Re-Entry Planning Course – March 25-26, 2020</w:t>
      </w:r>
      <w:r w:rsidRPr="003177AC">
        <w:t xml:space="preserve"> / **Requested through KYEM Training Division**</w:t>
      </w:r>
    </w:p>
    <w:p w14:paraId="4FF2BC51" w14:textId="77777777" w:rsidR="003177AC" w:rsidRPr="003177AC" w:rsidRDefault="003177AC" w:rsidP="003177AC">
      <w:r w:rsidRPr="003177AC">
        <w:t> </w:t>
      </w:r>
    </w:p>
    <w:p w14:paraId="2E2F5721" w14:textId="77777777" w:rsidR="003177AC" w:rsidRPr="003177AC" w:rsidRDefault="003177AC" w:rsidP="003177AC">
      <w:r w:rsidRPr="00C4501A">
        <w:rPr>
          <w:b/>
          <w:bCs/>
        </w:rPr>
        <w:t>Pediatric Disaster Response and Emergency Preparedness (MGT-439) – April 8-9, 2020</w:t>
      </w:r>
      <w:r w:rsidRPr="003177AC">
        <w:t xml:space="preserve"> / TEEX / Register: </w:t>
      </w:r>
      <w:hyperlink r:id="rId102" w:tgtFrame="_blank" w:history="1">
        <w:r w:rsidRPr="003177AC">
          <w:rPr>
            <w:color w:val="0563C1" w:themeColor="hyperlink"/>
            <w:u w:val="single"/>
          </w:rPr>
          <w:t>https://qrgo.page.link/GFf4</w:t>
        </w:r>
      </w:hyperlink>
      <w:r w:rsidRPr="003177AC">
        <w:t xml:space="preserve">    </w:t>
      </w:r>
    </w:p>
    <w:p w14:paraId="079770DF" w14:textId="77777777" w:rsidR="008323EE" w:rsidRDefault="008323EE" w:rsidP="003177AC"/>
    <w:p w14:paraId="30AACD0A" w14:textId="1EF06676" w:rsidR="003177AC" w:rsidRPr="003177AC" w:rsidRDefault="003177AC" w:rsidP="003177AC">
      <w:r w:rsidRPr="00C4501A">
        <w:rPr>
          <w:b/>
          <w:bCs/>
        </w:rPr>
        <w:t>Debris Management Planning Course – April 15-17, 2020</w:t>
      </w:r>
      <w:r w:rsidRPr="003177AC">
        <w:t xml:space="preserve"> / **Requested thought KYEM Training Division** </w:t>
      </w:r>
    </w:p>
    <w:p w14:paraId="2388BF71" w14:textId="77777777" w:rsidR="003177AC" w:rsidRPr="003177AC" w:rsidRDefault="003177AC" w:rsidP="003177AC">
      <w:r w:rsidRPr="003177AC">
        <w:t> </w:t>
      </w:r>
    </w:p>
    <w:p w14:paraId="3B0F12A6" w14:textId="64DF1CD6" w:rsidR="003177AC" w:rsidRPr="003177AC" w:rsidRDefault="003177AC" w:rsidP="003177AC">
      <w:r w:rsidRPr="003177AC">
        <w:rPr>
          <w:b/>
          <w:bCs/>
        </w:rPr>
        <w:t xml:space="preserve">Intermediate ICS-300 for Expanding Incidents w/Forms (MGT-904) – April 22-24, 2020 / TEEX / Register: </w:t>
      </w:r>
      <w:hyperlink r:id="rId103" w:tgtFrame="_blank" w:history="1">
        <w:r w:rsidRPr="003177AC">
          <w:rPr>
            <w:b/>
            <w:bCs/>
            <w:color w:val="0563C1" w:themeColor="hyperlink"/>
            <w:u w:val="single"/>
          </w:rPr>
          <w:t>https://qrgo.page.link/HzT2</w:t>
        </w:r>
      </w:hyperlink>
      <w:r w:rsidRPr="003177AC">
        <w:t xml:space="preserve"> </w:t>
      </w:r>
    </w:p>
    <w:p w14:paraId="69C76AFE" w14:textId="616A0493" w:rsidR="001C2460" w:rsidRDefault="001C2460" w:rsidP="003177AC">
      <w:pPr>
        <w:rPr>
          <w:b/>
        </w:rPr>
      </w:pPr>
    </w:p>
    <w:p w14:paraId="3B3E70D1" w14:textId="3FF00360" w:rsidR="00251B55" w:rsidRDefault="000D0F07" w:rsidP="003177AC">
      <w:pPr>
        <w:rPr>
          <w:bCs/>
        </w:rPr>
      </w:pPr>
      <w:r>
        <w:rPr>
          <w:b/>
        </w:rPr>
        <w:pict w14:anchorId="3DE2C6C3">
          <v:rect id="_x0000_i1042" style="width:0;height:1.5pt" o:hralign="center" o:hrstd="t" o:hr="t" fillcolor="#a0a0a0" stroked="f"/>
        </w:pict>
      </w:r>
    </w:p>
    <w:p w14:paraId="35579045" w14:textId="77777777" w:rsidR="00251B55" w:rsidRDefault="00251B55" w:rsidP="003177AC">
      <w:pPr>
        <w:rPr>
          <w:bCs/>
          <w:noProof/>
        </w:rPr>
      </w:pPr>
    </w:p>
    <w:p w14:paraId="571C2615" w14:textId="53CB325A" w:rsidR="00251B55" w:rsidRPr="00251B55" w:rsidRDefault="00251B55" w:rsidP="003177AC">
      <w:pPr>
        <w:rPr>
          <w:bCs/>
        </w:rPr>
      </w:pPr>
      <w:r>
        <w:rPr>
          <w:bCs/>
          <w:noProof/>
        </w:rPr>
        <w:drawing>
          <wp:inline distT="0" distB="0" distL="0" distR="0" wp14:anchorId="6F1BEC10" wp14:editId="35FA0629">
            <wp:extent cx="560959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4">
                      <a:extLst>
                        <a:ext uri="{28A0092B-C50C-407E-A947-70E740481C1C}">
                          <a14:useLocalDpi xmlns:a14="http://schemas.microsoft.com/office/drawing/2010/main" val="0"/>
                        </a:ext>
                      </a:extLst>
                    </a:blip>
                    <a:srcRect t="15190"/>
                    <a:stretch/>
                  </pic:blipFill>
                  <pic:spPr bwMode="auto">
                    <a:xfrm>
                      <a:off x="0" y="0"/>
                      <a:ext cx="560959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78981261" w14:textId="77777777" w:rsidR="00251B55" w:rsidRPr="00251B55" w:rsidRDefault="00251B55" w:rsidP="00251B55">
      <w:pPr>
        <w:rPr>
          <w:bCs/>
        </w:rPr>
      </w:pPr>
      <w:r w:rsidRPr="00251B55">
        <w:rPr>
          <w:bCs/>
        </w:rPr>
        <w:t>For Immediate Release: January 6, 2020</w:t>
      </w:r>
    </w:p>
    <w:p w14:paraId="7D060427" w14:textId="77777777" w:rsidR="00251B55" w:rsidRPr="00251B55" w:rsidRDefault="00251B55" w:rsidP="00251B55">
      <w:pPr>
        <w:rPr>
          <w:bCs/>
        </w:rPr>
      </w:pPr>
      <w:r w:rsidRPr="00251B55">
        <w:rPr>
          <w:bCs/>
        </w:rPr>
        <w:t>Ohio EMA Offers Rebates to Homeowners for Tornado Safe Rooms</w:t>
      </w:r>
    </w:p>
    <w:p w14:paraId="6ADA422E" w14:textId="77777777" w:rsidR="00251B55" w:rsidRPr="00251B55" w:rsidRDefault="00251B55" w:rsidP="00251B55">
      <w:pPr>
        <w:rPr>
          <w:bCs/>
        </w:rPr>
      </w:pPr>
      <w:r w:rsidRPr="00251B55">
        <w:rPr>
          <w:bCs/>
          <w:i/>
          <w:iCs/>
        </w:rPr>
        <w:t>Application Period Opens Today, Runs Through April 6</w:t>
      </w:r>
    </w:p>
    <w:p w14:paraId="4F77B62A" w14:textId="77777777" w:rsidR="003E1EF7" w:rsidRDefault="003E1EF7" w:rsidP="003E1EF7">
      <w:pPr>
        <w:rPr>
          <w:sz w:val="20"/>
          <w:szCs w:val="20"/>
        </w:rPr>
      </w:pPr>
    </w:p>
    <w:p w14:paraId="59F2DB56" w14:textId="77777777" w:rsidR="003E1EF7" w:rsidRDefault="003E1EF7" w:rsidP="003E1EF7">
      <w:pPr>
        <w:rPr>
          <w:sz w:val="20"/>
          <w:szCs w:val="20"/>
        </w:rPr>
      </w:pPr>
    </w:p>
    <w:p w14:paraId="19B7268F" w14:textId="77777777" w:rsidR="003E1EF7" w:rsidRDefault="003E1EF7" w:rsidP="003E1EF7">
      <w:pPr>
        <w:rPr>
          <w:sz w:val="20"/>
          <w:szCs w:val="20"/>
        </w:rPr>
      </w:pPr>
    </w:p>
    <w:p w14:paraId="483B862B" w14:textId="77777777" w:rsidR="003E1EF7" w:rsidRDefault="003E1EF7" w:rsidP="003E1EF7">
      <w:pPr>
        <w:rPr>
          <w:sz w:val="20"/>
          <w:szCs w:val="20"/>
        </w:rPr>
      </w:pPr>
    </w:p>
    <w:p w14:paraId="667EEF66" w14:textId="224EE889" w:rsidR="003E1EF7" w:rsidRPr="003E1EF7" w:rsidRDefault="000D0F07" w:rsidP="003E1EF7">
      <w:pPr>
        <w:rPr>
          <w:sz w:val="20"/>
          <w:szCs w:val="20"/>
          <w:u w:val="single"/>
        </w:rPr>
      </w:pPr>
      <w:hyperlink w:anchor="top" w:history="1">
        <w:r w:rsidR="003E1EF7" w:rsidRPr="003E1EF7">
          <w:rPr>
            <w:rStyle w:val="Hyperlink"/>
            <w:sz w:val="20"/>
            <w:szCs w:val="20"/>
          </w:rPr>
          <w:t>TOP</w:t>
        </w:r>
      </w:hyperlink>
      <w:r w:rsidR="003E1EF7" w:rsidRPr="003E1EF7">
        <w:rPr>
          <w:sz w:val="20"/>
          <w:szCs w:val="20"/>
          <w:u w:val="single"/>
        </w:rPr>
        <w:t xml:space="preserve"> ^</w:t>
      </w:r>
    </w:p>
    <w:p w14:paraId="5229BBD9" w14:textId="7B467E48" w:rsidR="00251B55" w:rsidRPr="00251B55" w:rsidRDefault="00251B55" w:rsidP="00251B55">
      <w:pPr>
        <w:rPr>
          <w:bCs/>
        </w:rPr>
      </w:pPr>
      <w:r w:rsidRPr="00251B55">
        <w:rPr>
          <w:bCs/>
        </w:rPr>
        <w:lastRenderedPageBreak/>
        <w:t xml:space="preserve">COLUMBUS — Homeowners throughout Ohio now </w:t>
      </w:r>
      <w:proofErr w:type="gramStart"/>
      <w:r w:rsidRPr="00251B55">
        <w:rPr>
          <w:bCs/>
        </w:rPr>
        <w:t>have the opportunity to</w:t>
      </w:r>
      <w:proofErr w:type="gramEnd"/>
      <w:r w:rsidRPr="00251B55">
        <w:rPr>
          <w:bCs/>
        </w:rPr>
        <w:t xml:space="preserve"> apply to receive reimbursement for the purchase and construction/installation of a tornado safe room inside or outside their homes.</w:t>
      </w:r>
    </w:p>
    <w:p w14:paraId="03E403E6" w14:textId="77777777" w:rsidR="005E01FB" w:rsidRDefault="005E01FB" w:rsidP="00251B55"/>
    <w:p w14:paraId="26184548" w14:textId="76B47471" w:rsidR="00251B55" w:rsidRPr="00251B55" w:rsidRDefault="005E01FB" w:rsidP="00251B55">
      <w:pPr>
        <w:rPr>
          <w:bCs/>
        </w:rPr>
      </w:pPr>
      <w:r w:rsidRPr="005E01FB">
        <w:rPr>
          <w:noProof/>
        </w:rPr>
        <w:drawing>
          <wp:anchor distT="0" distB="0" distL="114300" distR="114300" simplePos="0" relativeHeight="251754496" behindDoc="1" locked="0" layoutInCell="1" allowOverlap="1" wp14:anchorId="71FCBE49" wp14:editId="685EE213">
            <wp:simplePos x="0" y="0"/>
            <wp:positionH relativeFrom="margin">
              <wp:align>left</wp:align>
            </wp:positionH>
            <wp:positionV relativeFrom="paragraph">
              <wp:posOffset>9525</wp:posOffset>
            </wp:positionV>
            <wp:extent cx="1783080" cy="1228725"/>
            <wp:effectExtent l="0" t="0" r="7620" b="0"/>
            <wp:wrapTight wrapText="bothSides">
              <wp:wrapPolygon edited="0">
                <wp:start x="0" y="0"/>
                <wp:lineTo x="0" y="21098"/>
                <wp:lineTo x="21462" y="21098"/>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15556" b="15555"/>
                    <a:stretch/>
                  </pic:blipFill>
                  <pic:spPr bwMode="auto">
                    <a:xfrm>
                      <a:off x="0" y="0"/>
                      <a:ext cx="1798444" cy="1238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B55" w:rsidRPr="00251B55">
        <w:rPr>
          <w:bCs/>
        </w:rPr>
        <w:t>The Ohio Emergency Management Agency began accepting applications for its Ohio Safe Room Rebate Program today. A safe room is a structure specifically designed to provide near-absolute protection in extreme weather events. The Ohio EMA’s rebate program provides a rebate of up to 75 percent to homeowners selected for the program. </w:t>
      </w:r>
    </w:p>
    <w:p w14:paraId="7F0EE8E7" w14:textId="77777777" w:rsidR="00251B55" w:rsidRDefault="00251B55" w:rsidP="00251B55">
      <w:pPr>
        <w:rPr>
          <w:bCs/>
        </w:rPr>
      </w:pPr>
    </w:p>
    <w:p w14:paraId="0C269FA5" w14:textId="4ED290EE" w:rsidR="00251B55" w:rsidRPr="00251B55" w:rsidRDefault="00251B55" w:rsidP="00251B55">
      <w:pPr>
        <w:rPr>
          <w:bCs/>
        </w:rPr>
      </w:pPr>
      <w:r w:rsidRPr="00251B55">
        <w:rPr>
          <w:bCs/>
        </w:rPr>
        <w:t>"The entire state of Ohio is vulnerable to tornadoes,” said Governor Mike DeWine. “Safe rooms are costly, but they can save lives – which is why we want to help homeowners with the expense.”</w:t>
      </w:r>
    </w:p>
    <w:p w14:paraId="136B1564" w14:textId="77777777" w:rsidR="00B6431B" w:rsidRDefault="00B6431B" w:rsidP="00B6431B">
      <w:pPr>
        <w:rPr>
          <w:sz w:val="20"/>
          <w:szCs w:val="20"/>
        </w:rPr>
      </w:pPr>
    </w:p>
    <w:p w14:paraId="40C7312B" w14:textId="09C790D0" w:rsidR="00251B55" w:rsidRPr="00251B55" w:rsidRDefault="00251B55" w:rsidP="00251B55">
      <w:pPr>
        <w:rPr>
          <w:bCs/>
        </w:rPr>
      </w:pPr>
      <w:r w:rsidRPr="00251B55">
        <w:rPr>
          <w:bCs/>
        </w:rPr>
        <w:t>In May, more than 900 homes and buildings were destroyed or significantly damaged when 21 tornadoes tore through Auglaize, Darke, Greene, Hocking, Mercer, Miami, Montgomery, Muskingum, Perry, and Pickaway counties.</w:t>
      </w:r>
    </w:p>
    <w:p w14:paraId="674CD656" w14:textId="77777777" w:rsidR="00251B55" w:rsidRDefault="00251B55" w:rsidP="00251B55">
      <w:pPr>
        <w:rPr>
          <w:bCs/>
        </w:rPr>
      </w:pPr>
    </w:p>
    <w:p w14:paraId="34B60940" w14:textId="7A09DC14" w:rsidR="00251B55" w:rsidRPr="00251B55" w:rsidRDefault="00251B55" w:rsidP="00251B55">
      <w:pPr>
        <w:rPr>
          <w:bCs/>
        </w:rPr>
      </w:pPr>
      <w:r w:rsidRPr="00251B55">
        <w:rPr>
          <w:bCs/>
        </w:rPr>
        <w:t>“Safe rooms offer protection to a tornado’s strong winds and resulting airborne debris and provides near-absolute protection for occupants,” said Steve Ferryman, Ohio EMA mitigation branch chief. “We urge Ohioans to apply for these grants.”</w:t>
      </w:r>
    </w:p>
    <w:p w14:paraId="09FCE5D1" w14:textId="77777777" w:rsidR="00251B55" w:rsidRDefault="00251B55" w:rsidP="00251B55">
      <w:pPr>
        <w:rPr>
          <w:bCs/>
        </w:rPr>
      </w:pPr>
    </w:p>
    <w:p w14:paraId="468DB2CB" w14:textId="72C1A5A7" w:rsidR="00251B55" w:rsidRPr="00251B55" w:rsidRDefault="00251B55" w:rsidP="00251B55">
      <w:pPr>
        <w:rPr>
          <w:bCs/>
        </w:rPr>
      </w:pPr>
      <w:r w:rsidRPr="00251B55">
        <w:rPr>
          <w:bCs/>
        </w:rPr>
        <w:t>This is the eighth year for the Ohio Safe Room Rebate Program. To date, more than $1.5 million in rebates have been awarded to homeowners for the construction of more than 200 safe rooms across the state.</w:t>
      </w:r>
    </w:p>
    <w:p w14:paraId="6A8FDE0E" w14:textId="77777777" w:rsidR="00251B55" w:rsidRDefault="00251B55" w:rsidP="00251B55">
      <w:pPr>
        <w:rPr>
          <w:bCs/>
        </w:rPr>
      </w:pPr>
    </w:p>
    <w:p w14:paraId="4510E7B8" w14:textId="46093700" w:rsidR="00251B55" w:rsidRPr="00251B55" w:rsidRDefault="00251B55" w:rsidP="00251B55">
      <w:pPr>
        <w:rPr>
          <w:bCs/>
        </w:rPr>
      </w:pPr>
      <w:r w:rsidRPr="00251B55">
        <w:rPr>
          <w:bCs/>
        </w:rPr>
        <w:t>Safe rooms can be constructed/installed in one of several places in the home, including in the basement; beneath a concrete slab-on-grade foundation or garage floor; or in an interior room on the first floor. A safe room may also be buried in the yard or be a stand-alone structure near the home.</w:t>
      </w:r>
    </w:p>
    <w:p w14:paraId="2C23453C" w14:textId="77777777" w:rsidR="00251B55" w:rsidRDefault="00251B55" w:rsidP="00251B55">
      <w:pPr>
        <w:rPr>
          <w:bCs/>
        </w:rPr>
      </w:pPr>
    </w:p>
    <w:p w14:paraId="34964CBF" w14:textId="2C469DDF" w:rsidR="00251B55" w:rsidRPr="00251B55" w:rsidRDefault="00251B55" w:rsidP="00251B55">
      <w:pPr>
        <w:rPr>
          <w:bCs/>
        </w:rPr>
      </w:pPr>
      <w:r w:rsidRPr="00251B55">
        <w:rPr>
          <w:bCs/>
        </w:rPr>
        <w:t>The deadline to apply to participate in the Ohio Safe Room Rebate Program is April 6 at 5 p.m.</w:t>
      </w:r>
    </w:p>
    <w:p w14:paraId="050AF922" w14:textId="77777777" w:rsidR="00251B55" w:rsidRPr="00251B55" w:rsidRDefault="00251B55" w:rsidP="00251B55">
      <w:pPr>
        <w:rPr>
          <w:bCs/>
        </w:rPr>
      </w:pPr>
      <w:r w:rsidRPr="00251B55">
        <w:rPr>
          <w:bCs/>
        </w:rPr>
        <w:t>Residents selected for the program are eligible for a rebate up to 75 percent of the cost to install or construct a safe room – up to a maximum of $4,875.</w:t>
      </w:r>
    </w:p>
    <w:p w14:paraId="5C0B0D9C" w14:textId="77777777" w:rsidR="00251B55" w:rsidRDefault="00251B55" w:rsidP="00251B55">
      <w:pPr>
        <w:rPr>
          <w:bCs/>
        </w:rPr>
      </w:pPr>
    </w:p>
    <w:p w14:paraId="1104343E" w14:textId="6023E4BD" w:rsidR="00251B55" w:rsidRPr="00251B55" w:rsidRDefault="00251B55" w:rsidP="00251B55">
      <w:pPr>
        <w:rPr>
          <w:bCs/>
        </w:rPr>
      </w:pPr>
      <w:r w:rsidRPr="00251B55">
        <w:rPr>
          <w:bCs/>
        </w:rPr>
        <w:t xml:space="preserve">For more information and to apply, visit: </w:t>
      </w:r>
      <w:hyperlink r:id="rId106" w:history="1">
        <w:r w:rsidRPr="00251B55">
          <w:rPr>
            <w:rStyle w:val="Hyperlink"/>
            <w:bCs/>
          </w:rPr>
          <w:t>https://ema.ohio.gov/ema_saferoom/saferoom-concept.aspx</w:t>
        </w:r>
      </w:hyperlink>
    </w:p>
    <w:p w14:paraId="6954EC69" w14:textId="77777777" w:rsidR="00251B55" w:rsidRPr="00251B55" w:rsidRDefault="00251B55" w:rsidP="00251B55">
      <w:pPr>
        <w:rPr>
          <w:bCs/>
        </w:rPr>
      </w:pPr>
      <w:r w:rsidRPr="00251B55">
        <w:rPr>
          <w:bCs/>
          <w:i/>
          <w:iCs/>
        </w:rPr>
        <w:t xml:space="preserve">Additional Information: </w:t>
      </w:r>
      <w:r w:rsidRPr="00251B55">
        <w:rPr>
          <w:bCs/>
        </w:rPr>
        <w:t>The Ohio Safe Room Rebate Program will use a computerized random selection process to select applicants. A priority list of applicants will be created from the selected applicants. Chosen homeowners will be notified by email of their position on the priority list on or after April 22. Ohio EMA anticipates grant funding will become available this year and having a list of participants who meet program requirements will expedite the rebate process.</w:t>
      </w:r>
    </w:p>
    <w:p w14:paraId="7B78D43D" w14:textId="77777777" w:rsidR="00251B55" w:rsidRDefault="00251B55" w:rsidP="00251B55">
      <w:pPr>
        <w:rPr>
          <w:bCs/>
        </w:rPr>
      </w:pPr>
    </w:p>
    <w:p w14:paraId="79FE79B1" w14:textId="2F16098B" w:rsidR="00251B55" w:rsidRPr="00251B55" w:rsidRDefault="00251B55" w:rsidP="00251B55">
      <w:pPr>
        <w:rPr>
          <w:bCs/>
        </w:rPr>
      </w:pPr>
      <w:r w:rsidRPr="00251B55">
        <w:rPr>
          <w:bCs/>
        </w:rPr>
        <w:t>Funding for the rebate program is through a partnership with the Federal Emergency Management Agency’s (FEMA) Hazard Mitigation Assistance (HMA) grant programs. Ohio homeowners would be responsible for 25 percent of the construction costs and any additional costs over the 75 percent maximum rebate of $4,875.</w:t>
      </w:r>
    </w:p>
    <w:p w14:paraId="0A7670DA" w14:textId="77777777" w:rsidR="00251B55" w:rsidRDefault="00251B55" w:rsidP="00251B55">
      <w:pPr>
        <w:rPr>
          <w:bCs/>
        </w:rPr>
      </w:pPr>
    </w:p>
    <w:p w14:paraId="6D43D9AA" w14:textId="77777777" w:rsidR="00251B55" w:rsidRDefault="00251B55" w:rsidP="00251B55">
      <w:pPr>
        <w:rPr>
          <w:bCs/>
        </w:rPr>
      </w:pPr>
      <w:r w:rsidRPr="00251B55">
        <w:rPr>
          <w:bCs/>
        </w:rPr>
        <w:t xml:space="preserve">Safe rooms must meet FEMA requirements in FEMA publications 320 and 361 and cannot be constructed/installed prior to the rebate drawing and notification from Ohio EMA to proceed with construction. </w:t>
      </w:r>
    </w:p>
    <w:p w14:paraId="7406E2DB" w14:textId="77777777" w:rsidR="00251B55" w:rsidRDefault="00251B55" w:rsidP="00251B55">
      <w:pPr>
        <w:rPr>
          <w:bCs/>
        </w:rPr>
      </w:pPr>
    </w:p>
    <w:p w14:paraId="45D531C9" w14:textId="4739E70A" w:rsidR="00251B55" w:rsidRPr="00251B55" w:rsidRDefault="00251B55" w:rsidP="00251B55">
      <w:pPr>
        <w:rPr>
          <w:bCs/>
        </w:rPr>
      </w:pPr>
      <w:r w:rsidRPr="00251B55">
        <w:rPr>
          <w:bCs/>
        </w:rPr>
        <w:t xml:space="preserve">Homeowners with questions should call Ohio Emergency Management Agency Mitigation Specialist Dan </w:t>
      </w:r>
      <w:proofErr w:type="spellStart"/>
      <w:r w:rsidRPr="00251B55">
        <w:rPr>
          <w:bCs/>
        </w:rPr>
        <w:t>Clevidence</w:t>
      </w:r>
      <w:proofErr w:type="spellEnd"/>
      <w:r w:rsidRPr="00251B55">
        <w:rPr>
          <w:bCs/>
        </w:rPr>
        <w:t xml:space="preserve"> at 614.799.3533.</w:t>
      </w:r>
    </w:p>
    <w:p w14:paraId="1E0698CA" w14:textId="77777777" w:rsidR="00584664" w:rsidRDefault="00584664" w:rsidP="00584664">
      <w:pPr>
        <w:rPr>
          <w:sz w:val="20"/>
          <w:szCs w:val="20"/>
        </w:rPr>
      </w:pPr>
    </w:p>
    <w:p w14:paraId="74B9BF7B" w14:textId="77777777" w:rsidR="00584664" w:rsidRDefault="00584664" w:rsidP="00584664">
      <w:pPr>
        <w:rPr>
          <w:sz w:val="20"/>
          <w:szCs w:val="20"/>
        </w:rPr>
      </w:pPr>
    </w:p>
    <w:p w14:paraId="2ECCD57D" w14:textId="3FCB48EF" w:rsidR="00584664" w:rsidRPr="008E6A52" w:rsidRDefault="000D0F07" w:rsidP="00584664">
      <w:pPr>
        <w:rPr>
          <w:sz w:val="20"/>
          <w:szCs w:val="20"/>
          <w:u w:val="single"/>
        </w:rPr>
      </w:pPr>
      <w:hyperlink w:anchor="top" w:history="1">
        <w:r w:rsidR="00584664" w:rsidRPr="008E6A52">
          <w:rPr>
            <w:rStyle w:val="Hyperlink"/>
            <w:sz w:val="20"/>
            <w:szCs w:val="20"/>
          </w:rPr>
          <w:t>TOP</w:t>
        </w:r>
      </w:hyperlink>
      <w:r w:rsidR="00584664" w:rsidRPr="008E6A52">
        <w:rPr>
          <w:sz w:val="20"/>
          <w:szCs w:val="20"/>
          <w:u w:val="single"/>
        </w:rPr>
        <w:t xml:space="preserve"> ^</w:t>
      </w:r>
    </w:p>
    <w:p w14:paraId="3BDB669D" w14:textId="77777777" w:rsidR="00AA16EC" w:rsidRDefault="000D0F07" w:rsidP="00AA16EC">
      <w:pPr>
        <w:rPr>
          <w:b/>
          <w:i/>
          <w:iCs/>
          <w:sz w:val="28"/>
          <w:szCs w:val="28"/>
        </w:rPr>
      </w:pPr>
      <w:r>
        <w:rPr>
          <w:b/>
        </w:rPr>
        <w:lastRenderedPageBreak/>
        <w:pict w14:anchorId="69173F11">
          <v:rect id="_x0000_i1043" style="width:0;height:1.5pt" o:hralign="center" o:hrstd="t" o:hr="t" fillcolor="#a0a0a0" stroked="f"/>
        </w:pict>
      </w:r>
    </w:p>
    <w:p w14:paraId="6AFC5D0A" w14:textId="77777777" w:rsidR="00AA16EC" w:rsidRDefault="00AA16EC" w:rsidP="00AA16EC">
      <w:pPr>
        <w:rPr>
          <w:bCs/>
        </w:rPr>
      </w:pPr>
      <w:r>
        <w:rPr>
          <w:b/>
          <w:i/>
          <w:iCs/>
          <w:sz w:val="28"/>
          <w:szCs w:val="28"/>
        </w:rPr>
        <w:t>2019 Ohio Section Yearbook</w:t>
      </w:r>
    </w:p>
    <w:p w14:paraId="6E8A37D3" w14:textId="77777777" w:rsidR="00AA16EC" w:rsidRDefault="00AA16EC" w:rsidP="00AA16EC">
      <w:pPr>
        <w:rPr>
          <w:bCs/>
        </w:rPr>
      </w:pPr>
      <w:r w:rsidRPr="00886400">
        <w:rPr>
          <w:noProof/>
        </w:rPr>
        <w:drawing>
          <wp:anchor distT="0" distB="0" distL="114300" distR="114300" simplePos="0" relativeHeight="251796480" behindDoc="1" locked="0" layoutInCell="1" allowOverlap="1" wp14:anchorId="08DABEBB" wp14:editId="5C21CEED">
            <wp:simplePos x="0" y="0"/>
            <wp:positionH relativeFrom="margin">
              <wp:align>right</wp:align>
            </wp:positionH>
            <wp:positionV relativeFrom="paragraph">
              <wp:posOffset>29210</wp:posOffset>
            </wp:positionV>
            <wp:extent cx="1732280" cy="2219325"/>
            <wp:effectExtent l="0" t="0" r="1270" b="9525"/>
            <wp:wrapTight wrapText="bothSides">
              <wp:wrapPolygon edited="0">
                <wp:start x="0" y="0"/>
                <wp:lineTo x="0" y="21507"/>
                <wp:lineTo x="21378" y="21507"/>
                <wp:lineTo x="213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32280" cy="2219325"/>
                    </a:xfrm>
                    <a:prstGeom prst="rect">
                      <a:avLst/>
                    </a:prstGeom>
                  </pic:spPr>
                </pic:pic>
              </a:graphicData>
            </a:graphic>
            <wp14:sizeRelH relativeFrom="page">
              <wp14:pctWidth>0</wp14:pctWidth>
            </wp14:sizeRelH>
            <wp14:sizeRelV relativeFrom="page">
              <wp14:pctHeight>0</wp14:pctHeight>
            </wp14:sizeRelV>
          </wp:anchor>
        </w:drawing>
      </w:r>
    </w:p>
    <w:p w14:paraId="478C88C5" w14:textId="77777777" w:rsidR="00AA16EC" w:rsidRDefault="00AA16EC" w:rsidP="00AA16EC">
      <w:pPr>
        <w:rPr>
          <w:bCs/>
        </w:rPr>
      </w:pPr>
      <w:r>
        <w:rPr>
          <w:bCs/>
        </w:rPr>
        <w:t>The 2019 Ohio Section Yearbook has just been published. This is a very comprehensive look at the Ohio Section and everything that we did in 2019. It’s really a great way of learning about all the different functions that the Ohio Section is involved with.</w:t>
      </w:r>
    </w:p>
    <w:p w14:paraId="7567D5CA" w14:textId="77777777" w:rsidR="00AA16EC" w:rsidRDefault="00AA16EC" w:rsidP="00AA16EC">
      <w:pPr>
        <w:rPr>
          <w:bCs/>
        </w:rPr>
      </w:pPr>
    </w:p>
    <w:p w14:paraId="2B8199A0" w14:textId="77777777" w:rsidR="00AA16EC" w:rsidRDefault="00AA16EC" w:rsidP="00AA16EC">
      <w:pPr>
        <w:rPr>
          <w:bCs/>
        </w:rPr>
      </w:pPr>
      <w:r>
        <w:rPr>
          <w:bCs/>
        </w:rPr>
        <w:t xml:space="preserve">I’m sure that there’s things inside of this Yearbook that you never knew about.  </w:t>
      </w:r>
    </w:p>
    <w:p w14:paraId="25EF50B0" w14:textId="77777777" w:rsidR="00AA16EC" w:rsidRDefault="00AA16EC" w:rsidP="00AA16EC">
      <w:pPr>
        <w:rPr>
          <w:bCs/>
        </w:rPr>
      </w:pPr>
    </w:p>
    <w:p w14:paraId="68F7474D" w14:textId="77777777" w:rsidR="00AA16EC" w:rsidRDefault="00AA16EC" w:rsidP="00AA16EC">
      <w:pPr>
        <w:rPr>
          <w:bCs/>
        </w:rPr>
      </w:pPr>
      <w:r>
        <w:rPr>
          <w:bCs/>
        </w:rPr>
        <w:t xml:space="preserve">You just </w:t>
      </w:r>
      <w:proofErr w:type="spellStart"/>
      <w:r>
        <w:rPr>
          <w:bCs/>
        </w:rPr>
        <w:t>gotta</w:t>
      </w:r>
      <w:proofErr w:type="spellEnd"/>
      <w:r>
        <w:rPr>
          <w:bCs/>
        </w:rPr>
        <w:t xml:space="preserve">’ take a </w:t>
      </w:r>
      <w:proofErr w:type="gramStart"/>
      <w:r>
        <w:rPr>
          <w:bCs/>
        </w:rPr>
        <w:t>look..</w:t>
      </w:r>
      <w:proofErr w:type="gramEnd"/>
      <w:r>
        <w:rPr>
          <w:bCs/>
        </w:rPr>
        <w:t xml:space="preserve">    </w:t>
      </w:r>
      <w:hyperlink r:id="rId108" w:history="1">
        <w:r w:rsidRPr="001C58FC">
          <w:rPr>
            <w:rStyle w:val="Hyperlink"/>
            <w:bCs/>
          </w:rPr>
          <w:t>http://arrl-ohio.org/news/2019/2019_Yearbook.pdf</w:t>
        </w:r>
      </w:hyperlink>
      <w:r>
        <w:rPr>
          <w:bCs/>
        </w:rPr>
        <w:t xml:space="preserve"> </w:t>
      </w:r>
    </w:p>
    <w:p w14:paraId="71774D3B" w14:textId="77777777" w:rsidR="00AA16EC" w:rsidRDefault="00AA16EC" w:rsidP="00AA16EC">
      <w:pPr>
        <w:rPr>
          <w:bCs/>
        </w:rPr>
      </w:pPr>
    </w:p>
    <w:p w14:paraId="714CC5BA" w14:textId="180C32F7" w:rsidR="00AA16EC" w:rsidRDefault="00AA16EC" w:rsidP="003177AC">
      <w:pPr>
        <w:rPr>
          <w:b/>
        </w:rPr>
      </w:pPr>
    </w:p>
    <w:p w14:paraId="270BF18B" w14:textId="103E23BC" w:rsidR="00AA16EC" w:rsidRDefault="00AA16EC" w:rsidP="003177AC">
      <w:pPr>
        <w:rPr>
          <w:b/>
        </w:rPr>
      </w:pPr>
    </w:p>
    <w:p w14:paraId="3AEDACA7" w14:textId="77777777" w:rsidR="00AA16EC" w:rsidRDefault="00AA16EC" w:rsidP="003177AC">
      <w:pPr>
        <w:rPr>
          <w:b/>
        </w:rPr>
      </w:pPr>
    </w:p>
    <w:p w14:paraId="7FC122C1" w14:textId="4B4EB265" w:rsidR="003177AC" w:rsidRPr="003177AC" w:rsidRDefault="000D0F07" w:rsidP="003177AC">
      <w:pPr>
        <w:rPr>
          <w:b/>
          <w:i/>
          <w:sz w:val="28"/>
          <w:szCs w:val="28"/>
        </w:rPr>
      </w:pPr>
      <w:r>
        <w:rPr>
          <w:b/>
        </w:rPr>
        <w:pict w14:anchorId="19F71703">
          <v:rect id="_x0000_i1044" style="width:0;height:1.5pt" o:hralign="center" o:hrstd="t" o:hr="t" fillcolor="#a0a0a0" stroked="f"/>
        </w:pict>
      </w:r>
    </w:p>
    <w:p w14:paraId="2F5F48CA" w14:textId="77777777" w:rsidR="003177AC" w:rsidRPr="003177AC" w:rsidRDefault="003177AC" w:rsidP="003177AC">
      <w:pPr>
        <w:rPr>
          <w:b/>
          <w:i/>
        </w:rPr>
      </w:pPr>
      <w:bookmarkStart w:id="47" w:name="final"/>
      <w:bookmarkEnd w:id="47"/>
      <w:proofErr w:type="gramStart"/>
      <w:r w:rsidRPr="003177AC">
        <w:rPr>
          <w:b/>
          <w:i/>
          <w:sz w:val="28"/>
          <w:szCs w:val="28"/>
        </w:rPr>
        <w:t>Final..</w:t>
      </w:r>
      <w:proofErr w:type="gramEnd"/>
      <w:r w:rsidRPr="003177AC">
        <w:rPr>
          <w:b/>
          <w:i/>
          <w:sz w:val="28"/>
          <w:szCs w:val="28"/>
        </w:rPr>
        <w:t xml:space="preserve">  </w:t>
      </w:r>
      <w:proofErr w:type="gramStart"/>
      <w:r w:rsidRPr="003177AC">
        <w:rPr>
          <w:b/>
          <w:i/>
          <w:sz w:val="28"/>
          <w:szCs w:val="28"/>
        </w:rPr>
        <w:t>Final..</w:t>
      </w:r>
      <w:proofErr w:type="gramEnd"/>
      <w:r w:rsidRPr="003177AC">
        <w:rPr>
          <w:b/>
          <w:i/>
          <w:sz w:val="28"/>
          <w:szCs w:val="28"/>
        </w:rPr>
        <w:t xml:space="preserve">    </w:t>
      </w:r>
    </w:p>
    <w:p w14:paraId="75783ED4" w14:textId="77777777" w:rsidR="003177AC" w:rsidRPr="003177AC" w:rsidRDefault="003177AC" w:rsidP="003177AC">
      <w:pPr>
        <w:rPr>
          <w:b/>
          <w:i/>
        </w:rPr>
      </w:pPr>
      <w:r w:rsidRPr="003177AC">
        <w:rPr>
          <w:noProof/>
          <w:sz w:val="32"/>
          <w:szCs w:val="32"/>
        </w:rPr>
        <w:drawing>
          <wp:anchor distT="0" distB="0" distL="114300" distR="114300" simplePos="0" relativeHeight="251726848" behindDoc="1" locked="0" layoutInCell="1" allowOverlap="1" wp14:anchorId="592A0DFF" wp14:editId="3D67CDA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F35DE" w14:textId="77777777" w:rsidR="003177AC" w:rsidRPr="003177AC" w:rsidRDefault="003177AC" w:rsidP="003177AC">
      <w:r w:rsidRPr="003177AC">
        <w:t xml:space="preserve">Hey Gang...  </w:t>
      </w:r>
    </w:p>
    <w:p w14:paraId="5F923A06" w14:textId="77777777" w:rsidR="003177AC" w:rsidRPr="003177AC" w:rsidRDefault="003177AC" w:rsidP="003177AC"/>
    <w:p w14:paraId="2DBE1CCB" w14:textId="77777777" w:rsidR="00314DA2" w:rsidRDefault="00314DA2" w:rsidP="00A04E12">
      <w:proofErr w:type="gramStart"/>
      <w:r>
        <w:t>Wow..</w:t>
      </w:r>
      <w:proofErr w:type="gramEnd"/>
      <w:r>
        <w:t xml:space="preserve"> what a warm week this past week was. I don’t know about you, but I’m sure that we’ll make up for </w:t>
      </w:r>
      <w:proofErr w:type="gramStart"/>
      <w:r>
        <w:t>all of</w:t>
      </w:r>
      <w:proofErr w:type="gramEnd"/>
      <w:r>
        <w:t xml:space="preserve"> this odd weather soon. </w:t>
      </w:r>
    </w:p>
    <w:p w14:paraId="0E430217" w14:textId="77777777" w:rsidR="00314DA2" w:rsidRDefault="00314DA2" w:rsidP="00A04E12"/>
    <w:p w14:paraId="51C81B0E" w14:textId="42C377C9" w:rsidR="0077449B" w:rsidRDefault="00314DA2" w:rsidP="00A04E12">
      <w:r>
        <w:t>Did you get on the Ohio Section ARES VHF Contest t</w:t>
      </w:r>
      <w:r w:rsidR="00387DFC">
        <w:t>his past week</w:t>
      </w:r>
      <w:r>
        <w:t xml:space="preserve">end? Hey, I even got on for a bit, but was called away to be on standby for an emergency that occurred here in Richland County. </w:t>
      </w:r>
      <w:r w:rsidR="0077449B">
        <w:t xml:space="preserve">I sincerely hope that you got the opportunity to work a few stations on simplex. It’s a huge blast for everyone that gets on for sure. </w:t>
      </w:r>
      <w:r w:rsidR="003C7A3C">
        <w:t>We have some pictures and even a video of the fun in the Contest article</w:t>
      </w:r>
      <w:r w:rsidR="00E323A2">
        <w:t xml:space="preserve"> above</w:t>
      </w:r>
      <w:r w:rsidR="003C7A3C">
        <w:t>.</w:t>
      </w:r>
    </w:p>
    <w:p w14:paraId="40066237" w14:textId="4FF2BAF6" w:rsidR="0077449B" w:rsidRDefault="0077449B" w:rsidP="00A04E12"/>
    <w:p w14:paraId="7D559D15" w14:textId="2CCC018C" w:rsidR="00F148CA" w:rsidRDefault="0077449B" w:rsidP="00A04E12">
      <w:r>
        <w:t xml:space="preserve">This week has been hard on my back for sure. The YL has decided that we need to do some rearranging of the furniture all over the house. Some of it has even found its way to my </w:t>
      </w:r>
      <w:r w:rsidR="000E7E01">
        <w:t>kid’s</w:t>
      </w:r>
      <w:r>
        <w:t xml:space="preserve"> house</w:t>
      </w:r>
      <w:r w:rsidR="00F222CD">
        <w:t>. Some of the more “</w:t>
      </w:r>
      <w:r>
        <w:t xml:space="preserve">cherished </w:t>
      </w:r>
      <w:r w:rsidR="00F222CD">
        <w:t xml:space="preserve">(well used) </w:t>
      </w:r>
      <w:r>
        <w:t>pieces</w:t>
      </w:r>
      <w:r w:rsidR="00F222CD">
        <w:t>”</w:t>
      </w:r>
      <w:r>
        <w:t xml:space="preserve"> have found their way to </w:t>
      </w:r>
      <w:r w:rsidR="00F222CD">
        <w:t xml:space="preserve">local charities around the </w:t>
      </w:r>
      <w:r w:rsidR="00D37D6A">
        <w:t>count</w:t>
      </w:r>
      <w:r w:rsidR="00F222CD">
        <w:t>y here</w:t>
      </w:r>
      <w:r>
        <w:t xml:space="preserve">. Her </w:t>
      </w:r>
      <w:r w:rsidR="00F222CD">
        <w:t xml:space="preserve">main </w:t>
      </w:r>
      <w:r>
        <w:t>object</w:t>
      </w:r>
      <w:r w:rsidR="00F222CD">
        <w:t>ive</w:t>
      </w:r>
      <w:r>
        <w:t xml:space="preserve"> in all of this is to </w:t>
      </w:r>
      <w:r w:rsidR="00D37D6A">
        <w:t>“</w:t>
      </w:r>
      <w:r>
        <w:t>downsize</w:t>
      </w:r>
      <w:r w:rsidR="00D37D6A">
        <w:t xml:space="preserve"> some</w:t>
      </w:r>
      <w:r>
        <w:t>.</w:t>
      </w:r>
      <w:r w:rsidR="00D37D6A">
        <w:t>”</w:t>
      </w:r>
      <w:r>
        <w:t xml:space="preserve"> </w:t>
      </w:r>
    </w:p>
    <w:p w14:paraId="023B1B13" w14:textId="77777777" w:rsidR="00F148CA" w:rsidRDefault="00F148CA" w:rsidP="00A04E12"/>
    <w:p w14:paraId="54DC06A1" w14:textId="747740EA" w:rsidR="00F148CA" w:rsidRDefault="000E7E01" w:rsidP="00A04E12">
      <w:r>
        <w:t>Now</w:t>
      </w:r>
      <w:r w:rsidR="00DE345B">
        <w:t>,</w:t>
      </w:r>
      <w:r>
        <w:t xml:space="preserve"> that would be fine but what seems to be happening is, we move a piece of furniture out the door just in time to have the delivery guys bring in a new piece of furniture. So far, it seems like it’s been a one </w:t>
      </w:r>
      <w:r w:rsidR="00DE345B">
        <w:t>out the door and two new in</w:t>
      </w:r>
      <w:r>
        <w:t xml:space="preserve">, but who can tell with so many objects moving around. </w:t>
      </w:r>
      <w:r w:rsidR="00D37D6A">
        <w:t>The other night I tripped over a footstool that I didn’t even know we had, until my big toe found it!!</w:t>
      </w:r>
    </w:p>
    <w:p w14:paraId="734C786C" w14:textId="77777777" w:rsidR="00303C6F" w:rsidRDefault="00303C6F" w:rsidP="00A04E12"/>
    <w:p w14:paraId="2DFB472F" w14:textId="75CDCD5E" w:rsidR="0077449B" w:rsidRDefault="000E7E01" w:rsidP="00A04E12">
      <w:r>
        <w:t xml:space="preserve">I no more than get used to a chair being in one location, </w:t>
      </w:r>
      <w:r w:rsidR="00BE0778">
        <w:t>and the next minute it disappears</w:t>
      </w:r>
      <w:r>
        <w:t xml:space="preserve">. Not sure where the downsizing </w:t>
      </w:r>
      <w:r w:rsidR="00BE0778">
        <w:t xml:space="preserve">factors in with </w:t>
      </w:r>
      <w:proofErr w:type="gramStart"/>
      <w:r w:rsidR="00BE0778">
        <w:t>all of</w:t>
      </w:r>
      <w:proofErr w:type="gramEnd"/>
      <w:r w:rsidR="00BE0778">
        <w:t xml:space="preserve"> this moving of the house, but </w:t>
      </w:r>
      <w:r>
        <w:t>I’m sure that</w:t>
      </w:r>
      <w:r w:rsidR="00BE0778">
        <w:t xml:space="preserve"> the YL</w:t>
      </w:r>
      <w:r>
        <w:t xml:space="preserve"> will explain it to me in a way that absolutely no one could ever figure out. </w:t>
      </w:r>
      <w:r w:rsidR="00BE0778">
        <w:t xml:space="preserve">I took calculus and advanced trigonometry in college, but she has some theories and laws of furniture moving that would even confuse Albert Einstein!!  Oh well, I guess it all works out in due time. </w:t>
      </w:r>
      <w:r w:rsidR="006A5A3B">
        <w:t xml:space="preserve">At least I still have my rocking chair for the moment. </w:t>
      </w:r>
    </w:p>
    <w:p w14:paraId="2803AB04" w14:textId="77777777" w:rsidR="00AA16EC" w:rsidRDefault="00AA16EC" w:rsidP="00AA16EC">
      <w:pPr>
        <w:rPr>
          <w:sz w:val="20"/>
          <w:szCs w:val="20"/>
        </w:rPr>
      </w:pPr>
    </w:p>
    <w:p w14:paraId="232A390D" w14:textId="77777777" w:rsidR="00AA16EC" w:rsidRDefault="00AA16EC" w:rsidP="00AA16EC">
      <w:pPr>
        <w:rPr>
          <w:sz w:val="20"/>
          <w:szCs w:val="20"/>
        </w:rPr>
      </w:pPr>
    </w:p>
    <w:p w14:paraId="6BD35EDC" w14:textId="77777777" w:rsidR="00AA16EC" w:rsidRDefault="00AA16EC" w:rsidP="00AA16EC">
      <w:pPr>
        <w:rPr>
          <w:sz w:val="20"/>
          <w:szCs w:val="20"/>
        </w:rPr>
      </w:pPr>
    </w:p>
    <w:p w14:paraId="57167DAE" w14:textId="25DB5EDF" w:rsidR="00AA16EC" w:rsidRPr="00886400" w:rsidRDefault="000D0F07" w:rsidP="00AA16EC">
      <w:pPr>
        <w:rPr>
          <w:sz w:val="20"/>
          <w:szCs w:val="20"/>
          <w:u w:val="single"/>
        </w:rPr>
      </w:pPr>
      <w:hyperlink w:anchor="top" w:history="1">
        <w:r w:rsidR="00AA16EC" w:rsidRPr="00886400">
          <w:rPr>
            <w:rStyle w:val="Hyperlink"/>
            <w:sz w:val="20"/>
            <w:szCs w:val="20"/>
          </w:rPr>
          <w:t>TOP</w:t>
        </w:r>
      </w:hyperlink>
      <w:r w:rsidR="00AA16EC" w:rsidRPr="00886400">
        <w:rPr>
          <w:sz w:val="20"/>
          <w:szCs w:val="20"/>
          <w:u w:val="single"/>
        </w:rPr>
        <w:t xml:space="preserve"> ^</w:t>
      </w:r>
    </w:p>
    <w:p w14:paraId="13824569" w14:textId="77777777" w:rsidR="00AA16EC" w:rsidRDefault="00AA16EC" w:rsidP="00AA16EC">
      <w:r>
        <w:lastRenderedPageBreak/>
        <w:t xml:space="preserve">Now, on to more serious matters…  </w:t>
      </w:r>
    </w:p>
    <w:p w14:paraId="0F519FE5" w14:textId="77777777" w:rsidR="007841C5" w:rsidRDefault="007841C5" w:rsidP="003177AC"/>
    <w:p w14:paraId="678AD154" w14:textId="6E92C30C" w:rsidR="006A5A3B" w:rsidRDefault="004A5067" w:rsidP="003177AC">
      <w:r>
        <w:t>Clubs</w:t>
      </w:r>
      <w:r w:rsidR="006A5A3B">
        <w:t>,</w:t>
      </w:r>
      <w:r w:rsidR="001424DA">
        <w:t xml:space="preserve"> this year</w:t>
      </w:r>
      <w:r>
        <w:t xml:space="preserve"> </w:t>
      </w:r>
      <w:r w:rsidR="006A5A3B">
        <w:t xml:space="preserve">we want YOU to </w:t>
      </w:r>
      <w:r>
        <w:t xml:space="preserve">take more of a leadership </w:t>
      </w:r>
      <w:r w:rsidR="00D634DA">
        <w:t>role</w:t>
      </w:r>
      <w:r>
        <w:t xml:space="preserve"> in making sure that those new and newly upgraded hams </w:t>
      </w:r>
      <w:r w:rsidR="00D37D6A">
        <w:t>get to know you and your club</w:t>
      </w:r>
      <w:r>
        <w:t>. I</w:t>
      </w:r>
      <w:r w:rsidR="006A5A3B">
        <w:t>’</w:t>
      </w:r>
      <w:r>
        <w:t>m strongly encouraging all Ohio clubs to</w:t>
      </w:r>
      <w:r w:rsidR="000E3AC6">
        <w:t xml:space="preserve"> join me in the </w:t>
      </w:r>
      <w:r w:rsidRPr="007B623D">
        <w:rPr>
          <w:b/>
          <w:bCs/>
        </w:rPr>
        <w:t>“</w:t>
      </w:r>
      <w:r w:rsidR="001424DA" w:rsidRPr="007B623D">
        <w:rPr>
          <w:b/>
          <w:bCs/>
        </w:rPr>
        <w:t>G</w:t>
      </w:r>
      <w:r w:rsidRPr="007B623D">
        <w:rPr>
          <w:b/>
          <w:bCs/>
        </w:rPr>
        <w:t xml:space="preserve">et </w:t>
      </w:r>
      <w:r w:rsidR="001424DA" w:rsidRPr="007B623D">
        <w:rPr>
          <w:b/>
          <w:bCs/>
        </w:rPr>
        <w:t>A</w:t>
      </w:r>
      <w:r w:rsidRPr="007B623D">
        <w:rPr>
          <w:b/>
          <w:bCs/>
        </w:rPr>
        <w:t xml:space="preserve"> </w:t>
      </w:r>
      <w:r w:rsidR="001424DA" w:rsidRPr="007B623D">
        <w:rPr>
          <w:b/>
          <w:bCs/>
        </w:rPr>
        <w:t>H</w:t>
      </w:r>
      <w:r w:rsidRPr="007B623D">
        <w:rPr>
          <w:b/>
          <w:bCs/>
        </w:rPr>
        <w:t xml:space="preserve">am </w:t>
      </w:r>
      <w:r w:rsidR="001424DA" w:rsidRPr="007B623D">
        <w:rPr>
          <w:b/>
          <w:bCs/>
        </w:rPr>
        <w:t>I</w:t>
      </w:r>
      <w:r w:rsidRPr="007B623D">
        <w:rPr>
          <w:b/>
          <w:bCs/>
        </w:rPr>
        <w:t>nvolved”</w:t>
      </w:r>
      <w:r>
        <w:t xml:space="preserve"> </w:t>
      </w:r>
      <w:r w:rsidR="000E3AC6">
        <w:t xml:space="preserve">project </w:t>
      </w:r>
      <w:r>
        <w:t xml:space="preserve">this year. </w:t>
      </w:r>
    </w:p>
    <w:p w14:paraId="4375E6D7" w14:textId="77777777" w:rsidR="00AA09BC" w:rsidRDefault="00AA09BC" w:rsidP="00AA09BC">
      <w:pPr>
        <w:rPr>
          <w:sz w:val="20"/>
          <w:szCs w:val="20"/>
        </w:rPr>
      </w:pPr>
    </w:p>
    <w:p w14:paraId="6069C102" w14:textId="01178AB5" w:rsidR="00CF5BF5" w:rsidRDefault="009908A6" w:rsidP="003177AC">
      <w:r>
        <w:t xml:space="preserve">Our </w:t>
      </w:r>
      <w:r w:rsidR="006A5A3B">
        <w:t xml:space="preserve">goal </w:t>
      </w:r>
      <w:r>
        <w:t>is to encourage and mentor those coming into this wonder</w:t>
      </w:r>
      <w:r w:rsidR="00BE4037">
        <w:t>ful</w:t>
      </w:r>
      <w:r>
        <w:t xml:space="preserve"> “service” of ours. Does your club have a mentoring program for newbies? If not, why not? How did you learn? I’ll be</w:t>
      </w:r>
      <w:r w:rsidR="00D37D6A">
        <w:t>t</w:t>
      </w:r>
      <w:r>
        <w:t xml:space="preserve"> it was from some club </w:t>
      </w:r>
      <w:r w:rsidR="00430578">
        <w:t xml:space="preserve">member </w:t>
      </w:r>
      <w:r>
        <w:t xml:space="preserve">that took you under their wing and taught you the right way of doing things. </w:t>
      </w:r>
      <w:r w:rsidR="00D634DA">
        <w:t>It’s now time for you to help pay that back. Get involved</w:t>
      </w:r>
      <w:r w:rsidR="003673AD">
        <w:t>, it can be as simple as s</w:t>
      </w:r>
      <w:r w:rsidR="00D634DA">
        <w:t>ay</w:t>
      </w:r>
      <w:r w:rsidR="003673AD">
        <w:t>ing</w:t>
      </w:r>
      <w:r w:rsidR="00D634DA">
        <w:t xml:space="preserve"> “Welcome” to new folks at meetings. </w:t>
      </w:r>
      <w:r w:rsidR="001424DA">
        <w:t xml:space="preserve">Shake their hand. Let them know they </w:t>
      </w:r>
      <w:r w:rsidR="00BE4037">
        <w:t>are accepted</w:t>
      </w:r>
      <w:r w:rsidR="001424DA">
        <w:t xml:space="preserve"> at your meeting. </w:t>
      </w:r>
    </w:p>
    <w:p w14:paraId="29F89821" w14:textId="77777777" w:rsidR="009C5754" w:rsidRDefault="009C5754" w:rsidP="003177AC"/>
    <w:p w14:paraId="19348005" w14:textId="106C68AE" w:rsidR="00F509EC" w:rsidRDefault="00D634DA" w:rsidP="003177AC">
      <w:r>
        <w:t xml:space="preserve">Don’t just </w:t>
      </w:r>
      <w:r w:rsidR="006529C4">
        <w:t>assume that someone will do that. Clubs… be sure that your leadership is on top of knowing who’s new to the meeting and s</w:t>
      </w:r>
      <w:r>
        <w:t>hake their hand</w:t>
      </w:r>
      <w:r w:rsidR="003673AD">
        <w:t xml:space="preserve"> introduce yourself to them. Don’t assume </w:t>
      </w:r>
      <w:r w:rsidR="00FA6418">
        <w:t>that the newbie will be forward enough to come to you, most won’t</w:t>
      </w:r>
      <w:r w:rsidR="006529C4">
        <w:t>. M</w:t>
      </w:r>
      <w:r>
        <w:t>ost important</w:t>
      </w:r>
      <w:r w:rsidR="00FA6418">
        <w:t>ly</w:t>
      </w:r>
      <w:r>
        <w:t xml:space="preserve"> </w:t>
      </w:r>
      <w:r w:rsidR="006529C4">
        <w:t>of all</w:t>
      </w:r>
      <w:r>
        <w:t xml:space="preserve">…. </w:t>
      </w:r>
      <w:r w:rsidR="00621A5B">
        <w:t>“</w:t>
      </w:r>
      <w:r>
        <w:t>Smil</w:t>
      </w:r>
      <w:r w:rsidR="00621A5B">
        <w:t>e”</w:t>
      </w:r>
      <w:r>
        <w:t xml:space="preserve"> No one likes to </w:t>
      </w:r>
      <w:r w:rsidR="00621A5B">
        <w:t>go</w:t>
      </w:r>
      <w:r>
        <w:t xml:space="preserve"> to meetings where there’s </w:t>
      </w:r>
      <w:r w:rsidR="006529C4">
        <w:t>a bunch of grumpy old men</w:t>
      </w:r>
      <w:r w:rsidR="00520121">
        <w:t xml:space="preserve"> sitting around complaining about how all the newbies are ruining Amateur Radio</w:t>
      </w:r>
      <w:r w:rsidR="00FA6418">
        <w:t xml:space="preserve"> for everyone</w:t>
      </w:r>
      <w:r w:rsidR="00621A5B">
        <w:t xml:space="preserve">. </w:t>
      </w:r>
    </w:p>
    <w:p w14:paraId="57DA0445" w14:textId="77777777" w:rsidR="00AA09BC" w:rsidRDefault="00AA09BC" w:rsidP="003177AC"/>
    <w:p w14:paraId="7A30A4D3" w14:textId="721CD9BC" w:rsidR="00C97E8A" w:rsidRDefault="003177AC" w:rsidP="003177AC">
      <w:proofErr w:type="gramStart"/>
      <w:r w:rsidRPr="003177AC">
        <w:t>Ok..</w:t>
      </w:r>
      <w:proofErr w:type="gramEnd"/>
      <w:r w:rsidRPr="003177AC">
        <w:t xml:space="preserve"> Let’s slide down the band a bit… </w:t>
      </w:r>
      <w:r w:rsidR="00664CB8">
        <w:t xml:space="preserve"> </w:t>
      </w:r>
      <w:r w:rsidR="00B94763">
        <w:t>Did you get your reminder card from</w:t>
      </w:r>
      <w:r w:rsidRPr="003177AC">
        <w:t xml:space="preserve"> DX Engineering </w:t>
      </w:r>
      <w:r w:rsidR="00B94763">
        <w:t xml:space="preserve">this </w:t>
      </w:r>
      <w:r w:rsidR="00430578">
        <w:t xml:space="preserve">past </w:t>
      </w:r>
      <w:r w:rsidR="00B94763">
        <w:t>week</w:t>
      </w:r>
      <w:r w:rsidR="00430578">
        <w:t xml:space="preserve"> or so</w:t>
      </w:r>
      <w:r w:rsidR="00B94763">
        <w:t>? They are</w:t>
      </w:r>
      <w:r w:rsidRPr="003177AC">
        <w:t xml:space="preserve"> holding their annual Winter Sale on January 18</w:t>
      </w:r>
      <w:r w:rsidRPr="003177AC">
        <w:rPr>
          <w:vertAlign w:val="superscript"/>
        </w:rPr>
        <w:t>th</w:t>
      </w:r>
      <w:r w:rsidRPr="003177AC">
        <w:t xml:space="preserve"> starting at 9am. Now, </w:t>
      </w:r>
      <w:r w:rsidR="00B94763">
        <w:t xml:space="preserve">this event is not </w:t>
      </w:r>
      <w:r w:rsidRPr="003177AC">
        <w:t>technically a hamfest</w:t>
      </w:r>
      <w:r w:rsidR="00B94763">
        <w:t>,</w:t>
      </w:r>
      <w:r w:rsidRPr="003177AC">
        <w:t xml:space="preserve"> you’ll have to wait until August 8</w:t>
      </w:r>
      <w:r w:rsidRPr="003177AC">
        <w:rPr>
          <w:vertAlign w:val="superscript"/>
        </w:rPr>
        <w:t>th</w:t>
      </w:r>
      <w:r w:rsidRPr="003177AC">
        <w:t xml:space="preserve"> for that, but </w:t>
      </w:r>
      <w:r w:rsidR="00B94763">
        <w:t xml:space="preserve">this event does </w:t>
      </w:r>
      <w:r w:rsidRPr="003177AC">
        <w:t>ha</w:t>
      </w:r>
      <w:r w:rsidR="00B94763">
        <w:t xml:space="preserve">ve </w:t>
      </w:r>
      <w:r w:rsidRPr="003177AC">
        <w:t>all the makings of a hamfest for sure. Great equipment for sale and lots of great talk between fellow hams</w:t>
      </w:r>
      <w:r w:rsidR="00BA01FE">
        <w:t xml:space="preserve"> and most importantly, there will be coffee and donuts!</w:t>
      </w:r>
      <w:r w:rsidRPr="003177AC">
        <w:t xml:space="preserve"> What more could you ask for</w:t>
      </w:r>
      <w:r w:rsidR="00BA01FE">
        <w:t>.</w:t>
      </w:r>
      <w:r w:rsidRPr="003177AC">
        <w:t xml:space="preserve"> </w:t>
      </w:r>
      <w:r w:rsidR="00430578">
        <w:t xml:space="preserve">I know, 70-degree weather. Well, with the way the weather’s been lately, I wouldn’t be a bit surprised if that </w:t>
      </w:r>
      <w:proofErr w:type="gramStart"/>
      <w:r w:rsidR="00430578">
        <w:t>actually happened</w:t>
      </w:r>
      <w:proofErr w:type="gramEnd"/>
      <w:r w:rsidR="00430578">
        <w:t xml:space="preserve">. Well, maybe not 70 degrees, but it just might be warm enough to only have to wear a sweatshirt! </w:t>
      </w:r>
      <w:r w:rsidRPr="003177AC">
        <w:t xml:space="preserve"> </w:t>
      </w:r>
    </w:p>
    <w:p w14:paraId="4F77C92B" w14:textId="77777777" w:rsidR="00C97E8A" w:rsidRDefault="00C97E8A" w:rsidP="003177AC"/>
    <w:p w14:paraId="42255301" w14:textId="329A9D09" w:rsidR="003177AC" w:rsidRPr="003177AC" w:rsidRDefault="00C97E8A" w:rsidP="003177AC">
      <w:r>
        <w:t>Now, b</w:t>
      </w:r>
      <w:r w:rsidR="003177AC" w:rsidRPr="003177AC">
        <w:t xml:space="preserve">eing the hearty Ohioans as we are, we </w:t>
      </w:r>
      <w:r w:rsidR="00855220">
        <w:t xml:space="preserve">do </w:t>
      </w:r>
      <w:r w:rsidR="003177AC" w:rsidRPr="003177AC">
        <w:t xml:space="preserve">have </w:t>
      </w:r>
      <w:r w:rsidR="009D4E00">
        <w:t>two</w:t>
      </w:r>
      <w:r w:rsidR="003177AC" w:rsidRPr="003177AC">
        <w:t xml:space="preserve"> Hamfests scheduled for the dead of January! </w:t>
      </w:r>
      <w:hyperlink r:id="rId110" w:history="1">
        <w:r w:rsidR="003177AC" w:rsidRPr="003177AC">
          <w:rPr>
            <w:color w:val="0563C1" w:themeColor="hyperlink"/>
            <w:u w:val="single"/>
          </w:rPr>
          <w:t>http://arrl-ohio.org/hamfests.html</w:t>
        </w:r>
      </w:hyperlink>
      <w:r w:rsidR="003177AC" w:rsidRPr="003177AC">
        <w:t xml:space="preserve"> </w:t>
      </w:r>
      <w:r w:rsidR="002C0809">
        <w:t>-</w:t>
      </w:r>
      <w:r w:rsidR="003177AC" w:rsidRPr="003177AC">
        <w:t xml:space="preserve"> </w:t>
      </w:r>
      <w:r w:rsidRPr="00C97E8A">
        <w:t>01/19/2020 | Sunday Creek Annual Hamfest</w:t>
      </w:r>
      <w:r w:rsidR="002C0809">
        <w:t xml:space="preserve"> and on </w:t>
      </w:r>
      <w:r w:rsidR="002C0809" w:rsidRPr="002C0809">
        <w:t xml:space="preserve">01/26/2020 | </w:t>
      </w:r>
      <w:proofErr w:type="spellStart"/>
      <w:r w:rsidR="002C0809" w:rsidRPr="002C0809">
        <w:t>Tusco</w:t>
      </w:r>
      <w:proofErr w:type="spellEnd"/>
      <w:r w:rsidR="002C0809" w:rsidRPr="002C0809">
        <w:t xml:space="preserve"> Amateur Radio Club's 30th Annual Hamfest, Electronics and Computer Show</w:t>
      </w:r>
      <w:r w:rsidR="002C0809">
        <w:t xml:space="preserve">. We also have the Mansfield Mid*Winter </w:t>
      </w:r>
      <w:r w:rsidR="003177AC" w:rsidRPr="003177AC">
        <w:t>Hamfest in February</w:t>
      </w:r>
      <w:r w:rsidR="002C0809">
        <w:t xml:space="preserve"> as well</w:t>
      </w:r>
      <w:r w:rsidR="003177AC" w:rsidRPr="003177AC">
        <w:t xml:space="preserve">!  </w:t>
      </w:r>
      <w:r w:rsidR="00F148CA">
        <w:t>W</w:t>
      </w:r>
      <w:r w:rsidR="003177AC" w:rsidRPr="003177AC">
        <w:t xml:space="preserve">e </w:t>
      </w:r>
      <w:r w:rsidR="00F148CA">
        <w:t xml:space="preserve">also </w:t>
      </w:r>
      <w:r w:rsidR="003177AC" w:rsidRPr="003177AC">
        <w:t xml:space="preserve">have </w:t>
      </w:r>
      <w:r w:rsidR="009D4E00">
        <w:t>two</w:t>
      </w:r>
      <w:r w:rsidR="003177AC" w:rsidRPr="003177AC">
        <w:t xml:space="preserve"> big conventions coming up </w:t>
      </w:r>
      <w:r w:rsidR="00F148CA">
        <w:t>that</w:t>
      </w:r>
      <w:r w:rsidR="003177AC" w:rsidRPr="003177AC">
        <w:t xml:space="preserve"> I want you to save these dates on your calendars now!!!  March 14-15 for the Toledo Hamfest and Great Lakes Division Convention </w:t>
      </w:r>
      <w:hyperlink r:id="rId111" w:history="1">
        <w:r w:rsidR="00B94763" w:rsidRPr="00B94763">
          <w:rPr>
            <w:rStyle w:val="Hyperlink"/>
          </w:rPr>
          <w:t>http://www.toledoglc.org/</w:t>
        </w:r>
      </w:hyperlink>
      <w:r w:rsidR="003A1AA5">
        <w:t xml:space="preserve">    And, on A</w:t>
      </w:r>
      <w:r w:rsidR="003177AC" w:rsidRPr="003177AC">
        <w:t>ugust 8</w:t>
      </w:r>
      <w:r w:rsidR="003177AC" w:rsidRPr="003177AC">
        <w:rPr>
          <w:vertAlign w:val="superscript"/>
        </w:rPr>
        <w:t>th</w:t>
      </w:r>
      <w:r w:rsidR="003177AC" w:rsidRPr="003177AC">
        <w:t xml:space="preserve"> we have the DX Engineering Hamfest and Ohio Section State Convention. We will be announcing the winners of the Ohio Section Newsletter Contest and the Allan Severson, AB8P Memorial Award recipient at our State Convention at the DX Engineering Hamfest. </w:t>
      </w:r>
    </w:p>
    <w:p w14:paraId="5CD947D7" w14:textId="77777777" w:rsidR="00F94799" w:rsidRDefault="00F94799" w:rsidP="003177AC"/>
    <w:p w14:paraId="2EE416A5" w14:textId="77777777" w:rsidR="00AA16EC" w:rsidRDefault="003177AC" w:rsidP="00AA09BC">
      <w:r w:rsidRPr="003177AC">
        <w:t xml:space="preserve">Switching bands </w:t>
      </w:r>
      <w:r w:rsidR="0050360D">
        <w:t>once again</w:t>
      </w:r>
      <w:r w:rsidRPr="003177AC">
        <w:t xml:space="preserve">… Some of you are still are sitting on the fence about getting registered in ARES Connect. I am still hearing that some of you think that it is just for ARES. </w:t>
      </w:r>
      <w:r w:rsidRPr="009D4E00">
        <w:rPr>
          <w:b/>
          <w:bCs/>
        </w:rPr>
        <w:t xml:space="preserve">This is </w:t>
      </w:r>
      <w:proofErr w:type="gramStart"/>
      <w:r w:rsidRPr="009D4E00">
        <w:rPr>
          <w:b/>
          <w:bCs/>
        </w:rPr>
        <w:t>absolutely not</w:t>
      </w:r>
      <w:proofErr w:type="gramEnd"/>
      <w:r w:rsidRPr="009D4E00">
        <w:rPr>
          <w:b/>
          <w:bCs/>
        </w:rPr>
        <w:t xml:space="preserve"> so!</w:t>
      </w:r>
      <w:r w:rsidRPr="003177AC">
        <w:t xml:space="preserve"> </w:t>
      </w:r>
      <w:r w:rsidRPr="009D4E00">
        <w:rPr>
          <w:b/>
          <w:bCs/>
        </w:rPr>
        <w:t>ARES Connect is for anyone and everyone, plain and simple.</w:t>
      </w:r>
      <w:r w:rsidRPr="003177AC">
        <w:t xml:space="preserve"> So, now that this rumor has been put to bed, let’s get yourselves registered in ARES Connect today.  </w:t>
      </w:r>
    </w:p>
    <w:p w14:paraId="28083915" w14:textId="77777777" w:rsidR="00AA16EC" w:rsidRDefault="00AA16EC" w:rsidP="00AA09BC"/>
    <w:p w14:paraId="485FBC2E" w14:textId="7F457E38" w:rsidR="003177AC" w:rsidRPr="003177AC" w:rsidRDefault="003177AC" w:rsidP="00AA16EC">
      <w:pPr>
        <w:jc w:val="center"/>
        <w:rPr>
          <w:b/>
          <w:bCs/>
        </w:rPr>
      </w:pPr>
      <w:r w:rsidRPr="003177AC">
        <w:rPr>
          <w:b/>
          <w:bCs/>
        </w:rPr>
        <w:t>We want no one left behind! Let’s get it going…. Get registered and start using the system!</w:t>
      </w:r>
    </w:p>
    <w:p w14:paraId="2AF41639" w14:textId="77777777" w:rsidR="00A04E12" w:rsidRDefault="00A04E12" w:rsidP="003177AC"/>
    <w:p w14:paraId="22996106" w14:textId="3D42C96D" w:rsidR="00F148CA" w:rsidRDefault="003177AC" w:rsidP="00F148CA">
      <w:r w:rsidRPr="003177AC">
        <w:t xml:space="preserve">Sliding down the band a bit more…  Please, if you haven’t renewed or joined ARRL, maybe now is the time. Here’s a great idea for you, </w:t>
      </w:r>
      <w:r w:rsidR="00701E61">
        <w:t xml:space="preserve">even though it’s now </w:t>
      </w:r>
      <w:r w:rsidR="0015383F">
        <w:t xml:space="preserve">long </w:t>
      </w:r>
      <w:r w:rsidR="00701E61">
        <w:t xml:space="preserve">after </w:t>
      </w:r>
      <w:r w:rsidRPr="003177AC">
        <w:t>Christmas</w:t>
      </w:r>
      <w:r w:rsidR="00701E61">
        <w:t>, why not ask for that extra special g</w:t>
      </w:r>
      <w:r w:rsidRPr="003177AC">
        <w:t>ift</w:t>
      </w:r>
      <w:r w:rsidR="00701E61">
        <w:t xml:space="preserve"> from Santa, you know, the on</w:t>
      </w:r>
      <w:r w:rsidR="009A5A3B">
        <w:t>e</w:t>
      </w:r>
      <w:r w:rsidR="00701E61">
        <w:t xml:space="preserve"> that </w:t>
      </w:r>
      <w:r w:rsidRPr="003177AC">
        <w:t>“keep</w:t>
      </w:r>
      <w:r w:rsidR="00701E61">
        <w:t>s</w:t>
      </w:r>
      <w:r w:rsidRPr="003177AC">
        <w:t xml:space="preserve"> on giving!”  </w:t>
      </w:r>
      <w:r w:rsidR="0015383F">
        <w:t>Hey, membership to ARRL is less than $1 per week. I think that’s doable for most everyone. Like I always say, if you just cut 1 McDonald’s coffee per week out, you’ve got your membership paid for, AND… you’ll get $3 back to boot!!</w:t>
      </w:r>
      <w:r w:rsidR="00D04394">
        <w:t xml:space="preserve"> Now, what a deal that is.</w:t>
      </w:r>
    </w:p>
    <w:p w14:paraId="2A977761" w14:textId="77777777" w:rsidR="007841C5" w:rsidRDefault="007841C5" w:rsidP="007841C5">
      <w:pPr>
        <w:rPr>
          <w:sz w:val="20"/>
          <w:szCs w:val="20"/>
        </w:rPr>
      </w:pPr>
    </w:p>
    <w:p w14:paraId="0E99782D" w14:textId="77777777" w:rsidR="007841C5" w:rsidRDefault="007841C5" w:rsidP="007841C5">
      <w:pPr>
        <w:rPr>
          <w:sz w:val="20"/>
          <w:szCs w:val="20"/>
        </w:rPr>
      </w:pPr>
    </w:p>
    <w:p w14:paraId="23866DE2" w14:textId="77777777" w:rsidR="007841C5" w:rsidRDefault="007841C5" w:rsidP="007841C5">
      <w:pPr>
        <w:rPr>
          <w:sz w:val="20"/>
          <w:szCs w:val="20"/>
        </w:rPr>
      </w:pPr>
    </w:p>
    <w:p w14:paraId="6D9D01A3" w14:textId="77323331" w:rsidR="007841C5" w:rsidRPr="007841C5" w:rsidRDefault="000D0F07" w:rsidP="007841C5">
      <w:pPr>
        <w:rPr>
          <w:sz w:val="20"/>
          <w:szCs w:val="20"/>
          <w:u w:val="single"/>
        </w:rPr>
      </w:pPr>
      <w:hyperlink w:anchor="top" w:history="1">
        <w:r w:rsidR="007841C5" w:rsidRPr="007841C5">
          <w:rPr>
            <w:rStyle w:val="Hyperlink"/>
            <w:sz w:val="20"/>
            <w:szCs w:val="20"/>
          </w:rPr>
          <w:t>TOP</w:t>
        </w:r>
      </w:hyperlink>
      <w:r w:rsidR="007841C5" w:rsidRPr="007841C5">
        <w:rPr>
          <w:sz w:val="20"/>
          <w:szCs w:val="20"/>
          <w:u w:val="single"/>
        </w:rPr>
        <w:t xml:space="preserve"> ^</w:t>
      </w:r>
    </w:p>
    <w:p w14:paraId="3BB2CA71" w14:textId="599FD6ED" w:rsidR="003A1AA5" w:rsidRPr="003177AC" w:rsidRDefault="003177AC" w:rsidP="003177AC">
      <w:r w:rsidRPr="003177AC">
        <w:lastRenderedPageBreak/>
        <w:t xml:space="preserve">Oh, I will also add, ARRL </w:t>
      </w:r>
      <w:r w:rsidR="00701E61">
        <w:t xml:space="preserve">does have </w:t>
      </w:r>
      <w:r w:rsidRPr="003177AC">
        <w:t xml:space="preserve">a </w:t>
      </w:r>
      <w:r w:rsidR="00701E61" w:rsidRPr="00BA01FE">
        <w:rPr>
          <w:b/>
          <w:bCs/>
        </w:rPr>
        <w:t>90-day</w:t>
      </w:r>
      <w:r w:rsidRPr="00BA01FE">
        <w:rPr>
          <w:b/>
          <w:bCs/>
        </w:rPr>
        <w:t xml:space="preserve"> FREE</w:t>
      </w:r>
      <w:r w:rsidRPr="003177AC">
        <w:t xml:space="preserve"> trial offer</w:t>
      </w:r>
      <w:r w:rsidR="00701E61">
        <w:t xml:space="preserve">, if you are still not sure if this is something that you would enjoy. </w:t>
      </w:r>
      <w:r w:rsidRPr="003177AC">
        <w:t>What have you got to lose? It’s FREE.</w:t>
      </w:r>
      <w:r w:rsidR="00AA09BC">
        <w:t xml:space="preserve"> </w:t>
      </w:r>
      <w:r w:rsidR="003A1AA5">
        <w:t xml:space="preserve">Oh, don’t forget that if your YL is a ham you’ll want to get her a membership as well. </w:t>
      </w:r>
    </w:p>
    <w:p w14:paraId="700CD0C9" w14:textId="77777777" w:rsidR="00AA16EC" w:rsidRPr="003177AC" w:rsidRDefault="00AA16EC" w:rsidP="003177AC"/>
    <w:p w14:paraId="42F5E1E8" w14:textId="70F556CF" w:rsidR="003177AC" w:rsidRPr="003177AC" w:rsidRDefault="003177AC" w:rsidP="003177AC">
      <w:r w:rsidRPr="003177AC">
        <w:t>Whelp</w:t>
      </w:r>
      <w:r w:rsidR="009A5A3B">
        <w:t>, final go around before gong QRT</w:t>
      </w:r>
      <w:r w:rsidRPr="003177AC">
        <w:t xml:space="preserve">… That’s going to do it for this </w:t>
      </w:r>
      <w:r w:rsidR="009A5A3B">
        <w:t>week</w:t>
      </w:r>
      <w:r w:rsidRPr="003177AC">
        <w:t>. Stay safe, enjoy the sunshine whe</w:t>
      </w:r>
      <w:r w:rsidR="009A5A3B">
        <w:t>n</w:t>
      </w:r>
      <w:r w:rsidRPr="003177AC">
        <w:t xml:space="preserve"> we have it, and most of all… have FUN and get on the air!!</w:t>
      </w:r>
      <w:r w:rsidR="009A5A3B">
        <w:t xml:space="preserve">  </w:t>
      </w:r>
    </w:p>
    <w:p w14:paraId="6DE84A55" w14:textId="77777777" w:rsidR="003177AC" w:rsidRPr="003177AC" w:rsidRDefault="003177AC" w:rsidP="003177AC"/>
    <w:p w14:paraId="0378A2E8" w14:textId="77777777" w:rsidR="003177AC" w:rsidRPr="003177AC" w:rsidRDefault="003177AC" w:rsidP="003177AC">
      <w:r w:rsidRPr="003177AC">
        <w:t xml:space="preserve">73, </w:t>
      </w:r>
    </w:p>
    <w:p w14:paraId="460E53DB" w14:textId="77777777" w:rsidR="003177AC" w:rsidRPr="003177AC" w:rsidRDefault="003177AC" w:rsidP="003177AC">
      <w:pPr>
        <w:rPr>
          <w:b/>
          <w:i/>
        </w:rPr>
      </w:pPr>
    </w:p>
    <w:p w14:paraId="2EB3CD87" w14:textId="39722275" w:rsidR="003177AC" w:rsidRPr="003177AC" w:rsidRDefault="003177AC" w:rsidP="003177AC">
      <w:pPr>
        <w:rPr>
          <w:bCs/>
          <w:iCs/>
        </w:rPr>
      </w:pPr>
      <w:r w:rsidRPr="003177AC">
        <w:rPr>
          <w:b/>
          <w:i/>
        </w:rPr>
        <w:t xml:space="preserve">Scott, N8SY    </w:t>
      </w:r>
    </w:p>
    <w:p w14:paraId="071B2EF3" w14:textId="77777777" w:rsidR="00F148CA" w:rsidRDefault="00F148CA" w:rsidP="00F148CA">
      <w:pPr>
        <w:rPr>
          <w:b/>
        </w:rPr>
      </w:pPr>
    </w:p>
    <w:p w14:paraId="38E4C598" w14:textId="77777777" w:rsidR="00F148CA" w:rsidRDefault="000D0F07" w:rsidP="00F148CA">
      <w:pPr>
        <w:rPr>
          <w:b/>
        </w:rPr>
      </w:pPr>
      <w:r>
        <w:rPr>
          <w:b/>
        </w:rPr>
        <w:pict w14:anchorId="59CF7728">
          <v:rect id="_x0000_i1045" style="width:0;height:1.5pt" o:hralign="center" o:hrstd="t" o:hr="t" fillcolor="#a0a0a0" stroked="f"/>
        </w:pict>
      </w:r>
    </w:p>
    <w:p w14:paraId="3B7D1D3A" w14:textId="719966FC" w:rsidR="00F148CA" w:rsidRPr="00955778" w:rsidRDefault="00F148CA" w:rsidP="00F148CA">
      <w:pPr>
        <w:rPr>
          <w:b/>
          <w:i/>
          <w:iCs/>
          <w:sz w:val="28"/>
          <w:szCs w:val="28"/>
        </w:rPr>
      </w:pPr>
      <w:r w:rsidRPr="00955778">
        <w:rPr>
          <w:noProof/>
        </w:rPr>
        <w:drawing>
          <wp:anchor distT="0" distB="0" distL="114300" distR="114300" simplePos="0" relativeHeight="251778048" behindDoc="1" locked="0" layoutInCell="1" allowOverlap="1" wp14:anchorId="3D595C10" wp14:editId="282DAD4D">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49D71F13" w14:textId="77777777" w:rsidR="00F148CA" w:rsidRDefault="00F148CA" w:rsidP="00F148CA">
      <w:pPr>
        <w:rPr>
          <w:b/>
        </w:rPr>
      </w:pPr>
    </w:p>
    <w:p w14:paraId="5CCFF00C" w14:textId="77777777" w:rsidR="00F148CA" w:rsidRDefault="00F148CA" w:rsidP="00F148CA">
      <w:r>
        <w:t xml:space="preserve">Bill, </w:t>
      </w:r>
      <w:r w:rsidRPr="00D017E3">
        <w:t>N8WCL</w:t>
      </w:r>
      <w:r>
        <w:t xml:space="preserve">; Brian, </w:t>
      </w:r>
      <w:r w:rsidRPr="00D017E3">
        <w:t>KE8KEN</w:t>
      </w:r>
    </w:p>
    <w:p w14:paraId="12B937CF" w14:textId="77777777" w:rsidR="00D04394" w:rsidRPr="00AA09BC" w:rsidRDefault="00D04394" w:rsidP="00D04394"/>
    <w:p w14:paraId="4ADECDF6" w14:textId="3B50A512" w:rsidR="00D04394" w:rsidRDefault="00D04394" w:rsidP="00D04394">
      <w:pPr>
        <w:rPr>
          <w:u w:val="single"/>
        </w:rPr>
      </w:pPr>
    </w:p>
    <w:p w14:paraId="66997604" w14:textId="154AFF3B" w:rsidR="00F148CA" w:rsidRDefault="000D0F07" w:rsidP="00F148CA">
      <w:pPr>
        <w:rPr>
          <w:b/>
          <w:i/>
          <w:sz w:val="28"/>
          <w:szCs w:val="28"/>
        </w:rPr>
      </w:pPr>
      <w:r>
        <w:rPr>
          <w:b/>
        </w:rPr>
        <w:pict w14:anchorId="102C79D8">
          <v:rect id="_x0000_i1046" style="width:0;height:1.5pt" o:hralign="center" o:hrstd="t" o:hr="t" fillcolor="#a0a0a0" stroked="f"/>
        </w:pict>
      </w:r>
    </w:p>
    <w:p w14:paraId="1F73356C" w14:textId="349C2DE5" w:rsidR="00F148CA" w:rsidRPr="002206DF" w:rsidRDefault="00F148CA" w:rsidP="00F148CA">
      <w:pPr>
        <w:rPr>
          <w:b/>
          <w:i/>
          <w:sz w:val="28"/>
          <w:szCs w:val="28"/>
        </w:rPr>
      </w:pPr>
      <w:r>
        <w:rPr>
          <w:noProof/>
        </w:rPr>
        <w:drawing>
          <wp:anchor distT="0" distB="0" distL="114300" distR="114300" simplePos="0" relativeHeight="251780096" behindDoc="1" locked="0" layoutInCell="1" allowOverlap="1" wp14:anchorId="7BEDD4D5" wp14:editId="6E0AFB91">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2206DF">
        <w:rPr>
          <w:b/>
          <w:i/>
          <w:sz w:val="28"/>
          <w:szCs w:val="28"/>
        </w:rPr>
        <w:t>Back Issues of the PostScript</w:t>
      </w:r>
      <w:r>
        <w:rPr>
          <w:b/>
          <w:i/>
          <w:sz w:val="28"/>
          <w:szCs w:val="28"/>
        </w:rPr>
        <w:t xml:space="preserve"> and Ohio Section Journal</w:t>
      </w:r>
      <w:r w:rsidRPr="00F264BF">
        <w:rPr>
          <w:noProof/>
        </w:rPr>
        <w:t xml:space="preserve"> </w:t>
      </w:r>
    </w:p>
    <w:p w14:paraId="21D52EA7" w14:textId="77777777" w:rsidR="00F148CA" w:rsidRDefault="00F148CA" w:rsidP="00F148CA"/>
    <w:p w14:paraId="0A6B7BE9" w14:textId="77777777" w:rsidR="00F148CA" w:rsidRDefault="00F148CA" w:rsidP="00F148CA">
      <w:r>
        <w:t xml:space="preserve">Hey, did you know that PostScript and Ohio Section Journal (OSJ) are archived on the website? You can go back and look at any edition simply by clicking:  </w:t>
      </w:r>
    </w:p>
    <w:p w14:paraId="587D58CF" w14:textId="05B71354" w:rsidR="00F148CA" w:rsidRDefault="000D0F07" w:rsidP="00F148CA">
      <w:hyperlink r:id="rId114" w:history="1">
        <w:r w:rsidR="00AA09BC" w:rsidRPr="001C58FC">
          <w:rPr>
            <w:rStyle w:val="Hyperlink"/>
          </w:rPr>
          <w:t>http://arrl-ohio.org/news/index.html</w:t>
        </w:r>
      </w:hyperlink>
      <w:r w:rsidR="00F148CA">
        <w:t xml:space="preserve"> </w:t>
      </w:r>
    </w:p>
    <w:p w14:paraId="6E6253A8" w14:textId="77777777" w:rsidR="00D04394" w:rsidRDefault="00D04394" w:rsidP="00F148CA">
      <w:pPr>
        <w:rPr>
          <w:b/>
        </w:rPr>
      </w:pPr>
    </w:p>
    <w:p w14:paraId="31CF84AF" w14:textId="1D1710F0" w:rsidR="00522349" w:rsidRDefault="000D0F07" w:rsidP="00964A75">
      <w:pPr>
        <w:rPr>
          <w:b/>
          <w:bCs/>
          <w:i/>
          <w:iCs/>
          <w:sz w:val="28"/>
          <w:szCs w:val="28"/>
        </w:rPr>
      </w:pPr>
      <w:r>
        <w:rPr>
          <w:b/>
        </w:rPr>
        <w:pict w14:anchorId="0D69B053">
          <v:rect id="_x0000_i1047" style="width:0;height:1.5pt" o:hralign="center" o:hrstd="t" o:hr="t" fillcolor="#a0a0a0" stroked="f"/>
        </w:pict>
      </w:r>
    </w:p>
    <w:p w14:paraId="5EF75A32" w14:textId="35B9BE8A" w:rsidR="00964A75" w:rsidRDefault="00964A75" w:rsidP="00964A75">
      <w:bookmarkStart w:id="48" w:name="swap"/>
      <w:bookmarkEnd w:id="48"/>
      <w:r>
        <w:rPr>
          <w:b/>
          <w:bCs/>
          <w:i/>
          <w:iCs/>
          <w:sz w:val="28"/>
          <w:szCs w:val="28"/>
        </w:rPr>
        <w:t>Swap &amp; Shop Has Come to the Ohio Section Website</w:t>
      </w:r>
    </w:p>
    <w:p w14:paraId="524C1E02" w14:textId="77777777" w:rsidR="00964A75" w:rsidRDefault="00964A75" w:rsidP="00964A75"/>
    <w:p w14:paraId="4D281781" w14:textId="77777777" w:rsidR="00964A75" w:rsidRDefault="00964A75" w:rsidP="00964A75">
      <w:r w:rsidRPr="00A16FF2">
        <w:rPr>
          <w:noProof/>
        </w:rPr>
        <w:drawing>
          <wp:anchor distT="0" distB="0" distL="114300" distR="114300" simplePos="0" relativeHeight="251705344" behindDoc="1" locked="0" layoutInCell="1" allowOverlap="1" wp14:anchorId="6BF7F553" wp14:editId="228B693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t xml:space="preserve">Hey Gang, </w:t>
      </w:r>
    </w:p>
    <w:p w14:paraId="161A9578" w14:textId="77777777" w:rsidR="00964A75" w:rsidRDefault="00964A75" w:rsidP="00964A75"/>
    <w:p w14:paraId="73997894" w14:textId="77777777" w:rsidR="00E11111" w:rsidRDefault="00964A75" w:rsidP="00964A75">
      <w:r>
        <w:t xml:space="preserve">Have you </w:t>
      </w:r>
      <w:proofErr w:type="gramStart"/>
      <w:r>
        <w:t>taken a look</w:t>
      </w:r>
      <w:proofErr w:type="gramEnd"/>
      <w:r>
        <w:t xml:space="preserve"> at the </w:t>
      </w:r>
      <w:r w:rsidRPr="00084CBE">
        <w:rPr>
          <w:b/>
          <w:bCs/>
        </w:rPr>
        <w:t>Swap &amp; Shop</w:t>
      </w:r>
      <w:r>
        <w:t xml:space="preserve"> page on the Ohio Section webpage yet?? </w:t>
      </w:r>
    </w:p>
    <w:p w14:paraId="44CD9A29" w14:textId="77777777" w:rsidR="00E11111" w:rsidRDefault="00E11111" w:rsidP="00964A75"/>
    <w:p w14:paraId="771FE245" w14:textId="77777777" w:rsidR="00E11111" w:rsidRDefault="00E11111" w:rsidP="00964A75"/>
    <w:p w14:paraId="14E4DBC3" w14:textId="1E9FE4F9" w:rsidR="00964A75" w:rsidRDefault="00964A75" w:rsidP="00964A75">
      <w:r>
        <w:t xml:space="preserve">Here’s a link that will take you there…  </w:t>
      </w:r>
      <w:hyperlink r:id="rId116" w:history="1">
        <w:r w:rsidRPr="00084CBE">
          <w:rPr>
            <w:rStyle w:val="Hyperlink"/>
          </w:rPr>
          <w:t>http://arrl-ohio.org/sm/s-s.html</w:t>
        </w:r>
      </w:hyperlink>
    </w:p>
    <w:p w14:paraId="4FE30507" w14:textId="77777777" w:rsidR="00F148CA" w:rsidRDefault="00F148CA" w:rsidP="00964A75"/>
    <w:p w14:paraId="756FBBF2" w14:textId="645FF265" w:rsidR="00964A75" w:rsidRDefault="00964A75" w:rsidP="00964A75">
      <w:r>
        <w:t xml:space="preserve">There’s already been some great activity going on up there. Do you have equipment that you just don’t need or want anymore? Here’s a great venue to advertise it, and it’s FREE!! No, it won’t be listed in this newsletter because it would take up way too much space, so your ad will only appear on the website. </w:t>
      </w:r>
    </w:p>
    <w:p w14:paraId="7045FF6A" w14:textId="77777777" w:rsidR="00AA09BC" w:rsidRDefault="00AA09BC" w:rsidP="00964A75"/>
    <w:p w14:paraId="041CA8F6" w14:textId="0CA35023" w:rsidR="00964A75" w:rsidRPr="00E455FE" w:rsidRDefault="00964A75" w:rsidP="00964A75">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60FDD6FC" w14:textId="77777777" w:rsidR="002B43E0" w:rsidRDefault="002B43E0" w:rsidP="00964A75"/>
    <w:p w14:paraId="1139121A" w14:textId="180A5F7C" w:rsidR="00964A75" w:rsidRPr="00E455FE" w:rsidRDefault="00964A75" w:rsidP="00964A75">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55782CE3" w14:textId="77777777" w:rsidR="00964A75" w:rsidRPr="00E455FE" w:rsidRDefault="00964A75" w:rsidP="00964A75">
      <w:r w:rsidRPr="00E455FE">
        <w:t>and require a contact phone number or email within the posting.</w:t>
      </w:r>
    </w:p>
    <w:p w14:paraId="7E5ED834" w14:textId="77777777" w:rsidR="00964A75" w:rsidRPr="00E455FE" w:rsidRDefault="00964A75" w:rsidP="00964A75">
      <w:r w:rsidRPr="00E455FE">
        <w:t> </w:t>
      </w:r>
    </w:p>
    <w:p w14:paraId="179937A2" w14:textId="5AAF9BF5" w:rsidR="00964A75" w:rsidRDefault="00964A75" w:rsidP="00964A75">
      <w:r w:rsidRPr="00E455FE">
        <w:t>Send your Wanted / For Sale</w:t>
      </w:r>
      <w:r>
        <w:t xml:space="preserve"> or</w:t>
      </w:r>
      <w:r w:rsidRPr="00E455FE">
        <w:t xml:space="preserve"> Give-Away post to:  </w:t>
      </w:r>
      <w:hyperlink r:id="rId117" w:history="1">
        <w:r w:rsidRPr="00E455FE">
          <w:rPr>
            <w:rStyle w:val="Hyperlink"/>
          </w:rPr>
          <w:t>swap@arrlohio.org</w:t>
        </w:r>
      </w:hyperlink>
      <w:r w:rsidRPr="00E455FE">
        <w:t xml:space="preserve">  </w:t>
      </w:r>
    </w:p>
    <w:p w14:paraId="0B8EFFC3" w14:textId="77777777" w:rsidR="007841C5" w:rsidRDefault="007841C5" w:rsidP="007841C5">
      <w:pPr>
        <w:rPr>
          <w:sz w:val="20"/>
          <w:szCs w:val="20"/>
        </w:rPr>
      </w:pPr>
    </w:p>
    <w:p w14:paraId="493F9A32" w14:textId="77777777" w:rsidR="007841C5" w:rsidRDefault="007841C5" w:rsidP="007841C5">
      <w:pPr>
        <w:rPr>
          <w:sz w:val="20"/>
          <w:szCs w:val="20"/>
        </w:rPr>
      </w:pPr>
    </w:p>
    <w:p w14:paraId="5481B5C4" w14:textId="77777777" w:rsidR="007841C5" w:rsidRDefault="007841C5" w:rsidP="007841C5">
      <w:pPr>
        <w:rPr>
          <w:sz w:val="20"/>
          <w:szCs w:val="20"/>
        </w:rPr>
      </w:pPr>
    </w:p>
    <w:p w14:paraId="67DFCC4F" w14:textId="77777777" w:rsidR="007841C5" w:rsidRDefault="007841C5" w:rsidP="007841C5">
      <w:pPr>
        <w:rPr>
          <w:sz w:val="20"/>
          <w:szCs w:val="20"/>
        </w:rPr>
      </w:pPr>
    </w:p>
    <w:p w14:paraId="5EC86668" w14:textId="0F270B0E" w:rsidR="007841C5" w:rsidRPr="007841C5" w:rsidRDefault="000D0F07" w:rsidP="007841C5">
      <w:pPr>
        <w:rPr>
          <w:sz w:val="20"/>
          <w:szCs w:val="20"/>
          <w:u w:val="single"/>
        </w:rPr>
      </w:pPr>
      <w:hyperlink w:anchor="top" w:history="1">
        <w:r w:rsidR="007841C5" w:rsidRPr="007841C5">
          <w:rPr>
            <w:rStyle w:val="Hyperlink"/>
            <w:sz w:val="20"/>
            <w:szCs w:val="20"/>
          </w:rPr>
          <w:t>TOP</w:t>
        </w:r>
      </w:hyperlink>
      <w:r w:rsidR="007841C5" w:rsidRPr="007841C5">
        <w:rPr>
          <w:sz w:val="20"/>
          <w:szCs w:val="20"/>
          <w:u w:val="single"/>
        </w:rPr>
        <w:t xml:space="preserve"> ^</w:t>
      </w:r>
    </w:p>
    <w:p w14:paraId="2412F245" w14:textId="27BDB04A" w:rsidR="00CA4EA5" w:rsidRDefault="000D0F07" w:rsidP="00CA4EA5">
      <w:pPr>
        <w:rPr>
          <w:b/>
          <w:i/>
          <w:iCs/>
          <w:sz w:val="28"/>
          <w:szCs w:val="28"/>
        </w:rPr>
      </w:pPr>
      <w:r>
        <w:rPr>
          <w:b/>
        </w:rPr>
        <w:lastRenderedPageBreak/>
        <w:pict w14:anchorId="1795B186">
          <v:rect id="_x0000_i1048" style="width:0;height:1.5pt" o:hralign="center" o:hrstd="t" o:hr="t" fillcolor="#a0a0a0" stroked="f"/>
        </w:pict>
      </w:r>
    </w:p>
    <w:p w14:paraId="05E507A7" w14:textId="77777777" w:rsidR="00CA4EA5" w:rsidRPr="00FD0EAD" w:rsidRDefault="00CA4EA5" w:rsidP="00CA4EA5">
      <w:pPr>
        <w:rPr>
          <w:b/>
          <w:i/>
          <w:iCs/>
          <w:sz w:val="28"/>
          <w:szCs w:val="28"/>
        </w:rPr>
      </w:pPr>
      <w:r w:rsidRPr="007C7901">
        <w:rPr>
          <w:b/>
          <w:i/>
          <w:iCs/>
          <w:color w:val="FF0000"/>
          <w:sz w:val="28"/>
          <w:szCs w:val="28"/>
        </w:rPr>
        <w:t>Updated Information</w:t>
      </w:r>
      <w:r>
        <w:rPr>
          <w:b/>
          <w:i/>
          <w:iCs/>
          <w:color w:val="FF0000"/>
          <w:sz w:val="28"/>
          <w:szCs w:val="28"/>
        </w:rPr>
        <w:t>.</w:t>
      </w:r>
      <w:r w:rsidRPr="007C7901">
        <w:rPr>
          <w:b/>
          <w:i/>
          <w:iCs/>
          <w:color w:val="FF0000"/>
          <w:sz w:val="28"/>
          <w:szCs w:val="28"/>
        </w:rPr>
        <w:t xml:space="preserve">..   </w:t>
      </w:r>
      <w:r>
        <w:rPr>
          <w:b/>
          <w:i/>
          <w:iCs/>
          <w:sz w:val="28"/>
          <w:szCs w:val="28"/>
        </w:rPr>
        <w:t xml:space="preserve">Want to Share your Club Newsletter </w:t>
      </w:r>
      <w:proofErr w:type="gramStart"/>
      <w:r>
        <w:rPr>
          <w:b/>
          <w:i/>
          <w:iCs/>
          <w:sz w:val="28"/>
          <w:szCs w:val="28"/>
        </w:rPr>
        <w:t>With</w:t>
      </w:r>
      <w:proofErr w:type="gramEnd"/>
      <w:r>
        <w:rPr>
          <w:b/>
          <w:i/>
          <w:iCs/>
          <w:sz w:val="28"/>
          <w:szCs w:val="28"/>
        </w:rPr>
        <w:t xml:space="preserve"> Others?</w:t>
      </w:r>
    </w:p>
    <w:p w14:paraId="3E634931" w14:textId="24B05C0C" w:rsidR="00CA4EA5" w:rsidRPr="00FD0EAD" w:rsidRDefault="00CA4EA5" w:rsidP="00CA4EA5">
      <w:pPr>
        <w:rPr>
          <w:b/>
        </w:rPr>
      </w:pPr>
    </w:p>
    <w:p w14:paraId="51743B4F" w14:textId="3E046296" w:rsidR="007C5386" w:rsidRDefault="00CF5BF5" w:rsidP="00CA4EA5">
      <w:pPr>
        <w:rPr>
          <w:bCs/>
        </w:rPr>
      </w:pPr>
      <w:r w:rsidRPr="00FD0EAD">
        <w:rPr>
          <w:noProof/>
        </w:rPr>
        <w:drawing>
          <wp:anchor distT="0" distB="0" distL="114300" distR="114300" simplePos="0" relativeHeight="251685888" behindDoc="1" locked="0" layoutInCell="1" allowOverlap="1" wp14:anchorId="30AB62AF" wp14:editId="4946EC28">
            <wp:simplePos x="0" y="0"/>
            <wp:positionH relativeFrom="margin">
              <wp:align>right</wp:align>
            </wp:positionH>
            <wp:positionV relativeFrom="paragraph">
              <wp:posOffset>10160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007C5386">
        <w:rPr>
          <w:bCs/>
        </w:rPr>
        <w:t xml:space="preserve">We have a new webpage where you can download and read </w:t>
      </w:r>
      <w:proofErr w:type="gramStart"/>
      <w:r w:rsidR="007C5386">
        <w:rPr>
          <w:bCs/>
        </w:rPr>
        <w:t>all of</w:t>
      </w:r>
      <w:proofErr w:type="gramEnd"/>
      <w:r w:rsidR="007C5386">
        <w:rPr>
          <w:bCs/>
        </w:rPr>
        <w:t xml:space="preserve"> the newsletters that I get from around the state. </w:t>
      </w:r>
    </w:p>
    <w:p w14:paraId="6789119A" w14:textId="64571F96" w:rsidR="007C5386" w:rsidRDefault="007C5386" w:rsidP="00CA4EA5">
      <w:pPr>
        <w:rPr>
          <w:bCs/>
        </w:rPr>
      </w:pPr>
    </w:p>
    <w:p w14:paraId="3288E255" w14:textId="1FD77932" w:rsidR="007C5386" w:rsidRDefault="00CA4EA5" w:rsidP="00CA4EA5">
      <w:pPr>
        <w:rPr>
          <w:bCs/>
        </w:rPr>
      </w:pPr>
      <w:r>
        <w:rPr>
          <w:bCs/>
        </w:rPr>
        <w:t xml:space="preserve">Here’s the link to the page….   </w:t>
      </w:r>
      <w:hyperlink r:id="rId119" w:history="1">
        <w:r w:rsidRPr="006E0938">
          <w:rPr>
            <w:rStyle w:val="Hyperlink"/>
            <w:bCs/>
          </w:rPr>
          <w:t>http://arrl-ohio.org/club_news/index.html/</w:t>
        </w:r>
      </w:hyperlink>
      <w:r>
        <w:rPr>
          <w:bCs/>
        </w:rPr>
        <w:t xml:space="preserve">    </w:t>
      </w:r>
    </w:p>
    <w:p w14:paraId="1587C882" w14:textId="673A9767" w:rsidR="007C5386" w:rsidRDefault="007C5386" w:rsidP="00CA4EA5">
      <w:pPr>
        <w:rPr>
          <w:bCs/>
        </w:rPr>
      </w:pPr>
    </w:p>
    <w:p w14:paraId="08BD5DA3" w14:textId="41ED0C79" w:rsidR="00CA4EA5" w:rsidRDefault="00CA4EA5" w:rsidP="00CA4EA5">
      <w:pPr>
        <w:rPr>
          <w:bCs/>
        </w:rPr>
      </w:pPr>
      <w:r>
        <w:rPr>
          <w:bCs/>
        </w:rPr>
        <w:t xml:space="preserve">Please, if you don’t see your club newsletter posted, it’s probably because I’m not receiving it, or I just cannot convert it over to Adobe Acrobat. Have your newsletter editor contact me and let’s see if we can </w:t>
      </w:r>
      <w:r w:rsidR="007C5386">
        <w:rPr>
          <w:bCs/>
        </w:rPr>
        <w:t>get your club’s newsletter on the site!!</w:t>
      </w:r>
      <w:r>
        <w:rPr>
          <w:bCs/>
        </w:rPr>
        <w:t xml:space="preserve"> We all learn and steal (I mean, share) from each other’s work. So, let’s give this new webpage a real workout and send me your newsletter!!!   Send it to:  </w:t>
      </w:r>
      <w:hyperlink r:id="rId120" w:history="1">
        <w:r w:rsidRPr="00811B16">
          <w:rPr>
            <w:rStyle w:val="Hyperlink"/>
            <w:bCs/>
          </w:rPr>
          <w:t>n8sy@n8sy.com</w:t>
        </w:r>
      </w:hyperlink>
      <w:r>
        <w:rPr>
          <w:bCs/>
        </w:rPr>
        <w:t xml:space="preserve"> </w:t>
      </w:r>
    </w:p>
    <w:p w14:paraId="1AA2489D" w14:textId="77777777" w:rsidR="007841C5" w:rsidRDefault="007841C5" w:rsidP="00CA4EA5">
      <w:pPr>
        <w:rPr>
          <w:b/>
        </w:rPr>
      </w:pPr>
    </w:p>
    <w:p w14:paraId="08283810" w14:textId="722899D4" w:rsidR="00CA4EA5" w:rsidRDefault="000D0F07" w:rsidP="00CA4EA5">
      <w:pPr>
        <w:rPr>
          <w:b/>
          <w:i/>
          <w:sz w:val="28"/>
          <w:szCs w:val="28"/>
        </w:rPr>
      </w:pPr>
      <w:r>
        <w:rPr>
          <w:b/>
        </w:rPr>
        <w:pict w14:anchorId="64C82497">
          <v:rect id="_x0000_i1049" style="width:0;height:1.5pt" o:hralign="center" o:hrstd="t" o:hr="t" fillcolor="#a0a0a0" stroked="f"/>
        </w:pict>
      </w:r>
    </w:p>
    <w:p w14:paraId="30FB3136" w14:textId="460F40E9" w:rsidR="00CA4EA5" w:rsidRDefault="00CA4EA5" w:rsidP="00CA4EA5">
      <w:pPr>
        <w:rPr>
          <w:b/>
        </w:rPr>
      </w:pPr>
    </w:p>
    <w:p w14:paraId="00A21153" w14:textId="77777777" w:rsidR="00CA4EA5" w:rsidRPr="007D1299" w:rsidRDefault="00CA4EA5" w:rsidP="00CA4EA5">
      <w:pPr>
        <w:rPr>
          <w:b/>
          <w:i/>
          <w:sz w:val="28"/>
          <w:szCs w:val="28"/>
        </w:rPr>
      </w:pPr>
      <w:r w:rsidRPr="00C20E11">
        <w:rPr>
          <w:noProof/>
        </w:rPr>
        <w:drawing>
          <wp:anchor distT="0" distB="0" distL="114300" distR="114300" simplePos="0" relativeHeight="251673600" behindDoc="1" locked="0" layoutInCell="1" allowOverlap="1" wp14:anchorId="2A81A5AD" wp14:editId="10E4EEF3">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647F4949" w14:textId="77777777" w:rsidR="00CA4EA5" w:rsidRDefault="00CA4EA5" w:rsidP="00CA4EA5"/>
    <w:p w14:paraId="022B4ED7" w14:textId="77777777" w:rsidR="00CA4EA5" w:rsidRDefault="00CA4EA5" w:rsidP="00CA4EA5">
      <w:r w:rsidRPr="00C20E11">
        <w:t>Do you know someone that’s not getting these Newsletters? Please, forward a copy of this Newsletter over to them and have them “</w:t>
      </w:r>
      <w:hyperlink r:id="rId122" w:history="1">
        <w:r w:rsidRPr="00C20E11">
          <w:rPr>
            <w:rStyle w:val="Hyperlink"/>
          </w:rPr>
          <w:t>Opt-In</w:t>
        </w:r>
      </w:hyperlink>
      <w:r w:rsidRPr="00C20E11">
        <w:t xml:space="preserve">” to start receiving them.  Heck just have them send me an email   </w:t>
      </w:r>
      <w:hyperlink r:id="rId123" w:history="1">
        <w:r w:rsidRPr="00C20E11">
          <w:rPr>
            <w:rStyle w:val="Hyperlink"/>
          </w:rPr>
          <w:t>n8sy@n8sy.com</w:t>
        </w:r>
      </w:hyperlink>
      <w:r w:rsidRPr="00C20E11">
        <w:t xml:space="preserve">  and I’ll get them added to the Ohio Section Emailing list.</w:t>
      </w:r>
      <w:r>
        <w:t xml:space="preserve"> </w:t>
      </w:r>
    </w:p>
    <w:p w14:paraId="527C3A76" w14:textId="77777777" w:rsidR="00CA4EA5" w:rsidRDefault="00CA4EA5" w:rsidP="00CA4EA5"/>
    <w:p w14:paraId="02DBAF18" w14:textId="77777777" w:rsidR="00CA4EA5" w:rsidRDefault="00CA4EA5" w:rsidP="00CA4EA5">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40D8D741" w14:textId="77777777" w:rsidR="00CA4EA5" w:rsidRDefault="00CA4EA5" w:rsidP="00CA4EA5"/>
    <w:p w14:paraId="59C6A08C" w14:textId="77777777" w:rsidR="00CA4EA5" w:rsidRDefault="00CA4EA5" w:rsidP="00CA4EA5">
      <w:r>
        <w:rPr>
          <w:noProof/>
        </w:rPr>
        <w:drawing>
          <wp:anchor distT="0" distB="0" distL="114300" distR="114300" simplePos="0" relativeHeight="251674624" behindDoc="1" locked="0" layoutInCell="1" allowOverlap="1" wp14:anchorId="696541D1" wp14:editId="6C9ADF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5"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3409F3BA" w14:textId="77777777" w:rsidR="00CA4EA5" w:rsidRPr="00C20E11" w:rsidRDefault="00CA4EA5" w:rsidP="00CA4EA5">
      <w:r>
        <w:t>Y</w:t>
      </w:r>
      <w:r w:rsidRPr="00C20E11">
        <w:t xml:space="preserve">ou can go back </w:t>
      </w:r>
      <w:r>
        <w:t xml:space="preserve">at any time </w:t>
      </w:r>
      <w:r w:rsidRPr="00C20E11">
        <w:t>and read</w:t>
      </w:r>
      <w:r>
        <w:t xml:space="preserve"> them. J</w:t>
      </w:r>
      <w:r w:rsidRPr="00C20E11">
        <w:t>ust go to:</w:t>
      </w:r>
      <w:r>
        <w:t xml:space="preserve">  </w:t>
      </w:r>
      <w:hyperlink r:id="rId126" w:history="1">
        <w:r w:rsidRPr="00C20E11">
          <w:rPr>
            <w:rStyle w:val="Hyperlink"/>
          </w:rPr>
          <w:t>http://arrl-ohio.org/news/</w:t>
        </w:r>
      </w:hyperlink>
      <w:r w:rsidRPr="00C20E11">
        <w:t xml:space="preserve"> </w:t>
      </w:r>
    </w:p>
    <w:p w14:paraId="7CD7EA61" w14:textId="77777777" w:rsidR="00CA4EA5" w:rsidRPr="00C20E11" w:rsidRDefault="00CA4EA5" w:rsidP="00CA4EA5"/>
    <w:p w14:paraId="024773D8" w14:textId="77777777" w:rsidR="00CA4EA5" w:rsidRDefault="00CA4EA5" w:rsidP="00CA4EA5">
      <w:r>
        <w:rPr>
          <w:noProof/>
        </w:rPr>
        <w:drawing>
          <wp:anchor distT="0" distB="0" distL="114300" distR="114300" simplePos="0" relativeHeight="251675648" behindDoc="1" locked="0" layoutInCell="1" allowOverlap="1" wp14:anchorId="0C8FF0CA" wp14:editId="09151CE0">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28" w:history="1">
        <w:r w:rsidRPr="00C20E11">
          <w:rPr>
            <w:rStyle w:val="Hyperlink"/>
          </w:rPr>
          <w:t>n8sy@n8sy.com</w:t>
        </w:r>
      </w:hyperlink>
      <w:r w:rsidRPr="00C20E11">
        <w:t xml:space="preserve"> </w:t>
      </w:r>
    </w:p>
    <w:p w14:paraId="0A33C877" w14:textId="77777777" w:rsidR="00CA4EA5" w:rsidRDefault="00CA4EA5" w:rsidP="00CA4EA5"/>
    <w:p w14:paraId="7F9E2A09" w14:textId="6E477D30" w:rsidR="00CA4EA5" w:rsidRDefault="00CA4EA5" w:rsidP="00CA4EA5">
      <w:r>
        <w:t xml:space="preserve">The pictures on the front page </w:t>
      </w:r>
      <w:r w:rsidR="008106AB">
        <w:t xml:space="preserve">and throughout this newsletter </w:t>
      </w:r>
      <w:r>
        <w:t xml:space="preserve">are from various newsletters, Facebook posts and/or were sent directly to me in recent weeks. Take a good look at them, you just might be in one of the pictures!  “SMILE…  you’re </w:t>
      </w:r>
      <w:r w:rsidR="008106AB">
        <w:t>i</w:t>
      </w:r>
      <w:r>
        <w:t>n the Ohio Section News!!”</w:t>
      </w:r>
      <w:r w:rsidRPr="007957AD">
        <w:t xml:space="preserve"> </w:t>
      </w:r>
    </w:p>
    <w:p w14:paraId="27B6E72F" w14:textId="21B1BA7F" w:rsidR="00522349" w:rsidRDefault="00522349" w:rsidP="00CA4EA5">
      <w:pPr>
        <w:rPr>
          <w:sz w:val="20"/>
          <w:szCs w:val="20"/>
        </w:rPr>
      </w:pPr>
      <w:bookmarkStart w:id="49" w:name="_Hlk23431033"/>
      <w:bookmarkStart w:id="50" w:name="_Hlk20420336"/>
      <w:bookmarkStart w:id="51" w:name="_Hlk24274383"/>
    </w:p>
    <w:p w14:paraId="1ED7D64B" w14:textId="77777777" w:rsidR="00D04394" w:rsidRDefault="00D04394" w:rsidP="00CA4EA5">
      <w:pPr>
        <w:rPr>
          <w:sz w:val="20"/>
          <w:szCs w:val="20"/>
        </w:rPr>
      </w:pPr>
    </w:p>
    <w:p w14:paraId="1F60773E" w14:textId="5F80664C" w:rsidR="00F148CA" w:rsidRDefault="00F148CA" w:rsidP="00CA4EA5">
      <w:pPr>
        <w:rPr>
          <w:sz w:val="20"/>
          <w:szCs w:val="20"/>
        </w:rPr>
      </w:pPr>
    </w:p>
    <w:p w14:paraId="5BE152F1" w14:textId="77777777" w:rsidR="00F148CA" w:rsidRDefault="00F148CA" w:rsidP="00CA4EA5">
      <w:pPr>
        <w:rPr>
          <w:sz w:val="20"/>
          <w:szCs w:val="20"/>
        </w:rPr>
      </w:pPr>
    </w:p>
    <w:bookmarkStart w:id="52" w:name="_Hlk26629963"/>
    <w:p w14:paraId="16A59027" w14:textId="77777777" w:rsidR="00CA4EA5" w:rsidRPr="00E7037A" w:rsidRDefault="00E23855" w:rsidP="00CA4EA5">
      <w:pPr>
        <w:rPr>
          <w:sz w:val="20"/>
          <w:szCs w:val="20"/>
          <w:u w:val="single"/>
        </w:rPr>
      </w:pPr>
      <w:r w:rsidRPr="00E7037A">
        <w:fldChar w:fldCharType="begin"/>
      </w:r>
      <w:r w:rsidRPr="00E7037A">
        <w:rPr>
          <w:sz w:val="20"/>
          <w:szCs w:val="20"/>
        </w:rPr>
        <w:instrText xml:space="preserve"> HYPERLINK \l "top" </w:instrText>
      </w:r>
      <w:r w:rsidRPr="00E7037A">
        <w:fldChar w:fldCharType="separate"/>
      </w:r>
      <w:r w:rsidR="00CA4EA5" w:rsidRPr="00E7037A">
        <w:rPr>
          <w:rStyle w:val="Hyperlink"/>
          <w:sz w:val="20"/>
          <w:szCs w:val="20"/>
        </w:rPr>
        <w:t>TOP</w:t>
      </w:r>
      <w:r w:rsidRPr="00E7037A">
        <w:rPr>
          <w:rStyle w:val="Hyperlink"/>
          <w:sz w:val="20"/>
          <w:szCs w:val="20"/>
        </w:rPr>
        <w:fldChar w:fldCharType="end"/>
      </w:r>
      <w:r w:rsidR="00CA4EA5" w:rsidRPr="00E7037A">
        <w:rPr>
          <w:sz w:val="20"/>
          <w:szCs w:val="20"/>
          <w:u w:val="single"/>
        </w:rPr>
        <w:t xml:space="preserve"> ^</w:t>
      </w:r>
      <w:bookmarkEnd w:id="49"/>
    </w:p>
    <w:bookmarkEnd w:id="1"/>
    <w:bookmarkEnd w:id="2"/>
    <w:bookmarkEnd w:id="3"/>
    <w:bookmarkEnd w:id="4"/>
    <w:bookmarkEnd w:id="5"/>
    <w:bookmarkEnd w:id="6"/>
    <w:bookmarkEnd w:id="7"/>
    <w:bookmarkEnd w:id="8"/>
    <w:bookmarkEnd w:id="9"/>
    <w:bookmarkEnd w:id="10"/>
    <w:bookmarkEnd w:id="11"/>
    <w:bookmarkEnd w:id="12"/>
    <w:bookmarkEnd w:id="13"/>
    <w:bookmarkEnd w:id="50"/>
    <w:bookmarkEnd w:id="51"/>
    <w:bookmarkEnd w:id="52"/>
    <w:p w14:paraId="6DB30704" w14:textId="77777777" w:rsidR="00F148CA" w:rsidRDefault="00F148CA" w:rsidP="00DF2F2B">
      <w:pPr>
        <w:rPr>
          <w:sz w:val="20"/>
          <w:szCs w:val="20"/>
        </w:rPr>
      </w:pPr>
    </w:p>
    <w:p w14:paraId="3744737E" w14:textId="77777777" w:rsidR="00D04394" w:rsidRDefault="00D04394" w:rsidP="00DF2F2B">
      <w:pPr>
        <w:rPr>
          <w:sz w:val="20"/>
          <w:szCs w:val="20"/>
        </w:rPr>
      </w:pPr>
    </w:p>
    <w:p w14:paraId="5A2FA431" w14:textId="77777777" w:rsidR="00F148CA" w:rsidRDefault="00F148CA" w:rsidP="00DF2F2B">
      <w:pPr>
        <w:rPr>
          <w:sz w:val="20"/>
          <w:szCs w:val="20"/>
        </w:rPr>
      </w:pPr>
    </w:p>
    <w:p w14:paraId="4A0321D1" w14:textId="77777777" w:rsidR="00F148CA" w:rsidRDefault="00F148CA"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0D0F07" w:rsidP="00DF2F2B">
      <w:pPr>
        <w:rPr>
          <w:sz w:val="20"/>
          <w:szCs w:val="20"/>
        </w:rPr>
      </w:pPr>
      <w:r>
        <w:rPr>
          <w:sz w:val="20"/>
          <w:szCs w:val="20"/>
        </w:rPr>
        <w:pict w14:anchorId="77B21C97">
          <v:rect id="_x0000_i1050" style="width:0;height:1.5pt" o:hralign="center" o:hrstd="t" o:hr="t" fillcolor="#a0a0a0" stroked="f"/>
        </w:pict>
      </w:r>
    </w:p>
    <w:p w14:paraId="167F3768" w14:textId="34AC3AE5"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7B258" w14:textId="77777777" w:rsidR="000D0F07" w:rsidRDefault="000D0F07" w:rsidP="00F40211">
      <w:r>
        <w:separator/>
      </w:r>
    </w:p>
  </w:endnote>
  <w:endnote w:type="continuationSeparator" w:id="0">
    <w:p w14:paraId="5074B7CC" w14:textId="77777777" w:rsidR="000D0F07" w:rsidRDefault="000D0F0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CA6100" w:rsidRPr="00484C07" w:rsidRDefault="00CA6100"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CA6100" w:rsidRDefault="00CA6100"/>
  <w:p w14:paraId="085E5DE1" w14:textId="77777777" w:rsidR="00CA6100" w:rsidRDefault="00CA6100"/>
  <w:p w14:paraId="27443843" w14:textId="77777777" w:rsidR="00CA6100" w:rsidRDefault="00CA61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CFF07" w14:textId="77777777" w:rsidR="000D0F07" w:rsidRDefault="000D0F07" w:rsidP="00F40211">
      <w:r>
        <w:separator/>
      </w:r>
    </w:p>
  </w:footnote>
  <w:footnote w:type="continuationSeparator" w:id="0">
    <w:p w14:paraId="62470A18" w14:textId="77777777" w:rsidR="000D0F07" w:rsidRDefault="000D0F07"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3018B2"/>
    <w:multiLevelType w:val="multilevel"/>
    <w:tmpl w:val="224A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56ECA"/>
    <w:multiLevelType w:val="multilevel"/>
    <w:tmpl w:val="2BC81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FE4527"/>
    <w:multiLevelType w:val="multilevel"/>
    <w:tmpl w:val="72D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8B87D9E"/>
    <w:multiLevelType w:val="multilevel"/>
    <w:tmpl w:val="D63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6F41C7"/>
    <w:multiLevelType w:val="multilevel"/>
    <w:tmpl w:val="515A3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CD4A4E"/>
    <w:multiLevelType w:val="multilevel"/>
    <w:tmpl w:val="CD40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591462"/>
    <w:multiLevelType w:val="hybridMultilevel"/>
    <w:tmpl w:val="2196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F7765"/>
    <w:multiLevelType w:val="hybridMultilevel"/>
    <w:tmpl w:val="0F242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F76AE"/>
    <w:multiLevelType w:val="multilevel"/>
    <w:tmpl w:val="956C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A4F98"/>
    <w:multiLevelType w:val="multilevel"/>
    <w:tmpl w:val="818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0233A3"/>
    <w:multiLevelType w:val="multilevel"/>
    <w:tmpl w:val="66F2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0628B"/>
    <w:multiLevelType w:val="multilevel"/>
    <w:tmpl w:val="6840F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3C27AB"/>
    <w:multiLevelType w:val="multilevel"/>
    <w:tmpl w:val="28C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B734DB"/>
    <w:multiLevelType w:val="hybridMultilevel"/>
    <w:tmpl w:val="C2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3F4ECD"/>
    <w:multiLevelType w:val="multilevel"/>
    <w:tmpl w:val="B1F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7F3349A"/>
    <w:multiLevelType w:val="hybridMultilevel"/>
    <w:tmpl w:val="7DAE1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BF100C"/>
    <w:multiLevelType w:val="multilevel"/>
    <w:tmpl w:val="A16E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815EBA"/>
    <w:multiLevelType w:val="hybridMultilevel"/>
    <w:tmpl w:val="6DE6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C6491F"/>
    <w:multiLevelType w:val="multilevel"/>
    <w:tmpl w:val="F5AA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BC4906"/>
    <w:multiLevelType w:val="hybridMultilevel"/>
    <w:tmpl w:val="2CE6F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03F75A1"/>
    <w:multiLevelType w:val="multilevel"/>
    <w:tmpl w:val="FB6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3D0B55"/>
    <w:multiLevelType w:val="hybridMultilevel"/>
    <w:tmpl w:val="D310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41"/>
  </w:num>
  <w:num w:numId="2">
    <w:abstractNumId w:val="12"/>
  </w:num>
  <w:num w:numId="3">
    <w:abstractNumId w:val="5"/>
  </w:num>
  <w:num w:numId="4">
    <w:abstractNumId w:val="20"/>
  </w:num>
  <w:num w:numId="5">
    <w:abstractNumId w:val="2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13"/>
  </w:num>
  <w:num w:numId="9">
    <w:abstractNumId w:val="49"/>
  </w:num>
  <w:num w:numId="10">
    <w:abstractNumId w:val="10"/>
  </w:num>
  <w:num w:numId="11">
    <w:abstractNumId w:val="19"/>
  </w:num>
  <w:num w:numId="12">
    <w:abstractNumId w:val="16"/>
  </w:num>
  <w:num w:numId="13">
    <w:abstractNumId w:val="42"/>
  </w:num>
  <w:num w:numId="14">
    <w:abstractNumId w:val="34"/>
  </w:num>
  <w:num w:numId="15">
    <w:abstractNumId w:val="30"/>
  </w:num>
  <w:num w:numId="16">
    <w:abstractNumId w:val="15"/>
  </w:num>
  <w:num w:numId="17">
    <w:abstractNumId w:val="17"/>
  </w:num>
  <w:num w:numId="18">
    <w:abstractNumId w:val="18"/>
  </w:num>
  <w:num w:numId="19">
    <w:abstractNumId w:val="28"/>
  </w:num>
  <w:num w:numId="20">
    <w:abstractNumId w:val="23"/>
  </w:num>
  <w:num w:numId="21">
    <w:abstractNumId w:val="47"/>
  </w:num>
  <w:num w:numId="22">
    <w:abstractNumId w:val="36"/>
  </w:num>
  <w:num w:numId="23">
    <w:abstractNumId w:val="31"/>
  </w:num>
  <w:num w:numId="24">
    <w:abstractNumId w:val="44"/>
  </w:num>
  <w:num w:numId="25">
    <w:abstractNumId w:val="21"/>
  </w:num>
  <w:num w:numId="26">
    <w:abstractNumId w:val="32"/>
  </w:num>
  <w:num w:numId="27">
    <w:abstractNumId w:val="35"/>
  </w:num>
  <w:num w:numId="28">
    <w:abstractNumId w:val="33"/>
  </w:num>
  <w:num w:numId="29">
    <w:abstractNumId w:val="27"/>
  </w:num>
  <w:num w:numId="30">
    <w:abstractNumId w:val="7"/>
  </w:num>
  <w:num w:numId="31">
    <w:abstractNumId w:val="9"/>
  </w:num>
  <w:num w:numId="32">
    <w:abstractNumId w:val="48"/>
  </w:num>
  <w:num w:numId="33">
    <w:abstractNumId w:val="39"/>
  </w:num>
  <w:num w:numId="34">
    <w:abstractNumId w:val="22"/>
  </w:num>
  <w:num w:numId="35">
    <w:abstractNumId w:val="46"/>
  </w:num>
  <w:num w:numId="36">
    <w:abstractNumId w:val="24"/>
  </w:num>
  <w:num w:numId="37">
    <w:abstractNumId w:val="6"/>
  </w:num>
  <w:num w:numId="38">
    <w:abstractNumId w:val="26"/>
  </w:num>
  <w:num w:numId="39">
    <w:abstractNumId w:val="40"/>
  </w:num>
  <w:num w:numId="40">
    <w:abstractNumId w:val="14"/>
  </w:num>
  <w:num w:numId="41">
    <w:abstractNumId w:val="8"/>
  </w:num>
  <w:num w:numId="42">
    <w:abstractNumId w:val="25"/>
  </w:num>
  <w:num w:numId="43">
    <w:abstractNumId w:val="45"/>
  </w:num>
  <w:num w:numId="44">
    <w:abstractNumId w:val="38"/>
  </w:num>
  <w:num w:numId="45">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0DA"/>
    <w:rsid w:val="0004334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4C0"/>
    <w:rsid w:val="000734D6"/>
    <w:rsid w:val="000738B0"/>
    <w:rsid w:val="00073907"/>
    <w:rsid w:val="00073C36"/>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9EC"/>
    <w:rsid w:val="000878B7"/>
    <w:rsid w:val="00087990"/>
    <w:rsid w:val="000904C7"/>
    <w:rsid w:val="000906F0"/>
    <w:rsid w:val="00090C23"/>
    <w:rsid w:val="00090CAA"/>
    <w:rsid w:val="00090CDB"/>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64E"/>
    <w:rsid w:val="000A17B3"/>
    <w:rsid w:val="000A1917"/>
    <w:rsid w:val="000A196A"/>
    <w:rsid w:val="000A1A71"/>
    <w:rsid w:val="000A1C3E"/>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40B"/>
    <w:rsid w:val="000F0544"/>
    <w:rsid w:val="000F1447"/>
    <w:rsid w:val="000F296E"/>
    <w:rsid w:val="000F2999"/>
    <w:rsid w:val="000F3F3A"/>
    <w:rsid w:val="000F3F88"/>
    <w:rsid w:val="000F3F97"/>
    <w:rsid w:val="000F4036"/>
    <w:rsid w:val="000F41D6"/>
    <w:rsid w:val="000F4D00"/>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DE4"/>
    <w:rsid w:val="00162EAF"/>
    <w:rsid w:val="00163224"/>
    <w:rsid w:val="00164E8D"/>
    <w:rsid w:val="00164EC9"/>
    <w:rsid w:val="00165C5A"/>
    <w:rsid w:val="00165D4F"/>
    <w:rsid w:val="0016606C"/>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B0F"/>
    <w:rsid w:val="001F0E29"/>
    <w:rsid w:val="001F157C"/>
    <w:rsid w:val="001F181A"/>
    <w:rsid w:val="001F1E7A"/>
    <w:rsid w:val="001F20A3"/>
    <w:rsid w:val="001F20EF"/>
    <w:rsid w:val="001F25A1"/>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AA5"/>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4E"/>
    <w:rsid w:val="0023125F"/>
    <w:rsid w:val="002317DB"/>
    <w:rsid w:val="002317FF"/>
    <w:rsid w:val="00231873"/>
    <w:rsid w:val="0023195E"/>
    <w:rsid w:val="00231F8E"/>
    <w:rsid w:val="0023214D"/>
    <w:rsid w:val="0023221B"/>
    <w:rsid w:val="0023236B"/>
    <w:rsid w:val="0023243F"/>
    <w:rsid w:val="00232765"/>
    <w:rsid w:val="002327AE"/>
    <w:rsid w:val="00232B22"/>
    <w:rsid w:val="00232C2C"/>
    <w:rsid w:val="00233B03"/>
    <w:rsid w:val="00233F65"/>
    <w:rsid w:val="00234258"/>
    <w:rsid w:val="00234C0E"/>
    <w:rsid w:val="00234C82"/>
    <w:rsid w:val="00235E96"/>
    <w:rsid w:val="00236424"/>
    <w:rsid w:val="00236576"/>
    <w:rsid w:val="002367CC"/>
    <w:rsid w:val="00236A96"/>
    <w:rsid w:val="002371DA"/>
    <w:rsid w:val="002373F3"/>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B55"/>
    <w:rsid w:val="00251C60"/>
    <w:rsid w:val="002520A0"/>
    <w:rsid w:val="0025215B"/>
    <w:rsid w:val="00252372"/>
    <w:rsid w:val="00252E58"/>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3C6F"/>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4DA2"/>
    <w:rsid w:val="00315108"/>
    <w:rsid w:val="0031560D"/>
    <w:rsid w:val="003159A8"/>
    <w:rsid w:val="00315CEF"/>
    <w:rsid w:val="00315D08"/>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1E8C"/>
    <w:rsid w:val="00342195"/>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CF"/>
    <w:rsid w:val="003B6A10"/>
    <w:rsid w:val="003B712F"/>
    <w:rsid w:val="003B72E5"/>
    <w:rsid w:val="003B755A"/>
    <w:rsid w:val="003B78E5"/>
    <w:rsid w:val="003B7F4C"/>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5EEA"/>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3B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4443"/>
    <w:rsid w:val="00514476"/>
    <w:rsid w:val="00514517"/>
    <w:rsid w:val="0051612B"/>
    <w:rsid w:val="00516329"/>
    <w:rsid w:val="0051657E"/>
    <w:rsid w:val="00516C5C"/>
    <w:rsid w:val="00517189"/>
    <w:rsid w:val="0051734E"/>
    <w:rsid w:val="00517B33"/>
    <w:rsid w:val="00517BEF"/>
    <w:rsid w:val="00517CA7"/>
    <w:rsid w:val="00520121"/>
    <w:rsid w:val="00520D1C"/>
    <w:rsid w:val="00520D93"/>
    <w:rsid w:val="00521089"/>
    <w:rsid w:val="0052151B"/>
    <w:rsid w:val="005216EA"/>
    <w:rsid w:val="0052182A"/>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4AF"/>
    <w:rsid w:val="005625E8"/>
    <w:rsid w:val="00562FC9"/>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2F5"/>
    <w:rsid w:val="005C465E"/>
    <w:rsid w:val="005C4783"/>
    <w:rsid w:val="005C5345"/>
    <w:rsid w:val="005C54FD"/>
    <w:rsid w:val="005C5705"/>
    <w:rsid w:val="005C5A44"/>
    <w:rsid w:val="005C5B2F"/>
    <w:rsid w:val="005C6435"/>
    <w:rsid w:val="005C6574"/>
    <w:rsid w:val="005C6C0E"/>
    <w:rsid w:val="005C6EFF"/>
    <w:rsid w:val="005C7008"/>
    <w:rsid w:val="005C7D6E"/>
    <w:rsid w:val="005C7DD3"/>
    <w:rsid w:val="005C7DD8"/>
    <w:rsid w:val="005C7F2C"/>
    <w:rsid w:val="005D00C4"/>
    <w:rsid w:val="005D01D3"/>
    <w:rsid w:val="005D02CF"/>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BC4"/>
    <w:rsid w:val="005D500B"/>
    <w:rsid w:val="005D5396"/>
    <w:rsid w:val="005D6200"/>
    <w:rsid w:val="005D6431"/>
    <w:rsid w:val="005D671F"/>
    <w:rsid w:val="005D6876"/>
    <w:rsid w:val="005D6928"/>
    <w:rsid w:val="005D6996"/>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B4E"/>
    <w:rsid w:val="00600D4F"/>
    <w:rsid w:val="00600E6B"/>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922"/>
    <w:rsid w:val="00616F31"/>
    <w:rsid w:val="00617295"/>
    <w:rsid w:val="0061738F"/>
    <w:rsid w:val="006176DE"/>
    <w:rsid w:val="00617706"/>
    <w:rsid w:val="0061770F"/>
    <w:rsid w:val="00617808"/>
    <w:rsid w:val="00617B6D"/>
    <w:rsid w:val="00617DF4"/>
    <w:rsid w:val="00620374"/>
    <w:rsid w:val="00620425"/>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A25"/>
    <w:rsid w:val="00687A5A"/>
    <w:rsid w:val="00687D16"/>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C02"/>
    <w:rsid w:val="006A0D3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A0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72"/>
    <w:rsid w:val="006E6081"/>
    <w:rsid w:val="006E6695"/>
    <w:rsid w:val="006E6AE2"/>
    <w:rsid w:val="006E6BB6"/>
    <w:rsid w:val="006E7607"/>
    <w:rsid w:val="006E7770"/>
    <w:rsid w:val="006E7CE7"/>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40D"/>
    <w:rsid w:val="007626C5"/>
    <w:rsid w:val="00762C2A"/>
    <w:rsid w:val="00762C40"/>
    <w:rsid w:val="007637B9"/>
    <w:rsid w:val="007637EB"/>
    <w:rsid w:val="00763BCC"/>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B49"/>
    <w:rsid w:val="00767E70"/>
    <w:rsid w:val="00767FB2"/>
    <w:rsid w:val="00770790"/>
    <w:rsid w:val="00770ADA"/>
    <w:rsid w:val="00770D43"/>
    <w:rsid w:val="00770EB7"/>
    <w:rsid w:val="00771043"/>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579"/>
    <w:rsid w:val="007A660B"/>
    <w:rsid w:val="007A69B3"/>
    <w:rsid w:val="007A6A94"/>
    <w:rsid w:val="007A6D48"/>
    <w:rsid w:val="007A6E41"/>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9B2"/>
    <w:rsid w:val="007F6819"/>
    <w:rsid w:val="007F6822"/>
    <w:rsid w:val="007F68D0"/>
    <w:rsid w:val="007F69DB"/>
    <w:rsid w:val="007F6C14"/>
    <w:rsid w:val="007F7ACE"/>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5CEE"/>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531"/>
    <w:rsid w:val="00885780"/>
    <w:rsid w:val="00885863"/>
    <w:rsid w:val="00885AEF"/>
    <w:rsid w:val="00885B0D"/>
    <w:rsid w:val="00885D7A"/>
    <w:rsid w:val="00885F5B"/>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5893"/>
    <w:rsid w:val="00976920"/>
    <w:rsid w:val="00976E31"/>
    <w:rsid w:val="009770C0"/>
    <w:rsid w:val="009771D9"/>
    <w:rsid w:val="00977632"/>
    <w:rsid w:val="00977923"/>
    <w:rsid w:val="00977C22"/>
    <w:rsid w:val="0098003A"/>
    <w:rsid w:val="0098114C"/>
    <w:rsid w:val="00981202"/>
    <w:rsid w:val="00981EB3"/>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9040A"/>
    <w:rsid w:val="00990454"/>
    <w:rsid w:val="009908A6"/>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4BE"/>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D66"/>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966"/>
    <w:rsid w:val="00B27ED8"/>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45F"/>
    <w:rsid w:val="00B3353A"/>
    <w:rsid w:val="00B33806"/>
    <w:rsid w:val="00B33FFA"/>
    <w:rsid w:val="00B34AE2"/>
    <w:rsid w:val="00B3528D"/>
    <w:rsid w:val="00B3587B"/>
    <w:rsid w:val="00B36CB6"/>
    <w:rsid w:val="00B37039"/>
    <w:rsid w:val="00B375F7"/>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459"/>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57D"/>
    <w:rsid w:val="00B925B9"/>
    <w:rsid w:val="00B9294F"/>
    <w:rsid w:val="00B92AAA"/>
    <w:rsid w:val="00B93331"/>
    <w:rsid w:val="00B93351"/>
    <w:rsid w:val="00B93CD7"/>
    <w:rsid w:val="00B93E3B"/>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539"/>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2EA0"/>
    <w:rsid w:val="00BB30CB"/>
    <w:rsid w:val="00BB31D3"/>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7AE"/>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4037"/>
    <w:rsid w:val="00BE40D1"/>
    <w:rsid w:val="00BE464A"/>
    <w:rsid w:val="00BE4B2A"/>
    <w:rsid w:val="00BE5531"/>
    <w:rsid w:val="00BE5675"/>
    <w:rsid w:val="00BE5B0D"/>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075"/>
    <w:rsid w:val="00C242D5"/>
    <w:rsid w:val="00C24779"/>
    <w:rsid w:val="00C24BB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0C5"/>
    <w:rsid w:val="00C56262"/>
    <w:rsid w:val="00C5644A"/>
    <w:rsid w:val="00C56540"/>
    <w:rsid w:val="00C56788"/>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9AF"/>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1F0"/>
    <w:rsid w:val="00CB72C4"/>
    <w:rsid w:val="00CB7896"/>
    <w:rsid w:val="00CB7B59"/>
    <w:rsid w:val="00CC0578"/>
    <w:rsid w:val="00CC073D"/>
    <w:rsid w:val="00CC0944"/>
    <w:rsid w:val="00CC12B7"/>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9B8"/>
    <w:rsid w:val="00D04394"/>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574"/>
    <w:rsid w:val="00D4799B"/>
    <w:rsid w:val="00D47E2F"/>
    <w:rsid w:val="00D500CB"/>
    <w:rsid w:val="00D50358"/>
    <w:rsid w:val="00D508E6"/>
    <w:rsid w:val="00D50F50"/>
    <w:rsid w:val="00D519EB"/>
    <w:rsid w:val="00D51AF7"/>
    <w:rsid w:val="00D51EF2"/>
    <w:rsid w:val="00D520EF"/>
    <w:rsid w:val="00D52883"/>
    <w:rsid w:val="00D5298F"/>
    <w:rsid w:val="00D52A2B"/>
    <w:rsid w:val="00D52D59"/>
    <w:rsid w:val="00D5325A"/>
    <w:rsid w:val="00D53B97"/>
    <w:rsid w:val="00D53D67"/>
    <w:rsid w:val="00D53E34"/>
    <w:rsid w:val="00D53EAB"/>
    <w:rsid w:val="00D54700"/>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0F8B"/>
    <w:rsid w:val="00D712BC"/>
    <w:rsid w:val="00D7137D"/>
    <w:rsid w:val="00D713E8"/>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80107"/>
    <w:rsid w:val="00D80222"/>
    <w:rsid w:val="00D803FD"/>
    <w:rsid w:val="00D808E6"/>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CC8"/>
    <w:rsid w:val="00DA45A6"/>
    <w:rsid w:val="00DA45B2"/>
    <w:rsid w:val="00DA490C"/>
    <w:rsid w:val="00DA4D0C"/>
    <w:rsid w:val="00DA4FDE"/>
    <w:rsid w:val="00DA506B"/>
    <w:rsid w:val="00DA53A8"/>
    <w:rsid w:val="00DA5D01"/>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2CC"/>
    <w:rsid w:val="00E0532A"/>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6802"/>
    <w:rsid w:val="00EB7379"/>
    <w:rsid w:val="00EB7688"/>
    <w:rsid w:val="00EB7793"/>
    <w:rsid w:val="00EB7923"/>
    <w:rsid w:val="00EB7DEB"/>
    <w:rsid w:val="00EB7EE3"/>
    <w:rsid w:val="00EC04B9"/>
    <w:rsid w:val="00EC0A89"/>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23E"/>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D4"/>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966"/>
    <w:rsid w:val="00FA39B1"/>
    <w:rsid w:val="00FA3E39"/>
    <w:rsid w:val="00FA426D"/>
    <w:rsid w:val="00FA438D"/>
    <w:rsid w:val="00FA493E"/>
    <w:rsid w:val="00FA4C07"/>
    <w:rsid w:val="00FA4FB1"/>
    <w:rsid w:val="00FA5B64"/>
    <w:rsid w:val="00FA5C72"/>
    <w:rsid w:val="00FA5D8B"/>
    <w:rsid w:val="00FA6418"/>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65F"/>
    <w:rsid w:val="00FC07F1"/>
    <w:rsid w:val="00FC0E12"/>
    <w:rsid w:val="00FC0EA6"/>
    <w:rsid w:val="00FC0FEB"/>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5EBD"/>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779"/>
    <w:rsid w:val="00FF24D6"/>
    <w:rsid w:val="00FF2B01"/>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CA"/>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handbook.html" TargetMode="External"/><Relationship Id="rId117" Type="http://schemas.openxmlformats.org/officeDocument/2006/relationships/hyperlink" Target="mailto:swap@arrlohio.org" TargetMode="External"/><Relationship Id="rId21" Type="http://schemas.openxmlformats.org/officeDocument/2006/relationships/hyperlink" Target="mailto:ceo@arrl.org" TargetMode="External"/><Relationship Id="rId42" Type="http://schemas.openxmlformats.org/officeDocument/2006/relationships/hyperlink" Target="http://sites.google.com/site/midohiovalleyarc/" TargetMode="External"/><Relationship Id="rId47" Type="http://schemas.openxmlformats.org/officeDocument/2006/relationships/image" Target="media/image17.png"/><Relationship Id="rId63" Type="http://schemas.openxmlformats.org/officeDocument/2006/relationships/image" Target="media/image19.png"/><Relationship Id="rId68" Type="http://schemas.openxmlformats.org/officeDocument/2006/relationships/hyperlink" Target="https://quartzfest.org/" TargetMode="External"/><Relationship Id="rId84" Type="http://schemas.openxmlformats.org/officeDocument/2006/relationships/hyperlink" Target="https://ww8tf.club/rover" TargetMode="External"/><Relationship Id="rId89" Type="http://schemas.openxmlformats.org/officeDocument/2006/relationships/hyperlink" Target="http://www.arrl-ohio.org/SEC/2019%20ARES%20Connect%20Summary.html" TargetMode="External"/><Relationship Id="rId112" Type="http://schemas.openxmlformats.org/officeDocument/2006/relationships/image" Target="media/image36.png"/><Relationship Id="rId16" Type="http://schemas.openxmlformats.org/officeDocument/2006/relationships/image" Target="media/image8.jpeg"/><Relationship Id="rId107" Type="http://schemas.openxmlformats.org/officeDocument/2006/relationships/image" Target="media/image34.png"/><Relationship Id="rId11" Type="http://schemas.openxmlformats.org/officeDocument/2006/relationships/image" Target="media/image3.jpeg"/><Relationship Id="rId32" Type="http://schemas.openxmlformats.org/officeDocument/2006/relationships/hyperlink" Target="https://j-grover.com/general/index.htm" TargetMode="External"/><Relationship Id="rId37" Type="http://schemas.openxmlformats.org/officeDocument/2006/relationships/hyperlink" Target="http://arrl-ohio.org/hamfests.html" TargetMode="External"/><Relationship Id="rId53" Type="http://schemas.openxmlformats.org/officeDocument/2006/relationships/hyperlink" Target="https://www.contestcalendar.com/" TargetMode="External"/><Relationship Id="rId58" Type="http://schemas.openxmlformats.org/officeDocument/2006/relationships/hyperlink" Target="mailto:info@sorkney.com" TargetMode="External"/><Relationship Id="rId74" Type="http://schemas.openxmlformats.org/officeDocument/2006/relationships/image" Target="media/image22.jpg"/><Relationship Id="rId79" Type="http://schemas.microsoft.com/office/2007/relationships/hdphoto" Target="media/hdphoto1.wdp"/><Relationship Id="rId102" Type="http://schemas.openxmlformats.org/officeDocument/2006/relationships/hyperlink" Target="https://qrgo.page.link/GFf4" TargetMode="External"/><Relationship Id="rId123" Type="http://schemas.openxmlformats.org/officeDocument/2006/relationships/hyperlink" Target="mailto:n8sy@n8sy.com" TargetMode="External"/><Relationship Id="rId128" Type="http://schemas.openxmlformats.org/officeDocument/2006/relationships/hyperlink" Target="mailto:n8sy@n8sy.com" TargetMode="External"/><Relationship Id="rId5" Type="http://schemas.openxmlformats.org/officeDocument/2006/relationships/webSettings" Target="webSettings.xml"/><Relationship Id="rId90" Type="http://schemas.openxmlformats.org/officeDocument/2006/relationships/hyperlink" Target="mailto:mtjaksetic@dps.ohio.gov" TargetMode="External"/><Relationship Id="rId95" Type="http://schemas.openxmlformats.org/officeDocument/2006/relationships/hyperlink" Target="https://trainingcampus.dps.ohio.gov/cm/cm710/pstc/pstc.html" TargetMode="External"/><Relationship Id="rId19" Type="http://schemas.openxmlformats.org/officeDocument/2006/relationships/image" Target="http://www3.arrl.org/nl/al/image/Howard-Michel-WB2ITX.jpg" TargetMode="External"/><Relationship Id="rId14" Type="http://schemas.openxmlformats.org/officeDocument/2006/relationships/image" Target="media/image6.jpeg"/><Relationship Id="rId22" Type="http://schemas.openxmlformats.org/officeDocument/2006/relationships/image" Target="http://www3.arrl.org/nl/al/image/Riley-Hollingsworth-K4ZDH-(2019)-3a.jpg" TargetMode="External"/><Relationship Id="rId27" Type="http://schemas.openxmlformats.org/officeDocument/2006/relationships/image" Target="media/image13.jpeg"/><Relationship Id="rId30" Type="http://schemas.openxmlformats.org/officeDocument/2006/relationships/hyperlink" Target="mailto:n8sy@n8sy.com" TargetMode="External"/><Relationship Id="rId35" Type="http://schemas.openxmlformats.org/officeDocument/2006/relationships/hyperlink" Target="mailto:w8au@sssnet.com" TargetMode="External"/><Relationship Id="rId43" Type="http://schemas.openxmlformats.org/officeDocument/2006/relationships/hyperlink" Target="http://www.cfarc.org/hamfest.php" TargetMode="External"/><Relationship Id="rId48" Type="http://schemas.openxmlformats.org/officeDocument/2006/relationships/hyperlink" Target="http://www.hamradioweb.org" TargetMode="External"/><Relationship Id="rId56" Type="http://schemas.openxmlformats.org/officeDocument/2006/relationships/hyperlink" Target="mailto:w2vu@cq-amateur-radio.com" TargetMode="External"/><Relationship Id="rId64" Type="http://schemas.openxmlformats.org/officeDocument/2006/relationships/hyperlink" Target="http://www.swodxaevents.org/purchase-tickets/" TargetMode="External"/><Relationship Id="rId69" Type="http://schemas.openxmlformats.org/officeDocument/2006/relationships/hyperlink" Target="http://www.edcarc.net/" TargetMode="External"/><Relationship Id="rId77" Type="http://schemas.openxmlformats.org/officeDocument/2006/relationships/image" Target="media/image24.jpeg"/><Relationship Id="rId100" Type="http://schemas.openxmlformats.org/officeDocument/2006/relationships/hyperlink" Target="https://qrgo.page.link/o2Gs" TargetMode="External"/><Relationship Id="rId105" Type="http://schemas.openxmlformats.org/officeDocument/2006/relationships/image" Target="media/image33.png"/><Relationship Id="rId113" Type="http://schemas.openxmlformats.org/officeDocument/2006/relationships/image" Target="media/image37.png"/><Relationship Id="rId118" Type="http://schemas.openxmlformats.org/officeDocument/2006/relationships/image" Target="media/image39.png"/><Relationship Id="rId126"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image" Target="media/image18.png"/><Relationship Id="rId72" Type="http://schemas.openxmlformats.org/officeDocument/2006/relationships/hyperlink" Target="http://arrl-ohio.org/SEC/form.html" TargetMode="External"/><Relationship Id="rId80" Type="http://schemas.openxmlformats.org/officeDocument/2006/relationships/image" Target="media/image26.jpeg"/><Relationship Id="rId85" Type="http://schemas.openxmlformats.org/officeDocument/2006/relationships/image" Target="media/image29.jpg"/><Relationship Id="rId93" Type="http://schemas.openxmlformats.org/officeDocument/2006/relationships/hyperlink" Target="https://trainingcampus.dps.ohio.gov/cm/cm710/pstc/pstc.html" TargetMode="External"/><Relationship Id="rId98" Type="http://schemas.openxmlformats.org/officeDocument/2006/relationships/hyperlink" Target="https://trainingcampus.dps.ohio.gov/cm/cm710/pstc/pstc.html" TargetMode="External"/><Relationship Id="rId12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g"/><Relationship Id="rId33" Type="http://schemas.openxmlformats.org/officeDocument/2006/relationships/hyperlink" Target="http://www.2cars.org" TargetMode="External"/><Relationship Id="rId38" Type="http://schemas.openxmlformats.org/officeDocument/2006/relationships/hyperlink" Target="http://www.tuscoarc.org/" TargetMode="External"/><Relationship Id="rId46" Type="http://schemas.openxmlformats.org/officeDocument/2006/relationships/hyperlink" Target="http://www.aj8b.com" TargetMode="External"/><Relationship Id="rId59" Type="http://schemas.openxmlformats.org/officeDocument/2006/relationships/hyperlink" Target="http://r20.rs6.net/tn.jsp?f=001ov39vCuKNU78ph3Ope5kC0OJyOpddE99CogaAulb8dDGGMbUqvDBihd0IjpNN-FpCajFI2Hk6LyG41LNOW7j7PE8UNq5Wggz3vf1iIHGZnzSnyW2RrC8vcf3SCuKxcMYjMErLpgSuRqDC4HDWnvPX5r9rpRu9nb8&amp;c=HU2JaG3iiggaVXiPZ-AAQ0FjWcEcbLz08kSIhB5oifz87r3cJ3zq3Q==&amp;ch=m73z7lK2TiVIQkhDtmov159_LuOziGbXMjAAII8-uXsoBhzgc9MDcA==" TargetMode="External"/><Relationship Id="rId67" Type="http://schemas.openxmlformats.org/officeDocument/2006/relationships/hyperlink" Target="http://www.tucsonhamradio.org/" TargetMode="External"/><Relationship Id="rId103" Type="http://schemas.openxmlformats.org/officeDocument/2006/relationships/hyperlink" Target="https://qrgo.page.link/HzT2" TargetMode="External"/><Relationship Id="rId108" Type="http://schemas.openxmlformats.org/officeDocument/2006/relationships/hyperlink" Target="http://arrl-ohio.org/news/2019/2019_Yearbook.pdf" TargetMode="External"/><Relationship Id="rId116" Type="http://schemas.openxmlformats.org/officeDocument/2006/relationships/hyperlink" Target="http://arrl-ohio.org/sm/s-s.html" TargetMode="External"/><Relationship Id="rId124" Type="http://schemas.openxmlformats.org/officeDocument/2006/relationships/image" Target="media/image41.png"/><Relationship Id="rId129" Type="http://schemas.openxmlformats.org/officeDocument/2006/relationships/footer" Target="footer1.xml"/><Relationship Id="rId20" Type="http://schemas.openxmlformats.org/officeDocument/2006/relationships/hyperlink" Target="http://www.arrl.org/files/file/QST/This%20Month%20in%20QST/January%202020/January%20Editorial.pdf" TargetMode="External"/><Relationship Id="rId41" Type="http://schemas.openxmlformats.org/officeDocument/2006/relationships/hyperlink" Target="http://www.toledoglc.org/" TargetMode="External"/><Relationship Id="rId54" Type="http://schemas.openxmlformats.org/officeDocument/2006/relationships/hyperlink" Target="http://www.aj8b.com/files" TargetMode="External"/><Relationship Id="rId62" Type="http://schemas.openxmlformats.org/officeDocument/2006/relationships/hyperlink" Target="mailto:msuhar@woh.rr.com" TargetMode="External"/><Relationship Id="rId70" Type="http://schemas.openxmlformats.org/officeDocument/2006/relationships/image" Target="media/image20.png"/><Relationship Id="rId75" Type="http://schemas.openxmlformats.org/officeDocument/2006/relationships/hyperlink" Target="http://www.arrl.org/find-an-amateur-radio-license-exam-session" TargetMode="External"/><Relationship Id="rId83" Type="http://schemas.openxmlformats.org/officeDocument/2006/relationships/hyperlink" Target="mailto:n8sy@n8sy.com" TargetMode="External"/><Relationship Id="rId88" Type="http://schemas.openxmlformats.org/officeDocument/2006/relationships/hyperlink" Target="https://arrl.volunteerhub.com/lp/oh/" TargetMode="External"/><Relationship Id="rId91" Type="http://schemas.openxmlformats.org/officeDocument/2006/relationships/hyperlink" Target="https://trainingcampus.dps.ohio.gov/cm/cm710/pstc/pstc.html" TargetMode="External"/><Relationship Id="rId96" Type="http://schemas.openxmlformats.org/officeDocument/2006/relationships/hyperlink" Target="mailto:pktickle@franklincountyohio.gov" TargetMode="External"/><Relationship Id="rId111" Type="http://schemas.openxmlformats.org/officeDocument/2006/relationships/hyperlink" Target="http://www.toledoglc.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arrl-ohio.org/handbook.html" TargetMode="External"/><Relationship Id="rId36" Type="http://schemas.openxmlformats.org/officeDocument/2006/relationships/image" Target="media/image15.jpeg"/><Relationship Id="rId49" Type="http://schemas.openxmlformats.org/officeDocument/2006/relationships/hyperlink" Target="http://www.dx-world.net" TargetMode="External"/><Relationship Id="rId57" Type="http://schemas.openxmlformats.org/officeDocument/2006/relationships/hyperlink" Target="http://r20.rs6.net/tn.jsp?f=0010OYoYWg7w00eMaZ9wq9foT1StpOAlz4Ns4IXmGDpxhkNfyzuNBLQ90MhSTxbo2qUPJCmRty6Nr7wLU5NcSMeg3SNVBxdXviQDY-1ERykkwGlhdwwUxuPxr0phA2-vgHabOoBr8tnm60=&amp;c=CSNGBp1sUl7r6W_iKQsJG94HZQAESfZgMhJw3q260RgrmAp1jN62nA==&amp;ch=Azc1s5q3pPc7V4CYuK4uNnFkyzfOBpaV8gJOVKzNLzkAFJ0m3_ngMg==" TargetMode="External"/><Relationship Id="rId106" Type="http://schemas.openxmlformats.org/officeDocument/2006/relationships/hyperlink" Target="https://lnks.gd/l/eyJhbGciOiJIUzI1NiJ9.eyJidWxsZXRpbl9saW5rX2lkIjoxMDEsInVyaSI6ImJwMjpjbGljayIsImJ1bGxldGluX2lkIjoiMjAyMDAxMDYuMTUwOTgzMTEiLCJ1cmwiOiJodHRwczovL2VtYS5vaGlvLmdvdi9lbWFfc2FmZXJvb20vc2FmZXJvb20tY29uY2VwdC5hc3B4P3V0bV9jb250ZW50PSZ1dG1fbWVkaXVtPWVtYWlsJnV0bV9uYW1lPSZ1dG1fc291cmNlPWdvdmRlbGl2ZXJ5JnV0bV90ZXJtPSJ9.ryHO3-r5SKFu21JIcRTTp1gDygx06_3p8gtmms74SUo/br/73716291565-l" TargetMode="External"/><Relationship Id="rId114" Type="http://schemas.openxmlformats.org/officeDocument/2006/relationships/hyperlink" Target="http://arrl-ohio.org/news/index.html" TargetMode="External"/><Relationship Id="rId119" Type="http://schemas.openxmlformats.org/officeDocument/2006/relationships/hyperlink" Target="http://arrl-ohio.org/club_news/index.html/" TargetMode="External"/><Relationship Id="rId127" Type="http://schemas.openxmlformats.org/officeDocument/2006/relationships/image" Target="media/image42.jpg"/><Relationship Id="rId10" Type="http://schemas.openxmlformats.org/officeDocument/2006/relationships/image" Target="media/image2.jpeg"/><Relationship Id="rId31" Type="http://schemas.openxmlformats.org/officeDocument/2006/relationships/hyperlink" Target="mailto:education@cfarc.org" TargetMode="External"/><Relationship Id="rId44" Type="http://schemas.openxmlformats.org/officeDocument/2006/relationships/image" Target="media/image16.jpeg"/><Relationship Id="rId52" Type="http://schemas.openxmlformats.org/officeDocument/2006/relationships/hyperlink" Target="https://qsoparty.eqth.net/index.html" TargetMode="External"/><Relationship Id="rId60" Type="http://schemas.openxmlformats.org/officeDocument/2006/relationships/hyperlink" Target="http://r20.rs6.net/tn.jsp?f=001ov39vCuKNU78ph3Ope5kC0OJyOpddE99CogaAulb8dDGGMbUqvDBihd0IjpNN-FpJDwE14yi6AQ0Df2HlPMPwLKMwTXLf-CSFS31BGVH6sHi67XNyR8ef9NBe1Qkt2Ry7LLp57R6Oyc=&amp;c=HU2JaG3iiggaVXiPZ-AAQ0FjWcEcbLz08kSIhB5oifz87r3cJ3zq3Q==&amp;ch=m73z7lK2TiVIQkhDtmov159_LuOziGbXMjAAII8-uXsoBhzgc9MDcA==" TargetMode="External"/><Relationship Id="rId65" Type="http://schemas.openxmlformats.org/officeDocument/2006/relationships/hyperlink" Target="https://swodxaevents.org/latest-news/" TargetMode="External"/><Relationship Id="rId73" Type="http://schemas.openxmlformats.org/officeDocument/2006/relationships/image" Target="media/image21.png"/><Relationship Id="rId78" Type="http://schemas.openxmlformats.org/officeDocument/2006/relationships/image" Target="media/image25.png"/><Relationship Id="rId81" Type="http://schemas.openxmlformats.org/officeDocument/2006/relationships/image" Target="media/image27.jpeg"/><Relationship Id="rId86" Type="http://schemas.openxmlformats.org/officeDocument/2006/relationships/hyperlink" Target="http://arrlohio.org" TargetMode="External"/><Relationship Id="rId94" Type="http://schemas.openxmlformats.org/officeDocument/2006/relationships/hyperlink" Target="mailto:ljones@dps.ohio.gov" TargetMode="External"/><Relationship Id="rId99" Type="http://schemas.openxmlformats.org/officeDocument/2006/relationships/image" Target="media/image31.png"/><Relationship Id="rId101" Type="http://schemas.openxmlformats.org/officeDocument/2006/relationships/hyperlink" Target="https://train.ncbrt.lsu.edu/Student/Register?ClassID=26374" TargetMode="External"/><Relationship Id="rId122" Type="http://schemas.openxmlformats.org/officeDocument/2006/relationships/hyperlink" Target="http://arrl-ohio.org/forwarder/forwarding.htm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rl.org/ota" TargetMode="External"/><Relationship Id="rId39" Type="http://schemas.openxmlformats.org/officeDocument/2006/relationships/hyperlink" Target="http://www.iarc.club/" TargetMode="External"/><Relationship Id="rId109" Type="http://schemas.openxmlformats.org/officeDocument/2006/relationships/image" Target="media/image35.JPG"/><Relationship Id="rId34" Type="http://schemas.openxmlformats.org/officeDocument/2006/relationships/hyperlink" Target="http://www.w8np.org" TargetMode="External"/><Relationship Id="rId50" Type="http://schemas.openxmlformats.org/officeDocument/2006/relationships/hyperlink" Target="https://www.dailydx.com/the-daily-dx-calendar/" TargetMode="External"/><Relationship Id="rId55" Type="http://schemas.openxmlformats.org/officeDocument/2006/relationships/hyperlink" Target="http://www.dailydx.com/" TargetMode="External"/><Relationship Id="rId76" Type="http://schemas.openxmlformats.org/officeDocument/2006/relationships/image" Target="media/image23.png"/><Relationship Id="rId97" Type="http://schemas.openxmlformats.org/officeDocument/2006/relationships/hyperlink" Target="https://trainingcampus.dps.ohio.gov/cm/cm710/pstc/" TargetMode="External"/><Relationship Id="rId104" Type="http://schemas.openxmlformats.org/officeDocument/2006/relationships/image" Target="media/image32.png"/><Relationship Id="rId120" Type="http://schemas.openxmlformats.org/officeDocument/2006/relationships/hyperlink" Target="mailto:n8sy@n8sy.com" TargetMode="External"/><Relationship Id="rId125"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hyperlink" Target="http://www.arrl.org/contest-calendar" TargetMode="External"/><Relationship Id="rId92" Type="http://schemas.openxmlformats.org/officeDocument/2006/relationships/hyperlink" Target="mailto:mtjaksetic@dps.ohio.gov" TargetMode="External"/><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image" Target="media/image11.jpeg"/><Relationship Id="rId40" Type="http://schemas.openxmlformats.org/officeDocument/2006/relationships/hyperlink" Target="http://noars.net/" TargetMode="External"/><Relationship Id="rId45" Type="http://schemas.openxmlformats.org/officeDocument/2006/relationships/hyperlink" Target="mailto:aj8b@arrl.net" TargetMode="External"/><Relationship Id="rId66" Type="http://schemas.openxmlformats.org/officeDocument/2006/relationships/hyperlink" Target="http://www.tucsonhamradio.org/" TargetMode="External"/><Relationship Id="rId87" Type="http://schemas.openxmlformats.org/officeDocument/2006/relationships/image" Target="media/image30.png"/><Relationship Id="rId110" Type="http://schemas.openxmlformats.org/officeDocument/2006/relationships/hyperlink" Target="http://arrl-ohio.org/hamfests.html" TargetMode="External"/><Relationship Id="rId115" Type="http://schemas.openxmlformats.org/officeDocument/2006/relationships/image" Target="media/image38.jpeg"/><Relationship Id="rId131" Type="http://schemas.openxmlformats.org/officeDocument/2006/relationships/theme" Target="theme/theme1.xml"/><Relationship Id="rId61" Type="http://schemas.openxmlformats.org/officeDocument/2006/relationships/hyperlink" Target="http://r20.rs6.net/tn.jsp?f=0010OYoYWg7w00eMaZ9wq9foT1StpOAlz4Ns4IXmGDpxhkNfyzuNBLQ99WGVRhuPlGrhB9GY7TTv1LrPGfKR9Zpk9ytoCV9mWniT6nviTS-UVpCfOfR2vdyuQ9M4q9-fW7RO_IqFaQ-HuZCnWpRPuZB1fy0wG76sWVd&amp;c=CSNGBp1sUl7r6W_iKQsJG94HZQAESfZgMhJw3q260RgrmAp1jN62nA==&amp;ch=Azc1s5q3pPc7V4CYuK4uNnFkyzfOBpaV8gJOVKzNLzkAFJ0m3_ngMg==" TargetMode="External"/><Relationship Id="rId82"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5ACD5-CFF0-419E-AA89-CC6FF2038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26</Pages>
  <Words>9419</Words>
  <Characters>53694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16</cp:revision>
  <cp:lastPrinted>2020-01-06T02:58:00Z</cp:lastPrinted>
  <dcterms:created xsi:type="dcterms:W3CDTF">2020-01-12T03:22:00Z</dcterms:created>
  <dcterms:modified xsi:type="dcterms:W3CDTF">2020-01-13T01:16:00Z</dcterms:modified>
</cp:coreProperties>
</file>