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15D31B10"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50CB071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8323EE">
        <w:rPr>
          <w:rFonts w:eastAsia="Calibri"/>
          <w:b/>
          <w:i/>
          <w:noProof/>
          <w:color w:val="538135" w:themeColor="accent6" w:themeShade="BF"/>
          <w:sz w:val="72"/>
          <w:szCs w:val="72"/>
        </w:rPr>
        <w:t>January 6th</w:t>
      </w:r>
      <w:r>
        <w:rPr>
          <w:rFonts w:eastAsia="Calibri"/>
          <w:b/>
          <w:i/>
          <w:noProof/>
          <w:color w:val="538135" w:themeColor="accent6" w:themeShade="BF"/>
          <w:sz w:val="72"/>
          <w:szCs w:val="72"/>
        </w:rPr>
        <w:t xml:space="preserve">                                                                                                                         </w:t>
      </w:r>
    </w:p>
    <w:p w14:paraId="259760D8" w14:textId="38DBA2C0"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865067C"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DF838E2" w:rsidR="006745DD" w:rsidRDefault="006745DD" w:rsidP="006745DD"/>
    <w:p w14:paraId="69DB9C66" w14:textId="1AB7939D"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7777777" w:rsidR="0076240D" w:rsidRDefault="0076240D" w:rsidP="006745DD">
      <w:pPr>
        <w:rPr>
          <w:noProof/>
        </w:rPr>
      </w:pPr>
    </w:p>
    <w:p w14:paraId="49348903" w14:textId="0EA29193"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DFA3D49" w:rsidR="006745DD" w:rsidRDefault="006745DD" w:rsidP="006745DD">
      <w:pPr>
        <w:rPr>
          <w:rStyle w:val="Hyperlink"/>
        </w:rPr>
      </w:pPr>
    </w:p>
    <w:p w14:paraId="64161918" w14:textId="52F0709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7260AC91" w:rsidR="006745DD" w:rsidRDefault="006745DD" w:rsidP="006745DD">
      <w:pPr>
        <w:rPr>
          <w:rStyle w:val="Hyperlink"/>
        </w:rPr>
      </w:pPr>
      <w:r>
        <w:rPr>
          <w:rStyle w:val="Hyperlink"/>
        </w:rPr>
        <w:t xml:space="preserve">  </w:t>
      </w:r>
    </w:p>
    <w:p w14:paraId="71B31E21" w14:textId="4BD35031" w:rsidR="006745DD" w:rsidRPr="00142E5C" w:rsidRDefault="006745DD" w:rsidP="006745DD">
      <w:pPr>
        <w:rPr>
          <w:rStyle w:val="Hyperlink"/>
        </w:rPr>
      </w:pPr>
      <w:r>
        <w:sym w:font="Wingdings" w:char="F0E0"/>
      </w:r>
      <w:r>
        <w:t xml:space="preserve">  </w:t>
      </w:r>
      <w:hyperlink w:anchor="ve" w:history="1">
        <w:r w:rsidRPr="003A6881">
          <w:rPr>
            <w:rStyle w:val="Hyperlink"/>
          </w:rPr>
          <w:t>VE Testing</w:t>
        </w:r>
      </w:hyperlink>
      <w:r>
        <w:t xml:space="preserve">                                                                                  </w:t>
      </w:r>
      <w:r>
        <w:sym w:font="Wingdings" w:char="F0E0"/>
      </w:r>
      <w:r>
        <w:t xml:space="preserve">  </w:t>
      </w:r>
      <w:r>
        <w:fldChar w:fldCharType="begin"/>
      </w:r>
      <w:r w:rsidR="00DA506B">
        <w:instrText>HYPERLINK  \l "ares_connect"</w:instrText>
      </w:r>
      <w:r>
        <w:fldChar w:fldCharType="separate"/>
      </w:r>
      <w:r w:rsidRPr="00142E5C">
        <w:rPr>
          <w:rStyle w:val="Hyperlink"/>
        </w:rPr>
        <w:t>ARES Connect</w:t>
      </w:r>
    </w:p>
    <w:p w14:paraId="7F97D989" w14:textId="6DCBB256" w:rsidR="006745DD" w:rsidRDefault="006745DD" w:rsidP="006745DD">
      <w:r>
        <w:fldChar w:fldCharType="end"/>
      </w:r>
    </w:p>
    <w:p w14:paraId="7F815F37" w14:textId="411B8D19"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759A6409" w:rsidR="006745DD" w:rsidRDefault="006745DD" w:rsidP="006745DD"/>
    <w:bookmarkEnd w:id="22"/>
    <w:p w14:paraId="5AE0C43B" w14:textId="5A627BFE" w:rsidR="00B72FFA" w:rsidRDefault="00B72FFA" w:rsidP="006745DD">
      <w:pPr>
        <w:rPr>
          <w:noProof/>
        </w:rPr>
      </w:pPr>
    </w:p>
    <w:p w14:paraId="2CEAFA25" w14:textId="77777777" w:rsidR="0076240D" w:rsidRDefault="0076240D" w:rsidP="006745DD">
      <w:pPr>
        <w:rPr>
          <w:noProof/>
        </w:rPr>
      </w:pPr>
    </w:p>
    <w:p w14:paraId="1B14AA0C" w14:textId="08A15C93" w:rsidR="006745DD" w:rsidRDefault="0076240D" w:rsidP="006745DD">
      <w:pPr>
        <w:rPr>
          <w:noProof/>
        </w:rPr>
      </w:pPr>
      <w:r>
        <w:rPr>
          <w:noProof/>
        </w:rPr>
        <w:drawing>
          <wp:anchor distT="0" distB="0" distL="114300" distR="114300" simplePos="0" relativeHeight="251742208" behindDoc="1" locked="0" layoutInCell="1" allowOverlap="1" wp14:anchorId="3AC88D16" wp14:editId="47871BC5">
            <wp:simplePos x="0" y="0"/>
            <wp:positionH relativeFrom="margin">
              <wp:align>right</wp:align>
            </wp:positionH>
            <wp:positionV relativeFrom="paragraph">
              <wp:posOffset>2500630</wp:posOffset>
            </wp:positionV>
            <wp:extent cx="2888615" cy="1552575"/>
            <wp:effectExtent l="0" t="0" r="6985" b="9525"/>
            <wp:wrapTight wrapText="bothSides">
              <wp:wrapPolygon edited="0">
                <wp:start x="0" y="0"/>
                <wp:lineTo x="0" y="21467"/>
                <wp:lineTo x="21510" y="21467"/>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0">
                      <a:extLst>
                        <a:ext uri="{28A0092B-C50C-407E-A947-70E740481C1C}">
                          <a14:useLocalDpi xmlns:a14="http://schemas.microsoft.com/office/drawing/2010/main" val="0"/>
                        </a:ext>
                      </a:extLst>
                    </a:blip>
                    <a:srcRect l="6771" t="43099" r="14757" b="25260"/>
                    <a:stretch/>
                  </pic:blipFill>
                  <pic:spPr bwMode="auto">
                    <a:xfrm>
                      <a:off x="0" y="0"/>
                      <a:ext cx="288861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69CCDD45" wp14:editId="0E40889C">
            <wp:simplePos x="0" y="0"/>
            <wp:positionH relativeFrom="margin">
              <wp:posOffset>-635</wp:posOffset>
            </wp:positionH>
            <wp:positionV relativeFrom="paragraph">
              <wp:posOffset>358140</wp:posOffset>
            </wp:positionV>
            <wp:extent cx="2562225" cy="1918335"/>
            <wp:effectExtent l="0" t="0" r="9525" b="5715"/>
            <wp:wrapTight wrapText="bothSides">
              <wp:wrapPolygon edited="0">
                <wp:start x="0" y="0"/>
                <wp:lineTo x="0" y="21450"/>
                <wp:lineTo x="21520" y="21450"/>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47FACD45" wp14:editId="3520C84A">
            <wp:simplePos x="0" y="0"/>
            <wp:positionH relativeFrom="margin">
              <wp:align>left</wp:align>
            </wp:positionH>
            <wp:positionV relativeFrom="paragraph">
              <wp:posOffset>2199640</wp:posOffset>
            </wp:positionV>
            <wp:extent cx="2495550" cy="2724785"/>
            <wp:effectExtent l="0" t="0" r="0" b="0"/>
            <wp:wrapTight wrapText="bothSides">
              <wp:wrapPolygon edited="0">
                <wp:start x="0" y="0"/>
                <wp:lineTo x="0" y="21444"/>
                <wp:lineTo x="21435" y="21444"/>
                <wp:lineTo x="214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62" t="26585" r="30937" b="33333"/>
                    <a:stretch/>
                  </pic:blipFill>
                  <pic:spPr bwMode="auto">
                    <a:xfrm>
                      <a:off x="0" y="0"/>
                      <a:ext cx="2495550" cy="272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75FB8807" wp14:editId="5A2FF5CA">
            <wp:simplePos x="0" y="0"/>
            <wp:positionH relativeFrom="margin">
              <wp:posOffset>3646805</wp:posOffset>
            </wp:positionH>
            <wp:positionV relativeFrom="paragraph">
              <wp:posOffset>400050</wp:posOffset>
            </wp:positionV>
            <wp:extent cx="3201035" cy="2400300"/>
            <wp:effectExtent l="0" t="0" r="0" b="0"/>
            <wp:wrapTight wrapText="bothSides">
              <wp:wrapPolygon edited="0">
                <wp:start x="0" y="0"/>
                <wp:lineTo x="0" y="21429"/>
                <wp:lineTo x="21467" y="21429"/>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03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57389A82" wp14:editId="0E8DCB4A">
            <wp:simplePos x="0" y="0"/>
            <wp:positionH relativeFrom="column">
              <wp:posOffset>2524125</wp:posOffset>
            </wp:positionH>
            <wp:positionV relativeFrom="paragraph">
              <wp:posOffset>419100</wp:posOffset>
            </wp:positionV>
            <wp:extent cx="1428750" cy="3623310"/>
            <wp:effectExtent l="0" t="0" r="0" b="0"/>
            <wp:wrapTight wrapText="bothSides">
              <wp:wrapPolygon edited="0">
                <wp:start x="0" y="0"/>
                <wp:lineTo x="0" y="21464"/>
                <wp:lineTo x="21312" y="21464"/>
                <wp:lineTo x="213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307" t="6310" r="37169" b="10891"/>
                    <a:stretch/>
                  </pic:blipFill>
                  <pic:spPr bwMode="auto">
                    <a:xfrm>
                      <a:off x="0" y="0"/>
                      <a:ext cx="1428750" cy="362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5DD">
        <w:t xml:space="preserve">  </w:t>
      </w:r>
      <w:r w:rsidR="00CC0578">
        <w:pict w14:anchorId="390FE086">
          <v:rect id="_x0000_i1027" style="width:0;height:1.5pt" o:hralign="center" o:hrstd="t" o:hr="t" fillcolor="#a0a0a0" stroked="f"/>
        </w:pict>
      </w:r>
    </w:p>
    <w:p w14:paraId="6DD3723C" w14:textId="6E7B3CBB" w:rsidR="0076240D" w:rsidRDefault="0076240D" w:rsidP="006745DD">
      <w:pPr>
        <w:rPr>
          <w:noProof/>
        </w:rPr>
      </w:pPr>
    </w:p>
    <w:p w14:paraId="02CC4450" w14:textId="366D71E9" w:rsidR="006745DD" w:rsidRDefault="006745DD" w:rsidP="006745DD">
      <w:pPr>
        <w:rPr>
          <w:noProof/>
        </w:rPr>
      </w:pPr>
    </w:p>
    <w:p w14:paraId="31077C13" w14:textId="47E833B7" w:rsidR="00B72FFA" w:rsidRDefault="00B72FFA" w:rsidP="006745DD">
      <w:pPr>
        <w:rPr>
          <w:noProof/>
        </w:rPr>
      </w:pPr>
    </w:p>
    <w:p w14:paraId="7359831F" w14:textId="2B484CF4" w:rsidR="00833D4A" w:rsidRDefault="00833D4A" w:rsidP="006745DD">
      <w:pPr>
        <w:rPr>
          <w:noProof/>
        </w:rPr>
      </w:pPr>
    </w:p>
    <w:p w14:paraId="214DFC48" w14:textId="444442ED" w:rsidR="008323EE" w:rsidRDefault="008323EE" w:rsidP="006745DD">
      <w:pPr>
        <w:rPr>
          <w:noProof/>
        </w:rPr>
      </w:pPr>
    </w:p>
    <w:p w14:paraId="39810572" w14:textId="1657F67E" w:rsidR="008323EE" w:rsidRDefault="008323EE" w:rsidP="006745DD">
      <w:pPr>
        <w:rPr>
          <w:noProof/>
        </w:rPr>
      </w:pPr>
    </w:p>
    <w:p w14:paraId="078B3981" w14:textId="49E08074" w:rsidR="008323EE" w:rsidRDefault="008323EE" w:rsidP="006745DD">
      <w:pPr>
        <w:rPr>
          <w:noProof/>
        </w:rPr>
      </w:pPr>
    </w:p>
    <w:p w14:paraId="760C04D9" w14:textId="3EC9D924" w:rsidR="008323EE" w:rsidRDefault="008323EE" w:rsidP="006745DD">
      <w:pPr>
        <w:rPr>
          <w:noProof/>
        </w:rPr>
      </w:pPr>
    </w:p>
    <w:p w14:paraId="154804BE" w14:textId="77777777" w:rsidR="00B27ED8" w:rsidRDefault="00B27ED8" w:rsidP="006745DD"/>
    <w:p w14:paraId="4EB26E72" w14:textId="27843091" w:rsidR="006745DD" w:rsidRDefault="00CC0578" w:rsidP="006745DD">
      <w:r>
        <w:lastRenderedPageBreak/>
        <w:pict w14:anchorId="312549F3">
          <v:rect id="_x0000_i1028" style="width:0;height:1.5pt" o:hralign="center" o:hrstd="t" o:hr="t" fillcolor="#a0a0a0" stroked="f"/>
        </w:pict>
      </w:r>
    </w:p>
    <w:p w14:paraId="2E43EEFF" w14:textId="293937E6" w:rsidR="006745DD" w:rsidRPr="00955778" w:rsidRDefault="006745DD" w:rsidP="006745DD">
      <w:pPr>
        <w:rPr>
          <w:color w:val="000000" w:themeColor="text1"/>
        </w:rPr>
      </w:pPr>
      <w:bookmarkStart w:id="23" w:name="arrl"/>
      <w:bookmarkStart w:id="24" w:name="black"/>
      <w:bookmarkStart w:id="25" w:name="national"/>
      <w:bookmarkEnd w:id="23"/>
      <w:bookmarkEnd w:id="24"/>
      <w:bookmarkEnd w:id="25"/>
      <w:r w:rsidRPr="00955778">
        <w:rPr>
          <w:b/>
          <w:i/>
          <w:color w:val="000000" w:themeColor="text1"/>
          <w:sz w:val="28"/>
          <w:szCs w:val="28"/>
        </w:rPr>
        <w:t>National News</w:t>
      </w:r>
    </w:p>
    <w:p w14:paraId="7F346F78" w14:textId="5FB5AD2C" w:rsidR="006745DD" w:rsidRDefault="006745DD" w:rsidP="006745DD">
      <w:pPr>
        <w:rPr>
          <w:iCs/>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19A54FB3" w14:textId="2CB0BA17" w:rsidR="006745DD" w:rsidRDefault="006745DD" w:rsidP="006745DD">
      <w:pPr>
        <w:rPr>
          <w:iCs/>
          <w:noProof/>
        </w:rPr>
      </w:pPr>
    </w:p>
    <w:p w14:paraId="3936FFD5" w14:textId="38B11A97" w:rsidR="00833B2E" w:rsidRPr="00833B2E" w:rsidRDefault="00833B2E" w:rsidP="00833B2E">
      <w:pPr>
        <w:rPr>
          <w:b/>
          <w:bCs/>
          <w:i/>
          <w:iCs/>
          <w:sz w:val="28"/>
          <w:szCs w:val="28"/>
        </w:rPr>
      </w:pPr>
      <w:bookmarkStart w:id="26" w:name="_Hlk25777387"/>
      <w:r w:rsidRPr="00833B2E">
        <w:rPr>
          <w:b/>
          <w:bCs/>
          <w:i/>
          <w:iCs/>
          <w:sz w:val="28"/>
          <w:szCs w:val="28"/>
        </w:rPr>
        <w:t>Yahoo Groups Shutdown has Ham Radio Interest Groups Seeking to Save Content</w:t>
      </w:r>
    </w:p>
    <w:p w14:paraId="064D109D" w14:textId="1799534D" w:rsidR="00833B2E" w:rsidRDefault="00833B2E" w:rsidP="00833B2E"/>
    <w:p w14:paraId="671EFCFB" w14:textId="698C2A3E" w:rsidR="00833B2E" w:rsidRPr="00833B2E" w:rsidRDefault="00833B2E" w:rsidP="00833B2E">
      <w:r w:rsidRPr="00833B2E">
        <w:rPr>
          <w:noProof/>
        </w:rPr>
        <w:drawing>
          <wp:anchor distT="0" distB="0" distL="114300" distR="114300" simplePos="0" relativeHeight="251734016" behindDoc="1" locked="0" layoutInCell="1" allowOverlap="1" wp14:anchorId="4A2D932A" wp14:editId="71946A02">
            <wp:simplePos x="0" y="0"/>
            <wp:positionH relativeFrom="margin">
              <wp:align>right</wp:align>
            </wp:positionH>
            <wp:positionV relativeFrom="paragraph">
              <wp:posOffset>13970</wp:posOffset>
            </wp:positionV>
            <wp:extent cx="1304925" cy="1304925"/>
            <wp:effectExtent l="0" t="0" r="9525" b="9525"/>
            <wp:wrapTight wrapText="bothSides">
              <wp:wrapPolygon edited="0">
                <wp:start x="0" y="0"/>
                <wp:lineTo x="0" y="21442"/>
                <wp:lineTo x="21442" y="21442"/>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r w:rsidRPr="00833B2E">
        <w:t>Yahoo Groups, which has hosted a considerable number of ham radio interest groups over the years, is </w:t>
      </w:r>
      <w:hyperlink r:id="rId16" w:history="1">
        <w:r w:rsidRPr="00833B2E">
          <w:rPr>
            <w:rStyle w:val="Hyperlink"/>
            <w:b/>
            <w:bCs/>
          </w:rPr>
          <w:t>shutting down</w:t>
        </w:r>
      </w:hyperlink>
      <w:r w:rsidRPr="00833B2E">
        <w:t>. All previously posted content on the site became unavailable in mid-December, but Yahoo is processing requests to download content until January 31, 2020. Yahoo also has provided group administrators (“admins”) a way to </w:t>
      </w:r>
      <w:hyperlink r:id="rId17" w:history="1">
        <w:r w:rsidRPr="00833B2E">
          <w:rPr>
            <w:rStyle w:val="Hyperlink"/>
            <w:b/>
            <w:bCs/>
          </w:rPr>
          <w:t>export data</w:t>
        </w:r>
      </w:hyperlink>
      <w:r w:rsidRPr="00833B2E">
        <w:t xml:space="preserve"> ahead of that deadline. Groups will continue to live on in some limited fashion, but all groups will become private, and nearly </w:t>
      </w:r>
      <w:proofErr w:type="gramStart"/>
      <w:r w:rsidRPr="00833B2E">
        <w:t>all of</w:t>
      </w:r>
      <w:proofErr w:type="gramEnd"/>
      <w:r w:rsidRPr="00833B2E">
        <w:t xml:space="preserve"> the functionality that made them popular in the first place will disappear.</w:t>
      </w:r>
    </w:p>
    <w:p w14:paraId="740EC683" w14:textId="77777777" w:rsidR="00833B2E" w:rsidRDefault="00833B2E" w:rsidP="00833B2E"/>
    <w:p w14:paraId="2ADC07F8" w14:textId="7D34D10D" w:rsidR="00833B2E" w:rsidRPr="00833B2E" w:rsidRDefault="00833B2E" w:rsidP="00833B2E">
      <w:r w:rsidRPr="00833B2E">
        <w:t xml:space="preserve">Around since 2001, Yahoo Groups, now owned by Verizon, has provided online repositories of communications and information on a wide variety of specialized subjects and activities, including Amateur Radio. Yahoo Groups for nearly every radio have been established, where owners could exchange information and ask questions. Other groups on the Yahoo platform offered a watering hole for those interested in a </w:t>
      </w:r>
      <w:proofErr w:type="gramStart"/>
      <w:r w:rsidRPr="00833B2E">
        <w:t>particular ham</w:t>
      </w:r>
      <w:proofErr w:type="gramEnd"/>
      <w:r w:rsidRPr="00833B2E">
        <w:t xml:space="preserve"> radio activity as well as for those who want to buy and sell gear and components. Some clubs and ham radio logging software users have taken advantage of Yahoo Groups.</w:t>
      </w:r>
    </w:p>
    <w:p w14:paraId="0DD605F7" w14:textId="1F42904B" w:rsidR="00833B2E" w:rsidRDefault="00833B2E" w:rsidP="00833B2E"/>
    <w:p w14:paraId="562A8651" w14:textId="7CF703B1" w:rsidR="00833B2E" w:rsidRPr="00833B2E" w:rsidRDefault="00833B2E" w:rsidP="00833B2E">
      <w:r w:rsidRPr="00833B2E">
        <w:t>New platforms such as Groups.io, Facebook, and Google are looking to assume the role that Yahoo Groups is stepping away from. Groups.io charges fees to migrate content onto its platform, however, and Facebook and Google lack the ability to import content at all. With Groups.io as the most likely successor platform, many admins have assumed the migration expense and relocated group content so it would not be lost. Not all groups have been as fortunate, however, putting them into the position of starting from scratch and losing years of conversations, files, polls, and data.</w:t>
      </w:r>
    </w:p>
    <w:p w14:paraId="770EEAAA" w14:textId="77777777" w:rsidR="00833B2E" w:rsidRDefault="00833B2E" w:rsidP="00833B2E"/>
    <w:p w14:paraId="386FA75F" w14:textId="66AF885B" w:rsidR="00833B2E" w:rsidRPr="00833B2E" w:rsidRDefault="00833B2E" w:rsidP="00833B2E">
      <w:r w:rsidRPr="00833B2E">
        <w:t xml:space="preserve">Web application developer Andy </w:t>
      </w:r>
      <w:proofErr w:type="spellStart"/>
      <w:r w:rsidRPr="00833B2E">
        <w:t>Majot</w:t>
      </w:r>
      <w:proofErr w:type="spellEnd"/>
      <w:r w:rsidRPr="00833B2E">
        <w:t>, K5QO, of Sellersburg, Indiana, took the initiative to download archives of Yahoo Groups devoted to individual ham radio gear and </w:t>
      </w:r>
      <w:hyperlink r:id="rId18" w:history="1">
        <w:r w:rsidRPr="00833B2E">
          <w:rPr>
            <w:rStyle w:val="Hyperlink"/>
            <w:b/>
            <w:bCs/>
          </w:rPr>
          <w:t>uploaded them</w:t>
        </w:r>
      </w:hyperlink>
      <w:r w:rsidRPr="00833B2E">
        <w:t> to his personal website.</w:t>
      </w:r>
    </w:p>
    <w:p w14:paraId="2E74A81A" w14:textId="3772D974" w:rsidR="00833B2E" w:rsidRPr="00833B2E" w:rsidRDefault="00833B2E" w:rsidP="00833B2E">
      <w:r w:rsidRPr="00833B2E">
        <w:t xml:space="preserve">“I hope to have them hosted in perpetuity for future hams to use,” </w:t>
      </w:r>
      <w:proofErr w:type="spellStart"/>
      <w:r w:rsidRPr="00833B2E">
        <w:t>Majot</w:t>
      </w:r>
      <w:proofErr w:type="spellEnd"/>
      <w:r w:rsidRPr="00833B2E">
        <w:t xml:space="preserve"> told ARRL. “It should be noted that I backed up groups regardless of whether they are living on in other platforms; I wanted to snapshot the groups as they were on Yahoo prior to their deletion.” </w:t>
      </w:r>
      <w:proofErr w:type="spellStart"/>
      <w:r w:rsidRPr="00833B2E">
        <w:t>Majot</w:t>
      </w:r>
      <w:proofErr w:type="spellEnd"/>
      <w:r w:rsidRPr="00833B2E">
        <w:t xml:space="preserve"> noted that several of the groups he has archived have already migrated their content to Groups.io, but many more have not.</w:t>
      </w:r>
    </w:p>
    <w:p w14:paraId="404BED1E" w14:textId="77777777" w:rsidR="00833B2E" w:rsidRDefault="00833B2E" w:rsidP="00833B2E"/>
    <w:p w14:paraId="4C61B6F3" w14:textId="177A8708" w:rsidR="00833B2E" w:rsidRPr="00833B2E" w:rsidRDefault="00833B2E" w:rsidP="00833B2E">
      <w:proofErr w:type="spellStart"/>
      <w:r w:rsidRPr="00833B2E">
        <w:t>Majot</w:t>
      </w:r>
      <w:proofErr w:type="spellEnd"/>
      <w:r w:rsidRPr="00833B2E">
        <w:t xml:space="preserve"> said an organization called </w:t>
      </w:r>
      <w:hyperlink r:id="rId19" w:history="1">
        <w:r w:rsidRPr="00833B2E">
          <w:rPr>
            <w:rStyle w:val="Hyperlink"/>
            <w:b/>
            <w:bCs/>
          </w:rPr>
          <w:t>Archive Team</w:t>
        </w:r>
      </w:hyperlink>
      <w:r w:rsidRPr="00833B2E">
        <w:t xml:space="preserve"> is helping to save as many Yahoo Groups as possible and has been backing these up since the closure announcement in October, but, </w:t>
      </w:r>
      <w:proofErr w:type="spellStart"/>
      <w:r w:rsidRPr="00833B2E">
        <w:t>Majot</w:t>
      </w:r>
      <w:proofErr w:type="spellEnd"/>
      <w:r w:rsidRPr="00833B2E">
        <w:t xml:space="preserve"> said, progress has nearly halted since Yahoo cut off access to many group features in mid-December.</w:t>
      </w:r>
    </w:p>
    <w:p w14:paraId="5DFCE9C6" w14:textId="77777777" w:rsidR="00833B2E" w:rsidRDefault="00833B2E" w:rsidP="00833B2E"/>
    <w:p w14:paraId="5BB46962" w14:textId="5E77523E" w:rsidR="00833B2E" w:rsidRPr="00833B2E" w:rsidRDefault="00833B2E" w:rsidP="00833B2E">
      <w:proofErr w:type="spellStart"/>
      <w:r w:rsidRPr="00833B2E">
        <w:t>Majot</w:t>
      </w:r>
      <w:proofErr w:type="spellEnd"/>
      <w:r w:rsidRPr="00833B2E">
        <w:t xml:space="preserve"> invited those seeking to relocate Yahoo Groups archives to </w:t>
      </w:r>
      <w:hyperlink r:id="rId20" w:history="1">
        <w:r w:rsidRPr="00833B2E">
          <w:rPr>
            <w:rStyle w:val="Hyperlink"/>
            <w:b/>
            <w:bCs/>
          </w:rPr>
          <w:t>contact him</w:t>
        </w:r>
      </w:hyperlink>
      <w:r w:rsidRPr="00833B2E">
        <w:t>. “I would be happy to host these files, alongside my other archives,” he said.</w:t>
      </w:r>
      <w:r w:rsidRPr="00833B2E">
        <w:rPr>
          <w:i/>
          <w:iCs/>
        </w:rPr>
        <w:t xml:space="preserve"> — Thanks to Andy </w:t>
      </w:r>
      <w:proofErr w:type="spellStart"/>
      <w:r w:rsidRPr="00833B2E">
        <w:rPr>
          <w:i/>
          <w:iCs/>
        </w:rPr>
        <w:t>Majot</w:t>
      </w:r>
      <w:proofErr w:type="spellEnd"/>
      <w:r w:rsidRPr="00833B2E">
        <w:rPr>
          <w:i/>
          <w:iCs/>
        </w:rPr>
        <w:t>, K5QO</w:t>
      </w:r>
      <w:r w:rsidRPr="00833B2E">
        <w:t> </w:t>
      </w:r>
    </w:p>
    <w:p w14:paraId="46C32E71" w14:textId="77777777" w:rsidR="00833B2E" w:rsidRDefault="00833B2E" w:rsidP="006745DD"/>
    <w:p w14:paraId="08D7B3A3" w14:textId="77777777" w:rsidR="00B71CE3" w:rsidRDefault="00B71CE3" w:rsidP="00833B2E">
      <w:pPr>
        <w:jc w:val="center"/>
      </w:pPr>
    </w:p>
    <w:p w14:paraId="358ADE22" w14:textId="77777777" w:rsidR="00B71CE3" w:rsidRDefault="00B71CE3" w:rsidP="00833B2E">
      <w:pPr>
        <w:jc w:val="center"/>
      </w:pPr>
    </w:p>
    <w:p w14:paraId="5A3F0A00" w14:textId="561317F4" w:rsidR="00833B2E" w:rsidRDefault="00833B2E" w:rsidP="00833B2E">
      <w:pPr>
        <w:jc w:val="center"/>
      </w:pPr>
      <w:r>
        <w:t>####</w:t>
      </w:r>
    </w:p>
    <w:p w14:paraId="3430AA4B" w14:textId="239D01E2" w:rsidR="00833B2E" w:rsidRDefault="00833B2E" w:rsidP="006745DD"/>
    <w:p w14:paraId="153B7683" w14:textId="77777777" w:rsidR="00E7037A" w:rsidRDefault="00E7037A" w:rsidP="00E7037A">
      <w:pPr>
        <w:rPr>
          <w:sz w:val="20"/>
          <w:szCs w:val="20"/>
        </w:rPr>
      </w:pPr>
    </w:p>
    <w:p w14:paraId="5F7056E1" w14:textId="77777777" w:rsidR="00E7037A" w:rsidRDefault="00E7037A" w:rsidP="00E7037A">
      <w:pPr>
        <w:rPr>
          <w:sz w:val="20"/>
          <w:szCs w:val="20"/>
        </w:rPr>
      </w:pPr>
    </w:p>
    <w:p w14:paraId="6F7E58D4" w14:textId="77777777" w:rsidR="00E7037A" w:rsidRDefault="00E7037A" w:rsidP="00E7037A">
      <w:pPr>
        <w:rPr>
          <w:sz w:val="20"/>
          <w:szCs w:val="20"/>
        </w:rPr>
      </w:pPr>
    </w:p>
    <w:p w14:paraId="1723F1B7" w14:textId="77777777" w:rsidR="00E7037A" w:rsidRDefault="00E7037A" w:rsidP="00E7037A">
      <w:pPr>
        <w:rPr>
          <w:sz w:val="20"/>
          <w:szCs w:val="20"/>
        </w:rPr>
      </w:pPr>
    </w:p>
    <w:p w14:paraId="755C8C93" w14:textId="5D22B26D" w:rsidR="00E7037A" w:rsidRPr="00E7037A" w:rsidRDefault="00CC0578" w:rsidP="00E7037A">
      <w:pPr>
        <w:rPr>
          <w:sz w:val="20"/>
          <w:szCs w:val="20"/>
          <w:u w:val="single"/>
        </w:rPr>
      </w:pPr>
      <w:hyperlink w:anchor="top" w:history="1">
        <w:r w:rsidR="00E7037A" w:rsidRPr="00E7037A">
          <w:rPr>
            <w:rStyle w:val="Hyperlink"/>
            <w:sz w:val="20"/>
            <w:szCs w:val="20"/>
          </w:rPr>
          <w:t>TOP</w:t>
        </w:r>
      </w:hyperlink>
      <w:r w:rsidR="00E7037A" w:rsidRPr="00E7037A">
        <w:rPr>
          <w:sz w:val="20"/>
          <w:szCs w:val="20"/>
          <w:u w:val="single"/>
        </w:rPr>
        <w:t xml:space="preserve"> ^</w:t>
      </w:r>
    </w:p>
    <w:p w14:paraId="78D8E9D8" w14:textId="5546EE63" w:rsidR="00013C8F" w:rsidRPr="00013C8F" w:rsidRDefault="00013C8F" w:rsidP="00013C8F">
      <w:pPr>
        <w:rPr>
          <w:b/>
          <w:bCs/>
          <w:i/>
          <w:iCs/>
          <w:sz w:val="28"/>
          <w:szCs w:val="28"/>
        </w:rPr>
      </w:pPr>
      <w:proofErr w:type="spellStart"/>
      <w:r w:rsidRPr="00013C8F">
        <w:rPr>
          <w:b/>
          <w:bCs/>
          <w:i/>
          <w:iCs/>
          <w:sz w:val="28"/>
          <w:szCs w:val="28"/>
        </w:rPr>
        <w:lastRenderedPageBreak/>
        <w:t>CWops</w:t>
      </w:r>
      <w:proofErr w:type="spellEnd"/>
      <w:r w:rsidRPr="00013C8F">
        <w:rPr>
          <w:b/>
          <w:bCs/>
          <w:i/>
          <w:iCs/>
          <w:sz w:val="28"/>
          <w:szCs w:val="28"/>
        </w:rPr>
        <w:t xml:space="preserve"> to Celebrate 10th Anniversary with January QSO Party</w:t>
      </w:r>
    </w:p>
    <w:p w14:paraId="348FEDA5" w14:textId="4969C352" w:rsidR="00013C8F" w:rsidRPr="00013C8F" w:rsidRDefault="00013C8F" w:rsidP="00013C8F"/>
    <w:p w14:paraId="109C9542" w14:textId="046CCD11" w:rsidR="00013C8F" w:rsidRPr="00013C8F" w:rsidRDefault="00013C8F" w:rsidP="00013C8F">
      <w:r w:rsidRPr="00013C8F">
        <w:t xml:space="preserve">In January, </w:t>
      </w:r>
      <w:proofErr w:type="spellStart"/>
      <w:r w:rsidRPr="00013C8F">
        <w:t>CWops</w:t>
      </w:r>
      <w:proofErr w:type="spellEnd"/>
      <w:r w:rsidRPr="00013C8F">
        <w:t xml:space="preserve"> will celebrate its 10th anniversary with a month-long QSO party that will include CW activity on HF contest bands. The event is open to all radio amateurs, and certificates and awards will be available based on contact totals. </w:t>
      </w:r>
      <w:proofErr w:type="spellStart"/>
      <w:r w:rsidRPr="00013C8F">
        <w:t>CWops</w:t>
      </w:r>
      <w:proofErr w:type="spellEnd"/>
      <w:r w:rsidRPr="00013C8F">
        <w:t xml:space="preserve"> non-members may only contact </w:t>
      </w:r>
      <w:proofErr w:type="spellStart"/>
      <w:r w:rsidRPr="00013C8F">
        <w:t>CWops</w:t>
      </w:r>
      <w:proofErr w:type="spellEnd"/>
      <w:r w:rsidRPr="00013C8F">
        <w:t xml:space="preserve"> members, while members </w:t>
      </w:r>
      <w:r w:rsidRPr="00013C8F">
        <w:rPr>
          <w:noProof/>
        </w:rPr>
        <w:drawing>
          <wp:anchor distT="0" distB="0" distL="114300" distR="114300" simplePos="0" relativeHeight="251735040" behindDoc="1" locked="0" layoutInCell="1" allowOverlap="1" wp14:anchorId="2CE6E368" wp14:editId="745A65E7">
            <wp:simplePos x="0" y="0"/>
            <wp:positionH relativeFrom="column">
              <wp:posOffset>180975</wp:posOffset>
            </wp:positionH>
            <wp:positionV relativeFrom="paragraph">
              <wp:posOffset>0</wp:posOffset>
            </wp:positionV>
            <wp:extent cx="1007745" cy="981075"/>
            <wp:effectExtent l="0" t="0" r="1905" b="9525"/>
            <wp:wrapTight wrapText="bothSides">
              <wp:wrapPolygon edited="0">
                <wp:start x="0" y="0"/>
                <wp:lineTo x="0" y="21390"/>
                <wp:lineTo x="21233" y="21390"/>
                <wp:lineTo x="21233"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7745" cy="981075"/>
                    </a:xfrm>
                    <a:prstGeom prst="rect">
                      <a:avLst/>
                    </a:prstGeom>
                  </pic:spPr>
                </pic:pic>
              </a:graphicData>
            </a:graphic>
            <wp14:sizeRelH relativeFrom="page">
              <wp14:pctWidth>0</wp14:pctWidth>
            </wp14:sizeRelH>
            <wp14:sizeRelV relativeFrom="page">
              <wp14:pctHeight>0</wp14:pctHeight>
            </wp14:sizeRelV>
          </wp:anchor>
        </w:drawing>
      </w:r>
      <w:r w:rsidRPr="00013C8F">
        <w:t>may work any station. According to the announcement, many special club and one-off celebratory call signs will be active, and these will count toward award credit. </w:t>
      </w:r>
      <w:hyperlink r:id="rId22" w:history="1">
        <w:r w:rsidRPr="00013C8F">
          <w:rPr>
            <w:rStyle w:val="Hyperlink"/>
            <w:b/>
            <w:bCs/>
          </w:rPr>
          <w:t>Complete information</w:t>
        </w:r>
      </w:hyperlink>
      <w:r w:rsidRPr="00013C8F">
        <w:t xml:space="preserve"> is on the </w:t>
      </w:r>
      <w:proofErr w:type="spellStart"/>
      <w:r w:rsidRPr="00013C8F">
        <w:t>CWops</w:t>
      </w:r>
      <w:proofErr w:type="spellEnd"/>
      <w:r w:rsidRPr="00013C8F">
        <w:t xml:space="preserve"> website.</w:t>
      </w:r>
    </w:p>
    <w:p w14:paraId="43B2B582" w14:textId="77777777" w:rsidR="00833B2E" w:rsidRDefault="00833B2E" w:rsidP="006745DD"/>
    <w:p w14:paraId="6662C491" w14:textId="2154F1B7" w:rsidR="00833B2E" w:rsidRDefault="00833B2E" w:rsidP="006745DD"/>
    <w:p w14:paraId="52C9BFD6" w14:textId="730516B4" w:rsidR="00013C8F" w:rsidRDefault="00013C8F" w:rsidP="00013C8F">
      <w:pPr>
        <w:jc w:val="center"/>
      </w:pPr>
      <w:r>
        <w:t>####</w:t>
      </w:r>
    </w:p>
    <w:p w14:paraId="26A8566F" w14:textId="77777777" w:rsidR="00833B2E" w:rsidRDefault="00833B2E" w:rsidP="006745DD"/>
    <w:p w14:paraId="25DE5553" w14:textId="6B56AC54" w:rsidR="00013C8F" w:rsidRPr="00013C8F" w:rsidRDefault="00013C8F" w:rsidP="00013C8F">
      <w:pPr>
        <w:rPr>
          <w:b/>
          <w:bCs/>
          <w:i/>
          <w:iCs/>
          <w:sz w:val="28"/>
          <w:szCs w:val="28"/>
        </w:rPr>
      </w:pPr>
      <w:r w:rsidRPr="00013C8F">
        <w:rPr>
          <w:b/>
          <w:bCs/>
          <w:i/>
          <w:iCs/>
          <w:sz w:val="28"/>
          <w:szCs w:val="28"/>
        </w:rPr>
        <w:t>Volunteer Monitor Program Coordinator Looking Forward to a Positive 2020</w:t>
      </w:r>
    </w:p>
    <w:p w14:paraId="5D7C2419" w14:textId="02862E21" w:rsidR="00013C8F" w:rsidRPr="00013C8F" w:rsidRDefault="00013C8F" w:rsidP="00013C8F"/>
    <w:p w14:paraId="7E81AFD7" w14:textId="7CA67B81" w:rsidR="00013C8F" w:rsidRPr="00013C8F" w:rsidRDefault="00013C8F" w:rsidP="00013C8F">
      <w:r w:rsidRPr="00013C8F">
        <w:rPr>
          <w:noProof/>
        </w:rPr>
        <w:drawing>
          <wp:anchor distT="0" distB="0" distL="114300" distR="114300" simplePos="0" relativeHeight="251736064" behindDoc="1" locked="0" layoutInCell="1" allowOverlap="1" wp14:anchorId="04570D6D" wp14:editId="49EC6D0B">
            <wp:simplePos x="0" y="0"/>
            <wp:positionH relativeFrom="margin">
              <wp:align>right</wp:align>
            </wp:positionH>
            <wp:positionV relativeFrom="paragraph">
              <wp:posOffset>12065</wp:posOffset>
            </wp:positionV>
            <wp:extent cx="1101090" cy="790575"/>
            <wp:effectExtent l="0" t="0" r="3810" b="9525"/>
            <wp:wrapTight wrapText="bothSides">
              <wp:wrapPolygon edited="0">
                <wp:start x="0" y="0"/>
                <wp:lineTo x="0" y="21340"/>
                <wp:lineTo x="21301" y="21340"/>
                <wp:lineTo x="2130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1090" cy="790575"/>
                    </a:xfrm>
                    <a:prstGeom prst="rect">
                      <a:avLst/>
                    </a:prstGeom>
                  </pic:spPr>
                </pic:pic>
              </a:graphicData>
            </a:graphic>
            <wp14:sizeRelH relativeFrom="page">
              <wp14:pctWidth>0</wp14:pctWidth>
            </wp14:sizeRelH>
            <wp14:sizeRelV relativeFrom="page">
              <wp14:pctHeight>0</wp14:pctHeight>
            </wp14:sizeRelV>
          </wp:anchor>
        </w:drawing>
      </w:r>
      <w:r w:rsidRPr="00013C8F">
        <w:t>In a holiday season message to ARRL leadership and to members of the new ARRL Volunteer Monitor program, its coordinator, Riley Hollingsworth, K4ZDH, expressed his gratitude to all involved for their contributions to getting the program off to a solid start in January.</w:t>
      </w:r>
    </w:p>
    <w:p w14:paraId="6D444B2B" w14:textId="77777777" w:rsidR="00013C8F" w:rsidRDefault="00013C8F" w:rsidP="00013C8F"/>
    <w:p w14:paraId="5043C65D" w14:textId="25C72E38" w:rsidR="00013C8F" w:rsidRPr="00013C8F" w:rsidRDefault="00013C8F" w:rsidP="00013C8F">
      <w:r w:rsidRPr="00013C8F">
        <w:t>“It will be a good year,” Hollingsworth said. “We will have fun, you will enjoy it more than you probably think, and — thanks to the talent and generosity of one of our VMs — a computer program will make your reporting </w:t>
      </w:r>
      <w:r w:rsidRPr="00013C8F">
        <w:rPr>
          <w:i/>
          <w:iCs/>
        </w:rPr>
        <w:t>much</w:t>
      </w:r>
      <w:r w:rsidRPr="00013C8F">
        <w:t> easier (there will be no need for bi-monthly reports!),” he wrote. “This is our opportunity to help amateur radio last another hundred years and to pay forward this wonderful avocation that joyfully occupies our lives. This could be our legacy if we do it with all the energy and devotion that characterized the Official Observer (OO) program for decades.”</w:t>
      </w:r>
    </w:p>
    <w:p w14:paraId="7D1D761F" w14:textId="77777777" w:rsidR="00013C8F" w:rsidRDefault="00013C8F" w:rsidP="00013C8F"/>
    <w:p w14:paraId="531DAFFB" w14:textId="64888EC1" w:rsidR="00013C8F" w:rsidRPr="00013C8F" w:rsidRDefault="00013C8F" w:rsidP="00013C8F">
      <w:r w:rsidRPr="00013C8F">
        <w:t>Hollingsworth said the success of the OO program convinced the FCC to trust ARRL with the responsibilities now to be taken up by the Volunteer Monitor program.</w:t>
      </w:r>
    </w:p>
    <w:p w14:paraId="16872F7F" w14:textId="77777777" w:rsidR="00013C8F" w:rsidRDefault="00013C8F" w:rsidP="00013C8F"/>
    <w:p w14:paraId="34F513FD" w14:textId="13C40393" w:rsidR="00013C8F" w:rsidRPr="00013C8F" w:rsidRDefault="00013C8F" w:rsidP="00013C8F">
      <w:r w:rsidRPr="00013C8F">
        <w:t>“Those of you who are former OOs have an extra reason to be proud, and amateur radio is grateful to you more than you will ever know,” Hollingsworth concluded. “Thank you. It will be a privilege to work with you this new year.”</w:t>
      </w:r>
    </w:p>
    <w:p w14:paraId="1BBBE9E8" w14:textId="29116BB9" w:rsidR="00833B2E" w:rsidRDefault="00833B2E" w:rsidP="006745DD"/>
    <w:p w14:paraId="14A409ED" w14:textId="23674EA0" w:rsidR="00B71CE3" w:rsidRDefault="00B71CE3" w:rsidP="00B71CE3">
      <w:pPr>
        <w:jc w:val="center"/>
      </w:pPr>
      <w:r>
        <w:t>####</w:t>
      </w:r>
    </w:p>
    <w:p w14:paraId="297D6DDF" w14:textId="3B922D62" w:rsidR="00B71CE3" w:rsidRDefault="00B71CE3" w:rsidP="006745DD"/>
    <w:p w14:paraId="6D2B0F30" w14:textId="5A31C2E1" w:rsidR="00B71CE3" w:rsidRPr="00B71CE3" w:rsidRDefault="00B71CE3" w:rsidP="00B71CE3">
      <w:pPr>
        <w:rPr>
          <w:b/>
          <w:bCs/>
        </w:rPr>
      </w:pPr>
      <w:r w:rsidRPr="00B71CE3">
        <w:rPr>
          <w:b/>
          <w:bCs/>
        </w:rPr>
        <w:t>W1AW to be on the Air for Winter Field Day</w:t>
      </w:r>
    </w:p>
    <w:p w14:paraId="73C42D9E" w14:textId="61C9E97B" w:rsidR="00B71CE3" w:rsidRDefault="00B71CE3" w:rsidP="00B71CE3">
      <w:r w:rsidRPr="00B71CE3">
        <w:rPr>
          <w:noProof/>
        </w:rPr>
        <w:drawing>
          <wp:anchor distT="0" distB="0" distL="114300" distR="114300" simplePos="0" relativeHeight="251737088" behindDoc="1" locked="0" layoutInCell="1" allowOverlap="1" wp14:anchorId="690A9DA3" wp14:editId="0488C54C">
            <wp:simplePos x="0" y="0"/>
            <wp:positionH relativeFrom="margin">
              <wp:align>left</wp:align>
            </wp:positionH>
            <wp:positionV relativeFrom="paragraph">
              <wp:posOffset>52705</wp:posOffset>
            </wp:positionV>
            <wp:extent cx="1485900" cy="2004695"/>
            <wp:effectExtent l="0" t="0" r="0" b="0"/>
            <wp:wrapTight wrapText="bothSides">
              <wp:wrapPolygon edited="0">
                <wp:start x="0" y="0"/>
                <wp:lineTo x="0" y="21347"/>
                <wp:lineTo x="21323" y="21347"/>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89826" cy="2010136"/>
                    </a:xfrm>
                    <a:prstGeom prst="rect">
                      <a:avLst/>
                    </a:prstGeom>
                  </pic:spPr>
                </pic:pic>
              </a:graphicData>
            </a:graphic>
            <wp14:sizeRelH relativeFrom="page">
              <wp14:pctWidth>0</wp14:pctWidth>
            </wp14:sizeRelH>
            <wp14:sizeRelV relativeFrom="page">
              <wp14:pctHeight>0</wp14:pctHeight>
            </wp14:sizeRelV>
          </wp:anchor>
        </w:drawing>
      </w:r>
    </w:p>
    <w:p w14:paraId="205B7381" w14:textId="3A1D588E" w:rsidR="00B71CE3" w:rsidRPr="00B71CE3" w:rsidRDefault="00B71CE3" w:rsidP="00B71CE3">
      <w:r w:rsidRPr="00B71CE3">
        <w:t>Members of the Warren County (New York) Amateur Radio Club (</w:t>
      </w:r>
      <w:hyperlink r:id="rId25" w:history="1">
        <w:r w:rsidRPr="00B71CE3">
          <w:rPr>
            <w:rStyle w:val="Hyperlink"/>
            <w:b/>
            <w:bCs/>
          </w:rPr>
          <w:t>W2WCR</w:t>
        </w:r>
      </w:hyperlink>
      <w:r w:rsidRPr="00B71CE3">
        <w:t>) will activate Maxim Memorial Station W1AW for </w:t>
      </w:r>
      <w:hyperlink r:id="rId26" w:history="1">
        <w:r w:rsidRPr="00B71CE3">
          <w:rPr>
            <w:rStyle w:val="Hyperlink"/>
            <w:b/>
            <w:bCs/>
          </w:rPr>
          <w:t>Winter Field Day</w:t>
        </w:r>
      </w:hyperlink>
      <w:r w:rsidRPr="00B71CE3">
        <w:t> 2020 over the January 25 – 26 weekend. Winter Field Day is sponsored by the Winter Field Day Association (WFDA), which believes that emergency communication is important throughout the year. Winter Field Day is open to radio amateurs worldwide.</w:t>
      </w:r>
    </w:p>
    <w:p w14:paraId="321B0519" w14:textId="77777777" w:rsidR="00B71CE3" w:rsidRDefault="00B71CE3" w:rsidP="00B71CE3"/>
    <w:p w14:paraId="742FFA62" w14:textId="77777777" w:rsidR="00E7037A" w:rsidRDefault="00B71CE3" w:rsidP="00B71CE3">
      <w:r w:rsidRPr="00B71CE3">
        <w:t xml:space="preserve">The WFDA’s goal is to help enhance operating skills and to prepare participants for all environmental conditions. Winter Field Day runs for 24 hours. Station set-up may start no earlier than 1900 UTC on the day before the event and may not take any longer than 12 hours in total. </w:t>
      </w:r>
    </w:p>
    <w:p w14:paraId="3AA576B1" w14:textId="77777777" w:rsidR="00E7037A" w:rsidRDefault="00E7037A" w:rsidP="00B71CE3"/>
    <w:p w14:paraId="64E6758B" w14:textId="77777777" w:rsidR="00E7037A" w:rsidRDefault="00E7037A" w:rsidP="00E7037A">
      <w:pPr>
        <w:rPr>
          <w:sz w:val="20"/>
          <w:szCs w:val="20"/>
        </w:rPr>
      </w:pPr>
    </w:p>
    <w:p w14:paraId="6617D8B8" w14:textId="78385313" w:rsidR="00E7037A" w:rsidRPr="00E7037A" w:rsidRDefault="00CC0578" w:rsidP="00E7037A">
      <w:pPr>
        <w:rPr>
          <w:sz w:val="20"/>
          <w:szCs w:val="20"/>
          <w:u w:val="single"/>
        </w:rPr>
      </w:pPr>
      <w:hyperlink w:anchor="top" w:history="1">
        <w:r w:rsidR="00E7037A" w:rsidRPr="00E7037A">
          <w:rPr>
            <w:rStyle w:val="Hyperlink"/>
            <w:sz w:val="20"/>
            <w:szCs w:val="20"/>
          </w:rPr>
          <w:t>TOP</w:t>
        </w:r>
      </w:hyperlink>
      <w:r w:rsidR="00E7037A" w:rsidRPr="00E7037A">
        <w:rPr>
          <w:sz w:val="20"/>
          <w:szCs w:val="20"/>
          <w:u w:val="single"/>
        </w:rPr>
        <w:t xml:space="preserve"> ^</w:t>
      </w:r>
    </w:p>
    <w:p w14:paraId="6F6AEDD5" w14:textId="78C72F73" w:rsidR="00B71CE3" w:rsidRPr="00B71CE3" w:rsidRDefault="00B71CE3" w:rsidP="00B71CE3">
      <w:r w:rsidRPr="00B71CE3">
        <w:lastRenderedPageBreak/>
        <w:t>Expect activity on all amateur bands except 12, 17, 30, and 60 meters. All modes that can handle the required exchange are welcome; this does not include FT8. Entry categories include indoor, outdoor, and home.</w:t>
      </w:r>
    </w:p>
    <w:p w14:paraId="671D690A" w14:textId="77777777" w:rsidR="00B71CE3" w:rsidRDefault="00B71CE3" w:rsidP="00B71CE3"/>
    <w:p w14:paraId="7432F9A4" w14:textId="519F4B6D" w:rsidR="00B71CE3" w:rsidRPr="00B71CE3" w:rsidRDefault="00CC0578" w:rsidP="00B71CE3">
      <w:hyperlink r:id="rId27" w:history="1">
        <w:r w:rsidR="00B71CE3" w:rsidRPr="00B71CE3">
          <w:rPr>
            <w:rStyle w:val="Hyperlink"/>
            <w:b/>
            <w:bCs/>
          </w:rPr>
          <w:t>Full details</w:t>
        </w:r>
      </w:hyperlink>
      <w:r w:rsidR="00B71CE3" w:rsidRPr="00B71CE3">
        <w:t> are on the Winter Field Day website.</w:t>
      </w:r>
    </w:p>
    <w:p w14:paraId="54FCF46C" w14:textId="0739C667" w:rsidR="00B71CE3" w:rsidRDefault="00B71CE3" w:rsidP="006745DD"/>
    <w:bookmarkEnd w:id="26"/>
    <w:p w14:paraId="23C4FF35" w14:textId="0E2016D1" w:rsidR="006745DD" w:rsidRPr="00FD0EAD" w:rsidRDefault="00CC0578" w:rsidP="006745DD">
      <w:pPr>
        <w:rPr>
          <w:b/>
          <w:i/>
          <w:noProof/>
          <w:sz w:val="28"/>
          <w:szCs w:val="28"/>
        </w:rPr>
      </w:pPr>
      <w:r>
        <w:pict w14:anchorId="7E92BDE0">
          <v:rect id="_x0000_i1029" style="width:0;height:1.5pt" o:hralign="center" o:hrstd="t" o:hr="t" fillcolor="#a0a0a0" stroked="f"/>
        </w:pict>
      </w:r>
    </w:p>
    <w:p w14:paraId="577F62A1" w14:textId="76AB3388" w:rsidR="006745DD" w:rsidRPr="00FD0EAD" w:rsidRDefault="00095D65" w:rsidP="006745DD">
      <w:pPr>
        <w:contextualSpacing/>
        <w:rPr>
          <w:b/>
          <w:i/>
          <w:noProof/>
          <w:sz w:val="28"/>
          <w:szCs w:val="28"/>
        </w:rPr>
      </w:pPr>
      <w:bookmarkStart w:id="27" w:name="handbook"/>
      <w:bookmarkEnd w:id="27"/>
      <w:r>
        <w:rPr>
          <w:noProof/>
        </w:rPr>
        <w:drawing>
          <wp:anchor distT="0" distB="0" distL="114300" distR="114300" simplePos="0" relativeHeight="251662336" behindDoc="1" locked="0" layoutInCell="1" allowOverlap="1" wp14:anchorId="68A0A4FF" wp14:editId="2DB99F30">
            <wp:simplePos x="0" y="0"/>
            <wp:positionH relativeFrom="margin">
              <wp:posOffset>5374005</wp:posOffset>
            </wp:positionH>
            <wp:positionV relativeFrom="paragraph">
              <wp:posOffset>36830</wp:posOffset>
            </wp:positionV>
            <wp:extent cx="1473835" cy="1895475"/>
            <wp:effectExtent l="0" t="0" r="0" b="9525"/>
            <wp:wrapTight wrapText="bothSides">
              <wp:wrapPolygon edited="0">
                <wp:start x="0" y="0"/>
                <wp:lineTo x="0" y="21491"/>
                <wp:lineTo x="21218" y="21491"/>
                <wp:lineTo x="212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28">
                      <a:extLst>
                        <a:ext uri="{28A0092B-C50C-407E-A947-70E740481C1C}">
                          <a14:useLocalDpi xmlns:a14="http://schemas.microsoft.com/office/drawing/2010/main" val="0"/>
                        </a:ext>
                      </a:extLst>
                    </a:blip>
                    <a:stretch>
                      <a:fillRect/>
                    </a:stretch>
                  </pic:blipFill>
                  <pic:spPr>
                    <a:xfrm>
                      <a:off x="0" y="0"/>
                      <a:ext cx="1473835" cy="1895475"/>
                    </a:xfrm>
                    <a:prstGeom prst="rect">
                      <a:avLst/>
                    </a:prstGeom>
                  </pic:spPr>
                </pic:pic>
              </a:graphicData>
            </a:graphic>
            <wp14:sizeRelH relativeFrom="page">
              <wp14:pctWidth>0</wp14:pctWidth>
            </wp14:sizeRelH>
            <wp14:sizeRelV relativeFrom="page">
              <wp14:pctHeight>0</wp14:pctHeight>
            </wp14:sizeRelV>
          </wp:anchor>
        </w:drawing>
      </w:r>
      <w:r w:rsidR="006745DD" w:rsidRPr="00FD0EAD">
        <w:rPr>
          <w:b/>
          <w:i/>
          <w:noProof/>
          <w:sz w:val="28"/>
          <w:szCs w:val="28"/>
        </w:rPr>
        <w:t xml:space="preserve">The Handbook Give Away </w:t>
      </w:r>
    </w:p>
    <w:p w14:paraId="4CF7942D" w14:textId="541CF9E2" w:rsidR="006745DD" w:rsidRPr="00FD0EAD" w:rsidRDefault="006745DD" w:rsidP="006745DD">
      <w:pPr>
        <w:contextualSpacing/>
        <w:rPr>
          <w:b/>
          <w:i/>
          <w:noProof/>
        </w:rPr>
      </w:pPr>
      <w:r w:rsidRPr="00FD0EAD">
        <w:rPr>
          <w:b/>
          <w:i/>
          <w:noProof/>
        </w:rPr>
        <w:t xml:space="preserve"> </w:t>
      </w:r>
    </w:p>
    <w:p w14:paraId="50FC6C72" w14:textId="23DD3096" w:rsidR="006745DD" w:rsidRPr="005664A0" w:rsidRDefault="006745DD" w:rsidP="006745DD">
      <w:r w:rsidRPr="005664A0">
        <w:t>Hey Gang,</w:t>
      </w:r>
    </w:p>
    <w:p w14:paraId="7ED9330B" w14:textId="5FF5C5DD" w:rsidR="006745DD" w:rsidRDefault="006745DD" w:rsidP="006745DD"/>
    <w:p w14:paraId="63BE186B" w14:textId="0F44723E" w:rsidR="00C93A98" w:rsidRDefault="00C93A98" w:rsidP="000970D4">
      <w:pPr>
        <w:keepLines/>
        <w:contextualSpacing/>
        <w:rPr>
          <w:rFonts w:eastAsiaTheme="minorHAnsi"/>
        </w:rPr>
      </w:pPr>
      <w:r>
        <w:rPr>
          <w:rFonts w:eastAsiaTheme="minorHAnsi"/>
        </w:rPr>
        <w:t xml:space="preserve">The winner of the </w:t>
      </w:r>
      <w:r w:rsidR="0019688B">
        <w:rPr>
          <w:rFonts w:eastAsiaTheme="minorHAnsi"/>
        </w:rPr>
        <w:t xml:space="preserve">New Year’s </w:t>
      </w:r>
      <w:r>
        <w:rPr>
          <w:rFonts w:eastAsiaTheme="minorHAnsi"/>
        </w:rPr>
        <w:t>Day Give Away is</w:t>
      </w:r>
      <w:r w:rsidR="000970D4" w:rsidRPr="000970D4">
        <w:rPr>
          <w:rFonts w:eastAsiaTheme="minorHAnsi"/>
        </w:rPr>
        <w:t xml:space="preserve">… </w:t>
      </w:r>
    </w:p>
    <w:p w14:paraId="52CB5482" w14:textId="2B03BD96" w:rsidR="00C93A98" w:rsidRDefault="00C93A98" w:rsidP="000970D4">
      <w:pPr>
        <w:keepLines/>
        <w:contextualSpacing/>
        <w:rPr>
          <w:rFonts w:eastAsiaTheme="minorHAnsi"/>
        </w:rPr>
      </w:pPr>
    </w:p>
    <w:p w14:paraId="66A1DE67" w14:textId="161898A9" w:rsidR="00C93A98" w:rsidRPr="00C93A98" w:rsidRDefault="00EE0933" w:rsidP="000970D4">
      <w:pPr>
        <w:keepLines/>
        <w:contextualSpacing/>
        <w:rPr>
          <w:rFonts w:eastAsiaTheme="minorHAnsi"/>
          <w:b/>
          <w:bCs/>
          <w:i/>
          <w:iCs/>
          <w:sz w:val="36"/>
          <w:szCs w:val="36"/>
        </w:rPr>
      </w:pPr>
      <w:r w:rsidRPr="00EE0933">
        <w:rPr>
          <w:rFonts w:eastAsiaTheme="minorHAnsi"/>
          <w:b/>
          <w:bCs/>
          <w:i/>
          <w:iCs/>
          <w:sz w:val="36"/>
          <w:szCs w:val="36"/>
        </w:rPr>
        <w:t>John Orndorff, KA8YTS</w:t>
      </w:r>
      <w:r w:rsidR="00C93A98" w:rsidRPr="00C93A98">
        <w:rPr>
          <w:rFonts w:eastAsiaTheme="minorHAnsi"/>
          <w:b/>
          <w:bCs/>
          <w:i/>
          <w:iCs/>
          <w:sz w:val="36"/>
          <w:szCs w:val="36"/>
        </w:rPr>
        <w:t xml:space="preserve"> </w:t>
      </w:r>
    </w:p>
    <w:p w14:paraId="42FE377F" w14:textId="77777777" w:rsidR="000970D4" w:rsidRDefault="000970D4" w:rsidP="000970D4">
      <w:pPr>
        <w:keepNext/>
        <w:keepLines/>
        <w:contextualSpacing/>
        <w:rPr>
          <w:rFonts w:eastAsiaTheme="minorHAnsi"/>
        </w:rPr>
      </w:pPr>
    </w:p>
    <w:p w14:paraId="6ADF3D28" w14:textId="647A4D8E" w:rsidR="000970D4" w:rsidRPr="000970D4" w:rsidRDefault="000970D4" w:rsidP="000970D4">
      <w:pPr>
        <w:keepNext/>
        <w:keepLines/>
        <w:contextualSpacing/>
        <w:rPr>
          <w:rFonts w:eastAsiaTheme="minorHAnsi"/>
        </w:rPr>
      </w:pPr>
      <w:r w:rsidRPr="000970D4">
        <w:rPr>
          <w:rFonts w:eastAsiaTheme="minorHAnsi"/>
          <w:noProof/>
        </w:rPr>
        <w:drawing>
          <wp:anchor distT="0" distB="0" distL="114300" distR="114300" simplePos="0" relativeHeight="251695104" behindDoc="1" locked="0" layoutInCell="1" allowOverlap="1" wp14:anchorId="113A0A37" wp14:editId="7AA69BFF">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 This is the sign that the drawing is on and you need to get registered. So, keep a sharp eye out on the website and check in often! </w:t>
      </w:r>
      <w:hyperlink r:id="rId30" w:history="1">
        <w:r w:rsidRPr="000970D4">
          <w:rPr>
            <w:rFonts w:eastAsiaTheme="minorHAnsi"/>
            <w:color w:val="0563C1" w:themeColor="hyperlink"/>
            <w:u w:val="single"/>
          </w:rPr>
          <w:t>http://arrl-ohio.org/</w:t>
        </w:r>
      </w:hyperlink>
      <w:r w:rsidRPr="000970D4">
        <w:rPr>
          <w:rFonts w:eastAsiaTheme="minorHAnsi"/>
        </w:rPr>
        <w:t xml:space="preserve">  </w:t>
      </w:r>
    </w:p>
    <w:p w14:paraId="656565EC" w14:textId="77777777" w:rsidR="006745DD" w:rsidRDefault="006745DD" w:rsidP="006745DD"/>
    <w:p w14:paraId="7E03EE7D" w14:textId="77777777" w:rsidR="006745DD" w:rsidRPr="00FD0EAD" w:rsidRDefault="00CC0578" w:rsidP="006745DD">
      <w:pPr>
        <w:rPr>
          <w:b/>
          <w:color w:val="FF0000"/>
        </w:rPr>
      </w:pPr>
      <w:r>
        <w:pict w14:anchorId="5E8B28F8">
          <v:rect id="_x0000_i1030" style="width:0;height:1.5pt" o:hralign="center" o:hrstd="t" o:hr="t" fillcolor="#a0a0a0" stroked="f"/>
        </w:pict>
      </w:r>
    </w:p>
    <w:p w14:paraId="77E136DB" w14:textId="77777777" w:rsidR="006745DD" w:rsidRPr="00FD0EAD" w:rsidRDefault="006745DD" w:rsidP="006745DD">
      <w:pPr>
        <w:rPr>
          <w:b/>
          <w:i/>
          <w:sz w:val="28"/>
          <w:szCs w:val="28"/>
        </w:rPr>
      </w:pPr>
      <w:bookmarkStart w:id="28" w:name="club"/>
      <w:bookmarkEnd w:id="28"/>
      <w:r w:rsidRPr="00FD0EAD">
        <w:rPr>
          <w:b/>
          <w:i/>
          <w:noProof/>
          <w:sz w:val="28"/>
          <w:szCs w:val="28"/>
        </w:rPr>
        <w:drawing>
          <wp:anchor distT="0" distB="0" distL="114300" distR="114300" simplePos="0" relativeHeight="251660288" behindDoc="1" locked="0" layoutInCell="1" allowOverlap="1" wp14:anchorId="7047AE13" wp14:editId="08EDF2C9">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6025CBB" w14:textId="77777777" w:rsidR="006745DD" w:rsidRPr="00FD0EAD" w:rsidRDefault="006745DD" w:rsidP="006745DD">
      <w:pPr>
        <w:rPr>
          <w:noProof/>
        </w:rPr>
      </w:pPr>
    </w:p>
    <w:p w14:paraId="73AC3E6F" w14:textId="77777777" w:rsidR="006745DD" w:rsidRPr="00FD0EAD" w:rsidRDefault="006745DD" w:rsidP="006745D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1E4139F" w14:textId="77777777" w:rsidR="006745DD" w:rsidRPr="00FD0EAD" w:rsidRDefault="006745DD" w:rsidP="006745DD">
      <w:pPr>
        <w:rPr>
          <w:noProof/>
        </w:rPr>
      </w:pPr>
    </w:p>
    <w:p w14:paraId="15D198CD" w14:textId="77777777" w:rsidR="006745DD" w:rsidRPr="00FD0EAD" w:rsidRDefault="006745DD" w:rsidP="006745D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32" w:history="1">
        <w:r w:rsidRPr="00FD0EAD">
          <w:rPr>
            <w:noProof/>
            <w:color w:val="0563C1" w:themeColor="hyperlink"/>
            <w:u w:val="single"/>
          </w:rPr>
          <w:t>n8sy@n8sy.com</w:t>
        </w:r>
      </w:hyperlink>
      <w:r w:rsidRPr="00FD0EAD">
        <w:rPr>
          <w:noProof/>
        </w:rPr>
        <w:t xml:space="preserve">  </w:t>
      </w:r>
    </w:p>
    <w:p w14:paraId="24DFA260" w14:textId="21E83D97" w:rsidR="006745DD" w:rsidRDefault="006745DD" w:rsidP="006745DD">
      <w:pPr>
        <w:jc w:val="center"/>
        <w:rPr>
          <w:bCs/>
        </w:rPr>
      </w:pPr>
    </w:p>
    <w:p w14:paraId="658F9E5F" w14:textId="77777777" w:rsidR="0024036C" w:rsidRPr="007E0C52" w:rsidRDefault="0024036C" w:rsidP="006745DD">
      <w:pPr>
        <w:jc w:val="center"/>
        <w:rPr>
          <w:bCs/>
        </w:rPr>
      </w:pPr>
    </w:p>
    <w:p w14:paraId="326515AB" w14:textId="77777777" w:rsidR="006745DD" w:rsidRPr="00CA5DA8" w:rsidRDefault="006745DD" w:rsidP="006745DD">
      <w:pPr>
        <w:jc w:val="center"/>
      </w:pPr>
      <w:r>
        <w:t>#</w:t>
      </w:r>
      <w:r w:rsidRPr="00CA5DA8">
        <w:t>###</w:t>
      </w:r>
    </w:p>
    <w:p w14:paraId="6AFCFDF6" w14:textId="57170299" w:rsidR="006745DD" w:rsidRDefault="006745DD" w:rsidP="006745DD"/>
    <w:p w14:paraId="621A6CE8" w14:textId="34F6B382" w:rsidR="00752366" w:rsidRPr="00752366" w:rsidRDefault="00752366" w:rsidP="00752366">
      <w:pPr>
        <w:rPr>
          <w:b/>
          <w:bCs/>
          <w:i/>
          <w:iCs/>
          <w:sz w:val="28"/>
          <w:szCs w:val="28"/>
        </w:rPr>
      </w:pPr>
      <w:r w:rsidRPr="00752366">
        <w:rPr>
          <w:b/>
          <w:bCs/>
          <w:i/>
          <w:iCs/>
          <w:sz w:val="28"/>
          <w:szCs w:val="28"/>
        </w:rPr>
        <w:t>Mercer County Amateur Radio Club</w:t>
      </w:r>
      <w:r>
        <w:rPr>
          <w:b/>
          <w:bCs/>
          <w:i/>
          <w:iCs/>
          <w:sz w:val="28"/>
          <w:szCs w:val="28"/>
        </w:rPr>
        <w:t xml:space="preserve"> Hosting Special Guest</w:t>
      </w:r>
    </w:p>
    <w:p w14:paraId="2B3B12B1" w14:textId="77777777" w:rsidR="00752366" w:rsidRDefault="00752366" w:rsidP="00752366"/>
    <w:p w14:paraId="5FF922E1" w14:textId="77777777" w:rsidR="006C258F" w:rsidRDefault="00752366" w:rsidP="00752366">
      <w:r w:rsidRPr="00752366">
        <w:t xml:space="preserve">I am pleased to announce that Bob Allison, WB1GCM from the ARRL headquarters lab team will present two topics at the Mercer County Amateur Radio Club January 2020 meeting on </w:t>
      </w:r>
      <w:r w:rsidRPr="00752366">
        <w:rPr>
          <w:b/>
          <w:bCs/>
        </w:rPr>
        <w:t>January 28</w:t>
      </w:r>
      <w:r w:rsidRPr="00752366">
        <w:rPr>
          <w:b/>
          <w:bCs/>
          <w:vertAlign w:val="superscript"/>
        </w:rPr>
        <w:t>th</w:t>
      </w:r>
      <w:r w:rsidRPr="00752366">
        <w:t xml:space="preserve"> starting at 6 PM at the Park Inn Radisson West Middlesex. </w:t>
      </w:r>
    </w:p>
    <w:p w14:paraId="0FEC8907" w14:textId="77777777" w:rsidR="006C258F" w:rsidRDefault="006C258F" w:rsidP="00752366"/>
    <w:p w14:paraId="3BBFB3D7" w14:textId="77777777" w:rsidR="006C258F" w:rsidRDefault="006C258F" w:rsidP="00752366">
      <w:r>
        <w:t xml:space="preserve">Everyone is welcome to attend the </w:t>
      </w:r>
      <w:r w:rsidR="00752366" w:rsidRPr="00752366">
        <w:t>January M</w:t>
      </w:r>
      <w:r>
        <w:t xml:space="preserve">ercer </w:t>
      </w:r>
      <w:r w:rsidR="00752366" w:rsidRPr="00752366">
        <w:t>C</w:t>
      </w:r>
      <w:r>
        <w:t xml:space="preserve">ounty </w:t>
      </w:r>
      <w:r w:rsidR="00752366" w:rsidRPr="00752366">
        <w:t>A</w:t>
      </w:r>
      <w:r>
        <w:t xml:space="preserve">mateur </w:t>
      </w:r>
      <w:r w:rsidR="00752366" w:rsidRPr="00752366">
        <w:t>R</w:t>
      </w:r>
      <w:r>
        <w:t xml:space="preserve">adio </w:t>
      </w:r>
      <w:r w:rsidR="00752366" w:rsidRPr="00752366">
        <w:t>C</w:t>
      </w:r>
      <w:r>
        <w:t>lub (MCARC)</w:t>
      </w:r>
      <w:r w:rsidR="00752366" w:rsidRPr="00752366">
        <w:t xml:space="preserve"> meeting and learn how ARRL reviews and tests new equipment </w:t>
      </w:r>
      <w:proofErr w:type="gramStart"/>
      <w:r w:rsidR="00752366" w:rsidRPr="00752366">
        <w:t>-  from</w:t>
      </w:r>
      <w:proofErr w:type="gramEnd"/>
      <w:r w:rsidR="00752366" w:rsidRPr="00752366">
        <w:t xml:space="preserve"> the guy that writes the articles you see in QST magazine. </w:t>
      </w:r>
    </w:p>
    <w:p w14:paraId="25AD3106" w14:textId="77777777" w:rsidR="006C258F" w:rsidRDefault="006C258F" w:rsidP="00752366"/>
    <w:p w14:paraId="1909532A" w14:textId="4463046A" w:rsidR="00752366" w:rsidRPr="00752366" w:rsidRDefault="00752366" w:rsidP="00752366">
      <w:r w:rsidRPr="00752366">
        <w:t>This is a meeting you do not want to miss.</w:t>
      </w:r>
    </w:p>
    <w:p w14:paraId="15C83519" w14:textId="77777777" w:rsidR="00752366" w:rsidRPr="00752366" w:rsidRDefault="00752366" w:rsidP="00752366"/>
    <w:p w14:paraId="3CA9B475" w14:textId="77777777" w:rsidR="00752366" w:rsidRPr="00752366" w:rsidRDefault="00752366" w:rsidP="00752366">
      <w:r w:rsidRPr="00752366">
        <w:t>73 and Happy New Year,</w:t>
      </w:r>
    </w:p>
    <w:p w14:paraId="557CC511" w14:textId="77777777" w:rsidR="00752366" w:rsidRPr="00752366" w:rsidRDefault="00752366" w:rsidP="00752366">
      <w:r w:rsidRPr="00752366">
        <w:t>Tim K3LR</w:t>
      </w:r>
    </w:p>
    <w:p w14:paraId="2EA111D7" w14:textId="77777777" w:rsidR="00752366" w:rsidRPr="00752366" w:rsidRDefault="00752366" w:rsidP="00752366">
      <w:r w:rsidRPr="00752366">
        <w:t>MCARC President</w:t>
      </w:r>
    </w:p>
    <w:p w14:paraId="19678118" w14:textId="1212A73A" w:rsidR="00752366" w:rsidRDefault="006C258F" w:rsidP="006C258F">
      <w:pPr>
        <w:jc w:val="center"/>
        <w:rPr>
          <w:b/>
          <w:bCs/>
        </w:rPr>
      </w:pPr>
      <w:r>
        <w:rPr>
          <w:b/>
          <w:bCs/>
        </w:rPr>
        <w:t>####</w:t>
      </w:r>
    </w:p>
    <w:p w14:paraId="6DBBBEFF" w14:textId="77777777" w:rsidR="006C258F" w:rsidRDefault="006C258F" w:rsidP="006C258F">
      <w:pPr>
        <w:rPr>
          <w:sz w:val="20"/>
          <w:szCs w:val="20"/>
        </w:rPr>
      </w:pPr>
    </w:p>
    <w:p w14:paraId="14BD38CC" w14:textId="122698AC" w:rsidR="006C258F" w:rsidRPr="006C258F" w:rsidRDefault="00CC0578" w:rsidP="006C258F">
      <w:pPr>
        <w:rPr>
          <w:sz w:val="20"/>
          <w:szCs w:val="20"/>
          <w:u w:val="single"/>
        </w:rPr>
      </w:pPr>
      <w:hyperlink w:anchor="top" w:history="1">
        <w:r w:rsidR="006C258F" w:rsidRPr="006C258F">
          <w:rPr>
            <w:rStyle w:val="Hyperlink"/>
            <w:sz w:val="20"/>
            <w:szCs w:val="20"/>
          </w:rPr>
          <w:t>TOP</w:t>
        </w:r>
      </w:hyperlink>
      <w:r w:rsidR="006C258F" w:rsidRPr="006C258F">
        <w:rPr>
          <w:sz w:val="20"/>
          <w:szCs w:val="20"/>
          <w:u w:val="single"/>
        </w:rPr>
        <w:t xml:space="preserve"> ^</w:t>
      </w:r>
    </w:p>
    <w:p w14:paraId="3F180435" w14:textId="063CF4BE" w:rsidR="005137FC" w:rsidRDefault="005137FC" w:rsidP="005137FC">
      <w:r w:rsidRPr="005137FC">
        <w:rPr>
          <w:b/>
          <w:bCs/>
        </w:rPr>
        <w:lastRenderedPageBreak/>
        <w:t>The Highland ARA is starting a Technician Class</w:t>
      </w:r>
      <w:r w:rsidRPr="005137FC">
        <w:t xml:space="preserve"> </w:t>
      </w:r>
      <w:proofErr w:type="gramStart"/>
      <w:r w:rsidRPr="005137FC">
        <w:t>in the not too distant future</w:t>
      </w:r>
      <w:proofErr w:type="gramEnd"/>
      <w:r w:rsidRPr="005137FC">
        <w:t xml:space="preserve">.  On Sunday, </w:t>
      </w:r>
      <w:r w:rsidRPr="005137FC">
        <w:rPr>
          <w:b/>
          <w:bCs/>
        </w:rPr>
        <w:t>January 19</w:t>
      </w:r>
      <w:r w:rsidRPr="005137FC">
        <w:t xml:space="preserve"> there will be an Introduction to Ham Radio program held at the Hillsboro</w:t>
      </w:r>
      <w:r>
        <w:t xml:space="preserve"> </w:t>
      </w:r>
      <w:r w:rsidRPr="005137FC">
        <w:t>Methodist Church.  In addition to the usual ham radio videos and handouts, there will be new and old hams telling those present ‘what got them   interested in ham radio and what they have gotten out of the hobby and service’. </w:t>
      </w:r>
      <w:r w:rsidR="006C258F">
        <w:t xml:space="preserve">  </w:t>
      </w:r>
      <w:r w:rsidRPr="005137FC">
        <w:rPr>
          <w:b/>
          <w:bCs/>
        </w:rPr>
        <w:t>Actual instruction will start on Sunday, February 9</w:t>
      </w:r>
      <w:r w:rsidRPr="005137FC">
        <w:t xml:space="preserve"> and be held each Sunday afternoon into March.  Each weekly session will last about two hours.  A $25 fee will be charged which covers the cost of the ARRL Technician License Manual.  More information is available from John Levo, W8KIW, 937-393-4951.</w:t>
      </w:r>
    </w:p>
    <w:p w14:paraId="49896224" w14:textId="77777777" w:rsidR="005137FC" w:rsidRDefault="005137FC" w:rsidP="006745DD"/>
    <w:p w14:paraId="475582BE" w14:textId="44AB9C1A" w:rsidR="004E3888" w:rsidRDefault="005137FC" w:rsidP="005137FC">
      <w:pPr>
        <w:jc w:val="center"/>
        <w:rPr>
          <w:b/>
          <w:bCs/>
        </w:rPr>
      </w:pPr>
      <w:r>
        <w:rPr>
          <w:b/>
          <w:bCs/>
        </w:rPr>
        <w:t>####</w:t>
      </w:r>
    </w:p>
    <w:p w14:paraId="6CF226E1" w14:textId="77777777" w:rsidR="005137FC" w:rsidRDefault="005137FC" w:rsidP="004E3888">
      <w:pPr>
        <w:rPr>
          <w:b/>
          <w:bCs/>
        </w:rPr>
      </w:pPr>
    </w:p>
    <w:p w14:paraId="3B4359ED" w14:textId="069067FE" w:rsidR="004E3888" w:rsidRPr="004E3888" w:rsidRDefault="004E3888" w:rsidP="004E3888">
      <w:r w:rsidRPr="004E3888">
        <w:rPr>
          <w:b/>
          <w:bCs/>
        </w:rPr>
        <w:t>Technician License Class:</w:t>
      </w:r>
      <w:r w:rsidRPr="004E3888">
        <w:t xml:space="preserve"> Mondays, </w:t>
      </w:r>
      <w:r w:rsidRPr="00603F20">
        <w:rPr>
          <w:b/>
          <w:bCs/>
        </w:rPr>
        <w:t>January 13 to March 16,</w:t>
      </w:r>
      <w:r w:rsidRPr="004E3888">
        <w:t xml:space="preserve"> 2020, </w:t>
      </w:r>
      <w:r w:rsidRPr="00603F20">
        <w:rPr>
          <w:b/>
          <w:bCs/>
        </w:rPr>
        <w:t>7:00 to 9:00 PM</w:t>
      </w:r>
      <w:r w:rsidRPr="004E3888">
        <w:t>, Red Cross of Southeastern Ohio, 100 South May Avenue, Athens, OH 45701. No charge for class. Book approx. $25. Test on March 16 is $15.</w:t>
      </w:r>
    </w:p>
    <w:p w14:paraId="4ECACE04" w14:textId="61770B15" w:rsidR="004E3888" w:rsidRDefault="004E3888" w:rsidP="004E3888">
      <w:pPr>
        <w:rPr>
          <w:b/>
          <w:bCs/>
        </w:rPr>
      </w:pPr>
    </w:p>
    <w:p w14:paraId="0166DA80" w14:textId="6B85D777" w:rsidR="00E7037A" w:rsidRDefault="002C098A" w:rsidP="00E7037A">
      <w:pPr>
        <w:jc w:val="center"/>
        <w:rPr>
          <w:b/>
          <w:bCs/>
        </w:rPr>
      </w:pPr>
      <w:r>
        <w:rPr>
          <w:b/>
          <w:bCs/>
        </w:rPr>
        <w:t>####</w:t>
      </w:r>
    </w:p>
    <w:p w14:paraId="08A7E426" w14:textId="77777777" w:rsidR="006C258F" w:rsidRDefault="006C258F" w:rsidP="00E7037A">
      <w:pPr>
        <w:jc w:val="center"/>
        <w:rPr>
          <w:b/>
          <w:bCs/>
        </w:rPr>
      </w:pPr>
    </w:p>
    <w:p w14:paraId="239D8B0F" w14:textId="77777777" w:rsidR="00630A4B" w:rsidRPr="00630A4B" w:rsidRDefault="00630A4B" w:rsidP="00630A4B">
      <w:pPr>
        <w:rPr>
          <w:b/>
          <w:bCs/>
          <w:i/>
          <w:iCs/>
          <w:sz w:val="28"/>
          <w:szCs w:val="28"/>
        </w:rPr>
      </w:pPr>
      <w:r w:rsidRPr="00630A4B">
        <w:rPr>
          <w:b/>
          <w:bCs/>
          <w:i/>
          <w:iCs/>
          <w:sz w:val="28"/>
          <w:szCs w:val="28"/>
        </w:rPr>
        <w:t xml:space="preserve">Alliance Amateur Radio Club to Hold General Classes </w:t>
      </w:r>
    </w:p>
    <w:p w14:paraId="6DEC7897" w14:textId="77777777" w:rsidR="00630A4B" w:rsidRPr="00630A4B" w:rsidRDefault="00630A4B" w:rsidP="00630A4B"/>
    <w:p w14:paraId="5CAE5F25" w14:textId="589C7C3F" w:rsidR="00630A4B" w:rsidRPr="00630A4B" w:rsidRDefault="00630A4B" w:rsidP="00630A4B">
      <w:r w:rsidRPr="00630A4B">
        <w:t xml:space="preserve">The AARC plans to initiate classes starting on </w:t>
      </w:r>
      <w:r w:rsidRPr="00630A4B">
        <w:rPr>
          <w:b/>
          <w:bCs/>
        </w:rPr>
        <w:t>08 January 2020</w:t>
      </w:r>
      <w:r w:rsidRPr="00630A4B">
        <w:t xml:space="preserve">. It will be held in the cafeteria conference room starting at </w:t>
      </w:r>
      <w:r w:rsidRPr="00630A4B">
        <w:rPr>
          <w:b/>
          <w:bCs/>
        </w:rPr>
        <w:t>6PM</w:t>
      </w:r>
      <w:r w:rsidRPr="00630A4B">
        <w:t xml:space="preserve">. </w:t>
      </w:r>
      <w:r w:rsidR="00B94967">
        <w:t xml:space="preserve"> </w:t>
      </w:r>
      <w:r w:rsidRPr="00630A4B">
        <w:t xml:space="preserve">The classes will be over a 12-week time span and will be two hours a session. </w:t>
      </w:r>
    </w:p>
    <w:p w14:paraId="2884F5EB" w14:textId="77777777" w:rsidR="00630A4B" w:rsidRPr="00630A4B" w:rsidRDefault="00630A4B" w:rsidP="00630A4B"/>
    <w:p w14:paraId="21D709E9" w14:textId="74F70A7A" w:rsidR="00630A4B" w:rsidRPr="00630A4B" w:rsidRDefault="00630A4B" w:rsidP="00630A4B">
      <w:r w:rsidRPr="00630A4B">
        <w:t xml:space="preserve">It is suggested the students bring a SD card or thumb drive with at least one gigabyte of free space to receive all the information needed to get the license. It can be used for home study </w:t>
      </w:r>
      <w:proofErr w:type="gramStart"/>
      <w:r w:rsidRPr="00630A4B">
        <w:t>and also</w:t>
      </w:r>
      <w:proofErr w:type="gramEnd"/>
      <w:r w:rsidRPr="00630A4B">
        <w:t xml:space="preserve"> holds the Technician class information as well as the General class. </w:t>
      </w:r>
      <w:r w:rsidR="006C258F">
        <w:t xml:space="preserve"> </w:t>
      </w:r>
      <w:r w:rsidRPr="00630A4B">
        <w:t xml:space="preserve">Contact Frank, WA8WHP for more information. He can be reached at </w:t>
      </w:r>
      <w:hyperlink r:id="rId33" w:history="1">
        <w:r w:rsidRPr="00630A4B">
          <w:rPr>
            <w:color w:val="0563C1" w:themeColor="hyperlink"/>
            <w:u w:val="single"/>
          </w:rPr>
          <w:t>wa8whp@gmail.com</w:t>
        </w:r>
      </w:hyperlink>
      <w:r w:rsidRPr="00630A4B">
        <w:t xml:space="preserve">   </w:t>
      </w:r>
    </w:p>
    <w:p w14:paraId="51A406A3" w14:textId="77777777" w:rsidR="00630A4B" w:rsidRPr="00630A4B" w:rsidRDefault="00630A4B" w:rsidP="00630A4B"/>
    <w:p w14:paraId="1C9F70A3" w14:textId="77777777" w:rsidR="00630A4B" w:rsidRPr="00630A4B" w:rsidRDefault="00630A4B" w:rsidP="00630A4B">
      <w:pPr>
        <w:jc w:val="center"/>
      </w:pPr>
      <w:r w:rsidRPr="00630A4B">
        <w:t>####</w:t>
      </w:r>
    </w:p>
    <w:p w14:paraId="2BB0D364" w14:textId="77777777" w:rsidR="00630A4B" w:rsidRPr="00630A4B" w:rsidRDefault="00630A4B" w:rsidP="00630A4B"/>
    <w:p w14:paraId="39AA6351" w14:textId="77777777" w:rsidR="00630A4B" w:rsidRPr="00630A4B" w:rsidRDefault="00630A4B" w:rsidP="00630A4B">
      <w:pPr>
        <w:jc w:val="center"/>
        <w:rPr>
          <w:b/>
          <w:i/>
          <w:iCs/>
          <w:sz w:val="28"/>
          <w:szCs w:val="28"/>
        </w:rPr>
      </w:pPr>
      <w:r w:rsidRPr="00630A4B">
        <w:rPr>
          <w:b/>
          <w:i/>
          <w:iCs/>
          <w:sz w:val="28"/>
          <w:szCs w:val="28"/>
        </w:rPr>
        <w:t>Amateur Radio Extra License Class 2020</w:t>
      </w:r>
    </w:p>
    <w:p w14:paraId="58B0F8E9" w14:textId="77777777" w:rsidR="00630A4B" w:rsidRPr="00630A4B" w:rsidRDefault="00630A4B" w:rsidP="00630A4B">
      <w:pPr>
        <w:rPr>
          <w:b/>
          <w:i/>
        </w:rPr>
      </w:pPr>
    </w:p>
    <w:p w14:paraId="1849DE5C" w14:textId="77777777" w:rsidR="00630A4B" w:rsidRPr="00630A4B" w:rsidRDefault="00630A4B" w:rsidP="00630A4B">
      <w:r w:rsidRPr="00630A4B">
        <w:rPr>
          <w:b/>
          <w:i/>
        </w:rPr>
        <w:t>The Franklin County Ohio Amateur Radio Emergency Service</w:t>
      </w:r>
      <w:r w:rsidRPr="00630A4B">
        <w:t xml:space="preserve"> group will offer classes to achieve an Extra Class license.  Classes will be held at the Whitehall Branch public library at 4445 E. Broad Street, Whitehall, OH.  You do not need to be a member of the FCOHARES to participate</w:t>
      </w:r>
      <w:proofErr w:type="gramStart"/>
      <w:r w:rsidRPr="00630A4B">
        <w:t>. .</w:t>
      </w:r>
      <w:proofErr w:type="gramEnd"/>
      <w:r w:rsidRPr="00630A4B">
        <w:t xml:space="preserve"> </w:t>
      </w:r>
    </w:p>
    <w:p w14:paraId="64E42F7C" w14:textId="77777777" w:rsidR="00630A4B" w:rsidRPr="00630A4B" w:rsidRDefault="00630A4B" w:rsidP="00630A4B"/>
    <w:p w14:paraId="20FE8D81" w14:textId="77777777" w:rsidR="00630A4B" w:rsidRPr="00630A4B" w:rsidRDefault="00630A4B" w:rsidP="00630A4B">
      <w:r w:rsidRPr="00630A4B">
        <w:t xml:space="preserve">This is a no cost course of study. </w:t>
      </w:r>
      <w:r w:rsidRPr="00630A4B">
        <w:rPr>
          <w:b/>
          <w:bCs/>
        </w:rPr>
        <w:t>Classes begin January 2 through February 27, Thursdays from 6 to 8:30 PM</w:t>
      </w:r>
      <w:r w:rsidRPr="00630A4B">
        <w:t xml:space="preserve">.  Your only cost may be for a study guide and testing fee, depending on which organization you choose to test with, and which study guide you select. </w:t>
      </w:r>
    </w:p>
    <w:p w14:paraId="60873F17" w14:textId="77777777" w:rsidR="00630A4B" w:rsidRPr="00630A4B" w:rsidRDefault="00630A4B" w:rsidP="00630A4B"/>
    <w:p w14:paraId="3F8C3C28" w14:textId="77777777" w:rsidR="00630A4B" w:rsidRPr="00630A4B" w:rsidRDefault="00630A4B" w:rsidP="00630A4B">
      <w:r w:rsidRPr="00630A4B">
        <w:t>Each student should acquire a study guide to begin familiarization with the material prior to starting the class.   Although this is an advanced level technology course no advanced level math is involved.  Some demonstrations will be presented during classes.</w:t>
      </w:r>
    </w:p>
    <w:p w14:paraId="01ECAC77" w14:textId="77777777" w:rsidR="00630A4B" w:rsidRPr="00630A4B" w:rsidRDefault="00630A4B" w:rsidP="00630A4B"/>
    <w:p w14:paraId="6FA11437" w14:textId="77777777" w:rsidR="00630A4B" w:rsidRPr="00630A4B" w:rsidRDefault="00630A4B" w:rsidP="00630A4B">
      <w:r w:rsidRPr="00630A4B">
        <w:t xml:space="preserve">Pre-registration is recommended. To register, send an email to John Buck at </w:t>
      </w:r>
      <w:hyperlink r:id="rId34" w:history="1">
        <w:r w:rsidRPr="00630A4B">
          <w:rPr>
            <w:color w:val="0563C1" w:themeColor="hyperlink"/>
            <w:u w:val="single"/>
          </w:rPr>
          <w:t>kd8rtp@arrl.net</w:t>
        </w:r>
      </w:hyperlink>
      <w:r w:rsidRPr="00630A4B">
        <w:t>.  Please include name, email address, phone/text number.</w:t>
      </w:r>
    </w:p>
    <w:p w14:paraId="11916AA9" w14:textId="77777777" w:rsidR="00630A4B" w:rsidRPr="00630A4B" w:rsidRDefault="00630A4B" w:rsidP="00630A4B"/>
    <w:p w14:paraId="12B5965C" w14:textId="77777777" w:rsidR="00630A4B" w:rsidRPr="00630A4B" w:rsidRDefault="00630A4B" w:rsidP="00630A4B">
      <w:r w:rsidRPr="00630A4B">
        <w:t xml:space="preserve">Technician and General level classes will also be offered as requested.  Dates and times to be determined.   Contact John Buck at </w:t>
      </w:r>
      <w:hyperlink r:id="rId35" w:history="1">
        <w:r w:rsidRPr="00630A4B">
          <w:rPr>
            <w:color w:val="0563C1" w:themeColor="hyperlink"/>
            <w:u w:val="single"/>
          </w:rPr>
          <w:t>kd8rtp@arrl.net</w:t>
        </w:r>
      </w:hyperlink>
      <w:r w:rsidRPr="00630A4B">
        <w:t xml:space="preserve"> </w:t>
      </w:r>
    </w:p>
    <w:p w14:paraId="5B560D67" w14:textId="77777777" w:rsidR="00630A4B" w:rsidRPr="00630A4B" w:rsidRDefault="00630A4B" w:rsidP="00630A4B"/>
    <w:p w14:paraId="0F4D1B49" w14:textId="21DC160B" w:rsidR="00630A4B" w:rsidRDefault="00630A4B" w:rsidP="00630A4B">
      <w:pPr>
        <w:jc w:val="center"/>
      </w:pPr>
      <w:r w:rsidRPr="00630A4B">
        <w:t>####</w:t>
      </w:r>
    </w:p>
    <w:p w14:paraId="49AFD80E" w14:textId="7A005E7C" w:rsidR="006C258F" w:rsidRPr="006C258F" w:rsidRDefault="00CC0578" w:rsidP="006C258F">
      <w:pPr>
        <w:rPr>
          <w:sz w:val="20"/>
          <w:szCs w:val="20"/>
          <w:u w:val="single"/>
        </w:rPr>
      </w:pPr>
      <w:hyperlink w:anchor="top" w:history="1">
        <w:r w:rsidR="006C258F" w:rsidRPr="006C258F">
          <w:rPr>
            <w:rStyle w:val="Hyperlink"/>
            <w:sz w:val="20"/>
            <w:szCs w:val="20"/>
          </w:rPr>
          <w:t>TOP</w:t>
        </w:r>
      </w:hyperlink>
      <w:r w:rsidR="006C258F" w:rsidRPr="006C258F">
        <w:rPr>
          <w:sz w:val="20"/>
          <w:szCs w:val="20"/>
          <w:u w:val="single"/>
        </w:rPr>
        <w:t xml:space="preserve"> ^</w:t>
      </w:r>
    </w:p>
    <w:p w14:paraId="0D12342E" w14:textId="77777777" w:rsidR="00630A4B" w:rsidRPr="00630A4B" w:rsidRDefault="00630A4B" w:rsidP="00630A4B">
      <w:pPr>
        <w:rPr>
          <w:i/>
          <w:iCs/>
          <w:sz w:val="28"/>
          <w:szCs w:val="28"/>
        </w:rPr>
      </w:pPr>
      <w:r w:rsidRPr="00630A4B">
        <w:rPr>
          <w:b/>
          <w:bCs/>
          <w:i/>
          <w:iCs/>
          <w:sz w:val="28"/>
          <w:szCs w:val="28"/>
        </w:rPr>
        <w:lastRenderedPageBreak/>
        <w:t>Cuyahoga Falls Amateur Radio Club to Hold General Class</w:t>
      </w:r>
    </w:p>
    <w:p w14:paraId="0E687A9E" w14:textId="77777777" w:rsidR="00630A4B" w:rsidRPr="00630A4B" w:rsidRDefault="00630A4B" w:rsidP="00630A4B"/>
    <w:p w14:paraId="5934B1D3" w14:textId="77777777" w:rsidR="00630A4B" w:rsidRPr="00630A4B" w:rsidRDefault="00630A4B" w:rsidP="00630A4B">
      <w:r w:rsidRPr="00630A4B">
        <w:t xml:space="preserve">CFARC will hold its fifth annual General Class Licensing Course starting </w:t>
      </w:r>
      <w:r w:rsidRPr="00630A4B">
        <w:rPr>
          <w:b/>
          <w:bCs/>
        </w:rPr>
        <w:t>16 February 2020</w:t>
      </w:r>
      <w:r w:rsidRPr="00630A4B">
        <w:t xml:space="preserve"> running for 5 weeks of instruction and a 6</w:t>
      </w:r>
      <w:r w:rsidRPr="00630A4B">
        <w:rPr>
          <w:vertAlign w:val="superscript"/>
        </w:rPr>
        <w:t>th</w:t>
      </w:r>
      <w:r w:rsidRPr="00630A4B">
        <w:t xml:space="preserve"> week of a public VE session.  </w:t>
      </w:r>
    </w:p>
    <w:p w14:paraId="5596CEDB" w14:textId="77777777" w:rsidR="00630A4B" w:rsidRPr="00630A4B" w:rsidRDefault="00630A4B" w:rsidP="00630A4B"/>
    <w:p w14:paraId="158A9448" w14:textId="77777777" w:rsidR="00630A4B" w:rsidRPr="00630A4B" w:rsidRDefault="00630A4B" w:rsidP="00630A4B">
      <w:r w:rsidRPr="00630A4B">
        <w:t xml:space="preserve">The class will be held in the main branch of the Akron-Summit County Public Library.  The meeting time is 1:15 PM to 4:45 PM each Sunday for the 6 weeks.   For detail contact Jim, N8PZL at </w:t>
      </w:r>
      <w:hyperlink r:id="rId36" w:history="1">
        <w:r w:rsidRPr="00630A4B">
          <w:rPr>
            <w:color w:val="0563C1" w:themeColor="hyperlink"/>
            <w:u w:val="single"/>
          </w:rPr>
          <w:t>education@cfarc.org</w:t>
        </w:r>
      </w:hyperlink>
      <w:r w:rsidRPr="00630A4B">
        <w:t>.</w:t>
      </w:r>
    </w:p>
    <w:p w14:paraId="00675724" w14:textId="77777777" w:rsidR="00630A4B" w:rsidRPr="00630A4B" w:rsidRDefault="00630A4B" w:rsidP="00630A4B"/>
    <w:p w14:paraId="1786B069" w14:textId="77777777" w:rsidR="00630A4B" w:rsidRPr="00630A4B" w:rsidRDefault="00630A4B" w:rsidP="00630A4B">
      <w:r w:rsidRPr="00630A4B">
        <w:t xml:space="preserve">Additional details and the course web page can be found at </w:t>
      </w:r>
      <w:hyperlink r:id="rId37" w:history="1">
        <w:r w:rsidRPr="00630A4B">
          <w:rPr>
            <w:color w:val="0563C1" w:themeColor="hyperlink"/>
            <w:u w:val="single"/>
          </w:rPr>
          <w:t>j-grover.com/general</w:t>
        </w:r>
      </w:hyperlink>
      <w:r w:rsidRPr="00630A4B">
        <w:t>.</w:t>
      </w:r>
    </w:p>
    <w:p w14:paraId="252A65B1" w14:textId="77777777" w:rsidR="00630A4B" w:rsidRPr="00630A4B" w:rsidRDefault="00630A4B" w:rsidP="00630A4B"/>
    <w:p w14:paraId="668C0C53" w14:textId="14DD41C4" w:rsidR="00630A4B" w:rsidRDefault="00630A4B" w:rsidP="00630A4B">
      <w:pPr>
        <w:jc w:val="center"/>
      </w:pPr>
      <w:r w:rsidRPr="00630A4B">
        <w:t>####</w:t>
      </w:r>
    </w:p>
    <w:p w14:paraId="0730BA19" w14:textId="77777777" w:rsidR="00406936" w:rsidRPr="00630A4B" w:rsidRDefault="00406936" w:rsidP="00630A4B">
      <w:pPr>
        <w:jc w:val="center"/>
      </w:pPr>
    </w:p>
    <w:p w14:paraId="13263AA3" w14:textId="77777777" w:rsidR="00630A4B" w:rsidRPr="00630A4B" w:rsidRDefault="00630A4B" w:rsidP="00630A4B">
      <w:pPr>
        <w:rPr>
          <w:b/>
          <w:bCs/>
          <w:i/>
          <w:iCs/>
          <w:sz w:val="28"/>
          <w:szCs w:val="28"/>
        </w:rPr>
      </w:pPr>
      <w:r w:rsidRPr="00630A4B">
        <w:rPr>
          <w:b/>
          <w:bCs/>
          <w:i/>
          <w:iCs/>
          <w:sz w:val="28"/>
          <w:szCs w:val="28"/>
        </w:rPr>
        <w:t>Cuyahoga Amateur Radio Society (CARS) 2020 Winter Ham Radio Classes!</w:t>
      </w:r>
    </w:p>
    <w:p w14:paraId="3CA42AC0" w14:textId="77777777" w:rsidR="00630A4B" w:rsidRPr="00630A4B" w:rsidRDefault="00630A4B" w:rsidP="00630A4B">
      <w:pPr>
        <w:rPr>
          <w:b/>
          <w:bCs/>
        </w:rPr>
      </w:pPr>
    </w:p>
    <w:p w14:paraId="0108CFAF" w14:textId="77777777" w:rsidR="00630A4B" w:rsidRPr="00630A4B" w:rsidRDefault="00630A4B" w:rsidP="00630A4B">
      <w:r w:rsidRPr="00630A4B">
        <w:t xml:space="preserve">Thursday evenings starting </w:t>
      </w:r>
      <w:r w:rsidRPr="00630A4B">
        <w:rPr>
          <w:b/>
          <w:bCs/>
        </w:rPr>
        <w:t>February 20, 2020</w:t>
      </w:r>
      <w:r w:rsidRPr="00630A4B">
        <w:t xml:space="preserve"> and ending April 2, 2020 at 6:30 pm. April 2</w:t>
      </w:r>
      <w:r w:rsidRPr="00630A4B">
        <w:rPr>
          <w:vertAlign w:val="superscript"/>
        </w:rPr>
        <w:t>nd</w:t>
      </w:r>
      <w:r w:rsidRPr="00630A4B">
        <w:t xml:space="preserve"> will be a special VE Test session for all license classes.</w:t>
      </w:r>
    </w:p>
    <w:p w14:paraId="4A142E70" w14:textId="77777777" w:rsidR="00630A4B" w:rsidRPr="00630A4B" w:rsidRDefault="00630A4B" w:rsidP="00630A4B"/>
    <w:p w14:paraId="03464B92" w14:textId="77777777" w:rsidR="00630A4B" w:rsidRPr="00630A4B" w:rsidRDefault="00630A4B" w:rsidP="00630A4B">
      <w:r w:rsidRPr="00630A4B">
        <w:t xml:space="preserve">To register, please follow the link at: </w:t>
      </w:r>
      <w:hyperlink r:id="rId38" w:history="1">
        <w:r w:rsidRPr="00630A4B">
          <w:rPr>
            <w:color w:val="0563C1" w:themeColor="hyperlink"/>
            <w:u w:val="single"/>
          </w:rPr>
          <w:t>www.2cars.org</w:t>
        </w:r>
      </w:hyperlink>
      <w:r w:rsidRPr="00630A4B">
        <w:t xml:space="preserve"> and complete the on-line application.</w:t>
      </w:r>
    </w:p>
    <w:p w14:paraId="3ACDC68E" w14:textId="77777777" w:rsidR="00630A4B" w:rsidRPr="00630A4B" w:rsidRDefault="00630A4B" w:rsidP="00630A4B"/>
    <w:p w14:paraId="0346F701" w14:textId="77777777" w:rsidR="00630A4B" w:rsidRPr="00630A4B" w:rsidRDefault="00630A4B" w:rsidP="00630A4B">
      <w:r w:rsidRPr="00630A4B">
        <w:t>Classes will be held at the Seven Hills City Hall, 7325 Summit View Dr, Seven Hills, OH 44131 in room “C” at 6:30 pm every Thursday. All class materials are provided.</w:t>
      </w:r>
    </w:p>
    <w:p w14:paraId="547E9B6F" w14:textId="77777777" w:rsidR="00630A4B" w:rsidRPr="00630A4B" w:rsidRDefault="00630A4B" w:rsidP="00630A4B"/>
    <w:p w14:paraId="181DC267" w14:textId="1D04C566" w:rsidR="00630A4B" w:rsidRDefault="00630A4B" w:rsidP="00630A4B">
      <w:pPr>
        <w:jc w:val="center"/>
      </w:pPr>
      <w:r w:rsidRPr="00630A4B">
        <w:t>####</w:t>
      </w:r>
    </w:p>
    <w:p w14:paraId="5B158F54" w14:textId="7CF2C395" w:rsidR="004A3386" w:rsidRDefault="004A3386" w:rsidP="00630A4B">
      <w:pPr>
        <w:jc w:val="center"/>
      </w:pPr>
    </w:p>
    <w:p w14:paraId="6C54FC5B" w14:textId="56907081" w:rsidR="004A3386" w:rsidRPr="004A3386" w:rsidRDefault="004A3386" w:rsidP="004A3386">
      <w:pPr>
        <w:rPr>
          <w:b/>
          <w:bCs/>
          <w:i/>
          <w:iCs/>
          <w:sz w:val="28"/>
          <w:szCs w:val="28"/>
        </w:rPr>
      </w:pPr>
      <w:r w:rsidRPr="004A3386">
        <w:rPr>
          <w:b/>
          <w:bCs/>
          <w:i/>
          <w:iCs/>
          <w:sz w:val="28"/>
          <w:szCs w:val="28"/>
        </w:rPr>
        <w:t>New Year’s Bell Ringing</w:t>
      </w:r>
    </w:p>
    <w:p w14:paraId="76E4DE0D" w14:textId="28A3D10F" w:rsidR="004A3386" w:rsidRDefault="004A3386" w:rsidP="004A3386">
      <w:r>
        <w:rPr>
          <w:noProof/>
        </w:rPr>
        <w:drawing>
          <wp:anchor distT="0" distB="0" distL="114300" distR="114300" simplePos="0" relativeHeight="251743232" behindDoc="1" locked="0" layoutInCell="1" allowOverlap="1" wp14:anchorId="7B43079C" wp14:editId="2F97F069">
            <wp:simplePos x="0" y="0"/>
            <wp:positionH relativeFrom="margin">
              <wp:align>left</wp:align>
            </wp:positionH>
            <wp:positionV relativeFrom="paragraph">
              <wp:posOffset>177800</wp:posOffset>
            </wp:positionV>
            <wp:extent cx="2451100" cy="1838325"/>
            <wp:effectExtent l="0" t="0" r="6350" b="9525"/>
            <wp:wrapTight wrapText="bothSides">
              <wp:wrapPolygon edited="0">
                <wp:start x="0" y="0"/>
                <wp:lineTo x="0" y="21488"/>
                <wp:lineTo x="21488" y="21488"/>
                <wp:lineTo x="214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7AE0B" w14:textId="77777777" w:rsidR="00406936" w:rsidRDefault="00406936" w:rsidP="004A3386"/>
    <w:p w14:paraId="2FFBE5B5" w14:textId="77777777" w:rsidR="00406936" w:rsidRDefault="00406936" w:rsidP="004A3386"/>
    <w:p w14:paraId="1362291F" w14:textId="2C3CB516" w:rsidR="004A3386" w:rsidRDefault="004A3386" w:rsidP="004A3386">
      <w:r w:rsidRPr="004A3386">
        <w:t>Doing the honors were Highland ARA member John Willis, KE8JEM and new Hillsboro Mayor Justin Harsha.</w:t>
      </w:r>
    </w:p>
    <w:p w14:paraId="4BBB56E7" w14:textId="77777777" w:rsidR="004A3386" w:rsidRPr="004A3386" w:rsidRDefault="004A3386" w:rsidP="004A3386"/>
    <w:p w14:paraId="37D039B1" w14:textId="4D671781" w:rsidR="004A3386" w:rsidRDefault="004A3386" w:rsidP="004A3386">
      <w:r w:rsidRPr="004A3386">
        <w:t>A best guess was that between 25 and 30 unique call signs were heard</w:t>
      </w:r>
      <w:r w:rsidR="00851E9B">
        <w:t xml:space="preserve"> on the repeater at the time the bell was rung</w:t>
      </w:r>
      <w:r w:rsidRPr="004A3386">
        <w:t xml:space="preserve">.  An audio tape of the event was made this year and will be reviewed to get a </w:t>
      </w:r>
      <w:r w:rsidR="00851E9B">
        <w:t xml:space="preserve">definite </w:t>
      </w:r>
      <w:r w:rsidRPr="004A3386">
        <w:t>count.</w:t>
      </w:r>
    </w:p>
    <w:p w14:paraId="06FD950F" w14:textId="494C0C82" w:rsidR="00851E9B" w:rsidRDefault="00851E9B" w:rsidP="004A3386"/>
    <w:p w14:paraId="0588A994" w14:textId="66DE37C7" w:rsidR="00851E9B" w:rsidRDefault="00851E9B" w:rsidP="004A3386"/>
    <w:p w14:paraId="760EC327" w14:textId="2F61A4A8" w:rsidR="00851E9B" w:rsidRDefault="00851E9B" w:rsidP="004A3386"/>
    <w:p w14:paraId="4FF693AD" w14:textId="77777777" w:rsidR="00851E9B" w:rsidRPr="004A3386" w:rsidRDefault="00851E9B" w:rsidP="004A3386"/>
    <w:p w14:paraId="084621AB" w14:textId="77777777" w:rsidR="004A3386" w:rsidRPr="00630A4B" w:rsidRDefault="004A3386" w:rsidP="004A3386"/>
    <w:p w14:paraId="3DA95821" w14:textId="77777777" w:rsidR="00630A4B" w:rsidRPr="00630A4B" w:rsidRDefault="00630A4B" w:rsidP="00630A4B">
      <w:pPr>
        <w:rPr>
          <w:vanish/>
        </w:rPr>
      </w:pPr>
    </w:p>
    <w:p w14:paraId="24A6D211" w14:textId="77777777" w:rsidR="00630A4B" w:rsidRPr="00630A4B" w:rsidRDefault="00630A4B" w:rsidP="00630A4B">
      <w:pPr>
        <w:rPr>
          <w:vanish/>
        </w:rPr>
      </w:pPr>
    </w:p>
    <w:p w14:paraId="2ED5951E" w14:textId="77777777" w:rsidR="00630A4B" w:rsidRPr="00630A4B" w:rsidRDefault="00CC0578" w:rsidP="00630A4B">
      <w:r>
        <w:pict w14:anchorId="5FE1606F">
          <v:rect id="_x0000_i1031" style="width:0;height:1.5pt" o:hralign="center" o:hrstd="t" o:hr="t" fillcolor="#a0a0a0" stroked="f"/>
        </w:pict>
      </w:r>
    </w:p>
    <w:p w14:paraId="52C6698D" w14:textId="77777777" w:rsidR="00630A4B" w:rsidRPr="00630A4B" w:rsidRDefault="00630A4B" w:rsidP="00630A4B">
      <w:pPr>
        <w:rPr>
          <w:b/>
          <w:bCs/>
          <w:i/>
          <w:iCs/>
          <w:color w:val="000000" w:themeColor="text1"/>
          <w:sz w:val="28"/>
          <w:szCs w:val="28"/>
        </w:rPr>
      </w:pPr>
      <w:bookmarkStart w:id="29" w:name="hamfest"/>
      <w:bookmarkStart w:id="30" w:name="_GoBack"/>
      <w:r w:rsidRPr="00630A4B">
        <w:rPr>
          <w:b/>
          <w:bCs/>
          <w:i/>
          <w:iCs/>
          <w:noProof/>
          <w:color w:val="000000" w:themeColor="text1"/>
          <w:sz w:val="28"/>
          <w:szCs w:val="28"/>
        </w:rPr>
        <w:drawing>
          <wp:anchor distT="0" distB="0" distL="114300" distR="114300" simplePos="0" relativeHeight="251717632" behindDoc="1" locked="0" layoutInCell="1" allowOverlap="1" wp14:anchorId="2D3AF079" wp14:editId="49281FA8">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bookmarkEnd w:id="29"/>
      <w:bookmarkEnd w:id="30"/>
      <w:r w:rsidR="00CC0578">
        <w:fldChar w:fldCharType="begin"/>
      </w:r>
      <w:r w:rsidR="00CC0578">
        <w:instrText xml:space="preserve"> HYPERLINK "http://arrl-ohio.org/hamfests.html" </w:instrText>
      </w:r>
      <w:r w:rsidR="00CC0578">
        <w:fldChar w:fldCharType="separate"/>
      </w:r>
      <w:r w:rsidRPr="00630A4B">
        <w:rPr>
          <w:b/>
          <w:bCs/>
          <w:i/>
          <w:iCs/>
          <w:color w:val="000000" w:themeColor="text1"/>
          <w:sz w:val="28"/>
          <w:szCs w:val="28"/>
        </w:rPr>
        <w:t>Upcoming Hamfests</w:t>
      </w:r>
      <w:r w:rsidR="00CC0578">
        <w:rPr>
          <w:b/>
          <w:bCs/>
          <w:i/>
          <w:iCs/>
          <w:color w:val="000000" w:themeColor="text1"/>
          <w:sz w:val="28"/>
          <w:szCs w:val="28"/>
        </w:rPr>
        <w:fldChar w:fldCharType="end"/>
      </w:r>
      <w:r w:rsidRPr="00630A4B">
        <w:rPr>
          <w:b/>
          <w:bCs/>
          <w:i/>
          <w:iCs/>
          <w:color w:val="000000" w:themeColor="text1"/>
          <w:sz w:val="28"/>
          <w:szCs w:val="28"/>
        </w:rPr>
        <w:t xml:space="preserve"> for 2020</w:t>
      </w:r>
    </w:p>
    <w:p w14:paraId="20CC3545" w14:textId="77777777" w:rsidR="00630A4B" w:rsidRPr="00630A4B" w:rsidRDefault="00630A4B" w:rsidP="00630A4B"/>
    <w:p w14:paraId="00040124" w14:textId="77777777" w:rsidR="00406936" w:rsidRDefault="00630A4B" w:rsidP="00406936">
      <w:pPr>
        <w:rPr>
          <w:sz w:val="20"/>
          <w:szCs w:val="20"/>
        </w:rPr>
      </w:pPr>
      <w:r w:rsidRPr="00630A4B">
        <w:rPr>
          <w:b/>
          <w:bCs/>
        </w:rPr>
        <w:t>01/19/2020 | Sunday Creek Annual Hamfest</w:t>
      </w:r>
      <w:r w:rsidRPr="00630A4B">
        <w:br/>
        <w:t>Location: Nelsonville, OH</w:t>
      </w:r>
      <w:r w:rsidRPr="00630A4B">
        <w:br/>
        <w:t>Sponsor: Sunday Creek Amateur Radio Federation</w:t>
      </w:r>
      <w:r w:rsidRPr="00630A4B">
        <w:br/>
      </w:r>
    </w:p>
    <w:p w14:paraId="565A8371" w14:textId="77777777" w:rsidR="00406936" w:rsidRDefault="00406936" w:rsidP="00406936">
      <w:pPr>
        <w:rPr>
          <w:sz w:val="20"/>
          <w:szCs w:val="20"/>
        </w:rPr>
      </w:pPr>
    </w:p>
    <w:p w14:paraId="3D549128" w14:textId="77777777" w:rsidR="00406936" w:rsidRDefault="00406936" w:rsidP="00406936">
      <w:pPr>
        <w:rPr>
          <w:sz w:val="20"/>
          <w:szCs w:val="20"/>
        </w:rPr>
      </w:pPr>
    </w:p>
    <w:p w14:paraId="7F238576" w14:textId="77777777" w:rsidR="00406936" w:rsidRDefault="00406936" w:rsidP="00406936">
      <w:pPr>
        <w:rPr>
          <w:sz w:val="20"/>
          <w:szCs w:val="20"/>
        </w:rPr>
      </w:pPr>
    </w:p>
    <w:p w14:paraId="490D1241" w14:textId="77777777" w:rsidR="00406936" w:rsidRDefault="00406936" w:rsidP="00406936">
      <w:pPr>
        <w:rPr>
          <w:sz w:val="20"/>
          <w:szCs w:val="20"/>
        </w:rPr>
      </w:pPr>
    </w:p>
    <w:bookmarkStart w:id="31" w:name="_Hlk29113335"/>
    <w:p w14:paraId="1E8572DF" w14:textId="10C3F7FB" w:rsidR="00406936" w:rsidRPr="006C258F" w:rsidRDefault="00406936" w:rsidP="00406936">
      <w:pPr>
        <w:rPr>
          <w:sz w:val="20"/>
          <w:szCs w:val="20"/>
          <w:u w:val="single"/>
        </w:rPr>
      </w:pPr>
      <w:r w:rsidRPr="006C258F">
        <w:fldChar w:fldCharType="begin"/>
      </w:r>
      <w:r w:rsidRPr="006C258F">
        <w:rPr>
          <w:sz w:val="20"/>
          <w:szCs w:val="20"/>
        </w:rPr>
        <w:instrText xml:space="preserve"> HYPERLINK \l "top" </w:instrText>
      </w:r>
      <w:r w:rsidRPr="006C258F">
        <w:fldChar w:fldCharType="separate"/>
      </w:r>
      <w:r w:rsidRPr="006C258F">
        <w:rPr>
          <w:rStyle w:val="Hyperlink"/>
          <w:sz w:val="20"/>
          <w:szCs w:val="20"/>
        </w:rPr>
        <w:t>TOP</w:t>
      </w:r>
      <w:r w:rsidRPr="006C258F">
        <w:rPr>
          <w:rStyle w:val="Hyperlink"/>
          <w:sz w:val="20"/>
          <w:szCs w:val="20"/>
        </w:rPr>
        <w:fldChar w:fldCharType="end"/>
      </w:r>
      <w:r w:rsidRPr="006C258F">
        <w:rPr>
          <w:sz w:val="20"/>
          <w:szCs w:val="20"/>
          <w:u w:val="single"/>
        </w:rPr>
        <w:t xml:space="preserve"> ^</w:t>
      </w:r>
    </w:p>
    <w:bookmarkEnd w:id="31"/>
    <w:p w14:paraId="6D8C987E" w14:textId="77777777" w:rsidR="00630A4B" w:rsidRPr="00630A4B" w:rsidRDefault="00630A4B" w:rsidP="00630A4B">
      <w:r w:rsidRPr="00630A4B">
        <w:rPr>
          <w:b/>
          <w:bCs/>
        </w:rPr>
        <w:lastRenderedPageBreak/>
        <w:t xml:space="preserve">01/26/2020 | </w:t>
      </w:r>
      <w:proofErr w:type="spellStart"/>
      <w:r w:rsidRPr="00630A4B">
        <w:rPr>
          <w:b/>
          <w:bCs/>
        </w:rPr>
        <w:t>Tusco</w:t>
      </w:r>
      <w:proofErr w:type="spellEnd"/>
      <w:r w:rsidRPr="00630A4B">
        <w:rPr>
          <w:b/>
          <w:bCs/>
        </w:rPr>
        <w:t xml:space="preserve"> Amateur Radio Club's 30th Annual Hamfest, Electronics and Computer Show</w:t>
      </w:r>
      <w:r w:rsidRPr="00630A4B">
        <w:br/>
        <w:t>Location: Strasburg, OH</w:t>
      </w:r>
      <w:r w:rsidRPr="00630A4B">
        <w:br/>
        <w:t xml:space="preserve">Sponsor: </w:t>
      </w:r>
      <w:proofErr w:type="spellStart"/>
      <w:r w:rsidRPr="00630A4B">
        <w:t>Tusco</w:t>
      </w:r>
      <w:proofErr w:type="spellEnd"/>
      <w:r w:rsidRPr="00630A4B">
        <w:t xml:space="preserve"> Amateur Radio Club</w:t>
      </w:r>
      <w:r w:rsidRPr="00630A4B">
        <w:br/>
        <w:t>Website: </w:t>
      </w:r>
      <w:hyperlink r:id="rId41" w:history="1">
        <w:r w:rsidRPr="00630A4B">
          <w:rPr>
            <w:color w:val="0563C1" w:themeColor="hyperlink"/>
            <w:u w:val="single"/>
          </w:rPr>
          <w:t>http://www.tuscoarc.org</w:t>
        </w:r>
      </w:hyperlink>
    </w:p>
    <w:p w14:paraId="45C3054C" w14:textId="77777777" w:rsidR="00630A4B" w:rsidRPr="00630A4B" w:rsidRDefault="00630A4B" w:rsidP="00630A4B">
      <w:pPr>
        <w:rPr>
          <w:b/>
          <w:bCs/>
        </w:rPr>
      </w:pPr>
    </w:p>
    <w:p w14:paraId="65AF0142" w14:textId="77777777" w:rsidR="00630A4B" w:rsidRPr="00630A4B" w:rsidRDefault="00630A4B" w:rsidP="00630A4B">
      <w:pPr>
        <w:rPr>
          <w:color w:val="0563C1" w:themeColor="hyperlink"/>
          <w:u w:val="single"/>
        </w:rPr>
      </w:pPr>
      <w:r w:rsidRPr="00630A4B">
        <w:rPr>
          <w:b/>
          <w:bCs/>
        </w:rPr>
        <w:t>02/16/2020 | Mansfield Mid-Winter Hamfest</w:t>
      </w:r>
      <w:r w:rsidRPr="00630A4B">
        <w:rPr>
          <w:b/>
          <w:bCs/>
        </w:rPr>
        <w:br/>
      </w:r>
      <w:r w:rsidRPr="00630A4B">
        <w:t>Location: Mansfield, OH</w:t>
      </w:r>
      <w:r w:rsidRPr="00630A4B">
        <w:br/>
        <w:t>Sponsor: Intercity Amateur Radio Club</w:t>
      </w:r>
      <w:r w:rsidRPr="00630A4B">
        <w:br/>
        <w:t>Website: </w:t>
      </w:r>
      <w:hyperlink r:id="rId42" w:history="1">
        <w:r w:rsidRPr="00630A4B">
          <w:rPr>
            <w:color w:val="0563C1" w:themeColor="hyperlink"/>
            <w:u w:val="single"/>
          </w:rPr>
          <w:t>http://WWW.IARC.CLUB</w:t>
        </w:r>
      </w:hyperlink>
      <w:r w:rsidRPr="00630A4B">
        <w:rPr>
          <w:color w:val="0563C1" w:themeColor="hyperlink"/>
          <w:u w:val="single"/>
        </w:rPr>
        <w:t xml:space="preserve"> </w:t>
      </w:r>
    </w:p>
    <w:p w14:paraId="05D03A37" w14:textId="77777777" w:rsidR="00630A4B" w:rsidRPr="00630A4B" w:rsidRDefault="00630A4B" w:rsidP="00630A4B">
      <w:pPr>
        <w:rPr>
          <w:b/>
          <w:bCs/>
          <w:color w:val="000000"/>
        </w:rPr>
      </w:pPr>
    </w:p>
    <w:p w14:paraId="5D23C64A" w14:textId="051DCB9E" w:rsidR="00630A4B" w:rsidRDefault="00630A4B" w:rsidP="00630A4B">
      <w:pPr>
        <w:rPr>
          <w:color w:val="000000"/>
        </w:rPr>
      </w:pPr>
      <w:r w:rsidRPr="00630A4B">
        <w:rPr>
          <w:b/>
          <w:bCs/>
          <w:color w:val="000000"/>
        </w:rPr>
        <w:t xml:space="preserve">03/01/2020 | </w:t>
      </w:r>
      <w:proofErr w:type="spellStart"/>
      <w:r w:rsidRPr="00630A4B">
        <w:rPr>
          <w:b/>
          <w:bCs/>
          <w:color w:val="000000"/>
        </w:rPr>
        <w:t>WinterHamFest</w:t>
      </w:r>
      <w:proofErr w:type="spellEnd"/>
      <w:r w:rsidRPr="00630A4B">
        <w:rPr>
          <w:color w:val="000000"/>
        </w:rPr>
        <w:br/>
        <w:t>Location: Elyria, OH</w:t>
      </w:r>
      <w:r w:rsidRPr="00630A4B">
        <w:rPr>
          <w:color w:val="000000"/>
        </w:rPr>
        <w:br/>
        <w:t>Sponsor: Northern Ohio Amateur Radio Society</w:t>
      </w:r>
      <w:r w:rsidRPr="00630A4B">
        <w:rPr>
          <w:color w:val="000000"/>
        </w:rPr>
        <w:br/>
        <w:t>Website: </w:t>
      </w:r>
      <w:hyperlink r:id="rId43" w:history="1">
        <w:r w:rsidRPr="00630A4B">
          <w:rPr>
            <w:color w:val="0000FF"/>
            <w:u w:val="single"/>
          </w:rPr>
          <w:t>http://noars.net</w:t>
        </w:r>
      </w:hyperlink>
      <w:r w:rsidRPr="00630A4B">
        <w:rPr>
          <w:color w:val="000000"/>
        </w:rPr>
        <w:t> </w:t>
      </w:r>
    </w:p>
    <w:p w14:paraId="6C95DB24" w14:textId="77777777" w:rsidR="00406936" w:rsidRDefault="00406936" w:rsidP="00630A4B">
      <w:pPr>
        <w:rPr>
          <w:b/>
          <w:bCs/>
          <w:color w:val="000000"/>
        </w:rPr>
      </w:pPr>
    </w:p>
    <w:p w14:paraId="407AF760" w14:textId="1F110FBF" w:rsidR="00630A4B" w:rsidRPr="00630A4B" w:rsidRDefault="00630A4B" w:rsidP="00630A4B">
      <w:pPr>
        <w:rPr>
          <w:color w:val="000000"/>
        </w:rPr>
      </w:pPr>
      <w:r w:rsidRPr="00630A4B">
        <w:rPr>
          <w:b/>
          <w:bCs/>
          <w:color w:val="000000"/>
        </w:rPr>
        <w:t>03/14-15/2020 | Toledo Hamfest,</w:t>
      </w:r>
    </w:p>
    <w:p w14:paraId="4870E655" w14:textId="434B00CC" w:rsidR="00630A4B" w:rsidRPr="00630A4B" w:rsidRDefault="00630A4B" w:rsidP="00630A4B">
      <w:pPr>
        <w:rPr>
          <w:color w:val="000000"/>
        </w:rPr>
      </w:pPr>
      <w:r w:rsidRPr="00630A4B">
        <w:rPr>
          <w:b/>
          <w:bCs/>
          <w:color w:val="000000"/>
        </w:rPr>
        <w:t>ARRL Great Lakes Division Convention</w:t>
      </w:r>
      <w:r w:rsidRPr="00630A4B">
        <w:rPr>
          <w:b/>
          <w:bCs/>
          <w:color w:val="000000"/>
        </w:rPr>
        <w:br/>
      </w:r>
      <w:r w:rsidRPr="00630A4B">
        <w:rPr>
          <w:color w:val="000000"/>
        </w:rPr>
        <w:t>Location: Perrysburg, OH</w:t>
      </w:r>
      <w:r w:rsidRPr="00630A4B">
        <w:rPr>
          <w:color w:val="000000"/>
        </w:rPr>
        <w:br/>
        <w:t>Sponsor: Toledo Mobile Radio Association</w:t>
      </w:r>
      <w:r w:rsidRPr="00630A4B">
        <w:rPr>
          <w:color w:val="000000"/>
        </w:rPr>
        <w:br/>
        <w:t>Website: </w:t>
      </w:r>
      <w:r w:rsidR="001A7AA0" w:rsidRPr="00630A4B">
        <w:rPr>
          <w:color w:val="000000"/>
        </w:rPr>
        <w:t xml:space="preserve"> </w:t>
      </w:r>
      <w:hyperlink r:id="rId44" w:history="1">
        <w:r w:rsidR="001A7AA0" w:rsidRPr="00FB5A37">
          <w:rPr>
            <w:rStyle w:val="Hyperlink"/>
          </w:rPr>
          <w:t>http://www.toledoglc.org/</w:t>
        </w:r>
      </w:hyperlink>
      <w:r w:rsidR="001A7AA0">
        <w:rPr>
          <w:color w:val="000000"/>
        </w:rPr>
        <w:t xml:space="preserve">  </w:t>
      </w:r>
    </w:p>
    <w:p w14:paraId="2E411728" w14:textId="77777777" w:rsidR="00630A4B" w:rsidRPr="00630A4B" w:rsidRDefault="00630A4B" w:rsidP="00630A4B">
      <w:pPr>
        <w:rPr>
          <w:color w:val="000000"/>
        </w:rPr>
      </w:pPr>
    </w:p>
    <w:p w14:paraId="12222FED" w14:textId="77777777" w:rsidR="00630A4B" w:rsidRPr="00630A4B" w:rsidRDefault="00630A4B" w:rsidP="00630A4B">
      <w:pPr>
        <w:rPr>
          <w:b/>
          <w:bCs/>
          <w:color w:val="000000"/>
        </w:rPr>
      </w:pPr>
      <w:r w:rsidRPr="00630A4B">
        <w:rPr>
          <w:b/>
          <w:bCs/>
          <w:color w:val="000000"/>
        </w:rPr>
        <w:t>03/21/2020 | Mid-Ohio Valley ARC Hamfest</w:t>
      </w:r>
    </w:p>
    <w:p w14:paraId="44955B22" w14:textId="77777777" w:rsidR="00630A4B" w:rsidRPr="00630A4B" w:rsidRDefault="00630A4B" w:rsidP="00630A4B">
      <w:pPr>
        <w:rPr>
          <w:color w:val="000000"/>
        </w:rPr>
      </w:pPr>
      <w:r w:rsidRPr="00630A4B">
        <w:rPr>
          <w:color w:val="000000"/>
        </w:rPr>
        <w:t>Location: Gallipolis, OH</w:t>
      </w:r>
    </w:p>
    <w:p w14:paraId="30D5FE7F" w14:textId="77777777" w:rsidR="00630A4B" w:rsidRPr="00630A4B" w:rsidRDefault="00630A4B" w:rsidP="00630A4B">
      <w:pPr>
        <w:rPr>
          <w:color w:val="000000"/>
        </w:rPr>
      </w:pPr>
      <w:r w:rsidRPr="00630A4B">
        <w:rPr>
          <w:color w:val="000000"/>
        </w:rPr>
        <w:t>Sponsor: Mid-Ohio Valley Amateur Radio Club, Inc.</w:t>
      </w:r>
    </w:p>
    <w:p w14:paraId="1C910B21" w14:textId="4C04DC3A" w:rsidR="00630A4B" w:rsidRDefault="00630A4B" w:rsidP="00630A4B">
      <w:pPr>
        <w:rPr>
          <w:color w:val="000000"/>
        </w:rPr>
      </w:pPr>
      <w:r w:rsidRPr="00630A4B">
        <w:rPr>
          <w:color w:val="000000"/>
        </w:rPr>
        <w:t xml:space="preserve">Website: </w:t>
      </w:r>
      <w:hyperlink r:id="rId45" w:history="1">
        <w:r w:rsidR="001A7AA0" w:rsidRPr="00FB5A37">
          <w:rPr>
            <w:rStyle w:val="Hyperlink"/>
          </w:rPr>
          <w:t>http://sites.google.com/site/midohiovalleyarc/</w:t>
        </w:r>
      </w:hyperlink>
      <w:r w:rsidRPr="00630A4B">
        <w:rPr>
          <w:color w:val="000000"/>
        </w:rPr>
        <w:t xml:space="preserve"> </w:t>
      </w:r>
    </w:p>
    <w:p w14:paraId="7181897D" w14:textId="11847A3F" w:rsidR="00406936" w:rsidRDefault="00406936" w:rsidP="00630A4B">
      <w:pPr>
        <w:rPr>
          <w:color w:val="000000"/>
        </w:rPr>
      </w:pPr>
    </w:p>
    <w:p w14:paraId="04A335C7" w14:textId="5ECD6E31" w:rsidR="00406936" w:rsidRPr="00406936" w:rsidRDefault="00406936" w:rsidP="00406936">
      <w:pPr>
        <w:rPr>
          <w:color w:val="000000"/>
        </w:rPr>
      </w:pPr>
      <w:r w:rsidRPr="00406936">
        <w:rPr>
          <w:b/>
          <w:bCs/>
          <w:color w:val="000000"/>
        </w:rPr>
        <w:t>04/11/2020 | 66th Annual Cuyahoga Falls Amateur Radio Club Hamfest</w:t>
      </w:r>
      <w:r w:rsidRPr="00406936">
        <w:rPr>
          <w:color w:val="000000"/>
        </w:rPr>
        <w:br/>
        <w:t>Location: Cuyahoga Falls, OH</w:t>
      </w:r>
      <w:r w:rsidRPr="00406936">
        <w:rPr>
          <w:color w:val="000000"/>
        </w:rPr>
        <w:br/>
        <w:t>Sponsor: Cuyahoga Falls Amateur Radio Club, Inc.</w:t>
      </w:r>
      <w:r w:rsidRPr="00406936">
        <w:rPr>
          <w:color w:val="000000"/>
        </w:rPr>
        <w:br/>
        <w:t>Website: </w:t>
      </w:r>
      <w:hyperlink r:id="rId46" w:history="1">
        <w:r w:rsidRPr="00406936">
          <w:rPr>
            <w:rStyle w:val="Hyperlink"/>
          </w:rPr>
          <w:t>http://www.cfarc.org/hamfest.php</w:t>
        </w:r>
      </w:hyperlink>
    </w:p>
    <w:p w14:paraId="21A439BE" w14:textId="0452C174" w:rsidR="00406936" w:rsidRPr="00406936" w:rsidRDefault="00406936" w:rsidP="00406936">
      <w:pPr>
        <w:rPr>
          <w:color w:val="000000"/>
        </w:rPr>
      </w:pPr>
    </w:p>
    <w:p w14:paraId="239C139D" w14:textId="77777777" w:rsidR="00406936" w:rsidRDefault="00406936" w:rsidP="00630A4B"/>
    <w:p w14:paraId="663B7C2F" w14:textId="185F85C8" w:rsidR="00B22AE0" w:rsidRDefault="00CC0578" w:rsidP="00630A4B">
      <w:pPr>
        <w:rPr>
          <w:sz w:val="20"/>
          <w:szCs w:val="20"/>
        </w:rPr>
      </w:pPr>
      <w:r>
        <w:pict w14:anchorId="643D6D78">
          <v:rect id="_x0000_i1032" style="width:0;height:1.5pt" o:hralign="center" o:hrstd="t" o:hr="t" fillcolor="#a0a0a0" stroked="f"/>
        </w:pict>
      </w:r>
    </w:p>
    <w:p w14:paraId="06A6A571" w14:textId="22E9A08E" w:rsidR="000F60B8" w:rsidRPr="00FD0EAD" w:rsidRDefault="000F60B8" w:rsidP="000F60B8">
      <w:pPr>
        <w:rPr>
          <w:b/>
          <w:bCs/>
          <w:i/>
          <w:iCs/>
          <w:noProof/>
          <w:sz w:val="28"/>
          <w:szCs w:val="28"/>
        </w:rPr>
      </w:pPr>
      <w:bookmarkStart w:id="32" w:name="DX"/>
      <w:bookmarkEnd w:id="32"/>
      <w:r w:rsidRPr="00193C07">
        <w:rPr>
          <w:noProof/>
        </w:rPr>
        <w:drawing>
          <wp:anchor distT="0" distB="0" distL="114300" distR="114300" simplePos="0" relativeHeight="251669504" behindDoc="1" locked="0" layoutInCell="1" allowOverlap="1" wp14:anchorId="4EDB2FF3" wp14:editId="49CB5D2F">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b/>
          <w:bCs/>
          <w:i/>
          <w:iCs/>
          <w:noProof/>
          <w:sz w:val="28"/>
          <w:szCs w:val="28"/>
        </w:rPr>
        <w:t>DX This Week</w:t>
      </w:r>
    </w:p>
    <w:p w14:paraId="422591F4" w14:textId="77777777" w:rsidR="000F60B8" w:rsidRPr="00FD0EAD" w:rsidRDefault="000F60B8" w:rsidP="000F60B8">
      <w:pPr>
        <w:rPr>
          <w:i/>
          <w:color w:val="000000" w:themeColor="text1"/>
        </w:rPr>
      </w:pPr>
      <w:r w:rsidRPr="00FD0EAD">
        <w:rPr>
          <w:i/>
          <w:color w:val="000000" w:themeColor="text1"/>
        </w:rPr>
        <w:t>(from Bill, AJ8B)</w:t>
      </w:r>
    </w:p>
    <w:p w14:paraId="365D166E" w14:textId="6332A43C" w:rsidR="000F60B8" w:rsidRPr="00FC0016" w:rsidRDefault="000F60B8" w:rsidP="000F60B8">
      <w:pPr>
        <w:rPr>
          <w:color w:val="000000" w:themeColor="text1"/>
        </w:rPr>
      </w:pPr>
    </w:p>
    <w:p w14:paraId="1E2B7DDE" w14:textId="3275E5B6" w:rsidR="00A3518C" w:rsidRPr="00A3518C" w:rsidRDefault="00A3518C" w:rsidP="00A3518C">
      <w:pPr>
        <w:jc w:val="center"/>
        <w:rPr>
          <w:b/>
          <w:bCs/>
          <w:i/>
          <w:iCs/>
          <w:sz w:val="28"/>
          <w:szCs w:val="28"/>
        </w:rPr>
      </w:pPr>
      <w:r w:rsidRPr="00A3518C">
        <w:rPr>
          <w:b/>
          <w:bCs/>
          <w:i/>
          <w:iCs/>
          <w:sz w:val="28"/>
          <w:szCs w:val="28"/>
        </w:rPr>
        <w:t>DX This Week – 2019 Reflections</w:t>
      </w:r>
    </w:p>
    <w:p w14:paraId="0588767C" w14:textId="6FFA47AA" w:rsidR="00A3518C" w:rsidRPr="00A3518C" w:rsidRDefault="00A3518C" w:rsidP="00A3518C">
      <w:pPr>
        <w:jc w:val="center"/>
        <w:rPr>
          <w:b/>
          <w:bCs/>
          <w:i/>
          <w:iCs/>
          <w:sz w:val="28"/>
          <w:szCs w:val="28"/>
        </w:rPr>
      </w:pPr>
      <w:r w:rsidRPr="00A3518C">
        <w:rPr>
          <w:b/>
          <w:bCs/>
          <w:i/>
          <w:iCs/>
          <w:sz w:val="28"/>
          <w:szCs w:val="28"/>
        </w:rPr>
        <w:t>Bill AJ8B (</w:t>
      </w:r>
      <w:hyperlink r:id="rId48" w:history="1">
        <w:r w:rsidRPr="00A3518C">
          <w:rPr>
            <w:rStyle w:val="Hyperlink"/>
            <w:b/>
            <w:bCs/>
            <w:i/>
            <w:iCs/>
            <w:sz w:val="28"/>
            <w:szCs w:val="28"/>
          </w:rPr>
          <w:t>aj8b@arrl.net</w:t>
        </w:r>
      </w:hyperlink>
      <w:r w:rsidRPr="00A3518C">
        <w:rPr>
          <w:b/>
          <w:bCs/>
          <w:i/>
          <w:iCs/>
          <w:sz w:val="28"/>
          <w:szCs w:val="28"/>
        </w:rPr>
        <w:t xml:space="preserve">, @AJ8B, or </w:t>
      </w:r>
      <w:hyperlink r:id="rId49" w:history="1">
        <w:r w:rsidRPr="00A3518C">
          <w:rPr>
            <w:rStyle w:val="Hyperlink"/>
            <w:b/>
            <w:bCs/>
            <w:i/>
            <w:iCs/>
            <w:sz w:val="28"/>
            <w:szCs w:val="28"/>
          </w:rPr>
          <w:t>www.aj8b.com</w:t>
        </w:r>
      </w:hyperlink>
      <w:r w:rsidRPr="00A3518C">
        <w:rPr>
          <w:b/>
          <w:bCs/>
          <w:i/>
          <w:iCs/>
          <w:sz w:val="28"/>
          <w:szCs w:val="28"/>
        </w:rPr>
        <w:t xml:space="preserve">) </w:t>
      </w:r>
      <w:r w:rsidRPr="00A3518C">
        <w:rPr>
          <w:b/>
          <w:bCs/>
          <w:i/>
          <w:iCs/>
          <w:sz w:val="28"/>
          <w:szCs w:val="28"/>
        </w:rPr>
        <w:br/>
      </w:r>
      <w:r w:rsidRPr="00A3518C">
        <w:rPr>
          <w:b/>
          <w:bCs/>
          <w:i/>
          <w:iCs/>
          <w:sz w:val="28"/>
          <w:szCs w:val="28"/>
        </w:rPr>
        <w:tab/>
        <w:t>CWOPs Member #1567</w:t>
      </w:r>
    </w:p>
    <w:p w14:paraId="5F361570" w14:textId="77777777" w:rsidR="00A3518C" w:rsidRPr="00A3518C" w:rsidRDefault="00A3518C" w:rsidP="00A3518C">
      <w:pPr>
        <w:jc w:val="center"/>
        <w:rPr>
          <w:b/>
          <w:bCs/>
          <w:i/>
          <w:iCs/>
          <w:sz w:val="28"/>
          <w:szCs w:val="28"/>
        </w:rPr>
      </w:pPr>
    </w:p>
    <w:p w14:paraId="38E151D7" w14:textId="35A92C3A" w:rsidR="00A3518C" w:rsidRDefault="00A3518C" w:rsidP="00A3518C">
      <w:r w:rsidRPr="00A3518C">
        <w:t xml:space="preserve">DX Spots that originated in the Midwest included Algeria, Argentina, Asiatic Russia, Australia, Balearic Islands, Belgium, Canary Islands, Chile, China, Costa Rica, Easter Island, Falkland Islands, Finland, </w:t>
      </w:r>
      <w:proofErr w:type="spellStart"/>
      <w:r w:rsidRPr="00A3518C">
        <w:t>Ghana,Guernsey</w:t>
      </w:r>
      <w:proofErr w:type="spellEnd"/>
      <w:r w:rsidRPr="00A3518C">
        <w:t>, Iceland, Indonesia, Ireland, Japan, Martinique, Moldova, Morocco, Northern Ireland, Oman, Republic of Korea, San Marino, Scotland, South Africa, United Nations HQ, and West Malaysia,  I hope you took part.</w:t>
      </w:r>
    </w:p>
    <w:p w14:paraId="7F15BD12" w14:textId="77777777" w:rsidR="00406936" w:rsidRDefault="00406936" w:rsidP="00406936">
      <w:pPr>
        <w:rPr>
          <w:sz w:val="20"/>
          <w:szCs w:val="20"/>
        </w:rPr>
      </w:pPr>
    </w:p>
    <w:p w14:paraId="1A22EDF3" w14:textId="77777777" w:rsidR="00406936" w:rsidRDefault="00406936" w:rsidP="00406936">
      <w:pPr>
        <w:rPr>
          <w:sz w:val="20"/>
          <w:szCs w:val="20"/>
        </w:rPr>
      </w:pPr>
    </w:p>
    <w:p w14:paraId="674A0E64" w14:textId="77777777" w:rsidR="00406936" w:rsidRDefault="00406936" w:rsidP="00406936">
      <w:pPr>
        <w:rPr>
          <w:sz w:val="20"/>
          <w:szCs w:val="20"/>
        </w:rPr>
      </w:pPr>
    </w:p>
    <w:p w14:paraId="0A093EA5" w14:textId="1F17118F" w:rsidR="00406936" w:rsidRPr="006C258F" w:rsidRDefault="00CC0578" w:rsidP="00406936">
      <w:pPr>
        <w:rPr>
          <w:sz w:val="20"/>
          <w:szCs w:val="20"/>
          <w:u w:val="single"/>
        </w:rPr>
      </w:pPr>
      <w:hyperlink w:anchor="top" w:history="1">
        <w:r w:rsidR="00406936" w:rsidRPr="006C258F">
          <w:rPr>
            <w:rStyle w:val="Hyperlink"/>
            <w:sz w:val="20"/>
            <w:szCs w:val="20"/>
          </w:rPr>
          <w:t>TOP</w:t>
        </w:r>
      </w:hyperlink>
      <w:r w:rsidR="00406936" w:rsidRPr="006C258F">
        <w:rPr>
          <w:sz w:val="20"/>
          <w:szCs w:val="20"/>
          <w:u w:val="single"/>
        </w:rPr>
        <w:t xml:space="preserve"> ^</w:t>
      </w:r>
    </w:p>
    <w:p w14:paraId="370D6B04" w14:textId="0A4ED84B" w:rsidR="00A3518C" w:rsidRPr="00A3518C" w:rsidRDefault="00851E9B" w:rsidP="00A3518C">
      <w:r w:rsidRPr="00A3518C">
        <w:rPr>
          <w:noProof/>
        </w:rPr>
        <w:lastRenderedPageBreak/>
        <w:drawing>
          <wp:anchor distT="0" distB="0" distL="114300" distR="114300" simplePos="0" relativeHeight="251731968" behindDoc="0" locked="0" layoutInCell="1" allowOverlap="1" wp14:anchorId="670E46CC" wp14:editId="0DB65595">
            <wp:simplePos x="0" y="0"/>
            <wp:positionH relativeFrom="margin">
              <wp:align>left</wp:align>
            </wp:positionH>
            <wp:positionV relativeFrom="paragraph">
              <wp:posOffset>9525</wp:posOffset>
            </wp:positionV>
            <wp:extent cx="3173730" cy="1971675"/>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1686" cy="1976553"/>
                    </a:xfrm>
                    <a:prstGeom prst="rect">
                      <a:avLst/>
                    </a:prstGeom>
                    <a:noFill/>
                  </pic:spPr>
                </pic:pic>
              </a:graphicData>
            </a:graphic>
            <wp14:sizeRelH relativeFrom="page">
              <wp14:pctWidth>0</wp14:pctWidth>
            </wp14:sizeRelH>
            <wp14:sizeRelV relativeFrom="page">
              <wp14:pctHeight>0</wp14:pctHeight>
            </wp14:sizeRelV>
          </wp:anchor>
        </w:drawing>
      </w:r>
    </w:p>
    <w:p w14:paraId="18CF3DFD" w14:textId="26FDFA70" w:rsidR="00A3518C" w:rsidRPr="00A3518C" w:rsidRDefault="00851E9B" w:rsidP="00A3518C">
      <w:r w:rsidRPr="00A3518C">
        <w:rPr>
          <w:noProof/>
        </w:rPr>
        <w:drawing>
          <wp:anchor distT="0" distB="0" distL="114300" distR="114300" simplePos="0" relativeHeight="251732992" behindDoc="0" locked="0" layoutInCell="1" allowOverlap="1" wp14:anchorId="29BEF78C" wp14:editId="0E80F4F6">
            <wp:simplePos x="0" y="0"/>
            <wp:positionH relativeFrom="margin">
              <wp:align>right</wp:align>
            </wp:positionH>
            <wp:positionV relativeFrom="paragraph">
              <wp:posOffset>1123315</wp:posOffset>
            </wp:positionV>
            <wp:extent cx="3677285" cy="2457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77285" cy="2457450"/>
                    </a:xfrm>
                    <a:prstGeom prst="rect">
                      <a:avLst/>
                    </a:prstGeom>
                    <a:noFill/>
                  </pic:spPr>
                </pic:pic>
              </a:graphicData>
            </a:graphic>
            <wp14:sizeRelH relativeFrom="page">
              <wp14:pctWidth>0</wp14:pctWidth>
            </wp14:sizeRelH>
            <wp14:sizeRelV relativeFrom="page">
              <wp14:pctHeight>0</wp14:pctHeight>
            </wp14:sizeRelV>
          </wp:anchor>
        </w:drawing>
      </w:r>
      <w:r w:rsidR="00A3518C" w:rsidRPr="00A3518C">
        <w:t>This week, the mailman brought me my 8Q7AJ QSL card. (Pictured) If you look at the back of the card, you will see that the QSO occurred in 1990! I worked Mike, K9AJ, during one of his trips to the Maldives but I was unable to confirm the QSO until now. Mike had to check his paper logs to find our QSO to confirm it. Now I must get the paperwork in order and stop by to see Dave, K8DV, a DXCC Card Checker. In the “old days”, this process could have taken 3 to 6 months before I would get credit for the QSO. Now it will be weeks.</w:t>
      </w:r>
    </w:p>
    <w:p w14:paraId="55A79648" w14:textId="77777777" w:rsidR="00851E9B" w:rsidRDefault="00851E9B" w:rsidP="00851E9B">
      <w:pPr>
        <w:rPr>
          <w:sz w:val="20"/>
          <w:szCs w:val="20"/>
        </w:rPr>
      </w:pPr>
    </w:p>
    <w:p w14:paraId="494BED8C" w14:textId="77777777" w:rsidR="00851E9B" w:rsidRDefault="00851E9B" w:rsidP="00851E9B">
      <w:pPr>
        <w:rPr>
          <w:sz w:val="20"/>
          <w:szCs w:val="20"/>
        </w:rPr>
      </w:pPr>
    </w:p>
    <w:p w14:paraId="4A9FE721" w14:textId="77777777" w:rsidR="00851E9B" w:rsidRDefault="00851E9B" w:rsidP="00851E9B">
      <w:pPr>
        <w:rPr>
          <w:sz w:val="20"/>
          <w:szCs w:val="20"/>
        </w:rPr>
      </w:pPr>
    </w:p>
    <w:p w14:paraId="15693755" w14:textId="77777777" w:rsidR="00851E9B" w:rsidRDefault="00851E9B" w:rsidP="00851E9B">
      <w:pPr>
        <w:rPr>
          <w:sz w:val="20"/>
          <w:szCs w:val="20"/>
        </w:rPr>
      </w:pPr>
    </w:p>
    <w:p w14:paraId="43AA6BA4" w14:textId="77777777" w:rsidR="00851E9B" w:rsidRDefault="00851E9B" w:rsidP="00851E9B">
      <w:pPr>
        <w:rPr>
          <w:sz w:val="20"/>
          <w:szCs w:val="20"/>
        </w:rPr>
      </w:pPr>
    </w:p>
    <w:p w14:paraId="4AE496B3" w14:textId="2A4BDC9D" w:rsidR="00851E9B" w:rsidRDefault="00851E9B" w:rsidP="00851E9B">
      <w:pPr>
        <w:rPr>
          <w:sz w:val="20"/>
          <w:szCs w:val="20"/>
        </w:rPr>
      </w:pPr>
    </w:p>
    <w:p w14:paraId="6189DBF7" w14:textId="1B5A7831" w:rsidR="00A3518C" w:rsidRPr="00A3518C" w:rsidRDefault="00A3518C" w:rsidP="00A3518C"/>
    <w:p w14:paraId="00C87065" w14:textId="3FAEE0E3" w:rsidR="00A3518C" w:rsidRPr="00A3518C" w:rsidRDefault="00A3518C" w:rsidP="00A3518C">
      <w:r w:rsidRPr="00A3518C">
        <w:t>What did you get? Send me an image and some details!</w:t>
      </w:r>
    </w:p>
    <w:p w14:paraId="248C881E" w14:textId="77777777" w:rsidR="00A3518C" w:rsidRPr="00A3518C" w:rsidRDefault="00A3518C" w:rsidP="00A3518C"/>
    <w:p w14:paraId="3E4EADEF" w14:textId="77777777" w:rsidR="00A3518C" w:rsidRPr="00A3518C" w:rsidRDefault="00A3518C" w:rsidP="00A3518C"/>
    <w:p w14:paraId="6B73704B" w14:textId="77777777" w:rsidR="00A3518C" w:rsidRPr="00A3518C" w:rsidRDefault="00A3518C" w:rsidP="00A3518C">
      <w:r w:rsidRPr="00A3518C">
        <w:rPr>
          <w:b/>
        </w:rPr>
        <w:t xml:space="preserve">2020 – </w:t>
      </w:r>
      <w:r w:rsidRPr="00A3518C">
        <w:t xml:space="preserve">In 2020 I am going to write about some things that I really hope you will enjoy. </w:t>
      </w:r>
    </w:p>
    <w:p w14:paraId="54D2B3F2" w14:textId="77777777" w:rsidR="00A3518C" w:rsidRDefault="00A3518C" w:rsidP="00A3518C"/>
    <w:p w14:paraId="46A7D3E6" w14:textId="6F9C28B6" w:rsidR="00A3518C" w:rsidRPr="00A3518C" w:rsidRDefault="00A3518C" w:rsidP="00A3518C">
      <w:r w:rsidRPr="00A3518C">
        <w:t xml:space="preserve">There will be a series on various CQ Entities. What does it take to work them? How do you find them? </w:t>
      </w:r>
    </w:p>
    <w:p w14:paraId="7A0A5B9C" w14:textId="77777777" w:rsidR="00A3518C" w:rsidRDefault="00A3518C" w:rsidP="00A3518C"/>
    <w:p w14:paraId="2F78F2B3" w14:textId="7A6975B7" w:rsidR="00A3518C" w:rsidRDefault="00A3518C" w:rsidP="00A3518C">
      <w:r w:rsidRPr="00A3518C">
        <w:t xml:space="preserve">There will again be interviews with various </w:t>
      </w:r>
      <w:proofErr w:type="spellStart"/>
      <w:r w:rsidRPr="00A3518C">
        <w:t>DXers</w:t>
      </w:r>
      <w:proofErr w:type="spellEnd"/>
      <w:r w:rsidRPr="00A3518C">
        <w:t xml:space="preserve"> so you can sharpen your game. </w:t>
      </w:r>
    </w:p>
    <w:p w14:paraId="3AD5EC09" w14:textId="77777777" w:rsidR="00A3518C" w:rsidRPr="00A3518C" w:rsidRDefault="00A3518C" w:rsidP="00A3518C"/>
    <w:p w14:paraId="4E039631" w14:textId="77777777" w:rsidR="00A3518C" w:rsidRPr="00A3518C" w:rsidRDefault="00A3518C" w:rsidP="00A3518C">
      <w:r w:rsidRPr="00A3518C">
        <w:t xml:space="preserve">Finally, in addition to a few other goodies, there will be a 3-part series on getting to DX Honor roll. </w:t>
      </w:r>
    </w:p>
    <w:p w14:paraId="7AA5B57B" w14:textId="77777777" w:rsidR="00A3518C" w:rsidRPr="00A3518C" w:rsidRDefault="00A3518C" w:rsidP="00A3518C"/>
    <w:p w14:paraId="42302E2A" w14:textId="77777777" w:rsidR="00A3518C" w:rsidRPr="00A3518C" w:rsidRDefault="00A3518C" w:rsidP="00A3518C">
      <w:r w:rsidRPr="00A3518C">
        <w:t>Here are some important dates for you to make a note of in 2020. I have written about “Sharpening the Saw” to steal a concept from Stephen Covey and the “7 Habits of Highly Effective People”. These events are a chance to learn, relearn, and connect with others that have a similar interest as you.</w:t>
      </w:r>
    </w:p>
    <w:p w14:paraId="3267203C" w14:textId="77777777" w:rsidR="00245A1A" w:rsidRDefault="00245A1A" w:rsidP="00245A1A">
      <w:pPr>
        <w:rPr>
          <w:sz w:val="20"/>
          <w:szCs w:val="20"/>
        </w:rPr>
      </w:pPr>
    </w:p>
    <w:p w14:paraId="45265EEE" w14:textId="77777777" w:rsidR="00245A1A" w:rsidRDefault="00245A1A" w:rsidP="00245A1A">
      <w:pPr>
        <w:rPr>
          <w:sz w:val="20"/>
          <w:szCs w:val="20"/>
        </w:rPr>
      </w:pPr>
    </w:p>
    <w:p w14:paraId="220E399F" w14:textId="77777777" w:rsidR="00A3518C" w:rsidRPr="00A3518C" w:rsidRDefault="00A3518C" w:rsidP="00A3518C">
      <w:r w:rsidRPr="00A3518C">
        <w:t>The International DX Convention will be held in Visalia, CA on April 24</w:t>
      </w:r>
      <w:r w:rsidRPr="00A3518C">
        <w:rPr>
          <w:vertAlign w:val="superscript"/>
        </w:rPr>
        <w:t>th</w:t>
      </w:r>
      <w:r w:rsidRPr="00A3518C">
        <w:t>, 25</w:t>
      </w:r>
      <w:r w:rsidRPr="00A3518C">
        <w:rPr>
          <w:vertAlign w:val="superscript"/>
        </w:rPr>
        <w:t>th</w:t>
      </w:r>
      <w:r w:rsidRPr="00A3518C">
        <w:t>, and 26</w:t>
      </w:r>
      <w:r w:rsidRPr="00A3518C">
        <w:rPr>
          <w:vertAlign w:val="superscript"/>
        </w:rPr>
        <w:t>th</w:t>
      </w:r>
      <w:r w:rsidRPr="00A3518C">
        <w:t xml:space="preserve">. Check </w:t>
      </w:r>
      <w:hyperlink r:id="rId52" w:history="1">
        <w:r w:rsidRPr="00A3518C">
          <w:rPr>
            <w:rStyle w:val="Hyperlink"/>
          </w:rPr>
          <w:t>www.dxconvention.org</w:t>
        </w:r>
      </w:hyperlink>
      <w:r w:rsidRPr="00A3518C">
        <w:t xml:space="preserve">  for more details.</w:t>
      </w:r>
    </w:p>
    <w:p w14:paraId="16C54E5F" w14:textId="77777777" w:rsidR="00A3518C" w:rsidRPr="00A3518C" w:rsidRDefault="00A3518C" w:rsidP="00A3518C">
      <w:r w:rsidRPr="00A3518C">
        <w:t xml:space="preserve">The SWODXA </w:t>
      </w:r>
      <w:proofErr w:type="spellStart"/>
      <w:r w:rsidRPr="00A3518C">
        <w:t>DXDinner</w:t>
      </w:r>
      <w:proofErr w:type="spellEnd"/>
      <w:r w:rsidRPr="00A3518C">
        <w:t>® will be held on Friday, May 15</w:t>
      </w:r>
      <w:r w:rsidRPr="00A3518C">
        <w:rPr>
          <w:vertAlign w:val="superscript"/>
        </w:rPr>
        <w:t>th</w:t>
      </w:r>
      <w:r w:rsidRPr="00A3518C">
        <w:t xml:space="preserve">. Check </w:t>
      </w:r>
      <w:hyperlink r:id="rId53" w:history="1">
        <w:r w:rsidRPr="00A3518C">
          <w:rPr>
            <w:rStyle w:val="Hyperlink"/>
          </w:rPr>
          <w:t>www.swodxaevents.org</w:t>
        </w:r>
      </w:hyperlink>
      <w:r w:rsidRPr="00A3518C">
        <w:t xml:space="preserve"> for more information.</w:t>
      </w:r>
    </w:p>
    <w:p w14:paraId="3ECD248D" w14:textId="77777777" w:rsidR="00A3518C" w:rsidRDefault="00A3518C" w:rsidP="00A3518C"/>
    <w:p w14:paraId="2A5C6289" w14:textId="3BCCE72B" w:rsidR="00A3518C" w:rsidRPr="00A3518C" w:rsidRDefault="00A3518C" w:rsidP="00A3518C">
      <w:r w:rsidRPr="00A3518C">
        <w:t>The Xenia Hamvention DX Forum will be held on Saturday, May 16</w:t>
      </w:r>
      <w:r w:rsidRPr="00A3518C">
        <w:rPr>
          <w:vertAlign w:val="superscript"/>
        </w:rPr>
        <w:t>th</w:t>
      </w:r>
      <w:r w:rsidRPr="00A3518C">
        <w:t xml:space="preserve">. Check </w:t>
      </w:r>
      <w:hyperlink r:id="rId54" w:history="1">
        <w:r w:rsidRPr="00A3518C">
          <w:rPr>
            <w:rStyle w:val="Hyperlink"/>
          </w:rPr>
          <w:t>www.hamvention.org</w:t>
        </w:r>
      </w:hyperlink>
      <w:r w:rsidRPr="00A3518C">
        <w:t xml:space="preserve"> for more information.</w:t>
      </w:r>
    </w:p>
    <w:p w14:paraId="227691A8" w14:textId="77777777" w:rsidR="00A3518C" w:rsidRDefault="00A3518C" w:rsidP="00A3518C"/>
    <w:p w14:paraId="353CFB4F" w14:textId="5F001D72" w:rsidR="00A3518C" w:rsidRPr="00A3518C" w:rsidRDefault="00A3518C" w:rsidP="00A3518C">
      <w:r w:rsidRPr="00A3518C">
        <w:t>The W8DXCC convention will be held on Saturday, June 20</w:t>
      </w:r>
      <w:r w:rsidRPr="00A3518C">
        <w:rPr>
          <w:vertAlign w:val="superscript"/>
        </w:rPr>
        <w:t>th</w:t>
      </w:r>
      <w:r w:rsidRPr="00A3518C">
        <w:t xml:space="preserve"> in conjunction with Milford ARC Hamfest. Check </w:t>
      </w:r>
      <w:hyperlink r:id="rId55" w:history="1">
        <w:r w:rsidRPr="00A3518C">
          <w:rPr>
            <w:rStyle w:val="Hyperlink"/>
          </w:rPr>
          <w:t>www.w8dxcc.com</w:t>
        </w:r>
      </w:hyperlink>
      <w:r w:rsidRPr="00A3518C">
        <w:t xml:space="preserve"> for details</w:t>
      </w:r>
    </w:p>
    <w:p w14:paraId="34C25543" w14:textId="77777777" w:rsidR="00406936" w:rsidRDefault="00406936" w:rsidP="00406936">
      <w:pPr>
        <w:rPr>
          <w:sz w:val="20"/>
          <w:szCs w:val="20"/>
        </w:rPr>
      </w:pPr>
    </w:p>
    <w:p w14:paraId="265920FE" w14:textId="77777777" w:rsidR="00406936" w:rsidRDefault="00406936" w:rsidP="00406936">
      <w:pPr>
        <w:rPr>
          <w:sz w:val="20"/>
          <w:szCs w:val="20"/>
        </w:rPr>
      </w:pPr>
    </w:p>
    <w:p w14:paraId="497437EF" w14:textId="1E4DB658" w:rsidR="00406936" w:rsidRPr="006C258F" w:rsidRDefault="00CC0578" w:rsidP="00406936">
      <w:pPr>
        <w:rPr>
          <w:sz w:val="20"/>
          <w:szCs w:val="20"/>
          <w:u w:val="single"/>
        </w:rPr>
      </w:pPr>
      <w:hyperlink w:anchor="top" w:history="1">
        <w:r w:rsidR="00406936" w:rsidRPr="006C258F">
          <w:rPr>
            <w:rStyle w:val="Hyperlink"/>
            <w:sz w:val="20"/>
            <w:szCs w:val="20"/>
          </w:rPr>
          <w:t>TOP</w:t>
        </w:r>
      </w:hyperlink>
      <w:r w:rsidR="00406936" w:rsidRPr="006C258F">
        <w:rPr>
          <w:sz w:val="20"/>
          <w:szCs w:val="20"/>
          <w:u w:val="single"/>
        </w:rPr>
        <w:t xml:space="preserve"> ^</w:t>
      </w:r>
    </w:p>
    <w:p w14:paraId="7F81E1DC" w14:textId="39BE9B72" w:rsidR="00A3518C" w:rsidRPr="00A3518C" w:rsidRDefault="00A3518C" w:rsidP="00A3518C">
      <w:r w:rsidRPr="00A3518C">
        <w:lastRenderedPageBreak/>
        <w:t xml:space="preserve">W9DXCC DX Convention will be held on September 11 and 12 in St. Charles Il. Check </w:t>
      </w:r>
      <w:hyperlink r:id="rId56" w:history="1">
        <w:r w:rsidRPr="00A3518C">
          <w:rPr>
            <w:rStyle w:val="Hyperlink"/>
          </w:rPr>
          <w:t>www.w9dxcc.com</w:t>
        </w:r>
      </w:hyperlink>
      <w:r w:rsidRPr="00A3518C">
        <w:t xml:space="preserve"> for details.</w:t>
      </w:r>
    </w:p>
    <w:p w14:paraId="750BD4DA" w14:textId="77777777" w:rsidR="00A3518C" w:rsidRDefault="00A3518C" w:rsidP="00A3518C"/>
    <w:p w14:paraId="34C29ECC" w14:textId="1811919C" w:rsidR="00A3518C" w:rsidRPr="00A3518C" w:rsidRDefault="00A3518C" w:rsidP="00A3518C">
      <w:r w:rsidRPr="00A3518C">
        <w:t xml:space="preserve">W4DXCC, the DX and Contest Convention will be held on September 25 and 26. Check </w:t>
      </w:r>
      <w:hyperlink r:id="rId57" w:history="1">
        <w:r w:rsidRPr="00A3518C">
          <w:rPr>
            <w:rStyle w:val="Hyperlink"/>
          </w:rPr>
          <w:t>www.w4dxcc.com</w:t>
        </w:r>
      </w:hyperlink>
      <w:r w:rsidRPr="00A3518C">
        <w:t xml:space="preserve"> for details.</w:t>
      </w:r>
    </w:p>
    <w:p w14:paraId="45BE2638" w14:textId="7BC39685" w:rsidR="00E3346C" w:rsidRDefault="00E3346C" w:rsidP="00A3518C"/>
    <w:p w14:paraId="19727091" w14:textId="77777777" w:rsidR="00406936" w:rsidRPr="00A3518C" w:rsidRDefault="00406936" w:rsidP="00A3518C"/>
    <w:p w14:paraId="2DF818E1" w14:textId="77777777" w:rsidR="00A3518C" w:rsidRPr="00A3518C" w:rsidRDefault="00A3518C" w:rsidP="00A3518C">
      <w:pPr>
        <w:jc w:val="center"/>
        <w:rPr>
          <w:b/>
          <w:bCs/>
          <w:i/>
          <w:iCs/>
          <w:sz w:val="28"/>
          <w:szCs w:val="28"/>
        </w:rPr>
      </w:pPr>
      <w:r w:rsidRPr="00A3518C">
        <w:rPr>
          <w:b/>
          <w:bCs/>
          <w:i/>
          <w:iCs/>
          <w:sz w:val="28"/>
          <w:szCs w:val="28"/>
        </w:rPr>
        <w:t xml:space="preserve">CQDX </w:t>
      </w:r>
      <w:proofErr w:type="spellStart"/>
      <w:r w:rsidRPr="00A3518C">
        <w:rPr>
          <w:b/>
          <w:bCs/>
          <w:i/>
          <w:iCs/>
          <w:sz w:val="28"/>
          <w:szCs w:val="28"/>
        </w:rPr>
        <w:t>CQDX</w:t>
      </w:r>
      <w:proofErr w:type="spellEnd"/>
      <w:r w:rsidRPr="00A3518C">
        <w:rPr>
          <w:b/>
          <w:bCs/>
          <w:i/>
          <w:iCs/>
          <w:sz w:val="28"/>
          <w:szCs w:val="28"/>
        </w:rPr>
        <w:t xml:space="preserve"> </w:t>
      </w:r>
      <w:proofErr w:type="spellStart"/>
      <w:r w:rsidRPr="00A3518C">
        <w:rPr>
          <w:b/>
          <w:bCs/>
          <w:i/>
          <w:iCs/>
          <w:sz w:val="28"/>
          <w:szCs w:val="28"/>
        </w:rPr>
        <w:t>CQDX</w:t>
      </w:r>
      <w:proofErr w:type="spellEnd"/>
      <w:r w:rsidRPr="00A3518C">
        <w:rPr>
          <w:b/>
          <w:bCs/>
          <w:i/>
          <w:iCs/>
          <w:sz w:val="28"/>
          <w:szCs w:val="28"/>
        </w:rPr>
        <w:t xml:space="preserve"> </w:t>
      </w:r>
      <w:proofErr w:type="spellStart"/>
      <w:r w:rsidRPr="00A3518C">
        <w:rPr>
          <w:b/>
          <w:bCs/>
          <w:i/>
          <w:iCs/>
          <w:sz w:val="28"/>
          <w:szCs w:val="28"/>
        </w:rPr>
        <w:t>CQDX</w:t>
      </w:r>
      <w:proofErr w:type="spellEnd"/>
      <w:r w:rsidRPr="00A3518C">
        <w:rPr>
          <w:b/>
          <w:bCs/>
          <w:i/>
          <w:iCs/>
          <w:sz w:val="28"/>
          <w:szCs w:val="28"/>
        </w:rPr>
        <w:t xml:space="preserve"> </w:t>
      </w:r>
      <w:proofErr w:type="spellStart"/>
      <w:r w:rsidRPr="00A3518C">
        <w:rPr>
          <w:b/>
          <w:bCs/>
          <w:i/>
          <w:iCs/>
          <w:sz w:val="28"/>
          <w:szCs w:val="28"/>
        </w:rPr>
        <w:t>CQDX</w:t>
      </w:r>
      <w:proofErr w:type="spellEnd"/>
      <w:r w:rsidRPr="00A3518C">
        <w:rPr>
          <w:b/>
          <w:bCs/>
          <w:i/>
          <w:iCs/>
          <w:sz w:val="28"/>
          <w:szCs w:val="28"/>
        </w:rPr>
        <w:t xml:space="preserve"> </w:t>
      </w:r>
      <w:proofErr w:type="spellStart"/>
      <w:r w:rsidRPr="00A3518C">
        <w:rPr>
          <w:b/>
          <w:bCs/>
          <w:i/>
          <w:iCs/>
          <w:sz w:val="28"/>
          <w:szCs w:val="28"/>
        </w:rPr>
        <w:t>CQDX</w:t>
      </w:r>
      <w:proofErr w:type="spellEnd"/>
      <w:r w:rsidRPr="00A3518C">
        <w:rPr>
          <w:b/>
          <w:bCs/>
          <w:i/>
          <w:iCs/>
          <w:sz w:val="28"/>
          <w:szCs w:val="28"/>
        </w:rPr>
        <w:t xml:space="preserve"> </w:t>
      </w:r>
      <w:proofErr w:type="spellStart"/>
      <w:r w:rsidRPr="00A3518C">
        <w:rPr>
          <w:b/>
          <w:bCs/>
          <w:i/>
          <w:iCs/>
          <w:sz w:val="28"/>
          <w:szCs w:val="28"/>
        </w:rPr>
        <w:t>CQDX</w:t>
      </w:r>
      <w:proofErr w:type="spellEnd"/>
      <w:r w:rsidRPr="00A3518C">
        <w:rPr>
          <w:b/>
          <w:bCs/>
          <w:i/>
          <w:iCs/>
          <w:sz w:val="28"/>
          <w:szCs w:val="28"/>
        </w:rPr>
        <w:t xml:space="preserve"> </w:t>
      </w:r>
      <w:proofErr w:type="spellStart"/>
      <w:r w:rsidRPr="00A3518C">
        <w:rPr>
          <w:b/>
          <w:bCs/>
          <w:i/>
          <w:iCs/>
          <w:sz w:val="28"/>
          <w:szCs w:val="28"/>
        </w:rPr>
        <w:t>CQDX</w:t>
      </w:r>
      <w:proofErr w:type="spellEnd"/>
      <w:r w:rsidRPr="00A3518C">
        <w:rPr>
          <w:b/>
          <w:bCs/>
          <w:i/>
          <w:iCs/>
          <w:sz w:val="28"/>
          <w:szCs w:val="28"/>
        </w:rPr>
        <w:t xml:space="preserve"> </w:t>
      </w:r>
      <w:proofErr w:type="spellStart"/>
      <w:r w:rsidRPr="00A3518C">
        <w:rPr>
          <w:b/>
          <w:bCs/>
          <w:i/>
          <w:iCs/>
          <w:sz w:val="28"/>
          <w:szCs w:val="28"/>
        </w:rPr>
        <w:t>CQDX</w:t>
      </w:r>
      <w:proofErr w:type="spellEnd"/>
    </w:p>
    <w:p w14:paraId="21DF4D40" w14:textId="56553514" w:rsidR="00A3518C" w:rsidRDefault="00A3518C" w:rsidP="00A3518C"/>
    <w:p w14:paraId="1DE22845" w14:textId="77777777" w:rsidR="00406936" w:rsidRPr="00A3518C" w:rsidRDefault="00406936" w:rsidP="00A3518C"/>
    <w:p w14:paraId="0EA35E1B" w14:textId="77777777" w:rsidR="00A3518C" w:rsidRPr="00A3518C" w:rsidRDefault="00A3518C" w:rsidP="00A3518C">
      <w:r w:rsidRPr="00A3518C">
        <w:t xml:space="preserve">Here is an update from Bernie, W3UR, of the </w:t>
      </w:r>
      <w:proofErr w:type="spellStart"/>
      <w:r w:rsidRPr="00A3518C">
        <w:t>DailyDX</w:t>
      </w:r>
      <w:proofErr w:type="spellEnd"/>
      <w:r w:rsidRPr="00A3518C">
        <w:t xml:space="preserve"> and the </w:t>
      </w:r>
      <w:proofErr w:type="spellStart"/>
      <w:r w:rsidRPr="00A3518C">
        <w:t>WeeklyDX</w:t>
      </w:r>
      <w:proofErr w:type="spellEnd"/>
      <w:r w:rsidRPr="00A3518C">
        <w:t xml:space="preserve">, the best source for DX information. </w:t>
      </w:r>
      <w:hyperlink r:id="rId58" w:history="1">
        <w:r w:rsidRPr="00A3518C">
          <w:rPr>
            <w:rStyle w:val="Hyperlink"/>
          </w:rPr>
          <w:t>http://www.dailydx.com/</w:t>
        </w:r>
      </w:hyperlink>
      <w:r w:rsidRPr="00A3518C">
        <w:t xml:space="preserve"> )  Bernie has this to report:</w:t>
      </w:r>
    </w:p>
    <w:p w14:paraId="2C5DDAB9" w14:textId="77777777" w:rsidR="00A3518C" w:rsidRPr="00A3518C" w:rsidRDefault="00A3518C" w:rsidP="00A3518C"/>
    <w:p w14:paraId="279CA56E" w14:textId="77777777" w:rsidR="00A3518C" w:rsidRPr="00A3518C" w:rsidRDefault="00A3518C" w:rsidP="00A3518C">
      <w:r w:rsidRPr="00A3518C">
        <w:rPr>
          <w:b/>
          <w:bCs/>
        </w:rPr>
        <w:t xml:space="preserve">DL – Germany - </w:t>
      </w:r>
      <w:r w:rsidRPr="00A3518C">
        <w:rPr>
          <w:bCs/>
        </w:rPr>
        <w:t>DL30GER by DK1YH, Yannick, starting December 31</w:t>
      </w:r>
      <w:r w:rsidRPr="00A3518C">
        <w:rPr>
          <w:bCs/>
          <w:vertAlign w:val="superscript"/>
        </w:rPr>
        <w:t>st</w:t>
      </w:r>
      <w:r w:rsidRPr="00A3518C">
        <w:rPr>
          <w:bCs/>
        </w:rPr>
        <w:t xml:space="preserve"> and running for a year will mark the 30 years of German national reunification.  QSL direct to DK1YH or go through the bureau or </w:t>
      </w:r>
      <w:proofErr w:type="spellStart"/>
      <w:r w:rsidRPr="00A3518C">
        <w:rPr>
          <w:bCs/>
        </w:rPr>
        <w:t>eQSL</w:t>
      </w:r>
      <w:proofErr w:type="spellEnd"/>
      <w:r w:rsidRPr="00A3518C">
        <w:rPr>
          <w:bCs/>
        </w:rPr>
        <w:t>.</w:t>
      </w:r>
    </w:p>
    <w:p w14:paraId="3F83259B" w14:textId="77777777" w:rsidR="00A3518C" w:rsidRPr="00A3518C" w:rsidRDefault="00A3518C" w:rsidP="00A3518C"/>
    <w:p w14:paraId="25469170" w14:textId="77777777" w:rsidR="00A3518C" w:rsidRPr="00A3518C" w:rsidRDefault="00A3518C" w:rsidP="00A3518C">
      <w:r w:rsidRPr="00A3518C">
        <w:rPr>
          <w:b/>
          <w:bCs/>
        </w:rPr>
        <w:t xml:space="preserve">HB9 – Switzerland - </w:t>
      </w:r>
      <w:r w:rsidRPr="00A3518C">
        <w:rPr>
          <w:bCs/>
        </w:rPr>
        <w:t>Special event station HE2JOJ January 1-31 will mark the third “Winter Youth Olympic Games,” in French, “</w:t>
      </w:r>
      <w:proofErr w:type="spellStart"/>
      <w:r w:rsidRPr="00A3518C">
        <w:rPr>
          <w:bCs/>
        </w:rPr>
        <w:t>Jeux</w:t>
      </w:r>
      <w:proofErr w:type="spellEnd"/>
      <w:r w:rsidRPr="00A3518C">
        <w:rPr>
          <w:bCs/>
        </w:rPr>
        <w:t xml:space="preserve"> </w:t>
      </w:r>
      <w:proofErr w:type="spellStart"/>
      <w:r w:rsidRPr="00A3518C">
        <w:rPr>
          <w:bCs/>
        </w:rPr>
        <w:t>Olympiques</w:t>
      </w:r>
      <w:proofErr w:type="spellEnd"/>
      <w:r w:rsidRPr="00A3518C">
        <w:rPr>
          <w:bCs/>
        </w:rPr>
        <w:t xml:space="preserve"> de la Jeunesse,” explaining the “JOJ” callsign suffix, being held in Lausanne.  This one is operated by the Association des </w:t>
      </w:r>
      <w:proofErr w:type="spellStart"/>
      <w:r w:rsidRPr="00A3518C">
        <w:rPr>
          <w:bCs/>
        </w:rPr>
        <w:t>Radioamateurs</w:t>
      </w:r>
      <w:proofErr w:type="spellEnd"/>
      <w:r w:rsidRPr="00A3518C">
        <w:rPr>
          <w:bCs/>
        </w:rPr>
        <w:t xml:space="preserve"> de la Cote, the HB9HI group. Info on an available certificate is on </w:t>
      </w:r>
      <w:hyperlink r:id="rId59" w:tgtFrame="_blank" w:history="1">
        <w:r w:rsidRPr="00A3518C">
          <w:rPr>
            <w:rStyle w:val="Hyperlink"/>
            <w:bCs/>
          </w:rPr>
          <w:t>http://www.hb9hi.ch/he2joj</w:t>
        </w:r>
      </w:hyperlink>
      <w:r w:rsidRPr="00A3518C">
        <w:rPr>
          <w:bCs/>
        </w:rPr>
        <w:t>.  The games are for young people age 15-18.  Presumably they want QSOs from all of us, of any age, during the event.</w:t>
      </w:r>
    </w:p>
    <w:p w14:paraId="3C55891E" w14:textId="77777777" w:rsidR="00406936" w:rsidRDefault="00406936" w:rsidP="00A3518C">
      <w:pPr>
        <w:rPr>
          <w:b/>
          <w:bCs/>
        </w:rPr>
      </w:pPr>
    </w:p>
    <w:p w14:paraId="64F5FBC7" w14:textId="14813832" w:rsidR="00A3518C" w:rsidRPr="00A3518C" w:rsidRDefault="00A3518C" w:rsidP="00A3518C">
      <w:r w:rsidRPr="00A3518C">
        <w:rPr>
          <w:b/>
          <w:bCs/>
        </w:rPr>
        <w:t xml:space="preserve">FM – Martinique - </w:t>
      </w:r>
      <w:r w:rsidRPr="00A3518C">
        <w:rPr>
          <w:bCs/>
        </w:rPr>
        <w:t>TO7BP will be in the CQ WW WPX SSB, March 28-29.  Operator EA1BP has not decided on his entry category yet.  QSL to him, EA1BP.  Miguel will sign FM/EA1BP March 24-31, outside the weekend activity.  He likes SSB and CW on 160-6.</w:t>
      </w:r>
    </w:p>
    <w:p w14:paraId="4BC8E698" w14:textId="77777777" w:rsidR="00A3518C" w:rsidRPr="00A3518C" w:rsidRDefault="00A3518C" w:rsidP="00A3518C"/>
    <w:p w14:paraId="7543453C" w14:textId="77777777" w:rsidR="00A3518C" w:rsidRPr="00A3518C" w:rsidRDefault="00A3518C" w:rsidP="00A3518C">
      <w:r w:rsidRPr="00A3518C">
        <w:rPr>
          <w:b/>
          <w:bCs/>
        </w:rPr>
        <w:t xml:space="preserve">C5 – Gambia - </w:t>
      </w:r>
      <w:r w:rsidRPr="00A3518C">
        <w:rPr>
          <w:bCs/>
        </w:rPr>
        <w:t xml:space="preserve">SP3PS, </w:t>
      </w:r>
      <w:proofErr w:type="spellStart"/>
      <w:r w:rsidRPr="00A3518C">
        <w:rPr>
          <w:bCs/>
        </w:rPr>
        <w:t>Przemo</w:t>
      </w:r>
      <w:proofErr w:type="spellEnd"/>
      <w:r w:rsidRPr="00A3518C">
        <w:rPr>
          <w:bCs/>
        </w:rPr>
        <w:t xml:space="preserve">, moved to the Gambia in 2017, at least part-time.  He will have C5SP on the air December 27 to January 17, on 40-6M SSB and FT8 and FT4.  He says 20 will be his main band.  His setup is an FT-450ZT and mobile FT-100, 100 watts, to an MB7PL loop antenna and when mobile a Yaesu ATAS 120A.  QSL direct via SP3PS or go through </w:t>
      </w:r>
      <w:proofErr w:type="spellStart"/>
      <w:r w:rsidRPr="00A3518C">
        <w:rPr>
          <w:bCs/>
        </w:rPr>
        <w:t>LoTW</w:t>
      </w:r>
      <w:proofErr w:type="spellEnd"/>
      <w:r w:rsidRPr="00A3518C">
        <w:rPr>
          <w:bCs/>
        </w:rPr>
        <w:t xml:space="preserve"> or </w:t>
      </w:r>
      <w:proofErr w:type="spellStart"/>
      <w:r w:rsidRPr="00A3518C">
        <w:rPr>
          <w:bCs/>
        </w:rPr>
        <w:t>eQSL</w:t>
      </w:r>
      <w:proofErr w:type="spellEnd"/>
      <w:r w:rsidRPr="00A3518C">
        <w:rPr>
          <w:bCs/>
        </w:rPr>
        <w:t>.</w:t>
      </w:r>
    </w:p>
    <w:p w14:paraId="30C3FDD8" w14:textId="77777777" w:rsidR="00A3518C" w:rsidRPr="00A3518C" w:rsidRDefault="00A3518C" w:rsidP="00A3518C">
      <w:pPr>
        <w:rPr>
          <w:bCs/>
        </w:rPr>
      </w:pPr>
    </w:p>
    <w:p w14:paraId="69EE026F" w14:textId="77777777" w:rsidR="00A3518C" w:rsidRPr="00A3518C" w:rsidRDefault="00A3518C" w:rsidP="00A3518C">
      <w:r w:rsidRPr="00A3518C">
        <w:rPr>
          <w:b/>
          <w:bCs/>
        </w:rPr>
        <w:t xml:space="preserve">8Q – Maldives - </w:t>
      </w:r>
      <w:r w:rsidRPr="00A3518C">
        <w:rPr>
          <w:bCs/>
        </w:rPr>
        <w:t xml:space="preserve">RX3AMY, Sergey, plans to be there January 3-23, primarily 40 and 20 SSB.  He is new to CW but will give it a try also and asks that we be patient.  It is a vacation trip and he will be on the air from time to time with a simple setup he says, an FT-897 and dipoles for the two bands.  If the internet connection is </w:t>
      </w:r>
      <w:proofErr w:type="gramStart"/>
      <w:r w:rsidRPr="00A3518C">
        <w:rPr>
          <w:bCs/>
        </w:rPr>
        <w:t>good</w:t>
      </w:r>
      <w:proofErr w:type="gramEnd"/>
      <w:r w:rsidRPr="00A3518C">
        <w:rPr>
          <w:bCs/>
        </w:rPr>
        <w:t xml:space="preserve"> he will put up photos while he’s there.  Otherwise, he’ll do that when he is back in Russia.</w:t>
      </w:r>
    </w:p>
    <w:p w14:paraId="5C14BEB9" w14:textId="77777777" w:rsidR="00851E9B" w:rsidRDefault="00851E9B" w:rsidP="00A3518C">
      <w:pPr>
        <w:rPr>
          <w:b/>
          <w:bCs/>
        </w:rPr>
      </w:pPr>
    </w:p>
    <w:p w14:paraId="4B2586AE" w14:textId="01A96F05" w:rsidR="00A3518C" w:rsidRPr="00A3518C" w:rsidRDefault="00A3518C" w:rsidP="00A3518C">
      <w:r w:rsidRPr="00A3518C">
        <w:rPr>
          <w:b/>
          <w:bCs/>
        </w:rPr>
        <w:t>FR – Reunion Island</w:t>
      </w:r>
      <w:r w:rsidRPr="00A3518C">
        <w:rPr>
          <w:b/>
        </w:rPr>
        <w:t xml:space="preserve"> - </w:t>
      </w:r>
      <w:r w:rsidRPr="00A3518C">
        <w:rPr>
          <w:bCs/>
        </w:rPr>
        <w:t>FR/F8EN, Roland, will be on January 23 to February 18.  He has previously operated as TR8CR, TR50R, 3C3CR, FO8BV and CN8EM.  He says this time it will be CW only, on HF.  QSL direct to F6AJA or go through the French bureau.  He will have cards printed when he is back in France.  He will put the log on this LNDX site:  </w:t>
      </w:r>
      <w:hyperlink r:id="rId60" w:tgtFrame="_blank" w:history="1">
        <w:r w:rsidRPr="00A3518C">
          <w:rPr>
            <w:rStyle w:val="Hyperlink"/>
            <w:bCs/>
          </w:rPr>
          <w:t>http://lesnouvellesdx.fr/voirlogs.php</w:t>
        </w:r>
      </w:hyperlink>
      <w:r w:rsidRPr="00A3518C">
        <w:t xml:space="preserve"> </w:t>
      </w:r>
      <w:r w:rsidRPr="00A3518C">
        <w:rPr>
          <w:bCs/>
        </w:rPr>
        <w:t>.  He suggests you check the log before sending your card, to confirm you are in the log.  If you have any issues with that, he says, send F6AJA an email.</w:t>
      </w:r>
    </w:p>
    <w:p w14:paraId="35B3ABEC" w14:textId="387A0B28" w:rsidR="008323EE" w:rsidRDefault="008323EE" w:rsidP="00CA4EA5"/>
    <w:p w14:paraId="3D0ACD68" w14:textId="77777777" w:rsidR="00406936" w:rsidRDefault="00406936" w:rsidP="00CA4EA5"/>
    <w:p w14:paraId="0B608AAC" w14:textId="3AAD4B0F" w:rsidR="001F0827" w:rsidRDefault="001F0827" w:rsidP="001F0827">
      <w:pPr>
        <w:jc w:val="center"/>
      </w:pPr>
      <w:r>
        <w:t>####</w:t>
      </w:r>
    </w:p>
    <w:p w14:paraId="404CFD7D" w14:textId="77777777" w:rsidR="00406936" w:rsidRDefault="00406936" w:rsidP="00406936">
      <w:pPr>
        <w:rPr>
          <w:sz w:val="20"/>
          <w:szCs w:val="20"/>
        </w:rPr>
      </w:pPr>
    </w:p>
    <w:p w14:paraId="3B005966" w14:textId="77777777" w:rsidR="00406936" w:rsidRDefault="00406936" w:rsidP="00406936">
      <w:pPr>
        <w:rPr>
          <w:sz w:val="20"/>
          <w:szCs w:val="20"/>
        </w:rPr>
      </w:pPr>
    </w:p>
    <w:p w14:paraId="1BA5526E" w14:textId="77777777" w:rsidR="00406936" w:rsidRDefault="00406936" w:rsidP="00406936">
      <w:pPr>
        <w:rPr>
          <w:sz w:val="20"/>
          <w:szCs w:val="20"/>
        </w:rPr>
      </w:pPr>
    </w:p>
    <w:p w14:paraId="3A6DAAD5" w14:textId="77777777" w:rsidR="00406936" w:rsidRDefault="00406936" w:rsidP="00406936">
      <w:pPr>
        <w:rPr>
          <w:sz w:val="20"/>
          <w:szCs w:val="20"/>
        </w:rPr>
      </w:pPr>
    </w:p>
    <w:p w14:paraId="4D8391E2" w14:textId="77777777" w:rsidR="00406936" w:rsidRDefault="00406936" w:rsidP="00406936">
      <w:pPr>
        <w:rPr>
          <w:sz w:val="20"/>
          <w:szCs w:val="20"/>
        </w:rPr>
      </w:pPr>
    </w:p>
    <w:p w14:paraId="46490EA4" w14:textId="77777777" w:rsidR="00406936" w:rsidRDefault="00406936" w:rsidP="00406936">
      <w:pPr>
        <w:rPr>
          <w:sz w:val="20"/>
          <w:szCs w:val="20"/>
        </w:rPr>
      </w:pPr>
    </w:p>
    <w:p w14:paraId="6276DA62" w14:textId="390314FD" w:rsidR="00406936" w:rsidRPr="006C258F" w:rsidRDefault="00CC0578" w:rsidP="00406936">
      <w:pPr>
        <w:rPr>
          <w:sz w:val="20"/>
          <w:szCs w:val="20"/>
          <w:u w:val="single"/>
        </w:rPr>
      </w:pPr>
      <w:hyperlink w:anchor="top" w:history="1">
        <w:r w:rsidR="00406936" w:rsidRPr="006C258F">
          <w:rPr>
            <w:rStyle w:val="Hyperlink"/>
            <w:sz w:val="20"/>
            <w:szCs w:val="20"/>
          </w:rPr>
          <w:t>TOP</w:t>
        </w:r>
      </w:hyperlink>
      <w:r w:rsidR="00406936" w:rsidRPr="006C258F">
        <w:rPr>
          <w:sz w:val="20"/>
          <w:szCs w:val="20"/>
          <w:u w:val="single"/>
        </w:rPr>
        <w:t xml:space="preserve"> ^</w:t>
      </w:r>
    </w:p>
    <w:p w14:paraId="566BC615" w14:textId="77777777" w:rsidR="001F0827" w:rsidRPr="001F0827" w:rsidRDefault="001F0827" w:rsidP="001F0827">
      <w:pPr>
        <w:rPr>
          <w:b/>
          <w:bCs/>
          <w:i/>
          <w:iCs/>
          <w:sz w:val="28"/>
          <w:szCs w:val="28"/>
        </w:rPr>
      </w:pPr>
      <w:bookmarkStart w:id="33" w:name="OLE_LINK1"/>
      <w:r w:rsidRPr="001F0827">
        <w:rPr>
          <w:b/>
          <w:bCs/>
          <w:i/>
          <w:iCs/>
          <w:sz w:val="28"/>
          <w:szCs w:val="28"/>
        </w:rPr>
        <w:lastRenderedPageBreak/>
        <w:t>SWODXA DXDINNER® ANNOUNCEMENT</w:t>
      </w:r>
    </w:p>
    <w:p w14:paraId="7F9AEA2B" w14:textId="77777777" w:rsidR="001F0827" w:rsidRPr="001F0827" w:rsidRDefault="001F0827" w:rsidP="001F0827"/>
    <w:p w14:paraId="75166BF4" w14:textId="77777777" w:rsidR="001F0827" w:rsidRPr="001F0827" w:rsidRDefault="001F0827" w:rsidP="001F0827">
      <w:r w:rsidRPr="001F0827">
        <w:t>January 6</w:t>
      </w:r>
      <w:proofErr w:type="gramStart"/>
      <w:r w:rsidRPr="001F0827">
        <w:t>th ,</w:t>
      </w:r>
      <w:proofErr w:type="gramEnd"/>
      <w:r w:rsidRPr="001F0827">
        <w:t xml:space="preserve"> 2020</w:t>
      </w:r>
    </w:p>
    <w:p w14:paraId="7838650D" w14:textId="77777777" w:rsidR="001F0827" w:rsidRPr="001F0827" w:rsidRDefault="001F0827" w:rsidP="001F0827">
      <w:r w:rsidRPr="001F0827">
        <w:t xml:space="preserve">Mike </w:t>
      </w:r>
      <w:proofErr w:type="spellStart"/>
      <w:r w:rsidRPr="001F0827">
        <w:t>Suhar</w:t>
      </w:r>
      <w:proofErr w:type="spellEnd"/>
      <w:r w:rsidRPr="001F0827">
        <w:t xml:space="preserve"> – W8RKO</w:t>
      </w:r>
    </w:p>
    <w:p w14:paraId="268995D7" w14:textId="77777777" w:rsidR="001F0827" w:rsidRPr="001F0827" w:rsidRDefault="00CC0578" w:rsidP="001F0827">
      <w:hyperlink r:id="rId61" w:history="1">
        <w:r w:rsidR="001F0827" w:rsidRPr="001F0827">
          <w:rPr>
            <w:rStyle w:val="Hyperlink"/>
            <w:b/>
            <w:bCs/>
            <w:i/>
            <w:iCs/>
          </w:rPr>
          <w:t>msuhar@woh.rr.com</w:t>
        </w:r>
      </w:hyperlink>
    </w:p>
    <w:p w14:paraId="07462529" w14:textId="77777777" w:rsidR="001F0827" w:rsidRPr="001F0827" w:rsidRDefault="001F0827" w:rsidP="001F0827">
      <w:pPr>
        <w:rPr>
          <w:b/>
          <w:bCs/>
        </w:rPr>
      </w:pPr>
    </w:p>
    <w:p w14:paraId="290C5762" w14:textId="77777777" w:rsidR="001F0827" w:rsidRPr="001F0827" w:rsidRDefault="001F0827" w:rsidP="001F0827">
      <w:pPr>
        <w:rPr>
          <w:b/>
          <w:bCs/>
        </w:rPr>
      </w:pPr>
      <w:r w:rsidRPr="001F0827">
        <w:rPr>
          <w:b/>
          <w:bCs/>
        </w:rPr>
        <w:t>FOR IMMEDIATE RELEASE</w:t>
      </w:r>
    </w:p>
    <w:p w14:paraId="59811B00" w14:textId="77777777" w:rsidR="001F0827" w:rsidRPr="001F0827" w:rsidRDefault="001F0827" w:rsidP="001F0827"/>
    <w:p w14:paraId="48F5A504" w14:textId="1B246252" w:rsidR="001F0827" w:rsidRPr="001F0827" w:rsidRDefault="001F0827" w:rsidP="001F0827">
      <w:r w:rsidRPr="001F0827">
        <w:rPr>
          <w:noProof/>
        </w:rPr>
        <w:drawing>
          <wp:anchor distT="0" distB="0" distL="114300" distR="114300" simplePos="0" relativeHeight="251744256" behindDoc="1" locked="0" layoutInCell="1" allowOverlap="1" wp14:anchorId="1A1C0907" wp14:editId="5DDCA74C">
            <wp:simplePos x="0" y="0"/>
            <wp:positionH relativeFrom="margin">
              <wp:align>right</wp:align>
            </wp:positionH>
            <wp:positionV relativeFrom="paragraph">
              <wp:posOffset>9525</wp:posOffset>
            </wp:positionV>
            <wp:extent cx="1837690" cy="1828165"/>
            <wp:effectExtent l="0" t="0" r="0" b="635"/>
            <wp:wrapTight wrapText="bothSides">
              <wp:wrapPolygon edited="0">
                <wp:start x="0" y="0"/>
                <wp:lineTo x="0" y="21382"/>
                <wp:lineTo x="21272" y="21382"/>
                <wp:lineTo x="212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837690" cy="1828165"/>
                    </a:xfrm>
                    <a:prstGeom prst="rect">
                      <a:avLst/>
                    </a:prstGeom>
                  </pic:spPr>
                </pic:pic>
              </a:graphicData>
            </a:graphic>
            <wp14:sizeRelH relativeFrom="page">
              <wp14:pctWidth>0</wp14:pctWidth>
            </wp14:sizeRelH>
            <wp14:sizeRelV relativeFrom="page">
              <wp14:pctHeight>0</wp14:pctHeight>
            </wp14:sizeRelV>
          </wp:anchor>
        </w:drawing>
      </w:r>
      <w:r w:rsidRPr="001F0827">
        <w:t xml:space="preserve">The </w:t>
      </w:r>
      <w:proofErr w:type="spellStart"/>
      <w:r w:rsidRPr="001F0827">
        <w:t>SouthWest</w:t>
      </w:r>
      <w:proofErr w:type="spellEnd"/>
      <w:r w:rsidRPr="001F0827">
        <w:t xml:space="preserve"> Ohio DX Association (SWODXA) is pleased to announce that we will again sponsor the DX Dinner, held in conjunction with the 2020 Dayton Hamvention®.  This, our </w:t>
      </w:r>
      <w:r w:rsidRPr="001F0827">
        <w:rPr>
          <w:b/>
        </w:rPr>
        <w:t>35</w:t>
      </w:r>
      <w:r w:rsidRPr="001F0827">
        <w:rPr>
          <w:b/>
          <w:vertAlign w:val="superscript"/>
        </w:rPr>
        <w:t>th</w:t>
      </w:r>
      <w:r w:rsidRPr="001F0827">
        <w:rPr>
          <w:b/>
        </w:rPr>
        <w:t xml:space="preserve"> </w:t>
      </w:r>
      <w:r w:rsidRPr="001F0827">
        <w:t>annual dinner, will be on Friday, May 15</w:t>
      </w:r>
      <w:r w:rsidRPr="001F0827">
        <w:rPr>
          <w:vertAlign w:val="superscript"/>
        </w:rPr>
        <w:t>th</w:t>
      </w:r>
      <w:r w:rsidRPr="001F0827">
        <w:t xml:space="preserve">, 2020, at the </w:t>
      </w:r>
      <w:r w:rsidRPr="001F0827">
        <w:rPr>
          <w:b/>
          <w:bCs/>
        </w:rPr>
        <w:t>Dayton Marriott, 1414 S. Patterson Blvd., Dayton, OH 45409</w:t>
      </w:r>
      <w:r w:rsidRPr="001F0827">
        <w:t xml:space="preserve">. </w:t>
      </w:r>
    </w:p>
    <w:p w14:paraId="12C87860" w14:textId="77777777" w:rsidR="001F0827" w:rsidRPr="001F0827" w:rsidRDefault="001F0827" w:rsidP="001F0827"/>
    <w:p w14:paraId="2FBEC043" w14:textId="77777777" w:rsidR="001F0827" w:rsidRPr="001F0827" w:rsidRDefault="001F0827" w:rsidP="001F0827">
      <w:r w:rsidRPr="001F0827">
        <w:t>We will have another fantastic array of great prizes at the Dinner and the Forum!</w:t>
      </w:r>
    </w:p>
    <w:p w14:paraId="43E28575" w14:textId="77777777" w:rsidR="001F0827" w:rsidRPr="001F0827" w:rsidRDefault="001F0827" w:rsidP="001F0827"/>
    <w:p w14:paraId="6426BF68" w14:textId="77777777" w:rsidR="001F0827" w:rsidRPr="001F0827" w:rsidRDefault="001F0827" w:rsidP="001F0827">
      <w:r w:rsidRPr="001F0827">
        <w:t xml:space="preserve">There will be a cash bar starting at 5:30 p.m., with dinner served at 7:00. Following the event, there will be a separate room and cash bar available for more fellowship. This is an excellent opportunity to meet new hams and to renew old acquaintances as well as to learn about past </w:t>
      </w:r>
      <w:proofErr w:type="spellStart"/>
      <w:r w:rsidRPr="001F0827">
        <w:t>DXpeditions</w:t>
      </w:r>
      <w:proofErr w:type="spellEnd"/>
      <w:r w:rsidRPr="001F0827">
        <w:t xml:space="preserve"> and those in the planning stages. </w:t>
      </w:r>
    </w:p>
    <w:p w14:paraId="3D89D3D2" w14:textId="77777777" w:rsidR="001F0827" w:rsidRPr="001F0827" w:rsidRDefault="001F0827" w:rsidP="001F0827"/>
    <w:p w14:paraId="6B8FED5D" w14:textId="77777777" w:rsidR="001F0827" w:rsidRPr="001F0827" w:rsidRDefault="001F0827" w:rsidP="001F0827">
      <w:r w:rsidRPr="001F0827">
        <w:t xml:space="preserve">The Marriott is very accommodating to a group our size. The dining room is on the ground floor so there are no steps, the dining room is very large, and there is ample </w:t>
      </w:r>
      <w:r w:rsidRPr="001F0827">
        <w:rPr>
          <w:b/>
        </w:rPr>
        <w:t>free</w:t>
      </w:r>
      <w:r w:rsidRPr="001F0827">
        <w:t>, on-site parking.</w:t>
      </w:r>
    </w:p>
    <w:p w14:paraId="3C0B7C7B" w14:textId="77777777" w:rsidR="00406936" w:rsidRDefault="00406936" w:rsidP="001F0827">
      <w:pPr>
        <w:rPr>
          <w:sz w:val="20"/>
          <w:szCs w:val="20"/>
        </w:rPr>
      </w:pPr>
    </w:p>
    <w:p w14:paraId="783C9406" w14:textId="47950C73" w:rsidR="001F0827" w:rsidRPr="001F0827" w:rsidRDefault="001F0827" w:rsidP="001F0827">
      <w:r w:rsidRPr="001F0827">
        <w:t xml:space="preserve">This dinner is always well attended by some of the most avid </w:t>
      </w:r>
      <w:proofErr w:type="spellStart"/>
      <w:r w:rsidRPr="001F0827">
        <w:t>DXers</w:t>
      </w:r>
      <w:proofErr w:type="spellEnd"/>
      <w:r w:rsidRPr="001F0827">
        <w:t xml:space="preserve"> in the world.  The 2019 dinner had over 400 attendees! As in the past, there will be some major door prizes, and there is always great anticipation as to who will be named the “</w:t>
      </w:r>
      <w:proofErr w:type="spellStart"/>
      <w:r w:rsidRPr="001F0827">
        <w:t>DXpedition</w:t>
      </w:r>
      <w:proofErr w:type="spellEnd"/>
      <w:r w:rsidRPr="001F0827">
        <w:t xml:space="preserve"> of the Year®”, the “IOTA DX-</w:t>
      </w:r>
      <w:proofErr w:type="spellStart"/>
      <w:r w:rsidRPr="001F0827">
        <w:t>Peditioner</w:t>
      </w:r>
      <w:proofErr w:type="spellEnd"/>
      <w:r w:rsidRPr="001F0827">
        <w:t xml:space="preserve"> of the Year”, as well as the inductees in to the CQ DX Hall of Fame during the dinner.</w:t>
      </w:r>
    </w:p>
    <w:p w14:paraId="47079148" w14:textId="77777777" w:rsidR="001F0827" w:rsidRPr="001F0827" w:rsidRDefault="001F0827" w:rsidP="001F0827">
      <w:r w:rsidRPr="001F0827">
        <w:t xml:space="preserve"> </w:t>
      </w:r>
    </w:p>
    <w:p w14:paraId="085D4E9A" w14:textId="77777777" w:rsidR="001F0827" w:rsidRPr="001F0827" w:rsidRDefault="001F0827" w:rsidP="001F0827">
      <w:r w:rsidRPr="001F0827">
        <w:t xml:space="preserve">Tickets can be purchased on the SWODXA Events website at </w:t>
      </w:r>
      <w:hyperlink r:id="rId63" w:history="1">
        <w:r w:rsidRPr="001F0827">
          <w:rPr>
            <w:rStyle w:val="Hyperlink"/>
          </w:rPr>
          <w:t>www.swodxaevents.org/purchase-tickets/</w:t>
        </w:r>
      </w:hyperlink>
      <w:r w:rsidRPr="001F0827">
        <w:t xml:space="preserve"> </w:t>
      </w:r>
    </w:p>
    <w:p w14:paraId="7E9D1C72" w14:textId="77777777" w:rsidR="001F0827" w:rsidRPr="001F0827" w:rsidRDefault="001F0827" w:rsidP="001F0827"/>
    <w:p w14:paraId="6C592B96" w14:textId="77777777" w:rsidR="001F0827" w:rsidRPr="001F0827" w:rsidRDefault="001F0827" w:rsidP="001F0827">
      <w:r w:rsidRPr="001F0827">
        <w:t>Program details and a list of the prizes will be on the website as they become available and updates will be sent out regularly via Twitter. Follow us on Twitter - @SWODXA</w:t>
      </w:r>
      <w:bookmarkEnd w:id="33"/>
    </w:p>
    <w:p w14:paraId="33EA022B" w14:textId="77777777" w:rsidR="001F0827" w:rsidRPr="001F0827" w:rsidRDefault="001F0827" w:rsidP="001F0827"/>
    <w:p w14:paraId="3361FC05" w14:textId="77777777" w:rsidR="001F0827" w:rsidRPr="001F0827" w:rsidRDefault="001F0827" w:rsidP="001F0827">
      <w:r w:rsidRPr="001F0827">
        <w:t xml:space="preserve">You can check </w:t>
      </w:r>
      <w:hyperlink r:id="rId64" w:history="1">
        <w:r w:rsidRPr="001F0827">
          <w:rPr>
            <w:rStyle w:val="Hyperlink"/>
          </w:rPr>
          <w:t>https://swodxaevents.org/latest-news/</w:t>
        </w:r>
      </w:hyperlink>
      <w:r w:rsidRPr="001F0827">
        <w:t xml:space="preserve"> for the latest news.</w:t>
      </w:r>
    </w:p>
    <w:p w14:paraId="79FD493A" w14:textId="04EF2EDC" w:rsidR="001F0827" w:rsidRDefault="001F0827" w:rsidP="00CA4EA5"/>
    <w:p w14:paraId="496B8F6B" w14:textId="5867493D" w:rsidR="00CA4EA5" w:rsidRPr="00E72DD8" w:rsidRDefault="00CC0578" w:rsidP="00CA4EA5">
      <w:pPr>
        <w:rPr>
          <w:color w:val="000000" w:themeColor="text1"/>
        </w:rPr>
      </w:pPr>
      <w:r>
        <w:pict w14:anchorId="3DB486AB">
          <v:rect id="_x0000_i1033" style="width:0;height:1.5pt" o:hralign="center" o:hrstd="t" o:hr="t" fillcolor="#a0a0a0" stroked="f"/>
        </w:pict>
      </w:r>
    </w:p>
    <w:p w14:paraId="3E69D736" w14:textId="77777777" w:rsidR="00CA4EA5" w:rsidRDefault="00CA4EA5" w:rsidP="00CA4EA5">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7D71F633" w14:textId="77777777" w:rsidR="00CA4EA5" w:rsidRDefault="00CA4EA5" w:rsidP="00CA4EA5"/>
    <w:p w14:paraId="1B6E86FE" w14:textId="77777777" w:rsidR="00C905A0" w:rsidRPr="00C905A0" w:rsidRDefault="00C905A0" w:rsidP="00C905A0">
      <w:pPr>
        <w:jc w:val="center"/>
        <w:rPr>
          <w:b/>
          <w:bCs/>
          <w:i/>
          <w:iCs/>
          <w:sz w:val="28"/>
          <w:szCs w:val="28"/>
        </w:rPr>
      </w:pPr>
      <w:r w:rsidRPr="00C905A0">
        <w:rPr>
          <w:b/>
          <w:bCs/>
          <w:i/>
          <w:iCs/>
          <w:sz w:val="28"/>
          <w:szCs w:val="28"/>
        </w:rPr>
        <w:t>ARLD001 DX news</w:t>
      </w:r>
    </w:p>
    <w:p w14:paraId="7A3D9111" w14:textId="77777777" w:rsidR="00C905A0" w:rsidRPr="00C905A0" w:rsidRDefault="00C905A0" w:rsidP="00C905A0"/>
    <w:p w14:paraId="5A4682EB" w14:textId="3019C968" w:rsidR="00C905A0" w:rsidRPr="00C905A0" w:rsidRDefault="00C905A0" w:rsidP="00C905A0">
      <w:r w:rsidRPr="00C905A0">
        <w:t>This week's bulletin was made possible with information provided by KM3T, The Daily DX, the OPDX Bulletin, 425 DX News, DXNL, Contest Corral from QST and the ARRL Contest Calendar and WA7BNM web sites.</w:t>
      </w:r>
      <w:r>
        <w:t xml:space="preserve">  </w:t>
      </w:r>
      <w:r w:rsidRPr="00C905A0">
        <w:t>Thanks to all.</w:t>
      </w:r>
    </w:p>
    <w:p w14:paraId="5E19691B" w14:textId="77777777" w:rsidR="00C905A0" w:rsidRPr="00C905A0" w:rsidRDefault="00C905A0" w:rsidP="00C905A0"/>
    <w:p w14:paraId="6F4082A5" w14:textId="71D60696" w:rsidR="00C905A0" w:rsidRPr="00C905A0" w:rsidRDefault="00C905A0" w:rsidP="00C905A0">
      <w:r w:rsidRPr="00C905A0">
        <w:rPr>
          <w:b/>
          <w:bCs/>
        </w:rPr>
        <w:t>FIJI, 3D2.</w:t>
      </w:r>
      <w:r w:rsidRPr="00C905A0">
        <w:t xml:space="preserve">  Darren, VK4MAP is QRV as 3D2DJ from Viti </w:t>
      </w:r>
      <w:proofErr w:type="spellStart"/>
      <w:r w:rsidRPr="00C905A0">
        <w:t>Levu</w:t>
      </w:r>
      <w:proofErr w:type="spellEnd"/>
      <w:r w:rsidRPr="00C905A0">
        <w:t>, IOTA OC-016, until January 15.  Activity is on 80 to 10 meters using SSB.</w:t>
      </w:r>
      <w:r>
        <w:t xml:space="preserve"> </w:t>
      </w:r>
      <w:r w:rsidRPr="00C905A0">
        <w:t>QSL to home call.</w:t>
      </w:r>
    </w:p>
    <w:p w14:paraId="5E9D5116" w14:textId="77777777" w:rsidR="00406936" w:rsidRDefault="00406936" w:rsidP="00406936">
      <w:pPr>
        <w:rPr>
          <w:sz w:val="20"/>
          <w:szCs w:val="20"/>
        </w:rPr>
      </w:pPr>
    </w:p>
    <w:p w14:paraId="34B411B7" w14:textId="77777777" w:rsidR="00406936" w:rsidRDefault="00406936" w:rsidP="00406936">
      <w:pPr>
        <w:rPr>
          <w:sz w:val="20"/>
          <w:szCs w:val="20"/>
        </w:rPr>
      </w:pPr>
    </w:p>
    <w:p w14:paraId="6FD13337" w14:textId="77777777" w:rsidR="00406936" w:rsidRDefault="00406936" w:rsidP="00406936">
      <w:pPr>
        <w:rPr>
          <w:sz w:val="20"/>
          <w:szCs w:val="20"/>
        </w:rPr>
      </w:pPr>
    </w:p>
    <w:p w14:paraId="1FB35952" w14:textId="7B185711" w:rsidR="00406936" w:rsidRPr="006C258F" w:rsidRDefault="00CC0578" w:rsidP="00406936">
      <w:pPr>
        <w:rPr>
          <w:sz w:val="20"/>
          <w:szCs w:val="20"/>
          <w:u w:val="single"/>
        </w:rPr>
      </w:pPr>
      <w:hyperlink w:anchor="top" w:history="1">
        <w:r w:rsidR="00406936" w:rsidRPr="006C258F">
          <w:rPr>
            <w:rStyle w:val="Hyperlink"/>
            <w:sz w:val="20"/>
            <w:szCs w:val="20"/>
          </w:rPr>
          <w:t>TOP</w:t>
        </w:r>
      </w:hyperlink>
      <w:r w:rsidR="00406936" w:rsidRPr="006C258F">
        <w:rPr>
          <w:sz w:val="20"/>
          <w:szCs w:val="20"/>
          <w:u w:val="single"/>
        </w:rPr>
        <w:t xml:space="preserve"> ^</w:t>
      </w:r>
    </w:p>
    <w:p w14:paraId="06AD1C17" w14:textId="77777777" w:rsidR="00C905A0" w:rsidRPr="00C905A0" w:rsidRDefault="00C905A0" w:rsidP="00C905A0">
      <w:r w:rsidRPr="00C905A0">
        <w:rPr>
          <w:b/>
          <w:bCs/>
        </w:rPr>
        <w:lastRenderedPageBreak/>
        <w:t>MALDIVES, 8Q.</w:t>
      </w:r>
      <w:r w:rsidRPr="00C905A0">
        <w:t xml:space="preserve">  Sergey, RX3AMY is QRV as 8Q7BS from </w:t>
      </w:r>
      <w:proofErr w:type="spellStart"/>
      <w:r w:rsidRPr="00C905A0">
        <w:t>Mahibadhoo</w:t>
      </w:r>
      <w:proofErr w:type="spellEnd"/>
      <w:r w:rsidRPr="00C905A0">
        <w:t xml:space="preserve"> and </w:t>
      </w:r>
      <w:proofErr w:type="spellStart"/>
      <w:r w:rsidRPr="00C905A0">
        <w:t>Maafushi</w:t>
      </w:r>
      <w:proofErr w:type="spellEnd"/>
      <w:r w:rsidRPr="00C905A0">
        <w:t xml:space="preserve"> Islands, IOTA AS-013, until January 23.  Activity is holiday style on 40 and 20 meters using SSB and some CW.  QSL to home call.</w:t>
      </w:r>
    </w:p>
    <w:p w14:paraId="3A1B658A" w14:textId="77777777" w:rsidR="00C905A0" w:rsidRPr="00C905A0" w:rsidRDefault="00C905A0" w:rsidP="00C905A0"/>
    <w:p w14:paraId="21F3D75C" w14:textId="16779F3F" w:rsidR="00C905A0" w:rsidRPr="00C905A0" w:rsidRDefault="00C905A0" w:rsidP="00C905A0">
      <w:r w:rsidRPr="00C905A0">
        <w:rPr>
          <w:b/>
          <w:bCs/>
        </w:rPr>
        <w:t>THE GAMBIA, C5.</w:t>
      </w:r>
      <w:r w:rsidRPr="00C905A0">
        <w:t xml:space="preserve">  </w:t>
      </w:r>
      <w:proofErr w:type="spellStart"/>
      <w:r w:rsidRPr="00C905A0">
        <w:t>Przemo</w:t>
      </w:r>
      <w:proofErr w:type="spellEnd"/>
      <w:r w:rsidRPr="00C905A0">
        <w:t>, SP3PS is QRV as C5SP until January 17.</w:t>
      </w:r>
      <w:r>
        <w:t xml:space="preserve"> </w:t>
      </w:r>
      <w:r w:rsidRPr="00C905A0">
        <w:t>Activity is in his spare time on 40 to 6 meters using SSB, FT8 and FT4.  QSL direct to home call.</w:t>
      </w:r>
    </w:p>
    <w:p w14:paraId="2299A217" w14:textId="77777777" w:rsidR="00C905A0" w:rsidRPr="00C905A0" w:rsidRDefault="00C905A0" w:rsidP="00C905A0"/>
    <w:p w14:paraId="7AEC12A3" w14:textId="77777777" w:rsidR="00C905A0" w:rsidRPr="00C905A0" w:rsidRDefault="00C905A0" w:rsidP="00C905A0">
      <w:r w:rsidRPr="00C905A0">
        <w:rPr>
          <w:b/>
          <w:bCs/>
        </w:rPr>
        <w:t>CAPE VERDE, D4.</w:t>
      </w:r>
      <w:r w:rsidRPr="00C905A0">
        <w:t xml:space="preserve">  </w:t>
      </w:r>
      <w:proofErr w:type="spellStart"/>
      <w:r w:rsidRPr="00C905A0">
        <w:t>Egil</w:t>
      </w:r>
      <w:proofErr w:type="spellEnd"/>
      <w:r w:rsidRPr="00C905A0">
        <w:t xml:space="preserve">, TF3EO is QRV as D44KF from Sal Island, IOTA AF-086, until January 9.  Activity is on the HF bands using mostly CW and some SSB.  QSL via </w:t>
      </w:r>
      <w:proofErr w:type="spellStart"/>
      <w:r w:rsidRPr="00C905A0">
        <w:t>LoTW</w:t>
      </w:r>
      <w:proofErr w:type="spellEnd"/>
      <w:r w:rsidRPr="00C905A0">
        <w:t>.</w:t>
      </w:r>
    </w:p>
    <w:p w14:paraId="4D93DF97" w14:textId="77777777" w:rsidR="00C905A0" w:rsidRPr="00C905A0" w:rsidRDefault="00C905A0" w:rsidP="00C905A0"/>
    <w:p w14:paraId="3CF57EBE" w14:textId="77777777" w:rsidR="00C905A0" w:rsidRPr="00C905A0" w:rsidRDefault="00C905A0" w:rsidP="00C905A0">
      <w:r w:rsidRPr="00C905A0">
        <w:rPr>
          <w:b/>
          <w:bCs/>
        </w:rPr>
        <w:t>FEDERAL REPUBLIC OF GERMANY, DA.</w:t>
      </w:r>
      <w:r w:rsidRPr="00C905A0">
        <w:t xml:space="preserve">  Special event stations DF70DARC and DP70DARC are QRV during all of 2020 to celebrate the 70th anniversary of DARC.  QSL via DK5DC.</w:t>
      </w:r>
    </w:p>
    <w:p w14:paraId="310C2587" w14:textId="77777777" w:rsidR="00C905A0" w:rsidRPr="00C905A0" w:rsidRDefault="00C905A0" w:rsidP="00C905A0"/>
    <w:p w14:paraId="710E22EA" w14:textId="4F9EDA09" w:rsidR="00C905A0" w:rsidRPr="00C905A0" w:rsidRDefault="00C905A0" w:rsidP="00C905A0">
      <w:r w:rsidRPr="00C905A0">
        <w:rPr>
          <w:b/>
          <w:bCs/>
        </w:rPr>
        <w:t>PALESTINE, E4.</w:t>
      </w:r>
      <w:r w:rsidRPr="00C905A0">
        <w:t xml:space="preserve">  </w:t>
      </w:r>
      <w:proofErr w:type="spellStart"/>
      <w:r w:rsidRPr="00C905A0">
        <w:t>Vasily</w:t>
      </w:r>
      <w:proofErr w:type="spellEnd"/>
      <w:r w:rsidRPr="00C905A0">
        <w:t xml:space="preserve">, R7AL, </w:t>
      </w:r>
      <w:proofErr w:type="spellStart"/>
      <w:r w:rsidRPr="00C905A0">
        <w:t>Vasily</w:t>
      </w:r>
      <w:proofErr w:type="spellEnd"/>
      <w:r w:rsidRPr="00C905A0">
        <w:t>, RA1ZZ, Leo, RW9JZ and Nick, R5EC will be QRV as E44RU from a location near Jericho from January</w:t>
      </w:r>
      <w:r>
        <w:t xml:space="preserve"> </w:t>
      </w:r>
      <w:r w:rsidRPr="00C905A0">
        <w:t>6 to 12.  Activity will be on the HF bands using CW, SSB and various digital modes with four stations active.  QSL to R7AL.</w:t>
      </w:r>
    </w:p>
    <w:p w14:paraId="0772615C" w14:textId="77777777" w:rsidR="001F0827" w:rsidRDefault="001F0827" w:rsidP="00C905A0">
      <w:pPr>
        <w:rPr>
          <w:b/>
          <w:bCs/>
        </w:rPr>
      </w:pPr>
    </w:p>
    <w:p w14:paraId="2B83B38F" w14:textId="660275E9" w:rsidR="00C905A0" w:rsidRPr="00C905A0" w:rsidRDefault="00C905A0" w:rsidP="00C905A0">
      <w:r w:rsidRPr="00C905A0">
        <w:rPr>
          <w:b/>
          <w:bCs/>
        </w:rPr>
        <w:t>KYRGYZSTAN, EX.</w:t>
      </w:r>
      <w:r w:rsidRPr="00C905A0">
        <w:t xml:space="preserve">  Andrea, HB9DUR is QRV as EX0DX from Bishkek until January 11.  Activity is on the HF bands.  QSL to home call.</w:t>
      </w:r>
    </w:p>
    <w:p w14:paraId="768C50A9" w14:textId="77777777" w:rsidR="00C905A0" w:rsidRPr="00C905A0" w:rsidRDefault="00C905A0" w:rsidP="00C905A0"/>
    <w:p w14:paraId="7FFF49D1" w14:textId="77777777" w:rsidR="00C905A0" w:rsidRPr="00C905A0" w:rsidRDefault="00C905A0" w:rsidP="00C905A0">
      <w:r w:rsidRPr="00C905A0">
        <w:rPr>
          <w:b/>
          <w:bCs/>
        </w:rPr>
        <w:t>SWITZERLAND, HB.</w:t>
      </w:r>
      <w:r w:rsidRPr="00C905A0">
        <w:t xml:space="preserve">  Special event stations HB40HTC and HB40HC are QRV during 2020 to celebrate the 40th anniversary of the Helvetia Telegraphy Club.  QSL via bureau.</w:t>
      </w:r>
    </w:p>
    <w:p w14:paraId="4E652249" w14:textId="77777777" w:rsidR="00406936" w:rsidRDefault="00406936" w:rsidP="00C905A0">
      <w:pPr>
        <w:rPr>
          <w:b/>
          <w:bCs/>
        </w:rPr>
      </w:pPr>
    </w:p>
    <w:p w14:paraId="7F6D4A8F" w14:textId="645C924B" w:rsidR="00C905A0" w:rsidRPr="00C905A0" w:rsidRDefault="00C905A0" w:rsidP="00C905A0">
      <w:r w:rsidRPr="00C905A0">
        <w:rPr>
          <w:b/>
          <w:bCs/>
        </w:rPr>
        <w:t>COLOMBIA, HK.</w:t>
      </w:r>
      <w:r w:rsidRPr="00C905A0">
        <w:t xml:space="preserve">  Members of the Liga </w:t>
      </w:r>
      <w:proofErr w:type="spellStart"/>
      <w:r w:rsidRPr="00C905A0">
        <w:t>Radioaficionados</w:t>
      </w:r>
      <w:proofErr w:type="spellEnd"/>
      <w:r w:rsidRPr="00C905A0">
        <w:t xml:space="preserve"> Manizales are QRV with special event station 5K6RM until January 14 to celebrate the Manizales Fair.  Activity is on the HF bands using CW, SSB and various digital modes.  QSL to HK3RM.</w:t>
      </w:r>
    </w:p>
    <w:p w14:paraId="1ED239AD" w14:textId="77777777" w:rsidR="00C905A0" w:rsidRPr="00C905A0" w:rsidRDefault="00C905A0" w:rsidP="00C905A0"/>
    <w:p w14:paraId="01FB60B7" w14:textId="77777777" w:rsidR="00C905A0" w:rsidRPr="00C905A0" w:rsidRDefault="00C905A0" w:rsidP="00C905A0">
      <w:r w:rsidRPr="00C905A0">
        <w:rPr>
          <w:b/>
          <w:bCs/>
        </w:rPr>
        <w:t xml:space="preserve">ST. LUCIA, J6.  </w:t>
      </w:r>
      <w:r w:rsidRPr="00C905A0">
        <w:t>John, AI6LY will be QRV as J6/AI6LY from January 4 to 11.  Activity will be on the HF bands using SSB and various digital modes.  QSL to home call.</w:t>
      </w:r>
    </w:p>
    <w:p w14:paraId="087846D8" w14:textId="77777777" w:rsidR="003B5E3D" w:rsidRDefault="003B5E3D" w:rsidP="00C905A0">
      <w:pPr>
        <w:rPr>
          <w:b/>
          <w:bCs/>
        </w:rPr>
      </w:pPr>
    </w:p>
    <w:p w14:paraId="6777740B" w14:textId="06C9D836" w:rsidR="00C905A0" w:rsidRPr="00C905A0" w:rsidRDefault="00C905A0" w:rsidP="00C905A0">
      <w:r w:rsidRPr="00C905A0">
        <w:rPr>
          <w:b/>
          <w:bCs/>
        </w:rPr>
        <w:t>NETHERLANDS, PA.</w:t>
      </w:r>
      <w:r w:rsidRPr="00C905A0">
        <w:t xml:space="preserve">  Special event station PA75VERON is QRV during all of 2020 to celebrate the 75th anniversary of VERON.  Activity is on</w:t>
      </w:r>
      <w:r>
        <w:t xml:space="preserve"> </w:t>
      </w:r>
      <w:r w:rsidRPr="00C905A0">
        <w:t xml:space="preserve">40 to 10 meters using FT8, and 2 meters and 70 centimeters using SSB and FM.  QSL via </w:t>
      </w:r>
      <w:proofErr w:type="spellStart"/>
      <w:r w:rsidRPr="00C905A0">
        <w:t>LoTW</w:t>
      </w:r>
      <w:proofErr w:type="spellEnd"/>
      <w:r w:rsidRPr="00C905A0">
        <w:t>.</w:t>
      </w:r>
    </w:p>
    <w:p w14:paraId="6CABB4D7" w14:textId="77777777" w:rsidR="00C905A0" w:rsidRPr="00C905A0" w:rsidRDefault="00C905A0" w:rsidP="00C905A0"/>
    <w:p w14:paraId="12459D0F" w14:textId="77777777" w:rsidR="00C905A0" w:rsidRPr="00C905A0" w:rsidRDefault="00C905A0" w:rsidP="00C905A0">
      <w:r w:rsidRPr="00C905A0">
        <w:rPr>
          <w:b/>
          <w:bCs/>
        </w:rPr>
        <w:t>SEYCHELLES, S7.</w:t>
      </w:r>
      <w:r w:rsidRPr="00C905A0">
        <w:t xml:space="preserve">  Andy, HB9JOE is QRV as S79JOE.  Activity is on the HF bands using CW, HF and FT8.  QSL via </w:t>
      </w:r>
      <w:proofErr w:type="spellStart"/>
      <w:r w:rsidRPr="00C905A0">
        <w:t>LoTW</w:t>
      </w:r>
      <w:proofErr w:type="spellEnd"/>
      <w:r w:rsidRPr="00C905A0">
        <w:t>.</w:t>
      </w:r>
    </w:p>
    <w:p w14:paraId="13A71328" w14:textId="77777777" w:rsidR="00C905A0" w:rsidRPr="00C905A0" w:rsidRDefault="00C905A0" w:rsidP="00C905A0"/>
    <w:p w14:paraId="0B969CAF" w14:textId="77777777" w:rsidR="00C905A0" w:rsidRPr="00C905A0" w:rsidRDefault="00C905A0" w:rsidP="00C905A0">
      <w:r w:rsidRPr="00C905A0">
        <w:rPr>
          <w:b/>
          <w:bCs/>
        </w:rPr>
        <w:t>PALAU, T8.</w:t>
      </w:r>
      <w:r w:rsidRPr="00C905A0">
        <w:t xml:space="preserve">  Kazuyoshi, JH6WDG will be QRV as T88AQ from Koror Island, IOTA OC-009, from January 7 to 13.  Activity is on 160 to 6 meters using CW, SSB and FT8.  QSL to home call.</w:t>
      </w:r>
    </w:p>
    <w:p w14:paraId="2C058D10" w14:textId="77777777" w:rsidR="00C905A0" w:rsidRPr="00C905A0" w:rsidRDefault="00C905A0" w:rsidP="00C905A0"/>
    <w:p w14:paraId="6C016E16" w14:textId="77777777" w:rsidR="00C905A0" w:rsidRPr="00C905A0" w:rsidRDefault="00C905A0" w:rsidP="00C905A0">
      <w:r w:rsidRPr="00C905A0">
        <w:rPr>
          <w:b/>
          <w:bCs/>
        </w:rPr>
        <w:t>EUROPEAN RUSSIA, UA.</w:t>
      </w:r>
      <w:r w:rsidRPr="00C905A0">
        <w:t xml:space="preserve">  Members of the Russian Robinson Club are QRV as special event station R200ANT until March 31 to commemorate the discovery of Antarctica 200 years ago.  QSL via RZ3EC.</w:t>
      </w:r>
    </w:p>
    <w:p w14:paraId="0DE92294" w14:textId="77777777" w:rsidR="00C905A0" w:rsidRPr="00C905A0" w:rsidRDefault="00C905A0" w:rsidP="00C905A0"/>
    <w:p w14:paraId="43E0407D" w14:textId="77777777" w:rsidR="00C905A0" w:rsidRPr="00C905A0" w:rsidRDefault="00C905A0" w:rsidP="00C905A0">
      <w:r w:rsidRPr="00C905A0">
        <w:rPr>
          <w:b/>
          <w:bCs/>
        </w:rPr>
        <w:t>ST. KITTS AND NEVIS, V4.</w:t>
      </w:r>
      <w:r w:rsidRPr="00C905A0">
        <w:t xml:space="preserve">  Fred, WB4M will be QRV as V4/WB4M from St.</w:t>
      </w:r>
    </w:p>
    <w:p w14:paraId="0D16C225" w14:textId="77777777" w:rsidR="00C905A0" w:rsidRPr="00C905A0" w:rsidRDefault="00C905A0" w:rsidP="00C905A0">
      <w:r w:rsidRPr="00C905A0">
        <w:t xml:space="preserve">Kitts, IOTA NA-104, from January 5 to 11.  </w:t>
      </w:r>
      <w:proofErr w:type="gramStart"/>
      <w:r w:rsidRPr="00C905A0">
        <w:t>Activity  will</w:t>
      </w:r>
      <w:proofErr w:type="gramEnd"/>
      <w:r w:rsidRPr="00C905A0">
        <w:t xml:space="preserve"> be on the HF bands.  QSL via </w:t>
      </w:r>
      <w:proofErr w:type="spellStart"/>
      <w:r w:rsidRPr="00C905A0">
        <w:t>LoTW</w:t>
      </w:r>
      <w:proofErr w:type="spellEnd"/>
      <w:r w:rsidRPr="00C905A0">
        <w:t>.</w:t>
      </w:r>
    </w:p>
    <w:p w14:paraId="38396B3D" w14:textId="77777777" w:rsidR="00C560C5" w:rsidRDefault="00C560C5" w:rsidP="00C560C5">
      <w:pPr>
        <w:rPr>
          <w:sz w:val="20"/>
          <w:szCs w:val="20"/>
        </w:rPr>
      </w:pPr>
    </w:p>
    <w:p w14:paraId="134B00C1" w14:textId="77777777" w:rsidR="00C560C5" w:rsidRDefault="00C560C5" w:rsidP="00C560C5">
      <w:pPr>
        <w:rPr>
          <w:sz w:val="20"/>
          <w:szCs w:val="20"/>
        </w:rPr>
      </w:pPr>
    </w:p>
    <w:p w14:paraId="2BF5D312" w14:textId="77777777" w:rsidR="00C560C5" w:rsidRDefault="00C560C5" w:rsidP="00C560C5">
      <w:pPr>
        <w:rPr>
          <w:sz w:val="20"/>
          <w:szCs w:val="20"/>
        </w:rPr>
      </w:pPr>
    </w:p>
    <w:p w14:paraId="2C054567" w14:textId="77777777" w:rsidR="00C560C5" w:rsidRDefault="00C560C5" w:rsidP="00C560C5">
      <w:pPr>
        <w:rPr>
          <w:sz w:val="20"/>
          <w:szCs w:val="20"/>
        </w:rPr>
      </w:pPr>
    </w:p>
    <w:p w14:paraId="15A38F06" w14:textId="77777777" w:rsidR="00C560C5" w:rsidRDefault="00C560C5" w:rsidP="00C560C5">
      <w:pPr>
        <w:rPr>
          <w:sz w:val="20"/>
          <w:szCs w:val="20"/>
        </w:rPr>
      </w:pPr>
    </w:p>
    <w:p w14:paraId="291C83D7" w14:textId="3EB290ED" w:rsidR="00C560C5" w:rsidRPr="006C258F" w:rsidRDefault="00CC0578" w:rsidP="00C560C5">
      <w:pPr>
        <w:rPr>
          <w:sz w:val="20"/>
          <w:szCs w:val="20"/>
          <w:u w:val="single"/>
        </w:rPr>
      </w:pPr>
      <w:hyperlink w:anchor="top" w:history="1">
        <w:r w:rsidR="00C560C5" w:rsidRPr="006C258F">
          <w:rPr>
            <w:rStyle w:val="Hyperlink"/>
            <w:sz w:val="20"/>
            <w:szCs w:val="20"/>
          </w:rPr>
          <w:t>TOP</w:t>
        </w:r>
      </w:hyperlink>
      <w:r w:rsidR="00C560C5" w:rsidRPr="006C258F">
        <w:rPr>
          <w:sz w:val="20"/>
          <w:szCs w:val="20"/>
          <w:u w:val="single"/>
        </w:rPr>
        <w:t xml:space="preserve"> ^</w:t>
      </w:r>
    </w:p>
    <w:p w14:paraId="7ACEC200" w14:textId="77777777" w:rsidR="00C905A0" w:rsidRPr="00C905A0" w:rsidRDefault="00C905A0" w:rsidP="00C905A0">
      <w:r w:rsidRPr="00C905A0">
        <w:rPr>
          <w:b/>
          <w:bCs/>
        </w:rPr>
        <w:lastRenderedPageBreak/>
        <w:t>TURKS AND CAICOS, VP5.</w:t>
      </w:r>
      <w:r w:rsidRPr="00C905A0">
        <w:t xml:space="preserve">  Dave, KM3T will be QRV as VP5/KM3T from January 7 to 14.  Activity will be holiday style on 160 to 10 meters using mostly CW and possibly FT8.  This includes being an entry in the upcoming North American CW QSO Party.  QSL via </w:t>
      </w:r>
      <w:proofErr w:type="spellStart"/>
      <w:r w:rsidRPr="00C905A0">
        <w:t>LoTW</w:t>
      </w:r>
      <w:proofErr w:type="spellEnd"/>
      <w:r w:rsidRPr="00C905A0">
        <w:t>.</w:t>
      </w:r>
    </w:p>
    <w:p w14:paraId="68F58224" w14:textId="77777777" w:rsidR="00C905A0" w:rsidRPr="00C905A0" w:rsidRDefault="00C905A0" w:rsidP="00C905A0"/>
    <w:p w14:paraId="2D8EA0EE" w14:textId="77777777" w:rsidR="00C905A0" w:rsidRPr="00C905A0" w:rsidRDefault="00C905A0" w:rsidP="00C905A0">
      <w:r w:rsidRPr="00C905A0">
        <w:rPr>
          <w:b/>
          <w:bCs/>
        </w:rPr>
        <w:t>SOUTH SUDAN, Z8.</w:t>
      </w:r>
      <w:r w:rsidRPr="00C905A0">
        <w:t xml:space="preserve">  </w:t>
      </w:r>
      <w:proofErr w:type="spellStart"/>
      <w:r w:rsidRPr="00C905A0">
        <w:t>Sigfrido</w:t>
      </w:r>
      <w:proofErr w:type="spellEnd"/>
      <w:r w:rsidRPr="00C905A0">
        <w:t xml:space="preserve"> has been QRV as Z81S/p from </w:t>
      </w:r>
      <w:proofErr w:type="spellStart"/>
      <w:r w:rsidRPr="00C905A0">
        <w:t>Abyei</w:t>
      </w:r>
      <w:proofErr w:type="spellEnd"/>
      <w:r w:rsidRPr="00C905A0">
        <w:t>.  QSL via operator's instructions.</w:t>
      </w:r>
    </w:p>
    <w:p w14:paraId="53C09BFB" w14:textId="77777777" w:rsidR="00C905A0" w:rsidRPr="00C905A0" w:rsidRDefault="00C905A0" w:rsidP="00C905A0"/>
    <w:p w14:paraId="1F2CDE01" w14:textId="77777777" w:rsidR="00C905A0" w:rsidRPr="00C905A0" w:rsidRDefault="00C905A0" w:rsidP="00C905A0">
      <w:r w:rsidRPr="00C905A0">
        <w:t xml:space="preserve">THIS WEEKEND ON THE RADIO.  The Stew Perry </w:t>
      </w:r>
      <w:proofErr w:type="spellStart"/>
      <w:r w:rsidRPr="00C905A0">
        <w:t>Topband</w:t>
      </w:r>
      <w:proofErr w:type="spellEnd"/>
      <w:r w:rsidRPr="00C905A0">
        <w:t xml:space="preserve"> CW Challenge, NCCC RTTY Sprint, NCCC CW Sprint, RAC Winter Contest, </w:t>
      </w:r>
      <w:proofErr w:type="spellStart"/>
      <w:r w:rsidRPr="00C905A0">
        <w:t>Gedebage</w:t>
      </w:r>
      <w:proofErr w:type="spellEnd"/>
      <w:r w:rsidRPr="00C905A0">
        <w:t xml:space="preserve"> CW Contest, Original QRP CW Contest and RAEM CW Contest are all on tap for this weekend.</w:t>
      </w:r>
    </w:p>
    <w:p w14:paraId="174D7C78" w14:textId="77777777" w:rsidR="00C905A0" w:rsidRPr="00C905A0" w:rsidRDefault="00C905A0" w:rsidP="00C905A0"/>
    <w:p w14:paraId="12ACD29A" w14:textId="77777777" w:rsidR="00C905A0" w:rsidRPr="00C905A0" w:rsidRDefault="00C905A0" w:rsidP="00C905A0">
      <w:r w:rsidRPr="00C905A0">
        <w:t>The IQRP Quarterly Marathon runs from January 6 to 12.</w:t>
      </w:r>
    </w:p>
    <w:p w14:paraId="0B180A9B" w14:textId="77777777" w:rsidR="00C905A0" w:rsidRPr="00C905A0" w:rsidRDefault="00C905A0" w:rsidP="00C905A0"/>
    <w:p w14:paraId="345B99AD" w14:textId="77777777" w:rsidR="00C905A0" w:rsidRPr="00C905A0" w:rsidRDefault="00C905A0" w:rsidP="00C905A0">
      <w:r w:rsidRPr="00C905A0">
        <w:t xml:space="preserve">The ARS Spartan Sprint is scheduled for January 7.  The </w:t>
      </w:r>
      <w:proofErr w:type="spellStart"/>
      <w:r w:rsidRPr="00C905A0">
        <w:t>CWops</w:t>
      </w:r>
      <w:proofErr w:type="spellEnd"/>
      <w:r w:rsidRPr="00C905A0">
        <w:t xml:space="preserve"> Mini-CWT Test, AWA Linc Cundall Memorial CW Contest, Phone Fray and QRP 40-Meter CW Fox Hunt are scheduled for January 8.</w:t>
      </w:r>
    </w:p>
    <w:p w14:paraId="3923529F" w14:textId="77777777" w:rsidR="00C905A0" w:rsidRPr="00C905A0" w:rsidRDefault="00C905A0" w:rsidP="00C905A0"/>
    <w:p w14:paraId="1B257043" w14:textId="77777777" w:rsidR="00C905A0" w:rsidRPr="00C905A0" w:rsidRDefault="00C905A0" w:rsidP="00C905A0">
      <w:r w:rsidRPr="00C905A0">
        <w:t>Please see January 2020 QST, page 81, and the ARRL and WA7BNM Contest Web Sites for details.</w:t>
      </w:r>
    </w:p>
    <w:p w14:paraId="197772E8" w14:textId="77777777" w:rsidR="001F0827" w:rsidRDefault="001F0827" w:rsidP="00CA4EA5"/>
    <w:p w14:paraId="2E53D27A" w14:textId="526F78BB" w:rsidR="00CA4EA5" w:rsidRDefault="00CC0578" w:rsidP="00CA4EA5">
      <w:pPr>
        <w:rPr>
          <w:b/>
          <w:i/>
          <w:iCs/>
          <w:sz w:val="28"/>
          <w:szCs w:val="28"/>
        </w:rPr>
      </w:pPr>
      <w:r>
        <w:pict w14:anchorId="519F318D">
          <v:rect id="_x0000_i1034" style="width:0;height:1.5pt" o:hralign="center" o:hrstd="t" o:hr="t" fillcolor="#a0a0a0" stroked="f"/>
        </w:pict>
      </w:r>
    </w:p>
    <w:p w14:paraId="60BE663D" w14:textId="77777777" w:rsidR="00CA4EA5" w:rsidRPr="00FD0EAD" w:rsidRDefault="00CA4EA5" w:rsidP="00CA4EA5">
      <w:pPr>
        <w:rPr>
          <w:b/>
          <w:i/>
          <w:color w:val="000000" w:themeColor="text1"/>
          <w:sz w:val="28"/>
          <w:szCs w:val="28"/>
        </w:rPr>
      </w:pPr>
      <w:r w:rsidRPr="00FD0EAD">
        <w:rPr>
          <w:b/>
          <w:i/>
          <w:color w:val="000000" w:themeColor="text1"/>
          <w:sz w:val="28"/>
          <w:szCs w:val="28"/>
        </w:rPr>
        <w:t>Special Events</w:t>
      </w:r>
    </w:p>
    <w:p w14:paraId="18D7878C" w14:textId="1F77D43D" w:rsidR="00E3346C" w:rsidRDefault="00E3346C" w:rsidP="00630A4B">
      <w:pPr>
        <w:rPr>
          <w:bCs/>
          <w:iCs/>
          <w:color w:val="000000" w:themeColor="text1"/>
        </w:rPr>
      </w:pPr>
    </w:p>
    <w:p w14:paraId="4B929500" w14:textId="77777777" w:rsidR="00E3346C" w:rsidRPr="00E3346C" w:rsidRDefault="00E3346C" w:rsidP="00E3346C">
      <w:pPr>
        <w:numPr>
          <w:ilvl w:val="0"/>
          <w:numId w:val="37"/>
        </w:numPr>
        <w:rPr>
          <w:b/>
          <w:bCs/>
          <w:iCs/>
          <w:color w:val="000000" w:themeColor="text1"/>
        </w:rPr>
      </w:pPr>
      <w:r w:rsidRPr="00E3346C">
        <w:rPr>
          <w:b/>
          <w:bCs/>
          <w:iCs/>
          <w:color w:val="000000" w:themeColor="text1"/>
        </w:rPr>
        <w:t xml:space="preserve">01/07/2020 | Florence Nightingale </w:t>
      </w:r>
      <w:proofErr w:type="gramStart"/>
      <w:r w:rsidRPr="00E3346C">
        <w:rPr>
          <w:b/>
          <w:bCs/>
          <w:iCs/>
          <w:color w:val="000000" w:themeColor="text1"/>
        </w:rPr>
        <w:t>Bi-Centenary</w:t>
      </w:r>
      <w:proofErr w:type="gramEnd"/>
    </w:p>
    <w:p w14:paraId="516B088D" w14:textId="4980AFE3" w:rsidR="00E3346C" w:rsidRDefault="00E3346C" w:rsidP="00E3346C">
      <w:pPr>
        <w:rPr>
          <w:rStyle w:val="Hyperlink"/>
          <w:bCs/>
          <w:iCs/>
        </w:rPr>
      </w:pPr>
      <w:r w:rsidRPr="00E3346C">
        <w:rPr>
          <w:b/>
          <w:bCs/>
          <w:iCs/>
          <w:color w:val="000000" w:themeColor="text1"/>
        </w:rPr>
        <w:t>Jan 7-Feb 3, 1000Z-0900Z, GB200FN</w:t>
      </w:r>
      <w:r w:rsidRPr="00E3346C">
        <w:rPr>
          <w:bCs/>
          <w:iCs/>
          <w:color w:val="000000" w:themeColor="text1"/>
        </w:rPr>
        <w:t xml:space="preserve">, ROMSEY, UNITED KINGDOM. RSGB. 14.200 MHz 7.95 </w:t>
      </w:r>
      <w:proofErr w:type="spellStart"/>
      <w:r w:rsidRPr="00E3346C">
        <w:rPr>
          <w:bCs/>
          <w:iCs/>
          <w:color w:val="000000" w:themeColor="text1"/>
        </w:rPr>
        <w:t>MHz.</w:t>
      </w:r>
      <w:proofErr w:type="spellEnd"/>
      <w:r w:rsidRPr="00E3346C">
        <w:rPr>
          <w:bCs/>
          <w:iCs/>
          <w:color w:val="000000" w:themeColor="text1"/>
        </w:rPr>
        <w:t xml:space="preserve"> QSL. John Wakefield, Oakhurst, Lower Common Road, West </w:t>
      </w:r>
      <w:proofErr w:type="spellStart"/>
      <w:r w:rsidRPr="00E3346C">
        <w:rPr>
          <w:bCs/>
          <w:iCs/>
          <w:color w:val="000000" w:themeColor="text1"/>
        </w:rPr>
        <w:t>Wellow</w:t>
      </w:r>
      <w:proofErr w:type="spellEnd"/>
      <w:r w:rsidRPr="00E3346C">
        <w:rPr>
          <w:bCs/>
          <w:iCs/>
          <w:color w:val="000000" w:themeColor="text1"/>
        </w:rPr>
        <w:t>, ROMSEY SO51 6BT, UNITED KINGDOM. Direct QSL to include postage. Full details on QRZ.com. </w:t>
      </w:r>
      <w:hyperlink r:id="rId65" w:history="1">
        <w:r w:rsidRPr="00E3346C">
          <w:rPr>
            <w:rStyle w:val="Hyperlink"/>
            <w:bCs/>
            <w:iCs/>
          </w:rPr>
          <w:t>www.qrz.com/db/gb200fn</w:t>
        </w:r>
      </w:hyperlink>
    </w:p>
    <w:p w14:paraId="68E87233" w14:textId="77777777" w:rsidR="00C560C5" w:rsidRDefault="00C560C5" w:rsidP="00E3346C">
      <w:pPr>
        <w:rPr>
          <w:bCs/>
          <w:iCs/>
          <w:color w:val="000000" w:themeColor="text1"/>
        </w:rPr>
      </w:pPr>
    </w:p>
    <w:p w14:paraId="1233E41D" w14:textId="77777777" w:rsidR="00E3346C" w:rsidRPr="00E3346C" w:rsidRDefault="00E3346C" w:rsidP="00E3346C">
      <w:pPr>
        <w:numPr>
          <w:ilvl w:val="0"/>
          <w:numId w:val="37"/>
        </w:numPr>
        <w:rPr>
          <w:b/>
          <w:bCs/>
          <w:iCs/>
          <w:color w:val="000000" w:themeColor="text1"/>
        </w:rPr>
      </w:pPr>
      <w:r w:rsidRPr="00E3346C">
        <w:rPr>
          <w:b/>
          <w:bCs/>
          <w:iCs/>
          <w:color w:val="000000" w:themeColor="text1"/>
        </w:rPr>
        <w:t>01/08/2020 | 9th Annual Balloon Festival</w:t>
      </w:r>
    </w:p>
    <w:p w14:paraId="6BC2ECAC" w14:textId="58E82313" w:rsidR="00E3346C" w:rsidRDefault="00E3346C" w:rsidP="00E3346C">
      <w:pPr>
        <w:rPr>
          <w:rStyle w:val="Hyperlink"/>
          <w:bCs/>
          <w:iCs/>
        </w:rPr>
      </w:pPr>
      <w:r w:rsidRPr="00E3346C">
        <w:rPr>
          <w:b/>
          <w:bCs/>
          <w:iCs/>
          <w:color w:val="000000" w:themeColor="text1"/>
        </w:rPr>
        <w:t>Jan 8-Jan 12, 0000Z-2359Z, K7B</w:t>
      </w:r>
      <w:r w:rsidRPr="00E3346C">
        <w:rPr>
          <w:bCs/>
          <w:iCs/>
          <w:color w:val="000000" w:themeColor="text1"/>
        </w:rPr>
        <w:t>, Lake Havasu City, AZ. London Bridge Amateur Radio Association. 18.145 14,263 7.195 3.905. Certificate. Garry F. Fisher K9WZB, 1850 Rainbow Ave S, Lake Havasu City, AZ 86403. </w:t>
      </w:r>
      <w:hyperlink r:id="rId66" w:history="1">
        <w:r w:rsidRPr="00E3346C">
          <w:rPr>
            <w:rStyle w:val="Hyperlink"/>
            <w:bCs/>
            <w:iCs/>
          </w:rPr>
          <w:t>www.lbara.club</w:t>
        </w:r>
      </w:hyperlink>
    </w:p>
    <w:p w14:paraId="1172E42A" w14:textId="77777777" w:rsidR="003B5E3D" w:rsidRDefault="003B5E3D" w:rsidP="00E3346C">
      <w:pPr>
        <w:rPr>
          <w:rStyle w:val="Hyperlink"/>
          <w:bCs/>
          <w:iCs/>
        </w:rPr>
      </w:pPr>
    </w:p>
    <w:p w14:paraId="2FFE6EE8" w14:textId="6264C99A" w:rsidR="00E3346C" w:rsidRPr="00E3346C" w:rsidRDefault="00E3346C" w:rsidP="00E3346C">
      <w:pPr>
        <w:numPr>
          <w:ilvl w:val="0"/>
          <w:numId w:val="37"/>
        </w:numPr>
        <w:rPr>
          <w:b/>
          <w:bCs/>
          <w:iCs/>
          <w:color w:val="000000" w:themeColor="text1"/>
        </w:rPr>
      </w:pPr>
      <w:r w:rsidRPr="00E3346C">
        <w:rPr>
          <w:b/>
          <w:bCs/>
          <w:iCs/>
          <w:color w:val="000000" w:themeColor="text1"/>
        </w:rPr>
        <w:t>01/11/2020 | 119th Anniversary of the Lucas Gusher</w:t>
      </w:r>
    </w:p>
    <w:p w14:paraId="4EF18DD3" w14:textId="0CA7FECE" w:rsidR="00E3346C" w:rsidRDefault="00E3346C" w:rsidP="00E3346C">
      <w:pPr>
        <w:rPr>
          <w:bCs/>
          <w:iCs/>
          <w:color w:val="000000" w:themeColor="text1"/>
        </w:rPr>
      </w:pPr>
      <w:r w:rsidRPr="00E3346C">
        <w:rPr>
          <w:b/>
          <w:bCs/>
          <w:iCs/>
          <w:color w:val="000000" w:themeColor="text1"/>
        </w:rPr>
        <w:t>Jan 11-Jan 12, 1400Z-2300Z, K5S</w:t>
      </w:r>
      <w:r w:rsidRPr="00E3346C">
        <w:rPr>
          <w:bCs/>
          <w:iCs/>
          <w:color w:val="000000" w:themeColor="text1"/>
        </w:rPr>
        <w:t xml:space="preserve">, Beaumont, TX. Beaumont Amateur Radio Club. 7.245 14.250 7.074 14.074. Certificate &amp; QSL. Beaumont Amateur Radio Club, 4839 Hwy 326 N., Kountze, TX 77625. Visit our QRZ page for </w:t>
      </w:r>
      <w:proofErr w:type="spellStart"/>
      <w:r w:rsidRPr="00E3346C">
        <w:rPr>
          <w:bCs/>
          <w:iCs/>
          <w:color w:val="000000" w:themeColor="text1"/>
        </w:rPr>
        <w:t>qsl</w:t>
      </w:r>
      <w:proofErr w:type="spellEnd"/>
      <w:r w:rsidRPr="00E3346C">
        <w:rPr>
          <w:bCs/>
          <w:iCs/>
          <w:color w:val="000000" w:themeColor="text1"/>
        </w:rPr>
        <w:t xml:space="preserve"> and certificate information as well as updated times and frequencies. </w:t>
      </w:r>
      <w:hyperlink r:id="rId67" w:history="1">
        <w:r w:rsidRPr="00E3346C">
          <w:rPr>
            <w:rStyle w:val="Hyperlink"/>
            <w:bCs/>
            <w:iCs/>
          </w:rPr>
          <w:t>www.qrz.com/db/w5rin</w:t>
        </w:r>
      </w:hyperlink>
    </w:p>
    <w:p w14:paraId="2482C1CE" w14:textId="77777777" w:rsidR="00E3346C" w:rsidRPr="00E3346C" w:rsidRDefault="00E3346C" w:rsidP="00E3346C">
      <w:pPr>
        <w:rPr>
          <w:bCs/>
          <w:iCs/>
          <w:color w:val="000000" w:themeColor="text1"/>
        </w:rPr>
      </w:pPr>
    </w:p>
    <w:p w14:paraId="23DAC5CD" w14:textId="77777777" w:rsidR="00E3346C" w:rsidRPr="00E3346C" w:rsidRDefault="00E3346C" w:rsidP="00E3346C">
      <w:pPr>
        <w:numPr>
          <w:ilvl w:val="0"/>
          <w:numId w:val="37"/>
        </w:numPr>
        <w:rPr>
          <w:b/>
          <w:bCs/>
          <w:iCs/>
          <w:color w:val="000000" w:themeColor="text1"/>
        </w:rPr>
      </w:pPr>
      <w:r w:rsidRPr="00E3346C">
        <w:rPr>
          <w:b/>
          <w:bCs/>
          <w:iCs/>
          <w:color w:val="000000" w:themeColor="text1"/>
        </w:rPr>
        <w:t>01/11/2020 | USS Midway Museum Ship Special Event; Desert Storm Kickoff</w:t>
      </w:r>
    </w:p>
    <w:p w14:paraId="1AE2FD67" w14:textId="4751BB9A" w:rsidR="00E3346C" w:rsidRDefault="00E3346C" w:rsidP="00E3346C">
      <w:pPr>
        <w:rPr>
          <w:bCs/>
          <w:iCs/>
          <w:color w:val="000000" w:themeColor="text1"/>
        </w:rPr>
      </w:pPr>
      <w:r w:rsidRPr="00E3346C">
        <w:rPr>
          <w:b/>
          <w:bCs/>
          <w:iCs/>
          <w:color w:val="000000" w:themeColor="text1"/>
        </w:rPr>
        <w:t>Jan 11, 1700Z-2359Z, NI6IW</w:t>
      </w:r>
      <w:r w:rsidRPr="00E3346C">
        <w:rPr>
          <w:bCs/>
          <w:iCs/>
          <w:color w:val="000000" w:themeColor="text1"/>
        </w:rPr>
        <w:t>, San Diego, CA. USS Midway (CV-41) Museum Ship. 14.320 7.250 PSK31 14.070 DSTAR REF001C. QSL. USS Midway Museum Ship COMEDTRA, 910 N Harbor Drive, San Diego, CA 92101.</w:t>
      </w:r>
    </w:p>
    <w:p w14:paraId="2596CC87" w14:textId="77777777" w:rsidR="00E3346C" w:rsidRPr="00E3346C" w:rsidRDefault="00E3346C" w:rsidP="00E3346C">
      <w:pPr>
        <w:rPr>
          <w:bCs/>
          <w:iCs/>
          <w:color w:val="000000" w:themeColor="text1"/>
        </w:rPr>
      </w:pPr>
    </w:p>
    <w:p w14:paraId="1120072D" w14:textId="77777777" w:rsidR="00E3346C" w:rsidRPr="00E3346C" w:rsidRDefault="00E3346C" w:rsidP="00E3346C">
      <w:pPr>
        <w:numPr>
          <w:ilvl w:val="0"/>
          <w:numId w:val="37"/>
        </w:numPr>
        <w:rPr>
          <w:b/>
          <w:bCs/>
          <w:iCs/>
          <w:color w:val="000000" w:themeColor="text1"/>
        </w:rPr>
      </w:pPr>
      <w:r w:rsidRPr="00E3346C">
        <w:rPr>
          <w:b/>
          <w:bCs/>
          <w:iCs/>
          <w:color w:val="000000" w:themeColor="text1"/>
        </w:rPr>
        <w:t>01/18/2020 | </w:t>
      </w:r>
      <w:proofErr w:type="spellStart"/>
      <w:r w:rsidRPr="00E3346C">
        <w:rPr>
          <w:b/>
          <w:bCs/>
          <w:iCs/>
          <w:color w:val="000000" w:themeColor="text1"/>
        </w:rPr>
        <w:t>Maderas</w:t>
      </w:r>
      <w:proofErr w:type="spellEnd"/>
      <w:r w:rsidRPr="00E3346C">
        <w:rPr>
          <w:b/>
          <w:bCs/>
          <w:iCs/>
          <w:color w:val="000000" w:themeColor="text1"/>
        </w:rPr>
        <w:t xml:space="preserve"> Canyon - Birding Capital of Arizona</w:t>
      </w:r>
    </w:p>
    <w:p w14:paraId="14C00A04" w14:textId="10EF75EC" w:rsidR="00E3346C" w:rsidRDefault="00E3346C" w:rsidP="00E3346C">
      <w:pPr>
        <w:rPr>
          <w:bCs/>
          <w:iCs/>
          <w:color w:val="000000" w:themeColor="text1"/>
        </w:rPr>
      </w:pPr>
      <w:r w:rsidRPr="00E3346C">
        <w:rPr>
          <w:b/>
          <w:bCs/>
          <w:iCs/>
          <w:color w:val="000000" w:themeColor="text1"/>
        </w:rPr>
        <w:t>Jan 18, 1600Z-2100Z, K7T</w:t>
      </w:r>
      <w:r w:rsidRPr="00E3346C">
        <w:rPr>
          <w:bCs/>
          <w:iCs/>
          <w:color w:val="000000" w:themeColor="text1"/>
        </w:rPr>
        <w:t xml:space="preserve">, Tucson, AZ. Oro Valley Amateur Radio Club. 7.200 LSB 14.040 CW 14.250 USB 18.100 FT-8. Certificate. Email, qsl@tucsonhamradio.org, for </w:t>
      </w:r>
      <w:proofErr w:type="gramStart"/>
      <w:r w:rsidRPr="00E3346C">
        <w:rPr>
          <w:bCs/>
          <w:iCs/>
          <w:color w:val="000000" w:themeColor="text1"/>
        </w:rPr>
        <w:t>certificate..</w:t>
      </w:r>
      <w:proofErr w:type="gramEnd"/>
      <w:r w:rsidRPr="00E3346C">
        <w:rPr>
          <w:bCs/>
          <w:iCs/>
          <w:color w:val="000000" w:themeColor="text1"/>
        </w:rPr>
        <w:t xml:space="preserve"> No paper QSLs please. </w:t>
      </w:r>
      <w:hyperlink r:id="rId68" w:history="1">
        <w:r w:rsidRPr="00E3346C">
          <w:rPr>
            <w:rStyle w:val="Hyperlink"/>
            <w:bCs/>
            <w:iCs/>
          </w:rPr>
          <w:t>www.TucsonHamRadio.org</w:t>
        </w:r>
      </w:hyperlink>
    </w:p>
    <w:p w14:paraId="2E1A248F" w14:textId="77777777" w:rsidR="00C560C5" w:rsidRDefault="00C560C5" w:rsidP="00C560C5">
      <w:pPr>
        <w:rPr>
          <w:sz w:val="20"/>
          <w:szCs w:val="20"/>
        </w:rPr>
      </w:pPr>
    </w:p>
    <w:p w14:paraId="65914517" w14:textId="77777777" w:rsidR="00C560C5" w:rsidRDefault="00C560C5" w:rsidP="00C560C5">
      <w:pPr>
        <w:rPr>
          <w:sz w:val="20"/>
          <w:szCs w:val="20"/>
        </w:rPr>
      </w:pPr>
    </w:p>
    <w:p w14:paraId="59B4A5E1" w14:textId="77777777" w:rsidR="00C560C5" w:rsidRDefault="00C560C5" w:rsidP="00C560C5">
      <w:pPr>
        <w:rPr>
          <w:sz w:val="20"/>
          <w:szCs w:val="20"/>
        </w:rPr>
      </w:pPr>
    </w:p>
    <w:p w14:paraId="500B8D77" w14:textId="77777777" w:rsidR="00C560C5" w:rsidRDefault="00C560C5" w:rsidP="00C560C5">
      <w:pPr>
        <w:rPr>
          <w:sz w:val="20"/>
          <w:szCs w:val="20"/>
        </w:rPr>
      </w:pPr>
    </w:p>
    <w:p w14:paraId="19060470" w14:textId="77777777" w:rsidR="00C560C5" w:rsidRDefault="00C560C5" w:rsidP="00C560C5">
      <w:pPr>
        <w:rPr>
          <w:sz w:val="20"/>
          <w:szCs w:val="20"/>
        </w:rPr>
      </w:pPr>
    </w:p>
    <w:p w14:paraId="68EF60A4" w14:textId="77777777" w:rsidR="00C560C5" w:rsidRDefault="00C560C5" w:rsidP="00C560C5">
      <w:pPr>
        <w:rPr>
          <w:sz w:val="20"/>
          <w:szCs w:val="20"/>
        </w:rPr>
      </w:pPr>
    </w:p>
    <w:p w14:paraId="38720D75" w14:textId="425B6B77" w:rsidR="00C560C5" w:rsidRPr="006C258F" w:rsidRDefault="00CC0578" w:rsidP="00C560C5">
      <w:pPr>
        <w:rPr>
          <w:sz w:val="20"/>
          <w:szCs w:val="20"/>
          <w:u w:val="single"/>
        </w:rPr>
      </w:pPr>
      <w:hyperlink w:anchor="top" w:history="1">
        <w:r w:rsidR="00C560C5" w:rsidRPr="006C258F">
          <w:rPr>
            <w:rStyle w:val="Hyperlink"/>
            <w:sz w:val="20"/>
            <w:szCs w:val="20"/>
          </w:rPr>
          <w:t>TOP</w:t>
        </w:r>
      </w:hyperlink>
      <w:r w:rsidR="00C560C5" w:rsidRPr="006C258F">
        <w:rPr>
          <w:sz w:val="20"/>
          <w:szCs w:val="20"/>
          <w:u w:val="single"/>
        </w:rPr>
        <w:t xml:space="preserve"> ^</w:t>
      </w:r>
    </w:p>
    <w:p w14:paraId="264CE591" w14:textId="77777777" w:rsidR="00E3346C" w:rsidRPr="00E3346C" w:rsidRDefault="00E3346C" w:rsidP="00E3346C">
      <w:pPr>
        <w:numPr>
          <w:ilvl w:val="0"/>
          <w:numId w:val="37"/>
        </w:numPr>
        <w:rPr>
          <w:b/>
          <w:bCs/>
          <w:iCs/>
          <w:color w:val="000000" w:themeColor="text1"/>
        </w:rPr>
      </w:pPr>
      <w:r w:rsidRPr="00E3346C">
        <w:rPr>
          <w:b/>
          <w:bCs/>
          <w:iCs/>
          <w:color w:val="000000" w:themeColor="text1"/>
        </w:rPr>
        <w:lastRenderedPageBreak/>
        <w:t>01/18/2020 | Tonto National Monument - cancelled due to fire, see new event for K7T</w:t>
      </w:r>
    </w:p>
    <w:p w14:paraId="6F0FA24C" w14:textId="341429D0" w:rsidR="00E3346C" w:rsidRDefault="00E3346C" w:rsidP="00E3346C">
      <w:pPr>
        <w:rPr>
          <w:bCs/>
          <w:iCs/>
          <w:color w:val="000000" w:themeColor="text1"/>
        </w:rPr>
      </w:pPr>
      <w:r w:rsidRPr="00E3346C">
        <w:rPr>
          <w:b/>
          <w:bCs/>
          <w:iCs/>
          <w:color w:val="000000" w:themeColor="text1"/>
        </w:rPr>
        <w:t>Jan 18, 1600Z-2100Z, K7T</w:t>
      </w:r>
      <w:r w:rsidRPr="00E3346C">
        <w:rPr>
          <w:bCs/>
          <w:iCs/>
          <w:color w:val="000000" w:themeColor="text1"/>
        </w:rPr>
        <w:t xml:space="preserve">, Tucson, AZ. Oro Valley Amateur Radio Club. 7.040 CW 14.040 CW 14.250 USB 18.100 FT8. Certificate. </w:t>
      </w:r>
      <w:proofErr w:type="gramStart"/>
      <w:r w:rsidRPr="00E3346C">
        <w:rPr>
          <w:bCs/>
          <w:iCs/>
          <w:color w:val="000000" w:themeColor="text1"/>
        </w:rPr>
        <w:t>Email ,</w:t>
      </w:r>
      <w:proofErr w:type="gramEnd"/>
      <w:r w:rsidRPr="00E3346C">
        <w:rPr>
          <w:bCs/>
          <w:iCs/>
          <w:color w:val="000000" w:themeColor="text1"/>
        </w:rPr>
        <w:t xml:space="preserve"> www.qsl@TucsonHamRadio.org , for certificate.. Commemorating 100th Anniversary of the Salt River project that supplies water to Phoenix. No paper QSL's please. *event cancelled due to fire -- see new event listed for K7T on this date* </w:t>
      </w:r>
      <w:hyperlink r:id="rId69" w:history="1">
        <w:r w:rsidRPr="00E3346C">
          <w:rPr>
            <w:rStyle w:val="Hyperlink"/>
            <w:bCs/>
            <w:iCs/>
          </w:rPr>
          <w:t>www.TucsonHamRadio.org</w:t>
        </w:r>
      </w:hyperlink>
    </w:p>
    <w:p w14:paraId="0494E217" w14:textId="77777777" w:rsidR="00E3346C" w:rsidRPr="00E3346C" w:rsidRDefault="00E3346C" w:rsidP="00E3346C">
      <w:pPr>
        <w:rPr>
          <w:bCs/>
          <w:iCs/>
          <w:color w:val="000000" w:themeColor="text1"/>
        </w:rPr>
      </w:pPr>
    </w:p>
    <w:p w14:paraId="45D22768" w14:textId="24870561" w:rsidR="00E3346C" w:rsidRPr="00E3346C" w:rsidRDefault="00E3346C" w:rsidP="00E3346C">
      <w:pPr>
        <w:numPr>
          <w:ilvl w:val="0"/>
          <w:numId w:val="37"/>
        </w:numPr>
        <w:rPr>
          <w:b/>
          <w:bCs/>
          <w:iCs/>
          <w:color w:val="000000" w:themeColor="text1"/>
        </w:rPr>
      </w:pPr>
      <w:r w:rsidRPr="00E3346C">
        <w:rPr>
          <w:b/>
          <w:bCs/>
          <w:iCs/>
          <w:color w:val="000000" w:themeColor="text1"/>
        </w:rPr>
        <w:t>01/19/2020 | </w:t>
      </w:r>
      <w:proofErr w:type="spellStart"/>
      <w:r w:rsidRPr="00E3346C">
        <w:rPr>
          <w:b/>
          <w:bCs/>
          <w:iCs/>
          <w:color w:val="000000" w:themeColor="text1"/>
        </w:rPr>
        <w:t>Quartzfest</w:t>
      </w:r>
      <w:proofErr w:type="spellEnd"/>
      <w:r w:rsidRPr="00E3346C">
        <w:rPr>
          <w:b/>
          <w:bCs/>
          <w:iCs/>
          <w:color w:val="000000" w:themeColor="text1"/>
        </w:rPr>
        <w:t xml:space="preserve"> 2020</w:t>
      </w:r>
    </w:p>
    <w:p w14:paraId="2A3EACE8" w14:textId="7A53CD9A" w:rsidR="00E3346C" w:rsidRDefault="00E3346C" w:rsidP="00E3346C">
      <w:pPr>
        <w:rPr>
          <w:rStyle w:val="Hyperlink"/>
          <w:bCs/>
          <w:iCs/>
        </w:rPr>
      </w:pPr>
      <w:r w:rsidRPr="00E3346C">
        <w:rPr>
          <w:b/>
          <w:bCs/>
          <w:iCs/>
          <w:color w:val="000000" w:themeColor="text1"/>
        </w:rPr>
        <w:t>Jan 19-Jan 25, 0700Z-1800Z, W7Q</w:t>
      </w:r>
      <w:r w:rsidRPr="00E3346C">
        <w:rPr>
          <w:bCs/>
          <w:iCs/>
          <w:color w:val="000000" w:themeColor="text1"/>
        </w:rPr>
        <w:t xml:space="preserve">, Quartzite, AZ. </w:t>
      </w:r>
      <w:proofErr w:type="spellStart"/>
      <w:r w:rsidRPr="00E3346C">
        <w:rPr>
          <w:bCs/>
          <w:iCs/>
          <w:color w:val="000000" w:themeColor="text1"/>
        </w:rPr>
        <w:t>Quartzfest</w:t>
      </w:r>
      <w:proofErr w:type="spellEnd"/>
      <w:r w:rsidRPr="00E3346C">
        <w:rPr>
          <w:bCs/>
          <w:iCs/>
          <w:color w:val="000000" w:themeColor="text1"/>
        </w:rPr>
        <w:t xml:space="preserve">. 7.275 +-10 </w:t>
      </w:r>
      <w:proofErr w:type="spellStart"/>
      <w:r w:rsidRPr="00E3346C">
        <w:rPr>
          <w:bCs/>
          <w:iCs/>
          <w:color w:val="000000" w:themeColor="text1"/>
        </w:rPr>
        <w:t>khz</w:t>
      </w:r>
      <w:proofErr w:type="spellEnd"/>
      <w:r w:rsidRPr="00E3346C">
        <w:rPr>
          <w:bCs/>
          <w:iCs/>
          <w:color w:val="000000" w:themeColor="text1"/>
        </w:rPr>
        <w:t xml:space="preserve"> 14.285 +- 10 </w:t>
      </w:r>
      <w:proofErr w:type="spellStart"/>
      <w:r w:rsidRPr="00E3346C">
        <w:rPr>
          <w:bCs/>
          <w:iCs/>
          <w:color w:val="000000" w:themeColor="text1"/>
        </w:rPr>
        <w:t>khz</w:t>
      </w:r>
      <w:proofErr w:type="spellEnd"/>
      <w:r w:rsidRPr="00E3346C">
        <w:rPr>
          <w:bCs/>
          <w:iCs/>
          <w:color w:val="000000" w:themeColor="text1"/>
        </w:rPr>
        <w:t xml:space="preserve"> 21.395 +- 10khz 28.415 +- 10khz. QSL. Gloria Luther, 7690 W </w:t>
      </w:r>
      <w:proofErr w:type="gramStart"/>
      <w:r w:rsidRPr="00E3346C">
        <w:rPr>
          <w:bCs/>
          <w:iCs/>
          <w:color w:val="000000" w:themeColor="text1"/>
        </w:rPr>
        <w:t>Derry ,</w:t>
      </w:r>
      <w:proofErr w:type="gramEnd"/>
      <w:r w:rsidRPr="00E3346C">
        <w:rPr>
          <w:bCs/>
          <w:iCs/>
          <w:color w:val="000000" w:themeColor="text1"/>
        </w:rPr>
        <w:t xml:space="preserve"> Kirkland, AZ 86332. </w:t>
      </w:r>
      <w:hyperlink r:id="rId70" w:history="1">
        <w:r w:rsidRPr="00E3346C">
          <w:rPr>
            <w:rStyle w:val="Hyperlink"/>
            <w:bCs/>
            <w:iCs/>
          </w:rPr>
          <w:t>https://quartzfest.org</w:t>
        </w:r>
      </w:hyperlink>
    </w:p>
    <w:p w14:paraId="7C03808E" w14:textId="77777777" w:rsidR="00C560C5" w:rsidRDefault="00C560C5" w:rsidP="00E3346C">
      <w:pPr>
        <w:rPr>
          <w:bCs/>
          <w:iCs/>
          <w:color w:val="000000" w:themeColor="text1"/>
        </w:rPr>
      </w:pPr>
    </w:p>
    <w:p w14:paraId="619DFBA8" w14:textId="77777777" w:rsidR="00C560C5" w:rsidRPr="00C560C5" w:rsidRDefault="00C560C5" w:rsidP="00C560C5">
      <w:pPr>
        <w:numPr>
          <w:ilvl w:val="0"/>
          <w:numId w:val="40"/>
        </w:numPr>
        <w:rPr>
          <w:b/>
          <w:bCs/>
        </w:rPr>
      </w:pPr>
      <w:r w:rsidRPr="00C560C5">
        <w:rPr>
          <w:b/>
          <w:bCs/>
        </w:rPr>
        <w:t>01/25/2020 | Discovery of Gold in California Special Event Station</w:t>
      </w:r>
    </w:p>
    <w:p w14:paraId="04CC52F2" w14:textId="2D67D248" w:rsidR="00C560C5" w:rsidRDefault="00C560C5" w:rsidP="00C560C5">
      <w:r w:rsidRPr="00C560C5">
        <w:rPr>
          <w:b/>
          <w:bCs/>
        </w:rPr>
        <w:t>Jan 25-Jan 26, 1400Z-2330Z, AG6AU</w:t>
      </w:r>
      <w:r w:rsidRPr="00C560C5">
        <w:t>, Coloma, CA. El Dorado County ARC. 21.348 14.248 7.248. QSL. El Dorado County ARC, PO Box 451, Placerville, CA 95667. </w:t>
      </w:r>
      <w:hyperlink r:id="rId71" w:history="1">
        <w:r w:rsidRPr="00C560C5">
          <w:rPr>
            <w:rStyle w:val="Hyperlink"/>
          </w:rPr>
          <w:t>www.edcarc.net</w:t>
        </w:r>
      </w:hyperlink>
    </w:p>
    <w:p w14:paraId="7BD60ED5" w14:textId="77777777" w:rsidR="00C560C5" w:rsidRDefault="00C560C5" w:rsidP="00F50A0F"/>
    <w:p w14:paraId="757DB53F" w14:textId="6C1AFAFC" w:rsidR="00F50A0F" w:rsidRDefault="00CC0578" w:rsidP="00F50A0F">
      <w:pPr>
        <w:rPr>
          <w:b/>
          <w:bCs/>
          <w:i/>
          <w:iCs/>
          <w:sz w:val="28"/>
          <w:szCs w:val="28"/>
        </w:rPr>
      </w:pPr>
      <w:r>
        <w:pict w14:anchorId="7A688B15">
          <v:rect id="_x0000_i1035" style="width:0;height:1.5pt" o:hralign="center" o:hrstd="t" o:hr="t" fillcolor="#a0a0a0" stroked="f"/>
        </w:pict>
      </w:r>
    </w:p>
    <w:p w14:paraId="502C18BB" w14:textId="78A538B7" w:rsidR="00F50A0F" w:rsidRPr="001248DF" w:rsidRDefault="00F50A0F" w:rsidP="00F50A0F">
      <w:pPr>
        <w:rPr>
          <w:b/>
          <w:bCs/>
          <w:i/>
          <w:iCs/>
          <w:sz w:val="28"/>
          <w:szCs w:val="28"/>
          <w:u w:val="single"/>
        </w:rPr>
      </w:pPr>
      <w:r w:rsidRPr="001248DF">
        <w:rPr>
          <w:b/>
          <w:bCs/>
          <w:i/>
          <w:iCs/>
          <w:sz w:val="28"/>
          <w:szCs w:val="28"/>
        </w:rPr>
        <w:t>Kid's Day</w:t>
      </w:r>
    </w:p>
    <w:p w14:paraId="46BD9DC4" w14:textId="77777777" w:rsidR="00F50A0F" w:rsidRPr="001248DF" w:rsidRDefault="00F50A0F" w:rsidP="00F50A0F">
      <w:pPr>
        <w:rPr>
          <w:i/>
          <w:iCs/>
        </w:rPr>
      </w:pPr>
      <w:bookmarkStart w:id="34" w:name="_Hlk29069417"/>
      <w:r w:rsidRPr="001248DF">
        <w:rPr>
          <w:i/>
          <w:iCs/>
        </w:rPr>
        <w:t>(from Pat, N8BAP)</w:t>
      </w:r>
    </w:p>
    <w:p w14:paraId="735A4E41" w14:textId="77777777" w:rsidR="00F50A0F" w:rsidRDefault="00F50A0F" w:rsidP="00F50A0F"/>
    <w:p w14:paraId="6A78FC96" w14:textId="5B213638" w:rsidR="00F50A0F" w:rsidRDefault="00F50A0F" w:rsidP="00F50A0F">
      <w:r>
        <w:rPr>
          <w:noProof/>
        </w:rPr>
        <w:drawing>
          <wp:anchor distT="0" distB="0" distL="114300" distR="114300" simplePos="0" relativeHeight="251747328" behindDoc="1" locked="0" layoutInCell="1" allowOverlap="1" wp14:anchorId="069A5AAF" wp14:editId="6A95A68A">
            <wp:simplePos x="0" y="0"/>
            <wp:positionH relativeFrom="margin">
              <wp:align>right</wp:align>
            </wp:positionH>
            <wp:positionV relativeFrom="paragraph">
              <wp:posOffset>9525</wp:posOffset>
            </wp:positionV>
            <wp:extent cx="2838450" cy="2128520"/>
            <wp:effectExtent l="0" t="0" r="0" b="5080"/>
            <wp:wrapTight wrapText="bothSides">
              <wp:wrapPolygon edited="0">
                <wp:start x="0" y="0"/>
                <wp:lineTo x="0" y="21458"/>
                <wp:lineTo x="21455" y="21458"/>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3845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t>Today I hosted “</w:t>
      </w:r>
      <w:r w:rsidRPr="001248DF">
        <w:t>Kid's Day</w:t>
      </w:r>
      <w:r>
        <w:t>”</w:t>
      </w:r>
      <w:r w:rsidRPr="001248DF">
        <w:t xml:space="preserve"> </w:t>
      </w:r>
      <w:bookmarkEnd w:id="34"/>
      <w:r w:rsidRPr="001248DF">
        <w:t>at my house for my two oldest grandchildren and my niece. The three of them combined to make 42 contacts in an hour and a half on 40m. We even made a couple on the K8HO repeater</w:t>
      </w:r>
      <w:r>
        <w:t>!</w:t>
      </w:r>
      <w:r w:rsidRPr="001248DF">
        <w:t xml:space="preserve"> </w:t>
      </w:r>
    </w:p>
    <w:p w14:paraId="3E7EF2C4" w14:textId="77777777" w:rsidR="00F50A0F" w:rsidRDefault="00F50A0F" w:rsidP="00F50A0F"/>
    <w:p w14:paraId="27340EBD" w14:textId="77777777" w:rsidR="00F50A0F" w:rsidRPr="001248DF" w:rsidRDefault="00F50A0F" w:rsidP="00F50A0F">
      <w:r w:rsidRPr="001248DF">
        <w:t xml:space="preserve">Most of the contacts were in the Southeast and Gulf states. My grandson did </w:t>
      </w:r>
      <w:proofErr w:type="gramStart"/>
      <w:r w:rsidRPr="001248DF">
        <w:t>make contact with</w:t>
      </w:r>
      <w:proofErr w:type="gramEnd"/>
      <w:r w:rsidRPr="001248DF">
        <w:t xml:space="preserve"> a little girl in Canada. They were all very excited and didn't like to give up the mic</w:t>
      </w:r>
      <w:r>
        <w:t>rophone</w:t>
      </w:r>
      <w:r w:rsidRPr="001248DF">
        <w:t xml:space="preserve"> when it was someone else' turn. </w:t>
      </w:r>
    </w:p>
    <w:p w14:paraId="132631B8" w14:textId="77777777" w:rsidR="00F50A0F" w:rsidRPr="001248DF" w:rsidRDefault="00F50A0F" w:rsidP="00F50A0F"/>
    <w:p w14:paraId="3B4E1724" w14:textId="77777777" w:rsidR="00F50A0F" w:rsidRPr="001248DF" w:rsidRDefault="00F50A0F" w:rsidP="00F50A0F">
      <w:r w:rsidRPr="001248DF">
        <w:t xml:space="preserve">Just thought I would share! </w:t>
      </w:r>
      <w:r>
        <w:t>This is a g</w:t>
      </w:r>
      <w:r w:rsidRPr="001248DF">
        <w:t xml:space="preserve">reat event and as usual the </w:t>
      </w:r>
      <w:r>
        <w:t>“</w:t>
      </w:r>
      <w:proofErr w:type="gramStart"/>
      <w:r w:rsidRPr="001248DF">
        <w:t>old-timer's</w:t>
      </w:r>
      <w:proofErr w:type="gramEnd"/>
      <w:r>
        <w:t>”</w:t>
      </w:r>
      <w:r w:rsidRPr="001248DF">
        <w:t xml:space="preserve"> were very accommodating and good with the kids! Looking forward to the next event!</w:t>
      </w:r>
    </w:p>
    <w:p w14:paraId="45408FA6" w14:textId="77777777" w:rsidR="00F50A0F" w:rsidRDefault="00F50A0F" w:rsidP="00F50A0F"/>
    <w:p w14:paraId="49505103" w14:textId="77777777" w:rsidR="00F50A0F" w:rsidRDefault="00F50A0F" w:rsidP="00F50A0F"/>
    <w:p w14:paraId="1C3F9028" w14:textId="77777777" w:rsidR="00F50A0F" w:rsidRDefault="00F50A0F" w:rsidP="00F50A0F"/>
    <w:p w14:paraId="24BD1D9D" w14:textId="290FC471" w:rsidR="00C441AF" w:rsidRDefault="00CC0578" w:rsidP="00C441AF">
      <w:pPr>
        <w:rPr>
          <w:rFonts w:eastAsiaTheme="minorHAnsi"/>
          <w:b/>
          <w:bCs/>
        </w:rPr>
      </w:pPr>
      <w:r>
        <w:pict w14:anchorId="063D5980">
          <v:rect id="_x0000_i1036" style="width:0;height:1.5pt" o:hralign="center" o:hrstd="t" o:hr="t" fillcolor="#a0a0a0" stroked="f"/>
        </w:pict>
      </w:r>
    </w:p>
    <w:p w14:paraId="625F7237" w14:textId="538756D6" w:rsidR="00C441AF" w:rsidRPr="00C441AF" w:rsidRDefault="00CF0245" w:rsidP="00C441AF">
      <w:pPr>
        <w:rPr>
          <w:rFonts w:eastAsiaTheme="minorHAnsi"/>
          <w:b/>
          <w:bCs/>
        </w:rPr>
      </w:pPr>
      <w:r w:rsidRPr="00CF0245">
        <w:rPr>
          <w:noProof/>
        </w:rPr>
        <w:drawing>
          <wp:anchor distT="0" distB="0" distL="114300" distR="114300" simplePos="0" relativeHeight="251745280" behindDoc="1" locked="0" layoutInCell="1" allowOverlap="1" wp14:anchorId="4A8B6FF3" wp14:editId="0AC23821">
            <wp:simplePos x="0" y="0"/>
            <wp:positionH relativeFrom="margin">
              <wp:posOffset>4481830</wp:posOffset>
            </wp:positionH>
            <wp:positionV relativeFrom="paragraph">
              <wp:posOffset>130175</wp:posOffset>
            </wp:positionV>
            <wp:extent cx="2375535" cy="1590675"/>
            <wp:effectExtent l="0" t="0" r="5715" b="9525"/>
            <wp:wrapTight wrapText="bothSides">
              <wp:wrapPolygon edited="0">
                <wp:start x="0" y="0"/>
                <wp:lineTo x="0" y="21471"/>
                <wp:lineTo x="21479" y="21471"/>
                <wp:lineTo x="2147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75535" cy="1590675"/>
                    </a:xfrm>
                    <a:prstGeom prst="rect">
                      <a:avLst/>
                    </a:prstGeom>
                  </pic:spPr>
                </pic:pic>
              </a:graphicData>
            </a:graphic>
            <wp14:sizeRelH relativeFrom="page">
              <wp14:pctWidth>0</wp14:pctWidth>
            </wp14:sizeRelH>
            <wp14:sizeRelV relativeFrom="page">
              <wp14:pctHeight>0</wp14:pctHeight>
            </wp14:sizeRelV>
          </wp:anchor>
        </w:drawing>
      </w:r>
      <w:r w:rsidR="00C441AF" w:rsidRPr="00C441AF">
        <w:rPr>
          <w:rFonts w:eastAsiaTheme="minorHAnsi"/>
          <w:b/>
          <w:bCs/>
        </w:rPr>
        <w:t xml:space="preserve">W1AW </w:t>
      </w:r>
      <w:r w:rsidR="00C905A0">
        <w:rPr>
          <w:rFonts w:eastAsiaTheme="minorHAnsi"/>
          <w:b/>
          <w:bCs/>
        </w:rPr>
        <w:t xml:space="preserve">Winter </w:t>
      </w:r>
      <w:r w:rsidR="00C441AF" w:rsidRPr="00C441AF">
        <w:rPr>
          <w:rFonts w:eastAsiaTheme="minorHAnsi"/>
          <w:b/>
          <w:bCs/>
        </w:rPr>
        <w:t>Operating Schedule</w:t>
      </w:r>
    </w:p>
    <w:p w14:paraId="02F37625" w14:textId="731617B0" w:rsidR="00C441AF" w:rsidRDefault="00C441AF" w:rsidP="002C1A57">
      <w:pPr>
        <w:rPr>
          <w:rFonts w:eastAsiaTheme="minorHAnsi"/>
        </w:rPr>
      </w:pPr>
      <w:r w:rsidRPr="00C441AF">
        <w:rPr>
          <w:rFonts w:eastAsiaTheme="minorHAnsi"/>
        </w:rPr>
        <w:t> </w:t>
      </w:r>
    </w:p>
    <w:p w14:paraId="50092C96" w14:textId="3F1A6E5E" w:rsidR="002C1A57" w:rsidRPr="002C1A57" w:rsidRDefault="002C1A57" w:rsidP="002C1A57">
      <w:pPr>
        <w:rPr>
          <w:rFonts w:eastAsiaTheme="minorHAnsi"/>
        </w:rPr>
      </w:pPr>
      <w:r w:rsidRPr="002C1A57">
        <w:rPr>
          <w:rFonts w:eastAsiaTheme="minorHAnsi"/>
        </w:rPr>
        <w:t xml:space="preserve">With the switch from Daylight Saving Time to Standard Time, W1AW Station Manager Joe </w:t>
      </w:r>
      <w:proofErr w:type="spellStart"/>
      <w:r w:rsidRPr="002C1A57">
        <w:rPr>
          <w:rFonts w:eastAsiaTheme="minorHAnsi"/>
        </w:rPr>
        <w:t>Carcia</w:t>
      </w:r>
      <w:proofErr w:type="spellEnd"/>
      <w:r w:rsidRPr="002C1A57">
        <w:rPr>
          <w:rFonts w:eastAsiaTheme="minorHAnsi"/>
        </w:rPr>
        <w:t>, NJ1Q, has updated the W1AW operating schedule to reflect the change. The standard times have not changed, but the UTC times have.</w:t>
      </w:r>
    </w:p>
    <w:p w14:paraId="4A0CADC1" w14:textId="77777777" w:rsidR="002C1A57" w:rsidRDefault="002C1A57" w:rsidP="002C1A57">
      <w:pPr>
        <w:rPr>
          <w:rFonts w:eastAsiaTheme="minorHAnsi"/>
          <w:b/>
          <w:bCs/>
        </w:rPr>
      </w:pPr>
    </w:p>
    <w:p w14:paraId="11892DD2" w14:textId="77777777" w:rsidR="00644F08" w:rsidRDefault="002C1A57" w:rsidP="002C1A57">
      <w:pPr>
        <w:rPr>
          <w:rFonts w:eastAsiaTheme="minorHAnsi"/>
        </w:rPr>
      </w:pPr>
      <w:r w:rsidRPr="002C1A57">
        <w:rPr>
          <w:rFonts w:eastAsiaTheme="minorHAnsi"/>
          <w:b/>
          <w:bCs/>
        </w:rPr>
        <w:t>Daily Visitor Operating Hours</w:t>
      </w:r>
      <w:r w:rsidRPr="002C1A57">
        <w:rPr>
          <w:rFonts w:eastAsiaTheme="minorHAnsi"/>
        </w:rPr>
        <w:br/>
        <w:t xml:space="preserve">1500 UTC-1700 UTC (10 AM-12 PM EST), 1800 UTC-2045 UTC </w:t>
      </w:r>
    </w:p>
    <w:p w14:paraId="0B005505" w14:textId="7408D2BA" w:rsidR="002C1A57" w:rsidRPr="002C1A57" w:rsidRDefault="002C1A57" w:rsidP="002C1A57">
      <w:pPr>
        <w:rPr>
          <w:rFonts w:eastAsiaTheme="minorHAnsi"/>
        </w:rPr>
      </w:pPr>
      <w:r w:rsidRPr="002C1A57">
        <w:rPr>
          <w:rFonts w:eastAsiaTheme="minorHAnsi"/>
        </w:rPr>
        <w:t>(1 PM-3:45 PM EST)</w:t>
      </w:r>
      <w:r w:rsidRPr="002C1A57">
        <w:rPr>
          <w:rFonts w:eastAsiaTheme="minorHAnsi"/>
        </w:rPr>
        <w:br/>
      </w:r>
      <w:r w:rsidRPr="002C1A57">
        <w:rPr>
          <w:rFonts w:eastAsiaTheme="minorHAnsi"/>
          <w:i/>
          <w:iCs/>
        </w:rPr>
        <w:t>Station closed 1700-1800 UTC (12 PM-1 PM EST)</w:t>
      </w:r>
    </w:p>
    <w:p w14:paraId="54742994" w14:textId="77777777" w:rsidR="00C560C5" w:rsidRDefault="00C560C5" w:rsidP="00C560C5">
      <w:pPr>
        <w:rPr>
          <w:sz w:val="20"/>
          <w:szCs w:val="20"/>
        </w:rPr>
      </w:pPr>
    </w:p>
    <w:p w14:paraId="5546669D" w14:textId="77777777" w:rsidR="00C560C5" w:rsidRDefault="00C560C5" w:rsidP="00C560C5">
      <w:pPr>
        <w:rPr>
          <w:sz w:val="20"/>
          <w:szCs w:val="20"/>
        </w:rPr>
      </w:pPr>
    </w:p>
    <w:p w14:paraId="66CBC6F0" w14:textId="77777777" w:rsidR="00C560C5" w:rsidRDefault="00C560C5" w:rsidP="00C560C5">
      <w:pPr>
        <w:rPr>
          <w:sz w:val="20"/>
          <w:szCs w:val="20"/>
        </w:rPr>
      </w:pPr>
    </w:p>
    <w:p w14:paraId="2171425D" w14:textId="77777777" w:rsidR="00C560C5" w:rsidRDefault="00C560C5" w:rsidP="00C560C5">
      <w:pPr>
        <w:rPr>
          <w:sz w:val="20"/>
          <w:szCs w:val="20"/>
        </w:rPr>
      </w:pPr>
    </w:p>
    <w:p w14:paraId="2CCA38D4" w14:textId="329BE371" w:rsidR="00C560C5" w:rsidRPr="006C258F" w:rsidRDefault="00CC0578" w:rsidP="00C560C5">
      <w:pPr>
        <w:rPr>
          <w:sz w:val="20"/>
          <w:szCs w:val="20"/>
          <w:u w:val="single"/>
        </w:rPr>
      </w:pPr>
      <w:hyperlink w:anchor="top" w:history="1">
        <w:r w:rsidR="00C560C5" w:rsidRPr="006C258F">
          <w:rPr>
            <w:rStyle w:val="Hyperlink"/>
            <w:sz w:val="20"/>
            <w:szCs w:val="20"/>
          </w:rPr>
          <w:t>TOP</w:t>
        </w:r>
      </w:hyperlink>
      <w:r w:rsidR="00C560C5" w:rsidRPr="006C258F">
        <w:rPr>
          <w:sz w:val="20"/>
          <w:szCs w:val="20"/>
          <w:u w:val="single"/>
        </w:rPr>
        <w:t xml:space="preserve"> ^</w:t>
      </w:r>
    </w:p>
    <w:p w14:paraId="085CAF02" w14:textId="77777777" w:rsidR="002C1A57" w:rsidRDefault="002C1A57" w:rsidP="002C1A57">
      <w:pPr>
        <w:rPr>
          <w:rFonts w:eastAsiaTheme="minorHAnsi"/>
          <w:b/>
          <w:bCs/>
        </w:rPr>
      </w:pPr>
    </w:p>
    <w:p w14:paraId="26CA466F" w14:textId="780250CA" w:rsidR="002C1A57" w:rsidRPr="002C1A57" w:rsidRDefault="002C1A57" w:rsidP="002C1A57">
      <w:pPr>
        <w:rPr>
          <w:rFonts w:eastAsiaTheme="minorHAnsi"/>
        </w:rPr>
      </w:pPr>
      <w:r>
        <w:rPr>
          <w:rFonts w:eastAsiaTheme="minorHAnsi"/>
          <w:b/>
          <w:bCs/>
        </w:rPr>
        <w:t xml:space="preserve">                         </w:t>
      </w:r>
      <w:r w:rsidRPr="002C1A57">
        <w:rPr>
          <w:rFonts w:eastAsiaTheme="minorHAnsi"/>
          <w:b/>
          <w:bCs/>
        </w:rPr>
        <w:t>Morning Schedule</w:t>
      </w:r>
    </w:p>
    <w:tbl>
      <w:tblPr>
        <w:tblW w:w="7785" w:type="dxa"/>
        <w:jc w:val="center"/>
        <w:tblCellMar>
          <w:left w:w="0" w:type="dxa"/>
          <w:right w:w="0" w:type="dxa"/>
        </w:tblCellMar>
        <w:tblLook w:val="04A0" w:firstRow="1" w:lastRow="0" w:firstColumn="1" w:lastColumn="0" w:noHBand="0" w:noVBand="1"/>
      </w:tblPr>
      <w:tblGrid>
        <w:gridCol w:w="4650"/>
        <w:gridCol w:w="1243"/>
        <w:gridCol w:w="1892"/>
      </w:tblGrid>
      <w:tr w:rsidR="002C1A57" w:rsidRPr="002C1A57" w14:paraId="2011A9AB"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8FCCAD8" w14:textId="77777777" w:rsidR="002C1A57" w:rsidRPr="002C1A57" w:rsidRDefault="002C1A57" w:rsidP="002C1A57">
            <w:pPr>
              <w:rPr>
                <w:rFonts w:eastAsiaTheme="minorHAnsi"/>
              </w:rPr>
            </w:pPr>
            <w:r w:rsidRPr="002C1A57">
              <w:rPr>
                <w:rFonts w:eastAsiaTheme="minorHAnsi"/>
                <w:i/>
                <w:iCs/>
              </w:rPr>
              <w:t>Time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4FE94FD" w14:textId="77777777" w:rsidR="002C1A57" w:rsidRPr="002C1A57" w:rsidRDefault="002C1A57" w:rsidP="002C1A57">
            <w:pPr>
              <w:rPr>
                <w:rFonts w:eastAsiaTheme="minorHAnsi"/>
              </w:rPr>
            </w:pPr>
            <w:r w:rsidRPr="002C1A57">
              <w:rPr>
                <w:rFonts w:eastAsiaTheme="minorHAnsi"/>
                <w:i/>
                <w:iCs/>
              </w:rPr>
              <w:t>Mode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5A6838E" w14:textId="790D3A1B" w:rsidR="002C1A57" w:rsidRPr="002C1A57" w:rsidRDefault="002C1A57" w:rsidP="002C1A57">
            <w:pPr>
              <w:rPr>
                <w:rFonts w:eastAsiaTheme="minorHAnsi"/>
              </w:rPr>
            </w:pPr>
            <w:r w:rsidRPr="002C1A57">
              <w:rPr>
                <w:rFonts w:eastAsiaTheme="minorHAnsi"/>
                <w:i/>
                <w:iCs/>
              </w:rPr>
              <w:t>Days</w:t>
            </w:r>
          </w:p>
        </w:tc>
      </w:tr>
      <w:tr w:rsidR="002C1A57" w:rsidRPr="002C1A57" w14:paraId="5259FF11"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0A6B8BF" w14:textId="77777777" w:rsidR="002C1A57" w:rsidRPr="002C1A57" w:rsidRDefault="002C1A57" w:rsidP="002C1A57">
            <w:pPr>
              <w:rPr>
                <w:rFonts w:eastAsiaTheme="minorHAnsi"/>
              </w:rPr>
            </w:pPr>
            <w:r w:rsidRPr="002C1A57">
              <w:rPr>
                <w:rFonts w:eastAsiaTheme="minorHAnsi"/>
              </w:rPr>
              <w:t>1400 UTC (9 AM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70A56FE" w14:textId="77777777" w:rsidR="002C1A57" w:rsidRPr="002C1A57" w:rsidRDefault="002C1A57" w:rsidP="002C1A57">
            <w:pPr>
              <w:rPr>
                <w:rFonts w:eastAsiaTheme="minorHAnsi"/>
              </w:rPr>
            </w:pPr>
            <w:r w:rsidRPr="002C1A57">
              <w:rPr>
                <w:rFonts w:eastAsiaTheme="minorHAnsi"/>
              </w:rPr>
              <w:t>CWs</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2B845C8" w14:textId="77777777" w:rsidR="002C1A57" w:rsidRPr="002C1A57" w:rsidRDefault="002C1A57" w:rsidP="002C1A57">
            <w:pPr>
              <w:rPr>
                <w:rFonts w:eastAsiaTheme="minorHAnsi"/>
              </w:rPr>
            </w:pPr>
            <w:r w:rsidRPr="002C1A57">
              <w:rPr>
                <w:rFonts w:eastAsiaTheme="minorHAnsi"/>
              </w:rPr>
              <w:t>Wed, Fri</w:t>
            </w:r>
          </w:p>
        </w:tc>
      </w:tr>
      <w:tr w:rsidR="002C1A57" w:rsidRPr="002C1A57" w14:paraId="24D4BA2C"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19B2137" w14:textId="77777777" w:rsidR="002C1A57" w:rsidRPr="002C1A57" w:rsidRDefault="002C1A57" w:rsidP="002C1A57">
            <w:pPr>
              <w:rPr>
                <w:rFonts w:eastAsiaTheme="minorHAnsi"/>
              </w:rPr>
            </w:pPr>
            <w:r w:rsidRPr="002C1A57">
              <w:rPr>
                <w:rFonts w:eastAsiaTheme="minorHAnsi"/>
              </w:rPr>
              <w:t>1400 UTC (9 AM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756265B" w14:textId="77777777" w:rsidR="002C1A57" w:rsidRPr="002C1A57" w:rsidRDefault="002C1A57" w:rsidP="002C1A57">
            <w:pPr>
              <w:rPr>
                <w:rFonts w:eastAsiaTheme="minorHAnsi"/>
              </w:rPr>
            </w:pPr>
            <w:proofErr w:type="spellStart"/>
            <w:r w:rsidRPr="002C1A57">
              <w:rPr>
                <w:rFonts w:eastAsiaTheme="minorHAnsi"/>
              </w:rPr>
              <w:t>CWf</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F0A2FB2" w14:textId="77777777" w:rsidR="002C1A57" w:rsidRPr="002C1A57" w:rsidRDefault="002C1A57" w:rsidP="002C1A57">
            <w:pPr>
              <w:rPr>
                <w:rFonts w:eastAsiaTheme="minorHAnsi"/>
              </w:rPr>
            </w:pPr>
            <w:r w:rsidRPr="002C1A57">
              <w:rPr>
                <w:rFonts w:eastAsiaTheme="minorHAnsi"/>
              </w:rPr>
              <w:t>Tue, Thu</w:t>
            </w:r>
          </w:p>
        </w:tc>
      </w:tr>
    </w:tbl>
    <w:p w14:paraId="141A725F" w14:textId="77777777" w:rsidR="002C1A57" w:rsidRDefault="002C1A57" w:rsidP="002C1A57">
      <w:pPr>
        <w:rPr>
          <w:rFonts w:eastAsiaTheme="minorHAnsi"/>
          <w:b/>
          <w:bCs/>
        </w:rPr>
      </w:pPr>
    </w:p>
    <w:p w14:paraId="52151D0E" w14:textId="77777777" w:rsidR="002C1A57" w:rsidRDefault="002C1A57" w:rsidP="002C1A57">
      <w:pPr>
        <w:rPr>
          <w:rFonts w:eastAsiaTheme="minorHAnsi"/>
          <w:b/>
          <w:bCs/>
        </w:rPr>
      </w:pPr>
    </w:p>
    <w:p w14:paraId="1240A87E" w14:textId="2EBB946C" w:rsidR="002C1A57" w:rsidRPr="002C1A57" w:rsidRDefault="002C1A57" w:rsidP="002C1A57">
      <w:pPr>
        <w:rPr>
          <w:rFonts w:eastAsiaTheme="minorHAnsi"/>
        </w:rPr>
      </w:pPr>
      <w:r>
        <w:rPr>
          <w:rFonts w:eastAsiaTheme="minorHAnsi"/>
          <w:b/>
          <w:bCs/>
        </w:rPr>
        <w:t xml:space="preserve">                         </w:t>
      </w:r>
      <w:r w:rsidRPr="002C1A57">
        <w:rPr>
          <w:rFonts w:eastAsiaTheme="minorHAnsi"/>
          <w:b/>
          <w:bCs/>
        </w:rPr>
        <w:t>Afternoon/Evening Schedule</w:t>
      </w:r>
    </w:p>
    <w:tbl>
      <w:tblPr>
        <w:tblW w:w="7785" w:type="dxa"/>
        <w:jc w:val="center"/>
        <w:tblCellMar>
          <w:left w:w="0" w:type="dxa"/>
          <w:right w:w="0" w:type="dxa"/>
        </w:tblCellMar>
        <w:tblLook w:val="04A0" w:firstRow="1" w:lastRow="0" w:firstColumn="1" w:lastColumn="0" w:noHBand="0" w:noVBand="1"/>
      </w:tblPr>
      <w:tblGrid>
        <w:gridCol w:w="4190"/>
        <w:gridCol w:w="1197"/>
        <w:gridCol w:w="2398"/>
      </w:tblGrid>
      <w:tr w:rsidR="002C1A57" w:rsidRPr="002C1A57" w14:paraId="2CAB1930"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58C9B86" w14:textId="77777777" w:rsidR="002C1A57" w:rsidRPr="002C1A57" w:rsidRDefault="002C1A57" w:rsidP="002C1A57">
            <w:pPr>
              <w:rPr>
                <w:rFonts w:eastAsiaTheme="minorHAnsi"/>
              </w:rPr>
            </w:pPr>
            <w:r w:rsidRPr="002C1A57">
              <w:rPr>
                <w:rFonts w:eastAsiaTheme="minorHAnsi"/>
                <w:i/>
                <w:iCs/>
              </w:rPr>
              <w:t>Time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E3754E6" w14:textId="77777777" w:rsidR="002C1A57" w:rsidRPr="002C1A57" w:rsidRDefault="002C1A57" w:rsidP="002C1A57">
            <w:pPr>
              <w:rPr>
                <w:rFonts w:eastAsiaTheme="minorHAnsi"/>
              </w:rPr>
            </w:pPr>
            <w:r w:rsidRPr="002C1A57">
              <w:rPr>
                <w:rFonts w:eastAsiaTheme="minorHAnsi"/>
                <w:i/>
                <w:iCs/>
              </w:rPr>
              <w:t>Mode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BC0C0A3" w14:textId="77777777" w:rsidR="002C1A57" w:rsidRPr="002C1A57" w:rsidRDefault="002C1A57" w:rsidP="002C1A57">
            <w:pPr>
              <w:rPr>
                <w:rFonts w:eastAsiaTheme="minorHAnsi"/>
              </w:rPr>
            </w:pPr>
            <w:r w:rsidRPr="002C1A57">
              <w:rPr>
                <w:rFonts w:eastAsiaTheme="minorHAnsi"/>
                <w:i/>
                <w:iCs/>
              </w:rPr>
              <w:t>Days</w:t>
            </w:r>
          </w:p>
        </w:tc>
      </w:tr>
      <w:tr w:rsidR="002C1A57" w:rsidRPr="002C1A57" w14:paraId="67E39AB3"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AF21689" w14:textId="77777777" w:rsidR="002C1A57" w:rsidRPr="002C1A57" w:rsidRDefault="002C1A57" w:rsidP="002C1A57">
            <w:pPr>
              <w:rPr>
                <w:rFonts w:eastAsiaTheme="minorHAnsi"/>
              </w:rPr>
            </w:pPr>
            <w:r w:rsidRPr="002C1A57">
              <w:rPr>
                <w:rFonts w:eastAsiaTheme="minorHAnsi"/>
              </w:rPr>
              <w:t>2100 UTC (4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4576646" w14:textId="77777777" w:rsidR="002C1A57" w:rsidRPr="002C1A57" w:rsidRDefault="002C1A57" w:rsidP="002C1A57">
            <w:pPr>
              <w:rPr>
                <w:rFonts w:eastAsiaTheme="minorHAnsi"/>
              </w:rPr>
            </w:pPr>
            <w:proofErr w:type="spellStart"/>
            <w:r w:rsidRPr="002C1A57">
              <w:rPr>
                <w:rFonts w:eastAsiaTheme="minorHAnsi"/>
              </w:rPr>
              <w:t>CWf</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7FB89D5" w14:textId="77777777" w:rsidR="002C1A57" w:rsidRPr="002C1A57" w:rsidRDefault="002C1A57" w:rsidP="002C1A57">
            <w:pPr>
              <w:rPr>
                <w:rFonts w:eastAsiaTheme="minorHAnsi"/>
              </w:rPr>
            </w:pPr>
            <w:r w:rsidRPr="002C1A57">
              <w:rPr>
                <w:rFonts w:eastAsiaTheme="minorHAnsi"/>
              </w:rPr>
              <w:t>Mon, Wed, Fri</w:t>
            </w:r>
          </w:p>
        </w:tc>
      </w:tr>
      <w:tr w:rsidR="002C1A57" w:rsidRPr="002C1A57" w14:paraId="52EDC398"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1B2BB91" w14:textId="77777777" w:rsidR="002C1A57" w:rsidRPr="002C1A57" w:rsidRDefault="002C1A57" w:rsidP="002C1A57">
            <w:pPr>
              <w:rPr>
                <w:rFonts w:eastAsiaTheme="minorHAnsi"/>
              </w:rPr>
            </w:pPr>
            <w:r w:rsidRPr="002C1A57">
              <w:rPr>
                <w:rFonts w:eastAsiaTheme="minorHAnsi"/>
              </w:rPr>
              <w:t>2100 UTC (4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0D26AC9" w14:textId="77777777" w:rsidR="002C1A57" w:rsidRPr="002C1A57" w:rsidRDefault="002C1A57" w:rsidP="002C1A57">
            <w:pPr>
              <w:rPr>
                <w:rFonts w:eastAsiaTheme="minorHAnsi"/>
              </w:rPr>
            </w:pPr>
            <w:r w:rsidRPr="002C1A57">
              <w:rPr>
                <w:rFonts w:eastAsiaTheme="minorHAnsi"/>
              </w:rPr>
              <w:t>CWs</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3579B4E" w14:textId="77777777" w:rsidR="002C1A57" w:rsidRPr="002C1A57" w:rsidRDefault="002C1A57" w:rsidP="002C1A57">
            <w:pPr>
              <w:rPr>
                <w:rFonts w:eastAsiaTheme="minorHAnsi"/>
              </w:rPr>
            </w:pPr>
            <w:r w:rsidRPr="002C1A57">
              <w:rPr>
                <w:rFonts w:eastAsiaTheme="minorHAnsi"/>
              </w:rPr>
              <w:t>Tue, Thu</w:t>
            </w:r>
          </w:p>
        </w:tc>
      </w:tr>
      <w:tr w:rsidR="002C1A57" w:rsidRPr="002C1A57" w14:paraId="06116D2B"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6758A45" w14:textId="77777777" w:rsidR="002C1A57" w:rsidRPr="002C1A57" w:rsidRDefault="002C1A57" w:rsidP="002C1A57">
            <w:pPr>
              <w:rPr>
                <w:rFonts w:eastAsiaTheme="minorHAnsi"/>
              </w:rPr>
            </w:pPr>
            <w:r w:rsidRPr="002C1A57">
              <w:rPr>
                <w:rFonts w:eastAsiaTheme="minorHAnsi"/>
              </w:rPr>
              <w:t>2200 UTC (5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64629B1" w14:textId="77777777" w:rsidR="002C1A57" w:rsidRPr="002C1A57" w:rsidRDefault="002C1A57" w:rsidP="002C1A57">
            <w:pPr>
              <w:rPr>
                <w:rFonts w:eastAsiaTheme="minorHAnsi"/>
              </w:rPr>
            </w:pPr>
            <w:proofErr w:type="spellStart"/>
            <w:r w:rsidRPr="002C1A57">
              <w:rPr>
                <w:rFonts w:eastAsiaTheme="minorHAnsi"/>
              </w:rPr>
              <w:t>CWb</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CBA6715" w14:textId="77777777" w:rsidR="002C1A57" w:rsidRPr="002C1A57" w:rsidRDefault="002C1A57" w:rsidP="002C1A57">
            <w:pPr>
              <w:rPr>
                <w:rFonts w:eastAsiaTheme="minorHAnsi"/>
              </w:rPr>
            </w:pPr>
            <w:r w:rsidRPr="002C1A57">
              <w:rPr>
                <w:rFonts w:eastAsiaTheme="minorHAnsi"/>
              </w:rPr>
              <w:t>Daily</w:t>
            </w:r>
          </w:p>
        </w:tc>
      </w:tr>
      <w:tr w:rsidR="002C1A57" w:rsidRPr="002C1A57" w14:paraId="5000CBF3"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595CA9C" w14:textId="77777777" w:rsidR="002C1A57" w:rsidRPr="002C1A57" w:rsidRDefault="002C1A57" w:rsidP="002C1A57">
            <w:pPr>
              <w:rPr>
                <w:rFonts w:eastAsiaTheme="minorHAnsi"/>
              </w:rPr>
            </w:pPr>
            <w:r w:rsidRPr="002C1A57">
              <w:rPr>
                <w:rFonts w:eastAsiaTheme="minorHAnsi"/>
              </w:rPr>
              <w:t>2300 UTC (6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E8AA128" w14:textId="77777777" w:rsidR="002C1A57" w:rsidRPr="002C1A57" w:rsidRDefault="002C1A57" w:rsidP="002C1A57">
            <w:pPr>
              <w:rPr>
                <w:rFonts w:eastAsiaTheme="minorHAnsi"/>
              </w:rPr>
            </w:pPr>
            <w:r w:rsidRPr="002C1A57">
              <w:rPr>
                <w:rFonts w:eastAsiaTheme="minorHAnsi"/>
              </w:rPr>
              <w:t>Digital</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755573E" w14:textId="77777777" w:rsidR="002C1A57" w:rsidRPr="002C1A57" w:rsidRDefault="002C1A57" w:rsidP="002C1A57">
            <w:pPr>
              <w:rPr>
                <w:rFonts w:eastAsiaTheme="minorHAnsi"/>
              </w:rPr>
            </w:pPr>
            <w:r w:rsidRPr="002C1A57">
              <w:rPr>
                <w:rFonts w:eastAsiaTheme="minorHAnsi"/>
              </w:rPr>
              <w:t>Daily</w:t>
            </w:r>
          </w:p>
        </w:tc>
      </w:tr>
      <w:tr w:rsidR="002C1A57" w:rsidRPr="002C1A57" w14:paraId="699C4A9D"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99D0EBB" w14:textId="77777777" w:rsidR="002C1A57" w:rsidRPr="002C1A57" w:rsidRDefault="002C1A57" w:rsidP="002C1A57">
            <w:pPr>
              <w:rPr>
                <w:rFonts w:eastAsiaTheme="minorHAnsi"/>
              </w:rPr>
            </w:pPr>
            <w:r w:rsidRPr="002C1A57">
              <w:rPr>
                <w:rFonts w:eastAsiaTheme="minorHAnsi"/>
              </w:rPr>
              <w:t>0000 UTC (7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94AF387" w14:textId="77777777" w:rsidR="002C1A57" w:rsidRPr="002C1A57" w:rsidRDefault="002C1A57" w:rsidP="002C1A57">
            <w:pPr>
              <w:rPr>
                <w:rFonts w:eastAsiaTheme="minorHAnsi"/>
              </w:rPr>
            </w:pPr>
            <w:r w:rsidRPr="002C1A57">
              <w:rPr>
                <w:rFonts w:eastAsiaTheme="minorHAnsi"/>
              </w:rPr>
              <w:t>CWs</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B6D427B" w14:textId="77777777" w:rsidR="002C1A57" w:rsidRPr="002C1A57" w:rsidRDefault="002C1A57" w:rsidP="002C1A57">
            <w:pPr>
              <w:rPr>
                <w:rFonts w:eastAsiaTheme="minorHAnsi"/>
              </w:rPr>
            </w:pPr>
            <w:r w:rsidRPr="002C1A57">
              <w:rPr>
                <w:rFonts w:eastAsiaTheme="minorHAnsi"/>
              </w:rPr>
              <w:t>Mon, Wed, Fri</w:t>
            </w:r>
          </w:p>
        </w:tc>
      </w:tr>
      <w:tr w:rsidR="002C1A57" w:rsidRPr="002C1A57" w14:paraId="274563F3"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BE75263" w14:textId="77777777" w:rsidR="002C1A57" w:rsidRPr="002C1A57" w:rsidRDefault="002C1A57" w:rsidP="002C1A57">
            <w:pPr>
              <w:rPr>
                <w:rFonts w:eastAsiaTheme="minorHAnsi"/>
              </w:rPr>
            </w:pPr>
            <w:r w:rsidRPr="002C1A57">
              <w:rPr>
                <w:rFonts w:eastAsiaTheme="minorHAnsi"/>
              </w:rPr>
              <w:t>0000 UTC (7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4506246" w14:textId="77777777" w:rsidR="002C1A57" w:rsidRPr="002C1A57" w:rsidRDefault="002C1A57" w:rsidP="002C1A57">
            <w:pPr>
              <w:rPr>
                <w:rFonts w:eastAsiaTheme="minorHAnsi"/>
              </w:rPr>
            </w:pPr>
            <w:proofErr w:type="spellStart"/>
            <w:r w:rsidRPr="002C1A57">
              <w:rPr>
                <w:rFonts w:eastAsiaTheme="minorHAnsi"/>
              </w:rPr>
              <w:t>CWf</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AD70E1D" w14:textId="77777777" w:rsidR="002C1A57" w:rsidRPr="002C1A57" w:rsidRDefault="002C1A57" w:rsidP="002C1A57">
            <w:pPr>
              <w:rPr>
                <w:rFonts w:eastAsiaTheme="minorHAnsi"/>
              </w:rPr>
            </w:pPr>
            <w:r w:rsidRPr="002C1A57">
              <w:rPr>
                <w:rFonts w:eastAsiaTheme="minorHAnsi"/>
              </w:rPr>
              <w:t>Tue, Thu</w:t>
            </w:r>
          </w:p>
        </w:tc>
      </w:tr>
      <w:tr w:rsidR="002C1A57" w:rsidRPr="002C1A57" w14:paraId="5684ED11"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C182D08" w14:textId="77777777" w:rsidR="002C1A57" w:rsidRPr="002C1A57" w:rsidRDefault="002C1A57" w:rsidP="002C1A57">
            <w:pPr>
              <w:rPr>
                <w:rFonts w:eastAsiaTheme="minorHAnsi"/>
              </w:rPr>
            </w:pPr>
            <w:r w:rsidRPr="002C1A57">
              <w:rPr>
                <w:rFonts w:eastAsiaTheme="minorHAnsi"/>
              </w:rPr>
              <w:t>0100 UTC (8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68457E2" w14:textId="77777777" w:rsidR="002C1A57" w:rsidRPr="002C1A57" w:rsidRDefault="002C1A57" w:rsidP="002C1A57">
            <w:pPr>
              <w:rPr>
                <w:rFonts w:eastAsiaTheme="minorHAnsi"/>
              </w:rPr>
            </w:pPr>
            <w:proofErr w:type="spellStart"/>
            <w:r w:rsidRPr="002C1A57">
              <w:rPr>
                <w:rFonts w:eastAsiaTheme="minorHAnsi"/>
              </w:rPr>
              <w:t>CWb</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E2C59FD" w14:textId="77777777" w:rsidR="002C1A57" w:rsidRPr="002C1A57" w:rsidRDefault="002C1A57" w:rsidP="002C1A57">
            <w:pPr>
              <w:rPr>
                <w:rFonts w:eastAsiaTheme="minorHAnsi"/>
              </w:rPr>
            </w:pPr>
            <w:r w:rsidRPr="002C1A57">
              <w:rPr>
                <w:rFonts w:eastAsiaTheme="minorHAnsi"/>
              </w:rPr>
              <w:t>Daily</w:t>
            </w:r>
          </w:p>
        </w:tc>
      </w:tr>
      <w:tr w:rsidR="002C1A57" w:rsidRPr="002C1A57" w14:paraId="2FA84B53"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4877AD2" w14:textId="77777777" w:rsidR="002C1A57" w:rsidRPr="002C1A57" w:rsidRDefault="002C1A57" w:rsidP="002C1A57">
            <w:pPr>
              <w:rPr>
                <w:rFonts w:eastAsiaTheme="minorHAnsi"/>
              </w:rPr>
            </w:pPr>
            <w:r w:rsidRPr="002C1A57">
              <w:rPr>
                <w:rFonts w:eastAsiaTheme="minorHAnsi"/>
              </w:rPr>
              <w:t>0200 UTC (9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C7F955F" w14:textId="77777777" w:rsidR="002C1A57" w:rsidRPr="002C1A57" w:rsidRDefault="002C1A57" w:rsidP="002C1A57">
            <w:pPr>
              <w:rPr>
                <w:rFonts w:eastAsiaTheme="minorHAnsi"/>
              </w:rPr>
            </w:pPr>
            <w:r w:rsidRPr="002C1A57">
              <w:rPr>
                <w:rFonts w:eastAsiaTheme="minorHAnsi"/>
              </w:rPr>
              <w:t>Digital</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5921123" w14:textId="77777777" w:rsidR="002C1A57" w:rsidRPr="002C1A57" w:rsidRDefault="002C1A57" w:rsidP="002C1A57">
            <w:pPr>
              <w:rPr>
                <w:rFonts w:eastAsiaTheme="minorHAnsi"/>
              </w:rPr>
            </w:pPr>
            <w:r w:rsidRPr="002C1A57">
              <w:rPr>
                <w:rFonts w:eastAsiaTheme="minorHAnsi"/>
              </w:rPr>
              <w:t>Daily</w:t>
            </w:r>
          </w:p>
        </w:tc>
      </w:tr>
      <w:tr w:rsidR="002C1A57" w:rsidRPr="002C1A57" w14:paraId="03D2010B"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65E804C" w14:textId="77777777" w:rsidR="002C1A57" w:rsidRPr="002C1A57" w:rsidRDefault="002C1A57" w:rsidP="002C1A57">
            <w:pPr>
              <w:rPr>
                <w:rFonts w:eastAsiaTheme="minorHAnsi"/>
              </w:rPr>
            </w:pPr>
            <w:r w:rsidRPr="002C1A57">
              <w:rPr>
                <w:rFonts w:eastAsiaTheme="minorHAnsi"/>
              </w:rPr>
              <w:t>0245 UTC (9:45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26CD8F2" w14:textId="77777777" w:rsidR="002C1A57" w:rsidRPr="002C1A57" w:rsidRDefault="002C1A57" w:rsidP="002C1A57">
            <w:pPr>
              <w:rPr>
                <w:rFonts w:eastAsiaTheme="minorHAnsi"/>
              </w:rPr>
            </w:pPr>
            <w:r w:rsidRPr="002C1A57">
              <w:rPr>
                <w:rFonts w:eastAsiaTheme="minorHAnsi"/>
              </w:rPr>
              <w:t>Voice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4CBA6FD" w14:textId="77777777" w:rsidR="002C1A57" w:rsidRPr="002C1A57" w:rsidRDefault="002C1A57" w:rsidP="002C1A57">
            <w:pPr>
              <w:rPr>
                <w:rFonts w:eastAsiaTheme="minorHAnsi"/>
              </w:rPr>
            </w:pPr>
            <w:r w:rsidRPr="002C1A57">
              <w:rPr>
                <w:rFonts w:eastAsiaTheme="minorHAnsi"/>
              </w:rPr>
              <w:t>Daily</w:t>
            </w:r>
          </w:p>
        </w:tc>
      </w:tr>
      <w:tr w:rsidR="002C1A57" w:rsidRPr="002C1A57" w14:paraId="15DD712A"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A7EC143" w14:textId="77777777" w:rsidR="002C1A57" w:rsidRPr="002C1A57" w:rsidRDefault="002C1A57" w:rsidP="002C1A57">
            <w:pPr>
              <w:rPr>
                <w:rFonts w:eastAsiaTheme="minorHAnsi"/>
              </w:rPr>
            </w:pPr>
            <w:r w:rsidRPr="002C1A57">
              <w:rPr>
                <w:rFonts w:eastAsiaTheme="minorHAnsi"/>
              </w:rPr>
              <w:t>0300 UTC (10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BC8FF01" w14:textId="77777777" w:rsidR="002C1A57" w:rsidRPr="002C1A57" w:rsidRDefault="002C1A57" w:rsidP="002C1A57">
            <w:pPr>
              <w:rPr>
                <w:rFonts w:eastAsiaTheme="minorHAnsi"/>
              </w:rPr>
            </w:pPr>
            <w:proofErr w:type="spellStart"/>
            <w:r w:rsidRPr="002C1A57">
              <w:rPr>
                <w:rFonts w:eastAsiaTheme="minorHAnsi"/>
              </w:rPr>
              <w:t>CWf</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8EBB722" w14:textId="77777777" w:rsidR="002C1A57" w:rsidRPr="002C1A57" w:rsidRDefault="002C1A57" w:rsidP="002C1A57">
            <w:pPr>
              <w:rPr>
                <w:rFonts w:eastAsiaTheme="minorHAnsi"/>
              </w:rPr>
            </w:pPr>
            <w:r w:rsidRPr="002C1A57">
              <w:rPr>
                <w:rFonts w:eastAsiaTheme="minorHAnsi"/>
              </w:rPr>
              <w:t>Mon, Wed, Fri</w:t>
            </w:r>
          </w:p>
        </w:tc>
      </w:tr>
      <w:tr w:rsidR="002C1A57" w:rsidRPr="002C1A57" w14:paraId="46FB8100"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B4B1B9E" w14:textId="77777777" w:rsidR="002C1A57" w:rsidRPr="002C1A57" w:rsidRDefault="002C1A57" w:rsidP="002C1A57">
            <w:pPr>
              <w:rPr>
                <w:rFonts w:eastAsiaTheme="minorHAnsi"/>
              </w:rPr>
            </w:pPr>
            <w:r w:rsidRPr="002C1A57">
              <w:rPr>
                <w:rFonts w:eastAsiaTheme="minorHAnsi"/>
              </w:rPr>
              <w:t>0300 UTC (10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B6F618D" w14:textId="77777777" w:rsidR="002C1A57" w:rsidRPr="002C1A57" w:rsidRDefault="002C1A57" w:rsidP="002C1A57">
            <w:pPr>
              <w:rPr>
                <w:rFonts w:eastAsiaTheme="minorHAnsi"/>
              </w:rPr>
            </w:pPr>
            <w:r w:rsidRPr="002C1A57">
              <w:rPr>
                <w:rFonts w:eastAsiaTheme="minorHAnsi"/>
              </w:rPr>
              <w:t>CWs</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AFE4074" w14:textId="77777777" w:rsidR="002C1A57" w:rsidRPr="002C1A57" w:rsidRDefault="002C1A57" w:rsidP="002C1A57">
            <w:pPr>
              <w:rPr>
                <w:rFonts w:eastAsiaTheme="minorHAnsi"/>
              </w:rPr>
            </w:pPr>
            <w:r w:rsidRPr="002C1A57">
              <w:rPr>
                <w:rFonts w:eastAsiaTheme="minorHAnsi"/>
              </w:rPr>
              <w:t>Tue, Thu</w:t>
            </w:r>
          </w:p>
        </w:tc>
      </w:tr>
      <w:tr w:rsidR="002C1A57" w:rsidRPr="002C1A57" w14:paraId="037EE16B" w14:textId="77777777" w:rsidTr="002C1A57">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990B531" w14:textId="77777777" w:rsidR="002C1A57" w:rsidRPr="002C1A57" w:rsidRDefault="002C1A57" w:rsidP="002C1A57">
            <w:pPr>
              <w:rPr>
                <w:rFonts w:eastAsiaTheme="minorHAnsi"/>
              </w:rPr>
            </w:pPr>
            <w:r w:rsidRPr="002C1A57">
              <w:rPr>
                <w:rFonts w:eastAsiaTheme="minorHAnsi"/>
              </w:rPr>
              <w:t>0400 UTC (11 PM EST)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F83EA9E" w14:textId="77777777" w:rsidR="002C1A57" w:rsidRPr="002C1A57" w:rsidRDefault="002C1A57" w:rsidP="002C1A57">
            <w:pPr>
              <w:rPr>
                <w:rFonts w:eastAsiaTheme="minorHAnsi"/>
              </w:rPr>
            </w:pPr>
            <w:proofErr w:type="spellStart"/>
            <w:r w:rsidRPr="002C1A57">
              <w:rPr>
                <w:rFonts w:eastAsiaTheme="minorHAnsi"/>
              </w:rPr>
              <w:t>CWb</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2CCBD18" w14:textId="77777777" w:rsidR="002C1A57" w:rsidRPr="002C1A57" w:rsidRDefault="002C1A57" w:rsidP="002C1A57">
            <w:pPr>
              <w:rPr>
                <w:rFonts w:eastAsiaTheme="minorHAnsi"/>
              </w:rPr>
            </w:pPr>
            <w:r w:rsidRPr="002C1A57">
              <w:rPr>
                <w:rFonts w:eastAsiaTheme="minorHAnsi"/>
              </w:rPr>
              <w:t>Daily</w:t>
            </w:r>
          </w:p>
        </w:tc>
      </w:tr>
    </w:tbl>
    <w:p w14:paraId="359A72FB" w14:textId="77777777" w:rsidR="002C1A57" w:rsidRPr="002C1A57" w:rsidRDefault="002C1A57" w:rsidP="002C1A57">
      <w:pPr>
        <w:rPr>
          <w:rFonts w:eastAsiaTheme="minorHAnsi"/>
        </w:rPr>
      </w:pPr>
      <w:r w:rsidRPr="002C1A57">
        <w:rPr>
          <w:rFonts w:eastAsiaTheme="minorHAnsi"/>
        </w:rPr>
        <w:t> </w:t>
      </w:r>
    </w:p>
    <w:p w14:paraId="0139DEFF" w14:textId="77777777" w:rsidR="002C1A57" w:rsidRPr="002C1A57" w:rsidRDefault="002C1A57" w:rsidP="002C1A57">
      <w:pPr>
        <w:rPr>
          <w:rFonts w:eastAsiaTheme="minorHAnsi"/>
        </w:rPr>
      </w:pPr>
      <w:r w:rsidRPr="002C1A57">
        <w:rPr>
          <w:rFonts w:eastAsiaTheme="minorHAnsi"/>
          <w:b/>
          <w:bCs/>
        </w:rPr>
        <w:t>Frequencies</w:t>
      </w:r>
    </w:p>
    <w:p w14:paraId="242C7C55" w14:textId="77777777" w:rsidR="002C1A57" w:rsidRPr="002C1A57" w:rsidRDefault="002C1A57" w:rsidP="002C1A57">
      <w:pPr>
        <w:numPr>
          <w:ilvl w:val="0"/>
          <w:numId w:val="38"/>
        </w:numPr>
        <w:rPr>
          <w:rFonts w:eastAsiaTheme="minorHAnsi"/>
        </w:rPr>
      </w:pPr>
      <w:r w:rsidRPr="002C1A57">
        <w:rPr>
          <w:rFonts w:eastAsiaTheme="minorHAnsi"/>
        </w:rPr>
        <w:t>CW: 1.8025, 3.5815, 7.0475, 14.0475, 18.0975, 21.0675, 28.0675 and 147.555 MHz</w:t>
      </w:r>
    </w:p>
    <w:p w14:paraId="59AA9C59" w14:textId="77777777" w:rsidR="002C1A57" w:rsidRPr="002C1A57" w:rsidRDefault="002C1A57" w:rsidP="002C1A57">
      <w:pPr>
        <w:numPr>
          <w:ilvl w:val="0"/>
          <w:numId w:val="38"/>
        </w:numPr>
        <w:rPr>
          <w:rFonts w:eastAsiaTheme="minorHAnsi"/>
        </w:rPr>
      </w:pPr>
      <w:r w:rsidRPr="002C1A57">
        <w:rPr>
          <w:rFonts w:eastAsiaTheme="minorHAnsi"/>
        </w:rPr>
        <w:t>Digital: 3.5975, 7.095, 14.095, 18.1025, 21.095, 28.095 and 147.555 MHz</w:t>
      </w:r>
    </w:p>
    <w:p w14:paraId="013CF504" w14:textId="77777777" w:rsidR="002C1A57" w:rsidRPr="002C1A57" w:rsidRDefault="002C1A57" w:rsidP="002C1A57">
      <w:pPr>
        <w:numPr>
          <w:ilvl w:val="0"/>
          <w:numId w:val="38"/>
        </w:numPr>
        <w:rPr>
          <w:rFonts w:eastAsiaTheme="minorHAnsi"/>
        </w:rPr>
      </w:pPr>
      <w:r w:rsidRPr="002C1A57">
        <w:rPr>
          <w:rFonts w:eastAsiaTheme="minorHAnsi"/>
        </w:rPr>
        <w:t>Voice: 1.855, 3.990, 7.290, 14.290, 18.160, 21.390, 28.590, 147.555 MHz</w:t>
      </w:r>
    </w:p>
    <w:p w14:paraId="5DE49EEB" w14:textId="77777777" w:rsidR="002C1A57" w:rsidRDefault="002C1A57" w:rsidP="002C1A57">
      <w:pPr>
        <w:rPr>
          <w:rFonts w:eastAsiaTheme="minorHAnsi"/>
          <w:b/>
          <w:bCs/>
        </w:rPr>
      </w:pPr>
    </w:p>
    <w:p w14:paraId="1A903AD3" w14:textId="6D39CFC5" w:rsidR="002C1A57" w:rsidRPr="002C1A57" w:rsidRDefault="002C1A57" w:rsidP="002C1A57">
      <w:pPr>
        <w:rPr>
          <w:rFonts w:eastAsiaTheme="minorHAnsi"/>
        </w:rPr>
      </w:pPr>
      <w:r w:rsidRPr="002C1A57">
        <w:rPr>
          <w:rFonts w:eastAsiaTheme="minorHAnsi"/>
          <w:b/>
          <w:bCs/>
        </w:rPr>
        <w:t>Speeds</w:t>
      </w:r>
    </w:p>
    <w:p w14:paraId="2A2D761D" w14:textId="77777777" w:rsidR="002C1A57" w:rsidRPr="002C1A57" w:rsidRDefault="002C1A57" w:rsidP="002C1A57">
      <w:pPr>
        <w:numPr>
          <w:ilvl w:val="0"/>
          <w:numId w:val="39"/>
        </w:numPr>
        <w:rPr>
          <w:rFonts w:eastAsiaTheme="minorHAnsi"/>
        </w:rPr>
      </w:pPr>
      <w:r w:rsidRPr="002C1A57">
        <w:rPr>
          <w:rFonts w:eastAsiaTheme="minorHAnsi"/>
        </w:rPr>
        <w:t>CWs: Morse code practice (slow) -- 5, 7.5, 10, 13 and 15 WPM</w:t>
      </w:r>
    </w:p>
    <w:p w14:paraId="2D190420" w14:textId="77777777" w:rsidR="002C1A57" w:rsidRPr="002C1A57" w:rsidRDefault="002C1A57" w:rsidP="002C1A57">
      <w:pPr>
        <w:numPr>
          <w:ilvl w:val="0"/>
          <w:numId w:val="39"/>
        </w:numPr>
        <w:rPr>
          <w:rFonts w:eastAsiaTheme="minorHAnsi"/>
        </w:rPr>
      </w:pPr>
      <w:proofErr w:type="spellStart"/>
      <w:r w:rsidRPr="002C1A57">
        <w:rPr>
          <w:rFonts w:eastAsiaTheme="minorHAnsi"/>
        </w:rPr>
        <w:t>CWf</w:t>
      </w:r>
      <w:proofErr w:type="spellEnd"/>
      <w:r w:rsidRPr="002C1A57">
        <w:rPr>
          <w:rFonts w:eastAsiaTheme="minorHAnsi"/>
        </w:rPr>
        <w:t>: Morse code practice (fast) -- 35, 30, 25, 20, 15, 13 and 10 WPM</w:t>
      </w:r>
    </w:p>
    <w:p w14:paraId="3E13F8D0" w14:textId="77777777" w:rsidR="00644F08" w:rsidRDefault="002C1A57" w:rsidP="002C1A57">
      <w:pPr>
        <w:numPr>
          <w:ilvl w:val="0"/>
          <w:numId w:val="39"/>
        </w:numPr>
        <w:rPr>
          <w:rFonts w:eastAsiaTheme="minorHAnsi"/>
        </w:rPr>
      </w:pPr>
      <w:proofErr w:type="spellStart"/>
      <w:r w:rsidRPr="002C1A57">
        <w:rPr>
          <w:rFonts w:eastAsiaTheme="minorHAnsi"/>
        </w:rPr>
        <w:t>CWb</w:t>
      </w:r>
      <w:proofErr w:type="spellEnd"/>
      <w:r w:rsidRPr="002C1A57">
        <w:rPr>
          <w:rFonts w:eastAsiaTheme="minorHAnsi"/>
        </w:rPr>
        <w:t>: Morse code bulletins -- 18 WPM</w:t>
      </w:r>
    </w:p>
    <w:p w14:paraId="6940A720" w14:textId="1C81E3FC" w:rsidR="002C1A57" w:rsidRPr="002C1A57" w:rsidRDefault="002C1A57" w:rsidP="00644F08">
      <w:pPr>
        <w:ind w:left="720"/>
        <w:rPr>
          <w:rFonts w:eastAsiaTheme="minorHAnsi"/>
        </w:rPr>
      </w:pPr>
      <w:r w:rsidRPr="002C1A57">
        <w:rPr>
          <w:rFonts w:eastAsiaTheme="minorHAnsi"/>
          <w:i/>
          <w:iCs/>
        </w:rPr>
        <w:t>CW frequencies include code practices, Qualifying Runs and CW bulletins.</w:t>
      </w:r>
    </w:p>
    <w:p w14:paraId="1C4FA291" w14:textId="77777777" w:rsidR="002C1A57" w:rsidRDefault="002C1A57" w:rsidP="002C1A57">
      <w:pPr>
        <w:rPr>
          <w:rFonts w:eastAsiaTheme="minorHAnsi"/>
        </w:rPr>
      </w:pPr>
    </w:p>
    <w:p w14:paraId="70585452" w14:textId="630D9D12" w:rsidR="002C1A57" w:rsidRPr="002C1A57" w:rsidRDefault="002C1A57" w:rsidP="002C1A57">
      <w:pPr>
        <w:rPr>
          <w:rFonts w:eastAsiaTheme="minorHAnsi"/>
        </w:rPr>
      </w:pPr>
      <w:r w:rsidRPr="002C1A57">
        <w:rPr>
          <w:rFonts w:eastAsiaTheme="minorHAnsi"/>
        </w:rPr>
        <w:t>Digital: BAUDOT (45.45 baud), BPSK31 and MFSK16 in a </w:t>
      </w:r>
      <w:hyperlink r:id="rId74" w:history="1">
        <w:r w:rsidRPr="002C1A57">
          <w:rPr>
            <w:rStyle w:val="Hyperlink"/>
            <w:rFonts w:eastAsiaTheme="minorHAnsi"/>
          </w:rPr>
          <w:t>revolving schedule</w:t>
        </w:r>
      </w:hyperlink>
      <w:r w:rsidRPr="002C1A57">
        <w:rPr>
          <w:rFonts w:eastAsiaTheme="minorHAnsi"/>
        </w:rPr>
        <w:t>.</w:t>
      </w:r>
    </w:p>
    <w:p w14:paraId="7A613FCA" w14:textId="77777777" w:rsidR="002C1A57" w:rsidRDefault="002C1A57" w:rsidP="002C1A57">
      <w:pPr>
        <w:rPr>
          <w:rFonts w:eastAsiaTheme="minorHAnsi"/>
        </w:rPr>
      </w:pPr>
    </w:p>
    <w:p w14:paraId="07A7C049" w14:textId="361C6526" w:rsidR="002C1A57" w:rsidRPr="002C1A57" w:rsidRDefault="002C1A57" w:rsidP="002C1A57">
      <w:pPr>
        <w:rPr>
          <w:rFonts w:eastAsiaTheme="minorHAnsi"/>
        </w:rPr>
      </w:pPr>
      <w:r w:rsidRPr="002C1A57">
        <w:rPr>
          <w:rFonts w:eastAsiaTheme="minorHAnsi"/>
        </w:rPr>
        <w:t>Code practice texts are from </w:t>
      </w:r>
      <w:r w:rsidRPr="002C1A57">
        <w:rPr>
          <w:rFonts w:eastAsiaTheme="minorHAnsi"/>
          <w:i/>
          <w:iCs/>
        </w:rPr>
        <w:t>QST</w:t>
      </w:r>
      <w:r w:rsidRPr="002C1A57">
        <w:rPr>
          <w:rFonts w:eastAsiaTheme="minorHAnsi"/>
        </w:rPr>
        <w:t>; the source of each practice is given at the beginning of each practice and at the beginning of alternate speeds.</w:t>
      </w:r>
    </w:p>
    <w:p w14:paraId="459B5AD5" w14:textId="77777777" w:rsidR="002C1A57" w:rsidRDefault="002C1A57" w:rsidP="002C1A57">
      <w:pPr>
        <w:rPr>
          <w:rFonts w:eastAsiaTheme="minorHAnsi"/>
        </w:rPr>
      </w:pPr>
    </w:p>
    <w:p w14:paraId="4988529D" w14:textId="7FD9122E" w:rsidR="002C1A57" w:rsidRPr="002C1A57" w:rsidRDefault="002C1A57" w:rsidP="002C1A57">
      <w:pPr>
        <w:rPr>
          <w:rFonts w:eastAsiaTheme="minorHAnsi"/>
        </w:rPr>
      </w:pPr>
      <w:r w:rsidRPr="002C1A57">
        <w:rPr>
          <w:rFonts w:eastAsiaTheme="minorHAnsi"/>
        </w:rPr>
        <w:t>On Tuesdays and Fridays at 2330 UTC (6:30 PM EST), Keplerian elements for active amateur satellites are sent on the regular digital frequencies.</w:t>
      </w:r>
    </w:p>
    <w:p w14:paraId="3D0FF1BF" w14:textId="77777777" w:rsidR="00C560C5" w:rsidRDefault="00C560C5" w:rsidP="00C560C5">
      <w:pPr>
        <w:rPr>
          <w:sz w:val="20"/>
          <w:szCs w:val="20"/>
        </w:rPr>
      </w:pPr>
    </w:p>
    <w:p w14:paraId="24462AFF" w14:textId="77777777" w:rsidR="00C560C5" w:rsidRDefault="00C560C5" w:rsidP="00C560C5">
      <w:pPr>
        <w:rPr>
          <w:sz w:val="20"/>
          <w:szCs w:val="20"/>
        </w:rPr>
      </w:pPr>
    </w:p>
    <w:p w14:paraId="2DF71193" w14:textId="77777777" w:rsidR="00C560C5" w:rsidRDefault="00C560C5" w:rsidP="00C560C5">
      <w:pPr>
        <w:rPr>
          <w:sz w:val="20"/>
          <w:szCs w:val="20"/>
        </w:rPr>
      </w:pPr>
    </w:p>
    <w:p w14:paraId="4D7B42B1" w14:textId="77777777" w:rsidR="00C560C5" w:rsidRDefault="00C560C5" w:rsidP="00C560C5">
      <w:pPr>
        <w:rPr>
          <w:sz w:val="20"/>
          <w:szCs w:val="20"/>
        </w:rPr>
      </w:pPr>
    </w:p>
    <w:p w14:paraId="110BBB3C" w14:textId="7A69F224" w:rsidR="00C560C5" w:rsidRPr="006C258F" w:rsidRDefault="00CC0578" w:rsidP="00C560C5">
      <w:pPr>
        <w:rPr>
          <w:sz w:val="20"/>
          <w:szCs w:val="20"/>
          <w:u w:val="single"/>
        </w:rPr>
      </w:pPr>
      <w:hyperlink w:anchor="top" w:history="1">
        <w:r w:rsidR="00C560C5" w:rsidRPr="006C258F">
          <w:rPr>
            <w:rStyle w:val="Hyperlink"/>
            <w:sz w:val="20"/>
            <w:szCs w:val="20"/>
          </w:rPr>
          <w:t>TOP</w:t>
        </w:r>
      </w:hyperlink>
      <w:r w:rsidR="00C560C5" w:rsidRPr="006C258F">
        <w:rPr>
          <w:sz w:val="20"/>
          <w:szCs w:val="20"/>
          <w:u w:val="single"/>
        </w:rPr>
        <w:t xml:space="preserve"> ^</w:t>
      </w:r>
    </w:p>
    <w:p w14:paraId="0DD61D51" w14:textId="73F87B69" w:rsidR="002C1A57" w:rsidRPr="002C1A57" w:rsidRDefault="002C1A57" w:rsidP="002C1A57">
      <w:pPr>
        <w:rPr>
          <w:rFonts w:eastAsiaTheme="minorHAnsi"/>
        </w:rPr>
      </w:pPr>
      <w:r w:rsidRPr="002C1A57">
        <w:rPr>
          <w:rFonts w:eastAsiaTheme="minorHAnsi"/>
        </w:rPr>
        <w:lastRenderedPageBreak/>
        <w:t>A DX bulletin replaces or is added to the regular bulletins between 0100 UTC (8 PM EST) Thursdays and 0100 UTC (8 PM EST) Fridays.</w:t>
      </w:r>
    </w:p>
    <w:p w14:paraId="530A9ACA" w14:textId="77777777" w:rsidR="002C1A57" w:rsidRDefault="002C1A57" w:rsidP="002C1A57">
      <w:pPr>
        <w:rPr>
          <w:rFonts w:eastAsiaTheme="minorHAnsi"/>
        </w:rPr>
      </w:pPr>
    </w:p>
    <w:p w14:paraId="6A2F5C74" w14:textId="58E11C03" w:rsidR="002C1A57" w:rsidRDefault="002C1A57" w:rsidP="002C1A57">
      <w:pPr>
        <w:rPr>
          <w:rFonts w:eastAsiaTheme="minorHAnsi"/>
        </w:rPr>
      </w:pPr>
      <w:r w:rsidRPr="002C1A57">
        <w:rPr>
          <w:rFonts w:eastAsiaTheme="minorHAnsi"/>
        </w:rPr>
        <w:t>In a communications emergency, monitor W1AW for special bulletins as follows: Voice on the hour, Digital at 15 minutes past the hour and CW on the half hour.</w:t>
      </w:r>
    </w:p>
    <w:p w14:paraId="4EFC76C1" w14:textId="77777777" w:rsidR="002C1A57" w:rsidRPr="002C1A57" w:rsidRDefault="002C1A57" w:rsidP="002C1A57">
      <w:pPr>
        <w:rPr>
          <w:rFonts w:eastAsiaTheme="minorHAnsi"/>
        </w:rPr>
      </w:pPr>
    </w:p>
    <w:p w14:paraId="35FAB88A" w14:textId="77777777" w:rsidR="002C1A57" w:rsidRPr="002C1A57" w:rsidRDefault="002C1A57" w:rsidP="002C1A57">
      <w:pPr>
        <w:rPr>
          <w:rFonts w:eastAsiaTheme="minorHAnsi"/>
        </w:rPr>
      </w:pPr>
      <w:r w:rsidRPr="002C1A57">
        <w:rPr>
          <w:rFonts w:eastAsiaTheme="minorHAnsi"/>
        </w:rPr>
        <w:t>All licensed amateurs may operate the station from 1500 UTC-1700 UTC (10 AM-12 PM EST), and then from 1800 UTC-2045 UTC (1 PM-3:45 PM EST) Monday through Friday. Be sure to bring your current FCC Amateur Radio license or a photocopy.</w:t>
      </w:r>
    </w:p>
    <w:p w14:paraId="3197B931" w14:textId="77777777" w:rsidR="002C1A57" w:rsidRPr="00C441AF" w:rsidRDefault="002C1A57" w:rsidP="002C1A57">
      <w:pPr>
        <w:rPr>
          <w:rFonts w:eastAsiaTheme="minorHAnsi"/>
        </w:rPr>
      </w:pPr>
    </w:p>
    <w:p w14:paraId="5F384BCE" w14:textId="77777777" w:rsidR="00630A4B" w:rsidRPr="00630A4B" w:rsidRDefault="00CC0578" w:rsidP="00630A4B">
      <w:pPr>
        <w:rPr>
          <w:b/>
          <w:i/>
          <w:color w:val="000000" w:themeColor="text1"/>
          <w:sz w:val="28"/>
          <w:szCs w:val="28"/>
        </w:rPr>
      </w:pPr>
      <w:r>
        <w:pict w14:anchorId="2302D5FF">
          <v:rect id="_x0000_i1037" style="width:0;height:1.5pt" o:hralign="center" o:hrstd="t" o:hr="t" fillcolor="#a0a0a0" stroked="f"/>
        </w:pict>
      </w:r>
    </w:p>
    <w:p w14:paraId="0DC1011F" w14:textId="77777777" w:rsidR="00630A4B" w:rsidRPr="00630A4B" w:rsidRDefault="00630A4B" w:rsidP="00630A4B">
      <w:pPr>
        <w:rPr>
          <w:b/>
          <w:i/>
          <w:color w:val="000000" w:themeColor="text1"/>
          <w:sz w:val="36"/>
          <w:szCs w:val="36"/>
        </w:rPr>
      </w:pPr>
      <w:r w:rsidRPr="00630A4B">
        <w:rPr>
          <w:b/>
          <w:i/>
          <w:color w:val="000000" w:themeColor="text1"/>
          <w:sz w:val="36"/>
          <w:szCs w:val="36"/>
        </w:rPr>
        <w:t xml:space="preserve">Attention ALL Ohio… </w:t>
      </w:r>
    </w:p>
    <w:p w14:paraId="4054A93A" w14:textId="77777777" w:rsidR="00630A4B" w:rsidRPr="00630A4B" w:rsidRDefault="00630A4B" w:rsidP="00630A4B">
      <w:pPr>
        <w:rPr>
          <w:bCs/>
          <w:color w:val="000000" w:themeColor="text1"/>
        </w:rPr>
      </w:pPr>
    </w:p>
    <w:p w14:paraId="0AECDAEF" w14:textId="77777777" w:rsidR="00630A4B" w:rsidRPr="00630A4B" w:rsidRDefault="00630A4B" w:rsidP="00630A4B">
      <w:pPr>
        <w:rPr>
          <w:bCs/>
          <w:i/>
          <w:iCs/>
          <w:color w:val="000000" w:themeColor="text1"/>
          <w:sz w:val="28"/>
          <w:szCs w:val="28"/>
        </w:rPr>
      </w:pPr>
      <w:r w:rsidRPr="00630A4B">
        <w:rPr>
          <w:b/>
          <w:bCs/>
          <w:i/>
          <w:iCs/>
          <w:color w:val="000000" w:themeColor="text1"/>
          <w:sz w:val="28"/>
          <w:szCs w:val="28"/>
        </w:rPr>
        <w:t>Mark January 11 (</w:t>
      </w:r>
      <w:proofErr w:type="gramStart"/>
      <w:r w:rsidRPr="00630A4B">
        <w:rPr>
          <w:b/>
          <w:bCs/>
          <w:i/>
          <w:iCs/>
          <w:color w:val="000000" w:themeColor="text1"/>
          <w:sz w:val="28"/>
          <w:szCs w:val="28"/>
        </w:rPr>
        <w:t>Saturday)  10</w:t>
      </w:r>
      <w:proofErr w:type="gramEnd"/>
      <w:r w:rsidRPr="00630A4B">
        <w:rPr>
          <w:b/>
          <w:bCs/>
          <w:i/>
          <w:iCs/>
          <w:color w:val="000000" w:themeColor="text1"/>
          <w:sz w:val="28"/>
          <w:szCs w:val="28"/>
        </w:rPr>
        <w:t>AM -  4PM for the ARES VHF Simplex Contest!</w:t>
      </w:r>
      <w:r w:rsidRPr="00630A4B">
        <w:rPr>
          <w:bCs/>
          <w:i/>
          <w:iCs/>
          <w:color w:val="000000" w:themeColor="text1"/>
          <w:sz w:val="28"/>
          <w:szCs w:val="28"/>
        </w:rPr>
        <w:t xml:space="preserve"> </w:t>
      </w:r>
    </w:p>
    <w:p w14:paraId="3B97B387" w14:textId="77777777" w:rsidR="00630A4B" w:rsidRPr="00630A4B" w:rsidRDefault="00630A4B" w:rsidP="00630A4B">
      <w:pPr>
        <w:rPr>
          <w:bCs/>
          <w:color w:val="000000" w:themeColor="text1"/>
        </w:rPr>
      </w:pPr>
    </w:p>
    <w:p w14:paraId="45CF1E6E" w14:textId="559BB9F3" w:rsidR="00630A4B" w:rsidRPr="00630A4B" w:rsidRDefault="00E3346C" w:rsidP="00630A4B">
      <w:pPr>
        <w:rPr>
          <w:bCs/>
          <w:color w:val="000000" w:themeColor="text1"/>
        </w:rPr>
      </w:pPr>
      <w:r w:rsidRPr="00630A4B">
        <w:rPr>
          <w:bCs/>
          <w:noProof/>
        </w:rPr>
        <w:drawing>
          <wp:anchor distT="0" distB="0" distL="114300" distR="114300" simplePos="0" relativeHeight="251720704" behindDoc="1" locked="0" layoutInCell="1" allowOverlap="1" wp14:anchorId="7241DEE1" wp14:editId="09A2EF99">
            <wp:simplePos x="0" y="0"/>
            <wp:positionH relativeFrom="margin">
              <wp:posOffset>5267325</wp:posOffset>
            </wp:positionH>
            <wp:positionV relativeFrom="paragraph">
              <wp:posOffset>73660</wp:posOffset>
            </wp:positionV>
            <wp:extent cx="1581150" cy="1216025"/>
            <wp:effectExtent l="0" t="0" r="0" b="3175"/>
            <wp:wrapTight wrapText="bothSides">
              <wp:wrapPolygon edited="0">
                <wp:start x="0" y="0"/>
                <wp:lineTo x="0" y="21318"/>
                <wp:lineTo x="21340" y="21318"/>
                <wp:lineTo x="213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581150" cy="1216025"/>
                    </a:xfrm>
                    <a:prstGeom prst="rect">
                      <a:avLst/>
                    </a:prstGeom>
                  </pic:spPr>
                </pic:pic>
              </a:graphicData>
            </a:graphic>
            <wp14:sizeRelH relativeFrom="page">
              <wp14:pctWidth>0</wp14:pctWidth>
            </wp14:sizeRelH>
            <wp14:sizeRelV relativeFrom="page">
              <wp14:pctHeight>0</wp14:pctHeight>
            </wp14:sizeRelV>
          </wp:anchor>
        </w:drawing>
      </w:r>
      <w:r w:rsidR="00630A4B" w:rsidRPr="00630A4B">
        <w:rPr>
          <w:bCs/>
          <w:color w:val="000000" w:themeColor="text1"/>
        </w:rPr>
        <w:t>This is more important in 2020 as a follow-up to our SET, which was designed to map our simplex footprints. Now, we can exercise that information and get even more by participating!  It’s a fun event with a purpose.</w:t>
      </w:r>
    </w:p>
    <w:p w14:paraId="35CF3A61" w14:textId="77777777" w:rsidR="00630A4B" w:rsidRPr="00630A4B" w:rsidRDefault="00630A4B" w:rsidP="00630A4B">
      <w:pPr>
        <w:rPr>
          <w:color w:val="000000" w:themeColor="text1"/>
        </w:rPr>
      </w:pPr>
    </w:p>
    <w:p w14:paraId="69FF5B99" w14:textId="0BC1A858" w:rsidR="00630A4B" w:rsidRPr="00630A4B" w:rsidRDefault="00630A4B" w:rsidP="00630A4B">
      <w:pPr>
        <w:rPr>
          <w:sz w:val="20"/>
          <w:szCs w:val="20"/>
        </w:rPr>
      </w:pPr>
      <w:r w:rsidRPr="00630A4B">
        <w:rPr>
          <w:color w:val="000000" w:themeColor="text1"/>
        </w:rPr>
        <w:t xml:space="preserve">The purpose of our annual simplex activity is to improve our station and antenna capabilities, and to test our coverage areas on simplex frequencies.  </w:t>
      </w:r>
    </w:p>
    <w:p w14:paraId="0FE7958D" w14:textId="77777777" w:rsidR="009B1CC8" w:rsidRDefault="00630A4B" w:rsidP="00630A4B">
      <w:pPr>
        <w:rPr>
          <w:color w:val="000000" w:themeColor="text1"/>
        </w:rPr>
      </w:pPr>
      <w:r w:rsidRPr="00630A4B">
        <w:rPr>
          <w:color w:val="000000" w:themeColor="text1"/>
        </w:rPr>
        <w:t xml:space="preserve">These may be very important in times of emergency, when repeaters have failed, and simplex is the only method of emergency communication.  We are NOT giving any consideration for backup power- this exercise is aimed </w:t>
      </w:r>
    </w:p>
    <w:p w14:paraId="1E7C31A8" w14:textId="77777777" w:rsidR="009B1CC8" w:rsidRDefault="009B1CC8" w:rsidP="00630A4B">
      <w:pPr>
        <w:rPr>
          <w:color w:val="000000" w:themeColor="text1"/>
        </w:rPr>
      </w:pPr>
    </w:p>
    <w:p w14:paraId="09C3A00E" w14:textId="42610150" w:rsidR="00630A4B" w:rsidRPr="00630A4B" w:rsidRDefault="00630A4B" w:rsidP="00630A4B">
      <w:pPr>
        <w:rPr>
          <w:b/>
          <w:color w:val="000000" w:themeColor="text1"/>
        </w:rPr>
      </w:pPr>
      <w:r w:rsidRPr="00630A4B">
        <w:rPr>
          <w:b/>
          <w:color w:val="000000" w:themeColor="text1"/>
        </w:rPr>
        <w:t xml:space="preserve">We’ve just </w:t>
      </w:r>
      <w:proofErr w:type="spellStart"/>
      <w:r w:rsidRPr="00630A4B">
        <w:rPr>
          <w:b/>
          <w:color w:val="000000" w:themeColor="text1"/>
        </w:rPr>
        <w:t>gotta</w:t>
      </w:r>
      <w:proofErr w:type="spellEnd"/>
      <w:r w:rsidRPr="00630A4B">
        <w:rPr>
          <w:b/>
          <w:color w:val="000000" w:themeColor="text1"/>
        </w:rPr>
        <w:t xml:space="preserve">’ thank Jason McCormick N8EI for setting up a website with the complete rules, scoring and who’s operating.      </w:t>
      </w:r>
      <w:hyperlink r:id="rId76" w:anchor="rules" w:history="1">
        <w:r w:rsidRPr="00630A4B">
          <w:rPr>
            <w:b/>
            <w:color w:val="0563C1" w:themeColor="hyperlink"/>
            <w:u w:val="single"/>
          </w:rPr>
          <w:t>https://ohsimplex.org/#rules</w:t>
        </w:r>
      </w:hyperlink>
    </w:p>
    <w:p w14:paraId="30DFE692" w14:textId="77777777" w:rsidR="00630A4B" w:rsidRPr="00630A4B" w:rsidRDefault="00630A4B" w:rsidP="00630A4B">
      <w:pPr>
        <w:rPr>
          <w:color w:val="000000" w:themeColor="text1"/>
        </w:rPr>
      </w:pPr>
    </w:p>
    <w:p w14:paraId="189D2C55" w14:textId="77777777" w:rsidR="00630A4B" w:rsidRPr="00630A4B" w:rsidRDefault="00630A4B" w:rsidP="00630A4B">
      <w:pPr>
        <w:jc w:val="center"/>
        <w:rPr>
          <w:color w:val="000000" w:themeColor="text1"/>
        </w:rPr>
      </w:pPr>
      <w:r w:rsidRPr="00630A4B">
        <w:rPr>
          <w:color w:val="000000" w:themeColor="text1"/>
        </w:rPr>
        <w:t>####</w:t>
      </w:r>
    </w:p>
    <w:p w14:paraId="60BA82AE" w14:textId="77777777" w:rsidR="00630A4B" w:rsidRPr="00630A4B" w:rsidRDefault="00630A4B" w:rsidP="00630A4B">
      <w:pPr>
        <w:rPr>
          <w:color w:val="000000" w:themeColor="text1"/>
        </w:rPr>
      </w:pPr>
    </w:p>
    <w:p w14:paraId="6E344A30" w14:textId="77777777" w:rsidR="00630A4B" w:rsidRPr="00630A4B" w:rsidRDefault="00630A4B" w:rsidP="00630A4B">
      <w:pPr>
        <w:rPr>
          <w:b/>
          <w:bCs/>
          <w:i/>
          <w:iCs/>
          <w:color w:val="000000" w:themeColor="text1"/>
          <w:sz w:val="28"/>
          <w:szCs w:val="28"/>
        </w:rPr>
      </w:pPr>
      <w:r w:rsidRPr="00630A4B">
        <w:rPr>
          <w:b/>
          <w:bCs/>
          <w:i/>
          <w:iCs/>
          <w:color w:val="000000" w:themeColor="text1"/>
          <w:sz w:val="28"/>
          <w:szCs w:val="28"/>
        </w:rPr>
        <w:t>Mark April 4, 2020 (Saturday) as our ARES OHIO SPRING CONFERENCE!</w:t>
      </w:r>
    </w:p>
    <w:p w14:paraId="670F12BD" w14:textId="77777777" w:rsidR="00630A4B" w:rsidRPr="00630A4B" w:rsidRDefault="00630A4B" w:rsidP="00630A4B">
      <w:pPr>
        <w:rPr>
          <w:bCs/>
          <w:color w:val="000000" w:themeColor="text1"/>
        </w:rPr>
      </w:pPr>
    </w:p>
    <w:p w14:paraId="484ECDE0" w14:textId="77777777" w:rsidR="00630A4B" w:rsidRPr="00630A4B" w:rsidRDefault="00630A4B" w:rsidP="00630A4B">
      <w:pPr>
        <w:rPr>
          <w:bCs/>
          <w:color w:val="000000" w:themeColor="text1"/>
        </w:rPr>
      </w:pPr>
      <w:r w:rsidRPr="00630A4B">
        <w:rPr>
          <w:bCs/>
          <w:color w:val="000000" w:themeColor="text1"/>
        </w:rPr>
        <w:t>We have the Marion Tech lecture hall reserved (THANKS MARION ARES!!!) and we’ll begin planning some important topics! More information will be forth coming.</w:t>
      </w:r>
    </w:p>
    <w:p w14:paraId="123CF5D3" w14:textId="77777777" w:rsidR="00630A4B" w:rsidRPr="00630A4B" w:rsidRDefault="00630A4B" w:rsidP="00630A4B">
      <w:pPr>
        <w:rPr>
          <w:bCs/>
        </w:rPr>
      </w:pPr>
    </w:p>
    <w:p w14:paraId="06F6D3AE" w14:textId="5861C88A" w:rsidR="007666D8" w:rsidRDefault="00630A4B" w:rsidP="007666D8">
      <w:pPr>
        <w:jc w:val="center"/>
        <w:rPr>
          <w:bCs/>
        </w:rPr>
      </w:pPr>
      <w:r w:rsidRPr="00630A4B">
        <w:rPr>
          <w:bCs/>
        </w:rPr>
        <w:t>####</w:t>
      </w:r>
    </w:p>
    <w:p w14:paraId="2308B4EF" w14:textId="77777777" w:rsidR="00F50A0F" w:rsidRPr="007666D8" w:rsidRDefault="00F50A0F" w:rsidP="007666D8">
      <w:pPr>
        <w:jc w:val="center"/>
        <w:rPr>
          <w:bCs/>
        </w:rPr>
      </w:pPr>
    </w:p>
    <w:p w14:paraId="780B4852" w14:textId="2947995D" w:rsidR="00630A4B" w:rsidRPr="00630A4B" w:rsidRDefault="00630A4B" w:rsidP="000966E6">
      <w:pPr>
        <w:jc w:val="center"/>
        <w:rPr>
          <w:bCs/>
          <w:i/>
          <w:iCs/>
          <w:sz w:val="28"/>
          <w:szCs w:val="28"/>
        </w:rPr>
      </w:pPr>
      <w:r w:rsidRPr="00630A4B">
        <w:rPr>
          <w:b/>
          <w:bCs/>
          <w:i/>
          <w:iCs/>
          <w:sz w:val="28"/>
          <w:szCs w:val="28"/>
        </w:rPr>
        <w:t>NVIS DAY IS COMING!</w:t>
      </w:r>
    </w:p>
    <w:p w14:paraId="63E27450" w14:textId="4B37792C" w:rsidR="00630A4B" w:rsidRPr="00630A4B" w:rsidRDefault="00630A4B" w:rsidP="00630A4B">
      <w:pPr>
        <w:rPr>
          <w:bCs/>
        </w:rPr>
      </w:pPr>
    </w:p>
    <w:p w14:paraId="01950B17" w14:textId="3AD34467" w:rsidR="00630A4B" w:rsidRPr="00630A4B" w:rsidRDefault="007666D8" w:rsidP="00630A4B">
      <w:pPr>
        <w:rPr>
          <w:bCs/>
        </w:rPr>
      </w:pPr>
      <w:r w:rsidRPr="00630A4B">
        <w:rPr>
          <w:noProof/>
        </w:rPr>
        <w:drawing>
          <wp:anchor distT="0" distB="0" distL="114300" distR="114300" simplePos="0" relativeHeight="251721728" behindDoc="1" locked="0" layoutInCell="1" allowOverlap="1" wp14:anchorId="625B3F05" wp14:editId="4B63BCF5">
            <wp:simplePos x="0" y="0"/>
            <wp:positionH relativeFrom="margin">
              <wp:posOffset>28575</wp:posOffset>
            </wp:positionH>
            <wp:positionV relativeFrom="paragraph">
              <wp:posOffset>5715</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r w:rsidR="00630A4B" w:rsidRPr="00630A4B">
        <w:rPr>
          <w:bCs/>
        </w:rPr>
        <w:t xml:space="preserve">Is your station ready to establish and maintain high-reliability communication with other stations around Ohio when repeaters, phone, and internet service are impaired? </w:t>
      </w:r>
    </w:p>
    <w:p w14:paraId="3A0A2728" w14:textId="77777777" w:rsidR="00E3346C" w:rsidRDefault="00E3346C" w:rsidP="00630A4B">
      <w:pPr>
        <w:rPr>
          <w:bCs/>
        </w:rPr>
      </w:pPr>
    </w:p>
    <w:p w14:paraId="51CC6FA1" w14:textId="39A2EA7A" w:rsidR="00630A4B" w:rsidRPr="00630A4B" w:rsidRDefault="00630A4B" w:rsidP="00630A4B">
      <w:pPr>
        <w:rPr>
          <w:bCs/>
        </w:rPr>
      </w:pPr>
      <w:r w:rsidRPr="00630A4B">
        <w:rPr>
          <w:bCs/>
        </w:rPr>
        <w:t>When infrastructure just isn’t there, HF radio using Near-Vertical Incidence Skywave (NVIS) propagation offers the ability to stay in contact on frequencies of 2–30 MHz for distances of about 30–400 miles.</w:t>
      </w:r>
    </w:p>
    <w:p w14:paraId="2C0FCFD5" w14:textId="77777777" w:rsidR="00C560C5" w:rsidRDefault="00C560C5" w:rsidP="00C560C5">
      <w:pPr>
        <w:rPr>
          <w:sz w:val="20"/>
          <w:szCs w:val="20"/>
        </w:rPr>
      </w:pPr>
    </w:p>
    <w:p w14:paraId="553229BF" w14:textId="77777777" w:rsidR="00C560C5" w:rsidRDefault="00C560C5" w:rsidP="00C560C5">
      <w:pPr>
        <w:rPr>
          <w:sz w:val="20"/>
          <w:szCs w:val="20"/>
        </w:rPr>
      </w:pPr>
    </w:p>
    <w:p w14:paraId="27530B42" w14:textId="77777777" w:rsidR="00C560C5" w:rsidRDefault="00C560C5" w:rsidP="00C560C5">
      <w:pPr>
        <w:rPr>
          <w:sz w:val="20"/>
          <w:szCs w:val="20"/>
        </w:rPr>
      </w:pPr>
    </w:p>
    <w:p w14:paraId="0CBA64A2" w14:textId="00786F50" w:rsidR="00C560C5" w:rsidRPr="006C258F" w:rsidRDefault="00CC0578" w:rsidP="00C560C5">
      <w:pPr>
        <w:rPr>
          <w:sz w:val="20"/>
          <w:szCs w:val="20"/>
          <w:u w:val="single"/>
        </w:rPr>
      </w:pPr>
      <w:hyperlink w:anchor="top" w:history="1">
        <w:r w:rsidR="00C560C5" w:rsidRPr="006C258F">
          <w:rPr>
            <w:rStyle w:val="Hyperlink"/>
            <w:sz w:val="20"/>
            <w:szCs w:val="20"/>
          </w:rPr>
          <w:t>TOP</w:t>
        </w:r>
      </w:hyperlink>
      <w:r w:rsidR="00C560C5" w:rsidRPr="006C258F">
        <w:rPr>
          <w:sz w:val="20"/>
          <w:szCs w:val="20"/>
          <w:u w:val="single"/>
        </w:rPr>
        <w:t xml:space="preserve"> ^</w:t>
      </w:r>
    </w:p>
    <w:p w14:paraId="6AE99DEC" w14:textId="50F58B0B" w:rsidR="00630A4B" w:rsidRDefault="00630A4B" w:rsidP="00630A4B">
      <w:pPr>
        <w:rPr>
          <w:bCs/>
        </w:rPr>
      </w:pPr>
      <w:r w:rsidRPr="00630A4B">
        <w:rPr>
          <w:bCs/>
        </w:rPr>
        <w:lastRenderedPageBreak/>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76E40580" w14:textId="77777777" w:rsidR="005D11AA" w:rsidRPr="00630A4B" w:rsidRDefault="005D11AA" w:rsidP="00630A4B">
      <w:pPr>
        <w:rPr>
          <w:bCs/>
        </w:rPr>
      </w:pPr>
    </w:p>
    <w:p w14:paraId="1487729C" w14:textId="2011FC9C" w:rsidR="00630A4B" w:rsidRDefault="00630A4B" w:rsidP="00630A4B">
      <w:pPr>
        <w:jc w:val="center"/>
        <w:rPr>
          <w:b/>
          <w:bCs/>
        </w:rPr>
      </w:pPr>
      <w:r w:rsidRPr="00630A4B">
        <w:rPr>
          <w:b/>
          <w:bCs/>
        </w:rPr>
        <w:t>THE DETAILS</w:t>
      </w:r>
    </w:p>
    <w:p w14:paraId="6D14A098" w14:textId="77777777" w:rsidR="00F50A0F" w:rsidRPr="00630A4B" w:rsidRDefault="00F50A0F" w:rsidP="00630A4B">
      <w:pPr>
        <w:jc w:val="center"/>
        <w:rPr>
          <w:b/>
          <w:bCs/>
        </w:rPr>
      </w:pPr>
    </w:p>
    <w:p w14:paraId="7DD92746" w14:textId="77777777" w:rsidR="00630A4B" w:rsidRPr="00630A4B" w:rsidRDefault="00630A4B" w:rsidP="00630A4B">
      <w:pPr>
        <w:jc w:val="center"/>
        <w:rPr>
          <w:bCs/>
        </w:rPr>
      </w:pPr>
      <w:r w:rsidRPr="00630A4B">
        <w:rPr>
          <w:b/>
          <w:bCs/>
        </w:rPr>
        <w:t>Date: Saturday, April 25</w:t>
      </w:r>
    </w:p>
    <w:p w14:paraId="0EC4AEDB" w14:textId="77777777" w:rsidR="00630A4B" w:rsidRPr="00630A4B" w:rsidRDefault="00630A4B" w:rsidP="00630A4B">
      <w:pPr>
        <w:jc w:val="center"/>
        <w:rPr>
          <w:bCs/>
        </w:rPr>
      </w:pPr>
      <w:r w:rsidRPr="00630A4B">
        <w:rPr>
          <w:b/>
          <w:bCs/>
        </w:rPr>
        <w:t>Time: Start at 10 A.M., end at 4 P.M.</w:t>
      </w:r>
    </w:p>
    <w:p w14:paraId="2A74B5F1" w14:textId="77777777" w:rsidR="00630A4B" w:rsidRPr="00630A4B" w:rsidRDefault="00630A4B" w:rsidP="00630A4B">
      <w:pPr>
        <w:jc w:val="center"/>
        <w:rPr>
          <w:bCs/>
        </w:rPr>
      </w:pPr>
      <w:r w:rsidRPr="00630A4B">
        <w:rPr>
          <w:b/>
          <w:bCs/>
        </w:rPr>
        <w:t>Power: Up to but no more than 100w</w:t>
      </w:r>
    </w:p>
    <w:p w14:paraId="0542D40F" w14:textId="77777777" w:rsidR="00F50A0F" w:rsidRDefault="00F50A0F" w:rsidP="00630A4B">
      <w:pPr>
        <w:jc w:val="center"/>
        <w:rPr>
          <w:b/>
          <w:bCs/>
        </w:rPr>
      </w:pPr>
    </w:p>
    <w:p w14:paraId="5A74A2BC" w14:textId="4B61E2B3" w:rsidR="00630A4B" w:rsidRPr="00630A4B" w:rsidRDefault="00630A4B" w:rsidP="00630A4B">
      <w:pPr>
        <w:jc w:val="center"/>
        <w:rPr>
          <w:bCs/>
        </w:rPr>
      </w:pPr>
      <w:r w:rsidRPr="00630A4B">
        <w:rPr>
          <w:b/>
          <w:bCs/>
        </w:rPr>
        <w:t>Exchange: six-digit grid, power, and true—measured—signal report</w:t>
      </w:r>
    </w:p>
    <w:p w14:paraId="4A1F63EF" w14:textId="77777777" w:rsidR="00F50A0F" w:rsidRDefault="00F50A0F" w:rsidP="00630A4B">
      <w:pPr>
        <w:jc w:val="center"/>
        <w:rPr>
          <w:b/>
          <w:bCs/>
        </w:rPr>
      </w:pPr>
    </w:p>
    <w:p w14:paraId="4793EB60" w14:textId="6FCDED8E" w:rsidR="00630A4B" w:rsidRPr="00630A4B" w:rsidRDefault="00630A4B" w:rsidP="00630A4B">
      <w:pPr>
        <w:jc w:val="center"/>
        <w:rPr>
          <w:b/>
          <w:bCs/>
        </w:rPr>
      </w:pPr>
      <w:r w:rsidRPr="00630A4B">
        <w:rPr>
          <w:b/>
          <w:bCs/>
        </w:rPr>
        <w:t>Schedule: This isn’t a contest, so take your time! Try different designs! Have lunch!</w:t>
      </w:r>
    </w:p>
    <w:p w14:paraId="3BC86AF4" w14:textId="77777777" w:rsidR="00630A4B" w:rsidRPr="00630A4B" w:rsidRDefault="00630A4B" w:rsidP="00630A4B">
      <w:pPr>
        <w:jc w:val="center"/>
        <w:rPr>
          <w:b/>
          <w:bCs/>
        </w:rPr>
      </w:pPr>
    </w:p>
    <w:p w14:paraId="4F5A919F" w14:textId="77777777" w:rsidR="00630A4B" w:rsidRPr="00630A4B" w:rsidRDefault="00CC0578" w:rsidP="00630A4B">
      <w:r>
        <w:rPr>
          <w:bCs/>
        </w:rPr>
        <w:pict w14:anchorId="3ED86CAE">
          <v:rect id="_x0000_i1038" style="width:0;height:1.5pt" o:hralign="center" o:hrstd="t" o:hr="t" fillcolor="#a0a0a0" stroked="f"/>
        </w:pict>
      </w:r>
    </w:p>
    <w:p w14:paraId="60915D5F" w14:textId="77777777" w:rsidR="00630A4B" w:rsidRPr="00630A4B" w:rsidRDefault="00630A4B" w:rsidP="00630A4B">
      <w:pPr>
        <w:rPr>
          <w:b/>
          <w:i/>
          <w:sz w:val="28"/>
          <w:szCs w:val="28"/>
        </w:rPr>
      </w:pPr>
      <w:bookmarkStart w:id="35" w:name="contest"/>
      <w:bookmarkEnd w:id="35"/>
      <w:r w:rsidRPr="00630A4B">
        <w:rPr>
          <w:b/>
          <w:bCs/>
          <w:noProof/>
        </w:rPr>
        <w:drawing>
          <wp:anchor distT="0" distB="0" distL="114300" distR="114300" simplePos="0" relativeHeight="251719680" behindDoc="1" locked="0" layoutInCell="1" allowOverlap="1" wp14:anchorId="104C78A8" wp14:editId="60BD8877">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630A4B">
        <w:rPr>
          <w:b/>
          <w:i/>
          <w:sz w:val="28"/>
          <w:szCs w:val="28"/>
        </w:rPr>
        <w:t>ARRL Contest Corner</w:t>
      </w:r>
    </w:p>
    <w:p w14:paraId="43B7F2D5" w14:textId="77777777" w:rsidR="00630A4B" w:rsidRPr="00630A4B" w:rsidRDefault="00630A4B" w:rsidP="00630A4B">
      <w:pPr>
        <w:rPr>
          <w:b/>
          <w:bCs/>
        </w:rPr>
      </w:pPr>
    </w:p>
    <w:p w14:paraId="02EBAFBF" w14:textId="625C7C34" w:rsidR="00630A4B" w:rsidRDefault="00630A4B" w:rsidP="00630A4B">
      <w:r w:rsidRPr="00630A4B">
        <w:t xml:space="preserve">An expanded, downloadable version of </w:t>
      </w:r>
      <w:r w:rsidRPr="00630A4B">
        <w:rPr>
          <w:i/>
          <w:iCs/>
        </w:rPr>
        <w:t>QST'</w:t>
      </w:r>
      <w:r w:rsidRPr="00630A4B">
        <w:t xml:space="preserve">s </w:t>
      </w:r>
      <w:hyperlink r:id="rId79" w:history="1">
        <w:r w:rsidRPr="00630A4B">
          <w:rPr>
            <w:b/>
            <w:bCs/>
            <w:color w:val="0563C1" w:themeColor="hyperlink"/>
            <w:sz w:val="28"/>
            <w:szCs w:val="28"/>
            <w:u w:val="single"/>
          </w:rPr>
          <w:t>Contest Corral</w:t>
        </w:r>
      </w:hyperlink>
      <w:r w:rsidRPr="00630A4B">
        <w:t xml:space="preserve"> is available as a PDF. Check the sponsor's Web site for information on operating time restrictions and other instructions.</w:t>
      </w:r>
    </w:p>
    <w:p w14:paraId="1115CF74" w14:textId="5FC86B03" w:rsidR="009B1CC8" w:rsidRDefault="009B1CC8" w:rsidP="00630A4B"/>
    <w:p w14:paraId="26BE2EB4" w14:textId="77777777" w:rsidR="009B1CC8" w:rsidRDefault="009B1CC8" w:rsidP="00630A4B"/>
    <w:p w14:paraId="4C6F55C1" w14:textId="77777777" w:rsidR="009B1CC8" w:rsidRPr="00630A4B" w:rsidRDefault="009B1CC8" w:rsidP="009B1CC8">
      <w:pPr>
        <w:numPr>
          <w:ilvl w:val="0"/>
          <w:numId w:val="34"/>
        </w:numPr>
      </w:pPr>
      <w:r w:rsidRPr="00630A4B">
        <w:t>January 6 - 12 -- All IQRP Quarterly Marathon (CW, phone, digital)</w:t>
      </w:r>
    </w:p>
    <w:p w14:paraId="6639AA52" w14:textId="77777777" w:rsidR="009B1CC8" w:rsidRPr="00630A4B" w:rsidRDefault="009B1CC8" w:rsidP="009B1CC8">
      <w:pPr>
        <w:numPr>
          <w:ilvl w:val="0"/>
          <w:numId w:val="34"/>
        </w:numPr>
      </w:pPr>
      <w:r w:rsidRPr="00630A4B">
        <w:t>January 7 -- ARS Spartan Sprint (CW)</w:t>
      </w:r>
    </w:p>
    <w:p w14:paraId="4D480A7E" w14:textId="77777777" w:rsidR="009B1CC8" w:rsidRPr="00630A4B" w:rsidRDefault="009B1CC8" w:rsidP="009B1CC8">
      <w:pPr>
        <w:numPr>
          <w:ilvl w:val="0"/>
          <w:numId w:val="34"/>
        </w:numPr>
      </w:pPr>
      <w:r w:rsidRPr="00630A4B">
        <w:t>January 8 - 12 -- AWA Linc Cundall Memorial CW Contest</w:t>
      </w:r>
    </w:p>
    <w:p w14:paraId="5FC76388" w14:textId="77777777" w:rsidR="009B1CC8" w:rsidRPr="001248DF" w:rsidRDefault="009B1CC8" w:rsidP="009B1CC8"/>
    <w:p w14:paraId="353BF366" w14:textId="4BF57002" w:rsidR="003B5E3D" w:rsidRPr="001248DF" w:rsidRDefault="00CC0578" w:rsidP="003B5E3D">
      <w:pPr>
        <w:rPr>
          <w:u w:val="single"/>
        </w:rPr>
      </w:pPr>
      <w:r>
        <w:rPr>
          <w:bCs/>
        </w:rPr>
        <w:pict w14:anchorId="1B9F5E68">
          <v:rect id="_x0000_i1039" style="width:0;height:1.5pt" o:hralign="center" o:hrstd="t" o:hr="t" fillcolor="#a0a0a0" stroked="f"/>
        </w:pict>
      </w:r>
    </w:p>
    <w:p w14:paraId="03720604" w14:textId="77777777" w:rsidR="00CA4EA5" w:rsidRPr="00FD0EAD" w:rsidRDefault="00CA4EA5" w:rsidP="00CA4EA5">
      <w:pPr>
        <w:rPr>
          <w:b/>
          <w:i/>
          <w:color w:val="000000" w:themeColor="text1"/>
          <w:sz w:val="28"/>
          <w:szCs w:val="28"/>
        </w:rPr>
      </w:pPr>
      <w:bookmarkStart w:id="36" w:name="ve"/>
      <w:bookmarkEnd w:id="36"/>
      <w:r w:rsidRPr="00FD0EAD">
        <w:rPr>
          <w:i/>
          <w:noProof/>
        </w:rPr>
        <w:drawing>
          <wp:anchor distT="0" distB="0" distL="114300" distR="114300" simplePos="0" relativeHeight="251680768" behindDoc="1" locked="0" layoutInCell="1" allowOverlap="1" wp14:anchorId="19CEBA93" wp14:editId="2AD84D7B">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485D83C5" w14:textId="77777777" w:rsidR="00CA4EA5" w:rsidRPr="00FD0EAD" w:rsidRDefault="00CA4EA5" w:rsidP="00CA4EA5">
      <w:pPr>
        <w:rPr>
          <w:color w:val="0563C1" w:themeColor="hyperlink"/>
          <w:sz w:val="20"/>
          <w:szCs w:val="20"/>
          <w:u w:val="single"/>
        </w:rPr>
      </w:pPr>
    </w:p>
    <w:p w14:paraId="4694FEDF" w14:textId="77777777" w:rsidR="00CA4EA5" w:rsidRPr="00FD0EAD" w:rsidRDefault="00CA4EA5" w:rsidP="00CA4EA5">
      <w:pPr>
        <w:rPr>
          <w:color w:val="000000" w:themeColor="text1"/>
        </w:rPr>
      </w:pPr>
    </w:p>
    <w:p w14:paraId="5D0296D6" w14:textId="77777777" w:rsidR="00CA4EA5" w:rsidRDefault="00CA4EA5" w:rsidP="00CA4EA5">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81" w:history="1">
        <w:r w:rsidRPr="005301E1">
          <w:rPr>
            <w:b/>
            <w:bCs/>
            <w:color w:val="0563C1"/>
            <w:sz w:val="28"/>
            <w:szCs w:val="28"/>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264674AC" w14:textId="77777777" w:rsidR="00DF7437" w:rsidRDefault="00DF7437" w:rsidP="00CA4EA5">
      <w:pPr>
        <w:jc w:val="both"/>
      </w:pPr>
      <w:bookmarkStart w:id="37" w:name="DHSOEC"/>
      <w:bookmarkEnd w:id="37"/>
    </w:p>
    <w:p w14:paraId="4BD33F63" w14:textId="02339954" w:rsidR="00F50A0F" w:rsidRDefault="00F50A0F" w:rsidP="000966E6">
      <w:pPr>
        <w:rPr>
          <w:sz w:val="20"/>
          <w:szCs w:val="20"/>
        </w:rPr>
      </w:pPr>
    </w:p>
    <w:p w14:paraId="5D14624D" w14:textId="01679EC1" w:rsidR="00CA4EA5" w:rsidRPr="00FD0EAD" w:rsidRDefault="00CC0578" w:rsidP="00CA4EA5">
      <w:pPr>
        <w:jc w:val="both"/>
        <w:rPr>
          <w:b/>
          <w:i/>
          <w:noProof/>
          <w:sz w:val="28"/>
          <w:szCs w:val="28"/>
        </w:rPr>
      </w:pPr>
      <w:r>
        <w:pict w14:anchorId="268397C4">
          <v:rect id="_x0000_i1040" style="width:0;height:1.5pt" o:hralign="center" o:hrstd="t" o:hr="t" fillcolor="#a0a0a0" stroked="f"/>
        </w:pict>
      </w:r>
    </w:p>
    <w:p w14:paraId="720BFBB6" w14:textId="77777777" w:rsidR="00CA4EA5" w:rsidRPr="00FD0EAD" w:rsidRDefault="00CA4EA5" w:rsidP="00CA4EA5">
      <w:pPr>
        <w:jc w:val="both"/>
        <w:rPr>
          <w:b/>
          <w:i/>
          <w:noProof/>
          <w:sz w:val="28"/>
          <w:szCs w:val="28"/>
        </w:rPr>
      </w:pPr>
      <w:bookmarkStart w:id="38" w:name="one"/>
      <w:bookmarkEnd w:id="38"/>
      <w:r w:rsidRPr="00FD0EAD">
        <w:rPr>
          <w:b/>
          <w:i/>
          <w:noProof/>
          <w:sz w:val="28"/>
          <w:szCs w:val="28"/>
        </w:rPr>
        <w:t>One Question Questionnaire</w:t>
      </w:r>
    </w:p>
    <w:p w14:paraId="50C469DB" w14:textId="77777777" w:rsidR="00CA4EA5" w:rsidRPr="00FD0EAD" w:rsidRDefault="00CA4EA5" w:rsidP="00CA4EA5">
      <w:pPr>
        <w:rPr>
          <w:color w:val="0563C1" w:themeColor="hyperlink"/>
          <w:sz w:val="20"/>
          <w:szCs w:val="20"/>
          <w:u w:val="single"/>
        </w:rPr>
      </w:pPr>
    </w:p>
    <w:p w14:paraId="1A1DD066" w14:textId="45A621CB" w:rsidR="00CA4EA5" w:rsidRPr="00FD0EAD" w:rsidRDefault="00CA4EA5" w:rsidP="00CA4EA5">
      <w:r w:rsidRPr="00FD0EAD">
        <w:rPr>
          <w:bCs/>
          <w:noProof/>
        </w:rPr>
        <w:drawing>
          <wp:anchor distT="0" distB="0" distL="114300" distR="114300" simplePos="0" relativeHeight="251677696" behindDoc="1" locked="0" layoutInCell="1" allowOverlap="1" wp14:anchorId="47212460" wp14:editId="5D7D55A8">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2">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r w:rsidRPr="00CC0944">
        <w:rPr>
          <w:bCs/>
          <w:noProof/>
        </w:rPr>
        <w:t xml:space="preserve"> </w:t>
      </w:r>
      <w:r w:rsidRPr="00FD0EAD">
        <w:rPr>
          <w:bCs/>
          <w:noProof/>
        </w:rPr>
        <w:drawing>
          <wp:anchor distT="0" distB="0" distL="114300" distR="114300" simplePos="0" relativeHeight="251683840" behindDoc="1" locked="0" layoutInCell="1" allowOverlap="1" wp14:anchorId="2C4C059E" wp14:editId="7B805456">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2">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F0CD8" w14:textId="77777777" w:rsidR="003177AC" w:rsidRPr="003177AC" w:rsidRDefault="003177AC" w:rsidP="003177AC"/>
    <w:p w14:paraId="2B0CA372" w14:textId="5A83F44F" w:rsidR="003177AC" w:rsidRPr="003177AC" w:rsidRDefault="003177AC" w:rsidP="003177AC">
      <w:pPr>
        <w:rPr>
          <w:bCs/>
        </w:rPr>
      </w:pPr>
      <w:r w:rsidRPr="003177AC">
        <w:rPr>
          <w:bCs/>
        </w:rPr>
        <w:t xml:space="preserve">“Survey </w:t>
      </w:r>
      <w:proofErr w:type="gramStart"/>
      <w:r w:rsidRPr="003177AC">
        <w:rPr>
          <w:bCs/>
        </w:rPr>
        <w:t>Says”</w:t>
      </w:r>
      <w:r w:rsidR="0009446E">
        <w:rPr>
          <w:bCs/>
        </w:rPr>
        <w:t>…..</w:t>
      </w:r>
      <w:proofErr w:type="gramEnd"/>
      <w:r w:rsidR="0009446E">
        <w:rPr>
          <w:bCs/>
        </w:rPr>
        <w:t xml:space="preserve">   75</w:t>
      </w:r>
      <w:r w:rsidRPr="003177AC">
        <w:rPr>
          <w:b/>
        </w:rPr>
        <w:t>%</w:t>
      </w:r>
      <w:r w:rsidRPr="003177AC">
        <w:rPr>
          <w:bCs/>
        </w:rPr>
        <w:t xml:space="preserve"> of you </w:t>
      </w:r>
      <w:r w:rsidR="0009446E">
        <w:rPr>
          <w:bCs/>
        </w:rPr>
        <w:t xml:space="preserve">use a tree to support one of your antenna’s. Me too. In fact, if it wasn’t for the height of my trees, I would </w:t>
      </w:r>
      <w:r w:rsidR="00D808E6">
        <w:rPr>
          <w:bCs/>
        </w:rPr>
        <w:t xml:space="preserve">have </w:t>
      </w:r>
      <w:r w:rsidR="0009446E">
        <w:rPr>
          <w:bCs/>
        </w:rPr>
        <w:t>a real NVIS wire antenna</w:t>
      </w:r>
      <w:r w:rsidR="00D808E6">
        <w:rPr>
          <w:bCs/>
        </w:rPr>
        <w:t xml:space="preserve"> for 75-meters</w:t>
      </w:r>
      <w:r w:rsidR="0009446E">
        <w:rPr>
          <w:bCs/>
        </w:rPr>
        <w:t xml:space="preserve">. Having the ability to shoot a line into a tree at the 50 to </w:t>
      </w:r>
      <w:r w:rsidR="00D808E6">
        <w:rPr>
          <w:bCs/>
        </w:rPr>
        <w:t>75-foot</w:t>
      </w:r>
      <w:r w:rsidR="0009446E">
        <w:rPr>
          <w:bCs/>
        </w:rPr>
        <w:t xml:space="preserve"> mark to help support at least one end of the antenna is a </w:t>
      </w:r>
      <w:r w:rsidR="00B737DF">
        <w:rPr>
          <w:bCs/>
        </w:rPr>
        <w:t>blessing for sure</w:t>
      </w:r>
      <w:r w:rsidR="00B94967">
        <w:rPr>
          <w:bCs/>
        </w:rPr>
        <w:t>!</w:t>
      </w:r>
      <w:r w:rsidR="00521089">
        <w:rPr>
          <w:bCs/>
        </w:rPr>
        <w:t xml:space="preserve">  </w:t>
      </w:r>
      <w:r w:rsidRPr="003177AC">
        <w:rPr>
          <w:bCs/>
        </w:rPr>
        <w:t xml:space="preserve"> </w:t>
      </w:r>
    </w:p>
    <w:p w14:paraId="23AD17CC" w14:textId="77777777" w:rsidR="009578DC" w:rsidRDefault="009578DC" w:rsidP="009578DC">
      <w:pPr>
        <w:rPr>
          <w:sz w:val="20"/>
          <w:szCs w:val="20"/>
        </w:rPr>
      </w:pPr>
    </w:p>
    <w:p w14:paraId="5D265EB6" w14:textId="77777777" w:rsidR="009578DC" w:rsidRDefault="009578DC" w:rsidP="009578DC">
      <w:pPr>
        <w:rPr>
          <w:sz w:val="20"/>
          <w:szCs w:val="20"/>
        </w:rPr>
      </w:pPr>
    </w:p>
    <w:p w14:paraId="0A96239F" w14:textId="77777777" w:rsidR="009578DC" w:rsidRDefault="009578DC" w:rsidP="009578DC">
      <w:pPr>
        <w:rPr>
          <w:sz w:val="20"/>
          <w:szCs w:val="20"/>
        </w:rPr>
      </w:pPr>
    </w:p>
    <w:p w14:paraId="289BF625" w14:textId="77777777" w:rsidR="009578DC" w:rsidRDefault="009578DC" w:rsidP="009578DC">
      <w:pPr>
        <w:rPr>
          <w:sz w:val="20"/>
          <w:szCs w:val="20"/>
        </w:rPr>
      </w:pPr>
    </w:p>
    <w:p w14:paraId="3897E3B7" w14:textId="77777777" w:rsidR="009578DC" w:rsidRDefault="009578DC" w:rsidP="009578DC">
      <w:pPr>
        <w:rPr>
          <w:sz w:val="20"/>
          <w:szCs w:val="20"/>
        </w:rPr>
      </w:pPr>
    </w:p>
    <w:p w14:paraId="61006BB2" w14:textId="023EA6F6" w:rsidR="009578DC" w:rsidRPr="006C258F" w:rsidRDefault="00CC0578" w:rsidP="009578DC">
      <w:pPr>
        <w:rPr>
          <w:sz w:val="20"/>
          <w:szCs w:val="20"/>
          <w:u w:val="single"/>
        </w:rPr>
      </w:pPr>
      <w:hyperlink w:anchor="top" w:history="1">
        <w:r w:rsidR="009578DC" w:rsidRPr="006C258F">
          <w:rPr>
            <w:rStyle w:val="Hyperlink"/>
            <w:sz w:val="20"/>
            <w:szCs w:val="20"/>
          </w:rPr>
          <w:t>TOP</w:t>
        </w:r>
      </w:hyperlink>
      <w:r w:rsidR="009578DC" w:rsidRPr="006C258F">
        <w:rPr>
          <w:sz w:val="20"/>
          <w:szCs w:val="20"/>
          <w:u w:val="single"/>
        </w:rPr>
        <w:t xml:space="preserve"> ^</w:t>
      </w:r>
    </w:p>
    <w:p w14:paraId="21B3DFD1" w14:textId="07F479F2" w:rsidR="003177AC" w:rsidRPr="003177AC" w:rsidRDefault="00521089" w:rsidP="003177AC">
      <w:pPr>
        <w:rPr>
          <w:bCs/>
        </w:rPr>
      </w:pPr>
      <w:r>
        <w:rPr>
          <w:bCs/>
        </w:rPr>
        <w:lastRenderedPageBreak/>
        <w:t xml:space="preserve">Ok, </w:t>
      </w:r>
      <w:r w:rsidR="003177AC" w:rsidRPr="003177AC">
        <w:rPr>
          <w:bCs/>
        </w:rPr>
        <w:t xml:space="preserve">I’ve got another NEW – one question – for you to answer. </w:t>
      </w:r>
      <w:r w:rsidR="00B737DF">
        <w:rPr>
          <w:bCs/>
        </w:rPr>
        <w:t>This again is about antennas. This time my question is centered on vertical</w:t>
      </w:r>
      <w:r w:rsidR="00D808E6">
        <w:rPr>
          <w:bCs/>
        </w:rPr>
        <w:t xml:space="preserve"> antennas</w:t>
      </w:r>
      <w:r w:rsidR="00B737DF">
        <w:rPr>
          <w:bCs/>
        </w:rPr>
        <w:t xml:space="preserve"> and </w:t>
      </w:r>
      <w:r w:rsidR="00D808E6">
        <w:rPr>
          <w:bCs/>
        </w:rPr>
        <w:t xml:space="preserve">their </w:t>
      </w:r>
      <w:r w:rsidR="00B737DF">
        <w:rPr>
          <w:bCs/>
        </w:rPr>
        <w:t xml:space="preserve">ground radials. I know that </w:t>
      </w:r>
      <w:proofErr w:type="gramStart"/>
      <w:r w:rsidR="00B737DF">
        <w:rPr>
          <w:bCs/>
        </w:rPr>
        <w:t>a number of</w:t>
      </w:r>
      <w:proofErr w:type="gramEnd"/>
      <w:r w:rsidR="00B737DF">
        <w:rPr>
          <w:bCs/>
        </w:rPr>
        <w:t xml:space="preserve"> you followed me this past summer when I put up my vertical and told me that more is better when it comes to radials. I put in 20 radials at 20 foot each. That’s 400 feet of wire laying on the ground. I also have </w:t>
      </w:r>
      <w:r w:rsidR="00F42805">
        <w:rPr>
          <w:bCs/>
        </w:rPr>
        <w:t xml:space="preserve">a </w:t>
      </w:r>
      <w:r w:rsidR="00D808E6">
        <w:rPr>
          <w:bCs/>
        </w:rPr>
        <w:t>1/2</w:t>
      </w:r>
      <w:r w:rsidR="00F42805">
        <w:rPr>
          <w:bCs/>
        </w:rPr>
        <w:t xml:space="preserve">” x </w:t>
      </w:r>
      <w:r w:rsidR="00D808E6">
        <w:rPr>
          <w:bCs/>
        </w:rPr>
        <w:t>8-foot</w:t>
      </w:r>
      <w:r w:rsidR="00F42805">
        <w:rPr>
          <w:bCs/>
        </w:rPr>
        <w:t xml:space="preserve"> ground rod installed as well. So, everything is grounded to the ground rod and it is also grounded to my home’s electrical system as well. I’m in a village where there is water provided by the village, so my electrical system is grounded to the water pip</w:t>
      </w:r>
      <w:r w:rsidR="00D808E6">
        <w:rPr>
          <w:bCs/>
        </w:rPr>
        <w:t>e</w:t>
      </w:r>
      <w:r w:rsidR="00F42805">
        <w:rPr>
          <w:bCs/>
        </w:rPr>
        <w:t>. Now that I’ve laid out all the details, the question for this week is this…</w:t>
      </w:r>
      <w:r w:rsidR="003177AC" w:rsidRPr="003177AC">
        <w:rPr>
          <w:bCs/>
        </w:rPr>
        <w:t xml:space="preserve">   </w:t>
      </w:r>
    </w:p>
    <w:p w14:paraId="6BA317C8" w14:textId="77777777" w:rsidR="00D808E6" w:rsidRDefault="00D808E6" w:rsidP="003177AC">
      <w:pPr>
        <w:jc w:val="center"/>
        <w:rPr>
          <w:b/>
          <w:bCs/>
        </w:rPr>
      </w:pPr>
    </w:p>
    <w:p w14:paraId="298F1CBC" w14:textId="20620694" w:rsidR="003177AC" w:rsidRPr="003177AC" w:rsidRDefault="003177AC" w:rsidP="003177AC">
      <w:pPr>
        <w:jc w:val="center"/>
        <w:rPr>
          <w:bCs/>
        </w:rPr>
      </w:pPr>
      <w:r w:rsidRPr="003177AC">
        <w:rPr>
          <w:b/>
          <w:bCs/>
        </w:rPr>
        <w:t>“</w:t>
      </w:r>
      <w:r w:rsidR="00F42805">
        <w:rPr>
          <w:b/>
          <w:bCs/>
        </w:rPr>
        <w:t>How many ground radials do you have on your vertical antenna</w:t>
      </w:r>
      <w:r w:rsidRPr="003177AC">
        <w:rPr>
          <w:b/>
          <w:bCs/>
        </w:rPr>
        <w:t>?”</w:t>
      </w:r>
    </w:p>
    <w:p w14:paraId="724E113D" w14:textId="77777777" w:rsidR="003177AC" w:rsidRPr="003177AC" w:rsidRDefault="003177AC" w:rsidP="003177AC">
      <w:pPr>
        <w:rPr>
          <w:rFonts w:eastAsiaTheme="minorHAnsi"/>
          <w:sz w:val="20"/>
          <w:szCs w:val="20"/>
        </w:rPr>
      </w:pPr>
    </w:p>
    <w:p w14:paraId="37F85329" w14:textId="198DFB09" w:rsidR="003177AC" w:rsidRDefault="003177AC" w:rsidP="003177AC">
      <w:pPr>
        <w:rPr>
          <w:bCs/>
        </w:rPr>
      </w:pPr>
      <w:r w:rsidRPr="003177AC">
        <w:rPr>
          <w:bCs/>
        </w:rPr>
        <w:t xml:space="preserve">You’ll find the “One Question” questionnaire on the Ohio Section Website! </w:t>
      </w:r>
      <w:hyperlink r:id="rId83" w:history="1">
        <w:r w:rsidRPr="003177AC">
          <w:rPr>
            <w:color w:val="0563C1" w:themeColor="hyperlink"/>
            <w:u w:val="single"/>
          </w:rPr>
          <w:t>http://arrlohio.org</w:t>
        </w:r>
      </w:hyperlink>
      <w:r w:rsidRPr="003177AC">
        <w:rPr>
          <w:bCs/>
        </w:rPr>
        <w:t xml:space="preserve">   It’s all in fun and it’s not a scientific survey in any way, but we are learning some things that we didn’t know from these questions. I hope that you are enjoying answering these “One Question” questionnaires.  </w:t>
      </w:r>
    </w:p>
    <w:p w14:paraId="76E43646" w14:textId="2C030980" w:rsidR="00B31F0E" w:rsidRDefault="00B31F0E" w:rsidP="003177AC">
      <w:pPr>
        <w:rPr>
          <w:bCs/>
        </w:rPr>
      </w:pPr>
    </w:p>
    <w:p w14:paraId="77DDE523" w14:textId="77777777" w:rsidR="003177AC" w:rsidRPr="003177AC" w:rsidRDefault="00CC0578" w:rsidP="003177AC">
      <w:r>
        <w:rPr>
          <w:b/>
        </w:rPr>
        <w:pict w14:anchorId="35B9A313">
          <v:rect id="_x0000_i1041" style="width:0;height:1.5pt" o:hralign="center" o:hrstd="t" o:hr="t" fillcolor="#a0a0a0" stroked="f"/>
        </w:pict>
      </w:r>
    </w:p>
    <w:p w14:paraId="16AC692D" w14:textId="77777777" w:rsidR="003177AC" w:rsidRPr="003177AC" w:rsidRDefault="003177AC" w:rsidP="003177AC">
      <w:pPr>
        <w:rPr>
          <w:b/>
          <w:i/>
          <w:sz w:val="28"/>
          <w:szCs w:val="28"/>
        </w:rPr>
      </w:pPr>
      <w:bookmarkStart w:id="39" w:name="ares_connect"/>
      <w:bookmarkEnd w:id="39"/>
      <w:r w:rsidRPr="003177AC">
        <w:rPr>
          <w:b/>
          <w:bCs/>
          <w:noProof/>
        </w:rPr>
        <w:drawing>
          <wp:anchor distT="0" distB="0" distL="114300" distR="114300" simplePos="0" relativeHeight="251727872" behindDoc="1" locked="0" layoutInCell="1" allowOverlap="1" wp14:anchorId="44CE379B" wp14:editId="363805C8">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3177AC">
        <w:rPr>
          <w:b/>
          <w:i/>
          <w:sz w:val="28"/>
          <w:szCs w:val="28"/>
        </w:rPr>
        <w:t xml:space="preserve">ARES Connect </w:t>
      </w:r>
    </w:p>
    <w:p w14:paraId="6F4BA7C1" w14:textId="77777777" w:rsidR="003177AC" w:rsidRPr="003177AC" w:rsidRDefault="003177AC" w:rsidP="003177AC">
      <w:pPr>
        <w:rPr>
          <w:b/>
          <w:bCs/>
        </w:rPr>
      </w:pPr>
    </w:p>
    <w:p w14:paraId="446F9119" w14:textId="0CBE035D" w:rsidR="003177AC" w:rsidRPr="003177AC" w:rsidRDefault="003177AC" w:rsidP="003177AC">
      <w:r w:rsidRPr="003177AC">
        <w:rPr>
          <w:b/>
          <w:bCs/>
        </w:rPr>
        <w:t xml:space="preserve">Everyone – </w:t>
      </w:r>
      <w:r w:rsidRPr="003177AC">
        <w:t xml:space="preserve">please make sure to go into </w:t>
      </w:r>
      <w:proofErr w:type="gramStart"/>
      <w:r w:rsidRPr="003177AC">
        <w:t>all of</w:t>
      </w:r>
      <w:proofErr w:type="gramEnd"/>
      <w:r w:rsidRPr="003177AC">
        <w:t xml:space="preserve"> the events that you have signed up for and get your hours registered no later than </w:t>
      </w:r>
      <w:r w:rsidR="008B73C4" w:rsidRPr="008B73C4">
        <w:rPr>
          <w:b/>
          <w:bCs/>
        </w:rPr>
        <w:t>5</w:t>
      </w:r>
      <w:r w:rsidRPr="008B73C4">
        <w:rPr>
          <w:b/>
          <w:bCs/>
        </w:rPr>
        <w:t xml:space="preserve"> days after the event has ended</w:t>
      </w:r>
      <w:r w:rsidRPr="003177AC">
        <w:t xml:space="preserve">. </w:t>
      </w:r>
    </w:p>
    <w:p w14:paraId="071E3AD6" w14:textId="77777777" w:rsidR="003177AC" w:rsidRPr="003177AC" w:rsidRDefault="003177AC" w:rsidP="003177AC"/>
    <w:p w14:paraId="2DC3D38C" w14:textId="77777777" w:rsidR="003177AC" w:rsidRPr="003177AC" w:rsidRDefault="003177AC" w:rsidP="003177AC">
      <w:r w:rsidRPr="003177AC">
        <w:t xml:space="preserve">I need you to be as prompt as possible in reporting your hours.  I’m noticing </w:t>
      </w:r>
      <w:proofErr w:type="gramStart"/>
      <w:r w:rsidRPr="003177AC">
        <w:t>a number of</w:t>
      </w:r>
      <w:proofErr w:type="gramEnd"/>
      <w:r w:rsidRPr="003177AC">
        <w:t xml:space="preserve"> events that aren’t getting hours credited and that is due to you not going back into your account and registering your hours! Please, don’t miss out on your hours just because you missed on very important step, record hours!!</w:t>
      </w:r>
    </w:p>
    <w:p w14:paraId="4C97775A" w14:textId="77777777" w:rsidR="003177AC" w:rsidRPr="003177AC" w:rsidRDefault="003177AC" w:rsidP="003177AC"/>
    <w:p w14:paraId="33E207A4" w14:textId="77777777" w:rsidR="00B3528D" w:rsidRDefault="003177AC" w:rsidP="00B3528D">
      <w:pPr>
        <w:rPr>
          <w:sz w:val="20"/>
          <w:szCs w:val="20"/>
        </w:rPr>
      </w:pPr>
      <w:r w:rsidRPr="003177AC">
        <w:t xml:space="preserve">Admins – Make sure that you are as prompt about approving those hours as well. </w:t>
      </w:r>
      <w:r w:rsidR="00B3528D">
        <w:t xml:space="preserve">We really need to be as prompt at getting those hours recorded as possible. </w:t>
      </w:r>
    </w:p>
    <w:p w14:paraId="6341D075" w14:textId="77777777" w:rsidR="009578DC" w:rsidRDefault="009578DC" w:rsidP="003177AC"/>
    <w:p w14:paraId="69CA9B33" w14:textId="3D182B4C" w:rsidR="003177AC" w:rsidRDefault="00B3528D" w:rsidP="003177AC">
      <w:r>
        <w:t xml:space="preserve">Please, try your best to get those hours recorded </w:t>
      </w:r>
      <w:r w:rsidRPr="00E64DAB">
        <w:rPr>
          <w:b/>
          <w:bCs/>
        </w:rPr>
        <w:t>in less than 5 days after the event</w:t>
      </w:r>
      <w:r>
        <w:t>. T</w:t>
      </w:r>
      <w:r w:rsidR="003177AC" w:rsidRPr="003177AC">
        <w:t xml:space="preserve">his </w:t>
      </w:r>
      <w:r>
        <w:t xml:space="preserve">really </w:t>
      </w:r>
      <w:r w:rsidR="003177AC" w:rsidRPr="003177AC">
        <w:t xml:space="preserve">should be more than ample amount of time to make sure hours are recorded for every volunteer that signed up and get those hours approved.   </w:t>
      </w:r>
    </w:p>
    <w:p w14:paraId="51723539" w14:textId="2570A46D" w:rsidR="000F572D" w:rsidRDefault="000F572D" w:rsidP="003177AC"/>
    <w:p w14:paraId="16D5C5E7" w14:textId="607A60F7" w:rsidR="003177AC" w:rsidRPr="00CC0578" w:rsidRDefault="003177AC" w:rsidP="00CC0578">
      <w:pPr>
        <w:rPr>
          <w:b/>
          <w:i/>
          <w:sz w:val="28"/>
          <w:szCs w:val="28"/>
        </w:rPr>
      </w:pPr>
      <w:r w:rsidRPr="00CC0578">
        <w:rPr>
          <w:b/>
          <w:i/>
          <w:sz w:val="28"/>
          <w:szCs w:val="28"/>
        </w:rPr>
        <w:t xml:space="preserve">Here’s the top 10 hours earners </w:t>
      </w:r>
      <w:r w:rsidR="009C5754">
        <w:rPr>
          <w:b/>
          <w:i/>
          <w:sz w:val="28"/>
          <w:szCs w:val="28"/>
        </w:rPr>
        <w:t>thus far in January</w:t>
      </w:r>
      <w:r w:rsidRPr="00CC0578">
        <w:rPr>
          <w:b/>
          <w:i/>
          <w:sz w:val="28"/>
          <w:szCs w:val="28"/>
        </w:rPr>
        <w:t>:</w:t>
      </w:r>
    </w:p>
    <w:p w14:paraId="2215E0D3" w14:textId="77777777" w:rsidR="003177AC" w:rsidRPr="003177AC" w:rsidRDefault="003177AC" w:rsidP="003177AC"/>
    <w:tbl>
      <w:tblPr>
        <w:tblW w:w="7520" w:type="dxa"/>
        <w:jc w:val="center"/>
        <w:tblLook w:val="04A0" w:firstRow="1" w:lastRow="0" w:firstColumn="1" w:lastColumn="0" w:noHBand="0" w:noVBand="1"/>
      </w:tblPr>
      <w:tblGrid>
        <w:gridCol w:w="960"/>
        <w:gridCol w:w="4400"/>
        <w:gridCol w:w="1080"/>
        <w:gridCol w:w="1080"/>
      </w:tblGrid>
      <w:tr w:rsidR="003177AC" w:rsidRPr="003177AC" w14:paraId="13233B7A" w14:textId="77777777" w:rsidTr="003177A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B114" w14:textId="77777777" w:rsidR="003177AC" w:rsidRPr="003177AC" w:rsidRDefault="003177AC" w:rsidP="003177AC">
            <w:r w:rsidRPr="003177AC">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7BC2F79" w14:textId="77777777" w:rsidR="003177AC" w:rsidRPr="003177AC" w:rsidRDefault="003177AC" w:rsidP="003177AC">
            <w:pPr>
              <w:rPr>
                <w:b/>
                <w:bCs/>
              </w:rPr>
            </w:pPr>
            <w:r w:rsidRPr="003177AC">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75FB51" w14:textId="77777777" w:rsidR="003177AC" w:rsidRPr="003177AC" w:rsidRDefault="003177AC" w:rsidP="003177AC">
            <w:pPr>
              <w:rPr>
                <w:b/>
                <w:bCs/>
              </w:rPr>
            </w:pPr>
            <w:r w:rsidRPr="003177AC">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371B68" w14:textId="77777777" w:rsidR="003177AC" w:rsidRPr="003177AC" w:rsidRDefault="003177AC" w:rsidP="003177AC">
            <w:pPr>
              <w:rPr>
                <w:b/>
                <w:bCs/>
              </w:rPr>
            </w:pPr>
            <w:r w:rsidRPr="003177AC">
              <w:rPr>
                <w:b/>
                <w:bCs/>
              </w:rPr>
              <w:t>Hours</w:t>
            </w:r>
          </w:p>
        </w:tc>
      </w:tr>
      <w:tr w:rsidR="007A6D48" w:rsidRPr="003177AC" w14:paraId="0544B82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AD70DD" w14:textId="77777777" w:rsidR="007A6D48" w:rsidRPr="0068380C" w:rsidRDefault="007A6D48" w:rsidP="007A6D48">
            <w:pPr>
              <w:jc w:val="center"/>
            </w:pPr>
            <w:r w:rsidRPr="0068380C">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DCFBB4F" w14:textId="4CFE0DD7" w:rsidR="007A6D48" w:rsidRPr="009C5754" w:rsidRDefault="007A6D48" w:rsidP="007A6D48">
            <w:pPr>
              <w:jc w:val="center"/>
            </w:pPr>
            <w:r w:rsidRPr="009C5754">
              <w:rPr>
                <w:color w:val="000000"/>
              </w:rPr>
              <w:t>Daniel Schlick (KB8LKH)</w:t>
            </w:r>
          </w:p>
        </w:tc>
        <w:tc>
          <w:tcPr>
            <w:tcW w:w="1080" w:type="dxa"/>
            <w:tcBorders>
              <w:top w:val="single" w:sz="4" w:space="0" w:color="auto"/>
              <w:left w:val="nil"/>
              <w:bottom w:val="single" w:sz="4" w:space="0" w:color="auto"/>
              <w:right w:val="single" w:sz="4" w:space="0" w:color="auto"/>
            </w:tcBorders>
            <w:shd w:val="clear" w:color="auto" w:fill="auto"/>
          </w:tcPr>
          <w:p w14:paraId="45518430" w14:textId="4965DD4D" w:rsidR="007A6D48" w:rsidRPr="009C5754" w:rsidRDefault="007A6D48" w:rsidP="007A6D48">
            <w:pPr>
              <w:jc w:val="center"/>
            </w:pPr>
            <w:r w:rsidRPr="009C5754">
              <w:rPr>
                <w:color w:val="000000"/>
              </w:rPr>
              <w:t>3</w:t>
            </w:r>
          </w:p>
        </w:tc>
        <w:tc>
          <w:tcPr>
            <w:tcW w:w="1080" w:type="dxa"/>
            <w:tcBorders>
              <w:top w:val="single" w:sz="4" w:space="0" w:color="auto"/>
              <w:left w:val="nil"/>
              <w:bottom w:val="single" w:sz="4" w:space="0" w:color="auto"/>
              <w:right w:val="single" w:sz="4" w:space="0" w:color="auto"/>
            </w:tcBorders>
            <w:shd w:val="clear" w:color="auto" w:fill="auto"/>
          </w:tcPr>
          <w:p w14:paraId="63491202" w14:textId="63E7B7E6" w:rsidR="007A6D48" w:rsidRPr="009C5754" w:rsidRDefault="007A6D48" w:rsidP="007A6D48">
            <w:pPr>
              <w:jc w:val="center"/>
            </w:pPr>
            <w:r w:rsidRPr="009C5754">
              <w:rPr>
                <w:color w:val="000000"/>
              </w:rPr>
              <w:t>31.00</w:t>
            </w:r>
          </w:p>
        </w:tc>
      </w:tr>
      <w:tr w:rsidR="007A6D48" w:rsidRPr="003177AC" w14:paraId="13844CCC"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58CF49" w14:textId="77777777" w:rsidR="007A6D48" w:rsidRPr="0068380C" w:rsidRDefault="007A6D48" w:rsidP="007A6D48">
            <w:pPr>
              <w:jc w:val="center"/>
            </w:pPr>
            <w:r w:rsidRPr="0068380C">
              <w:t>2</w:t>
            </w:r>
          </w:p>
        </w:tc>
        <w:tc>
          <w:tcPr>
            <w:tcW w:w="4400" w:type="dxa"/>
            <w:tcBorders>
              <w:top w:val="nil"/>
              <w:left w:val="single" w:sz="4" w:space="0" w:color="auto"/>
              <w:bottom w:val="single" w:sz="4" w:space="0" w:color="auto"/>
              <w:right w:val="single" w:sz="4" w:space="0" w:color="auto"/>
            </w:tcBorders>
            <w:shd w:val="clear" w:color="auto" w:fill="auto"/>
          </w:tcPr>
          <w:p w14:paraId="421502AE" w14:textId="4B86E618" w:rsidR="007A6D48" w:rsidRPr="009C5754" w:rsidRDefault="007A6D48" w:rsidP="007A6D48">
            <w:pPr>
              <w:jc w:val="center"/>
            </w:pPr>
            <w:r w:rsidRPr="009C5754">
              <w:rPr>
                <w:color w:val="000000"/>
              </w:rPr>
              <w:t>Dan Stahl (KC8PBU)</w:t>
            </w:r>
          </w:p>
        </w:tc>
        <w:tc>
          <w:tcPr>
            <w:tcW w:w="1080" w:type="dxa"/>
            <w:tcBorders>
              <w:top w:val="nil"/>
              <w:left w:val="nil"/>
              <w:bottom w:val="single" w:sz="4" w:space="0" w:color="auto"/>
              <w:right w:val="single" w:sz="4" w:space="0" w:color="auto"/>
            </w:tcBorders>
            <w:shd w:val="clear" w:color="auto" w:fill="auto"/>
          </w:tcPr>
          <w:p w14:paraId="3B149AEA" w14:textId="11360402" w:rsidR="007A6D48" w:rsidRPr="009C5754" w:rsidRDefault="007A6D48" w:rsidP="007A6D48">
            <w:pPr>
              <w:jc w:val="center"/>
            </w:pPr>
            <w:r w:rsidRPr="009C5754">
              <w:rPr>
                <w:color w:val="000000"/>
              </w:rPr>
              <w:t>10</w:t>
            </w:r>
          </w:p>
        </w:tc>
        <w:tc>
          <w:tcPr>
            <w:tcW w:w="1080" w:type="dxa"/>
            <w:tcBorders>
              <w:top w:val="nil"/>
              <w:left w:val="nil"/>
              <w:bottom w:val="single" w:sz="4" w:space="0" w:color="auto"/>
              <w:right w:val="single" w:sz="4" w:space="0" w:color="auto"/>
            </w:tcBorders>
            <w:shd w:val="clear" w:color="auto" w:fill="auto"/>
          </w:tcPr>
          <w:p w14:paraId="2087C459" w14:textId="604479AC" w:rsidR="007A6D48" w:rsidRPr="009C5754" w:rsidRDefault="007A6D48" w:rsidP="007A6D48">
            <w:pPr>
              <w:jc w:val="center"/>
            </w:pPr>
            <w:r w:rsidRPr="009C5754">
              <w:rPr>
                <w:color w:val="000000"/>
              </w:rPr>
              <w:t>29.73</w:t>
            </w:r>
          </w:p>
        </w:tc>
      </w:tr>
      <w:tr w:rsidR="007A6D48" w:rsidRPr="003177AC" w14:paraId="2DC376E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2E601" w14:textId="77777777" w:rsidR="007A6D48" w:rsidRPr="0068380C" w:rsidRDefault="007A6D48" w:rsidP="007A6D48">
            <w:pPr>
              <w:jc w:val="center"/>
            </w:pPr>
            <w:r w:rsidRPr="0068380C">
              <w:t>3</w:t>
            </w:r>
          </w:p>
        </w:tc>
        <w:tc>
          <w:tcPr>
            <w:tcW w:w="4400" w:type="dxa"/>
            <w:tcBorders>
              <w:top w:val="nil"/>
              <w:left w:val="single" w:sz="4" w:space="0" w:color="auto"/>
              <w:bottom w:val="single" w:sz="4" w:space="0" w:color="auto"/>
              <w:right w:val="single" w:sz="4" w:space="0" w:color="auto"/>
            </w:tcBorders>
            <w:shd w:val="clear" w:color="auto" w:fill="auto"/>
          </w:tcPr>
          <w:p w14:paraId="19BEA189" w14:textId="3DFC971F" w:rsidR="007A6D48" w:rsidRPr="009C5754" w:rsidRDefault="007A6D48" w:rsidP="007A6D48">
            <w:pPr>
              <w:jc w:val="center"/>
            </w:pPr>
            <w:r w:rsidRPr="009C5754">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147D132" w14:textId="1E3E5FB9" w:rsidR="007A6D48" w:rsidRPr="009C5754" w:rsidRDefault="007A6D48" w:rsidP="007A6D48">
            <w:pPr>
              <w:jc w:val="center"/>
            </w:pPr>
            <w:r w:rsidRPr="009C5754">
              <w:rPr>
                <w:color w:val="000000"/>
              </w:rPr>
              <w:t>3</w:t>
            </w:r>
          </w:p>
        </w:tc>
        <w:tc>
          <w:tcPr>
            <w:tcW w:w="1080" w:type="dxa"/>
            <w:tcBorders>
              <w:top w:val="nil"/>
              <w:left w:val="nil"/>
              <w:bottom w:val="single" w:sz="4" w:space="0" w:color="auto"/>
              <w:right w:val="single" w:sz="4" w:space="0" w:color="auto"/>
            </w:tcBorders>
            <w:shd w:val="clear" w:color="auto" w:fill="auto"/>
          </w:tcPr>
          <w:p w14:paraId="7B314F7D" w14:textId="59EAFF6B" w:rsidR="007A6D48" w:rsidRPr="009C5754" w:rsidRDefault="007A6D48" w:rsidP="007A6D48">
            <w:pPr>
              <w:jc w:val="center"/>
            </w:pPr>
            <w:r w:rsidRPr="009C5754">
              <w:rPr>
                <w:color w:val="000000"/>
              </w:rPr>
              <w:t>21.00</w:t>
            </w:r>
          </w:p>
        </w:tc>
      </w:tr>
      <w:tr w:rsidR="007A6D48" w:rsidRPr="003177AC" w14:paraId="3DD6399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66081" w14:textId="77777777" w:rsidR="007A6D48" w:rsidRPr="0068380C" w:rsidRDefault="007A6D48" w:rsidP="007A6D48">
            <w:pPr>
              <w:jc w:val="center"/>
            </w:pPr>
            <w:r w:rsidRPr="0068380C">
              <w:t>4</w:t>
            </w:r>
          </w:p>
        </w:tc>
        <w:tc>
          <w:tcPr>
            <w:tcW w:w="4400" w:type="dxa"/>
            <w:tcBorders>
              <w:top w:val="nil"/>
              <w:left w:val="single" w:sz="4" w:space="0" w:color="auto"/>
              <w:bottom w:val="single" w:sz="4" w:space="0" w:color="auto"/>
              <w:right w:val="single" w:sz="4" w:space="0" w:color="auto"/>
            </w:tcBorders>
            <w:shd w:val="clear" w:color="auto" w:fill="auto"/>
          </w:tcPr>
          <w:p w14:paraId="75A0F8BF" w14:textId="27558317" w:rsidR="007A6D48" w:rsidRPr="009C5754" w:rsidRDefault="007A6D48" w:rsidP="007A6D48">
            <w:pPr>
              <w:jc w:val="center"/>
            </w:pPr>
            <w:r w:rsidRPr="009C5754">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3B73A6F5" w14:textId="1692CD51" w:rsidR="007A6D48" w:rsidRPr="009C5754" w:rsidRDefault="007A6D48" w:rsidP="007A6D48">
            <w:pPr>
              <w:jc w:val="center"/>
            </w:pPr>
            <w:r w:rsidRPr="009C5754">
              <w:rPr>
                <w:color w:val="000000"/>
              </w:rPr>
              <w:t>4</w:t>
            </w:r>
          </w:p>
        </w:tc>
        <w:tc>
          <w:tcPr>
            <w:tcW w:w="1080" w:type="dxa"/>
            <w:tcBorders>
              <w:top w:val="nil"/>
              <w:left w:val="nil"/>
              <w:bottom w:val="single" w:sz="4" w:space="0" w:color="auto"/>
              <w:right w:val="single" w:sz="4" w:space="0" w:color="auto"/>
            </w:tcBorders>
            <w:shd w:val="clear" w:color="auto" w:fill="auto"/>
          </w:tcPr>
          <w:p w14:paraId="5ED8CA50" w14:textId="18DB6C9A" w:rsidR="007A6D48" w:rsidRPr="009C5754" w:rsidRDefault="007A6D48" w:rsidP="007A6D48">
            <w:pPr>
              <w:jc w:val="center"/>
            </w:pPr>
            <w:r w:rsidRPr="009C5754">
              <w:rPr>
                <w:color w:val="000000"/>
              </w:rPr>
              <w:t>10.00</w:t>
            </w:r>
          </w:p>
        </w:tc>
      </w:tr>
      <w:tr w:rsidR="007A6D48" w:rsidRPr="003177AC" w14:paraId="4E12A10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6BA66D" w14:textId="77777777" w:rsidR="007A6D48" w:rsidRPr="0068380C" w:rsidRDefault="007A6D48" w:rsidP="007A6D48">
            <w:pPr>
              <w:jc w:val="center"/>
            </w:pPr>
            <w:r w:rsidRPr="0068380C">
              <w:t>5</w:t>
            </w:r>
          </w:p>
        </w:tc>
        <w:tc>
          <w:tcPr>
            <w:tcW w:w="4400" w:type="dxa"/>
            <w:tcBorders>
              <w:top w:val="nil"/>
              <w:left w:val="single" w:sz="4" w:space="0" w:color="auto"/>
              <w:bottom w:val="single" w:sz="4" w:space="0" w:color="auto"/>
              <w:right w:val="single" w:sz="4" w:space="0" w:color="auto"/>
            </w:tcBorders>
            <w:shd w:val="clear" w:color="auto" w:fill="auto"/>
          </w:tcPr>
          <w:p w14:paraId="62DC7E42" w14:textId="34E2110F" w:rsidR="007A6D48" w:rsidRPr="009C5754" w:rsidRDefault="007A6D48" w:rsidP="007A6D48">
            <w:pPr>
              <w:jc w:val="center"/>
            </w:pPr>
            <w:r w:rsidRPr="009C5754">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3FE4A1F0" w14:textId="5FB5405E" w:rsidR="007A6D48" w:rsidRPr="009C5754" w:rsidRDefault="007A6D48" w:rsidP="007A6D48">
            <w:pPr>
              <w:jc w:val="center"/>
            </w:pPr>
            <w:r w:rsidRPr="009C5754">
              <w:rPr>
                <w:color w:val="000000"/>
              </w:rPr>
              <w:t>2</w:t>
            </w:r>
          </w:p>
        </w:tc>
        <w:tc>
          <w:tcPr>
            <w:tcW w:w="1080" w:type="dxa"/>
            <w:tcBorders>
              <w:top w:val="nil"/>
              <w:left w:val="nil"/>
              <w:bottom w:val="single" w:sz="4" w:space="0" w:color="auto"/>
              <w:right w:val="single" w:sz="4" w:space="0" w:color="auto"/>
            </w:tcBorders>
            <w:shd w:val="clear" w:color="auto" w:fill="auto"/>
          </w:tcPr>
          <w:p w14:paraId="4125469C" w14:textId="477340C5" w:rsidR="007A6D48" w:rsidRPr="009C5754" w:rsidRDefault="007A6D48" w:rsidP="007A6D48">
            <w:pPr>
              <w:jc w:val="center"/>
            </w:pPr>
            <w:r w:rsidRPr="009C5754">
              <w:rPr>
                <w:color w:val="000000"/>
              </w:rPr>
              <w:t>7.00</w:t>
            </w:r>
          </w:p>
        </w:tc>
      </w:tr>
      <w:tr w:rsidR="007A6D48" w:rsidRPr="003177AC" w14:paraId="5C7A07A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B80832" w14:textId="77777777" w:rsidR="007A6D48" w:rsidRPr="0068380C" w:rsidRDefault="007A6D48" w:rsidP="007A6D48">
            <w:pPr>
              <w:jc w:val="center"/>
            </w:pPr>
            <w:r w:rsidRPr="0068380C">
              <w:t>6</w:t>
            </w:r>
          </w:p>
        </w:tc>
        <w:tc>
          <w:tcPr>
            <w:tcW w:w="4400" w:type="dxa"/>
            <w:tcBorders>
              <w:top w:val="nil"/>
              <w:left w:val="single" w:sz="4" w:space="0" w:color="auto"/>
              <w:bottom w:val="single" w:sz="4" w:space="0" w:color="auto"/>
              <w:right w:val="single" w:sz="4" w:space="0" w:color="auto"/>
            </w:tcBorders>
            <w:shd w:val="clear" w:color="auto" w:fill="auto"/>
          </w:tcPr>
          <w:p w14:paraId="1E1F35AA" w14:textId="2B88B19D" w:rsidR="007A6D48" w:rsidRPr="009C5754" w:rsidRDefault="007A6D48" w:rsidP="007A6D48">
            <w:pPr>
              <w:jc w:val="center"/>
            </w:pPr>
            <w:r w:rsidRPr="009C5754">
              <w:rPr>
                <w:color w:val="000000"/>
              </w:rPr>
              <w:t>John Buck (kd8rtp)</w:t>
            </w:r>
          </w:p>
        </w:tc>
        <w:tc>
          <w:tcPr>
            <w:tcW w:w="1080" w:type="dxa"/>
            <w:tcBorders>
              <w:top w:val="nil"/>
              <w:left w:val="nil"/>
              <w:bottom w:val="single" w:sz="4" w:space="0" w:color="auto"/>
              <w:right w:val="single" w:sz="4" w:space="0" w:color="auto"/>
            </w:tcBorders>
            <w:shd w:val="clear" w:color="auto" w:fill="auto"/>
          </w:tcPr>
          <w:p w14:paraId="2E5A89E2" w14:textId="3612AB07" w:rsidR="007A6D48" w:rsidRPr="009C5754" w:rsidRDefault="007A6D48" w:rsidP="007A6D48">
            <w:pPr>
              <w:jc w:val="center"/>
            </w:pPr>
            <w:r w:rsidRPr="009C5754">
              <w:rPr>
                <w:color w:val="000000"/>
              </w:rPr>
              <w:t>1</w:t>
            </w:r>
          </w:p>
        </w:tc>
        <w:tc>
          <w:tcPr>
            <w:tcW w:w="1080" w:type="dxa"/>
            <w:tcBorders>
              <w:top w:val="nil"/>
              <w:left w:val="nil"/>
              <w:bottom w:val="single" w:sz="4" w:space="0" w:color="auto"/>
              <w:right w:val="single" w:sz="4" w:space="0" w:color="auto"/>
            </w:tcBorders>
            <w:shd w:val="clear" w:color="auto" w:fill="auto"/>
          </w:tcPr>
          <w:p w14:paraId="626875BF" w14:textId="053800F7" w:rsidR="007A6D48" w:rsidRPr="009C5754" w:rsidRDefault="007A6D48" w:rsidP="007A6D48">
            <w:pPr>
              <w:jc w:val="center"/>
            </w:pPr>
            <w:r w:rsidRPr="009C5754">
              <w:rPr>
                <w:color w:val="000000"/>
              </w:rPr>
              <w:t>6.00</w:t>
            </w:r>
          </w:p>
        </w:tc>
      </w:tr>
      <w:tr w:rsidR="007A6D48" w:rsidRPr="003177AC" w14:paraId="7AFADCD2"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83DD98" w14:textId="77777777" w:rsidR="007A6D48" w:rsidRPr="0068380C" w:rsidRDefault="007A6D48" w:rsidP="007A6D48">
            <w:pPr>
              <w:jc w:val="center"/>
            </w:pPr>
            <w:r w:rsidRPr="0068380C">
              <w:t>7</w:t>
            </w:r>
          </w:p>
        </w:tc>
        <w:tc>
          <w:tcPr>
            <w:tcW w:w="4400" w:type="dxa"/>
            <w:tcBorders>
              <w:top w:val="nil"/>
              <w:left w:val="single" w:sz="4" w:space="0" w:color="auto"/>
              <w:bottom w:val="single" w:sz="4" w:space="0" w:color="auto"/>
              <w:right w:val="single" w:sz="4" w:space="0" w:color="auto"/>
            </w:tcBorders>
            <w:shd w:val="clear" w:color="auto" w:fill="auto"/>
          </w:tcPr>
          <w:p w14:paraId="6DD8E0D7" w14:textId="5089B9E7" w:rsidR="007A6D48" w:rsidRPr="009C5754" w:rsidRDefault="007A6D48" w:rsidP="007A6D48">
            <w:pPr>
              <w:jc w:val="center"/>
            </w:pPr>
            <w:r w:rsidRPr="009C5754">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34368307" w14:textId="4EADB945" w:rsidR="007A6D48" w:rsidRPr="009C5754" w:rsidRDefault="007A6D48" w:rsidP="007A6D48">
            <w:pPr>
              <w:jc w:val="center"/>
            </w:pPr>
            <w:r w:rsidRPr="009C5754">
              <w:rPr>
                <w:color w:val="000000"/>
              </w:rPr>
              <w:t>4</w:t>
            </w:r>
          </w:p>
        </w:tc>
        <w:tc>
          <w:tcPr>
            <w:tcW w:w="1080" w:type="dxa"/>
            <w:tcBorders>
              <w:top w:val="nil"/>
              <w:left w:val="nil"/>
              <w:bottom w:val="single" w:sz="4" w:space="0" w:color="auto"/>
              <w:right w:val="single" w:sz="4" w:space="0" w:color="auto"/>
            </w:tcBorders>
            <w:shd w:val="clear" w:color="auto" w:fill="auto"/>
          </w:tcPr>
          <w:p w14:paraId="2A4D852D" w14:textId="79A96A8C" w:rsidR="007A6D48" w:rsidRPr="009C5754" w:rsidRDefault="007A6D48" w:rsidP="007A6D48">
            <w:pPr>
              <w:jc w:val="center"/>
            </w:pPr>
            <w:r w:rsidRPr="009C5754">
              <w:rPr>
                <w:color w:val="000000"/>
              </w:rPr>
              <w:t>6.00</w:t>
            </w:r>
          </w:p>
        </w:tc>
      </w:tr>
      <w:tr w:rsidR="007A6D48" w:rsidRPr="003177AC" w14:paraId="02E84716"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65D74" w14:textId="77777777" w:rsidR="007A6D48" w:rsidRPr="0068380C" w:rsidRDefault="007A6D48" w:rsidP="007A6D48">
            <w:pPr>
              <w:jc w:val="center"/>
            </w:pPr>
            <w:r w:rsidRPr="0068380C">
              <w:t>8</w:t>
            </w:r>
          </w:p>
        </w:tc>
        <w:tc>
          <w:tcPr>
            <w:tcW w:w="4400" w:type="dxa"/>
            <w:tcBorders>
              <w:top w:val="nil"/>
              <w:left w:val="single" w:sz="4" w:space="0" w:color="auto"/>
              <w:bottom w:val="single" w:sz="4" w:space="0" w:color="auto"/>
              <w:right w:val="single" w:sz="4" w:space="0" w:color="auto"/>
            </w:tcBorders>
            <w:shd w:val="clear" w:color="auto" w:fill="auto"/>
          </w:tcPr>
          <w:p w14:paraId="7A6BD3AC" w14:textId="73697EEF" w:rsidR="007A6D48" w:rsidRPr="009C5754" w:rsidRDefault="007A6D48" w:rsidP="007A6D48">
            <w:pPr>
              <w:jc w:val="center"/>
            </w:pPr>
            <w:r w:rsidRPr="009C5754">
              <w:rPr>
                <w:color w:val="000000"/>
              </w:rPr>
              <w:t xml:space="preserve">Greg </w:t>
            </w:r>
            <w:proofErr w:type="spellStart"/>
            <w:r w:rsidRPr="009C5754">
              <w:rPr>
                <w:color w:val="000000"/>
              </w:rPr>
              <w:t>Dersarkisian</w:t>
            </w:r>
            <w:proofErr w:type="spellEnd"/>
            <w:r w:rsidRPr="009C5754">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15A477F4" w14:textId="31377D41" w:rsidR="007A6D48" w:rsidRPr="009C5754" w:rsidRDefault="007A6D48" w:rsidP="007A6D48">
            <w:pPr>
              <w:jc w:val="center"/>
            </w:pPr>
            <w:r w:rsidRPr="009C5754">
              <w:rPr>
                <w:color w:val="000000"/>
              </w:rPr>
              <w:t>3</w:t>
            </w:r>
          </w:p>
        </w:tc>
        <w:tc>
          <w:tcPr>
            <w:tcW w:w="1080" w:type="dxa"/>
            <w:tcBorders>
              <w:top w:val="nil"/>
              <w:left w:val="nil"/>
              <w:bottom w:val="single" w:sz="4" w:space="0" w:color="auto"/>
              <w:right w:val="single" w:sz="4" w:space="0" w:color="auto"/>
            </w:tcBorders>
            <w:shd w:val="clear" w:color="auto" w:fill="auto"/>
          </w:tcPr>
          <w:p w14:paraId="619A98E4" w14:textId="38CCE5C7" w:rsidR="007A6D48" w:rsidRPr="009C5754" w:rsidRDefault="007A6D48" w:rsidP="007A6D48">
            <w:pPr>
              <w:jc w:val="center"/>
            </w:pPr>
            <w:r w:rsidRPr="009C5754">
              <w:rPr>
                <w:color w:val="000000"/>
              </w:rPr>
              <w:t>5.50</w:t>
            </w:r>
          </w:p>
        </w:tc>
      </w:tr>
      <w:tr w:rsidR="007A6D48" w:rsidRPr="003177AC" w14:paraId="501B03B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BCBD2" w14:textId="77777777" w:rsidR="007A6D48" w:rsidRPr="0068380C" w:rsidRDefault="007A6D48" w:rsidP="007A6D48">
            <w:pPr>
              <w:jc w:val="center"/>
            </w:pPr>
            <w:r w:rsidRPr="0068380C">
              <w:t>9</w:t>
            </w:r>
          </w:p>
        </w:tc>
        <w:tc>
          <w:tcPr>
            <w:tcW w:w="4400" w:type="dxa"/>
            <w:tcBorders>
              <w:top w:val="nil"/>
              <w:left w:val="single" w:sz="4" w:space="0" w:color="auto"/>
              <w:bottom w:val="single" w:sz="4" w:space="0" w:color="auto"/>
              <w:right w:val="single" w:sz="4" w:space="0" w:color="auto"/>
            </w:tcBorders>
            <w:shd w:val="clear" w:color="auto" w:fill="auto"/>
          </w:tcPr>
          <w:p w14:paraId="0DC6ECF2" w14:textId="2797E1DB" w:rsidR="007A6D48" w:rsidRPr="009C5754" w:rsidRDefault="007A6D48" w:rsidP="007A6D48">
            <w:pPr>
              <w:jc w:val="center"/>
            </w:pPr>
            <w:r w:rsidRPr="009C5754">
              <w:rPr>
                <w:color w:val="000000"/>
              </w:rPr>
              <w:t>Jeffrey Potteiger (WB8REI)</w:t>
            </w:r>
          </w:p>
        </w:tc>
        <w:tc>
          <w:tcPr>
            <w:tcW w:w="1080" w:type="dxa"/>
            <w:tcBorders>
              <w:top w:val="nil"/>
              <w:left w:val="nil"/>
              <w:bottom w:val="single" w:sz="4" w:space="0" w:color="auto"/>
              <w:right w:val="single" w:sz="4" w:space="0" w:color="auto"/>
            </w:tcBorders>
            <w:shd w:val="clear" w:color="auto" w:fill="auto"/>
          </w:tcPr>
          <w:p w14:paraId="237CA621" w14:textId="08C04AE1" w:rsidR="007A6D48" w:rsidRPr="009C5754" w:rsidRDefault="007A6D48" w:rsidP="007A6D48">
            <w:pPr>
              <w:jc w:val="center"/>
            </w:pPr>
            <w:r w:rsidRPr="009C5754">
              <w:rPr>
                <w:color w:val="000000"/>
              </w:rPr>
              <w:t>7</w:t>
            </w:r>
          </w:p>
        </w:tc>
        <w:tc>
          <w:tcPr>
            <w:tcW w:w="1080" w:type="dxa"/>
            <w:tcBorders>
              <w:top w:val="nil"/>
              <w:left w:val="nil"/>
              <w:bottom w:val="single" w:sz="4" w:space="0" w:color="auto"/>
              <w:right w:val="single" w:sz="4" w:space="0" w:color="auto"/>
            </w:tcBorders>
            <w:shd w:val="clear" w:color="auto" w:fill="auto"/>
          </w:tcPr>
          <w:p w14:paraId="7FFE0BE3" w14:textId="540555AE" w:rsidR="007A6D48" w:rsidRPr="009C5754" w:rsidRDefault="007A6D48" w:rsidP="007A6D48">
            <w:pPr>
              <w:jc w:val="center"/>
            </w:pPr>
            <w:r w:rsidRPr="009C5754">
              <w:rPr>
                <w:color w:val="000000"/>
              </w:rPr>
              <w:t>5.18</w:t>
            </w:r>
          </w:p>
        </w:tc>
      </w:tr>
      <w:tr w:rsidR="007A6D48" w:rsidRPr="003177AC" w14:paraId="0EB03139"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B68AA" w14:textId="77777777" w:rsidR="007A6D48" w:rsidRPr="0068380C" w:rsidRDefault="007A6D48" w:rsidP="007A6D48">
            <w:pPr>
              <w:jc w:val="center"/>
            </w:pPr>
            <w:r w:rsidRPr="0068380C">
              <w:t>10</w:t>
            </w:r>
          </w:p>
        </w:tc>
        <w:tc>
          <w:tcPr>
            <w:tcW w:w="4400" w:type="dxa"/>
            <w:tcBorders>
              <w:top w:val="nil"/>
              <w:left w:val="single" w:sz="4" w:space="0" w:color="auto"/>
              <w:bottom w:val="single" w:sz="4" w:space="0" w:color="auto"/>
              <w:right w:val="single" w:sz="4" w:space="0" w:color="auto"/>
            </w:tcBorders>
            <w:shd w:val="clear" w:color="auto" w:fill="auto"/>
          </w:tcPr>
          <w:p w14:paraId="2E9B1707" w14:textId="6BB4DA09" w:rsidR="007A6D48" w:rsidRPr="009C5754" w:rsidRDefault="007A6D48" w:rsidP="007A6D48">
            <w:pPr>
              <w:jc w:val="center"/>
            </w:pPr>
            <w:r w:rsidRPr="009C5754">
              <w:rPr>
                <w:color w:val="000000"/>
              </w:rPr>
              <w:t>Jeffrey Payne (KE8AME)</w:t>
            </w:r>
          </w:p>
        </w:tc>
        <w:tc>
          <w:tcPr>
            <w:tcW w:w="1080" w:type="dxa"/>
            <w:tcBorders>
              <w:top w:val="nil"/>
              <w:left w:val="nil"/>
              <w:bottom w:val="single" w:sz="4" w:space="0" w:color="auto"/>
              <w:right w:val="single" w:sz="4" w:space="0" w:color="auto"/>
            </w:tcBorders>
            <w:shd w:val="clear" w:color="auto" w:fill="auto"/>
          </w:tcPr>
          <w:p w14:paraId="0ECF3625" w14:textId="141D85B5" w:rsidR="007A6D48" w:rsidRPr="009C5754" w:rsidRDefault="007A6D48" w:rsidP="007A6D48">
            <w:pPr>
              <w:jc w:val="center"/>
            </w:pPr>
            <w:r w:rsidRPr="009C5754">
              <w:rPr>
                <w:color w:val="000000"/>
              </w:rPr>
              <w:t>2</w:t>
            </w:r>
          </w:p>
        </w:tc>
        <w:tc>
          <w:tcPr>
            <w:tcW w:w="1080" w:type="dxa"/>
            <w:tcBorders>
              <w:top w:val="nil"/>
              <w:left w:val="nil"/>
              <w:bottom w:val="single" w:sz="4" w:space="0" w:color="auto"/>
              <w:right w:val="single" w:sz="4" w:space="0" w:color="auto"/>
            </w:tcBorders>
            <w:shd w:val="clear" w:color="auto" w:fill="auto"/>
          </w:tcPr>
          <w:p w14:paraId="3E5CF1AC" w14:textId="4B9F1CBD" w:rsidR="007A6D48" w:rsidRPr="009C5754" w:rsidRDefault="007A6D48" w:rsidP="007A6D48">
            <w:pPr>
              <w:jc w:val="center"/>
            </w:pPr>
            <w:r w:rsidRPr="009C5754">
              <w:rPr>
                <w:color w:val="000000"/>
              </w:rPr>
              <w:t>4.50</w:t>
            </w:r>
          </w:p>
        </w:tc>
      </w:tr>
    </w:tbl>
    <w:p w14:paraId="713BC2B4" w14:textId="77777777" w:rsidR="008926EB" w:rsidRDefault="008926EB" w:rsidP="008926EB">
      <w:pPr>
        <w:rPr>
          <w:sz w:val="20"/>
          <w:szCs w:val="20"/>
        </w:rPr>
      </w:pPr>
    </w:p>
    <w:p w14:paraId="2B966209" w14:textId="77777777" w:rsidR="008926EB" w:rsidRDefault="008926EB" w:rsidP="008926EB">
      <w:pPr>
        <w:rPr>
          <w:sz w:val="20"/>
          <w:szCs w:val="20"/>
        </w:rPr>
      </w:pPr>
    </w:p>
    <w:p w14:paraId="6794A437" w14:textId="77777777" w:rsidR="008926EB" w:rsidRDefault="008926EB" w:rsidP="008926EB">
      <w:pPr>
        <w:rPr>
          <w:sz w:val="20"/>
          <w:szCs w:val="20"/>
        </w:rPr>
      </w:pPr>
    </w:p>
    <w:bookmarkStart w:id="40" w:name="_Hlk29150283"/>
    <w:p w14:paraId="7F9E429F" w14:textId="4C6CB017" w:rsidR="008926EB" w:rsidRPr="00E64DAB" w:rsidRDefault="00CC0578" w:rsidP="008926EB">
      <w:pPr>
        <w:rPr>
          <w:sz w:val="20"/>
          <w:szCs w:val="20"/>
          <w:u w:val="single"/>
        </w:rPr>
      </w:pPr>
      <w:r w:rsidRPr="00E64DAB">
        <w:rPr>
          <w:sz w:val="20"/>
          <w:szCs w:val="20"/>
        </w:rPr>
        <w:fldChar w:fldCharType="begin"/>
      </w:r>
      <w:r w:rsidRPr="00E64DAB">
        <w:rPr>
          <w:sz w:val="20"/>
          <w:szCs w:val="20"/>
        </w:rPr>
        <w:instrText xml:space="preserve"> HYPERLINK \l "top" </w:instrText>
      </w:r>
      <w:r w:rsidRPr="00E64DAB">
        <w:rPr>
          <w:sz w:val="20"/>
          <w:szCs w:val="20"/>
        </w:rPr>
        <w:fldChar w:fldCharType="separate"/>
      </w:r>
      <w:r w:rsidR="008926EB" w:rsidRPr="00E64DAB">
        <w:rPr>
          <w:rStyle w:val="Hyperlink"/>
          <w:sz w:val="20"/>
          <w:szCs w:val="20"/>
        </w:rPr>
        <w:t>TOP</w:t>
      </w:r>
      <w:r w:rsidRPr="00E64DAB">
        <w:rPr>
          <w:rStyle w:val="Hyperlink"/>
          <w:sz w:val="20"/>
          <w:szCs w:val="20"/>
        </w:rPr>
        <w:fldChar w:fldCharType="end"/>
      </w:r>
      <w:r w:rsidR="008926EB" w:rsidRPr="00E64DAB">
        <w:rPr>
          <w:sz w:val="20"/>
          <w:szCs w:val="20"/>
          <w:u w:val="single"/>
        </w:rPr>
        <w:t xml:space="preserve"> ^</w:t>
      </w:r>
    </w:p>
    <w:p w14:paraId="6F5EAED6" w14:textId="6245A5E2" w:rsidR="003177AC" w:rsidRPr="003177AC" w:rsidRDefault="003177AC" w:rsidP="003177AC">
      <w:pPr>
        <w:rPr>
          <w:bCs/>
        </w:rPr>
      </w:pPr>
      <w:bookmarkStart w:id="41" w:name="_Hlk24657189"/>
      <w:bookmarkEnd w:id="40"/>
      <w:r w:rsidRPr="003177AC">
        <w:rPr>
          <w:b/>
          <w:bCs/>
        </w:rPr>
        <w:lastRenderedPageBreak/>
        <w:t xml:space="preserve">Let’s get everyone in the Ohio Section on ARES Connect!!!  Simply go to:  </w:t>
      </w:r>
      <w:r w:rsidRPr="003177AC">
        <w:rPr>
          <w:bCs/>
        </w:rPr>
        <w:t xml:space="preserve"> </w:t>
      </w:r>
      <w:hyperlink r:id="rId85" w:history="1">
        <w:r w:rsidRPr="003177AC">
          <w:rPr>
            <w:color w:val="0563C1" w:themeColor="hyperlink"/>
            <w:u w:val="single"/>
          </w:rPr>
          <w:t>https://arrl.volunteerhub.com/lp/oh/</w:t>
        </w:r>
      </w:hyperlink>
      <w:r w:rsidRPr="003177AC">
        <w:t xml:space="preserve"> and get yourself registered and using the system. </w:t>
      </w:r>
      <w:r w:rsidRPr="003177AC">
        <w:rPr>
          <w:bCs/>
        </w:rPr>
        <w:t xml:space="preserve"> </w:t>
      </w:r>
    </w:p>
    <w:bookmarkEnd w:id="41"/>
    <w:p w14:paraId="1E663118" w14:textId="77777777" w:rsidR="003177AC" w:rsidRPr="003177AC" w:rsidRDefault="003177AC" w:rsidP="003177AC"/>
    <w:p w14:paraId="6978F943" w14:textId="77777777" w:rsidR="003177AC" w:rsidRPr="003177AC" w:rsidRDefault="003177AC" w:rsidP="003177AC">
      <w:r w:rsidRPr="003177AC">
        <w:rPr>
          <w:b/>
          <w:bCs/>
        </w:rPr>
        <w:t>Admins…</w:t>
      </w:r>
      <w:r w:rsidRPr="003177AC">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3177AC">
        <w:t>entered into</w:t>
      </w:r>
      <w:proofErr w:type="gramEnd"/>
      <w:r w:rsidRPr="003177AC">
        <w:t xml:space="preserve"> your events. </w:t>
      </w:r>
    </w:p>
    <w:p w14:paraId="60FF7221" w14:textId="77777777" w:rsidR="003177AC" w:rsidRPr="003177AC" w:rsidRDefault="003177AC" w:rsidP="003177AC"/>
    <w:p w14:paraId="42CA4051" w14:textId="77777777" w:rsidR="003177AC" w:rsidRPr="003177AC" w:rsidRDefault="003177AC" w:rsidP="003177AC">
      <w:r w:rsidRPr="003177AC">
        <w:rPr>
          <w:b/>
          <w:bCs/>
        </w:rPr>
        <w:t xml:space="preserve">I’m also seeing </w:t>
      </w:r>
      <w:proofErr w:type="gramStart"/>
      <w:r w:rsidRPr="003177AC">
        <w:rPr>
          <w:b/>
          <w:bCs/>
        </w:rPr>
        <w:t>a number of</w:t>
      </w:r>
      <w:proofErr w:type="gramEnd"/>
      <w:r w:rsidRPr="003177AC">
        <w:rPr>
          <w:b/>
          <w:bCs/>
        </w:rPr>
        <w:t xml:space="preserve"> recurring events created but no activity reported for them.</w:t>
      </w:r>
      <w:r w:rsidRPr="003177AC">
        <w:t xml:space="preserve"> Please, if this event is no longer needed, let me know and I can delete it from the masters. I know that many of you setup recurring events to learn how, but if they aren’t going to be used, let’s get them cleared out.  </w:t>
      </w:r>
    </w:p>
    <w:p w14:paraId="64124594" w14:textId="77777777" w:rsidR="003177AC" w:rsidRPr="003177AC" w:rsidRDefault="003177AC" w:rsidP="003177AC"/>
    <w:p w14:paraId="5173D5D3" w14:textId="77777777" w:rsidR="003177AC" w:rsidRDefault="003177AC" w:rsidP="003177AC">
      <w:r w:rsidRPr="003177AC">
        <w:t xml:space="preserve">Also… If you are setting up events, please don’t set a limit for how many folks can sign-up unless </w:t>
      </w:r>
      <w:proofErr w:type="gramStart"/>
      <w:r w:rsidRPr="003177AC">
        <w:t>absolutely necessary</w:t>
      </w:r>
      <w:proofErr w:type="gramEnd"/>
      <w:r w:rsidRPr="003177AC">
        <w:t xml:space="preserve">. This causes issues when doing reports. It’s also counter-productive since the reason for you to list the event is to get as many volunteers as you can to attend. When you set limits, it discourages folks from signing up. </w:t>
      </w:r>
    </w:p>
    <w:p w14:paraId="2763B01E" w14:textId="77777777" w:rsidR="008926EB" w:rsidRDefault="008926EB" w:rsidP="003177AC">
      <w:pPr>
        <w:rPr>
          <w:b/>
        </w:rPr>
      </w:pPr>
    </w:p>
    <w:p w14:paraId="33CB9F93" w14:textId="4B3E12CA" w:rsidR="003177AC" w:rsidRPr="003177AC" w:rsidRDefault="00CC0578" w:rsidP="003177AC">
      <w:pPr>
        <w:rPr>
          <w:b/>
          <w:bCs/>
          <w:i/>
          <w:iCs/>
          <w:sz w:val="28"/>
          <w:szCs w:val="28"/>
        </w:rPr>
      </w:pPr>
      <w:r>
        <w:rPr>
          <w:b/>
        </w:rPr>
        <w:pict w14:anchorId="2DB1D2F7">
          <v:rect id="_x0000_i1042" style="width:0;height:1.5pt" o:hralign="center" o:hrstd="t" o:hr="t" fillcolor="#a0a0a0" stroked="f"/>
        </w:pict>
      </w:r>
    </w:p>
    <w:p w14:paraId="25B59508" w14:textId="77777777" w:rsidR="003177AC" w:rsidRPr="003177AC" w:rsidRDefault="003177AC" w:rsidP="003177AC">
      <w:pPr>
        <w:rPr>
          <w:b/>
          <w:bCs/>
          <w:i/>
          <w:iCs/>
          <w:sz w:val="28"/>
          <w:szCs w:val="28"/>
        </w:rPr>
      </w:pPr>
      <w:bookmarkStart w:id="42" w:name="special"/>
      <w:bookmarkEnd w:id="42"/>
      <w:r w:rsidRPr="003177AC">
        <w:rPr>
          <w:b/>
          <w:bCs/>
          <w:i/>
          <w:iCs/>
          <w:sz w:val="28"/>
          <w:szCs w:val="28"/>
        </w:rPr>
        <w:t>Special NIMS Training Available</w:t>
      </w:r>
    </w:p>
    <w:p w14:paraId="7C11DD6A" w14:textId="77777777" w:rsidR="00875CEE" w:rsidRPr="00875CEE" w:rsidRDefault="00875CEE" w:rsidP="00875CEE">
      <w:pPr>
        <w:rPr>
          <w:b/>
          <w:bCs/>
        </w:rPr>
      </w:pPr>
    </w:p>
    <w:p w14:paraId="54681C0D" w14:textId="2B3B2A54" w:rsidR="00875CEE" w:rsidRPr="00875CEE" w:rsidRDefault="00875CEE" w:rsidP="00875CEE">
      <w:pPr>
        <w:rPr>
          <w:b/>
          <w:bCs/>
        </w:rPr>
      </w:pPr>
      <w:r w:rsidRPr="00875CEE">
        <w:rPr>
          <w:b/>
          <w:bCs/>
        </w:rPr>
        <w:t xml:space="preserve">ICS-300 INTERMEDIATE ICS FOR EXPANDING EVENTS </w:t>
      </w:r>
    </w:p>
    <w:p w14:paraId="3908F1F8" w14:textId="77777777" w:rsidR="00875CEE" w:rsidRPr="00875CEE" w:rsidRDefault="00875CEE" w:rsidP="00875CEE">
      <w:r w:rsidRPr="00875CEE">
        <w:t xml:space="preserve">Hosted </w:t>
      </w:r>
      <w:proofErr w:type="gramStart"/>
      <w:r w:rsidRPr="00875CEE">
        <w:t>by:</w:t>
      </w:r>
      <w:proofErr w:type="gramEnd"/>
      <w:r w:rsidRPr="00875CEE">
        <w:t xml:space="preserve"> Huron County Emergency Management Agency </w:t>
      </w:r>
    </w:p>
    <w:p w14:paraId="4589DA85" w14:textId="2737895E" w:rsidR="00875CEE" w:rsidRPr="00875CEE" w:rsidRDefault="00875CEE" w:rsidP="00875CEE">
      <w:r w:rsidRPr="00875CEE">
        <w:t>February 4 - 6, 2020</w:t>
      </w:r>
    </w:p>
    <w:p w14:paraId="3E280665" w14:textId="77777777" w:rsidR="00875CEE" w:rsidRPr="00875CEE" w:rsidRDefault="00875CEE" w:rsidP="00875CEE"/>
    <w:p w14:paraId="208A1CAC" w14:textId="4DE5889B" w:rsidR="00875CEE" w:rsidRPr="00875CEE" w:rsidRDefault="00875CEE" w:rsidP="00875CEE">
      <w:r w:rsidRPr="00875CEE">
        <w:t xml:space="preserve">Course Description: This 21-hour classroom course provides training for personnel who require advanced application of the Incident Command System (ICS) and Individuals who may assume a supervisory role in incidents. This course expands upon information covered in the ICS 100 and ICS 200 courses. </w:t>
      </w:r>
    </w:p>
    <w:p w14:paraId="6B6BF0F4" w14:textId="77777777" w:rsidR="00875CEE" w:rsidRDefault="00875CEE" w:rsidP="00875CEE"/>
    <w:p w14:paraId="6D7AAD00" w14:textId="79B68DD4" w:rsidR="00875CEE" w:rsidRPr="00875CEE" w:rsidRDefault="00875CEE" w:rsidP="00875CEE">
      <w:pPr>
        <w:rPr>
          <w:b/>
          <w:bCs/>
        </w:rPr>
      </w:pPr>
      <w:r w:rsidRPr="00875CEE">
        <w:rPr>
          <w:b/>
          <w:bCs/>
        </w:rPr>
        <w:t xml:space="preserve">Application Deadline: January 21, 2020 </w:t>
      </w:r>
    </w:p>
    <w:p w14:paraId="164BD3E3" w14:textId="77777777" w:rsidR="00875CEE" w:rsidRPr="00875CEE" w:rsidRDefault="00875CEE" w:rsidP="00875CEE">
      <w:r w:rsidRPr="00875CEE">
        <w:t xml:space="preserve">Course Registration time: 7:30 am – 8:00 am (on day one) </w:t>
      </w:r>
    </w:p>
    <w:p w14:paraId="760C5ABE" w14:textId="77777777" w:rsidR="00875CEE" w:rsidRPr="00875CEE" w:rsidRDefault="00875CEE" w:rsidP="00875CEE">
      <w:r w:rsidRPr="00875CEE">
        <w:t xml:space="preserve">Course Time: 8:00 am to 4:00 pm – All three (3) days </w:t>
      </w:r>
    </w:p>
    <w:p w14:paraId="53021C77" w14:textId="77777777" w:rsidR="00875CEE" w:rsidRPr="00875CEE" w:rsidRDefault="00875CEE" w:rsidP="00875CEE">
      <w:r w:rsidRPr="00875CEE">
        <w:t xml:space="preserve">One-hour Lunch each day </w:t>
      </w:r>
    </w:p>
    <w:p w14:paraId="130ADB5F" w14:textId="77777777" w:rsidR="00875CEE" w:rsidRPr="00875CEE" w:rsidRDefault="00875CEE" w:rsidP="00875CEE">
      <w:r w:rsidRPr="00875CEE">
        <w:t xml:space="preserve">Training Location: Fisher-Titus Medical Center </w:t>
      </w:r>
    </w:p>
    <w:p w14:paraId="228E92B2" w14:textId="77777777" w:rsidR="00875CEE" w:rsidRPr="00875CEE" w:rsidRDefault="00875CEE" w:rsidP="00875CEE">
      <w:r w:rsidRPr="00875CEE">
        <w:t xml:space="preserve">272 Benedict Avenue </w:t>
      </w:r>
    </w:p>
    <w:p w14:paraId="529E7F92" w14:textId="77777777" w:rsidR="00875CEE" w:rsidRPr="00875CEE" w:rsidRDefault="00875CEE" w:rsidP="00875CEE">
      <w:r w:rsidRPr="00875CEE">
        <w:t xml:space="preserve">Norwalk, OH 44857 </w:t>
      </w:r>
    </w:p>
    <w:p w14:paraId="0A53E1C2" w14:textId="77777777" w:rsidR="005B5A1B" w:rsidRDefault="005B5A1B" w:rsidP="00875CEE"/>
    <w:p w14:paraId="2590D3C4" w14:textId="653055AE" w:rsidR="00875CEE" w:rsidRPr="00875CEE" w:rsidRDefault="00875CEE" w:rsidP="00875CEE">
      <w:r w:rsidRPr="00875CEE">
        <w:t xml:space="preserve">Recommended Participants: FEMA designed this course for individuals who may assume a supervisory role in expanding incidents or Type 3 incidents. </w:t>
      </w:r>
    </w:p>
    <w:p w14:paraId="4971848D" w14:textId="77777777" w:rsidR="00875CEE" w:rsidRDefault="00875CEE" w:rsidP="00875CEE"/>
    <w:p w14:paraId="4018C3DF" w14:textId="0AD93276" w:rsidR="00875CEE" w:rsidRPr="00875CEE" w:rsidRDefault="00875CEE" w:rsidP="00875CEE">
      <w:r w:rsidRPr="00875CEE">
        <w:t xml:space="preserve">Note: During a Type 3 incident, some or </w:t>
      </w:r>
      <w:proofErr w:type="gramStart"/>
      <w:r w:rsidRPr="00875CEE">
        <w:t>all of</w:t>
      </w:r>
      <w:proofErr w:type="gramEnd"/>
      <w:r w:rsidRPr="00875CEE">
        <w:t xml:space="preserve"> the Command and General Staff positions may be activated, as well as Division/Group Supervisor and/or Unit Leader level positions. These incidents may extend into multiple operational periods. </w:t>
      </w:r>
    </w:p>
    <w:p w14:paraId="623530DF" w14:textId="77777777" w:rsidR="009C5754" w:rsidRDefault="009C5754" w:rsidP="00875CEE"/>
    <w:p w14:paraId="111F084C" w14:textId="4BCF13BE" w:rsidR="00875CEE" w:rsidRPr="00875CEE" w:rsidRDefault="00875CEE" w:rsidP="00875CEE">
      <w:r w:rsidRPr="00875CEE">
        <w:t xml:space="preserve">Required Prerequisites: 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 </w:t>
      </w:r>
    </w:p>
    <w:p w14:paraId="3A11976A" w14:textId="77777777" w:rsidR="009C5754" w:rsidRDefault="009C5754" w:rsidP="009C5754">
      <w:pPr>
        <w:rPr>
          <w:sz w:val="20"/>
          <w:szCs w:val="20"/>
        </w:rPr>
      </w:pPr>
    </w:p>
    <w:p w14:paraId="7369FDC6" w14:textId="77777777" w:rsidR="009C5754" w:rsidRDefault="009C5754" w:rsidP="009C5754">
      <w:pPr>
        <w:rPr>
          <w:sz w:val="20"/>
          <w:szCs w:val="20"/>
        </w:rPr>
      </w:pPr>
    </w:p>
    <w:p w14:paraId="7C202C70" w14:textId="4FEA87D6" w:rsidR="009C5754" w:rsidRPr="00E64DAB" w:rsidRDefault="009C5754" w:rsidP="009C5754">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6E8E0D9E" w14:textId="7091243B" w:rsidR="00875CEE" w:rsidRPr="00875CEE" w:rsidRDefault="00875CEE" w:rsidP="00875CEE">
      <w:r w:rsidRPr="00875CEE">
        <w:lastRenderedPageBreak/>
        <w:t xml:space="preserve">Enrollment: Students must enroll via the Department of Public Safety Training Campus website: https://trainingcampus.dps.ohio.gov/cm/cm710/pstc/pstc.html. Course registration will generally close 10 working days prior to the course start date and applicants can check enrollment/approval status via the Department of Public Safety Training Campus website. </w:t>
      </w:r>
    </w:p>
    <w:p w14:paraId="233E0CA6" w14:textId="77777777" w:rsidR="00875CEE" w:rsidRDefault="00875CEE" w:rsidP="00875CEE"/>
    <w:p w14:paraId="5AAD6793" w14:textId="10D05448" w:rsidR="00875CEE" w:rsidRPr="00875CEE" w:rsidRDefault="00875CEE" w:rsidP="00875CEE">
      <w:r w:rsidRPr="00875CEE">
        <w:t xml:space="preserve">Course Costs: There is no charge for participants to attend this course. However, Lodging, Meals, Per Diem and all other travel expenses are the responsibility of the student or the parent organization. </w:t>
      </w:r>
    </w:p>
    <w:p w14:paraId="7D053CFE" w14:textId="77777777" w:rsidR="00875CEE" w:rsidRDefault="00875CEE" w:rsidP="00875CEE"/>
    <w:p w14:paraId="496B51F0" w14:textId="1B8DCC2A" w:rsidR="00875CEE" w:rsidRPr="00875CEE" w:rsidRDefault="00875CEE" w:rsidP="00875CEE">
      <w:r w:rsidRPr="00875CEE">
        <w:t xml:space="preserve">State Point of Contact: Matt Jaksetic, Training Coordinator, (614) 799-3666, </w:t>
      </w:r>
      <w:hyperlink r:id="rId86" w:history="1">
        <w:r w:rsidRPr="00875CEE">
          <w:rPr>
            <w:rStyle w:val="Hyperlink"/>
          </w:rPr>
          <w:t>mtjaksetic@dps.ohio.gov</w:t>
        </w:r>
      </w:hyperlink>
      <w:r>
        <w:t xml:space="preserve"> </w:t>
      </w:r>
      <w:r w:rsidRPr="00875CEE">
        <w:t xml:space="preserve"> </w:t>
      </w:r>
    </w:p>
    <w:p w14:paraId="4D773922" w14:textId="77777777" w:rsidR="00875CEE" w:rsidRDefault="00875CEE" w:rsidP="00875CEE"/>
    <w:p w14:paraId="1AB39213" w14:textId="1C62E314" w:rsidR="00875CEE" w:rsidRDefault="00875CEE" w:rsidP="00875CEE">
      <w:pPr>
        <w:jc w:val="center"/>
        <w:rPr>
          <w:b/>
          <w:bCs/>
        </w:rPr>
      </w:pPr>
      <w:r>
        <w:rPr>
          <w:b/>
          <w:bCs/>
        </w:rPr>
        <w:t>####</w:t>
      </w:r>
    </w:p>
    <w:p w14:paraId="7890D0FE" w14:textId="77777777" w:rsidR="00875CEE" w:rsidRPr="00875CEE" w:rsidRDefault="00875CEE" w:rsidP="00875CEE">
      <w:pPr>
        <w:rPr>
          <w:b/>
          <w:bCs/>
        </w:rPr>
      </w:pPr>
    </w:p>
    <w:p w14:paraId="66AE965C" w14:textId="3FF1E539" w:rsidR="00875CEE" w:rsidRPr="00875CEE" w:rsidRDefault="00875CEE" w:rsidP="00875CEE">
      <w:pPr>
        <w:rPr>
          <w:b/>
          <w:bCs/>
        </w:rPr>
      </w:pPr>
      <w:r w:rsidRPr="00875CEE">
        <w:rPr>
          <w:b/>
          <w:bCs/>
        </w:rPr>
        <w:t xml:space="preserve">ICS-400 ADVANCED ICS FOR COMMAND &amp; GENERAL STAFF </w:t>
      </w:r>
    </w:p>
    <w:p w14:paraId="52CB2B73" w14:textId="77777777" w:rsidR="00875CEE" w:rsidRPr="00875CEE" w:rsidRDefault="00875CEE" w:rsidP="00875CEE">
      <w:r w:rsidRPr="00875CEE">
        <w:t xml:space="preserve">Hosted </w:t>
      </w:r>
      <w:proofErr w:type="gramStart"/>
      <w:r w:rsidRPr="00875CEE">
        <w:t>by:</w:t>
      </w:r>
      <w:proofErr w:type="gramEnd"/>
      <w:r w:rsidRPr="00875CEE">
        <w:t xml:space="preserve"> Huron County Emergency Management Agency </w:t>
      </w:r>
    </w:p>
    <w:p w14:paraId="0CC39576" w14:textId="574EC76C" w:rsidR="00875CEE" w:rsidRPr="00875CEE" w:rsidRDefault="00875CEE" w:rsidP="00875CEE">
      <w:r w:rsidRPr="00875CEE">
        <w:t>February 11 – 12, 2020</w:t>
      </w:r>
    </w:p>
    <w:p w14:paraId="304BECDA" w14:textId="77777777" w:rsidR="008926EB" w:rsidRDefault="008926EB" w:rsidP="00875CEE"/>
    <w:p w14:paraId="1B1A1846" w14:textId="3C62AB21" w:rsidR="00875CEE" w:rsidRPr="00875CEE" w:rsidRDefault="00875CEE" w:rsidP="00875CEE">
      <w:r w:rsidRPr="00875CEE">
        <w:t xml:space="preserve">Course Description: 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Multi-Agency Coordination Entity. </w:t>
      </w:r>
    </w:p>
    <w:p w14:paraId="6CD24801" w14:textId="77777777" w:rsidR="00875CEE" w:rsidRDefault="00875CEE" w:rsidP="00875CEE"/>
    <w:p w14:paraId="5321EF20" w14:textId="6E9F3572" w:rsidR="00875CEE" w:rsidRPr="00875CEE" w:rsidRDefault="00875CEE" w:rsidP="00875CEE">
      <w:pPr>
        <w:rPr>
          <w:b/>
          <w:bCs/>
        </w:rPr>
      </w:pPr>
      <w:r w:rsidRPr="00875CEE">
        <w:rPr>
          <w:b/>
          <w:bCs/>
        </w:rPr>
        <w:t xml:space="preserve">Application Deadline: January 28, 2020 </w:t>
      </w:r>
    </w:p>
    <w:p w14:paraId="57DF7338" w14:textId="5A21364A" w:rsidR="00875CEE" w:rsidRPr="00875CEE" w:rsidRDefault="00875CEE" w:rsidP="00875CEE">
      <w:r w:rsidRPr="00875CEE">
        <w:t xml:space="preserve">Course Registration time: 7:30 am – 8:00 am (on day one) </w:t>
      </w:r>
    </w:p>
    <w:p w14:paraId="325407F5" w14:textId="13102505" w:rsidR="00875CEE" w:rsidRPr="00875CEE" w:rsidRDefault="00875CEE" w:rsidP="00875CEE">
      <w:r w:rsidRPr="00875CEE">
        <w:t xml:space="preserve">Course Time: 8:00 am to 4:30 pm – Both days </w:t>
      </w:r>
    </w:p>
    <w:p w14:paraId="5CC208F6" w14:textId="77777777" w:rsidR="00875CEE" w:rsidRPr="00875CEE" w:rsidRDefault="00875CEE" w:rsidP="00875CEE">
      <w:r w:rsidRPr="00875CEE">
        <w:t xml:space="preserve">One-hour Lunch each day </w:t>
      </w:r>
    </w:p>
    <w:p w14:paraId="1ADE9FBC" w14:textId="77777777" w:rsidR="00875CEE" w:rsidRPr="00875CEE" w:rsidRDefault="00875CEE" w:rsidP="00875CEE">
      <w:r w:rsidRPr="00875CEE">
        <w:t xml:space="preserve">Training Location: Fisher-Titus Medical Center </w:t>
      </w:r>
    </w:p>
    <w:p w14:paraId="69A2A505" w14:textId="77777777" w:rsidR="00875CEE" w:rsidRPr="00875CEE" w:rsidRDefault="00875CEE" w:rsidP="00875CEE">
      <w:r w:rsidRPr="00875CEE">
        <w:t xml:space="preserve">272 Benedict Avenue </w:t>
      </w:r>
    </w:p>
    <w:p w14:paraId="1FA193B9" w14:textId="77777777" w:rsidR="00875CEE" w:rsidRPr="00875CEE" w:rsidRDefault="00875CEE" w:rsidP="00875CEE">
      <w:r w:rsidRPr="00875CEE">
        <w:t xml:space="preserve">Norwalk, OH 44857 </w:t>
      </w:r>
    </w:p>
    <w:p w14:paraId="60A656EC" w14:textId="77777777" w:rsidR="00875CEE" w:rsidRDefault="00875CEE" w:rsidP="00875CEE"/>
    <w:p w14:paraId="14ACF10F" w14:textId="6E7D86B9" w:rsidR="00875CEE" w:rsidRPr="00875CEE" w:rsidRDefault="00875CEE" w:rsidP="00875CEE">
      <w:r w:rsidRPr="00875CEE">
        <w:t xml:space="preserve">Recommended Participants: FEMA designed the course for Senior Personnel who expect to perform in a management capacity in an Area Command or Multi-Agency Coordination Entity. </w:t>
      </w:r>
    </w:p>
    <w:p w14:paraId="1774E3D8" w14:textId="77777777" w:rsidR="00E64DAB" w:rsidRDefault="00E64DAB" w:rsidP="00875CEE"/>
    <w:p w14:paraId="49A87F8D" w14:textId="1934BE4A" w:rsidR="00875CEE" w:rsidRDefault="00875CEE" w:rsidP="00875CEE">
      <w:r w:rsidRPr="00875CEE">
        <w:t xml:space="preserve">Required Prerequisites: Individuals must complete the IS-100.c Introduction to the Incident Command System, IS-200.c Basic Incident Command System for Initial Response, IS-700.b An Introduction to the National Incident Management System and the IS-800.c National Response Framework, an Introduction courses. In addition, ICS-300 Intermediate courses prior to attending the ICS-400 Advanced course and provide copies of their certificates of completion to the instructors on day one of the course. </w:t>
      </w:r>
    </w:p>
    <w:p w14:paraId="15C7F44F" w14:textId="77777777" w:rsidR="00C4501A" w:rsidRDefault="00C4501A" w:rsidP="00875CEE"/>
    <w:p w14:paraId="6032196A" w14:textId="6A0A28B2" w:rsidR="00875CEE" w:rsidRPr="00875CEE" w:rsidRDefault="00875CEE" w:rsidP="00875CEE">
      <w:r w:rsidRPr="00875CEE">
        <w:t xml:space="preserve">Enrollment: Students must enroll via the Department of Public Safety Training Campus website: </w:t>
      </w:r>
      <w:hyperlink r:id="rId87" w:history="1">
        <w:r w:rsidR="00E64DAB" w:rsidRPr="00313E2D">
          <w:rPr>
            <w:rStyle w:val="Hyperlink"/>
          </w:rPr>
          <w:t>https://trainingcampus.dps.ohio.gov/cm/cm710/pstc/pstc.html</w:t>
        </w:r>
      </w:hyperlink>
      <w:r w:rsidRPr="00875CEE">
        <w:t xml:space="preserve">. </w:t>
      </w:r>
      <w:r w:rsidR="009C5754">
        <w:t xml:space="preserve"> </w:t>
      </w:r>
      <w:r w:rsidRPr="00875CEE">
        <w:t xml:space="preserve">Course registration will generally close 10 working days prior to the course start date and applicants can check enrollment/approval status via the Department of Public Safety Training Campus website. </w:t>
      </w:r>
    </w:p>
    <w:p w14:paraId="7B5BD2FB" w14:textId="77777777" w:rsidR="00C4501A" w:rsidRDefault="00C4501A" w:rsidP="00875CEE"/>
    <w:p w14:paraId="7D05E580" w14:textId="5B2025ED" w:rsidR="00875CEE" w:rsidRPr="00875CEE" w:rsidRDefault="00875CEE" w:rsidP="00875CEE">
      <w:r w:rsidRPr="00875CEE">
        <w:t xml:space="preserve">Course Costs: There is no charge for participants to attend this course. However, Lodging, Meals, Per Diem and all other travel expenses are the responsibility of the student or the parent organization. </w:t>
      </w:r>
    </w:p>
    <w:p w14:paraId="66425237" w14:textId="30D6DFDA" w:rsidR="00875CEE" w:rsidRPr="00875CEE" w:rsidRDefault="00875CEE" w:rsidP="00875CEE">
      <w:r w:rsidRPr="00875CEE">
        <w:t xml:space="preserve">State Point of Contact: Matt Jaksetic, Training Coordinator, (614) 799-3666, </w:t>
      </w:r>
      <w:hyperlink r:id="rId88" w:history="1">
        <w:r w:rsidR="00C4501A" w:rsidRPr="00875CEE">
          <w:rPr>
            <w:rStyle w:val="Hyperlink"/>
          </w:rPr>
          <w:t>mtjaksetic@dps.ohio.gov</w:t>
        </w:r>
      </w:hyperlink>
      <w:r w:rsidR="00C4501A">
        <w:t xml:space="preserve"> </w:t>
      </w:r>
    </w:p>
    <w:p w14:paraId="686BFABF" w14:textId="77777777" w:rsidR="003177AC" w:rsidRPr="003177AC" w:rsidRDefault="003177AC" w:rsidP="003177AC"/>
    <w:p w14:paraId="117F559B" w14:textId="77777777" w:rsidR="003177AC" w:rsidRPr="003177AC" w:rsidRDefault="003177AC" w:rsidP="003177AC">
      <w:pPr>
        <w:jc w:val="center"/>
      </w:pPr>
      <w:r w:rsidRPr="003177AC">
        <w:t>####</w:t>
      </w:r>
    </w:p>
    <w:p w14:paraId="697F6176" w14:textId="77777777" w:rsidR="009C5754" w:rsidRDefault="009C5754" w:rsidP="009C5754">
      <w:pPr>
        <w:rPr>
          <w:sz w:val="20"/>
          <w:szCs w:val="20"/>
        </w:rPr>
      </w:pPr>
    </w:p>
    <w:p w14:paraId="22C8201D" w14:textId="7284BE24" w:rsidR="009C5754" w:rsidRPr="00E64DAB" w:rsidRDefault="009C5754" w:rsidP="009C5754">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78AD4955" w14:textId="77777777" w:rsidR="003177AC" w:rsidRPr="003177AC" w:rsidRDefault="003177AC" w:rsidP="003177AC">
      <w:pPr>
        <w:rPr>
          <w:b/>
          <w:bCs/>
        </w:rPr>
      </w:pPr>
      <w:r w:rsidRPr="003177AC">
        <w:rPr>
          <w:b/>
          <w:bCs/>
        </w:rPr>
        <w:lastRenderedPageBreak/>
        <w:t>ICS400 ADVANCED FOR COMMAND &amp; GENERAL STAFF MGT905</w:t>
      </w:r>
    </w:p>
    <w:p w14:paraId="2AE332DF" w14:textId="77777777" w:rsidR="003177AC" w:rsidRPr="003177AC" w:rsidRDefault="003177AC" w:rsidP="003177AC">
      <w:r w:rsidRPr="003177AC">
        <w:t xml:space="preserve">Hosted </w:t>
      </w:r>
      <w:proofErr w:type="gramStart"/>
      <w:r w:rsidRPr="003177AC">
        <w:t>by:</w:t>
      </w:r>
      <w:proofErr w:type="gramEnd"/>
      <w:r w:rsidRPr="003177AC">
        <w:t xml:space="preserve"> Mahoning County Emergency Management Agency</w:t>
      </w:r>
    </w:p>
    <w:p w14:paraId="69236B8D" w14:textId="77777777" w:rsidR="003177AC" w:rsidRPr="003177AC" w:rsidRDefault="003177AC" w:rsidP="003177AC">
      <w:r w:rsidRPr="003177AC">
        <w:rPr>
          <w:b/>
          <w:bCs/>
        </w:rPr>
        <w:t>March 30 – 31, 2020</w:t>
      </w:r>
    </w:p>
    <w:p w14:paraId="0EE1F890" w14:textId="77777777" w:rsidR="003177AC" w:rsidRPr="003177AC" w:rsidRDefault="003177AC" w:rsidP="003177AC"/>
    <w:p w14:paraId="0E0954DA" w14:textId="77777777" w:rsidR="003177AC" w:rsidRPr="00C4501A" w:rsidRDefault="003177AC" w:rsidP="003177AC">
      <w:pPr>
        <w:rPr>
          <w:b/>
          <w:bCs/>
        </w:rPr>
      </w:pPr>
      <w:r w:rsidRPr="00C4501A">
        <w:rPr>
          <w:b/>
          <w:bCs/>
        </w:rPr>
        <w:t>Application Deadline: March 16, 2020</w:t>
      </w:r>
    </w:p>
    <w:p w14:paraId="1708ECF0" w14:textId="77777777" w:rsidR="003177AC" w:rsidRPr="003177AC" w:rsidRDefault="003177AC" w:rsidP="003177AC">
      <w:r w:rsidRPr="003177AC">
        <w:t>Course Registration time: 7:30 am – 8:00 am (on day one)</w:t>
      </w:r>
    </w:p>
    <w:p w14:paraId="4C768070" w14:textId="77777777" w:rsidR="003177AC" w:rsidRPr="003177AC" w:rsidRDefault="003177AC" w:rsidP="003177AC">
      <w:r w:rsidRPr="003177AC">
        <w:t>Course Time: 8:00 am to 5:00 pm – Both days   One-hour Lunch each day</w:t>
      </w:r>
    </w:p>
    <w:p w14:paraId="792A2CF0" w14:textId="77777777" w:rsidR="003177AC" w:rsidRPr="003177AC" w:rsidRDefault="003177AC" w:rsidP="003177AC"/>
    <w:p w14:paraId="620AF4BD" w14:textId="77777777" w:rsidR="003177AC" w:rsidRPr="003177AC" w:rsidRDefault="003177AC" w:rsidP="003177AC">
      <w:r w:rsidRPr="003177AC">
        <w:t>Training Location: Boardman Fire Department, Station 71 7440 Market Street Boardman, OH 44512</w:t>
      </w:r>
    </w:p>
    <w:p w14:paraId="64C1C570" w14:textId="77777777" w:rsidR="003177AC" w:rsidRPr="003177AC" w:rsidRDefault="003177AC" w:rsidP="003177AC">
      <w:pPr>
        <w:rPr>
          <w:rFonts w:eastAsiaTheme="minorHAnsi"/>
        </w:rPr>
      </w:pPr>
    </w:p>
    <w:p w14:paraId="5D011970" w14:textId="79419A1A" w:rsidR="003177AC" w:rsidRPr="003177AC" w:rsidRDefault="003177AC" w:rsidP="003177AC">
      <w:r w:rsidRPr="003177AC">
        <w:t>Required Prerequisites: Individuals must complete the IS-100.c Introduction to the Incident Command</w:t>
      </w:r>
    </w:p>
    <w:p w14:paraId="0E39BD86" w14:textId="77777777" w:rsidR="003177AC" w:rsidRPr="003177AC" w:rsidRDefault="003177AC" w:rsidP="003177AC">
      <w:r w:rsidRPr="003177AC">
        <w:t>System, IS-200.c Basic Incident Command System for Initial Response, IS-700.b An Introduction to the</w:t>
      </w:r>
    </w:p>
    <w:p w14:paraId="58287D5E" w14:textId="77777777" w:rsidR="003177AC" w:rsidRPr="003177AC" w:rsidRDefault="003177AC" w:rsidP="003177AC">
      <w:r w:rsidRPr="003177AC">
        <w:t>National Incident Management System and the IS-800.c National Response Framework, an Introduction</w:t>
      </w:r>
    </w:p>
    <w:p w14:paraId="21A8603C" w14:textId="77777777" w:rsidR="003D0D60" w:rsidRDefault="003177AC" w:rsidP="003177AC">
      <w:r w:rsidRPr="003177AC">
        <w:t xml:space="preserve">courses. </w:t>
      </w:r>
    </w:p>
    <w:p w14:paraId="1B002BF6" w14:textId="77777777" w:rsidR="008926EB" w:rsidRDefault="008926EB" w:rsidP="003177AC"/>
    <w:p w14:paraId="245E6820" w14:textId="03F64D4D" w:rsidR="003177AC" w:rsidRPr="003177AC" w:rsidRDefault="003177AC" w:rsidP="003177AC">
      <w:r w:rsidRPr="003177AC">
        <w:t>In addition, ICS-300 Intermediate courses prior to attending the ICS-400 Advanced course and</w:t>
      </w:r>
    </w:p>
    <w:p w14:paraId="54CD5975" w14:textId="77777777" w:rsidR="003177AC" w:rsidRPr="003177AC" w:rsidRDefault="003177AC" w:rsidP="003177AC">
      <w:r w:rsidRPr="003177AC">
        <w:t>provide copies of their certificates of completion to the instructors on day one of the course.</w:t>
      </w:r>
    </w:p>
    <w:p w14:paraId="64EDC26E" w14:textId="77777777" w:rsidR="003177AC" w:rsidRPr="003177AC" w:rsidRDefault="003177AC" w:rsidP="003177AC"/>
    <w:p w14:paraId="1048E981" w14:textId="77777777" w:rsidR="003177AC" w:rsidRPr="003177AC" w:rsidRDefault="003177AC" w:rsidP="003177AC">
      <w:r w:rsidRPr="003177AC">
        <w:t>Enrollment: Students must enroll via the Department of Public Safety Training Campus website:</w:t>
      </w:r>
    </w:p>
    <w:p w14:paraId="5832B0C9" w14:textId="77777777" w:rsidR="003177AC" w:rsidRPr="003177AC" w:rsidRDefault="00CC0578" w:rsidP="003177AC">
      <w:hyperlink r:id="rId89" w:history="1">
        <w:r w:rsidR="003177AC" w:rsidRPr="003177AC">
          <w:rPr>
            <w:color w:val="0563C1" w:themeColor="hyperlink"/>
            <w:u w:val="single"/>
          </w:rPr>
          <w:t>https://trainingcampus.dps.ohio.gov/cm/cm710/pstc/pstc.html</w:t>
        </w:r>
      </w:hyperlink>
      <w:r w:rsidR="003177AC" w:rsidRPr="003177AC">
        <w:t xml:space="preserve">  Course registration will generally close 10</w:t>
      </w:r>
    </w:p>
    <w:p w14:paraId="2BB4EE54" w14:textId="77777777" w:rsidR="003177AC" w:rsidRPr="003177AC" w:rsidRDefault="003177AC" w:rsidP="003177AC">
      <w:r w:rsidRPr="003177AC">
        <w:t>working days prior to the course start date and applicants can check enrollment/approval status via the</w:t>
      </w:r>
    </w:p>
    <w:p w14:paraId="5727E827" w14:textId="77777777" w:rsidR="003177AC" w:rsidRPr="003177AC" w:rsidRDefault="003177AC" w:rsidP="003177AC">
      <w:r w:rsidRPr="003177AC">
        <w:t>Department of Public Safety Training Campus website.</w:t>
      </w:r>
    </w:p>
    <w:p w14:paraId="3101FFA1" w14:textId="77777777" w:rsidR="003177AC" w:rsidRPr="003177AC" w:rsidRDefault="003177AC" w:rsidP="003177AC"/>
    <w:p w14:paraId="34B886B3" w14:textId="77777777" w:rsidR="003177AC" w:rsidRPr="003177AC" w:rsidRDefault="003177AC" w:rsidP="003177AC">
      <w:r w:rsidRPr="003177AC">
        <w:t>Course Costs: There is no charge for participants to attend this course. However, Lodging, Meals, Per</w:t>
      </w:r>
    </w:p>
    <w:p w14:paraId="2614583F" w14:textId="77777777" w:rsidR="003177AC" w:rsidRPr="003177AC" w:rsidRDefault="003177AC" w:rsidP="003177AC">
      <w:r w:rsidRPr="003177AC">
        <w:t>Diem and all other travel expenses are the responsibility of the student or the parent organization.</w:t>
      </w:r>
    </w:p>
    <w:p w14:paraId="758A2CD8" w14:textId="77777777" w:rsidR="003177AC" w:rsidRPr="003177AC" w:rsidRDefault="003177AC" w:rsidP="003177AC">
      <w:r w:rsidRPr="003177AC">
        <w:t>State Point of Contact: Lisa Jones, DSC 2, Ohio EMA, SAA Training Point of Contact, (614) 799-3824</w:t>
      </w:r>
    </w:p>
    <w:p w14:paraId="50E75101" w14:textId="77777777" w:rsidR="003177AC" w:rsidRPr="003177AC" w:rsidRDefault="00CC0578" w:rsidP="003177AC">
      <w:hyperlink r:id="rId90" w:history="1">
        <w:r w:rsidR="003177AC" w:rsidRPr="003177AC">
          <w:rPr>
            <w:color w:val="0563C1" w:themeColor="hyperlink"/>
            <w:u w:val="single"/>
          </w:rPr>
          <w:t>ljones@dps.ohio.gov</w:t>
        </w:r>
      </w:hyperlink>
      <w:r w:rsidR="003177AC" w:rsidRPr="003177AC">
        <w:t xml:space="preserve"> </w:t>
      </w:r>
    </w:p>
    <w:p w14:paraId="5EC72C98" w14:textId="77777777" w:rsidR="008B73C4" w:rsidRPr="003177AC" w:rsidRDefault="008B73C4" w:rsidP="003177AC"/>
    <w:p w14:paraId="1A4A1DC5" w14:textId="77777777" w:rsidR="003177AC" w:rsidRPr="003177AC" w:rsidRDefault="003177AC" w:rsidP="003177AC">
      <w:pPr>
        <w:jc w:val="center"/>
      </w:pPr>
      <w:r w:rsidRPr="003177AC">
        <w:t>####</w:t>
      </w:r>
    </w:p>
    <w:p w14:paraId="7EC54788" w14:textId="107B7B3F" w:rsidR="008926EB" w:rsidRPr="006C258F" w:rsidRDefault="008926EB" w:rsidP="008926EB">
      <w:pPr>
        <w:rPr>
          <w:sz w:val="20"/>
          <w:szCs w:val="20"/>
          <w:u w:val="single"/>
        </w:rPr>
      </w:pPr>
    </w:p>
    <w:p w14:paraId="08C32E0D" w14:textId="70A33D8D" w:rsidR="003177AC" w:rsidRPr="003177AC" w:rsidRDefault="003177AC" w:rsidP="003177AC">
      <w:r w:rsidRPr="003177AC">
        <w:rPr>
          <w:b/>
          <w:bCs/>
        </w:rPr>
        <w:t xml:space="preserve">G-386 MASS FATALITIES </w:t>
      </w:r>
    </w:p>
    <w:p w14:paraId="42CA54EE" w14:textId="77777777" w:rsidR="003177AC" w:rsidRPr="003177AC" w:rsidRDefault="003177AC" w:rsidP="003177AC">
      <w:r w:rsidRPr="003177AC">
        <w:t xml:space="preserve">Hosted by: Franklin County Emergency Management &amp; Homeland Security </w:t>
      </w:r>
      <w:r w:rsidRPr="003177AC">
        <w:rPr>
          <w:b/>
          <w:bCs/>
        </w:rPr>
        <w:t>February 20 - 21, 2020</w:t>
      </w:r>
    </w:p>
    <w:p w14:paraId="67290EBE" w14:textId="77777777" w:rsidR="003177AC" w:rsidRPr="003177AC" w:rsidRDefault="003177AC" w:rsidP="003177AC">
      <w:pPr>
        <w:rPr>
          <w:b/>
          <w:bCs/>
        </w:rPr>
      </w:pPr>
    </w:p>
    <w:p w14:paraId="2D277886" w14:textId="77777777" w:rsidR="003177AC" w:rsidRPr="00C4501A" w:rsidRDefault="003177AC" w:rsidP="003177AC">
      <w:r w:rsidRPr="00C4501A">
        <w:t xml:space="preserve">This is an “Elective” course in the Advanced Professional Series (APS) program </w:t>
      </w:r>
    </w:p>
    <w:p w14:paraId="5E477CED" w14:textId="77777777" w:rsidR="003177AC" w:rsidRPr="00C4501A" w:rsidRDefault="003177AC" w:rsidP="003177AC">
      <w:pPr>
        <w:rPr>
          <w:b/>
          <w:bCs/>
        </w:rPr>
      </w:pPr>
      <w:r w:rsidRPr="00C4501A">
        <w:rPr>
          <w:b/>
          <w:bCs/>
        </w:rPr>
        <w:t xml:space="preserve">Application Deadline: February 10, 2020 </w:t>
      </w:r>
    </w:p>
    <w:p w14:paraId="77907E8A" w14:textId="77777777" w:rsidR="003177AC" w:rsidRPr="003177AC" w:rsidRDefault="003177AC" w:rsidP="003177AC">
      <w:r w:rsidRPr="003177AC">
        <w:rPr>
          <w:b/>
          <w:bCs/>
        </w:rPr>
        <w:t xml:space="preserve">Time of Course: </w:t>
      </w:r>
      <w:r w:rsidRPr="003177AC">
        <w:t xml:space="preserve">Registration: 7:30 am – 8:00 am   Course Time: 8:00 am – 4:00 pm </w:t>
      </w:r>
    </w:p>
    <w:p w14:paraId="7D536A4B" w14:textId="77777777" w:rsidR="003177AC" w:rsidRPr="003177AC" w:rsidRDefault="003177AC" w:rsidP="003177AC">
      <w:r w:rsidRPr="003177AC">
        <w:rPr>
          <w:b/>
          <w:bCs/>
        </w:rPr>
        <w:t xml:space="preserve">Location: </w:t>
      </w:r>
      <w:r w:rsidRPr="003177AC">
        <w:t xml:space="preserve">Franklin County EM&amp;HS - 5300 Strawberry Farms Blvd. - Columbus, OH 43230 </w:t>
      </w:r>
    </w:p>
    <w:p w14:paraId="0421AA53" w14:textId="66D9DFEB" w:rsidR="003177AC" w:rsidRPr="003177AC" w:rsidRDefault="003177AC" w:rsidP="003177AC">
      <w:r w:rsidRPr="003177AC">
        <w:rPr>
          <w:b/>
          <w:bCs/>
        </w:rPr>
        <w:t xml:space="preserve">Supported By: </w:t>
      </w:r>
      <w:r w:rsidRPr="003177AC">
        <w:t xml:space="preserve">The Ohio Emergency Management Agency </w:t>
      </w:r>
    </w:p>
    <w:p w14:paraId="1A8FD4FF" w14:textId="77777777" w:rsidR="003177AC" w:rsidRPr="003177AC" w:rsidRDefault="003177AC" w:rsidP="003177AC">
      <w:r w:rsidRPr="003177AC">
        <w:rPr>
          <w:b/>
          <w:bCs/>
        </w:rPr>
        <w:t xml:space="preserve">Enrollment: </w:t>
      </w:r>
      <w:r w:rsidRPr="003177AC">
        <w:t xml:space="preserve">Students must enroll via the Department of Public Safety Training Campus website: </w:t>
      </w:r>
      <w:hyperlink r:id="rId91" w:history="1">
        <w:r w:rsidRPr="003177AC">
          <w:rPr>
            <w:color w:val="0563C1" w:themeColor="hyperlink"/>
            <w:u w:val="single"/>
          </w:rPr>
          <w:t>https://trainingcampus.dps.ohio.gov/cm/cm710/pstc/pstc.html</w:t>
        </w:r>
      </w:hyperlink>
      <w:r w:rsidRPr="003177AC">
        <w:t xml:space="preserve">  </w:t>
      </w:r>
    </w:p>
    <w:p w14:paraId="1AEAFFE0" w14:textId="77777777" w:rsidR="003177AC" w:rsidRPr="003177AC" w:rsidRDefault="003177AC" w:rsidP="003177AC">
      <w:pPr>
        <w:rPr>
          <w:b/>
          <w:bCs/>
        </w:rPr>
      </w:pPr>
    </w:p>
    <w:p w14:paraId="4466E18F" w14:textId="77777777" w:rsidR="003177AC" w:rsidRPr="003177AC" w:rsidRDefault="003177AC" w:rsidP="003177AC">
      <w:r w:rsidRPr="003177AC">
        <w:rPr>
          <w:b/>
          <w:bCs/>
        </w:rPr>
        <w:t xml:space="preserve">Course Costs: </w:t>
      </w:r>
      <w:r w:rsidRPr="003177AC">
        <w:t xml:space="preserve">This course is free to participants. Lodging, meals and all other expenses are the students’ responsibility. </w:t>
      </w:r>
    </w:p>
    <w:p w14:paraId="39E7F2BB" w14:textId="77777777" w:rsidR="003177AC" w:rsidRPr="003177AC" w:rsidRDefault="003177AC" w:rsidP="003177AC">
      <w:pPr>
        <w:rPr>
          <w:b/>
          <w:bCs/>
        </w:rPr>
      </w:pPr>
    </w:p>
    <w:p w14:paraId="1257CA3A" w14:textId="77777777" w:rsidR="003177AC" w:rsidRPr="003177AC" w:rsidRDefault="003177AC" w:rsidP="003177AC">
      <w:r w:rsidRPr="003177AC">
        <w:rPr>
          <w:b/>
          <w:bCs/>
        </w:rPr>
        <w:t xml:space="preserve">County Point of Contact: </w:t>
      </w:r>
      <w:r w:rsidRPr="003177AC">
        <w:t xml:space="preserve">Pam Tickle, Franklin County EM&amp;HS (614) 794 – 0213, </w:t>
      </w:r>
      <w:hyperlink r:id="rId92" w:history="1">
        <w:r w:rsidRPr="003177AC">
          <w:rPr>
            <w:color w:val="0563C1" w:themeColor="hyperlink"/>
            <w:u w:val="single"/>
          </w:rPr>
          <w:t>pktickle@franklincountyohio.gov</w:t>
        </w:r>
      </w:hyperlink>
      <w:r w:rsidRPr="003177AC">
        <w:t xml:space="preserve">  </w:t>
      </w:r>
    </w:p>
    <w:p w14:paraId="4CF5C1D3" w14:textId="77777777" w:rsidR="003177AC" w:rsidRPr="003177AC" w:rsidRDefault="003177AC" w:rsidP="003177AC"/>
    <w:p w14:paraId="0B19A2AF" w14:textId="77777777" w:rsidR="003177AC" w:rsidRPr="003177AC" w:rsidRDefault="003177AC" w:rsidP="003177AC">
      <w:pPr>
        <w:jc w:val="center"/>
      </w:pPr>
      <w:r w:rsidRPr="003177AC">
        <w:t>####</w:t>
      </w:r>
    </w:p>
    <w:p w14:paraId="2A34D624" w14:textId="77777777" w:rsidR="009C5754" w:rsidRDefault="009C5754" w:rsidP="009C5754">
      <w:pPr>
        <w:rPr>
          <w:sz w:val="20"/>
          <w:szCs w:val="20"/>
        </w:rPr>
      </w:pPr>
    </w:p>
    <w:p w14:paraId="751719B2" w14:textId="77777777" w:rsidR="009C5754" w:rsidRDefault="009C5754" w:rsidP="009C5754">
      <w:pPr>
        <w:rPr>
          <w:sz w:val="20"/>
          <w:szCs w:val="20"/>
        </w:rPr>
      </w:pPr>
    </w:p>
    <w:p w14:paraId="167C9542" w14:textId="4807FA38" w:rsidR="009C5754" w:rsidRPr="00E64DAB" w:rsidRDefault="009C5754" w:rsidP="009C5754">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3FB3BF90" w14:textId="77777777" w:rsidR="003177AC" w:rsidRPr="003177AC" w:rsidRDefault="003177AC" w:rsidP="003177AC">
      <w:pPr>
        <w:rPr>
          <w:b/>
          <w:bCs/>
          <w:i/>
          <w:iCs/>
          <w:sz w:val="28"/>
          <w:szCs w:val="28"/>
        </w:rPr>
      </w:pPr>
      <w:r w:rsidRPr="003177AC">
        <w:rPr>
          <w:b/>
          <w:bCs/>
          <w:i/>
          <w:iCs/>
          <w:sz w:val="28"/>
          <w:szCs w:val="28"/>
        </w:rPr>
        <w:lastRenderedPageBreak/>
        <w:t>Below is information on upcoming ICS-300/ICS-400 classes for those interested.</w:t>
      </w:r>
    </w:p>
    <w:p w14:paraId="6DC8BAD2" w14:textId="77777777" w:rsidR="003177AC" w:rsidRPr="003177AC" w:rsidRDefault="003177AC" w:rsidP="003177AC"/>
    <w:p w14:paraId="48B3FD61" w14:textId="77777777" w:rsidR="003177AC" w:rsidRPr="003177AC" w:rsidRDefault="003177AC" w:rsidP="003177AC">
      <w:r w:rsidRPr="003177AC">
        <w:t xml:space="preserve">Please be advised that we have listed the following ICS courses on the Ohio EMA Public Safety Training Campus (PSTC) website for students to register for the courses; </w:t>
      </w:r>
      <w:hyperlink r:id="rId93" w:tgtFrame="_blank" w:history="1">
        <w:r w:rsidRPr="003177AC">
          <w:rPr>
            <w:color w:val="0563C1" w:themeColor="hyperlink"/>
            <w:u w:val="single"/>
          </w:rPr>
          <w:t>https://trainingcampus.dps.ohio.gov/cm/cm710/pstc/</w:t>
        </w:r>
      </w:hyperlink>
      <w:r w:rsidRPr="003177AC">
        <w:t xml:space="preserve">   </w:t>
      </w:r>
    </w:p>
    <w:p w14:paraId="3C0C4C14" w14:textId="77777777" w:rsidR="003177AC" w:rsidRPr="003177AC" w:rsidRDefault="003177AC" w:rsidP="003177AC">
      <w:pPr>
        <w:rPr>
          <w:rFonts w:eastAsiaTheme="minorHAnsi"/>
          <w:sz w:val="20"/>
          <w:szCs w:val="20"/>
        </w:rPr>
      </w:pPr>
    </w:p>
    <w:p w14:paraId="48CD9671" w14:textId="77777777" w:rsidR="00A53EFA" w:rsidRDefault="003177AC" w:rsidP="003177AC">
      <w:r w:rsidRPr="003177AC">
        <w:t>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39"/>
        <w:gridCol w:w="23"/>
        <w:gridCol w:w="975"/>
      </w:tblGrid>
      <w:tr w:rsidR="00A53EFA" w:rsidRPr="003177AC" w14:paraId="78B2CB7C" w14:textId="77777777" w:rsidTr="001F0827">
        <w:trPr>
          <w:trHeight w:val="296"/>
          <w:jc w:val="center"/>
        </w:trPr>
        <w:tc>
          <w:tcPr>
            <w:tcW w:w="4443" w:type="dxa"/>
            <w:tcBorders>
              <w:top w:val="single" w:sz="8" w:space="0" w:color="D4D2AB"/>
              <w:left w:val="single" w:sz="8" w:space="0" w:color="D4D2AB"/>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12115295" w14:textId="77777777" w:rsidR="00A53EFA" w:rsidRPr="003177AC" w:rsidRDefault="00A53EFA" w:rsidP="001F0827">
            <w:bookmarkStart w:id="43" w:name="_Hlk29046880"/>
            <w:r w:rsidRPr="003177AC">
              <w:rPr>
                <w:b/>
                <w:bCs/>
              </w:rPr>
              <w:t>Course ID</w:t>
            </w:r>
          </w:p>
        </w:tc>
        <w:tc>
          <w:tcPr>
            <w:tcW w:w="1536"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3D99D653" w14:textId="77777777" w:rsidR="00A53EFA" w:rsidRPr="003177AC" w:rsidRDefault="00A53EFA" w:rsidP="001F0827">
            <w:r w:rsidRPr="003177AC">
              <w:rPr>
                <w:b/>
                <w:bCs/>
              </w:rPr>
              <w:t>Name</w:t>
            </w:r>
          </w:p>
        </w:tc>
        <w:tc>
          <w:tcPr>
            <w:tcW w:w="122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51C010D5" w14:textId="77777777" w:rsidR="00A53EFA" w:rsidRPr="003177AC" w:rsidRDefault="00A53EFA" w:rsidP="001F0827">
            <w:r w:rsidRPr="003177AC">
              <w:rPr>
                <w:b/>
                <w:bCs/>
              </w:rPr>
              <w:t>Session</w:t>
            </w:r>
          </w:p>
        </w:tc>
        <w:tc>
          <w:tcPr>
            <w:tcW w:w="243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50529DAF" w14:textId="77777777" w:rsidR="00A53EFA" w:rsidRPr="003177AC" w:rsidRDefault="00A53EFA" w:rsidP="001F0827">
            <w:r w:rsidRPr="003177AC">
              <w:rPr>
                <w:b/>
                <w:bCs/>
              </w:rPr>
              <w:t>Location</w:t>
            </w:r>
          </w:p>
        </w:tc>
        <w:tc>
          <w:tcPr>
            <w:tcW w:w="998" w:type="dxa"/>
            <w:gridSpan w:val="2"/>
            <w:tcBorders>
              <w:top w:val="single" w:sz="8" w:space="0" w:color="D4D2AB"/>
              <w:left w:val="nil"/>
              <w:bottom w:val="single" w:sz="8" w:space="0" w:color="000000"/>
              <w:right w:val="single" w:sz="8" w:space="0" w:color="D4D2AB"/>
            </w:tcBorders>
            <w:shd w:val="clear" w:color="auto" w:fill="2B2B2B"/>
            <w:tcMar>
              <w:top w:w="0" w:type="dxa"/>
              <w:left w:w="108" w:type="dxa"/>
              <w:bottom w:w="0" w:type="dxa"/>
              <w:right w:w="108" w:type="dxa"/>
            </w:tcMar>
            <w:vAlign w:val="center"/>
            <w:hideMark/>
          </w:tcPr>
          <w:p w14:paraId="0C782868" w14:textId="77777777" w:rsidR="00A53EFA" w:rsidRPr="003177AC" w:rsidRDefault="00A53EFA" w:rsidP="001F0827">
            <w:r w:rsidRPr="003177AC">
              <w:rPr>
                <w:b/>
                <w:bCs/>
              </w:rPr>
              <w:t>Enroll</w:t>
            </w:r>
          </w:p>
        </w:tc>
      </w:tr>
      <w:bookmarkEnd w:id="43"/>
      <w:tr w:rsidR="00A53EFA" w:rsidRPr="003177AC" w14:paraId="1348735F" w14:textId="77777777" w:rsidTr="001F0827">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E354C9A" w14:textId="77777777" w:rsidR="00A53EFA" w:rsidRPr="003177AC" w:rsidRDefault="00A53EFA" w:rsidP="001F0827">
            <w:r w:rsidRPr="003177AC">
              <w:t>ICS300PrebleCoJan2020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C8BA30" w14:textId="77777777" w:rsidR="00A53EFA" w:rsidRPr="003177AC" w:rsidRDefault="00A53EFA" w:rsidP="001F0827">
            <w:r w:rsidRPr="003177AC">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9BA238" w14:textId="77777777" w:rsidR="00A53EFA" w:rsidRPr="003177AC" w:rsidRDefault="00A53EFA" w:rsidP="001F0827">
            <w:r w:rsidRPr="003177AC">
              <w:t>January 11, 12 &amp; 18,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AB35EF" w14:textId="77777777" w:rsidR="00A53EFA" w:rsidRPr="003177AC" w:rsidRDefault="00A53EFA" w:rsidP="001F0827">
            <w:r w:rsidRPr="003177AC">
              <w:t>Eaton City Fire Department, Station 2 391 West Lexington Road Eaton, Ohio 45320</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1440C168" w14:textId="77777777" w:rsidR="00A53EFA" w:rsidRPr="003177AC" w:rsidRDefault="00CC0578" w:rsidP="001F0827">
            <w:hyperlink r:id="rId94" w:tgtFrame="_blank" w:history="1">
              <w:r w:rsidR="00A53EFA" w:rsidRPr="003177AC">
                <w:rPr>
                  <w:color w:val="0563C1" w:themeColor="hyperlink"/>
                  <w:u w:val="single"/>
                </w:rPr>
                <w:t>Enroll</w:t>
              </w:r>
            </w:hyperlink>
          </w:p>
        </w:tc>
      </w:tr>
      <w:tr w:rsidR="003D0D60" w:rsidRPr="003177AC" w14:paraId="6E8C5685" w14:textId="77777777" w:rsidTr="00F94799">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680E419" w14:textId="77777777" w:rsidR="003D0D60" w:rsidRPr="003177AC" w:rsidRDefault="003D0D60" w:rsidP="00F94799">
            <w:r w:rsidRPr="003177AC">
              <w:t>ICS400AshtabulaCoJan2020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9BB5087" w14:textId="77777777" w:rsidR="003D0D60" w:rsidRPr="003177AC" w:rsidRDefault="003D0D60" w:rsidP="00F94799">
            <w:r w:rsidRPr="003177AC">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20CFC6C" w14:textId="77777777" w:rsidR="003D0D60" w:rsidRPr="003177AC" w:rsidRDefault="003D0D60" w:rsidP="00F94799">
            <w:r w:rsidRPr="003177AC">
              <w:t>January 13 - 14,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73C899D" w14:textId="77777777" w:rsidR="003D0D60" w:rsidRPr="003177AC" w:rsidRDefault="003D0D60" w:rsidP="00F94799">
            <w:r w:rsidRPr="003177AC">
              <w:t>Ashtabula County Engineers Office 186 East Satin Street Jefferson, Ohio 44047</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3877FF5D" w14:textId="77777777" w:rsidR="003D0D60" w:rsidRPr="003177AC" w:rsidRDefault="00CC0578" w:rsidP="00F94799">
            <w:hyperlink r:id="rId95" w:tgtFrame="_blank" w:history="1">
              <w:r w:rsidR="003D0D60" w:rsidRPr="003177AC">
                <w:rPr>
                  <w:color w:val="0563C1" w:themeColor="hyperlink"/>
                  <w:u w:val="single"/>
                </w:rPr>
                <w:t>Enroll</w:t>
              </w:r>
            </w:hyperlink>
          </w:p>
        </w:tc>
      </w:tr>
      <w:tr w:rsidR="003D0D60" w:rsidRPr="003177AC" w14:paraId="30A5ED8C" w14:textId="77777777" w:rsidTr="00F94799">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E00DF3" w14:textId="77777777" w:rsidR="003D0D60" w:rsidRPr="003177AC" w:rsidRDefault="003D0D60" w:rsidP="00F94799">
            <w:r w:rsidRPr="003177AC">
              <w:t>ICS300MahoningCoJan2020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83F0D3" w14:textId="77777777" w:rsidR="003D0D60" w:rsidRPr="003177AC" w:rsidRDefault="003D0D60" w:rsidP="00F94799">
            <w:r w:rsidRPr="003177AC">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BACEC7" w14:textId="77777777" w:rsidR="003D0D60" w:rsidRPr="003177AC" w:rsidRDefault="003D0D60" w:rsidP="00F94799">
            <w:r w:rsidRPr="003177AC">
              <w:t>January 13 - 15,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F9B995D" w14:textId="77777777" w:rsidR="003D0D60" w:rsidRPr="003177AC" w:rsidRDefault="003D0D60" w:rsidP="00F94799">
            <w:r w:rsidRPr="003177AC">
              <w:t>Boardman Fire Department, Station 71 7440 Market Street Boardman, OH 44512</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5F573C01" w14:textId="77777777" w:rsidR="003D0D60" w:rsidRPr="003177AC" w:rsidRDefault="00CC0578" w:rsidP="00F94799">
            <w:hyperlink r:id="rId96" w:tgtFrame="_blank" w:history="1">
              <w:r w:rsidR="003D0D60" w:rsidRPr="003177AC">
                <w:rPr>
                  <w:color w:val="0563C1" w:themeColor="hyperlink"/>
                  <w:u w:val="single"/>
                </w:rPr>
                <w:t>Enroll</w:t>
              </w:r>
            </w:hyperlink>
          </w:p>
        </w:tc>
      </w:tr>
      <w:tr w:rsidR="003D0D60" w:rsidRPr="003177AC" w14:paraId="0A4AA7F4" w14:textId="77777777" w:rsidTr="00F94799">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896DF03" w14:textId="77777777" w:rsidR="003D0D60" w:rsidRPr="003177AC" w:rsidRDefault="003D0D60" w:rsidP="00F94799">
            <w:r w:rsidRPr="003177AC">
              <w:t>ICS400OttawaCoJan2020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7EF6570B" w14:textId="77777777" w:rsidR="003D0D60" w:rsidRPr="003177AC" w:rsidRDefault="003D0D60" w:rsidP="00F94799">
            <w:r w:rsidRPr="003177AC">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B7642D9" w14:textId="77777777" w:rsidR="003D0D60" w:rsidRPr="003177AC" w:rsidRDefault="003D0D60" w:rsidP="00F94799">
            <w:r w:rsidRPr="003177AC">
              <w:t>January 16 - 17,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2EF506F" w14:textId="77777777" w:rsidR="003D0D60" w:rsidRPr="003177AC" w:rsidRDefault="003D0D60" w:rsidP="00F94799">
            <w:r w:rsidRPr="003177AC">
              <w:t>Magruder Hospital 615 Fulton Street Port Clinton, OH 43452</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01ED5E63" w14:textId="77777777" w:rsidR="003D0D60" w:rsidRPr="003177AC" w:rsidRDefault="00CC0578" w:rsidP="00F94799">
            <w:hyperlink r:id="rId97" w:tgtFrame="_blank" w:history="1">
              <w:r w:rsidR="003D0D60" w:rsidRPr="003177AC">
                <w:rPr>
                  <w:color w:val="0563C1" w:themeColor="hyperlink"/>
                  <w:u w:val="single"/>
                </w:rPr>
                <w:t>Enroll</w:t>
              </w:r>
            </w:hyperlink>
          </w:p>
        </w:tc>
      </w:tr>
    </w:tbl>
    <w:p w14:paraId="064FBA21" w14:textId="0623B343" w:rsidR="003D0D60" w:rsidRDefault="003D0D60" w:rsidP="003177AC">
      <w:pPr>
        <w:jc w:val="center"/>
        <w:rPr>
          <w:bCs/>
        </w:rPr>
      </w:pPr>
    </w:p>
    <w:p w14:paraId="22A0D47A" w14:textId="77777777" w:rsidR="008926EB" w:rsidRPr="003177AC" w:rsidRDefault="008926EB" w:rsidP="003177AC">
      <w:pPr>
        <w:jc w:val="center"/>
        <w:rPr>
          <w:bCs/>
        </w:rPr>
      </w:pPr>
    </w:p>
    <w:p w14:paraId="4E98014C" w14:textId="698939F0" w:rsidR="003177AC" w:rsidRDefault="003177AC" w:rsidP="003177AC">
      <w:pPr>
        <w:jc w:val="center"/>
        <w:rPr>
          <w:bCs/>
        </w:rPr>
      </w:pPr>
      <w:r w:rsidRPr="003177AC">
        <w:rPr>
          <w:bCs/>
        </w:rPr>
        <w:t>####</w:t>
      </w:r>
    </w:p>
    <w:p w14:paraId="508094F0" w14:textId="77777777" w:rsidR="00E64DAB" w:rsidRPr="003177AC" w:rsidRDefault="00E64DAB" w:rsidP="003177AC">
      <w:pPr>
        <w:jc w:val="center"/>
        <w:rPr>
          <w:bCs/>
        </w:rPr>
      </w:pPr>
    </w:p>
    <w:p w14:paraId="7438B499" w14:textId="77777777" w:rsidR="003177AC" w:rsidRPr="003177AC" w:rsidRDefault="003177AC" w:rsidP="003177AC">
      <w:pPr>
        <w:rPr>
          <w:b/>
          <w:i/>
          <w:iCs/>
          <w:sz w:val="28"/>
          <w:szCs w:val="28"/>
        </w:rPr>
      </w:pPr>
      <w:r w:rsidRPr="003177AC">
        <w:rPr>
          <w:b/>
          <w:i/>
          <w:iCs/>
          <w:sz w:val="28"/>
          <w:szCs w:val="28"/>
        </w:rPr>
        <w:t xml:space="preserve">Campbell County Kentucky Office of Emergency Management Upcoming Training </w:t>
      </w:r>
    </w:p>
    <w:p w14:paraId="3E754619" w14:textId="77777777" w:rsidR="003177AC" w:rsidRPr="003177AC" w:rsidRDefault="003177AC" w:rsidP="003177AC">
      <w:r w:rsidRPr="003177AC">
        <w:rPr>
          <w:b/>
          <w:noProof/>
        </w:rPr>
        <w:drawing>
          <wp:anchor distT="0" distB="0" distL="114300" distR="114300" simplePos="0" relativeHeight="251728896" behindDoc="1" locked="0" layoutInCell="1" allowOverlap="1" wp14:anchorId="1E42A6A5" wp14:editId="7DFFCB6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3177AC">
        <w:rPr>
          <w:b/>
          <w:i/>
          <w:iCs/>
        </w:rPr>
        <w:t xml:space="preserve">                        </w:t>
      </w:r>
    </w:p>
    <w:p w14:paraId="340EF1F1" w14:textId="77777777" w:rsidR="003177AC" w:rsidRPr="003177AC" w:rsidRDefault="003177AC" w:rsidP="003177AC">
      <w:pPr>
        <w:rPr>
          <w:bCs/>
        </w:rPr>
      </w:pPr>
      <w:r w:rsidRPr="003177AC">
        <w:rPr>
          <w:bCs/>
        </w:rPr>
        <w:t xml:space="preserve">Campbell County Kentucky Office of Emergency Management </w:t>
      </w:r>
      <w:r w:rsidRPr="003177AC">
        <w:rPr>
          <w:b/>
        </w:rPr>
        <w:t xml:space="preserve">FREE </w:t>
      </w:r>
      <w:r w:rsidRPr="003177AC">
        <w:rPr>
          <w:bCs/>
        </w:rPr>
        <w:t>Training Opportunities</w:t>
      </w:r>
    </w:p>
    <w:p w14:paraId="3C64819E" w14:textId="77777777" w:rsidR="003177AC" w:rsidRPr="003177AC" w:rsidRDefault="003177AC" w:rsidP="003177AC">
      <w:pPr>
        <w:rPr>
          <w:bCs/>
        </w:rPr>
      </w:pPr>
    </w:p>
    <w:p w14:paraId="60551F83" w14:textId="77777777" w:rsidR="000E3AC6" w:rsidRDefault="003177AC" w:rsidP="00E64DAB">
      <w:pPr>
        <w:rPr>
          <w:color w:val="0563C1" w:themeColor="hyperlink"/>
          <w:u w:val="single"/>
        </w:rPr>
      </w:pPr>
      <w:r w:rsidRPr="00C4501A">
        <w:rPr>
          <w:b/>
          <w:bCs/>
        </w:rPr>
        <w:t>Working with the Media: A Short Course for Emergency Responders (AWR-209) – January 22, 2020</w:t>
      </w:r>
      <w:r w:rsidRPr="003177AC">
        <w:t xml:space="preserve"> – RDPC / Register: </w:t>
      </w:r>
      <w:hyperlink r:id="rId99" w:history="1">
        <w:r w:rsidRPr="003177AC">
          <w:rPr>
            <w:color w:val="0563C1" w:themeColor="hyperlink"/>
            <w:u w:val="single"/>
          </w:rPr>
          <w:t>https://qrgo.page.link/o2Gs</w:t>
        </w:r>
      </w:hyperlink>
    </w:p>
    <w:p w14:paraId="1BE9A746" w14:textId="77777777" w:rsidR="000E3AC6" w:rsidRDefault="000E3AC6" w:rsidP="00E64DAB">
      <w:pPr>
        <w:rPr>
          <w:color w:val="0563C1" w:themeColor="hyperlink"/>
          <w:sz w:val="20"/>
          <w:szCs w:val="20"/>
          <w:u w:val="single"/>
        </w:rPr>
      </w:pPr>
    </w:p>
    <w:p w14:paraId="2D7CAA17" w14:textId="4DD91439" w:rsidR="00E64DAB" w:rsidRPr="00E64DAB" w:rsidRDefault="00E64DAB" w:rsidP="00E64DAB">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08E97FB0" w14:textId="77777777" w:rsidR="003177AC" w:rsidRPr="003177AC" w:rsidRDefault="003177AC" w:rsidP="003177AC">
      <w:r w:rsidRPr="00C4501A">
        <w:rPr>
          <w:b/>
          <w:bCs/>
        </w:rPr>
        <w:t>Isolation and Quarantine for Communities (MGT-433) – February 19, 2020</w:t>
      </w:r>
      <w:r w:rsidRPr="003177AC">
        <w:t xml:space="preserve"> – RDPC / **Tentative/Requested**</w:t>
      </w:r>
    </w:p>
    <w:p w14:paraId="00D44A0C" w14:textId="77777777" w:rsidR="003177AC" w:rsidRPr="003177AC" w:rsidRDefault="003177AC" w:rsidP="003177AC">
      <w:r w:rsidRPr="003177AC">
        <w:t> </w:t>
      </w:r>
    </w:p>
    <w:p w14:paraId="6B29704B" w14:textId="77777777" w:rsidR="003177AC" w:rsidRPr="003177AC" w:rsidRDefault="003177AC" w:rsidP="003177AC">
      <w:r w:rsidRPr="00C4501A">
        <w:rPr>
          <w:b/>
          <w:bCs/>
        </w:rPr>
        <w:t>Hazardous Weather Preparedness for Campuses (AWR-332) – March 4, 2020</w:t>
      </w:r>
      <w:r w:rsidRPr="003177AC">
        <w:t xml:space="preserve"> – (NDPTC) / **Tentative/Requested**</w:t>
      </w:r>
    </w:p>
    <w:p w14:paraId="2FC5E775" w14:textId="77777777" w:rsidR="003177AC" w:rsidRPr="003177AC" w:rsidRDefault="003177AC" w:rsidP="003177AC"/>
    <w:p w14:paraId="564D3C68" w14:textId="77777777" w:rsidR="003177AC" w:rsidRPr="003177AC" w:rsidRDefault="003177AC" w:rsidP="003177AC">
      <w:r w:rsidRPr="00C4501A">
        <w:rPr>
          <w:b/>
          <w:bCs/>
        </w:rPr>
        <w:t>Readiness: Training Identification and Preparedness Planning (MGT-418) – March 11-12, 2020</w:t>
      </w:r>
      <w:r w:rsidRPr="003177AC">
        <w:t xml:space="preserve"> - TEEX / Register: </w:t>
      </w:r>
      <w:hyperlink r:id="rId100" w:tgtFrame="_blank" w:history="1">
        <w:r w:rsidRPr="003177AC">
          <w:rPr>
            <w:color w:val="0563C1" w:themeColor="hyperlink"/>
            <w:u w:val="single"/>
          </w:rPr>
          <w:t>https://train.ncbrt.lsu.edu/Student/Register?ClassID=26374</w:t>
        </w:r>
      </w:hyperlink>
    </w:p>
    <w:p w14:paraId="61759AFC" w14:textId="77777777" w:rsidR="009C5754" w:rsidRDefault="009C5754" w:rsidP="009C5754">
      <w:pPr>
        <w:rPr>
          <w:sz w:val="20"/>
          <w:szCs w:val="20"/>
        </w:rPr>
      </w:pPr>
    </w:p>
    <w:p w14:paraId="41CB4CFC" w14:textId="77777777" w:rsidR="009C5754" w:rsidRDefault="009C5754" w:rsidP="009C5754">
      <w:pPr>
        <w:rPr>
          <w:sz w:val="20"/>
          <w:szCs w:val="20"/>
        </w:rPr>
      </w:pPr>
    </w:p>
    <w:p w14:paraId="73EED7FA" w14:textId="77777777" w:rsidR="009C5754" w:rsidRDefault="009C5754" w:rsidP="009C5754">
      <w:pPr>
        <w:rPr>
          <w:sz w:val="20"/>
          <w:szCs w:val="20"/>
        </w:rPr>
      </w:pPr>
    </w:p>
    <w:p w14:paraId="1091F5D7" w14:textId="2CE096AB" w:rsidR="009C5754" w:rsidRPr="00E64DAB" w:rsidRDefault="009C5754" w:rsidP="009C5754">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3D1EC3AE" w14:textId="77777777" w:rsidR="003177AC" w:rsidRPr="003177AC" w:rsidRDefault="003177AC" w:rsidP="003177AC">
      <w:r w:rsidRPr="003177AC">
        <w:lastRenderedPageBreak/>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264A6D91" w14:textId="77777777" w:rsidR="003D0D60" w:rsidRDefault="003D0D60" w:rsidP="003177AC"/>
    <w:p w14:paraId="11E9C336" w14:textId="60BF4F19" w:rsidR="003177AC" w:rsidRPr="003177AC" w:rsidRDefault="003177AC" w:rsidP="003177AC">
      <w:r w:rsidRPr="00C4501A">
        <w:rPr>
          <w:b/>
          <w:bCs/>
        </w:rPr>
        <w:t>Evacuation and Re-Entry Planning Course – March 25-26, 2020</w:t>
      </w:r>
      <w:r w:rsidRPr="003177AC">
        <w:t xml:space="preserve"> / **Requested through KYEM Training Division**</w:t>
      </w:r>
    </w:p>
    <w:p w14:paraId="4FF2BC51" w14:textId="77777777" w:rsidR="003177AC" w:rsidRPr="003177AC" w:rsidRDefault="003177AC" w:rsidP="003177AC">
      <w:r w:rsidRPr="003177AC">
        <w:t> </w:t>
      </w:r>
    </w:p>
    <w:p w14:paraId="2E2F5721" w14:textId="77777777" w:rsidR="003177AC" w:rsidRPr="003177AC" w:rsidRDefault="003177AC" w:rsidP="003177AC">
      <w:r w:rsidRPr="00C4501A">
        <w:rPr>
          <w:b/>
          <w:bCs/>
        </w:rPr>
        <w:t>Pediatric Disaster Response and Emergency Preparedness (MGT-439) – April 8-9, 2020</w:t>
      </w:r>
      <w:r w:rsidRPr="003177AC">
        <w:t xml:space="preserve"> / TEEX / Register: </w:t>
      </w:r>
      <w:hyperlink r:id="rId101" w:tgtFrame="_blank" w:history="1">
        <w:r w:rsidRPr="003177AC">
          <w:rPr>
            <w:color w:val="0563C1" w:themeColor="hyperlink"/>
            <w:u w:val="single"/>
          </w:rPr>
          <w:t>https://qrgo.page.link/GFf4</w:t>
        </w:r>
      </w:hyperlink>
      <w:r w:rsidRPr="003177AC">
        <w:t xml:space="preserve">    </w:t>
      </w:r>
    </w:p>
    <w:p w14:paraId="079770DF" w14:textId="77777777" w:rsidR="008323EE" w:rsidRDefault="008323EE" w:rsidP="003177AC"/>
    <w:p w14:paraId="30AACD0A" w14:textId="1EF06676" w:rsidR="003177AC" w:rsidRPr="003177AC" w:rsidRDefault="003177AC" w:rsidP="003177AC">
      <w:r w:rsidRPr="00C4501A">
        <w:rPr>
          <w:b/>
          <w:bCs/>
        </w:rPr>
        <w:t>Debris Management Planning Course – April 15-17, 2020</w:t>
      </w:r>
      <w:r w:rsidRPr="003177AC">
        <w:t xml:space="preserve"> / **Requested thought KYEM Training Division** </w:t>
      </w:r>
    </w:p>
    <w:p w14:paraId="2388BF71" w14:textId="77777777" w:rsidR="003177AC" w:rsidRPr="003177AC" w:rsidRDefault="003177AC" w:rsidP="003177AC">
      <w:r w:rsidRPr="003177AC">
        <w:t> </w:t>
      </w:r>
    </w:p>
    <w:p w14:paraId="3B0F12A6" w14:textId="64DF1CD6" w:rsidR="003177AC" w:rsidRPr="003177AC" w:rsidRDefault="003177AC" w:rsidP="003177AC">
      <w:r w:rsidRPr="003177AC">
        <w:rPr>
          <w:b/>
          <w:bCs/>
        </w:rPr>
        <w:t xml:space="preserve">Intermediate ICS-300 for Expanding Incidents w/Forms (MGT-904) – April 22-24, 2020 / TEEX / Register: </w:t>
      </w:r>
      <w:hyperlink r:id="rId102" w:tgtFrame="_blank" w:history="1">
        <w:r w:rsidRPr="003177AC">
          <w:rPr>
            <w:b/>
            <w:bCs/>
            <w:color w:val="0563C1" w:themeColor="hyperlink"/>
            <w:u w:val="single"/>
          </w:rPr>
          <w:t>https://qrgo.page.link/HzT2</w:t>
        </w:r>
      </w:hyperlink>
      <w:r w:rsidRPr="003177AC">
        <w:t xml:space="preserve"> </w:t>
      </w:r>
    </w:p>
    <w:p w14:paraId="69C76AFE" w14:textId="77777777" w:rsidR="001C2460" w:rsidRDefault="001C2460" w:rsidP="003177AC">
      <w:pPr>
        <w:rPr>
          <w:b/>
        </w:rPr>
      </w:pPr>
    </w:p>
    <w:p w14:paraId="7FC122C1" w14:textId="7576CDF0" w:rsidR="003177AC" w:rsidRPr="003177AC" w:rsidRDefault="00CC0578" w:rsidP="003177AC">
      <w:pPr>
        <w:rPr>
          <w:b/>
          <w:i/>
          <w:sz w:val="28"/>
          <w:szCs w:val="28"/>
        </w:rPr>
      </w:pPr>
      <w:r>
        <w:rPr>
          <w:b/>
        </w:rPr>
        <w:pict w14:anchorId="19F71703">
          <v:rect id="_x0000_i1043" style="width:0;height:1.5pt" o:hralign="center" o:hrstd="t" o:hr="t" fillcolor="#a0a0a0" stroked="f"/>
        </w:pict>
      </w:r>
    </w:p>
    <w:p w14:paraId="2F5F48CA" w14:textId="77777777" w:rsidR="003177AC" w:rsidRPr="003177AC" w:rsidRDefault="003177AC" w:rsidP="003177AC">
      <w:pPr>
        <w:rPr>
          <w:b/>
          <w:i/>
        </w:rPr>
      </w:pPr>
      <w:bookmarkStart w:id="44" w:name="final"/>
      <w:bookmarkEnd w:id="44"/>
      <w:proofErr w:type="gramStart"/>
      <w:r w:rsidRPr="003177AC">
        <w:rPr>
          <w:b/>
          <w:i/>
          <w:sz w:val="28"/>
          <w:szCs w:val="28"/>
        </w:rPr>
        <w:t>Final..</w:t>
      </w:r>
      <w:proofErr w:type="gramEnd"/>
      <w:r w:rsidRPr="003177AC">
        <w:rPr>
          <w:b/>
          <w:i/>
          <w:sz w:val="28"/>
          <w:szCs w:val="28"/>
        </w:rPr>
        <w:t xml:space="preserve">  </w:t>
      </w:r>
      <w:proofErr w:type="gramStart"/>
      <w:r w:rsidRPr="003177AC">
        <w:rPr>
          <w:b/>
          <w:i/>
          <w:sz w:val="28"/>
          <w:szCs w:val="28"/>
        </w:rPr>
        <w:t>Final..</w:t>
      </w:r>
      <w:proofErr w:type="gramEnd"/>
      <w:r w:rsidRPr="003177AC">
        <w:rPr>
          <w:b/>
          <w:i/>
          <w:sz w:val="28"/>
          <w:szCs w:val="28"/>
        </w:rPr>
        <w:t xml:space="preserve">    </w:t>
      </w:r>
    </w:p>
    <w:p w14:paraId="75783ED4" w14:textId="77777777" w:rsidR="003177AC" w:rsidRPr="003177AC" w:rsidRDefault="003177AC" w:rsidP="003177AC">
      <w:pPr>
        <w:rPr>
          <w:b/>
          <w:i/>
        </w:rPr>
      </w:pPr>
      <w:r w:rsidRPr="003177AC">
        <w:rPr>
          <w:noProof/>
          <w:sz w:val="32"/>
          <w:szCs w:val="32"/>
        </w:rPr>
        <w:drawing>
          <wp:anchor distT="0" distB="0" distL="114300" distR="114300" simplePos="0" relativeHeight="251726848" behindDoc="1" locked="0" layoutInCell="1" allowOverlap="1" wp14:anchorId="592A0DFF" wp14:editId="3D67CDA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F35DE" w14:textId="77777777" w:rsidR="003177AC" w:rsidRPr="003177AC" w:rsidRDefault="003177AC" w:rsidP="003177AC">
      <w:r w:rsidRPr="003177AC">
        <w:t xml:space="preserve">Hey Gang...  </w:t>
      </w:r>
    </w:p>
    <w:p w14:paraId="5F923A06" w14:textId="77777777" w:rsidR="003177AC" w:rsidRPr="003177AC" w:rsidRDefault="003177AC" w:rsidP="003177AC"/>
    <w:p w14:paraId="1EB3CDE7" w14:textId="258070D7" w:rsidR="004A5067" w:rsidRDefault="00387DFC" w:rsidP="0002192A">
      <w:r>
        <w:t xml:space="preserve">This past week was </w:t>
      </w:r>
      <w:r w:rsidR="009E6A6E">
        <w:t>a week of remembering back. We’ve lost some very good hams this past year that will be hard to replace</w:t>
      </w:r>
      <w:r w:rsidR="000E3AC6">
        <w:t xml:space="preserve"> and are </w:t>
      </w:r>
      <w:proofErr w:type="gramStart"/>
      <w:r w:rsidR="000E3AC6">
        <w:t>definitely missed</w:t>
      </w:r>
      <w:proofErr w:type="gramEnd"/>
      <w:r w:rsidR="000E3AC6">
        <w:t xml:space="preserve"> by those of us that remember them</w:t>
      </w:r>
      <w:r w:rsidR="009E6A6E">
        <w:t xml:space="preserve">. </w:t>
      </w:r>
    </w:p>
    <w:p w14:paraId="4DC8F702" w14:textId="77777777" w:rsidR="004A5067" w:rsidRDefault="004A5067" w:rsidP="0002192A"/>
    <w:p w14:paraId="1D0F711C" w14:textId="77777777" w:rsidR="00BE4037" w:rsidRDefault="004A5067" w:rsidP="003177AC">
      <w:r>
        <w:t xml:space="preserve">We’ve also </w:t>
      </w:r>
      <w:r w:rsidR="00D14E0E">
        <w:t>had a very large increase in</w:t>
      </w:r>
      <w:r>
        <w:t xml:space="preserve"> folks get</w:t>
      </w:r>
      <w:r w:rsidR="00D14E0E">
        <w:t>ting</w:t>
      </w:r>
      <w:r>
        <w:t xml:space="preserve"> licensed and not only licensed but upgrading this </w:t>
      </w:r>
      <w:r w:rsidR="009908A6">
        <w:t xml:space="preserve">past </w:t>
      </w:r>
      <w:r>
        <w:t xml:space="preserve">year as well. And, on that note, I will be emphasizing to all of our Special Service Clubs as well as to </w:t>
      </w:r>
      <w:r w:rsidR="00D14E0E">
        <w:t xml:space="preserve">all of </w:t>
      </w:r>
      <w:r>
        <w:t>our Affiliated Clubs</w:t>
      </w:r>
      <w:r w:rsidR="001424DA">
        <w:t xml:space="preserve"> this year</w:t>
      </w:r>
      <w:r>
        <w:t xml:space="preserve"> they take more of a leadership </w:t>
      </w:r>
      <w:r w:rsidR="00D634DA">
        <w:t>role</w:t>
      </w:r>
      <w:r>
        <w:t xml:space="preserve"> in making sure that those new and newly upgraded hams </w:t>
      </w:r>
      <w:r w:rsidR="00BE4037">
        <w:t xml:space="preserve">have </w:t>
      </w:r>
      <w:r>
        <w:t xml:space="preserve">all </w:t>
      </w:r>
      <w:r w:rsidR="00BE4037">
        <w:t xml:space="preserve">of </w:t>
      </w:r>
      <w:r>
        <w:t xml:space="preserve">that </w:t>
      </w:r>
      <w:r w:rsidR="000E3AC6">
        <w:t xml:space="preserve">hard </w:t>
      </w:r>
      <w:r>
        <w:t xml:space="preserve">work </w:t>
      </w:r>
      <w:r w:rsidR="00BE4037">
        <w:t xml:space="preserve">put </w:t>
      </w:r>
      <w:r>
        <w:t>to good use. I am strongly encouraging all Ohio clubs to</w:t>
      </w:r>
      <w:r w:rsidR="000E3AC6">
        <w:t xml:space="preserve"> join me in the </w:t>
      </w:r>
    </w:p>
    <w:p w14:paraId="6069C102" w14:textId="421F514E" w:rsidR="00CF5BF5" w:rsidRDefault="004A5067" w:rsidP="003177AC">
      <w:r w:rsidRPr="007B623D">
        <w:rPr>
          <w:b/>
          <w:bCs/>
        </w:rPr>
        <w:t>“</w:t>
      </w:r>
      <w:r w:rsidR="001424DA" w:rsidRPr="007B623D">
        <w:rPr>
          <w:b/>
          <w:bCs/>
        </w:rPr>
        <w:t>G</w:t>
      </w:r>
      <w:r w:rsidRPr="007B623D">
        <w:rPr>
          <w:b/>
          <w:bCs/>
        </w:rPr>
        <w:t xml:space="preserve">et </w:t>
      </w:r>
      <w:r w:rsidR="001424DA" w:rsidRPr="007B623D">
        <w:rPr>
          <w:b/>
          <w:bCs/>
        </w:rPr>
        <w:t>A</w:t>
      </w:r>
      <w:r w:rsidRPr="007B623D">
        <w:rPr>
          <w:b/>
          <w:bCs/>
        </w:rPr>
        <w:t xml:space="preserve"> </w:t>
      </w:r>
      <w:r w:rsidR="001424DA" w:rsidRPr="007B623D">
        <w:rPr>
          <w:b/>
          <w:bCs/>
        </w:rPr>
        <w:t>H</w:t>
      </w:r>
      <w:r w:rsidRPr="007B623D">
        <w:rPr>
          <w:b/>
          <w:bCs/>
        </w:rPr>
        <w:t xml:space="preserve">am </w:t>
      </w:r>
      <w:r w:rsidR="001424DA" w:rsidRPr="007B623D">
        <w:rPr>
          <w:b/>
          <w:bCs/>
        </w:rPr>
        <w:t>I</w:t>
      </w:r>
      <w:r w:rsidRPr="007B623D">
        <w:rPr>
          <w:b/>
          <w:bCs/>
        </w:rPr>
        <w:t>nvolved”</w:t>
      </w:r>
      <w:r>
        <w:t xml:space="preserve"> </w:t>
      </w:r>
      <w:r w:rsidR="000E3AC6">
        <w:t xml:space="preserve">project </w:t>
      </w:r>
      <w:r>
        <w:t xml:space="preserve">this year. </w:t>
      </w:r>
      <w:r w:rsidR="009908A6">
        <w:t>Our job as leaders</w:t>
      </w:r>
      <w:r w:rsidR="000E3AC6">
        <w:t xml:space="preserve"> </w:t>
      </w:r>
      <w:r w:rsidR="009908A6">
        <w:t>is to encourage and mentor those coming into this wonder</w:t>
      </w:r>
      <w:r w:rsidR="00BE4037">
        <w:t>ful</w:t>
      </w:r>
      <w:r w:rsidR="009908A6">
        <w:t xml:space="preserve"> “service” of ours. Does your club have a mentoring program for newbies? If not, why not? How did you learn? I’ll be it was from someone or some club that took you under their wing and taught you the right way of doing things. </w:t>
      </w:r>
      <w:r w:rsidR="00D634DA">
        <w:t>It’s now time for you to help pay that back. Get involved</w:t>
      </w:r>
      <w:r w:rsidR="003673AD">
        <w:t>, it can be as simple as s</w:t>
      </w:r>
      <w:r w:rsidR="00D634DA">
        <w:t>ay</w:t>
      </w:r>
      <w:r w:rsidR="003673AD">
        <w:t>ing</w:t>
      </w:r>
      <w:r w:rsidR="00D634DA">
        <w:t xml:space="preserve"> “Welcome” to new folks at meetings. </w:t>
      </w:r>
      <w:r w:rsidR="001424DA">
        <w:t xml:space="preserve">Shake their hand. Let them know they </w:t>
      </w:r>
      <w:r w:rsidR="00BE4037">
        <w:t>are accepted</w:t>
      </w:r>
      <w:r w:rsidR="001424DA">
        <w:t xml:space="preserve"> at your meeting. </w:t>
      </w:r>
    </w:p>
    <w:p w14:paraId="29F89821" w14:textId="77777777" w:rsidR="009C5754" w:rsidRDefault="009C5754" w:rsidP="003177AC"/>
    <w:p w14:paraId="19348005" w14:textId="106C68AE" w:rsidR="00F509EC" w:rsidRDefault="00D634DA" w:rsidP="003177AC">
      <w:r>
        <w:t xml:space="preserve">Don’t just </w:t>
      </w:r>
      <w:r w:rsidR="006529C4">
        <w:t>assume that someone will do that. Clubs… be sure that your leadership is on top of knowing who’s new to the meeting and s</w:t>
      </w:r>
      <w:r>
        <w:t>hake their hand</w:t>
      </w:r>
      <w:r w:rsidR="003673AD">
        <w:t xml:space="preserve"> introduce yourself to them. Don’t assume </w:t>
      </w:r>
      <w:r w:rsidR="00FA6418">
        <w:t>that the newbie will be forward enough to come to you, most won’t</w:t>
      </w:r>
      <w:r w:rsidR="006529C4">
        <w:t>. M</w:t>
      </w:r>
      <w:r>
        <w:t>ost important</w:t>
      </w:r>
      <w:r w:rsidR="00FA6418">
        <w:t>ly</w:t>
      </w:r>
      <w:r>
        <w:t xml:space="preserve"> </w:t>
      </w:r>
      <w:r w:rsidR="006529C4">
        <w:t>of all</w:t>
      </w:r>
      <w:r>
        <w:t xml:space="preserve">…. </w:t>
      </w:r>
      <w:r w:rsidR="00621A5B">
        <w:t>“</w:t>
      </w:r>
      <w:r>
        <w:t>Smil</w:t>
      </w:r>
      <w:r w:rsidR="00621A5B">
        <w:t>e”</w:t>
      </w:r>
      <w:r>
        <w:t xml:space="preserve"> No one likes to </w:t>
      </w:r>
      <w:r w:rsidR="00621A5B">
        <w:t>go</w:t>
      </w:r>
      <w:r>
        <w:t xml:space="preserve"> to meetings where there’s </w:t>
      </w:r>
      <w:r w:rsidR="006529C4">
        <w:t>a bunch of grumpy old men</w:t>
      </w:r>
      <w:r w:rsidR="00520121">
        <w:t xml:space="preserve"> sitting around complaining about how all the newbies are ruining Amateur Radio</w:t>
      </w:r>
      <w:r w:rsidR="00FA6418">
        <w:t xml:space="preserve"> for everyone</w:t>
      </w:r>
      <w:r w:rsidR="00621A5B">
        <w:t xml:space="preserve">. </w:t>
      </w:r>
    </w:p>
    <w:p w14:paraId="5220FE96" w14:textId="77777777" w:rsidR="009C5754" w:rsidRDefault="009C5754" w:rsidP="009C5754">
      <w:pPr>
        <w:rPr>
          <w:sz w:val="20"/>
          <w:szCs w:val="20"/>
        </w:rPr>
      </w:pPr>
    </w:p>
    <w:p w14:paraId="0F3BFBE6" w14:textId="6E9180D2" w:rsidR="009C5754" w:rsidRDefault="009C5754" w:rsidP="009C5754">
      <w:pPr>
        <w:rPr>
          <w:sz w:val="20"/>
          <w:szCs w:val="20"/>
        </w:rPr>
      </w:pPr>
      <w:r>
        <w:t xml:space="preserve">Also, your meetings </w:t>
      </w:r>
      <w:proofErr w:type="gramStart"/>
      <w:r>
        <w:t>have to</w:t>
      </w:r>
      <w:proofErr w:type="gramEnd"/>
      <w:r>
        <w:t xml:space="preserve"> be more than just a business meeting if you want to keep folks coming back. This doesn’t mean that you can’t have a business meeting, it’s just that you want to make sure it is planned out ahead of time.</w:t>
      </w:r>
    </w:p>
    <w:p w14:paraId="09E6E382" w14:textId="77777777" w:rsidR="009C5754" w:rsidRDefault="009C5754" w:rsidP="009C5754">
      <w:pPr>
        <w:rPr>
          <w:sz w:val="20"/>
          <w:szCs w:val="20"/>
        </w:rPr>
      </w:pPr>
    </w:p>
    <w:p w14:paraId="2B9704F0" w14:textId="77777777" w:rsidR="005426B9" w:rsidRDefault="005426B9" w:rsidP="009C5754">
      <w:pPr>
        <w:rPr>
          <w:sz w:val="20"/>
          <w:szCs w:val="20"/>
        </w:rPr>
      </w:pPr>
    </w:p>
    <w:p w14:paraId="40F0F751" w14:textId="48DB995B" w:rsidR="009C5754" w:rsidRPr="00E64DAB" w:rsidRDefault="009C5754" w:rsidP="009C5754">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74808BFF" w14:textId="3B38012A" w:rsidR="006E7CE7" w:rsidRDefault="00520121" w:rsidP="003177AC">
      <w:r>
        <w:lastRenderedPageBreak/>
        <w:t>D</w:t>
      </w:r>
      <w:r w:rsidR="006529C4">
        <w:t>on’t just “wing it</w:t>
      </w:r>
      <w:r w:rsidR="00F509EC">
        <w:t>.</w:t>
      </w:r>
      <w:r w:rsidR="006529C4">
        <w:t>”</w:t>
      </w:r>
      <w:r w:rsidR="006E7CE7">
        <w:t xml:space="preserve"> You may think that’s ok to do, but believe you me, the membership knows if you are prepared or not.</w:t>
      </w:r>
      <w:r>
        <w:t xml:space="preserve"> </w:t>
      </w:r>
      <w:r w:rsidR="006E7CE7">
        <w:t xml:space="preserve"> </w:t>
      </w:r>
    </w:p>
    <w:p w14:paraId="28750C2A" w14:textId="77777777" w:rsidR="006E7CE7" w:rsidRDefault="006E7CE7" w:rsidP="003177AC"/>
    <w:p w14:paraId="2B52C5B9" w14:textId="4FD4164B" w:rsidR="003177AC" w:rsidRDefault="005F7E2C" w:rsidP="003177AC">
      <w:r>
        <w:t xml:space="preserve">Most </w:t>
      </w:r>
      <w:r w:rsidR="00F509EC">
        <w:t xml:space="preserve">club business can be conducted in </w:t>
      </w:r>
      <w:r w:rsidR="00520121">
        <w:t>2</w:t>
      </w:r>
      <w:r>
        <w:t xml:space="preserve">0 minutes or </w:t>
      </w:r>
      <w:r w:rsidR="00F509EC">
        <w:t xml:space="preserve">less if it’s planned out. </w:t>
      </w:r>
      <w:r w:rsidR="00772EB2">
        <w:t>A</w:t>
      </w:r>
      <w:r w:rsidR="00F509EC">
        <w:t xml:space="preserve">llow </w:t>
      </w:r>
      <w:r w:rsidR="006E7CE7">
        <w:t xml:space="preserve">for </w:t>
      </w:r>
      <w:r w:rsidR="00772EB2">
        <w:t xml:space="preserve">brief </w:t>
      </w:r>
      <w:r w:rsidR="00F509EC">
        <w:t>discussions</w:t>
      </w:r>
      <w:r w:rsidR="006E7CE7">
        <w:t xml:space="preserve"> when needed</w:t>
      </w:r>
      <w:r w:rsidR="00772EB2">
        <w:t>, but don’t let it d</w:t>
      </w:r>
      <w:r w:rsidR="00F509EC">
        <w:t>rag on</w:t>
      </w:r>
      <w:r w:rsidR="00772EB2">
        <w:t>, a</w:t>
      </w:r>
      <w:r w:rsidR="00F509EC">
        <w:t>nd don</w:t>
      </w:r>
      <w:r>
        <w:t xml:space="preserve">’t allow </w:t>
      </w:r>
      <w:r w:rsidR="00772EB2">
        <w:t xml:space="preserve">it </w:t>
      </w:r>
      <w:r>
        <w:t>to get personal</w:t>
      </w:r>
      <w:r w:rsidR="00520121">
        <w:t>,</w:t>
      </w:r>
      <w:r w:rsidR="006E7CE7">
        <w:t xml:space="preserve"> no matter what</w:t>
      </w:r>
      <w:r w:rsidR="00520121">
        <w:t>!</w:t>
      </w:r>
      <w:r>
        <w:t xml:space="preserve"> </w:t>
      </w:r>
      <w:r w:rsidR="00F509EC">
        <w:t>If your club has a newsletter,</w:t>
      </w:r>
      <w:r w:rsidR="00772EB2">
        <w:t xml:space="preserve"> be sure to put an agenda in the newsletter on what’s going to be discussed at the meeting. This way folks will know ahead of time what</w:t>
      </w:r>
      <w:r w:rsidR="005426B9">
        <w:t>’s being planned</w:t>
      </w:r>
      <w:r w:rsidR="00772EB2">
        <w:t xml:space="preserve">, and </w:t>
      </w:r>
      <w:r w:rsidR="006E7CE7">
        <w:t>it shows you are prepared!</w:t>
      </w:r>
      <w:r>
        <w:t xml:space="preserve"> </w:t>
      </w:r>
      <w:r w:rsidR="00520121">
        <w:t xml:space="preserve">Make it clear </w:t>
      </w:r>
      <w:r w:rsidR="003673AD">
        <w:t>and understood to all that your business meeting will have a time limit. If it needs more time, maybe YOU weren’t prepared</w:t>
      </w:r>
      <w:r w:rsidR="00FA6418">
        <w:t xml:space="preserve"> enough</w:t>
      </w:r>
      <w:r w:rsidR="003673AD">
        <w:t xml:space="preserve">. </w:t>
      </w:r>
      <w:r>
        <w:t xml:space="preserve"> </w:t>
      </w:r>
    </w:p>
    <w:p w14:paraId="47275FB0" w14:textId="4C8EB5F5" w:rsidR="00BF1C80" w:rsidRDefault="00BF1C80" w:rsidP="003177AC"/>
    <w:p w14:paraId="19E75BBC" w14:textId="508EFB6B" w:rsidR="00BF1C80" w:rsidRPr="003177AC" w:rsidRDefault="00BF1C80" w:rsidP="003177AC">
      <w:r>
        <w:t xml:space="preserve">Have guest speakers. A guest speaker doesn’t necessarily have to be from out of town, they can be </w:t>
      </w:r>
      <w:r w:rsidR="007B623D">
        <w:t xml:space="preserve">one of your own </w:t>
      </w:r>
      <w:r>
        <w:t>club member</w:t>
      </w:r>
      <w:r w:rsidR="007B623D">
        <w:t>s</w:t>
      </w:r>
      <w:r>
        <w:t xml:space="preserve">. Having speakers makes it more interesting </w:t>
      </w:r>
      <w:r w:rsidR="006E7CE7">
        <w:t>for everyone</w:t>
      </w:r>
      <w:r w:rsidR="005F50D7">
        <w:t xml:space="preserve"> and gives those that might not be interested in the business meeting portion something to come to your meeting for</w:t>
      </w:r>
      <w:r>
        <w:t xml:space="preserve">. It doesn’t always have to be about Amateur Radio either. You’d be surprised at how many folks are </w:t>
      </w:r>
      <w:r w:rsidR="007B623D">
        <w:t xml:space="preserve">also </w:t>
      </w:r>
      <w:r>
        <w:t xml:space="preserve">interested in steam engines, model railroads, drones and so forth. You might also find that some of your utility companies will come in and speak about buried cables, </w:t>
      </w:r>
      <w:r w:rsidR="00666C06">
        <w:t>your electric service, even your phone. I lis</w:t>
      </w:r>
      <w:r w:rsidR="00B75A37">
        <w:t>tened</w:t>
      </w:r>
      <w:r w:rsidR="00666C06">
        <w:t xml:space="preserve"> to a speaker at the EMAO Winter Conference this past December that talked about how to keep art and monuments safe during </w:t>
      </w:r>
      <w:r w:rsidR="005426B9">
        <w:t>disasters</w:t>
      </w:r>
      <w:r w:rsidR="00666C06">
        <w:t xml:space="preserve">. </w:t>
      </w:r>
      <w:r w:rsidR="00B75A37">
        <w:t>I was skeptical if this would be of interest to me but as I listened to the speaker talk about what goes into planning for these types of disasters i</w:t>
      </w:r>
      <w:r w:rsidR="00666C06">
        <w:t xml:space="preserve">t </w:t>
      </w:r>
      <w:r w:rsidR="00B75A37">
        <w:t xml:space="preserve">got personal, they </w:t>
      </w:r>
      <w:r w:rsidR="00666C06">
        <w:t>passed around some artifacts from my old workplace “Westinghouse.” Yes, even the subject matter that you’d think you’d have absolutely no interest in just might have something if interest</w:t>
      </w:r>
      <w:r w:rsidR="001424DA">
        <w:t xml:space="preserve"> to you personally like this was to me. </w:t>
      </w:r>
      <w:r w:rsidR="00B75A37">
        <w:t xml:space="preserve">It brought back some </w:t>
      </w:r>
      <w:proofErr w:type="gramStart"/>
      <w:r w:rsidR="00B75A37">
        <w:t>really wonderful</w:t>
      </w:r>
      <w:proofErr w:type="gramEnd"/>
      <w:r w:rsidR="00B75A37">
        <w:t xml:space="preserve"> </w:t>
      </w:r>
      <w:r w:rsidR="007B623D">
        <w:t xml:space="preserve">memories </w:t>
      </w:r>
      <w:r w:rsidR="00B75A37">
        <w:t xml:space="preserve">of where I worked for </w:t>
      </w:r>
      <w:r w:rsidR="007B623D">
        <w:t>half of my working life!</w:t>
      </w:r>
    </w:p>
    <w:p w14:paraId="21780D92" w14:textId="77777777" w:rsidR="003177AC" w:rsidRPr="003177AC" w:rsidRDefault="003177AC" w:rsidP="003177AC"/>
    <w:p w14:paraId="2E93AF45" w14:textId="68DC59F6" w:rsidR="003B3DB2" w:rsidRDefault="003177AC" w:rsidP="0002192A">
      <w:proofErr w:type="gramStart"/>
      <w:r w:rsidRPr="003177AC">
        <w:t>Ok..</w:t>
      </w:r>
      <w:proofErr w:type="gramEnd"/>
      <w:r w:rsidRPr="003177AC">
        <w:t xml:space="preserve"> Let’s slide down the band a bit… </w:t>
      </w:r>
    </w:p>
    <w:p w14:paraId="0A546177" w14:textId="77777777" w:rsidR="003B3DB2" w:rsidRDefault="003B3DB2" w:rsidP="003177AC"/>
    <w:p w14:paraId="7A30A4D3" w14:textId="7F321719" w:rsidR="00C97E8A" w:rsidRDefault="00B94763" w:rsidP="003177AC">
      <w:r>
        <w:t>Did you get your reminder card from</w:t>
      </w:r>
      <w:r w:rsidR="003177AC" w:rsidRPr="003177AC">
        <w:t xml:space="preserve"> DX Engineering </w:t>
      </w:r>
      <w:r>
        <w:t>this week? They are</w:t>
      </w:r>
      <w:r w:rsidR="003177AC" w:rsidRPr="003177AC">
        <w:t xml:space="preserve"> holding their annual Winter Sale on January 18</w:t>
      </w:r>
      <w:r w:rsidR="003177AC" w:rsidRPr="003177AC">
        <w:rPr>
          <w:vertAlign w:val="superscript"/>
        </w:rPr>
        <w:t>th</w:t>
      </w:r>
      <w:r w:rsidR="003177AC" w:rsidRPr="003177AC">
        <w:t xml:space="preserve"> starting at 9am. Now, </w:t>
      </w:r>
      <w:r>
        <w:t xml:space="preserve">this event is not </w:t>
      </w:r>
      <w:r w:rsidR="003177AC" w:rsidRPr="003177AC">
        <w:t>technically a hamfest</w:t>
      </w:r>
      <w:r>
        <w:t>,</w:t>
      </w:r>
      <w:r w:rsidR="003177AC" w:rsidRPr="003177AC">
        <w:t xml:space="preserve"> you’ll have to wait until August 8</w:t>
      </w:r>
      <w:r w:rsidR="003177AC" w:rsidRPr="003177AC">
        <w:rPr>
          <w:vertAlign w:val="superscript"/>
        </w:rPr>
        <w:t>th</w:t>
      </w:r>
      <w:r w:rsidR="003177AC" w:rsidRPr="003177AC">
        <w:t xml:space="preserve"> for that, but </w:t>
      </w:r>
      <w:r>
        <w:t xml:space="preserve">this event does </w:t>
      </w:r>
      <w:r w:rsidR="003177AC" w:rsidRPr="003177AC">
        <w:t>ha</w:t>
      </w:r>
      <w:r>
        <w:t xml:space="preserve">ve </w:t>
      </w:r>
      <w:r w:rsidR="003177AC" w:rsidRPr="003177AC">
        <w:t>all the makings of a hamfest for sure. Great equipment for sale and lots of great talk between fellow hams</w:t>
      </w:r>
      <w:r w:rsidR="00BA01FE">
        <w:t xml:space="preserve"> and most importantly, there will be coffee and donuts!</w:t>
      </w:r>
      <w:r w:rsidR="003177AC" w:rsidRPr="003177AC">
        <w:t xml:space="preserve"> What more could you ask for</w:t>
      </w:r>
      <w:r w:rsidR="00BA01FE">
        <w:t>.</w:t>
      </w:r>
      <w:r w:rsidR="003177AC" w:rsidRPr="003177AC">
        <w:t xml:space="preserve">  </w:t>
      </w:r>
    </w:p>
    <w:p w14:paraId="4F77C92B" w14:textId="77777777" w:rsidR="00C97E8A" w:rsidRDefault="00C97E8A" w:rsidP="003177AC"/>
    <w:p w14:paraId="15AD58D5" w14:textId="6D938F53" w:rsidR="003177AC" w:rsidRPr="003177AC" w:rsidRDefault="00C97E8A" w:rsidP="003177AC">
      <w:r>
        <w:t>Now, b</w:t>
      </w:r>
      <w:r w:rsidR="003177AC" w:rsidRPr="003177AC">
        <w:t xml:space="preserve">eing the hearty Ohioans as we are, we </w:t>
      </w:r>
      <w:r w:rsidR="00855220">
        <w:t xml:space="preserve">do </w:t>
      </w:r>
      <w:r w:rsidR="003177AC" w:rsidRPr="003177AC">
        <w:t xml:space="preserve">have </w:t>
      </w:r>
      <w:r w:rsidR="009D4E00">
        <w:t>two</w:t>
      </w:r>
      <w:r w:rsidR="003177AC" w:rsidRPr="003177AC">
        <w:t xml:space="preserve"> Hamfests scheduled for the dead of January! </w:t>
      </w:r>
      <w:hyperlink r:id="rId104" w:history="1">
        <w:r w:rsidR="003177AC" w:rsidRPr="003177AC">
          <w:rPr>
            <w:color w:val="0563C1" w:themeColor="hyperlink"/>
            <w:u w:val="single"/>
          </w:rPr>
          <w:t>http://arrl-ohio.org/hamfests.html</w:t>
        </w:r>
      </w:hyperlink>
      <w:r w:rsidR="003177AC" w:rsidRPr="003177AC">
        <w:t xml:space="preserve"> </w:t>
      </w:r>
      <w:r w:rsidR="002C0809">
        <w:t>-</w:t>
      </w:r>
      <w:r w:rsidR="003177AC" w:rsidRPr="003177AC">
        <w:t xml:space="preserve"> </w:t>
      </w:r>
      <w:r w:rsidRPr="00C97E8A">
        <w:t>01/19/2020 | Sunday Creek Annual Hamfest</w:t>
      </w:r>
      <w:r w:rsidR="002C0809">
        <w:t xml:space="preserve"> and on </w:t>
      </w:r>
      <w:r w:rsidR="002C0809" w:rsidRPr="002C0809">
        <w:t xml:space="preserve">01/26/2020 | </w:t>
      </w:r>
      <w:proofErr w:type="spellStart"/>
      <w:r w:rsidR="002C0809" w:rsidRPr="002C0809">
        <w:t>Tusco</w:t>
      </w:r>
      <w:proofErr w:type="spellEnd"/>
      <w:r w:rsidR="002C0809" w:rsidRPr="002C0809">
        <w:t xml:space="preserve"> Amateur Radio Club's 30th Annual Hamfest, Electronics and Computer Show</w:t>
      </w:r>
      <w:r w:rsidR="002C0809">
        <w:t xml:space="preserve">. We also have the Mansfield Mid*Winter </w:t>
      </w:r>
      <w:r w:rsidR="003177AC" w:rsidRPr="003177AC">
        <w:t>Hamfest in February</w:t>
      </w:r>
      <w:r w:rsidR="002C0809">
        <w:t xml:space="preserve"> as well</w:t>
      </w:r>
      <w:r w:rsidR="003177AC" w:rsidRPr="003177AC">
        <w:t xml:space="preserve">!  </w:t>
      </w:r>
    </w:p>
    <w:p w14:paraId="36359F19" w14:textId="77777777" w:rsidR="003177AC" w:rsidRPr="003177AC" w:rsidRDefault="003177AC" w:rsidP="003177AC"/>
    <w:p w14:paraId="0819FC93" w14:textId="3BD1E4AF" w:rsidR="00F94799" w:rsidRDefault="003177AC" w:rsidP="003177AC">
      <w:r w:rsidRPr="003177AC">
        <w:t xml:space="preserve">Speaking of Hamfests, we have </w:t>
      </w:r>
      <w:r w:rsidR="009D4E00">
        <w:t>two</w:t>
      </w:r>
      <w:r w:rsidRPr="003177AC">
        <w:t xml:space="preserve"> big conventions coming up this next year I want you to save these dates on your calendars now!!!  March 14-15 for the Toledo Hamfest and Great Lakes Division Convention </w:t>
      </w:r>
      <w:hyperlink r:id="rId105" w:history="1">
        <w:r w:rsidR="00B94763" w:rsidRPr="00B94763">
          <w:rPr>
            <w:rStyle w:val="Hyperlink"/>
          </w:rPr>
          <w:t>http://www.toledoglc.org/</w:t>
        </w:r>
      </w:hyperlink>
      <w:r w:rsidR="003A1AA5">
        <w:t xml:space="preserve">    And, on A</w:t>
      </w:r>
      <w:r w:rsidRPr="003177AC">
        <w:t>ugust 8</w:t>
      </w:r>
      <w:r w:rsidRPr="003177AC">
        <w:rPr>
          <w:vertAlign w:val="superscript"/>
        </w:rPr>
        <w:t>th</w:t>
      </w:r>
      <w:r w:rsidRPr="003177AC">
        <w:t xml:space="preserve"> we have the DX Engineering Hamfest and Ohio Section State Convention. </w:t>
      </w:r>
    </w:p>
    <w:p w14:paraId="5133D58A" w14:textId="77777777" w:rsidR="009C5754" w:rsidRDefault="009C5754" w:rsidP="003177AC"/>
    <w:p w14:paraId="42255301" w14:textId="73DF1BA1" w:rsidR="003177AC" w:rsidRPr="003177AC" w:rsidRDefault="003177AC" w:rsidP="003177AC">
      <w:r w:rsidRPr="003177AC">
        <w:t xml:space="preserve">We will be announcing the winners of the Ohio Section Newsletter Contest and the Allan Severson, AB8P Memorial Award recipient at our State Convention at the DX Engineering Hamfest. </w:t>
      </w:r>
    </w:p>
    <w:p w14:paraId="5CD947D7" w14:textId="77777777" w:rsidR="00F94799" w:rsidRDefault="00F94799" w:rsidP="003177AC"/>
    <w:p w14:paraId="6AB6D7C2" w14:textId="4DB47418" w:rsidR="00701E61" w:rsidRDefault="003177AC" w:rsidP="003177AC">
      <w:r w:rsidRPr="003177AC">
        <w:t xml:space="preserve">Switching bands </w:t>
      </w:r>
      <w:r w:rsidR="0050360D">
        <w:t>once again</w:t>
      </w:r>
      <w:r w:rsidRPr="003177AC">
        <w:t xml:space="preserve">… Some of you are still are sitting on the fence about getting registered in ARES Connect. I am still hearing that some of you think that it is just for ARES. </w:t>
      </w:r>
      <w:r w:rsidRPr="009D4E00">
        <w:rPr>
          <w:b/>
          <w:bCs/>
        </w:rPr>
        <w:t xml:space="preserve">This is </w:t>
      </w:r>
      <w:proofErr w:type="gramStart"/>
      <w:r w:rsidRPr="009D4E00">
        <w:rPr>
          <w:b/>
          <w:bCs/>
        </w:rPr>
        <w:t>absolutely not</w:t>
      </w:r>
      <w:proofErr w:type="gramEnd"/>
      <w:r w:rsidRPr="009D4E00">
        <w:rPr>
          <w:b/>
          <w:bCs/>
        </w:rPr>
        <w:t xml:space="preserve"> so!</w:t>
      </w:r>
      <w:r w:rsidRPr="003177AC">
        <w:t xml:space="preserve"> </w:t>
      </w:r>
      <w:r w:rsidRPr="009D4E00">
        <w:rPr>
          <w:b/>
          <w:bCs/>
        </w:rPr>
        <w:t>ARES Connect is for anyone and everyone, plain and simple.</w:t>
      </w:r>
      <w:r w:rsidRPr="003177AC">
        <w:t xml:space="preserve"> So, now that this rumor has been put to bed, let’s get yourselves registered in ARES Connect today.  </w:t>
      </w:r>
    </w:p>
    <w:p w14:paraId="65B8F126" w14:textId="77777777" w:rsidR="00701E61" w:rsidRDefault="00701E61" w:rsidP="003177AC"/>
    <w:p w14:paraId="485FBC2E" w14:textId="03802285" w:rsidR="003177AC" w:rsidRPr="003177AC" w:rsidRDefault="003177AC" w:rsidP="00701E61">
      <w:pPr>
        <w:jc w:val="center"/>
        <w:rPr>
          <w:b/>
          <w:bCs/>
        </w:rPr>
      </w:pPr>
      <w:r w:rsidRPr="003177AC">
        <w:rPr>
          <w:b/>
          <w:bCs/>
        </w:rPr>
        <w:t>We want no one left behind! Let’s get it going…. Get registered and start using the system!</w:t>
      </w:r>
    </w:p>
    <w:p w14:paraId="5BED2BBD" w14:textId="77777777" w:rsidR="009C5754" w:rsidRDefault="009C5754" w:rsidP="009C5754">
      <w:pPr>
        <w:rPr>
          <w:sz w:val="20"/>
          <w:szCs w:val="20"/>
        </w:rPr>
      </w:pPr>
    </w:p>
    <w:p w14:paraId="6D9CE26F" w14:textId="77777777" w:rsidR="00BA01FE" w:rsidRDefault="00BA01FE" w:rsidP="009C5754">
      <w:pPr>
        <w:rPr>
          <w:sz w:val="20"/>
          <w:szCs w:val="20"/>
        </w:rPr>
      </w:pPr>
    </w:p>
    <w:p w14:paraId="0EFA216F" w14:textId="3FAD121E" w:rsidR="009C5754" w:rsidRPr="00E64DAB" w:rsidRDefault="009C5754" w:rsidP="009C5754">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278C3176" w14:textId="1ED68CF8" w:rsidR="003177AC" w:rsidRDefault="003177AC" w:rsidP="003177AC">
      <w:r w:rsidRPr="003177AC">
        <w:lastRenderedPageBreak/>
        <w:t xml:space="preserve">Sliding down the band a bit more…  Please, if you haven’t renewed or joined ARRL, maybe now is the time. Here’s a great idea for you, </w:t>
      </w:r>
      <w:r w:rsidR="00701E61">
        <w:t xml:space="preserve">even though it’s now after </w:t>
      </w:r>
      <w:r w:rsidRPr="003177AC">
        <w:t>Christmas</w:t>
      </w:r>
      <w:r w:rsidR="00701E61">
        <w:t>, why not ask for that extra special g</w:t>
      </w:r>
      <w:r w:rsidRPr="003177AC">
        <w:t>ift</w:t>
      </w:r>
      <w:r w:rsidR="00701E61">
        <w:t xml:space="preserve"> from Santa, you know, the on</w:t>
      </w:r>
      <w:r w:rsidR="009A5A3B">
        <w:t>e</w:t>
      </w:r>
      <w:r w:rsidR="00701E61">
        <w:t xml:space="preserve"> that </w:t>
      </w:r>
      <w:r w:rsidRPr="003177AC">
        <w:t>“keep</w:t>
      </w:r>
      <w:r w:rsidR="00701E61">
        <w:t>s</w:t>
      </w:r>
      <w:r w:rsidRPr="003177AC">
        <w:t xml:space="preserve"> on giving!”  Oh, I will also add, ARRL </w:t>
      </w:r>
      <w:r w:rsidR="00701E61">
        <w:t xml:space="preserve">does have </w:t>
      </w:r>
      <w:r w:rsidRPr="003177AC">
        <w:t xml:space="preserve">a </w:t>
      </w:r>
      <w:r w:rsidR="00701E61" w:rsidRPr="00BA01FE">
        <w:rPr>
          <w:b/>
          <w:bCs/>
        </w:rPr>
        <w:t>90-day</w:t>
      </w:r>
      <w:r w:rsidRPr="00BA01FE">
        <w:rPr>
          <w:b/>
          <w:bCs/>
        </w:rPr>
        <w:t xml:space="preserve"> FREE</w:t>
      </w:r>
      <w:r w:rsidRPr="003177AC">
        <w:t xml:space="preserve"> trial offer</w:t>
      </w:r>
      <w:r w:rsidR="00701E61">
        <w:t xml:space="preserve">, if you are still not sure if this is something that you would enjoy. </w:t>
      </w:r>
      <w:r w:rsidRPr="003177AC">
        <w:t>What have you got to lose? It’s FREE.</w:t>
      </w:r>
    </w:p>
    <w:p w14:paraId="3BB2CA71" w14:textId="410ED860" w:rsidR="003A1AA5" w:rsidRPr="003177AC" w:rsidRDefault="003A1AA5" w:rsidP="003177AC">
      <w:r>
        <w:t xml:space="preserve">Oh, don’t forget that if your YL is a ham you’ll want to get her a membership as well. </w:t>
      </w:r>
    </w:p>
    <w:p w14:paraId="4852449F" w14:textId="77777777" w:rsidR="003177AC" w:rsidRPr="003177AC" w:rsidRDefault="003177AC" w:rsidP="003177AC"/>
    <w:p w14:paraId="42F5E1E8" w14:textId="70F556CF" w:rsidR="003177AC" w:rsidRPr="003177AC" w:rsidRDefault="003177AC" w:rsidP="003177AC">
      <w:r w:rsidRPr="003177AC">
        <w:t>Whelp</w:t>
      </w:r>
      <w:r w:rsidR="009A5A3B">
        <w:t>, final go around before gong QRT</w:t>
      </w:r>
      <w:r w:rsidRPr="003177AC">
        <w:t xml:space="preserve">… That’s going to do it for this </w:t>
      </w:r>
      <w:r w:rsidR="009A5A3B">
        <w:t>week</w:t>
      </w:r>
      <w:r w:rsidRPr="003177AC">
        <w:t>. Stay safe, enjoy the sunshine whe</w:t>
      </w:r>
      <w:r w:rsidR="009A5A3B">
        <w:t>n</w:t>
      </w:r>
      <w:r w:rsidRPr="003177AC">
        <w:t xml:space="preserve"> we have it, and most of all… have FUN and get on the air!!</w:t>
      </w:r>
      <w:r w:rsidR="009A5A3B">
        <w:t xml:space="preserve">  </w:t>
      </w:r>
    </w:p>
    <w:p w14:paraId="6DE84A55" w14:textId="77777777" w:rsidR="003177AC" w:rsidRPr="003177AC" w:rsidRDefault="003177AC" w:rsidP="003177AC"/>
    <w:p w14:paraId="0378A2E8" w14:textId="77777777" w:rsidR="003177AC" w:rsidRPr="003177AC" w:rsidRDefault="003177AC" w:rsidP="003177AC">
      <w:r w:rsidRPr="003177AC">
        <w:t xml:space="preserve">73, </w:t>
      </w:r>
    </w:p>
    <w:p w14:paraId="460E53DB" w14:textId="77777777" w:rsidR="003177AC" w:rsidRPr="003177AC" w:rsidRDefault="003177AC" w:rsidP="003177AC">
      <w:pPr>
        <w:rPr>
          <w:b/>
          <w:i/>
        </w:rPr>
      </w:pPr>
    </w:p>
    <w:p w14:paraId="2EB3CD87" w14:textId="39722275" w:rsidR="003177AC" w:rsidRPr="003177AC" w:rsidRDefault="003177AC" w:rsidP="003177AC">
      <w:pPr>
        <w:rPr>
          <w:bCs/>
          <w:iCs/>
        </w:rPr>
      </w:pPr>
      <w:r w:rsidRPr="003177AC">
        <w:rPr>
          <w:b/>
          <w:i/>
        </w:rPr>
        <w:t xml:space="preserve">Scott, N8SY    </w:t>
      </w:r>
    </w:p>
    <w:p w14:paraId="4523BC30" w14:textId="6AA0AD5B" w:rsidR="003236C5" w:rsidRDefault="003236C5" w:rsidP="00CA4EA5"/>
    <w:p w14:paraId="31CF84AF" w14:textId="2354D22C" w:rsidR="00522349" w:rsidRDefault="00CC0578" w:rsidP="00964A75">
      <w:pPr>
        <w:rPr>
          <w:b/>
          <w:bCs/>
          <w:i/>
          <w:iCs/>
          <w:sz w:val="28"/>
          <w:szCs w:val="28"/>
        </w:rPr>
      </w:pPr>
      <w:r>
        <w:rPr>
          <w:b/>
        </w:rPr>
        <w:pict w14:anchorId="0D69B053">
          <v:rect id="_x0000_i1045" style="width:0;height:1.5pt" o:hralign="center" o:hrstd="t" o:hr="t" fillcolor="#a0a0a0" stroked="f"/>
        </w:pict>
      </w:r>
    </w:p>
    <w:p w14:paraId="5EF75A32" w14:textId="35B9BE8A" w:rsidR="00964A75" w:rsidRDefault="00964A75" w:rsidP="00964A75">
      <w:bookmarkStart w:id="45" w:name="swap"/>
      <w:bookmarkEnd w:id="45"/>
      <w:r>
        <w:rPr>
          <w:b/>
          <w:bCs/>
          <w:i/>
          <w:iCs/>
          <w:sz w:val="28"/>
          <w:szCs w:val="28"/>
        </w:rPr>
        <w:t>Swap &amp; Shop Has Come to the Ohio Section Website</w:t>
      </w:r>
    </w:p>
    <w:p w14:paraId="524C1E02" w14:textId="77777777" w:rsidR="00964A75" w:rsidRDefault="00964A75" w:rsidP="00964A75"/>
    <w:p w14:paraId="4D281781" w14:textId="77777777" w:rsidR="00964A75" w:rsidRDefault="00964A75" w:rsidP="00964A75">
      <w:r w:rsidRPr="00A16FF2">
        <w:rPr>
          <w:noProof/>
        </w:rPr>
        <w:drawing>
          <wp:anchor distT="0" distB="0" distL="114300" distR="114300" simplePos="0" relativeHeight="251705344" behindDoc="1" locked="0" layoutInCell="1" allowOverlap="1" wp14:anchorId="6BF7F553" wp14:editId="228B693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t xml:space="preserve">Hey Gang, </w:t>
      </w:r>
    </w:p>
    <w:p w14:paraId="161A9578" w14:textId="77777777" w:rsidR="00964A75" w:rsidRDefault="00964A75" w:rsidP="00964A75"/>
    <w:p w14:paraId="73997894" w14:textId="77777777" w:rsidR="00E11111" w:rsidRDefault="00964A75" w:rsidP="00964A75">
      <w:r>
        <w:t xml:space="preserve">Have you </w:t>
      </w:r>
      <w:proofErr w:type="gramStart"/>
      <w:r>
        <w:t>taken a look</w:t>
      </w:r>
      <w:proofErr w:type="gramEnd"/>
      <w:r>
        <w:t xml:space="preserve"> at the </w:t>
      </w:r>
      <w:r w:rsidRPr="00084CBE">
        <w:rPr>
          <w:b/>
          <w:bCs/>
        </w:rPr>
        <w:t>Swap &amp; Shop</w:t>
      </w:r>
      <w:r>
        <w:t xml:space="preserve"> page on the Ohio Section webpage yet?? </w:t>
      </w:r>
    </w:p>
    <w:p w14:paraId="44CD9A29" w14:textId="77777777" w:rsidR="00E11111" w:rsidRDefault="00E11111" w:rsidP="00964A75"/>
    <w:p w14:paraId="771FE245" w14:textId="77777777" w:rsidR="00E11111" w:rsidRDefault="00E11111" w:rsidP="00964A75"/>
    <w:p w14:paraId="14E4DBC3" w14:textId="1E9FE4F9" w:rsidR="00964A75" w:rsidRDefault="00964A75" w:rsidP="00964A75">
      <w:r>
        <w:t xml:space="preserve">Here’s a link that will take you there…  </w:t>
      </w:r>
      <w:hyperlink r:id="rId107" w:history="1">
        <w:r w:rsidRPr="00084CBE">
          <w:rPr>
            <w:rStyle w:val="Hyperlink"/>
          </w:rPr>
          <w:t>http://arrl-ohio.org/sm/s-s.html</w:t>
        </w:r>
      </w:hyperlink>
    </w:p>
    <w:p w14:paraId="2ACF800A" w14:textId="77777777" w:rsidR="00964A75" w:rsidRDefault="00964A75" w:rsidP="00964A75"/>
    <w:p w14:paraId="756FBBF2" w14:textId="77777777" w:rsidR="00964A75" w:rsidRDefault="00964A75" w:rsidP="00964A75">
      <w:r>
        <w:t xml:space="preserve">There’s already been some great activity going on up there. Do you have equipment that you just don’t need or want anymore? Here’s a great venue to advertise it, and it’s FREE!! No, it won’t be listed in this newsletter because it would take up way too much space, so your ad will only appear on the website. </w:t>
      </w:r>
    </w:p>
    <w:p w14:paraId="5A8A3B95" w14:textId="77777777" w:rsidR="00964A75" w:rsidRDefault="00964A75" w:rsidP="00964A75"/>
    <w:p w14:paraId="041CA8F6" w14:textId="77777777" w:rsidR="00964A75" w:rsidRPr="00E455FE" w:rsidRDefault="00964A75" w:rsidP="00964A75">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60FDD6FC" w14:textId="77777777" w:rsidR="002B43E0" w:rsidRDefault="002B43E0" w:rsidP="00964A75"/>
    <w:p w14:paraId="1139121A" w14:textId="180A5F7C" w:rsidR="00964A75" w:rsidRPr="00E455FE" w:rsidRDefault="00964A75" w:rsidP="00964A75">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55782CE3" w14:textId="77777777" w:rsidR="00964A75" w:rsidRPr="00E455FE" w:rsidRDefault="00964A75" w:rsidP="00964A75">
      <w:r w:rsidRPr="00E455FE">
        <w:t>and require a contact phone number or email within the posting.</w:t>
      </w:r>
    </w:p>
    <w:p w14:paraId="7E5ED834" w14:textId="77777777" w:rsidR="00964A75" w:rsidRPr="00E455FE" w:rsidRDefault="00964A75" w:rsidP="00964A75">
      <w:r w:rsidRPr="00E455FE">
        <w:t> </w:t>
      </w:r>
    </w:p>
    <w:p w14:paraId="179937A2" w14:textId="5AAF9BF5" w:rsidR="00964A75" w:rsidRDefault="00964A75" w:rsidP="00964A75">
      <w:r w:rsidRPr="00E455FE">
        <w:t>Send your Wanted / For Sale</w:t>
      </w:r>
      <w:r>
        <w:t xml:space="preserve"> or</w:t>
      </w:r>
      <w:r w:rsidRPr="00E455FE">
        <w:t xml:space="preserve"> Give-Away post to:  </w:t>
      </w:r>
      <w:hyperlink r:id="rId108" w:history="1">
        <w:r w:rsidRPr="00E455FE">
          <w:rPr>
            <w:rStyle w:val="Hyperlink"/>
          </w:rPr>
          <w:t>swap@arrlohio.org</w:t>
        </w:r>
      </w:hyperlink>
      <w:r w:rsidRPr="00E455FE">
        <w:t xml:space="preserve">  </w:t>
      </w:r>
    </w:p>
    <w:p w14:paraId="49DE018B" w14:textId="709B5EC8" w:rsidR="00CF5BF5" w:rsidRPr="00E64DAB" w:rsidRDefault="00CF5BF5" w:rsidP="00CF5BF5">
      <w:pPr>
        <w:rPr>
          <w:sz w:val="20"/>
          <w:szCs w:val="20"/>
          <w:u w:val="single"/>
        </w:rPr>
      </w:pPr>
    </w:p>
    <w:p w14:paraId="2412F245" w14:textId="0260EE88" w:rsidR="00CA4EA5" w:rsidRDefault="00CC0578" w:rsidP="00CA4EA5">
      <w:pPr>
        <w:rPr>
          <w:b/>
          <w:i/>
          <w:iCs/>
          <w:sz w:val="28"/>
          <w:szCs w:val="28"/>
        </w:rPr>
      </w:pPr>
      <w:r>
        <w:rPr>
          <w:b/>
        </w:rPr>
        <w:pict w14:anchorId="1795B186">
          <v:rect id="_x0000_i1047" style="width:0;height:1.5pt" o:hralign="center" o:hrstd="t" o:hr="t" fillcolor="#a0a0a0" stroked="f"/>
        </w:pict>
      </w:r>
    </w:p>
    <w:p w14:paraId="05E507A7" w14:textId="77777777" w:rsidR="00CA4EA5" w:rsidRPr="00FD0EAD" w:rsidRDefault="00CA4EA5" w:rsidP="00CA4EA5">
      <w:pPr>
        <w:rPr>
          <w:b/>
          <w:i/>
          <w:iCs/>
          <w:sz w:val="28"/>
          <w:szCs w:val="28"/>
        </w:rPr>
      </w:pPr>
      <w:r w:rsidRPr="007C7901">
        <w:rPr>
          <w:b/>
          <w:i/>
          <w:iCs/>
          <w:color w:val="FF0000"/>
          <w:sz w:val="28"/>
          <w:szCs w:val="28"/>
        </w:rPr>
        <w:t>Updated Information</w:t>
      </w:r>
      <w:r>
        <w:rPr>
          <w:b/>
          <w:i/>
          <w:iCs/>
          <w:color w:val="FF0000"/>
          <w:sz w:val="28"/>
          <w:szCs w:val="28"/>
        </w:rPr>
        <w:t>.</w:t>
      </w:r>
      <w:r w:rsidRPr="007C7901">
        <w:rPr>
          <w:b/>
          <w:i/>
          <w:iCs/>
          <w:color w:val="FF0000"/>
          <w:sz w:val="28"/>
          <w:szCs w:val="28"/>
        </w:rPr>
        <w:t xml:space="preserve">..   </w:t>
      </w:r>
      <w:r>
        <w:rPr>
          <w:b/>
          <w:i/>
          <w:iCs/>
          <w:sz w:val="28"/>
          <w:szCs w:val="28"/>
        </w:rPr>
        <w:t xml:space="preserve">Want to Share your Club Newsletter </w:t>
      </w:r>
      <w:proofErr w:type="gramStart"/>
      <w:r>
        <w:rPr>
          <w:b/>
          <w:i/>
          <w:iCs/>
          <w:sz w:val="28"/>
          <w:szCs w:val="28"/>
        </w:rPr>
        <w:t>With</w:t>
      </w:r>
      <w:proofErr w:type="gramEnd"/>
      <w:r>
        <w:rPr>
          <w:b/>
          <w:i/>
          <w:iCs/>
          <w:sz w:val="28"/>
          <w:szCs w:val="28"/>
        </w:rPr>
        <w:t xml:space="preserve"> Others?</w:t>
      </w:r>
    </w:p>
    <w:p w14:paraId="3E634931" w14:textId="24B05C0C" w:rsidR="00CA4EA5" w:rsidRPr="00FD0EAD" w:rsidRDefault="00CA4EA5" w:rsidP="00CA4EA5">
      <w:pPr>
        <w:rPr>
          <w:b/>
        </w:rPr>
      </w:pPr>
    </w:p>
    <w:p w14:paraId="51743B4F" w14:textId="3E046296" w:rsidR="007C5386" w:rsidRDefault="00CF5BF5" w:rsidP="00CA4EA5">
      <w:pPr>
        <w:rPr>
          <w:bCs/>
        </w:rPr>
      </w:pPr>
      <w:r w:rsidRPr="00FD0EAD">
        <w:rPr>
          <w:noProof/>
        </w:rPr>
        <w:drawing>
          <wp:anchor distT="0" distB="0" distL="114300" distR="114300" simplePos="0" relativeHeight="251685888" behindDoc="1" locked="0" layoutInCell="1" allowOverlap="1" wp14:anchorId="30AB62AF" wp14:editId="4946EC28">
            <wp:simplePos x="0" y="0"/>
            <wp:positionH relativeFrom="margin">
              <wp:align>right</wp:align>
            </wp:positionH>
            <wp:positionV relativeFrom="paragraph">
              <wp:posOffset>10160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007C5386">
        <w:rPr>
          <w:bCs/>
        </w:rPr>
        <w:t xml:space="preserve">We have a new webpage where you can download and read </w:t>
      </w:r>
      <w:proofErr w:type="gramStart"/>
      <w:r w:rsidR="007C5386">
        <w:rPr>
          <w:bCs/>
        </w:rPr>
        <w:t>all of</w:t>
      </w:r>
      <w:proofErr w:type="gramEnd"/>
      <w:r w:rsidR="007C5386">
        <w:rPr>
          <w:bCs/>
        </w:rPr>
        <w:t xml:space="preserve"> the newsletters that I get from around the state. </w:t>
      </w:r>
    </w:p>
    <w:p w14:paraId="6789119A" w14:textId="64571F96" w:rsidR="007C5386" w:rsidRDefault="007C5386" w:rsidP="00CA4EA5">
      <w:pPr>
        <w:rPr>
          <w:bCs/>
        </w:rPr>
      </w:pPr>
    </w:p>
    <w:p w14:paraId="3288E255" w14:textId="1FD77932" w:rsidR="007C5386" w:rsidRDefault="00CA4EA5" w:rsidP="00CA4EA5">
      <w:pPr>
        <w:rPr>
          <w:bCs/>
        </w:rPr>
      </w:pPr>
      <w:r>
        <w:rPr>
          <w:bCs/>
        </w:rPr>
        <w:t xml:space="preserve">Here’s the link to the page….   </w:t>
      </w:r>
      <w:hyperlink r:id="rId110" w:history="1">
        <w:r w:rsidRPr="006E0938">
          <w:rPr>
            <w:rStyle w:val="Hyperlink"/>
            <w:bCs/>
          </w:rPr>
          <w:t>http://arrl-ohio.org/club_news/index.html/</w:t>
        </w:r>
      </w:hyperlink>
      <w:r>
        <w:rPr>
          <w:bCs/>
        </w:rPr>
        <w:t xml:space="preserve">    </w:t>
      </w:r>
    </w:p>
    <w:p w14:paraId="1587C882" w14:textId="673A9767" w:rsidR="007C5386" w:rsidRDefault="007C5386" w:rsidP="00CA4EA5">
      <w:pPr>
        <w:rPr>
          <w:bCs/>
        </w:rPr>
      </w:pPr>
    </w:p>
    <w:p w14:paraId="08BD5DA3" w14:textId="41ED0C79" w:rsidR="00CA4EA5" w:rsidRDefault="00CA4EA5" w:rsidP="00CA4EA5">
      <w:pPr>
        <w:rPr>
          <w:bCs/>
        </w:rPr>
      </w:pPr>
      <w:r>
        <w:rPr>
          <w:bCs/>
        </w:rPr>
        <w:t xml:space="preserve">Please, if you don’t see your club newsletter posted, it’s probably because I’m not receiving it, or I just cannot convert it over to Adobe Acrobat. Have your newsletter editor contact me and let’s see if we can </w:t>
      </w:r>
      <w:r w:rsidR="007C5386">
        <w:rPr>
          <w:bCs/>
        </w:rPr>
        <w:t>get your club’s newsletter on the site!!</w:t>
      </w:r>
      <w:r>
        <w:rPr>
          <w:bCs/>
        </w:rPr>
        <w:t xml:space="preserve"> We all learn and steal (I mean, share) from each other’s work. So, let’s give this new webpage a real workout and send me your newsletter!!!   Send it to:  </w:t>
      </w:r>
      <w:hyperlink r:id="rId111" w:history="1">
        <w:r w:rsidRPr="00811B16">
          <w:rPr>
            <w:rStyle w:val="Hyperlink"/>
            <w:bCs/>
          </w:rPr>
          <w:t>n8sy@n8sy.com</w:t>
        </w:r>
      </w:hyperlink>
      <w:r>
        <w:rPr>
          <w:bCs/>
        </w:rPr>
        <w:t xml:space="preserve"> </w:t>
      </w:r>
    </w:p>
    <w:p w14:paraId="429069FE" w14:textId="77777777" w:rsidR="002B6F9F" w:rsidRDefault="002B6F9F" w:rsidP="002B6F9F">
      <w:pPr>
        <w:rPr>
          <w:sz w:val="20"/>
          <w:szCs w:val="20"/>
        </w:rPr>
      </w:pPr>
    </w:p>
    <w:p w14:paraId="440573C4" w14:textId="77777777" w:rsidR="002B6F9F" w:rsidRDefault="002B6F9F" w:rsidP="002B6F9F">
      <w:pPr>
        <w:rPr>
          <w:sz w:val="20"/>
          <w:szCs w:val="20"/>
        </w:rPr>
      </w:pPr>
    </w:p>
    <w:p w14:paraId="00D99CD3" w14:textId="393F1495" w:rsidR="002B6F9F" w:rsidRPr="00E64DAB" w:rsidRDefault="002B6F9F" w:rsidP="002B6F9F">
      <w:pPr>
        <w:rPr>
          <w:sz w:val="20"/>
          <w:szCs w:val="20"/>
          <w:u w:val="single"/>
        </w:rPr>
      </w:pPr>
      <w:hyperlink w:anchor="top" w:history="1">
        <w:r w:rsidRPr="00E64DAB">
          <w:rPr>
            <w:rStyle w:val="Hyperlink"/>
            <w:sz w:val="20"/>
            <w:szCs w:val="20"/>
          </w:rPr>
          <w:t>TOP</w:t>
        </w:r>
      </w:hyperlink>
      <w:r w:rsidRPr="00E64DAB">
        <w:rPr>
          <w:sz w:val="20"/>
          <w:szCs w:val="20"/>
          <w:u w:val="single"/>
        </w:rPr>
        <w:t xml:space="preserve"> ^</w:t>
      </w:r>
    </w:p>
    <w:p w14:paraId="08283810" w14:textId="77777777" w:rsidR="00CA4EA5" w:rsidRDefault="00CC0578" w:rsidP="00CA4EA5">
      <w:pPr>
        <w:rPr>
          <w:b/>
          <w:i/>
          <w:sz w:val="28"/>
          <w:szCs w:val="28"/>
        </w:rPr>
      </w:pPr>
      <w:r>
        <w:rPr>
          <w:b/>
        </w:rPr>
        <w:lastRenderedPageBreak/>
        <w:pict w14:anchorId="64C82497">
          <v:rect id="_x0000_i1048" style="width:0;height:1.5pt" o:hralign="center" o:hrstd="t" o:hr="t" fillcolor="#a0a0a0" stroked="f"/>
        </w:pict>
      </w:r>
    </w:p>
    <w:p w14:paraId="09FB6DB2" w14:textId="5AED2733" w:rsidR="00CA4EA5" w:rsidRPr="002206DF" w:rsidRDefault="00CA4EA5" w:rsidP="00CA4EA5">
      <w:pPr>
        <w:rPr>
          <w:b/>
          <w:i/>
          <w:sz w:val="28"/>
          <w:szCs w:val="28"/>
        </w:rPr>
      </w:pPr>
      <w:r>
        <w:rPr>
          <w:noProof/>
        </w:rPr>
        <w:drawing>
          <wp:anchor distT="0" distB="0" distL="114300" distR="114300" simplePos="0" relativeHeight="251676672" behindDoc="1" locked="0" layoutInCell="1" allowOverlap="1" wp14:anchorId="1CFFBBBD" wp14:editId="09B7CA28">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2206DF">
        <w:rPr>
          <w:b/>
          <w:i/>
          <w:sz w:val="28"/>
          <w:szCs w:val="28"/>
        </w:rPr>
        <w:t>Back Issues of the PostScript</w:t>
      </w:r>
      <w:r>
        <w:rPr>
          <w:b/>
          <w:i/>
          <w:sz w:val="28"/>
          <w:szCs w:val="28"/>
        </w:rPr>
        <w:t xml:space="preserve"> and Ohio Section Journal</w:t>
      </w:r>
      <w:r w:rsidRPr="00F264BF">
        <w:rPr>
          <w:noProof/>
        </w:rPr>
        <w:t xml:space="preserve"> </w:t>
      </w:r>
    </w:p>
    <w:p w14:paraId="0DABFBC4" w14:textId="77777777" w:rsidR="00CA4EA5" w:rsidRDefault="00CA4EA5" w:rsidP="00CA4EA5"/>
    <w:p w14:paraId="19E6473A" w14:textId="77777777" w:rsidR="00CA4EA5" w:rsidRDefault="00CA4EA5" w:rsidP="00CA4EA5">
      <w:r>
        <w:t xml:space="preserve">Hey, did you know that PostScript and Ohio Section Journal (OSJ) are archived on the website? You can go back and look at any edition simply by clicking:  </w:t>
      </w:r>
    </w:p>
    <w:p w14:paraId="32473850" w14:textId="77777777" w:rsidR="00CA4EA5" w:rsidRDefault="00CC0578" w:rsidP="00CA4EA5">
      <w:hyperlink r:id="rId113" w:history="1">
        <w:r w:rsidR="00CA4EA5" w:rsidRPr="003F31E7">
          <w:rPr>
            <w:rStyle w:val="Hyperlink"/>
          </w:rPr>
          <w:t>http://arrl-ohio.org/news/index.html</w:t>
        </w:r>
      </w:hyperlink>
      <w:r w:rsidR="00CA4EA5">
        <w:t xml:space="preserve"> </w:t>
      </w:r>
    </w:p>
    <w:p w14:paraId="4121E240" w14:textId="77777777" w:rsidR="0028246C" w:rsidRDefault="0028246C" w:rsidP="00CA4EA5">
      <w:pPr>
        <w:rPr>
          <w:b/>
        </w:rPr>
      </w:pPr>
    </w:p>
    <w:p w14:paraId="30FB3136" w14:textId="35A978AE" w:rsidR="00CA4EA5" w:rsidRDefault="00CC0578" w:rsidP="00CA4EA5">
      <w:pPr>
        <w:rPr>
          <w:b/>
        </w:rPr>
      </w:pPr>
      <w:r>
        <w:rPr>
          <w:b/>
        </w:rPr>
        <w:pict w14:anchorId="6D30968F">
          <v:rect id="_x0000_i1049" style="width:0;height:1.5pt" o:hralign="center" o:hrstd="t" o:hr="t" fillcolor="#a0a0a0" stroked="f"/>
        </w:pict>
      </w:r>
    </w:p>
    <w:p w14:paraId="00A21153" w14:textId="77777777" w:rsidR="00CA4EA5" w:rsidRPr="007D1299" w:rsidRDefault="00CA4EA5" w:rsidP="00CA4EA5">
      <w:pPr>
        <w:rPr>
          <w:b/>
          <w:i/>
          <w:sz w:val="28"/>
          <w:szCs w:val="28"/>
        </w:rPr>
      </w:pPr>
      <w:r w:rsidRPr="00C20E11">
        <w:rPr>
          <w:noProof/>
        </w:rPr>
        <w:drawing>
          <wp:anchor distT="0" distB="0" distL="114300" distR="114300" simplePos="0" relativeHeight="251673600" behindDoc="1" locked="0" layoutInCell="1" allowOverlap="1" wp14:anchorId="2A81A5AD" wp14:editId="10E4EEF3">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647F4949" w14:textId="77777777" w:rsidR="00CA4EA5" w:rsidRDefault="00CA4EA5" w:rsidP="00CA4EA5"/>
    <w:p w14:paraId="022B4ED7" w14:textId="77777777" w:rsidR="00CA4EA5" w:rsidRDefault="00CA4EA5" w:rsidP="00CA4EA5">
      <w:r w:rsidRPr="00C20E11">
        <w:t>Do you know someone that’s not getting these Newsletters? Please, forward a copy of this Newsletter over to them and have them “</w:t>
      </w:r>
      <w:hyperlink r:id="rId115" w:history="1">
        <w:r w:rsidRPr="00C20E11">
          <w:rPr>
            <w:rStyle w:val="Hyperlink"/>
          </w:rPr>
          <w:t>Opt-In</w:t>
        </w:r>
      </w:hyperlink>
      <w:r w:rsidRPr="00C20E11">
        <w:t xml:space="preserve">” to start receiving them.  Heck just have them send me an email   </w:t>
      </w:r>
      <w:hyperlink r:id="rId116" w:history="1">
        <w:r w:rsidRPr="00C20E11">
          <w:rPr>
            <w:rStyle w:val="Hyperlink"/>
          </w:rPr>
          <w:t>n8sy@n8sy.com</w:t>
        </w:r>
      </w:hyperlink>
      <w:r w:rsidRPr="00C20E11">
        <w:t xml:space="preserve">  and I’ll get them added to the Ohio Section Emailing list.</w:t>
      </w:r>
      <w:r>
        <w:t xml:space="preserve"> </w:t>
      </w:r>
    </w:p>
    <w:p w14:paraId="527C3A76" w14:textId="77777777" w:rsidR="00CA4EA5" w:rsidRDefault="00CA4EA5" w:rsidP="00CA4EA5"/>
    <w:p w14:paraId="02DBAF18" w14:textId="77777777" w:rsidR="00CA4EA5" w:rsidRDefault="00CA4EA5" w:rsidP="00CA4EA5">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40D8D741" w14:textId="77777777" w:rsidR="00CA4EA5" w:rsidRDefault="00CA4EA5" w:rsidP="00CA4EA5"/>
    <w:p w14:paraId="59C6A08C" w14:textId="77777777" w:rsidR="00CA4EA5" w:rsidRDefault="00CA4EA5" w:rsidP="00CA4EA5">
      <w:r>
        <w:rPr>
          <w:noProof/>
        </w:rPr>
        <w:drawing>
          <wp:anchor distT="0" distB="0" distL="114300" distR="114300" simplePos="0" relativeHeight="251674624" behindDoc="1" locked="0" layoutInCell="1" allowOverlap="1" wp14:anchorId="696541D1" wp14:editId="6C9ADF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8"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3409F3BA" w14:textId="77777777" w:rsidR="00CA4EA5" w:rsidRPr="00C20E11" w:rsidRDefault="00CA4EA5" w:rsidP="00CA4EA5">
      <w:r>
        <w:t>Y</w:t>
      </w:r>
      <w:r w:rsidRPr="00C20E11">
        <w:t xml:space="preserve">ou can go back </w:t>
      </w:r>
      <w:r>
        <w:t xml:space="preserve">at any time </w:t>
      </w:r>
      <w:r w:rsidRPr="00C20E11">
        <w:t>and read</w:t>
      </w:r>
      <w:r>
        <w:t xml:space="preserve"> them. J</w:t>
      </w:r>
      <w:r w:rsidRPr="00C20E11">
        <w:t>ust go to:</w:t>
      </w:r>
      <w:r>
        <w:t xml:space="preserve">  </w:t>
      </w:r>
      <w:hyperlink r:id="rId119" w:history="1">
        <w:r w:rsidRPr="00C20E11">
          <w:rPr>
            <w:rStyle w:val="Hyperlink"/>
          </w:rPr>
          <w:t>http://arrl-ohio.org/news/</w:t>
        </w:r>
      </w:hyperlink>
      <w:r w:rsidRPr="00C20E11">
        <w:t xml:space="preserve"> </w:t>
      </w:r>
    </w:p>
    <w:p w14:paraId="7CD7EA61" w14:textId="77777777" w:rsidR="00CA4EA5" w:rsidRPr="00C20E11" w:rsidRDefault="00CA4EA5" w:rsidP="00CA4EA5"/>
    <w:p w14:paraId="024773D8" w14:textId="77777777" w:rsidR="00CA4EA5" w:rsidRDefault="00CA4EA5" w:rsidP="00CA4EA5">
      <w:r>
        <w:rPr>
          <w:noProof/>
        </w:rPr>
        <w:drawing>
          <wp:anchor distT="0" distB="0" distL="114300" distR="114300" simplePos="0" relativeHeight="251675648" behindDoc="1" locked="0" layoutInCell="1" allowOverlap="1" wp14:anchorId="0C8FF0CA" wp14:editId="09151CE0">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21" w:history="1">
        <w:r w:rsidRPr="00C20E11">
          <w:rPr>
            <w:rStyle w:val="Hyperlink"/>
          </w:rPr>
          <w:t>n8sy@n8sy.com</w:t>
        </w:r>
      </w:hyperlink>
      <w:r w:rsidRPr="00C20E11">
        <w:t xml:space="preserve"> </w:t>
      </w:r>
    </w:p>
    <w:p w14:paraId="0A33C877" w14:textId="77777777" w:rsidR="00CA4EA5" w:rsidRDefault="00CA4EA5" w:rsidP="00CA4EA5"/>
    <w:p w14:paraId="7F9E2A09" w14:textId="6E477D30" w:rsidR="00CA4EA5" w:rsidRDefault="00CA4EA5" w:rsidP="00CA4EA5">
      <w:r>
        <w:t xml:space="preserve">The pictures on the front page </w:t>
      </w:r>
      <w:r w:rsidR="008106AB">
        <w:t xml:space="preserve">and throughout this newsletter </w:t>
      </w:r>
      <w:r>
        <w:t xml:space="preserve">are from various newsletters, Facebook posts and/or were sent directly to me in recent weeks. Take a good look at them, you just might be in one of the pictures!  “SMILE…  you’re </w:t>
      </w:r>
      <w:r w:rsidR="008106AB">
        <w:t>i</w:t>
      </w:r>
      <w:r>
        <w:t>n the Ohio Section News!!”</w:t>
      </w:r>
      <w:r w:rsidRPr="007957AD">
        <w:t xml:space="preserve"> </w:t>
      </w:r>
    </w:p>
    <w:p w14:paraId="27B6E72F" w14:textId="203705AA" w:rsidR="00522349" w:rsidRDefault="00522349" w:rsidP="00CA4EA5">
      <w:pPr>
        <w:rPr>
          <w:sz w:val="20"/>
          <w:szCs w:val="20"/>
        </w:rPr>
      </w:pPr>
      <w:bookmarkStart w:id="46" w:name="_Hlk23431033"/>
      <w:bookmarkStart w:id="47" w:name="_Hlk20420336"/>
      <w:bookmarkStart w:id="48" w:name="_Hlk24274383"/>
    </w:p>
    <w:p w14:paraId="79E10DF7" w14:textId="0E3EDD5B" w:rsidR="002B6F9F" w:rsidRDefault="002B6F9F" w:rsidP="00CA4EA5">
      <w:pPr>
        <w:rPr>
          <w:sz w:val="20"/>
          <w:szCs w:val="20"/>
        </w:rPr>
      </w:pPr>
    </w:p>
    <w:p w14:paraId="1CBEAD53" w14:textId="1B4E0696" w:rsidR="002B6F9F" w:rsidRDefault="002B6F9F" w:rsidP="00CA4EA5">
      <w:pPr>
        <w:rPr>
          <w:sz w:val="20"/>
          <w:szCs w:val="20"/>
        </w:rPr>
      </w:pPr>
    </w:p>
    <w:p w14:paraId="1B5F7871" w14:textId="3192D47F" w:rsidR="002B6F9F" w:rsidRDefault="002B6F9F" w:rsidP="00CA4EA5">
      <w:pPr>
        <w:rPr>
          <w:sz w:val="20"/>
          <w:szCs w:val="20"/>
        </w:rPr>
      </w:pPr>
    </w:p>
    <w:p w14:paraId="68EEDC62" w14:textId="2568EF88" w:rsidR="002B6F9F" w:rsidRDefault="002B6F9F" w:rsidP="00CA4EA5">
      <w:pPr>
        <w:rPr>
          <w:sz w:val="20"/>
          <w:szCs w:val="20"/>
        </w:rPr>
      </w:pPr>
    </w:p>
    <w:p w14:paraId="45B9F691" w14:textId="77777777" w:rsidR="002B6F9F" w:rsidRDefault="002B6F9F" w:rsidP="00CA4EA5">
      <w:pPr>
        <w:rPr>
          <w:sz w:val="20"/>
          <w:szCs w:val="20"/>
        </w:rPr>
      </w:pPr>
    </w:p>
    <w:bookmarkStart w:id="49" w:name="_Hlk26629963"/>
    <w:p w14:paraId="16A59027" w14:textId="77777777" w:rsidR="00CA4EA5" w:rsidRPr="00E7037A" w:rsidRDefault="00E23855" w:rsidP="00CA4EA5">
      <w:pPr>
        <w:rPr>
          <w:sz w:val="20"/>
          <w:szCs w:val="20"/>
          <w:u w:val="single"/>
        </w:rPr>
      </w:pPr>
      <w:r w:rsidRPr="00E7037A">
        <w:fldChar w:fldCharType="begin"/>
      </w:r>
      <w:r w:rsidRPr="00E7037A">
        <w:rPr>
          <w:sz w:val="20"/>
          <w:szCs w:val="20"/>
        </w:rPr>
        <w:instrText xml:space="preserve"> HYPERLINK \l "top" </w:instrText>
      </w:r>
      <w:r w:rsidRPr="00E7037A">
        <w:fldChar w:fldCharType="separate"/>
      </w:r>
      <w:r w:rsidR="00CA4EA5" w:rsidRPr="00E7037A">
        <w:rPr>
          <w:rStyle w:val="Hyperlink"/>
          <w:sz w:val="20"/>
          <w:szCs w:val="20"/>
        </w:rPr>
        <w:t>TOP</w:t>
      </w:r>
      <w:r w:rsidRPr="00E7037A">
        <w:rPr>
          <w:rStyle w:val="Hyperlink"/>
          <w:sz w:val="20"/>
          <w:szCs w:val="20"/>
        </w:rPr>
        <w:fldChar w:fldCharType="end"/>
      </w:r>
      <w:r w:rsidR="00CA4EA5" w:rsidRPr="00E7037A">
        <w:rPr>
          <w:sz w:val="20"/>
          <w:szCs w:val="20"/>
          <w:u w:val="single"/>
        </w:rPr>
        <w:t xml:space="preserve"> ^</w:t>
      </w:r>
      <w:bookmarkEnd w:id="46"/>
    </w:p>
    <w:bookmarkEnd w:id="1"/>
    <w:bookmarkEnd w:id="2"/>
    <w:bookmarkEnd w:id="3"/>
    <w:bookmarkEnd w:id="4"/>
    <w:bookmarkEnd w:id="5"/>
    <w:bookmarkEnd w:id="6"/>
    <w:bookmarkEnd w:id="7"/>
    <w:bookmarkEnd w:id="8"/>
    <w:bookmarkEnd w:id="9"/>
    <w:bookmarkEnd w:id="10"/>
    <w:bookmarkEnd w:id="11"/>
    <w:bookmarkEnd w:id="12"/>
    <w:bookmarkEnd w:id="13"/>
    <w:bookmarkEnd w:id="47"/>
    <w:bookmarkEnd w:id="48"/>
    <w:bookmarkEnd w:id="49"/>
    <w:p w14:paraId="09CB7088" w14:textId="77777777" w:rsidR="002B6F9F" w:rsidRDefault="002B6F9F" w:rsidP="00DF2F2B">
      <w:pPr>
        <w:rPr>
          <w:sz w:val="20"/>
          <w:szCs w:val="20"/>
        </w:rPr>
      </w:pPr>
    </w:p>
    <w:p w14:paraId="53AF6B97" w14:textId="77777777" w:rsidR="002B6F9F" w:rsidRDefault="002B6F9F" w:rsidP="00DF2F2B">
      <w:pPr>
        <w:rPr>
          <w:sz w:val="20"/>
          <w:szCs w:val="20"/>
        </w:rPr>
      </w:pPr>
    </w:p>
    <w:p w14:paraId="464E39EE" w14:textId="77777777" w:rsidR="002B6F9F" w:rsidRDefault="002B6F9F" w:rsidP="00DF2F2B">
      <w:pPr>
        <w:rPr>
          <w:sz w:val="20"/>
          <w:szCs w:val="20"/>
        </w:rPr>
      </w:pPr>
    </w:p>
    <w:p w14:paraId="2C7F11BD" w14:textId="77777777" w:rsidR="002B6F9F" w:rsidRDefault="002B6F9F" w:rsidP="00DF2F2B">
      <w:pPr>
        <w:rPr>
          <w:sz w:val="20"/>
          <w:szCs w:val="20"/>
        </w:rPr>
      </w:pPr>
    </w:p>
    <w:p w14:paraId="7FFD6290" w14:textId="77777777" w:rsidR="002B6F9F" w:rsidRDefault="002B6F9F" w:rsidP="00DF2F2B">
      <w:pPr>
        <w:rPr>
          <w:sz w:val="20"/>
          <w:szCs w:val="20"/>
        </w:rPr>
      </w:pPr>
    </w:p>
    <w:p w14:paraId="44310414" w14:textId="77777777" w:rsidR="002B6F9F" w:rsidRDefault="002B6F9F" w:rsidP="00DF2F2B">
      <w:pPr>
        <w:rPr>
          <w:sz w:val="20"/>
          <w:szCs w:val="20"/>
        </w:rPr>
      </w:pPr>
    </w:p>
    <w:p w14:paraId="01B7E821" w14:textId="77777777" w:rsidR="002B6F9F" w:rsidRDefault="002B6F9F" w:rsidP="00DF2F2B">
      <w:pPr>
        <w:rPr>
          <w:sz w:val="20"/>
          <w:szCs w:val="20"/>
        </w:rPr>
      </w:pPr>
    </w:p>
    <w:p w14:paraId="47119BA3" w14:textId="77777777" w:rsidR="002B6F9F" w:rsidRDefault="002B6F9F" w:rsidP="00DF2F2B">
      <w:pPr>
        <w:rPr>
          <w:sz w:val="20"/>
          <w:szCs w:val="20"/>
        </w:rPr>
      </w:pPr>
    </w:p>
    <w:p w14:paraId="71A449E6" w14:textId="77777777" w:rsidR="002B6F9F" w:rsidRDefault="002B6F9F" w:rsidP="00DF2F2B">
      <w:pPr>
        <w:rPr>
          <w:sz w:val="20"/>
          <w:szCs w:val="20"/>
        </w:rPr>
      </w:pPr>
    </w:p>
    <w:p w14:paraId="7F7C0CAC" w14:textId="77777777" w:rsidR="002B6F9F" w:rsidRDefault="002B6F9F" w:rsidP="00DF2F2B">
      <w:pPr>
        <w:rPr>
          <w:sz w:val="20"/>
          <w:szCs w:val="20"/>
        </w:rPr>
      </w:pPr>
    </w:p>
    <w:p w14:paraId="59C038D2" w14:textId="77777777" w:rsidR="002B6F9F" w:rsidRDefault="002B6F9F" w:rsidP="00DF2F2B">
      <w:pPr>
        <w:rPr>
          <w:sz w:val="20"/>
          <w:szCs w:val="20"/>
        </w:rPr>
      </w:pPr>
    </w:p>
    <w:p w14:paraId="566BE081" w14:textId="3E50B1D9" w:rsidR="00DF2F2B" w:rsidRDefault="00CC0578" w:rsidP="00DF2F2B">
      <w:pPr>
        <w:rPr>
          <w:u w:val="single"/>
        </w:rPr>
      </w:pPr>
      <w:r>
        <w:rPr>
          <w:sz w:val="20"/>
          <w:szCs w:val="20"/>
        </w:rPr>
        <w:pict w14:anchorId="77B21C97">
          <v:rect id="_x0000_i1050" style="width:0;height:1.5pt" o:hralign="center" o:hrstd="t" o:hr="t" fillcolor="#a0a0a0" stroked="f"/>
        </w:pict>
      </w:r>
    </w:p>
    <w:p w14:paraId="167F3768" w14:textId="3A719327"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B8D00" w14:textId="77777777" w:rsidR="00A9598D" w:rsidRDefault="00A9598D" w:rsidP="00F40211">
      <w:r>
        <w:separator/>
      </w:r>
    </w:p>
  </w:endnote>
  <w:endnote w:type="continuationSeparator" w:id="0">
    <w:p w14:paraId="56DFE583" w14:textId="77777777" w:rsidR="00A9598D" w:rsidRDefault="00A9598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CC0578" w:rsidRPr="00484C07" w:rsidRDefault="00CC057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CC0578" w:rsidRDefault="00CC0578"/>
  <w:p w14:paraId="085E5DE1" w14:textId="77777777" w:rsidR="00CC0578" w:rsidRDefault="00CC0578"/>
  <w:p w14:paraId="27443843" w14:textId="77777777" w:rsidR="00CC0578" w:rsidRDefault="00CC05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C74DA" w14:textId="77777777" w:rsidR="00A9598D" w:rsidRDefault="00A9598D" w:rsidP="00F40211">
      <w:r>
        <w:separator/>
      </w:r>
    </w:p>
  </w:footnote>
  <w:footnote w:type="continuationSeparator" w:id="0">
    <w:p w14:paraId="26520B3B" w14:textId="77777777" w:rsidR="00A9598D" w:rsidRDefault="00A9598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42" style="width:0;height:1.5pt" o:hralign="center" o:bullet="t" o:hrstd="t" o:hr="t" fillcolor="#a0a0a0" stroked="f"/>
    </w:pict>
  </w:numPicBullet>
  <w:numPicBullet w:numPicBulletId="1">
    <w:pict>
      <v:rect id="_x0000_i114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3018B2"/>
    <w:multiLevelType w:val="multilevel"/>
    <w:tmpl w:val="224A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E4527"/>
    <w:multiLevelType w:val="multilevel"/>
    <w:tmpl w:val="72D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8B87D9E"/>
    <w:multiLevelType w:val="multilevel"/>
    <w:tmpl w:val="D63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6F41C7"/>
    <w:multiLevelType w:val="multilevel"/>
    <w:tmpl w:val="515A3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CD4A4E"/>
    <w:multiLevelType w:val="multilevel"/>
    <w:tmpl w:val="CD40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591462"/>
    <w:multiLevelType w:val="hybridMultilevel"/>
    <w:tmpl w:val="2196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5F76AE"/>
    <w:multiLevelType w:val="multilevel"/>
    <w:tmpl w:val="956C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6A4F98"/>
    <w:multiLevelType w:val="multilevel"/>
    <w:tmpl w:val="818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233A3"/>
    <w:multiLevelType w:val="multilevel"/>
    <w:tmpl w:val="66F2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40628B"/>
    <w:multiLevelType w:val="multilevel"/>
    <w:tmpl w:val="6840F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3C27AB"/>
    <w:multiLevelType w:val="multilevel"/>
    <w:tmpl w:val="28C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B734DB"/>
    <w:multiLevelType w:val="hybridMultilevel"/>
    <w:tmpl w:val="C2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F4ECD"/>
    <w:multiLevelType w:val="multilevel"/>
    <w:tmpl w:val="B1F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BF100C"/>
    <w:multiLevelType w:val="multilevel"/>
    <w:tmpl w:val="A16E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C6491F"/>
    <w:multiLevelType w:val="multilevel"/>
    <w:tmpl w:val="F5AA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3F75A1"/>
    <w:multiLevelType w:val="multilevel"/>
    <w:tmpl w:val="FB6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3D0B55"/>
    <w:multiLevelType w:val="hybridMultilevel"/>
    <w:tmpl w:val="D310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8"/>
  </w:num>
  <w:num w:numId="2">
    <w:abstractNumId w:val="11"/>
  </w:num>
  <w:num w:numId="3">
    <w:abstractNumId w:val="5"/>
  </w:num>
  <w:num w:numId="4">
    <w:abstractNumId w:val="19"/>
  </w:num>
  <w:num w:numId="5">
    <w:abstractNumId w:val="2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12"/>
  </w:num>
  <w:num w:numId="9">
    <w:abstractNumId w:val="44"/>
  </w:num>
  <w:num w:numId="10">
    <w:abstractNumId w:val="9"/>
  </w:num>
  <w:num w:numId="11">
    <w:abstractNumId w:val="18"/>
  </w:num>
  <w:num w:numId="12">
    <w:abstractNumId w:val="15"/>
  </w:num>
  <w:num w:numId="13">
    <w:abstractNumId w:val="39"/>
  </w:num>
  <w:num w:numId="14">
    <w:abstractNumId w:val="32"/>
  </w:num>
  <w:num w:numId="15">
    <w:abstractNumId w:val="28"/>
  </w:num>
  <w:num w:numId="16">
    <w:abstractNumId w:val="14"/>
  </w:num>
  <w:num w:numId="17">
    <w:abstractNumId w:val="16"/>
  </w:num>
  <w:num w:numId="18">
    <w:abstractNumId w:val="17"/>
  </w:num>
  <w:num w:numId="19">
    <w:abstractNumId w:val="26"/>
  </w:num>
  <w:num w:numId="20">
    <w:abstractNumId w:val="22"/>
  </w:num>
  <w:num w:numId="21">
    <w:abstractNumId w:val="42"/>
  </w:num>
  <w:num w:numId="22">
    <w:abstractNumId w:val="34"/>
  </w:num>
  <w:num w:numId="23">
    <w:abstractNumId w:val="29"/>
  </w:num>
  <w:num w:numId="24">
    <w:abstractNumId w:val="40"/>
  </w:num>
  <w:num w:numId="25">
    <w:abstractNumId w:val="20"/>
  </w:num>
  <w:num w:numId="26">
    <w:abstractNumId w:val="30"/>
  </w:num>
  <w:num w:numId="27">
    <w:abstractNumId w:val="33"/>
  </w:num>
  <w:num w:numId="28">
    <w:abstractNumId w:val="31"/>
  </w:num>
  <w:num w:numId="29">
    <w:abstractNumId w:val="25"/>
  </w:num>
  <w:num w:numId="30">
    <w:abstractNumId w:val="7"/>
  </w:num>
  <w:num w:numId="31">
    <w:abstractNumId w:val="8"/>
  </w:num>
  <w:num w:numId="32">
    <w:abstractNumId w:val="43"/>
  </w:num>
  <w:num w:numId="33">
    <w:abstractNumId w:val="36"/>
  </w:num>
  <w:num w:numId="34">
    <w:abstractNumId w:val="21"/>
  </w:num>
  <w:num w:numId="35">
    <w:abstractNumId w:val="41"/>
  </w:num>
  <w:num w:numId="36">
    <w:abstractNumId w:val="23"/>
  </w:num>
  <w:num w:numId="37">
    <w:abstractNumId w:val="6"/>
  </w:num>
  <w:num w:numId="38">
    <w:abstractNumId w:val="24"/>
  </w:num>
  <w:num w:numId="39">
    <w:abstractNumId w:val="37"/>
  </w:num>
  <w:num w:numId="40">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0DA"/>
    <w:rsid w:val="0004334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4C0"/>
    <w:rsid w:val="000734D6"/>
    <w:rsid w:val="000738B0"/>
    <w:rsid w:val="00073907"/>
    <w:rsid w:val="00073C36"/>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9EC"/>
    <w:rsid w:val="000878B7"/>
    <w:rsid w:val="00087990"/>
    <w:rsid w:val="000904C7"/>
    <w:rsid w:val="000906F0"/>
    <w:rsid w:val="00090C23"/>
    <w:rsid w:val="00090CAA"/>
    <w:rsid w:val="00090CDB"/>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64E"/>
    <w:rsid w:val="000A17B3"/>
    <w:rsid w:val="000A1917"/>
    <w:rsid w:val="000A196A"/>
    <w:rsid w:val="000A1A71"/>
    <w:rsid w:val="000A1C3E"/>
    <w:rsid w:val="000A2906"/>
    <w:rsid w:val="000A293D"/>
    <w:rsid w:val="000A41B0"/>
    <w:rsid w:val="000A427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2D"/>
    <w:rsid w:val="000F040B"/>
    <w:rsid w:val="000F0544"/>
    <w:rsid w:val="000F1447"/>
    <w:rsid w:val="000F296E"/>
    <w:rsid w:val="000F2999"/>
    <w:rsid w:val="000F3F3A"/>
    <w:rsid w:val="000F3F88"/>
    <w:rsid w:val="000F3F97"/>
    <w:rsid w:val="000F4036"/>
    <w:rsid w:val="000F41D6"/>
    <w:rsid w:val="000F4D00"/>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DE4"/>
    <w:rsid w:val="00162EAF"/>
    <w:rsid w:val="00163224"/>
    <w:rsid w:val="00164E8D"/>
    <w:rsid w:val="00164EC9"/>
    <w:rsid w:val="00165C5A"/>
    <w:rsid w:val="00165D4F"/>
    <w:rsid w:val="0016606C"/>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B0F"/>
    <w:rsid w:val="001F0E29"/>
    <w:rsid w:val="001F157C"/>
    <w:rsid w:val="001F181A"/>
    <w:rsid w:val="001F1E7A"/>
    <w:rsid w:val="001F20A3"/>
    <w:rsid w:val="001F20EF"/>
    <w:rsid w:val="001F25A1"/>
    <w:rsid w:val="001F3427"/>
    <w:rsid w:val="001F371E"/>
    <w:rsid w:val="001F38D2"/>
    <w:rsid w:val="001F3A75"/>
    <w:rsid w:val="001F3B43"/>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21B"/>
    <w:rsid w:val="0023236B"/>
    <w:rsid w:val="0023243F"/>
    <w:rsid w:val="00232765"/>
    <w:rsid w:val="002327AE"/>
    <w:rsid w:val="00232B22"/>
    <w:rsid w:val="00232C2C"/>
    <w:rsid w:val="00233B03"/>
    <w:rsid w:val="00234258"/>
    <w:rsid w:val="00234C0E"/>
    <w:rsid w:val="00234C82"/>
    <w:rsid w:val="00235E96"/>
    <w:rsid w:val="00236424"/>
    <w:rsid w:val="00236576"/>
    <w:rsid w:val="002367CC"/>
    <w:rsid w:val="00236A96"/>
    <w:rsid w:val="002371DA"/>
    <w:rsid w:val="002373F3"/>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0EE"/>
    <w:rsid w:val="002813B5"/>
    <w:rsid w:val="00281A8F"/>
    <w:rsid w:val="00281B13"/>
    <w:rsid w:val="00281D80"/>
    <w:rsid w:val="0028246C"/>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5108"/>
    <w:rsid w:val="0031560D"/>
    <w:rsid w:val="003159A8"/>
    <w:rsid w:val="00315CEF"/>
    <w:rsid w:val="00315D08"/>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1E8C"/>
    <w:rsid w:val="00342195"/>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CF"/>
    <w:rsid w:val="003B6A10"/>
    <w:rsid w:val="003B712F"/>
    <w:rsid w:val="003B72E5"/>
    <w:rsid w:val="003B755A"/>
    <w:rsid w:val="003B78E5"/>
    <w:rsid w:val="003B7F4C"/>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5EEA"/>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3B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4443"/>
    <w:rsid w:val="00514476"/>
    <w:rsid w:val="00514517"/>
    <w:rsid w:val="0051612B"/>
    <w:rsid w:val="00516329"/>
    <w:rsid w:val="0051657E"/>
    <w:rsid w:val="00516C5C"/>
    <w:rsid w:val="00517189"/>
    <w:rsid w:val="0051734E"/>
    <w:rsid w:val="00517B33"/>
    <w:rsid w:val="00517BEF"/>
    <w:rsid w:val="00517CA7"/>
    <w:rsid w:val="00520121"/>
    <w:rsid w:val="00520D1C"/>
    <w:rsid w:val="00520D93"/>
    <w:rsid w:val="00521089"/>
    <w:rsid w:val="0052151B"/>
    <w:rsid w:val="005216EA"/>
    <w:rsid w:val="0052182A"/>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4AF"/>
    <w:rsid w:val="005625E8"/>
    <w:rsid w:val="00562FC9"/>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42F5"/>
    <w:rsid w:val="005C465E"/>
    <w:rsid w:val="005C4783"/>
    <w:rsid w:val="005C5345"/>
    <w:rsid w:val="005C54FD"/>
    <w:rsid w:val="005C5705"/>
    <w:rsid w:val="005C5A44"/>
    <w:rsid w:val="005C5B2F"/>
    <w:rsid w:val="005C6435"/>
    <w:rsid w:val="005C6574"/>
    <w:rsid w:val="005C6C0E"/>
    <w:rsid w:val="005C6EFF"/>
    <w:rsid w:val="005C7008"/>
    <w:rsid w:val="005C7D6E"/>
    <w:rsid w:val="005C7DD3"/>
    <w:rsid w:val="005C7DD8"/>
    <w:rsid w:val="005C7F2C"/>
    <w:rsid w:val="005D00C4"/>
    <w:rsid w:val="005D01D3"/>
    <w:rsid w:val="005D02CF"/>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BC4"/>
    <w:rsid w:val="005D500B"/>
    <w:rsid w:val="005D5396"/>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B4E"/>
    <w:rsid w:val="00600D4F"/>
    <w:rsid w:val="00600E6B"/>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922"/>
    <w:rsid w:val="00616F31"/>
    <w:rsid w:val="00617295"/>
    <w:rsid w:val="0061738F"/>
    <w:rsid w:val="006176DE"/>
    <w:rsid w:val="00617706"/>
    <w:rsid w:val="0061770F"/>
    <w:rsid w:val="00617808"/>
    <w:rsid w:val="00617B6D"/>
    <w:rsid w:val="00617DF4"/>
    <w:rsid w:val="00620374"/>
    <w:rsid w:val="00620425"/>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A25"/>
    <w:rsid w:val="00687A5A"/>
    <w:rsid w:val="00687D16"/>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A0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72"/>
    <w:rsid w:val="006E6081"/>
    <w:rsid w:val="006E6695"/>
    <w:rsid w:val="006E6AE2"/>
    <w:rsid w:val="006E6BB6"/>
    <w:rsid w:val="006E7607"/>
    <w:rsid w:val="006E7770"/>
    <w:rsid w:val="006E7CE7"/>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40D"/>
    <w:rsid w:val="007626C5"/>
    <w:rsid w:val="00762C2A"/>
    <w:rsid w:val="00762C40"/>
    <w:rsid w:val="007637B9"/>
    <w:rsid w:val="007637EB"/>
    <w:rsid w:val="00763BCC"/>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B49"/>
    <w:rsid w:val="00767E70"/>
    <w:rsid w:val="00767FB2"/>
    <w:rsid w:val="00770790"/>
    <w:rsid w:val="00770ADA"/>
    <w:rsid w:val="00770EB7"/>
    <w:rsid w:val="00771043"/>
    <w:rsid w:val="0077115F"/>
    <w:rsid w:val="0077143B"/>
    <w:rsid w:val="00771802"/>
    <w:rsid w:val="00771E0F"/>
    <w:rsid w:val="0077220F"/>
    <w:rsid w:val="0077274A"/>
    <w:rsid w:val="00772C11"/>
    <w:rsid w:val="00772EB2"/>
    <w:rsid w:val="00773039"/>
    <w:rsid w:val="00773583"/>
    <w:rsid w:val="00773AD2"/>
    <w:rsid w:val="00773DDB"/>
    <w:rsid w:val="00774429"/>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579"/>
    <w:rsid w:val="007A660B"/>
    <w:rsid w:val="007A69B3"/>
    <w:rsid w:val="007A6A94"/>
    <w:rsid w:val="007A6D48"/>
    <w:rsid w:val="007A6E41"/>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C52"/>
    <w:rsid w:val="007E0E11"/>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9B2"/>
    <w:rsid w:val="007F6819"/>
    <w:rsid w:val="007F6822"/>
    <w:rsid w:val="007F68D0"/>
    <w:rsid w:val="007F69DB"/>
    <w:rsid w:val="007F6C14"/>
    <w:rsid w:val="007F7ACE"/>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158"/>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5CEE"/>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531"/>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D79"/>
    <w:rsid w:val="008A575A"/>
    <w:rsid w:val="008A5824"/>
    <w:rsid w:val="008A5991"/>
    <w:rsid w:val="008A59D9"/>
    <w:rsid w:val="008A5A4B"/>
    <w:rsid w:val="008A5A9E"/>
    <w:rsid w:val="008A5F4F"/>
    <w:rsid w:val="008A61BA"/>
    <w:rsid w:val="008A62B6"/>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6920"/>
    <w:rsid w:val="00976E31"/>
    <w:rsid w:val="009770C0"/>
    <w:rsid w:val="009771D9"/>
    <w:rsid w:val="00977632"/>
    <w:rsid w:val="00977923"/>
    <w:rsid w:val="00977C22"/>
    <w:rsid w:val="0098003A"/>
    <w:rsid w:val="0098114C"/>
    <w:rsid w:val="00981202"/>
    <w:rsid w:val="00981EB3"/>
    <w:rsid w:val="00982444"/>
    <w:rsid w:val="00982CCC"/>
    <w:rsid w:val="00982F44"/>
    <w:rsid w:val="0098320B"/>
    <w:rsid w:val="0098329D"/>
    <w:rsid w:val="009835E0"/>
    <w:rsid w:val="00983F1A"/>
    <w:rsid w:val="009847AD"/>
    <w:rsid w:val="00984BB4"/>
    <w:rsid w:val="00984D27"/>
    <w:rsid w:val="00984FD4"/>
    <w:rsid w:val="00986336"/>
    <w:rsid w:val="00986DA9"/>
    <w:rsid w:val="00987BF4"/>
    <w:rsid w:val="0099040A"/>
    <w:rsid w:val="00990454"/>
    <w:rsid w:val="009908A6"/>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D66"/>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966"/>
    <w:rsid w:val="00B27ED8"/>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53A"/>
    <w:rsid w:val="00B33806"/>
    <w:rsid w:val="00B33FFA"/>
    <w:rsid w:val="00B34AE2"/>
    <w:rsid w:val="00B3528D"/>
    <w:rsid w:val="00B3587B"/>
    <w:rsid w:val="00B36CB6"/>
    <w:rsid w:val="00B37039"/>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57D"/>
    <w:rsid w:val="00B925B9"/>
    <w:rsid w:val="00B9294F"/>
    <w:rsid w:val="00B92AAA"/>
    <w:rsid w:val="00B93331"/>
    <w:rsid w:val="00B93351"/>
    <w:rsid w:val="00B93CD7"/>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539"/>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2EA0"/>
    <w:rsid w:val="00BB30CB"/>
    <w:rsid w:val="00BB31D3"/>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7AE"/>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F5C"/>
    <w:rsid w:val="00BE1D3E"/>
    <w:rsid w:val="00BE266E"/>
    <w:rsid w:val="00BE2A75"/>
    <w:rsid w:val="00BE376C"/>
    <w:rsid w:val="00BE37DA"/>
    <w:rsid w:val="00BE4037"/>
    <w:rsid w:val="00BE40D1"/>
    <w:rsid w:val="00BE464A"/>
    <w:rsid w:val="00BE4B2A"/>
    <w:rsid w:val="00BE5531"/>
    <w:rsid w:val="00BE5675"/>
    <w:rsid w:val="00BE5B0D"/>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075"/>
    <w:rsid w:val="00C242D5"/>
    <w:rsid w:val="00C24779"/>
    <w:rsid w:val="00C24BB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0C5"/>
    <w:rsid w:val="00C56262"/>
    <w:rsid w:val="00C5644A"/>
    <w:rsid w:val="00C56540"/>
    <w:rsid w:val="00C56788"/>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9AF"/>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20EA"/>
    <w:rsid w:val="00CA37EF"/>
    <w:rsid w:val="00CA423E"/>
    <w:rsid w:val="00CA4500"/>
    <w:rsid w:val="00CA4762"/>
    <w:rsid w:val="00CA4978"/>
    <w:rsid w:val="00CA4BFD"/>
    <w:rsid w:val="00CA4EA0"/>
    <w:rsid w:val="00CA4EA5"/>
    <w:rsid w:val="00CA5D09"/>
    <w:rsid w:val="00CA5DA8"/>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1F0"/>
    <w:rsid w:val="00CB72C4"/>
    <w:rsid w:val="00CB7896"/>
    <w:rsid w:val="00CB7B59"/>
    <w:rsid w:val="00CC0578"/>
    <w:rsid w:val="00CC073D"/>
    <w:rsid w:val="00CC0944"/>
    <w:rsid w:val="00CC12B7"/>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574"/>
    <w:rsid w:val="00D4799B"/>
    <w:rsid w:val="00D47E2F"/>
    <w:rsid w:val="00D500CB"/>
    <w:rsid w:val="00D50358"/>
    <w:rsid w:val="00D508E6"/>
    <w:rsid w:val="00D50F50"/>
    <w:rsid w:val="00D519EB"/>
    <w:rsid w:val="00D51AF7"/>
    <w:rsid w:val="00D51EF2"/>
    <w:rsid w:val="00D520EF"/>
    <w:rsid w:val="00D52883"/>
    <w:rsid w:val="00D5298F"/>
    <w:rsid w:val="00D52A2B"/>
    <w:rsid w:val="00D52D59"/>
    <w:rsid w:val="00D5325A"/>
    <w:rsid w:val="00D53B97"/>
    <w:rsid w:val="00D53D67"/>
    <w:rsid w:val="00D53E34"/>
    <w:rsid w:val="00D53EAB"/>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12BC"/>
    <w:rsid w:val="00D7137D"/>
    <w:rsid w:val="00D713E8"/>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80107"/>
    <w:rsid w:val="00D80222"/>
    <w:rsid w:val="00D803FD"/>
    <w:rsid w:val="00D808E6"/>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3617"/>
    <w:rsid w:val="00DA3CC8"/>
    <w:rsid w:val="00DA45A6"/>
    <w:rsid w:val="00DA45B2"/>
    <w:rsid w:val="00DA490C"/>
    <w:rsid w:val="00DA4D0C"/>
    <w:rsid w:val="00DA4FDE"/>
    <w:rsid w:val="00DA506B"/>
    <w:rsid w:val="00DA53A8"/>
    <w:rsid w:val="00DA5D01"/>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A6D"/>
    <w:rsid w:val="00E32B7A"/>
    <w:rsid w:val="00E32B9B"/>
    <w:rsid w:val="00E3346C"/>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8D4"/>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92E"/>
    <w:rsid w:val="00F43B6F"/>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966"/>
    <w:rsid w:val="00FA3E39"/>
    <w:rsid w:val="00FA426D"/>
    <w:rsid w:val="00FA438D"/>
    <w:rsid w:val="00FA493E"/>
    <w:rsid w:val="00FA4C07"/>
    <w:rsid w:val="00FA4FB1"/>
    <w:rsid w:val="00FA5B64"/>
    <w:rsid w:val="00FA5C72"/>
    <w:rsid w:val="00FA5D8B"/>
    <w:rsid w:val="00FA6418"/>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65F"/>
    <w:rsid w:val="00FC07F1"/>
    <w:rsid w:val="00FC0E12"/>
    <w:rsid w:val="00FC0EA6"/>
    <w:rsid w:val="00FC0FEB"/>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17C"/>
    <w:rsid w:val="00FF0717"/>
    <w:rsid w:val="00FF0769"/>
    <w:rsid w:val="00FF0C6B"/>
    <w:rsid w:val="00FF0C93"/>
    <w:rsid w:val="00FF1779"/>
    <w:rsid w:val="00FF24D6"/>
    <w:rsid w:val="00FF2B01"/>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93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nterfieldday.com/" TargetMode="External"/><Relationship Id="rId117" Type="http://schemas.openxmlformats.org/officeDocument/2006/relationships/image" Target="media/image34.png"/><Relationship Id="rId21" Type="http://schemas.openxmlformats.org/officeDocument/2006/relationships/image" Target="media/image8.png"/><Relationship Id="rId42" Type="http://schemas.openxmlformats.org/officeDocument/2006/relationships/hyperlink" Target="http://www.iarc.club/" TargetMode="External"/><Relationship Id="rId47" Type="http://schemas.openxmlformats.org/officeDocument/2006/relationships/image" Target="media/image16.jpeg"/><Relationship Id="rId63" Type="http://schemas.openxmlformats.org/officeDocument/2006/relationships/hyperlink" Target="http://www.swodxaevents.org/purchase-tickets/" TargetMode="External"/><Relationship Id="rId68" Type="http://schemas.openxmlformats.org/officeDocument/2006/relationships/hyperlink" Target="http://www.tucsonhamradio.org/" TargetMode="External"/><Relationship Id="rId84" Type="http://schemas.openxmlformats.org/officeDocument/2006/relationships/image" Target="media/image27.png"/><Relationship Id="rId89" Type="http://schemas.openxmlformats.org/officeDocument/2006/relationships/hyperlink" Target="https://trainingcampus.dps.ohio.gov/cm/cm710/pstc/pstc.html" TargetMode="External"/><Relationship Id="rId112" Type="http://schemas.openxmlformats.org/officeDocument/2006/relationships/image" Target="media/image32.png"/><Relationship Id="rId16" Type="http://schemas.openxmlformats.org/officeDocument/2006/relationships/hyperlink" Target="https://help.yahoo.com/kb/groups/SLN31010.html?guccounter=1" TargetMode="External"/><Relationship Id="rId107" Type="http://schemas.openxmlformats.org/officeDocument/2006/relationships/hyperlink" Target="http://arrl-ohio.org/sm/s-s.html" TargetMode="External"/><Relationship Id="rId11" Type="http://schemas.openxmlformats.org/officeDocument/2006/relationships/image" Target="media/image3.jpeg"/><Relationship Id="rId32" Type="http://schemas.openxmlformats.org/officeDocument/2006/relationships/hyperlink" Target="mailto:n8sy@n8sy.com" TargetMode="External"/><Relationship Id="rId37" Type="http://schemas.openxmlformats.org/officeDocument/2006/relationships/hyperlink" Target="https://j-grover.com/general/index.htm" TargetMode="External"/><Relationship Id="rId53" Type="http://schemas.openxmlformats.org/officeDocument/2006/relationships/hyperlink" Target="http://www.swodxaevents.org" TargetMode="External"/><Relationship Id="rId58" Type="http://schemas.openxmlformats.org/officeDocument/2006/relationships/hyperlink" Target="http://www.dailydx.com/" TargetMode="External"/><Relationship Id="rId74" Type="http://schemas.openxmlformats.org/officeDocument/2006/relationships/hyperlink" Target="http://www.arrl.org/news/w1aw-announces-new-schedule-for-digital-bulletin-transmissions" TargetMode="External"/><Relationship Id="rId79" Type="http://schemas.openxmlformats.org/officeDocument/2006/relationships/hyperlink" Target="http://www.arrl.org/contest-calendar" TargetMode="External"/><Relationship Id="rId102" Type="http://schemas.openxmlformats.org/officeDocument/2006/relationships/hyperlink" Target="https://qrgo.page.link/HzT2"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msuhar@woh.rr.com" TargetMode="External"/><Relationship Id="rId82" Type="http://schemas.openxmlformats.org/officeDocument/2006/relationships/image" Target="media/image26.jpg"/><Relationship Id="rId90" Type="http://schemas.openxmlformats.org/officeDocument/2006/relationships/hyperlink" Target="mailto:ljones@dps.ohio.gov" TargetMode="External"/><Relationship Id="rId95" Type="http://schemas.openxmlformats.org/officeDocument/2006/relationships/hyperlink" Target="https://trainingcampus.dps.ohio.gov/cm/cm710/pstc/pstc.html" TargetMode="External"/><Relationship Id="rId19" Type="http://schemas.openxmlformats.org/officeDocument/2006/relationships/hyperlink" Target="http://www.archiveteam.org/" TargetMode="External"/><Relationship Id="rId14" Type="http://schemas.openxmlformats.org/officeDocument/2006/relationships/image" Target="media/image6.jpeg"/><Relationship Id="rId22" Type="http://schemas.openxmlformats.org/officeDocument/2006/relationships/hyperlink" Target="https://cwops.org/cwops-10th-anniversary-celebration/" TargetMode="External"/><Relationship Id="rId27" Type="http://schemas.openxmlformats.org/officeDocument/2006/relationships/hyperlink" Target="https://www.winterfieldday.com/" TargetMode="External"/><Relationship Id="rId30" Type="http://schemas.openxmlformats.org/officeDocument/2006/relationships/hyperlink" Target="http://arrl-ohio.org/" TargetMode="External"/><Relationship Id="rId35" Type="http://schemas.openxmlformats.org/officeDocument/2006/relationships/hyperlink" Target="mailto:kd8rtp@arrl.net" TargetMode="External"/><Relationship Id="rId43" Type="http://schemas.openxmlformats.org/officeDocument/2006/relationships/hyperlink" Target="http://noars.net/" TargetMode="External"/><Relationship Id="rId48" Type="http://schemas.openxmlformats.org/officeDocument/2006/relationships/hyperlink" Target="mailto:aj8b@arrl.net" TargetMode="External"/><Relationship Id="rId56" Type="http://schemas.openxmlformats.org/officeDocument/2006/relationships/hyperlink" Target="http://www.w9dxcc.com" TargetMode="External"/><Relationship Id="rId64" Type="http://schemas.openxmlformats.org/officeDocument/2006/relationships/hyperlink" Target="https://swodxaevents.org/latest-news/" TargetMode="External"/><Relationship Id="rId69" Type="http://schemas.openxmlformats.org/officeDocument/2006/relationships/hyperlink" Target="http://www.tucsonhamradio.org/" TargetMode="External"/><Relationship Id="rId77" Type="http://schemas.openxmlformats.org/officeDocument/2006/relationships/image" Target="media/image23.png"/><Relationship Id="rId100" Type="http://schemas.openxmlformats.org/officeDocument/2006/relationships/hyperlink" Target="https://train.ncbrt.lsu.edu/Student/Register?ClassID=26374" TargetMode="External"/><Relationship Id="rId105" Type="http://schemas.openxmlformats.org/officeDocument/2006/relationships/hyperlink" Target="http://www.toledoglc.org/" TargetMode="External"/><Relationship Id="rId113" Type="http://schemas.openxmlformats.org/officeDocument/2006/relationships/hyperlink" Target="http://arrl-ohio.org/news/index.html" TargetMode="External"/><Relationship Id="rId118" Type="http://schemas.openxmlformats.org/officeDocument/2006/relationships/hyperlink" Target="http://arrl-ohio.org/forwarder/forwarding.html" TargetMode="External"/><Relationship Id="rId8" Type="http://schemas.openxmlformats.org/officeDocument/2006/relationships/hyperlink" Target="http://arrl-ohio.org/news/" TargetMode="External"/><Relationship Id="rId51" Type="http://schemas.openxmlformats.org/officeDocument/2006/relationships/image" Target="media/image18.png"/><Relationship Id="rId72" Type="http://schemas.openxmlformats.org/officeDocument/2006/relationships/image" Target="media/image20.jpeg"/><Relationship Id="rId80" Type="http://schemas.openxmlformats.org/officeDocument/2006/relationships/image" Target="media/image25.jpg"/><Relationship Id="rId85" Type="http://schemas.openxmlformats.org/officeDocument/2006/relationships/hyperlink" Target="https://arrl.volunteerhub.com/lp/oh/" TargetMode="External"/><Relationship Id="rId93" Type="http://schemas.openxmlformats.org/officeDocument/2006/relationships/hyperlink" Target="https://trainingcampus.dps.ohio.gov/cm/cm710/pstc/" TargetMode="External"/><Relationship Id="rId98" Type="http://schemas.openxmlformats.org/officeDocument/2006/relationships/image" Target="media/image28.png"/><Relationship Id="rId121"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help.yahoo.com/kb/photos-files-saved-sln2526.html" TargetMode="External"/><Relationship Id="rId25" Type="http://schemas.openxmlformats.org/officeDocument/2006/relationships/hyperlink" Target="http://w2wcr.org/" TargetMode="External"/><Relationship Id="rId33" Type="http://schemas.openxmlformats.org/officeDocument/2006/relationships/hyperlink" Target="mailto:wa8whp@gmail.com" TargetMode="External"/><Relationship Id="rId38" Type="http://schemas.openxmlformats.org/officeDocument/2006/relationships/hyperlink" Target="http://www.2cars.org" TargetMode="External"/><Relationship Id="rId46" Type="http://schemas.openxmlformats.org/officeDocument/2006/relationships/hyperlink" Target="http://www.cfarc.org/hamfest.php" TargetMode="External"/><Relationship Id="rId59" Type="http://schemas.openxmlformats.org/officeDocument/2006/relationships/hyperlink" Target="http://r20.rs6.net/tn.jsp?f=001kwseKVW3TFCllKTpXqn16VLWcqkpmbYMqr1i37mXd4aChKQJrKDHLKKHiyTfmmd7RFOELoQ9Lvk7UH9071R37s7DwWI_-rPwHnDcNEeqdGf8gYudIsWDTh_znIYku5zHX2plgxUd6hKv0BbYl9haBw==&amp;c=XaBN0Il-6DU_mv1AerqhT7uRD8lDXXBhrDCsE-W1Gh7buzeR1kP60A==&amp;ch=O5v_j3LnHq6XZKn5euT81_474RSwe1_hcmOPpEZBoP9XpWeUbO2IFA==" TargetMode="External"/><Relationship Id="rId67" Type="http://schemas.openxmlformats.org/officeDocument/2006/relationships/hyperlink" Target="http://www.qrz.com/db/w5rin" TargetMode="External"/><Relationship Id="rId103" Type="http://schemas.openxmlformats.org/officeDocument/2006/relationships/image" Target="media/image29.JPG"/><Relationship Id="rId108" Type="http://schemas.openxmlformats.org/officeDocument/2006/relationships/hyperlink" Target="mailto:swap@arrlohio.org" TargetMode="External"/><Relationship Id="rId116" Type="http://schemas.openxmlformats.org/officeDocument/2006/relationships/hyperlink" Target="mailto:n8sy@n8sy.com" TargetMode="External"/><Relationship Id="rId124" Type="http://schemas.openxmlformats.org/officeDocument/2006/relationships/theme" Target="theme/theme1.xml"/><Relationship Id="rId20" Type="http://schemas.openxmlformats.org/officeDocument/2006/relationships/hyperlink" Target="mailto:andy@k5qo.com" TargetMode="External"/><Relationship Id="rId41" Type="http://schemas.openxmlformats.org/officeDocument/2006/relationships/hyperlink" Target="http://www.tuscoarc.org/" TargetMode="External"/><Relationship Id="rId54" Type="http://schemas.openxmlformats.org/officeDocument/2006/relationships/hyperlink" Target="http://www.hamvention.org" TargetMode="External"/><Relationship Id="rId62" Type="http://schemas.openxmlformats.org/officeDocument/2006/relationships/image" Target="media/image19.png"/><Relationship Id="rId70" Type="http://schemas.openxmlformats.org/officeDocument/2006/relationships/hyperlink" Target="https://quartzfest.org/" TargetMode="External"/><Relationship Id="rId75" Type="http://schemas.openxmlformats.org/officeDocument/2006/relationships/image" Target="media/image22.png"/><Relationship Id="rId83" Type="http://schemas.openxmlformats.org/officeDocument/2006/relationships/hyperlink" Target="http://arrlohio.org" TargetMode="External"/><Relationship Id="rId88" Type="http://schemas.openxmlformats.org/officeDocument/2006/relationships/hyperlink" Target="mailto:mtjaksetic@dps.ohio.gov" TargetMode="External"/><Relationship Id="rId91" Type="http://schemas.openxmlformats.org/officeDocument/2006/relationships/hyperlink" Target="https://trainingcampus.dps.ohio.gov/cm/cm710/pstc/pstc.html" TargetMode="External"/><Relationship Id="rId96" Type="http://schemas.openxmlformats.org/officeDocument/2006/relationships/hyperlink" Target="https://trainingcampus.dps.ohio.gov/cm/cm710/pstc/pstc.html" TargetMode="External"/><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1.jpg"/><Relationship Id="rId36" Type="http://schemas.openxmlformats.org/officeDocument/2006/relationships/hyperlink" Target="mailto:education@cfarc.org" TargetMode="External"/><Relationship Id="rId49" Type="http://schemas.openxmlformats.org/officeDocument/2006/relationships/hyperlink" Target="http://www.aj8b.com" TargetMode="External"/><Relationship Id="rId57" Type="http://schemas.openxmlformats.org/officeDocument/2006/relationships/hyperlink" Target="http://www.w4dxcc.com" TargetMode="External"/><Relationship Id="rId106" Type="http://schemas.openxmlformats.org/officeDocument/2006/relationships/image" Target="media/image30.jpeg"/><Relationship Id="rId114" Type="http://schemas.openxmlformats.org/officeDocument/2006/relationships/image" Target="media/image33.png"/><Relationship Id="rId119"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image" Target="media/image13.jpg"/><Relationship Id="rId44" Type="http://schemas.openxmlformats.org/officeDocument/2006/relationships/hyperlink" Target="http://www.toledoglc.org/" TargetMode="External"/><Relationship Id="rId52" Type="http://schemas.openxmlformats.org/officeDocument/2006/relationships/hyperlink" Target="http://www.dxconvention.org" TargetMode="External"/><Relationship Id="rId60" Type="http://schemas.openxmlformats.org/officeDocument/2006/relationships/hyperlink" Target="http://r20.rs6.net/tn.jsp?f=001kwseKVW3TFCllKTpXqn16VLWcqkpmbYMqr1i37mXd4aChKQJrKDHLIkpDUjM5YOAjP4W6p3jabUEelLdnV6kTyZpytkjvmhWyEniYZgxvMfqTSx42mMAhU2mh4SVc8tSF19JfDtDUGIzM_Hk7wU7CFZLTvhjfDWm&amp;c=XaBN0Il-6DU_mv1AerqhT7uRD8lDXXBhrDCsE-W1Gh7buzeR1kP60A==&amp;ch=O5v_j3LnHq6XZKn5euT81_474RSwe1_hcmOPpEZBoP9XpWeUbO2IFA==" TargetMode="External"/><Relationship Id="rId65" Type="http://schemas.openxmlformats.org/officeDocument/2006/relationships/hyperlink" Target="http://www.qrz.com/db/gb200fn" TargetMode="External"/><Relationship Id="rId73" Type="http://schemas.openxmlformats.org/officeDocument/2006/relationships/image" Target="media/image21.jpeg"/><Relationship Id="rId78" Type="http://schemas.openxmlformats.org/officeDocument/2006/relationships/image" Target="media/image24.png"/><Relationship Id="rId81" Type="http://schemas.openxmlformats.org/officeDocument/2006/relationships/hyperlink" Target="http://www.arrl.org/find-an-amateur-radio-license-exam-session" TargetMode="External"/><Relationship Id="rId86" Type="http://schemas.openxmlformats.org/officeDocument/2006/relationships/hyperlink" Target="mailto:mtjaksetic@dps.ohio.gov" TargetMode="External"/><Relationship Id="rId94" Type="http://schemas.openxmlformats.org/officeDocument/2006/relationships/hyperlink" Target="https://trainingcampus.dps.ohio.gov/cm/cm710/pstc/pstc.html" TargetMode="External"/><Relationship Id="rId99" Type="http://schemas.openxmlformats.org/officeDocument/2006/relationships/hyperlink" Target="https://qrgo.page.link/o2Gs" TargetMode="External"/><Relationship Id="rId101" Type="http://schemas.openxmlformats.org/officeDocument/2006/relationships/hyperlink" Target="https://qrgo.page.link/GFf4"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k5qo.com/yahoo_groups/" TargetMode="External"/><Relationship Id="rId39" Type="http://schemas.openxmlformats.org/officeDocument/2006/relationships/image" Target="media/image14.jpeg"/><Relationship Id="rId109" Type="http://schemas.openxmlformats.org/officeDocument/2006/relationships/image" Target="media/image31.png"/><Relationship Id="rId34" Type="http://schemas.openxmlformats.org/officeDocument/2006/relationships/hyperlink" Target="mailto:kd8rtp@arrl.net" TargetMode="External"/><Relationship Id="rId50" Type="http://schemas.openxmlformats.org/officeDocument/2006/relationships/image" Target="media/image17.jpeg"/><Relationship Id="rId55" Type="http://schemas.openxmlformats.org/officeDocument/2006/relationships/hyperlink" Target="http://www.w8dxcc.com" TargetMode="External"/><Relationship Id="rId76" Type="http://schemas.openxmlformats.org/officeDocument/2006/relationships/hyperlink" Target="https://ohsimplex.org/" TargetMode="External"/><Relationship Id="rId97" Type="http://schemas.openxmlformats.org/officeDocument/2006/relationships/hyperlink" Target="https://trainingcampus.dps.ohio.gov/cm/cm710/pstc/pstc.html" TargetMode="External"/><Relationship Id="rId104" Type="http://schemas.openxmlformats.org/officeDocument/2006/relationships/hyperlink" Target="http://arrl-ohio.org/hamfests.html" TargetMode="External"/><Relationship Id="rId120" Type="http://schemas.openxmlformats.org/officeDocument/2006/relationships/image" Target="media/image35.jpg"/><Relationship Id="rId7" Type="http://schemas.openxmlformats.org/officeDocument/2006/relationships/endnotes" Target="endnotes.xml"/><Relationship Id="rId71" Type="http://schemas.openxmlformats.org/officeDocument/2006/relationships/hyperlink" Target="http://www.edcarc.net/" TargetMode="External"/><Relationship Id="rId92" Type="http://schemas.openxmlformats.org/officeDocument/2006/relationships/hyperlink" Target="mailto:pktickle@franklincountyohio.gov"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10.png"/><Relationship Id="rId40" Type="http://schemas.openxmlformats.org/officeDocument/2006/relationships/image" Target="media/image15.jpeg"/><Relationship Id="rId45" Type="http://schemas.openxmlformats.org/officeDocument/2006/relationships/hyperlink" Target="http://sites.google.com/site/midohiovalleyarc/" TargetMode="External"/><Relationship Id="rId66" Type="http://schemas.openxmlformats.org/officeDocument/2006/relationships/hyperlink" Target="http://www.lbara.club/" TargetMode="External"/><Relationship Id="rId87" Type="http://schemas.openxmlformats.org/officeDocument/2006/relationships/hyperlink" Target="https://trainingcampus.dps.ohio.gov/cm/cm710/pstc/pstc.html" TargetMode="External"/><Relationship Id="rId110" Type="http://schemas.openxmlformats.org/officeDocument/2006/relationships/hyperlink" Target="http://arrl-ohio.org/club_news/index.html/" TargetMode="External"/><Relationship Id="rId115" Type="http://schemas.openxmlformats.org/officeDocument/2006/relationships/hyperlink" Target="http://arrl-ohio.org/forwarder/forwar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FAF44-016C-4CDC-8CDA-7FA33FCF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1941</TotalTime>
  <Pages>25</Pages>
  <Words>9128</Words>
  <Characters>52036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70</cp:revision>
  <cp:lastPrinted>2020-01-06T02:58:00Z</cp:lastPrinted>
  <dcterms:created xsi:type="dcterms:W3CDTF">2019-12-24T02:46:00Z</dcterms:created>
  <dcterms:modified xsi:type="dcterms:W3CDTF">2020-01-06T02:59:00Z</dcterms:modified>
</cp:coreProperties>
</file>