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318ABECE"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C4EB2E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sidR="000A213A">
        <w:rPr>
          <w:rFonts w:eastAsia="Calibri"/>
          <w:b/>
          <w:i/>
          <w:noProof/>
          <w:color w:val="538135" w:themeColor="accent6" w:themeShade="BF"/>
          <w:sz w:val="72"/>
          <w:szCs w:val="72"/>
        </w:rPr>
        <w:t>February 3rd</w:t>
      </w:r>
      <w:r>
        <w:rPr>
          <w:rFonts w:eastAsia="Calibri"/>
          <w:b/>
          <w:i/>
          <w:noProof/>
          <w:color w:val="538135" w:themeColor="accent6" w:themeShade="BF"/>
          <w:sz w:val="72"/>
          <w:szCs w:val="72"/>
        </w:rPr>
        <w:t xml:space="preserve">                                                                                                                         </w:t>
      </w:r>
    </w:p>
    <w:p w14:paraId="259760D8" w14:textId="2A09E5FF"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344157A7"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DF838E2" w:rsidR="006745DD" w:rsidRDefault="006745DD" w:rsidP="006745DD"/>
    <w:p w14:paraId="69DB9C66" w14:textId="1A86CC58"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7777777" w:rsidR="0076240D" w:rsidRDefault="0076240D" w:rsidP="006745DD">
      <w:pPr>
        <w:rPr>
          <w:noProof/>
        </w:rPr>
      </w:pPr>
    </w:p>
    <w:p w14:paraId="49348903" w14:textId="30562AF0"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D76D691" w:rsidR="006745DD" w:rsidRDefault="006745DD" w:rsidP="006745DD">
      <w:pPr>
        <w:rPr>
          <w:rStyle w:val="Hyperlink"/>
        </w:rPr>
      </w:pPr>
    </w:p>
    <w:p w14:paraId="64161918" w14:textId="52F07098"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44010CB1" w:rsidR="006745DD" w:rsidRDefault="006745DD" w:rsidP="006745DD">
      <w:pPr>
        <w:rPr>
          <w:rStyle w:val="Hyperlink"/>
        </w:rPr>
      </w:pPr>
      <w:r>
        <w:rPr>
          <w:rStyle w:val="Hyperlink"/>
        </w:rPr>
        <w:t xml:space="preserve">  </w:t>
      </w:r>
    </w:p>
    <w:p w14:paraId="71B31E21" w14:textId="56351CE3"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3CC343AF" w:rsidR="006745DD" w:rsidRDefault="006745DD" w:rsidP="006745DD"/>
    <w:p w14:paraId="7F815F37" w14:textId="6EAEACF2"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78E6B6D6" w:rsidR="006745DD" w:rsidRDefault="006745DD" w:rsidP="006745DD"/>
    <w:bookmarkEnd w:id="22"/>
    <w:p w14:paraId="26976BF0" w14:textId="77777777" w:rsidR="00A12DD1" w:rsidRDefault="00A12DD1" w:rsidP="006745DD">
      <w:pPr>
        <w:rPr>
          <w:noProof/>
        </w:rPr>
      </w:pPr>
    </w:p>
    <w:p w14:paraId="1B14AA0C" w14:textId="5D732D22" w:rsidR="006745DD" w:rsidRDefault="00243538" w:rsidP="006745DD">
      <w:pPr>
        <w:rPr>
          <w:noProof/>
        </w:rPr>
      </w:pPr>
      <w:r>
        <w:rPr>
          <w:noProof/>
        </w:rPr>
        <w:drawing>
          <wp:anchor distT="0" distB="0" distL="114300" distR="114300" simplePos="0" relativeHeight="251891712" behindDoc="1" locked="0" layoutInCell="1" allowOverlap="1" wp14:anchorId="79128C05" wp14:editId="4661D921">
            <wp:simplePos x="0" y="0"/>
            <wp:positionH relativeFrom="margin">
              <wp:posOffset>228600</wp:posOffset>
            </wp:positionH>
            <wp:positionV relativeFrom="paragraph">
              <wp:posOffset>3232785</wp:posOffset>
            </wp:positionV>
            <wp:extent cx="2531745" cy="2286000"/>
            <wp:effectExtent l="0" t="0" r="1905" b="0"/>
            <wp:wrapTight wrapText="bothSides">
              <wp:wrapPolygon edited="0">
                <wp:start x="0" y="0"/>
                <wp:lineTo x="0" y="21420"/>
                <wp:lineTo x="21454" y="21420"/>
                <wp:lineTo x="2145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714"/>
                    <a:stretch/>
                  </pic:blipFill>
                  <pic:spPr bwMode="auto">
                    <a:xfrm>
                      <a:off x="0" y="0"/>
                      <a:ext cx="253174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457F3C60" wp14:editId="5A05F672">
            <wp:simplePos x="0" y="0"/>
            <wp:positionH relativeFrom="margin">
              <wp:align>right</wp:align>
            </wp:positionH>
            <wp:positionV relativeFrom="paragraph">
              <wp:posOffset>226695</wp:posOffset>
            </wp:positionV>
            <wp:extent cx="2644140" cy="3800475"/>
            <wp:effectExtent l="0" t="0" r="3810" b="9525"/>
            <wp:wrapTight wrapText="bothSides">
              <wp:wrapPolygon edited="0">
                <wp:start x="0" y="0"/>
                <wp:lineTo x="0" y="21546"/>
                <wp:lineTo x="21476" y="21546"/>
                <wp:lineTo x="2147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95B">
        <w:pict w14:anchorId="390FE086">
          <v:rect id="_x0000_i1025" style="width:0;height:1.5pt" o:hralign="center" o:hrstd="t" o:hr="t" fillcolor="#a0a0a0" stroked="f"/>
        </w:pict>
      </w:r>
    </w:p>
    <w:p w14:paraId="6DD3723C" w14:textId="7D04F118" w:rsidR="0076240D" w:rsidRDefault="00243538" w:rsidP="006745DD">
      <w:pPr>
        <w:rPr>
          <w:noProof/>
        </w:rPr>
      </w:pPr>
      <w:r>
        <w:rPr>
          <w:noProof/>
        </w:rPr>
        <w:drawing>
          <wp:anchor distT="0" distB="0" distL="114300" distR="114300" simplePos="0" relativeHeight="251889664" behindDoc="1" locked="0" layoutInCell="1" allowOverlap="1" wp14:anchorId="1EB5F3FB" wp14:editId="4FB0FABB">
            <wp:simplePos x="0" y="0"/>
            <wp:positionH relativeFrom="margin">
              <wp:align>left</wp:align>
            </wp:positionH>
            <wp:positionV relativeFrom="paragraph">
              <wp:posOffset>60960</wp:posOffset>
            </wp:positionV>
            <wp:extent cx="4410075" cy="3528695"/>
            <wp:effectExtent l="0" t="0" r="9525" b="0"/>
            <wp:wrapTight wrapText="bothSides">
              <wp:wrapPolygon edited="0">
                <wp:start x="0" y="0"/>
                <wp:lineTo x="0" y="21456"/>
                <wp:lineTo x="21553" y="21456"/>
                <wp:lineTo x="215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0075" cy="352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C4450" w14:textId="44E5C95D" w:rsidR="006745DD" w:rsidRDefault="006745DD" w:rsidP="006745DD">
      <w:pPr>
        <w:rPr>
          <w:noProof/>
        </w:rPr>
      </w:pPr>
    </w:p>
    <w:p w14:paraId="4F8A44A3" w14:textId="1F711AA5" w:rsidR="00DA3889" w:rsidRDefault="00DA3889" w:rsidP="006745DD">
      <w:pPr>
        <w:rPr>
          <w:noProof/>
        </w:rPr>
      </w:pPr>
    </w:p>
    <w:p w14:paraId="429C88A1" w14:textId="29537D31" w:rsidR="00DA3889" w:rsidRDefault="00DA3889" w:rsidP="006745DD">
      <w:pPr>
        <w:rPr>
          <w:noProof/>
        </w:rPr>
      </w:pPr>
    </w:p>
    <w:p w14:paraId="4BEA0B8E" w14:textId="6493F3B7" w:rsidR="00DA3889" w:rsidRDefault="00DA3889" w:rsidP="006745DD">
      <w:pPr>
        <w:rPr>
          <w:noProof/>
        </w:rPr>
      </w:pPr>
    </w:p>
    <w:p w14:paraId="22619ABA" w14:textId="50219D6F" w:rsidR="00DA3889" w:rsidRDefault="00DA3889" w:rsidP="006745DD">
      <w:pPr>
        <w:rPr>
          <w:noProof/>
        </w:rPr>
      </w:pPr>
    </w:p>
    <w:p w14:paraId="75394944" w14:textId="1BEE282A" w:rsidR="00DA3889" w:rsidRDefault="00DA3889" w:rsidP="006745DD">
      <w:pPr>
        <w:rPr>
          <w:noProof/>
        </w:rPr>
      </w:pPr>
    </w:p>
    <w:p w14:paraId="2D6DB01E" w14:textId="28BD16C6" w:rsidR="00DA3889" w:rsidRDefault="00DA3889" w:rsidP="006745DD">
      <w:pPr>
        <w:rPr>
          <w:noProof/>
        </w:rPr>
      </w:pPr>
    </w:p>
    <w:p w14:paraId="79A3ABAF" w14:textId="69DDB24F" w:rsidR="00DA3889" w:rsidRDefault="00DA3889" w:rsidP="006745DD">
      <w:pPr>
        <w:rPr>
          <w:noProof/>
        </w:rPr>
      </w:pPr>
    </w:p>
    <w:p w14:paraId="3378E075" w14:textId="4D404CE1" w:rsidR="00DA3889" w:rsidRDefault="00DA3889" w:rsidP="006745DD">
      <w:pPr>
        <w:rPr>
          <w:noProof/>
        </w:rPr>
      </w:pPr>
    </w:p>
    <w:p w14:paraId="3C4E3A4B" w14:textId="0869A785" w:rsidR="00DA3889" w:rsidRDefault="00DA3889" w:rsidP="006745DD">
      <w:pPr>
        <w:rPr>
          <w:noProof/>
        </w:rPr>
      </w:pPr>
    </w:p>
    <w:p w14:paraId="65D184FF" w14:textId="330ADB7F" w:rsidR="000A213A" w:rsidRPr="000A213A" w:rsidRDefault="00EB695B" w:rsidP="000A213A">
      <w:r>
        <w:lastRenderedPageBreak/>
        <w:pict w14:anchorId="757014F6">
          <v:rect id="_x0000_i1026" style="width:0;height:1.5pt" o:hralign="center" o:hrstd="t" o:hr="t" fillcolor="#a0a0a0" stroked="f"/>
        </w:pict>
      </w:r>
    </w:p>
    <w:p w14:paraId="31E8091F" w14:textId="77777777" w:rsidR="000A213A" w:rsidRPr="000A213A" w:rsidRDefault="000A213A" w:rsidP="000A213A">
      <w:pPr>
        <w:rPr>
          <w:color w:val="000000" w:themeColor="text1"/>
        </w:rPr>
      </w:pPr>
      <w:bookmarkStart w:id="23" w:name="arrl"/>
      <w:bookmarkStart w:id="24" w:name="black"/>
      <w:bookmarkStart w:id="25" w:name="national"/>
      <w:bookmarkEnd w:id="23"/>
      <w:bookmarkEnd w:id="24"/>
      <w:bookmarkEnd w:id="25"/>
      <w:r w:rsidRPr="000A213A">
        <w:rPr>
          <w:b/>
          <w:i/>
          <w:color w:val="000000" w:themeColor="text1"/>
          <w:sz w:val="28"/>
          <w:szCs w:val="28"/>
        </w:rPr>
        <w:t>National News</w:t>
      </w:r>
    </w:p>
    <w:p w14:paraId="2DB2C5FA" w14:textId="77777777" w:rsidR="000A213A" w:rsidRPr="000A213A" w:rsidRDefault="000A213A" w:rsidP="000A213A">
      <w:pPr>
        <w:rPr>
          <w:iCs/>
          <w:noProof/>
        </w:rPr>
      </w:pPr>
      <w:r w:rsidRPr="000A213A">
        <w:rPr>
          <w:i/>
          <w:color w:val="000000" w:themeColor="text1"/>
        </w:rPr>
        <w:t xml:space="preserve">(from </w:t>
      </w:r>
      <w:proofErr w:type="spellStart"/>
      <w:r w:rsidRPr="000A213A">
        <w:rPr>
          <w:i/>
          <w:color w:val="000000" w:themeColor="text1"/>
        </w:rPr>
        <w:t>arrl</w:t>
      </w:r>
      <w:proofErr w:type="spellEnd"/>
      <w:r w:rsidRPr="000A213A">
        <w:rPr>
          <w:i/>
          <w:color w:val="000000" w:themeColor="text1"/>
        </w:rPr>
        <w:t xml:space="preserve"> and other sources)</w:t>
      </w:r>
      <w:r w:rsidRPr="000A213A">
        <w:rPr>
          <w:i/>
          <w:noProof/>
        </w:rPr>
        <w:t xml:space="preserve"> </w:t>
      </w:r>
    </w:p>
    <w:p w14:paraId="3E61C7E2" w14:textId="77777777" w:rsidR="000A213A" w:rsidRPr="000A213A" w:rsidRDefault="000A213A" w:rsidP="000A213A"/>
    <w:p w14:paraId="104B6CA0" w14:textId="77777777" w:rsidR="000A213A" w:rsidRPr="00884B4F" w:rsidRDefault="000A213A" w:rsidP="000A213A">
      <w:pPr>
        <w:rPr>
          <w:b/>
          <w:bCs/>
          <w:i/>
          <w:iCs/>
          <w:sz w:val="28"/>
          <w:szCs w:val="28"/>
        </w:rPr>
      </w:pPr>
      <w:r w:rsidRPr="00884B4F">
        <w:rPr>
          <w:i/>
          <w:iCs/>
          <w:sz w:val="28"/>
          <w:szCs w:val="28"/>
        </w:rPr>
        <w:t> </w:t>
      </w:r>
      <w:r w:rsidRPr="00884B4F">
        <w:rPr>
          <w:b/>
          <w:bCs/>
          <w:i/>
          <w:iCs/>
          <w:sz w:val="28"/>
          <w:szCs w:val="28"/>
        </w:rPr>
        <w:t>ARRL Expands its Roster of Online Discussion Groups</w:t>
      </w:r>
    </w:p>
    <w:p w14:paraId="39FB8EA9" w14:textId="77777777" w:rsidR="000A213A" w:rsidRDefault="000A213A" w:rsidP="000A213A"/>
    <w:p w14:paraId="78351DD0" w14:textId="0D3FB4A5" w:rsidR="000A213A" w:rsidRPr="000A213A" w:rsidRDefault="0051597D" w:rsidP="000A213A">
      <w:r>
        <w:rPr>
          <w:noProof/>
        </w:rPr>
        <w:drawing>
          <wp:anchor distT="0" distB="0" distL="114300" distR="114300" simplePos="0" relativeHeight="251868160" behindDoc="1" locked="0" layoutInCell="1" allowOverlap="1" wp14:anchorId="6474E2A7" wp14:editId="487A3C81">
            <wp:simplePos x="0" y="0"/>
            <wp:positionH relativeFrom="column">
              <wp:posOffset>0</wp:posOffset>
            </wp:positionH>
            <wp:positionV relativeFrom="paragraph">
              <wp:posOffset>-2540</wp:posOffset>
            </wp:positionV>
            <wp:extent cx="2533650" cy="1123950"/>
            <wp:effectExtent l="0" t="0" r="0" b="0"/>
            <wp:wrapTight wrapText="bothSides">
              <wp:wrapPolygon edited="0">
                <wp:start x="0" y="0"/>
                <wp:lineTo x="0" y="21234"/>
                <wp:lineTo x="21438" y="21234"/>
                <wp:lineTo x="21438"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3A" w:rsidRPr="000A213A">
        <w:t>ARRL’s Committee on Communication with Members has launched three new online discussion forums as part of its ongoing efforts to enhance and improve communication between ARRL leadership and members or prospective members. The new forums, which focus on antenna law, regulatory issues, and support for new amateur radio licensees, will go live on Thursday, January 30, at 0400 UTC.</w:t>
      </w:r>
    </w:p>
    <w:p w14:paraId="057C30B0" w14:textId="77777777" w:rsidR="0051597D" w:rsidRDefault="0051597D" w:rsidP="000A213A"/>
    <w:p w14:paraId="28C59BF7" w14:textId="47ED9006" w:rsidR="000A213A" w:rsidRPr="000A213A" w:rsidRDefault="000A213A" w:rsidP="000A213A">
      <w:r w:rsidRPr="000A213A">
        <w:t xml:space="preserve">The committee launched the three new discussion groups </w:t>
      </w:r>
      <w:proofErr w:type="gramStart"/>
      <w:r w:rsidRPr="000A213A">
        <w:t>on the basis of</w:t>
      </w:r>
      <w:proofErr w:type="gramEnd"/>
      <w:r w:rsidRPr="000A213A">
        <w:t xml:space="preserve"> requests from the amateur radio community, to support ARRL’s efforts to provide more resources for beginner-to-intermediate operators.</w:t>
      </w:r>
    </w:p>
    <w:p w14:paraId="3FFD1FAF" w14:textId="086470E9" w:rsidR="000A213A" w:rsidRDefault="000A213A" w:rsidP="000A213A">
      <w:r w:rsidRPr="000A213A">
        <w:t>The online discussion program launched last fall with three forums — contesting, awards, and the International Amateur Radio Union (</w:t>
      </w:r>
      <w:hyperlink r:id="rId14" w:history="1">
        <w:r w:rsidRPr="000A213A">
          <w:rPr>
            <w:rStyle w:val="Hyperlink"/>
            <w:b/>
            <w:bCs/>
          </w:rPr>
          <w:t>IARU</w:t>
        </w:r>
      </w:hyperlink>
      <w:r w:rsidRPr="000A213A">
        <w:t>) — all open to the amateur radio community. The program was based on the success of the online ARRL-</w:t>
      </w:r>
      <w:proofErr w:type="spellStart"/>
      <w:r w:rsidRPr="000A213A">
        <w:t>LoTW</w:t>
      </w:r>
      <w:proofErr w:type="spellEnd"/>
      <w:r w:rsidRPr="000A213A">
        <w:t xml:space="preserve"> Group, which, for the past several years, has served to answer questions and generate discussions about ways to improve the service.</w:t>
      </w:r>
    </w:p>
    <w:p w14:paraId="104C4B20" w14:textId="77777777" w:rsidR="0051597D" w:rsidRPr="000A213A" w:rsidRDefault="0051597D" w:rsidP="000A213A"/>
    <w:p w14:paraId="6CB544F4" w14:textId="59EAD21B" w:rsidR="000A213A" w:rsidRDefault="000A213A" w:rsidP="00C7267D">
      <w:pPr>
        <w:numPr>
          <w:ilvl w:val="0"/>
          <w:numId w:val="5"/>
        </w:numPr>
      </w:pPr>
      <w:r w:rsidRPr="000A213A">
        <w:t xml:space="preserve">ARRL New England Division Director and attorney Fred </w:t>
      </w:r>
      <w:proofErr w:type="spellStart"/>
      <w:r w:rsidRPr="000A213A">
        <w:t>Hopengarten</w:t>
      </w:r>
      <w:proofErr w:type="spellEnd"/>
      <w:r w:rsidRPr="000A213A">
        <w:t>, K1VR, will moderate the </w:t>
      </w:r>
      <w:hyperlink r:id="rId15" w:history="1">
        <w:r w:rsidRPr="000A213A">
          <w:rPr>
            <w:rStyle w:val="Hyperlink"/>
            <w:b/>
            <w:bCs/>
          </w:rPr>
          <w:t>Antenna Law and Policy Forum</w:t>
        </w:r>
      </w:hyperlink>
      <w:r w:rsidRPr="000A213A">
        <w:t xml:space="preserve">. </w:t>
      </w:r>
      <w:proofErr w:type="spellStart"/>
      <w:r w:rsidRPr="000A213A">
        <w:t>Hopengarten</w:t>
      </w:r>
      <w:proofErr w:type="spellEnd"/>
      <w:r w:rsidRPr="000A213A">
        <w:t xml:space="preserve"> is the author of </w:t>
      </w:r>
      <w:r w:rsidRPr="000A213A">
        <w:rPr>
          <w:i/>
          <w:iCs/>
        </w:rPr>
        <w:t>Antenna Zoning for the Radio Amateur</w:t>
      </w:r>
      <w:r w:rsidRPr="000A213A">
        <w:t>.</w:t>
      </w:r>
    </w:p>
    <w:p w14:paraId="208B3A97" w14:textId="77777777" w:rsidR="0051597D" w:rsidRPr="000A213A" w:rsidRDefault="0051597D" w:rsidP="0051597D"/>
    <w:p w14:paraId="01233051" w14:textId="18537219" w:rsidR="000A213A" w:rsidRDefault="000A213A" w:rsidP="00C7267D">
      <w:pPr>
        <w:numPr>
          <w:ilvl w:val="0"/>
          <w:numId w:val="5"/>
        </w:numPr>
      </w:pPr>
      <w:r w:rsidRPr="000A213A">
        <w:t>ARRL Regulatory Affairs Manager Dan Henderson, N1ND, will moderate the </w:t>
      </w:r>
      <w:hyperlink r:id="rId16" w:history="1">
        <w:r w:rsidRPr="000A213A">
          <w:rPr>
            <w:rStyle w:val="Hyperlink"/>
            <w:b/>
            <w:bCs/>
          </w:rPr>
          <w:t>Regulatory Affairs</w:t>
        </w:r>
      </w:hyperlink>
      <w:r w:rsidRPr="000A213A">
        <w:t> forum.</w:t>
      </w:r>
    </w:p>
    <w:p w14:paraId="544CE83F" w14:textId="77777777" w:rsidR="0051597D" w:rsidRPr="000A213A" w:rsidRDefault="0051597D" w:rsidP="0051597D"/>
    <w:p w14:paraId="3E0147A7" w14:textId="519CD318" w:rsidR="000A213A" w:rsidRDefault="000A213A" w:rsidP="00C7267D">
      <w:pPr>
        <w:numPr>
          <w:ilvl w:val="0"/>
          <w:numId w:val="5"/>
        </w:numPr>
      </w:pPr>
      <w:r w:rsidRPr="000A213A">
        <w:t>The </w:t>
      </w:r>
      <w:hyperlink r:id="rId17" w:history="1">
        <w:r w:rsidRPr="000A213A">
          <w:rPr>
            <w:rStyle w:val="Hyperlink"/>
            <w:b/>
            <w:bCs/>
          </w:rPr>
          <w:t>New Hams</w:t>
        </w:r>
      </w:hyperlink>
      <w:r w:rsidRPr="000A213A">
        <w:t> forum will be moderated by </w:t>
      </w:r>
      <w:r w:rsidRPr="000A213A">
        <w:rPr>
          <w:i/>
          <w:iCs/>
        </w:rPr>
        <w:t>QST</w:t>
      </w:r>
      <w:r w:rsidRPr="000A213A">
        <w:t> Editor and ARRL Publications Manager Steve Ford, WB8IMY; </w:t>
      </w:r>
      <w:r w:rsidRPr="000A213A">
        <w:rPr>
          <w:i/>
          <w:iCs/>
        </w:rPr>
        <w:t>QST</w:t>
      </w:r>
      <w:r w:rsidRPr="000A213A">
        <w:t> columnist Joel Hallas, W1ZR, and Contributing Editor Ward Silver, N0AX.</w:t>
      </w:r>
    </w:p>
    <w:p w14:paraId="085B2207" w14:textId="77777777" w:rsidR="0051597D" w:rsidRPr="000A213A" w:rsidRDefault="0051597D" w:rsidP="0051597D"/>
    <w:p w14:paraId="52269C4C" w14:textId="77777777" w:rsidR="000A213A" w:rsidRPr="000A213A" w:rsidRDefault="000A213A" w:rsidP="000A213A">
      <w:r w:rsidRPr="000A213A">
        <w:t>ARRL IT Manager Michael Keane, K1MK, worked with Groups.io to set up the new groups. Those wishing to subscribe must use a Groups.io username and password, if they have one, or create a Groups.io account if they don’t.</w:t>
      </w:r>
    </w:p>
    <w:p w14:paraId="2E46F19E" w14:textId="30FFEECC" w:rsidR="000A213A" w:rsidRDefault="000A213A" w:rsidP="000A213A">
      <w:r w:rsidRPr="000A213A">
        <w:t>The new groups join an ARRL discussion forum lineup that already includes:</w:t>
      </w:r>
    </w:p>
    <w:p w14:paraId="6578DA4E" w14:textId="77777777" w:rsidR="0051597D" w:rsidRPr="000A213A" w:rsidRDefault="0051597D" w:rsidP="000A213A"/>
    <w:p w14:paraId="72B0045A" w14:textId="77777777" w:rsidR="000A213A" w:rsidRPr="000A213A" w:rsidRDefault="00EB695B" w:rsidP="00C7267D">
      <w:pPr>
        <w:numPr>
          <w:ilvl w:val="0"/>
          <w:numId w:val="6"/>
        </w:numPr>
      </w:pPr>
      <w:hyperlink r:id="rId18" w:history="1">
        <w:r w:rsidR="000A213A" w:rsidRPr="000A213A">
          <w:rPr>
            <w:rStyle w:val="Hyperlink"/>
            <w:b/>
            <w:bCs/>
          </w:rPr>
          <w:t>ARRL-Contesting</w:t>
        </w:r>
      </w:hyperlink>
      <w:r w:rsidR="000A213A" w:rsidRPr="000A213A">
        <w:t>, moderated by ARRL Contest Advisory Committee Chairman Dennis Egan, W1UE.</w:t>
      </w:r>
    </w:p>
    <w:p w14:paraId="65A3D53F" w14:textId="685BC623" w:rsidR="000A213A" w:rsidRDefault="00EB695B" w:rsidP="00C7267D">
      <w:pPr>
        <w:numPr>
          <w:ilvl w:val="0"/>
          <w:numId w:val="6"/>
        </w:numPr>
      </w:pPr>
      <w:hyperlink r:id="rId19" w:history="1">
        <w:r w:rsidR="000A213A" w:rsidRPr="000A213A">
          <w:rPr>
            <w:rStyle w:val="Hyperlink"/>
            <w:b/>
            <w:bCs/>
          </w:rPr>
          <w:t>ARRL-Awards</w:t>
        </w:r>
      </w:hyperlink>
      <w:r w:rsidR="000A213A" w:rsidRPr="000A213A">
        <w:t>, moderated by ARRL Radiosport and Field Services Manager Bart Jahnke, W9JJ.</w:t>
      </w:r>
    </w:p>
    <w:p w14:paraId="23CD2AD2" w14:textId="77777777" w:rsidR="0051597D" w:rsidRPr="000A213A" w:rsidRDefault="0051597D" w:rsidP="0051597D"/>
    <w:p w14:paraId="5938C919" w14:textId="10F088AB" w:rsidR="000A213A" w:rsidRDefault="00EB695B" w:rsidP="00C7267D">
      <w:pPr>
        <w:numPr>
          <w:ilvl w:val="0"/>
          <w:numId w:val="6"/>
        </w:numPr>
      </w:pPr>
      <w:hyperlink r:id="rId20" w:history="1">
        <w:r w:rsidR="000A213A" w:rsidRPr="000A213A">
          <w:rPr>
            <w:rStyle w:val="Hyperlink"/>
            <w:b/>
            <w:bCs/>
          </w:rPr>
          <w:t>ARRL-IARU</w:t>
        </w:r>
      </w:hyperlink>
      <w:r w:rsidR="000A213A" w:rsidRPr="000A213A">
        <w:t>, moderated by IARU Secretary David Sumner, K1ZZ.</w:t>
      </w:r>
    </w:p>
    <w:p w14:paraId="76B7BB72" w14:textId="77777777" w:rsidR="0051597D" w:rsidRPr="000A213A" w:rsidRDefault="0051597D" w:rsidP="0051597D"/>
    <w:p w14:paraId="72879D8B" w14:textId="4930F939" w:rsidR="000A213A" w:rsidRDefault="00EB695B" w:rsidP="00C7267D">
      <w:pPr>
        <w:numPr>
          <w:ilvl w:val="0"/>
          <w:numId w:val="6"/>
        </w:numPr>
      </w:pPr>
      <w:hyperlink r:id="rId21" w:history="1">
        <w:r w:rsidR="000A213A" w:rsidRPr="000A213A">
          <w:rPr>
            <w:rStyle w:val="Hyperlink"/>
            <w:b/>
            <w:bCs/>
          </w:rPr>
          <w:t>ARRL-LOTW</w:t>
        </w:r>
      </w:hyperlink>
      <w:r w:rsidR="000A213A" w:rsidRPr="000A213A">
        <w:t>, moderated by ARRL IT Manager Michael Keane, K1MK.</w:t>
      </w:r>
    </w:p>
    <w:p w14:paraId="76D5CD2E" w14:textId="77777777" w:rsidR="0051597D" w:rsidRPr="000A213A" w:rsidRDefault="0051597D" w:rsidP="0051597D"/>
    <w:p w14:paraId="57B3D90D" w14:textId="77777777" w:rsidR="000A213A" w:rsidRPr="000A213A" w:rsidRDefault="000A213A" w:rsidP="000A213A">
      <w:r w:rsidRPr="000A213A">
        <w:t>Everyone who subscribes to an ARRL Group is automatically subscribed to “ARRL Groups,” an administrative feature that allows ARRL to convey routine announcements to subscribers of all ARRL groups, such as planned system outages.</w:t>
      </w:r>
    </w:p>
    <w:p w14:paraId="4EE8E939" w14:textId="77777777" w:rsidR="0051597D" w:rsidRDefault="0051597D" w:rsidP="000A213A"/>
    <w:p w14:paraId="299AB5CB" w14:textId="5C47C689" w:rsidR="000A213A" w:rsidRDefault="000A213A" w:rsidP="000A213A">
      <w:r w:rsidRPr="000A213A">
        <w:t>ARRL expects to create additional online groups that focus on other areas of interest to radio amateurs, including ARRL activities, services, initiatives, and policies.</w:t>
      </w:r>
    </w:p>
    <w:p w14:paraId="27063580" w14:textId="77777777" w:rsidR="004B104E" w:rsidRDefault="004B104E" w:rsidP="004B104E">
      <w:pPr>
        <w:rPr>
          <w:sz w:val="20"/>
          <w:szCs w:val="20"/>
        </w:rPr>
      </w:pPr>
    </w:p>
    <w:p w14:paraId="098FCEC7" w14:textId="343F3C74" w:rsidR="004B104E" w:rsidRPr="004B104E" w:rsidRDefault="00EB695B" w:rsidP="004B104E">
      <w:pPr>
        <w:rPr>
          <w:sz w:val="20"/>
          <w:szCs w:val="20"/>
          <w:u w:val="single"/>
        </w:rPr>
      </w:pPr>
      <w:hyperlink w:anchor="top" w:history="1">
        <w:r w:rsidR="004B104E" w:rsidRPr="004B104E">
          <w:rPr>
            <w:rStyle w:val="Hyperlink"/>
            <w:sz w:val="20"/>
            <w:szCs w:val="20"/>
          </w:rPr>
          <w:t>TOP</w:t>
        </w:r>
      </w:hyperlink>
      <w:r w:rsidR="004B104E" w:rsidRPr="004B104E">
        <w:rPr>
          <w:sz w:val="20"/>
          <w:szCs w:val="20"/>
          <w:u w:val="single"/>
        </w:rPr>
        <w:t xml:space="preserve"> ^</w:t>
      </w:r>
    </w:p>
    <w:p w14:paraId="2F3D0011" w14:textId="77777777" w:rsidR="000A213A" w:rsidRPr="000A213A" w:rsidRDefault="000A213A" w:rsidP="000A213A">
      <w:r w:rsidRPr="000A213A">
        <w:lastRenderedPageBreak/>
        <w:t>ARRL currently hosts some “members-only” online forums that include the topics of Awards and Contesting. While these forums will continue to operate, participants are being encouraged to post new topics in the new Groups.</w:t>
      </w:r>
    </w:p>
    <w:p w14:paraId="2C86BC15" w14:textId="77777777" w:rsidR="0051597D" w:rsidRDefault="0051597D" w:rsidP="000A213A"/>
    <w:p w14:paraId="5238656A" w14:textId="567047FE" w:rsidR="000A213A" w:rsidRPr="000A213A" w:rsidRDefault="000A213A" w:rsidP="000A213A">
      <w:r w:rsidRPr="000A213A">
        <w:t>All questions will be welcome, no matter how many times they have already been asked and answered, or how obvious the answers might be. Neither personal attacks nor foul language will be tolerated. Violators will immediately be placed on “moderated” status, meaning their subsequent posts will require Moderator approval. Civility and courtesy are expected, even when disagreeing.</w:t>
      </w:r>
    </w:p>
    <w:p w14:paraId="0086A17B" w14:textId="77777777" w:rsidR="0051597D" w:rsidRDefault="0051597D" w:rsidP="000A213A"/>
    <w:p w14:paraId="58977A29" w14:textId="47EA3F2E" w:rsidR="000A213A" w:rsidRPr="000A213A" w:rsidRDefault="000A213A" w:rsidP="000A213A">
      <w:r w:rsidRPr="000A213A">
        <w:t>The Committee believes that providing more opportunities for two-way discussion between the organization’s leaders and the entire ham radio community will assist ARRL in truly serving the needs of this community. — </w:t>
      </w:r>
      <w:r w:rsidRPr="000A213A">
        <w:rPr>
          <w:i/>
          <w:iCs/>
        </w:rPr>
        <w:t xml:space="preserve">Thanks to ARRL Communications Manager Dave </w:t>
      </w:r>
      <w:proofErr w:type="spellStart"/>
      <w:r w:rsidRPr="000A213A">
        <w:rPr>
          <w:i/>
          <w:iCs/>
        </w:rPr>
        <w:t>Isgur</w:t>
      </w:r>
      <w:proofErr w:type="spellEnd"/>
      <w:r w:rsidRPr="000A213A">
        <w:rPr>
          <w:i/>
          <w:iCs/>
        </w:rPr>
        <w:t>, N1RSN</w:t>
      </w:r>
    </w:p>
    <w:p w14:paraId="76C14726" w14:textId="46364AE4" w:rsidR="000A213A" w:rsidRPr="000A213A" w:rsidRDefault="000A213A" w:rsidP="000A213A"/>
    <w:p w14:paraId="6FD37DC1" w14:textId="6300D454" w:rsidR="000A213A" w:rsidRDefault="000A213A" w:rsidP="000A213A">
      <w:pPr>
        <w:jc w:val="center"/>
      </w:pPr>
      <w:r w:rsidRPr="000A213A">
        <w:t>####</w:t>
      </w:r>
    </w:p>
    <w:p w14:paraId="31DE82BF" w14:textId="05C79F17" w:rsidR="000A213A" w:rsidRDefault="000A213A" w:rsidP="000A213A">
      <w:pPr>
        <w:jc w:val="center"/>
      </w:pPr>
    </w:p>
    <w:p w14:paraId="45D312A3" w14:textId="77777777" w:rsidR="000A213A" w:rsidRPr="000A213A" w:rsidRDefault="000A213A" w:rsidP="000A213A">
      <w:pPr>
        <w:rPr>
          <w:rFonts w:eastAsiaTheme="minorHAnsi"/>
          <w:iCs/>
        </w:rPr>
      </w:pPr>
      <w:r w:rsidRPr="000A213A">
        <w:rPr>
          <w:rFonts w:eastAsiaTheme="minorHAnsi"/>
          <w:b/>
          <w:bCs/>
          <w:i/>
          <w:sz w:val="28"/>
        </w:rPr>
        <w:t xml:space="preserve">Local Giving Opportunity </w:t>
      </w:r>
    </w:p>
    <w:p w14:paraId="4D7ECB0F" w14:textId="77777777" w:rsidR="000A213A" w:rsidRPr="000A213A" w:rsidRDefault="000A213A" w:rsidP="000A213A">
      <w:pPr>
        <w:rPr>
          <w:rFonts w:eastAsiaTheme="minorHAnsi"/>
          <w:iCs/>
        </w:rPr>
      </w:pPr>
    </w:p>
    <w:p w14:paraId="6D969445" w14:textId="77777777" w:rsidR="007F7017" w:rsidRDefault="000A213A" w:rsidP="007F7017">
      <w:pPr>
        <w:rPr>
          <w:rFonts w:eastAsiaTheme="minorHAnsi"/>
          <w:iCs/>
        </w:rPr>
      </w:pPr>
      <w:r w:rsidRPr="000A213A">
        <w:rPr>
          <w:rFonts w:eastAsiaTheme="minorHAnsi"/>
          <w:iCs/>
        </w:rPr>
        <w:t xml:space="preserve">If you haven’t </w:t>
      </w:r>
      <w:proofErr w:type="gramStart"/>
      <w:r w:rsidRPr="000A213A">
        <w:rPr>
          <w:rFonts w:eastAsiaTheme="minorHAnsi"/>
          <w:iCs/>
        </w:rPr>
        <w:t>looked into</w:t>
      </w:r>
      <w:proofErr w:type="gramEnd"/>
      <w:r w:rsidRPr="000A213A">
        <w:rPr>
          <w:rFonts w:eastAsiaTheme="minorHAnsi"/>
          <w:iCs/>
        </w:rPr>
        <w:t xml:space="preserve"> what’s out there for grant monies, well, let me introduce you to Walmart and their Giving Opportunities. </w:t>
      </w:r>
      <w:r w:rsidR="007F7017" w:rsidRPr="000A213A">
        <w:rPr>
          <w:rFonts w:eastAsiaTheme="minorHAnsi"/>
          <w:iCs/>
        </w:rPr>
        <w:t xml:space="preserve">Here’s a link to all the details….   </w:t>
      </w:r>
    </w:p>
    <w:p w14:paraId="1F5B4AE5" w14:textId="473F1F97" w:rsidR="007F7017" w:rsidRDefault="00EB695B" w:rsidP="007F7017">
      <w:pPr>
        <w:rPr>
          <w:rFonts w:eastAsiaTheme="minorHAnsi"/>
          <w:iCs/>
          <w:color w:val="0563C1" w:themeColor="hyperlink"/>
          <w:u w:val="single"/>
        </w:rPr>
      </w:pPr>
      <w:hyperlink r:id="rId22" w:history="1">
        <w:r w:rsidR="007F7017" w:rsidRPr="00D13C93">
          <w:rPr>
            <w:rStyle w:val="Hyperlink"/>
            <w:rFonts w:eastAsiaTheme="minorHAnsi"/>
            <w:iCs/>
          </w:rPr>
          <w:t>https://walmart.org/what-we-do/strengthening-communities/local-giving</w:t>
        </w:r>
      </w:hyperlink>
    </w:p>
    <w:p w14:paraId="1440E21B" w14:textId="0C54FF3F" w:rsidR="000A213A" w:rsidRPr="000A213A" w:rsidRDefault="000A213A" w:rsidP="000A213A">
      <w:pPr>
        <w:rPr>
          <w:rFonts w:eastAsiaTheme="minorHAnsi"/>
          <w:iCs/>
        </w:rPr>
      </w:pPr>
    </w:p>
    <w:p w14:paraId="182EEF9E" w14:textId="77777777" w:rsidR="000A213A" w:rsidRPr="000A213A" w:rsidRDefault="000A213A" w:rsidP="000A213A">
      <w:pPr>
        <w:rPr>
          <w:rFonts w:eastAsiaTheme="minorHAnsi"/>
          <w:iCs/>
        </w:rPr>
      </w:pPr>
    </w:p>
    <w:p w14:paraId="5BAB30A7" w14:textId="77777777" w:rsidR="000A213A" w:rsidRPr="000A213A" w:rsidRDefault="000A213A" w:rsidP="000A213A">
      <w:pPr>
        <w:rPr>
          <w:rFonts w:eastAsiaTheme="minorHAnsi"/>
          <w:iCs/>
        </w:rPr>
      </w:pPr>
      <w:r w:rsidRPr="000A213A">
        <w:rPr>
          <w:rFonts w:eastAsiaTheme="minorHAnsi"/>
          <w:noProof/>
        </w:rPr>
        <w:drawing>
          <wp:anchor distT="0" distB="0" distL="114300" distR="114300" simplePos="0" relativeHeight="251867136" behindDoc="1" locked="0" layoutInCell="1" allowOverlap="1" wp14:anchorId="0795D361" wp14:editId="7C66D63E">
            <wp:simplePos x="0" y="0"/>
            <wp:positionH relativeFrom="margin">
              <wp:align>left</wp:align>
            </wp:positionH>
            <wp:positionV relativeFrom="paragraph">
              <wp:posOffset>13335</wp:posOffset>
            </wp:positionV>
            <wp:extent cx="1790700" cy="1104900"/>
            <wp:effectExtent l="0" t="0" r="0" b="0"/>
            <wp:wrapTight wrapText="bothSides">
              <wp:wrapPolygon edited="0">
                <wp:start x="0" y="0"/>
                <wp:lineTo x="0" y="21228"/>
                <wp:lineTo x="21370" y="21228"/>
                <wp:lineTo x="21370"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23193" cy="1124600"/>
                    </a:xfrm>
                    <a:prstGeom prst="rect">
                      <a:avLst/>
                    </a:prstGeom>
                  </pic:spPr>
                </pic:pic>
              </a:graphicData>
            </a:graphic>
            <wp14:sizeRelH relativeFrom="page">
              <wp14:pctWidth>0</wp14:pctWidth>
            </wp14:sizeRelH>
            <wp14:sizeRelV relativeFrom="page">
              <wp14:pctHeight>0</wp14:pctHeight>
            </wp14:sizeRelV>
          </wp:anchor>
        </w:drawing>
      </w:r>
      <w:r w:rsidRPr="000A213A">
        <w:rPr>
          <w:rFonts w:eastAsiaTheme="minorHAnsi"/>
          <w:iCs/>
        </w:rPr>
        <w:t>Walmart is seeking to create value in the communities around the world where we operate, strengthening them through local grants supporting programs that help them thrive.</w:t>
      </w:r>
    </w:p>
    <w:p w14:paraId="51764F9B" w14:textId="77777777" w:rsidR="000A213A" w:rsidRPr="000A213A" w:rsidRDefault="000A213A" w:rsidP="000A213A">
      <w:pPr>
        <w:rPr>
          <w:rFonts w:eastAsiaTheme="minorHAnsi"/>
          <w:iCs/>
        </w:rPr>
      </w:pPr>
    </w:p>
    <w:p w14:paraId="42D8DE73" w14:textId="77777777" w:rsidR="000A213A" w:rsidRPr="000A213A" w:rsidRDefault="000A213A" w:rsidP="000A213A">
      <w:pPr>
        <w:rPr>
          <w:rFonts w:eastAsiaTheme="minorHAnsi"/>
          <w:iCs/>
        </w:rPr>
      </w:pPr>
      <w:r w:rsidRPr="000A213A">
        <w:rPr>
          <w:rFonts w:eastAsiaTheme="minorHAnsi"/>
          <w:iCs/>
        </w:rPr>
        <w:t>Walmart’s more than 2 million associates are residents, neighbors, friends and family in thousands of communities around the globe. Walmart works to strengthen these communities through both our retail business and community giving.</w:t>
      </w:r>
    </w:p>
    <w:p w14:paraId="14DAC642" w14:textId="77777777" w:rsidR="000A213A" w:rsidRPr="000A213A" w:rsidRDefault="000A213A" w:rsidP="000A213A">
      <w:pPr>
        <w:rPr>
          <w:rFonts w:eastAsiaTheme="minorHAnsi"/>
          <w:iCs/>
        </w:rPr>
      </w:pPr>
    </w:p>
    <w:p w14:paraId="27F49BB5" w14:textId="77777777" w:rsidR="000A213A" w:rsidRPr="000A213A" w:rsidRDefault="000A213A" w:rsidP="000A213A">
      <w:pPr>
        <w:rPr>
          <w:rFonts w:eastAsiaTheme="minorHAnsi"/>
          <w:iCs/>
        </w:rPr>
      </w:pPr>
      <w:r w:rsidRPr="000A213A">
        <w:rPr>
          <w:rFonts w:eastAsiaTheme="minorHAnsi"/>
          <w:iCs/>
        </w:rPr>
        <w:t>We support and invest in communities through local giving, encouraging volunteerism, and through programs to strengthen community cohesion.</w:t>
      </w:r>
    </w:p>
    <w:p w14:paraId="6E063E66" w14:textId="77777777" w:rsidR="000A213A" w:rsidRPr="000A213A" w:rsidRDefault="000A213A" w:rsidP="000A213A">
      <w:pPr>
        <w:rPr>
          <w:rFonts w:eastAsiaTheme="minorHAnsi"/>
          <w:iCs/>
        </w:rPr>
      </w:pPr>
    </w:p>
    <w:p w14:paraId="0094D27C" w14:textId="77777777" w:rsidR="000A213A" w:rsidRPr="000A213A" w:rsidRDefault="000A213A" w:rsidP="000A213A">
      <w:pPr>
        <w:rPr>
          <w:rFonts w:eastAsiaTheme="minorHAnsi"/>
          <w:b/>
          <w:bCs/>
          <w:iCs/>
        </w:rPr>
      </w:pPr>
      <w:r w:rsidRPr="000A213A">
        <w:rPr>
          <w:rFonts w:eastAsiaTheme="minorHAnsi"/>
          <w:b/>
          <w:bCs/>
          <w:iCs/>
        </w:rPr>
        <w:t>Local Giving in the U.S.</w:t>
      </w:r>
    </w:p>
    <w:p w14:paraId="19C68ABD" w14:textId="77777777" w:rsidR="000A213A" w:rsidRPr="000A213A" w:rsidRDefault="000A213A" w:rsidP="000A213A">
      <w:pPr>
        <w:rPr>
          <w:rFonts w:eastAsiaTheme="minorHAnsi"/>
          <w:iCs/>
        </w:rPr>
      </w:pPr>
      <w:r w:rsidRPr="000A213A">
        <w:rPr>
          <w:rFonts w:eastAsiaTheme="minorHAnsi"/>
          <w:iCs/>
        </w:rPr>
        <w:t>Walmart believes that strengthening local communities creates value – for our business as well as society. That’s why we empower each Walmart store, Sam’s Club and distribution center to strengthen and support their local communities through local donations, fundraising and participate in corporate cause-marketing campaigns.</w:t>
      </w:r>
    </w:p>
    <w:p w14:paraId="70C52FDA" w14:textId="77777777" w:rsidR="000A213A" w:rsidRPr="000A213A" w:rsidRDefault="000A213A" w:rsidP="000A213A">
      <w:pPr>
        <w:rPr>
          <w:rFonts w:eastAsiaTheme="minorHAnsi"/>
          <w:b/>
          <w:bCs/>
          <w:iCs/>
        </w:rPr>
      </w:pPr>
    </w:p>
    <w:p w14:paraId="57C9AB11" w14:textId="77777777" w:rsidR="000A213A" w:rsidRPr="000A213A" w:rsidRDefault="000A213A" w:rsidP="000A213A">
      <w:pPr>
        <w:rPr>
          <w:rFonts w:eastAsiaTheme="minorHAnsi"/>
          <w:iCs/>
        </w:rPr>
      </w:pPr>
      <w:r w:rsidRPr="000A213A">
        <w:rPr>
          <w:rFonts w:eastAsiaTheme="minorHAnsi"/>
          <w:b/>
          <w:bCs/>
          <w:iCs/>
        </w:rPr>
        <w:t>Stores, Clubs and Distribution Centers</w:t>
      </w:r>
    </w:p>
    <w:p w14:paraId="6EB4822A" w14:textId="77777777" w:rsidR="000A213A" w:rsidRPr="000A213A" w:rsidRDefault="000A213A" w:rsidP="000A213A">
      <w:pPr>
        <w:rPr>
          <w:rFonts w:eastAsiaTheme="minorHAnsi"/>
          <w:iCs/>
          <w:sz w:val="20"/>
          <w:szCs w:val="20"/>
        </w:rPr>
      </w:pPr>
      <w:r w:rsidRPr="000A213A">
        <w:rPr>
          <w:rFonts w:eastAsiaTheme="minorHAnsi"/>
          <w:iCs/>
        </w:rPr>
        <w:t xml:space="preserve">Each year, our U.S. stores and clubs award local cash grants ranging from $250 to $5,000. These local grants are designed to address the unique needs of the communities where we operate. </w:t>
      </w:r>
    </w:p>
    <w:p w14:paraId="77C2959B" w14:textId="77777777" w:rsidR="00875A95" w:rsidRDefault="00875A95" w:rsidP="000A213A">
      <w:pPr>
        <w:rPr>
          <w:rFonts w:eastAsiaTheme="minorHAnsi"/>
          <w:iCs/>
        </w:rPr>
      </w:pPr>
    </w:p>
    <w:p w14:paraId="29D98B18" w14:textId="6951875B" w:rsidR="000A213A" w:rsidRPr="000A213A" w:rsidRDefault="000A213A" w:rsidP="000A213A">
      <w:pPr>
        <w:rPr>
          <w:rFonts w:eastAsiaTheme="minorHAnsi"/>
          <w:iCs/>
        </w:rPr>
      </w:pPr>
      <w:r w:rsidRPr="000A213A">
        <w:rPr>
          <w:rFonts w:eastAsiaTheme="minorHAnsi"/>
          <w:iCs/>
        </w:rPr>
        <w:t>They include a variety of organizations, such as animal shelters, elder services and community clean-up projects. In FY2019, our stores and clubs provided more than $42 million in local grants. To learn more, check out our </w:t>
      </w:r>
      <w:hyperlink r:id="rId24" w:history="1">
        <w:r w:rsidRPr="000A213A">
          <w:rPr>
            <w:rFonts w:eastAsiaTheme="minorHAnsi"/>
            <w:iCs/>
            <w:color w:val="0563C1" w:themeColor="hyperlink"/>
            <w:u w:val="single"/>
          </w:rPr>
          <w:t>Local Giving Guidelines</w:t>
        </w:r>
      </w:hyperlink>
      <w:r w:rsidRPr="000A213A">
        <w:rPr>
          <w:rFonts w:eastAsiaTheme="minorHAnsi"/>
          <w:iCs/>
        </w:rPr>
        <w:t>.</w:t>
      </w:r>
    </w:p>
    <w:p w14:paraId="19B9DB02" w14:textId="5BABC03E" w:rsidR="000A213A" w:rsidRDefault="000A213A" w:rsidP="000A213A">
      <w:pPr>
        <w:rPr>
          <w:rFonts w:eastAsiaTheme="minorHAnsi"/>
          <w:iCs/>
        </w:rPr>
      </w:pPr>
    </w:p>
    <w:p w14:paraId="78FD223D" w14:textId="3B2DC60E" w:rsidR="0051597D" w:rsidRPr="0051597D" w:rsidRDefault="0051597D" w:rsidP="0051597D">
      <w:pPr>
        <w:jc w:val="center"/>
        <w:rPr>
          <w:rFonts w:eastAsiaTheme="minorHAnsi"/>
          <w:iCs/>
        </w:rPr>
      </w:pPr>
      <w:r w:rsidRPr="0051597D">
        <w:rPr>
          <w:rFonts w:eastAsiaTheme="minorHAnsi"/>
          <w:iCs/>
        </w:rPr>
        <w:t>####</w:t>
      </w:r>
    </w:p>
    <w:p w14:paraId="48D35C21" w14:textId="77777777" w:rsidR="004B104E" w:rsidRDefault="004B104E" w:rsidP="004B104E">
      <w:pPr>
        <w:rPr>
          <w:sz w:val="20"/>
          <w:szCs w:val="20"/>
        </w:rPr>
      </w:pPr>
    </w:p>
    <w:p w14:paraId="71261760" w14:textId="77777777" w:rsidR="004B104E" w:rsidRDefault="004B104E" w:rsidP="004B104E">
      <w:pPr>
        <w:rPr>
          <w:sz w:val="20"/>
          <w:szCs w:val="20"/>
        </w:rPr>
      </w:pPr>
    </w:p>
    <w:p w14:paraId="684437FC" w14:textId="6F823487" w:rsidR="004B104E" w:rsidRPr="004B104E" w:rsidRDefault="00EB695B" w:rsidP="004B104E">
      <w:pPr>
        <w:rPr>
          <w:sz w:val="20"/>
          <w:szCs w:val="20"/>
          <w:u w:val="single"/>
        </w:rPr>
      </w:pPr>
      <w:hyperlink w:anchor="top" w:history="1">
        <w:r w:rsidR="004B104E" w:rsidRPr="004B104E">
          <w:rPr>
            <w:rStyle w:val="Hyperlink"/>
            <w:sz w:val="20"/>
            <w:szCs w:val="20"/>
          </w:rPr>
          <w:t>TOP</w:t>
        </w:r>
      </w:hyperlink>
      <w:r w:rsidR="004B104E" w:rsidRPr="004B104E">
        <w:rPr>
          <w:sz w:val="20"/>
          <w:szCs w:val="20"/>
          <w:u w:val="single"/>
        </w:rPr>
        <w:t xml:space="preserve"> ^</w:t>
      </w:r>
    </w:p>
    <w:p w14:paraId="17C00DBE" w14:textId="77777777" w:rsidR="00547FFB" w:rsidRPr="00E01A36" w:rsidRDefault="00547FFB" w:rsidP="00547FFB">
      <w:pPr>
        <w:rPr>
          <w:rFonts w:eastAsia="Calibri"/>
          <w:b/>
          <w:i/>
          <w:sz w:val="28"/>
          <w:szCs w:val="28"/>
        </w:rPr>
      </w:pPr>
      <w:r w:rsidRPr="00E01A36">
        <w:rPr>
          <w:rFonts w:eastAsia="Calibri"/>
          <w:noProof/>
          <w:lang w:val="en"/>
        </w:rPr>
        <w:lastRenderedPageBreak/>
        <w:drawing>
          <wp:anchor distT="114300" distB="114300" distL="114300" distR="114300" simplePos="0" relativeHeight="251888640" behindDoc="1" locked="0" layoutInCell="1" allowOverlap="1" wp14:anchorId="48AA4B47" wp14:editId="4816BF67">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E01A36">
        <w:rPr>
          <w:rFonts w:eastAsia="Calibri"/>
          <w:b/>
          <w:i/>
          <w:sz w:val="28"/>
          <w:szCs w:val="28"/>
        </w:rPr>
        <w:t>From the Section Youth Coordinator</w:t>
      </w:r>
    </w:p>
    <w:p w14:paraId="3DDBFE9A" w14:textId="77777777" w:rsidR="00547FFB" w:rsidRPr="00E01A36" w:rsidRDefault="00547FFB" w:rsidP="00547FFB">
      <w:pPr>
        <w:rPr>
          <w:rFonts w:eastAsia="Calibri"/>
          <w:b/>
          <w:i/>
        </w:rPr>
      </w:pPr>
      <w:r w:rsidRPr="00E01A36">
        <w:rPr>
          <w:rFonts w:eastAsia="Calibri"/>
          <w:b/>
          <w:i/>
        </w:rPr>
        <w:t>Anthony Luscre, K8ZT - SYC</w:t>
      </w:r>
    </w:p>
    <w:p w14:paraId="3BC325D9" w14:textId="77777777" w:rsidR="00547FFB" w:rsidRPr="00E01A36" w:rsidRDefault="00EB695B" w:rsidP="00547FFB">
      <w:pPr>
        <w:rPr>
          <w:rFonts w:eastAsia="Calibri"/>
        </w:rPr>
      </w:pPr>
      <w:hyperlink r:id="rId26" w:history="1">
        <w:r w:rsidR="00547FFB" w:rsidRPr="00E01A36">
          <w:rPr>
            <w:rFonts w:eastAsia="Calibri"/>
            <w:color w:val="0563C1" w:themeColor="hyperlink"/>
            <w:u w:val="single"/>
          </w:rPr>
          <w:t>k8zt@arrl.net</w:t>
        </w:r>
      </w:hyperlink>
      <w:r w:rsidR="00547FFB" w:rsidRPr="00E01A36">
        <w:rPr>
          <w:rFonts w:eastAsia="Calibri"/>
        </w:rPr>
        <w:t xml:space="preserve">  </w:t>
      </w:r>
    </w:p>
    <w:p w14:paraId="488FCFBF" w14:textId="77777777" w:rsidR="00547FFB" w:rsidRPr="00E01A36" w:rsidRDefault="00547FFB" w:rsidP="00547FFB">
      <w:pPr>
        <w:rPr>
          <w:rFonts w:eastAsia="Calibri"/>
        </w:rPr>
      </w:pPr>
    </w:p>
    <w:p w14:paraId="5021AB07" w14:textId="77777777" w:rsidR="00547FFB" w:rsidRPr="00E01A36" w:rsidRDefault="00547FFB" w:rsidP="00547FFB">
      <w:pPr>
        <w:rPr>
          <w:rFonts w:eastAsia="Calibri"/>
          <w:b/>
          <w:bCs/>
          <w:lang w:val="en"/>
        </w:rPr>
      </w:pPr>
    </w:p>
    <w:p w14:paraId="36AB00D0" w14:textId="77777777" w:rsidR="00547FFB" w:rsidRPr="004573AC" w:rsidRDefault="00547FFB" w:rsidP="00547FFB">
      <w:pPr>
        <w:jc w:val="center"/>
        <w:rPr>
          <w:b/>
          <w:i/>
          <w:iCs/>
          <w:sz w:val="28"/>
          <w:szCs w:val="28"/>
          <w:lang w:val="en"/>
        </w:rPr>
      </w:pPr>
      <w:r w:rsidRPr="004573AC">
        <w:rPr>
          <w:b/>
          <w:i/>
          <w:iCs/>
          <w:sz w:val="28"/>
          <w:szCs w:val="28"/>
          <w:lang w:val="en"/>
        </w:rPr>
        <w:t>State QSO Party Challenge</w:t>
      </w:r>
    </w:p>
    <w:p w14:paraId="594AFA29" w14:textId="77777777" w:rsidR="00547FFB" w:rsidRPr="004573AC" w:rsidRDefault="00547FFB" w:rsidP="00547FFB">
      <w:pPr>
        <w:rPr>
          <w:lang w:val="en"/>
        </w:rPr>
      </w:pPr>
    </w:p>
    <w:p w14:paraId="2C6BE57D" w14:textId="77777777" w:rsidR="00547FFB" w:rsidRPr="004573AC" w:rsidRDefault="00547FFB" w:rsidP="00547FFB">
      <w:pPr>
        <w:rPr>
          <w:lang w:val="en"/>
        </w:rPr>
      </w:pPr>
      <w:r w:rsidRPr="004573AC">
        <w:rPr>
          <w:lang w:val="en"/>
        </w:rPr>
        <w:t>There is a new competition that combines the results of most of the State &amp; Province QSO Parties (SQPs) into one competition.</w:t>
      </w:r>
    </w:p>
    <w:p w14:paraId="424FCA25" w14:textId="77777777" w:rsidR="00547FFB" w:rsidRPr="004573AC" w:rsidRDefault="00547FFB" w:rsidP="00547FFB">
      <w:pPr>
        <w:rPr>
          <w:lang w:val="en"/>
        </w:rPr>
      </w:pPr>
    </w:p>
    <w:p w14:paraId="0A0AD033" w14:textId="77777777" w:rsidR="00547FFB" w:rsidRDefault="00547FFB" w:rsidP="00547FFB">
      <w:pPr>
        <w:rPr>
          <w:lang w:val="en"/>
        </w:rPr>
      </w:pPr>
      <w:r w:rsidRPr="004573AC">
        <w:rPr>
          <w:noProof/>
          <w:lang w:val="en"/>
        </w:rPr>
        <w:drawing>
          <wp:anchor distT="114300" distB="114300" distL="114300" distR="114300" simplePos="0" relativeHeight="251885568" behindDoc="1" locked="0" layoutInCell="1" hidden="0" allowOverlap="1" wp14:anchorId="2BB9BFBD" wp14:editId="0FFD9007">
            <wp:simplePos x="0" y="0"/>
            <wp:positionH relativeFrom="margin">
              <wp:align>left</wp:align>
            </wp:positionH>
            <wp:positionV relativeFrom="paragraph">
              <wp:posOffset>5715</wp:posOffset>
            </wp:positionV>
            <wp:extent cx="2995295" cy="2109470"/>
            <wp:effectExtent l="0" t="0" r="0" b="5080"/>
            <wp:wrapTight wrapText="bothSides">
              <wp:wrapPolygon edited="0">
                <wp:start x="0" y="0"/>
                <wp:lineTo x="0" y="21457"/>
                <wp:lineTo x="21431" y="21457"/>
                <wp:lineTo x="21431" y="0"/>
                <wp:lineTo x="0" y="0"/>
              </wp:wrapPolygon>
            </wp:wrapTight>
            <wp:docPr id="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a:stretch>
                      <a:fillRect/>
                    </a:stretch>
                  </pic:blipFill>
                  <pic:spPr>
                    <a:xfrm>
                      <a:off x="0" y="0"/>
                      <a:ext cx="2995295" cy="2109470"/>
                    </a:xfrm>
                    <a:prstGeom prst="rect">
                      <a:avLst/>
                    </a:prstGeom>
                    <a:ln/>
                  </pic:spPr>
                </pic:pic>
              </a:graphicData>
            </a:graphic>
          </wp:anchor>
        </w:drawing>
      </w:r>
    </w:p>
    <w:p w14:paraId="5BE1F770" w14:textId="77777777" w:rsidR="00547FFB" w:rsidRDefault="00547FFB" w:rsidP="00547FFB">
      <w:pPr>
        <w:rPr>
          <w:lang w:val="en"/>
        </w:rPr>
      </w:pPr>
    </w:p>
    <w:p w14:paraId="06DE6566" w14:textId="77777777" w:rsidR="00547FFB" w:rsidRDefault="00547FFB" w:rsidP="00547FFB">
      <w:pPr>
        <w:rPr>
          <w:lang w:val="en"/>
        </w:rPr>
      </w:pPr>
    </w:p>
    <w:p w14:paraId="1CE4A823" w14:textId="77777777" w:rsidR="00547FFB" w:rsidRPr="004573AC" w:rsidRDefault="00547FFB" w:rsidP="00547FFB">
      <w:pPr>
        <w:rPr>
          <w:lang w:val="en"/>
        </w:rPr>
      </w:pPr>
      <w:r w:rsidRPr="004573AC">
        <w:rPr>
          <w:lang w:val="en"/>
        </w:rPr>
        <w:t xml:space="preserve">The annual State QSO Party Challenge recognizes all radio amateurs’ participation in the U.S. State and Canadian Province QSO parties. It is open to any radio amateur who participates in any of the approved State QSO Parties (SQPs). Participants must simply submit their scores to </w:t>
      </w:r>
      <w:hyperlink r:id="rId28">
        <w:r w:rsidRPr="004573AC">
          <w:rPr>
            <w:rStyle w:val="Hyperlink"/>
            <w:lang w:val="en"/>
          </w:rPr>
          <w:t>3830Scores.com</w:t>
        </w:r>
      </w:hyperlink>
      <w:r w:rsidRPr="004573AC">
        <w:rPr>
          <w:lang w:val="en"/>
        </w:rPr>
        <w:t xml:space="preserve"> to be included in the Challenge. Participants are recognized for reaching five levels of achievement – Bronze, Silver, Gold, Platinum and Diamond. For details</w:t>
      </w:r>
      <w:hyperlink r:id="rId29">
        <w:r w:rsidRPr="004573AC">
          <w:rPr>
            <w:rStyle w:val="Hyperlink"/>
            <w:lang w:val="en"/>
          </w:rPr>
          <w:t xml:space="preserve"> visit this link</w:t>
        </w:r>
      </w:hyperlink>
      <w:r w:rsidRPr="004573AC">
        <w:rPr>
          <w:lang w:val="en"/>
        </w:rPr>
        <w:t>.</w:t>
      </w:r>
    </w:p>
    <w:p w14:paraId="0B131565" w14:textId="77777777" w:rsidR="00547FFB" w:rsidRPr="004573AC" w:rsidRDefault="00547FFB" w:rsidP="00547FFB">
      <w:pPr>
        <w:rPr>
          <w:lang w:val="en"/>
        </w:rPr>
      </w:pPr>
    </w:p>
    <w:p w14:paraId="76286C86" w14:textId="77777777" w:rsidR="00547FFB" w:rsidRDefault="00547FFB" w:rsidP="00547FFB">
      <w:pPr>
        <w:rPr>
          <w:sz w:val="20"/>
          <w:szCs w:val="20"/>
        </w:rPr>
      </w:pPr>
    </w:p>
    <w:p w14:paraId="109B202A" w14:textId="77777777" w:rsidR="00547FFB" w:rsidRPr="004573AC" w:rsidRDefault="00547FFB" w:rsidP="00547FFB">
      <w:pPr>
        <w:rPr>
          <w:lang w:val="en"/>
        </w:rPr>
      </w:pPr>
      <w:r w:rsidRPr="004573AC">
        <w:rPr>
          <w:noProof/>
          <w:lang w:val="en"/>
        </w:rPr>
        <w:drawing>
          <wp:anchor distT="57150" distB="57150" distL="57150" distR="57150" simplePos="0" relativeHeight="251886592" behindDoc="0" locked="0" layoutInCell="1" hidden="0" allowOverlap="1" wp14:anchorId="0D8B1245" wp14:editId="61EB4533">
            <wp:simplePos x="0" y="0"/>
            <wp:positionH relativeFrom="margin">
              <wp:posOffset>4419600</wp:posOffset>
            </wp:positionH>
            <wp:positionV relativeFrom="paragraph">
              <wp:posOffset>38100</wp:posOffset>
            </wp:positionV>
            <wp:extent cx="2442845" cy="3429000"/>
            <wp:effectExtent l="0" t="0" r="0" b="0"/>
            <wp:wrapSquare wrapText="bothSides" distT="57150" distB="57150" distL="57150" distR="5715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2442845" cy="3429000"/>
                    </a:xfrm>
                    <a:prstGeom prst="rect">
                      <a:avLst/>
                    </a:prstGeom>
                    <a:ln/>
                  </pic:spPr>
                </pic:pic>
              </a:graphicData>
            </a:graphic>
            <wp14:sizeRelH relativeFrom="margin">
              <wp14:pctWidth>0</wp14:pctWidth>
            </wp14:sizeRelH>
            <wp14:sizeRelV relativeFrom="margin">
              <wp14:pctHeight>0</wp14:pctHeight>
            </wp14:sizeRelV>
          </wp:anchor>
        </w:drawing>
      </w:r>
      <w:r w:rsidRPr="004573AC">
        <w:rPr>
          <w:lang w:val="en"/>
        </w:rPr>
        <w:t xml:space="preserve">“Using the submissions to </w:t>
      </w:r>
      <w:hyperlink r:id="rId31">
        <w:r w:rsidRPr="004573AC">
          <w:rPr>
            <w:rStyle w:val="Hyperlink"/>
            <w:lang w:val="en"/>
          </w:rPr>
          <w:t>3830Scores.com</w:t>
        </w:r>
      </w:hyperlink>
      <w:r w:rsidRPr="004573AC">
        <w:rPr>
          <w:lang w:val="en"/>
        </w:rPr>
        <w:t>, each callsign’s cumulative score is calculated by totaling up his/her number of reported contacts and multiplying by the number of SQPs entered year-to-date. The use of the number of SQPs entered as a multiplier is to encourage radio amateurs to enter more state/province QSO parties. The use of the number of contacts as a metric is to encourage participants to operate longer in each SQP, increase the effectiveness of their station and improve their contesting skills. To qualify for an award level, the participant must have participated in at least two State QSO Parties. Each State QSO Party entry must have at least two QSOs.</w:t>
      </w:r>
    </w:p>
    <w:p w14:paraId="2A2DAAA6" w14:textId="77777777" w:rsidR="00547FFB" w:rsidRPr="004573AC" w:rsidRDefault="00547FFB" w:rsidP="00547FFB">
      <w:pPr>
        <w:rPr>
          <w:lang w:val="en"/>
        </w:rPr>
      </w:pPr>
      <w:r w:rsidRPr="004573AC">
        <w:rPr>
          <w:lang w:val="en"/>
        </w:rPr>
        <w:t>The first SQPs of most years are the Vermont, Minnesota and British Columbia QSO Parties on the first weekend of February. Therefore, the first monthly report of the State QSO Party Challenge is scheduled to be available in early March of each year. The cumulative year-to-date Challenge scores are published on the QSOParty.io forum and on the State QSO Party website</w:t>
      </w:r>
      <w:proofErr w:type="gramStart"/>
      <w:r w:rsidRPr="004573AC">
        <w:rPr>
          <w:lang w:val="en"/>
        </w:rPr>
        <w:t>.”</w:t>
      </w:r>
      <w:r w:rsidRPr="00A13810">
        <w:rPr>
          <w:vertAlign w:val="superscript"/>
          <w:lang w:val="en"/>
        </w:rPr>
        <w:t>*</w:t>
      </w:r>
      <w:proofErr w:type="gramEnd"/>
      <w:r w:rsidRPr="00A13810">
        <w:rPr>
          <w:vertAlign w:val="superscript"/>
          <w:lang w:val="en"/>
        </w:rPr>
        <w:t>*</w:t>
      </w:r>
    </w:p>
    <w:p w14:paraId="4CC1677A" w14:textId="77777777" w:rsidR="00547FFB" w:rsidRDefault="00547FFB" w:rsidP="00547FFB">
      <w:pPr>
        <w:rPr>
          <w:sz w:val="20"/>
          <w:szCs w:val="20"/>
        </w:rPr>
      </w:pPr>
    </w:p>
    <w:p w14:paraId="7CF3D14D" w14:textId="2B760B0C" w:rsidR="00547FFB" w:rsidRDefault="00547FFB" w:rsidP="00547FFB">
      <w:pPr>
        <w:rPr>
          <w:sz w:val="20"/>
          <w:szCs w:val="20"/>
        </w:rPr>
      </w:pPr>
      <w:r w:rsidRPr="00A13810">
        <w:rPr>
          <w:sz w:val="18"/>
          <w:szCs w:val="18"/>
          <w:vertAlign w:val="superscript"/>
          <w:lang w:val="en"/>
        </w:rPr>
        <w:t>**</w:t>
      </w:r>
      <w:r w:rsidRPr="00A13810">
        <w:rPr>
          <w:sz w:val="18"/>
          <w:szCs w:val="18"/>
          <w:lang w:val="en"/>
        </w:rPr>
        <w:t xml:space="preserve"> Description of competition from - </w:t>
      </w:r>
      <w:hyperlink r:id="rId32" w:history="1">
        <w:r w:rsidRPr="00A13810">
          <w:rPr>
            <w:rStyle w:val="Hyperlink"/>
            <w:sz w:val="18"/>
            <w:szCs w:val="18"/>
            <w:lang w:val="en"/>
          </w:rPr>
          <w:t>http://stateqsoparty.com/</w:t>
        </w:r>
      </w:hyperlink>
    </w:p>
    <w:p w14:paraId="225B54ED" w14:textId="77777777" w:rsidR="00547FFB" w:rsidRDefault="00547FFB" w:rsidP="00547FFB">
      <w:pPr>
        <w:rPr>
          <w:sz w:val="20"/>
          <w:szCs w:val="20"/>
        </w:rPr>
      </w:pPr>
    </w:p>
    <w:p w14:paraId="387551F6" w14:textId="77777777" w:rsidR="00547FFB" w:rsidRDefault="00547FFB" w:rsidP="00547FFB">
      <w:pPr>
        <w:rPr>
          <w:sz w:val="20"/>
          <w:szCs w:val="20"/>
        </w:rPr>
      </w:pPr>
    </w:p>
    <w:p w14:paraId="3B075025" w14:textId="77777777" w:rsidR="00547FFB" w:rsidRDefault="00547FFB" w:rsidP="00547FFB">
      <w:pPr>
        <w:rPr>
          <w:sz w:val="20"/>
          <w:szCs w:val="20"/>
        </w:rPr>
      </w:pPr>
    </w:p>
    <w:p w14:paraId="1A334119" w14:textId="77777777" w:rsidR="00547FFB" w:rsidRDefault="00547FFB" w:rsidP="00547FFB">
      <w:pPr>
        <w:rPr>
          <w:sz w:val="20"/>
          <w:szCs w:val="20"/>
        </w:rPr>
      </w:pPr>
    </w:p>
    <w:p w14:paraId="4C536F51" w14:textId="77777777" w:rsidR="00547FFB" w:rsidRDefault="00547FFB" w:rsidP="00547FFB">
      <w:pPr>
        <w:rPr>
          <w:sz w:val="20"/>
          <w:szCs w:val="20"/>
        </w:rPr>
      </w:pPr>
    </w:p>
    <w:p w14:paraId="7E3CC8BF" w14:textId="77777777" w:rsidR="00547FFB" w:rsidRDefault="00547FFB" w:rsidP="00547FFB">
      <w:pPr>
        <w:rPr>
          <w:sz w:val="20"/>
          <w:szCs w:val="20"/>
        </w:rPr>
      </w:pPr>
    </w:p>
    <w:p w14:paraId="59C7B9D9" w14:textId="77777777" w:rsidR="00547FFB" w:rsidRDefault="00547FFB" w:rsidP="00547FFB">
      <w:pPr>
        <w:rPr>
          <w:sz w:val="20"/>
          <w:szCs w:val="20"/>
        </w:rPr>
      </w:pPr>
    </w:p>
    <w:p w14:paraId="34BA2932" w14:textId="77777777" w:rsidR="00BE596B" w:rsidRDefault="00BE596B" w:rsidP="00547FFB">
      <w:pPr>
        <w:rPr>
          <w:sz w:val="20"/>
          <w:szCs w:val="20"/>
        </w:rPr>
      </w:pPr>
    </w:p>
    <w:bookmarkStart w:id="26" w:name="_Hlk31483300"/>
    <w:p w14:paraId="08633F75" w14:textId="384E73B8" w:rsidR="00547FFB" w:rsidRPr="004B104E" w:rsidRDefault="00547FFB" w:rsidP="00547FFB">
      <w:pPr>
        <w:rPr>
          <w:sz w:val="20"/>
          <w:szCs w:val="20"/>
          <w:u w:val="single"/>
        </w:rPr>
      </w:pPr>
      <w:r w:rsidRPr="004B104E">
        <w:fldChar w:fldCharType="begin"/>
      </w:r>
      <w:r w:rsidRPr="004B104E">
        <w:rPr>
          <w:sz w:val="20"/>
          <w:szCs w:val="20"/>
        </w:rPr>
        <w:instrText xml:space="preserve"> HYPERLINK \l "top" </w:instrText>
      </w:r>
      <w:r w:rsidRPr="004B104E">
        <w:fldChar w:fldCharType="separate"/>
      </w:r>
      <w:r w:rsidRPr="004B104E">
        <w:rPr>
          <w:rStyle w:val="Hyperlink"/>
          <w:sz w:val="20"/>
          <w:szCs w:val="20"/>
        </w:rPr>
        <w:t>TOP</w:t>
      </w:r>
      <w:r w:rsidRPr="004B104E">
        <w:rPr>
          <w:rStyle w:val="Hyperlink"/>
          <w:sz w:val="20"/>
          <w:szCs w:val="20"/>
        </w:rPr>
        <w:fldChar w:fldCharType="end"/>
      </w:r>
      <w:r w:rsidRPr="004B104E">
        <w:rPr>
          <w:sz w:val="20"/>
          <w:szCs w:val="20"/>
          <w:u w:val="single"/>
        </w:rPr>
        <w:t xml:space="preserve"> ^</w:t>
      </w:r>
    </w:p>
    <w:bookmarkEnd w:id="26"/>
    <w:p w14:paraId="7E6E0582" w14:textId="125D7ACE" w:rsidR="00547FFB" w:rsidRDefault="00547FFB" w:rsidP="00547FFB">
      <w:pPr>
        <w:rPr>
          <w:lang w:val="en"/>
        </w:rPr>
      </w:pPr>
      <w:r w:rsidRPr="004573AC">
        <w:rPr>
          <w:noProof/>
          <w:lang w:val="en"/>
        </w:rPr>
        <w:lastRenderedPageBreak/>
        <w:drawing>
          <wp:anchor distT="114300" distB="114300" distL="114300" distR="114300" simplePos="0" relativeHeight="251887616" behindDoc="1" locked="0" layoutInCell="1" hidden="0" allowOverlap="1" wp14:anchorId="1BD33A86" wp14:editId="3CC2830B">
            <wp:simplePos x="0" y="0"/>
            <wp:positionH relativeFrom="margin">
              <wp:align>center</wp:align>
            </wp:positionH>
            <wp:positionV relativeFrom="paragraph">
              <wp:posOffset>40005</wp:posOffset>
            </wp:positionV>
            <wp:extent cx="6389370" cy="3267075"/>
            <wp:effectExtent l="0" t="0" r="0" b="9525"/>
            <wp:wrapTight wrapText="bothSides">
              <wp:wrapPolygon edited="0">
                <wp:start x="0" y="0"/>
                <wp:lineTo x="0" y="21537"/>
                <wp:lineTo x="21510" y="21537"/>
                <wp:lineTo x="21510" y="0"/>
                <wp:lineTo x="0" y="0"/>
              </wp:wrapPolygon>
            </wp:wrapTight>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6389370" cy="3267075"/>
                    </a:xfrm>
                    <a:prstGeom prst="rect">
                      <a:avLst/>
                    </a:prstGeom>
                    <a:ln/>
                  </pic:spPr>
                </pic:pic>
              </a:graphicData>
            </a:graphic>
            <wp14:sizeRelH relativeFrom="margin">
              <wp14:pctWidth>0</wp14:pctWidth>
            </wp14:sizeRelH>
            <wp14:sizeRelV relativeFrom="margin">
              <wp14:pctHeight>0</wp14:pctHeight>
            </wp14:sizeRelV>
          </wp:anchor>
        </w:drawing>
      </w:r>
      <w:hyperlink r:id="rId34">
        <w:r w:rsidRPr="004573AC">
          <w:rPr>
            <w:rStyle w:val="Hyperlink"/>
            <w:b/>
            <w:lang w:val="en"/>
          </w:rPr>
          <w:t>Just what is a State QSO Party</w:t>
        </w:r>
      </w:hyperlink>
      <w:hyperlink r:id="rId35">
        <w:r w:rsidRPr="004573AC">
          <w:rPr>
            <w:rStyle w:val="Hyperlink"/>
            <w:lang w:val="en"/>
          </w:rPr>
          <w:t xml:space="preserve"> (pronounced </w:t>
        </w:r>
      </w:hyperlink>
      <w:hyperlink r:id="rId36">
        <w:r w:rsidRPr="004573AC">
          <w:rPr>
            <w:rStyle w:val="Hyperlink"/>
            <w:i/>
            <w:lang w:val="en"/>
          </w:rPr>
          <w:t>state que so party</w:t>
        </w:r>
      </w:hyperlink>
      <w:hyperlink r:id="rId37">
        <w:r w:rsidRPr="004573AC">
          <w:rPr>
            <w:rStyle w:val="Hyperlink"/>
            <w:lang w:val="en"/>
          </w:rPr>
          <w:t xml:space="preserve">)? </w:t>
        </w:r>
      </w:hyperlink>
      <w:r w:rsidRPr="004573AC">
        <w:rPr>
          <w:lang w:val="en"/>
        </w:rPr>
        <w:t xml:space="preserve">Refers to a contest where you try to work as many stations as possible in a specific state or group of states. Multipliers are usually the counties of that state. Many stations operate mobile moving from county to county to activate as many counties as possible. Typically, State QSO Parties are a little more laid back in intensity so they can be a fun activity great for newer contesters, especially those working on the </w:t>
      </w:r>
      <w:hyperlink r:id="rId38">
        <w:r w:rsidRPr="004573AC">
          <w:rPr>
            <w:rStyle w:val="Hyperlink"/>
            <w:lang w:val="en"/>
          </w:rPr>
          <w:t>Worked All States Award</w:t>
        </w:r>
      </w:hyperlink>
      <w:r w:rsidRPr="004573AC">
        <w:rPr>
          <w:lang w:val="en"/>
        </w:rPr>
        <w:t xml:space="preserve">. </w:t>
      </w:r>
    </w:p>
    <w:p w14:paraId="5DD64DDA" w14:textId="77777777" w:rsidR="00547FFB" w:rsidRPr="004573AC" w:rsidRDefault="00547FFB" w:rsidP="00547FFB">
      <w:pPr>
        <w:rPr>
          <w:lang w:val="en"/>
        </w:rPr>
      </w:pPr>
    </w:p>
    <w:p w14:paraId="01758754" w14:textId="77777777" w:rsidR="00547FFB" w:rsidRDefault="00547FFB" w:rsidP="00547FFB">
      <w:pPr>
        <w:rPr>
          <w:sz w:val="20"/>
          <w:szCs w:val="20"/>
          <w:lang w:val="en"/>
        </w:rPr>
      </w:pPr>
      <w:r w:rsidRPr="004573AC">
        <w:rPr>
          <w:lang w:val="en"/>
        </w:rPr>
        <w:t xml:space="preserve">The Ohio QSOP is held in August each year and details can be found at </w:t>
      </w:r>
      <w:hyperlink r:id="rId39">
        <w:r w:rsidRPr="004573AC">
          <w:rPr>
            <w:rStyle w:val="Hyperlink"/>
            <w:lang w:val="en"/>
          </w:rPr>
          <w:t>www.ohqp.org</w:t>
        </w:r>
      </w:hyperlink>
      <w:r w:rsidRPr="004573AC">
        <w:rPr>
          <w:lang w:val="en"/>
        </w:rPr>
        <w:t xml:space="preserve">. April brings a plethora of State QSO Parties. First, the </w:t>
      </w:r>
      <w:hyperlink r:id="rId40">
        <w:r w:rsidRPr="004573AC">
          <w:rPr>
            <w:rStyle w:val="Hyperlink"/>
            <w:lang w:val="en"/>
          </w:rPr>
          <w:t>Florida QSO Party</w:t>
        </w:r>
      </w:hyperlink>
      <w:r w:rsidRPr="004573AC">
        <w:rPr>
          <w:lang w:val="en"/>
        </w:rPr>
        <w:t xml:space="preserve"> followed by a packed weekend of QSO Parties with the </w:t>
      </w:r>
      <w:hyperlink r:id="rId41">
        <w:r w:rsidRPr="004573AC">
          <w:rPr>
            <w:rStyle w:val="Hyperlink"/>
            <w:i/>
            <w:lang w:val="en"/>
          </w:rPr>
          <w:t>7th Call District</w:t>
        </w:r>
      </w:hyperlink>
      <w:r w:rsidRPr="004573AC">
        <w:rPr>
          <w:lang w:val="en"/>
        </w:rPr>
        <w:t xml:space="preserve"> (AZ, ID, MT, NV, OR, UT, WA &amp; WY) and the </w:t>
      </w:r>
      <w:hyperlink r:id="rId42">
        <w:r w:rsidRPr="004573AC">
          <w:rPr>
            <w:rStyle w:val="Hyperlink"/>
            <w:i/>
            <w:lang w:val="en"/>
          </w:rPr>
          <w:t>New England QP</w:t>
        </w:r>
      </w:hyperlink>
      <w:r w:rsidRPr="004573AC">
        <w:rPr>
          <w:lang w:val="en"/>
        </w:rPr>
        <w:t xml:space="preserve"> (CT, MA, ME, NH, RI &amp; VT). </w:t>
      </w:r>
    </w:p>
    <w:p w14:paraId="14D560E8" w14:textId="77777777" w:rsidR="00547FFB" w:rsidRDefault="00547FFB" w:rsidP="00547FFB">
      <w:pPr>
        <w:rPr>
          <w:sz w:val="20"/>
          <w:szCs w:val="20"/>
        </w:rPr>
      </w:pPr>
    </w:p>
    <w:p w14:paraId="58F37162" w14:textId="77777777" w:rsidR="00547FFB" w:rsidRDefault="00547FFB" w:rsidP="00547FFB">
      <w:pPr>
        <w:rPr>
          <w:sz w:val="20"/>
          <w:szCs w:val="20"/>
        </w:rPr>
      </w:pPr>
    </w:p>
    <w:p w14:paraId="238DB605" w14:textId="77777777" w:rsidR="00547FFB" w:rsidRPr="004573AC" w:rsidRDefault="00547FFB" w:rsidP="00547FFB">
      <w:pPr>
        <w:rPr>
          <w:lang w:val="en"/>
        </w:rPr>
      </w:pPr>
      <w:r w:rsidRPr="004573AC">
        <w:rPr>
          <w:lang w:val="en"/>
        </w:rPr>
        <w:t xml:space="preserve">Add in Indiana and </w:t>
      </w:r>
      <w:proofErr w:type="spellStart"/>
      <w:r w:rsidRPr="004573AC">
        <w:rPr>
          <w:lang w:val="en"/>
        </w:rPr>
        <w:t>Deleware’s</w:t>
      </w:r>
      <w:proofErr w:type="spellEnd"/>
      <w:r w:rsidRPr="004573AC">
        <w:rPr>
          <w:lang w:val="en"/>
        </w:rPr>
        <w:t xml:space="preserve"> parties and you have 16 states in one weekend including 6 of the 11 rarest states.</w:t>
      </w:r>
    </w:p>
    <w:p w14:paraId="0E8C9C89" w14:textId="77777777" w:rsidR="00547FFB" w:rsidRPr="004573AC" w:rsidRDefault="00547FFB" w:rsidP="00547FFB">
      <w:pPr>
        <w:rPr>
          <w:lang w:val="en"/>
        </w:rPr>
      </w:pPr>
    </w:p>
    <w:p w14:paraId="435DE885" w14:textId="77777777" w:rsidR="00547FFB" w:rsidRPr="004573AC" w:rsidRDefault="00547FFB" w:rsidP="00547FFB">
      <w:pPr>
        <w:rPr>
          <w:lang w:val="en"/>
        </w:rPr>
      </w:pPr>
      <w:r w:rsidRPr="004573AC">
        <w:rPr>
          <w:lang w:val="en"/>
        </w:rPr>
        <w:t xml:space="preserve">For a calendar listing of SQPs visit  </w:t>
      </w:r>
      <w:hyperlink r:id="rId43">
        <w:r w:rsidRPr="004573AC">
          <w:rPr>
            <w:rStyle w:val="Hyperlink"/>
            <w:lang w:val="en"/>
          </w:rPr>
          <w:t>qsoparty.eqth.net</w:t>
        </w:r>
      </w:hyperlink>
      <w:r w:rsidRPr="004573AC">
        <w:rPr>
          <w:lang w:val="en"/>
        </w:rPr>
        <w:t xml:space="preserve">. To assist you here are two handy map resources </w:t>
      </w:r>
      <w:hyperlink r:id="rId44">
        <w:r w:rsidRPr="004573AC">
          <w:rPr>
            <w:rStyle w:val="Hyperlink"/>
            <w:lang w:val="en"/>
          </w:rPr>
          <w:t>US Census State-based County Outline Maps</w:t>
        </w:r>
      </w:hyperlink>
      <w:r w:rsidRPr="004573AC">
        <w:rPr>
          <w:lang w:val="en"/>
        </w:rPr>
        <w:t xml:space="preserve"> and </w:t>
      </w:r>
      <w:hyperlink r:id="rId45">
        <w:r w:rsidRPr="004573AC">
          <w:rPr>
            <w:rStyle w:val="Hyperlink"/>
            <w:lang w:val="en"/>
          </w:rPr>
          <w:t>No5W County Overlays</w:t>
        </w:r>
      </w:hyperlink>
      <w:r w:rsidRPr="004573AC">
        <w:rPr>
          <w:lang w:val="en"/>
        </w:rPr>
        <w:t xml:space="preserve">. You can find a wide variety of Contesting Resources at </w:t>
      </w:r>
      <w:hyperlink r:id="rId46">
        <w:r w:rsidRPr="004573AC">
          <w:rPr>
            <w:rStyle w:val="Hyperlink"/>
            <w:lang w:val="en"/>
          </w:rPr>
          <w:t>www.k8zt.com/contesting</w:t>
        </w:r>
      </w:hyperlink>
      <w:r w:rsidRPr="004573AC">
        <w:rPr>
          <w:lang w:val="en"/>
        </w:rPr>
        <w:t>. Here is a seasonal table of SQPs-</w:t>
      </w:r>
    </w:p>
    <w:p w14:paraId="04AE0B5D" w14:textId="77777777" w:rsidR="00547FFB" w:rsidRPr="004573AC" w:rsidRDefault="00547FFB" w:rsidP="00547FFB">
      <w:pPr>
        <w:rPr>
          <w:lang w:val="en"/>
        </w:rPr>
      </w:pPr>
    </w:p>
    <w:p w14:paraId="603E6B95" w14:textId="6378CCCB" w:rsidR="00BE596B" w:rsidRPr="00BE596B" w:rsidRDefault="00BE596B" w:rsidP="00BE596B">
      <w:pPr>
        <w:jc w:val="center"/>
        <w:rPr>
          <w:bCs/>
        </w:rPr>
      </w:pPr>
      <w:r>
        <w:rPr>
          <w:bCs/>
        </w:rPr>
        <w:t>####</w:t>
      </w:r>
    </w:p>
    <w:p w14:paraId="2C8E21E9" w14:textId="77777777" w:rsidR="00BE596B" w:rsidRPr="00BE596B" w:rsidRDefault="00BE596B" w:rsidP="00884B4F">
      <w:pPr>
        <w:rPr>
          <w:b/>
          <w:i/>
          <w:iCs/>
        </w:rPr>
      </w:pPr>
    </w:p>
    <w:p w14:paraId="6FB84E55" w14:textId="55B219A1" w:rsidR="00884B4F" w:rsidRPr="00884B4F" w:rsidRDefault="00884B4F" w:rsidP="00884B4F">
      <w:pPr>
        <w:rPr>
          <w:i/>
          <w:iCs/>
          <w:sz w:val="28"/>
          <w:szCs w:val="28"/>
        </w:rPr>
      </w:pPr>
      <w:r w:rsidRPr="00884B4F">
        <w:rPr>
          <w:b/>
          <w:i/>
          <w:iCs/>
          <w:sz w:val="28"/>
          <w:szCs w:val="28"/>
        </w:rPr>
        <w:t>Ohio Ham Sets New North America Record</w:t>
      </w:r>
    </w:p>
    <w:p w14:paraId="0D33759F" w14:textId="77777777" w:rsidR="00547FFB" w:rsidRDefault="00547FFB" w:rsidP="00547FFB"/>
    <w:p w14:paraId="704CAF2B" w14:textId="0B746395" w:rsidR="00547FFB" w:rsidRPr="00884B4F" w:rsidRDefault="00547FFB" w:rsidP="00547FFB">
      <w:r>
        <w:t>G</w:t>
      </w:r>
      <w:r w:rsidRPr="00884B4F">
        <w:t xml:space="preserve">regory </w:t>
      </w:r>
      <w:proofErr w:type="spellStart"/>
      <w:r w:rsidRPr="00884B4F">
        <w:t>Drezdzon</w:t>
      </w:r>
      <w:proofErr w:type="spellEnd"/>
      <w:r w:rsidRPr="00884B4F">
        <w:t>, WD9FTZ, a</w:t>
      </w:r>
      <w:r>
        <w:t>n</w:t>
      </w:r>
      <w:r w:rsidRPr="00884B4F">
        <w:t xml:space="preserve"> amateur radio operator in Akron, established new records during the CQ World-Wide RTTY DX Contest in 2019.</w:t>
      </w:r>
    </w:p>
    <w:p w14:paraId="48E8F1A4" w14:textId="77777777" w:rsidR="00547FFB" w:rsidRPr="00884B4F" w:rsidRDefault="00547FFB" w:rsidP="00547FFB"/>
    <w:p w14:paraId="2B8B0582" w14:textId="77777777" w:rsidR="00547FFB" w:rsidRPr="00884B4F" w:rsidRDefault="00547FFB" w:rsidP="00547FFB">
      <w:r w:rsidRPr="00884B4F">
        <w:t>Recently, award certificates were issued for the radio contest that took place on Sept. 28 &amp; 29, 2019.</w:t>
      </w:r>
    </w:p>
    <w:p w14:paraId="0F5F1968" w14:textId="1FC123B0" w:rsidR="00547FFB" w:rsidRDefault="00BE596B" w:rsidP="00547FFB">
      <w:proofErr w:type="spellStart"/>
      <w:r w:rsidRPr="00884B4F">
        <w:t>Drezdzon</w:t>
      </w:r>
      <w:proofErr w:type="spellEnd"/>
      <w:r w:rsidRPr="00884B4F">
        <w:t xml:space="preserve"> set new 1</w:t>
      </w:r>
      <w:r w:rsidRPr="00884B4F">
        <w:rPr>
          <w:vertAlign w:val="superscript"/>
        </w:rPr>
        <w:t>st</w:t>
      </w:r>
      <w:r w:rsidRPr="00884B4F">
        <w:t xml:space="preserve"> place records for North America, the United States, CQ Zone 4, the Eight Area call district, and finished 2</w:t>
      </w:r>
      <w:r w:rsidRPr="00884B4F">
        <w:rPr>
          <w:vertAlign w:val="superscript"/>
        </w:rPr>
        <w:t>nd</w:t>
      </w:r>
      <w:r w:rsidRPr="00884B4F">
        <w:t xml:space="preserve"> in the world</w:t>
      </w:r>
      <w:r>
        <w:t>.</w:t>
      </w:r>
    </w:p>
    <w:p w14:paraId="5FB0FEEA" w14:textId="77777777" w:rsidR="00BE596B" w:rsidRDefault="00BE596B" w:rsidP="00BE596B">
      <w:pPr>
        <w:rPr>
          <w:sz w:val="20"/>
          <w:szCs w:val="20"/>
        </w:rPr>
      </w:pPr>
    </w:p>
    <w:p w14:paraId="69361656" w14:textId="77777777" w:rsidR="00BE596B" w:rsidRDefault="00BE596B" w:rsidP="00BE596B">
      <w:pPr>
        <w:rPr>
          <w:sz w:val="20"/>
          <w:szCs w:val="20"/>
        </w:rPr>
      </w:pPr>
    </w:p>
    <w:p w14:paraId="6A39D80B" w14:textId="24303A37" w:rsidR="00BE596B" w:rsidRPr="004B104E" w:rsidRDefault="00EB695B" w:rsidP="00BE596B">
      <w:pPr>
        <w:rPr>
          <w:sz w:val="20"/>
          <w:szCs w:val="20"/>
          <w:u w:val="single"/>
        </w:rPr>
      </w:pPr>
      <w:hyperlink w:anchor="top" w:history="1">
        <w:r w:rsidR="00BE596B" w:rsidRPr="004B104E">
          <w:rPr>
            <w:rStyle w:val="Hyperlink"/>
            <w:sz w:val="20"/>
            <w:szCs w:val="20"/>
          </w:rPr>
          <w:t>TOP</w:t>
        </w:r>
      </w:hyperlink>
      <w:r w:rsidR="00BE596B" w:rsidRPr="004B104E">
        <w:rPr>
          <w:sz w:val="20"/>
          <w:szCs w:val="20"/>
          <w:u w:val="single"/>
        </w:rPr>
        <w:t xml:space="preserve"> ^</w:t>
      </w:r>
    </w:p>
    <w:p w14:paraId="77684FA9" w14:textId="11836421" w:rsidR="00547FFB" w:rsidRPr="00884B4F" w:rsidRDefault="00BE596B" w:rsidP="00547FFB">
      <w:r>
        <w:rPr>
          <w:noProof/>
        </w:rPr>
        <w:lastRenderedPageBreak/>
        <w:drawing>
          <wp:anchor distT="0" distB="0" distL="114300" distR="114300" simplePos="0" relativeHeight="251869184" behindDoc="1" locked="0" layoutInCell="1" allowOverlap="1" wp14:anchorId="4805CAEF" wp14:editId="03E5D714">
            <wp:simplePos x="0" y="0"/>
            <wp:positionH relativeFrom="margin">
              <wp:posOffset>3637915</wp:posOffset>
            </wp:positionH>
            <wp:positionV relativeFrom="paragraph">
              <wp:posOffset>9525</wp:posOffset>
            </wp:positionV>
            <wp:extent cx="3222625" cy="2438400"/>
            <wp:effectExtent l="0" t="0" r="0" b="0"/>
            <wp:wrapTight wrapText="bothSides">
              <wp:wrapPolygon edited="0">
                <wp:start x="0" y="0"/>
                <wp:lineTo x="0" y="21431"/>
                <wp:lineTo x="21451" y="21431"/>
                <wp:lineTo x="21451"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226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FFB" w:rsidRPr="00884B4F">
        <w:t xml:space="preserve">Using only the 80-meter amateur radio band, </w:t>
      </w:r>
      <w:proofErr w:type="spellStart"/>
      <w:r w:rsidR="00547FFB" w:rsidRPr="00884B4F">
        <w:t>Drezdzon</w:t>
      </w:r>
      <w:proofErr w:type="spellEnd"/>
      <w:r w:rsidR="00547FFB" w:rsidRPr="00884B4F">
        <w:t xml:space="preserve"> contacted 119 different stations using 5 watts or less of power during 14.8 hours of operation.</w:t>
      </w:r>
    </w:p>
    <w:p w14:paraId="0CA21316" w14:textId="77C50C37" w:rsidR="00884B4F" w:rsidRPr="00884B4F" w:rsidRDefault="00884B4F" w:rsidP="00884B4F"/>
    <w:p w14:paraId="22554187" w14:textId="77777777" w:rsidR="00120611" w:rsidRDefault="00884B4F" w:rsidP="00884B4F">
      <w:r w:rsidRPr="00884B4F">
        <w:t>The objective of the contest was to contact as many radio amateurs as possible during the period of operation using radio teletype.</w:t>
      </w:r>
      <w:r w:rsidR="00120611">
        <w:t xml:space="preserve"> </w:t>
      </w:r>
    </w:p>
    <w:p w14:paraId="3F71F251" w14:textId="77777777" w:rsidR="00120611" w:rsidRDefault="00120611" w:rsidP="00884B4F"/>
    <w:p w14:paraId="4C8B92C3" w14:textId="3BBF92DD" w:rsidR="00120611" w:rsidRDefault="00884B4F" w:rsidP="00884B4F">
      <w:r w:rsidRPr="00884B4F">
        <w:t>According to the CQ World-Wide RTTY DX Contest website, this contest attracts upward of 15,000 participants annually.</w:t>
      </w:r>
      <w:r w:rsidR="00120611">
        <w:t xml:space="preserve"> </w:t>
      </w:r>
    </w:p>
    <w:p w14:paraId="4C9D384F" w14:textId="11747D03" w:rsidR="00120611" w:rsidRDefault="00120611" w:rsidP="00884B4F"/>
    <w:p w14:paraId="2BB7F330" w14:textId="47F81F2E" w:rsidR="00884B4F" w:rsidRPr="00884B4F" w:rsidRDefault="00884B4F" w:rsidP="00884B4F">
      <w:r w:rsidRPr="00884B4F">
        <w:t xml:space="preserve">The site states 3,103 logs were received in 2019. The highest number of logs received was in 2012, when 3,382 logs were submitted. This contest </w:t>
      </w:r>
      <w:proofErr w:type="gramStart"/>
      <w:r w:rsidRPr="00884B4F">
        <w:t>dates back to</w:t>
      </w:r>
      <w:proofErr w:type="gramEnd"/>
      <w:r w:rsidRPr="00884B4F">
        <w:t xml:space="preserve"> 1987 when 280 logs were entered.</w:t>
      </w:r>
    </w:p>
    <w:p w14:paraId="4AF942AF" w14:textId="77777777" w:rsidR="00884B4F" w:rsidRPr="00884B4F" w:rsidRDefault="00884B4F" w:rsidP="00884B4F"/>
    <w:p w14:paraId="577FFE64" w14:textId="2C514175" w:rsidR="00884B4F" w:rsidRPr="00884B4F" w:rsidRDefault="00884B4F" w:rsidP="00884B4F">
      <w:r w:rsidRPr="00884B4F">
        <w:t xml:space="preserve">The future date of this contest is September 26 and 27, 2020. </w:t>
      </w:r>
    </w:p>
    <w:p w14:paraId="629881A1" w14:textId="536936ED" w:rsidR="00884B4F" w:rsidRDefault="00884B4F" w:rsidP="0051597D"/>
    <w:p w14:paraId="066D0B4D" w14:textId="77777777" w:rsidR="00120611" w:rsidRDefault="00120611" w:rsidP="0051597D"/>
    <w:p w14:paraId="27CF14D0" w14:textId="374E8074" w:rsidR="00884B4F" w:rsidRDefault="007F7017" w:rsidP="007F7017">
      <w:pPr>
        <w:jc w:val="center"/>
      </w:pPr>
      <w:r>
        <w:t>####</w:t>
      </w:r>
    </w:p>
    <w:p w14:paraId="4DD957E6" w14:textId="77777777" w:rsidR="00120611" w:rsidRDefault="00120611" w:rsidP="0051597D"/>
    <w:p w14:paraId="438FE16F" w14:textId="77777777" w:rsidR="007F7017" w:rsidRPr="007F7017" w:rsidRDefault="007F7017" w:rsidP="007F7017">
      <w:pPr>
        <w:rPr>
          <w:b/>
          <w:bCs/>
          <w:i/>
          <w:iCs/>
          <w:sz w:val="28"/>
          <w:szCs w:val="28"/>
        </w:rPr>
      </w:pPr>
      <w:r w:rsidRPr="007F7017">
        <w:rPr>
          <w:b/>
          <w:bCs/>
          <w:i/>
          <w:iCs/>
          <w:sz w:val="28"/>
          <w:szCs w:val="28"/>
        </w:rPr>
        <w:t>New Amateur Extra Question Pool Released</w:t>
      </w:r>
    </w:p>
    <w:p w14:paraId="26E369FB" w14:textId="711F221A" w:rsidR="007F7017" w:rsidRDefault="007F7017" w:rsidP="007F7017"/>
    <w:p w14:paraId="76CD6E61" w14:textId="0A009050" w:rsidR="007F7017" w:rsidRPr="007F7017" w:rsidRDefault="00120611" w:rsidP="007F7017">
      <w:r w:rsidRPr="00120611">
        <w:rPr>
          <w:noProof/>
        </w:rPr>
        <w:drawing>
          <wp:anchor distT="0" distB="0" distL="114300" distR="114300" simplePos="0" relativeHeight="251873280" behindDoc="1" locked="0" layoutInCell="1" allowOverlap="1" wp14:anchorId="36EB41FC" wp14:editId="042B5B5A">
            <wp:simplePos x="0" y="0"/>
            <wp:positionH relativeFrom="margin">
              <wp:align>left</wp:align>
            </wp:positionH>
            <wp:positionV relativeFrom="paragraph">
              <wp:posOffset>5715</wp:posOffset>
            </wp:positionV>
            <wp:extent cx="1904365" cy="807085"/>
            <wp:effectExtent l="0" t="0" r="635" b="0"/>
            <wp:wrapTight wrapText="bothSides">
              <wp:wrapPolygon edited="0">
                <wp:start x="0" y="0"/>
                <wp:lineTo x="0" y="20903"/>
                <wp:lineTo x="21391" y="20903"/>
                <wp:lineTo x="2139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904365" cy="807085"/>
                    </a:xfrm>
                    <a:prstGeom prst="rect">
                      <a:avLst/>
                    </a:prstGeom>
                  </pic:spPr>
                </pic:pic>
              </a:graphicData>
            </a:graphic>
            <wp14:sizeRelH relativeFrom="page">
              <wp14:pctWidth>0</wp14:pctWidth>
            </wp14:sizeRelH>
            <wp14:sizeRelV relativeFrom="page">
              <wp14:pctHeight>0</wp14:pctHeight>
            </wp14:sizeRelV>
          </wp:anchor>
        </w:drawing>
      </w:r>
      <w:r w:rsidR="007F7017" w:rsidRPr="007F7017">
        <w:t>The new Amateur Extra-class license examination question pool, effective from July 1, 2020, through June 30, 2024, has been released and is available at the National Conference of Volunteer Coordinators (</w:t>
      </w:r>
      <w:hyperlink r:id="rId49" w:history="1">
        <w:r w:rsidR="007F7017" w:rsidRPr="007F7017">
          <w:rPr>
            <w:rStyle w:val="Hyperlink"/>
            <w:b/>
            <w:bCs/>
          </w:rPr>
          <w:t>NCVEC</w:t>
        </w:r>
      </w:hyperlink>
      <w:r w:rsidR="007F7017" w:rsidRPr="007F7017">
        <w:t>) website.</w:t>
      </w:r>
    </w:p>
    <w:p w14:paraId="3A22F1C3" w14:textId="5F5A9DDF" w:rsidR="007F7017" w:rsidRDefault="007F7017" w:rsidP="007F7017"/>
    <w:p w14:paraId="421070E8" w14:textId="65D9F4F5" w:rsidR="007F7017" w:rsidRPr="007F7017" w:rsidRDefault="007F7017" w:rsidP="007F7017">
      <w:r w:rsidRPr="007F7017">
        <w:t>The </w:t>
      </w:r>
      <w:hyperlink r:id="rId50" w:history="1">
        <w:r w:rsidRPr="007F7017">
          <w:rPr>
            <w:rStyle w:val="Hyperlink"/>
            <w:b/>
            <w:bCs/>
          </w:rPr>
          <w:t>2020 – 2024 Extra-class pool</w:t>
        </w:r>
      </w:hyperlink>
      <w:r w:rsidRPr="007F7017">
        <w:t> incorporates significant changes compared to the current 2016 – 2020 question pool, which expires on June 30. The number of questions in the pool was reduced from 712 to 622. The result was 239 modified questions, 49 new questions, and 139 questions removed due to changes in what was felt to be an abundance of outdated questions, while areas of new technology and subjects were added.</w:t>
      </w:r>
    </w:p>
    <w:p w14:paraId="4A86CCF4" w14:textId="77777777" w:rsidR="005C0291" w:rsidRDefault="005C0291" w:rsidP="007F7017"/>
    <w:p w14:paraId="0BC853D1" w14:textId="6333851E" w:rsidR="007F7017" w:rsidRPr="007F7017" w:rsidRDefault="007F7017" w:rsidP="007F7017">
      <w:r w:rsidRPr="007F7017">
        <w:t>In addition, an effort was made to balance the difficulty level, removing or replacing some questions deemed too easy or too difficult compared to the rest of the pool. The 2020 pool has 10 diagrams, which have been renumbered because the new question pool has two fewer than the 2016 question pool.</w:t>
      </w:r>
    </w:p>
    <w:p w14:paraId="117CA6F4" w14:textId="16FF8332" w:rsidR="007F7017" w:rsidRPr="00C81DB2" w:rsidRDefault="007F7017" w:rsidP="000A213A"/>
    <w:p w14:paraId="14E22C17" w14:textId="5C619A37" w:rsidR="00C81DB2" w:rsidRPr="00C81DB2" w:rsidRDefault="00C81DB2" w:rsidP="00C81DB2">
      <w:pPr>
        <w:jc w:val="center"/>
      </w:pPr>
      <w:r>
        <w:t>####</w:t>
      </w:r>
    </w:p>
    <w:p w14:paraId="0B67853C" w14:textId="77777777" w:rsidR="00C81DB2" w:rsidRPr="00C81DB2" w:rsidRDefault="00C81DB2" w:rsidP="00C81DB2">
      <w:pPr>
        <w:rPr>
          <w:b/>
          <w:bCs/>
          <w:i/>
          <w:iCs/>
        </w:rPr>
      </w:pPr>
    </w:p>
    <w:p w14:paraId="0696E1B6" w14:textId="43C22DE5" w:rsidR="00C81DB2" w:rsidRPr="004573AC" w:rsidRDefault="00C81DB2" w:rsidP="00C81DB2">
      <w:pPr>
        <w:rPr>
          <w:b/>
          <w:bCs/>
          <w:i/>
          <w:iCs/>
          <w:sz w:val="28"/>
          <w:szCs w:val="28"/>
        </w:rPr>
      </w:pPr>
      <w:proofErr w:type="spellStart"/>
      <w:r w:rsidRPr="004573AC">
        <w:rPr>
          <w:b/>
          <w:bCs/>
          <w:i/>
          <w:iCs/>
          <w:sz w:val="28"/>
          <w:szCs w:val="28"/>
        </w:rPr>
        <w:t>HamCation’s</w:t>
      </w:r>
      <w:proofErr w:type="spellEnd"/>
      <w:r w:rsidRPr="004573AC">
        <w:rPr>
          <w:b/>
          <w:bCs/>
          <w:i/>
          <w:iCs/>
          <w:sz w:val="28"/>
          <w:szCs w:val="28"/>
        </w:rPr>
        <w:t xml:space="preserve"> Special Radio Station</w:t>
      </w:r>
    </w:p>
    <w:p w14:paraId="655DA9B4" w14:textId="77777777" w:rsidR="00C81DB2" w:rsidRDefault="00C81DB2" w:rsidP="00C81DB2"/>
    <w:p w14:paraId="55444D22" w14:textId="77777777" w:rsidR="00C81DB2" w:rsidRPr="003B3521" w:rsidRDefault="00C81DB2" w:rsidP="00C81DB2">
      <w:r w:rsidRPr="003B3521">
        <w:t>Scott</w:t>
      </w:r>
      <w:r>
        <w:t>,</w:t>
      </w:r>
    </w:p>
    <w:p w14:paraId="384FFD06" w14:textId="77777777" w:rsidR="00C81DB2" w:rsidRDefault="00C81DB2" w:rsidP="00C81DB2"/>
    <w:p w14:paraId="6FAAA9B1" w14:textId="77777777" w:rsidR="00C81DB2" w:rsidRPr="003B3521" w:rsidRDefault="00C81DB2" w:rsidP="00C81DB2">
      <w:r w:rsidRPr="003B3521">
        <w:t xml:space="preserve">This year’s Amateur Radio </w:t>
      </w:r>
      <w:proofErr w:type="spellStart"/>
      <w:r w:rsidRPr="003B3521">
        <w:t>HamCation</w:t>
      </w:r>
      <w:proofErr w:type="spellEnd"/>
      <w:r w:rsidRPr="003B3521">
        <w:t xml:space="preserve"> event in Central Florida (Feb 7-9) is “on the air” by virtue of a special radio station (610-AM) that will broadcast traffic, parking, event and daily weather info to inbound attendees. The service, which has been dubbed the “</w:t>
      </w:r>
      <w:proofErr w:type="spellStart"/>
      <w:r w:rsidRPr="003B3521">
        <w:t>HamCation</w:t>
      </w:r>
      <w:proofErr w:type="spellEnd"/>
      <w:r w:rsidRPr="003B3521">
        <w:t xml:space="preserve"> Information Station,” will be receivable 5-10 miles from Central Florida Fairgrounds.  </w:t>
      </w:r>
    </w:p>
    <w:p w14:paraId="1D816EC8" w14:textId="77777777" w:rsidR="00C81DB2" w:rsidRDefault="00C81DB2" w:rsidP="00C81DB2">
      <w:pPr>
        <w:rPr>
          <w:sz w:val="20"/>
          <w:szCs w:val="20"/>
        </w:rPr>
      </w:pPr>
    </w:p>
    <w:p w14:paraId="1A1DC1F5" w14:textId="77777777" w:rsidR="00C81DB2" w:rsidRDefault="00C81DB2" w:rsidP="00C81DB2">
      <w:pPr>
        <w:rPr>
          <w:sz w:val="20"/>
          <w:szCs w:val="20"/>
        </w:rPr>
      </w:pPr>
    </w:p>
    <w:p w14:paraId="4B34F982" w14:textId="77777777" w:rsidR="00C81DB2" w:rsidRDefault="00C81DB2" w:rsidP="00C81DB2">
      <w:pPr>
        <w:rPr>
          <w:sz w:val="20"/>
          <w:szCs w:val="20"/>
        </w:rPr>
      </w:pPr>
    </w:p>
    <w:p w14:paraId="0DED382A" w14:textId="02A691D3" w:rsidR="00C81DB2" w:rsidRPr="004B104E" w:rsidRDefault="00EB695B" w:rsidP="00C81DB2">
      <w:pPr>
        <w:rPr>
          <w:sz w:val="20"/>
          <w:szCs w:val="20"/>
          <w:u w:val="single"/>
        </w:rPr>
      </w:pPr>
      <w:hyperlink w:anchor="top" w:history="1">
        <w:r w:rsidR="00C81DB2" w:rsidRPr="004B104E">
          <w:rPr>
            <w:rStyle w:val="Hyperlink"/>
            <w:sz w:val="20"/>
            <w:szCs w:val="20"/>
          </w:rPr>
          <w:t>TOP</w:t>
        </w:r>
      </w:hyperlink>
      <w:r w:rsidR="00C81DB2" w:rsidRPr="004B104E">
        <w:rPr>
          <w:sz w:val="20"/>
          <w:szCs w:val="20"/>
          <w:u w:val="single"/>
        </w:rPr>
        <w:t xml:space="preserve"> ^</w:t>
      </w:r>
    </w:p>
    <w:p w14:paraId="15D0ABE5" w14:textId="276615A9" w:rsidR="00C81DB2" w:rsidRPr="003B3521" w:rsidRDefault="00C81DB2" w:rsidP="00C81DB2">
      <w:r w:rsidRPr="003B3521">
        <w:lastRenderedPageBreak/>
        <w:t xml:space="preserve">Helping inbound patrons find their way to the venue is one of the key goals due to ongoing construction on Interstate-4. The temporary station will also demonstrate for attending Emergency Managers the capabilities of the Emergency Advisory Radio Service. Emergency Advisory Radio Stations are utilized nationwide to provide critical public information during disasters that sever communities’ communications and power. See examples in </w:t>
      </w:r>
      <w:hyperlink r:id="rId51" w:history="1">
        <w:r w:rsidRPr="003B3521">
          <w:rPr>
            <w:rStyle w:val="Hyperlink"/>
          </w:rPr>
          <w:t>this newsletter</w:t>
        </w:r>
      </w:hyperlink>
      <w:r w:rsidRPr="003B3521">
        <w:t>.</w:t>
      </w:r>
    </w:p>
    <w:p w14:paraId="015F2266" w14:textId="77777777" w:rsidR="00C81DB2" w:rsidRDefault="00C81DB2" w:rsidP="00C81DB2"/>
    <w:p w14:paraId="39B7567E" w14:textId="77777777" w:rsidR="00C81DB2" w:rsidRPr="003B3521" w:rsidRDefault="00C81DB2" w:rsidP="00C81DB2">
      <w:r w:rsidRPr="003B3521">
        <w:t>Information Station Specialists (</w:t>
      </w:r>
      <w:hyperlink r:id="rId52" w:history="1">
        <w:r w:rsidRPr="003B3521">
          <w:rPr>
            <w:rStyle w:val="Hyperlink"/>
          </w:rPr>
          <w:t>theRADIOsource.com</w:t>
        </w:r>
      </w:hyperlink>
      <w:r w:rsidRPr="003B3521">
        <w:t xml:space="preserve">), with help from the City of Orlando Office of Emergency Management and the Orlando Amateur Radio Club, is providing the service. During the event, programming will be controlled from Exhibit Booth 48. On display will be a </w:t>
      </w:r>
      <w:hyperlink r:id="rId53" w:history="1">
        <w:r w:rsidRPr="003B3521">
          <w:rPr>
            <w:rStyle w:val="Hyperlink"/>
          </w:rPr>
          <w:t>new high performance HPR.0990 transmitting antenna</w:t>
        </w:r>
      </w:hyperlink>
      <w:r w:rsidRPr="003B3521">
        <w:t xml:space="preserve"> and a portable </w:t>
      </w:r>
      <w:hyperlink r:id="rId54" w:history="1">
        <w:r w:rsidRPr="003B3521">
          <w:rPr>
            <w:rStyle w:val="Hyperlink"/>
          </w:rPr>
          <w:t>“</w:t>
        </w:r>
        <w:proofErr w:type="spellStart"/>
        <w:r w:rsidRPr="003B3521">
          <w:rPr>
            <w:rStyle w:val="Hyperlink"/>
          </w:rPr>
          <w:t>RadioSTAT</w:t>
        </w:r>
        <w:proofErr w:type="spellEnd"/>
        <w:r w:rsidRPr="003B3521">
          <w:rPr>
            <w:rStyle w:val="Hyperlink"/>
          </w:rPr>
          <w:t>” transmitter</w:t>
        </w:r>
      </w:hyperlink>
      <w:r w:rsidRPr="003B3521">
        <w:t>. </w:t>
      </w:r>
    </w:p>
    <w:p w14:paraId="497E0125" w14:textId="77777777" w:rsidR="00C81DB2" w:rsidRDefault="00C81DB2" w:rsidP="00C81DB2"/>
    <w:p w14:paraId="01FEBC37" w14:textId="7103838E" w:rsidR="00C81DB2" w:rsidRDefault="00C81DB2" w:rsidP="00C81DB2">
      <w:pPr>
        <w:jc w:val="center"/>
      </w:pPr>
      <w:r w:rsidRPr="003B3521">
        <w:t>Bill Baker</w:t>
      </w:r>
      <w:r>
        <w:t xml:space="preserve"> - </w:t>
      </w:r>
      <w:r w:rsidRPr="003B3521">
        <w:t>Information Station Specialists</w:t>
      </w:r>
      <w:r>
        <w:t xml:space="preserve"> – from </w:t>
      </w:r>
      <w:r w:rsidRPr="003B3521">
        <w:t xml:space="preserve"> </w:t>
      </w:r>
      <w:hyperlink r:id="rId55" w:history="1">
        <w:r w:rsidRPr="003B3521">
          <w:rPr>
            <w:rStyle w:val="Hyperlink"/>
          </w:rPr>
          <w:t>info@theRADIOsource.com</w:t>
        </w:r>
      </w:hyperlink>
      <w:r w:rsidRPr="003B3521">
        <w:br/>
      </w:r>
      <w:r w:rsidRPr="003B3521">
        <w:br/>
      </w:r>
      <w:r>
        <w:t>####</w:t>
      </w:r>
    </w:p>
    <w:p w14:paraId="4C06FCBD" w14:textId="77777777" w:rsidR="00C81DB2" w:rsidRDefault="00C81DB2" w:rsidP="00C81DB2">
      <w:pPr>
        <w:jc w:val="center"/>
      </w:pPr>
    </w:p>
    <w:p w14:paraId="2487404E" w14:textId="77777777" w:rsidR="00C81DB2" w:rsidRPr="00A13810" w:rsidRDefault="00C81DB2" w:rsidP="00C81DB2">
      <w:pPr>
        <w:rPr>
          <w:b/>
          <w:bCs/>
          <w:i/>
          <w:iCs/>
          <w:sz w:val="28"/>
          <w:szCs w:val="28"/>
        </w:rPr>
      </w:pPr>
      <w:r w:rsidRPr="00A13810">
        <w:rPr>
          <w:b/>
          <w:i/>
          <w:iCs/>
          <w:sz w:val="28"/>
          <w:szCs w:val="28"/>
        </w:rPr>
        <w:t>CHEAP AND EASY HYDROGEN LINE RADIO ASTRONOMY WITH AN RTL-SDR, WIFI PARABOLIC GRID DISH, LNA AND SDRSHARP</w:t>
      </w:r>
    </w:p>
    <w:p w14:paraId="73BABE43" w14:textId="77777777" w:rsidR="00C81DB2" w:rsidRPr="00A13810" w:rsidRDefault="00C81DB2" w:rsidP="00C81DB2">
      <w:pPr>
        <w:rPr>
          <w:i/>
          <w:iCs/>
        </w:rPr>
      </w:pPr>
      <w:r w:rsidRPr="004B104E">
        <w:rPr>
          <w:i/>
          <w:iCs/>
        </w:rPr>
        <w:t>(</w:t>
      </w:r>
      <w:r w:rsidRPr="00A13810">
        <w:rPr>
          <w:i/>
          <w:iCs/>
        </w:rPr>
        <w:t xml:space="preserve">Submitted by Gregory </w:t>
      </w:r>
      <w:proofErr w:type="spellStart"/>
      <w:r w:rsidRPr="00A13810">
        <w:rPr>
          <w:i/>
          <w:iCs/>
        </w:rPr>
        <w:t>Drezdzon</w:t>
      </w:r>
      <w:proofErr w:type="spellEnd"/>
      <w:r w:rsidRPr="00A13810">
        <w:rPr>
          <w:i/>
          <w:iCs/>
        </w:rPr>
        <w:t>, WD9FTZ</w:t>
      </w:r>
      <w:r w:rsidRPr="004B104E">
        <w:rPr>
          <w:i/>
          <w:iCs/>
        </w:rPr>
        <w:t>)</w:t>
      </w:r>
    </w:p>
    <w:p w14:paraId="5E21FD95" w14:textId="77777777" w:rsidR="00C81DB2" w:rsidRPr="00A13810" w:rsidRDefault="00C81DB2" w:rsidP="00C81DB2">
      <w:r w:rsidRPr="00A13810">
        <w:t> </w:t>
      </w:r>
    </w:p>
    <w:p w14:paraId="590A3709" w14:textId="77777777" w:rsidR="00C81DB2" w:rsidRPr="00A13810" w:rsidRDefault="00C81DB2" w:rsidP="00C81DB2">
      <w:r w:rsidRPr="00A13810">
        <w:t xml:space="preserve">--For about $200, using of the shelf devices, one can monitor the hydrogen gas spectrum, the most abundant element in the </w:t>
      </w:r>
      <w:proofErr w:type="gramStart"/>
      <w:r w:rsidRPr="00A13810">
        <w:t>universe.-</w:t>
      </w:r>
      <w:proofErr w:type="gramEnd"/>
      <w:r w:rsidRPr="00A13810">
        <w:t>-</w:t>
      </w:r>
    </w:p>
    <w:p w14:paraId="77EE4269" w14:textId="77777777" w:rsidR="00C81DB2" w:rsidRPr="00A13810" w:rsidRDefault="00C81DB2" w:rsidP="00C81DB2">
      <w:r w:rsidRPr="00A13810">
        <w:t> </w:t>
      </w:r>
    </w:p>
    <w:p w14:paraId="0A76B6CD" w14:textId="77777777" w:rsidR="00C81DB2" w:rsidRPr="00A13810" w:rsidRDefault="00C81DB2" w:rsidP="00C81DB2">
      <w:r w:rsidRPr="00A13810">
        <w:t xml:space="preserve">We've recently been testing methods to help budding amateur radio astronomers get into the hobby cheaply and easily. We have found that a low cost 2.4 GHz 100 cm x 60 cm parabolic </w:t>
      </w:r>
      <w:proofErr w:type="spellStart"/>
      <w:r w:rsidRPr="00A13810">
        <w:t>WiFi</w:t>
      </w:r>
      <w:proofErr w:type="spellEnd"/>
      <w:r w:rsidRPr="00A13810">
        <w:t xml:space="preserve"> grid antenna, combined with an RTL-SDR and LNA is </w:t>
      </w:r>
      <w:proofErr w:type="gramStart"/>
      <w:r w:rsidRPr="00A13810">
        <w:t>sufficient</w:t>
      </w:r>
      <w:proofErr w:type="gramEnd"/>
      <w:r w:rsidRPr="00A13810">
        <w:t xml:space="preserve"> to detect the hydrogen line peak and doppler shifts of the galactic plane. This means that you can create backyard hydrogen line radio telescope for less than US$200, with no complicated construction required.</w:t>
      </w:r>
    </w:p>
    <w:p w14:paraId="074F854E" w14:textId="77777777" w:rsidR="00C81DB2" w:rsidRDefault="00C81DB2" w:rsidP="00C81DB2"/>
    <w:p w14:paraId="10B9C8F8" w14:textId="77777777" w:rsidR="00C81DB2" w:rsidRPr="00A13810" w:rsidRDefault="00C81DB2" w:rsidP="00C81DB2">
      <w:r w:rsidRPr="00A13810">
        <w:t xml:space="preserve">If you don't know what the hydrogen line is, we'll explain it here. Hydrogen atoms randomly emit photons at a wavelength of 21cm (1420.4058 MHz). Normally a single hydrogen atom will only very rarely emit a photon, but the galaxy and even empty space is filled with many hydrogen atoms, so the average effect is an observable RF power spike at ~1420.4058 </w:t>
      </w:r>
      <w:proofErr w:type="spellStart"/>
      <w:r w:rsidRPr="00A13810">
        <w:t>MHz.</w:t>
      </w:r>
      <w:proofErr w:type="spellEnd"/>
    </w:p>
    <w:p w14:paraId="425F9E72" w14:textId="77777777" w:rsidR="00C81DB2" w:rsidRDefault="00C81DB2" w:rsidP="00C81DB2"/>
    <w:p w14:paraId="694E58C6" w14:textId="77777777" w:rsidR="00C81DB2" w:rsidRPr="00A13810" w:rsidRDefault="00C81DB2" w:rsidP="00C81DB2">
      <w:r w:rsidRPr="00A13810">
        <w:t>By pointing a radio telescope at the night sky and averaging the RF power over time, a power spike indicating the hydrogen line can be observed in a frequency spectrum plot. This can be used for some interesting experiments, for example you could measure the size and shape of our galaxy.</w:t>
      </w:r>
    </w:p>
    <w:p w14:paraId="7DB08A34" w14:textId="77777777" w:rsidR="00C81DB2" w:rsidRDefault="00C81DB2" w:rsidP="00C81DB2"/>
    <w:p w14:paraId="78B2EAC4" w14:textId="77777777" w:rsidR="00C81DB2" w:rsidRPr="00A13810" w:rsidRDefault="00C81DB2" w:rsidP="00C81DB2">
      <w:r w:rsidRPr="00A13810">
        <w:t>Thicker areas of the galaxy will have more hydrogen and thus a larger spike, whereas the spike will be significantly smaller when pointing at empty space. You can also measure the rotational speed of our galaxy by noting the frequency doppler shift.</w:t>
      </w:r>
    </w:p>
    <w:p w14:paraId="02E56767" w14:textId="77777777" w:rsidR="00C81DB2" w:rsidRDefault="00C81DB2" w:rsidP="00C81DB2"/>
    <w:p w14:paraId="35BC9A2F" w14:textId="77777777" w:rsidR="00C81DB2" w:rsidRPr="00A13810" w:rsidRDefault="00C81DB2" w:rsidP="00C81DB2">
      <w:r w:rsidRPr="00A13810">
        <w:t xml:space="preserve">The 2.4 GHz parabolic </w:t>
      </w:r>
      <w:proofErr w:type="spellStart"/>
      <w:r w:rsidRPr="00A13810">
        <w:t>WiFi</w:t>
      </w:r>
      <w:proofErr w:type="spellEnd"/>
      <w:r w:rsidRPr="00A13810">
        <w:t xml:space="preserve"> grid dishes can be found for a cheap at </w:t>
      </w:r>
      <w:hyperlink r:id="rId56" w:tgtFrame="_blank" w:history="1">
        <w:r w:rsidRPr="00A13810">
          <w:rPr>
            <w:rStyle w:val="Hyperlink"/>
          </w:rPr>
          <w:t>US$49.99 on eBay</w:t>
        </w:r>
      </w:hyperlink>
      <w:r w:rsidRPr="00A13810">
        <w:t> and for around </w:t>
      </w:r>
      <w:hyperlink r:id="rId57" w:tgtFrame="_blank" w:history="1">
        <w:r w:rsidRPr="00A13810">
          <w:rPr>
            <w:rStyle w:val="Hyperlink"/>
          </w:rPr>
          <w:t>US$75 on Amazon</w:t>
        </w:r>
      </w:hyperlink>
      <w:r w:rsidRPr="00A13810">
        <w:t>. Outside of the USA they are typically carried by local wireless communications stores or the local eBay/Amazon equivalent. If you're buying one, be sure to get the 2.4 GHz version and NOT the 5 GHz version. If you can find 1.9 GHz parabolic grid dish, then this is also a good choice.</w:t>
      </w:r>
    </w:p>
    <w:p w14:paraId="15D1F856" w14:textId="77777777" w:rsidR="00C81DB2" w:rsidRDefault="00C81DB2" w:rsidP="00C81DB2">
      <w:pPr>
        <w:rPr>
          <w:sz w:val="20"/>
          <w:szCs w:val="20"/>
        </w:rPr>
      </w:pPr>
    </w:p>
    <w:p w14:paraId="70C4F6D2" w14:textId="77777777" w:rsidR="00C81DB2" w:rsidRDefault="00C81DB2" w:rsidP="00C81DB2">
      <w:pPr>
        <w:rPr>
          <w:sz w:val="20"/>
          <w:szCs w:val="20"/>
        </w:rPr>
      </w:pPr>
    </w:p>
    <w:p w14:paraId="0E8EDD3C" w14:textId="77777777" w:rsidR="00C81DB2" w:rsidRDefault="00C81DB2" w:rsidP="00C81DB2">
      <w:pPr>
        <w:rPr>
          <w:sz w:val="20"/>
          <w:szCs w:val="20"/>
        </w:rPr>
      </w:pPr>
    </w:p>
    <w:p w14:paraId="7753616A" w14:textId="77777777" w:rsidR="00C81DB2" w:rsidRDefault="00C81DB2" w:rsidP="00C81DB2">
      <w:pPr>
        <w:rPr>
          <w:sz w:val="20"/>
          <w:szCs w:val="20"/>
        </w:rPr>
      </w:pPr>
    </w:p>
    <w:p w14:paraId="5A6090CB" w14:textId="77777777" w:rsidR="00C81DB2" w:rsidRDefault="00C81DB2" w:rsidP="00C81DB2">
      <w:pPr>
        <w:rPr>
          <w:sz w:val="20"/>
          <w:szCs w:val="20"/>
        </w:rPr>
      </w:pPr>
    </w:p>
    <w:p w14:paraId="4A54D05D" w14:textId="54CD130C" w:rsidR="00C81DB2" w:rsidRPr="004B104E" w:rsidRDefault="00EB695B" w:rsidP="00C81DB2">
      <w:pPr>
        <w:rPr>
          <w:sz w:val="20"/>
          <w:szCs w:val="20"/>
          <w:u w:val="single"/>
        </w:rPr>
      </w:pPr>
      <w:hyperlink w:anchor="top" w:history="1">
        <w:r w:rsidR="00C81DB2" w:rsidRPr="004B104E">
          <w:rPr>
            <w:rStyle w:val="Hyperlink"/>
            <w:sz w:val="20"/>
            <w:szCs w:val="20"/>
          </w:rPr>
          <w:t>TOP</w:t>
        </w:r>
      </w:hyperlink>
      <w:r w:rsidR="00C81DB2" w:rsidRPr="004B104E">
        <w:rPr>
          <w:sz w:val="20"/>
          <w:szCs w:val="20"/>
          <w:u w:val="single"/>
        </w:rPr>
        <w:t xml:space="preserve"> ^</w:t>
      </w:r>
    </w:p>
    <w:p w14:paraId="3798F3BF" w14:textId="07FF7C0D" w:rsidR="00C81DB2" w:rsidRPr="00A13810" w:rsidRDefault="00C81DB2" w:rsidP="00C81DB2">
      <w:r w:rsidRPr="00A13810">
        <w:lastRenderedPageBreak/>
        <w:t>Although we haven't tested it, this </w:t>
      </w:r>
      <w:hyperlink r:id="rId58" w:tgtFrame="_blank" w:history="1">
        <w:r w:rsidRPr="00A13810">
          <w:rPr>
            <w:rStyle w:val="Hyperlink"/>
          </w:rPr>
          <w:t>larger 2.4 GHz grid dish</w:t>
        </w:r>
      </w:hyperlink>
      <w:r w:rsidRPr="00A13810">
        <w:t xml:space="preserve"> would probably also work and give slightly better results. </w:t>
      </w:r>
      <w:proofErr w:type="spellStart"/>
      <w:r w:rsidRPr="00A13810">
        <w:t>WiFi</w:t>
      </w:r>
      <w:proofErr w:type="spellEnd"/>
      <w:r w:rsidRPr="00A13810">
        <w:t xml:space="preserve"> grid antennas have been commonly used for GOES and GK-2A geosynchronous weather satellite reception at 2.4 GHz with RTL-SDRs as well and we have a tutorial on that available on our </w:t>
      </w:r>
      <w:hyperlink r:id="rId59" w:tgtFrame="_blank" w:history="1">
        <w:r w:rsidRPr="00A13810">
          <w:rPr>
            <w:rStyle w:val="Hyperlink"/>
          </w:rPr>
          <w:t>previous post</w:t>
        </w:r>
      </w:hyperlink>
      <w:r w:rsidRPr="00A13810">
        <w:t>.</w:t>
      </w:r>
    </w:p>
    <w:p w14:paraId="01CBC2A1" w14:textId="77777777" w:rsidR="00C81DB2" w:rsidRPr="00A13810" w:rsidRDefault="00C81DB2" w:rsidP="00C81DB2">
      <w:r w:rsidRPr="00A13810">
        <w:t> </w:t>
      </w:r>
    </w:p>
    <w:p w14:paraId="00F63E9C" w14:textId="77777777" w:rsidR="00C81DB2" w:rsidRPr="00A13810" w:rsidRDefault="00C81DB2" w:rsidP="00C81DB2">
      <w:r w:rsidRPr="00A13810">
        <w:t xml:space="preserve">The complete story is at:  </w:t>
      </w:r>
      <w:hyperlink r:id="rId60" w:history="1">
        <w:r w:rsidRPr="00A13810">
          <w:rPr>
            <w:rStyle w:val="Hyperlink"/>
          </w:rPr>
          <w:t>https://www.rtl-sdr.com/cheap-and-easy-hydrogen-line-radio-astronomy-with-a-rtl-sdr-wifi-parabolic-grid-dish-lna-and-sdrsharp/</w:t>
        </w:r>
      </w:hyperlink>
    </w:p>
    <w:p w14:paraId="01CC88EC" w14:textId="77777777" w:rsidR="00C81DB2" w:rsidRPr="004573AC" w:rsidRDefault="00C81DB2" w:rsidP="00C81DB2">
      <w:pPr>
        <w:rPr>
          <w:lang w:val="en"/>
        </w:rPr>
      </w:pPr>
    </w:p>
    <w:p w14:paraId="08644F1E" w14:textId="2DE2C008" w:rsidR="000A213A" w:rsidRPr="000A213A" w:rsidRDefault="00EB695B" w:rsidP="000A213A">
      <w:pPr>
        <w:rPr>
          <w:b/>
          <w:i/>
          <w:noProof/>
          <w:sz w:val="28"/>
          <w:szCs w:val="28"/>
        </w:rPr>
      </w:pPr>
      <w:r>
        <w:pict w14:anchorId="67E11EB8">
          <v:rect id="_x0000_i1027" style="width:0;height:1.5pt" o:hralign="center" o:hrstd="t" o:hr="t" fillcolor="#a0a0a0" stroked="f"/>
        </w:pict>
      </w:r>
    </w:p>
    <w:p w14:paraId="0B3BEC92" w14:textId="33C06537" w:rsidR="000A213A" w:rsidRPr="000A213A" w:rsidRDefault="000A213A" w:rsidP="000A213A">
      <w:pPr>
        <w:keepNext/>
        <w:keepLines/>
        <w:contextualSpacing/>
        <w:rPr>
          <w:b/>
          <w:i/>
          <w:noProof/>
          <w:sz w:val="28"/>
          <w:szCs w:val="28"/>
        </w:rPr>
      </w:pPr>
      <w:bookmarkStart w:id="27" w:name="handbook"/>
      <w:bookmarkEnd w:id="27"/>
      <w:r w:rsidRPr="000A213A">
        <w:rPr>
          <w:b/>
          <w:i/>
          <w:noProof/>
          <w:sz w:val="28"/>
          <w:szCs w:val="28"/>
        </w:rPr>
        <w:t xml:space="preserve">The Handbook Give Away </w:t>
      </w:r>
    </w:p>
    <w:p w14:paraId="14EF5922" w14:textId="76F7B556" w:rsidR="000A213A" w:rsidRPr="000A213A" w:rsidRDefault="005C0291" w:rsidP="000A213A">
      <w:pPr>
        <w:keepNext/>
        <w:keepLines/>
        <w:contextualSpacing/>
        <w:rPr>
          <w:b/>
          <w:i/>
          <w:noProof/>
          <w:sz w:val="28"/>
          <w:szCs w:val="28"/>
        </w:rPr>
      </w:pPr>
      <w:r>
        <w:rPr>
          <w:b/>
          <w:i/>
          <w:noProof/>
          <w:sz w:val="28"/>
          <w:szCs w:val="28"/>
        </w:rPr>
        <w:drawing>
          <wp:anchor distT="0" distB="0" distL="114300" distR="114300" simplePos="0" relativeHeight="251875328" behindDoc="1" locked="0" layoutInCell="1" allowOverlap="1" wp14:anchorId="6F010333" wp14:editId="46DDD7FC">
            <wp:simplePos x="0" y="0"/>
            <wp:positionH relativeFrom="margin">
              <wp:align>right</wp:align>
            </wp:positionH>
            <wp:positionV relativeFrom="paragraph">
              <wp:posOffset>6985</wp:posOffset>
            </wp:positionV>
            <wp:extent cx="1469390" cy="1889760"/>
            <wp:effectExtent l="0" t="0" r="0" b="0"/>
            <wp:wrapTight wrapText="bothSides">
              <wp:wrapPolygon edited="0">
                <wp:start x="0" y="0"/>
                <wp:lineTo x="0" y="21339"/>
                <wp:lineTo x="21283" y="21339"/>
                <wp:lineTo x="21283"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9390" cy="1889760"/>
                    </a:xfrm>
                    <a:prstGeom prst="rect">
                      <a:avLst/>
                    </a:prstGeom>
                    <a:noFill/>
                  </pic:spPr>
                </pic:pic>
              </a:graphicData>
            </a:graphic>
            <wp14:sizeRelH relativeFrom="page">
              <wp14:pctWidth>0</wp14:pctWidth>
            </wp14:sizeRelH>
            <wp14:sizeRelV relativeFrom="page">
              <wp14:pctHeight>0</wp14:pctHeight>
            </wp14:sizeRelV>
          </wp:anchor>
        </w:drawing>
      </w:r>
    </w:p>
    <w:p w14:paraId="3D3B3AC1" w14:textId="1F5CCDF5" w:rsidR="000A213A" w:rsidRPr="000A213A" w:rsidRDefault="000A213A" w:rsidP="000A213A">
      <w:pPr>
        <w:keepNext/>
        <w:keepLines/>
        <w:contextualSpacing/>
        <w:rPr>
          <w:rFonts w:eastAsiaTheme="minorHAnsi"/>
        </w:rPr>
      </w:pPr>
      <w:r w:rsidRPr="000A213A">
        <w:rPr>
          <w:rFonts w:eastAsiaTheme="minorHAnsi"/>
        </w:rPr>
        <w:t>Hey Gang,</w:t>
      </w:r>
    </w:p>
    <w:p w14:paraId="2449C9F1" w14:textId="5FFFD36D" w:rsidR="000A213A" w:rsidRPr="000A213A" w:rsidRDefault="000A213A" w:rsidP="000A213A">
      <w:pPr>
        <w:keepNext/>
        <w:keepLines/>
        <w:contextualSpacing/>
        <w:rPr>
          <w:b/>
          <w:i/>
          <w:noProof/>
        </w:rPr>
      </w:pPr>
    </w:p>
    <w:p w14:paraId="138D32A6" w14:textId="5F124482" w:rsidR="00BE596B" w:rsidRDefault="007F7017" w:rsidP="005C0291">
      <w:pPr>
        <w:keepNext/>
        <w:keepLines/>
        <w:contextualSpacing/>
        <w:rPr>
          <w:rFonts w:eastAsiaTheme="minorHAnsi"/>
          <w:b/>
          <w:bCs/>
          <w:i/>
          <w:iCs/>
        </w:rPr>
      </w:pPr>
      <w:r>
        <w:rPr>
          <w:rFonts w:eastAsiaTheme="minorHAnsi"/>
        </w:rPr>
        <w:t xml:space="preserve">The winner of the </w:t>
      </w:r>
      <w:r w:rsidR="00F811CA">
        <w:rPr>
          <w:rFonts w:eastAsiaTheme="minorHAnsi"/>
        </w:rPr>
        <w:t>January</w:t>
      </w:r>
      <w:r>
        <w:rPr>
          <w:rFonts w:eastAsiaTheme="minorHAnsi"/>
        </w:rPr>
        <w:t xml:space="preserve"> Give Away is</w:t>
      </w:r>
      <w:r w:rsidRPr="000970D4">
        <w:rPr>
          <w:rFonts w:eastAsiaTheme="minorHAnsi"/>
        </w:rPr>
        <w:t xml:space="preserve">… </w:t>
      </w:r>
      <w:r w:rsidR="005C0291">
        <w:rPr>
          <w:rFonts w:eastAsiaTheme="minorHAnsi"/>
        </w:rPr>
        <w:t xml:space="preserve">    </w:t>
      </w:r>
      <w:r w:rsidR="00BE596B">
        <w:rPr>
          <w:rFonts w:eastAsiaTheme="minorHAnsi"/>
          <w:b/>
          <w:bCs/>
          <w:i/>
          <w:iCs/>
          <w:sz w:val="36"/>
          <w:szCs w:val="36"/>
        </w:rPr>
        <w:t>Bob Baker</w:t>
      </w:r>
      <w:r w:rsidR="00BE596B" w:rsidRPr="00EE0933">
        <w:rPr>
          <w:rFonts w:eastAsiaTheme="minorHAnsi"/>
          <w:b/>
          <w:bCs/>
          <w:i/>
          <w:iCs/>
          <w:sz w:val="36"/>
          <w:szCs w:val="36"/>
        </w:rPr>
        <w:t xml:space="preserve">, </w:t>
      </w:r>
      <w:r w:rsidR="00BE596B">
        <w:rPr>
          <w:rFonts w:eastAsiaTheme="minorHAnsi"/>
          <w:b/>
          <w:bCs/>
          <w:i/>
          <w:iCs/>
          <w:sz w:val="36"/>
          <w:szCs w:val="36"/>
        </w:rPr>
        <w:t>N8ADO</w:t>
      </w:r>
    </w:p>
    <w:p w14:paraId="58F7BD1B" w14:textId="77777777" w:rsidR="005C0291" w:rsidRDefault="005C0291" w:rsidP="005C0291">
      <w:pPr>
        <w:rPr>
          <w:rFonts w:eastAsiaTheme="minorHAnsi"/>
        </w:rPr>
      </w:pPr>
    </w:p>
    <w:p w14:paraId="7E2FFF65" w14:textId="77777777" w:rsidR="005C0291" w:rsidRDefault="005C0291" w:rsidP="005C0291">
      <w:pPr>
        <w:rPr>
          <w:sz w:val="20"/>
          <w:szCs w:val="20"/>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r w:rsidRPr="005C0291">
        <w:rPr>
          <w:sz w:val="20"/>
          <w:szCs w:val="20"/>
        </w:rPr>
        <w:t xml:space="preserve"> </w:t>
      </w:r>
    </w:p>
    <w:p w14:paraId="06E674A0" w14:textId="77777777" w:rsidR="005C0291" w:rsidRDefault="005C0291" w:rsidP="005C0291">
      <w:pPr>
        <w:rPr>
          <w:sz w:val="20"/>
          <w:szCs w:val="20"/>
        </w:rPr>
      </w:pPr>
    </w:p>
    <w:p w14:paraId="33CF9BCE" w14:textId="54E80268" w:rsidR="007F7017" w:rsidRDefault="00F811CA" w:rsidP="00120611">
      <w:pPr>
        <w:keepNext/>
        <w:keepLines/>
        <w:contextualSpacing/>
        <w:rPr>
          <w:rFonts w:eastAsiaTheme="minorHAnsi"/>
        </w:rPr>
      </w:pPr>
      <w:r>
        <w:rPr>
          <w:rFonts w:eastAsiaTheme="minorHAnsi"/>
          <w:noProof/>
        </w:rPr>
        <w:drawing>
          <wp:anchor distT="0" distB="0" distL="114300" distR="114300" simplePos="0" relativeHeight="251874304" behindDoc="1" locked="0" layoutInCell="1" allowOverlap="1" wp14:anchorId="2B0D247D" wp14:editId="50312BF5">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007F7017" w:rsidRPr="000970D4">
        <w:rPr>
          <w:rFonts w:eastAsiaTheme="minorHAnsi"/>
        </w:rPr>
        <w:t xml:space="preserve">This is the sign that the drawing is on and you need to get registered. So, keep a sharp eye out on the website and check in often! </w:t>
      </w:r>
      <w:hyperlink r:id="rId63" w:history="1">
        <w:r w:rsidR="007F7017" w:rsidRPr="000970D4">
          <w:rPr>
            <w:rFonts w:eastAsiaTheme="minorHAnsi"/>
            <w:color w:val="0563C1" w:themeColor="hyperlink"/>
            <w:u w:val="single"/>
          </w:rPr>
          <w:t>http://arrl-ohio.org/</w:t>
        </w:r>
      </w:hyperlink>
      <w:r w:rsidR="007F7017" w:rsidRPr="000970D4">
        <w:rPr>
          <w:rFonts w:eastAsiaTheme="minorHAnsi"/>
        </w:rPr>
        <w:t xml:space="preserve">  </w:t>
      </w:r>
    </w:p>
    <w:p w14:paraId="3F8B0507" w14:textId="4E3A5D69" w:rsidR="00120611" w:rsidRDefault="00120611" w:rsidP="00120611">
      <w:pPr>
        <w:keepNext/>
        <w:keepLines/>
        <w:contextualSpacing/>
        <w:rPr>
          <w:rFonts w:eastAsiaTheme="minorHAnsi"/>
        </w:rPr>
      </w:pPr>
    </w:p>
    <w:p w14:paraId="55DF7725" w14:textId="77777777" w:rsidR="004B104E" w:rsidRDefault="004B104E" w:rsidP="004B104E">
      <w:pPr>
        <w:rPr>
          <w:sz w:val="20"/>
          <w:szCs w:val="20"/>
        </w:rPr>
      </w:pPr>
    </w:p>
    <w:p w14:paraId="5732BFAC" w14:textId="4BB912FC" w:rsidR="000A213A" w:rsidRPr="000A213A" w:rsidRDefault="00EB695B" w:rsidP="000A213A">
      <w:pPr>
        <w:rPr>
          <w:b/>
          <w:color w:val="FF0000"/>
        </w:rPr>
      </w:pPr>
      <w:r>
        <w:pict w14:anchorId="426474B3">
          <v:rect id="_x0000_i1028" style="width:0;height:1.5pt" o:hralign="center" o:hrstd="t" o:hr="t" fillcolor="#a0a0a0" stroked="f"/>
        </w:pict>
      </w:r>
    </w:p>
    <w:p w14:paraId="50F002B9" w14:textId="77777777" w:rsidR="000A213A" w:rsidRPr="000A213A" w:rsidRDefault="000A213A" w:rsidP="000A213A">
      <w:pPr>
        <w:rPr>
          <w:b/>
          <w:i/>
          <w:sz w:val="28"/>
          <w:szCs w:val="28"/>
        </w:rPr>
      </w:pPr>
      <w:bookmarkStart w:id="28" w:name="club"/>
      <w:bookmarkEnd w:id="28"/>
      <w:r w:rsidRPr="000A213A">
        <w:rPr>
          <w:b/>
          <w:i/>
          <w:noProof/>
          <w:sz w:val="28"/>
          <w:szCs w:val="28"/>
        </w:rPr>
        <w:drawing>
          <wp:anchor distT="0" distB="0" distL="114300" distR="114300" simplePos="0" relativeHeight="251822080" behindDoc="1" locked="0" layoutInCell="1" allowOverlap="1" wp14:anchorId="11B04BE4" wp14:editId="335C18BC">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Club Corner</w:t>
      </w:r>
    </w:p>
    <w:p w14:paraId="22A559DC" w14:textId="77777777" w:rsidR="000A213A" w:rsidRPr="000A213A" w:rsidRDefault="000A213A" w:rsidP="000A213A">
      <w:pPr>
        <w:rPr>
          <w:noProof/>
        </w:rPr>
      </w:pPr>
    </w:p>
    <w:p w14:paraId="3C7520EB" w14:textId="77777777" w:rsidR="000A213A" w:rsidRPr="000A213A" w:rsidRDefault="000A213A" w:rsidP="000A213A">
      <w:pPr>
        <w:rPr>
          <w:noProof/>
        </w:rPr>
      </w:pPr>
      <w:r w:rsidRPr="000A213A">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47CA299" w14:textId="77777777" w:rsidR="000A213A" w:rsidRPr="000A213A" w:rsidRDefault="000A213A" w:rsidP="000A213A">
      <w:pPr>
        <w:rPr>
          <w:noProof/>
        </w:rPr>
      </w:pPr>
    </w:p>
    <w:p w14:paraId="6C76AF81" w14:textId="77777777" w:rsidR="000A213A" w:rsidRPr="000A213A" w:rsidRDefault="000A213A" w:rsidP="000A213A">
      <w:pPr>
        <w:rPr>
          <w:noProof/>
        </w:rPr>
      </w:pPr>
      <w:r w:rsidRPr="000A213A">
        <w:rPr>
          <w:noProof/>
        </w:rPr>
        <w:t xml:space="preserve">Let me know what you club is up to. Are you going to have a special guest at your meeting or are you having a special anniversary? Just sent it to:  </w:t>
      </w:r>
      <w:hyperlink r:id="rId65" w:history="1">
        <w:r w:rsidRPr="000A213A">
          <w:rPr>
            <w:noProof/>
            <w:color w:val="0563C1" w:themeColor="hyperlink"/>
            <w:u w:val="single"/>
          </w:rPr>
          <w:t>n8sy@n8sy.com</w:t>
        </w:r>
      </w:hyperlink>
      <w:r w:rsidRPr="000A213A">
        <w:rPr>
          <w:noProof/>
        </w:rPr>
        <w:t xml:space="preserve">  </w:t>
      </w:r>
    </w:p>
    <w:p w14:paraId="2037E5AC" w14:textId="77777777" w:rsidR="000A213A" w:rsidRPr="000A213A" w:rsidRDefault="000A213A" w:rsidP="000A213A">
      <w:pPr>
        <w:jc w:val="center"/>
        <w:rPr>
          <w:bCs/>
        </w:rPr>
      </w:pPr>
    </w:p>
    <w:p w14:paraId="1B72AA10" w14:textId="77777777" w:rsidR="000A213A" w:rsidRPr="000A213A" w:rsidRDefault="000A213A" w:rsidP="000A213A">
      <w:pPr>
        <w:jc w:val="center"/>
      </w:pPr>
      <w:r w:rsidRPr="000A213A">
        <w:t>####</w:t>
      </w:r>
    </w:p>
    <w:p w14:paraId="18F2F298" w14:textId="77777777" w:rsidR="000A213A" w:rsidRPr="000A213A" w:rsidRDefault="000A213A" w:rsidP="000A213A"/>
    <w:p w14:paraId="42F488FE" w14:textId="77777777" w:rsidR="000A213A" w:rsidRPr="000A213A" w:rsidRDefault="000A213A" w:rsidP="000A213A">
      <w:r w:rsidRPr="000A213A">
        <w:rPr>
          <w:b/>
          <w:bCs/>
        </w:rPr>
        <w:t>The Highland ARA is starting a Technician Class</w:t>
      </w:r>
      <w:r w:rsidRPr="000A213A">
        <w:t xml:space="preserve"> </w:t>
      </w:r>
      <w:proofErr w:type="gramStart"/>
      <w:r w:rsidRPr="000A213A">
        <w:t>in the not too distant future</w:t>
      </w:r>
      <w:proofErr w:type="gramEnd"/>
      <w:r w:rsidRPr="000A213A">
        <w:t>.  I</w:t>
      </w:r>
      <w:r w:rsidRPr="000A213A">
        <w:rPr>
          <w:b/>
          <w:bCs/>
        </w:rPr>
        <w:t>nstruction will start on Sunday, February 9</w:t>
      </w:r>
      <w:r w:rsidRPr="000A213A">
        <w:t xml:space="preserve"> and be held each Sunday afternoon into March.  Each weekly session will last about two hours.  A $25 fee will be charged which covers the cost of the ARRL Technician License Manual.  More information is available from John Levo, W8KIW, 937-393-4951.</w:t>
      </w:r>
    </w:p>
    <w:p w14:paraId="3A383F4E" w14:textId="77777777" w:rsidR="000A213A" w:rsidRPr="000A213A" w:rsidRDefault="000A213A" w:rsidP="000A213A"/>
    <w:p w14:paraId="1AE174AC" w14:textId="77777777" w:rsidR="000A213A" w:rsidRPr="000A213A" w:rsidRDefault="000A213A" w:rsidP="000A213A">
      <w:pPr>
        <w:jc w:val="center"/>
        <w:rPr>
          <w:b/>
          <w:bCs/>
        </w:rPr>
      </w:pPr>
      <w:r w:rsidRPr="000A213A">
        <w:rPr>
          <w:b/>
          <w:bCs/>
        </w:rPr>
        <w:t>####</w:t>
      </w:r>
    </w:p>
    <w:p w14:paraId="56459C16" w14:textId="77777777" w:rsidR="000A213A" w:rsidRPr="000A213A" w:rsidRDefault="000A213A" w:rsidP="000A213A">
      <w:pPr>
        <w:rPr>
          <w:b/>
          <w:bCs/>
        </w:rPr>
      </w:pPr>
    </w:p>
    <w:p w14:paraId="4781DB46" w14:textId="77777777" w:rsidR="000A213A" w:rsidRPr="000A213A" w:rsidRDefault="000A213A" w:rsidP="000A213A">
      <w:pPr>
        <w:rPr>
          <w:b/>
          <w:bCs/>
          <w:i/>
          <w:iCs/>
          <w:sz w:val="28"/>
          <w:szCs w:val="28"/>
        </w:rPr>
      </w:pPr>
      <w:r w:rsidRPr="000A213A">
        <w:rPr>
          <w:b/>
          <w:bCs/>
          <w:i/>
          <w:iCs/>
          <w:sz w:val="28"/>
          <w:szCs w:val="28"/>
        </w:rPr>
        <w:t>Cuyahoga Amateur Radio Society (CARS) 2020 Winter Ham Radio Classes!</w:t>
      </w:r>
    </w:p>
    <w:p w14:paraId="5BC5D9C1" w14:textId="77777777" w:rsidR="000A213A" w:rsidRPr="000A213A" w:rsidRDefault="000A213A" w:rsidP="000A213A">
      <w:pPr>
        <w:rPr>
          <w:b/>
          <w:bCs/>
        </w:rPr>
      </w:pPr>
    </w:p>
    <w:p w14:paraId="503FAC56" w14:textId="77777777" w:rsidR="000A213A" w:rsidRPr="000A213A" w:rsidRDefault="000A213A" w:rsidP="000A213A">
      <w:r w:rsidRPr="000A213A">
        <w:t xml:space="preserve">Thursday evenings starting </w:t>
      </w:r>
      <w:r w:rsidRPr="000A213A">
        <w:rPr>
          <w:b/>
          <w:bCs/>
        </w:rPr>
        <w:t>February 20, 2020</w:t>
      </w:r>
      <w:r w:rsidRPr="000A213A">
        <w:t xml:space="preserve"> and ending April 2, 2020 at 6:30 pm. April 2</w:t>
      </w:r>
      <w:r w:rsidRPr="000A213A">
        <w:rPr>
          <w:vertAlign w:val="superscript"/>
        </w:rPr>
        <w:t>nd</w:t>
      </w:r>
      <w:r w:rsidRPr="000A213A">
        <w:t xml:space="preserve"> will be a special VE Test session for all license classes.</w:t>
      </w:r>
    </w:p>
    <w:p w14:paraId="7BFCB3B7" w14:textId="77777777" w:rsidR="00C81DB2" w:rsidRDefault="00C81DB2" w:rsidP="00C81DB2">
      <w:pPr>
        <w:rPr>
          <w:sz w:val="20"/>
          <w:szCs w:val="20"/>
        </w:rPr>
      </w:pPr>
    </w:p>
    <w:p w14:paraId="70FD606B" w14:textId="77777777" w:rsidR="00C81DB2" w:rsidRDefault="00C81DB2" w:rsidP="00C81DB2">
      <w:pPr>
        <w:rPr>
          <w:sz w:val="20"/>
          <w:szCs w:val="20"/>
        </w:rPr>
      </w:pPr>
    </w:p>
    <w:p w14:paraId="276C9623" w14:textId="77777777" w:rsidR="00C81DB2" w:rsidRDefault="00C81DB2" w:rsidP="00C81DB2">
      <w:pPr>
        <w:rPr>
          <w:sz w:val="20"/>
          <w:szCs w:val="20"/>
        </w:rPr>
      </w:pPr>
    </w:p>
    <w:p w14:paraId="3DC2034B" w14:textId="4368D2D2" w:rsidR="00C81DB2" w:rsidRPr="004B104E" w:rsidRDefault="00EB695B" w:rsidP="00C81DB2">
      <w:pPr>
        <w:rPr>
          <w:sz w:val="20"/>
          <w:szCs w:val="20"/>
          <w:u w:val="single"/>
        </w:rPr>
      </w:pPr>
      <w:hyperlink w:anchor="top" w:history="1">
        <w:r w:rsidR="00C81DB2" w:rsidRPr="004B104E">
          <w:rPr>
            <w:rStyle w:val="Hyperlink"/>
            <w:sz w:val="20"/>
            <w:szCs w:val="20"/>
          </w:rPr>
          <w:t>TOP</w:t>
        </w:r>
      </w:hyperlink>
      <w:r w:rsidR="00C81DB2" w:rsidRPr="004B104E">
        <w:rPr>
          <w:sz w:val="20"/>
          <w:szCs w:val="20"/>
          <w:u w:val="single"/>
        </w:rPr>
        <w:t xml:space="preserve"> ^</w:t>
      </w:r>
    </w:p>
    <w:p w14:paraId="1D075117" w14:textId="77777777" w:rsidR="000A213A" w:rsidRPr="000A213A" w:rsidRDefault="000A213A" w:rsidP="000A213A">
      <w:r w:rsidRPr="000A213A">
        <w:lastRenderedPageBreak/>
        <w:t xml:space="preserve">To register, please follow the link at: </w:t>
      </w:r>
      <w:hyperlink r:id="rId66" w:history="1">
        <w:r w:rsidRPr="000A213A">
          <w:rPr>
            <w:color w:val="0563C1" w:themeColor="hyperlink"/>
            <w:u w:val="single"/>
          </w:rPr>
          <w:t>www.2cars.org</w:t>
        </w:r>
      </w:hyperlink>
      <w:r w:rsidRPr="000A213A">
        <w:t xml:space="preserve"> and complete the on-line application.</w:t>
      </w:r>
    </w:p>
    <w:p w14:paraId="11EE908D" w14:textId="77777777" w:rsidR="00C81DB2" w:rsidRDefault="00C81DB2" w:rsidP="00C81DB2">
      <w:pPr>
        <w:rPr>
          <w:sz w:val="20"/>
          <w:szCs w:val="20"/>
        </w:rPr>
      </w:pPr>
    </w:p>
    <w:p w14:paraId="75DD2981" w14:textId="77777777" w:rsidR="000A213A" w:rsidRPr="000A213A" w:rsidRDefault="000A213A" w:rsidP="000A213A">
      <w:r w:rsidRPr="000A213A">
        <w:t>Classes will be held at the Seven Hills City Hall, 7325 Summit View Dr, Seven Hills, OH 44131 in room “C” at 6:30 pm every Thursday. All class materials are provided.</w:t>
      </w:r>
    </w:p>
    <w:p w14:paraId="408E3B31" w14:textId="77777777" w:rsidR="000A213A" w:rsidRPr="000A213A" w:rsidRDefault="000A213A" w:rsidP="000A213A"/>
    <w:p w14:paraId="2B818E0F" w14:textId="77777777" w:rsidR="000A213A" w:rsidRPr="000A213A" w:rsidRDefault="000A213A" w:rsidP="000A213A">
      <w:pPr>
        <w:jc w:val="center"/>
      </w:pPr>
      <w:r w:rsidRPr="000A213A">
        <w:t>####</w:t>
      </w:r>
    </w:p>
    <w:p w14:paraId="2433A553" w14:textId="77777777" w:rsidR="000A213A" w:rsidRPr="000A213A" w:rsidRDefault="000A213A" w:rsidP="000A213A">
      <w:pPr>
        <w:jc w:val="center"/>
      </w:pPr>
    </w:p>
    <w:p w14:paraId="6C5A2CC1" w14:textId="77777777" w:rsidR="000A213A" w:rsidRPr="000A213A" w:rsidRDefault="000A213A" w:rsidP="000A213A">
      <w:pPr>
        <w:rPr>
          <w:b/>
          <w:bCs/>
          <w:i/>
          <w:iCs/>
          <w:sz w:val="28"/>
          <w:szCs w:val="28"/>
        </w:rPr>
      </w:pPr>
      <w:r w:rsidRPr="000A213A">
        <w:rPr>
          <w:b/>
          <w:bCs/>
          <w:i/>
          <w:iCs/>
          <w:sz w:val="28"/>
          <w:szCs w:val="28"/>
        </w:rPr>
        <w:t xml:space="preserve">Massillon ARC Holding Classes for Tech and General licensing, and Code training.  </w:t>
      </w:r>
    </w:p>
    <w:p w14:paraId="5A73CC84" w14:textId="77777777" w:rsidR="000A213A" w:rsidRPr="000A213A" w:rsidRDefault="000A213A" w:rsidP="000A213A"/>
    <w:p w14:paraId="2779CD14" w14:textId="77777777" w:rsidR="000A213A" w:rsidRPr="000A213A" w:rsidRDefault="000A213A" w:rsidP="000A213A">
      <w:r w:rsidRPr="000A213A">
        <w:t>All three classes will run simultaneously at club Headquarters, (Massillon Senior Center) 39 Lincoln Way West, Massillon, OH.</w:t>
      </w:r>
    </w:p>
    <w:p w14:paraId="06BD4C0A" w14:textId="77777777" w:rsidR="000A213A" w:rsidRPr="000A213A" w:rsidRDefault="000A213A" w:rsidP="000A213A"/>
    <w:p w14:paraId="271AD1F5" w14:textId="77777777" w:rsidR="000A213A" w:rsidRPr="000A213A" w:rsidRDefault="000A213A" w:rsidP="000A213A">
      <w:r w:rsidRPr="000A213A">
        <w:t xml:space="preserve">The classes will begin </w:t>
      </w:r>
      <w:r w:rsidRPr="000A213A">
        <w:rPr>
          <w:b/>
          <w:bCs/>
        </w:rPr>
        <w:t xml:space="preserve">Friday evening, February </w:t>
      </w:r>
      <w:proofErr w:type="gramStart"/>
      <w:r w:rsidRPr="000A213A">
        <w:rPr>
          <w:b/>
          <w:bCs/>
        </w:rPr>
        <w:t>14</w:t>
      </w:r>
      <w:r w:rsidRPr="000A213A">
        <w:t>,  7</w:t>
      </w:r>
      <w:proofErr w:type="gramEnd"/>
      <w:r w:rsidRPr="000A213A">
        <w:t xml:space="preserve"> </w:t>
      </w:r>
      <w:proofErr w:type="spellStart"/>
      <w:r w:rsidRPr="000A213A">
        <w:t>p.m</w:t>
      </w:r>
      <w:proofErr w:type="spellEnd"/>
      <w:r w:rsidRPr="000A213A">
        <w:t xml:space="preserve"> to 9 </w:t>
      </w:r>
      <w:proofErr w:type="spellStart"/>
      <w:r w:rsidRPr="000A213A">
        <w:t>p.m</w:t>
      </w:r>
      <w:proofErr w:type="spellEnd"/>
      <w:r w:rsidRPr="000A213A">
        <w:t>, and continue every Friday evening for Ten weeks.  Cost per person for entire class is $15 to cover expenses. A VE exam session will tentatively be scheduled for immediately after the last class.</w:t>
      </w:r>
    </w:p>
    <w:p w14:paraId="4AF571EE" w14:textId="77777777" w:rsidR="000A213A" w:rsidRPr="000A213A" w:rsidRDefault="000A213A" w:rsidP="000A213A"/>
    <w:p w14:paraId="45208DB4" w14:textId="77777777" w:rsidR="000A213A" w:rsidRPr="000A213A" w:rsidRDefault="000A213A" w:rsidP="000A213A">
      <w:r w:rsidRPr="000A213A">
        <w:t xml:space="preserve">Additional information can be obtained by visiting our Web site at: </w:t>
      </w:r>
      <w:hyperlink r:id="rId67" w:history="1">
        <w:r w:rsidRPr="000A213A">
          <w:rPr>
            <w:color w:val="0563C1" w:themeColor="hyperlink"/>
            <w:u w:val="single"/>
          </w:rPr>
          <w:t>www.w8np.org</w:t>
        </w:r>
      </w:hyperlink>
      <w:r w:rsidRPr="000A213A">
        <w:t xml:space="preserve"> or emailing Perry Ballinger at </w:t>
      </w:r>
      <w:hyperlink r:id="rId68" w:history="1">
        <w:r w:rsidRPr="000A213A">
          <w:rPr>
            <w:color w:val="0563C1" w:themeColor="hyperlink"/>
            <w:u w:val="single"/>
          </w:rPr>
          <w:t>w8au@sssnet.com</w:t>
        </w:r>
      </w:hyperlink>
      <w:r w:rsidRPr="000A213A">
        <w:t xml:space="preserve">.  For reservations </w:t>
      </w:r>
      <w:proofErr w:type="gramStart"/>
      <w:r w:rsidRPr="000A213A">
        <w:t>call  330</w:t>
      </w:r>
      <w:proofErr w:type="gramEnd"/>
      <w:r w:rsidRPr="000A213A">
        <w:t>-705-8449  and leave message.</w:t>
      </w:r>
    </w:p>
    <w:p w14:paraId="0CE90EDB" w14:textId="77777777" w:rsidR="000A213A" w:rsidRPr="000A213A" w:rsidRDefault="000A213A" w:rsidP="000A213A"/>
    <w:p w14:paraId="63EBA094" w14:textId="77777777" w:rsidR="000A213A" w:rsidRPr="000A213A" w:rsidRDefault="000A213A" w:rsidP="000A213A">
      <w:pPr>
        <w:jc w:val="center"/>
      </w:pPr>
    </w:p>
    <w:p w14:paraId="617C305F" w14:textId="77777777" w:rsidR="000A213A" w:rsidRPr="000A213A" w:rsidRDefault="000A213A" w:rsidP="000A213A">
      <w:pPr>
        <w:jc w:val="center"/>
      </w:pPr>
      <w:r w:rsidRPr="000A213A">
        <w:t>####</w:t>
      </w:r>
    </w:p>
    <w:p w14:paraId="24FD6888" w14:textId="77777777" w:rsidR="00C81DB2" w:rsidRPr="00C81DB2" w:rsidRDefault="00C81DB2" w:rsidP="000A213A">
      <w:pPr>
        <w:rPr>
          <w:b/>
          <w:bCs/>
          <w:i/>
          <w:iCs/>
        </w:rPr>
      </w:pPr>
    </w:p>
    <w:p w14:paraId="036079C9" w14:textId="0BC87A02" w:rsidR="000A213A" w:rsidRPr="000A213A" w:rsidRDefault="000A213A" w:rsidP="000A213A">
      <w:pPr>
        <w:rPr>
          <w:b/>
          <w:bCs/>
          <w:i/>
          <w:iCs/>
          <w:sz w:val="28"/>
          <w:szCs w:val="28"/>
        </w:rPr>
      </w:pPr>
      <w:r w:rsidRPr="000A213A">
        <w:rPr>
          <w:b/>
          <w:bCs/>
          <w:i/>
          <w:iCs/>
          <w:sz w:val="28"/>
          <w:szCs w:val="28"/>
        </w:rPr>
        <w:t>Mount Vernon ARC Holding Technician Classes</w:t>
      </w:r>
    </w:p>
    <w:p w14:paraId="272CC181" w14:textId="77777777" w:rsidR="000A213A" w:rsidRPr="000A213A" w:rsidRDefault="000A213A" w:rsidP="000A213A"/>
    <w:p w14:paraId="7B082F27" w14:textId="77777777" w:rsidR="000A213A" w:rsidRPr="000A213A" w:rsidRDefault="000A213A" w:rsidP="000A213A">
      <w:r w:rsidRPr="000A213A">
        <w:t>The Mt Vernon ARC will be holding a Technician Class License study session, capped off with a testing session this February and March.</w:t>
      </w:r>
    </w:p>
    <w:p w14:paraId="45149D74" w14:textId="77777777" w:rsidR="00A22D88" w:rsidRDefault="00A22D88" w:rsidP="000A213A"/>
    <w:p w14:paraId="4714F77E" w14:textId="6E4E18A6" w:rsidR="000A213A" w:rsidRPr="000A213A" w:rsidRDefault="000A213A" w:rsidP="000A213A">
      <w:r w:rsidRPr="000A213A">
        <w:t xml:space="preserve">Unlike previous years, we're going to run everything on Saturdays.  We will have 4 study sessions </w:t>
      </w:r>
      <w:r w:rsidRPr="000A213A">
        <w:rPr>
          <w:b/>
          <w:bCs/>
        </w:rPr>
        <w:t>(2/15, 2/22, 2/29, and 3/7) from 10:00am to 2:00pm</w:t>
      </w:r>
      <w:r w:rsidRPr="000A213A">
        <w:t xml:space="preserve"> with testing on Saturday March 14 starting at 10:00am.  These sessions will be in the Red Cross Training Center, 300 N Mulberry Street, Mount Vernon.  Could you post this info in the Ohio Section Newsletter for us?</w:t>
      </w:r>
    </w:p>
    <w:p w14:paraId="0A678959" w14:textId="77777777" w:rsidR="000A213A" w:rsidRPr="000A213A" w:rsidRDefault="000A213A" w:rsidP="000A213A"/>
    <w:p w14:paraId="410CD660" w14:textId="77777777" w:rsidR="000A213A" w:rsidRPr="000A213A" w:rsidRDefault="000A213A" w:rsidP="000A213A">
      <w:r w:rsidRPr="000A213A">
        <w:t xml:space="preserve">For more information contact:  Michael, KE8HGE at   </w:t>
      </w:r>
      <w:hyperlink r:id="rId69" w:history="1">
        <w:r w:rsidRPr="000A213A">
          <w:rPr>
            <w:color w:val="0563C1" w:themeColor="hyperlink"/>
            <w:u w:val="single"/>
          </w:rPr>
          <w:t>g.m.jacobs@gmail.com</w:t>
        </w:r>
      </w:hyperlink>
      <w:r w:rsidRPr="000A213A">
        <w:t xml:space="preserve"> </w:t>
      </w:r>
    </w:p>
    <w:p w14:paraId="2488FFD0" w14:textId="77777777" w:rsidR="000A213A" w:rsidRPr="000A213A" w:rsidRDefault="000A213A" w:rsidP="000A213A"/>
    <w:p w14:paraId="36CA875C" w14:textId="77777777" w:rsidR="000A213A" w:rsidRPr="000A213A" w:rsidRDefault="000A213A" w:rsidP="000A213A">
      <w:pPr>
        <w:jc w:val="center"/>
      </w:pPr>
      <w:r w:rsidRPr="000A213A">
        <w:t>####</w:t>
      </w:r>
    </w:p>
    <w:p w14:paraId="12B7A220" w14:textId="77777777" w:rsidR="000A213A" w:rsidRPr="000A213A" w:rsidRDefault="000A213A" w:rsidP="000A213A"/>
    <w:p w14:paraId="29D366F7" w14:textId="77777777" w:rsidR="000A213A" w:rsidRPr="000A213A" w:rsidRDefault="000A213A" w:rsidP="000A213A">
      <w:pPr>
        <w:rPr>
          <w:b/>
          <w:bCs/>
          <w:i/>
          <w:iCs/>
          <w:sz w:val="28"/>
          <w:szCs w:val="28"/>
        </w:rPr>
      </w:pPr>
      <w:r w:rsidRPr="000A213A">
        <w:rPr>
          <w:b/>
          <w:bCs/>
          <w:i/>
          <w:iCs/>
          <w:noProof/>
          <w:sz w:val="28"/>
          <w:szCs w:val="28"/>
        </w:rPr>
        <w:drawing>
          <wp:anchor distT="0" distB="0" distL="114300" distR="114300" simplePos="0" relativeHeight="251848704" behindDoc="1" locked="0" layoutInCell="1" allowOverlap="1" wp14:anchorId="6F2DB2E5" wp14:editId="436BFD16">
            <wp:simplePos x="0" y="0"/>
            <wp:positionH relativeFrom="margin">
              <wp:align>right</wp:align>
            </wp:positionH>
            <wp:positionV relativeFrom="paragraph">
              <wp:posOffset>53340</wp:posOffset>
            </wp:positionV>
            <wp:extent cx="3507105" cy="1703705"/>
            <wp:effectExtent l="0" t="0" r="0" b="0"/>
            <wp:wrapTight wrapText="bothSides">
              <wp:wrapPolygon edited="0">
                <wp:start x="0" y="0"/>
                <wp:lineTo x="0" y="21254"/>
                <wp:lineTo x="21471" y="21254"/>
                <wp:lineTo x="214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3507105" cy="1703705"/>
                    </a:xfrm>
                    <a:prstGeom prst="rect">
                      <a:avLst/>
                    </a:prstGeom>
                    <a:noFill/>
                  </pic:spPr>
                </pic:pic>
              </a:graphicData>
            </a:graphic>
            <wp14:sizeRelH relativeFrom="page">
              <wp14:pctWidth>0</wp14:pctWidth>
            </wp14:sizeRelH>
            <wp14:sizeRelV relativeFrom="page">
              <wp14:pctHeight>0</wp14:pctHeight>
            </wp14:sizeRelV>
          </wp:anchor>
        </w:drawing>
      </w:r>
      <w:r w:rsidRPr="000A213A">
        <w:rPr>
          <w:b/>
          <w:bCs/>
          <w:i/>
          <w:iCs/>
          <w:sz w:val="28"/>
          <w:szCs w:val="28"/>
        </w:rPr>
        <w:t>Skywarn Spotter Training Postponed</w:t>
      </w:r>
    </w:p>
    <w:p w14:paraId="2E21D431" w14:textId="77777777" w:rsidR="000A213A" w:rsidRPr="000A213A" w:rsidRDefault="000A213A" w:rsidP="000A213A"/>
    <w:p w14:paraId="62D63A0F" w14:textId="77777777" w:rsidR="000A213A" w:rsidRPr="000A213A" w:rsidRDefault="000A213A" w:rsidP="000A213A">
      <w:r w:rsidRPr="000A213A">
        <w:t>Due to another staffing shortage, the National Weather Service Cleveland Office will not be holding any in person Skywarn Spotter Training sessions during spring 2020. They are currently exploring the possibility of other training options.</w:t>
      </w:r>
    </w:p>
    <w:p w14:paraId="4F7E3E9E" w14:textId="77777777" w:rsidR="000A213A" w:rsidRPr="000A213A" w:rsidRDefault="000A213A" w:rsidP="000A213A"/>
    <w:p w14:paraId="39352630" w14:textId="77777777" w:rsidR="000A213A" w:rsidRPr="000A213A" w:rsidRDefault="000A213A" w:rsidP="000A213A">
      <w:r w:rsidRPr="000A213A">
        <w:t xml:space="preserve">Please stay tuned to their website for updates. </w:t>
      </w:r>
      <w:hyperlink r:id="rId72" w:history="1">
        <w:r w:rsidRPr="000A213A">
          <w:rPr>
            <w:color w:val="0563C1" w:themeColor="hyperlink"/>
            <w:u w:val="single"/>
          </w:rPr>
          <w:t>https://www.weather.gov/cle/SKYWARN_schedule</w:t>
        </w:r>
      </w:hyperlink>
      <w:r w:rsidRPr="000A213A">
        <w:t xml:space="preserve"> </w:t>
      </w:r>
    </w:p>
    <w:p w14:paraId="30E93E27" w14:textId="77777777" w:rsidR="008841EC" w:rsidRDefault="008841EC" w:rsidP="008841EC">
      <w:pPr>
        <w:rPr>
          <w:sz w:val="20"/>
          <w:szCs w:val="20"/>
        </w:rPr>
      </w:pPr>
    </w:p>
    <w:p w14:paraId="423D5180" w14:textId="77777777" w:rsidR="008841EC" w:rsidRDefault="008841EC" w:rsidP="008841EC">
      <w:pPr>
        <w:rPr>
          <w:sz w:val="20"/>
          <w:szCs w:val="20"/>
        </w:rPr>
      </w:pPr>
    </w:p>
    <w:p w14:paraId="6B23B031" w14:textId="77777777" w:rsidR="008841EC" w:rsidRDefault="008841EC" w:rsidP="008841EC">
      <w:pPr>
        <w:rPr>
          <w:sz w:val="20"/>
          <w:szCs w:val="20"/>
        </w:rPr>
      </w:pPr>
    </w:p>
    <w:p w14:paraId="3BC43F26" w14:textId="77777777" w:rsidR="008841EC" w:rsidRDefault="008841EC" w:rsidP="008841EC">
      <w:pPr>
        <w:rPr>
          <w:sz w:val="20"/>
          <w:szCs w:val="20"/>
        </w:rPr>
      </w:pPr>
    </w:p>
    <w:bookmarkStart w:id="29" w:name="_Hlk31568323"/>
    <w:p w14:paraId="4DB1D776" w14:textId="532B3605" w:rsidR="008841EC" w:rsidRPr="004B104E" w:rsidRDefault="00EB695B" w:rsidP="008841EC">
      <w:pPr>
        <w:rPr>
          <w:sz w:val="20"/>
          <w:szCs w:val="20"/>
          <w:u w:val="single"/>
        </w:rPr>
      </w:pPr>
      <w:r>
        <w:fldChar w:fldCharType="begin"/>
      </w:r>
      <w:r>
        <w:instrText xml:space="preserve"> HYPERLINK \l "top" </w:instrText>
      </w:r>
      <w:r>
        <w:fldChar w:fldCharType="separate"/>
      </w:r>
      <w:r w:rsidR="008841EC" w:rsidRPr="004B104E">
        <w:rPr>
          <w:rStyle w:val="Hyperlink"/>
          <w:sz w:val="20"/>
          <w:szCs w:val="20"/>
        </w:rPr>
        <w:t>TOP</w:t>
      </w:r>
      <w:r>
        <w:rPr>
          <w:rStyle w:val="Hyperlink"/>
          <w:sz w:val="20"/>
          <w:szCs w:val="20"/>
        </w:rPr>
        <w:fldChar w:fldCharType="end"/>
      </w:r>
      <w:r w:rsidR="008841EC" w:rsidRPr="004B104E">
        <w:rPr>
          <w:sz w:val="20"/>
          <w:szCs w:val="20"/>
          <w:u w:val="single"/>
        </w:rPr>
        <w:t xml:space="preserve"> ^</w:t>
      </w:r>
    </w:p>
    <w:bookmarkEnd w:id="29"/>
    <w:p w14:paraId="6E5CB85B" w14:textId="77777777" w:rsidR="000A213A" w:rsidRPr="000A213A" w:rsidRDefault="000A213A" w:rsidP="000A213A">
      <w:r w:rsidRPr="000A213A">
        <w:lastRenderedPageBreak/>
        <w:t>If you would like to learn more about the role amateur radio plays in Skywarn in the Cleveland area, please consider attending the February LEARA meeting on Tuesday, February 25. Dinner is served at 6:30 PM and the meeting begins at 7:30 PM. Please visit leara.org/meetings-and-events for more information and to make the required dinner reservation.</w:t>
      </w:r>
    </w:p>
    <w:p w14:paraId="7619794F" w14:textId="77777777" w:rsidR="000A213A" w:rsidRPr="000A213A" w:rsidRDefault="000A213A" w:rsidP="000A213A"/>
    <w:p w14:paraId="4A4FCE73" w14:textId="77777777" w:rsidR="000A213A" w:rsidRPr="000A213A" w:rsidRDefault="000A213A" w:rsidP="000A213A">
      <w:pPr>
        <w:jc w:val="center"/>
      </w:pPr>
      <w:r w:rsidRPr="000A213A">
        <w:t>####</w:t>
      </w:r>
    </w:p>
    <w:p w14:paraId="72AFEA44" w14:textId="77777777" w:rsidR="000A213A" w:rsidRPr="000A213A" w:rsidRDefault="000A213A" w:rsidP="000A213A">
      <w:pPr>
        <w:rPr>
          <w:b/>
          <w:bCs/>
          <w:i/>
          <w:iCs/>
          <w:sz w:val="28"/>
          <w:szCs w:val="28"/>
        </w:rPr>
      </w:pPr>
      <w:r w:rsidRPr="000A213A">
        <w:rPr>
          <w:b/>
          <w:bCs/>
          <w:i/>
          <w:iCs/>
          <w:sz w:val="28"/>
          <w:szCs w:val="28"/>
        </w:rPr>
        <w:t>Cleveland Marathon</w:t>
      </w:r>
    </w:p>
    <w:p w14:paraId="61BB2065" w14:textId="77777777" w:rsidR="000A213A" w:rsidRPr="000A213A" w:rsidRDefault="000A213A" w:rsidP="000A213A"/>
    <w:p w14:paraId="62D6BFE5" w14:textId="77777777" w:rsidR="000A213A" w:rsidRPr="000A213A" w:rsidRDefault="000A213A" w:rsidP="000A213A">
      <w:r w:rsidRPr="000A213A">
        <w:t xml:space="preserve">As always, I am looking for a lot of help for the </w:t>
      </w:r>
      <w:r w:rsidRPr="00A22D88">
        <w:rPr>
          <w:b/>
          <w:bCs/>
        </w:rPr>
        <w:t>Cleveland Marathon May 16 and 17.</w:t>
      </w:r>
      <w:r w:rsidRPr="000A213A">
        <w:t xml:space="preserve"> Yes, it's unfortunately on Hamvention weekend as usual and no, they aren't going to change the date of the marathon just because of that (yes people have suggested that. Seriously)</w:t>
      </w:r>
    </w:p>
    <w:p w14:paraId="638CA209" w14:textId="77777777" w:rsidR="000A213A" w:rsidRPr="000A213A" w:rsidRDefault="000A213A" w:rsidP="000A213A"/>
    <w:p w14:paraId="2531180D" w14:textId="77777777" w:rsidR="000A213A" w:rsidRPr="000A213A" w:rsidRDefault="000A213A" w:rsidP="000A213A">
      <w:r w:rsidRPr="000A213A">
        <w:t>We normally need about 10 people to work the 5k on Saturday ending about noon and about 40 to work the actual Marathon on Sunday ending about 3p. If you are available to help, please sign up. If you need to leave early, that usually is not a problem so please don't be afraid to ask. Please sign up here.</w:t>
      </w:r>
    </w:p>
    <w:p w14:paraId="677469F6" w14:textId="77777777" w:rsidR="000A213A" w:rsidRPr="000A213A" w:rsidRDefault="000A213A" w:rsidP="000A213A"/>
    <w:p w14:paraId="7811E7E4" w14:textId="77777777" w:rsidR="000A213A" w:rsidRPr="000A213A" w:rsidRDefault="000A213A" w:rsidP="000A213A">
      <w:r w:rsidRPr="000A213A">
        <w:t>As always, our event calendar is quite full, and more events will be added as they are confirmed. Please check the calendar link below often and sign up when able. For more information contact Mat at:</w:t>
      </w:r>
      <w:r w:rsidRPr="000A213A">
        <w:rPr>
          <w:rFonts w:eastAsiaTheme="minorHAnsi"/>
        </w:rPr>
        <w:t xml:space="preserve"> </w:t>
      </w:r>
      <w:hyperlink r:id="rId73" w:history="1">
        <w:r w:rsidRPr="000A213A">
          <w:rPr>
            <w:color w:val="0563C1" w:themeColor="hyperlink"/>
            <w:u w:val="single"/>
          </w:rPr>
          <w:t>KC8NZJ@GMAIL.COM</w:t>
        </w:r>
      </w:hyperlink>
      <w:r w:rsidRPr="000A213A">
        <w:t xml:space="preserve"> </w:t>
      </w:r>
    </w:p>
    <w:p w14:paraId="61FA1AC0" w14:textId="77777777" w:rsidR="000A213A" w:rsidRPr="000A213A" w:rsidRDefault="000A213A" w:rsidP="000A213A"/>
    <w:p w14:paraId="52E11A94" w14:textId="77777777" w:rsidR="000A213A" w:rsidRPr="000A213A" w:rsidRDefault="000A213A" w:rsidP="000A213A">
      <w:pPr>
        <w:jc w:val="center"/>
      </w:pPr>
      <w:r w:rsidRPr="000A213A">
        <w:t>####</w:t>
      </w:r>
    </w:p>
    <w:p w14:paraId="16BCCA5D" w14:textId="77777777" w:rsidR="004B104E" w:rsidRDefault="004B104E" w:rsidP="004B104E">
      <w:pPr>
        <w:rPr>
          <w:sz w:val="20"/>
          <w:szCs w:val="20"/>
        </w:rPr>
      </w:pPr>
    </w:p>
    <w:p w14:paraId="0A2F15BC" w14:textId="6F0206EE" w:rsidR="00844F97" w:rsidRPr="00763CB2" w:rsidRDefault="00844F97" w:rsidP="00844F97">
      <w:pPr>
        <w:rPr>
          <w:rFonts w:eastAsiaTheme="minorHAnsi"/>
          <w:b/>
          <w:bCs/>
          <w:i/>
          <w:iCs/>
          <w:sz w:val="28"/>
          <w:szCs w:val="28"/>
        </w:rPr>
      </w:pPr>
      <w:r w:rsidRPr="00763CB2">
        <w:rPr>
          <w:rFonts w:eastAsiaTheme="minorHAnsi"/>
          <w:b/>
          <w:bCs/>
          <w:i/>
          <w:iCs/>
          <w:sz w:val="28"/>
          <w:szCs w:val="28"/>
        </w:rPr>
        <w:t xml:space="preserve">Clinton County ARA </w:t>
      </w:r>
      <w:r w:rsidR="00763CB2" w:rsidRPr="00763CB2">
        <w:rPr>
          <w:rFonts w:eastAsiaTheme="minorHAnsi"/>
          <w:b/>
          <w:bCs/>
          <w:i/>
          <w:iCs/>
          <w:sz w:val="28"/>
          <w:szCs w:val="28"/>
        </w:rPr>
        <w:t>and Winter Field Day</w:t>
      </w:r>
    </w:p>
    <w:p w14:paraId="74C7326C" w14:textId="3024E57A" w:rsidR="00844F97" w:rsidRDefault="00844F97" w:rsidP="00844F97">
      <w:pPr>
        <w:rPr>
          <w:rFonts w:eastAsiaTheme="minorHAnsi"/>
        </w:rPr>
      </w:pPr>
    </w:p>
    <w:p w14:paraId="15FEE128" w14:textId="0D7D2EF0" w:rsidR="00844F97" w:rsidRPr="00844F97" w:rsidRDefault="00844F97" w:rsidP="00844F97">
      <w:pPr>
        <w:rPr>
          <w:rFonts w:eastAsiaTheme="minorHAnsi"/>
        </w:rPr>
      </w:pPr>
      <w:r w:rsidRPr="00844F97">
        <w:rPr>
          <w:rFonts w:eastAsiaTheme="minorHAnsi"/>
        </w:rPr>
        <w:t>Hi Scott,</w:t>
      </w:r>
    </w:p>
    <w:p w14:paraId="6E1068A3" w14:textId="4FB4DF98" w:rsidR="00844F97" w:rsidRPr="00844F97" w:rsidRDefault="00844F97" w:rsidP="00844F97">
      <w:pPr>
        <w:rPr>
          <w:rFonts w:eastAsiaTheme="minorHAnsi"/>
        </w:rPr>
      </w:pPr>
    </w:p>
    <w:p w14:paraId="068B1C65" w14:textId="4864A0C4" w:rsidR="00844F97" w:rsidRPr="00844F97" w:rsidRDefault="00844F97" w:rsidP="00844F97">
      <w:pPr>
        <w:rPr>
          <w:rFonts w:eastAsiaTheme="minorHAnsi"/>
        </w:rPr>
      </w:pPr>
      <w:r w:rsidRPr="00844F97">
        <w:rPr>
          <w:rFonts w:eastAsiaTheme="minorHAnsi"/>
        </w:rPr>
        <w:t>I wanted to provide an update to a piece you included in the Jan 19 Ohio Section newsletter relating to CCARA and Winter Field Day.  See below for copy:</w:t>
      </w:r>
    </w:p>
    <w:p w14:paraId="21CD06D1" w14:textId="4EF4444C" w:rsidR="00844F97" w:rsidRPr="00844F97" w:rsidRDefault="008841EC" w:rsidP="00844F97">
      <w:pPr>
        <w:rPr>
          <w:rFonts w:eastAsiaTheme="minorHAnsi"/>
        </w:rPr>
      </w:pPr>
      <w:r>
        <w:rPr>
          <w:noProof/>
        </w:rPr>
        <w:drawing>
          <wp:anchor distT="0" distB="0" distL="114300" distR="114300" simplePos="0" relativeHeight="251882496" behindDoc="1" locked="0" layoutInCell="1" allowOverlap="1" wp14:anchorId="11BAF725" wp14:editId="364381E7">
            <wp:simplePos x="0" y="0"/>
            <wp:positionH relativeFrom="margin">
              <wp:posOffset>2114550</wp:posOffset>
            </wp:positionH>
            <wp:positionV relativeFrom="paragraph">
              <wp:posOffset>178435</wp:posOffset>
            </wp:positionV>
            <wp:extent cx="4419600" cy="2486025"/>
            <wp:effectExtent l="0" t="0" r="0" b="9525"/>
            <wp:wrapTight wrapText="bothSides">
              <wp:wrapPolygon edited="0">
                <wp:start x="0" y="0"/>
                <wp:lineTo x="0" y="21517"/>
                <wp:lineTo x="21507" y="21517"/>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6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6E6AFE56" wp14:editId="44B5AD44">
            <wp:simplePos x="0" y="0"/>
            <wp:positionH relativeFrom="margin">
              <wp:align>left</wp:align>
            </wp:positionH>
            <wp:positionV relativeFrom="paragraph">
              <wp:posOffset>396875</wp:posOffset>
            </wp:positionV>
            <wp:extent cx="3383280" cy="1903095"/>
            <wp:effectExtent l="0" t="2858" r="4763" b="4762"/>
            <wp:wrapTight wrapText="bothSides">
              <wp:wrapPolygon edited="0">
                <wp:start x="-18" y="21568"/>
                <wp:lineTo x="21509" y="21568"/>
                <wp:lineTo x="21509" y="162"/>
                <wp:lineTo x="-18" y="162"/>
                <wp:lineTo x="-18" y="2156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338328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B3546" w14:textId="4DF70729" w:rsidR="00844F97" w:rsidRPr="00844F97" w:rsidRDefault="00844F97" w:rsidP="00844F97">
      <w:pPr>
        <w:rPr>
          <w:rFonts w:eastAsiaTheme="minorHAnsi"/>
        </w:rPr>
      </w:pPr>
      <w:r w:rsidRPr="00844F97">
        <w:rPr>
          <w:rFonts w:eastAsiaTheme="minorHAnsi"/>
        </w:rPr>
        <w:t>"Clinton County ARA had a wildly successful Winter Field Day the weekend of Jan 25/26.  The group was able to make over 100 contacts including Northern Ireland and Slovenia!  Three stations were operated from the grounds of the Caesar Creek Flea Market near Wilmington.</w:t>
      </w:r>
    </w:p>
    <w:p w14:paraId="78F17224" w14:textId="77777777" w:rsidR="008841EC" w:rsidRDefault="008841EC" w:rsidP="008841EC">
      <w:pPr>
        <w:rPr>
          <w:sz w:val="20"/>
          <w:szCs w:val="20"/>
        </w:rPr>
      </w:pPr>
    </w:p>
    <w:p w14:paraId="6CB53A9D" w14:textId="77777777" w:rsidR="008841EC" w:rsidRDefault="008841EC" w:rsidP="008841EC">
      <w:pPr>
        <w:rPr>
          <w:sz w:val="20"/>
          <w:szCs w:val="20"/>
        </w:rPr>
      </w:pPr>
    </w:p>
    <w:p w14:paraId="14A5D4A7" w14:textId="61B4B5F4" w:rsidR="008841EC" w:rsidRPr="004B104E" w:rsidRDefault="00EB695B" w:rsidP="008841EC">
      <w:pPr>
        <w:rPr>
          <w:rFonts w:eastAsiaTheme="minorHAnsi"/>
          <w:color w:val="0563C1" w:themeColor="hyperlink"/>
          <w:sz w:val="20"/>
          <w:szCs w:val="20"/>
          <w:u w:val="single"/>
        </w:rPr>
      </w:pPr>
      <w:hyperlink w:anchor="TOP" w:history="1">
        <w:r w:rsidR="008841EC" w:rsidRPr="004B104E">
          <w:rPr>
            <w:rFonts w:eastAsiaTheme="minorHAnsi"/>
            <w:color w:val="0563C1" w:themeColor="hyperlink"/>
            <w:sz w:val="20"/>
            <w:szCs w:val="20"/>
            <w:u w:val="single"/>
          </w:rPr>
          <w:t>TOP^</w:t>
        </w:r>
      </w:hyperlink>
    </w:p>
    <w:p w14:paraId="1EE6A84B" w14:textId="54F327CA" w:rsidR="00763CB2" w:rsidRDefault="008841EC" w:rsidP="00763CB2">
      <w:pPr>
        <w:rPr>
          <w:rFonts w:eastAsiaTheme="minorHAnsi"/>
        </w:rPr>
      </w:pPr>
      <w:r>
        <w:rPr>
          <w:noProof/>
        </w:rPr>
        <w:lastRenderedPageBreak/>
        <w:drawing>
          <wp:anchor distT="0" distB="0" distL="114300" distR="114300" simplePos="0" relativeHeight="251883520" behindDoc="1" locked="0" layoutInCell="1" allowOverlap="1" wp14:anchorId="49BD9AF7" wp14:editId="35848607">
            <wp:simplePos x="0" y="0"/>
            <wp:positionH relativeFrom="margin">
              <wp:align>left</wp:align>
            </wp:positionH>
            <wp:positionV relativeFrom="paragraph">
              <wp:posOffset>0</wp:posOffset>
            </wp:positionV>
            <wp:extent cx="4064000" cy="2286000"/>
            <wp:effectExtent l="0" t="0" r="0" b="0"/>
            <wp:wrapTight wrapText="bothSides">
              <wp:wrapPolygon edited="0">
                <wp:start x="0" y="0"/>
                <wp:lineTo x="0" y="21420"/>
                <wp:lineTo x="21465" y="21420"/>
                <wp:lineTo x="214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63B3F" w14:textId="77777777" w:rsidR="00763CB2" w:rsidRDefault="00763CB2" w:rsidP="00763CB2">
      <w:pPr>
        <w:rPr>
          <w:rFonts w:eastAsiaTheme="minorHAnsi"/>
        </w:rPr>
      </w:pPr>
    </w:p>
    <w:p w14:paraId="26B84F54" w14:textId="11D2FD25" w:rsidR="00763CB2" w:rsidRPr="00844F97" w:rsidRDefault="00763CB2" w:rsidP="00763CB2">
      <w:pPr>
        <w:rPr>
          <w:rFonts w:eastAsiaTheme="minorHAnsi"/>
        </w:rPr>
      </w:pPr>
      <w:r w:rsidRPr="00844F97">
        <w:rPr>
          <w:rFonts w:eastAsiaTheme="minorHAnsi"/>
        </w:rPr>
        <w:t>A special thank you to Caesar Creek Flea Market for being such great hosts and a big thank you to all who came out to participate or just say hi!</w:t>
      </w:r>
    </w:p>
    <w:p w14:paraId="48F16C1E" w14:textId="36C81B6E" w:rsidR="00763CB2" w:rsidRDefault="00763CB2" w:rsidP="00844F97">
      <w:pPr>
        <w:rPr>
          <w:rFonts w:eastAsiaTheme="minorHAnsi"/>
        </w:rPr>
      </w:pPr>
    </w:p>
    <w:p w14:paraId="1AEC7B88" w14:textId="02199187" w:rsidR="00763CB2" w:rsidRDefault="00763CB2" w:rsidP="00844F97">
      <w:pPr>
        <w:rPr>
          <w:rFonts w:eastAsiaTheme="minorHAnsi"/>
        </w:rPr>
      </w:pPr>
    </w:p>
    <w:p w14:paraId="60B1AF3C" w14:textId="2AE7055E" w:rsidR="00763CB2" w:rsidRDefault="00763CB2" w:rsidP="00844F97">
      <w:pPr>
        <w:rPr>
          <w:rFonts w:eastAsiaTheme="minorHAnsi"/>
        </w:rPr>
      </w:pPr>
    </w:p>
    <w:p w14:paraId="5D37A3EB" w14:textId="3B9631A7" w:rsidR="00763CB2" w:rsidRDefault="00763CB2" w:rsidP="00844F97">
      <w:pPr>
        <w:rPr>
          <w:rFonts w:eastAsiaTheme="minorHAnsi"/>
        </w:rPr>
      </w:pPr>
    </w:p>
    <w:p w14:paraId="7EA9D633" w14:textId="03E4894E" w:rsidR="00763CB2" w:rsidRDefault="00763CB2" w:rsidP="00844F97">
      <w:pPr>
        <w:rPr>
          <w:rFonts w:eastAsiaTheme="minorHAnsi"/>
        </w:rPr>
      </w:pPr>
    </w:p>
    <w:p w14:paraId="02BEED07" w14:textId="78C0F2BE" w:rsidR="00763CB2" w:rsidRDefault="00763CB2" w:rsidP="00844F97">
      <w:pPr>
        <w:rPr>
          <w:rFonts w:eastAsiaTheme="minorHAnsi"/>
        </w:rPr>
      </w:pPr>
    </w:p>
    <w:p w14:paraId="1928EC31" w14:textId="77777777" w:rsidR="00763CB2" w:rsidRDefault="00763CB2" w:rsidP="00844F97">
      <w:pPr>
        <w:rPr>
          <w:rFonts w:eastAsiaTheme="minorHAnsi"/>
        </w:rPr>
      </w:pPr>
    </w:p>
    <w:p w14:paraId="22BCBF04" w14:textId="1606AD09" w:rsidR="00844F97" w:rsidRPr="00844F97" w:rsidRDefault="00844F97" w:rsidP="00844F97">
      <w:pPr>
        <w:rPr>
          <w:rFonts w:eastAsiaTheme="minorHAnsi"/>
        </w:rPr>
      </w:pPr>
      <w:r w:rsidRPr="00844F97">
        <w:rPr>
          <w:rFonts w:eastAsiaTheme="minorHAnsi"/>
        </w:rPr>
        <w:t xml:space="preserve">For more information on CCARA including future events, please visit </w:t>
      </w:r>
      <w:hyperlink r:id="rId77" w:history="1">
        <w:r w:rsidRPr="00844F97">
          <w:rPr>
            <w:rStyle w:val="Hyperlink"/>
            <w:rFonts w:eastAsiaTheme="minorHAnsi"/>
          </w:rPr>
          <w:t>http://ccara.net</w:t>
        </w:r>
      </w:hyperlink>
      <w:r w:rsidRPr="00844F97">
        <w:rPr>
          <w:rFonts w:eastAsiaTheme="minorHAnsi"/>
        </w:rPr>
        <w:t>"</w:t>
      </w:r>
    </w:p>
    <w:p w14:paraId="3DF8B806" w14:textId="577CBD8A" w:rsidR="00844F97" w:rsidRPr="00844F97" w:rsidRDefault="00844F97" w:rsidP="00844F97">
      <w:pPr>
        <w:rPr>
          <w:rFonts w:eastAsiaTheme="minorHAnsi"/>
        </w:rPr>
      </w:pPr>
    </w:p>
    <w:p w14:paraId="09B8812B" w14:textId="05559D19" w:rsidR="00844F97" w:rsidRPr="00844F97" w:rsidRDefault="00844F97" w:rsidP="00844F97">
      <w:pPr>
        <w:rPr>
          <w:rFonts w:eastAsiaTheme="minorHAnsi"/>
        </w:rPr>
      </w:pPr>
      <w:r w:rsidRPr="00844F97">
        <w:rPr>
          <w:rFonts w:eastAsiaTheme="minorHAnsi"/>
        </w:rPr>
        <w:t>Thanks,</w:t>
      </w:r>
    </w:p>
    <w:p w14:paraId="57BF8DDA" w14:textId="2D217AD9" w:rsidR="00844F97" w:rsidRPr="00844F97" w:rsidRDefault="00844F97" w:rsidP="00844F97">
      <w:pPr>
        <w:rPr>
          <w:rFonts w:eastAsiaTheme="minorHAnsi"/>
        </w:rPr>
      </w:pPr>
      <w:r w:rsidRPr="00844F97">
        <w:rPr>
          <w:rFonts w:eastAsiaTheme="minorHAnsi"/>
        </w:rPr>
        <w:t>-Andrew Adrian W9AMA</w:t>
      </w:r>
      <w:r w:rsidR="008841EC">
        <w:rPr>
          <w:rFonts w:eastAsiaTheme="minorHAnsi"/>
        </w:rPr>
        <w:t xml:space="preserve"> - </w:t>
      </w:r>
      <w:r w:rsidRPr="00844F97">
        <w:rPr>
          <w:rFonts w:eastAsiaTheme="minorHAnsi"/>
        </w:rPr>
        <w:t>Public Information Officer</w:t>
      </w:r>
      <w:r w:rsidR="008841EC">
        <w:rPr>
          <w:rFonts w:eastAsiaTheme="minorHAnsi"/>
        </w:rPr>
        <w:t xml:space="preserve"> - </w:t>
      </w:r>
      <w:r w:rsidRPr="00844F97">
        <w:rPr>
          <w:rFonts w:eastAsiaTheme="minorHAnsi"/>
        </w:rPr>
        <w:t>Clinton County ARA</w:t>
      </w:r>
    </w:p>
    <w:p w14:paraId="01669F39" w14:textId="70BCEFE0" w:rsidR="003B3521" w:rsidRDefault="003B3521" w:rsidP="000A213A">
      <w:pPr>
        <w:jc w:val="center"/>
      </w:pPr>
    </w:p>
    <w:p w14:paraId="1B4B46E9" w14:textId="3D58219B" w:rsidR="00CB65B1" w:rsidRDefault="00CB65B1" w:rsidP="000A213A">
      <w:pPr>
        <w:jc w:val="center"/>
      </w:pPr>
      <w:r>
        <w:t>####</w:t>
      </w:r>
    </w:p>
    <w:p w14:paraId="3427DA3A" w14:textId="77777777" w:rsidR="00CB65B1" w:rsidRDefault="00CB65B1" w:rsidP="00FF1587"/>
    <w:p w14:paraId="148BC28C" w14:textId="77777777" w:rsidR="0076029F" w:rsidRPr="0076029F" w:rsidRDefault="0076029F" w:rsidP="0076029F">
      <w:pPr>
        <w:rPr>
          <w:b/>
          <w:bCs/>
          <w:i/>
          <w:iCs/>
          <w:sz w:val="28"/>
          <w:szCs w:val="28"/>
        </w:rPr>
      </w:pPr>
      <w:r w:rsidRPr="0076029F">
        <w:rPr>
          <w:b/>
          <w:bCs/>
          <w:i/>
          <w:iCs/>
          <w:sz w:val="28"/>
          <w:szCs w:val="28"/>
        </w:rPr>
        <w:t>Reflector XLX330 Now Supports All Protocols</w:t>
      </w:r>
    </w:p>
    <w:p w14:paraId="50B34209" w14:textId="77777777" w:rsidR="0076029F" w:rsidRPr="0076029F" w:rsidRDefault="0076029F" w:rsidP="0076029F">
      <w:pPr>
        <w:jc w:val="center"/>
      </w:pPr>
    </w:p>
    <w:p w14:paraId="3C3A6284" w14:textId="77777777" w:rsidR="0076029F" w:rsidRDefault="0076029F" w:rsidP="0076029F">
      <w:r w:rsidRPr="0076029F">
        <w:t xml:space="preserve">The </w:t>
      </w:r>
      <w:proofErr w:type="spellStart"/>
      <w:r w:rsidRPr="0076029F">
        <w:t>Megalink</w:t>
      </w:r>
      <w:proofErr w:type="spellEnd"/>
      <w:r w:rsidRPr="0076029F">
        <w:t xml:space="preserve"> Project's Multiprotocol Reflector is now operable on all three modes - D-STAR, DMR, and YSF. XLX330 Module A is usable between all three modes as DCS330A (D-STAR), TG 311070 (DMR), and #83603 (YSF Gateway). More information on what a transcoding reflectors can be found at </w:t>
      </w:r>
      <w:hyperlink r:id="rId78" w:history="1">
        <w:r w:rsidRPr="0076029F">
          <w:rPr>
            <w:rStyle w:val="Hyperlink"/>
          </w:rPr>
          <w:t>https://w8wky.org/what-are-transcoding-reflectors/</w:t>
        </w:r>
      </w:hyperlink>
      <w:r w:rsidRPr="0076029F">
        <w:t xml:space="preserve">. </w:t>
      </w:r>
    </w:p>
    <w:p w14:paraId="51A0BAF5" w14:textId="77777777" w:rsidR="0076029F" w:rsidRDefault="0076029F" w:rsidP="0076029F"/>
    <w:p w14:paraId="07F9308F" w14:textId="26E245E9" w:rsidR="0076029F" w:rsidRPr="0076029F" w:rsidRDefault="0076029F" w:rsidP="0076029F">
      <w:r w:rsidRPr="0076029F">
        <w:t xml:space="preserve">Quick directions on using it are available at </w:t>
      </w:r>
      <w:hyperlink r:id="rId79" w:history="1">
        <w:r w:rsidRPr="0076029F">
          <w:rPr>
            <w:rStyle w:val="Hyperlink"/>
          </w:rPr>
          <w:t>https://w8wky.org/using-reflector-xlx330/</w:t>
        </w:r>
      </w:hyperlink>
      <w:r w:rsidRPr="0076029F">
        <w:t xml:space="preserve">. Information on the </w:t>
      </w:r>
      <w:proofErr w:type="spellStart"/>
      <w:r w:rsidRPr="0076029F">
        <w:t>Megalink</w:t>
      </w:r>
      <w:proofErr w:type="spellEnd"/>
      <w:r w:rsidRPr="0076029F">
        <w:t xml:space="preserve"> Project can be found at </w:t>
      </w:r>
      <w:hyperlink r:id="rId80" w:history="1">
        <w:r w:rsidRPr="0076029F">
          <w:rPr>
            <w:rStyle w:val="Hyperlink"/>
          </w:rPr>
          <w:t>https://ww8tf.club</w:t>
        </w:r>
      </w:hyperlink>
      <w:r w:rsidRPr="0076029F">
        <w:t>.</w:t>
      </w:r>
    </w:p>
    <w:p w14:paraId="7DC896E4" w14:textId="77777777" w:rsidR="0076029F" w:rsidRPr="0076029F" w:rsidRDefault="0076029F" w:rsidP="0076029F">
      <w:pPr>
        <w:jc w:val="center"/>
      </w:pPr>
    </w:p>
    <w:p w14:paraId="15EF6507" w14:textId="3DC9C0DD" w:rsidR="00EB695B" w:rsidRDefault="00EB695B" w:rsidP="000A213A">
      <w:pPr>
        <w:jc w:val="center"/>
      </w:pPr>
      <w:r>
        <w:t>####</w:t>
      </w:r>
    </w:p>
    <w:p w14:paraId="4AA94346" w14:textId="77777777" w:rsidR="00EB695B" w:rsidRDefault="00EB695B" w:rsidP="000A213A">
      <w:pPr>
        <w:jc w:val="center"/>
      </w:pPr>
    </w:p>
    <w:p w14:paraId="19CDD8C6" w14:textId="7462F612" w:rsidR="00EB695B" w:rsidRPr="00EB695B" w:rsidRDefault="00EB695B" w:rsidP="00EB695B">
      <w:pPr>
        <w:rPr>
          <w:b/>
          <w:bCs/>
          <w:i/>
          <w:iCs/>
          <w:sz w:val="28"/>
          <w:szCs w:val="28"/>
        </w:rPr>
      </w:pPr>
      <w:r w:rsidRPr="00EB695B">
        <w:rPr>
          <w:b/>
          <w:bCs/>
          <w:i/>
          <w:iCs/>
          <w:sz w:val="28"/>
          <w:szCs w:val="28"/>
        </w:rPr>
        <w:t>New UHF Repeater in Clermont County</w:t>
      </w:r>
    </w:p>
    <w:p w14:paraId="28918CDC" w14:textId="77777777" w:rsidR="00EB695B" w:rsidRDefault="00EB695B" w:rsidP="00EB695B"/>
    <w:p w14:paraId="68F74F7E" w14:textId="6A3B5509" w:rsidR="00EB695B" w:rsidRPr="00EB695B" w:rsidRDefault="00EB695B" w:rsidP="00EB695B">
      <w:r>
        <w:t xml:space="preserve">There’s a new </w:t>
      </w:r>
      <w:r w:rsidRPr="00EB695B">
        <w:t>UHF Fusion repeater</w:t>
      </w:r>
      <w:r>
        <w:t xml:space="preserve"> just installed in Clermont County</w:t>
      </w:r>
      <w:r w:rsidRPr="00EB695B">
        <w:t xml:space="preserve">.  It is operating at 443.450MHz (PL 123.0) in both analog FM and C4FM digital modes.  It </w:t>
      </w:r>
      <w:proofErr w:type="gramStart"/>
      <w:r w:rsidRPr="00EB695B">
        <w:t>is located in</w:t>
      </w:r>
      <w:proofErr w:type="gramEnd"/>
      <w:r w:rsidRPr="00EB695B">
        <w:t xml:space="preserve"> central Clermont County providing coverage to the Greater Cincinnati area.</w:t>
      </w:r>
    </w:p>
    <w:p w14:paraId="7BA1C131" w14:textId="77777777" w:rsidR="00EB695B" w:rsidRDefault="00EB695B" w:rsidP="00EB695B"/>
    <w:p w14:paraId="1585DDF3" w14:textId="3945ADE1" w:rsidR="000A213A" w:rsidRPr="000A213A" w:rsidRDefault="00EB695B" w:rsidP="000A213A">
      <w:pPr>
        <w:jc w:val="center"/>
        <w:rPr>
          <w:vanish/>
          <w:sz w:val="20"/>
          <w:szCs w:val="20"/>
        </w:rPr>
      </w:pPr>
      <w:r>
        <w:pict w14:anchorId="22DDDA89">
          <v:rect id="_x0000_i1029" style="width:0;height:1.5pt" o:hralign="center" o:hrstd="t" o:hr="t" fillcolor="#a0a0a0" stroked="f"/>
        </w:pict>
      </w:r>
      <w:bookmarkStart w:id="30" w:name="hamfest"/>
      <w:bookmarkEnd w:id="30"/>
    </w:p>
    <w:p w14:paraId="4BA07F54" w14:textId="77777777" w:rsidR="000A213A" w:rsidRPr="000A213A" w:rsidRDefault="000A213A" w:rsidP="000A213A">
      <w:pPr>
        <w:rPr>
          <w:vanish/>
          <w:sz w:val="20"/>
          <w:szCs w:val="20"/>
        </w:rPr>
      </w:pPr>
    </w:p>
    <w:p w14:paraId="6741A15D" w14:textId="77777777" w:rsidR="000A213A" w:rsidRPr="000A213A" w:rsidRDefault="00EB695B" w:rsidP="000A213A">
      <w:pPr>
        <w:rPr>
          <w:b/>
          <w:bCs/>
          <w:i/>
          <w:iCs/>
          <w:color w:val="000000" w:themeColor="text1"/>
          <w:sz w:val="28"/>
          <w:szCs w:val="28"/>
        </w:rPr>
      </w:pPr>
      <w:hyperlink r:id="rId81" w:history="1">
        <w:r w:rsidR="000A213A" w:rsidRPr="000A213A">
          <w:rPr>
            <w:b/>
            <w:bCs/>
            <w:i/>
            <w:iCs/>
            <w:color w:val="000000" w:themeColor="text1"/>
            <w:sz w:val="28"/>
            <w:szCs w:val="28"/>
          </w:rPr>
          <w:t>Upcoming Hamfests</w:t>
        </w:r>
      </w:hyperlink>
      <w:r w:rsidR="000A213A" w:rsidRPr="000A213A">
        <w:rPr>
          <w:b/>
          <w:bCs/>
          <w:i/>
          <w:iCs/>
          <w:color w:val="000000" w:themeColor="text1"/>
          <w:sz w:val="28"/>
          <w:szCs w:val="28"/>
        </w:rPr>
        <w:t xml:space="preserve"> for 2020</w:t>
      </w:r>
    </w:p>
    <w:p w14:paraId="5BD8638C" w14:textId="77777777" w:rsidR="000A213A" w:rsidRPr="000A213A" w:rsidRDefault="000A213A" w:rsidP="000A213A">
      <w:r w:rsidRPr="000A213A">
        <w:rPr>
          <w:b/>
          <w:bCs/>
          <w:i/>
          <w:iCs/>
          <w:noProof/>
          <w:color w:val="000000" w:themeColor="text1"/>
          <w:sz w:val="28"/>
          <w:szCs w:val="28"/>
        </w:rPr>
        <w:drawing>
          <wp:anchor distT="0" distB="0" distL="114300" distR="114300" simplePos="0" relativeHeight="251831296" behindDoc="1" locked="0" layoutInCell="1" allowOverlap="1" wp14:anchorId="07CE6CED" wp14:editId="15357B72">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176FC7E1" w14:textId="77777777" w:rsidR="000A213A" w:rsidRPr="000A213A" w:rsidRDefault="000A213A" w:rsidP="000A213A">
      <w:pPr>
        <w:rPr>
          <w:color w:val="0563C1" w:themeColor="hyperlink"/>
          <w:u w:val="single"/>
        </w:rPr>
      </w:pPr>
      <w:r w:rsidRPr="000A213A">
        <w:rPr>
          <w:b/>
          <w:bCs/>
        </w:rPr>
        <w:t>02/16/2020 | Mansfield Mid-Winter Hamfest</w:t>
      </w:r>
      <w:r w:rsidRPr="000A213A">
        <w:rPr>
          <w:b/>
          <w:bCs/>
        </w:rPr>
        <w:br/>
      </w:r>
      <w:r w:rsidRPr="000A213A">
        <w:t>Location: Mansfield, OH</w:t>
      </w:r>
      <w:r w:rsidRPr="000A213A">
        <w:br/>
        <w:t>Sponsor: Intercity Amateur Radio Club</w:t>
      </w:r>
      <w:r w:rsidRPr="000A213A">
        <w:br/>
        <w:t>Website: </w:t>
      </w:r>
      <w:hyperlink r:id="rId83" w:history="1">
        <w:r w:rsidRPr="000A213A">
          <w:rPr>
            <w:color w:val="0563C1" w:themeColor="hyperlink"/>
            <w:u w:val="single"/>
          </w:rPr>
          <w:t>http://WWW.IARC.CLUB</w:t>
        </w:r>
      </w:hyperlink>
      <w:r w:rsidRPr="000A213A">
        <w:rPr>
          <w:color w:val="0563C1" w:themeColor="hyperlink"/>
          <w:u w:val="single"/>
        </w:rPr>
        <w:t xml:space="preserve"> </w:t>
      </w:r>
    </w:p>
    <w:p w14:paraId="49DA3358" w14:textId="77777777" w:rsidR="00EB695B" w:rsidRDefault="00EB695B" w:rsidP="00EB695B">
      <w:pPr>
        <w:rPr>
          <w:sz w:val="20"/>
          <w:szCs w:val="20"/>
        </w:rPr>
      </w:pPr>
    </w:p>
    <w:p w14:paraId="738294C3" w14:textId="77777777" w:rsidR="00EB695B" w:rsidRDefault="00EB695B" w:rsidP="00EB695B">
      <w:pPr>
        <w:rPr>
          <w:sz w:val="20"/>
          <w:szCs w:val="20"/>
        </w:rPr>
      </w:pPr>
    </w:p>
    <w:p w14:paraId="425AA41B" w14:textId="77777777" w:rsidR="00EB695B" w:rsidRDefault="00EB695B" w:rsidP="00EB695B">
      <w:pPr>
        <w:rPr>
          <w:sz w:val="20"/>
          <w:szCs w:val="20"/>
        </w:rPr>
      </w:pPr>
    </w:p>
    <w:p w14:paraId="5251E94E" w14:textId="77777777" w:rsidR="00EB695B" w:rsidRDefault="00EB695B" w:rsidP="00EB695B">
      <w:pPr>
        <w:rPr>
          <w:sz w:val="20"/>
          <w:szCs w:val="20"/>
        </w:rPr>
      </w:pPr>
    </w:p>
    <w:p w14:paraId="095BA832" w14:textId="77777777" w:rsidR="00EB695B" w:rsidRDefault="00EB695B" w:rsidP="00EB695B">
      <w:pPr>
        <w:rPr>
          <w:sz w:val="20"/>
          <w:szCs w:val="20"/>
        </w:rPr>
      </w:pPr>
    </w:p>
    <w:p w14:paraId="620C939E" w14:textId="2B702C2E" w:rsidR="00EB695B" w:rsidRPr="004B104E" w:rsidRDefault="00EB695B" w:rsidP="00EB695B">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47848AFE" w14:textId="77777777" w:rsidR="000A213A" w:rsidRPr="000A213A" w:rsidRDefault="000A213A" w:rsidP="000A213A">
      <w:pPr>
        <w:rPr>
          <w:color w:val="000000"/>
        </w:rPr>
      </w:pPr>
      <w:r w:rsidRPr="000A213A">
        <w:rPr>
          <w:b/>
          <w:bCs/>
          <w:color w:val="000000"/>
        </w:rPr>
        <w:lastRenderedPageBreak/>
        <w:t xml:space="preserve">03/01/2020 | </w:t>
      </w:r>
      <w:proofErr w:type="spellStart"/>
      <w:r w:rsidRPr="000A213A">
        <w:rPr>
          <w:b/>
          <w:bCs/>
          <w:color w:val="000000"/>
        </w:rPr>
        <w:t>WinterHamFest</w:t>
      </w:r>
      <w:proofErr w:type="spellEnd"/>
      <w:r w:rsidRPr="000A213A">
        <w:rPr>
          <w:color w:val="000000"/>
        </w:rPr>
        <w:br/>
        <w:t>Location: Elyria, OH</w:t>
      </w:r>
      <w:r w:rsidRPr="000A213A">
        <w:rPr>
          <w:color w:val="000000"/>
        </w:rPr>
        <w:br/>
        <w:t>Sponsor: Northern Ohio Amateur Radio Society</w:t>
      </w:r>
      <w:r w:rsidRPr="000A213A">
        <w:rPr>
          <w:color w:val="000000"/>
        </w:rPr>
        <w:br/>
        <w:t>Website:  </w:t>
      </w:r>
      <w:hyperlink r:id="rId84" w:history="1">
        <w:r w:rsidRPr="000A213A">
          <w:rPr>
            <w:color w:val="0563C1" w:themeColor="hyperlink"/>
            <w:u w:val="single"/>
          </w:rPr>
          <w:t>www.wp.noars.net/hamfests/winter-hamfest/</w:t>
        </w:r>
      </w:hyperlink>
      <w:r w:rsidRPr="000A213A">
        <w:rPr>
          <w:color w:val="000000"/>
        </w:rPr>
        <w:t xml:space="preserve"> </w:t>
      </w:r>
    </w:p>
    <w:p w14:paraId="42D513C1" w14:textId="1C504495" w:rsidR="000A213A" w:rsidRDefault="000A213A" w:rsidP="000A213A">
      <w:pPr>
        <w:rPr>
          <w:b/>
          <w:bCs/>
          <w:color w:val="000000"/>
        </w:rPr>
      </w:pPr>
    </w:p>
    <w:p w14:paraId="4E63C75E" w14:textId="77777777" w:rsidR="00EB695B" w:rsidRPr="000A213A" w:rsidRDefault="00EB695B" w:rsidP="000A213A">
      <w:pPr>
        <w:rPr>
          <w:b/>
          <w:bCs/>
          <w:color w:val="000000"/>
        </w:rPr>
      </w:pPr>
    </w:p>
    <w:p w14:paraId="0363B905" w14:textId="77777777" w:rsidR="000A213A" w:rsidRPr="000A213A" w:rsidRDefault="000A213A" w:rsidP="000A213A">
      <w:pPr>
        <w:jc w:val="center"/>
        <w:rPr>
          <w:color w:val="000000"/>
          <w:sz w:val="28"/>
          <w:szCs w:val="28"/>
        </w:rPr>
      </w:pPr>
      <w:r w:rsidRPr="000A213A">
        <w:rPr>
          <w:b/>
          <w:bCs/>
          <w:color w:val="000000"/>
          <w:sz w:val="28"/>
          <w:szCs w:val="28"/>
        </w:rPr>
        <w:t>03/14-15/2020 | Toledo Hamfest,</w:t>
      </w:r>
    </w:p>
    <w:p w14:paraId="23BDA97E" w14:textId="77777777" w:rsidR="000A213A" w:rsidRPr="000A213A" w:rsidRDefault="000A213A" w:rsidP="000A213A">
      <w:pPr>
        <w:jc w:val="center"/>
        <w:rPr>
          <w:color w:val="000000"/>
        </w:rPr>
      </w:pPr>
      <w:r w:rsidRPr="000A213A">
        <w:rPr>
          <w:b/>
          <w:bCs/>
          <w:color w:val="000000"/>
          <w:sz w:val="28"/>
          <w:szCs w:val="28"/>
        </w:rPr>
        <w:t>ARRL Great Lakes Division Convention</w:t>
      </w:r>
      <w:r w:rsidRPr="000A213A">
        <w:rPr>
          <w:b/>
          <w:bCs/>
          <w:color w:val="000000"/>
          <w:sz w:val="28"/>
          <w:szCs w:val="28"/>
        </w:rPr>
        <w:br/>
      </w:r>
      <w:r w:rsidRPr="000A213A">
        <w:rPr>
          <w:color w:val="000000"/>
        </w:rPr>
        <w:t>Location: Perrysburg, OH</w:t>
      </w:r>
      <w:r w:rsidRPr="000A213A">
        <w:rPr>
          <w:color w:val="000000"/>
        </w:rPr>
        <w:br/>
        <w:t>Sponsor: Toledo Mobile Radio Association</w:t>
      </w:r>
      <w:r w:rsidRPr="000A213A">
        <w:rPr>
          <w:color w:val="000000"/>
        </w:rPr>
        <w:br/>
        <w:t xml:space="preserve">Website:  </w:t>
      </w:r>
      <w:hyperlink r:id="rId85" w:history="1">
        <w:r w:rsidRPr="000A213A">
          <w:rPr>
            <w:color w:val="0563C1" w:themeColor="hyperlink"/>
            <w:u w:val="single"/>
          </w:rPr>
          <w:t>http://www.toledoglc.org/</w:t>
        </w:r>
      </w:hyperlink>
    </w:p>
    <w:p w14:paraId="3082D3D5" w14:textId="77777777" w:rsidR="0076029F" w:rsidRDefault="0076029F" w:rsidP="0076029F"/>
    <w:p w14:paraId="5658AD03" w14:textId="77777777" w:rsidR="000A213A" w:rsidRPr="000A213A" w:rsidRDefault="000A213A" w:rsidP="000A213A">
      <w:pPr>
        <w:jc w:val="center"/>
        <w:rPr>
          <w:b/>
          <w:bCs/>
          <w:i/>
          <w:iCs/>
          <w:color w:val="000000"/>
          <w:sz w:val="28"/>
          <w:szCs w:val="28"/>
        </w:rPr>
      </w:pPr>
      <w:r w:rsidRPr="000A213A">
        <w:rPr>
          <w:b/>
          <w:bCs/>
          <w:i/>
          <w:iCs/>
          <w:color w:val="000000"/>
          <w:sz w:val="28"/>
          <w:szCs w:val="28"/>
        </w:rPr>
        <w:t xml:space="preserve">Great Lakes Division Awards </w:t>
      </w:r>
      <w:proofErr w:type="gramStart"/>
      <w:r w:rsidRPr="000A213A">
        <w:rPr>
          <w:b/>
          <w:bCs/>
          <w:i/>
          <w:iCs/>
          <w:color w:val="000000"/>
          <w:sz w:val="28"/>
          <w:szCs w:val="28"/>
        </w:rPr>
        <w:t>Time..</w:t>
      </w:r>
      <w:proofErr w:type="gramEnd"/>
    </w:p>
    <w:p w14:paraId="22F22050" w14:textId="77777777" w:rsidR="000A213A" w:rsidRPr="000A213A" w:rsidRDefault="000A213A" w:rsidP="000A213A">
      <w:pPr>
        <w:rPr>
          <w:color w:val="000000"/>
        </w:rPr>
      </w:pPr>
    </w:p>
    <w:p w14:paraId="3DCE56D5" w14:textId="77777777" w:rsidR="000A213A" w:rsidRPr="000A213A" w:rsidRDefault="000A213A" w:rsidP="000A213A">
      <w:pPr>
        <w:rPr>
          <w:color w:val="000000"/>
        </w:rPr>
      </w:pPr>
      <w:r w:rsidRPr="000A213A">
        <w:rPr>
          <w:color w:val="000000"/>
        </w:rPr>
        <w:t>Hey Gang,</w:t>
      </w:r>
    </w:p>
    <w:p w14:paraId="2FE604F1" w14:textId="77777777" w:rsidR="000A213A" w:rsidRPr="000A213A" w:rsidRDefault="000A213A" w:rsidP="000A213A">
      <w:pPr>
        <w:rPr>
          <w:color w:val="000000"/>
        </w:rPr>
      </w:pPr>
    </w:p>
    <w:p w14:paraId="26586A0B" w14:textId="77777777" w:rsidR="000A213A" w:rsidRPr="000A213A" w:rsidRDefault="000A213A" w:rsidP="000A213A">
      <w:pPr>
        <w:rPr>
          <w:color w:val="000000"/>
        </w:rPr>
      </w:pPr>
      <w:r w:rsidRPr="000A213A">
        <w:rPr>
          <w:color w:val="000000"/>
        </w:rPr>
        <w:t>It’s time once again to ask you to send in your nominations for the following Division Awards. The awards will be given out at the Great Lakes Division Convention, but your nominations need to be sent in now!</w:t>
      </w:r>
    </w:p>
    <w:p w14:paraId="28E8EF54" w14:textId="77777777" w:rsidR="000A213A" w:rsidRPr="000A213A" w:rsidRDefault="000A213A" w:rsidP="000A213A">
      <w:pPr>
        <w:rPr>
          <w:color w:val="000000"/>
        </w:rPr>
      </w:pPr>
    </w:p>
    <w:p w14:paraId="0B32405C" w14:textId="77777777" w:rsidR="000A213A" w:rsidRPr="000A213A" w:rsidRDefault="000A213A" w:rsidP="000A213A">
      <w:pPr>
        <w:rPr>
          <w:color w:val="000000"/>
        </w:rPr>
      </w:pPr>
      <w:r w:rsidRPr="000A213A">
        <w:rPr>
          <w:color w:val="000000"/>
        </w:rPr>
        <w:t xml:space="preserve">Got someone in mind for any of the awards below? Send your nominations to Tom, W8WTD at </w:t>
      </w:r>
      <w:hyperlink r:id="rId86" w:history="1">
        <w:r w:rsidRPr="000A213A">
          <w:rPr>
            <w:color w:val="0563C1" w:themeColor="hyperlink"/>
            <w:u w:val="single"/>
          </w:rPr>
          <w:t>w8wtd@arrl.org</w:t>
        </w:r>
      </w:hyperlink>
      <w:r w:rsidRPr="000A213A">
        <w:rPr>
          <w:color w:val="000000"/>
        </w:rPr>
        <w:t xml:space="preserve"> as soon as possible. Please be sure to have a goodly amount of information about the person you are nominating. This really helps the selection committee in their selection process.  </w:t>
      </w:r>
    </w:p>
    <w:p w14:paraId="05AB5B48" w14:textId="77777777" w:rsidR="008841EC" w:rsidRDefault="008841EC" w:rsidP="008841EC">
      <w:pPr>
        <w:rPr>
          <w:sz w:val="20"/>
          <w:szCs w:val="20"/>
        </w:rPr>
      </w:pPr>
    </w:p>
    <w:p w14:paraId="4CA9B55B" w14:textId="77777777" w:rsidR="008841EC" w:rsidRDefault="008841EC" w:rsidP="008841EC">
      <w:pPr>
        <w:rPr>
          <w:sz w:val="20"/>
          <w:szCs w:val="20"/>
        </w:rPr>
      </w:pPr>
    </w:p>
    <w:p w14:paraId="08EA12B3" w14:textId="77777777" w:rsidR="000A213A" w:rsidRPr="008841EC" w:rsidRDefault="000A213A" w:rsidP="000A213A">
      <w:pPr>
        <w:rPr>
          <w:b/>
          <w:bCs/>
          <w:color w:val="000000"/>
        </w:rPr>
      </w:pPr>
      <w:r w:rsidRPr="008841EC">
        <w:rPr>
          <w:b/>
          <w:bCs/>
          <w:color w:val="000000"/>
        </w:rPr>
        <w:t>Here’s a list along with a description of each of the Division Awards.</w:t>
      </w:r>
    </w:p>
    <w:p w14:paraId="16DC1C45" w14:textId="77777777" w:rsidR="000A213A" w:rsidRPr="000A213A" w:rsidRDefault="000A213A" w:rsidP="000A213A">
      <w:pPr>
        <w:rPr>
          <w:color w:val="000000"/>
        </w:rPr>
      </w:pPr>
    </w:p>
    <w:p w14:paraId="1535423C" w14:textId="77777777" w:rsidR="000A213A" w:rsidRPr="000A213A" w:rsidRDefault="000A213A" w:rsidP="000A213A">
      <w:pPr>
        <w:rPr>
          <w:b/>
          <w:bCs/>
          <w:color w:val="000000"/>
        </w:rPr>
      </w:pPr>
      <w:r w:rsidRPr="000A213A">
        <w:rPr>
          <w:b/>
          <w:bCs/>
          <w:color w:val="000000"/>
        </w:rPr>
        <w:t>GEORGE S. WILSON III W4OYI LIFETIME ACHIEVEMENT AWARD</w:t>
      </w:r>
    </w:p>
    <w:p w14:paraId="373AAFFE" w14:textId="77777777" w:rsidR="000A213A" w:rsidRPr="000A213A" w:rsidRDefault="000A213A" w:rsidP="000A213A">
      <w:pPr>
        <w:rPr>
          <w:color w:val="000000"/>
        </w:rPr>
      </w:pPr>
      <w:r w:rsidRPr="000A213A">
        <w:rPr>
          <w:color w:val="000000"/>
        </w:rPr>
        <w:t>The Radio Amateur in the Great Lakes Division whose lifetime achievement record merits recognition for outstanding contribution to the Amateur Radio Service.  The nominee is active on the air and in Amateur Radio organizations. The Wilson recipient is an all-around Amateur whose lifetime activities, attitudes, and achievements might serve as an example to others. At the time of nomination, nominees must have been licensed Radio Amateurs for at least 30 years and be at least 50 years of age. Emphasis is placed on service to others rather than self, diversity of Amateur Radio interests and Activities, evidence of continuing self-challenge via Amateur Radio, and outstanding contributions to Amateur Radio. Devotion to Amateur Radio is balanced with attention to work responsibilities and family life.  This award is presented at the discretion of the Awards Committee and Director.  The recipient must be a current ARRL member.</w:t>
      </w:r>
    </w:p>
    <w:p w14:paraId="617E85F4" w14:textId="77777777" w:rsidR="000A213A" w:rsidRPr="000A213A" w:rsidRDefault="000A213A" w:rsidP="000A213A">
      <w:pPr>
        <w:rPr>
          <w:b/>
          <w:bCs/>
          <w:color w:val="000000"/>
        </w:rPr>
      </w:pPr>
    </w:p>
    <w:p w14:paraId="4DE5C3F2" w14:textId="77777777" w:rsidR="000A213A" w:rsidRPr="000A213A" w:rsidRDefault="000A213A" w:rsidP="000A213A">
      <w:pPr>
        <w:rPr>
          <w:b/>
          <w:bCs/>
          <w:color w:val="000000"/>
        </w:rPr>
      </w:pPr>
      <w:r w:rsidRPr="000A213A">
        <w:rPr>
          <w:b/>
          <w:bCs/>
          <w:color w:val="000000"/>
        </w:rPr>
        <w:t>GREAT LAKES DIVISION AMATEUR OF THE YEAR AWARD</w:t>
      </w:r>
    </w:p>
    <w:p w14:paraId="029B00BF" w14:textId="77777777" w:rsidR="000A213A" w:rsidRPr="000A213A" w:rsidRDefault="000A213A" w:rsidP="000A213A">
      <w:pPr>
        <w:rPr>
          <w:color w:val="000000"/>
        </w:rPr>
      </w:pPr>
      <w:r w:rsidRPr="000A213A">
        <w:rPr>
          <w:color w:val="000000"/>
        </w:rPr>
        <w:t xml:space="preserve">The Radio Amateur in the Great Lakes Division whose outstanding record in the year preceding nomination merits recognition for contribution to the Amateur Radio Service.  </w:t>
      </w:r>
      <w:proofErr w:type="gramStart"/>
      <w:r w:rsidRPr="000A213A">
        <w:rPr>
          <w:color w:val="000000"/>
        </w:rPr>
        <w:t>The Amateur of the Year,</w:t>
      </w:r>
      <w:proofErr w:type="gramEnd"/>
      <w:r w:rsidRPr="000A213A">
        <w:rPr>
          <w:color w:val="000000"/>
        </w:rPr>
        <w:t xml:space="preserve"> is an all-around Amateur, whose activities, attitudes and achievements may serve as a guiding example to others.  </w:t>
      </w:r>
    </w:p>
    <w:p w14:paraId="76E39D31" w14:textId="77777777" w:rsidR="00A12DD1" w:rsidRDefault="00A12DD1" w:rsidP="000A213A">
      <w:pPr>
        <w:rPr>
          <w:color w:val="000000"/>
        </w:rPr>
      </w:pPr>
    </w:p>
    <w:p w14:paraId="51E8DA9A" w14:textId="798ED08D" w:rsidR="000A213A" w:rsidRPr="000A213A" w:rsidRDefault="000A213A" w:rsidP="000A213A">
      <w:pPr>
        <w:rPr>
          <w:color w:val="000000"/>
        </w:rPr>
      </w:pPr>
      <w:r w:rsidRPr="000A213A">
        <w:rPr>
          <w:color w:val="000000"/>
        </w:rPr>
        <w:t>Devotion to Amateur Radio is balanced with attention to work responsibilities and family life.  The Amateur of the Year exemplifies the "Amateur's Code."  In selecting the award recipient, emphasis is placed on service to others rather than self, diversity of Amateur Radio interest and activities, evidence of continuing self-challenge and outstanding contributions to Amateur Radio.  The recipient must be a current ARRL member.</w:t>
      </w:r>
    </w:p>
    <w:p w14:paraId="556612A0" w14:textId="77777777" w:rsidR="00EB695B" w:rsidRDefault="00EB695B" w:rsidP="00EB695B">
      <w:pPr>
        <w:rPr>
          <w:sz w:val="20"/>
          <w:szCs w:val="20"/>
        </w:rPr>
      </w:pPr>
    </w:p>
    <w:p w14:paraId="4826FDD0" w14:textId="77777777" w:rsidR="00EB695B" w:rsidRDefault="00EB695B" w:rsidP="00EB695B">
      <w:pPr>
        <w:rPr>
          <w:sz w:val="20"/>
          <w:szCs w:val="20"/>
        </w:rPr>
      </w:pPr>
    </w:p>
    <w:p w14:paraId="34C4FC86" w14:textId="77777777" w:rsidR="00EB695B" w:rsidRDefault="00EB695B" w:rsidP="00EB695B">
      <w:pPr>
        <w:rPr>
          <w:sz w:val="20"/>
          <w:szCs w:val="20"/>
        </w:rPr>
      </w:pPr>
    </w:p>
    <w:p w14:paraId="37413319" w14:textId="77777777" w:rsidR="00EB695B" w:rsidRDefault="00EB695B" w:rsidP="00EB695B">
      <w:pPr>
        <w:rPr>
          <w:sz w:val="20"/>
          <w:szCs w:val="20"/>
        </w:rPr>
      </w:pPr>
    </w:p>
    <w:p w14:paraId="34018F4E" w14:textId="04186757" w:rsidR="00EB695B" w:rsidRPr="00DA0273" w:rsidRDefault="00EB695B" w:rsidP="00EB695B">
      <w:pPr>
        <w:rPr>
          <w:sz w:val="20"/>
          <w:szCs w:val="20"/>
          <w:u w:val="single"/>
        </w:rPr>
      </w:pPr>
      <w:hyperlink w:anchor="top" w:history="1">
        <w:r w:rsidRPr="00DA0273">
          <w:rPr>
            <w:rStyle w:val="Hyperlink"/>
            <w:sz w:val="20"/>
            <w:szCs w:val="20"/>
          </w:rPr>
          <w:t>TOP</w:t>
        </w:r>
      </w:hyperlink>
      <w:r w:rsidRPr="00DA0273">
        <w:rPr>
          <w:sz w:val="20"/>
          <w:szCs w:val="20"/>
          <w:u w:val="single"/>
        </w:rPr>
        <w:t xml:space="preserve"> ^</w:t>
      </w:r>
    </w:p>
    <w:p w14:paraId="2993060F" w14:textId="75AE5449" w:rsidR="000A213A" w:rsidRPr="000A213A" w:rsidRDefault="000A213A" w:rsidP="000A213A">
      <w:pPr>
        <w:rPr>
          <w:b/>
          <w:bCs/>
          <w:color w:val="000000"/>
        </w:rPr>
      </w:pPr>
      <w:r w:rsidRPr="000A213A">
        <w:rPr>
          <w:b/>
          <w:bCs/>
          <w:color w:val="000000"/>
        </w:rPr>
        <w:lastRenderedPageBreak/>
        <w:t>TECHNICAL ACHIEVEMENT AWARD</w:t>
      </w:r>
    </w:p>
    <w:p w14:paraId="085C2A38" w14:textId="77777777" w:rsidR="000A213A" w:rsidRPr="000A213A" w:rsidRDefault="000A213A" w:rsidP="000A213A">
      <w:pPr>
        <w:rPr>
          <w:color w:val="000000"/>
        </w:rPr>
      </w:pPr>
      <w:r w:rsidRPr="000A213A">
        <w:rPr>
          <w:color w:val="000000"/>
        </w:rPr>
        <w:t xml:space="preserve">The Radio Amateur(s) in the Great Lakes Division whose technical excellence exemplifies "continuation of the Amateur's proven ability to contribute to the advancement of the radio art" and whose attitude exemplifies the highest dedication to service to others and to science rather than self.  </w:t>
      </w:r>
      <w:proofErr w:type="gramStart"/>
      <w:r w:rsidRPr="000A213A">
        <w:rPr>
          <w:color w:val="000000"/>
        </w:rPr>
        <w:t>Particular value</w:t>
      </w:r>
      <w:proofErr w:type="gramEnd"/>
      <w:r w:rsidRPr="000A213A">
        <w:rPr>
          <w:color w:val="000000"/>
        </w:rPr>
        <w:t xml:space="preserve"> will be placed on evidence of continuing contributions to the Amateur Radio Service.  Groups of two or more Amateurs may be nominated for a joint award in this category.  Technical achievement may be demonstrated through activities such as the following:  publications, research and development, creativity in hardware, software and firmware systems design and implementation, technical instruction, application of advanced technology to public service communications.  This award is presented at the discretion of the Awards Committee and Director. </w:t>
      </w:r>
    </w:p>
    <w:p w14:paraId="52CC65BB" w14:textId="77777777" w:rsidR="000A213A" w:rsidRPr="000A213A" w:rsidRDefault="000A213A" w:rsidP="000A213A">
      <w:pPr>
        <w:rPr>
          <w:color w:val="000000"/>
        </w:rPr>
      </w:pPr>
      <w:r w:rsidRPr="000A213A">
        <w:rPr>
          <w:color w:val="000000"/>
        </w:rPr>
        <w:t>The recipient(s) must be a current ARRL member.</w:t>
      </w:r>
    </w:p>
    <w:p w14:paraId="38E48A75" w14:textId="77777777" w:rsidR="0076029F" w:rsidRDefault="0076029F" w:rsidP="0076029F"/>
    <w:p w14:paraId="5200E15F" w14:textId="3BE479D1" w:rsidR="000A213A" w:rsidRPr="000A213A" w:rsidRDefault="000A213A" w:rsidP="000A213A">
      <w:pPr>
        <w:rPr>
          <w:b/>
          <w:bCs/>
          <w:color w:val="000000"/>
        </w:rPr>
      </w:pPr>
      <w:r w:rsidRPr="000A213A">
        <w:rPr>
          <w:b/>
          <w:bCs/>
          <w:color w:val="000000"/>
        </w:rPr>
        <w:t>DX ACHIEVEMENT AWARD</w:t>
      </w:r>
    </w:p>
    <w:p w14:paraId="06D2DCF2" w14:textId="77777777" w:rsidR="000A213A" w:rsidRPr="000A213A" w:rsidRDefault="000A213A" w:rsidP="000A213A">
      <w:pPr>
        <w:rPr>
          <w:color w:val="000000"/>
        </w:rPr>
      </w:pPr>
      <w:r w:rsidRPr="000A213A">
        <w:rPr>
          <w:color w:val="000000"/>
        </w:rPr>
        <w:t xml:space="preserve">The radio amateur(s) in the Great Lakes Division who has dedicated time, talent and service to </w:t>
      </w:r>
      <w:proofErr w:type="spellStart"/>
      <w:r w:rsidRPr="000A213A">
        <w:rPr>
          <w:color w:val="000000"/>
        </w:rPr>
        <w:t>DXing</w:t>
      </w:r>
      <w:proofErr w:type="spellEnd"/>
      <w:r w:rsidRPr="000A213A">
        <w:rPr>
          <w:color w:val="000000"/>
        </w:rPr>
        <w:t xml:space="preserve">.  The award is given especially in recognition of an exemplary lifetime DX record.  Recipients are active </w:t>
      </w:r>
      <w:proofErr w:type="gramStart"/>
      <w:r w:rsidRPr="000A213A">
        <w:rPr>
          <w:color w:val="000000"/>
        </w:rPr>
        <w:t>o(</w:t>
      </w:r>
      <w:proofErr w:type="gramEnd"/>
      <w:r w:rsidRPr="000A213A">
        <w:rPr>
          <w:color w:val="000000"/>
        </w:rPr>
        <w:t xml:space="preserve">n the air and in DX Amateur Radio organizations.  The DX achievement recipient is also an all-around Amateur whose lifetime, ethical DX activities, good operating practices and notable achievements of the recipient might be viewed as examples to follow by others.  At the time of nomination, nominees must have been licensed Radio Amateurs for at least 20 years and be at least 50 years of age.  Emphasis is placed on DX totals (Honor Roll, DXCC Challenge, </w:t>
      </w:r>
      <w:proofErr w:type="spellStart"/>
      <w:r w:rsidRPr="000A213A">
        <w:rPr>
          <w:color w:val="000000"/>
        </w:rPr>
        <w:t>etc</w:t>
      </w:r>
      <w:proofErr w:type="spellEnd"/>
      <w:r w:rsidRPr="000A213A">
        <w:rPr>
          <w:color w:val="000000"/>
        </w:rPr>
        <w:t xml:space="preserve">), </w:t>
      </w:r>
      <w:proofErr w:type="spellStart"/>
      <w:r w:rsidRPr="000A213A">
        <w:rPr>
          <w:color w:val="000000"/>
        </w:rPr>
        <w:t>DXpeditions</w:t>
      </w:r>
      <w:proofErr w:type="spellEnd"/>
      <w:r w:rsidRPr="000A213A">
        <w:rPr>
          <w:color w:val="000000"/>
        </w:rPr>
        <w:t xml:space="preserve"> served on, Elmering/Mentoring other </w:t>
      </w:r>
      <w:proofErr w:type="spellStart"/>
      <w:r w:rsidRPr="000A213A">
        <w:rPr>
          <w:color w:val="000000"/>
        </w:rPr>
        <w:t>DXers</w:t>
      </w:r>
      <w:proofErr w:type="spellEnd"/>
      <w:r w:rsidRPr="000A213A">
        <w:rPr>
          <w:color w:val="000000"/>
        </w:rPr>
        <w:t xml:space="preserve"> plus other outstanding DX related accomplishments. Devotion to Amateur Radio is balanced with attention to work responsibilities, and to civic and family life. This award is presented at the discretion of the Awards Committee and Director.  The recipient(s) must be a current ARRL member.</w:t>
      </w:r>
    </w:p>
    <w:p w14:paraId="1CED02E9" w14:textId="77777777" w:rsidR="0076029F" w:rsidRDefault="0076029F" w:rsidP="000A213A">
      <w:pPr>
        <w:rPr>
          <w:b/>
          <w:bCs/>
          <w:color w:val="000000"/>
        </w:rPr>
      </w:pPr>
    </w:p>
    <w:p w14:paraId="6CC0E28A" w14:textId="53527205" w:rsidR="000A213A" w:rsidRPr="000A213A" w:rsidRDefault="000A213A" w:rsidP="000A213A">
      <w:pPr>
        <w:rPr>
          <w:b/>
          <w:bCs/>
          <w:color w:val="000000"/>
        </w:rPr>
      </w:pPr>
      <w:r w:rsidRPr="000A213A">
        <w:rPr>
          <w:b/>
          <w:bCs/>
          <w:color w:val="000000"/>
        </w:rPr>
        <w:t>YOUNG RADIO AMATEUR OF THE YEAR AWARD</w:t>
      </w:r>
    </w:p>
    <w:p w14:paraId="3EBFC650" w14:textId="77777777" w:rsidR="000A213A" w:rsidRPr="000A213A" w:rsidRDefault="000A213A" w:rsidP="000A213A">
      <w:pPr>
        <w:rPr>
          <w:color w:val="000000"/>
        </w:rPr>
      </w:pPr>
      <w:r w:rsidRPr="000A213A">
        <w:rPr>
          <w:color w:val="000000"/>
        </w:rPr>
        <w:t>Presented to a young radio amateur in the Great Lakes Division, 18 years of age or younger, in recognition of a record of outstanding contributions to the Amateur Radio Service.  This record consists of activities and achievements in Amateur Radio, which may include support of the community through Amateur Radio, ability to recruit fellow students into Amateur Radio, scholastic achievement and extracurricular activities.  The Young Amateur of the Year is enthusiastic and shows potential for leadership and further achievement.  This award is presented at the discretion of the Awards Committee and Director.</w:t>
      </w:r>
    </w:p>
    <w:p w14:paraId="5E27C068" w14:textId="77777777" w:rsidR="000A213A" w:rsidRPr="000A213A" w:rsidRDefault="000A213A" w:rsidP="000A213A">
      <w:pPr>
        <w:rPr>
          <w:color w:val="000000"/>
        </w:rPr>
      </w:pPr>
      <w:r w:rsidRPr="000A213A">
        <w:rPr>
          <w:color w:val="000000"/>
        </w:rPr>
        <w:t> </w:t>
      </w:r>
    </w:p>
    <w:p w14:paraId="360D2B5A" w14:textId="77777777" w:rsidR="000A213A" w:rsidRPr="000A213A" w:rsidRDefault="000A213A" w:rsidP="000A213A">
      <w:pPr>
        <w:rPr>
          <w:b/>
          <w:bCs/>
          <w:color w:val="000000"/>
        </w:rPr>
      </w:pPr>
      <w:r w:rsidRPr="000A213A">
        <w:rPr>
          <w:b/>
          <w:bCs/>
          <w:color w:val="000000"/>
        </w:rPr>
        <w:t>JOSEPH J. PHILLIPS, K8QOE, NEWSLETTER AWARD</w:t>
      </w:r>
    </w:p>
    <w:p w14:paraId="3244DFCE" w14:textId="77777777" w:rsidR="000A213A" w:rsidRPr="000A213A" w:rsidRDefault="000A213A" w:rsidP="000A213A">
      <w:pPr>
        <w:rPr>
          <w:i/>
          <w:iCs/>
          <w:color w:val="000000"/>
        </w:rPr>
      </w:pPr>
      <w:r w:rsidRPr="000A213A">
        <w:rPr>
          <w:color w:val="000000"/>
        </w:rPr>
        <w:t xml:space="preserve">This award will be given to the highest scoring newsletter submitted in Great Lakes Division competition to the newsletter review committee.  Each newsletter for the contest will have been declared newsletter-of-the-year for the Section it represents during the present year; however, when the timing of the Division Convention occurs too early in the year to permit selection of a newsletter for the year, winners for the previous year may be submitted.  </w:t>
      </w:r>
      <w:r w:rsidRPr="000A213A">
        <w:rPr>
          <w:i/>
          <w:iCs/>
          <w:color w:val="000000"/>
        </w:rPr>
        <w:t xml:space="preserve">(ed </w:t>
      </w:r>
      <w:proofErr w:type="gramStart"/>
      <w:r w:rsidRPr="000A213A">
        <w:rPr>
          <w:i/>
          <w:iCs/>
          <w:color w:val="000000"/>
        </w:rPr>
        <w:t>note..</w:t>
      </w:r>
      <w:proofErr w:type="gramEnd"/>
      <w:r w:rsidRPr="000A213A">
        <w:rPr>
          <w:i/>
          <w:iCs/>
          <w:color w:val="000000"/>
        </w:rPr>
        <w:t xml:space="preserve"> Ohio’s Newsletter winner has already been selected. It is the Radiogram from PCARS.)</w:t>
      </w:r>
    </w:p>
    <w:p w14:paraId="174ABFF3" w14:textId="7E095A0A" w:rsidR="000A213A" w:rsidRDefault="000A213A" w:rsidP="000A213A">
      <w:pPr>
        <w:rPr>
          <w:b/>
          <w:bCs/>
          <w:color w:val="000000"/>
        </w:rPr>
      </w:pPr>
    </w:p>
    <w:p w14:paraId="47D02326" w14:textId="153EAED9" w:rsidR="00A22D88" w:rsidRPr="00A22D88" w:rsidRDefault="00A22D88" w:rsidP="000A213A">
      <w:pPr>
        <w:rPr>
          <w:b/>
          <w:bCs/>
          <w:i/>
          <w:iCs/>
          <w:color w:val="000000"/>
          <w:sz w:val="28"/>
          <w:szCs w:val="28"/>
        </w:rPr>
      </w:pPr>
      <w:proofErr w:type="spellStart"/>
      <w:r w:rsidRPr="00A22D88">
        <w:rPr>
          <w:b/>
          <w:bCs/>
          <w:i/>
          <w:iCs/>
          <w:color w:val="000000"/>
          <w:sz w:val="28"/>
          <w:szCs w:val="28"/>
        </w:rPr>
        <w:t>Wouff</w:t>
      </w:r>
      <w:proofErr w:type="spellEnd"/>
      <w:r w:rsidRPr="00A22D88">
        <w:rPr>
          <w:b/>
          <w:bCs/>
          <w:i/>
          <w:iCs/>
          <w:color w:val="000000"/>
          <w:sz w:val="28"/>
          <w:szCs w:val="28"/>
        </w:rPr>
        <w:t xml:space="preserve"> Hong Ceremony at the Great Lakes Convention</w:t>
      </w:r>
    </w:p>
    <w:p w14:paraId="5BDA7932" w14:textId="676866ED" w:rsidR="00A22D88" w:rsidRDefault="00A22D88" w:rsidP="000A213A">
      <w:pPr>
        <w:rPr>
          <w:b/>
          <w:bCs/>
          <w:color w:val="000000"/>
        </w:rPr>
      </w:pPr>
    </w:p>
    <w:p w14:paraId="7C67940A" w14:textId="77777777" w:rsidR="00A22D88" w:rsidRPr="00A22D88" w:rsidRDefault="00A22D88" w:rsidP="00A22D88">
      <w:pPr>
        <w:rPr>
          <w:color w:val="000000"/>
        </w:rPr>
      </w:pPr>
      <w:r w:rsidRPr="00A22D88">
        <w:rPr>
          <w:color w:val="000000"/>
        </w:rPr>
        <w:t xml:space="preserve">A </w:t>
      </w:r>
      <w:proofErr w:type="spellStart"/>
      <w:r w:rsidRPr="00A22D88">
        <w:rPr>
          <w:color w:val="000000"/>
        </w:rPr>
        <w:t>Wouff</w:t>
      </w:r>
      <w:proofErr w:type="spellEnd"/>
      <w:r w:rsidRPr="00A22D88">
        <w:rPr>
          <w:color w:val="000000"/>
        </w:rPr>
        <w:t xml:space="preserve"> Hong Ceremony will be held just after the ARRL Banquet on Saturday, March 14th</w:t>
      </w:r>
    </w:p>
    <w:p w14:paraId="32E9B648" w14:textId="77777777" w:rsidR="00880A4D" w:rsidRDefault="00880A4D" w:rsidP="00A22D88">
      <w:pPr>
        <w:rPr>
          <w:color w:val="000000"/>
        </w:rPr>
      </w:pPr>
    </w:p>
    <w:p w14:paraId="29D21425" w14:textId="1C7AED2E" w:rsidR="00A22D88" w:rsidRPr="00A22D88" w:rsidRDefault="00A22D88" w:rsidP="00A22D88">
      <w:pPr>
        <w:rPr>
          <w:color w:val="000000"/>
        </w:rPr>
      </w:pPr>
      <w:r w:rsidRPr="00A22D88">
        <w:rPr>
          <w:color w:val="000000"/>
        </w:rPr>
        <w:t xml:space="preserve">If you are interested in being inducted into the Royal Order of the </w:t>
      </w:r>
      <w:proofErr w:type="spellStart"/>
      <w:r w:rsidRPr="00A22D88">
        <w:rPr>
          <w:color w:val="000000"/>
        </w:rPr>
        <w:t>Wouff</w:t>
      </w:r>
      <w:proofErr w:type="spellEnd"/>
      <w:r w:rsidRPr="00A22D88">
        <w:rPr>
          <w:color w:val="000000"/>
        </w:rPr>
        <w:t xml:space="preserve"> </w:t>
      </w:r>
      <w:proofErr w:type="gramStart"/>
      <w:r w:rsidRPr="00A22D88">
        <w:rPr>
          <w:color w:val="000000"/>
        </w:rPr>
        <w:t>Hong</w:t>
      </w:r>
      <w:proofErr w:type="gramEnd"/>
      <w:r w:rsidRPr="00A22D88">
        <w:rPr>
          <w:color w:val="000000"/>
        </w:rPr>
        <w:t xml:space="preserve"> we need you to pre-register. This will assure you that you will have a seat at the Conclave.</w:t>
      </w:r>
    </w:p>
    <w:p w14:paraId="7B5B97F8" w14:textId="77777777" w:rsidR="00A22D88" w:rsidRPr="00A22D88" w:rsidRDefault="00A22D88" w:rsidP="00A22D88">
      <w:pPr>
        <w:rPr>
          <w:color w:val="000000"/>
        </w:rPr>
      </w:pPr>
      <w:r w:rsidRPr="00A22D88">
        <w:rPr>
          <w:color w:val="000000"/>
        </w:rPr>
        <w:t> </w:t>
      </w:r>
    </w:p>
    <w:p w14:paraId="03E1FEB5" w14:textId="29DF5FBB" w:rsidR="00A22D88" w:rsidRDefault="00EB695B" w:rsidP="00880A4D">
      <w:pPr>
        <w:jc w:val="center"/>
        <w:rPr>
          <w:color w:val="000000"/>
          <w:sz w:val="28"/>
          <w:szCs w:val="28"/>
        </w:rPr>
      </w:pPr>
      <w:hyperlink r:id="rId87" w:history="1">
        <w:r w:rsidR="00A22D88" w:rsidRPr="00A22D88">
          <w:rPr>
            <w:rStyle w:val="Hyperlink"/>
            <w:sz w:val="28"/>
            <w:szCs w:val="28"/>
          </w:rPr>
          <w:t>&gt;&gt; Click Here &lt;&lt;</w:t>
        </w:r>
      </w:hyperlink>
      <w:r w:rsidR="00A22D88" w:rsidRPr="00A22D88">
        <w:rPr>
          <w:color w:val="000000"/>
          <w:sz w:val="28"/>
          <w:szCs w:val="28"/>
        </w:rPr>
        <w:t>    to get registered</w:t>
      </w:r>
    </w:p>
    <w:p w14:paraId="79685369" w14:textId="77777777" w:rsidR="00DA0273" w:rsidRPr="00A22D88" w:rsidRDefault="00DA0273" w:rsidP="00880A4D">
      <w:pPr>
        <w:jc w:val="center"/>
        <w:rPr>
          <w:color w:val="000000"/>
          <w:sz w:val="28"/>
          <w:szCs w:val="28"/>
        </w:rPr>
      </w:pPr>
    </w:p>
    <w:p w14:paraId="7421FB7B" w14:textId="77777777" w:rsidR="00DA0273" w:rsidRDefault="00DA0273" w:rsidP="00DA0273">
      <w:pPr>
        <w:jc w:val="center"/>
        <w:rPr>
          <w:b/>
          <w:bCs/>
          <w:color w:val="000000"/>
        </w:rPr>
      </w:pPr>
      <w:r w:rsidRPr="000A213A">
        <w:rPr>
          <w:b/>
          <w:bCs/>
          <w:color w:val="000000"/>
        </w:rPr>
        <w:t>=======</w:t>
      </w:r>
      <w:r>
        <w:rPr>
          <w:b/>
          <w:bCs/>
          <w:color w:val="000000"/>
        </w:rPr>
        <w:t>=========================================</w:t>
      </w:r>
      <w:r w:rsidRPr="000A213A">
        <w:rPr>
          <w:b/>
          <w:bCs/>
          <w:color w:val="000000"/>
        </w:rPr>
        <w:t>========</w:t>
      </w:r>
    </w:p>
    <w:p w14:paraId="4A3F938C" w14:textId="77777777" w:rsidR="00DA0273" w:rsidRDefault="00DA0273" w:rsidP="00DA0273">
      <w:pPr>
        <w:rPr>
          <w:sz w:val="20"/>
          <w:szCs w:val="20"/>
        </w:rPr>
      </w:pPr>
    </w:p>
    <w:p w14:paraId="0053022A" w14:textId="63FF0A6B" w:rsidR="00DA0273" w:rsidRPr="00DA0273" w:rsidRDefault="00DA0273" w:rsidP="00DA0273">
      <w:pPr>
        <w:rPr>
          <w:sz w:val="20"/>
          <w:szCs w:val="20"/>
          <w:u w:val="single"/>
        </w:rPr>
      </w:pPr>
      <w:hyperlink w:anchor="top" w:history="1">
        <w:r w:rsidRPr="00DA0273">
          <w:rPr>
            <w:rStyle w:val="Hyperlink"/>
            <w:sz w:val="20"/>
            <w:szCs w:val="20"/>
          </w:rPr>
          <w:t>TOP</w:t>
        </w:r>
      </w:hyperlink>
      <w:r w:rsidRPr="00DA0273">
        <w:rPr>
          <w:sz w:val="20"/>
          <w:szCs w:val="20"/>
          <w:u w:val="single"/>
        </w:rPr>
        <w:t xml:space="preserve"> ^</w:t>
      </w:r>
    </w:p>
    <w:p w14:paraId="34D6E98A" w14:textId="77777777" w:rsidR="000A213A" w:rsidRPr="000A213A" w:rsidRDefault="000A213A" w:rsidP="000A213A">
      <w:pPr>
        <w:rPr>
          <w:b/>
          <w:bCs/>
          <w:color w:val="000000"/>
        </w:rPr>
      </w:pPr>
      <w:r w:rsidRPr="000A213A">
        <w:rPr>
          <w:b/>
          <w:bCs/>
          <w:color w:val="000000"/>
        </w:rPr>
        <w:lastRenderedPageBreak/>
        <w:t>03/21/2020 | Mid-Ohio Valley ARC Hamfest</w:t>
      </w:r>
    </w:p>
    <w:p w14:paraId="33CA15F8" w14:textId="77777777" w:rsidR="000A213A" w:rsidRPr="000A213A" w:rsidRDefault="000A213A" w:rsidP="000A213A">
      <w:pPr>
        <w:rPr>
          <w:color w:val="000000"/>
        </w:rPr>
      </w:pPr>
      <w:r w:rsidRPr="000A213A">
        <w:rPr>
          <w:color w:val="000000"/>
        </w:rPr>
        <w:t>Location: Gallipolis, OH</w:t>
      </w:r>
    </w:p>
    <w:p w14:paraId="6AB9A5D4" w14:textId="77777777" w:rsidR="000A213A" w:rsidRPr="000A213A" w:rsidRDefault="000A213A" w:rsidP="000A213A">
      <w:pPr>
        <w:rPr>
          <w:color w:val="000000"/>
        </w:rPr>
      </w:pPr>
      <w:r w:rsidRPr="000A213A">
        <w:rPr>
          <w:color w:val="000000"/>
        </w:rPr>
        <w:t>Sponsor: Mid-Ohio Valley Amateur Radio Club, Inc.</w:t>
      </w:r>
    </w:p>
    <w:p w14:paraId="6F1BB4F1" w14:textId="77777777" w:rsidR="000A213A" w:rsidRPr="000A213A" w:rsidRDefault="000A213A" w:rsidP="000A213A">
      <w:pPr>
        <w:rPr>
          <w:color w:val="000000"/>
        </w:rPr>
      </w:pPr>
      <w:r w:rsidRPr="000A213A">
        <w:rPr>
          <w:color w:val="000000"/>
        </w:rPr>
        <w:t xml:space="preserve">Website: </w:t>
      </w:r>
      <w:hyperlink r:id="rId88" w:history="1">
        <w:r w:rsidRPr="000A213A">
          <w:rPr>
            <w:color w:val="0563C1" w:themeColor="hyperlink"/>
            <w:u w:val="single"/>
          </w:rPr>
          <w:t>http://sites.google.com/site/midohiovalleyarc/</w:t>
        </w:r>
      </w:hyperlink>
      <w:r w:rsidRPr="000A213A">
        <w:rPr>
          <w:color w:val="000000"/>
        </w:rPr>
        <w:t xml:space="preserve"> </w:t>
      </w:r>
    </w:p>
    <w:p w14:paraId="34C95C2A" w14:textId="77777777" w:rsidR="00166C50" w:rsidRDefault="00166C50" w:rsidP="000A213A">
      <w:pPr>
        <w:rPr>
          <w:b/>
          <w:bCs/>
          <w:color w:val="000000"/>
        </w:rPr>
      </w:pPr>
    </w:p>
    <w:p w14:paraId="402D171E" w14:textId="7975BC65" w:rsidR="000A213A" w:rsidRPr="000A213A" w:rsidRDefault="000A213A" w:rsidP="000A213A">
      <w:pPr>
        <w:rPr>
          <w:color w:val="000000"/>
        </w:rPr>
      </w:pPr>
      <w:r w:rsidRPr="000A213A">
        <w:rPr>
          <w:b/>
          <w:bCs/>
          <w:color w:val="000000"/>
        </w:rPr>
        <w:t>04/11/2020 | 66th Annual Cuyahoga Falls Amateur Radio Club Hamfest</w:t>
      </w:r>
      <w:r w:rsidRPr="000A213A">
        <w:rPr>
          <w:color w:val="000000"/>
        </w:rPr>
        <w:br/>
        <w:t>Location: Cuyahoga Falls, OH</w:t>
      </w:r>
      <w:r w:rsidRPr="000A213A">
        <w:rPr>
          <w:color w:val="000000"/>
        </w:rPr>
        <w:br/>
        <w:t>Sponsor: Cuyahoga Falls Amateur Radio Club, Inc.</w:t>
      </w:r>
      <w:r w:rsidRPr="000A213A">
        <w:rPr>
          <w:color w:val="000000"/>
        </w:rPr>
        <w:br/>
        <w:t>Website: </w:t>
      </w:r>
      <w:hyperlink r:id="rId89" w:history="1">
        <w:r w:rsidRPr="000A213A">
          <w:rPr>
            <w:color w:val="0563C1" w:themeColor="hyperlink"/>
            <w:u w:val="single"/>
          </w:rPr>
          <w:t>http://www.cfarc.org/hamfest.php</w:t>
        </w:r>
      </w:hyperlink>
    </w:p>
    <w:p w14:paraId="6B340CE5" w14:textId="77777777" w:rsidR="0076029F" w:rsidRDefault="0076029F" w:rsidP="0076029F"/>
    <w:p w14:paraId="0C8A9EC5" w14:textId="77777777" w:rsidR="0076029F" w:rsidRDefault="0076029F" w:rsidP="0076029F"/>
    <w:p w14:paraId="4EEFA589" w14:textId="3CF9B4B2" w:rsidR="0076029F" w:rsidRPr="004B104E" w:rsidRDefault="00EB695B" w:rsidP="0076029F">
      <w:pPr>
        <w:rPr>
          <w:sz w:val="20"/>
          <w:szCs w:val="20"/>
          <w:u w:val="single"/>
        </w:rPr>
      </w:pPr>
      <w:hyperlink w:anchor="top" w:history="1">
        <w:r w:rsidR="0076029F" w:rsidRPr="004B104E">
          <w:rPr>
            <w:rStyle w:val="Hyperlink"/>
            <w:sz w:val="20"/>
            <w:szCs w:val="20"/>
          </w:rPr>
          <w:t>TOP</w:t>
        </w:r>
      </w:hyperlink>
      <w:r w:rsidR="0076029F" w:rsidRPr="004B104E">
        <w:rPr>
          <w:sz w:val="20"/>
          <w:szCs w:val="20"/>
          <w:u w:val="single"/>
        </w:rPr>
        <w:t xml:space="preserve"> ^</w:t>
      </w:r>
    </w:p>
    <w:p w14:paraId="5A66A5A4" w14:textId="77777777" w:rsidR="000A213A" w:rsidRPr="000A213A" w:rsidRDefault="000A213A" w:rsidP="000A213A">
      <w:pPr>
        <w:rPr>
          <w:b/>
          <w:bCs/>
        </w:rPr>
      </w:pPr>
      <w:r w:rsidRPr="000A213A">
        <w:rPr>
          <w:b/>
          <w:bCs/>
        </w:rPr>
        <w:t>04/18/2020 | Portsmouth Radio Club 2020 HAMFEST</w:t>
      </w:r>
    </w:p>
    <w:p w14:paraId="2EED6875" w14:textId="77777777" w:rsidR="000A213A" w:rsidRPr="000A213A" w:rsidRDefault="000A213A" w:rsidP="000A213A">
      <w:r w:rsidRPr="000A213A">
        <w:t>Location: Portsmouth, Oh</w:t>
      </w:r>
    </w:p>
    <w:p w14:paraId="64CD2F36" w14:textId="77777777" w:rsidR="000A213A" w:rsidRPr="000A213A" w:rsidRDefault="000A213A" w:rsidP="000A213A">
      <w:r w:rsidRPr="000A213A">
        <w:t>Sponsor:  Portsmouth Radio Club</w:t>
      </w:r>
    </w:p>
    <w:p w14:paraId="2E991B3C" w14:textId="77777777" w:rsidR="000A213A" w:rsidRPr="000A213A" w:rsidRDefault="000A213A" w:rsidP="000A213A">
      <w:r w:rsidRPr="000A213A">
        <w:t xml:space="preserve">Website:  </w:t>
      </w:r>
      <w:hyperlink r:id="rId90" w:history="1">
        <w:r w:rsidRPr="000A213A">
          <w:rPr>
            <w:color w:val="0563C1" w:themeColor="hyperlink"/>
            <w:u w:val="single"/>
          </w:rPr>
          <w:t>http://prc.altervista.org/</w:t>
        </w:r>
      </w:hyperlink>
      <w:r w:rsidRPr="000A213A">
        <w:t xml:space="preserve"> </w:t>
      </w:r>
    </w:p>
    <w:p w14:paraId="42B6A6DC" w14:textId="77777777" w:rsidR="000A213A" w:rsidRPr="000A213A" w:rsidRDefault="000A213A" w:rsidP="000A213A"/>
    <w:p w14:paraId="742C2C7F" w14:textId="77777777" w:rsidR="000A213A" w:rsidRPr="000A213A" w:rsidRDefault="000A213A" w:rsidP="000A213A">
      <w:r w:rsidRPr="000A213A">
        <w:rPr>
          <w:b/>
          <w:bCs/>
        </w:rPr>
        <w:t>04/26/2020 | Athens Hamfest</w:t>
      </w:r>
      <w:r w:rsidRPr="000A213A">
        <w:br/>
        <w:t>Location: Athens, OH</w:t>
      </w:r>
      <w:r w:rsidRPr="000A213A">
        <w:br/>
        <w:t>Sponsor: Athens County Amateur Radio Association</w:t>
      </w:r>
      <w:r w:rsidRPr="000A213A">
        <w:br/>
        <w:t>Website: </w:t>
      </w:r>
      <w:hyperlink r:id="rId91" w:history="1">
        <w:r w:rsidRPr="000A213A">
          <w:rPr>
            <w:color w:val="0563C1" w:themeColor="hyperlink"/>
            <w:u w:val="single"/>
          </w:rPr>
          <w:t>http://www.ac-ara.org/</w:t>
        </w:r>
      </w:hyperlink>
    </w:p>
    <w:p w14:paraId="5E85796A" w14:textId="77777777" w:rsidR="0076029F" w:rsidRDefault="0076029F" w:rsidP="000A213A"/>
    <w:p w14:paraId="5C2BC564" w14:textId="5DF015E9" w:rsidR="000A213A" w:rsidRPr="000A213A" w:rsidRDefault="00EB695B" w:rsidP="000A213A">
      <w:pPr>
        <w:rPr>
          <w:sz w:val="20"/>
          <w:szCs w:val="20"/>
        </w:rPr>
      </w:pPr>
      <w:r>
        <w:pict w14:anchorId="341575A3">
          <v:rect id="_x0000_i1030" style="width:0;height:1.5pt" o:hralign="center" o:hrstd="t" o:hr="t" fillcolor="#a0a0a0" stroked="f"/>
        </w:pict>
      </w:r>
    </w:p>
    <w:p w14:paraId="164074E2" w14:textId="77777777" w:rsidR="000A213A" w:rsidRPr="000A213A" w:rsidRDefault="000A213A" w:rsidP="000A213A">
      <w:pPr>
        <w:rPr>
          <w:b/>
          <w:bCs/>
          <w:i/>
          <w:iCs/>
          <w:noProof/>
          <w:sz w:val="28"/>
          <w:szCs w:val="28"/>
        </w:rPr>
      </w:pPr>
      <w:bookmarkStart w:id="31" w:name="DX"/>
      <w:bookmarkEnd w:id="31"/>
      <w:r w:rsidRPr="000A213A">
        <w:rPr>
          <w:noProof/>
        </w:rPr>
        <w:drawing>
          <wp:anchor distT="0" distB="0" distL="114300" distR="114300" simplePos="0" relativeHeight="251823104" behindDoc="1" locked="0" layoutInCell="1" allowOverlap="1" wp14:anchorId="3FCD727F" wp14:editId="47AE40D0">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0A213A">
        <w:rPr>
          <w:b/>
          <w:bCs/>
          <w:i/>
          <w:iCs/>
          <w:noProof/>
          <w:sz w:val="28"/>
          <w:szCs w:val="28"/>
        </w:rPr>
        <w:t>DX This Week</w:t>
      </w:r>
    </w:p>
    <w:p w14:paraId="41D0B6A0" w14:textId="77777777" w:rsidR="000A213A" w:rsidRPr="000A213A" w:rsidRDefault="000A213A" w:rsidP="000A213A">
      <w:pPr>
        <w:rPr>
          <w:i/>
          <w:color w:val="000000" w:themeColor="text1"/>
        </w:rPr>
      </w:pPr>
      <w:r w:rsidRPr="000A213A">
        <w:rPr>
          <w:i/>
          <w:color w:val="000000" w:themeColor="text1"/>
        </w:rPr>
        <w:t>(from Bill, AJ8B)</w:t>
      </w:r>
    </w:p>
    <w:p w14:paraId="7EFAFEA0" w14:textId="77777777" w:rsidR="000A213A" w:rsidRPr="000A213A" w:rsidRDefault="000A213A" w:rsidP="000A213A">
      <w:pPr>
        <w:rPr>
          <w:color w:val="000000" w:themeColor="text1"/>
        </w:rPr>
      </w:pPr>
    </w:p>
    <w:p w14:paraId="7A4AE6B9" w14:textId="028C9BF5" w:rsidR="0008654E" w:rsidRPr="0008654E" w:rsidRDefault="0008654E" w:rsidP="00166C50">
      <w:pPr>
        <w:jc w:val="center"/>
        <w:rPr>
          <w:b/>
          <w:bCs/>
          <w:i/>
          <w:iCs/>
          <w:color w:val="000000" w:themeColor="text1"/>
          <w:sz w:val="28"/>
          <w:szCs w:val="28"/>
        </w:rPr>
      </w:pPr>
      <w:r w:rsidRPr="0008654E">
        <w:rPr>
          <w:b/>
          <w:bCs/>
          <w:i/>
          <w:iCs/>
          <w:color w:val="000000" w:themeColor="text1"/>
          <w:sz w:val="28"/>
          <w:szCs w:val="28"/>
        </w:rPr>
        <w:t>DX This Week – CQ Zones 1 - 5</w:t>
      </w:r>
    </w:p>
    <w:p w14:paraId="2682520D" w14:textId="6747C7DD" w:rsidR="0008654E" w:rsidRPr="0008654E" w:rsidRDefault="0008654E" w:rsidP="00166C50">
      <w:pPr>
        <w:jc w:val="center"/>
        <w:rPr>
          <w:b/>
          <w:bCs/>
          <w:i/>
          <w:iCs/>
          <w:color w:val="000000" w:themeColor="text1"/>
          <w:sz w:val="28"/>
          <w:szCs w:val="28"/>
        </w:rPr>
      </w:pPr>
      <w:r w:rsidRPr="0008654E">
        <w:rPr>
          <w:b/>
          <w:bCs/>
          <w:i/>
          <w:iCs/>
          <w:color w:val="000000" w:themeColor="text1"/>
          <w:sz w:val="28"/>
          <w:szCs w:val="28"/>
        </w:rPr>
        <w:t>Bill AJ8B (</w:t>
      </w:r>
      <w:hyperlink r:id="rId93" w:history="1">
        <w:r w:rsidRPr="0008654E">
          <w:rPr>
            <w:rStyle w:val="Hyperlink"/>
            <w:b/>
            <w:bCs/>
            <w:i/>
            <w:iCs/>
            <w:sz w:val="28"/>
            <w:szCs w:val="28"/>
          </w:rPr>
          <w:t>aj8b@arrl.net</w:t>
        </w:r>
      </w:hyperlink>
      <w:r w:rsidRPr="0008654E">
        <w:rPr>
          <w:b/>
          <w:bCs/>
          <w:i/>
          <w:iCs/>
          <w:color w:val="000000" w:themeColor="text1"/>
          <w:sz w:val="28"/>
          <w:szCs w:val="28"/>
        </w:rPr>
        <w:t xml:space="preserve">, @AJ8B, or </w:t>
      </w:r>
      <w:hyperlink r:id="rId94" w:history="1">
        <w:r w:rsidRPr="0008654E">
          <w:rPr>
            <w:rStyle w:val="Hyperlink"/>
            <w:b/>
            <w:bCs/>
            <w:i/>
            <w:iCs/>
            <w:sz w:val="28"/>
            <w:szCs w:val="28"/>
          </w:rPr>
          <w:t>www.aj8b.com</w:t>
        </w:r>
      </w:hyperlink>
      <w:r w:rsidRPr="0008654E">
        <w:rPr>
          <w:b/>
          <w:bCs/>
          <w:i/>
          <w:iCs/>
          <w:color w:val="000000" w:themeColor="text1"/>
          <w:sz w:val="28"/>
          <w:szCs w:val="28"/>
        </w:rPr>
        <w:t xml:space="preserve">) </w:t>
      </w:r>
      <w:r w:rsidRPr="0008654E">
        <w:rPr>
          <w:b/>
          <w:bCs/>
          <w:i/>
          <w:iCs/>
          <w:color w:val="000000" w:themeColor="text1"/>
          <w:sz w:val="28"/>
          <w:szCs w:val="28"/>
        </w:rPr>
        <w:br/>
      </w:r>
      <w:r w:rsidRPr="0008654E">
        <w:rPr>
          <w:b/>
          <w:bCs/>
          <w:i/>
          <w:iCs/>
          <w:color w:val="000000" w:themeColor="text1"/>
          <w:sz w:val="28"/>
          <w:szCs w:val="28"/>
        </w:rPr>
        <w:tab/>
        <w:t>CWOPs Member #1567</w:t>
      </w:r>
    </w:p>
    <w:p w14:paraId="70928686" w14:textId="77777777" w:rsidR="0008654E" w:rsidRPr="0008654E" w:rsidRDefault="0008654E" w:rsidP="0008654E">
      <w:pPr>
        <w:rPr>
          <w:color w:val="000000" w:themeColor="text1"/>
        </w:rPr>
      </w:pPr>
    </w:p>
    <w:p w14:paraId="403FBFA9" w14:textId="6594053E" w:rsidR="0008654E" w:rsidRPr="0008654E" w:rsidRDefault="0008654E" w:rsidP="0008654E">
      <w:pPr>
        <w:rPr>
          <w:color w:val="000000" w:themeColor="text1"/>
        </w:rPr>
      </w:pPr>
      <w:r w:rsidRPr="0008654E">
        <w:rPr>
          <w:color w:val="000000" w:themeColor="text1"/>
        </w:rPr>
        <w:t>Is it really February already? 8% of the year has passed and it is only325 days until Christmas? Of course, another way to look at it would be to remember that we are a few days closer to the peak of Cycle 25 – all depends upon your perspective!</w:t>
      </w:r>
    </w:p>
    <w:p w14:paraId="5FA97F75" w14:textId="71B029FA" w:rsidR="00166C50" w:rsidRDefault="00166C50" w:rsidP="0008654E">
      <w:pPr>
        <w:rPr>
          <w:color w:val="000000" w:themeColor="text1"/>
        </w:rPr>
      </w:pPr>
    </w:p>
    <w:p w14:paraId="389E9BAA" w14:textId="77777777" w:rsidR="00DA0273" w:rsidRDefault="0008654E" w:rsidP="00DA0273">
      <w:pPr>
        <w:rPr>
          <w:color w:val="000000" w:themeColor="text1"/>
        </w:rPr>
      </w:pPr>
      <w:r w:rsidRPr="0008654E">
        <w:rPr>
          <w:color w:val="000000" w:themeColor="text1"/>
        </w:rPr>
        <w:t xml:space="preserve">There does seem to be some DX floating around to be worked.  DX Spots that originated in the Midwest included European Russia, Afghanistan, Aruba, Asiatic Russia, Australia, Azores, Brunei Darussalam, China, Colombia, Croatia, Cuba, Denmark, England, European Russia, Fed. Rep. of Germany, Finland, French Polynesia, Georgia, Guernsey, Hawaii, Hong Kong, India, Ireland, Japan, Kazakhstan, Libya, Mexico, Mongolia, Netherlands, Norfolk Island, North Macedonia, Norway, Ogasawara, Panama, Republic of Korea, </w:t>
      </w:r>
    </w:p>
    <w:p w14:paraId="5BDCA7CB" w14:textId="212C2221" w:rsidR="00DA0273" w:rsidRDefault="00DA0273" w:rsidP="00DA0273">
      <w:pPr>
        <w:rPr>
          <w:color w:val="000000" w:themeColor="text1"/>
        </w:rPr>
      </w:pPr>
      <w:r w:rsidRPr="0008654E">
        <w:rPr>
          <w:color w:val="000000" w:themeColor="text1"/>
        </w:rPr>
        <w:t>Saudi Arabia, Spain, Sri Lanka, Sweden, Switzerland, The Gambia, Tonga, Trinidad &amp; Tobago, Turks &amp; Caicos Islands, Ukraine, Vietnam, Wales, and Western Sahara. Hope you were able to work some of these stations.</w:t>
      </w:r>
    </w:p>
    <w:p w14:paraId="096F3BF7" w14:textId="77777777" w:rsidR="00DA0273" w:rsidRDefault="00DA0273" w:rsidP="00DA0273">
      <w:pPr>
        <w:rPr>
          <w:color w:val="000000" w:themeColor="text1"/>
        </w:rPr>
      </w:pPr>
    </w:p>
    <w:p w14:paraId="2F9D4D80" w14:textId="77777777" w:rsidR="00DA0273" w:rsidRDefault="00DA0273" w:rsidP="00DA0273">
      <w:pPr>
        <w:rPr>
          <w:sz w:val="20"/>
          <w:szCs w:val="20"/>
        </w:rPr>
      </w:pPr>
    </w:p>
    <w:p w14:paraId="2A64A507" w14:textId="77777777" w:rsidR="00DA0273" w:rsidRDefault="00DA0273" w:rsidP="00DA0273">
      <w:pPr>
        <w:rPr>
          <w:sz w:val="20"/>
          <w:szCs w:val="20"/>
        </w:rPr>
      </w:pPr>
    </w:p>
    <w:p w14:paraId="2C48D425" w14:textId="77777777" w:rsidR="00DA0273" w:rsidRDefault="00DA0273" w:rsidP="00DA0273">
      <w:pPr>
        <w:rPr>
          <w:sz w:val="20"/>
          <w:szCs w:val="20"/>
        </w:rPr>
      </w:pPr>
    </w:p>
    <w:p w14:paraId="5E0168A9" w14:textId="77777777" w:rsidR="00DA0273" w:rsidRDefault="00DA0273" w:rsidP="00DA0273">
      <w:pPr>
        <w:rPr>
          <w:sz w:val="20"/>
          <w:szCs w:val="20"/>
        </w:rPr>
      </w:pPr>
    </w:p>
    <w:p w14:paraId="13F21705" w14:textId="77777777" w:rsidR="00DA0273" w:rsidRDefault="00DA0273" w:rsidP="00DA0273">
      <w:pPr>
        <w:rPr>
          <w:sz w:val="20"/>
          <w:szCs w:val="20"/>
        </w:rPr>
      </w:pPr>
    </w:p>
    <w:p w14:paraId="7F20F69E" w14:textId="77777777" w:rsidR="00DA0273" w:rsidRDefault="00DA0273" w:rsidP="00DA0273">
      <w:pPr>
        <w:rPr>
          <w:sz w:val="20"/>
          <w:szCs w:val="20"/>
        </w:rPr>
      </w:pPr>
    </w:p>
    <w:p w14:paraId="44BA04F3" w14:textId="4969E91E" w:rsidR="00DA0273" w:rsidRPr="004B104E" w:rsidRDefault="00DA0273" w:rsidP="00DA0273">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68A88F55" w14:textId="6194B68D" w:rsidR="0008654E" w:rsidRPr="0008654E" w:rsidRDefault="00DA0273" w:rsidP="0008654E">
      <w:pPr>
        <w:rPr>
          <w:color w:val="000000" w:themeColor="text1"/>
        </w:rPr>
      </w:pPr>
      <w:r w:rsidRPr="0008654E">
        <w:rPr>
          <w:noProof/>
          <w:color w:val="000000" w:themeColor="text1"/>
        </w:rPr>
        <w:lastRenderedPageBreak/>
        <w:drawing>
          <wp:anchor distT="0" distB="0" distL="114300" distR="114300" simplePos="0" relativeHeight="251878400" behindDoc="0" locked="0" layoutInCell="1" allowOverlap="1" wp14:anchorId="38688E36" wp14:editId="1EC0B023">
            <wp:simplePos x="0" y="0"/>
            <wp:positionH relativeFrom="margin">
              <wp:align>left</wp:align>
            </wp:positionH>
            <wp:positionV relativeFrom="paragraph">
              <wp:posOffset>0</wp:posOffset>
            </wp:positionV>
            <wp:extent cx="4233545" cy="268605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3545" cy="2686050"/>
                    </a:xfrm>
                    <a:prstGeom prst="rect">
                      <a:avLst/>
                    </a:prstGeom>
                    <a:noFill/>
                  </pic:spPr>
                </pic:pic>
              </a:graphicData>
            </a:graphic>
            <wp14:sizeRelH relativeFrom="margin">
              <wp14:pctWidth>0</wp14:pctWidth>
            </wp14:sizeRelH>
            <wp14:sizeRelV relativeFrom="margin">
              <wp14:pctHeight>0</wp14:pctHeight>
            </wp14:sizeRelV>
          </wp:anchor>
        </w:drawing>
      </w:r>
    </w:p>
    <w:p w14:paraId="16F203BC" w14:textId="77777777" w:rsidR="00DA0273" w:rsidRDefault="00DA0273" w:rsidP="0008654E">
      <w:pPr>
        <w:rPr>
          <w:color w:val="000000" w:themeColor="text1"/>
        </w:rPr>
      </w:pPr>
    </w:p>
    <w:p w14:paraId="7710FED5" w14:textId="77777777" w:rsidR="00DA0273" w:rsidRDefault="00DA0273" w:rsidP="0008654E">
      <w:pPr>
        <w:rPr>
          <w:color w:val="000000" w:themeColor="text1"/>
        </w:rPr>
      </w:pPr>
    </w:p>
    <w:p w14:paraId="2D53E866" w14:textId="77777777" w:rsidR="00DA0273" w:rsidRDefault="00DA0273" w:rsidP="0008654E">
      <w:pPr>
        <w:rPr>
          <w:color w:val="000000" w:themeColor="text1"/>
        </w:rPr>
      </w:pPr>
    </w:p>
    <w:p w14:paraId="258FA106" w14:textId="620D2511" w:rsidR="0008654E" w:rsidRPr="0008654E" w:rsidRDefault="0008654E" w:rsidP="0008654E">
      <w:pPr>
        <w:rPr>
          <w:color w:val="000000" w:themeColor="text1"/>
        </w:rPr>
      </w:pPr>
      <w:r w:rsidRPr="0008654E">
        <w:rPr>
          <w:color w:val="000000" w:themeColor="text1"/>
        </w:rPr>
        <w:t>The Mailman delivered QSL cards from 3DA0AO – Swaziland, SV8/SV1JG – Greece, Z81D – Republic of South Sudan, and 5K0K – San Andreas Island</w:t>
      </w:r>
    </w:p>
    <w:p w14:paraId="1221214C" w14:textId="77777777" w:rsidR="0008654E" w:rsidRPr="0008654E" w:rsidRDefault="0008654E" w:rsidP="0008654E">
      <w:pPr>
        <w:rPr>
          <w:color w:val="000000" w:themeColor="text1"/>
        </w:rPr>
      </w:pPr>
      <w:r w:rsidRPr="0008654E">
        <w:rPr>
          <w:color w:val="000000" w:themeColor="text1"/>
        </w:rPr>
        <w:t xml:space="preserve">(Pictured) </w:t>
      </w:r>
    </w:p>
    <w:p w14:paraId="1C072A57" w14:textId="77777777" w:rsidR="0008654E" w:rsidRPr="0008654E" w:rsidRDefault="0008654E" w:rsidP="0008654E">
      <w:pPr>
        <w:rPr>
          <w:color w:val="000000" w:themeColor="text1"/>
        </w:rPr>
      </w:pPr>
      <w:r w:rsidRPr="0008654E">
        <w:rPr>
          <w:color w:val="000000" w:themeColor="text1"/>
        </w:rPr>
        <w:br/>
        <w:t xml:space="preserve">What did you get? </w:t>
      </w:r>
    </w:p>
    <w:p w14:paraId="298A6B54" w14:textId="07076820" w:rsidR="0008654E" w:rsidRDefault="0008654E" w:rsidP="0008654E">
      <w:pPr>
        <w:rPr>
          <w:color w:val="000000" w:themeColor="text1"/>
        </w:rPr>
      </w:pPr>
    </w:p>
    <w:p w14:paraId="423249A6" w14:textId="1E403DB9" w:rsidR="00DA0273" w:rsidRDefault="00DA0273" w:rsidP="0008654E">
      <w:pPr>
        <w:rPr>
          <w:color w:val="000000" w:themeColor="text1"/>
        </w:rPr>
      </w:pPr>
    </w:p>
    <w:p w14:paraId="218CA293" w14:textId="2B459601" w:rsidR="00DA0273" w:rsidRDefault="00DA0273" w:rsidP="0008654E">
      <w:pPr>
        <w:rPr>
          <w:color w:val="000000" w:themeColor="text1"/>
        </w:rPr>
      </w:pPr>
    </w:p>
    <w:p w14:paraId="27986B79" w14:textId="1D5FC2E5" w:rsidR="00DA0273" w:rsidRDefault="00DA0273" w:rsidP="0008654E">
      <w:pPr>
        <w:rPr>
          <w:color w:val="000000" w:themeColor="text1"/>
        </w:rPr>
      </w:pPr>
    </w:p>
    <w:p w14:paraId="7DC49F08" w14:textId="77777777" w:rsidR="00DA0273" w:rsidRPr="0008654E" w:rsidRDefault="00DA0273" w:rsidP="0008654E">
      <w:pPr>
        <w:rPr>
          <w:color w:val="000000" w:themeColor="text1"/>
        </w:rPr>
      </w:pPr>
    </w:p>
    <w:p w14:paraId="10354262" w14:textId="77777777" w:rsidR="0076029F" w:rsidRDefault="0008654E" w:rsidP="0008654E">
      <w:pPr>
        <w:rPr>
          <w:color w:val="000000" w:themeColor="text1"/>
        </w:rPr>
      </w:pPr>
      <w:r w:rsidRPr="0008654E">
        <w:rPr>
          <w:color w:val="000000" w:themeColor="text1"/>
        </w:rPr>
        <w:t xml:space="preserve">Uncle Frank and I are always discussing ways to get an advantage over those who are working the stations when I am not. This happens a lot, by the way! One tool that I am really going to investigate in 2020 are the propagation charts offered by the ARRL at </w:t>
      </w:r>
      <w:hyperlink r:id="rId96" w:history="1">
        <w:r w:rsidR="0076029F" w:rsidRPr="00132B27">
          <w:rPr>
            <w:rStyle w:val="Hyperlink"/>
          </w:rPr>
          <w:t>http://www.arrl.org/propagation</w:t>
        </w:r>
      </w:hyperlink>
      <w:r w:rsidRPr="0008654E">
        <w:rPr>
          <w:color w:val="000000" w:themeColor="text1"/>
        </w:rPr>
        <w:t xml:space="preserve">. </w:t>
      </w:r>
    </w:p>
    <w:p w14:paraId="4F49BB62" w14:textId="77777777" w:rsidR="0076029F" w:rsidRDefault="0076029F" w:rsidP="0076029F"/>
    <w:p w14:paraId="3E443475" w14:textId="5511C4EE" w:rsidR="0008654E" w:rsidRPr="0008654E" w:rsidRDefault="0008654E" w:rsidP="0008654E">
      <w:pPr>
        <w:rPr>
          <w:color w:val="000000" w:themeColor="text1"/>
        </w:rPr>
      </w:pPr>
      <w:r w:rsidRPr="0008654E">
        <w:rPr>
          <w:color w:val="000000" w:themeColor="text1"/>
        </w:rPr>
        <w:t>Often, I find that I have limited time and I would like to make the best of it. Depending upon the day, the time, and the countries that I am trying to work, I now reference the charts mentioned. At the beginning of each month, I will reprint the propagation charts in this column for you to use.  I would really be curious as to how you use them, do they help? Do they even correlate? Let me know! I would recommend that you reference the excellent QST article by Jerry Hall, K1TD. This originally appeared in QST, October of 1994. The explanation for the charts from the ARRL is below:</w:t>
      </w:r>
    </w:p>
    <w:p w14:paraId="599D3628" w14:textId="77777777" w:rsidR="0008654E" w:rsidRPr="0008654E" w:rsidRDefault="0008654E" w:rsidP="0008654E">
      <w:pPr>
        <w:rPr>
          <w:color w:val="000000" w:themeColor="text1"/>
        </w:rPr>
      </w:pPr>
    </w:p>
    <w:p w14:paraId="30E64C8F" w14:textId="77777777" w:rsidR="00307405" w:rsidRDefault="0008654E" w:rsidP="0008654E">
      <w:pPr>
        <w:rPr>
          <w:b/>
          <w:bCs/>
          <w:color w:val="000000" w:themeColor="text1"/>
        </w:rPr>
      </w:pPr>
      <w:r w:rsidRPr="0008654E">
        <w:rPr>
          <w:b/>
          <w:bCs/>
          <w:color w:val="000000" w:themeColor="text1"/>
        </w:rPr>
        <w:t xml:space="preserve">When are the bands open? These charts, generated using </w:t>
      </w:r>
      <w:proofErr w:type="spellStart"/>
      <w:r w:rsidRPr="0008654E">
        <w:rPr>
          <w:b/>
          <w:bCs/>
          <w:color w:val="000000" w:themeColor="text1"/>
        </w:rPr>
        <w:t>CAPman</w:t>
      </w:r>
      <w:proofErr w:type="spellEnd"/>
      <w:r w:rsidRPr="0008654E">
        <w:rPr>
          <w:b/>
          <w:bCs/>
          <w:color w:val="000000" w:themeColor="text1"/>
        </w:rPr>
        <w:t xml:space="preserve">, show probabilities for average HF propagation in the month of February for the paths indicated. The horizontal axes show Coordinated Universal Time (UTC), and the vertical axes frequency in </w:t>
      </w:r>
      <w:proofErr w:type="spellStart"/>
      <w:r w:rsidRPr="0008654E">
        <w:rPr>
          <w:b/>
          <w:bCs/>
          <w:color w:val="000000" w:themeColor="text1"/>
        </w:rPr>
        <w:t>MHz.</w:t>
      </w:r>
      <w:proofErr w:type="spellEnd"/>
      <w:r w:rsidRPr="0008654E">
        <w:rPr>
          <w:b/>
          <w:bCs/>
          <w:color w:val="000000" w:themeColor="text1"/>
        </w:rPr>
        <w:t xml:space="preserve"> </w:t>
      </w:r>
    </w:p>
    <w:p w14:paraId="256378C0" w14:textId="77777777" w:rsidR="00307405" w:rsidRDefault="00307405" w:rsidP="00307405">
      <w:pPr>
        <w:rPr>
          <w:sz w:val="20"/>
          <w:szCs w:val="20"/>
        </w:rPr>
      </w:pPr>
    </w:p>
    <w:p w14:paraId="752C5FF6" w14:textId="77777777" w:rsidR="00307405" w:rsidRDefault="00307405" w:rsidP="00307405">
      <w:pPr>
        <w:rPr>
          <w:sz w:val="20"/>
          <w:szCs w:val="20"/>
        </w:rPr>
      </w:pPr>
    </w:p>
    <w:p w14:paraId="7F338B92" w14:textId="0E13D003" w:rsidR="0008654E" w:rsidRPr="0008654E" w:rsidRDefault="0008654E" w:rsidP="0008654E">
      <w:pPr>
        <w:rPr>
          <w:b/>
          <w:bCs/>
          <w:color w:val="000000" w:themeColor="text1"/>
        </w:rPr>
      </w:pPr>
      <w:r w:rsidRPr="0008654E">
        <w:rPr>
          <w:b/>
          <w:bCs/>
          <w:color w:val="000000" w:themeColor="text1"/>
        </w:rPr>
        <w:t>On 10% of the days of this period, the highest frequencies propagated will be at least as high as the upper red curves (HPF, highest possible frequency) and on 50% of the days they will be at least as high as the green curves (MUF, classical maximum usable frequency). The blue curves show the lowest usable frequency (LUF) for a 1500-W CW transmitter. For SSB or a lower transmitter power, the LUF will be somewhat higher than the blue curves indicate. See Oct 1994 QST, pp 27-30, and Feb 1995 QST, pp 34-36, for more details. The predictions assume an observed 2800-MHz solar flux value of 73. This is a Very Low level of solar activity. See the detailed propagation tables on The ARRL Antenna Book CD-ROM.</w:t>
      </w:r>
    </w:p>
    <w:p w14:paraId="777E6795" w14:textId="7891A9AD" w:rsidR="0008654E" w:rsidRDefault="0008654E" w:rsidP="0008654E">
      <w:pPr>
        <w:rPr>
          <w:b/>
          <w:bCs/>
          <w:color w:val="000000" w:themeColor="text1"/>
        </w:rPr>
      </w:pPr>
      <w:r w:rsidRPr="0008654E">
        <w:rPr>
          <w:b/>
          <w:bCs/>
          <w:color w:val="000000" w:themeColor="text1"/>
        </w:rPr>
        <w:t>Reprinted with permission of the ARRL © 2020</w:t>
      </w:r>
    </w:p>
    <w:p w14:paraId="07275174" w14:textId="77777777" w:rsidR="00C823A6" w:rsidRDefault="00C823A6" w:rsidP="0008654E">
      <w:pPr>
        <w:rPr>
          <w:b/>
          <w:bCs/>
          <w:color w:val="000000" w:themeColor="text1"/>
        </w:rPr>
      </w:pPr>
    </w:p>
    <w:p w14:paraId="4C8506F0" w14:textId="1D369534" w:rsidR="00C823A6" w:rsidRDefault="00C823A6" w:rsidP="0008654E">
      <w:r w:rsidRPr="00DA0273">
        <w:drawing>
          <wp:inline distT="0" distB="0" distL="0" distR="0" wp14:anchorId="5206C042" wp14:editId="680A920B">
            <wp:extent cx="6769765" cy="1532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0559"/>
                    <a:stretch/>
                  </pic:blipFill>
                  <pic:spPr bwMode="auto">
                    <a:xfrm>
                      <a:off x="0" y="0"/>
                      <a:ext cx="6771428" cy="1533267"/>
                    </a:xfrm>
                    <a:prstGeom prst="rect">
                      <a:avLst/>
                    </a:prstGeom>
                    <a:ln>
                      <a:noFill/>
                    </a:ln>
                    <a:extLst>
                      <a:ext uri="{53640926-AAD7-44D8-BBD7-CCE9431645EC}">
                        <a14:shadowObscured xmlns:a14="http://schemas.microsoft.com/office/drawing/2010/main"/>
                      </a:ext>
                    </a:extLst>
                  </pic:spPr>
                </pic:pic>
              </a:graphicData>
            </a:graphic>
          </wp:inline>
        </w:drawing>
      </w:r>
    </w:p>
    <w:p w14:paraId="6FF707E8" w14:textId="77777777" w:rsidR="00C823A6" w:rsidRPr="004B104E" w:rsidRDefault="00C823A6" w:rsidP="00C823A6">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7DEC6DAC" w14:textId="5B4F8A3A" w:rsidR="0076029F" w:rsidRPr="0008654E" w:rsidRDefault="0076029F" w:rsidP="0008654E">
      <w:pPr>
        <w:rPr>
          <w:b/>
          <w:bCs/>
          <w:color w:val="000000" w:themeColor="text1"/>
        </w:rPr>
      </w:pPr>
      <w:r w:rsidRPr="0076029F">
        <w:rPr>
          <w:noProof/>
        </w:rPr>
        <w:lastRenderedPageBreak/>
        <w:drawing>
          <wp:inline distT="0" distB="0" distL="0" distR="0" wp14:anchorId="2C830153" wp14:editId="6C148807">
            <wp:extent cx="6751955" cy="32471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32482"/>
                    <a:stretch/>
                  </pic:blipFill>
                  <pic:spPr bwMode="auto">
                    <a:xfrm>
                      <a:off x="0" y="0"/>
                      <a:ext cx="6752381" cy="3247326"/>
                    </a:xfrm>
                    <a:prstGeom prst="rect">
                      <a:avLst/>
                    </a:prstGeom>
                    <a:ln>
                      <a:noFill/>
                    </a:ln>
                    <a:extLst>
                      <a:ext uri="{53640926-AAD7-44D8-BBD7-CCE9431645EC}">
                        <a14:shadowObscured xmlns:a14="http://schemas.microsoft.com/office/drawing/2010/main"/>
                      </a:ext>
                    </a:extLst>
                  </pic:spPr>
                </pic:pic>
              </a:graphicData>
            </a:graphic>
          </wp:inline>
        </w:drawing>
      </w:r>
    </w:p>
    <w:p w14:paraId="08DE54A3" w14:textId="60910941" w:rsidR="0076029F" w:rsidRPr="0008654E" w:rsidRDefault="0076029F" w:rsidP="0008654E">
      <w:pPr>
        <w:rPr>
          <w:color w:val="000000" w:themeColor="text1"/>
        </w:rPr>
      </w:pPr>
      <w:r w:rsidRPr="0076029F">
        <w:rPr>
          <w:noProof/>
        </w:rPr>
        <w:drawing>
          <wp:inline distT="0" distB="0" distL="0" distR="0" wp14:anchorId="371CDA92" wp14:editId="68F9E708">
            <wp:extent cx="6723809" cy="1714286"/>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723809" cy="1714286"/>
                    </a:xfrm>
                    <a:prstGeom prst="rect">
                      <a:avLst/>
                    </a:prstGeom>
                  </pic:spPr>
                </pic:pic>
              </a:graphicData>
            </a:graphic>
          </wp:inline>
        </w:drawing>
      </w:r>
    </w:p>
    <w:p w14:paraId="3DD2D362" w14:textId="77777777" w:rsidR="0076029F" w:rsidRDefault="0076029F" w:rsidP="0008654E">
      <w:pPr>
        <w:rPr>
          <w:b/>
          <w:bCs/>
          <w:color w:val="000000" w:themeColor="text1"/>
          <w:u w:val="single"/>
        </w:rPr>
      </w:pPr>
    </w:p>
    <w:p w14:paraId="791EFF91" w14:textId="19C1E09E" w:rsidR="0008654E" w:rsidRPr="0008654E" w:rsidRDefault="0008654E" w:rsidP="0008654E">
      <w:pPr>
        <w:rPr>
          <w:b/>
          <w:bCs/>
          <w:color w:val="000000" w:themeColor="text1"/>
          <w:u w:val="single"/>
        </w:rPr>
      </w:pPr>
      <w:r w:rsidRPr="0008654E">
        <w:rPr>
          <w:b/>
          <w:bCs/>
          <w:color w:val="000000" w:themeColor="text1"/>
          <w:u w:val="single"/>
        </w:rPr>
        <w:t>CQ ZONES 1 – 5</w:t>
      </w:r>
    </w:p>
    <w:p w14:paraId="38F018E5" w14:textId="77777777" w:rsidR="00307405" w:rsidRDefault="00307405" w:rsidP="0008654E">
      <w:pPr>
        <w:rPr>
          <w:color w:val="000000" w:themeColor="text1"/>
        </w:rPr>
      </w:pPr>
    </w:p>
    <w:p w14:paraId="353F5ACF" w14:textId="6DF7CAC0" w:rsidR="0008654E" w:rsidRPr="0008654E" w:rsidRDefault="0008654E" w:rsidP="0008654E">
      <w:pPr>
        <w:rPr>
          <w:color w:val="000000" w:themeColor="text1"/>
        </w:rPr>
      </w:pPr>
      <w:r w:rsidRPr="0008654E">
        <w:rPr>
          <w:color w:val="000000" w:themeColor="text1"/>
        </w:rPr>
        <w:t>I thought it would be interesting in 2020 to review the various CQ zones, the entities in them and what it takes to work them. Depending upon where you live, some are easier than others. Each month I will review the countries and what suggestions I can pass along to work them. The first group is the easiest for me to work and I thought it would be good to start there.</w:t>
      </w:r>
    </w:p>
    <w:p w14:paraId="5A8B77DC" w14:textId="77777777" w:rsidR="0008654E" w:rsidRPr="0008654E" w:rsidRDefault="0008654E" w:rsidP="0008654E">
      <w:pPr>
        <w:rPr>
          <w:color w:val="000000" w:themeColor="text1"/>
        </w:rPr>
      </w:pPr>
      <w:r w:rsidRPr="0008654E">
        <w:rPr>
          <w:color w:val="000000" w:themeColor="text1"/>
        </w:rPr>
        <w:t xml:space="preserve">CQ Magazine defined the initial zones and the geography of those zones in the 30s. It has changed slightly over the years, but it is the basis for the most popular contests in ham radio. From </w:t>
      </w:r>
      <w:hyperlink r:id="rId100" w:history="1">
        <w:r w:rsidRPr="0008654E">
          <w:rPr>
            <w:rStyle w:val="Hyperlink"/>
          </w:rPr>
          <w:t>http://www.cq-amateur-radio.com/cq_awards/cq_waz_awards/cq_waz_list.html</w:t>
        </w:r>
      </w:hyperlink>
      <w:r w:rsidRPr="0008654E">
        <w:rPr>
          <w:color w:val="000000" w:themeColor="text1"/>
        </w:rPr>
        <w:t>, we find the following information:</w:t>
      </w:r>
    </w:p>
    <w:p w14:paraId="338229C2" w14:textId="77777777" w:rsidR="0008654E" w:rsidRPr="0008654E" w:rsidRDefault="0008654E" w:rsidP="0008654E">
      <w:pPr>
        <w:rPr>
          <w:color w:val="000000" w:themeColor="text1"/>
        </w:rPr>
      </w:pPr>
    </w:p>
    <w:p w14:paraId="2388D477" w14:textId="77777777" w:rsidR="0008654E" w:rsidRPr="0008654E" w:rsidRDefault="0008654E" w:rsidP="0008654E">
      <w:pPr>
        <w:rPr>
          <w:color w:val="000000" w:themeColor="text1"/>
        </w:rPr>
      </w:pPr>
      <w:r w:rsidRPr="0008654E">
        <w:rPr>
          <w:b/>
          <w:bCs/>
          <w:color w:val="000000" w:themeColor="text1"/>
        </w:rPr>
        <w:t>Zone 1.</w:t>
      </w:r>
      <w:r w:rsidRPr="0008654E">
        <w:rPr>
          <w:color w:val="000000" w:themeColor="text1"/>
        </w:rPr>
        <w:t> </w:t>
      </w:r>
      <w:r w:rsidRPr="0008654E">
        <w:rPr>
          <w:color w:val="000000" w:themeColor="text1"/>
          <w:u w:val="single"/>
        </w:rPr>
        <w:t>Northwestern Zone of North America</w:t>
      </w:r>
      <w:r w:rsidRPr="0008654E">
        <w:rPr>
          <w:color w:val="000000" w:themeColor="text1"/>
        </w:rPr>
        <w:t>: </w:t>
      </w:r>
      <w:r w:rsidRPr="0008654E">
        <w:rPr>
          <w:b/>
          <w:bCs/>
          <w:color w:val="000000" w:themeColor="text1"/>
        </w:rPr>
        <w:t>KL</w:t>
      </w:r>
      <w:r w:rsidRPr="0008654E">
        <w:rPr>
          <w:color w:val="000000" w:themeColor="text1"/>
        </w:rPr>
        <w:t> (Alaska), </w:t>
      </w:r>
      <w:r w:rsidRPr="0008654E">
        <w:rPr>
          <w:b/>
          <w:bCs/>
          <w:color w:val="000000" w:themeColor="text1"/>
        </w:rPr>
        <w:t>VY1 </w:t>
      </w:r>
      <w:r w:rsidRPr="0008654E">
        <w:rPr>
          <w:color w:val="000000" w:themeColor="text1"/>
        </w:rPr>
        <w:t>Yukon, </w:t>
      </w:r>
      <w:r w:rsidRPr="0008654E">
        <w:rPr>
          <w:b/>
          <w:bCs/>
          <w:color w:val="000000" w:themeColor="text1"/>
        </w:rPr>
        <w:t>VE8</w:t>
      </w:r>
      <w:r w:rsidRPr="0008654E">
        <w:rPr>
          <w:color w:val="000000" w:themeColor="text1"/>
        </w:rPr>
        <w:t> the Northwest and </w:t>
      </w:r>
      <w:r w:rsidRPr="0008654E">
        <w:rPr>
          <w:b/>
          <w:bCs/>
          <w:color w:val="000000" w:themeColor="text1"/>
        </w:rPr>
        <w:t>VY0</w:t>
      </w:r>
      <w:r w:rsidRPr="0008654E">
        <w:rPr>
          <w:color w:val="000000" w:themeColor="text1"/>
        </w:rPr>
        <w:t> Nunavut Territories west of 102 degrees (Includes the islands of Victoria, Banks, Melville, and Prince Patrick).</w:t>
      </w:r>
    </w:p>
    <w:p w14:paraId="7C80332B" w14:textId="77777777" w:rsidR="00166C50" w:rsidRDefault="00166C50" w:rsidP="0008654E">
      <w:pPr>
        <w:rPr>
          <w:b/>
          <w:bCs/>
          <w:color w:val="000000" w:themeColor="text1"/>
        </w:rPr>
      </w:pPr>
    </w:p>
    <w:p w14:paraId="534B9CAA" w14:textId="3BC12A4A" w:rsidR="0008654E" w:rsidRPr="0008654E" w:rsidRDefault="0008654E" w:rsidP="0008654E">
      <w:pPr>
        <w:rPr>
          <w:color w:val="000000" w:themeColor="text1"/>
        </w:rPr>
      </w:pPr>
      <w:r w:rsidRPr="0008654E">
        <w:rPr>
          <w:b/>
          <w:bCs/>
          <w:color w:val="000000" w:themeColor="text1"/>
        </w:rPr>
        <w:t>Zone 2.</w:t>
      </w:r>
      <w:r w:rsidRPr="0008654E">
        <w:rPr>
          <w:color w:val="000000" w:themeColor="text1"/>
        </w:rPr>
        <w:t> </w:t>
      </w:r>
      <w:r w:rsidRPr="0008654E">
        <w:rPr>
          <w:color w:val="000000" w:themeColor="text1"/>
          <w:u w:val="single"/>
        </w:rPr>
        <w:t>Northeastern Zone of North America</w:t>
      </w:r>
      <w:r w:rsidRPr="0008654E">
        <w:rPr>
          <w:color w:val="000000" w:themeColor="text1"/>
        </w:rPr>
        <w:t>: </w:t>
      </w:r>
      <w:r w:rsidRPr="0008654E">
        <w:rPr>
          <w:b/>
          <w:bCs/>
          <w:color w:val="000000" w:themeColor="text1"/>
        </w:rPr>
        <w:t>VO2</w:t>
      </w:r>
      <w:r w:rsidRPr="0008654E">
        <w:rPr>
          <w:color w:val="000000" w:themeColor="text1"/>
        </w:rPr>
        <w:t> (Labrador), the portion of </w:t>
      </w:r>
      <w:r w:rsidRPr="0008654E">
        <w:rPr>
          <w:b/>
          <w:bCs/>
          <w:color w:val="000000" w:themeColor="text1"/>
        </w:rPr>
        <w:t>VE2</w:t>
      </w:r>
      <w:r w:rsidRPr="0008654E">
        <w:rPr>
          <w:color w:val="000000" w:themeColor="text1"/>
        </w:rPr>
        <w:t xml:space="preserve"> Quebec north of the 50th parallel, and Nunavut Territories east of 102 degrees (Includes the islands of King Christian, King William. Prince of Wales, Somerset, Bathurst, Devon, Ellesmere, Baffin and the Melville and Boothia Peninsulas, excluding </w:t>
      </w:r>
      <w:proofErr w:type="spellStart"/>
      <w:r w:rsidRPr="0008654E">
        <w:rPr>
          <w:color w:val="000000" w:themeColor="text1"/>
        </w:rPr>
        <w:t>Akimiski</w:t>
      </w:r>
      <w:proofErr w:type="spellEnd"/>
      <w:r w:rsidRPr="0008654E">
        <w:rPr>
          <w:color w:val="000000" w:themeColor="text1"/>
        </w:rPr>
        <w:t xml:space="preserve"> Island, Bear Islands and East Pen Island in Hudson Bay).</w:t>
      </w:r>
    </w:p>
    <w:p w14:paraId="459B536C" w14:textId="77777777" w:rsidR="00C823A6" w:rsidRDefault="00C823A6" w:rsidP="00C823A6">
      <w:pPr>
        <w:rPr>
          <w:sz w:val="20"/>
          <w:szCs w:val="20"/>
        </w:rPr>
      </w:pPr>
    </w:p>
    <w:p w14:paraId="06A85DFF" w14:textId="77777777" w:rsidR="00C823A6" w:rsidRDefault="00C823A6" w:rsidP="00C823A6">
      <w:pPr>
        <w:rPr>
          <w:sz w:val="20"/>
          <w:szCs w:val="20"/>
        </w:rPr>
      </w:pPr>
    </w:p>
    <w:p w14:paraId="769620A6" w14:textId="77777777" w:rsidR="00C823A6" w:rsidRDefault="00C823A6" w:rsidP="00C823A6">
      <w:pPr>
        <w:rPr>
          <w:sz w:val="20"/>
          <w:szCs w:val="20"/>
        </w:rPr>
      </w:pPr>
    </w:p>
    <w:p w14:paraId="746F110A" w14:textId="042ABCB5" w:rsidR="00C823A6" w:rsidRPr="004B104E" w:rsidRDefault="00C823A6" w:rsidP="00C823A6">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16C611E2" w14:textId="5D37F41A" w:rsidR="0008654E" w:rsidRPr="0008654E" w:rsidRDefault="0008654E" w:rsidP="0008654E">
      <w:pPr>
        <w:rPr>
          <w:color w:val="000000" w:themeColor="text1"/>
        </w:rPr>
      </w:pPr>
      <w:r w:rsidRPr="0008654E">
        <w:rPr>
          <w:b/>
          <w:bCs/>
          <w:color w:val="000000" w:themeColor="text1"/>
        </w:rPr>
        <w:lastRenderedPageBreak/>
        <w:t>Zone 3</w:t>
      </w:r>
      <w:r w:rsidRPr="0008654E">
        <w:rPr>
          <w:color w:val="000000" w:themeColor="text1"/>
        </w:rPr>
        <w:t>. </w:t>
      </w:r>
      <w:r w:rsidRPr="0008654E">
        <w:rPr>
          <w:color w:val="000000" w:themeColor="text1"/>
          <w:u w:val="single"/>
        </w:rPr>
        <w:t>Western Zone of North America</w:t>
      </w:r>
      <w:r w:rsidRPr="0008654E">
        <w:rPr>
          <w:color w:val="000000" w:themeColor="text1"/>
        </w:rPr>
        <w:t>:</w:t>
      </w:r>
      <w:r w:rsidRPr="0008654E">
        <w:rPr>
          <w:b/>
          <w:bCs/>
          <w:color w:val="000000" w:themeColor="text1"/>
        </w:rPr>
        <w:t> VE7</w:t>
      </w:r>
      <w:r w:rsidRPr="0008654E">
        <w:rPr>
          <w:color w:val="000000" w:themeColor="text1"/>
        </w:rPr>
        <w:t> (British Columbia), </w:t>
      </w:r>
      <w:r w:rsidRPr="0008654E">
        <w:rPr>
          <w:b/>
          <w:bCs/>
          <w:color w:val="000000" w:themeColor="text1"/>
        </w:rPr>
        <w:t>W6</w:t>
      </w:r>
      <w:r w:rsidRPr="0008654E">
        <w:rPr>
          <w:color w:val="000000" w:themeColor="text1"/>
        </w:rPr>
        <w:t>, and the </w:t>
      </w:r>
      <w:r w:rsidRPr="0008654E">
        <w:rPr>
          <w:b/>
          <w:bCs/>
          <w:color w:val="000000" w:themeColor="text1"/>
        </w:rPr>
        <w:t>W7</w:t>
      </w:r>
      <w:r w:rsidRPr="0008654E">
        <w:rPr>
          <w:color w:val="000000" w:themeColor="text1"/>
        </w:rPr>
        <w:t> states of Arizona, Idaho, Nevada, Oregon, Utah, and Washington.</w:t>
      </w:r>
    </w:p>
    <w:p w14:paraId="0CCB32F3" w14:textId="77777777" w:rsidR="00166C50" w:rsidRDefault="00166C50" w:rsidP="0008654E">
      <w:pPr>
        <w:rPr>
          <w:b/>
          <w:bCs/>
          <w:color w:val="000000" w:themeColor="text1"/>
        </w:rPr>
      </w:pPr>
    </w:p>
    <w:p w14:paraId="47A8C2B3" w14:textId="7A93A26D" w:rsidR="0008654E" w:rsidRPr="0008654E" w:rsidRDefault="0008654E" w:rsidP="0008654E">
      <w:pPr>
        <w:rPr>
          <w:color w:val="000000" w:themeColor="text1"/>
        </w:rPr>
      </w:pPr>
      <w:r w:rsidRPr="0008654E">
        <w:rPr>
          <w:b/>
          <w:bCs/>
          <w:color w:val="000000" w:themeColor="text1"/>
        </w:rPr>
        <w:t>Zone 4.</w:t>
      </w:r>
      <w:r w:rsidRPr="0008654E">
        <w:rPr>
          <w:color w:val="000000" w:themeColor="text1"/>
        </w:rPr>
        <w:t> </w:t>
      </w:r>
      <w:r w:rsidRPr="0008654E">
        <w:rPr>
          <w:color w:val="000000" w:themeColor="text1"/>
          <w:u w:val="single"/>
        </w:rPr>
        <w:t>Central Zone of North America</w:t>
      </w:r>
      <w:r w:rsidRPr="0008654E">
        <w:rPr>
          <w:color w:val="000000" w:themeColor="text1"/>
        </w:rPr>
        <w:t>: </w:t>
      </w:r>
      <w:r w:rsidRPr="0008654E">
        <w:rPr>
          <w:b/>
          <w:bCs/>
          <w:color w:val="000000" w:themeColor="text1"/>
        </w:rPr>
        <w:t>VE3</w:t>
      </w:r>
      <w:r w:rsidRPr="0008654E">
        <w:rPr>
          <w:color w:val="000000" w:themeColor="text1"/>
        </w:rPr>
        <w:t> (Ontario), </w:t>
      </w:r>
      <w:r w:rsidRPr="0008654E">
        <w:rPr>
          <w:b/>
          <w:bCs/>
          <w:color w:val="000000" w:themeColor="text1"/>
        </w:rPr>
        <w:t>VE4</w:t>
      </w:r>
      <w:r w:rsidRPr="0008654E">
        <w:rPr>
          <w:color w:val="000000" w:themeColor="text1"/>
        </w:rPr>
        <w:t> (Manitoba), </w:t>
      </w:r>
      <w:r w:rsidRPr="0008654E">
        <w:rPr>
          <w:b/>
          <w:bCs/>
          <w:color w:val="000000" w:themeColor="text1"/>
        </w:rPr>
        <w:t>VE5 </w:t>
      </w:r>
      <w:r w:rsidRPr="0008654E">
        <w:rPr>
          <w:color w:val="000000" w:themeColor="text1"/>
        </w:rPr>
        <w:t>(Saskatchewan), </w:t>
      </w:r>
      <w:r w:rsidRPr="0008654E">
        <w:rPr>
          <w:b/>
          <w:bCs/>
          <w:color w:val="000000" w:themeColor="text1"/>
        </w:rPr>
        <w:t>VE6</w:t>
      </w:r>
      <w:r w:rsidRPr="0008654E">
        <w:rPr>
          <w:color w:val="000000" w:themeColor="text1"/>
        </w:rPr>
        <w:t> (Alberta),</w:t>
      </w:r>
      <w:r w:rsidRPr="0008654E">
        <w:rPr>
          <w:b/>
          <w:bCs/>
          <w:color w:val="000000" w:themeColor="text1"/>
        </w:rPr>
        <w:t> VY0</w:t>
      </w:r>
      <w:r w:rsidRPr="0008654E">
        <w:rPr>
          <w:color w:val="000000" w:themeColor="text1"/>
        </w:rPr>
        <w:t> Akimiski Island, and Bear Islands, and Fox Island and East Pen Island in Hudson Bay. The </w:t>
      </w:r>
      <w:r w:rsidRPr="0008654E">
        <w:rPr>
          <w:b/>
          <w:bCs/>
          <w:color w:val="000000" w:themeColor="text1"/>
        </w:rPr>
        <w:t>W7</w:t>
      </w:r>
      <w:r w:rsidRPr="0008654E">
        <w:rPr>
          <w:color w:val="000000" w:themeColor="text1"/>
        </w:rPr>
        <w:t> states of Montana and Wyoming, </w:t>
      </w:r>
      <w:r w:rsidRPr="0008654E">
        <w:rPr>
          <w:b/>
          <w:bCs/>
          <w:color w:val="000000" w:themeColor="text1"/>
        </w:rPr>
        <w:t>W0, W9, W8</w:t>
      </w:r>
      <w:r w:rsidRPr="0008654E">
        <w:rPr>
          <w:color w:val="000000" w:themeColor="text1"/>
        </w:rPr>
        <w:t> (except West Virginia), </w:t>
      </w:r>
      <w:r w:rsidRPr="0008654E">
        <w:rPr>
          <w:b/>
          <w:bCs/>
          <w:color w:val="000000" w:themeColor="text1"/>
        </w:rPr>
        <w:t>W5</w:t>
      </w:r>
      <w:r w:rsidRPr="0008654E">
        <w:rPr>
          <w:color w:val="000000" w:themeColor="text1"/>
        </w:rPr>
        <w:t>, and the</w:t>
      </w:r>
      <w:r w:rsidRPr="0008654E">
        <w:rPr>
          <w:b/>
          <w:bCs/>
          <w:color w:val="000000" w:themeColor="text1"/>
        </w:rPr>
        <w:t> W4</w:t>
      </w:r>
      <w:r w:rsidRPr="0008654E">
        <w:rPr>
          <w:color w:val="000000" w:themeColor="text1"/>
        </w:rPr>
        <w:t> states of Alabama, Tennessee, and Kentucky.</w:t>
      </w:r>
    </w:p>
    <w:p w14:paraId="262AAD1C" w14:textId="77777777" w:rsidR="00166C50" w:rsidRDefault="00166C50" w:rsidP="0008654E">
      <w:pPr>
        <w:rPr>
          <w:b/>
          <w:bCs/>
          <w:color w:val="000000" w:themeColor="text1"/>
        </w:rPr>
      </w:pPr>
    </w:p>
    <w:p w14:paraId="30421E53" w14:textId="6A6E57C9" w:rsidR="0008654E" w:rsidRPr="0008654E" w:rsidRDefault="0008654E" w:rsidP="0008654E">
      <w:pPr>
        <w:rPr>
          <w:color w:val="000000" w:themeColor="text1"/>
        </w:rPr>
      </w:pPr>
      <w:r w:rsidRPr="0008654E">
        <w:rPr>
          <w:b/>
          <w:bCs/>
          <w:color w:val="000000" w:themeColor="text1"/>
        </w:rPr>
        <w:t>Zone 5.</w:t>
      </w:r>
      <w:r w:rsidRPr="0008654E">
        <w:rPr>
          <w:color w:val="000000" w:themeColor="text1"/>
        </w:rPr>
        <w:t> </w:t>
      </w:r>
      <w:r w:rsidRPr="0008654E">
        <w:rPr>
          <w:color w:val="000000" w:themeColor="text1"/>
          <w:u w:val="single"/>
        </w:rPr>
        <w:t>Eastern Zone of North America</w:t>
      </w:r>
      <w:r w:rsidRPr="0008654E">
        <w:rPr>
          <w:color w:val="000000" w:themeColor="text1"/>
        </w:rPr>
        <w:t>: </w:t>
      </w:r>
      <w:r w:rsidRPr="0008654E">
        <w:rPr>
          <w:b/>
          <w:bCs/>
          <w:color w:val="000000" w:themeColor="text1"/>
        </w:rPr>
        <w:t>4U1UN, CY9</w:t>
      </w:r>
      <w:r w:rsidRPr="0008654E">
        <w:rPr>
          <w:color w:val="000000" w:themeColor="text1"/>
        </w:rPr>
        <w:t> (St. Paul Is.), </w:t>
      </w:r>
      <w:r w:rsidRPr="0008654E">
        <w:rPr>
          <w:b/>
          <w:bCs/>
          <w:color w:val="000000" w:themeColor="text1"/>
        </w:rPr>
        <w:t>CY0</w:t>
      </w:r>
      <w:r w:rsidRPr="0008654E">
        <w:rPr>
          <w:color w:val="000000" w:themeColor="text1"/>
        </w:rPr>
        <w:t> (Sable Is.), </w:t>
      </w:r>
      <w:r w:rsidRPr="0008654E">
        <w:rPr>
          <w:b/>
          <w:bCs/>
          <w:color w:val="000000" w:themeColor="text1"/>
        </w:rPr>
        <w:t>FP</w:t>
      </w:r>
      <w:r w:rsidRPr="0008654E">
        <w:rPr>
          <w:color w:val="000000" w:themeColor="text1"/>
        </w:rPr>
        <w:t> (St. Pierre Miquelon), </w:t>
      </w:r>
      <w:r w:rsidRPr="0008654E">
        <w:rPr>
          <w:b/>
          <w:bCs/>
          <w:color w:val="000000" w:themeColor="text1"/>
        </w:rPr>
        <w:t>VE1</w:t>
      </w:r>
      <w:r w:rsidRPr="0008654E">
        <w:rPr>
          <w:color w:val="000000" w:themeColor="text1"/>
        </w:rPr>
        <w:t> (Nova Scotia) and</w:t>
      </w:r>
      <w:r w:rsidRPr="0008654E">
        <w:rPr>
          <w:b/>
          <w:bCs/>
          <w:color w:val="000000" w:themeColor="text1"/>
        </w:rPr>
        <w:t> VE9</w:t>
      </w:r>
      <w:r w:rsidRPr="0008654E">
        <w:rPr>
          <w:color w:val="000000" w:themeColor="text1"/>
        </w:rPr>
        <w:t> (New Brunswick), </w:t>
      </w:r>
      <w:r w:rsidRPr="0008654E">
        <w:rPr>
          <w:b/>
          <w:bCs/>
          <w:color w:val="000000" w:themeColor="text1"/>
        </w:rPr>
        <w:t>VY2 </w:t>
      </w:r>
      <w:r w:rsidRPr="0008654E">
        <w:rPr>
          <w:color w:val="000000" w:themeColor="text1"/>
        </w:rPr>
        <w:t>(Prince Edward Is.), </w:t>
      </w:r>
      <w:r w:rsidRPr="0008654E">
        <w:rPr>
          <w:b/>
          <w:bCs/>
          <w:color w:val="000000" w:themeColor="text1"/>
        </w:rPr>
        <w:t>VO1</w:t>
      </w:r>
      <w:r w:rsidRPr="0008654E">
        <w:rPr>
          <w:color w:val="000000" w:themeColor="text1"/>
        </w:rPr>
        <w:t> (Newfoundland) and the portion of </w:t>
      </w:r>
      <w:r w:rsidRPr="0008654E">
        <w:rPr>
          <w:b/>
          <w:bCs/>
          <w:color w:val="000000" w:themeColor="text1"/>
        </w:rPr>
        <w:t>VE2</w:t>
      </w:r>
      <w:r w:rsidRPr="0008654E">
        <w:rPr>
          <w:color w:val="000000" w:themeColor="text1"/>
        </w:rPr>
        <w:t> Quebec south of the 50th parallel. </w:t>
      </w:r>
      <w:r w:rsidRPr="0008654E">
        <w:rPr>
          <w:b/>
          <w:bCs/>
          <w:color w:val="000000" w:themeColor="text1"/>
        </w:rPr>
        <w:t>VP9</w:t>
      </w:r>
      <w:r w:rsidRPr="0008654E">
        <w:rPr>
          <w:color w:val="000000" w:themeColor="text1"/>
        </w:rPr>
        <w:t> (Bermuda), </w:t>
      </w:r>
      <w:r w:rsidRPr="0008654E">
        <w:rPr>
          <w:b/>
          <w:bCs/>
          <w:color w:val="000000" w:themeColor="text1"/>
        </w:rPr>
        <w:t>W1, W2, W3</w:t>
      </w:r>
      <w:r w:rsidRPr="0008654E">
        <w:rPr>
          <w:color w:val="000000" w:themeColor="text1"/>
        </w:rPr>
        <w:t> and the </w:t>
      </w:r>
      <w:r w:rsidRPr="0008654E">
        <w:rPr>
          <w:b/>
          <w:bCs/>
          <w:color w:val="000000" w:themeColor="text1"/>
        </w:rPr>
        <w:t>W4</w:t>
      </w:r>
      <w:r w:rsidRPr="0008654E">
        <w:rPr>
          <w:color w:val="000000" w:themeColor="text1"/>
        </w:rPr>
        <w:t> states of Florida, Georgia, South Carolina, North Carolina, Virginia and the</w:t>
      </w:r>
      <w:r w:rsidRPr="0008654E">
        <w:rPr>
          <w:b/>
          <w:bCs/>
          <w:color w:val="000000" w:themeColor="text1"/>
        </w:rPr>
        <w:t> W8</w:t>
      </w:r>
      <w:r w:rsidRPr="0008654E">
        <w:rPr>
          <w:color w:val="000000" w:themeColor="text1"/>
        </w:rPr>
        <w:t> state of West Virginia.</w:t>
      </w:r>
    </w:p>
    <w:p w14:paraId="73923310" w14:textId="77777777" w:rsidR="0008654E" w:rsidRPr="0008654E" w:rsidRDefault="0008654E" w:rsidP="0008654E">
      <w:pPr>
        <w:rPr>
          <w:color w:val="000000" w:themeColor="text1"/>
        </w:rPr>
      </w:pPr>
      <w:r w:rsidRPr="0008654E">
        <w:rPr>
          <w:color w:val="000000" w:themeColor="text1"/>
        </w:rPr>
        <w:t xml:space="preserve">These zones are relatively easy for us to work. However, a few entities inside that zones are a bit more challenging. For instance, I have not worked VY0 in my almost 50 years. I have worked 4U1UN, CY0, and CY9 when they have been activated, but that is not often. </w:t>
      </w:r>
    </w:p>
    <w:p w14:paraId="1E32B16D" w14:textId="77777777" w:rsidR="004A0479" w:rsidRPr="00C823A6" w:rsidRDefault="004A0479" w:rsidP="004A0479">
      <w:bookmarkStart w:id="32" w:name="_Hlk31483799"/>
    </w:p>
    <w:bookmarkEnd w:id="32"/>
    <w:p w14:paraId="6ED3B6E5" w14:textId="77777777" w:rsidR="0008654E" w:rsidRPr="0008654E" w:rsidRDefault="0008654E" w:rsidP="00166C50">
      <w:pPr>
        <w:jc w:val="center"/>
        <w:rPr>
          <w:b/>
          <w:bCs/>
          <w:i/>
          <w:iCs/>
          <w:color w:val="000000" w:themeColor="text1"/>
          <w:sz w:val="28"/>
          <w:szCs w:val="28"/>
        </w:rPr>
      </w:pPr>
      <w:r w:rsidRPr="0008654E">
        <w:rPr>
          <w:b/>
          <w:bCs/>
          <w:i/>
          <w:iCs/>
          <w:color w:val="000000" w:themeColor="text1"/>
          <w:sz w:val="28"/>
          <w:szCs w:val="28"/>
        </w:rPr>
        <w:t xml:space="preserve">CQDX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r w:rsidRPr="0008654E">
        <w:rPr>
          <w:b/>
          <w:bCs/>
          <w:i/>
          <w:iCs/>
          <w:color w:val="000000" w:themeColor="text1"/>
          <w:sz w:val="28"/>
          <w:szCs w:val="28"/>
        </w:rPr>
        <w:t xml:space="preserve"> </w:t>
      </w:r>
      <w:proofErr w:type="spellStart"/>
      <w:r w:rsidRPr="0008654E">
        <w:rPr>
          <w:b/>
          <w:bCs/>
          <w:i/>
          <w:iCs/>
          <w:color w:val="000000" w:themeColor="text1"/>
          <w:sz w:val="28"/>
          <w:szCs w:val="28"/>
        </w:rPr>
        <w:t>CQDX</w:t>
      </w:r>
      <w:proofErr w:type="spellEnd"/>
    </w:p>
    <w:p w14:paraId="4B1C53BF" w14:textId="293EFAF0" w:rsidR="0008654E" w:rsidRPr="0008654E" w:rsidRDefault="0008654E" w:rsidP="0008654E">
      <w:pPr>
        <w:rPr>
          <w:color w:val="000000" w:themeColor="text1"/>
        </w:rPr>
      </w:pPr>
    </w:p>
    <w:p w14:paraId="18C5973D" w14:textId="2731F0E8" w:rsidR="0008654E" w:rsidRPr="0008654E" w:rsidRDefault="0008654E" w:rsidP="0008654E">
      <w:pPr>
        <w:rPr>
          <w:color w:val="000000" w:themeColor="text1"/>
        </w:rPr>
      </w:pPr>
      <w:r w:rsidRPr="0008654E">
        <w:rPr>
          <w:color w:val="000000" w:themeColor="text1"/>
        </w:rPr>
        <w:t xml:space="preserve">Here is an update from Bernie, W3UR, of the </w:t>
      </w:r>
      <w:proofErr w:type="spellStart"/>
      <w:r w:rsidRPr="0008654E">
        <w:rPr>
          <w:color w:val="000000" w:themeColor="text1"/>
        </w:rPr>
        <w:t>DailyDX</w:t>
      </w:r>
      <w:proofErr w:type="spellEnd"/>
      <w:r w:rsidRPr="0008654E">
        <w:rPr>
          <w:color w:val="000000" w:themeColor="text1"/>
        </w:rPr>
        <w:t xml:space="preserve"> and the </w:t>
      </w:r>
      <w:proofErr w:type="spellStart"/>
      <w:r w:rsidRPr="0008654E">
        <w:rPr>
          <w:color w:val="000000" w:themeColor="text1"/>
        </w:rPr>
        <w:t>WeeklyDX</w:t>
      </w:r>
      <w:proofErr w:type="spellEnd"/>
      <w:r w:rsidRPr="0008654E">
        <w:rPr>
          <w:color w:val="000000" w:themeColor="text1"/>
        </w:rPr>
        <w:t xml:space="preserve">, the best source for DX information. </w:t>
      </w:r>
      <w:hyperlink r:id="rId101" w:history="1">
        <w:r w:rsidRPr="0008654E">
          <w:rPr>
            <w:rStyle w:val="Hyperlink"/>
          </w:rPr>
          <w:t>http://www.dailydx.com/</w:t>
        </w:r>
      </w:hyperlink>
      <w:r w:rsidRPr="0008654E">
        <w:rPr>
          <w:color w:val="000000" w:themeColor="text1"/>
        </w:rPr>
        <w:t>. Bernie has this to report:</w:t>
      </w:r>
    </w:p>
    <w:p w14:paraId="6F47B242" w14:textId="5075E3B6" w:rsidR="0008654E" w:rsidRPr="0008654E" w:rsidRDefault="0008654E" w:rsidP="0008654E">
      <w:pPr>
        <w:rPr>
          <w:color w:val="000000" w:themeColor="text1"/>
        </w:rPr>
      </w:pPr>
    </w:p>
    <w:p w14:paraId="2C8E8989" w14:textId="3986A4EE" w:rsidR="0008654E" w:rsidRPr="0008654E" w:rsidRDefault="0008654E" w:rsidP="0008654E">
      <w:pPr>
        <w:rPr>
          <w:color w:val="000000" w:themeColor="text1"/>
        </w:rPr>
      </w:pPr>
      <w:r w:rsidRPr="0008654E">
        <w:rPr>
          <w:b/>
          <w:bCs/>
          <w:color w:val="000000" w:themeColor="text1"/>
        </w:rPr>
        <w:t xml:space="preserve">ZF – Cayman Islands - </w:t>
      </w:r>
      <w:r w:rsidRPr="0008654E">
        <w:rPr>
          <w:color w:val="000000" w:themeColor="text1"/>
        </w:rPr>
        <w:t xml:space="preserve">During the ARRL DX CW Contest, February 15-16, K6AM, N6MJ, N6WIN and W9KKN will be teaming up for a multi-single as ZF1A. QSL via K6AM (direct or via the W6 QSL bureau) and </w:t>
      </w:r>
      <w:proofErr w:type="spellStart"/>
      <w:r w:rsidRPr="0008654E">
        <w:rPr>
          <w:color w:val="000000" w:themeColor="text1"/>
        </w:rPr>
        <w:t>LoTW</w:t>
      </w:r>
      <w:proofErr w:type="spellEnd"/>
      <w:r w:rsidRPr="0008654E">
        <w:rPr>
          <w:color w:val="000000" w:themeColor="text1"/>
        </w:rPr>
        <w:t>.</w:t>
      </w:r>
    </w:p>
    <w:p w14:paraId="733F1479" w14:textId="77777777" w:rsidR="0008654E" w:rsidRPr="0008654E" w:rsidRDefault="0008654E" w:rsidP="0008654E">
      <w:pPr>
        <w:rPr>
          <w:color w:val="000000" w:themeColor="text1"/>
        </w:rPr>
      </w:pPr>
    </w:p>
    <w:p w14:paraId="56015FA4" w14:textId="33D24E58" w:rsidR="0008654E" w:rsidRPr="0008654E" w:rsidRDefault="0008654E" w:rsidP="0008654E">
      <w:pPr>
        <w:rPr>
          <w:color w:val="000000" w:themeColor="text1"/>
        </w:rPr>
      </w:pPr>
      <w:r w:rsidRPr="0008654E">
        <w:rPr>
          <w:b/>
          <w:bCs/>
          <w:color w:val="000000" w:themeColor="text1"/>
        </w:rPr>
        <w:t xml:space="preserve">FJ – St. Barthelemy - </w:t>
      </w:r>
      <w:r w:rsidRPr="0008654E">
        <w:rPr>
          <w:color w:val="000000" w:themeColor="text1"/>
        </w:rPr>
        <w:t xml:space="preserve">N2IEN, Pat; WW2DX, Lee; WW1X, Rock; and W2RE, Ray; are headed back to St. </w:t>
      </w:r>
      <w:proofErr w:type="spellStart"/>
      <w:r w:rsidRPr="0008654E">
        <w:rPr>
          <w:color w:val="000000" w:themeColor="text1"/>
        </w:rPr>
        <w:t>Barts</w:t>
      </w:r>
      <w:proofErr w:type="spellEnd"/>
      <w:r w:rsidRPr="0008654E">
        <w:rPr>
          <w:color w:val="000000" w:themeColor="text1"/>
        </w:rPr>
        <w:t xml:space="preserve"> (NA-146) where they will be operating on 1.8 through 50 MHz as FJ/home calls from February 15-22 including the ARRL DX CW Contest. </w:t>
      </w:r>
    </w:p>
    <w:p w14:paraId="778E1000" w14:textId="77777777" w:rsidR="004A0479" w:rsidRDefault="004A0479" w:rsidP="0008654E">
      <w:pPr>
        <w:rPr>
          <w:b/>
          <w:bCs/>
          <w:color w:val="000000" w:themeColor="text1"/>
        </w:rPr>
      </w:pPr>
    </w:p>
    <w:p w14:paraId="71030B93" w14:textId="008789CB" w:rsidR="0008654E" w:rsidRPr="0008654E" w:rsidRDefault="0008654E" w:rsidP="0008654E">
      <w:pPr>
        <w:rPr>
          <w:color w:val="000000" w:themeColor="text1"/>
        </w:rPr>
      </w:pPr>
      <w:r w:rsidRPr="0008654E">
        <w:rPr>
          <w:b/>
          <w:bCs/>
          <w:color w:val="000000" w:themeColor="text1"/>
        </w:rPr>
        <w:t>VP2M – Montserrat -</w:t>
      </w:r>
      <w:r w:rsidRPr="0008654E">
        <w:rPr>
          <w:color w:val="000000" w:themeColor="text1"/>
        </w:rPr>
        <w:t xml:space="preserve">VP2MEP will be QRV February 11-17.  Op K1EP, Ed, will also join the VP2MSS multi-single in the ARRL CW weekend.  Ed says he will try to do some FT8 in addition to CW and SSB.  QSL for VP2MEP only, via </w:t>
      </w:r>
      <w:proofErr w:type="spellStart"/>
      <w:r w:rsidRPr="0008654E">
        <w:rPr>
          <w:color w:val="000000" w:themeColor="text1"/>
        </w:rPr>
        <w:t>LoTW</w:t>
      </w:r>
      <w:proofErr w:type="spellEnd"/>
      <w:r w:rsidRPr="0008654E">
        <w:rPr>
          <w:color w:val="000000" w:themeColor="text1"/>
        </w:rPr>
        <w:t xml:space="preserve"> or direct to K1EP.  VP2MSS will be via </w:t>
      </w:r>
      <w:proofErr w:type="spellStart"/>
      <w:r w:rsidRPr="0008654E">
        <w:rPr>
          <w:color w:val="000000" w:themeColor="text1"/>
        </w:rPr>
        <w:t>LoTW</w:t>
      </w:r>
      <w:proofErr w:type="spellEnd"/>
      <w:r w:rsidRPr="0008654E">
        <w:rPr>
          <w:color w:val="000000" w:themeColor="text1"/>
        </w:rPr>
        <w:t xml:space="preserve">.  VP2MSS includes W1MD, Marty, and a team of New Englanders.  Marty says yes, for this one QSL via </w:t>
      </w:r>
      <w:proofErr w:type="spellStart"/>
      <w:r w:rsidRPr="0008654E">
        <w:rPr>
          <w:color w:val="000000" w:themeColor="text1"/>
        </w:rPr>
        <w:t>LoTW</w:t>
      </w:r>
      <w:proofErr w:type="spellEnd"/>
      <w:r w:rsidRPr="0008654E">
        <w:rPr>
          <w:color w:val="000000" w:themeColor="text1"/>
        </w:rPr>
        <w:t xml:space="preserve"> only.</w:t>
      </w:r>
    </w:p>
    <w:p w14:paraId="1CE000C3" w14:textId="77777777" w:rsidR="0008654E" w:rsidRPr="0008654E" w:rsidRDefault="0008654E" w:rsidP="0008654E">
      <w:pPr>
        <w:rPr>
          <w:color w:val="000000" w:themeColor="text1"/>
        </w:rPr>
      </w:pPr>
    </w:p>
    <w:p w14:paraId="588A0424" w14:textId="77777777" w:rsidR="0008654E" w:rsidRPr="0008654E" w:rsidRDefault="0008654E" w:rsidP="0008654E">
      <w:pPr>
        <w:rPr>
          <w:color w:val="000000" w:themeColor="text1"/>
        </w:rPr>
      </w:pPr>
      <w:r w:rsidRPr="0008654E">
        <w:rPr>
          <w:b/>
          <w:bCs/>
          <w:color w:val="000000" w:themeColor="text1"/>
        </w:rPr>
        <w:t xml:space="preserve">5H – Tanzania - </w:t>
      </w:r>
      <w:r w:rsidRPr="0008654E">
        <w:rPr>
          <w:color w:val="000000" w:themeColor="text1"/>
        </w:rPr>
        <w:t>The upcoming 5I5TT, February 4-18 operation from Zanzibar just off the east coast of Africa, AF-032 are:</w:t>
      </w:r>
    </w:p>
    <w:p w14:paraId="41CDC7F9" w14:textId="77777777" w:rsidR="0008654E" w:rsidRPr="0008654E" w:rsidRDefault="0008654E" w:rsidP="0008654E">
      <w:pPr>
        <w:rPr>
          <w:color w:val="000000" w:themeColor="text1"/>
        </w:rPr>
      </w:pPr>
      <w:r w:rsidRPr="0008654E">
        <w:rPr>
          <w:color w:val="000000" w:themeColor="text1"/>
        </w:rPr>
        <w:t>CW:  1826, 3527, 7025, 10115, 14030, 28068, 21030, 24890, 28030</w:t>
      </w:r>
    </w:p>
    <w:p w14:paraId="0E7D6EB5" w14:textId="6911A2C7" w:rsidR="0008654E" w:rsidRPr="0008654E" w:rsidRDefault="0008654E" w:rsidP="0008654E">
      <w:pPr>
        <w:rPr>
          <w:color w:val="000000" w:themeColor="text1"/>
        </w:rPr>
      </w:pPr>
      <w:r w:rsidRPr="0008654E">
        <w:rPr>
          <w:color w:val="000000" w:themeColor="text1"/>
        </w:rPr>
        <w:t>SSB:  3775, 7090, 14240, 18130, 21310, 24950, 28470.</w:t>
      </w:r>
    </w:p>
    <w:p w14:paraId="7D0CC1A9" w14:textId="77777777" w:rsidR="0008654E" w:rsidRPr="0008654E" w:rsidRDefault="0008654E" w:rsidP="0008654E">
      <w:pPr>
        <w:rPr>
          <w:color w:val="000000" w:themeColor="text1"/>
        </w:rPr>
      </w:pPr>
      <w:r w:rsidRPr="0008654E">
        <w:rPr>
          <w:color w:val="000000" w:themeColor="text1"/>
        </w:rPr>
        <w:t>FT8:  1845, 3567, 7056, 10131, 14084, 18095, 21091, 24911, 28091.</w:t>
      </w:r>
    </w:p>
    <w:p w14:paraId="6D6E5B2A" w14:textId="77777777" w:rsidR="0008654E" w:rsidRPr="0008654E" w:rsidRDefault="0008654E" w:rsidP="0008654E">
      <w:pPr>
        <w:rPr>
          <w:color w:val="000000" w:themeColor="text1"/>
        </w:rPr>
      </w:pPr>
      <w:r w:rsidRPr="0008654E">
        <w:rPr>
          <w:color w:val="000000" w:themeColor="text1"/>
        </w:rPr>
        <w:t>RTTY:  14084.</w:t>
      </w:r>
    </w:p>
    <w:p w14:paraId="3DAC5451" w14:textId="77777777" w:rsidR="0008654E" w:rsidRPr="0008654E" w:rsidRDefault="0008654E" w:rsidP="0008654E">
      <w:pPr>
        <w:rPr>
          <w:color w:val="000000" w:themeColor="text1"/>
        </w:rPr>
      </w:pPr>
      <w:r w:rsidRPr="0008654E">
        <w:rPr>
          <w:color w:val="000000" w:themeColor="text1"/>
        </w:rPr>
        <w:t>FT8 for Japan, normal mode, receive on 1908.</w:t>
      </w:r>
    </w:p>
    <w:p w14:paraId="172B7D39" w14:textId="77777777" w:rsidR="0008654E" w:rsidRPr="0008654E" w:rsidRDefault="0008654E" w:rsidP="0008654E">
      <w:pPr>
        <w:rPr>
          <w:color w:val="000000" w:themeColor="text1"/>
        </w:rPr>
      </w:pPr>
    </w:p>
    <w:p w14:paraId="7A6FA65B" w14:textId="25A2F9BB" w:rsidR="0008654E" w:rsidRPr="0008654E" w:rsidRDefault="0008654E" w:rsidP="0008654E">
      <w:pPr>
        <w:rPr>
          <w:color w:val="000000" w:themeColor="text1"/>
        </w:rPr>
      </w:pPr>
      <w:r w:rsidRPr="0008654E">
        <w:rPr>
          <w:color w:val="000000" w:themeColor="text1"/>
        </w:rPr>
        <w:t xml:space="preserve">There will be nine operators with four stations.  The FT8 callsign will be 5I4ZZ.  QSL via I2YSB.  There will be real-time </w:t>
      </w:r>
      <w:proofErr w:type="spellStart"/>
      <w:r w:rsidRPr="0008654E">
        <w:rPr>
          <w:color w:val="000000" w:themeColor="text1"/>
        </w:rPr>
        <w:t>logsearch</w:t>
      </w:r>
      <w:proofErr w:type="spellEnd"/>
      <w:r w:rsidRPr="0008654E">
        <w:rPr>
          <w:color w:val="000000" w:themeColor="text1"/>
        </w:rPr>
        <w:t xml:space="preserve"> on the OQRS site, with a link for direct requests also from </w:t>
      </w:r>
      <w:hyperlink r:id="rId102" w:tgtFrame="_blank" w:history="1">
        <w:r w:rsidRPr="0008654E">
          <w:rPr>
            <w:rStyle w:val="Hyperlink"/>
          </w:rPr>
          <w:t>www.i2ysb.com/idt/</w:t>
        </w:r>
      </w:hyperlink>
      <w:r w:rsidRPr="0008654E">
        <w:rPr>
          <w:color w:val="000000" w:themeColor="text1"/>
        </w:rPr>
        <w:t>.</w:t>
      </w:r>
    </w:p>
    <w:p w14:paraId="284DE92C" w14:textId="77777777" w:rsidR="0008654E" w:rsidRPr="0008654E" w:rsidRDefault="0008654E" w:rsidP="0008654E">
      <w:pPr>
        <w:rPr>
          <w:color w:val="000000" w:themeColor="text1"/>
        </w:rPr>
      </w:pPr>
    </w:p>
    <w:p w14:paraId="4FF6F70E" w14:textId="579B5ACC" w:rsidR="0008654E" w:rsidRPr="0008654E" w:rsidRDefault="0008654E" w:rsidP="0008654E">
      <w:pPr>
        <w:rPr>
          <w:color w:val="000000" w:themeColor="text1"/>
        </w:rPr>
      </w:pPr>
      <w:r w:rsidRPr="0008654E">
        <w:rPr>
          <w:b/>
          <w:bCs/>
          <w:color w:val="000000" w:themeColor="text1"/>
        </w:rPr>
        <w:t xml:space="preserve">5H – Tanzania - </w:t>
      </w:r>
      <w:r w:rsidRPr="0008654E">
        <w:rPr>
          <w:color w:val="000000" w:themeColor="text1"/>
        </w:rPr>
        <w:t>A parallel operation, 5H4WZ, will be February 6-18 from Pemba Island, AF-063.  Here are the target frequencies for 5H4WZ:</w:t>
      </w:r>
    </w:p>
    <w:p w14:paraId="5070A528" w14:textId="77777777" w:rsidR="0008654E" w:rsidRPr="0008654E" w:rsidRDefault="0008654E" w:rsidP="0008654E">
      <w:pPr>
        <w:rPr>
          <w:color w:val="000000" w:themeColor="text1"/>
        </w:rPr>
      </w:pPr>
      <w:r w:rsidRPr="0008654E">
        <w:rPr>
          <w:color w:val="000000" w:themeColor="text1"/>
        </w:rPr>
        <w:t>CW:  1825.5, 3505, 7005, 10105, 14005, 18075, 21005, 24895, 28005.</w:t>
      </w:r>
    </w:p>
    <w:p w14:paraId="3FD33C4D" w14:textId="77777777" w:rsidR="00C823A6" w:rsidRDefault="00C823A6" w:rsidP="00C823A6">
      <w:pPr>
        <w:rPr>
          <w:sz w:val="20"/>
          <w:szCs w:val="20"/>
        </w:rPr>
      </w:pPr>
    </w:p>
    <w:p w14:paraId="663EEBF7" w14:textId="77777777" w:rsidR="00C823A6" w:rsidRDefault="00C823A6" w:rsidP="00C823A6">
      <w:pPr>
        <w:rPr>
          <w:sz w:val="20"/>
          <w:szCs w:val="20"/>
        </w:rPr>
      </w:pPr>
    </w:p>
    <w:p w14:paraId="7E2E79C6" w14:textId="25BD3249" w:rsidR="00C823A6" w:rsidRPr="004B104E" w:rsidRDefault="00C823A6" w:rsidP="00C823A6">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0C7CDDE7" w14:textId="6B89E3F0" w:rsidR="0008654E" w:rsidRPr="0008654E" w:rsidRDefault="0008654E" w:rsidP="0008654E">
      <w:pPr>
        <w:rPr>
          <w:color w:val="000000" w:themeColor="text1"/>
        </w:rPr>
      </w:pPr>
      <w:r w:rsidRPr="0008654E">
        <w:rPr>
          <w:color w:val="000000" w:themeColor="text1"/>
        </w:rPr>
        <w:lastRenderedPageBreak/>
        <w:t>SSB:  1855, 3790, 7130, 14255, 18130, 21230, 24950, 28495.</w:t>
      </w:r>
    </w:p>
    <w:p w14:paraId="2D59AFC0" w14:textId="4C258623" w:rsidR="0008654E" w:rsidRPr="0008654E" w:rsidRDefault="0008654E" w:rsidP="0008654E">
      <w:pPr>
        <w:rPr>
          <w:color w:val="000000" w:themeColor="text1"/>
        </w:rPr>
      </w:pPr>
      <w:r w:rsidRPr="0008654E">
        <w:rPr>
          <w:color w:val="000000" w:themeColor="text1"/>
        </w:rPr>
        <w:t>RTTY:  3595, 7055, 10145, 14090, 18110, 21095, 24925, 28088.</w:t>
      </w:r>
    </w:p>
    <w:p w14:paraId="64B82181" w14:textId="6C60177C" w:rsidR="0008654E" w:rsidRPr="0008654E" w:rsidRDefault="0008654E" w:rsidP="0008654E">
      <w:pPr>
        <w:rPr>
          <w:color w:val="000000" w:themeColor="text1"/>
        </w:rPr>
      </w:pPr>
      <w:r w:rsidRPr="0008654E">
        <w:rPr>
          <w:color w:val="000000" w:themeColor="text1"/>
        </w:rPr>
        <w:t>FT8:  1844, 3578, 7078, 10140, 14080, 18105, 21090, 24920, 2808.</w:t>
      </w:r>
    </w:p>
    <w:p w14:paraId="06EA3A04" w14:textId="09F5E70A" w:rsidR="0008654E" w:rsidRPr="0008654E" w:rsidRDefault="0008654E" w:rsidP="0008654E">
      <w:pPr>
        <w:rPr>
          <w:color w:val="000000" w:themeColor="text1"/>
        </w:rPr>
      </w:pPr>
      <w:r w:rsidRPr="0008654E">
        <w:rPr>
          <w:color w:val="000000" w:themeColor="text1"/>
        </w:rPr>
        <w:t>This operation will have seven ops with 2-3 stations and will be in both the CQWW WPX RTTY and ARRL DX CW weekend operating events.  QSL via OM3PA or through Club Log.</w:t>
      </w:r>
    </w:p>
    <w:p w14:paraId="648183FB" w14:textId="1A138F12" w:rsidR="00880A4D" w:rsidRPr="000A213A" w:rsidRDefault="00880A4D" w:rsidP="000A213A"/>
    <w:p w14:paraId="2431DC3F" w14:textId="4599ADDD" w:rsidR="000A213A" w:rsidRPr="000A213A" w:rsidRDefault="00EB695B" w:rsidP="000A213A">
      <w:pPr>
        <w:rPr>
          <w:color w:val="000000" w:themeColor="text1"/>
        </w:rPr>
      </w:pPr>
      <w:r>
        <w:pict w14:anchorId="081E2A19">
          <v:rect id="_x0000_i1031" style="width:0;height:1.5pt" o:hralign="center" o:hrstd="t" o:hr="t" fillcolor="#a0a0a0" stroked="f"/>
        </w:pict>
      </w:r>
    </w:p>
    <w:p w14:paraId="27DB2C03" w14:textId="6332CB5C" w:rsidR="000A213A" w:rsidRPr="000A213A" w:rsidRDefault="000A213A" w:rsidP="000A213A">
      <w:pPr>
        <w:rPr>
          <w:b/>
          <w:bCs/>
          <w:i/>
          <w:iCs/>
          <w:color w:val="000000" w:themeColor="text1"/>
          <w:sz w:val="28"/>
          <w:szCs w:val="28"/>
        </w:rPr>
      </w:pPr>
      <w:r w:rsidRPr="000A213A">
        <w:rPr>
          <w:b/>
          <w:i/>
          <w:sz w:val="28"/>
          <w:szCs w:val="28"/>
        </w:rPr>
        <w:t>DX news</w:t>
      </w:r>
      <w:r w:rsidRPr="000A213A">
        <w:rPr>
          <w:b/>
          <w:bCs/>
          <w:i/>
          <w:iCs/>
          <w:color w:val="000000" w:themeColor="text1"/>
          <w:sz w:val="28"/>
          <w:szCs w:val="28"/>
        </w:rPr>
        <w:t xml:space="preserve"> </w:t>
      </w:r>
    </w:p>
    <w:p w14:paraId="1E3441BD" w14:textId="68277C45" w:rsidR="000A213A" w:rsidRPr="000A213A" w:rsidRDefault="000A213A" w:rsidP="000A213A"/>
    <w:p w14:paraId="32E3B12B" w14:textId="51B5224F" w:rsidR="00307405" w:rsidRPr="00307405" w:rsidRDefault="00307405" w:rsidP="00307405">
      <w:pPr>
        <w:jc w:val="center"/>
        <w:rPr>
          <w:b/>
          <w:bCs/>
          <w:i/>
          <w:iCs/>
          <w:sz w:val="28"/>
          <w:szCs w:val="28"/>
        </w:rPr>
      </w:pPr>
      <w:r w:rsidRPr="00307405">
        <w:rPr>
          <w:b/>
          <w:bCs/>
          <w:i/>
          <w:iCs/>
          <w:sz w:val="28"/>
          <w:szCs w:val="28"/>
        </w:rPr>
        <w:t>ARLD005 DX news</w:t>
      </w:r>
    </w:p>
    <w:p w14:paraId="6410A053" w14:textId="77777777" w:rsidR="00307405" w:rsidRPr="00307405" w:rsidRDefault="00307405" w:rsidP="00307405"/>
    <w:p w14:paraId="6CE38AF5" w14:textId="5E6CA81D" w:rsidR="00307405" w:rsidRPr="00307405" w:rsidRDefault="00C823A6" w:rsidP="00307405">
      <w:r>
        <w:rPr>
          <w:noProof/>
        </w:rPr>
        <w:drawing>
          <wp:anchor distT="0" distB="0" distL="114300" distR="114300" simplePos="0" relativeHeight="251894784" behindDoc="1" locked="0" layoutInCell="1" allowOverlap="1" wp14:anchorId="329326B0" wp14:editId="097A47CA">
            <wp:simplePos x="0" y="0"/>
            <wp:positionH relativeFrom="margin">
              <wp:align>right</wp:align>
            </wp:positionH>
            <wp:positionV relativeFrom="paragraph">
              <wp:posOffset>23495</wp:posOffset>
            </wp:positionV>
            <wp:extent cx="1566545" cy="2444750"/>
            <wp:effectExtent l="0" t="0" r="0" b="0"/>
            <wp:wrapTight wrapText="bothSides">
              <wp:wrapPolygon edited="0">
                <wp:start x="0" y="0"/>
                <wp:lineTo x="0" y="21376"/>
                <wp:lineTo x="21276" y="21376"/>
                <wp:lineTo x="2127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6545" cy="2444750"/>
                    </a:xfrm>
                    <a:prstGeom prst="rect">
                      <a:avLst/>
                    </a:prstGeom>
                    <a:noFill/>
                  </pic:spPr>
                </pic:pic>
              </a:graphicData>
            </a:graphic>
            <wp14:sizeRelH relativeFrom="page">
              <wp14:pctWidth>0</wp14:pctWidth>
            </wp14:sizeRelH>
            <wp14:sizeRelV relativeFrom="page">
              <wp14:pctHeight>0</wp14:pctHeight>
            </wp14:sizeRelV>
          </wp:anchor>
        </w:drawing>
      </w:r>
      <w:r w:rsidR="00307405" w:rsidRPr="00307405">
        <w:t>This week's bulletin was made possible with information provided by F8DVD, IN3RRX, W3UR, The Daily DX, the OPDX Bulletin, 425 DX News, DXNL, Contest Corral from QST and the ARRL Contest Calendar and WA7BNM web sites.  Thanks to all.</w:t>
      </w:r>
    </w:p>
    <w:p w14:paraId="4AC0CAB0" w14:textId="77777777" w:rsidR="00C823A6" w:rsidRDefault="00C823A6" w:rsidP="00307405">
      <w:pPr>
        <w:rPr>
          <w:b/>
          <w:bCs/>
        </w:rPr>
      </w:pPr>
    </w:p>
    <w:p w14:paraId="10F65699" w14:textId="7580015A" w:rsidR="00307405" w:rsidRPr="00307405" w:rsidRDefault="00307405" w:rsidP="00307405">
      <w:r w:rsidRPr="00307405">
        <w:rPr>
          <w:b/>
          <w:bCs/>
        </w:rPr>
        <w:t xml:space="preserve">TANZANIA, 5H.  </w:t>
      </w:r>
      <w:r w:rsidRPr="00307405">
        <w:t>A large group of operators will be QRV as 5I5TT from Zanzibar Island, IOTA AF-032, from February 4 to 18.  Activity will be on the HF bands using CW, SSB and RTTY with four stations active.</w:t>
      </w:r>
      <w:r>
        <w:t xml:space="preserve"> </w:t>
      </w:r>
      <w:r w:rsidRPr="00307405">
        <w:t>QSL via I2YSB.</w:t>
      </w:r>
    </w:p>
    <w:p w14:paraId="5564E713" w14:textId="77777777" w:rsidR="00307405" w:rsidRPr="00307405" w:rsidRDefault="00307405" w:rsidP="00307405"/>
    <w:p w14:paraId="1B01A649" w14:textId="77777777" w:rsidR="00307405" w:rsidRPr="00307405" w:rsidRDefault="00307405" w:rsidP="00307405">
      <w:r w:rsidRPr="00307405">
        <w:rPr>
          <w:b/>
          <w:bCs/>
        </w:rPr>
        <w:t>GHANA, 9G.</w:t>
      </w:r>
      <w:r w:rsidRPr="00307405">
        <w:t xml:space="preserve">  Matteo, IZ4YGS will be QRV as 9G5GS from </w:t>
      </w:r>
      <w:proofErr w:type="spellStart"/>
      <w:r w:rsidRPr="00307405">
        <w:t>Sanzule</w:t>
      </w:r>
      <w:proofErr w:type="spellEnd"/>
      <w:r w:rsidRPr="00307405">
        <w:t xml:space="preserve"> from February 1 to 26.  Activity will be on 160 to 20 meters using FT8 and SSB.  He also plans some activity on Satellite QO-100.  QSL direct to home call.</w:t>
      </w:r>
    </w:p>
    <w:p w14:paraId="295504F4" w14:textId="77777777" w:rsidR="00307405" w:rsidRPr="00307405" w:rsidRDefault="00307405" w:rsidP="00307405"/>
    <w:p w14:paraId="3DABD497" w14:textId="77777777" w:rsidR="00307405" w:rsidRPr="00307405" w:rsidRDefault="00307405" w:rsidP="00307405">
      <w:r w:rsidRPr="00307405">
        <w:rPr>
          <w:b/>
          <w:bCs/>
        </w:rPr>
        <w:t>KUWAIT, 9K.</w:t>
      </w:r>
      <w:r w:rsidRPr="00307405">
        <w:t xml:space="preserve">  Members of the Kuwait Amateur Radio Society are QRV as 9K59NLD during February to mark Kuwait's National and Liberation Day.  QSL via 9K2RA.</w:t>
      </w:r>
    </w:p>
    <w:p w14:paraId="33088C47" w14:textId="77777777" w:rsidR="004A0479" w:rsidRDefault="004A0479" w:rsidP="00307405">
      <w:pPr>
        <w:rPr>
          <w:b/>
          <w:bCs/>
        </w:rPr>
      </w:pPr>
    </w:p>
    <w:p w14:paraId="2D7D70E2" w14:textId="01FF1D02" w:rsidR="00307405" w:rsidRPr="00307405" w:rsidRDefault="00307405" w:rsidP="00307405">
      <w:r w:rsidRPr="00307405">
        <w:rPr>
          <w:b/>
          <w:bCs/>
        </w:rPr>
        <w:t>NAURU, C2.</w:t>
      </w:r>
      <w:r w:rsidRPr="00307405">
        <w:t xml:space="preserve">  Look for operators JP2EXR, JH3QFL, JR3GWZ, JA1PFP, JH3VAA to be QRV as C21MB, C21AA, C21GW, C21PF and C21VA, respectively, from February 4 to 10.  Activity will be on the HF bands, and 6 meters and 2 meters EME as well, using primarily FT8 with some CW.  QSL via operators' instructions.</w:t>
      </w:r>
    </w:p>
    <w:p w14:paraId="4060513D" w14:textId="77777777" w:rsidR="00307405" w:rsidRPr="00307405" w:rsidRDefault="00307405" w:rsidP="00307405"/>
    <w:p w14:paraId="4A196168" w14:textId="77777777" w:rsidR="00307405" w:rsidRPr="00307405" w:rsidRDefault="00307405" w:rsidP="00307405">
      <w:r w:rsidRPr="00307405">
        <w:rPr>
          <w:b/>
          <w:bCs/>
        </w:rPr>
        <w:t>JUAN FERNANDEZ ISLAND, CE0.</w:t>
      </w:r>
      <w:r w:rsidRPr="00307405">
        <w:t xml:space="preserve">  Operators Nando, IT9YRE and Mike, K9AJ will be QRV as CB0Z from February 3 to 5 to activate the new IOTA reference Alejandro Selkirk Island, IOTA SA-101.  Activity will be on 40, 30, 20, </w:t>
      </w:r>
      <w:proofErr w:type="gramStart"/>
      <w:r w:rsidRPr="00307405">
        <w:t>17 and 15 meters</w:t>
      </w:r>
      <w:proofErr w:type="gramEnd"/>
      <w:r w:rsidRPr="00307405">
        <w:t xml:space="preserve"> using CW, SSB and possibly FT8.  QSL via IT9YRE.</w:t>
      </w:r>
    </w:p>
    <w:p w14:paraId="4ABAC13A" w14:textId="77777777" w:rsidR="00307405" w:rsidRPr="00307405" w:rsidRDefault="00307405" w:rsidP="00307405"/>
    <w:p w14:paraId="79939DDE" w14:textId="77777777" w:rsidR="00307405" w:rsidRPr="00307405" w:rsidRDefault="00307405" w:rsidP="00307405">
      <w:r w:rsidRPr="00307405">
        <w:rPr>
          <w:b/>
          <w:bCs/>
        </w:rPr>
        <w:t>SOUTH COOK ISLANDS, E5.</w:t>
      </w:r>
      <w:r w:rsidRPr="00307405">
        <w:t xml:space="preserve">  Don, VE7DS will be QRV as E51DDG from Rarotonga, IOTA OC-013, from February 2 to 14.  Activity will be on 40, 30, </w:t>
      </w:r>
      <w:proofErr w:type="gramStart"/>
      <w:r w:rsidRPr="00307405">
        <w:t>20 and 17 meters</w:t>
      </w:r>
      <w:proofErr w:type="gramEnd"/>
      <w:r w:rsidRPr="00307405">
        <w:t xml:space="preserve"> using CW.  QSL to home call.</w:t>
      </w:r>
    </w:p>
    <w:p w14:paraId="2F1C38A6" w14:textId="77777777" w:rsidR="00307405" w:rsidRPr="00307405" w:rsidRDefault="00307405" w:rsidP="00307405"/>
    <w:p w14:paraId="68B5FA77" w14:textId="77777777" w:rsidR="00307405" w:rsidRPr="00307405" w:rsidRDefault="00307405" w:rsidP="00307405">
      <w:r w:rsidRPr="00307405">
        <w:rPr>
          <w:b/>
          <w:bCs/>
        </w:rPr>
        <w:t>FRANCE, F.</w:t>
      </w:r>
      <w:r w:rsidRPr="00307405">
        <w:t xml:space="preserve">  Francois, F8DVD will be QRV as TM17AAW from February 3 to 17 to celebrate the 17th Antarctic Activity Week.  QSL to home call.</w:t>
      </w:r>
    </w:p>
    <w:p w14:paraId="28568FFB" w14:textId="77777777" w:rsidR="00307405" w:rsidRPr="00307405" w:rsidRDefault="00307405" w:rsidP="00307405"/>
    <w:p w14:paraId="1BDE677A" w14:textId="77777777" w:rsidR="00307405" w:rsidRPr="00307405" w:rsidRDefault="00307405" w:rsidP="00307405">
      <w:r w:rsidRPr="00307405">
        <w:rPr>
          <w:b/>
          <w:bCs/>
        </w:rPr>
        <w:t>ITALY, I.</w:t>
      </w:r>
      <w:r w:rsidRPr="00307405">
        <w:t xml:space="preserve">  Special event station II3BIA will be QRV from February 1 to 29 during the Biathlon World Championships 2020 being held in </w:t>
      </w:r>
      <w:proofErr w:type="spellStart"/>
      <w:r w:rsidRPr="00307405">
        <w:t>Antholz</w:t>
      </w:r>
      <w:proofErr w:type="spellEnd"/>
      <w:r w:rsidRPr="00307405">
        <w:t>.  Activity will be on 160, 80, 40, 20, 15 and 10 meters, as well as 2 meters, and 70 and 23 centimeters, using CW, SSB and various digital modes.  This includes possible activity on Satellite QO-100.  QSL via IN3ZWF.</w:t>
      </w:r>
    </w:p>
    <w:p w14:paraId="3E347E40" w14:textId="77777777" w:rsidR="00307405" w:rsidRPr="00307405" w:rsidRDefault="00307405" w:rsidP="00307405"/>
    <w:p w14:paraId="7EDC294C" w14:textId="77777777" w:rsidR="00307405" w:rsidRPr="00307405" w:rsidRDefault="00307405" w:rsidP="00307405">
      <w:r w:rsidRPr="00307405">
        <w:rPr>
          <w:b/>
          <w:bCs/>
        </w:rPr>
        <w:t>SABA, ST. EUSTATIUS, PJ5.</w:t>
      </w:r>
      <w:r w:rsidRPr="00307405">
        <w:t xml:space="preserve">  Chuck, KG9N will be QRV as PJ5/KG9N from Sint Eustatius, IOTA NA-145, from February 4 to 21.  Activity will be holiday style on the HF bands.  QSL to home call.</w:t>
      </w:r>
    </w:p>
    <w:p w14:paraId="4B89B04D" w14:textId="77777777" w:rsidR="00C823A6" w:rsidRDefault="00C823A6" w:rsidP="00C823A6">
      <w:pPr>
        <w:rPr>
          <w:sz w:val="20"/>
          <w:szCs w:val="20"/>
        </w:rPr>
      </w:pPr>
    </w:p>
    <w:p w14:paraId="08AA8CF7" w14:textId="7C3D59F4" w:rsidR="00C823A6" w:rsidRPr="004B104E" w:rsidRDefault="00C823A6" w:rsidP="00C823A6">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4FF4AD33" w14:textId="77777777" w:rsidR="00307405" w:rsidRPr="00307405" w:rsidRDefault="00307405" w:rsidP="00307405">
      <w:r w:rsidRPr="00307405">
        <w:rPr>
          <w:b/>
          <w:bCs/>
        </w:rPr>
        <w:lastRenderedPageBreak/>
        <w:t>BRAZIL, PY.</w:t>
      </w:r>
      <w:r w:rsidRPr="00307405">
        <w:t xml:space="preserve">  Special event station ZW86LABRE will be QRV from February 1 to March 31 to celebrate the 86th anniversary of the Brazilian Liga de </w:t>
      </w:r>
      <w:proofErr w:type="spellStart"/>
      <w:r w:rsidRPr="00307405">
        <w:t>Amadores</w:t>
      </w:r>
      <w:proofErr w:type="spellEnd"/>
      <w:r w:rsidRPr="00307405">
        <w:t xml:space="preserve"> </w:t>
      </w:r>
      <w:proofErr w:type="spellStart"/>
      <w:r w:rsidRPr="00307405">
        <w:t>Brasileiros</w:t>
      </w:r>
      <w:proofErr w:type="spellEnd"/>
      <w:r w:rsidRPr="00307405">
        <w:t xml:space="preserve"> de Radio </w:t>
      </w:r>
      <w:proofErr w:type="spellStart"/>
      <w:r w:rsidRPr="00307405">
        <w:t>Emissao</w:t>
      </w:r>
      <w:proofErr w:type="spellEnd"/>
      <w:r w:rsidRPr="00307405">
        <w:t>.  QSL via PY2KP.</w:t>
      </w:r>
    </w:p>
    <w:p w14:paraId="78A5617B" w14:textId="77777777" w:rsidR="00307405" w:rsidRPr="00307405" w:rsidRDefault="00307405" w:rsidP="00307405"/>
    <w:p w14:paraId="7B99915C" w14:textId="77777777" w:rsidR="00307405" w:rsidRPr="00307405" w:rsidRDefault="00307405" w:rsidP="00307405">
      <w:r w:rsidRPr="00307405">
        <w:rPr>
          <w:b/>
          <w:bCs/>
        </w:rPr>
        <w:t>FERNANDO DE NORONHA, PY0F.</w:t>
      </w:r>
      <w:r w:rsidRPr="00307405">
        <w:t xml:space="preserve">  Andre, PP6ZZ plans to be QRV as PY0FF from February 5 to 18 while here to rebuild the station.  Activity will be in his spare time on the HF bands using all modes, including</w:t>
      </w:r>
    </w:p>
    <w:p w14:paraId="4D6A62FE" w14:textId="77777777" w:rsidR="00307405" w:rsidRPr="00307405" w:rsidRDefault="00307405" w:rsidP="00307405">
      <w:r w:rsidRPr="00307405">
        <w:t>FT8 and FT4.  This may include a possible entry in the upcoming ARRL International DX CW contest.  QSL via W9VA.</w:t>
      </w:r>
    </w:p>
    <w:p w14:paraId="05648BC2" w14:textId="77777777" w:rsidR="00307405" w:rsidRPr="00307405" w:rsidRDefault="00307405" w:rsidP="00307405"/>
    <w:p w14:paraId="7D525103" w14:textId="77777777" w:rsidR="00307405" w:rsidRPr="00307405" w:rsidRDefault="00307405" w:rsidP="00307405">
      <w:r w:rsidRPr="00307405">
        <w:rPr>
          <w:b/>
          <w:bCs/>
        </w:rPr>
        <w:t>COCOS ISLAND, TI9.</w:t>
      </w:r>
      <w:r w:rsidRPr="00307405">
        <w:t xml:space="preserve">  Jorge, TI2JV, Dmitry, RA9USU, Mats, RM2D and Andrey, UA3AB will be QRV as TI9A from February 2 to 8.  Activity will be on 160 to 10 meters using CW, SSB and FT8 with three stations active.  QSL via UA3DX.</w:t>
      </w:r>
    </w:p>
    <w:p w14:paraId="0FBC0F4B" w14:textId="77777777" w:rsidR="00C823A6" w:rsidRDefault="00C823A6" w:rsidP="00307405">
      <w:pPr>
        <w:rPr>
          <w:b/>
          <w:bCs/>
        </w:rPr>
      </w:pPr>
    </w:p>
    <w:p w14:paraId="66C484E1" w14:textId="1399D639" w:rsidR="00307405" w:rsidRPr="00307405" w:rsidRDefault="00307405" w:rsidP="00307405">
      <w:r w:rsidRPr="00307405">
        <w:rPr>
          <w:b/>
          <w:bCs/>
        </w:rPr>
        <w:t>UKRAINE, UR.</w:t>
      </w:r>
      <w:r w:rsidRPr="00307405">
        <w:t xml:space="preserve">  Special event station EM30UCC is QRV until the end of May to celebrate the 30th anniversary of the Ukrainian Contest Club.</w:t>
      </w:r>
      <w:r>
        <w:t xml:space="preserve"> </w:t>
      </w:r>
      <w:r w:rsidRPr="00307405">
        <w:t>QSL via bureau.</w:t>
      </w:r>
    </w:p>
    <w:p w14:paraId="1C2AA234" w14:textId="77777777" w:rsidR="00307405" w:rsidRPr="00307405" w:rsidRDefault="00307405" w:rsidP="00307405"/>
    <w:p w14:paraId="2A9D5F09" w14:textId="77777777" w:rsidR="00307405" w:rsidRPr="00307405" w:rsidRDefault="00307405" w:rsidP="00307405">
      <w:r w:rsidRPr="00307405">
        <w:rPr>
          <w:b/>
          <w:bCs/>
        </w:rPr>
        <w:t>BELIZE, V3.</w:t>
      </w:r>
      <w:r w:rsidRPr="00307405">
        <w:t xml:space="preserve">  Bob, W0YBS will be QRV as V31CO from </w:t>
      </w:r>
      <w:proofErr w:type="spellStart"/>
      <w:r w:rsidRPr="00307405">
        <w:t>Caye</w:t>
      </w:r>
      <w:proofErr w:type="spellEnd"/>
      <w:r w:rsidRPr="00307405">
        <w:t xml:space="preserve"> Caulker, IOTA NA-073, the first three weeks of May.  Activity will be on the HF Bands using CW, RTTY and FT8.  QSL to home call.</w:t>
      </w:r>
    </w:p>
    <w:p w14:paraId="7253B44F" w14:textId="77777777" w:rsidR="00307405" w:rsidRPr="00307405" w:rsidRDefault="00307405" w:rsidP="00307405"/>
    <w:p w14:paraId="103924F3" w14:textId="77777777" w:rsidR="00307405" w:rsidRPr="00307405" w:rsidRDefault="00307405" w:rsidP="00307405">
      <w:r w:rsidRPr="00307405">
        <w:rPr>
          <w:b/>
          <w:bCs/>
        </w:rPr>
        <w:t>CANADA, VE.</w:t>
      </w:r>
      <w:r w:rsidRPr="00307405">
        <w:t xml:space="preserve">  Alex, VE1RUS and Pierre, VE3TKB will be QRV from the Eureka Amateur Radio Club Station VY0ERC on Ellesmere Island, IOTA NA-008, from February 1 to March 28.  Activity will be mostly on </w:t>
      </w:r>
      <w:proofErr w:type="gramStart"/>
      <w:r w:rsidRPr="00307405">
        <w:t>40 and 20 meters</w:t>
      </w:r>
      <w:proofErr w:type="gramEnd"/>
      <w:r w:rsidRPr="00307405">
        <w:t xml:space="preserve"> using CW, SSB, RTTY and FT8.  QSL via M0OXO.</w:t>
      </w:r>
    </w:p>
    <w:p w14:paraId="7B4B47A1" w14:textId="77777777" w:rsidR="00307405" w:rsidRPr="00307405" w:rsidRDefault="00307405" w:rsidP="00307405"/>
    <w:p w14:paraId="1207E506" w14:textId="77777777" w:rsidR="00307405" w:rsidRPr="00307405" w:rsidRDefault="00307405" w:rsidP="00307405">
      <w:r w:rsidRPr="00307405">
        <w:rPr>
          <w:b/>
          <w:bCs/>
        </w:rPr>
        <w:t>EL SALVADOR, YS.</w:t>
      </w:r>
      <w:r w:rsidRPr="00307405">
        <w:t xml:space="preserve">  A large group of operators are QRV as HU1DL until February 13.  Activity is on the HF bands, including 60 meters, using CW, SSB, RTTY and FT8 with three stations active.  QSL via DL4SVA.</w:t>
      </w:r>
    </w:p>
    <w:p w14:paraId="37327884" w14:textId="77777777" w:rsidR="004A0479" w:rsidRDefault="004A0479" w:rsidP="00307405"/>
    <w:p w14:paraId="4EA83751" w14:textId="7C8C8E0D" w:rsidR="00307405" w:rsidRPr="00307405" w:rsidRDefault="00307405" w:rsidP="00307405">
      <w:r w:rsidRPr="00307405">
        <w:t>THIS WEEKEND ON THE RADIO.  The 10-10 International Winter SSB Contest, Mexico RTTY International Contest, AM Rally, NCCC RTTY Sprint, QRP 80-Meter CW Fox Hunt, NCCC CW Sprint, Vermont QSO Party, Black Sea Cup International, F9AA CW Cup, Minnesota QSO Party, FYBO Winter QRP Sprint, AGCW Straight Key CW Party, British Columbia QSO Party, FISTS Winter Slow Speed CW Sprint and the North American CW Sprint will certainly keep contesters busy this upcoming weekend.</w:t>
      </w:r>
    </w:p>
    <w:p w14:paraId="265F0FCB" w14:textId="77777777" w:rsidR="00307405" w:rsidRPr="00307405" w:rsidRDefault="00307405" w:rsidP="00307405"/>
    <w:p w14:paraId="27EDB1C5" w14:textId="77777777" w:rsidR="00307405" w:rsidRPr="00307405" w:rsidRDefault="00307405" w:rsidP="00307405">
      <w:r w:rsidRPr="00307405">
        <w:t>The RSGB 80-Meter Club SSB Championship is scheduled for February 3.</w:t>
      </w:r>
    </w:p>
    <w:p w14:paraId="64C98FEE" w14:textId="77777777" w:rsidR="00307405" w:rsidRPr="00307405" w:rsidRDefault="00307405" w:rsidP="00307405"/>
    <w:p w14:paraId="23A39499" w14:textId="77777777" w:rsidR="00307405" w:rsidRPr="00307405" w:rsidRDefault="00307405" w:rsidP="00307405">
      <w:r w:rsidRPr="00307405">
        <w:t>The ARS Spartan CW Sprint is scheduled for February 4.</w:t>
      </w:r>
    </w:p>
    <w:p w14:paraId="55888414" w14:textId="77777777" w:rsidR="00307405" w:rsidRPr="00307405" w:rsidRDefault="00307405" w:rsidP="00307405">
      <w:r w:rsidRPr="00307405">
        <w:t xml:space="preserve"> </w:t>
      </w:r>
    </w:p>
    <w:p w14:paraId="713FCC94" w14:textId="77777777" w:rsidR="00307405" w:rsidRPr="00307405" w:rsidRDefault="00307405" w:rsidP="00307405">
      <w:r w:rsidRPr="00307405">
        <w:t xml:space="preserve">The </w:t>
      </w:r>
      <w:proofErr w:type="spellStart"/>
      <w:r w:rsidRPr="00307405">
        <w:t>CWops</w:t>
      </w:r>
      <w:proofErr w:type="spellEnd"/>
      <w:r w:rsidRPr="00307405">
        <w:t xml:space="preserve"> Mini-CWT Test, UKEICC 80-Meter SSB Contest, QRP 40-Meter CW Fox Hunt and Phone Fray are scheduled for February 5.</w:t>
      </w:r>
    </w:p>
    <w:p w14:paraId="37983763" w14:textId="77777777" w:rsidR="00307405" w:rsidRPr="00307405" w:rsidRDefault="00307405" w:rsidP="00307405"/>
    <w:p w14:paraId="6591A0E9" w14:textId="77777777" w:rsidR="00307405" w:rsidRPr="00307405" w:rsidRDefault="00307405" w:rsidP="00307405">
      <w:r w:rsidRPr="00307405">
        <w:t>Please see January 2020 QST, page 81, February QST, page 81, and the ARRL and WA7BNM Contest Web Sites for details.</w:t>
      </w:r>
    </w:p>
    <w:p w14:paraId="6C4A786B" w14:textId="27A919C6" w:rsidR="000A213A" w:rsidRDefault="000A213A" w:rsidP="000A213A"/>
    <w:p w14:paraId="7FFA9E99" w14:textId="77777777" w:rsidR="000A213A" w:rsidRPr="000A213A" w:rsidRDefault="00EB695B" w:rsidP="000A213A">
      <w:pPr>
        <w:rPr>
          <w:b/>
          <w:i/>
          <w:iCs/>
          <w:sz w:val="28"/>
          <w:szCs w:val="28"/>
        </w:rPr>
      </w:pPr>
      <w:r>
        <w:pict w14:anchorId="0841AC8B">
          <v:rect id="_x0000_i1032" style="width:0;height:1.5pt" o:hralign="center" o:hrstd="t" o:hr="t" fillcolor="#a0a0a0" stroked="f"/>
        </w:pict>
      </w:r>
    </w:p>
    <w:p w14:paraId="4CA34BFE" w14:textId="77777777" w:rsidR="000A213A" w:rsidRPr="000A213A" w:rsidRDefault="000A213A" w:rsidP="000A213A">
      <w:pPr>
        <w:rPr>
          <w:bCs/>
          <w:iCs/>
          <w:color w:val="000000" w:themeColor="text1"/>
        </w:rPr>
      </w:pPr>
      <w:r w:rsidRPr="000A213A">
        <w:rPr>
          <w:b/>
          <w:i/>
          <w:color w:val="000000" w:themeColor="text1"/>
          <w:sz w:val="28"/>
          <w:szCs w:val="28"/>
        </w:rPr>
        <w:t>Special Events</w:t>
      </w:r>
    </w:p>
    <w:p w14:paraId="2FA72538" w14:textId="27B8E241" w:rsidR="000A213A" w:rsidRDefault="000A213A" w:rsidP="000A213A">
      <w:pPr>
        <w:rPr>
          <w:bCs/>
          <w:iCs/>
          <w:color w:val="000000" w:themeColor="text1"/>
        </w:rPr>
      </w:pPr>
    </w:p>
    <w:p w14:paraId="622CE30F" w14:textId="77777777" w:rsidR="00880A4D" w:rsidRPr="00880A4D" w:rsidRDefault="00880A4D" w:rsidP="00C7267D">
      <w:pPr>
        <w:numPr>
          <w:ilvl w:val="0"/>
          <w:numId w:val="7"/>
        </w:numPr>
        <w:rPr>
          <w:b/>
          <w:bCs/>
          <w:iCs/>
          <w:color w:val="000000" w:themeColor="text1"/>
        </w:rPr>
      </w:pPr>
      <w:r w:rsidRPr="00880A4D">
        <w:rPr>
          <w:b/>
          <w:bCs/>
          <w:iCs/>
          <w:color w:val="000000" w:themeColor="text1"/>
        </w:rPr>
        <w:t>02/08/2020 | Lee/Jackson</w:t>
      </w:r>
    </w:p>
    <w:p w14:paraId="6F0FB17B" w14:textId="094DEE5D" w:rsidR="00880A4D" w:rsidRDefault="00880A4D" w:rsidP="00880A4D">
      <w:pPr>
        <w:rPr>
          <w:bCs/>
          <w:iCs/>
          <w:color w:val="000000" w:themeColor="text1"/>
        </w:rPr>
      </w:pPr>
      <w:r w:rsidRPr="00880A4D">
        <w:rPr>
          <w:b/>
          <w:bCs/>
          <w:iCs/>
          <w:color w:val="000000" w:themeColor="text1"/>
        </w:rPr>
        <w:t>Feb 8, 1600Z-2300Z, N4SCV</w:t>
      </w:r>
      <w:r w:rsidRPr="00880A4D">
        <w:rPr>
          <w:bCs/>
          <w:iCs/>
          <w:color w:val="000000" w:themeColor="text1"/>
        </w:rPr>
        <w:t>, Gainesville, FL. Sons of Confederate Veterans Camp 1424. 14.240 7.224. QSL. Madison Starke Perry Camp 1424, P.O. Box 998, Alachua, FL 32616. </w:t>
      </w:r>
      <w:hyperlink r:id="rId104" w:history="1">
        <w:r w:rsidRPr="00880A4D">
          <w:rPr>
            <w:rStyle w:val="Hyperlink"/>
            <w:bCs/>
            <w:iCs/>
          </w:rPr>
          <w:t>https://www.gatorscv.com/events</w:t>
        </w:r>
      </w:hyperlink>
    </w:p>
    <w:p w14:paraId="1386AFB2" w14:textId="77777777" w:rsidR="00C823A6" w:rsidRDefault="00C823A6" w:rsidP="00C823A6">
      <w:pPr>
        <w:rPr>
          <w:sz w:val="20"/>
          <w:szCs w:val="20"/>
        </w:rPr>
      </w:pPr>
    </w:p>
    <w:p w14:paraId="28753C84" w14:textId="77777777" w:rsidR="00C823A6" w:rsidRDefault="00C823A6" w:rsidP="00C823A6">
      <w:pPr>
        <w:rPr>
          <w:sz w:val="20"/>
          <w:szCs w:val="20"/>
        </w:rPr>
      </w:pPr>
    </w:p>
    <w:p w14:paraId="5FB49F6A" w14:textId="77777777" w:rsidR="00C823A6" w:rsidRDefault="00C823A6" w:rsidP="00C823A6">
      <w:pPr>
        <w:rPr>
          <w:sz w:val="20"/>
          <w:szCs w:val="20"/>
        </w:rPr>
      </w:pPr>
    </w:p>
    <w:p w14:paraId="0CFC930D" w14:textId="349F560A" w:rsidR="00C823A6" w:rsidRPr="004B104E" w:rsidRDefault="00C823A6" w:rsidP="00C823A6">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48189F43" w14:textId="77777777" w:rsidR="00880A4D" w:rsidRPr="00880A4D" w:rsidRDefault="00880A4D" w:rsidP="00C7267D">
      <w:pPr>
        <w:numPr>
          <w:ilvl w:val="0"/>
          <w:numId w:val="7"/>
        </w:numPr>
        <w:rPr>
          <w:b/>
          <w:bCs/>
          <w:iCs/>
          <w:color w:val="000000" w:themeColor="text1"/>
        </w:rPr>
      </w:pPr>
      <w:r w:rsidRPr="00880A4D">
        <w:rPr>
          <w:b/>
          <w:bCs/>
          <w:iCs/>
          <w:color w:val="000000" w:themeColor="text1"/>
        </w:rPr>
        <w:lastRenderedPageBreak/>
        <w:t xml:space="preserve">02/08/2020 | USS Midway Museum Ship Special Event; Mt </w:t>
      </w:r>
      <w:proofErr w:type="spellStart"/>
      <w:r w:rsidRPr="00880A4D">
        <w:rPr>
          <w:b/>
          <w:bCs/>
          <w:iCs/>
          <w:color w:val="000000" w:themeColor="text1"/>
        </w:rPr>
        <w:t>Surabachi</w:t>
      </w:r>
      <w:proofErr w:type="spellEnd"/>
      <w:r w:rsidRPr="00880A4D">
        <w:rPr>
          <w:b/>
          <w:bCs/>
          <w:iCs/>
          <w:color w:val="000000" w:themeColor="text1"/>
        </w:rPr>
        <w:t xml:space="preserve"> Flag Raising</w:t>
      </w:r>
    </w:p>
    <w:p w14:paraId="73A2B69C" w14:textId="501879CE" w:rsidR="00880A4D" w:rsidRDefault="00880A4D" w:rsidP="00880A4D">
      <w:pPr>
        <w:rPr>
          <w:bCs/>
          <w:iCs/>
          <w:color w:val="000000" w:themeColor="text1"/>
        </w:rPr>
      </w:pPr>
      <w:r w:rsidRPr="00880A4D">
        <w:rPr>
          <w:b/>
          <w:bCs/>
          <w:iCs/>
          <w:color w:val="000000" w:themeColor="text1"/>
        </w:rPr>
        <w:t>Feb 8, 1700Z-2359Z, NI6IW</w:t>
      </w:r>
      <w:r w:rsidRPr="00880A4D">
        <w:rPr>
          <w:bCs/>
          <w:iCs/>
          <w:color w:val="000000" w:themeColor="text1"/>
        </w:rPr>
        <w:t>, San Diego, CA. USS Midway (CV-41) Museum Ship. 14.320 7.250 PSK31 14.070 DSTAR REF001C. QSL. USS Midway Museum Ship COMEDTRA, 910 N Harbor Drive, San Diego, CA 92101.</w:t>
      </w:r>
    </w:p>
    <w:p w14:paraId="5605B8EA" w14:textId="77777777" w:rsidR="00880A4D" w:rsidRPr="00880A4D" w:rsidRDefault="00880A4D" w:rsidP="00880A4D">
      <w:pPr>
        <w:rPr>
          <w:bCs/>
          <w:iCs/>
          <w:color w:val="000000" w:themeColor="text1"/>
        </w:rPr>
      </w:pPr>
    </w:p>
    <w:p w14:paraId="444486BE" w14:textId="77777777" w:rsidR="00880A4D" w:rsidRPr="00880A4D" w:rsidRDefault="00880A4D" w:rsidP="00C7267D">
      <w:pPr>
        <w:numPr>
          <w:ilvl w:val="0"/>
          <w:numId w:val="7"/>
        </w:numPr>
        <w:rPr>
          <w:b/>
          <w:bCs/>
          <w:iCs/>
          <w:color w:val="000000" w:themeColor="text1"/>
        </w:rPr>
      </w:pPr>
      <w:r w:rsidRPr="00880A4D">
        <w:rPr>
          <w:b/>
          <w:bCs/>
          <w:iCs/>
          <w:color w:val="000000" w:themeColor="text1"/>
        </w:rPr>
        <w:t>02/12/2020 | 2020 Daytona 500</w:t>
      </w:r>
    </w:p>
    <w:p w14:paraId="13F1FB78" w14:textId="2F5480EC" w:rsidR="00880A4D" w:rsidRDefault="00880A4D" w:rsidP="00880A4D">
      <w:pPr>
        <w:rPr>
          <w:rStyle w:val="Hyperlink"/>
          <w:bCs/>
          <w:iCs/>
        </w:rPr>
      </w:pPr>
      <w:r w:rsidRPr="00880A4D">
        <w:rPr>
          <w:b/>
          <w:bCs/>
          <w:iCs/>
          <w:color w:val="000000" w:themeColor="text1"/>
        </w:rPr>
        <w:t>Feb 12-Feb 16, 0000Z-2359Z, N4DAB</w:t>
      </w:r>
      <w:r w:rsidRPr="00880A4D">
        <w:rPr>
          <w:bCs/>
          <w:iCs/>
          <w:color w:val="000000" w:themeColor="text1"/>
        </w:rPr>
        <w:t>, Daytona Beach, FL. Daytona Beach CERT Amateur Radio Team. 14.255 14.076 7.255 7.076. Certificate &amp; QSL. Steve Szabo, 536 Central Park Blvd, Port Orange, FL 32127-1136. </w:t>
      </w:r>
      <w:hyperlink r:id="rId105" w:history="1">
        <w:r w:rsidRPr="00880A4D">
          <w:rPr>
            <w:rStyle w:val="Hyperlink"/>
            <w:bCs/>
            <w:iCs/>
          </w:rPr>
          <w:t>n4dab.com</w:t>
        </w:r>
      </w:hyperlink>
    </w:p>
    <w:p w14:paraId="57E2A849" w14:textId="77777777" w:rsidR="00C823A6" w:rsidRDefault="00C823A6" w:rsidP="00880A4D">
      <w:pPr>
        <w:rPr>
          <w:bCs/>
          <w:iCs/>
          <w:color w:val="000000" w:themeColor="text1"/>
        </w:rPr>
      </w:pPr>
    </w:p>
    <w:p w14:paraId="4548F945"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15th Annual Eagle Expo</w:t>
      </w:r>
    </w:p>
    <w:p w14:paraId="1B8F9B45" w14:textId="2446C665" w:rsidR="00880A4D" w:rsidRDefault="00880A4D" w:rsidP="00880A4D">
      <w:pPr>
        <w:rPr>
          <w:bCs/>
          <w:iCs/>
          <w:color w:val="000000" w:themeColor="text1"/>
        </w:rPr>
      </w:pPr>
      <w:r w:rsidRPr="00880A4D">
        <w:rPr>
          <w:b/>
          <w:bCs/>
          <w:iCs/>
          <w:color w:val="000000" w:themeColor="text1"/>
        </w:rPr>
        <w:t>Feb 15, 1600Z-2100Z, W5BMC</w:t>
      </w:r>
      <w:r w:rsidRPr="00880A4D">
        <w:rPr>
          <w:bCs/>
          <w:iCs/>
          <w:color w:val="000000" w:themeColor="text1"/>
        </w:rPr>
        <w:t xml:space="preserve">, Morgan City, LA. </w:t>
      </w:r>
      <w:proofErr w:type="spellStart"/>
      <w:r w:rsidRPr="00880A4D">
        <w:rPr>
          <w:bCs/>
          <w:iCs/>
          <w:color w:val="000000" w:themeColor="text1"/>
        </w:rPr>
        <w:t>Bayouland</w:t>
      </w:r>
      <w:proofErr w:type="spellEnd"/>
      <w:r w:rsidRPr="00880A4D">
        <w:rPr>
          <w:bCs/>
          <w:iCs/>
          <w:color w:val="000000" w:themeColor="text1"/>
        </w:rPr>
        <w:t xml:space="preserve"> EM Amateur Radio Society BEARS. 14.260 7.260. QSL. Jackie Price, 708 Front St, Morgan City, LA 70380.</w:t>
      </w:r>
    </w:p>
    <w:p w14:paraId="4A35E549" w14:textId="77777777" w:rsidR="00880A4D" w:rsidRPr="00880A4D" w:rsidRDefault="00880A4D" w:rsidP="00880A4D">
      <w:pPr>
        <w:rPr>
          <w:bCs/>
          <w:iCs/>
          <w:color w:val="000000" w:themeColor="text1"/>
        </w:rPr>
      </w:pPr>
    </w:p>
    <w:p w14:paraId="6F445951"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16th Annual "Freeze Your Keys" Winter Operating Event</w:t>
      </w:r>
    </w:p>
    <w:p w14:paraId="2C235B8F" w14:textId="10A9FE22" w:rsidR="00880A4D" w:rsidRDefault="00880A4D" w:rsidP="00880A4D">
      <w:pPr>
        <w:rPr>
          <w:bCs/>
          <w:iCs/>
          <w:color w:val="000000" w:themeColor="text1"/>
        </w:rPr>
      </w:pPr>
      <w:r w:rsidRPr="00880A4D">
        <w:rPr>
          <w:b/>
          <w:bCs/>
          <w:iCs/>
          <w:color w:val="000000" w:themeColor="text1"/>
        </w:rPr>
        <w:t>Feb 15, 1400Z-2200Z, W0EBB</w:t>
      </w:r>
      <w:r w:rsidRPr="00880A4D">
        <w:rPr>
          <w:bCs/>
          <w:iCs/>
          <w:color w:val="000000" w:themeColor="text1"/>
        </w:rPr>
        <w:t xml:space="preserve">, Leavenworth, KS. Kickapoo QRP Amateur Radio Club. 14.058 CW 14.325 SSB 7.035 CW 7.240 SSB. QSL. Gary </w:t>
      </w:r>
      <w:proofErr w:type="spellStart"/>
      <w:r w:rsidRPr="00880A4D">
        <w:rPr>
          <w:bCs/>
          <w:iCs/>
          <w:color w:val="000000" w:themeColor="text1"/>
        </w:rPr>
        <w:t>Auchard</w:t>
      </w:r>
      <w:proofErr w:type="spellEnd"/>
      <w:r w:rsidRPr="00880A4D">
        <w:rPr>
          <w:bCs/>
          <w:iCs/>
          <w:color w:val="000000" w:themeColor="text1"/>
        </w:rPr>
        <w:t>, 34058 167th Street, Leavenworth, KS 66048. SASE required for return of a QSL card. </w:t>
      </w:r>
      <w:hyperlink r:id="rId106" w:history="1">
        <w:r w:rsidRPr="00880A4D">
          <w:rPr>
            <w:rStyle w:val="Hyperlink"/>
            <w:bCs/>
            <w:iCs/>
          </w:rPr>
          <w:t>w0mna74@gmail.com</w:t>
        </w:r>
      </w:hyperlink>
    </w:p>
    <w:p w14:paraId="6487254F" w14:textId="77777777" w:rsidR="00880A4D" w:rsidRPr="00880A4D" w:rsidRDefault="00880A4D" w:rsidP="00880A4D">
      <w:pPr>
        <w:rPr>
          <w:bCs/>
          <w:iCs/>
          <w:color w:val="000000" w:themeColor="text1"/>
        </w:rPr>
      </w:pPr>
    </w:p>
    <w:p w14:paraId="637C3C69"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George Washington's Birthday</w:t>
      </w:r>
    </w:p>
    <w:p w14:paraId="30268294" w14:textId="77F65887" w:rsidR="00880A4D" w:rsidRDefault="00880A4D" w:rsidP="00880A4D">
      <w:pPr>
        <w:rPr>
          <w:rStyle w:val="Hyperlink"/>
          <w:bCs/>
          <w:iCs/>
        </w:rPr>
      </w:pPr>
      <w:r w:rsidRPr="00880A4D">
        <w:rPr>
          <w:b/>
          <w:bCs/>
          <w:iCs/>
          <w:color w:val="000000" w:themeColor="text1"/>
        </w:rPr>
        <w:t>Feb 15-Feb 16, 1500Z-1700Z, K4US</w:t>
      </w:r>
      <w:r w:rsidRPr="00880A4D">
        <w:rPr>
          <w:bCs/>
          <w:iCs/>
          <w:color w:val="000000" w:themeColor="text1"/>
        </w:rPr>
        <w:t>, Alexandria, VA. Mt. Vernon Amateur Radio Club. 14.260 14.074 7.040. Certificate. MVARC, P.O. Box 7234, Alexandria, VA 22308. </w:t>
      </w:r>
      <w:hyperlink r:id="rId107" w:history="1">
        <w:r w:rsidRPr="00880A4D">
          <w:rPr>
            <w:rStyle w:val="Hyperlink"/>
            <w:bCs/>
            <w:iCs/>
          </w:rPr>
          <w:t>www.mvarc.org</w:t>
        </w:r>
      </w:hyperlink>
    </w:p>
    <w:p w14:paraId="40AF2289" w14:textId="77777777" w:rsidR="004A0479" w:rsidRDefault="004A0479" w:rsidP="00880A4D">
      <w:pPr>
        <w:rPr>
          <w:bCs/>
          <w:iCs/>
          <w:color w:val="000000" w:themeColor="text1"/>
        </w:rPr>
      </w:pPr>
    </w:p>
    <w:p w14:paraId="506C39F6"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Ice Station W0JH (Frozen Lake Portable)</w:t>
      </w:r>
    </w:p>
    <w:p w14:paraId="62F8762B" w14:textId="278CD97E" w:rsidR="00880A4D" w:rsidRDefault="00880A4D" w:rsidP="00880A4D">
      <w:pPr>
        <w:rPr>
          <w:bCs/>
          <w:iCs/>
          <w:color w:val="000000" w:themeColor="text1"/>
        </w:rPr>
      </w:pPr>
      <w:r w:rsidRPr="00880A4D">
        <w:rPr>
          <w:b/>
          <w:bCs/>
          <w:iCs/>
          <w:color w:val="000000" w:themeColor="text1"/>
        </w:rPr>
        <w:t>Feb 15-Feb 17, 1600Z-2300Z, W0JH</w:t>
      </w:r>
      <w:r w:rsidRPr="00880A4D">
        <w:rPr>
          <w:bCs/>
          <w:iCs/>
          <w:color w:val="000000" w:themeColor="text1"/>
        </w:rPr>
        <w:t xml:space="preserve">, Stillwater, MN. Stillwater (MN) Amateur Radio Association - SARA. 21.360 14.260 7.260 3.860. Certificate. Shel Mann, N0DRX, 1618 Pine St. West, </w:t>
      </w:r>
      <w:hyperlink r:id="rId108" w:history="1">
        <w:r w:rsidRPr="00880A4D">
          <w:rPr>
            <w:rStyle w:val="Hyperlink"/>
            <w:bCs/>
            <w:iCs/>
          </w:rPr>
          <w:t>IceStation2020@radioham.org</w:t>
        </w:r>
      </w:hyperlink>
      <w:r w:rsidRPr="00880A4D">
        <w:rPr>
          <w:bCs/>
          <w:iCs/>
          <w:color w:val="000000" w:themeColor="text1"/>
        </w:rPr>
        <w:t>, Stillwater, MN 55082. W0JH is operating portable from a frozen lake in Washington County, Minnesota (Grid Square EN34). In a meager attempt to drive away the remainder of Minnesota winter, the Stillwater Amateur Radio Association (SARA) will be generating as much RF as possible over the President's Day long weekend. The club's youth are planning to independently operate throughout the event. Certificates will ONLY be sent via email in PDF format. (Send requests with standard QSL confirmation info to: IceStation2020@radioham.org). There is no need to send a QSL card. Info: W0JH at www.QRZ.com &amp; www.Radioham.org </w:t>
      </w:r>
      <w:hyperlink r:id="rId109" w:history="1">
        <w:r w:rsidRPr="00880A4D">
          <w:rPr>
            <w:rStyle w:val="Hyperlink"/>
            <w:bCs/>
            <w:iCs/>
          </w:rPr>
          <w:t>www.radioham.org</w:t>
        </w:r>
      </w:hyperlink>
    </w:p>
    <w:p w14:paraId="61808A78" w14:textId="77777777" w:rsidR="00880A4D" w:rsidRPr="00880A4D" w:rsidRDefault="00880A4D" w:rsidP="00880A4D">
      <w:pPr>
        <w:rPr>
          <w:bCs/>
          <w:iCs/>
          <w:color w:val="000000" w:themeColor="text1"/>
        </w:rPr>
      </w:pPr>
    </w:p>
    <w:p w14:paraId="70DA4DB9" w14:textId="77777777" w:rsidR="00880A4D" w:rsidRPr="00880A4D" w:rsidRDefault="00880A4D" w:rsidP="00C7267D">
      <w:pPr>
        <w:numPr>
          <w:ilvl w:val="0"/>
          <w:numId w:val="7"/>
        </w:numPr>
        <w:rPr>
          <w:b/>
          <w:bCs/>
          <w:iCs/>
          <w:color w:val="000000" w:themeColor="text1"/>
        </w:rPr>
      </w:pPr>
      <w:r w:rsidRPr="00880A4D">
        <w:rPr>
          <w:b/>
          <w:bCs/>
          <w:iCs/>
          <w:color w:val="000000" w:themeColor="text1"/>
        </w:rPr>
        <w:t>02/15/2020 | WHOA/SCOTA</w:t>
      </w:r>
    </w:p>
    <w:p w14:paraId="01E4A6F3" w14:textId="77777777" w:rsidR="00880A4D" w:rsidRPr="00880A4D" w:rsidRDefault="00880A4D" w:rsidP="00880A4D">
      <w:pPr>
        <w:rPr>
          <w:bCs/>
          <w:iCs/>
          <w:color w:val="000000" w:themeColor="text1"/>
        </w:rPr>
      </w:pPr>
      <w:r w:rsidRPr="00880A4D">
        <w:rPr>
          <w:b/>
          <w:bCs/>
          <w:iCs/>
          <w:color w:val="000000" w:themeColor="text1"/>
        </w:rPr>
        <w:t>Feb 15, 1400Z-2000Z, W1M</w:t>
      </w:r>
      <w:r w:rsidRPr="00880A4D">
        <w:rPr>
          <w:bCs/>
          <w:iCs/>
          <w:color w:val="000000" w:themeColor="text1"/>
        </w:rPr>
        <w:t xml:space="preserve">, Russell, MA. Western Mass Council Scouting USA. 14.290 14.060 7.190 7.060. QSL. Tom Barker, 329 Faraway Road, Whitefield, NH 03598. Paper logging is used--there will be a delay in sending out </w:t>
      </w:r>
      <w:proofErr w:type="spellStart"/>
      <w:r w:rsidRPr="00880A4D">
        <w:rPr>
          <w:bCs/>
          <w:iCs/>
          <w:color w:val="000000" w:themeColor="text1"/>
        </w:rPr>
        <w:t>qsl</w:t>
      </w:r>
      <w:proofErr w:type="spellEnd"/>
      <w:r w:rsidRPr="00880A4D">
        <w:rPr>
          <w:bCs/>
          <w:iCs/>
          <w:color w:val="000000" w:themeColor="text1"/>
        </w:rPr>
        <w:t xml:space="preserve"> cards--</w:t>
      </w:r>
      <w:proofErr w:type="spellStart"/>
      <w:r w:rsidRPr="00880A4D">
        <w:rPr>
          <w:bCs/>
          <w:iCs/>
          <w:color w:val="000000" w:themeColor="text1"/>
        </w:rPr>
        <w:t>sase</w:t>
      </w:r>
      <w:proofErr w:type="spellEnd"/>
      <w:r w:rsidRPr="00880A4D">
        <w:rPr>
          <w:bCs/>
          <w:iCs/>
          <w:color w:val="000000" w:themeColor="text1"/>
        </w:rPr>
        <w:t xml:space="preserve"> required</w:t>
      </w:r>
    </w:p>
    <w:p w14:paraId="7ACCA3AA" w14:textId="17AF989C" w:rsidR="00880A4D" w:rsidRDefault="00880A4D" w:rsidP="000A213A">
      <w:pPr>
        <w:rPr>
          <w:bCs/>
          <w:iCs/>
          <w:color w:val="000000" w:themeColor="text1"/>
        </w:rPr>
      </w:pPr>
    </w:p>
    <w:p w14:paraId="2B773BCB" w14:textId="6082DBBE" w:rsidR="00FD1480" w:rsidRDefault="00EB695B" w:rsidP="000A213A">
      <w:pPr>
        <w:rPr>
          <w:b/>
          <w:i/>
          <w:sz w:val="28"/>
          <w:szCs w:val="28"/>
        </w:rPr>
      </w:pPr>
      <w:r>
        <w:pict w14:anchorId="38CB0B72">
          <v:rect id="_x0000_i1033" style="width:0;height:1.5pt" o:hralign="center" o:hrstd="t" o:hr="t" fillcolor="#a0a0a0" stroked="f"/>
        </w:pict>
      </w:r>
    </w:p>
    <w:p w14:paraId="5B1B416A" w14:textId="6E9028B9" w:rsidR="000A213A" w:rsidRPr="000A213A" w:rsidRDefault="000A213A" w:rsidP="000A213A">
      <w:pPr>
        <w:rPr>
          <w:b/>
          <w:i/>
          <w:sz w:val="28"/>
          <w:szCs w:val="28"/>
        </w:rPr>
      </w:pPr>
      <w:bookmarkStart w:id="33" w:name="contest"/>
      <w:bookmarkEnd w:id="33"/>
      <w:r w:rsidRPr="000A213A">
        <w:rPr>
          <w:b/>
          <w:bCs/>
          <w:noProof/>
        </w:rPr>
        <w:drawing>
          <wp:anchor distT="0" distB="0" distL="114300" distR="114300" simplePos="0" relativeHeight="251838464" behindDoc="1" locked="0" layoutInCell="1" allowOverlap="1" wp14:anchorId="4D3A879A" wp14:editId="5971091E">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0A213A">
        <w:rPr>
          <w:b/>
          <w:i/>
          <w:sz w:val="28"/>
          <w:szCs w:val="28"/>
        </w:rPr>
        <w:t>ARRL Contest Corner</w:t>
      </w:r>
    </w:p>
    <w:p w14:paraId="3FA968DB" w14:textId="77777777" w:rsidR="000A213A" w:rsidRPr="000A213A" w:rsidRDefault="000A213A" w:rsidP="000A213A">
      <w:pPr>
        <w:rPr>
          <w:b/>
          <w:bCs/>
        </w:rPr>
      </w:pPr>
    </w:p>
    <w:p w14:paraId="718BB57B" w14:textId="77777777" w:rsidR="00C823A6" w:rsidRDefault="000A213A" w:rsidP="00C823A6">
      <w:pPr>
        <w:rPr>
          <w:sz w:val="20"/>
          <w:szCs w:val="20"/>
        </w:rPr>
      </w:pPr>
      <w:r w:rsidRPr="000A213A">
        <w:t xml:space="preserve">An expanded, downloadable version of </w:t>
      </w:r>
      <w:r w:rsidRPr="000A213A">
        <w:rPr>
          <w:i/>
          <w:iCs/>
        </w:rPr>
        <w:t>QST'</w:t>
      </w:r>
      <w:r w:rsidRPr="000A213A">
        <w:t xml:space="preserve">s </w:t>
      </w:r>
      <w:hyperlink r:id="rId111" w:history="1">
        <w:r w:rsidRPr="000A213A">
          <w:rPr>
            <w:b/>
            <w:bCs/>
            <w:color w:val="0563C1" w:themeColor="hyperlink"/>
            <w:sz w:val="28"/>
            <w:szCs w:val="28"/>
            <w:u w:val="single"/>
          </w:rPr>
          <w:t>Contest Corral</w:t>
        </w:r>
      </w:hyperlink>
      <w:r w:rsidRPr="000A213A">
        <w:t xml:space="preserve"> is available as a PDF. Check the sponsor's Web site for information on operating time restrictions and other instructions.</w:t>
      </w:r>
      <w:r w:rsidR="00C823A6" w:rsidRPr="00C823A6">
        <w:t xml:space="preserve"> </w:t>
      </w:r>
    </w:p>
    <w:p w14:paraId="71AB1DF9" w14:textId="77777777" w:rsidR="00C823A6" w:rsidRDefault="00C823A6" w:rsidP="00C823A6">
      <w:pPr>
        <w:rPr>
          <w:sz w:val="20"/>
          <w:szCs w:val="20"/>
        </w:rPr>
      </w:pPr>
    </w:p>
    <w:p w14:paraId="2B0D1A59" w14:textId="77777777" w:rsidR="00C823A6" w:rsidRDefault="00C823A6" w:rsidP="00C823A6">
      <w:pPr>
        <w:rPr>
          <w:sz w:val="20"/>
          <w:szCs w:val="20"/>
        </w:rPr>
      </w:pPr>
    </w:p>
    <w:p w14:paraId="3316077B" w14:textId="77777777" w:rsidR="00C823A6" w:rsidRDefault="00C823A6" w:rsidP="00C823A6">
      <w:pPr>
        <w:rPr>
          <w:sz w:val="20"/>
          <w:szCs w:val="20"/>
        </w:rPr>
      </w:pPr>
    </w:p>
    <w:p w14:paraId="312BFE4B" w14:textId="77777777" w:rsidR="00C823A6" w:rsidRDefault="00C823A6" w:rsidP="00C823A6">
      <w:pPr>
        <w:rPr>
          <w:sz w:val="20"/>
          <w:szCs w:val="20"/>
        </w:rPr>
      </w:pPr>
    </w:p>
    <w:p w14:paraId="1EA6E287" w14:textId="77777777" w:rsidR="00C823A6" w:rsidRDefault="00C823A6" w:rsidP="00C823A6">
      <w:pPr>
        <w:rPr>
          <w:sz w:val="20"/>
          <w:szCs w:val="20"/>
        </w:rPr>
      </w:pPr>
    </w:p>
    <w:p w14:paraId="110C47F4" w14:textId="7FC75F7B" w:rsidR="00C823A6" w:rsidRPr="004B104E" w:rsidRDefault="00C823A6" w:rsidP="00C823A6">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FD1480" w:rsidRPr="000A213A" w14:paraId="4C218494" w14:textId="77777777" w:rsidTr="000A213A">
        <w:tc>
          <w:tcPr>
            <w:tcW w:w="5395" w:type="dxa"/>
          </w:tcPr>
          <w:p w14:paraId="15F6E930" w14:textId="77777777" w:rsidR="00FD1480" w:rsidRPr="000A213A" w:rsidRDefault="00FD1480" w:rsidP="00FD1480">
            <w:r w:rsidRPr="000A213A">
              <w:rPr>
                <w:b/>
                <w:bCs/>
              </w:rPr>
              <w:lastRenderedPageBreak/>
              <w:t>February 3</w:t>
            </w:r>
          </w:p>
          <w:p w14:paraId="3C5CA1AB" w14:textId="77777777" w:rsidR="00FD1480" w:rsidRPr="000A213A" w:rsidRDefault="00EB695B" w:rsidP="00C7267D">
            <w:pPr>
              <w:numPr>
                <w:ilvl w:val="0"/>
                <w:numId w:val="2"/>
              </w:numPr>
            </w:pPr>
            <w:hyperlink r:id="rId112" w:history="1">
              <w:r w:rsidR="00FD1480" w:rsidRPr="000A213A">
                <w:rPr>
                  <w:color w:val="0563C1" w:themeColor="hyperlink"/>
                  <w:u w:val="single"/>
                </w:rPr>
                <w:t>RSGB 80m Club Championship, SSB</w:t>
              </w:r>
            </w:hyperlink>
          </w:p>
          <w:p w14:paraId="29CB0573" w14:textId="2CB148A0" w:rsidR="00FD1480" w:rsidRPr="000A213A" w:rsidRDefault="00FD1480" w:rsidP="00FD1480"/>
          <w:p w14:paraId="6C9CD288" w14:textId="77777777" w:rsidR="00FD1480" w:rsidRPr="000A213A" w:rsidRDefault="00FD1480" w:rsidP="00FD1480">
            <w:pPr>
              <w:rPr>
                <w:rFonts w:eastAsiaTheme="minorHAnsi"/>
                <w:color w:val="0563C1" w:themeColor="hyperlink"/>
                <w:u w:val="single"/>
              </w:rPr>
            </w:pPr>
            <w:r w:rsidRPr="000A213A">
              <w:rPr>
                <w:rFonts w:eastAsiaTheme="minorHAnsi"/>
                <w:color w:val="0563C1" w:themeColor="hyperlink"/>
                <w:u w:val="single"/>
              </w:rPr>
              <w:t xml:space="preserve"> </w:t>
            </w:r>
          </w:p>
        </w:tc>
        <w:tc>
          <w:tcPr>
            <w:tcW w:w="5395" w:type="dxa"/>
          </w:tcPr>
          <w:p w14:paraId="27903B79" w14:textId="77777777" w:rsidR="00FD1480" w:rsidRPr="000A213A" w:rsidRDefault="00FD1480" w:rsidP="00FD1480">
            <w:r w:rsidRPr="000A213A">
              <w:rPr>
                <w:b/>
                <w:bCs/>
              </w:rPr>
              <w:t>February 4</w:t>
            </w:r>
          </w:p>
          <w:p w14:paraId="634649FA" w14:textId="77777777" w:rsidR="00FD1480" w:rsidRPr="000A213A" w:rsidRDefault="00EB695B" w:rsidP="00C7267D">
            <w:pPr>
              <w:numPr>
                <w:ilvl w:val="0"/>
                <w:numId w:val="3"/>
              </w:numPr>
            </w:pPr>
            <w:hyperlink r:id="rId113" w:history="1">
              <w:r w:rsidR="00FD1480" w:rsidRPr="000A213A">
                <w:rPr>
                  <w:color w:val="0563C1" w:themeColor="hyperlink"/>
                  <w:u w:val="single"/>
                </w:rPr>
                <w:t>ARS Spartan Sprint</w:t>
              </w:r>
            </w:hyperlink>
          </w:p>
          <w:p w14:paraId="11C4F617" w14:textId="77777777" w:rsidR="00FD1480" w:rsidRPr="000A213A" w:rsidRDefault="00FD1480" w:rsidP="00C7267D">
            <w:pPr>
              <w:numPr>
                <w:ilvl w:val="0"/>
                <w:numId w:val="2"/>
              </w:numPr>
              <w:rPr>
                <w:b/>
                <w:bCs/>
              </w:rPr>
            </w:pPr>
          </w:p>
        </w:tc>
      </w:tr>
      <w:tr w:rsidR="00FD1480" w:rsidRPr="000A213A" w14:paraId="7B4B5676" w14:textId="77777777" w:rsidTr="000A213A">
        <w:tc>
          <w:tcPr>
            <w:tcW w:w="5395" w:type="dxa"/>
          </w:tcPr>
          <w:p w14:paraId="70638271" w14:textId="77777777" w:rsidR="00FD1480" w:rsidRPr="000A213A" w:rsidRDefault="00FD1480" w:rsidP="00FD1480">
            <w:r w:rsidRPr="000A213A">
              <w:rPr>
                <w:b/>
                <w:bCs/>
              </w:rPr>
              <w:t>February 5</w:t>
            </w:r>
          </w:p>
          <w:p w14:paraId="34902D73" w14:textId="77777777" w:rsidR="00FD1480" w:rsidRPr="000A213A" w:rsidRDefault="00EB695B" w:rsidP="00C7267D">
            <w:pPr>
              <w:numPr>
                <w:ilvl w:val="0"/>
                <w:numId w:val="4"/>
              </w:numPr>
            </w:pPr>
            <w:hyperlink r:id="rId114" w:history="1">
              <w:r w:rsidR="00FD1480" w:rsidRPr="000A213A">
                <w:rPr>
                  <w:color w:val="0563C1" w:themeColor="hyperlink"/>
                  <w:u w:val="single"/>
                </w:rPr>
                <w:t>QRP Fox Hunt</w:t>
              </w:r>
            </w:hyperlink>
          </w:p>
          <w:p w14:paraId="1A2C6D1F" w14:textId="77777777" w:rsidR="00FD1480" w:rsidRPr="000A213A" w:rsidRDefault="00EB695B" w:rsidP="00C7267D">
            <w:pPr>
              <w:numPr>
                <w:ilvl w:val="0"/>
                <w:numId w:val="4"/>
              </w:numPr>
            </w:pPr>
            <w:hyperlink r:id="rId115" w:history="1">
              <w:r w:rsidR="00FD1480" w:rsidRPr="000A213A">
                <w:rPr>
                  <w:color w:val="0563C1" w:themeColor="hyperlink"/>
                  <w:u w:val="single"/>
                </w:rPr>
                <w:t>Phone Fray</w:t>
              </w:r>
            </w:hyperlink>
          </w:p>
          <w:p w14:paraId="3562F7A8" w14:textId="77777777" w:rsidR="00FD1480" w:rsidRPr="000A213A" w:rsidRDefault="00EB695B" w:rsidP="00C7267D">
            <w:pPr>
              <w:numPr>
                <w:ilvl w:val="0"/>
                <w:numId w:val="4"/>
              </w:numPr>
            </w:pPr>
            <w:hyperlink r:id="rId116" w:history="1">
              <w:proofErr w:type="spellStart"/>
              <w:r w:rsidR="00FD1480" w:rsidRPr="000A213A">
                <w:rPr>
                  <w:color w:val="0563C1" w:themeColor="hyperlink"/>
                  <w:u w:val="single"/>
                </w:rPr>
                <w:t>CWops</w:t>
              </w:r>
              <w:proofErr w:type="spellEnd"/>
              <w:r w:rsidR="00FD1480" w:rsidRPr="000A213A">
                <w:rPr>
                  <w:color w:val="0563C1" w:themeColor="hyperlink"/>
                  <w:u w:val="single"/>
                </w:rPr>
                <w:t xml:space="preserve"> Mini-CWT Test</w:t>
              </w:r>
            </w:hyperlink>
          </w:p>
          <w:p w14:paraId="475D58CA" w14:textId="30C3C71E" w:rsidR="00FD1480" w:rsidRPr="000A213A" w:rsidRDefault="00EB695B" w:rsidP="00FD1480">
            <w:pPr>
              <w:rPr>
                <w:b/>
                <w:bCs/>
              </w:rPr>
            </w:pPr>
            <w:hyperlink r:id="rId117" w:history="1">
              <w:r w:rsidR="00FD1480" w:rsidRPr="000A213A">
                <w:rPr>
                  <w:color w:val="0563C1" w:themeColor="hyperlink"/>
                  <w:u w:val="single"/>
                </w:rPr>
                <w:t>UKEICC 80m Contest</w:t>
              </w:r>
            </w:hyperlink>
          </w:p>
        </w:tc>
        <w:tc>
          <w:tcPr>
            <w:tcW w:w="5395" w:type="dxa"/>
          </w:tcPr>
          <w:p w14:paraId="2A0B3F3B" w14:textId="7396846F" w:rsidR="00FD1480" w:rsidRPr="000A213A" w:rsidRDefault="00FD1480" w:rsidP="00C7267D">
            <w:pPr>
              <w:numPr>
                <w:ilvl w:val="0"/>
                <w:numId w:val="4"/>
              </w:numPr>
            </w:pPr>
          </w:p>
          <w:p w14:paraId="0C859254" w14:textId="77777777" w:rsidR="00FD1480" w:rsidRPr="000A213A" w:rsidRDefault="00FD1480" w:rsidP="00FD1480">
            <w:pPr>
              <w:rPr>
                <w:b/>
                <w:bCs/>
              </w:rPr>
            </w:pPr>
          </w:p>
        </w:tc>
      </w:tr>
    </w:tbl>
    <w:p w14:paraId="407D0343" w14:textId="77777777" w:rsidR="00C823A6" w:rsidRDefault="00C823A6" w:rsidP="000A213A"/>
    <w:p w14:paraId="1440E4AE" w14:textId="034D1DCD" w:rsidR="000A213A" w:rsidRPr="000A213A" w:rsidRDefault="00EB695B" w:rsidP="000A213A">
      <w:pPr>
        <w:rPr>
          <w:b/>
          <w:i/>
          <w:color w:val="000000" w:themeColor="text1"/>
          <w:sz w:val="28"/>
          <w:szCs w:val="28"/>
        </w:rPr>
      </w:pPr>
      <w:r>
        <w:pict w14:anchorId="3DFBA1DA">
          <v:rect id="_x0000_i1034" style="width:0;height:1.5pt" o:hralign="center" o:hrstd="t" o:hr="t" fillcolor="#a0a0a0" stroked="f"/>
        </w:pict>
      </w:r>
    </w:p>
    <w:p w14:paraId="1891ABC6" w14:textId="77777777" w:rsidR="000A213A" w:rsidRPr="000A213A" w:rsidRDefault="000A213A" w:rsidP="000A213A">
      <w:pPr>
        <w:rPr>
          <w:b/>
          <w:i/>
          <w:color w:val="000000" w:themeColor="text1"/>
          <w:sz w:val="28"/>
          <w:szCs w:val="28"/>
        </w:rPr>
      </w:pPr>
      <w:r w:rsidRPr="000A213A">
        <w:rPr>
          <w:b/>
          <w:i/>
          <w:color w:val="000000" w:themeColor="text1"/>
          <w:sz w:val="28"/>
          <w:szCs w:val="28"/>
        </w:rPr>
        <w:t xml:space="preserve">Attention ALL Ohio… </w:t>
      </w:r>
    </w:p>
    <w:p w14:paraId="27778620" w14:textId="77777777" w:rsidR="000A213A" w:rsidRPr="000A213A" w:rsidRDefault="000A213A" w:rsidP="000A213A">
      <w:pPr>
        <w:rPr>
          <w:bCs/>
          <w:color w:val="000000" w:themeColor="text1"/>
        </w:rPr>
      </w:pPr>
    </w:p>
    <w:p w14:paraId="2F614022" w14:textId="77777777" w:rsidR="000A213A" w:rsidRPr="000A213A" w:rsidRDefault="000A213A" w:rsidP="000A213A">
      <w:pPr>
        <w:rPr>
          <w:b/>
          <w:bCs/>
          <w:i/>
          <w:iCs/>
          <w:color w:val="000000" w:themeColor="text1"/>
          <w:sz w:val="28"/>
          <w:szCs w:val="28"/>
        </w:rPr>
      </w:pPr>
      <w:r w:rsidRPr="000A213A">
        <w:rPr>
          <w:b/>
          <w:bCs/>
          <w:i/>
          <w:iCs/>
          <w:color w:val="000000" w:themeColor="text1"/>
          <w:sz w:val="28"/>
          <w:szCs w:val="28"/>
        </w:rPr>
        <w:t>Mark April 4, 2020 (Saturday) as our ARES OHIO SPRING CONFERENCE!</w:t>
      </w:r>
    </w:p>
    <w:p w14:paraId="40E62F45" w14:textId="77777777" w:rsidR="000A213A" w:rsidRPr="000A213A" w:rsidRDefault="000A213A" w:rsidP="000A213A">
      <w:pPr>
        <w:rPr>
          <w:bCs/>
          <w:color w:val="000000" w:themeColor="text1"/>
        </w:rPr>
      </w:pPr>
    </w:p>
    <w:p w14:paraId="59B03884" w14:textId="77777777" w:rsidR="000A213A" w:rsidRPr="000A213A" w:rsidRDefault="000A213A" w:rsidP="000A213A">
      <w:pPr>
        <w:rPr>
          <w:bCs/>
          <w:color w:val="000000" w:themeColor="text1"/>
        </w:rPr>
      </w:pPr>
      <w:r w:rsidRPr="000A213A">
        <w:rPr>
          <w:bCs/>
          <w:color w:val="000000" w:themeColor="text1"/>
        </w:rPr>
        <w:t>We have the Marion Tech lecture hall reserved (THANKS MARION ARES!!!) and we’ll begin planning some important topics! More information will be forth coming.</w:t>
      </w:r>
    </w:p>
    <w:p w14:paraId="5875009C" w14:textId="77777777" w:rsidR="000A213A" w:rsidRPr="000A213A" w:rsidRDefault="000A213A" w:rsidP="000A213A">
      <w:pPr>
        <w:rPr>
          <w:bCs/>
        </w:rPr>
      </w:pPr>
    </w:p>
    <w:p w14:paraId="1BA546A7" w14:textId="77777777" w:rsidR="000A213A" w:rsidRPr="000A213A" w:rsidRDefault="000A213A" w:rsidP="000A213A">
      <w:pPr>
        <w:rPr>
          <w:bCs/>
          <w:color w:val="0563C1" w:themeColor="hyperlink"/>
          <w:u w:val="single"/>
        </w:rPr>
      </w:pPr>
      <w:r w:rsidRPr="000A213A">
        <w:rPr>
          <w:bCs/>
        </w:rPr>
        <w:t xml:space="preserve">This event is always “Standing Room Only” so we do ask that you register ahead of time so that we can be properly prepared for how many are coming. It’s quick and painless and we will even send you a confirmation email back.  Here’s the link to get registered!!   </w:t>
      </w:r>
      <w:hyperlink r:id="rId118" w:history="1">
        <w:r w:rsidRPr="000A213A">
          <w:rPr>
            <w:bCs/>
            <w:color w:val="0563C1" w:themeColor="hyperlink"/>
            <w:u w:val="single"/>
          </w:rPr>
          <w:t>http://arrl-ohio.org/SEC/form.html</w:t>
        </w:r>
      </w:hyperlink>
    </w:p>
    <w:p w14:paraId="2E943050" w14:textId="77777777" w:rsidR="000A213A" w:rsidRPr="000A213A" w:rsidRDefault="000A213A" w:rsidP="000A213A">
      <w:pPr>
        <w:rPr>
          <w:bCs/>
        </w:rPr>
      </w:pPr>
    </w:p>
    <w:p w14:paraId="060E3705" w14:textId="56A17B63" w:rsidR="000A213A" w:rsidRDefault="000A213A" w:rsidP="000A213A">
      <w:pPr>
        <w:jc w:val="center"/>
        <w:rPr>
          <w:bCs/>
        </w:rPr>
      </w:pPr>
      <w:r w:rsidRPr="000A213A">
        <w:rPr>
          <w:bCs/>
        </w:rPr>
        <w:t>####</w:t>
      </w:r>
    </w:p>
    <w:p w14:paraId="6223C1A4" w14:textId="77777777" w:rsidR="00F61CCC" w:rsidRDefault="00F61CCC" w:rsidP="00F61CCC">
      <w:pPr>
        <w:rPr>
          <w:sz w:val="20"/>
          <w:szCs w:val="20"/>
        </w:rPr>
      </w:pPr>
    </w:p>
    <w:p w14:paraId="250BAB21" w14:textId="77777777" w:rsidR="000A213A" w:rsidRPr="000A213A" w:rsidRDefault="000A213A" w:rsidP="000A213A">
      <w:pPr>
        <w:jc w:val="center"/>
        <w:rPr>
          <w:bCs/>
          <w:i/>
          <w:iCs/>
          <w:sz w:val="28"/>
          <w:szCs w:val="28"/>
        </w:rPr>
      </w:pPr>
      <w:r w:rsidRPr="000A213A">
        <w:rPr>
          <w:b/>
          <w:bCs/>
          <w:i/>
          <w:iCs/>
          <w:sz w:val="28"/>
          <w:szCs w:val="28"/>
        </w:rPr>
        <w:t>NVIS DAY IS COMING!</w:t>
      </w:r>
    </w:p>
    <w:p w14:paraId="4BB0C80F" w14:textId="77777777" w:rsidR="000A213A" w:rsidRPr="000A213A" w:rsidRDefault="000A213A" w:rsidP="000A213A">
      <w:pPr>
        <w:rPr>
          <w:bCs/>
        </w:rPr>
      </w:pPr>
      <w:r w:rsidRPr="000A213A">
        <w:rPr>
          <w:noProof/>
        </w:rPr>
        <w:drawing>
          <wp:anchor distT="0" distB="0" distL="114300" distR="114300" simplePos="0" relativeHeight="251832320" behindDoc="1" locked="0" layoutInCell="1" allowOverlap="1" wp14:anchorId="6077AC7F" wp14:editId="6A2173DA">
            <wp:simplePos x="0" y="0"/>
            <wp:positionH relativeFrom="margin">
              <wp:align>left</wp:align>
            </wp:positionH>
            <wp:positionV relativeFrom="paragraph">
              <wp:posOffset>133350</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p>
    <w:p w14:paraId="57F7D4B2" w14:textId="42A3F98E" w:rsidR="000A213A" w:rsidRPr="000A213A" w:rsidRDefault="000A213A" w:rsidP="000A213A">
      <w:pPr>
        <w:rPr>
          <w:bCs/>
        </w:rPr>
      </w:pPr>
      <w:r w:rsidRPr="000A213A">
        <w:rPr>
          <w:bCs/>
        </w:rPr>
        <w:t xml:space="preserve">Is your station ready to establish and maintain high-reliability communication with other stations around Ohio when repeaters, phone, and internet service are impaired? </w:t>
      </w:r>
    </w:p>
    <w:p w14:paraId="59A7840F" w14:textId="77777777" w:rsidR="000A213A" w:rsidRPr="000A213A" w:rsidRDefault="000A213A" w:rsidP="000A213A">
      <w:pPr>
        <w:rPr>
          <w:bCs/>
        </w:rPr>
      </w:pPr>
    </w:p>
    <w:p w14:paraId="0A8213A9" w14:textId="373C99F9" w:rsidR="000A213A" w:rsidRPr="000A213A" w:rsidRDefault="000A213A" w:rsidP="000A213A">
      <w:pPr>
        <w:rPr>
          <w:bCs/>
        </w:rPr>
      </w:pPr>
      <w:r w:rsidRPr="000A213A">
        <w:rPr>
          <w:bCs/>
        </w:rPr>
        <w:t>When infrastructure just isn’t there, HF radio using Near-Vertical Incidence Skywave (NVIS) propagation offers the ability to stay in contact on frequencies of 2–30 MHz for distances of about 30–400 miles.</w:t>
      </w:r>
    </w:p>
    <w:p w14:paraId="3B38F690" w14:textId="6E9F2A31" w:rsidR="000A213A" w:rsidRPr="000A213A" w:rsidRDefault="000A213A" w:rsidP="000A213A">
      <w:pPr>
        <w:rPr>
          <w:bCs/>
        </w:rPr>
      </w:pPr>
      <w:r w:rsidRPr="000A213A">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357C6AF" w14:textId="77777777" w:rsidR="000A213A" w:rsidRPr="000A213A" w:rsidRDefault="000A213A" w:rsidP="000A213A">
      <w:pPr>
        <w:jc w:val="center"/>
        <w:rPr>
          <w:b/>
          <w:bCs/>
        </w:rPr>
      </w:pPr>
    </w:p>
    <w:p w14:paraId="296DEF48" w14:textId="77777777" w:rsidR="000A213A" w:rsidRPr="000A213A" w:rsidRDefault="000A213A" w:rsidP="000A213A">
      <w:pPr>
        <w:jc w:val="center"/>
        <w:rPr>
          <w:b/>
          <w:bCs/>
        </w:rPr>
      </w:pPr>
      <w:r w:rsidRPr="000A213A">
        <w:rPr>
          <w:b/>
          <w:bCs/>
        </w:rPr>
        <w:t>THE DETAILS</w:t>
      </w:r>
    </w:p>
    <w:p w14:paraId="79817079" w14:textId="77777777" w:rsidR="000A213A" w:rsidRPr="000A213A" w:rsidRDefault="000A213A" w:rsidP="000A213A">
      <w:pPr>
        <w:jc w:val="center"/>
        <w:rPr>
          <w:bCs/>
        </w:rPr>
      </w:pPr>
      <w:r w:rsidRPr="000A213A">
        <w:rPr>
          <w:b/>
          <w:bCs/>
        </w:rPr>
        <w:t>Date: Saturday, April 25</w:t>
      </w:r>
    </w:p>
    <w:p w14:paraId="75C4D18F" w14:textId="77777777" w:rsidR="000A213A" w:rsidRPr="000A213A" w:rsidRDefault="000A213A" w:rsidP="000A213A">
      <w:pPr>
        <w:jc w:val="center"/>
        <w:rPr>
          <w:bCs/>
        </w:rPr>
      </w:pPr>
      <w:r w:rsidRPr="000A213A">
        <w:rPr>
          <w:b/>
          <w:bCs/>
        </w:rPr>
        <w:t>Time: Start at 10 A.M., end at 4 P.M.</w:t>
      </w:r>
    </w:p>
    <w:p w14:paraId="1AA841AE" w14:textId="55634BFF" w:rsidR="000A213A" w:rsidRPr="000A213A" w:rsidRDefault="000A213A" w:rsidP="000A213A">
      <w:pPr>
        <w:jc w:val="center"/>
        <w:rPr>
          <w:bCs/>
        </w:rPr>
      </w:pPr>
      <w:r w:rsidRPr="000A213A">
        <w:rPr>
          <w:b/>
          <w:bCs/>
        </w:rPr>
        <w:t>Power: Up to but no more than 100w</w:t>
      </w:r>
    </w:p>
    <w:p w14:paraId="43EC64E3" w14:textId="77777777" w:rsidR="000A213A" w:rsidRPr="000A213A" w:rsidRDefault="000A213A" w:rsidP="000A213A">
      <w:pPr>
        <w:jc w:val="center"/>
        <w:rPr>
          <w:bCs/>
        </w:rPr>
      </w:pPr>
      <w:r w:rsidRPr="000A213A">
        <w:rPr>
          <w:b/>
          <w:bCs/>
        </w:rPr>
        <w:t>Exchange: six-digit grid, power, and true—measured—signal report</w:t>
      </w:r>
    </w:p>
    <w:p w14:paraId="5EE7268A" w14:textId="77777777" w:rsidR="000A213A" w:rsidRPr="000A213A" w:rsidRDefault="000A213A" w:rsidP="000A213A">
      <w:pPr>
        <w:jc w:val="center"/>
        <w:rPr>
          <w:b/>
          <w:bCs/>
        </w:rPr>
      </w:pPr>
      <w:r w:rsidRPr="000A213A">
        <w:rPr>
          <w:b/>
          <w:bCs/>
        </w:rPr>
        <w:t>Schedule: This isn’t a contest, so take your time! Try different designs! Have lunch!</w:t>
      </w:r>
    </w:p>
    <w:p w14:paraId="42208B91" w14:textId="77777777" w:rsidR="00E1638C" w:rsidRDefault="00E1638C" w:rsidP="00E1638C">
      <w:pPr>
        <w:rPr>
          <w:sz w:val="20"/>
          <w:szCs w:val="20"/>
        </w:rPr>
      </w:pPr>
    </w:p>
    <w:p w14:paraId="41896CF8" w14:textId="77777777" w:rsidR="00E1638C" w:rsidRDefault="00E1638C" w:rsidP="00E1638C">
      <w:pPr>
        <w:rPr>
          <w:sz w:val="20"/>
          <w:szCs w:val="20"/>
        </w:rPr>
      </w:pPr>
    </w:p>
    <w:p w14:paraId="64811BBD" w14:textId="77777777" w:rsidR="00E1638C" w:rsidRDefault="00E1638C" w:rsidP="00E1638C">
      <w:pPr>
        <w:rPr>
          <w:sz w:val="20"/>
          <w:szCs w:val="20"/>
        </w:rPr>
      </w:pPr>
    </w:p>
    <w:p w14:paraId="77965064" w14:textId="77777777" w:rsidR="00E1638C" w:rsidRDefault="00E1638C" w:rsidP="00E1638C">
      <w:pPr>
        <w:rPr>
          <w:sz w:val="20"/>
          <w:szCs w:val="20"/>
        </w:rPr>
      </w:pPr>
    </w:p>
    <w:p w14:paraId="2675B56F" w14:textId="77777777" w:rsidR="00E1638C" w:rsidRDefault="00E1638C" w:rsidP="00E1638C">
      <w:pPr>
        <w:rPr>
          <w:sz w:val="20"/>
          <w:szCs w:val="20"/>
        </w:rPr>
      </w:pPr>
    </w:p>
    <w:p w14:paraId="790C6820" w14:textId="77777777" w:rsidR="00E1638C" w:rsidRDefault="00E1638C" w:rsidP="00E1638C">
      <w:pPr>
        <w:rPr>
          <w:sz w:val="20"/>
          <w:szCs w:val="20"/>
        </w:rPr>
      </w:pPr>
    </w:p>
    <w:p w14:paraId="5F39E9F9" w14:textId="77777777" w:rsidR="00E1638C" w:rsidRDefault="00E1638C" w:rsidP="00E1638C">
      <w:pPr>
        <w:rPr>
          <w:sz w:val="20"/>
          <w:szCs w:val="20"/>
        </w:rPr>
      </w:pPr>
    </w:p>
    <w:p w14:paraId="6C9011B8" w14:textId="4BD1D6CA"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7A20F512" w14:textId="7299611F" w:rsidR="00A2264D" w:rsidRDefault="00EB695B" w:rsidP="003F4934">
      <w:pPr>
        <w:rPr>
          <w:b/>
          <w:bCs/>
          <w:i/>
          <w:iCs/>
          <w:sz w:val="28"/>
          <w:szCs w:val="28"/>
        </w:rPr>
      </w:pPr>
      <w:r>
        <w:lastRenderedPageBreak/>
        <w:pict w14:anchorId="430A061D">
          <v:rect id="_x0000_i1035" style="width:0;height:1.5pt" o:hralign="center" o:hrstd="t" o:hr="t" fillcolor="#a0a0a0" stroked="f"/>
        </w:pict>
      </w:r>
    </w:p>
    <w:p w14:paraId="6D343B0D" w14:textId="418DDB40" w:rsidR="003F4934" w:rsidRPr="003F4934" w:rsidRDefault="003F4934" w:rsidP="003F4934">
      <w:pPr>
        <w:rPr>
          <w:b/>
          <w:bCs/>
          <w:i/>
          <w:iCs/>
          <w:sz w:val="28"/>
          <w:szCs w:val="28"/>
        </w:rPr>
      </w:pPr>
      <w:r w:rsidRPr="003F4934">
        <w:rPr>
          <w:b/>
          <w:bCs/>
          <w:i/>
          <w:iCs/>
          <w:sz w:val="28"/>
          <w:szCs w:val="28"/>
        </w:rPr>
        <w:t>Where is Amateur Radio Going?</w:t>
      </w:r>
    </w:p>
    <w:p w14:paraId="7A156C05" w14:textId="77777777" w:rsidR="003F4934" w:rsidRDefault="003F4934" w:rsidP="003F4934"/>
    <w:p w14:paraId="07CA5D22" w14:textId="02B71FA4" w:rsidR="003F4934" w:rsidRPr="003F4934" w:rsidRDefault="008F77A8" w:rsidP="003F4934">
      <w:r>
        <w:rPr>
          <w:noProof/>
        </w:rPr>
        <w:drawing>
          <wp:anchor distT="0" distB="0" distL="114300" distR="114300" simplePos="0" relativeHeight="251880448" behindDoc="1" locked="0" layoutInCell="1" allowOverlap="1" wp14:anchorId="4AA2750B" wp14:editId="480F1C0D">
            <wp:simplePos x="0" y="0"/>
            <wp:positionH relativeFrom="margin">
              <wp:posOffset>4688205</wp:posOffset>
            </wp:positionH>
            <wp:positionV relativeFrom="paragraph">
              <wp:posOffset>8890</wp:posOffset>
            </wp:positionV>
            <wp:extent cx="2159635" cy="1619250"/>
            <wp:effectExtent l="0" t="0" r="0" b="0"/>
            <wp:wrapTight wrapText="bothSides">
              <wp:wrapPolygon edited="0">
                <wp:start x="0" y="0"/>
                <wp:lineTo x="0" y="21346"/>
                <wp:lineTo x="21340" y="21346"/>
                <wp:lineTo x="2134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5963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934" w:rsidRPr="003F4934">
        <w:t>As I look at our hobby, I wonder w</w:t>
      </w:r>
      <w:r w:rsidR="003F4934">
        <w:t>h</w:t>
      </w:r>
      <w:r w:rsidR="003F4934" w:rsidRPr="003F4934">
        <w:t>ere it is going. With all the advancements to the art I am not sure where we are going.</w:t>
      </w:r>
    </w:p>
    <w:p w14:paraId="79639B1E" w14:textId="10280580" w:rsidR="003F4934" w:rsidRPr="003F4934" w:rsidRDefault="003F4934" w:rsidP="003F4934"/>
    <w:p w14:paraId="7D42CFD2" w14:textId="26616D9E" w:rsidR="003F4934" w:rsidRPr="003F4934" w:rsidRDefault="003F4934" w:rsidP="003F4934">
      <w:r w:rsidRPr="003F4934">
        <w:t>Not to take away from the importance of all the new modes that have come along, I feel we are losing the basic concept of what Amateur Radio is.</w:t>
      </w:r>
    </w:p>
    <w:p w14:paraId="072BAA4C" w14:textId="3C10A8A7" w:rsidR="003F4934" w:rsidRPr="003F4934" w:rsidRDefault="003F4934" w:rsidP="003F4934"/>
    <w:p w14:paraId="3130D497" w14:textId="689F33C0" w:rsidR="003F4934" w:rsidRPr="003F4934" w:rsidRDefault="003F4934" w:rsidP="003F4934">
      <w:r w:rsidRPr="003F4934">
        <w:t>There are a lot of very good, useful modes Fusion, D-Star, DMR and Wires X to name a few. For example, FT-8 is a digital mode that is taking over like a storm. Don't get me wrong, it is a great weak signal mode, but to me it leaves out the personal interaction of a QSO.</w:t>
      </w:r>
    </w:p>
    <w:p w14:paraId="10E0B8F7" w14:textId="77777777" w:rsidR="004A0479" w:rsidRDefault="004A0479" w:rsidP="004A0479">
      <w:pPr>
        <w:rPr>
          <w:sz w:val="20"/>
          <w:szCs w:val="20"/>
        </w:rPr>
      </w:pPr>
    </w:p>
    <w:p w14:paraId="125D6BB6" w14:textId="77777777" w:rsidR="003F4934" w:rsidRPr="003F4934" w:rsidRDefault="003F4934" w:rsidP="003F4934">
      <w:r w:rsidRPr="003F4934">
        <w:t>I think we are all getting a little lazy, myself included. Not all of us but a great number of us are not working hard at making contacts as we did in the past. All we do now is look at the cluster and jump on a spot to work the station and wait for another spot. Nothing wrong with the clusters, I use them also.</w:t>
      </w:r>
    </w:p>
    <w:p w14:paraId="24F9DCDE" w14:textId="77777777" w:rsidR="003F4934" w:rsidRPr="003F4934" w:rsidRDefault="003F4934" w:rsidP="003F4934"/>
    <w:p w14:paraId="209AE985" w14:textId="1129246C" w:rsidR="003F4934" w:rsidRPr="003F4934" w:rsidRDefault="003F4934" w:rsidP="003F4934">
      <w:r w:rsidRPr="003F4934">
        <w:t>Everyone says the bands are dead and this contributes to the popularity of digital modes.  I know that the bands are not dead. Just listen to a DX</w:t>
      </w:r>
      <w:r w:rsidR="00A2264D">
        <w:t>-</w:t>
      </w:r>
      <w:r w:rsidRPr="003F4934">
        <w:t xml:space="preserve">pedition or a rare station on the air and you can hear stations all over the world calling. The bands are open, not like they were back in the 80s when you could work the world on 5 watts on 10 meters, but the bands are still open to many parts of </w:t>
      </w:r>
      <w:r>
        <w:t>t</w:t>
      </w:r>
      <w:r w:rsidRPr="003F4934">
        <w:t xml:space="preserve">he world.  We just </w:t>
      </w:r>
      <w:proofErr w:type="gramStart"/>
      <w:r w:rsidRPr="003F4934">
        <w:t>have to</w:t>
      </w:r>
      <w:proofErr w:type="gramEnd"/>
      <w:r w:rsidRPr="003F4934">
        <w:t xml:space="preserve"> try a little harder.</w:t>
      </w:r>
    </w:p>
    <w:p w14:paraId="71FD67FC" w14:textId="77777777" w:rsidR="003F4934" w:rsidRPr="003F4934" w:rsidRDefault="003F4934" w:rsidP="003F4934"/>
    <w:p w14:paraId="6F433EE6" w14:textId="36BA596F" w:rsidR="003F4934" w:rsidRPr="003F4934" w:rsidRDefault="003F4934" w:rsidP="003F4934">
      <w:r w:rsidRPr="003F4934">
        <w:t>I would like to tell you a story about a new ham in the area.</w:t>
      </w:r>
      <w:r>
        <w:t xml:space="preserve"> </w:t>
      </w:r>
      <w:r w:rsidRPr="003F4934">
        <w:t>He has a dual band HT and wants to buy a HF rig. His wife asked him why he wanted to buy a HF rig when he can talk all over the world with a $35 hand</w:t>
      </w:r>
      <w:r>
        <w:t>-</w:t>
      </w:r>
      <w:r w:rsidRPr="003F4934">
        <w:t>held radio. Good question.</w:t>
      </w:r>
    </w:p>
    <w:p w14:paraId="438F8440" w14:textId="77777777" w:rsidR="004A0479" w:rsidRDefault="004A0479" w:rsidP="003F4934"/>
    <w:p w14:paraId="4511E1C9" w14:textId="06B4077A" w:rsidR="003F4934" w:rsidRPr="003F4934" w:rsidRDefault="003F4934" w:rsidP="003F4934">
      <w:r w:rsidRPr="003F4934">
        <w:t>I think we must keep our bands active to protect them from being taken away from us. You know the old saying, use it or lo</w:t>
      </w:r>
      <w:r>
        <w:t>se</w:t>
      </w:r>
      <w:r w:rsidRPr="003F4934">
        <w:t xml:space="preserve"> it.</w:t>
      </w:r>
    </w:p>
    <w:p w14:paraId="3DC03EF1" w14:textId="77777777" w:rsidR="003F4934" w:rsidRDefault="003F4934" w:rsidP="003F4934"/>
    <w:p w14:paraId="5A0FAAB2" w14:textId="79A80477" w:rsidR="003F4934" w:rsidRPr="003F4934" w:rsidRDefault="003F4934" w:rsidP="003F4934">
      <w:r w:rsidRPr="003F4934">
        <w:t>I will try every day that I am able to call CQ and make as many contacts as I can. I should say have as many QSOs as I can, a conversation and learn a little about the other ham not just exchange 59.</w:t>
      </w:r>
    </w:p>
    <w:p w14:paraId="261454DE" w14:textId="77777777" w:rsidR="003F4934" w:rsidRPr="003F4934" w:rsidRDefault="003F4934" w:rsidP="003F4934"/>
    <w:p w14:paraId="75089932" w14:textId="133B8B2E" w:rsidR="003F4934" w:rsidRDefault="003F4934" w:rsidP="003F4934">
      <w:r w:rsidRPr="003F4934">
        <w:t>This is just one hams opinion and I hope you will think about it.</w:t>
      </w:r>
    </w:p>
    <w:p w14:paraId="6E571F34" w14:textId="1F54F046" w:rsidR="003F4934" w:rsidRDefault="003F4934" w:rsidP="003F4934"/>
    <w:p w14:paraId="189273F1" w14:textId="796873FA" w:rsidR="003F4934" w:rsidRDefault="003F4934" w:rsidP="003F4934">
      <w:r>
        <w:t>73,</w:t>
      </w:r>
    </w:p>
    <w:p w14:paraId="37362DC4" w14:textId="34867A11" w:rsidR="003F4934" w:rsidRDefault="003F4934" w:rsidP="003F4934"/>
    <w:p w14:paraId="408E0E16" w14:textId="307C8E08" w:rsidR="003F4934" w:rsidRDefault="003F4934" w:rsidP="000A213A">
      <w:r w:rsidRPr="003F4934">
        <w:t>John Kovacs</w:t>
      </w:r>
      <w:r w:rsidR="00064CCA">
        <w:t xml:space="preserve">  </w:t>
      </w:r>
      <w:r w:rsidRPr="003F4934">
        <w:t xml:space="preserve"> </w:t>
      </w:r>
      <w:hyperlink r:id="rId121" w:history="1">
        <w:r w:rsidRPr="00D5167E">
          <w:rPr>
            <w:rStyle w:val="Hyperlink"/>
          </w:rPr>
          <w:t>wd8eol@gmail.com</w:t>
        </w:r>
      </w:hyperlink>
      <w:r>
        <w:t xml:space="preserve"> </w:t>
      </w:r>
    </w:p>
    <w:p w14:paraId="1354B80A" w14:textId="5A13FFC5" w:rsidR="005C6256" w:rsidRDefault="005C6256" w:rsidP="000A213A"/>
    <w:p w14:paraId="223AF67F" w14:textId="32D901E1" w:rsidR="00CB4B58" w:rsidRDefault="00EB695B" w:rsidP="005C6256">
      <w:pPr>
        <w:rPr>
          <w:b/>
          <w:bCs/>
          <w:i/>
          <w:iCs/>
          <w:sz w:val="28"/>
          <w:szCs w:val="28"/>
        </w:rPr>
      </w:pPr>
      <w:r>
        <w:pict w14:anchorId="6A0B42F6">
          <v:rect id="_x0000_i1036" style="width:0;height:1.5pt" o:hralign="center" o:hrstd="t" o:hr="t" fillcolor="#a0a0a0" stroked="f"/>
        </w:pict>
      </w:r>
    </w:p>
    <w:p w14:paraId="0F3B4C59" w14:textId="4A29D194" w:rsidR="005C6256" w:rsidRPr="005C6256" w:rsidRDefault="00E1638C" w:rsidP="005C6256">
      <w:pPr>
        <w:rPr>
          <w:b/>
          <w:bCs/>
          <w:i/>
          <w:iCs/>
          <w:sz w:val="28"/>
          <w:szCs w:val="28"/>
        </w:rPr>
      </w:pPr>
      <w:r>
        <w:rPr>
          <w:noProof/>
        </w:rPr>
        <w:drawing>
          <wp:anchor distT="0" distB="0" distL="114300" distR="114300" simplePos="0" relativeHeight="251879424" behindDoc="1" locked="0" layoutInCell="1" allowOverlap="1" wp14:anchorId="0D5C3017" wp14:editId="3252A2F8">
            <wp:simplePos x="0" y="0"/>
            <wp:positionH relativeFrom="margin">
              <wp:posOffset>5681980</wp:posOffset>
            </wp:positionH>
            <wp:positionV relativeFrom="paragraph">
              <wp:posOffset>6350</wp:posOffset>
            </wp:positionV>
            <wp:extent cx="1178560" cy="1562100"/>
            <wp:effectExtent l="0" t="0" r="2540" b="0"/>
            <wp:wrapTight wrapText="bothSides">
              <wp:wrapPolygon edited="0">
                <wp:start x="0" y="0"/>
                <wp:lineTo x="0" y="21337"/>
                <wp:lineTo x="21297" y="21337"/>
                <wp:lineTo x="212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3100" r="37692" b="7747"/>
                    <a:stretch/>
                  </pic:blipFill>
                  <pic:spPr bwMode="auto">
                    <a:xfrm>
                      <a:off x="0" y="0"/>
                      <a:ext cx="117856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6256" w:rsidRPr="005C6256">
        <w:rPr>
          <w:b/>
          <w:bCs/>
          <w:i/>
          <w:iCs/>
          <w:sz w:val="28"/>
          <w:szCs w:val="28"/>
        </w:rPr>
        <w:t>Outlet challenge' could cause fire or serious injury, fire investigators warn</w:t>
      </w:r>
    </w:p>
    <w:p w14:paraId="0D21AEB8" w14:textId="30261AC1" w:rsidR="005C6256" w:rsidRDefault="005C6256" w:rsidP="005C6256">
      <w:pPr>
        <w:rPr>
          <w:noProof/>
        </w:rPr>
      </w:pPr>
    </w:p>
    <w:p w14:paraId="5A71D6E0" w14:textId="77777777" w:rsidR="00E1638C" w:rsidRDefault="005C6256" w:rsidP="00E1638C">
      <w:pPr>
        <w:rPr>
          <w:sz w:val="20"/>
          <w:szCs w:val="20"/>
        </w:rPr>
      </w:pPr>
      <w:r w:rsidRPr="005C6256">
        <w:t>A top fire official is warning parents and children about a new viral challenge.</w:t>
      </w:r>
      <w:r>
        <w:t xml:space="preserve"> </w:t>
      </w:r>
      <w:r w:rsidRPr="005C6256">
        <w:t>The so-called "outlet challenge" involves partially plugging a phone charger into an outlet and then touching a penny to the exposed prongs</w:t>
      </w:r>
      <w:r>
        <w:t xml:space="preserve">. </w:t>
      </w:r>
      <w:r w:rsidRPr="005C6256">
        <w:t xml:space="preserve">Obviously, </w:t>
      </w:r>
      <w:r>
        <w:t xml:space="preserve">this </w:t>
      </w:r>
      <w:r w:rsidRPr="005C6256">
        <w:t>is unsafe -- potentially causing a spark that could lead to a fire.</w:t>
      </w:r>
      <w:r w:rsidRPr="005C6256">
        <w:br/>
      </w:r>
    </w:p>
    <w:p w14:paraId="185DE735" w14:textId="77777777" w:rsidR="00E1638C" w:rsidRDefault="00E1638C" w:rsidP="00E1638C">
      <w:pPr>
        <w:rPr>
          <w:sz w:val="20"/>
          <w:szCs w:val="20"/>
        </w:rPr>
      </w:pPr>
    </w:p>
    <w:p w14:paraId="4F3796C3" w14:textId="77777777" w:rsidR="00E1638C" w:rsidRDefault="00E1638C" w:rsidP="00E1638C">
      <w:pPr>
        <w:rPr>
          <w:sz w:val="20"/>
          <w:szCs w:val="20"/>
        </w:rPr>
      </w:pPr>
    </w:p>
    <w:p w14:paraId="7EAFD3A0" w14:textId="657B88AF"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1945EE2D" w14:textId="229F93FA" w:rsidR="005C6256" w:rsidRPr="005C6256" w:rsidRDefault="005C6256" w:rsidP="005C6256">
      <w:r w:rsidRPr="005C6256">
        <w:lastRenderedPageBreak/>
        <w:t>"It doesn't take much to be electrocuted, fatally electrocuted just by an outlet in a wall socket," Plymouth, Massachusetts, Fire Chief Ed Bradley</w:t>
      </w:r>
      <w:r>
        <w:t xml:space="preserve"> said.</w:t>
      </w:r>
      <w:r w:rsidRPr="005C6256">
        <w:br/>
      </w:r>
      <w:r w:rsidRPr="005C6256">
        <w:br/>
        <w:t>Bradley's department was called to a local high school Tuesday to investigate a scorched and burned wall outlet. Turns out, two students participating in the outlet challenge were to blame.</w:t>
      </w:r>
    </w:p>
    <w:p w14:paraId="0E960108" w14:textId="77777777" w:rsidR="005C6256" w:rsidRPr="005C6256" w:rsidRDefault="005C6256" w:rsidP="005C6256">
      <w:r w:rsidRPr="005C6256">
        <w:br/>
        <w:t>It's at least the second public investigation in Massachusetts into outlet challenge fires.</w:t>
      </w:r>
      <w:r w:rsidRPr="005C6256">
        <w:br/>
      </w:r>
      <w:r w:rsidRPr="005C6256">
        <w:br/>
        <w:t>"The electricity propels the charger and the coin--now the coin is molten metal at this point--outwards. It could easily get you in the face, get you in the eye. It could cause blindness and it could cause your clothing to catch on fire," Bradley said. "The other issue can be that you do damage to some electrical wiring behind the wall and a fire could be undetected and burning in the walls, endangering everyone in the building."</w:t>
      </w:r>
    </w:p>
    <w:p w14:paraId="50574875" w14:textId="77777777" w:rsidR="004A0479" w:rsidRDefault="004A0479" w:rsidP="004A0479">
      <w:pPr>
        <w:rPr>
          <w:sz w:val="20"/>
          <w:szCs w:val="20"/>
        </w:rPr>
      </w:pPr>
      <w:bookmarkStart w:id="34" w:name="_Hlk31484489"/>
    </w:p>
    <w:p w14:paraId="32C13644" w14:textId="77777777" w:rsidR="004A0479" w:rsidRDefault="004A0479" w:rsidP="004A0479">
      <w:pPr>
        <w:rPr>
          <w:sz w:val="20"/>
          <w:szCs w:val="20"/>
        </w:rPr>
      </w:pPr>
    </w:p>
    <w:bookmarkEnd w:id="34"/>
    <w:p w14:paraId="7681B147" w14:textId="77777777" w:rsidR="000A213A" w:rsidRPr="000A213A" w:rsidRDefault="00EB695B" w:rsidP="000A213A">
      <w:pPr>
        <w:rPr>
          <w:b/>
          <w:bCs/>
          <w:i/>
          <w:iCs/>
          <w:sz w:val="28"/>
          <w:szCs w:val="28"/>
        </w:rPr>
      </w:pPr>
      <w:r>
        <w:pict w14:anchorId="797CF4B2">
          <v:rect id="_x0000_i1037" style="width:0;height:1.5pt" o:hralign="center" o:hrstd="t" o:hr="t" fillcolor="#a0a0a0" stroked="f"/>
        </w:pict>
      </w:r>
    </w:p>
    <w:p w14:paraId="687AF74A" w14:textId="667A265E" w:rsidR="000A213A" w:rsidRPr="000A213A" w:rsidRDefault="000A213A" w:rsidP="000A213A">
      <w:pPr>
        <w:rPr>
          <w:b/>
          <w:i/>
          <w:color w:val="000000" w:themeColor="text1"/>
          <w:sz w:val="28"/>
          <w:szCs w:val="28"/>
        </w:rPr>
      </w:pPr>
      <w:bookmarkStart w:id="35" w:name="ve"/>
      <w:bookmarkEnd w:id="35"/>
      <w:r w:rsidRPr="000A213A">
        <w:rPr>
          <w:b/>
          <w:i/>
          <w:color w:val="000000" w:themeColor="text1"/>
          <w:sz w:val="28"/>
          <w:szCs w:val="28"/>
        </w:rPr>
        <w:t>V.E. Test Sessions</w:t>
      </w:r>
    </w:p>
    <w:p w14:paraId="506DAD85" w14:textId="161BD807" w:rsidR="000A213A" w:rsidRPr="000A213A" w:rsidRDefault="000A213A" w:rsidP="000A213A">
      <w:pPr>
        <w:rPr>
          <w:color w:val="000000" w:themeColor="text1"/>
        </w:rPr>
      </w:pPr>
    </w:p>
    <w:p w14:paraId="1AA6A6C7" w14:textId="771EE1F3" w:rsidR="000A213A" w:rsidRPr="000A213A" w:rsidRDefault="00CD0E3D" w:rsidP="000A213A">
      <w:pPr>
        <w:rPr>
          <w:color w:val="000000" w:themeColor="text1"/>
        </w:rPr>
      </w:pPr>
      <w:r w:rsidRPr="000A213A">
        <w:rPr>
          <w:i/>
          <w:noProof/>
        </w:rPr>
        <w:drawing>
          <wp:anchor distT="0" distB="0" distL="114300" distR="114300" simplePos="0" relativeHeight="251828224" behindDoc="1" locked="0" layoutInCell="1" allowOverlap="1" wp14:anchorId="20666BBB" wp14:editId="76CF2681">
            <wp:simplePos x="0" y="0"/>
            <wp:positionH relativeFrom="margin">
              <wp:align>right</wp:align>
            </wp:positionH>
            <wp:positionV relativeFrom="paragraph">
              <wp:posOffset>6350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23"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0A213A" w:rsidRPr="000A213A">
        <w:rPr>
          <w:color w:val="000000" w:themeColor="text1"/>
        </w:rPr>
        <w:t xml:space="preserve">For the latest testing site information please </w:t>
      </w:r>
      <w:r w:rsidR="000A213A" w:rsidRPr="000A213A">
        <w:rPr>
          <w:b/>
          <w:color w:val="000000" w:themeColor="text1"/>
          <w:sz w:val="32"/>
          <w:szCs w:val="32"/>
        </w:rPr>
        <w:t xml:space="preserve">&gt;&gt; </w:t>
      </w:r>
      <w:hyperlink r:id="rId124" w:history="1">
        <w:r w:rsidR="000A213A" w:rsidRPr="000A213A">
          <w:rPr>
            <w:b/>
            <w:bCs/>
            <w:color w:val="0563C1"/>
            <w:sz w:val="28"/>
            <w:szCs w:val="28"/>
            <w:u w:val="single"/>
          </w:rPr>
          <w:t>Click Here</w:t>
        </w:r>
      </w:hyperlink>
      <w:r w:rsidR="000A213A" w:rsidRPr="000A213A">
        <w:rPr>
          <w:b/>
          <w:color w:val="000000" w:themeColor="text1"/>
          <w:sz w:val="32"/>
          <w:szCs w:val="32"/>
        </w:rPr>
        <w:t xml:space="preserve"> &lt;&lt;</w:t>
      </w:r>
      <w:r w:rsidR="000A213A" w:rsidRPr="000A213A">
        <w:rPr>
          <w:color w:val="000000" w:themeColor="text1"/>
        </w:rPr>
        <w:t xml:space="preserve">  The ARRL site tracks all of the VE testing sites that register with them, including W5YI and Laurel. ARRL gives you </w:t>
      </w:r>
      <w:proofErr w:type="gramStart"/>
      <w:r w:rsidR="000A213A" w:rsidRPr="000A213A">
        <w:rPr>
          <w:color w:val="000000" w:themeColor="text1"/>
        </w:rPr>
        <w:t>a number of</w:t>
      </w:r>
      <w:proofErr w:type="gramEnd"/>
      <w:r w:rsidR="000A213A" w:rsidRPr="000A213A">
        <w:rPr>
          <w:color w:val="000000" w:themeColor="text1"/>
        </w:rPr>
        <w:t xml:space="preserve"> different ways of sorting to find that site that is closest to you as well. </w:t>
      </w:r>
    </w:p>
    <w:p w14:paraId="0658E382" w14:textId="77777777" w:rsidR="000A213A" w:rsidRPr="000A213A" w:rsidRDefault="000A213A" w:rsidP="000A213A">
      <w:pPr>
        <w:jc w:val="both"/>
        <w:rPr>
          <w:bCs/>
        </w:rPr>
      </w:pPr>
      <w:bookmarkStart w:id="36" w:name="DHSOEC"/>
      <w:bookmarkEnd w:id="36"/>
    </w:p>
    <w:p w14:paraId="494F6066" w14:textId="77777777" w:rsidR="0023760C" w:rsidRDefault="0023760C" w:rsidP="000A213A">
      <w:pPr>
        <w:jc w:val="both"/>
        <w:rPr>
          <w:bCs/>
        </w:rPr>
      </w:pPr>
    </w:p>
    <w:p w14:paraId="7423A971" w14:textId="77777777" w:rsidR="00F61CCC" w:rsidRDefault="00F61CCC" w:rsidP="00F61CCC">
      <w:pPr>
        <w:rPr>
          <w:sz w:val="20"/>
          <w:szCs w:val="20"/>
        </w:rPr>
      </w:pPr>
    </w:p>
    <w:p w14:paraId="021B0905" w14:textId="77777777" w:rsidR="00F61CCC" w:rsidRDefault="00F61CCC" w:rsidP="00F61CCC">
      <w:pPr>
        <w:rPr>
          <w:sz w:val="20"/>
          <w:szCs w:val="20"/>
        </w:rPr>
      </w:pPr>
    </w:p>
    <w:p w14:paraId="3F7C22FC" w14:textId="77777777" w:rsidR="00F61CCC" w:rsidRDefault="00F61CCC" w:rsidP="00F61CCC">
      <w:pPr>
        <w:rPr>
          <w:sz w:val="20"/>
          <w:szCs w:val="20"/>
        </w:rPr>
      </w:pPr>
    </w:p>
    <w:p w14:paraId="57541107" w14:textId="05321328" w:rsidR="000A213A" w:rsidRPr="000A213A" w:rsidRDefault="00EB695B" w:rsidP="000A213A">
      <w:pPr>
        <w:jc w:val="both"/>
        <w:rPr>
          <w:b/>
          <w:i/>
          <w:noProof/>
          <w:sz w:val="28"/>
          <w:szCs w:val="28"/>
        </w:rPr>
      </w:pPr>
      <w:r>
        <w:rPr>
          <w:bCs/>
        </w:rPr>
        <w:pict w14:anchorId="49C43BF6">
          <v:rect id="_x0000_i1038" style="width:0;height:1.5pt" o:hralign="center" o:hrstd="t" o:hr="t" fillcolor="#a0a0a0" stroked="f"/>
        </w:pict>
      </w:r>
    </w:p>
    <w:p w14:paraId="4F1E2105" w14:textId="77777777" w:rsidR="000A213A" w:rsidRPr="000A213A" w:rsidRDefault="000A213A" w:rsidP="000A213A">
      <w:pPr>
        <w:jc w:val="both"/>
        <w:rPr>
          <w:b/>
          <w:i/>
          <w:noProof/>
          <w:sz w:val="28"/>
          <w:szCs w:val="28"/>
        </w:rPr>
      </w:pPr>
      <w:bookmarkStart w:id="37" w:name="one"/>
      <w:bookmarkEnd w:id="37"/>
      <w:r w:rsidRPr="000A213A">
        <w:rPr>
          <w:b/>
          <w:i/>
          <w:noProof/>
          <w:sz w:val="28"/>
          <w:szCs w:val="28"/>
        </w:rPr>
        <w:t>One Question Questionnaire</w:t>
      </w:r>
    </w:p>
    <w:p w14:paraId="51E590BC" w14:textId="77777777" w:rsidR="000A213A" w:rsidRPr="000A213A" w:rsidRDefault="000A213A" w:rsidP="000A213A">
      <w:pPr>
        <w:rPr>
          <w:color w:val="0563C1" w:themeColor="hyperlink"/>
          <w:sz w:val="20"/>
          <w:szCs w:val="20"/>
          <w:u w:val="single"/>
        </w:rPr>
      </w:pPr>
      <w:r w:rsidRPr="000A213A">
        <w:rPr>
          <w:bCs/>
          <w:noProof/>
        </w:rPr>
        <w:drawing>
          <wp:anchor distT="0" distB="0" distL="114300" distR="114300" simplePos="0" relativeHeight="251827200" behindDoc="1" locked="0" layoutInCell="1" allowOverlap="1" wp14:anchorId="6A58DCB0" wp14:editId="6E17458B">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125">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E66EB" w14:textId="77777777" w:rsidR="000A213A" w:rsidRPr="000A213A" w:rsidRDefault="000A213A" w:rsidP="000A213A">
      <w:r w:rsidRPr="000A213A">
        <w:t>Hey Gang,</w:t>
      </w:r>
      <w:r w:rsidRPr="000A213A">
        <w:rPr>
          <w:bCs/>
          <w:noProof/>
        </w:rPr>
        <w:t xml:space="preserve"> </w:t>
      </w:r>
    </w:p>
    <w:p w14:paraId="4AEF316B" w14:textId="77777777" w:rsidR="000A213A" w:rsidRPr="000A213A" w:rsidRDefault="000A213A" w:rsidP="000A213A"/>
    <w:p w14:paraId="5547AD03" w14:textId="6D034823" w:rsidR="000A213A" w:rsidRPr="000A213A" w:rsidRDefault="000A213A" w:rsidP="000A213A">
      <w:pPr>
        <w:rPr>
          <w:bCs/>
        </w:rPr>
      </w:pPr>
      <w:proofErr w:type="gramStart"/>
      <w:r w:rsidRPr="000A213A">
        <w:rPr>
          <w:bCs/>
        </w:rPr>
        <w:t>Ok..</w:t>
      </w:r>
      <w:proofErr w:type="gramEnd"/>
      <w:r w:rsidRPr="000A213A">
        <w:rPr>
          <w:bCs/>
        </w:rPr>
        <w:t xml:space="preserve">  “Survey </w:t>
      </w:r>
      <w:proofErr w:type="gramStart"/>
      <w:r w:rsidRPr="000A213A">
        <w:rPr>
          <w:bCs/>
        </w:rPr>
        <w:t>Says”…..</w:t>
      </w:r>
      <w:proofErr w:type="gramEnd"/>
      <w:r w:rsidRPr="000A213A">
        <w:rPr>
          <w:bCs/>
        </w:rPr>
        <w:t xml:space="preserve">   </w:t>
      </w:r>
      <w:r w:rsidR="00F61CCC">
        <w:rPr>
          <w:bCs/>
        </w:rPr>
        <w:t>7</w:t>
      </w:r>
      <w:r w:rsidRPr="000A213A">
        <w:rPr>
          <w:bCs/>
        </w:rPr>
        <w:t xml:space="preserve">3% of you have </w:t>
      </w:r>
      <w:r w:rsidR="00F61CCC">
        <w:rPr>
          <w:bCs/>
        </w:rPr>
        <w:t xml:space="preserve">mentored someone other than a family member. </w:t>
      </w:r>
      <w:r w:rsidRPr="000A213A">
        <w:rPr>
          <w:bCs/>
        </w:rPr>
        <w:t xml:space="preserve">That’s fantastic! </w:t>
      </w:r>
      <w:r w:rsidR="00F61CCC">
        <w:rPr>
          <w:bCs/>
        </w:rPr>
        <w:t>That’s what “Paying it Forward” is all about!</w:t>
      </w:r>
    </w:p>
    <w:p w14:paraId="39C52F72" w14:textId="77777777" w:rsidR="000A213A" w:rsidRPr="000A213A" w:rsidRDefault="000A213A" w:rsidP="000A213A">
      <w:pPr>
        <w:rPr>
          <w:bCs/>
        </w:rPr>
      </w:pPr>
    </w:p>
    <w:p w14:paraId="5CB9FCB5" w14:textId="77777777" w:rsidR="000A213A" w:rsidRPr="000A213A" w:rsidRDefault="000A213A" w:rsidP="000A213A">
      <w:pPr>
        <w:rPr>
          <w:bCs/>
        </w:rPr>
      </w:pPr>
      <w:r w:rsidRPr="000A213A">
        <w:rPr>
          <w:bCs/>
        </w:rPr>
        <w:t xml:space="preserve">Ok, I’ve got another NEW – one question – for you to answer. </w:t>
      </w:r>
    </w:p>
    <w:p w14:paraId="662092DA" w14:textId="77777777" w:rsidR="000A213A" w:rsidRPr="000A213A" w:rsidRDefault="000A213A" w:rsidP="000A213A">
      <w:pPr>
        <w:jc w:val="center"/>
        <w:rPr>
          <w:b/>
          <w:bCs/>
        </w:rPr>
      </w:pPr>
    </w:p>
    <w:p w14:paraId="0AAEB301" w14:textId="1C0815A1" w:rsidR="000A213A" w:rsidRPr="000A213A" w:rsidRDefault="000A213A" w:rsidP="000A213A">
      <w:pPr>
        <w:jc w:val="center"/>
        <w:rPr>
          <w:bCs/>
        </w:rPr>
      </w:pPr>
      <w:r w:rsidRPr="000A213A">
        <w:rPr>
          <w:b/>
          <w:bCs/>
        </w:rPr>
        <w:t>“</w:t>
      </w:r>
      <w:r w:rsidR="00EE094A">
        <w:rPr>
          <w:b/>
          <w:bCs/>
        </w:rPr>
        <w:t>Are you planning on attending the Great Lakes Division Convention</w:t>
      </w:r>
      <w:r w:rsidRPr="000A213A">
        <w:rPr>
          <w:b/>
          <w:bCs/>
        </w:rPr>
        <w:t>??”</w:t>
      </w:r>
    </w:p>
    <w:p w14:paraId="6B15DFDD" w14:textId="77777777" w:rsidR="000A213A" w:rsidRPr="000A213A" w:rsidRDefault="000A213A" w:rsidP="000A213A">
      <w:pPr>
        <w:rPr>
          <w:rFonts w:eastAsiaTheme="minorHAnsi"/>
          <w:sz w:val="20"/>
          <w:szCs w:val="20"/>
        </w:rPr>
      </w:pPr>
    </w:p>
    <w:p w14:paraId="413A0B75" w14:textId="77777777" w:rsidR="000A213A" w:rsidRPr="000A213A" w:rsidRDefault="000A213A" w:rsidP="000A213A">
      <w:pPr>
        <w:rPr>
          <w:bCs/>
        </w:rPr>
      </w:pPr>
      <w:r w:rsidRPr="000A213A">
        <w:rPr>
          <w:bCs/>
        </w:rPr>
        <w:t xml:space="preserve">You’ll find the “One Question” questionnaire on the Ohio Section Website! </w:t>
      </w:r>
      <w:hyperlink r:id="rId126" w:history="1">
        <w:r w:rsidRPr="000A213A">
          <w:rPr>
            <w:color w:val="0563C1" w:themeColor="hyperlink"/>
            <w:u w:val="single"/>
          </w:rPr>
          <w:t>http://arrlohio.org</w:t>
        </w:r>
      </w:hyperlink>
      <w:r w:rsidRPr="000A213A">
        <w:rPr>
          <w:bCs/>
        </w:rPr>
        <w:t xml:space="preserve">   It’s all in fun and it’s not a scientific survey in any way, but we are learning some things that we didn’t know from these questions. I hope that you are enjoying answering these “One Question” questionnaires.  </w:t>
      </w:r>
    </w:p>
    <w:p w14:paraId="203E1DFE" w14:textId="77777777" w:rsidR="00F61CCC" w:rsidRDefault="00F61CCC" w:rsidP="000A213A">
      <w:pPr>
        <w:rPr>
          <w:b/>
        </w:rPr>
      </w:pPr>
    </w:p>
    <w:p w14:paraId="50F7EA77" w14:textId="42505E4A" w:rsidR="000A213A" w:rsidRPr="000A213A" w:rsidRDefault="00EB695B" w:rsidP="000A213A">
      <w:r>
        <w:rPr>
          <w:b/>
        </w:rPr>
        <w:pict w14:anchorId="083D2A68">
          <v:rect id="_x0000_i1039" style="width:0;height:1.5pt" o:hralign="center" o:hrstd="t" o:hr="t" fillcolor="#a0a0a0" stroked="f"/>
        </w:pict>
      </w:r>
    </w:p>
    <w:p w14:paraId="51EAC29A" w14:textId="77777777" w:rsidR="000A213A" w:rsidRPr="000A213A" w:rsidRDefault="000A213A" w:rsidP="000A213A">
      <w:pPr>
        <w:rPr>
          <w:b/>
          <w:i/>
          <w:sz w:val="28"/>
          <w:szCs w:val="28"/>
        </w:rPr>
      </w:pPr>
      <w:bookmarkStart w:id="38" w:name="connect"/>
      <w:bookmarkEnd w:id="38"/>
      <w:r w:rsidRPr="000A213A">
        <w:rPr>
          <w:b/>
          <w:bCs/>
          <w:noProof/>
        </w:rPr>
        <w:drawing>
          <wp:anchor distT="0" distB="0" distL="114300" distR="114300" simplePos="0" relativeHeight="251834368" behindDoc="1" locked="0" layoutInCell="1" allowOverlap="1" wp14:anchorId="0DD3DE22" wp14:editId="13FD82EA">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 xml:space="preserve">ARES Connect </w:t>
      </w:r>
    </w:p>
    <w:p w14:paraId="363872F3" w14:textId="77777777" w:rsidR="000A213A" w:rsidRPr="000A213A" w:rsidRDefault="000A213A" w:rsidP="000A213A">
      <w:pPr>
        <w:rPr>
          <w:b/>
          <w:bCs/>
        </w:rPr>
      </w:pPr>
    </w:p>
    <w:p w14:paraId="2E9EA86C" w14:textId="77777777" w:rsidR="000A213A" w:rsidRPr="00CD0E3D" w:rsidRDefault="000A213A" w:rsidP="000A213A">
      <w:pPr>
        <w:rPr>
          <w:i/>
          <w:iCs/>
        </w:rPr>
      </w:pPr>
      <w:r w:rsidRPr="000A213A">
        <w:rPr>
          <w:b/>
          <w:bCs/>
        </w:rPr>
        <w:t xml:space="preserve">Everyone – </w:t>
      </w:r>
      <w:r w:rsidRPr="000A213A">
        <w:t xml:space="preserve">please make sure to go into </w:t>
      </w:r>
      <w:proofErr w:type="gramStart"/>
      <w:r w:rsidRPr="000A213A">
        <w:t>all of</w:t>
      </w:r>
      <w:proofErr w:type="gramEnd"/>
      <w:r w:rsidRPr="000A213A">
        <w:t xml:space="preserve"> the events that you have signed up </w:t>
      </w:r>
      <w:r w:rsidRPr="00CD0E3D">
        <w:rPr>
          <w:b/>
          <w:bCs/>
          <w:i/>
          <w:iCs/>
          <w:sz w:val="28"/>
          <w:szCs w:val="28"/>
        </w:rPr>
        <w:t>for and get your hours registered no later than 5 days after the event has ended</w:t>
      </w:r>
      <w:r w:rsidRPr="00CD0E3D">
        <w:rPr>
          <w:i/>
          <w:iCs/>
        </w:rPr>
        <w:t xml:space="preserve">. </w:t>
      </w:r>
    </w:p>
    <w:p w14:paraId="4FD69FA1" w14:textId="77777777" w:rsidR="00E1638C" w:rsidRDefault="00E1638C" w:rsidP="00E1638C">
      <w:pPr>
        <w:rPr>
          <w:sz w:val="20"/>
          <w:szCs w:val="20"/>
        </w:rPr>
      </w:pPr>
    </w:p>
    <w:p w14:paraId="37C3BA1D" w14:textId="77777777" w:rsidR="00E1638C" w:rsidRDefault="00E1638C" w:rsidP="00E1638C">
      <w:pPr>
        <w:rPr>
          <w:sz w:val="20"/>
          <w:szCs w:val="20"/>
        </w:rPr>
      </w:pPr>
    </w:p>
    <w:p w14:paraId="2E6FE63D" w14:textId="77B6B827"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5871F8BD" w14:textId="77777777" w:rsidR="000A213A" w:rsidRPr="000A213A" w:rsidRDefault="000A213A" w:rsidP="000A213A">
      <w:r w:rsidRPr="000A213A">
        <w:lastRenderedPageBreak/>
        <w:t xml:space="preserve">I need you to be as prompt as possible in reporting your hours.  I’m noticing </w:t>
      </w:r>
      <w:proofErr w:type="gramStart"/>
      <w:r w:rsidRPr="000A213A">
        <w:t>a number of</w:t>
      </w:r>
      <w:proofErr w:type="gramEnd"/>
      <w:r w:rsidRPr="000A213A">
        <w:t xml:space="preserve"> events that aren’t getting hours credited and that is due to you not going back into your account and registering your hours! Please, don’t miss out on your hours just because you missed on very important step, record hours!!</w:t>
      </w:r>
    </w:p>
    <w:p w14:paraId="276042C7" w14:textId="77777777" w:rsidR="000A213A" w:rsidRPr="000A213A" w:rsidRDefault="000A213A" w:rsidP="000A213A"/>
    <w:p w14:paraId="7A375D6F" w14:textId="16C370FD" w:rsidR="000A213A" w:rsidRPr="000A213A" w:rsidRDefault="000A213A" w:rsidP="000A213A">
      <w:pPr>
        <w:rPr>
          <w:b/>
          <w:i/>
          <w:sz w:val="28"/>
          <w:szCs w:val="28"/>
        </w:rPr>
      </w:pPr>
      <w:r w:rsidRPr="000A213A">
        <w:rPr>
          <w:b/>
          <w:i/>
          <w:sz w:val="28"/>
          <w:szCs w:val="28"/>
        </w:rPr>
        <w:t xml:space="preserve">Here’s the top </w:t>
      </w:r>
      <w:r w:rsidR="009F5D97">
        <w:rPr>
          <w:b/>
          <w:i/>
          <w:sz w:val="28"/>
          <w:szCs w:val="28"/>
        </w:rPr>
        <w:t>5</w:t>
      </w:r>
      <w:r w:rsidRPr="000A213A">
        <w:rPr>
          <w:b/>
          <w:i/>
          <w:sz w:val="28"/>
          <w:szCs w:val="28"/>
        </w:rPr>
        <w:t xml:space="preserve"> hours earners </w:t>
      </w:r>
      <w:r w:rsidR="00CD0E3D">
        <w:rPr>
          <w:b/>
          <w:i/>
          <w:sz w:val="28"/>
          <w:szCs w:val="28"/>
        </w:rPr>
        <w:t>for</w:t>
      </w:r>
      <w:r w:rsidRPr="000A213A">
        <w:rPr>
          <w:b/>
          <w:i/>
          <w:sz w:val="28"/>
          <w:szCs w:val="28"/>
        </w:rPr>
        <w:t xml:space="preserve"> January:</w:t>
      </w:r>
    </w:p>
    <w:p w14:paraId="390861B6" w14:textId="77777777" w:rsidR="000A213A" w:rsidRPr="000A213A" w:rsidRDefault="000A213A" w:rsidP="000A213A"/>
    <w:tbl>
      <w:tblPr>
        <w:tblW w:w="7520" w:type="dxa"/>
        <w:jc w:val="center"/>
        <w:tblLook w:val="04A0" w:firstRow="1" w:lastRow="0" w:firstColumn="1" w:lastColumn="0" w:noHBand="0" w:noVBand="1"/>
      </w:tblPr>
      <w:tblGrid>
        <w:gridCol w:w="960"/>
        <w:gridCol w:w="4400"/>
        <w:gridCol w:w="1080"/>
        <w:gridCol w:w="1080"/>
      </w:tblGrid>
      <w:tr w:rsidR="000A213A" w:rsidRPr="000A213A" w14:paraId="298C683E" w14:textId="77777777" w:rsidTr="000A213A">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95CA9" w14:textId="77777777" w:rsidR="000A213A" w:rsidRPr="000A213A" w:rsidRDefault="000A213A" w:rsidP="000A213A">
            <w:r w:rsidRPr="000A213A">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3847531" w14:textId="77777777" w:rsidR="000A213A" w:rsidRPr="000A213A" w:rsidRDefault="000A213A" w:rsidP="000A213A">
            <w:pPr>
              <w:rPr>
                <w:b/>
                <w:bCs/>
              </w:rPr>
            </w:pPr>
            <w:r w:rsidRPr="000A213A">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B90C2AD" w14:textId="77777777" w:rsidR="000A213A" w:rsidRPr="000A213A" w:rsidRDefault="000A213A" w:rsidP="000A213A">
            <w:pPr>
              <w:rPr>
                <w:b/>
                <w:bCs/>
              </w:rPr>
            </w:pPr>
            <w:r w:rsidRPr="000A213A">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B893394" w14:textId="77777777" w:rsidR="000A213A" w:rsidRPr="000A213A" w:rsidRDefault="000A213A" w:rsidP="000A213A">
            <w:pPr>
              <w:rPr>
                <w:b/>
                <w:bCs/>
              </w:rPr>
            </w:pPr>
            <w:r w:rsidRPr="000A213A">
              <w:rPr>
                <w:b/>
                <w:bCs/>
              </w:rPr>
              <w:t>Hours</w:t>
            </w:r>
          </w:p>
        </w:tc>
      </w:tr>
      <w:tr w:rsidR="009F5D97" w:rsidRPr="000A213A" w14:paraId="0909FE68"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87E433" w14:textId="77777777" w:rsidR="009F5D97" w:rsidRPr="000A213A" w:rsidRDefault="009F5D97" w:rsidP="009F5D97">
            <w:pPr>
              <w:jc w:val="center"/>
            </w:pPr>
            <w:r w:rsidRPr="000A213A">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A4A2B8E" w14:textId="1FEFD14E" w:rsidR="009F5D97" w:rsidRPr="000A213A" w:rsidRDefault="009F5D97" w:rsidP="009F5D97">
            <w:pPr>
              <w:jc w:val="center"/>
            </w:pPr>
            <w:r>
              <w:rPr>
                <w:color w:val="000000"/>
              </w:rPr>
              <w:t>Daniel Schlick (KB8LKH)</w:t>
            </w:r>
          </w:p>
        </w:tc>
        <w:tc>
          <w:tcPr>
            <w:tcW w:w="1080" w:type="dxa"/>
            <w:tcBorders>
              <w:top w:val="single" w:sz="4" w:space="0" w:color="auto"/>
              <w:left w:val="nil"/>
              <w:bottom w:val="single" w:sz="4" w:space="0" w:color="auto"/>
              <w:right w:val="single" w:sz="4" w:space="0" w:color="auto"/>
            </w:tcBorders>
            <w:shd w:val="clear" w:color="auto" w:fill="auto"/>
          </w:tcPr>
          <w:p w14:paraId="2A75B4D0" w14:textId="4E3D4EDD" w:rsidR="009F5D97" w:rsidRPr="000A213A" w:rsidRDefault="009F5D97" w:rsidP="009F5D97">
            <w:pPr>
              <w:jc w:val="center"/>
            </w:pPr>
            <w:r>
              <w:rPr>
                <w:color w:val="000000"/>
              </w:rPr>
              <w:t>24</w:t>
            </w:r>
          </w:p>
        </w:tc>
        <w:tc>
          <w:tcPr>
            <w:tcW w:w="1080" w:type="dxa"/>
            <w:tcBorders>
              <w:top w:val="single" w:sz="4" w:space="0" w:color="auto"/>
              <w:left w:val="nil"/>
              <w:bottom w:val="single" w:sz="4" w:space="0" w:color="auto"/>
              <w:right w:val="single" w:sz="4" w:space="0" w:color="auto"/>
            </w:tcBorders>
            <w:shd w:val="clear" w:color="auto" w:fill="auto"/>
          </w:tcPr>
          <w:p w14:paraId="00A65B52" w14:textId="21075099" w:rsidR="009F5D97" w:rsidRPr="000A213A" w:rsidRDefault="009F5D97" w:rsidP="009F5D97">
            <w:pPr>
              <w:jc w:val="center"/>
            </w:pPr>
            <w:r>
              <w:rPr>
                <w:color w:val="000000"/>
              </w:rPr>
              <w:t>129.50</w:t>
            </w:r>
          </w:p>
        </w:tc>
      </w:tr>
      <w:tr w:rsidR="009F5D97" w:rsidRPr="000A213A" w14:paraId="681BC872"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1964D" w14:textId="77777777" w:rsidR="009F5D97" w:rsidRPr="000A213A" w:rsidRDefault="009F5D97" w:rsidP="009F5D97">
            <w:pPr>
              <w:jc w:val="center"/>
            </w:pPr>
            <w:r w:rsidRPr="000A213A">
              <w:t>2</w:t>
            </w:r>
          </w:p>
        </w:tc>
        <w:tc>
          <w:tcPr>
            <w:tcW w:w="4400" w:type="dxa"/>
            <w:tcBorders>
              <w:top w:val="nil"/>
              <w:left w:val="single" w:sz="4" w:space="0" w:color="auto"/>
              <w:bottom w:val="single" w:sz="4" w:space="0" w:color="auto"/>
              <w:right w:val="single" w:sz="4" w:space="0" w:color="auto"/>
            </w:tcBorders>
            <w:shd w:val="clear" w:color="auto" w:fill="auto"/>
          </w:tcPr>
          <w:p w14:paraId="239FE7FF" w14:textId="30ABCF08" w:rsidR="009F5D97" w:rsidRPr="000A213A" w:rsidRDefault="009F5D97" w:rsidP="009F5D97">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4893DF87" w14:textId="4A322A64" w:rsidR="009F5D97" w:rsidRPr="000A213A" w:rsidRDefault="009F5D97" w:rsidP="009F5D97">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6BF3193A" w14:textId="019118EC" w:rsidR="009F5D97" w:rsidRPr="000A213A" w:rsidRDefault="009F5D97" w:rsidP="009F5D97">
            <w:pPr>
              <w:jc w:val="center"/>
            </w:pPr>
            <w:r>
              <w:rPr>
                <w:color w:val="000000"/>
              </w:rPr>
              <w:t>113.80</w:t>
            </w:r>
          </w:p>
        </w:tc>
      </w:tr>
      <w:tr w:rsidR="009F5D97" w:rsidRPr="000A213A" w14:paraId="61D78018"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E5995B" w14:textId="77777777" w:rsidR="009F5D97" w:rsidRPr="000A213A" w:rsidRDefault="009F5D97" w:rsidP="009F5D97">
            <w:pPr>
              <w:jc w:val="center"/>
            </w:pPr>
            <w:r w:rsidRPr="000A213A">
              <w:t>3</w:t>
            </w:r>
          </w:p>
        </w:tc>
        <w:tc>
          <w:tcPr>
            <w:tcW w:w="4400" w:type="dxa"/>
            <w:tcBorders>
              <w:top w:val="nil"/>
              <w:left w:val="single" w:sz="4" w:space="0" w:color="auto"/>
              <w:bottom w:val="single" w:sz="4" w:space="0" w:color="auto"/>
              <w:right w:val="single" w:sz="4" w:space="0" w:color="auto"/>
            </w:tcBorders>
            <w:shd w:val="clear" w:color="auto" w:fill="auto"/>
          </w:tcPr>
          <w:p w14:paraId="5F38E6AA" w14:textId="3675BA00" w:rsidR="009F5D97" w:rsidRPr="000A213A" w:rsidRDefault="009F5D97" w:rsidP="009F5D97">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24F5E0D9" w14:textId="5D6D688B" w:rsidR="009F5D97" w:rsidRPr="000A213A" w:rsidRDefault="009F5D97" w:rsidP="009F5D97">
            <w:pPr>
              <w:jc w:val="center"/>
            </w:pPr>
            <w:r>
              <w:rPr>
                <w:color w:val="000000"/>
              </w:rPr>
              <w:t>30</w:t>
            </w:r>
          </w:p>
        </w:tc>
        <w:tc>
          <w:tcPr>
            <w:tcW w:w="1080" w:type="dxa"/>
            <w:tcBorders>
              <w:top w:val="nil"/>
              <w:left w:val="nil"/>
              <w:bottom w:val="single" w:sz="4" w:space="0" w:color="auto"/>
              <w:right w:val="single" w:sz="4" w:space="0" w:color="auto"/>
            </w:tcBorders>
            <w:shd w:val="clear" w:color="auto" w:fill="auto"/>
          </w:tcPr>
          <w:p w14:paraId="07BFBD8D" w14:textId="495079EE" w:rsidR="009F5D97" w:rsidRPr="000A213A" w:rsidRDefault="009F5D97" w:rsidP="009F5D97">
            <w:pPr>
              <w:jc w:val="center"/>
            </w:pPr>
            <w:r>
              <w:rPr>
                <w:color w:val="000000"/>
              </w:rPr>
              <w:t>106.00</w:t>
            </w:r>
          </w:p>
        </w:tc>
      </w:tr>
      <w:tr w:rsidR="009F5D97" w:rsidRPr="000A213A" w14:paraId="219D24BB"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5A0990" w14:textId="77777777" w:rsidR="009F5D97" w:rsidRPr="000A213A" w:rsidRDefault="009F5D97" w:rsidP="009F5D97">
            <w:pPr>
              <w:jc w:val="center"/>
            </w:pPr>
            <w:r w:rsidRPr="000A213A">
              <w:t>4</w:t>
            </w:r>
          </w:p>
        </w:tc>
        <w:tc>
          <w:tcPr>
            <w:tcW w:w="4400" w:type="dxa"/>
            <w:tcBorders>
              <w:top w:val="nil"/>
              <w:left w:val="single" w:sz="4" w:space="0" w:color="auto"/>
              <w:bottom w:val="single" w:sz="4" w:space="0" w:color="auto"/>
              <w:right w:val="single" w:sz="4" w:space="0" w:color="auto"/>
            </w:tcBorders>
            <w:shd w:val="clear" w:color="auto" w:fill="auto"/>
          </w:tcPr>
          <w:p w14:paraId="502DA1EB" w14:textId="2F628CB5" w:rsidR="009F5D97" w:rsidRPr="000A213A" w:rsidRDefault="009F5D97" w:rsidP="009F5D97">
            <w:pPr>
              <w:jc w:val="center"/>
            </w:pPr>
            <w:r>
              <w:rPr>
                <w:color w:val="000000"/>
              </w:rPr>
              <w:t>Elizabeth Klinc (KE8FMJ)</w:t>
            </w:r>
          </w:p>
        </w:tc>
        <w:tc>
          <w:tcPr>
            <w:tcW w:w="1080" w:type="dxa"/>
            <w:tcBorders>
              <w:top w:val="nil"/>
              <w:left w:val="nil"/>
              <w:bottom w:val="single" w:sz="4" w:space="0" w:color="auto"/>
              <w:right w:val="single" w:sz="4" w:space="0" w:color="auto"/>
            </w:tcBorders>
            <w:shd w:val="clear" w:color="auto" w:fill="auto"/>
          </w:tcPr>
          <w:p w14:paraId="01A98E97" w14:textId="72BCCF25" w:rsidR="009F5D97" w:rsidRPr="000A213A" w:rsidRDefault="009F5D97" w:rsidP="009F5D97">
            <w:pPr>
              <w:jc w:val="center"/>
            </w:pPr>
            <w:r>
              <w:rPr>
                <w:color w:val="000000"/>
              </w:rPr>
              <w:t>41</w:t>
            </w:r>
          </w:p>
        </w:tc>
        <w:tc>
          <w:tcPr>
            <w:tcW w:w="1080" w:type="dxa"/>
            <w:tcBorders>
              <w:top w:val="nil"/>
              <w:left w:val="nil"/>
              <w:bottom w:val="single" w:sz="4" w:space="0" w:color="auto"/>
              <w:right w:val="single" w:sz="4" w:space="0" w:color="auto"/>
            </w:tcBorders>
            <w:shd w:val="clear" w:color="auto" w:fill="auto"/>
          </w:tcPr>
          <w:p w14:paraId="60CFDEA4" w14:textId="5063C503" w:rsidR="009F5D97" w:rsidRPr="000A213A" w:rsidRDefault="009F5D97" w:rsidP="009F5D97">
            <w:pPr>
              <w:jc w:val="center"/>
            </w:pPr>
            <w:r>
              <w:rPr>
                <w:color w:val="000000"/>
              </w:rPr>
              <w:t>101.28</w:t>
            </w:r>
          </w:p>
        </w:tc>
      </w:tr>
      <w:tr w:rsidR="009F5D97" w:rsidRPr="000A213A" w14:paraId="7E2A99E7" w14:textId="77777777" w:rsidTr="000A213A">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96CF22" w14:textId="77777777" w:rsidR="009F5D97" w:rsidRPr="000A213A" w:rsidRDefault="009F5D97" w:rsidP="009F5D97">
            <w:pPr>
              <w:jc w:val="center"/>
            </w:pPr>
            <w:r w:rsidRPr="000A213A">
              <w:t>5</w:t>
            </w:r>
          </w:p>
        </w:tc>
        <w:tc>
          <w:tcPr>
            <w:tcW w:w="4400" w:type="dxa"/>
            <w:tcBorders>
              <w:top w:val="nil"/>
              <w:left w:val="single" w:sz="4" w:space="0" w:color="auto"/>
              <w:bottom w:val="single" w:sz="4" w:space="0" w:color="auto"/>
              <w:right w:val="single" w:sz="4" w:space="0" w:color="auto"/>
            </w:tcBorders>
            <w:shd w:val="clear" w:color="auto" w:fill="auto"/>
          </w:tcPr>
          <w:p w14:paraId="489523D7" w14:textId="1E89E69F" w:rsidR="009F5D97" w:rsidRPr="000A213A" w:rsidRDefault="009F5D97" w:rsidP="009F5D97">
            <w:pPr>
              <w:jc w:val="center"/>
            </w:pPr>
            <w:r>
              <w:rPr>
                <w:color w:val="000000"/>
              </w:rPr>
              <w:t>Robert Baker (N8ado)</w:t>
            </w:r>
          </w:p>
        </w:tc>
        <w:tc>
          <w:tcPr>
            <w:tcW w:w="1080" w:type="dxa"/>
            <w:tcBorders>
              <w:top w:val="nil"/>
              <w:left w:val="nil"/>
              <w:bottom w:val="single" w:sz="4" w:space="0" w:color="auto"/>
              <w:right w:val="single" w:sz="4" w:space="0" w:color="auto"/>
            </w:tcBorders>
            <w:shd w:val="clear" w:color="auto" w:fill="auto"/>
          </w:tcPr>
          <w:p w14:paraId="1C8CDCCE" w14:textId="2B613622" w:rsidR="009F5D97" w:rsidRPr="000A213A" w:rsidRDefault="009F5D97" w:rsidP="009F5D97">
            <w:pPr>
              <w:jc w:val="center"/>
            </w:pPr>
            <w:r>
              <w:rPr>
                <w:color w:val="000000"/>
              </w:rPr>
              <w:t>33</w:t>
            </w:r>
          </w:p>
        </w:tc>
        <w:tc>
          <w:tcPr>
            <w:tcW w:w="1080" w:type="dxa"/>
            <w:tcBorders>
              <w:top w:val="nil"/>
              <w:left w:val="nil"/>
              <w:bottom w:val="single" w:sz="4" w:space="0" w:color="auto"/>
              <w:right w:val="single" w:sz="4" w:space="0" w:color="auto"/>
            </w:tcBorders>
            <w:shd w:val="clear" w:color="auto" w:fill="auto"/>
          </w:tcPr>
          <w:p w14:paraId="62FF7B50" w14:textId="4B667E0F" w:rsidR="009F5D97" w:rsidRPr="000A213A" w:rsidRDefault="009F5D97" w:rsidP="009F5D97">
            <w:pPr>
              <w:jc w:val="center"/>
            </w:pPr>
            <w:r>
              <w:rPr>
                <w:color w:val="000000"/>
              </w:rPr>
              <w:t>85.43</w:t>
            </w:r>
          </w:p>
        </w:tc>
      </w:tr>
    </w:tbl>
    <w:p w14:paraId="0955D020" w14:textId="77777777" w:rsidR="00E1638C" w:rsidRDefault="00E1638C" w:rsidP="000A213A">
      <w:pPr>
        <w:rPr>
          <w:b/>
          <w:bCs/>
        </w:rPr>
      </w:pPr>
      <w:bookmarkStart w:id="39" w:name="_Hlk24657189"/>
    </w:p>
    <w:p w14:paraId="42E1403A" w14:textId="6AC7AD72" w:rsidR="000A213A" w:rsidRPr="000A213A" w:rsidRDefault="000A213A" w:rsidP="000A213A">
      <w:pPr>
        <w:rPr>
          <w:bCs/>
        </w:rPr>
      </w:pPr>
      <w:r w:rsidRPr="000A213A">
        <w:rPr>
          <w:b/>
          <w:bCs/>
        </w:rPr>
        <w:t xml:space="preserve">Let’s get everyone in the Ohio Section on ARES Connect!!!  Simply go to: </w:t>
      </w:r>
      <w:hyperlink r:id="rId128" w:history="1">
        <w:r w:rsidRPr="000A213A">
          <w:rPr>
            <w:color w:val="0563C1" w:themeColor="hyperlink"/>
            <w:u w:val="single"/>
          </w:rPr>
          <w:t>https://arrl.volunteerhub.com/lp/oh/</w:t>
        </w:r>
      </w:hyperlink>
      <w:r w:rsidRPr="000A213A">
        <w:t xml:space="preserve"> and get yourself registered and using the system. </w:t>
      </w:r>
      <w:r w:rsidRPr="000A213A">
        <w:rPr>
          <w:bCs/>
        </w:rPr>
        <w:t xml:space="preserve"> </w:t>
      </w:r>
    </w:p>
    <w:bookmarkEnd w:id="39"/>
    <w:p w14:paraId="43F33307" w14:textId="77777777" w:rsidR="009F5D97" w:rsidRDefault="009F5D97" w:rsidP="000A213A">
      <w:pPr>
        <w:rPr>
          <w:b/>
          <w:bCs/>
        </w:rPr>
      </w:pPr>
    </w:p>
    <w:p w14:paraId="3343E232" w14:textId="251223C6" w:rsidR="000A213A" w:rsidRPr="000A213A" w:rsidRDefault="000A213A" w:rsidP="000A213A">
      <w:r w:rsidRPr="000A213A">
        <w:rPr>
          <w:b/>
          <w:bCs/>
        </w:rPr>
        <w:t>Admins…</w:t>
      </w:r>
      <w:r w:rsidRPr="000A213A">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0A213A">
        <w:t>entered into</w:t>
      </w:r>
      <w:proofErr w:type="gramEnd"/>
      <w:r w:rsidRPr="000A213A">
        <w:t xml:space="preserve"> your events. </w:t>
      </w:r>
    </w:p>
    <w:p w14:paraId="4E497A18" w14:textId="77777777" w:rsidR="000A213A" w:rsidRPr="000A213A" w:rsidRDefault="000A213A" w:rsidP="000A213A"/>
    <w:p w14:paraId="73DDD411" w14:textId="77777777" w:rsidR="000A213A" w:rsidRPr="000A213A" w:rsidRDefault="000A213A" w:rsidP="000A213A">
      <w:r w:rsidRPr="000A213A">
        <w:rPr>
          <w:b/>
          <w:bCs/>
        </w:rPr>
        <w:t xml:space="preserve">We still have </w:t>
      </w:r>
      <w:proofErr w:type="gramStart"/>
      <w:r w:rsidRPr="000A213A">
        <w:rPr>
          <w:b/>
          <w:bCs/>
        </w:rPr>
        <w:t>a number of</w:t>
      </w:r>
      <w:proofErr w:type="gramEnd"/>
      <w:r w:rsidRPr="000A213A">
        <w:rPr>
          <w:b/>
          <w:bCs/>
        </w:rPr>
        <w:t xml:space="preserve"> recurring events created but no activity reported for them.</w:t>
      </w:r>
      <w:r w:rsidRPr="000A213A">
        <w:t xml:space="preserve"> Please, if this event is no longer needed, let me know and I can delete it from the masters. I know that many of you setup recurring events to learn how, but if they aren’t going to be used, let’s get them cleared out.  </w:t>
      </w:r>
    </w:p>
    <w:p w14:paraId="201D78DA" w14:textId="77777777" w:rsidR="000A213A" w:rsidRPr="000A213A" w:rsidRDefault="000A213A" w:rsidP="000A213A"/>
    <w:p w14:paraId="25B21398" w14:textId="77777777" w:rsidR="000A213A" w:rsidRPr="000A213A" w:rsidRDefault="000A213A" w:rsidP="000A213A">
      <w:r w:rsidRPr="000A213A">
        <w:t xml:space="preserve">Also… If you are setting up events, please don’t set a limit for how many folks can sign-up unless </w:t>
      </w:r>
      <w:proofErr w:type="gramStart"/>
      <w:r w:rsidRPr="000A213A">
        <w:t>absolutely necessary</w:t>
      </w:r>
      <w:proofErr w:type="gramEnd"/>
      <w:r w:rsidRPr="000A213A">
        <w:t xml:space="preserve">. This causes issues when doing reports. It’s also counter-productive since the reason for you to list the event is to get as many volunteers as you can to attend. When you set limits, it discourages folks from signing up. </w:t>
      </w:r>
    </w:p>
    <w:p w14:paraId="35E86C97" w14:textId="77777777" w:rsidR="00FD1480" w:rsidRDefault="00FD1480" w:rsidP="000A213A">
      <w:pPr>
        <w:rPr>
          <w:b/>
        </w:rPr>
      </w:pPr>
    </w:p>
    <w:p w14:paraId="4AE2A1B4" w14:textId="2ADB30B5" w:rsidR="000A213A" w:rsidRPr="000A213A" w:rsidRDefault="00EB695B" w:rsidP="000A213A">
      <w:pPr>
        <w:rPr>
          <w:b/>
          <w:bCs/>
          <w:i/>
          <w:iCs/>
          <w:sz w:val="28"/>
          <w:szCs w:val="28"/>
        </w:rPr>
      </w:pPr>
      <w:r>
        <w:rPr>
          <w:b/>
        </w:rPr>
        <w:pict w14:anchorId="2D9089AF">
          <v:rect id="_x0000_i1040" style="width:0;height:1.5pt" o:hralign="center" o:hrstd="t" o:hr="t" fillcolor="#a0a0a0" stroked="f"/>
        </w:pict>
      </w:r>
    </w:p>
    <w:p w14:paraId="736243F0" w14:textId="77777777" w:rsidR="000A213A" w:rsidRPr="000A213A" w:rsidRDefault="000A213A" w:rsidP="000A213A">
      <w:pPr>
        <w:rPr>
          <w:b/>
          <w:bCs/>
          <w:i/>
          <w:iCs/>
          <w:sz w:val="28"/>
          <w:szCs w:val="28"/>
        </w:rPr>
      </w:pPr>
      <w:bookmarkStart w:id="40" w:name="special"/>
      <w:bookmarkEnd w:id="40"/>
      <w:r w:rsidRPr="000A213A">
        <w:rPr>
          <w:b/>
          <w:bCs/>
          <w:i/>
          <w:iCs/>
          <w:sz w:val="28"/>
          <w:szCs w:val="28"/>
        </w:rPr>
        <w:t>Special NIMS Training Available</w:t>
      </w:r>
    </w:p>
    <w:p w14:paraId="1BD54E51" w14:textId="77777777" w:rsidR="000A213A" w:rsidRPr="000A213A" w:rsidRDefault="000A213A" w:rsidP="000A213A">
      <w:pPr>
        <w:rPr>
          <w:b/>
          <w:bCs/>
        </w:rPr>
      </w:pPr>
    </w:p>
    <w:p w14:paraId="353725DB" w14:textId="77777777" w:rsidR="000A213A" w:rsidRPr="000A213A" w:rsidRDefault="000A213A" w:rsidP="000A213A">
      <w:pPr>
        <w:rPr>
          <w:b/>
          <w:bCs/>
        </w:rPr>
      </w:pPr>
      <w:r w:rsidRPr="000A213A">
        <w:rPr>
          <w:b/>
          <w:bCs/>
        </w:rPr>
        <w:t>ICS400 ADVANCED FOR COMMAND &amp; GENERAL STAFF MGT905</w:t>
      </w:r>
    </w:p>
    <w:p w14:paraId="1FB41535" w14:textId="77777777" w:rsidR="000A213A" w:rsidRPr="000A213A" w:rsidRDefault="000A213A" w:rsidP="000A213A">
      <w:r w:rsidRPr="000A213A">
        <w:t xml:space="preserve">Hosted </w:t>
      </w:r>
      <w:proofErr w:type="gramStart"/>
      <w:r w:rsidRPr="000A213A">
        <w:t>by:</w:t>
      </w:r>
      <w:proofErr w:type="gramEnd"/>
      <w:r w:rsidRPr="000A213A">
        <w:t xml:space="preserve"> Mahoning County Emergency Management Agency</w:t>
      </w:r>
    </w:p>
    <w:p w14:paraId="5A9E5324" w14:textId="77777777" w:rsidR="000A213A" w:rsidRPr="000A213A" w:rsidRDefault="000A213A" w:rsidP="000A213A">
      <w:r w:rsidRPr="000A213A">
        <w:rPr>
          <w:b/>
          <w:bCs/>
        </w:rPr>
        <w:t>March 30 – 31, 2020</w:t>
      </w:r>
    </w:p>
    <w:p w14:paraId="06E87176" w14:textId="77777777" w:rsidR="000A213A" w:rsidRPr="000A213A" w:rsidRDefault="000A213A" w:rsidP="000A213A"/>
    <w:p w14:paraId="1E556621" w14:textId="77777777" w:rsidR="000A213A" w:rsidRPr="000A213A" w:rsidRDefault="000A213A" w:rsidP="000A213A">
      <w:pPr>
        <w:rPr>
          <w:b/>
          <w:bCs/>
        </w:rPr>
      </w:pPr>
      <w:r w:rsidRPr="000A213A">
        <w:rPr>
          <w:b/>
          <w:bCs/>
        </w:rPr>
        <w:t>Application Deadline: March 16, 2020</w:t>
      </w:r>
    </w:p>
    <w:p w14:paraId="4D3BC48C" w14:textId="77777777" w:rsidR="000A213A" w:rsidRPr="000A213A" w:rsidRDefault="000A213A" w:rsidP="000A213A">
      <w:r w:rsidRPr="000A213A">
        <w:t>Course Registration time: 7:30 am – 8:00 am (on day one)</w:t>
      </w:r>
    </w:p>
    <w:p w14:paraId="08F0106B" w14:textId="77777777" w:rsidR="000A213A" w:rsidRPr="000A213A" w:rsidRDefault="000A213A" w:rsidP="000A213A">
      <w:r w:rsidRPr="000A213A">
        <w:t>Course Time: 8:00 am to 5:00 pm – Both days   One-hour Lunch each day</w:t>
      </w:r>
    </w:p>
    <w:p w14:paraId="626214EA" w14:textId="77777777" w:rsidR="000A213A" w:rsidRPr="000A213A" w:rsidRDefault="000A213A" w:rsidP="000A213A">
      <w:r w:rsidRPr="000A213A">
        <w:t>Training Location: Boardman Fire Department, Station 71 7440 Market Street Boardman, OH 44512</w:t>
      </w:r>
    </w:p>
    <w:p w14:paraId="67C94207" w14:textId="77777777" w:rsidR="000A213A" w:rsidRPr="000A213A" w:rsidRDefault="000A213A" w:rsidP="000A213A"/>
    <w:p w14:paraId="2EF6EB66" w14:textId="77777777" w:rsidR="000A213A" w:rsidRPr="000A213A" w:rsidRDefault="000A213A" w:rsidP="000A213A">
      <w:r w:rsidRPr="000A213A">
        <w:t>Required Prerequisites: Individuals must complete the IS-100.c Introduction to the Incident Command</w:t>
      </w:r>
    </w:p>
    <w:p w14:paraId="51B16E43" w14:textId="77777777" w:rsidR="000A213A" w:rsidRPr="000A213A" w:rsidRDefault="000A213A" w:rsidP="000A213A">
      <w:r w:rsidRPr="000A213A">
        <w:t>System, IS-200.c Basic Incident Command System for Initial Response, IS-700.b An Introduction to the</w:t>
      </w:r>
    </w:p>
    <w:p w14:paraId="1EDFE1C0" w14:textId="77777777" w:rsidR="000A213A" w:rsidRPr="000A213A" w:rsidRDefault="000A213A" w:rsidP="000A213A">
      <w:r w:rsidRPr="000A213A">
        <w:t>National Incident Management System and the IS-800.c National Response Framework, an Introduction</w:t>
      </w:r>
    </w:p>
    <w:p w14:paraId="0DE43B53" w14:textId="77777777" w:rsidR="000A213A" w:rsidRPr="000A213A" w:rsidRDefault="000A213A" w:rsidP="000A213A">
      <w:r w:rsidRPr="000A213A">
        <w:t xml:space="preserve">courses. </w:t>
      </w:r>
    </w:p>
    <w:p w14:paraId="597AFA0A" w14:textId="77777777" w:rsidR="00E1638C" w:rsidRDefault="00E1638C" w:rsidP="00E1638C">
      <w:pPr>
        <w:rPr>
          <w:sz w:val="20"/>
          <w:szCs w:val="20"/>
        </w:rPr>
      </w:pPr>
      <w:bookmarkStart w:id="41" w:name="_Hlk31484602"/>
    </w:p>
    <w:p w14:paraId="21E53B8E" w14:textId="77777777" w:rsidR="00E1638C" w:rsidRDefault="00E1638C" w:rsidP="00E1638C">
      <w:pPr>
        <w:rPr>
          <w:sz w:val="20"/>
          <w:szCs w:val="20"/>
        </w:rPr>
      </w:pPr>
    </w:p>
    <w:p w14:paraId="6280FEF9" w14:textId="77777777" w:rsidR="00E1638C" w:rsidRDefault="00E1638C" w:rsidP="00E1638C">
      <w:pPr>
        <w:rPr>
          <w:sz w:val="20"/>
          <w:szCs w:val="20"/>
        </w:rPr>
      </w:pPr>
    </w:p>
    <w:p w14:paraId="2FDD130C" w14:textId="722A796B"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bookmarkEnd w:id="41"/>
    <w:p w14:paraId="1C0612FB" w14:textId="77777777" w:rsidR="000A213A" w:rsidRPr="000A213A" w:rsidRDefault="000A213A" w:rsidP="000A213A">
      <w:r w:rsidRPr="000A213A">
        <w:lastRenderedPageBreak/>
        <w:t>In addition, ICS-300 Intermediate courses prior to attending the ICS-400 Advanced course and</w:t>
      </w:r>
    </w:p>
    <w:p w14:paraId="3012E886" w14:textId="77777777" w:rsidR="000A213A" w:rsidRPr="000A213A" w:rsidRDefault="000A213A" w:rsidP="000A213A">
      <w:r w:rsidRPr="000A213A">
        <w:t>provide copies of their certificates of completion to the instructors on day one of the course.</w:t>
      </w:r>
    </w:p>
    <w:p w14:paraId="606F1F24" w14:textId="77777777" w:rsidR="000A213A" w:rsidRPr="000A213A" w:rsidRDefault="000A213A" w:rsidP="000A213A"/>
    <w:p w14:paraId="220A8657" w14:textId="77777777" w:rsidR="000A213A" w:rsidRPr="000A213A" w:rsidRDefault="000A213A" w:rsidP="000A213A">
      <w:r w:rsidRPr="000A213A">
        <w:t>Enrollment: Students must enroll via the Department of Public Safety Training Campus website:</w:t>
      </w:r>
    </w:p>
    <w:p w14:paraId="08D07E6B" w14:textId="77777777" w:rsidR="000A213A" w:rsidRPr="000A213A" w:rsidRDefault="00EB695B" w:rsidP="000A213A">
      <w:hyperlink r:id="rId129" w:history="1">
        <w:r w:rsidR="000A213A" w:rsidRPr="000A213A">
          <w:rPr>
            <w:color w:val="0563C1" w:themeColor="hyperlink"/>
            <w:u w:val="single"/>
          </w:rPr>
          <w:t>https://trainingcampus.dps.ohio.gov/cm/cm710/pstc/pstc.html</w:t>
        </w:r>
      </w:hyperlink>
      <w:r w:rsidR="000A213A" w:rsidRPr="000A213A">
        <w:t xml:space="preserve">  Course registration will generally close 10</w:t>
      </w:r>
    </w:p>
    <w:p w14:paraId="418E74EF" w14:textId="77777777" w:rsidR="000A213A" w:rsidRPr="000A213A" w:rsidRDefault="000A213A" w:rsidP="000A213A">
      <w:r w:rsidRPr="000A213A">
        <w:t>working days prior to the course start date and applicants can check enrollment/approval status via the</w:t>
      </w:r>
    </w:p>
    <w:p w14:paraId="1128D928" w14:textId="77777777" w:rsidR="000A213A" w:rsidRPr="000A213A" w:rsidRDefault="000A213A" w:rsidP="000A213A">
      <w:r w:rsidRPr="000A213A">
        <w:t>Department of Public Safety Training Campus website.</w:t>
      </w:r>
    </w:p>
    <w:p w14:paraId="671F8F52" w14:textId="77777777" w:rsidR="000A213A" w:rsidRPr="000A213A" w:rsidRDefault="000A213A" w:rsidP="000A213A"/>
    <w:p w14:paraId="40CA3B0B" w14:textId="77777777" w:rsidR="000A213A" w:rsidRPr="000A213A" w:rsidRDefault="000A213A" w:rsidP="000A213A">
      <w:r w:rsidRPr="000A213A">
        <w:t>Course Costs: There is no charge for participants to attend this course. However, Lodging, Meals, Per</w:t>
      </w:r>
    </w:p>
    <w:p w14:paraId="2947F14F" w14:textId="77777777" w:rsidR="000A213A" w:rsidRPr="000A213A" w:rsidRDefault="000A213A" w:rsidP="000A213A">
      <w:r w:rsidRPr="000A213A">
        <w:t>Diem and all other travel expenses are the responsibility of the student or the parent organization.</w:t>
      </w:r>
    </w:p>
    <w:p w14:paraId="48013525" w14:textId="77777777" w:rsidR="000A213A" w:rsidRPr="000A213A" w:rsidRDefault="000A213A" w:rsidP="000A213A">
      <w:r w:rsidRPr="000A213A">
        <w:t>State Point of Contact: Lisa Jones, DSC 2, Ohio EMA, SAA Training Point of Contact, (614) 799-3824</w:t>
      </w:r>
    </w:p>
    <w:p w14:paraId="7160B749" w14:textId="77777777" w:rsidR="000A213A" w:rsidRPr="000A213A" w:rsidRDefault="00EB695B" w:rsidP="000A213A">
      <w:hyperlink r:id="rId130" w:history="1">
        <w:r w:rsidR="000A213A" w:rsidRPr="000A213A">
          <w:rPr>
            <w:color w:val="0563C1" w:themeColor="hyperlink"/>
            <w:u w:val="single"/>
          </w:rPr>
          <w:t>ljones@dps.ohio.gov</w:t>
        </w:r>
      </w:hyperlink>
      <w:r w:rsidR="000A213A" w:rsidRPr="000A213A">
        <w:t xml:space="preserve"> </w:t>
      </w:r>
    </w:p>
    <w:p w14:paraId="26646C79" w14:textId="77777777" w:rsidR="000A213A" w:rsidRPr="000A213A" w:rsidRDefault="000A213A" w:rsidP="000A213A"/>
    <w:p w14:paraId="75A228A8" w14:textId="77777777" w:rsidR="000A213A" w:rsidRPr="000A213A" w:rsidRDefault="000A213A" w:rsidP="000A213A">
      <w:pPr>
        <w:jc w:val="center"/>
      </w:pPr>
      <w:r w:rsidRPr="000A213A">
        <w:t>####</w:t>
      </w:r>
    </w:p>
    <w:p w14:paraId="6962FEAB" w14:textId="77777777" w:rsidR="004266D1" w:rsidRDefault="004266D1" w:rsidP="004266D1">
      <w:pPr>
        <w:rPr>
          <w:sz w:val="20"/>
          <w:szCs w:val="20"/>
        </w:rPr>
      </w:pPr>
    </w:p>
    <w:p w14:paraId="08FE7CE4" w14:textId="77777777" w:rsidR="004266D1" w:rsidRDefault="004266D1" w:rsidP="004266D1">
      <w:pPr>
        <w:rPr>
          <w:sz w:val="20"/>
          <w:szCs w:val="20"/>
        </w:rPr>
      </w:pPr>
    </w:p>
    <w:p w14:paraId="0F086A23" w14:textId="355F1A2E" w:rsidR="000A213A" w:rsidRPr="000A213A" w:rsidRDefault="000A213A" w:rsidP="000A213A">
      <w:r w:rsidRPr="000A213A">
        <w:rPr>
          <w:b/>
          <w:bCs/>
        </w:rPr>
        <w:t xml:space="preserve">G-386 MASS FATALITIES </w:t>
      </w:r>
    </w:p>
    <w:p w14:paraId="50DC69A0" w14:textId="77777777" w:rsidR="000A213A" w:rsidRPr="000A213A" w:rsidRDefault="000A213A" w:rsidP="000A213A">
      <w:r w:rsidRPr="000A213A">
        <w:t xml:space="preserve">Hosted by: Franklin County Emergency Management &amp; Homeland Security </w:t>
      </w:r>
      <w:r w:rsidRPr="000A213A">
        <w:rPr>
          <w:b/>
          <w:bCs/>
        </w:rPr>
        <w:t>February 20 - 21, 2020</w:t>
      </w:r>
    </w:p>
    <w:p w14:paraId="32CCFFB5" w14:textId="77777777" w:rsidR="000A213A" w:rsidRPr="000A213A" w:rsidRDefault="000A213A" w:rsidP="000A213A">
      <w:pPr>
        <w:rPr>
          <w:b/>
          <w:bCs/>
        </w:rPr>
      </w:pPr>
    </w:p>
    <w:p w14:paraId="7D7AA1C2" w14:textId="77777777" w:rsidR="000A213A" w:rsidRPr="000A213A" w:rsidRDefault="000A213A" w:rsidP="000A213A">
      <w:r w:rsidRPr="000A213A">
        <w:t xml:space="preserve">This is an “Elective” course in the Advanced Professional Series (APS) program </w:t>
      </w:r>
      <w:r w:rsidRPr="000A213A">
        <w:rPr>
          <w:b/>
          <w:bCs/>
        </w:rPr>
        <w:t xml:space="preserve">Application Deadline: February 10, 2020 Time of Course: </w:t>
      </w:r>
      <w:r w:rsidRPr="000A213A">
        <w:t xml:space="preserve">Registration: 7:30 am – 8:00 am   Course Time: 8:00 am – 4:00 pm </w:t>
      </w:r>
    </w:p>
    <w:p w14:paraId="649C9BF7" w14:textId="77777777" w:rsidR="000A213A" w:rsidRPr="000A213A" w:rsidRDefault="000A213A" w:rsidP="000A213A">
      <w:pPr>
        <w:rPr>
          <w:b/>
          <w:bCs/>
        </w:rPr>
      </w:pPr>
    </w:p>
    <w:p w14:paraId="671842BF" w14:textId="77777777" w:rsidR="000A213A" w:rsidRPr="000A213A" w:rsidRDefault="000A213A" w:rsidP="000A213A">
      <w:r w:rsidRPr="000A213A">
        <w:rPr>
          <w:b/>
          <w:bCs/>
        </w:rPr>
        <w:t xml:space="preserve">Location: </w:t>
      </w:r>
      <w:r w:rsidRPr="000A213A">
        <w:t xml:space="preserve">Franklin County EM&amp;HS - 5300 Strawberry Farms Blvd. - Columbus, OH 43230 </w:t>
      </w:r>
    </w:p>
    <w:p w14:paraId="28C5886F" w14:textId="77777777" w:rsidR="000A213A" w:rsidRPr="000A213A" w:rsidRDefault="000A213A" w:rsidP="000A213A">
      <w:r w:rsidRPr="000A213A">
        <w:rPr>
          <w:b/>
          <w:bCs/>
        </w:rPr>
        <w:t xml:space="preserve">Supported By: </w:t>
      </w:r>
      <w:r w:rsidRPr="000A213A">
        <w:t xml:space="preserve">The Ohio Emergency Management Agency  </w:t>
      </w:r>
    </w:p>
    <w:p w14:paraId="3D0FC525" w14:textId="77777777" w:rsidR="000A213A" w:rsidRPr="000A213A" w:rsidRDefault="000A213A" w:rsidP="000A213A">
      <w:r w:rsidRPr="000A213A">
        <w:rPr>
          <w:b/>
          <w:bCs/>
        </w:rPr>
        <w:t xml:space="preserve">Enrollment: </w:t>
      </w:r>
      <w:r w:rsidRPr="000A213A">
        <w:t xml:space="preserve">Students must enroll via the Department of Public Safety Training Campus website: </w:t>
      </w:r>
      <w:hyperlink r:id="rId131" w:history="1">
        <w:r w:rsidRPr="000A213A">
          <w:rPr>
            <w:color w:val="0563C1" w:themeColor="hyperlink"/>
            <w:u w:val="single"/>
          </w:rPr>
          <w:t>https://trainingcampus.dps.ohio.gov/cm/cm710/pstc/pstc.html</w:t>
        </w:r>
      </w:hyperlink>
      <w:r w:rsidRPr="000A213A">
        <w:t xml:space="preserve">  </w:t>
      </w:r>
    </w:p>
    <w:p w14:paraId="210AE679" w14:textId="77777777" w:rsidR="000A213A" w:rsidRPr="000A213A" w:rsidRDefault="000A213A" w:rsidP="000A213A">
      <w:pPr>
        <w:rPr>
          <w:b/>
          <w:bCs/>
        </w:rPr>
      </w:pPr>
    </w:p>
    <w:p w14:paraId="3A38751E" w14:textId="77777777" w:rsidR="000A213A" w:rsidRPr="000A213A" w:rsidRDefault="000A213A" w:rsidP="000A213A">
      <w:r w:rsidRPr="000A213A">
        <w:rPr>
          <w:b/>
          <w:bCs/>
        </w:rPr>
        <w:t xml:space="preserve">Course Costs: </w:t>
      </w:r>
      <w:r w:rsidRPr="000A213A">
        <w:t xml:space="preserve">This course is free to participants. Lodging, meals and all other expenses are the students’ responsibility. </w:t>
      </w:r>
    </w:p>
    <w:p w14:paraId="22F1CC7A" w14:textId="77777777" w:rsidR="000A213A" w:rsidRPr="000A213A" w:rsidRDefault="000A213A" w:rsidP="000A213A">
      <w:pPr>
        <w:rPr>
          <w:b/>
          <w:bCs/>
        </w:rPr>
      </w:pPr>
    </w:p>
    <w:p w14:paraId="313E3039" w14:textId="77777777" w:rsidR="000A213A" w:rsidRPr="000A213A" w:rsidRDefault="000A213A" w:rsidP="000A213A">
      <w:r w:rsidRPr="000A213A">
        <w:rPr>
          <w:b/>
          <w:bCs/>
        </w:rPr>
        <w:t xml:space="preserve">County Point of Contact: </w:t>
      </w:r>
      <w:r w:rsidRPr="000A213A">
        <w:t xml:space="preserve">Pam Tickle, Franklin County EM&amp;HS (614) 794 – 0213, </w:t>
      </w:r>
      <w:hyperlink r:id="rId132" w:history="1">
        <w:r w:rsidRPr="000A213A">
          <w:rPr>
            <w:color w:val="0563C1" w:themeColor="hyperlink"/>
            <w:u w:val="single"/>
          </w:rPr>
          <w:t>pktickle@franklincountyohio.gov</w:t>
        </w:r>
      </w:hyperlink>
      <w:r w:rsidRPr="000A213A">
        <w:t xml:space="preserve">  </w:t>
      </w:r>
    </w:p>
    <w:p w14:paraId="39CCD49F" w14:textId="77777777" w:rsidR="000A213A" w:rsidRPr="000A213A" w:rsidRDefault="000A213A" w:rsidP="000A213A"/>
    <w:p w14:paraId="0205B068" w14:textId="77777777" w:rsidR="000A213A" w:rsidRPr="000A213A" w:rsidRDefault="000A213A" w:rsidP="000A213A">
      <w:pPr>
        <w:jc w:val="center"/>
      </w:pPr>
      <w:r w:rsidRPr="000A213A">
        <w:t>####</w:t>
      </w:r>
    </w:p>
    <w:p w14:paraId="2F4D34B0" w14:textId="77777777" w:rsidR="000A213A" w:rsidRPr="000A213A" w:rsidRDefault="000A213A" w:rsidP="000A213A"/>
    <w:p w14:paraId="3FEB128A" w14:textId="77777777" w:rsidR="000A213A" w:rsidRPr="000A213A" w:rsidRDefault="000A213A" w:rsidP="000A213A">
      <w:r w:rsidRPr="000A213A">
        <w:t xml:space="preserve">Below is a status update of upcoming training classes.  Please look at the list, there is a variety of topics, and I would appreciate it if you would consider registering for one (1) or more if your schedule allows.  </w:t>
      </w:r>
    </w:p>
    <w:p w14:paraId="3833175E" w14:textId="77777777" w:rsidR="000A213A" w:rsidRPr="000A213A" w:rsidRDefault="000A213A" w:rsidP="000A213A"/>
    <w:p w14:paraId="1B1445D2" w14:textId="77777777" w:rsidR="000A213A" w:rsidRPr="000A213A" w:rsidRDefault="000A213A" w:rsidP="000A213A">
      <w:r w:rsidRPr="000A213A">
        <w:t xml:space="preserve">Some of the classes you can register for on the FCEM&amp;HS website; go to the “Training Opportunities” site </w:t>
      </w:r>
      <w:hyperlink r:id="rId133" w:tgtFrame="_blank" w:history="1">
        <w:r w:rsidRPr="000A213A">
          <w:rPr>
            <w:color w:val="0563C1" w:themeColor="hyperlink"/>
            <w:u w:val="single"/>
          </w:rPr>
          <w:t>https://fcemhs.org/Training-Exercises/Training-Opportunities</w:t>
        </w:r>
      </w:hyperlink>
      <w:r w:rsidRPr="000A213A">
        <w:t xml:space="preserve">  (where you can find the information flyer on all of the classes) and then click on the “FCEM&amp;HS Training Registration” link </w:t>
      </w:r>
      <w:hyperlink r:id="rId134" w:tgtFrame="_blank" w:history="1">
        <w:r w:rsidRPr="000A213A">
          <w:rPr>
            <w:color w:val="0563C1" w:themeColor="hyperlink"/>
            <w:u w:val="single"/>
          </w:rPr>
          <w:t>https://fcemhs.org/Training-Exercises/FCEMHS-Training-Registration</w:t>
        </w:r>
      </w:hyperlink>
    </w:p>
    <w:p w14:paraId="758CCC27" w14:textId="77777777" w:rsidR="008F77A8" w:rsidRDefault="008F77A8" w:rsidP="000A213A"/>
    <w:p w14:paraId="32D745CA" w14:textId="677E5B98" w:rsidR="000A213A" w:rsidRPr="000A213A" w:rsidRDefault="000A213A" w:rsidP="000A213A">
      <w:r w:rsidRPr="000A213A">
        <w:t xml:space="preserve">The rest of the classes you will need to register on the Ohio Public Safety Training Campus </w:t>
      </w:r>
      <w:hyperlink r:id="rId135" w:tgtFrame="_blank" w:history="1">
        <w:r w:rsidRPr="000A213A">
          <w:rPr>
            <w:color w:val="0563C1" w:themeColor="hyperlink"/>
            <w:u w:val="single"/>
          </w:rPr>
          <w:t>https://trainingcampus.dps.ohio.gov/cm/cm710/pstc/</w:t>
        </w:r>
      </w:hyperlink>
    </w:p>
    <w:p w14:paraId="079D24D6" w14:textId="77777777" w:rsidR="000A213A" w:rsidRPr="000A213A" w:rsidRDefault="000A213A" w:rsidP="000A213A">
      <w:r w:rsidRPr="000A213A">
        <w:t> </w:t>
      </w:r>
    </w:p>
    <w:p w14:paraId="329AE00A" w14:textId="77777777" w:rsidR="000A213A" w:rsidRPr="000A213A" w:rsidRDefault="000A213A" w:rsidP="000A213A">
      <w:r w:rsidRPr="000A213A">
        <w:rPr>
          <w:u w:val="single"/>
        </w:rPr>
        <w:t>For those classes that are being instructed through TEEX, once you register with me, I will send you an approval email with a link to then register on the TEEX website.</w:t>
      </w:r>
    </w:p>
    <w:p w14:paraId="25874FEA" w14:textId="77777777" w:rsidR="00E1638C" w:rsidRDefault="00E1638C" w:rsidP="000A213A">
      <w:pPr>
        <w:rPr>
          <w:sz w:val="20"/>
          <w:szCs w:val="20"/>
        </w:rPr>
      </w:pPr>
    </w:p>
    <w:p w14:paraId="6329BECD" w14:textId="77777777" w:rsidR="00E1638C" w:rsidRDefault="00E1638C" w:rsidP="000A213A"/>
    <w:p w14:paraId="7A919F3E" w14:textId="53118BB7" w:rsidR="000A213A" w:rsidRPr="000A213A" w:rsidRDefault="00E1638C" w:rsidP="000A213A">
      <w:pPr>
        <w:rPr>
          <w:b/>
          <w:bCs/>
          <w:i/>
          <w:iCs/>
        </w:rPr>
      </w:pPr>
      <w:hyperlink w:anchor="top" w:history="1">
        <w:r w:rsidRPr="004B104E">
          <w:rPr>
            <w:rStyle w:val="Hyperlink"/>
            <w:sz w:val="20"/>
            <w:szCs w:val="20"/>
          </w:rPr>
          <w:t>TOP</w:t>
        </w:r>
      </w:hyperlink>
      <w:r w:rsidRPr="004B104E">
        <w:rPr>
          <w:sz w:val="20"/>
          <w:szCs w:val="20"/>
          <w:u w:val="single"/>
        </w:rPr>
        <w:t xml:space="preserve"> ^</w:t>
      </w:r>
    </w:p>
    <w:tbl>
      <w:tblPr>
        <w:tblW w:w="9808" w:type="dxa"/>
        <w:jc w:val="center"/>
        <w:tblCellMar>
          <w:left w:w="0" w:type="dxa"/>
          <w:right w:w="0" w:type="dxa"/>
        </w:tblCellMar>
        <w:tblLook w:val="04A0" w:firstRow="1" w:lastRow="0" w:firstColumn="1" w:lastColumn="0" w:noHBand="0" w:noVBand="1"/>
      </w:tblPr>
      <w:tblGrid>
        <w:gridCol w:w="4845"/>
        <w:gridCol w:w="1359"/>
        <w:gridCol w:w="2072"/>
        <w:gridCol w:w="1532"/>
      </w:tblGrid>
      <w:tr w:rsidR="000A213A" w:rsidRPr="000A213A" w14:paraId="27E80CC6" w14:textId="77777777" w:rsidTr="00E1638C">
        <w:trPr>
          <w:trHeight w:val="390"/>
          <w:jc w:val="center"/>
        </w:trPr>
        <w:tc>
          <w:tcPr>
            <w:tcW w:w="484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9715E5" w14:textId="77777777" w:rsidR="000A213A" w:rsidRPr="000A213A" w:rsidRDefault="000A213A" w:rsidP="000A213A">
            <w:r w:rsidRPr="000A213A">
              <w:lastRenderedPageBreak/>
              <w:t>CLASS</w:t>
            </w:r>
          </w:p>
        </w:tc>
        <w:tc>
          <w:tcPr>
            <w:tcW w:w="13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2FBC26" w14:textId="77777777" w:rsidR="000A213A" w:rsidRPr="000A213A" w:rsidRDefault="000A213A" w:rsidP="000A213A">
            <w:r w:rsidRPr="000A213A">
              <w:t>DATE</w:t>
            </w:r>
          </w:p>
        </w:tc>
        <w:tc>
          <w:tcPr>
            <w:tcW w:w="207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C51BBFF" w14:textId="77777777" w:rsidR="000A213A" w:rsidRPr="000A213A" w:rsidRDefault="000A213A" w:rsidP="000A213A">
            <w:r w:rsidRPr="000A213A">
              <w:t>TIME</w:t>
            </w:r>
          </w:p>
        </w:tc>
        <w:tc>
          <w:tcPr>
            <w:tcW w:w="153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6A5F657" w14:textId="77777777" w:rsidR="000A213A" w:rsidRPr="000A213A" w:rsidRDefault="000A213A" w:rsidP="000A213A">
            <w:r w:rsidRPr="000A213A">
              <w:t>LOCATION</w:t>
            </w:r>
          </w:p>
        </w:tc>
      </w:tr>
      <w:tr w:rsidR="000A213A" w:rsidRPr="000A213A" w14:paraId="2A5C9E4F" w14:textId="77777777" w:rsidTr="00E1638C">
        <w:trPr>
          <w:trHeight w:val="1002"/>
          <w:jc w:val="center"/>
        </w:trPr>
        <w:tc>
          <w:tcPr>
            <w:tcW w:w="4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4888DB" w14:textId="77777777" w:rsidR="000A213A" w:rsidRPr="000A213A" w:rsidRDefault="000A213A" w:rsidP="000A213A">
            <w:r w:rsidRPr="000A213A">
              <w:t>MGT-347 ICS Forms Review (Register via OH Public Safety Training Campus)</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6F08F" w14:textId="77777777" w:rsidR="000A213A" w:rsidRPr="000A213A" w:rsidRDefault="000A213A" w:rsidP="000A213A">
            <w:r w:rsidRPr="000A213A">
              <w:t>February 4</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75DDC" w14:textId="77777777" w:rsidR="000A213A" w:rsidRPr="000A213A" w:rsidRDefault="000A213A" w:rsidP="000A213A">
            <w:r w:rsidRPr="000A213A">
              <w:t xml:space="preserve">1-5pm (4 </w:t>
            </w:r>
            <w:proofErr w:type="spellStart"/>
            <w:r w:rsidRPr="000A213A">
              <w:t>hrs</w:t>
            </w:r>
            <w:proofErr w:type="spellEnd"/>
            <w:r w:rsidRPr="000A213A">
              <w:t>)</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8BECE" w14:textId="77777777" w:rsidR="000A213A" w:rsidRPr="000A213A" w:rsidRDefault="000A213A" w:rsidP="000A213A">
            <w:r w:rsidRPr="000A213A">
              <w:t>FCEM&amp;HS</w:t>
            </w:r>
          </w:p>
        </w:tc>
      </w:tr>
      <w:tr w:rsidR="000A213A" w:rsidRPr="000A213A" w14:paraId="0B449F96" w14:textId="77777777" w:rsidTr="00E1638C">
        <w:trPr>
          <w:trHeight w:val="990"/>
          <w:jc w:val="center"/>
        </w:trPr>
        <w:tc>
          <w:tcPr>
            <w:tcW w:w="4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31FC64" w14:textId="77777777" w:rsidR="000A213A" w:rsidRPr="000A213A" w:rsidRDefault="000A213A" w:rsidP="000A213A">
            <w:r w:rsidRPr="000A213A">
              <w:t>G-386 Mass Fatalities (Register via OH Public Safety Training Campus)</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C4AF1" w14:textId="77777777" w:rsidR="000A213A" w:rsidRPr="000A213A" w:rsidRDefault="000A213A" w:rsidP="000A213A">
            <w:r w:rsidRPr="000A213A">
              <w:t>February 20&amp;21</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3C562" w14:textId="77777777" w:rsidR="000A213A" w:rsidRPr="000A213A" w:rsidRDefault="000A213A" w:rsidP="000A213A">
            <w:r w:rsidRPr="000A213A">
              <w:t xml:space="preserve">8am-4pm (14 </w:t>
            </w:r>
            <w:proofErr w:type="spellStart"/>
            <w:r w:rsidRPr="000A213A">
              <w:t>hrs</w:t>
            </w:r>
            <w:proofErr w:type="spellEnd"/>
            <w:r w:rsidRPr="000A213A">
              <w:t>)</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82588" w14:textId="77777777" w:rsidR="000A213A" w:rsidRPr="000A213A" w:rsidRDefault="000A213A" w:rsidP="000A213A">
            <w:r w:rsidRPr="000A213A">
              <w:t>FCEM&amp;HS</w:t>
            </w:r>
          </w:p>
        </w:tc>
      </w:tr>
      <w:tr w:rsidR="000A213A" w:rsidRPr="000A213A" w14:paraId="00BD844B" w14:textId="77777777" w:rsidTr="00E1638C">
        <w:trPr>
          <w:trHeight w:val="1002"/>
          <w:jc w:val="center"/>
        </w:trPr>
        <w:tc>
          <w:tcPr>
            <w:tcW w:w="48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AAF46A" w14:textId="77777777" w:rsidR="000A213A" w:rsidRPr="000A213A" w:rsidRDefault="000A213A" w:rsidP="000A213A">
            <w:r w:rsidRPr="000A213A">
              <w:t>AWR-364 STRIVE (Strategic, Tactical, and Resilient Interdiction of Violent Extremism) (Register via paper registration or the FCEM&amp;HS website)</w:t>
            </w:r>
          </w:p>
        </w:tc>
        <w:tc>
          <w:tcPr>
            <w:tcW w:w="13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F65D1" w14:textId="77777777" w:rsidR="000A213A" w:rsidRPr="000A213A" w:rsidRDefault="000A213A" w:rsidP="000A213A">
            <w:r w:rsidRPr="000A213A">
              <w:t>February 25&amp;26</w:t>
            </w:r>
          </w:p>
        </w:tc>
        <w:tc>
          <w:tcPr>
            <w:tcW w:w="2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1DE8F" w14:textId="77777777" w:rsidR="000A213A" w:rsidRPr="000A213A" w:rsidRDefault="000A213A" w:rsidP="000A213A">
            <w:r w:rsidRPr="000A213A">
              <w:t xml:space="preserve">8am-5pm (16 </w:t>
            </w:r>
            <w:proofErr w:type="spellStart"/>
            <w:r w:rsidRPr="000A213A">
              <w:t>hrs</w:t>
            </w:r>
            <w:proofErr w:type="spellEnd"/>
            <w:r w:rsidRPr="000A213A">
              <w:t>)</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419C6" w14:textId="77777777" w:rsidR="000A213A" w:rsidRPr="000A213A" w:rsidRDefault="000A213A" w:rsidP="000A213A">
            <w:r w:rsidRPr="000A213A">
              <w:t>FCEM&amp;HS</w:t>
            </w:r>
          </w:p>
        </w:tc>
      </w:tr>
      <w:tr w:rsidR="004266D1" w:rsidRPr="000A213A" w14:paraId="26553F83" w14:textId="77777777" w:rsidTr="00E16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jc w:val="center"/>
        </w:trPr>
        <w:tc>
          <w:tcPr>
            <w:tcW w:w="4843" w:type="dxa"/>
            <w:tcMar>
              <w:top w:w="0" w:type="dxa"/>
              <w:left w:w="108" w:type="dxa"/>
              <w:bottom w:w="0" w:type="dxa"/>
              <w:right w:w="108" w:type="dxa"/>
            </w:tcMar>
            <w:vAlign w:val="center"/>
            <w:hideMark/>
          </w:tcPr>
          <w:p w14:paraId="5789A655" w14:textId="77777777" w:rsidR="004266D1" w:rsidRPr="000A213A" w:rsidRDefault="004266D1" w:rsidP="00CB65B1">
            <w:r w:rsidRPr="000A213A">
              <w:t>MGT-467 Sport and Special Event Public Information and Emergency Notification (Register via paper registration or the FCEM&amp;HS website)</w:t>
            </w:r>
          </w:p>
        </w:tc>
        <w:tc>
          <w:tcPr>
            <w:tcW w:w="1358" w:type="dxa"/>
            <w:tcMar>
              <w:top w:w="0" w:type="dxa"/>
              <w:left w:w="108" w:type="dxa"/>
              <w:bottom w:w="0" w:type="dxa"/>
              <w:right w:w="108" w:type="dxa"/>
            </w:tcMar>
            <w:vAlign w:val="center"/>
            <w:hideMark/>
          </w:tcPr>
          <w:p w14:paraId="56BF00E4" w14:textId="77777777" w:rsidR="004266D1" w:rsidRPr="000A213A" w:rsidRDefault="004266D1" w:rsidP="00CB65B1">
            <w:r w:rsidRPr="000A213A">
              <w:t>March 3&amp;4</w:t>
            </w:r>
          </w:p>
        </w:tc>
        <w:tc>
          <w:tcPr>
            <w:tcW w:w="2071" w:type="dxa"/>
            <w:tcMar>
              <w:top w:w="0" w:type="dxa"/>
              <w:left w:w="108" w:type="dxa"/>
              <w:bottom w:w="0" w:type="dxa"/>
              <w:right w:w="108" w:type="dxa"/>
            </w:tcMar>
            <w:vAlign w:val="center"/>
            <w:hideMark/>
          </w:tcPr>
          <w:p w14:paraId="789207E3" w14:textId="77777777" w:rsidR="004266D1" w:rsidRPr="000A213A" w:rsidRDefault="004266D1" w:rsidP="00CB65B1">
            <w:r w:rsidRPr="000A213A">
              <w:t xml:space="preserve">8am-5pm (16 </w:t>
            </w:r>
            <w:proofErr w:type="spellStart"/>
            <w:r w:rsidRPr="000A213A">
              <w:t>hrs</w:t>
            </w:r>
            <w:proofErr w:type="spellEnd"/>
            <w:r w:rsidRPr="000A213A">
              <w:t>)</w:t>
            </w:r>
          </w:p>
        </w:tc>
        <w:tc>
          <w:tcPr>
            <w:tcW w:w="1531" w:type="dxa"/>
            <w:tcMar>
              <w:top w:w="0" w:type="dxa"/>
              <w:left w:w="108" w:type="dxa"/>
              <w:bottom w:w="0" w:type="dxa"/>
              <w:right w:w="108" w:type="dxa"/>
            </w:tcMar>
            <w:vAlign w:val="center"/>
            <w:hideMark/>
          </w:tcPr>
          <w:p w14:paraId="1545803C" w14:textId="77777777" w:rsidR="004266D1" w:rsidRPr="000A213A" w:rsidRDefault="004266D1" w:rsidP="00CB65B1">
            <w:r w:rsidRPr="000A213A">
              <w:t>OSU Airport</w:t>
            </w:r>
          </w:p>
        </w:tc>
      </w:tr>
      <w:tr w:rsidR="004266D1" w:rsidRPr="000A213A" w14:paraId="5CF5355F" w14:textId="77777777" w:rsidTr="00E16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3" w:type="dxa"/>
            <w:tcMar>
              <w:top w:w="0" w:type="dxa"/>
              <w:left w:w="108" w:type="dxa"/>
              <w:bottom w:w="0" w:type="dxa"/>
              <w:right w:w="108" w:type="dxa"/>
            </w:tcMar>
            <w:vAlign w:val="center"/>
            <w:hideMark/>
          </w:tcPr>
          <w:p w14:paraId="2F724388" w14:textId="77777777" w:rsidR="004266D1" w:rsidRPr="000A213A" w:rsidRDefault="004266D1" w:rsidP="00CB65B1">
            <w:r w:rsidRPr="000A213A">
              <w:t>OH/L-146 Homeland Security Exercise and Evaluation Program (HSEEP) (Register via OH Public Safety Training Campus)</w:t>
            </w:r>
          </w:p>
        </w:tc>
        <w:tc>
          <w:tcPr>
            <w:tcW w:w="1358" w:type="dxa"/>
            <w:tcMar>
              <w:top w:w="0" w:type="dxa"/>
              <w:left w:w="108" w:type="dxa"/>
              <w:bottom w:w="0" w:type="dxa"/>
              <w:right w:w="108" w:type="dxa"/>
            </w:tcMar>
            <w:vAlign w:val="center"/>
            <w:hideMark/>
          </w:tcPr>
          <w:p w14:paraId="4D95820F" w14:textId="77777777" w:rsidR="004266D1" w:rsidRPr="000A213A" w:rsidRDefault="004266D1" w:rsidP="00CB65B1">
            <w:r w:rsidRPr="000A213A">
              <w:t xml:space="preserve">March </w:t>
            </w:r>
          </w:p>
          <w:p w14:paraId="7BAB687D" w14:textId="77777777" w:rsidR="004266D1" w:rsidRPr="000A213A" w:rsidRDefault="004266D1" w:rsidP="00CB65B1">
            <w:r w:rsidRPr="000A213A">
              <w:t>25-27</w:t>
            </w:r>
          </w:p>
        </w:tc>
        <w:tc>
          <w:tcPr>
            <w:tcW w:w="2071" w:type="dxa"/>
            <w:tcMar>
              <w:top w:w="0" w:type="dxa"/>
              <w:left w:w="108" w:type="dxa"/>
              <w:bottom w:w="0" w:type="dxa"/>
              <w:right w:w="108" w:type="dxa"/>
            </w:tcMar>
            <w:vAlign w:val="center"/>
            <w:hideMark/>
          </w:tcPr>
          <w:p w14:paraId="79D48AF4" w14:textId="77777777" w:rsidR="004266D1" w:rsidRPr="000A213A" w:rsidRDefault="004266D1" w:rsidP="00CB65B1">
            <w:r w:rsidRPr="000A213A">
              <w:t xml:space="preserve">8am-5pm (24 </w:t>
            </w:r>
            <w:proofErr w:type="spellStart"/>
            <w:r w:rsidRPr="000A213A">
              <w:t>hrs</w:t>
            </w:r>
            <w:proofErr w:type="spellEnd"/>
            <w:r w:rsidRPr="000A213A">
              <w:t>)</w:t>
            </w:r>
          </w:p>
        </w:tc>
        <w:tc>
          <w:tcPr>
            <w:tcW w:w="1531" w:type="dxa"/>
            <w:tcMar>
              <w:top w:w="0" w:type="dxa"/>
              <w:left w:w="108" w:type="dxa"/>
              <w:bottom w:w="0" w:type="dxa"/>
              <w:right w:w="108" w:type="dxa"/>
            </w:tcMar>
            <w:vAlign w:val="center"/>
            <w:hideMark/>
          </w:tcPr>
          <w:p w14:paraId="69E3A31B" w14:textId="77777777" w:rsidR="004266D1" w:rsidRPr="000A213A" w:rsidRDefault="004266D1" w:rsidP="00CB65B1">
            <w:r w:rsidRPr="000A213A">
              <w:t>FCEM&amp;HS</w:t>
            </w:r>
          </w:p>
        </w:tc>
      </w:tr>
      <w:tr w:rsidR="004266D1" w:rsidRPr="000A213A" w14:paraId="5FF7A1CF" w14:textId="77777777" w:rsidTr="00E16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3" w:type="dxa"/>
            <w:tcMar>
              <w:top w:w="0" w:type="dxa"/>
              <w:left w:w="108" w:type="dxa"/>
              <w:bottom w:w="0" w:type="dxa"/>
              <w:right w:w="108" w:type="dxa"/>
            </w:tcMar>
            <w:vAlign w:val="center"/>
            <w:hideMark/>
          </w:tcPr>
          <w:p w14:paraId="460D734D" w14:textId="77777777" w:rsidR="004266D1" w:rsidRPr="000A213A" w:rsidRDefault="004266D1" w:rsidP="00CB65B1">
            <w:r w:rsidRPr="000A213A">
              <w:t>AWR-376 Understanding Targeted Cyber Attacks (Register via paper registration or the FCEM&amp;HS website)</w:t>
            </w:r>
          </w:p>
        </w:tc>
        <w:tc>
          <w:tcPr>
            <w:tcW w:w="1358" w:type="dxa"/>
            <w:tcMar>
              <w:top w:w="0" w:type="dxa"/>
              <w:left w:w="108" w:type="dxa"/>
              <w:bottom w:w="0" w:type="dxa"/>
              <w:right w:w="108" w:type="dxa"/>
            </w:tcMar>
            <w:vAlign w:val="center"/>
            <w:hideMark/>
          </w:tcPr>
          <w:p w14:paraId="0D0D1922" w14:textId="77777777" w:rsidR="004266D1" w:rsidRPr="000A213A" w:rsidRDefault="004266D1" w:rsidP="00CB65B1">
            <w:r w:rsidRPr="000A213A">
              <w:t>April 7</w:t>
            </w:r>
          </w:p>
        </w:tc>
        <w:tc>
          <w:tcPr>
            <w:tcW w:w="2071" w:type="dxa"/>
            <w:tcMar>
              <w:top w:w="0" w:type="dxa"/>
              <w:left w:w="108" w:type="dxa"/>
              <w:bottom w:w="0" w:type="dxa"/>
              <w:right w:w="108" w:type="dxa"/>
            </w:tcMar>
            <w:vAlign w:val="center"/>
            <w:hideMark/>
          </w:tcPr>
          <w:p w14:paraId="4A89DDC1" w14:textId="77777777" w:rsidR="004266D1" w:rsidRPr="000A213A" w:rsidRDefault="004266D1" w:rsidP="00CB65B1">
            <w:r w:rsidRPr="000A213A">
              <w:t>8am-5</w:t>
            </w:r>
            <w:proofErr w:type="gramStart"/>
            <w:r w:rsidRPr="000A213A">
              <w:t>pm  (</w:t>
            </w:r>
            <w:proofErr w:type="gramEnd"/>
            <w:r w:rsidRPr="000A213A">
              <w:t xml:space="preserve">8 </w:t>
            </w:r>
            <w:proofErr w:type="spellStart"/>
            <w:r w:rsidRPr="000A213A">
              <w:t>hrs</w:t>
            </w:r>
            <w:proofErr w:type="spellEnd"/>
            <w:r w:rsidRPr="000A213A">
              <w:t>)</w:t>
            </w:r>
          </w:p>
        </w:tc>
        <w:tc>
          <w:tcPr>
            <w:tcW w:w="1531" w:type="dxa"/>
            <w:tcMar>
              <w:top w:w="0" w:type="dxa"/>
              <w:left w:w="108" w:type="dxa"/>
              <w:bottom w:w="0" w:type="dxa"/>
              <w:right w:w="108" w:type="dxa"/>
            </w:tcMar>
            <w:vAlign w:val="center"/>
            <w:hideMark/>
          </w:tcPr>
          <w:p w14:paraId="260D1BFE" w14:textId="77777777" w:rsidR="004266D1" w:rsidRPr="000A213A" w:rsidRDefault="004266D1" w:rsidP="00CB65B1">
            <w:r w:rsidRPr="000A213A">
              <w:t>FCEM&amp;HS</w:t>
            </w:r>
          </w:p>
        </w:tc>
      </w:tr>
      <w:tr w:rsidR="004266D1" w:rsidRPr="000A213A" w14:paraId="5C1E58F3" w14:textId="77777777" w:rsidTr="00E16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jc w:val="center"/>
        </w:trPr>
        <w:tc>
          <w:tcPr>
            <w:tcW w:w="4843" w:type="dxa"/>
            <w:tcMar>
              <w:top w:w="0" w:type="dxa"/>
              <w:left w:w="108" w:type="dxa"/>
              <w:bottom w:w="0" w:type="dxa"/>
              <w:right w:w="108" w:type="dxa"/>
            </w:tcMar>
            <w:vAlign w:val="center"/>
            <w:hideMark/>
          </w:tcPr>
          <w:p w14:paraId="3A07676E" w14:textId="77777777" w:rsidR="004266D1" w:rsidRPr="000A213A" w:rsidRDefault="004266D1" w:rsidP="00CB65B1">
            <w:r w:rsidRPr="000A213A">
              <w:t>AWR-213 Critical Infrastructure Security &amp; Resilience Awareness of Critical Infrastructure/Key Resources (Register via paper registration or the FCEM&amp;HS website)</w:t>
            </w:r>
          </w:p>
        </w:tc>
        <w:tc>
          <w:tcPr>
            <w:tcW w:w="1358" w:type="dxa"/>
            <w:tcMar>
              <w:top w:w="0" w:type="dxa"/>
              <w:left w:w="108" w:type="dxa"/>
              <w:bottom w:w="0" w:type="dxa"/>
              <w:right w:w="108" w:type="dxa"/>
            </w:tcMar>
            <w:vAlign w:val="center"/>
            <w:hideMark/>
          </w:tcPr>
          <w:p w14:paraId="4917A9A6" w14:textId="77777777" w:rsidR="004266D1" w:rsidRPr="000A213A" w:rsidRDefault="004266D1" w:rsidP="00CB65B1">
            <w:r w:rsidRPr="000A213A">
              <w:t>April 15</w:t>
            </w:r>
          </w:p>
        </w:tc>
        <w:tc>
          <w:tcPr>
            <w:tcW w:w="2071" w:type="dxa"/>
            <w:tcMar>
              <w:top w:w="0" w:type="dxa"/>
              <w:left w:w="108" w:type="dxa"/>
              <w:bottom w:w="0" w:type="dxa"/>
              <w:right w:w="108" w:type="dxa"/>
            </w:tcMar>
            <w:vAlign w:val="center"/>
            <w:hideMark/>
          </w:tcPr>
          <w:p w14:paraId="2BD4121C" w14:textId="77777777" w:rsidR="004266D1" w:rsidRPr="000A213A" w:rsidRDefault="004266D1" w:rsidP="00CB65B1">
            <w:r w:rsidRPr="000A213A">
              <w:t>8am-5</w:t>
            </w:r>
            <w:proofErr w:type="gramStart"/>
            <w:r w:rsidRPr="000A213A">
              <w:t>pm  (</w:t>
            </w:r>
            <w:proofErr w:type="gramEnd"/>
            <w:r w:rsidRPr="000A213A">
              <w:t xml:space="preserve">8 </w:t>
            </w:r>
            <w:proofErr w:type="spellStart"/>
            <w:r w:rsidRPr="000A213A">
              <w:t>hrs</w:t>
            </w:r>
            <w:proofErr w:type="spellEnd"/>
            <w:r w:rsidRPr="000A213A">
              <w:t>)</w:t>
            </w:r>
          </w:p>
        </w:tc>
        <w:tc>
          <w:tcPr>
            <w:tcW w:w="1531" w:type="dxa"/>
            <w:tcMar>
              <w:top w:w="0" w:type="dxa"/>
              <w:left w:w="108" w:type="dxa"/>
              <w:bottom w:w="0" w:type="dxa"/>
              <w:right w:w="108" w:type="dxa"/>
            </w:tcMar>
            <w:vAlign w:val="center"/>
            <w:hideMark/>
          </w:tcPr>
          <w:p w14:paraId="01C7769F" w14:textId="77777777" w:rsidR="004266D1" w:rsidRPr="000A213A" w:rsidRDefault="004266D1" w:rsidP="00CB65B1">
            <w:r w:rsidRPr="000A213A">
              <w:t>FCEM&amp;HS</w:t>
            </w:r>
          </w:p>
        </w:tc>
      </w:tr>
      <w:tr w:rsidR="004266D1" w:rsidRPr="000A213A" w14:paraId="574FCC12" w14:textId="77777777" w:rsidTr="00E163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3" w:type="dxa"/>
            <w:tcMar>
              <w:top w:w="0" w:type="dxa"/>
              <w:left w:w="108" w:type="dxa"/>
              <w:bottom w:w="0" w:type="dxa"/>
              <w:right w:w="108" w:type="dxa"/>
            </w:tcMar>
            <w:vAlign w:val="center"/>
            <w:hideMark/>
          </w:tcPr>
          <w:p w14:paraId="13473C0C" w14:textId="77777777" w:rsidR="004266D1" w:rsidRPr="000A213A" w:rsidRDefault="004266D1" w:rsidP="00CB65B1">
            <w:r w:rsidRPr="000A213A">
              <w:t>MGT-317 Disaster Management for Public Services (Register via paper registration or the FCEM&amp;HS website)</w:t>
            </w:r>
          </w:p>
        </w:tc>
        <w:tc>
          <w:tcPr>
            <w:tcW w:w="1358" w:type="dxa"/>
            <w:tcMar>
              <w:top w:w="0" w:type="dxa"/>
              <w:left w:w="108" w:type="dxa"/>
              <w:bottom w:w="0" w:type="dxa"/>
              <w:right w:w="108" w:type="dxa"/>
            </w:tcMar>
            <w:vAlign w:val="center"/>
            <w:hideMark/>
          </w:tcPr>
          <w:p w14:paraId="2ED753B4" w14:textId="77777777" w:rsidR="004266D1" w:rsidRPr="000A213A" w:rsidRDefault="004266D1" w:rsidP="00CB65B1">
            <w:r w:rsidRPr="000A213A">
              <w:t>April 21&amp;22</w:t>
            </w:r>
          </w:p>
        </w:tc>
        <w:tc>
          <w:tcPr>
            <w:tcW w:w="2071" w:type="dxa"/>
            <w:tcMar>
              <w:top w:w="0" w:type="dxa"/>
              <w:left w:w="108" w:type="dxa"/>
              <w:bottom w:w="0" w:type="dxa"/>
              <w:right w:w="108" w:type="dxa"/>
            </w:tcMar>
            <w:vAlign w:val="center"/>
            <w:hideMark/>
          </w:tcPr>
          <w:p w14:paraId="15B2F4D6" w14:textId="77777777" w:rsidR="004266D1" w:rsidRPr="000A213A" w:rsidRDefault="004266D1" w:rsidP="00CB65B1">
            <w:r w:rsidRPr="000A213A">
              <w:t xml:space="preserve">8am-5pm (16 </w:t>
            </w:r>
            <w:proofErr w:type="spellStart"/>
            <w:r w:rsidRPr="000A213A">
              <w:t>hrs</w:t>
            </w:r>
            <w:proofErr w:type="spellEnd"/>
            <w:r w:rsidRPr="000A213A">
              <w:t>)</w:t>
            </w:r>
          </w:p>
        </w:tc>
        <w:tc>
          <w:tcPr>
            <w:tcW w:w="1531" w:type="dxa"/>
            <w:tcMar>
              <w:top w:w="0" w:type="dxa"/>
              <w:left w:w="108" w:type="dxa"/>
              <w:bottom w:w="0" w:type="dxa"/>
              <w:right w:w="108" w:type="dxa"/>
            </w:tcMar>
            <w:vAlign w:val="center"/>
            <w:hideMark/>
          </w:tcPr>
          <w:p w14:paraId="0D67846C" w14:textId="77777777" w:rsidR="004266D1" w:rsidRPr="000A213A" w:rsidRDefault="004266D1" w:rsidP="00CB65B1">
            <w:r w:rsidRPr="000A213A">
              <w:t>FCEM&amp;HS</w:t>
            </w:r>
          </w:p>
        </w:tc>
      </w:tr>
    </w:tbl>
    <w:p w14:paraId="532BEF56" w14:textId="77777777" w:rsidR="004266D1" w:rsidRDefault="004266D1" w:rsidP="000A213A"/>
    <w:p w14:paraId="4342507B" w14:textId="00F3E7CA" w:rsidR="004266D1" w:rsidRDefault="004266D1" w:rsidP="004266D1">
      <w:pPr>
        <w:jc w:val="center"/>
      </w:pPr>
      <w:r>
        <w:t>####</w:t>
      </w:r>
    </w:p>
    <w:p w14:paraId="3D4A6569" w14:textId="77777777" w:rsidR="004266D1" w:rsidRPr="004266D1" w:rsidRDefault="004266D1" w:rsidP="004266D1"/>
    <w:p w14:paraId="6A2145A2" w14:textId="70D79237" w:rsidR="004266D1" w:rsidRPr="004266D1" w:rsidRDefault="004266D1" w:rsidP="004266D1">
      <w:r w:rsidRPr="004266D1">
        <w:rPr>
          <w:b/>
          <w:bCs/>
        </w:rPr>
        <w:t xml:space="preserve">EMA-G289 PUBLIC INFORMATION OFFICER (PIO) AWARENESS </w:t>
      </w:r>
    </w:p>
    <w:p w14:paraId="1979458D" w14:textId="77777777" w:rsidR="004266D1" w:rsidRPr="004266D1" w:rsidRDefault="004266D1" w:rsidP="004266D1">
      <w:r w:rsidRPr="004266D1">
        <w:rPr>
          <w:b/>
          <w:bCs/>
        </w:rPr>
        <w:t xml:space="preserve">Hosted </w:t>
      </w:r>
      <w:proofErr w:type="gramStart"/>
      <w:r w:rsidRPr="004266D1">
        <w:rPr>
          <w:b/>
          <w:bCs/>
        </w:rPr>
        <w:t>by:</w:t>
      </w:r>
      <w:proofErr w:type="gramEnd"/>
      <w:r w:rsidRPr="004266D1">
        <w:rPr>
          <w:b/>
          <w:bCs/>
        </w:rPr>
        <w:t xml:space="preserve"> Youngstown State University Police Department </w:t>
      </w:r>
    </w:p>
    <w:p w14:paraId="1FBE0194" w14:textId="5C6DE2B3" w:rsidR="004266D1" w:rsidRDefault="004266D1" w:rsidP="004266D1">
      <w:r w:rsidRPr="004266D1">
        <w:rPr>
          <w:b/>
          <w:bCs/>
        </w:rPr>
        <w:t>April 7, 2020</w:t>
      </w:r>
    </w:p>
    <w:p w14:paraId="4F6F8CE0" w14:textId="77777777" w:rsidR="004266D1" w:rsidRPr="004266D1" w:rsidRDefault="004266D1" w:rsidP="004266D1"/>
    <w:p w14:paraId="057C5D19" w14:textId="1A2FAAB9" w:rsidR="004266D1" w:rsidRPr="004266D1" w:rsidRDefault="004266D1" w:rsidP="004266D1">
      <w:r w:rsidRPr="004266D1">
        <w:rPr>
          <w:b/>
          <w:bCs/>
        </w:rPr>
        <w:t xml:space="preserve">Course Description: </w:t>
      </w:r>
      <w:r w:rsidRPr="004266D1">
        <w:t xml:space="preserve">The Public Information Officer (PIO) Awareness Course is a “Free” course designed to familiarize participants with the concepts underlying the PIO role. The material provides a basic understanding of the PIO function for those new to the position. 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28EDE6D3" w14:textId="77777777" w:rsidR="00E1638C" w:rsidRDefault="00E1638C" w:rsidP="00E1638C">
      <w:pPr>
        <w:rPr>
          <w:sz w:val="20"/>
          <w:szCs w:val="20"/>
        </w:rPr>
      </w:pPr>
    </w:p>
    <w:p w14:paraId="70FFE05A" w14:textId="77777777" w:rsidR="00E1638C" w:rsidRDefault="00E1638C" w:rsidP="00E1638C">
      <w:pPr>
        <w:rPr>
          <w:sz w:val="20"/>
          <w:szCs w:val="20"/>
        </w:rPr>
      </w:pPr>
    </w:p>
    <w:p w14:paraId="43CCE490" w14:textId="49BCF495" w:rsidR="00E1638C" w:rsidRPr="000A213A" w:rsidRDefault="00E1638C" w:rsidP="00E1638C">
      <w:pPr>
        <w:rPr>
          <w:b/>
          <w:bCs/>
          <w:i/>
          <w:iCs/>
        </w:rPr>
      </w:pPr>
      <w:hyperlink w:anchor="top" w:history="1">
        <w:r w:rsidRPr="004B104E">
          <w:rPr>
            <w:rStyle w:val="Hyperlink"/>
            <w:sz w:val="20"/>
            <w:szCs w:val="20"/>
          </w:rPr>
          <w:t>TOP</w:t>
        </w:r>
      </w:hyperlink>
      <w:r w:rsidRPr="004B104E">
        <w:rPr>
          <w:sz w:val="20"/>
          <w:szCs w:val="20"/>
          <w:u w:val="single"/>
        </w:rPr>
        <w:t xml:space="preserve"> ^</w:t>
      </w:r>
    </w:p>
    <w:p w14:paraId="0F0C34E4" w14:textId="5789EE2A" w:rsidR="004266D1" w:rsidRPr="004266D1" w:rsidRDefault="004266D1" w:rsidP="004266D1">
      <w:r w:rsidRPr="004266D1">
        <w:rPr>
          <w:b/>
          <w:bCs/>
        </w:rPr>
        <w:lastRenderedPageBreak/>
        <w:t xml:space="preserve">Application Deadline: </w:t>
      </w:r>
      <w:r w:rsidRPr="004266D1">
        <w:t xml:space="preserve">March 24, 2020 </w:t>
      </w:r>
    </w:p>
    <w:p w14:paraId="6255DA21" w14:textId="77777777" w:rsidR="004266D1" w:rsidRPr="004266D1" w:rsidRDefault="004266D1" w:rsidP="004266D1">
      <w:r w:rsidRPr="004266D1">
        <w:rPr>
          <w:b/>
          <w:bCs/>
        </w:rPr>
        <w:t xml:space="preserve">Time of Course: </w:t>
      </w:r>
      <w:r w:rsidRPr="004266D1">
        <w:t xml:space="preserve">Registration: 7:30 am – 8:00 am </w:t>
      </w:r>
    </w:p>
    <w:p w14:paraId="129E12E3" w14:textId="77777777" w:rsidR="004266D1" w:rsidRPr="004266D1" w:rsidRDefault="004266D1" w:rsidP="004266D1">
      <w:r w:rsidRPr="004266D1">
        <w:t xml:space="preserve">Course Time: 8:00 am – 5:00 pm </w:t>
      </w:r>
    </w:p>
    <w:p w14:paraId="55473B59" w14:textId="77777777" w:rsidR="004266D1" w:rsidRPr="004266D1" w:rsidRDefault="004266D1" w:rsidP="004266D1">
      <w:r w:rsidRPr="004266D1">
        <w:rPr>
          <w:b/>
          <w:bCs/>
        </w:rPr>
        <w:t xml:space="preserve">Location: </w:t>
      </w:r>
      <w:r w:rsidRPr="004266D1">
        <w:t xml:space="preserve">Youngstown State University Police Department </w:t>
      </w:r>
    </w:p>
    <w:p w14:paraId="28BC979B" w14:textId="77777777" w:rsidR="004266D1" w:rsidRPr="004266D1" w:rsidRDefault="004266D1" w:rsidP="004266D1">
      <w:r w:rsidRPr="004266D1">
        <w:t xml:space="preserve">266 West Wood St. Youngstown, Ohio 44555 </w:t>
      </w:r>
    </w:p>
    <w:p w14:paraId="7084F5D6" w14:textId="77777777" w:rsidR="004266D1" w:rsidRDefault="004266D1" w:rsidP="004266D1">
      <w:pPr>
        <w:rPr>
          <w:b/>
          <w:bCs/>
        </w:rPr>
      </w:pPr>
    </w:p>
    <w:p w14:paraId="6610D9B7" w14:textId="6CA4274F" w:rsidR="004266D1" w:rsidRPr="004266D1" w:rsidRDefault="004266D1" w:rsidP="004266D1">
      <w:r w:rsidRPr="004266D1">
        <w:rPr>
          <w:b/>
          <w:bCs/>
        </w:rPr>
        <w:t xml:space="preserve">Supported By: </w:t>
      </w:r>
      <w:r w:rsidRPr="004266D1">
        <w:t xml:space="preserve">The Ohio Emergency Management Agency </w:t>
      </w:r>
    </w:p>
    <w:p w14:paraId="74C0BDA9" w14:textId="77777777" w:rsidR="004266D1" w:rsidRDefault="004266D1" w:rsidP="004266D1">
      <w:pPr>
        <w:rPr>
          <w:b/>
          <w:bCs/>
        </w:rPr>
      </w:pPr>
    </w:p>
    <w:p w14:paraId="2F7D3B77" w14:textId="37D80190" w:rsidR="004266D1" w:rsidRPr="004266D1" w:rsidRDefault="004266D1" w:rsidP="004266D1">
      <w:r w:rsidRPr="004266D1">
        <w:rPr>
          <w:b/>
          <w:bCs/>
        </w:rPr>
        <w:t xml:space="preserve">Recommended Participants: </w:t>
      </w:r>
      <w:r w:rsidRPr="004266D1">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1ED7DCCC" w14:textId="77777777" w:rsidR="00E1638C" w:rsidRDefault="00E1638C" w:rsidP="004266D1">
      <w:pPr>
        <w:rPr>
          <w:b/>
          <w:bCs/>
        </w:rPr>
      </w:pPr>
    </w:p>
    <w:p w14:paraId="725F12FA" w14:textId="0FDFFC1F" w:rsidR="004266D1" w:rsidRPr="004266D1" w:rsidRDefault="004266D1" w:rsidP="004266D1">
      <w:r w:rsidRPr="004266D1">
        <w:rPr>
          <w:b/>
          <w:bCs/>
        </w:rPr>
        <w:t xml:space="preserve">Recommended Prerequisite: </w:t>
      </w:r>
      <w:r w:rsidRPr="004266D1">
        <w:t xml:space="preserve">IS-100 Introduction to Incident Command System; IS-702 NIMS Public Information Systems; and IS-909 Community Preparedness: Implementing Activities for Everyone </w:t>
      </w:r>
    </w:p>
    <w:p w14:paraId="574C3FE6" w14:textId="77777777" w:rsidR="004266D1" w:rsidRDefault="004266D1" w:rsidP="004266D1">
      <w:pPr>
        <w:rPr>
          <w:b/>
          <w:bCs/>
        </w:rPr>
      </w:pPr>
    </w:p>
    <w:p w14:paraId="4467FD5A" w14:textId="302A069B" w:rsidR="004266D1" w:rsidRPr="004266D1" w:rsidRDefault="004266D1" w:rsidP="004266D1">
      <w:r w:rsidRPr="004266D1">
        <w:rPr>
          <w:b/>
          <w:bCs/>
        </w:rPr>
        <w:t xml:space="preserve">Enrollment: </w:t>
      </w:r>
      <w:r w:rsidRPr="004266D1">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p>
    <w:p w14:paraId="6153D952" w14:textId="77777777" w:rsidR="004266D1" w:rsidRDefault="004266D1" w:rsidP="004266D1">
      <w:pPr>
        <w:rPr>
          <w:b/>
          <w:bCs/>
        </w:rPr>
      </w:pPr>
    </w:p>
    <w:p w14:paraId="646F3B56" w14:textId="4F6142FE" w:rsidR="004266D1" w:rsidRPr="004266D1" w:rsidRDefault="004266D1" w:rsidP="004266D1">
      <w:r w:rsidRPr="004266D1">
        <w:rPr>
          <w:b/>
          <w:bCs/>
        </w:rPr>
        <w:t xml:space="preserve">Course Costs: </w:t>
      </w:r>
      <w:r w:rsidRPr="004266D1">
        <w:t xml:space="preserve">This course is free to participants. Lodging, Meals, Per Diem and all other travel expenses are the responsibility of the student or the parent organization </w:t>
      </w:r>
    </w:p>
    <w:p w14:paraId="1A4443B0" w14:textId="77777777" w:rsidR="004266D1" w:rsidRPr="004266D1" w:rsidRDefault="004266D1" w:rsidP="004266D1">
      <w:r w:rsidRPr="004266D1">
        <w:t xml:space="preserve">The FY 2019/2020 Ohio EMA Training Catalog at http://ema.ohio.gov/Training.aspx provides additional information. </w:t>
      </w:r>
    </w:p>
    <w:p w14:paraId="47E56A90" w14:textId="77777777" w:rsidR="004266D1" w:rsidRPr="004266D1" w:rsidRDefault="004266D1" w:rsidP="004266D1">
      <w:r w:rsidRPr="004266D1">
        <w:rPr>
          <w:b/>
          <w:bCs/>
        </w:rPr>
        <w:t xml:space="preserve">County Point of Contact: </w:t>
      </w:r>
      <w:r w:rsidRPr="004266D1">
        <w:t xml:space="preserve">Adam </w:t>
      </w:r>
      <w:proofErr w:type="spellStart"/>
      <w:r w:rsidRPr="004266D1">
        <w:t>Guerrieri</w:t>
      </w:r>
      <w:proofErr w:type="spellEnd"/>
      <w:r w:rsidRPr="004266D1">
        <w:t xml:space="preserve">. (330) 503 – 4626. ajguerrieri@ysu.edu </w:t>
      </w:r>
    </w:p>
    <w:p w14:paraId="47D823B2" w14:textId="4735F5EC" w:rsidR="004266D1" w:rsidRDefault="004266D1" w:rsidP="004266D1">
      <w:r w:rsidRPr="004266D1">
        <w:rPr>
          <w:b/>
          <w:bCs/>
        </w:rPr>
        <w:t xml:space="preserve">State Point of Contact: </w:t>
      </w:r>
      <w:r w:rsidRPr="004266D1">
        <w:t>Matt Jaksetic, State Training Coordinator, Ohio EMA (614) 799-3666, mtjaksetic@dps.ohio.gov</w:t>
      </w:r>
    </w:p>
    <w:p w14:paraId="2ADC2393" w14:textId="77777777" w:rsidR="004266D1" w:rsidRPr="000A213A" w:rsidRDefault="004266D1" w:rsidP="000A213A"/>
    <w:p w14:paraId="45F902B3" w14:textId="7C86DE6A" w:rsidR="000A213A" w:rsidRDefault="000A213A" w:rsidP="000A213A">
      <w:pPr>
        <w:jc w:val="center"/>
      </w:pPr>
      <w:r w:rsidRPr="000A213A">
        <w:t>####</w:t>
      </w:r>
    </w:p>
    <w:p w14:paraId="5D0F838A" w14:textId="77777777" w:rsidR="00FD1480" w:rsidRPr="000A213A" w:rsidRDefault="00FD1480" w:rsidP="000A213A">
      <w:pPr>
        <w:jc w:val="center"/>
      </w:pPr>
    </w:p>
    <w:p w14:paraId="20220F93" w14:textId="77777777" w:rsidR="000A213A" w:rsidRPr="000A213A" w:rsidRDefault="000A213A" w:rsidP="000A213A">
      <w:pPr>
        <w:rPr>
          <w:b/>
          <w:i/>
          <w:iCs/>
          <w:sz w:val="28"/>
          <w:szCs w:val="28"/>
        </w:rPr>
      </w:pPr>
      <w:r w:rsidRPr="000A213A">
        <w:rPr>
          <w:b/>
          <w:i/>
          <w:iCs/>
          <w:sz w:val="28"/>
          <w:szCs w:val="28"/>
        </w:rPr>
        <w:t xml:space="preserve">Campbell County Kentucky Office of Emergency Management Upcoming Training </w:t>
      </w:r>
    </w:p>
    <w:p w14:paraId="55BC3AC4" w14:textId="77777777" w:rsidR="000A213A" w:rsidRPr="000A213A" w:rsidRDefault="000A213A" w:rsidP="000A213A">
      <w:r w:rsidRPr="000A213A">
        <w:rPr>
          <w:b/>
          <w:noProof/>
        </w:rPr>
        <w:drawing>
          <wp:anchor distT="0" distB="0" distL="114300" distR="114300" simplePos="0" relativeHeight="251835392" behindDoc="1" locked="0" layoutInCell="1" allowOverlap="1" wp14:anchorId="7F940633" wp14:editId="43803A35">
            <wp:simplePos x="0" y="0"/>
            <wp:positionH relativeFrom="margin">
              <wp:align>left</wp:align>
            </wp:positionH>
            <wp:positionV relativeFrom="paragraph">
              <wp:posOffset>165735</wp:posOffset>
            </wp:positionV>
            <wp:extent cx="2773680" cy="1276350"/>
            <wp:effectExtent l="0" t="0" r="7620" b="0"/>
            <wp:wrapTight wrapText="bothSides">
              <wp:wrapPolygon edited="0">
                <wp:start x="0" y="0"/>
                <wp:lineTo x="0" y="21278"/>
                <wp:lineTo x="21511" y="21278"/>
                <wp:lineTo x="21511"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834073" cy="1303969"/>
                    </a:xfrm>
                    <a:prstGeom prst="rect">
                      <a:avLst/>
                    </a:prstGeom>
                  </pic:spPr>
                </pic:pic>
              </a:graphicData>
            </a:graphic>
            <wp14:sizeRelH relativeFrom="page">
              <wp14:pctWidth>0</wp14:pctWidth>
            </wp14:sizeRelH>
            <wp14:sizeRelV relativeFrom="page">
              <wp14:pctHeight>0</wp14:pctHeight>
            </wp14:sizeRelV>
          </wp:anchor>
        </w:drawing>
      </w:r>
      <w:r w:rsidRPr="000A213A">
        <w:rPr>
          <w:b/>
          <w:i/>
          <w:iCs/>
        </w:rPr>
        <w:t xml:space="preserve">                        </w:t>
      </w:r>
    </w:p>
    <w:p w14:paraId="31274C2B" w14:textId="77777777" w:rsidR="000A213A" w:rsidRPr="000A213A" w:rsidRDefault="000A213A" w:rsidP="000A213A">
      <w:pPr>
        <w:rPr>
          <w:bCs/>
        </w:rPr>
      </w:pPr>
      <w:r w:rsidRPr="000A213A">
        <w:rPr>
          <w:bCs/>
        </w:rPr>
        <w:t xml:space="preserve">Campbell County Kentucky Office of Emergency Management </w:t>
      </w:r>
      <w:r w:rsidRPr="000A213A">
        <w:rPr>
          <w:b/>
        </w:rPr>
        <w:t xml:space="preserve">FREE </w:t>
      </w:r>
      <w:r w:rsidRPr="000A213A">
        <w:rPr>
          <w:bCs/>
        </w:rPr>
        <w:t>Training Opportunities</w:t>
      </w:r>
    </w:p>
    <w:p w14:paraId="4BA1D4BA" w14:textId="77777777" w:rsidR="000A213A" w:rsidRPr="000A213A" w:rsidRDefault="000A213A" w:rsidP="000A213A">
      <w:pPr>
        <w:rPr>
          <w:bCs/>
        </w:rPr>
      </w:pPr>
    </w:p>
    <w:p w14:paraId="1A6ACBE0" w14:textId="77777777" w:rsidR="000A213A" w:rsidRPr="000A213A" w:rsidRDefault="000A213A" w:rsidP="000A213A">
      <w:r w:rsidRPr="000A213A">
        <w:rPr>
          <w:b/>
          <w:bCs/>
        </w:rPr>
        <w:t>Isolation and Quarantine for Communities (MGT-433) – February 19, 2020</w:t>
      </w:r>
      <w:r w:rsidRPr="000A213A">
        <w:t xml:space="preserve"> – RDPC / **Tentative/Requested**</w:t>
      </w:r>
    </w:p>
    <w:p w14:paraId="0E1BFDDC" w14:textId="77777777" w:rsidR="000A213A" w:rsidRPr="000A213A" w:rsidRDefault="000A213A" w:rsidP="000A213A">
      <w:pPr>
        <w:rPr>
          <w:b/>
          <w:bCs/>
        </w:rPr>
      </w:pPr>
    </w:p>
    <w:p w14:paraId="62E69E36" w14:textId="77777777" w:rsidR="000A213A" w:rsidRPr="000A213A" w:rsidRDefault="000A213A" w:rsidP="000A213A">
      <w:r w:rsidRPr="000A213A">
        <w:rPr>
          <w:b/>
          <w:bCs/>
        </w:rPr>
        <w:t>Hazardous Weather Preparedness for Campuses (AWR-332) – March 4, 2020</w:t>
      </w:r>
      <w:r w:rsidRPr="000A213A">
        <w:t xml:space="preserve"> – (NDPTC) / **Tentative/Requested**</w:t>
      </w:r>
    </w:p>
    <w:p w14:paraId="44506DC9" w14:textId="77777777" w:rsidR="000A213A" w:rsidRPr="000A213A" w:rsidRDefault="000A213A" w:rsidP="000A213A">
      <w:pPr>
        <w:rPr>
          <w:b/>
          <w:bCs/>
        </w:rPr>
      </w:pPr>
    </w:p>
    <w:p w14:paraId="5C908EA3" w14:textId="77777777" w:rsidR="000A213A" w:rsidRPr="000A213A" w:rsidRDefault="000A213A" w:rsidP="000A213A">
      <w:r w:rsidRPr="000A213A">
        <w:rPr>
          <w:b/>
          <w:bCs/>
        </w:rPr>
        <w:t>Readiness: Training Identification and Preparedness Planning (MGT-418) – March 11-12, 2020</w:t>
      </w:r>
      <w:r w:rsidRPr="000A213A">
        <w:t xml:space="preserve"> - TEEX / Register: </w:t>
      </w:r>
      <w:hyperlink r:id="rId137" w:tgtFrame="_blank" w:history="1">
        <w:r w:rsidRPr="000A213A">
          <w:rPr>
            <w:color w:val="0563C1" w:themeColor="hyperlink"/>
            <w:u w:val="single"/>
          </w:rPr>
          <w:t>https://train.ncbrt.lsu.edu/Student/Register?ClassID=26374</w:t>
        </w:r>
      </w:hyperlink>
    </w:p>
    <w:p w14:paraId="30BCDC28" w14:textId="77777777" w:rsidR="000A213A" w:rsidRPr="000A213A" w:rsidRDefault="000A213A" w:rsidP="000A213A"/>
    <w:p w14:paraId="5856B54F" w14:textId="77777777" w:rsidR="000A213A" w:rsidRPr="000A213A" w:rsidRDefault="000A213A" w:rsidP="000A213A">
      <w:r w:rsidRPr="000A213A">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2F0320C9" w14:textId="77777777" w:rsidR="00E1638C" w:rsidRDefault="00E1638C" w:rsidP="00E1638C">
      <w:pPr>
        <w:rPr>
          <w:sz w:val="20"/>
          <w:szCs w:val="20"/>
        </w:rPr>
      </w:pPr>
    </w:p>
    <w:p w14:paraId="6E3E94AD" w14:textId="77777777" w:rsidR="00E1638C" w:rsidRDefault="00E1638C" w:rsidP="00E1638C">
      <w:pPr>
        <w:rPr>
          <w:sz w:val="20"/>
          <w:szCs w:val="20"/>
        </w:rPr>
      </w:pPr>
    </w:p>
    <w:p w14:paraId="6A7157F4" w14:textId="77777777" w:rsidR="00E1638C" w:rsidRDefault="00E1638C" w:rsidP="00E1638C">
      <w:pPr>
        <w:rPr>
          <w:sz w:val="20"/>
          <w:szCs w:val="20"/>
        </w:rPr>
      </w:pPr>
    </w:p>
    <w:p w14:paraId="68A9C567" w14:textId="71DA9ACB"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0986BA72" w14:textId="77777777" w:rsidR="000A213A" w:rsidRPr="000A213A" w:rsidRDefault="000A213A" w:rsidP="000A213A">
      <w:r w:rsidRPr="000A213A">
        <w:rPr>
          <w:b/>
          <w:bCs/>
        </w:rPr>
        <w:lastRenderedPageBreak/>
        <w:t>Evacuation and Re-Entry Planning Course – March 25-26, 2020</w:t>
      </w:r>
      <w:r w:rsidRPr="000A213A">
        <w:t xml:space="preserve"> / **Requested through KYEM Training Division**</w:t>
      </w:r>
    </w:p>
    <w:p w14:paraId="10AB50B4" w14:textId="77777777" w:rsidR="000A213A" w:rsidRPr="000A213A" w:rsidRDefault="000A213A" w:rsidP="000A213A">
      <w:r w:rsidRPr="000A213A">
        <w:t> </w:t>
      </w:r>
    </w:p>
    <w:p w14:paraId="1743C017" w14:textId="77777777" w:rsidR="000A213A" w:rsidRPr="000A213A" w:rsidRDefault="000A213A" w:rsidP="000A213A">
      <w:r w:rsidRPr="000A213A">
        <w:rPr>
          <w:b/>
          <w:bCs/>
        </w:rPr>
        <w:t>Pediatric Disaster Response and Emergency Preparedness (MGT-439) – April 8-9, 2020</w:t>
      </w:r>
      <w:r w:rsidRPr="000A213A">
        <w:t xml:space="preserve"> / TEEX / Register: </w:t>
      </w:r>
      <w:hyperlink r:id="rId138" w:tgtFrame="_blank" w:history="1">
        <w:r w:rsidRPr="000A213A">
          <w:rPr>
            <w:color w:val="0563C1" w:themeColor="hyperlink"/>
            <w:u w:val="single"/>
          </w:rPr>
          <w:t>https://qrgo.page.link/GFf4</w:t>
        </w:r>
      </w:hyperlink>
      <w:r w:rsidRPr="000A213A">
        <w:t xml:space="preserve">    </w:t>
      </w:r>
    </w:p>
    <w:p w14:paraId="1D2CFCC3" w14:textId="77777777" w:rsidR="000A213A" w:rsidRPr="000A213A" w:rsidRDefault="000A213A" w:rsidP="000A213A">
      <w:pPr>
        <w:rPr>
          <w:b/>
          <w:bCs/>
        </w:rPr>
      </w:pPr>
    </w:p>
    <w:p w14:paraId="61E9867A" w14:textId="77777777" w:rsidR="000A213A" w:rsidRPr="000A213A" w:rsidRDefault="000A213A" w:rsidP="000A213A">
      <w:r w:rsidRPr="000A213A">
        <w:rPr>
          <w:b/>
          <w:bCs/>
        </w:rPr>
        <w:t>Debris Management Planning Course – April 15-17, 2020</w:t>
      </w:r>
      <w:r w:rsidRPr="000A213A">
        <w:t xml:space="preserve"> / **Requested thought KYEM Training Division** </w:t>
      </w:r>
    </w:p>
    <w:p w14:paraId="56D8D4A7" w14:textId="77777777" w:rsidR="000A213A" w:rsidRPr="000A213A" w:rsidRDefault="000A213A" w:rsidP="000A213A">
      <w:r w:rsidRPr="000A213A">
        <w:t> </w:t>
      </w:r>
    </w:p>
    <w:p w14:paraId="5762FECE" w14:textId="77777777" w:rsidR="000A213A" w:rsidRPr="000A213A" w:rsidRDefault="000A213A" w:rsidP="000A213A">
      <w:r w:rsidRPr="000A213A">
        <w:rPr>
          <w:b/>
          <w:bCs/>
        </w:rPr>
        <w:t xml:space="preserve">Intermediate ICS-300 for Expanding Incidents w/Forms (MGT-904) – April 22-24, 2020 / TEEX / Register: </w:t>
      </w:r>
      <w:hyperlink r:id="rId139" w:tgtFrame="_blank" w:history="1">
        <w:r w:rsidRPr="000A213A">
          <w:rPr>
            <w:b/>
            <w:bCs/>
            <w:color w:val="0563C1" w:themeColor="hyperlink"/>
            <w:u w:val="single"/>
          </w:rPr>
          <w:t>https://qrgo.page.link/HzT2</w:t>
        </w:r>
      </w:hyperlink>
      <w:r w:rsidRPr="000A213A">
        <w:t xml:space="preserve"> </w:t>
      </w:r>
    </w:p>
    <w:p w14:paraId="7C828048" w14:textId="77777777" w:rsidR="00E1638C" w:rsidRDefault="00E1638C" w:rsidP="000A213A">
      <w:pPr>
        <w:rPr>
          <w:b/>
        </w:rPr>
      </w:pPr>
    </w:p>
    <w:p w14:paraId="2EB72091" w14:textId="19480F5F" w:rsidR="000A213A" w:rsidRPr="000A213A" w:rsidRDefault="00EB695B" w:rsidP="000A213A">
      <w:pPr>
        <w:rPr>
          <w:bCs/>
        </w:rPr>
      </w:pPr>
      <w:r>
        <w:rPr>
          <w:b/>
        </w:rPr>
        <w:pict w14:anchorId="1CFED75E">
          <v:rect id="_x0000_i1041" style="width:0;height:1.5pt" o:hralign="center" o:hrstd="t" o:hr="t" fillcolor="#a0a0a0" stroked="f"/>
        </w:pict>
      </w:r>
    </w:p>
    <w:p w14:paraId="4269394F" w14:textId="77777777" w:rsidR="000A213A" w:rsidRPr="000A213A" w:rsidRDefault="000A213A" w:rsidP="000A213A">
      <w:pPr>
        <w:rPr>
          <w:bCs/>
          <w:noProof/>
        </w:rPr>
      </w:pPr>
    </w:p>
    <w:p w14:paraId="59C87559" w14:textId="77777777" w:rsidR="000A213A" w:rsidRPr="000A213A" w:rsidRDefault="000A213A" w:rsidP="000A213A">
      <w:pPr>
        <w:rPr>
          <w:bCs/>
        </w:rPr>
      </w:pPr>
      <w:r w:rsidRPr="000A213A">
        <w:rPr>
          <w:bCs/>
          <w:noProof/>
        </w:rPr>
        <w:drawing>
          <wp:inline distT="0" distB="0" distL="0" distR="0" wp14:anchorId="6CC1830B" wp14:editId="56CD38DA">
            <wp:extent cx="560959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0">
                      <a:extLst>
                        <a:ext uri="{28A0092B-C50C-407E-A947-70E740481C1C}">
                          <a14:useLocalDpi xmlns:a14="http://schemas.microsoft.com/office/drawing/2010/main" val="0"/>
                        </a:ext>
                      </a:extLst>
                    </a:blip>
                    <a:srcRect t="15190"/>
                    <a:stretch/>
                  </pic:blipFill>
                  <pic:spPr bwMode="auto">
                    <a:xfrm>
                      <a:off x="0" y="0"/>
                      <a:ext cx="5609590"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7A4AB583" w14:textId="77777777" w:rsidR="000A213A" w:rsidRPr="000A213A" w:rsidRDefault="000A213A" w:rsidP="000A213A">
      <w:pPr>
        <w:rPr>
          <w:bCs/>
        </w:rPr>
      </w:pPr>
      <w:r w:rsidRPr="000A213A">
        <w:rPr>
          <w:bCs/>
        </w:rPr>
        <w:t>For Immediate Release: January 6, 2020</w:t>
      </w:r>
    </w:p>
    <w:p w14:paraId="1F226F28" w14:textId="77777777" w:rsidR="000A213A" w:rsidRPr="000A213A" w:rsidRDefault="000A213A" w:rsidP="000A213A">
      <w:pPr>
        <w:rPr>
          <w:bCs/>
        </w:rPr>
      </w:pPr>
      <w:r w:rsidRPr="000A213A">
        <w:rPr>
          <w:bCs/>
        </w:rPr>
        <w:t>Ohio EMA Offers Rebates to Homeowners for Tornado Safe Rooms</w:t>
      </w:r>
    </w:p>
    <w:p w14:paraId="070F2215" w14:textId="77777777" w:rsidR="000A213A" w:rsidRPr="000A213A" w:rsidRDefault="000A213A" w:rsidP="000A213A">
      <w:pPr>
        <w:rPr>
          <w:bCs/>
        </w:rPr>
      </w:pPr>
      <w:r w:rsidRPr="000A213A">
        <w:rPr>
          <w:bCs/>
          <w:i/>
          <w:iCs/>
        </w:rPr>
        <w:t>Application Period Opens Today, Runs Through April 6</w:t>
      </w:r>
    </w:p>
    <w:p w14:paraId="6A9B3D38" w14:textId="77777777" w:rsidR="000A213A" w:rsidRPr="000A213A" w:rsidRDefault="000A213A" w:rsidP="000A213A">
      <w:pPr>
        <w:rPr>
          <w:bCs/>
        </w:rPr>
      </w:pPr>
    </w:p>
    <w:p w14:paraId="60887305" w14:textId="77777777" w:rsidR="000A213A" w:rsidRPr="000A213A" w:rsidRDefault="000A213A" w:rsidP="000A213A">
      <w:pPr>
        <w:rPr>
          <w:bCs/>
        </w:rPr>
      </w:pPr>
      <w:r w:rsidRPr="000A213A">
        <w:rPr>
          <w:bCs/>
        </w:rPr>
        <w:t xml:space="preserve">COLUMBUS — Homeowners throughout Ohio now </w:t>
      </w:r>
      <w:proofErr w:type="gramStart"/>
      <w:r w:rsidRPr="000A213A">
        <w:rPr>
          <w:bCs/>
        </w:rPr>
        <w:t>have the opportunity to</w:t>
      </w:r>
      <w:proofErr w:type="gramEnd"/>
      <w:r w:rsidRPr="000A213A">
        <w:rPr>
          <w:bCs/>
        </w:rPr>
        <w:t xml:space="preserve"> apply to receive reimbursement for the purchase and construction/installation of a tornado safe room inside or outside their homes.</w:t>
      </w:r>
    </w:p>
    <w:p w14:paraId="62CF1D8B" w14:textId="77777777" w:rsidR="0023760C" w:rsidRDefault="0023760C" w:rsidP="000A213A">
      <w:pPr>
        <w:rPr>
          <w:bCs/>
        </w:rPr>
      </w:pPr>
    </w:p>
    <w:p w14:paraId="55C5B67B" w14:textId="6CD92E38" w:rsidR="000A213A" w:rsidRPr="000A213A" w:rsidRDefault="000A213A" w:rsidP="000A213A">
      <w:pPr>
        <w:rPr>
          <w:bCs/>
        </w:rPr>
      </w:pPr>
      <w:r w:rsidRPr="000A213A">
        <w:rPr>
          <w:noProof/>
        </w:rPr>
        <w:drawing>
          <wp:anchor distT="0" distB="0" distL="114300" distR="114300" simplePos="0" relativeHeight="251837440" behindDoc="1" locked="0" layoutInCell="1" allowOverlap="1" wp14:anchorId="1A0AE6C7" wp14:editId="2F442321">
            <wp:simplePos x="0" y="0"/>
            <wp:positionH relativeFrom="margin">
              <wp:align>left</wp:align>
            </wp:positionH>
            <wp:positionV relativeFrom="paragraph">
              <wp:posOffset>9525</wp:posOffset>
            </wp:positionV>
            <wp:extent cx="1783080" cy="1228725"/>
            <wp:effectExtent l="0" t="0" r="7620" b="0"/>
            <wp:wrapTight wrapText="bothSides">
              <wp:wrapPolygon edited="0">
                <wp:start x="0" y="0"/>
                <wp:lineTo x="0" y="21098"/>
                <wp:lineTo x="21462" y="21098"/>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t="15556" b="15555"/>
                    <a:stretch/>
                  </pic:blipFill>
                  <pic:spPr bwMode="auto">
                    <a:xfrm>
                      <a:off x="0" y="0"/>
                      <a:ext cx="1798444" cy="1238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213A">
        <w:rPr>
          <w:bCs/>
        </w:rPr>
        <w:t>The Ohio Emergency Management Agency began accepting applications for its Ohio Safe Room Rebate Program today. A safe room is a structure specifically designed to provide near-absolute protection in extreme weather events. The Ohio EMA’s rebate program provides a rebate of up to 75 percent to homeowners selected for the program. </w:t>
      </w:r>
    </w:p>
    <w:p w14:paraId="1CF66806" w14:textId="77777777" w:rsidR="000A213A" w:rsidRPr="000A213A" w:rsidRDefault="000A213A" w:rsidP="000A213A">
      <w:pPr>
        <w:rPr>
          <w:bCs/>
        </w:rPr>
      </w:pPr>
    </w:p>
    <w:p w14:paraId="340171C4" w14:textId="77777777" w:rsidR="000A213A" w:rsidRPr="000A213A" w:rsidRDefault="000A213A" w:rsidP="000A213A">
      <w:pPr>
        <w:rPr>
          <w:bCs/>
        </w:rPr>
      </w:pPr>
      <w:r w:rsidRPr="000A213A">
        <w:rPr>
          <w:bCs/>
        </w:rPr>
        <w:t>"The entire state of Ohio is vulnerable to tornadoes,” said Governor Mike DeWine. “Safe rooms are costly, but they can save lives – which is why we want to help homeowners with the expense.”</w:t>
      </w:r>
    </w:p>
    <w:p w14:paraId="36763FE6" w14:textId="77777777" w:rsidR="000A213A" w:rsidRPr="000A213A" w:rsidRDefault="000A213A" w:rsidP="000A213A">
      <w:pPr>
        <w:rPr>
          <w:sz w:val="20"/>
          <w:szCs w:val="20"/>
        </w:rPr>
      </w:pPr>
    </w:p>
    <w:p w14:paraId="717E3045" w14:textId="77777777" w:rsidR="000A213A" w:rsidRPr="000A213A" w:rsidRDefault="000A213A" w:rsidP="000A213A">
      <w:pPr>
        <w:rPr>
          <w:bCs/>
        </w:rPr>
      </w:pPr>
      <w:r w:rsidRPr="000A213A">
        <w:rPr>
          <w:bCs/>
        </w:rPr>
        <w:t>In May, more than 900 homes and buildings were destroyed or significantly damaged when 21 tornadoes tore through Auglaize, Darke, Greene, Hocking, Mercer, Miami, Montgomery, Muskingum, Perry, and Pickaway counties.</w:t>
      </w:r>
    </w:p>
    <w:p w14:paraId="110EBF7B" w14:textId="77777777" w:rsidR="000A213A" w:rsidRPr="000A213A" w:rsidRDefault="000A213A" w:rsidP="000A213A">
      <w:pPr>
        <w:rPr>
          <w:bCs/>
        </w:rPr>
      </w:pPr>
    </w:p>
    <w:p w14:paraId="7DD48142" w14:textId="77777777" w:rsidR="000A213A" w:rsidRPr="000A213A" w:rsidRDefault="000A213A" w:rsidP="000A213A">
      <w:pPr>
        <w:rPr>
          <w:bCs/>
        </w:rPr>
      </w:pPr>
      <w:r w:rsidRPr="000A213A">
        <w:rPr>
          <w:bCs/>
        </w:rPr>
        <w:t>“Safe rooms offer protection to a tornado’s strong winds and resulting airborne debris and provides near-absolute protection for occupants,” said Steve Ferryman, Ohio EMA mitigation branch chief. “We urge Ohioans to apply for these grants.”</w:t>
      </w:r>
    </w:p>
    <w:p w14:paraId="5C6FCE4A" w14:textId="77777777" w:rsidR="000A213A" w:rsidRPr="000A213A" w:rsidRDefault="000A213A" w:rsidP="000A213A">
      <w:pPr>
        <w:rPr>
          <w:bCs/>
        </w:rPr>
      </w:pPr>
    </w:p>
    <w:p w14:paraId="4849DCE7" w14:textId="77777777" w:rsidR="000A213A" w:rsidRPr="000A213A" w:rsidRDefault="000A213A" w:rsidP="000A213A">
      <w:pPr>
        <w:rPr>
          <w:bCs/>
        </w:rPr>
      </w:pPr>
      <w:r w:rsidRPr="000A213A">
        <w:rPr>
          <w:bCs/>
        </w:rPr>
        <w:t>This is the eighth year for the Ohio Safe Room Rebate Program. To date, more than $1.5 million in rebates have been awarded to homeowners for the construction of more than 200 safe rooms across the state.</w:t>
      </w:r>
    </w:p>
    <w:p w14:paraId="080FFCF7" w14:textId="77777777" w:rsidR="00E1638C" w:rsidRDefault="00E1638C" w:rsidP="00E1638C">
      <w:pPr>
        <w:rPr>
          <w:sz w:val="20"/>
          <w:szCs w:val="20"/>
        </w:rPr>
      </w:pPr>
    </w:p>
    <w:p w14:paraId="053CFF08" w14:textId="77777777" w:rsidR="00E1638C" w:rsidRDefault="00E1638C" w:rsidP="00E1638C">
      <w:pPr>
        <w:rPr>
          <w:sz w:val="20"/>
          <w:szCs w:val="20"/>
        </w:rPr>
      </w:pPr>
    </w:p>
    <w:p w14:paraId="284E8FB0" w14:textId="686852CA"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71E998C3" w14:textId="77777777" w:rsidR="000A213A" w:rsidRPr="000A213A" w:rsidRDefault="000A213A" w:rsidP="000A213A">
      <w:pPr>
        <w:rPr>
          <w:bCs/>
        </w:rPr>
      </w:pPr>
      <w:r w:rsidRPr="000A213A">
        <w:rPr>
          <w:bCs/>
        </w:rPr>
        <w:lastRenderedPageBreak/>
        <w:t>Safe rooms can be constructed/installed in one of several places in the home, including in the basement; beneath a concrete slab-on-grade foundation or garage floor; or in an interior room on the first floor. A safe room may also be buried in the yard or be a stand-alone structure near the home.</w:t>
      </w:r>
    </w:p>
    <w:p w14:paraId="2996613C" w14:textId="77777777" w:rsidR="000A213A" w:rsidRPr="000A213A" w:rsidRDefault="000A213A" w:rsidP="000A213A">
      <w:pPr>
        <w:rPr>
          <w:bCs/>
        </w:rPr>
      </w:pPr>
    </w:p>
    <w:p w14:paraId="091CFFF6" w14:textId="77777777" w:rsidR="000A213A" w:rsidRPr="000A213A" w:rsidRDefault="000A213A" w:rsidP="000A213A">
      <w:pPr>
        <w:rPr>
          <w:bCs/>
        </w:rPr>
      </w:pPr>
      <w:r w:rsidRPr="000A213A">
        <w:rPr>
          <w:bCs/>
        </w:rPr>
        <w:t>The deadline to apply to participate in the Ohio Safe Room Rebate Program is April 6 at 5 p.m.</w:t>
      </w:r>
    </w:p>
    <w:p w14:paraId="38942695" w14:textId="77777777" w:rsidR="000A213A" w:rsidRPr="000A213A" w:rsidRDefault="000A213A" w:rsidP="000A213A">
      <w:pPr>
        <w:rPr>
          <w:bCs/>
        </w:rPr>
      </w:pPr>
      <w:r w:rsidRPr="000A213A">
        <w:rPr>
          <w:bCs/>
        </w:rPr>
        <w:t>Residents selected for the program are eligible for a rebate up to 75 percent of the cost to install or construct a safe room – up to a maximum of $4,875.</w:t>
      </w:r>
    </w:p>
    <w:p w14:paraId="2698EE08" w14:textId="77777777" w:rsidR="000A213A" w:rsidRPr="000A213A" w:rsidRDefault="000A213A" w:rsidP="000A213A">
      <w:pPr>
        <w:rPr>
          <w:bCs/>
        </w:rPr>
      </w:pPr>
    </w:p>
    <w:p w14:paraId="53F082D2" w14:textId="77777777" w:rsidR="000A213A" w:rsidRPr="000A213A" w:rsidRDefault="000A213A" w:rsidP="000A213A">
      <w:pPr>
        <w:rPr>
          <w:bCs/>
        </w:rPr>
      </w:pPr>
      <w:r w:rsidRPr="000A213A">
        <w:rPr>
          <w:bCs/>
        </w:rPr>
        <w:t xml:space="preserve">For more information and to apply, visit: </w:t>
      </w:r>
      <w:hyperlink r:id="rId142" w:history="1">
        <w:r w:rsidRPr="000A213A">
          <w:rPr>
            <w:bCs/>
            <w:color w:val="0563C1" w:themeColor="hyperlink"/>
            <w:u w:val="single"/>
          </w:rPr>
          <w:t>https://ema.ohio.gov/ema_saferoom/saferoom-concept.aspx</w:t>
        </w:r>
      </w:hyperlink>
    </w:p>
    <w:p w14:paraId="7936E844" w14:textId="77777777" w:rsidR="002C5DA6" w:rsidRDefault="000A213A" w:rsidP="000A213A">
      <w:pPr>
        <w:rPr>
          <w:bCs/>
        </w:rPr>
      </w:pPr>
      <w:r w:rsidRPr="000A213A">
        <w:rPr>
          <w:bCs/>
          <w:i/>
          <w:iCs/>
        </w:rPr>
        <w:t xml:space="preserve">Additional Information: </w:t>
      </w:r>
      <w:r w:rsidRPr="000A213A">
        <w:rPr>
          <w:bCs/>
        </w:rPr>
        <w:t xml:space="preserve">The Ohio Safe Room Rebate Program will use a computerized random selection process to select applicants. </w:t>
      </w:r>
    </w:p>
    <w:p w14:paraId="63681DCF" w14:textId="77777777" w:rsidR="00E1638C" w:rsidRDefault="00E1638C" w:rsidP="000A213A">
      <w:pPr>
        <w:rPr>
          <w:bCs/>
        </w:rPr>
      </w:pPr>
    </w:p>
    <w:p w14:paraId="4CD78AEE" w14:textId="10107BC0" w:rsidR="000A213A" w:rsidRPr="000A213A" w:rsidRDefault="000A213A" w:rsidP="000A213A">
      <w:pPr>
        <w:rPr>
          <w:bCs/>
        </w:rPr>
      </w:pPr>
      <w:r w:rsidRPr="000A213A">
        <w:rPr>
          <w:bCs/>
        </w:rPr>
        <w:t>A priority list of applicants will be created from the selected applicants. Chosen homeowners will be notified by email of their position on the priority list on or after April 22. Ohio EMA anticipates grant funding will become available this year and having a list of participants who meet program requirements will expedite the rebate process.</w:t>
      </w:r>
    </w:p>
    <w:p w14:paraId="03F9A1BC" w14:textId="77777777" w:rsidR="000A213A" w:rsidRPr="000A213A" w:rsidRDefault="000A213A" w:rsidP="000A213A">
      <w:pPr>
        <w:rPr>
          <w:bCs/>
        </w:rPr>
      </w:pPr>
    </w:p>
    <w:p w14:paraId="1ABE5189" w14:textId="77777777" w:rsidR="000A213A" w:rsidRPr="000A213A" w:rsidRDefault="000A213A" w:rsidP="000A213A">
      <w:pPr>
        <w:rPr>
          <w:bCs/>
        </w:rPr>
      </w:pPr>
      <w:r w:rsidRPr="000A213A">
        <w:rPr>
          <w:bCs/>
        </w:rPr>
        <w:t>Funding for the rebate program is through a partnership with the Federal Emergency Management Agency’s (FEMA) Hazard Mitigation Assistance (HMA) grant programs. Ohio homeowners would be responsible for 25 percent of the construction costs and any additional costs over the 75 percent maximum rebate of $4,875.</w:t>
      </w:r>
    </w:p>
    <w:p w14:paraId="124ABD01" w14:textId="77777777" w:rsidR="000A213A" w:rsidRPr="000A213A" w:rsidRDefault="000A213A" w:rsidP="000A213A">
      <w:pPr>
        <w:rPr>
          <w:bCs/>
        </w:rPr>
      </w:pPr>
    </w:p>
    <w:p w14:paraId="584186BC" w14:textId="77777777" w:rsidR="000A213A" w:rsidRPr="000A213A" w:rsidRDefault="000A213A" w:rsidP="000A213A">
      <w:pPr>
        <w:rPr>
          <w:bCs/>
        </w:rPr>
      </w:pPr>
      <w:r w:rsidRPr="000A213A">
        <w:rPr>
          <w:bCs/>
        </w:rPr>
        <w:t xml:space="preserve">Safe rooms must meet FEMA requirements in FEMA publications 320 and 361 and cannot be constructed/installed prior to the rebate drawing and notification from Ohio EMA to proceed with construction. </w:t>
      </w:r>
    </w:p>
    <w:p w14:paraId="64DABD0D" w14:textId="77777777" w:rsidR="000A213A" w:rsidRPr="000A213A" w:rsidRDefault="000A213A" w:rsidP="000A213A">
      <w:pPr>
        <w:rPr>
          <w:bCs/>
        </w:rPr>
      </w:pPr>
    </w:p>
    <w:p w14:paraId="369384FF" w14:textId="77777777" w:rsidR="000A213A" w:rsidRPr="000A213A" w:rsidRDefault="000A213A" w:rsidP="000A213A">
      <w:pPr>
        <w:rPr>
          <w:bCs/>
        </w:rPr>
      </w:pPr>
      <w:r w:rsidRPr="000A213A">
        <w:rPr>
          <w:bCs/>
        </w:rPr>
        <w:t xml:space="preserve">Homeowners with questions should call Ohio Emergency Management Agency Mitigation Specialist Dan </w:t>
      </w:r>
      <w:proofErr w:type="spellStart"/>
      <w:r w:rsidRPr="000A213A">
        <w:rPr>
          <w:bCs/>
        </w:rPr>
        <w:t>Clevidence</w:t>
      </w:r>
      <w:proofErr w:type="spellEnd"/>
      <w:r w:rsidRPr="000A213A">
        <w:rPr>
          <w:bCs/>
        </w:rPr>
        <w:t xml:space="preserve"> at 614.799.3533.</w:t>
      </w:r>
    </w:p>
    <w:p w14:paraId="4A8D011E" w14:textId="11BD56FF" w:rsidR="000A213A" w:rsidRPr="000A213A" w:rsidRDefault="000A213A" w:rsidP="000A213A">
      <w:pPr>
        <w:rPr>
          <w:bCs/>
        </w:rPr>
      </w:pPr>
    </w:p>
    <w:p w14:paraId="1E70B5E4" w14:textId="4E75A33B" w:rsidR="000A213A" w:rsidRPr="000A213A" w:rsidRDefault="00EB695B" w:rsidP="000A213A">
      <w:pPr>
        <w:rPr>
          <w:b/>
          <w:i/>
          <w:sz w:val="28"/>
          <w:szCs w:val="28"/>
        </w:rPr>
      </w:pPr>
      <w:r>
        <w:rPr>
          <w:b/>
        </w:rPr>
        <w:pict w14:anchorId="40EEEFA2">
          <v:rect id="_x0000_i1042" style="width:0;height:1.5pt" o:hralign="center" o:hrstd="t" o:hr="t" fillcolor="#a0a0a0" stroked="f"/>
        </w:pict>
      </w:r>
    </w:p>
    <w:p w14:paraId="64FEA512" w14:textId="2CC51032" w:rsidR="000A213A" w:rsidRPr="000A213A" w:rsidRDefault="000A213A" w:rsidP="000A213A">
      <w:pPr>
        <w:rPr>
          <w:b/>
          <w:i/>
        </w:rPr>
      </w:pPr>
      <w:bookmarkStart w:id="42" w:name="final"/>
      <w:bookmarkEnd w:id="42"/>
      <w:proofErr w:type="gramStart"/>
      <w:r w:rsidRPr="000A213A">
        <w:rPr>
          <w:b/>
          <w:i/>
          <w:sz w:val="28"/>
          <w:szCs w:val="28"/>
        </w:rPr>
        <w:t>Final..</w:t>
      </w:r>
      <w:proofErr w:type="gramEnd"/>
      <w:r w:rsidRPr="000A213A">
        <w:rPr>
          <w:b/>
          <w:i/>
          <w:sz w:val="28"/>
          <w:szCs w:val="28"/>
        </w:rPr>
        <w:t xml:space="preserve">  </w:t>
      </w:r>
      <w:proofErr w:type="gramStart"/>
      <w:r w:rsidRPr="000A213A">
        <w:rPr>
          <w:b/>
          <w:i/>
          <w:sz w:val="28"/>
          <w:szCs w:val="28"/>
        </w:rPr>
        <w:t>Final..</w:t>
      </w:r>
      <w:proofErr w:type="gramEnd"/>
      <w:r w:rsidRPr="000A213A">
        <w:rPr>
          <w:b/>
          <w:i/>
          <w:sz w:val="28"/>
          <w:szCs w:val="28"/>
        </w:rPr>
        <w:t xml:space="preserve">    </w:t>
      </w:r>
    </w:p>
    <w:p w14:paraId="180F9B0D" w14:textId="77777777" w:rsidR="000A213A" w:rsidRPr="000A213A" w:rsidRDefault="000A213A" w:rsidP="000A213A">
      <w:pPr>
        <w:rPr>
          <w:b/>
          <w:i/>
        </w:rPr>
      </w:pPr>
      <w:r w:rsidRPr="000A213A">
        <w:rPr>
          <w:noProof/>
          <w:sz w:val="32"/>
          <w:szCs w:val="32"/>
        </w:rPr>
        <w:drawing>
          <wp:anchor distT="0" distB="0" distL="114300" distR="114300" simplePos="0" relativeHeight="251833344" behindDoc="1" locked="0" layoutInCell="1" allowOverlap="1" wp14:anchorId="3A9A5FC7" wp14:editId="4F591A00">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4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C10B3" w14:textId="77777777" w:rsidR="000A213A" w:rsidRPr="000A213A" w:rsidRDefault="000A213A" w:rsidP="000A213A">
      <w:r w:rsidRPr="000A213A">
        <w:t xml:space="preserve">Hey Gang...  </w:t>
      </w:r>
    </w:p>
    <w:p w14:paraId="2ED967BD" w14:textId="77777777" w:rsidR="000A213A" w:rsidRPr="000A213A" w:rsidRDefault="000A213A" w:rsidP="000A213A"/>
    <w:p w14:paraId="67B8E504" w14:textId="2BBF1FCE" w:rsidR="00BA515B" w:rsidRDefault="000A213A" w:rsidP="000A213A">
      <w:r w:rsidRPr="000A213A">
        <w:t>Wow.</w:t>
      </w:r>
      <w:r w:rsidR="00D1095C">
        <w:t>.</w:t>
      </w:r>
      <w:r w:rsidRPr="000A213A">
        <w:t xml:space="preserve">.  This past week </w:t>
      </w:r>
      <w:r w:rsidR="002C5DA6">
        <w:t xml:space="preserve">was very expensive! Janie and I were doing our things Tuesday morning as we usually do and around lunch time it </w:t>
      </w:r>
      <w:proofErr w:type="spellStart"/>
      <w:r w:rsidR="002C5DA6">
        <w:t>kinda</w:t>
      </w:r>
      <w:proofErr w:type="spellEnd"/>
      <w:r w:rsidR="002C5DA6">
        <w:t xml:space="preserve">’ dawned on both of us that the house felt colder than normal. As we </w:t>
      </w:r>
      <w:r w:rsidR="00BA515B">
        <w:t>talked,</w:t>
      </w:r>
      <w:r w:rsidR="002C5DA6">
        <w:t xml:space="preserve"> we also asked each other if we had heard the furnace running</w:t>
      </w:r>
      <w:r w:rsidR="00BA515B">
        <w:t xml:space="preserve"> lately</w:t>
      </w:r>
      <w:r w:rsidR="002C5DA6">
        <w:t xml:space="preserve">. </w:t>
      </w:r>
    </w:p>
    <w:p w14:paraId="3C1E2DD7" w14:textId="77777777" w:rsidR="00BA515B" w:rsidRDefault="00BA515B" w:rsidP="000A213A"/>
    <w:p w14:paraId="6DB9BB80" w14:textId="77777777" w:rsidR="00D1095C" w:rsidRDefault="002C5DA6" w:rsidP="000A213A">
      <w:r>
        <w:t>Welp, low and behold it hadn’t been. By the time that we finally realized it the house was down to about 62 degre</w:t>
      </w:r>
      <w:r w:rsidR="00BA515B">
        <w:t>e</w:t>
      </w:r>
      <w:r>
        <w:t>s</w:t>
      </w:r>
      <w:r w:rsidR="00BA515B">
        <w:t xml:space="preserve"> and </w:t>
      </w:r>
      <w:r w:rsidR="00D1095C">
        <w:t xml:space="preserve">slowly and </w:t>
      </w:r>
      <w:r w:rsidR="00BA515B">
        <w:t xml:space="preserve">steadily falling. So, we called the furnace repair folks and in the late afternoon they got there. </w:t>
      </w:r>
    </w:p>
    <w:p w14:paraId="031187DF" w14:textId="77777777" w:rsidR="00D1095C" w:rsidRDefault="00D1095C" w:rsidP="000A213A"/>
    <w:p w14:paraId="1CE9DF18" w14:textId="1D3EB648" w:rsidR="00BF3F68" w:rsidRDefault="00BA515B" w:rsidP="000A213A">
      <w:r>
        <w:t xml:space="preserve">They hammered and thumped </w:t>
      </w:r>
      <w:r w:rsidR="00D1095C">
        <w:t xml:space="preserve">around </w:t>
      </w:r>
      <w:r>
        <w:t xml:space="preserve">for a bit and then </w:t>
      </w:r>
      <w:r w:rsidR="005D5ADF">
        <w:t xml:space="preserve">they came up and </w:t>
      </w:r>
      <w:r>
        <w:t xml:space="preserve">gave us the bad news. Yes, the furnace had to be replaced. </w:t>
      </w:r>
      <w:r w:rsidR="00D1095C">
        <w:t xml:space="preserve">They found that the heat exchanger had been compromised and the overtemperature thermostat </w:t>
      </w:r>
      <w:r w:rsidR="00BF3F68">
        <w:t xml:space="preserve">wasn’t working right either. </w:t>
      </w:r>
      <w:r w:rsidR="00BB13DC">
        <w:t>Fortunately,</w:t>
      </w:r>
      <w:r w:rsidR="00BF3F68">
        <w:t xml:space="preserve"> it wasn’t leaking any carbon monoxide, but in the </w:t>
      </w:r>
      <w:proofErr w:type="gramStart"/>
      <w:r w:rsidR="00BF3F68">
        <w:t>condition</w:t>
      </w:r>
      <w:proofErr w:type="gramEnd"/>
      <w:r w:rsidR="00BF3F68">
        <w:t xml:space="preserve"> it was in, it wouldn’t be long before it would</w:t>
      </w:r>
      <w:r w:rsidR="00BB13DC">
        <w:t xml:space="preserve"> be</w:t>
      </w:r>
      <w:r w:rsidR="00BF3F68">
        <w:t xml:space="preserve">.  </w:t>
      </w:r>
    </w:p>
    <w:p w14:paraId="36AF1E1B" w14:textId="77777777" w:rsidR="00E1638C" w:rsidRDefault="00E1638C" w:rsidP="00E1638C">
      <w:pPr>
        <w:rPr>
          <w:sz w:val="20"/>
          <w:szCs w:val="20"/>
        </w:rPr>
      </w:pPr>
    </w:p>
    <w:p w14:paraId="09539A5D" w14:textId="77777777" w:rsidR="00E1638C" w:rsidRDefault="00E1638C" w:rsidP="00E1638C">
      <w:pPr>
        <w:rPr>
          <w:sz w:val="20"/>
          <w:szCs w:val="20"/>
        </w:rPr>
      </w:pPr>
    </w:p>
    <w:p w14:paraId="3E076AA2" w14:textId="7722B3AB"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57E60C41" w14:textId="53206CCA" w:rsidR="00A72A71" w:rsidRDefault="00BA515B" w:rsidP="000A213A">
      <w:proofErr w:type="gramStart"/>
      <w:r>
        <w:lastRenderedPageBreak/>
        <w:t>Wow..</w:t>
      </w:r>
      <w:proofErr w:type="gramEnd"/>
      <w:r>
        <w:t xml:space="preserve"> this was something that both of us knew would happen someday, but we figured like most folks, it would give us some warning</w:t>
      </w:r>
      <w:r w:rsidR="005D5ADF">
        <w:t xml:space="preserve"> first</w:t>
      </w:r>
      <w:r>
        <w:t>. Well, it didn’t</w:t>
      </w:r>
      <w:r w:rsidR="005D5ADF">
        <w:t xml:space="preserve">… </w:t>
      </w:r>
      <w:r>
        <w:t xml:space="preserve"> it just died right there. No time </w:t>
      </w:r>
      <w:r w:rsidR="00A72A71">
        <w:t xml:space="preserve">to try </w:t>
      </w:r>
      <w:r w:rsidR="005D5ADF">
        <w:t xml:space="preserve">an AED or CPR. There was an autopsy </w:t>
      </w:r>
      <w:r w:rsidR="00A72A71">
        <w:t xml:space="preserve">performed a couple of days </w:t>
      </w:r>
      <w:proofErr w:type="gramStart"/>
      <w:r w:rsidR="00A72A71">
        <w:t>later on</w:t>
      </w:r>
      <w:proofErr w:type="gramEnd"/>
      <w:r w:rsidR="00A72A71">
        <w:t xml:space="preserve"> its way out the door, but we didn’t bother with an expensive funeral, just a quickie burial at the local junkyard. Taps might have been sounded, but I wouldn’t count on that.</w:t>
      </w:r>
    </w:p>
    <w:p w14:paraId="1FADA779" w14:textId="77777777" w:rsidR="00A72A71" w:rsidRDefault="00A72A71" w:rsidP="000A213A"/>
    <w:p w14:paraId="3B1E7D0C" w14:textId="77777777" w:rsidR="00CA1885" w:rsidRDefault="00A72A71" w:rsidP="000A213A">
      <w:r>
        <w:t>Now, the house was continuing to get colder and the outside temperature was in the 20’s</w:t>
      </w:r>
      <w:r w:rsidR="00B924E1">
        <w:t xml:space="preserve">. The furnace guys were </w:t>
      </w:r>
      <w:proofErr w:type="gramStart"/>
      <w:r w:rsidR="00B924E1">
        <w:t>really nice</w:t>
      </w:r>
      <w:proofErr w:type="gramEnd"/>
      <w:r w:rsidR="00B924E1">
        <w:t xml:space="preserve"> and jerry-rigged the over temp snap disc enough to get the furnace running temporarily, but it wouldn’t last long. In fact, it lasted until around 4am the next morning. Now, in my past life I worked in a shop that made these </w:t>
      </w:r>
      <w:r w:rsidR="00BB3321">
        <w:t xml:space="preserve">silly snap disc’s and so I decided to do a little surgery on it to try to at least revive it long enough to get us through until the new furnace was installed. </w:t>
      </w:r>
    </w:p>
    <w:p w14:paraId="5B6864B2" w14:textId="77777777" w:rsidR="00E1638C" w:rsidRDefault="00E1638C" w:rsidP="000A213A"/>
    <w:p w14:paraId="1E1A2556" w14:textId="6755A358" w:rsidR="00B3381A" w:rsidRDefault="00BB3321" w:rsidP="000A213A">
      <w:r>
        <w:t xml:space="preserve">It worked… at least for a couple of hours and then the switch portion of the disc finally gave its life for </w:t>
      </w:r>
      <w:r w:rsidR="00B3381A">
        <w:t>us.</w:t>
      </w:r>
      <w:r>
        <w:t xml:space="preserve"> </w:t>
      </w:r>
      <w:r w:rsidR="00B3381A">
        <w:t>T</w:t>
      </w:r>
      <w:r>
        <w:t xml:space="preserve">o </w:t>
      </w:r>
      <w:r w:rsidR="00B3381A">
        <w:t xml:space="preserve">do transplant surgery with a new switch </w:t>
      </w:r>
      <w:r>
        <w:t>would cos</w:t>
      </w:r>
      <w:r w:rsidR="00B3381A">
        <w:t>t</w:t>
      </w:r>
      <w:r>
        <w:t xml:space="preserve"> $276</w:t>
      </w:r>
      <w:r w:rsidR="00B3381A">
        <w:t>,</w:t>
      </w:r>
      <w:r>
        <w:t xml:space="preserve"> and that’s with me doing the </w:t>
      </w:r>
      <w:r w:rsidR="00B3381A">
        <w:t>surgery</w:t>
      </w:r>
      <w:r>
        <w:t xml:space="preserve">! </w:t>
      </w:r>
      <w:r w:rsidR="00B3381A">
        <w:t xml:space="preserve">Since we only needed to get through 2 days of cold, </w:t>
      </w:r>
      <w:r w:rsidR="00BF3F68">
        <w:t>we</w:t>
      </w:r>
      <w:r w:rsidR="00B3381A">
        <w:t xml:space="preserve"> opted not to pay the exorbitant fee and we would just brave it out with a few portable electrical heaters and our gas fireplace logs.</w:t>
      </w:r>
    </w:p>
    <w:p w14:paraId="4CE014E0" w14:textId="77777777" w:rsidR="00B3381A" w:rsidRDefault="00B3381A" w:rsidP="000A213A"/>
    <w:p w14:paraId="3E30B065" w14:textId="154FE942" w:rsidR="00BF3F68" w:rsidRDefault="00BB3321" w:rsidP="000A213A">
      <w:r>
        <w:t xml:space="preserve">Now, the irony to this is that dumb little snap switch </w:t>
      </w:r>
      <w:proofErr w:type="gramStart"/>
      <w:r>
        <w:t>actually costs</w:t>
      </w:r>
      <w:proofErr w:type="gramEnd"/>
      <w:r>
        <w:t xml:space="preserve"> just 85 cents to make. Yes folks, there really is that much mark up on things like this. </w:t>
      </w:r>
      <w:r w:rsidR="005D5ADF">
        <w:t xml:space="preserve">The </w:t>
      </w:r>
      <w:r w:rsidR="00B3381A">
        <w:t xml:space="preserve">other </w:t>
      </w:r>
      <w:r w:rsidR="005D5ADF">
        <w:t xml:space="preserve">irony to this is the manufacture of this </w:t>
      </w:r>
      <w:proofErr w:type="gramStart"/>
      <w:r w:rsidR="005D5ADF">
        <w:t>particular switch</w:t>
      </w:r>
      <w:proofErr w:type="gramEnd"/>
      <w:r w:rsidR="005D5ADF">
        <w:t xml:space="preserve"> is just up the road about 4 miles from me. </w:t>
      </w:r>
      <w:r w:rsidR="00D1095C">
        <w:t>Oh well.</w:t>
      </w:r>
      <w:r w:rsidR="004B6CC4">
        <w:t xml:space="preserve">  T</w:t>
      </w:r>
      <w:r w:rsidR="00D1095C">
        <w:t xml:space="preserve">he real unfortunate situation to all of this is that the furnace is located just inside my ham shack. So, as you can imagine, I had to tear down a lot of the shack </w:t>
      </w:r>
      <w:proofErr w:type="gramStart"/>
      <w:r w:rsidR="00D1095C">
        <w:t>in order for</w:t>
      </w:r>
      <w:proofErr w:type="gramEnd"/>
      <w:r w:rsidR="00D1095C">
        <w:t xml:space="preserve"> the installers to have enough room to work on getting the old furnace out and the new one in.</w:t>
      </w:r>
    </w:p>
    <w:p w14:paraId="3395BB4B" w14:textId="33AF4427" w:rsidR="00BF3F68" w:rsidRDefault="00BF3F68" w:rsidP="000A213A"/>
    <w:p w14:paraId="1EB29C10" w14:textId="44F2BAB6" w:rsidR="00BA515B" w:rsidRDefault="00BF3F68" w:rsidP="000A213A">
      <w:r>
        <w:t xml:space="preserve">So, to make a long story end, we got the new furnace in along with a new air conditioning unit. My wallet </w:t>
      </w:r>
      <w:r w:rsidR="006E533A">
        <w:t>has been put on the shelf since there’s no possibility of having cash in it</w:t>
      </w:r>
      <w:r w:rsidR="00CA1885">
        <w:t xml:space="preserve"> for a long time to come</w:t>
      </w:r>
      <w:r w:rsidR="006E533A">
        <w:t xml:space="preserve">. </w:t>
      </w:r>
      <w:proofErr w:type="gramStart"/>
      <w:r w:rsidR="006E533A">
        <w:t>But,</w:t>
      </w:r>
      <w:proofErr w:type="gramEnd"/>
      <w:r w:rsidR="006E533A">
        <w:t xml:space="preserve"> the good news is that I finally got the shack back up and running late Saturday night. So, for me there’s no new toys</w:t>
      </w:r>
      <w:r w:rsidR="00CA1885">
        <w:t xml:space="preserve"> in my future</w:t>
      </w:r>
      <w:r w:rsidR="006E533A">
        <w:t>.</w:t>
      </w:r>
      <w:r w:rsidR="00D1095C">
        <w:t xml:space="preserve"> </w:t>
      </w:r>
      <w:r w:rsidR="00B924E1">
        <w:t xml:space="preserve"> </w:t>
      </w:r>
    </w:p>
    <w:p w14:paraId="08E6373B" w14:textId="77777777" w:rsidR="00BA515B" w:rsidRDefault="00BA515B" w:rsidP="000A213A"/>
    <w:p w14:paraId="2B7CE602" w14:textId="0298DA92" w:rsidR="000A213A" w:rsidRPr="000A213A" w:rsidRDefault="000A213A" w:rsidP="000A213A">
      <w:r w:rsidRPr="000A213A">
        <w:t xml:space="preserve">Let’s change the channel…  Please, if you haven’t renewed or joined ARRL, maybe now is the time. Hey, there’s a ton of benefits to belonging to the ARRL. Insurance is one of the biggest. There’s nowhere else that you can go to get insurance as inexpensively as the ARRL for your equipment that also includes your antennas as well! This is just one benefit, how’s about having the ARRL renew your license for another. Yes, you can simply have the ARRL renew your license when it comes due. No muss, no fuss. Then there’s </w:t>
      </w:r>
      <w:proofErr w:type="gramStart"/>
      <w:r w:rsidRPr="000A213A">
        <w:t>all of</w:t>
      </w:r>
      <w:proofErr w:type="gramEnd"/>
      <w:r w:rsidRPr="000A213A">
        <w:t xml:space="preserve"> the ARRL awards that you are eligible for.  Hey, membership to ARRL is less than $1 per week. I think that’s doable for most everyone. Like I always say, if you just cut 1 McDonald’s coffee per week out, you’ve got your membership paid for, AND… you’ll get $3 back to boot!! Now, what a deal that is.</w:t>
      </w:r>
    </w:p>
    <w:p w14:paraId="7190A56D" w14:textId="77777777" w:rsidR="000A213A" w:rsidRPr="000A213A" w:rsidRDefault="000A213A" w:rsidP="000A213A"/>
    <w:p w14:paraId="55274A78" w14:textId="7FE12631" w:rsidR="000A213A" w:rsidRPr="000A213A" w:rsidRDefault="000A213A" w:rsidP="000A213A">
      <w:r w:rsidRPr="000A213A">
        <w:t xml:space="preserve">Oh, I will also add, ARRL does have a </w:t>
      </w:r>
      <w:r w:rsidRPr="000A213A">
        <w:rPr>
          <w:b/>
          <w:bCs/>
        </w:rPr>
        <w:t>90-day FREE</w:t>
      </w:r>
      <w:r w:rsidRPr="000A213A">
        <w:t xml:space="preserve"> trial offer, if you are still not sure if this is something that you would enjoy. What have you got to lose? It’s FREE. Oh, don’t forget that if your YL is a ham you’ll want to get her a membership as well. </w:t>
      </w:r>
    </w:p>
    <w:p w14:paraId="5F60D1CE" w14:textId="1ADCE06C" w:rsidR="000A213A" w:rsidRPr="000A213A" w:rsidRDefault="000A213A" w:rsidP="000A213A"/>
    <w:p w14:paraId="205DC17A" w14:textId="78384643" w:rsidR="000A213A" w:rsidRPr="000A213A" w:rsidRDefault="000A213A" w:rsidP="000A213A">
      <w:r w:rsidRPr="000A213A">
        <w:t xml:space="preserve">Whelp, final go around before gong QRT… That’s going to do it for this week. Stay safe, enjoy the sunshine when we have it, and most of all… have FUN and get on the air!!  </w:t>
      </w:r>
    </w:p>
    <w:p w14:paraId="47D41F8A" w14:textId="752C1C6F" w:rsidR="000A213A" w:rsidRPr="000A213A" w:rsidRDefault="000A213A" w:rsidP="000A213A"/>
    <w:p w14:paraId="2FCAD025" w14:textId="71B0B0D7" w:rsidR="000A213A" w:rsidRPr="000A213A" w:rsidRDefault="000A213A" w:rsidP="000A213A">
      <w:r w:rsidRPr="000A213A">
        <w:t xml:space="preserve">73, </w:t>
      </w:r>
    </w:p>
    <w:p w14:paraId="129FDB35" w14:textId="04DED729" w:rsidR="000A213A" w:rsidRPr="000A213A" w:rsidRDefault="000A213A" w:rsidP="000A213A">
      <w:pPr>
        <w:rPr>
          <w:b/>
          <w:i/>
        </w:rPr>
      </w:pPr>
    </w:p>
    <w:p w14:paraId="19A949D6" w14:textId="1FD1E9D5" w:rsidR="000A213A" w:rsidRPr="000A213A" w:rsidRDefault="000A213A" w:rsidP="000A213A">
      <w:pPr>
        <w:rPr>
          <w:b/>
          <w:i/>
        </w:rPr>
      </w:pPr>
      <w:r w:rsidRPr="000A213A">
        <w:rPr>
          <w:b/>
          <w:i/>
        </w:rPr>
        <w:t xml:space="preserve">Scott, N8SY    </w:t>
      </w:r>
    </w:p>
    <w:p w14:paraId="1BB1D873" w14:textId="77777777" w:rsidR="00E1638C" w:rsidRDefault="00E1638C" w:rsidP="00E1638C">
      <w:pPr>
        <w:rPr>
          <w:sz w:val="20"/>
          <w:szCs w:val="20"/>
        </w:rPr>
      </w:pPr>
    </w:p>
    <w:p w14:paraId="1C67F94F" w14:textId="77777777" w:rsidR="00E1638C" w:rsidRDefault="00E1638C" w:rsidP="00E1638C">
      <w:pPr>
        <w:rPr>
          <w:sz w:val="20"/>
          <w:szCs w:val="20"/>
        </w:rPr>
      </w:pPr>
    </w:p>
    <w:p w14:paraId="725DEB93" w14:textId="77777777" w:rsidR="00E1638C" w:rsidRDefault="00E1638C" w:rsidP="00E1638C">
      <w:pPr>
        <w:rPr>
          <w:sz w:val="20"/>
          <w:szCs w:val="20"/>
        </w:rPr>
      </w:pPr>
    </w:p>
    <w:p w14:paraId="2DB1CB86" w14:textId="5BD41607" w:rsidR="00E1638C" w:rsidRPr="004B104E" w:rsidRDefault="00E1638C" w:rsidP="00E1638C">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39883F72" w14:textId="643E02E0" w:rsidR="000A213A" w:rsidRPr="000A213A" w:rsidRDefault="00EB695B" w:rsidP="000A213A">
      <w:pPr>
        <w:rPr>
          <w:b/>
          <w:i/>
          <w:iCs/>
          <w:sz w:val="28"/>
          <w:szCs w:val="28"/>
        </w:rPr>
      </w:pPr>
      <w:r>
        <w:rPr>
          <w:b/>
        </w:rPr>
        <w:lastRenderedPageBreak/>
        <w:pict w14:anchorId="296BE2E9">
          <v:rect id="_x0000_i1043" style="width:0;height:1.5pt" o:hralign="center" o:hrstd="t" o:hr="t" fillcolor="#a0a0a0" stroked="f"/>
        </w:pict>
      </w:r>
    </w:p>
    <w:p w14:paraId="3AF6C212" w14:textId="02B68A32" w:rsidR="000A213A" w:rsidRPr="000A213A" w:rsidRDefault="009714A5" w:rsidP="000A213A">
      <w:pPr>
        <w:rPr>
          <w:bCs/>
        </w:rPr>
      </w:pPr>
      <w:r w:rsidRPr="000A213A">
        <w:rPr>
          <w:noProof/>
        </w:rPr>
        <w:drawing>
          <wp:anchor distT="0" distB="0" distL="114300" distR="114300" simplePos="0" relativeHeight="251849728" behindDoc="1" locked="0" layoutInCell="1" allowOverlap="1" wp14:anchorId="2847617F" wp14:editId="016011E9">
            <wp:simplePos x="0" y="0"/>
            <wp:positionH relativeFrom="margin">
              <wp:align>left</wp:align>
            </wp:positionH>
            <wp:positionV relativeFrom="paragraph">
              <wp:posOffset>61595</wp:posOffset>
            </wp:positionV>
            <wp:extent cx="1424940" cy="1825625"/>
            <wp:effectExtent l="0" t="0" r="3810" b="3175"/>
            <wp:wrapTight wrapText="bothSides">
              <wp:wrapPolygon edited="0">
                <wp:start x="0" y="0"/>
                <wp:lineTo x="0" y="21412"/>
                <wp:lineTo x="21369" y="21412"/>
                <wp:lineTo x="2136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424940" cy="1825625"/>
                    </a:xfrm>
                    <a:prstGeom prst="rect">
                      <a:avLst/>
                    </a:prstGeom>
                  </pic:spPr>
                </pic:pic>
              </a:graphicData>
            </a:graphic>
            <wp14:sizeRelH relativeFrom="page">
              <wp14:pctWidth>0</wp14:pctWidth>
            </wp14:sizeRelH>
            <wp14:sizeRelV relativeFrom="page">
              <wp14:pctHeight>0</wp14:pctHeight>
            </wp14:sizeRelV>
          </wp:anchor>
        </w:drawing>
      </w:r>
      <w:r w:rsidR="000A213A" w:rsidRPr="000A213A">
        <w:rPr>
          <w:b/>
          <w:i/>
          <w:iCs/>
          <w:sz w:val="28"/>
          <w:szCs w:val="28"/>
        </w:rPr>
        <w:t>2019 Ohio Section Yearbook</w:t>
      </w:r>
    </w:p>
    <w:p w14:paraId="277FF539" w14:textId="452A4C1B" w:rsidR="000A213A" w:rsidRPr="000A213A" w:rsidRDefault="000A213A" w:rsidP="000A213A">
      <w:pPr>
        <w:rPr>
          <w:bCs/>
        </w:rPr>
      </w:pPr>
    </w:p>
    <w:p w14:paraId="7B58650F" w14:textId="58AB1962" w:rsidR="000A213A" w:rsidRPr="000A213A" w:rsidRDefault="000A213A" w:rsidP="000A213A">
      <w:pPr>
        <w:rPr>
          <w:bCs/>
        </w:rPr>
      </w:pPr>
      <w:r w:rsidRPr="000A213A">
        <w:rPr>
          <w:bCs/>
        </w:rPr>
        <w:t>The 2019 Ohio Section Yearbook is now published and ready for you to read. This is a very comprehensive look at the Ohio Section and everything that we did in 2019. It’s really a great way of learning about all the different functions that the Ohio Section is involved with.</w:t>
      </w:r>
      <w:r w:rsidR="004B6CC4">
        <w:rPr>
          <w:bCs/>
        </w:rPr>
        <w:t xml:space="preserve"> </w:t>
      </w:r>
      <w:r w:rsidRPr="000A213A">
        <w:rPr>
          <w:bCs/>
        </w:rPr>
        <w:t xml:space="preserve">I’m sure that there’s things inside of this Yearbook that you never knew about.  </w:t>
      </w:r>
    </w:p>
    <w:p w14:paraId="0929E365" w14:textId="77777777" w:rsidR="000A213A" w:rsidRPr="000A213A" w:rsidRDefault="000A213A" w:rsidP="000A213A">
      <w:pPr>
        <w:rPr>
          <w:bCs/>
        </w:rPr>
      </w:pPr>
    </w:p>
    <w:p w14:paraId="27053F62" w14:textId="77777777" w:rsidR="000A213A" w:rsidRPr="000A213A" w:rsidRDefault="000A213A" w:rsidP="000A213A">
      <w:pPr>
        <w:rPr>
          <w:bCs/>
        </w:rPr>
      </w:pPr>
      <w:r w:rsidRPr="000A213A">
        <w:rPr>
          <w:bCs/>
        </w:rPr>
        <w:t xml:space="preserve">You just </w:t>
      </w:r>
      <w:proofErr w:type="spellStart"/>
      <w:r w:rsidRPr="000A213A">
        <w:rPr>
          <w:bCs/>
        </w:rPr>
        <w:t>gotta</w:t>
      </w:r>
      <w:proofErr w:type="spellEnd"/>
      <w:r w:rsidRPr="000A213A">
        <w:rPr>
          <w:bCs/>
        </w:rPr>
        <w:t xml:space="preserve">’ take a </w:t>
      </w:r>
      <w:proofErr w:type="gramStart"/>
      <w:r w:rsidRPr="000A213A">
        <w:rPr>
          <w:bCs/>
        </w:rPr>
        <w:t>look..</w:t>
      </w:r>
      <w:proofErr w:type="gramEnd"/>
      <w:r w:rsidRPr="000A213A">
        <w:rPr>
          <w:bCs/>
        </w:rPr>
        <w:t xml:space="preserve">    </w:t>
      </w:r>
      <w:hyperlink r:id="rId145" w:history="1">
        <w:r w:rsidRPr="000A213A">
          <w:rPr>
            <w:bCs/>
            <w:color w:val="0563C1" w:themeColor="hyperlink"/>
            <w:u w:val="single"/>
          </w:rPr>
          <w:t>http://arrl-ohio.org/news/2019/2019_Yearbook.pdf</w:t>
        </w:r>
      </w:hyperlink>
      <w:r w:rsidRPr="000A213A">
        <w:rPr>
          <w:bCs/>
        </w:rPr>
        <w:t xml:space="preserve"> </w:t>
      </w:r>
    </w:p>
    <w:p w14:paraId="7E6E2C05" w14:textId="77777777" w:rsidR="00467AAC" w:rsidRDefault="00467AAC" w:rsidP="00467AAC">
      <w:pPr>
        <w:rPr>
          <w:sz w:val="20"/>
          <w:szCs w:val="20"/>
        </w:rPr>
      </w:pPr>
    </w:p>
    <w:p w14:paraId="681BA27A" w14:textId="77777777" w:rsidR="00467AAC" w:rsidRDefault="00467AAC" w:rsidP="00467AAC">
      <w:pPr>
        <w:rPr>
          <w:sz w:val="20"/>
          <w:szCs w:val="20"/>
        </w:rPr>
      </w:pPr>
    </w:p>
    <w:p w14:paraId="1CF9CFE9" w14:textId="4251CD33" w:rsidR="000A213A" w:rsidRPr="000A213A" w:rsidRDefault="00EB695B" w:rsidP="000A213A">
      <w:pPr>
        <w:rPr>
          <w:b/>
          <w:i/>
          <w:sz w:val="28"/>
          <w:szCs w:val="28"/>
        </w:rPr>
      </w:pPr>
      <w:r>
        <w:rPr>
          <w:b/>
        </w:rPr>
        <w:pict w14:anchorId="2AECBBF1">
          <v:rect id="_x0000_i1044" style="width:0;height:1.5pt" o:hralign="center" o:hrstd="t" o:hr="t" fillcolor="#a0a0a0" stroked="f"/>
        </w:pict>
      </w:r>
    </w:p>
    <w:p w14:paraId="36A9E31B" w14:textId="77777777" w:rsidR="000A213A" w:rsidRPr="000A213A" w:rsidRDefault="000A213A" w:rsidP="000A213A">
      <w:pPr>
        <w:rPr>
          <w:b/>
          <w:i/>
          <w:sz w:val="28"/>
          <w:szCs w:val="28"/>
        </w:rPr>
      </w:pPr>
      <w:r w:rsidRPr="000A213A">
        <w:rPr>
          <w:noProof/>
        </w:rPr>
        <w:drawing>
          <wp:anchor distT="0" distB="0" distL="114300" distR="114300" simplePos="0" relativeHeight="251839488" behindDoc="1" locked="0" layoutInCell="1" allowOverlap="1" wp14:anchorId="5EB35E15" wp14:editId="222D3967">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E7A44E6" w14:textId="77777777" w:rsidR="000A213A" w:rsidRPr="000A213A" w:rsidRDefault="000A213A" w:rsidP="000A213A"/>
    <w:p w14:paraId="23B1E6FA" w14:textId="77777777" w:rsidR="000A213A" w:rsidRPr="000A213A" w:rsidRDefault="000A213A" w:rsidP="000A213A">
      <w:r w:rsidRPr="000A213A">
        <w:t xml:space="preserve">Hey, did you know that PostScript and Ohio Section Journal (OSJ) are archived on the website? You can go back and look at any edition simply by clicking:  </w:t>
      </w:r>
    </w:p>
    <w:p w14:paraId="7AF6B9DE" w14:textId="77777777" w:rsidR="000A213A" w:rsidRPr="000A213A" w:rsidRDefault="00EB695B" w:rsidP="000A213A">
      <w:hyperlink r:id="rId147" w:history="1">
        <w:r w:rsidR="000A213A" w:rsidRPr="000A213A">
          <w:rPr>
            <w:color w:val="0563C1" w:themeColor="hyperlink"/>
            <w:u w:val="single"/>
          </w:rPr>
          <w:t>http://arrl-ohio.org/news/index.html</w:t>
        </w:r>
      </w:hyperlink>
      <w:r w:rsidR="000A213A" w:rsidRPr="000A213A">
        <w:t xml:space="preserve"> </w:t>
      </w:r>
    </w:p>
    <w:p w14:paraId="66456A90" w14:textId="77777777" w:rsidR="000A213A" w:rsidRPr="000A213A" w:rsidRDefault="000A213A" w:rsidP="000A213A"/>
    <w:p w14:paraId="582D1279" w14:textId="6C771A48" w:rsidR="000A213A" w:rsidRPr="000A213A" w:rsidRDefault="00EB695B" w:rsidP="000A213A">
      <w:pPr>
        <w:rPr>
          <w:b/>
          <w:bCs/>
          <w:i/>
          <w:iCs/>
          <w:sz w:val="28"/>
          <w:szCs w:val="28"/>
        </w:rPr>
      </w:pPr>
      <w:r>
        <w:rPr>
          <w:b/>
        </w:rPr>
        <w:pict w14:anchorId="3FC818A3">
          <v:rect id="_x0000_i1045" style="width:0;height:1.5pt" o:hralign="center" o:hrstd="t" o:hr="t" fillcolor="#a0a0a0" stroked="f"/>
        </w:pict>
      </w:r>
    </w:p>
    <w:p w14:paraId="542AA125" w14:textId="77777777" w:rsidR="000A213A" w:rsidRPr="000A213A" w:rsidRDefault="000A213A" w:rsidP="000A213A">
      <w:r w:rsidRPr="000A213A">
        <w:rPr>
          <w:b/>
          <w:bCs/>
          <w:i/>
          <w:iCs/>
          <w:sz w:val="28"/>
          <w:szCs w:val="28"/>
        </w:rPr>
        <w:t>Swap &amp; Shop Has Come to the Ohio Section Website</w:t>
      </w:r>
    </w:p>
    <w:p w14:paraId="0274E595" w14:textId="77777777" w:rsidR="000A213A" w:rsidRPr="000A213A" w:rsidRDefault="000A213A" w:rsidP="000A213A"/>
    <w:p w14:paraId="59983023" w14:textId="77777777" w:rsidR="000A213A" w:rsidRPr="000A213A" w:rsidRDefault="000A213A" w:rsidP="000A213A">
      <w:r w:rsidRPr="000A213A">
        <w:rPr>
          <w:noProof/>
        </w:rPr>
        <w:drawing>
          <wp:anchor distT="0" distB="0" distL="114300" distR="114300" simplePos="0" relativeHeight="251830272" behindDoc="1" locked="0" layoutInCell="1" allowOverlap="1" wp14:anchorId="35880CE1" wp14:editId="3F62F5D2">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E7B9299" w14:textId="77777777" w:rsidR="000A213A" w:rsidRPr="000A213A" w:rsidRDefault="000A213A" w:rsidP="000A213A"/>
    <w:p w14:paraId="25B3C6EF" w14:textId="77777777" w:rsidR="000A213A" w:rsidRPr="000A213A" w:rsidRDefault="000A213A" w:rsidP="000A213A">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7CE38002" w14:textId="77777777" w:rsidR="000A213A" w:rsidRPr="000A213A" w:rsidRDefault="000A213A" w:rsidP="000A213A"/>
    <w:p w14:paraId="3EB2CDFA" w14:textId="77777777" w:rsidR="000A213A" w:rsidRPr="000A213A" w:rsidRDefault="000A213A" w:rsidP="000A213A">
      <w:r w:rsidRPr="000A213A">
        <w:t xml:space="preserve">Here’s a link that will take you there…  </w:t>
      </w:r>
      <w:hyperlink r:id="rId149" w:history="1">
        <w:r w:rsidRPr="000A213A">
          <w:rPr>
            <w:color w:val="0563C1" w:themeColor="hyperlink"/>
            <w:u w:val="single"/>
          </w:rPr>
          <w:t>http://arrl-ohio.org/sm/s-s.html</w:t>
        </w:r>
      </w:hyperlink>
    </w:p>
    <w:p w14:paraId="6C94D665" w14:textId="77777777" w:rsidR="000A213A" w:rsidRPr="000A213A" w:rsidRDefault="000A213A" w:rsidP="000A213A"/>
    <w:p w14:paraId="335577F1" w14:textId="22CE98AB" w:rsidR="000A213A" w:rsidRPr="000A213A" w:rsidRDefault="000A213A" w:rsidP="000A213A">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rsidR="008F28A7">
        <w:t xml:space="preserve"> </w:t>
      </w:r>
      <w:r w:rsidRPr="000A213A">
        <w:t>It is there for any individual to post equipment Wanted / For Sale or Give-Away. No licensed vehicles/trailers or business advertising will be posted. Postings are text only (no pictures or graphics) will be posted for a maximum of 1 month from date posting</w:t>
      </w:r>
      <w:r w:rsidR="004B6CC4">
        <w:t xml:space="preserve"> </w:t>
      </w:r>
      <w:r w:rsidRPr="000A213A">
        <w:t>and require a contact phone number or email within the posting.</w:t>
      </w:r>
    </w:p>
    <w:p w14:paraId="70E71457" w14:textId="77777777" w:rsidR="000A213A" w:rsidRPr="000A213A" w:rsidRDefault="000A213A" w:rsidP="000A213A">
      <w:r w:rsidRPr="000A213A">
        <w:t> </w:t>
      </w:r>
    </w:p>
    <w:p w14:paraId="6C044BDB" w14:textId="77777777" w:rsidR="000A213A" w:rsidRPr="000A213A" w:rsidRDefault="000A213A" w:rsidP="000A213A">
      <w:r w:rsidRPr="000A213A">
        <w:t xml:space="preserve">Send your Wanted / For Sale or Give-Away post to:  </w:t>
      </w:r>
      <w:hyperlink r:id="rId150" w:history="1">
        <w:r w:rsidRPr="000A213A">
          <w:rPr>
            <w:color w:val="0563C1" w:themeColor="hyperlink"/>
            <w:u w:val="single"/>
          </w:rPr>
          <w:t>swap@arrlohio.org</w:t>
        </w:r>
      </w:hyperlink>
      <w:r w:rsidRPr="000A213A">
        <w:t xml:space="preserve">  </w:t>
      </w:r>
    </w:p>
    <w:p w14:paraId="52CEB3F1" w14:textId="546DBD0E" w:rsidR="008F28A7" w:rsidRDefault="008F28A7" w:rsidP="008F28A7">
      <w:pPr>
        <w:rPr>
          <w:b/>
          <w:i/>
          <w:sz w:val="28"/>
          <w:szCs w:val="28"/>
        </w:rPr>
      </w:pPr>
      <w:r>
        <w:rPr>
          <w:b/>
        </w:rPr>
        <w:pict w14:anchorId="7800D3EA">
          <v:rect id="_x0000_i1071" style="width:0;height:1.5pt" o:hralign="center" o:hrstd="t" o:hr="t" fillcolor="#a0a0a0" stroked="f"/>
        </w:pict>
      </w:r>
    </w:p>
    <w:p w14:paraId="5ED9F433" w14:textId="77777777" w:rsidR="008F28A7" w:rsidRPr="00B72BF3" w:rsidRDefault="008F28A7" w:rsidP="008F28A7">
      <w:pPr>
        <w:jc w:val="center"/>
      </w:pPr>
      <w:bookmarkStart w:id="43" w:name="_GoBack"/>
      <w:bookmarkEnd w:id="43"/>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706D6F">
        <w:tc>
          <w:tcPr>
            <w:tcW w:w="5395" w:type="dxa"/>
          </w:tcPr>
          <w:p w14:paraId="6B00DC42" w14:textId="77777777" w:rsidR="008F28A7" w:rsidRPr="000A213A" w:rsidRDefault="008F28A7" w:rsidP="00706D6F">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706D6F">
            <w:pPr>
              <w:rPr>
                <w:sz w:val="20"/>
                <w:szCs w:val="20"/>
              </w:rPr>
            </w:pPr>
            <w:r w:rsidRPr="000A213A">
              <w:rPr>
                <w:sz w:val="20"/>
                <w:szCs w:val="20"/>
              </w:rPr>
              <w:t>Assistant Section Manager – John Perone, W8RXX</w:t>
            </w:r>
          </w:p>
        </w:tc>
      </w:tr>
      <w:tr w:rsidR="008F28A7" w:rsidRPr="000A213A" w14:paraId="3CFF0A11" w14:textId="77777777" w:rsidTr="00706D6F">
        <w:tc>
          <w:tcPr>
            <w:tcW w:w="5395" w:type="dxa"/>
          </w:tcPr>
          <w:p w14:paraId="19A25C4F" w14:textId="77777777" w:rsidR="008F28A7" w:rsidRPr="000A213A" w:rsidRDefault="008F28A7" w:rsidP="00706D6F">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706D6F">
            <w:pPr>
              <w:rPr>
                <w:sz w:val="20"/>
                <w:szCs w:val="20"/>
              </w:rPr>
            </w:pPr>
            <w:r w:rsidRPr="000A213A">
              <w:rPr>
                <w:sz w:val="20"/>
                <w:szCs w:val="20"/>
              </w:rPr>
              <w:t>Section Traffic Manager – David Maynard, WA3EZN</w:t>
            </w:r>
          </w:p>
        </w:tc>
      </w:tr>
      <w:tr w:rsidR="008F28A7" w:rsidRPr="000A213A" w14:paraId="649E4504" w14:textId="77777777" w:rsidTr="00706D6F">
        <w:tc>
          <w:tcPr>
            <w:tcW w:w="5395" w:type="dxa"/>
          </w:tcPr>
          <w:p w14:paraId="1F320CD0" w14:textId="77777777" w:rsidR="008F28A7" w:rsidRPr="000A213A" w:rsidRDefault="008F28A7" w:rsidP="00706D6F">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706D6F">
            <w:pPr>
              <w:rPr>
                <w:sz w:val="20"/>
                <w:szCs w:val="20"/>
              </w:rPr>
            </w:pPr>
            <w:r w:rsidRPr="000A213A">
              <w:rPr>
                <w:sz w:val="20"/>
                <w:szCs w:val="20"/>
              </w:rPr>
              <w:t>Affiliated Clubs Coordinator – Tom Sly, WB8LCD</w:t>
            </w:r>
          </w:p>
        </w:tc>
      </w:tr>
      <w:tr w:rsidR="008F28A7" w:rsidRPr="000A213A" w14:paraId="0CD90AB9" w14:textId="77777777" w:rsidTr="00706D6F">
        <w:tc>
          <w:tcPr>
            <w:tcW w:w="5395" w:type="dxa"/>
          </w:tcPr>
          <w:p w14:paraId="26CA90A8" w14:textId="77777777" w:rsidR="008F28A7" w:rsidRPr="000A213A" w:rsidRDefault="008F28A7" w:rsidP="00706D6F">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706D6F">
            <w:pPr>
              <w:rPr>
                <w:sz w:val="20"/>
                <w:szCs w:val="20"/>
              </w:rPr>
            </w:pPr>
            <w:r w:rsidRPr="000A213A">
              <w:rPr>
                <w:sz w:val="20"/>
                <w:szCs w:val="20"/>
              </w:rPr>
              <w:t>Public Information Coordinator – John Ross, KD8IDJ</w:t>
            </w:r>
          </w:p>
        </w:tc>
      </w:tr>
      <w:tr w:rsidR="008F28A7" w:rsidRPr="000A213A" w14:paraId="436F4CD0" w14:textId="77777777" w:rsidTr="00706D6F">
        <w:tc>
          <w:tcPr>
            <w:tcW w:w="10790" w:type="dxa"/>
            <w:gridSpan w:val="2"/>
          </w:tcPr>
          <w:p w14:paraId="7D7D1A85" w14:textId="77777777" w:rsidR="008F28A7" w:rsidRPr="000A213A" w:rsidRDefault="008F28A7" w:rsidP="00706D6F">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1BF0F9ED" w14:textId="6B35C57E" w:rsidR="008F28A7" w:rsidRPr="000A213A" w:rsidRDefault="008F28A7" w:rsidP="008F28A7">
      <w:pPr>
        <w:rPr>
          <w:b/>
        </w:rPr>
      </w:pPr>
      <w:r>
        <w:rPr>
          <w:b/>
        </w:rPr>
        <w:pict w14:anchorId="48205886">
          <v:rect id="_x0000_i1066" style="width:0;height:1.5pt" o:hralign="center" o:hrstd="t" o:hr="t" fillcolor="#a0a0a0" stroked="f"/>
        </w:pict>
      </w:r>
    </w:p>
    <w:p w14:paraId="06B0CC7F" w14:textId="743F234F" w:rsidR="008F28A7" w:rsidRPr="00955778" w:rsidRDefault="008F28A7" w:rsidP="008F28A7">
      <w:pPr>
        <w:rPr>
          <w:b/>
          <w:i/>
          <w:iCs/>
          <w:sz w:val="28"/>
          <w:szCs w:val="28"/>
        </w:rPr>
      </w:pPr>
      <w:r w:rsidRPr="00955778">
        <w:rPr>
          <w:noProof/>
        </w:rPr>
        <w:drawing>
          <wp:anchor distT="0" distB="0" distL="114300" distR="114300" simplePos="0" relativeHeight="251896832" behindDoc="1" locked="0" layoutInCell="1" allowOverlap="1" wp14:anchorId="284573B5" wp14:editId="3636F792">
            <wp:simplePos x="0" y="0"/>
            <wp:positionH relativeFrom="margin">
              <wp:posOffset>6074410</wp:posOffset>
            </wp:positionH>
            <wp:positionV relativeFrom="paragraph">
              <wp:posOffset>6350</wp:posOffset>
            </wp:positionV>
            <wp:extent cx="726440" cy="809625"/>
            <wp:effectExtent l="0" t="0" r="0" b="9525"/>
            <wp:wrapTight wrapText="bothSides">
              <wp:wrapPolygon edited="0">
                <wp:start x="0" y="0"/>
                <wp:lineTo x="0" y="21346"/>
                <wp:lineTo x="20958" y="21346"/>
                <wp:lineTo x="209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47A1DDFB" w14:textId="77777777" w:rsidR="008F28A7" w:rsidRDefault="008F28A7" w:rsidP="008F28A7">
      <w:pPr>
        <w:rPr>
          <w:b/>
        </w:rPr>
      </w:pPr>
    </w:p>
    <w:p w14:paraId="27CDC8B7" w14:textId="47CBE5E3" w:rsidR="008F28A7" w:rsidRDefault="008F28A7" w:rsidP="008F28A7">
      <w:pPr>
        <w:rPr>
          <w:bCs/>
        </w:rPr>
      </w:pPr>
      <w:r w:rsidRPr="00427887">
        <w:rPr>
          <w:bCs/>
        </w:rPr>
        <w:t>John, WW4JF; Dennis, KB8BTS</w:t>
      </w:r>
    </w:p>
    <w:p w14:paraId="0FC96C88" w14:textId="27950E91" w:rsidR="008F28A7" w:rsidRPr="00427887" w:rsidRDefault="008F28A7" w:rsidP="008F28A7">
      <w:pPr>
        <w:rPr>
          <w:bCs/>
        </w:rPr>
      </w:pPr>
    </w:p>
    <w:p w14:paraId="6D854D34" w14:textId="4E9D3FDE" w:rsidR="008F28A7" w:rsidRPr="004B104E" w:rsidRDefault="008F28A7" w:rsidP="008F28A7">
      <w:pPr>
        <w:rPr>
          <w:sz w:val="20"/>
          <w:szCs w:val="20"/>
          <w:u w:val="single"/>
        </w:rPr>
      </w:pPr>
      <w:hyperlink w:anchor="top" w:history="1">
        <w:r w:rsidRPr="004B104E">
          <w:rPr>
            <w:rStyle w:val="Hyperlink"/>
            <w:sz w:val="20"/>
            <w:szCs w:val="20"/>
          </w:rPr>
          <w:t>TOP</w:t>
        </w:r>
      </w:hyperlink>
      <w:r w:rsidRPr="004B104E">
        <w:rPr>
          <w:sz w:val="20"/>
          <w:szCs w:val="20"/>
          <w:u w:val="single"/>
        </w:rPr>
        <w:t xml:space="preserve"> ^</w:t>
      </w:r>
    </w:p>
    <w:p w14:paraId="37F49631" w14:textId="77777777" w:rsidR="000A213A" w:rsidRPr="000A213A" w:rsidRDefault="00EB695B" w:rsidP="000A213A">
      <w:pPr>
        <w:rPr>
          <w:b/>
          <w:i/>
          <w:iCs/>
          <w:sz w:val="28"/>
          <w:szCs w:val="28"/>
        </w:rPr>
      </w:pPr>
      <w:r>
        <w:rPr>
          <w:b/>
        </w:rPr>
        <w:lastRenderedPageBreak/>
        <w:pict w14:anchorId="7A66068B">
          <v:rect id="_x0000_i1046"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77777777" w:rsidR="000A213A" w:rsidRPr="000A213A" w:rsidRDefault="000A213A" w:rsidP="000A213A">
      <w:pPr>
        <w:rPr>
          <w:bCs/>
        </w:rPr>
      </w:pPr>
      <w:r w:rsidRPr="000A213A">
        <w:rPr>
          <w:bCs/>
        </w:rPr>
        <w:t xml:space="preserve">Here’s the link to the page….   </w:t>
      </w:r>
      <w:hyperlink r:id="rId153" w:history="1">
        <w:r w:rsidRPr="000A213A">
          <w:rPr>
            <w:bCs/>
            <w:color w:val="0563C1" w:themeColor="hyperlink"/>
            <w:u w:val="single"/>
          </w:rPr>
          <w:t>http://arrl-ohio.org/club_news/index.html/</w:t>
        </w:r>
      </w:hyperlink>
      <w:r w:rsidRPr="000A213A">
        <w:rPr>
          <w:bCs/>
        </w:rPr>
        <w:t xml:space="preserve">    </w:t>
      </w:r>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54" w:history="1">
        <w:r w:rsidRPr="000A213A">
          <w:rPr>
            <w:bCs/>
            <w:color w:val="0563C1" w:themeColor="hyperlink"/>
            <w:u w:val="single"/>
          </w:rPr>
          <w:t>n8sy@n8sy.com</w:t>
        </w:r>
      </w:hyperlink>
      <w:r w:rsidRPr="000A213A">
        <w:rPr>
          <w:bCs/>
        </w:rPr>
        <w:t xml:space="preserve"> </w:t>
      </w:r>
    </w:p>
    <w:p w14:paraId="0FB3EE66" w14:textId="77777777" w:rsidR="008F28A7" w:rsidRDefault="008F28A7" w:rsidP="00B72BF3">
      <w:pPr>
        <w:rPr>
          <w:b/>
        </w:rPr>
      </w:pPr>
    </w:p>
    <w:p w14:paraId="1CB731C6" w14:textId="77777777" w:rsidR="00467AAC" w:rsidRDefault="00467AAC" w:rsidP="00467AAC">
      <w:pPr>
        <w:rPr>
          <w:sz w:val="20"/>
          <w:szCs w:val="20"/>
        </w:rPr>
      </w:pPr>
    </w:p>
    <w:p w14:paraId="44CDE7A2" w14:textId="6E6D25CE" w:rsidR="000A213A" w:rsidRPr="000A213A" w:rsidRDefault="00EB695B" w:rsidP="000A213A">
      <w:pPr>
        <w:rPr>
          <w:b/>
          <w:i/>
          <w:sz w:val="28"/>
          <w:szCs w:val="28"/>
        </w:rPr>
      </w:pPr>
      <w:r>
        <w:rPr>
          <w:b/>
        </w:rPr>
        <w:pict w14:anchorId="622A8215">
          <v:rect id="_x0000_i1049"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56" w:history="1">
        <w:r w:rsidRPr="000A213A">
          <w:rPr>
            <w:color w:val="0563C1" w:themeColor="hyperlink"/>
            <w:u w:val="single"/>
          </w:rPr>
          <w:t>Opt-In</w:t>
        </w:r>
      </w:hyperlink>
      <w:r w:rsidRPr="000A213A">
        <w:t xml:space="preserve">” to start receiving them.  Heck just have them send me an email   </w:t>
      </w:r>
      <w:hyperlink r:id="rId157"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59"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60"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62"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4" w:name="_Hlk30329921"/>
    </w:p>
    <w:bookmarkEnd w:id="44"/>
    <w:p w14:paraId="06B421F8" w14:textId="24F15DFC" w:rsidR="0008654E" w:rsidRDefault="00EB695B" w:rsidP="00CA4EA5">
      <w:pPr>
        <w:rPr>
          <w:b/>
        </w:rPr>
      </w:pPr>
      <w:r>
        <w:rPr>
          <w:b/>
        </w:rPr>
        <w:pict w14:anchorId="76B8A726">
          <v:rect id="_x0000_i1050" style="width:0;height:1.5pt" o:hralign="center" o:hrstd="t" o:hr="t" fillcolor="#a0a0a0" stroked="f"/>
        </w:pict>
      </w:r>
    </w:p>
    <w:p w14:paraId="1E469800" w14:textId="34AF5693" w:rsidR="008F28A7" w:rsidRDefault="008F28A7" w:rsidP="00CA4EA5">
      <w:bookmarkStart w:id="45" w:name="_Hlk23431033"/>
      <w:bookmarkStart w:id="46" w:name="_Hlk20420336"/>
      <w:bookmarkStart w:id="47" w:name="_Hlk24274383"/>
      <w:bookmarkStart w:id="48" w:name="_Hlk26629963"/>
      <w:bookmarkStart w:id="49" w:name="_Hlk31482302"/>
    </w:p>
    <w:p w14:paraId="6484CD5E" w14:textId="77777777" w:rsidR="00A46AA6" w:rsidRDefault="00A46AA6" w:rsidP="00CA4EA5"/>
    <w:p w14:paraId="1FBF38CB" w14:textId="77777777" w:rsidR="008F28A7" w:rsidRDefault="008F28A7" w:rsidP="00CA4EA5"/>
    <w:p w14:paraId="16A59027" w14:textId="1541FE23" w:rsidR="00CA4EA5" w:rsidRPr="004B104E" w:rsidRDefault="00844F97" w:rsidP="00CA4EA5">
      <w:pPr>
        <w:rPr>
          <w:sz w:val="20"/>
          <w:szCs w:val="20"/>
          <w:u w:val="single"/>
        </w:rPr>
      </w:pPr>
      <w:hyperlink w:anchor="top" w:history="1">
        <w:r w:rsidR="00CA4EA5" w:rsidRPr="004B104E">
          <w:rPr>
            <w:rStyle w:val="Hyperlink"/>
            <w:sz w:val="20"/>
            <w:szCs w:val="20"/>
          </w:rPr>
          <w:t>TOP</w:t>
        </w:r>
      </w:hyperlink>
      <w:r w:rsidR="00CA4EA5" w:rsidRPr="004B104E">
        <w:rPr>
          <w:sz w:val="20"/>
          <w:szCs w:val="20"/>
          <w:u w:val="single"/>
        </w:rPr>
        <w:t xml:space="preserve"> ^</w:t>
      </w:r>
      <w:bookmarkEnd w:id="45"/>
    </w:p>
    <w:bookmarkEnd w:id="1"/>
    <w:bookmarkEnd w:id="2"/>
    <w:bookmarkEnd w:id="3"/>
    <w:bookmarkEnd w:id="4"/>
    <w:bookmarkEnd w:id="5"/>
    <w:bookmarkEnd w:id="6"/>
    <w:bookmarkEnd w:id="7"/>
    <w:bookmarkEnd w:id="8"/>
    <w:bookmarkEnd w:id="9"/>
    <w:bookmarkEnd w:id="10"/>
    <w:bookmarkEnd w:id="11"/>
    <w:bookmarkEnd w:id="12"/>
    <w:bookmarkEnd w:id="13"/>
    <w:bookmarkEnd w:id="46"/>
    <w:bookmarkEnd w:id="47"/>
    <w:bookmarkEnd w:id="48"/>
    <w:bookmarkEnd w:id="49"/>
    <w:p w14:paraId="6DB30704" w14:textId="0DDCB0A7" w:rsidR="00F148CA" w:rsidRDefault="00F148CA" w:rsidP="00DF2F2B">
      <w:pPr>
        <w:rPr>
          <w:sz w:val="20"/>
          <w:szCs w:val="20"/>
        </w:rPr>
      </w:pPr>
    </w:p>
    <w:p w14:paraId="4A0321D1" w14:textId="77777777" w:rsidR="00F148CA" w:rsidRDefault="00F148CA"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EB695B" w:rsidP="00DF2F2B">
      <w:pPr>
        <w:rPr>
          <w:sz w:val="20"/>
          <w:szCs w:val="20"/>
        </w:rPr>
      </w:pPr>
      <w:r>
        <w:rPr>
          <w:sz w:val="20"/>
          <w:szCs w:val="20"/>
        </w:rPr>
        <w:pict w14:anchorId="77B21C97">
          <v:rect id="_x0000_i1051" style="width:0;height:1.5pt" o:hralign="center" o:hrstd="t" o:hr="t" fillcolor="#a0a0a0" stroked="f"/>
        </w:pict>
      </w:r>
    </w:p>
    <w:p w14:paraId="167F3768" w14:textId="1D90C58E"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6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F7689" w14:textId="77777777" w:rsidR="002322BA" w:rsidRDefault="002322BA" w:rsidP="00F40211">
      <w:r>
        <w:separator/>
      </w:r>
    </w:p>
  </w:endnote>
  <w:endnote w:type="continuationSeparator" w:id="0">
    <w:p w14:paraId="1B7ECFDC" w14:textId="77777777" w:rsidR="002322BA" w:rsidRDefault="002322B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B695B" w:rsidRPr="00484C07" w:rsidRDefault="00EB695B"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B695B" w:rsidRDefault="00EB695B"/>
  <w:p w14:paraId="085E5DE1" w14:textId="77777777" w:rsidR="00EB695B" w:rsidRDefault="00EB695B"/>
  <w:p w14:paraId="27443843" w14:textId="77777777" w:rsidR="00EB695B" w:rsidRDefault="00EB69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534CB" w14:textId="77777777" w:rsidR="002322BA" w:rsidRDefault="002322BA" w:rsidP="00F40211">
      <w:r>
        <w:separator/>
      </w:r>
    </w:p>
  </w:footnote>
  <w:footnote w:type="continuationSeparator" w:id="0">
    <w:p w14:paraId="38D89BC9" w14:textId="77777777" w:rsidR="002322BA" w:rsidRDefault="002322BA"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257776ED"/>
    <w:multiLevelType w:val="multilevel"/>
    <w:tmpl w:val="4C8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107849"/>
    <w:multiLevelType w:val="multilevel"/>
    <w:tmpl w:val="999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290962"/>
    <w:multiLevelType w:val="multilevel"/>
    <w:tmpl w:val="46A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D34B36"/>
    <w:multiLevelType w:val="multilevel"/>
    <w:tmpl w:val="142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68441B"/>
    <w:multiLevelType w:val="multilevel"/>
    <w:tmpl w:val="1A3CE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4B1284"/>
    <w:multiLevelType w:val="multilevel"/>
    <w:tmpl w:val="1E5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8460D8"/>
    <w:multiLevelType w:val="multilevel"/>
    <w:tmpl w:val="38E6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9"/>
  </w:num>
  <w:num w:numId="4">
    <w:abstractNumId w:val="12"/>
  </w:num>
  <w:num w:numId="5">
    <w:abstractNumId w:val="8"/>
  </w:num>
  <w:num w:numId="6">
    <w:abstractNumId w:val="7"/>
  </w:num>
  <w:num w:numId="7">
    <w:abstractNumId w:val="1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4C0"/>
    <w:rsid w:val="000734D6"/>
    <w:rsid w:val="000738B0"/>
    <w:rsid w:val="00073907"/>
    <w:rsid w:val="00073C36"/>
    <w:rsid w:val="00073CBE"/>
    <w:rsid w:val="00074432"/>
    <w:rsid w:val="00074484"/>
    <w:rsid w:val="00074B4C"/>
    <w:rsid w:val="00074E12"/>
    <w:rsid w:val="00074E1F"/>
    <w:rsid w:val="00075005"/>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4C3"/>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C23"/>
    <w:rsid w:val="00090CAA"/>
    <w:rsid w:val="00090CDB"/>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40B"/>
    <w:rsid w:val="000F0544"/>
    <w:rsid w:val="000F1447"/>
    <w:rsid w:val="000F296E"/>
    <w:rsid w:val="000F2999"/>
    <w:rsid w:val="000F3F3A"/>
    <w:rsid w:val="000F3F88"/>
    <w:rsid w:val="000F3F97"/>
    <w:rsid w:val="000F4036"/>
    <w:rsid w:val="000F41D6"/>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FCA"/>
    <w:rsid w:val="001200E0"/>
    <w:rsid w:val="001202F1"/>
    <w:rsid w:val="00120611"/>
    <w:rsid w:val="00120A67"/>
    <w:rsid w:val="00120A95"/>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33E"/>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502"/>
    <w:rsid w:val="001C5576"/>
    <w:rsid w:val="001C5952"/>
    <w:rsid w:val="001C5DEA"/>
    <w:rsid w:val="001C7160"/>
    <w:rsid w:val="001C77B7"/>
    <w:rsid w:val="001C7DB8"/>
    <w:rsid w:val="001C7EB3"/>
    <w:rsid w:val="001C7F42"/>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A5"/>
    <w:rsid w:val="00213984"/>
    <w:rsid w:val="002139C8"/>
    <w:rsid w:val="00213FE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C2C"/>
    <w:rsid w:val="00233B03"/>
    <w:rsid w:val="00233F65"/>
    <w:rsid w:val="00234258"/>
    <w:rsid w:val="00234C0E"/>
    <w:rsid w:val="00234C82"/>
    <w:rsid w:val="00235E96"/>
    <w:rsid w:val="00236424"/>
    <w:rsid w:val="00236576"/>
    <w:rsid w:val="002367CC"/>
    <w:rsid w:val="00236A96"/>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B51"/>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C80"/>
    <w:rsid w:val="002B1E1D"/>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A40"/>
    <w:rsid w:val="002D3B73"/>
    <w:rsid w:val="002D419D"/>
    <w:rsid w:val="002D41CE"/>
    <w:rsid w:val="002D456E"/>
    <w:rsid w:val="002D4BCF"/>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703C"/>
    <w:rsid w:val="002E7444"/>
    <w:rsid w:val="002E79FE"/>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D13"/>
    <w:rsid w:val="002F7FB6"/>
    <w:rsid w:val="0030016F"/>
    <w:rsid w:val="00300205"/>
    <w:rsid w:val="00300441"/>
    <w:rsid w:val="00301197"/>
    <w:rsid w:val="0030120B"/>
    <w:rsid w:val="003017CA"/>
    <w:rsid w:val="00301A38"/>
    <w:rsid w:val="0030351B"/>
    <w:rsid w:val="00303C6F"/>
    <w:rsid w:val="00304895"/>
    <w:rsid w:val="00304A60"/>
    <w:rsid w:val="00304EF2"/>
    <w:rsid w:val="00304F4E"/>
    <w:rsid w:val="003056F0"/>
    <w:rsid w:val="0030573B"/>
    <w:rsid w:val="00305824"/>
    <w:rsid w:val="003059BA"/>
    <w:rsid w:val="00305BE2"/>
    <w:rsid w:val="0030632E"/>
    <w:rsid w:val="003065B2"/>
    <w:rsid w:val="003067CE"/>
    <w:rsid w:val="00306B33"/>
    <w:rsid w:val="00306F7F"/>
    <w:rsid w:val="00307405"/>
    <w:rsid w:val="003079BA"/>
    <w:rsid w:val="0031023E"/>
    <w:rsid w:val="00310254"/>
    <w:rsid w:val="00310379"/>
    <w:rsid w:val="00310E7C"/>
    <w:rsid w:val="00310F89"/>
    <w:rsid w:val="00311A85"/>
    <w:rsid w:val="0031222D"/>
    <w:rsid w:val="00312821"/>
    <w:rsid w:val="003136A1"/>
    <w:rsid w:val="003139F9"/>
    <w:rsid w:val="00313F3C"/>
    <w:rsid w:val="00314634"/>
    <w:rsid w:val="00314BFF"/>
    <w:rsid w:val="00314DA2"/>
    <w:rsid w:val="00315108"/>
    <w:rsid w:val="0031560D"/>
    <w:rsid w:val="003159A8"/>
    <w:rsid w:val="00315CEF"/>
    <w:rsid w:val="00315D08"/>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A5E"/>
    <w:rsid w:val="00335EAE"/>
    <w:rsid w:val="00336A24"/>
    <w:rsid w:val="0033718F"/>
    <w:rsid w:val="003378CE"/>
    <w:rsid w:val="00337BEF"/>
    <w:rsid w:val="003404CB"/>
    <w:rsid w:val="003404DE"/>
    <w:rsid w:val="003405E6"/>
    <w:rsid w:val="0034098C"/>
    <w:rsid w:val="0034112D"/>
    <w:rsid w:val="00341498"/>
    <w:rsid w:val="00341A2B"/>
    <w:rsid w:val="00341E8C"/>
    <w:rsid w:val="00342195"/>
    <w:rsid w:val="00342BA0"/>
    <w:rsid w:val="00343993"/>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5F6E"/>
    <w:rsid w:val="00396048"/>
    <w:rsid w:val="00396773"/>
    <w:rsid w:val="003967CF"/>
    <w:rsid w:val="0039790B"/>
    <w:rsid w:val="00397986"/>
    <w:rsid w:val="003A0B1D"/>
    <w:rsid w:val="003A0B98"/>
    <w:rsid w:val="003A0E96"/>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4011"/>
    <w:rsid w:val="003C4A56"/>
    <w:rsid w:val="003C54B5"/>
    <w:rsid w:val="003C6D47"/>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214"/>
    <w:rsid w:val="00426685"/>
    <w:rsid w:val="004266D1"/>
    <w:rsid w:val="004267AB"/>
    <w:rsid w:val="004273E4"/>
    <w:rsid w:val="00427887"/>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7412"/>
    <w:rsid w:val="004976F6"/>
    <w:rsid w:val="00497A2C"/>
    <w:rsid w:val="00497C53"/>
    <w:rsid w:val="00497FB7"/>
    <w:rsid w:val="004A00B5"/>
    <w:rsid w:val="004A02A7"/>
    <w:rsid w:val="004A0479"/>
    <w:rsid w:val="004A0D78"/>
    <w:rsid w:val="004A10C6"/>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380"/>
    <w:rsid w:val="004C551E"/>
    <w:rsid w:val="004C5990"/>
    <w:rsid w:val="004C5CB7"/>
    <w:rsid w:val="004C5E76"/>
    <w:rsid w:val="004C624C"/>
    <w:rsid w:val="004C62D0"/>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4443"/>
    <w:rsid w:val="00514476"/>
    <w:rsid w:val="00514517"/>
    <w:rsid w:val="0051597D"/>
    <w:rsid w:val="0051612B"/>
    <w:rsid w:val="00516329"/>
    <w:rsid w:val="0051657E"/>
    <w:rsid w:val="00516C5C"/>
    <w:rsid w:val="00517189"/>
    <w:rsid w:val="0051734E"/>
    <w:rsid w:val="00517B33"/>
    <w:rsid w:val="00517BEF"/>
    <w:rsid w:val="00517CA7"/>
    <w:rsid w:val="00520121"/>
    <w:rsid w:val="00520D1C"/>
    <w:rsid w:val="00520D93"/>
    <w:rsid w:val="00521089"/>
    <w:rsid w:val="0052151B"/>
    <w:rsid w:val="005216EA"/>
    <w:rsid w:val="0052182A"/>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527"/>
    <w:rsid w:val="0054785D"/>
    <w:rsid w:val="005479FF"/>
    <w:rsid w:val="00547FFB"/>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291"/>
    <w:rsid w:val="005C06E9"/>
    <w:rsid w:val="005C0B44"/>
    <w:rsid w:val="005C1253"/>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BC4"/>
    <w:rsid w:val="005D500B"/>
    <w:rsid w:val="005D5396"/>
    <w:rsid w:val="005D5ADF"/>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374"/>
    <w:rsid w:val="00620425"/>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B17"/>
    <w:rsid w:val="00656E63"/>
    <w:rsid w:val="00657162"/>
    <w:rsid w:val="0065780F"/>
    <w:rsid w:val="00657DCB"/>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A66"/>
    <w:rsid w:val="006872FB"/>
    <w:rsid w:val="006873CF"/>
    <w:rsid w:val="00687A25"/>
    <w:rsid w:val="00687A5A"/>
    <w:rsid w:val="00687D16"/>
    <w:rsid w:val="00687DAE"/>
    <w:rsid w:val="00690232"/>
    <w:rsid w:val="00690277"/>
    <w:rsid w:val="00690495"/>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84E"/>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05"/>
    <w:rsid w:val="006D13CA"/>
    <w:rsid w:val="006D1867"/>
    <w:rsid w:val="006D1A07"/>
    <w:rsid w:val="006D1ED5"/>
    <w:rsid w:val="006D1F9C"/>
    <w:rsid w:val="006D269E"/>
    <w:rsid w:val="006D2714"/>
    <w:rsid w:val="006D2D47"/>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CE7"/>
    <w:rsid w:val="006E4D54"/>
    <w:rsid w:val="006E533A"/>
    <w:rsid w:val="006E5372"/>
    <w:rsid w:val="006E6081"/>
    <w:rsid w:val="006E6695"/>
    <w:rsid w:val="006E6AE2"/>
    <w:rsid w:val="006E6BB6"/>
    <w:rsid w:val="006E7607"/>
    <w:rsid w:val="006E7770"/>
    <w:rsid w:val="006E7CE7"/>
    <w:rsid w:val="006E7E3E"/>
    <w:rsid w:val="006F0588"/>
    <w:rsid w:val="006F069F"/>
    <w:rsid w:val="006F1144"/>
    <w:rsid w:val="006F17EB"/>
    <w:rsid w:val="006F1A34"/>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07BDD"/>
    <w:rsid w:val="00710102"/>
    <w:rsid w:val="007105D9"/>
    <w:rsid w:val="00710785"/>
    <w:rsid w:val="007107AE"/>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29F"/>
    <w:rsid w:val="007605F3"/>
    <w:rsid w:val="00760AC7"/>
    <w:rsid w:val="00760EBD"/>
    <w:rsid w:val="007613B9"/>
    <w:rsid w:val="00761475"/>
    <w:rsid w:val="00761CB8"/>
    <w:rsid w:val="00761F02"/>
    <w:rsid w:val="0076240D"/>
    <w:rsid w:val="007626C5"/>
    <w:rsid w:val="00762C2A"/>
    <w:rsid w:val="00762C40"/>
    <w:rsid w:val="007637B9"/>
    <w:rsid w:val="007637EB"/>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B49"/>
    <w:rsid w:val="00767E70"/>
    <w:rsid w:val="00767FB2"/>
    <w:rsid w:val="00770790"/>
    <w:rsid w:val="00770ADA"/>
    <w:rsid w:val="00770D43"/>
    <w:rsid w:val="00770EB7"/>
    <w:rsid w:val="00771043"/>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4C60"/>
    <w:rsid w:val="007A5198"/>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F36"/>
    <w:rsid w:val="007C4221"/>
    <w:rsid w:val="007C422D"/>
    <w:rsid w:val="007C42EA"/>
    <w:rsid w:val="007C4711"/>
    <w:rsid w:val="007C4855"/>
    <w:rsid w:val="007C4B87"/>
    <w:rsid w:val="007C4DEC"/>
    <w:rsid w:val="007C5386"/>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635"/>
    <w:rsid w:val="007F5751"/>
    <w:rsid w:val="007F57E5"/>
    <w:rsid w:val="007F58A8"/>
    <w:rsid w:val="007F59B2"/>
    <w:rsid w:val="007F6819"/>
    <w:rsid w:val="007F6822"/>
    <w:rsid w:val="007F68D0"/>
    <w:rsid w:val="007F69DB"/>
    <w:rsid w:val="007F6C14"/>
    <w:rsid w:val="007F7017"/>
    <w:rsid w:val="007F7ACE"/>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FF0"/>
    <w:rsid w:val="0084404D"/>
    <w:rsid w:val="008449B5"/>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1B4"/>
    <w:rsid w:val="00874AAD"/>
    <w:rsid w:val="008750A9"/>
    <w:rsid w:val="0087511A"/>
    <w:rsid w:val="008752A6"/>
    <w:rsid w:val="00875609"/>
    <w:rsid w:val="00875A95"/>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CAE"/>
    <w:rsid w:val="00914F4D"/>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64"/>
    <w:rsid w:val="009266F0"/>
    <w:rsid w:val="009268E9"/>
    <w:rsid w:val="00926CA2"/>
    <w:rsid w:val="00926D02"/>
    <w:rsid w:val="00926E3D"/>
    <w:rsid w:val="00927453"/>
    <w:rsid w:val="00927864"/>
    <w:rsid w:val="009278DC"/>
    <w:rsid w:val="00927B7F"/>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30D7"/>
    <w:rsid w:val="0097341A"/>
    <w:rsid w:val="00973B29"/>
    <w:rsid w:val="00973FA2"/>
    <w:rsid w:val="0097466F"/>
    <w:rsid w:val="00974BB9"/>
    <w:rsid w:val="00974E26"/>
    <w:rsid w:val="00974EEF"/>
    <w:rsid w:val="009751DF"/>
    <w:rsid w:val="00975556"/>
    <w:rsid w:val="00975893"/>
    <w:rsid w:val="00976920"/>
    <w:rsid w:val="00976E31"/>
    <w:rsid w:val="009770C0"/>
    <w:rsid w:val="009771D9"/>
    <w:rsid w:val="00977632"/>
    <w:rsid w:val="00977923"/>
    <w:rsid w:val="00977C22"/>
    <w:rsid w:val="0098003A"/>
    <w:rsid w:val="0098114C"/>
    <w:rsid w:val="00981202"/>
    <w:rsid w:val="00981EB3"/>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9040A"/>
    <w:rsid w:val="00990454"/>
    <w:rsid w:val="009908A6"/>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719"/>
    <w:rsid w:val="009D2E1D"/>
    <w:rsid w:val="009D3360"/>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541"/>
    <w:rsid w:val="009E271D"/>
    <w:rsid w:val="009E28C4"/>
    <w:rsid w:val="009E2A5E"/>
    <w:rsid w:val="009E35CD"/>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4C4"/>
    <w:rsid w:val="009F6D6A"/>
    <w:rsid w:val="009F708A"/>
    <w:rsid w:val="009F70D0"/>
    <w:rsid w:val="009F72B9"/>
    <w:rsid w:val="009F75B0"/>
    <w:rsid w:val="009F77E0"/>
    <w:rsid w:val="009F78E1"/>
    <w:rsid w:val="009F7AC9"/>
    <w:rsid w:val="009F7D4C"/>
    <w:rsid w:val="009F7E04"/>
    <w:rsid w:val="009F7ECB"/>
    <w:rsid w:val="00A00048"/>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D9D"/>
    <w:rsid w:val="00A50124"/>
    <w:rsid w:val="00A5014E"/>
    <w:rsid w:val="00A5017E"/>
    <w:rsid w:val="00A50268"/>
    <w:rsid w:val="00A50316"/>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CD"/>
    <w:rsid w:val="00A64134"/>
    <w:rsid w:val="00A6417B"/>
    <w:rsid w:val="00A64699"/>
    <w:rsid w:val="00A64832"/>
    <w:rsid w:val="00A64D41"/>
    <w:rsid w:val="00A64FC4"/>
    <w:rsid w:val="00A65067"/>
    <w:rsid w:val="00A65076"/>
    <w:rsid w:val="00A65AF5"/>
    <w:rsid w:val="00A65D66"/>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2A71"/>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2AF1"/>
    <w:rsid w:val="00A832FC"/>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0FE"/>
    <w:rsid w:val="00B2618D"/>
    <w:rsid w:val="00B26CEF"/>
    <w:rsid w:val="00B26E6F"/>
    <w:rsid w:val="00B27004"/>
    <w:rsid w:val="00B270C4"/>
    <w:rsid w:val="00B272EA"/>
    <w:rsid w:val="00B2742B"/>
    <w:rsid w:val="00B27966"/>
    <w:rsid w:val="00B27ED8"/>
    <w:rsid w:val="00B300A0"/>
    <w:rsid w:val="00B30336"/>
    <w:rsid w:val="00B3063F"/>
    <w:rsid w:val="00B3074C"/>
    <w:rsid w:val="00B309D8"/>
    <w:rsid w:val="00B30B9D"/>
    <w:rsid w:val="00B30FCA"/>
    <w:rsid w:val="00B310E7"/>
    <w:rsid w:val="00B313DD"/>
    <w:rsid w:val="00B31498"/>
    <w:rsid w:val="00B317C0"/>
    <w:rsid w:val="00B31F0E"/>
    <w:rsid w:val="00B31FEA"/>
    <w:rsid w:val="00B3237B"/>
    <w:rsid w:val="00B3269F"/>
    <w:rsid w:val="00B3281C"/>
    <w:rsid w:val="00B3345F"/>
    <w:rsid w:val="00B3353A"/>
    <w:rsid w:val="00B33806"/>
    <w:rsid w:val="00B3381A"/>
    <w:rsid w:val="00B33FFA"/>
    <w:rsid w:val="00B34AE2"/>
    <w:rsid w:val="00B3528D"/>
    <w:rsid w:val="00B3587B"/>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B7A"/>
    <w:rsid w:val="00B60052"/>
    <w:rsid w:val="00B60261"/>
    <w:rsid w:val="00B606B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459"/>
    <w:rsid w:val="00B83674"/>
    <w:rsid w:val="00B837AF"/>
    <w:rsid w:val="00B849BA"/>
    <w:rsid w:val="00B84DBC"/>
    <w:rsid w:val="00B84E88"/>
    <w:rsid w:val="00B84FDC"/>
    <w:rsid w:val="00B854EE"/>
    <w:rsid w:val="00B85ED4"/>
    <w:rsid w:val="00B85FFC"/>
    <w:rsid w:val="00B860FF"/>
    <w:rsid w:val="00B8616D"/>
    <w:rsid w:val="00B8648C"/>
    <w:rsid w:val="00B86533"/>
    <w:rsid w:val="00B86ADD"/>
    <w:rsid w:val="00B86E00"/>
    <w:rsid w:val="00B86E14"/>
    <w:rsid w:val="00B87180"/>
    <w:rsid w:val="00B8733A"/>
    <w:rsid w:val="00B87A6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CD7"/>
    <w:rsid w:val="00B93E3B"/>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DA"/>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445"/>
    <w:rsid w:val="00BD37AE"/>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96B"/>
    <w:rsid w:val="00BE5B0D"/>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4AE"/>
    <w:rsid w:val="00C808FB"/>
    <w:rsid w:val="00C80C5C"/>
    <w:rsid w:val="00C80EB4"/>
    <w:rsid w:val="00C81014"/>
    <w:rsid w:val="00C81B57"/>
    <w:rsid w:val="00C81DB2"/>
    <w:rsid w:val="00C823A6"/>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407"/>
    <w:rsid w:val="00CD09B1"/>
    <w:rsid w:val="00CD0E3D"/>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9B8"/>
    <w:rsid w:val="00D04394"/>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4"/>
    <w:rsid w:val="00D50358"/>
    <w:rsid w:val="00D508E6"/>
    <w:rsid w:val="00D50F50"/>
    <w:rsid w:val="00D519EB"/>
    <w:rsid w:val="00D51AF7"/>
    <w:rsid w:val="00D51EF2"/>
    <w:rsid w:val="00D520EF"/>
    <w:rsid w:val="00D52883"/>
    <w:rsid w:val="00D5298F"/>
    <w:rsid w:val="00D52A2B"/>
    <w:rsid w:val="00D52ABE"/>
    <w:rsid w:val="00D52D59"/>
    <w:rsid w:val="00D5325A"/>
    <w:rsid w:val="00D53B97"/>
    <w:rsid w:val="00D53D67"/>
    <w:rsid w:val="00D53E34"/>
    <w:rsid w:val="00D53EAB"/>
    <w:rsid w:val="00D54700"/>
    <w:rsid w:val="00D55BB0"/>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EC"/>
    <w:rsid w:val="00DD6F9F"/>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1111"/>
    <w:rsid w:val="00E117DB"/>
    <w:rsid w:val="00E1201B"/>
    <w:rsid w:val="00E12285"/>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6802"/>
    <w:rsid w:val="00EB695B"/>
    <w:rsid w:val="00EB7379"/>
    <w:rsid w:val="00EB7688"/>
    <w:rsid w:val="00EB7793"/>
    <w:rsid w:val="00EB7923"/>
    <w:rsid w:val="00EB7DEB"/>
    <w:rsid w:val="00EB7EE3"/>
    <w:rsid w:val="00EC04B9"/>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94A"/>
    <w:rsid w:val="00EE0D0D"/>
    <w:rsid w:val="00EE0E77"/>
    <w:rsid w:val="00EE10F1"/>
    <w:rsid w:val="00EE142B"/>
    <w:rsid w:val="00EE1648"/>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519A"/>
    <w:rsid w:val="00F555A9"/>
    <w:rsid w:val="00F56073"/>
    <w:rsid w:val="00F56EC9"/>
    <w:rsid w:val="00F57084"/>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501A"/>
    <w:rsid w:val="00F76A42"/>
    <w:rsid w:val="00F76BB3"/>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65F"/>
    <w:rsid w:val="00FC07F1"/>
    <w:rsid w:val="00FC0E12"/>
    <w:rsid w:val="00FC0EA6"/>
    <w:rsid w:val="00FC0FEB"/>
    <w:rsid w:val="00FC125D"/>
    <w:rsid w:val="00FC1A7B"/>
    <w:rsid w:val="00FC1B79"/>
    <w:rsid w:val="00FC1D4C"/>
    <w:rsid w:val="00FC1E2B"/>
    <w:rsid w:val="00FC1F4C"/>
    <w:rsid w:val="00FC21D4"/>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009"/>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B01"/>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CA"/>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8zt@arrl.net" TargetMode="External"/><Relationship Id="rId117" Type="http://schemas.openxmlformats.org/officeDocument/2006/relationships/hyperlink" Target="https://www.ukeicc.com/80m-rules.php" TargetMode="External"/><Relationship Id="rId21" Type="http://schemas.openxmlformats.org/officeDocument/2006/relationships/hyperlink" Target="https://groups.arrl.org/g/ARRL-LoTW" TargetMode="External"/><Relationship Id="rId42" Type="http://schemas.openxmlformats.org/officeDocument/2006/relationships/hyperlink" Target="https://neqp.org/" TargetMode="External"/><Relationship Id="rId47" Type="http://schemas.openxmlformats.org/officeDocument/2006/relationships/image" Target="media/image11.jpeg"/><Relationship Id="rId63" Type="http://schemas.openxmlformats.org/officeDocument/2006/relationships/hyperlink" Target="http://arrl-ohio.org/" TargetMode="External"/><Relationship Id="rId68" Type="http://schemas.openxmlformats.org/officeDocument/2006/relationships/hyperlink" Target="mailto:w8au@sssnet.com" TargetMode="External"/><Relationship Id="rId84" Type="http://schemas.openxmlformats.org/officeDocument/2006/relationships/hyperlink" Target="http://www.wp.noars.net/hamfests/winter-hamfest/" TargetMode="External"/><Relationship Id="rId89" Type="http://schemas.openxmlformats.org/officeDocument/2006/relationships/hyperlink" Target="http://www.cfarc.org/hamfest.php" TargetMode="External"/><Relationship Id="rId112" Type="http://schemas.openxmlformats.org/officeDocument/2006/relationships/hyperlink" Target="https://www.rsgbcc.org/hf/rules/2020/r80mcc.shtml" TargetMode="External"/><Relationship Id="rId133" Type="http://schemas.openxmlformats.org/officeDocument/2006/relationships/hyperlink" Target="https://fcemhs.org/Training-Exercises/Training-Opportunities" TargetMode="External"/><Relationship Id="rId138" Type="http://schemas.openxmlformats.org/officeDocument/2006/relationships/hyperlink" Target="https://qrgo.page.link/GFf4" TargetMode="External"/><Relationship Id="rId154" Type="http://schemas.openxmlformats.org/officeDocument/2006/relationships/hyperlink" Target="mailto:n8sy@n8sy.com" TargetMode="External"/><Relationship Id="rId159" Type="http://schemas.openxmlformats.org/officeDocument/2006/relationships/hyperlink" Target="http://arrl-ohio.org/forwarder/forwarding.html" TargetMode="External"/><Relationship Id="rId16" Type="http://schemas.openxmlformats.org/officeDocument/2006/relationships/hyperlink" Target="https://groups.arrl.org/g/ARRL-Regulatory-Affairs" TargetMode="External"/><Relationship Id="rId107" Type="http://schemas.openxmlformats.org/officeDocument/2006/relationships/hyperlink" Target="http://www.mvarc.org/" TargetMode="External"/><Relationship Id="rId11" Type="http://schemas.openxmlformats.org/officeDocument/2006/relationships/image" Target="media/image3.jpeg"/><Relationship Id="rId32" Type="http://schemas.openxmlformats.org/officeDocument/2006/relationships/hyperlink" Target="http://stateqsoparty.com/" TargetMode="External"/><Relationship Id="rId37" Type="http://schemas.openxmlformats.org/officeDocument/2006/relationships/hyperlink" Target="https://www.onallbands.com/word-of-the-day-digital-voice-keyer-what-is-a-digital-voice-keyer/" TargetMode="External"/><Relationship Id="rId53" Type="http://schemas.openxmlformats.org/officeDocument/2006/relationships/hyperlink" Target="http://www.theradiosource.com/products/antenna-hpr.htm" TargetMode="External"/><Relationship Id="rId58" Type="http://schemas.openxmlformats.org/officeDocument/2006/relationships/hyperlink" Target="https://rover.ebay.com/rover/1/711-53200-19255-0/1?ff3=4&amp;pub=5575102625&amp;toolid=10001&amp;campid=5337586783&amp;customid=&amp;mpre=https%3A%2F%2Fwww.ebay.com%2Fitm%2F2-4GHz-27dBi-DIRECTIONAL-PARABOLIC-GRID-ANTENNA-N-STYLE-Only-1-unit%2F121297144960%3Fhash%3Ditem1c3ddf8c80%3Ag%3ALb4AAOxyRhBSpzwM" TargetMode="External"/><Relationship Id="rId74" Type="http://schemas.openxmlformats.org/officeDocument/2006/relationships/image" Target="media/image17.jpeg"/><Relationship Id="rId79" Type="http://schemas.openxmlformats.org/officeDocument/2006/relationships/hyperlink" Target="https://w8wky.org/using-reflector-xlx330/" TargetMode="External"/><Relationship Id="rId102" Type="http://schemas.openxmlformats.org/officeDocument/2006/relationships/hyperlink" Target="http://www.i2ysb.com/idt/" TargetMode="External"/><Relationship Id="rId123" Type="http://schemas.openxmlformats.org/officeDocument/2006/relationships/image" Target="media/image31.jpg"/><Relationship Id="rId128" Type="http://schemas.openxmlformats.org/officeDocument/2006/relationships/hyperlink" Target="https://arrl.volunteerhub.com/lp/oh/" TargetMode="External"/><Relationship Id="rId144" Type="http://schemas.openxmlformats.org/officeDocument/2006/relationships/image" Target="media/image38.png"/><Relationship Id="rId149" Type="http://schemas.openxmlformats.org/officeDocument/2006/relationships/hyperlink" Target="http://arrl-ohio.org/sm/s-s.html" TargetMode="External"/><Relationship Id="rId5" Type="http://schemas.openxmlformats.org/officeDocument/2006/relationships/webSettings" Target="webSettings.xml"/><Relationship Id="rId90" Type="http://schemas.openxmlformats.org/officeDocument/2006/relationships/hyperlink" Target="http://prc.altervista.org/" TargetMode="External"/><Relationship Id="rId95" Type="http://schemas.openxmlformats.org/officeDocument/2006/relationships/image" Target="media/image22.png"/><Relationship Id="rId160" Type="http://schemas.openxmlformats.org/officeDocument/2006/relationships/hyperlink" Target="http://arrl-ohio.org/news/" TargetMode="External"/><Relationship Id="rId165" Type="http://schemas.openxmlformats.org/officeDocument/2006/relationships/theme" Target="theme/theme1.xml"/><Relationship Id="rId22" Type="http://schemas.openxmlformats.org/officeDocument/2006/relationships/hyperlink" Target="https://walmart.org/what-we-do/strengthening-communities/local-giving" TargetMode="External"/><Relationship Id="rId27" Type="http://schemas.openxmlformats.org/officeDocument/2006/relationships/image" Target="media/image8.jpg"/><Relationship Id="rId43" Type="http://schemas.openxmlformats.org/officeDocument/2006/relationships/hyperlink" Target="https://qsoparty.eqth.net/index.html" TargetMode="External"/><Relationship Id="rId48" Type="http://schemas.openxmlformats.org/officeDocument/2006/relationships/image" Target="media/image12.png"/><Relationship Id="rId64" Type="http://schemas.openxmlformats.org/officeDocument/2006/relationships/image" Target="media/image15.jpg"/><Relationship Id="rId69" Type="http://schemas.openxmlformats.org/officeDocument/2006/relationships/hyperlink" Target="mailto:g.m.jacobs@gmail.com" TargetMode="External"/><Relationship Id="rId113" Type="http://schemas.openxmlformats.org/officeDocument/2006/relationships/hyperlink" Target="http://arsqrp.blogspot.com/2009/02/so-whats-spartan-sprint-and-how-do-i.html" TargetMode="External"/><Relationship Id="rId118" Type="http://schemas.openxmlformats.org/officeDocument/2006/relationships/hyperlink" Target="http://arrl-ohio.org/SEC/form.html" TargetMode="External"/><Relationship Id="rId134" Type="http://schemas.openxmlformats.org/officeDocument/2006/relationships/hyperlink" Target="https://fcemhs.org/Training-Exercises/FCEMHS-Training-Registration" TargetMode="External"/><Relationship Id="rId139" Type="http://schemas.openxmlformats.org/officeDocument/2006/relationships/hyperlink" Target="https://qrgo.page.link/HzT2" TargetMode="External"/><Relationship Id="rId80" Type="http://schemas.openxmlformats.org/officeDocument/2006/relationships/hyperlink" Target="https://ww8tf.club" TargetMode="External"/><Relationship Id="rId85" Type="http://schemas.openxmlformats.org/officeDocument/2006/relationships/hyperlink" Target="http://www.toledoglc.org/" TargetMode="External"/><Relationship Id="rId150" Type="http://schemas.openxmlformats.org/officeDocument/2006/relationships/hyperlink" Target="mailto:swap@arrlohio.org" TargetMode="External"/><Relationship Id="rId155" Type="http://schemas.openxmlformats.org/officeDocument/2006/relationships/image" Target="media/image43.png"/><Relationship Id="rId12" Type="http://schemas.openxmlformats.org/officeDocument/2006/relationships/image" Target="media/image4.jpeg"/><Relationship Id="rId17" Type="http://schemas.openxmlformats.org/officeDocument/2006/relationships/hyperlink" Target="https://groups.arrl.org/g/ARRL-New-Hams" TargetMode="External"/><Relationship Id="rId33" Type="http://schemas.openxmlformats.org/officeDocument/2006/relationships/image" Target="media/image10.png"/><Relationship Id="rId38" Type="http://schemas.openxmlformats.org/officeDocument/2006/relationships/hyperlink" Target="http://www.arrl.org/was" TargetMode="External"/><Relationship Id="rId59" Type="http://schemas.openxmlformats.org/officeDocument/2006/relationships/hyperlink" Target="https://www.rtl-sdr.com/rtl-sdr-com-goes-16-17-and-gk-2a-weather-satellite-reception-comprehensive-tutorial/" TargetMode="External"/><Relationship Id="rId103" Type="http://schemas.openxmlformats.org/officeDocument/2006/relationships/image" Target="media/image26.png"/><Relationship Id="rId108" Type="http://schemas.openxmlformats.org/officeDocument/2006/relationships/hyperlink" Target="mailto:IceStation2020@radioham.org" TargetMode="External"/><Relationship Id="rId124" Type="http://schemas.openxmlformats.org/officeDocument/2006/relationships/hyperlink" Target="http://www.arrl.org/find-an-amateur-radio-license-exam-session" TargetMode="External"/><Relationship Id="rId129" Type="http://schemas.openxmlformats.org/officeDocument/2006/relationships/hyperlink" Target="https://trainingcampus.dps.ohio.gov/cm/cm710/pstc/pstc.html" TargetMode="External"/><Relationship Id="rId54" Type="http://schemas.openxmlformats.org/officeDocument/2006/relationships/hyperlink" Target="http://www.theradiosource.com/products/radiostat.htm" TargetMode="External"/><Relationship Id="rId70" Type="http://schemas.openxmlformats.org/officeDocument/2006/relationships/image" Target="media/image16.png"/><Relationship Id="rId75" Type="http://schemas.openxmlformats.org/officeDocument/2006/relationships/image" Target="media/image18.jpeg"/><Relationship Id="rId91" Type="http://schemas.openxmlformats.org/officeDocument/2006/relationships/hyperlink" Target="http://www.ac-ara.org/" TargetMode="External"/><Relationship Id="rId96" Type="http://schemas.openxmlformats.org/officeDocument/2006/relationships/hyperlink" Target="http://www.arrl.org/propagation" TargetMode="External"/><Relationship Id="rId140" Type="http://schemas.openxmlformats.org/officeDocument/2006/relationships/image" Target="media/image35.png"/><Relationship Id="rId145" Type="http://schemas.openxmlformats.org/officeDocument/2006/relationships/hyperlink" Target="http://arrl-ohio.org/news/2019/2019_Yearbook.pdf" TargetMode="External"/><Relationship Id="rId161"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oups.arrl.org/g/ARRL-Antenna-Law-and-Policy" TargetMode="External"/><Relationship Id="rId23" Type="http://schemas.openxmlformats.org/officeDocument/2006/relationships/image" Target="media/image6.png"/><Relationship Id="rId28" Type="http://schemas.openxmlformats.org/officeDocument/2006/relationships/hyperlink" Target="https://www.3830scores.com/" TargetMode="External"/><Relationship Id="rId36" Type="http://schemas.openxmlformats.org/officeDocument/2006/relationships/hyperlink" Target="https://www.onallbands.com/word-of-the-day-digital-voice-keyer-what-is-a-digital-voice-keyer/" TargetMode="External"/><Relationship Id="rId49" Type="http://schemas.openxmlformats.org/officeDocument/2006/relationships/hyperlink" Target="http://www.ncvec.org/" TargetMode="External"/><Relationship Id="rId57" Type="http://schemas.openxmlformats.org/officeDocument/2006/relationships/hyperlink" Target="https://amzn.to/2S3GKT8" TargetMode="External"/><Relationship Id="rId106" Type="http://schemas.openxmlformats.org/officeDocument/2006/relationships/hyperlink" Target="mailto:" TargetMode="External"/><Relationship Id="rId114" Type="http://schemas.openxmlformats.org/officeDocument/2006/relationships/hyperlink" Target="http://www.qrpfoxhunt.org/winter_rules.htm" TargetMode="External"/><Relationship Id="rId119" Type="http://schemas.openxmlformats.org/officeDocument/2006/relationships/image" Target="media/image28.png"/><Relationship Id="rId12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hyperlink" Target="https://www.3830scores.com/" TargetMode="External"/><Relationship Id="rId44" Type="http://schemas.openxmlformats.org/officeDocument/2006/relationships/hyperlink" Target="https://www.census.gov/geographies/reference-maps/2000/geo/state-county-outline-2000.html" TargetMode="External"/><Relationship Id="rId52" Type="http://schemas.openxmlformats.org/officeDocument/2006/relationships/hyperlink" Target="http://www.theradiosource.com" TargetMode="External"/><Relationship Id="rId60" Type="http://schemas.openxmlformats.org/officeDocument/2006/relationships/hyperlink" Target="https://www.rtl-sdr.com/cheap-and-easy-hydrogen-line-radio-astronomy-with-a-rtl-sdr-wifi-parabolic-grid-dish-lna-and-sdrsharp/" TargetMode="External"/><Relationship Id="rId65" Type="http://schemas.openxmlformats.org/officeDocument/2006/relationships/hyperlink" Target="mailto:n8sy@n8sy.com" TargetMode="External"/><Relationship Id="rId73" Type="http://schemas.openxmlformats.org/officeDocument/2006/relationships/hyperlink" Target="mailto:KC8NZJ@GMAIL.COM" TargetMode="External"/><Relationship Id="rId78" Type="http://schemas.openxmlformats.org/officeDocument/2006/relationships/hyperlink" Target="https://w8wky.org/what-are-transcoding-reflectors/" TargetMode="External"/><Relationship Id="rId81" Type="http://schemas.openxmlformats.org/officeDocument/2006/relationships/hyperlink" Target="http://arrl-ohio.org/hamfests.html" TargetMode="External"/><Relationship Id="rId86" Type="http://schemas.openxmlformats.org/officeDocument/2006/relationships/hyperlink" Target="mailto:w8wtd@arrl.org" TargetMode="External"/><Relationship Id="rId94" Type="http://schemas.openxmlformats.org/officeDocument/2006/relationships/hyperlink" Target="http://www.aj8b.com" TargetMode="External"/><Relationship Id="rId99" Type="http://schemas.openxmlformats.org/officeDocument/2006/relationships/image" Target="media/image25.png"/><Relationship Id="rId101" Type="http://schemas.openxmlformats.org/officeDocument/2006/relationships/hyperlink" Target="http://www.dailydx.com/" TargetMode="External"/><Relationship Id="rId122" Type="http://schemas.openxmlformats.org/officeDocument/2006/relationships/image" Target="media/image30.png"/><Relationship Id="rId130" Type="http://schemas.openxmlformats.org/officeDocument/2006/relationships/hyperlink" Target="mailto:ljones@dps.ohio.gov" TargetMode="External"/><Relationship Id="rId135" Type="http://schemas.openxmlformats.org/officeDocument/2006/relationships/hyperlink" Target="https://trainingcampus.dps.ohio.gov/cm/cm710/pstc/" TargetMode="External"/><Relationship Id="rId143" Type="http://schemas.openxmlformats.org/officeDocument/2006/relationships/image" Target="media/image37.JPG"/><Relationship Id="rId148" Type="http://schemas.openxmlformats.org/officeDocument/2006/relationships/image" Target="media/image40.jpeg"/><Relationship Id="rId151" Type="http://schemas.openxmlformats.org/officeDocument/2006/relationships/image" Target="media/image41.png"/><Relationship Id="rId156" Type="http://schemas.openxmlformats.org/officeDocument/2006/relationships/hyperlink" Target="http://arrl-ohio.org/forwarder/forwarding.html"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groups.arrl.org/g/ARRL-Contesting" TargetMode="External"/><Relationship Id="rId39" Type="http://schemas.openxmlformats.org/officeDocument/2006/relationships/hyperlink" Target="https://www.ohqp.org/" TargetMode="External"/><Relationship Id="rId109" Type="http://schemas.openxmlformats.org/officeDocument/2006/relationships/hyperlink" Target="http://www.radioham.org/" TargetMode="External"/><Relationship Id="rId34" Type="http://schemas.openxmlformats.org/officeDocument/2006/relationships/hyperlink" Target="https://www.onallbands.com/word-of-the-day-digital-voice-keyer-what-is-a-digital-voice-keyer/" TargetMode="External"/><Relationship Id="rId50" Type="http://schemas.openxmlformats.org/officeDocument/2006/relationships/hyperlink" Target="http://www.ncvec.org/page.php?id=356" TargetMode="External"/><Relationship Id="rId55" Type="http://schemas.openxmlformats.org/officeDocument/2006/relationships/hyperlink" Target="mailto:info@theRADIOsource.com" TargetMode="External"/><Relationship Id="rId76" Type="http://schemas.openxmlformats.org/officeDocument/2006/relationships/image" Target="media/image19.jpeg"/><Relationship Id="rId97" Type="http://schemas.openxmlformats.org/officeDocument/2006/relationships/image" Target="media/image23.png"/><Relationship Id="rId104" Type="http://schemas.openxmlformats.org/officeDocument/2006/relationships/hyperlink" Target="https://www.gatorscv.com/events" TargetMode="External"/><Relationship Id="rId120" Type="http://schemas.openxmlformats.org/officeDocument/2006/relationships/image" Target="media/image29.jpeg"/><Relationship Id="rId125" Type="http://schemas.openxmlformats.org/officeDocument/2006/relationships/image" Target="media/image32.jpg"/><Relationship Id="rId141" Type="http://schemas.openxmlformats.org/officeDocument/2006/relationships/image" Target="media/image36.png"/><Relationship Id="rId146" Type="http://schemas.openxmlformats.org/officeDocument/2006/relationships/image" Target="media/image39.png"/><Relationship Id="rId7" Type="http://schemas.openxmlformats.org/officeDocument/2006/relationships/endnotes" Target="endnotes.xml"/><Relationship Id="rId71" Type="http://schemas.microsoft.com/office/2007/relationships/hdphoto" Target="media/hdphoto1.wdp"/><Relationship Id="rId92" Type="http://schemas.openxmlformats.org/officeDocument/2006/relationships/image" Target="media/image21.jpeg"/><Relationship Id="rId162" Type="http://schemas.openxmlformats.org/officeDocument/2006/relationships/hyperlink" Target="mailto:n8sy@n8sy.com" TargetMode="External"/><Relationship Id="rId2" Type="http://schemas.openxmlformats.org/officeDocument/2006/relationships/numbering" Target="numbering.xml"/><Relationship Id="rId29" Type="http://schemas.openxmlformats.org/officeDocument/2006/relationships/hyperlink" Target="http://stateqsoparty.com/" TargetMode="External"/><Relationship Id="rId24" Type="http://schemas.openxmlformats.org/officeDocument/2006/relationships/hyperlink" Target="https://walmart.org/how-we-give/local-community-grants" TargetMode="External"/><Relationship Id="rId40" Type="http://schemas.openxmlformats.org/officeDocument/2006/relationships/hyperlink" Target="https://floridaqsoparty.org/" TargetMode="External"/><Relationship Id="rId45" Type="http://schemas.openxmlformats.org/officeDocument/2006/relationships/hyperlink" Target="https://www.no5w.com/CQxCountyOverlays.php" TargetMode="External"/><Relationship Id="rId66" Type="http://schemas.openxmlformats.org/officeDocument/2006/relationships/hyperlink" Target="http://www.2cars.org" TargetMode="External"/><Relationship Id="rId87" Type="http://schemas.openxmlformats.org/officeDocument/2006/relationships/hyperlink" Target="http://arrl-ohio.org/wouff-hong.html" TargetMode="External"/><Relationship Id="rId110" Type="http://schemas.openxmlformats.org/officeDocument/2006/relationships/image" Target="media/image27.png"/><Relationship Id="rId115" Type="http://schemas.openxmlformats.org/officeDocument/2006/relationships/hyperlink" Target="http://www.perluma.com/Phone_Fray_Contest_Rules.pdf" TargetMode="External"/><Relationship Id="rId131" Type="http://schemas.openxmlformats.org/officeDocument/2006/relationships/hyperlink" Target="https://trainingcampus.dps.ohio.gov/cm/cm710/pstc/pstc.html" TargetMode="External"/><Relationship Id="rId136" Type="http://schemas.openxmlformats.org/officeDocument/2006/relationships/image" Target="media/image34.png"/><Relationship Id="rId157" Type="http://schemas.openxmlformats.org/officeDocument/2006/relationships/hyperlink" Target="mailto:n8sy@n8sy.com" TargetMode="External"/><Relationship Id="rId61" Type="http://schemas.openxmlformats.org/officeDocument/2006/relationships/image" Target="media/image13.png"/><Relationship Id="rId82" Type="http://schemas.openxmlformats.org/officeDocument/2006/relationships/image" Target="media/image20.jpeg"/><Relationship Id="rId152" Type="http://schemas.openxmlformats.org/officeDocument/2006/relationships/image" Target="media/image42.png"/><Relationship Id="rId19" Type="http://schemas.openxmlformats.org/officeDocument/2006/relationships/hyperlink" Target="https://groups.arrl.org/g/ARRL-Awards" TargetMode="External"/><Relationship Id="rId14" Type="http://schemas.openxmlformats.org/officeDocument/2006/relationships/hyperlink" Target="http://www.iaru.org/" TargetMode="External"/><Relationship Id="rId30" Type="http://schemas.openxmlformats.org/officeDocument/2006/relationships/image" Target="media/image9.png"/><Relationship Id="rId35" Type="http://schemas.openxmlformats.org/officeDocument/2006/relationships/hyperlink" Target="https://www.onallbands.com/word-of-the-day-digital-voice-keyer-what-is-a-digital-voice-keyer/" TargetMode="External"/><Relationship Id="rId56" Type="http://schemas.openxmlformats.org/officeDocument/2006/relationships/hyperlink" Target="https://rover.ebay.com/rover/1/711-53200-19255-0/1?ff3=4&amp;pub=5575102625&amp;toolid=10001&amp;campid=5337586783&amp;customid=&amp;mpre=https%3A%2F%2Fwww.ebay.com%2Fitm%2F2-Halves-Parabolic-Grid-Antenna-Replacement-2-4GHz-802-11bgn-24dBi-WiFi-Antenna%2F401830704872%3Fhash%3Ditem5d8ef9f6e8%3Ag%3A6CwAAOSwwYFdP2o2" TargetMode="External"/><Relationship Id="rId77" Type="http://schemas.openxmlformats.org/officeDocument/2006/relationships/hyperlink" Target="http://ccara.net" TargetMode="External"/><Relationship Id="rId100" Type="http://schemas.openxmlformats.org/officeDocument/2006/relationships/hyperlink" Target="http://www.cq-amateur-radio.com/cq_awards/cq_waz_awards/cq_waz_list.html" TargetMode="External"/><Relationship Id="rId105" Type="http://schemas.openxmlformats.org/officeDocument/2006/relationships/hyperlink" Target="http://n4dab.com/" TargetMode="External"/><Relationship Id="rId126" Type="http://schemas.openxmlformats.org/officeDocument/2006/relationships/hyperlink" Target="http://arrlohio.org" TargetMode="External"/><Relationship Id="rId147" Type="http://schemas.openxmlformats.org/officeDocument/2006/relationships/hyperlink" Target="http://arrl-ohio.org/news/index.html" TargetMode="External"/><Relationship Id="rId8" Type="http://schemas.openxmlformats.org/officeDocument/2006/relationships/hyperlink" Target="http://arrl-ohio.org/news/" TargetMode="External"/><Relationship Id="rId51" Type="http://schemas.openxmlformats.org/officeDocument/2006/relationships/hyperlink" Target="http://www.theradiosource.com/articles/news-2020-jan-ema.htm" TargetMode="External"/><Relationship Id="rId72" Type="http://schemas.openxmlformats.org/officeDocument/2006/relationships/hyperlink" Target="https://www.weather.gov/cle/SKYWARN_schedule" TargetMode="External"/><Relationship Id="rId93" Type="http://schemas.openxmlformats.org/officeDocument/2006/relationships/hyperlink" Target="mailto:aj8b@arrl.net" TargetMode="External"/><Relationship Id="rId98" Type="http://schemas.openxmlformats.org/officeDocument/2006/relationships/image" Target="media/image24.png"/><Relationship Id="rId121" Type="http://schemas.openxmlformats.org/officeDocument/2006/relationships/hyperlink" Target="mailto:wd8eol@gmail.com" TargetMode="External"/><Relationship Id="rId142" Type="http://schemas.openxmlformats.org/officeDocument/2006/relationships/hyperlink" Target="https://lnks.gd/l/eyJhbGciOiJIUzI1NiJ9.eyJidWxsZXRpbl9saW5rX2lkIjoxMDEsInVyaSI6ImJwMjpjbGljayIsImJ1bGxldGluX2lkIjoiMjAyMDAxMDYuMTUwOTgzMTEiLCJ1cmwiOiJodHRwczovL2VtYS5vaGlvLmdvdi9lbWFfc2FmZXJvb20vc2FmZXJvb20tY29uY2VwdC5hc3B4P3V0bV9jb250ZW50PSZ1dG1fbWVkaXVtPWVtYWlsJnV0bV9uYW1lPSZ1dG1fc291cmNlPWdvdmRlbGl2ZXJ5JnV0bV90ZXJtPSJ9.ryHO3-r5SKFu21JIcRTTp1gDygx06_3p8gtmms74SUo/br/73716291565-l"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www.k8zt.com/contesting" TargetMode="External"/><Relationship Id="rId67" Type="http://schemas.openxmlformats.org/officeDocument/2006/relationships/hyperlink" Target="http://www.w8np.org" TargetMode="External"/><Relationship Id="rId116" Type="http://schemas.openxmlformats.org/officeDocument/2006/relationships/hyperlink" Target="https://cwops.org/cwops-tests/" TargetMode="External"/><Relationship Id="rId137" Type="http://schemas.openxmlformats.org/officeDocument/2006/relationships/hyperlink" Target="https://train.ncbrt.lsu.edu/Student/Register?ClassID=26374" TargetMode="External"/><Relationship Id="rId158" Type="http://schemas.openxmlformats.org/officeDocument/2006/relationships/image" Target="media/image44.png"/><Relationship Id="rId20" Type="http://schemas.openxmlformats.org/officeDocument/2006/relationships/hyperlink" Target="https://groups.arrl.org/g/ARRL-IARU" TargetMode="External"/><Relationship Id="rId41" Type="http://schemas.openxmlformats.org/officeDocument/2006/relationships/hyperlink" Target="http://www.7qp.org/" TargetMode="External"/><Relationship Id="rId62" Type="http://schemas.openxmlformats.org/officeDocument/2006/relationships/image" Target="media/image14.png"/><Relationship Id="rId83" Type="http://schemas.openxmlformats.org/officeDocument/2006/relationships/hyperlink" Target="http://www.iarc.club/" TargetMode="External"/><Relationship Id="rId88" Type="http://schemas.openxmlformats.org/officeDocument/2006/relationships/hyperlink" Target="http://sites.google.com/site/midohiovalleyarc/" TargetMode="External"/><Relationship Id="rId111" Type="http://schemas.openxmlformats.org/officeDocument/2006/relationships/hyperlink" Target="http://www.arrl.org/contest-calendar" TargetMode="External"/><Relationship Id="rId132" Type="http://schemas.openxmlformats.org/officeDocument/2006/relationships/hyperlink" Target="mailto:pktickle@franklincountyohio.gov" TargetMode="External"/><Relationship Id="rId153" Type="http://schemas.openxmlformats.org/officeDocument/2006/relationships/hyperlink" Target="http://arrl-ohio.org/club_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DD41D-E92D-4496-A1CD-DA572170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32</Pages>
  <Words>12000</Words>
  <Characters>68401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18</cp:revision>
  <cp:lastPrinted>2020-02-03T01:30:00Z</cp:lastPrinted>
  <dcterms:created xsi:type="dcterms:W3CDTF">2020-01-29T16:57:00Z</dcterms:created>
  <dcterms:modified xsi:type="dcterms:W3CDTF">2020-02-03T01:51:00Z</dcterms:modified>
</cp:coreProperties>
</file>