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BCC23" w14:textId="3E8A4F21" w:rsidR="00BE71CB" w:rsidRPr="00BE71CB" w:rsidRDefault="00A21B03" w:rsidP="00FD0EAD">
      <w:pPr>
        <w:jc w:val="center"/>
        <w:rPr>
          <w:b/>
          <w:i/>
          <w:color w:val="2E74B5" w:themeColor="accent5" w:themeShade="BF"/>
          <w:sz w:val="72"/>
          <w:szCs w:val="72"/>
        </w:rPr>
      </w:pPr>
      <w:bookmarkStart w:id="0" w:name="top"/>
      <w:r w:rsidRPr="00A21B03">
        <w:drawing>
          <wp:anchor distT="0" distB="0" distL="114300" distR="114300" simplePos="0" relativeHeight="252129280" behindDoc="1" locked="0" layoutInCell="1" allowOverlap="1" wp14:anchorId="4B247310" wp14:editId="55CF30D6">
            <wp:simplePos x="0" y="0"/>
            <wp:positionH relativeFrom="column">
              <wp:posOffset>3124200</wp:posOffset>
            </wp:positionH>
            <wp:positionV relativeFrom="paragraph">
              <wp:posOffset>128270</wp:posOffset>
            </wp:positionV>
            <wp:extent cx="1198245" cy="1247775"/>
            <wp:effectExtent l="0" t="0" r="1905" b="9525"/>
            <wp:wrapTight wrapText="bothSides">
              <wp:wrapPolygon edited="0">
                <wp:start x="0" y="0"/>
                <wp:lineTo x="0" y="21435"/>
                <wp:lineTo x="21291" y="21435"/>
                <wp:lineTo x="21291"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98245" cy="1247775"/>
                    </a:xfrm>
                    <a:prstGeom prst="rect">
                      <a:avLst/>
                    </a:prstGeom>
                  </pic:spPr>
                </pic:pic>
              </a:graphicData>
            </a:graphic>
            <wp14:sizeRelH relativeFrom="page">
              <wp14:pctWidth>0</wp14:pctWidth>
            </wp14:sizeRelH>
            <wp14:sizeRelV relativeFrom="page">
              <wp14:pctHeight>0</wp14:pctHeight>
            </wp14:sizeRelV>
          </wp:anchor>
        </w:drawing>
      </w:r>
      <w:r w:rsidR="009475CA" w:rsidRPr="009E2827">
        <w:rPr>
          <w:rFonts w:eastAsia="Calibri"/>
          <w:b/>
          <w:i/>
          <w:noProof/>
          <w:color w:val="FF0000"/>
          <w:sz w:val="72"/>
          <w:szCs w:val="72"/>
        </w:rPr>
        <w:drawing>
          <wp:anchor distT="0" distB="0" distL="114300" distR="114300" simplePos="0" relativeHeight="251710464" behindDoc="1" locked="0" layoutInCell="1" allowOverlap="1" wp14:anchorId="62A478B5" wp14:editId="32E894E5">
            <wp:simplePos x="0" y="0"/>
            <wp:positionH relativeFrom="margin">
              <wp:align>left</wp:align>
            </wp:positionH>
            <wp:positionV relativeFrom="paragraph">
              <wp:posOffset>4445</wp:posOffset>
            </wp:positionV>
            <wp:extent cx="3048000" cy="1376680"/>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553EE">
        <w:rPr>
          <w:b/>
          <w:i/>
          <w:color w:val="2E74B5" w:themeColor="accent5" w:themeShade="BF"/>
          <w:sz w:val="72"/>
          <w:szCs w:val="72"/>
        </w:rPr>
        <w:t>April Fools</w:t>
      </w:r>
    </w:p>
    <w:p w14:paraId="4FF69A80" w14:textId="271B4CC3" w:rsidR="002E0CE9" w:rsidRDefault="00EE70BC" w:rsidP="00FD0EAD">
      <w:pPr>
        <w:jc w:val="center"/>
        <w:rPr>
          <w:b/>
          <w:i/>
          <w:color w:val="FF0000"/>
          <w:sz w:val="72"/>
          <w:szCs w:val="72"/>
        </w:rPr>
      </w:pPr>
      <w:r w:rsidRPr="00EE70BC">
        <w:rPr>
          <w:b/>
          <w:i/>
          <w:color w:val="808080" w:themeColor="background1" w:themeShade="80"/>
          <w:sz w:val="72"/>
          <w:szCs w:val="72"/>
        </w:rPr>
        <w:t>Edition</w:t>
      </w:r>
      <w:r w:rsidR="00F83C5C" w:rsidRPr="00EE70BC">
        <w:rPr>
          <w:b/>
          <w:i/>
          <w:color w:val="1F4E79" w:themeColor="accent5" w:themeShade="80"/>
          <w:sz w:val="72"/>
          <w:szCs w:val="72"/>
        </w:rPr>
        <w:t>!</w:t>
      </w:r>
      <w:r w:rsidR="00F83C5C" w:rsidRPr="00EE70BC">
        <w:rPr>
          <w:b/>
          <w:i/>
          <w:color w:val="BF8F00" w:themeColor="accent4" w:themeShade="BF"/>
          <w:sz w:val="72"/>
          <w:szCs w:val="72"/>
        </w:rPr>
        <w:t>!</w:t>
      </w:r>
    </w:p>
    <w:p w14:paraId="38276048" w14:textId="21817FFD" w:rsidR="002E0CE9" w:rsidRDefault="00FD0EAD" w:rsidP="00FD0EAD">
      <w:pPr>
        <w:rPr>
          <w:rFonts w:eastAsia="Calibri"/>
          <w:b/>
          <w:i/>
          <w:color w:val="FF0000"/>
          <w:sz w:val="20"/>
          <w:szCs w:val="20"/>
        </w:rPr>
      </w:pPr>
      <w:bookmarkStart w:id="1" w:name="_Hlk496530170"/>
      <w:bookmarkStart w:id="2" w:name="_Hlk511478609"/>
      <w:bookmarkEnd w:id="1"/>
      <w:bookmarkEnd w:id="2"/>
      <w:r w:rsidRPr="007401BB">
        <w:rPr>
          <w:rFonts w:eastAsia="Calibri"/>
          <w:b/>
          <w:i/>
          <w:color w:val="FF0000"/>
          <w:sz w:val="20"/>
          <w:szCs w:val="20"/>
        </w:rPr>
        <w:t xml:space="preserve">  </w:t>
      </w:r>
    </w:p>
    <w:p w14:paraId="3D69A373" w14:textId="42B8B2FA" w:rsidR="002E0CE9" w:rsidRDefault="002E0CE9" w:rsidP="00FD0EAD">
      <w:pPr>
        <w:rPr>
          <w:rFonts w:eastAsia="Calibri"/>
          <w:b/>
          <w:i/>
          <w:color w:val="FF0000"/>
          <w:sz w:val="20"/>
          <w:szCs w:val="20"/>
        </w:rPr>
      </w:pPr>
    </w:p>
    <w:p w14:paraId="0B4B477E" w14:textId="554A2145" w:rsidR="00AA63BB" w:rsidRPr="00FA5744" w:rsidRDefault="00AA63BB" w:rsidP="00FD0EAD">
      <w:pPr>
        <w:rPr>
          <w:rFonts w:eastAsia="Calibri"/>
          <w:b/>
          <w:i/>
          <w:sz w:val="28"/>
          <w:szCs w:val="28"/>
        </w:rPr>
      </w:pPr>
      <w:bookmarkStart w:id="3" w:name="_Hlk17487262"/>
      <w:bookmarkStart w:id="4" w:name="_Hlk9706175"/>
      <w:bookmarkStart w:id="5" w:name="_Hlk11519925"/>
      <w:bookmarkStart w:id="6" w:name="_Hlk22806700"/>
      <w:bookmarkEnd w:id="3"/>
      <w:bookmarkEnd w:id="4"/>
      <w:bookmarkEnd w:id="5"/>
      <w:bookmarkEnd w:id="6"/>
    </w:p>
    <w:tbl>
      <w:tblPr>
        <w:tblW w:w="0" w:type="auto"/>
        <w:tblInd w:w="85" w:type="dxa"/>
        <w:tblLook w:val="04A0" w:firstRow="1" w:lastRow="0" w:firstColumn="1" w:lastColumn="0" w:noHBand="0" w:noVBand="1"/>
      </w:tblPr>
      <w:tblGrid>
        <w:gridCol w:w="5265"/>
        <w:gridCol w:w="5265"/>
      </w:tblGrid>
      <w:tr w:rsidR="00FD0EAD" w:rsidRPr="00FA5744" w14:paraId="23D8B825" w14:textId="77777777" w:rsidTr="00004B36">
        <w:trPr>
          <w:trHeight w:val="552"/>
        </w:trPr>
        <w:tc>
          <w:tcPr>
            <w:tcW w:w="5265" w:type="dxa"/>
          </w:tcPr>
          <w:p w14:paraId="5C3AB91B" w14:textId="0839813A"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53DC1D58" w14:textId="0B936217" w:rsidR="00FD0EAD" w:rsidRPr="006A4286" w:rsidRDefault="00FD0EAD" w:rsidP="002E0CE9">
            <w:pPr>
              <w:rPr>
                <w:rFonts w:eastAsia="Calibri"/>
                <w:sz w:val="16"/>
                <w:szCs w:val="16"/>
              </w:rPr>
            </w:pPr>
          </w:p>
        </w:tc>
        <w:tc>
          <w:tcPr>
            <w:tcW w:w="5265" w:type="dxa"/>
          </w:tcPr>
          <w:p w14:paraId="3E5E9F52" w14:textId="34AF64AC" w:rsidR="00FD0EAD" w:rsidRDefault="00FD0EAD" w:rsidP="002E0CE9">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4F12EB46" w14:textId="41580364" w:rsidR="00FD0EAD" w:rsidRPr="00045792" w:rsidRDefault="00FD0EAD" w:rsidP="002E0CE9">
            <w:pPr>
              <w:rPr>
                <w:rFonts w:eastAsia="Calibri"/>
                <w:b/>
                <w:sz w:val="16"/>
                <w:szCs w:val="16"/>
              </w:rPr>
            </w:pPr>
            <w:r w:rsidRPr="00045792">
              <w:rPr>
                <w:rFonts w:eastAsia="Calibri"/>
                <w:b/>
                <w:sz w:val="16"/>
                <w:szCs w:val="16"/>
              </w:rPr>
              <w:t xml:space="preserve">    </w:t>
            </w:r>
          </w:p>
        </w:tc>
      </w:tr>
      <w:tr w:rsidR="00FD0EAD" w:rsidRPr="00FA5744" w14:paraId="1E6BE842" w14:textId="77777777" w:rsidTr="00004B36">
        <w:trPr>
          <w:trHeight w:val="552"/>
        </w:trPr>
        <w:tc>
          <w:tcPr>
            <w:tcW w:w="5265" w:type="dxa"/>
          </w:tcPr>
          <w:p w14:paraId="4C1D2381" w14:textId="303F7100"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acc" w:history="1">
              <w:r w:rsidRPr="006A4286">
                <w:rPr>
                  <w:rStyle w:val="Hyperlink"/>
                  <w:rFonts w:eastAsia="Calibri"/>
                </w:rPr>
                <w:t>From the Affiliated Club Coordinator</w:t>
              </w:r>
            </w:hyperlink>
          </w:p>
          <w:p w14:paraId="14E7F152" w14:textId="28F2180A" w:rsidR="00FD0EAD" w:rsidRPr="006A4286" w:rsidRDefault="00FD0EAD" w:rsidP="002E0CE9">
            <w:pPr>
              <w:rPr>
                <w:rFonts w:eastAsia="Calibri"/>
                <w:sz w:val="16"/>
                <w:szCs w:val="16"/>
              </w:rPr>
            </w:pPr>
            <w:r w:rsidRPr="006A4286">
              <w:rPr>
                <w:rFonts w:eastAsia="Calibri"/>
                <w:sz w:val="16"/>
                <w:szCs w:val="16"/>
              </w:rPr>
              <w:t xml:space="preserve">    </w:t>
            </w:r>
          </w:p>
        </w:tc>
        <w:tc>
          <w:tcPr>
            <w:tcW w:w="5265" w:type="dxa"/>
          </w:tcPr>
          <w:p w14:paraId="21218805" w14:textId="3C5E7D37" w:rsidR="00FD0EAD" w:rsidRPr="00FA5744" w:rsidRDefault="00FD0EAD" w:rsidP="002E0CE9">
            <w:pPr>
              <w:rPr>
                <w:rFonts w:eastAsia="Calibri"/>
                <w:b/>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r>
      <w:tr w:rsidR="00FD0EAD" w:rsidRPr="00FA5744" w14:paraId="6D2F0ED6" w14:textId="77777777" w:rsidTr="00004B36">
        <w:trPr>
          <w:trHeight w:val="552"/>
        </w:trPr>
        <w:tc>
          <w:tcPr>
            <w:tcW w:w="5265" w:type="dxa"/>
          </w:tcPr>
          <w:p w14:paraId="72F4A8D8" w14:textId="06703147" w:rsidR="00FD0EAD" w:rsidRPr="006A4286" w:rsidRDefault="00FD0EAD" w:rsidP="009057BC">
            <w:pPr>
              <w:rPr>
                <w:rFonts w:eastAsia="Calibri"/>
                <w:sz w:val="16"/>
                <w:szCs w:val="16"/>
              </w:rPr>
            </w:pPr>
            <w:r w:rsidRPr="006A4286">
              <w:rPr>
                <w:rFonts w:eastAsia="Calibri"/>
              </w:rPr>
              <w:sym w:font="Wingdings" w:char="F0E0"/>
            </w:r>
            <w:r w:rsidRPr="006A4286">
              <w:rPr>
                <w:rFonts w:eastAsia="Calibri"/>
              </w:rPr>
              <w:t xml:space="preserve"> </w:t>
            </w:r>
            <w:hyperlink w:anchor="syc" w:history="1">
              <w:r w:rsidR="009057BC"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c>
          <w:tcPr>
            <w:tcW w:w="5265" w:type="dxa"/>
          </w:tcPr>
          <w:p w14:paraId="2EFE4F25" w14:textId="518405FD" w:rsidR="00FD0EAD" w:rsidRPr="00415C80" w:rsidRDefault="00FD0EAD" w:rsidP="002E0CE9">
            <w:pPr>
              <w:rPr>
                <w:rFonts w:eastAsia="Calibri"/>
              </w:rPr>
            </w:pPr>
            <w:r w:rsidRPr="00AC558C">
              <w:rPr>
                <w:rFonts w:eastAsia="Calibri"/>
                <w:b/>
              </w:rPr>
              <w:sym w:font="Wingdings" w:char="F0E0"/>
            </w:r>
            <w:r>
              <w:rPr>
                <w:rFonts w:eastAsia="Calibri"/>
                <w:b/>
              </w:rPr>
              <w:t xml:space="preserve">  </w:t>
            </w:r>
            <w:hyperlink w:anchor="stm" w:history="1">
              <w:r w:rsidR="00415C80" w:rsidRPr="006A4286">
                <w:rPr>
                  <w:rStyle w:val="Hyperlink"/>
                  <w:rFonts w:eastAsia="Calibri"/>
                </w:rPr>
                <w:t>From the Section Traffic Manager</w:t>
              </w:r>
            </w:hyperlink>
          </w:p>
        </w:tc>
      </w:tr>
      <w:tr w:rsidR="00D4056F" w:rsidRPr="00FA5744" w14:paraId="50EF536E" w14:textId="77777777" w:rsidTr="00004B36">
        <w:trPr>
          <w:trHeight w:val="552"/>
        </w:trPr>
        <w:tc>
          <w:tcPr>
            <w:tcW w:w="5265" w:type="dxa"/>
          </w:tcPr>
          <w:p w14:paraId="612C22D2" w14:textId="5B05AEE6" w:rsidR="00D4056F" w:rsidRPr="006A4286" w:rsidRDefault="00D4056F" w:rsidP="002E0CE9">
            <w:pPr>
              <w:rPr>
                <w:rFonts w:eastAsia="Calibri"/>
              </w:rPr>
            </w:pPr>
            <w:r w:rsidRPr="00D4056F">
              <w:rPr>
                <w:rFonts w:eastAsia="Calibri"/>
              </w:rPr>
              <w:sym w:font="Wingdings" w:char="F0E0"/>
            </w:r>
            <w:r>
              <w:rPr>
                <w:rFonts w:eastAsia="Calibri"/>
              </w:rPr>
              <w:t xml:space="preserve"> </w:t>
            </w:r>
            <w:hyperlink w:anchor="sgl" w:history="1">
              <w:r w:rsidR="00415C80" w:rsidRPr="0093546A">
                <w:rPr>
                  <w:rStyle w:val="Hyperlink"/>
                  <w:rFonts w:eastAsia="Calibri"/>
                  <w:bCs/>
                </w:rPr>
                <w:t>From the State Government Liaison</w:t>
              </w:r>
            </w:hyperlink>
          </w:p>
        </w:tc>
        <w:tc>
          <w:tcPr>
            <w:tcW w:w="5265" w:type="dxa"/>
          </w:tcPr>
          <w:p w14:paraId="7540C5C0" w14:textId="18BD4A03" w:rsidR="00D4056F" w:rsidRPr="00AC558C" w:rsidRDefault="00DF27FE" w:rsidP="002E0CE9">
            <w:pPr>
              <w:rPr>
                <w:rFonts w:eastAsia="Calibri"/>
                <w:b/>
              </w:rPr>
            </w:pPr>
            <w:r w:rsidRPr="00D4056F">
              <w:rPr>
                <w:rFonts w:eastAsia="Calibri"/>
                <w:b/>
              </w:rPr>
              <w:sym w:font="Wingdings" w:char="F0E0"/>
            </w:r>
            <w:r>
              <w:rPr>
                <w:rFonts w:eastAsia="Calibri"/>
                <w:b/>
              </w:rPr>
              <w:t xml:space="preserve">  </w:t>
            </w:r>
            <w:hyperlink w:anchor="training" w:history="1">
              <w:r w:rsidR="00415C80" w:rsidRPr="006A4286">
                <w:rPr>
                  <w:rStyle w:val="Hyperlink"/>
                  <w:rFonts w:eastAsia="Calibri"/>
                </w:rPr>
                <w:t>ARES Training Update</w:t>
              </w:r>
            </w:hyperlink>
          </w:p>
        </w:tc>
      </w:tr>
      <w:tr w:rsidR="00BB0A1D" w:rsidRPr="00FA5744" w14:paraId="606218FC" w14:textId="77777777" w:rsidTr="00004B36">
        <w:trPr>
          <w:trHeight w:val="552"/>
        </w:trPr>
        <w:tc>
          <w:tcPr>
            <w:tcW w:w="5265" w:type="dxa"/>
          </w:tcPr>
          <w:p w14:paraId="13CBA72F" w14:textId="1C0E572C" w:rsidR="00BB0A1D" w:rsidRPr="006A4286" w:rsidRDefault="00DF27FE" w:rsidP="00BB0A1D">
            <w:pPr>
              <w:rPr>
                <w:rFonts w:eastAsia="Calibri"/>
                <w:sz w:val="16"/>
                <w:szCs w:val="16"/>
              </w:rPr>
            </w:pPr>
            <w:r w:rsidRPr="00317238">
              <w:rPr>
                <w:rFonts w:eastAsia="Calibri"/>
                <w:b/>
              </w:rPr>
              <w:sym w:font="Wingdings" w:char="F0E0"/>
            </w:r>
            <w:r>
              <w:rPr>
                <w:rFonts w:eastAsia="Calibri"/>
                <w:b/>
              </w:rPr>
              <w:t xml:space="preserve"> </w:t>
            </w:r>
            <w:hyperlink w:anchor="national" w:history="1">
              <w:r w:rsidR="000C5CD1" w:rsidRPr="00BD4278">
                <w:rPr>
                  <w:rStyle w:val="Hyperlink"/>
                </w:rPr>
                <w:t>National News</w:t>
              </w:r>
            </w:hyperlink>
          </w:p>
        </w:tc>
        <w:tc>
          <w:tcPr>
            <w:tcW w:w="5265" w:type="dxa"/>
          </w:tcPr>
          <w:p w14:paraId="06D97B76" w14:textId="68641D35" w:rsidR="00BB0A1D" w:rsidRPr="00FA5744" w:rsidRDefault="00DF27FE" w:rsidP="00BB0A1D">
            <w:pPr>
              <w:rPr>
                <w:rFonts w:eastAsia="Calibri"/>
                <w:b/>
              </w:rPr>
            </w:pPr>
            <w:r>
              <w:sym w:font="Wingdings" w:char="F0E0"/>
            </w:r>
            <w:r>
              <w:t xml:space="preserve">  </w:t>
            </w:r>
            <w:hyperlink w:anchor="handbook" w:history="1">
              <w:r w:rsidR="000C5CD1" w:rsidRPr="00531F19">
                <w:rPr>
                  <w:rStyle w:val="Hyperlink"/>
                </w:rPr>
                <w:t>The Handbook Give Away</w:t>
              </w:r>
            </w:hyperlink>
          </w:p>
        </w:tc>
      </w:tr>
      <w:tr w:rsidR="00BB0A1D" w:rsidRPr="00FA5744" w14:paraId="11944701" w14:textId="77777777" w:rsidTr="00004B36">
        <w:trPr>
          <w:trHeight w:val="552"/>
        </w:trPr>
        <w:tc>
          <w:tcPr>
            <w:tcW w:w="5265" w:type="dxa"/>
          </w:tcPr>
          <w:p w14:paraId="2E656173" w14:textId="008E8533" w:rsidR="00BB0A1D" w:rsidRPr="002962AB" w:rsidRDefault="00DF27FE" w:rsidP="00BB0A1D">
            <w:pPr>
              <w:rPr>
                <w:color w:val="0563C1" w:themeColor="hyperlink"/>
                <w:u w:val="single"/>
              </w:rPr>
            </w:pPr>
            <w:r>
              <w:sym w:font="Wingdings" w:char="F0E0"/>
            </w:r>
            <w:r>
              <w:t xml:space="preserve"> </w:t>
            </w:r>
            <w:hyperlink w:anchor="club" w:history="1">
              <w:r w:rsidR="000C5CD1" w:rsidRPr="00C42D53">
                <w:rPr>
                  <w:rStyle w:val="Hyperlink"/>
                </w:rPr>
                <w:t>Club Corner</w:t>
              </w:r>
            </w:hyperlink>
          </w:p>
        </w:tc>
        <w:tc>
          <w:tcPr>
            <w:tcW w:w="5265" w:type="dxa"/>
          </w:tcPr>
          <w:p w14:paraId="025853D2" w14:textId="421989AB" w:rsidR="00BB0A1D" w:rsidRPr="003931EB" w:rsidRDefault="00DF27FE" w:rsidP="00BB0A1D">
            <w:pPr>
              <w:jc w:val="both"/>
              <w:rPr>
                <w:rFonts w:eastAsia="Calibri"/>
                <w:b/>
              </w:rPr>
            </w:pPr>
            <w:r>
              <w:sym w:font="Wingdings" w:char="F0E0"/>
            </w:r>
            <w:r>
              <w:t xml:space="preserve">  </w:t>
            </w:r>
            <w:hyperlink w:anchor="hamfest" w:history="1">
              <w:r w:rsidR="000C5CD1" w:rsidRPr="000D6820">
                <w:rPr>
                  <w:rStyle w:val="Hyperlink"/>
                </w:rPr>
                <w:t>Hamfests</w:t>
              </w:r>
            </w:hyperlink>
            <w:r>
              <w:t xml:space="preserve">                                                                                 </w:t>
            </w:r>
          </w:p>
        </w:tc>
      </w:tr>
      <w:tr w:rsidR="00B578B9" w:rsidRPr="00FA5744" w14:paraId="73ED41E4" w14:textId="77777777" w:rsidTr="00004B36">
        <w:trPr>
          <w:trHeight w:val="552"/>
        </w:trPr>
        <w:tc>
          <w:tcPr>
            <w:tcW w:w="5265" w:type="dxa"/>
          </w:tcPr>
          <w:p w14:paraId="0074AF30" w14:textId="47BAECAB" w:rsidR="00B578B9" w:rsidRPr="002962AB" w:rsidRDefault="00DF27FE" w:rsidP="00B578B9">
            <w:r>
              <w:sym w:font="Wingdings" w:char="F0E0"/>
            </w:r>
            <w:r>
              <w:t xml:space="preserve"> </w:t>
            </w:r>
            <w:hyperlink w:anchor="dx" w:history="1">
              <w:r w:rsidR="000C5CD1" w:rsidRPr="00E64495">
                <w:rPr>
                  <w:rStyle w:val="Hyperlink"/>
                </w:rPr>
                <w:t>DX This Week</w:t>
              </w:r>
            </w:hyperlink>
            <w:r>
              <w:t xml:space="preserve"> </w:t>
            </w:r>
          </w:p>
        </w:tc>
        <w:tc>
          <w:tcPr>
            <w:tcW w:w="5265" w:type="dxa"/>
          </w:tcPr>
          <w:p w14:paraId="177162F0" w14:textId="50DCC25E" w:rsidR="00B578B9" w:rsidRPr="003931EB" w:rsidRDefault="00DF27FE" w:rsidP="00B578B9">
            <w:pPr>
              <w:jc w:val="both"/>
              <w:rPr>
                <w:rFonts w:eastAsia="Calibri"/>
              </w:rPr>
            </w:pPr>
            <w:bookmarkStart w:id="7" w:name="_Hlk531544711"/>
            <w:r>
              <w:sym w:font="Wingdings" w:char="F0E0"/>
            </w:r>
            <w:r>
              <w:t xml:space="preserve">  </w:t>
            </w:r>
            <w:bookmarkEnd w:id="7"/>
            <w:r w:rsidR="00004B36">
              <w:fldChar w:fldCharType="begin"/>
            </w:r>
            <w:r w:rsidR="00004B36">
              <w:instrText xml:space="preserve"> HYPERLINK \l "one" </w:instrText>
            </w:r>
            <w:r w:rsidR="00004B36">
              <w:fldChar w:fldCharType="separate"/>
            </w:r>
            <w:r w:rsidR="00004B36" w:rsidRPr="00C42D53">
              <w:rPr>
                <w:rStyle w:val="Hyperlink"/>
              </w:rPr>
              <w:t>One Question Questionnaire</w:t>
            </w:r>
            <w:r w:rsidR="00004B36">
              <w:rPr>
                <w:rStyle w:val="Hyperlink"/>
              </w:rPr>
              <w:fldChar w:fldCharType="end"/>
            </w:r>
            <w:r>
              <w:t xml:space="preserve">                                                                            </w:t>
            </w:r>
          </w:p>
        </w:tc>
      </w:tr>
      <w:tr w:rsidR="00B578B9" w:rsidRPr="00FA5744" w14:paraId="2CC79984" w14:textId="77777777" w:rsidTr="00004B36">
        <w:trPr>
          <w:trHeight w:val="552"/>
        </w:trPr>
        <w:tc>
          <w:tcPr>
            <w:tcW w:w="5265" w:type="dxa"/>
          </w:tcPr>
          <w:p w14:paraId="7005AFB7" w14:textId="689E567E" w:rsidR="00B578B9" w:rsidRPr="002962AB" w:rsidRDefault="00DF27FE" w:rsidP="00B578B9">
            <w:r>
              <w:sym w:font="Wingdings" w:char="F0E0"/>
            </w:r>
            <w:r>
              <w:t xml:space="preserve"> </w:t>
            </w:r>
            <w:hyperlink w:anchor="connect" w:history="1">
              <w:r w:rsidR="00004B36" w:rsidRPr="00142E5C">
                <w:rPr>
                  <w:rStyle w:val="Hyperlink"/>
                </w:rPr>
                <w:t>ARES Connect</w:t>
              </w:r>
            </w:hyperlink>
            <w:r>
              <w:t xml:space="preserve"> </w:t>
            </w:r>
          </w:p>
        </w:tc>
        <w:tc>
          <w:tcPr>
            <w:tcW w:w="5265" w:type="dxa"/>
          </w:tcPr>
          <w:p w14:paraId="2532E6A9" w14:textId="20AB6E74" w:rsidR="00B578B9" w:rsidRPr="00F81EAB" w:rsidRDefault="00DF27FE" w:rsidP="00B578B9">
            <w:pPr>
              <w:rPr>
                <w:rFonts w:eastAsia="Calibri"/>
                <w:b/>
              </w:rPr>
            </w:pPr>
            <w:r>
              <w:sym w:font="Wingdings" w:char="F0E0"/>
            </w:r>
            <w:r>
              <w:t xml:space="preserve">   </w:t>
            </w:r>
            <w:hyperlink w:anchor="ve" w:history="1">
              <w:r w:rsidR="00004B36" w:rsidRPr="003A6881">
                <w:rPr>
                  <w:rStyle w:val="Hyperlink"/>
                </w:rPr>
                <w:t>VE Testing</w:t>
              </w:r>
            </w:hyperlink>
            <w:r>
              <w:t xml:space="preserve">                                                                             </w:t>
            </w:r>
          </w:p>
        </w:tc>
      </w:tr>
      <w:tr w:rsidR="00004B36" w:rsidRPr="00FA5744" w14:paraId="16A9C888" w14:textId="77777777" w:rsidTr="00004B36">
        <w:trPr>
          <w:trHeight w:val="552"/>
        </w:trPr>
        <w:tc>
          <w:tcPr>
            <w:tcW w:w="10530" w:type="dxa"/>
            <w:gridSpan w:val="2"/>
          </w:tcPr>
          <w:p w14:paraId="79DFB82E" w14:textId="34FBBE5B" w:rsidR="00004B36" w:rsidRDefault="00004B36" w:rsidP="00004B36">
            <w:r>
              <w:rPr>
                <w:rFonts w:eastAsia="Calibri"/>
              </w:rPr>
              <w:t xml:space="preserve">                                                                     </w:t>
            </w:r>
            <w:r w:rsidRPr="006A4286">
              <w:rPr>
                <w:rFonts w:eastAsia="Calibri"/>
              </w:rPr>
              <w:sym w:font="Wingdings" w:char="F0E0"/>
            </w:r>
            <w:r w:rsidRPr="006A4286">
              <w:rPr>
                <w:rFonts w:eastAsia="Calibri"/>
              </w:rPr>
              <w:t xml:space="preserve"> </w:t>
            </w:r>
            <w:r w:rsidRPr="006A4286">
              <w:t xml:space="preserve"> </w:t>
            </w:r>
            <w:hyperlink w:anchor="final" w:history="1">
              <w:proofErr w:type="gramStart"/>
              <w:r w:rsidRPr="006A4286">
                <w:rPr>
                  <w:rStyle w:val="Hyperlink"/>
                  <w:rFonts w:eastAsia="Calibri"/>
                </w:rPr>
                <w:t>Final..</w:t>
              </w:r>
              <w:proofErr w:type="gramEnd"/>
              <w:r w:rsidRPr="006A4286">
                <w:rPr>
                  <w:rStyle w:val="Hyperlink"/>
                  <w:rFonts w:eastAsia="Calibri"/>
                </w:rPr>
                <w:t xml:space="preserve">  </w:t>
              </w:r>
              <w:proofErr w:type="gramStart"/>
              <w:r w:rsidRPr="006A4286">
                <w:rPr>
                  <w:rStyle w:val="Hyperlink"/>
                  <w:rFonts w:eastAsia="Calibri"/>
                </w:rPr>
                <w:t>Final..</w:t>
              </w:r>
              <w:proofErr w:type="gramEnd"/>
            </w:hyperlink>
          </w:p>
        </w:tc>
      </w:tr>
    </w:tbl>
    <w:p w14:paraId="051DC35F" w14:textId="2024D29B" w:rsidR="00BE7D6E" w:rsidRDefault="00F311DB" w:rsidP="00FD0EAD">
      <w:pPr>
        <w:jc w:val="center"/>
        <w:rPr>
          <w:noProof/>
        </w:rPr>
      </w:pPr>
      <w:r>
        <w:rPr>
          <w:noProof/>
        </w:rPr>
        <w:drawing>
          <wp:anchor distT="0" distB="0" distL="114300" distR="114300" simplePos="0" relativeHeight="252122112" behindDoc="1" locked="0" layoutInCell="1" allowOverlap="1" wp14:anchorId="5CD13081" wp14:editId="5CA0CE6B">
            <wp:simplePos x="0" y="0"/>
            <wp:positionH relativeFrom="margin">
              <wp:posOffset>2371725</wp:posOffset>
            </wp:positionH>
            <wp:positionV relativeFrom="paragraph">
              <wp:posOffset>278765</wp:posOffset>
            </wp:positionV>
            <wp:extent cx="1791970" cy="3686175"/>
            <wp:effectExtent l="0" t="0" r="0" b="9525"/>
            <wp:wrapTight wrapText="bothSides">
              <wp:wrapPolygon edited="0">
                <wp:start x="0" y="0"/>
                <wp:lineTo x="0" y="21544"/>
                <wp:lineTo x="21355" y="21544"/>
                <wp:lineTo x="2135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1970"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3136" behindDoc="1" locked="0" layoutInCell="1" allowOverlap="1" wp14:anchorId="4FAB1218" wp14:editId="1E48FB57">
            <wp:simplePos x="0" y="0"/>
            <wp:positionH relativeFrom="margin">
              <wp:posOffset>4886960</wp:posOffset>
            </wp:positionH>
            <wp:positionV relativeFrom="paragraph">
              <wp:posOffset>2155190</wp:posOffset>
            </wp:positionV>
            <wp:extent cx="1887855" cy="2057400"/>
            <wp:effectExtent l="0" t="0" r="0" b="0"/>
            <wp:wrapTight wrapText="bothSides">
              <wp:wrapPolygon edited="0">
                <wp:start x="0" y="0"/>
                <wp:lineTo x="0" y="21400"/>
                <wp:lineTo x="21360" y="21400"/>
                <wp:lineTo x="2136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785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B03">
        <w:pict w14:anchorId="640C2BA1">
          <v:rect id="_x0000_i1025" style="width:0;height:1.5pt" o:hralign="center" o:hrstd="t" o:hr="t" fillcolor="#a0a0a0" stroked="f"/>
        </w:pict>
      </w:r>
    </w:p>
    <w:p w14:paraId="222ED50B" w14:textId="0C556B91" w:rsidR="00CE3107" w:rsidRDefault="00F311DB" w:rsidP="00FD0EAD">
      <w:pPr>
        <w:rPr>
          <w:noProof/>
        </w:rPr>
      </w:pPr>
      <w:bookmarkStart w:id="8" w:name="_Hlk17103203"/>
      <w:bookmarkStart w:id="9" w:name="_Hlk526876777"/>
      <w:bookmarkStart w:id="10" w:name="_Hlk535656435"/>
      <w:bookmarkStart w:id="11" w:name="_Hlk17193093"/>
      <w:bookmarkEnd w:id="0"/>
      <w:bookmarkEnd w:id="8"/>
      <w:bookmarkEnd w:id="9"/>
      <w:bookmarkEnd w:id="10"/>
      <w:r>
        <w:rPr>
          <w:noProof/>
        </w:rPr>
        <w:drawing>
          <wp:anchor distT="0" distB="0" distL="114300" distR="114300" simplePos="0" relativeHeight="252124160" behindDoc="1" locked="0" layoutInCell="1" allowOverlap="1" wp14:anchorId="03BFA8F2" wp14:editId="28F84BD2">
            <wp:simplePos x="0" y="0"/>
            <wp:positionH relativeFrom="margin">
              <wp:posOffset>4181475</wp:posOffset>
            </wp:positionH>
            <wp:positionV relativeFrom="paragraph">
              <wp:posOffset>17780</wp:posOffset>
            </wp:positionV>
            <wp:extent cx="2658110" cy="1992630"/>
            <wp:effectExtent l="0" t="0" r="8890" b="7620"/>
            <wp:wrapTight wrapText="bothSides">
              <wp:wrapPolygon edited="0">
                <wp:start x="0" y="0"/>
                <wp:lineTo x="0" y="21476"/>
                <wp:lineTo x="21517" y="21476"/>
                <wp:lineTo x="21517"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8110"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A36">
        <w:rPr>
          <w:noProof/>
        </w:rPr>
        <w:drawing>
          <wp:anchor distT="0" distB="0" distL="114300" distR="114300" simplePos="0" relativeHeight="252121088" behindDoc="1" locked="0" layoutInCell="1" allowOverlap="1" wp14:anchorId="0F662EF4" wp14:editId="6A6019D8">
            <wp:simplePos x="0" y="0"/>
            <wp:positionH relativeFrom="margin">
              <wp:align>left</wp:align>
            </wp:positionH>
            <wp:positionV relativeFrom="paragraph">
              <wp:posOffset>93980</wp:posOffset>
            </wp:positionV>
            <wp:extent cx="2404745" cy="2657475"/>
            <wp:effectExtent l="0" t="0" r="0" b="9525"/>
            <wp:wrapTight wrapText="bothSides">
              <wp:wrapPolygon edited="0">
                <wp:start x="0" y="0"/>
                <wp:lineTo x="0" y="21523"/>
                <wp:lineTo x="21389" y="21523"/>
                <wp:lineTo x="2138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4745"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C274F" w14:textId="5048B214" w:rsidR="00CE3107" w:rsidRDefault="00CE3107" w:rsidP="00FD0EAD">
      <w:pPr>
        <w:rPr>
          <w:noProof/>
        </w:rPr>
      </w:pPr>
    </w:p>
    <w:p w14:paraId="07B3CDCB" w14:textId="17E67995" w:rsidR="00076700" w:rsidRDefault="00076700" w:rsidP="00FD0EAD">
      <w:pPr>
        <w:rPr>
          <w:noProof/>
        </w:rPr>
      </w:pPr>
    </w:p>
    <w:p w14:paraId="4AF388B7" w14:textId="2F903534" w:rsidR="00076700" w:rsidRDefault="00F311DB" w:rsidP="00FD0EAD">
      <w:pPr>
        <w:rPr>
          <w:noProof/>
        </w:rPr>
      </w:pPr>
      <w:r>
        <w:rPr>
          <w:noProof/>
        </w:rPr>
        <w:drawing>
          <wp:anchor distT="0" distB="0" distL="114300" distR="114300" simplePos="0" relativeHeight="252125184" behindDoc="1" locked="0" layoutInCell="1" allowOverlap="1" wp14:anchorId="7ADCD015" wp14:editId="4A55D997">
            <wp:simplePos x="0" y="0"/>
            <wp:positionH relativeFrom="margin">
              <wp:align>left</wp:align>
            </wp:positionH>
            <wp:positionV relativeFrom="paragraph">
              <wp:posOffset>132715</wp:posOffset>
            </wp:positionV>
            <wp:extent cx="2176780" cy="1485900"/>
            <wp:effectExtent l="0" t="0" r="0" b="0"/>
            <wp:wrapTight wrapText="bothSides">
              <wp:wrapPolygon edited="0">
                <wp:start x="0" y="0"/>
                <wp:lineTo x="0" y="21323"/>
                <wp:lineTo x="21361" y="21323"/>
                <wp:lineTo x="2136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678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38658" w14:textId="33A3D787" w:rsidR="00076700" w:rsidRDefault="00076700" w:rsidP="00FD0EAD">
      <w:pPr>
        <w:rPr>
          <w:noProof/>
        </w:rPr>
      </w:pPr>
    </w:p>
    <w:p w14:paraId="6AA9A4A3" w14:textId="5EC36EDD" w:rsidR="00076700" w:rsidRDefault="00076700" w:rsidP="00FD0EAD">
      <w:pPr>
        <w:rPr>
          <w:noProof/>
        </w:rPr>
      </w:pPr>
    </w:p>
    <w:p w14:paraId="5DA808DF" w14:textId="302A1783" w:rsidR="00076700" w:rsidRDefault="00076700" w:rsidP="00FD0EAD">
      <w:pPr>
        <w:rPr>
          <w:noProof/>
        </w:rPr>
      </w:pPr>
    </w:p>
    <w:p w14:paraId="6A1DDF84" w14:textId="596361D1" w:rsidR="00076700" w:rsidRDefault="00076700" w:rsidP="00FD0EAD">
      <w:pPr>
        <w:rPr>
          <w:noProof/>
        </w:rPr>
      </w:pPr>
    </w:p>
    <w:p w14:paraId="1360D39A" w14:textId="380BB691" w:rsidR="00076700" w:rsidRDefault="00076700" w:rsidP="00FD0EAD">
      <w:pPr>
        <w:rPr>
          <w:noProof/>
        </w:rPr>
      </w:pPr>
    </w:p>
    <w:p w14:paraId="6A21CC7C" w14:textId="44A44D6C" w:rsidR="00076700" w:rsidRDefault="00076700" w:rsidP="00FD0EAD">
      <w:pPr>
        <w:rPr>
          <w:noProof/>
        </w:rPr>
      </w:pPr>
    </w:p>
    <w:p w14:paraId="20688638" w14:textId="3C30BE8C" w:rsidR="00076700" w:rsidRDefault="00076700" w:rsidP="00FD0EAD">
      <w:pPr>
        <w:rPr>
          <w:noProof/>
        </w:rPr>
      </w:pPr>
    </w:p>
    <w:p w14:paraId="2D41384E" w14:textId="25AB3635" w:rsidR="00076700" w:rsidRDefault="00076700" w:rsidP="00FD0EAD">
      <w:pPr>
        <w:rPr>
          <w:noProof/>
        </w:rPr>
      </w:pPr>
    </w:p>
    <w:p w14:paraId="7565FEB6" w14:textId="2EF9501B" w:rsidR="003D5F9D" w:rsidRDefault="00A21B03" w:rsidP="00FD0EAD">
      <w:bookmarkStart w:id="12" w:name="_Hlk25432997"/>
      <w:bookmarkEnd w:id="12"/>
      <w:r>
        <w:lastRenderedPageBreak/>
        <w:pict w14:anchorId="3FFFD9B8">
          <v:rect id="_x0000_i1026" style="width:0;height:1.5pt" o:hralign="center" o:hrstd="t" o:hr="t" fillcolor="#a0a0a0" stroked="f"/>
        </w:pict>
      </w:r>
    </w:p>
    <w:p w14:paraId="4198AE2D" w14:textId="073D84F0" w:rsidR="00FD0EAD" w:rsidRPr="00FD0EAD" w:rsidRDefault="00FD0EAD" w:rsidP="00FD0EAD">
      <w:pPr>
        <w:rPr>
          <w:b/>
          <w:bCs/>
          <w:i/>
          <w:sz w:val="28"/>
          <w:szCs w:val="28"/>
        </w:rPr>
      </w:pPr>
      <w:bookmarkStart w:id="13" w:name="tc"/>
      <w:bookmarkEnd w:id="13"/>
      <w:r w:rsidRPr="00FD0EAD">
        <w:rPr>
          <w:b/>
          <w:bCs/>
          <w:i/>
          <w:sz w:val="28"/>
          <w:szCs w:val="28"/>
        </w:rPr>
        <w:t>From the Technical Coordinator</w:t>
      </w:r>
    </w:p>
    <w:p w14:paraId="195ED3BC" w14:textId="35B7E7AC" w:rsidR="00FD0EAD" w:rsidRPr="00FD0EAD" w:rsidRDefault="00FD0EAD" w:rsidP="00FD0EAD">
      <w:pPr>
        <w:rPr>
          <w:b/>
          <w:bCs/>
          <w:i/>
        </w:rPr>
      </w:pPr>
      <w:r w:rsidRPr="00FD0EAD">
        <w:rPr>
          <w:b/>
          <w:bCs/>
          <w:i/>
          <w:noProof/>
          <w:sz w:val="28"/>
          <w:szCs w:val="28"/>
        </w:rPr>
        <w:drawing>
          <wp:anchor distT="0" distB="0" distL="114300" distR="114300" simplePos="0" relativeHeight="251670528" behindDoc="1" locked="0" layoutInCell="1" allowOverlap="1" wp14:anchorId="6878608A" wp14:editId="6D1C7528">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Pr="00FD0EAD">
        <w:rPr>
          <w:b/>
          <w:bCs/>
          <w:i/>
        </w:rPr>
        <w:t>Jeff Kopcak – K8JTK   TC</w:t>
      </w:r>
    </w:p>
    <w:p w14:paraId="65ED8F8A" w14:textId="5D7B8711" w:rsidR="00FD0EAD" w:rsidRDefault="00A21B03" w:rsidP="00FD0EAD">
      <w:pPr>
        <w:rPr>
          <w:bCs/>
        </w:rPr>
      </w:pPr>
      <w:hyperlink r:id="rId18" w:history="1">
        <w:r w:rsidR="00FD0EAD" w:rsidRPr="00FD0EAD">
          <w:rPr>
            <w:color w:val="0563C1" w:themeColor="hyperlink"/>
            <w:u w:val="single"/>
          </w:rPr>
          <w:t>k8jtk@arrl.net</w:t>
        </w:r>
      </w:hyperlink>
      <w:r w:rsidR="00FD0EAD" w:rsidRPr="00FD0EAD">
        <w:rPr>
          <w:bCs/>
        </w:rPr>
        <w:t xml:space="preserve">  </w:t>
      </w:r>
    </w:p>
    <w:p w14:paraId="65A87C78" w14:textId="77777777" w:rsidR="00FD0EAD" w:rsidRPr="00FD0EAD" w:rsidRDefault="00FD0EAD" w:rsidP="00FD0EAD">
      <w:pPr>
        <w:rPr>
          <w:bCs/>
        </w:rPr>
      </w:pPr>
    </w:p>
    <w:p w14:paraId="633DEFDD" w14:textId="77777777" w:rsidR="00257B1E" w:rsidRPr="00257B1E" w:rsidRDefault="00257B1E" w:rsidP="00257B1E">
      <w:pPr>
        <w:rPr>
          <w:bCs/>
        </w:rPr>
      </w:pPr>
      <w:r w:rsidRPr="00257B1E">
        <w:rPr>
          <w:bCs/>
        </w:rPr>
        <w:t>Hey gang,</w:t>
      </w:r>
    </w:p>
    <w:p w14:paraId="6E5DD35D" w14:textId="77777777" w:rsidR="00257B1E" w:rsidRDefault="00257B1E" w:rsidP="00257B1E">
      <w:pPr>
        <w:rPr>
          <w:bCs/>
        </w:rPr>
      </w:pPr>
    </w:p>
    <w:p w14:paraId="5A27EA71" w14:textId="38D56A5A" w:rsidR="00257B1E" w:rsidRPr="00257B1E" w:rsidRDefault="00257B1E" w:rsidP="00257B1E">
      <w:pPr>
        <w:rPr>
          <w:bCs/>
        </w:rPr>
      </w:pPr>
      <w:r w:rsidRPr="00257B1E">
        <w:rPr>
          <w:bCs/>
        </w:rPr>
        <w:t xml:space="preserve">Now that we’re all sequestered to our homes, what the heck do we do to not go </w:t>
      </w:r>
      <w:proofErr w:type="spellStart"/>
      <w:r w:rsidRPr="00257B1E">
        <w:rPr>
          <w:bCs/>
        </w:rPr>
        <w:t>iNsAnE</w:t>
      </w:r>
      <w:proofErr w:type="spellEnd"/>
      <w:r w:rsidRPr="00257B1E">
        <w:rPr>
          <w:bCs/>
        </w:rPr>
        <w:t>?  Idle down time is an opportunity to learn something new, catch up on lingering projects, or improve operating skills – all while staying sane.  Improve operating skills can mean getting on the air, making conversation with new friends, checking in on our brethren, or practice being a better operator.</w:t>
      </w:r>
    </w:p>
    <w:p w14:paraId="489D2B0F" w14:textId="77777777" w:rsidR="00257B1E" w:rsidRDefault="00257B1E" w:rsidP="00257B1E">
      <w:pPr>
        <w:rPr>
          <w:bCs/>
        </w:rPr>
      </w:pPr>
    </w:p>
    <w:p w14:paraId="4859E63D" w14:textId="20827A5E" w:rsidR="00257B1E" w:rsidRPr="00257B1E" w:rsidRDefault="00257B1E" w:rsidP="00257B1E">
      <w:pPr>
        <w:rPr>
          <w:bCs/>
        </w:rPr>
      </w:pPr>
      <w:r w:rsidRPr="00257B1E">
        <w:rPr>
          <w:bCs/>
        </w:rPr>
        <w:t xml:space="preserve">Ideas for learning something new: </w:t>
      </w:r>
      <w:hyperlink r:id="rId19" w:history="1">
        <w:r w:rsidRPr="00257B1E">
          <w:rPr>
            <w:rStyle w:val="Hyperlink"/>
            <w:bCs/>
          </w:rPr>
          <w:t>study for a license or upgrade</w:t>
        </w:r>
      </w:hyperlink>
      <w:r w:rsidRPr="00257B1E">
        <w:rPr>
          <w:bCs/>
        </w:rPr>
        <w:t xml:space="preserve">, learn a new mode or </w:t>
      </w:r>
      <w:hyperlink r:id="rId20" w:history="1">
        <w:r w:rsidRPr="00257B1E">
          <w:rPr>
            <w:rStyle w:val="Hyperlink"/>
            <w:bCs/>
          </w:rPr>
          <w:t>Morse Code</w:t>
        </w:r>
      </w:hyperlink>
      <w:r w:rsidRPr="00257B1E">
        <w:rPr>
          <w:bCs/>
        </w:rPr>
        <w:t xml:space="preserve">, </w:t>
      </w:r>
      <w:hyperlink r:id="rId21" w:history="1">
        <w:r w:rsidRPr="00257B1E">
          <w:rPr>
            <w:rStyle w:val="Hyperlink"/>
            <w:bCs/>
          </w:rPr>
          <w:t>configure your station for digital modes</w:t>
        </w:r>
      </w:hyperlink>
      <w:r w:rsidRPr="00257B1E">
        <w:rPr>
          <w:bCs/>
        </w:rPr>
        <w:t xml:space="preserve"> and get on the </w:t>
      </w:r>
      <w:hyperlink r:id="rId22" w:history="1">
        <w:r w:rsidRPr="00257B1E">
          <w:rPr>
            <w:rStyle w:val="Hyperlink"/>
            <w:bCs/>
          </w:rPr>
          <w:t>OHDEN net</w:t>
        </w:r>
      </w:hyperlink>
      <w:r w:rsidRPr="00257B1E">
        <w:rPr>
          <w:bCs/>
        </w:rPr>
        <w:t xml:space="preserve">, </w:t>
      </w:r>
      <w:hyperlink r:id="rId23" w:history="1">
        <w:r w:rsidRPr="00257B1E">
          <w:rPr>
            <w:rStyle w:val="Hyperlink"/>
            <w:bCs/>
          </w:rPr>
          <w:t>make or update a DMR code plug</w:t>
        </w:r>
      </w:hyperlink>
      <w:r w:rsidRPr="00257B1E">
        <w:rPr>
          <w:bCs/>
        </w:rPr>
        <w:t xml:space="preserve">,  setup a hot spot, configure a Raspberry Pi to </w:t>
      </w:r>
      <w:hyperlink r:id="rId24" w:history="1">
        <w:r w:rsidRPr="00257B1E">
          <w:rPr>
            <w:rStyle w:val="Hyperlink"/>
            <w:bCs/>
          </w:rPr>
          <w:t>learn Linux</w:t>
        </w:r>
      </w:hyperlink>
      <w:r w:rsidRPr="00257B1E">
        <w:rPr>
          <w:bCs/>
        </w:rPr>
        <w:t xml:space="preserve"> or </w:t>
      </w:r>
      <w:hyperlink r:id="rId25" w:history="1">
        <w:r w:rsidRPr="00257B1E">
          <w:rPr>
            <w:rStyle w:val="Hyperlink"/>
            <w:bCs/>
          </w:rPr>
          <w:t>Python</w:t>
        </w:r>
      </w:hyperlink>
      <w:r w:rsidRPr="00257B1E">
        <w:rPr>
          <w:bCs/>
        </w:rPr>
        <w:t xml:space="preserve">, make an </w:t>
      </w:r>
      <w:hyperlink r:id="rId26" w:history="1">
        <w:r w:rsidRPr="00257B1E">
          <w:rPr>
            <w:rStyle w:val="Hyperlink"/>
            <w:bCs/>
          </w:rPr>
          <w:t xml:space="preserve">APRS RX </w:t>
        </w:r>
        <w:proofErr w:type="spellStart"/>
        <w:r w:rsidRPr="00257B1E">
          <w:rPr>
            <w:rStyle w:val="Hyperlink"/>
            <w:bCs/>
          </w:rPr>
          <w:t>IGate</w:t>
        </w:r>
        <w:proofErr w:type="spellEnd"/>
        <w:r w:rsidRPr="00257B1E">
          <w:rPr>
            <w:rStyle w:val="Hyperlink"/>
            <w:bCs/>
          </w:rPr>
          <w:t xml:space="preserve"> with an RTL-SDR</w:t>
        </w:r>
      </w:hyperlink>
      <w:r w:rsidRPr="00257B1E">
        <w:rPr>
          <w:bCs/>
        </w:rPr>
        <w:t xml:space="preserve">, setup </w:t>
      </w:r>
      <w:hyperlink r:id="rId27" w:history="1">
        <w:r w:rsidRPr="00257B1E">
          <w:rPr>
            <w:rStyle w:val="Hyperlink"/>
            <w:bCs/>
          </w:rPr>
          <w:t>Hamshack Hotline</w:t>
        </w:r>
      </w:hyperlink>
      <w:r w:rsidRPr="00257B1E">
        <w:rPr>
          <w:bCs/>
        </w:rPr>
        <w:t xml:space="preserve">, make an </w:t>
      </w:r>
      <w:hyperlink r:id="rId28" w:history="1">
        <w:proofErr w:type="spellStart"/>
        <w:r w:rsidRPr="00257B1E">
          <w:rPr>
            <w:rStyle w:val="Hyperlink"/>
            <w:bCs/>
          </w:rPr>
          <w:t>AllStar</w:t>
        </w:r>
        <w:proofErr w:type="spellEnd"/>
        <w:r w:rsidRPr="00257B1E">
          <w:rPr>
            <w:rStyle w:val="Hyperlink"/>
            <w:bCs/>
          </w:rPr>
          <w:t xml:space="preserve"> node</w:t>
        </w:r>
      </w:hyperlink>
      <w:r w:rsidRPr="00257B1E">
        <w:rPr>
          <w:bCs/>
        </w:rPr>
        <w:t xml:space="preserve">, or </w:t>
      </w:r>
      <w:hyperlink r:id="rId29" w:history="1">
        <w:r w:rsidRPr="00257B1E">
          <w:rPr>
            <w:rStyle w:val="Hyperlink"/>
            <w:bCs/>
          </w:rPr>
          <w:t xml:space="preserve">learn about </w:t>
        </w:r>
        <w:proofErr w:type="spellStart"/>
        <w:r w:rsidRPr="00257B1E">
          <w:rPr>
            <w:rStyle w:val="Hyperlink"/>
            <w:bCs/>
          </w:rPr>
          <w:t>MakerSpaces</w:t>
        </w:r>
        <w:proofErr w:type="spellEnd"/>
      </w:hyperlink>
      <w:r w:rsidRPr="00257B1E">
        <w:rPr>
          <w:bCs/>
        </w:rPr>
        <w:t xml:space="preserve"> and how we can draw like-minded people into the hobby.</w:t>
      </w:r>
    </w:p>
    <w:p w14:paraId="4F9D92FA" w14:textId="77777777" w:rsidR="00257B1E" w:rsidRDefault="00257B1E" w:rsidP="00257B1E">
      <w:pPr>
        <w:rPr>
          <w:bCs/>
        </w:rPr>
      </w:pPr>
    </w:p>
    <w:p w14:paraId="3BE28F4C" w14:textId="5089C028" w:rsidR="00257B1E" w:rsidRPr="00257B1E" w:rsidRDefault="00257B1E" w:rsidP="00257B1E">
      <w:pPr>
        <w:rPr>
          <w:bCs/>
        </w:rPr>
      </w:pPr>
      <w:r w:rsidRPr="00257B1E">
        <w:rPr>
          <w:bCs/>
        </w:rPr>
        <w:t>Free time is a good time to tackle the “I’ll get around to it” tasks, aka “the to do list.”  That maybe fix/repair/replace a broken antenna, spring cleaning of the shack, selling or getting rid of unused equipment, organize or clean out junk piles, install that new radio, configure the new radio, figure out a lingering problem, clean out old data files and documents on a computer, phone, or cloud storage account, or purge and clean out email messages.</w:t>
      </w:r>
    </w:p>
    <w:p w14:paraId="38228A56" w14:textId="77777777" w:rsidR="00257B1E" w:rsidRDefault="00257B1E" w:rsidP="00257B1E">
      <w:pPr>
        <w:rPr>
          <w:bCs/>
        </w:rPr>
      </w:pPr>
    </w:p>
    <w:p w14:paraId="7DA027FA" w14:textId="67AA9686" w:rsidR="00257B1E" w:rsidRPr="00257B1E" w:rsidRDefault="00092E58" w:rsidP="00257B1E">
      <w:pPr>
        <w:rPr>
          <w:b/>
        </w:rPr>
      </w:pPr>
      <w:r w:rsidRPr="00257B1E">
        <w:rPr>
          <w:bCs/>
          <w:noProof/>
        </w:rPr>
        <w:drawing>
          <wp:anchor distT="0" distB="0" distL="114300" distR="114300" simplePos="0" relativeHeight="252099584" behindDoc="0" locked="0" layoutInCell="1" allowOverlap="1" wp14:anchorId="5C5C04D9" wp14:editId="42E3BDA3">
            <wp:simplePos x="0" y="0"/>
            <wp:positionH relativeFrom="margin">
              <wp:posOffset>28575</wp:posOffset>
            </wp:positionH>
            <wp:positionV relativeFrom="paragraph">
              <wp:posOffset>33020</wp:posOffset>
            </wp:positionV>
            <wp:extent cx="2362200" cy="17716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pic:spPr>
                </pic:pic>
              </a:graphicData>
            </a:graphic>
            <wp14:sizeRelH relativeFrom="margin">
              <wp14:pctWidth>0</wp14:pctWidth>
            </wp14:sizeRelH>
            <wp14:sizeRelV relativeFrom="margin">
              <wp14:pctHeight>0</wp14:pctHeight>
            </wp14:sizeRelV>
          </wp:anchor>
        </w:drawing>
      </w:r>
      <w:r w:rsidR="00257B1E" w:rsidRPr="00257B1E">
        <w:rPr>
          <w:b/>
        </w:rPr>
        <w:t>Pirates</w:t>
      </w:r>
    </w:p>
    <w:p w14:paraId="042AAC11" w14:textId="2202FCD7" w:rsidR="00257B1E" w:rsidRPr="00257B1E" w:rsidRDefault="00257B1E" w:rsidP="00257B1E">
      <w:pPr>
        <w:rPr>
          <w:bCs/>
        </w:rPr>
      </w:pPr>
      <w:r w:rsidRPr="00257B1E">
        <w:rPr>
          <w:bCs/>
        </w:rPr>
        <w:t xml:space="preserve">While everyone has downtime, not everyone is using it for good.  I’ve received reports since the imposed staycation of what can be described as pirate “preppers” appearing on local repeater systems and simplex frequencies.  Preppers, as they are often referred, sometimes called </w:t>
      </w:r>
      <w:hyperlink r:id="rId31" w:history="1">
        <w:r w:rsidRPr="00257B1E">
          <w:rPr>
            <w:rStyle w:val="Hyperlink"/>
            <w:bCs/>
          </w:rPr>
          <w:t>survivalists</w:t>
        </w:r>
      </w:hyperlink>
      <w:r w:rsidRPr="00257B1E">
        <w:rPr>
          <w:bCs/>
        </w:rPr>
        <w:t xml:space="preserve">, “is a movement of individuals or groups who actively prepare for emergencies, including possible disruptions in social or political order, on scales from local to international.”  Survival preparations range from job loss to stockpiling supplies to building self-sufficient structures.  They appear to be “testing” and asking for text message signal reports from their buddies.  The have also been holding informal nets on simplex frequencies.  It’s funny they want to communicate off-the-grid but are using the grid to receive text messages.  Obviously, they don’t present a call sign and do not properly identify.  One can only speculate that they obtained a wonderful (read: crappie) </w:t>
      </w:r>
      <w:proofErr w:type="spellStart"/>
      <w:r w:rsidRPr="00257B1E">
        <w:rPr>
          <w:bCs/>
        </w:rPr>
        <w:t>BaoFeng</w:t>
      </w:r>
      <w:proofErr w:type="spellEnd"/>
      <w:r w:rsidRPr="00257B1E">
        <w:rPr>
          <w:bCs/>
        </w:rPr>
        <w:t xml:space="preserve"> radio for a couple bucks, figured out how to program it or are passing around a </w:t>
      </w:r>
      <w:proofErr w:type="spellStart"/>
      <w:r w:rsidRPr="00257B1E">
        <w:rPr>
          <w:bCs/>
        </w:rPr>
        <w:t>codeplug</w:t>
      </w:r>
      <w:proofErr w:type="spellEnd"/>
      <w:r w:rsidRPr="00257B1E">
        <w:rPr>
          <w:bCs/>
        </w:rPr>
        <w:t xml:space="preserve"> someone found or programmed for them.</w:t>
      </w:r>
    </w:p>
    <w:p w14:paraId="40D55E9B" w14:textId="77777777" w:rsidR="00257B1E" w:rsidRDefault="00257B1E" w:rsidP="00257B1E">
      <w:pPr>
        <w:rPr>
          <w:bCs/>
        </w:rPr>
      </w:pPr>
    </w:p>
    <w:p w14:paraId="7417C098" w14:textId="0F3D6196" w:rsidR="00257B1E" w:rsidRPr="00257B1E" w:rsidRDefault="00257B1E" w:rsidP="00257B1E">
      <w:pPr>
        <w:rPr>
          <w:bCs/>
        </w:rPr>
      </w:pPr>
      <w:r w:rsidRPr="00257B1E">
        <w:rPr>
          <w:bCs/>
        </w:rPr>
        <w:t xml:space="preserve">When these stations appear, first kindly remind them they are using a licensed service and obtaining a license is easy.  Provide them resources for obtaining a license through the </w:t>
      </w:r>
      <w:hyperlink r:id="rId32" w:history="1">
        <w:r w:rsidRPr="00257B1E">
          <w:rPr>
            <w:rStyle w:val="Hyperlink"/>
            <w:bCs/>
          </w:rPr>
          <w:t>ARRL study manuals</w:t>
        </w:r>
      </w:hyperlink>
      <w:r w:rsidRPr="00257B1E">
        <w:rPr>
          <w:bCs/>
        </w:rPr>
        <w:t xml:space="preserve">, an online resource like </w:t>
      </w:r>
      <w:hyperlink r:id="rId33" w:history="1">
        <w:proofErr w:type="spellStart"/>
        <w:r w:rsidRPr="00257B1E">
          <w:rPr>
            <w:rStyle w:val="Hyperlink"/>
            <w:bCs/>
          </w:rPr>
          <w:t>HamExam</w:t>
        </w:r>
        <w:proofErr w:type="spellEnd"/>
      </w:hyperlink>
      <w:r w:rsidRPr="00257B1E">
        <w:rPr>
          <w:bCs/>
        </w:rPr>
        <w:t xml:space="preserve"> or </w:t>
      </w:r>
      <w:hyperlink r:id="rId34" w:history="1">
        <w:r w:rsidRPr="00257B1E">
          <w:rPr>
            <w:rStyle w:val="Hyperlink"/>
            <w:bCs/>
          </w:rPr>
          <w:t>Ham Test Online</w:t>
        </w:r>
      </w:hyperlink>
      <w:r w:rsidRPr="00257B1E">
        <w:rPr>
          <w:bCs/>
        </w:rPr>
        <w:t>.  While they maybe illegally transmitting now, encouraging them to take a license exam will strengthen numbers and get them legal regardless.</w:t>
      </w:r>
    </w:p>
    <w:p w14:paraId="610461A2" w14:textId="77777777" w:rsidR="00257B1E" w:rsidRDefault="00257B1E" w:rsidP="00257B1E">
      <w:pPr>
        <w:rPr>
          <w:bCs/>
        </w:rPr>
      </w:pPr>
    </w:p>
    <w:p w14:paraId="1DB946B5" w14:textId="77777777" w:rsidR="00092E58" w:rsidRDefault="00092E58" w:rsidP="00257B1E">
      <w:pPr>
        <w:rPr>
          <w:bCs/>
        </w:rPr>
      </w:pPr>
    </w:p>
    <w:p w14:paraId="7301119C" w14:textId="77777777" w:rsidR="00D87789" w:rsidRDefault="00D87789" w:rsidP="00D87789">
      <w:pPr>
        <w:rPr>
          <w:sz w:val="20"/>
          <w:szCs w:val="20"/>
        </w:rPr>
      </w:pPr>
    </w:p>
    <w:p w14:paraId="1E0F09E8" w14:textId="77777777" w:rsidR="00D87789" w:rsidRDefault="00D87789" w:rsidP="00D87789">
      <w:pPr>
        <w:rPr>
          <w:sz w:val="20"/>
          <w:szCs w:val="20"/>
        </w:rPr>
      </w:pPr>
    </w:p>
    <w:p w14:paraId="4538026C" w14:textId="0B0D735A" w:rsidR="00D87789" w:rsidRPr="00F800C3" w:rsidRDefault="00A21B03" w:rsidP="00D87789">
      <w:pPr>
        <w:rPr>
          <w:color w:val="0563C1" w:themeColor="hyperlink"/>
          <w:sz w:val="20"/>
          <w:szCs w:val="20"/>
          <w:u w:val="single"/>
        </w:rPr>
      </w:pPr>
      <w:hyperlink w:anchor="TOP" w:history="1">
        <w:r w:rsidR="00D87789" w:rsidRPr="00F800C3">
          <w:rPr>
            <w:color w:val="0563C1" w:themeColor="hyperlink"/>
            <w:sz w:val="20"/>
            <w:szCs w:val="20"/>
            <w:u w:val="single"/>
          </w:rPr>
          <w:t>TOP^</w:t>
        </w:r>
      </w:hyperlink>
    </w:p>
    <w:p w14:paraId="4E447ECE" w14:textId="01A2775A" w:rsidR="00257B1E" w:rsidRPr="00257B1E" w:rsidRDefault="00092E58" w:rsidP="00257B1E">
      <w:pPr>
        <w:rPr>
          <w:bCs/>
        </w:rPr>
      </w:pPr>
      <w:r w:rsidRPr="00257B1E">
        <w:rPr>
          <w:bCs/>
          <w:noProof/>
        </w:rPr>
        <w:lastRenderedPageBreak/>
        <mc:AlternateContent>
          <mc:Choice Requires="wpg">
            <w:drawing>
              <wp:anchor distT="0" distB="0" distL="114300" distR="114300" simplePos="0" relativeHeight="252100608" behindDoc="0" locked="0" layoutInCell="1" allowOverlap="1" wp14:anchorId="5132EF98" wp14:editId="50C955D1">
                <wp:simplePos x="0" y="0"/>
                <wp:positionH relativeFrom="margin">
                  <wp:align>right</wp:align>
                </wp:positionH>
                <wp:positionV relativeFrom="paragraph">
                  <wp:posOffset>819150</wp:posOffset>
                </wp:positionV>
                <wp:extent cx="2118360" cy="173482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2118360" cy="1734820"/>
                          <a:chOff x="0" y="0"/>
                          <a:chExt cx="2118360" cy="1734820"/>
                        </a:xfrm>
                      </wpg:grpSpPr>
                      <pic:pic xmlns:pic="http://schemas.openxmlformats.org/drawingml/2006/picture">
                        <pic:nvPicPr>
                          <pic:cNvPr id="56" name="Picture 5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8360" cy="1419225"/>
                          </a:xfrm>
                          <a:prstGeom prst="rect">
                            <a:avLst/>
                          </a:prstGeom>
                        </pic:spPr>
                      </pic:pic>
                      <wps:wsp>
                        <wps:cNvPr id="57" name="Text Box 4"/>
                        <wps:cNvSpPr txBox="1"/>
                        <wps:spPr>
                          <a:xfrm>
                            <a:off x="0" y="1476375"/>
                            <a:ext cx="2118360" cy="258445"/>
                          </a:xfrm>
                          <a:prstGeom prst="rect">
                            <a:avLst/>
                          </a:prstGeom>
                          <a:solidFill>
                            <a:prstClr val="white"/>
                          </a:solidFill>
                          <a:ln>
                            <a:noFill/>
                          </a:ln>
                        </wps:spPr>
                        <wps:txbx>
                          <w:txbxContent>
                            <w:p w14:paraId="4D96A73A" w14:textId="77777777" w:rsidR="00A21B03" w:rsidRDefault="00A21B03" w:rsidP="00257B1E">
                              <w:pPr>
                                <w:pStyle w:val="Caption"/>
                              </w:pPr>
                              <w:r>
                                <w:t>KerberosSDR</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132EF98" id="Group 7" o:spid="_x0000_s1026" style="position:absolute;margin-left:115.6pt;margin-top:64.5pt;width:166.8pt;height:136.6pt;z-index:252100608;mso-position-horizontal:right;mso-position-horizontal-relative:margin;mso-width-relative:margin;mso-height-relative:margin" coordsize="21183,17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width:21183;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">
                  <v:imagedata r:id="rId36" o:title=""/>
                </v:shape>
                <v:shapetype id="_x0000_t202" coordsize="21600,21600" o:spt="202" path="m,l,21600r21600,l21600,xe">
                  <v:stroke joinstyle="miter"/>
                  <v:path gradientshapeok="t" o:connecttype="rect"/>
                </v:shapetype>
                <v:shape id="Text Box 4" o:spid="_x0000_s1028" type="#_x0000_t202" style="position:absolute;top:14763;width:2118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" stroked="f">
                  <v:textbox style="mso-fit-shape-to-text:t" inset="0,0,0,0">
                    <w:txbxContent>
                      <w:p w14:paraId="4D96A73A" w14:textId="77777777" w:rsidR="00A21B03" w:rsidRDefault="00A21B03" w:rsidP="00257B1E">
                        <w:pPr>
                          <w:pStyle w:val="Caption"/>
                        </w:pPr>
                        <w:r>
                          <w:t>KerberosSDR</w:t>
                        </w:r>
                      </w:p>
                    </w:txbxContent>
                  </v:textbox>
                </v:shape>
                <w10:wrap type="square" anchorx="margin"/>
              </v:group>
            </w:pict>
          </mc:Fallback>
        </mc:AlternateContent>
      </w:r>
      <w:r w:rsidR="00257B1E" w:rsidRPr="00257B1E">
        <w:rPr>
          <w:bCs/>
        </w:rPr>
        <w:t xml:space="preserve">If, after repeated attempts of encouragement to become licensed, they continue to appear on frequencies, politely ask them to immediately stop transmitting.  Keep calm, cool, and collected on the air.  </w:t>
      </w:r>
      <w:r w:rsidR="00257B1E" w:rsidRPr="00257B1E">
        <w:rPr>
          <w:b/>
          <w:bCs/>
        </w:rPr>
        <w:t>DO NOT</w:t>
      </w:r>
      <w:r w:rsidR="00257B1E" w:rsidRPr="00257B1E">
        <w:rPr>
          <w:bCs/>
        </w:rPr>
        <w:t xml:space="preserve"> become irate.  Continuing to transmit in this manner qualifies as willful or malicious interference.  Do not engage them further.  Contact the repeater owner or control operator and see if disabling the repeater is an option.  If shutting the repeater is not desired, see if the owner wants you to document incidents.  If they do, you are the repeater owner/control operator, or they are using a simplex frequency, record audio as part of documenting process.  The FCC requires specific information that includes dates, times, and frequency(</w:t>
      </w:r>
      <w:proofErr w:type="spellStart"/>
      <w:r w:rsidR="00257B1E" w:rsidRPr="00257B1E">
        <w:rPr>
          <w:bCs/>
        </w:rPr>
        <w:t>ies</w:t>
      </w:r>
      <w:proofErr w:type="spellEnd"/>
      <w:r w:rsidR="00257B1E" w:rsidRPr="00257B1E">
        <w:rPr>
          <w:bCs/>
        </w:rPr>
        <w:t xml:space="preserve">).  Audio recordings dramatically strengthens the case.  A VOX activated recording program with logging, such as </w:t>
      </w:r>
      <w:hyperlink r:id="rId37" w:history="1">
        <w:r w:rsidR="00257B1E" w:rsidRPr="00257B1E">
          <w:rPr>
            <w:rStyle w:val="Hyperlink"/>
            <w:bCs/>
          </w:rPr>
          <w:t>Scanner Recorder</w:t>
        </w:r>
      </w:hyperlink>
      <w:r w:rsidR="00257B1E" w:rsidRPr="00257B1E">
        <w:rPr>
          <w:bCs/>
        </w:rPr>
        <w:t>, and feeding the audio into the computer from the radio’s speaker jack makes this easy.  Scanner Recorder automatically logs the date and time of the recordings.  Verify the audio is clear and understandable by doing a sample recording.</w:t>
      </w:r>
    </w:p>
    <w:p w14:paraId="0589570D" w14:textId="77777777" w:rsidR="00092E58" w:rsidRDefault="00092E58" w:rsidP="00257B1E">
      <w:pPr>
        <w:rPr>
          <w:bCs/>
        </w:rPr>
      </w:pPr>
    </w:p>
    <w:p w14:paraId="34C17AC8" w14:textId="56EE0D84" w:rsidR="00257B1E" w:rsidRPr="00257B1E" w:rsidRDefault="00257B1E" w:rsidP="00257B1E">
      <w:pPr>
        <w:rPr>
          <w:bCs/>
        </w:rPr>
      </w:pPr>
      <w:r w:rsidRPr="00257B1E">
        <w:rPr>
          <w:bCs/>
        </w:rPr>
        <w:t xml:space="preserve">Locating the offending station will take some work.  Contact someone who has access to direction finding equipment.  Some of our Technical Specialists have access to this equipment.  </w:t>
      </w:r>
      <w:hyperlink r:id="rId38" w:history="1">
        <w:proofErr w:type="spellStart"/>
        <w:r w:rsidRPr="00257B1E">
          <w:rPr>
            <w:rStyle w:val="Hyperlink"/>
            <w:bCs/>
          </w:rPr>
          <w:t>KerberosSDR</w:t>
        </w:r>
        <w:proofErr w:type="spellEnd"/>
      </w:hyperlink>
      <w:r w:rsidRPr="00257B1E">
        <w:rPr>
          <w:bCs/>
        </w:rPr>
        <w:t xml:space="preserve"> is a low-cost direction-finding alternative option which employs four RTL-SDR devices.  There are </w:t>
      </w:r>
      <w:proofErr w:type="gramStart"/>
      <w:r w:rsidRPr="00257B1E">
        <w:rPr>
          <w:bCs/>
        </w:rPr>
        <w:t>a number of</w:t>
      </w:r>
      <w:proofErr w:type="gramEnd"/>
      <w:r w:rsidRPr="00257B1E">
        <w:rPr>
          <w:bCs/>
        </w:rPr>
        <w:t xml:space="preserve"> YouTube videos on setting up and using the </w:t>
      </w:r>
      <w:proofErr w:type="spellStart"/>
      <w:r w:rsidRPr="00257B1E">
        <w:rPr>
          <w:bCs/>
        </w:rPr>
        <w:t>KerberosSDR</w:t>
      </w:r>
      <w:proofErr w:type="spellEnd"/>
      <w:r w:rsidRPr="00257B1E">
        <w:rPr>
          <w:bCs/>
        </w:rPr>
        <w:t xml:space="preserve"> on their site.  It might be “good enough” but not as good as professional equipment.</w:t>
      </w:r>
    </w:p>
    <w:p w14:paraId="41EF9B48" w14:textId="77777777" w:rsidR="00257B1E" w:rsidRDefault="00257B1E" w:rsidP="00257B1E">
      <w:pPr>
        <w:rPr>
          <w:bCs/>
        </w:rPr>
      </w:pPr>
    </w:p>
    <w:p w14:paraId="7D900B3E" w14:textId="002260FE" w:rsidR="00257B1E" w:rsidRPr="00257B1E" w:rsidRDefault="00257B1E" w:rsidP="00257B1E">
      <w:pPr>
        <w:rPr>
          <w:bCs/>
        </w:rPr>
      </w:pPr>
      <w:r w:rsidRPr="00257B1E">
        <w:rPr>
          <w:bCs/>
        </w:rPr>
        <w:t xml:space="preserve">Do not indicate to the other station they are being tracked or located as they will likely cease transmissions, preventing an accurate location fix.  Multiple readings and triangulation techniques will be utilized to </w:t>
      </w:r>
      <w:proofErr w:type="gramStart"/>
      <w:r w:rsidRPr="00257B1E">
        <w:rPr>
          <w:bCs/>
        </w:rPr>
        <w:t>pin-point</w:t>
      </w:r>
      <w:proofErr w:type="gramEnd"/>
      <w:r w:rsidRPr="00257B1E">
        <w:rPr>
          <w:bCs/>
        </w:rPr>
        <w:t xml:space="preserve"> the origin.  If a location is determined, </w:t>
      </w:r>
      <w:r w:rsidRPr="00257B1E">
        <w:rPr>
          <w:b/>
          <w:bCs/>
        </w:rPr>
        <w:t>DO NOT</w:t>
      </w:r>
      <w:r w:rsidRPr="00257B1E">
        <w:rPr>
          <w:bCs/>
        </w:rPr>
        <w:t xml:space="preserve"> engage.  Document the findings and </w:t>
      </w:r>
      <w:hyperlink r:id="rId39" w:history="1">
        <w:r w:rsidRPr="00257B1E">
          <w:rPr>
            <w:rStyle w:val="Hyperlink"/>
            <w:bCs/>
          </w:rPr>
          <w:t>file a complaint with the FCC</w:t>
        </w:r>
      </w:hyperlink>
      <w:r w:rsidRPr="00257B1E">
        <w:rPr>
          <w:bCs/>
        </w:rPr>
        <w:t>.  Local authorities will likely be of little help unless one is active in the ham community and really understands the situation.</w:t>
      </w:r>
    </w:p>
    <w:p w14:paraId="460C2F5D" w14:textId="77777777" w:rsidR="00257B1E" w:rsidRDefault="00257B1E" w:rsidP="00257B1E">
      <w:pPr>
        <w:rPr>
          <w:bCs/>
        </w:rPr>
      </w:pPr>
    </w:p>
    <w:p w14:paraId="1A0C3965" w14:textId="2024FD0A" w:rsidR="00257B1E" w:rsidRPr="00257B1E" w:rsidRDefault="00257B1E" w:rsidP="00257B1E">
      <w:pPr>
        <w:rPr>
          <w:b/>
        </w:rPr>
      </w:pPr>
      <w:r w:rsidRPr="00257B1E">
        <w:rPr>
          <w:b/>
        </w:rPr>
        <w:t>Windows 10 Free Upgrade</w:t>
      </w:r>
    </w:p>
    <w:p w14:paraId="62029282" w14:textId="77777777" w:rsidR="00257B1E" w:rsidRPr="00257B1E" w:rsidRDefault="00257B1E" w:rsidP="00257B1E">
      <w:pPr>
        <w:rPr>
          <w:bCs/>
        </w:rPr>
      </w:pPr>
      <w:r w:rsidRPr="00257B1E">
        <w:rPr>
          <w:bCs/>
        </w:rPr>
        <w:t xml:space="preserve">I ran into my neighbor, John WG8H, who is a long-time friend of my dad, at a local hamfest before they were all canceled.  He said ‘I read </w:t>
      </w:r>
      <w:hyperlink r:id="rId40" w:history="1">
        <w:r w:rsidRPr="00257B1E">
          <w:rPr>
            <w:rStyle w:val="Hyperlink"/>
            <w:bCs/>
          </w:rPr>
          <w:t>your article on Windows 7</w:t>
        </w:r>
      </w:hyperlink>
      <w:r w:rsidRPr="00257B1E">
        <w:rPr>
          <w:bCs/>
        </w:rPr>
        <w:t xml:space="preserve"> but couldn’t find anything about taking advantage of the Windows 10 free upgrade.’  I found references online that indicated the upgrade was still active and available but had not gone through the process recently.  Figured the ‘out of support’ messages that appeared in Win7 would instruct a user how to do this.  They did not.</w:t>
      </w:r>
    </w:p>
    <w:p w14:paraId="4282B870" w14:textId="77777777" w:rsidR="00257B1E" w:rsidRDefault="00257B1E" w:rsidP="00257B1E">
      <w:pPr>
        <w:rPr>
          <w:bCs/>
        </w:rPr>
      </w:pPr>
    </w:p>
    <w:p w14:paraId="7FAB98C1" w14:textId="3533A2BC" w:rsidR="00257B1E" w:rsidRDefault="00092E58" w:rsidP="00257B1E">
      <w:pPr>
        <w:rPr>
          <w:bCs/>
        </w:rPr>
      </w:pPr>
      <w:r w:rsidRPr="00257B1E">
        <w:rPr>
          <w:bCs/>
          <w:noProof/>
        </w:rPr>
        <w:drawing>
          <wp:anchor distT="0" distB="0" distL="114300" distR="114300" simplePos="0" relativeHeight="252101632" behindDoc="0" locked="0" layoutInCell="1" allowOverlap="1" wp14:anchorId="2A1E703D" wp14:editId="6E423FB5">
            <wp:simplePos x="0" y="0"/>
            <wp:positionH relativeFrom="margin">
              <wp:posOffset>3498215</wp:posOffset>
            </wp:positionH>
            <wp:positionV relativeFrom="paragraph">
              <wp:posOffset>13970</wp:posOffset>
            </wp:positionV>
            <wp:extent cx="3354705" cy="2628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4705" cy="2628900"/>
                    </a:xfrm>
                    <a:prstGeom prst="rect">
                      <a:avLst/>
                    </a:prstGeom>
                    <a:noFill/>
                  </pic:spPr>
                </pic:pic>
              </a:graphicData>
            </a:graphic>
            <wp14:sizeRelH relativeFrom="margin">
              <wp14:pctWidth>0</wp14:pctWidth>
            </wp14:sizeRelH>
            <wp14:sizeRelV relativeFrom="margin">
              <wp14:pctHeight>0</wp14:pctHeight>
            </wp14:sizeRelV>
          </wp:anchor>
        </w:drawing>
      </w:r>
      <w:r w:rsidR="00257B1E" w:rsidRPr="00257B1E">
        <w:rPr>
          <w:bCs/>
        </w:rPr>
        <w:t xml:space="preserve">Officially, the free upgrade program has ended.  However, this process gave me an upgraded version of Windows 7 to Windows 10.  It’s really in Microsoft’s best interest to have as many machines upgraded as possible.  </w:t>
      </w:r>
    </w:p>
    <w:p w14:paraId="087EBB78" w14:textId="77777777" w:rsidR="00257B1E" w:rsidRDefault="00257B1E" w:rsidP="00257B1E">
      <w:pPr>
        <w:rPr>
          <w:bCs/>
        </w:rPr>
      </w:pPr>
    </w:p>
    <w:p w14:paraId="17BB759F" w14:textId="78AAB015" w:rsidR="00257B1E" w:rsidRPr="00257B1E" w:rsidRDefault="00257B1E" w:rsidP="00257B1E">
      <w:pPr>
        <w:rPr>
          <w:bCs/>
        </w:rPr>
      </w:pPr>
      <w:r w:rsidRPr="00257B1E">
        <w:rPr>
          <w:bCs/>
        </w:rPr>
        <w:t xml:space="preserve">Check </w:t>
      </w:r>
      <w:hyperlink r:id="rId42" w:history="1">
        <w:r w:rsidRPr="00257B1E">
          <w:rPr>
            <w:rStyle w:val="Hyperlink"/>
            <w:bCs/>
          </w:rPr>
          <w:t>this forum post</w:t>
        </w:r>
      </w:hyperlink>
      <w:r w:rsidRPr="00257B1E">
        <w:rPr>
          <w:bCs/>
        </w:rPr>
        <w:t xml:space="preserve"> for more details or if you run into issues.  As always, </w:t>
      </w:r>
      <w:r w:rsidRPr="00257B1E">
        <w:rPr>
          <w:b/>
          <w:bCs/>
        </w:rPr>
        <w:t>backup first!</w:t>
      </w:r>
      <w:r w:rsidRPr="00257B1E">
        <w:rPr>
          <w:bCs/>
        </w:rPr>
        <w:t xml:space="preserve">  On a Windows 7 machine you wish to upgrade, it must have Internet access.</w:t>
      </w:r>
    </w:p>
    <w:p w14:paraId="0D9C19ED" w14:textId="351301AA" w:rsidR="00257B1E" w:rsidRPr="00257B1E" w:rsidRDefault="00257B1E" w:rsidP="00246CDC">
      <w:pPr>
        <w:numPr>
          <w:ilvl w:val="0"/>
          <w:numId w:val="8"/>
        </w:numPr>
        <w:rPr>
          <w:bCs/>
        </w:rPr>
      </w:pPr>
      <w:r w:rsidRPr="00257B1E">
        <w:rPr>
          <w:bCs/>
        </w:rPr>
        <w:t xml:space="preserve">Go to: </w:t>
      </w:r>
      <w:hyperlink r:id="rId43" w:history="1">
        <w:r w:rsidRPr="00257B1E">
          <w:rPr>
            <w:rStyle w:val="Hyperlink"/>
            <w:bCs/>
          </w:rPr>
          <w:t>https://www.microsoft.com/en-us/software-download/windows10</w:t>
        </w:r>
      </w:hyperlink>
    </w:p>
    <w:p w14:paraId="389B3F50" w14:textId="530FA43B" w:rsidR="00257B1E" w:rsidRPr="00092E58" w:rsidRDefault="00257B1E" w:rsidP="00246CDC">
      <w:pPr>
        <w:numPr>
          <w:ilvl w:val="0"/>
          <w:numId w:val="8"/>
        </w:numPr>
        <w:rPr>
          <w:bCs/>
        </w:rPr>
      </w:pPr>
      <w:r w:rsidRPr="00257B1E">
        <w:rPr>
          <w:bCs/>
        </w:rPr>
        <w:t xml:space="preserve">Under "Create Windows 10 installation media," click </w:t>
      </w:r>
      <w:r w:rsidRPr="00257B1E">
        <w:rPr>
          <w:b/>
          <w:bCs/>
        </w:rPr>
        <w:t>Download tool now</w:t>
      </w:r>
    </w:p>
    <w:p w14:paraId="1A1C4114" w14:textId="39D8EA2F" w:rsidR="00092E58" w:rsidRDefault="00092E58" w:rsidP="00092E58">
      <w:pPr>
        <w:rPr>
          <w:b/>
          <w:bCs/>
        </w:rPr>
      </w:pPr>
    </w:p>
    <w:p w14:paraId="41FBC453" w14:textId="72A78315" w:rsidR="00D87789" w:rsidRPr="00F800C3" w:rsidRDefault="00A21B03" w:rsidP="00D87789">
      <w:pPr>
        <w:rPr>
          <w:color w:val="0563C1" w:themeColor="hyperlink"/>
          <w:sz w:val="20"/>
          <w:szCs w:val="20"/>
          <w:u w:val="single"/>
        </w:rPr>
      </w:pPr>
      <w:hyperlink w:anchor="TOP" w:history="1">
        <w:r w:rsidR="00D87789" w:rsidRPr="00F800C3">
          <w:rPr>
            <w:color w:val="0563C1" w:themeColor="hyperlink"/>
            <w:sz w:val="20"/>
            <w:szCs w:val="20"/>
            <w:u w:val="single"/>
          </w:rPr>
          <w:t>TOP^</w:t>
        </w:r>
      </w:hyperlink>
    </w:p>
    <w:p w14:paraId="36D8ABF7" w14:textId="4BFC13A7" w:rsidR="00257B1E" w:rsidRPr="00257B1E" w:rsidRDefault="00257B1E" w:rsidP="00246CDC">
      <w:pPr>
        <w:numPr>
          <w:ilvl w:val="0"/>
          <w:numId w:val="8"/>
        </w:numPr>
        <w:rPr>
          <w:bCs/>
        </w:rPr>
      </w:pPr>
      <w:r w:rsidRPr="00257B1E">
        <w:rPr>
          <w:bCs/>
        </w:rPr>
        <w:lastRenderedPageBreak/>
        <w:t xml:space="preserve">Signed in with an administrator account, run the downloaded </w:t>
      </w:r>
      <w:r w:rsidRPr="00257B1E">
        <w:rPr>
          <w:b/>
          <w:bCs/>
        </w:rPr>
        <w:t>Media Creation Tool</w:t>
      </w:r>
      <w:r w:rsidRPr="00257B1E">
        <w:rPr>
          <w:bCs/>
        </w:rPr>
        <w:t xml:space="preserve"> on the local machine.  “Run as administrator” will not work and it will tell you to sign into an administrator account first.</w:t>
      </w:r>
    </w:p>
    <w:p w14:paraId="3149FCA5" w14:textId="77777777" w:rsidR="00257B1E" w:rsidRPr="00257B1E" w:rsidRDefault="00257B1E" w:rsidP="00246CDC">
      <w:pPr>
        <w:numPr>
          <w:ilvl w:val="0"/>
          <w:numId w:val="8"/>
        </w:numPr>
        <w:rPr>
          <w:bCs/>
        </w:rPr>
      </w:pPr>
      <w:r w:rsidRPr="00257B1E">
        <w:rPr>
          <w:bCs/>
        </w:rPr>
        <w:t xml:space="preserve">When the tool starts up, </w:t>
      </w:r>
      <w:r w:rsidRPr="00257B1E">
        <w:rPr>
          <w:b/>
          <w:bCs/>
        </w:rPr>
        <w:t>accept the license agreement</w:t>
      </w:r>
    </w:p>
    <w:p w14:paraId="7E6E1E94" w14:textId="77777777" w:rsidR="00257B1E" w:rsidRPr="00257B1E" w:rsidRDefault="00257B1E" w:rsidP="00246CDC">
      <w:pPr>
        <w:numPr>
          <w:ilvl w:val="0"/>
          <w:numId w:val="8"/>
        </w:numPr>
        <w:rPr>
          <w:bCs/>
        </w:rPr>
      </w:pPr>
      <w:r w:rsidRPr="00257B1E">
        <w:rPr>
          <w:bCs/>
        </w:rPr>
        <w:t xml:space="preserve">On the "What do you want to do?" screen, select </w:t>
      </w:r>
      <w:r w:rsidRPr="00257B1E">
        <w:rPr>
          <w:b/>
          <w:bCs/>
        </w:rPr>
        <w:t>Upgrade this PC now</w:t>
      </w:r>
    </w:p>
    <w:p w14:paraId="61980F65" w14:textId="77777777" w:rsidR="00257B1E" w:rsidRPr="00257B1E" w:rsidRDefault="00257B1E" w:rsidP="00246CDC">
      <w:pPr>
        <w:numPr>
          <w:ilvl w:val="0"/>
          <w:numId w:val="8"/>
        </w:numPr>
        <w:rPr>
          <w:bCs/>
        </w:rPr>
      </w:pPr>
      <w:r w:rsidRPr="00257B1E">
        <w:rPr>
          <w:bCs/>
        </w:rPr>
        <w:t xml:space="preserve">Click </w:t>
      </w:r>
      <w:r w:rsidRPr="00257B1E">
        <w:rPr>
          <w:b/>
          <w:bCs/>
        </w:rPr>
        <w:t>Next</w:t>
      </w:r>
    </w:p>
    <w:p w14:paraId="21938ACE" w14:textId="77777777" w:rsidR="00257B1E" w:rsidRPr="00257B1E" w:rsidRDefault="00257B1E" w:rsidP="00246CDC">
      <w:pPr>
        <w:numPr>
          <w:ilvl w:val="0"/>
          <w:numId w:val="8"/>
        </w:numPr>
        <w:rPr>
          <w:bCs/>
        </w:rPr>
      </w:pPr>
      <w:r w:rsidRPr="00257B1E">
        <w:rPr>
          <w:bCs/>
        </w:rPr>
        <w:t>Follow the rest of the on-screen prompts to completion</w:t>
      </w:r>
    </w:p>
    <w:p w14:paraId="5C4BF71C" w14:textId="77777777" w:rsidR="00257B1E" w:rsidRDefault="00257B1E" w:rsidP="00257B1E">
      <w:pPr>
        <w:rPr>
          <w:bCs/>
        </w:rPr>
      </w:pPr>
    </w:p>
    <w:p w14:paraId="3440D701" w14:textId="2BEA7309" w:rsidR="00257B1E" w:rsidRPr="00257B1E" w:rsidRDefault="00257B1E" w:rsidP="00257B1E">
      <w:pPr>
        <w:rPr>
          <w:bCs/>
        </w:rPr>
      </w:pPr>
      <w:r w:rsidRPr="00257B1E">
        <w:rPr>
          <w:bCs/>
        </w:rPr>
        <w:t xml:space="preserve">I was testing on a machine that had an unsupported Win10 driver.  If this message appears where drivers are not supported in Windows 10, I clicked </w:t>
      </w:r>
      <w:r w:rsidRPr="00257B1E">
        <w:rPr>
          <w:b/>
          <w:bCs/>
        </w:rPr>
        <w:t>Confirm</w:t>
      </w:r>
      <w:r w:rsidRPr="00257B1E">
        <w:rPr>
          <w:bCs/>
        </w:rPr>
        <w:t xml:space="preserve"> and it proceeded.  Upgrade these afterwards.</w:t>
      </w:r>
    </w:p>
    <w:p w14:paraId="51060D3B" w14:textId="7EAA7101" w:rsidR="00257B1E" w:rsidRDefault="00257B1E" w:rsidP="00257B1E">
      <w:pPr>
        <w:rPr>
          <w:bCs/>
        </w:rPr>
      </w:pPr>
    </w:p>
    <w:p w14:paraId="368516DB" w14:textId="029640F9" w:rsidR="00257B1E" w:rsidRPr="00257B1E" w:rsidRDefault="00092E58" w:rsidP="00257B1E">
      <w:pPr>
        <w:rPr>
          <w:bCs/>
        </w:rPr>
      </w:pPr>
      <w:r w:rsidRPr="00257B1E">
        <w:rPr>
          <w:bCs/>
          <w:noProof/>
        </w:rPr>
        <w:drawing>
          <wp:anchor distT="0" distB="0" distL="114300" distR="114300" simplePos="0" relativeHeight="252102656" behindDoc="0" locked="0" layoutInCell="1" allowOverlap="1" wp14:anchorId="6CC49BB7" wp14:editId="5947474E">
            <wp:simplePos x="0" y="0"/>
            <wp:positionH relativeFrom="margin">
              <wp:align>right</wp:align>
            </wp:positionH>
            <wp:positionV relativeFrom="paragraph">
              <wp:posOffset>7620</wp:posOffset>
            </wp:positionV>
            <wp:extent cx="3465830" cy="1554480"/>
            <wp:effectExtent l="19050" t="19050" r="20320" b="266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5830" cy="155448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257B1E" w:rsidRPr="00257B1E">
        <w:rPr>
          <w:bCs/>
        </w:rPr>
        <w:t>When the upgrade to Windows 10 is complete:</w:t>
      </w:r>
    </w:p>
    <w:p w14:paraId="2ACAB311" w14:textId="32C31F58" w:rsidR="00257B1E" w:rsidRPr="00257B1E" w:rsidRDefault="00257B1E" w:rsidP="00246CDC">
      <w:pPr>
        <w:numPr>
          <w:ilvl w:val="0"/>
          <w:numId w:val="9"/>
        </w:numPr>
        <w:rPr>
          <w:bCs/>
        </w:rPr>
      </w:pPr>
      <w:r w:rsidRPr="00257B1E">
        <w:rPr>
          <w:bCs/>
        </w:rPr>
        <w:t xml:space="preserve">Click </w:t>
      </w:r>
      <w:r w:rsidRPr="00257B1E">
        <w:rPr>
          <w:b/>
          <w:bCs/>
        </w:rPr>
        <w:t>Start</w:t>
      </w:r>
    </w:p>
    <w:p w14:paraId="3D444F0B" w14:textId="77777777" w:rsidR="00257B1E" w:rsidRPr="00257B1E" w:rsidRDefault="00257B1E" w:rsidP="00246CDC">
      <w:pPr>
        <w:numPr>
          <w:ilvl w:val="0"/>
          <w:numId w:val="9"/>
        </w:numPr>
        <w:rPr>
          <w:bCs/>
        </w:rPr>
      </w:pPr>
      <w:r w:rsidRPr="00257B1E">
        <w:rPr>
          <w:bCs/>
        </w:rPr>
        <w:t xml:space="preserve">Click </w:t>
      </w:r>
      <w:r w:rsidRPr="00257B1E">
        <w:rPr>
          <w:b/>
          <w:bCs/>
        </w:rPr>
        <w:t>Settings</w:t>
      </w:r>
      <w:r w:rsidRPr="00257B1E">
        <w:rPr>
          <w:bCs/>
        </w:rPr>
        <w:t xml:space="preserve"> (gear)</w:t>
      </w:r>
    </w:p>
    <w:p w14:paraId="009937DC" w14:textId="77777777" w:rsidR="00257B1E" w:rsidRPr="00257B1E" w:rsidRDefault="00257B1E" w:rsidP="00246CDC">
      <w:pPr>
        <w:numPr>
          <w:ilvl w:val="0"/>
          <w:numId w:val="9"/>
        </w:numPr>
        <w:rPr>
          <w:bCs/>
        </w:rPr>
      </w:pPr>
      <w:r w:rsidRPr="00257B1E">
        <w:rPr>
          <w:bCs/>
        </w:rPr>
        <w:t xml:space="preserve">Click </w:t>
      </w:r>
      <w:r w:rsidRPr="00257B1E">
        <w:rPr>
          <w:b/>
          <w:bCs/>
        </w:rPr>
        <w:t>Update &amp; Security</w:t>
      </w:r>
    </w:p>
    <w:p w14:paraId="1100A4C1" w14:textId="77777777" w:rsidR="00257B1E" w:rsidRPr="00257B1E" w:rsidRDefault="00257B1E" w:rsidP="00246CDC">
      <w:pPr>
        <w:numPr>
          <w:ilvl w:val="0"/>
          <w:numId w:val="9"/>
        </w:numPr>
        <w:rPr>
          <w:bCs/>
        </w:rPr>
      </w:pPr>
      <w:r w:rsidRPr="00257B1E">
        <w:rPr>
          <w:bCs/>
        </w:rPr>
        <w:t xml:space="preserve">Click </w:t>
      </w:r>
      <w:r w:rsidRPr="00257B1E">
        <w:rPr>
          <w:b/>
          <w:bCs/>
        </w:rPr>
        <w:t>Activation</w:t>
      </w:r>
    </w:p>
    <w:p w14:paraId="60BD2B92" w14:textId="77777777" w:rsidR="00257B1E" w:rsidRPr="00257B1E" w:rsidRDefault="00257B1E" w:rsidP="00246CDC">
      <w:pPr>
        <w:numPr>
          <w:ilvl w:val="0"/>
          <w:numId w:val="9"/>
        </w:numPr>
        <w:rPr>
          <w:bCs/>
        </w:rPr>
      </w:pPr>
      <w:r w:rsidRPr="00257B1E">
        <w:rPr>
          <w:bCs/>
        </w:rPr>
        <w:t>Confirm the resulting window shows "</w:t>
      </w:r>
      <w:r w:rsidRPr="00257B1E">
        <w:rPr>
          <w:bCs/>
          <w:u w:val="single"/>
        </w:rPr>
        <w:t>Activation: Windows is activated with a digital license.</w:t>
      </w:r>
      <w:r w:rsidRPr="00257B1E">
        <w:rPr>
          <w:bCs/>
        </w:rPr>
        <w:t>" If activation failed, there was not a valid key installed on Windows 7 prior to upgrade.</w:t>
      </w:r>
    </w:p>
    <w:p w14:paraId="283F13AD" w14:textId="77777777" w:rsidR="00257B1E" w:rsidRDefault="00257B1E" w:rsidP="00257B1E">
      <w:pPr>
        <w:rPr>
          <w:bCs/>
        </w:rPr>
      </w:pPr>
    </w:p>
    <w:p w14:paraId="543D72DE" w14:textId="2BC4640D" w:rsidR="00257B1E" w:rsidRPr="00257B1E" w:rsidRDefault="00257B1E" w:rsidP="00257B1E">
      <w:pPr>
        <w:rPr>
          <w:bCs/>
        </w:rPr>
      </w:pPr>
      <w:r w:rsidRPr="00257B1E">
        <w:rPr>
          <w:bCs/>
        </w:rPr>
        <w:t xml:space="preserve">Click </w:t>
      </w:r>
      <w:r w:rsidRPr="00257B1E">
        <w:rPr>
          <w:b/>
          <w:bCs/>
        </w:rPr>
        <w:t>Windows Update</w:t>
      </w:r>
      <w:r w:rsidRPr="00257B1E">
        <w:rPr>
          <w:bCs/>
        </w:rPr>
        <w:t xml:space="preserve"> and apply updates - including the cumulative optional updates.</w:t>
      </w:r>
    </w:p>
    <w:p w14:paraId="546C8351" w14:textId="77777777" w:rsidR="00257B1E" w:rsidRPr="00257B1E" w:rsidRDefault="00257B1E" w:rsidP="00257B1E">
      <w:pPr>
        <w:rPr>
          <w:bCs/>
        </w:rPr>
      </w:pPr>
      <w:r w:rsidRPr="00257B1E">
        <w:rPr>
          <w:bCs/>
        </w:rPr>
        <w:t xml:space="preserve">To tie the activation to you and the PC requires signing into Windows 10 with a Microsoft account.  On the Settings home screen, click </w:t>
      </w:r>
      <w:r w:rsidRPr="00257B1E">
        <w:rPr>
          <w:b/>
          <w:bCs/>
        </w:rPr>
        <w:t>Accounts</w:t>
      </w:r>
      <w:r w:rsidRPr="00257B1E">
        <w:rPr>
          <w:bCs/>
        </w:rPr>
        <w:t xml:space="preserve"> and follow the links to create a Microsoft account or login to an existing account.  Otherwise, try following </w:t>
      </w:r>
      <w:hyperlink r:id="rId45" w:history="1">
        <w:r w:rsidRPr="00257B1E">
          <w:rPr>
            <w:rStyle w:val="Hyperlink"/>
            <w:bCs/>
          </w:rPr>
          <w:t>Reactivating Windows 10 after a hardware change</w:t>
        </w:r>
      </w:hyperlink>
      <w:r w:rsidRPr="00257B1E">
        <w:rPr>
          <w:bCs/>
        </w:rPr>
        <w:t xml:space="preserve"> if activation fails after a reinstall or hardware change.</w:t>
      </w:r>
    </w:p>
    <w:p w14:paraId="0E9048BF" w14:textId="77777777" w:rsidR="00257B1E" w:rsidRDefault="00257B1E" w:rsidP="00257B1E">
      <w:pPr>
        <w:rPr>
          <w:bCs/>
        </w:rPr>
      </w:pPr>
    </w:p>
    <w:p w14:paraId="61F69E01" w14:textId="16E29C3B" w:rsidR="00257B1E" w:rsidRPr="00257B1E" w:rsidRDefault="00257B1E" w:rsidP="00257B1E">
      <w:pPr>
        <w:rPr>
          <w:bCs/>
        </w:rPr>
      </w:pPr>
      <w:r w:rsidRPr="00257B1E">
        <w:rPr>
          <w:bCs/>
        </w:rPr>
        <w:t xml:space="preserve">It might be possible to update a Win7 machine that does not have Internet access by selecting the </w:t>
      </w:r>
      <w:r w:rsidRPr="00257B1E">
        <w:rPr>
          <w:b/>
          <w:bCs/>
        </w:rPr>
        <w:t>Create installation media</w:t>
      </w:r>
      <w:r w:rsidRPr="00257B1E">
        <w:rPr>
          <w:bCs/>
        </w:rPr>
        <w:t xml:space="preserve"> option when prompted in the Media Creation Tool.  Though I did not validate this.</w:t>
      </w:r>
    </w:p>
    <w:p w14:paraId="4D187590" w14:textId="77777777" w:rsidR="00257B1E" w:rsidRPr="00257B1E" w:rsidRDefault="00257B1E" w:rsidP="00257B1E">
      <w:pPr>
        <w:rPr>
          <w:bCs/>
        </w:rPr>
      </w:pPr>
      <w:r w:rsidRPr="00257B1E">
        <w:rPr>
          <w:bCs/>
        </w:rPr>
        <w:t>K8JTK Hub Interlink System</w:t>
      </w:r>
    </w:p>
    <w:p w14:paraId="47E720CB" w14:textId="77777777" w:rsidR="00257B1E" w:rsidRDefault="00257B1E" w:rsidP="00257B1E">
      <w:pPr>
        <w:rPr>
          <w:bCs/>
        </w:rPr>
      </w:pPr>
    </w:p>
    <w:p w14:paraId="3E62F00D" w14:textId="50437B89" w:rsidR="00257B1E" w:rsidRPr="00257B1E" w:rsidRDefault="00257B1E" w:rsidP="00257B1E">
      <w:pPr>
        <w:rPr>
          <w:bCs/>
        </w:rPr>
      </w:pPr>
      <w:r w:rsidRPr="00257B1E">
        <w:rPr>
          <w:bCs/>
        </w:rPr>
        <w:t>Anyone wanting a place to meet-up for checking on friends and fellow hams or looking for something to do can use a system I've been working on the last few months.  Currently, it offers 6 full-time ham radio VoIP modes interlinked for interoperability.  Ways to access the system:</w:t>
      </w:r>
    </w:p>
    <w:p w14:paraId="749FFB49" w14:textId="77777777" w:rsidR="00257B1E" w:rsidRPr="00257B1E" w:rsidRDefault="00257B1E" w:rsidP="00246CDC">
      <w:pPr>
        <w:numPr>
          <w:ilvl w:val="0"/>
          <w:numId w:val="10"/>
        </w:numPr>
        <w:rPr>
          <w:bCs/>
        </w:rPr>
      </w:pPr>
      <w:proofErr w:type="spellStart"/>
      <w:r w:rsidRPr="00257B1E">
        <w:rPr>
          <w:bCs/>
        </w:rPr>
        <w:t>EchoLink</w:t>
      </w:r>
      <w:proofErr w:type="spellEnd"/>
      <w:r w:rsidRPr="00257B1E">
        <w:rPr>
          <w:bCs/>
        </w:rPr>
        <w:t xml:space="preserve">: </w:t>
      </w:r>
      <w:r w:rsidRPr="00257B1E">
        <w:rPr>
          <w:b/>
          <w:bCs/>
        </w:rPr>
        <w:t>K8JTK-R 233196</w:t>
      </w:r>
    </w:p>
    <w:p w14:paraId="3878142F" w14:textId="77777777" w:rsidR="00257B1E" w:rsidRPr="00257B1E" w:rsidRDefault="00257B1E" w:rsidP="00246CDC">
      <w:pPr>
        <w:numPr>
          <w:ilvl w:val="0"/>
          <w:numId w:val="10"/>
        </w:numPr>
        <w:rPr>
          <w:bCs/>
        </w:rPr>
      </w:pPr>
      <w:proofErr w:type="spellStart"/>
      <w:r w:rsidRPr="00257B1E">
        <w:rPr>
          <w:bCs/>
        </w:rPr>
        <w:t>AllStar</w:t>
      </w:r>
      <w:proofErr w:type="spellEnd"/>
      <w:r w:rsidRPr="00257B1E">
        <w:rPr>
          <w:bCs/>
        </w:rPr>
        <w:t xml:space="preserve"> Link: </w:t>
      </w:r>
      <w:r w:rsidRPr="00257B1E">
        <w:rPr>
          <w:b/>
          <w:bCs/>
        </w:rPr>
        <w:t>50394</w:t>
      </w:r>
    </w:p>
    <w:p w14:paraId="71AB21DE" w14:textId="77777777" w:rsidR="00257B1E" w:rsidRPr="00257B1E" w:rsidRDefault="00257B1E" w:rsidP="00246CDC">
      <w:pPr>
        <w:numPr>
          <w:ilvl w:val="0"/>
          <w:numId w:val="10"/>
        </w:numPr>
        <w:rPr>
          <w:bCs/>
        </w:rPr>
      </w:pPr>
      <w:r w:rsidRPr="00257B1E">
        <w:rPr>
          <w:bCs/>
        </w:rPr>
        <w:t xml:space="preserve">Hamshack Hotline: </w:t>
      </w:r>
      <w:r w:rsidRPr="00257B1E">
        <w:rPr>
          <w:b/>
          <w:bCs/>
        </w:rPr>
        <w:t>94026</w:t>
      </w:r>
    </w:p>
    <w:p w14:paraId="4D3F36D6" w14:textId="77777777" w:rsidR="00257B1E" w:rsidRPr="00257B1E" w:rsidRDefault="00257B1E" w:rsidP="00246CDC">
      <w:pPr>
        <w:numPr>
          <w:ilvl w:val="0"/>
          <w:numId w:val="10"/>
        </w:numPr>
        <w:rPr>
          <w:bCs/>
        </w:rPr>
      </w:pPr>
      <w:r w:rsidRPr="00257B1E">
        <w:rPr>
          <w:bCs/>
        </w:rPr>
        <w:t xml:space="preserve">DMR: </w:t>
      </w:r>
      <w:r w:rsidRPr="00257B1E">
        <w:rPr>
          <w:b/>
          <w:bCs/>
        </w:rPr>
        <w:t>Brandmeister TG 31983</w:t>
      </w:r>
    </w:p>
    <w:p w14:paraId="0D278CE2" w14:textId="77777777" w:rsidR="00257B1E" w:rsidRPr="00257B1E" w:rsidRDefault="00257B1E" w:rsidP="00246CDC">
      <w:pPr>
        <w:numPr>
          <w:ilvl w:val="0"/>
          <w:numId w:val="10"/>
        </w:numPr>
        <w:rPr>
          <w:bCs/>
        </w:rPr>
      </w:pPr>
      <w:r w:rsidRPr="00257B1E">
        <w:rPr>
          <w:bCs/>
        </w:rPr>
        <w:t>D-STAR: DCS/</w:t>
      </w:r>
      <w:r w:rsidRPr="00257B1E">
        <w:rPr>
          <w:b/>
          <w:bCs/>
        </w:rPr>
        <w:t>XLX983 A</w:t>
      </w:r>
    </w:p>
    <w:p w14:paraId="4154651C" w14:textId="77777777" w:rsidR="00257B1E" w:rsidRPr="00257B1E" w:rsidRDefault="00257B1E" w:rsidP="00246CDC">
      <w:pPr>
        <w:numPr>
          <w:ilvl w:val="0"/>
          <w:numId w:val="10"/>
        </w:numPr>
        <w:rPr>
          <w:bCs/>
        </w:rPr>
      </w:pPr>
      <w:r w:rsidRPr="00257B1E">
        <w:rPr>
          <w:bCs/>
        </w:rPr>
        <w:t xml:space="preserve">YSF: </w:t>
      </w:r>
      <w:r w:rsidRPr="00257B1E">
        <w:rPr>
          <w:b/>
          <w:bCs/>
        </w:rPr>
        <w:t>K8JTK Hub 17374</w:t>
      </w:r>
    </w:p>
    <w:p w14:paraId="5D511BBD" w14:textId="77777777" w:rsidR="00257B1E" w:rsidRDefault="00257B1E" w:rsidP="00257B1E">
      <w:pPr>
        <w:rPr>
          <w:bCs/>
        </w:rPr>
      </w:pPr>
    </w:p>
    <w:p w14:paraId="5DB7C70D" w14:textId="08E1E66A" w:rsidR="00257B1E" w:rsidRPr="00257B1E" w:rsidRDefault="00257B1E" w:rsidP="00257B1E">
      <w:pPr>
        <w:rPr>
          <w:bCs/>
        </w:rPr>
      </w:pPr>
      <w:r w:rsidRPr="00257B1E">
        <w:rPr>
          <w:bCs/>
        </w:rPr>
        <w:t xml:space="preserve">Since I'm working from home, I've linked up my Wires-X room: </w:t>
      </w:r>
      <w:r w:rsidRPr="00257B1E">
        <w:rPr>
          <w:b/>
          <w:bCs/>
        </w:rPr>
        <w:t>K8JTK-ROOM 40680</w:t>
      </w:r>
    </w:p>
    <w:p w14:paraId="6E5C1C6E" w14:textId="77777777" w:rsidR="00257B1E" w:rsidRPr="00257B1E" w:rsidRDefault="00257B1E" w:rsidP="00257B1E">
      <w:pPr>
        <w:rPr>
          <w:bCs/>
        </w:rPr>
      </w:pPr>
      <w:r w:rsidRPr="00257B1E">
        <w:rPr>
          <w:bCs/>
        </w:rPr>
        <w:t xml:space="preserve">More information or updates on the system: </w:t>
      </w:r>
      <w:hyperlink r:id="rId46" w:history="1">
        <w:r w:rsidRPr="00257B1E">
          <w:rPr>
            <w:rStyle w:val="Hyperlink"/>
            <w:bCs/>
          </w:rPr>
          <w:t>http://www.k8jtk.org/ham-radio/k8jtk-hub-digital-voip-mutimode-interlink-system/</w:t>
        </w:r>
      </w:hyperlink>
    </w:p>
    <w:p w14:paraId="64DD59C2" w14:textId="77777777" w:rsidR="00257B1E" w:rsidRDefault="00257B1E" w:rsidP="00257B1E">
      <w:pPr>
        <w:rPr>
          <w:bCs/>
        </w:rPr>
      </w:pPr>
    </w:p>
    <w:p w14:paraId="5EBB9894" w14:textId="0BA21A73" w:rsidR="00257B1E" w:rsidRPr="00257B1E" w:rsidRDefault="00257B1E" w:rsidP="00257B1E">
      <w:pPr>
        <w:rPr>
          <w:b/>
        </w:rPr>
      </w:pPr>
      <w:r w:rsidRPr="00257B1E">
        <w:rPr>
          <w:bCs/>
        </w:rPr>
        <w:t xml:space="preserve">Thanks for reading, stay sane, and 73… de </w:t>
      </w:r>
      <w:r w:rsidRPr="00257B1E">
        <w:rPr>
          <w:b/>
        </w:rPr>
        <w:t>Jeff – K8JTK</w:t>
      </w:r>
    </w:p>
    <w:p w14:paraId="1F96EA1D" w14:textId="7C04CD65" w:rsidR="00AE1D79" w:rsidRDefault="00AE1D79" w:rsidP="003A7AAC">
      <w:pPr>
        <w:rPr>
          <w:bCs/>
        </w:rPr>
      </w:pPr>
    </w:p>
    <w:p w14:paraId="4CC965F0" w14:textId="77777777" w:rsidR="00D87789" w:rsidRDefault="00D87789" w:rsidP="00D87789">
      <w:pPr>
        <w:rPr>
          <w:sz w:val="20"/>
          <w:szCs w:val="20"/>
        </w:rPr>
      </w:pPr>
    </w:p>
    <w:p w14:paraId="44912005" w14:textId="0E862F18" w:rsidR="00D87789" w:rsidRPr="00F800C3" w:rsidRDefault="00A21B03" w:rsidP="00D87789">
      <w:pPr>
        <w:rPr>
          <w:color w:val="0563C1" w:themeColor="hyperlink"/>
          <w:sz w:val="20"/>
          <w:szCs w:val="20"/>
          <w:u w:val="single"/>
        </w:rPr>
      </w:pPr>
      <w:hyperlink w:anchor="TOP" w:history="1">
        <w:r w:rsidR="00D87789" w:rsidRPr="00F800C3">
          <w:rPr>
            <w:color w:val="0563C1" w:themeColor="hyperlink"/>
            <w:sz w:val="20"/>
            <w:szCs w:val="20"/>
            <w:u w:val="single"/>
          </w:rPr>
          <w:t>TOP^</w:t>
        </w:r>
      </w:hyperlink>
    </w:p>
    <w:p w14:paraId="0514715A" w14:textId="5008F00B" w:rsidR="00FD0EAD" w:rsidRPr="00FD0EAD" w:rsidRDefault="00A21B03" w:rsidP="00FD0EAD">
      <w:pPr>
        <w:rPr>
          <w:b/>
          <w:bCs/>
        </w:rPr>
      </w:pPr>
      <w:r>
        <w:lastRenderedPageBreak/>
        <w:pict w14:anchorId="55504940">
          <v:rect id="_x0000_i1027" style="width:0;height:1.5pt" o:hralign="center" o:hrstd="t" o:hr="t" fillcolor="#a0a0a0" stroked="f"/>
        </w:pict>
      </w:r>
    </w:p>
    <w:p w14:paraId="7C4D3C91" w14:textId="291BD437" w:rsidR="00FD0EAD" w:rsidRPr="00FD0EAD" w:rsidRDefault="00FD0EAD" w:rsidP="00FD0EAD">
      <w:pPr>
        <w:rPr>
          <w:b/>
          <w:bCs/>
          <w:i/>
          <w:sz w:val="28"/>
          <w:szCs w:val="28"/>
        </w:rPr>
      </w:pPr>
      <w:bookmarkStart w:id="14" w:name="sec"/>
      <w:bookmarkEnd w:id="14"/>
      <w:r w:rsidRPr="00FD0EAD">
        <w:rPr>
          <w:b/>
          <w:bCs/>
          <w:i/>
          <w:sz w:val="28"/>
          <w:szCs w:val="28"/>
        </w:rPr>
        <w:t>From the Section Emergency Coordinator</w:t>
      </w:r>
    </w:p>
    <w:p w14:paraId="3A1993B1" w14:textId="29DD59B6" w:rsidR="00FD0EAD" w:rsidRPr="00FD0EAD" w:rsidRDefault="00964F67" w:rsidP="00FD0EAD">
      <w:pPr>
        <w:rPr>
          <w:b/>
          <w:bCs/>
          <w:i/>
        </w:rPr>
      </w:pPr>
      <w:r w:rsidRPr="00FD0EAD">
        <w:rPr>
          <w:b/>
          <w:bCs/>
          <w:i/>
          <w:noProof/>
          <w:sz w:val="28"/>
          <w:szCs w:val="28"/>
        </w:rPr>
        <w:drawing>
          <wp:anchor distT="0" distB="0" distL="114300" distR="114300" simplePos="0" relativeHeight="251663360" behindDoc="1" locked="0" layoutInCell="1" allowOverlap="1" wp14:anchorId="53582BED" wp14:editId="17D2E322">
            <wp:simplePos x="0" y="0"/>
            <wp:positionH relativeFrom="margin">
              <wp:posOffset>3962400</wp:posOffset>
            </wp:positionH>
            <wp:positionV relativeFrom="paragraph">
              <wp:posOffset>12065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00FD0EAD" w:rsidRPr="00FD0EAD">
        <w:rPr>
          <w:b/>
          <w:bCs/>
          <w:i/>
        </w:rPr>
        <w:t>Stan Broadway, N8BHL - SEC</w:t>
      </w:r>
    </w:p>
    <w:p w14:paraId="0243C173" w14:textId="77777777" w:rsidR="00FD0EAD" w:rsidRPr="00FD0EAD" w:rsidRDefault="00A21B03" w:rsidP="00FD0EAD">
      <w:pPr>
        <w:rPr>
          <w:bCs/>
        </w:rPr>
      </w:pPr>
      <w:hyperlink r:id="rId48" w:history="1">
        <w:r w:rsidR="00FD0EAD" w:rsidRPr="00FD0EAD">
          <w:rPr>
            <w:color w:val="0563C1" w:themeColor="hyperlink"/>
            <w:u w:val="single"/>
          </w:rPr>
          <w:t>broadways@standi.com</w:t>
        </w:r>
      </w:hyperlink>
      <w:r w:rsidR="00FD0EAD" w:rsidRPr="00FD0EAD">
        <w:rPr>
          <w:b/>
          <w:bCs/>
        </w:rPr>
        <w:t xml:space="preserve"> </w:t>
      </w:r>
    </w:p>
    <w:p w14:paraId="7C610B93" w14:textId="77777777" w:rsidR="00FD0EAD" w:rsidRPr="00FD0EAD" w:rsidRDefault="00FD0EAD" w:rsidP="00FD0EAD">
      <w:pPr>
        <w:rPr>
          <w:bCs/>
        </w:rPr>
      </w:pPr>
    </w:p>
    <w:p w14:paraId="45E5A6B6" w14:textId="1EB8FA27" w:rsidR="00D801AC" w:rsidRPr="00D801AC" w:rsidRDefault="00D801AC" w:rsidP="002130F7">
      <w:pPr>
        <w:contextualSpacing/>
        <w:jc w:val="center"/>
        <w:rPr>
          <w:b/>
          <w:bCs/>
        </w:rPr>
      </w:pPr>
      <w:r w:rsidRPr="00D801AC">
        <w:rPr>
          <w:b/>
          <w:bCs/>
        </w:rPr>
        <w:t>As they say, “BREAKING NEWS!!”</w:t>
      </w:r>
    </w:p>
    <w:p w14:paraId="658E49FA" w14:textId="77777777" w:rsidR="002130F7" w:rsidRDefault="002130F7" w:rsidP="00D801AC">
      <w:pPr>
        <w:contextualSpacing/>
      </w:pPr>
    </w:p>
    <w:p w14:paraId="1639742E" w14:textId="511674DE" w:rsidR="00D801AC" w:rsidRPr="00D801AC" w:rsidRDefault="00D801AC" w:rsidP="00D801AC">
      <w:pPr>
        <w:contextualSpacing/>
      </w:pPr>
      <w:r w:rsidRPr="00D801AC">
        <w:t xml:space="preserve">Because Ohio State has limited large lecture hall environments to combat spread of the flu, our venue for the April 4 Ohio ARES Conference has been canceled. </w:t>
      </w:r>
    </w:p>
    <w:p w14:paraId="352AB6F1" w14:textId="77777777" w:rsidR="00D801AC" w:rsidRPr="00D801AC" w:rsidRDefault="00D801AC" w:rsidP="00D801AC">
      <w:pPr>
        <w:contextualSpacing/>
      </w:pPr>
    </w:p>
    <w:p w14:paraId="4A453A3A" w14:textId="17A3813F" w:rsidR="00D801AC" w:rsidRPr="00D801AC" w:rsidRDefault="00D801AC" w:rsidP="00D801AC">
      <w:pPr>
        <w:contextualSpacing/>
      </w:pPr>
      <w:r w:rsidRPr="00D801AC">
        <w:t>In keeping with Ohio State’s limiting of large gatherings, the large lecture hall which we’d scheduled was closed, and that included our meeting.  That’s fine, we completely understand that decision.  At this point, looks like we’ll see you in 2021!</w:t>
      </w:r>
    </w:p>
    <w:p w14:paraId="5CD79A36" w14:textId="77777777" w:rsidR="00D801AC" w:rsidRPr="00D801AC" w:rsidRDefault="00D801AC" w:rsidP="00D801AC">
      <w:pPr>
        <w:contextualSpacing/>
      </w:pPr>
    </w:p>
    <w:p w14:paraId="5643ECF9" w14:textId="77777777" w:rsidR="00D801AC" w:rsidRPr="00D801AC" w:rsidRDefault="00D801AC" w:rsidP="00D801AC">
      <w:pPr>
        <w:contextualSpacing/>
      </w:pPr>
      <w:r w:rsidRPr="00D801AC">
        <w:t xml:space="preserve">So- what exactly would be in store for ARES and amateur radio if this does </w:t>
      </w:r>
      <w:proofErr w:type="gramStart"/>
      <w:r w:rsidRPr="00D801AC">
        <w:t>actually hit</w:t>
      </w:r>
      <w:proofErr w:type="gramEnd"/>
      <w:r w:rsidRPr="00D801AC">
        <w:t xml:space="preserve"> the fan?  It’s way too much of a stretch to morph this into a communication emergency.  But like any pandemic threat, there are places amateur radio could serve.  Are you ready? </w:t>
      </w:r>
    </w:p>
    <w:p w14:paraId="06E6E0C1" w14:textId="77777777" w:rsidR="00D801AC" w:rsidRPr="00D801AC" w:rsidRDefault="00D801AC" w:rsidP="00246CDC">
      <w:pPr>
        <w:numPr>
          <w:ilvl w:val="0"/>
          <w:numId w:val="4"/>
        </w:numPr>
        <w:contextualSpacing/>
      </w:pPr>
      <w:r w:rsidRPr="00D801AC">
        <w:t xml:space="preserve">POD dispensation:  The concept of a POD (Point of Distribution) is entrenched in handling many emergencies.  These are distribution locations where supplies of many types can be handed out to the public. In the case pf a pandemic type situation, it’s conceivable that a POD might hand out prophylactic supplies (masks, inoculations, even food etc.)  One agency trained in POD dispersal is the Ohio Military Reserve. While that have a comm unit, OHMR and ARES have worked together and would likely do so. That would involve portable stations, antennas, and message-oriented nets.  Our own safety would be of highest concern in these cases. </w:t>
      </w:r>
    </w:p>
    <w:p w14:paraId="62490CD9" w14:textId="77777777" w:rsidR="00D801AC" w:rsidRPr="00D801AC" w:rsidRDefault="00D801AC" w:rsidP="00246CDC">
      <w:pPr>
        <w:numPr>
          <w:ilvl w:val="0"/>
          <w:numId w:val="4"/>
        </w:numPr>
        <w:contextualSpacing/>
      </w:pPr>
      <w:r w:rsidRPr="00D801AC">
        <w:t xml:space="preserve">Health:  Each county has its own health system.  While many have MARCS </w:t>
      </w:r>
      <w:proofErr w:type="gramStart"/>
      <w:r w:rsidRPr="00D801AC">
        <w:t>radios,  in</w:t>
      </w:r>
      <w:proofErr w:type="gramEnd"/>
      <w:r w:rsidRPr="00D801AC">
        <w:t xml:space="preserve"> my experience the vast majority have no clue because they don’t use these. Cellphones are the main (and best) way for them to communication in normal business.  However, during </w:t>
      </w:r>
      <w:proofErr w:type="gramStart"/>
      <w:r w:rsidRPr="00D801AC">
        <w:t>an emergency situation</w:t>
      </w:r>
      <w:proofErr w:type="gramEnd"/>
      <w:r w:rsidRPr="00D801AC">
        <w:t xml:space="preserve"> overloading might cause issues, and they would probably need more people in general to assist. That’s another place ARES </w:t>
      </w:r>
      <w:proofErr w:type="gramStart"/>
      <w:r w:rsidRPr="00D801AC">
        <w:t>members</w:t>
      </w:r>
      <w:proofErr w:type="gramEnd"/>
      <w:r w:rsidRPr="00D801AC">
        <w:t xml:space="preserve"> could step in.  </w:t>
      </w:r>
    </w:p>
    <w:p w14:paraId="277EDEA3" w14:textId="65588732" w:rsidR="00D801AC" w:rsidRPr="00D801AC" w:rsidRDefault="00D801AC" w:rsidP="00246CDC">
      <w:pPr>
        <w:numPr>
          <w:ilvl w:val="0"/>
          <w:numId w:val="4"/>
        </w:numPr>
        <w:contextualSpacing/>
      </w:pPr>
      <w:r w:rsidRPr="00D801AC">
        <w:t xml:space="preserve">Shelter:  In general, Red Cross would be responsible if shelters were set up for any reason.  Our national agreement with ARC (American Red Cross) provides ARES as a primary means of communication from shelter to ARC bases.  Our own general approach is if there are two forms of communication (cell and landline phones, for instance) we aren’t particularly needed. When it gets to one form (perhaps overloaded cell systems and/or spotty landline) then ARES is needed to provide communications at each shelter.  This along would be a daunting manpower challenge for many- and would likely involve our mutual aid system to backfill manpower. </w:t>
      </w:r>
    </w:p>
    <w:p w14:paraId="492FEC14" w14:textId="77777777" w:rsidR="00D801AC" w:rsidRPr="00D801AC" w:rsidRDefault="00D801AC" w:rsidP="00246CDC">
      <w:pPr>
        <w:numPr>
          <w:ilvl w:val="0"/>
          <w:numId w:val="4"/>
        </w:numPr>
        <w:contextualSpacing/>
      </w:pPr>
      <w:r w:rsidRPr="00D801AC">
        <w:t xml:space="preserve">EOC general:  Many EOC’s are already spun up to watch the situation, including the State EOC in Columbus.  In most counties, staffing does not accommodate handling </w:t>
      </w:r>
      <w:proofErr w:type="gramStart"/>
      <w:r w:rsidRPr="00D801AC">
        <w:t>a large number of</w:t>
      </w:r>
      <w:proofErr w:type="gramEnd"/>
      <w:r w:rsidRPr="00D801AC">
        <w:t xml:space="preserve"> telephone calls. In other situations, ARES members who have just sat down to answer phones have all been very welcomed by EMA staff and we’ve provided a lot of valued assistance in doing so. </w:t>
      </w:r>
    </w:p>
    <w:p w14:paraId="4E80A570" w14:textId="77777777" w:rsidR="00D801AC" w:rsidRPr="00D801AC" w:rsidRDefault="00D801AC" w:rsidP="00246CDC">
      <w:pPr>
        <w:numPr>
          <w:ilvl w:val="0"/>
          <w:numId w:val="4"/>
        </w:numPr>
        <w:contextualSpacing/>
      </w:pPr>
      <w:r w:rsidRPr="00D801AC">
        <w:t xml:space="preserve">Watch Desk Project:  Like other statewide situations, our “Watch Desk Project” would likely come into play for relaying observed situations to the state. We would no doubt use HF/OHDEN and have our station open on the DMR Ohio talk group (3139) as well as the Fusion bridge.  This additional avenue for information flow would be useful. </w:t>
      </w:r>
    </w:p>
    <w:p w14:paraId="3857A24A" w14:textId="77777777" w:rsidR="00D801AC" w:rsidRPr="00D801AC" w:rsidRDefault="00D801AC" w:rsidP="00D801AC">
      <w:pPr>
        <w:contextualSpacing/>
      </w:pPr>
    </w:p>
    <w:p w14:paraId="1F7A4FFA" w14:textId="77777777" w:rsidR="00257B1E" w:rsidRDefault="00257B1E" w:rsidP="00D801AC">
      <w:pPr>
        <w:contextualSpacing/>
      </w:pPr>
    </w:p>
    <w:p w14:paraId="59D3DBBA" w14:textId="77777777" w:rsidR="00D87789" w:rsidRDefault="00D87789" w:rsidP="00D87789">
      <w:pPr>
        <w:rPr>
          <w:sz w:val="20"/>
          <w:szCs w:val="20"/>
        </w:rPr>
      </w:pPr>
    </w:p>
    <w:p w14:paraId="10476F4B" w14:textId="2FA153E0" w:rsidR="00D87789" w:rsidRPr="00F800C3" w:rsidRDefault="00A21B03" w:rsidP="00D87789">
      <w:pPr>
        <w:rPr>
          <w:color w:val="0563C1" w:themeColor="hyperlink"/>
          <w:sz w:val="20"/>
          <w:szCs w:val="20"/>
          <w:u w:val="single"/>
        </w:rPr>
      </w:pPr>
      <w:hyperlink w:anchor="TOP" w:history="1">
        <w:r w:rsidR="00D87789" w:rsidRPr="00F800C3">
          <w:rPr>
            <w:color w:val="0563C1" w:themeColor="hyperlink"/>
            <w:sz w:val="20"/>
            <w:szCs w:val="20"/>
            <w:u w:val="single"/>
          </w:rPr>
          <w:t>TOP^</w:t>
        </w:r>
      </w:hyperlink>
    </w:p>
    <w:p w14:paraId="14F9BA3E" w14:textId="325AE1A5" w:rsidR="00D801AC" w:rsidRPr="00D801AC" w:rsidRDefault="00D801AC" w:rsidP="00D801AC">
      <w:pPr>
        <w:contextualSpacing/>
      </w:pPr>
      <w:r w:rsidRPr="00D801AC">
        <w:lastRenderedPageBreak/>
        <w:t xml:space="preserve">You might be able to come up with even more potential applications.  The whole point here is to do a “What if?” discussion and take any steps necessary now to be ready. </w:t>
      </w:r>
    </w:p>
    <w:p w14:paraId="71ED6DB2" w14:textId="77777777" w:rsidR="002130F7" w:rsidRDefault="002130F7" w:rsidP="00D801AC">
      <w:pPr>
        <w:contextualSpacing/>
      </w:pPr>
    </w:p>
    <w:p w14:paraId="4B6A8955" w14:textId="6A0EFDE5" w:rsidR="00D801AC" w:rsidRDefault="00D801AC" w:rsidP="00D801AC">
      <w:pPr>
        <w:contextualSpacing/>
      </w:pPr>
      <w:r w:rsidRPr="00D801AC">
        <w:t>So</w:t>
      </w:r>
      <w:r w:rsidR="002130F7">
        <w:t>,</w:t>
      </w:r>
      <w:r w:rsidRPr="00D801AC">
        <w:t xml:space="preserve"> what are we going to do? </w:t>
      </w:r>
    </w:p>
    <w:p w14:paraId="5C2F3513" w14:textId="77777777" w:rsidR="002130F7" w:rsidRPr="00D801AC" w:rsidRDefault="002130F7" w:rsidP="00D801AC">
      <w:pPr>
        <w:contextualSpacing/>
      </w:pPr>
    </w:p>
    <w:p w14:paraId="51234D2E" w14:textId="77777777" w:rsidR="00D801AC" w:rsidRPr="00D801AC" w:rsidRDefault="00D801AC" w:rsidP="00D801AC">
      <w:pPr>
        <w:contextualSpacing/>
      </w:pPr>
      <w:r w:rsidRPr="00D801AC">
        <w:t xml:space="preserve">Let’s imagine for a moment that it really does hit the fan.  The Governor shuts everything down. Nobody moves (except responders).  This is a situation where we might easily become very important!  </w:t>
      </w:r>
    </w:p>
    <w:p w14:paraId="5254CC9B" w14:textId="77777777" w:rsidR="00D801AC" w:rsidRPr="00D801AC" w:rsidRDefault="00D801AC" w:rsidP="00D801AC">
      <w:pPr>
        <w:contextualSpacing/>
      </w:pPr>
    </w:p>
    <w:p w14:paraId="1A3A298E" w14:textId="77777777" w:rsidR="00D801AC" w:rsidRPr="00D801AC" w:rsidRDefault="00D801AC" w:rsidP="00D801AC">
      <w:pPr>
        <w:contextualSpacing/>
      </w:pPr>
      <w:r w:rsidRPr="00D801AC">
        <w:t xml:space="preserve">Let’s test ourselves!  Instead of having the conference April </w:t>
      </w:r>
      <w:proofErr w:type="gramStart"/>
      <w:r w:rsidRPr="00D801AC">
        <w:t>4,  let’s</w:t>
      </w:r>
      <w:proofErr w:type="gramEnd"/>
      <w:r w:rsidRPr="00D801AC">
        <w:t xml:space="preserve"> conduct a drill that would be applied during this emergency, during a blizzard, or any other widespread situation!   Here’s the plan: </w:t>
      </w:r>
    </w:p>
    <w:p w14:paraId="4458FEDB" w14:textId="77777777" w:rsidR="00D801AC" w:rsidRPr="00D801AC" w:rsidRDefault="00D801AC" w:rsidP="00D801AC">
      <w:pPr>
        <w:contextualSpacing/>
      </w:pPr>
    </w:p>
    <w:p w14:paraId="25360255" w14:textId="075CFA4D" w:rsidR="00D801AC" w:rsidRPr="00D801AC" w:rsidRDefault="00D801AC" w:rsidP="00D801AC">
      <w:pPr>
        <w:contextualSpacing/>
      </w:pPr>
      <w:r w:rsidRPr="00D801AC">
        <w:t>April 4 11 AM:   Check</w:t>
      </w:r>
      <w:r w:rsidR="002130F7">
        <w:t>-</w:t>
      </w:r>
      <w:r w:rsidRPr="00D801AC">
        <w:t xml:space="preserve">in net on 40 meters 7.240 +/- QRM </w:t>
      </w:r>
    </w:p>
    <w:p w14:paraId="24044A80" w14:textId="14FB1A3E" w:rsidR="00D801AC" w:rsidRPr="00D801AC" w:rsidRDefault="00D801AC" w:rsidP="00D801AC">
      <w:pPr>
        <w:contextualSpacing/>
      </w:pPr>
      <w:r w:rsidRPr="00D801AC">
        <w:t>April 4 11:30 AM:  Check</w:t>
      </w:r>
      <w:r w:rsidR="002130F7">
        <w:t>-</w:t>
      </w:r>
      <w:r w:rsidRPr="00D801AC">
        <w:t>in net on 80 meters 3.902 +/-</w:t>
      </w:r>
    </w:p>
    <w:p w14:paraId="53AADF40" w14:textId="2540A227" w:rsidR="00D801AC" w:rsidRPr="00D801AC" w:rsidRDefault="00D801AC" w:rsidP="00D801AC">
      <w:pPr>
        <w:contextualSpacing/>
      </w:pPr>
      <w:r w:rsidRPr="00D801AC">
        <w:t>April 4 12:15 PM:  Check</w:t>
      </w:r>
      <w:r w:rsidR="002130F7">
        <w:t>-</w:t>
      </w:r>
      <w:r w:rsidRPr="00D801AC">
        <w:t>in net on 80 for OHDEN  3585</w:t>
      </w:r>
    </w:p>
    <w:p w14:paraId="5D43706B" w14:textId="7AB24B69" w:rsidR="00D801AC" w:rsidRPr="00D801AC" w:rsidRDefault="00D801AC" w:rsidP="00D801AC">
      <w:pPr>
        <w:contextualSpacing/>
      </w:pPr>
      <w:r w:rsidRPr="00D801AC">
        <w:t>April 4</w:t>
      </w:r>
      <w:r w:rsidRPr="00D801AC">
        <w:tab/>
        <w:t>1:00 PM:  Check</w:t>
      </w:r>
      <w:r w:rsidR="002130F7">
        <w:t>-</w:t>
      </w:r>
      <w:r w:rsidRPr="00D801AC">
        <w:t>in net on DMR Ohio (3139) and Fusion “Ohio Link:  31399</w:t>
      </w:r>
    </w:p>
    <w:p w14:paraId="09D998F1" w14:textId="77777777" w:rsidR="002130F7" w:rsidRDefault="002130F7" w:rsidP="00D801AC">
      <w:pPr>
        <w:contextualSpacing/>
      </w:pPr>
    </w:p>
    <w:p w14:paraId="7F3C8E5C" w14:textId="0AFC2D27" w:rsidR="00D801AC" w:rsidRPr="00D801AC" w:rsidRDefault="00D801AC" w:rsidP="00D801AC">
      <w:pPr>
        <w:contextualSpacing/>
      </w:pPr>
      <w:r w:rsidRPr="00D801AC">
        <w:t>This will be a quick check</w:t>
      </w:r>
      <w:r w:rsidR="002130F7">
        <w:t>-</w:t>
      </w:r>
      <w:r w:rsidRPr="00D801AC">
        <w:t xml:space="preserve">in only net, no traffic. It’s just designed to prove we can communicate from home, while ‘locked down’ and still get the job done!  Hope to hear you on the air! </w:t>
      </w:r>
    </w:p>
    <w:p w14:paraId="512E694A" w14:textId="77777777" w:rsidR="00D801AC" w:rsidRPr="00D801AC" w:rsidRDefault="00D801AC" w:rsidP="00D801AC">
      <w:pPr>
        <w:contextualSpacing/>
      </w:pPr>
      <w:r w:rsidRPr="00D801AC">
        <w:t xml:space="preserve"> </w:t>
      </w:r>
    </w:p>
    <w:p w14:paraId="7C8A1E1C" w14:textId="77777777" w:rsidR="00D801AC" w:rsidRPr="00D801AC" w:rsidRDefault="00D801AC" w:rsidP="00D801AC">
      <w:pPr>
        <w:contextualSpacing/>
      </w:pPr>
      <w:r w:rsidRPr="00D801AC">
        <w:t>It’s SO nice to have 80 meters back!</w:t>
      </w:r>
    </w:p>
    <w:p w14:paraId="59B21D65" w14:textId="77777777" w:rsidR="00D801AC" w:rsidRPr="00D801AC" w:rsidRDefault="00D801AC" w:rsidP="00D801AC">
      <w:pPr>
        <w:contextualSpacing/>
      </w:pPr>
      <w:r w:rsidRPr="00D801AC">
        <w:t xml:space="preserve">With the change of time back to Daylight Savings, we have found our Tuesday evening net to be on the good side of the gray line- and what a difference it made!  The first Tuesday after time shift saw both OHDEN and the voice net in wonderful territory. Not only were our voice signals strong, but stations reported they could hear almost all the other stations around the state!  Now ~that’s~ a nice way to communication across Ohio!  I hope the bands stay friendly now.   In the meantime, we’ll continue working on our </w:t>
      </w:r>
      <w:proofErr w:type="gramStart"/>
      <w:r w:rsidRPr="00D801AC">
        <w:t>160 meter</w:t>
      </w:r>
      <w:proofErr w:type="gramEnd"/>
      <w:r w:rsidRPr="00D801AC">
        <w:t xml:space="preserve"> antenna at the state (it’s up, but not working well yet).  </w:t>
      </w:r>
    </w:p>
    <w:p w14:paraId="211E8409" w14:textId="77777777" w:rsidR="00D801AC" w:rsidRPr="00D801AC" w:rsidRDefault="00D801AC" w:rsidP="00D801AC">
      <w:pPr>
        <w:contextualSpacing/>
      </w:pPr>
    </w:p>
    <w:p w14:paraId="2ABC06AB" w14:textId="77777777" w:rsidR="00D801AC" w:rsidRPr="00D801AC" w:rsidRDefault="00D801AC" w:rsidP="00D801AC">
      <w:pPr>
        <w:contextualSpacing/>
      </w:pPr>
      <w:r w:rsidRPr="00D801AC">
        <w:t xml:space="preserve">We still need to add more skilled operators to the Sarge!  If you’re within an hour drive of Dublin/Worthington and you are interested, please let me know!  </w:t>
      </w:r>
    </w:p>
    <w:p w14:paraId="0A5886D8" w14:textId="77777777" w:rsidR="00D801AC" w:rsidRPr="00D801AC" w:rsidRDefault="00D801AC" w:rsidP="00D801AC">
      <w:pPr>
        <w:contextualSpacing/>
      </w:pPr>
    </w:p>
    <w:p w14:paraId="0139D335" w14:textId="77777777" w:rsidR="00D801AC" w:rsidRPr="00D801AC" w:rsidRDefault="00D801AC" w:rsidP="00D801AC">
      <w:pPr>
        <w:contextualSpacing/>
      </w:pPr>
      <w:r w:rsidRPr="00D801AC">
        <w:t xml:space="preserve">My home county (Delaware) has already handled one public service event, and like yours, we are gearing up for the ‘event season’.  Now’s a great time to refresh on handling public service events, operating successful nets, and keeping the ‘back room’ of event management in order: contact your event person early, confirm details, and recruit volunteers early – then send detailed information in time for them to be prepared.  It all works smoothly when you start early! </w:t>
      </w:r>
    </w:p>
    <w:p w14:paraId="2268375A" w14:textId="77777777" w:rsidR="00D801AC" w:rsidRPr="00D801AC" w:rsidRDefault="00D801AC" w:rsidP="00D801AC">
      <w:pPr>
        <w:contextualSpacing/>
      </w:pPr>
    </w:p>
    <w:p w14:paraId="132039C9" w14:textId="77777777" w:rsidR="00D801AC" w:rsidRPr="00D801AC" w:rsidRDefault="00D801AC" w:rsidP="00D801AC">
      <w:pPr>
        <w:contextualSpacing/>
      </w:pPr>
      <w:r w:rsidRPr="00D801AC">
        <w:t xml:space="preserve">Be safe, be prepared, and like yo’ mamma taught you:  ~wash your </w:t>
      </w:r>
      <w:proofErr w:type="gramStart"/>
      <w:r w:rsidRPr="00D801AC">
        <w:t>hands!~</w:t>
      </w:r>
      <w:proofErr w:type="gramEnd"/>
    </w:p>
    <w:p w14:paraId="56559AF0" w14:textId="3D576A3D" w:rsidR="00D801AC" w:rsidRDefault="00D801AC" w:rsidP="00D801AC">
      <w:pPr>
        <w:contextualSpacing/>
      </w:pPr>
    </w:p>
    <w:p w14:paraId="5D938578" w14:textId="6D7E9A0D" w:rsidR="00DD2B7B" w:rsidRDefault="00DD2B7B" w:rsidP="00D801AC">
      <w:pPr>
        <w:contextualSpacing/>
      </w:pPr>
    </w:p>
    <w:p w14:paraId="2CE8D92A" w14:textId="2F5E415C" w:rsidR="00DD2B7B" w:rsidRDefault="00DD2B7B" w:rsidP="00DD2B7B">
      <w:pPr>
        <w:contextualSpacing/>
        <w:jc w:val="center"/>
      </w:pPr>
      <w:r>
        <w:t>####</w:t>
      </w:r>
    </w:p>
    <w:p w14:paraId="565D12DD" w14:textId="77777777" w:rsidR="00DD2B7B" w:rsidRDefault="00DD2B7B" w:rsidP="00D801AC">
      <w:pPr>
        <w:contextualSpacing/>
      </w:pPr>
    </w:p>
    <w:p w14:paraId="5430A1B0" w14:textId="77777777" w:rsidR="00DD2B7B" w:rsidRPr="00DD2B7B" w:rsidRDefault="00DD2B7B" w:rsidP="00DD2B7B">
      <w:pPr>
        <w:contextualSpacing/>
        <w:rPr>
          <w:b/>
          <w:bCs/>
          <w:i/>
          <w:iCs/>
          <w:sz w:val="28"/>
          <w:szCs w:val="28"/>
        </w:rPr>
      </w:pPr>
      <w:r w:rsidRPr="00DD2B7B">
        <w:rPr>
          <w:b/>
          <w:bCs/>
          <w:i/>
          <w:iCs/>
          <w:sz w:val="28"/>
          <w:szCs w:val="28"/>
        </w:rPr>
        <w:t>When all we can do is watch</w:t>
      </w:r>
    </w:p>
    <w:p w14:paraId="6DB4A1E4" w14:textId="59C8B9AA" w:rsidR="00DD2B7B" w:rsidRPr="00DD2B7B" w:rsidRDefault="00DD2B7B" w:rsidP="00DD2B7B">
      <w:pPr>
        <w:contextualSpacing/>
      </w:pPr>
      <w:r w:rsidRPr="00DD2B7B">
        <w:t>I hope you’re reading this from home, unless you’re “essential”.   Any time there’s an emergency, our amateur radio operators are ready to don their capes and rush into the fray.  But so far this pandemic has not involved a communications element… everything is working and working well.  So</w:t>
      </w:r>
      <w:r>
        <w:t>,</w:t>
      </w:r>
      <w:r w:rsidRPr="00DD2B7B">
        <w:t xml:space="preserve"> over the past few weeks we have been very busy watching and preparing but that is all we can reasonably do! </w:t>
      </w:r>
    </w:p>
    <w:p w14:paraId="45B38F01" w14:textId="77777777" w:rsidR="00DD2B7B" w:rsidRPr="00DD2B7B" w:rsidRDefault="00DD2B7B" w:rsidP="00DD2B7B">
      <w:pPr>
        <w:contextualSpacing/>
      </w:pPr>
    </w:p>
    <w:p w14:paraId="2D02A6E0" w14:textId="070CA309" w:rsidR="00DD2B7B" w:rsidRDefault="00DD2B7B" w:rsidP="00DD2B7B">
      <w:pPr>
        <w:contextualSpacing/>
      </w:pPr>
    </w:p>
    <w:p w14:paraId="76E362E0" w14:textId="77777777" w:rsidR="00D87789" w:rsidRDefault="00D87789" w:rsidP="00D87789">
      <w:pPr>
        <w:rPr>
          <w:sz w:val="20"/>
          <w:szCs w:val="20"/>
        </w:rPr>
      </w:pPr>
    </w:p>
    <w:p w14:paraId="375C4235" w14:textId="77777777" w:rsidR="00D87789" w:rsidRDefault="00D87789" w:rsidP="00D87789">
      <w:pPr>
        <w:rPr>
          <w:sz w:val="20"/>
          <w:szCs w:val="20"/>
        </w:rPr>
      </w:pPr>
    </w:p>
    <w:p w14:paraId="49583596" w14:textId="0C5516E7" w:rsidR="00D87789" w:rsidRPr="00F800C3" w:rsidRDefault="00A21B03" w:rsidP="00D87789">
      <w:pPr>
        <w:rPr>
          <w:color w:val="0563C1" w:themeColor="hyperlink"/>
          <w:sz w:val="20"/>
          <w:szCs w:val="20"/>
          <w:u w:val="single"/>
        </w:rPr>
      </w:pPr>
      <w:hyperlink w:anchor="TOP" w:history="1">
        <w:r w:rsidR="00D87789" w:rsidRPr="00F800C3">
          <w:rPr>
            <w:color w:val="0563C1" w:themeColor="hyperlink"/>
            <w:sz w:val="20"/>
            <w:szCs w:val="20"/>
            <w:u w:val="single"/>
          </w:rPr>
          <w:t>TOP^</w:t>
        </w:r>
      </w:hyperlink>
    </w:p>
    <w:p w14:paraId="1481F7DA" w14:textId="4DFE39F7" w:rsidR="00DD2B7B" w:rsidRPr="00DD2B7B" w:rsidRDefault="00DD2B7B" w:rsidP="00DD2B7B">
      <w:pPr>
        <w:contextualSpacing/>
      </w:pPr>
      <w:r w:rsidRPr="00DD2B7B">
        <w:lastRenderedPageBreak/>
        <w:t>It's not like we’re just staring out the window. In many counties, if not most, EOC’s are partially activated in a “stand-by” posture.  In those counties, EC’s are in contact and at the ready.  I know of a half-dozen counties which have asked EC’s or a small number of ARES-</w:t>
      </w:r>
      <w:proofErr w:type="spellStart"/>
      <w:r w:rsidRPr="00DD2B7B">
        <w:t>ers</w:t>
      </w:r>
      <w:proofErr w:type="spellEnd"/>
      <w:r w:rsidRPr="00DD2B7B">
        <w:t xml:space="preserve"> to assist with taking calls and staffing those EOCs.  In Wood County, a few ARES-</w:t>
      </w:r>
      <w:proofErr w:type="spellStart"/>
      <w:r w:rsidRPr="00DD2B7B">
        <w:t>ers</w:t>
      </w:r>
      <w:proofErr w:type="spellEnd"/>
      <w:r w:rsidRPr="00DD2B7B">
        <w:t xml:space="preserve"> volunteered their time to assist the aging council in preparing 800 shelf-stable meals. As of this writing they were waiting on scheduling and delivery to begin. Wood County EMA has also requested the Ohio National Guard be involved in the process. </w:t>
      </w:r>
    </w:p>
    <w:p w14:paraId="590E1B8B" w14:textId="77777777" w:rsidR="00DD2B7B" w:rsidRPr="00DD2B7B" w:rsidRDefault="00DD2B7B" w:rsidP="00DD2B7B">
      <w:pPr>
        <w:contextualSpacing/>
      </w:pPr>
    </w:p>
    <w:p w14:paraId="0D4389ED" w14:textId="37EAB2E4" w:rsidR="00DD2B7B" w:rsidRPr="00DD2B7B" w:rsidRDefault="00DD2B7B" w:rsidP="00DD2B7B">
      <w:pPr>
        <w:contextualSpacing/>
      </w:pPr>
      <w:r w:rsidRPr="00DD2B7B">
        <w:t xml:space="preserve">Administratively, your Section leadership team has logged hours watching, preparing and organizing a potential response.  Remember ARES was the first (and so far, only) organization to use the state’s “Emergency Personnel Credentialing System” for the RNC.  That system has come up as the official credentialing process for essential workers.   We received 27 counties’ data and have uploaded 200 ARES volunteers into the system.  That gives us a pool of people to whom we can assign ID’s with a simple click… and the ID’s come via text and email for you to carry on your cellphone.  This is a big deal- it will help our response in this situation, it will keep our manpower available for the future, and it gives EC’s the information they can keep for their own county.  It also allows us to track our activations (very important!) for after-action reporting. </w:t>
      </w:r>
    </w:p>
    <w:p w14:paraId="730F082F" w14:textId="77777777" w:rsidR="00DD2B7B" w:rsidRPr="00DD2B7B" w:rsidRDefault="00DD2B7B" w:rsidP="00DD2B7B">
      <w:pPr>
        <w:contextualSpacing/>
      </w:pPr>
    </w:p>
    <w:p w14:paraId="22B9F108" w14:textId="41DDB1D0" w:rsidR="00DD2B7B" w:rsidRPr="00DD2B7B" w:rsidRDefault="00DD2B7B" w:rsidP="00DD2B7B">
      <w:pPr>
        <w:contextualSpacing/>
      </w:pPr>
      <w:r w:rsidRPr="00DD2B7B">
        <w:t>And so, we wait.  Honestly, if we lose a communication component in this pandemic (Internet, phones, cells) we are in BIG trouble!! It will be an “all hands” event for amateur radio. So</w:t>
      </w:r>
      <w:r>
        <w:t>,</w:t>
      </w:r>
      <w:r w:rsidRPr="00DD2B7B">
        <w:t xml:space="preserve"> we’re taking it seriously, but trying to stay realistic with a dab of humor to get us through.  </w:t>
      </w:r>
    </w:p>
    <w:p w14:paraId="5260806B" w14:textId="77777777" w:rsidR="00DD2B7B" w:rsidRPr="00DD2B7B" w:rsidRDefault="00DD2B7B" w:rsidP="00DD2B7B">
      <w:pPr>
        <w:contextualSpacing/>
      </w:pPr>
    </w:p>
    <w:p w14:paraId="5B2B71C5" w14:textId="77777777" w:rsidR="00DD2B7B" w:rsidRPr="00DD2B7B" w:rsidRDefault="00DD2B7B" w:rsidP="00DD2B7B">
      <w:pPr>
        <w:contextualSpacing/>
      </w:pPr>
      <w:r w:rsidRPr="00DD2B7B">
        <w:t xml:space="preserve">Non-radio comment: This is an opportunity!!  In a matter of hours, we were forced to be reintroduced as a family!  We can interact with our kids, teaching our values instead of the state’s.  In a matter of hours, the people who ~really~ make our society work… those working people whose daily efforts keep all of us fed and cared for… became heroes again. The “talking head” irrelevant celebrities vanished from our horizon. We can point our kids to the health care people, the farmer, the grocery stocker, all the people who really make a difference. And we can eat together, talk together, and slow down just a bit to enjoy the more important things.  Do that, and “always look for the helpers.” </w:t>
      </w:r>
    </w:p>
    <w:p w14:paraId="2CB877CC" w14:textId="77777777" w:rsidR="00DD2B7B" w:rsidRPr="00DD2B7B" w:rsidRDefault="00DD2B7B" w:rsidP="00DD2B7B">
      <w:pPr>
        <w:contextualSpacing/>
      </w:pPr>
    </w:p>
    <w:p w14:paraId="3BD88FCC" w14:textId="77777777" w:rsidR="00DD2B7B" w:rsidRPr="00DD2B7B" w:rsidRDefault="00DD2B7B" w:rsidP="00DD2B7B">
      <w:pPr>
        <w:contextualSpacing/>
        <w:rPr>
          <w:b/>
          <w:bCs/>
          <w:i/>
          <w:iCs/>
          <w:sz w:val="28"/>
          <w:szCs w:val="28"/>
        </w:rPr>
      </w:pPr>
      <w:r w:rsidRPr="00DD2B7B">
        <w:rPr>
          <w:b/>
          <w:bCs/>
          <w:i/>
          <w:iCs/>
          <w:sz w:val="28"/>
          <w:szCs w:val="28"/>
        </w:rPr>
        <w:t>The Sarge</w:t>
      </w:r>
    </w:p>
    <w:p w14:paraId="7E1151E8" w14:textId="77777777" w:rsidR="00DD2B7B" w:rsidRPr="00DD2B7B" w:rsidRDefault="00DD2B7B" w:rsidP="00DD2B7B">
      <w:pPr>
        <w:contextualSpacing/>
      </w:pPr>
      <w:r w:rsidRPr="00DD2B7B">
        <w:t>We have been working to keep the Sarge up for the challenge. Our last Tuesday evening readiness net had over 45 check-ins!  We took a poll from our counties to get a report on what we were doing in amateur radio.  The Watch Desk people were really pleased to receive the report!  We’ll do the same through the event.  Here’s the report from 3/24</w:t>
      </w:r>
      <w:proofErr w:type="gramStart"/>
      <w:r w:rsidRPr="00DD2B7B">
        <w:t>:  (</w:t>
      </w:r>
      <w:proofErr w:type="gramEnd"/>
      <w:r w:rsidRPr="00DD2B7B">
        <w:t>Excuse the sketchy fields, I was typing this and typing the log at the same time)</w:t>
      </w:r>
    </w:p>
    <w:p w14:paraId="79803873" w14:textId="77777777" w:rsidR="00DD2B7B" w:rsidRPr="00DD2B7B" w:rsidRDefault="00DD2B7B" w:rsidP="00DD2B7B">
      <w:pPr>
        <w:contextualSpacing/>
      </w:pPr>
    </w:p>
    <w:tbl>
      <w:tblPr>
        <w:tblStyle w:val="TableGrid"/>
        <w:tblW w:w="0" w:type="auto"/>
        <w:jc w:val="center"/>
        <w:tblLook w:val="04A0" w:firstRow="1" w:lastRow="0" w:firstColumn="1" w:lastColumn="0" w:noHBand="0" w:noVBand="1"/>
      </w:tblPr>
      <w:tblGrid>
        <w:gridCol w:w="1391"/>
        <w:gridCol w:w="1150"/>
        <w:gridCol w:w="7111"/>
      </w:tblGrid>
      <w:tr w:rsidR="00DD2B7B" w:rsidRPr="00DD2B7B" w14:paraId="4A1A4024"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470287B1" w14:textId="77777777" w:rsidR="00DD2B7B" w:rsidRPr="00DD2B7B" w:rsidRDefault="00DD2B7B" w:rsidP="00DD2B7B">
            <w:pPr>
              <w:contextualSpacing/>
            </w:pPr>
            <w:r w:rsidRPr="00DD2B7B">
              <w:t>Allen</w:t>
            </w:r>
          </w:p>
        </w:tc>
        <w:tc>
          <w:tcPr>
            <w:tcW w:w="1150" w:type="dxa"/>
            <w:tcBorders>
              <w:top w:val="single" w:sz="4" w:space="0" w:color="auto"/>
              <w:left w:val="single" w:sz="4" w:space="0" w:color="auto"/>
              <w:bottom w:val="single" w:sz="4" w:space="0" w:color="auto"/>
              <w:right w:val="single" w:sz="4" w:space="0" w:color="auto"/>
            </w:tcBorders>
            <w:hideMark/>
          </w:tcPr>
          <w:p w14:paraId="471C6B24" w14:textId="77777777" w:rsidR="00DD2B7B" w:rsidRPr="00DD2B7B" w:rsidRDefault="00DD2B7B" w:rsidP="00DD2B7B">
            <w:pPr>
              <w:contextualSpacing/>
            </w:pPr>
            <w:r w:rsidRPr="00DD2B7B">
              <w:t>N8LES</w:t>
            </w:r>
          </w:p>
        </w:tc>
        <w:tc>
          <w:tcPr>
            <w:tcW w:w="7111" w:type="dxa"/>
            <w:tcBorders>
              <w:top w:val="single" w:sz="4" w:space="0" w:color="auto"/>
              <w:left w:val="single" w:sz="4" w:space="0" w:color="auto"/>
              <w:bottom w:val="single" w:sz="4" w:space="0" w:color="auto"/>
              <w:right w:val="single" w:sz="4" w:space="0" w:color="auto"/>
            </w:tcBorders>
            <w:hideMark/>
          </w:tcPr>
          <w:p w14:paraId="284715C0" w14:textId="77777777" w:rsidR="00DD2B7B" w:rsidRPr="00DD2B7B" w:rsidRDefault="00DD2B7B" w:rsidP="00DD2B7B">
            <w:pPr>
              <w:contextualSpacing/>
            </w:pPr>
            <w:r w:rsidRPr="00DD2B7B">
              <w:t>No activity</w:t>
            </w:r>
          </w:p>
        </w:tc>
      </w:tr>
      <w:tr w:rsidR="00DD2B7B" w:rsidRPr="00DD2B7B" w14:paraId="0E5D9EB6"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6C1B734D" w14:textId="77777777" w:rsidR="00DD2B7B" w:rsidRPr="00DD2B7B" w:rsidRDefault="00DD2B7B" w:rsidP="00DD2B7B">
            <w:pPr>
              <w:contextualSpacing/>
            </w:pPr>
            <w:r w:rsidRPr="00DD2B7B">
              <w:t>Ashtabula</w:t>
            </w:r>
          </w:p>
        </w:tc>
        <w:tc>
          <w:tcPr>
            <w:tcW w:w="1150" w:type="dxa"/>
            <w:tcBorders>
              <w:top w:val="single" w:sz="4" w:space="0" w:color="auto"/>
              <w:left w:val="single" w:sz="4" w:space="0" w:color="auto"/>
              <w:bottom w:val="single" w:sz="4" w:space="0" w:color="auto"/>
              <w:right w:val="single" w:sz="4" w:space="0" w:color="auto"/>
            </w:tcBorders>
            <w:hideMark/>
          </w:tcPr>
          <w:p w14:paraId="74234316" w14:textId="77777777" w:rsidR="00DD2B7B" w:rsidRPr="00DD2B7B" w:rsidRDefault="00DD2B7B" w:rsidP="00DD2B7B">
            <w:pPr>
              <w:contextualSpacing/>
            </w:pPr>
            <w:r w:rsidRPr="00DD2B7B">
              <w:t>N8TCQ</w:t>
            </w:r>
          </w:p>
        </w:tc>
        <w:tc>
          <w:tcPr>
            <w:tcW w:w="7111" w:type="dxa"/>
            <w:tcBorders>
              <w:top w:val="single" w:sz="4" w:space="0" w:color="auto"/>
              <w:left w:val="single" w:sz="4" w:space="0" w:color="auto"/>
              <w:bottom w:val="single" w:sz="4" w:space="0" w:color="auto"/>
              <w:right w:val="single" w:sz="4" w:space="0" w:color="auto"/>
            </w:tcBorders>
            <w:hideMark/>
          </w:tcPr>
          <w:p w14:paraId="07D19569" w14:textId="77777777" w:rsidR="00DD2B7B" w:rsidRPr="00DD2B7B" w:rsidRDefault="00DD2B7B" w:rsidP="00DD2B7B">
            <w:pPr>
              <w:contextualSpacing/>
            </w:pPr>
            <w:r w:rsidRPr="00DD2B7B">
              <w:t>(And several others) Standing by</w:t>
            </w:r>
          </w:p>
        </w:tc>
      </w:tr>
      <w:tr w:rsidR="00DD2B7B" w:rsidRPr="00DD2B7B" w14:paraId="296582E1"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389E5D1F" w14:textId="77777777" w:rsidR="00DD2B7B" w:rsidRPr="00DD2B7B" w:rsidRDefault="00DD2B7B" w:rsidP="00DD2B7B">
            <w:pPr>
              <w:contextualSpacing/>
            </w:pPr>
            <w:r w:rsidRPr="00DD2B7B">
              <w:t>Butler</w:t>
            </w:r>
          </w:p>
        </w:tc>
        <w:tc>
          <w:tcPr>
            <w:tcW w:w="1150" w:type="dxa"/>
            <w:tcBorders>
              <w:top w:val="single" w:sz="4" w:space="0" w:color="auto"/>
              <w:left w:val="single" w:sz="4" w:space="0" w:color="auto"/>
              <w:bottom w:val="single" w:sz="4" w:space="0" w:color="auto"/>
              <w:right w:val="single" w:sz="4" w:space="0" w:color="auto"/>
            </w:tcBorders>
            <w:hideMark/>
          </w:tcPr>
          <w:p w14:paraId="2E674029" w14:textId="77777777" w:rsidR="00DD2B7B" w:rsidRPr="00DD2B7B" w:rsidRDefault="00DD2B7B" w:rsidP="00DD2B7B">
            <w:pPr>
              <w:contextualSpacing/>
            </w:pPr>
            <w:r w:rsidRPr="00DD2B7B">
              <w:t>N8TVU</w:t>
            </w:r>
          </w:p>
        </w:tc>
        <w:tc>
          <w:tcPr>
            <w:tcW w:w="7111" w:type="dxa"/>
            <w:tcBorders>
              <w:top w:val="single" w:sz="4" w:space="0" w:color="auto"/>
              <w:left w:val="single" w:sz="4" w:space="0" w:color="auto"/>
              <w:bottom w:val="single" w:sz="4" w:space="0" w:color="auto"/>
              <w:right w:val="single" w:sz="4" w:space="0" w:color="auto"/>
            </w:tcBorders>
            <w:hideMark/>
          </w:tcPr>
          <w:p w14:paraId="4A152CD3" w14:textId="77777777" w:rsidR="00DD2B7B" w:rsidRPr="00DD2B7B" w:rsidRDefault="00DD2B7B" w:rsidP="00DD2B7B">
            <w:pPr>
              <w:contextualSpacing/>
            </w:pPr>
            <w:r w:rsidRPr="00DD2B7B">
              <w:t>Everyone locked down, all standing by</w:t>
            </w:r>
          </w:p>
        </w:tc>
      </w:tr>
      <w:tr w:rsidR="00DD2B7B" w:rsidRPr="00DD2B7B" w14:paraId="5568A269"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365ABE9E" w14:textId="77777777" w:rsidR="00DD2B7B" w:rsidRPr="00DD2B7B" w:rsidRDefault="00DD2B7B" w:rsidP="00DD2B7B">
            <w:pPr>
              <w:contextualSpacing/>
            </w:pPr>
            <w:r w:rsidRPr="00DD2B7B">
              <w:t>Coshocton</w:t>
            </w:r>
          </w:p>
        </w:tc>
        <w:tc>
          <w:tcPr>
            <w:tcW w:w="1150" w:type="dxa"/>
            <w:tcBorders>
              <w:top w:val="single" w:sz="4" w:space="0" w:color="auto"/>
              <w:left w:val="single" w:sz="4" w:space="0" w:color="auto"/>
              <w:bottom w:val="single" w:sz="4" w:space="0" w:color="auto"/>
              <w:right w:val="single" w:sz="4" w:space="0" w:color="auto"/>
            </w:tcBorders>
            <w:hideMark/>
          </w:tcPr>
          <w:p w14:paraId="524F74CF" w14:textId="77777777" w:rsidR="00DD2B7B" w:rsidRPr="00DD2B7B" w:rsidRDefault="00DD2B7B" w:rsidP="00DD2B7B">
            <w:pPr>
              <w:contextualSpacing/>
            </w:pPr>
            <w:r w:rsidRPr="00DD2B7B">
              <w:t>KL7RF</w:t>
            </w:r>
          </w:p>
        </w:tc>
        <w:tc>
          <w:tcPr>
            <w:tcW w:w="7111" w:type="dxa"/>
            <w:tcBorders>
              <w:top w:val="single" w:sz="4" w:space="0" w:color="auto"/>
              <w:left w:val="single" w:sz="4" w:space="0" w:color="auto"/>
              <w:bottom w:val="single" w:sz="4" w:space="0" w:color="auto"/>
              <w:right w:val="single" w:sz="4" w:space="0" w:color="auto"/>
            </w:tcBorders>
            <w:hideMark/>
          </w:tcPr>
          <w:p w14:paraId="4D4118FE" w14:textId="77777777" w:rsidR="00DD2B7B" w:rsidRPr="00DD2B7B" w:rsidRDefault="00DD2B7B" w:rsidP="00DD2B7B">
            <w:pPr>
              <w:contextualSpacing/>
            </w:pPr>
            <w:r w:rsidRPr="00DD2B7B">
              <w:t>2 Cases reported, ARES on standby</w:t>
            </w:r>
          </w:p>
        </w:tc>
      </w:tr>
      <w:tr w:rsidR="00DD2B7B" w:rsidRPr="00DD2B7B" w14:paraId="189DB0DA"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2A2B83B1" w14:textId="77777777" w:rsidR="00DD2B7B" w:rsidRPr="00DD2B7B" w:rsidRDefault="00DD2B7B" w:rsidP="00DD2B7B">
            <w:pPr>
              <w:contextualSpacing/>
            </w:pPr>
            <w:r w:rsidRPr="00DD2B7B">
              <w:t>Defiance</w:t>
            </w:r>
          </w:p>
        </w:tc>
        <w:tc>
          <w:tcPr>
            <w:tcW w:w="1150" w:type="dxa"/>
            <w:tcBorders>
              <w:top w:val="single" w:sz="4" w:space="0" w:color="auto"/>
              <w:left w:val="single" w:sz="4" w:space="0" w:color="auto"/>
              <w:bottom w:val="single" w:sz="4" w:space="0" w:color="auto"/>
              <w:right w:val="single" w:sz="4" w:space="0" w:color="auto"/>
            </w:tcBorders>
          </w:tcPr>
          <w:p w14:paraId="6267E634" w14:textId="77777777" w:rsidR="00DD2B7B" w:rsidRPr="00DD2B7B" w:rsidRDefault="00DD2B7B" w:rsidP="00DD2B7B">
            <w:pPr>
              <w:contextualSpacing/>
            </w:pPr>
          </w:p>
        </w:tc>
        <w:tc>
          <w:tcPr>
            <w:tcW w:w="7111" w:type="dxa"/>
            <w:tcBorders>
              <w:top w:val="single" w:sz="4" w:space="0" w:color="auto"/>
              <w:left w:val="single" w:sz="4" w:space="0" w:color="auto"/>
              <w:bottom w:val="single" w:sz="4" w:space="0" w:color="auto"/>
              <w:right w:val="single" w:sz="4" w:space="0" w:color="auto"/>
            </w:tcBorders>
            <w:hideMark/>
          </w:tcPr>
          <w:p w14:paraId="46F74EFA" w14:textId="77777777" w:rsidR="00DD2B7B" w:rsidRPr="00DD2B7B" w:rsidRDefault="00DD2B7B" w:rsidP="00DD2B7B">
            <w:pPr>
              <w:contextualSpacing/>
            </w:pPr>
            <w:r w:rsidRPr="00DD2B7B">
              <w:t>No one at EOC, all on standby</w:t>
            </w:r>
          </w:p>
        </w:tc>
      </w:tr>
      <w:tr w:rsidR="00DD2B7B" w:rsidRPr="00DD2B7B" w14:paraId="2E2CA7BA"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7496617A" w14:textId="77777777" w:rsidR="00DD2B7B" w:rsidRPr="00DD2B7B" w:rsidRDefault="00DD2B7B" w:rsidP="00DD2B7B">
            <w:pPr>
              <w:contextualSpacing/>
            </w:pPr>
            <w:r w:rsidRPr="00DD2B7B">
              <w:t>Delaware</w:t>
            </w:r>
          </w:p>
        </w:tc>
        <w:tc>
          <w:tcPr>
            <w:tcW w:w="1150" w:type="dxa"/>
            <w:tcBorders>
              <w:top w:val="single" w:sz="4" w:space="0" w:color="auto"/>
              <w:left w:val="single" w:sz="4" w:space="0" w:color="auto"/>
              <w:bottom w:val="single" w:sz="4" w:space="0" w:color="auto"/>
              <w:right w:val="single" w:sz="4" w:space="0" w:color="auto"/>
            </w:tcBorders>
            <w:hideMark/>
          </w:tcPr>
          <w:p w14:paraId="48266DB2" w14:textId="77777777" w:rsidR="00DD2B7B" w:rsidRPr="00DD2B7B" w:rsidRDefault="00DD2B7B" w:rsidP="00DD2B7B">
            <w:pPr>
              <w:contextualSpacing/>
            </w:pPr>
            <w:r w:rsidRPr="00DD2B7B">
              <w:t>N8BHL</w:t>
            </w:r>
          </w:p>
        </w:tc>
        <w:tc>
          <w:tcPr>
            <w:tcW w:w="7111" w:type="dxa"/>
            <w:tcBorders>
              <w:top w:val="single" w:sz="4" w:space="0" w:color="auto"/>
              <w:left w:val="single" w:sz="4" w:space="0" w:color="auto"/>
              <w:bottom w:val="single" w:sz="4" w:space="0" w:color="auto"/>
              <w:right w:val="single" w:sz="4" w:space="0" w:color="auto"/>
            </w:tcBorders>
            <w:hideMark/>
          </w:tcPr>
          <w:p w14:paraId="054B208E" w14:textId="58DEA76B" w:rsidR="00DD2B7B" w:rsidRPr="00DD2B7B" w:rsidRDefault="00DD2B7B" w:rsidP="00DD2B7B">
            <w:pPr>
              <w:contextualSpacing/>
            </w:pPr>
            <w:r w:rsidRPr="00DD2B7B">
              <w:t>EOC stand-by mode, 14 cases, ARES standing by. Additional local “</w:t>
            </w:r>
            <w:r w:rsidR="00D87789" w:rsidRPr="00DD2B7B">
              <w:t>wellbeing</w:t>
            </w:r>
            <w:r w:rsidRPr="00DD2B7B">
              <w:t xml:space="preserve">” nets being held daily and evenings. </w:t>
            </w:r>
          </w:p>
        </w:tc>
      </w:tr>
      <w:tr w:rsidR="00DD2B7B" w:rsidRPr="00DD2B7B" w14:paraId="0F509B20"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022B50A2" w14:textId="77777777" w:rsidR="00DD2B7B" w:rsidRPr="00DD2B7B" w:rsidRDefault="00DD2B7B" w:rsidP="00DD2B7B">
            <w:pPr>
              <w:contextualSpacing/>
            </w:pPr>
            <w:r w:rsidRPr="00DD2B7B">
              <w:t>Erie</w:t>
            </w:r>
          </w:p>
        </w:tc>
        <w:tc>
          <w:tcPr>
            <w:tcW w:w="1150" w:type="dxa"/>
            <w:tcBorders>
              <w:top w:val="single" w:sz="4" w:space="0" w:color="auto"/>
              <w:left w:val="single" w:sz="4" w:space="0" w:color="auto"/>
              <w:bottom w:val="single" w:sz="4" w:space="0" w:color="auto"/>
              <w:right w:val="single" w:sz="4" w:space="0" w:color="auto"/>
            </w:tcBorders>
            <w:hideMark/>
          </w:tcPr>
          <w:p w14:paraId="52C103F5" w14:textId="77777777" w:rsidR="00DD2B7B" w:rsidRPr="00DD2B7B" w:rsidRDefault="00DD2B7B" w:rsidP="00DD2B7B">
            <w:pPr>
              <w:contextualSpacing/>
            </w:pPr>
            <w:r w:rsidRPr="00DD2B7B">
              <w:t>N8FMJ</w:t>
            </w:r>
          </w:p>
        </w:tc>
        <w:tc>
          <w:tcPr>
            <w:tcW w:w="7111" w:type="dxa"/>
            <w:tcBorders>
              <w:top w:val="single" w:sz="4" w:space="0" w:color="auto"/>
              <w:left w:val="single" w:sz="4" w:space="0" w:color="auto"/>
              <w:bottom w:val="single" w:sz="4" w:space="0" w:color="auto"/>
              <w:right w:val="single" w:sz="4" w:space="0" w:color="auto"/>
            </w:tcBorders>
            <w:hideMark/>
          </w:tcPr>
          <w:p w14:paraId="51C1B52F" w14:textId="77777777" w:rsidR="00DD2B7B" w:rsidRPr="00DD2B7B" w:rsidRDefault="00DD2B7B" w:rsidP="00DD2B7B">
            <w:pPr>
              <w:contextualSpacing/>
            </w:pPr>
            <w:r w:rsidRPr="00DD2B7B">
              <w:t>Standing by</w:t>
            </w:r>
          </w:p>
        </w:tc>
      </w:tr>
      <w:tr w:rsidR="00DD2B7B" w:rsidRPr="00DD2B7B" w14:paraId="7BB3C399"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225BE64E" w14:textId="77777777" w:rsidR="00DD2B7B" w:rsidRPr="00DD2B7B" w:rsidRDefault="00DD2B7B" w:rsidP="00DD2B7B">
            <w:pPr>
              <w:contextualSpacing/>
            </w:pPr>
            <w:r w:rsidRPr="00DD2B7B">
              <w:t>Fulton</w:t>
            </w:r>
          </w:p>
        </w:tc>
        <w:tc>
          <w:tcPr>
            <w:tcW w:w="1150" w:type="dxa"/>
            <w:tcBorders>
              <w:top w:val="single" w:sz="4" w:space="0" w:color="auto"/>
              <w:left w:val="single" w:sz="4" w:space="0" w:color="auto"/>
              <w:bottom w:val="single" w:sz="4" w:space="0" w:color="auto"/>
              <w:right w:val="single" w:sz="4" w:space="0" w:color="auto"/>
            </w:tcBorders>
            <w:hideMark/>
          </w:tcPr>
          <w:p w14:paraId="3A9F0358" w14:textId="77777777" w:rsidR="00DD2B7B" w:rsidRPr="00DD2B7B" w:rsidRDefault="00DD2B7B" w:rsidP="00DD2B7B">
            <w:pPr>
              <w:contextualSpacing/>
            </w:pPr>
            <w:r w:rsidRPr="00DD2B7B">
              <w:t>Joe</w:t>
            </w:r>
          </w:p>
        </w:tc>
        <w:tc>
          <w:tcPr>
            <w:tcW w:w="7111" w:type="dxa"/>
            <w:tcBorders>
              <w:top w:val="single" w:sz="4" w:space="0" w:color="auto"/>
              <w:left w:val="single" w:sz="4" w:space="0" w:color="auto"/>
              <w:bottom w:val="single" w:sz="4" w:space="0" w:color="auto"/>
              <w:right w:val="single" w:sz="4" w:space="0" w:color="auto"/>
            </w:tcBorders>
            <w:hideMark/>
          </w:tcPr>
          <w:p w14:paraId="01502BFA" w14:textId="77777777" w:rsidR="00DD2B7B" w:rsidRPr="00DD2B7B" w:rsidRDefault="00DD2B7B" w:rsidP="00DD2B7B">
            <w:pPr>
              <w:contextualSpacing/>
            </w:pPr>
            <w:r w:rsidRPr="00DD2B7B">
              <w:t>No cases, on standby</w:t>
            </w:r>
          </w:p>
        </w:tc>
      </w:tr>
      <w:tr w:rsidR="00DD2B7B" w:rsidRPr="00DD2B7B" w14:paraId="4234FCDD"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3A63C41D" w14:textId="77777777" w:rsidR="00DD2B7B" w:rsidRPr="00DD2B7B" w:rsidRDefault="00DD2B7B" w:rsidP="00DD2B7B">
            <w:pPr>
              <w:contextualSpacing/>
            </w:pPr>
            <w:r w:rsidRPr="00DD2B7B">
              <w:t>Gallia</w:t>
            </w:r>
          </w:p>
        </w:tc>
        <w:tc>
          <w:tcPr>
            <w:tcW w:w="1150" w:type="dxa"/>
            <w:tcBorders>
              <w:top w:val="single" w:sz="4" w:space="0" w:color="auto"/>
              <w:left w:val="single" w:sz="4" w:space="0" w:color="auto"/>
              <w:bottom w:val="single" w:sz="4" w:space="0" w:color="auto"/>
              <w:right w:val="single" w:sz="4" w:space="0" w:color="auto"/>
            </w:tcBorders>
            <w:hideMark/>
          </w:tcPr>
          <w:p w14:paraId="20675166" w14:textId="77777777" w:rsidR="00DD2B7B" w:rsidRPr="00DD2B7B" w:rsidRDefault="00DD2B7B" w:rsidP="00DD2B7B">
            <w:pPr>
              <w:contextualSpacing/>
            </w:pPr>
            <w:r w:rsidRPr="00DD2B7B">
              <w:t>N8HPR</w:t>
            </w:r>
          </w:p>
        </w:tc>
        <w:tc>
          <w:tcPr>
            <w:tcW w:w="7111" w:type="dxa"/>
            <w:tcBorders>
              <w:top w:val="single" w:sz="4" w:space="0" w:color="auto"/>
              <w:left w:val="single" w:sz="4" w:space="0" w:color="auto"/>
              <w:bottom w:val="single" w:sz="4" w:space="0" w:color="auto"/>
              <w:right w:val="single" w:sz="4" w:space="0" w:color="auto"/>
            </w:tcBorders>
            <w:hideMark/>
          </w:tcPr>
          <w:p w14:paraId="36AA66C2" w14:textId="77777777" w:rsidR="00DD2B7B" w:rsidRPr="00DD2B7B" w:rsidRDefault="00DD2B7B" w:rsidP="00DD2B7B">
            <w:pPr>
              <w:contextualSpacing/>
            </w:pPr>
            <w:r w:rsidRPr="00DD2B7B">
              <w:t>EOC no active, standing by</w:t>
            </w:r>
          </w:p>
        </w:tc>
      </w:tr>
      <w:tr w:rsidR="00DD2B7B" w:rsidRPr="00DD2B7B" w14:paraId="6A47DC85"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05D582B4" w14:textId="77777777" w:rsidR="00DD2B7B" w:rsidRPr="00DD2B7B" w:rsidRDefault="00DD2B7B" w:rsidP="00DD2B7B">
            <w:pPr>
              <w:contextualSpacing/>
            </w:pPr>
            <w:r w:rsidRPr="00DD2B7B">
              <w:t>Greene</w:t>
            </w:r>
          </w:p>
        </w:tc>
        <w:tc>
          <w:tcPr>
            <w:tcW w:w="1150" w:type="dxa"/>
            <w:tcBorders>
              <w:top w:val="single" w:sz="4" w:space="0" w:color="auto"/>
              <w:left w:val="single" w:sz="4" w:space="0" w:color="auto"/>
              <w:bottom w:val="single" w:sz="4" w:space="0" w:color="auto"/>
              <w:right w:val="single" w:sz="4" w:space="0" w:color="auto"/>
            </w:tcBorders>
            <w:hideMark/>
          </w:tcPr>
          <w:p w14:paraId="6B03F3C0" w14:textId="77777777" w:rsidR="00DD2B7B" w:rsidRPr="00DD2B7B" w:rsidRDefault="00DD2B7B" w:rsidP="00DD2B7B">
            <w:pPr>
              <w:contextualSpacing/>
            </w:pPr>
            <w:r w:rsidRPr="00DD2B7B">
              <w:t>KI8JY</w:t>
            </w:r>
          </w:p>
        </w:tc>
        <w:tc>
          <w:tcPr>
            <w:tcW w:w="7111" w:type="dxa"/>
            <w:tcBorders>
              <w:top w:val="single" w:sz="4" w:space="0" w:color="auto"/>
              <w:left w:val="single" w:sz="4" w:space="0" w:color="auto"/>
              <w:bottom w:val="single" w:sz="4" w:space="0" w:color="auto"/>
              <w:right w:val="single" w:sz="4" w:space="0" w:color="auto"/>
            </w:tcBorders>
            <w:hideMark/>
          </w:tcPr>
          <w:p w14:paraId="11AB0E14" w14:textId="77777777" w:rsidR="00DD2B7B" w:rsidRPr="00DD2B7B" w:rsidRDefault="00DD2B7B" w:rsidP="00DD2B7B">
            <w:pPr>
              <w:contextualSpacing/>
            </w:pPr>
            <w:r w:rsidRPr="00DD2B7B">
              <w:t>No organized activity at EOC</w:t>
            </w:r>
          </w:p>
        </w:tc>
      </w:tr>
      <w:tr w:rsidR="00DD2B7B" w:rsidRPr="00DD2B7B" w14:paraId="6351BD3A"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61E3D08D" w14:textId="77777777" w:rsidR="00DD2B7B" w:rsidRPr="00DD2B7B" w:rsidRDefault="00DD2B7B" w:rsidP="00DD2B7B">
            <w:pPr>
              <w:contextualSpacing/>
            </w:pPr>
            <w:r w:rsidRPr="00DD2B7B">
              <w:t>Henry</w:t>
            </w:r>
          </w:p>
        </w:tc>
        <w:tc>
          <w:tcPr>
            <w:tcW w:w="1150" w:type="dxa"/>
            <w:tcBorders>
              <w:top w:val="single" w:sz="4" w:space="0" w:color="auto"/>
              <w:left w:val="single" w:sz="4" w:space="0" w:color="auto"/>
              <w:bottom w:val="single" w:sz="4" w:space="0" w:color="auto"/>
              <w:right w:val="single" w:sz="4" w:space="0" w:color="auto"/>
            </w:tcBorders>
            <w:hideMark/>
          </w:tcPr>
          <w:p w14:paraId="7BC4A32F" w14:textId="77777777" w:rsidR="00DD2B7B" w:rsidRPr="00DD2B7B" w:rsidRDefault="00DD2B7B" w:rsidP="00DD2B7B">
            <w:pPr>
              <w:contextualSpacing/>
            </w:pPr>
            <w:r w:rsidRPr="00DD2B7B">
              <w:t>Brian</w:t>
            </w:r>
          </w:p>
        </w:tc>
        <w:tc>
          <w:tcPr>
            <w:tcW w:w="7111" w:type="dxa"/>
            <w:tcBorders>
              <w:top w:val="single" w:sz="4" w:space="0" w:color="auto"/>
              <w:left w:val="single" w:sz="4" w:space="0" w:color="auto"/>
              <w:bottom w:val="single" w:sz="4" w:space="0" w:color="auto"/>
              <w:right w:val="single" w:sz="4" w:space="0" w:color="auto"/>
            </w:tcBorders>
            <w:hideMark/>
          </w:tcPr>
          <w:p w14:paraId="41B54CD7" w14:textId="77777777" w:rsidR="00DD2B7B" w:rsidRPr="00DD2B7B" w:rsidRDefault="00DD2B7B" w:rsidP="00DD2B7B">
            <w:pPr>
              <w:contextualSpacing/>
            </w:pPr>
            <w:r w:rsidRPr="00DD2B7B">
              <w:t>Watching four counties, nothing on the repeaters indicating any activity</w:t>
            </w:r>
          </w:p>
        </w:tc>
      </w:tr>
      <w:tr w:rsidR="00DD2B7B" w:rsidRPr="00DD2B7B" w14:paraId="426B4E8B"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51D55434" w14:textId="77777777" w:rsidR="00DD2B7B" w:rsidRPr="00DD2B7B" w:rsidRDefault="00DD2B7B" w:rsidP="00DD2B7B">
            <w:pPr>
              <w:contextualSpacing/>
            </w:pPr>
            <w:r w:rsidRPr="00DD2B7B">
              <w:t>Huron</w:t>
            </w:r>
          </w:p>
        </w:tc>
        <w:tc>
          <w:tcPr>
            <w:tcW w:w="1150" w:type="dxa"/>
            <w:tcBorders>
              <w:top w:val="single" w:sz="4" w:space="0" w:color="auto"/>
              <w:left w:val="single" w:sz="4" w:space="0" w:color="auto"/>
              <w:bottom w:val="single" w:sz="4" w:space="0" w:color="auto"/>
              <w:right w:val="single" w:sz="4" w:space="0" w:color="auto"/>
            </w:tcBorders>
            <w:hideMark/>
          </w:tcPr>
          <w:p w14:paraId="000C2B95" w14:textId="77777777" w:rsidR="00DD2B7B" w:rsidRPr="00DD2B7B" w:rsidRDefault="00DD2B7B" w:rsidP="00DD2B7B">
            <w:pPr>
              <w:contextualSpacing/>
            </w:pPr>
            <w:r w:rsidRPr="00DD2B7B">
              <w:t>Clay</w:t>
            </w:r>
          </w:p>
        </w:tc>
        <w:tc>
          <w:tcPr>
            <w:tcW w:w="7111" w:type="dxa"/>
            <w:tcBorders>
              <w:top w:val="single" w:sz="4" w:space="0" w:color="auto"/>
              <w:left w:val="single" w:sz="4" w:space="0" w:color="auto"/>
              <w:bottom w:val="single" w:sz="4" w:space="0" w:color="auto"/>
              <w:right w:val="single" w:sz="4" w:space="0" w:color="auto"/>
            </w:tcBorders>
            <w:hideMark/>
          </w:tcPr>
          <w:p w14:paraId="6DF09AB0" w14:textId="77777777" w:rsidR="00DD2B7B" w:rsidRPr="00DD2B7B" w:rsidRDefault="00DD2B7B" w:rsidP="00DD2B7B">
            <w:pPr>
              <w:contextualSpacing/>
            </w:pPr>
            <w:r w:rsidRPr="00DD2B7B">
              <w:t>EOC partially activated, on standby</w:t>
            </w:r>
          </w:p>
        </w:tc>
      </w:tr>
      <w:tr w:rsidR="00DD2B7B" w:rsidRPr="00DD2B7B" w14:paraId="5BE3CD7B"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29B114AC" w14:textId="77777777" w:rsidR="00DD2B7B" w:rsidRPr="00DD2B7B" w:rsidRDefault="00DD2B7B" w:rsidP="00DD2B7B">
            <w:pPr>
              <w:contextualSpacing/>
            </w:pPr>
            <w:r w:rsidRPr="00DD2B7B">
              <w:t>Lake</w:t>
            </w:r>
          </w:p>
        </w:tc>
        <w:tc>
          <w:tcPr>
            <w:tcW w:w="1150" w:type="dxa"/>
            <w:tcBorders>
              <w:top w:val="single" w:sz="4" w:space="0" w:color="auto"/>
              <w:left w:val="single" w:sz="4" w:space="0" w:color="auto"/>
              <w:bottom w:val="single" w:sz="4" w:space="0" w:color="auto"/>
              <w:right w:val="single" w:sz="4" w:space="0" w:color="auto"/>
            </w:tcBorders>
            <w:hideMark/>
          </w:tcPr>
          <w:p w14:paraId="0972CCBA" w14:textId="77777777" w:rsidR="00DD2B7B" w:rsidRPr="00DD2B7B" w:rsidRDefault="00DD2B7B" w:rsidP="00DD2B7B">
            <w:pPr>
              <w:contextualSpacing/>
            </w:pPr>
            <w:r w:rsidRPr="00DD2B7B">
              <w:t>KB8BKE</w:t>
            </w:r>
          </w:p>
        </w:tc>
        <w:tc>
          <w:tcPr>
            <w:tcW w:w="7111" w:type="dxa"/>
            <w:tcBorders>
              <w:top w:val="single" w:sz="4" w:space="0" w:color="auto"/>
              <w:left w:val="single" w:sz="4" w:space="0" w:color="auto"/>
              <w:bottom w:val="single" w:sz="4" w:space="0" w:color="auto"/>
              <w:right w:val="single" w:sz="4" w:space="0" w:color="auto"/>
            </w:tcBorders>
            <w:hideMark/>
          </w:tcPr>
          <w:p w14:paraId="14249E91" w14:textId="523D7D1C" w:rsidR="00DD2B7B" w:rsidRPr="00DD2B7B" w:rsidRDefault="00DD2B7B" w:rsidP="00DD2B7B">
            <w:pPr>
              <w:contextualSpacing/>
            </w:pPr>
            <w:r w:rsidRPr="00DD2B7B">
              <w:t>Standing by</w:t>
            </w:r>
          </w:p>
        </w:tc>
      </w:tr>
    </w:tbl>
    <w:p w14:paraId="3D77A20D" w14:textId="77777777" w:rsidR="00D87789" w:rsidRDefault="00D87789" w:rsidP="00D87789">
      <w:pPr>
        <w:rPr>
          <w:sz w:val="20"/>
          <w:szCs w:val="20"/>
        </w:rPr>
      </w:pPr>
    </w:p>
    <w:p w14:paraId="70C98CE2" w14:textId="7F2EB235" w:rsidR="00D87789" w:rsidRPr="00F800C3" w:rsidRDefault="00A21B03" w:rsidP="00D87789">
      <w:pPr>
        <w:rPr>
          <w:color w:val="0563C1" w:themeColor="hyperlink"/>
          <w:sz w:val="20"/>
          <w:szCs w:val="20"/>
          <w:u w:val="single"/>
        </w:rPr>
      </w:pPr>
      <w:hyperlink w:anchor="TOP" w:history="1">
        <w:r w:rsidR="00D87789" w:rsidRPr="00F800C3">
          <w:rPr>
            <w:color w:val="0563C1" w:themeColor="hyperlink"/>
            <w:sz w:val="20"/>
            <w:szCs w:val="20"/>
            <w:u w:val="single"/>
          </w:rPr>
          <w:t>TOP^</w:t>
        </w:r>
      </w:hyperlink>
    </w:p>
    <w:p w14:paraId="2CA329E6" w14:textId="77777777" w:rsidR="00E77223" w:rsidRDefault="00E77223" w:rsidP="00DD2B7B">
      <w:pPr>
        <w:contextualSpacing/>
      </w:pPr>
    </w:p>
    <w:tbl>
      <w:tblPr>
        <w:tblStyle w:val="TableGrid"/>
        <w:tblW w:w="0" w:type="auto"/>
        <w:jc w:val="center"/>
        <w:tblLook w:val="04A0" w:firstRow="1" w:lastRow="0" w:firstColumn="1" w:lastColumn="0" w:noHBand="0" w:noVBand="1"/>
      </w:tblPr>
      <w:tblGrid>
        <w:gridCol w:w="1470"/>
        <w:gridCol w:w="1190"/>
        <w:gridCol w:w="7111"/>
      </w:tblGrid>
      <w:tr w:rsidR="00E77223" w:rsidRPr="00DD2B7B" w14:paraId="1F7AA6A5"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1584A1F8" w14:textId="77777777" w:rsidR="00E77223" w:rsidRPr="00DD2B7B" w:rsidRDefault="00E77223" w:rsidP="004553EE">
            <w:pPr>
              <w:contextualSpacing/>
            </w:pPr>
            <w:r w:rsidRPr="00DD2B7B">
              <w:t>Licking</w:t>
            </w:r>
          </w:p>
        </w:tc>
        <w:tc>
          <w:tcPr>
            <w:tcW w:w="1074" w:type="dxa"/>
            <w:tcBorders>
              <w:top w:val="single" w:sz="4" w:space="0" w:color="auto"/>
              <w:left w:val="single" w:sz="4" w:space="0" w:color="auto"/>
              <w:bottom w:val="single" w:sz="4" w:space="0" w:color="auto"/>
              <w:right w:val="single" w:sz="4" w:space="0" w:color="auto"/>
            </w:tcBorders>
            <w:hideMark/>
          </w:tcPr>
          <w:p w14:paraId="1C466E5A" w14:textId="77777777" w:rsidR="00E77223" w:rsidRPr="00DD2B7B" w:rsidRDefault="00E77223" w:rsidP="004553EE">
            <w:pPr>
              <w:contextualSpacing/>
            </w:pPr>
            <w:r w:rsidRPr="00DD2B7B">
              <w:t>WD8JLP</w:t>
            </w:r>
          </w:p>
        </w:tc>
        <w:tc>
          <w:tcPr>
            <w:tcW w:w="7111" w:type="dxa"/>
            <w:tcBorders>
              <w:top w:val="single" w:sz="4" w:space="0" w:color="auto"/>
              <w:left w:val="single" w:sz="4" w:space="0" w:color="auto"/>
              <w:bottom w:val="single" w:sz="4" w:space="0" w:color="auto"/>
              <w:right w:val="single" w:sz="4" w:space="0" w:color="auto"/>
            </w:tcBorders>
            <w:hideMark/>
          </w:tcPr>
          <w:p w14:paraId="55044291" w14:textId="77777777" w:rsidR="00E77223" w:rsidRPr="00DD2B7B" w:rsidRDefault="00E77223" w:rsidP="004553EE">
            <w:pPr>
              <w:contextualSpacing/>
            </w:pPr>
            <w:r w:rsidRPr="00DD2B7B">
              <w:t>ARES is active with CERTR for flood damage assessment.  ARES has been included with regular teleconference with the Mayor.</w:t>
            </w:r>
          </w:p>
        </w:tc>
      </w:tr>
      <w:tr w:rsidR="00E77223" w:rsidRPr="00DD2B7B" w14:paraId="6B88A947"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3F57C5FB" w14:textId="77777777" w:rsidR="00E77223" w:rsidRPr="00DD2B7B" w:rsidRDefault="00E77223" w:rsidP="004553EE">
            <w:pPr>
              <w:contextualSpacing/>
            </w:pPr>
            <w:r w:rsidRPr="00DD2B7B">
              <w:t>Logan</w:t>
            </w:r>
          </w:p>
        </w:tc>
        <w:tc>
          <w:tcPr>
            <w:tcW w:w="1074" w:type="dxa"/>
            <w:tcBorders>
              <w:top w:val="single" w:sz="4" w:space="0" w:color="auto"/>
              <w:left w:val="single" w:sz="4" w:space="0" w:color="auto"/>
              <w:bottom w:val="single" w:sz="4" w:space="0" w:color="auto"/>
              <w:right w:val="single" w:sz="4" w:space="0" w:color="auto"/>
            </w:tcBorders>
            <w:hideMark/>
          </w:tcPr>
          <w:p w14:paraId="2553174F" w14:textId="77777777" w:rsidR="00E77223" w:rsidRPr="00DD2B7B" w:rsidRDefault="00E77223" w:rsidP="004553EE">
            <w:pPr>
              <w:contextualSpacing/>
            </w:pPr>
            <w:r w:rsidRPr="00DD2B7B">
              <w:t>N8ROD</w:t>
            </w:r>
          </w:p>
        </w:tc>
        <w:tc>
          <w:tcPr>
            <w:tcW w:w="7111" w:type="dxa"/>
            <w:tcBorders>
              <w:top w:val="single" w:sz="4" w:space="0" w:color="auto"/>
              <w:left w:val="single" w:sz="4" w:space="0" w:color="auto"/>
              <w:bottom w:val="single" w:sz="4" w:space="0" w:color="auto"/>
              <w:right w:val="single" w:sz="4" w:space="0" w:color="auto"/>
            </w:tcBorders>
            <w:hideMark/>
          </w:tcPr>
          <w:p w14:paraId="7FB20577" w14:textId="77777777" w:rsidR="00E77223" w:rsidRPr="00DD2B7B" w:rsidRDefault="00E77223" w:rsidP="004553EE">
            <w:pPr>
              <w:contextualSpacing/>
            </w:pPr>
            <w:r w:rsidRPr="00DD2B7B">
              <w:t>Standing by</w:t>
            </w:r>
          </w:p>
        </w:tc>
      </w:tr>
      <w:tr w:rsidR="00E77223" w:rsidRPr="00DD2B7B" w14:paraId="4AEB0DAC"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74D2FD27" w14:textId="77777777" w:rsidR="00E77223" w:rsidRPr="00DD2B7B" w:rsidRDefault="00E77223" w:rsidP="004553EE">
            <w:pPr>
              <w:contextualSpacing/>
            </w:pPr>
            <w:r w:rsidRPr="00DD2B7B">
              <w:t>Marion</w:t>
            </w:r>
          </w:p>
        </w:tc>
        <w:tc>
          <w:tcPr>
            <w:tcW w:w="1074" w:type="dxa"/>
            <w:tcBorders>
              <w:top w:val="single" w:sz="4" w:space="0" w:color="auto"/>
              <w:left w:val="single" w:sz="4" w:space="0" w:color="auto"/>
              <w:bottom w:val="single" w:sz="4" w:space="0" w:color="auto"/>
              <w:right w:val="single" w:sz="4" w:space="0" w:color="auto"/>
            </w:tcBorders>
            <w:hideMark/>
          </w:tcPr>
          <w:p w14:paraId="5D46C4D1" w14:textId="77777777" w:rsidR="00E77223" w:rsidRPr="00DD2B7B" w:rsidRDefault="00E77223" w:rsidP="004553EE">
            <w:pPr>
              <w:contextualSpacing/>
            </w:pPr>
            <w:r w:rsidRPr="00DD2B7B">
              <w:t>KD8UUB</w:t>
            </w:r>
          </w:p>
        </w:tc>
        <w:tc>
          <w:tcPr>
            <w:tcW w:w="7111" w:type="dxa"/>
            <w:tcBorders>
              <w:top w:val="single" w:sz="4" w:space="0" w:color="auto"/>
              <w:left w:val="single" w:sz="4" w:space="0" w:color="auto"/>
              <w:bottom w:val="single" w:sz="4" w:space="0" w:color="auto"/>
              <w:right w:val="single" w:sz="4" w:space="0" w:color="auto"/>
            </w:tcBorders>
            <w:hideMark/>
          </w:tcPr>
          <w:p w14:paraId="7EF9654E" w14:textId="77777777" w:rsidR="00E77223" w:rsidRPr="004346C2" w:rsidRDefault="00E77223" w:rsidP="004553EE">
            <w:pPr>
              <w:contextualSpacing/>
            </w:pPr>
            <w:r>
              <w:t>T</w:t>
            </w:r>
            <w:r w:rsidRPr="004346C2">
              <w:t xml:space="preserve">wo hams in Marion county assisted the schools (they both are employees) with 12,000 lunches for the kids. </w:t>
            </w:r>
          </w:p>
          <w:p w14:paraId="40B06A4E" w14:textId="77777777" w:rsidR="00E77223" w:rsidRPr="00DD2B7B" w:rsidRDefault="00E77223" w:rsidP="004553EE">
            <w:pPr>
              <w:contextualSpacing/>
            </w:pPr>
          </w:p>
        </w:tc>
      </w:tr>
      <w:tr w:rsidR="00E77223" w:rsidRPr="00DD2B7B" w14:paraId="34D02DD1"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3678696F" w14:textId="77777777" w:rsidR="00E77223" w:rsidRPr="00DD2B7B" w:rsidRDefault="00E77223" w:rsidP="004553EE">
            <w:pPr>
              <w:contextualSpacing/>
            </w:pPr>
            <w:r w:rsidRPr="00DD2B7B">
              <w:t>Montgomery</w:t>
            </w:r>
          </w:p>
        </w:tc>
        <w:tc>
          <w:tcPr>
            <w:tcW w:w="1074" w:type="dxa"/>
            <w:tcBorders>
              <w:top w:val="single" w:sz="4" w:space="0" w:color="auto"/>
              <w:left w:val="single" w:sz="4" w:space="0" w:color="auto"/>
              <w:bottom w:val="single" w:sz="4" w:space="0" w:color="auto"/>
              <w:right w:val="single" w:sz="4" w:space="0" w:color="auto"/>
            </w:tcBorders>
            <w:hideMark/>
          </w:tcPr>
          <w:p w14:paraId="44719B05" w14:textId="77777777" w:rsidR="00E77223" w:rsidRPr="00DD2B7B" w:rsidRDefault="00E77223" w:rsidP="004553EE">
            <w:pPr>
              <w:contextualSpacing/>
            </w:pPr>
            <w:r w:rsidRPr="00DD2B7B">
              <w:t>Jack</w:t>
            </w:r>
          </w:p>
        </w:tc>
        <w:tc>
          <w:tcPr>
            <w:tcW w:w="7111" w:type="dxa"/>
            <w:tcBorders>
              <w:top w:val="single" w:sz="4" w:space="0" w:color="auto"/>
              <w:left w:val="single" w:sz="4" w:space="0" w:color="auto"/>
              <w:bottom w:val="single" w:sz="4" w:space="0" w:color="auto"/>
              <w:right w:val="single" w:sz="4" w:space="0" w:color="auto"/>
            </w:tcBorders>
            <w:hideMark/>
          </w:tcPr>
          <w:p w14:paraId="5554E489" w14:textId="77777777" w:rsidR="00E77223" w:rsidRPr="00DD2B7B" w:rsidRDefault="00E77223" w:rsidP="004553EE">
            <w:pPr>
              <w:contextualSpacing/>
            </w:pPr>
            <w:r w:rsidRPr="00DD2B7B">
              <w:t>No activity, standing by. Number of local clubs are doing well-being nets nightly</w:t>
            </w:r>
          </w:p>
        </w:tc>
      </w:tr>
      <w:tr w:rsidR="00E77223" w:rsidRPr="00DD2B7B" w14:paraId="740A58AE"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317A80CB" w14:textId="77777777" w:rsidR="00E77223" w:rsidRPr="00DD2B7B" w:rsidRDefault="00E77223" w:rsidP="004553EE">
            <w:pPr>
              <w:contextualSpacing/>
            </w:pPr>
            <w:r w:rsidRPr="00DD2B7B">
              <w:t>Morrow</w:t>
            </w:r>
          </w:p>
        </w:tc>
        <w:tc>
          <w:tcPr>
            <w:tcW w:w="1074" w:type="dxa"/>
            <w:tcBorders>
              <w:top w:val="single" w:sz="4" w:space="0" w:color="auto"/>
              <w:left w:val="single" w:sz="4" w:space="0" w:color="auto"/>
              <w:bottom w:val="single" w:sz="4" w:space="0" w:color="auto"/>
              <w:right w:val="single" w:sz="4" w:space="0" w:color="auto"/>
            </w:tcBorders>
          </w:tcPr>
          <w:p w14:paraId="43ABCBBB" w14:textId="77777777" w:rsidR="00E77223" w:rsidRPr="00DD2B7B" w:rsidRDefault="00E77223" w:rsidP="004553EE">
            <w:pPr>
              <w:contextualSpacing/>
            </w:pPr>
          </w:p>
        </w:tc>
        <w:tc>
          <w:tcPr>
            <w:tcW w:w="7111" w:type="dxa"/>
            <w:tcBorders>
              <w:top w:val="single" w:sz="4" w:space="0" w:color="auto"/>
              <w:left w:val="single" w:sz="4" w:space="0" w:color="auto"/>
              <w:bottom w:val="single" w:sz="4" w:space="0" w:color="auto"/>
              <w:right w:val="single" w:sz="4" w:space="0" w:color="auto"/>
            </w:tcBorders>
            <w:hideMark/>
          </w:tcPr>
          <w:p w14:paraId="30B39290" w14:textId="77777777" w:rsidR="00E77223" w:rsidRPr="00DD2B7B" w:rsidRDefault="00E77223" w:rsidP="004553EE">
            <w:pPr>
              <w:contextualSpacing/>
            </w:pPr>
            <w:r w:rsidRPr="00DD2B7B">
              <w:t>All standing by</w:t>
            </w:r>
          </w:p>
        </w:tc>
      </w:tr>
      <w:tr w:rsidR="00E77223" w:rsidRPr="00DD2B7B" w14:paraId="50439457"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4BF8F828" w14:textId="77777777" w:rsidR="00E77223" w:rsidRPr="00DD2B7B" w:rsidRDefault="00E77223" w:rsidP="004553EE">
            <w:pPr>
              <w:contextualSpacing/>
            </w:pPr>
            <w:r w:rsidRPr="00DD2B7B">
              <w:t>Pike</w:t>
            </w:r>
          </w:p>
        </w:tc>
        <w:tc>
          <w:tcPr>
            <w:tcW w:w="1074" w:type="dxa"/>
            <w:tcBorders>
              <w:top w:val="single" w:sz="4" w:space="0" w:color="auto"/>
              <w:left w:val="single" w:sz="4" w:space="0" w:color="auto"/>
              <w:bottom w:val="single" w:sz="4" w:space="0" w:color="auto"/>
              <w:right w:val="single" w:sz="4" w:space="0" w:color="auto"/>
            </w:tcBorders>
            <w:hideMark/>
          </w:tcPr>
          <w:p w14:paraId="2954F491" w14:textId="77777777" w:rsidR="00E77223" w:rsidRPr="00DD2B7B" w:rsidRDefault="00E77223" w:rsidP="004553EE">
            <w:pPr>
              <w:contextualSpacing/>
            </w:pPr>
            <w:r w:rsidRPr="00DD2B7B">
              <w:t>KE8AAL</w:t>
            </w:r>
          </w:p>
        </w:tc>
        <w:tc>
          <w:tcPr>
            <w:tcW w:w="7111" w:type="dxa"/>
            <w:tcBorders>
              <w:top w:val="single" w:sz="4" w:space="0" w:color="auto"/>
              <w:left w:val="single" w:sz="4" w:space="0" w:color="auto"/>
              <w:bottom w:val="single" w:sz="4" w:space="0" w:color="auto"/>
              <w:right w:val="single" w:sz="4" w:space="0" w:color="auto"/>
            </w:tcBorders>
            <w:hideMark/>
          </w:tcPr>
          <w:p w14:paraId="3B3736F1" w14:textId="77777777" w:rsidR="00E77223" w:rsidRPr="00DD2B7B" w:rsidRDefault="00E77223" w:rsidP="004553EE">
            <w:pPr>
              <w:contextualSpacing/>
            </w:pPr>
            <w:r w:rsidRPr="00DD2B7B">
              <w:t>EMA is monitoring, no activity for ARES, no cases in the county</w:t>
            </w:r>
          </w:p>
        </w:tc>
      </w:tr>
      <w:tr w:rsidR="00E77223" w:rsidRPr="00DD2B7B" w14:paraId="3A50BA2C"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4B9EB0CF" w14:textId="77777777" w:rsidR="00E77223" w:rsidRPr="00DD2B7B" w:rsidRDefault="00E77223" w:rsidP="004553EE">
            <w:pPr>
              <w:contextualSpacing/>
            </w:pPr>
            <w:r w:rsidRPr="00DD2B7B">
              <w:t>Preble</w:t>
            </w:r>
          </w:p>
        </w:tc>
        <w:tc>
          <w:tcPr>
            <w:tcW w:w="1074" w:type="dxa"/>
            <w:tcBorders>
              <w:top w:val="single" w:sz="4" w:space="0" w:color="auto"/>
              <w:left w:val="single" w:sz="4" w:space="0" w:color="auto"/>
              <w:bottom w:val="single" w:sz="4" w:space="0" w:color="auto"/>
              <w:right w:val="single" w:sz="4" w:space="0" w:color="auto"/>
            </w:tcBorders>
            <w:hideMark/>
          </w:tcPr>
          <w:p w14:paraId="21F1E1EC" w14:textId="77777777" w:rsidR="00E77223" w:rsidRPr="00DD2B7B" w:rsidRDefault="00E77223" w:rsidP="004553EE">
            <w:pPr>
              <w:contextualSpacing/>
            </w:pPr>
            <w:r w:rsidRPr="00DD2B7B">
              <w:t>K8YR</w:t>
            </w:r>
          </w:p>
        </w:tc>
        <w:tc>
          <w:tcPr>
            <w:tcW w:w="7111" w:type="dxa"/>
            <w:tcBorders>
              <w:top w:val="single" w:sz="4" w:space="0" w:color="auto"/>
              <w:left w:val="single" w:sz="4" w:space="0" w:color="auto"/>
              <w:bottom w:val="single" w:sz="4" w:space="0" w:color="auto"/>
              <w:right w:val="single" w:sz="4" w:space="0" w:color="auto"/>
            </w:tcBorders>
            <w:hideMark/>
          </w:tcPr>
          <w:p w14:paraId="5774E3B7" w14:textId="77777777" w:rsidR="00E77223" w:rsidRPr="00DD2B7B" w:rsidRDefault="00E77223" w:rsidP="004553EE">
            <w:pPr>
              <w:contextualSpacing/>
            </w:pPr>
            <w:r w:rsidRPr="00DD2B7B">
              <w:t>VHF nets are being run for H&amp;W traffic every night. EMA in touch.</w:t>
            </w:r>
          </w:p>
        </w:tc>
      </w:tr>
      <w:tr w:rsidR="00E77223" w:rsidRPr="00DD2B7B" w14:paraId="2547874C"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460309E4" w14:textId="77777777" w:rsidR="00E77223" w:rsidRPr="00DD2B7B" w:rsidRDefault="00E77223" w:rsidP="004553EE">
            <w:pPr>
              <w:contextualSpacing/>
            </w:pPr>
            <w:r w:rsidRPr="00DD2B7B">
              <w:t>Putnam</w:t>
            </w:r>
          </w:p>
        </w:tc>
        <w:tc>
          <w:tcPr>
            <w:tcW w:w="1074" w:type="dxa"/>
            <w:tcBorders>
              <w:top w:val="single" w:sz="4" w:space="0" w:color="auto"/>
              <w:left w:val="single" w:sz="4" w:space="0" w:color="auto"/>
              <w:bottom w:val="single" w:sz="4" w:space="0" w:color="auto"/>
              <w:right w:val="single" w:sz="4" w:space="0" w:color="auto"/>
            </w:tcBorders>
            <w:hideMark/>
          </w:tcPr>
          <w:p w14:paraId="7D9F5CD8" w14:textId="77777777" w:rsidR="00E77223" w:rsidRPr="00DD2B7B" w:rsidRDefault="00E77223" w:rsidP="004553EE">
            <w:pPr>
              <w:contextualSpacing/>
            </w:pPr>
            <w:r w:rsidRPr="00DD2B7B">
              <w:t>NO8C</w:t>
            </w:r>
          </w:p>
        </w:tc>
        <w:tc>
          <w:tcPr>
            <w:tcW w:w="7111" w:type="dxa"/>
            <w:tcBorders>
              <w:top w:val="single" w:sz="4" w:space="0" w:color="auto"/>
              <w:left w:val="single" w:sz="4" w:space="0" w:color="auto"/>
              <w:bottom w:val="single" w:sz="4" w:space="0" w:color="auto"/>
              <w:right w:val="single" w:sz="4" w:space="0" w:color="auto"/>
            </w:tcBorders>
            <w:hideMark/>
          </w:tcPr>
          <w:p w14:paraId="65B9D5AF" w14:textId="77777777" w:rsidR="00E77223" w:rsidRPr="00DD2B7B" w:rsidRDefault="00E77223" w:rsidP="004553EE">
            <w:pPr>
              <w:contextualSpacing/>
            </w:pPr>
            <w:r w:rsidRPr="00DD2B7B">
              <w:t>Standby</w:t>
            </w:r>
          </w:p>
        </w:tc>
      </w:tr>
      <w:tr w:rsidR="00E77223" w:rsidRPr="00DD2B7B" w14:paraId="0815003A"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441E3797" w14:textId="77777777" w:rsidR="00E77223" w:rsidRPr="00DD2B7B" w:rsidRDefault="00E77223" w:rsidP="004553EE">
            <w:pPr>
              <w:contextualSpacing/>
            </w:pPr>
            <w:r w:rsidRPr="00DD2B7B">
              <w:t>Seneca</w:t>
            </w:r>
          </w:p>
        </w:tc>
        <w:tc>
          <w:tcPr>
            <w:tcW w:w="1074" w:type="dxa"/>
            <w:tcBorders>
              <w:top w:val="single" w:sz="4" w:space="0" w:color="auto"/>
              <w:left w:val="single" w:sz="4" w:space="0" w:color="auto"/>
              <w:bottom w:val="single" w:sz="4" w:space="0" w:color="auto"/>
              <w:right w:val="single" w:sz="4" w:space="0" w:color="auto"/>
            </w:tcBorders>
            <w:hideMark/>
          </w:tcPr>
          <w:p w14:paraId="5647728C" w14:textId="77777777" w:rsidR="00E77223" w:rsidRPr="00DD2B7B" w:rsidRDefault="00E77223" w:rsidP="004553EE">
            <w:pPr>
              <w:contextualSpacing/>
            </w:pPr>
            <w:r w:rsidRPr="00DD2B7B">
              <w:t>Dan</w:t>
            </w:r>
          </w:p>
        </w:tc>
        <w:tc>
          <w:tcPr>
            <w:tcW w:w="7111" w:type="dxa"/>
            <w:tcBorders>
              <w:top w:val="single" w:sz="4" w:space="0" w:color="auto"/>
              <w:left w:val="single" w:sz="4" w:space="0" w:color="auto"/>
              <w:bottom w:val="single" w:sz="4" w:space="0" w:color="auto"/>
              <w:right w:val="single" w:sz="4" w:space="0" w:color="auto"/>
            </w:tcBorders>
            <w:hideMark/>
          </w:tcPr>
          <w:p w14:paraId="0E0244C5" w14:textId="77777777" w:rsidR="00E77223" w:rsidRPr="00DD2B7B" w:rsidRDefault="00E77223" w:rsidP="004553EE">
            <w:pPr>
              <w:contextualSpacing/>
            </w:pPr>
            <w:r w:rsidRPr="00DD2B7B">
              <w:t>First case reported yesterday, no ARES activity, on standby</w:t>
            </w:r>
          </w:p>
        </w:tc>
      </w:tr>
      <w:tr w:rsidR="00E77223" w:rsidRPr="00DD2B7B" w14:paraId="7480A023"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28B66F90" w14:textId="77777777" w:rsidR="00E77223" w:rsidRPr="00DD2B7B" w:rsidRDefault="00E77223" w:rsidP="004553EE">
            <w:pPr>
              <w:contextualSpacing/>
            </w:pPr>
            <w:r w:rsidRPr="00DD2B7B">
              <w:t>Summit</w:t>
            </w:r>
          </w:p>
        </w:tc>
        <w:tc>
          <w:tcPr>
            <w:tcW w:w="1074" w:type="dxa"/>
            <w:tcBorders>
              <w:top w:val="single" w:sz="4" w:space="0" w:color="auto"/>
              <w:left w:val="single" w:sz="4" w:space="0" w:color="auto"/>
              <w:bottom w:val="single" w:sz="4" w:space="0" w:color="auto"/>
              <w:right w:val="single" w:sz="4" w:space="0" w:color="auto"/>
            </w:tcBorders>
            <w:hideMark/>
          </w:tcPr>
          <w:p w14:paraId="79E2AD84" w14:textId="77777777" w:rsidR="00E77223" w:rsidRPr="00DD2B7B" w:rsidRDefault="00E77223" w:rsidP="004553EE">
            <w:pPr>
              <w:contextualSpacing/>
            </w:pPr>
            <w:r w:rsidRPr="00DD2B7B">
              <w:t>WO3X</w:t>
            </w:r>
          </w:p>
        </w:tc>
        <w:tc>
          <w:tcPr>
            <w:tcW w:w="7111" w:type="dxa"/>
            <w:tcBorders>
              <w:top w:val="single" w:sz="4" w:space="0" w:color="auto"/>
              <w:left w:val="single" w:sz="4" w:space="0" w:color="auto"/>
              <w:bottom w:val="single" w:sz="4" w:space="0" w:color="auto"/>
              <w:right w:val="single" w:sz="4" w:space="0" w:color="auto"/>
            </w:tcBorders>
            <w:hideMark/>
          </w:tcPr>
          <w:p w14:paraId="0827A8BA" w14:textId="77777777" w:rsidR="00E77223" w:rsidRPr="00DD2B7B" w:rsidRDefault="00E77223" w:rsidP="004553EE">
            <w:pPr>
              <w:contextualSpacing/>
            </w:pPr>
            <w:r w:rsidRPr="00DD2B7B">
              <w:t>No activity so far, 36 reported cases in Summit</w:t>
            </w:r>
          </w:p>
        </w:tc>
      </w:tr>
      <w:tr w:rsidR="00E77223" w:rsidRPr="00DD2B7B" w14:paraId="227AC085" w14:textId="77777777" w:rsidTr="00E77223">
        <w:trPr>
          <w:jc w:val="center"/>
        </w:trPr>
        <w:tc>
          <w:tcPr>
            <w:tcW w:w="1391" w:type="dxa"/>
            <w:tcBorders>
              <w:top w:val="single" w:sz="4" w:space="0" w:color="auto"/>
              <w:left w:val="single" w:sz="4" w:space="0" w:color="auto"/>
              <w:bottom w:val="single" w:sz="4" w:space="0" w:color="auto"/>
              <w:right w:val="single" w:sz="4" w:space="0" w:color="auto"/>
            </w:tcBorders>
            <w:hideMark/>
          </w:tcPr>
          <w:p w14:paraId="058C643E" w14:textId="77777777" w:rsidR="00E77223" w:rsidRPr="00DD2B7B" w:rsidRDefault="00E77223" w:rsidP="004553EE">
            <w:pPr>
              <w:contextualSpacing/>
            </w:pPr>
            <w:r w:rsidRPr="00DD2B7B">
              <w:t>Union</w:t>
            </w:r>
          </w:p>
        </w:tc>
        <w:tc>
          <w:tcPr>
            <w:tcW w:w="1074" w:type="dxa"/>
            <w:tcBorders>
              <w:top w:val="single" w:sz="4" w:space="0" w:color="auto"/>
              <w:left w:val="single" w:sz="4" w:space="0" w:color="auto"/>
              <w:bottom w:val="single" w:sz="4" w:space="0" w:color="auto"/>
              <w:right w:val="single" w:sz="4" w:space="0" w:color="auto"/>
            </w:tcBorders>
            <w:hideMark/>
          </w:tcPr>
          <w:p w14:paraId="75EE4602" w14:textId="77777777" w:rsidR="00E77223" w:rsidRPr="00DD2B7B" w:rsidRDefault="00E77223" w:rsidP="004553EE">
            <w:pPr>
              <w:contextualSpacing/>
            </w:pPr>
            <w:r w:rsidRPr="00DD2B7B">
              <w:t>KE8ANU</w:t>
            </w:r>
          </w:p>
        </w:tc>
        <w:tc>
          <w:tcPr>
            <w:tcW w:w="7111" w:type="dxa"/>
            <w:tcBorders>
              <w:top w:val="single" w:sz="4" w:space="0" w:color="auto"/>
              <w:left w:val="single" w:sz="4" w:space="0" w:color="auto"/>
              <w:bottom w:val="single" w:sz="4" w:space="0" w:color="auto"/>
              <w:right w:val="single" w:sz="4" w:space="0" w:color="auto"/>
            </w:tcBorders>
            <w:hideMark/>
          </w:tcPr>
          <w:p w14:paraId="5100B05D" w14:textId="77777777" w:rsidR="00E77223" w:rsidRPr="00DD2B7B" w:rsidRDefault="00E77223" w:rsidP="004553EE">
            <w:pPr>
              <w:contextualSpacing/>
            </w:pPr>
            <w:r w:rsidRPr="00DD2B7B">
              <w:t>Standing by, no activation. EOC is set up at Health Dept.</w:t>
            </w:r>
          </w:p>
        </w:tc>
      </w:tr>
    </w:tbl>
    <w:p w14:paraId="1BBC6D72" w14:textId="26BF7346" w:rsidR="00E77223" w:rsidRDefault="00E77223" w:rsidP="00DD2B7B">
      <w:pPr>
        <w:contextualSpacing/>
      </w:pPr>
    </w:p>
    <w:p w14:paraId="479466DF" w14:textId="77777777" w:rsidR="00DD2B7B" w:rsidRPr="00753F49" w:rsidRDefault="00DD2B7B" w:rsidP="00DD2B7B">
      <w:pPr>
        <w:contextualSpacing/>
        <w:rPr>
          <w:i/>
          <w:iCs/>
          <w:sz w:val="28"/>
          <w:szCs w:val="28"/>
        </w:rPr>
      </w:pPr>
      <w:r w:rsidRPr="00753F49">
        <w:rPr>
          <w:b/>
          <w:bCs/>
          <w:i/>
          <w:iCs/>
          <w:sz w:val="28"/>
          <w:szCs w:val="28"/>
        </w:rPr>
        <w:t>And what can you do?</w:t>
      </w:r>
    </w:p>
    <w:p w14:paraId="233B5A92" w14:textId="6D195720" w:rsidR="00DD2B7B" w:rsidRPr="00DD2B7B" w:rsidRDefault="00DD2B7B" w:rsidP="00DD2B7B">
      <w:pPr>
        <w:contextualSpacing/>
      </w:pPr>
      <w:r w:rsidRPr="00DD2B7B">
        <w:t>The short answer:  Be careful! Be ready! Be informed!  If something happens that would involve amateur radio, it’s going to happen fast and it’s going to be big. So</w:t>
      </w:r>
      <w:r w:rsidR="0092096E">
        <w:t>,</w:t>
      </w:r>
      <w:r w:rsidRPr="00DD2B7B">
        <w:t xml:space="preserve"> we won’t have time to fool around- we will have to move quickly.  But we pray that’s not going to be the case. A major failure is </w:t>
      </w:r>
      <w:proofErr w:type="gramStart"/>
      <w:r w:rsidRPr="00DD2B7B">
        <w:t>really remote</w:t>
      </w:r>
      <w:proofErr w:type="gramEnd"/>
      <w:r w:rsidRPr="00DD2B7B">
        <w:t>.</w:t>
      </w:r>
    </w:p>
    <w:p w14:paraId="370E598C" w14:textId="77777777" w:rsidR="00DD2B7B" w:rsidRPr="00DD2B7B" w:rsidRDefault="00DD2B7B" w:rsidP="00DD2B7B">
      <w:pPr>
        <w:contextualSpacing/>
      </w:pPr>
    </w:p>
    <w:p w14:paraId="3C8E26C7" w14:textId="003045A3" w:rsidR="00DD2B7B" w:rsidRPr="00DD2B7B" w:rsidRDefault="00DD2B7B" w:rsidP="00DD2B7B">
      <w:pPr>
        <w:contextualSpacing/>
      </w:pPr>
      <w:r w:rsidRPr="00DD2B7B">
        <w:t>A second answer:  Participate!  Join us on Tuesday evenings.  More important, participate in the April 4</w:t>
      </w:r>
      <w:r w:rsidRPr="00DD2B7B">
        <w:rPr>
          <w:vertAlign w:val="superscript"/>
        </w:rPr>
        <w:t>th</w:t>
      </w:r>
      <w:r w:rsidRPr="00DD2B7B">
        <w:t xml:space="preserve"> statewide “stay-at-home” test!  Details are elsewhere, but we’re calling a check-in net from 10 – 1 on 40 meters, 80 meters, OHDEN, and DMR Ohio 3139 (linking with Fusion “Ohio Link” so Fusion ops can get into the picture.  We want to show the state what capabilities we have operating from home, and this is a perfect way to do that!  The nets will move quickly, we anticipate </w:t>
      </w:r>
      <w:proofErr w:type="gramStart"/>
      <w:r w:rsidRPr="00DD2B7B">
        <w:t>a large number of</w:t>
      </w:r>
      <w:proofErr w:type="gramEnd"/>
      <w:r w:rsidRPr="00DD2B7B">
        <w:t xml:space="preserve"> you checking in. We hope to hear you there! </w:t>
      </w:r>
    </w:p>
    <w:p w14:paraId="34726EBE" w14:textId="77777777" w:rsidR="00DD2B7B" w:rsidRPr="00DD2B7B" w:rsidRDefault="00DD2B7B" w:rsidP="00DD2B7B">
      <w:pPr>
        <w:contextualSpacing/>
      </w:pPr>
    </w:p>
    <w:p w14:paraId="250F4FAF" w14:textId="3ADE8E7A" w:rsidR="00DD2B7B" w:rsidRPr="00DD2B7B" w:rsidRDefault="00DD2B7B" w:rsidP="00DD2B7B">
      <w:pPr>
        <w:contextualSpacing/>
      </w:pPr>
      <w:r w:rsidRPr="00DD2B7B">
        <w:t xml:space="preserve">Thank you all for being </w:t>
      </w:r>
      <w:r w:rsidR="00753F49" w:rsidRPr="00DD2B7B">
        <w:t>there and</w:t>
      </w:r>
      <w:r w:rsidRPr="00DD2B7B">
        <w:t xml:space="preserve"> being ready! </w:t>
      </w:r>
    </w:p>
    <w:p w14:paraId="46BDF3ED" w14:textId="1BF58C17" w:rsidR="00DD2B7B" w:rsidRDefault="00DD2B7B" w:rsidP="00D801AC">
      <w:pPr>
        <w:contextualSpacing/>
      </w:pPr>
    </w:p>
    <w:p w14:paraId="74F21119" w14:textId="77777777" w:rsidR="00907310" w:rsidRPr="00FD0EAD" w:rsidRDefault="00907310" w:rsidP="00907310">
      <w:pPr>
        <w:contextualSpacing/>
        <w:rPr>
          <w:b/>
          <w:bCs/>
        </w:rPr>
      </w:pPr>
      <w:r w:rsidRPr="00FD0EAD">
        <w:rPr>
          <w:b/>
          <w:bCs/>
        </w:rPr>
        <w:t xml:space="preserve">73, </w:t>
      </w:r>
      <w:proofErr w:type="gramStart"/>
      <w:r w:rsidRPr="00FD0EAD">
        <w:rPr>
          <w:b/>
          <w:bCs/>
        </w:rPr>
        <w:t>Stan  N</w:t>
      </w:r>
      <w:proofErr w:type="gramEnd"/>
      <w:r w:rsidRPr="00FD0EAD">
        <w:rPr>
          <w:b/>
          <w:bCs/>
        </w:rPr>
        <w:t>8BHL</w:t>
      </w:r>
    </w:p>
    <w:p w14:paraId="0586E58B" w14:textId="77777777" w:rsidR="00907310" w:rsidRPr="00FD0EAD" w:rsidRDefault="00907310" w:rsidP="00907310">
      <w:pPr>
        <w:contextualSpacing/>
        <w:rPr>
          <w:b/>
          <w:bCs/>
        </w:rPr>
      </w:pPr>
    </w:p>
    <w:p w14:paraId="2320C9E8" w14:textId="77777777" w:rsidR="00907310" w:rsidRPr="00FD0EAD" w:rsidRDefault="00907310" w:rsidP="00907310">
      <w:pPr>
        <w:contextualSpacing/>
        <w:rPr>
          <w:b/>
          <w:bCs/>
        </w:rPr>
      </w:pPr>
      <w:r w:rsidRPr="00FD0EAD">
        <w:rPr>
          <w:b/>
          <w:bCs/>
        </w:rPr>
        <w:t xml:space="preserve">You can view all of the SEC’s monthly reports on the </w:t>
      </w:r>
      <w:proofErr w:type="gramStart"/>
      <w:r w:rsidRPr="00FD0EAD">
        <w:rPr>
          <w:b/>
          <w:bCs/>
        </w:rPr>
        <w:t>website..</w:t>
      </w:r>
      <w:proofErr w:type="gramEnd"/>
      <w:r w:rsidRPr="00FD0EAD">
        <w:rPr>
          <w:b/>
          <w:bCs/>
        </w:rPr>
        <w:t xml:space="preserve">  </w:t>
      </w:r>
      <w:hyperlink r:id="rId49" w:history="1">
        <w:r w:rsidRPr="00FD0EAD">
          <w:rPr>
            <w:color w:val="0563C1" w:themeColor="hyperlink"/>
            <w:u w:val="single"/>
          </w:rPr>
          <w:t>http://arrl-ohio.org/SEC/default.html</w:t>
        </w:r>
      </w:hyperlink>
      <w:r w:rsidRPr="00FD0EAD">
        <w:rPr>
          <w:b/>
          <w:bCs/>
        </w:rPr>
        <w:t xml:space="preserve"> </w:t>
      </w:r>
    </w:p>
    <w:p w14:paraId="3BEE9CE7" w14:textId="77777777" w:rsidR="00907310" w:rsidRDefault="00907310" w:rsidP="00907310">
      <w:pPr>
        <w:rPr>
          <w:sz w:val="20"/>
          <w:szCs w:val="20"/>
        </w:rPr>
      </w:pPr>
    </w:p>
    <w:p w14:paraId="360C1DEE" w14:textId="09E5098F" w:rsidR="00DD2B7B" w:rsidRDefault="00DD2B7B" w:rsidP="00D801AC">
      <w:pPr>
        <w:contextualSpacing/>
      </w:pPr>
    </w:p>
    <w:p w14:paraId="32AC5B1D" w14:textId="1FAAD483" w:rsidR="00DD2B7B" w:rsidRDefault="00A21B03" w:rsidP="00D801AC">
      <w:pPr>
        <w:contextualSpacing/>
      </w:pPr>
      <w:r>
        <w:pict w14:anchorId="7E550B98">
          <v:rect id="_x0000_i1028" style="width:0;height:1.5pt" o:hralign="center" o:hrstd="t" o:hr="t" fillcolor="#a0a0a0" stroked="f"/>
        </w:pict>
      </w:r>
    </w:p>
    <w:p w14:paraId="04AD0E01" w14:textId="77777777" w:rsidR="00DD2B7B" w:rsidRPr="00DD2B7B" w:rsidRDefault="00DD2B7B" w:rsidP="004E794B">
      <w:pPr>
        <w:contextualSpacing/>
        <w:rPr>
          <w:b/>
          <w:bCs/>
          <w:i/>
          <w:iCs/>
          <w:sz w:val="28"/>
          <w:szCs w:val="28"/>
        </w:rPr>
      </w:pPr>
      <w:r w:rsidRPr="00DD2B7B">
        <w:rPr>
          <w:b/>
          <w:bCs/>
          <w:i/>
          <w:iCs/>
          <w:sz w:val="28"/>
          <w:szCs w:val="28"/>
        </w:rPr>
        <w:t>Thankyou - For Your Continued Support</w:t>
      </w:r>
    </w:p>
    <w:p w14:paraId="3AA946B8" w14:textId="061C3F17" w:rsidR="004E794B" w:rsidRPr="004E794B" w:rsidRDefault="00DD2B7B" w:rsidP="004E794B">
      <w:pPr>
        <w:contextualSpacing/>
      </w:pPr>
      <w:r>
        <w:t xml:space="preserve"> </w:t>
      </w:r>
    </w:p>
    <w:p w14:paraId="756F5F74" w14:textId="4AB8314A" w:rsidR="007816C6" w:rsidRDefault="004E794B" w:rsidP="004E794B">
      <w:pPr>
        <w:contextualSpacing/>
      </w:pPr>
      <w:r w:rsidRPr="004E794B">
        <w:t xml:space="preserve">Stan and I want to </w:t>
      </w:r>
      <w:r w:rsidR="00466B5B">
        <w:t xml:space="preserve">take this time to </w:t>
      </w:r>
      <w:r w:rsidRPr="004E794B">
        <w:t xml:space="preserve">personally thank </w:t>
      </w:r>
      <w:proofErr w:type="gramStart"/>
      <w:r w:rsidRPr="004E794B">
        <w:t>all of</w:t>
      </w:r>
      <w:proofErr w:type="gramEnd"/>
      <w:r w:rsidRPr="004E794B">
        <w:t xml:space="preserve"> the repeater owners around Ohio for </w:t>
      </w:r>
      <w:r w:rsidR="00DD2B7B">
        <w:t>your</w:t>
      </w:r>
      <w:r w:rsidRPr="004E794B">
        <w:t xml:space="preserve"> continued support </w:t>
      </w:r>
      <w:r w:rsidR="0066276C">
        <w:t xml:space="preserve">of the </w:t>
      </w:r>
      <w:r w:rsidRPr="004E794B">
        <w:t>Ohio ARES</w:t>
      </w:r>
      <w:r w:rsidR="0066276C">
        <w:t xml:space="preserve"> program. We greatly appreciate all of the owners, control ops and all those who maintain our great repeater system throughout Ohio</w:t>
      </w:r>
      <w:r w:rsidR="00282E72">
        <w:t xml:space="preserve">, for it is through </w:t>
      </w:r>
      <w:r w:rsidR="007816C6">
        <w:t xml:space="preserve">your continued </w:t>
      </w:r>
      <w:r w:rsidR="008F2ED9">
        <w:t xml:space="preserve">efforts and </w:t>
      </w:r>
      <w:r w:rsidR="007816C6">
        <w:t xml:space="preserve">support that </w:t>
      </w:r>
      <w:r w:rsidR="0066276C">
        <w:t>allow</w:t>
      </w:r>
      <w:r w:rsidR="007816C6">
        <w:t>s</w:t>
      </w:r>
      <w:r w:rsidRPr="004E794B">
        <w:t xml:space="preserve"> us </w:t>
      </w:r>
      <w:r w:rsidR="0066276C">
        <w:t xml:space="preserve">the use of </w:t>
      </w:r>
      <w:r w:rsidR="007816C6">
        <w:t xml:space="preserve">your </w:t>
      </w:r>
      <w:r w:rsidRPr="004E794B">
        <w:t xml:space="preserve">repeater systems </w:t>
      </w:r>
      <w:r w:rsidR="007816C6">
        <w:t xml:space="preserve">so that we can quickly </w:t>
      </w:r>
      <w:r w:rsidRPr="004E794B">
        <w:t xml:space="preserve">alert and communicate to our ARES groups utilizing </w:t>
      </w:r>
      <w:r w:rsidR="008F2ED9">
        <w:t>your systems</w:t>
      </w:r>
      <w:r w:rsidR="007816C6">
        <w:t xml:space="preserve">. </w:t>
      </w:r>
    </w:p>
    <w:p w14:paraId="472A285F" w14:textId="77777777" w:rsidR="007816C6" w:rsidRDefault="007816C6" w:rsidP="004E794B">
      <w:pPr>
        <w:contextualSpacing/>
      </w:pPr>
    </w:p>
    <w:p w14:paraId="32707B5F" w14:textId="6CDB6984" w:rsidR="00466B5B" w:rsidRDefault="007816C6" w:rsidP="004E794B">
      <w:pPr>
        <w:contextualSpacing/>
      </w:pPr>
      <w:r>
        <w:t xml:space="preserve">Being able to </w:t>
      </w:r>
      <w:r w:rsidR="004E794B" w:rsidRPr="004E794B">
        <w:t>utiliz</w:t>
      </w:r>
      <w:r>
        <w:t>e</w:t>
      </w:r>
      <w:r w:rsidR="004E794B" w:rsidRPr="004E794B">
        <w:t xml:space="preserve"> the statewide talk group (3139) on DMR</w:t>
      </w:r>
      <w:r>
        <w:t xml:space="preserve"> </w:t>
      </w:r>
      <w:r w:rsidR="00466B5B">
        <w:t xml:space="preserve">and (31399) on System Fusion as well as having a room open on D-Star </w:t>
      </w:r>
      <w:r>
        <w:t>gives us a</w:t>
      </w:r>
      <w:r w:rsidR="00466B5B">
        <w:t xml:space="preserve"> unique </w:t>
      </w:r>
      <w:r>
        <w:t>ability to communicate</w:t>
      </w:r>
      <w:r w:rsidR="00466B5B">
        <w:t xml:space="preserve"> clearly throughout Ohio that we’ve never had before.</w:t>
      </w:r>
      <w:r w:rsidR="004E794B" w:rsidRPr="004E794B">
        <w:t xml:space="preserve"> </w:t>
      </w:r>
    </w:p>
    <w:p w14:paraId="0DB13A65" w14:textId="77777777" w:rsidR="00D87789" w:rsidRDefault="00D87789" w:rsidP="00D87789">
      <w:pPr>
        <w:rPr>
          <w:sz w:val="20"/>
          <w:szCs w:val="20"/>
        </w:rPr>
      </w:pPr>
    </w:p>
    <w:p w14:paraId="7487C44E" w14:textId="77777777" w:rsidR="00D87789" w:rsidRDefault="00D87789" w:rsidP="00D87789">
      <w:pPr>
        <w:rPr>
          <w:sz w:val="20"/>
          <w:szCs w:val="20"/>
        </w:rPr>
      </w:pPr>
    </w:p>
    <w:p w14:paraId="638EA374" w14:textId="1782EBBC" w:rsidR="00D87789" w:rsidRPr="00F800C3" w:rsidRDefault="00A21B03" w:rsidP="00D87789">
      <w:pPr>
        <w:rPr>
          <w:color w:val="0563C1" w:themeColor="hyperlink"/>
          <w:sz w:val="20"/>
          <w:szCs w:val="20"/>
          <w:u w:val="single"/>
        </w:rPr>
      </w:pPr>
      <w:hyperlink w:anchor="TOP" w:history="1">
        <w:r w:rsidR="00D87789" w:rsidRPr="00F800C3">
          <w:rPr>
            <w:color w:val="0563C1" w:themeColor="hyperlink"/>
            <w:sz w:val="20"/>
            <w:szCs w:val="20"/>
            <w:u w:val="single"/>
          </w:rPr>
          <w:t>TOP^</w:t>
        </w:r>
      </w:hyperlink>
    </w:p>
    <w:p w14:paraId="0B0AD524" w14:textId="452808C9" w:rsidR="004E794B" w:rsidRPr="004E794B" w:rsidRDefault="004E794B" w:rsidP="004E794B">
      <w:pPr>
        <w:contextualSpacing/>
      </w:pPr>
      <w:r w:rsidRPr="004E794B">
        <w:lastRenderedPageBreak/>
        <w:t xml:space="preserve">You all have all been extremely supportive over the years </w:t>
      </w:r>
      <w:r w:rsidR="00466B5B">
        <w:t xml:space="preserve">and we really appreciate you </w:t>
      </w:r>
      <w:r w:rsidRPr="004E794B">
        <w:t>allowing us that opportunity to freely use your systems</w:t>
      </w:r>
      <w:r w:rsidR="00466B5B">
        <w:t>. W</w:t>
      </w:r>
      <w:r w:rsidRPr="004E794B">
        <w:t xml:space="preserve">e sincerely hope that you continue that support for all </w:t>
      </w:r>
      <w:r w:rsidR="00466B5B">
        <w:t xml:space="preserve">amateurs </w:t>
      </w:r>
      <w:r w:rsidR="00282E72">
        <w:t xml:space="preserve">throughout </w:t>
      </w:r>
      <w:r w:rsidRPr="004E794B">
        <w:t xml:space="preserve">Ohio. </w:t>
      </w:r>
    </w:p>
    <w:p w14:paraId="79D2A8E0" w14:textId="77777777" w:rsidR="00E77223" w:rsidRPr="004E794B" w:rsidRDefault="00E77223" w:rsidP="004E794B">
      <w:pPr>
        <w:contextualSpacing/>
      </w:pPr>
    </w:p>
    <w:p w14:paraId="3803D75E" w14:textId="77777777" w:rsidR="004E794B" w:rsidRPr="004E794B" w:rsidRDefault="004E794B" w:rsidP="004E794B">
      <w:pPr>
        <w:contextualSpacing/>
      </w:pPr>
      <w:r w:rsidRPr="004E794B">
        <w:t xml:space="preserve">As we all know, the new digital modes (DMR, D-Star &amp; System Fusion) can be extremely useful tools in the toolbox for their ability to communicate to large areas at one time. This ability has been greatly enhanced with the new ability to interconnect </w:t>
      </w:r>
      <w:proofErr w:type="gramStart"/>
      <w:r w:rsidRPr="004E794B">
        <w:t>all of</w:t>
      </w:r>
      <w:proofErr w:type="gramEnd"/>
      <w:r w:rsidRPr="004E794B">
        <w:t xml:space="preserve"> these digital modes together, which makes these tools even more useful in the emergency communications toolbox.</w:t>
      </w:r>
    </w:p>
    <w:p w14:paraId="066A0A04" w14:textId="77777777" w:rsidR="004E794B" w:rsidRPr="004E794B" w:rsidRDefault="004E794B" w:rsidP="004E794B">
      <w:pPr>
        <w:contextualSpacing/>
      </w:pPr>
    </w:p>
    <w:p w14:paraId="2D0EFF44" w14:textId="77777777" w:rsidR="004E794B" w:rsidRPr="004E794B" w:rsidRDefault="004E794B" w:rsidP="004E794B">
      <w:pPr>
        <w:contextualSpacing/>
      </w:pPr>
      <w:r w:rsidRPr="004E794B">
        <w:t xml:space="preserve">We acknowledge that this can tie up </w:t>
      </w:r>
      <w:proofErr w:type="gramStart"/>
      <w:r w:rsidRPr="004E794B">
        <w:t>a large number of</w:t>
      </w:r>
      <w:proofErr w:type="gramEnd"/>
      <w:r w:rsidRPr="004E794B">
        <w:t xml:space="preserve"> repeaters around our great state, but in order for all of us to maintain our readiness, we need to continually test not only ourselves, but our systems as well. </w:t>
      </w:r>
    </w:p>
    <w:p w14:paraId="199D0383" w14:textId="77777777" w:rsidR="004E794B" w:rsidRDefault="004E794B" w:rsidP="004E794B">
      <w:pPr>
        <w:contextualSpacing/>
      </w:pPr>
    </w:p>
    <w:p w14:paraId="47482274" w14:textId="732BC81E" w:rsidR="004E794B" w:rsidRPr="004E794B" w:rsidRDefault="00282E72" w:rsidP="004E794B">
      <w:pPr>
        <w:contextualSpacing/>
      </w:pPr>
      <w:r>
        <w:t xml:space="preserve">All of us should </w:t>
      </w:r>
      <w:r w:rsidR="004E794B" w:rsidRPr="004E794B">
        <w:t>recognize the need to test and maintain our VHF/UHF analog repeaters, as well as our HF and simplex capabilities too. As such, this can also tie up some of those frequencies that might normally have other activities happening on them.</w:t>
      </w:r>
    </w:p>
    <w:p w14:paraId="355E8772" w14:textId="77777777" w:rsidR="004E794B" w:rsidRPr="004E794B" w:rsidRDefault="004E794B" w:rsidP="004E794B">
      <w:pPr>
        <w:contextualSpacing/>
      </w:pPr>
      <w:r w:rsidRPr="004E794B">
        <w:t xml:space="preserve"> </w:t>
      </w:r>
    </w:p>
    <w:p w14:paraId="067EE8F3" w14:textId="7241D2C3" w:rsidR="004E794B" w:rsidRPr="004E794B" w:rsidRDefault="004E794B" w:rsidP="004E794B">
      <w:pPr>
        <w:contextualSpacing/>
      </w:pPr>
      <w:r w:rsidRPr="004E794B">
        <w:t xml:space="preserve">This testing keeps us all safe and strong and gives us the ability to demonstrate to our government officials and others that we, as Ohio Amateur Radio operators, are here and very well prepared to supplement any communications needs in times </w:t>
      </w:r>
      <w:r w:rsidR="008F2ED9">
        <w:t>when</w:t>
      </w:r>
      <w:r w:rsidRPr="004E794B">
        <w:t xml:space="preserve"> the current systems are either overloaded, or non-existent.  </w:t>
      </w:r>
    </w:p>
    <w:p w14:paraId="4DBB5F29" w14:textId="77777777" w:rsidR="004E794B" w:rsidRPr="004E794B" w:rsidRDefault="004E794B" w:rsidP="004E794B">
      <w:pPr>
        <w:contextualSpacing/>
      </w:pPr>
    </w:p>
    <w:p w14:paraId="283E7A2B" w14:textId="28B75619" w:rsidR="004E794B" w:rsidRPr="004E794B" w:rsidRDefault="004E794B" w:rsidP="004E794B">
      <w:pPr>
        <w:contextualSpacing/>
      </w:pPr>
      <w:r w:rsidRPr="004E794B">
        <w:t xml:space="preserve">The Ohio Section is extremely blessed to have this support from all of you.  </w:t>
      </w:r>
    </w:p>
    <w:p w14:paraId="50F1ED74" w14:textId="7C7D92C0" w:rsidR="00E77223" w:rsidRDefault="00E77223" w:rsidP="00D801AC">
      <w:pPr>
        <w:contextualSpacing/>
      </w:pPr>
    </w:p>
    <w:p w14:paraId="7873BF77" w14:textId="77777777" w:rsidR="00E134FD" w:rsidRPr="00D801AC" w:rsidRDefault="00E134FD" w:rsidP="00D801AC">
      <w:pPr>
        <w:contextualSpacing/>
      </w:pPr>
    </w:p>
    <w:p w14:paraId="40188FF5" w14:textId="320CA65C" w:rsidR="00AD6A2B" w:rsidRDefault="00A21B03" w:rsidP="004E794B">
      <w:pPr>
        <w:contextualSpacing/>
        <w:rPr>
          <w:b/>
          <w:bCs/>
          <w:i/>
          <w:iCs/>
          <w:sz w:val="28"/>
          <w:szCs w:val="28"/>
        </w:rPr>
      </w:pPr>
      <w:r>
        <w:pict w14:anchorId="5DAC3225">
          <v:rect id="_x0000_i1029" style="width:0;height:1.5pt" o:hralign="center" o:hrstd="t" o:hr="t" fillcolor="#a0a0a0" stroked="f"/>
        </w:pict>
      </w:r>
    </w:p>
    <w:p w14:paraId="609FFF23" w14:textId="1C994C80" w:rsidR="004E794B" w:rsidRPr="00AD6A2B" w:rsidRDefault="004E794B" w:rsidP="004E794B">
      <w:pPr>
        <w:contextualSpacing/>
        <w:rPr>
          <w:bCs/>
          <w:i/>
          <w:iCs/>
          <w:sz w:val="28"/>
          <w:szCs w:val="28"/>
        </w:rPr>
      </w:pPr>
      <w:r w:rsidRPr="00AD6A2B">
        <w:rPr>
          <w:b/>
          <w:bCs/>
          <w:i/>
          <w:iCs/>
          <w:sz w:val="28"/>
          <w:szCs w:val="28"/>
        </w:rPr>
        <w:t>NVIS DAY IS COMING!</w:t>
      </w:r>
    </w:p>
    <w:p w14:paraId="750BCFA2" w14:textId="77777777" w:rsidR="004E794B" w:rsidRPr="004E794B" w:rsidRDefault="004E794B" w:rsidP="004E794B">
      <w:pPr>
        <w:contextualSpacing/>
        <w:rPr>
          <w:bCs/>
        </w:rPr>
      </w:pPr>
    </w:p>
    <w:p w14:paraId="61296599" w14:textId="77777777" w:rsidR="004E794B" w:rsidRPr="004E794B" w:rsidRDefault="004E794B" w:rsidP="004E794B">
      <w:pPr>
        <w:contextualSpacing/>
        <w:rPr>
          <w:bCs/>
        </w:rPr>
      </w:pPr>
      <w:r w:rsidRPr="004E794B">
        <w:rPr>
          <w:noProof/>
        </w:rPr>
        <w:drawing>
          <wp:anchor distT="0" distB="0" distL="114300" distR="114300" simplePos="0" relativeHeight="252068864" behindDoc="1" locked="0" layoutInCell="1" allowOverlap="1" wp14:anchorId="04DC1303" wp14:editId="09D208B3">
            <wp:simplePos x="0" y="0"/>
            <wp:positionH relativeFrom="margin">
              <wp:posOffset>57150</wp:posOffset>
            </wp:positionH>
            <wp:positionV relativeFrom="paragraph">
              <wp:posOffset>13970</wp:posOffset>
            </wp:positionV>
            <wp:extent cx="1352550" cy="819150"/>
            <wp:effectExtent l="0" t="0" r="0" b="0"/>
            <wp:wrapTight wrapText="bothSides">
              <wp:wrapPolygon edited="0">
                <wp:start x="0" y="0"/>
                <wp:lineTo x="0" y="21098"/>
                <wp:lineTo x="21296" y="21098"/>
                <wp:lineTo x="212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352550" cy="819150"/>
                    </a:xfrm>
                    <a:prstGeom prst="rect">
                      <a:avLst/>
                    </a:prstGeom>
                  </pic:spPr>
                </pic:pic>
              </a:graphicData>
            </a:graphic>
            <wp14:sizeRelH relativeFrom="page">
              <wp14:pctWidth>0</wp14:pctWidth>
            </wp14:sizeRelH>
            <wp14:sizeRelV relativeFrom="page">
              <wp14:pctHeight>0</wp14:pctHeight>
            </wp14:sizeRelV>
          </wp:anchor>
        </w:drawing>
      </w:r>
      <w:r w:rsidRPr="004E794B">
        <w:rPr>
          <w:bCs/>
        </w:rPr>
        <w:t>NVIS Day is the ARRL Ohio Section event to test your NVIS antenna designs and builds. Join us on Saturday, April 25th to show how well amateur radio can keep Ohio communicating! This is not a contest: it’s an event for Ohio stations to operate with other Ohio stations and understand how well they hear and are heard.</w:t>
      </w:r>
    </w:p>
    <w:p w14:paraId="0C2B8038" w14:textId="77777777" w:rsidR="004E794B" w:rsidRPr="004E794B" w:rsidRDefault="004E794B" w:rsidP="004E794B">
      <w:pPr>
        <w:contextualSpacing/>
      </w:pPr>
    </w:p>
    <w:p w14:paraId="7BE28B74" w14:textId="77777777" w:rsidR="004E794B" w:rsidRPr="004E794B" w:rsidRDefault="004E794B" w:rsidP="004E794B">
      <w:pPr>
        <w:contextualSpacing/>
        <w:jc w:val="center"/>
        <w:rPr>
          <w:b/>
          <w:bCs/>
        </w:rPr>
      </w:pPr>
      <w:r w:rsidRPr="004E794B">
        <w:rPr>
          <w:b/>
          <w:bCs/>
        </w:rPr>
        <w:t>THE DETAILS</w:t>
      </w:r>
    </w:p>
    <w:p w14:paraId="3D0CDA4D" w14:textId="77777777" w:rsidR="004E794B" w:rsidRPr="004E794B" w:rsidRDefault="004E794B" w:rsidP="004E794B">
      <w:pPr>
        <w:contextualSpacing/>
        <w:jc w:val="center"/>
        <w:rPr>
          <w:bCs/>
        </w:rPr>
      </w:pPr>
      <w:r w:rsidRPr="004E794B">
        <w:rPr>
          <w:b/>
          <w:bCs/>
        </w:rPr>
        <w:t>Date: Saturday, April 25</w:t>
      </w:r>
    </w:p>
    <w:p w14:paraId="311F8AE0" w14:textId="77777777" w:rsidR="004E794B" w:rsidRPr="004E794B" w:rsidRDefault="004E794B" w:rsidP="004E794B">
      <w:pPr>
        <w:contextualSpacing/>
        <w:jc w:val="center"/>
        <w:rPr>
          <w:bCs/>
        </w:rPr>
      </w:pPr>
      <w:r w:rsidRPr="004E794B">
        <w:rPr>
          <w:b/>
          <w:bCs/>
        </w:rPr>
        <w:t>Time: Start at 10 A.M., end at 4 P.M.</w:t>
      </w:r>
    </w:p>
    <w:p w14:paraId="221F711E" w14:textId="77777777" w:rsidR="004E794B" w:rsidRPr="004E794B" w:rsidRDefault="004E794B" w:rsidP="004E794B">
      <w:pPr>
        <w:contextualSpacing/>
        <w:jc w:val="center"/>
        <w:rPr>
          <w:bCs/>
        </w:rPr>
      </w:pPr>
      <w:r w:rsidRPr="004E794B">
        <w:rPr>
          <w:b/>
          <w:bCs/>
        </w:rPr>
        <w:t>Power: Up to but no more than 100w</w:t>
      </w:r>
    </w:p>
    <w:p w14:paraId="2B435927" w14:textId="77777777" w:rsidR="004E794B" w:rsidRPr="004E794B" w:rsidRDefault="004E794B" w:rsidP="004E794B">
      <w:pPr>
        <w:contextualSpacing/>
        <w:jc w:val="center"/>
        <w:rPr>
          <w:bCs/>
        </w:rPr>
      </w:pPr>
      <w:r w:rsidRPr="004E794B">
        <w:rPr>
          <w:b/>
          <w:bCs/>
        </w:rPr>
        <w:t>Exchange: six-digit grid, power, and true—measured—signal report</w:t>
      </w:r>
    </w:p>
    <w:p w14:paraId="51BFEB0F" w14:textId="77777777" w:rsidR="004E794B" w:rsidRPr="004E794B" w:rsidRDefault="004E794B" w:rsidP="004E794B">
      <w:pPr>
        <w:contextualSpacing/>
        <w:jc w:val="center"/>
        <w:rPr>
          <w:b/>
          <w:bCs/>
        </w:rPr>
      </w:pPr>
      <w:r w:rsidRPr="004E794B">
        <w:rPr>
          <w:b/>
          <w:bCs/>
        </w:rPr>
        <w:t>Schedule: This isn’t a contest, so take your time! Try different designs! Have lunch!</w:t>
      </w:r>
    </w:p>
    <w:p w14:paraId="4AA979A3" w14:textId="77777777" w:rsidR="004E794B" w:rsidRPr="004E794B" w:rsidRDefault="004E794B" w:rsidP="004E794B">
      <w:pPr>
        <w:contextualSpacing/>
      </w:pPr>
    </w:p>
    <w:p w14:paraId="62AC3E3A" w14:textId="77777777" w:rsidR="004E794B" w:rsidRPr="004E794B" w:rsidRDefault="004E794B" w:rsidP="004E794B">
      <w:pPr>
        <w:contextualSpacing/>
      </w:pPr>
      <w:r w:rsidRPr="004E794B">
        <w:t xml:space="preserve">We’ve had some questions about NVIS day, April 25.  This is not intended to be a large group activity, and it can be done with two or three at a home. That’s probably more appropriate this year but parks are still open. So far, we are pretty sure NVIS day will go on as scheduled.  We’ll watch closely and are open to change. </w:t>
      </w:r>
    </w:p>
    <w:p w14:paraId="24A07F96" w14:textId="77777777" w:rsidR="00225741" w:rsidRDefault="00225741" w:rsidP="004D7194">
      <w:pPr>
        <w:contextualSpacing/>
        <w:jc w:val="center"/>
        <w:rPr>
          <w:b/>
          <w:bCs/>
        </w:rPr>
      </w:pPr>
    </w:p>
    <w:p w14:paraId="4E5E4AAB" w14:textId="4C0618AB" w:rsidR="00076700" w:rsidRDefault="00076700" w:rsidP="00FE0BB2">
      <w:pPr>
        <w:contextualSpacing/>
      </w:pPr>
    </w:p>
    <w:p w14:paraId="20ED2E4A" w14:textId="4615A260" w:rsidR="00907310" w:rsidRDefault="00907310" w:rsidP="00FE0BB2">
      <w:pPr>
        <w:contextualSpacing/>
      </w:pPr>
    </w:p>
    <w:p w14:paraId="47032061" w14:textId="77777777" w:rsidR="00907310" w:rsidRDefault="00907310" w:rsidP="00FE0BB2">
      <w:pPr>
        <w:contextualSpacing/>
      </w:pPr>
    </w:p>
    <w:p w14:paraId="03C519D9" w14:textId="6C2F5979" w:rsidR="00257B1E" w:rsidRDefault="00257B1E" w:rsidP="00FD0EAD"/>
    <w:p w14:paraId="6F886B18" w14:textId="5F816689" w:rsidR="00E77223" w:rsidRDefault="00E77223" w:rsidP="00FD0EAD"/>
    <w:p w14:paraId="0247887D" w14:textId="0D4BDA69" w:rsidR="00E77223" w:rsidRDefault="00E77223" w:rsidP="00FD0EAD"/>
    <w:p w14:paraId="3206AE10" w14:textId="455063F6" w:rsidR="00E77223" w:rsidRDefault="00E77223" w:rsidP="00FD0EAD"/>
    <w:p w14:paraId="0B8531D8" w14:textId="0FD5D774" w:rsidR="00E134FD" w:rsidRPr="00F800C3" w:rsidRDefault="00A21B03" w:rsidP="00E134FD">
      <w:pPr>
        <w:rPr>
          <w:color w:val="0563C1" w:themeColor="hyperlink"/>
          <w:sz w:val="20"/>
          <w:szCs w:val="20"/>
          <w:u w:val="single"/>
        </w:rPr>
      </w:pPr>
      <w:hyperlink w:anchor="TOP" w:history="1">
        <w:r w:rsidR="00E134FD" w:rsidRPr="00F800C3">
          <w:rPr>
            <w:color w:val="0563C1" w:themeColor="hyperlink"/>
            <w:sz w:val="20"/>
            <w:szCs w:val="20"/>
            <w:u w:val="single"/>
          </w:rPr>
          <w:t>TOP^</w:t>
        </w:r>
      </w:hyperlink>
    </w:p>
    <w:p w14:paraId="48DBF46F" w14:textId="5C5B93DE" w:rsidR="00FD0EAD" w:rsidRPr="00FD0EAD" w:rsidRDefault="00A21B03" w:rsidP="00FD0EAD">
      <w:pPr>
        <w:rPr>
          <w:b/>
          <w:bCs/>
        </w:rPr>
      </w:pPr>
      <w:r>
        <w:lastRenderedPageBreak/>
        <w:pict w14:anchorId="0416FB30">
          <v:rect id="_x0000_i1030" style="width:0;height:1.5pt" o:hralign="center" o:hrstd="t" o:hr="t" fillcolor="#a0a0a0" stroked="f"/>
        </w:pict>
      </w:r>
    </w:p>
    <w:p w14:paraId="393D2DE0" w14:textId="7E686072" w:rsidR="00FD0EAD" w:rsidRPr="00FD0EAD" w:rsidRDefault="00FD0EAD" w:rsidP="00FD0EAD">
      <w:pPr>
        <w:rPr>
          <w:b/>
          <w:bCs/>
          <w:i/>
          <w:sz w:val="28"/>
          <w:szCs w:val="28"/>
        </w:rPr>
      </w:pPr>
      <w:bookmarkStart w:id="15" w:name="acc"/>
      <w:bookmarkEnd w:id="15"/>
      <w:r w:rsidRPr="00FD0EAD">
        <w:rPr>
          <w:b/>
          <w:bCs/>
          <w:i/>
          <w:noProof/>
          <w:sz w:val="28"/>
          <w:szCs w:val="28"/>
        </w:rPr>
        <w:drawing>
          <wp:anchor distT="0" distB="0" distL="114300" distR="114300" simplePos="0" relativeHeight="251668480" behindDoc="1" locked="0" layoutInCell="1" allowOverlap="1" wp14:anchorId="2A9AAE4C" wp14:editId="59403486">
            <wp:simplePos x="0" y="0"/>
            <wp:positionH relativeFrom="margin">
              <wp:align>right</wp:align>
            </wp:positionH>
            <wp:positionV relativeFrom="paragraph">
              <wp:posOffset>71120</wp:posOffset>
            </wp:positionV>
            <wp:extent cx="2400935" cy="2674620"/>
            <wp:effectExtent l="0" t="0" r="0" b="0"/>
            <wp:wrapTight wrapText="bothSides">
              <wp:wrapPolygon edited="0">
                <wp:start x="0" y="0"/>
                <wp:lineTo x="0" y="21385"/>
                <wp:lineTo x="21423" y="21385"/>
                <wp:lineTo x="21423" y="0"/>
                <wp:lineTo x="0" y="0"/>
              </wp:wrapPolygon>
            </wp:wrapTight>
            <wp:docPr id="15" name="Picture 15" descr="https://4.bp.blogspot.com/-FkNGcdUPYZ8/WRjTvwP5TmI/AAAAAAAACw4/oqrU3Lx_00Y30VUy5knkZTF3QrZL7-c9gCPcBGAYYCw/s320/WB8LCD-8May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kNGcdUPYZ8/WRjTvwP5TmI/AAAAAAAACw4/oqrU3Lx_00Y30VUy5knkZTF3QrZL7-c9gCPcBGAYYCw/s320/WB8LCD-8May17_1.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093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bCs/>
          <w:i/>
          <w:sz w:val="28"/>
          <w:szCs w:val="28"/>
        </w:rPr>
        <w:t>From the Affiliated Club Coordinator</w:t>
      </w:r>
    </w:p>
    <w:p w14:paraId="7B15C542" w14:textId="372E03A1" w:rsidR="00FD0EAD" w:rsidRPr="00FD0EAD" w:rsidRDefault="00FD0EAD" w:rsidP="00FD0EAD">
      <w:pPr>
        <w:rPr>
          <w:b/>
          <w:bCs/>
          <w:i/>
        </w:rPr>
      </w:pPr>
      <w:r w:rsidRPr="00FD0EAD">
        <w:rPr>
          <w:b/>
          <w:bCs/>
          <w:i/>
        </w:rPr>
        <w:t>Tom Sly, WB8</w:t>
      </w:r>
      <w:proofErr w:type="gramStart"/>
      <w:r w:rsidRPr="00FD0EAD">
        <w:rPr>
          <w:b/>
          <w:bCs/>
          <w:i/>
        </w:rPr>
        <w:t>LCD  -</w:t>
      </w:r>
      <w:proofErr w:type="gramEnd"/>
      <w:r w:rsidRPr="00FD0EAD">
        <w:rPr>
          <w:b/>
          <w:bCs/>
          <w:i/>
        </w:rPr>
        <w:t xml:space="preserve"> ACC</w:t>
      </w:r>
    </w:p>
    <w:p w14:paraId="0D3D81D8" w14:textId="39CB77C8" w:rsidR="00FD0EAD" w:rsidRPr="00FD0EAD" w:rsidRDefault="00A21B03" w:rsidP="00FD0EAD">
      <w:pPr>
        <w:rPr>
          <w:b/>
          <w:bCs/>
        </w:rPr>
      </w:pPr>
      <w:hyperlink r:id="rId53" w:history="1">
        <w:r w:rsidR="00FD0EAD" w:rsidRPr="00FD0EAD">
          <w:rPr>
            <w:color w:val="0563C1" w:themeColor="hyperlink"/>
            <w:u w:val="single"/>
          </w:rPr>
          <w:t>tomsly29@gmail.com</w:t>
        </w:r>
      </w:hyperlink>
      <w:r w:rsidR="00FD0EAD" w:rsidRPr="00FD0EAD">
        <w:rPr>
          <w:b/>
          <w:bCs/>
        </w:rPr>
        <w:t xml:space="preserve"> </w:t>
      </w:r>
    </w:p>
    <w:p w14:paraId="5829693E" w14:textId="77777777" w:rsidR="004D7194" w:rsidRDefault="004D7194" w:rsidP="004D7194"/>
    <w:p w14:paraId="566413F6" w14:textId="77777777" w:rsidR="0072383C" w:rsidRPr="0072383C" w:rsidRDefault="0072383C" w:rsidP="0072383C">
      <w:r w:rsidRPr="0072383C">
        <w:t>It’s Wednesday, April 1, 2020.  I’m just waking up and I see the blurry image of my family and friends standing around my bed.  They all call out in unison</w:t>
      </w:r>
      <w:proofErr w:type="gramStart"/>
      <w:r w:rsidRPr="0072383C">
        <w:t>:  “</w:t>
      </w:r>
      <w:proofErr w:type="gramEnd"/>
      <w:r w:rsidRPr="0072383C">
        <w:t>April Fools”</w:t>
      </w:r>
    </w:p>
    <w:p w14:paraId="1616436E" w14:textId="77777777" w:rsidR="0072383C" w:rsidRDefault="0072383C" w:rsidP="0072383C"/>
    <w:p w14:paraId="585EB44F" w14:textId="5CE9F2D8" w:rsidR="0072383C" w:rsidRPr="00E134FD" w:rsidRDefault="0072383C" w:rsidP="0072383C">
      <w:pPr>
        <w:jc w:val="center"/>
        <w:rPr>
          <w:b/>
          <w:bCs/>
          <w:sz w:val="32"/>
          <w:szCs w:val="32"/>
        </w:rPr>
      </w:pPr>
      <w:r w:rsidRPr="00E134FD">
        <w:rPr>
          <w:b/>
          <w:bCs/>
          <w:sz w:val="32"/>
          <w:szCs w:val="32"/>
        </w:rPr>
        <w:t>Got me!</w:t>
      </w:r>
    </w:p>
    <w:p w14:paraId="5B4AD329" w14:textId="77777777" w:rsidR="0072383C" w:rsidRDefault="0072383C" w:rsidP="0072383C"/>
    <w:p w14:paraId="443822C6" w14:textId="3C4918D7" w:rsidR="0072383C" w:rsidRPr="0072383C" w:rsidRDefault="0072383C" w:rsidP="0072383C">
      <w:r w:rsidRPr="0072383C">
        <w:t>When people ask how you’re doing, have you ever answered “</w:t>
      </w:r>
      <w:proofErr w:type="spellStart"/>
      <w:r w:rsidRPr="0072383C">
        <w:t>Livin</w:t>
      </w:r>
      <w:proofErr w:type="spellEnd"/>
      <w:r w:rsidRPr="0072383C">
        <w:t xml:space="preserve"> the Dream”??  </w:t>
      </w:r>
      <w:proofErr w:type="spellStart"/>
      <w:r w:rsidRPr="0072383C">
        <w:t>Kinda</w:t>
      </w:r>
      <w:proofErr w:type="spellEnd"/>
      <w:r w:rsidRPr="0072383C">
        <w:t xml:space="preserve"> seems like that’s the way life is these days.  Keep the faith.  We will get through this.</w:t>
      </w:r>
    </w:p>
    <w:p w14:paraId="1C07A670" w14:textId="77777777" w:rsidR="0072383C" w:rsidRDefault="0072383C" w:rsidP="0072383C"/>
    <w:p w14:paraId="389AEB3C" w14:textId="6093AAAD" w:rsidR="0072383C" w:rsidRPr="0072383C" w:rsidRDefault="0072383C" w:rsidP="0072383C">
      <w:r w:rsidRPr="0072383C">
        <w:t>This whole situation took on a whole new aura of “real” when I heard that Hamvention 2020 was cancelled.   It’s the one event that I truly look forward to every year.  I’ll miss that experience this year.  I’ll miss the many friends that I only see that one time annually.  I’ll miss the annual walk down memory lane as I look at all the boat anchors in the flea market.  I’ll miss the Bloody Mary’s in the parking lot with my friends on Saturday morning.  I’ll miss the dinners, the trip, the technology, the new “stuff”, the new ideas.</w:t>
      </w:r>
    </w:p>
    <w:p w14:paraId="562B05A7" w14:textId="77777777" w:rsidR="0072383C" w:rsidRDefault="0072383C" w:rsidP="0072383C"/>
    <w:p w14:paraId="2A3F2674" w14:textId="6C88C644" w:rsidR="0072383C" w:rsidRPr="0072383C" w:rsidRDefault="0072383C" w:rsidP="0072383C">
      <w:r w:rsidRPr="0072383C">
        <w:t xml:space="preserve">Hamvention is a National “Ham Radio” Treasure!  And it’s right here in our own backyard.  This is your wake-up call.  If you’ve never been to Hamvention, start making your 2021 plans now.  It’s not something to be missed.  </w:t>
      </w:r>
    </w:p>
    <w:p w14:paraId="3FED739E" w14:textId="77777777" w:rsidR="0072383C" w:rsidRDefault="0072383C" w:rsidP="0072383C"/>
    <w:p w14:paraId="53B2F8D2" w14:textId="4B84C7AF" w:rsidR="0072383C" w:rsidRPr="0072383C" w:rsidRDefault="0072383C" w:rsidP="0072383C">
      <w:r w:rsidRPr="0072383C">
        <w:t xml:space="preserve">Hamvention is a product of DARA – Dayton Amateur Radio Association.  The idea was sparked in 1950, with the first “fest” being held in March of 1952.  Look what it has grown in to through the years!  It’s a product of commitment, leadership and an attitude of excellence.  Yet, DARA is just an Amateur Radio Club, not unlike every other club in the OH Section.  I wasn’t there in 1950, but I can imagine it not being too much different than a lot of club meetings today: someone presents an idea, and immediately there is a discussion of all the reasons it won’t work, it can’t be done, someone else is already doing it, we can’t afford it, blah blah blah.  Despite that, they made it work.  </w:t>
      </w:r>
    </w:p>
    <w:p w14:paraId="30D4FF29" w14:textId="77777777" w:rsidR="0072383C" w:rsidRDefault="0072383C" w:rsidP="0072383C"/>
    <w:p w14:paraId="14007179" w14:textId="13795595" w:rsidR="0072383C" w:rsidRPr="0072383C" w:rsidRDefault="0072383C" w:rsidP="0072383C">
      <w:r w:rsidRPr="0072383C">
        <w:t>There are three things you can do if you had purchased a ticket for the 2020 Hamvention:  #1 request a refund, #2 request a ticket for 2021 Hamvention, or, #3 make no request, and your ticket purchase becomes a donation to DARA.  I want to suggest that if you are able financially - #3 is the option to choose.  I’m certain that even though cancelled, there were lots of expenses for Hamvention that cannot be recouped.  We need to do our part to make sure Hamvention returns next year, bigger and better than ever!  Becoming a member of DARA wouldn’t hurt either.</w:t>
      </w:r>
    </w:p>
    <w:p w14:paraId="18291EAA" w14:textId="77777777" w:rsidR="0072383C" w:rsidRDefault="0072383C" w:rsidP="0072383C"/>
    <w:p w14:paraId="700DF8FC" w14:textId="764D8D0D" w:rsidR="0072383C" w:rsidRPr="0072383C" w:rsidRDefault="0072383C" w:rsidP="0072383C">
      <w:r w:rsidRPr="0072383C">
        <w:t>While I’m pointing out DARA, I do want to mention that there are a lot of other organizations, clubs, businesses and amateur radio activities that have their roots in the OH Section.  Please support these groups, as well as those outside of OH that support and make our hobby, Amateur Radio, the Greatest Hobby in the World!</w:t>
      </w:r>
    </w:p>
    <w:p w14:paraId="6315C711" w14:textId="77777777" w:rsidR="0072383C" w:rsidRPr="0072383C" w:rsidRDefault="0072383C" w:rsidP="0072383C">
      <w:r w:rsidRPr="0072383C">
        <w:t xml:space="preserve">But, now let’s talk about your club.  I’ve belonged to several clubs through the years, and I can say that I have attended the meeting (more than once) where everything was a bad idea, no idea was workable, nothing ever got done, and the club was dead to new ideas.  </w:t>
      </w:r>
    </w:p>
    <w:p w14:paraId="5BBF8C0C" w14:textId="512CA614" w:rsidR="0072383C" w:rsidRDefault="0072383C" w:rsidP="0072383C"/>
    <w:p w14:paraId="38EC3139" w14:textId="58291705" w:rsidR="00E77223" w:rsidRDefault="00E77223" w:rsidP="0072383C"/>
    <w:p w14:paraId="0B0E8F5F" w14:textId="77777777" w:rsidR="00E134FD" w:rsidRPr="00F800C3" w:rsidRDefault="00A21B03" w:rsidP="00E134FD">
      <w:pPr>
        <w:rPr>
          <w:color w:val="0563C1" w:themeColor="hyperlink"/>
          <w:sz w:val="20"/>
          <w:szCs w:val="20"/>
          <w:u w:val="single"/>
        </w:rPr>
      </w:pPr>
      <w:hyperlink w:anchor="TOP" w:history="1">
        <w:r w:rsidR="00E134FD" w:rsidRPr="00F800C3">
          <w:rPr>
            <w:color w:val="0563C1" w:themeColor="hyperlink"/>
            <w:sz w:val="20"/>
            <w:szCs w:val="20"/>
            <w:u w:val="single"/>
          </w:rPr>
          <w:t>TOP^</w:t>
        </w:r>
      </w:hyperlink>
    </w:p>
    <w:p w14:paraId="5582CA31" w14:textId="7C8A2BCF" w:rsidR="0072383C" w:rsidRPr="0072383C" w:rsidRDefault="0072383C" w:rsidP="0072383C">
      <w:r w:rsidRPr="0072383C">
        <w:lastRenderedPageBreak/>
        <w:t xml:space="preserve">Back in the 50’s, 60’s and into the 70’s – it was the Heyday of Amateur Radio.  Lots of transformational technology, lots of cheap surplus, and a national attitude of We can do this!  (Whatever “this” </w:t>
      </w:r>
      <w:proofErr w:type="gramStart"/>
      <w:r w:rsidRPr="0072383C">
        <w:t>was)  Everybody</w:t>
      </w:r>
      <w:proofErr w:type="gramEnd"/>
      <w:r w:rsidRPr="0072383C">
        <w:t xml:space="preserve"> was excited to be a Ham and you couldn’t talk enough about it.  Repeaters were packed with activity and there were literally thousands of places in almost any city to by radio gear and pieces parts. </w:t>
      </w:r>
    </w:p>
    <w:p w14:paraId="0826FE06" w14:textId="77777777" w:rsidR="0072383C" w:rsidRDefault="0072383C" w:rsidP="0072383C"/>
    <w:p w14:paraId="15938CAD" w14:textId="5E6C9F45" w:rsidR="0072383C" w:rsidRPr="0072383C" w:rsidRDefault="0072383C" w:rsidP="0072383C">
      <w:r w:rsidRPr="0072383C">
        <w:t>The changes in our society since then have been dramatic.  We’ve seen change in every aspect of our lives and the change just keeps on coming.  One of the very few things that hasn’t changed, is the value placed on excellence.  What has changed is the idea that excellence is not something for you.  But that’s just an idea, and the world is full of ideas!  Lots of good ideas are lost, because the people they are presented to have lost the confidence that they could be excellent at anything.  Yet we are all capable of excellence.  It’s a choice you make for yourself.</w:t>
      </w:r>
    </w:p>
    <w:p w14:paraId="27B62D45" w14:textId="2658D4C8" w:rsidR="0072383C" w:rsidRDefault="0072383C" w:rsidP="0072383C"/>
    <w:p w14:paraId="58887847" w14:textId="38E7B561" w:rsidR="0072383C" w:rsidRPr="0072383C" w:rsidRDefault="00E134FD" w:rsidP="0072383C">
      <w:r w:rsidRPr="00E134FD">
        <w:rPr>
          <w:noProof/>
        </w:rPr>
        <w:drawing>
          <wp:anchor distT="0" distB="0" distL="114300" distR="114300" simplePos="0" relativeHeight="252126208" behindDoc="1" locked="0" layoutInCell="1" allowOverlap="1" wp14:anchorId="6CA93A01" wp14:editId="1BBCA2C7">
            <wp:simplePos x="0" y="0"/>
            <wp:positionH relativeFrom="margin">
              <wp:align>left</wp:align>
            </wp:positionH>
            <wp:positionV relativeFrom="paragraph">
              <wp:posOffset>10795</wp:posOffset>
            </wp:positionV>
            <wp:extent cx="2028825" cy="2352040"/>
            <wp:effectExtent l="0" t="0" r="9525" b="0"/>
            <wp:wrapTight wrapText="bothSides">
              <wp:wrapPolygon edited="0">
                <wp:start x="0" y="0"/>
                <wp:lineTo x="0" y="21343"/>
                <wp:lineTo x="21499" y="21343"/>
                <wp:lineTo x="21499"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028825" cy="2352040"/>
                    </a:xfrm>
                    <a:prstGeom prst="rect">
                      <a:avLst/>
                    </a:prstGeom>
                  </pic:spPr>
                </pic:pic>
              </a:graphicData>
            </a:graphic>
            <wp14:sizeRelH relativeFrom="page">
              <wp14:pctWidth>0</wp14:pctWidth>
            </wp14:sizeRelH>
            <wp14:sizeRelV relativeFrom="page">
              <wp14:pctHeight>0</wp14:pctHeight>
            </wp14:sizeRelV>
          </wp:anchor>
        </w:drawing>
      </w:r>
      <w:r w:rsidR="0072383C" w:rsidRPr="0072383C">
        <w:t xml:space="preserve">Now days we have lots of repeaters with no one on them.  We have local nets that it’s hard to get members to check in to.  We have meetings where few members turn out.  We have a lack of young people in our hobby.  On a national basis there are some </w:t>
      </w:r>
      <w:proofErr w:type="gramStart"/>
      <w:r w:rsidR="0072383C" w:rsidRPr="0072383C">
        <w:t>really big</w:t>
      </w:r>
      <w:proofErr w:type="gramEnd"/>
      <w:r w:rsidR="0072383C" w:rsidRPr="0072383C">
        <w:t xml:space="preserve"> and neat things going on.  We need some people who are willing to be excellent to move our clubs forward.  And I don’t just mean the club leaders – I mean the club membership!</w:t>
      </w:r>
    </w:p>
    <w:p w14:paraId="241559EC" w14:textId="77777777" w:rsidR="0072383C" w:rsidRDefault="0072383C" w:rsidP="0072383C"/>
    <w:p w14:paraId="44DBAD00" w14:textId="77777777" w:rsidR="0072383C" w:rsidRDefault="0072383C" w:rsidP="0072383C">
      <w:r w:rsidRPr="0072383C">
        <w:t xml:space="preserve">How can you be Excellent?  </w:t>
      </w:r>
      <w:r>
        <w:t xml:space="preserve"> </w:t>
      </w:r>
      <w:r w:rsidRPr="0072383C">
        <w:rPr>
          <w:b/>
          <w:bCs/>
        </w:rPr>
        <w:t>Show up.</w:t>
      </w:r>
      <w:r w:rsidRPr="0072383C">
        <w:t xml:space="preserve">  Nothing is more demotivating to a club officer than putting a program together and having no one show up for it.    </w:t>
      </w:r>
      <w:r w:rsidRPr="0072383C">
        <w:rPr>
          <w:b/>
          <w:bCs/>
        </w:rPr>
        <w:t xml:space="preserve">Be enthusiastic. </w:t>
      </w:r>
      <w:r w:rsidRPr="0072383C">
        <w:t xml:space="preserve"> Jump in and be a part of what’s going on.     </w:t>
      </w:r>
    </w:p>
    <w:p w14:paraId="706F1EE0" w14:textId="77777777" w:rsidR="00197BE1" w:rsidRDefault="0072383C" w:rsidP="0072383C">
      <w:r w:rsidRPr="00197BE1">
        <w:rPr>
          <w:b/>
          <w:bCs/>
        </w:rPr>
        <w:t>Be supportive.</w:t>
      </w:r>
      <w:r w:rsidRPr="0072383C">
        <w:t xml:space="preserve">  </w:t>
      </w:r>
      <w:r w:rsidR="00197BE1">
        <w:t xml:space="preserve">   </w:t>
      </w:r>
      <w:r w:rsidRPr="0072383C">
        <w:t xml:space="preserve">Especially of younger / newer hams.  Just because you’ve done something for 30-40+ years and it’s mundane to you, doesn’t mean you can’t fan the spark of enthusiasm in a new ham.                                                                                  </w:t>
      </w:r>
    </w:p>
    <w:p w14:paraId="1235715A" w14:textId="77777777" w:rsidR="00197BE1" w:rsidRDefault="00197BE1" w:rsidP="0072383C"/>
    <w:p w14:paraId="067B14D0" w14:textId="13F14EB4" w:rsidR="0072383C" w:rsidRPr="0072383C" w:rsidRDefault="0072383C" w:rsidP="0072383C">
      <w:r w:rsidRPr="0072383C">
        <w:t xml:space="preserve">Whatever you’re tasked with, do a better job than everyone else expected you to do.  Pay attention to all the details and do it better than it’s ever been done before. </w:t>
      </w:r>
      <w:r w:rsidRPr="00197BE1">
        <w:rPr>
          <w:b/>
          <w:bCs/>
        </w:rPr>
        <w:t xml:space="preserve">Tell </w:t>
      </w:r>
      <w:r w:rsidRPr="0072383C">
        <w:t xml:space="preserve">others you appreciate what they are doing for the club. </w:t>
      </w:r>
      <w:r w:rsidRPr="00197BE1">
        <w:rPr>
          <w:b/>
          <w:bCs/>
        </w:rPr>
        <w:t>Try</w:t>
      </w:r>
      <w:r w:rsidRPr="0072383C">
        <w:t xml:space="preserve"> something new, without worrying about whether it will work or not.</w:t>
      </w:r>
    </w:p>
    <w:p w14:paraId="39CA87B2" w14:textId="77777777" w:rsidR="0072383C" w:rsidRDefault="0072383C" w:rsidP="0072383C"/>
    <w:p w14:paraId="7673437F" w14:textId="77777777" w:rsidR="0072383C" w:rsidRDefault="0072383C" w:rsidP="0072383C">
      <w:r w:rsidRPr="0072383C">
        <w:t xml:space="preserve">I hope you get the idea here.  Yeah, I’m pretty bummed out about our current </w:t>
      </w:r>
      <w:proofErr w:type="gramStart"/>
      <w:r w:rsidRPr="0072383C">
        <w:t>state of affairs</w:t>
      </w:r>
      <w:proofErr w:type="gramEnd"/>
      <w:r w:rsidRPr="0072383C">
        <w:t xml:space="preserve">, but I’m going to make the best of it.  When we come back, we’ll have had some new experiences.  We’ll have met some challenges.  We’ll know about some ways that don’t work, and we’ll know about some ways that do work.  Consider this a break to catch your breath.  When we come back attack everything at 100mph and be excellent!    </w:t>
      </w:r>
    </w:p>
    <w:p w14:paraId="4AFAB456" w14:textId="77777777" w:rsidR="0072383C" w:rsidRDefault="0072383C" w:rsidP="0072383C"/>
    <w:p w14:paraId="3ADA1AF2" w14:textId="3EF1529A" w:rsidR="0072383C" w:rsidRPr="0072383C" w:rsidRDefault="0072383C" w:rsidP="0072383C">
      <w:r w:rsidRPr="0072383C">
        <w:t>(Gosh, I sound like an old Bill &amp; Ted Movie!)</w:t>
      </w:r>
    </w:p>
    <w:p w14:paraId="44195475" w14:textId="1AC9DABB" w:rsidR="00225741" w:rsidRDefault="00225741" w:rsidP="00076700"/>
    <w:p w14:paraId="4CD903B0" w14:textId="77777777" w:rsidR="00225741" w:rsidRDefault="00225741" w:rsidP="00076700"/>
    <w:p w14:paraId="75366AB1" w14:textId="0AC3497F" w:rsidR="00E91EAD" w:rsidRPr="00E91EAD" w:rsidRDefault="00E91EAD" w:rsidP="00E91EAD">
      <w:pPr>
        <w:rPr>
          <w:b/>
          <w:bCs/>
        </w:rPr>
      </w:pPr>
      <w:r w:rsidRPr="00E91EAD">
        <w:rPr>
          <w:b/>
          <w:bCs/>
        </w:rPr>
        <w:t xml:space="preserve">73 </w:t>
      </w:r>
      <w:proofErr w:type="gramStart"/>
      <w:r w:rsidRPr="00FD0EAD">
        <w:rPr>
          <w:b/>
          <w:bCs/>
        </w:rPr>
        <w:t>Tom  WB</w:t>
      </w:r>
      <w:proofErr w:type="gramEnd"/>
      <w:r w:rsidRPr="00FD0EAD">
        <w:rPr>
          <w:b/>
          <w:bCs/>
        </w:rPr>
        <w:t>8LCD</w:t>
      </w:r>
    </w:p>
    <w:p w14:paraId="7F822A23" w14:textId="77777777" w:rsidR="00E91EAD" w:rsidRDefault="00E91EAD" w:rsidP="00992754"/>
    <w:p w14:paraId="46F2505C" w14:textId="7399507E" w:rsidR="00E91EAD" w:rsidRDefault="00E91EAD" w:rsidP="00E91EAD">
      <w:pPr>
        <w:rPr>
          <w:bCs/>
          <w:color w:val="0563C1" w:themeColor="hyperlink"/>
          <w:u w:val="single"/>
        </w:rPr>
      </w:pPr>
      <w:r w:rsidRPr="00FD0EAD">
        <w:rPr>
          <w:bCs/>
        </w:rPr>
        <w:t xml:space="preserve">That’s it for now.  Let me know what’s on your mind.    </w:t>
      </w:r>
      <w:hyperlink r:id="rId55" w:history="1">
        <w:r w:rsidRPr="00FD0EAD">
          <w:rPr>
            <w:bCs/>
            <w:color w:val="0563C1" w:themeColor="hyperlink"/>
            <w:u w:val="single"/>
          </w:rPr>
          <w:t>tomsly29@gmail.com</w:t>
        </w:r>
      </w:hyperlink>
    </w:p>
    <w:p w14:paraId="5BB1D43A" w14:textId="2DD66281" w:rsidR="00046874" w:rsidRDefault="00046874" w:rsidP="00E91EAD">
      <w:pPr>
        <w:rPr>
          <w:bCs/>
        </w:rPr>
      </w:pPr>
    </w:p>
    <w:p w14:paraId="09F8AE47" w14:textId="24427FA2" w:rsidR="00E77223" w:rsidRDefault="00E77223" w:rsidP="00E91EAD">
      <w:pPr>
        <w:rPr>
          <w:bCs/>
        </w:rPr>
      </w:pPr>
    </w:p>
    <w:p w14:paraId="26273947" w14:textId="49CD20F3" w:rsidR="00E77223" w:rsidRDefault="00E77223" w:rsidP="00E91EAD">
      <w:pPr>
        <w:rPr>
          <w:bCs/>
        </w:rPr>
      </w:pPr>
    </w:p>
    <w:p w14:paraId="5D75E10B" w14:textId="0E4749E0" w:rsidR="00E77223" w:rsidRDefault="00E77223" w:rsidP="00E91EAD">
      <w:pPr>
        <w:rPr>
          <w:bCs/>
        </w:rPr>
      </w:pPr>
    </w:p>
    <w:p w14:paraId="5FE9D8E9" w14:textId="293347E0" w:rsidR="00E77223" w:rsidRDefault="00E77223" w:rsidP="00E91EAD">
      <w:pPr>
        <w:rPr>
          <w:bCs/>
        </w:rPr>
      </w:pPr>
    </w:p>
    <w:p w14:paraId="2F591F10" w14:textId="0909759E" w:rsidR="00E77223" w:rsidRDefault="00E77223" w:rsidP="00E91EAD">
      <w:pPr>
        <w:rPr>
          <w:bCs/>
        </w:rPr>
      </w:pPr>
    </w:p>
    <w:p w14:paraId="4AF1E8D8" w14:textId="3D7E7405" w:rsidR="00E77223" w:rsidRDefault="00E77223" w:rsidP="00E91EAD">
      <w:pPr>
        <w:rPr>
          <w:bCs/>
        </w:rPr>
      </w:pPr>
    </w:p>
    <w:p w14:paraId="3735BD95" w14:textId="23B6C7D6" w:rsidR="00E77223" w:rsidRDefault="00E77223" w:rsidP="00E91EAD">
      <w:pPr>
        <w:rPr>
          <w:bCs/>
        </w:rPr>
      </w:pPr>
    </w:p>
    <w:p w14:paraId="0F2898F3" w14:textId="77777777" w:rsidR="00E134FD" w:rsidRDefault="00E134FD" w:rsidP="00E134FD">
      <w:pPr>
        <w:rPr>
          <w:sz w:val="20"/>
          <w:szCs w:val="20"/>
        </w:rPr>
      </w:pPr>
    </w:p>
    <w:bookmarkStart w:id="16" w:name="_Hlk36320007"/>
    <w:p w14:paraId="489EF066" w14:textId="14795E70" w:rsidR="00E134FD" w:rsidRPr="00F800C3" w:rsidRDefault="00E134FD" w:rsidP="00E134FD">
      <w:pPr>
        <w:rPr>
          <w:color w:val="0563C1" w:themeColor="hyperlink"/>
          <w:sz w:val="20"/>
          <w:szCs w:val="20"/>
          <w:u w:val="single"/>
        </w:rPr>
      </w:pPr>
      <w:r w:rsidRPr="00F800C3">
        <w:rPr>
          <w:sz w:val="20"/>
          <w:szCs w:val="20"/>
        </w:rPr>
        <w:fldChar w:fldCharType="begin"/>
      </w:r>
      <w:r w:rsidRPr="00F800C3">
        <w:rPr>
          <w:sz w:val="20"/>
          <w:szCs w:val="20"/>
        </w:rPr>
        <w:instrText xml:space="preserve"> HYPERLINK \l "TOP" </w:instrText>
      </w:r>
      <w:r w:rsidRPr="00F800C3">
        <w:rPr>
          <w:sz w:val="20"/>
          <w:szCs w:val="20"/>
        </w:rPr>
        <w:fldChar w:fldCharType="separate"/>
      </w:r>
      <w:r w:rsidRPr="00F800C3">
        <w:rPr>
          <w:color w:val="0563C1" w:themeColor="hyperlink"/>
          <w:sz w:val="20"/>
          <w:szCs w:val="20"/>
          <w:u w:val="single"/>
        </w:rPr>
        <w:t>TOP^</w:t>
      </w:r>
      <w:r w:rsidRPr="00F800C3">
        <w:rPr>
          <w:color w:val="0563C1" w:themeColor="hyperlink"/>
          <w:sz w:val="20"/>
          <w:szCs w:val="20"/>
          <w:u w:val="single"/>
        </w:rPr>
        <w:fldChar w:fldCharType="end"/>
      </w:r>
    </w:p>
    <w:bookmarkEnd w:id="16"/>
    <w:p w14:paraId="345D9C09" w14:textId="673AAAB5" w:rsidR="00FD0EAD" w:rsidRPr="00FD0EAD" w:rsidRDefault="00A21B03" w:rsidP="00FD0EAD">
      <w:pPr>
        <w:rPr>
          <w:bCs/>
        </w:rPr>
      </w:pPr>
      <w:r>
        <w:lastRenderedPageBreak/>
        <w:pict w14:anchorId="00AF193D">
          <v:rect id="_x0000_i1031" style="width:0;height:1.5pt" o:hralign="center" o:hrstd="t" o:hr="t" fillcolor="#a0a0a0" stroked="f"/>
        </w:pict>
      </w:r>
    </w:p>
    <w:p w14:paraId="0637D226" w14:textId="53633D28" w:rsidR="00FD0EAD" w:rsidRPr="00FD0EAD" w:rsidRDefault="00662746" w:rsidP="00FD0EAD">
      <w:pPr>
        <w:rPr>
          <w:b/>
          <w:bCs/>
          <w:i/>
          <w:sz w:val="28"/>
          <w:szCs w:val="28"/>
        </w:rPr>
      </w:pPr>
      <w:bookmarkStart w:id="17" w:name="pic"/>
      <w:bookmarkEnd w:id="17"/>
      <w:r w:rsidRPr="00FD0EAD">
        <w:rPr>
          <w:b/>
          <w:bCs/>
          <w:i/>
          <w:noProof/>
          <w:sz w:val="28"/>
          <w:szCs w:val="28"/>
        </w:rPr>
        <w:drawing>
          <wp:anchor distT="0" distB="0" distL="114300" distR="114300" simplePos="0" relativeHeight="251664384" behindDoc="1" locked="0" layoutInCell="1" allowOverlap="1" wp14:anchorId="02FFBEAC" wp14:editId="7C173545">
            <wp:simplePos x="0" y="0"/>
            <wp:positionH relativeFrom="margin">
              <wp:align>right</wp:align>
            </wp:positionH>
            <wp:positionV relativeFrom="paragraph">
              <wp:posOffset>45720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56"/>
                    </pic:cNvPr>
                    <pic:cNvPicPr>
                      <a:picLocks noChangeAspect="1" noChangeArrowheads="1"/>
                    </pic:cNvPicPr>
                  </pic:nvPicPr>
                  <pic:blipFill rotWithShape="1">
                    <a:blip r:embed="rId57">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EAD" w:rsidRPr="00FD0EAD">
        <w:rPr>
          <w:b/>
          <w:bCs/>
          <w:i/>
          <w:sz w:val="28"/>
          <w:szCs w:val="28"/>
        </w:rPr>
        <w:t xml:space="preserve">From the Public Information Coordinator </w:t>
      </w:r>
    </w:p>
    <w:p w14:paraId="2685BD38" w14:textId="77777777" w:rsidR="00FD0EAD" w:rsidRPr="00FD0EAD" w:rsidRDefault="00FD0EAD" w:rsidP="00FD0EAD">
      <w:pPr>
        <w:rPr>
          <w:b/>
          <w:bCs/>
          <w:i/>
        </w:rPr>
      </w:pPr>
      <w:r w:rsidRPr="00FD0EAD">
        <w:rPr>
          <w:b/>
          <w:bCs/>
          <w:i/>
        </w:rPr>
        <w:t>John Ross, KD8IDJ - PIC</w:t>
      </w:r>
    </w:p>
    <w:p w14:paraId="73B8D6C5" w14:textId="37C32A4B" w:rsidR="00FD0EAD" w:rsidRPr="00FD0EAD" w:rsidRDefault="00A21B03" w:rsidP="00FD0EAD">
      <w:pPr>
        <w:rPr>
          <w:b/>
          <w:bCs/>
        </w:rPr>
      </w:pPr>
      <w:hyperlink r:id="rId58" w:history="1">
        <w:r w:rsidR="00FD0EAD" w:rsidRPr="00FD0EAD">
          <w:rPr>
            <w:color w:val="0563C1" w:themeColor="hyperlink"/>
            <w:u w:val="single"/>
          </w:rPr>
          <w:t>john.ross3@worldnet.att.net</w:t>
        </w:r>
      </w:hyperlink>
      <w:r w:rsidR="00FD0EAD" w:rsidRPr="00FD0EAD">
        <w:rPr>
          <w:b/>
          <w:bCs/>
        </w:rPr>
        <w:t xml:space="preserve"> </w:t>
      </w:r>
    </w:p>
    <w:p w14:paraId="15144412" w14:textId="4809DC07" w:rsidR="00FD0EAD" w:rsidRPr="00FD0EAD" w:rsidRDefault="00C73B58" w:rsidP="00FD0EAD">
      <w:pPr>
        <w:rPr>
          <w:b/>
          <w:bCs/>
          <w:u w:val="single"/>
        </w:rPr>
      </w:pPr>
      <w:r w:rsidRPr="00940C64">
        <w:rPr>
          <w:b/>
          <w:bCs/>
          <w:noProof/>
        </w:rPr>
        <w:drawing>
          <wp:anchor distT="0" distB="0" distL="114300" distR="114300" simplePos="0" relativeHeight="251749376" behindDoc="1" locked="0" layoutInCell="1" allowOverlap="1" wp14:anchorId="00A11843" wp14:editId="7B9DDDF3">
            <wp:simplePos x="0" y="0"/>
            <wp:positionH relativeFrom="margin">
              <wp:posOffset>9525</wp:posOffset>
            </wp:positionH>
            <wp:positionV relativeFrom="paragraph">
              <wp:posOffset>182880</wp:posOffset>
            </wp:positionV>
            <wp:extent cx="1419225" cy="1152525"/>
            <wp:effectExtent l="0" t="0" r="9525" b="9525"/>
            <wp:wrapTight wrapText="bothSides">
              <wp:wrapPolygon edited="0">
                <wp:start x="7828" y="0"/>
                <wp:lineTo x="1450" y="1785"/>
                <wp:lineTo x="580" y="4284"/>
                <wp:lineTo x="2030" y="5712"/>
                <wp:lineTo x="0" y="8212"/>
                <wp:lineTo x="0" y="8926"/>
                <wp:lineTo x="1450" y="11425"/>
                <wp:lineTo x="580" y="12496"/>
                <wp:lineTo x="1450" y="13210"/>
                <wp:lineTo x="8698" y="17137"/>
                <wp:lineTo x="9278" y="21421"/>
                <wp:lineTo x="11307" y="21421"/>
                <wp:lineTo x="11887" y="21421"/>
                <wp:lineTo x="12177" y="18565"/>
                <wp:lineTo x="11887" y="17137"/>
                <wp:lineTo x="19715" y="14638"/>
                <wp:lineTo x="21165" y="12139"/>
                <wp:lineTo x="19136" y="11425"/>
                <wp:lineTo x="21455" y="8569"/>
                <wp:lineTo x="21455" y="7855"/>
                <wp:lineTo x="19426" y="5712"/>
                <wp:lineTo x="21165" y="4284"/>
                <wp:lineTo x="20005" y="3213"/>
                <wp:lineTo x="13917" y="0"/>
                <wp:lineTo x="7828"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62660" w14:textId="13F20DD8" w:rsidR="00940C64" w:rsidRPr="00940C64" w:rsidRDefault="00940C64" w:rsidP="00940C64">
      <w:pPr>
        <w:rPr>
          <w:b/>
          <w:bCs/>
          <w:u w:val="single"/>
        </w:rPr>
      </w:pPr>
      <w:r w:rsidRPr="00940C64">
        <w:rPr>
          <w:b/>
          <w:bCs/>
          <w:u w:val="single"/>
        </w:rPr>
        <w:t>FROM THE PIC</w:t>
      </w:r>
    </w:p>
    <w:p w14:paraId="50FB101C" w14:textId="77777777" w:rsidR="00940C64" w:rsidRPr="00940C64" w:rsidRDefault="00940C64" w:rsidP="00940C64">
      <w:pPr>
        <w:rPr>
          <w:bCs/>
        </w:rPr>
      </w:pPr>
    </w:p>
    <w:p w14:paraId="798E20E9" w14:textId="11E022BF" w:rsidR="002743A2" w:rsidRPr="002743A2" w:rsidRDefault="002743A2" w:rsidP="002743A2">
      <w:pPr>
        <w:rPr>
          <w:bCs/>
        </w:rPr>
      </w:pPr>
    </w:p>
    <w:p w14:paraId="48D55981" w14:textId="77777777" w:rsidR="00E42CE9" w:rsidRPr="00E42CE9" w:rsidRDefault="00E42CE9" w:rsidP="00E42CE9">
      <w:pPr>
        <w:rPr>
          <w:b/>
          <w:bCs/>
        </w:rPr>
      </w:pPr>
      <w:r w:rsidRPr="00E42CE9">
        <w:rPr>
          <w:b/>
          <w:bCs/>
        </w:rPr>
        <w:t>AMATEUR RADIO…READY, WILLING…MOVING FORWARD</w:t>
      </w:r>
    </w:p>
    <w:p w14:paraId="3BD77E02" w14:textId="77777777" w:rsidR="00E42CE9" w:rsidRPr="00E42CE9" w:rsidRDefault="00E42CE9" w:rsidP="00E42CE9">
      <w:pPr>
        <w:rPr>
          <w:b/>
          <w:bCs/>
          <w:u w:val="single"/>
        </w:rPr>
      </w:pPr>
    </w:p>
    <w:p w14:paraId="5509EBE4" w14:textId="77777777" w:rsidR="00E42CE9" w:rsidRPr="00E42CE9" w:rsidRDefault="00E42CE9" w:rsidP="00E42CE9">
      <w:pPr>
        <w:rPr>
          <w:bCs/>
        </w:rPr>
      </w:pPr>
      <w:r w:rsidRPr="00E42CE9">
        <w:rPr>
          <w:bCs/>
        </w:rPr>
        <w:t xml:space="preserve">The historic events of the past several weeks have shown us many things. We need to be able to respond and adapt to situations that we could have never imagined…be ready, willing and able to make some sacrifices, and, be ready to step up and help family, friends and anyone else that needs assistance. Amateur Radio is all of that and more. </w:t>
      </w:r>
    </w:p>
    <w:p w14:paraId="78AB6982" w14:textId="77777777" w:rsidR="00E42CE9" w:rsidRPr="00E42CE9" w:rsidRDefault="00E42CE9" w:rsidP="00E42CE9">
      <w:pPr>
        <w:rPr>
          <w:bCs/>
        </w:rPr>
      </w:pPr>
    </w:p>
    <w:p w14:paraId="62FB9EB4" w14:textId="1F52F095" w:rsidR="00E42CE9" w:rsidRPr="00E42CE9" w:rsidRDefault="00E42CE9" w:rsidP="00E42CE9">
      <w:pPr>
        <w:rPr>
          <w:bCs/>
        </w:rPr>
      </w:pPr>
      <w:r w:rsidRPr="00E42CE9">
        <w:rPr>
          <w:bCs/>
        </w:rPr>
        <w:t>Individually and collectively we have been preparing to help in times of disasters and emergencies….and we have demonstrated that resolve many times over….</w:t>
      </w:r>
      <w:r>
        <w:rPr>
          <w:bCs/>
        </w:rPr>
        <w:t xml:space="preserve">  </w:t>
      </w:r>
      <w:r w:rsidRPr="00E42CE9">
        <w:rPr>
          <w:bCs/>
        </w:rPr>
        <w:t xml:space="preserve">which places us now at the forefront of today’s current events. We know how to communicate effectively, efficiently and we do it with passion </w:t>
      </w:r>
      <w:proofErr w:type="gramStart"/>
      <w:r w:rsidRPr="00E42CE9">
        <w:rPr>
          <w:bCs/>
        </w:rPr>
        <w:t>and  the</w:t>
      </w:r>
      <w:proofErr w:type="gramEnd"/>
      <w:r w:rsidRPr="00E42CE9">
        <w:rPr>
          <w:bCs/>
        </w:rPr>
        <w:t xml:space="preserve"> understanding it is the right thing to do…always.</w:t>
      </w:r>
    </w:p>
    <w:p w14:paraId="6A04509B" w14:textId="77777777" w:rsidR="00E42CE9" w:rsidRPr="00E42CE9" w:rsidRDefault="00E42CE9" w:rsidP="00E42CE9">
      <w:pPr>
        <w:rPr>
          <w:bCs/>
        </w:rPr>
      </w:pPr>
    </w:p>
    <w:p w14:paraId="429535C2" w14:textId="5726683E" w:rsidR="00E42CE9" w:rsidRPr="00E42CE9" w:rsidRDefault="00E42CE9" w:rsidP="00E42CE9">
      <w:pPr>
        <w:rPr>
          <w:bCs/>
        </w:rPr>
      </w:pPr>
      <w:r w:rsidRPr="00E42CE9">
        <w:rPr>
          <w:bCs/>
        </w:rPr>
        <w:t>I’ve noted an uptick in the hams on the air in recent weeks. Take a listen to both your local repeaters and traffic from around the world. We are talking, communicating and getting ready to help when needed. Our PIO’s and club officers are “burning the midnight ink” to make sure everyone has the latest and best information. It’s Amateur Radio at its best and we are ready.</w:t>
      </w:r>
    </w:p>
    <w:p w14:paraId="713C1915" w14:textId="77777777" w:rsidR="00E42CE9" w:rsidRPr="00E42CE9" w:rsidRDefault="00E42CE9" w:rsidP="00E42CE9">
      <w:pPr>
        <w:rPr>
          <w:b/>
          <w:bCs/>
          <w:u w:val="single"/>
        </w:rPr>
      </w:pPr>
    </w:p>
    <w:p w14:paraId="299B3104" w14:textId="44A05D41" w:rsidR="00E42CE9" w:rsidRPr="00E42CE9" w:rsidRDefault="00E42CE9" w:rsidP="00E42CE9">
      <w:pPr>
        <w:rPr>
          <w:bCs/>
        </w:rPr>
      </w:pPr>
      <w:r w:rsidRPr="00E42CE9">
        <w:rPr>
          <w:bCs/>
        </w:rPr>
        <w:t>Several of our favorite events have been cancelled this year…the right thing to do… but we can make up for that next year.  The Ohio Amateur Radio Emergency Service (ARES) state conference was cancelled but those folks have turned the situation into a unique opportunity with a series of two hours of nets on April 4</w:t>
      </w:r>
      <w:r w:rsidRPr="00E42CE9">
        <w:rPr>
          <w:bCs/>
          <w:vertAlign w:val="superscript"/>
        </w:rPr>
        <w:t>th</w:t>
      </w:r>
      <w:r w:rsidRPr="00E42CE9">
        <w:rPr>
          <w:bCs/>
        </w:rPr>
        <w:t xml:space="preserve"> having amateurs check in from their homes. The Ohio HF Emergency Net will take check-ins on 40 and 80 meters (SSB), with the Ohio Digital Emergency Net (OHDEN) operating on 80 meters. Around 1:00 pm, a linked digital radio system will be brought into play, using DMR’s Ohio talk group linked to the Fusion “Ohio Link” group. No traffic will be handled during the nets it’s simply a check in designed to prove we can communicate from home.</w:t>
      </w:r>
    </w:p>
    <w:p w14:paraId="41B43FFE" w14:textId="77777777" w:rsidR="00E42CE9" w:rsidRPr="00E42CE9" w:rsidRDefault="00E42CE9" w:rsidP="00E42CE9">
      <w:pPr>
        <w:rPr>
          <w:bCs/>
        </w:rPr>
      </w:pPr>
    </w:p>
    <w:p w14:paraId="3B07CF70" w14:textId="77777777" w:rsidR="00E42CE9" w:rsidRPr="00E42CE9" w:rsidRDefault="00E42CE9" w:rsidP="00E42CE9">
      <w:pPr>
        <w:rPr>
          <w:bCs/>
        </w:rPr>
      </w:pPr>
      <w:r w:rsidRPr="00E42CE9">
        <w:rPr>
          <w:bCs/>
        </w:rPr>
        <w:t>In difficult times and in good times…it great to be an Amateur Radio operator.</w:t>
      </w:r>
    </w:p>
    <w:p w14:paraId="35ADBF33" w14:textId="77777777" w:rsidR="00E42CE9" w:rsidRPr="00E42CE9" w:rsidRDefault="00E42CE9" w:rsidP="00E42CE9">
      <w:pPr>
        <w:rPr>
          <w:bCs/>
        </w:rPr>
      </w:pPr>
    </w:p>
    <w:p w14:paraId="2CD382D0" w14:textId="600135DE" w:rsidR="00E42CE9" w:rsidRPr="00E42CE9" w:rsidRDefault="00E42CE9" w:rsidP="00E42CE9">
      <w:pPr>
        <w:rPr>
          <w:bCs/>
        </w:rPr>
      </w:pPr>
      <w:r w:rsidRPr="00E42CE9">
        <w:rPr>
          <w:bCs/>
          <w:noProof/>
        </w:rPr>
        <w:drawing>
          <wp:anchor distT="0" distB="0" distL="114300" distR="114300" simplePos="0" relativeHeight="252108800" behindDoc="1" locked="0" layoutInCell="1" allowOverlap="1" wp14:anchorId="5D50B0A9" wp14:editId="617EFEC8">
            <wp:simplePos x="0" y="0"/>
            <wp:positionH relativeFrom="column">
              <wp:posOffset>0</wp:posOffset>
            </wp:positionH>
            <wp:positionV relativeFrom="paragraph">
              <wp:posOffset>0</wp:posOffset>
            </wp:positionV>
            <wp:extent cx="1000125" cy="1057275"/>
            <wp:effectExtent l="0" t="0" r="9525" b="9525"/>
            <wp:wrapTight wrapText="bothSides">
              <wp:wrapPolygon edited="0">
                <wp:start x="0" y="0"/>
                <wp:lineTo x="0" y="21405"/>
                <wp:lineTo x="21394" y="21405"/>
                <wp:lineTo x="2139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100012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E3EF4" w14:textId="77777777" w:rsidR="00E42CE9" w:rsidRPr="00E42CE9" w:rsidRDefault="00E42CE9" w:rsidP="00E42CE9">
      <w:pPr>
        <w:rPr>
          <w:b/>
          <w:bCs/>
          <w:u w:val="single"/>
        </w:rPr>
      </w:pPr>
      <w:r w:rsidRPr="00E42CE9">
        <w:rPr>
          <w:b/>
          <w:bCs/>
          <w:u w:val="single"/>
        </w:rPr>
        <w:t>OHIO SECTION 2020 NEWSLETTER CONTEST MOVING FORWAD</w:t>
      </w:r>
    </w:p>
    <w:p w14:paraId="6445E466" w14:textId="77777777" w:rsidR="00E42CE9" w:rsidRPr="00E42CE9" w:rsidRDefault="00E42CE9" w:rsidP="00E42CE9">
      <w:pPr>
        <w:rPr>
          <w:bCs/>
        </w:rPr>
      </w:pPr>
    </w:p>
    <w:p w14:paraId="68580F65" w14:textId="77777777" w:rsidR="00E42CE9" w:rsidRPr="00E42CE9" w:rsidRDefault="00E42CE9" w:rsidP="00E42CE9">
      <w:pPr>
        <w:rPr>
          <w:bCs/>
        </w:rPr>
      </w:pPr>
      <w:r w:rsidRPr="00E42CE9">
        <w:rPr>
          <w:bCs/>
        </w:rPr>
        <w:t>The Ohio Section Newsletter Contest is going great and entries are increasing every day! You still have about three months to submit your entries, June 30</w:t>
      </w:r>
      <w:r w:rsidRPr="00E42CE9">
        <w:rPr>
          <w:bCs/>
          <w:vertAlign w:val="superscript"/>
        </w:rPr>
        <w:t>th</w:t>
      </w:r>
      <w:r w:rsidRPr="00E42CE9">
        <w:rPr>
          <w:bCs/>
        </w:rPr>
        <w:t xml:space="preserve"> is the deadline, and you’ll need copies of your club’s newsletter from two different months.</w:t>
      </w:r>
    </w:p>
    <w:p w14:paraId="15537694" w14:textId="77777777" w:rsidR="00E42CE9" w:rsidRPr="00E42CE9" w:rsidRDefault="00E42CE9" w:rsidP="00E42CE9">
      <w:pPr>
        <w:rPr>
          <w:bCs/>
        </w:rPr>
      </w:pPr>
      <w:r w:rsidRPr="00E42CE9">
        <w:rPr>
          <w:bCs/>
        </w:rPr>
        <w:t>The winners will be announced at the August 8</w:t>
      </w:r>
      <w:r w:rsidRPr="00E42CE9">
        <w:rPr>
          <w:bCs/>
          <w:vertAlign w:val="superscript"/>
        </w:rPr>
        <w:t>th</w:t>
      </w:r>
      <w:r w:rsidRPr="00E42CE9">
        <w:rPr>
          <w:bCs/>
        </w:rPr>
        <w:t xml:space="preserve"> hamfest in Talmadge, Ohio.</w:t>
      </w:r>
    </w:p>
    <w:p w14:paraId="3DF8B9EC" w14:textId="77777777" w:rsidR="00E42CE9" w:rsidRPr="00E42CE9" w:rsidRDefault="00E42CE9" w:rsidP="00E42CE9">
      <w:pPr>
        <w:rPr>
          <w:bCs/>
        </w:rPr>
      </w:pPr>
    </w:p>
    <w:p w14:paraId="0A016862" w14:textId="40A5BFD3" w:rsidR="00E42CE9" w:rsidRPr="00E42CE9" w:rsidRDefault="00E42CE9" w:rsidP="00E42CE9">
      <w:pPr>
        <w:rPr>
          <w:bCs/>
        </w:rPr>
      </w:pPr>
      <w:r w:rsidRPr="00E42CE9">
        <w:rPr>
          <w:bCs/>
        </w:rPr>
        <w:t>And, speaking of winners, the Portage County Amateur Radio Service’s newsletter “THE RADIOGRAM” is this year’s winner of the Joseph J. Phillips, K8QUE, Newsletter Award! Congratulations for a job well done.</w:t>
      </w:r>
    </w:p>
    <w:p w14:paraId="633E1418" w14:textId="1490DFAE" w:rsidR="00E42CE9" w:rsidRDefault="00E42CE9" w:rsidP="00E42CE9">
      <w:pPr>
        <w:rPr>
          <w:b/>
          <w:bCs/>
          <w:u w:val="single"/>
        </w:rPr>
      </w:pPr>
    </w:p>
    <w:p w14:paraId="14E1E57D" w14:textId="392DA6A1" w:rsidR="00E77223" w:rsidRDefault="00E77223" w:rsidP="00E42CE9">
      <w:pPr>
        <w:rPr>
          <w:b/>
          <w:bCs/>
          <w:u w:val="single"/>
        </w:rPr>
      </w:pPr>
    </w:p>
    <w:p w14:paraId="37E2BFCE" w14:textId="10E51336" w:rsidR="00267AFF" w:rsidRPr="00F800C3" w:rsidRDefault="00A21B03" w:rsidP="00267AFF">
      <w:pPr>
        <w:rPr>
          <w:color w:val="0563C1" w:themeColor="hyperlink"/>
          <w:sz w:val="20"/>
          <w:szCs w:val="20"/>
          <w:u w:val="single"/>
        </w:rPr>
      </w:pPr>
      <w:hyperlink w:anchor="TOP" w:history="1">
        <w:r w:rsidR="00267AFF" w:rsidRPr="00F800C3">
          <w:rPr>
            <w:color w:val="0563C1" w:themeColor="hyperlink"/>
            <w:sz w:val="20"/>
            <w:szCs w:val="20"/>
            <w:u w:val="single"/>
          </w:rPr>
          <w:t>TOP^</w:t>
        </w:r>
      </w:hyperlink>
    </w:p>
    <w:p w14:paraId="5F95C40B" w14:textId="2BA3E45B" w:rsidR="00E42CE9" w:rsidRPr="00E42CE9" w:rsidRDefault="00E42CE9" w:rsidP="00E42CE9">
      <w:pPr>
        <w:rPr>
          <w:b/>
          <w:bCs/>
          <w:u w:val="single"/>
        </w:rPr>
      </w:pPr>
      <w:r w:rsidRPr="00E42CE9">
        <w:rPr>
          <w:b/>
          <w:bCs/>
          <w:noProof/>
        </w:rPr>
        <w:lastRenderedPageBreak/>
        <w:drawing>
          <wp:anchor distT="0" distB="0" distL="114300" distR="114300" simplePos="0" relativeHeight="252109824" behindDoc="1" locked="0" layoutInCell="1" allowOverlap="1" wp14:anchorId="7B961CA1" wp14:editId="497C4D13">
            <wp:simplePos x="0" y="0"/>
            <wp:positionH relativeFrom="margin">
              <wp:align>right</wp:align>
            </wp:positionH>
            <wp:positionV relativeFrom="paragraph">
              <wp:posOffset>13970</wp:posOffset>
            </wp:positionV>
            <wp:extent cx="1466850" cy="809625"/>
            <wp:effectExtent l="0" t="0" r="0" b="9525"/>
            <wp:wrapTight wrapText="bothSides">
              <wp:wrapPolygon edited="0">
                <wp:start x="0" y="0"/>
                <wp:lineTo x="0" y="21346"/>
                <wp:lineTo x="21319" y="21346"/>
                <wp:lineTo x="2131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14668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CE9">
        <w:rPr>
          <w:b/>
          <w:bCs/>
          <w:u w:val="single"/>
        </w:rPr>
        <w:t>EXTRA, EXTRA READ ALL ABOUT IT!</w:t>
      </w:r>
    </w:p>
    <w:p w14:paraId="0F8EC658" w14:textId="77777777" w:rsidR="00E42CE9" w:rsidRPr="00E42CE9" w:rsidRDefault="00E42CE9" w:rsidP="00E42CE9">
      <w:pPr>
        <w:rPr>
          <w:bCs/>
        </w:rPr>
      </w:pPr>
    </w:p>
    <w:p w14:paraId="735BEA78" w14:textId="474D6CB5" w:rsidR="00E42CE9" w:rsidRPr="00E42CE9" w:rsidRDefault="00E42CE9" w:rsidP="00E42CE9">
      <w:pPr>
        <w:rPr>
          <w:bCs/>
        </w:rPr>
      </w:pPr>
      <w:r w:rsidRPr="00E42CE9">
        <w:rPr>
          <w:bCs/>
        </w:rPr>
        <w:t>The first rule of a good journalist …or PIO Coordinator…is never become part of the story. Well, I am about to violate centuries of journalism ethics and tell you this…I PASSED THE TEST AND NOW HOLD AND AMAETUR EXTRA CLASS LICENSE!! Cue the band!!</w:t>
      </w:r>
    </w:p>
    <w:p w14:paraId="283EE8E5" w14:textId="77777777" w:rsidR="00E42CE9" w:rsidRPr="00E42CE9" w:rsidRDefault="00E42CE9" w:rsidP="00E42CE9">
      <w:pPr>
        <w:rPr>
          <w:bCs/>
        </w:rPr>
      </w:pPr>
    </w:p>
    <w:p w14:paraId="107950DE" w14:textId="77777777" w:rsidR="00E42CE9" w:rsidRPr="00E42CE9" w:rsidRDefault="00E42CE9" w:rsidP="00E42CE9">
      <w:pPr>
        <w:rPr>
          <w:bCs/>
        </w:rPr>
      </w:pPr>
      <w:r w:rsidRPr="00E42CE9">
        <w:rPr>
          <w:bCs/>
        </w:rPr>
        <w:t xml:space="preserve">This was something I’ve  wanted to do for a lot of reasons…because being a ham radio operator means a lot to me, because I’ve been around electronics and radio since I was a kid, because I thought I knew it all and wanted to prove it!!! The last reason took a little more than I realized so when a class opportunity </w:t>
      </w:r>
      <w:proofErr w:type="gramStart"/>
      <w:r w:rsidRPr="00E42CE9">
        <w:rPr>
          <w:bCs/>
        </w:rPr>
        <w:t>opened up</w:t>
      </w:r>
      <w:proofErr w:type="gramEnd"/>
      <w:r w:rsidRPr="00E42CE9">
        <w:rPr>
          <w:bCs/>
        </w:rPr>
        <w:t xml:space="preserve"> for January and February I jumped in and began my final journey through the amateur radio testing experience. </w:t>
      </w:r>
    </w:p>
    <w:p w14:paraId="1920068E" w14:textId="77777777" w:rsidR="00E42CE9" w:rsidRPr="00E42CE9" w:rsidRDefault="00E42CE9" w:rsidP="00E42CE9">
      <w:pPr>
        <w:rPr>
          <w:bCs/>
        </w:rPr>
      </w:pPr>
    </w:p>
    <w:p w14:paraId="7CA82802" w14:textId="77777777" w:rsidR="00E42CE9" w:rsidRPr="00E42CE9" w:rsidRDefault="00E42CE9" w:rsidP="00E42CE9">
      <w:pPr>
        <w:rPr>
          <w:bCs/>
        </w:rPr>
      </w:pPr>
      <w:r w:rsidRPr="00E42CE9">
        <w:rPr>
          <w:bCs/>
        </w:rPr>
        <w:t>I could not have done this without some help. I signed up for classes sponsored by the Franklin County Ohio Amateur Radio Emergency Services under the outstanding of tutelage John Buck, KD8RTP. The classes helped with remembering what I thought I knew, helped me learn what I remembered wrong and make room among the cobwebs for new information. It all worked! On February 23 I took the test and after about an hour of sweating and worrying …I PASSED! I had a great support group along the way…first the other members of the class, hams in my own club, the Central Ohio Radio Club (CORC) and the XYL who made sure I had dinner early so I could make Thursday night drive to the classroom.</w:t>
      </w:r>
    </w:p>
    <w:p w14:paraId="5A13DE4B" w14:textId="77777777" w:rsidR="00E42CE9" w:rsidRPr="00E42CE9" w:rsidRDefault="00E42CE9" w:rsidP="00E42CE9">
      <w:pPr>
        <w:rPr>
          <w:bCs/>
        </w:rPr>
      </w:pPr>
    </w:p>
    <w:p w14:paraId="4743CFF8" w14:textId="20716E38" w:rsidR="00E42CE9" w:rsidRPr="00E42CE9" w:rsidRDefault="00E42CE9" w:rsidP="00E42CE9">
      <w:pPr>
        <w:rPr>
          <w:bCs/>
        </w:rPr>
      </w:pPr>
      <w:r w:rsidRPr="00E42CE9">
        <w:rPr>
          <w:bCs/>
        </w:rPr>
        <w:t>I can’t stress enough the classroom experience. Great Lakes Vice Director Tom Delaney, W8WTD, told me several years ago that the classroom setting it the best way for many reasons. He was right and any ham can study the material and pass the Extra test or the General or the Technician test. Not only will you have a new ticket you’ll have new friends to help you celebrate.</w:t>
      </w:r>
    </w:p>
    <w:p w14:paraId="0F8E2614" w14:textId="77777777" w:rsidR="00E42CE9" w:rsidRPr="00E42CE9" w:rsidRDefault="00E42CE9" w:rsidP="00E42CE9">
      <w:pPr>
        <w:rPr>
          <w:bCs/>
        </w:rPr>
      </w:pPr>
    </w:p>
    <w:p w14:paraId="5B577D98" w14:textId="77777777" w:rsidR="00E42CE9" w:rsidRPr="00E42CE9" w:rsidRDefault="00E42CE9" w:rsidP="00E42CE9">
      <w:pPr>
        <w:rPr>
          <w:bCs/>
        </w:rPr>
      </w:pPr>
      <w:r w:rsidRPr="00E42CE9">
        <w:rPr>
          <w:bCs/>
        </w:rPr>
        <w:t>My personal thanks to all who helped me. Now, it’s about getting the new tower for the new bands.</w:t>
      </w:r>
    </w:p>
    <w:p w14:paraId="53C988A5" w14:textId="77777777" w:rsidR="00E42CE9" w:rsidRPr="00E42CE9" w:rsidRDefault="00E42CE9" w:rsidP="00E42CE9">
      <w:pPr>
        <w:rPr>
          <w:bCs/>
        </w:rPr>
      </w:pPr>
    </w:p>
    <w:p w14:paraId="758C06CB" w14:textId="77777777" w:rsidR="00E42CE9" w:rsidRPr="00E42CE9" w:rsidRDefault="00E42CE9" w:rsidP="00E42CE9">
      <w:pPr>
        <w:rPr>
          <w:bCs/>
        </w:rPr>
      </w:pPr>
      <w:r w:rsidRPr="00E42CE9">
        <w:rPr>
          <w:bCs/>
        </w:rPr>
        <w:t>That’s it for this month. Be careful and take care of yourself and your family during these difficult times. When you can, spend a little time with Amateur Radio…it will help!</w:t>
      </w:r>
    </w:p>
    <w:p w14:paraId="17ED8652" w14:textId="77777777" w:rsidR="00E42CE9" w:rsidRPr="00E42CE9" w:rsidRDefault="00E42CE9" w:rsidP="00E42CE9">
      <w:pPr>
        <w:rPr>
          <w:bCs/>
        </w:rPr>
      </w:pPr>
    </w:p>
    <w:p w14:paraId="5916CD3A" w14:textId="77777777" w:rsidR="004224A9" w:rsidRDefault="004224A9" w:rsidP="00602544"/>
    <w:p w14:paraId="02AC9E45" w14:textId="3322CCC7" w:rsidR="00602544" w:rsidRPr="00602544" w:rsidRDefault="00602544" w:rsidP="00602544">
      <w:r w:rsidRPr="00602544">
        <w:t>Thanks</w:t>
      </w:r>
      <w:r w:rsidR="00E42CE9">
        <w:t xml:space="preserve">, that’s </w:t>
      </w:r>
      <w:r w:rsidRPr="00602544">
        <w:t>it for now…73</w:t>
      </w:r>
    </w:p>
    <w:p w14:paraId="334069CD" w14:textId="77777777" w:rsidR="00602544" w:rsidRPr="00602544" w:rsidRDefault="00602544" w:rsidP="00602544"/>
    <w:p w14:paraId="5AD1D5E8" w14:textId="0F5F7598" w:rsidR="00C73B58" w:rsidRPr="00C73B58" w:rsidRDefault="00C73B58" w:rsidP="00C73B58">
      <w:pPr>
        <w:rPr>
          <w:bCs/>
        </w:rPr>
      </w:pPr>
      <w:r w:rsidRPr="00C73B58">
        <w:rPr>
          <w:bCs/>
        </w:rPr>
        <w:t>John Ross KD8</w:t>
      </w:r>
      <w:proofErr w:type="gramStart"/>
      <w:r w:rsidRPr="00C73B58">
        <w:rPr>
          <w:bCs/>
        </w:rPr>
        <w:t>IDJ</w:t>
      </w:r>
      <w:r w:rsidR="001E447F">
        <w:rPr>
          <w:bCs/>
        </w:rPr>
        <w:t xml:space="preserve">  </w:t>
      </w:r>
      <w:r w:rsidRPr="00C73B58">
        <w:rPr>
          <w:bCs/>
        </w:rPr>
        <w:t>Public</w:t>
      </w:r>
      <w:proofErr w:type="gramEnd"/>
      <w:r w:rsidRPr="00C73B58">
        <w:rPr>
          <w:bCs/>
        </w:rPr>
        <w:t xml:space="preserve"> Information Coordinator</w:t>
      </w:r>
      <w:r w:rsidR="001E447F">
        <w:rPr>
          <w:bCs/>
        </w:rPr>
        <w:t xml:space="preserve">  </w:t>
      </w:r>
      <w:r w:rsidRPr="00C73B58">
        <w:rPr>
          <w:bCs/>
        </w:rPr>
        <w:t>Ohio Section ARRL</w:t>
      </w:r>
    </w:p>
    <w:p w14:paraId="51421A5B" w14:textId="77777777" w:rsidR="001C6BFE" w:rsidRDefault="001C6BFE" w:rsidP="001C6BFE">
      <w:pPr>
        <w:rPr>
          <w:sz w:val="20"/>
          <w:szCs w:val="20"/>
        </w:rPr>
      </w:pPr>
    </w:p>
    <w:p w14:paraId="1679CA90" w14:textId="7BEE7465" w:rsidR="00FD0EAD" w:rsidRPr="00FD0EAD" w:rsidRDefault="00A21B03" w:rsidP="00FD0EAD">
      <w:pPr>
        <w:rPr>
          <w:color w:val="0563C1" w:themeColor="hyperlink"/>
          <w:u w:val="single"/>
        </w:rPr>
      </w:pPr>
      <w:r>
        <w:pict w14:anchorId="58F64CD5">
          <v:rect id="_x0000_i1032" style="width:0;height:1.5pt" o:hralign="center" o:hrstd="t" o:hr="t" fillcolor="#a0a0a0" stroked="f"/>
        </w:pict>
      </w:r>
    </w:p>
    <w:p w14:paraId="595CACB6" w14:textId="1DA990F7" w:rsidR="00FD0EAD" w:rsidRPr="00FD0EAD" w:rsidRDefault="00FD0EAD" w:rsidP="00FD0EAD">
      <w:pPr>
        <w:rPr>
          <w:rFonts w:eastAsia="Calibri"/>
          <w:b/>
          <w:i/>
          <w:sz w:val="28"/>
          <w:szCs w:val="28"/>
        </w:rPr>
      </w:pPr>
      <w:bookmarkStart w:id="18" w:name="syc"/>
      <w:bookmarkEnd w:id="18"/>
      <w:r w:rsidRPr="00FD0EAD">
        <w:rPr>
          <w:rFonts w:eastAsia="Calibri"/>
          <w:noProof/>
          <w:lang w:val="en"/>
        </w:rPr>
        <w:drawing>
          <wp:anchor distT="114300" distB="114300" distL="114300" distR="114300" simplePos="0" relativeHeight="251672576" behindDoc="1" locked="0" layoutInCell="1" allowOverlap="1" wp14:anchorId="1F761D29" wp14:editId="47AC0352">
            <wp:simplePos x="0" y="0"/>
            <wp:positionH relativeFrom="margin">
              <wp:align>right</wp:align>
            </wp:positionH>
            <wp:positionV relativeFrom="paragraph">
              <wp:posOffset>158115</wp:posOffset>
            </wp:positionV>
            <wp:extent cx="3108325" cy="1988820"/>
            <wp:effectExtent l="0" t="0" r="0" b="0"/>
            <wp:wrapTight wrapText="bothSides">
              <wp:wrapPolygon edited="0">
                <wp:start x="0" y="0"/>
                <wp:lineTo x="0" y="21310"/>
                <wp:lineTo x="21446" y="21310"/>
                <wp:lineTo x="2144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08325" cy="1988820"/>
                    </a:xfrm>
                    <a:prstGeom prst="rect">
                      <a:avLst/>
                    </a:prstGeom>
                    <a:noFill/>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Youth Coordinator</w:t>
      </w:r>
    </w:p>
    <w:p w14:paraId="535A9703" w14:textId="2F0D0C30" w:rsidR="00FD0EAD" w:rsidRPr="00FD0EAD" w:rsidRDefault="00FD0EAD" w:rsidP="00FD0EAD">
      <w:pPr>
        <w:rPr>
          <w:rFonts w:eastAsia="Calibri"/>
          <w:b/>
          <w:i/>
        </w:rPr>
      </w:pPr>
      <w:r w:rsidRPr="00FD0EAD">
        <w:rPr>
          <w:rFonts w:eastAsia="Calibri"/>
          <w:b/>
          <w:i/>
        </w:rPr>
        <w:t>Anthony Luscre, K8ZT - SYC</w:t>
      </w:r>
    </w:p>
    <w:p w14:paraId="55602036" w14:textId="385E7D9C" w:rsidR="00FD0EAD" w:rsidRPr="00FD0EAD" w:rsidRDefault="00A21B03" w:rsidP="00FD0EAD">
      <w:pPr>
        <w:rPr>
          <w:rFonts w:eastAsia="Calibri"/>
        </w:rPr>
      </w:pPr>
      <w:hyperlink r:id="rId66" w:history="1">
        <w:r w:rsidR="00FD0EAD" w:rsidRPr="00FD0EAD">
          <w:rPr>
            <w:rFonts w:eastAsia="Calibri"/>
            <w:color w:val="0563C1" w:themeColor="hyperlink"/>
            <w:u w:val="single"/>
          </w:rPr>
          <w:t>k8zt@arrl.net</w:t>
        </w:r>
      </w:hyperlink>
      <w:r w:rsidR="00FD0EAD" w:rsidRPr="00FD0EAD">
        <w:rPr>
          <w:rFonts w:eastAsia="Calibri"/>
        </w:rPr>
        <w:t xml:space="preserve">  </w:t>
      </w:r>
    </w:p>
    <w:p w14:paraId="63C09474" w14:textId="52105916" w:rsidR="00FD0EAD" w:rsidRPr="00FD0EAD" w:rsidRDefault="00FD0EAD" w:rsidP="00FD0EAD">
      <w:pPr>
        <w:rPr>
          <w:rFonts w:eastAsia="Calibri"/>
        </w:rPr>
      </w:pPr>
    </w:p>
    <w:p w14:paraId="7B3F8790" w14:textId="77777777" w:rsidR="00891410" w:rsidRPr="00891410" w:rsidRDefault="00891410" w:rsidP="00891410">
      <w:pPr>
        <w:jc w:val="center"/>
        <w:rPr>
          <w:rFonts w:eastAsia="Calibri"/>
          <w:b/>
          <w:bCs/>
          <w:i/>
          <w:iCs/>
          <w:sz w:val="32"/>
          <w:szCs w:val="32"/>
          <w:lang w:val="en"/>
        </w:rPr>
      </w:pPr>
      <w:r w:rsidRPr="00891410">
        <w:rPr>
          <w:rFonts w:eastAsia="Calibri"/>
          <w:b/>
          <w:bCs/>
          <w:i/>
          <w:iCs/>
          <w:sz w:val="32"/>
          <w:szCs w:val="32"/>
          <w:lang w:val="en"/>
        </w:rPr>
        <w:t>A Success Story</w:t>
      </w:r>
    </w:p>
    <w:p w14:paraId="4F40AA27" w14:textId="77777777" w:rsidR="00891410" w:rsidRPr="00891410" w:rsidRDefault="00891410" w:rsidP="00891410">
      <w:pPr>
        <w:rPr>
          <w:rFonts w:eastAsia="Calibri"/>
          <w:b/>
          <w:bCs/>
          <w:lang w:val="en"/>
        </w:rPr>
      </w:pPr>
    </w:p>
    <w:p w14:paraId="7ECC8A55" w14:textId="77777777" w:rsidR="00891410" w:rsidRPr="00891410" w:rsidRDefault="00891410" w:rsidP="00891410">
      <w:pPr>
        <w:rPr>
          <w:rFonts w:eastAsia="Calibri"/>
          <w:bCs/>
          <w:lang w:val="en"/>
        </w:rPr>
      </w:pPr>
      <w:proofErr w:type="gramStart"/>
      <w:r w:rsidRPr="00891410">
        <w:rPr>
          <w:rFonts w:eastAsia="Calibri"/>
          <w:bCs/>
          <w:lang w:val="en"/>
        </w:rPr>
        <w:t>Typically</w:t>
      </w:r>
      <w:proofErr w:type="gramEnd"/>
      <w:r w:rsidRPr="00891410">
        <w:rPr>
          <w:rFonts w:eastAsia="Calibri"/>
          <w:bCs/>
          <w:lang w:val="en"/>
        </w:rPr>
        <w:t xml:space="preserve"> I am prodding hams to do more to encourage youth participation in Amateur Radio. This month, I would like to talk about someone who is already doing this. Fortunately, this is not the only instance of this going on around Ohio so please send me information on what is happening at schools in your area so I can spread the word. </w:t>
      </w:r>
    </w:p>
    <w:p w14:paraId="07E3DBDD" w14:textId="6BD52D99" w:rsidR="00891410" w:rsidRDefault="00891410" w:rsidP="00891410">
      <w:pPr>
        <w:rPr>
          <w:rFonts w:eastAsia="Calibri"/>
          <w:bCs/>
          <w:lang w:val="en"/>
        </w:rPr>
      </w:pPr>
    </w:p>
    <w:p w14:paraId="19244310" w14:textId="77777777" w:rsidR="00267AFF" w:rsidRPr="00F800C3" w:rsidRDefault="00A21B03" w:rsidP="00267AFF">
      <w:pPr>
        <w:rPr>
          <w:color w:val="0563C1" w:themeColor="hyperlink"/>
          <w:sz w:val="20"/>
          <w:szCs w:val="20"/>
          <w:u w:val="single"/>
        </w:rPr>
      </w:pPr>
      <w:hyperlink w:anchor="TOP" w:history="1">
        <w:r w:rsidR="00267AFF" w:rsidRPr="00F800C3">
          <w:rPr>
            <w:color w:val="0563C1" w:themeColor="hyperlink"/>
            <w:sz w:val="20"/>
            <w:szCs w:val="20"/>
            <w:u w:val="single"/>
          </w:rPr>
          <w:t>TOP^</w:t>
        </w:r>
      </w:hyperlink>
    </w:p>
    <w:p w14:paraId="3F9B60B3" w14:textId="77777777" w:rsidR="004224A9" w:rsidRDefault="004224A9" w:rsidP="00891410">
      <w:pPr>
        <w:rPr>
          <w:rFonts w:eastAsia="Calibri"/>
          <w:bCs/>
          <w:lang w:val="en"/>
        </w:rPr>
      </w:pPr>
      <w:r w:rsidRPr="00891410">
        <w:rPr>
          <w:rFonts w:eastAsia="Calibri"/>
          <w:bCs/>
          <w:noProof/>
          <w:lang w:val="en"/>
        </w:rPr>
        <w:lastRenderedPageBreak/>
        <w:drawing>
          <wp:anchor distT="114300" distB="114300" distL="114300" distR="114300" simplePos="0" relativeHeight="252070912" behindDoc="1" locked="0" layoutInCell="1" allowOverlap="1" wp14:anchorId="181322DE" wp14:editId="503958F2">
            <wp:simplePos x="0" y="0"/>
            <wp:positionH relativeFrom="margin">
              <wp:align>left</wp:align>
            </wp:positionH>
            <wp:positionV relativeFrom="paragraph">
              <wp:posOffset>504825</wp:posOffset>
            </wp:positionV>
            <wp:extent cx="3490595" cy="2152650"/>
            <wp:effectExtent l="0" t="0" r="0" b="0"/>
            <wp:wrapTight wrapText="bothSides">
              <wp:wrapPolygon edited="0">
                <wp:start x="0" y="0"/>
                <wp:lineTo x="0" y="21409"/>
                <wp:lineTo x="21455" y="21409"/>
                <wp:lineTo x="21455"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90595" cy="2152650"/>
                    </a:xfrm>
                    <a:prstGeom prst="rect">
                      <a:avLst/>
                    </a:prstGeom>
                    <a:noFill/>
                  </pic:spPr>
                </pic:pic>
              </a:graphicData>
            </a:graphic>
            <wp14:sizeRelH relativeFrom="page">
              <wp14:pctWidth>0</wp14:pctWidth>
            </wp14:sizeRelH>
            <wp14:sizeRelV relativeFrom="page">
              <wp14:pctHeight>0</wp14:pctHeight>
            </wp14:sizeRelV>
          </wp:anchor>
        </w:drawing>
      </w:r>
      <w:r w:rsidR="00891410" w:rsidRPr="00891410">
        <w:rPr>
          <w:rFonts w:eastAsia="Calibri"/>
          <w:bCs/>
          <w:lang w:val="en"/>
        </w:rPr>
        <w:t xml:space="preserve">Wade </w:t>
      </w:r>
      <w:proofErr w:type="spellStart"/>
      <w:r w:rsidR="00891410" w:rsidRPr="00891410">
        <w:rPr>
          <w:rFonts w:eastAsia="Calibri"/>
          <w:bCs/>
          <w:lang w:val="en"/>
        </w:rPr>
        <w:t>Boley</w:t>
      </w:r>
      <w:proofErr w:type="spellEnd"/>
      <w:r w:rsidR="00891410" w:rsidRPr="00891410">
        <w:rPr>
          <w:rFonts w:eastAsia="Calibri"/>
          <w:bCs/>
          <w:lang w:val="en"/>
        </w:rPr>
        <w:t xml:space="preserve"> is the SRO (police office in the school) at </w:t>
      </w:r>
      <w:hyperlink r:id="rId68" w:history="1">
        <w:r w:rsidR="00891410" w:rsidRPr="00891410">
          <w:rPr>
            <w:rStyle w:val="Hyperlink"/>
            <w:rFonts w:eastAsia="Calibri"/>
            <w:bCs/>
            <w:i/>
            <w:lang w:val="en"/>
          </w:rPr>
          <w:t>Columbiana Exempted Village School District</w:t>
        </w:r>
      </w:hyperlink>
      <w:r w:rsidR="00891410" w:rsidRPr="00891410">
        <w:rPr>
          <w:rFonts w:eastAsia="Calibri"/>
          <w:bCs/>
          <w:lang w:val="en"/>
        </w:rPr>
        <w:t xml:space="preserve">. After starting there a few years ago he noticed a junior high teacher doing a lesson on the Electromagnetic spectrum. </w:t>
      </w:r>
    </w:p>
    <w:p w14:paraId="23798CC3" w14:textId="77777777" w:rsidR="004224A9" w:rsidRDefault="004224A9" w:rsidP="00891410">
      <w:pPr>
        <w:rPr>
          <w:rFonts w:eastAsia="Calibri"/>
          <w:bCs/>
          <w:lang w:val="en"/>
        </w:rPr>
      </w:pPr>
    </w:p>
    <w:p w14:paraId="3F45E4A8" w14:textId="77777777" w:rsidR="004224A9" w:rsidRDefault="004224A9" w:rsidP="00891410">
      <w:pPr>
        <w:rPr>
          <w:rFonts w:eastAsia="Calibri"/>
          <w:bCs/>
          <w:lang w:val="en"/>
        </w:rPr>
      </w:pPr>
    </w:p>
    <w:p w14:paraId="4B765FDD" w14:textId="46D291D9" w:rsidR="00891410" w:rsidRPr="00891410" w:rsidRDefault="00891410" w:rsidP="00891410">
      <w:pPr>
        <w:rPr>
          <w:rFonts w:eastAsia="Calibri"/>
          <w:bCs/>
          <w:lang w:val="en"/>
        </w:rPr>
      </w:pPr>
      <w:r w:rsidRPr="00891410">
        <w:rPr>
          <w:rFonts w:eastAsia="Calibri"/>
          <w:bCs/>
          <w:lang w:val="en"/>
        </w:rPr>
        <w:t>With both his background as a Ham and use of a variety of light sources with different wavelengths in his Forensics work, Wade thought he might be able to contribute to the learning process. He worked with the teacher to provide hands-on activities to reinforce the lectures. This beginning has evolved into a very active radio club for Jr HS and HS students. Club leadership includes Wade, N8YMX and teachers Colleen Campbell, KB8VAQ and Ashley Sherwood, KE8LQS.</w:t>
      </w:r>
    </w:p>
    <w:p w14:paraId="17486C11" w14:textId="55B1EA37" w:rsidR="00891410" w:rsidRPr="00891410" w:rsidRDefault="005B2897" w:rsidP="00891410">
      <w:pPr>
        <w:rPr>
          <w:rFonts w:eastAsia="Calibri"/>
          <w:bCs/>
          <w:lang w:val="en"/>
        </w:rPr>
      </w:pPr>
      <w:r w:rsidRPr="00891410">
        <w:rPr>
          <w:rFonts w:eastAsia="Calibri"/>
          <w:bCs/>
          <w:noProof/>
          <w:lang w:val="en"/>
        </w:rPr>
        <w:drawing>
          <wp:anchor distT="0" distB="0" distL="114300" distR="114300" simplePos="0" relativeHeight="252075008" behindDoc="1" locked="0" layoutInCell="1" allowOverlap="1" wp14:anchorId="311442CC" wp14:editId="44F96842">
            <wp:simplePos x="0" y="0"/>
            <wp:positionH relativeFrom="margin">
              <wp:posOffset>3406140</wp:posOffset>
            </wp:positionH>
            <wp:positionV relativeFrom="paragraph">
              <wp:posOffset>241935</wp:posOffset>
            </wp:positionV>
            <wp:extent cx="3446780" cy="2152650"/>
            <wp:effectExtent l="0" t="0" r="1270" b="0"/>
            <wp:wrapTight wrapText="bothSides">
              <wp:wrapPolygon edited="0">
                <wp:start x="0" y="0"/>
                <wp:lineTo x="0" y="21409"/>
                <wp:lineTo x="21489" y="21409"/>
                <wp:lineTo x="21489"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4678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6864A" w14:textId="453FB48E" w:rsidR="00891410" w:rsidRPr="00891410" w:rsidRDefault="00891410" w:rsidP="00891410">
      <w:pPr>
        <w:rPr>
          <w:rFonts w:eastAsia="Calibri"/>
          <w:bCs/>
          <w:lang w:val="en"/>
        </w:rPr>
      </w:pPr>
    </w:p>
    <w:p w14:paraId="68C36DB5" w14:textId="671E6C14" w:rsidR="00891410" w:rsidRDefault="00891410" w:rsidP="00891410">
      <w:pPr>
        <w:rPr>
          <w:rFonts w:eastAsia="Calibri"/>
          <w:bCs/>
          <w:lang w:val="en"/>
        </w:rPr>
      </w:pPr>
      <w:r w:rsidRPr="00891410">
        <w:rPr>
          <w:rFonts w:eastAsia="Calibri"/>
          <w:bCs/>
          <w:lang w:val="en"/>
        </w:rPr>
        <w:t xml:space="preserve">Wade and the others do a variety of activities including classes in electronics and radio, demonstrations, on-air activities, contesting and other hands-on activities. Wade had plans for approximately 16 students taking their ham licensing examinations soon (I hope they got this in before the closing of Ohio schools announced March 11th). </w:t>
      </w:r>
    </w:p>
    <w:p w14:paraId="4920227C" w14:textId="15252032" w:rsidR="00891410" w:rsidRDefault="00717F57" w:rsidP="00891410">
      <w:pPr>
        <w:rPr>
          <w:rFonts w:eastAsia="Calibri"/>
          <w:bCs/>
          <w:lang w:val="en"/>
        </w:rPr>
      </w:pPr>
      <w:r w:rsidRPr="00891410">
        <w:rPr>
          <w:rFonts w:eastAsia="Calibri"/>
          <w:bCs/>
          <w:noProof/>
          <w:lang w:val="en"/>
        </w:rPr>
        <w:drawing>
          <wp:anchor distT="0" distB="0" distL="114300" distR="114300" simplePos="0" relativeHeight="252076032" behindDoc="1" locked="0" layoutInCell="1" allowOverlap="1" wp14:anchorId="715363B3" wp14:editId="4C50EB57">
            <wp:simplePos x="0" y="0"/>
            <wp:positionH relativeFrom="margin">
              <wp:align>left</wp:align>
            </wp:positionH>
            <wp:positionV relativeFrom="paragraph">
              <wp:posOffset>347980</wp:posOffset>
            </wp:positionV>
            <wp:extent cx="3614420" cy="2038350"/>
            <wp:effectExtent l="0" t="0" r="5080" b="0"/>
            <wp:wrapTight wrapText="bothSides">
              <wp:wrapPolygon edited="0">
                <wp:start x="0" y="0"/>
                <wp:lineTo x="0" y="21398"/>
                <wp:lineTo x="21517" y="21398"/>
                <wp:lineTo x="21517"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1442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6DD8C" w14:textId="7F8FD847" w:rsidR="00891410" w:rsidRDefault="00891410" w:rsidP="00891410">
      <w:pPr>
        <w:rPr>
          <w:rFonts w:eastAsia="Calibri"/>
          <w:bCs/>
          <w:lang w:val="en"/>
        </w:rPr>
      </w:pPr>
    </w:p>
    <w:p w14:paraId="159332E0" w14:textId="128F5B9A" w:rsidR="00891410" w:rsidRDefault="00891410" w:rsidP="00891410">
      <w:pPr>
        <w:rPr>
          <w:rFonts w:eastAsia="Calibri"/>
          <w:bCs/>
          <w:lang w:val="en"/>
        </w:rPr>
      </w:pPr>
    </w:p>
    <w:p w14:paraId="45341FFC" w14:textId="47C614B4" w:rsidR="00891410" w:rsidRDefault="00891410" w:rsidP="00891410">
      <w:pPr>
        <w:rPr>
          <w:rFonts w:eastAsia="Calibri"/>
          <w:bCs/>
          <w:lang w:val="en"/>
        </w:rPr>
      </w:pPr>
    </w:p>
    <w:p w14:paraId="735C7376" w14:textId="7DA444EA" w:rsidR="00891410" w:rsidRDefault="00891410" w:rsidP="00891410">
      <w:pPr>
        <w:rPr>
          <w:rFonts w:eastAsia="Calibri"/>
          <w:bCs/>
          <w:lang w:val="en"/>
        </w:rPr>
      </w:pPr>
    </w:p>
    <w:p w14:paraId="1C633180" w14:textId="6C7420AF" w:rsidR="00891410" w:rsidRDefault="00891410" w:rsidP="00891410">
      <w:pPr>
        <w:rPr>
          <w:rFonts w:eastAsia="Calibri"/>
          <w:bCs/>
          <w:lang w:val="en"/>
        </w:rPr>
      </w:pPr>
    </w:p>
    <w:p w14:paraId="513071E7" w14:textId="18A9C34A" w:rsidR="00717F57" w:rsidRDefault="00717F57" w:rsidP="00891410">
      <w:pPr>
        <w:rPr>
          <w:rFonts w:eastAsia="Calibri"/>
          <w:bCs/>
          <w:lang w:val="en"/>
        </w:rPr>
      </w:pPr>
    </w:p>
    <w:p w14:paraId="5BB273AD" w14:textId="5E44C217" w:rsidR="00717F57" w:rsidRDefault="00717F57" w:rsidP="00891410">
      <w:pPr>
        <w:rPr>
          <w:rFonts w:eastAsia="Calibri"/>
          <w:bCs/>
          <w:lang w:val="en"/>
        </w:rPr>
      </w:pPr>
    </w:p>
    <w:p w14:paraId="48A3BC92" w14:textId="52873EE8" w:rsidR="00717F57" w:rsidRDefault="00717F57" w:rsidP="00891410">
      <w:pPr>
        <w:rPr>
          <w:rFonts w:eastAsia="Calibri"/>
          <w:bCs/>
          <w:lang w:val="en"/>
        </w:rPr>
      </w:pPr>
    </w:p>
    <w:p w14:paraId="44894683" w14:textId="29852DF0" w:rsidR="00891410" w:rsidRDefault="00717F57" w:rsidP="00891410">
      <w:pPr>
        <w:rPr>
          <w:rFonts w:eastAsia="Calibri"/>
          <w:bCs/>
          <w:lang w:val="en"/>
        </w:rPr>
      </w:pPr>
      <w:r w:rsidRPr="00891410">
        <w:rPr>
          <w:rFonts w:eastAsia="Calibri"/>
          <w:bCs/>
          <w:noProof/>
          <w:lang w:val="en"/>
        </w:rPr>
        <w:drawing>
          <wp:anchor distT="0" distB="0" distL="114300" distR="114300" simplePos="0" relativeHeight="252077056" behindDoc="1" locked="0" layoutInCell="1" allowOverlap="1" wp14:anchorId="48171734" wp14:editId="754019FD">
            <wp:simplePos x="0" y="0"/>
            <wp:positionH relativeFrom="margin">
              <wp:align>right</wp:align>
            </wp:positionH>
            <wp:positionV relativeFrom="paragraph">
              <wp:posOffset>233680</wp:posOffset>
            </wp:positionV>
            <wp:extent cx="3749675" cy="2114550"/>
            <wp:effectExtent l="0" t="0" r="3175" b="0"/>
            <wp:wrapTight wrapText="bothSides">
              <wp:wrapPolygon edited="0">
                <wp:start x="0" y="0"/>
                <wp:lineTo x="0" y="21405"/>
                <wp:lineTo x="21509" y="21405"/>
                <wp:lineTo x="21509"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4967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932C5" w14:textId="77777777" w:rsidR="00717F57" w:rsidRDefault="00717F57" w:rsidP="00891410">
      <w:pPr>
        <w:rPr>
          <w:rFonts w:eastAsia="Calibri"/>
          <w:bCs/>
          <w:lang w:val="en"/>
        </w:rPr>
      </w:pPr>
    </w:p>
    <w:p w14:paraId="0C8B6673" w14:textId="77777777" w:rsidR="00717F57" w:rsidRDefault="00717F57" w:rsidP="00891410">
      <w:pPr>
        <w:rPr>
          <w:rFonts w:eastAsia="Calibri"/>
          <w:bCs/>
          <w:lang w:val="en"/>
        </w:rPr>
      </w:pPr>
    </w:p>
    <w:p w14:paraId="478A11BF" w14:textId="77777777" w:rsidR="00717F57" w:rsidRDefault="00717F57" w:rsidP="00891410">
      <w:pPr>
        <w:rPr>
          <w:rFonts w:eastAsia="Calibri"/>
          <w:bCs/>
          <w:lang w:val="en"/>
        </w:rPr>
      </w:pPr>
    </w:p>
    <w:p w14:paraId="4F3DAA78" w14:textId="5AE61395" w:rsidR="00891410" w:rsidRPr="00891410" w:rsidRDefault="00891410" w:rsidP="00891410">
      <w:pPr>
        <w:rPr>
          <w:rFonts w:eastAsia="Calibri"/>
          <w:bCs/>
          <w:lang w:val="en"/>
        </w:rPr>
      </w:pPr>
      <w:r w:rsidRPr="00891410">
        <w:rPr>
          <w:rFonts w:eastAsia="Calibri"/>
          <w:bCs/>
          <w:lang w:val="en"/>
        </w:rPr>
        <w:t>Some students have already passed exams and received their licenses including Katherine Campbell, KE8LQR who has already upgraded to Extra Class.</w:t>
      </w:r>
    </w:p>
    <w:p w14:paraId="0BC19AA8" w14:textId="692F9E18" w:rsidR="00891410" w:rsidRPr="00891410" w:rsidRDefault="00891410" w:rsidP="00891410">
      <w:pPr>
        <w:rPr>
          <w:rFonts w:eastAsia="Calibri"/>
          <w:bCs/>
          <w:lang w:val="en"/>
        </w:rPr>
      </w:pPr>
    </w:p>
    <w:p w14:paraId="107352EF" w14:textId="2839ABE9" w:rsidR="004224A9" w:rsidRDefault="004224A9" w:rsidP="00891410">
      <w:pPr>
        <w:rPr>
          <w:rFonts w:eastAsia="Calibri"/>
          <w:b/>
          <w:bCs/>
          <w:lang w:val="en"/>
        </w:rPr>
      </w:pPr>
    </w:p>
    <w:p w14:paraId="093C17BE" w14:textId="220566CD" w:rsidR="00267AFF" w:rsidRDefault="00267AFF" w:rsidP="00267AFF">
      <w:pPr>
        <w:rPr>
          <w:sz w:val="20"/>
          <w:szCs w:val="20"/>
        </w:rPr>
      </w:pPr>
    </w:p>
    <w:p w14:paraId="59DA8149" w14:textId="77777777" w:rsidR="00267AFF" w:rsidRDefault="00267AFF" w:rsidP="00267AFF">
      <w:pPr>
        <w:rPr>
          <w:sz w:val="20"/>
          <w:szCs w:val="20"/>
        </w:rPr>
      </w:pPr>
    </w:p>
    <w:p w14:paraId="19954E6E" w14:textId="77777777" w:rsidR="00267AFF" w:rsidRDefault="00267AFF" w:rsidP="00267AFF">
      <w:pPr>
        <w:rPr>
          <w:sz w:val="20"/>
          <w:szCs w:val="20"/>
        </w:rPr>
      </w:pPr>
    </w:p>
    <w:p w14:paraId="1F2D8712" w14:textId="2E9EB512" w:rsidR="00267AFF" w:rsidRPr="00F800C3" w:rsidRDefault="00A21B03" w:rsidP="00267AFF">
      <w:pPr>
        <w:rPr>
          <w:color w:val="0563C1" w:themeColor="hyperlink"/>
          <w:sz w:val="20"/>
          <w:szCs w:val="20"/>
          <w:u w:val="single"/>
        </w:rPr>
      </w:pPr>
      <w:hyperlink w:anchor="TOP" w:history="1">
        <w:r w:rsidR="00267AFF" w:rsidRPr="00F800C3">
          <w:rPr>
            <w:color w:val="0563C1" w:themeColor="hyperlink"/>
            <w:sz w:val="20"/>
            <w:szCs w:val="20"/>
            <w:u w:val="single"/>
          </w:rPr>
          <w:t>TOP^</w:t>
        </w:r>
      </w:hyperlink>
    </w:p>
    <w:p w14:paraId="4A86A066" w14:textId="5BA73595" w:rsidR="004224A9" w:rsidRDefault="004224A9" w:rsidP="00891410">
      <w:pPr>
        <w:rPr>
          <w:rFonts w:eastAsia="Calibri"/>
          <w:b/>
          <w:bCs/>
          <w:lang w:val="en"/>
        </w:rPr>
      </w:pPr>
    </w:p>
    <w:p w14:paraId="1D56E970" w14:textId="25C496DD" w:rsidR="00891410" w:rsidRPr="00891410" w:rsidRDefault="004224A9" w:rsidP="00891410">
      <w:pPr>
        <w:rPr>
          <w:rFonts w:eastAsia="Calibri"/>
          <w:b/>
          <w:bCs/>
          <w:lang w:val="en"/>
        </w:rPr>
      </w:pPr>
      <w:r w:rsidRPr="00891410">
        <w:rPr>
          <w:rFonts w:eastAsia="Calibri"/>
          <w:bCs/>
          <w:noProof/>
          <w:lang w:val="en"/>
        </w:rPr>
        <w:drawing>
          <wp:anchor distT="114300" distB="114300" distL="114300" distR="114300" simplePos="0" relativeHeight="252071936" behindDoc="1" locked="0" layoutInCell="1" allowOverlap="1" wp14:anchorId="312D56C5" wp14:editId="643D2521">
            <wp:simplePos x="0" y="0"/>
            <wp:positionH relativeFrom="margin">
              <wp:posOffset>4400550</wp:posOffset>
            </wp:positionH>
            <wp:positionV relativeFrom="paragraph">
              <wp:posOffset>15875</wp:posOffset>
            </wp:positionV>
            <wp:extent cx="2452370" cy="1314450"/>
            <wp:effectExtent l="0" t="0" r="5080" b="0"/>
            <wp:wrapTight wrapText="bothSides">
              <wp:wrapPolygon edited="0">
                <wp:start x="0" y="0"/>
                <wp:lineTo x="0" y="21287"/>
                <wp:lineTo x="21477" y="21287"/>
                <wp:lineTo x="21477"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52370" cy="1314450"/>
                    </a:xfrm>
                    <a:prstGeom prst="rect">
                      <a:avLst/>
                    </a:prstGeom>
                    <a:noFill/>
                  </pic:spPr>
                </pic:pic>
              </a:graphicData>
            </a:graphic>
            <wp14:sizeRelH relativeFrom="page">
              <wp14:pctWidth>0</wp14:pctWidth>
            </wp14:sizeRelH>
            <wp14:sizeRelV relativeFrom="page">
              <wp14:pctHeight>0</wp14:pctHeight>
            </wp14:sizeRelV>
          </wp:anchor>
        </w:drawing>
      </w:r>
      <w:r w:rsidR="00891410" w:rsidRPr="00891410">
        <w:rPr>
          <w:rFonts w:eastAsia="Calibri"/>
          <w:b/>
          <w:bCs/>
          <w:lang w:val="en"/>
        </w:rPr>
        <w:t xml:space="preserve">Teacher’s </w:t>
      </w:r>
      <w:r w:rsidR="007A37BE" w:rsidRPr="00891410">
        <w:rPr>
          <w:rFonts w:eastAsia="Calibri"/>
          <w:b/>
          <w:bCs/>
          <w:lang w:val="en"/>
        </w:rPr>
        <w:t>Institute</w:t>
      </w:r>
    </w:p>
    <w:p w14:paraId="2A462F54" w14:textId="7092BE6B" w:rsidR="00891410" w:rsidRPr="00891410" w:rsidRDefault="00891410" w:rsidP="00891410">
      <w:pPr>
        <w:rPr>
          <w:rFonts w:eastAsia="Calibri"/>
          <w:bCs/>
          <w:lang w:val="en"/>
        </w:rPr>
      </w:pPr>
    </w:p>
    <w:p w14:paraId="6192617C" w14:textId="586A6FF5" w:rsidR="00891410" w:rsidRPr="00891410" w:rsidRDefault="00891410" w:rsidP="00891410">
      <w:pPr>
        <w:rPr>
          <w:rFonts w:eastAsia="Calibri"/>
          <w:bCs/>
          <w:lang w:val="en"/>
        </w:rPr>
      </w:pPr>
      <w:r w:rsidRPr="00891410">
        <w:rPr>
          <w:rFonts w:eastAsia="Calibri"/>
          <w:bCs/>
          <w:lang w:val="en"/>
        </w:rPr>
        <w:t xml:space="preserve">The deadline to apply for any of the three sessions of the </w:t>
      </w:r>
      <w:hyperlink r:id="rId73" w:history="1">
        <w:r w:rsidRPr="00891410">
          <w:rPr>
            <w:rStyle w:val="Hyperlink"/>
            <w:rFonts w:eastAsia="Calibri"/>
            <w:bCs/>
            <w:lang w:val="en"/>
          </w:rPr>
          <w:t>ARRL Teachers Institute on Wireless Technology</w:t>
        </w:r>
      </w:hyperlink>
      <w:r w:rsidRPr="00891410">
        <w:rPr>
          <w:rFonts w:eastAsia="Calibri"/>
          <w:bCs/>
          <w:lang w:val="en"/>
        </w:rPr>
        <w:t xml:space="preserve"> is May 1, 2020. If you are interested and have questions or would like assistance with completing the application please email (</w:t>
      </w:r>
      <w:hyperlink r:id="rId74" w:history="1">
        <w:r w:rsidRPr="00891410">
          <w:rPr>
            <w:rStyle w:val="Hyperlink"/>
            <w:rFonts w:eastAsia="Calibri"/>
            <w:bCs/>
            <w:lang w:val="en"/>
          </w:rPr>
          <w:t>k8zt@arrl.net</w:t>
        </w:r>
      </w:hyperlink>
      <w:r w:rsidRPr="00891410">
        <w:rPr>
          <w:rFonts w:eastAsia="Calibri"/>
          <w:bCs/>
          <w:lang w:val="en"/>
        </w:rPr>
        <w:t>).</w:t>
      </w:r>
    </w:p>
    <w:p w14:paraId="47B2C630" w14:textId="2A4B944D" w:rsidR="00891410" w:rsidRPr="00891410" w:rsidRDefault="00891410" w:rsidP="00891410">
      <w:pPr>
        <w:rPr>
          <w:rFonts w:eastAsia="Calibri"/>
          <w:bCs/>
          <w:lang w:val="en"/>
        </w:rPr>
      </w:pPr>
    </w:p>
    <w:p w14:paraId="3069E7BF" w14:textId="77777777" w:rsidR="00891410" w:rsidRPr="00891410" w:rsidRDefault="00891410" w:rsidP="00891410">
      <w:pPr>
        <w:rPr>
          <w:rFonts w:eastAsia="Calibri"/>
          <w:b/>
          <w:bCs/>
          <w:lang w:val="en"/>
        </w:rPr>
      </w:pPr>
      <w:r w:rsidRPr="00891410">
        <w:rPr>
          <w:rFonts w:eastAsia="Calibri"/>
          <w:b/>
          <w:bCs/>
          <w:lang w:val="en"/>
        </w:rPr>
        <w:t>Coronavirus disease (COVID-19) and Amateur Radio</w:t>
      </w:r>
    </w:p>
    <w:p w14:paraId="69EC48BA" w14:textId="77777777" w:rsidR="00891410" w:rsidRPr="00891410" w:rsidRDefault="00891410" w:rsidP="00891410">
      <w:pPr>
        <w:rPr>
          <w:rFonts w:eastAsia="Calibri"/>
          <w:bCs/>
          <w:lang w:val="en"/>
        </w:rPr>
      </w:pPr>
    </w:p>
    <w:p w14:paraId="28AEE635" w14:textId="0DDA198B" w:rsidR="00891410" w:rsidRPr="00891410" w:rsidRDefault="00891410" w:rsidP="00891410">
      <w:pPr>
        <w:rPr>
          <w:rFonts w:eastAsia="Calibri"/>
          <w:bCs/>
          <w:lang w:val="en"/>
        </w:rPr>
      </w:pPr>
      <w:r w:rsidRPr="00891410">
        <w:rPr>
          <w:rFonts w:eastAsia="Calibri"/>
          <w:bCs/>
          <w:lang w:val="en"/>
        </w:rPr>
        <w:t>No, I won’t go over all the public health warnings you have heard, or even give you a Microbiology/Infectious Disease lecture (even if one of my previous careers was as Clinical Medical Microbiologist)! What I want to talk about instead is offering your club members a program in lieu of canceled ham radio club meetings. I have two sessions I prepared for the Great Lakes Division Convention originally scheduled for March 14th but canceled because of COVID-19 measures and would be willing to present these as online webinars for your club members via the Internet. In addition, I have two other topics if you would prefer these.</w:t>
      </w:r>
    </w:p>
    <w:p w14:paraId="58C2428A" w14:textId="12515429" w:rsidR="00891410" w:rsidRPr="00891410" w:rsidRDefault="00891410" w:rsidP="00891410">
      <w:pPr>
        <w:rPr>
          <w:rFonts w:eastAsia="Calibri"/>
          <w:bCs/>
          <w:lang w:val="en"/>
        </w:rPr>
      </w:pPr>
      <w:r w:rsidRPr="00891410">
        <w:rPr>
          <w:rFonts w:eastAsia="Calibri"/>
          <w:bCs/>
          <w:noProof/>
          <w:lang w:val="en"/>
        </w:rPr>
        <w:drawing>
          <wp:anchor distT="114300" distB="114300" distL="114300" distR="114300" simplePos="0" relativeHeight="252072960" behindDoc="1" locked="0" layoutInCell="1" allowOverlap="1" wp14:anchorId="33669F48" wp14:editId="7C211611">
            <wp:simplePos x="0" y="0"/>
            <wp:positionH relativeFrom="column">
              <wp:posOffset>4391025</wp:posOffset>
            </wp:positionH>
            <wp:positionV relativeFrom="paragraph">
              <wp:posOffset>133350</wp:posOffset>
            </wp:positionV>
            <wp:extent cx="2471420" cy="3476625"/>
            <wp:effectExtent l="0" t="0" r="5080" b="9525"/>
            <wp:wrapTight wrapText="bothSides">
              <wp:wrapPolygon edited="0">
                <wp:start x="0" y="0"/>
                <wp:lineTo x="0" y="21541"/>
                <wp:lineTo x="21478" y="21541"/>
                <wp:lineTo x="21478"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71420" cy="3476625"/>
                    </a:xfrm>
                    <a:prstGeom prst="rect">
                      <a:avLst/>
                    </a:prstGeom>
                    <a:noFill/>
                  </pic:spPr>
                </pic:pic>
              </a:graphicData>
            </a:graphic>
            <wp14:sizeRelH relativeFrom="page">
              <wp14:pctWidth>0</wp14:pctWidth>
            </wp14:sizeRelH>
            <wp14:sizeRelV relativeFrom="page">
              <wp14:pctHeight>0</wp14:pctHeight>
            </wp14:sizeRelV>
          </wp:anchor>
        </w:drawing>
      </w:r>
    </w:p>
    <w:p w14:paraId="2F7F8652" w14:textId="77777777" w:rsidR="00891410" w:rsidRPr="00891410" w:rsidRDefault="00891410" w:rsidP="00891410">
      <w:pPr>
        <w:rPr>
          <w:rFonts w:eastAsia="Calibri"/>
          <w:bCs/>
          <w:lang w:val="en"/>
        </w:rPr>
      </w:pPr>
      <w:r w:rsidRPr="00891410">
        <w:rPr>
          <w:rFonts w:eastAsia="Calibri"/>
          <w:bCs/>
          <w:lang w:val="en"/>
        </w:rPr>
        <w:t>Available sessions are:</w:t>
      </w:r>
    </w:p>
    <w:p w14:paraId="4A50B7A1" w14:textId="18D6C494" w:rsidR="00891410" w:rsidRPr="00891410" w:rsidRDefault="00A21B03" w:rsidP="00246CDC">
      <w:pPr>
        <w:numPr>
          <w:ilvl w:val="0"/>
          <w:numId w:val="5"/>
        </w:numPr>
        <w:rPr>
          <w:rFonts w:eastAsia="Calibri"/>
          <w:bCs/>
          <w:lang w:val="en"/>
        </w:rPr>
      </w:pPr>
      <w:hyperlink r:id="rId76" w:history="1">
        <w:r w:rsidR="00891410" w:rsidRPr="00891410">
          <w:rPr>
            <w:rStyle w:val="Hyperlink"/>
            <w:rFonts w:eastAsia="Calibri"/>
            <w:bCs/>
            <w:lang w:val="en"/>
          </w:rPr>
          <w:t>FT8 &amp; FT4- Digital Soundcard Modes</w:t>
        </w:r>
      </w:hyperlink>
    </w:p>
    <w:p w14:paraId="15A16C0A" w14:textId="69F1BA81" w:rsidR="00891410" w:rsidRPr="00891410" w:rsidRDefault="00A21B03" w:rsidP="00246CDC">
      <w:pPr>
        <w:numPr>
          <w:ilvl w:val="0"/>
          <w:numId w:val="5"/>
        </w:numPr>
        <w:rPr>
          <w:rFonts w:eastAsia="Calibri"/>
          <w:bCs/>
          <w:lang w:val="en"/>
        </w:rPr>
      </w:pPr>
      <w:hyperlink r:id="rId77" w:history="1">
        <w:r w:rsidR="00891410" w:rsidRPr="00891410">
          <w:rPr>
            <w:rStyle w:val="Hyperlink"/>
            <w:rFonts w:eastAsia="Calibri"/>
            <w:bCs/>
            <w:lang w:val="en"/>
          </w:rPr>
          <w:t>Software &amp; Web Resources for Contesting</w:t>
        </w:r>
      </w:hyperlink>
    </w:p>
    <w:p w14:paraId="6CBA7939" w14:textId="7C22EFC8" w:rsidR="00891410" w:rsidRPr="00891410" w:rsidRDefault="00A21B03" w:rsidP="00246CDC">
      <w:pPr>
        <w:numPr>
          <w:ilvl w:val="0"/>
          <w:numId w:val="5"/>
        </w:numPr>
        <w:rPr>
          <w:rFonts w:eastAsia="Calibri"/>
          <w:bCs/>
          <w:lang w:val="en"/>
        </w:rPr>
      </w:pPr>
      <w:hyperlink r:id="rId78" w:history="1">
        <w:r w:rsidR="00891410" w:rsidRPr="00891410">
          <w:rPr>
            <w:rStyle w:val="Hyperlink"/>
            <w:rFonts w:eastAsia="Calibri"/>
            <w:bCs/>
            <w:lang w:val="en"/>
          </w:rPr>
          <w:t>Having Fun with Morse Code</w:t>
        </w:r>
      </w:hyperlink>
    </w:p>
    <w:p w14:paraId="48C96562" w14:textId="5A9EA512" w:rsidR="00891410" w:rsidRPr="00891410" w:rsidRDefault="00A21B03" w:rsidP="00246CDC">
      <w:pPr>
        <w:numPr>
          <w:ilvl w:val="0"/>
          <w:numId w:val="5"/>
        </w:numPr>
        <w:rPr>
          <w:rFonts w:eastAsia="Calibri"/>
          <w:bCs/>
          <w:lang w:val="en"/>
        </w:rPr>
      </w:pPr>
      <w:hyperlink r:id="rId79" w:history="1">
        <w:r w:rsidR="00891410" w:rsidRPr="00891410">
          <w:rPr>
            <w:rStyle w:val="Hyperlink"/>
            <w:rFonts w:eastAsia="Calibri"/>
            <w:bCs/>
            <w:lang w:val="en"/>
          </w:rPr>
          <w:t>Top Secret- Techniques to work DXCC and WAS</w:t>
        </w:r>
      </w:hyperlink>
    </w:p>
    <w:p w14:paraId="71434D2C" w14:textId="118D041E" w:rsidR="00891410" w:rsidRPr="00891410" w:rsidRDefault="00891410" w:rsidP="00891410">
      <w:pPr>
        <w:rPr>
          <w:rFonts w:eastAsia="Calibri"/>
          <w:bCs/>
          <w:lang w:val="en"/>
        </w:rPr>
      </w:pPr>
      <w:r w:rsidRPr="00891410">
        <w:rPr>
          <w:rFonts w:eastAsia="Calibri"/>
          <w:bCs/>
          <w:lang w:val="en"/>
        </w:rPr>
        <w:t>You can click on any of the sessions to see the slide deck I use for my online presentation. If you are interested in having a presentation for your group:</w:t>
      </w:r>
    </w:p>
    <w:p w14:paraId="3DF47264" w14:textId="0260924D" w:rsidR="00891410" w:rsidRPr="00891410" w:rsidRDefault="00891410" w:rsidP="00246CDC">
      <w:pPr>
        <w:numPr>
          <w:ilvl w:val="0"/>
          <w:numId w:val="6"/>
        </w:numPr>
        <w:rPr>
          <w:rFonts w:eastAsia="Calibri"/>
          <w:bCs/>
          <w:lang w:val="en"/>
        </w:rPr>
      </w:pPr>
      <w:r w:rsidRPr="00891410">
        <w:rPr>
          <w:rFonts w:eastAsia="Calibri"/>
          <w:bCs/>
          <w:lang w:val="en"/>
        </w:rPr>
        <w:t>We will schedule a time</w:t>
      </w:r>
    </w:p>
    <w:p w14:paraId="65D54543" w14:textId="12F3F870" w:rsidR="00891410" w:rsidRPr="00891410" w:rsidRDefault="00891410" w:rsidP="00246CDC">
      <w:pPr>
        <w:numPr>
          <w:ilvl w:val="0"/>
          <w:numId w:val="6"/>
        </w:numPr>
        <w:rPr>
          <w:rFonts w:eastAsia="Calibri"/>
          <w:bCs/>
          <w:lang w:val="en"/>
        </w:rPr>
      </w:pPr>
      <w:r w:rsidRPr="00891410">
        <w:rPr>
          <w:rFonts w:eastAsia="Calibri"/>
          <w:bCs/>
          <w:lang w:val="en"/>
        </w:rPr>
        <w:t xml:space="preserve">I will provide a link for your club members </w:t>
      </w:r>
    </w:p>
    <w:p w14:paraId="41CEFA80" w14:textId="338A5F0C" w:rsidR="00891410" w:rsidRPr="00891410" w:rsidRDefault="00891410" w:rsidP="00246CDC">
      <w:pPr>
        <w:numPr>
          <w:ilvl w:val="0"/>
          <w:numId w:val="6"/>
        </w:numPr>
        <w:rPr>
          <w:rFonts w:eastAsia="Calibri"/>
          <w:bCs/>
          <w:lang w:val="en"/>
        </w:rPr>
      </w:pPr>
      <w:r w:rsidRPr="00891410">
        <w:rPr>
          <w:rFonts w:eastAsia="Calibri"/>
          <w:bCs/>
          <w:lang w:val="en"/>
        </w:rPr>
        <w:t>Your members will go to the link at the appointed time</w:t>
      </w:r>
    </w:p>
    <w:p w14:paraId="3C6CCE34" w14:textId="5316D6DD" w:rsidR="00891410" w:rsidRPr="00891410" w:rsidRDefault="00891410" w:rsidP="00246CDC">
      <w:pPr>
        <w:numPr>
          <w:ilvl w:val="1"/>
          <w:numId w:val="6"/>
        </w:numPr>
        <w:rPr>
          <w:rFonts w:eastAsia="Calibri"/>
          <w:bCs/>
          <w:lang w:val="en"/>
        </w:rPr>
      </w:pPr>
      <w:r w:rsidRPr="00891410">
        <w:rPr>
          <w:rFonts w:eastAsia="Calibri"/>
          <w:bCs/>
          <w:lang w:val="en"/>
        </w:rPr>
        <w:t xml:space="preserve">They can use a computer, tablet or phone </w:t>
      </w:r>
    </w:p>
    <w:p w14:paraId="352F623B" w14:textId="46E72D64" w:rsidR="00891410" w:rsidRPr="00891410" w:rsidRDefault="00891410" w:rsidP="00246CDC">
      <w:pPr>
        <w:numPr>
          <w:ilvl w:val="1"/>
          <w:numId w:val="6"/>
        </w:numPr>
        <w:rPr>
          <w:rFonts w:eastAsia="Calibri"/>
          <w:bCs/>
          <w:lang w:val="en"/>
        </w:rPr>
      </w:pPr>
      <w:r w:rsidRPr="00891410">
        <w:rPr>
          <w:rFonts w:eastAsia="Calibri"/>
          <w:bCs/>
          <w:lang w:val="en"/>
        </w:rPr>
        <w:t xml:space="preserve">A microphone and camera are suggested if they would like to be able to ask questions directly or if they </w:t>
      </w:r>
      <w:proofErr w:type="gramStart"/>
      <w:r w:rsidRPr="00891410">
        <w:rPr>
          <w:rFonts w:eastAsia="Calibri"/>
          <w:bCs/>
          <w:lang w:val="en"/>
        </w:rPr>
        <w:t>prefer</w:t>
      </w:r>
      <w:proofErr w:type="gramEnd"/>
      <w:r w:rsidRPr="00891410">
        <w:rPr>
          <w:rFonts w:eastAsia="Calibri"/>
          <w:bCs/>
          <w:lang w:val="en"/>
        </w:rPr>
        <w:t xml:space="preserve"> they can forgo camera and mic and use texting to ask questions</w:t>
      </w:r>
    </w:p>
    <w:p w14:paraId="75D833E4" w14:textId="5F232E9B" w:rsidR="00891410" w:rsidRPr="00891410" w:rsidRDefault="00891410" w:rsidP="00246CDC">
      <w:pPr>
        <w:numPr>
          <w:ilvl w:val="1"/>
          <w:numId w:val="6"/>
        </w:numPr>
        <w:rPr>
          <w:rFonts w:eastAsia="Calibri"/>
          <w:bCs/>
          <w:lang w:val="en"/>
        </w:rPr>
      </w:pPr>
      <w:r w:rsidRPr="00891410">
        <w:rPr>
          <w:rFonts w:eastAsia="Calibri"/>
          <w:bCs/>
          <w:lang w:val="en"/>
        </w:rPr>
        <w:t>They do not need to be together in one place as separate simultaneous connections are supported</w:t>
      </w:r>
    </w:p>
    <w:p w14:paraId="024BB675" w14:textId="18618123" w:rsidR="00891410" w:rsidRPr="00891410" w:rsidRDefault="00891410" w:rsidP="00246CDC">
      <w:pPr>
        <w:numPr>
          <w:ilvl w:val="2"/>
          <w:numId w:val="6"/>
        </w:numPr>
        <w:rPr>
          <w:rFonts w:eastAsia="Calibri"/>
          <w:bCs/>
          <w:lang w:val="en"/>
        </w:rPr>
      </w:pPr>
      <w:r w:rsidRPr="00891410">
        <w:rPr>
          <w:rFonts w:eastAsia="Calibri"/>
          <w:bCs/>
          <w:lang w:val="en"/>
        </w:rPr>
        <w:t>Up to 25 fully interactive users (camera &amp; mic ability)</w:t>
      </w:r>
    </w:p>
    <w:p w14:paraId="2DA34719" w14:textId="77777777" w:rsidR="00891410" w:rsidRPr="00891410" w:rsidRDefault="00891410" w:rsidP="00246CDC">
      <w:pPr>
        <w:numPr>
          <w:ilvl w:val="2"/>
          <w:numId w:val="6"/>
        </w:numPr>
        <w:rPr>
          <w:rFonts w:eastAsia="Calibri"/>
          <w:bCs/>
          <w:lang w:val="en"/>
        </w:rPr>
      </w:pPr>
      <w:r w:rsidRPr="00891410">
        <w:rPr>
          <w:rFonts w:eastAsia="Calibri"/>
          <w:bCs/>
          <w:lang w:val="en"/>
        </w:rPr>
        <w:t>Up to 100 view &amp; text only uses</w:t>
      </w:r>
    </w:p>
    <w:p w14:paraId="6BEB6472" w14:textId="77777777" w:rsidR="00891410" w:rsidRPr="00891410" w:rsidRDefault="00891410" w:rsidP="00246CDC">
      <w:pPr>
        <w:numPr>
          <w:ilvl w:val="0"/>
          <w:numId w:val="6"/>
        </w:numPr>
        <w:rPr>
          <w:rFonts w:eastAsia="Calibri"/>
          <w:bCs/>
          <w:lang w:val="en"/>
        </w:rPr>
      </w:pPr>
      <w:r w:rsidRPr="00891410">
        <w:rPr>
          <w:rFonts w:eastAsia="Calibri"/>
          <w:bCs/>
          <w:lang w:val="en"/>
        </w:rPr>
        <w:t>I will be sharing my screen to show:</w:t>
      </w:r>
    </w:p>
    <w:p w14:paraId="40795C81" w14:textId="77777777" w:rsidR="00891410" w:rsidRPr="00891410" w:rsidRDefault="00891410" w:rsidP="00246CDC">
      <w:pPr>
        <w:numPr>
          <w:ilvl w:val="1"/>
          <w:numId w:val="6"/>
        </w:numPr>
        <w:rPr>
          <w:rFonts w:eastAsia="Calibri"/>
          <w:bCs/>
          <w:lang w:val="en"/>
        </w:rPr>
      </w:pPr>
      <w:r w:rsidRPr="00891410">
        <w:rPr>
          <w:rFonts w:eastAsia="Calibri"/>
          <w:bCs/>
          <w:lang w:val="en"/>
        </w:rPr>
        <w:t>Presentation slides</w:t>
      </w:r>
    </w:p>
    <w:p w14:paraId="0ADE9AB5" w14:textId="77777777" w:rsidR="00891410" w:rsidRPr="00891410" w:rsidRDefault="00891410" w:rsidP="00246CDC">
      <w:pPr>
        <w:numPr>
          <w:ilvl w:val="1"/>
          <w:numId w:val="6"/>
        </w:numPr>
        <w:rPr>
          <w:rFonts w:eastAsia="Calibri"/>
          <w:bCs/>
          <w:lang w:val="en"/>
        </w:rPr>
      </w:pPr>
      <w:r w:rsidRPr="00891410">
        <w:rPr>
          <w:rFonts w:eastAsia="Calibri"/>
          <w:bCs/>
          <w:lang w:val="en"/>
        </w:rPr>
        <w:t>Software demos</w:t>
      </w:r>
    </w:p>
    <w:p w14:paraId="18E1BD11" w14:textId="14361907" w:rsidR="00891410" w:rsidRPr="00891410" w:rsidRDefault="00891410" w:rsidP="00246CDC">
      <w:pPr>
        <w:numPr>
          <w:ilvl w:val="1"/>
          <w:numId w:val="6"/>
        </w:numPr>
        <w:rPr>
          <w:rFonts w:eastAsia="Calibri"/>
          <w:bCs/>
          <w:lang w:val="en"/>
        </w:rPr>
      </w:pPr>
      <w:r w:rsidRPr="00891410">
        <w:rPr>
          <w:rFonts w:eastAsia="Calibri"/>
          <w:bCs/>
          <w:lang w:val="en"/>
        </w:rPr>
        <w:t>My voice &amp; image</w:t>
      </w:r>
    </w:p>
    <w:p w14:paraId="271EE834" w14:textId="7DD1CEA0" w:rsidR="00891410" w:rsidRPr="00891410" w:rsidRDefault="00891410" w:rsidP="00891410">
      <w:pPr>
        <w:rPr>
          <w:rFonts w:eastAsia="Calibri"/>
          <w:bCs/>
          <w:lang w:val="en"/>
        </w:rPr>
      </w:pPr>
      <w:r w:rsidRPr="00891410">
        <w:rPr>
          <w:rFonts w:eastAsia="Calibri"/>
          <w:bCs/>
          <w:lang w:val="en"/>
        </w:rPr>
        <w:t xml:space="preserve">If you are </w:t>
      </w:r>
      <w:proofErr w:type="gramStart"/>
      <w:r w:rsidRPr="00891410">
        <w:rPr>
          <w:rFonts w:eastAsia="Calibri"/>
          <w:bCs/>
          <w:lang w:val="en"/>
        </w:rPr>
        <w:t>interested</w:t>
      </w:r>
      <w:proofErr w:type="gramEnd"/>
      <w:r w:rsidRPr="00891410">
        <w:rPr>
          <w:rFonts w:eastAsia="Calibri"/>
          <w:bCs/>
          <w:lang w:val="en"/>
        </w:rPr>
        <w:t xml:space="preserve"> please email me (</w:t>
      </w:r>
      <w:hyperlink r:id="rId80" w:history="1">
        <w:r w:rsidRPr="00891410">
          <w:rPr>
            <w:rStyle w:val="Hyperlink"/>
            <w:rFonts w:eastAsia="Calibri"/>
            <w:bCs/>
            <w:lang w:val="en"/>
          </w:rPr>
          <w:t>k8zt@arrl.net</w:t>
        </w:r>
      </w:hyperlink>
      <w:r w:rsidRPr="00891410">
        <w:rPr>
          <w:rFonts w:eastAsia="Calibri"/>
          <w:bCs/>
          <w:lang w:val="en"/>
        </w:rPr>
        <w:t>).</w:t>
      </w:r>
    </w:p>
    <w:p w14:paraId="67BEE11D" w14:textId="1A96A79B" w:rsidR="00891410" w:rsidRPr="00891410" w:rsidRDefault="00891410" w:rsidP="00891410">
      <w:pPr>
        <w:rPr>
          <w:rFonts w:eastAsia="Calibri"/>
          <w:b/>
          <w:bCs/>
          <w:lang w:val="en"/>
        </w:rPr>
      </w:pPr>
    </w:p>
    <w:p w14:paraId="1DF06A2D" w14:textId="3B426388" w:rsidR="00891410" w:rsidRDefault="00891410" w:rsidP="00891410">
      <w:pPr>
        <w:rPr>
          <w:rFonts w:eastAsia="Calibri"/>
          <w:bCs/>
          <w:lang w:val="en"/>
        </w:rPr>
      </w:pPr>
    </w:p>
    <w:p w14:paraId="7CF13B29" w14:textId="4D777D2B" w:rsidR="007A37BE" w:rsidRDefault="007A37BE" w:rsidP="00891410">
      <w:pPr>
        <w:rPr>
          <w:rFonts w:eastAsia="Calibri"/>
          <w:bCs/>
          <w:lang w:val="en"/>
        </w:rPr>
      </w:pPr>
    </w:p>
    <w:p w14:paraId="7C09BC66" w14:textId="1C8D96D5" w:rsidR="007A37BE" w:rsidRDefault="007A37BE" w:rsidP="00891410">
      <w:pPr>
        <w:rPr>
          <w:rFonts w:eastAsia="Calibri"/>
          <w:bCs/>
          <w:lang w:val="en"/>
        </w:rPr>
      </w:pPr>
    </w:p>
    <w:p w14:paraId="7EE033EE" w14:textId="7A352765" w:rsidR="007A37BE" w:rsidRDefault="007A37BE" w:rsidP="00891410">
      <w:pPr>
        <w:rPr>
          <w:rFonts w:eastAsia="Calibri"/>
          <w:bCs/>
          <w:lang w:val="en"/>
        </w:rPr>
      </w:pPr>
    </w:p>
    <w:p w14:paraId="64354A4C" w14:textId="6B702225" w:rsidR="007A37BE" w:rsidRDefault="007A37BE" w:rsidP="00891410">
      <w:pPr>
        <w:rPr>
          <w:rFonts w:eastAsia="Calibri"/>
          <w:bCs/>
          <w:lang w:val="en"/>
        </w:rPr>
      </w:pPr>
    </w:p>
    <w:p w14:paraId="0FEE921A" w14:textId="77777777" w:rsidR="00267AFF" w:rsidRPr="00F800C3" w:rsidRDefault="00A21B03" w:rsidP="00267AFF">
      <w:pPr>
        <w:rPr>
          <w:color w:val="0563C1" w:themeColor="hyperlink"/>
          <w:sz w:val="20"/>
          <w:szCs w:val="20"/>
          <w:u w:val="single"/>
        </w:rPr>
      </w:pPr>
      <w:hyperlink w:anchor="TOP" w:history="1">
        <w:r w:rsidR="00267AFF" w:rsidRPr="00F800C3">
          <w:rPr>
            <w:color w:val="0563C1" w:themeColor="hyperlink"/>
            <w:sz w:val="20"/>
            <w:szCs w:val="20"/>
            <w:u w:val="single"/>
          </w:rPr>
          <w:t>TOP^</w:t>
        </w:r>
      </w:hyperlink>
    </w:p>
    <w:p w14:paraId="73658F81" w14:textId="1AE130E0" w:rsidR="007A37BE" w:rsidRDefault="007A37BE" w:rsidP="00891410">
      <w:pPr>
        <w:rPr>
          <w:rFonts w:eastAsia="Calibri"/>
          <w:bCs/>
          <w:lang w:val="en"/>
        </w:rPr>
      </w:pPr>
      <w:r w:rsidRPr="00891410">
        <w:rPr>
          <w:rFonts w:eastAsia="Calibri"/>
          <w:bCs/>
          <w:noProof/>
          <w:lang w:val="en"/>
        </w:rPr>
        <w:lastRenderedPageBreak/>
        <w:drawing>
          <wp:anchor distT="114300" distB="114300" distL="114300" distR="114300" simplePos="0" relativeHeight="252073984" behindDoc="1" locked="0" layoutInCell="1" allowOverlap="1" wp14:anchorId="02F94D39" wp14:editId="6938B8BE">
            <wp:simplePos x="0" y="0"/>
            <wp:positionH relativeFrom="margin">
              <wp:align>left</wp:align>
            </wp:positionH>
            <wp:positionV relativeFrom="paragraph">
              <wp:posOffset>0</wp:posOffset>
            </wp:positionV>
            <wp:extent cx="3930015" cy="5438775"/>
            <wp:effectExtent l="0" t="0" r="0" b="0"/>
            <wp:wrapTight wrapText="bothSides">
              <wp:wrapPolygon edited="0">
                <wp:start x="0" y="0"/>
                <wp:lineTo x="0" y="21487"/>
                <wp:lineTo x="21464" y="21487"/>
                <wp:lineTo x="21464"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40629" cy="5452949"/>
                    </a:xfrm>
                    <a:prstGeom prst="rect">
                      <a:avLst/>
                    </a:prstGeom>
                    <a:noFill/>
                  </pic:spPr>
                </pic:pic>
              </a:graphicData>
            </a:graphic>
            <wp14:sizeRelH relativeFrom="page">
              <wp14:pctWidth>0</wp14:pctWidth>
            </wp14:sizeRelH>
            <wp14:sizeRelV relativeFrom="page">
              <wp14:pctHeight>0</wp14:pctHeight>
            </wp14:sizeRelV>
          </wp:anchor>
        </w:drawing>
      </w:r>
    </w:p>
    <w:p w14:paraId="1F7C2CB3" w14:textId="77777777" w:rsidR="007A37BE" w:rsidRPr="00891410" w:rsidRDefault="007A37BE" w:rsidP="00891410">
      <w:pPr>
        <w:rPr>
          <w:rFonts w:eastAsia="Calibri"/>
          <w:bCs/>
          <w:lang w:val="en"/>
        </w:rPr>
      </w:pPr>
    </w:p>
    <w:p w14:paraId="7C5427CC" w14:textId="77777777" w:rsidR="00267AFF" w:rsidRDefault="00267AFF" w:rsidP="007A37BE">
      <w:pPr>
        <w:rPr>
          <w:rFonts w:eastAsia="Calibri"/>
          <w:b/>
          <w:bCs/>
          <w:lang w:val="en"/>
        </w:rPr>
      </w:pPr>
    </w:p>
    <w:p w14:paraId="49203BB0" w14:textId="77777777" w:rsidR="00267AFF" w:rsidRDefault="00267AFF" w:rsidP="007A37BE">
      <w:pPr>
        <w:rPr>
          <w:rFonts w:eastAsia="Calibri"/>
          <w:b/>
          <w:bCs/>
          <w:lang w:val="en"/>
        </w:rPr>
      </w:pPr>
    </w:p>
    <w:p w14:paraId="07FF71F9" w14:textId="77777777" w:rsidR="00267AFF" w:rsidRDefault="00267AFF" w:rsidP="007A37BE">
      <w:pPr>
        <w:rPr>
          <w:rFonts w:eastAsia="Calibri"/>
          <w:b/>
          <w:bCs/>
          <w:lang w:val="en"/>
        </w:rPr>
      </w:pPr>
    </w:p>
    <w:p w14:paraId="1814D81E" w14:textId="77777777" w:rsidR="00267AFF" w:rsidRDefault="00267AFF" w:rsidP="007A37BE">
      <w:pPr>
        <w:rPr>
          <w:rFonts w:eastAsia="Calibri"/>
          <w:b/>
          <w:bCs/>
          <w:lang w:val="en"/>
        </w:rPr>
      </w:pPr>
    </w:p>
    <w:p w14:paraId="5482A116" w14:textId="6DC42037" w:rsidR="007A37BE" w:rsidRPr="00891410" w:rsidRDefault="007A37BE" w:rsidP="007A37BE">
      <w:pPr>
        <w:rPr>
          <w:rFonts w:eastAsia="Calibri"/>
          <w:b/>
          <w:bCs/>
          <w:lang w:val="en"/>
        </w:rPr>
      </w:pPr>
      <w:r w:rsidRPr="00891410">
        <w:rPr>
          <w:rFonts w:eastAsia="Calibri"/>
          <w:b/>
          <w:bCs/>
          <w:lang w:val="en"/>
        </w:rPr>
        <w:t>CQ Magazine Article</w:t>
      </w:r>
    </w:p>
    <w:p w14:paraId="326ABDF5" w14:textId="77777777" w:rsidR="007A37BE" w:rsidRPr="00891410" w:rsidRDefault="007A37BE" w:rsidP="007A37BE">
      <w:pPr>
        <w:rPr>
          <w:rFonts w:eastAsia="Calibri"/>
          <w:bCs/>
          <w:lang w:val="en"/>
        </w:rPr>
      </w:pPr>
    </w:p>
    <w:p w14:paraId="4406283C" w14:textId="5548E77F" w:rsidR="007A37BE" w:rsidRPr="00891410" w:rsidRDefault="007A37BE" w:rsidP="007A37BE">
      <w:pPr>
        <w:rPr>
          <w:rFonts w:eastAsia="Calibri"/>
          <w:bCs/>
          <w:lang w:val="en"/>
        </w:rPr>
      </w:pPr>
      <w:r w:rsidRPr="00891410">
        <w:rPr>
          <w:rFonts w:eastAsia="Calibri"/>
          <w:bCs/>
          <w:lang w:val="en"/>
        </w:rPr>
        <w:t xml:space="preserve">The March 2020 issue of </w:t>
      </w:r>
      <w:hyperlink r:id="rId82" w:history="1">
        <w:r w:rsidRPr="00891410">
          <w:rPr>
            <w:rStyle w:val="Hyperlink"/>
            <w:rFonts w:eastAsia="Calibri"/>
            <w:bCs/>
            <w:lang w:val="en"/>
          </w:rPr>
          <w:t>CQ Amateur Radio</w:t>
        </w:r>
      </w:hyperlink>
      <w:r w:rsidRPr="00891410">
        <w:rPr>
          <w:rFonts w:eastAsia="Calibri"/>
          <w:bCs/>
          <w:lang w:val="en"/>
        </w:rPr>
        <w:t xml:space="preserve"> magazine contains an article I wrote: “Ideas and Resources for Growing Youth Involvement in Amateur Radio”. I would like to thank CQ Editor Rich </w:t>
      </w:r>
      <w:proofErr w:type="spellStart"/>
      <w:r w:rsidRPr="00891410">
        <w:rPr>
          <w:rFonts w:eastAsia="Calibri"/>
          <w:bCs/>
          <w:lang w:val="en"/>
        </w:rPr>
        <w:t>Moseson</w:t>
      </w:r>
      <w:proofErr w:type="spellEnd"/>
      <w:r w:rsidRPr="00891410">
        <w:rPr>
          <w:rFonts w:eastAsia="Calibri"/>
          <w:bCs/>
          <w:lang w:val="en"/>
        </w:rPr>
        <w:t>, W2VU for running the article and urge you all to read it.</w:t>
      </w:r>
    </w:p>
    <w:p w14:paraId="71ED1F8A" w14:textId="623EB636" w:rsidR="0015060D" w:rsidRDefault="0015060D" w:rsidP="00EC5729">
      <w:pPr>
        <w:rPr>
          <w:rFonts w:eastAsia="Calibri"/>
          <w:bCs/>
          <w:lang w:val="en"/>
        </w:rPr>
      </w:pPr>
    </w:p>
    <w:p w14:paraId="1757834E" w14:textId="77777777" w:rsidR="0015060D" w:rsidRDefault="0015060D" w:rsidP="00EC5729">
      <w:pPr>
        <w:rPr>
          <w:rFonts w:eastAsia="Calibri"/>
          <w:bCs/>
          <w:lang w:val="en"/>
        </w:rPr>
      </w:pPr>
    </w:p>
    <w:p w14:paraId="3DEA71F3" w14:textId="77777777" w:rsidR="0015060D" w:rsidRDefault="0015060D" w:rsidP="00EC5729">
      <w:pPr>
        <w:rPr>
          <w:rFonts w:eastAsia="Calibri"/>
          <w:bCs/>
          <w:lang w:val="en"/>
        </w:rPr>
      </w:pPr>
    </w:p>
    <w:p w14:paraId="4EF60D67" w14:textId="77777777" w:rsidR="0015060D" w:rsidRDefault="0015060D" w:rsidP="00EC5729">
      <w:pPr>
        <w:rPr>
          <w:rFonts w:eastAsia="Calibri"/>
          <w:bCs/>
          <w:lang w:val="en"/>
        </w:rPr>
      </w:pPr>
    </w:p>
    <w:p w14:paraId="6B59CA69" w14:textId="77777777" w:rsidR="0015060D" w:rsidRDefault="0015060D" w:rsidP="00EC5729">
      <w:pPr>
        <w:rPr>
          <w:rFonts w:eastAsia="Calibri"/>
          <w:bCs/>
          <w:lang w:val="en"/>
        </w:rPr>
      </w:pPr>
    </w:p>
    <w:p w14:paraId="1DEF3E04" w14:textId="6F27F7C9" w:rsidR="00EC5729" w:rsidRPr="00EC5729" w:rsidRDefault="00EC5729" w:rsidP="00EC5729">
      <w:pPr>
        <w:rPr>
          <w:rFonts w:eastAsia="Calibri"/>
          <w:bCs/>
          <w:lang w:val="en"/>
        </w:rPr>
      </w:pPr>
      <w:r w:rsidRPr="00EC5729">
        <w:rPr>
          <w:rFonts w:eastAsia="Calibri"/>
          <w:bCs/>
          <w:lang w:val="en"/>
        </w:rPr>
        <w:t>So</w:t>
      </w:r>
      <w:r w:rsidR="002F4E5F">
        <w:rPr>
          <w:rFonts w:eastAsia="Calibri"/>
          <w:bCs/>
          <w:lang w:val="en"/>
        </w:rPr>
        <w:t>,</w:t>
      </w:r>
      <w:r w:rsidRPr="00EC5729">
        <w:rPr>
          <w:rFonts w:eastAsia="Calibri"/>
          <w:bCs/>
          <w:lang w:val="en"/>
        </w:rPr>
        <w:t xml:space="preserve"> go forth, have some fun and make sure you share it with a youngster!</w:t>
      </w:r>
    </w:p>
    <w:p w14:paraId="7E2AF372" w14:textId="77777777" w:rsidR="00EC5729" w:rsidRPr="00EC5729" w:rsidRDefault="00EC5729" w:rsidP="00EC5729">
      <w:pPr>
        <w:rPr>
          <w:rFonts w:eastAsia="Calibri"/>
          <w:bCs/>
          <w:lang w:val="en"/>
        </w:rPr>
      </w:pPr>
    </w:p>
    <w:p w14:paraId="545C2357" w14:textId="5EFAC4B4" w:rsidR="00957BEC" w:rsidRDefault="00FD0EAD" w:rsidP="00957BEC">
      <w:pPr>
        <w:rPr>
          <w:rFonts w:eastAsia="Calibri"/>
          <w:b/>
        </w:rPr>
      </w:pPr>
      <w:proofErr w:type="gramStart"/>
      <w:r w:rsidRPr="00FD0EAD">
        <w:rPr>
          <w:rFonts w:eastAsia="Calibri"/>
          <w:b/>
        </w:rPr>
        <w:t>73,  Anthony</w:t>
      </w:r>
      <w:proofErr w:type="gramEnd"/>
      <w:r w:rsidRPr="00FD0EAD">
        <w:rPr>
          <w:rFonts w:eastAsia="Calibri"/>
          <w:b/>
        </w:rPr>
        <w:t xml:space="preserve"> K8ZT</w:t>
      </w:r>
    </w:p>
    <w:p w14:paraId="5559250D" w14:textId="77777777" w:rsidR="003F4358" w:rsidRDefault="003F4358" w:rsidP="00957BEC">
      <w:pPr>
        <w:rPr>
          <w:sz w:val="20"/>
          <w:szCs w:val="20"/>
        </w:rPr>
      </w:pPr>
    </w:p>
    <w:p w14:paraId="1918C832" w14:textId="1BF08C9B" w:rsidR="00415C80" w:rsidRDefault="00415C80" w:rsidP="00415C80">
      <w:pPr>
        <w:rPr>
          <w:bCs/>
        </w:rPr>
      </w:pPr>
      <w:bookmarkStart w:id="19" w:name="_Hlk503211291"/>
    </w:p>
    <w:p w14:paraId="222F9944" w14:textId="6EB709AA" w:rsidR="0015060D" w:rsidRDefault="0015060D" w:rsidP="00415C80">
      <w:pPr>
        <w:rPr>
          <w:bCs/>
        </w:rPr>
      </w:pPr>
    </w:p>
    <w:p w14:paraId="7EFAB1C5" w14:textId="4C1CD37F" w:rsidR="0015060D" w:rsidRDefault="0015060D" w:rsidP="00415C80">
      <w:pPr>
        <w:rPr>
          <w:bCs/>
        </w:rPr>
      </w:pPr>
    </w:p>
    <w:p w14:paraId="08EA8BFA" w14:textId="2908AB52" w:rsidR="007A37BE" w:rsidRDefault="007A37BE" w:rsidP="00415C80">
      <w:pPr>
        <w:rPr>
          <w:bCs/>
        </w:rPr>
      </w:pPr>
    </w:p>
    <w:p w14:paraId="4CA136CA" w14:textId="5FBFC098" w:rsidR="007A37BE" w:rsidRDefault="007A37BE" w:rsidP="00415C80">
      <w:pPr>
        <w:rPr>
          <w:bCs/>
        </w:rPr>
      </w:pPr>
    </w:p>
    <w:p w14:paraId="5A4C5F8F" w14:textId="3EFAD0B5" w:rsidR="007A37BE" w:rsidRDefault="007A37BE" w:rsidP="00415C80">
      <w:pPr>
        <w:rPr>
          <w:bCs/>
        </w:rPr>
      </w:pPr>
    </w:p>
    <w:p w14:paraId="37258ED7" w14:textId="36E594D7" w:rsidR="007A37BE" w:rsidRDefault="007A37BE" w:rsidP="00415C80">
      <w:pPr>
        <w:rPr>
          <w:bCs/>
        </w:rPr>
      </w:pPr>
    </w:p>
    <w:p w14:paraId="2EEE589D" w14:textId="77777777" w:rsidR="007A37BE" w:rsidRDefault="007A37BE" w:rsidP="00415C80">
      <w:pPr>
        <w:rPr>
          <w:bCs/>
        </w:rPr>
      </w:pPr>
    </w:p>
    <w:p w14:paraId="66C4DAFD" w14:textId="72801744" w:rsidR="00415C80" w:rsidRPr="00FD0EAD" w:rsidRDefault="00A21B03" w:rsidP="00415C80">
      <w:pPr>
        <w:rPr>
          <w:b/>
          <w:bCs/>
        </w:rPr>
      </w:pPr>
      <w:r>
        <w:pict w14:anchorId="0B1754B1">
          <v:rect id="_x0000_i1033" style="width:0;height:1.5pt" o:hralign="center" o:hrstd="t" o:hr="t" fillcolor="#a0a0a0" stroked="f"/>
        </w:pict>
      </w:r>
    </w:p>
    <w:p w14:paraId="2911F7EC" w14:textId="16D82383" w:rsidR="00415C80" w:rsidRPr="00FD0EAD" w:rsidRDefault="00415C80" w:rsidP="00415C80">
      <w:pPr>
        <w:rPr>
          <w:rFonts w:eastAsia="Calibri"/>
        </w:rPr>
      </w:pPr>
      <w:bookmarkStart w:id="20" w:name="stm"/>
      <w:bookmarkEnd w:id="20"/>
      <w:r w:rsidRPr="00FD0EAD">
        <w:rPr>
          <w:rFonts w:eastAsia="Calibri"/>
          <w:noProof/>
        </w:rPr>
        <w:drawing>
          <wp:anchor distT="0" distB="0" distL="114300" distR="114300" simplePos="0" relativeHeight="252066816" behindDoc="1" locked="0" layoutInCell="1" allowOverlap="1" wp14:anchorId="3A169639" wp14:editId="5FA668FA">
            <wp:simplePos x="0" y="0"/>
            <wp:positionH relativeFrom="margin">
              <wp:align>right</wp:align>
            </wp:positionH>
            <wp:positionV relativeFrom="paragraph">
              <wp:posOffset>6985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Traffic Manager</w:t>
      </w:r>
    </w:p>
    <w:p w14:paraId="3160F4AC" w14:textId="77777777" w:rsidR="00415C80" w:rsidRPr="00FD0EAD" w:rsidRDefault="00415C80" w:rsidP="00415C80">
      <w:pPr>
        <w:rPr>
          <w:rFonts w:eastAsia="Calibri"/>
          <w:b/>
          <w:i/>
        </w:rPr>
      </w:pPr>
      <w:r w:rsidRPr="00FD0EAD">
        <w:rPr>
          <w:rFonts w:eastAsia="Calibri"/>
          <w:b/>
          <w:i/>
        </w:rPr>
        <w:t>David Maynard, WA3EZN – STM</w:t>
      </w:r>
    </w:p>
    <w:p w14:paraId="6F973F73" w14:textId="2D9B0B34" w:rsidR="00415C80" w:rsidRPr="00FD0EAD" w:rsidRDefault="00A21B03" w:rsidP="00415C80">
      <w:pPr>
        <w:rPr>
          <w:rFonts w:eastAsia="Calibri"/>
        </w:rPr>
      </w:pPr>
      <w:hyperlink r:id="rId85" w:history="1">
        <w:r w:rsidR="00415C80" w:rsidRPr="00992A4C">
          <w:rPr>
            <w:rStyle w:val="Hyperlink"/>
            <w:rFonts w:eastAsia="Calibri"/>
          </w:rPr>
          <w:t>wa3ezn@att.net</w:t>
        </w:r>
      </w:hyperlink>
      <w:r w:rsidR="00415C80" w:rsidRPr="00FD0EAD">
        <w:rPr>
          <w:rFonts w:eastAsia="Calibri"/>
        </w:rPr>
        <w:t xml:space="preserve"> </w:t>
      </w:r>
    </w:p>
    <w:p w14:paraId="186A1E3C" w14:textId="77777777" w:rsidR="00415C80" w:rsidRDefault="00415C80" w:rsidP="00415C80">
      <w:pPr>
        <w:rPr>
          <w:rFonts w:eastAsia="Calibri"/>
        </w:rPr>
      </w:pPr>
    </w:p>
    <w:p w14:paraId="24963A22" w14:textId="385E16B1" w:rsidR="0015060D" w:rsidRPr="00267AFF" w:rsidRDefault="0015060D" w:rsidP="0015060D">
      <w:pPr>
        <w:jc w:val="center"/>
        <w:rPr>
          <w:rFonts w:eastAsia="Calibri"/>
          <w:b/>
          <w:bCs/>
          <w:i/>
          <w:iCs/>
          <w:sz w:val="28"/>
          <w:szCs w:val="28"/>
        </w:rPr>
      </w:pPr>
      <w:r w:rsidRPr="00267AFF">
        <w:rPr>
          <w:rFonts w:eastAsia="Calibri"/>
          <w:b/>
          <w:bCs/>
          <w:i/>
          <w:iCs/>
          <w:sz w:val="28"/>
          <w:szCs w:val="28"/>
        </w:rPr>
        <w:t>CORONAVIRUS</w:t>
      </w:r>
    </w:p>
    <w:p w14:paraId="324101F2" w14:textId="77777777" w:rsidR="0015060D" w:rsidRPr="0015060D" w:rsidRDefault="0015060D" w:rsidP="0015060D">
      <w:pPr>
        <w:rPr>
          <w:rFonts w:eastAsia="Calibri"/>
        </w:rPr>
      </w:pPr>
    </w:p>
    <w:p w14:paraId="02F4615B" w14:textId="1466A558" w:rsidR="0015060D" w:rsidRPr="0015060D" w:rsidRDefault="0015060D" w:rsidP="0015060D">
      <w:pPr>
        <w:rPr>
          <w:rFonts w:eastAsia="Calibri"/>
        </w:rPr>
      </w:pPr>
      <w:r w:rsidRPr="0015060D">
        <w:rPr>
          <w:rFonts w:eastAsia="Calibri"/>
        </w:rPr>
        <w:t>I a</w:t>
      </w:r>
      <w:r>
        <w:rPr>
          <w:rFonts w:eastAsia="Calibri"/>
        </w:rPr>
        <w:t>m</w:t>
      </w:r>
      <w:r w:rsidRPr="0015060D">
        <w:rPr>
          <w:rFonts w:eastAsia="Calibri"/>
        </w:rPr>
        <w:t xml:space="preserve"> not a medical professional so I will not give advice on Coronavirus.  However, I would advise those seeking </w:t>
      </w:r>
      <w:r w:rsidR="00B56120" w:rsidRPr="0015060D">
        <w:rPr>
          <w:rFonts w:eastAsia="Calibri"/>
        </w:rPr>
        <w:t>advice</w:t>
      </w:r>
      <w:r w:rsidRPr="0015060D">
        <w:rPr>
          <w:rFonts w:eastAsia="Calibri"/>
        </w:rPr>
        <w:t xml:space="preserve"> or information on it to only rely on the official websites for information.  Here are a few.</w:t>
      </w:r>
    </w:p>
    <w:p w14:paraId="74479BA0" w14:textId="77777777" w:rsidR="0015060D" w:rsidRPr="0015060D" w:rsidRDefault="0015060D" w:rsidP="0015060D">
      <w:pPr>
        <w:rPr>
          <w:rFonts w:eastAsia="Calibri"/>
        </w:rPr>
      </w:pPr>
    </w:p>
    <w:p w14:paraId="7A2A3279" w14:textId="77777777" w:rsidR="0015060D" w:rsidRPr="0015060D" w:rsidRDefault="00A21B03" w:rsidP="0015060D">
      <w:pPr>
        <w:rPr>
          <w:rFonts w:eastAsia="Calibri"/>
        </w:rPr>
      </w:pPr>
      <w:hyperlink r:id="rId86" w:history="1">
        <w:r w:rsidR="0015060D" w:rsidRPr="0015060D">
          <w:rPr>
            <w:rStyle w:val="Hyperlink"/>
            <w:rFonts w:eastAsia="Calibri"/>
          </w:rPr>
          <w:t>https://www.fema.gov/disasters</w:t>
        </w:r>
      </w:hyperlink>
    </w:p>
    <w:p w14:paraId="367F9E78" w14:textId="77777777" w:rsidR="00B56120" w:rsidRPr="00B56120" w:rsidRDefault="00B56120" w:rsidP="00246CDC">
      <w:pPr>
        <w:numPr>
          <w:ilvl w:val="2"/>
          <w:numId w:val="3"/>
        </w:numPr>
        <w:rPr>
          <w:rFonts w:eastAsia="Calibri"/>
          <w:b/>
          <w:bCs/>
        </w:rPr>
      </w:pPr>
    </w:p>
    <w:p w14:paraId="3FDF4BB6" w14:textId="40E1EE4C" w:rsidR="0015060D" w:rsidRPr="0015060D" w:rsidRDefault="00A21B03" w:rsidP="00B56120">
      <w:pPr>
        <w:rPr>
          <w:rFonts w:eastAsia="Calibri"/>
          <w:b/>
          <w:bCs/>
        </w:rPr>
      </w:pPr>
      <w:hyperlink r:id="rId87" w:history="1">
        <w:r w:rsidR="0015060D" w:rsidRPr="0015060D">
          <w:rPr>
            <w:rStyle w:val="Hyperlink"/>
            <w:rFonts w:eastAsia="Calibri"/>
            <w:b/>
            <w:bCs/>
          </w:rPr>
          <w:t>coronavirus - Ohio Department of Health – Ohio.gov</w:t>
        </w:r>
      </w:hyperlink>
    </w:p>
    <w:p w14:paraId="51E8258B" w14:textId="77777777" w:rsidR="0015060D" w:rsidRDefault="0015060D" w:rsidP="0015060D">
      <w:pPr>
        <w:rPr>
          <w:rFonts w:eastAsia="Calibri"/>
        </w:rPr>
      </w:pPr>
    </w:p>
    <w:p w14:paraId="7468536A" w14:textId="40AED456" w:rsidR="0015060D" w:rsidRPr="0015060D" w:rsidRDefault="00A21B03" w:rsidP="0015060D">
      <w:pPr>
        <w:rPr>
          <w:rFonts w:eastAsia="Calibri"/>
        </w:rPr>
      </w:pPr>
      <w:hyperlink r:id="rId88" w:history="1">
        <w:r w:rsidR="0015060D" w:rsidRPr="0015060D">
          <w:rPr>
            <w:rStyle w:val="Hyperlink"/>
            <w:rFonts w:eastAsia="Calibri"/>
          </w:rPr>
          <w:t>https://www.usa.gov/coronavirus</w:t>
        </w:r>
      </w:hyperlink>
    </w:p>
    <w:p w14:paraId="61DCD766" w14:textId="77777777" w:rsidR="00267AFF" w:rsidRDefault="00267AFF" w:rsidP="00267AFF">
      <w:pPr>
        <w:rPr>
          <w:sz w:val="20"/>
          <w:szCs w:val="20"/>
        </w:rPr>
      </w:pPr>
    </w:p>
    <w:p w14:paraId="70E8AE6E" w14:textId="77777777" w:rsidR="00267AFF" w:rsidRDefault="00267AFF" w:rsidP="00267AFF">
      <w:pPr>
        <w:rPr>
          <w:sz w:val="20"/>
          <w:szCs w:val="20"/>
        </w:rPr>
      </w:pPr>
    </w:p>
    <w:p w14:paraId="66C6490E" w14:textId="7040617B" w:rsidR="00267AFF" w:rsidRPr="00F800C3" w:rsidRDefault="00A21B03" w:rsidP="00267AFF">
      <w:pPr>
        <w:rPr>
          <w:color w:val="0563C1" w:themeColor="hyperlink"/>
          <w:sz w:val="20"/>
          <w:szCs w:val="20"/>
          <w:u w:val="single"/>
        </w:rPr>
      </w:pPr>
      <w:hyperlink w:anchor="TOP" w:history="1">
        <w:r w:rsidR="00267AFF" w:rsidRPr="00F800C3">
          <w:rPr>
            <w:color w:val="0563C1" w:themeColor="hyperlink"/>
            <w:sz w:val="20"/>
            <w:szCs w:val="20"/>
            <w:u w:val="single"/>
          </w:rPr>
          <w:t>TOP^</w:t>
        </w:r>
      </w:hyperlink>
    </w:p>
    <w:p w14:paraId="15514914" w14:textId="0180AD99" w:rsidR="0015060D" w:rsidRPr="0015060D" w:rsidRDefault="0015060D" w:rsidP="0015060D">
      <w:pPr>
        <w:rPr>
          <w:rFonts w:eastAsia="Calibri"/>
        </w:rPr>
      </w:pPr>
      <w:r w:rsidRPr="0015060D">
        <w:rPr>
          <w:rFonts w:eastAsia="Calibri"/>
          <w:noProof/>
        </w:rPr>
        <w:lastRenderedPageBreak/>
        <w:drawing>
          <wp:anchor distT="0" distB="0" distL="0" distR="0" simplePos="0" relativeHeight="252083200" behindDoc="1" locked="0" layoutInCell="1" allowOverlap="1" wp14:anchorId="4842393D" wp14:editId="01EC6006">
            <wp:simplePos x="0" y="0"/>
            <wp:positionH relativeFrom="margin">
              <wp:align>left</wp:align>
            </wp:positionH>
            <wp:positionV relativeFrom="paragraph">
              <wp:posOffset>8890</wp:posOffset>
            </wp:positionV>
            <wp:extent cx="2762250" cy="1933575"/>
            <wp:effectExtent l="0" t="0" r="0" b="9525"/>
            <wp:wrapTight wrapText="bothSides">
              <wp:wrapPolygon edited="1">
                <wp:start x="-447" y="-745"/>
                <wp:lineTo x="-596" y="22665"/>
                <wp:lineTo x="22420" y="22665"/>
                <wp:lineTo x="22345" y="-1170"/>
                <wp:lineTo x="-447" y="-745"/>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62250" cy="1933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15060D">
        <w:rPr>
          <w:rFonts w:eastAsia="Calibri"/>
          <w:b/>
          <w:bCs/>
        </w:rPr>
        <w:t>If you have questions regarding Coronavirus/COVID-</w:t>
      </w:r>
      <w:proofErr w:type="gramStart"/>
      <w:r w:rsidRPr="0015060D">
        <w:rPr>
          <w:rFonts w:eastAsia="Calibri"/>
          <w:b/>
          <w:bCs/>
        </w:rPr>
        <w:t>19</w:t>
      </w:r>
      <w:proofErr w:type="gramEnd"/>
      <w:r w:rsidRPr="0015060D">
        <w:rPr>
          <w:rFonts w:eastAsia="Calibri"/>
          <w:b/>
          <w:bCs/>
        </w:rPr>
        <w:t xml:space="preserve"> please call 1-833-4-ASK-ODH (1-833-427-5634)</w:t>
      </w:r>
      <w:r w:rsidRPr="0015060D">
        <w:rPr>
          <w:rFonts w:eastAsia="Calibri"/>
          <w:u w:val="single"/>
        </w:rPr>
        <w:t xml:space="preserve"> </w:t>
      </w:r>
    </w:p>
    <w:p w14:paraId="6A6D3F28" w14:textId="74B0F689" w:rsidR="0015060D" w:rsidRPr="0015060D" w:rsidRDefault="0015060D" w:rsidP="0015060D">
      <w:pPr>
        <w:rPr>
          <w:rFonts w:eastAsia="Calibri"/>
        </w:rPr>
      </w:pPr>
    </w:p>
    <w:p w14:paraId="7C1CD8E4" w14:textId="29A39700" w:rsidR="0015060D" w:rsidRPr="0015060D" w:rsidRDefault="0015060D" w:rsidP="0015060D">
      <w:pPr>
        <w:rPr>
          <w:rFonts w:eastAsia="Calibri"/>
        </w:rPr>
      </w:pPr>
    </w:p>
    <w:p w14:paraId="79B98A3A" w14:textId="77777777" w:rsidR="0015060D" w:rsidRPr="0015060D" w:rsidRDefault="0015060D" w:rsidP="00246CDC">
      <w:pPr>
        <w:numPr>
          <w:ilvl w:val="0"/>
          <w:numId w:val="3"/>
        </w:numPr>
        <w:rPr>
          <w:rFonts w:eastAsia="Calibri"/>
          <w:b/>
          <w:bCs/>
          <w:u w:val="single"/>
        </w:rPr>
      </w:pPr>
      <w:r w:rsidRPr="0015060D">
        <w:rPr>
          <w:rFonts w:eastAsia="Calibri"/>
          <w:b/>
          <w:bCs/>
          <w:u w:val="single"/>
        </w:rPr>
        <w:t>'Pandemic' vs 'Epidemic' vs Disaster</w:t>
      </w:r>
    </w:p>
    <w:p w14:paraId="5DF8C662" w14:textId="77777777" w:rsidR="0015060D" w:rsidRPr="0015060D" w:rsidRDefault="0015060D" w:rsidP="0015060D">
      <w:pPr>
        <w:rPr>
          <w:rFonts w:eastAsia="Calibri"/>
        </w:rPr>
      </w:pPr>
    </w:p>
    <w:p w14:paraId="2BDF8C6C" w14:textId="304DE34E" w:rsidR="0015060D" w:rsidRPr="0015060D" w:rsidRDefault="0015060D" w:rsidP="0015060D">
      <w:pPr>
        <w:rPr>
          <w:rFonts w:eastAsia="Calibri"/>
        </w:rPr>
      </w:pPr>
      <w:r w:rsidRPr="0015060D">
        <w:rPr>
          <w:rFonts w:eastAsia="Calibri"/>
        </w:rPr>
        <w:t xml:space="preserve">A </w:t>
      </w:r>
      <w:r w:rsidRPr="0015060D">
        <w:rPr>
          <w:rFonts w:eastAsia="Calibri"/>
          <w:b/>
        </w:rPr>
        <w:t>disaster</w:t>
      </w:r>
      <w:r w:rsidRPr="0015060D">
        <w:rPr>
          <w:rFonts w:eastAsia="Calibri"/>
        </w:rPr>
        <w:t xml:space="preserve"> is a serious disruption occurring over a short or long period of time that causes widespread human, material, economic or environmental loss which exceeds the ability of the affected community or society to cope using its own resources. Developing countries suffer the greatest costs when a disaster hits – more than 95 percent of all deaths caused by hazards occur in developing countries, and losses due to natural hazards are 20 times greater in developing countries than in industrialized countries.</w:t>
      </w:r>
    </w:p>
    <w:p w14:paraId="3A1AD783" w14:textId="280F98F5" w:rsidR="0015060D" w:rsidRPr="0015060D" w:rsidRDefault="0015060D" w:rsidP="0015060D">
      <w:pPr>
        <w:rPr>
          <w:rFonts w:eastAsia="Calibri"/>
        </w:rPr>
      </w:pPr>
      <w:r w:rsidRPr="0015060D">
        <w:rPr>
          <w:rFonts w:eastAsia="Calibri"/>
          <w:noProof/>
        </w:rPr>
        <w:drawing>
          <wp:anchor distT="0" distB="0" distL="0" distR="0" simplePos="0" relativeHeight="252084224" behindDoc="1" locked="0" layoutInCell="1" allowOverlap="1" wp14:anchorId="2F9AAE94" wp14:editId="796BC34C">
            <wp:simplePos x="0" y="0"/>
            <wp:positionH relativeFrom="margin">
              <wp:align>right</wp:align>
            </wp:positionH>
            <wp:positionV relativeFrom="paragraph">
              <wp:posOffset>13970</wp:posOffset>
            </wp:positionV>
            <wp:extent cx="2894330" cy="2411730"/>
            <wp:effectExtent l="0" t="0" r="1270" b="7620"/>
            <wp:wrapTight wrapText="bothSides">
              <wp:wrapPolygon edited="0">
                <wp:start x="0" y="0"/>
                <wp:lineTo x="0" y="21498"/>
                <wp:lineTo x="21467" y="21498"/>
                <wp:lineTo x="21467"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94330" cy="24117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2CA92FC" w14:textId="77777777" w:rsidR="0015060D" w:rsidRPr="0015060D" w:rsidRDefault="00A21B03" w:rsidP="0015060D">
      <w:pPr>
        <w:rPr>
          <w:rFonts w:eastAsia="Calibri"/>
        </w:rPr>
      </w:pPr>
      <w:hyperlink r:id="rId91" w:history="1">
        <w:r w:rsidR="0015060D" w:rsidRPr="0015060D">
          <w:rPr>
            <w:rStyle w:val="Hyperlink"/>
            <w:rFonts w:eastAsia="Calibri"/>
          </w:rPr>
          <w:t>https://en.wikipedia.org/wiki/Disaster</w:t>
        </w:r>
      </w:hyperlink>
    </w:p>
    <w:p w14:paraId="595ED845" w14:textId="54B7BE62" w:rsidR="0015060D" w:rsidRPr="0015060D" w:rsidRDefault="0015060D" w:rsidP="0015060D">
      <w:pPr>
        <w:rPr>
          <w:rFonts w:eastAsia="Calibri"/>
        </w:rPr>
      </w:pPr>
    </w:p>
    <w:p w14:paraId="269BB26C" w14:textId="77777777" w:rsidR="0015060D" w:rsidRPr="0015060D" w:rsidRDefault="0015060D" w:rsidP="00246CDC">
      <w:pPr>
        <w:numPr>
          <w:ilvl w:val="1"/>
          <w:numId w:val="3"/>
        </w:numPr>
        <w:rPr>
          <w:rFonts w:eastAsia="Calibri"/>
          <w:b/>
          <w:bCs/>
        </w:rPr>
      </w:pPr>
      <w:r w:rsidRPr="0015060D">
        <w:rPr>
          <w:rFonts w:eastAsia="Calibri"/>
          <w:b/>
          <w:bCs/>
        </w:rPr>
        <w:t>Epidemic vs. Pandemic</w:t>
      </w:r>
    </w:p>
    <w:p w14:paraId="6F8A1A8E" w14:textId="77777777" w:rsidR="0015060D" w:rsidRDefault="0015060D" w:rsidP="0015060D">
      <w:pPr>
        <w:rPr>
          <w:rFonts w:eastAsia="Calibri"/>
        </w:rPr>
      </w:pPr>
    </w:p>
    <w:p w14:paraId="3E18AD87" w14:textId="363021B6" w:rsidR="0015060D" w:rsidRPr="0015060D" w:rsidRDefault="0015060D" w:rsidP="0015060D">
      <w:pPr>
        <w:rPr>
          <w:rFonts w:eastAsia="Calibri"/>
        </w:rPr>
      </w:pPr>
      <w:r w:rsidRPr="0015060D">
        <w:rPr>
          <w:rFonts w:eastAsia="Calibri"/>
        </w:rPr>
        <w:t xml:space="preserve">An </w:t>
      </w:r>
      <w:r w:rsidRPr="0015060D">
        <w:rPr>
          <w:rFonts w:eastAsia="Calibri"/>
          <w:i/>
          <w:iCs/>
        </w:rPr>
        <w:t>epidemic</w:t>
      </w:r>
      <w:r w:rsidRPr="0015060D">
        <w:rPr>
          <w:rFonts w:eastAsia="Calibri"/>
        </w:rPr>
        <w:t xml:space="preserve"> is defined as “an outbreak of disease that spreads quickly and affects many individuals at the same time.” A </w:t>
      </w:r>
      <w:r w:rsidRPr="0015060D">
        <w:rPr>
          <w:rFonts w:eastAsia="Calibri"/>
          <w:i/>
          <w:iCs/>
        </w:rPr>
        <w:t>pandemic</w:t>
      </w:r>
      <w:r w:rsidRPr="0015060D">
        <w:rPr>
          <w:rFonts w:eastAsia="Calibri"/>
        </w:rPr>
        <w:t xml:space="preserve"> is a type of </w:t>
      </w:r>
      <w:r w:rsidRPr="0015060D">
        <w:rPr>
          <w:rFonts w:eastAsia="Calibri"/>
          <w:i/>
          <w:iCs/>
        </w:rPr>
        <w:t>epidemic</w:t>
      </w:r>
      <w:r w:rsidRPr="0015060D">
        <w:rPr>
          <w:rFonts w:eastAsia="Calibri"/>
        </w:rPr>
        <w:t xml:space="preserve"> (one with greater range and coverage), an outbreak of a disease that occurs over a wide geographic area and affects an exceptionally high proportion of the population. While a </w:t>
      </w:r>
      <w:r w:rsidRPr="0015060D">
        <w:rPr>
          <w:rFonts w:eastAsia="Calibri"/>
          <w:i/>
          <w:iCs/>
        </w:rPr>
        <w:t>pandemic</w:t>
      </w:r>
      <w:r w:rsidRPr="0015060D">
        <w:rPr>
          <w:rFonts w:eastAsia="Calibri"/>
        </w:rPr>
        <w:t xml:space="preserve"> may be characterized as a type of </w:t>
      </w:r>
      <w:r w:rsidRPr="0015060D">
        <w:rPr>
          <w:rFonts w:eastAsia="Calibri"/>
          <w:i/>
          <w:iCs/>
        </w:rPr>
        <w:t>epidemic</w:t>
      </w:r>
      <w:r w:rsidRPr="0015060D">
        <w:rPr>
          <w:rFonts w:eastAsia="Calibri"/>
        </w:rPr>
        <w:t xml:space="preserve">, you would not say that an </w:t>
      </w:r>
      <w:r w:rsidRPr="0015060D">
        <w:rPr>
          <w:rFonts w:eastAsia="Calibri"/>
          <w:i/>
          <w:iCs/>
        </w:rPr>
        <w:t>epidemic</w:t>
      </w:r>
      <w:r w:rsidRPr="0015060D">
        <w:rPr>
          <w:rFonts w:eastAsia="Calibri"/>
        </w:rPr>
        <w:t xml:space="preserve"> is a type of </w:t>
      </w:r>
      <w:r w:rsidRPr="0015060D">
        <w:rPr>
          <w:rFonts w:eastAsia="Calibri"/>
          <w:i/>
          <w:iCs/>
        </w:rPr>
        <w:t>pandemic</w:t>
      </w:r>
      <w:r w:rsidRPr="0015060D">
        <w:rPr>
          <w:rFonts w:eastAsia="Calibri"/>
        </w:rPr>
        <w:t>.</w:t>
      </w:r>
    </w:p>
    <w:p w14:paraId="53C5FB25" w14:textId="77777777" w:rsidR="0015060D" w:rsidRPr="0015060D" w:rsidRDefault="0015060D" w:rsidP="0015060D">
      <w:pPr>
        <w:rPr>
          <w:rFonts w:eastAsia="Calibri"/>
        </w:rPr>
      </w:pPr>
      <w:r w:rsidRPr="0015060D">
        <w:rPr>
          <w:rFonts w:eastAsia="Calibri"/>
        </w:rPr>
        <w:t xml:space="preserve">COVID-19 began as an epidemic in China, before making its way around the world in a matter of months and becoming a pandemic. But epidemics don't always become pandemics, and it's not always a fast or clear transition. For example, </w:t>
      </w:r>
      <w:r w:rsidRPr="0015060D">
        <w:rPr>
          <w:rFonts w:eastAsia="Calibri"/>
          <w:u w:val="single"/>
        </w:rPr>
        <w:t>HIV</w:t>
      </w:r>
      <w:r w:rsidRPr="0015060D">
        <w:rPr>
          <w:rFonts w:eastAsia="Calibri"/>
        </w:rPr>
        <w:t xml:space="preserve"> was considered an epidemic in West Africa for decades before becoming a pandemic in the late 20th century. Now, thanks to advances in modern medicine, HIV is considered endemic, which means the rate of the disease is stable and predictable among certain populations, according to the </w:t>
      </w:r>
      <w:r w:rsidRPr="0015060D">
        <w:rPr>
          <w:rFonts w:eastAsia="Calibri"/>
          <w:u w:val="single"/>
        </w:rPr>
        <w:t>American Medical Association</w:t>
      </w:r>
      <w:r w:rsidRPr="0015060D">
        <w:rPr>
          <w:rFonts w:eastAsia="Calibri"/>
        </w:rPr>
        <w:t>.</w:t>
      </w:r>
    </w:p>
    <w:p w14:paraId="6D4091E1" w14:textId="3D51B356" w:rsidR="0015060D" w:rsidRPr="0015060D" w:rsidRDefault="0015060D" w:rsidP="0015060D">
      <w:pPr>
        <w:rPr>
          <w:rFonts w:eastAsia="Calibri"/>
        </w:rPr>
      </w:pPr>
      <w:r w:rsidRPr="0015060D">
        <w:rPr>
          <w:rFonts w:eastAsia="Calibri"/>
        </w:rPr>
        <w:t>So</w:t>
      </w:r>
      <w:r w:rsidR="00473787">
        <w:rPr>
          <w:rFonts w:eastAsia="Calibri"/>
        </w:rPr>
        <w:t>,</w:t>
      </w:r>
      <w:r w:rsidRPr="0015060D">
        <w:rPr>
          <w:rFonts w:eastAsia="Calibri"/>
        </w:rPr>
        <w:t xml:space="preserve"> if you had been paying attention and prepared for disaster you were probably in better condition than most when the virus hit the united states.</w:t>
      </w:r>
    </w:p>
    <w:p w14:paraId="6FA58E51" w14:textId="77777777" w:rsidR="00473787" w:rsidRDefault="00473787" w:rsidP="00246CDC">
      <w:pPr>
        <w:numPr>
          <w:ilvl w:val="1"/>
          <w:numId w:val="3"/>
        </w:numPr>
        <w:rPr>
          <w:rFonts w:eastAsia="Calibri"/>
          <w:b/>
          <w:bCs/>
        </w:rPr>
      </w:pPr>
    </w:p>
    <w:p w14:paraId="612963F7" w14:textId="73D28E2F" w:rsidR="0015060D" w:rsidRPr="0015060D" w:rsidRDefault="0015060D" w:rsidP="00246CDC">
      <w:pPr>
        <w:numPr>
          <w:ilvl w:val="1"/>
          <w:numId w:val="3"/>
        </w:numPr>
        <w:rPr>
          <w:rFonts w:eastAsia="Calibri"/>
          <w:b/>
          <w:bCs/>
        </w:rPr>
      </w:pPr>
      <w:r w:rsidRPr="0015060D">
        <w:rPr>
          <w:rFonts w:eastAsia="Calibri"/>
          <w:b/>
          <w:bCs/>
        </w:rPr>
        <w:t>Here's a list of the major outbreaks in U.S history</w:t>
      </w:r>
    </w:p>
    <w:p w14:paraId="46124A57" w14:textId="77777777" w:rsidR="00473787" w:rsidRDefault="00473787" w:rsidP="0015060D">
      <w:pPr>
        <w:rPr>
          <w:rFonts w:eastAsia="Calibri"/>
        </w:rPr>
      </w:pPr>
    </w:p>
    <w:p w14:paraId="0BECE50F" w14:textId="0259B21A" w:rsidR="0015060D" w:rsidRPr="0015060D" w:rsidRDefault="0015060D" w:rsidP="0015060D">
      <w:pPr>
        <w:rPr>
          <w:rFonts w:eastAsia="Calibri"/>
        </w:rPr>
      </w:pPr>
      <w:r w:rsidRPr="0015060D">
        <w:rPr>
          <w:rFonts w:eastAsia="Calibri"/>
        </w:rPr>
        <w:t>Major disease outbreaks have shaped a lot of world history. When the Black Death swept Europe, it fundamentally changed how people related to the church, their employers, and their government. Disease has (if you'll forgive the pun) plagued societies for millennia, and the United State is no exception.</w:t>
      </w:r>
    </w:p>
    <w:p w14:paraId="1A1C1A43" w14:textId="77777777" w:rsidR="0015060D" w:rsidRPr="0015060D" w:rsidRDefault="0015060D" w:rsidP="0015060D">
      <w:pPr>
        <w:rPr>
          <w:rFonts w:eastAsia="Calibri"/>
          <w:b/>
        </w:rPr>
      </w:pPr>
      <w:r w:rsidRPr="0015060D">
        <w:rPr>
          <w:rFonts w:eastAsia="Calibri"/>
          <w:b/>
        </w:rPr>
        <w:t>1793</w:t>
      </w:r>
    </w:p>
    <w:p w14:paraId="43283D74" w14:textId="77777777" w:rsidR="0015060D" w:rsidRPr="0015060D" w:rsidRDefault="0015060D" w:rsidP="0015060D">
      <w:pPr>
        <w:rPr>
          <w:rFonts w:eastAsia="Calibri"/>
        </w:rPr>
      </w:pPr>
      <w:r w:rsidRPr="0015060D">
        <w:rPr>
          <w:rFonts w:eastAsia="Calibri"/>
          <w:b/>
          <w:bCs/>
        </w:rPr>
        <w:t>Philadelphia:</w:t>
      </w:r>
      <w:r w:rsidRPr="0015060D">
        <w:rPr>
          <w:rFonts w:eastAsia="Calibri"/>
        </w:rPr>
        <w:t xml:space="preserve"> more than 4,000 residents died from </w:t>
      </w:r>
      <w:r w:rsidRPr="0015060D">
        <w:rPr>
          <w:rFonts w:eastAsia="Calibri"/>
          <w:u w:val="single"/>
        </w:rPr>
        <w:t>yellow fever.</w:t>
      </w:r>
    </w:p>
    <w:p w14:paraId="2FBD8544" w14:textId="77777777" w:rsidR="00B56120" w:rsidRDefault="00B56120" w:rsidP="0015060D">
      <w:pPr>
        <w:rPr>
          <w:rFonts w:eastAsia="Calibri"/>
          <w:b/>
        </w:rPr>
      </w:pPr>
    </w:p>
    <w:p w14:paraId="79CA5F0F" w14:textId="5B2EDC12" w:rsidR="0015060D" w:rsidRPr="0015060D" w:rsidRDefault="0015060D" w:rsidP="0015060D">
      <w:pPr>
        <w:rPr>
          <w:rFonts w:eastAsia="Calibri"/>
          <w:b/>
        </w:rPr>
      </w:pPr>
      <w:r w:rsidRPr="0015060D">
        <w:rPr>
          <w:rFonts w:eastAsia="Calibri"/>
          <w:b/>
        </w:rPr>
        <w:t>1832</w:t>
      </w:r>
    </w:p>
    <w:p w14:paraId="63ADAD12" w14:textId="77777777" w:rsidR="0015060D" w:rsidRPr="0015060D" w:rsidRDefault="0015060D" w:rsidP="0015060D">
      <w:pPr>
        <w:rPr>
          <w:rFonts w:eastAsia="Calibri"/>
        </w:rPr>
      </w:pPr>
      <w:r w:rsidRPr="0015060D">
        <w:rPr>
          <w:rFonts w:eastAsia="Calibri"/>
          <w:b/>
          <w:bCs/>
        </w:rPr>
        <w:t>July–Aug., New York City:</w:t>
      </w:r>
      <w:r w:rsidRPr="0015060D">
        <w:rPr>
          <w:rFonts w:eastAsia="Calibri"/>
        </w:rPr>
        <w:t xml:space="preserve"> over 3,000 people killed in a </w:t>
      </w:r>
      <w:r w:rsidRPr="0015060D">
        <w:rPr>
          <w:rFonts w:eastAsia="Calibri"/>
          <w:u w:val="single"/>
        </w:rPr>
        <w:t>cholera</w:t>
      </w:r>
      <w:r w:rsidRPr="0015060D">
        <w:rPr>
          <w:rFonts w:eastAsia="Calibri"/>
        </w:rPr>
        <w:t xml:space="preserve"> epidemic.</w:t>
      </w:r>
    </w:p>
    <w:p w14:paraId="18D577AA" w14:textId="77777777" w:rsidR="0015060D" w:rsidRPr="0015060D" w:rsidRDefault="0015060D" w:rsidP="0015060D">
      <w:pPr>
        <w:rPr>
          <w:rFonts w:eastAsia="Calibri"/>
        </w:rPr>
      </w:pPr>
      <w:r w:rsidRPr="0015060D">
        <w:rPr>
          <w:rFonts w:eastAsia="Calibri"/>
          <w:b/>
          <w:bCs/>
        </w:rPr>
        <w:t>Oct., New Orleans:</w:t>
      </w:r>
      <w:r w:rsidRPr="0015060D">
        <w:rPr>
          <w:rFonts w:eastAsia="Calibri"/>
        </w:rPr>
        <w:t xml:space="preserve"> cholera took the lives of 4,340 people.</w:t>
      </w:r>
    </w:p>
    <w:p w14:paraId="7F86DFB0" w14:textId="77777777" w:rsidR="00267AFF" w:rsidRDefault="00267AFF" w:rsidP="00267AFF">
      <w:pPr>
        <w:rPr>
          <w:sz w:val="20"/>
          <w:szCs w:val="20"/>
        </w:rPr>
      </w:pPr>
    </w:p>
    <w:p w14:paraId="61C9D49F" w14:textId="77777777" w:rsidR="00267AFF" w:rsidRDefault="00267AFF" w:rsidP="00267AFF">
      <w:pPr>
        <w:rPr>
          <w:sz w:val="20"/>
          <w:szCs w:val="20"/>
        </w:rPr>
      </w:pPr>
    </w:p>
    <w:p w14:paraId="606A983C" w14:textId="77777777" w:rsidR="00267AFF" w:rsidRDefault="00267AFF" w:rsidP="00267AFF">
      <w:pPr>
        <w:rPr>
          <w:sz w:val="20"/>
          <w:szCs w:val="20"/>
        </w:rPr>
      </w:pPr>
    </w:p>
    <w:p w14:paraId="2978B0D1" w14:textId="16EEC0E4" w:rsidR="00267AFF" w:rsidRPr="00F800C3" w:rsidRDefault="00A21B03" w:rsidP="00267AFF">
      <w:pPr>
        <w:rPr>
          <w:color w:val="0563C1" w:themeColor="hyperlink"/>
          <w:sz w:val="20"/>
          <w:szCs w:val="20"/>
          <w:u w:val="single"/>
        </w:rPr>
      </w:pPr>
      <w:hyperlink w:anchor="TOP" w:history="1">
        <w:r w:rsidR="00267AFF" w:rsidRPr="00F800C3">
          <w:rPr>
            <w:color w:val="0563C1" w:themeColor="hyperlink"/>
            <w:sz w:val="20"/>
            <w:szCs w:val="20"/>
            <w:u w:val="single"/>
          </w:rPr>
          <w:t>TOP^</w:t>
        </w:r>
      </w:hyperlink>
    </w:p>
    <w:p w14:paraId="505C6C5B" w14:textId="4625405F" w:rsidR="0015060D" w:rsidRPr="0015060D" w:rsidRDefault="0015060D" w:rsidP="0015060D">
      <w:pPr>
        <w:rPr>
          <w:rFonts w:eastAsia="Calibri"/>
          <w:b/>
        </w:rPr>
      </w:pPr>
      <w:r w:rsidRPr="0015060D">
        <w:rPr>
          <w:rFonts w:eastAsia="Calibri"/>
          <w:b/>
        </w:rPr>
        <w:lastRenderedPageBreak/>
        <w:t>1848</w:t>
      </w:r>
    </w:p>
    <w:p w14:paraId="04B5B05C" w14:textId="6D1BDE11" w:rsidR="0015060D" w:rsidRPr="0015060D" w:rsidRDefault="0015060D" w:rsidP="0015060D">
      <w:pPr>
        <w:rPr>
          <w:rFonts w:eastAsia="Calibri"/>
        </w:rPr>
      </w:pPr>
      <w:r w:rsidRPr="0015060D">
        <w:rPr>
          <w:rFonts w:eastAsia="Calibri"/>
          <w:b/>
          <w:bCs/>
        </w:rPr>
        <w:t>New York City:</w:t>
      </w:r>
      <w:r w:rsidRPr="0015060D">
        <w:rPr>
          <w:rFonts w:eastAsia="Calibri"/>
        </w:rPr>
        <w:t xml:space="preserve"> more than 5,000 deaths caused by cholera.</w:t>
      </w:r>
    </w:p>
    <w:p w14:paraId="3E67B8B7" w14:textId="77777777" w:rsidR="00B56120" w:rsidRDefault="00B56120" w:rsidP="0015060D">
      <w:pPr>
        <w:rPr>
          <w:rFonts w:eastAsia="Calibri"/>
          <w:b/>
        </w:rPr>
      </w:pPr>
    </w:p>
    <w:p w14:paraId="493B6FF8" w14:textId="1B559CA9" w:rsidR="0015060D" w:rsidRPr="0015060D" w:rsidRDefault="0015060D" w:rsidP="0015060D">
      <w:pPr>
        <w:rPr>
          <w:rFonts w:eastAsia="Calibri"/>
          <w:b/>
        </w:rPr>
      </w:pPr>
      <w:r w:rsidRPr="0015060D">
        <w:rPr>
          <w:rFonts w:eastAsia="Calibri"/>
          <w:b/>
        </w:rPr>
        <w:t>1853</w:t>
      </w:r>
    </w:p>
    <w:p w14:paraId="08435FEE" w14:textId="77777777" w:rsidR="0015060D" w:rsidRPr="0015060D" w:rsidRDefault="0015060D" w:rsidP="0015060D">
      <w:pPr>
        <w:rPr>
          <w:rFonts w:eastAsia="Calibri"/>
        </w:rPr>
      </w:pPr>
      <w:r w:rsidRPr="0015060D">
        <w:rPr>
          <w:rFonts w:eastAsia="Calibri"/>
          <w:b/>
          <w:bCs/>
        </w:rPr>
        <w:t>New Orleans:</w:t>
      </w:r>
      <w:r w:rsidRPr="0015060D">
        <w:rPr>
          <w:rFonts w:eastAsia="Calibri"/>
        </w:rPr>
        <w:t xml:space="preserve"> yellow fever killed 7,790.</w:t>
      </w:r>
    </w:p>
    <w:p w14:paraId="4D23E46F" w14:textId="77777777" w:rsidR="00B56120" w:rsidRDefault="00B56120" w:rsidP="0015060D">
      <w:pPr>
        <w:rPr>
          <w:rFonts w:eastAsia="Calibri"/>
          <w:b/>
        </w:rPr>
      </w:pPr>
    </w:p>
    <w:p w14:paraId="1BC3D0FB" w14:textId="2C261C99" w:rsidR="0015060D" w:rsidRPr="0015060D" w:rsidRDefault="0015060D" w:rsidP="0015060D">
      <w:pPr>
        <w:rPr>
          <w:rFonts w:eastAsia="Calibri"/>
          <w:b/>
        </w:rPr>
      </w:pPr>
      <w:r w:rsidRPr="0015060D">
        <w:rPr>
          <w:rFonts w:eastAsia="Calibri"/>
          <w:b/>
        </w:rPr>
        <w:t>1867</w:t>
      </w:r>
    </w:p>
    <w:p w14:paraId="4234E468" w14:textId="77777777" w:rsidR="0015060D" w:rsidRPr="0015060D" w:rsidRDefault="0015060D" w:rsidP="0015060D">
      <w:pPr>
        <w:rPr>
          <w:rFonts w:eastAsia="Calibri"/>
        </w:rPr>
      </w:pPr>
      <w:r w:rsidRPr="0015060D">
        <w:rPr>
          <w:rFonts w:eastAsia="Calibri"/>
          <w:b/>
          <w:bCs/>
        </w:rPr>
        <w:t>New Orleans:</w:t>
      </w:r>
      <w:r w:rsidRPr="0015060D">
        <w:rPr>
          <w:rFonts w:eastAsia="Calibri"/>
        </w:rPr>
        <w:t xml:space="preserve"> 3,093 perished from yellow fever.</w:t>
      </w:r>
    </w:p>
    <w:p w14:paraId="0456AE8B" w14:textId="77777777" w:rsidR="00B56120" w:rsidRDefault="00B56120" w:rsidP="0015060D">
      <w:pPr>
        <w:rPr>
          <w:rFonts w:eastAsia="Calibri"/>
          <w:b/>
        </w:rPr>
      </w:pPr>
    </w:p>
    <w:p w14:paraId="022B3E9B" w14:textId="74FF61C5" w:rsidR="0015060D" w:rsidRPr="0015060D" w:rsidRDefault="0015060D" w:rsidP="0015060D">
      <w:pPr>
        <w:rPr>
          <w:rFonts w:eastAsia="Calibri"/>
          <w:b/>
        </w:rPr>
      </w:pPr>
      <w:r w:rsidRPr="0015060D">
        <w:rPr>
          <w:rFonts w:eastAsia="Calibri"/>
          <w:b/>
        </w:rPr>
        <w:t>1878</w:t>
      </w:r>
    </w:p>
    <w:p w14:paraId="500D6519" w14:textId="77777777" w:rsidR="0015060D" w:rsidRPr="0015060D" w:rsidRDefault="0015060D" w:rsidP="0015060D">
      <w:pPr>
        <w:rPr>
          <w:rFonts w:eastAsia="Calibri"/>
        </w:rPr>
      </w:pPr>
      <w:r w:rsidRPr="0015060D">
        <w:rPr>
          <w:rFonts w:eastAsia="Calibri"/>
          <w:b/>
          <w:bCs/>
        </w:rPr>
        <w:t>Southern states:</w:t>
      </w:r>
      <w:r w:rsidRPr="0015060D">
        <w:rPr>
          <w:rFonts w:eastAsia="Calibri"/>
        </w:rPr>
        <w:t xml:space="preserve"> over 13,000 people died from yellow fever in lower Mississippi Valley.</w:t>
      </w:r>
    </w:p>
    <w:p w14:paraId="1DE8F147" w14:textId="77777777" w:rsidR="0002337D" w:rsidRDefault="0002337D" w:rsidP="0015060D">
      <w:pPr>
        <w:rPr>
          <w:rFonts w:eastAsia="Calibri"/>
          <w:b/>
        </w:rPr>
      </w:pPr>
    </w:p>
    <w:p w14:paraId="2CEC510B" w14:textId="006E2E0A" w:rsidR="0015060D" w:rsidRPr="0015060D" w:rsidRDefault="0015060D" w:rsidP="0015060D">
      <w:pPr>
        <w:rPr>
          <w:rFonts w:eastAsia="Calibri"/>
          <w:b/>
        </w:rPr>
      </w:pPr>
      <w:r w:rsidRPr="0015060D">
        <w:rPr>
          <w:rFonts w:eastAsia="Calibri"/>
          <w:b/>
        </w:rPr>
        <w:t>1916</w:t>
      </w:r>
    </w:p>
    <w:p w14:paraId="00EDDF21" w14:textId="77777777" w:rsidR="0015060D" w:rsidRPr="0015060D" w:rsidRDefault="0015060D" w:rsidP="0015060D">
      <w:pPr>
        <w:rPr>
          <w:rFonts w:eastAsia="Calibri"/>
        </w:rPr>
      </w:pPr>
      <w:r w:rsidRPr="0015060D">
        <w:rPr>
          <w:rFonts w:eastAsia="Calibri"/>
          <w:b/>
          <w:bCs/>
        </w:rPr>
        <w:t>Nationwide:</w:t>
      </w:r>
      <w:r w:rsidRPr="0015060D">
        <w:rPr>
          <w:rFonts w:eastAsia="Calibri"/>
        </w:rPr>
        <w:t xml:space="preserve"> over 7,000 deaths occurred and 27,363 cases were reported of </w:t>
      </w:r>
      <w:hyperlink r:id="rId92" w:history="1">
        <w:r w:rsidRPr="0015060D">
          <w:rPr>
            <w:rStyle w:val="Hyperlink"/>
            <w:rFonts w:eastAsia="Calibri"/>
          </w:rPr>
          <w:t>polio</w:t>
        </w:r>
      </w:hyperlink>
      <w:r w:rsidRPr="0015060D">
        <w:rPr>
          <w:rFonts w:eastAsia="Calibri"/>
        </w:rPr>
        <w:t xml:space="preserve"> (infantile paralysis) in America's worst polio epidemic.</w:t>
      </w:r>
    </w:p>
    <w:p w14:paraId="31AC6171" w14:textId="77777777" w:rsidR="0002337D" w:rsidRDefault="0002337D" w:rsidP="0015060D">
      <w:pPr>
        <w:rPr>
          <w:rFonts w:eastAsia="Calibri"/>
          <w:b/>
        </w:rPr>
      </w:pPr>
    </w:p>
    <w:p w14:paraId="40959715" w14:textId="0C7CFAC0" w:rsidR="0015060D" w:rsidRPr="0015060D" w:rsidRDefault="0015060D" w:rsidP="0015060D">
      <w:pPr>
        <w:rPr>
          <w:rFonts w:eastAsia="Calibri"/>
          <w:b/>
        </w:rPr>
      </w:pPr>
      <w:r w:rsidRPr="0015060D">
        <w:rPr>
          <w:rFonts w:eastAsia="Calibri"/>
          <w:b/>
        </w:rPr>
        <w:t>1918</w:t>
      </w:r>
    </w:p>
    <w:p w14:paraId="45D1CCE8" w14:textId="77777777" w:rsidR="0015060D" w:rsidRPr="0015060D" w:rsidRDefault="0015060D" w:rsidP="0015060D">
      <w:pPr>
        <w:rPr>
          <w:rFonts w:eastAsia="Calibri"/>
        </w:rPr>
      </w:pPr>
      <w:r w:rsidRPr="0015060D">
        <w:rPr>
          <w:rFonts w:eastAsia="Calibri"/>
          <w:b/>
          <w:bCs/>
        </w:rPr>
        <w:t>March–Nov., nationwide:</w:t>
      </w:r>
      <w:r w:rsidRPr="0015060D">
        <w:rPr>
          <w:rFonts w:eastAsia="Calibri"/>
        </w:rPr>
        <w:t xml:space="preserve"> outbreak of Spanish influenza killed over 500,000 people in the worst single U.S. epidemic.</w:t>
      </w:r>
    </w:p>
    <w:p w14:paraId="04791400" w14:textId="77777777" w:rsidR="0002337D" w:rsidRDefault="0002337D" w:rsidP="0015060D">
      <w:pPr>
        <w:rPr>
          <w:rFonts w:eastAsia="Calibri"/>
          <w:b/>
        </w:rPr>
      </w:pPr>
    </w:p>
    <w:p w14:paraId="1CAEC224" w14:textId="3D230B66" w:rsidR="0015060D" w:rsidRPr="0015060D" w:rsidRDefault="0015060D" w:rsidP="0015060D">
      <w:pPr>
        <w:rPr>
          <w:rFonts w:eastAsia="Calibri"/>
          <w:b/>
        </w:rPr>
      </w:pPr>
      <w:r w:rsidRPr="0015060D">
        <w:rPr>
          <w:rFonts w:eastAsia="Calibri"/>
          <w:b/>
        </w:rPr>
        <w:t>1949</w:t>
      </w:r>
    </w:p>
    <w:p w14:paraId="775A9B18" w14:textId="77777777" w:rsidR="0015060D" w:rsidRPr="0015060D" w:rsidRDefault="0015060D" w:rsidP="0015060D">
      <w:pPr>
        <w:rPr>
          <w:rFonts w:eastAsia="Calibri"/>
        </w:rPr>
      </w:pPr>
      <w:r w:rsidRPr="0015060D">
        <w:rPr>
          <w:rFonts w:eastAsia="Calibri"/>
          <w:b/>
          <w:bCs/>
        </w:rPr>
        <w:t>Nationwide:</w:t>
      </w:r>
      <w:r w:rsidRPr="0015060D">
        <w:rPr>
          <w:rFonts w:eastAsia="Calibri"/>
        </w:rPr>
        <w:t xml:space="preserve"> 2,720 deaths occurred from polio, and 42,173 cases were reported.</w:t>
      </w:r>
    </w:p>
    <w:p w14:paraId="21CA1006" w14:textId="77777777" w:rsidR="0002337D" w:rsidRDefault="0002337D" w:rsidP="0015060D">
      <w:pPr>
        <w:rPr>
          <w:rFonts w:eastAsia="Calibri"/>
          <w:b/>
        </w:rPr>
      </w:pPr>
    </w:p>
    <w:p w14:paraId="69FCD483" w14:textId="3400E7D1" w:rsidR="0015060D" w:rsidRPr="0015060D" w:rsidRDefault="0015060D" w:rsidP="0015060D">
      <w:pPr>
        <w:rPr>
          <w:rFonts w:eastAsia="Calibri"/>
          <w:b/>
        </w:rPr>
      </w:pPr>
      <w:r w:rsidRPr="0015060D">
        <w:rPr>
          <w:rFonts w:eastAsia="Calibri"/>
          <w:b/>
        </w:rPr>
        <w:t>1952</w:t>
      </w:r>
    </w:p>
    <w:p w14:paraId="23719BE7" w14:textId="77777777" w:rsidR="0015060D" w:rsidRPr="0015060D" w:rsidRDefault="0015060D" w:rsidP="0015060D">
      <w:pPr>
        <w:rPr>
          <w:rFonts w:eastAsia="Calibri"/>
        </w:rPr>
      </w:pPr>
      <w:r w:rsidRPr="0015060D">
        <w:rPr>
          <w:rFonts w:eastAsia="Calibri"/>
          <w:b/>
          <w:bCs/>
        </w:rPr>
        <w:t>Nationwide:</w:t>
      </w:r>
      <w:r w:rsidRPr="0015060D">
        <w:rPr>
          <w:rFonts w:eastAsia="Calibri"/>
        </w:rPr>
        <w:t xml:space="preserve"> polio killed 3,300; 57,628 cases reported.</w:t>
      </w:r>
    </w:p>
    <w:p w14:paraId="1BC9E69B" w14:textId="77777777" w:rsidR="0002337D" w:rsidRDefault="0002337D" w:rsidP="0015060D">
      <w:pPr>
        <w:rPr>
          <w:rFonts w:eastAsia="Calibri"/>
          <w:b/>
        </w:rPr>
      </w:pPr>
    </w:p>
    <w:p w14:paraId="5876BF7D" w14:textId="5FD57A83" w:rsidR="0015060D" w:rsidRPr="0015060D" w:rsidRDefault="0015060D" w:rsidP="0015060D">
      <w:pPr>
        <w:rPr>
          <w:rFonts w:eastAsia="Calibri"/>
          <w:b/>
        </w:rPr>
      </w:pPr>
      <w:r w:rsidRPr="0015060D">
        <w:rPr>
          <w:rFonts w:eastAsia="Calibri"/>
          <w:b/>
        </w:rPr>
        <w:t>1957</w:t>
      </w:r>
    </w:p>
    <w:p w14:paraId="5E9CFEB1" w14:textId="77777777" w:rsidR="0015060D" w:rsidRPr="0015060D" w:rsidRDefault="0015060D" w:rsidP="0015060D">
      <w:pPr>
        <w:rPr>
          <w:rFonts w:eastAsia="Calibri"/>
        </w:rPr>
      </w:pPr>
      <w:r w:rsidRPr="0015060D">
        <w:rPr>
          <w:rFonts w:eastAsia="Calibri"/>
          <w:b/>
          <w:bCs/>
        </w:rPr>
        <w:t>Nationwide:</w:t>
      </w:r>
      <w:r w:rsidRPr="0015060D">
        <w:rPr>
          <w:rFonts w:eastAsia="Calibri"/>
        </w:rPr>
        <w:t xml:space="preserve"> an Asian flu outbreak killed 70,000 before it was completely eradicated.</w:t>
      </w:r>
    </w:p>
    <w:p w14:paraId="4B6E0981" w14:textId="77777777" w:rsidR="0002337D" w:rsidRDefault="0002337D" w:rsidP="0015060D">
      <w:pPr>
        <w:rPr>
          <w:rFonts w:eastAsia="Calibri"/>
          <w:b/>
        </w:rPr>
      </w:pPr>
    </w:p>
    <w:p w14:paraId="47E3B5CD" w14:textId="2BA09B2E" w:rsidR="0015060D" w:rsidRPr="0015060D" w:rsidRDefault="0015060D" w:rsidP="0015060D">
      <w:pPr>
        <w:rPr>
          <w:rFonts w:eastAsia="Calibri"/>
          <w:b/>
        </w:rPr>
      </w:pPr>
      <w:r w:rsidRPr="0015060D">
        <w:rPr>
          <w:rFonts w:eastAsia="Calibri"/>
          <w:b/>
        </w:rPr>
        <w:t>1981–Dec. 2005:</w:t>
      </w:r>
    </w:p>
    <w:p w14:paraId="05C249BA" w14:textId="77777777" w:rsidR="0015060D" w:rsidRPr="0015060D" w:rsidRDefault="0015060D" w:rsidP="0015060D">
      <w:pPr>
        <w:rPr>
          <w:rFonts w:eastAsia="Calibri"/>
        </w:rPr>
      </w:pPr>
      <w:r w:rsidRPr="0015060D">
        <w:rPr>
          <w:rFonts w:eastAsia="Calibri"/>
        </w:rPr>
        <w:t>total estimated U.S. AIDS cases: 988,376; total estimated AIDS deaths: 550,394 (Centers for Disease Control).</w:t>
      </w:r>
    </w:p>
    <w:p w14:paraId="6996F37C" w14:textId="77777777" w:rsidR="0002337D" w:rsidRDefault="0002337D" w:rsidP="0015060D">
      <w:pPr>
        <w:rPr>
          <w:rFonts w:eastAsia="Calibri"/>
          <w:b/>
        </w:rPr>
      </w:pPr>
    </w:p>
    <w:p w14:paraId="0993064B" w14:textId="576F72E1" w:rsidR="0015060D" w:rsidRPr="0015060D" w:rsidRDefault="0015060D" w:rsidP="0015060D">
      <w:pPr>
        <w:rPr>
          <w:rFonts w:eastAsia="Calibri"/>
          <w:b/>
        </w:rPr>
      </w:pPr>
      <w:r w:rsidRPr="0015060D">
        <w:rPr>
          <w:rFonts w:eastAsia="Calibri"/>
          <w:b/>
        </w:rPr>
        <w:t>1993</w:t>
      </w:r>
    </w:p>
    <w:p w14:paraId="686514AE" w14:textId="77777777" w:rsidR="0015060D" w:rsidRPr="0015060D" w:rsidRDefault="0015060D" w:rsidP="0015060D">
      <w:pPr>
        <w:rPr>
          <w:rFonts w:eastAsia="Calibri"/>
        </w:rPr>
      </w:pPr>
      <w:r w:rsidRPr="0015060D">
        <w:rPr>
          <w:rFonts w:eastAsia="Calibri"/>
          <w:b/>
          <w:bCs/>
        </w:rPr>
        <w:t>Milwaukee, Wis.:</w:t>
      </w:r>
      <w:r w:rsidRPr="0015060D">
        <w:rPr>
          <w:rFonts w:eastAsia="Calibri"/>
        </w:rPr>
        <w:t xml:space="preserve"> one of Milwaukee's water treatment plants became contaminated with cryptosporidium and killed more than 100; 403,000 cases reported.</w:t>
      </w:r>
    </w:p>
    <w:p w14:paraId="647562AC" w14:textId="77777777" w:rsidR="0002337D" w:rsidRDefault="0002337D" w:rsidP="0015060D">
      <w:pPr>
        <w:rPr>
          <w:rFonts w:eastAsia="Calibri"/>
          <w:b/>
        </w:rPr>
      </w:pPr>
    </w:p>
    <w:p w14:paraId="08D74236" w14:textId="4175EF98" w:rsidR="0015060D" w:rsidRPr="0015060D" w:rsidRDefault="0015060D" w:rsidP="0015060D">
      <w:pPr>
        <w:rPr>
          <w:rFonts w:eastAsia="Calibri"/>
          <w:b/>
        </w:rPr>
      </w:pPr>
      <w:r w:rsidRPr="0015060D">
        <w:rPr>
          <w:rFonts w:eastAsia="Calibri"/>
          <w:b/>
        </w:rPr>
        <w:t>2009</w:t>
      </w:r>
    </w:p>
    <w:p w14:paraId="4513D3C7" w14:textId="77777777" w:rsidR="0015060D" w:rsidRPr="0015060D" w:rsidRDefault="0015060D" w:rsidP="0015060D">
      <w:pPr>
        <w:rPr>
          <w:rFonts w:eastAsia="Calibri"/>
        </w:rPr>
      </w:pPr>
      <w:r w:rsidRPr="0015060D">
        <w:rPr>
          <w:rFonts w:eastAsia="Calibri"/>
        </w:rPr>
        <w:t xml:space="preserve">in April, H1N1, also known as Swine Flu, breaks out and quickly spreads to more than 70 countries. The Centers for Disease Control reports that between April and </w:t>
      </w:r>
      <w:proofErr w:type="gramStart"/>
      <w:r w:rsidRPr="0015060D">
        <w:rPr>
          <w:rFonts w:eastAsia="Calibri"/>
        </w:rPr>
        <w:t>October,</w:t>
      </w:r>
      <w:proofErr w:type="gramEnd"/>
      <w:r w:rsidRPr="0015060D">
        <w:rPr>
          <w:rFonts w:eastAsia="Calibri"/>
        </w:rPr>
        <w:t xml:space="preserve"> 22 million Americans had contracted the virus, 98,000 required hospitalization, and about 3,900 people died from H1N1-related causes.</w:t>
      </w:r>
    </w:p>
    <w:p w14:paraId="5F1CC904" w14:textId="77777777" w:rsidR="0002337D" w:rsidRDefault="0002337D" w:rsidP="0015060D">
      <w:pPr>
        <w:rPr>
          <w:rFonts w:eastAsia="Calibri"/>
          <w:b/>
        </w:rPr>
      </w:pPr>
    </w:p>
    <w:p w14:paraId="24B0620B" w14:textId="06575321" w:rsidR="0015060D" w:rsidRPr="0015060D" w:rsidRDefault="0015060D" w:rsidP="0015060D">
      <w:pPr>
        <w:rPr>
          <w:rFonts w:eastAsia="Calibri"/>
          <w:b/>
        </w:rPr>
      </w:pPr>
      <w:r w:rsidRPr="0015060D">
        <w:rPr>
          <w:rFonts w:eastAsia="Calibri"/>
          <w:b/>
        </w:rPr>
        <w:t>2010</w:t>
      </w:r>
    </w:p>
    <w:p w14:paraId="1DAE174A" w14:textId="77777777" w:rsidR="0015060D" w:rsidRPr="0015060D" w:rsidRDefault="0015060D" w:rsidP="0015060D">
      <w:pPr>
        <w:rPr>
          <w:rFonts w:eastAsia="Calibri"/>
        </w:rPr>
      </w:pPr>
      <w:r w:rsidRPr="0015060D">
        <w:rPr>
          <w:rFonts w:eastAsia="Calibri"/>
          <w:b/>
          <w:bCs/>
        </w:rPr>
        <w:t>California:</w:t>
      </w:r>
      <w:r w:rsidRPr="0015060D">
        <w:rPr>
          <w:rFonts w:eastAsia="Calibri"/>
        </w:rPr>
        <w:t xml:space="preserve"> an outbreak of whopping cough causes the death of ten infants; 9,477 cases reported.</w:t>
      </w:r>
    </w:p>
    <w:p w14:paraId="5586EA56" w14:textId="77777777" w:rsidR="0002337D" w:rsidRDefault="0002337D" w:rsidP="0015060D">
      <w:pPr>
        <w:rPr>
          <w:rFonts w:eastAsia="Calibri"/>
          <w:b/>
        </w:rPr>
      </w:pPr>
    </w:p>
    <w:p w14:paraId="3AC03CD0" w14:textId="6E5888D9" w:rsidR="0015060D" w:rsidRPr="0015060D" w:rsidRDefault="0015060D" w:rsidP="0015060D">
      <w:pPr>
        <w:rPr>
          <w:rFonts w:eastAsia="Calibri"/>
          <w:b/>
        </w:rPr>
      </w:pPr>
      <w:r w:rsidRPr="0015060D">
        <w:rPr>
          <w:rFonts w:eastAsia="Calibri"/>
          <w:b/>
        </w:rPr>
        <w:t>2012</w:t>
      </w:r>
    </w:p>
    <w:p w14:paraId="7BE9C39D" w14:textId="77777777" w:rsidR="0015060D" w:rsidRPr="0015060D" w:rsidRDefault="0015060D" w:rsidP="0015060D">
      <w:pPr>
        <w:rPr>
          <w:rFonts w:eastAsia="Calibri"/>
        </w:rPr>
      </w:pPr>
      <w:r w:rsidRPr="0015060D">
        <w:rPr>
          <w:rFonts w:eastAsia="Calibri"/>
          <w:b/>
          <w:bCs/>
        </w:rPr>
        <w:t>Nationwide:</w:t>
      </w:r>
      <w:r w:rsidRPr="0015060D">
        <w:rPr>
          <w:rFonts w:eastAsia="Calibri"/>
        </w:rPr>
        <w:t xml:space="preserve"> a meningitis outbreak traced back to contaminated steroid medication shipped to 23 states killed 36; 500 cases reported.</w:t>
      </w:r>
    </w:p>
    <w:p w14:paraId="6AFD7FAA" w14:textId="77777777" w:rsidR="00267AFF" w:rsidRDefault="00267AFF" w:rsidP="00267AFF">
      <w:pPr>
        <w:rPr>
          <w:sz w:val="20"/>
          <w:szCs w:val="20"/>
        </w:rPr>
      </w:pPr>
    </w:p>
    <w:p w14:paraId="11DFD550" w14:textId="77777777" w:rsidR="00267AFF" w:rsidRDefault="00267AFF" w:rsidP="00267AFF">
      <w:pPr>
        <w:rPr>
          <w:sz w:val="20"/>
          <w:szCs w:val="20"/>
        </w:rPr>
      </w:pPr>
    </w:p>
    <w:p w14:paraId="5426EB0D" w14:textId="77777777" w:rsidR="00267AFF" w:rsidRDefault="00267AFF" w:rsidP="00267AFF">
      <w:pPr>
        <w:rPr>
          <w:sz w:val="20"/>
          <w:szCs w:val="20"/>
        </w:rPr>
      </w:pPr>
    </w:p>
    <w:p w14:paraId="1B13E2B4" w14:textId="53072518" w:rsidR="00267AFF" w:rsidRPr="00F800C3" w:rsidRDefault="00A21B03" w:rsidP="00267AFF">
      <w:pPr>
        <w:rPr>
          <w:color w:val="0563C1" w:themeColor="hyperlink"/>
          <w:sz w:val="20"/>
          <w:szCs w:val="20"/>
          <w:u w:val="single"/>
        </w:rPr>
      </w:pPr>
      <w:hyperlink w:anchor="TOP" w:history="1">
        <w:r w:rsidR="00267AFF" w:rsidRPr="00F800C3">
          <w:rPr>
            <w:color w:val="0563C1" w:themeColor="hyperlink"/>
            <w:sz w:val="20"/>
            <w:szCs w:val="20"/>
            <w:u w:val="single"/>
          </w:rPr>
          <w:t>TOP^</w:t>
        </w:r>
      </w:hyperlink>
    </w:p>
    <w:p w14:paraId="3C3FE603" w14:textId="2BE60458" w:rsidR="0015060D" w:rsidRPr="0015060D" w:rsidRDefault="00473787" w:rsidP="0015060D">
      <w:pPr>
        <w:rPr>
          <w:rFonts w:eastAsia="Calibri"/>
        </w:rPr>
      </w:pPr>
      <w:r w:rsidRPr="0015060D">
        <w:rPr>
          <w:rFonts w:eastAsia="Calibri"/>
          <w:noProof/>
        </w:rPr>
        <w:lastRenderedPageBreak/>
        <w:drawing>
          <wp:anchor distT="0" distB="0" distL="0" distR="0" simplePos="0" relativeHeight="252081152" behindDoc="1" locked="0" layoutInCell="1" allowOverlap="1" wp14:anchorId="5C28404D" wp14:editId="7EDFDD8D">
            <wp:simplePos x="0" y="0"/>
            <wp:positionH relativeFrom="margin">
              <wp:align>right</wp:align>
            </wp:positionH>
            <wp:positionV relativeFrom="paragraph">
              <wp:posOffset>9525</wp:posOffset>
            </wp:positionV>
            <wp:extent cx="2446655" cy="1171575"/>
            <wp:effectExtent l="0" t="0" r="0" b="9525"/>
            <wp:wrapTight wrapText="bothSides">
              <wp:wrapPolygon edited="0">
                <wp:start x="0" y="0"/>
                <wp:lineTo x="0" y="21424"/>
                <wp:lineTo x="21359" y="21424"/>
                <wp:lineTo x="21359"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46655" cy="1171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15060D" w:rsidRPr="0015060D">
        <w:rPr>
          <w:rFonts w:eastAsia="Calibri"/>
        </w:rPr>
        <w:t xml:space="preserve">Did you get caught needing toilet paper and find empty shelves in the store? This is not the first time there has been a supposed shortage of toilet paper.  There was plenty </w:t>
      </w:r>
      <w:r w:rsidRPr="0015060D">
        <w:rPr>
          <w:rFonts w:eastAsia="Calibri"/>
        </w:rPr>
        <w:t>available,</w:t>
      </w:r>
      <w:r w:rsidR="0015060D" w:rsidRPr="0015060D">
        <w:rPr>
          <w:rFonts w:eastAsia="Calibri"/>
        </w:rPr>
        <w:t xml:space="preserve"> but people panicked and started to hoard it. The run on supply emptied the shelves every time the stores got more in from their warehouse.  Do you remember the Johnny Carson </w:t>
      </w:r>
      <w:r w:rsidRPr="0015060D">
        <w:rPr>
          <w:rFonts w:eastAsia="Calibri"/>
        </w:rPr>
        <w:t>shortage?</w:t>
      </w:r>
    </w:p>
    <w:p w14:paraId="4AD7EE69" w14:textId="77777777" w:rsidR="00473787" w:rsidRDefault="00473787" w:rsidP="0015060D">
      <w:pPr>
        <w:rPr>
          <w:rFonts w:eastAsia="Calibri"/>
        </w:rPr>
      </w:pPr>
    </w:p>
    <w:p w14:paraId="7A67E50A" w14:textId="142E2F44" w:rsidR="0015060D" w:rsidRPr="0015060D" w:rsidRDefault="0015060D" w:rsidP="0015060D">
      <w:pPr>
        <w:rPr>
          <w:rFonts w:eastAsia="Calibri"/>
        </w:rPr>
      </w:pPr>
      <w:r w:rsidRPr="0015060D">
        <w:rPr>
          <w:rFonts w:eastAsia="Calibri"/>
        </w:rPr>
        <w:t>Johnny once caused a near month long toilet paper shortage in the U.S. In December of 1973, in his show he said, “You know what's disappearing from the supermarket shelves? Toilet paper?  There's an acute shortage of toilet paper in the United States.”  Americans promptly went out and bought up every piece of toilet paper they could find.  Supermarkets tried to ration it.  By noon the next day pretty much all the nation's supermarkets were sold out.</w:t>
      </w:r>
    </w:p>
    <w:p w14:paraId="211E818D" w14:textId="77777777" w:rsidR="007A37BE" w:rsidRDefault="007A37BE" w:rsidP="0015060D">
      <w:pPr>
        <w:rPr>
          <w:rFonts w:eastAsia="Calibri"/>
        </w:rPr>
      </w:pPr>
    </w:p>
    <w:p w14:paraId="42B4FF0E" w14:textId="36457176" w:rsidR="0015060D" w:rsidRPr="0015060D" w:rsidRDefault="0015060D" w:rsidP="0015060D">
      <w:pPr>
        <w:rPr>
          <w:rFonts w:eastAsia="Calibri"/>
        </w:rPr>
      </w:pPr>
      <w:r w:rsidRPr="0015060D">
        <w:rPr>
          <w:rFonts w:eastAsia="Calibri"/>
        </w:rPr>
        <w:t>After several days of toilet paper shortages due to this hysteria Johnny went on the air to try to explain it had been a joke and apologized.  But because the shelves were almost always empty of toilet paper at that time, whenever some would come in and people would buy it all and hoard it.  The paper shortage lasted for three weeks.</w:t>
      </w:r>
    </w:p>
    <w:p w14:paraId="34A99D92" w14:textId="77777777" w:rsidR="0015060D" w:rsidRPr="0015060D" w:rsidRDefault="0015060D" w:rsidP="0015060D">
      <w:pPr>
        <w:rPr>
          <w:rFonts w:eastAsia="Calibri"/>
        </w:rPr>
      </w:pPr>
    </w:p>
    <w:p w14:paraId="6A0EA993" w14:textId="760630C8" w:rsidR="0015060D" w:rsidRPr="0015060D" w:rsidRDefault="0015060D" w:rsidP="0015060D">
      <w:pPr>
        <w:rPr>
          <w:rFonts w:eastAsia="Calibri"/>
        </w:rPr>
      </w:pPr>
      <w:r w:rsidRPr="0015060D">
        <w:rPr>
          <w:rFonts w:eastAsia="Calibri"/>
        </w:rPr>
        <w:t>So</w:t>
      </w:r>
      <w:r w:rsidR="00473787">
        <w:rPr>
          <w:rFonts w:eastAsia="Calibri"/>
        </w:rPr>
        <w:t>,</w:t>
      </w:r>
      <w:r w:rsidRPr="0015060D">
        <w:rPr>
          <w:rFonts w:eastAsia="Calibri"/>
        </w:rPr>
        <w:t xml:space="preserve"> I would guess we better make toilet paper the number one item on our disaster survival list but </w:t>
      </w:r>
      <w:proofErr w:type="spellStart"/>
      <w:proofErr w:type="gramStart"/>
      <w:r w:rsidRPr="0015060D">
        <w:rPr>
          <w:rFonts w:eastAsia="Calibri"/>
        </w:rPr>
        <w:t>lets</w:t>
      </w:r>
      <w:proofErr w:type="spellEnd"/>
      <w:proofErr w:type="gramEnd"/>
      <w:r w:rsidRPr="0015060D">
        <w:rPr>
          <w:rFonts w:eastAsia="Calibri"/>
        </w:rPr>
        <w:t xml:space="preserve"> not start stocking it up until the present situation comes to an end.  I also read someplace </w:t>
      </w:r>
      <w:proofErr w:type="gramStart"/>
      <w:r w:rsidRPr="0015060D">
        <w:rPr>
          <w:rFonts w:eastAsia="Calibri"/>
        </w:rPr>
        <w:t>previous to</w:t>
      </w:r>
      <w:proofErr w:type="gramEnd"/>
      <w:r w:rsidRPr="0015060D">
        <w:rPr>
          <w:rFonts w:eastAsia="Calibri"/>
        </w:rPr>
        <w:t xml:space="preserve"> the pandemic situation that toilet paper was a good item to stock along with drinking alcohol for use for bartering.</w:t>
      </w:r>
    </w:p>
    <w:p w14:paraId="4F8C6DCE" w14:textId="77777777" w:rsidR="0015060D" w:rsidRPr="0015060D" w:rsidRDefault="0015060D" w:rsidP="0015060D">
      <w:pPr>
        <w:rPr>
          <w:rFonts w:eastAsia="Calibri"/>
        </w:rPr>
      </w:pPr>
    </w:p>
    <w:p w14:paraId="595D45E9" w14:textId="77777777" w:rsidR="0015060D" w:rsidRPr="0015060D" w:rsidRDefault="0015060D" w:rsidP="0015060D">
      <w:pPr>
        <w:rPr>
          <w:rFonts w:eastAsia="Calibri"/>
        </w:rPr>
      </w:pPr>
      <w:r w:rsidRPr="0015060D">
        <w:rPr>
          <w:rFonts w:eastAsia="Calibri"/>
        </w:rPr>
        <w:t>I’m not a healthcare worker but as to the present situation —</w:t>
      </w:r>
    </w:p>
    <w:p w14:paraId="6A4FDFD2" w14:textId="4A9B8D01" w:rsidR="0015060D" w:rsidRPr="0015060D" w:rsidRDefault="0015060D" w:rsidP="0015060D">
      <w:pPr>
        <w:rPr>
          <w:rFonts w:eastAsia="Calibri"/>
        </w:rPr>
      </w:pPr>
      <w:r w:rsidRPr="0015060D">
        <w:rPr>
          <w:rFonts w:eastAsia="Calibri"/>
        </w:rPr>
        <w:t>• School are closed</w:t>
      </w:r>
      <w:r w:rsidRPr="0015060D">
        <w:rPr>
          <w:rFonts w:eastAsia="Calibri"/>
        </w:rPr>
        <w:br/>
        <w:t xml:space="preserve">• Offices are closed </w:t>
      </w:r>
      <w:r w:rsidRPr="0015060D">
        <w:rPr>
          <w:rFonts w:eastAsia="Calibri"/>
        </w:rPr>
        <w:br/>
        <w:t>• Sports events are canceled</w:t>
      </w:r>
      <w:r w:rsidRPr="0015060D">
        <w:rPr>
          <w:rFonts w:eastAsia="Calibri"/>
        </w:rPr>
        <w:br/>
        <w:t xml:space="preserve">• Flights are restricted </w:t>
      </w:r>
      <w:r w:rsidRPr="0015060D">
        <w:rPr>
          <w:rFonts w:eastAsia="Calibri"/>
        </w:rPr>
        <w:br/>
        <w:t>• Economy is down</w:t>
      </w:r>
      <w:r w:rsidRPr="0015060D">
        <w:rPr>
          <w:rFonts w:eastAsia="Calibri"/>
        </w:rPr>
        <w:br/>
        <w:t>• International borders are closed</w:t>
      </w:r>
    </w:p>
    <w:p w14:paraId="1601AE31" w14:textId="77777777" w:rsidR="00473787" w:rsidRDefault="00473787" w:rsidP="0015060D">
      <w:pPr>
        <w:rPr>
          <w:rFonts w:eastAsia="Calibri"/>
        </w:rPr>
      </w:pPr>
    </w:p>
    <w:p w14:paraId="154A75E0" w14:textId="4C7D2D37" w:rsidR="0015060D" w:rsidRPr="0015060D" w:rsidRDefault="00473787" w:rsidP="0015060D">
      <w:pPr>
        <w:rPr>
          <w:rFonts w:eastAsia="Calibri"/>
        </w:rPr>
      </w:pPr>
      <w:r w:rsidRPr="0015060D">
        <w:rPr>
          <w:rFonts w:eastAsia="Calibri"/>
          <w:noProof/>
        </w:rPr>
        <w:drawing>
          <wp:anchor distT="0" distB="0" distL="0" distR="0" simplePos="0" relativeHeight="252079104" behindDoc="1" locked="0" layoutInCell="1" allowOverlap="1" wp14:anchorId="0F37B054" wp14:editId="74010FF3">
            <wp:simplePos x="0" y="0"/>
            <wp:positionH relativeFrom="margin">
              <wp:posOffset>4535170</wp:posOffset>
            </wp:positionH>
            <wp:positionV relativeFrom="paragraph">
              <wp:posOffset>229235</wp:posOffset>
            </wp:positionV>
            <wp:extent cx="2237105" cy="1677035"/>
            <wp:effectExtent l="0" t="0" r="0" b="0"/>
            <wp:wrapTight wrapText="bothSides">
              <wp:wrapPolygon edited="0">
                <wp:start x="0" y="0"/>
                <wp:lineTo x="0" y="21346"/>
                <wp:lineTo x="21336" y="21346"/>
                <wp:lineTo x="21336"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37105" cy="16770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15060D" w:rsidRPr="0015060D">
        <w:rPr>
          <w:rFonts w:eastAsia="Calibri"/>
        </w:rPr>
        <w:t>The only workforce which is at highest risk, yet not stepping back are Healthcare workers — Doctors, PA’s, Nurse Practitioners, Nurses, Pharmacists, Therapists, Radiology Technicians, Medical Assistants, Clinical Assistant, Nurse Assistant, Phlebotomist, Registration staff, Laboratory professionals, Insurance Specialists, etc. We should also include our police, fire fighters and paramedics.  I have both a nurse and paramedic in my immediate family that I am concerned about. Please take a moment to pray for and salute all these professionals.</w:t>
      </w:r>
    </w:p>
    <w:p w14:paraId="455E0936" w14:textId="77777777" w:rsidR="00473787" w:rsidRDefault="00473787" w:rsidP="0015060D">
      <w:pPr>
        <w:rPr>
          <w:rFonts w:eastAsia="Calibri"/>
        </w:rPr>
      </w:pPr>
    </w:p>
    <w:p w14:paraId="6498CC25" w14:textId="265EEAAC" w:rsidR="0015060D" w:rsidRPr="0015060D" w:rsidRDefault="0015060D" w:rsidP="0015060D">
      <w:pPr>
        <w:rPr>
          <w:rFonts w:eastAsia="Calibri"/>
        </w:rPr>
      </w:pPr>
      <w:r w:rsidRPr="0015060D">
        <w:rPr>
          <w:rFonts w:eastAsia="Calibri"/>
        </w:rPr>
        <w:t>Since we cannot buy hand sanitizers, masks or other safety items please wash you</w:t>
      </w:r>
      <w:r w:rsidR="00473787">
        <w:rPr>
          <w:rFonts w:eastAsia="Calibri"/>
        </w:rPr>
        <w:t>r</w:t>
      </w:r>
      <w:r w:rsidRPr="0015060D">
        <w:rPr>
          <w:rFonts w:eastAsia="Calibri"/>
        </w:rPr>
        <w:t xml:space="preserve"> hands frequently and don't forget to check into the traffic nets.</w:t>
      </w:r>
    </w:p>
    <w:p w14:paraId="466C7466" w14:textId="67CDDB01" w:rsidR="007A37BE" w:rsidRDefault="007A37BE" w:rsidP="0015060D">
      <w:pPr>
        <w:rPr>
          <w:rFonts w:eastAsia="Calibri"/>
        </w:rPr>
      </w:pPr>
    </w:p>
    <w:p w14:paraId="5F57ADC5" w14:textId="41B25ACC" w:rsidR="0002337D" w:rsidRDefault="0002337D" w:rsidP="0015060D">
      <w:pPr>
        <w:rPr>
          <w:rFonts w:eastAsia="Calibri"/>
        </w:rPr>
      </w:pPr>
    </w:p>
    <w:p w14:paraId="72522417" w14:textId="543F7A58" w:rsidR="0002337D" w:rsidRDefault="0002337D" w:rsidP="0015060D">
      <w:pPr>
        <w:rPr>
          <w:rFonts w:eastAsia="Calibri"/>
        </w:rPr>
      </w:pPr>
    </w:p>
    <w:p w14:paraId="224562B4" w14:textId="5AE859F9" w:rsidR="0002337D" w:rsidRDefault="0002337D" w:rsidP="0015060D">
      <w:pPr>
        <w:rPr>
          <w:rFonts w:eastAsia="Calibri"/>
        </w:rPr>
      </w:pPr>
    </w:p>
    <w:p w14:paraId="1ED08358" w14:textId="404B914C" w:rsidR="0002337D" w:rsidRDefault="0002337D" w:rsidP="0015060D">
      <w:pPr>
        <w:rPr>
          <w:rFonts w:eastAsia="Calibri"/>
        </w:rPr>
      </w:pPr>
    </w:p>
    <w:p w14:paraId="2E11F1A5" w14:textId="0170030A" w:rsidR="0002337D" w:rsidRDefault="0002337D" w:rsidP="0015060D">
      <w:pPr>
        <w:rPr>
          <w:rFonts w:eastAsia="Calibri"/>
        </w:rPr>
      </w:pPr>
    </w:p>
    <w:p w14:paraId="41313DAC" w14:textId="1917BB51" w:rsidR="0002337D" w:rsidRDefault="0002337D" w:rsidP="0015060D">
      <w:pPr>
        <w:rPr>
          <w:rFonts w:eastAsia="Calibri"/>
        </w:rPr>
      </w:pPr>
    </w:p>
    <w:p w14:paraId="3E79CA79" w14:textId="615958B3" w:rsidR="0002337D" w:rsidRDefault="0002337D" w:rsidP="0015060D">
      <w:pPr>
        <w:rPr>
          <w:rFonts w:eastAsia="Calibri"/>
        </w:rPr>
      </w:pPr>
    </w:p>
    <w:p w14:paraId="6963B9BE" w14:textId="77777777" w:rsidR="00267AFF" w:rsidRDefault="00267AFF" w:rsidP="00267AFF">
      <w:pPr>
        <w:rPr>
          <w:sz w:val="20"/>
          <w:szCs w:val="20"/>
        </w:rPr>
      </w:pPr>
    </w:p>
    <w:p w14:paraId="741429B0" w14:textId="44902838" w:rsidR="00267AFF" w:rsidRPr="00F800C3" w:rsidRDefault="00A21B03" w:rsidP="00267AFF">
      <w:pPr>
        <w:rPr>
          <w:color w:val="0563C1" w:themeColor="hyperlink"/>
          <w:sz w:val="20"/>
          <w:szCs w:val="20"/>
          <w:u w:val="single"/>
        </w:rPr>
      </w:pPr>
      <w:hyperlink w:anchor="TOP" w:history="1">
        <w:r w:rsidR="00267AFF" w:rsidRPr="00F800C3">
          <w:rPr>
            <w:color w:val="0563C1" w:themeColor="hyperlink"/>
            <w:sz w:val="20"/>
            <w:szCs w:val="20"/>
            <w:u w:val="single"/>
          </w:rPr>
          <w:t>TOP^</w:t>
        </w:r>
      </w:hyperlink>
    </w:p>
    <w:p w14:paraId="3BACB593" w14:textId="77777777" w:rsidR="0002337D" w:rsidRPr="0015060D" w:rsidRDefault="0002337D" w:rsidP="0015060D">
      <w:pPr>
        <w:rPr>
          <w:rFonts w:eastAsia="Calibri"/>
        </w:rPr>
      </w:pPr>
    </w:p>
    <w:p w14:paraId="45D12BF7" w14:textId="0046AE7A" w:rsidR="0015060D" w:rsidRPr="0015060D" w:rsidRDefault="0015060D" w:rsidP="0015060D">
      <w:pPr>
        <w:rPr>
          <w:rFonts w:eastAsia="Calibri"/>
        </w:rPr>
      </w:pPr>
      <w:r w:rsidRPr="0015060D">
        <w:rPr>
          <w:rFonts w:eastAsia="Calibri"/>
        </w:rPr>
        <w:t>OHIO SINGLE SIDEBAND NET</w:t>
      </w:r>
    </w:p>
    <w:p w14:paraId="049087AA" w14:textId="0370E5E1" w:rsidR="0015060D" w:rsidRPr="0015060D" w:rsidRDefault="00A21B03" w:rsidP="0015060D">
      <w:pPr>
        <w:rPr>
          <w:rFonts w:eastAsia="Calibri"/>
        </w:rPr>
      </w:pPr>
      <w:hyperlink r:id="rId95" w:history="1">
        <w:r w:rsidR="0015060D" w:rsidRPr="0015060D">
          <w:rPr>
            <w:rStyle w:val="Hyperlink"/>
            <w:rFonts w:eastAsia="Calibri"/>
          </w:rPr>
          <w:t>"Specializing in the first and last mile of NTS delivery in Ohio."</w:t>
        </w:r>
      </w:hyperlink>
      <w:hyperlink r:id="rId96" w:history="1">
        <w:r w:rsidR="0015060D" w:rsidRPr="0015060D">
          <w:rPr>
            <w:rStyle w:val="Hyperlink"/>
            <w:rFonts w:eastAsia="Calibri"/>
          </w:rPr>
          <w:t xml:space="preserve"> </w:t>
        </w:r>
      </w:hyperlink>
    </w:p>
    <w:p w14:paraId="37B12B92" w14:textId="68FFEC2E" w:rsidR="0015060D" w:rsidRPr="0015060D" w:rsidRDefault="0015060D" w:rsidP="0015060D">
      <w:pPr>
        <w:rPr>
          <w:rFonts w:eastAsia="Calibri"/>
        </w:rPr>
      </w:pPr>
      <w:r w:rsidRPr="0015060D">
        <w:rPr>
          <w:rFonts w:eastAsia="Calibri"/>
        </w:rPr>
        <w:t xml:space="preserve"> </w:t>
      </w:r>
    </w:p>
    <w:tbl>
      <w:tblPr>
        <w:tblW w:w="0" w:type="auto"/>
        <w:jc w:val="center"/>
        <w:tblLayout w:type="fixed"/>
        <w:tblCellMar>
          <w:top w:w="150" w:type="dxa"/>
          <w:left w:w="150" w:type="dxa"/>
          <w:bottom w:w="150" w:type="dxa"/>
          <w:right w:w="150" w:type="dxa"/>
        </w:tblCellMar>
        <w:tblLook w:val="04A0" w:firstRow="1" w:lastRow="0" w:firstColumn="1" w:lastColumn="0" w:noHBand="0" w:noVBand="1"/>
      </w:tblPr>
      <w:tblGrid>
        <w:gridCol w:w="2429"/>
        <w:gridCol w:w="1725"/>
        <w:gridCol w:w="1695"/>
        <w:gridCol w:w="2092"/>
      </w:tblGrid>
      <w:tr w:rsidR="0015060D" w:rsidRPr="0015060D" w14:paraId="3AFEE95D" w14:textId="77777777" w:rsidTr="00473787">
        <w:trPr>
          <w:jc w:val="center"/>
        </w:trPr>
        <w:tc>
          <w:tcPr>
            <w:tcW w:w="2429" w:type="dxa"/>
            <w:tcBorders>
              <w:top w:val="double" w:sz="2" w:space="0" w:color="008000"/>
              <w:left w:val="double" w:sz="2" w:space="0" w:color="008000"/>
              <w:bottom w:val="double" w:sz="2" w:space="0" w:color="008000"/>
              <w:right w:val="nil"/>
            </w:tcBorders>
            <w:vAlign w:val="center"/>
            <w:hideMark/>
          </w:tcPr>
          <w:p w14:paraId="22E15D54" w14:textId="58102857" w:rsidR="0015060D" w:rsidRPr="0015060D" w:rsidRDefault="0015060D" w:rsidP="0015060D">
            <w:pPr>
              <w:rPr>
                <w:rFonts w:eastAsia="Calibri"/>
                <w:b/>
              </w:rPr>
            </w:pPr>
            <w:r w:rsidRPr="0015060D">
              <w:rPr>
                <w:rFonts w:eastAsia="Calibri"/>
                <w:b/>
              </w:rPr>
              <w:t>Morning session</w:t>
            </w:r>
          </w:p>
        </w:tc>
        <w:tc>
          <w:tcPr>
            <w:tcW w:w="1725" w:type="dxa"/>
            <w:tcBorders>
              <w:top w:val="double" w:sz="2" w:space="0" w:color="008000"/>
              <w:left w:val="double" w:sz="2" w:space="0" w:color="008000"/>
              <w:bottom w:val="double" w:sz="2" w:space="0" w:color="008000"/>
              <w:right w:val="nil"/>
            </w:tcBorders>
            <w:vAlign w:val="center"/>
            <w:hideMark/>
          </w:tcPr>
          <w:p w14:paraId="3AC61876" w14:textId="253EBEDD" w:rsidR="0015060D" w:rsidRPr="0015060D" w:rsidRDefault="0015060D" w:rsidP="0015060D">
            <w:pPr>
              <w:rPr>
                <w:rFonts w:eastAsia="Calibri"/>
                <w:b/>
              </w:rPr>
            </w:pPr>
            <w:r w:rsidRPr="0015060D">
              <w:rPr>
                <w:rFonts w:eastAsia="Calibri"/>
                <w:b/>
              </w:rPr>
              <w:t>10:30 AM</w:t>
            </w:r>
          </w:p>
        </w:tc>
        <w:tc>
          <w:tcPr>
            <w:tcW w:w="1695" w:type="dxa"/>
            <w:tcBorders>
              <w:top w:val="double" w:sz="2" w:space="0" w:color="008000"/>
              <w:left w:val="double" w:sz="2" w:space="0" w:color="008000"/>
              <w:bottom w:val="double" w:sz="2" w:space="0" w:color="008000"/>
              <w:right w:val="nil"/>
            </w:tcBorders>
            <w:vAlign w:val="center"/>
            <w:hideMark/>
          </w:tcPr>
          <w:p w14:paraId="5CA54281" w14:textId="77777777" w:rsidR="0015060D" w:rsidRPr="0015060D" w:rsidRDefault="0015060D" w:rsidP="0015060D">
            <w:pPr>
              <w:rPr>
                <w:rFonts w:eastAsia="Calibri"/>
                <w:b/>
              </w:rPr>
            </w:pPr>
            <w:r w:rsidRPr="0015060D">
              <w:rPr>
                <w:rFonts w:eastAsia="Calibri"/>
                <w:b/>
              </w:rPr>
              <w:t xml:space="preserve">3972.5 </w:t>
            </w:r>
            <w:proofErr w:type="spellStart"/>
            <w:r w:rsidRPr="0015060D">
              <w:rPr>
                <w:rFonts w:eastAsia="Calibri"/>
                <w:b/>
              </w:rPr>
              <w:t>KHz</w:t>
            </w:r>
            <w:proofErr w:type="spellEnd"/>
          </w:p>
        </w:tc>
        <w:tc>
          <w:tcPr>
            <w:tcW w:w="2092" w:type="dxa"/>
            <w:tcBorders>
              <w:top w:val="double" w:sz="2" w:space="0" w:color="008000"/>
              <w:left w:val="double" w:sz="2" w:space="0" w:color="008000"/>
              <w:bottom w:val="double" w:sz="2" w:space="0" w:color="008000"/>
              <w:right w:val="double" w:sz="2" w:space="0" w:color="008000"/>
            </w:tcBorders>
            <w:vAlign w:val="center"/>
            <w:hideMark/>
          </w:tcPr>
          <w:p w14:paraId="4AF52E52" w14:textId="77777777" w:rsidR="0015060D" w:rsidRPr="0015060D" w:rsidRDefault="0015060D" w:rsidP="0015060D">
            <w:pPr>
              <w:rPr>
                <w:rFonts w:eastAsia="Calibri"/>
                <w:b/>
              </w:rPr>
            </w:pPr>
            <w:r w:rsidRPr="0015060D">
              <w:rPr>
                <w:rFonts w:eastAsia="Calibri"/>
                <w:b/>
              </w:rPr>
              <w:t>every day</w:t>
            </w:r>
          </w:p>
        </w:tc>
      </w:tr>
      <w:tr w:rsidR="0015060D" w:rsidRPr="0015060D" w14:paraId="536E8D68" w14:textId="77777777" w:rsidTr="00473787">
        <w:trPr>
          <w:jc w:val="center"/>
        </w:trPr>
        <w:tc>
          <w:tcPr>
            <w:tcW w:w="2429" w:type="dxa"/>
            <w:tcBorders>
              <w:top w:val="nil"/>
              <w:left w:val="double" w:sz="2" w:space="0" w:color="008000"/>
              <w:bottom w:val="double" w:sz="2" w:space="0" w:color="008000"/>
              <w:right w:val="nil"/>
            </w:tcBorders>
            <w:vAlign w:val="center"/>
            <w:hideMark/>
          </w:tcPr>
          <w:p w14:paraId="604B6C00" w14:textId="47AD5EF5" w:rsidR="0015060D" w:rsidRPr="0015060D" w:rsidRDefault="0015060D" w:rsidP="0015060D">
            <w:pPr>
              <w:rPr>
                <w:rFonts w:eastAsia="Calibri"/>
                <w:b/>
              </w:rPr>
            </w:pPr>
            <w:r w:rsidRPr="0015060D">
              <w:rPr>
                <w:rFonts w:eastAsia="Calibri"/>
                <w:b/>
              </w:rPr>
              <w:t>Afternoon session</w:t>
            </w:r>
          </w:p>
        </w:tc>
        <w:tc>
          <w:tcPr>
            <w:tcW w:w="1725" w:type="dxa"/>
            <w:tcBorders>
              <w:top w:val="nil"/>
              <w:left w:val="double" w:sz="2" w:space="0" w:color="008000"/>
              <w:bottom w:val="double" w:sz="2" w:space="0" w:color="008000"/>
              <w:right w:val="nil"/>
            </w:tcBorders>
            <w:vAlign w:val="center"/>
            <w:hideMark/>
          </w:tcPr>
          <w:p w14:paraId="487B2653" w14:textId="78156D2F" w:rsidR="0015060D" w:rsidRPr="0015060D" w:rsidRDefault="0015060D" w:rsidP="0015060D">
            <w:pPr>
              <w:rPr>
                <w:rFonts w:eastAsia="Calibri"/>
                <w:b/>
              </w:rPr>
            </w:pPr>
            <w:r w:rsidRPr="0015060D">
              <w:rPr>
                <w:rFonts w:eastAsia="Calibri"/>
                <w:b/>
              </w:rPr>
              <w:t>4:15 PM</w:t>
            </w:r>
          </w:p>
        </w:tc>
        <w:tc>
          <w:tcPr>
            <w:tcW w:w="1695" w:type="dxa"/>
            <w:tcBorders>
              <w:top w:val="nil"/>
              <w:left w:val="double" w:sz="2" w:space="0" w:color="008000"/>
              <w:bottom w:val="double" w:sz="2" w:space="0" w:color="008000"/>
              <w:right w:val="nil"/>
            </w:tcBorders>
            <w:vAlign w:val="center"/>
            <w:hideMark/>
          </w:tcPr>
          <w:p w14:paraId="377A0E54" w14:textId="77777777" w:rsidR="0015060D" w:rsidRPr="0015060D" w:rsidRDefault="0015060D" w:rsidP="0015060D">
            <w:pPr>
              <w:rPr>
                <w:rFonts w:eastAsia="Calibri"/>
                <w:b/>
              </w:rPr>
            </w:pPr>
            <w:r w:rsidRPr="0015060D">
              <w:rPr>
                <w:rFonts w:eastAsia="Calibri"/>
                <w:b/>
              </w:rPr>
              <w:t xml:space="preserve">3972.5 </w:t>
            </w:r>
            <w:proofErr w:type="spellStart"/>
            <w:r w:rsidRPr="0015060D">
              <w:rPr>
                <w:rFonts w:eastAsia="Calibri"/>
                <w:b/>
              </w:rPr>
              <w:t>KHz</w:t>
            </w:r>
            <w:proofErr w:type="spellEnd"/>
          </w:p>
        </w:tc>
        <w:tc>
          <w:tcPr>
            <w:tcW w:w="2092" w:type="dxa"/>
            <w:tcBorders>
              <w:top w:val="nil"/>
              <w:left w:val="double" w:sz="2" w:space="0" w:color="008000"/>
              <w:bottom w:val="double" w:sz="2" w:space="0" w:color="008000"/>
              <w:right w:val="double" w:sz="2" w:space="0" w:color="008000"/>
            </w:tcBorders>
            <w:vAlign w:val="center"/>
            <w:hideMark/>
          </w:tcPr>
          <w:p w14:paraId="60846DA0" w14:textId="77777777" w:rsidR="0015060D" w:rsidRPr="0015060D" w:rsidRDefault="0015060D" w:rsidP="0015060D">
            <w:pPr>
              <w:rPr>
                <w:rFonts w:eastAsia="Calibri"/>
                <w:b/>
              </w:rPr>
            </w:pPr>
            <w:r w:rsidRPr="0015060D">
              <w:rPr>
                <w:rFonts w:eastAsia="Calibri"/>
                <w:b/>
              </w:rPr>
              <w:t>every day</w:t>
            </w:r>
          </w:p>
        </w:tc>
      </w:tr>
      <w:tr w:rsidR="0015060D" w:rsidRPr="0015060D" w14:paraId="6E757B29" w14:textId="77777777" w:rsidTr="00473787">
        <w:trPr>
          <w:jc w:val="center"/>
        </w:trPr>
        <w:tc>
          <w:tcPr>
            <w:tcW w:w="2429" w:type="dxa"/>
            <w:tcBorders>
              <w:top w:val="nil"/>
              <w:left w:val="double" w:sz="2" w:space="0" w:color="008000"/>
              <w:bottom w:val="double" w:sz="2" w:space="0" w:color="008000"/>
              <w:right w:val="nil"/>
            </w:tcBorders>
            <w:vAlign w:val="center"/>
            <w:hideMark/>
          </w:tcPr>
          <w:p w14:paraId="5333B967" w14:textId="5988A0AB" w:rsidR="0015060D" w:rsidRPr="0015060D" w:rsidRDefault="0015060D" w:rsidP="0015060D">
            <w:pPr>
              <w:rPr>
                <w:rFonts w:eastAsia="Calibri"/>
                <w:b/>
              </w:rPr>
            </w:pPr>
            <w:r w:rsidRPr="0015060D">
              <w:rPr>
                <w:rFonts w:eastAsia="Calibri"/>
                <w:b/>
              </w:rPr>
              <w:t>Evening session</w:t>
            </w:r>
          </w:p>
        </w:tc>
        <w:tc>
          <w:tcPr>
            <w:tcW w:w="1725" w:type="dxa"/>
            <w:tcBorders>
              <w:top w:val="nil"/>
              <w:left w:val="double" w:sz="2" w:space="0" w:color="008000"/>
              <w:bottom w:val="double" w:sz="2" w:space="0" w:color="008000"/>
              <w:right w:val="nil"/>
            </w:tcBorders>
            <w:vAlign w:val="center"/>
            <w:hideMark/>
          </w:tcPr>
          <w:p w14:paraId="025C9078" w14:textId="77777777" w:rsidR="0015060D" w:rsidRPr="0015060D" w:rsidRDefault="0015060D" w:rsidP="0015060D">
            <w:pPr>
              <w:rPr>
                <w:rFonts w:eastAsia="Calibri"/>
                <w:b/>
              </w:rPr>
            </w:pPr>
            <w:r w:rsidRPr="0015060D">
              <w:rPr>
                <w:rFonts w:eastAsia="Calibri"/>
                <w:b/>
              </w:rPr>
              <w:t>6:45 PM</w:t>
            </w:r>
          </w:p>
        </w:tc>
        <w:tc>
          <w:tcPr>
            <w:tcW w:w="1695" w:type="dxa"/>
            <w:tcBorders>
              <w:top w:val="nil"/>
              <w:left w:val="double" w:sz="2" w:space="0" w:color="008000"/>
              <w:bottom w:val="double" w:sz="2" w:space="0" w:color="008000"/>
              <w:right w:val="nil"/>
            </w:tcBorders>
            <w:vAlign w:val="center"/>
            <w:hideMark/>
          </w:tcPr>
          <w:p w14:paraId="341EFC39" w14:textId="77777777" w:rsidR="0015060D" w:rsidRPr="0015060D" w:rsidRDefault="0015060D" w:rsidP="0015060D">
            <w:pPr>
              <w:rPr>
                <w:rFonts w:eastAsia="Calibri"/>
                <w:b/>
              </w:rPr>
            </w:pPr>
            <w:r w:rsidRPr="0015060D">
              <w:rPr>
                <w:rFonts w:eastAsia="Calibri"/>
                <w:b/>
              </w:rPr>
              <w:t xml:space="preserve">3972.5 </w:t>
            </w:r>
            <w:proofErr w:type="spellStart"/>
            <w:r w:rsidRPr="0015060D">
              <w:rPr>
                <w:rFonts w:eastAsia="Calibri"/>
                <w:b/>
              </w:rPr>
              <w:t>KHz</w:t>
            </w:r>
            <w:proofErr w:type="spellEnd"/>
          </w:p>
        </w:tc>
        <w:tc>
          <w:tcPr>
            <w:tcW w:w="2092" w:type="dxa"/>
            <w:tcBorders>
              <w:top w:val="nil"/>
              <w:left w:val="double" w:sz="2" w:space="0" w:color="008000"/>
              <w:bottom w:val="double" w:sz="2" w:space="0" w:color="008000"/>
              <w:right w:val="double" w:sz="2" w:space="0" w:color="008000"/>
            </w:tcBorders>
            <w:vAlign w:val="center"/>
            <w:hideMark/>
          </w:tcPr>
          <w:p w14:paraId="23BEEC21" w14:textId="77777777" w:rsidR="0015060D" w:rsidRPr="0015060D" w:rsidRDefault="0015060D" w:rsidP="0015060D">
            <w:pPr>
              <w:rPr>
                <w:rFonts w:eastAsia="Calibri"/>
                <w:b/>
              </w:rPr>
            </w:pPr>
            <w:r w:rsidRPr="0015060D">
              <w:rPr>
                <w:rFonts w:eastAsia="Calibri"/>
                <w:b/>
              </w:rPr>
              <w:t>every day</w:t>
            </w:r>
          </w:p>
        </w:tc>
      </w:tr>
    </w:tbl>
    <w:p w14:paraId="2C02D78C" w14:textId="77777777" w:rsidR="0015060D" w:rsidRPr="0015060D" w:rsidRDefault="0015060D" w:rsidP="0015060D">
      <w:pPr>
        <w:rPr>
          <w:rFonts w:eastAsia="Calibri"/>
        </w:rPr>
      </w:pPr>
    </w:p>
    <w:p w14:paraId="0413CEE2" w14:textId="481C5C8B" w:rsidR="0015060D" w:rsidRPr="0015060D" w:rsidRDefault="0015060D" w:rsidP="0015060D">
      <w:pPr>
        <w:rPr>
          <w:rFonts w:eastAsia="Calibri"/>
        </w:rPr>
      </w:pPr>
      <w:r w:rsidRPr="0015060D">
        <w:rPr>
          <w:rFonts w:eastAsia="Calibri"/>
        </w:rPr>
        <w:t xml:space="preserve">Ohio has three very fine CW nets. These nets are looking for new CW operators to check in and the Ohio slow Net </w:t>
      </w:r>
      <w:proofErr w:type="gramStart"/>
      <w:r w:rsidRPr="0015060D">
        <w:rPr>
          <w:rFonts w:eastAsia="Calibri"/>
        </w:rPr>
        <w:t>is in need of</w:t>
      </w:r>
      <w:proofErr w:type="gramEnd"/>
      <w:r w:rsidRPr="0015060D">
        <w:rPr>
          <w:rFonts w:eastAsia="Calibri"/>
        </w:rPr>
        <w:t xml:space="preserve"> a net manager.  Thanks to WB8YLO for collecting the OSN net reports and sending the monthly report to the Section Traffic Manager.</w:t>
      </w:r>
    </w:p>
    <w:p w14:paraId="06F47059" w14:textId="1F2F2BBE" w:rsidR="0015060D" w:rsidRDefault="0015060D" w:rsidP="0015060D">
      <w:pPr>
        <w:rPr>
          <w:rFonts w:eastAsia="Calibri"/>
        </w:rPr>
      </w:pPr>
    </w:p>
    <w:p w14:paraId="3ABB8937" w14:textId="5C4C7332" w:rsidR="0015060D" w:rsidRDefault="00792442" w:rsidP="0015060D">
      <w:pPr>
        <w:rPr>
          <w:rFonts w:eastAsia="Calibri"/>
          <w:b/>
          <w:bCs/>
        </w:rPr>
      </w:pPr>
      <w:r w:rsidRPr="0015060D">
        <w:rPr>
          <w:rFonts w:eastAsia="Calibri"/>
          <w:noProof/>
        </w:rPr>
        <w:drawing>
          <wp:anchor distT="0" distB="0" distL="0" distR="0" simplePos="0" relativeHeight="252082176" behindDoc="1" locked="0" layoutInCell="1" allowOverlap="1" wp14:anchorId="66743EA3" wp14:editId="56BC429E">
            <wp:simplePos x="0" y="0"/>
            <wp:positionH relativeFrom="margin">
              <wp:align>right</wp:align>
            </wp:positionH>
            <wp:positionV relativeFrom="paragraph">
              <wp:posOffset>24765</wp:posOffset>
            </wp:positionV>
            <wp:extent cx="2479675" cy="1019810"/>
            <wp:effectExtent l="19050" t="19050" r="15875" b="27940"/>
            <wp:wrapTight wrapText="bothSides">
              <wp:wrapPolygon edited="0">
                <wp:start x="-166" y="-403"/>
                <wp:lineTo x="-166" y="21788"/>
                <wp:lineTo x="21572" y="21788"/>
                <wp:lineTo x="21572" y="-403"/>
                <wp:lineTo x="-166" y="-403"/>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79675" cy="1019810"/>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5060D" w:rsidRPr="0015060D">
        <w:rPr>
          <w:rFonts w:eastAsia="Calibri"/>
          <w:b/>
          <w:bCs/>
        </w:rPr>
        <w:t>OHIO HF CW TRAFFIC NETS</w:t>
      </w:r>
    </w:p>
    <w:p w14:paraId="06D64559" w14:textId="652F2C90" w:rsidR="00473787" w:rsidRDefault="00473787" w:rsidP="0015060D">
      <w:pPr>
        <w:rPr>
          <w:rFonts w:eastAsia="Calibri"/>
          <w:b/>
          <w:bCs/>
        </w:rPr>
      </w:pPr>
    </w:p>
    <w:p w14:paraId="5DCD8A38" w14:textId="313C747D" w:rsidR="00473787" w:rsidRDefault="00473787" w:rsidP="0015060D">
      <w:pPr>
        <w:rPr>
          <w:rFonts w:eastAsia="Calibri"/>
          <w:b/>
          <w:bCs/>
        </w:rPr>
      </w:pPr>
    </w:p>
    <w:p w14:paraId="774DB9B2" w14:textId="7BEC30FC" w:rsidR="00473787" w:rsidRDefault="00473787" w:rsidP="0015060D">
      <w:pPr>
        <w:rPr>
          <w:rFonts w:eastAsia="Calibri"/>
          <w:b/>
          <w:bCs/>
        </w:rPr>
      </w:pPr>
    </w:p>
    <w:p w14:paraId="2F201C00" w14:textId="77777777" w:rsidR="007A37BE" w:rsidRDefault="007A37BE" w:rsidP="0015060D">
      <w:pPr>
        <w:rPr>
          <w:rFonts w:eastAsia="Calibri"/>
          <w:b/>
          <w:bCs/>
        </w:rPr>
      </w:pPr>
    </w:p>
    <w:p w14:paraId="7005BB77" w14:textId="26F5BB25" w:rsidR="00473787" w:rsidRDefault="00473787" w:rsidP="0015060D">
      <w:pPr>
        <w:rPr>
          <w:rFonts w:eastAsia="Calibri"/>
          <w:b/>
          <w:bCs/>
        </w:rPr>
      </w:pPr>
    </w:p>
    <w:p w14:paraId="3C19381C" w14:textId="77777777" w:rsidR="00473787" w:rsidRPr="0015060D" w:rsidRDefault="00473787" w:rsidP="0015060D">
      <w:pPr>
        <w:rPr>
          <w:rFonts w:eastAsia="Calibri"/>
          <w:b/>
          <w:bCs/>
        </w:rPr>
      </w:pPr>
    </w:p>
    <w:tbl>
      <w:tblPr>
        <w:tblW w:w="0" w:type="auto"/>
        <w:tblInd w:w="1230" w:type="dxa"/>
        <w:tblLayout w:type="fixed"/>
        <w:tblCellMar>
          <w:top w:w="55" w:type="dxa"/>
          <w:left w:w="55" w:type="dxa"/>
          <w:bottom w:w="55" w:type="dxa"/>
          <w:right w:w="55" w:type="dxa"/>
        </w:tblCellMar>
        <w:tblLook w:val="04A0" w:firstRow="1" w:lastRow="0" w:firstColumn="1" w:lastColumn="0" w:noHBand="0" w:noVBand="1"/>
      </w:tblPr>
      <w:tblGrid>
        <w:gridCol w:w="1950"/>
        <w:gridCol w:w="1815"/>
        <w:gridCol w:w="2055"/>
        <w:gridCol w:w="2390"/>
      </w:tblGrid>
      <w:tr w:rsidR="0015060D" w:rsidRPr="0015060D" w14:paraId="160DCEED" w14:textId="77777777" w:rsidTr="0015060D">
        <w:tc>
          <w:tcPr>
            <w:tcW w:w="1950" w:type="dxa"/>
            <w:tcBorders>
              <w:top w:val="single" w:sz="2" w:space="0" w:color="000000"/>
              <w:left w:val="single" w:sz="2" w:space="0" w:color="000000"/>
              <w:bottom w:val="single" w:sz="2" w:space="0" w:color="000000"/>
              <w:right w:val="nil"/>
            </w:tcBorders>
            <w:hideMark/>
          </w:tcPr>
          <w:p w14:paraId="478BD8B3" w14:textId="238006FD" w:rsidR="0015060D" w:rsidRPr="0015060D" w:rsidRDefault="0015060D" w:rsidP="0015060D">
            <w:pPr>
              <w:rPr>
                <w:rFonts w:eastAsia="Calibri"/>
                <w:b/>
              </w:rPr>
            </w:pPr>
            <w:r w:rsidRPr="0015060D">
              <w:rPr>
                <w:rFonts w:eastAsia="Calibri"/>
                <w:b/>
              </w:rPr>
              <w:t>HF CW NETS</w:t>
            </w:r>
          </w:p>
        </w:tc>
        <w:tc>
          <w:tcPr>
            <w:tcW w:w="1815" w:type="dxa"/>
            <w:tcBorders>
              <w:top w:val="single" w:sz="2" w:space="0" w:color="000000"/>
              <w:left w:val="single" w:sz="2" w:space="0" w:color="000000"/>
              <w:bottom w:val="single" w:sz="2" w:space="0" w:color="000000"/>
              <w:right w:val="nil"/>
            </w:tcBorders>
            <w:hideMark/>
          </w:tcPr>
          <w:p w14:paraId="5B051D13" w14:textId="2CB4C7B0" w:rsidR="0015060D" w:rsidRPr="0015060D" w:rsidRDefault="0015060D" w:rsidP="0015060D">
            <w:pPr>
              <w:rPr>
                <w:rFonts w:eastAsia="Calibri"/>
                <w:b/>
              </w:rPr>
            </w:pPr>
            <w:r w:rsidRPr="0015060D">
              <w:rPr>
                <w:rFonts w:eastAsia="Calibri"/>
                <w:b/>
              </w:rPr>
              <w:t>NET TIMES</w:t>
            </w:r>
          </w:p>
        </w:tc>
        <w:tc>
          <w:tcPr>
            <w:tcW w:w="2055" w:type="dxa"/>
            <w:tcBorders>
              <w:top w:val="single" w:sz="2" w:space="0" w:color="000000"/>
              <w:left w:val="single" w:sz="2" w:space="0" w:color="000000"/>
              <w:bottom w:val="single" w:sz="2" w:space="0" w:color="000000"/>
              <w:right w:val="nil"/>
            </w:tcBorders>
            <w:hideMark/>
          </w:tcPr>
          <w:p w14:paraId="6E3937C5" w14:textId="3BEAEBC9" w:rsidR="0015060D" w:rsidRPr="0015060D" w:rsidRDefault="0015060D" w:rsidP="0015060D">
            <w:pPr>
              <w:rPr>
                <w:rFonts w:eastAsia="Calibri"/>
                <w:b/>
              </w:rPr>
            </w:pPr>
            <w:r w:rsidRPr="0015060D">
              <w:rPr>
                <w:rFonts w:eastAsia="Calibri"/>
                <w:b/>
              </w:rPr>
              <w:t>FREQUENCY</w:t>
            </w:r>
          </w:p>
        </w:tc>
        <w:tc>
          <w:tcPr>
            <w:tcW w:w="2390" w:type="dxa"/>
            <w:tcBorders>
              <w:top w:val="single" w:sz="2" w:space="0" w:color="000000"/>
              <w:left w:val="single" w:sz="2" w:space="0" w:color="000000"/>
              <w:bottom w:val="single" w:sz="2" w:space="0" w:color="000000"/>
              <w:right w:val="single" w:sz="2" w:space="0" w:color="000000"/>
            </w:tcBorders>
            <w:hideMark/>
          </w:tcPr>
          <w:p w14:paraId="241D608D" w14:textId="77777777" w:rsidR="0015060D" w:rsidRPr="0015060D" w:rsidRDefault="0015060D" w:rsidP="0015060D">
            <w:pPr>
              <w:rPr>
                <w:rFonts w:eastAsia="Calibri"/>
                <w:b/>
              </w:rPr>
            </w:pPr>
            <w:r w:rsidRPr="0015060D">
              <w:rPr>
                <w:rFonts w:eastAsia="Calibri"/>
                <w:b/>
              </w:rPr>
              <w:t>NET MANAGERS</w:t>
            </w:r>
          </w:p>
        </w:tc>
      </w:tr>
      <w:tr w:rsidR="0015060D" w:rsidRPr="0015060D" w14:paraId="19392BFA" w14:textId="77777777" w:rsidTr="0015060D">
        <w:tc>
          <w:tcPr>
            <w:tcW w:w="1950" w:type="dxa"/>
            <w:tcBorders>
              <w:top w:val="nil"/>
              <w:left w:val="single" w:sz="2" w:space="0" w:color="000000"/>
              <w:bottom w:val="single" w:sz="2" w:space="0" w:color="000000"/>
              <w:right w:val="nil"/>
            </w:tcBorders>
            <w:hideMark/>
          </w:tcPr>
          <w:p w14:paraId="2AC81B70" w14:textId="77777777" w:rsidR="0015060D" w:rsidRPr="0015060D" w:rsidRDefault="0015060D" w:rsidP="0015060D">
            <w:pPr>
              <w:rPr>
                <w:rFonts w:eastAsia="Calibri"/>
                <w:b/>
              </w:rPr>
            </w:pPr>
            <w:r w:rsidRPr="0015060D">
              <w:rPr>
                <w:rFonts w:eastAsia="Calibri"/>
                <w:b/>
              </w:rPr>
              <w:t xml:space="preserve"> Buckeye Early</w:t>
            </w:r>
          </w:p>
        </w:tc>
        <w:tc>
          <w:tcPr>
            <w:tcW w:w="1815" w:type="dxa"/>
            <w:tcBorders>
              <w:top w:val="nil"/>
              <w:left w:val="single" w:sz="2" w:space="0" w:color="000000"/>
              <w:bottom w:val="single" w:sz="2" w:space="0" w:color="000000"/>
              <w:right w:val="nil"/>
            </w:tcBorders>
            <w:vAlign w:val="center"/>
            <w:hideMark/>
          </w:tcPr>
          <w:p w14:paraId="59D15A26" w14:textId="77777777" w:rsidR="0015060D" w:rsidRPr="0015060D" w:rsidRDefault="0015060D" w:rsidP="0015060D">
            <w:pPr>
              <w:rPr>
                <w:rFonts w:eastAsia="Calibri"/>
                <w:b/>
              </w:rPr>
            </w:pPr>
            <w:r w:rsidRPr="0015060D">
              <w:rPr>
                <w:rFonts w:eastAsia="Calibri"/>
                <w:b/>
              </w:rPr>
              <w:t>6:45 PM</w:t>
            </w:r>
          </w:p>
        </w:tc>
        <w:tc>
          <w:tcPr>
            <w:tcW w:w="2055" w:type="dxa"/>
            <w:tcBorders>
              <w:top w:val="nil"/>
              <w:left w:val="single" w:sz="2" w:space="0" w:color="000000"/>
              <w:bottom w:val="single" w:sz="2" w:space="0" w:color="000000"/>
              <w:right w:val="nil"/>
            </w:tcBorders>
            <w:hideMark/>
          </w:tcPr>
          <w:p w14:paraId="4F7C4210" w14:textId="77777777" w:rsidR="0015060D" w:rsidRPr="0015060D" w:rsidRDefault="0015060D" w:rsidP="0015060D">
            <w:pPr>
              <w:rPr>
                <w:rFonts w:eastAsia="Calibri"/>
                <w:b/>
              </w:rPr>
            </w:pPr>
            <w:r w:rsidRPr="0015060D">
              <w:rPr>
                <w:rFonts w:eastAsia="Calibri"/>
                <w:b/>
              </w:rPr>
              <w:t>3.580</w:t>
            </w:r>
          </w:p>
        </w:tc>
        <w:tc>
          <w:tcPr>
            <w:tcW w:w="2390" w:type="dxa"/>
            <w:tcBorders>
              <w:top w:val="nil"/>
              <w:left w:val="single" w:sz="2" w:space="0" w:color="000000"/>
              <w:bottom w:val="single" w:sz="2" w:space="0" w:color="000000"/>
              <w:right w:val="single" w:sz="2" w:space="0" w:color="000000"/>
            </w:tcBorders>
            <w:hideMark/>
          </w:tcPr>
          <w:p w14:paraId="6CFF4CFB" w14:textId="77777777" w:rsidR="0015060D" w:rsidRPr="0015060D" w:rsidRDefault="0015060D" w:rsidP="0015060D">
            <w:pPr>
              <w:rPr>
                <w:rFonts w:eastAsia="Calibri"/>
                <w:b/>
              </w:rPr>
            </w:pPr>
            <w:r w:rsidRPr="0015060D">
              <w:rPr>
                <w:rFonts w:eastAsia="Calibri"/>
                <w:b/>
              </w:rPr>
              <w:t>WB8YLO</w:t>
            </w:r>
          </w:p>
        </w:tc>
      </w:tr>
      <w:tr w:rsidR="0015060D" w:rsidRPr="0015060D" w14:paraId="42440167" w14:textId="77777777" w:rsidTr="0015060D">
        <w:tc>
          <w:tcPr>
            <w:tcW w:w="1950" w:type="dxa"/>
            <w:tcBorders>
              <w:top w:val="nil"/>
              <w:left w:val="single" w:sz="2" w:space="0" w:color="000000"/>
              <w:bottom w:val="single" w:sz="2" w:space="0" w:color="000000"/>
              <w:right w:val="nil"/>
            </w:tcBorders>
            <w:hideMark/>
          </w:tcPr>
          <w:p w14:paraId="4158D3C9" w14:textId="77777777" w:rsidR="0015060D" w:rsidRPr="0015060D" w:rsidRDefault="0015060D" w:rsidP="0015060D">
            <w:pPr>
              <w:rPr>
                <w:rFonts w:eastAsia="Calibri"/>
                <w:b/>
              </w:rPr>
            </w:pPr>
            <w:r w:rsidRPr="0015060D">
              <w:rPr>
                <w:rFonts w:eastAsia="Calibri"/>
                <w:b/>
              </w:rPr>
              <w:t>Buckeye Late</w:t>
            </w:r>
          </w:p>
        </w:tc>
        <w:tc>
          <w:tcPr>
            <w:tcW w:w="1815" w:type="dxa"/>
            <w:tcBorders>
              <w:top w:val="nil"/>
              <w:left w:val="single" w:sz="2" w:space="0" w:color="000000"/>
              <w:bottom w:val="single" w:sz="2" w:space="0" w:color="000000"/>
              <w:right w:val="nil"/>
            </w:tcBorders>
            <w:vAlign w:val="center"/>
            <w:hideMark/>
          </w:tcPr>
          <w:p w14:paraId="07C1A82E" w14:textId="77777777" w:rsidR="0015060D" w:rsidRPr="0015060D" w:rsidRDefault="0015060D" w:rsidP="0015060D">
            <w:pPr>
              <w:rPr>
                <w:rFonts w:eastAsia="Calibri"/>
                <w:b/>
              </w:rPr>
            </w:pPr>
            <w:r w:rsidRPr="0015060D">
              <w:rPr>
                <w:rFonts w:eastAsia="Calibri"/>
                <w:b/>
              </w:rPr>
              <w:t>10:00 PM</w:t>
            </w:r>
          </w:p>
        </w:tc>
        <w:tc>
          <w:tcPr>
            <w:tcW w:w="2055" w:type="dxa"/>
            <w:tcBorders>
              <w:top w:val="nil"/>
              <w:left w:val="single" w:sz="2" w:space="0" w:color="000000"/>
              <w:bottom w:val="single" w:sz="2" w:space="0" w:color="000000"/>
              <w:right w:val="nil"/>
            </w:tcBorders>
            <w:hideMark/>
          </w:tcPr>
          <w:p w14:paraId="2B5D9E3D" w14:textId="77777777" w:rsidR="0015060D" w:rsidRPr="0015060D" w:rsidRDefault="0015060D" w:rsidP="0015060D">
            <w:pPr>
              <w:rPr>
                <w:rFonts w:eastAsia="Calibri"/>
                <w:b/>
              </w:rPr>
            </w:pPr>
            <w:r w:rsidRPr="0015060D">
              <w:rPr>
                <w:rFonts w:eastAsia="Calibri"/>
                <w:b/>
              </w:rPr>
              <w:t>3.590</w:t>
            </w:r>
          </w:p>
        </w:tc>
        <w:tc>
          <w:tcPr>
            <w:tcW w:w="2390" w:type="dxa"/>
            <w:tcBorders>
              <w:top w:val="nil"/>
              <w:left w:val="single" w:sz="2" w:space="0" w:color="000000"/>
              <w:bottom w:val="single" w:sz="2" w:space="0" w:color="000000"/>
              <w:right w:val="single" w:sz="2" w:space="0" w:color="000000"/>
            </w:tcBorders>
            <w:hideMark/>
          </w:tcPr>
          <w:p w14:paraId="418C6679" w14:textId="77777777" w:rsidR="0015060D" w:rsidRPr="0015060D" w:rsidRDefault="0015060D" w:rsidP="0015060D">
            <w:pPr>
              <w:rPr>
                <w:rFonts w:eastAsia="Calibri"/>
                <w:b/>
              </w:rPr>
            </w:pPr>
            <w:r w:rsidRPr="0015060D">
              <w:rPr>
                <w:rFonts w:eastAsia="Calibri"/>
                <w:b/>
              </w:rPr>
              <w:t>WB9LBI</w:t>
            </w:r>
          </w:p>
        </w:tc>
      </w:tr>
      <w:tr w:rsidR="0015060D" w:rsidRPr="0015060D" w14:paraId="7575916A" w14:textId="77777777" w:rsidTr="0015060D">
        <w:tc>
          <w:tcPr>
            <w:tcW w:w="1950" w:type="dxa"/>
            <w:tcBorders>
              <w:top w:val="nil"/>
              <w:left w:val="single" w:sz="2" w:space="0" w:color="000000"/>
              <w:bottom w:val="single" w:sz="2" w:space="0" w:color="000000"/>
              <w:right w:val="nil"/>
            </w:tcBorders>
            <w:hideMark/>
          </w:tcPr>
          <w:p w14:paraId="45F6B744" w14:textId="77777777" w:rsidR="0015060D" w:rsidRPr="0015060D" w:rsidRDefault="0015060D" w:rsidP="0015060D">
            <w:pPr>
              <w:rPr>
                <w:rFonts w:eastAsia="Calibri"/>
                <w:b/>
              </w:rPr>
            </w:pPr>
            <w:r w:rsidRPr="0015060D">
              <w:rPr>
                <w:rFonts w:eastAsia="Calibri"/>
                <w:b/>
              </w:rPr>
              <w:t xml:space="preserve"> Ohio Slow Net</w:t>
            </w:r>
          </w:p>
        </w:tc>
        <w:tc>
          <w:tcPr>
            <w:tcW w:w="1815" w:type="dxa"/>
            <w:tcBorders>
              <w:top w:val="nil"/>
              <w:left w:val="single" w:sz="2" w:space="0" w:color="000000"/>
              <w:bottom w:val="single" w:sz="2" w:space="0" w:color="000000"/>
              <w:right w:val="nil"/>
            </w:tcBorders>
            <w:vAlign w:val="center"/>
            <w:hideMark/>
          </w:tcPr>
          <w:p w14:paraId="24E1864B" w14:textId="77777777" w:rsidR="0015060D" w:rsidRPr="0015060D" w:rsidRDefault="0015060D" w:rsidP="0015060D">
            <w:pPr>
              <w:rPr>
                <w:rFonts w:eastAsia="Calibri"/>
                <w:b/>
              </w:rPr>
            </w:pPr>
            <w:r w:rsidRPr="0015060D">
              <w:rPr>
                <w:rFonts w:eastAsia="Calibri"/>
                <w:b/>
              </w:rPr>
              <w:t>6:00 PM</w:t>
            </w:r>
          </w:p>
        </w:tc>
        <w:tc>
          <w:tcPr>
            <w:tcW w:w="2055" w:type="dxa"/>
            <w:tcBorders>
              <w:top w:val="nil"/>
              <w:left w:val="single" w:sz="2" w:space="0" w:color="000000"/>
              <w:bottom w:val="single" w:sz="2" w:space="0" w:color="000000"/>
              <w:right w:val="nil"/>
            </w:tcBorders>
            <w:hideMark/>
          </w:tcPr>
          <w:p w14:paraId="7AE9B5DF" w14:textId="77777777" w:rsidR="0015060D" w:rsidRPr="0015060D" w:rsidRDefault="0015060D" w:rsidP="0015060D">
            <w:pPr>
              <w:rPr>
                <w:rFonts w:eastAsia="Calibri"/>
                <w:b/>
              </w:rPr>
            </w:pPr>
            <w:r w:rsidRPr="0015060D">
              <w:rPr>
                <w:rFonts w:eastAsia="Calibri"/>
                <w:b/>
              </w:rPr>
              <w:t>3.53535</w:t>
            </w:r>
          </w:p>
        </w:tc>
        <w:tc>
          <w:tcPr>
            <w:tcW w:w="2390" w:type="dxa"/>
            <w:tcBorders>
              <w:top w:val="nil"/>
              <w:left w:val="single" w:sz="2" w:space="0" w:color="000000"/>
              <w:bottom w:val="single" w:sz="2" w:space="0" w:color="000000"/>
              <w:right w:val="single" w:sz="2" w:space="0" w:color="000000"/>
            </w:tcBorders>
            <w:hideMark/>
          </w:tcPr>
          <w:p w14:paraId="72F328EA" w14:textId="77777777" w:rsidR="0015060D" w:rsidRPr="0015060D" w:rsidRDefault="0015060D" w:rsidP="0015060D">
            <w:pPr>
              <w:rPr>
                <w:rFonts w:eastAsia="Calibri"/>
                <w:b/>
              </w:rPr>
            </w:pPr>
            <w:r w:rsidRPr="0015060D">
              <w:rPr>
                <w:rFonts w:eastAsia="Calibri"/>
                <w:b/>
              </w:rPr>
              <w:t xml:space="preserve"> NEEDED</w:t>
            </w:r>
          </w:p>
        </w:tc>
      </w:tr>
    </w:tbl>
    <w:p w14:paraId="3A588BD1" w14:textId="77777777" w:rsidR="0015060D" w:rsidRPr="0015060D" w:rsidRDefault="0015060D" w:rsidP="0015060D">
      <w:pPr>
        <w:rPr>
          <w:rFonts w:eastAsia="Calibri"/>
        </w:rPr>
      </w:pPr>
    </w:p>
    <w:p w14:paraId="71F89196" w14:textId="77777777" w:rsidR="0015060D" w:rsidRPr="0015060D" w:rsidRDefault="0015060D" w:rsidP="0015060D">
      <w:pPr>
        <w:rPr>
          <w:rFonts w:eastAsia="Calibri"/>
        </w:rPr>
      </w:pPr>
      <w:r w:rsidRPr="0015060D">
        <w:rPr>
          <w:rFonts w:eastAsia="Calibri"/>
        </w:rPr>
        <w:t xml:space="preserve">All net frequencies plus or minus QRM. </w:t>
      </w:r>
    </w:p>
    <w:p w14:paraId="67F61E54" w14:textId="77777777" w:rsidR="0015060D" w:rsidRPr="0015060D" w:rsidRDefault="0015060D" w:rsidP="0015060D">
      <w:pPr>
        <w:rPr>
          <w:rFonts w:eastAsia="Calibri"/>
        </w:rPr>
      </w:pPr>
    </w:p>
    <w:p w14:paraId="67F659A6" w14:textId="2E8A5075" w:rsidR="0015060D" w:rsidRPr="0015060D" w:rsidRDefault="0015060D" w:rsidP="0015060D">
      <w:pPr>
        <w:rPr>
          <w:rFonts w:eastAsia="Calibri"/>
        </w:rPr>
      </w:pPr>
      <w:proofErr w:type="spellStart"/>
      <w:r w:rsidRPr="0015060D">
        <w:rPr>
          <w:rFonts w:eastAsia="Calibri"/>
        </w:rPr>
        <w:t>hio</w:t>
      </w:r>
      <w:proofErr w:type="spellEnd"/>
      <w:r w:rsidRPr="0015060D">
        <w:rPr>
          <w:rFonts w:eastAsia="Calibri"/>
        </w:rPr>
        <w:t xml:space="preserve"> also has a network of VHF traffic nets. The VHF net information below may contain errors concerning net times, dates and frequencies.  This can happen when the net</w:t>
      </w:r>
    </w:p>
    <w:p w14:paraId="70DA2D0A" w14:textId="77777777" w:rsidR="0015060D" w:rsidRPr="0015060D" w:rsidRDefault="0015060D" w:rsidP="0015060D">
      <w:pPr>
        <w:rPr>
          <w:rFonts w:eastAsia="Calibri"/>
        </w:rPr>
      </w:pPr>
      <w:r w:rsidRPr="0015060D">
        <w:rPr>
          <w:rFonts w:eastAsia="Calibri"/>
        </w:rPr>
        <w:t>managers fail to keep me informed of any changes.</w:t>
      </w:r>
    </w:p>
    <w:p w14:paraId="7CFEBC82" w14:textId="77777777" w:rsidR="0015060D" w:rsidRPr="0015060D" w:rsidRDefault="0015060D" w:rsidP="0015060D">
      <w:pPr>
        <w:rPr>
          <w:rFonts w:eastAsia="Calibri"/>
        </w:rPr>
      </w:pPr>
    </w:p>
    <w:p w14:paraId="5392CC60" w14:textId="77777777" w:rsidR="0015060D" w:rsidRPr="0015060D" w:rsidRDefault="0015060D" w:rsidP="0015060D">
      <w:pPr>
        <w:rPr>
          <w:rFonts w:eastAsia="Calibri"/>
          <w:b/>
          <w:bCs/>
        </w:rPr>
      </w:pPr>
      <w:r w:rsidRPr="0015060D">
        <w:rPr>
          <w:rFonts w:eastAsia="Calibri"/>
          <w:b/>
          <w:bCs/>
        </w:rPr>
        <w:t>OHIO LOCAL VHF TRAFFIC NETS</w:t>
      </w:r>
    </w:p>
    <w:p w14:paraId="41B7502C" w14:textId="77777777" w:rsidR="0015060D" w:rsidRPr="0015060D" w:rsidRDefault="0015060D" w:rsidP="0015060D">
      <w:pPr>
        <w:rPr>
          <w:rFonts w:eastAsia="Calibri"/>
          <w:b/>
          <w:bCs/>
        </w:rPr>
      </w:pPr>
    </w:p>
    <w:tbl>
      <w:tblPr>
        <w:tblW w:w="0" w:type="auto"/>
        <w:tblInd w:w="927" w:type="dxa"/>
        <w:tblLayout w:type="fixed"/>
        <w:tblCellMar>
          <w:top w:w="55" w:type="dxa"/>
          <w:left w:w="55" w:type="dxa"/>
          <w:bottom w:w="55" w:type="dxa"/>
          <w:right w:w="55" w:type="dxa"/>
        </w:tblCellMar>
        <w:tblLook w:val="04A0" w:firstRow="1" w:lastRow="0" w:firstColumn="1" w:lastColumn="0" w:noHBand="0" w:noVBand="1"/>
      </w:tblPr>
      <w:tblGrid>
        <w:gridCol w:w="1845"/>
        <w:gridCol w:w="2490"/>
        <w:gridCol w:w="1935"/>
        <w:gridCol w:w="2243"/>
      </w:tblGrid>
      <w:tr w:rsidR="0015060D" w:rsidRPr="0015060D" w14:paraId="5F1D6ED4" w14:textId="77777777" w:rsidTr="0015060D">
        <w:tc>
          <w:tcPr>
            <w:tcW w:w="1845" w:type="dxa"/>
            <w:tcBorders>
              <w:top w:val="single" w:sz="2" w:space="0" w:color="000000"/>
              <w:left w:val="single" w:sz="2" w:space="0" w:color="000000"/>
              <w:bottom w:val="single" w:sz="2" w:space="0" w:color="000000"/>
              <w:right w:val="nil"/>
            </w:tcBorders>
            <w:hideMark/>
          </w:tcPr>
          <w:p w14:paraId="308B84E6" w14:textId="77777777" w:rsidR="0015060D" w:rsidRPr="0015060D" w:rsidRDefault="0015060D" w:rsidP="0015060D">
            <w:pPr>
              <w:rPr>
                <w:rFonts w:eastAsia="Calibri"/>
                <w:b/>
              </w:rPr>
            </w:pPr>
            <w:r w:rsidRPr="0015060D">
              <w:rPr>
                <w:rFonts w:eastAsia="Calibri"/>
                <w:b/>
              </w:rPr>
              <w:t>VHF NETS</w:t>
            </w:r>
          </w:p>
        </w:tc>
        <w:tc>
          <w:tcPr>
            <w:tcW w:w="2490" w:type="dxa"/>
            <w:tcBorders>
              <w:top w:val="single" w:sz="2" w:space="0" w:color="000000"/>
              <w:left w:val="single" w:sz="2" w:space="0" w:color="000000"/>
              <w:bottom w:val="single" w:sz="2" w:space="0" w:color="000000"/>
              <w:right w:val="nil"/>
            </w:tcBorders>
            <w:hideMark/>
          </w:tcPr>
          <w:p w14:paraId="73762805" w14:textId="77777777" w:rsidR="0015060D" w:rsidRPr="0015060D" w:rsidRDefault="0015060D" w:rsidP="0015060D">
            <w:pPr>
              <w:rPr>
                <w:rFonts w:eastAsia="Calibri"/>
                <w:b/>
              </w:rPr>
            </w:pPr>
            <w:r w:rsidRPr="0015060D">
              <w:rPr>
                <w:rFonts w:eastAsia="Calibri"/>
                <w:b/>
              </w:rPr>
              <w:t>NET TIMES</w:t>
            </w:r>
          </w:p>
        </w:tc>
        <w:tc>
          <w:tcPr>
            <w:tcW w:w="1935" w:type="dxa"/>
            <w:tcBorders>
              <w:top w:val="single" w:sz="2" w:space="0" w:color="000000"/>
              <w:left w:val="single" w:sz="2" w:space="0" w:color="000000"/>
              <w:bottom w:val="single" w:sz="2" w:space="0" w:color="000000"/>
              <w:right w:val="nil"/>
            </w:tcBorders>
            <w:hideMark/>
          </w:tcPr>
          <w:p w14:paraId="16EA3810" w14:textId="77777777" w:rsidR="0015060D" w:rsidRPr="0015060D" w:rsidRDefault="0015060D" w:rsidP="0015060D">
            <w:pPr>
              <w:rPr>
                <w:rFonts w:eastAsia="Calibri"/>
                <w:b/>
              </w:rPr>
            </w:pPr>
            <w:r w:rsidRPr="0015060D">
              <w:rPr>
                <w:rFonts w:eastAsia="Calibri"/>
                <w:b/>
              </w:rPr>
              <w:t>FREQUENCY</w:t>
            </w:r>
          </w:p>
        </w:tc>
        <w:tc>
          <w:tcPr>
            <w:tcW w:w="2243" w:type="dxa"/>
            <w:tcBorders>
              <w:top w:val="single" w:sz="2" w:space="0" w:color="000000"/>
              <w:left w:val="single" w:sz="2" w:space="0" w:color="000000"/>
              <w:bottom w:val="single" w:sz="2" w:space="0" w:color="000000"/>
              <w:right w:val="single" w:sz="2" w:space="0" w:color="000000"/>
            </w:tcBorders>
            <w:hideMark/>
          </w:tcPr>
          <w:p w14:paraId="32757530" w14:textId="77777777" w:rsidR="0015060D" w:rsidRPr="0015060D" w:rsidRDefault="0015060D" w:rsidP="0015060D">
            <w:pPr>
              <w:rPr>
                <w:rFonts w:eastAsia="Calibri"/>
                <w:b/>
              </w:rPr>
            </w:pPr>
            <w:r w:rsidRPr="0015060D">
              <w:rPr>
                <w:rFonts w:eastAsia="Calibri"/>
                <w:b/>
              </w:rPr>
              <w:t>NET MANAGERS</w:t>
            </w:r>
          </w:p>
        </w:tc>
      </w:tr>
      <w:tr w:rsidR="0015060D" w:rsidRPr="0015060D" w14:paraId="79B76E79" w14:textId="77777777" w:rsidTr="0015060D">
        <w:tc>
          <w:tcPr>
            <w:tcW w:w="1845" w:type="dxa"/>
            <w:tcBorders>
              <w:top w:val="nil"/>
              <w:left w:val="single" w:sz="2" w:space="0" w:color="000000"/>
              <w:bottom w:val="single" w:sz="2" w:space="0" w:color="000000"/>
              <w:right w:val="nil"/>
            </w:tcBorders>
            <w:hideMark/>
          </w:tcPr>
          <w:p w14:paraId="0731A44B" w14:textId="77777777" w:rsidR="0015060D" w:rsidRPr="0015060D" w:rsidRDefault="0015060D" w:rsidP="0015060D">
            <w:pPr>
              <w:rPr>
                <w:rFonts w:eastAsia="Calibri"/>
                <w:b/>
              </w:rPr>
            </w:pPr>
            <w:r w:rsidRPr="0015060D">
              <w:rPr>
                <w:rFonts w:eastAsia="Calibri"/>
                <w:b/>
              </w:rPr>
              <w:t>BRTN</w:t>
            </w:r>
          </w:p>
        </w:tc>
        <w:tc>
          <w:tcPr>
            <w:tcW w:w="2490" w:type="dxa"/>
            <w:tcBorders>
              <w:top w:val="nil"/>
              <w:left w:val="single" w:sz="2" w:space="0" w:color="000000"/>
              <w:bottom w:val="single" w:sz="2" w:space="0" w:color="000000"/>
              <w:right w:val="nil"/>
            </w:tcBorders>
            <w:vAlign w:val="center"/>
            <w:hideMark/>
          </w:tcPr>
          <w:p w14:paraId="16788C98" w14:textId="77777777" w:rsidR="0015060D" w:rsidRPr="0015060D" w:rsidRDefault="0015060D" w:rsidP="0015060D">
            <w:pPr>
              <w:rPr>
                <w:rFonts w:eastAsia="Calibri"/>
                <w:b/>
              </w:rPr>
            </w:pPr>
            <w:r w:rsidRPr="0015060D">
              <w:rPr>
                <w:rFonts w:eastAsia="Calibri"/>
                <w:b/>
              </w:rPr>
              <w:t xml:space="preserve">MON, WED, SAT  9:30 PM </w:t>
            </w:r>
          </w:p>
        </w:tc>
        <w:tc>
          <w:tcPr>
            <w:tcW w:w="1935" w:type="dxa"/>
            <w:tcBorders>
              <w:top w:val="nil"/>
              <w:left w:val="single" w:sz="2" w:space="0" w:color="000000"/>
              <w:bottom w:val="single" w:sz="2" w:space="0" w:color="000000"/>
              <w:right w:val="nil"/>
            </w:tcBorders>
            <w:hideMark/>
          </w:tcPr>
          <w:p w14:paraId="29B6514D" w14:textId="77777777" w:rsidR="0015060D" w:rsidRPr="0015060D" w:rsidRDefault="0015060D" w:rsidP="0015060D">
            <w:pPr>
              <w:rPr>
                <w:rFonts w:eastAsia="Calibri"/>
                <w:b/>
              </w:rPr>
            </w:pPr>
            <w:r w:rsidRPr="0015060D">
              <w:rPr>
                <w:rFonts w:eastAsia="Calibri"/>
                <w:b/>
              </w:rPr>
              <w:t xml:space="preserve">145.230  </w:t>
            </w:r>
          </w:p>
          <w:p w14:paraId="5259C5A6" w14:textId="77777777" w:rsidR="0015060D" w:rsidRPr="0015060D" w:rsidRDefault="0015060D" w:rsidP="0015060D">
            <w:pPr>
              <w:rPr>
                <w:rFonts w:eastAsia="Calibri"/>
                <w:b/>
                <w:bCs/>
              </w:rPr>
            </w:pPr>
            <w:proofErr w:type="gramStart"/>
            <w:r w:rsidRPr="0015060D">
              <w:rPr>
                <w:rFonts w:eastAsia="Calibri"/>
                <w:b/>
                <w:bCs/>
              </w:rPr>
              <w:t>PL  110.9</w:t>
            </w:r>
            <w:proofErr w:type="gramEnd"/>
            <w:r w:rsidRPr="0015060D">
              <w:rPr>
                <w:rFonts w:eastAsia="Calibri"/>
                <w:b/>
                <w:bCs/>
              </w:rPr>
              <w:t xml:space="preserve"> </w:t>
            </w:r>
          </w:p>
        </w:tc>
        <w:tc>
          <w:tcPr>
            <w:tcW w:w="2243" w:type="dxa"/>
            <w:tcBorders>
              <w:top w:val="nil"/>
              <w:left w:val="single" w:sz="2" w:space="0" w:color="000000"/>
              <w:bottom w:val="single" w:sz="2" w:space="0" w:color="000000"/>
              <w:right w:val="single" w:sz="2" w:space="0" w:color="000000"/>
            </w:tcBorders>
            <w:hideMark/>
          </w:tcPr>
          <w:p w14:paraId="59004081" w14:textId="77777777" w:rsidR="0015060D" w:rsidRPr="0015060D" w:rsidRDefault="0015060D" w:rsidP="0015060D">
            <w:pPr>
              <w:rPr>
                <w:rFonts w:eastAsia="Calibri"/>
                <w:b/>
              </w:rPr>
            </w:pPr>
            <w:r w:rsidRPr="0015060D">
              <w:rPr>
                <w:rFonts w:eastAsia="Calibri"/>
                <w:b/>
              </w:rPr>
              <w:t>W8DJG</w:t>
            </w:r>
          </w:p>
        </w:tc>
      </w:tr>
      <w:tr w:rsidR="0015060D" w:rsidRPr="0015060D" w14:paraId="5DEB2921" w14:textId="77777777" w:rsidTr="0015060D">
        <w:tc>
          <w:tcPr>
            <w:tcW w:w="1845" w:type="dxa"/>
            <w:tcBorders>
              <w:top w:val="single" w:sz="2" w:space="0" w:color="000000"/>
              <w:left w:val="single" w:sz="2" w:space="0" w:color="000000"/>
              <w:bottom w:val="single" w:sz="2" w:space="0" w:color="000000"/>
              <w:right w:val="nil"/>
            </w:tcBorders>
            <w:hideMark/>
          </w:tcPr>
          <w:p w14:paraId="0D162174" w14:textId="77777777" w:rsidR="0015060D" w:rsidRPr="0015060D" w:rsidRDefault="0015060D" w:rsidP="0015060D">
            <w:pPr>
              <w:rPr>
                <w:rFonts w:eastAsia="Calibri"/>
                <w:b/>
              </w:rPr>
            </w:pPr>
            <w:r w:rsidRPr="0015060D">
              <w:rPr>
                <w:rFonts w:eastAsia="Calibri"/>
                <w:b/>
              </w:rPr>
              <w:t xml:space="preserve"> COTN</w:t>
            </w:r>
          </w:p>
        </w:tc>
        <w:tc>
          <w:tcPr>
            <w:tcW w:w="2490" w:type="dxa"/>
            <w:tcBorders>
              <w:top w:val="single" w:sz="2" w:space="0" w:color="000000"/>
              <w:left w:val="single" w:sz="2" w:space="0" w:color="000000"/>
              <w:bottom w:val="single" w:sz="2" w:space="0" w:color="000000"/>
              <w:right w:val="nil"/>
            </w:tcBorders>
            <w:vAlign w:val="center"/>
            <w:hideMark/>
          </w:tcPr>
          <w:p w14:paraId="250E1E9B" w14:textId="77777777" w:rsidR="0015060D" w:rsidRPr="0015060D" w:rsidRDefault="0015060D" w:rsidP="0015060D">
            <w:pPr>
              <w:rPr>
                <w:rFonts w:eastAsia="Calibri"/>
                <w:b/>
              </w:rPr>
            </w:pPr>
            <w:r w:rsidRPr="0015060D">
              <w:rPr>
                <w:rFonts w:eastAsia="Calibri"/>
                <w:b/>
              </w:rPr>
              <w:t xml:space="preserve">7:15 PM DAILY </w:t>
            </w:r>
          </w:p>
        </w:tc>
        <w:tc>
          <w:tcPr>
            <w:tcW w:w="1935" w:type="dxa"/>
            <w:tcBorders>
              <w:top w:val="single" w:sz="2" w:space="0" w:color="000000"/>
              <w:left w:val="single" w:sz="2" w:space="0" w:color="000000"/>
              <w:bottom w:val="single" w:sz="2" w:space="0" w:color="000000"/>
              <w:right w:val="nil"/>
            </w:tcBorders>
            <w:hideMark/>
          </w:tcPr>
          <w:p w14:paraId="29B8F461" w14:textId="77777777" w:rsidR="0015060D" w:rsidRPr="0015060D" w:rsidRDefault="0015060D" w:rsidP="0015060D">
            <w:pPr>
              <w:rPr>
                <w:rFonts w:eastAsia="Calibri"/>
                <w:b/>
              </w:rPr>
            </w:pPr>
            <w:r w:rsidRPr="0015060D">
              <w:rPr>
                <w:rFonts w:eastAsia="Calibri"/>
                <w:b/>
              </w:rPr>
              <w:t xml:space="preserve"> 146.970  </w:t>
            </w:r>
          </w:p>
        </w:tc>
        <w:tc>
          <w:tcPr>
            <w:tcW w:w="2243" w:type="dxa"/>
            <w:tcBorders>
              <w:top w:val="single" w:sz="2" w:space="0" w:color="000000"/>
              <w:left w:val="single" w:sz="2" w:space="0" w:color="000000"/>
              <w:bottom w:val="single" w:sz="2" w:space="0" w:color="000000"/>
              <w:right w:val="single" w:sz="2" w:space="0" w:color="000000"/>
            </w:tcBorders>
            <w:hideMark/>
          </w:tcPr>
          <w:p w14:paraId="3783FF6F" w14:textId="77777777" w:rsidR="0015060D" w:rsidRPr="0015060D" w:rsidRDefault="0015060D" w:rsidP="0015060D">
            <w:pPr>
              <w:rPr>
                <w:rFonts w:eastAsia="Calibri"/>
                <w:b/>
              </w:rPr>
            </w:pPr>
            <w:r w:rsidRPr="0015060D">
              <w:rPr>
                <w:rFonts w:eastAsia="Calibri"/>
                <w:b/>
              </w:rPr>
              <w:t xml:space="preserve"> KD8TTE</w:t>
            </w:r>
          </w:p>
        </w:tc>
      </w:tr>
      <w:tr w:rsidR="0015060D" w:rsidRPr="0015060D" w14:paraId="70976971" w14:textId="77777777" w:rsidTr="0015060D">
        <w:tc>
          <w:tcPr>
            <w:tcW w:w="1845" w:type="dxa"/>
            <w:tcBorders>
              <w:top w:val="nil"/>
              <w:left w:val="single" w:sz="2" w:space="0" w:color="000000"/>
              <w:bottom w:val="single" w:sz="2" w:space="0" w:color="000000"/>
              <w:right w:val="nil"/>
            </w:tcBorders>
            <w:hideMark/>
          </w:tcPr>
          <w:p w14:paraId="2195AEBB" w14:textId="77777777" w:rsidR="0015060D" w:rsidRPr="0015060D" w:rsidRDefault="0015060D" w:rsidP="0015060D">
            <w:pPr>
              <w:rPr>
                <w:rFonts w:eastAsia="Calibri"/>
                <w:b/>
              </w:rPr>
            </w:pPr>
            <w:r w:rsidRPr="0015060D">
              <w:rPr>
                <w:rFonts w:eastAsia="Calibri"/>
                <w:b/>
              </w:rPr>
              <w:t>MVTN</w:t>
            </w:r>
          </w:p>
        </w:tc>
        <w:tc>
          <w:tcPr>
            <w:tcW w:w="2490" w:type="dxa"/>
            <w:tcBorders>
              <w:top w:val="nil"/>
              <w:left w:val="single" w:sz="2" w:space="0" w:color="000000"/>
              <w:bottom w:val="single" w:sz="2" w:space="0" w:color="000000"/>
              <w:right w:val="nil"/>
            </w:tcBorders>
            <w:vAlign w:val="center"/>
            <w:hideMark/>
          </w:tcPr>
          <w:p w14:paraId="065D0A50" w14:textId="77777777" w:rsidR="0015060D" w:rsidRPr="0015060D" w:rsidRDefault="0015060D" w:rsidP="0015060D">
            <w:pPr>
              <w:rPr>
                <w:rFonts w:eastAsia="Calibri"/>
                <w:b/>
                <w:bCs/>
              </w:rPr>
            </w:pPr>
            <w:r w:rsidRPr="0015060D">
              <w:rPr>
                <w:rFonts w:eastAsia="Calibri"/>
                <w:b/>
                <w:bCs/>
              </w:rPr>
              <w:t>7:00 PM Mon</w:t>
            </w:r>
          </w:p>
        </w:tc>
        <w:tc>
          <w:tcPr>
            <w:tcW w:w="1935" w:type="dxa"/>
            <w:tcBorders>
              <w:top w:val="nil"/>
              <w:left w:val="single" w:sz="2" w:space="0" w:color="000000"/>
              <w:bottom w:val="single" w:sz="2" w:space="0" w:color="000000"/>
              <w:right w:val="nil"/>
            </w:tcBorders>
            <w:hideMark/>
          </w:tcPr>
          <w:p w14:paraId="3A615264" w14:textId="77777777" w:rsidR="0015060D" w:rsidRPr="0015060D" w:rsidRDefault="0015060D" w:rsidP="0015060D">
            <w:pPr>
              <w:rPr>
                <w:rFonts w:eastAsia="Calibri"/>
                <w:b/>
              </w:rPr>
            </w:pPr>
            <w:r w:rsidRPr="0015060D">
              <w:rPr>
                <w:rFonts w:eastAsia="Calibri"/>
                <w:b/>
              </w:rPr>
              <w:t>146.640</w:t>
            </w:r>
          </w:p>
        </w:tc>
        <w:tc>
          <w:tcPr>
            <w:tcW w:w="2243" w:type="dxa"/>
            <w:tcBorders>
              <w:top w:val="nil"/>
              <w:left w:val="single" w:sz="2" w:space="0" w:color="000000"/>
              <w:bottom w:val="single" w:sz="2" w:space="0" w:color="000000"/>
              <w:right w:val="single" w:sz="2" w:space="0" w:color="000000"/>
            </w:tcBorders>
            <w:hideMark/>
          </w:tcPr>
          <w:p w14:paraId="42A28A10" w14:textId="77777777" w:rsidR="0015060D" w:rsidRPr="0015060D" w:rsidRDefault="0015060D" w:rsidP="0015060D">
            <w:pPr>
              <w:rPr>
                <w:rFonts w:eastAsia="Calibri"/>
                <w:b/>
              </w:rPr>
            </w:pPr>
            <w:r w:rsidRPr="0015060D">
              <w:rPr>
                <w:rFonts w:eastAsia="Calibri"/>
                <w:b/>
              </w:rPr>
              <w:t xml:space="preserve">  KC8HTP </w:t>
            </w:r>
          </w:p>
        </w:tc>
      </w:tr>
      <w:tr w:rsidR="0015060D" w:rsidRPr="0015060D" w14:paraId="6A27191F" w14:textId="77777777" w:rsidTr="0015060D">
        <w:tc>
          <w:tcPr>
            <w:tcW w:w="1845" w:type="dxa"/>
            <w:tcBorders>
              <w:top w:val="nil"/>
              <w:left w:val="single" w:sz="2" w:space="0" w:color="000000"/>
              <w:bottom w:val="single" w:sz="2" w:space="0" w:color="000000"/>
              <w:right w:val="nil"/>
            </w:tcBorders>
            <w:hideMark/>
          </w:tcPr>
          <w:p w14:paraId="7BB507E3" w14:textId="77777777" w:rsidR="0015060D" w:rsidRPr="0015060D" w:rsidRDefault="0015060D" w:rsidP="0015060D">
            <w:pPr>
              <w:rPr>
                <w:rFonts w:eastAsia="Calibri"/>
                <w:b/>
                <w:bCs/>
              </w:rPr>
            </w:pPr>
            <w:r w:rsidRPr="0015060D">
              <w:rPr>
                <w:rFonts w:eastAsia="Calibri"/>
                <w:b/>
                <w:bCs/>
              </w:rPr>
              <w:t>NWOHARES</w:t>
            </w:r>
          </w:p>
        </w:tc>
        <w:tc>
          <w:tcPr>
            <w:tcW w:w="2490" w:type="dxa"/>
            <w:tcBorders>
              <w:top w:val="nil"/>
              <w:left w:val="single" w:sz="2" w:space="0" w:color="000000"/>
              <w:bottom w:val="single" w:sz="2" w:space="0" w:color="000000"/>
              <w:right w:val="nil"/>
            </w:tcBorders>
            <w:vAlign w:val="center"/>
            <w:hideMark/>
          </w:tcPr>
          <w:p w14:paraId="6AFC88C5" w14:textId="77777777" w:rsidR="0015060D" w:rsidRPr="0015060D" w:rsidRDefault="0015060D" w:rsidP="0015060D">
            <w:pPr>
              <w:rPr>
                <w:rFonts w:eastAsia="Calibri"/>
                <w:b/>
              </w:rPr>
            </w:pPr>
            <w:r w:rsidRPr="0015060D">
              <w:rPr>
                <w:rFonts w:eastAsia="Calibri"/>
                <w:b/>
              </w:rPr>
              <w:t>6:30 PM DAILY</w:t>
            </w:r>
          </w:p>
        </w:tc>
        <w:tc>
          <w:tcPr>
            <w:tcW w:w="1935" w:type="dxa"/>
            <w:tcBorders>
              <w:top w:val="nil"/>
              <w:left w:val="single" w:sz="2" w:space="0" w:color="000000"/>
              <w:bottom w:val="single" w:sz="2" w:space="0" w:color="000000"/>
              <w:right w:val="nil"/>
            </w:tcBorders>
            <w:hideMark/>
          </w:tcPr>
          <w:p w14:paraId="7517F0C3" w14:textId="77777777" w:rsidR="0015060D" w:rsidRPr="0015060D" w:rsidRDefault="0015060D" w:rsidP="0015060D">
            <w:pPr>
              <w:rPr>
                <w:rFonts w:eastAsia="Calibri"/>
                <w:b/>
              </w:rPr>
            </w:pPr>
            <w:r w:rsidRPr="0015060D">
              <w:rPr>
                <w:rFonts w:eastAsia="Calibri"/>
                <w:b/>
              </w:rPr>
              <w:t>147.375</w:t>
            </w:r>
          </w:p>
        </w:tc>
        <w:tc>
          <w:tcPr>
            <w:tcW w:w="2243" w:type="dxa"/>
            <w:tcBorders>
              <w:top w:val="nil"/>
              <w:left w:val="single" w:sz="2" w:space="0" w:color="000000"/>
              <w:bottom w:val="single" w:sz="2" w:space="0" w:color="000000"/>
              <w:right w:val="single" w:sz="2" w:space="0" w:color="000000"/>
            </w:tcBorders>
            <w:hideMark/>
          </w:tcPr>
          <w:p w14:paraId="327C6B24" w14:textId="77777777" w:rsidR="0015060D" w:rsidRPr="0015060D" w:rsidRDefault="0015060D" w:rsidP="0015060D">
            <w:pPr>
              <w:rPr>
                <w:rFonts w:eastAsia="Calibri"/>
                <w:b/>
                <w:bCs/>
              </w:rPr>
            </w:pPr>
            <w:r w:rsidRPr="0015060D">
              <w:rPr>
                <w:rFonts w:eastAsia="Calibri"/>
                <w:b/>
                <w:bCs/>
              </w:rPr>
              <w:t>N8TNV</w:t>
            </w:r>
          </w:p>
        </w:tc>
      </w:tr>
      <w:tr w:rsidR="0015060D" w:rsidRPr="0015060D" w14:paraId="5F272A83" w14:textId="77777777" w:rsidTr="0015060D">
        <w:tc>
          <w:tcPr>
            <w:tcW w:w="1845" w:type="dxa"/>
            <w:tcBorders>
              <w:top w:val="single" w:sz="2" w:space="0" w:color="000000"/>
              <w:left w:val="single" w:sz="2" w:space="0" w:color="000000"/>
              <w:bottom w:val="single" w:sz="2" w:space="0" w:color="000000"/>
              <w:right w:val="nil"/>
            </w:tcBorders>
            <w:hideMark/>
          </w:tcPr>
          <w:p w14:paraId="78FB9A51" w14:textId="77777777" w:rsidR="0015060D" w:rsidRPr="0015060D" w:rsidRDefault="0015060D" w:rsidP="0015060D">
            <w:pPr>
              <w:rPr>
                <w:rFonts w:eastAsia="Calibri"/>
                <w:b/>
              </w:rPr>
            </w:pPr>
            <w:r w:rsidRPr="0015060D">
              <w:rPr>
                <w:rFonts w:eastAsia="Calibri"/>
                <w:b/>
              </w:rPr>
              <w:t xml:space="preserve"> TCTTN</w:t>
            </w:r>
          </w:p>
        </w:tc>
        <w:tc>
          <w:tcPr>
            <w:tcW w:w="2490" w:type="dxa"/>
            <w:tcBorders>
              <w:top w:val="single" w:sz="2" w:space="0" w:color="000000"/>
              <w:left w:val="single" w:sz="2" w:space="0" w:color="000000"/>
              <w:bottom w:val="single" w:sz="2" w:space="0" w:color="000000"/>
              <w:right w:val="nil"/>
            </w:tcBorders>
            <w:vAlign w:val="center"/>
            <w:hideMark/>
          </w:tcPr>
          <w:p w14:paraId="675C1062" w14:textId="77777777" w:rsidR="0015060D" w:rsidRPr="0015060D" w:rsidRDefault="0015060D" w:rsidP="0015060D">
            <w:pPr>
              <w:rPr>
                <w:rFonts w:eastAsia="Calibri"/>
                <w:b/>
              </w:rPr>
            </w:pPr>
            <w:r w:rsidRPr="0015060D">
              <w:rPr>
                <w:rFonts w:eastAsia="Calibri"/>
                <w:b/>
              </w:rPr>
              <w:t>Sun, Tues, Wed, Fri</w:t>
            </w:r>
          </w:p>
          <w:p w14:paraId="51ED5C49" w14:textId="77777777" w:rsidR="0015060D" w:rsidRPr="0015060D" w:rsidRDefault="0015060D" w:rsidP="0015060D">
            <w:pPr>
              <w:rPr>
                <w:rFonts w:eastAsia="Calibri"/>
                <w:b/>
              </w:rPr>
            </w:pPr>
            <w:r w:rsidRPr="0015060D">
              <w:rPr>
                <w:rFonts w:eastAsia="Calibri"/>
                <w:b/>
              </w:rPr>
              <w:t xml:space="preserve">9 PM </w:t>
            </w:r>
          </w:p>
        </w:tc>
        <w:tc>
          <w:tcPr>
            <w:tcW w:w="1935" w:type="dxa"/>
            <w:tcBorders>
              <w:top w:val="single" w:sz="2" w:space="0" w:color="000000"/>
              <w:left w:val="single" w:sz="2" w:space="0" w:color="000000"/>
              <w:bottom w:val="single" w:sz="2" w:space="0" w:color="000000"/>
              <w:right w:val="nil"/>
            </w:tcBorders>
            <w:hideMark/>
          </w:tcPr>
          <w:p w14:paraId="19FA50D0" w14:textId="77777777" w:rsidR="0015060D" w:rsidRPr="0015060D" w:rsidRDefault="0015060D" w:rsidP="0015060D">
            <w:pPr>
              <w:rPr>
                <w:rFonts w:eastAsia="Calibri"/>
                <w:b/>
              </w:rPr>
            </w:pPr>
            <w:r w:rsidRPr="0015060D">
              <w:rPr>
                <w:rFonts w:eastAsia="Calibri"/>
                <w:b/>
              </w:rPr>
              <w:t xml:space="preserve">146.94  </w:t>
            </w:r>
          </w:p>
        </w:tc>
        <w:tc>
          <w:tcPr>
            <w:tcW w:w="2243" w:type="dxa"/>
            <w:tcBorders>
              <w:top w:val="single" w:sz="2" w:space="0" w:color="000000"/>
              <w:left w:val="single" w:sz="2" w:space="0" w:color="000000"/>
              <w:bottom w:val="single" w:sz="2" w:space="0" w:color="000000"/>
              <w:right w:val="single" w:sz="2" w:space="0" w:color="000000"/>
            </w:tcBorders>
            <w:hideMark/>
          </w:tcPr>
          <w:p w14:paraId="32FAEB71" w14:textId="77777777" w:rsidR="0015060D" w:rsidRPr="0015060D" w:rsidRDefault="0015060D" w:rsidP="0015060D">
            <w:pPr>
              <w:rPr>
                <w:rFonts w:eastAsia="Calibri"/>
                <w:b/>
              </w:rPr>
            </w:pPr>
            <w:r w:rsidRPr="0015060D">
              <w:rPr>
                <w:rFonts w:eastAsia="Calibri"/>
                <w:b/>
              </w:rPr>
              <w:t xml:space="preserve">  WB8YYS</w:t>
            </w:r>
          </w:p>
        </w:tc>
      </w:tr>
      <w:tr w:rsidR="0015060D" w:rsidRPr="0015060D" w14:paraId="1CDA78D0" w14:textId="77777777" w:rsidTr="0015060D">
        <w:tc>
          <w:tcPr>
            <w:tcW w:w="1845" w:type="dxa"/>
            <w:tcBorders>
              <w:top w:val="nil"/>
              <w:left w:val="single" w:sz="2" w:space="0" w:color="000000"/>
              <w:bottom w:val="single" w:sz="2" w:space="0" w:color="000000"/>
              <w:right w:val="nil"/>
            </w:tcBorders>
            <w:hideMark/>
          </w:tcPr>
          <w:p w14:paraId="7C96C2F8" w14:textId="77777777" w:rsidR="0015060D" w:rsidRPr="0015060D" w:rsidRDefault="0015060D" w:rsidP="0015060D">
            <w:pPr>
              <w:rPr>
                <w:rFonts w:eastAsia="Calibri"/>
                <w:b/>
              </w:rPr>
            </w:pPr>
            <w:r w:rsidRPr="0015060D">
              <w:rPr>
                <w:rFonts w:eastAsia="Calibri"/>
                <w:b/>
              </w:rPr>
              <w:t>TATN</w:t>
            </w:r>
          </w:p>
        </w:tc>
        <w:tc>
          <w:tcPr>
            <w:tcW w:w="2490" w:type="dxa"/>
            <w:tcBorders>
              <w:top w:val="nil"/>
              <w:left w:val="single" w:sz="2" w:space="0" w:color="000000"/>
              <w:bottom w:val="single" w:sz="2" w:space="0" w:color="000000"/>
              <w:right w:val="nil"/>
            </w:tcBorders>
            <w:vAlign w:val="center"/>
            <w:hideMark/>
          </w:tcPr>
          <w:p w14:paraId="3EC2AD10" w14:textId="77777777" w:rsidR="0015060D" w:rsidRPr="0015060D" w:rsidRDefault="0015060D" w:rsidP="0015060D">
            <w:pPr>
              <w:rPr>
                <w:rFonts w:eastAsia="Calibri"/>
                <w:b/>
              </w:rPr>
            </w:pPr>
            <w:r w:rsidRPr="0015060D">
              <w:rPr>
                <w:rFonts w:eastAsia="Calibri"/>
                <w:b/>
              </w:rPr>
              <w:t>8:00 PM DAILY</w:t>
            </w:r>
          </w:p>
        </w:tc>
        <w:tc>
          <w:tcPr>
            <w:tcW w:w="1935" w:type="dxa"/>
            <w:tcBorders>
              <w:top w:val="nil"/>
              <w:left w:val="single" w:sz="2" w:space="0" w:color="000000"/>
              <w:bottom w:val="single" w:sz="2" w:space="0" w:color="000000"/>
              <w:right w:val="nil"/>
            </w:tcBorders>
            <w:hideMark/>
          </w:tcPr>
          <w:p w14:paraId="4D761A26" w14:textId="77777777" w:rsidR="0015060D" w:rsidRPr="0015060D" w:rsidRDefault="0015060D" w:rsidP="0015060D">
            <w:pPr>
              <w:rPr>
                <w:rFonts w:eastAsia="Calibri"/>
                <w:b/>
              </w:rPr>
            </w:pPr>
            <w:proofErr w:type="gramStart"/>
            <w:r w:rsidRPr="0015060D">
              <w:rPr>
                <w:rFonts w:eastAsia="Calibri"/>
                <w:b/>
              </w:rPr>
              <w:t>146.670  PL</w:t>
            </w:r>
            <w:proofErr w:type="gramEnd"/>
            <w:r w:rsidRPr="0015060D">
              <w:rPr>
                <w:rFonts w:eastAsia="Calibri"/>
                <w:b/>
              </w:rPr>
              <w:t>123</w:t>
            </w:r>
          </w:p>
        </w:tc>
        <w:tc>
          <w:tcPr>
            <w:tcW w:w="2243" w:type="dxa"/>
            <w:tcBorders>
              <w:top w:val="nil"/>
              <w:left w:val="single" w:sz="2" w:space="0" w:color="000000"/>
              <w:bottom w:val="single" w:sz="2" w:space="0" w:color="000000"/>
              <w:right w:val="single" w:sz="2" w:space="0" w:color="000000"/>
            </w:tcBorders>
            <w:hideMark/>
          </w:tcPr>
          <w:p w14:paraId="46D60DC1" w14:textId="77777777" w:rsidR="0015060D" w:rsidRPr="0015060D" w:rsidRDefault="0015060D" w:rsidP="0015060D">
            <w:pPr>
              <w:rPr>
                <w:rFonts w:eastAsia="Calibri"/>
                <w:b/>
              </w:rPr>
            </w:pPr>
            <w:r w:rsidRPr="0015060D">
              <w:rPr>
                <w:rFonts w:eastAsia="Calibri"/>
                <w:b/>
              </w:rPr>
              <w:t>WG8Z</w:t>
            </w:r>
          </w:p>
        </w:tc>
      </w:tr>
    </w:tbl>
    <w:p w14:paraId="4135D0DC" w14:textId="77777777" w:rsidR="00267AFF" w:rsidRDefault="00267AFF" w:rsidP="00267AFF">
      <w:pPr>
        <w:rPr>
          <w:sz w:val="20"/>
          <w:szCs w:val="20"/>
        </w:rPr>
      </w:pPr>
    </w:p>
    <w:p w14:paraId="31D9A037" w14:textId="04E430EE" w:rsidR="00267AFF" w:rsidRPr="00F800C3" w:rsidRDefault="00A21B03" w:rsidP="00267AFF">
      <w:pPr>
        <w:rPr>
          <w:color w:val="0563C1" w:themeColor="hyperlink"/>
          <w:sz w:val="20"/>
          <w:szCs w:val="20"/>
          <w:u w:val="single"/>
        </w:rPr>
      </w:pPr>
      <w:hyperlink w:anchor="TOP" w:history="1">
        <w:r w:rsidR="00267AFF" w:rsidRPr="00F800C3">
          <w:rPr>
            <w:color w:val="0563C1" w:themeColor="hyperlink"/>
            <w:sz w:val="20"/>
            <w:szCs w:val="20"/>
            <w:u w:val="single"/>
          </w:rPr>
          <w:t>TOP^</w:t>
        </w:r>
      </w:hyperlink>
    </w:p>
    <w:p w14:paraId="769A736A" w14:textId="77777777" w:rsidR="0015060D" w:rsidRPr="0015060D" w:rsidRDefault="0015060D" w:rsidP="0015060D">
      <w:pPr>
        <w:rPr>
          <w:rFonts w:eastAsia="Calibri"/>
          <w:b/>
        </w:rPr>
      </w:pPr>
      <w:r w:rsidRPr="0015060D">
        <w:rPr>
          <w:rFonts w:eastAsia="Calibri"/>
          <w:b/>
        </w:rPr>
        <w:lastRenderedPageBreak/>
        <w:t xml:space="preserve">BRTN </w:t>
      </w:r>
      <w:r w:rsidRPr="0015060D">
        <w:rPr>
          <w:rFonts w:eastAsia="Calibri"/>
          <w:b/>
        </w:rPr>
        <w:tab/>
      </w:r>
      <w:r w:rsidRPr="0015060D">
        <w:rPr>
          <w:rFonts w:eastAsia="Calibri"/>
          <w:b/>
        </w:rPr>
        <w:tab/>
        <w:t>Burning River Traffic Net</w:t>
      </w:r>
    </w:p>
    <w:p w14:paraId="1E4AA5BE" w14:textId="77777777" w:rsidR="0015060D" w:rsidRPr="0015060D" w:rsidRDefault="0015060D" w:rsidP="0015060D">
      <w:pPr>
        <w:rPr>
          <w:rFonts w:eastAsia="Calibri"/>
          <w:b/>
        </w:rPr>
      </w:pPr>
      <w:r w:rsidRPr="0015060D">
        <w:rPr>
          <w:rFonts w:eastAsia="Calibri"/>
          <w:b/>
        </w:rPr>
        <w:t xml:space="preserve">COTN </w:t>
      </w:r>
      <w:r w:rsidRPr="0015060D">
        <w:rPr>
          <w:rFonts w:eastAsia="Calibri"/>
          <w:b/>
        </w:rPr>
        <w:tab/>
      </w:r>
      <w:r w:rsidRPr="0015060D">
        <w:rPr>
          <w:rFonts w:eastAsia="Calibri"/>
          <w:b/>
        </w:rPr>
        <w:tab/>
        <w:t>Central Ohio Traffic Net</w:t>
      </w:r>
    </w:p>
    <w:p w14:paraId="30C523CB" w14:textId="77777777" w:rsidR="0015060D" w:rsidRPr="0015060D" w:rsidRDefault="0015060D" w:rsidP="0015060D">
      <w:pPr>
        <w:rPr>
          <w:rFonts w:eastAsia="Calibri"/>
          <w:b/>
          <w:bCs/>
        </w:rPr>
      </w:pPr>
      <w:r w:rsidRPr="0015060D">
        <w:rPr>
          <w:rFonts w:eastAsia="Calibri"/>
          <w:b/>
        </w:rPr>
        <w:t xml:space="preserve">MVTN </w:t>
      </w:r>
      <w:r w:rsidRPr="0015060D">
        <w:rPr>
          <w:rFonts w:eastAsia="Calibri"/>
          <w:b/>
        </w:rPr>
        <w:tab/>
      </w:r>
      <w:r w:rsidRPr="0015060D">
        <w:rPr>
          <w:rFonts w:eastAsia="Calibri"/>
          <w:b/>
        </w:rPr>
        <w:tab/>
      </w:r>
      <w:r w:rsidRPr="0015060D">
        <w:rPr>
          <w:rFonts w:eastAsia="Calibri"/>
          <w:b/>
          <w:bCs/>
        </w:rPr>
        <w:t>Miami Valley Traffic Net</w:t>
      </w:r>
    </w:p>
    <w:p w14:paraId="15FAFE50" w14:textId="77777777" w:rsidR="0015060D" w:rsidRPr="0015060D" w:rsidRDefault="0015060D" w:rsidP="0015060D">
      <w:pPr>
        <w:rPr>
          <w:rFonts w:eastAsia="Calibri"/>
          <w:b/>
          <w:bCs/>
        </w:rPr>
      </w:pPr>
      <w:r w:rsidRPr="0015060D">
        <w:rPr>
          <w:rFonts w:eastAsia="Calibri"/>
          <w:b/>
          <w:bCs/>
        </w:rPr>
        <w:t>NWOHARES</w:t>
      </w:r>
      <w:r w:rsidRPr="0015060D">
        <w:rPr>
          <w:rFonts w:eastAsia="Calibri"/>
          <w:b/>
          <w:bCs/>
        </w:rPr>
        <w:tab/>
        <w:t xml:space="preserve"> Northwest Ohio ARES Net</w:t>
      </w:r>
    </w:p>
    <w:p w14:paraId="58FAF530" w14:textId="77777777" w:rsidR="0015060D" w:rsidRPr="0015060D" w:rsidRDefault="0015060D" w:rsidP="0015060D">
      <w:pPr>
        <w:rPr>
          <w:rFonts w:eastAsia="Calibri"/>
          <w:b/>
          <w:bCs/>
        </w:rPr>
      </w:pPr>
      <w:proofErr w:type="gramStart"/>
      <w:r w:rsidRPr="0015060D">
        <w:rPr>
          <w:rFonts w:eastAsia="Calibri"/>
          <w:b/>
          <w:bCs/>
        </w:rPr>
        <w:t xml:space="preserve">TCTTN  </w:t>
      </w:r>
      <w:r w:rsidRPr="0015060D">
        <w:rPr>
          <w:rFonts w:eastAsia="Calibri"/>
          <w:b/>
          <w:bCs/>
        </w:rPr>
        <w:tab/>
      </w:r>
      <w:proofErr w:type="gramEnd"/>
      <w:r w:rsidRPr="0015060D">
        <w:rPr>
          <w:rFonts w:eastAsia="Calibri"/>
          <w:b/>
          <w:bCs/>
        </w:rPr>
        <w:t>Tri-County Traffic Training Net</w:t>
      </w:r>
    </w:p>
    <w:p w14:paraId="2E9D2022" w14:textId="77777777" w:rsidR="0015060D" w:rsidRPr="0015060D" w:rsidRDefault="0015060D" w:rsidP="0015060D">
      <w:pPr>
        <w:rPr>
          <w:rFonts w:eastAsia="Calibri"/>
          <w:b/>
          <w:bCs/>
        </w:rPr>
      </w:pPr>
      <w:r w:rsidRPr="0015060D">
        <w:rPr>
          <w:rFonts w:eastAsia="Calibri"/>
          <w:b/>
          <w:bCs/>
        </w:rPr>
        <w:t>TATN</w:t>
      </w:r>
      <w:r w:rsidRPr="0015060D">
        <w:rPr>
          <w:rFonts w:eastAsia="Calibri"/>
          <w:b/>
          <w:bCs/>
        </w:rPr>
        <w:tab/>
      </w:r>
      <w:r w:rsidRPr="0015060D">
        <w:rPr>
          <w:rFonts w:eastAsia="Calibri"/>
          <w:b/>
          <w:bCs/>
        </w:rPr>
        <w:tab/>
        <w:t>Tri-State Amateur Traffic Net</w:t>
      </w:r>
    </w:p>
    <w:p w14:paraId="141038A6" w14:textId="77777777" w:rsidR="0015060D" w:rsidRPr="0015060D" w:rsidRDefault="0015060D" w:rsidP="0015060D">
      <w:pPr>
        <w:rPr>
          <w:rFonts w:eastAsia="Calibri"/>
        </w:rPr>
      </w:pPr>
    </w:p>
    <w:p w14:paraId="4D59F6B8" w14:textId="77777777" w:rsidR="0015060D" w:rsidRPr="0015060D" w:rsidRDefault="0015060D" w:rsidP="0015060D">
      <w:pPr>
        <w:rPr>
          <w:rFonts w:eastAsia="Calibri"/>
          <w:b/>
          <w:bCs/>
          <w:lang w:val="en"/>
        </w:rPr>
      </w:pPr>
      <w:r w:rsidRPr="0015060D">
        <w:rPr>
          <w:rFonts w:eastAsia="Calibri"/>
          <w:b/>
          <w:bCs/>
          <w:lang w:val="en"/>
        </w:rPr>
        <w:t>Ohio ARES to hold radio drill on April 4, Here’s the plan:</w:t>
      </w:r>
    </w:p>
    <w:p w14:paraId="0F5AD673" w14:textId="77777777" w:rsidR="0015060D" w:rsidRPr="0015060D" w:rsidRDefault="0015060D" w:rsidP="0015060D">
      <w:pPr>
        <w:rPr>
          <w:rFonts w:eastAsia="Calibri"/>
        </w:rPr>
      </w:pPr>
      <w:r w:rsidRPr="0015060D">
        <w:rPr>
          <w:rFonts w:eastAsia="Calibri"/>
        </w:rPr>
        <w:t>This will be a quick check-in only net, no traffic. It’s just designed to prove we can communicate from home, while ‘locked down’ and still get the job done! On April 4th</w:t>
      </w:r>
    </w:p>
    <w:p w14:paraId="2AE1B8F2" w14:textId="77777777" w:rsidR="0015060D" w:rsidRPr="0015060D" w:rsidRDefault="0015060D" w:rsidP="0015060D">
      <w:pPr>
        <w:rPr>
          <w:rFonts w:eastAsia="Calibri"/>
        </w:rPr>
      </w:pPr>
      <w:r w:rsidRPr="0015060D">
        <w:rPr>
          <w:rFonts w:eastAsia="Calibri"/>
        </w:rPr>
        <w:t xml:space="preserve">11 AM: </w:t>
      </w:r>
      <w:proofErr w:type="spellStart"/>
      <w:r w:rsidRPr="0015060D">
        <w:rPr>
          <w:rFonts w:eastAsia="Calibri"/>
        </w:rPr>
        <w:t>Checkin</w:t>
      </w:r>
      <w:proofErr w:type="spellEnd"/>
      <w:r w:rsidRPr="0015060D">
        <w:rPr>
          <w:rFonts w:eastAsia="Calibri"/>
        </w:rPr>
        <w:t xml:space="preserve"> net on 40 meters 7.240 +/- QRM </w:t>
      </w:r>
    </w:p>
    <w:p w14:paraId="3080D41D" w14:textId="77777777" w:rsidR="0015060D" w:rsidRPr="0015060D" w:rsidRDefault="0015060D" w:rsidP="0015060D">
      <w:pPr>
        <w:rPr>
          <w:rFonts w:eastAsia="Calibri"/>
        </w:rPr>
      </w:pPr>
      <w:r w:rsidRPr="0015060D">
        <w:rPr>
          <w:rFonts w:eastAsia="Calibri"/>
        </w:rPr>
        <w:t xml:space="preserve">11:30 AM: </w:t>
      </w:r>
      <w:proofErr w:type="spellStart"/>
      <w:r w:rsidRPr="0015060D">
        <w:rPr>
          <w:rFonts w:eastAsia="Calibri"/>
        </w:rPr>
        <w:t>Checkin</w:t>
      </w:r>
      <w:proofErr w:type="spellEnd"/>
      <w:r w:rsidRPr="0015060D">
        <w:rPr>
          <w:rFonts w:eastAsia="Calibri"/>
        </w:rPr>
        <w:t xml:space="preserve"> net on 80 meters 3.902 +/-</w:t>
      </w:r>
    </w:p>
    <w:p w14:paraId="595618DA" w14:textId="77777777" w:rsidR="0015060D" w:rsidRPr="0015060D" w:rsidRDefault="0015060D" w:rsidP="0015060D">
      <w:pPr>
        <w:rPr>
          <w:rFonts w:eastAsia="Calibri"/>
        </w:rPr>
      </w:pPr>
      <w:r w:rsidRPr="0015060D">
        <w:rPr>
          <w:rFonts w:eastAsia="Calibri"/>
        </w:rPr>
        <w:t xml:space="preserve">12:15 PM: </w:t>
      </w:r>
      <w:proofErr w:type="spellStart"/>
      <w:r w:rsidRPr="0015060D">
        <w:rPr>
          <w:rFonts w:eastAsia="Calibri"/>
        </w:rPr>
        <w:t>Checkin</w:t>
      </w:r>
      <w:proofErr w:type="spellEnd"/>
      <w:r w:rsidRPr="0015060D">
        <w:rPr>
          <w:rFonts w:eastAsia="Calibri"/>
        </w:rPr>
        <w:t xml:space="preserve"> net on 80 for OHDEN 3585</w:t>
      </w:r>
    </w:p>
    <w:p w14:paraId="57044580" w14:textId="77777777" w:rsidR="0015060D" w:rsidRPr="0015060D" w:rsidRDefault="0015060D" w:rsidP="0015060D">
      <w:pPr>
        <w:rPr>
          <w:rFonts w:eastAsia="Calibri"/>
        </w:rPr>
      </w:pPr>
      <w:r w:rsidRPr="0015060D">
        <w:rPr>
          <w:rFonts w:eastAsia="Calibri"/>
        </w:rPr>
        <w:t xml:space="preserve">1:00 PM: </w:t>
      </w:r>
      <w:proofErr w:type="spellStart"/>
      <w:r w:rsidRPr="0015060D">
        <w:rPr>
          <w:rFonts w:eastAsia="Calibri"/>
        </w:rPr>
        <w:t>Checkin</w:t>
      </w:r>
      <w:proofErr w:type="spellEnd"/>
      <w:r w:rsidRPr="0015060D">
        <w:rPr>
          <w:rFonts w:eastAsia="Calibri"/>
        </w:rPr>
        <w:t xml:space="preserve"> net on DMR Ohio (3139) and Fusion “Ohio Link: 31399</w:t>
      </w:r>
    </w:p>
    <w:p w14:paraId="6B668F06" w14:textId="77777777" w:rsidR="007A37BE" w:rsidRPr="0015060D" w:rsidRDefault="007A37BE" w:rsidP="0015060D">
      <w:pPr>
        <w:rPr>
          <w:rFonts w:eastAsia="Calibri"/>
          <w:b/>
        </w:rPr>
      </w:pPr>
    </w:p>
    <w:p w14:paraId="2D03DB96" w14:textId="54BD0894" w:rsidR="0015060D" w:rsidRPr="0015060D" w:rsidRDefault="0015060D" w:rsidP="004B60E9">
      <w:pPr>
        <w:jc w:val="center"/>
        <w:rPr>
          <w:rFonts w:eastAsia="Calibri"/>
          <w:b/>
          <w:i/>
          <w:iCs/>
        </w:rPr>
      </w:pPr>
      <w:r w:rsidRPr="0015060D">
        <w:rPr>
          <w:rFonts w:eastAsia="Calibri"/>
          <w:b/>
          <w:i/>
          <w:iCs/>
        </w:rPr>
        <w:t xml:space="preserve">&gt;&gt; 2020 Ohio ARES NVIS Day </w:t>
      </w:r>
      <w:r w:rsidRPr="0015060D">
        <w:rPr>
          <w:rFonts w:eastAsia="Calibri"/>
          <w:b/>
          <w:bCs/>
          <w:i/>
          <w:iCs/>
          <w:lang w:val="en"/>
        </w:rPr>
        <w:t>IS COMING!</w:t>
      </w:r>
      <w:r w:rsidRPr="0015060D">
        <w:rPr>
          <w:rFonts w:eastAsia="Calibri"/>
          <w:b/>
          <w:i/>
          <w:iCs/>
          <w:lang w:val="en"/>
        </w:rPr>
        <w:t xml:space="preserve"> </w:t>
      </w:r>
      <w:r w:rsidRPr="0015060D">
        <w:rPr>
          <w:rFonts w:eastAsia="Calibri"/>
          <w:b/>
          <w:i/>
          <w:iCs/>
        </w:rPr>
        <w:t>&lt;&lt;</w:t>
      </w:r>
    </w:p>
    <w:p w14:paraId="080BDBB1" w14:textId="77777777" w:rsidR="0015060D" w:rsidRPr="0015060D" w:rsidRDefault="0015060D" w:rsidP="0015060D">
      <w:pPr>
        <w:rPr>
          <w:rFonts w:eastAsia="Calibri"/>
        </w:rPr>
      </w:pPr>
    </w:p>
    <w:p w14:paraId="49F7D2BE" w14:textId="77777777" w:rsidR="0015060D" w:rsidRPr="0015060D" w:rsidRDefault="0015060D" w:rsidP="0015060D">
      <w:pPr>
        <w:rPr>
          <w:rFonts w:eastAsia="Calibri"/>
        </w:rPr>
      </w:pPr>
      <w:r w:rsidRPr="0015060D">
        <w:rPr>
          <w:rFonts w:eastAsia="Calibri"/>
        </w:rPr>
        <w:t>In support of the NVIS antenna test I offer this information to all Amateur Radio Operators.</w:t>
      </w:r>
    </w:p>
    <w:p w14:paraId="435C9AC4" w14:textId="5E4D07CE" w:rsidR="0015060D" w:rsidRPr="0015060D" w:rsidRDefault="004B60E9" w:rsidP="0015060D">
      <w:pPr>
        <w:rPr>
          <w:rFonts w:eastAsia="Calibri"/>
        </w:rPr>
      </w:pPr>
      <w:r>
        <w:rPr>
          <w:rFonts w:eastAsia="Calibri"/>
          <w:noProof/>
        </w:rPr>
        <w:drawing>
          <wp:anchor distT="0" distB="0" distL="114300" distR="114300" simplePos="0" relativeHeight="252085248" behindDoc="1" locked="0" layoutInCell="1" allowOverlap="1" wp14:anchorId="1C54D370" wp14:editId="19E9CAEB">
            <wp:simplePos x="0" y="0"/>
            <wp:positionH relativeFrom="margin">
              <wp:align>right</wp:align>
            </wp:positionH>
            <wp:positionV relativeFrom="paragraph">
              <wp:posOffset>512445</wp:posOffset>
            </wp:positionV>
            <wp:extent cx="3522345" cy="1781175"/>
            <wp:effectExtent l="0" t="0" r="1905" b="9525"/>
            <wp:wrapTight wrapText="bothSides">
              <wp:wrapPolygon edited="0">
                <wp:start x="0" y="0"/>
                <wp:lineTo x="0" y="21484"/>
                <wp:lineTo x="21495" y="21484"/>
                <wp:lineTo x="21495"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22345" cy="1781175"/>
                    </a:xfrm>
                    <a:prstGeom prst="rect">
                      <a:avLst/>
                    </a:prstGeom>
                    <a:noFill/>
                  </pic:spPr>
                </pic:pic>
              </a:graphicData>
            </a:graphic>
            <wp14:sizeRelH relativeFrom="page">
              <wp14:pctWidth>0</wp14:pctWidth>
            </wp14:sizeRelH>
            <wp14:sizeRelV relativeFrom="page">
              <wp14:pctHeight>0</wp14:pctHeight>
            </wp14:sizeRelV>
          </wp:anchor>
        </w:drawing>
      </w:r>
      <w:r w:rsidR="0015060D" w:rsidRPr="0015060D">
        <w:rPr>
          <w:rFonts w:eastAsia="Calibri"/>
          <w:bCs/>
        </w:rPr>
        <w:t xml:space="preserve">On </w:t>
      </w:r>
      <w:r w:rsidR="0015060D" w:rsidRPr="0015060D">
        <w:rPr>
          <w:rFonts w:eastAsia="Calibri"/>
          <w:b/>
          <w:bCs/>
        </w:rPr>
        <w:t>April 25</w:t>
      </w:r>
      <w:r w:rsidR="0015060D" w:rsidRPr="0015060D">
        <w:rPr>
          <w:rFonts w:eastAsia="Calibri"/>
        </w:rPr>
        <w:t xml:space="preserve"> the Ohio ARES is planning a NVIS ANTENNA DAY. It would be an excellent time for all traffic handlers to join in this test even if you are not an ARES member.  And speaking of ARES membership I encourage all traffic handlers to seek out the ARES in your area and join so you can be better prepared to assist in the </w:t>
      </w:r>
      <w:proofErr w:type="spellStart"/>
      <w:r w:rsidR="0015060D" w:rsidRPr="0015060D">
        <w:rPr>
          <w:rFonts w:eastAsia="Calibri"/>
        </w:rPr>
        <w:t>even</w:t>
      </w:r>
      <w:proofErr w:type="spellEnd"/>
      <w:r w:rsidR="0015060D" w:rsidRPr="0015060D">
        <w:rPr>
          <w:rFonts w:eastAsia="Calibri"/>
        </w:rPr>
        <w:t xml:space="preserve"> of a disaster in your area.  </w:t>
      </w:r>
    </w:p>
    <w:p w14:paraId="52AA1F94" w14:textId="77777777" w:rsidR="0015060D" w:rsidRPr="0015060D" w:rsidRDefault="0015060D" w:rsidP="0015060D">
      <w:pPr>
        <w:rPr>
          <w:rFonts w:eastAsia="Calibri"/>
        </w:rPr>
      </w:pPr>
    </w:p>
    <w:p w14:paraId="638A4A74" w14:textId="15AAC769" w:rsidR="0015060D" w:rsidRPr="0015060D" w:rsidRDefault="0015060D" w:rsidP="0015060D">
      <w:pPr>
        <w:rPr>
          <w:rFonts w:eastAsia="Calibri"/>
        </w:rPr>
      </w:pPr>
      <w:r w:rsidRPr="0015060D">
        <w:rPr>
          <w:rFonts w:eastAsia="Calibri"/>
        </w:rPr>
        <w:t xml:space="preserve">You should be working now on antennas to try out during the event!  For more information check out this ARES link </w:t>
      </w:r>
      <w:hyperlink r:id="rId99" w:history="1">
        <w:r w:rsidRPr="0015060D">
          <w:rPr>
            <w:rStyle w:val="Hyperlink"/>
            <w:rFonts w:eastAsia="Calibri"/>
          </w:rPr>
          <w:t>http://arrl-ohio.org/SEC/</w:t>
        </w:r>
      </w:hyperlink>
      <w:r w:rsidRPr="0015060D">
        <w:rPr>
          <w:rFonts w:eastAsia="Calibri"/>
        </w:rPr>
        <w:t xml:space="preserve"> .  There is more NVIS information and some excellent antenna plans so you can build your own NVIS antenna.  One advantage of this antenna is that you will not need a tower or to climb anything to install these antennas as they are all low to ground level antennas.</w:t>
      </w:r>
    </w:p>
    <w:p w14:paraId="4B572E3D" w14:textId="0EE04263" w:rsidR="0015060D" w:rsidRPr="0015060D" w:rsidRDefault="0015060D" w:rsidP="0015060D">
      <w:pPr>
        <w:rPr>
          <w:rFonts w:eastAsia="Calibri"/>
        </w:rPr>
      </w:pPr>
    </w:p>
    <w:p w14:paraId="6A95BBCA" w14:textId="7AC066B4" w:rsidR="0015060D" w:rsidRPr="0015060D" w:rsidRDefault="0015060D" w:rsidP="0015060D">
      <w:pPr>
        <w:rPr>
          <w:rFonts w:eastAsia="Calibri"/>
          <w:lang w:val="en"/>
        </w:rPr>
      </w:pPr>
      <w:r w:rsidRPr="0015060D">
        <w:rPr>
          <w:rFonts w:eastAsia="Calibri"/>
          <w:lang w:val="en"/>
        </w:rPr>
        <w:t>NVIS Day is the ARRL Ohio Section event to test your NVIS antenna designs and builds. Join us on Saturday, April 25th to show how well amateur radio can keep Ohio communicating! This is not a contest: it’s an event for Ohio stations to operate with other Ohio stations and understand how well they hear and are heard.</w:t>
      </w:r>
    </w:p>
    <w:p w14:paraId="0D52283A" w14:textId="77777777" w:rsidR="0015060D" w:rsidRPr="0015060D" w:rsidRDefault="0015060D" w:rsidP="0015060D">
      <w:pPr>
        <w:rPr>
          <w:rFonts w:eastAsia="Calibri"/>
          <w:lang w:val="en"/>
        </w:rPr>
      </w:pPr>
    </w:p>
    <w:p w14:paraId="23DDE581" w14:textId="77777777" w:rsidR="0015060D" w:rsidRPr="0015060D" w:rsidRDefault="0015060D" w:rsidP="0015060D">
      <w:pPr>
        <w:rPr>
          <w:rFonts w:eastAsia="Calibri"/>
          <w:b/>
          <w:bCs/>
          <w:lang w:val="en"/>
        </w:rPr>
      </w:pPr>
      <w:r w:rsidRPr="0015060D">
        <w:rPr>
          <w:rFonts w:eastAsia="Calibri"/>
          <w:b/>
          <w:bCs/>
          <w:lang w:val="en"/>
        </w:rPr>
        <w:t>THE DETAILS</w:t>
      </w:r>
    </w:p>
    <w:p w14:paraId="12BA54B1" w14:textId="492D24C3" w:rsidR="0015060D" w:rsidRPr="0015060D" w:rsidRDefault="0015060D" w:rsidP="0015060D">
      <w:pPr>
        <w:rPr>
          <w:rFonts w:eastAsia="Calibri"/>
          <w:b/>
          <w:bCs/>
          <w:lang w:val="en"/>
        </w:rPr>
      </w:pPr>
      <w:r w:rsidRPr="0015060D">
        <w:rPr>
          <w:rFonts w:eastAsia="Calibri"/>
          <w:b/>
          <w:bCs/>
          <w:lang w:val="en"/>
        </w:rPr>
        <w:t>Date: Saturday, April 25</w:t>
      </w:r>
    </w:p>
    <w:p w14:paraId="114FC114" w14:textId="77777777" w:rsidR="0015060D" w:rsidRPr="0015060D" w:rsidRDefault="0015060D" w:rsidP="0015060D">
      <w:pPr>
        <w:rPr>
          <w:rFonts w:eastAsia="Calibri"/>
          <w:b/>
          <w:bCs/>
          <w:lang w:val="en"/>
        </w:rPr>
      </w:pPr>
      <w:r w:rsidRPr="0015060D">
        <w:rPr>
          <w:rFonts w:eastAsia="Calibri"/>
          <w:b/>
          <w:bCs/>
          <w:lang w:val="en"/>
        </w:rPr>
        <w:t>Time: Start at 10 A.M., end at 4 P.M.</w:t>
      </w:r>
    </w:p>
    <w:p w14:paraId="3BAEC746" w14:textId="650BFD08" w:rsidR="0015060D" w:rsidRPr="0015060D" w:rsidRDefault="0015060D" w:rsidP="0015060D">
      <w:pPr>
        <w:rPr>
          <w:rFonts w:eastAsia="Calibri"/>
          <w:b/>
          <w:bCs/>
          <w:lang w:val="en"/>
        </w:rPr>
      </w:pPr>
      <w:r w:rsidRPr="0015060D">
        <w:rPr>
          <w:rFonts w:eastAsia="Calibri"/>
          <w:b/>
          <w:bCs/>
          <w:lang w:val="en"/>
        </w:rPr>
        <w:t>Power: Up to but no more than 100w</w:t>
      </w:r>
    </w:p>
    <w:p w14:paraId="3B1FAC4F" w14:textId="170FEDBD" w:rsidR="0015060D" w:rsidRPr="0015060D" w:rsidRDefault="0015060D" w:rsidP="0015060D">
      <w:pPr>
        <w:rPr>
          <w:rFonts w:eastAsia="Calibri"/>
          <w:b/>
          <w:bCs/>
          <w:lang w:val="en"/>
        </w:rPr>
      </w:pPr>
      <w:r w:rsidRPr="0015060D">
        <w:rPr>
          <w:rFonts w:eastAsia="Calibri"/>
          <w:b/>
          <w:bCs/>
          <w:lang w:val="en"/>
        </w:rPr>
        <w:t>Exchange: six-digit grid, power, and true—measured—signal report</w:t>
      </w:r>
    </w:p>
    <w:p w14:paraId="49223169" w14:textId="77777777" w:rsidR="0015060D" w:rsidRPr="0015060D" w:rsidRDefault="0015060D" w:rsidP="0015060D">
      <w:pPr>
        <w:rPr>
          <w:rFonts w:eastAsia="Calibri"/>
          <w:b/>
          <w:bCs/>
          <w:lang w:val="en"/>
        </w:rPr>
      </w:pPr>
      <w:r w:rsidRPr="0015060D">
        <w:rPr>
          <w:rFonts w:eastAsia="Calibri"/>
          <w:b/>
          <w:bCs/>
          <w:lang w:val="en"/>
        </w:rPr>
        <w:t>Schedule: This isn’t a contest, so take your time! Try different designs! Have lunch!</w:t>
      </w:r>
    </w:p>
    <w:p w14:paraId="3FCE5366" w14:textId="648302BB" w:rsidR="0015060D" w:rsidRPr="0015060D" w:rsidRDefault="0015060D" w:rsidP="0015060D">
      <w:pPr>
        <w:rPr>
          <w:rFonts w:eastAsia="Calibri"/>
          <w:lang w:val="en"/>
        </w:rPr>
      </w:pPr>
    </w:p>
    <w:p w14:paraId="69624A1E" w14:textId="352231BD" w:rsidR="0015060D" w:rsidRPr="0015060D" w:rsidRDefault="0015060D" w:rsidP="0015060D">
      <w:pPr>
        <w:rPr>
          <w:rFonts w:eastAsia="Calibri"/>
          <w:lang w:val="en"/>
        </w:rPr>
      </w:pPr>
      <w:r w:rsidRPr="0015060D">
        <w:rPr>
          <w:rFonts w:eastAsia="Calibri"/>
          <w:lang w:val="en"/>
        </w:rPr>
        <w:t xml:space="preserve">We’ve had some questions about NVIS day, April 25.  This is not intended to be a large group activity, and it can be done with two or three at a home. That’s probably more appropriate this year but parks are still open. So far, we are pretty sure NVIS day will go on as scheduled. We’ll watch closely and are open to change. </w:t>
      </w:r>
    </w:p>
    <w:p w14:paraId="228DF933" w14:textId="77777777" w:rsidR="00267AFF" w:rsidRDefault="00267AFF" w:rsidP="00267AFF">
      <w:pPr>
        <w:rPr>
          <w:sz w:val="20"/>
          <w:szCs w:val="20"/>
        </w:rPr>
      </w:pPr>
    </w:p>
    <w:p w14:paraId="301C0D8B" w14:textId="77777777" w:rsidR="00267AFF" w:rsidRDefault="00267AFF" w:rsidP="00267AFF">
      <w:pPr>
        <w:rPr>
          <w:sz w:val="20"/>
          <w:szCs w:val="20"/>
        </w:rPr>
      </w:pPr>
    </w:p>
    <w:p w14:paraId="489A5CD1" w14:textId="3B9DCF07" w:rsidR="00267AFF" w:rsidRPr="00F800C3" w:rsidRDefault="00A21B03" w:rsidP="00267AFF">
      <w:pPr>
        <w:rPr>
          <w:color w:val="0563C1" w:themeColor="hyperlink"/>
          <w:sz w:val="20"/>
          <w:szCs w:val="20"/>
          <w:u w:val="single"/>
        </w:rPr>
      </w:pPr>
      <w:hyperlink w:anchor="TOP" w:history="1">
        <w:r w:rsidR="00267AFF" w:rsidRPr="00F800C3">
          <w:rPr>
            <w:color w:val="0563C1" w:themeColor="hyperlink"/>
            <w:sz w:val="20"/>
            <w:szCs w:val="20"/>
            <w:u w:val="single"/>
          </w:rPr>
          <w:t>TOP^</w:t>
        </w:r>
      </w:hyperlink>
    </w:p>
    <w:p w14:paraId="0A3CE05A" w14:textId="01B5A384" w:rsidR="0015060D" w:rsidRPr="0015060D" w:rsidRDefault="002559A4" w:rsidP="0015060D">
      <w:pPr>
        <w:rPr>
          <w:rFonts w:eastAsia="Calibri"/>
        </w:rPr>
      </w:pPr>
      <w:r w:rsidRPr="0015060D">
        <w:rPr>
          <w:rFonts w:eastAsia="Calibri"/>
          <w:noProof/>
        </w:rPr>
        <w:lastRenderedPageBreak/>
        <w:drawing>
          <wp:anchor distT="0" distB="0" distL="0" distR="0" simplePos="0" relativeHeight="252080128" behindDoc="1" locked="0" layoutInCell="1" allowOverlap="1" wp14:anchorId="1493CEEE" wp14:editId="65928B08">
            <wp:simplePos x="0" y="0"/>
            <wp:positionH relativeFrom="column">
              <wp:posOffset>3381375</wp:posOffset>
            </wp:positionH>
            <wp:positionV relativeFrom="paragraph">
              <wp:posOffset>242570</wp:posOffset>
            </wp:positionV>
            <wp:extent cx="3342640" cy="1914525"/>
            <wp:effectExtent l="19050" t="19050" r="10160" b="28575"/>
            <wp:wrapTight wrapText="bothSides">
              <wp:wrapPolygon edited="0">
                <wp:start x="-123" y="-215"/>
                <wp:lineTo x="-123" y="21707"/>
                <wp:lineTo x="21543" y="21707"/>
                <wp:lineTo x="21543" y="-215"/>
                <wp:lineTo x="-123" y="-215"/>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342640" cy="1914525"/>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5060D" w:rsidRPr="0015060D">
        <w:rPr>
          <w:rFonts w:eastAsia="Calibri"/>
          <w:b/>
          <w:bCs/>
          <w:lang w:val="en"/>
        </w:rPr>
        <w:t>HOW NVIS WORKS</w:t>
      </w:r>
    </w:p>
    <w:p w14:paraId="5C7785AE" w14:textId="6F7A77A7" w:rsidR="0015060D" w:rsidRDefault="0015060D" w:rsidP="0015060D">
      <w:pPr>
        <w:rPr>
          <w:rFonts w:eastAsia="Calibri"/>
        </w:rPr>
      </w:pPr>
    </w:p>
    <w:p w14:paraId="70504BC2" w14:textId="77777777" w:rsidR="0015060D" w:rsidRPr="0015060D" w:rsidRDefault="0015060D" w:rsidP="0015060D">
      <w:pPr>
        <w:rPr>
          <w:rFonts w:eastAsia="Calibri"/>
          <w:lang w:val="en"/>
        </w:rPr>
      </w:pPr>
      <w:r w:rsidRPr="0015060D">
        <w:rPr>
          <w:rFonts w:eastAsia="Calibri"/>
          <w:lang w:val="en"/>
        </w:rPr>
        <w:t>Here is an antenna example you could use for NVIS.</w:t>
      </w:r>
    </w:p>
    <w:p w14:paraId="537752BA" w14:textId="77777777" w:rsidR="0015060D" w:rsidRPr="0015060D" w:rsidRDefault="0015060D" w:rsidP="0015060D">
      <w:pPr>
        <w:rPr>
          <w:rFonts w:eastAsia="Calibri"/>
        </w:rPr>
      </w:pPr>
    </w:p>
    <w:p w14:paraId="462E90BA" w14:textId="77777777" w:rsidR="0015060D" w:rsidRPr="0015060D" w:rsidRDefault="0015060D" w:rsidP="0015060D">
      <w:pPr>
        <w:rPr>
          <w:rFonts w:eastAsia="Calibri"/>
        </w:rPr>
      </w:pPr>
      <w:r w:rsidRPr="0015060D">
        <w:rPr>
          <w:rFonts w:eastAsia="Calibri"/>
        </w:rPr>
        <w:t xml:space="preserve">If you don’t know what NVIS </w:t>
      </w:r>
      <w:proofErr w:type="gramStart"/>
      <w:r w:rsidRPr="0015060D">
        <w:rPr>
          <w:rFonts w:eastAsia="Calibri"/>
        </w:rPr>
        <w:t>is it</w:t>
      </w:r>
      <w:proofErr w:type="gramEnd"/>
      <w:r w:rsidRPr="0015060D">
        <w:rPr>
          <w:rFonts w:eastAsia="Calibri"/>
        </w:rPr>
        <w:t xml:space="preserve"> stands for Near Vertical Incidence Skywave.  RF is launched at a high elevation angle and is refracted back to earth as shown here.  Notice that unlike a signal launched at a low angle for DX, the NVIS signal returns to the ground close to the antenna.</w:t>
      </w:r>
    </w:p>
    <w:p w14:paraId="03731720" w14:textId="77777777" w:rsidR="0015060D" w:rsidRPr="0015060D" w:rsidRDefault="0015060D" w:rsidP="0015060D">
      <w:pPr>
        <w:rPr>
          <w:rFonts w:eastAsia="Calibri"/>
        </w:rPr>
      </w:pPr>
    </w:p>
    <w:p w14:paraId="0453D7E0" w14:textId="77777777" w:rsidR="002559A4" w:rsidRDefault="0015060D" w:rsidP="0015060D">
      <w:pPr>
        <w:rPr>
          <w:rFonts w:eastAsia="Calibri"/>
        </w:rPr>
      </w:pPr>
      <w:r w:rsidRPr="0015060D">
        <w:rPr>
          <w:rFonts w:eastAsia="Calibri"/>
        </w:rPr>
        <w:t xml:space="preserve">NVIS is well suited to regional emergency communication.  Reliable NVIS communications are possible out to distances of approximately 300 miles.  </w:t>
      </w:r>
    </w:p>
    <w:p w14:paraId="0AF6DEA6" w14:textId="77777777" w:rsidR="002559A4" w:rsidRDefault="002559A4" w:rsidP="0015060D">
      <w:pPr>
        <w:rPr>
          <w:rFonts w:eastAsia="Calibri"/>
        </w:rPr>
      </w:pPr>
    </w:p>
    <w:p w14:paraId="714ADB26" w14:textId="1F8D4E05" w:rsidR="0015060D" w:rsidRPr="0015060D" w:rsidRDefault="0015060D" w:rsidP="0015060D">
      <w:pPr>
        <w:rPr>
          <w:rFonts w:eastAsia="Calibri"/>
        </w:rPr>
      </w:pPr>
      <w:r w:rsidRPr="0015060D">
        <w:rPr>
          <w:rFonts w:eastAsia="Calibri"/>
        </w:rPr>
        <w:t xml:space="preserve">This means that a small number of NVIS stations are required to provide a statewide network.  Amateurs can quickly establish communications using NVIS after a natural disaster because NVIS uses readily available HF equipment and simple antenna that can be constructed from readily available materials and do not require towers or other special types of mounting.  CW, SSB and various HF digital modes all can be used with NVIS. See: </w:t>
      </w:r>
      <w:hyperlink r:id="rId101" w:history="1">
        <w:r w:rsidRPr="0015060D">
          <w:rPr>
            <w:rStyle w:val="Hyperlink"/>
            <w:rFonts w:eastAsia="Calibri"/>
          </w:rPr>
          <w:t>http://www.arrl-ohio.org/SEC/</w:t>
        </w:r>
      </w:hyperlink>
    </w:p>
    <w:p w14:paraId="5FC6274E" w14:textId="77777777" w:rsidR="0015060D" w:rsidRPr="0015060D" w:rsidRDefault="0015060D" w:rsidP="0015060D">
      <w:pPr>
        <w:rPr>
          <w:rFonts w:eastAsia="Calibri"/>
        </w:rPr>
      </w:pPr>
    </w:p>
    <w:p w14:paraId="593C9B17" w14:textId="77777777" w:rsidR="0015060D" w:rsidRPr="0015060D" w:rsidRDefault="0015060D" w:rsidP="0015060D">
      <w:pPr>
        <w:rPr>
          <w:rFonts w:eastAsia="Calibri"/>
        </w:rPr>
      </w:pPr>
      <w:r w:rsidRPr="0015060D">
        <w:rPr>
          <w:rFonts w:eastAsia="Calibri"/>
        </w:rPr>
        <w:t>That's it for this month, have some fun with Amateur Radio.</w:t>
      </w:r>
    </w:p>
    <w:p w14:paraId="05169FC5" w14:textId="77777777" w:rsidR="0015060D" w:rsidRPr="0015060D" w:rsidRDefault="0015060D" w:rsidP="0015060D">
      <w:pPr>
        <w:rPr>
          <w:rFonts w:eastAsia="Calibri"/>
        </w:rPr>
      </w:pPr>
    </w:p>
    <w:p w14:paraId="2BA4CA04" w14:textId="5D692408" w:rsidR="00235312" w:rsidRPr="00FE756B" w:rsidRDefault="00235312" w:rsidP="00235312">
      <w:pPr>
        <w:rPr>
          <w:rFonts w:eastAsia="Calibri"/>
        </w:rPr>
      </w:pPr>
      <w:r w:rsidRPr="00FE756B">
        <w:rPr>
          <w:rFonts w:eastAsia="Calibri"/>
        </w:rPr>
        <w:t>73</w:t>
      </w:r>
    </w:p>
    <w:p w14:paraId="6BE6B333" w14:textId="77777777" w:rsidR="00235312" w:rsidRPr="00FE756B" w:rsidRDefault="00235312" w:rsidP="00235312">
      <w:pPr>
        <w:rPr>
          <w:rFonts w:eastAsia="Calibri"/>
        </w:rPr>
      </w:pPr>
    </w:p>
    <w:p w14:paraId="0C758AC4" w14:textId="77777777" w:rsidR="00235312" w:rsidRPr="00226D82" w:rsidRDefault="00235312" w:rsidP="00235312">
      <w:pPr>
        <w:rPr>
          <w:rFonts w:eastAsia="Calibri"/>
        </w:rPr>
      </w:pPr>
      <w:r w:rsidRPr="00226D82">
        <w:rPr>
          <w:rFonts w:eastAsia="Calibri"/>
        </w:rPr>
        <w:t>David WA3EZN</w:t>
      </w:r>
    </w:p>
    <w:p w14:paraId="14592F96" w14:textId="77777777" w:rsidR="00235312" w:rsidRPr="00226D82" w:rsidRDefault="00235312" w:rsidP="00235312">
      <w:pPr>
        <w:rPr>
          <w:rFonts w:eastAsia="Calibri"/>
        </w:rPr>
      </w:pPr>
      <w:r w:rsidRPr="00226D82">
        <w:rPr>
          <w:rFonts w:eastAsia="Calibri"/>
        </w:rPr>
        <w:t>SECTION TRAFFIC MANAGER - OHIO</w:t>
      </w:r>
    </w:p>
    <w:p w14:paraId="3C8351AD" w14:textId="77777777" w:rsidR="00235312" w:rsidRPr="00FD0EAD" w:rsidRDefault="00235312" w:rsidP="00235312">
      <w:pPr>
        <w:rPr>
          <w:rFonts w:eastAsia="Calibri"/>
        </w:rPr>
      </w:pPr>
    </w:p>
    <w:p w14:paraId="14E13EEE" w14:textId="77777777" w:rsidR="00235312" w:rsidRPr="00FD0EAD" w:rsidRDefault="00235312" w:rsidP="00235312">
      <w:pPr>
        <w:rPr>
          <w:rFonts w:eastAsia="Calibri"/>
        </w:rPr>
      </w:pPr>
      <w:r w:rsidRPr="00FD0EAD">
        <w:rPr>
          <w:rFonts w:eastAsia="Calibri"/>
        </w:rPr>
        <w:t xml:space="preserve">You can view the STM’s monthly report on the </w:t>
      </w:r>
      <w:proofErr w:type="gramStart"/>
      <w:r w:rsidRPr="00FD0EAD">
        <w:rPr>
          <w:rFonts w:eastAsia="Calibri"/>
        </w:rPr>
        <w:t>website..</w:t>
      </w:r>
      <w:proofErr w:type="gramEnd"/>
      <w:r w:rsidRPr="00FD0EAD">
        <w:rPr>
          <w:rFonts w:eastAsia="Calibri"/>
        </w:rPr>
        <w:t xml:space="preserve">  </w:t>
      </w:r>
      <w:hyperlink r:id="rId102" w:history="1">
        <w:r w:rsidRPr="00FD0EAD">
          <w:rPr>
            <w:rFonts w:eastAsia="Calibri"/>
            <w:color w:val="0000FF"/>
            <w:u w:val="single"/>
          </w:rPr>
          <w:t>http://arrl-ohio.org/stm/stm.html</w:t>
        </w:r>
      </w:hyperlink>
      <w:r w:rsidRPr="00FD0EAD">
        <w:rPr>
          <w:rFonts w:eastAsia="Calibri"/>
        </w:rPr>
        <w:t xml:space="preserve"> </w:t>
      </w:r>
    </w:p>
    <w:bookmarkEnd w:id="19"/>
    <w:p w14:paraId="03640F3B" w14:textId="77777777" w:rsidR="00225741" w:rsidRDefault="00225741" w:rsidP="00DF27FE"/>
    <w:p w14:paraId="17A230C7" w14:textId="7B478FC9" w:rsidR="00DF27FE" w:rsidRDefault="00A21B03" w:rsidP="00DF27FE">
      <w:pPr>
        <w:rPr>
          <w:rFonts w:eastAsia="Calibri"/>
          <w:b/>
          <w:i/>
          <w:sz w:val="28"/>
          <w:szCs w:val="28"/>
        </w:rPr>
      </w:pPr>
      <w:r>
        <w:pict w14:anchorId="594FEA41">
          <v:rect id="_x0000_i1034" style="width:0;height:1.5pt" o:hralign="center" o:hrstd="t" o:hr="t" fillcolor="#a0a0a0" stroked="f"/>
        </w:pict>
      </w:r>
    </w:p>
    <w:p w14:paraId="4F8D8197" w14:textId="4162DBD0" w:rsidR="00DF27FE" w:rsidRPr="00A965AF" w:rsidRDefault="00DF27FE" w:rsidP="00DF27FE">
      <w:pPr>
        <w:rPr>
          <w:rFonts w:eastAsia="Calibri"/>
          <w:b/>
          <w:i/>
          <w:sz w:val="28"/>
          <w:szCs w:val="28"/>
        </w:rPr>
      </w:pPr>
      <w:bookmarkStart w:id="21" w:name="sgl"/>
      <w:bookmarkEnd w:id="21"/>
      <w:r w:rsidRPr="00A965AF">
        <w:rPr>
          <w:rFonts w:eastAsia="Calibri"/>
          <w:b/>
          <w:i/>
          <w:sz w:val="28"/>
          <w:szCs w:val="28"/>
        </w:rPr>
        <w:t>From the State Government Liaison</w:t>
      </w:r>
    </w:p>
    <w:p w14:paraId="02B14CC2" w14:textId="0897A018" w:rsidR="00DF27FE" w:rsidRPr="006B217D" w:rsidRDefault="00740AAB" w:rsidP="00DF27FE">
      <w:pPr>
        <w:rPr>
          <w:rFonts w:eastAsia="Calibri"/>
          <w:b/>
        </w:rPr>
      </w:pPr>
      <w:r>
        <w:rPr>
          <w:rFonts w:eastAsia="Calibri"/>
          <w:b/>
          <w:i/>
          <w:noProof/>
          <w:sz w:val="28"/>
          <w:szCs w:val="28"/>
        </w:rPr>
        <w:drawing>
          <wp:anchor distT="0" distB="0" distL="114300" distR="114300" simplePos="0" relativeHeight="252052480" behindDoc="1" locked="0" layoutInCell="1" allowOverlap="1" wp14:anchorId="2E575B7A" wp14:editId="3BE570EA">
            <wp:simplePos x="0" y="0"/>
            <wp:positionH relativeFrom="margin">
              <wp:align>right</wp:align>
            </wp:positionH>
            <wp:positionV relativeFrom="paragraph">
              <wp:posOffset>14605</wp:posOffset>
            </wp:positionV>
            <wp:extent cx="2181860" cy="2461260"/>
            <wp:effectExtent l="0" t="0" r="8890" b="0"/>
            <wp:wrapTight wrapText="bothSides">
              <wp:wrapPolygon edited="0">
                <wp:start x="0" y="0"/>
                <wp:lineTo x="0" y="21399"/>
                <wp:lineTo x="21499" y="21399"/>
                <wp:lineTo x="2149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2thu.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181860" cy="2461260"/>
                    </a:xfrm>
                    <a:prstGeom prst="rect">
                      <a:avLst/>
                    </a:prstGeom>
                  </pic:spPr>
                </pic:pic>
              </a:graphicData>
            </a:graphic>
            <wp14:sizeRelH relativeFrom="page">
              <wp14:pctWidth>0</wp14:pctWidth>
            </wp14:sizeRelH>
            <wp14:sizeRelV relativeFrom="page">
              <wp14:pctHeight>0</wp14:pctHeight>
            </wp14:sizeRelV>
          </wp:anchor>
        </w:drawing>
      </w:r>
      <w:r w:rsidR="00DF27FE" w:rsidRPr="006B217D">
        <w:rPr>
          <w:rFonts w:eastAsia="Calibri"/>
          <w:b/>
        </w:rPr>
        <w:t>Bob Winston W2THU – SGL</w:t>
      </w:r>
    </w:p>
    <w:p w14:paraId="66DA6C37" w14:textId="062F282A" w:rsidR="00DF27FE" w:rsidRPr="00A965AF" w:rsidRDefault="00A21B03" w:rsidP="00DF27FE">
      <w:pPr>
        <w:rPr>
          <w:rFonts w:eastAsia="Calibri"/>
        </w:rPr>
      </w:pPr>
      <w:hyperlink r:id="rId104" w:history="1">
        <w:r w:rsidR="00DF27FE" w:rsidRPr="00AA1EEF">
          <w:rPr>
            <w:rStyle w:val="Hyperlink"/>
            <w:rFonts w:eastAsia="Calibri"/>
          </w:rPr>
          <w:t>w2thu@arrl.net</w:t>
        </w:r>
      </w:hyperlink>
      <w:r w:rsidR="00DF27FE">
        <w:rPr>
          <w:rFonts w:eastAsia="Calibri"/>
        </w:rPr>
        <w:t xml:space="preserve"> </w:t>
      </w:r>
    </w:p>
    <w:p w14:paraId="64766D98" w14:textId="77777777" w:rsidR="00DF27FE" w:rsidRDefault="00DF27FE" w:rsidP="00DF27FE"/>
    <w:p w14:paraId="7A7A78F2" w14:textId="77777777" w:rsidR="00841994" w:rsidRPr="00841994" w:rsidRDefault="00841994" w:rsidP="00841994">
      <w:pPr>
        <w:rPr>
          <w:b/>
          <w:bCs/>
          <w:i/>
          <w:iCs/>
          <w:sz w:val="28"/>
          <w:szCs w:val="28"/>
        </w:rPr>
      </w:pPr>
      <w:r w:rsidRPr="00841994">
        <w:rPr>
          <w:b/>
          <w:bCs/>
          <w:i/>
          <w:iCs/>
          <w:sz w:val="28"/>
          <w:szCs w:val="28"/>
        </w:rPr>
        <w:t>MORE ON THE ANTI-TEXTING BILL -</w:t>
      </w:r>
    </w:p>
    <w:p w14:paraId="477ED719" w14:textId="77777777" w:rsidR="00841994" w:rsidRPr="00841994" w:rsidRDefault="00841994" w:rsidP="00841994"/>
    <w:p w14:paraId="680EA53C" w14:textId="64426691" w:rsidR="00841994" w:rsidRPr="00841994" w:rsidRDefault="00841994" w:rsidP="00841994">
      <w:r w:rsidRPr="00841994">
        <w:t xml:space="preserve">Ohio Senate Bill SB-285 (“revise law related to distracted driving”) was referred to the Senate </w:t>
      </w:r>
      <w:r w:rsidRPr="00841994">
        <w:rPr>
          <w:i/>
          <w:iCs/>
        </w:rPr>
        <w:t>Committee on Local Government, Public Safety and Veterans Affairs</w:t>
      </w:r>
      <w:r w:rsidRPr="00841994">
        <w:t xml:space="preserve"> on 4 March 2020. Meanwhile, the COVID-19 virus has shut down life as we know it, and limited access to our state legislature. In short, the bill, which could affect your ability to operate your ham radio while mobile, is not officially being discussed in Columbus. </w:t>
      </w:r>
    </w:p>
    <w:p w14:paraId="7199A24B" w14:textId="77777777" w:rsidR="00841994" w:rsidRDefault="00841994" w:rsidP="00841994"/>
    <w:p w14:paraId="21DF7FB3" w14:textId="77777777" w:rsidR="0046224B" w:rsidRDefault="00841994" w:rsidP="00841994">
      <w:r w:rsidRPr="00841994">
        <w:t xml:space="preserve">However, thanks to our Section EC, Stan Broadway, N8BHL, we now have Tim Price, K8WFL, who is a professional lobbyist, assisting in this matter. </w:t>
      </w:r>
    </w:p>
    <w:p w14:paraId="308C4C50" w14:textId="02BE8BCE" w:rsidR="0046224B" w:rsidRDefault="0046224B" w:rsidP="00841994"/>
    <w:p w14:paraId="2B768968" w14:textId="77777777" w:rsidR="00267AFF" w:rsidRDefault="00267AFF" w:rsidP="00267AFF">
      <w:pPr>
        <w:rPr>
          <w:sz w:val="20"/>
          <w:szCs w:val="20"/>
        </w:rPr>
      </w:pPr>
    </w:p>
    <w:p w14:paraId="254A7A19" w14:textId="7D822183" w:rsidR="00267AFF" w:rsidRPr="00F800C3" w:rsidRDefault="00A21B03" w:rsidP="00267AFF">
      <w:pPr>
        <w:rPr>
          <w:color w:val="0563C1" w:themeColor="hyperlink"/>
          <w:sz w:val="20"/>
          <w:szCs w:val="20"/>
          <w:u w:val="single"/>
        </w:rPr>
      </w:pPr>
      <w:hyperlink w:anchor="TOP" w:history="1">
        <w:r w:rsidR="00267AFF" w:rsidRPr="00F800C3">
          <w:rPr>
            <w:color w:val="0563C1" w:themeColor="hyperlink"/>
            <w:sz w:val="20"/>
            <w:szCs w:val="20"/>
            <w:u w:val="single"/>
          </w:rPr>
          <w:t>TOP^</w:t>
        </w:r>
      </w:hyperlink>
    </w:p>
    <w:p w14:paraId="14E5CFC2" w14:textId="1632A90E" w:rsidR="00841994" w:rsidRPr="00841994" w:rsidRDefault="00841994" w:rsidP="00841994">
      <w:r w:rsidRPr="00841994">
        <w:lastRenderedPageBreak/>
        <w:t xml:space="preserve">I have spoken to Tim several times and he wants you all to know that he is currently lobbying on our behalf to exempt amateur radio mobile communications from the broad language of SB-285. We want to thank K8WFL, a Wickliffe resident, for his efforts, which he is performing on a voluntary basis. I would like to point out that Tim’s success will not only benefit amateur radio, but all the citizens of the State of Ohio, who will continue to receive the </w:t>
      </w:r>
      <w:r w:rsidRPr="00841994">
        <w:rPr>
          <w:i/>
          <w:iCs/>
        </w:rPr>
        <w:t xml:space="preserve">pro bono </w:t>
      </w:r>
      <w:r w:rsidRPr="00841994">
        <w:t>communication services of our fellow hams during emergency situations and public service events.</w:t>
      </w:r>
    </w:p>
    <w:p w14:paraId="05DE836E" w14:textId="77777777" w:rsidR="00841994" w:rsidRDefault="00841994" w:rsidP="00841994"/>
    <w:p w14:paraId="4F5FFA9A" w14:textId="2DF407DD" w:rsidR="00841994" w:rsidRPr="00841994" w:rsidRDefault="00841994" w:rsidP="00841994">
      <w:r w:rsidRPr="00841994">
        <w:t xml:space="preserve">In addition to Tim’s efforts, Bill Morris, K8BTU, of Lewis Center sent a message to Senator Stephanie Kunze, one of the bill’s two sponsors, suggesting that she amend the bill to exempt amateur radio and other specified groups from the proposed bill. K8BTU reported receiving a positive response from the Senator.  </w:t>
      </w:r>
    </w:p>
    <w:p w14:paraId="6651C88F" w14:textId="77777777" w:rsidR="00841994" w:rsidRDefault="00841994" w:rsidP="00841994"/>
    <w:p w14:paraId="301DB778" w14:textId="4464B3C8" w:rsidR="00841994" w:rsidRPr="00841994" w:rsidRDefault="00841994" w:rsidP="00841994">
      <w:r w:rsidRPr="00841994">
        <w:t xml:space="preserve">It would be helpful if you contacted your local state representatives to urge them to support a version of SB-215 that exempts amateur radio mobile operations. You can explain that operating a ham radio while driving does not involve texting and it does not prevent you from keeping your eyes on the road. Navigate to </w:t>
      </w:r>
      <w:hyperlink r:id="rId105" w:history="1">
        <w:r w:rsidRPr="00841994">
          <w:rPr>
            <w:rStyle w:val="Hyperlink"/>
          </w:rPr>
          <w:t>www.ohiohouse.gov/index</w:t>
        </w:r>
      </w:hyperlink>
      <w:r w:rsidRPr="00841994">
        <w:t xml:space="preserve"> and </w:t>
      </w:r>
      <w:hyperlink r:id="rId106" w:history="1">
        <w:r w:rsidRPr="00841994">
          <w:rPr>
            <w:rStyle w:val="Hyperlink"/>
          </w:rPr>
          <w:t>www.ohiosenate.gov/senators/district-map</w:t>
        </w:r>
      </w:hyperlink>
      <w:r w:rsidRPr="00841994">
        <w:t xml:space="preserve"> to find your representatives.</w:t>
      </w:r>
    </w:p>
    <w:p w14:paraId="7F14420B" w14:textId="77777777" w:rsidR="00841994" w:rsidRPr="00841994" w:rsidRDefault="00841994" w:rsidP="00841994"/>
    <w:p w14:paraId="152B3C2C" w14:textId="6A880C09" w:rsidR="00841994" w:rsidRPr="00841994" w:rsidRDefault="00841994" w:rsidP="00841994">
      <w:pPr>
        <w:rPr>
          <w:b/>
          <w:bCs/>
          <w:i/>
          <w:iCs/>
          <w:sz w:val="28"/>
          <w:szCs w:val="28"/>
        </w:rPr>
      </w:pPr>
      <w:r w:rsidRPr="00841994">
        <w:rPr>
          <w:b/>
          <w:bCs/>
          <w:i/>
          <w:iCs/>
          <w:sz w:val="28"/>
          <w:szCs w:val="28"/>
        </w:rPr>
        <w:t>LOCAL GOVERNMENT LIAISONS –</w:t>
      </w:r>
    </w:p>
    <w:p w14:paraId="3C9578F9" w14:textId="77777777" w:rsidR="002559A4" w:rsidRDefault="002559A4" w:rsidP="00841994"/>
    <w:p w14:paraId="1D91EF41" w14:textId="214058A5" w:rsidR="00841994" w:rsidRPr="00841994" w:rsidRDefault="00841994" w:rsidP="00841994">
      <w:r w:rsidRPr="00841994">
        <w:t xml:space="preserve">Not all legislation that could be harmful to our hobby is so well publicized as SB-215. Recall that Gov. DeWine went on TV to promote this anti-texting bill, so it was bound to be seen by the amateur radio community. We are still in need of hams that are willing to monitor proposed legislation in their home communities. As an LGL you would agree to review the workings of your county government in addition to cities, villages and townships therein. </w:t>
      </w:r>
    </w:p>
    <w:p w14:paraId="150AD6FE" w14:textId="77777777" w:rsidR="00841994" w:rsidRDefault="00841994" w:rsidP="00841994"/>
    <w:p w14:paraId="02946224" w14:textId="15FFE542" w:rsidR="00841994" w:rsidRPr="00841994" w:rsidRDefault="00841994" w:rsidP="00841994">
      <w:r w:rsidRPr="00841994">
        <w:t xml:space="preserve">It is not always necessary to leave your shack to do this as most, if not all, of these government bodies duly notify the public by way of the internet. It’s just a matter of checking their websites. For example, I navigated to the website of my QTH, which is Perry Township in Lake County (there’s more than one in Ohio) at </w:t>
      </w:r>
      <w:r w:rsidRPr="00841994">
        <w:rPr>
          <w:i/>
          <w:iCs/>
        </w:rPr>
        <w:t>perrytownship-lake.com</w:t>
      </w:r>
      <w:r w:rsidRPr="00841994">
        <w:t xml:space="preserve"> and easily found the minutes of the Perry Township Board of Trustees going back to 2015 along with a Resolution Index. Additionally, the minutes of the Zoning Board are posted on the same website, but they are not up to date. Since zoning resolutions could easily weigh on your antenna farm, keep an eye on the doings of your local zoning authority. </w:t>
      </w:r>
    </w:p>
    <w:p w14:paraId="375901F1" w14:textId="77777777" w:rsidR="00841994" w:rsidRDefault="00841994" w:rsidP="00841994"/>
    <w:p w14:paraId="1185A42C" w14:textId="5BE69117" w:rsidR="00841994" w:rsidRPr="00841994" w:rsidRDefault="00841994" w:rsidP="00841994">
      <w:r w:rsidRPr="00841994">
        <w:t>If you would like to become a Local Government Liaison for your county, send an email to me or Scott, N8SY. (w2thu (at) arrl.net or n8sy(at)n8sy.com)</w:t>
      </w:r>
    </w:p>
    <w:p w14:paraId="2B95A1D6" w14:textId="77777777" w:rsidR="00841994" w:rsidRDefault="00841994" w:rsidP="00841994"/>
    <w:p w14:paraId="4EF7DC17" w14:textId="6CAC5DC1" w:rsidR="00841994" w:rsidRPr="00841994" w:rsidRDefault="00841994" w:rsidP="00841994">
      <w:r w:rsidRPr="00841994">
        <w:t>73, Bob W2THU</w:t>
      </w:r>
    </w:p>
    <w:p w14:paraId="7292AE24" w14:textId="77777777" w:rsidR="001A2488" w:rsidRDefault="001A2488" w:rsidP="0032694F"/>
    <w:p w14:paraId="3F574259" w14:textId="40720E12" w:rsidR="0032694F" w:rsidRDefault="00A21B03" w:rsidP="0032694F">
      <w:pPr>
        <w:rPr>
          <w:rFonts w:eastAsia="Calibri"/>
          <w:b/>
          <w:i/>
          <w:sz w:val="28"/>
          <w:szCs w:val="28"/>
        </w:rPr>
      </w:pPr>
      <w:r>
        <w:pict w14:anchorId="29684CF5">
          <v:rect id="_x0000_i1035" style="width:0;height:1.5pt" o:hralign="center" o:hrstd="t" o:hr="t" fillcolor="#a0a0a0" stroked="f"/>
        </w:pict>
      </w:r>
    </w:p>
    <w:p w14:paraId="137BF440" w14:textId="109BBC4F" w:rsidR="00FD0EAD" w:rsidRPr="00FD0EAD" w:rsidRDefault="00FD0EAD" w:rsidP="00FD0EAD">
      <w:pPr>
        <w:rPr>
          <w:rFonts w:eastAsia="Calibri"/>
          <w:b/>
          <w:i/>
          <w:sz w:val="28"/>
          <w:szCs w:val="28"/>
        </w:rPr>
      </w:pPr>
      <w:bookmarkStart w:id="22" w:name="education"/>
      <w:bookmarkStart w:id="23" w:name="training"/>
      <w:bookmarkEnd w:id="22"/>
      <w:bookmarkEnd w:id="23"/>
      <w:r w:rsidRPr="00FD0EAD">
        <w:rPr>
          <w:rFonts w:eastAsia="Calibri"/>
          <w:i/>
          <w:noProof/>
          <w:sz w:val="28"/>
          <w:szCs w:val="28"/>
        </w:rPr>
        <w:drawing>
          <wp:anchor distT="0" distB="0" distL="114300" distR="114300" simplePos="0" relativeHeight="251665408" behindDoc="1" locked="0" layoutInCell="1" allowOverlap="1" wp14:anchorId="6A092FB8" wp14:editId="5E757A90">
            <wp:simplePos x="0" y="0"/>
            <wp:positionH relativeFrom="margin">
              <wp:posOffset>4248150</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107"/>
                    </pic:cNvPr>
                    <pic:cNvPicPr>
                      <a:picLocks noChangeAspect="1" noChangeArrowheads="1"/>
                    </pic:cNvPicPr>
                  </pic:nvPicPr>
                  <pic:blipFill rotWithShape="1">
                    <a:blip r:embed="rId108">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ARES Training Update</w:t>
      </w:r>
    </w:p>
    <w:p w14:paraId="1556098E" w14:textId="2FCBBF20" w:rsidR="00FD0EAD" w:rsidRPr="00FD0EAD" w:rsidRDefault="00FD0EAD" w:rsidP="00FD0EAD">
      <w:pPr>
        <w:rPr>
          <w:rFonts w:eastAsia="Calibri"/>
          <w:b/>
          <w:i/>
        </w:rPr>
      </w:pPr>
      <w:r w:rsidRPr="00FD0EAD">
        <w:rPr>
          <w:rFonts w:eastAsia="Calibri"/>
          <w:b/>
          <w:i/>
        </w:rPr>
        <w:t>Jim Yoder, W8ERW – ARES Data Manager</w:t>
      </w:r>
    </w:p>
    <w:p w14:paraId="20B938F2" w14:textId="77777777" w:rsidR="00FD0EAD" w:rsidRPr="00FD0EAD" w:rsidRDefault="00A21B03" w:rsidP="00FD0EAD">
      <w:pPr>
        <w:rPr>
          <w:rFonts w:eastAsia="Calibri"/>
        </w:rPr>
      </w:pPr>
      <w:hyperlink r:id="rId109" w:history="1">
        <w:r w:rsidR="00FD0EAD" w:rsidRPr="00FD0EAD">
          <w:rPr>
            <w:rFonts w:eastAsia="Calibri"/>
            <w:color w:val="0000FF"/>
            <w:u w:val="single"/>
          </w:rPr>
          <w:t>w8erw@arrl.net</w:t>
        </w:r>
      </w:hyperlink>
      <w:r w:rsidR="00FD0EAD" w:rsidRPr="00FD0EAD">
        <w:rPr>
          <w:rFonts w:eastAsia="Calibri"/>
        </w:rPr>
        <w:t xml:space="preserve"> </w:t>
      </w:r>
    </w:p>
    <w:p w14:paraId="7CCA63C4" w14:textId="3CC17588" w:rsidR="00FD0EAD" w:rsidRPr="00FD0EAD" w:rsidRDefault="00FD0EAD" w:rsidP="00FD0EAD">
      <w:pPr>
        <w:rPr>
          <w:rFonts w:eastAsia="Calibri"/>
        </w:rPr>
      </w:pPr>
    </w:p>
    <w:p w14:paraId="16A845EC" w14:textId="77777777" w:rsidR="00CD5208" w:rsidRPr="0046224B" w:rsidRDefault="00CD5208" w:rsidP="00CD5208">
      <w:pPr>
        <w:rPr>
          <w:rFonts w:eastAsia="Calibri"/>
          <w:b/>
          <w:bCs/>
          <w:i/>
          <w:iCs/>
          <w:sz w:val="28"/>
          <w:szCs w:val="28"/>
        </w:rPr>
      </w:pPr>
      <w:r w:rsidRPr="0046224B">
        <w:rPr>
          <w:rFonts w:eastAsia="Calibri"/>
          <w:b/>
          <w:bCs/>
          <w:i/>
          <w:iCs/>
          <w:sz w:val="28"/>
          <w:szCs w:val="28"/>
        </w:rPr>
        <w:t>ARES Training Update</w:t>
      </w:r>
      <w:r w:rsidRPr="0046224B">
        <w:rPr>
          <w:rFonts w:eastAsia="Calibri"/>
          <w:b/>
          <w:bCs/>
          <w:i/>
          <w:iCs/>
          <w:sz w:val="28"/>
          <w:szCs w:val="28"/>
        </w:rPr>
        <w:tab/>
      </w:r>
    </w:p>
    <w:p w14:paraId="508F214F" w14:textId="77777777" w:rsidR="00CD5208" w:rsidRPr="00CD5208" w:rsidRDefault="00CD5208" w:rsidP="00CD5208">
      <w:pPr>
        <w:rPr>
          <w:rFonts w:eastAsia="Calibri"/>
        </w:rPr>
      </w:pPr>
    </w:p>
    <w:p w14:paraId="2F6CF5C9" w14:textId="77777777" w:rsidR="0046224B" w:rsidRDefault="00CD5208" w:rsidP="00CD5208">
      <w:pPr>
        <w:rPr>
          <w:rFonts w:eastAsia="Calibri"/>
        </w:rPr>
      </w:pPr>
      <w:r w:rsidRPr="00CD5208">
        <w:rPr>
          <w:rFonts w:eastAsia="Calibri"/>
        </w:rPr>
        <w:t xml:space="preserve">We have been busy again this month with several new registrations on ARES Connect including Level additions and upgrades.  Many have also submitted additional certificates to the database.   </w:t>
      </w:r>
    </w:p>
    <w:p w14:paraId="525DA639" w14:textId="77777777" w:rsidR="0046224B" w:rsidRDefault="0046224B" w:rsidP="00CD5208">
      <w:pPr>
        <w:rPr>
          <w:rFonts w:eastAsia="Calibri"/>
        </w:rPr>
      </w:pPr>
    </w:p>
    <w:p w14:paraId="2FDBCBC2" w14:textId="77777777" w:rsidR="00267AFF" w:rsidRDefault="00267AFF" w:rsidP="00267AFF">
      <w:pPr>
        <w:rPr>
          <w:sz w:val="20"/>
          <w:szCs w:val="20"/>
        </w:rPr>
      </w:pPr>
    </w:p>
    <w:p w14:paraId="1A3D204E" w14:textId="1E2492F7" w:rsidR="00267AFF" w:rsidRPr="00F800C3" w:rsidRDefault="00A21B03" w:rsidP="00267AFF">
      <w:pPr>
        <w:rPr>
          <w:color w:val="0563C1" w:themeColor="hyperlink"/>
          <w:sz w:val="20"/>
          <w:szCs w:val="20"/>
          <w:u w:val="single"/>
        </w:rPr>
      </w:pPr>
      <w:hyperlink w:anchor="TOP" w:history="1">
        <w:r w:rsidR="00267AFF" w:rsidRPr="00F800C3">
          <w:rPr>
            <w:color w:val="0563C1" w:themeColor="hyperlink"/>
            <w:sz w:val="20"/>
            <w:szCs w:val="20"/>
            <w:u w:val="single"/>
          </w:rPr>
          <w:t>TOP^</w:t>
        </w:r>
      </w:hyperlink>
    </w:p>
    <w:p w14:paraId="1DFDC4D8" w14:textId="6DBEBF0F" w:rsidR="00CD5208" w:rsidRPr="00CD5208" w:rsidRDefault="00CD5208" w:rsidP="00CD5208">
      <w:pPr>
        <w:rPr>
          <w:rFonts w:eastAsia="Calibri"/>
        </w:rPr>
      </w:pPr>
      <w:r w:rsidRPr="00CD5208">
        <w:rPr>
          <w:rFonts w:eastAsia="Calibri"/>
        </w:rPr>
        <w:lastRenderedPageBreak/>
        <w:t xml:space="preserve">We now have 1,662 active members who have submitted certificates and/or are now signed up on ARES Connect.  Certificates on record are now at 9,176.  668 members are now at Level 2 and 178 at Level 3.  These are great numbers for the Ohio Section. </w:t>
      </w:r>
    </w:p>
    <w:p w14:paraId="2B755096" w14:textId="77777777" w:rsidR="00CD5208" w:rsidRPr="00CD5208" w:rsidRDefault="00CD5208" w:rsidP="00CD5208">
      <w:pPr>
        <w:rPr>
          <w:rFonts w:eastAsia="Calibri"/>
        </w:rPr>
      </w:pPr>
    </w:p>
    <w:p w14:paraId="4EA15439" w14:textId="77777777" w:rsidR="00CD5208" w:rsidRPr="00CD5208" w:rsidRDefault="00CD5208" w:rsidP="00CD5208">
      <w:pPr>
        <w:rPr>
          <w:rFonts w:eastAsia="Calibri"/>
        </w:rPr>
      </w:pPr>
      <w:r w:rsidRPr="00CD5208">
        <w:rPr>
          <w:rFonts w:eastAsia="Calibri"/>
        </w:rPr>
        <w:t>I hate to mention this, but perhaps the only good aspect of the current pandemic situation is that it is all we hear on the news rather than the constant political reporting.  Having made that rather crass statement, the near crisis that we are experiencing is real and I strongly urge everyone to engage social distancing and to practice diligent hand washing.  The better we become at following the instructions being given, the sooner we will be return to normal.  Indeed, that can hardly happen quickly enough.</w:t>
      </w:r>
    </w:p>
    <w:p w14:paraId="1E28DE5C" w14:textId="77777777" w:rsidR="00CD5208" w:rsidRPr="00CD5208" w:rsidRDefault="00CD5208" w:rsidP="00CD5208">
      <w:pPr>
        <w:rPr>
          <w:rFonts w:eastAsia="Calibri"/>
        </w:rPr>
      </w:pPr>
      <w:r w:rsidRPr="00CD5208">
        <w:rPr>
          <w:rFonts w:eastAsia="Calibri"/>
        </w:rPr>
        <w:t xml:space="preserve"> </w:t>
      </w:r>
    </w:p>
    <w:p w14:paraId="62A02259" w14:textId="77777777" w:rsidR="002559A4" w:rsidRDefault="00CD5208" w:rsidP="00CD5208">
      <w:pPr>
        <w:rPr>
          <w:rFonts w:eastAsia="Calibri"/>
        </w:rPr>
      </w:pPr>
      <w:r w:rsidRPr="00CD5208">
        <w:rPr>
          <w:rFonts w:eastAsia="Calibri"/>
        </w:rPr>
        <w:t xml:space="preserve">We are in unprecedented times.  Who would have ever thought so many of our activities could all be canceled?  For Amateurs, the inability to meet and associate with our fellow Hams is almost unthinkable.   The HF bands seem more active however and I have noticed the same on our local repeaters.  Activity at the local “Candy Stores” is likely very quiet.  We aren’t hoarding coax, are we?  Thankfully we are in an age where delivery is quite the norm and many of the items, we would have had to go out for are easily available on the web.  </w:t>
      </w:r>
    </w:p>
    <w:p w14:paraId="698FC802" w14:textId="77777777" w:rsidR="002559A4" w:rsidRDefault="002559A4" w:rsidP="00CD5208">
      <w:pPr>
        <w:rPr>
          <w:rFonts w:eastAsia="Calibri"/>
        </w:rPr>
      </w:pPr>
    </w:p>
    <w:p w14:paraId="20E7261F" w14:textId="1421A3A6" w:rsidR="00CD5208" w:rsidRPr="00CD5208" w:rsidRDefault="00CD5208" w:rsidP="00CD5208">
      <w:pPr>
        <w:rPr>
          <w:rFonts w:eastAsia="Calibri"/>
        </w:rPr>
      </w:pPr>
      <w:r w:rsidRPr="00CD5208">
        <w:rPr>
          <w:rFonts w:eastAsia="Calibri"/>
        </w:rPr>
        <w:t>I have already been tempted online several times.  Stir Crazy and Boredom have arrived already.  I have not as of yet succumbed to the urges and although I could secure at least a limited “Kitchen Pass”, I am sure the XYL would prefer that I defer any significant purchase until we see how this all runs its course.  Hopefully soon we will see things improve greatly.  Be safe everyone.</w:t>
      </w:r>
    </w:p>
    <w:p w14:paraId="5EAE3DAA" w14:textId="77777777" w:rsidR="00CD5208" w:rsidRPr="00CD5208" w:rsidRDefault="00CD5208" w:rsidP="00CD5208">
      <w:pPr>
        <w:rPr>
          <w:rFonts w:eastAsia="Calibri"/>
        </w:rPr>
      </w:pPr>
    </w:p>
    <w:p w14:paraId="5D808AC2" w14:textId="009DC33C" w:rsidR="00CD5208" w:rsidRPr="00CD5208" w:rsidRDefault="00CD5208" w:rsidP="00CD5208">
      <w:pPr>
        <w:rPr>
          <w:rFonts w:eastAsia="Calibri"/>
        </w:rPr>
      </w:pPr>
      <w:r w:rsidRPr="00CD5208">
        <w:rPr>
          <w:rFonts w:eastAsia="Calibri"/>
        </w:rPr>
        <w:t>My sequestering here at the QTH has allowed me to get back to several projects that have fallen in arrears at the bottom of the heap.  My toolbox is now cleaned up and organized as are much of the garage and my basement workbench.  Some time ago I put together a “Go Box” with a cellular hotspot, AREDN MESH Node, DMR Hotspot and a Hamshack Hotline phone.  I noticed I no longer had internet access and began to ferret out the cause.  I suspected some glitch in one or more of the firmware upgrades to the MESH node.  This turned out not to be the case and I discovered the cellular hotspot was no longer working.  Further investigation revealed the carrier had deleted my account.  I am told that it can be restored although the website now indicates they are out of stock.  Go figure…  I have what at least was an unlimited data plan via a third</w:t>
      </w:r>
      <w:r>
        <w:rPr>
          <w:rFonts w:eastAsia="Calibri"/>
        </w:rPr>
        <w:t>-</w:t>
      </w:r>
      <w:r w:rsidRPr="00CD5208">
        <w:rPr>
          <w:rFonts w:eastAsia="Calibri"/>
        </w:rPr>
        <w:t xml:space="preserve">party aggregator.  Obviously, I am not pleased.  This sounds very much like a scheme to raise the price or some other marketing strategy that will up the ante on this project.  To be sure, this was a very handy arrangement that worked well mobile and went with me most everywhere I went.  My intent was to have something that could bring added capability to any ARES activity and be easily carried along whenever necessary or desired.  It worked well until it quit.  I’ve heard that before.  </w:t>
      </w:r>
    </w:p>
    <w:p w14:paraId="275812D0" w14:textId="77777777" w:rsidR="00CD5208" w:rsidRPr="00CD5208" w:rsidRDefault="00CD5208" w:rsidP="00CD5208">
      <w:pPr>
        <w:rPr>
          <w:rFonts w:eastAsia="Calibri"/>
        </w:rPr>
      </w:pPr>
      <w:r w:rsidRPr="00CD5208">
        <w:rPr>
          <w:rFonts w:eastAsia="Calibri"/>
        </w:rPr>
        <w:t xml:space="preserve"> </w:t>
      </w:r>
    </w:p>
    <w:p w14:paraId="78D68356" w14:textId="694F8C45" w:rsidR="00CD5208" w:rsidRPr="00CD5208" w:rsidRDefault="00CD5208" w:rsidP="00CD5208">
      <w:pPr>
        <w:rPr>
          <w:rFonts w:eastAsia="Calibri"/>
        </w:rPr>
      </w:pPr>
      <w:r w:rsidRPr="00CD5208">
        <w:rPr>
          <w:rFonts w:eastAsia="Calibri"/>
        </w:rPr>
        <w:t>Lucas County ARES has a very active AREDN MESH Network group.  They had planned to set up at the Great Lakes Convention/TMRA Hamfest while supporting the table</w:t>
      </w:r>
      <w:r>
        <w:rPr>
          <w:rFonts w:eastAsia="Calibri"/>
        </w:rPr>
        <w:t>-</w:t>
      </w:r>
      <w:r w:rsidRPr="00CD5208">
        <w:rPr>
          <w:rFonts w:eastAsia="Calibri"/>
        </w:rPr>
        <w:t xml:space="preserve">top exercise put together by WOOD County ARES and EMA.  That did not happen as we all know.  However, this group of very active </w:t>
      </w:r>
      <w:proofErr w:type="spellStart"/>
      <w:r w:rsidRPr="00CD5208">
        <w:rPr>
          <w:rFonts w:eastAsia="Calibri"/>
        </w:rPr>
        <w:t>Meshers</w:t>
      </w:r>
      <w:proofErr w:type="spellEnd"/>
      <w:r w:rsidRPr="00CD5208">
        <w:rPr>
          <w:rFonts w:eastAsia="Calibri"/>
        </w:rPr>
        <w:t xml:space="preserve"> made the best of the official program cancellation and decided to meet in the parking lot of the scheduled venue.  This was an ad hoc meeting, bring what you have and see what we have MESH up.  Unfortunately, with the turn of events, I was not able to attend as I had planned and was looking forward to.  I understand W8MAL is gathering information from those who were there with the intent of publishing a synopsis of what took place.  I am sure this will be interesting and no doubt there will be some useful observations of what was accomplished and perhaps what wasn’t.  </w:t>
      </w:r>
    </w:p>
    <w:p w14:paraId="587968E9" w14:textId="50A3786C" w:rsidR="00CD5208" w:rsidRPr="00CD5208" w:rsidRDefault="00CD5208" w:rsidP="00CD5208">
      <w:pPr>
        <w:rPr>
          <w:rFonts w:eastAsia="Calibri"/>
        </w:rPr>
      </w:pPr>
      <w:r w:rsidRPr="00CD5208">
        <w:rPr>
          <w:rFonts w:eastAsia="Calibri"/>
        </w:rPr>
        <w:t xml:space="preserve"> </w:t>
      </w:r>
    </w:p>
    <w:p w14:paraId="150166A2" w14:textId="11CE0EB2" w:rsidR="0046224B" w:rsidRDefault="00CD5208" w:rsidP="00CD5208">
      <w:pPr>
        <w:rPr>
          <w:rFonts w:eastAsia="Calibri"/>
        </w:rPr>
      </w:pPr>
      <w:r w:rsidRPr="00CD5208">
        <w:rPr>
          <w:rFonts w:eastAsia="Calibri"/>
        </w:rPr>
        <w:t xml:space="preserve">We do have several active AREDN MESH groups in Ohio.  There are many useful applications of interest to Amateurs for this service.  Remote Rig Operation, Field Day Logging, ARES Support.  Most anything capable on a home network can be supported on the AREDN MESH.  Remote video feeds back to the County EOC.  </w:t>
      </w:r>
    </w:p>
    <w:p w14:paraId="29167EC2" w14:textId="5F09A5E0" w:rsidR="007F57D3" w:rsidRDefault="007F57D3" w:rsidP="00CD5208">
      <w:pPr>
        <w:rPr>
          <w:rFonts w:eastAsia="Calibri"/>
        </w:rPr>
      </w:pPr>
    </w:p>
    <w:p w14:paraId="5C51D292" w14:textId="77777777" w:rsidR="007F57D3" w:rsidRDefault="007F57D3" w:rsidP="007F57D3">
      <w:pPr>
        <w:rPr>
          <w:sz w:val="20"/>
          <w:szCs w:val="20"/>
        </w:rPr>
      </w:pPr>
    </w:p>
    <w:p w14:paraId="3ADDB19F" w14:textId="65F3FD85" w:rsidR="007F57D3" w:rsidRPr="00F800C3" w:rsidRDefault="00A21B03" w:rsidP="007F57D3">
      <w:pPr>
        <w:rPr>
          <w:color w:val="0563C1" w:themeColor="hyperlink"/>
          <w:sz w:val="20"/>
          <w:szCs w:val="20"/>
          <w:u w:val="single"/>
        </w:rPr>
      </w:pPr>
      <w:hyperlink w:anchor="TOP" w:history="1">
        <w:r w:rsidR="007F57D3" w:rsidRPr="00F800C3">
          <w:rPr>
            <w:color w:val="0563C1" w:themeColor="hyperlink"/>
            <w:sz w:val="20"/>
            <w:szCs w:val="20"/>
            <w:u w:val="single"/>
          </w:rPr>
          <w:t>TOP^</w:t>
        </w:r>
      </w:hyperlink>
    </w:p>
    <w:p w14:paraId="44BA976C" w14:textId="3035A4D6" w:rsidR="00CD5208" w:rsidRPr="00CD5208" w:rsidRDefault="00CD5208" w:rsidP="00CD5208">
      <w:pPr>
        <w:rPr>
          <w:rFonts w:eastAsia="Calibri"/>
        </w:rPr>
      </w:pPr>
      <w:r w:rsidRPr="00CD5208">
        <w:rPr>
          <w:rFonts w:eastAsia="Calibri"/>
        </w:rPr>
        <w:lastRenderedPageBreak/>
        <w:t xml:space="preserve">Although we Amateurs are not permitted to encrypt our traffic, an AREDN MESH could easily provide limited security where it might be needed.  Access is well controlled and the casual </w:t>
      </w:r>
      <w:proofErr w:type="spellStart"/>
      <w:r w:rsidRPr="00CD5208">
        <w:rPr>
          <w:rFonts w:eastAsia="Calibri"/>
        </w:rPr>
        <w:t>WiFi</w:t>
      </w:r>
      <w:proofErr w:type="spellEnd"/>
      <w:r w:rsidRPr="00CD5208">
        <w:rPr>
          <w:rFonts w:eastAsia="Calibri"/>
        </w:rPr>
        <w:t xml:space="preserve"> interloper would not be able to see AREDN MESH traffic.  </w:t>
      </w:r>
    </w:p>
    <w:p w14:paraId="454FEFD6" w14:textId="77777777" w:rsidR="00CD5208" w:rsidRPr="00CD5208" w:rsidRDefault="00CD5208" w:rsidP="00CD5208">
      <w:pPr>
        <w:rPr>
          <w:rFonts w:eastAsia="Calibri"/>
        </w:rPr>
      </w:pPr>
      <w:r w:rsidRPr="00CD5208">
        <w:rPr>
          <w:rFonts w:eastAsia="Calibri"/>
        </w:rPr>
        <w:t xml:space="preserve"> </w:t>
      </w:r>
    </w:p>
    <w:p w14:paraId="26B0CA46" w14:textId="20EB08AF" w:rsidR="00CD5208" w:rsidRPr="00CD5208" w:rsidRDefault="00CD5208" w:rsidP="00CD5208">
      <w:pPr>
        <w:rPr>
          <w:rFonts w:eastAsia="Calibri"/>
        </w:rPr>
      </w:pPr>
      <w:r w:rsidRPr="00CD5208">
        <w:rPr>
          <w:rFonts w:eastAsia="Calibri"/>
        </w:rPr>
        <w:t>I trust you are all safe and are getting along as well as can be expected during these trying times.  Please continue to be safe and remember family comes first.  Thank you all again for the tremendous ARES support we have here in the Ohio Section.  We lead the nation and that is your effort to be proud of.</w:t>
      </w:r>
    </w:p>
    <w:p w14:paraId="674C97A0" w14:textId="77777777" w:rsidR="00CD5208" w:rsidRPr="00CD5208" w:rsidRDefault="00CD5208" w:rsidP="00CD5208">
      <w:pPr>
        <w:rPr>
          <w:rFonts w:eastAsia="Calibri"/>
        </w:rPr>
      </w:pPr>
      <w:r w:rsidRPr="00CD5208">
        <w:rPr>
          <w:rFonts w:eastAsia="Calibri"/>
        </w:rPr>
        <w:t xml:space="preserve"> </w:t>
      </w:r>
    </w:p>
    <w:p w14:paraId="0061B7CF" w14:textId="77777777" w:rsidR="00CD5208" w:rsidRPr="00CD5208" w:rsidRDefault="00CD5208" w:rsidP="00CD5208">
      <w:pPr>
        <w:rPr>
          <w:rFonts w:eastAsia="Calibri"/>
        </w:rPr>
      </w:pPr>
      <w:r w:rsidRPr="00CD5208">
        <w:rPr>
          <w:rFonts w:eastAsia="Calibri"/>
        </w:rPr>
        <w:t>Thanks &amp; 73,</w:t>
      </w:r>
    </w:p>
    <w:p w14:paraId="3FD53C24" w14:textId="77777777" w:rsidR="00CD5208" w:rsidRPr="00CD5208" w:rsidRDefault="00CD5208" w:rsidP="00CD5208">
      <w:pPr>
        <w:rPr>
          <w:rFonts w:eastAsia="Calibri"/>
        </w:rPr>
      </w:pPr>
      <w:r w:rsidRPr="00CD5208">
        <w:rPr>
          <w:rFonts w:eastAsia="Calibri"/>
        </w:rPr>
        <w:t xml:space="preserve"> </w:t>
      </w:r>
    </w:p>
    <w:p w14:paraId="727116E8" w14:textId="77777777" w:rsidR="00CD5208" w:rsidRPr="00CD5208" w:rsidRDefault="00CD5208" w:rsidP="00CD5208">
      <w:pPr>
        <w:rPr>
          <w:rFonts w:eastAsia="Calibri"/>
        </w:rPr>
      </w:pPr>
      <w:r w:rsidRPr="00CD5208">
        <w:rPr>
          <w:rFonts w:eastAsia="Calibri"/>
        </w:rPr>
        <w:t>Jim W8ERW</w:t>
      </w:r>
    </w:p>
    <w:p w14:paraId="7788A4BC" w14:textId="23775127" w:rsidR="00CD5208" w:rsidRPr="00CD5208" w:rsidRDefault="00A21B03" w:rsidP="00CD5208">
      <w:pPr>
        <w:rPr>
          <w:rFonts w:eastAsia="Calibri"/>
        </w:rPr>
      </w:pPr>
      <w:hyperlink r:id="rId110" w:history="1">
        <w:r w:rsidR="00CD5208" w:rsidRPr="00CD5208">
          <w:rPr>
            <w:rStyle w:val="Hyperlink"/>
            <w:rFonts w:eastAsia="Calibri"/>
          </w:rPr>
          <w:t>w8erw@arrl.net</w:t>
        </w:r>
      </w:hyperlink>
      <w:r w:rsidR="00CD5208">
        <w:rPr>
          <w:rFonts w:eastAsia="Calibri"/>
        </w:rPr>
        <w:t xml:space="preserve"> </w:t>
      </w:r>
      <w:r w:rsidR="00CD5208" w:rsidRPr="00CD5208">
        <w:rPr>
          <w:rFonts w:eastAsia="Calibri"/>
        </w:rPr>
        <w:t xml:space="preserve">    </w:t>
      </w:r>
    </w:p>
    <w:p w14:paraId="5024B436" w14:textId="77777777" w:rsidR="00CD5208" w:rsidRPr="00CD5208" w:rsidRDefault="00CD5208" w:rsidP="00CD5208">
      <w:pPr>
        <w:rPr>
          <w:rFonts w:eastAsia="Calibri"/>
        </w:rPr>
      </w:pPr>
      <w:r w:rsidRPr="00CD5208">
        <w:rPr>
          <w:rFonts w:eastAsia="Calibri"/>
        </w:rPr>
        <w:t xml:space="preserve"> </w:t>
      </w:r>
    </w:p>
    <w:p w14:paraId="7ABD5D34" w14:textId="32EE4778" w:rsidR="00076700" w:rsidRDefault="00A21B03" w:rsidP="00CE3107">
      <w:pPr>
        <w:rPr>
          <w:rFonts w:eastAsia="Times New Roman"/>
          <w:b/>
          <w:i/>
          <w:color w:val="000000" w:themeColor="text1"/>
          <w:sz w:val="28"/>
          <w:szCs w:val="28"/>
        </w:rPr>
      </w:pPr>
      <w:bookmarkStart w:id="24" w:name="arrl"/>
      <w:bookmarkStart w:id="25" w:name="black"/>
      <w:bookmarkEnd w:id="24"/>
      <w:bookmarkEnd w:id="25"/>
      <w:r>
        <w:pict w14:anchorId="28968EBA">
          <v:rect id="_x0000_i1036" style="width:0;height:1.5pt" o:hralign="center" o:hrstd="t" o:hr="t" fillcolor="#a0a0a0" stroked="f"/>
        </w:pict>
      </w:r>
    </w:p>
    <w:p w14:paraId="181C26C2" w14:textId="35742306" w:rsidR="00CE3107" w:rsidRPr="00CE3107" w:rsidRDefault="00CE3107" w:rsidP="00CE3107">
      <w:pPr>
        <w:rPr>
          <w:rFonts w:eastAsia="Times New Roman"/>
          <w:color w:val="000000" w:themeColor="text1"/>
        </w:rPr>
      </w:pPr>
      <w:bookmarkStart w:id="26" w:name="national"/>
      <w:bookmarkEnd w:id="26"/>
      <w:r w:rsidRPr="00CE3107">
        <w:rPr>
          <w:rFonts w:eastAsia="Times New Roman"/>
          <w:b/>
          <w:i/>
          <w:color w:val="000000" w:themeColor="text1"/>
          <w:sz w:val="28"/>
          <w:szCs w:val="28"/>
        </w:rPr>
        <w:t>National News</w:t>
      </w:r>
    </w:p>
    <w:p w14:paraId="0B078D10" w14:textId="00C3910C" w:rsidR="00CE3107" w:rsidRPr="00CE3107" w:rsidRDefault="00CE3107" w:rsidP="00CE3107">
      <w:pPr>
        <w:rPr>
          <w:rFonts w:eastAsia="Times New Roman"/>
          <w:iCs/>
          <w:noProof/>
        </w:rPr>
      </w:pPr>
      <w:r w:rsidRPr="00CE3107">
        <w:rPr>
          <w:rFonts w:eastAsia="Times New Roman"/>
          <w:i/>
          <w:color w:val="000000" w:themeColor="text1"/>
        </w:rPr>
        <w:t xml:space="preserve">(from </w:t>
      </w:r>
      <w:proofErr w:type="spellStart"/>
      <w:r w:rsidRPr="00CE3107">
        <w:rPr>
          <w:rFonts w:eastAsia="Times New Roman"/>
          <w:i/>
          <w:color w:val="000000" w:themeColor="text1"/>
        </w:rPr>
        <w:t>arrl</w:t>
      </w:r>
      <w:proofErr w:type="spellEnd"/>
      <w:r w:rsidRPr="00CE3107">
        <w:rPr>
          <w:rFonts w:eastAsia="Times New Roman"/>
          <w:i/>
          <w:color w:val="000000" w:themeColor="text1"/>
        </w:rPr>
        <w:t xml:space="preserve"> and other sources)</w:t>
      </w:r>
      <w:r w:rsidRPr="00CE3107">
        <w:rPr>
          <w:rFonts w:eastAsia="Times New Roman"/>
          <w:i/>
          <w:noProof/>
        </w:rPr>
        <w:t xml:space="preserve"> </w:t>
      </w:r>
    </w:p>
    <w:p w14:paraId="04D09B3D" w14:textId="77777777" w:rsidR="00076700" w:rsidRDefault="00076700" w:rsidP="008D5407">
      <w:pPr>
        <w:rPr>
          <w:rFonts w:eastAsia="Times New Roman"/>
        </w:rPr>
      </w:pPr>
    </w:p>
    <w:p w14:paraId="0D12094F" w14:textId="6AED9A3C" w:rsidR="002E4972" w:rsidRPr="002E4972" w:rsidRDefault="002E4972" w:rsidP="002E4972">
      <w:pPr>
        <w:rPr>
          <w:rFonts w:eastAsia="Times New Roman"/>
          <w:b/>
          <w:bCs/>
          <w:i/>
          <w:iCs/>
          <w:sz w:val="28"/>
          <w:szCs w:val="28"/>
        </w:rPr>
      </w:pPr>
      <w:r w:rsidRPr="002E4972">
        <w:rPr>
          <w:rFonts w:eastAsia="Times New Roman"/>
          <w:b/>
          <w:bCs/>
          <w:i/>
          <w:iCs/>
          <w:sz w:val="28"/>
          <w:szCs w:val="28"/>
        </w:rPr>
        <w:t>Sean Kutzko, KX9X, Appointed AMSAT Volunteer Coordinator</w:t>
      </w:r>
    </w:p>
    <w:p w14:paraId="0FDF3A95" w14:textId="0841E4F9" w:rsidR="002E4972" w:rsidRDefault="002E4972" w:rsidP="002E4972">
      <w:pPr>
        <w:rPr>
          <w:rFonts w:eastAsia="Times New Roman"/>
        </w:rPr>
      </w:pPr>
    </w:p>
    <w:p w14:paraId="64614AD5" w14:textId="78464201" w:rsidR="002E4972" w:rsidRPr="002E4972" w:rsidRDefault="002E4972" w:rsidP="002E4972">
      <w:pPr>
        <w:rPr>
          <w:rFonts w:eastAsia="Times New Roman"/>
        </w:rPr>
      </w:pPr>
      <w:r w:rsidRPr="002E4972">
        <w:rPr>
          <w:noProof/>
        </w:rPr>
        <w:drawing>
          <wp:anchor distT="0" distB="0" distL="114300" distR="114300" simplePos="0" relativeHeight="252089344" behindDoc="1" locked="0" layoutInCell="1" allowOverlap="1" wp14:anchorId="6E8ADA3F" wp14:editId="692FC693">
            <wp:simplePos x="0" y="0"/>
            <wp:positionH relativeFrom="margin">
              <wp:align>right</wp:align>
            </wp:positionH>
            <wp:positionV relativeFrom="paragraph">
              <wp:posOffset>6985</wp:posOffset>
            </wp:positionV>
            <wp:extent cx="2440305" cy="1676400"/>
            <wp:effectExtent l="0" t="0" r="0" b="0"/>
            <wp:wrapTight wrapText="bothSides">
              <wp:wrapPolygon edited="0">
                <wp:start x="0" y="0"/>
                <wp:lineTo x="0" y="21355"/>
                <wp:lineTo x="21415" y="21355"/>
                <wp:lineTo x="214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440305" cy="1676400"/>
                    </a:xfrm>
                    <a:prstGeom prst="rect">
                      <a:avLst/>
                    </a:prstGeom>
                  </pic:spPr>
                </pic:pic>
              </a:graphicData>
            </a:graphic>
            <wp14:sizeRelH relativeFrom="page">
              <wp14:pctWidth>0</wp14:pctWidth>
            </wp14:sizeRelH>
            <wp14:sizeRelV relativeFrom="page">
              <wp14:pctHeight>0</wp14:pctHeight>
            </wp14:sizeRelV>
          </wp:anchor>
        </w:drawing>
      </w:r>
      <w:r w:rsidRPr="002E4972">
        <w:rPr>
          <w:rFonts w:eastAsia="Times New Roman"/>
        </w:rPr>
        <w:t>AMSAT President Clayton Coleman, W5PFG, has announced the appointment of Sean Kutzko, KX9X, of Urbana, Illinois, as Volunteer Coordinator. Licensed since 1982, Kutzko served for 10 years on the ARRL Headquarters staff as Contest Branch Manager and as Media and Public Relations Manager.</w:t>
      </w:r>
    </w:p>
    <w:p w14:paraId="37035E31" w14:textId="26A73919" w:rsidR="002E4972" w:rsidRDefault="002E4972" w:rsidP="002E4972">
      <w:pPr>
        <w:rPr>
          <w:rFonts w:eastAsia="Times New Roman"/>
        </w:rPr>
      </w:pPr>
    </w:p>
    <w:p w14:paraId="0380C9C4" w14:textId="01D72DC4" w:rsidR="002E4972" w:rsidRPr="002E4972" w:rsidRDefault="002E4972" w:rsidP="002E4972">
      <w:pPr>
        <w:rPr>
          <w:rFonts w:eastAsia="Times New Roman"/>
        </w:rPr>
      </w:pPr>
      <w:r w:rsidRPr="002E4972">
        <w:rPr>
          <w:rFonts w:eastAsia="Times New Roman"/>
        </w:rPr>
        <w:t>“It’s an honor to be able to volunteer for AMSAT,” Kutzko said. “AMSAT is a great organization and helping find good volunteers who are willing to help all areas of AMSAT’s growth and development is the least I could do for the organization that has given me a lot of enjoyment and technical skill.”</w:t>
      </w:r>
    </w:p>
    <w:p w14:paraId="4153312D" w14:textId="77777777" w:rsidR="002E4972" w:rsidRDefault="002E4972" w:rsidP="002E4972">
      <w:pPr>
        <w:rPr>
          <w:rFonts w:eastAsia="Times New Roman"/>
        </w:rPr>
      </w:pPr>
    </w:p>
    <w:p w14:paraId="7EC90565" w14:textId="17415B2B" w:rsidR="002E4972" w:rsidRPr="002E4972" w:rsidRDefault="002E4972" w:rsidP="002E4972">
      <w:pPr>
        <w:rPr>
          <w:rFonts w:eastAsia="Times New Roman"/>
        </w:rPr>
      </w:pPr>
      <w:r w:rsidRPr="002E4972">
        <w:rPr>
          <w:rFonts w:eastAsia="Times New Roman"/>
        </w:rPr>
        <w:t xml:space="preserve">An active HF and VHF contester, </w:t>
      </w:r>
      <w:proofErr w:type="spellStart"/>
      <w:r w:rsidRPr="002E4972">
        <w:rPr>
          <w:rFonts w:eastAsia="Times New Roman"/>
        </w:rPr>
        <w:t>DXer</w:t>
      </w:r>
      <w:proofErr w:type="spellEnd"/>
      <w:r w:rsidRPr="002E4972">
        <w:rPr>
          <w:rFonts w:eastAsia="Times New Roman"/>
        </w:rPr>
        <w:t xml:space="preserve">, and backpack QRP enthusiast, Kutzko started working satellites in 2011. He’s written instructional articles on satellite operating for the AMSAT website and for </w:t>
      </w:r>
      <w:r w:rsidRPr="002E4972">
        <w:rPr>
          <w:rFonts w:eastAsia="Times New Roman"/>
          <w:i/>
          <w:iCs/>
        </w:rPr>
        <w:t>QST</w:t>
      </w:r>
      <w:r w:rsidRPr="002E4972">
        <w:rPr>
          <w:rFonts w:eastAsia="Times New Roman"/>
        </w:rPr>
        <w:t xml:space="preserve">, and he blogs regularly on satellite topics on DX Engineering’s </w:t>
      </w:r>
      <w:proofErr w:type="gramStart"/>
      <w:r w:rsidRPr="002E4972">
        <w:rPr>
          <w:rFonts w:eastAsia="Times New Roman"/>
          <w:i/>
          <w:iCs/>
        </w:rPr>
        <w:t>On</w:t>
      </w:r>
      <w:proofErr w:type="gramEnd"/>
      <w:r w:rsidRPr="002E4972">
        <w:rPr>
          <w:rFonts w:eastAsia="Times New Roman"/>
          <w:i/>
          <w:iCs/>
        </w:rPr>
        <w:t xml:space="preserve"> All Bands</w:t>
      </w:r>
      <w:r w:rsidRPr="002E4972">
        <w:rPr>
          <w:rFonts w:eastAsia="Times New Roman"/>
        </w:rPr>
        <w:t xml:space="preserve">. Outside of amateur radio, Kutzko is a freelance public relations and communications consultant and voiceover artist. </w:t>
      </w:r>
      <w:r w:rsidRPr="002E4972">
        <w:rPr>
          <w:rFonts w:eastAsia="Times New Roman"/>
          <w:i/>
          <w:iCs/>
        </w:rPr>
        <w:t>— Thanks to AMSAT News Service</w:t>
      </w:r>
    </w:p>
    <w:p w14:paraId="5D738678" w14:textId="33FAA2AE" w:rsidR="00225741" w:rsidRDefault="00225741" w:rsidP="00CE3107">
      <w:pPr>
        <w:rPr>
          <w:rFonts w:eastAsia="Times New Roman"/>
        </w:rPr>
      </w:pPr>
    </w:p>
    <w:p w14:paraId="313FB512" w14:textId="41ABCA85" w:rsidR="00225741" w:rsidRDefault="002E4972" w:rsidP="002E4972">
      <w:pPr>
        <w:jc w:val="center"/>
        <w:rPr>
          <w:rFonts w:eastAsia="Times New Roman"/>
        </w:rPr>
      </w:pPr>
      <w:r>
        <w:rPr>
          <w:rFonts w:eastAsia="Times New Roman"/>
        </w:rPr>
        <w:t>####</w:t>
      </w:r>
    </w:p>
    <w:p w14:paraId="5A733161" w14:textId="77777777" w:rsidR="002559A4" w:rsidRDefault="002559A4" w:rsidP="002E4972">
      <w:pPr>
        <w:rPr>
          <w:rFonts w:eastAsia="Times New Roman"/>
          <w:b/>
          <w:bCs/>
          <w:i/>
          <w:iCs/>
          <w:sz w:val="28"/>
          <w:szCs w:val="28"/>
        </w:rPr>
      </w:pPr>
    </w:p>
    <w:p w14:paraId="1AE35311" w14:textId="08A4CFE9" w:rsidR="002E4972" w:rsidRPr="002E4972" w:rsidRDefault="0046224B" w:rsidP="002E4972">
      <w:pPr>
        <w:rPr>
          <w:rFonts w:eastAsia="Times New Roman"/>
          <w:b/>
          <w:bCs/>
          <w:i/>
          <w:iCs/>
          <w:sz w:val="28"/>
          <w:szCs w:val="28"/>
        </w:rPr>
      </w:pPr>
      <w:r w:rsidRPr="00360029">
        <w:rPr>
          <w:noProof/>
        </w:rPr>
        <w:drawing>
          <wp:anchor distT="0" distB="0" distL="114300" distR="114300" simplePos="0" relativeHeight="252090368" behindDoc="1" locked="0" layoutInCell="1" allowOverlap="1" wp14:anchorId="59B74EEA" wp14:editId="38FA215A">
            <wp:simplePos x="0" y="0"/>
            <wp:positionH relativeFrom="margin">
              <wp:posOffset>5133975</wp:posOffset>
            </wp:positionH>
            <wp:positionV relativeFrom="paragraph">
              <wp:posOffset>-320675</wp:posOffset>
            </wp:positionV>
            <wp:extent cx="1717040" cy="2276475"/>
            <wp:effectExtent l="0" t="0" r="0" b="0"/>
            <wp:wrapTight wrapText="bothSides">
              <wp:wrapPolygon edited="0">
                <wp:start x="0" y="0"/>
                <wp:lineTo x="0" y="21329"/>
                <wp:lineTo x="21328" y="21329"/>
                <wp:lineTo x="2132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717040" cy="2276475"/>
                    </a:xfrm>
                    <a:prstGeom prst="rect">
                      <a:avLst/>
                    </a:prstGeom>
                  </pic:spPr>
                </pic:pic>
              </a:graphicData>
            </a:graphic>
            <wp14:sizeRelH relativeFrom="page">
              <wp14:pctWidth>0</wp14:pctWidth>
            </wp14:sizeRelH>
            <wp14:sizeRelV relativeFrom="page">
              <wp14:pctHeight>0</wp14:pctHeight>
            </wp14:sizeRelV>
          </wp:anchor>
        </w:drawing>
      </w:r>
      <w:r w:rsidR="002E4972" w:rsidRPr="002E4972">
        <w:rPr>
          <w:rFonts w:eastAsia="Times New Roman"/>
          <w:b/>
          <w:bCs/>
          <w:i/>
          <w:iCs/>
          <w:sz w:val="28"/>
          <w:szCs w:val="28"/>
        </w:rPr>
        <w:t>Radio Amateurs Team Up to Help University Design Low-Cost Ventilator</w:t>
      </w:r>
    </w:p>
    <w:p w14:paraId="5F327041" w14:textId="27FC47C7" w:rsidR="002E4972" w:rsidRDefault="002E4972" w:rsidP="002E4972">
      <w:pPr>
        <w:rPr>
          <w:rFonts w:eastAsia="Times New Roman"/>
        </w:rPr>
      </w:pPr>
    </w:p>
    <w:p w14:paraId="76B1C569" w14:textId="77777777" w:rsidR="0046224B" w:rsidRDefault="002E4972" w:rsidP="002E4972">
      <w:pPr>
        <w:rPr>
          <w:rFonts w:eastAsia="Times New Roman"/>
        </w:rPr>
      </w:pPr>
      <w:r w:rsidRPr="002E4972">
        <w:rPr>
          <w:rFonts w:eastAsia="Times New Roman"/>
        </w:rPr>
        <w:t xml:space="preserve">Amateur radio volunteers from around the world have volunteered to assist University of Florida Professor Sam </w:t>
      </w:r>
      <w:proofErr w:type="spellStart"/>
      <w:r w:rsidRPr="002E4972">
        <w:rPr>
          <w:rFonts w:eastAsia="Times New Roman"/>
        </w:rPr>
        <w:t>Lampotang</w:t>
      </w:r>
      <w:proofErr w:type="spellEnd"/>
      <w:r w:rsidRPr="002E4972">
        <w:rPr>
          <w:rFonts w:eastAsia="Times New Roman"/>
        </w:rPr>
        <w:t xml:space="preserve"> and his engineering team in their quest to rapidly develop an open-source, low-cost patient ventilator that can be built anywhere from such commonly available components as PVC pipe and lawn-sprinkler valves. </w:t>
      </w:r>
    </w:p>
    <w:p w14:paraId="1918ABD1" w14:textId="77777777" w:rsidR="007F57D3" w:rsidRDefault="007F57D3" w:rsidP="007F57D3">
      <w:pPr>
        <w:rPr>
          <w:sz w:val="20"/>
          <w:szCs w:val="20"/>
        </w:rPr>
      </w:pPr>
    </w:p>
    <w:p w14:paraId="066EE750" w14:textId="77777777" w:rsidR="007F57D3" w:rsidRDefault="007F57D3" w:rsidP="007F57D3">
      <w:pPr>
        <w:rPr>
          <w:sz w:val="20"/>
          <w:szCs w:val="20"/>
        </w:rPr>
      </w:pPr>
    </w:p>
    <w:p w14:paraId="4A082386" w14:textId="62843EED" w:rsidR="007F57D3" w:rsidRPr="00F800C3" w:rsidRDefault="00A21B03" w:rsidP="007F57D3">
      <w:pPr>
        <w:rPr>
          <w:color w:val="0563C1" w:themeColor="hyperlink"/>
          <w:sz w:val="20"/>
          <w:szCs w:val="20"/>
          <w:u w:val="single"/>
        </w:rPr>
      </w:pPr>
      <w:hyperlink w:anchor="TOP" w:history="1">
        <w:r w:rsidR="007F57D3" w:rsidRPr="00F800C3">
          <w:rPr>
            <w:color w:val="0563C1" w:themeColor="hyperlink"/>
            <w:sz w:val="20"/>
            <w:szCs w:val="20"/>
            <w:u w:val="single"/>
          </w:rPr>
          <w:t>TOP^</w:t>
        </w:r>
      </w:hyperlink>
    </w:p>
    <w:p w14:paraId="144ADE1F" w14:textId="1CEF3F6A" w:rsidR="002E4972" w:rsidRPr="002E4972" w:rsidRDefault="002E4972" w:rsidP="002E4972">
      <w:pPr>
        <w:rPr>
          <w:rFonts w:eastAsia="Times New Roman"/>
        </w:rPr>
      </w:pPr>
      <w:r w:rsidRPr="002E4972">
        <w:rPr>
          <w:rFonts w:eastAsia="Times New Roman"/>
        </w:rPr>
        <w:lastRenderedPageBreak/>
        <w:t>The amateur radio volunteers are developing Arduino-based control software that will set the respiratory rate and other key parameters in treating critically ill coronavirus victims.</w:t>
      </w:r>
    </w:p>
    <w:p w14:paraId="53271D26" w14:textId="77777777" w:rsidR="00360029" w:rsidRDefault="00360029" w:rsidP="002E4972">
      <w:pPr>
        <w:rPr>
          <w:rFonts w:eastAsia="Times New Roman"/>
        </w:rPr>
      </w:pPr>
    </w:p>
    <w:p w14:paraId="173814FE" w14:textId="55F92C58" w:rsidR="002E4972" w:rsidRPr="002E4972" w:rsidRDefault="002E4972" w:rsidP="002E4972">
      <w:pPr>
        <w:rPr>
          <w:rFonts w:eastAsia="Times New Roman"/>
        </w:rPr>
      </w:pPr>
      <w:r w:rsidRPr="002E4972">
        <w:rPr>
          <w:rFonts w:eastAsia="Times New Roman"/>
        </w:rPr>
        <w:t xml:space="preserve">Multiple volunteers responding to a call for help from Gordon </w:t>
      </w:r>
      <w:proofErr w:type="spellStart"/>
      <w:r w:rsidRPr="002E4972">
        <w:rPr>
          <w:rFonts w:eastAsia="Times New Roman"/>
        </w:rPr>
        <w:t>Gibby</w:t>
      </w:r>
      <w:proofErr w:type="spellEnd"/>
      <w:r w:rsidRPr="002E4972">
        <w:rPr>
          <w:rFonts w:eastAsia="Times New Roman"/>
        </w:rPr>
        <w:t xml:space="preserve">, MD, KX4Z, included noted software developer Jack Purdum, W8TEE, </w:t>
      </w:r>
      <w:proofErr w:type="gramStart"/>
      <w:r w:rsidRPr="002E4972">
        <w:rPr>
          <w:rFonts w:eastAsia="Times New Roman"/>
        </w:rPr>
        <w:t>and  </w:t>
      </w:r>
      <w:proofErr w:type="spellStart"/>
      <w:r w:rsidRPr="002E4972">
        <w:rPr>
          <w:rFonts w:eastAsia="Times New Roman"/>
        </w:rPr>
        <w:t>uBITX</w:t>
      </w:r>
      <w:proofErr w:type="spellEnd"/>
      <w:proofErr w:type="gramEnd"/>
      <w:r w:rsidRPr="002E4972">
        <w:rPr>
          <w:rFonts w:eastAsia="Times New Roman"/>
        </w:rPr>
        <w:t xml:space="preserve"> transceiver maker </w:t>
      </w:r>
      <w:proofErr w:type="spellStart"/>
      <w:r w:rsidRPr="002E4972">
        <w:rPr>
          <w:rFonts w:eastAsia="Times New Roman"/>
        </w:rPr>
        <w:t>Ashhar</w:t>
      </w:r>
      <w:proofErr w:type="spellEnd"/>
      <w:r w:rsidRPr="002E4972">
        <w:rPr>
          <w:rFonts w:eastAsia="Times New Roman"/>
        </w:rPr>
        <w:t xml:space="preserve"> Farhan, VU2ESE. University of Florida physicians are working to address the critical legal aspects as the design moves closer to fruition.</w:t>
      </w:r>
    </w:p>
    <w:p w14:paraId="00073F95" w14:textId="77777777" w:rsidR="00360029" w:rsidRDefault="00360029" w:rsidP="002E4972">
      <w:pPr>
        <w:rPr>
          <w:rFonts w:eastAsia="Times New Roman"/>
        </w:rPr>
      </w:pPr>
    </w:p>
    <w:p w14:paraId="5D8A23EC" w14:textId="1E961DF0" w:rsidR="002E4972" w:rsidRPr="002E4972" w:rsidRDefault="002E4972" w:rsidP="002E4972">
      <w:pPr>
        <w:rPr>
          <w:rFonts w:eastAsia="Times New Roman"/>
        </w:rPr>
      </w:pPr>
      <w:r w:rsidRPr="002E4972">
        <w:rPr>
          <w:rFonts w:eastAsia="Times New Roman"/>
        </w:rPr>
        <w:t xml:space="preserve">The ventilator’s valves would precisely time compressed oxygen flow into patient breathing circuits under Arduino control, allowing exhausted patients with “stiff” lungs impacted by viral pneumonia to survive until their body can clear the infection. The software design team is also adding simple features such as an LCD display, encoders to choose parameters, and watchdog safety features. </w:t>
      </w:r>
      <w:r w:rsidRPr="002E4972">
        <w:rPr>
          <w:rFonts w:eastAsia="Times New Roman"/>
          <w:i/>
          <w:iCs/>
        </w:rPr>
        <w:t xml:space="preserve">-- Thanks to Gordon </w:t>
      </w:r>
      <w:proofErr w:type="spellStart"/>
      <w:r w:rsidRPr="002E4972">
        <w:rPr>
          <w:rFonts w:eastAsia="Times New Roman"/>
          <w:i/>
          <w:iCs/>
        </w:rPr>
        <w:t>Gibby</w:t>
      </w:r>
      <w:proofErr w:type="spellEnd"/>
      <w:r w:rsidRPr="002E4972">
        <w:rPr>
          <w:rFonts w:eastAsia="Times New Roman"/>
          <w:i/>
          <w:iCs/>
        </w:rPr>
        <w:t>, KX4Z</w:t>
      </w:r>
    </w:p>
    <w:p w14:paraId="67D502B2" w14:textId="2A002051" w:rsidR="00225741" w:rsidRDefault="00225741" w:rsidP="00CE3107">
      <w:pPr>
        <w:rPr>
          <w:rFonts w:eastAsia="Times New Roman"/>
        </w:rPr>
      </w:pPr>
    </w:p>
    <w:p w14:paraId="61E491F3" w14:textId="77777777" w:rsidR="007F57D3" w:rsidRDefault="007F57D3" w:rsidP="00CE3107">
      <w:pPr>
        <w:rPr>
          <w:rFonts w:eastAsia="Times New Roman"/>
        </w:rPr>
      </w:pPr>
    </w:p>
    <w:p w14:paraId="20A79D8B" w14:textId="7B506997" w:rsidR="00225741" w:rsidRDefault="00360029" w:rsidP="00360029">
      <w:pPr>
        <w:jc w:val="center"/>
        <w:rPr>
          <w:rFonts w:eastAsia="Times New Roman"/>
        </w:rPr>
      </w:pPr>
      <w:r>
        <w:rPr>
          <w:rFonts w:eastAsia="Times New Roman"/>
        </w:rPr>
        <w:t>####</w:t>
      </w:r>
    </w:p>
    <w:p w14:paraId="0E765E00" w14:textId="18BFFEE8" w:rsidR="002559A4" w:rsidRDefault="002559A4" w:rsidP="00CE3107">
      <w:pPr>
        <w:rPr>
          <w:rFonts w:eastAsia="Times New Roman"/>
        </w:rPr>
      </w:pPr>
    </w:p>
    <w:p w14:paraId="18A2C5C7" w14:textId="77777777" w:rsidR="007F57D3" w:rsidRDefault="007F57D3" w:rsidP="00CE3107">
      <w:pPr>
        <w:rPr>
          <w:rFonts w:eastAsia="Times New Roman"/>
        </w:rPr>
      </w:pPr>
    </w:p>
    <w:p w14:paraId="1DC2920D" w14:textId="1AFC271B" w:rsidR="00225741" w:rsidRPr="006F2D9B" w:rsidRDefault="00360029" w:rsidP="00CE3107">
      <w:pPr>
        <w:rPr>
          <w:rFonts w:eastAsia="Times New Roman"/>
          <w:b/>
          <w:bCs/>
          <w:i/>
          <w:iCs/>
          <w:sz w:val="28"/>
          <w:szCs w:val="28"/>
        </w:rPr>
      </w:pPr>
      <w:r w:rsidRPr="006F2D9B">
        <w:rPr>
          <w:rFonts w:eastAsia="Times New Roman"/>
          <w:b/>
          <w:bCs/>
          <w:i/>
          <w:iCs/>
          <w:sz w:val="28"/>
          <w:szCs w:val="28"/>
        </w:rPr>
        <w:t>Message from Norm Fusaro, W3IZ, Director of Operations at ARRL Headquarters.</w:t>
      </w:r>
    </w:p>
    <w:p w14:paraId="11EC1469" w14:textId="28D7CBD3" w:rsidR="00225741" w:rsidRDefault="00225741" w:rsidP="00CE3107">
      <w:pPr>
        <w:rPr>
          <w:rFonts w:eastAsia="Times New Roman"/>
        </w:rPr>
      </w:pPr>
    </w:p>
    <w:p w14:paraId="5785EFA7" w14:textId="77777777" w:rsidR="006F2D9B" w:rsidRPr="006F2D9B" w:rsidRDefault="006F2D9B" w:rsidP="006F2D9B">
      <w:pPr>
        <w:rPr>
          <w:rFonts w:eastAsia="Times New Roman"/>
        </w:rPr>
      </w:pPr>
      <w:r w:rsidRPr="006F2D9B">
        <w:rPr>
          <w:rFonts w:eastAsia="Times New Roman"/>
        </w:rPr>
        <w:t xml:space="preserve">Here at HQ we’ve received lots of communications from our members either asking for guidance or offering suggestions during the current crisis.  We hope everyone is adhering to CDC and local health department guidelines by staying home, maintaining safe distances when around people, and following sanitary practices.  </w:t>
      </w:r>
    </w:p>
    <w:p w14:paraId="4847B36F" w14:textId="77777777" w:rsidR="006F2D9B" w:rsidRPr="006F2D9B" w:rsidRDefault="006F2D9B" w:rsidP="006F2D9B">
      <w:pPr>
        <w:rPr>
          <w:rFonts w:eastAsia="Times New Roman"/>
        </w:rPr>
      </w:pPr>
    </w:p>
    <w:p w14:paraId="01BB7408" w14:textId="77777777" w:rsidR="006F2D9B" w:rsidRPr="006F2D9B" w:rsidRDefault="006F2D9B" w:rsidP="006F2D9B">
      <w:pPr>
        <w:rPr>
          <w:rFonts w:eastAsia="Times New Roman"/>
        </w:rPr>
      </w:pPr>
      <w:r w:rsidRPr="006F2D9B">
        <w:rPr>
          <w:rFonts w:eastAsia="Times New Roman"/>
        </w:rPr>
        <w:t>With many hams staying home there are opportunities to get on the air and call CQ or gather around the local repeater.  We certainly don’t need a reason to get on the air, after all, that’s what hams do.</w:t>
      </w:r>
    </w:p>
    <w:p w14:paraId="0F5F0E0F" w14:textId="77777777" w:rsidR="006F2D9B" w:rsidRPr="006F2D9B" w:rsidRDefault="006F2D9B" w:rsidP="006F2D9B">
      <w:pPr>
        <w:rPr>
          <w:rFonts w:eastAsia="Times New Roman"/>
        </w:rPr>
      </w:pPr>
    </w:p>
    <w:p w14:paraId="4CAAFCF0" w14:textId="77777777" w:rsidR="006F2D9B" w:rsidRPr="006F2D9B" w:rsidRDefault="006F2D9B" w:rsidP="006F2D9B">
      <w:pPr>
        <w:rPr>
          <w:rFonts w:eastAsia="Times New Roman"/>
        </w:rPr>
      </w:pPr>
      <w:r w:rsidRPr="006F2D9B">
        <w:rPr>
          <w:rFonts w:eastAsia="Times New Roman"/>
        </w:rPr>
        <w:t>In terms of ham radio preparedness, this current crisis has not disrupted communications on a national scale. We know many of our members practice and train for a personal radio communication capability that can be called on when disaster strikes. ARES volunteers and our partners in providing emergency communications already routinely monitor the information and requests from Emergency Coordinators and the like. Station and skills readiness are tenets of the Amateur Radio Service – and this current crisis hasn’t changed this.</w:t>
      </w:r>
    </w:p>
    <w:p w14:paraId="56B66977" w14:textId="77777777" w:rsidR="006F2D9B" w:rsidRPr="006F2D9B" w:rsidRDefault="006F2D9B" w:rsidP="006F2D9B">
      <w:pPr>
        <w:rPr>
          <w:rFonts w:eastAsia="Times New Roman"/>
        </w:rPr>
      </w:pPr>
      <w:r w:rsidRPr="006F2D9B">
        <w:rPr>
          <w:rFonts w:eastAsia="Times New Roman"/>
        </w:rPr>
        <w:t> </w:t>
      </w:r>
    </w:p>
    <w:p w14:paraId="2EF8D1C0" w14:textId="67AC9A0A" w:rsidR="006F2D9B" w:rsidRDefault="006F2D9B" w:rsidP="006F2D9B">
      <w:pPr>
        <w:rPr>
          <w:rFonts w:eastAsia="Times New Roman"/>
        </w:rPr>
      </w:pPr>
      <w:r w:rsidRPr="006F2D9B">
        <w:rPr>
          <w:rFonts w:eastAsia="Times New Roman"/>
        </w:rPr>
        <w:t>We can encourage members to remain safe, and to follow the guidelines and requests of their national and local government officials and public health leaders. For those members who are healthy and safe at home, we can encourage them to get on the air:</w:t>
      </w:r>
    </w:p>
    <w:p w14:paraId="639E5164" w14:textId="77777777" w:rsidR="007F57D3" w:rsidRPr="006F2D9B" w:rsidRDefault="007F57D3" w:rsidP="006F2D9B">
      <w:pPr>
        <w:rPr>
          <w:rFonts w:eastAsia="Times New Roman"/>
        </w:rPr>
      </w:pPr>
    </w:p>
    <w:p w14:paraId="1A936C39" w14:textId="5674E9D5" w:rsidR="006F2D9B" w:rsidRDefault="006F2D9B" w:rsidP="00246CDC">
      <w:pPr>
        <w:numPr>
          <w:ilvl w:val="0"/>
          <w:numId w:val="7"/>
        </w:numPr>
        <w:rPr>
          <w:rFonts w:eastAsia="Times New Roman"/>
        </w:rPr>
      </w:pPr>
      <w:r w:rsidRPr="006F2D9B">
        <w:rPr>
          <w:rFonts w:eastAsia="Times New Roman"/>
          <w:b/>
          <w:bCs/>
        </w:rPr>
        <w:t>Get on the air.</w:t>
      </w:r>
      <w:r w:rsidRPr="006F2D9B">
        <w:rPr>
          <w:rFonts w:eastAsia="Times New Roman"/>
        </w:rPr>
        <w:t xml:space="preserve"> As online fatigue and a feeling of isolation will inevitably creep into our “new normal,” being on-air will introduce </w:t>
      </w:r>
      <w:r w:rsidRPr="006F2D9B">
        <w:rPr>
          <w:rFonts w:eastAsia="Times New Roman"/>
          <w:i/>
          <w:iCs/>
        </w:rPr>
        <w:t>variety</w:t>
      </w:r>
      <w:r w:rsidRPr="006F2D9B">
        <w:rPr>
          <w:rFonts w:eastAsia="Times New Roman"/>
        </w:rPr>
        <w:t xml:space="preserve"> into our communication practices. As many of us are now homebound or working and studying from home, turning on a radio to connect with your ham radio peers will be welcome respite!</w:t>
      </w:r>
    </w:p>
    <w:p w14:paraId="5E3B84F7" w14:textId="77777777" w:rsidR="006F2D9B" w:rsidRPr="006F2D9B" w:rsidRDefault="006F2D9B" w:rsidP="006F2D9B">
      <w:pPr>
        <w:ind w:left="720"/>
        <w:rPr>
          <w:rFonts w:eastAsia="Times New Roman"/>
        </w:rPr>
      </w:pPr>
    </w:p>
    <w:p w14:paraId="24AB8666" w14:textId="2C68E9D9" w:rsidR="006F2D9B" w:rsidRDefault="006F2D9B" w:rsidP="00246CDC">
      <w:pPr>
        <w:numPr>
          <w:ilvl w:val="0"/>
          <w:numId w:val="7"/>
        </w:numPr>
        <w:rPr>
          <w:rFonts w:eastAsia="Times New Roman"/>
        </w:rPr>
      </w:pPr>
      <w:r w:rsidRPr="006F2D9B">
        <w:rPr>
          <w:rFonts w:eastAsia="Times New Roman"/>
          <w:b/>
          <w:bCs/>
        </w:rPr>
        <w:t>Radio Clubs.</w:t>
      </w:r>
      <w:r w:rsidRPr="006F2D9B">
        <w:rPr>
          <w:rFonts w:eastAsia="Times New Roman"/>
        </w:rPr>
        <w:t xml:space="preserve"> Think of this current challenge as an opportunity to encourage our club’s members to get on the air. Move (short) meetings to the club’s repeater, and encourage check-ins. Organize skeds, nets, and challenges. Try different bands (HF, VHF, UHF…) and modes. This will also help new radio amateurs gain practical operating experience.</w:t>
      </w:r>
    </w:p>
    <w:p w14:paraId="4FDFF5CF" w14:textId="77777777" w:rsidR="006F2D9B" w:rsidRPr="006F2D9B" w:rsidRDefault="006F2D9B" w:rsidP="006F2D9B">
      <w:pPr>
        <w:ind w:left="720"/>
        <w:rPr>
          <w:rFonts w:eastAsia="Times New Roman"/>
        </w:rPr>
      </w:pPr>
    </w:p>
    <w:p w14:paraId="634FB9AA" w14:textId="77777777" w:rsidR="006F2D9B" w:rsidRPr="006F2D9B" w:rsidRDefault="006F2D9B" w:rsidP="00246CDC">
      <w:pPr>
        <w:numPr>
          <w:ilvl w:val="0"/>
          <w:numId w:val="7"/>
        </w:numPr>
        <w:rPr>
          <w:rFonts w:eastAsia="Times New Roman"/>
        </w:rPr>
      </w:pPr>
      <w:r w:rsidRPr="006F2D9B">
        <w:rPr>
          <w:rFonts w:eastAsia="Times New Roman"/>
          <w:b/>
          <w:bCs/>
        </w:rPr>
        <w:t>Readiness.</w:t>
      </w:r>
      <w:r w:rsidRPr="006F2D9B">
        <w:rPr>
          <w:rFonts w:eastAsia="Times New Roman"/>
        </w:rPr>
        <w:t xml:space="preserve"> Station and skills readiness are tenets of the Amateur Radio Service. Any time we spend on the air will contribute to developing and practicing our personal radio communication capability.</w:t>
      </w:r>
    </w:p>
    <w:p w14:paraId="1ED7D13E" w14:textId="77777777" w:rsidR="007F57D3" w:rsidRDefault="007F57D3" w:rsidP="006F2D9B">
      <w:pPr>
        <w:rPr>
          <w:rFonts w:eastAsia="Times New Roman"/>
        </w:rPr>
      </w:pPr>
    </w:p>
    <w:p w14:paraId="55660616" w14:textId="77777777" w:rsidR="007F57D3" w:rsidRDefault="007F57D3" w:rsidP="007F57D3">
      <w:pPr>
        <w:rPr>
          <w:sz w:val="20"/>
          <w:szCs w:val="20"/>
        </w:rPr>
      </w:pPr>
    </w:p>
    <w:p w14:paraId="2DFA1099" w14:textId="77777777" w:rsidR="007F57D3" w:rsidRDefault="007F57D3" w:rsidP="007F57D3">
      <w:pPr>
        <w:rPr>
          <w:sz w:val="20"/>
          <w:szCs w:val="20"/>
        </w:rPr>
      </w:pPr>
    </w:p>
    <w:p w14:paraId="378A1F50" w14:textId="46044C90" w:rsidR="007F57D3" w:rsidRPr="00F800C3" w:rsidRDefault="00A21B03" w:rsidP="007F57D3">
      <w:pPr>
        <w:rPr>
          <w:color w:val="0563C1" w:themeColor="hyperlink"/>
          <w:sz w:val="20"/>
          <w:szCs w:val="20"/>
          <w:u w:val="single"/>
        </w:rPr>
      </w:pPr>
      <w:hyperlink w:anchor="TOP" w:history="1">
        <w:r w:rsidR="007F57D3" w:rsidRPr="00F800C3">
          <w:rPr>
            <w:color w:val="0563C1" w:themeColor="hyperlink"/>
            <w:sz w:val="20"/>
            <w:szCs w:val="20"/>
            <w:u w:val="single"/>
          </w:rPr>
          <w:t>TOP^</w:t>
        </w:r>
      </w:hyperlink>
    </w:p>
    <w:p w14:paraId="04929AF5" w14:textId="268D1242" w:rsidR="006F2D9B" w:rsidRPr="006F2D9B" w:rsidRDefault="006F2D9B" w:rsidP="006F2D9B">
      <w:pPr>
        <w:rPr>
          <w:rFonts w:eastAsia="Times New Roman"/>
        </w:rPr>
      </w:pPr>
      <w:r w:rsidRPr="006F2D9B">
        <w:rPr>
          <w:rFonts w:eastAsia="Times New Roman"/>
        </w:rPr>
        <w:lastRenderedPageBreak/>
        <w:t xml:space="preserve">If you are a radio amateur serving your community through the ARRL Amateur Radio Emergency Service® (ARES) or by volunteering with any of our partners in providing public service communications, thank you. ARES members routinely monitor the information and requests from their ARES Emergency Coordinators. We are grateful for all the ways you stand-ready to support the emergency service personnel in your communities when disaster strikes. </w:t>
      </w:r>
    </w:p>
    <w:p w14:paraId="074F6793" w14:textId="77777777" w:rsidR="006F2D9B" w:rsidRPr="006F2D9B" w:rsidRDefault="006F2D9B" w:rsidP="006F2D9B">
      <w:pPr>
        <w:rPr>
          <w:rFonts w:eastAsia="Times New Roman"/>
        </w:rPr>
      </w:pPr>
      <w:r w:rsidRPr="006F2D9B">
        <w:rPr>
          <w:rFonts w:eastAsia="Times New Roman"/>
        </w:rPr>
        <w:t> </w:t>
      </w:r>
    </w:p>
    <w:p w14:paraId="0C451938" w14:textId="77777777" w:rsidR="006F2D9B" w:rsidRPr="006F2D9B" w:rsidRDefault="006F2D9B" w:rsidP="006F2D9B">
      <w:pPr>
        <w:rPr>
          <w:rFonts w:eastAsia="Times New Roman"/>
        </w:rPr>
      </w:pPr>
      <w:r w:rsidRPr="006F2D9B">
        <w:rPr>
          <w:rFonts w:eastAsia="Times New Roman"/>
        </w:rPr>
        <w:t>73,</w:t>
      </w:r>
    </w:p>
    <w:p w14:paraId="79B322A8" w14:textId="51E53044" w:rsidR="00225741" w:rsidRDefault="006F2D9B" w:rsidP="006F2D9B">
      <w:pPr>
        <w:rPr>
          <w:rFonts w:eastAsia="Times New Roman"/>
        </w:rPr>
      </w:pPr>
      <w:r w:rsidRPr="006F2D9B">
        <w:rPr>
          <w:rFonts w:eastAsia="Times New Roman"/>
        </w:rPr>
        <w:t xml:space="preserve">Norm Fusaro, W3IZ </w:t>
      </w:r>
      <w:r w:rsidRPr="006F2D9B">
        <w:rPr>
          <w:rFonts w:eastAsia="Times New Roman"/>
        </w:rPr>
        <w:br/>
        <w:t>Director of Operations</w:t>
      </w:r>
      <w:r w:rsidRPr="006F2D9B">
        <w:rPr>
          <w:rFonts w:eastAsia="Times New Roman"/>
        </w:rPr>
        <w:br/>
      </w:r>
    </w:p>
    <w:p w14:paraId="500E2733" w14:textId="78721450" w:rsidR="00225741" w:rsidRDefault="00015BD6" w:rsidP="00015BD6">
      <w:pPr>
        <w:jc w:val="center"/>
        <w:rPr>
          <w:rFonts w:eastAsia="Times New Roman"/>
        </w:rPr>
      </w:pPr>
      <w:r>
        <w:rPr>
          <w:rFonts w:eastAsia="Times New Roman"/>
        </w:rPr>
        <w:t>####</w:t>
      </w:r>
    </w:p>
    <w:p w14:paraId="630E6DFB" w14:textId="6E00D2F4" w:rsidR="00225741" w:rsidRDefault="00225741" w:rsidP="00CE3107">
      <w:pPr>
        <w:rPr>
          <w:rFonts w:eastAsia="Times New Roman"/>
        </w:rPr>
      </w:pPr>
    </w:p>
    <w:p w14:paraId="22514E69" w14:textId="77777777" w:rsidR="00015BD6" w:rsidRPr="00015BD6" w:rsidRDefault="00015BD6" w:rsidP="00015BD6">
      <w:pPr>
        <w:rPr>
          <w:rFonts w:eastAsia="Times New Roman"/>
          <w:b/>
          <w:bCs/>
          <w:i/>
          <w:iCs/>
          <w:sz w:val="28"/>
          <w:szCs w:val="28"/>
        </w:rPr>
      </w:pPr>
      <w:r w:rsidRPr="00015BD6">
        <w:rPr>
          <w:rFonts w:eastAsia="Times New Roman"/>
          <w:b/>
          <w:bCs/>
          <w:i/>
          <w:iCs/>
          <w:sz w:val="28"/>
          <w:szCs w:val="28"/>
        </w:rPr>
        <w:t>May QST Going Out to Members on Time, W1AW Adjusts Its Schedule</w:t>
      </w:r>
    </w:p>
    <w:p w14:paraId="67113E00" w14:textId="77777777" w:rsidR="00015BD6" w:rsidRDefault="00015BD6" w:rsidP="00015BD6">
      <w:pPr>
        <w:rPr>
          <w:rFonts w:eastAsia="Times New Roman"/>
        </w:rPr>
      </w:pPr>
    </w:p>
    <w:p w14:paraId="5A4A94CF" w14:textId="6D64E6D7" w:rsidR="00015BD6" w:rsidRPr="00015BD6" w:rsidRDefault="00015BD6" w:rsidP="00015BD6">
      <w:pPr>
        <w:rPr>
          <w:rFonts w:eastAsia="Times New Roman"/>
        </w:rPr>
      </w:pPr>
      <w:r w:rsidRPr="00015BD6">
        <w:rPr>
          <w:noProof/>
        </w:rPr>
        <w:drawing>
          <wp:anchor distT="0" distB="0" distL="114300" distR="114300" simplePos="0" relativeHeight="252103680" behindDoc="1" locked="0" layoutInCell="1" allowOverlap="1" wp14:anchorId="3469827C" wp14:editId="592FDAA3">
            <wp:simplePos x="0" y="0"/>
            <wp:positionH relativeFrom="margin">
              <wp:align>left</wp:align>
            </wp:positionH>
            <wp:positionV relativeFrom="paragraph">
              <wp:posOffset>31750</wp:posOffset>
            </wp:positionV>
            <wp:extent cx="1828800" cy="2418715"/>
            <wp:effectExtent l="0" t="0" r="0" b="635"/>
            <wp:wrapTight wrapText="bothSides">
              <wp:wrapPolygon edited="0">
                <wp:start x="0" y="0"/>
                <wp:lineTo x="0" y="21436"/>
                <wp:lineTo x="21375" y="21436"/>
                <wp:lineTo x="213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838759" cy="2432360"/>
                    </a:xfrm>
                    <a:prstGeom prst="rect">
                      <a:avLst/>
                    </a:prstGeom>
                  </pic:spPr>
                </pic:pic>
              </a:graphicData>
            </a:graphic>
            <wp14:sizeRelH relativeFrom="page">
              <wp14:pctWidth>0</wp14:pctWidth>
            </wp14:sizeRelH>
            <wp14:sizeRelV relativeFrom="page">
              <wp14:pctHeight>0</wp14:pctHeight>
            </wp14:sizeRelV>
          </wp:anchor>
        </w:drawing>
      </w:r>
      <w:r w:rsidRPr="00015BD6">
        <w:rPr>
          <w:rFonts w:eastAsia="Times New Roman"/>
        </w:rPr>
        <w:t xml:space="preserve">ARRL wants to assure members that the COVID-19 shutdown of ARRL Headquarters will have little or no impact on publication schedules. The print edition of May </w:t>
      </w:r>
      <w:r w:rsidRPr="00015BD6">
        <w:rPr>
          <w:rFonts w:eastAsia="Times New Roman"/>
          <w:i/>
          <w:iCs/>
        </w:rPr>
        <w:t>QST</w:t>
      </w:r>
      <w:r w:rsidRPr="00015BD6">
        <w:rPr>
          <w:rFonts w:eastAsia="Times New Roman"/>
        </w:rPr>
        <w:t xml:space="preserve"> is now off the presses and will enter the mail stream next week, and the US Postal Service anticipates no delivery disruptions.</w:t>
      </w:r>
    </w:p>
    <w:p w14:paraId="440F423B" w14:textId="77777777" w:rsidR="00015BD6" w:rsidRDefault="00015BD6" w:rsidP="00015BD6">
      <w:pPr>
        <w:rPr>
          <w:rFonts w:eastAsia="Times New Roman"/>
        </w:rPr>
      </w:pPr>
    </w:p>
    <w:p w14:paraId="7A3BA548" w14:textId="1B84787E" w:rsidR="00015BD6" w:rsidRPr="00015BD6" w:rsidRDefault="00015BD6" w:rsidP="00015BD6">
      <w:pPr>
        <w:rPr>
          <w:rFonts w:eastAsia="Times New Roman"/>
        </w:rPr>
      </w:pPr>
      <w:r w:rsidRPr="00015BD6">
        <w:rPr>
          <w:rFonts w:eastAsia="Times New Roman"/>
        </w:rPr>
        <w:t xml:space="preserve">Digital </w:t>
      </w:r>
      <w:r w:rsidRPr="00015BD6">
        <w:rPr>
          <w:rFonts w:eastAsia="Times New Roman"/>
          <w:i/>
          <w:iCs/>
        </w:rPr>
        <w:t>QST</w:t>
      </w:r>
      <w:r w:rsidRPr="00015BD6">
        <w:rPr>
          <w:rFonts w:eastAsia="Times New Roman"/>
        </w:rPr>
        <w:t xml:space="preserve"> and the pending digital debuts of </w:t>
      </w:r>
      <w:r w:rsidRPr="00015BD6">
        <w:rPr>
          <w:rFonts w:eastAsia="Times New Roman"/>
          <w:i/>
          <w:iCs/>
        </w:rPr>
        <w:t>QEX</w:t>
      </w:r>
      <w:r w:rsidRPr="00015BD6">
        <w:rPr>
          <w:rFonts w:eastAsia="Times New Roman"/>
        </w:rPr>
        <w:t xml:space="preserve"> and </w:t>
      </w:r>
      <w:r w:rsidRPr="00015BD6">
        <w:rPr>
          <w:rFonts w:eastAsia="Times New Roman"/>
          <w:i/>
          <w:iCs/>
        </w:rPr>
        <w:t>NCJ</w:t>
      </w:r>
      <w:r w:rsidRPr="00015BD6">
        <w:rPr>
          <w:rFonts w:eastAsia="Times New Roman"/>
        </w:rPr>
        <w:t xml:space="preserve"> are expected to be posted on schedule. May </w:t>
      </w:r>
      <w:r w:rsidRPr="00015BD6">
        <w:rPr>
          <w:rFonts w:eastAsia="Times New Roman"/>
          <w:i/>
          <w:iCs/>
        </w:rPr>
        <w:t>QST</w:t>
      </w:r>
      <w:r w:rsidRPr="00015BD6">
        <w:rPr>
          <w:rFonts w:eastAsia="Times New Roman"/>
        </w:rPr>
        <w:t xml:space="preserve"> will include more details on the </w:t>
      </w:r>
      <w:r w:rsidRPr="00015BD6">
        <w:rPr>
          <w:rFonts w:eastAsia="Times New Roman"/>
          <w:i/>
          <w:iCs/>
        </w:rPr>
        <w:t>QEX</w:t>
      </w:r>
      <w:r w:rsidRPr="00015BD6">
        <w:rPr>
          <w:rFonts w:eastAsia="Times New Roman"/>
        </w:rPr>
        <w:t xml:space="preserve"> and </w:t>
      </w:r>
      <w:r w:rsidRPr="00015BD6">
        <w:rPr>
          <w:rFonts w:eastAsia="Times New Roman"/>
          <w:i/>
          <w:iCs/>
        </w:rPr>
        <w:t>NCJ</w:t>
      </w:r>
      <w:r w:rsidRPr="00015BD6">
        <w:rPr>
          <w:rFonts w:eastAsia="Times New Roman"/>
        </w:rPr>
        <w:t xml:space="preserve"> digital editions — a new member benefit — as well as an intriguing cover article on “The Lightbulb QSO Party.”</w:t>
      </w:r>
    </w:p>
    <w:p w14:paraId="19EB2583" w14:textId="77777777" w:rsidR="00015BD6" w:rsidRDefault="00015BD6" w:rsidP="00015BD6">
      <w:pPr>
        <w:rPr>
          <w:rFonts w:eastAsia="Times New Roman"/>
        </w:rPr>
      </w:pPr>
    </w:p>
    <w:p w14:paraId="5D40C46C" w14:textId="186C9DB7" w:rsidR="00015BD6" w:rsidRPr="00015BD6" w:rsidRDefault="00015BD6" w:rsidP="00015BD6">
      <w:pPr>
        <w:rPr>
          <w:rFonts w:eastAsia="Times New Roman"/>
        </w:rPr>
      </w:pPr>
      <w:r w:rsidRPr="00015BD6">
        <w:rPr>
          <w:rFonts w:eastAsia="Times New Roman"/>
        </w:rPr>
        <w:t xml:space="preserve">ARRL also anticipates that </w:t>
      </w:r>
      <w:hyperlink r:id="rId114" w:history="1">
        <w:r w:rsidRPr="00015BD6">
          <w:rPr>
            <w:rStyle w:val="Hyperlink"/>
            <w:rFonts w:eastAsia="Times New Roman"/>
            <w:b/>
            <w:bCs/>
            <w:i/>
            <w:iCs/>
          </w:rPr>
          <w:t>The ARRL Letter</w:t>
        </w:r>
      </w:hyperlink>
      <w:r w:rsidRPr="00015BD6">
        <w:rPr>
          <w:rFonts w:eastAsia="Times New Roman"/>
        </w:rPr>
        <w:t xml:space="preserve">, </w:t>
      </w:r>
      <w:hyperlink r:id="rId115" w:history="1">
        <w:r w:rsidRPr="00015BD6">
          <w:rPr>
            <w:rStyle w:val="Hyperlink"/>
            <w:rFonts w:eastAsia="Times New Roman"/>
            <w:b/>
            <w:bCs/>
            <w:i/>
            <w:iCs/>
          </w:rPr>
          <w:t>ARRL Audio News</w:t>
        </w:r>
      </w:hyperlink>
      <w:r w:rsidRPr="00015BD6">
        <w:rPr>
          <w:rFonts w:eastAsia="Times New Roman"/>
        </w:rPr>
        <w:t xml:space="preserve">, the </w:t>
      </w:r>
      <w:hyperlink r:id="rId116" w:history="1">
        <w:r w:rsidRPr="00015BD6">
          <w:rPr>
            <w:rStyle w:val="Hyperlink"/>
            <w:rFonts w:eastAsia="Times New Roman"/>
            <w:b/>
            <w:bCs/>
            <w:i/>
            <w:iCs/>
          </w:rPr>
          <w:t>ARES E-Letter</w:t>
        </w:r>
      </w:hyperlink>
      <w:r w:rsidRPr="00015BD6">
        <w:rPr>
          <w:rFonts w:eastAsia="Times New Roman"/>
          <w:i/>
          <w:iCs/>
        </w:rPr>
        <w:t>,</w:t>
      </w:r>
      <w:r w:rsidRPr="00015BD6">
        <w:rPr>
          <w:rFonts w:eastAsia="Times New Roman"/>
        </w:rPr>
        <w:t xml:space="preserve"> </w:t>
      </w:r>
      <w:hyperlink r:id="rId117" w:history="1">
        <w:r w:rsidRPr="00015BD6">
          <w:rPr>
            <w:rStyle w:val="Hyperlink"/>
            <w:rFonts w:eastAsia="Times New Roman"/>
            <w:b/>
            <w:bCs/>
            <w:i/>
            <w:iCs/>
          </w:rPr>
          <w:t>The ARRL Contest Update</w:t>
        </w:r>
      </w:hyperlink>
      <w:r w:rsidRPr="00015BD6">
        <w:rPr>
          <w:rFonts w:eastAsia="Times New Roman"/>
          <w:i/>
          <w:iCs/>
        </w:rPr>
        <w:t xml:space="preserve">, </w:t>
      </w:r>
      <w:r w:rsidRPr="00015BD6">
        <w:rPr>
          <w:rFonts w:eastAsia="Times New Roman"/>
        </w:rPr>
        <w:t xml:space="preserve">and the </w:t>
      </w:r>
      <w:r w:rsidRPr="00015BD6">
        <w:rPr>
          <w:rFonts w:eastAsia="Times New Roman"/>
          <w:i/>
          <w:iCs/>
        </w:rPr>
        <w:t>Eclectic Technology</w:t>
      </w:r>
      <w:r w:rsidRPr="00015BD6">
        <w:rPr>
          <w:rFonts w:eastAsia="Times New Roman"/>
        </w:rPr>
        <w:t xml:space="preserve"> podcast will be available as usual.</w:t>
      </w:r>
    </w:p>
    <w:p w14:paraId="53D88F44" w14:textId="77777777" w:rsidR="00015BD6" w:rsidRDefault="00015BD6" w:rsidP="00015BD6">
      <w:pPr>
        <w:rPr>
          <w:rFonts w:eastAsia="Times New Roman"/>
        </w:rPr>
      </w:pPr>
    </w:p>
    <w:p w14:paraId="18BC5A73" w14:textId="6D0AD69F" w:rsidR="00015BD6" w:rsidRPr="00015BD6" w:rsidRDefault="00015BD6" w:rsidP="00015BD6">
      <w:pPr>
        <w:rPr>
          <w:rFonts w:eastAsia="Times New Roman"/>
        </w:rPr>
      </w:pPr>
      <w:r w:rsidRPr="00015BD6">
        <w:rPr>
          <w:rFonts w:eastAsia="Times New Roman"/>
        </w:rPr>
        <w:t>Although ARRL Headquarters is closed, W1AW continues operating, but on a slightly altered transmission schedule. Morning code practice and qualifying run transmissions have been suspended; evening transmissions, including qualifying runs, will go on as usual. W1AW remains closed to the public, however.</w:t>
      </w:r>
    </w:p>
    <w:p w14:paraId="47077E9D" w14:textId="77777777" w:rsidR="00015BD6" w:rsidRDefault="00015BD6" w:rsidP="00015BD6">
      <w:pPr>
        <w:rPr>
          <w:rFonts w:eastAsia="Times New Roman"/>
        </w:rPr>
      </w:pPr>
    </w:p>
    <w:p w14:paraId="0CE6A0E2" w14:textId="35FD0722" w:rsidR="00015BD6" w:rsidRPr="00015BD6" w:rsidRDefault="00015BD6" w:rsidP="00015BD6">
      <w:pPr>
        <w:rPr>
          <w:rFonts w:eastAsia="Times New Roman"/>
        </w:rPr>
      </w:pPr>
      <w:r w:rsidRPr="00015BD6">
        <w:rPr>
          <w:rFonts w:eastAsia="Times New Roman"/>
        </w:rPr>
        <w:t xml:space="preserve">Members should direct questions </w:t>
      </w:r>
      <w:hyperlink r:id="rId118" w:history="1">
        <w:r w:rsidRPr="00015BD6">
          <w:rPr>
            <w:rStyle w:val="Hyperlink"/>
            <w:rFonts w:eastAsia="Times New Roman"/>
            <w:b/>
            <w:bCs/>
          </w:rPr>
          <w:t>via email</w:t>
        </w:r>
      </w:hyperlink>
      <w:r w:rsidRPr="00015BD6">
        <w:rPr>
          <w:rFonts w:eastAsia="Times New Roman"/>
        </w:rPr>
        <w:t>. ARRL Interim CEO Barry Shelley, N1VXY, thanked members for their patience during this adjustment period.</w:t>
      </w:r>
    </w:p>
    <w:p w14:paraId="3F57289D" w14:textId="76E6B3A4" w:rsidR="00225741" w:rsidRDefault="00225741" w:rsidP="00CE3107">
      <w:pPr>
        <w:rPr>
          <w:rFonts w:eastAsia="Times New Roman"/>
        </w:rPr>
      </w:pPr>
    </w:p>
    <w:p w14:paraId="532B53F9" w14:textId="0C2C80DB" w:rsidR="004553EE" w:rsidRDefault="004553EE" w:rsidP="004553EE">
      <w:pPr>
        <w:jc w:val="center"/>
        <w:rPr>
          <w:rFonts w:eastAsia="Times New Roman"/>
        </w:rPr>
      </w:pPr>
      <w:r>
        <w:rPr>
          <w:rFonts w:eastAsia="Times New Roman"/>
        </w:rPr>
        <w:t>####</w:t>
      </w:r>
    </w:p>
    <w:p w14:paraId="2545DD5E" w14:textId="044A3565" w:rsidR="004553EE" w:rsidRDefault="004553EE" w:rsidP="00CE3107">
      <w:pPr>
        <w:rPr>
          <w:rFonts w:eastAsia="Times New Roman"/>
        </w:rPr>
      </w:pPr>
    </w:p>
    <w:p w14:paraId="203B758C" w14:textId="77FE25D4" w:rsidR="004553EE" w:rsidRPr="004553EE" w:rsidRDefault="0051582C" w:rsidP="004553EE">
      <w:pPr>
        <w:rPr>
          <w:rFonts w:eastAsia="Times New Roman"/>
          <w:b/>
          <w:bCs/>
          <w:i/>
          <w:iCs/>
          <w:sz w:val="28"/>
          <w:szCs w:val="28"/>
        </w:rPr>
      </w:pPr>
      <w:r>
        <w:rPr>
          <w:rFonts w:eastAsia="Times New Roman"/>
          <w:noProof/>
        </w:rPr>
        <w:drawing>
          <wp:anchor distT="0" distB="0" distL="114300" distR="114300" simplePos="0" relativeHeight="252110848" behindDoc="1" locked="0" layoutInCell="1" allowOverlap="1" wp14:anchorId="643F3C51" wp14:editId="61574284">
            <wp:simplePos x="0" y="0"/>
            <wp:positionH relativeFrom="margin">
              <wp:posOffset>5109845</wp:posOffset>
            </wp:positionH>
            <wp:positionV relativeFrom="paragraph">
              <wp:posOffset>7620</wp:posOffset>
            </wp:positionV>
            <wp:extent cx="1732280" cy="1333500"/>
            <wp:effectExtent l="0" t="0" r="1270" b="0"/>
            <wp:wrapTight wrapText="bothSides">
              <wp:wrapPolygon edited="0">
                <wp:start x="0" y="0"/>
                <wp:lineTo x="0" y="21291"/>
                <wp:lineTo x="21378" y="21291"/>
                <wp:lineTo x="21378" y="0"/>
                <wp:lineTo x="0" y="0"/>
              </wp:wrapPolygon>
            </wp:wrapTight>
            <wp:docPr id="14" name="Picture 14" descr="A picture containing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_1583979923552.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732280" cy="1333500"/>
                    </a:xfrm>
                    <a:prstGeom prst="rect">
                      <a:avLst/>
                    </a:prstGeom>
                  </pic:spPr>
                </pic:pic>
              </a:graphicData>
            </a:graphic>
            <wp14:sizeRelH relativeFrom="page">
              <wp14:pctWidth>0</wp14:pctWidth>
            </wp14:sizeRelH>
            <wp14:sizeRelV relativeFrom="page">
              <wp14:pctHeight>0</wp14:pctHeight>
            </wp14:sizeRelV>
          </wp:anchor>
        </w:drawing>
      </w:r>
      <w:r w:rsidR="004553EE" w:rsidRPr="004553EE">
        <w:rPr>
          <w:rFonts w:eastAsia="Times New Roman"/>
          <w:b/>
          <w:bCs/>
          <w:i/>
          <w:iCs/>
          <w:sz w:val="28"/>
          <w:szCs w:val="28"/>
        </w:rPr>
        <w:t>Field Day 2020 — A Time to Adapt</w:t>
      </w:r>
    </w:p>
    <w:p w14:paraId="51CC0F0B" w14:textId="49EC87CA" w:rsidR="004553EE" w:rsidRDefault="004553EE" w:rsidP="004553EE">
      <w:pPr>
        <w:rPr>
          <w:rFonts w:eastAsia="Times New Roman"/>
        </w:rPr>
      </w:pPr>
    </w:p>
    <w:p w14:paraId="78CBDEC9" w14:textId="54C72C5F" w:rsidR="004553EE" w:rsidRPr="004553EE" w:rsidRDefault="004553EE" w:rsidP="004553EE">
      <w:pPr>
        <w:rPr>
          <w:rFonts w:eastAsia="Times New Roman"/>
        </w:rPr>
      </w:pPr>
      <w:r w:rsidRPr="004553EE">
        <w:rPr>
          <w:rFonts w:eastAsia="Times New Roman"/>
        </w:rPr>
        <w:t xml:space="preserve">Many individuals and groups organizing events for </w:t>
      </w:r>
      <w:hyperlink r:id="rId120" w:history="1">
        <w:r w:rsidRPr="004553EE">
          <w:rPr>
            <w:rStyle w:val="Hyperlink"/>
            <w:rFonts w:eastAsia="Times New Roman"/>
            <w:b/>
            <w:bCs/>
          </w:rPr>
          <w:t>Field Day</w:t>
        </w:r>
      </w:hyperlink>
      <w:r w:rsidRPr="004553EE">
        <w:rPr>
          <w:rFonts w:eastAsia="Times New Roman"/>
        </w:rPr>
        <w:t xml:space="preserve"> 2020 have been contacting ARRL for guidance on how to adapt their planned activities in this unprecedented time of social distancing and uncertainty. </w:t>
      </w:r>
    </w:p>
    <w:p w14:paraId="3AB9A0F9" w14:textId="77777777" w:rsidR="0051582C" w:rsidRDefault="0051582C" w:rsidP="004553EE">
      <w:pPr>
        <w:rPr>
          <w:rFonts w:eastAsia="Times New Roman"/>
        </w:rPr>
      </w:pPr>
    </w:p>
    <w:p w14:paraId="402EBEA1" w14:textId="6F871ECB" w:rsidR="004553EE" w:rsidRPr="004553EE" w:rsidRDefault="004553EE" w:rsidP="004553EE">
      <w:pPr>
        <w:rPr>
          <w:rFonts w:eastAsia="Times New Roman"/>
        </w:rPr>
      </w:pPr>
      <w:r w:rsidRPr="004553EE">
        <w:rPr>
          <w:rFonts w:eastAsia="Times New Roman"/>
        </w:rPr>
        <w:t>“Due to the unique situation presented this year, this can be an opportunity for you, your club, and/or group to try something new,” ARRL Contest Manager Paul Bourque, N1SFE, said. “Field Day isn’t about doing things the same way year after year. Use this year to develop and employ a new approach that is in line with the current circumstances.”</w:t>
      </w:r>
    </w:p>
    <w:p w14:paraId="0518EBBB" w14:textId="77777777" w:rsidR="007F57D3" w:rsidRDefault="007F57D3" w:rsidP="007F57D3">
      <w:pPr>
        <w:rPr>
          <w:sz w:val="20"/>
          <w:szCs w:val="20"/>
        </w:rPr>
      </w:pPr>
    </w:p>
    <w:p w14:paraId="7FBC2A5C" w14:textId="77777777" w:rsidR="007F57D3" w:rsidRDefault="007F57D3" w:rsidP="007F57D3">
      <w:pPr>
        <w:rPr>
          <w:sz w:val="20"/>
          <w:szCs w:val="20"/>
        </w:rPr>
      </w:pPr>
    </w:p>
    <w:p w14:paraId="7849D852" w14:textId="77777777" w:rsidR="007F57D3" w:rsidRDefault="007F57D3" w:rsidP="007F57D3">
      <w:pPr>
        <w:rPr>
          <w:sz w:val="20"/>
          <w:szCs w:val="20"/>
        </w:rPr>
      </w:pPr>
    </w:p>
    <w:p w14:paraId="6B9F9978" w14:textId="70B203D4" w:rsidR="007F57D3" w:rsidRPr="00F800C3" w:rsidRDefault="00A21B03" w:rsidP="007F57D3">
      <w:pPr>
        <w:rPr>
          <w:color w:val="0563C1" w:themeColor="hyperlink"/>
          <w:sz w:val="20"/>
          <w:szCs w:val="20"/>
          <w:u w:val="single"/>
        </w:rPr>
      </w:pPr>
      <w:hyperlink w:anchor="TOP" w:history="1">
        <w:r w:rsidR="007F57D3" w:rsidRPr="00F800C3">
          <w:rPr>
            <w:color w:val="0563C1" w:themeColor="hyperlink"/>
            <w:sz w:val="20"/>
            <w:szCs w:val="20"/>
            <w:u w:val="single"/>
          </w:rPr>
          <w:t>TOP^</w:t>
        </w:r>
      </w:hyperlink>
    </w:p>
    <w:p w14:paraId="1286F343" w14:textId="77777777" w:rsidR="0051582C" w:rsidRDefault="004553EE" w:rsidP="004553EE">
      <w:pPr>
        <w:rPr>
          <w:rFonts w:eastAsia="Times New Roman"/>
        </w:rPr>
      </w:pPr>
      <w:r w:rsidRPr="004553EE">
        <w:rPr>
          <w:rFonts w:eastAsia="Times New Roman"/>
        </w:rPr>
        <w:lastRenderedPageBreak/>
        <w:t>Social distancing and state and local requirements very likely will impact just how — and even whether — you are able to participate in Field Day this year. ARRL continues monitoring the coronavirus situation, paying close attention to information and guidance offered by the Centers for Disease Control and Prevention (</w:t>
      </w:r>
      <w:hyperlink r:id="rId121" w:history="1">
        <w:r w:rsidRPr="004553EE">
          <w:rPr>
            <w:rStyle w:val="Hyperlink"/>
            <w:rFonts w:eastAsia="Times New Roman"/>
            <w:b/>
            <w:bCs/>
          </w:rPr>
          <w:t>CDC</w:t>
        </w:r>
      </w:hyperlink>
      <w:r w:rsidRPr="004553EE">
        <w:rPr>
          <w:rFonts w:eastAsia="Times New Roman"/>
        </w:rPr>
        <w:t xml:space="preserve">). </w:t>
      </w:r>
    </w:p>
    <w:p w14:paraId="504DEFC4" w14:textId="77777777" w:rsidR="0051582C" w:rsidRDefault="0051582C" w:rsidP="004553EE">
      <w:pPr>
        <w:rPr>
          <w:rFonts w:eastAsia="Times New Roman"/>
        </w:rPr>
      </w:pPr>
    </w:p>
    <w:p w14:paraId="5C53F8D5" w14:textId="5E2F1BE4" w:rsidR="004553EE" w:rsidRDefault="004553EE" w:rsidP="004553EE">
      <w:pPr>
        <w:rPr>
          <w:rFonts w:eastAsia="Times New Roman"/>
        </w:rPr>
      </w:pPr>
      <w:r w:rsidRPr="004553EE">
        <w:rPr>
          <w:rFonts w:eastAsia="Times New Roman"/>
        </w:rPr>
        <w:t>If social distancing means that Class A with a 30-member team set up in a city park won’t work this year, then it’s time for a Plan B. Part of the Field Day concept has always been adapting your operation to the situation at hand. At its heart, Field Day is an emergency communication demonstration. Field Day rules are flexible enough to allow individuals and groups to adjust their participation and strategies in a way that still addresses their needs while being fun. Some possibilities:</w:t>
      </w:r>
    </w:p>
    <w:p w14:paraId="5851AB36" w14:textId="77777777" w:rsidR="0051582C" w:rsidRPr="004553EE" w:rsidRDefault="0051582C" w:rsidP="004553EE">
      <w:pPr>
        <w:rPr>
          <w:rFonts w:eastAsia="Times New Roman"/>
        </w:rPr>
      </w:pPr>
    </w:p>
    <w:p w14:paraId="1C7DF51F" w14:textId="77777777" w:rsidR="004553EE" w:rsidRPr="004553EE" w:rsidRDefault="004553EE" w:rsidP="004553EE">
      <w:pPr>
        <w:numPr>
          <w:ilvl w:val="0"/>
          <w:numId w:val="14"/>
        </w:numPr>
        <w:rPr>
          <w:rFonts w:eastAsia="Times New Roman"/>
        </w:rPr>
      </w:pPr>
      <w:r w:rsidRPr="004553EE">
        <w:rPr>
          <w:rFonts w:eastAsia="Times New Roman"/>
        </w:rPr>
        <w:t>Encourage club members to operate from their home stations on emergency power (Class E).</w:t>
      </w:r>
    </w:p>
    <w:p w14:paraId="273175C3" w14:textId="77777777" w:rsidR="004553EE" w:rsidRPr="004553EE" w:rsidRDefault="004553EE" w:rsidP="004553EE">
      <w:pPr>
        <w:numPr>
          <w:ilvl w:val="0"/>
          <w:numId w:val="14"/>
        </w:numPr>
        <w:rPr>
          <w:rFonts w:eastAsia="Times New Roman"/>
        </w:rPr>
      </w:pPr>
      <w:r w:rsidRPr="004553EE">
        <w:rPr>
          <w:rFonts w:eastAsia="Times New Roman"/>
        </w:rPr>
        <w:t>Use the club’s repeater as a means for individual participants to keep in touch during the event.</w:t>
      </w:r>
    </w:p>
    <w:p w14:paraId="2F7F88F7" w14:textId="0C04BEBA" w:rsidR="004553EE" w:rsidRPr="004553EE" w:rsidRDefault="004553EE" w:rsidP="004553EE">
      <w:pPr>
        <w:numPr>
          <w:ilvl w:val="0"/>
          <w:numId w:val="14"/>
        </w:numPr>
        <w:rPr>
          <w:rFonts w:eastAsia="Times New Roman"/>
        </w:rPr>
      </w:pPr>
      <w:r w:rsidRPr="004553EE">
        <w:rPr>
          <w:rFonts w:eastAsia="Times New Roman"/>
        </w:rPr>
        <w:t xml:space="preserve">Family members interested in operating Field Day and unable to participate as part of a larger group may want to consider setting up a portable station in the backyard with a temporary antenna. </w:t>
      </w:r>
    </w:p>
    <w:p w14:paraId="4A3977FF" w14:textId="77777777" w:rsidR="0051582C" w:rsidRDefault="0051582C" w:rsidP="004553EE">
      <w:pPr>
        <w:rPr>
          <w:rFonts w:eastAsia="Times New Roman"/>
        </w:rPr>
      </w:pPr>
    </w:p>
    <w:p w14:paraId="4AB63E60" w14:textId="7D6F5717" w:rsidR="004553EE" w:rsidRPr="004553EE" w:rsidRDefault="004553EE" w:rsidP="004553EE">
      <w:pPr>
        <w:rPr>
          <w:rFonts w:eastAsia="Times New Roman"/>
        </w:rPr>
      </w:pPr>
      <w:r w:rsidRPr="004553EE">
        <w:rPr>
          <w:rFonts w:eastAsia="Times New Roman"/>
        </w:rPr>
        <w:t>One big impact this year will be a decline in public visibility and any interaction with the visitors. Prudence may dictate dispensing with the ham radio PR table to attract passersby, should you set up in a more public location. It’s okay not to score all the bonus points you may have attempted in the past. Local and served agency officials may be unwilling to visit, which is understandable under the circumstances. Do be sure to reach out to them as part of your preparations and remind them that you look forward to continuing your working relationship with them in the future.</w:t>
      </w:r>
    </w:p>
    <w:p w14:paraId="0FCB8490" w14:textId="77777777" w:rsidR="0051582C" w:rsidRDefault="0051582C" w:rsidP="004553EE">
      <w:pPr>
        <w:rPr>
          <w:rFonts w:eastAsia="Times New Roman"/>
        </w:rPr>
      </w:pPr>
    </w:p>
    <w:p w14:paraId="77D44100" w14:textId="083DF75C" w:rsidR="004553EE" w:rsidRPr="004553EE" w:rsidRDefault="004553EE" w:rsidP="004553EE">
      <w:pPr>
        <w:rPr>
          <w:rFonts w:eastAsia="Times New Roman"/>
        </w:rPr>
      </w:pPr>
      <w:r w:rsidRPr="004553EE">
        <w:rPr>
          <w:rFonts w:eastAsia="Times New Roman"/>
        </w:rPr>
        <w:t>The impact will differ from place to place, so ARRL recommends that all amateur radio clubs participating in Field Day stay in regular contact with local or state public health officials for their advice and guidance on hosting Field Day activities.</w:t>
      </w:r>
      <w:r w:rsidR="00924E48">
        <w:rPr>
          <w:rFonts w:eastAsia="Times New Roman"/>
        </w:rPr>
        <w:t xml:space="preserve"> </w:t>
      </w:r>
      <w:r w:rsidRPr="004553EE">
        <w:rPr>
          <w:rFonts w:eastAsia="Times New Roman"/>
        </w:rPr>
        <w:t xml:space="preserve">Demonstrating an understanding of the health crisis we all face and your willingness to adapt will show that you and your club or group are good working partners with local or served agencies. </w:t>
      </w:r>
    </w:p>
    <w:p w14:paraId="2B11B82B" w14:textId="1450CA8E" w:rsidR="0051582C" w:rsidRDefault="0051582C" w:rsidP="004553EE">
      <w:pPr>
        <w:rPr>
          <w:rFonts w:eastAsia="Times New Roman"/>
        </w:rPr>
      </w:pPr>
    </w:p>
    <w:p w14:paraId="24CE93FD" w14:textId="6CF6BE4A" w:rsidR="004553EE" w:rsidRPr="004553EE" w:rsidRDefault="004553EE" w:rsidP="004553EE">
      <w:pPr>
        <w:rPr>
          <w:rFonts w:eastAsia="Times New Roman"/>
        </w:rPr>
      </w:pPr>
      <w:r w:rsidRPr="004553EE">
        <w:rPr>
          <w:rFonts w:eastAsia="Times New Roman"/>
        </w:rPr>
        <w:t xml:space="preserve">“With any emergency preparedness exercise, it’s not about adapting the situation to your operation, it’s about adapting your operation to the situation that presents itself,” Bourque said. “Try something different. Learn something new about how you prepare. It may be a challenge, and you may have to ask yourself if you’re up to the challenge. We hope to hear you on the air over the June 27 – 28 </w:t>
      </w:r>
      <w:proofErr w:type="gramStart"/>
      <w:r w:rsidRPr="004553EE">
        <w:rPr>
          <w:rFonts w:eastAsia="Times New Roman"/>
        </w:rPr>
        <w:t>weekend</w:t>
      </w:r>
      <w:proofErr w:type="gramEnd"/>
      <w:r w:rsidRPr="004553EE">
        <w:rPr>
          <w:rFonts w:eastAsia="Times New Roman"/>
        </w:rPr>
        <w:t xml:space="preserve">.” </w:t>
      </w:r>
      <w:r w:rsidRPr="004553EE">
        <w:rPr>
          <w:rFonts w:eastAsia="Times New Roman"/>
          <w:i/>
          <w:iCs/>
        </w:rPr>
        <w:t>— Thanks to Paul Bourque, N1SFE, and Dan Henderson, N1ND</w:t>
      </w:r>
    </w:p>
    <w:p w14:paraId="1E5DF6D0" w14:textId="2CC77480" w:rsidR="004553EE" w:rsidRDefault="004553EE" w:rsidP="00CE3107">
      <w:pPr>
        <w:rPr>
          <w:rFonts w:eastAsia="Times New Roman"/>
        </w:rPr>
      </w:pPr>
    </w:p>
    <w:p w14:paraId="7ACD1DCD" w14:textId="77777777" w:rsidR="00924E48" w:rsidRDefault="00924E48" w:rsidP="00CE3107">
      <w:pPr>
        <w:rPr>
          <w:rFonts w:eastAsia="Times New Roman"/>
        </w:rPr>
      </w:pPr>
    </w:p>
    <w:p w14:paraId="7872AD2F" w14:textId="788BF874" w:rsidR="00924E48" w:rsidRDefault="00924E48" w:rsidP="00924E48">
      <w:pPr>
        <w:jc w:val="center"/>
        <w:rPr>
          <w:rFonts w:eastAsia="Times New Roman"/>
        </w:rPr>
      </w:pPr>
      <w:r>
        <w:rPr>
          <w:rFonts w:eastAsia="Times New Roman"/>
        </w:rPr>
        <w:t>####</w:t>
      </w:r>
    </w:p>
    <w:p w14:paraId="38517A4C" w14:textId="28CD9778" w:rsidR="00924E48" w:rsidRDefault="00924E48" w:rsidP="00CE3107">
      <w:pPr>
        <w:rPr>
          <w:rFonts w:eastAsia="Times New Roman"/>
        </w:rPr>
      </w:pPr>
    </w:p>
    <w:p w14:paraId="054CD3E3" w14:textId="77777777" w:rsidR="00924E48" w:rsidRPr="00924E48" w:rsidRDefault="00924E48" w:rsidP="00924E48">
      <w:pPr>
        <w:rPr>
          <w:rFonts w:eastAsia="Times New Roman"/>
          <w:i/>
          <w:iCs/>
          <w:sz w:val="28"/>
          <w:szCs w:val="28"/>
        </w:rPr>
      </w:pPr>
      <w:r w:rsidRPr="00924E48">
        <w:rPr>
          <w:rFonts w:eastAsia="Times New Roman"/>
          <w:b/>
          <w:i/>
          <w:iCs/>
          <w:sz w:val="28"/>
          <w:szCs w:val="28"/>
        </w:rPr>
        <w:t>USA conducts all-online ham radio exam</w:t>
      </w:r>
    </w:p>
    <w:p w14:paraId="368EEAB1" w14:textId="13C0BB4C" w:rsidR="00924E48" w:rsidRPr="00924E48" w:rsidRDefault="00924E48" w:rsidP="00924E48">
      <w:pPr>
        <w:rPr>
          <w:rFonts w:eastAsia="Times New Roman"/>
          <w:i/>
          <w:iCs/>
        </w:rPr>
      </w:pPr>
      <w:r w:rsidRPr="00924E48">
        <w:rPr>
          <w:rFonts w:eastAsia="Times New Roman"/>
          <w:i/>
          <w:iCs/>
        </w:rPr>
        <w:t xml:space="preserve">(Submitted by Gregory </w:t>
      </w:r>
      <w:proofErr w:type="spellStart"/>
      <w:r w:rsidRPr="00924E48">
        <w:rPr>
          <w:rFonts w:eastAsia="Times New Roman"/>
          <w:i/>
          <w:iCs/>
        </w:rPr>
        <w:t>Drezdzon</w:t>
      </w:r>
      <w:proofErr w:type="spellEnd"/>
      <w:r w:rsidRPr="00924E48">
        <w:rPr>
          <w:rFonts w:eastAsia="Times New Roman"/>
          <w:i/>
          <w:iCs/>
        </w:rPr>
        <w:t>, WD9FTZ)</w:t>
      </w:r>
    </w:p>
    <w:p w14:paraId="23CE5B40" w14:textId="77777777" w:rsidR="00924E48" w:rsidRPr="00924E48" w:rsidRDefault="00924E48" w:rsidP="00924E48">
      <w:pPr>
        <w:rPr>
          <w:rFonts w:eastAsia="Times New Roman"/>
        </w:rPr>
      </w:pPr>
      <w:r w:rsidRPr="00924E48">
        <w:rPr>
          <w:rFonts w:eastAsia="Times New Roman"/>
        </w:rPr>
        <w:t> </w:t>
      </w:r>
    </w:p>
    <w:p w14:paraId="0CB1BD26" w14:textId="77777777" w:rsidR="00924E48" w:rsidRDefault="00924E48" w:rsidP="00924E48">
      <w:pPr>
        <w:rPr>
          <w:sz w:val="20"/>
          <w:szCs w:val="20"/>
        </w:rPr>
      </w:pPr>
      <w:r w:rsidRPr="00924E48">
        <w:rPr>
          <w:rFonts w:eastAsia="Times New Roman"/>
        </w:rPr>
        <w:t>The first remote all-online amateur radio Technician license exam was carried out in the United States on March 26, 2020.</w:t>
      </w:r>
      <w:r w:rsidRPr="00924E48">
        <w:rPr>
          <w:rFonts w:eastAsia="Times New Roman"/>
        </w:rPr>
        <w:br/>
      </w:r>
      <w:r w:rsidRPr="00924E48">
        <w:rPr>
          <w:rFonts w:eastAsia="Times New Roman"/>
        </w:rPr>
        <w:br/>
        <w:t>Marcel Stieber, AI6MS, Tweeted: </w:t>
      </w:r>
      <w:r w:rsidRPr="00924E48">
        <w:rPr>
          <w:rFonts w:eastAsia="Times New Roman"/>
        </w:rPr>
        <w:br/>
      </w:r>
      <w:r w:rsidRPr="00924E48">
        <w:rPr>
          <w:rFonts w:eastAsia="Times New Roman"/>
        </w:rPr>
        <w:br/>
        <w:t xml:space="preserve">On March 26, our working group ran an "all-virtual" amateur radio technician license exam for the first time in history. Thanks to W5YI for being supportive of this effort. Stay tuned, we hope to have a scalable solution available for broader use soon. </w:t>
      </w:r>
      <w:hyperlink r:id="rId122" w:tgtFrame="_blank" w:history="1">
        <w:r w:rsidRPr="00924E48">
          <w:rPr>
            <w:rStyle w:val="Hyperlink"/>
            <w:rFonts w:eastAsia="Times New Roman"/>
          </w:rPr>
          <w:t>https://twitter.com/AI6MS/status/1243772831415988225</w:t>
        </w:r>
      </w:hyperlink>
      <w:r w:rsidRPr="00924E48">
        <w:rPr>
          <w:rFonts w:eastAsia="Times New Roman"/>
        </w:rPr>
        <w:br/>
      </w:r>
    </w:p>
    <w:p w14:paraId="5E76165A" w14:textId="77777777" w:rsidR="00924E48" w:rsidRDefault="00924E48" w:rsidP="00924E48">
      <w:pPr>
        <w:rPr>
          <w:sz w:val="20"/>
          <w:szCs w:val="20"/>
        </w:rPr>
      </w:pPr>
    </w:p>
    <w:bookmarkStart w:id="27" w:name="_Hlk36387049"/>
    <w:p w14:paraId="42FF60F7" w14:textId="19B20BA9" w:rsidR="00924E48" w:rsidRPr="00924E48" w:rsidRDefault="00924E48" w:rsidP="00924E48">
      <w:pPr>
        <w:rPr>
          <w:color w:val="0563C1" w:themeColor="hyperlink"/>
          <w:sz w:val="20"/>
          <w:szCs w:val="20"/>
          <w:u w:val="single"/>
        </w:rPr>
      </w:pPr>
      <w:r w:rsidRPr="00924E48">
        <w:rPr>
          <w:sz w:val="20"/>
          <w:szCs w:val="20"/>
        </w:rPr>
        <w:fldChar w:fldCharType="begin"/>
      </w:r>
      <w:r w:rsidRPr="00924E48">
        <w:rPr>
          <w:sz w:val="20"/>
          <w:szCs w:val="20"/>
        </w:rPr>
        <w:instrText xml:space="preserve"> HYPERLINK \l "TOP" </w:instrText>
      </w:r>
      <w:r w:rsidRPr="00924E48">
        <w:rPr>
          <w:sz w:val="20"/>
          <w:szCs w:val="20"/>
        </w:rPr>
        <w:fldChar w:fldCharType="separate"/>
      </w:r>
      <w:r w:rsidRPr="00924E48">
        <w:rPr>
          <w:color w:val="0563C1" w:themeColor="hyperlink"/>
          <w:sz w:val="20"/>
          <w:szCs w:val="20"/>
          <w:u w:val="single"/>
        </w:rPr>
        <w:t>TOP^</w:t>
      </w:r>
      <w:r w:rsidRPr="00924E48">
        <w:rPr>
          <w:color w:val="0563C1" w:themeColor="hyperlink"/>
          <w:sz w:val="20"/>
          <w:szCs w:val="20"/>
          <w:u w:val="single"/>
        </w:rPr>
        <w:fldChar w:fldCharType="end"/>
      </w:r>
    </w:p>
    <w:bookmarkEnd w:id="27"/>
    <w:p w14:paraId="3E8F5CA6" w14:textId="7344713B" w:rsidR="00924E48" w:rsidRPr="00924E48" w:rsidRDefault="00924E48" w:rsidP="00924E48">
      <w:pPr>
        <w:rPr>
          <w:rFonts w:eastAsia="Times New Roman"/>
        </w:rPr>
      </w:pPr>
      <w:r w:rsidRPr="00924E48">
        <w:rPr>
          <w:rFonts w:eastAsia="Times New Roman"/>
        </w:rPr>
        <w:lastRenderedPageBreak/>
        <w:t xml:space="preserve">Joseph Talbot passed the exam and his FCC Technician license callsign KJ7NNU was granted on March 27. His entry in the FCC database can be seen at: </w:t>
      </w:r>
      <w:hyperlink r:id="rId123" w:tgtFrame="_blank" w:history="1">
        <w:r w:rsidRPr="00924E48">
          <w:rPr>
            <w:rStyle w:val="Hyperlink"/>
            <w:rFonts w:eastAsia="Times New Roman"/>
          </w:rPr>
          <w:t>https://wireless2.fcc.gov/UlsApp/UlsSearch/license.jsp?licKey=4267101</w:t>
        </w:r>
      </w:hyperlink>
      <w:r w:rsidRPr="00924E48">
        <w:rPr>
          <w:rFonts w:eastAsia="Times New Roman"/>
        </w:rPr>
        <w:br/>
      </w:r>
      <w:r w:rsidRPr="00924E48">
        <w:rPr>
          <w:rFonts w:eastAsia="Times New Roman"/>
        </w:rPr>
        <w:br/>
        <w:t xml:space="preserve">Since 2010, there have been other exams sessions carried out remotely but they have had an in-person proctor present at the exam session. This was the first remote online Technician exam session with everybody online. </w:t>
      </w:r>
    </w:p>
    <w:p w14:paraId="1CE22133" w14:textId="77777777" w:rsidR="00924E48" w:rsidRPr="00924E48" w:rsidRDefault="00924E48" w:rsidP="00924E48">
      <w:pPr>
        <w:rPr>
          <w:rFonts w:eastAsia="Times New Roman"/>
        </w:rPr>
      </w:pPr>
      <w:r w:rsidRPr="00924E48">
        <w:rPr>
          <w:rFonts w:eastAsia="Times New Roman"/>
        </w:rPr>
        <w:br/>
        <w:t xml:space="preserve">On March 15, Sam </w:t>
      </w:r>
      <w:proofErr w:type="spellStart"/>
      <w:r w:rsidRPr="00924E48">
        <w:rPr>
          <w:rFonts w:eastAsia="Times New Roman"/>
        </w:rPr>
        <w:t>Hulick</w:t>
      </w:r>
      <w:proofErr w:type="spellEnd"/>
      <w:r w:rsidRPr="00924E48">
        <w:rPr>
          <w:rFonts w:eastAsia="Times New Roman"/>
        </w:rPr>
        <w:t xml:space="preserve"> tweeted </w:t>
      </w:r>
      <w:proofErr w:type="spellStart"/>
      <w:r w:rsidRPr="00924E48">
        <w:rPr>
          <w:rFonts w:eastAsia="Times New Roman"/>
        </w:rPr>
        <w:t>Ajit</w:t>
      </w:r>
      <w:proofErr w:type="spellEnd"/>
      <w:r w:rsidRPr="00924E48">
        <w:rPr>
          <w:rFonts w:eastAsia="Times New Roman"/>
        </w:rPr>
        <w:t xml:space="preserve"> Pai, Chairman of the Federal Communication Commission asking</w:t>
      </w:r>
      <w:proofErr w:type="gramStart"/>
      <w:r w:rsidRPr="00924E48">
        <w:rPr>
          <w:rFonts w:eastAsia="Times New Roman"/>
        </w:rPr>
        <w:t>, ”Please</w:t>
      </w:r>
      <w:proofErr w:type="gramEnd"/>
      <w:r w:rsidRPr="00924E48">
        <w:rPr>
          <w:rFonts w:eastAsia="Times New Roman"/>
        </w:rPr>
        <w:t xml:space="preserve"> open up amateur radio exams/licensing remotely. People should not be attending physical classes to be able to obtain a license.” </w:t>
      </w:r>
      <w:hyperlink r:id="rId124" w:tgtFrame="_blank" w:history="1">
        <w:r w:rsidRPr="00924E48">
          <w:rPr>
            <w:rStyle w:val="Hyperlink"/>
            <w:rFonts w:eastAsia="Times New Roman"/>
          </w:rPr>
          <w:t>https://twitter.com/SamHulick/status/1239259361932906497</w:t>
        </w:r>
      </w:hyperlink>
      <w:r w:rsidRPr="00924E48">
        <w:rPr>
          <w:rFonts w:eastAsia="Times New Roman"/>
        </w:rPr>
        <w:br/>
      </w:r>
      <w:r w:rsidRPr="00924E48">
        <w:rPr>
          <w:rFonts w:eastAsia="Times New Roman"/>
        </w:rPr>
        <w:br/>
        <w:t>Chairman Pai tweeted his reply 14 minutes later, “Thanks for the suggestion. Let me look into this.”</w:t>
      </w:r>
      <w:r w:rsidRPr="00924E48">
        <w:rPr>
          <w:rFonts w:eastAsia="Times New Roman"/>
        </w:rPr>
        <w:br/>
      </w:r>
      <w:hyperlink r:id="rId125" w:tgtFrame="_blank" w:history="1">
        <w:r w:rsidRPr="00924E48">
          <w:rPr>
            <w:rStyle w:val="Hyperlink"/>
            <w:rFonts w:eastAsia="Times New Roman"/>
          </w:rPr>
          <w:t>https://twitter.com/AjitPaiFCC/status/1239262974939971585</w:t>
        </w:r>
      </w:hyperlink>
    </w:p>
    <w:p w14:paraId="2A2073A7" w14:textId="77777777" w:rsidR="00924E48" w:rsidRPr="00924E48" w:rsidRDefault="00924E48" w:rsidP="00924E48">
      <w:pPr>
        <w:rPr>
          <w:rFonts w:eastAsia="Times New Roman"/>
        </w:rPr>
      </w:pPr>
      <w:r w:rsidRPr="00924E48">
        <w:rPr>
          <w:rFonts w:eastAsia="Times New Roman"/>
        </w:rPr>
        <w:t> </w:t>
      </w:r>
    </w:p>
    <w:p w14:paraId="3A018424" w14:textId="77777777" w:rsidR="00924E48" w:rsidRPr="00924E48" w:rsidRDefault="00924E48" w:rsidP="00924E48">
      <w:pPr>
        <w:rPr>
          <w:rFonts w:eastAsia="Times New Roman"/>
        </w:rPr>
      </w:pPr>
      <w:r w:rsidRPr="00924E48">
        <w:rPr>
          <w:rFonts w:eastAsia="Times New Roman"/>
        </w:rPr>
        <w:t>On March 24, Sterling Mann, N0SSC, of St. Louis reported Remote Testing Working Group Underway… </w:t>
      </w:r>
      <w:r w:rsidRPr="00924E48">
        <w:rPr>
          <w:rFonts w:eastAsia="Times New Roman"/>
        </w:rPr>
        <w:br/>
      </w:r>
      <w:hyperlink r:id="rId126" w:tgtFrame="_blank" w:history="1">
        <w:r w:rsidRPr="00924E48">
          <w:rPr>
            <w:rStyle w:val="Hyperlink"/>
            <w:rFonts w:eastAsia="Times New Roman"/>
          </w:rPr>
          <w:t>http://n0ssc.com/posts/1044-anchorage-vec-remote-testing-results-in-a-new-extra-remote-testing-working-group-underway</w:t>
        </w:r>
      </w:hyperlink>
    </w:p>
    <w:p w14:paraId="7238929C" w14:textId="541B3D35" w:rsidR="00924E48" w:rsidRDefault="00924E48" w:rsidP="00CE3107">
      <w:pPr>
        <w:rPr>
          <w:rFonts w:eastAsia="Times New Roman"/>
        </w:rPr>
      </w:pPr>
    </w:p>
    <w:p w14:paraId="3407F79E" w14:textId="77777777" w:rsidR="00924E48" w:rsidRDefault="00924E48" w:rsidP="00CE3107">
      <w:pPr>
        <w:rPr>
          <w:rFonts w:eastAsia="Times New Roman"/>
        </w:rPr>
      </w:pPr>
    </w:p>
    <w:p w14:paraId="3AF1668B" w14:textId="3FA911C3" w:rsidR="00924E48" w:rsidRDefault="00924E48" w:rsidP="00924E48">
      <w:pPr>
        <w:jc w:val="center"/>
        <w:rPr>
          <w:rFonts w:eastAsia="Times New Roman"/>
        </w:rPr>
      </w:pPr>
      <w:r>
        <w:rPr>
          <w:rFonts w:eastAsia="Times New Roman"/>
        </w:rPr>
        <w:t>####</w:t>
      </w:r>
    </w:p>
    <w:p w14:paraId="0EED0D55" w14:textId="631467CB" w:rsidR="00924E48" w:rsidRDefault="00924E48" w:rsidP="00CE3107">
      <w:pPr>
        <w:rPr>
          <w:rFonts w:eastAsia="Times New Roman"/>
        </w:rPr>
      </w:pPr>
    </w:p>
    <w:p w14:paraId="20DEBEF9" w14:textId="1FFD3C60" w:rsidR="00924E48" w:rsidRPr="00924E48" w:rsidRDefault="00924E48" w:rsidP="00CE3107">
      <w:pPr>
        <w:rPr>
          <w:rFonts w:eastAsia="Times New Roman"/>
          <w:b/>
          <w:bCs/>
          <w:i/>
          <w:iCs/>
          <w:sz w:val="28"/>
          <w:szCs w:val="28"/>
        </w:rPr>
      </w:pPr>
      <w:r w:rsidRPr="00924E48">
        <w:rPr>
          <w:rFonts w:eastAsia="Times New Roman"/>
          <w:b/>
          <w:bCs/>
          <w:i/>
          <w:iCs/>
          <w:sz w:val="28"/>
          <w:szCs w:val="28"/>
        </w:rPr>
        <w:t>On-line Training Opportunity</w:t>
      </w:r>
    </w:p>
    <w:p w14:paraId="51A34585" w14:textId="400ABDAE" w:rsidR="00924E48" w:rsidRPr="00924E48" w:rsidRDefault="00924E48" w:rsidP="00924E48">
      <w:pPr>
        <w:rPr>
          <w:rFonts w:eastAsia="Times New Roman"/>
          <w:i/>
          <w:iCs/>
        </w:rPr>
      </w:pPr>
      <w:r w:rsidRPr="00924E48">
        <w:rPr>
          <w:rFonts w:eastAsia="Times New Roman"/>
          <w:i/>
          <w:iCs/>
        </w:rPr>
        <w:t>(from C. Matthew Curtin KD8TTE)</w:t>
      </w:r>
    </w:p>
    <w:p w14:paraId="3D8D1E01" w14:textId="77777777" w:rsidR="0044093B" w:rsidRDefault="0044093B" w:rsidP="0044093B">
      <w:pPr>
        <w:rPr>
          <w:rFonts w:eastAsia="Times New Roman"/>
        </w:rPr>
      </w:pPr>
    </w:p>
    <w:p w14:paraId="69587D3E" w14:textId="0C914EEA" w:rsidR="0044093B" w:rsidRPr="0044093B" w:rsidRDefault="0044093B" w:rsidP="0044093B">
      <w:pPr>
        <w:rPr>
          <w:rFonts w:eastAsia="Times New Roman"/>
        </w:rPr>
      </w:pPr>
      <w:r w:rsidRPr="0044093B">
        <w:rPr>
          <w:rFonts w:eastAsia="Times New Roman"/>
        </w:rPr>
        <w:t>Radio Relay International Offers Online Training</w:t>
      </w:r>
    </w:p>
    <w:p w14:paraId="31BB7856" w14:textId="77777777" w:rsidR="0044093B" w:rsidRDefault="0044093B" w:rsidP="0044093B">
      <w:pPr>
        <w:rPr>
          <w:rFonts w:eastAsia="Times New Roman"/>
        </w:rPr>
      </w:pPr>
    </w:p>
    <w:p w14:paraId="02C99ADB" w14:textId="4F8EBB7D" w:rsidR="0044093B" w:rsidRPr="0044093B" w:rsidRDefault="0044093B" w:rsidP="0044093B">
      <w:pPr>
        <w:rPr>
          <w:rFonts w:eastAsia="Times New Roman"/>
        </w:rPr>
      </w:pPr>
      <w:r w:rsidRPr="0044093B">
        <w:rPr>
          <w:rFonts w:eastAsia="Times New Roman"/>
        </w:rPr>
        <w:t>Hello Everyone:</w:t>
      </w:r>
    </w:p>
    <w:p w14:paraId="0B46632F" w14:textId="77777777" w:rsidR="0044093B" w:rsidRPr="0044093B" w:rsidRDefault="0044093B" w:rsidP="0044093B">
      <w:pPr>
        <w:rPr>
          <w:rFonts w:eastAsia="Times New Roman"/>
        </w:rPr>
      </w:pPr>
    </w:p>
    <w:p w14:paraId="2657A838" w14:textId="77777777" w:rsidR="0044093B" w:rsidRPr="0044093B" w:rsidRDefault="0044093B" w:rsidP="0044093B">
      <w:pPr>
        <w:rPr>
          <w:rFonts w:eastAsia="Times New Roman"/>
        </w:rPr>
      </w:pPr>
      <w:r w:rsidRPr="0044093B">
        <w:rPr>
          <w:rFonts w:eastAsia="Times New Roman"/>
        </w:rPr>
        <w:t xml:space="preserve">With much of the US population stuck inside while engaged in "social distancing," Radio Relay International has decided to take advantage of this lull in economic activity to present some training classes for those interested in emergency communications preparedness and traffic handling.  These classes are intended for beginners and those who are </w:t>
      </w:r>
      <w:proofErr w:type="gramStart"/>
      <w:r w:rsidRPr="0044093B">
        <w:rPr>
          <w:rFonts w:eastAsia="Times New Roman"/>
        </w:rPr>
        <w:t>fairly new</w:t>
      </w:r>
      <w:proofErr w:type="gramEnd"/>
      <w:r w:rsidRPr="0044093B">
        <w:rPr>
          <w:rFonts w:eastAsia="Times New Roman"/>
        </w:rPr>
        <w:t xml:space="preserve"> to the world of public service communications.</w:t>
      </w:r>
    </w:p>
    <w:p w14:paraId="0BDD21E9" w14:textId="77777777" w:rsidR="0044093B" w:rsidRPr="0044093B" w:rsidRDefault="0044093B" w:rsidP="0044093B">
      <w:pPr>
        <w:rPr>
          <w:rFonts w:eastAsia="Times New Roman"/>
        </w:rPr>
      </w:pPr>
    </w:p>
    <w:p w14:paraId="3D6AAD5E" w14:textId="77777777" w:rsidR="0044093B" w:rsidRPr="0044093B" w:rsidRDefault="0044093B" w:rsidP="0044093B">
      <w:pPr>
        <w:rPr>
          <w:rFonts w:eastAsia="Times New Roman"/>
        </w:rPr>
      </w:pPr>
      <w:r w:rsidRPr="0044093B">
        <w:rPr>
          <w:rFonts w:eastAsia="Times New Roman"/>
        </w:rPr>
        <w:t xml:space="preserve">For this initial run, we will limit class size to 15 people in each class.  This will allow us to gauge response and </w:t>
      </w:r>
      <w:proofErr w:type="gramStart"/>
      <w:r w:rsidRPr="0044093B">
        <w:rPr>
          <w:rFonts w:eastAsia="Times New Roman"/>
        </w:rPr>
        <w:t>make adjustments to</w:t>
      </w:r>
      <w:proofErr w:type="gramEnd"/>
      <w:r w:rsidRPr="0044093B">
        <w:rPr>
          <w:rFonts w:eastAsia="Times New Roman"/>
        </w:rPr>
        <w:t xml:space="preserve"> the class content and schedule if needed. </w:t>
      </w:r>
    </w:p>
    <w:p w14:paraId="2C8AC781" w14:textId="77777777" w:rsidR="00924E48" w:rsidRDefault="00924E48" w:rsidP="00924E48">
      <w:pPr>
        <w:rPr>
          <w:rFonts w:eastAsia="Times New Roman"/>
        </w:rPr>
      </w:pPr>
    </w:p>
    <w:p w14:paraId="207B2777" w14:textId="18CDDC57" w:rsidR="00924E48" w:rsidRPr="00924E48" w:rsidRDefault="00924E48" w:rsidP="00924E48">
      <w:pPr>
        <w:rPr>
          <w:rFonts w:eastAsia="Times New Roman"/>
        </w:rPr>
      </w:pPr>
      <w:r w:rsidRPr="00924E48">
        <w:rPr>
          <w:rFonts w:eastAsia="Times New Roman"/>
        </w:rPr>
        <w:t>The two classes consist of:</w:t>
      </w:r>
    </w:p>
    <w:p w14:paraId="2FA5C3E4" w14:textId="77777777" w:rsidR="00924E48" w:rsidRPr="00924E48" w:rsidRDefault="00924E48" w:rsidP="00924E48">
      <w:pPr>
        <w:rPr>
          <w:rFonts w:eastAsia="Times New Roman"/>
        </w:rPr>
      </w:pPr>
    </w:p>
    <w:p w14:paraId="0558DC7F" w14:textId="77777777" w:rsidR="00924E48" w:rsidRPr="00924E48" w:rsidRDefault="00924E48" w:rsidP="00924E48">
      <w:pPr>
        <w:rPr>
          <w:rFonts w:eastAsia="Times New Roman"/>
        </w:rPr>
      </w:pPr>
      <w:r w:rsidRPr="00924E48">
        <w:rPr>
          <w:rFonts w:eastAsia="Times New Roman"/>
        </w:rPr>
        <w:t>RRI Training Class TR-002: "An Introduction to Professional Emergency Communications Preparedness."</w:t>
      </w:r>
    </w:p>
    <w:p w14:paraId="3D0F9F5F" w14:textId="77777777" w:rsidR="00924E48" w:rsidRPr="00924E48" w:rsidRDefault="00924E48" w:rsidP="00924E48">
      <w:pPr>
        <w:rPr>
          <w:rFonts w:eastAsia="Times New Roman"/>
        </w:rPr>
      </w:pPr>
    </w:p>
    <w:p w14:paraId="1B61D1EF" w14:textId="77777777" w:rsidR="00924E48" w:rsidRPr="00924E48" w:rsidRDefault="00924E48" w:rsidP="00924E48">
      <w:pPr>
        <w:rPr>
          <w:rFonts w:eastAsia="Times New Roman"/>
        </w:rPr>
      </w:pPr>
      <w:r w:rsidRPr="00924E48">
        <w:rPr>
          <w:rFonts w:eastAsia="Times New Roman"/>
        </w:rPr>
        <w:t>This class covers:</w:t>
      </w:r>
    </w:p>
    <w:p w14:paraId="12BF902C" w14:textId="77777777" w:rsidR="00924E48" w:rsidRPr="00924E48" w:rsidRDefault="00924E48" w:rsidP="00924E48">
      <w:pPr>
        <w:rPr>
          <w:rFonts w:eastAsia="Times New Roman"/>
        </w:rPr>
      </w:pPr>
    </w:p>
    <w:p w14:paraId="5A0AB35C" w14:textId="77777777" w:rsidR="00924E48" w:rsidRPr="00924E48" w:rsidRDefault="00924E48" w:rsidP="00924E48">
      <w:pPr>
        <w:rPr>
          <w:rFonts w:eastAsia="Times New Roman"/>
        </w:rPr>
      </w:pPr>
      <w:r w:rsidRPr="00924E48">
        <w:rPr>
          <w:rFonts w:eastAsia="Times New Roman"/>
        </w:rPr>
        <w:t>* Basic disaster telecommunications theory.</w:t>
      </w:r>
    </w:p>
    <w:p w14:paraId="678FC648" w14:textId="77777777" w:rsidR="00924E48" w:rsidRPr="00924E48" w:rsidRDefault="00924E48" w:rsidP="00924E48">
      <w:pPr>
        <w:rPr>
          <w:rFonts w:eastAsia="Times New Roman"/>
        </w:rPr>
      </w:pPr>
      <w:r w:rsidRPr="00924E48">
        <w:rPr>
          <w:rFonts w:eastAsia="Times New Roman"/>
        </w:rPr>
        <w:t>* The application of various modes.</w:t>
      </w:r>
    </w:p>
    <w:p w14:paraId="11B6ADA6" w14:textId="77777777" w:rsidR="00924E48" w:rsidRPr="00924E48" w:rsidRDefault="00924E48" w:rsidP="00924E48">
      <w:pPr>
        <w:rPr>
          <w:rFonts w:eastAsia="Times New Roman"/>
        </w:rPr>
      </w:pPr>
      <w:r w:rsidRPr="00924E48">
        <w:rPr>
          <w:rFonts w:eastAsia="Times New Roman"/>
        </w:rPr>
        <w:t>* The structure of the traffic system.</w:t>
      </w:r>
    </w:p>
    <w:p w14:paraId="28306597" w14:textId="77777777" w:rsidR="00924E48" w:rsidRPr="00924E48" w:rsidRDefault="00924E48" w:rsidP="00924E48">
      <w:pPr>
        <w:rPr>
          <w:rFonts w:eastAsia="Times New Roman"/>
        </w:rPr>
      </w:pPr>
      <w:r w:rsidRPr="00924E48">
        <w:rPr>
          <w:rFonts w:eastAsia="Times New Roman"/>
        </w:rPr>
        <w:t>* The radiogram format and its network management data.</w:t>
      </w:r>
    </w:p>
    <w:p w14:paraId="63B612BE" w14:textId="77777777" w:rsidR="00924E48" w:rsidRPr="00924E48" w:rsidRDefault="00924E48" w:rsidP="00924E48">
      <w:pPr>
        <w:rPr>
          <w:rFonts w:eastAsia="Times New Roman"/>
        </w:rPr>
      </w:pPr>
    </w:p>
    <w:p w14:paraId="40B6DE82" w14:textId="77777777" w:rsidR="0044093B" w:rsidRDefault="0044093B" w:rsidP="00924E48">
      <w:pPr>
        <w:rPr>
          <w:rFonts w:eastAsia="Times New Roman"/>
        </w:rPr>
      </w:pPr>
    </w:p>
    <w:p w14:paraId="36BB5124" w14:textId="77777777" w:rsidR="0044093B" w:rsidRDefault="0044093B" w:rsidP="00924E48">
      <w:pPr>
        <w:rPr>
          <w:rFonts w:eastAsia="Times New Roman"/>
        </w:rPr>
      </w:pPr>
    </w:p>
    <w:p w14:paraId="314747E2" w14:textId="77777777" w:rsidR="0044093B" w:rsidRPr="00924E48" w:rsidRDefault="00A21B03" w:rsidP="0044093B">
      <w:pPr>
        <w:rPr>
          <w:color w:val="0563C1" w:themeColor="hyperlink"/>
          <w:sz w:val="20"/>
          <w:szCs w:val="20"/>
          <w:u w:val="single"/>
        </w:rPr>
      </w:pPr>
      <w:hyperlink w:anchor="TOP" w:history="1">
        <w:r w:rsidR="0044093B" w:rsidRPr="00924E48">
          <w:rPr>
            <w:color w:val="0563C1" w:themeColor="hyperlink"/>
            <w:sz w:val="20"/>
            <w:szCs w:val="20"/>
            <w:u w:val="single"/>
          </w:rPr>
          <w:t>TOP^</w:t>
        </w:r>
      </w:hyperlink>
    </w:p>
    <w:p w14:paraId="5AF9E866" w14:textId="4B249E34" w:rsidR="00924E48" w:rsidRPr="00924E48" w:rsidRDefault="00924E48" w:rsidP="00924E48">
      <w:pPr>
        <w:rPr>
          <w:rFonts w:eastAsia="Times New Roman"/>
        </w:rPr>
      </w:pPr>
      <w:r w:rsidRPr="00924E48">
        <w:rPr>
          <w:rFonts w:eastAsia="Times New Roman"/>
        </w:rPr>
        <w:lastRenderedPageBreak/>
        <w:t>RRI Training Class TR-007: "Basic Radiotelephone Net Procedures." (prerequisite required: TR-002 above).</w:t>
      </w:r>
    </w:p>
    <w:p w14:paraId="3205FC9F" w14:textId="77777777" w:rsidR="0044093B" w:rsidRDefault="0044093B" w:rsidP="00924E48">
      <w:pPr>
        <w:rPr>
          <w:rFonts w:eastAsia="Times New Roman"/>
        </w:rPr>
      </w:pPr>
    </w:p>
    <w:p w14:paraId="2C50D28F" w14:textId="169D77B4" w:rsidR="00924E48" w:rsidRPr="00924E48" w:rsidRDefault="00924E48" w:rsidP="00924E48">
      <w:pPr>
        <w:rPr>
          <w:rFonts w:eastAsia="Times New Roman"/>
        </w:rPr>
      </w:pPr>
      <w:r w:rsidRPr="00924E48">
        <w:rPr>
          <w:rFonts w:eastAsia="Times New Roman"/>
        </w:rPr>
        <w:t>* The nature of radiotelephone nets.</w:t>
      </w:r>
    </w:p>
    <w:p w14:paraId="33AA7325" w14:textId="77777777" w:rsidR="00924E48" w:rsidRPr="00924E48" w:rsidRDefault="00924E48" w:rsidP="00924E48">
      <w:pPr>
        <w:rPr>
          <w:rFonts w:eastAsia="Times New Roman"/>
        </w:rPr>
      </w:pPr>
      <w:r w:rsidRPr="00924E48">
        <w:rPr>
          <w:rFonts w:eastAsia="Times New Roman"/>
        </w:rPr>
        <w:t>* The ITU phonetic alphabet</w:t>
      </w:r>
    </w:p>
    <w:p w14:paraId="2D1018F3" w14:textId="77777777" w:rsidR="00924E48" w:rsidRPr="00924E48" w:rsidRDefault="00924E48" w:rsidP="00924E48">
      <w:pPr>
        <w:rPr>
          <w:rFonts w:eastAsia="Times New Roman"/>
        </w:rPr>
      </w:pPr>
      <w:r w:rsidRPr="00924E48">
        <w:rPr>
          <w:rFonts w:eastAsia="Times New Roman"/>
        </w:rPr>
        <w:t>* The prowords (and procedural phrases).</w:t>
      </w:r>
    </w:p>
    <w:p w14:paraId="5D99F931" w14:textId="77777777" w:rsidR="00924E48" w:rsidRPr="00924E48" w:rsidRDefault="00924E48" w:rsidP="00924E48">
      <w:pPr>
        <w:rPr>
          <w:rFonts w:eastAsia="Times New Roman"/>
        </w:rPr>
      </w:pPr>
      <w:r w:rsidRPr="00924E48">
        <w:rPr>
          <w:rFonts w:eastAsia="Times New Roman"/>
        </w:rPr>
        <w:t>* Basic net procedures.</w:t>
      </w:r>
    </w:p>
    <w:p w14:paraId="76F9C19C" w14:textId="77777777" w:rsidR="00924E48" w:rsidRPr="00924E48" w:rsidRDefault="00924E48" w:rsidP="00924E48">
      <w:pPr>
        <w:rPr>
          <w:rFonts w:eastAsia="Times New Roman"/>
        </w:rPr>
      </w:pPr>
      <w:r w:rsidRPr="00924E48">
        <w:rPr>
          <w:rFonts w:eastAsia="Times New Roman"/>
        </w:rPr>
        <w:t>* Transmitting radiograms and radiogram-ICS213 messages.</w:t>
      </w:r>
    </w:p>
    <w:p w14:paraId="668584B1" w14:textId="77777777" w:rsidR="00924E48" w:rsidRPr="00924E48" w:rsidRDefault="00924E48" w:rsidP="00924E48">
      <w:pPr>
        <w:rPr>
          <w:rFonts w:eastAsia="Times New Roman"/>
        </w:rPr>
      </w:pPr>
      <w:r w:rsidRPr="00924E48">
        <w:rPr>
          <w:rFonts w:eastAsia="Times New Roman"/>
        </w:rPr>
        <w:t>* Practical exercises with student participation.</w:t>
      </w:r>
    </w:p>
    <w:p w14:paraId="2B40606E" w14:textId="77777777" w:rsidR="00924E48" w:rsidRPr="00924E48" w:rsidRDefault="00924E48" w:rsidP="00924E48">
      <w:pPr>
        <w:rPr>
          <w:rFonts w:eastAsia="Times New Roman"/>
        </w:rPr>
      </w:pPr>
    </w:p>
    <w:p w14:paraId="5FC0258A" w14:textId="77777777" w:rsidR="00924E48" w:rsidRPr="00924E48" w:rsidRDefault="00924E48" w:rsidP="00924E48">
      <w:pPr>
        <w:rPr>
          <w:rFonts w:eastAsia="Times New Roman"/>
        </w:rPr>
      </w:pPr>
      <w:r w:rsidRPr="00924E48">
        <w:rPr>
          <w:rFonts w:eastAsia="Times New Roman"/>
        </w:rPr>
        <w:t>Two hours is allotted for each class, but time may vary somewhat depending on the amount of student participation.</w:t>
      </w:r>
    </w:p>
    <w:p w14:paraId="75D960A5" w14:textId="77777777" w:rsidR="00924E48" w:rsidRDefault="00924E48" w:rsidP="00924E48">
      <w:pPr>
        <w:rPr>
          <w:rFonts w:eastAsia="Times New Roman"/>
        </w:rPr>
      </w:pPr>
    </w:p>
    <w:p w14:paraId="16BA618F" w14:textId="2F5D7F9F" w:rsidR="00924E48" w:rsidRPr="0027308B" w:rsidRDefault="00924E48" w:rsidP="00924E48">
      <w:pPr>
        <w:rPr>
          <w:rFonts w:eastAsia="Times New Roman"/>
          <w:b/>
          <w:bCs/>
        </w:rPr>
      </w:pPr>
      <w:r w:rsidRPr="0027308B">
        <w:rPr>
          <w:rFonts w:eastAsia="Times New Roman"/>
          <w:b/>
          <w:bCs/>
        </w:rPr>
        <w:t>Dates are: </w:t>
      </w:r>
    </w:p>
    <w:p w14:paraId="073D749C" w14:textId="77777777" w:rsidR="00924E48" w:rsidRPr="00924E48" w:rsidRDefault="00924E48" w:rsidP="00924E48">
      <w:pPr>
        <w:rPr>
          <w:rFonts w:eastAsia="Times New Roman"/>
        </w:rPr>
      </w:pPr>
    </w:p>
    <w:p w14:paraId="5BAF26FD" w14:textId="77777777" w:rsidR="00924E48" w:rsidRPr="00924E48" w:rsidRDefault="00924E48" w:rsidP="00924E48">
      <w:pPr>
        <w:rPr>
          <w:rFonts w:eastAsia="Times New Roman"/>
        </w:rPr>
      </w:pPr>
      <w:r w:rsidRPr="00924E48">
        <w:rPr>
          <w:rFonts w:eastAsia="Times New Roman"/>
        </w:rPr>
        <w:t>Series One:  March 31 and April 2 at 1630Z</w:t>
      </w:r>
    </w:p>
    <w:p w14:paraId="69779917" w14:textId="77777777" w:rsidR="00924E48" w:rsidRPr="00924E48" w:rsidRDefault="00924E48" w:rsidP="00924E48">
      <w:pPr>
        <w:rPr>
          <w:rFonts w:eastAsia="Times New Roman"/>
        </w:rPr>
      </w:pPr>
      <w:r w:rsidRPr="00924E48">
        <w:rPr>
          <w:rFonts w:eastAsia="Times New Roman"/>
        </w:rPr>
        <w:t>Series Two:  April 7 and April 9 at 1830Z</w:t>
      </w:r>
    </w:p>
    <w:p w14:paraId="5D1BC4A1" w14:textId="77777777" w:rsidR="00924E48" w:rsidRDefault="00924E48" w:rsidP="00924E48">
      <w:pPr>
        <w:rPr>
          <w:rFonts w:eastAsia="Times New Roman"/>
        </w:rPr>
      </w:pPr>
    </w:p>
    <w:p w14:paraId="33D7C839" w14:textId="6EACDDC5" w:rsidR="00924E48" w:rsidRPr="00924E48" w:rsidRDefault="00924E48" w:rsidP="00924E48">
      <w:pPr>
        <w:rPr>
          <w:rFonts w:eastAsia="Times New Roman"/>
        </w:rPr>
      </w:pPr>
      <w:r>
        <w:rPr>
          <w:rFonts w:eastAsia="Times New Roman"/>
        </w:rPr>
        <w:t xml:space="preserve">Student computer </w:t>
      </w:r>
      <w:r w:rsidRPr="00924E48">
        <w:rPr>
          <w:rFonts w:eastAsia="Times New Roman"/>
        </w:rPr>
        <w:t>requirements:</w:t>
      </w:r>
    </w:p>
    <w:p w14:paraId="7828FE9B" w14:textId="77777777" w:rsidR="00924E48" w:rsidRPr="00924E48" w:rsidRDefault="00924E48" w:rsidP="00924E48">
      <w:pPr>
        <w:rPr>
          <w:rFonts w:eastAsia="Times New Roman"/>
        </w:rPr>
      </w:pPr>
    </w:p>
    <w:p w14:paraId="57BC8096" w14:textId="77777777" w:rsidR="00924E48" w:rsidRPr="00924E48" w:rsidRDefault="00924E48" w:rsidP="00924E48">
      <w:pPr>
        <w:rPr>
          <w:rFonts w:eastAsia="Times New Roman"/>
        </w:rPr>
      </w:pPr>
      <w:r w:rsidRPr="00924E48">
        <w:rPr>
          <w:rFonts w:eastAsia="Times New Roman"/>
        </w:rPr>
        <w:t>Students will be attending a "go to meeting" video conference.  A computer or laptop with both audio and video functions must be available. </w:t>
      </w:r>
    </w:p>
    <w:p w14:paraId="759DD321" w14:textId="77777777" w:rsidR="00924E48" w:rsidRPr="00924E48" w:rsidRDefault="00924E48" w:rsidP="00924E48">
      <w:pPr>
        <w:rPr>
          <w:rFonts w:eastAsia="Times New Roman"/>
        </w:rPr>
      </w:pPr>
    </w:p>
    <w:p w14:paraId="42B9949F" w14:textId="77777777" w:rsidR="00924E48" w:rsidRPr="00924E48" w:rsidRDefault="00924E48" w:rsidP="00924E48">
      <w:pPr>
        <w:rPr>
          <w:rFonts w:eastAsia="Times New Roman"/>
        </w:rPr>
      </w:pPr>
      <w:r w:rsidRPr="00924E48">
        <w:rPr>
          <w:rFonts w:eastAsia="Times New Roman"/>
        </w:rPr>
        <w:t xml:space="preserve">Students should register at:  </w:t>
      </w:r>
      <w:hyperlink r:id="rId127" w:history="1">
        <w:r w:rsidRPr="00924E48">
          <w:rPr>
            <w:rStyle w:val="Hyperlink"/>
            <w:rFonts w:eastAsia="Times New Roman"/>
          </w:rPr>
          <w:t>https://signupschedule.com/jwades</w:t>
        </w:r>
      </w:hyperlink>
    </w:p>
    <w:p w14:paraId="64876682" w14:textId="77777777" w:rsidR="00924E48" w:rsidRPr="00924E48" w:rsidRDefault="00924E48" w:rsidP="00924E48">
      <w:pPr>
        <w:rPr>
          <w:rFonts w:eastAsia="Times New Roman"/>
        </w:rPr>
      </w:pPr>
    </w:p>
    <w:p w14:paraId="397485C2" w14:textId="77777777" w:rsidR="00924E48" w:rsidRPr="00924E48" w:rsidRDefault="00924E48" w:rsidP="00924E48">
      <w:pPr>
        <w:rPr>
          <w:rFonts w:eastAsia="Times New Roman"/>
        </w:rPr>
      </w:pPr>
      <w:r w:rsidRPr="00924E48">
        <w:rPr>
          <w:rFonts w:eastAsia="Times New Roman"/>
        </w:rPr>
        <w:t>Once registered for either pair of classes, students will receive an e-mail with links to documents they should have available when attending the on-line class.</w:t>
      </w:r>
    </w:p>
    <w:p w14:paraId="463C38F8" w14:textId="77777777" w:rsidR="00924E48" w:rsidRPr="00924E48" w:rsidRDefault="00924E48" w:rsidP="00924E48">
      <w:pPr>
        <w:rPr>
          <w:rFonts w:eastAsia="Times New Roman"/>
        </w:rPr>
      </w:pPr>
    </w:p>
    <w:p w14:paraId="0F62659A" w14:textId="77777777" w:rsidR="00924E48" w:rsidRPr="00924E48" w:rsidRDefault="00924E48" w:rsidP="00924E48">
      <w:pPr>
        <w:rPr>
          <w:rFonts w:eastAsia="Times New Roman"/>
        </w:rPr>
      </w:pPr>
      <w:r w:rsidRPr="00924E48">
        <w:rPr>
          <w:rFonts w:eastAsia="Times New Roman"/>
        </w:rPr>
        <w:t>Please feel free to share this announcement with those who might have an interest in getting started in traffic handling or those who want to brush-up on their skills.</w:t>
      </w:r>
    </w:p>
    <w:p w14:paraId="4CE080D0" w14:textId="77777777" w:rsidR="00924E48" w:rsidRPr="00924E48" w:rsidRDefault="00924E48" w:rsidP="00924E48">
      <w:pPr>
        <w:rPr>
          <w:rFonts w:eastAsia="Times New Roman"/>
        </w:rPr>
      </w:pPr>
    </w:p>
    <w:p w14:paraId="5BBA8A6C" w14:textId="77777777" w:rsidR="00924E48" w:rsidRPr="00924E48" w:rsidRDefault="00924E48" w:rsidP="00924E48">
      <w:pPr>
        <w:rPr>
          <w:rFonts w:eastAsia="Times New Roman"/>
        </w:rPr>
      </w:pPr>
      <w:r w:rsidRPr="00924E48">
        <w:rPr>
          <w:rFonts w:eastAsia="Times New Roman"/>
        </w:rPr>
        <w:t>73,</w:t>
      </w:r>
    </w:p>
    <w:p w14:paraId="1E5D296D" w14:textId="77777777" w:rsidR="00924E48" w:rsidRPr="00924E48" w:rsidRDefault="00924E48" w:rsidP="00924E48">
      <w:pPr>
        <w:rPr>
          <w:rFonts w:eastAsia="Times New Roman"/>
        </w:rPr>
      </w:pPr>
    </w:p>
    <w:p w14:paraId="770B0C6B" w14:textId="77777777" w:rsidR="00924E48" w:rsidRPr="00924E48" w:rsidRDefault="00924E48" w:rsidP="00924E48">
      <w:pPr>
        <w:rPr>
          <w:rFonts w:eastAsia="Times New Roman"/>
        </w:rPr>
      </w:pPr>
      <w:r w:rsidRPr="00924E48">
        <w:rPr>
          <w:rFonts w:eastAsia="Times New Roman"/>
        </w:rPr>
        <w:t>James Wades (WB8SIW), RRI National Emergency Communications Coordinator</w:t>
      </w:r>
    </w:p>
    <w:p w14:paraId="7DE84C32" w14:textId="77777777" w:rsidR="00924E48" w:rsidRPr="00924E48" w:rsidRDefault="00924E48" w:rsidP="00924E48">
      <w:pPr>
        <w:rPr>
          <w:rFonts w:eastAsia="Times New Roman"/>
        </w:rPr>
      </w:pPr>
      <w:r w:rsidRPr="00924E48">
        <w:rPr>
          <w:rFonts w:eastAsia="Times New Roman"/>
        </w:rPr>
        <w:t>Kate Hutton (K6HTN), RRI National Training Manager</w:t>
      </w:r>
    </w:p>
    <w:p w14:paraId="53C00696" w14:textId="77777777" w:rsidR="00924E48" w:rsidRPr="00924E48" w:rsidRDefault="00924E48" w:rsidP="00924E48">
      <w:pPr>
        <w:rPr>
          <w:rFonts w:eastAsia="Times New Roman"/>
        </w:rPr>
      </w:pPr>
    </w:p>
    <w:p w14:paraId="08C97C0A" w14:textId="77777777" w:rsidR="00924E48" w:rsidRPr="00924E48" w:rsidRDefault="00924E48" w:rsidP="00924E48">
      <w:pPr>
        <w:rPr>
          <w:rFonts w:eastAsia="Times New Roman"/>
        </w:rPr>
      </w:pPr>
      <w:r w:rsidRPr="00924E48">
        <w:rPr>
          <w:rFonts w:eastAsia="Times New Roman"/>
        </w:rPr>
        <w:t>Radio Relay International (W6RRI)</w:t>
      </w:r>
    </w:p>
    <w:p w14:paraId="34A8536A" w14:textId="77777777" w:rsidR="00924E48" w:rsidRPr="00924E48" w:rsidRDefault="00A21B03" w:rsidP="00924E48">
      <w:pPr>
        <w:rPr>
          <w:rFonts w:eastAsia="Times New Roman"/>
        </w:rPr>
      </w:pPr>
      <w:hyperlink r:id="rId128" w:history="1">
        <w:r w:rsidR="00924E48" w:rsidRPr="00924E48">
          <w:rPr>
            <w:rStyle w:val="Hyperlink"/>
            <w:rFonts w:eastAsia="Times New Roman"/>
          </w:rPr>
          <w:t>www.radio-relay.org</w:t>
        </w:r>
      </w:hyperlink>
    </w:p>
    <w:p w14:paraId="789FE1DA" w14:textId="77777777" w:rsidR="0044093B" w:rsidRDefault="00924E48" w:rsidP="0044093B">
      <w:pPr>
        <w:keepNext/>
        <w:keepLines/>
        <w:contextualSpacing/>
        <w:rPr>
          <w:rFonts w:eastAsia="Times New Roman"/>
        </w:rPr>
      </w:pPr>
      <w:r w:rsidRPr="00924E48">
        <w:rPr>
          <w:rFonts w:eastAsia="Times New Roman"/>
        </w:rPr>
        <w:t>833-377-0722 x 700</w:t>
      </w:r>
    </w:p>
    <w:p w14:paraId="5ED3ED25" w14:textId="77777777" w:rsidR="0044093B" w:rsidRDefault="0044093B" w:rsidP="0044093B">
      <w:pPr>
        <w:keepNext/>
        <w:keepLines/>
        <w:contextualSpacing/>
        <w:rPr>
          <w:rFonts w:eastAsia="Times New Roman"/>
        </w:rPr>
      </w:pPr>
    </w:p>
    <w:p w14:paraId="5825EA07" w14:textId="4F2B1F44" w:rsidR="0044093B" w:rsidRDefault="00A21B03" w:rsidP="0044093B">
      <w:pPr>
        <w:keepNext/>
        <w:keepLines/>
        <w:contextualSpacing/>
        <w:rPr>
          <w:rFonts w:eastAsia="Times New Roman"/>
        </w:rPr>
      </w:pPr>
      <w:r>
        <w:pict w14:anchorId="0E6EE3F0">
          <v:rect id="_x0000_i1037" style="width:0;height:1.5pt" o:hralign="center" o:hrstd="t" o:hr="t" fillcolor="#a0a0a0" stroked="f"/>
        </w:pict>
      </w:r>
    </w:p>
    <w:p w14:paraId="699C23D1" w14:textId="50D00A3F" w:rsidR="0044093B" w:rsidRDefault="0044093B" w:rsidP="0044093B">
      <w:pPr>
        <w:keepNext/>
        <w:keepLines/>
        <w:contextualSpacing/>
        <w:rPr>
          <w:rFonts w:eastAsia="Times New Roman"/>
          <w:b/>
          <w:i/>
          <w:noProof/>
          <w:sz w:val="28"/>
          <w:szCs w:val="28"/>
        </w:rPr>
      </w:pPr>
      <w:bookmarkStart w:id="28" w:name="handbook"/>
      <w:bookmarkEnd w:id="28"/>
      <w:r>
        <w:rPr>
          <w:noProof/>
        </w:rPr>
        <w:drawing>
          <wp:anchor distT="0" distB="0" distL="114300" distR="114300" simplePos="0" relativeHeight="252128256" behindDoc="1" locked="0" layoutInCell="1" allowOverlap="1" wp14:anchorId="6CE5D4A0" wp14:editId="46345C5A">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CE3107">
        <w:rPr>
          <w:rFonts w:eastAsia="Times New Roman"/>
          <w:b/>
          <w:i/>
          <w:noProof/>
          <w:sz w:val="28"/>
          <w:szCs w:val="28"/>
        </w:rPr>
        <w:t xml:space="preserve">The Handbook Give Away </w:t>
      </w:r>
    </w:p>
    <w:p w14:paraId="2616EC35" w14:textId="77777777" w:rsidR="0044093B" w:rsidRDefault="0044093B" w:rsidP="0044093B">
      <w:pPr>
        <w:keepNext/>
        <w:keepLines/>
        <w:contextualSpacing/>
        <w:rPr>
          <w:rFonts w:eastAsia="Times New Roman"/>
          <w:b/>
          <w:i/>
          <w:noProof/>
          <w:sz w:val="28"/>
          <w:szCs w:val="28"/>
        </w:rPr>
      </w:pPr>
    </w:p>
    <w:p w14:paraId="58707A94" w14:textId="77777777" w:rsidR="0044093B" w:rsidRPr="00CE3107" w:rsidRDefault="0044093B" w:rsidP="0044093B">
      <w:pPr>
        <w:keepNext/>
        <w:keepLines/>
        <w:contextualSpacing/>
      </w:pPr>
      <w:r w:rsidRPr="00CE3107">
        <w:t>Hey Gang,</w:t>
      </w:r>
    </w:p>
    <w:p w14:paraId="6E1B6AFC" w14:textId="77777777" w:rsidR="0044093B" w:rsidRPr="00CE3107" w:rsidRDefault="0044093B" w:rsidP="0044093B">
      <w:pPr>
        <w:keepNext/>
        <w:keepLines/>
        <w:contextualSpacing/>
        <w:rPr>
          <w:rFonts w:eastAsia="Times New Roman"/>
          <w:b/>
          <w:i/>
          <w:noProof/>
        </w:rPr>
      </w:pPr>
    </w:p>
    <w:p w14:paraId="2CE442FA" w14:textId="77777777" w:rsidR="0044093B" w:rsidRPr="00CE3107" w:rsidRDefault="0044093B" w:rsidP="0044093B">
      <w:pPr>
        <w:keepNext/>
        <w:keepLines/>
        <w:contextualSpacing/>
      </w:pPr>
      <w:r w:rsidRPr="00CE3107">
        <w:t xml:space="preserve">Have you registered for the “Handbook Giveaway” drawing for this month yet? If you haven’t, go to:  </w:t>
      </w:r>
      <w:hyperlink r:id="rId130" w:history="1">
        <w:r w:rsidRPr="00CE3107">
          <w:rPr>
            <w:color w:val="0563C1" w:themeColor="hyperlink"/>
            <w:u w:val="single"/>
          </w:rPr>
          <w:t>http://arrl-ohio.org/handbook.html</w:t>
        </w:r>
      </w:hyperlink>
      <w:r w:rsidRPr="00CE3107">
        <w:t xml:space="preserve">  and get yourself registered now!  </w:t>
      </w:r>
    </w:p>
    <w:p w14:paraId="4BEA4D5B" w14:textId="77777777" w:rsidR="0044093B" w:rsidRDefault="0044093B" w:rsidP="0044093B">
      <w:pPr>
        <w:keepNext/>
        <w:keepLines/>
        <w:contextualSpacing/>
      </w:pPr>
    </w:p>
    <w:p w14:paraId="253174E9" w14:textId="77777777" w:rsidR="0044093B" w:rsidRDefault="0044093B" w:rsidP="0044093B">
      <w:pPr>
        <w:rPr>
          <w:sz w:val="20"/>
          <w:szCs w:val="20"/>
        </w:rPr>
      </w:pPr>
    </w:p>
    <w:p w14:paraId="52606D5E" w14:textId="77777777" w:rsidR="0044093B" w:rsidRDefault="0044093B" w:rsidP="0044093B">
      <w:pPr>
        <w:rPr>
          <w:sz w:val="20"/>
          <w:szCs w:val="20"/>
        </w:rPr>
      </w:pPr>
    </w:p>
    <w:p w14:paraId="273945D7" w14:textId="77777777" w:rsidR="0044093B" w:rsidRDefault="0044093B" w:rsidP="0044093B">
      <w:pPr>
        <w:rPr>
          <w:sz w:val="20"/>
          <w:szCs w:val="20"/>
        </w:rPr>
      </w:pPr>
    </w:p>
    <w:p w14:paraId="68D8A861" w14:textId="58509A38" w:rsidR="0044093B" w:rsidRPr="00924E48" w:rsidRDefault="00A21B03" w:rsidP="0044093B">
      <w:pPr>
        <w:rPr>
          <w:color w:val="0563C1" w:themeColor="hyperlink"/>
          <w:sz w:val="20"/>
          <w:szCs w:val="20"/>
          <w:u w:val="single"/>
        </w:rPr>
      </w:pPr>
      <w:hyperlink w:anchor="TOP" w:history="1">
        <w:r w:rsidR="0044093B" w:rsidRPr="00924E48">
          <w:rPr>
            <w:color w:val="0563C1" w:themeColor="hyperlink"/>
            <w:sz w:val="20"/>
            <w:szCs w:val="20"/>
            <w:u w:val="single"/>
          </w:rPr>
          <w:t>TOP^</w:t>
        </w:r>
      </w:hyperlink>
    </w:p>
    <w:p w14:paraId="21A31989" w14:textId="43FCA8D1" w:rsidR="0051582C" w:rsidRDefault="0051582C" w:rsidP="0051582C">
      <w:pPr>
        <w:keepNext/>
        <w:keepLines/>
        <w:contextualSpacing/>
      </w:pPr>
      <w:r w:rsidRPr="00CE3107">
        <w:lastRenderedPageBreak/>
        <w:t xml:space="preserve">What’s the catch? I want to get everyone checking in to the Ohio Section website as often as possible, and in order to register each month, you </w:t>
      </w:r>
      <w:proofErr w:type="gramStart"/>
      <w:r w:rsidRPr="00CE3107">
        <w:t>have to</w:t>
      </w:r>
      <w:proofErr w:type="gramEnd"/>
      <w:r w:rsidRPr="00CE3107">
        <w:t xml:space="preserve"> visit the website often! There’s nothing else to it. I pay all expenses and I usually “Give Away” more than just a Handbook too!!  </w:t>
      </w:r>
    </w:p>
    <w:p w14:paraId="781F2604" w14:textId="77777777" w:rsidR="007F57D3" w:rsidRDefault="007F57D3" w:rsidP="007F57D3">
      <w:pPr>
        <w:rPr>
          <w:sz w:val="20"/>
          <w:szCs w:val="20"/>
        </w:rPr>
      </w:pPr>
    </w:p>
    <w:p w14:paraId="53218968" w14:textId="288C027F" w:rsidR="006B5A95" w:rsidRPr="00CE3107" w:rsidRDefault="006B5A95" w:rsidP="006B5A95">
      <w:pPr>
        <w:keepNext/>
        <w:keepLines/>
        <w:contextualSpacing/>
      </w:pPr>
      <w:r w:rsidRPr="00CE3107">
        <w:rPr>
          <w:noProof/>
        </w:rPr>
        <w:drawing>
          <wp:anchor distT="0" distB="0" distL="114300" distR="114300" simplePos="0" relativeHeight="251956224" behindDoc="1" locked="0" layoutInCell="1" allowOverlap="1" wp14:anchorId="11F8B87F" wp14:editId="60B76CF5">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107">
        <w:t xml:space="preserve">Many of you ask me just how do I know when the drawing is on? Well, that’s easy all you need to do is check in on the Ohio Section Website on a regular basis and watch for the big </w:t>
      </w:r>
      <w:hyperlink r:id="rId132" w:history="1">
        <w:r w:rsidRPr="00CE3107">
          <w:rPr>
            <w:b/>
            <w:color w:val="0563C1" w:themeColor="hyperlink"/>
            <w:u w:val="single"/>
          </w:rPr>
          <w:t>RED</w:t>
        </w:r>
      </w:hyperlink>
      <w:r w:rsidRPr="00CE3107">
        <w:rPr>
          <w:b/>
        </w:rPr>
        <w:t xml:space="preserve"> </w:t>
      </w:r>
      <w:r w:rsidRPr="00CE3107">
        <w:t xml:space="preserve">Arrow that will appear on the left side of the page. This is the sign that the drawing is on and you need to get registered. So, keep a sharp eye out on the website and check in often!  </w:t>
      </w:r>
    </w:p>
    <w:p w14:paraId="48A14C13" w14:textId="30D1E5C7" w:rsidR="006B5A95" w:rsidRDefault="006B5A95" w:rsidP="006B5A95">
      <w:pPr>
        <w:keepNext/>
        <w:keepLines/>
        <w:contextualSpacing/>
      </w:pPr>
    </w:p>
    <w:p w14:paraId="785282A6" w14:textId="77777777" w:rsidR="00924E48" w:rsidRDefault="00924E48" w:rsidP="00CE3107">
      <w:pPr>
        <w:rPr>
          <w:rFonts w:eastAsia="Times New Roman"/>
        </w:rPr>
      </w:pPr>
    </w:p>
    <w:p w14:paraId="790FB185" w14:textId="77777777" w:rsidR="00924E48" w:rsidRDefault="00924E48" w:rsidP="00CE3107">
      <w:pPr>
        <w:rPr>
          <w:rFonts w:eastAsia="Times New Roman"/>
        </w:rPr>
      </w:pPr>
    </w:p>
    <w:p w14:paraId="13E86E81" w14:textId="6A1A3B71" w:rsidR="00CE3107" w:rsidRPr="00CE3107" w:rsidRDefault="00A21B03" w:rsidP="00CE3107">
      <w:pPr>
        <w:rPr>
          <w:rFonts w:eastAsia="Times New Roman"/>
          <w:b/>
          <w:color w:val="FF0000"/>
        </w:rPr>
      </w:pPr>
      <w:r>
        <w:rPr>
          <w:rFonts w:eastAsia="Times New Roman"/>
        </w:rPr>
        <w:pict w14:anchorId="733D33FB">
          <v:rect id="_x0000_i1038" style="width:0;height:1.5pt" o:hralign="center" o:hrstd="t" o:hr="t" fillcolor="#a0a0a0" stroked="f"/>
        </w:pict>
      </w:r>
    </w:p>
    <w:p w14:paraId="56E405C1" w14:textId="222C0996" w:rsidR="00CE3107" w:rsidRPr="00CE3107" w:rsidRDefault="00CE3107" w:rsidP="00CE3107">
      <w:pPr>
        <w:rPr>
          <w:rFonts w:eastAsia="Times New Roman"/>
          <w:b/>
          <w:i/>
          <w:sz w:val="28"/>
          <w:szCs w:val="28"/>
        </w:rPr>
      </w:pPr>
      <w:bookmarkStart w:id="29" w:name="club"/>
      <w:bookmarkEnd w:id="29"/>
      <w:r w:rsidRPr="00CE3107">
        <w:rPr>
          <w:rFonts w:eastAsia="Times New Roman"/>
          <w:b/>
          <w:i/>
          <w:sz w:val="28"/>
          <w:szCs w:val="28"/>
        </w:rPr>
        <w:t>Club Corner</w:t>
      </w:r>
    </w:p>
    <w:p w14:paraId="04BDB47A" w14:textId="0E78870D" w:rsidR="00CE3107" w:rsidRPr="00CE3107" w:rsidRDefault="007141C0" w:rsidP="00CE3107">
      <w:pPr>
        <w:rPr>
          <w:rFonts w:eastAsia="Times New Roman"/>
          <w:noProof/>
        </w:rPr>
      </w:pPr>
      <w:r w:rsidRPr="00CE3107">
        <w:rPr>
          <w:rFonts w:eastAsia="Times New Roman"/>
          <w:b/>
          <w:i/>
          <w:noProof/>
          <w:sz w:val="28"/>
          <w:szCs w:val="28"/>
        </w:rPr>
        <w:drawing>
          <wp:anchor distT="0" distB="0" distL="114300" distR="114300" simplePos="0" relativeHeight="251909120" behindDoc="1" locked="0" layoutInCell="1" allowOverlap="1" wp14:anchorId="2DB62CF0" wp14:editId="40E1C31B">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33">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7CC16D5B" w14:textId="1D3326E6" w:rsidR="00CE3107" w:rsidRPr="00CE3107" w:rsidRDefault="00CE3107" w:rsidP="00CE3107">
      <w:pPr>
        <w:rPr>
          <w:rFonts w:eastAsia="Times New Roman"/>
          <w:noProof/>
        </w:rPr>
      </w:pPr>
      <w:r w:rsidRPr="00CE3107">
        <w:rPr>
          <w:rFonts w:eastAsia="Times New Roman"/>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238D2F60" w14:textId="66AC023F" w:rsidR="00CE3107" w:rsidRPr="00CE3107" w:rsidRDefault="00CE3107" w:rsidP="00CE3107">
      <w:pPr>
        <w:rPr>
          <w:rFonts w:eastAsia="Times New Roman"/>
          <w:noProof/>
        </w:rPr>
      </w:pPr>
    </w:p>
    <w:p w14:paraId="7A5F3E54" w14:textId="77777777" w:rsidR="00CE3107" w:rsidRPr="00CE3107" w:rsidRDefault="00CE3107" w:rsidP="00CE3107">
      <w:pPr>
        <w:rPr>
          <w:rFonts w:eastAsia="Times New Roman"/>
          <w:noProof/>
        </w:rPr>
      </w:pPr>
      <w:r w:rsidRPr="00CE3107">
        <w:rPr>
          <w:rFonts w:eastAsia="Times New Roman"/>
          <w:noProof/>
        </w:rPr>
        <w:t xml:space="preserve">Let me know what you club is up to. Are you going to have a special guest at your meeting or are you having a special anniversary? Just sent it to:  </w:t>
      </w:r>
      <w:hyperlink r:id="rId134" w:history="1">
        <w:r w:rsidRPr="00CE3107">
          <w:rPr>
            <w:rFonts w:eastAsia="Times New Roman"/>
            <w:noProof/>
            <w:color w:val="0563C1" w:themeColor="hyperlink"/>
            <w:u w:val="single"/>
          </w:rPr>
          <w:t>n8sy@n8sy.com</w:t>
        </w:r>
      </w:hyperlink>
      <w:r w:rsidRPr="00CE3107">
        <w:rPr>
          <w:rFonts w:eastAsia="Times New Roman"/>
          <w:noProof/>
        </w:rPr>
        <w:t xml:space="preserve">  </w:t>
      </w:r>
    </w:p>
    <w:p w14:paraId="4EB172A7" w14:textId="7952A7BF" w:rsidR="00095414" w:rsidRDefault="00095414" w:rsidP="00CE3107">
      <w:pPr>
        <w:jc w:val="center"/>
        <w:rPr>
          <w:rFonts w:eastAsia="Times New Roman"/>
          <w:bCs/>
        </w:rPr>
      </w:pPr>
    </w:p>
    <w:p w14:paraId="72FA3947" w14:textId="04745268" w:rsidR="00785059" w:rsidRDefault="00785059" w:rsidP="00CE3107">
      <w:pPr>
        <w:jc w:val="center"/>
        <w:rPr>
          <w:rFonts w:eastAsia="Times New Roman"/>
          <w:bCs/>
        </w:rPr>
      </w:pPr>
    </w:p>
    <w:p w14:paraId="7B02D2DF" w14:textId="33F22995" w:rsidR="00CE3107" w:rsidRDefault="00CE3107" w:rsidP="00CE3107">
      <w:pPr>
        <w:jc w:val="center"/>
        <w:rPr>
          <w:rFonts w:eastAsia="Times New Roman"/>
        </w:rPr>
      </w:pPr>
      <w:r w:rsidRPr="00CE3107">
        <w:rPr>
          <w:rFonts w:eastAsia="Times New Roman"/>
        </w:rPr>
        <w:t>####</w:t>
      </w:r>
    </w:p>
    <w:p w14:paraId="67C6F4DD" w14:textId="5687975A" w:rsidR="00095414" w:rsidRDefault="00095414" w:rsidP="00CE3107">
      <w:pPr>
        <w:jc w:val="center"/>
        <w:rPr>
          <w:rFonts w:eastAsia="Times New Roman"/>
        </w:rPr>
      </w:pPr>
    </w:p>
    <w:p w14:paraId="2AC6489D" w14:textId="13DC7E9D" w:rsidR="00785059" w:rsidRDefault="00785059" w:rsidP="00CE3107">
      <w:pPr>
        <w:jc w:val="center"/>
        <w:rPr>
          <w:rFonts w:eastAsia="Times New Roman"/>
        </w:rPr>
      </w:pPr>
    </w:p>
    <w:p w14:paraId="0CF1FCC5" w14:textId="3A7AB9BB" w:rsidR="00785059" w:rsidRDefault="00785059" w:rsidP="00CE3107">
      <w:pPr>
        <w:jc w:val="center"/>
        <w:rPr>
          <w:rFonts w:eastAsia="Times New Roman"/>
        </w:rPr>
      </w:pPr>
    </w:p>
    <w:p w14:paraId="1133FC33" w14:textId="77777777" w:rsidR="00785059" w:rsidRDefault="00785059" w:rsidP="00CE3107">
      <w:pPr>
        <w:jc w:val="center"/>
        <w:rPr>
          <w:rFonts w:eastAsia="Times New Roman"/>
        </w:rPr>
      </w:pPr>
    </w:p>
    <w:p w14:paraId="14D944B4" w14:textId="500CA013" w:rsidR="0044093B" w:rsidRPr="003A4312" w:rsidRDefault="0044093B" w:rsidP="0044093B">
      <w:pPr>
        <w:rPr>
          <w:rFonts w:eastAsia="Times New Roman"/>
          <w:b/>
          <w:bCs/>
          <w:i/>
          <w:iCs/>
          <w:sz w:val="28"/>
          <w:szCs w:val="28"/>
        </w:rPr>
      </w:pPr>
      <w:r w:rsidRPr="003A4312">
        <w:rPr>
          <w:rFonts w:eastAsia="Times New Roman"/>
          <w:b/>
          <w:bCs/>
          <w:i/>
          <w:iCs/>
          <w:sz w:val="28"/>
          <w:szCs w:val="28"/>
        </w:rPr>
        <w:t>Hamvention QSO Party Saturday May 16!</w:t>
      </w:r>
    </w:p>
    <w:p w14:paraId="6E2D60DD" w14:textId="2814A3A3" w:rsidR="0044093B" w:rsidRDefault="0044093B" w:rsidP="0044093B">
      <w:pPr>
        <w:rPr>
          <w:rFonts w:eastAsia="Times New Roman"/>
        </w:rPr>
      </w:pPr>
    </w:p>
    <w:p w14:paraId="5DE9F652" w14:textId="0F65E062" w:rsidR="0044093B" w:rsidRPr="003A4312" w:rsidRDefault="00785059" w:rsidP="0044093B">
      <w:pPr>
        <w:rPr>
          <w:rFonts w:eastAsia="Times New Roman"/>
        </w:rPr>
      </w:pPr>
      <w:r>
        <w:rPr>
          <w:rFonts w:eastAsia="Times New Roman"/>
          <w:noProof/>
        </w:rPr>
        <w:drawing>
          <wp:anchor distT="0" distB="0" distL="114300" distR="114300" simplePos="0" relativeHeight="252105728" behindDoc="1" locked="0" layoutInCell="1" allowOverlap="1" wp14:anchorId="64C398F3" wp14:editId="525DBD28">
            <wp:simplePos x="0" y="0"/>
            <wp:positionH relativeFrom="margin">
              <wp:align>right</wp:align>
            </wp:positionH>
            <wp:positionV relativeFrom="paragraph">
              <wp:posOffset>12700</wp:posOffset>
            </wp:positionV>
            <wp:extent cx="1259205" cy="1259205"/>
            <wp:effectExtent l="0" t="0" r="0" b="0"/>
            <wp:wrapTight wrapText="bothSides">
              <wp:wrapPolygon edited="0">
                <wp:start x="0" y="0"/>
                <wp:lineTo x="0" y="21241"/>
                <wp:lineTo x="21241" y="21241"/>
                <wp:lineTo x="2124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59205" cy="1259205"/>
                    </a:xfrm>
                    <a:prstGeom prst="rect">
                      <a:avLst/>
                    </a:prstGeom>
                    <a:noFill/>
                  </pic:spPr>
                </pic:pic>
              </a:graphicData>
            </a:graphic>
            <wp14:sizeRelH relativeFrom="page">
              <wp14:pctWidth>0</wp14:pctWidth>
            </wp14:sizeRelH>
            <wp14:sizeRelV relativeFrom="page">
              <wp14:pctHeight>0</wp14:pctHeight>
            </wp14:sizeRelV>
          </wp:anchor>
        </w:drawing>
      </w:r>
      <w:r w:rsidR="0044093B" w:rsidRPr="003A4312">
        <w:rPr>
          <w:rFonts w:eastAsia="Times New Roman"/>
        </w:rPr>
        <w:t>Let's celebrate the many years we have all had at the Great Gathering we call Hamvention. We also want to remember Ron Moorefield W8ILC who never missed a Hamvention and contributed to our club until his recent death. Let's light up the airwaves with our remembrances of Hamvention’s of the past! See you on the air! K3LR, Tim Duffy and W8CI, Michael Kalter.</w:t>
      </w:r>
    </w:p>
    <w:p w14:paraId="739B8153" w14:textId="6707FA44" w:rsidR="0044093B" w:rsidRDefault="0044093B" w:rsidP="0044093B">
      <w:pPr>
        <w:rPr>
          <w:rFonts w:eastAsia="Times New Roman"/>
        </w:rPr>
      </w:pPr>
    </w:p>
    <w:p w14:paraId="2FBD4FAE" w14:textId="6931E71A" w:rsidR="0044093B" w:rsidRDefault="0044093B" w:rsidP="0044093B">
      <w:pPr>
        <w:rPr>
          <w:rFonts w:eastAsia="Times New Roman"/>
        </w:rPr>
      </w:pPr>
      <w:r w:rsidRPr="003A4312">
        <w:rPr>
          <w:rFonts w:eastAsia="Times New Roman"/>
        </w:rPr>
        <w:t>Here is the deal: 12-hour event, 8 a.m. to 8 p.m. EDST on Saturday of Hamvention May 16, 2020.  Operate CW or SSB on 160, 80, 40, 20, 15 and 10 meters. The exchange is a signal report and first year you attended Hamvention. If you have never attended Hamvention, you send 2020.</w:t>
      </w:r>
    </w:p>
    <w:p w14:paraId="0CA689E0" w14:textId="77777777" w:rsidR="0044093B" w:rsidRDefault="0044093B" w:rsidP="0044093B">
      <w:pPr>
        <w:rPr>
          <w:rFonts w:eastAsia="Times New Roman"/>
        </w:rPr>
      </w:pPr>
    </w:p>
    <w:p w14:paraId="6C040AAC" w14:textId="6DC7D1EB" w:rsidR="0044093B" w:rsidRPr="003A4312" w:rsidRDefault="0044093B" w:rsidP="0044093B">
      <w:pPr>
        <w:rPr>
          <w:rFonts w:eastAsia="Times New Roman"/>
        </w:rPr>
      </w:pPr>
      <w:r w:rsidRPr="003A4312">
        <w:rPr>
          <w:rFonts w:eastAsia="Times New Roman"/>
        </w:rPr>
        <w:t>Send your score (number of QSOs) to </w:t>
      </w:r>
      <w:hyperlink r:id="rId136" w:history="1">
        <w:r w:rsidRPr="00B75E5C">
          <w:rPr>
            <w:rStyle w:val="Hyperlink"/>
            <w:rFonts w:eastAsia="Times New Roman"/>
          </w:rPr>
          <w:t>3830scores.com</w:t>
        </w:r>
      </w:hyperlink>
      <w:r w:rsidRPr="003A4312">
        <w:rPr>
          <w:rFonts w:eastAsia="Times New Roman"/>
        </w:rPr>
        <w:t> within 5 days of the event. You can print a certificate on line via </w:t>
      </w:r>
      <w:hyperlink r:id="rId137" w:tgtFrame="_blank" w:history="1">
        <w:r w:rsidRPr="003A4312">
          <w:rPr>
            <w:rStyle w:val="Hyperlink"/>
            <w:rFonts w:eastAsia="Times New Roman"/>
          </w:rPr>
          <w:t>www.HVQP.org</w:t>
        </w:r>
      </w:hyperlink>
      <w:r w:rsidRPr="003A4312">
        <w:rPr>
          <w:rFonts w:eastAsia="Times New Roman"/>
        </w:rPr>
        <w:t>. More details will appear on the Hamvention QSO Party web site being set up now.</w:t>
      </w:r>
    </w:p>
    <w:p w14:paraId="3311773A" w14:textId="77777777" w:rsidR="0044093B" w:rsidRDefault="0044093B" w:rsidP="0044093B">
      <w:pPr>
        <w:rPr>
          <w:rFonts w:eastAsia="Times New Roman"/>
        </w:rPr>
      </w:pPr>
    </w:p>
    <w:p w14:paraId="6E7BA5C2" w14:textId="41F0E75E" w:rsidR="0044093B" w:rsidRPr="003A4312" w:rsidRDefault="0044093B" w:rsidP="0044093B">
      <w:pPr>
        <w:rPr>
          <w:rFonts w:eastAsia="Times New Roman"/>
        </w:rPr>
      </w:pPr>
      <w:r w:rsidRPr="003A4312">
        <w:rPr>
          <w:rFonts w:eastAsia="Times New Roman"/>
        </w:rPr>
        <w:t xml:space="preserve">Special bonus: W8BI, the club call of the Dayton Amateur Radio Association (DARA is the host of Hamvention) will be activated by designated DARA members from their home stations. You can add 10 points for each band/mode QSO with W8BI (12 available). </w:t>
      </w:r>
      <w:proofErr w:type="gramStart"/>
      <w:r w:rsidRPr="003A4312">
        <w:rPr>
          <w:rFonts w:eastAsia="Times New Roman"/>
        </w:rPr>
        <w:t>So</w:t>
      </w:r>
      <w:proofErr w:type="gramEnd"/>
      <w:r w:rsidRPr="003A4312">
        <w:rPr>
          <w:rFonts w:eastAsia="Times New Roman"/>
        </w:rPr>
        <w:t xml:space="preserve"> you can earn 120 bonus points (like having 120 additional QSOs).</w:t>
      </w:r>
    </w:p>
    <w:p w14:paraId="1892F1B3" w14:textId="550409F5" w:rsidR="0044093B" w:rsidRDefault="0044093B" w:rsidP="0044093B">
      <w:pPr>
        <w:rPr>
          <w:rFonts w:eastAsia="Times New Roman"/>
        </w:rPr>
      </w:pPr>
    </w:p>
    <w:p w14:paraId="7209F5E7" w14:textId="3D8235B9" w:rsidR="00785059" w:rsidRDefault="00785059" w:rsidP="00785059">
      <w:pPr>
        <w:jc w:val="center"/>
        <w:rPr>
          <w:rFonts w:eastAsia="Times New Roman"/>
        </w:rPr>
      </w:pPr>
      <w:r>
        <w:rPr>
          <w:rFonts w:eastAsia="Times New Roman"/>
        </w:rPr>
        <w:t>####</w:t>
      </w:r>
    </w:p>
    <w:p w14:paraId="4753C330" w14:textId="284B4237" w:rsidR="00785059" w:rsidRDefault="00785059" w:rsidP="00785059">
      <w:pPr>
        <w:jc w:val="center"/>
        <w:rPr>
          <w:rFonts w:eastAsia="Times New Roman"/>
        </w:rPr>
      </w:pPr>
    </w:p>
    <w:p w14:paraId="7FF74629" w14:textId="4C4B9AAA" w:rsidR="00785059" w:rsidRPr="00924E48" w:rsidRDefault="00A21B03" w:rsidP="00785059">
      <w:pPr>
        <w:rPr>
          <w:color w:val="0563C1" w:themeColor="hyperlink"/>
          <w:sz w:val="20"/>
          <w:szCs w:val="20"/>
          <w:u w:val="single"/>
        </w:rPr>
      </w:pPr>
      <w:hyperlink w:anchor="TOP" w:history="1">
        <w:r w:rsidR="00785059" w:rsidRPr="00924E48">
          <w:rPr>
            <w:color w:val="0563C1" w:themeColor="hyperlink"/>
            <w:sz w:val="20"/>
            <w:szCs w:val="20"/>
            <w:u w:val="single"/>
          </w:rPr>
          <w:t>TOP^</w:t>
        </w:r>
      </w:hyperlink>
    </w:p>
    <w:p w14:paraId="127E66DA" w14:textId="249334C6" w:rsidR="006F2D9B" w:rsidRPr="006F2D9B" w:rsidRDefault="006F2D9B" w:rsidP="006F2D9B">
      <w:pPr>
        <w:rPr>
          <w:rFonts w:eastAsia="Times New Roman"/>
          <w:b/>
          <w:bCs/>
          <w:i/>
          <w:iCs/>
          <w:sz w:val="28"/>
          <w:szCs w:val="28"/>
        </w:rPr>
      </w:pPr>
      <w:r w:rsidRPr="006F2D9B">
        <w:rPr>
          <w:rFonts w:eastAsia="Times New Roman"/>
          <w:b/>
          <w:bCs/>
          <w:i/>
          <w:iCs/>
          <w:sz w:val="28"/>
          <w:szCs w:val="28"/>
        </w:rPr>
        <w:lastRenderedPageBreak/>
        <w:t xml:space="preserve">NORC Net </w:t>
      </w:r>
    </w:p>
    <w:p w14:paraId="163C7ECE" w14:textId="2E84A028" w:rsidR="006F2D9B" w:rsidRPr="00A75D28" w:rsidRDefault="006F2D9B" w:rsidP="006F2D9B">
      <w:pPr>
        <w:rPr>
          <w:rFonts w:eastAsia="Times New Roman"/>
          <w:i/>
          <w:iCs/>
        </w:rPr>
      </w:pPr>
      <w:r w:rsidRPr="00A75D28">
        <w:rPr>
          <w:rFonts w:eastAsia="Times New Roman"/>
          <w:i/>
          <w:iCs/>
        </w:rPr>
        <w:t>(Northwestern Ohio Regional Communications)</w:t>
      </w:r>
    </w:p>
    <w:p w14:paraId="29D974DC" w14:textId="77777777" w:rsidR="006F2D9B" w:rsidRPr="006F2D9B" w:rsidRDefault="006F2D9B" w:rsidP="006F2D9B">
      <w:pPr>
        <w:rPr>
          <w:rFonts w:eastAsia="Times New Roman"/>
        </w:rPr>
      </w:pPr>
    </w:p>
    <w:p w14:paraId="1664F577" w14:textId="753A03C9" w:rsidR="006F2D9B" w:rsidRPr="006F2D9B" w:rsidRDefault="006F2D9B" w:rsidP="006F2D9B">
      <w:pPr>
        <w:rPr>
          <w:rFonts w:eastAsia="Times New Roman"/>
        </w:rPr>
      </w:pPr>
      <w:r w:rsidRPr="006F2D9B">
        <w:rPr>
          <w:rFonts w:eastAsia="Times New Roman"/>
        </w:rPr>
        <w:t>The “</w:t>
      </w:r>
      <w:bookmarkStart w:id="30" w:name="_Hlk36015592"/>
      <w:r w:rsidRPr="006F2D9B">
        <w:rPr>
          <w:rFonts w:eastAsia="Times New Roman"/>
        </w:rPr>
        <w:t>NORC - 2 Net” (Northwest Ohio Regional Communications</w:t>
      </w:r>
      <w:bookmarkEnd w:id="30"/>
      <w:r w:rsidRPr="006F2D9B">
        <w:rPr>
          <w:rFonts w:eastAsia="Times New Roman"/>
        </w:rPr>
        <w:t>–2 Meter) is scheduled for 1:00 PM, the 1st Wednesday of each month. There are 4 repeaters designated for the NORC-2 net, 147.375/Oregon (primary), 146.610/Toledo, 147.255/Republic and 146.790/Bowling Green.</w:t>
      </w:r>
    </w:p>
    <w:p w14:paraId="51FD7E92" w14:textId="002B5149" w:rsidR="006F2D9B" w:rsidRDefault="006F2D9B" w:rsidP="006F2D9B">
      <w:pPr>
        <w:rPr>
          <w:rFonts w:eastAsia="Times New Roman"/>
        </w:rPr>
      </w:pPr>
    </w:p>
    <w:p w14:paraId="3A298C08" w14:textId="420788BF" w:rsidR="006F2D9B" w:rsidRPr="006F2D9B" w:rsidRDefault="006F2D9B" w:rsidP="006F2D9B">
      <w:pPr>
        <w:rPr>
          <w:rFonts w:eastAsia="Times New Roman"/>
        </w:rPr>
      </w:pPr>
      <w:r w:rsidRPr="006F2D9B">
        <w:rPr>
          <w:rFonts w:eastAsia="Times New Roman"/>
        </w:rPr>
        <w:t>This net is designed to provide backup emergency communications for Hospitals, Healthcare Facilities and County EOC’s in Ohio ARES Districts 1 &amp; 2.</w:t>
      </w:r>
    </w:p>
    <w:p w14:paraId="29F6E110" w14:textId="3A5F243A" w:rsidR="006F2D9B" w:rsidRDefault="006F2D9B" w:rsidP="006F2D9B">
      <w:pPr>
        <w:rPr>
          <w:rFonts w:eastAsia="Times New Roman"/>
        </w:rPr>
      </w:pPr>
    </w:p>
    <w:p w14:paraId="4CAE1F99" w14:textId="78D28C4B" w:rsidR="006F2D9B" w:rsidRPr="006F2D9B" w:rsidRDefault="006F2D9B" w:rsidP="006F2D9B">
      <w:pPr>
        <w:rPr>
          <w:rFonts w:eastAsia="Times New Roman"/>
        </w:rPr>
      </w:pPr>
      <w:r w:rsidRPr="006F2D9B">
        <w:rPr>
          <w:rFonts w:eastAsia="Times New Roman"/>
        </w:rPr>
        <w:t>The “NORC-HF Net” (Northwest Ohio Regional Communications-HF) is scheduled for 11:00 AM the 1</w:t>
      </w:r>
      <w:r w:rsidRPr="006F2D9B">
        <w:rPr>
          <w:rFonts w:eastAsia="Times New Roman"/>
          <w:vertAlign w:val="superscript"/>
        </w:rPr>
        <w:t>st</w:t>
      </w:r>
      <w:r w:rsidRPr="006F2D9B">
        <w:rPr>
          <w:rFonts w:eastAsia="Times New Roman"/>
        </w:rPr>
        <w:t xml:space="preserve"> Saturday of each month. The net begins on 3.915 +/- then moves to 7.215 +/-.</w:t>
      </w:r>
    </w:p>
    <w:p w14:paraId="4E710C1D" w14:textId="77777777" w:rsidR="006F2D9B" w:rsidRDefault="006F2D9B" w:rsidP="006F2D9B">
      <w:pPr>
        <w:rPr>
          <w:rFonts w:eastAsia="Times New Roman"/>
        </w:rPr>
      </w:pPr>
    </w:p>
    <w:p w14:paraId="020C4779" w14:textId="22CB0E87" w:rsidR="006F2D9B" w:rsidRDefault="006F2D9B" w:rsidP="002559A4">
      <w:pPr>
        <w:rPr>
          <w:rFonts w:eastAsia="Times New Roman"/>
        </w:rPr>
      </w:pPr>
      <w:r w:rsidRPr="006F2D9B">
        <w:rPr>
          <w:rFonts w:eastAsia="Times New Roman"/>
        </w:rPr>
        <w:t>This net is designed to provide backup emergency communications between County EOC’s in Ohio ARES Districts 1 &amp; 2 and the State EOC (W8SGT), all check</w:t>
      </w:r>
      <w:r>
        <w:rPr>
          <w:rFonts w:eastAsia="Times New Roman"/>
        </w:rPr>
        <w:t>-</w:t>
      </w:r>
      <w:r w:rsidRPr="006F2D9B">
        <w:rPr>
          <w:rFonts w:eastAsia="Times New Roman"/>
        </w:rPr>
        <w:t>ins are welcome.</w:t>
      </w:r>
      <w:r w:rsidRPr="006F2D9B">
        <w:rPr>
          <w:rFonts w:eastAsia="Times New Roman"/>
          <w:b/>
          <w:bCs/>
          <w:i/>
          <w:iCs/>
          <w:u w:val="single"/>
        </w:rPr>
        <w:br/>
      </w:r>
      <w:r w:rsidRPr="006F2D9B">
        <w:rPr>
          <w:rFonts w:eastAsia="Times New Roman"/>
        </w:rPr>
        <w:br/>
        <w:t>Any questions please contact:</w:t>
      </w:r>
      <w:r w:rsidR="002559A4">
        <w:rPr>
          <w:rFonts w:eastAsia="Times New Roman"/>
        </w:rPr>
        <w:t xml:space="preserve">   </w:t>
      </w:r>
      <w:r w:rsidRPr="006F2D9B">
        <w:rPr>
          <w:rFonts w:eastAsia="Times New Roman"/>
        </w:rPr>
        <w:t>Dan Stahl - KC8PBU</w:t>
      </w:r>
      <w:r w:rsidR="002559A4">
        <w:rPr>
          <w:rFonts w:eastAsia="Times New Roman"/>
        </w:rPr>
        <w:t xml:space="preserve"> - </w:t>
      </w:r>
      <w:r w:rsidRPr="006F2D9B">
        <w:rPr>
          <w:rFonts w:eastAsia="Times New Roman"/>
        </w:rPr>
        <w:t>NORC Net Manager</w:t>
      </w:r>
      <w:r w:rsidR="002559A4">
        <w:rPr>
          <w:rFonts w:eastAsia="Times New Roman"/>
        </w:rPr>
        <w:t xml:space="preserve">   </w:t>
      </w:r>
      <w:hyperlink r:id="rId138" w:history="1">
        <w:r w:rsidR="00A75D28" w:rsidRPr="00862166">
          <w:rPr>
            <w:rStyle w:val="Hyperlink"/>
            <w:rFonts w:eastAsia="Times New Roman"/>
          </w:rPr>
          <w:t>kc8pbu@gmail.com</w:t>
        </w:r>
      </w:hyperlink>
      <w:r w:rsidR="00A75D28">
        <w:rPr>
          <w:rFonts w:eastAsia="Times New Roman"/>
        </w:rPr>
        <w:t xml:space="preserve"> </w:t>
      </w:r>
      <w:r w:rsidRPr="006F2D9B">
        <w:rPr>
          <w:rFonts w:eastAsia="Times New Roman"/>
        </w:rPr>
        <w:tab/>
      </w:r>
    </w:p>
    <w:p w14:paraId="3AC24A4E" w14:textId="6B1CDC82" w:rsidR="002559A4" w:rsidRDefault="002559A4" w:rsidP="002559A4">
      <w:pPr>
        <w:rPr>
          <w:rFonts w:eastAsia="Times New Roman"/>
        </w:rPr>
      </w:pPr>
    </w:p>
    <w:p w14:paraId="5EF5E6CB" w14:textId="49668DC6" w:rsidR="003A4312" w:rsidRDefault="003A4312" w:rsidP="0051582C">
      <w:pPr>
        <w:jc w:val="center"/>
        <w:rPr>
          <w:rFonts w:eastAsia="Times New Roman"/>
        </w:rPr>
      </w:pPr>
    </w:p>
    <w:p w14:paraId="6F0A52A2" w14:textId="1E10618E" w:rsidR="003A4312" w:rsidRDefault="003A4312" w:rsidP="003A4312">
      <w:pPr>
        <w:jc w:val="center"/>
        <w:rPr>
          <w:rFonts w:eastAsia="Times New Roman"/>
        </w:rPr>
      </w:pPr>
      <w:r>
        <w:rPr>
          <w:rFonts w:eastAsia="Times New Roman"/>
        </w:rPr>
        <w:t>####</w:t>
      </w:r>
    </w:p>
    <w:p w14:paraId="12F1B1B0" w14:textId="08A0E5F3" w:rsidR="003A4312" w:rsidRDefault="003A4312" w:rsidP="003A4312">
      <w:pPr>
        <w:rPr>
          <w:rFonts w:eastAsia="Times New Roman"/>
        </w:rPr>
      </w:pPr>
    </w:p>
    <w:p w14:paraId="65E7F00D" w14:textId="227F978C" w:rsidR="00F50B56" w:rsidRPr="00F50B56" w:rsidRDefault="002559A4" w:rsidP="00F50B56">
      <w:pPr>
        <w:rPr>
          <w:rFonts w:eastAsia="Times New Roman"/>
          <w:b/>
          <w:bCs/>
          <w:i/>
          <w:iCs/>
          <w:sz w:val="28"/>
          <w:szCs w:val="28"/>
        </w:rPr>
      </w:pPr>
      <w:r>
        <w:rPr>
          <w:rFonts w:eastAsia="Times New Roman"/>
          <w:noProof/>
        </w:rPr>
        <w:drawing>
          <wp:anchor distT="0" distB="0" distL="114300" distR="114300" simplePos="0" relativeHeight="252104704" behindDoc="1" locked="0" layoutInCell="1" allowOverlap="1" wp14:anchorId="0B3285A3" wp14:editId="13E59819">
            <wp:simplePos x="0" y="0"/>
            <wp:positionH relativeFrom="margin">
              <wp:align>right</wp:align>
            </wp:positionH>
            <wp:positionV relativeFrom="paragraph">
              <wp:posOffset>97155</wp:posOffset>
            </wp:positionV>
            <wp:extent cx="2881630" cy="1400175"/>
            <wp:effectExtent l="0" t="0" r="0" b="9525"/>
            <wp:wrapTight wrapText="bothSides">
              <wp:wrapPolygon edited="0">
                <wp:start x="0" y="0"/>
                <wp:lineTo x="0" y="21453"/>
                <wp:lineTo x="21419" y="21453"/>
                <wp:lineTo x="2141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9">
                      <a:extLst>
                        <a:ext uri="{BEBA8EAE-BF5A-486C-A8C5-ECC9F3942E4B}">
                          <a14:imgProps xmlns:a14="http://schemas.microsoft.com/office/drawing/2010/main">
                            <a14:imgLayer r:embed="rId14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81630" cy="1400175"/>
                    </a:xfrm>
                    <a:prstGeom prst="rect">
                      <a:avLst/>
                    </a:prstGeom>
                    <a:noFill/>
                  </pic:spPr>
                </pic:pic>
              </a:graphicData>
            </a:graphic>
            <wp14:sizeRelH relativeFrom="page">
              <wp14:pctWidth>0</wp14:pctWidth>
            </wp14:sizeRelH>
            <wp14:sizeRelV relativeFrom="page">
              <wp14:pctHeight>0</wp14:pctHeight>
            </wp14:sizeRelV>
          </wp:anchor>
        </w:drawing>
      </w:r>
      <w:r w:rsidR="00F50B56" w:rsidRPr="00F50B56">
        <w:rPr>
          <w:rFonts w:eastAsia="Times New Roman"/>
          <w:b/>
          <w:bCs/>
          <w:i/>
          <w:iCs/>
          <w:sz w:val="28"/>
          <w:szCs w:val="28"/>
        </w:rPr>
        <w:t>Cleveland Marathon Converted to Virtual Event</w:t>
      </w:r>
    </w:p>
    <w:p w14:paraId="7662B4F1" w14:textId="4DE9EEEB" w:rsidR="00F50B56" w:rsidRPr="00F50B56" w:rsidRDefault="00F50B56" w:rsidP="00F50B56">
      <w:pPr>
        <w:rPr>
          <w:rFonts w:eastAsia="Times New Roman"/>
        </w:rPr>
      </w:pPr>
    </w:p>
    <w:p w14:paraId="43C46654" w14:textId="77777777" w:rsidR="00F50B56" w:rsidRPr="00F50B56" w:rsidRDefault="00F50B56" w:rsidP="00F50B56">
      <w:pPr>
        <w:rPr>
          <w:rFonts w:eastAsia="Times New Roman"/>
        </w:rPr>
      </w:pPr>
      <w:r w:rsidRPr="00F50B56">
        <w:rPr>
          <w:rFonts w:eastAsia="Times New Roman"/>
        </w:rPr>
        <w:t>The Cleveland Marathon has officially been moved to a “virtual event”. This means we will obviously have no communications responsibilities. Thanks very much for your willingness to work this very important event. Because of this, I will also be cancelling the May Cuyahoga County ARES meeting which was to be a review of the Marathon procedures.</w:t>
      </w:r>
    </w:p>
    <w:p w14:paraId="21F15D89" w14:textId="77777777" w:rsidR="00F50B56" w:rsidRDefault="00F50B56" w:rsidP="00F50B56">
      <w:pPr>
        <w:rPr>
          <w:rFonts w:eastAsia="Times New Roman"/>
        </w:rPr>
      </w:pPr>
    </w:p>
    <w:p w14:paraId="0A40664D" w14:textId="52BFC4E5" w:rsidR="00F50B56" w:rsidRPr="00F50B56" w:rsidRDefault="00F50B56" w:rsidP="00F50B56">
      <w:pPr>
        <w:rPr>
          <w:rFonts w:eastAsia="Times New Roman"/>
        </w:rPr>
      </w:pPr>
      <w:r w:rsidRPr="00F50B56">
        <w:rPr>
          <w:rFonts w:eastAsia="Times New Roman"/>
        </w:rPr>
        <w:t xml:space="preserve">If you want to read the full statement from the Marathon, you may find it here </w:t>
      </w:r>
      <w:hyperlink r:id="rId141" w:history="1">
        <w:r w:rsidRPr="00083AA8">
          <w:rPr>
            <w:rStyle w:val="Hyperlink"/>
            <w:rFonts w:eastAsia="Times New Roman"/>
          </w:rPr>
          <w:t>https://www.clevelandmarathon.com/media/recent-news/rite-aid-cleveland-marathon-goes-virtual-due-to-covid-19.aspx</w:t>
        </w:r>
      </w:hyperlink>
      <w:r>
        <w:rPr>
          <w:rFonts w:eastAsia="Times New Roman"/>
        </w:rPr>
        <w:t xml:space="preserve"> </w:t>
      </w:r>
    </w:p>
    <w:p w14:paraId="0144E78A" w14:textId="77777777" w:rsidR="00F50B56" w:rsidRPr="00F50B56" w:rsidRDefault="00F50B56" w:rsidP="00F50B56">
      <w:pPr>
        <w:rPr>
          <w:rFonts w:eastAsia="Times New Roman"/>
        </w:rPr>
      </w:pPr>
    </w:p>
    <w:p w14:paraId="4B7359CC" w14:textId="77777777" w:rsidR="00F50B56" w:rsidRPr="00F50B56" w:rsidRDefault="00F50B56" w:rsidP="00F50B56">
      <w:pPr>
        <w:rPr>
          <w:rFonts w:eastAsia="Times New Roman"/>
          <w:b/>
          <w:bCs/>
          <w:i/>
          <w:iCs/>
          <w:sz w:val="28"/>
          <w:szCs w:val="28"/>
        </w:rPr>
      </w:pPr>
      <w:r w:rsidRPr="00F50B56">
        <w:rPr>
          <w:rFonts w:eastAsia="Times New Roman"/>
          <w:b/>
          <w:bCs/>
          <w:i/>
          <w:iCs/>
          <w:sz w:val="28"/>
          <w:szCs w:val="28"/>
        </w:rPr>
        <w:t>Upcoming Event Status Update</w:t>
      </w:r>
    </w:p>
    <w:p w14:paraId="37B7B794" w14:textId="77777777" w:rsidR="00F50B56" w:rsidRPr="00F50B56" w:rsidRDefault="00F50B56" w:rsidP="00F50B56">
      <w:pPr>
        <w:rPr>
          <w:rFonts w:eastAsia="Times New Roman"/>
        </w:rPr>
      </w:pPr>
    </w:p>
    <w:p w14:paraId="1E0A8A8D" w14:textId="3B24CCF0" w:rsidR="00F50B56" w:rsidRDefault="00F50B56" w:rsidP="00F50B56">
      <w:pPr>
        <w:rPr>
          <w:rFonts w:eastAsia="Times New Roman"/>
        </w:rPr>
      </w:pPr>
      <w:r w:rsidRPr="00F50B56">
        <w:rPr>
          <w:rFonts w:eastAsia="Times New Roman"/>
        </w:rPr>
        <w:t xml:space="preserve">Below is an update on the future radio related events in the Cleveland area. </w:t>
      </w:r>
    </w:p>
    <w:p w14:paraId="0DD6EE9B" w14:textId="77777777" w:rsidR="00F50B56" w:rsidRPr="00F50B56" w:rsidRDefault="00F50B56" w:rsidP="00F50B56">
      <w:pPr>
        <w:rPr>
          <w:rFonts w:eastAsia="Times New Roman"/>
        </w:rPr>
      </w:pPr>
    </w:p>
    <w:p w14:paraId="1571F846" w14:textId="77777777" w:rsidR="00F50B56" w:rsidRPr="00F50B56" w:rsidRDefault="00F50B56" w:rsidP="00F50B56">
      <w:pPr>
        <w:rPr>
          <w:rFonts w:eastAsia="Times New Roman"/>
        </w:rPr>
      </w:pPr>
      <w:r w:rsidRPr="00F50B56">
        <w:rPr>
          <w:rFonts w:eastAsia="Times New Roman"/>
        </w:rPr>
        <w:t>•</w:t>
      </w:r>
      <w:r w:rsidRPr="00F50B56">
        <w:rPr>
          <w:rFonts w:eastAsia="Times New Roman"/>
        </w:rPr>
        <w:tab/>
        <w:t>March 22, April 26, May 3 Cuyahoga ARES Meetings Cancelled</w:t>
      </w:r>
    </w:p>
    <w:p w14:paraId="504E5FFC" w14:textId="77777777" w:rsidR="00F50B56" w:rsidRPr="00F50B56" w:rsidRDefault="00F50B56" w:rsidP="00F50B56">
      <w:pPr>
        <w:rPr>
          <w:rFonts w:eastAsia="Times New Roman"/>
        </w:rPr>
      </w:pPr>
      <w:r w:rsidRPr="00F50B56">
        <w:rPr>
          <w:rFonts w:eastAsia="Times New Roman"/>
        </w:rPr>
        <w:t>•</w:t>
      </w:r>
      <w:r w:rsidRPr="00F50B56">
        <w:rPr>
          <w:rFonts w:eastAsia="Times New Roman"/>
        </w:rPr>
        <w:tab/>
        <w:t>March 25 Statewide Tornado Drill Cancelled</w:t>
      </w:r>
    </w:p>
    <w:p w14:paraId="69C5161E" w14:textId="77777777" w:rsidR="00F50B56" w:rsidRPr="00F50B56" w:rsidRDefault="00F50B56" w:rsidP="00F50B56">
      <w:pPr>
        <w:rPr>
          <w:rFonts w:eastAsia="Times New Roman"/>
        </w:rPr>
      </w:pPr>
      <w:r w:rsidRPr="00F50B56">
        <w:rPr>
          <w:rFonts w:eastAsia="Times New Roman"/>
        </w:rPr>
        <w:t>•</w:t>
      </w:r>
      <w:r w:rsidRPr="00F50B56">
        <w:rPr>
          <w:rFonts w:eastAsia="Times New Roman"/>
        </w:rPr>
        <w:tab/>
        <w:t>April 4 Ohio ARES Conference Cancelled (see below for alternative net frequencies)</w:t>
      </w:r>
    </w:p>
    <w:p w14:paraId="48EE795B" w14:textId="77777777" w:rsidR="00F50B56" w:rsidRPr="00F50B56" w:rsidRDefault="00F50B56" w:rsidP="00F50B56">
      <w:pPr>
        <w:rPr>
          <w:rFonts w:eastAsia="Times New Roman"/>
        </w:rPr>
      </w:pPr>
      <w:r w:rsidRPr="00F50B56">
        <w:rPr>
          <w:rFonts w:eastAsia="Times New Roman"/>
        </w:rPr>
        <w:t>•</w:t>
      </w:r>
      <w:r w:rsidRPr="00F50B56">
        <w:rPr>
          <w:rFonts w:eastAsia="Times New Roman"/>
        </w:rPr>
        <w:tab/>
        <w:t>April 26 American Cancer Society Pan Ohio Hope Ride, Heroes of Hope Ride Cancelled</w:t>
      </w:r>
    </w:p>
    <w:p w14:paraId="7FB26694" w14:textId="77777777" w:rsidR="00F50B56" w:rsidRPr="00F50B56" w:rsidRDefault="00F50B56" w:rsidP="00F50B56">
      <w:pPr>
        <w:rPr>
          <w:rFonts w:eastAsia="Times New Roman"/>
        </w:rPr>
      </w:pPr>
      <w:r w:rsidRPr="00F50B56">
        <w:rPr>
          <w:rFonts w:eastAsia="Times New Roman"/>
        </w:rPr>
        <w:t>•</w:t>
      </w:r>
      <w:r w:rsidRPr="00F50B56">
        <w:rPr>
          <w:rFonts w:eastAsia="Times New Roman"/>
        </w:rPr>
        <w:tab/>
        <w:t>April 25 NVIS organized operation cancelled, please operate from home instead</w:t>
      </w:r>
    </w:p>
    <w:p w14:paraId="7A1649C0" w14:textId="77777777" w:rsidR="00F50B56" w:rsidRPr="00F50B56" w:rsidRDefault="00F50B56" w:rsidP="00F50B56">
      <w:pPr>
        <w:rPr>
          <w:rFonts w:eastAsia="Times New Roman"/>
        </w:rPr>
      </w:pPr>
      <w:r w:rsidRPr="00F50B56">
        <w:rPr>
          <w:rFonts w:eastAsia="Times New Roman"/>
        </w:rPr>
        <w:t>•</w:t>
      </w:r>
      <w:r w:rsidRPr="00F50B56">
        <w:rPr>
          <w:rFonts w:eastAsia="Times New Roman"/>
        </w:rPr>
        <w:tab/>
        <w:t>May 16-17 Cleveland Marathon Cancelled (converted to virtual events)</w:t>
      </w:r>
    </w:p>
    <w:p w14:paraId="4418530B" w14:textId="77777777" w:rsidR="00F50B56" w:rsidRPr="00F50B56" w:rsidRDefault="00F50B56" w:rsidP="00F50B56">
      <w:pPr>
        <w:rPr>
          <w:rFonts w:eastAsia="Times New Roman"/>
        </w:rPr>
      </w:pPr>
      <w:r w:rsidRPr="00F50B56">
        <w:rPr>
          <w:rFonts w:eastAsia="Times New Roman"/>
        </w:rPr>
        <w:t>•</w:t>
      </w:r>
      <w:r w:rsidRPr="00F50B56">
        <w:rPr>
          <w:rFonts w:eastAsia="Times New Roman"/>
        </w:rPr>
        <w:tab/>
        <w:t>June 14 Sunday in June Bike Ride Cancelled</w:t>
      </w:r>
    </w:p>
    <w:p w14:paraId="6B04FA5E" w14:textId="77777777" w:rsidR="00F50B56" w:rsidRDefault="00F50B56" w:rsidP="00F50B56">
      <w:pPr>
        <w:rPr>
          <w:rFonts w:eastAsia="Times New Roman"/>
        </w:rPr>
      </w:pPr>
    </w:p>
    <w:p w14:paraId="7436B66B" w14:textId="1780F17E" w:rsidR="00F50B56" w:rsidRPr="00F50B56" w:rsidRDefault="00F50B56" w:rsidP="00F50B56">
      <w:pPr>
        <w:rPr>
          <w:rFonts w:eastAsia="Times New Roman"/>
        </w:rPr>
      </w:pPr>
      <w:r w:rsidRPr="00F50B56">
        <w:rPr>
          <w:rFonts w:eastAsia="Times New Roman"/>
        </w:rPr>
        <w:t xml:space="preserve">Our friends over at the Geauga Amateur Radio Association have begun compiling a list of as many radio related cancellations as they can. Be sure to check it frequently at </w:t>
      </w:r>
      <w:hyperlink r:id="rId142" w:history="1">
        <w:r w:rsidR="005A53A2" w:rsidRPr="00083AA8">
          <w:rPr>
            <w:rStyle w:val="Hyperlink"/>
            <w:rFonts w:eastAsia="Times New Roman"/>
          </w:rPr>
          <w:t>https://geaugaara.org/coronavirus/</w:t>
        </w:r>
      </w:hyperlink>
      <w:r w:rsidR="005A53A2">
        <w:rPr>
          <w:rFonts w:eastAsia="Times New Roman"/>
        </w:rPr>
        <w:t xml:space="preserve"> </w:t>
      </w:r>
    </w:p>
    <w:p w14:paraId="374B6D61" w14:textId="77777777" w:rsidR="00785059" w:rsidRDefault="00785059" w:rsidP="00785059">
      <w:pPr>
        <w:rPr>
          <w:sz w:val="20"/>
          <w:szCs w:val="20"/>
        </w:rPr>
      </w:pPr>
    </w:p>
    <w:p w14:paraId="47334776" w14:textId="63AFE4B3" w:rsidR="00785059" w:rsidRPr="00924E48" w:rsidRDefault="00A21B03" w:rsidP="00785059">
      <w:pPr>
        <w:rPr>
          <w:color w:val="0563C1" w:themeColor="hyperlink"/>
          <w:sz w:val="20"/>
          <w:szCs w:val="20"/>
          <w:u w:val="single"/>
        </w:rPr>
      </w:pPr>
      <w:hyperlink w:anchor="TOP" w:history="1">
        <w:r w:rsidR="00785059" w:rsidRPr="00924E48">
          <w:rPr>
            <w:color w:val="0563C1" w:themeColor="hyperlink"/>
            <w:sz w:val="20"/>
            <w:szCs w:val="20"/>
            <w:u w:val="single"/>
          </w:rPr>
          <w:t>TOP^</w:t>
        </w:r>
      </w:hyperlink>
    </w:p>
    <w:p w14:paraId="2EC9924E" w14:textId="77777777" w:rsidR="00F50B56" w:rsidRPr="00F50B56" w:rsidRDefault="00F50B56" w:rsidP="00F50B56">
      <w:pPr>
        <w:rPr>
          <w:rFonts w:eastAsia="Times New Roman"/>
        </w:rPr>
      </w:pPr>
      <w:r w:rsidRPr="00F50B56">
        <w:rPr>
          <w:rFonts w:eastAsia="Times New Roman"/>
        </w:rPr>
        <w:lastRenderedPageBreak/>
        <w:t>With the Ohio ARES Conference being cancelled, there will be a series of brief nets held instead that everyone is encouraged to participate in. These should be quick nets taking check-ins and that's it.</w:t>
      </w:r>
    </w:p>
    <w:p w14:paraId="05FE97C6" w14:textId="77777777" w:rsidR="00F50B56" w:rsidRPr="00F50B56" w:rsidRDefault="00F50B56" w:rsidP="00F50B56">
      <w:pPr>
        <w:rPr>
          <w:rFonts w:eastAsia="Times New Roman"/>
        </w:rPr>
      </w:pPr>
    </w:p>
    <w:p w14:paraId="13114DD1" w14:textId="77777777" w:rsidR="00F50B56" w:rsidRPr="00F50B56" w:rsidRDefault="00F50B56" w:rsidP="00F50B56">
      <w:pPr>
        <w:rPr>
          <w:rFonts w:eastAsia="Times New Roman"/>
        </w:rPr>
      </w:pPr>
      <w:r w:rsidRPr="00F50B56">
        <w:rPr>
          <w:rFonts w:eastAsia="Times New Roman"/>
        </w:rPr>
        <w:t>April 4, 2020 Nets</w:t>
      </w:r>
    </w:p>
    <w:p w14:paraId="1D644591" w14:textId="77777777" w:rsidR="005A53A2" w:rsidRDefault="005A53A2" w:rsidP="00F50B56">
      <w:pPr>
        <w:rPr>
          <w:rFonts w:eastAsia="Times New Roman"/>
        </w:rPr>
      </w:pPr>
    </w:p>
    <w:p w14:paraId="19E2F7F6" w14:textId="48BD3342" w:rsidR="00F50B56" w:rsidRPr="00F50B56" w:rsidRDefault="00F50B56" w:rsidP="00F50B56">
      <w:pPr>
        <w:rPr>
          <w:rFonts w:eastAsia="Times New Roman"/>
        </w:rPr>
      </w:pPr>
      <w:r w:rsidRPr="00F50B56">
        <w:rPr>
          <w:rFonts w:eastAsia="Times New Roman"/>
        </w:rPr>
        <w:t xml:space="preserve">11 AM:   </w:t>
      </w:r>
      <w:proofErr w:type="spellStart"/>
      <w:r w:rsidRPr="00F50B56">
        <w:rPr>
          <w:rFonts w:eastAsia="Times New Roman"/>
        </w:rPr>
        <w:t>Checkin</w:t>
      </w:r>
      <w:proofErr w:type="spellEnd"/>
      <w:r w:rsidRPr="00F50B56">
        <w:rPr>
          <w:rFonts w:eastAsia="Times New Roman"/>
        </w:rPr>
        <w:t xml:space="preserve"> net on 40 </w:t>
      </w:r>
      <w:proofErr w:type="gramStart"/>
      <w:r w:rsidRPr="00F50B56">
        <w:rPr>
          <w:rFonts w:eastAsia="Times New Roman"/>
        </w:rPr>
        <w:t>meters  7.240</w:t>
      </w:r>
      <w:proofErr w:type="gramEnd"/>
      <w:r w:rsidRPr="00F50B56">
        <w:rPr>
          <w:rFonts w:eastAsia="Times New Roman"/>
        </w:rPr>
        <w:t xml:space="preserve"> +/- QRM </w:t>
      </w:r>
    </w:p>
    <w:p w14:paraId="334F5237" w14:textId="77777777" w:rsidR="00F50B56" w:rsidRPr="00F50B56" w:rsidRDefault="00F50B56" w:rsidP="00F50B56">
      <w:pPr>
        <w:rPr>
          <w:rFonts w:eastAsia="Times New Roman"/>
        </w:rPr>
      </w:pPr>
      <w:r w:rsidRPr="00F50B56">
        <w:rPr>
          <w:rFonts w:eastAsia="Times New Roman"/>
        </w:rPr>
        <w:t xml:space="preserve">11:30 AM:  </w:t>
      </w:r>
      <w:proofErr w:type="spellStart"/>
      <w:r w:rsidRPr="00F50B56">
        <w:rPr>
          <w:rFonts w:eastAsia="Times New Roman"/>
        </w:rPr>
        <w:t>Checkin</w:t>
      </w:r>
      <w:proofErr w:type="spellEnd"/>
      <w:r w:rsidRPr="00F50B56">
        <w:rPr>
          <w:rFonts w:eastAsia="Times New Roman"/>
        </w:rPr>
        <w:t xml:space="preserve"> net on 80 </w:t>
      </w:r>
      <w:proofErr w:type="gramStart"/>
      <w:r w:rsidRPr="00F50B56">
        <w:rPr>
          <w:rFonts w:eastAsia="Times New Roman"/>
        </w:rPr>
        <w:t>meters  3.902</w:t>
      </w:r>
      <w:proofErr w:type="gramEnd"/>
      <w:r w:rsidRPr="00F50B56">
        <w:rPr>
          <w:rFonts w:eastAsia="Times New Roman"/>
        </w:rPr>
        <w:t xml:space="preserve"> +/-</w:t>
      </w:r>
    </w:p>
    <w:p w14:paraId="0511C427" w14:textId="77777777" w:rsidR="00F50B56" w:rsidRPr="00F50B56" w:rsidRDefault="00F50B56" w:rsidP="00F50B56">
      <w:pPr>
        <w:rPr>
          <w:rFonts w:eastAsia="Times New Roman"/>
        </w:rPr>
      </w:pPr>
      <w:r w:rsidRPr="00F50B56">
        <w:rPr>
          <w:rFonts w:eastAsia="Times New Roman"/>
        </w:rPr>
        <w:t xml:space="preserve">12:15 PM:  </w:t>
      </w:r>
      <w:proofErr w:type="spellStart"/>
      <w:r w:rsidRPr="00F50B56">
        <w:rPr>
          <w:rFonts w:eastAsia="Times New Roman"/>
        </w:rPr>
        <w:t>Checkin</w:t>
      </w:r>
      <w:proofErr w:type="spellEnd"/>
      <w:r w:rsidRPr="00F50B56">
        <w:rPr>
          <w:rFonts w:eastAsia="Times New Roman"/>
        </w:rPr>
        <w:t xml:space="preserve"> net on 80 for OHDEN  3585</w:t>
      </w:r>
    </w:p>
    <w:p w14:paraId="159EBA2D" w14:textId="752B51A8" w:rsidR="00F50B56" w:rsidRPr="00F50B56" w:rsidRDefault="00F50B56" w:rsidP="00F50B56">
      <w:pPr>
        <w:rPr>
          <w:rFonts w:eastAsia="Times New Roman"/>
        </w:rPr>
      </w:pPr>
      <w:r w:rsidRPr="00F50B56">
        <w:rPr>
          <w:rFonts w:eastAsia="Times New Roman"/>
        </w:rPr>
        <w:t xml:space="preserve">1:00 PM:  </w:t>
      </w:r>
      <w:proofErr w:type="spellStart"/>
      <w:r w:rsidRPr="00F50B56">
        <w:rPr>
          <w:rFonts w:eastAsia="Times New Roman"/>
        </w:rPr>
        <w:t>Checkin</w:t>
      </w:r>
      <w:proofErr w:type="spellEnd"/>
      <w:r w:rsidRPr="00F50B56">
        <w:rPr>
          <w:rFonts w:eastAsia="Times New Roman"/>
        </w:rPr>
        <w:t xml:space="preserve"> net on DMR Ohio (3139) and </w:t>
      </w:r>
      <w:proofErr w:type="gramStart"/>
      <w:r w:rsidRPr="00F50B56">
        <w:rPr>
          <w:rFonts w:eastAsia="Times New Roman"/>
        </w:rPr>
        <w:t>Fusion  “</w:t>
      </w:r>
      <w:proofErr w:type="gramEnd"/>
      <w:r w:rsidRPr="00F50B56">
        <w:rPr>
          <w:rFonts w:eastAsia="Times New Roman"/>
        </w:rPr>
        <w:t>Ohio Link:  31399</w:t>
      </w:r>
    </w:p>
    <w:p w14:paraId="3880C3AD" w14:textId="0088AE1B" w:rsidR="002559A4" w:rsidRDefault="002559A4" w:rsidP="00B647B7">
      <w:pPr>
        <w:jc w:val="center"/>
        <w:rPr>
          <w:rFonts w:eastAsia="Times New Roman"/>
        </w:rPr>
      </w:pPr>
    </w:p>
    <w:p w14:paraId="487F37B8" w14:textId="3EDF9E10" w:rsidR="00B647B7" w:rsidRPr="00B647B7" w:rsidRDefault="00A21B03" w:rsidP="00B647B7">
      <w:pPr>
        <w:jc w:val="center"/>
        <w:rPr>
          <w:rFonts w:eastAsia="Times New Roman"/>
          <w:vanish/>
          <w:sz w:val="20"/>
          <w:szCs w:val="20"/>
        </w:rPr>
      </w:pPr>
      <w:r>
        <w:rPr>
          <w:rFonts w:eastAsia="Times New Roman"/>
        </w:rPr>
        <w:pict w14:anchorId="770D8A6F">
          <v:rect id="_x0000_i1039" style="width:0;height:1.5pt" o:hralign="center" o:hrstd="t" o:hr="t" fillcolor="#a0a0a0" stroked="f"/>
        </w:pict>
      </w:r>
      <w:bookmarkStart w:id="31" w:name="hamfest"/>
      <w:bookmarkEnd w:id="31"/>
    </w:p>
    <w:p w14:paraId="53895EB1" w14:textId="77777777" w:rsidR="00B647B7" w:rsidRPr="00B647B7" w:rsidRDefault="00B647B7" w:rsidP="00B647B7">
      <w:pPr>
        <w:rPr>
          <w:rFonts w:eastAsia="Times New Roman"/>
          <w:vanish/>
          <w:sz w:val="20"/>
          <w:szCs w:val="20"/>
        </w:rPr>
      </w:pPr>
    </w:p>
    <w:p w14:paraId="580285C4" w14:textId="77777777" w:rsidR="00B647B7" w:rsidRPr="00B647B7" w:rsidRDefault="00A21B03" w:rsidP="00B647B7">
      <w:pPr>
        <w:rPr>
          <w:rFonts w:eastAsia="Times New Roman"/>
          <w:b/>
          <w:bCs/>
          <w:i/>
          <w:iCs/>
          <w:color w:val="000000" w:themeColor="text1"/>
          <w:sz w:val="28"/>
          <w:szCs w:val="28"/>
        </w:rPr>
      </w:pPr>
      <w:hyperlink r:id="rId143" w:history="1">
        <w:r w:rsidR="00B647B7" w:rsidRPr="00B647B7">
          <w:rPr>
            <w:rFonts w:eastAsia="Times New Roman"/>
            <w:b/>
            <w:bCs/>
            <w:i/>
            <w:iCs/>
            <w:color w:val="000000" w:themeColor="text1"/>
            <w:sz w:val="28"/>
            <w:szCs w:val="28"/>
          </w:rPr>
          <w:t>Upcoming Hamfests</w:t>
        </w:r>
      </w:hyperlink>
      <w:r w:rsidR="00B647B7" w:rsidRPr="00B647B7">
        <w:rPr>
          <w:rFonts w:eastAsia="Times New Roman"/>
          <w:b/>
          <w:bCs/>
          <w:i/>
          <w:iCs/>
          <w:color w:val="000000" w:themeColor="text1"/>
          <w:sz w:val="28"/>
          <w:szCs w:val="28"/>
        </w:rPr>
        <w:t xml:space="preserve"> for 2020</w:t>
      </w:r>
    </w:p>
    <w:p w14:paraId="73D28565" w14:textId="63A381F9" w:rsidR="00B647B7" w:rsidRPr="00B647B7" w:rsidRDefault="00B647B7" w:rsidP="00B647B7">
      <w:pPr>
        <w:rPr>
          <w:rFonts w:eastAsia="Times New Roman"/>
        </w:rPr>
      </w:pPr>
    </w:p>
    <w:p w14:paraId="301267E1" w14:textId="12BE11A4" w:rsidR="00D16C12" w:rsidRDefault="00D16C12" w:rsidP="009C2BD7">
      <w:pPr>
        <w:rPr>
          <w:sz w:val="20"/>
          <w:szCs w:val="20"/>
        </w:rPr>
      </w:pPr>
      <w:r w:rsidRPr="00B647B7">
        <w:rPr>
          <w:rFonts w:eastAsia="Times New Roman"/>
          <w:b/>
          <w:bCs/>
          <w:i/>
          <w:iCs/>
          <w:noProof/>
          <w:color w:val="000000" w:themeColor="text1"/>
          <w:sz w:val="28"/>
          <w:szCs w:val="28"/>
        </w:rPr>
        <w:drawing>
          <wp:anchor distT="0" distB="0" distL="114300" distR="114300" simplePos="0" relativeHeight="252017664" behindDoc="1" locked="0" layoutInCell="1" allowOverlap="1" wp14:anchorId="35003BA7" wp14:editId="20B76E70">
            <wp:simplePos x="0" y="0"/>
            <wp:positionH relativeFrom="margin">
              <wp:align>right</wp:align>
            </wp:positionH>
            <wp:positionV relativeFrom="paragraph">
              <wp:posOffset>14605</wp:posOffset>
            </wp:positionV>
            <wp:extent cx="2691130" cy="1514475"/>
            <wp:effectExtent l="0" t="0" r="0" b="9525"/>
            <wp:wrapTight wrapText="bothSides">
              <wp:wrapPolygon edited="0">
                <wp:start x="0" y="0"/>
                <wp:lineTo x="0" y="21464"/>
                <wp:lineTo x="21406" y="21464"/>
                <wp:lineTo x="214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691130" cy="15144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40F8C650" w14:textId="77777777" w:rsidR="00095414" w:rsidRPr="00095414" w:rsidRDefault="00095414" w:rsidP="00095414">
      <w:pPr>
        <w:rPr>
          <w:b/>
          <w:bCs/>
        </w:rPr>
      </w:pPr>
      <w:r w:rsidRPr="00095414">
        <w:rPr>
          <w:b/>
          <w:bCs/>
        </w:rPr>
        <w:t>03/21/2020 | Mid-Ohio Valley ARC Hamfest</w:t>
      </w:r>
    </w:p>
    <w:p w14:paraId="22DCB8B1" w14:textId="3A8A80B9" w:rsidR="00095414" w:rsidRPr="004E5DE8" w:rsidRDefault="00095414" w:rsidP="00095414">
      <w:pPr>
        <w:rPr>
          <w:b/>
          <w:bCs/>
          <w:i/>
          <w:iCs/>
          <w:color w:val="FF0000"/>
          <w:sz w:val="28"/>
          <w:szCs w:val="28"/>
        </w:rPr>
      </w:pPr>
      <w:r w:rsidRPr="004E5DE8">
        <w:rPr>
          <w:b/>
          <w:bCs/>
          <w:i/>
          <w:iCs/>
          <w:color w:val="FF0000"/>
          <w:sz w:val="28"/>
          <w:szCs w:val="28"/>
        </w:rPr>
        <w:t xml:space="preserve">                   Postponed</w:t>
      </w:r>
    </w:p>
    <w:p w14:paraId="08A618AC" w14:textId="77777777" w:rsidR="00095414" w:rsidRPr="00095414" w:rsidRDefault="00095414" w:rsidP="00095414">
      <w:pPr>
        <w:rPr>
          <w:b/>
          <w:bCs/>
          <w:color w:val="FF0000"/>
        </w:rPr>
      </w:pPr>
    </w:p>
    <w:p w14:paraId="670D4511" w14:textId="77777777" w:rsidR="00095414" w:rsidRPr="00095414" w:rsidRDefault="00095414" w:rsidP="00095414">
      <w:pPr>
        <w:rPr>
          <w:b/>
          <w:bCs/>
        </w:rPr>
      </w:pPr>
    </w:p>
    <w:p w14:paraId="031F7B11" w14:textId="77777777" w:rsidR="00095414" w:rsidRPr="00095414" w:rsidRDefault="00095414" w:rsidP="00095414">
      <w:pPr>
        <w:rPr>
          <w:u w:val="single"/>
        </w:rPr>
      </w:pPr>
      <w:r w:rsidRPr="00095414">
        <w:rPr>
          <w:b/>
          <w:bCs/>
        </w:rPr>
        <w:t>04/11/2020 | 66</w:t>
      </w:r>
      <w:r w:rsidRPr="00095414">
        <w:rPr>
          <w:b/>
          <w:bCs/>
          <w:vertAlign w:val="superscript"/>
        </w:rPr>
        <w:t>th</w:t>
      </w:r>
      <w:r w:rsidRPr="00095414">
        <w:rPr>
          <w:b/>
          <w:bCs/>
        </w:rPr>
        <w:t xml:space="preserve"> Annual Cuyahoga Falls Amateur Radio Club </w:t>
      </w:r>
    </w:p>
    <w:p w14:paraId="69C0DF24" w14:textId="70196613" w:rsidR="00095414" w:rsidRPr="004E5DE8" w:rsidRDefault="00095414" w:rsidP="00095414">
      <w:pPr>
        <w:rPr>
          <w:b/>
          <w:bCs/>
          <w:i/>
          <w:iCs/>
          <w:sz w:val="28"/>
          <w:szCs w:val="28"/>
        </w:rPr>
      </w:pPr>
      <w:r w:rsidRPr="00095414">
        <w:rPr>
          <w:b/>
          <w:bCs/>
          <w:i/>
          <w:iCs/>
        </w:rPr>
        <w:t xml:space="preserve">                      </w:t>
      </w:r>
      <w:r w:rsidRPr="004E5DE8">
        <w:rPr>
          <w:b/>
          <w:bCs/>
          <w:i/>
          <w:iCs/>
          <w:color w:val="FF0000"/>
          <w:sz w:val="28"/>
          <w:szCs w:val="28"/>
        </w:rPr>
        <w:t>Cancelled</w:t>
      </w:r>
    </w:p>
    <w:p w14:paraId="273D491D" w14:textId="77777777" w:rsidR="00095414" w:rsidRPr="004E5DE8" w:rsidRDefault="00095414" w:rsidP="00095414">
      <w:pPr>
        <w:rPr>
          <w:b/>
          <w:bCs/>
          <w:sz w:val="28"/>
          <w:szCs w:val="28"/>
        </w:rPr>
      </w:pPr>
    </w:p>
    <w:p w14:paraId="752AB0A1" w14:textId="77777777" w:rsidR="00095414" w:rsidRPr="00095414" w:rsidRDefault="00095414" w:rsidP="00095414">
      <w:r w:rsidRPr="00095414">
        <w:t xml:space="preserve">We regret to inform you that we have made the decision to cancel the 66th annual Cuyahoga Falls Amateur Radio Club Hamfest. This is done as an effort to protect our audience and in compliance with the Ohio Department of Health directives.  We are evaluating other options for this year.  If you purchased an advance sale ticket, please go to the </w:t>
      </w:r>
      <w:hyperlink r:id="rId145" w:history="1">
        <w:r w:rsidRPr="00095414">
          <w:rPr>
            <w:rStyle w:val="Hyperlink"/>
          </w:rPr>
          <w:t>www.cfarc.org</w:t>
        </w:r>
      </w:hyperlink>
      <w:r w:rsidRPr="00095414">
        <w:t xml:space="preserve"> website and click on the “Hamfest Canceled” button for refund information.  We thank you for your past patronage and urge you to check our web site periodically for updates about our Hamfest plans.</w:t>
      </w:r>
    </w:p>
    <w:p w14:paraId="01C6FB31" w14:textId="77777777" w:rsidR="00095414" w:rsidRPr="00095414" w:rsidRDefault="00095414" w:rsidP="00095414"/>
    <w:p w14:paraId="499F2D17" w14:textId="77777777" w:rsidR="00095414" w:rsidRPr="00095414" w:rsidRDefault="00095414" w:rsidP="00095414">
      <w:r w:rsidRPr="00095414">
        <w:rPr>
          <w:b/>
          <w:bCs/>
        </w:rPr>
        <w:t>04/18/2020 | Portsmouth Radio Club Hamfest</w:t>
      </w:r>
      <w:r w:rsidRPr="00095414">
        <w:t> </w:t>
      </w:r>
    </w:p>
    <w:p w14:paraId="7A919E3A" w14:textId="15E309A0" w:rsidR="00095414" w:rsidRPr="004E5DE8" w:rsidRDefault="00095414" w:rsidP="00095414">
      <w:pPr>
        <w:rPr>
          <w:b/>
          <w:bCs/>
          <w:color w:val="FF0000"/>
          <w:sz w:val="28"/>
          <w:szCs w:val="28"/>
        </w:rPr>
      </w:pPr>
      <w:r w:rsidRPr="004E5DE8">
        <w:rPr>
          <w:b/>
          <w:bCs/>
          <w:i/>
          <w:iCs/>
          <w:color w:val="FF0000"/>
          <w:sz w:val="28"/>
          <w:szCs w:val="28"/>
        </w:rPr>
        <w:t xml:space="preserve">                Postponed</w:t>
      </w:r>
    </w:p>
    <w:p w14:paraId="3F7003DE" w14:textId="77777777" w:rsidR="00095414" w:rsidRPr="00095414" w:rsidRDefault="00095414" w:rsidP="00095414">
      <w:pPr>
        <w:rPr>
          <w:b/>
          <w:bCs/>
        </w:rPr>
      </w:pPr>
    </w:p>
    <w:p w14:paraId="47512B99" w14:textId="77777777" w:rsidR="00095414" w:rsidRPr="00095414" w:rsidRDefault="00095414" w:rsidP="00095414">
      <w:pPr>
        <w:rPr>
          <w:b/>
          <w:bCs/>
        </w:rPr>
      </w:pPr>
    </w:p>
    <w:p w14:paraId="10025F28" w14:textId="77777777" w:rsidR="00095414" w:rsidRPr="00095414" w:rsidRDefault="00095414" w:rsidP="00095414">
      <w:r w:rsidRPr="00095414">
        <w:rPr>
          <w:b/>
          <w:bCs/>
        </w:rPr>
        <w:t>04/26/2020 | Athens Hamfest</w:t>
      </w:r>
      <w:r w:rsidRPr="00095414">
        <w:br/>
        <w:t>Location: Athens, OH</w:t>
      </w:r>
      <w:r w:rsidRPr="00095414">
        <w:br/>
        <w:t>Sponsor: Athens County Amateur Radio Association</w:t>
      </w:r>
      <w:r w:rsidRPr="00095414">
        <w:br/>
        <w:t xml:space="preserve">Website: </w:t>
      </w:r>
      <w:hyperlink r:id="rId146" w:history="1">
        <w:r w:rsidRPr="00095414">
          <w:rPr>
            <w:rStyle w:val="Hyperlink"/>
          </w:rPr>
          <w:t>http://www.ac-ara.org/</w:t>
        </w:r>
      </w:hyperlink>
    </w:p>
    <w:p w14:paraId="46093B73" w14:textId="0F41F0E6" w:rsidR="00095414" w:rsidRPr="004E5DE8" w:rsidRDefault="004E5DE8" w:rsidP="00095414">
      <w:pPr>
        <w:rPr>
          <w:b/>
          <w:bCs/>
          <w:i/>
          <w:iCs/>
          <w:color w:val="FF0000"/>
          <w:sz w:val="28"/>
          <w:szCs w:val="28"/>
        </w:rPr>
      </w:pPr>
      <w:r>
        <w:rPr>
          <w:b/>
          <w:bCs/>
          <w:i/>
          <w:iCs/>
          <w:color w:val="FF0000"/>
          <w:sz w:val="28"/>
          <w:szCs w:val="28"/>
        </w:rPr>
        <w:t xml:space="preserve">                    </w:t>
      </w:r>
      <w:r w:rsidRPr="004E5DE8">
        <w:rPr>
          <w:b/>
          <w:bCs/>
          <w:i/>
          <w:iCs/>
          <w:color w:val="FF0000"/>
          <w:sz w:val="28"/>
          <w:szCs w:val="28"/>
        </w:rPr>
        <w:t>TBD</w:t>
      </w:r>
    </w:p>
    <w:p w14:paraId="6232CFB5" w14:textId="77777777" w:rsidR="00095414" w:rsidRPr="00095414" w:rsidRDefault="00095414" w:rsidP="00095414"/>
    <w:p w14:paraId="6B3A9446" w14:textId="77777777" w:rsidR="00095414" w:rsidRPr="00095414" w:rsidRDefault="00095414" w:rsidP="00095414">
      <w:pPr>
        <w:rPr>
          <w:b/>
          <w:bCs/>
        </w:rPr>
      </w:pPr>
    </w:p>
    <w:p w14:paraId="4157380B" w14:textId="77777777" w:rsidR="00095414" w:rsidRPr="00095414" w:rsidRDefault="00095414" w:rsidP="00095414">
      <w:r w:rsidRPr="00095414">
        <w:rPr>
          <w:b/>
          <w:bCs/>
        </w:rPr>
        <w:t>05/15-16-17/2020 | Dayton Hamvention</w:t>
      </w:r>
    </w:p>
    <w:p w14:paraId="4A0DC627" w14:textId="381642FF" w:rsidR="00095414" w:rsidRPr="004E5DE8" w:rsidRDefault="00095414" w:rsidP="00095414">
      <w:pPr>
        <w:rPr>
          <w:b/>
          <w:bCs/>
          <w:i/>
          <w:iCs/>
          <w:color w:val="FF0000"/>
          <w:sz w:val="28"/>
          <w:szCs w:val="28"/>
        </w:rPr>
      </w:pPr>
      <w:r w:rsidRPr="004E5DE8">
        <w:rPr>
          <w:b/>
          <w:bCs/>
          <w:i/>
          <w:iCs/>
          <w:color w:val="FF0000"/>
          <w:sz w:val="28"/>
          <w:szCs w:val="28"/>
        </w:rPr>
        <w:t xml:space="preserve">                 </w:t>
      </w:r>
      <w:bookmarkStart w:id="32" w:name="_Hlk35766191"/>
      <w:r w:rsidRPr="004E5DE8">
        <w:rPr>
          <w:b/>
          <w:bCs/>
          <w:i/>
          <w:iCs/>
          <w:color w:val="FF0000"/>
          <w:sz w:val="28"/>
          <w:szCs w:val="28"/>
        </w:rPr>
        <w:t>Cancelled</w:t>
      </w:r>
      <w:bookmarkEnd w:id="32"/>
    </w:p>
    <w:p w14:paraId="0D779CF0" w14:textId="77777777" w:rsidR="00095414" w:rsidRPr="00095414" w:rsidRDefault="00095414" w:rsidP="00095414"/>
    <w:p w14:paraId="00F21354" w14:textId="77777777" w:rsidR="00095414" w:rsidRPr="00095414" w:rsidRDefault="00095414" w:rsidP="00095414">
      <w:pPr>
        <w:rPr>
          <w:u w:val="single"/>
        </w:rPr>
      </w:pPr>
      <w:r w:rsidRPr="00095414">
        <w:rPr>
          <w:b/>
          <w:bCs/>
        </w:rPr>
        <w:t>06/06/2020 | FCARC Summer Hamfest</w:t>
      </w:r>
      <w:r w:rsidRPr="00095414">
        <w:rPr>
          <w:b/>
          <w:bCs/>
        </w:rPr>
        <w:br/>
      </w:r>
      <w:r w:rsidRPr="00095414">
        <w:t>Location: Wauseon, OH</w:t>
      </w:r>
      <w:r w:rsidRPr="00095414">
        <w:br/>
        <w:t>Sponsor: Fulton County Amateur Radio Club</w:t>
      </w:r>
      <w:r w:rsidRPr="00095414">
        <w:br/>
        <w:t>Website: </w:t>
      </w:r>
      <w:hyperlink r:id="rId147" w:history="1">
        <w:r w:rsidRPr="00095414">
          <w:rPr>
            <w:rStyle w:val="Hyperlink"/>
          </w:rPr>
          <w:t>http://k8bxq.org/hamfest</w:t>
        </w:r>
      </w:hyperlink>
    </w:p>
    <w:p w14:paraId="045DFC12" w14:textId="77777777" w:rsidR="00D16C12" w:rsidRDefault="00D16C12" w:rsidP="00095414">
      <w:pPr>
        <w:rPr>
          <w:b/>
          <w:bCs/>
          <w:i/>
          <w:iCs/>
        </w:rPr>
      </w:pPr>
    </w:p>
    <w:p w14:paraId="6CAB7F6E" w14:textId="77777777" w:rsidR="00785059" w:rsidRDefault="00785059" w:rsidP="00785059">
      <w:pPr>
        <w:rPr>
          <w:sz w:val="20"/>
          <w:szCs w:val="20"/>
        </w:rPr>
      </w:pPr>
    </w:p>
    <w:p w14:paraId="03CC14E8" w14:textId="77777777" w:rsidR="00785059" w:rsidRDefault="00785059" w:rsidP="00785059">
      <w:pPr>
        <w:rPr>
          <w:sz w:val="20"/>
          <w:szCs w:val="20"/>
        </w:rPr>
      </w:pPr>
    </w:p>
    <w:p w14:paraId="2C6528D2" w14:textId="0A44931A" w:rsidR="00785059" w:rsidRPr="00924E48" w:rsidRDefault="00A21B03" w:rsidP="00785059">
      <w:pPr>
        <w:rPr>
          <w:color w:val="0563C1" w:themeColor="hyperlink"/>
          <w:sz w:val="20"/>
          <w:szCs w:val="20"/>
          <w:u w:val="single"/>
        </w:rPr>
      </w:pPr>
      <w:hyperlink w:anchor="TOP" w:history="1">
        <w:r w:rsidR="00785059" w:rsidRPr="00924E48">
          <w:rPr>
            <w:color w:val="0563C1" w:themeColor="hyperlink"/>
            <w:sz w:val="20"/>
            <w:szCs w:val="20"/>
            <w:u w:val="single"/>
          </w:rPr>
          <w:t>TOP^</w:t>
        </w:r>
      </w:hyperlink>
    </w:p>
    <w:p w14:paraId="69991BDF" w14:textId="45A037E4" w:rsidR="00D16C12" w:rsidRDefault="00A21B03" w:rsidP="00095414">
      <w:pPr>
        <w:rPr>
          <w:b/>
          <w:bCs/>
          <w:i/>
          <w:iCs/>
          <w:sz w:val="28"/>
          <w:szCs w:val="28"/>
        </w:rPr>
      </w:pPr>
      <w:r>
        <w:rPr>
          <w:rFonts w:eastAsia="Times New Roman"/>
        </w:rPr>
        <w:lastRenderedPageBreak/>
        <w:pict w14:anchorId="6848A2F3">
          <v:rect id="_x0000_i1040" style="width:0;height:1.5pt" o:hralign="center" o:hrstd="t" o:hr="t" fillcolor="#a0a0a0" stroked="f"/>
        </w:pict>
      </w:r>
    </w:p>
    <w:p w14:paraId="599AB790" w14:textId="1A37CBFB" w:rsidR="00095414" w:rsidRPr="00D16C12" w:rsidRDefault="00095414" w:rsidP="00095414">
      <w:pPr>
        <w:rPr>
          <w:b/>
          <w:bCs/>
          <w:i/>
          <w:iCs/>
          <w:sz w:val="28"/>
          <w:szCs w:val="28"/>
        </w:rPr>
      </w:pPr>
      <w:r w:rsidRPr="00D16C12">
        <w:rPr>
          <w:b/>
          <w:bCs/>
          <w:i/>
          <w:iCs/>
          <w:sz w:val="28"/>
          <w:szCs w:val="28"/>
        </w:rPr>
        <w:t>Webpage for Cancelled Hamfests</w:t>
      </w:r>
    </w:p>
    <w:p w14:paraId="1F80F777" w14:textId="77777777" w:rsidR="00095414" w:rsidRPr="00095414" w:rsidRDefault="00095414" w:rsidP="00095414">
      <w:pPr>
        <w:rPr>
          <w:b/>
          <w:bCs/>
          <w:i/>
          <w:iCs/>
        </w:rPr>
      </w:pPr>
    </w:p>
    <w:p w14:paraId="31A25624" w14:textId="77777777" w:rsidR="00095414" w:rsidRPr="00095414" w:rsidRDefault="00095414" w:rsidP="00095414">
      <w:r w:rsidRPr="00095414">
        <w:t xml:space="preserve">ARRL has created a webpage that will search the ARRL Hamfest and Convention Database for canceled events. </w:t>
      </w:r>
      <w:hyperlink r:id="rId148" w:tgtFrame="_blank" w:history="1">
        <w:r w:rsidRPr="00095414">
          <w:rPr>
            <w:rStyle w:val="Hyperlink"/>
          </w:rPr>
          <w:t>&gt;&gt; Click Here &lt;&lt;</w:t>
        </w:r>
      </w:hyperlink>
    </w:p>
    <w:p w14:paraId="694067A9" w14:textId="77777777" w:rsidR="0027308B" w:rsidRDefault="0027308B" w:rsidP="0027308B">
      <w:pPr>
        <w:rPr>
          <w:sz w:val="20"/>
          <w:szCs w:val="20"/>
        </w:rPr>
      </w:pPr>
    </w:p>
    <w:p w14:paraId="3EB36DEA" w14:textId="77777777" w:rsidR="00B647B7" w:rsidRPr="00B647B7" w:rsidRDefault="00A21B03" w:rsidP="00B647B7">
      <w:pPr>
        <w:rPr>
          <w:rFonts w:eastAsia="Times New Roman"/>
          <w:sz w:val="20"/>
          <w:szCs w:val="20"/>
        </w:rPr>
      </w:pPr>
      <w:r>
        <w:rPr>
          <w:rFonts w:eastAsia="Times New Roman"/>
        </w:rPr>
        <w:pict w14:anchorId="5D84C1AE">
          <v:rect id="_x0000_i1041" style="width:0;height:1.5pt" o:hralign="center" o:hrstd="t" o:hr="t" fillcolor="#a0a0a0" stroked="f"/>
        </w:pict>
      </w:r>
    </w:p>
    <w:p w14:paraId="048C7970" w14:textId="77777777" w:rsidR="00B647B7" w:rsidRPr="00B647B7" w:rsidRDefault="00B647B7" w:rsidP="00B647B7">
      <w:pPr>
        <w:rPr>
          <w:rFonts w:eastAsia="Times New Roman"/>
          <w:b/>
          <w:bCs/>
          <w:i/>
          <w:iCs/>
          <w:noProof/>
          <w:sz w:val="28"/>
          <w:szCs w:val="28"/>
        </w:rPr>
      </w:pPr>
      <w:bookmarkStart w:id="33" w:name="DX"/>
      <w:bookmarkEnd w:id="33"/>
      <w:r w:rsidRPr="00B647B7">
        <w:rPr>
          <w:rFonts w:eastAsia="Times New Roman"/>
          <w:noProof/>
        </w:rPr>
        <w:drawing>
          <wp:anchor distT="0" distB="0" distL="114300" distR="114300" simplePos="0" relativeHeight="252013568" behindDoc="1" locked="0" layoutInCell="1" allowOverlap="1" wp14:anchorId="628FDA8A" wp14:editId="43BFBE78">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B647B7">
        <w:rPr>
          <w:rFonts w:eastAsia="Times New Roman"/>
          <w:b/>
          <w:bCs/>
          <w:i/>
          <w:iCs/>
          <w:noProof/>
          <w:sz w:val="28"/>
          <w:szCs w:val="28"/>
        </w:rPr>
        <w:t>DX This Week</w:t>
      </w:r>
    </w:p>
    <w:p w14:paraId="1C1B5F7C" w14:textId="77777777" w:rsidR="00B647B7" w:rsidRPr="00B647B7" w:rsidRDefault="00B647B7" w:rsidP="00B647B7">
      <w:pPr>
        <w:rPr>
          <w:rFonts w:eastAsia="Times New Roman"/>
          <w:i/>
          <w:color w:val="000000" w:themeColor="text1"/>
        </w:rPr>
      </w:pPr>
      <w:r w:rsidRPr="00B647B7">
        <w:rPr>
          <w:rFonts w:eastAsia="Times New Roman"/>
          <w:i/>
          <w:color w:val="000000" w:themeColor="text1"/>
        </w:rPr>
        <w:t>(from Bill, AJ8B)</w:t>
      </w:r>
    </w:p>
    <w:p w14:paraId="612AC873" w14:textId="77777777" w:rsidR="00B647B7" w:rsidRPr="00C73FF9" w:rsidRDefault="00B647B7" w:rsidP="00B647B7">
      <w:pPr>
        <w:rPr>
          <w:rFonts w:eastAsia="Times New Roman"/>
          <w:color w:val="000000" w:themeColor="text1"/>
        </w:rPr>
      </w:pPr>
    </w:p>
    <w:p w14:paraId="5D698C58" w14:textId="0206808B" w:rsidR="0055491D" w:rsidRPr="0055491D" w:rsidRDefault="0055491D" w:rsidP="0055491D">
      <w:pPr>
        <w:jc w:val="center"/>
        <w:rPr>
          <w:rFonts w:eastAsia="Times New Roman"/>
          <w:b/>
          <w:bCs/>
          <w:i/>
          <w:iCs/>
          <w:sz w:val="28"/>
          <w:szCs w:val="28"/>
        </w:rPr>
      </w:pPr>
      <w:r w:rsidRPr="0055491D">
        <w:rPr>
          <w:rFonts w:eastAsia="Times New Roman"/>
          <w:b/>
          <w:bCs/>
          <w:i/>
          <w:iCs/>
          <w:sz w:val="28"/>
          <w:szCs w:val="28"/>
        </w:rPr>
        <w:t>DX This Week – CWOPs</w:t>
      </w:r>
    </w:p>
    <w:p w14:paraId="3539FF82" w14:textId="52539E46" w:rsidR="0055491D" w:rsidRPr="0055491D" w:rsidRDefault="0055491D" w:rsidP="0055491D">
      <w:pPr>
        <w:jc w:val="center"/>
        <w:rPr>
          <w:rFonts w:eastAsia="Times New Roman"/>
          <w:b/>
          <w:bCs/>
          <w:i/>
          <w:iCs/>
          <w:sz w:val="28"/>
          <w:szCs w:val="28"/>
        </w:rPr>
      </w:pPr>
      <w:r w:rsidRPr="0055491D">
        <w:rPr>
          <w:rFonts w:eastAsia="Times New Roman"/>
          <w:b/>
          <w:bCs/>
          <w:i/>
          <w:iCs/>
          <w:sz w:val="28"/>
          <w:szCs w:val="28"/>
        </w:rPr>
        <w:t>Bill AJ8B (</w:t>
      </w:r>
      <w:hyperlink r:id="rId150" w:history="1">
        <w:r w:rsidRPr="0055491D">
          <w:rPr>
            <w:rStyle w:val="Hyperlink"/>
            <w:rFonts w:eastAsia="Times New Roman"/>
            <w:b/>
            <w:bCs/>
            <w:i/>
            <w:iCs/>
            <w:sz w:val="28"/>
            <w:szCs w:val="28"/>
          </w:rPr>
          <w:t>aj8b@arrl.net</w:t>
        </w:r>
      </w:hyperlink>
      <w:r w:rsidRPr="0055491D">
        <w:rPr>
          <w:rFonts w:eastAsia="Times New Roman"/>
          <w:b/>
          <w:bCs/>
          <w:i/>
          <w:iCs/>
          <w:sz w:val="28"/>
          <w:szCs w:val="28"/>
        </w:rPr>
        <w:t xml:space="preserve">, @AJ8B, or </w:t>
      </w:r>
      <w:hyperlink r:id="rId151" w:history="1">
        <w:r w:rsidRPr="0055491D">
          <w:rPr>
            <w:rStyle w:val="Hyperlink"/>
            <w:rFonts w:eastAsia="Times New Roman"/>
            <w:b/>
            <w:bCs/>
            <w:i/>
            <w:iCs/>
            <w:sz w:val="28"/>
            <w:szCs w:val="28"/>
          </w:rPr>
          <w:t>www.aj8b.com</w:t>
        </w:r>
      </w:hyperlink>
      <w:r w:rsidRPr="0055491D">
        <w:rPr>
          <w:rFonts w:eastAsia="Times New Roman"/>
          <w:b/>
          <w:bCs/>
          <w:i/>
          <w:iCs/>
          <w:sz w:val="28"/>
          <w:szCs w:val="28"/>
        </w:rPr>
        <w:t xml:space="preserve">) </w:t>
      </w:r>
      <w:r w:rsidRPr="0055491D">
        <w:rPr>
          <w:rFonts w:eastAsia="Times New Roman"/>
          <w:b/>
          <w:bCs/>
          <w:i/>
          <w:iCs/>
          <w:sz w:val="28"/>
          <w:szCs w:val="28"/>
        </w:rPr>
        <w:br/>
      </w:r>
      <w:r w:rsidRPr="0055491D">
        <w:rPr>
          <w:rFonts w:eastAsia="Times New Roman"/>
          <w:b/>
          <w:bCs/>
          <w:i/>
          <w:iCs/>
          <w:sz w:val="28"/>
          <w:szCs w:val="28"/>
        </w:rPr>
        <w:tab/>
        <w:t>CWOPs Member #1567</w:t>
      </w:r>
    </w:p>
    <w:p w14:paraId="0D0BFB84" w14:textId="77777777" w:rsidR="0055491D" w:rsidRPr="0055491D" w:rsidRDefault="0055491D" w:rsidP="0055491D">
      <w:pPr>
        <w:rPr>
          <w:rFonts w:eastAsia="Times New Roman"/>
        </w:rPr>
      </w:pPr>
    </w:p>
    <w:p w14:paraId="1FBCAFE7" w14:textId="77777777" w:rsidR="0055491D" w:rsidRPr="0055491D" w:rsidRDefault="0055491D" w:rsidP="0055491D">
      <w:pPr>
        <w:rPr>
          <w:rFonts w:eastAsia="Times New Roman"/>
        </w:rPr>
      </w:pPr>
      <w:r w:rsidRPr="0055491D">
        <w:rPr>
          <w:rFonts w:eastAsia="Times New Roman"/>
        </w:rPr>
        <w:t>I am sure that you are already getting cabin fever. The weather is kind of participating, 60 degrees and wet on one day and 40 degrees the next. Uncle Frank and I were on 75 meters going through old QSL cards and sharing stories about the ones we can remember. Suddenly, almost 3 hours had passed! I really enjoyed that walk down memory lane. If you have a favorite QSL card or QSO story, please send it along!</w:t>
      </w:r>
    </w:p>
    <w:p w14:paraId="24B4E632" w14:textId="2E81885B" w:rsidR="0055491D" w:rsidRPr="0055491D" w:rsidRDefault="0055491D" w:rsidP="0055491D">
      <w:pPr>
        <w:rPr>
          <w:rFonts w:eastAsia="Times New Roman"/>
        </w:rPr>
      </w:pPr>
      <w:r w:rsidRPr="0055491D">
        <w:rPr>
          <w:rFonts w:eastAsia="Times New Roman"/>
          <w:noProof/>
        </w:rPr>
        <w:drawing>
          <wp:anchor distT="0" distB="0" distL="114300" distR="114300" simplePos="0" relativeHeight="252094464" behindDoc="1" locked="0" layoutInCell="1" allowOverlap="1" wp14:anchorId="09EE361A" wp14:editId="2179EDFE">
            <wp:simplePos x="0" y="0"/>
            <wp:positionH relativeFrom="margin">
              <wp:align>left</wp:align>
            </wp:positionH>
            <wp:positionV relativeFrom="paragraph">
              <wp:posOffset>122555</wp:posOffset>
            </wp:positionV>
            <wp:extent cx="3695700" cy="2407920"/>
            <wp:effectExtent l="0" t="0" r="0" b="0"/>
            <wp:wrapTight wrapText="bothSides">
              <wp:wrapPolygon edited="0">
                <wp:start x="0" y="0"/>
                <wp:lineTo x="0" y="21361"/>
                <wp:lineTo x="21489" y="21361"/>
                <wp:lineTo x="2148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95700" cy="2407920"/>
                    </a:xfrm>
                    <a:prstGeom prst="rect">
                      <a:avLst/>
                    </a:prstGeom>
                    <a:noFill/>
                  </pic:spPr>
                </pic:pic>
              </a:graphicData>
            </a:graphic>
            <wp14:sizeRelH relativeFrom="margin">
              <wp14:pctWidth>0</wp14:pctWidth>
            </wp14:sizeRelH>
            <wp14:sizeRelV relativeFrom="margin">
              <wp14:pctHeight>0</wp14:pctHeight>
            </wp14:sizeRelV>
          </wp:anchor>
        </w:drawing>
      </w:r>
      <w:r w:rsidRPr="0055491D">
        <w:rPr>
          <w:rFonts w:eastAsia="Times New Roman"/>
        </w:rPr>
        <w:t xml:space="preserve">What I really noticed on the bands this week was the increase in activity. </w:t>
      </w:r>
      <w:proofErr w:type="gramStart"/>
      <w:r w:rsidRPr="0055491D">
        <w:rPr>
          <w:rFonts w:eastAsia="Times New Roman"/>
        </w:rPr>
        <w:t>Actually, not</w:t>
      </w:r>
      <w:proofErr w:type="gramEnd"/>
      <w:r w:rsidRPr="0055491D">
        <w:rPr>
          <w:rFonts w:eastAsia="Times New Roman"/>
        </w:rPr>
        <w:t xml:space="preserve"> as many entities were spotted, but there seemed to be a lot of activity. SWODXA held a 10-meter AM net on Sunday and had 15 stations check in! Spots there were posted from the Midwest included Afghanistan, Alaska, Argentina, Asiatic Russia, Austria, Belarus, Belgium, Belize, Brazil, Bulgaria, Cape Verde, Chile, China, Croatia, Cyprus, Czech Republic, Denmark, Dominican Republic, El Salvador, European Russia, Fed. Rep. of Germany, Finland, France, French Guiana, Gibraltar, Greece, Guatemala, Guernsey, Hong Kong, Hungary, Italy, Japan, Kaliningrad, Kenya, Kuwait, Lithuania, Mexico, Netherlands, New Zealand, Norway, Poland, Portugal, Puerto Rico, Romania, Scotland, Serbia, Slovak Republic, Slovenia, South Africa, Spain, St. Lucia, Switzerland, Taiwan, Tanzania, Thailand, Ukraine, Uruguay, Vienna Intl Ctr, Vietnam, and Wales</w:t>
      </w:r>
    </w:p>
    <w:p w14:paraId="0EA530CA" w14:textId="77777777" w:rsidR="007141C0" w:rsidRDefault="007141C0" w:rsidP="0055491D">
      <w:pPr>
        <w:rPr>
          <w:rFonts w:eastAsia="Times New Roman"/>
        </w:rPr>
      </w:pPr>
    </w:p>
    <w:p w14:paraId="4AEFC542" w14:textId="3006C44B" w:rsidR="0055491D" w:rsidRPr="0055491D" w:rsidRDefault="0055491D" w:rsidP="0055491D">
      <w:pPr>
        <w:rPr>
          <w:rFonts w:eastAsia="Times New Roman"/>
        </w:rPr>
      </w:pPr>
      <w:r w:rsidRPr="0055491D">
        <w:rPr>
          <w:rFonts w:eastAsia="Times New Roman"/>
        </w:rPr>
        <w:t>I did get a nice card from Z68MA – Kosovo. (Pictured). I also sent out my stateside QSL cards for 160M QSOs. More on that experience next week. Did you get any cards this week? If you are home, and most of us are, take some time to send out some QSLs!</w:t>
      </w:r>
    </w:p>
    <w:p w14:paraId="6B6F5E8C" w14:textId="77777777" w:rsidR="0055491D" w:rsidRPr="0055491D" w:rsidRDefault="0055491D" w:rsidP="0055491D">
      <w:pPr>
        <w:rPr>
          <w:rFonts w:eastAsia="Times New Roman"/>
        </w:rPr>
      </w:pPr>
    </w:p>
    <w:p w14:paraId="79CE8F20" w14:textId="77777777" w:rsidR="00785059" w:rsidRDefault="0055491D" w:rsidP="00785059">
      <w:pPr>
        <w:rPr>
          <w:rFonts w:eastAsia="Times New Roman"/>
        </w:rPr>
      </w:pPr>
      <w:proofErr w:type="spellStart"/>
      <w:r w:rsidRPr="0055491D">
        <w:rPr>
          <w:rFonts w:eastAsia="Times New Roman"/>
          <w:b/>
          <w:bCs/>
        </w:rPr>
        <w:t>CWOps</w:t>
      </w:r>
      <w:proofErr w:type="spellEnd"/>
      <w:r w:rsidRPr="0055491D">
        <w:rPr>
          <w:rFonts w:eastAsia="Times New Roman"/>
          <w:b/>
          <w:bCs/>
        </w:rPr>
        <w:t xml:space="preserve"> Club - </w:t>
      </w:r>
      <w:r w:rsidRPr="0055491D">
        <w:rPr>
          <w:rFonts w:eastAsia="Times New Roman"/>
        </w:rPr>
        <w:t xml:space="preserve">Many of us feared that with the advent of the “No Code” requirement in 2007, CW would start to fade as a medium for communication. However, in reviewing the number of logs submitted for the CQWW CW contest since 2007, we learn that while amateur radio licenses have increased 10.7%, log submission has increased EIGHTY-TWO percent! SSB Log submission also increased but by only 49.5% in the same time frame. Something was going on! </w:t>
      </w:r>
    </w:p>
    <w:p w14:paraId="25504FEA" w14:textId="77777777" w:rsidR="00785059" w:rsidRDefault="00785059" w:rsidP="00785059">
      <w:pPr>
        <w:rPr>
          <w:rFonts w:eastAsia="Times New Roman"/>
          <w:sz w:val="20"/>
          <w:szCs w:val="20"/>
        </w:rPr>
      </w:pPr>
    </w:p>
    <w:p w14:paraId="7C310E41" w14:textId="77777777" w:rsidR="00785059" w:rsidRDefault="00785059" w:rsidP="00785059">
      <w:pPr>
        <w:rPr>
          <w:rFonts w:eastAsia="Times New Roman"/>
          <w:sz w:val="20"/>
          <w:szCs w:val="20"/>
        </w:rPr>
      </w:pPr>
    </w:p>
    <w:p w14:paraId="6AABEF2F" w14:textId="00FCD060" w:rsidR="00785059" w:rsidRPr="00F800C3" w:rsidRDefault="00A21B03" w:rsidP="00785059">
      <w:pPr>
        <w:rPr>
          <w:color w:val="0563C1" w:themeColor="hyperlink"/>
          <w:sz w:val="20"/>
          <w:szCs w:val="20"/>
          <w:u w:val="single"/>
        </w:rPr>
      </w:pPr>
      <w:hyperlink w:anchor="TOP" w:history="1">
        <w:r w:rsidR="00785059" w:rsidRPr="00F800C3">
          <w:rPr>
            <w:color w:val="0563C1" w:themeColor="hyperlink"/>
            <w:sz w:val="20"/>
            <w:szCs w:val="20"/>
            <w:u w:val="single"/>
          </w:rPr>
          <w:t>TOP^</w:t>
        </w:r>
      </w:hyperlink>
    </w:p>
    <w:p w14:paraId="361B9903" w14:textId="1EEA8F87" w:rsidR="0055491D" w:rsidRPr="007141C0" w:rsidRDefault="002A6342" w:rsidP="0055491D">
      <w:pPr>
        <w:rPr>
          <w:rFonts w:eastAsia="Times New Roman"/>
          <w:b/>
          <w:bCs/>
          <w:i/>
          <w:iCs/>
          <w:sz w:val="28"/>
          <w:szCs w:val="28"/>
        </w:rPr>
      </w:pPr>
      <w:r w:rsidRPr="007141C0">
        <w:rPr>
          <w:rFonts w:eastAsia="Times New Roman"/>
          <w:b/>
          <w:bCs/>
          <w:i/>
          <w:iCs/>
          <w:noProof/>
          <w:sz w:val="28"/>
          <w:szCs w:val="28"/>
        </w:rPr>
        <w:lastRenderedPageBreak/>
        <w:drawing>
          <wp:anchor distT="0" distB="0" distL="114300" distR="114300" simplePos="0" relativeHeight="252093440" behindDoc="1" locked="0" layoutInCell="1" allowOverlap="1" wp14:anchorId="129E4C6E" wp14:editId="2271D1B3">
            <wp:simplePos x="0" y="0"/>
            <wp:positionH relativeFrom="margin">
              <wp:posOffset>5352415</wp:posOffset>
            </wp:positionH>
            <wp:positionV relativeFrom="paragraph">
              <wp:posOffset>66675</wp:posOffset>
            </wp:positionV>
            <wp:extent cx="1266825" cy="1266825"/>
            <wp:effectExtent l="0" t="0" r="9525" b="9525"/>
            <wp:wrapTight wrapText="bothSides">
              <wp:wrapPolygon edited="0">
                <wp:start x="0" y="0"/>
                <wp:lineTo x="0" y="21438"/>
                <wp:lineTo x="21438" y="21438"/>
                <wp:lineTo x="21438" y="0"/>
                <wp:lineTo x="0" y="0"/>
              </wp:wrapPolygon>
            </wp:wrapTight>
            <wp:docPr id="38" name="Picture 38" descr="http://www.cwops.org/images/logo-1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wops.org/images/logo-150E.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page">
              <wp14:pctWidth>0</wp14:pctWidth>
            </wp14:sizeRelH>
            <wp14:sizeRelV relativeFrom="page">
              <wp14:pctHeight>0</wp14:pctHeight>
            </wp14:sizeRelV>
          </wp:anchor>
        </w:drawing>
      </w:r>
      <w:r w:rsidR="0055491D" w:rsidRPr="007141C0">
        <w:rPr>
          <w:rFonts w:eastAsia="Times New Roman"/>
          <w:b/>
          <w:bCs/>
          <w:i/>
          <w:iCs/>
          <w:sz w:val="28"/>
          <w:szCs w:val="28"/>
        </w:rPr>
        <w:t xml:space="preserve">From </w:t>
      </w:r>
      <w:hyperlink r:id="rId154" w:history="1">
        <w:r w:rsidR="0055491D" w:rsidRPr="007141C0">
          <w:rPr>
            <w:rStyle w:val="Hyperlink"/>
            <w:rFonts w:eastAsia="Times New Roman"/>
            <w:b/>
            <w:bCs/>
            <w:i/>
            <w:iCs/>
            <w:sz w:val="28"/>
            <w:szCs w:val="28"/>
          </w:rPr>
          <w:t>www.CWOPS.org</w:t>
        </w:r>
      </w:hyperlink>
      <w:r w:rsidR="0055491D" w:rsidRPr="007141C0">
        <w:rPr>
          <w:rFonts w:eastAsia="Times New Roman"/>
          <w:b/>
          <w:bCs/>
          <w:i/>
          <w:iCs/>
          <w:sz w:val="28"/>
          <w:szCs w:val="28"/>
        </w:rPr>
        <w:t xml:space="preserve"> – They can say it better than me </w:t>
      </w:r>
    </w:p>
    <w:p w14:paraId="50D23837" w14:textId="7F48C91B" w:rsidR="0055491D" w:rsidRPr="0055491D" w:rsidRDefault="0055491D" w:rsidP="0055491D">
      <w:pPr>
        <w:rPr>
          <w:rFonts w:eastAsia="Times New Roman"/>
        </w:rPr>
      </w:pPr>
    </w:p>
    <w:p w14:paraId="6EC682C1" w14:textId="77777777" w:rsidR="00785059" w:rsidRDefault="0055491D" w:rsidP="0055491D">
      <w:pPr>
        <w:rPr>
          <w:rFonts w:eastAsia="Times New Roman"/>
        </w:rPr>
      </w:pPr>
      <w:r w:rsidRPr="0055491D">
        <w:rPr>
          <w:rFonts w:eastAsia="Times New Roman"/>
        </w:rPr>
        <w:t xml:space="preserve">“In late 2009 a small group of CW operators – </w:t>
      </w:r>
      <w:proofErr w:type="spellStart"/>
      <w:r w:rsidRPr="0055491D">
        <w:rPr>
          <w:rFonts w:eastAsia="Times New Roman"/>
        </w:rPr>
        <w:t>ragchewers</w:t>
      </w:r>
      <w:proofErr w:type="spellEnd"/>
      <w:r w:rsidRPr="0055491D">
        <w:rPr>
          <w:rFonts w:eastAsia="Times New Roman"/>
        </w:rPr>
        <w:t xml:space="preserve">, contesters, and </w:t>
      </w:r>
      <w:proofErr w:type="spellStart"/>
      <w:r w:rsidRPr="0055491D">
        <w:rPr>
          <w:rFonts w:eastAsia="Times New Roman"/>
        </w:rPr>
        <w:t>DXers</w:t>
      </w:r>
      <w:proofErr w:type="spellEnd"/>
      <w:r w:rsidRPr="0055491D">
        <w:rPr>
          <w:rFonts w:eastAsia="Times New Roman"/>
        </w:rPr>
        <w:t xml:space="preserve"> – began talking about founding a new club. As these operators were from all three ITU regions, they decided from the outset that this club, unlike many, would be an international club from day one. </w:t>
      </w:r>
      <w:r w:rsidRPr="0055491D">
        <w:rPr>
          <w:rFonts w:eastAsia="Times New Roman"/>
        </w:rPr>
        <w:br/>
      </w:r>
    </w:p>
    <w:p w14:paraId="64D88242" w14:textId="56A40E54" w:rsidR="0055491D" w:rsidRDefault="0055491D" w:rsidP="0055491D">
      <w:pPr>
        <w:rPr>
          <w:rFonts w:eastAsia="Times New Roman"/>
        </w:rPr>
      </w:pPr>
      <w:r w:rsidRPr="0055491D">
        <w:rPr>
          <w:rFonts w:eastAsia="Times New Roman"/>
        </w:rPr>
        <w:t>The CW Operators Club (</w:t>
      </w:r>
      <w:proofErr w:type="spellStart"/>
      <w:r w:rsidRPr="0055491D">
        <w:rPr>
          <w:rFonts w:eastAsia="Times New Roman"/>
        </w:rPr>
        <w:t>CWops</w:t>
      </w:r>
      <w:proofErr w:type="spellEnd"/>
      <w:r w:rsidRPr="0055491D">
        <w:rPr>
          <w:rFonts w:eastAsia="Times New Roman"/>
        </w:rPr>
        <w:t xml:space="preserve">) was launched in January 2010. During those three years, the club grew from a handful, to a few hundred, to over 1000 members in over 70 countries. </w:t>
      </w:r>
      <w:proofErr w:type="spellStart"/>
      <w:r w:rsidRPr="0055491D">
        <w:rPr>
          <w:rFonts w:eastAsia="Times New Roman"/>
        </w:rPr>
        <w:t>CWops</w:t>
      </w:r>
      <w:proofErr w:type="spellEnd"/>
      <w:r w:rsidRPr="0055491D">
        <w:rPr>
          <w:rFonts w:eastAsia="Times New Roman"/>
        </w:rPr>
        <w:t xml:space="preserve">, from the outset, was meant to be inclusive. Whether your preference was using CW for </w:t>
      </w:r>
      <w:proofErr w:type="spellStart"/>
      <w:r w:rsidRPr="0055491D">
        <w:rPr>
          <w:rFonts w:eastAsia="Times New Roman"/>
        </w:rPr>
        <w:t>ragchewing</w:t>
      </w:r>
      <w:proofErr w:type="spellEnd"/>
      <w:r w:rsidRPr="0055491D">
        <w:rPr>
          <w:rFonts w:eastAsia="Times New Roman"/>
        </w:rPr>
        <w:t xml:space="preserve">, contesting or chasing DX, you would find kindred spirits among the club's members. </w:t>
      </w:r>
      <w:r w:rsidRPr="0055491D">
        <w:rPr>
          <w:rFonts w:eastAsia="Times New Roman"/>
        </w:rPr>
        <w:br/>
      </w:r>
      <w:r w:rsidRPr="0055491D">
        <w:rPr>
          <w:rFonts w:eastAsia="Times New Roman"/>
        </w:rPr>
        <w:tab/>
      </w:r>
    </w:p>
    <w:p w14:paraId="5474684A" w14:textId="77777777" w:rsidR="0055491D" w:rsidRDefault="0055491D" w:rsidP="0055491D">
      <w:pPr>
        <w:rPr>
          <w:rFonts w:eastAsia="Times New Roman"/>
        </w:rPr>
      </w:pPr>
      <w:r w:rsidRPr="0055491D">
        <w:rPr>
          <w:rFonts w:eastAsia="Times New Roman"/>
        </w:rPr>
        <w:t>At first, we established monthly on-air activities (CWTs), but today CWTs are held weekly on Wednesday. There are three 60-minute sessions each Wednesday at times that favor different geographic areas. By 2011, we had also crafted a worldwide CW contest with many novel features (CW Open). The goal has been to stimulate worldwide weekly CW activity and to conduct an annual contest that could be won on a single band using modest power and wire antennas with a time commitment of only four hours! These events are open to CW operators whether members of the club or not.</w:t>
      </w:r>
      <w:r w:rsidRPr="0055491D">
        <w:rPr>
          <w:rFonts w:eastAsia="Times New Roman"/>
        </w:rPr>
        <w:br/>
      </w:r>
    </w:p>
    <w:p w14:paraId="54F82EA4" w14:textId="77777777" w:rsidR="0055491D" w:rsidRDefault="0055491D" w:rsidP="0055491D">
      <w:pPr>
        <w:rPr>
          <w:rFonts w:eastAsia="Times New Roman"/>
        </w:rPr>
      </w:pPr>
      <w:r w:rsidRPr="0055491D">
        <w:rPr>
          <w:rFonts w:eastAsia="Times New Roman"/>
        </w:rPr>
        <w:t xml:space="preserve">We realized that there were a lot of hams who wanted to explore the joys of CW operating but felt overwhelmed. Some of them knew Morse but were only able to copy and send at low speeds. Others had not yet learned 'the code,' but were intrigued by the mode and sought ways to learn and practice it. In response to this demand, </w:t>
      </w:r>
      <w:proofErr w:type="spellStart"/>
      <w:r w:rsidRPr="0055491D">
        <w:rPr>
          <w:rFonts w:eastAsia="Times New Roman"/>
        </w:rPr>
        <w:t>CWops</w:t>
      </w:r>
      <w:proofErr w:type="spellEnd"/>
      <w:r w:rsidRPr="0055491D">
        <w:rPr>
          <w:rFonts w:eastAsia="Times New Roman"/>
        </w:rPr>
        <w:t xml:space="preserve"> created CW Academy in 2012, which uses a developed curriculum, proven method of teaching and Skype for a virtual classroom to teach Morse Code. </w:t>
      </w:r>
      <w:r w:rsidRPr="0055491D">
        <w:rPr>
          <w:rFonts w:eastAsia="Times New Roman"/>
        </w:rPr>
        <w:br/>
      </w:r>
    </w:p>
    <w:p w14:paraId="5F29176A" w14:textId="77777777" w:rsidR="0055491D" w:rsidRDefault="0055491D" w:rsidP="0055491D">
      <w:pPr>
        <w:rPr>
          <w:rFonts w:eastAsia="Times New Roman"/>
        </w:rPr>
      </w:pPr>
      <w:r w:rsidRPr="0055491D">
        <w:rPr>
          <w:rFonts w:eastAsia="Times New Roman"/>
        </w:rPr>
        <w:t>We truly believe that CW is far more than a nostalgic throwback to the early days of ham radio. It has relevance in many ways to our desire to do things that not everyone else can do; and to provide an efficient, effective mode for communicating with others around the globe. We invite you to explore our Website; to participate in our on-air activities; or if your goal is to learn or improve CW skills, to sign up for CW Academy and join the hundreds of hams who have already done so.”</w:t>
      </w:r>
      <w:r w:rsidRPr="0055491D">
        <w:rPr>
          <w:rFonts w:eastAsia="Times New Roman"/>
        </w:rPr>
        <w:br/>
      </w:r>
    </w:p>
    <w:p w14:paraId="697A69D0" w14:textId="467414E0" w:rsidR="0055491D" w:rsidRPr="0055491D" w:rsidRDefault="0055491D" w:rsidP="0055491D">
      <w:pPr>
        <w:rPr>
          <w:rFonts w:eastAsia="Times New Roman"/>
        </w:rPr>
      </w:pPr>
      <w:r w:rsidRPr="0055491D">
        <w:rPr>
          <w:rFonts w:eastAsia="Times New Roman"/>
        </w:rPr>
        <w:t xml:space="preserve">There is a nomination process as well as a 25 WPM code requirement. Check </w:t>
      </w:r>
      <w:hyperlink r:id="rId155" w:history="1">
        <w:r w:rsidRPr="0055491D">
          <w:rPr>
            <w:rStyle w:val="Hyperlink"/>
            <w:rFonts w:eastAsia="Times New Roman"/>
          </w:rPr>
          <w:t>www.cwops.org</w:t>
        </w:r>
      </w:hyperlink>
      <w:r w:rsidRPr="0055491D">
        <w:rPr>
          <w:rFonts w:eastAsia="Times New Roman"/>
        </w:rPr>
        <w:t xml:space="preserve"> for more details! How do you get to 25 WPM? Stay tuned for the next installment!</w:t>
      </w:r>
      <w:r w:rsidRPr="0055491D">
        <w:rPr>
          <w:rFonts w:eastAsia="Times New Roman"/>
        </w:rPr>
        <w:br/>
      </w:r>
    </w:p>
    <w:p w14:paraId="183A4AD9" w14:textId="446B6456" w:rsidR="0055491D" w:rsidRPr="0055491D" w:rsidRDefault="0055491D" w:rsidP="0055491D">
      <w:pPr>
        <w:jc w:val="center"/>
        <w:rPr>
          <w:rFonts w:eastAsia="Times New Roman"/>
          <w:b/>
          <w:bCs/>
          <w:i/>
          <w:iCs/>
          <w:sz w:val="28"/>
          <w:szCs w:val="28"/>
        </w:rPr>
      </w:pPr>
      <w:r w:rsidRPr="0055491D">
        <w:rPr>
          <w:rFonts w:eastAsia="Times New Roman"/>
          <w:b/>
          <w:bCs/>
          <w:i/>
          <w:iCs/>
          <w:sz w:val="28"/>
          <w:szCs w:val="28"/>
        </w:rPr>
        <w:t xml:space="preserve">CQDX </w:t>
      </w:r>
      <w:proofErr w:type="spellStart"/>
      <w:r w:rsidRPr="0055491D">
        <w:rPr>
          <w:rFonts w:eastAsia="Times New Roman"/>
          <w:b/>
          <w:bCs/>
          <w:i/>
          <w:iCs/>
          <w:sz w:val="28"/>
          <w:szCs w:val="28"/>
        </w:rPr>
        <w:t>CQDX</w:t>
      </w:r>
      <w:proofErr w:type="spellEnd"/>
      <w:r w:rsidRPr="0055491D">
        <w:rPr>
          <w:rFonts w:eastAsia="Times New Roman"/>
          <w:b/>
          <w:bCs/>
          <w:i/>
          <w:iCs/>
          <w:sz w:val="28"/>
          <w:szCs w:val="28"/>
        </w:rPr>
        <w:t xml:space="preserve"> </w:t>
      </w:r>
      <w:proofErr w:type="spellStart"/>
      <w:r w:rsidRPr="0055491D">
        <w:rPr>
          <w:rFonts w:eastAsia="Times New Roman"/>
          <w:b/>
          <w:bCs/>
          <w:i/>
          <w:iCs/>
          <w:sz w:val="28"/>
          <w:szCs w:val="28"/>
        </w:rPr>
        <w:t>CQDX</w:t>
      </w:r>
      <w:proofErr w:type="spellEnd"/>
      <w:r w:rsidRPr="0055491D">
        <w:rPr>
          <w:rFonts w:eastAsia="Times New Roman"/>
          <w:b/>
          <w:bCs/>
          <w:i/>
          <w:iCs/>
          <w:sz w:val="28"/>
          <w:szCs w:val="28"/>
        </w:rPr>
        <w:t xml:space="preserve"> </w:t>
      </w:r>
      <w:proofErr w:type="spellStart"/>
      <w:r w:rsidRPr="0055491D">
        <w:rPr>
          <w:rFonts w:eastAsia="Times New Roman"/>
          <w:b/>
          <w:bCs/>
          <w:i/>
          <w:iCs/>
          <w:sz w:val="28"/>
          <w:szCs w:val="28"/>
        </w:rPr>
        <w:t>CQDX</w:t>
      </w:r>
      <w:proofErr w:type="spellEnd"/>
      <w:r w:rsidRPr="0055491D">
        <w:rPr>
          <w:rFonts w:eastAsia="Times New Roman"/>
          <w:b/>
          <w:bCs/>
          <w:i/>
          <w:iCs/>
          <w:sz w:val="28"/>
          <w:szCs w:val="28"/>
        </w:rPr>
        <w:t xml:space="preserve"> </w:t>
      </w:r>
      <w:proofErr w:type="spellStart"/>
      <w:r w:rsidRPr="0055491D">
        <w:rPr>
          <w:rFonts w:eastAsia="Times New Roman"/>
          <w:b/>
          <w:bCs/>
          <w:i/>
          <w:iCs/>
          <w:sz w:val="28"/>
          <w:szCs w:val="28"/>
        </w:rPr>
        <w:t>CQDX</w:t>
      </w:r>
      <w:proofErr w:type="spellEnd"/>
      <w:r w:rsidRPr="0055491D">
        <w:rPr>
          <w:rFonts w:eastAsia="Times New Roman"/>
          <w:b/>
          <w:bCs/>
          <w:i/>
          <w:iCs/>
          <w:sz w:val="28"/>
          <w:szCs w:val="28"/>
        </w:rPr>
        <w:t xml:space="preserve"> </w:t>
      </w:r>
      <w:proofErr w:type="spellStart"/>
      <w:r w:rsidRPr="0055491D">
        <w:rPr>
          <w:rFonts w:eastAsia="Times New Roman"/>
          <w:b/>
          <w:bCs/>
          <w:i/>
          <w:iCs/>
          <w:sz w:val="28"/>
          <w:szCs w:val="28"/>
        </w:rPr>
        <w:t>CQDX</w:t>
      </w:r>
      <w:proofErr w:type="spellEnd"/>
      <w:r w:rsidRPr="0055491D">
        <w:rPr>
          <w:rFonts w:eastAsia="Times New Roman"/>
          <w:b/>
          <w:bCs/>
          <w:i/>
          <w:iCs/>
          <w:sz w:val="28"/>
          <w:szCs w:val="28"/>
        </w:rPr>
        <w:t xml:space="preserve"> </w:t>
      </w:r>
      <w:proofErr w:type="spellStart"/>
      <w:r w:rsidRPr="0055491D">
        <w:rPr>
          <w:rFonts w:eastAsia="Times New Roman"/>
          <w:b/>
          <w:bCs/>
          <w:i/>
          <w:iCs/>
          <w:sz w:val="28"/>
          <w:szCs w:val="28"/>
        </w:rPr>
        <w:t>CQDX</w:t>
      </w:r>
      <w:proofErr w:type="spellEnd"/>
      <w:r w:rsidRPr="0055491D">
        <w:rPr>
          <w:rFonts w:eastAsia="Times New Roman"/>
          <w:b/>
          <w:bCs/>
          <w:i/>
          <w:iCs/>
          <w:sz w:val="28"/>
          <w:szCs w:val="28"/>
        </w:rPr>
        <w:t xml:space="preserve"> </w:t>
      </w:r>
      <w:proofErr w:type="spellStart"/>
      <w:r w:rsidRPr="0055491D">
        <w:rPr>
          <w:rFonts w:eastAsia="Times New Roman"/>
          <w:b/>
          <w:bCs/>
          <w:i/>
          <w:iCs/>
          <w:sz w:val="28"/>
          <w:szCs w:val="28"/>
        </w:rPr>
        <w:t>CQDX</w:t>
      </w:r>
      <w:proofErr w:type="spellEnd"/>
      <w:r w:rsidRPr="0055491D">
        <w:rPr>
          <w:rFonts w:eastAsia="Times New Roman"/>
          <w:b/>
          <w:bCs/>
          <w:i/>
          <w:iCs/>
          <w:sz w:val="28"/>
          <w:szCs w:val="28"/>
        </w:rPr>
        <w:t xml:space="preserve"> </w:t>
      </w:r>
      <w:proofErr w:type="spellStart"/>
      <w:r w:rsidRPr="0055491D">
        <w:rPr>
          <w:rFonts w:eastAsia="Times New Roman"/>
          <w:b/>
          <w:bCs/>
          <w:i/>
          <w:iCs/>
          <w:sz w:val="28"/>
          <w:szCs w:val="28"/>
        </w:rPr>
        <w:t>CQDX</w:t>
      </w:r>
      <w:proofErr w:type="spellEnd"/>
    </w:p>
    <w:p w14:paraId="0F562B18" w14:textId="773101EC" w:rsidR="0055491D" w:rsidRPr="0055491D" w:rsidRDefault="0055491D" w:rsidP="0055491D">
      <w:pPr>
        <w:rPr>
          <w:rFonts w:eastAsia="Times New Roman"/>
        </w:rPr>
      </w:pPr>
    </w:p>
    <w:p w14:paraId="77BFFD66" w14:textId="48F90FFD" w:rsidR="0055491D" w:rsidRPr="0055491D" w:rsidRDefault="00785059" w:rsidP="0055491D">
      <w:pPr>
        <w:rPr>
          <w:rFonts w:eastAsia="Times New Roman"/>
        </w:rPr>
      </w:pPr>
      <w:r w:rsidRPr="0055491D">
        <w:rPr>
          <w:rFonts w:eastAsia="Times New Roman"/>
          <w:noProof/>
        </w:rPr>
        <w:drawing>
          <wp:anchor distT="0" distB="0" distL="114300" distR="114300" simplePos="0" relativeHeight="252096512" behindDoc="1" locked="0" layoutInCell="1" allowOverlap="1" wp14:anchorId="799E9ECA" wp14:editId="71250D21">
            <wp:simplePos x="0" y="0"/>
            <wp:positionH relativeFrom="margin">
              <wp:posOffset>10795</wp:posOffset>
            </wp:positionH>
            <wp:positionV relativeFrom="paragraph">
              <wp:posOffset>5080</wp:posOffset>
            </wp:positionV>
            <wp:extent cx="1309370" cy="1927225"/>
            <wp:effectExtent l="0" t="0" r="5080" b="0"/>
            <wp:wrapTight wrapText="bothSides">
              <wp:wrapPolygon edited="0">
                <wp:start x="0" y="0"/>
                <wp:lineTo x="0" y="21351"/>
                <wp:lineTo x="21370" y="21351"/>
                <wp:lineTo x="2137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09370" cy="1927225"/>
                    </a:xfrm>
                    <a:prstGeom prst="rect">
                      <a:avLst/>
                    </a:prstGeom>
                    <a:noFill/>
                  </pic:spPr>
                </pic:pic>
              </a:graphicData>
            </a:graphic>
            <wp14:sizeRelH relativeFrom="page">
              <wp14:pctWidth>0</wp14:pctWidth>
            </wp14:sizeRelH>
            <wp14:sizeRelV relativeFrom="page">
              <wp14:pctHeight>0</wp14:pctHeight>
            </wp14:sizeRelV>
          </wp:anchor>
        </w:drawing>
      </w:r>
      <w:r w:rsidR="0055491D" w:rsidRPr="0055491D">
        <w:rPr>
          <w:rFonts w:eastAsia="Times New Roman"/>
        </w:rPr>
        <w:t xml:space="preserve">Here is an update from Bernie, W3UR, of the </w:t>
      </w:r>
      <w:proofErr w:type="spellStart"/>
      <w:r w:rsidR="0055491D" w:rsidRPr="0055491D">
        <w:rPr>
          <w:rFonts w:eastAsia="Times New Roman"/>
        </w:rPr>
        <w:t>DailyDX</w:t>
      </w:r>
      <w:proofErr w:type="spellEnd"/>
      <w:r w:rsidR="0055491D" w:rsidRPr="0055491D">
        <w:rPr>
          <w:rFonts w:eastAsia="Times New Roman"/>
        </w:rPr>
        <w:t xml:space="preserve"> and the </w:t>
      </w:r>
      <w:proofErr w:type="spellStart"/>
      <w:r w:rsidR="0055491D" w:rsidRPr="0055491D">
        <w:rPr>
          <w:rFonts w:eastAsia="Times New Roman"/>
        </w:rPr>
        <w:t>WeeklyDX</w:t>
      </w:r>
      <w:proofErr w:type="spellEnd"/>
      <w:r w:rsidR="0055491D" w:rsidRPr="0055491D">
        <w:rPr>
          <w:rFonts w:eastAsia="Times New Roman"/>
        </w:rPr>
        <w:t xml:space="preserve">, the best source for DX information. </w:t>
      </w:r>
      <w:hyperlink r:id="rId157" w:history="1">
        <w:r w:rsidR="0055491D" w:rsidRPr="0055491D">
          <w:rPr>
            <w:rStyle w:val="Hyperlink"/>
            <w:rFonts w:eastAsia="Times New Roman"/>
          </w:rPr>
          <w:t>http://www.dailydx.com/</w:t>
        </w:r>
      </w:hyperlink>
      <w:r w:rsidR="0055491D" w:rsidRPr="0055491D">
        <w:rPr>
          <w:rFonts w:eastAsia="Times New Roman"/>
        </w:rPr>
        <w:t>. Bernie has this to report:</w:t>
      </w:r>
    </w:p>
    <w:p w14:paraId="03D74914" w14:textId="15E726A4" w:rsidR="0055491D" w:rsidRPr="0055491D" w:rsidRDefault="0055491D" w:rsidP="0055491D">
      <w:pPr>
        <w:rPr>
          <w:rFonts w:eastAsia="Times New Roman"/>
        </w:rPr>
      </w:pPr>
      <w:r w:rsidRPr="0055491D">
        <w:rPr>
          <w:rFonts w:eastAsia="Times New Roman"/>
          <w:noProof/>
        </w:rPr>
        <w:drawing>
          <wp:anchor distT="0" distB="0" distL="114300" distR="114300" simplePos="0" relativeHeight="252095488" behindDoc="1" locked="0" layoutInCell="1" allowOverlap="1" wp14:anchorId="5DE6C84A" wp14:editId="65E9B743">
            <wp:simplePos x="0" y="0"/>
            <wp:positionH relativeFrom="margin">
              <wp:align>right</wp:align>
            </wp:positionH>
            <wp:positionV relativeFrom="paragraph">
              <wp:posOffset>26035</wp:posOffset>
            </wp:positionV>
            <wp:extent cx="1217930" cy="1204595"/>
            <wp:effectExtent l="0" t="0" r="1270" b="0"/>
            <wp:wrapTight wrapText="bothSides">
              <wp:wrapPolygon edited="0">
                <wp:start x="0" y="0"/>
                <wp:lineTo x="0" y="21179"/>
                <wp:lineTo x="21285" y="21179"/>
                <wp:lineTo x="2128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17930" cy="1204595"/>
                    </a:xfrm>
                    <a:prstGeom prst="rect">
                      <a:avLst/>
                    </a:prstGeom>
                    <a:noFill/>
                  </pic:spPr>
                </pic:pic>
              </a:graphicData>
            </a:graphic>
            <wp14:sizeRelH relativeFrom="page">
              <wp14:pctWidth>0</wp14:pctWidth>
            </wp14:sizeRelH>
            <wp14:sizeRelV relativeFrom="page">
              <wp14:pctHeight>0</wp14:pctHeight>
            </wp14:sizeRelV>
          </wp:anchor>
        </w:drawing>
      </w:r>
    </w:p>
    <w:p w14:paraId="751B3CD5" w14:textId="154E798D" w:rsidR="0055491D" w:rsidRPr="0055491D" w:rsidRDefault="0055491D" w:rsidP="0055491D">
      <w:pPr>
        <w:rPr>
          <w:rFonts w:eastAsia="Times New Roman"/>
          <w:b/>
          <w:bCs/>
        </w:rPr>
      </w:pPr>
      <w:r w:rsidRPr="0055491D">
        <w:rPr>
          <w:rFonts w:eastAsia="Times New Roman"/>
          <w:b/>
          <w:bCs/>
        </w:rPr>
        <w:t xml:space="preserve">Special Announcement </w:t>
      </w:r>
      <w:proofErr w:type="gramStart"/>
      <w:r w:rsidRPr="0055491D">
        <w:rPr>
          <w:rFonts w:eastAsia="Times New Roman"/>
          <w:b/>
          <w:bCs/>
        </w:rPr>
        <w:t>From</w:t>
      </w:r>
      <w:proofErr w:type="gramEnd"/>
      <w:r w:rsidRPr="0055491D">
        <w:rPr>
          <w:rFonts w:eastAsia="Times New Roman"/>
          <w:b/>
          <w:bCs/>
        </w:rPr>
        <w:t xml:space="preserve"> INDEXA March 20, 2020 </w:t>
      </w:r>
    </w:p>
    <w:p w14:paraId="77D0B7C4" w14:textId="4055990E" w:rsidR="0055491D" w:rsidRPr="0055491D" w:rsidRDefault="0055491D" w:rsidP="0055491D">
      <w:pPr>
        <w:rPr>
          <w:rFonts w:eastAsia="Times New Roman"/>
        </w:rPr>
      </w:pPr>
    </w:p>
    <w:p w14:paraId="1CB9EEBF" w14:textId="2E9FE2BF" w:rsidR="002A6342" w:rsidRDefault="0055491D" w:rsidP="0055491D">
      <w:pPr>
        <w:rPr>
          <w:rFonts w:eastAsia="Times New Roman"/>
        </w:rPr>
      </w:pPr>
      <w:r w:rsidRPr="0055491D">
        <w:rPr>
          <w:rFonts w:eastAsia="Times New Roman"/>
        </w:rPr>
        <w:t xml:space="preserve">The International DX association, INDEXA, is especially proud to have one of its members and principal donors named as the 2020 Amateur of the Year by the Dayton Hamvention® This honor was bestowed upon </w:t>
      </w:r>
      <w:proofErr w:type="spellStart"/>
      <w:r w:rsidRPr="0055491D">
        <w:rPr>
          <w:rFonts w:eastAsia="Times New Roman"/>
        </w:rPr>
        <w:t>Yasu</w:t>
      </w:r>
      <w:proofErr w:type="spellEnd"/>
      <w:r w:rsidRPr="0055491D">
        <w:rPr>
          <w:rFonts w:eastAsia="Times New Roman"/>
        </w:rPr>
        <w:t xml:space="preserve"> “Zorro” Miyazawa, JH1AJT, for his charitable work in education and his humanitarianism. Zorro began his mission in 1984 and has since quietly established and led multiple educational and humanitarian programs, especially focusing on disadvantaged children. </w:t>
      </w:r>
    </w:p>
    <w:p w14:paraId="6EB74A7D" w14:textId="77777777" w:rsidR="00D16C12" w:rsidRDefault="00D16C12" w:rsidP="00D16C12">
      <w:pPr>
        <w:rPr>
          <w:sz w:val="20"/>
          <w:szCs w:val="20"/>
        </w:rPr>
      </w:pPr>
    </w:p>
    <w:p w14:paraId="3B2F4BD4" w14:textId="08B1A269" w:rsidR="00D16C12" w:rsidRPr="00F800C3" w:rsidRDefault="00924E48" w:rsidP="00D16C12">
      <w:pPr>
        <w:rPr>
          <w:color w:val="0563C1" w:themeColor="hyperlink"/>
          <w:sz w:val="20"/>
          <w:szCs w:val="20"/>
          <w:u w:val="single"/>
        </w:rPr>
      </w:pPr>
      <w:hyperlink w:anchor="TOP" w:history="1">
        <w:r w:rsidR="00D16C12" w:rsidRPr="00F800C3">
          <w:rPr>
            <w:color w:val="0563C1" w:themeColor="hyperlink"/>
            <w:sz w:val="20"/>
            <w:szCs w:val="20"/>
            <w:u w:val="single"/>
          </w:rPr>
          <w:t>TOP^</w:t>
        </w:r>
      </w:hyperlink>
    </w:p>
    <w:p w14:paraId="1D26CFD8" w14:textId="15BBA911" w:rsidR="0055491D" w:rsidRPr="0055491D" w:rsidRDefault="0055491D" w:rsidP="0055491D">
      <w:pPr>
        <w:rPr>
          <w:rFonts w:eastAsia="Times New Roman"/>
        </w:rPr>
      </w:pPr>
      <w:r w:rsidRPr="0055491D">
        <w:rPr>
          <w:rFonts w:eastAsia="Times New Roman"/>
        </w:rPr>
        <w:lastRenderedPageBreak/>
        <w:t xml:space="preserve">Through his work he has built educational bridges of hope stretching from kindergarten to post graduate programs and touched the lives of children in multiple countries and cultures. Many of his missions brought a taste of amateur radio and </w:t>
      </w:r>
      <w:proofErr w:type="spellStart"/>
      <w:r w:rsidRPr="0055491D">
        <w:rPr>
          <w:rFonts w:eastAsia="Times New Roman"/>
        </w:rPr>
        <w:t>DXing</w:t>
      </w:r>
      <w:proofErr w:type="spellEnd"/>
      <w:r w:rsidRPr="0055491D">
        <w:rPr>
          <w:rFonts w:eastAsia="Times New Roman"/>
        </w:rPr>
        <w:t xml:space="preserve"> to the lands he visited. Through his generous endowment, Zorro brought the INDEXA Humanitarian Aid Fund, “Hams </w:t>
      </w:r>
      <w:proofErr w:type="gramStart"/>
      <w:r w:rsidRPr="0055491D">
        <w:rPr>
          <w:rFonts w:eastAsia="Times New Roman"/>
        </w:rPr>
        <w:t>With</w:t>
      </w:r>
      <w:proofErr w:type="gramEnd"/>
      <w:r w:rsidRPr="0055491D">
        <w:rPr>
          <w:rFonts w:eastAsia="Times New Roman"/>
        </w:rPr>
        <w:t xml:space="preserve"> Hearts”, into existence, and linked </w:t>
      </w:r>
      <w:proofErr w:type="spellStart"/>
      <w:r w:rsidRPr="0055491D">
        <w:rPr>
          <w:rFonts w:eastAsia="Times New Roman"/>
        </w:rPr>
        <w:t>DXing</w:t>
      </w:r>
      <w:proofErr w:type="spellEnd"/>
      <w:r w:rsidRPr="0055491D">
        <w:rPr>
          <w:rFonts w:eastAsia="Times New Roman"/>
        </w:rPr>
        <w:t xml:space="preserve"> and </w:t>
      </w:r>
      <w:proofErr w:type="spellStart"/>
      <w:r w:rsidRPr="0055491D">
        <w:rPr>
          <w:rFonts w:eastAsia="Times New Roman"/>
        </w:rPr>
        <w:t>DXpeditions</w:t>
      </w:r>
      <w:proofErr w:type="spellEnd"/>
      <w:r w:rsidRPr="0055491D">
        <w:rPr>
          <w:rFonts w:eastAsia="Times New Roman"/>
        </w:rPr>
        <w:t xml:space="preserve"> with service to humanity. Now </w:t>
      </w:r>
      <w:proofErr w:type="spellStart"/>
      <w:r w:rsidRPr="0055491D">
        <w:rPr>
          <w:rFonts w:eastAsia="Times New Roman"/>
        </w:rPr>
        <w:t>DXpeditions</w:t>
      </w:r>
      <w:proofErr w:type="spellEnd"/>
      <w:r w:rsidRPr="0055491D">
        <w:rPr>
          <w:rFonts w:eastAsia="Times New Roman"/>
        </w:rPr>
        <w:t xml:space="preserve"> visiting disadvantaged areas can use funds provided by INDEXA and carry with them Zorro’s high-reaching optimism and faith and his ability to feel the needs of others and seek out solutions rather than fixate on problems. Through INDEXA’s Humanitarian Aid Fund “Hams </w:t>
      </w:r>
      <w:proofErr w:type="gramStart"/>
      <w:r w:rsidRPr="0055491D">
        <w:rPr>
          <w:rFonts w:eastAsia="Times New Roman"/>
        </w:rPr>
        <w:t>With</w:t>
      </w:r>
      <w:proofErr w:type="gramEnd"/>
      <w:r w:rsidRPr="0055491D">
        <w:rPr>
          <w:rFonts w:eastAsia="Times New Roman"/>
        </w:rPr>
        <w:t xml:space="preserve"> Hearts”, </w:t>
      </w:r>
      <w:proofErr w:type="spellStart"/>
      <w:r w:rsidRPr="0055491D">
        <w:rPr>
          <w:rFonts w:eastAsia="Times New Roman"/>
        </w:rPr>
        <w:t>DXpeditions</w:t>
      </w:r>
      <w:proofErr w:type="spellEnd"/>
      <w:r w:rsidRPr="0055491D">
        <w:rPr>
          <w:rFonts w:eastAsia="Times New Roman"/>
        </w:rPr>
        <w:t xml:space="preserve"> have helped schools, hospitals, villages and individuals by focusing on high impact low cost projects. People are empowered to overcome their adversities while respect and appreciation of amateur radio grows. Zorro, JH1AJT, was the catalyst who made this possible. Congratulations, Zorro. Your generosity, humanity and humility are an example for all of us. </w:t>
      </w:r>
      <w:r w:rsidRPr="0055491D">
        <w:rPr>
          <w:rFonts w:eastAsia="Times New Roman"/>
        </w:rPr>
        <w:br/>
      </w:r>
      <w:r w:rsidRPr="0055491D">
        <w:rPr>
          <w:rFonts w:eastAsia="Times New Roman"/>
        </w:rPr>
        <w:br/>
        <w:t xml:space="preserve">Bob Schenck, N2OO President of INDEXA </w:t>
      </w:r>
      <w:r w:rsidRPr="0055491D">
        <w:rPr>
          <w:rFonts w:eastAsia="Times New Roman"/>
        </w:rPr>
        <w:br/>
        <w:t xml:space="preserve">Ralph </w:t>
      </w:r>
      <w:proofErr w:type="spellStart"/>
      <w:r w:rsidRPr="0055491D">
        <w:rPr>
          <w:rFonts w:eastAsia="Times New Roman"/>
        </w:rPr>
        <w:t>Fedor</w:t>
      </w:r>
      <w:proofErr w:type="spellEnd"/>
      <w:r w:rsidRPr="0055491D">
        <w:rPr>
          <w:rFonts w:eastAsia="Times New Roman"/>
        </w:rPr>
        <w:t>, KØIR Chairman, BOD</w:t>
      </w:r>
      <w:r w:rsidRPr="0055491D">
        <w:rPr>
          <w:rFonts w:eastAsia="Times New Roman"/>
        </w:rPr>
        <w:br/>
      </w:r>
      <w:hyperlink r:id="rId159" w:history="1">
        <w:r w:rsidRPr="0055491D">
          <w:rPr>
            <w:rStyle w:val="Hyperlink"/>
            <w:rFonts w:eastAsia="Times New Roman"/>
          </w:rPr>
          <w:t>WWW.INDEXA.ORG</w:t>
        </w:r>
      </w:hyperlink>
    </w:p>
    <w:p w14:paraId="75004BD6" w14:textId="77777777" w:rsidR="0055491D" w:rsidRPr="0055491D" w:rsidRDefault="0055491D" w:rsidP="0055491D">
      <w:pPr>
        <w:rPr>
          <w:rFonts w:eastAsia="Times New Roman"/>
        </w:rPr>
      </w:pPr>
    </w:p>
    <w:p w14:paraId="276A3DB1" w14:textId="77777777" w:rsidR="0055491D" w:rsidRPr="0055491D" w:rsidRDefault="0055491D" w:rsidP="0055491D">
      <w:pPr>
        <w:rPr>
          <w:rFonts w:eastAsia="Times New Roman"/>
        </w:rPr>
      </w:pPr>
    </w:p>
    <w:p w14:paraId="31CD66F9" w14:textId="0EC53D17" w:rsidR="0055491D" w:rsidRPr="0055491D" w:rsidRDefault="0055491D" w:rsidP="0055491D">
      <w:pPr>
        <w:rPr>
          <w:rFonts w:eastAsia="Times New Roman"/>
        </w:rPr>
      </w:pPr>
      <w:r w:rsidRPr="0055491D">
        <w:rPr>
          <w:rFonts w:eastAsia="Times New Roman"/>
          <w:noProof/>
        </w:rPr>
        <w:drawing>
          <wp:anchor distT="0" distB="0" distL="114300" distR="114300" simplePos="0" relativeHeight="252097536" behindDoc="1" locked="0" layoutInCell="1" allowOverlap="1" wp14:anchorId="553E9867" wp14:editId="0E131EBB">
            <wp:simplePos x="0" y="0"/>
            <wp:positionH relativeFrom="margin">
              <wp:align>center</wp:align>
            </wp:positionH>
            <wp:positionV relativeFrom="paragraph">
              <wp:posOffset>13970</wp:posOffset>
            </wp:positionV>
            <wp:extent cx="4943475" cy="1504950"/>
            <wp:effectExtent l="0" t="0" r="9525"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94347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436B9" w14:textId="3FCF4CE1" w:rsidR="0055491D" w:rsidRPr="0055491D" w:rsidRDefault="0055491D" w:rsidP="0055491D">
      <w:pPr>
        <w:rPr>
          <w:rFonts w:eastAsia="Times New Roman"/>
        </w:rPr>
      </w:pPr>
    </w:p>
    <w:p w14:paraId="46E42FFF" w14:textId="77777777" w:rsidR="0055491D" w:rsidRPr="0055491D" w:rsidRDefault="0055491D" w:rsidP="0055491D">
      <w:pPr>
        <w:rPr>
          <w:rFonts w:eastAsia="Times New Roman"/>
        </w:rPr>
      </w:pPr>
      <w:r w:rsidRPr="0055491D">
        <w:rPr>
          <w:rFonts w:eastAsia="Times New Roman"/>
        </w:rPr>
        <w:t>Dear all,</w:t>
      </w:r>
    </w:p>
    <w:p w14:paraId="3B122CD8" w14:textId="77777777" w:rsidR="0055491D" w:rsidRPr="0055491D" w:rsidRDefault="0055491D" w:rsidP="0055491D">
      <w:pPr>
        <w:rPr>
          <w:rFonts w:eastAsia="Times New Roman"/>
        </w:rPr>
      </w:pPr>
    </w:p>
    <w:p w14:paraId="434F20D4" w14:textId="77777777" w:rsidR="0055491D" w:rsidRPr="0055491D" w:rsidRDefault="0055491D" w:rsidP="0055491D">
      <w:pPr>
        <w:rPr>
          <w:rFonts w:eastAsia="Times New Roman"/>
        </w:rPr>
      </w:pPr>
      <w:r w:rsidRPr="0055491D">
        <w:rPr>
          <w:rFonts w:eastAsia="Times New Roman"/>
        </w:rPr>
        <w:t xml:space="preserve">Today, I have allocated 100% of Club Log's computing resources to scientific research into COVID-19 proteins, as part of the </w:t>
      </w:r>
      <w:proofErr w:type="spellStart"/>
      <w:r w:rsidRPr="0055491D">
        <w:rPr>
          <w:rFonts w:eastAsia="Times New Roman"/>
        </w:rPr>
        <w:t>Folding@Home</w:t>
      </w:r>
      <w:proofErr w:type="spellEnd"/>
      <w:r w:rsidRPr="0055491D">
        <w:rPr>
          <w:rFonts w:eastAsia="Times New Roman"/>
        </w:rPr>
        <w:t xml:space="preserve"> project. </w:t>
      </w:r>
    </w:p>
    <w:p w14:paraId="4DAB2DFF" w14:textId="77777777" w:rsidR="0055491D" w:rsidRPr="0055491D" w:rsidRDefault="0055491D" w:rsidP="0055491D">
      <w:pPr>
        <w:rPr>
          <w:rFonts w:eastAsia="Times New Roman"/>
        </w:rPr>
      </w:pPr>
    </w:p>
    <w:p w14:paraId="3B106654" w14:textId="77777777" w:rsidR="0055491D" w:rsidRPr="0055491D" w:rsidRDefault="0055491D" w:rsidP="0055491D">
      <w:pPr>
        <w:rPr>
          <w:rFonts w:eastAsia="Times New Roman"/>
        </w:rPr>
      </w:pPr>
      <w:r w:rsidRPr="0055491D">
        <w:rPr>
          <w:rFonts w:eastAsia="Times New Roman"/>
        </w:rPr>
        <w:t>Club Log is contributing 120 CPU cores (most running at 3.4GHz) to this project. I have taken the decision to give this work higher priority than Club Log's usual amateur radio functions, so you may see uploads take slightly longer. I do not think most users will notice the additional wait, but I've added a warning to the upload form inside Club Log to explain. I am also looking at dedicating many more computers through my primary business (Third Light).</w:t>
      </w:r>
    </w:p>
    <w:p w14:paraId="7F32846C" w14:textId="77777777" w:rsidR="0055491D" w:rsidRPr="0055491D" w:rsidRDefault="0055491D" w:rsidP="0055491D">
      <w:pPr>
        <w:rPr>
          <w:rFonts w:eastAsia="Times New Roman"/>
        </w:rPr>
      </w:pPr>
    </w:p>
    <w:p w14:paraId="500F1041" w14:textId="77777777" w:rsidR="0055491D" w:rsidRPr="0055491D" w:rsidRDefault="0055491D" w:rsidP="0055491D">
      <w:pPr>
        <w:rPr>
          <w:rFonts w:eastAsia="Times New Roman"/>
        </w:rPr>
      </w:pPr>
      <w:r w:rsidRPr="0055491D">
        <w:rPr>
          <w:rFonts w:eastAsia="Times New Roman"/>
        </w:rPr>
        <w:t>You can read more about this distributed computing project at </w:t>
      </w:r>
      <w:hyperlink r:id="rId161" w:tgtFrame="_blank" w:history="1">
        <w:r w:rsidRPr="0055491D">
          <w:rPr>
            <w:rStyle w:val="Hyperlink"/>
            <w:rFonts w:eastAsia="Times New Roman"/>
          </w:rPr>
          <w:t>https://foldingathome.org/2020/03/15/coronavirus-what-were-doing-and-how-you-can-help-in-simple-terms/</w:t>
        </w:r>
      </w:hyperlink>
      <w:r w:rsidRPr="0055491D">
        <w:rPr>
          <w:rFonts w:eastAsia="Times New Roman"/>
        </w:rPr>
        <w:t>.</w:t>
      </w:r>
    </w:p>
    <w:p w14:paraId="6CEF728A" w14:textId="77777777" w:rsidR="0055491D" w:rsidRPr="0055491D" w:rsidRDefault="0055491D" w:rsidP="0055491D">
      <w:pPr>
        <w:rPr>
          <w:rFonts w:eastAsia="Times New Roman"/>
        </w:rPr>
      </w:pPr>
    </w:p>
    <w:p w14:paraId="390A0BAC" w14:textId="77777777" w:rsidR="0055491D" w:rsidRPr="0055491D" w:rsidRDefault="0055491D" w:rsidP="0055491D">
      <w:pPr>
        <w:rPr>
          <w:rFonts w:eastAsia="Times New Roman"/>
        </w:rPr>
      </w:pPr>
      <w:r w:rsidRPr="0055491D">
        <w:rPr>
          <w:rFonts w:eastAsia="Times New Roman"/>
        </w:rPr>
        <w:t>You can help, too, by contributing your own computer to the project. If you have a recent home computer with a good graphics card, and if a lot of people make a contribution, it will make a significant difference to the research, potentially reducing decades of work to a far shorter time frame that will make a practical difference this year. Before you rush in, bear in mind that you may incur extra energy costs and produce more heat as your computer will be continually operating at 100% CPU when you are not using it (this is ok on server equipment but make sure you know what you're doing if you are using a normal home computer). </w:t>
      </w:r>
    </w:p>
    <w:p w14:paraId="516EA2EB" w14:textId="77777777" w:rsidR="0055491D" w:rsidRPr="0055491D" w:rsidRDefault="0055491D" w:rsidP="0055491D">
      <w:pPr>
        <w:rPr>
          <w:rFonts w:eastAsia="Times New Roman"/>
        </w:rPr>
      </w:pPr>
    </w:p>
    <w:p w14:paraId="15624EB2" w14:textId="77777777" w:rsidR="00D16C12" w:rsidRDefault="00D16C12" w:rsidP="00D16C12">
      <w:pPr>
        <w:rPr>
          <w:sz w:val="20"/>
          <w:szCs w:val="20"/>
        </w:rPr>
      </w:pPr>
    </w:p>
    <w:p w14:paraId="05668F05" w14:textId="4A896E89" w:rsidR="00D16C12" w:rsidRPr="00F800C3" w:rsidRDefault="00A21B03" w:rsidP="00D16C12">
      <w:pPr>
        <w:rPr>
          <w:color w:val="0563C1" w:themeColor="hyperlink"/>
          <w:sz w:val="20"/>
          <w:szCs w:val="20"/>
          <w:u w:val="single"/>
        </w:rPr>
      </w:pPr>
      <w:hyperlink w:anchor="TOP" w:history="1">
        <w:r w:rsidR="00D16C12" w:rsidRPr="00F800C3">
          <w:rPr>
            <w:color w:val="0563C1" w:themeColor="hyperlink"/>
            <w:sz w:val="20"/>
            <w:szCs w:val="20"/>
            <w:u w:val="single"/>
          </w:rPr>
          <w:t>TOP^</w:t>
        </w:r>
      </w:hyperlink>
    </w:p>
    <w:p w14:paraId="1C6CFE9E" w14:textId="6A53C9E2" w:rsidR="0055491D" w:rsidRPr="0055491D" w:rsidRDefault="0055491D" w:rsidP="0055491D">
      <w:pPr>
        <w:rPr>
          <w:rFonts w:eastAsia="Times New Roman"/>
        </w:rPr>
      </w:pPr>
      <w:r w:rsidRPr="0055491D">
        <w:rPr>
          <w:rFonts w:eastAsia="Times New Roman"/>
        </w:rPr>
        <w:lastRenderedPageBreak/>
        <w:t>To read more, start by opening </w:t>
      </w:r>
      <w:hyperlink r:id="rId162" w:tgtFrame="_blank" w:history="1">
        <w:r w:rsidRPr="0055491D">
          <w:rPr>
            <w:rStyle w:val="Hyperlink"/>
            <w:rFonts w:eastAsia="Times New Roman"/>
          </w:rPr>
          <w:t>https://foldingathome.org</w:t>
        </w:r>
      </w:hyperlink>
      <w:r w:rsidRPr="0055491D">
        <w:rPr>
          <w:rFonts w:eastAsia="Times New Roman"/>
        </w:rPr>
        <w:t> and follow the instructions to download the client for Windows or Mac if you wish.</w:t>
      </w:r>
    </w:p>
    <w:p w14:paraId="1C70C6CC" w14:textId="77777777" w:rsidR="0055491D" w:rsidRPr="0055491D" w:rsidRDefault="0055491D" w:rsidP="0055491D">
      <w:pPr>
        <w:rPr>
          <w:rFonts w:eastAsia="Times New Roman"/>
        </w:rPr>
      </w:pPr>
    </w:p>
    <w:p w14:paraId="2D8739F5" w14:textId="77777777" w:rsidR="0055491D" w:rsidRPr="0055491D" w:rsidRDefault="0055491D" w:rsidP="0055491D">
      <w:pPr>
        <w:rPr>
          <w:rFonts w:eastAsia="Times New Roman"/>
        </w:rPr>
      </w:pPr>
      <w:r w:rsidRPr="0055491D">
        <w:rPr>
          <w:rFonts w:eastAsia="Times New Roman"/>
        </w:rPr>
        <w:t xml:space="preserve">Club Log has a </w:t>
      </w:r>
      <w:proofErr w:type="spellStart"/>
      <w:r w:rsidRPr="0055491D">
        <w:rPr>
          <w:rFonts w:eastAsia="Times New Roman"/>
        </w:rPr>
        <w:t>Folding@Home</w:t>
      </w:r>
      <w:proofErr w:type="spellEnd"/>
      <w:r w:rsidRPr="0055491D">
        <w:rPr>
          <w:rFonts w:eastAsia="Times New Roman"/>
        </w:rPr>
        <w:t xml:space="preserve"> team, number </w:t>
      </w:r>
      <w:r w:rsidRPr="0055491D">
        <w:rPr>
          <w:rFonts w:eastAsia="Times New Roman"/>
          <w:b/>
          <w:bCs/>
        </w:rPr>
        <w:t>246763</w:t>
      </w:r>
      <w:r w:rsidRPr="0055491D">
        <w:rPr>
          <w:rFonts w:eastAsia="Times New Roman"/>
        </w:rPr>
        <w:t>. </w:t>
      </w:r>
    </w:p>
    <w:p w14:paraId="37C7282C" w14:textId="77777777" w:rsidR="0055491D" w:rsidRPr="0055491D" w:rsidRDefault="0055491D" w:rsidP="0055491D">
      <w:pPr>
        <w:rPr>
          <w:rFonts w:eastAsia="Times New Roman"/>
        </w:rPr>
      </w:pPr>
    </w:p>
    <w:p w14:paraId="6E5CF45A" w14:textId="77777777" w:rsidR="0055491D" w:rsidRPr="0055491D" w:rsidRDefault="0055491D" w:rsidP="0055491D">
      <w:pPr>
        <w:rPr>
          <w:rFonts w:eastAsia="Times New Roman"/>
        </w:rPr>
      </w:pPr>
      <w:r w:rsidRPr="0055491D">
        <w:rPr>
          <w:rFonts w:eastAsia="Times New Roman"/>
        </w:rPr>
        <w:t xml:space="preserve">Finally, I must let you know that I am stretched quite thinly at work as everything is up in the air. I know others will be experiencing this too. </w:t>
      </w:r>
      <w:proofErr w:type="gramStart"/>
      <w:r w:rsidRPr="0055491D">
        <w:rPr>
          <w:rFonts w:eastAsia="Times New Roman"/>
        </w:rPr>
        <w:t>At the moment</w:t>
      </w:r>
      <w:proofErr w:type="gramEnd"/>
      <w:r w:rsidRPr="0055491D">
        <w:rPr>
          <w:rFonts w:eastAsia="Times New Roman"/>
        </w:rPr>
        <w:t xml:space="preserve">, I cannot spare much time for the Club Log helpdesk other than at the weekends. Sorry if there is any additional delay replying, but don't worry, Dick W4PID has joined our helpdesk and is already doing a wonderful job taking on your questions. Please also send your support to </w:t>
      </w:r>
      <w:proofErr w:type="spellStart"/>
      <w:r w:rsidRPr="0055491D">
        <w:rPr>
          <w:rFonts w:eastAsia="Times New Roman"/>
        </w:rPr>
        <w:t>Marios</w:t>
      </w:r>
      <w:proofErr w:type="spellEnd"/>
      <w:r w:rsidRPr="0055491D">
        <w:rPr>
          <w:rFonts w:eastAsia="Times New Roman"/>
        </w:rPr>
        <w:t>, 5B4WN, who I am sure will be part of front-line medical efforts to save lives in the coming weeks.</w:t>
      </w:r>
    </w:p>
    <w:p w14:paraId="7F170EC3" w14:textId="77777777" w:rsidR="0055491D" w:rsidRPr="0055491D" w:rsidRDefault="0055491D" w:rsidP="0055491D">
      <w:pPr>
        <w:rPr>
          <w:rFonts w:eastAsia="Times New Roman"/>
        </w:rPr>
      </w:pPr>
    </w:p>
    <w:p w14:paraId="329E4899" w14:textId="77777777" w:rsidR="0055491D" w:rsidRPr="0055491D" w:rsidRDefault="0055491D" w:rsidP="0055491D">
      <w:pPr>
        <w:rPr>
          <w:rFonts w:eastAsia="Times New Roman"/>
        </w:rPr>
      </w:pPr>
      <w:r w:rsidRPr="0055491D">
        <w:rPr>
          <w:rFonts w:eastAsia="Times New Roman"/>
        </w:rPr>
        <w:t xml:space="preserve">To friends of Club Log everywhere, may I take this chance to send you my best wishes. Thanks for making it possible for Club Log to contribute to the </w:t>
      </w:r>
      <w:proofErr w:type="spellStart"/>
      <w:r w:rsidRPr="0055491D">
        <w:rPr>
          <w:rFonts w:eastAsia="Times New Roman"/>
        </w:rPr>
        <w:t>Folding@Home</w:t>
      </w:r>
      <w:proofErr w:type="spellEnd"/>
      <w:r w:rsidRPr="0055491D">
        <w:rPr>
          <w:rFonts w:eastAsia="Times New Roman"/>
        </w:rPr>
        <w:t xml:space="preserve"> project. I also hope you will find amateur radio can fill your days with something familiar and enjoyable! Stay well.</w:t>
      </w:r>
    </w:p>
    <w:p w14:paraId="7D53F5DD" w14:textId="77777777" w:rsidR="0055491D" w:rsidRPr="0055491D" w:rsidRDefault="0055491D" w:rsidP="0055491D">
      <w:pPr>
        <w:rPr>
          <w:rFonts w:eastAsia="Times New Roman"/>
        </w:rPr>
      </w:pPr>
    </w:p>
    <w:p w14:paraId="190C08C9" w14:textId="77777777" w:rsidR="0055491D" w:rsidRPr="0055491D" w:rsidRDefault="0055491D" w:rsidP="0055491D">
      <w:pPr>
        <w:rPr>
          <w:rFonts w:eastAsia="Times New Roman"/>
        </w:rPr>
      </w:pPr>
      <w:r w:rsidRPr="0055491D">
        <w:rPr>
          <w:rFonts w:eastAsia="Times New Roman"/>
        </w:rPr>
        <w:t>73</w:t>
      </w:r>
    </w:p>
    <w:p w14:paraId="7DB9D744" w14:textId="77777777" w:rsidR="0055491D" w:rsidRPr="0055491D" w:rsidRDefault="0055491D" w:rsidP="0055491D">
      <w:pPr>
        <w:rPr>
          <w:rFonts w:eastAsia="Times New Roman"/>
        </w:rPr>
      </w:pPr>
      <w:r w:rsidRPr="0055491D">
        <w:rPr>
          <w:rFonts w:eastAsia="Times New Roman"/>
        </w:rPr>
        <w:t>Michael G7VJR</w:t>
      </w:r>
    </w:p>
    <w:p w14:paraId="5D843A25" w14:textId="77777777" w:rsidR="0055491D" w:rsidRPr="0055491D" w:rsidRDefault="0055491D" w:rsidP="0055491D">
      <w:pPr>
        <w:rPr>
          <w:rFonts w:eastAsia="Times New Roman"/>
        </w:rPr>
      </w:pPr>
    </w:p>
    <w:p w14:paraId="4C8EE490" w14:textId="77777777" w:rsidR="00B647B7" w:rsidRPr="00B647B7" w:rsidRDefault="00A21B03" w:rsidP="00B647B7">
      <w:pPr>
        <w:rPr>
          <w:rFonts w:eastAsia="Times New Roman"/>
          <w:color w:val="000000" w:themeColor="text1"/>
        </w:rPr>
      </w:pPr>
      <w:r>
        <w:rPr>
          <w:rFonts w:eastAsia="Times New Roman"/>
        </w:rPr>
        <w:pict w14:anchorId="490705B4">
          <v:rect id="_x0000_i1042" style="width:0;height:1.5pt" o:hralign="center" o:hrstd="t" o:hr="t" fillcolor="#a0a0a0" stroked="f"/>
        </w:pict>
      </w:r>
    </w:p>
    <w:p w14:paraId="20E339E9" w14:textId="77777777" w:rsidR="00B647B7" w:rsidRPr="00B647B7" w:rsidRDefault="00B647B7" w:rsidP="00B647B7">
      <w:pPr>
        <w:rPr>
          <w:rFonts w:eastAsia="Times New Roman"/>
        </w:rPr>
      </w:pPr>
      <w:r w:rsidRPr="00B647B7">
        <w:rPr>
          <w:rFonts w:eastAsia="Times New Roman"/>
          <w:b/>
          <w:i/>
          <w:sz w:val="28"/>
          <w:szCs w:val="28"/>
        </w:rPr>
        <w:t>DX news</w:t>
      </w:r>
      <w:r w:rsidRPr="00B647B7">
        <w:rPr>
          <w:rFonts w:eastAsia="Times New Roman"/>
          <w:b/>
          <w:bCs/>
          <w:i/>
          <w:iCs/>
          <w:color w:val="000000" w:themeColor="text1"/>
          <w:sz w:val="28"/>
          <w:szCs w:val="28"/>
        </w:rPr>
        <w:t xml:space="preserve"> </w:t>
      </w:r>
    </w:p>
    <w:p w14:paraId="706F3565" w14:textId="77777777" w:rsidR="000B6766" w:rsidRPr="000B6766" w:rsidRDefault="000B6766" w:rsidP="000B6766">
      <w:pPr>
        <w:jc w:val="center"/>
        <w:rPr>
          <w:rFonts w:eastAsia="Times New Roman"/>
          <w:b/>
          <w:bCs/>
          <w:i/>
          <w:iCs/>
          <w:sz w:val="28"/>
          <w:szCs w:val="28"/>
        </w:rPr>
      </w:pPr>
      <w:r w:rsidRPr="000B6766">
        <w:rPr>
          <w:rFonts w:eastAsia="Times New Roman"/>
          <w:b/>
          <w:bCs/>
          <w:i/>
          <w:iCs/>
          <w:sz w:val="28"/>
          <w:szCs w:val="28"/>
        </w:rPr>
        <w:t>ARLD013 DX news</w:t>
      </w:r>
    </w:p>
    <w:p w14:paraId="7560562E" w14:textId="77777777" w:rsidR="000B6766" w:rsidRPr="000B6766" w:rsidRDefault="000B6766" w:rsidP="000B6766">
      <w:pPr>
        <w:rPr>
          <w:rFonts w:eastAsia="Times New Roman"/>
        </w:rPr>
      </w:pPr>
    </w:p>
    <w:p w14:paraId="0BD71189" w14:textId="3488754F" w:rsidR="000B6766" w:rsidRPr="000B6766" w:rsidRDefault="000B6766" w:rsidP="000B6766">
      <w:pPr>
        <w:rPr>
          <w:rFonts w:eastAsia="Times New Roman"/>
        </w:rPr>
      </w:pPr>
      <w:r w:rsidRPr="00B647B7">
        <w:rPr>
          <w:rFonts w:eastAsia="Times New Roman"/>
          <w:b/>
          <w:bCs/>
          <w:noProof/>
        </w:rPr>
        <w:drawing>
          <wp:anchor distT="0" distB="0" distL="114300" distR="114300" simplePos="0" relativeHeight="252022784" behindDoc="1" locked="0" layoutInCell="1" allowOverlap="1" wp14:anchorId="7AA3AAE8" wp14:editId="66481811">
            <wp:simplePos x="0" y="0"/>
            <wp:positionH relativeFrom="margin">
              <wp:align>right</wp:align>
            </wp:positionH>
            <wp:positionV relativeFrom="paragraph">
              <wp:posOffset>86360</wp:posOffset>
            </wp:positionV>
            <wp:extent cx="1727200" cy="2695575"/>
            <wp:effectExtent l="0" t="0" r="6350" b="9525"/>
            <wp:wrapTight wrapText="bothSides">
              <wp:wrapPolygon edited="0">
                <wp:start x="0" y="0"/>
                <wp:lineTo x="0" y="21524"/>
                <wp:lineTo x="21441" y="21524"/>
                <wp:lineTo x="214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727200" cy="2695575"/>
                    </a:xfrm>
                    <a:prstGeom prst="rect">
                      <a:avLst/>
                    </a:prstGeom>
                    <a:noFill/>
                  </pic:spPr>
                </pic:pic>
              </a:graphicData>
            </a:graphic>
            <wp14:sizeRelH relativeFrom="page">
              <wp14:pctWidth>0</wp14:pctWidth>
            </wp14:sizeRelH>
            <wp14:sizeRelV relativeFrom="page">
              <wp14:pctHeight>0</wp14:pctHeight>
            </wp14:sizeRelV>
          </wp:anchor>
        </w:drawing>
      </w:r>
      <w:r w:rsidRPr="000B6766">
        <w:rPr>
          <w:rFonts w:eastAsia="Times New Roman"/>
        </w:rPr>
        <w:t>This week's bulletin was made possible with information provided by The Daily DX, the OPDX Bulletin, 425 DX News, DXNL, Contest Corral from QST and the ARRL Contest Calendar and WA7BNM web sites.  Thanks to all.</w:t>
      </w:r>
    </w:p>
    <w:p w14:paraId="54C85AC2" w14:textId="77777777" w:rsidR="000B6766" w:rsidRPr="000B6766" w:rsidRDefault="000B6766" w:rsidP="000B6766">
      <w:pPr>
        <w:rPr>
          <w:rFonts w:eastAsia="Times New Roman"/>
        </w:rPr>
      </w:pPr>
    </w:p>
    <w:p w14:paraId="254EA1D7" w14:textId="386D35E8" w:rsidR="000B6766" w:rsidRPr="000B6766" w:rsidRDefault="000B6766" w:rsidP="000B6766">
      <w:pPr>
        <w:rPr>
          <w:rFonts w:eastAsia="Times New Roman"/>
        </w:rPr>
      </w:pPr>
      <w:r w:rsidRPr="000B6766">
        <w:rPr>
          <w:rFonts w:eastAsia="Times New Roman"/>
          <w:b/>
          <w:bCs/>
        </w:rPr>
        <w:t>TURKEY, TC10.</w:t>
      </w:r>
      <w:r w:rsidRPr="000B6766">
        <w:rPr>
          <w:rFonts w:eastAsia="Times New Roman"/>
        </w:rPr>
        <w:t xml:space="preserve">  Members of the Turkish Radio Amateur Club are QRV from special event station TC105GL until March 30.  Activity is to commemorate the Gallipoli campaign of World War I.  Activity will be on various HF bands using CW and SSB.  QSL via the info on QRZ.com.</w:t>
      </w:r>
    </w:p>
    <w:p w14:paraId="54A37505" w14:textId="2D233E2C" w:rsidR="000B6766" w:rsidRPr="000B6766" w:rsidRDefault="000B6766" w:rsidP="000B6766">
      <w:pPr>
        <w:rPr>
          <w:rFonts w:eastAsia="Times New Roman"/>
        </w:rPr>
      </w:pPr>
    </w:p>
    <w:p w14:paraId="1DCD1856" w14:textId="5BD8135A" w:rsidR="000B6766" w:rsidRPr="000B6766" w:rsidRDefault="000B6766" w:rsidP="000B6766">
      <w:pPr>
        <w:rPr>
          <w:rFonts w:eastAsia="Times New Roman"/>
        </w:rPr>
      </w:pPr>
      <w:r w:rsidRPr="000B6766">
        <w:rPr>
          <w:rFonts w:eastAsia="Times New Roman"/>
          <w:b/>
          <w:bCs/>
        </w:rPr>
        <w:t xml:space="preserve">CAPE VERDE, D4.  </w:t>
      </w:r>
      <w:r w:rsidRPr="000B6766">
        <w:rPr>
          <w:rFonts w:eastAsia="Times New Roman"/>
        </w:rPr>
        <w:t>Max, IZ4DPV is active as D4F from Sao Vicente Island (AF-086) until March 31.  Activity has been on the lower bands using SSB.  Look for him also in the CQ WW WPX SSB Contest.</w:t>
      </w:r>
    </w:p>
    <w:p w14:paraId="602B54B6" w14:textId="77777777" w:rsidR="000B6766" w:rsidRPr="000B6766" w:rsidRDefault="000B6766" w:rsidP="000B6766">
      <w:pPr>
        <w:rPr>
          <w:rFonts w:eastAsia="Times New Roman"/>
        </w:rPr>
      </w:pPr>
      <w:r w:rsidRPr="000B6766">
        <w:rPr>
          <w:rFonts w:eastAsia="Times New Roman"/>
        </w:rPr>
        <w:t>QSL via home call.</w:t>
      </w:r>
    </w:p>
    <w:p w14:paraId="795DB02B" w14:textId="77777777" w:rsidR="000B6766" w:rsidRPr="000B6766" w:rsidRDefault="000B6766" w:rsidP="000B6766">
      <w:pPr>
        <w:rPr>
          <w:rFonts w:eastAsia="Times New Roman"/>
        </w:rPr>
      </w:pPr>
    </w:p>
    <w:p w14:paraId="1A3C4A99" w14:textId="19900455" w:rsidR="000B6766" w:rsidRPr="000B6766" w:rsidRDefault="000B6766" w:rsidP="000B6766">
      <w:pPr>
        <w:rPr>
          <w:rFonts w:eastAsia="Times New Roman"/>
        </w:rPr>
      </w:pPr>
      <w:r w:rsidRPr="000B6766">
        <w:rPr>
          <w:rFonts w:eastAsia="Times New Roman"/>
          <w:b/>
          <w:bCs/>
        </w:rPr>
        <w:t>ALASKA, KL7.</w:t>
      </w:r>
      <w:r w:rsidRPr="000B6766">
        <w:rPr>
          <w:rFonts w:eastAsia="Times New Roman"/>
        </w:rPr>
        <w:t xml:space="preserve">  Members of the Russian Robinson Club are planning an activation of Kiska Island (NA-070) from June 17 to 19 as KL7RRC/p.</w:t>
      </w:r>
    </w:p>
    <w:p w14:paraId="1606957E" w14:textId="0D2169A5" w:rsidR="000B6766" w:rsidRPr="000B6766" w:rsidRDefault="000B6766" w:rsidP="000B6766">
      <w:pPr>
        <w:rPr>
          <w:rFonts w:eastAsia="Times New Roman"/>
        </w:rPr>
      </w:pPr>
      <w:r w:rsidRPr="000B6766">
        <w:rPr>
          <w:rFonts w:eastAsia="Times New Roman"/>
        </w:rPr>
        <w:t>They will be taking two rigs for CW, SSB and FT8.  QSL via N7RO.</w:t>
      </w:r>
    </w:p>
    <w:p w14:paraId="15A1C84F" w14:textId="61AFECB1" w:rsidR="000B6766" w:rsidRPr="000B6766" w:rsidRDefault="000B6766" w:rsidP="000B6766">
      <w:pPr>
        <w:rPr>
          <w:rFonts w:eastAsia="Times New Roman"/>
        </w:rPr>
      </w:pPr>
    </w:p>
    <w:p w14:paraId="7A8E47C0" w14:textId="57D83AAB" w:rsidR="000B6766" w:rsidRPr="000B6766" w:rsidRDefault="000B6766" w:rsidP="000B6766">
      <w:pPr>
        <w:rPr>
          <w:rFonts w:eastAsia="Times New Roman"/>
        </w:rPr>
      </w:pPr>
      <w:r w:rsidRPr="000B6766">
        <w:rPr>
          <w:rFonts w:eastAsia="Times New Roman"/>
          <w:b/>
          <w:bCs/>
        </w:rPr>
        <w:t>EGYPT, SU.</w:t>
      </w:r>
      <w:r w:rsidRPr="000B6766">
        <w:rPr>
          <w:rFonts w:eastAsia="Times New Roman"/>
        </w:rPr>
        <w:t xml:space="preserve">  Tom, DL2RMC is QRV as SU9TH on 40, 20, 15 and 10 meters using FT8, FT4, CW and SSB.  He will be in the country until the end of April.  QSL via DL2RMC, </w:t>
      </w:r>
      <w:proofErr w:type="spellStart"/>
      <w:r w:rsidRPr="000B6766">
        <w:rPr>
          <w:rFonts w:eastAsia="Times New Roman"/>
        </w:rPr>
        <w:t>ClubLog</w:t>
      </w:r>
      <w:proofErr w:type="spellEnd"/>
      <w:r w:rsidRPr="000B6766">
        <w:rPr>
          <w:rFonts w:eastAsia="Times New Roman"/>
        </w:rPr>
        <w:t xml:space="preserve"> or </w:t>
      </w:r>
      <w:proofErr w:type="spellStart"/>
      <w:r w:rsidRPr="000B6766">
        <w:rPr>
          <w:rFonts w:eastAsia="Times New Roman"/>
        </w:rPr>
        <w:t>LoTW</w:t>
      </w:r>
      <w:proofErr w:type="spellEnd"/>
      <w:r w:rsidRPr="000B6766">
        <w:rPr>
          <w:rFonts w:eastAsia="Times New Roman"/>
        </w:rPr>
        <w:t>.</w:t>
      </w:r>
    </w:p>
    <w:p w14:paraId="3F6394C6" w14:textId="3531CA4C" w:rsidR="000B6766" w:rsidRPr="000B6766" w:rsidRDefault="000B6766" w:rsidP="000B6766">
      <w:pPr>
        <w:rPr>
          <w:rFonts w:eastAsia="Times New Roman"/>
        </w:rPr>
      </w:pPr>
    </w:p>
    <w:p w14:paraId="6A4F4BDD" w14:textId="77777777" w:rsidR="000B6766" w:rsidRPr="000B6766" w:rsidRDefault="000B6766" w:rsidP="000B6766">
      <w:pPr>
        <w:rPr>
          <w:rFonts w:eastAsia="Times New Roman"/>
        </w:rPr>
      </w:pPr>
      <w:r w:rsidRPr="000B6766">
        <w:rPr>
          <w:rFonts w:eastAsia="Times New Roman"/>
          <w:b/>
          <w:bCs/>
        </w:rPr>
        <w:t>VANUATU, YJ.</w:t>
      </w:r>
      <w:r w:rsidRPr="000B6766">
        <w:rPr>
          <w:rFonts w:eastAsia="Times New Roman"/>
        </w:rPr>
        <w:t xml:space="preserve">  Chris, VK2NYA/VK2YUS will be active as YJ0CA from Port Vila, Efate Island (OC-035), until April 1.  Activity is 40, 20 and</w:t>
      </w:r>
    </w:p>
    <w:p w14:paraId="7F1E589D" w14:textId="69E9D217" w:rsidR="000B6766" w:rsidRPr="000B6766" w:rsidRDefault="000B6766" w:rsidP="000B6766">
      <w:pPr>
        <w:rPr>
          <w:rFonts w:eastAsia="Times New Roman"/>
        </w:rPr>
      </w:pPr>
      <w:r w:rsidRPr="000B6766">
        <w:rPr>
          <w:rFonts w:eastAsia="Times New Roman"/>
        </w:rPr>
        <w:t>15 meters and possibly 10 meters, using SSB only.  He also plans to be in the CQ WW WPX SSB Contest as a Single-Op entry.  QSL direct via home call.</w:t>
      </w:r>
    </w:p>
    <w:p w14:paraId="4A3A7E7D" w14:textId="77777777" w:rsidR="000B6766" w:rsidRPr="000B6766" w:rsidRDefault="000B6766" w:rsidP="000B6766">
      <w:pPr>
        <w:rPr>
          <w:rFonts w:eastAsia="Times New Roman"/>
        </w:rPr>
      </w:pPr>
    </w:p>
    <w:p w14:paraId="3EC95A57" w14:textId="77777777" w:rsidR="00D16C12" w:rsidRDefault="00D16C12" w:rsidP="00D16C12">
      <w:pPr>
        <w:rPr>
          <w:sz w:val="20"/>
          <w:szCs w:val="20"/>
        </w:rPr>
      </w:pPr>
    </w:p>
    <w:p w14:paraId="12A589AC" w14:textId="4D9BA494" w:rsidR="00D16C12" w:rsidRPr="00F800C3" w:rsidRDefault="00A21B03" w:rsidP="00D16C12">
      <w:pPr>
        <w:rPr>
          <w:color w:val="0563C1" w:themeColor="hyperlink"/>
          <w:sz w:val="20"/>
          <w:szCs w:val="20"/>
          <w:u w:val="single"/>
        </w:rPr>
      </w:pPr>
      <w:hyperlink w:anchor="TOP" w:history="1">
        <w:r w:rsidR="00D16C12" w:rsidRPr="00F800C3">
          <w:rPr>
            <w:color w:val="0563C1" w:themeColor="hyperlink"/>
            <w:sz w:val="20"/>
            <w:szCs w:val="20"/>
            <w:u w:val="single"/>
          </w:rPr>
          <w:t>TOP^</w:t>
        </w:r>
      </w:hyperlink>
    </w:p>
    <w:p w14:paraId="41135A33" w14:textId="39257FC1" w:rsidR="000B6766" w:rsidRPr="000B6766" w:rsidRDefault="000B6766" w:rsidP="000B6766">
      <w:pPr>
        <w:rPr>
          <w:rFonts w:eastAsia="Times New Roman"/>
        </w:rPr>
      </w:pPr>
      <w:r w:rsidRPr="000B6766">
        <w:rPr>
          <w:rFonts w:eastAsia="Times New Roman"/>
          <w:b/>
          <w:bCs/>
        </w:rPr>
        <w:lastRenderedPageBreak/>
        <w:t>BRAZIL, ZZ4.</w:t>
      </w:r>
      <w:r w:rsidRPr="000B6766">
        <w:rPr>
          <w:rFonts w:eastAsia="Times New Roman"/>
        </w:rPr>
        <w:t xml:space="preserve">  Members of the Serra </w:t>
      </w:r>
      <w:proofErr w:type="spellStart"/>
      <w:r w:rsidRPr="000B6766">
        <w:rPr>
          <w:rFonts w:eastAsia="Times New Roman"/>
        </w:rPr>
        <w:t>Lopo</w:t>
      </w:r>
      <w:proofErr w:type="spellEnd"/>
      <w:r w:rsidRPr="000B6766">
        <w:rPr>
          <w:rFonts w:eastAsia="Times New Roman"/>
        </w:rPr>
        <w:t xml:space="preserve"> DX Team will be active as ZZ4A during the CQ WW WPX SSB Contest as a Multi-Single entry.  QSL via PY2RMZ.</w:t>
      </w:r>
    </w:p>
    <w:p w14:paraId="1E7839BC" w14:textId="77777777" w:rsidR="000B6766" w:rsidRPr="000B6766" w:rsidRDefault="000B6766" w:rsidP="000B6766">
      <w:pPr>
        <w:rPr>
          <w:rFonts w:eastAsia="Times New Roman"/>
        </w:rPr>
      </w:pPr>
    </w:p>
    <w:p w14:paraId="054BA7A9" w14:textId="595B83B2" w:rsidR="000B6766" w:rsidRPr="000B6766" w:rsidRDefault="000B6766" w:rsidP="000B6766">
      <w:pPr>
        <w:rPr>
          <w:rFonts w:eastAsia="Times New Roman"/>
        </w:rPr>
      </w:pPr>
      <w:r w:rsidRPr="000B6766">
        <w:rPr>
          <w:rFonts w:eastAsia="Times New Roman"/>
          <w:b/>
          <w:bCs/>
        </w:rPr>
        <w:t>OMAN, A4.</w:t>
      </w:r>
      <w:r w:rsidRPr="000B6766">
        <w:rPr>
          <w:rFonts w:eastAsia="Times New Roman"/>
        </w:rPr>
        <w:t xml:space="preserve">  A42K will be QRV in the CQ WW WPX SSB Contest.  QSL via EA5GL or </w:t>
      </w:r>
      <w:proofErr w:type="spellStart"/>
      <w:r w:rsidRPr="000B6766">
        <w:rPr>
          <w:rFonts w:eastAsia="Times New Roman"/>
        </w:rPr>
        <w:t>LoTW</w:t>
      </w:r>
      <w:proofErr w:type="spellEnd"/>
      <w:r w:rsidRPr="000B6766">
        <w:rPr>
          <w:rFonts w:eastAsia="Times New Roman"/>
        </w:rPr>
        <w:t>.</w:t>
      </w:r>
    </w:p>
    <w:p w14:paraId="426BA103" w14:textId="77777777" w:rsidR="000B6766" w:rsidRPr="000B6766" w:rsidRDefault="000B6766" w:rsidP="000B6766">
      <w:pPr>
        <w:rPr>
          <w:rFonts w:eastAsia="Times New Roman"/>
        </w:rPr>
      </w:pPr>
    </w:p>
    <w:p w14:paraId="360CC6C8" w14:textId="3FEBD409" w:rsidR="000B6766" w:rsidRPr="000B6766" w:rsidRDefault="000B6766" w:rsidP="000B6766">
      <w:pPr>
        <w:rPr>
          <w:rFonts w:eastAsia="Times New Roman"/>
        </w:rPr>
      </w:pPr>
      <w:r w:rsidRPr="000B6766">
        <w:rPr>
          <w:rFonts w:eastAsia="Times New Roman"/>
          <w:b/>
          <w:bCs/>
        </w:rPr>
        <w:t>CUBA, CO.</w:t>
      </w:r>
      <w:r w:rsidRPr="000B6766">
        <w:rPr>
          <w:rFonts w:eastAsia="Times New Roman"/>
        </w:rPr>
        <w:t xml:space="preserve">  Members of the SMP DX Club will be QRV as T42DX until March 30 on 80 to 10 meters using CW, SSB, RTTY, FT8 and FT4, including and entry in the CQ WW WPX SSB Contest.  QSL via CO2AME.</w:t>
      </w:r>
    </w:p>
    <w:p w14:paraId="2332C691" w14:textId="77777777" w:rsidR="000B6766" w:rsidRPr="000B6766" w:rsidRDefault="000B6766" w:rsidP="000B6766">
      <w:pPr>
        <w:rPr>
          <w:rFonts w:eastAsia="Times New Roman"/>
        </w:rPr>
      </w:pPr>
    </w:p>
    <w:p w14:paraId="6DF86F55" w14:textId="4CD75161" w:rsidR="000B6766" w:rsidRPr="000B6766" w:rsidRDefault="000B6766" w:rsidP="000B6766">
      <w:pPr>
        <w:rPr>
          <w:rFonts w:eastAsia="Times New Roman"/>
        </w:rPr>
      </w:pPr>
      <w:r w:rsidRPr="000B6766">
        <w:rPr>
          <w:rFonts w:eastAsia="Times New Roman"/>
          <w:b/>
          <w:bCs/>
        </w:rPr>
        <w:t>SCOTLAND, GS0.</w:t>
      </w:r>
      <w:r w:rsidRPr="000B6766">
        <w:rPr>
          <w:rFonts w:eastAsia="Times New Roman"/>
        </w:rPr>
        <w:t xml:space="preserve">  Members of the Scarlett Point Club are active as GS0SP.  Their length of stay is unknown.  QSL via </w:t>
      </w:r>
      <w:proofErr w:type="spellStart"/>
      <w:r w:rsidRPr="000B6766">
        <w:rPr>
          <w:rFonts w:eastAsia="Times New Roman"/>
        </w:rPr>
        <w:t>LoTW</w:t>
      </w:r>
      <w:proofErr w:type="spellEnd"/>
      <w:r w:rsidRPr="000B6766">
        <w:rPr>
          <w:rFonts w:eastAsia="Times New Roman"/>
        </w:rPr>
        <w:t xml:space="preserve"> only.</w:t>
      </w:r>
    </w:p>
    <w:p w14:paraId="6ED3F4BB" w14:textId="77777777" w:rsidR="000B6766" w:rsidRPr="000B6766" w:rsidRDefault="000B6766" w:rsidP="000B6766">
      <w:pPr>
        <w:rPr>
          <w:rFonts w:eastAsia="Times New Roman"/>
        </w:rPr>
      </w:pPr>
    </w:p>
    <w:p w14:paraId="546096A7" w14:textId="77777777" w:rsidR="000B6766" w:rsidRPr="000B6766" w:rsidRDefault="000B6766" w:rsidP="000B6766">
      <w:pPr>
        <w:rPr>
          <w:rFonts w:eastAsia="Times New Roman"/>
        </w:rPr>
      </w:pPr>
      <w:r w:rsidRPr="000B6766">
        <w:rPr>
          <w:rFonts w:eastAsia="Times New Roman"/>
          <w:b/>
          <w:bCs/>
        </w:rPr>
        <w:t>ETHIOPIA, ET.</w:t>
      </w:r>
      <w:r w:rsidRPr="000B6766">
        <w:rPr>
          <w:rFonts w:eastAsia="Times New Roman"/>
        </w:rPr>
        <w:t xml:space="preserve">  Ken, K4ZW will be QRV as ET3AA starting March 27 for one week, pending successful flight arrangements.</w:t>
      </w:r>
    </w:p>
    <w:p w14:paraId="18807417" w14:textId="77777777" w:rsidR="000B6766" w:rsidRPr="000B6766" w:rsidRDefault="000B6766" w:rsidP="000B6766">
      <w:pPr>
        <w:rPr>
          <w:rFonts w:eastAsia="Times New Roman"/>
        </w:rPr>
      </w:pPr>
    </w:p>
    <w:p w14:paraId="12F24DA8" w14:textId="77777777" w:rsidR="000B6766" w:rsidRPr="000B6766" w:rsidRDefault="000B6766" w:rsidP="000B6766">
      <w:pPr>
        <w:rPr>
          <w:rFonts w:eastAsia="Times New Roman"/>
        </w:rPr>
      </w:pPr>
      <w:r w:rsidRPr="000B6766">
        <w:rPr>
          <w:rFonts w:eastAsia="Times New Roman"/>
          <w:b/>
          <w:bCs/>
        </w:rPr>
        <w:t>MARTINIQUE, FM.</w:t>
      </w:r>
      <w:r w:rsidRPr="000B6766">
        <w:rPr>
          <w:rFonts w:eastAsia="Times New Roman"/>
        </w:rPr>
        <w:t xml:space="preserve">  Laurent, FM5BH will be active in the CQ WW WPX SSB Contest on all bands.  QSL via W3HNK or </w:t>
      </w:r>
      <w:proofErr w:type="spellStart"/>
      <w:r w:rsidRPr="000B6766">
        <w:rPr>
          <w:rFonts w:eastAsia="Times New Roman"/>
        </w:rPr>
        <w:t>LoTW</w:t>
      </w:r>
      <w:proofErr w:type="spellEnd"/>
      <w:r w:rsidRPr="000B6766">
        <w:rPr>
          <w:rFonts w:eastAsia="Times New Roman"/>
        </w:rPr>
        <w:t>.  Also, Miguel, EA1BP will be active as TO7BP during the CQ WW WPX SSB Contest.  Outside of contest he will be signing FM/EA1BP on various HF bands.  QSL to home call via the Bureau.</w:t>
      </w:r>
    </w:p>
    <w:p w14:paraId="7499DB74" w14:textId="77777777" w:rsidR="000B6766" w:rsidRPr="000B6766" w:rsidRDefault="000B6766" w:rsidP="000B6766">
      <w:pPr>
        <w:rPr>
          <w:rFonts w:eastAsia="Times New Roman"/>
        </w:rPr>
      </w:pPr>
    </w:p>
    <w:p w14:paraId="4D84DE89" w14:textId="101035A9" w:rsidR="000B6766" w:rsidRPr="000B6766" w:rsidRDefault="000B6766" w:rsidP="000B6766">
      <w:pPr>
        <w:rPr>
          <w:rFonts w:eastAsia="Times New Roman"/>
        </w:rPr>
      </w:pPr>
      <w:r w:rsidRPr="000B6766">
        <w:rPr>
          <w:rFonts w:eastAsia="Times New Roman"/>
          <w:b/>
          <w:bCs/>
        </w:rPr>
        <w:t>EASTER ISLAND, XR0.</w:t>
      </w:r>
      <w:r w:rsidRPr="000B6766">
        <w:rPr>
          <w:rFonts w:eastAsia="Times New Roman"/>
        </w:rPr>
        <w:t xml:space="preserve">  A Polish team will be active as XR0YSP from September 15 to 30.  Operators include Jan, SP3CYY, Jurek, SP3GEM, </w:t>
      </w:r>
      <w:proofErr w:type="spellStart"/>
      <w:r w:rsidRPr="000B6766">
        <w:rPr>
          <w:rFonts w:eastAsia="Times New Roman"/>
        </w:rPr>
        <w:t>Wlodek</w:t>
      </w:r>
      <w:proofErr w:type="spellEnd"/>
      <w:r w:rsidRPr="000B6766">
        <w:rPr>
          <w:rFonts w:eastAsia="Times New Roman"/>
        </w:rPr>
        <w:t xml:space="preserve">, SP6EQZ, </w:t>
      </w:r>
      <w:proofErr w:type="spellStart"/>
      <w:r w:rsidRPr="000B6766">
        <w:rPr>
          <w:rFonts w:eastAsia="Times New Roman"/>
        </w:rPr>
        <w:t>Janusz</w:t>
      </w:r>
      <w:proofErr w:type="spellEnd"/>
      <w:r w:rsidRPr="000B6766">
        <w:rPr>
          <w:rFonts w:eastAsia="Times New Roman"/>
        </w:rPr>
        <w:t>, SP6IXF, Roman, SP9FOW and Piotr, SP9RCL.</w:t>
      </w:r>
    </w:p>
    <w:p w14:paraId="7D5A0F19" w14:textId="162377EC" w:rsidR="000B6766" w:rsidRPr="000B6766" w:rsidRDefault="000B6766" w:rsidP="000B6766">
      <w:pPr>
        <w:rPr>
          <w:rFonts w:eastAsia="Times New Roman"/>
        </w:rPr>
      </w:pPr>
      <w:r w:rsidRPr="000B6766">
        <w:rPr>
          <w:rFonts w:eastAsia="Times New Roman"/>
        </w:rPr>
        <w:t xml:space="preserve">Activity will be on 160 to 10 meters using CW, SSB and FT8.  QSL via SP6IXF, </w:t>
      </w:r>
      <w:proofErr w:type="spellStart"/>
      <w:r w:rsidRPr="000B6766">
        <w:rPr>
          <w:rFonts w:eastAsia="Times New Roman"/>
        </w:rPr>
        <w:t>ClubLog's</w:t>
      </w:r>
      <w:proofErr w:type="spellEnd"/>
      <w:r w:rsidRPr="000B6766">
        <w:rPr>
          <w:rFonts w:eastAsia="Times New Roman"/>
        </w:rPr>
        <w:t xml:space="preserve"> OQRS, </w:t>
      </w:r>
      <w:proofErr w:type="spellStart"/>
      <w:r w:rsidRPr="000B6766">
        <w:rPr>
          <w:rFonts w:eastAsia="Times New Roman"/>
        </w:rPr>
        <w:t>LoTW</w:t>
      </w:r>
      <w:proofErr w:type="spellEnd"/>
      <w:r w:rsidRPr="000B6766">
        <w:rPr>
          <w:rFonts w:eastAsia="Times New Roman"/>
        </w:rPr>
        <w:t xml:space="preserve"> or via the Bureau.</w:t>
      </w:r>
    </w:p>
    <w:p w14:paraId="0302306A" w14:textId="0EE56139" w:rsidR="000B6766" w:rsidRPr="000B6766" w:rsidRDefault="000B6766" w:rsidP="000B6766">
      <w:pPr>
        <w:rPr>
          <w:rFonts w:eastAsia="Times New Roman"/>
        </w:rPr>
      </w:pPr>
    </w:p>
    <w:p w14:paraId="06080F94" w14:textId="31EB53B8" w:rsidR="000B6766" w:rsidRPr="000B6766" w:rsidRDefault="000B6766" w:rsidP="000B6766">
      <w:pPr>
        <w:rPr>
          <w:rFonts w:eastAsia="Times New Roman"/>
        </w:rPr>
      </w:pPr>
      <w:r w:rsidRPr="000B6766">
        <w:rPr>
          <w:rFonts w:eastAsia="Times New Roman"/>
          <w:b/>
          <w:bCs/>
        </w:rPr>
        <w:t>THE NETHERLANDS, PA75.</w:t>
      </w:r>
      <w:r w:rsidRPr="000B6766">
        <w:rPr>
          <w:rFonts w:eastAsia="Times New Roman"/>
        </w:rPr>
        <w:t xml:space="preserve">  Operators Harm, PA0HPG, Michel, PA0VCC, Ad, PA2PCH, Nico, PA3ADU, Gerrie, PA7TT, Harm, PD0GIB, Bert, PD2B and Gerard, PD2VW will activate special event station PA75ASN from April</w:t>
      </w:r>
    </w:p>
    <w:p w14:paraId="7E4A55AA" w14:textId="77777777" w:rsidR="000B6766" w:rsidRPr="000B6766" w:rsidRDefault="000B6766" w:rsidP="000B6766">
      <w:pPr>
        <w:rPr>
          <w:rFonts w:eastAsia="Times New Roman"/>
        </w:rPr>
      </w:pPr>
      <w:r w:rsidRPr="000B6766">
        <w:rPr>
          <w:rFonts w:eastAsia="Times New Roman"/>
        </w:rPr>
        <w:t xml:space="preserve">1 to May 7 to commemorate the 75th anniversary of the liberation of Assen City.  Operations will be on 80, 60, 40, 30, 20, </w:t>
      </w:r>
      <w:proofErr w:type="gramStart"/>
      <w:r w:rsidRPr="000B6766">
        <w:rPr>
          <w:rFonts w:eastAsia="Times New Roman"/>
        </w:rPr>
        <w:t>17 and 15 meters</w:t>
      </w:r>
      <w:proofErr w:type="gramEnd"/>
      <w:r w:rsidRPr="000B6766">
        <w:rPr>
          <w:rFonts w:eastAsia="Times New Roman"/>
        </w:rPr>
        <w:t xml:space="preserve"> using CW, SSB and FT8/FT4.  QSL via PA0VCC, direct or by the Bureau.</w:t>
      </w:r>
    </w:p>
    <w:p w14:paraId="04C554BC" w14:textId="3EB3FFED" w:rsidR="000B6766" w:rsidRPr="000B6766" w:rsidRDefault="000B6766" w:rsidP="000B6766">
      <w:pPr>
        <w:rPr>
          <w:rFonts w:eastAsia="Times New Roman"/>
        </w:rPr>
      </w:pPr>
    </w:p>
    <w:p w14:paraId="21506FEA" w14:textId="7716980E" w:rsidR="000B6766" w:rsidRPr="000B6766" w:rsidRDefault="000B6766" w:rsidP="000B6766">
      <w:pPr>
        <w:rPr>
          <w:rFonts w:eastAsia="Times New Roman"/>
        </w:rPr>
      </w:pPr>
      <w:r w:rsidRPr="000B6766">
        <w:rPr>
          <w:rFonts w:eastAsia="Times New Roman"/>
          <w:b/>
          <w:bCs/>
        </w:rPr>
        <w:t>LUXEMBOURG, LX.</w:t>
      </w:r>
      <w:r w:rsidRPr="000B6766">
        <w:rPr>
          <w:rFonts w:eastAsia="Times New Roman"/>
        </w:rPr>
        <w:t xml:space="preserve">  The LX7I team celebrates its 20th anniversary with the call sign LX20I during the CQ WW WPX SSB Contest.  QSL via LX2A.</w:t>
      </w:r>
    </w:p>
    <w:p w14:paraId="25E21FA7" w14:textId="77777777" w:rsidR="000B6766" w:rsidRPr="000B6766" w:rsidRDefault="000B6766" w:rsidP="000B6766">
      <w:pPr>
        <w:rPr>
          <w:rFonts w:eastAsia="Times New Roman"/>
        </w:rPr>
      </w:pPr>
    </w:p>
    <w:p w14:paraId="6EE5139F" w14:textId="3784C060" w:rsidR="000B6766" w:rsidRPr="000B6766" w:rsidRDefault="000B6766" w:rsidP="000B6766">
      <w:pPr>
        <w:rPr>
          <w:rFonts w:eastAsia="Times New Roman"/>
        </w:rPr>
      </w:pPr>
      <w:r w:rsidRPr="000B6766">
        <w:rPr>
          <w:rFonts w:eastAsia="Times New Roman"/>
          <w:b/>
          <w:bCs/>
        </w:rPr>
        <w:t>CZECH REPUBLIC, OK.</w:t>
      </w:r>
      <w:r w:rsidRPr="000B6766">
        <w:rPr>
          <w:rFonts w:eastAsia="Times New Roman"/>
        </w:rPr>
        <w:t xml:space="preserve">  The Czechoslovak DX Club celebrates its 30th anniversary on the air as OL30DXC until the end of the year.  QSL via OK2PXJ.</w:t>
      </w:r>
    </w:p>
    <w:p w14:paraId="652E9F50" w14:textId="77777777" w:rsidR="000B6766" w:rsidRPr="000B6766" w:rsidRDefault="000B6766" w:rsidP="000B6766">
      <w:pPr>
        <w:rPr>
          <w:rFonts w:eastAsia="Times New Roman"/>
        </w:rPr>
      </w:pPr>
    </w:p>
    <w:p w14:paraId="48A2B746" w14:textId="081D1068" w:rsidR="000B6766" w:rsidRPr="000B6766" w:rsidRDefault="000B6766" w:rsidP="000B6766">
      <w:pPr>
        <w:rPr>
          <w:rFonts w:eastAsia="Times New Roman"/>
        </w:rPr>
      </w:pPr>
      <w:r w:rsidRPr="000B6766">
        <w:rPr>
          <w:rFonts w:eastAsia="Times New Roman"/>
        </w:rPr>
        <w:t xml:space="preserve">THIS WEEKEND ON THE RADIO.  The CQ WW WPX SSB Contest, FOC QSO Party and QCX Challenge are on tap for this weekend.  The QRP Fox Hunt, Phone Fray, </w:t>
      </w:r>
      <w:proofErr w:type="spellStart"/>
      <w:r w:rsidRPr="000B6766">
        <w:rPr>
          <w:rFonts w:eastAsia="Times New Roman"/>
        </w:rPr>
        <w:t>CWops</w:t>
      </w:r>
      <w:proofErr w:type="spellEnd"/>
      <w:r w:rsidRPr="000B6766">
        <w:rPr>
          <w:rFonts w:eastAsia="Times New Roman"/>
        </w:rPr>
        <w:t xml:space="preserve"> Mini-CWT Test and UKEICC 80 Meter Contest are all on April 1.  Please see March QST, page 79, and the ARRL and WA7BNM Contest Web Sites for details.</w:t>
      </w:r>
    </w:p>
    <w:p w14:paraId="48317211" w14:textId="532DEBC6" w:rsidR="00B647B7" w:rsidRPr="00B647B7" w:rsidRDefault="00B647B7" w:rsidP="00B647B7">
      <w:pPr>
        <w:rPr>
          <w:rFonts w:eastAsia="Times New Roman"/>
        </w:rPr>
      </w:pPr>
    </w:p>
    <w:p w14:paraId="65C6F91C" w14:textId="35B29F70" w:rsidR="00F43EA1" w:rsidRDefault="00F43EA1" w:rsidP="00B647B7">
      <w:pPr>
        <w:rPr>
          <w:rFonts w:eastAsia="Times New Roman"/>
          <w:bCs/>
          <w:iCs/>
          <w:color w:val="000000" w:themeColor="text1"/>
        </w:rPr>
      </w:pPr>
    </w:p>
    <w:p w14:paraId="209B5DBC" w14:textId="0367CB2B" w:rsidR="00246F5B" w:rsidRDefault="00246F5B" w:rsidP="00B647B7">
      <w:pPr>
        <w:rPr>
          <w:rFonts w:eastAsia="Times New Roman"/>
          <w:bCs/>
          <w:iCs/>
          <w:color w:val="000000" w:themeColor="text1"/>
        </w:rPr>
      </w:pPr>
    </w:p>
    <w:p w14:paraId="3FE9EA3E" w14:textId="0885E7C9" w:rsidR="00246F5B" w:rsidRDefault="00D16C12" w:rsidP="00D16C12">
      <w:pPr>
        <w:jc w:val="center"/>
        <w:rPr>
          <w:rFonts w:eastAsia="Times New Roman"/>
          <w:bCs/>
          <w:iCs/>
          <w:color w:val="000000" w:themeColor="text1"/>
        </w:rPr>
      </w:pPr>
      <w:r>
        <w:rPr>
          <w:rFonts w:eastAsia="Times New Roman"/>
          <w:bCs/>
          <w:iCs/>
          <w:color w:val="000000" w:themeColor="text1"/>
        </w:rPr>
        <w:t>####</w:t>
      </w:r>
    </w:p>
    <w:p w14:paraId="3014048A" w14:textId="0AFEE8B8" w:rsidR="00246F5B" w:rsidRDefault="00246F5B" w:rsidP="00B647B7">
      <w:pPr>
        <w:rPr>
          <w:rFonts w:eastAsia="Times New Roman"/>
          <w:bCs/>
          <w:iCs/>
          <w:color w:val="000000" w:themeColor="text1"/>
        </w:rPr>
      </w:pPr>
    </w:p>
    <w:p w14:paraId="7032925D" w14:textId="5F25EA7A" w:rsidR="00246F5B" w:rsidRDefault="00246F5B" w:rsidP="00B647B7">
      <w:pPr>
        <w:rPr>
          <w:rFonts w:eastAsia="Times New Roman"/>
          <w:bCs/>
          <w:iCs/>
          <w:color w:val="000000" w:themeColor="text1"/>
        </w:rPr>
      </w:pPr>
    </w:p>
    <w:p w14:paraId="4CA12B5A" w14:textId="5E08FE26" w:rsidR="00246F5B" w:rsidRDefault="00246F5B" w:rsidP="00B647B7">
      <w:pPr>
        <w:rPr>
          <w:rFonts w:eastAsia="Times New Roman"/>
          <w:bCs/>
          <w:iCs/>
          <w:color w:val="000000" w:themeColor="text1"/>
        </w:rPr>
      </w:pPr>
    </w:p>
    <w:p w14:paraId="1A0AEB92" w14:textId="2FFC0BDE" w:rsidR="00246F5B" w:rsidRDefault="00246F5B" w:rsidP="00B647B7">
      <w:pPr>
        <w:rPr>
          <w:rFonts w:eastAsia="Times New Roman"/>
          <w:bCs/>
          <w:iCs/>
          <w:color w:val="000000" w:themeColor="text1"/>
        </w:rPr>
      </w:pPr>
    </w:p>
    <w:p w14:paraId="73601697" w14:textId="484FA1FB" w:rsidR="00246F5B" w:rsidRDefault="00246F5B" w:rsidP="00B647B7">
      <w:pPr>
        <w:rPr>
          <w:rFonts w:eastAsia="Times New Roman"/>
          <w:bCs/>
          <w:iCs/>
          <w:color w:val="000000" w:themeColor="text1"/>
        </w:rPr>
      </w:pPr>
    </w:p>
    <w:p w14:paraId="440ADF94" w14:textId="77777777" w:rsidR="00D16C12" w:rsidRDefault="00D16C12" w:rsidP="00D16C12">
      <w:pPr>
        <w:rPr>
          <w:sz w:val="20"/>
          <w:szCs w:val="20"/>
        </w:rPr>
      </w:pPr>
    </w:p>
    <w:bookmarkStart w:id="34" w:name="_Hlk36320536"/>
    <w:p w14:paraId="67A41F4E" w14:textId="1E51D2A6" w:rsidR="00D16C12" w:rsidRPr="00F800C3" w:rsidRDefault="00D16C12" w:rsidP="00D16C12">
      <w:pPr>
        <w:rPr>
          <w:color w:val="0563C1" w:themeColor="hyperlink"/>
          <w:sz w:val="20"/>
          <w:szCs w:val="20"/>
          <w:u w:val="single"/>
        </w:rPr>
      </w:pPr>
      <w:r w:rsidRPr="00F800C3">
        <w:rPr>
          <w:sz w:val="20"/>
          <w:szCs w:val="20"/>
        </w:rPr>
        <w:fldChar w:fldCharType="begin"/>
      </w:r>
      <w:r w:rsidRPr="00F800C3">
        <w:rPr>
          <w:sz w:val="20"/>
          <w:szCs w:val="20"/>
        </w:rPr>
        <w:instrText xml:space="preserve"> HYPERLINK \l "TOP" </w:instrText>
      </w:r>
      <w:r w:rsidRPr="00F800C3">
        <w:rPr>
          <w:sz w:val="20"/>
          <w:szCs w:val="20"/>
        </w:rPr>
        <w:fldChar w:fldCharType="separate"/>
      </w:r>
      <w:r w:rsidRPr="00F800C3">
        <w:rPr>
          <w:color w:val="0563C1" w:themeColor="hyperlink"/>
          <w:sz w:val="20"/>
          <w:szCs w:val="20"/>
          <w:u w:val="single"/>
        </w:rPr>
        <w:t>TOP^</w:t>
      </w:r>
      <w:r w:rsidRPr="00F800C3">
        <w:rPr>
          <w:color w:val="0563C1" w:themeColor="hyperlink"/>
          <w:sz w:val="20"/>
          <w:szCs w:val="20"/>
          <w:u w:val="single"/>
        </w:rPr>
        <w:fldChar w:fldCharType="end"/>
      </w:r>
    </w:p>
    <w:bookmarkEnd w:id="34"/>
    <w:p w14:paraId="70CE20FA" w14:textId="77777777" w:rsidR="00B647B7" w:rsidRPr="00B647B7" w:rsidRDefault="00A21B03" w:rsidP="00B647B7">
      <w:pPr>
        <w:rPr>
          <w:rFonts w:eastAsia="Times New Roman"/>
          <w:b/>
          <w:i/>
          <w:sz w:val="28"/>
          <w:szCs w:val="28"/>
        </w:rPr>
      </w:pPr>
      <w:r>
        <w:rPr>
          <w:rFonts w:eastAsia="Times New Roman"/>
        </w:rPr>
        <w:lastRenderedPageBreak/>
        <w:pict w14:anchorId="23860C6D">
          <v:rect id="_x0000_i1043" style="width:0;height:1.5pt" o:hralign="center" o:hrstd="t" o:hr="t" fillcolor="#a0a0a0" stroked="f"/>
        </w:pict>
      </w:r>
    </w:p>
    <w:p w14:paraId="2ED41DB1" w14:textId="77777777" w:rsidR="00B647B7" w:rsidRPr="00B647B7" w:rsidRDefault="00B647B7" w:rsidP="00B647B7">
      <w:pPr>
        <w:rPr>
          <w:rFonts w:eastAsia="Times New Roman"/>
          <w:b/>
          <w:i/>
          <w:sz w:val="28"/>
          <w:szCs w:val="28"/>
        </w:rPr>
      </w:pPr>
      <w:bookmarkStart w:id="35" w:name="contest"/>
      <w:bookmarkEnd w:id="35"/>
      <w:r w:rsidRPr="00B647B7">
        <w:rPr>
          <w:rFonts w:eastAsia="Times New Roman"/>
          <w:b/>
          <w:bCs/>
          <w:noProof/>
        </w:rPr>
        <w:drawing>
          <wp:anchor distT="0" distB="0" distL="114300" distR="114300" simplePos="0" relativeHeight="252021760" behindDoc="1" locked="0" layoutInCell="1" allowOverlap="1" wp14:anchorId="083ACD4C" wp14:editId="52E28DD6">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B647B7">
        <w:rPr>
          <w:rFonts w:eastAsia="Times New Roman"/>
          <w:b/>
          <w:i/>
          <w:sz w:val="28"/>
          <w:szCs w:val="28"/>
        </w:rPr>
        <w:t>ARRL Contest Corner</w:t>
      </w:r>
    </w:p>
    <w:p w14:paraId="1A83E758" w14:textId="77777777" w:rsidR="00B647B7" w:rsidRPr="00B647B7" w:rsidRDefault="00B647B7" w:rsidP="00B647B7">
      <w:pPr>
        <w:rPr>
          <w:rFonts w:eastAsia="Times New Roman"/>
          <w:b/>
          <w:bCs/>
        </w:rPr>
      </w:pPr>
    </w:p>
    <w:p w14:paraId="514EDEDA" w14:textId="1FA2D65A" w:rsidR="00B647B7" w:rsidRDefault="00B647B7" w:rsidP="00B647B7">
      <w:pPr>
        <w:rPr>
          <w:rFonts w:eastAsia="Times New Roman"/>
        </w:rPr>
      </w:pPr>
      <w:r w:rsidRPr="00B647B7">
        <w:rPr>
          <w:rFonts w:eastAsia="Times New Roman"/>
        </w:rPr>
        <w:t xml:space="preserve">An expanded, downloadable version of </w:t>
      </w:r>
      <w:r w:rsidRPr="00B647B7">
        <w:rPr>
          <w:rFonts w:eastAsia="Times New Roman"/>
          <w:i/>
          <w:iCs/>
        </w:rPr>
        <w:t>QST'</w:t>
      </w:r>
      <w:r w:rsidRPr="00B647B7">
        <w:rPr>
          <w:rFonts w:eastAsia="Times New Roman"/>
        </w:rPr>
        <w:t xml:space="preserve">s </w:t>
      </w:r>
      <w:hyperlink r:id="rId165" w:history="1">
        <w:r w:rsidRPr="00B647B7">
          <w:rPr>
            <w:rFonts w:eastAsia="Times New Roman"/>
            <w:b/>
            <w:bCs/>
            <w:color w:val="0563C1" w:themeColor="hyperlink"/>
            <w:sz w:val="28"/>
            <w:szCs w:val="28"/>
            <w:u w:val="single"/>
          </w:rPr>
          <w:t>Contest Corral</w:t>
        </w:r>
      </w:hyperlink>
      <w:r w:rsidRPr="00B647B7">
        <w:rPr>
          <w:rFonts w:eastAsia="Times New Roman"/>
        </w:rPr>
        <w:t xml:space="preserve"> is available as a PDF. Check the sponsor's Web site for information on operating time restrictions and other instructions. </w:t>
      </w:r>
    </w:p>
    <w:p w14:paraId="4505EE05" w14:textId="0F891FEB" w:rsidR="00C24B29" w:rsidRDefault="00C24B29" w:rsidP="00B647B7">
      <w:pPr>
        <w:rPr>
          <w:rFonts w:eastAsia="Times New Roman"/>
        </w:rPr>
      </w:pPr>
    </w:p>
    <w:p w14:paraId="098AF3EE" w14:textId="77777777" w:rsidR="002B5EE7" w:rsidRDefault="002B5EE7" w:rsidP="0092786D">
      <w:pPr>
        <w:rPr>
          <w:rFonts w:eastAsia="Times New Roman"/>
        </w:rPr>
      </w:pPr>
    </w:p>
    <w:p w14:paraId="07B1D827" w14:textId="77777777" w:rsidR="002B5EE7" w:rsidRDefault="002B5EE7" w:rsidP="0092786D">
      <w:pPr>
        <w:rPr>
          <w:rFonts w:eastAsia="Times New Roman"/>
        </w:rPr>
      </w:pPr>
    </w:p>
    <w:p w14:paraId="414BF13B" w14:textId="32BC9521" w:rsidR="00F842BE" w:rsidRDefault="00A21B03" w:rsidP="0092786D">
      <w:pPr>
        <w:rPr>
          <w:rFonts w:eastAsia="Times New Roman"/>
        </w:rPr>
      </w:pPr>
      <w:r>
        <w:rPr>
          <w:rFonts w:eastAsia="Times New Roman"/>
        </w:rPr>
        <w:pict w14:anchorId="0ED8F414">
          <v:rect id="_x0000_i1044" style="width:0;height:1.5pt" o:hralign="center" o:hrstd="t" o:hr="t" fillcolor="#a0a0a0" stroked="f"/>
        </w:pict>
      </w:r>
    </w:p>
    <w:p w14:paraId="0748C3F1" w14:textId="604244C8" w:rsidR="0092786D" w:rsidRDefault="0092786D" w:rsidP="00B647B7">
      <w:pPr>
        <w:rPr>
          <w:rFonts w:eastAsia="Times New Roman"/>
        </w:rPr>
      </w:pPr>
      <w:r w:rsidRPr="0092786D">
        <w:rPr>
          <w:noProof/>
        </w:rPr>
        <w:drawing>
          <wp:anchor distT="0" distB="0" distL="114300" distR="114300" simplePos="0" relativeHeight="252045312" behindDoc="1" locked="0" layoutInCell="1" allowOverlap="1" wp14:anchorId="682A9A1B" wp14:editId="1FAEE33C">
            <wp:simplePos x="0" y="0"/>
            <wp:positionH relativeFrom="margin">
              <wp:align>right</wp:align>
            </wp:positionH>
            <wp:positionV relativeFrom="paragraph">
              <wp:posOffset>45720</wp:posOffset>
            </wp:positionV>
            <wp:extent cx="1361440" cy="1323340"/>
            <wp:effectExtent l="0" t="0" r="0" b="0"/>
            <wp:wrapTight wrapText="bothSides">
              <wp:wrapPolygon edited="0">
                <wp:start x="0" y="0"/>
                <wp:lineTo x="0" y="21144"/>
                <wp:lineTo x="21157" y="21144"/>
                <wp:lineTo x="2115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1361440" cy="1323340"/>
                    </a:xfrm>
                    <a:prstGeom prst="rect">
                      <a:avLst/>
                    </a:prstGeom>
                  </pic:spPr>
                </pic:pic>
              </a:graphicData>
            </a:graphic>
            <wp14:sizeRelH relativeFrom="page">
              <wp14:pctWidth>0</wp14:pctWidth>
            </wp14:sizeRelH>
            <wp14:sizeRelV relativeFrom="page">
              <wp14:pctHeight>0</wp14:pctHeight>
            </wp14:sizeRelV>
          </wp:anchor>
        </w:drawing>
      </w:r>
      <w:r w:rsidRPr="0092786D">
        <w:rPr>
          <w:rFonts w:eastAsia="Times New Roman"/>
          <w:b/>
          <w:bCs/>
          <w:i/>
          <w:iCs/>
          <w:sz w:val="28"/>
          <w:szCs w:val="28"/>
        </w:rPr>
        <w:t>2020 Weather Safety Week Events</w:t>
      </w:r>
      <w:r w:rsidRPr="0092786D">
        <w:rPr>
          <w:rFonts w:eastAsia="Times New Roman"/>
          <w:i/>
          <w:iCs/>
          <w:sz w:val="28"/>
          <w:szCs w:val="28"/>
        </w:rPr>
        <w:br/>
      </w:r>
    </w:p>
    <w:p w14:paraId="65438F89" w14:textId="77777777" w:rsidR="0092786D" w:rsidRPr="0092786D" w:rsidRDefault="0092786D" w:rsidP="00246CDC">
      <w:pPr>
        <w:pStyle w:val="ListParagraph"/>
        <w:numPr>
          <w:ilvl w:val="0"/>
          <w:numId w:val="2"/>
        </w:numPr>
        <w:rPr>
          <w:rFonts w:eastAsia="Times New Roman"/>
        </w:rPr>
      </w:pPr>
      <w:r w:rsidRPr="0092786D">
        <w:rPr>
          <w:rFonts w:eastAsia="Times New Roman"/>
        </w:rPr>
        <w:t>Lightning Safety Awareness Week: June 21-27</w:t>
      </w:r>
      <w:r w:rsidRPr="0092786D">
        <w:rPr>
          <w:rFonts w:eastAsia="Times New Roman"/>
        </w:rPr>
        <w:br/>
      </w:r>
    </w:p>
    <w:p w14:paraId="4D89E396" w14:textId="3397E546" w:rsidR="00F842BE" w:rsidRPr="0092786D" w:rsidRDefault="0092786D" w:rsidP="00246CDC">
      <w:pPr>
        <w:pStyle w:val="ListParagraph"/>
        <w:numPr>
          <w:ilvl w:val="0"/>
          <w:numId w:val="2"/>
        </w:numPr>
        <w:rPr>
          <w:rFonts w:eastAsia="Times New Roman"/>
        </w:rPr>
      </w:pPr>
      <w:r w:rsidRPr="0092786D">
        <w:rPr>
          <w:rFonts w:eastAsia="Times New Roman"/>
        </w:rPr>
        <w:t>Ohio’s Winter Safety Awareness Week: November 15-21</w:t>
      </w:r>
    </w:p>
    <w:p w14:paraId="33B0FB81" w14:textId="1658A8E5" w:rsidR="00F842BE" w:rsidRDefault="00F842BE" w:rsidP="00B647B7">
      <w:pPr>
        <w:rPr>
          <w:rFonts w:eastAsia="Times New Roman"/>
        </w:rPr>
      </w:pPr>
    </w:p>
    <w:p w14:paraId="625406F9" w14:textId="4C9C579F" w:rsidR="00F00A34" w:rsidRDefault="00F00A34" w:rsidP="00B647B7">
      <w:pPr>
        <w:rPr>
          <w:rFonts w:eastAsia="Times New Roman"/>
        </w:rPr>
      </w:pPr>
    </w:p>
    <w:p w14:paraId="24DA4E72" w14:textId="0063AA4A" w:rsidR="00F00A34" w:rsidRDefault="00F00A34" w:rsidP="00B647B7">
      <w:pPr>
        <w:rPr>
          <w:rFonts w:eastAsia="Times New Roman"/>
        </w:rPr>
      </w:pPr>
    </w:p>
    <w:p w14:paraId="0D31D50B" w14:textId="1419B6AE" w:rsidR="00B647B7" w:rsidRPr="00B647B7" w:rsidRDefault="00A21B03" w:rsidP="00B647B7">
      <w:pPr>
        <w:rPr>
          <w:rFonts w:eastAsia="Times New Roman"/>
          <w:b/>
          <w:bCs/>
          <w:i/>
          <w:iCs/>
          <w:sz w:val="28"/>
          <w:szCs w:val="28"/>
        </w:rPr>
      </w:pPr>
      <w:r>
        <w:rPr>
          <w:rFonts w:eastAsia="Times New Roman"/>
        </w:rPr>
        <w:pict w14:anchorId="13CDF2EA">
          <v:rect id="_x0000_i1045" style="width:0;height:1.5pt" o:hralign="center" o:hrstd="t" o:hr="t" fillcolor="#a0a0a0" stroked="f"/>
        </w:pict>
      </w:r>
    </w:p>
    <w:p w14:paraId="4BC6CDE1" w14:textId="77777777" w:rsidR="00B647B7" w:rsidRPr="00B647B7" w:rsidRDefault="00B647B7" w:rsidP="00B647B7">
      <w:pPr>
        <w:rPr>
          <w:rFonts w:eastAsia="Times New Roman"/>
          <w:b/>
          <w:i/>
          <w:color w:val="000000" w:themeColor="text1"/>
          <w:sz w:val="28"/>
          <w:szCs w:val="28"/>
        </w:rPr>
      </w:pPr>
      <w:bookmarkStart w:id="36" w:name="ve"/>
      <w:bookmarkEnd w:id="36"/>
      <w:r w:rsidRPr="00B647B7">
        <w:rPr>
          <w:rFonts w:eastAsia="Times New Roman"/>
          <w:b/>
          <w:i/>
          <w:color w:val="000000" w:themeColor="text1"/>
          <w:sz w:val="28"/>
          <w:szCs w:val="28"/>
        </w:rPr>
        <w:t>V.E. Test Sessions</w:t>
      </w:r>
    </w:p>
    <w:p w14:paraId="3DD17804" w14:textId="77777777" w:rsidR="00F842BE" w:rsidRDefault="00F842BE" w:rsidP="00B647B7">
      <w:pPr>
        <w:rPr>
          <w:rFonts w:eastAsia="Times New Roman"/>
          <w:color w:val="000000" w:themeColor="text1"/>
        </w:rPr>
      </w:pPr>
    </w:p>
    <w:p w14:paraId="2EF73CA8" w14:textId="77777777" w:rsidR="00F842BE" w:rsidRDefault="00F842BE" w:rsidP="00B647B7">
      <w:pPr>
        <w:rPr>
          <w:rFonts w:eastAsia="Times New Roman"/>
          <w:color w:val="000000" w:themeColor="text1"/>
        </w:rPr>
      </w:pPr>
    </w:p>
    <w:p w14:paraId="24D50423" w14:textId="03675A13" w:rsidR="00B647B7" w:rsidRPr="00B647B7" w:rsidRDefault="00B647B7" w:rsidP="00B647B7">
      <w:pPr>
        <w:rPr>
          <w:rFonts w:eastAsia="Times New Roman"/>
          <w:color w:val="000000" w:themeColor="text1"/>
        </w:rPr>
      </w:pPr>
      <w:r w:rsidRPr="00B647B7">
        <w:rPr>
          <w:rFonts w:eastAsia="Times New Roman"/>
          <w:i/>
          <w:noProof/>
        </w:rPr>
        <w:drawing>
          <wp:anchor distT="0" distB="0" distL="114300" distR="114300" simplePos="0" relativeHeight="252015616" behindDoc="1" locked="0" layoutInCell="1" allowOverlap="1" wp14:anchorId="5C5BD5F2" wp14:editId="4A2B8D97">
            <wp:simplePos x="0" y="0"/>
            <wp:positionH relativeFrom="margin">
              <wp:posOffset>5686425</wp:posOffset>
            </wp:positionH>
            <wp:positionV relativeFrom="paragraph">
              <wp:posOffset>-435610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67"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1B0C6C90" w14:textId="4CE8991B" w:rsidR="00B647B7" w:rsidRDefault="00B647B7" w:rsidP="00B647B7">
      <w:pPr>
        <w:rPr>
          <w:rFonts w:eastAsia="Times New Roman"/>
          <w:color w:val="000000" w:themeColor="text1"/>
        </w:rPr>
      </w:pPr>
      <w:r w:rsidRPr="00B647B7">
        <w:rPr>
          <w:rFonts w:eastAsia="Times New Roman"/>
          <w:color w:val="000000" w:themeColor="text1"/>
        </w:rPr>
        <w:t xml:space="preserve">For the latest testing site information please </w:t>
      </w:r>
      <w:r w:rsidRPr="00B647B7">
        <w:rPr>
          <w:rFonts w:eastAsia="Times New Roman"/>
          <w:b/>
          <w:color w:val="000000" w:themeColor="text1"/>
          <w:sz w:val="32"/>
          <w:szCs w:val="32"/>
        </w:rPr>
        <w:t xml:space="preserve">&gt;&gt; </w:t>
      </w:r>
      <w:hyperlink r:id="rId168" w:history="1">
        <w:r w:rsidRPr="00B647B7">
          <w:rPr>
            <w:rFonts w:eastAsia="Times New Roman"/>
            <w:b/>
            <w:bCs/>
            <w:color w:val="0563C1"/>
            <w:sz w:val="28"/>
            <w:szCs w:val="28"/>
            <w:u w:val="single"/>
          </w:rPr>
          <w:t>Click Here</w:t>
        </w:r>
      </w:hyperlink>
      <w:r w:rsidRPr="00B647B7">
        <w:rPr>
          <w:rFonts w:eastAsia="Times New Roman"/>
          <w:b/>
          <w:color w:val="000000" w:themeColor="text1"/>
          <w:sz w:val="32"/>
          <w:szCs w:val="32"/>
        </w:rPr>
        <w:t xml:space="preserve"> &lt;&lt;</w:t>
      </w:r>
      <w:r w:rsidRPr="00B647B7">
        <w:rPr>
          <w:rFonts w:eastAsia="Times New Roman"/>
          <w:color w:val="000000" w:themeColor="text1"/>
        </w:rPr>
        <w:t xml:space="preserve">  The ARRL site tracks all of the VE testing sites that register with them, including W5YI and Laurel. ARRL gives you </w:t>
      </w:r>
      <w:proofErr w:type="gramStart"/>
      <w:r w:rsidRPr="00B647B7">
        <w:rPr>
          <w:rFonts w:eastAsia="Times New Roman"/>
          <w:color w:val="000000" w:themeColor="text1"/>
        </w:rPr>
        <w:t>a number of</w:t>
      </w:r>
      <w:proofErr w:type="gramEnd"/>
      <w:r w:rsidRPr="00B647B7">
        <w:rPr>
          <w:rFonts w:eastAsia="Times New Roman"/>
          <w:color w:val="000000" w:themeColor="text1"/>
        </w:rPr>
        <w:t xml:space="preserve"> different ways of sorting to find that site that is closest to you as well. </w:t>
      </w:r>
    </w:p>
    <w:p w14:paraId="12467ABA" w14:textId="237DA10C" w:rsidR="00C24B29" w:rsidRDefault="00C24B29" w:rsidP="00B647B7">
      <w:pPr>
        <w:rPr>
          <w:rFonts w:eastAsia="Times New Roman"/>
          <w:color w:val="000000" w:themeColor="text1"/>
        </w:rPr>
      </w:pPr>
    </w:p>
    <w:p w14:paraId="25981198" w14:textId="55E7AB97" w:rsidR="00C24B29" w:rsidRDefault="00C24B29" w:rsidP="00B647B7">
      <w:pPr>
        <w:rPr>
          <w:rFonts w:eastAsia="Times New Roman"/>
          <w:color w:val="000000" w:themeColor="text1"/>
        </w:rPr>
      </w:pPr>
    </w:p>
    <w:p w14:paraId="5C98F611" w14:textId="3B46D52A" w:rsidR="00B647B7" w:rsidRPr="00B647B7" w:rsidRDefault="00A21B03" w:rsidP="00B647B7">
      <w:pPr>
        <w:jc w:val="both"/>
        <w:rPr>
          <w:rFonts w:eastAsia="Times New Roman"/>
          <w:b/>
          <w:i/>
          <w:noProof/>
          <w:sz w:val="28"/>
          <w:szCs w:val="28"/>
        </w:rPr>
      </w:pPr>
      <w:bookmarkStart w:id="37" w:name="DHSOEC"/>
      <w:bookmarkEnd w:id="37"/>
      <w:r>
        <w:rPr>
          <w:rFonts w:eastAsia="Times New Roman"/>
          <w:bCs/>
        </w:rPr>
        <w:pict w14:anchorId="5EECA677">
          <v:rect id="_x0000_i1046" style="width:0;height:1.5pt" o:hralign="center" o:hrstd="t" o:hr="t" fillcolor="#a0a0a0" stroked="f"/>
        </w:pict>
      </w:r>
    </w:p>
    <w:p w14:paraId="7324C36A" w14:textId="77777777" w:rsidR="00B647B7" w:rsidRPr="00B647B7" w:rsidRDefault="00B647B7" w:rsidP="00B647B7">
      <w:pPr>
        <w:jc w:val="both"/>
        <w:rPr>
          <w:rFonts w:eastAsia="Times New Roman"/>
          <w:b/>
          <w:i/>
          <w:noProof/>
          <w:sz w:val="28"/>
          <w:szCs w:val="28"/>
        </w:rPr>
      </w:pPr>
      <w:bookmarkStart w:id="38" w:name="one"/>
      <w:bookmarkEnd w:id="38"/>
      <w:r w:rsidRPr="00B647B7">
        <w:rPr>
          <w:rFonts w:eastAsia="Times New Roman"/>
          <w:b/>
          <w:i/>
          <w:noProof/>
          <w:sz w:val="28"/>
          <w:szCs w:val="28"/>
        </w:rPr>
        <w:t>One Question Questionnaire</w:t>
      </w:r>
    </w:p>
    <w:p w14:paraId="6469A028" w14:textId="77777777" w:rsidR="00B647B7" w:rsidRPr="00B647B7" w:rsidRDefault="00B647B7" w:rsidP="00B647B7">
      <w:pPr>
        <w:rPr>
          <w:rFonts w:eastAsia="Times New Roman"/>
          <w:color w:val="0563C1" w:themeColor="hyperlink"/>
          <w:sz w:val="20"/>
          <w:szCs w:val="20"/>
          <w:u w:val="single"/>
        </w:rPr>
      </w:pPr>
      <w:r w:rsidRPr="00B647B7">
        <w:rPr>
          <w:rFonts w:eastAsia="Times New Roman"/>
          <w:bCs/>
          <w:noProof/>
        </w:rPr>
        <w:drawing>
          <wp:anchor distT="0" distB="0" distL="114300" distR="114300" simplePos="0" relativeHeight="252014592" behindDoc="1" locked="0" layoutInCell="1" allowOverlap="1" wp14:anchorId="03E3AA2F" wp14:editId="500475C2">
            <wp:simplePos x="0" y="0"/>
            <wp:positionH relativeFrom="margin">
              <wp:align>left</wp:align>
            </wp:positionH>
            <wp:positionV relativeFrom="paragraph">
              <wp:posOffset>8890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169">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B8A558" w14:textId="77777777" w:rsidR="007F42BC" w:rsidRPr="007F42BC" w:rsidRDefault="007F42BC" w:rsidP="007F42BC">
      <w:pPr>
        <w:rPr>
          <w:rFonts w:eastAsia="Times New Roman"/>
        </w:rPr>
      </w:pPr>
      <w:r w:rsidRPr="007F42BC">
        <w:rPr>
          <w:rFonts w:eastAsia="Times New Roman"/>
        </w:rPr>
        <w:t>Hey Gang,</w:t>
      </w:r>
      <w:r w:rsidRPr="007F42BC">
        <w:rPr>
          <w:rFonts w:eastAsia="Times New Roman"/>
          <w:bCs/>
          <w:noProof/>
        </w:rPr>
        <w:t xml:space="preserve"> </w:t>
      </w:r>
    </w:p>
    <w:p w14:paraId="22ABCFE0" w14:textId="77777777" w:rsidR="007F42BC" w:rsidRPr="007F42BC" w:rsidRDefault="007F42BC" w:rsidP="007F42BC">
      <w:pPr>
        <w:rPr>
          <w:rFonts w:eastAsia="Times New Roman"/>
        </w:rPr>
      </w:pPr>
    </w:p>
    <w:p w14:paraId="345292FA" w14:textId="553B4C9F" w:rsidR="007F42BC" w:rsidRPr="007F42BC" w:rsidRDefault="007F42BC" w:rsidP="007F42BC">
      <w:pPr>
        <w:rPr>
          <w:rFonts w:eastAsia="Times New Roman"/>
          <w:bCs/>
        </w:rPr>
      </w:pPr>
      <w:proofErr w:type="gramStart"/>
      <w:r w:rsidRPr="007F42BC">
        <w:rPr>
          <w:rFonts w:eastAsia="Times New Roman"/>
          <w:bCs/>
        </w:rPr>
        <w:t>Ok..</w:t>
      </w:r>
      <w:proofErr w:type="gramEnd"/>
      <w:r w:rsidRPr="007F42BC">
        <w:rPr>
          <w:rFonts w:eastAsia="Times New Roman"/>
          <w:bCs/>
        </w:rPr>
        <w:t xml:space="preserve">  “Survey </w:t>
      </w:r>
      <w:proofErr w:type="gramStart"/>
      <w:r w:rsidRPr="007F42BC">
        <w:rPr>
          <w:rFonts w:eastAsia="Times New Roman"/>
          <w:bCs/>
        </w:rPr>
        <w:t>Says”…..</w:t>
      </w:r>
      <w:proofErr w:type="gramEnd"/>
      <w:r w:rsidRPr="007F42BC">
        <w:rPr>
          <w:rFonts w:eastAsia="Times New Roman"/>
          <w:bCs/>
        </w:rPr>
        <w:t xml:space="preserve">   Around </w:t>
      </w:r>
      <w:r>
        <w:rPr>
          <w:rFonts w:eastAsia="Times New Roman"/>
          <w:bCs/>
        </w:rPr>
        <w:t>8</w:t>
      </w:r>
      <w:r w:rsidRPr="007F42BC">
        <w:rPr>
          <w:rFonts w:eastAsia="Times New Roman"/>
          <w:bCs/>
        </w:rPr>
        <w:t xml:space="preserve">7% of you </w:t>
      </w:r>
      <w:r w:rsidR="006F683C">
        <w:rPr>
          <w:rFonts w:eastAsia="Times New Roman"/>
          <w:bCs/>
        </w:rPr>
        <w:t xml:space="preserve">know what a BFO is used for. </w:t>
      </w:r>
      <w:r w:rsidRPr="007F42BC">
        <w:rPr>
          <w:rFonts w:eastAsia="Times New Roman"/>
          <w:bCs/>
        </w:rPr>
        <w:t xml:space="preserve">Fantastic!! </w:t>
      </w:r>
    </w:p>
    <w:p w14:paraId="7A616E97" w14:textId="77777777" w:rsidR="007F42BC" w:rsidRDefault="007F42BC" w:rsidP="007F42BC">
      <w:pPr>
        <w:rPr>
          <w:rFonts w:eastAsia="Times New Roman"/>
          <w:bCs/>
          <w:noProof/>
        </w:rPr>
      </w:pPr>
    </w:p>
    <w:p w14:paraId="4EC136C6" w14:textId="70F4DE6F" w:rsidR="006F683C" w:rsidRDefault="007F42BC" w:rsidP="007F42BC">
      <w:pPr>
        <w:rPr>
          <w:rFonts w:eastAsia="Times New Roman"/>
          <w:bCs/>
        </w:rPr>
      </w:pPr>
      <w:r w:rsidRPr="007F42BC">
        <w:rPr>
          <w:rFonts w:eastAsia="Times New Roman"/>
          <w:bCs/>
        </w:rPr>
        <w:t xml:space="preserve">Ok, I’ve got another NEW – one question – for you to answer. </w:t>
      </w:r>
      <w:r w:rsidR="00D21827">
        <w:rPr>
          <w:rFonts w:eastAsia="Times New Roman"/>
          <w:bCs/>
        </w:rPr>
        <w:t>This one is directly out of the Technician Class license exam</w:t>
      </w:r>
      <w:r w:rsidR="008F1286">
        <w:rPr>
          <w:rFonts w:eastAsia="Times New Roman"/>
          <w:bCs/>
        </w:rPr>
        <w:t xml:space="preserve">, so all </w:t>
      </w:r>
      <w:proofErr w:type="gramStart"/>
      <w:r w:rsidR="008F1286">
        <w:rPr>
          <w:rFonts w:eastAsia="Times New Roman"/>
          <w:bCs/>
        </w:rPr>
        <w:t>of  you</w:t>
      </w:r>
      <w:proofErr w:type="gramEnd"/>
      <w:r w:rsidR="008F1286">
        <w:rPr>
          <w:rFonts w:eastAsia="Times New Roman"/>
          <w:bCs/>
        </w:rPr>
        <w:t xml:space="preserve"> that are licensed as Techs and above should ace this question</w:t>
      </w:r>
      <w:r w:rsidR="00D21827">
        <w:rPr>
          <w:rFonts w:eastAsia="Times New Roman"/>
          <w:bCs/>
        </w:rPr>
        <w:t>.</w:t>
      </w:r>
    </w:p>
    <w:p w14:paraId="0E6A888D" w14:textId="77777777" w:rsidR="006F683C" w:rsidRDefault="006F683C" w:rsidP="007F42BC">
      <w:pPr>
        <w:rPr>
          <w:rFonts w:eastAsia="Times New Roman"/>
          <w:bCs/>
        </w:rPr>
      </w:pPr>
    </w:p>
    <w:p w14:paraId="74034C42" w14:textId="5D009F05" w:rsidR="007F42BC" w:rsidRPr="007F42BC" w:rsidRDefault="007F42BC" w:rsidP="007F42BC">
      <w:pPr>
        <w:rPr>
          <w:rFonts w:eastAsia="Times New Roman"/>
          <w:bCs/>
        </w:rPr>
      </w:pPr>
      <w:proofErr w:type="gramStart"/>
      <w:r w:rsidRPr="007F42BC">
        <w:rPr>
          <w:rFonts w:eastAsia="Times New Roman"/>
          <w:bCs/>
        </w:rPr>
        <w:t xml:space="preserve">”   </w:t>
      </w:r>
      <w:proofErr w:type="gramEnd"/>
      <w:r w:rsidRPr="007F42BC">
        <w:rPr>
          <w:rFonts w:eastAsia="Times New Roman"/>
          <w:bCs/>
        </w:rPr>
        <w:t>So, here’s the question for the week.</w:t>
      </w:r>
    </w:p>
    <w:p w14:paraId="3D916940" w14:textId="77777777" w:rsidR="007F42BC" w:rsidRPr="007F42BC" w:rsidRDefault="007F42BC" w:rsidP="007F42BC">
      <w:pPr>
        <w:rPr>
          <w:rFonts w:eastAsia="Times New Roman"/>
          <w:bCs/>
        </w:rPr>
      </w:pPr>
      <w:r w:rsidRPr="007F42BC">
        <w:rPr>
          <w:rFonts w:eastAsia="Times New Roman"/>
          <w:bCs/>
        </w:rPr>
        <w:t xml:space="preserve"> </w:t>
      </w:r>
    </w:p>
    <w:p w14:paraId="0E7F9E09" w14:textId="474A62FD" w:rsidR="007F42BC" w:rsidRPr="007F42BC" w:rsidRDefault="007F42BC" w:rsidP="007F42BC">
      <w:pPr>
        <w:jc w:val="center"/>
        <w:rPr>
          <w:rFonts w:eastAsia="Times New Roman"/>
          <w:bCs/>
        </w:rPr>
      </w:pPr>
      <w:r w:rsidRPr="007F42BC">
        <w:rPr>
          <w:rFonts w:eastAsia="Times New Roman"/>
          <w:b/>
          <w:bCs/>
        </w:rPr>
        <w:t>“</w:t>
      </w:r>
      <w:r w:rsidR="008F1286" w:rsidRPr="008F1286">
        <w:rPr>
          <w:rFonts w:eastAsia="Times New Roman"/>
          <w:b/>
          <w:bCs/>
        </w:rPr>
        <w:t>What is the ability to store energy in a magnetic field called?</w:t>
      </w:r>
      <w:r w:rsidRPr="007F42BC">
        <w:rPr>
          <w:rFonts w:eastAsia="Times New Roman"/>
          <w:b/>
          <w:bCs/>
        </w:rPr>
        <w:t>?”</w:t>
      </w:r>
    </w:p>
    <w:p w14:paraId="50DE7451" w14:textId="77777777" w:rsidR="007F42BC" w:rsidRPr="007F42BC" w:rsidRDefault="007F42BC" w:rsidP="007F42BC">
      <w:pPr>
        <w:rPr>
          <w:sz w:val="20"/>
          <w:szCs w:val="20"/>
        </w:rPr>
      </w:pPr>
    </w:p>
    <w:p w14:paraId="01213859" w14:textId="77777777" w:rsidR="007F42BC" w:rsidRPr="007F42BC" w:rsidRDefault="007F42BC" w:rsidP="007F42BC">
      <w:pPr>
        <w:rPr>
          <w:rFonts w:eastAsia="Times New Roman"/>
          <w:bCs/>
        </w:rPr>
      </w:pPr>
      <w:r w:rsidRPr="007F42BC">
        <w:rPr>
          <w:rFonts w:eastAsia="Times New Roman"/>
          <w:bCs/>
        </w:rPr>
        <w:t xml:space="preserve">You’ll find the “One Question” questionnaire on the Ohio Section Website! </w:t>
      </w:r>
      <w:hyperlink r:id="rId170" w:history="1">
        <w:r w:rsidRPr="007F42BC">
          <w:rPr>
            <w:rFonts w:eastAsia="Times New Roman"/>
            <w:color w:val="0563C1" w:themeColor="hyperlink"/>
            <w:u w:val="single"/>
          </w:rPr>
          <w:t>http://arrlohio.org</w:t>
        </w:r>
      </w:hyperlink>
      <w:r w:rsidRPr="007F42BC">
        <w:rPr>
          <w:rFonts w:eastAsia="Times New Roman"/>
          <w:bCs/>
        </w:rPr>
        <w:t xml:space="preserve">   It’s all in fun and it’s not a scientific survey in any way, but we are learning some things that we didn’t know from these questions. I hope that you are enjoying answering these “One Question” questionnaires.  </w:t>
      </w:r>
    </w:p>
    <w:p w14:paraId="16DD9C40" w14:textId="1350256E" w:rsidR="00276E13" w:rsidRDefault="00276E13" w:rsidP="00B647B7">
      <w:pPr>
        <w:rPr>
          <w:rFonts w:eastAsia="Times New Roman"/>
        </w:rPr>
      </w:pPr>
    </w:p>
    <w:p w14:paraId="609D6A12" w14:textId="77777777" w:rsidR="002B5EE7" w:rsidRDefault="002B5EE7" w:rsidP="002B5EE7">
      <w:pPr>
        <w:rPr>
          <w:sz w:val="20"/>
          <w:szCs w:val="20"/>
        </w:rPr>
      </w:pPr>
    </w:p>
    <w:p w14:paraId="028AB75E" w14:textId="1EA95137" w:rsidR="002B5EE7" w:rsidRPr="00F800C3" w:rsidRDefault="00A21B03" w:rsidP="002B5EE7">
      <w:pPr>
        <w:rPr>
          <w:color w:val="0563C1" w:themeColor="hyperlink"/>
          <w:sz w:val="20"/>
          <w:szCs w:val="20"/>
          <w:u w:val="single"/>
        </w:rPr>
      </w:pPr>
      <w:hyperlink w:anchor="TOP" w:history="1">
        <w:r w:rsidR="002B5EE7" w:rsidRPr="00F800C3">
          <w:rPr>
            <w:color w:val="0563C1" w:themeColor="hyperlink"/>
            <w:sz w:val="20"/>
            <w:szCs w:val="20"/>
            <w:u w:val="single"/>
          </w:rPr>
          <w:t>TOP^</w:t>
        </w:r>
      </w:hyperlink>
    </w:p>
    <w:p w14:paraId="0E169888" w14:textId="77777777" w:rsidR="00B3071E" w:rsidRPr="00B3071E" w:rsidRDefault="00A21B03" w:rsidP="00B3071E">
      <w:pPr>
        <w:rPr>
          <w:rFonts w:eastAsia="Times New Roman"/>
        </w:rPr>
      </w:pPr>
      <w:r>
        <w:rPr>
          <w:rFonts w:eastAsia="Times New Roman"/>
          <w:b/>
        </w:rPr>
        <w:lastRenderedPageBreak/>
        <w:pict w14:anchorId="13D98ADF">
          <v:rect id="_x0000_i1047" style="width:0;height:1.5pt" o:hralign="center" o:hrstd="t" o:hr="t" fillcolor="#a0a0a0" stroked="f"/>
        </w:pict>
      </w:r>
    </w:p>
    <w:p w14:paraId="13E66084" w14:textId="77777777" w:rsidR="00B3071E" w:rsidRPr="00B3071E" w:rsidRDefault="00B3071E" w:rsidP="00B3071E">
      <w:pPr>
        <w:rPr>
          <w:rFonts w:eastAsia="Times New Roman"/>
          <w:b/>
          <w:i/>
          <w:sz w:val="28"/>
          <w:szCs w:val="28"/>
        </w:rPr>
      </w:pPr>
      <w:bookmarkStart w:id="39" w:name="connect"/>
      <w:bookmarkEnd w:id="39"/>
      <w:r w:rsidRPr="00B3071E">
        <w:rPr>
          <w:rFonts w:eastAsia="Times New Roman"/>
          <w:b/>
          <w:i/>
          <w:sz w:val="28"/>
          <w:szCs w:val="28"/>
        </w:rPr>
        <w:t>“</w:t>
      </w:r>
      <w:r w:rsidRPr="00B3071E">
        <w:rPr>
          <w:rFonts w:eastAsia="Times New Roman"/>
          <w:b/>
          <w:i/>
          <w:sz w:val="20"/>
          <w:szCs w:val="20"/>
        </w:rPr>
        <w:t>ARES</w:t>
      </w:r>
      <w:r w:rsidRPr="00B3071E">
        <w:rPr>
          <w:rFonts w:eastAsia="Times New Roman"/>
          <w:b/>
          <w:i/>
          <w:sz w:val="28"/>
          <w:szCs w:val="28"/>
        </w:rPr>
        <w:t xml:space="preserve"> Connect” </w:t>
      </w:r>
    </w:p>
    <w:p w14:paraId="081169E5" w14:textId="77777777" w:rsidR="00B3071E" w:rsidRPr="00B3071E" w:rsidRDefault="00B3071E" w:rsidP="00B3071E">
      <w:pPr>
        <w:rPr>
          <w:rFonts w:eastAsia="Times New Roman"/>
          <w:b/>
          <w:bCs/>
        </w:rPr>
      </w:pPr>
      <w:r w:rsidRPr="00B3071E">
        <w:rPr>
          <w:rFonts w:eastAsia="Times New Roman"/>
          <w:noProof/>
        </w:rPr>
        <w:drawing>
          <wp:anchor distT="0" distB="0" distL="114300" distR="114300" simplePos="0" relativeHeight="252116992" behindDoc="1" locked="0" layoutInCell="1" allowOverlap="1" wp14:anchorId="4869D278" wp14:editId="1EBC2F78">
            <wp:simplePos x="0" y="0"/>
            <wp:positionH relativeFrom="margin">
              <wp:align>right</wp:align>
            </wp:positionH>
            <wp:positionV relativeFrom="paragraph">
              <wp:posOffset>168910</wp:posOffset>
            </wp:positionV>
            <wp:extent cx="1642110" cy="1171575"/>
            <wp:effectExtent l="0" t="0" r="0" b="9525"/>
            <wp:wrapTight wrapText="bothSides">
              <wp:wrapPolygon edited="0">
                <wp:start x="0" y="0"/>
                <wp:lineTo x="0" y="21424"/>
                <wp:lineTo x="21299" y="21424"/>
                <wp:lineTo x="2129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1F1823AD" w14:textId="77777777" w:rsidR="00B3071E" w:rsidRPr="00B3071E" w:rsidRDefault="00B3071E" w:rsidP="00B3071E">
      <w:pPr>
        <w:rPr>
          <w:rFonts w:eastAsia="Times New Roman"/>
          <w:i/>
          <w:iCs/>
          <w:sz w:val="32"/>
          <w:szCs w:val="32"/>
        </w:rPr>
      </w:pPr>
      <w:r w:rsidRPr="00B3071E">
        <w:rPr>
          <w:rFonts w:eastAsia="Times New Roman"/>
          <w:b/>
          <w:bCs/>
          <w:sz w:val="32"/>
          <w:szCs w:val="32"/>
        </w:rPr>
        <w:t xml:space="preserve">Everyone – </w:t>
      </w:r>
      <w:r w:rsidRPr="00B3071E">
        <w:rPr>
          <w:rFonts w:eastAsia="Times New Roman"/>
          <w:sz w:val="32"/>
          <w:szCs w:val="32"/>
        </w:rPr>
        <w:t xml:space="preserve">please make sure to go into </w:t>
      </w:r>
      <w:proofErr w:type="gramStart"/>
      <w:r w:rsidRPr="00B3071E">
        <w:rPr>
          <w:rFonts w:eastAsia="Times New Roman"/>
          <w:sz w:val="32"/>
          <w:szCs w:val="32"/>
        </w:rPr>
        <w:t>all of</w:t>
      </w:r>
      <w:proofErr w:type="gramEnd"/>
      <w:r w:rsidRPr="00B3071E">
        <w:rPr>
          <w:rFonts w:eastAsia="Times New Roman"/>
          <w:sz w:val="32"/>
          <w:szCs w:val="32"/>
        </w:rPr>
        <w:t xml:space="preserve"> the events that you have signed up </w:t>
      </w:r>
      <w:r w:rsidRPr="00B3071E">
        <w:rPr>
          <w:rFonts w:eastAsia="Times New Roman"/>
          <w:b/>
          <w:bCs/>
          <w:i/>
          <w:iCs/>
          <w:sz w:val="32"/>
          <w:szCs w:val="32"/>
        </w:rPr>
        <w:t>for and get your hours registered no later than 5 days after the event has ended</w:t>
      </w:r>
      <w:r w:rsidRPr="00B3071E">
        <w:rPr>
          <w:rFonts w:eastAsia="Times New Roman"/>
          <w:i/>
          <w:iCs/>
          <w:sz w:val="32"/>
          <w:szCs w:val="32"/>
        </w:rPr>
        <w:t xml:space="preserve">. </w:t>
      </w:r>
    </w:p>
    <w:p w14:paraId="7C1D6123" w14:textId="77777777" w:rsidR="00B3071E" w:rsidRPr="00B3071E" w:rsidRDefault="00B3071E" w:rsidP="00B3071E">
      <w:pPr>
        <w:rPr>
          <w:rFonts w:eastAsia="Times New Roman"/>
        </w:rPr>
      </w:pPr>
    </w:p>
    <w:p w14:paraId="0E246BE3" w14:textId="77777777" w:rsidR="00B3071E" w:rsidRPr="00B3071E" w:rsidRDefault="00B3071E" w:rsidP="00B3071E">
      <w:pPr>
        <w:rPr>
          <w:rFonts w:eastAsia="Times New Roman"/>
        </w:rPr>
      </w:pPr>
      <w:r w:rsidRPr="00B3071E">
        <w:rPr>
          <w:rFonts w:eastAsia="Times New Roman"/>
        </w:rPr>
        <w:t>Folks, I’m seeing a lot of folks that have signed up for events not entering their time after the event. This is a very important piece of using “Connect.”  Your hours need to be recorded and it’s so easy to do.</w:t>
      </w:r>
    </w:p>
    <w:p w14:paraId="264B93CC" w14:textId="77777777" w:rsidR="00B3071E" w:rsidRPr="00B3071E" w:rsidRDefault="00B3071E" w:rsidP="00B3071E">
      <w:pPr>
        <w:rPr>
          <w:rFonts w:eastAsia="Times New Roman"/>
        </w:rPr>
      </w:pPr>
    </w:p>
    <w:p w14:paraId="3C71B2A8" w14:textId="77777777" w:rsidR="00B3071E" w:rsidRPr="00B3071E" w:rsidRDefault="00B3071E" w:rsidP="00B3071E">
      <w:pPr>
        <w:rPr>
          <w:rFonts w:eastAsia="Times New Roman"/>
        </w:rPr>
      </w:pPr>
      <w:r w:rsidRPr="00B3071E">
        <w:rPr>
          <w:rFonts w:eastAsia="Times New Roman"/>
        </w:rPr>
        <w:t xml:space="preserve">Let’s run through how so in case you have forgotten. If you have already gotten signed up for an event, all you </w:t>
      </w:r>
      <w:proofErr w:type="gramStart"/>
      <w:r w:rsidRPr="00B3071E">
        <w:rPr>
          <w:rFonts w:eastAsia="Times New Roman"/>
        </w:rPr>
        <w:t>have to</w:t>
      </w:r>
      <w:proofErr w:type="gramEnd"/>
      <w:r w:rsidRPr="00B3071E">
        <w:rPr>
          <w:rFonts w:eastAsia="Times New Roman"/>
        </w:rPr>
        <w:t xml:space="preserve"> do afterword to get your time entered is at any time after the event has ended, log into “Connect.” And then click on your name in the upper right-hand corner of the page. This will bring up a drop-down menu where you will then click on “View Hours.”  </w:t>
      </w:r>
    </w:p>
    <w:p w14:paraId="70DF9DB0" w14:textId="77777777" w:rsidR="00B3071E" w:rsidRPr="00B3071E" w:rsidRDefault="00B3071E" w:rsidP="00B3071E">
      <w:pPr>
        <w:rPr>
          <w:rFonts w:eastAsia="Times New Roman"/>
        </w:rPr>
      </w:pPr>
    </w:p>
    <w:p w14:paraId="4DB14DCA" w14:textId="77777777" w:rsidR="00B3071E" w:rsidRPr="00B3071E" w:rsidRDefault="00B3071E" w:rsidP="00B3071E">
      <w:pPr>
        <w:rPr>
          <w:rFonts w:eastAsia="Times New Roman"/>
        </w:rPr>
      </w:pPr>
      <w:r w:rsidRPr="00B3071E">
        <w:rPr>
          <w:rFonts w:eastAsia="Times New Roman"/>
        </w:rPr>
        <w:t xml:space="preserve">This brings up another screen where you can “Report Hours” as well as “View Hour </w:t>
      </w:r>
      <w:proofErr w:type="gramStart"/>
      <w:r w:rsidRPr="00B3071E">
        <w:rPr>
          <w:rFonts w:eastAsia="Times New Roman"/>
        </w:rPr>
        <w:t>History”  You’ll</w:t>
      </w:r>
      <w:proofErr w:type="gramEnd"/>
      <w:r w:rsidRPr="00B3071E">
        <w:rPr>
          <w:rFonts w:eastAsia="Times New Roman"/>
        </w:rPr>
        <w:t xml:space="preserve"> want to click on “Report Hours.” You will then be presented one at a time by chronological order each event that you have signed up for and hours have not yet been reported on. </w:t>
      </w:r>
    </w:p>
    <w:p w14:paraId="26022B1B" w14:textId="77777777" w:rsidR="00B3071E" w:rsidRPr="00B3071E" w:rsidRDefault="00B3071E" w:rsidP="00B3071E">
      <w:pPr>
        <w:rPr>
          <w:rFonts w:eastAsia="Times New Roman"/>
        </w:rPr>
      </w:pPr>
    </w:p>
    <w:p w14:paraId="3C3C73CA" w14:textId="77777777" w:rsidR="00B3071E" w:rsidRPr="00B3071E" w:rsidRDefault="00B3071E" w:rsidP="00B3071E">
      <w:pPr>
        <w:rPr>
          <w:rFonts w:eastAsia="Times New Roman"/>
        </w:rPr>
      </w:pPr>
      <w:r w:rsidRPr="00B3071E">
        <w:rPr>
          <w:rFonts w:eastAsia="Times New Roman"/>
        </w:rPr>
        <w:t>Type in those hours in the “Hours Worked” box and hit “</w:t>
      </w:r>
      <w:proofErr w:type="gramStart"/>
      <w:r w:rsidRPr="00B3071E">
        <w:rPr>
          <w:rFonts w:eastAsia="Times New Roman"/>
        </w:rPr>
        <w:t>Submit”…</w:t>
      </w:r>
      <w:proofErr w:type="gramEnd"/>
      <w:r w:rsidRPr="00B3071E">
        <w:rPr>
          <w:rFonts w:eastAsia="Times New Roman"/>
        </w:rPr>
        <w:t xml:space="preserve">  Keep doing this until you have no more hours to report….  That’s all there is to it. Now, if you are following the request above and doing this at least every 5 days or more often, this will only take you a minute or so to complete. </w:t>
      </w:r>
    </w:p>
    <w:p w14:paraId="7632E312" w14:textId="77777777" w:rsidR="00B3071E" w:rsidRPr="00B3071E" w:rsidRDefault="00B3071E" w:rsidP="00B3071E">
      <w:pPr>
        <w:rPr>
          <w:rFonts w:eastAsia="Times New Roman"/>
          <w:sz w:val="20"/>
          <w:szCs w:val="20"/>
        </w:rPr>
      </w:pPr>
    </w:p>
    <w:p w14:paraId="193E2FD0" w14:textId="77777777" w:rsidR="00B3071E" w:rsidRPr="00B3071E" w:rsidRDefault="00B3071E" w:rsidP="00B3071E">
      <w:pPr>
        <w:rPr>
          <w:rFonts w:eastAsia="Times New Roman"/>
          <w:sz w:val="20"/>
          <w:szCs w:val="20"/>
          <w:u w:val="single"/>
        </w:rPr>
      </w:pPr>
    </w:p>
    <w:p w14:paraId="01BD0539" w14:textId="77777777" w:rsidR="00B3071E" w:rsidRPr="00B3071E" w:rsidRDefault="00B3071E" w:rsidP="00B3071E">
      <w:pPr>
        <w:jc w:val="center"/>
        <w:rPr>
          <w:rFonts w:eastAsia="Times New Roman"/>
          <w:b/>
          <w:bCs/>
          <w:sz w:val="28"/>
          <w:szCs w:val="28"/>
        </w:rPr>
      </w:pPr>
      <w:r w:rsidRPr="00B3071E">
        <w:rPr>
          <w:rFonts w:eastAsia="Times New Roman"/>
          <w:b/>
          <w:bCs/>
          <w:sz w:val="28"/>
          <w:szCs w:val="28"/>
        </w:rPr>
        <w:t>Now, isn’t that easy? Yes, and we all need to be diligent at doing it promptly.</w:t>
      </w:r>
    </w:p>
    <w:p w14:paraId="5E2780C1" w14:textId="77777777" w:rsidR="00B3071E" w:rsidRPr="00B3071E" w:rsidRDefault="00B3071E" w:rsidP="00B3071E">
      <w:pPr>
        <w:rPr>
          <w:rFonts w:eastAsia="Times New Roman"/>
          <w:b/>
          <w:i/>
        </w:rPr>
      </w:pPr>
    </w:p>
    <w:p w14:paraId="1C652117" w14:textId="3848DBDD" w:rsidR="00B3071E" w:rsidRPr="00B3071E" w:rsidRDefault="00B3071E" w:rsidP="00B3071E">
      <w:pPr>
        <w:rPr>
          <w:rFonts w:eastAsia="Times New Roman"/>
          <w:b/>
          <w:i/>
          <w:sz w:val="28"/>
          <w:szCs w:val="28"/>
        </w:rPr>
      </w:pPr>
      <w:r w:rsidRPr="00B3071E">
        <w:rPr>
          <w:rFonts w:eastAsia="Times New Roman"/>
          <w:b/>
          <w:i/>
          <w:sz w:val="28"/>
          <w:szCs w:val="28"/>
        </w:rPr>
        <w:t>Here’s the top 10 hours earners so far for March:</w:t>
      </w:r>
    </w:p>
    <w:p w14:paraId="6EB330C4" w14:textId="77777777" w:rsidR="00B3071E" w:rsidRPr="00B3071E" w:rsidRDefault="00B3071E" w:rsidP="00B3071E">
      <w:pPr>
        <w:rPr>
          <w:rFonts w:eastAsia="Times New Roman"/>
        </w:rPr>
      </w:pPr>
    </w:p>
    <w:tbl>
      <w:tblPr>
        <w:tblW w:w="7520" w:type="dxa"/>
        <w:jc w:val="center"/>
        <w:tblLook w:val="04A0" w:firstRow="1" w:lastRow="0" w:firstColumn="1" w:lastColumn="0" w:noHBand="0" w:noVBand="1"/>
      </w:tblPr>
      <w:tblGrid>
        <w:gridCol w:w="960"/>
        <w:gridCol w:w="4400"/>
        <w:gridCol w:w="1080"/>
        <w:gridCol w:w="1080"/>
      </w:tblGrid>
      <w:tr w:rsidR="00B3071E" w:rsidRPr="00B3071E" w14:paraId="3120A6B0" w14:textId="77777777" w:rsidTr="00924E4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2BEFE" w14:textId="77777777" w:rsidR="00B3071E" w:rsidRPr="00B3071E" w:rsidRDefault="00B3071E" w:rsidP="00B3071E">
            <w:pPr>
              <w:rPr>
                <w:rFonts w:eastAsia="Times New Roman"/>
              </w:rPr>
            </w:pPr>
            <w:r w:rsidRPr="00B3071E">
              <w:rPr>
                <w:rFonts w:eastAsia="Times New Roman"/>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64616C7" w14:textId="77777777" w:rsidR="00B3071E" w:rsidRPr="00B3071E" w:rsidRDefault="00B3071E" w:rsidP="00B3071E">
            <w:pPr>
              <w:rPr>
                <w:rFonts w:eastAsia="Times New Roman"/>
                <w:b/>
                <w:bCs/>
              </w:rPr>
            </w:pPr>
            <w:r w:rsidRPr="00B3071E">
              <w:rPr>
                <w:rFonts w:eastAsia="Times New Roman"/>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9E4978E" w14:textId="77777777" w:rsidR="00B3071E" w:rsidRPr="00B3071E" w:rsidRDefault="00B3071E" w:rsidP="00B3071E">
            <w:pPr>
              <w:rPr>
                <w:rFonts w:eastAsia="Times New Roman"/>
                <w:b/>
                <w:bCs/>
              </w:rPr>
            </w:pPr>
            <w:r w:rsidRPr="00B3071E">
              <w:rPr>
                <w:rFonts w:eastAsia="Times New Roman"/>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196CC19" w14:textId="77777777" w:rsidR="00B3071E" w:rsidRPr="00B3071E" w:rsidRDefault="00B3071E" w:rsidP="00B3071E">
            <w:pPr>
              <w:rPr>
                <w:rFonts w:eastAsia="Times New Roman"/>
                <w:b/>
                <w:bCs/>
              </w:rPr>
            </w:pPr>
            <w:r w:rsidRPr="00B3071E">
              <w:rPr>
                <w:rFonts w:eastAsia="Times New Roman"/>
                <w:b/>
                <w:bCs/>
              </w:rPr>
              <w:t>Hours</w:t>
            </w:r>
          </w:p>
        </w:tc>
      </w:tr>
      <w:tr w:rsidR="00DB6655" w:rsidRPr="00B3071E" w14:paraId="06031B45" w14:textId="77777777" w:rsidTr="00924E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A76BFA" w14:textId="77777777" w:rsidR="00DB6655" w:rsidRPr="00DB6655" w:rsidRDefault="00DB6655" w:rsidP="00DB6655">
            <w:pPr>
              <w:jc w:val="center"/>
              <w:rPr>
                <w:rFonts w:eastAsia="Times New Roman"/>
                <w:b/>
                <w:bCs/>
              </w:rPr>
            </w:pPr>
            <w:bookmarkStart w:id="40" w:name="_Hlk35686489"/>
            <w:r w:rsidRPr="00DB6655">
              <w:rPr>
                <w:rFonts w:eastAsia="Times New Roman"/>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4DE63EF2" w14:textId="6B06F86F" w:rsidR="00DB6655" w:rsidRPr="00B3071E" w:rsidRDefault="00DB6655" w:rsidP="00DB6655">
            <w:pPr>
              <w:jc w:val="center"/>
              <w:rPr>
                <w:rFonts w:eastAsia="Times New Roman"/>
              </w:rPr>
            </w:pPr>
            <w:r>
              <w:rPr>
                <w:color w:val="000000"/>
              </w:rPr>
              <w:t>James Yoder (w8erw)</w:t>
            </w:r>
          </w:p>
        </w:tc>
        <w:tc>
          <w:tcPr>
            <w:tcW w:w="1080" w:type="dxa"/>
            <w:tcBorders>
              <w:top w:val="single" w:sz="4" w:space="0" w:color="auto"/>
              <w:left w:val="nil"/>
              <w:bottom w:val="single" w:sz="4" w:space="0" w:color="auto"/>
              <w:right w:val="single" w:sz="4" w:space="0" w:color="auto"/>
            </w:tcBorders>
            <w:shd w:val="clear" w:color="auto" w:fill="auto"/>
          </w:tcPr>
          <w:p w14:paraId="15099DB0" w14:textId="05759E48" w:rsidR="00DB6655" w:rsidRPr="00B3071E" w:rsidRDefault="00DB6655" w:rsidP="00DB6655">
            <w:pPr>
              <w:jc w:val="center"/>
              <w:rPr>
                <w:rFonts w:eastAsia="Times New Roman"/>
              </w:rPr>
            </w:pPr>
            <w:r>
              <w:rPr>
                <w:color w:val="000000"/>
              </w:rPr>
              <w:t>23</w:t>
            </w:r>
          </w:p>
        </w:tc>
        <w:tc>
          <w:tcPr>
            <w:tcW w:w="1080" w:type="dxa"/>
            <w:tcBorders>
              <w:top w:val="single" w:sz="4" w:space="0" w:color="auto"/>
              <w:left w:val="nil"/>
              <w:bottom w:val="single" w:sz="4" w:space="0" w:color="auto"/>
              <w:right w:val="single" w:sz="4" w:space="0" w:color="auto"/>
            </w:tcBorders>
            <w:shd w:val="clear" w:color="auto" w:fill="auto"/>
          </w:tcPr>
          <w:p w14:paraId="2CF31F43" w14:textId="0C45EFA0" w:rsidR="00DB6655" w:rsidRPr="00B3071E" w:rsidRDefault="00DB6655" w:rsidP="00DB6655">
            <w:pPr>
              <w:jc w:val="center"/>
              <w:rPr>
                <w:rFonts w:eastAsia="Times New Roman"/>
              </w:rPr>
            </w:pPr>
            <w:r>
              <w:rPr>
                <w:color w:val="000000"/>
              </w:rPr>
              <w:t>97.58</w:t>
            </w:r>
          </w:p>
        </w:tc>
      </w:tr>
      <w:tr w:rsidR="00DB6655" w:rsidRPr="00B3071E" w14:paraId="16CD7478" w14:textId="77777777" w:rsidTr="00924E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39D5F2" w14:textId="77777777" w:rsidR="00DB6655" w:rsidRPr="00DB6655" w:rsidRDefault="00DB6655" w:rsidP="00DB6655">
            <w:pPr>
              <w:jc w:val="center"/>
              <w:rPr>
                <w:rFonts w:eastAsia="Times New Roman"/>
                <w:b/>
                <w:bCs/>
              </w:rPr>
            </w:pPr>
            <w:r w:rsidRPr="00DB6655">
              <w:rPr>
                <w:rFonts w:eastAsia="Times New Roman"/>
                <w:b/>
                <w:bCs/>
              </w:rPr>
              <w:t>2</w:t>
            </w:r>
          </w:p>
        </w:tc>
        <w:tc>
          <w:tcPr>
            <w:tcW w:w="4400" w:type="dxa"/>
            <w:tcBorders>
              <w:top w:val="nil"/>
              <w:left w:val="single" w:sz="4" w:space="0" w:color="auto"/>
              <w:bottom w:val="single" w:sz="4" w:space="0" w:color="auto"/>
              <w:right w:val="single" w:sz="4" w:space="0" w:color="auto"/>
            </w:tcBorders>
            <w:shd w:val="clear" w:color="auto" w:fill="auto"/>
          </w:tcPr>
          <w:p w14:paraId="05D18161" w14:textId="72067AD4" w:rsidR="00DB6655" w:rsidRPr="00B3071E" w:rsidRDefault="00DB6655" w:rsidP="00DB6655">
            <w:pPr>
              <w:jc w:val="center"/>
              <w:rPr>
                <w:rFonts w:eastAsia="Times New Roman"/>
              </w:rP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515D1F42" w14:textId="7DA30F92" w:rsidR="00DB6655" w:rsidRPr="00B3071E" w:rsidRDefault="00DB6655" w:rsidP="00DB6655">
            <w:pPr>
              <w:jc w:val="center"/>
              <w:rPr>
                <w:rFonts w:eastAsia="Times New Roman"/>
              </w:rPr>
            </w:pPr>
            <w:r>
              <w:rPr>
                <w:color w:val="000000"/>
              </w:rPr>
              <w:t>33</w:t>
            </w:r>
          </w:p>
        </w:tc>
        <w:tc>
          <w:tcPr>
            <w:tcW w:w="1080" w:type="dxa"/>
            <w:tcBorders>
              <w:top w:val="nil"/>
              <w:left w:val="nil"/>
              <w:bottom w:val="single" w:sz="4" w:space="0" w:color="auto"/>
              <w:right w:val="single" w:sz="4" w:space="0" w:color="auto"/>
            </w:tcBorders>
            <w:shd w:val="clear" w:color="auto" w:fill="auto"/>
          </w:tcPr>
          <w:p w14:paraId="7C850994" w14:textId="73995E47" w:rsidR="00DB6655" w:rsidRPr="00B3071E" w:rsidRDefault="00DB6655" w:rsidP="00DB6655">
            <w:pPr>
              <w:jc w:val="center"/>
              <w:rPr>
                <w:rFonts w:eastAsia="Times New Roman"/>
              </w:rPr>
            </w:pPr>
            <w:r>
              <w:rPr>
                <w:color w:val="000000"/>
              </w:rPr>
              <w:t>92.00</w:t>
            </w:r>
          </w:p>
        </w:tc>
      </w:tr>
      <w:tr w:rsidR="00DB6655" w:rsidRPr="00B3071E" w14:paraId="252B9619" w14:textId="77777777" w:rsidTr="00924E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F9E341" w14:textId="77777777" w:rsidR="00DB6655" w:rsidRPr="00DB6655" w:rsidRDefault="00DB6655" w:rsidP="00DB6655">
            <w:pPr>
              <w:jc w:val="center"/>
              <w:rPr>
                <w:rFonts w:eastAsia="Times New Roman"/>
                <w:b/>
                <w:bCs/>
              </w:rPr>
            </w:pPr>
            <w:r w:rsidRPr="00DB6655">
              <w:rPr>
                <w:rFonts w:eastAsia="Times New Roman"/>
                <w:b/>
                <w:bCs/>
              </w:rPr>
              <w:t>3</w:t>
            </w:r>
          </w:p>
        </w:tc>
        <w:tc>
          <w:tcPr>
            <w:tcW w:w="4400" w:type="dxa"/>
            <w:tcBorders>
              <w:top w:val="nil"/>
              <w:left w:val="single" w:sz="4" w:space="0" w:color="auto"/>
              <w:bottom w:val="single" w:sz="4" w:space="0" w:color="auto"/>
              <w:right w:val="single" w:sz="4" w:space="0" w:color="auto"/>
            </w:tcBorders>
            <w:shd w:val="clear" w:color="auto" w:fill="auto"/>
          </w:tcPr>
          <w:p w14:paraId="27900F47" w14:textId="5DC2CEF0" w:rsidR="00DB6655" w:rsidRPr="00B3071E" w:rsidRDefault="00DB6655" w:rsidP="00DB6655">
            <w:pPr>
              <w:jc w:val="center"/>
              <w:rPr>
                <w:rFonts w:eastAsia="Times New Roman"/>
              </w:rP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5CA6E863" w14:textId="1589C4DA" w:rsidR="00DB6655" w:rsidRPr="00B3071E" w:rsidRDefault="00DB6655" w:rsidP="00DB6655">
            <w:pPr>
              <w:jc w:val="center"/>
              <w:rPr>
                <w:rFonts w:eastAsia="Times New Roman"/>
              </w:rPr>
            </w:pPr>
            <w:r>
              <w:rPr>
                <w:color w:val="000000"/>
              </w:rPr>
              <w:t>20</w:t>
            </w:r>
          </w:p>
        </w:tc>
        <w:tc>
          <w:tcPr>
            <w:tcW w:w="1080" w:type="dxa"/>
            <w:tcBorders>
              <w:top w:val="nil"/>
              <w:left w:val="nil"/>
              <w:bottom w:val="single" w:sz="4" w:space="0" w:color="auto"/>
              <w:right w:val="single" w:sz="4" w:space="0" w:color="auto"/>
            </w:tcBorders>
            <w:shd w:val="clear" w:color="auto" w:fill="auto"/>
          </w:tcPr>
          <w:p w14:paraId="0A2E16C1" w14:textId="615195BE" w:rsidR="00DB6655" w:rsidRPr="00B3071E" w:rsidRDefault="00DB6655" w:rsidP="00DB6655">
            <w:pPr>
              <w:jc w:val="center"/>
              <w:rPr>
                <w:rFonts w:eastAsia="Times New Roman"/>
              </w:rPr>
            </w:pPr>
            <w:r>
              <w:rPr>
                <w:color w:val="000000"/>
              </w:rPr>
              <w:t>84.50</w:t>
            </w:r>
          </w:p>
        </w:tc>
      </w:tr>
      <w:tr w:rsidR="00DB6655" w:rsidRPr="00B3071E" w14:paraId="7A279B26" w14:textId="77777777" w:rsidTr="00924E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2A0877" w14:textId="77777777" w:rsidR="00DB6655" w:rsidRPr="00DB6655" w:rsidRDefault="00DB6655" w:rsidP="00DB6655">
            <w:pPr>
              <w:jc w:val="center"/>
              <w:rPr>
                <w:rFonts w:eastAsia="Times New Roman"/>
                <w:b/>
                <w:bCs/>
              </w:rPr>
            </w:pPr>
            <w:r w:rsidRPr="00DB6655">
              <w:rPr>
                <w:rFonts w:eastAsia="Times New Roman"/>
                <w:b/>
                <w:bCs/>
              </w:rPr>
              <w:t>4</w:t>
            </w:r>
          </w:p>
        </w:tc>
        <w:tc>
          <w:tcPr>
            <w:tcW w:w="4400" w:type="dxa"/>
            <w:tcBorders>
              <w:top w:val="nil"/>
              <w:left w:val="single" w:sz="4" w:space="0" w:color="auto"/>
              <w:bottom w:val="single" w:sz="4" w:space="0" w:color="auto"/>
              <w:right w:val="single" w:sz="4" w:space="0" w:color="auto"/>
            </w:tcBorders>
            <w:shd w:val="clear" w:color="auto" w:fill="auto"/>
          </w:tcPr>
          <w:p w14:paraId="2B93665E" w14:textId="11EA7CDB" w:rsidR="00DB6655" w:rsidRPr="00B3071E" w:rsidRDefault="00DB6655" w:rsidP="00DB6655">
            <w:pPr>
              <w:jc w:val="center"/>
              <w:rPr>
                <w:rFonts w:eastAsia="Times New Roman"/>
              </w:rPr>
            </w:pPr>
            <w:r>
              <w:rPr>
                <w:color w:val="000000"/>
              </w:rPr>
              <w:t>Daniel Schlick (KB8LKH)</w:t>
            </w:r>
          </w:p>
        </w:tc>
        <w:tc>
          <w:tcPr>
            <w:tcW w:w="1080" w:type="dxa"/>
            <w:tcBorders>
              <w:top w:val="nil"/>
              <w:left w:val="nil"/>
              <w:bottom w:val="single" w:sz="4" w:space="0" w:color="auto"/>
              <w:right w:val="single" w:sz="4" w:space="0" w:color="auto"/>
            </w:tcBorders>
            <w:shd w:val="clear" w:color="auto" w:fill="auto"/>
          </w:tcPr>
          <w:p w14:paraId="50CAF346" w14:textId="6BC4A76F" w:rsidR="00DB6655" w:rsidRPr="00B3071E" w:rsidRDefault="00DB6655" w:rsidP="00DB6655">
            <w:pPr>
              <w:jc w:val="center"/>
              <w:rPr>
                <w:rFonts w:eastAsia="Times New Roman"/>
              </w:rPr>
            </w:pPr>
            <w:r>
              <w:rPr>
                <w:color w:val="000000"/>
              </w:rPr>
              <w:t>19</w:t>
            </w:r>
          </w:p>
        </w:tc>
        <w:tc>
          <w:tcPr>
            <w:tcW w:w="1080" w:type="dxa"/>
            <w:tcBorders>
              <w:top w:val="nil"/>
              <w:left w:val="nil"/>
              <w:bottom w:val="single" w:sz="4" w:space="0" w:color="auto"/>
              <w:right w:val="single" w:sz="4" w:space="0" w:color="auto"/>
            </w:tcBorders>
            <w:shd w:val="clear" w:color="auto" w:fill="auto"/>
          </w:tcPr>
          <w:p w14:paraId="14E39714" w14:textId="72585145" w:rsidR="00DB6655" w:rsidRPr="00B3071E" w:rsidRDefault="00DB6655" w:rsidP="00DB6655">
            <w:pPr>
              <w:jc w:val="center"/>
              <w:rPr>
                <w:rFonts w:eastAsia="Times New Roman"/>
              </w:rPr>
            </w:pPr>
            <w:r>
              <w:rPr>
                <w:color w:val="000000"/>
              </w:rPr>
              <w:t>73.00</w:t>
            </w:r>
          </w:p>
        </w:tc>
      </w:tr>
      <w:tr w:rsidR="00DB6655" w:rsidRPr="00B3071E" w14:paraId="3802CE5C" w14:textId="77777777" w:rsidTr="00924E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780C8B" w14:textId="77777777" w:rsidR="00DB6655" w:rsidRPr="00DB6655" w:rsidRDefault="00DB6655" w:rsidP="00DB6655">
            <w:pPr>
              <w:jc w:val="center"/>
              <w:rPr>
                <w:rFonts w:eastAsia="Times New Roman"/>
                <w:b/>
                <w:bCs/>
              </w:rPr>
            </w:pPr>
            <w:r w:rsidRPr="00DB6655">
              <w:rPr>
                <w:rFonts w:eastAsia="Times New Roman"/>
                <w:b/>
                <w:bCs/>
              </w:rPr>
              <w:t>5</w:t>
            </w:r>
          </w:p>
        </w:tc>
        <w:tc>
          <w:tcPr>
            <w:tcW w:w="4400" w:type="dxa"/>
            <w:tcBorders>
              <w:top w:val="nil"/>
              <w:left w:val="single" w:sz="4" w:space="0" w:color="auto"/>
              <w:bottom w:val="single" w:sz="4" w:space="0" w:color="auto"/>
              <w:right w:val="single" w:sz="4" w:space="0" w:color="auto"/>
            </w:tcBorders>
            <w:shd w:val="clear" w:color="auto" w:fill="auto"/>
          </w:tcPr>
          <w:p w14:paraId="04862790" w14:textId="4132BF53" w:rsidR="00DB6655" w:rsidRPr="00B3071E" w:rsidRDefault="00DB6655" w:rsidP="00DB6655">
            <w:pPr>
              <w:jc w:val="center"/>
              <w:rPr>
                <w:rFonts w:eastAsia="Times New Roman"/>
              </w:rP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29A8647B" w14:textId="52E2A559" w:rsidR="00DB6655" w:rsidRPr="00B3071E" w:rsidRDefault="00DB6655" w:rsidP="00DB6655">
            <w:pPr>
              <w:jc w:val="center"/>
              <w:rPr>
                <w:rFonts w:eastAsia="Times New Roman"/>
              </w:rPr>
            </w:pPr>
            <w:r>
              <w:rPr>
                <w:color w:val="000000"/>
              </w:rPr>
              <w:t>24</w:t>
            </w:r>
          </w:p>
        </w:tc>
        <w:tc>
          <w:tcPr>
            <w:tcW w:w="1080" w:type="dxa"/>
            <w:tcBorders>
              <w:top w:val="nil"/>
              <w:left w:val="nil"/>
              <w:bottom w:val="single" w:sz="4" w:space="0" w:color="auto"/>
              <w:right w:val="single" w:sz="4" w:space="0" w:color="auto"/>
            </w:tcBorders>
            <w:shd w:val="clear" w:color="auto" w:fill="auto"/>
          </w:tcPr>
          <w:p w14:paraId="3C2379C2" w14:textId="5BEE2B23" w:rsidR="00DB6655" w:rsidRPr="00B3071E" w:rsidRDefault="00DB6655" w:rsidP="00DB6655">
            <w:pPr>
              <w:jc w:val="center"/>
              <w:rPr>
                <w:rFonts w:eastAsia="Times New Roman"/>
              </w:rPr>
            </w:pPr>
            <w:r>
              <w:rPr>
                <w:color w:val="000000"/>
              </w:rPr>
              <w:t>64.00</w:t>
            </w:r>
          </w:p>
        </w:tc>
      </w:tr>
      <w:tr w:rsidR="00DB6655" w:rsidRPr="00B3071E" w14:paraId="7E7BE9CF" w14:textId="77777777" w:rsidTr="00924E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B372D1" w14:textId="77777777" w:rsidR="00DB6655" w:rsidRPr="00DB6655" w:rsidRDefault="00DB6655" w:rsidP="00DB6655">
            <w:pPr>
              <w:jc w:val="center"/>
              <w:rPr>
                <w:rFonts w:eastAsia="Times New Roman"/>
                <w:b/>
                <w:bCs/>
              </w:rPr>
            </w:pPr>
            <w:r w:rsidRPr="00DB6655">
              <w:rPr>
                <w:rFonts w:eastAsia="Times New Roman"/>
                <w:b/>
                <w:bCs/>
              </w:rPr>
              <w:t>6</w:t>
            </w:r>
          </w:p>
        </w:tc>
        <w:tc>
          <w:tcPr>
            <w:tcW w:w="4400" w:type="dxa"/>
            <w:tcBorders>
              <w:top w:val="nil"/>
              <w:left w:val="single" w:sz="4" w:space="0" w:color="auto"/>
              <w:bottom w:val="single" w:sz="4" w:space="0" w:color="auto"/>
              <w:right w:val="single" w:sz="4" w:space="0" w:color="auto"/>
            </w:tcBorders>
            <w:shd w:val="clear" w:color="auto" w:fill="auto"/>
          </w:tcPr>
          <w:p w14:paraId="25489C23" w14:textId="5AF9B574" w:rsidR="00DB6655" w:rsidRPr="00B3071E" w:rsidRDefault="00DB6655" w:rsidP="00DB6655">
            <w:pPr>
              <w:jc w:val="center"/>
              <w:rPr>
                <w:rFonts w:eastAsia="Times New Roman"/>
              </w:rPr>
            </w:pPr>
            <w:r>
              <w:rPr>
                <w:color w:val="000000"/>
              </w:rPr>
              <w:t>John Hilliard (w8of)</w:t>
            </w:r>
          </w:p>
        </w:tc>
        <w:tc>
          <w:tcPr>
            <w:tcW w:w="1080" w:type="dxa"/>
            <w:tcBorders>
              <w:top w:val="nil"/>
              <w:left w:val="nil"/>
              <w:bottom w:val="single" w:sz="4" w:space="0" w:color="auto"/>
              <w:right w:val="single" w:sz="4" w:space="0" w:color="auto"/>
            </w:tcBorders>
            <w:shd w:val="clear" w:color="auto" w:fill="auto"/>
          </w:tcPr>
          <w:p w14:paraId="6D9AA6E1" w14:textId="38B317E1" w:rsidR="00DB6655" w:rsidRPr="00B3071E" w:rsidRDefault="00DB6655" w:rsidP="00DB6655">
            <w:pPr>
              <w:jc w:val="center"/>
              <w:rPr>
                <w:rFonts w:eastAsia="Times New Roman"/>
              </w:rPr>
            </w:pPr>
            <w:r>
              <w:rPr>
                <w:color w:val="000000"/>
              </w:rPr>
              <w:t>22</w:t>
            </w:r>
          </w:p>
        </w:tc>
        <w:tc>
          <w:tcPr>
            <w:tcW w:w="1080" w:type="dxa"/>
            <w:tcBorders>
              <w:top w:val="nil"/>
              <w:left w:val="nil"/>
              <w:bottom w:val="single" w:sz="4" w:space="0" w:color="auto"/>
              <w:right w:val="single" w:sz="4" w:space="0" w:color="auto"/>
            </w:tcBorders>
            <w:shd w:val="clear" w:color="auto" w:fill="auto"/>
          </w:tcPr>
          <w:p w14:paraId="61010078" w14:textId="49A7EC6D" w:rsidR="00DB6655" w:rsidRPr="00B3071E" w:rsidRDefault="00DB6655" w:rsidP="00DB6655">
            <w:pPr>
              <w:jc w:val="center"/>
              <w:rPr>
                <w:rFonts w:eastAsia="Times New Roman"/>
              </w:rPr>
            </w:pPr>
            <w:r>
              <w:rPr>
                <w:color w:val="000000"/>
              </w:rPr>
              <w:t>62.00</w:t>
            </w:r>
          </w:p>
        </w:tc>
      </w:tr>
      <w:tr w:rsidR="00DB6655" w:rsidRPr="00B3071E" w14:paraId="08B6319E" w14:textId="77777777" w:rsidTr="00924E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C5B1D1" w14:textId="77777777" w:rsidR="00DB6655" w:rsidRPr="00DB6655" w:rsidRDefault="00DB6655" w:rsidP="00DB6655">
            <w:pPr>
              <w:jc w:val="center"/>
              <w:rPr>
                <w:rFonts w:eastAsia="Times New Roman"/>
                <w:b/>
                <w:bCs/>
              </w:rPr>
            </w:pPr>
            <w:r w:rsidRPr="00DB6655">
              <w:rPr>
                <w:rFonts w:eastAsia="Times New Roman"/>
                <w:b/>
                <w:bCs/>
              </w:rPr>
              <w:t>7</w:t>
            </w:r>
          </w:p>
        </w:tc>
        <w:tc>
          <w:tcPr>
            <w:tcW w:w="4400" w:type="dxa"/>
            <w:tcBorders>
              <w:top w:val="nil"/>
              <w:left w:val="single" w:sz="4" w:space="0" w:color="auto"/>
              <w:bottom w:val="single" w:sz="4" w:space="0" w:color="auto"/>
              <w:right w:val="single" w:sz="4" w:space="0" w:color="auto"/>
            </w:tcBorders>
            <w:shd w:val="clear" w:color="auto" w:fill="auto"/>
          </w:tcPr>
          <w:p w14:paraId="25439670" w14:textId="4A25FBB2" w:rsidR="00DB6655" w:rsidRPr="00B3071E" w:rsidRDefault="00DB6655" w:rsidP="00DB6655">
            <w:pPr>
              <w:jc w:val="center"/>
              <w:rPr>
                <w:rFonts w:eastAsia="Times New Roman"/>
              </w:rP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2CEF15BD" w14:textId="2E35BD4C" w:rsidR="00DB6655" w:rsidRPr="00B3071E" w:rsidRDefault="00DB6655" w:rsidP="00DB6655">
            <w:pPr>
              <w:jc w:val="center"/>
              <w:rPr>
                <w:rFonts w:eastAsia="Times New Roman"/>
              </w:rPr>
            </w:pPr>
            <w:r>
              <w:rPr>
                <w:color w:val="000000"/>
              </w:rPr>
              <w:t>67</w:t>
            </w:r>
          </w:p>
        </w:tc>
        <w:tc>
          <w:tcPr>
            <w:tcW w:w="1080" w:type="dxa"/>
            <w:tcBorders>
              <w:top w:val="nil"/>
              <w:left w:val="nil"/>
              <w:bottom w:val="single" w:sz="4" w:space="0" w:color="auto"/>
              <w:right w:val="single" w:sz="4" w:space="0" w:color="auto"/>
            </w:tcBorders>
            <w:shd w:val="clear" w:color="auto" w:fill="auto"/>
          </w:tcPr>
          <w:p w14:paraId="6B21BF56" w14:textId="5EABDA15" w:rsidR="00DB6655" w:rsidRPr="00B3071E" w:rsidRDefault="00DB6655" w:rsidP="00DB6655">
            <w:pPr>
              <w:jc w:val="center"/>
              <w:rPr>
                <w:rFonts w:eastAsia="Times New Roman"/>
              </w:rPr>
            </w:pPr>
            <w:r>
              <w:rPr>
                <w:color w:val="000000"/>
              </w:rPr>
              <w:t>60.96</w:t>
            </w:r>
          </w:p>
        </w:tc>
      </w:tr>
      <w:tr w:rsidR="00DB6655" w:rsidRPr="00B3071E" w14:paraId="04E713ED" w14:textId="77777777" w:rsidTr="00924E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9A391D" w14:textId="77777777" w:rsidR="00DB6655" w:rsidRPr="00DB6655" w:rsidRDefault="00DB6655" w:rsidP="00DB6655">
            <w:pPr>
              <w:jc w:val="center"/>
              <w:rPr>
                <w:rFonts w:eastAsia="Times New Roman"/>
                <w:b/>
                <w:bCs/>
              </w:rPr>
            </w:pPr>
            <w:r w:rsidRPr="00DB6655">
              <w:rPr>
                <w:rFonts w:eastAsia="Times New Roman"/>
                <w:b/>
                <w:bCs/>
              </w:rPr>
              <w:t>8</w:t>
            </w:r>
          </w:p>
        </w:tc>
        <w:tc>
          <w:tcPr>
            <w:tcW w:w="4400" w:type="dxa"/>
            <w:tcBorders>
              <w:top w:val="nil"/>
              <w:left w:val="single" w:sz="4" w:space="0" w:color="auto"/>
              <w:bottom w:val="single" w:sz="4" w:space="0" w:color="auto"/>
              <w:right w:val="single" w:sz="4" w:space="0" w:color="auto"/>
            </w:tcBorders>
            <w:shd w:val="clear" w:color="auto" w:fill="auto"/>
          </w:tcPr>
          <w:p w14:paraId="478DE8A6" w14:textId="01DA50CB" w:rsidR="00DB6655" w:rsidRPr="00B3071E" w:rsidRDefault="00DB6655" w:rsidP="00DB6655">
            <w:pPr>
              <w:jc w:val="center"/>
              <w:rPr>
                <w:rFonts w:eastAsia="Times New Roman"/>
              </w:rP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2A22FD5A" w14:textId="2F5A2435" w:rsidR="00DB6655" w:rsidRPr="00B3071E" w:rsidRDefault="00DB6655" w:rsidP="00DB6655">
            <w:pPr>
              <w:jc w:val="center"/>
              <w:rPr>
                <w:rFonts w:eastAsia="Times New Roman"/>
              </w:rPr>
            </w:pPr>
            <w:r>
              <w:rPr>
                <w:color w:val="000000"/>
              </w:rPr>
              <w:t>29</w:t>
            </w:r>
          </w:p>
        </w:tc>
        <w:tc>
          <w:tcPr>
            <w:tcW w:w="1080" w:type="dxa"/>
            <w:tcBorders>
              <w:top w:val="nil"/>
              <w:left w:val="nil"/>
              <w:bottom w:val="single" w:sz="4" w:space="0" w:color="auto"/>
              <w:right w:val="single" w:sz="4" w:space="0" w:color="auto"/>
            </w:tcBorders>
            <w:shd w:val="clear" w:color="auto" w:fill="auto"/>
          </w:tcPr>
          <w:p w14:paraId="1B5E1F65" w14:textId="302BE265" w:rsidR="00DB6655" w:rsidRPr="00B3071E" w:rsidRDefault="00DB6655" w:rsidP="00DB6655">
            <w:pPr>
              <w:jc w:val="center"/>
              <w:rPr>
                <w:rFonts w:eastAsia="Times New Roman"/>
              </w:rPr>
            </w:pPr>
            <w:r>
              <w:rPr>
                <w:color w:val="000000"/>
              </w:rPr>
              <w:t>54.00</w:t>
            </w:r>
          </w:p>
        </w:tc>
      </w:tr>
      <w:tr w:rsidR="00DB6655" w:rsidRPr="00B3071E" w14:paraId="580D8A5C" w14:textId="77777777" w:rsidTr="00924E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F42159" w14:textId="77777777" w:rsidR="00DB6655" w:rsidRPr="00DB6655" w:rsidRDefault="00DB6655" w:rsidP="00DB6655">
            <w:pPr>
              <w:jc w:val="center"/>
              <w:rPr>
                <w:rFonts w:eastAsia="Times New Roman"/>
                <w:b/>
                <w:bCs/>
              </w:rPr>
            </w:pPr>
            <w:r w:rsidRPr="00DB6655">
              <w:rPr>
                <w:rFonts w:eastAsia="Times New Roman"/>
                <w:b/>
                <w:bCs/>
              </w:rPr>
              <w:t>9</w:t>
            </w:r>
          </w:p>
        </w:tc>
        <w:tc>
          <w:tcPr>
            <w:tcW w:w="4400" w:type="dxa"/>
            <w:tcBorders>
              <w:top w:val="nil"/>
              <w:left w:val="single" w:sz="4" w:space="0" w:color="auto"/>
              <w:bottom w:val="single" w:sz="4" w:space="0" w:color="auto"/>
              <w:right w:val="single" w:sz="4" w:space="0" w:color="auto"/>
            </w:tcBorders>
            <w:shd w:val="clear" w:color="auto" w:fill="auto"/>
          </w:tcPr>
          <w:p w14:paraId="43B01A4A" w14:textId="1E98FEB5" w:rsidR="00DB6655" w:rsidRPr="00B3071E" w:rsidRDefault="00DB6655" w:rsidP="00DB6655">
            <w:pPr>
              <w:jc w:val="center"/>
              <w:rPr>
                <w:rFonts w:eastAsia="Times New Roman"/>
              </w:rPr>
            </w:pPr>
            <w:r>
              <w:rPr>
                <w:color w:val="000000"/>
              </w:rPr>
              <w:t>Earl Paazig (W8BR)</w:t>
            </w:r>
          </w:p>
        </w:tc>
        <w:tc>
          <w:tcPr>
            <w:tcW w:w="1080" w:type="dxa"/>
            <w:tcBorders>
              <w:top w:val="nil"/>
              <w:left w:val="nil"/>
              <w:bottom w:val="single" w:sz="4" w:space="0" w:color="auto"/>
              <w:right w:val="single" w:sz="4" w:space="0" w:color="auto"/>
            </w:tcBorders>
            <w:shd w:val="clear" w:color="auto" w:fill="auto"/>
          </w:tcPr>
          <w:p w14:paraId="55ED633F" w14:textId="6E701A34" w:rsidR="00DB6655" w:rsidRPr="00B3071E" w:rsidRDefault="00DB6655" w:rsidP="00DB6655">
            <w:pPr>
              <w:jc w:val="center"/>
              <w:rPr>
                <w:rFonts w:eastAsia="Times New Roman"/>
              </w:rPr>
            </w:pPr>
            <w:r>
              <w:rPr>
                <w:color w:val="000000"/>
              </w:rPr>
              <w:t>19</w:t>
            </w:r>
          </w:p>
        </w:tc>
        <w:tc>
          <w:tcPr>
            <w:tcW w:w="1080" w:type="dxa"/>
            <w:tcBorders>
              <w:top w:val="nil"/>
              <w:left w:val="nil"/>
              <w:bottom w:val="single" w:sz="4" w:space="0" w:color="auto"/>
              <w:right w:val="single" w:sz="4" w:space="0" w:color="auto"/>
            </w:tcBorders>
            <w:shd w:val="clear" w:color="auto" w:fill="auto"/>
          </w:tcPr>
          <w:p w14:paraId="0F0543FA" w14:textId="5DAA1C6C" w:rsidR="00DB6655" w:rsidRPr="00B3071E" w:rsidRDefault="00DB6655" w:rsidP="00DB6655">
            <w:pPr>
              <w:jc w:val="center"/>
              <w:rPr>
                <w:rFonts w:eastAsia="Times New Roman"/>
              </w:rPr>
            </w:pPr>
            <w:r>
              <w:rPr>
                <w:color w:val="000000"/>
              </w:rPr>
              <w:t>53.50</w:t>
            </w:r>
          </w:p>
        </w:tc>
      </w:tr>
      <w:tr w:rsidR="00DB6655" w:rsidRPr="00B3071E" w14:paraId="32CE180B" w14:textId="77777777" w:rsidTr="00924E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81E2A3" w14:textId="77777777" w:rsidR="00DB6655" w:rsidRPr="00DB6655" w:rsidRDefault="00DB6655" w:rsidP="00DB6655">
            <w:pPr>
              <w:jc w:val="center"/>
              <w:rPr>
                <w:rFonts w:eastAsia="Times New Roman"/>
                <w:b/>
                <w:bCs/>
              </w:rPr>
            </w:pPr>
            <w:r w:rsidRPr="00DB6655">
              <w:rPr>
                <w:rFonts w:eastAsia="Times New Roman"/>
                <w:b/>
                <w:bCs/>
              </w:rPr>
              <w:t>10</w:t>
            </w:r>
          </w:p>
        </w:tc>
        <w:tc>
          <w:tcPr>
            <w:tcW w:w="4400" w:type="dxa"/>
            <w:tcBorders>
              <w:top w:val="nil"/>
              <w:left w:val="single" w:sz="4" w:space="0" w:color="auto"/>
              <w:bottom w:val="single" w:sz="4" w:space="0" w:color="auto"/>
              <w:right w:val="single" w:sz="4" w:space="0" w:color="auto"/>
            </w:tcBorders>
            <w:shd w:val="clear" w:color="auto" w:fill="auto"/>
          </w:tcPr>
          <w:p w14:paraId="03E03A52" w14:textId="62114BDA" w:rsidR="00DB6655" w:rsidRPr="00B3071E" w:rsidRDefault="00DB6655" w:rsidP="00DB6655">
            <w:pPr>
              <w:jc w:val="center"/>
              <w:rPr>
                <w:rFonts w:eastAsia="Times New Roman"/>
              </w:rPr>
            </w:pPr>
            <w:r>
              <w:rPr>
                <w:color w:val="000000"/>
              </w:rPr>
              <w:t>John Major (KD8MMY)</w:t>
            </w:r>
          </w:p>
        </w:tc>
        <w:tc>
          <w:tcPr>
            <w:tcW w:w="1080" w:type="dxa"/>
            <w:tcBorders>
              <w:top w:val="nil"/>
              <w:left w:val="nil"/>
              <w:bottom w:val="single" w:sz="4" w:space="0" w:color="auto"/>
              <w:right w:val="single" w:sz="4" w:space="0" w:color="auto"/>
            </w:tcBorders>
            <w:shd w:val="clear" w:color="auto" w:fill="auto"/>
          </w:tcPr>
          <w:p w14:paraId="4C2A0A9E" w14:textId="4C97C442" w:rsidR="00DB6655" w:rsidRPr="00B3071E" w:rsidRDefault="00DB6655" w:rsidP="00DB6655">
            <w:pPr>
              <w:jc w:val="center"/>
              <w:rPr>
                <w:rFonts w:eastAsia="Times New Roman"/>
              </w:rPr>
            </w:pPr>
            <w:r>
              <w:rPr>
                <w:color w:val="000000"/>
              </w:rPr>
              <w:t>13</w:t>
            </w:r>
          </w:p>
        </w:tc>
        <w:tc>
          <w:tcPr>
            <w:tcW w:w="1080" w:type="dxa"/>
            <w:tcBorders>
              <w:top w:val="nil"/>
              <w:left w:val="nil"/>
              <w:bottom w:val="single" w:sz="4" w:space="0" w:color="auto"/>
              <w:right w:val="single" w:sz="4" w:space="0" w:color="auto"/>
            </w:tcBorders>
            <w:shd w:val="clear" w:color="auto" w:fill="auto"/>
          </w:tcPr>
          <w:p w14:paraId="03E63D66" w14:textId="7550FE8D" w:rsidR="00DB6655" w:rsidRPr="00B3071E" w:rsidRDefault="00DB6655" w:rsidP="00DB6655">
            <w:pPr>
              <w:jc w:val="center"/>
              <w:rPr>
                <w:rFonts w:eastAsia="Times New Roman"/>
              </w:rPr>
            </w:pPr>
            <w:r>
              <w:rPr>
                <w:color w:val="000000"/>
              </w:rPr>
              <w:t>51.50</w:t>
            </w:r>
          </w:p>
        </w:tc>
      </w:tr>
    </w:tbl>
    <w:p w14:paraId="277D3B5C" w14:textId="77777777" w:rsidR="00B3071E" w:rsidRPr="00B3071E" w:rsidRDefault="00B3071E" w:rsidP="00B3071E">
      <w:pPr>
        <w:rPr>
          <w:rFonts w:eastAsia="Times New Roman"/>
          <w:b/>
          <w:bCs/>
        </w:rPr>
      </w:pPr>
      <w:bookmarkStart w:id="41" w:name="_Hlk24657189"/>
      <w:bookmarkEnd w:id="40"/>
    </w:p>
    <w:p w14:paraId="3A2A547E" w14:textId="77777777" w:rsidR="00B3071E" w:rsidRDefault="00B3071E" w:rsidP="00B3071E">
      <w:pPr>
        <w:rPr>
          <w:rFonts w:eastAsia="Times New Roman"/>
          <w:b/>
          <w:bCs/>
        </w:rPr>
      </w:pPr>
    </w:p>
    <w:p w14:paraId="0A5AF857" w14:textId="55E7D6DA" w:rsidR="00B3071E" w:rsidRPr="00B3071E" w:rsidRDefault="00B3071E" w:rsidP="00B3071E">
      <w:pPr>
        <w:rPr>
          <w:rFonts w:eastAsia="Times New Roman"/>
          <w:bCs/>
        </w:rPr>
      </w:pPr>
      <w:r w:rsidRPr="00B3071E">
        <w:rPr>
          <w:rFonts w:eastAsia="Times New Roman"/>
          <w:b/>
          <w:bCs/>
        </w:rPr>
        <w:t xml:space="preserve">Let’s get everyone in the </w:t>
      </w:r>
      <w:r w:rsidRPr="00B3071E">
        <w:rPr>
          <w:rFonts w:eastAsia="Times New Roman"/>
          <w:b/>
          <w:bCs/>
          <w:sz w:val="32"/>
          <w:szCs w:val="32"/>
        </w:rPr>
        <w:t>Ohio</w:t>
      </w:r>
      <w:r w:rsidRPr="00B3071E">
        <w:rPr>
          <w:rFonts w:eastAsia="Times New Roman"/>
          <w:b/>
          <w:bCs/>
        </w:rPr>
        <w:t xml:space="preserve"> Section on “</w:t>
      </w:r>
      <w:r w:rsidRPr="00B3071E">
        <w:rPr>
          <w:rFonts w:eastAsia="Times New Roman"/>
          <w:b/>
          <w:bCs/>
          <w:sz w:val="20"/>
          <w:szCs w:val="20"/>
        </w:rPr>
        <w:t>ARES</w:t>
      </w:r>
      <w:r w:rsidRPr="00B3071E">
        <w:rPr>
          <w:rFonts w:eastAsia="Times New Roman"/>
          <w:b/>
          <w:bCs/>
        </w:rPr>
        <w:t xml:space="preserve"> </w:t>
      </w:r>
      <w:r w:rsidRPr="00B3071E">
        <w:rPr>
          <w:rFonts w:eastAsia="Times New Roman"/>
          <w:b/>
          <w:bCs/>
          <w:sz w:val="28"/>
          <w:szCs w:val="28"/>
        </w:rPr>
        <w:t>Connect</w:t>
      </w:r>
      <w:r w:rsidRPr="00B3071E">
        <w:rPr>
          <w:rFonts w:eastAsia="Times New Roman"/>
          <w:b/>
          <w:bCs/>
        </w:rPr>
        <w:t xml:space="preserve">!!!”  Simply go to: </w:t>
      </w:r>
      <w:hyperlink r:id="rId172" w:history="1">
        <w:r w:rsidRPr="00B3071E">
          <w:rPr>
            <w:rFonts w:eastAsia="Times New Roman"/>
            <w:color w:val="0563C1" w:themeColor="hyperlink"/>
            <w:u w:val="single"/>
          </w:rPr>
          <w:t>https://arrl.volunteerhub.com/lp/oh/</w:t>
        </w:r>
      </w:hyperlink>
      <w:r w:rsidRPr="00B3071E">
        <w:rPr>
          <w:rFonts w:eastAsia="Times New Roman"/>
        </w:rPr>
        <w:t xml:space="preserve"> and get yourself registered and using the system. </w:t>
      </w:r>
      <w:r w:rsidRPr="00B3071E">
        <w:rPr>
          <w:rFonts w:eastAsia="Times New Roman"/>
          <w:bCs/>
        </w:rPr>
        <w:t xml:space="preserve"> </w:t>
      </w:r>
    </w:p>
    <w:bookmarkEnd w:id="41"/>
    <w:p w14:paraId="5EF5D2C2" w14:textId="77777777" w:rsidR="00B3071E" w:rsidRPr="00B3071E" w:rsidRDefault="00B3071E" w:rsidP="00B3071E">
      <w:pPr>
        <w:rPr>
          <w:rFonts w:eastAsia="Times New Roman"/>
          <w:b/>
          <w:bCs/>
        </w:rPr>
      </w:pPr>
    </w:p>
    <w:p w14:paraId="268FFD76" w14:textId="77777777" w:rsidR="00B3071E" w:rsidRDefault="00B3071E" w:rsidP="00B3071E">
      <w:pPr>
        <w:rPr>
          <w:rFonts w:eastAsia="Times New Roman"/>
          <w:b/>
          <w:bCs/>
        </w:rPr>
      </w:pPr>
    </w:p>
    <w:p w14:paraId="3F2007C0" w14:textId="77777777" w:rsidR="002B5EE7" w:rsidRDefault="002B5EE7" w:rsidP="002B5EE7">
      <w:pPr>
        <w:rPr>
          <w:sz w:val="20"/>
          <w:szCs w:val="20"/>
        </w:rPr>
      </w:pPr>
    </w:p>
    <w:p w14:paraId="11FB2323" w14:textId="6A7FAD16" w:rsidR="002B5EE7" w:rsidRPr="00F800C3" w:rsidRDefault="00A21B03" w:rsidP="002B5EE7">
      <w:pPr>
        <w:rPr>
          <w:color w:val="0563C1" w:themeColor="hyperlink"/>
          <w:sz w:val="20"/>
          <w:szCs w:val="20"/>
          <w:u w:val="single"/>
        </w:rPr>
      </w:pPr>
      <w:hyperlink w:anchor="TOP" w:history="1">
        <w:r w:rsidR="002B5EE7" w:rsidRPr="00F800C3">
          <w:rPr>
            <w:color w:val="0563C1" w:themeColor="hyperlink"/>
            <w:sz w:val="20"/>
            <w:szCs w:val="20"/>
            <w:u w:val="single"/>
          </w:rPr>
          <w:t>TOP^</w:t>
        </w:r>
      </w:hyperlink>
    </w:p>
    <w:p w14:paraId="17A33C50" w14:textId="09ACB892" w:rsidR="00B3071E" w:rsidRPr="00B3071E" w:rsidRDefault="00B3071E" w:rsidP="00B3071E">
      <w:pPr>
        <w:rPr>
          <w:rFonts w:eastAsia="Times New Roman"/>
        </w:rPr>
      </w:pPr>
      <w:r w:rsidRPr="00B3071E">
        <w:rPr>
          <w:rFonts w:eastAsia="Times New Roman"/>
          <w:b/>
          <w:bCs/>
        </w:rPr>
        <w:lastRenderedPageBreak/>
        <w:t>Admins…</w:t>
      </w:r>
      <w:r w:rsidRPr="00B3071E">
        <w:rPr>
          <w:rFonts w:eastAsia="Times New Roman"/>
        </w:rPr>
        <w:t xml:space="preserve">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new report to help you get the time </w:t>
      </w:r>
      <w:proofErr w:type="gramStart"/>
      <w:r w:rsidRPr="00B3071E">
        <w:rPr>
          <w:rFonts w:eastAsia="Times New Roman"/>
        </w:rPr>
        <w:t>entered into</w:t>
      </w:r>
      <w:proofErr w:type="gramEnd"/>
      <w:r w:rsidRPr="00B3071E">
        <w:rPr>
          <w:rFonts w:eastAsia="Times New Roman"/>
        </w:rPr>
        <w:t xml:space="preserve"> your events. </w:t>
      </w:r>
    </w:p>
    <w:p w14:paraId="6C4D88C0" w14:textId="77777777" w:rsidR="00B3071E" w:rsidRPr="00B3071E" w:rsidRDefault="00B3071E" w:rsidP="00B3071E">
      <w:pPr>
        <w:rPr>
          <w:rFonts w:eastAsia="Times New Roman"/>
          <w:b/>
          <w:bCs/>
        </w:rPr>
      </w:pPr>
    </w:p>
    <w:p w14:paraId="758416B9" w14:textId="77777777" w:rsidR="00B3071E" w:rsidRPr="00B3071E" w:rsidRDefault="00B3071E" w:rsidP="00B3071E">
      <w:pPr>
        <w:rPr>
          <w:rFonts w:eastAsia="Times New Roman"/>
        </w:rPr>
      </w:pPr>
      <w:r w:rsidRPr="00B3071E">
        <w:rPr>
          <w:rFonts w:eastAsia="Times New Roman"/>
          <w:b/>
          <w:bCs/>
        </w:rPr>
        <w:t xml:space="preserve">We still have </w:t>
      </w:r>
      <w:proofErr w:type="gramStart"/>
      <w:r w:rsidRPr="00B3071E">
        <w:rPr>
          <w:rFonts w:eastAsia="Times New Roman"/>
          <w:b/>
          <w:bCs/>
        </w:rPr>
        <w:t>a number of</w:t>
      </w:r>
      <w:proofErr w:type="gramEnd"/>
      <w:r w:rsidRPr="00B3071E">
        <w:rPr>
          <w:rFonts w:eastAsia="Times New Roman"/>
          <w:b/>
          <w:bCs/>
        </w:rPr>
        <w:t xml:space="preserve"> recurring events created but no activity reported for them.</w:t>
      </w:r>
      <w:r w:rsidRPr="00B3071E">
        <w:rPr>
          <w:rFonts w:eastAsia="Times New Roman"/>
        </w:rPr>
        <w:t xml:space="preserve"> Please, if this event is no longer needed, let me know and I can delete it from the masters. I know that many of you setup recurring events to learn how, but if they aren’t going to be used, let’s get them cleared out.  </w:t>
      </w:r>
    </w:p>
    <w:p w14:paraId="6768A37A" w14:textId="77777777" w:rsidR="00B3071E" w:rsidRPr="00B3071E" w:rsidRDefault="00B3071E" w:rsidP="00B3071E">
      <w:pPr>
        <w:rPr>
          <w:rFonts w:eastAsia="Times New Roman"/>
        </w:rPr>
      </w:pPr>
    </w:p>
    <w:p w14:paraId="34546B4B" w14:textId="77777777" w:rsidR="00B3071E" w:rsidRPr="00B3071E" w:rsidRDefault="00B3071E" w:rsidP="00B3071E">
      <w:pPr>
        <w:rPr>
          <w:rFonts w:eastAsia="Times New Roman"/>
        </w:rPr>
      </w:pPr>
      <w:r w:rsidRPr="00B3071E">
        <w:rPr>
          <w:rFonts w:eastAsia="Times New Roman"/>
        </w:rPr>
        <w:t xml:space="preserve">Also… If you are setting up events, please don’t set a limit for how many folks can sign-up unless </w:t>
      </w:r>
      <w:proofErr w:type="gramStart"/>
      <w:r w:rsidRPr="00B3071E">
        <w:rPr>
          <w:rFonts w:eastAsia="Times New Roman"/>
        </w:rPr>
        <w:t>absolutely necessary</w:t>
      </w:r>
      <w:proofErr w:type="gramEnd"/>
      <w:r w:rsidRPr="00B3071E">
        <w:rPr>
          <w:rFonts w:eastAsia="Times New Roman"/>
        </w:rPr>
        <w:t xml:space="preserve">. This causes issues when doing reports. It’s also counter-productive since the reason for you to list the event is to get as many volunteers as you can to attend. When you set limits, it discourages folks from signing up. </w:t>
      </w:r>
    </w:p>
    <w:p w14:paraId="25A4EC45" w14:textId="77777777" w:rsidR="00B3071E" w:rsidRPr="00B3071E" w:rsidRDefault="00B3071E" w:rsidP="00B3071E">
      <w:pPr>
        <w:rPr>
          <w:rFonts w:eastAsia="Times New Roman"/>
          <w:b/>
        </w:rPr>
      </w:pPr>
    </w:p>
    <w:p w14:paraId="47F0F269" w14:textId="77777777" w:rsidR="007F42BC" w:rsidRPr="007F42BC" w:rsidRDefault="00A21B03" w:rsidP="007F42BC">
      <w:pPr>
        <w:rPr>
          <w:rFonts w:eastAsia="Times New Roman"/>
        </w:rPr>
      </w:pPr>
      <w:r>
        <w:rPr>
          <w:rFonts w:eastAsia="Times New Roman"/>
        </w:rPr>
        <w:pict w14:anchorId="73CAD8ED">
          <v:rect id="_x0000_i1048" style="width:0;height:1.5pt" o:hralign="center" o:hrstd="t" o:hr="t" fillcolor="#a0a0a0" stroked="f"/>
        </w:pict>
      </w:r>
    </w:p>
    <w:p w14:paraId="019078CB" w14:textId="72F19BD5" w:rsidR="007F42BC" w:rsidRPr="007F42BC" w:rsidRDefault="007F42BC" w:rsidP="007F42BC">
      <w:pPr>
        <w:rPr>
          <w:rFonts w:eastAsia="Times New Roman"/>
          <w:b/>
          <w:bCs/>
          <w:i/>
          <w:iCs/>
          <w:sz w:val="28"/>
          <w:szCs w:val="28"/>
        </w:rPr>
      </w:pPr>
      <w:r w:rsidRPr="007F42BC">
        <w:rPr>
          <w:rFonts w:eastAsia="Times New Roman"/>
          <w:b/>
          <w:bCs/>
          <w:i/>
          <w:iCs/>
          <w:sz w:val="28"/>
          <w:szCs w:val="28"/>
        </w:rPr>
        <w:t>Conference Bridge Now Available</w:t>
      </w:r>
      <w:r w:rsidR="00400E41">
        <w:rPr>
          <w:rFonts w:eastAsia="Times New Roman"/>
          <w:b/>
          <w:bCs/>
          <w:i/>
          <w:iCs/>
          <w:sz w:val="28"/>
          <w:szCs w:val="28"/>
        </w:rPr>
        <w:t xml:space="preserve"> to Clubs in Ohio</w:t>
      </w:r>
    </w:p>
    <w:p w14:paraId="1E76C4A3" w14:textId="77777777" w:rsidR="007F42BC" w:rsidRPr="007F42BC" w:rsidRDefault="007F42BC" w:rsidP="007F42BC">
      <w:pPr>
        <w:jc w:val="center"/>
        <w:rPr>
          <w:rFonts w:eastAsia="Times New Roman"/>
        </w:rPr>
      </w:pPr>
    </w:p>
    <w:p w14:paraId="4D62603B" w14:textId="77777777" w:rsidR="007F42BC" w:rsidRPr="007F42BC" w:rsidRDefault="007F42BC" w:rsidP="007F42BC">
      <w:pPr>
        <w:rPr>
          <w:rFonts w:eastAsia="Times New Roman"/>
        </w:rPr>
      </w:pPr>
      <w:r w:rsidRPr="007F42BC">
        <w:rPr>
          <w:rFonts w:eastAsia="Times New Roman"/>
        </w:rPr>
        <w:t xml:space="preserve">Hey Gang, </w:t>
      </w:r>
    </w:p>
    <w:p w14:paraId="5212938F" w14:textId="77777777" w:rsidR="007F42BC" w:rsidRPr="007F42BC" w:rsidRDefault="007F42BC" w:rsidP="007F42BC">
      <w:pPr>
        <w:rPr>
          <w:rFonts w:eastAsia="Times New Roman"/>
        </w:rPr>
      </w:pPr>
    </w:p>
    <w:p w14:paraId="2DB3A81F" w14:textId="77777777" w:rsidR="007F42BC" w:rsidRPr="007F42BC" w:rsidRDefault="007F42BC" w:rsidP="007F42BC">
      <w:pPr>
        <w:rPr>
          <w:rFonts w:eastAsia="Times New Roman"/>
        </w:rPr>
      </w:pPr>
      <w:r w:rsidRPr="007F42BC">
        <w:rPr>
          <w:rFonts w:eastAsia="Times New Roman"/>
          <w:noProof/>
        </w:rPr>
        <w:drawing>
          <wp:anchor distT="0" distB="0" distL="114300" distR="114300" simplePos="0" relativeHeight="252107776" behindDoc="1" locked="0" layoutInCell="1" allowOverlap="1" wp14:anchorId="67FC05D9" wp14:editId="4A794D0B">
            <wp:simplePos x="0" y="0"/>
            <wp:positionH relativeFrom="margin">
              <wp:posOffset>5248275</wp:posOffset>
            </wp:positionH>
            <wp:positionV relativeFrom="paragraph">
              <wp:posOffset>134620</wp:posOffset>
            </wp:positionV>
            <wp:extent cx="1504950" cy="390525"/>
            <wp:effectExtent l="0" t="0" r="0" b="9525"/>
            <wp:wrapTight wrapText="bothSides">
              <wp:wrapPolygon edited="0">
                <wp:start x="0" y="0"/>
                <wp:lineTo x="0" y="21073"/>
                <wp:lineTo x="21327" y="21073"/>
                <wp:lineTo x="2132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a:extLst>
                        <a:ext uri="{28A0092B-C50C-407E-A947-70E740481C1C}">
                          <a14:useLocalDpi xmlns:a14="http://schemas.microsoft.com/office/drawing/2010/main" val="0"/>
                        </a:ext>
                      </a:extLst>
                    </a:blip>
                    <a:srcRect l="8645" t="20635" r="5980" b="14286"/>
                    <a:stretch/>
                  </pic:blipFill>
                  <pic:spPr bwMode="auto">
                    <a:xfrm>
                      <a:off x="0" y="0"/>
                      <a:ext cx="150495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42BC">
        <w:rPr>
          <w:rFonts w:eastAsia="Times New Roman"/>
        </w:rPr>
        <w:t>With the government closing down all meetings of 10 or more persons it has become a struggle for clubs all over our Section to find ways of having their meetings, and as you can see in the “Club Corner” section of this newsletter all the cancellations that have happened.</w:t>
      </w:r>
    </w:p>
    <w:p w14:paraId="60457890" w14:textId="77777777" w:rsidR="007F42BC" w:rsidRPr="007F42BC" w:rsidRDefault="007F42BC" w:rsidP="007F42BC">
      <w:pPr>
        <w:rPr>
          <w:rFonts w:eastAsia="Times New Roman"/>
        </w:rPr>
      </w:pPr>
    </w:p>
    <w:p w14:paraId="642F1B34" w14:textId="77777777" w:rsidR="007F42BC" w:rsidRPr="007F42BC" w:rsidRDefault="007F42BC" w:rsidP="007F42BC">
      <w:pPr>
        <w:rPr>
          <w:rFonts w:eastAsia="Times New Roman"/>
        </w:rPr>
      </w:pPr>
      <w:r w:rsidRPr="007F42BC">
        <w:rPr>
          <w:rFonts w:eastAsia="Times New Roman"/>
        </w:rPr>
        <w:t xml:space="preserve">Well, the Ohio Section has come up with a tool for the toolbox that will allow you to have a video/phone conference meeting and stay within the CDC’s guidelines for distancing. We’ve partnered up with Zoom, one of the premiere video conferencing bridges in the country and we now </w:t>
      </w:r>
      <w:proofErr w:type="gramStart"/>
      <w:r w:rsidRPr="007F42BC">
        <w:rPr>
          <w:rFonts w:eastAsia="Times New Roman"/>
        </w:rPr>
        <w:t>have the ability to</w:t>
      </w:r>
      <w:proofErr w:type="gramEnd"/>
      <w:r w:rsidRPr="007F42BC">
        <w:rPr>
          <w:rFonts w:eastAsia="Times New Roman"/>
        </w:rPr>
        <w:t xml:space="preserve"> do our own “on-line” conferences. </w:t>
      </w:r>
    </w:p>
    <w:p w14:paraId="7E33937F" w14:textId="77777777" w:rsidR="007F42BC" w:rsidRPr="007F42BC" w:rsidRDefault="007F42BC" w:rsidP="007F42BC">
      <w:pPr>
        <w:rPr>
          <w:rFonts w:eastAsia="Times New Roman"/>
        </w:rPr>
      </w:pPr>
    </w:p>
    <w:p w14:paraId="1BAE67C6" w14:textId="77777777" w:rsidR="007F42BC" w:rsidRPr="007F42BC" w:rsidRDefault="007F42BC" w:rsidP="007F42BC">
      <w:pPr>
        <w:rPr>
          <w:rFonts w:eastAsia="Times New Roman"/>
        </w:rPr>
      </w:pPr>
      <w:r w:rsidRPr="007F42BC">
        <w:rPr>
          <w:rFonts w:eastAsia="Times New Roman"/>
        </w:rPr>
        <w:t xml:space="preserve">Our Zoom account allows for up to 100 persons at a time to </w:t>
      </w:r>
      <w:proofErr w:type="gramStart"/>
      <w:r w:rsidRPr="007F42BC">
        <w:rPr>
          <w:rFonts w:eastAsia="Times New Roman"/>
        </w:rPr>
        <w:t>be connected with</w:t>
      </w:r>
      <w:proofErr w:type="gramEnd"/>
      <w:r w:rsidRPr="007F42BC">
        <w:rPr>
          <w:rFonts w:eastAsia="Times New Roman"/>
        </w:rPr>
        <w:t xml:space="preserve"> not only audio, but video as well. This is </w:t>
      </w:r>
      <w:proofErr w:type="spellStart"/>
      <w:proofErr w:type="gramStart"/>
      <w:r w:rsidRPr="007F42BC">
        <w:rPr>
          <w:rFonts w:eastAsia="Times New Roman"/>
        </w:rPr>
        <w:t>sooooo</w:t>
      </w:r>
      <w:proofErr w:type="spellEnd"/>
      <w:r w:rsidRPr="007F42BC">
        <w:rPr>
          <w:rFonts w:eastAsia="Times New Roman"/>
        </w:rPr>
        <w:t xml:space="preserve">  21</w:t>
      </w:r>
      <w:proofErr w:type="gramEnd"/>
      <w:r w:rsidRPr="007F42BC">
        <w:rPr>
          <w:rFonts w:eastAsia="Times New Roman"/>
          <w:vertAlign w:val="superscript"/>
        </w:rPr>
        <w:t>st</w:t>
      </w:r>
      <w:r w:rsidRPr="007F42BC">
        <w:rPr>
          <w:rFonts w:eastAsia="Times New Roman"/>
        </w:rPr>
        <w:t xml:space="preserve"> century. You can share your screen for those </w:t>
      </w:r>
      <w:proofErr w:type="gramStart"/>
      <w:r w:rsidRPr="007F42BC">
        <w:rPr>
          <w:rFonts w:eastAsia="Times New Roman"/>
        </w:rPr>
        <w:t>really fancy</w:t>
      </w:r>
      <w:proofErr w:type="gramEnd"/>
      <w:r w:rsidRPr="007F42BC">
        <w:rPr>
          <w:rFonts w:eastAsia="Times New Roman"/>
        </w:rPr>
        <w:t xml:space="preserve"> presentations, see everyone that’s connected with a camera on the call and really do a first-class meeting with this technology. No, you don’t need to have a computer. Zoom will also allow you to just call in on your regular or cellular phone too. That is what makes this so great. </w:t>
      </w:r>
    </w:p>
    <w:p w14:paraId="0CCFDB7E" w14:textId="77777777" w:rsidR="007F42BC" w:rsidRPr="007F42BC" w:rsidRDefault="007F42BC" w:rsidP="007F42BC">
      <w:pPr>
        <w:rPr>
          <w:rFonts w:eastAsia="Times New Roman"/>
        </w:rPr>
      </w:pPr>
    </w:p>
    <w:p w14:paraId="1D242BF8" w14:textId="77777777" w:rsidR="007F42BC" w:rsidRPr="007F42BC" w:rsidRDefault="007F42BC" w:rsidP="007F42BC">
      <w:pPr>
        <w:rPr>
          <w:rFonts w:eastAsia="Times New Roman"/>
        </w:rPr>
      </w:pPr>
      <w:r w:rsidRPr="007F42BC">
        <w:rPr>
          <w:rFonts w:eastAsia="Times New Roman"/>
        </w:rPr>
        <w:t xml:space="preserve">Some groups have come up with using their repeaters to help take the place of the meetings. Skype and Free Conference Call are also some ideas that clubs are experimenting with. What a wonderful way of using the technology that we have in place! </w:t>
      </w:r>
    </w:p>
    <w:p w14:paraId="0FB78F9B" w14:textId="77777777" w:rsidR="007F42BC" w:rsidRPr="007F42BC" w:rsidRDefault="007F42BC" w:rsidP="007F42BC">
      <w:pPr>
        <w:rPr>
          <w:rFonts w:eastAsia="Times New Roman"/>
        </w:rPr>
      </w:pPr>
    </w:p>
    <w:p w14:paraId="100CDDDE" w14:textId="77777777" w:rsidR="007F42BC" w:rsidRPr="007F42BC" w:rsidRDefault="007F42BC" w:rsidP="007F42BC">
      <w:pPr>
        <w:rPr>
          <w:rFonts w:eastAsia="Times New Roman"/>
        </w:rPr>
      </w:pPr>
      <w:r w:rsidRPr="007F42BC">
        <w:rPr>
          <w:rFonts w:eastAsia="Times New Roman"/>
        </w:rPr>
        <w:t xml:space="preserve">I think it is </w:t>
      </w:r>
      <w:proofErr w:type="gramStart"/>
      <w:r w:rsidRPr="007F42BC">
        <w:rPr>
          <w:rFonts w:eastAsia="Times New Roman"/>
        </w:rPr>
        <w:t>really great</w:t>
      </w:r>
      <w:proofErr w:type="gramEnd"/>
      <w:r w:rsidRPr="007F42BC">
        <w:rPr>
          <w:rFonts w:eastAsia="Times New Roman"/>
        </w:rPr>
        <w:t xml:space="preserve"> no matter what you use for all of us to keep in contact with each other. We used to use our repeaters way more back in the day, but for some reason we’ve </w:t>
      </w:r>
      <w:proofErr w:type="spellStart"/>
      <w:r w:rsidRPr="007F42BC">
        <w:rPr>
          <w:rFonts w:eastAsia="Times New Roman"/>
        </w:rPr>
        <w:t>kinda</w:t>
      </w:r>
      <w:proofErr w:type="spellEnd"/>
      <w:r w:rsidRPr="007F42BC">
        <w:rPr>
          <w:rFonts w:eastAsia="Times New Roman"/>
        </w:rPr>
        <w:t xml:space="preserve">’ gotten away from even thinking of using them or other technology to stay in contact, especially with our older hams that might not be able to get out at night, or just aren’t as mobile as they used to be. Ham radio is one way for all of us to make those very important contacts with each other to be sure we are all ok and safe. Zoom is another tool in the toolbox for us to use. So, if you want to try Zoom or have a meeting using it, just let me know.  </w:t>
      </w:r>
      <w:hyperlink r:id="rId174" w:history="1">
        <w:r w:rsidRPr="007F42BC">
          <w:rPr>
            <w:rFonts w:eastAsia="Times New Roman"/>
            <w:color w:val="0563C1" w:themeColor="hyperlink"/>
            <w:u w:val="single"/>
          </w:rPr>
          <w:t>n8sy@n8sy.com</w:t>
        </w:r>
      </w:hyperlink>
      <w:r w:rsidRPr="007F42BC">
        <w:rPr>
          <w:rFonts w:eastAsia="Times New Roman"/>
        </w:rPr>
        <w:t xml:space="preserve"> </w:t>
      </w:r>
    </w:p>
    <w:p w14:paraId="769EA535" w14:textId="7DE78589" w:rsidR="002A6342" w:rsidRDefault="002A6342" w:rsidP="007F42BC">
      <w:pPr>
        <w:rPr>
          <w:rFonts w:eastAsia="Times New Roman"/>
        </w:rPr>
      </w:pPr>
    </w:p>
    <w:p w14:paraId="35FAC81D" w14:textId="70DBD760" w:rsidR="00B3071E" w:rsidRDefault="00B3071E" w:rsidP="007F42BC">
      <w:pPr>
        <w:rPr>
          <w:rFonts w:eastAsia="Times New Roman"/>
        </w:rPr>
      </w:pPr>
    </w:p>
    <w:p w14:paraId="3CE26BB8" w14:textId="633CE92B" w:rsidR="00B3071E" w:rsidRDefault="00B3071E" w:rsidP="007F42BC">
      <w:pPr>
        <w:rPr>
          <w:rFonts w:eastAsia="Times New Roman"/>
        </w:rPr>
      </w:pPr>
    </w:p>
    <w:p w14:paraId="32CA139A" w14:textId="77777777" w:rsidR="00AF2CBF" w:rsidRDefault="00AF2CBF" w:rsidP="007F42BC">
      <w:pPr>
        <w:rPr>
          <w:rFonts w:eastAsia="Times New Roman"/>
        </w:rPr>
      </w:pPr>
    </w:p>
    <w:p w14:paraId="4AD613A9" w14:textId="11BD1C1B" w:rsidR="002B5EE7" w:rsidRPr="00F800C3" w:rsidRDefault="00A21B03" w:rsidP="002B5EE7">
      <w:pPr>
        <w:rPr>
          <w:color w:val="0563C1" w:themeColor="hyperlink"/>
          <w:sz w:val="20"/>
          <w:szCs w:val="20"/>
          <w:u w:val="single"/>
        </w:rPr>
      </w:pPr>
      <w:hyperlink w:anchor="TOP" w:history="1">
        <w:r w:rsidR="002B5EE7" w:rsidRPr="00F800C3">
          <w:rPr>
            <w:color w:val="0563C1" w:themeColor="hyperlink"/>
            <w:sz w:val="20"/>
            <w:szCs w:val="20"/>
            <w:u w:val="single"/>
          </w:rPr>
          <w:t>TOP^</w:t>
        </w:r>
      </w:hyperlink>
    </w:p>
    <w:p w14:paraId="29C6E979" w14:textId="0A5BF245" w:rsidR="006849CB" w:rsidRDefault="00A21B03" w:rsidP="009F5CE4">
      <w:pPr>
        <w:rPr>
          <w:rFonts w:eastAsia="Times New Roman"/>
          <w:b/>
          <w:bCs/>
          <w:i/>
          <w:iCs/>
          <w:sz w:val="28"/>
          <w:szCs w:val="28"/>
        </w:rPr>
      </w:pPr>
      <w:r>
        <w:rPr>
          <w:rFonts w:eastAsia="Times New Roman"/>
        </w:rPr>
        <w:lastRenderedPageBreak/>
        <w:pict w14:anchorId="6AB0593A">
          <v:rect id="_x0000_i1049" style="width:0;height:1.5pt" o:hralign="center" o:hrstd="t" o:hr="t" fillcolor="#a0a0a0" stroked="f"/>
        </w:pict>
      </w:r>
    </w:p>
    <w:p w14:paraId="6EF7FBB8" w14:textId="01FEDF3D" w:rsidR="009F5CE4" w:rsidRPr="009F5CE4" w:rsidRDefault="009F5CE4" w:rsidP="009F5CE4">
      <w:pPr>
        <w:rPr>
          <w:rFonts w:eastAsia="Times New Roman"/>
          <w:b/>
          <w:bCs/>
          <w:i/>
          <w:iCs/>
          <w:sz w:val="28"/>
          <w:szCs w:val="28"/>
        </w:rPr>
      </w:pPr>
      <w:r w:rsidRPr="009F5CE4">
        <w:rPr>
          <w:rFonts w:eastAsia="Times New Roman"/>
          <w:b/>
          <w:bCs/>
          <w:i/>
          <w:iCs/>
          <w:sz w:val="28"/>
          <w:szCs w:val="28"/>
        </w:rPr>
        <w:t>Adapt an Overcome …</w:t>
      </w:r>
    </w:p>
    <w:p w14:paraId="0BBFD0FE" w14:textId="77777777" w:rsidR="009F5CE4" w:rsidRDefault="009F5CE4" w:rsidP="009F5CE4">
      <w:pPr>
        <w:rPr>
          <w:rFonts w:eastAsia="Times New Roman"/>
        </w:rPr>
      </w:pPr>
    </w:p>
    <w:p w14:paraId="119AB1AE" w14:textId="77777777" w:rsidR="006849CB" w:rsidRDefault="009F5CE4" w:rsidP="009F5CE4">
      <w:pPr>
        <w:rPr>
          <w:rFonts w:eastAsia="Times New Roman"/>
        </w:rPr>
      </w:pPr>
      <w:r w:rsidRPr="009F5CE4">
        <w:rPr>
          <w:rFonts w:eastAsia="Times New Roman"/>
        </w:rPr>
        <w:t xml:space="preserve">That’s what you do when facing an invisible enemy!  For weeks, you’ve been developing teaching materials and student handouts.  The PowerPoint presentations are ready, and you’ve gathered everything you need for in-class demonstrations.  You’ve advertised, high and wide, throughout the Served Agencies, in public media, and in the amateur radio network.  You have this list of a dozen people who heard the call to study for that Technician Class Amateur Radio License exam.  The schedule is set.  Your local Red Cross graciously provides the facility for the classes.  You meet!  Well, you do for one day.  Then, you’re faced with this invisible enemy and realize that it makes sense for the safety of all that you </w:t>
      </w:r>
      <w:r w:rsidR="006849CB" w:rsidRPr="009F5CE4">
        <w:rPr>
          <w:rFonts w:eastAsia="Times New Roman"/>
        </w:rPr>
        <w:t>do not meet</w:t>
      </w:r>
      <w:r w:rsidRPr="009F5CE4">
        <w:rPr>
          <w:rFonts w:eastAsia="Times New Roman"/>
        </w:rPr>
        <w:t xml:space="preserve"> again until the enemy is mitigated.  </w:t>
      </w:r>
    </w:p>
    <w:p w14:paraId="4EFFA167" w14:textId="77777777" w:rsidR="006849CB" w:rsidRDefault="006849CB" w:rsidP="009F5CE4">
      <w:pPr>
        <w:rPr>
          <w:rFonts w:eastAsia="Times New Roman"/>
        </w:rPr>
      </w:pPr>
    </w:p>
    <w:p w14:paraId="087A8FFF" w14:textId="77777777" w:rsidR="006849CB" w:rsidRDefault="009F5CE4" w:rsidP="009F5CE4">
      <w:pPr>
        <w:rPr>
          <w:rFonts w:eastAsia="Times New Roman"/>
        </w:rPr>
      </w:pPr>
      <w:r w:rsidRPr="009F5CE4">
        <w:rPr>
          <w:rFonts w:eastAsia="Times New Roman"/>
          <w:b/>
          <w:bCs/>
        </w:rPr>
        <w:t>Wrong!</w:t>
      </w:r>
      <w:r w:rsidRPr="009F5CE4">
        <w:rPr>
          <w:rFonts w:eastAsia="Times New Roman"/>
        </w:rPr>
        <w:t xml:space="preserve">  You just don’t meet in person.  You adapt and overcome the circumstances.  In my USAF Civilian career, I often heard that </w:t>
      </w:r>
      <w:r w:rsidRPr="009F5CE4">
        <w:rPr>
          <w:rFonts w:eastAsia="Times New Roman"/>
          <w:b/>
          <w:bCs/>
        </w:rPr>
        <w:t>‘Flexibility is the key to Air Power.’</w:t>
      </w:r>
      <w:r w:rsidRPr="009F5CE4">
        <w:rPr>
          <w:rFonts w:eastAsia="Times New Roman"/>
        </w:rPr>
        <w:t xml:space="preserve">  Well, I coined a new phrase: </w:t>
      </w:r>
      <w:r w:rsidRPr="009F5CE4">
        <w:rPr>
          <w:rFonts w:eastAsia="Times New Roman"/>
          <w:b/>
          <w:bCs/>
        </w:rPr>
        <w:t>‘Flexibility is the key to Air Power in Amateur Radio’</w:t>
      </w:r>
      <w:r w:rsidRPr="009F5CE4">
        <w:rPr>
          <w:rFonts w:eastAsia="Times New Roman"/>
        </w:rPr>
        <w:t xml:space="preserve">.  </w:t>
      </w:r>
    </w:p>
    <w:p w14:paraId="5E2549B5" w14:textId="77777777" w:rsidR="006849CB" w:rsidRDefault="006849CB" w:rsidP="009F5CE4">
      <w:pPr>
        <w:rPr>
          <w:rFonts w:eastAsia="Times New Roman"/>
        </w:rPr>
      </w:pPr>
    </w:p>
    <w:p w14:paraId="3A80BA67" w14:textId="578998AB" w:rsidR="009F5CE4" w:rsidRDefault="009F5CE4" w:rsidP="009F5CE4">
      <w:pPr>
        <w:rPr>
          <w:rFonts w:eastAsia="Times New Roman"/>
        </w:rPr>
      </w:pPr>
      <w:r w:rsidRPr="009F5CE4">
        <w:rPr>
          <w:rFonts w:eastAsia="Times New Roman"/>
        </w:rPr>
        <w:t>We modified the schedule and began a weekly meeting using an on-line teleconferencing tool to meet from our homes.  Naturally, a few students can’t meet this way, however a special web site was built to accommodate self-study so that they will also be ready when the exam can be scheduled.</w:t>
      </w:r>
    </w:p>
    <w:p w14:paraId="54B2B1E2" w14:textId="77777777" w:rsidR="006849CB" w:rsidRPr="009F5CE4" w:rsidRDefault="006849CB" w:rsidP="009F5CE4">
      <w:pPr>
        <w:rPr>
          <w:rFonts w:eastAsia="Times New Roman"/>
        </w:rPr>
      </w:pPr>
    </w:p>
    <w:p w14:paraId="777BE54B" w14:textId="13D329FE" w:rsidR="009F5CE4" w:rsidRPr="009F5CE4" w:rsidRDefault="009F5CE4" w:rsidP="009F5CE4">
      <w:pPr>
        <w:rPr>
          <w:rFonts w:eastAsia="Times New Roman"/>
        </w:rPr>
      </w:pPr>
      <w:r w:rsidRPr="009F5CE4">
        <w:rPr>
          <w:rFonts w:eastAsia="Times New Roman"/>
        </w:rPr>
        <w:t xml:space="preserve">There are many web-based teleconferencing tools out there that may meet your needs.  A simple internet search for free teleconferencing will provide a list of options.  Here’s a good example </w:t>
      </w:r>
      <w:r w:rsidR="006849CB">
        <w:rPr>
          <w:rFonts w:eastAsia="Times New Roman"/>
        </w:rPr>
        <w:t>–</w:t>
      </w:r>
      <w:r w:rsidRPr="009F5CE4">
        <w:rPr>
          <w:rFonts w:eastAsia="Times New Roman"/>
        </w:rPr>
        <w:t xml:space="preserve"> </w:t>
      </w:r>
      <w:r w:rsidR="006849CB">
        <w:rPr>
          <w:rFonts w:eastAsia="Times New Roman"/>
        </w:rPr>
        <w:t xml:space="preserve"> </w:t>
      </w:r>
      <w:hyperlink r:id="rId175" w:history="1">
        <w:r w:rsidR="006849CB" w:rsidRPr="009F5CE4">
          <w:rPr>
            <w:rStyle w:val="Hyperlink"/>
            <w:rFonts w:eastAsia="Times New Roman"/>
          </w:rPr>
          <w:t>https://www.freeconferencecall.com/</w:t>
        </w:r>
      </w:hyperlink>
      <w:r w:rsidR="006849CB">
        <w:rPr>
          <w:rFonts w:eastAsia="Times New Roman"/>
        </w:rPr>
        <w:t xml:space="preserve">       </w:t>
      </w:r>
      <w:hyperlink r:id="rId176" w:history="1">
        <w:r w:rsidR="006849CB" w:rsidRPr="009C1FEE">
          <w:rPr>
            <w:rStyle w:val="Hyperlink"/>
            <w:rFonts w:eastAsia="Times New Roman"/>
          </w:rPr>
          <w:t>https://zoom.us/</w:t>
        </w:r>
      </w:hyperlink>
      <w:r w:rsidR="006849CB">
        <w:rPr>
          <w:rFonts w:eastAsia="Times New Roman"/>
        </w:rPr>
        <w:t xml:space="preserve">  is also another one as well. </w:t>
      </w:r>
    </w:p>
    <w:p w14:paraId="67187351" w14:textId="77777777" w:rsidR="009F5CE4" w:rsidRPr="009F5CE4" w:rsidRDefault="009F5CE4" w:rsidP="009F5CE4">
      <w:pPr>
        <w:rPr>
          <w:rFonts w:eastAsia="Times New Roman"/>
        </w:rPr>
      </w:pPr>
    </w:p>
    <w:p w14:paraId="783C0F0F" w14:textId="0DEB659B" w:rsidR="009F5CE4" w:rsidRPr="009F5CE4" w:rsidRDefault="009F5CE4" w:rsidP="009F5CE4">
      <w:pPr>
        <w:rPr>
          <w:rFonts w:eastAsia="Times New Roman"/>
        </w:rPr>
      </w:pPr>
      <w:r w:rsidRPr="009F5CE4">
        <w:rPr>
          <w:rFonts w:eastAsia="Times New Roman"/>
        </w:rPr>
        <w:t xml:space="preserve">Earl </w:t>
      </w:r>
      <w:proofErr w:type="gramStart"/>
      <w:r w:rsidRPr="009F5CE4">
        <w:rPr>
          <w:rFonts w:eastAsia="Times New Roman"/>
        </w:rPr>
        <w:t>Paazig  W</w:t>
      </w:r>
      <w:proofErr w:type="gramEnd"/>
      <w:r w:rsidRPr="009F5CE4">
        <w:rPr>
          <w:rFonts w:eastAsia="Times New Roman"/>
        </w:rPr>
        <w:t>8BR</w:t>
      </w:r>
      <w:r w:rsidR="006849CB">
        <w:rPr>
          <w:rFonts w:eastAsia="Times New Roman"/>
        </w:rPr>
        <w:t xml:space="preserve"> -  </w:t>
      </w:r>
      <w:r w:rsidRPr="009F5CE4">
        <w:rPr>
          <w:rFonts w:eastAsia="Times New Roman"/>
        </w:rPr>
        <w:t>ARRL Volunteer Instructor &amp; Examiner</w:t>
      </w:r>
    </w:p>
    <w:p w14:paraId="66B8E419" w14:textId="5E139010" w:rsidR="002A6342" w:rsidRDefault="002A6342" w:rsidP="007F42BC">
      <w:pPr>
        <w:rPr>
          <w:rFonts w:eastAsia="Times New Roman"/>
        </w:rPr>
      </w:pPr>
    </w:p>
    <w:p w14:paraId="5121CC07" w14:textId="77777777" w:rsidR="00B3071E" w:rsidRDefault="00B3071E" w:rsidP="00B06CF1">
      <w:pPr>
        <w:rPr>
          <w:rFonts w:eastAsia="Times New Roman"/>
        </w:rPr>
      </w:pPr>
    </w:p>
    <w:p w14:paraId="0F95A115" w14:textId="08196419" w:rsidR="004F75FD" w:rsidRDefault="00A21B03" w:rsidP="00B06CF1">
      <w:pPr>
        <w:rPr>
          <w:rFonts w:eastAsia="Times New Roman"/>
          <w:b/>
          <w:bCs/>
          <w:i/>
          <w:iCs/>
          <w:sz w:val="28"/>
          <w:szCs w:val="28"/>
        </w:rPr>
      </w:pPr>
      <w:r>
        <w:rPr>
          <w:rFonts w:eastAsia="Times New Roman"/>
        </w:rPr>
        <w:pict w14:anchorId="0A0805B3">
          <v:rect id="_x0000_i1050" style="width:0;height:1.5pt" o:hralign="center" o:hrstd="t" o:hr="t" fillcolor="#a0a0a0" stroked="f"/>
        </w:pict>
      </w:r>
    </w:p>
    <w:p w14:paraId="4A25D5DA" w14:textId="202910F7" w:rsidR="00B06CF1" w:rsidRPr="00B06CF1" w:rsidRDefault="00B06CF1" w:rsidP="00B06CF1">
      <w:pPr>
        <w:rPr>
          <w:rFonts w:eastAsia="Times New Roman"/>
          <w:b/>
          <w:bCs/>
          <w:i/>
          <w:iCs/>
          <w:sz w:val="28"/>
          <w:szCs w:val="28"/>
        </w:rPr>
      </w:pPr>
      <w:r w:rsidRPr="00B06CF1">
        <w:rPr>
          <w:rFonts w:eastAsia="Times New Roman"/>
          <w:b/>
          <w:bCs/>
          <w:i/>
          <w:iCs/>
          <w:sz w:val="28"/>
          <w:szCs w:val="28"/>
        </w:rPr>
        <w:t>Stuck in the shack? Make use of your downtime</w:t>
      </w:r>
    </w:p>
    <w:p w14:paraId="2889E716" w14:textId="4384E040" w:rsidR="00B06CF1" w:rsidRPr="00B06CF1" w:rsidRDefault="004F75FD" w:rsidP="00B06CF1">
      <w:pPr>
        <w:rPr>
          <w:rFonts w:eastAsia="Times New Roman"/>
          <w:i/>
          <w:iCs/>
        </w:rPr>
      </w:pPr>
      <w:r w:rsidRPr="004F75FD">
        <w:rPr>
          <w:rFonts w:eastAsia="Times New Roman"/>
          <w:i/>
          <w:iCs/>
        </w:rPr>
        <w:t>(</w:t>
      </w:r>
      <w:r w:rsidR="00B06CF1" w:rsidRPr="00B06CF1">
        <w:rPr>
          <w:rFonts w:eastAsia="Times New Roman"/>
          <w:i/>
          <w:iCs/>
        </w:rPr>
        <w:t xml:space="preserve">Submitted by Gregory </w:t>
      </w:r>
      <w:proofErr w:type="spellStart"/>
      <w:r w:rsidR="00B06CF1" w:rsidRPr="00B06CF1">
        <w:rPr>
          <w:rFonts w:eastAsia="Times New Roman"/>
          <w:i/>
          <w:iCs/>
        </w:rPr>
        <w:t>Drezdzon</w:t>
      </w:r>
      <w:proofErr w:type="spellEnd"/>
      <w:r w:rsidR="00B06CF1" w:rsidRPr="00B06CF1">
        <w:rPr>
          <w:rFonts w:eastAsia="Times New Roman"/>
          <w:i/>
          <w:iCs/>
        </w:rPr>
        <w:t>, WD9FTZ</w:t>
      </w:r>
      <w:r w:rsidRPr="004F75FD">
        <w:rPr>
          <w:rFonts w:eastAsia="Times New Roman"/>
          <w:i/>
          <w:iCs/>
        </w:rPr>
        <w:t>)</w:t>
      </w:r>
    </w:p>
    <w:p w14:paraId="4D730298" w14:textId="78CAB9D4" w:rsidR="00B06CF1" w:rsidRPr="00B06CF1" w:rsidRDefault="00B06CF1" w:rsidP="00B06CF1">
      <w:pPr>
        <w:rPr>
          <w:rFonts w:eastAsia="Times New Roman"/>
        </w:rPr>
      </w:pPr>
      <w:r w:rsidRPr="00B06CF1">
        <w:rPr>
          <w:rFonts w:eastAsia="Times New Roman"/>
        </w:rPr>
        <w:t> </w:t>
      </w:r>
    </w:p>
    <w:p w14:paraId="277E713D" w14:textId="7A09B5DE" w:rsidR="00B06CF1" w:rsidRPr="00B06CF1" w:rsidRDefault="00B06CF1" w:rsidP="00B06CF1">
      <w:pPr>
        <w:rPr>
          <w:rFonts w:eastAsia="Times New Roman"/>
        </w:rPr>
      </w:pPr>
      <w:r w:rsidRPr="00B06CF1">
        <w:rPr>
          <w:rFonts w:eastAsia="Times New Roman"/>
        </w:rPr>
        <w:t>The Fair Lawn Amateur Radio Club (NJ) Monthly Speaker series videos are available on YouTube.</w:t>
      </w:r>
      <w:r w:rsidR="004F75FD">
        <w:rPr>
          <w:rFonts w:eastAsia="Times New Roman"/>
        </w:rPr>
        <w:t xml:space="preserve"> </w:t>
      </w:r>
      <w:r w:rsidRPr="00B06CF1">
        <w:rPr>
          <w:rFonts w:eastAsia="Times New Roman"/>
        </w:rPr>
        <w:t>For over five years, the Fair Lawn Amateur Radio Club has presented a live monthly speaker series for its members and guests highlighting the leading talent from the local amateur radio community.</w:t>
      </w:r>
    </w:p>
    <w:p w14:paraId="38CAE7A2" w14:textId="77777777" w:rsidR="00B06CF1" w:rsidRPr="00B06CF1" w:rsidRDefault="00B06CF1" w:rsidP="00B06CF1">
      <w:pPr>
        <w:rPr>
          <w:rFonts w:eastAsia="Times New Roman"/>
        </w:rPr>
      </w:pPr>
      <w:r w:rsidRPr="00B06CF1">
        <w:rPr>
          <w:rFonts w:eastAsia="Times New Roman"/>
        </w:rPr>
        <w:t> </w:t>
      </w:r>
    </w:p>
    <w:p w14:paraId="5B250DB6" w14:textId="77777777" w:rsidR="00B06CF1" w:rsidRPr="00B06CF1" w:rsidRDefault="00B06CF1" w:rsidP="00B06CF1">
      <w:pPr>
        <w:rPr>
          <w:rFonts w:eastAsia="Times New Roman"/>
        </w:rPr>
      </w:pPr>
      <w:r w:rsidRPr="00B06CF1">
        <w:rPr>
          <w:rFonts w:eastAsia="Times New Roman"/>
        </w:rPr>
        <w:t>The Club reminds hams everywhere that these monthly club videos are available for you to view to stay active in the hobby while isolated because of the Covid-19 epidemic.</w:t>
      </w:r>
    </w:p>
    <w:p w14:paraId="378BF37B" w14:textId="77777777" w:rsidR="00B06CF1" w:rsidRPr="00B06CF1" w:rsidRDefault="00B06CF1" w:rsidP="00B06CF1">
      <w:pPr>
        <w:rPr>
          <w:rFonts w:eastAsia="Times New Roman"/>
        </w:rPr>
      </w:pPr>
      <w:r w:rsidRPr="00B06CF1">
        <w:rPr>
          <w:rFonts w:eastAsia="Times New Roman"/>
        </w:rPr>
        <w:t> </w:t>
      </w:r>
    </w:p>
    <w:p w14:paraId="0F0892E6" w14:textId="674089CA" w:rsidR="00B06CF1" w:rsidRPr="00B06CF1" w:rsidRDefault="00B06CF1" w:rsidP="00B06CF1">
      <w:pPr>
        <w:rPr>
          <w:rFonts w:eastAsia="Times New Roman"/>
        </w:rPr>
      </w:pPr>
      <w:r w:rsidRPr="00B06CF1">
        <w:rPr>
          <w:rFonts w:eastAsia="Times New Roman"/>
        </w:rPr>
        <w:t xml:space="preserve">Topics include the development of FT8/FT4, propagation and the 2018 solar eclipse, using oscilloscopes, </w:t>
      </w:r>
      <w:proofErr w:type="spellStart"/>
      <w:r w:rsidRPr="00B06CF1">
        <w:rPr>
          <w:rFonts w:eastAsia="Times New Roman"/>
        </w:rPr>
        <w:t>Echolink</w:t>
      </w:r>
      <w:proofErr w:type="spellEnd"/>
      <w:r w:rsidRPr="00B06CF1">
        <w:rPr>
          <w:rFonts w:eastAsia="Times New Roman"/>
        </w:rPr>
        <w:t xml:space="preserve"> and related technologies, MESH networking, using SDR radios, understanding propagation, building a ground radial system, </w:t>
      </w:r>
      <w:proofErr w:type="spellStart"/>
      <w:r w:rsidRPr="00B06CF1">
        <w:rPr>
          <w:rFonts w:eastAsia="Times New Roman"/>
        </w:rPr>
        <w:t>DX’ing</w:t>
      </w:r>
      <w:proofErr w:type="spellEnd"/>
      <w:r w:rsidRPr="00B06CF1">
        <w:rPr>
          <w:rFonts w:eastAsia="Times New Roman"/>
        </w:rPr>
        <w:t>, and making the most of QRP among others.</w:t>
      </w:r>
    </w:p>
    <w:p w14:paraId="56F83388" w14:textId="77777777" w:rsidR="00B06CF1" w:rsidRPr="00B06CF1" w:rsidRDefault="00B06CF1" w:rsidP="00B06CF1">
      <w:pPr>
        <w:rPr>
          <w:rFonts w:eastAsia="Times New Roman"/>
        </w:rPr>
      </w:pPr>
      <w:r w:rsidRPr="00B06CF1">
        <w:rPr>
          <w:rFonts w:eastAsia="Times New Roman"/>
        </w:rPr>
        <w:t> </w:t>
      </w:r>
    </w:p>
    <w:p w14:paraId="0ADDC82B" w14:textId="77777777" w:rsidR="00B06CF1" w:rsidRPr="00B06CF1" w:rsidRDefault="00B06CF1" w:rsidP="00B06CF1">
      <w:pPr>
        <w:rPr>
          <w:rFonts w:eastAsia="Times New Roman"/>
        </w:rPr>
      </w:pPr>
      <w:r w:rsidRPr="00B06CF1">
        <w:rPr>
          <w:rFonts w:eastAsia="Times New Roman"/>
        </w:rPr>
        <w:t>The link to all videos can be found here </w:t>
      </w:r>
      <w:hyperlink r:id="rId177" w:tgtFrame="_blank" w:history="1">
        <w:r w:rsidRPr="00B06CF1">
          <w:rPr>
            <w:rStyle w:val="Hyperlink"/>
            <w:rFonts w:eastAsia="Times New Roman"/>
          </w:rPr>
          <w:t>http://youtube.FairLawnARC.org</w:t>
        </w:r>
      </w:hyperlink>
      <w:r w:rsidRPr="00B06CF1">
        <w:rPr>
          <w:rFonts w:eastAsia="Times New Roman"/>
        </w:rPr>
        <w:t> on the Fair Lawn Amateur Radio Club’s YouTube channel.</w:t>
      </w:r>
    </w:p>
    <w:p w14:paraId="7954D257" w14:textId="77777777" w:rsidR="00B06CF1" w:rsidRPr="00B06CF1" w:rsidRDefault="00B06CF1" w:rsidP="00B06CF1">
      <w:pPr>
        <w:rPr>
          <w:rFonts w:eastAsia="Times New Roman"/>
        </w:rPr>
      </w:pPr>
      <w:r w:rsidRPr="00B06CF1">
        <w:rPr>
          <w:rFonts w:eastAsia="Times New Roman"/>
        </w:rPr>
        <w:t> </w:t>
      </w:r>
    </w:p>
    <w:p w14:paraId="461640B3" w14:textId="43714BA7" w:rsidR="00B06CF1" w:rsidRPr="00B06CF1" w:rsidRDefault="00B06CF1" w:rsidP="00B06CF1">
      <w:pPr>
        <w:rPr>
          <w:rFonts w:eastAsia="Times New Roman"/>
        </w:rPr>
      </w:pPr>
      <w:r w:rsidRPr="00B06CF1">
        <w:rPr>
          <w:rFonts w:eastAsia="Times New Roman"/>
        </w:rPr>
        <w:t>Stay safe. Remember amateur radio is contagious and it will not make you sick!</w:t>
      </w:r>
    </w:p>
    <w:p w14:paraId="129841D0" w14:textId="77777777" w:rsidR="004F75FD" w:rsidRDefault="004F75FD" w:rsidP="00B06CF1">
      <w:pPr>
        <w:rPr>
          <w:rFonts w:eastAsia="Times New Roman"/>
          <w:b/>
          <w:bCs/>
        </w:rPr>
      </w:pPr>
    </w:p>
    <w:p w14:paraId="00AB5A43" w14:textId="189D042F" w:rsidR="004F75FD" w:rsidRDefault="004F75FD" w:rsidP="00B06CF1">
      <w:pPr>
        <w:rPr>
          <w:rFonts w:eastAsia="Times New Roman"/>
          <w:b/>
          <w:bCs/>
        </w:rPr>
      </w:pPr>
    </w:p>
    <w:p w14:paraId="5AB6382B" w14:textId="1B95B333" w:rsidR="00B3071E" w:rsidRDefault="00B3071E" w:rsidP="00B06CF1">
      <w:pPr>
        <w:rPr>
          <w:rFonts w:eastAsia="Times New Roman"/>
          <w:b/>
          <w:bCs/>
        </w:rPr>
      </w:pPr>
    </w:p>
    <w:p w14:paraId="2C4E4D6E" w14:textId="77777777" w:rsidR="002B5EE7" w:rsidRDefault="002B5EE7" w:rsidP="002B5EE7">
      <w:pPr>
        <w:rPr>
          <w:sz w:val="20"/>
          <w:szCs w:val="20"/>
        </w:rPr>
      </w:pPr>
    </w:p>
    <w:p w14:paraId="5ADF2A80" w14:textId="52FD31BA" w:rsidR="002B5EE7" w:rsidRPr="00F800C3" w:rsidRDefault="00A21B03" w:rsidP="002B5EE7">
      <w:pPr>
        <w:rPr>
          <w:color w:val="0563C1" w:themeColor="hyperlink"/>
          <w:sz w:val="20"/>
          <w:szCs w:val="20"/>
          <w:u w:val="single"/>
        </w:rPr>
      </w:pPr>
      <w:hyperlink w:anchor="TOP" w:history="1">
        <w:r w:rsidR="002B5EE7" w:rsidRPr="00F800C3">
          <w:rPr>
            <w:color w:val="0563C1" w:themeColor="hyperlink"/>
            <w:sz w:val="20"/>
            <w:szCs w:val="20"/>
            <w:u w:val="single"/>
          </w:rPr>
          <w:t>TOP^</w:t>
        </w:r>
      </w:hyperlink>
    </w:p>
    <w:p w14:paraId="2E769CA7" w14:textId="74D48D61" w:rsidR="004F75FD" w:rsidRDefault="00A21B03" w:rsidP="00B06CF1">
      <w:pPr>
        <w:rPr>
          <w:rFonts w:eastAsia="Times New Roman"/>
          <w:b/>
          <w:bCs/>
          <w:i/>
          <w:iCs/>
          <w:sz w:val="28"/>
          <w:szCs w:val="28"/>
        </w:rPr>
      </w:pPr>
      <w:r>
        <w:rPr>
          <w:rFonts w:eastAsia="Times New Roman"/>
        </w:rPr>
        <w:lastRenderedPageBreak/>
        <w:pict w14:anchorId="32E77732">
          <v:rect id="_x0000_i1051" style="width:0;height:1.5pt" o:hralign="center" o:hrstd="t" o:hr="t" fillcolor="#a0a0a0" stroked="f"/>
        </w:pict>
      </w:r>
    </w:p>
    <w:p w14:paraId="5EBCFED9" w14:textId="35AFA5C1" w:rsidR="00B06CF1" w:rsidRPr="00B06CF1" w:rsidRDefault="00B06CF1" w:rsidP="00B06CF1">
      <w:pPr>
        <w:rPr>
          <w:rFonts w:eastAsia="Times New Roman"/>
          <w:b/>
          <w:bCs/>
          <w:i/>
          <w:iCs/>
          <w:sz w:val="28"/>
          <w:szCs w:val="28"/>
        </w:rPr>
      </w:pPr>
      <w:r w:rsidRPr="00B06CF1">
        <w:rPr>
          <w:rFonts w:eastAsia="Times New Roman"/>
          <w:b/>
          <w:bCs/>
          <w:i/>
          <w:iCs/>
          <w:sz w:val="28"/>
          <w:szCs w:val="28"/>
        </w:rPr>
        <w:t>Radio hams assist Homeland Security</w:t>
      </w:r>
    </w:p>
    <w:p w14:paraId="1389B349" w14:textId="48E71C64" w:rsidR="00B06CF1" w:rsidRPr="00B06CF1" w:rsidRDefault="004F75FD" w:rsidP="00B06CF1">
      <w:pPr>
        <w:rPr>
          <w:rFonts w:eastAsia="Times New Roman"/>
          <w:i/>
          <w:iCs/>
        </w:rPr>
      </w:pPr>
      <w:r w:rsidRPr="004F75FD">
        <w:rPr>
          <w:rFonts w:eastAsia="Times New Roman"/>
          <w:i/>
          <w:iCs/>
        </w:rPr>
        <w:t>(</w:t>
      </w:r>
      <w:r w:rsidR="00B06CF1" w:rsidRPr="00B06CF1">
        <w:rPr>
          <w:rFonts w:eastAsia="Times New Roman"/>
          <w:i/>
          <w:iCs/>
        </w:rPr>
        <w:t xml:space="preserve">Submitted by Gregory </w:t>
      </w:r>
      <w:proofErr w:type="spellStart"/>
      <w:r w:rsidR="00B06CF1" w:rsidRPr="00B06CF1">
        <w:rPr>
          <w:rFonts w:eastAsia="Times New Roman"/>
          <w:i/>
          <w:iCs/>
        </w:rPr>
        <w:t>Drezdzon</w:t>
      </w:r>
      <w:proofErr w:type="spellEnd"/>
      <w:r w:rsidR="00B06CF1" w:rsidRPr="00B06CF1">
        <w:rPr>
          <w:rFonts w:eastAsia="Times New Roman"/>
          <w:i/>
          <w:iCs/>
        </w:rPr>
        <w:t>, WD9FTZ</w:t>
      </w:r>
      <w:r w:rsidRPr="004F75FD">
        <w:rPr>
          <w:rFonts w:eastAsia="Times New Roman"/>
          <w:i/>
          <w:iCs/>
        </w:rPr>
        <w:t>)</w:t>
      </w:r>
    </w:p>
    <w:p w14:paraId="24AFB2F1" w14:textId="77777777" w:rsidR="00B06CF1" w:rsidRPr="00B06CF1" w:rsidRDefault="00B06CF1" w:rsidP="00B06CF1">
      <w:pPr>
        <w:rPr>
          <w:rFonts w:eastAsia="Times New Roman"/>
        </w:rPr>
      </w:pPr>
      <w:r w:rsidRPr="00B06CF1">
        <w:rPr>
          <w:rFonts w:eastAsia="Times New Roman"/>
        </w:rPr>
        <w:t> </w:t>
      </w:r>
    </w:p>
    <w:p w14:paraId="03707C9B" w14:textId="511ED066" w:rsidR="00B06CF1" w:rsidRPr="00B06CF1" w:rsidRDefault="004F75FD" w:rsidP="00B06CF1">
      <w:pPr>
        <w:rPr>
          <w:rFonts w:eastAsia="Times New Roman"/>
        </w:rPr>
      </w:pPr>
      <w:r>
        <w:rPr>
          <w:noProof/>
        </w:rPr>
        <w:drawing>
          <wp:anchor distT="0" distB="0" distL="114300" distR="114300" simplePos="0" relativeHeight="252111872" behindDoc="1" locked="0" layoutInCell="1" allowOverlap="1" wp14:anchorId="16F8D63B" wp14:editId="4D8BF797">
            <wp:simplePos x="0" y="0"/>
            <wp:positionH relativeFrom="margin">
              <wp:align>right</wp:align>
            </wp:positionH>
            <wp:positionV relativeFrom="paragraph">
              <wp:posOffset>22225</wp:posOffset>
            </wp:positionV>
            <wp:extent cx="2946400" cy="2209800"/>
            <wp:effectExtent l="0" t="0" r="6350" b="0"/>
            <wp:wrapTight wrapText="bothSides">
              <wp:wrapPolygon edited="0">
                <wp:start x="0" y="0"/>
                <wp:lineTo x="0" y="21414"/>
                <wp:lineTo x="21507" y="21414"/>
                <wp:lineTo x="2150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8" cstate="print">
                      <a:extLst>
                        <a:ext uri="{BEBA8EAE-BF5A-486C-A8C5-ECC9F3942E4B}">
                          <a14:imgProps xmlns:a14="http://schemas.microsoft.com/office/drawing/2010/main">
                            <a14:imgLayer r:embed="rId179">
                              <a14:imgEffect>
                                <a14:brightnessContrast bright="15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CF1" w:rsidRPr="00B06CF1">
        <w:rPr>
          <w:rFonts w:eastAsia="Times New Roman"/>
        </w:rPr>
        <w:t>The Wiscasset (Maine) newspaper reports on one of the radio amateurs who are assisting Homeland Security with ham radio communications </w:t>
      </w:r>
      <w:r w:rsidR="00B06CF1" w:rsidRPr="00B06CF1">
        <w:rPr>
          <w:rFonts w:eastAsia="Times New Roman"/>
        </w:rPr>
        <w:br/>
      </w:r>
      <w:r w:rsidR="00B06CF1" w:rsidRPr="00B06CF1">
        <w:rPr>
          <w:rFonts w:eastAsia="Times New Roman"/>
        </w:rPr>
        <w:br/>
        <w:t>An East Boothbay man is part of the U.S. Homeland Security team as an amateur radio operator. Lincoln County Emergency Management Agency Director Casey Stevens appointed Al Sirois, N1MHC, 88, as one of three Maine ham, or civilian amateur radio operators participating in Homeland Security’s Shares program.</w:t>
      </w:r>
    </w:p>
    <w:p w14:paraId="0D68EA81" w14:textId="77777777" w:rsidR="00B06CF1" w:rsidRPr="00B06CF1" w:rsidRDefault="00B06CF1" w:rsidP="00B06CF1">
      <w:pPr>
        <w:rPr>
          <w:rFonts w:eastAsia="Times New Roman"/>
        </w:rPr>
      </w:pPr>
      <w:r w:rsidRPr="00B06CF1">
        <w:rPr>
          <w:rFonts w:eastAsia="Times New Roman"/>
        </w:rPr>
        <w:t> </w:t>
      </w:r>
    </w:p>
    <w:p w14:paraId="0CF90014" w14:textId="5B029807" w:rsidR="00B06CF1" w:rsidRPr="00B06CF1" w:rsidRDefault="00B06CF1" w:rsidP="00B06CF1">
      <w:pPr>
        <w:rPr>
          <w:rFonts w:eastAsia="Times New Roman"/>
        </w:rPr>
      </w:pPr>
      <w:r w:rsidRPr="00B06CF1">
        <w:rPr>
          <w:rFonts w:eastAsia="Times New Roman"/>
        </w:rPr>
        <w:t>Shared Resources high-frequency radio program (Shares) provides an additional means for users with a national security and emergency preparedness mission to communicate when landline and cellular communications are unavailable.</w:t>
      </w:r>
    </w:p>
    <w:p w14:paraId="4784AEFF" w14:textId="77777777" w:rsidR="00B06CF1" w:rsidRPr="00B06CF1" w:rsidRDefault="00B06CF1" w:rsidP="00B06CF1">
      <w:pPr>
        <w:rPr>
          <w:rFonts w:eastAsia="Times New Roman"/>
        </w:rPr>
      </w:pPr>
      <w:r w:rsidRPr="00B06CF1">
        <w:rPr>
          <w:rFonts w:eastAsia="Times New Roman"/>
        </w:rPr>
        <w:t> </w:t>
      </w:r>
    </w:p>
    <w:p w14:paraId="483A3B29" w14:textId="1BEF9473" w:rsidR="00B06CF1" w:rsidRPr="00B06CF1" w:rsidRDefault="00B06CF1" w:rsidP="00B06CF1">
      <w:pPr>
        <w:rPr>
          <w:rFonts w:eastAsia="Times New Roman"/>
        </w:rPr>
      </w:pPr>
      <w:r w:rsidRPr="00B06CF1">
        <w:rPr>
          <w:rFonts w:eastAsia="Times New Roman"/>
        </w:rPr>
        <w:t>Team members use existing high frequency radio resources to coordinate and transmit messages for critical functions during emergencies. Sirois is responsible for central Maine.</w:t>
      </w:r>
    </w:p>
    <w:p w14:paraId="7CFC7B84" w14:textId="5E6B01F3" w:rsidR="00B06CF1" w:rsidRPr="00B06CF1" w:rsidRDefault="00B06CF1" w:rsidP="00B06CF1">
      <w:pPr>
        <w:rPr>
          <w:rFonts w:eastAsia="Times New Roman"/>
        </w:rPr>
      </w:pPr>
      <w:r w:rsidRPr="00B06CF1">
        <w:rPr>
          <w:rFonts w:eastAsia="Times New Roman"/>
        </w:rPr>
        <w:t xml:space="preserve">Two other operators </w:t>
      </w:r>
      <w:proofErr w:type="gramStart"/>
      <w:r w:rsidRPr="00B06CF1">
        <w:rPr>
          <w:rFonts w:eastAsia="Times New Roman"/>
        </w:rPr>
        <w:t>are located in</w:t>
      </w:r>
      <w:proofErr w:type="gramEnd"/>
      <w:r w:rsidRPr="00B06CF1">
        <w:rPr>
          <w:rFonts w:eastAsia="Times New Roman"/>
        </w:rPr>
        <w:t xml:space="preserve"> northern Maine and York County. Sirois monitors the network on Wednesdays from 11 a.m. to 1 p.m. and another shift at 7 p.m.</w:t>
      </w:r>
    </w:p>
    <w:p w14:paraId="7D1B7F2B" w14:textId="77777777" w:rsidR="00B06CF1" w:rsidRPr="00B06CF1" w:rsidRDefault="00B06CF1" w:rsidP="00B06CF1">
      <w:pPr>
        <w:rPr>
          <w:rFonts w:eastAsia="Times New Roman"/>
        </w:rPr>
      </w:pPr>
      <w:r w:rsidRPr="00B06CF1">
        <w:rPr>
          <w:rFonts w:eastAsia="Times New Roman"/>
        </w:rPr>
        <w:t> </w:t>
      </w:r>
    </w:p>
    <w:p w14:paraId="22EA9D84" w14:textId="7CC455AC" w:rsidR="00B06CF1" w:rsidRPr="00B06CF1" w:rsidRDefault="00B06CF1" w:rsidP="00B06CF1">
      <w:pPr>
        <w:rPr>
          <w:rFonts w:eastAsia="Times New Roman"/>
        </w:rPr>
      </w:pPr>
      <w:r w:rsidRPr="00B06CF1">
        <w:rPr>
          <w:rFonts w:eastAsia="Times New Roman"/>
        </w:rPr>
        <w:t>Occasionally, he works a Monday shift. Sirois monitors continuous wave communications to ensure communications between local government is possible with Homeland Security.</w:t>
      </w:r>
    </w:p>
    <w:p w14:paraId="1DA9A566" w14:textId="77777777" w:rsidR="00B06CF1" w:rsidRPr="00B06CF1" w:rsidRDefault="00B06CF1" w:rsidP="00B06CF1">
      <w:pPr>
        <w:rPr>
          <w:rFonts w:eastAsia="Times New Roman"/>
        </w:rPr>
      </w:pPr>
      <w:r w:rsidRPr="00B06CF1">
        <w:rPr>
          <w:rFonts w:eastAsia="Times New Roman"/>
        </w:rPr>
        <w:t> </w:t>
      </w:r>
    </w:p>
    <w:p w14:paraId="103B08BC" w14:textId="77777777" w:rsidR="00B06CF1" w:rsidRPr="00B06CF1" w:rsidRDefault="00B06CF1" w:rsidP="00B06CF1">
      <w:pPr>
        <w:rPr>
          <w:rFonts w:eastAsia="Times New Roman"/>
        </w:rPr>
      </w:pPr>
      <w:r w:rsidRPr="00B06CF1">
        <w:rPr>
          <w:rFonts w:eastAsia="Times New Roman"/>
        </w:rPr>
        <w:t xml:space="preserve">Sirois began as an amateur ham radio operator in the U.S. Navy. He worked as a </w:t>
      </w:r>
      <w:proofErr w:type="gramStart"/>
      <w:r w:rsidRPr="00B06CF1">
        <w:rPr>
          <w:rFonts w:eastAsia="Times New Roman"/>
        </w:rPr>
        <w:t>short wave</w:t>
      </w:r>
      <w:proofErr w:type="gramEnd"/>
      <w:r w:rsidRPr="00B06CF1">
        <w:rPr>
          <w:rFonts w:eastAsia="Times New Roman"/>
        </w:rPr>
        <w:t xml:space="preserve"> radio MARS (military affiliated radio station) operator. In 1993, Sirois worked for Maine Yankee Nuclear Power Plant and applied for a civilian license.</w:t>
      </w:r>
      <w:r w:rsidRPr="00B06CF1">
        <w:rPr>
          <w:rFonts w:eastAsia="Times New Roman"/>
        </w:rPr>
        <w:br/>
      </w:r>
      <w:r w:rsidRPr="00B06CF1">
        <w:rPr>
          <w:rFonts w:eastAsia="Times New Roman"/>
        </w:rPr>
        <w:br/>
        <w:t>Read the full story at:</w:t>
      </w:r>
      <w:r w:rsidRPr="00B06CF1">
        <w:rPr>
          <w:rFonts w:eastAsia="Times New Roman"/>
        </w:rPr>
        <w:br/>
      </w:r>
      <w:hyperlink r:id="rId180" w:tgtFrame="_blank" w:history="1">
        <w:r w:rsidRPr="00B06CF1">
          <w:rPr>
            <w:rStyle w:val="Hyperlink"/>
            <w:rFonts w:eastAsia="Times New Roman"/>
          </w:rPr>
          <w:t>https://www.wiscasset</w:t>
        </w:r>
        <w:r w:rsidRPr="00B06CF1">
          <w:rPr>
            <w:rStyle w:val="Hyperlink"/>
            <w:rFonts w:eastAsia="Times New Roman"/>
          </w:rPr>
          <w:br/>
          <w:t>newspaper.com/article/sirois-assisting-homeland-security-ham-radio-communications/132275</w:t>
        </w:r>
      </w:hyperlink>
    </w:p>
    <w:p w14:paraId="1F85609D" w14:textId="77777777" w:rsidR="00AF2CBF" w:rsidRDefault="00AF2CBF" w:rsidP="00AF2CBF">
      <w:pPr>
        <w:rPr>
          <w:rFonts w:eastAsia="Times New Roman"/>
          <w:b/>
        </w:rPr>
      </w:pPr>
    </w:p>
    <w:p w14:paraId="32AE4089" w14:textId="77777777" w:rsidR="00AF2CBF" w:rsidRDefault="00AF2CBF" w:rsidP="00AF2CBF">
      <w:pPr>
        <w:rPr>
          <w:rFonts w:eastAsia="Times New Roman"/>
          <w:b/>
        </w:rPr>
      </w:pPr>
    </w:p>
    <w:p w14:paraId="050671E7" w14:textId="5AD82FCA" w:rsidR="00AF2CBF" w:rsidRPr="00B647B7" w:rsidRDefault="00A21B03" w:rsidP="00AF2CBF">
      <w:pPr>
        <w:rPr>
          <w:rFonts w:eastAsia="Times New Roman"/>
          <w:b/>
          <w:bCs/>
          <w:i/>
          <w:iCs/>
          <w:sz w:val="28"/>
          <w:szCs w:val="28"/>
        </w:rPr>
      </w:pPr>
      <w:r>
        <w:rPr>
          <w:rFonts w:eastAsia="Times New Roman"/>
          <w:b/>
        </w:rPr>
        <w:pict w14:anchorId="2F44FF64">
          <v:rect id="_x0000_i1052" style="width:0;height:1.5pt" o:hralign="center" o:hrstd="t" o:hr="t" fillcolor="#a0a0a0" stroked="f"/>
        </w:pict>
      </w:r>
    </w:p>
    <w:p w14:paraId="634C64D6" w14:textId="77777777" w:rsidR="00AF2CBF" w:rsidRPr="00B647B7" w:rsidRDefault="00AF2CBF" w:rsidP="00AF2CBF">
      <w:pPr>
        <w:rPr>
          <w:rFonts w:eastAsia="Times New Roman"/>
        </w:rPr>
      </w:pPr>
      <w:bookmarkStart w:id="42" w:name="swap"/>
      <w:bookmarkEnd w:id="42"/>
      <w:r w:rsidRPr="00B647B7">
        <w:rPr>
          <w:rFonts w:eastAsia="Times New Roman"/>
          <w:b/>
          <w:bCs/>
          <w:i/>
          <w:iCs/>
          <w:sz w:val="28"/>
          <w:szCs w:val="28"/>
        </w:rPr>
        <w:t>Swap &amp; Shop Has Come to the Ohio Section Website</w:t>
      </w:r>
    </w:p>
    <w:p w14:paraId="04C54F3F" w14:textId="77777777" w:rsidR="00AF2CBF" w:rsidRPr="00B647B7" w:rsidRDefault="00AF2CBF" w:rsidP="00AF2CBF">
      <w:pPr>
        <w:rPr>
          <w:rFonts w:eastAsia="Times New Roman"/>
        </w:rPr>
      </w:pPr>
    </w:p>
    <w:p w14:paraId="207DCDC6" w14:textId="77777777" w:rsidR="00AF2CBF" w:rsidRPr="00B647B7" w:rsidRDefault="00AF2CBF" w:rsidP="00AF2CBF">
      <w:pPr>
        <w:rPr>
          <w:rFonts w:eastAsia="Times New Roman"/>
        </w:rPr>
      </w:pPr>
      <w:r w:rsidRPr="00B647B7">
        <w:rPr>
          <w:rFonts w:eastAsia="Times New Roman"/>
          <w:noProof/>
        </w:rPr>
        <w:drawing>
          <wp:anchor distT="0" distB="0" distL="114300" distR="114300" simplePos="0" relativeHeight="252119040" behindDoc="1" locked="0" layoutInCell="1" allowOverlap="1" wp14:anchorId="55C49038" wp14:editId="4DE6DDDF">
            <wp:simplePos x="0" y="0"/>
            <wp:positionH relativeFrom="margin">
              <wp:align>right</wp:align>
            </wp:positionH>
            <wp:positionV relativeFrom="paragraph">
              <wp:posOffset>6350</wp:posOffset>
            </wp:positionV>
            <wp:extent cx="2037080" cy="819150"/>
            <wp:effectExtent l="0" t="0" r="1270" b="0"/>
            <wp:wrapTight wrapText="bothSides">
              <wp:wrapPolygon edited="0">
                <wp:start x="0" y="0"/>
                <wp:lineTo x="0" y="21098"/>
                <wp:lineTo x="21411" y="21098"/>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B647B7">
        <w:rPr>
          <w:rFonts w:eastAsia="Times New Roman"/>
        </w:rPr>
        <w:t xml:space="preserve">Hey Gang, </w:t>
      </w:r>
    </w:p>
    <w:p w14:paraId="154BED03" w14:textId="77777777" w:rsidR="00AF2CBF" w:rsidRPr="00B647B7" w:rsidRDefault="00AF2CBF" w:rsidP="00AF2CBF">
      <w:pPr>
        <w:rPr>
          <w:rFonts w:eastAsia="Times New Roman"/>
        </w:rPr>
      </w:pPr>
    </w:p>
    <w:p w14:paraId="1CD05BE4" w14:textId="77777777" w:rsidR="00AF2CBF" w:rsidRPr="00B647B7" w:rsidRDefault="00AF2CBF" w:rsidP="00AF2CBF">
      <w:pPr>
        <w:rPr>
          <w:rFonts w:eastAsia="Times New Roman"/>
        </w:rPr>
      </w:pPr>
      <w:r w:rsidRPr="00B647B7">
        <w:rPr>
          <w:rFonts w:eastAsia="Times New Roman"/>
        </w:rPr>
        <w:t xml:space="preserve">Have you </w:t>
      </w:r>
      <w:proofErr w:type="gramStart"/>
      <w:r w:rsidRPr="00B647B7">
        <w:rPr>
          <w:rFonts w:eastAsia="Times New Roman"/>
        </w:rPr>
        <w:t>taken a look</w:t>
      </w:r>
      <w:proofErr w:type="gramEnd"/>
      <w:r w:rsidRPr="00B647B7">
        <w:rPr>
          <w:rFonts w:eastAsia="Times New Roman"/>
        </w:rPr>
        <w:t xml:space="preserve"> at the </w:t>
      </w:r>
      <w:r w:rsidRPr="00B647B7">
        <w:rPr>
          <w:rFonts w:eastAsia="Times New Roman"/>
          <w:b/>
          <w:bCs/>
        </w:rPr>
        <w:t>Swap &amp; Shop</w:t>
      </w:r>
      <w:r w:rsidRPr="00B647B7">
        <w:rPr>
          <w:rFonts w:eastAsia="Times New Roman"/>
        </w:rPr>
        <w:t xml:space="preserve"> page on the Ohio Section webpage yet?? </w:t>
      </w:r>
    </w:p>
    <w:p w14:paraId="0061FE77" w14:textId="77777777" w:rsidR="00AF2CBF" w:rsidRPr="00B647B7" w:rsidRDefault="00AF2CBF" w:rsidP="00AF2CBF">
      <w:pPr>
        <w:rPr>
          <w:rFonts w:eastAsia="Times New Roman"/>
        </w:rPr>
      </w:pPr>
    </w:p>
    <w:p w14:paraId="4A6BDD64" w14:textId="77777777" w:rsidR="00AF2CBF" w:rsidRPr="00B647B7" w:rsidRDefault="00AF2CBF" w:rsidP="00AF2CBF">
      <w:pPr>
        <w:rPr>
          <w:rFonts w:eastAsia="Times New Roman"/>
        </w:rPr>
      </w:pPr>
      <w:r w:rsidRPr="00B647B7">
        <w:rPr>
          <w:rFonts w:eastAsia="Times New Roman"/>
        </w:rPr>
        <w:t xml:space="preserve">Here’s a link that will take you there…  </w:t>
      </w:r>
      <w:hyperlink r:id="rId182" w:history="1">
        <w:r w:rsidRPr="00B647B7">
          <w:rPr>
            <w:rFonts w:eastAsia="Times New Roman"/>
            <w:color w:val="0563C1" w:themeColor="hyperlink"/>
            <w:u w:val="single"/>
          </w:rPr>
          <w:t>http://arrl-ohio.org/sm/s-s.html</w:t>
        </w:r>
      </w:hyperlink>
    </w:p>
    <w:p w14:paraId="27192E15" w14:textId="77777777" w:rsidR="00AF2CBF" w:rsidRPr="00B647B7" w:rsidRDefault="00AF2CBF" w:rsidP="00AF2CBF">
      <w:pPr>
        <w:rPr>
          <w:rFonts w:eastAsia="Times New Roman"/>
        </w:rPr>
      </w:pPr>
    </w:p>
    <w:p w14:paraId="56B49F0C" w14:textId="77777777" w:rsidR="00AF2CBF" w:rsidRDefault="00AF2CBF" w:rsidP="00AF2CBF">
      <w:pPr>
        <w:rPr>
          <w:rFonts w:eastAsia="Times New Roman"/>
        </w:rPr>
      </w:pPr>
    </w:p>
    <w:p w14:paraId="01776D89" w14:textId="77777777" w:rsidR="002B5EE7" w:rsidRDefault="002B5EE7" w:rsidP="002B5EE7">
      <w:pPr>
        <w:rPr>
          <w:sz w:val="20"/>
          <w:szCs w:val="20"/>
        </w:rPr>
      </w:pPr>
    </w:p>
    <w:p w14:paraId="0DA648F4" w14:textId="5DB1DC30" w:rsidR="002B5EE7" w:rsidRPr="00F800C3" w:rsidRDefault="00A21B03" w:rsidP="002B5EE7">
      <w:pPr>
        <w:rPr>
          <w:color w:val="0563C1" w:themeColor="hyperlink"/>
          <w:sz w:val="20"/>
          <w:szCs w:val="20"/>
          <w:u w:val="single"/>
        </w:rPr>
      </w:pPr>
      <w:hyperlink w:anchor="TOP" w:history="1">
        <w:r w:rsidR="002B5EE7" w:rsidRPr="00F800C3">
          <w:rPr>
            <w:color w:val="0563C1" w:themeColor="hyperlink"/>
            <w:sz w:val="20"/>
            <w:szCs w:val="20"/>
            <w:u w:val="single"/>
          </w:rPr>
          <w:t>TOP^</w:t>
        </w:r>
      </w:hyperlink>
    </w:p>
    <w:p w14:paraId="0C099AF2" w14:textId="67ECB7A4" w:rsidR="00AF2CBF" w:rsidRPr="00B647B7" w:rsidRDefault="00AF2CBF" w:rsidP="00AF2CBF">
      <w:pPr>
        <w:rPr>
          <w:rFonts w:eastAsia="Times New Roman"/>
        </w:rPr>
      </w:pPr>
      <w:r w:rsidRPr="00B647B7">
        <w:rPr>
          <w:rFonts w:eastAsia="Times New Roman"/>
        </w:rPr>
        <w:lastRenderedPageBreak/>
        <w:t xml:space="preserve">Do you have equipment that you just don’t need or want anymore? Here’s a great venue to advertise it, and it’s FREE!! No, it won’t be listed in this newsletter because it would take up way too much space, so your ad will only appear on the website.  It is there for any individual to post equipment Wanted / For Sale or Give-Away. No licensed vehicles/trailers or business advertising will be posted. </w:t>
      </w:r>
    </w:p>
    <w:p w14:paraId="6789FC0B" w14:textId="77777777" w:rsidR="00AF2CBF" w:rsidRPr="00B647B7" w:rsidRDefault="00AF2CBF" w:rsidP="00AF2CBF">
      <w:pPr>
        <w:rPr>
          <w:rFonts w:eastAsia="Times New Roman"/>
        </w:rPr>
      </w:pPr>
    </w:p>
    <w:p w14:paraId="339732CD" w14:textId="77777777" w:rsidR="00AF2CBF" w:rsidRPr="00B647B7" w:rsidRDefault="00AF2CBF" w:rsidP="00AF2CBF">
      <w:pPr>
        <w:rPr>
          <w:rFonts w:eastAsia="Times New Roman"/>
        </w:rPr>
      </w:pPr>
      <w:r w:rsidRPr="00B647B7">
        <w:rPr>
          <w:rFonts w:eastAsia="Times New Roman"/>
        </w:rPr>
        <w:t>Postings are text only (no pictures or graphics) will be posted for a maximum of 1 month from date posting and require a contact phone number or email within the posting.</w:t>
      </w:r>
    </w:p>
    <w:p w14:paraId="4A849F2A" w14:textId="77777777" w:rsidR="00AF2CBF" w:rsidRPr="00B647B7" w:rsidRDefault="00AF2CBF" w:rsidP="00AF2CBF">
      <w:pPr>
        <w:rPr>
          <w:rFonts w:eastAsia="Times New Roman"/>
        </w:rPr>
      </w:pPr>
      <w:r w:rsidRPr="00B647B7">
        <w:rPr>
          <w:rFonts w:eastAsia="Times New Roman"/>
        </w:rPr>
        <w:t> </w:t>
      </w:r>
    </w:p>
    <w:p w14:paraId="0FFBE917" w14:textId="5CDAED0A" w:rsidR="00B06CF1" w:rsidRDefault="00AF2CBF" w:rsidP="00AF2CBF">
      <w:pPr>
        <w:rPr>
          <w:rFonts w:eastAsia="Times New Roman"/>
        </w:rPr>
      </w:pPr>
      <w:r w:rsidRPr="00B647B7">
        <w:rPr>
          <w:rFonts w:eastAsia="Times New Roman"/>
        </w:rPr>
        <w:t xml:space="preserve">Send your Wanted / For Sale or Give-Away post to:  </w:t>
      </w:r>
      <w:hyperlink r:id="rId183" w:history="1">
        <w:r w:rsidRPr="00B647B7">
          <w:rPr>
            <w:rFonts w:eastAsia="Times New Roman"/>
            <w:color w:val="0563C1" w:themeColor="hyperlink"/>
            <w:u w:val="single"/>
          </w:rPr>
          <w:t>swap@arrlohio.org</w:t>
        </w:r>
      </w:hyperlink>
      <w:r w:rsidRPr="00B647B7">
        <w:rPr>
          <w:rFonts w:eastAsia="Times New Roman"/>
        </w:rPr>
        <w:t> </w:t>
      </w:r>
    </w:p>
    <w:p w14:paraId="294DA37A" w14:textId="77777777" w:rsidR="00AF2CBF" w:rsidRDefault="00AF2CBF" w:rsidP="00B647B7">
      <w:pPr>
        <w:rPr>
          <w:rFonts w:eastAsia="Times New Roman"/>
          <w:b/>
        </w:rPr>
      </w:pPr>
    </w:p>
    <w:p w14:paraId="6D6D3196" w14:textId="77777777" w:rsidR="00AF2CBF" w:rsidRDefault="00AF2CBF" w:rsidP="00B647B7">
      <w:pPr>
        <w:rPr>
          <w:rFonts w:eastAsia="Times New Roman"/>
          <w:b/>
        </w:rPr>
      </w:pPr>
    </w:p>
    <w:p w14:paraId="1385B4CA" w14:textId="22854322" w:rsidR="00B647B7" w:rsidRPr="00B647B7" w:rsidRDefault="00A21B03" w:rsidP="00B647B7">
      <w:pPr>
        <w:rPr>
          <w:rFonts w:eastAsia="Times New Roman"/>
        </w:rPr>
      </w:pPr>
      <w:r>
        <w:rPr>
          <w:rFonts w:eastAsia="Times New Roman"/>
          <w:b/>
        </w:rPr>
        <w:pict w14:anchorId="602696D0">
          <v:rect id="_x0000_i1053" style="width:0;height:1.5pt" o:hralign="center" o:hrstd="t" o:hr="t" fillcolor="#a0a0a0" stroked="f"/>
        </w:pict>
      </w:r>
    </w:p>
    <w:p w14:paraId="0B7565B4" w14:textId="5E0420B0" w:rsidR="00B647B7" w:rsidRPr="00B647B7" w:rsidRDefault="00B647B7" w:rsidP="00B647B7">
      <w:pPr>
        <w:rPr>
          <w:rFonts w:eastAsia="Times New Roman"/>
          <w:b/>
          <w:i/>
        </w:rPr>
      </w:pPr>
      <w:bookmarkStart w:id="43" w:name="final"/>
      <w:bookmarkStart w:id="44" w:name="_GoBack"/>
      <w:bookmarkEnd w:id="43"/>
      <w:bookmarkEnd w:id="44"/>
      <w:proofErr w:type="gramStart"/>
      <w:r w:rsidRPr="00B647B7">
        <w:rPr>
          <w:rFonts w:eastAsia="Times New Roman"/>
          <w:b/>
          <w:i/>
          <w:sz w:val="28"/>
          <w:szCs w:val="28"/>
        </w:rPr>
        <w:t>Final..</w:t>
      </w:r>
      <w:proofErr w:type="gramEnd"/>
      <w:r w:rsidRPr="00B647B7">
        <w:rPr>
          <w:rFonts w:eastAsia="Times New Roman"/>
          <w:b/>
          <w:i/>
          <w:sz w:val="28"/>
          <w:szCs w:val="28"/>
        </w:rPr>
        <w:t xml:space="preserve">  </w:t>
      </w:r>
      <w:proofErr w:type="gramStart"/>
      <w:r w:rsidRPr="00B647B7">
        <w:rPr>
          <w:rFonts w:eastAsia="Times New Roman"/>
          <w:b/>
          <w:i/>
          <w:sz w:val="28"/>
          <w:szCs w:val="28"/>
        </w:rPr>
        <w:t>Final..</w:t>
      </w:r>
      <w:proofErr w:type="gramEnd"/>
      <w:r w:rsidRPr="00B647B7">
        <w:rPr>
          <w:rFonts w:eastAsia="Times New Roman"/>
          <w:b/>
          <w:i/>
          <w:sz w:val="28"/>
          <w:szCs w:val="28"/>
        </w:rPr>
        <w:t xml:space="preserve">    </w:t>
      </w:r>
    </w:p>
    <w:p w14:paraId="31CB6656" w14:textId="3771B9E4" w:rsidR="00B647B7" w:rsidRPr="00B647B7" w:rsidRDefault="00B3071E" w:rsidP="00B647B7">
      <w:pPr>
        <w:rPr>
          <w:rFonts w:eastAsia="Times New Roman"/>
          <w:b/>
          <w:i/>
        </w:rPr>
      </w:pPr>
      <w:r w:rsidRPr="00B647B7">
        <w:rPr>
          <w:rFonts w:eastAsia="Times New Roman"/>
          <w:noProof/>
          <w:sz w:val="32"/>
          <w:szCs w:val="32"/>
        </w:rPr>
        <w:drawing>
          <wp:anchor distT="0" distB="0" distL="114300" distR="114300" simplePos="0" relativeHeight="252019712" behindDoc="1" locked="0" layoutInCell="1" allowOverlap="1" wp14:anchorId="70A8F70B" wp14:editId="0F2DDB5B">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84">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B1C3EC" w14:textId="5AF91592" w:rsidR="00246F5B" w:rsidRDefault="00F67BD5" w:rsidP="00B647B7">
      <w:pPr>
        <w:rPr>
          <w:rFonts w:eastAsia="Times New Roman"/>
        </w:rPr>
      </w:pPr>
      <w:r>
        <w:rPr>
          <w:rFonts w:eastAsia="Times New Roman"/>
        </w:rPr>
        <w:t>Hi Gang,</w:t>
      </w:r>
    </w:p>
    <w:p w14:paraId="20BD677F" w14:textId="1D3832C1" w:rsidR="00F67BD5" w:rsidRDefault="00F67BD5" w:rsidP="00B647B7">
      <w:pPr>
        <w:rPr>
          <w:rFonts w:eastAsia="Times New Roman"/>
        </w:rPr>
      </w:pPr>
    </w:p>
    <w:p w14:paraId="50DA8F0A" w14:textId="4C8578A2" w:rsidR="00C84ED9" w:rsidRDefault="00C84ED9" w:rsidP="00B647B7">
      <w:pPr>
        <w:rPr>
          <w:rFonts w:eastAsia="Times New Roman"/>
        </w:rPr>
      </w:pPr>
      <w:r>
        <w:rPr>
          <w:rFonts w:eastAsia="Times New Roman"/>
        </w:rPr>
        <w:t>A</w:t>
      </w:r>
      <w:r w:rsidR="00F67BD5">
        <w:rPr>
          <w:rFonts w:eastAsia="Times New Roman"/>
        </w:rPr>
        <w:t xml:space="preserve">re we all surviving? Having this much time off from going to meetings and hamfests has really been a weird experience for me. I’ve usually piled up 10 </w:t>
      </w:r>
      <w:r w:rsidR="00192167">
        <w:rPr>
          <w:rFonts w:eastAsia="Times New Roman"/>
        </w:rPr>
        <w:t>t</w:t>
      </w:r>
      <w:r w:rsidR="00F67BD5">
        <w:rPr>
          <w:rFonts w:eastAsia="Times New Roman"/>
        </w:rPr>
        <w:t xml:space="preserve">o 15 thousand miles on the car by now. </w:t>
      </w:r>
      <w:r>
        <w:rPr>
          <w:rFonts w:eastAsia="Times New Roman"/>
        </w:rPr>
        <w:t xml:space="preserve">Now here’s something funny for you. </w:t>
      </w:r>
      <w:r w:rsidR="00F67BD5">
        <w:rPr>
          <w:rFonts w:eastAsia="Times New Roman"/>
        </w:rPr>
        <w:t>I don’t even have a car right now. It’s in the shop getting some repairs done that have been needing attention</w:t>
      </w:r>
      <w:r w:rsidR="00192167">
        <w:rPr>
          <w:rFonts w:eastAsia="Times New Roman"/>
        </w:rPr>
        <w:t xml:space="preserve"> for some time</w:t>
      </w:r>
      <w:r w:rsidR="00F67BD5">
        <w:rPr>
          <w:rFonts w:eastAsia="Times New Roman"/>
        </w:rPr>
        <w:t xml:space="preserve">. </w:t>
      </w:r>
      <w:r>
        <w:rPr>
          <w:rFonts w:eastAsia="Times New Roman"/>
        </w:rPr>
        <w:t xml:space="preserve">They told me that it would take 3 – 4 days to get the parts in, but I could wait on them if I wanted to. I really didn’t like the idea of sitting around at the shop for 3 to 4 days, so I left the car there and came home. </w:t>
      </w:r>
    </w:p>
    <w:p w14:paraId="18C12F3E" w14:textId="059C4C93" w:rsidR="00C84ED9" w:rsidRDefault="00C84ED9" w:rsidP="00B647B7">
      <w:pPr>
        <w:rPr>
          <w:rFonts w:eastAsia="Times New Roman"/>
        </w:rPr>
      </w:pPr>
    </w:p>
    <w:p w14:paraId="0DE2B948" w14:textId="5CE728CF" w:rsidR="00A270D6" w:rsidRDefault="00DF0592" w:rsidP="00B647B7">
      <w:pPr>
        <w:rPr>
          <w:rFonts w:eastAsia="Times New Roman"/>
        </w:rPr>
      </w:pPr>
      <w:r>
        <w:rPr>
          <w:rFonts w:eastAsia="Times New Roman"/>
        </w:rPr>
        <w:t xml:space="preserve">Has your club been finding new ways of having meetings yet? </w:t>
      </w:r>
      <w:r w:rsidR="00046AB7">
        <w:rPr>
          <w:rFonts w:eastAsia="Times New Roman"/>
        </w:rPr>
        <w:t xml:space="preserve">I know of some virtual breakfasts </w:t>
      </w:r>
      <w:r w:rsidR="0071665B">
        <w:rPr>
          <w:rFonts w:eastAsia="Times New Roman"/>
        </w:rPr>
        <w:t>and</w:t>
      </w:r>
      <w:r w:rsidR="00046AB7">
        <w:rPr>
          <w:rFonts w:eastAsia="Times New Roman"/>
        </w:rPr>
        <w:t xml:space="preserve"> lunches </w:t>
      </w:r>
      <w:r w:rsidR="000D61A2">
        <w:rPr>
          <w:rFonts w:eastAsia="Times New Roman"/>
        </w:rPr>
        <w:t xml:space="preserve">that have been </w:t>
      </w:r>
      <w:r w:rsidR="00046AB7">
        <w:rPr>
          <w:rFonts w:eastAsia="Times New Roman"/>
        </w:rPr>
        <w:t>happ</w:t>
      </w:r>
      <w:r w:rsidR="000D61A2">
        <w:rPr>
          <w:rFonts w:eastAsia="Times New Roman"/>
        </w:rPr>
        <w:t>ening</w:t>
      </w:r>
      <w:r w:rsidR="00046AB7">
        <w:rPr>
          <w:rFonts w:eastAsia="Times New Roman"/>
        </w:rPr>
        <w:t>. We’ve also got many</w:t>
      </w:r>
      <w:r w:rsidR="000D61A2">
        <w:rPr>
          <w:rFonts w:eastAsia="Times New Roman"/>
        </w:rPr>
        <w:t xml:space="preserve"> new</w:t>
      </w:r>
      <w:r w:rsidR="00046AB7">
        <w:rPr>
          <w:rFonts w:eastAsia="Times New Roman"/>
        </w:rPr>
        <w:t xml:space="preserve"> “on air” meetings </w:t>
      </w:r>
      <w:r w:rsidR="0071665B">
        <w:rPr>
          <w:rFonts w:eastAsia="Times New Roman"/>
        </w:rPr>
        <w:t xml:space="preserve">going on around the state </w:t>
      </w:r>
      <w:r w:rsidR="00046AB7">
        <w:rPr>
          <w:rFonts w:eastAsia="Times New Roman"/>
        </w:rPr>
        <w:t>too. Yes, m</w:t>
      </w:r>
      <w:r>
        <w:rPr>
          <w:rFonts w:eastAsia="Times New Roman"/>
        </w:rPr>
        <w:t xml:space="preserve">any </w:t>
      </w:r>
      <w:r w:rsidR="00046AB7">
        <w:rPr>
          <w:rFonts w:eastAsia="Times New Roman"/>
        </w:rPr>
        <w:t xml:space="preserve">clubs </w:t>
      </w:r>
      <w:r>
        <w:rPr>
          <w:rFonts w:eastAsia="Times New Roman"/>
        </w:rPr>
        <w:t xml:space="preserve">have </w:t>
      </w:r>
      <w:r w:rsidR="00046AB7">
        <w:rPr>
          <w:rFonts w:eastAsia="Times New Roman"/>
        </w:rPr>
        <w:t>re</w:t>
      </w:r>
      <w:r>
        <w:rPr>
          <w:rFonts w:eastAsia="Times New Roman"/>
        </w:rPr>
        <w:t xml:space="preserve">discovered their own repeaters </w:t>
      </w:r>
      <w:r w:rsidR="0071665B">
        <w:rPr>
          <w:rFonts w:eastAsia="Times New Roman"/>
        </w:rPr>
        <w:t xml:space="preserve">and they </w:t>
      </w:r>
      <w:r>
        <w:rPr>
          <w:rFonts w:eastAsia="Times New Roman"/>
        </w:rPr>
        <w:t xml:space="preserve">work </w:t>
      </w:r>
      <w:proofErr w:type="gramStart"/>
      <w:r>
        <w:rPr>
          <w:rFonts w:eastAsia="Times New Roman"/>
        </w:rPr>
        <w:t>really well</w:t>
      </w:r>
      <w:proofErr w:type="gramEnd"/>
      <w:r>
        <w:rPr>
          <w:rFonts w:eastAsia="Times New Roman"/>
        </w:rPr>
        <w:t xml:space="preserve"> for making sure that we keep informed on what is </w:t>
      </w:r>
      <w:r w:rsidR="0071665B">
        <w:rPr>
          <w:rFonts w:eastAsia="Times New Roman"/>
        </w:rPr>
        <w:t>happening</w:t>
      </w:r>
      <w:r>
        <w:rPr>
          <w:rFonts w:eastAsia="Times New Roman"/>
        </w:rPr>
        <w:t xml:space="preserve"> and what the club is planning for the future. Other clubs are starting to use </w:t>
      </w:r>
      <w:r w:rsidR="00A270D6">
        <w:rPr>
          <w:rFonts w:eastAsia="Times New Roman"/>
        </w:rPr>
        <w:t xml:space="preserve">video teleconferencing options as well. That works </w:t>
      </w:r>
      <w:proofErr w:type="gramStart"/>
      <w:r w:rsidR="00A270D6">
        <w:rPr>
          <w:rFonts w:eastAsia="Times New Roman"/>
        </w:rPr>
        <w:t xml:space="preserve">really </w:t>
      </w:r>
      <w:r w:rsidR="0071665B">
        <w:rPr>
          <w:rFonts w:eastAsia="Times New Roman"/>
        </w:rPr>
        <w:t>great</w:t>
      </w:r>
      <w:proofErr w:type="gramEnd"/>
      <w:r w:rsidR="00A270D6">
        <w:rPr>
          <w:rFonts w:eastAsia="Times New Roman"/>
        </w:rPr>
        <w:t xml:space="preserve"> when you want to do presentations. It doesn’t take all that much effort to do them either. A desktop / laptop computer, tablet or smart phone will give you a lot of additional options for your club members to use too. </w:t>
      </w:r>
    </w:p>
    <w:p w14:paraId="42FA0E3F" w14:textId="77777777" w:rsidR="00A270D6" w:rsidRDefault="00A270D6" w:rsidP="00B647B7">
      <w:pPr>
        <w:rPr>
          <w:rFonts w:eastAsia="Times New Roman"/>
        </w:rPr>
      </w:pPr>
    </w:p>
    <w:p w14:paraId="191ED27C" w14:textId="4F74B1C9" w:rsidR="00F47F15" w:rsidRDefault="00A270D6" w:rsidP="00B647B7">
      <w:pPr>
        <w:rPr>
          <w:rFonts w:eastAsia="Times New Roman"/>
        </w:rPr>
      </w:pPr>
      <w:r>
        <w:rPr>
          <w:rFonts w:eastAsia="Times New Roman"/>
        </w:rPr>
        <w:t xml:space="preserve">It’s important for </w:t>
      </w:r>
      <w:r w:rsidR="00F47F15">
        <w:rPr>
          <w:rFonts w:eastAsia="Times New Roman"/>
        </w:rPr>
        <w:t xml:space="preserve">all of </w:t>
      </w:r>
      <w:r>
        <w:rPr>
          <w:rFonts w:eastAsia="Times New Roman"/>
        </w:rPr>
        <w:t xml:space="preserve">us to keep </w:t>
      </w:r>
      <w:r w:rsidR="00F47F15">
        <w:rPr>
          <w:rFonts w:eastAsia="Times New Roman"/>
        </w:rPr>
        <w:t xml:space="preserve">a watchful eye on each other. A </w:t>
      </w:r>
      <w:r w:rsidR="00A554AA">
        <w:rPr>
          <w:rFonts w:eastAsia="Times New Roman"/>
        </w:rPr>
        <w:t xml:space="preserve">video </w:t>
      </w:r>
      <w:r w:rsidR="00F47F15">
        <w:rPr>
          <w:rFonts w:eastAsia="Times New Roman"/>
        </w:rPr>
        <w:t>meeting, phone call or even a wrap on the front door is good</w:t>
      </w:r>
      <w:r w:rsidR="00192167">
        <w:rPr>
          <w:rFonts w:eastAsia="Times New Roman"/>
        </w:rPr>
        <w:t xml:space="preserve"> for our soles</w:t>
      </w:r>
      <w:r w:rsidR="00F47F15">
        <w:rPr>
          <w:rFonts w:eastAsia="Times New Roman"/>
        </w:rPr>
        <w:t>. On the latter</w:t>
      </w:r>
      <w:r w:rsidR="0071665B">
        <w:rPr>
          <w:rFonts w:eastAsia="Times New Roman"/>
        </w:rPr>
        <w:t xml:space="preserve"> action</w:t>
      </w:r>
      <w:r w:rsidR="00F47F15">
        <w:rPr>
          <w:rFonts w:eastAsia="Times New Roman"/>
        </w:rPr>
        <w:t>, just stay 6 foot away after the person answers</w:t>
      </w:r>
      <w:r w:rsidR="0071665B">
        <w:rPr>
          <w:rFonts w:eastAsia="Times New Roman"/>
        </w:rPr>
        <w:t xml:space="preserve"> the door</w:t>
      </w:r>
      <w:r w:rsidR="00F47F15">
        <w:rPr>
          <w:rFonts w:eastAsia="Times New Roman"/>
        </w:rPr>
        <w:t xml:space="preserve">. A friendly smiling face does a lot to bring </w:t>
      </w:r>
      <w:r w:rsidR="00A554AA">
        <w:rPr>
          <w:rFonts w:eastAsia="Times New Roman"/>
        </w:rPr>
        <w:t>one’s</w:t>
      </w:r>
      <w:r w:rsidR="00F47F15">
        <w:rPr>
          <w:rFonts w:eastAsia="Times New Roman"/>
        </w:rPr>
        <w:t xml:space="preserve"> spirits back up</w:t>
      </w:r>
      <w:r w:rsidR="0071665B">
        <w:rPr>
          <w:rFonts w:eastAsia="Times New Roman"/>
        </w:rPr>
        <w:t xml:space="preserve">. Even a light tap on the window will do wonders to </w:t>
      </w:r>
      <w:proofErr w:type="gramStart"/>
      <w:r w:rsidR="0071665B">
        <w:rPr>
          <w:rFonts w:eastAsia="Times New Roman"/>
        </w:rPr>
        <w:t>lift up</w:t>
      </w:r>
      <w:proofErr w:type="gramEnd"/>
      <w:r w:rsidR="0071665B">
        <w:rPr>
          <w:rFonts w:eastAsia="Times New Roman"/>
        </w:rPr>
        <w:t xml:space="preserve"> some really glum faces</w:t>
      </w:r>
      <w:r w:rsidR="00F47F15">
        <w:rPr>
          <w:rFonts w:eastAsia="Times New Roman"/>
        </w:rPr>
        <w:t xml:space="preserve">. </w:t>
      </w:r>
      <w:r w:rsidR="00226B9C">
        <w:rPr>
          <w:rFonts w:eastAsia="Times New Roman"/>
        </w:rPr>
        <w:t>We need to stay in contact with each other</w:t>
      </w:r>
      <w:r w:rsidR="0071665B">
        <w:rPr>
          <w:rFonts w:eastAsia="Times New Roman"/>
        </w:rPr>
        <w:t>, m</w:t>
      </w:r>
      <w:r w:rsidR="00226B9C">
        <w:rPr>
          <w:rFonts w:eastAsia="Times New Roman"/>
        </w:rPr>
        <w:t xml:space="preserve">aking sure that each of us is ok. </w:t>
      </w:r>
      <w:r w:rsidR="000D61A2">
        <w:rPr>
          <w:rFonts w:eastAsia="Times New Roman"/>
        </w:rPr>
        <w:t>“Adapt and overcome”</w:t>
      </w:r>
      <w:r w:rsidR="0071665B">
        <w:rPr>
          <w:rFonts w:eastAsia="Times New Roman"/>
        </w:rPr>
        <w:t xml:space="preserve"> and</w:t>
      </w:r>
      <w:r w:rsidR="000D61A2">
        <w:rPr>
          <w:rFonts w:eastAsia="Times New Roman"/>
        </w:rPr>
        <w:t xml:space="preserve"> </w:t>
      </w:r>
      <w:r w:rsidR="0071665B">
        <w:rPr>
          <w:rFonts w:eastAsia="Times New Roman"/>
        </w:rPr>
        <w:t xml:space="preserve">“Yankee Ingenuity” </w:t>
      </w:r>
      <w:r w:rsidR="000D61A2">
        <w:rPr>
          <w:rFonts w:eastAsia="Times New Roman"/>
        </w:rPr>
        <w:t xml:space="preserve">have been some clubs new motto. It’s been </w:t>
      </w:r>
      <w:proofErr w:type="gramStart"/>
      <w:r w:rsidR="000D61A2">
        <w:rPr>
          <w:rFonts w:eastAsia="Times New Roman"/>
        </w:rPr>
        <w:t>really great</w:t>
      </w:r>
      <w:proofErr w:type="gramEnd"/>
      <w:r w:rsidR="000D61A2">
        <w:rPr>
          <w:rFonts w:eastAsia="Times New Roman"/>
        </w:rPr>
        <w:t xml:space="preserve"> seeing so many different ways of staying in touch with each other.  </w:t>
      </w:r>
    </w:p>
    <w:p w14:paraId="438D434A" w14:textId="77777777" w:rsidR="00F47F15" w:rsidRDefault="00F47F15" w:rsidP="00B647B7">
      <w:pPr>
        <w:rPr>
          <w:rFonts w:eastAsia="Times New Roman"/>
        </w:rPr>
      </w:pPr>
    </w:p>
    <w:p w14:paraId="193E798B" w14:textId="6D78D80D" w:rsidR="00D91C56" w:rsidRDefault="00F47F15" w:rsidP="00B647B7">
      <w:pPr>
        <w:rPr>
          <w:rFonts w:eastAsia="Times New Roman"/>
        </w:rPr>
      </w:pPr>
      <w:r>
        <w:rPr>
          <w:rFonts w:eastAsia="Times New Roman"/>
        </w:rPr>
        <w:t xml:space="preserve">One thing I do want to briefly talk about today is keeping our sense of humor in all of this. Yes, making a joke </w:t>
      </w:r>
      <w:proofErr w:type="gramStart"/>
      <w:r w:rsidR="00A554AA">
        <w:rPr>
          <w:rFonts w:eastAsia="Times New Roman"/>
        </w:rPr>
        <w:t>once in a while</w:t>
      </w:r>
      <w:proofErr w:type="gramEnd"/>
      <w:r w:rsidR="00A554AA">
        <w:rPr>
          <w:rFonts w:eastAsia="Times New Roman"/>
        </w:rPr>
        <w:t xml:space="preserve"> is good for the brain</w:t>
      </w:r>
      <w:r w:rsidR="00226B9C">
        <w:rPr>
          <w:rFonts w:eastAsia="Times New Roman"/>
        </w:rPr>
        <w:t xml:space="preserve"> and the body</w:t>
      </w:r>
      <w:r w:rsidR="00A554AA">
        <w:rPr>
          <w:rFonts w:eastAsia="Times New Roman"/>
        </w:rPr>
        <w:t xml:space="preserve">. </w:t>
      </w:r>
      <w:r w:rsidR="00D91C56">
        <w:rPr>
          <w:rFonts w:eastAsia="Times New Roman"/>
        </w:rPr>
        <w:t>W</w:t>
      </w:r>
      <w:r w:rsidR="00A554AA">
        <w:rPr>
          <w:rFonts w:eastAsia="Times New Roman"/>
        </w:rPr>
        <w:t xml:space="preserve">e are all </w:t>
      </w:r>
      <w:r w:rsidR="00D91C56">
        <w:rPr>
          <w:rFonts w:eastAsia="Times New Roman"/>
        </w:rPr>
        <w:t xml:space="preserve">being </w:t>
      </w:r>
      <w:r w:rsidR="00A554AA">
        <w:rPr>
          <w:rFonts w:eastAsia="Times New Roman"/>
        </w:rPr>
        <w:t>inundated with the doom and gloom of this horrible virus. It will take a toll on our nation</w:t>
      </w:r>
      <w:r w:rsidR="00226B9C">
        <w:rPr>
          <w:rFonts w:eastAsia="Times New Roman"/>
        </w:rPr>
        <w:t>,</w:t>
      </w:r>
      <w:r w:rsidR="00D91C56">
        <w:rPr>
          <w:rFonts w:eastAsia="Times New Roman"/>
        </w:rPr>
        <w:t xml:space="preserve"> the likes most of us have never seen before. </w:t>
      </w:r>
      <w:r w:rsidR="00A554AA">
        <w:rPr>
          <w:rFonts w:eastAsia="Times New Roman"/>
        </w:rPr>
        <w:t xml:space="preserve">Yes, this is serious business, but one thing that we also </w:t>
      </w:r>
      <w:proofErr w:type="gramStart"/>
      <w:r w:rsidR="00A554AA">
        <w:rPr>
          <w:rFonts w:eastAsia="Times New Roman"/>
        </w:rPr>
        <w:t>have to</w:t>
      </w:r>
      <w:proofErr w:type="gramEnd"/>
      <w:r w:rsidR="00A554AA">
        <w:rPr>
          <w:rFonts w:eastAsia="Times New Roman"/>
        </w:rPr>
        <w:t xml:space="preserve"> start talking about is our mental health too. This is just as important as our physical health! </w:t>
      </w:r>
    </w:p>
    <w:p w14:paraId="4F96E5DD" w14:textId="77777777" w:rsidR="00AF2CBF" w:rsidRDefault="00AF2CBF" w:rsidP="00B647B7">
      <w:pPr>
        <w:rPr>
          <w:rFonts w:eastAsia="Times New Roman"/>
        </w:rPr>
      </w:pPr>
    </w:p>
    <w:p w14:paraId="60F66597" w14:textId="77777777" w:rsidR="002B5EE7" w:rsidRDefault="002B5EE7" w:rsidP="002B5EE7">
      <w:pPr>
        <w:rPr>
          <w:sz w:val="20"/>
          <w:szCs w:val="20"/>
        </w:rPr>
      </w:pPr>
    </w:p>
    <w:p w14:paraId="225DA41F" w14:textId="77777777" w:rsidR="002B5EE7" w:rsidRDefault="002B5EE7" w:rsidP="002B5EE7">
      <w:pPr>
        <w:rPr>
          <w:sz w:val="20"/>
          <w:szCs w:val="20"/>
        </w:rPr>
      </w:pPr>
    </w:p>
    <w:p w14:paraId="6F4F9936" w14:textId="67A43A4E" w:rsidR="002B5EE7" w:rsidRPr="00F800C3" w:rsidRDefault="00A21B03" w:rsidP="002B5EE7">
      <w:pPr>
        <w:rPr>
          <w:color w:val="0563C1" w:themeColor="hyperlink"/>
          <w:sz w:val="20"/>
          <w:szCs w:val="20"/>
          <w:u w:val="single"/>
        </w:rPr>
      </w:pPr>
      <w:hyperlink w:anchor="TOP" w:history="1">
        <w:r w:rsidR="002B5EE7" w:rsidRPr="00F800C3">
          <w:rPr>
            <w:color w:val="0563C1" w:themeColor="hyperlink"/>
            <w:sz w:val="20"/>
            <w:szCs w:val="20"/>
            <w:u w:val="single"/>
          </w:rPr>
          <w:t>TOP^</w:t>
        </w:r>
      </w:hyperlink>
    </w:p>
    <w:p w14:paraId="71080CB9" w14:textId="2B15817D" w:rsidR="00817979" w:rsidRDefault="00A554AA" w:rsidP="00B647B7">
      <w:pPr>
        <w:rPr>
          <w:rFonts w:eastAsia="Times New Roman"/>
        </w:rPr>
      </w:pPr>
      <w:r>
        <w:rPr>
          <w:rFonts w:eastAsia="Times New Roman"/>
        </w:rPr>
        <w:lastRenderedPageBreak/>
        <w:t>Humor is a good way of staying mentally healthy</w:t>
      </w:r>
      <w:r w:rsidR="00D91C56">
        <w:rPr>
          <w:rFonts w:eastAsia="Times New Roman"/>
        </w:rPr>
        <w:t>, especially since most of us are somewhat restricted in our movements and we see these restrictions as a barrier in our freedoms</w:t>
      </w:r>
      <w:r w:rsidR="00D46AFE">
        <w:rPr>
          <w:rFonts w:eastAsia="Times New Roman"/>
        </w:rPr>
        <w:t xml:space="preserve"> and get depressed </w:t>
      </w:r>
      <w:proofErr w:type="gramStart"/>
      <w:r w:rsidR="00D46AFE">
        <w:rPr>
          <w:rFonts w:eastAsia="Times New Roman"/>
        </w:rPr>
        <w:t>pretty quickly</w:t>
      </w:r>
      <w:proofErr w:type="gramEnd"/>
      <w:r w:rsidR="00D46AFE">
        <w:rPr>
          <w:rFonts w:eastAsia="Times New Roman"/>
        </w:rPr>
        <w:t>. Don’t let this happen to you. Stay active</w:t>
      </w:r>
      <w:r w:rsidR="00817979">
        <w:rPr>
          <w:rFonts w:eastAsia="Times New Roman"/>
        </w:rPr>
        <w:t>,</w:t>
      </w:r>
      <w:r w:rsidR="00D46AFE">
        <w:rPr>
          <w:rFonts w:eastAsia="Times New Roman"/>
        </w:rPr>
        <w:t xml:space="preserve"> </w:t>
      </w:r>
      <w:r w:rsidR="00817979">
        <w:rPr>
          <w:rFonts w:eastAsia="Times New Roman"/>
        </w:rPr>
        <w:t>m</w:t>
      </w:r>
      <w:r w:rsidR="00D46AFE">
        <w:rPr>
          <w:rFonts w:eastAsia="Times New Roman"/>
        </w:rPr>
        <w:t xml:space="preserve">eeting with your ham buddies on the air or on </w:t>
      </w:r>
      <w:r w:rsidR="00817979">
        <w:rPr>
          <w:rFonts w:eastAsia="Times New Roman"/>
        </w:rPr>
        <w:t>the phone</w:t>
      </w:r>
      <w:r w:rsidR="00D46AFE">
        <w:rPr>
          <w:rFonts w:eastAsia="Times New Roman"/>
        </w:rPr>
        <w:t xml:space="preserve">. Seeing one another </w:t>
      </w:r>
      <w:r w:rsidR="00817979">
        <w:rPr>
          <w:rFonts w:eastAsia="Times New Roman"/>
        </w:rPr>
        <w:t xml:space="preserve">either </w:t>
      </w:r>
      <w:r w:rsidR="00D46AFE">
        <w:rPr>
          <w:rFonts w:eastAsia="Times New Roman"/>
        </w:rPr>
        <w:t>visually</w:t>
      </w:r>
      <w:r w:rsidR="00817979">
        <w:rPr>
          <w:rFonts w:eastAsia="Times New Roman"/>
        </w:rPr>
        <w:t xml:space="preserve"> or just hearing a familiar voice</w:t>
      </w:r>
      <w:r w:rsidR="00D46AFE">
        <w:rPr>
          <w:rFonts w:eastAsia="Times New Roman"/>
        </w:rPr>
        <w:t xml:space="preserve"> has a huge positive impact on your brain. Yes, it’s ok to crack a joke now and again. This relieves the tension and it’s also good exercise. Yes, </w:t>
      </w:r>
      <w:r w:rsidR="00226B9C">
        <w:rPr>
          <w:rFonts w:eastAsia="Times New Roman"/>
        </w:rPr>
        <w:t>exercise. You use many more muscles in your face and body when you laugh than when you frown.</w:t>
      </w:r>
      <w:r w:rsidR="00817979">
        <w:rPr>
          <w:rFonts w:eastAsia="Times New Roman"/>
        </w:rPr>
        <w:t xml:space="preserve">  Ok, I won’t belittle this subject anymore. You’ve all gotten the idea. Now SMILE!!!!  </w:t>
      </w:r>
    </w:p>
    <w:p w14:paraId="10A9AE9F" w14:textId="589CB0CC" w:rsidR="00817979" w:rsidRDefault="00817979" w:rsidP="00B647B7">
      <w:pPr>
        <w:rPr>
          <w:rFonts w:eastAsia="Times New Roman"/>
        </w:rPr>
      </w:pPr>
    </w:p>
    <w:p w14:paraId="0FFFD1C2" w14:textId="10A7A852" w:rsidR="00F67BD5" w:rsidRDefault="00474A95" w:rsidP="00B647B7">
      <w:pPr>
        <w:rPr>
          <w:rFonts w:eastAsia="Times New Roman"/>
        </w:rPr>
      </w:pPr>
      <w:r>
        <w:rPr>
          <w:rFonts w:eastAsia="Times New Roman"/>
        </w:rPr>
        <w:t xml:space="preserve">Janie and I have been taking advantage of the great weather we’ve been having lately by getting out on our trikes and just riding until we can’t peddle anymore. It’s been a blast and yes, the bike trails are as busy as ever. I’m </w:t>
      </w:r>
      <w:proofErr w:type="gramStart"/>
      <w:r>
        <w:rPr>
          <w:rFonts w:eastAsia="Times New Roman"/>
        </w:rPr>
        <w:t>really glad</w:t>
      </w:r>
      <w:proofErr w:type="gramEnd"/>
      <w:r>
        <w:rPr>
          <w:rFonts w:eastAsia="Times New Roman"/>
        </w:rPr>
        <w:t xml:space="preserve"> to see that, but it does get pretty crowed sometimes. </w:t>
      </w:r>
      <w:r w:rsidR="003B4551">
        <w:rPr>
          <w:rFonts w:eastAsia="Times New Roman"/>
        </w:rPr>
        <w:t xml:space="preserve">How’s about you? Are you getting out? Here in Ohio we are restricted to limit our exposure to others, but they are encouraging all of us to get outside and exercise a bit. No, this doesn’t mean that you </w:t>
      </w:r>
      <w:proofErr w:type="gramStart"/>
      <w:r w:rsidR="003B4551">
        <w:rPr>
          <w:rFonts w:eastAsia="Times New Roman"/>
        </w:rPr>
        <w:t>have to</w:t>
      </w:r>
      <w:proofErr w:type="gramEnd"/>
      <w:r w:rsidR="003B4551">
        <w:rPr>
          <w:rFonts w:eastAsia="Times New Roman"/>
        </w:rPr>
        <w:t xml:space="preserve"> do 100 jumping jacks</w:t>
      </w:r>
      <w:r w:rsidR="00CC4760">
        <w:rPr>
          <w:rFonts w:eastAsia="Times New Roman"/>
        </w:rPr>
        <w:t xml:space="preserve"> in the driveway</w:t>
      </w:r>
      <w:r w:rsidR="003B4551">
        <w:rPr>
          <w:rFonts w:eastAsia="Times New Roman"/>
        </w:rPr>
        <w:t>, but how’s about getting out in your yard and just picking up some sticks</w:t>
      </w:r>
      <w:r w:rsidR="007A3A71">
        <w:rPr>
          <w:rFonts w:eastAsia="Times New Roman"/>
        </w:rPr>
        <w:t xml:space="preserve">. Rake the leaves that were left from winter, or just walk around the perimeter of your yard. These are all things that give you some exercise and fresh air. And we all </w:t>
      </w:r>
      <w:proofErr w:type="gramStart"/>
      <w:r w:rsidR="007A3A71">
        <w:rPr>
          <w:rFonts w:eastAsia="Times New Roman"/>
        </w:rPr>
        <w:t>definitely need</w:t>
      </w:r>
      <w:proofErr w:type="gramEnd"/>
      <w:r w:rsidR="007A3A71">
        <w:rPr>
          <w:rFonts w:eastAsia="Times New Roman"/>
        </w:rPr>
        <w:t xml:space="preserve"> fresh air now and again. If you are lucky like Janie and I are, go for a nice relaxing walk down a bike trail or tow path. You’d be surprised just how fast your spirits will be lifted when you do this. Yes, your muscles will get even</w:t>
      </w:r>
      <w:r w:rsidR="00CC4760">
        <w:rPr>
          <w:rFonts w:eastAsia="Times New Roman"/>
        </w:rPr>
        <w:t xml:space="preserve"> with you later</w:t>
      </w:r>
      <w:r w:rsidR="007A3A71">
        <w:rPr>
          <w:rFonts w:eastAsia="Times New Roman"/>
        </w:rPr>
        <w:t xml:space="preserve">, but </w:t>
      </w:r>
      <w:r w:rsidR="008D0E02">
        <w:rPr>
          <w:rFonts w:eastAsia="Times New Roman"/>
        </w:rPr>
        <w:t xml:space="preserve">that’s good too. </w:t>
      </w:r>
    </w:p>
    <w:p w14:paraId="683E1690" w14:textId="30F4846E" w:rsidR="008D0E02" w:rsidRDefault="008D0E02" w:rsidP="00B647B7">
      <w:pPr>
        <w:rPr>
          <w:rFonts w:eastAsia="Times New Roman"/>
        </w:rPr>
      </w:pPr>
    </w:p>
    <w:p w14:paraId="04838959" w14:textId="0F0C82E0" w:rsidR="00246F5B" w:rsidRDefault="008D0E02" w:rsidP="00B647B7">
      <w:pPr>
        <w:rPr>
          <w:rFonts w:eastAsia="Times New Roman"/>
        </w:rPr>
      </w:pPr>
      <w:r>
        <w:rPr>
          <w:rFonts w:eastAsia="Times New Roman"/>
        </w:rPr>
        <w:t>Ok, now some of you have probably been trying to figure out where the April Fool</w:t>
      </w:r>
      <w:r w:rsidR="00982C84">
        <w:rPr>
          <w:rFonts w:eastAsia="Times New Roman"/>
        </w:rPr>
        <w:t>’</w:t>
      </w:r>
      <w:r>
        <w:rPr>
          <w:rFonts w:eastAsia="Times New Roman"/>
        </w:rPr>
        <w:t>s joke is planted in this newsletter since I called it the April Fool’s Edition. Welp, the joke is really on YOU. There is no joke hidden this year. Yes, some of you probably still remember the good on</w:t>
      </w:r>
      <w:r w:rsidR="00B06CF1">
        <w:rPr>
          <w:rFonts w:eastAsia="Times New Roman"/>
        </w:rPr>
        <w:t>e that</w:t>
      </w:r>
      <w:r>
        <w:rPr>
          <w:rFonts w:eastAsia="Times New Roman"/>
        </w:rPr>
        <w:t xml:space="preserve"> our Great Lakes Director did last year, but I decided that the best joke </w:t>
      </w:r>
      <w:r w:rsidR="00CC4760">
        <w:rPr>
          <w:rFonts w:eastAsia="Times New Roman"/>
        </w:rPr>
        <w:t xml:space="preserve">this year </w:t>
      </w:r>
      <w:r>
        <w:rPr>
          <w:rFonts w:eastAsia="Times New Roman"/>
        </w:rPr>
        <w:t>would be</w:t>
      </w:r>
      <w:r w:rsidR="00443DF0">
        <w:rPr>
          <w:rFonts w:eastAsia="Times New Roman"/>
        </w:rPr>
        <w:t xml:space="preserve"> to do</w:t>
      </w:r>
      <w:r>
        <w:rPr>
          <w:rFonts w:eastAsia="Times New Roman"/>
        </w:rPr>
        <w:t xml:space="preserve"> “No Joke</w:t>
      </w:r>
      <w:r w:rsidR="00443DF0">
        <w:rPr>
          <w:rFonts w:eastAsia="Times New Roman"/>
        </w:rPr>
        <w:t>.</w:t>
      </w:r>
      <w:r>
        <w:rPr>
          <w:rFonts w:eastAsia="Times New Roman"/>
        </w:rPr>
        <w:t xml:space="preserve">” You </w:t>
      </w:r>
      <w:proofErr w:type="gramStart"/>
      <w:r>
        <w:rPr>
          <w:rFonts w:eastAsia="Times New Roman"/>
        </w:rPr>
        <w:t>have to</w:t>
      </w:r>
      <w:proofErr w:type="gramEnd"/>
      <w:r>
        <w:rPr>
          <w:rFonts w:eastAsia="Times New Roman"/>
        </w:rPr>
        <w:t xml:space="preserve"> admit</w:t>
      </w:r>
      <w:r w:rsidR="00982C84">
        <w:rPr>
          <w:rFonts w:eastAsia="Times New Roman"/>
        </w:rPr>
        <w:t xml:space="preserve"> it</w:t>
      </w:r>
      <w:r>
        <w:rPr>
          <w:rFonts w:eastAsia="Times New Roman"/>
        </w:rPr>
        <w:t xml:space="preserve">, you were all looking for a joke or </w:t>
      </w:r>
      <w:r w:rsidR="00443DF0">
        <w:rPr>
          <w:rFonts w:eastAsia="Times New Roman"/>
        </w:rPr>
        <w:t xml:space="preserve">a </w:t>
      </w:r>
      <w:r>
        <w:rPr>
          <w:rFonts w:eastAsia="Times New Roman"/>
        </w:rPr>
        <w:t>really wild story about something in this edition, weren’t you!!!</w:t>
      </w:r>
    </w:p>
    <w:p w14:paraId="3A8410FE" w14:textId="778CB384" w:rsidR="008D0E02" w:rsidRDefault="008D0E02" w:rsidP="00B647B7">
      <w:pPr>
        <w:rPr>
          <w:rFonts w:eastAsia="Times New Roman"/>
        </w:rPr>
      </w:pPr>
    </w:p>
    <w:p w14:paraId="5A65A237" w14:textId="7BEC9A9B" w:rsidR="00B647B7" w:rsidRPr="00B647B7" w:rsidRDefault="00B647B7" w:rsidP="00B647B7">
      <w:pPr>
        <w:rPr>
          <w:rFonts w:eastAsia="Times New Roman"/>
        </w:rPr>
      </w:pPr>
      <w:r w:rsidRPr="00B647B7">
        <w:rPr>
          <w:rFonts w:eastAsia="Times New Roman"/>
        </w:rPr>
        <w:t>Whelp, final go around before gong QRT… That’s going to do it for this week. Stay safe, enjoy the sunshine when we have it</w:t>
      </w:r>
      <w:r w:rsidR="00443DF0">
        <w:rPr>
          <w:rFonts w:eastAsia="Times New Roman"/>
        </w:rPr>
        <w:t>,</w:t>
      </w:r>
      <w:r w:rsidR="00B06CF1">
        <w:rPr>
          <w:rFonts w:eastAsia="Times New Roman"/>
        </w:rPr>
        <w:t xml:space="preserve"> and be sure to get out and get some fresh air!!  But,</w:t>
      </w:r>
      <w:r w:rsidRPr="00B647B7">
        <w:rPr>
          <w:rFonts w:eastAsia="Times New Roman"/>
        </w:rPr>
        <w:t xml:space="preserve"> most of all… have FUN and get on the air</w:t>
      </w:r>
      <w:r w:rsidR="00B06CF1">
        <w:rPr>
          <w:rFonts w:eastAsia="Times New Roman"/>
        </w:rPr>
        <w:t>waves</w:t>
      </w:r>
      <w:r w:rsidRPr="00B647B7">
        <w:rPr>
          <w:rFonts w:eastAsia="Times New Roman"/>
        </w:rPr>
        <w:t>!!</w:t>
      </w:r>
      <w:r w:rsidR="00443DF0">
        <w:rPr>
          <w:rFonts w:eastAsia="Times New Roman"/>
        </w:rPr>
        <w:t xml:space="preserve"> I’m listening to </w:t>
      </w:r>
      <w:proofErr w:type="gramStart"/>
      <w:r w:rsidR="00443DF0">
        <w:rPr>
          <w:rFonts w:eastAsia="Times New Roman"/>
        </w:rPr>
        <w:t>a number of</w:t>
      </w:r>
      <w:proofErr w:type="gramEnd"/>
      <w:r w:rsidR="00443DF0">
        <w:rPr>
          <w:rFonts w:eastAsia="Times New Roman"/>
        </w:rPr>
        <w:t xml:space="preserve"> different bands and I’m not hearing you. </w:t>
      </w:r>
      <w:r w:rsidRPr="00B647B7">
        <w:rPr>
          <w:rFonts w:eastAsia="Times New Roman"/>
        </w:rPr>
        <w:t xml:space="preserve">  </w:t>
      </w:r>
    </w:p>
    <w:p w14:paraId="080CFE09" w14:textId="5BA13079" w:rsidR="00B647B7" w:rsidRPr="00B647B7" w:rsidRDefault="00B647B7" w:rsidP="00B647B7">
      <w:pPr>
        <w:rPr>
          <w:rFonts w:eastAsia="Times New Roman"/>
        </w:rPr>
      </w:pPr>
    </w:p>
    <w:p w14:paraId="757A61E1" w14:textId="77777777" w:rsidR="00B647B7" w:rsidRPr="00B647B7" w:rsidRDefault="00B647B7" w:rsidP="00B647B7">
      <w:pPr>
        <w:rPr>
          <w:rFonts w:eastAsia="Times New Roman"/>
        </w:rPr>
      </w:pPr>
      <w:r w:rsidRPr="00B647B7">
        <w:rPr>
          <w:rFonts w:eastAsia="Times New Roman"/>
        </w:rPr>
        <w:t xml:space="preserve">73, </w:t>
      </w:r>
    </w:p>
    <w:p w14:paraId="7309E0EF" w14:textId="77777777" w:rsidR="00B647B7" w:rsidRPr="00B647B7" w:rsidRDefault="00B647B7" w:rsidP="00B647B7">
      <w:pPr>
        <w:rPr>
          <w:rFonts w:eastAsia="Times New Roman"/>
          <w:b/>
          <w:i/>
        </w:rPr>
      </w:pPr>
    </w:p>
    <w:p w14:paraId="5D0715C0" w14:textId="77777777" w:rsidR="00B647B7" w:rsidRPr="00B647B7" w:rsidRDefault="00B647B7" w:rsidP="00B647B7">
      <w:pPr>
        <w:rPr>
          <w:rFonts w:eastAsia="Times New Roman"/>
          <w:b/>
          <w:i/>
        </w:rPr>
      </w:pPr>
      <w:r w:rsidRPr="00B647B7">
        <w:rPr>
          <w:rFonts w:eastAsia="Times New Roman"/>
          <w:b/>
          <w:i/>
        </w:rPr>
        <w:t xml:space="preserve">Scott, N8SY    </w:t>
      </w:r>
    </w:p>
    <w:p w14:paraId="298653AE" w14:textId="58EE1C71" w:rsidR="00E81E6F" w:rsidRDefault="00E81E6F" w:rsidP="00C160DA">
      <w:pPr>
        <w:rPr>
          <w:rFonts w:eastAsia="Times New Roman"/>
          <w:b/>
        </w:rPr>
      </w:pPr>
    </w:p>
    <w:p w14:paraId="0A268B46" w14:textId="75E90D37" w:rsidR="00C160DA" w:rsidRDefault="00A21B03" w:rsidP="00C160DA">
      <w:pPr>
        <w:rPr>
          <w:rFonts w:eastAsia="Times New Roman"/>
          <w:b/>
          <w:bCs/>
          <w:i/>
          <w:iCs/>
          <w:sz w:val="28"/>
          <w:szCs w:val="28"/>
        </w:rPr>
      </w:pPr>
      <w:r>
        <w:rPr>
          <w:rFonts w:eastAsia="Times New Roman"/>
          <w:b/>
        </w:rPr>
        <w:pict w14:anchorId="6BFDFED8">
          <v:rect id="_x0000_i1054" style="width:0;height:1.5pt" o:hralign="center" o:hrstd="t" o:hr="t" fillcolor="#a0a0a0" stroked="f"/>
        </w:pict>
      </w:r>
    </w:p>
    <w:p w14:paraId="03B9B800" w14:textId="61B5FBB5" w:rsidR="00C160DA" w:rsidRPr="00C160DA" w:rsidRDefault="009D775D" w:rsidP="00C160DA">
      <w:pPr>
        <w:rPr>
          <w:rFonts w:eastAsia="Times New Roman"/>
          <w:b/>
          <w:bCs/>
          <w:i/>
          <w:iCs/>
          <w:sz w:val="28"/>
          <w:szCs w:val="28"/>
        </w:rPr>
      </w:pPr>
      <w:r>
        <w:rPr>
          <w:noProof/>
        </w:rPr>
        <w:drawing>
          <wp:anchor distT="0" distB="0" distL="114300" distR="114300" simplePos="0" relativeHeight="252120064" behindDoc="1" locked="0" layoutInCell="1" allowOverlap="1" wp14:anchorId="4AE69588" wp14:editId="1D863615">
            <wp:simplePos x="0" y="0"/>
            <wp:positionH relativeFrom="margin">
              <wp:align>right</wp:align>
            </wp:positionH>
            <wp:positionV relativeFrom="paragraph">
              <wp:posOffset>13970</wp:posOffset>
            </wp:positionV>
            <wp:extent cx="1057275" cy="1000125"/>
            <wp:effectExtent l="0" t="0" r="9525" b="9525"/>
            <wp:wrapTight wrapText="bothSides">
              <wp:wrapPolygon edited="0">
                <wp:start x="0" y="0"/>
                <wp:lineTo x="0" y="21394"/>
                <wp:lineTo x="21405" y="21394"/>
                <wp:lineTo x="2140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572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0DA" w:rsidRPr="00C160DA">
        <w:rPr>
          <w:rFonts w:eastAsia="Times New Roman"/>
          <w:b/>
          <w:bCs/>
          <w:i/>
          <w:iCs/>
          <w:sz w:val="28"/>
          <w:szCs w:val="28"/>
        </w:rPr>
        <w:t>Coronavirus: Radio listening booms while music streaming stalls</w:t>
      </w:r>
    </w:p>
    <w:p w14:paraId="06D49AFD" w14:textId="0CA61EB9" w:rsidR="00C160DA" w:rsidRPr="00C160DA" w:rsidRDefault="00C160DA" w:rsidP="00C160DA">
      <w:pPr>
        <w:rPr>
          <w:rFonts w:eastAsia="Times New Roman"/>
          <w:i/>
          <w:iCs/>
        </w:rPr>
      </w:pPr>
      <w:r w:rsidRPr="00C160DA">
        <w:rPr>
          <w:rFonts w:eastAsia="Times New Roman"/>
          <w:i/>
          <w:iCs/>
        </w:rPr>
        <w:t xml:space="preserve">(Submitted by Gregory </w:t>
      </w:r>
      <w:proofErr w:type="spellStart"/>
      <w:r w:rsidRPr="00C160DA">
        <w:rPr>
          <w:rFonts w:eastAsia="Times New Roman"/>
          <w:i/>
          <w:iCs/>
        </w:rPr>
        <w:t>Drezdzon</w:t>
      </w:r>
      <w:proofErr w:type="spellEnd"/>
      <w:r w:rsidRPr="00C160DA">
        <w:rPr>
          <w:rFonts w:eastAsia="Times New Roman"/>
          <w:i/>
          <w:iCs/>
        </w:rPr>
        <w:t>, WD9FTZ)</w:t>
      </w:r>
    </w:p>
    <w:p w14:paraId="254A9E39" w14:textId="5F3D99F3" w:rsidR="00C160DA" w:rsidRPr="00C160DA" w:rsidRDefault="00C160DA" w:rsidP="00C160DA">
      <w:pPr>
        <w:rPr>
          <w:rFonts w:eastAsia="Times New Roman"/>
        </w:rPr>
      </w:pPr>
    </w:p>
    <w:p w14:paraId="3AA4C108" w14:textId="6F671C4F" w:rsidR="00C160DA" w:rsidRPr="00C160DA" w:rsidRDefault="00C160DA" w:rsidP="00C160DA">
      <w:pPr>
        <w:rPr>
          <w:rFonts w:eastAsia="Times New Roman"/>
        </w:rPr>
      </w:pPr>
      <w:r w:rsidRPr="00C160DA">
        <w:rPr>
          <w:rFonts w:eastAsia="Times New Roman"/>
        </w:rPr>
        <w:t>BBC News report that people staying at home due to the Coronavirus pandemic appear to be listening to more radio rather than music apps, figures suggest.</w:t>
      </w:r>
      <w:r w:rsidR="00E81E6F" w:rsidRPr="00E81E6F">
        <w:rPr>
          <w:noProof/>
        </w:rPr>
        <w:t xml:space="preserve"> </w:t>
      </w:r>
    </w:p>
    <w:p w14:paraId="5D8E1EF4" w14:textId="77777777" w:rsidR="00C160DA" w:rsidRPr="00C160DA" w:rsidRDefault="00C160DA" w:rsidP="00C160DA">
      <w:pPr>
        <w:rPr>
          <w:rFonts w:eastAsia="Times New Roman"/>
        </w:rPr>
      </w:pPr>
    </w:p>
    <w:p w14:paraId="304668AF" w14:textId="77777777" w:rsidR="00C160DA" w:rsidRPr="00C160DA" w:rsidRDefault="00C160DA" w:rsidP="00C160DA">
      <w:pPr>
        <w:rPr>
          <w:rFonts w:eastAsia="Times New Roman"/>
        </w:rPr>
      </w:pPr>
      <w:r w:rsidRPr="00C160DA">
        <w:rPr>
          <w:rFonts w:eastAsia="Times New Roman"/>
        </w:rPr>
        <w:t>Global, which owns Capital FM and talk station LBC, said online radio listening had risen by 15%.</w:t>
      </w:r>
    </w:p>
    <w:p w14:paraId="7917177E" w14:textId="63512CDB" w:rsidR="00C160DA" w:rsidRPr="00C160DA" w:rsidRDefault="00C160DA" w:rsidP="00C160DA">
      <w:pPr>
        <w:rPr>
          <w:rFonts w:eastAsia="Times New Roman"/>
        </w:rPr>
      </w:pPr>
      <w:r w:rsidRPr="00C160DA">
        <w:rPr>
          <w:rFonts w:eastAsia="Times New Roman"/>
        </w:rPr>
        <w:t>The BBC said streaming of its radio stations had risen 18% since last week.</w:t>
      </w:r>
      <w:r>
        <w:rPr>
          <w:rFonts w:eastAsia="Times New Roman"/>
        </w:rPr>
        <w:t xml:space="preserve"> </w:t>
      </w:r>
      <w:r w:rsidRPr="00C160DA">
        <w:rPr>
          <w:rFonts w:eastAsia="Times New Roman"/>
        </w:rPr>
        <w:t>Meanwhile, data from two U.S. analytics companies suggested use of music-streaming apps such as Spotify had dipped by about 8%.</w:t>
      </w:r>
    </w:p>
    <w:p w14:paraId="05ED3C4E" w14:textId="77777777" w:rsidR="00C160DA" w:rsidRPr="00C160DA" w:rsidRDefault="00C160DA" w:rsidP="00C160DA">
      <w:pPr>
        <w:rPr>
          <w:rFonts w:eastAsia="Times New Roman"/>
        </w:rPr>
      </w:pPr>
    </w:p>
    <w:p w14:paraId="792F35CE" w14:textId="77777777" w:rsidR="00C160DA" w:rsidRPr="00C160DA" w:rsidRDefault="00C160DA" w:rsidP="00C160DA">
      <w:pPr>
        <w:rPr>
          <w:rFonts w:eastAsia="Times New Roman"/>
        </w:rPr>
      </w:pPr>
      <w:r w:rsidRPr="00C160DA">
        <w:rPr>
          <w:rFonts w:eastAsia="Times New Roman"/>
        </w:rPr>
        <w:t>"</w:t>
      </w:r>
      <w:r w:rsidRPr="00C160DA">
        <w:rPr>
          <w:rFonts w:eastAsia="Times New Roman"/>
          <w:u w:val="single"/>
        </w:rPr>
        <w:t>These figures indicate that the public are turning to radio in times of crisis</w:t>
      </w:r>
      <w:r w:rsidRPr="00C160DA">
        <w:rPr>
          <w:rFonts w:eastAsia="Times New Roman"/>
        </w:rPr>
        <w:t>," a Global spokeswoman said.</w:t>
      </w:r>
    </w:p>
    <w:p w14:paraId="233005E4" w14:textId="77777777" w:rsidR="00C160DA" w:rsidRPr="00C160DA" w:rsidRDefault="00C160DA" w:rsidP="00C160DA">
      <w:pPr>
        <w:rPr>
          <w:rFonts w:eastAsia="Times New Roman"/>
        </w:rPr>
      </w:pPr>
    </w:p>
    <w:p w14:paraId="045EBE98" w14:textId="77777777" w:rsidR="00C160DA" w:rsidRPr="00C160DA" w:rsidRDefault="00C160DA" w:rsidP="00C160DA">
      <w:pPr>
        <w:rPr>
          <w:rFonts w:eastAsia="Times New Roman"/>
        </w:rPr>
      </w:pPr>
      <w:r w:rsidRPr="00C160DA">
        <w:rPr>
          <w:rFonts w:eastAsia="Times New Roman"/>
        </w:rPr>
        <w:t>BBC Radio and Education director James Purnell said: "People turn to us during significant events for our news and analysis but also for music, entertainment and companionship.</w:t>
      </w:r>
    </w:p>
    <w:p w14:paraId="73DA5A5D" w14:textId="40D5899D" w:rsidR="00B647B7" w:rsidRDefault="00B647B7" w:rsidP="00B647B7">
      <w:pPr>
        <w:rPr>
          <w:rFonts w:eastAsia="Times New Roman"/>
          <w:b/>
        </w:rPr>
      </w:pPr>
    </w:p>
    <w:p w14:paraId="7D6DEE4F" w14:textId="7D5C3D9D" w:rsidR="002B5EE7" w:rsidRPr="00F800C3" w:rsidRDefault="00A21B03" w:rsidP="002B5EE7">
      <w:pPr>
        <w:rPr>
          <w:color w:val="0563C1" w:themeColor="hyperlink"/>
          <w:sz w:val="20"/>
          <w:szCs w:val="20"/>
          <w:u w:val="single"/>
        </w:rPr>
      </w:pPr>
      <w:hyperlink w:anchor="TOP" w:history="1">
        <w:r w:rsidR="002B5EE7" w:rsidRPr="00F800C3">
          <w:rPr>
            <w:color w:val="0563C1" w:themeColor="hyperlink"/>
            <w:sz w:val="20"/>
            <w:szCs w:val="20"/>
            <w:u w:val="single"/>
          </w:rPr>
          <w:t>TOP^</w:t>
        </w:r>
      </w:hyperlink>
    </w:p>
    <w:p w14:paraId="5B0D1889" w14:textId="77777777" w:rsidR="009D775D" w:rsidRDefault="009D775D" w:rsidP="00B647B7">
      <w:pPr>
        <w:rPr>
          <w:rFonts w:eastAsia="Times New Roman"/>
          <w:b/>
        </w:rPr>
      </w:pPr>
    </w:p>
    <w:p w14:paraId="402808F9" w14:textId="77777777" w:rsidR="00B647B7" w:rsidRPr="00B647B7" w:rsidRDefault="00A21B03" w:rsidP="00B647B7">
      <w:pPr>
        <w:rPr>
          <w:rFonts w:eastAsia="Times New Roman"/>
          <w:b/>
        </w:rPr>
      </w:pPr>
      <w:r>
        <w:rPr>
          <w:rFonts w:eastAsia="Times New Roman"/>
          <w:b/>
        </w:rPr>
        <w:pict w14:anchorId="437481D4">
          <v:rect id="_x0000_i1055" style="width:0;height:1.5pt" o:hralign="center" o:hrstd="t" o:hr="t" fillcolor="#a0a0a0" stroked="f"/>
        </w:pict>
      </w:r>
    </w:p>
    <w:p w14:paraId="5AECFC0B" w14:textId="50779B0A" w:rsidR="00B647B7" w:rsidRDefault="00B647B7" w:rsidP="00B647B7">
      <w:pPr>
        <w:jc w:val="center"/>
        <w:rPr>
          <w:rFonts w:eastAsia="Times New Roman"/>
        </w:rPr>
      </w:pPr>
    </w:p>
    <w:p w14:paraId="1783BFC7" w14:textId="77777777" w:rsidR="009D775D" w:rsidRPr="00B647B7" w:rsidRDefault="009D775D" w:rsidP="00B647B7">
      <w:pPr>
        <w:jc w:val="center"/>
        <w:rPr>
          <w:rFonts w:eastAsia="Times New Roman"/>
        </w:rPr>
      </w:pPr>
    </w:p>
    <w:p w14:paraId="508E05B1" w14:textId="77777777" w:rsidR="00B647B7" w:rsidRPr="00B647B7" w:rsidRDefault="00B647B7" w:rsidP="00B647B7">
      <w:pPr>
        <w:jc w:val="center"/>
        <w:rPr>
          <w:rFonts w:eastAsia="Times New Roman"/>
          <w:sz w:val="20"/>
          <w:szCs w:val="20"/>
        </w:rPr>
      </w:pPr>
      <w:r w:rsidRPr="00B647B7">
        <w:rPr>
          <w:rFonts w:eastAsia="Times New Roman"/>
          <w:sz w:val="20"/>
          <w:szCs w:val="20"/>
        </w:rPr>
        <w:t>Ohio Section Cabinet</w:t>
      </w:r>
    </w:p>
    <w:tbl>
      <w:tblPr>
        <w:tblStyle w:val="TableGrid"/>
        <w:tblW w:w="0" w:type="auto"/>
        <w:tblLook w:val="04A0" w:firstRow="1" w:lastRow="0" w:firstColumn="1" w:lastColumn="0" w:noHBand="0" w:noVBand="1"/>
      </w:tblPr>
      <w:tblGrid>
        <w:gridCol w:w="5395"/>
        <w:gridCol w:w="5395"/>
      </w:tblGrid>
      <w:tr w:rsidR="00B647B7" w:rsidRPr="00B647B7" w14:paraId="1D22F63B" w14:textId="77777777" w:rsidTr="00B647B7">
        <w:tc>
          <w:tcPr>
            <w:tcW w:w="5395" w:type="dxa"/>
          </w:tcPr>
          <w:p w14:paraId="737D2D04" w14:textId="77777777" w:rsidR="00B647B7" w:rsidRPr="00B647B7" w:rsidRDefault="00B647B7" w:rsidP="00B647B7">
            <w:pPr>
              <w:rPr>
                <w:rFonts w:eastAsia="Times New Roman"/>
                <w:sz w:val="20"/>
                <w:szCs w:val="20"/>
              </w:rPr>
            </w:pPr>
            <w:r w:rsidRPr="00B647B7">
              <w:rPr>
                <w:rFonts w:eastAsia="Times New Roman"/>
                <w:sz w:val="20"/>
                <w:szCs w:val="20"/>
              </w:rPr>
              <w:t>Section Manager – Scott Yonally, N8SY</w:t>
            </w:r>
          </w:p>
        </w:tc>
        <w:tc>
          <w:tcPr>
            <w:tcW w:w="5395" w:type="dxa"/>
          </w:tcPr>
          <w:p w14:paraId="2434EADD" w14:textId="77777777" w:rsidR="00B647B7" w:rsidRPr="00B647B7" w:rsidRDefault="00B647B7" w:rsidP="00B647B7">
            <w:pPr>
              <w:rPr>
                <w:rFonts w:eastAsia="Times New Roman"/>
                <w:sz w:val="20"/>
                <w:szCs w:val="20"/>
              </w:rPr>
            </w:pPr>
            <w:r w:rsidRPr="00B647B7">
              <w:rPr>
                <w:rFonts w:eastAsia="Times New Roman"/>
                <w:sz w:val="20"/>
                <w:szCs w:val="20"/>
              </w:rPr>
              <w:t>Assistant Section Manager – John Perone, W8RXX</w:t>
            </w:r>
          </w:p>
        </w:tc>
      </w:tr>
      <w:tr w:rsidR="00B647B7" w:rsidRPr="00B647B7" w14:paraId="3824D3AF" w14:textId="77777777" w:rsidTr="00B647B7">
        <w:tc>
          <w:tcPr>
            <w:tcW w:w="5395" w:type="dxa"/>
          </w:tcPr>
          <w:p w14:paraId="614CF605" w14:textId="77777777" w:rsidR="00B647B7" w:rsidRPr="00B647B7" w:rsidRDefault="00B647B7" w:rsidP="00B647B7">
            <w:pPr>
              <w:rPr>
                <w:rFonts w:eastAsia="Times New Roman"/>
                <w:sz w:val="20"/>
                <w:szCs w:val="20"/>
              </w:rPr>
            </w:pPr>
            <w:r w:rsidRPr="00B647B7">
              <w:rPr>
                <w:rFonts w:eastAsia="Times New Roman"/>
                <w:sz w:val="20"/>
                <w:szCs w:val="20"/>
              </w:rPr>
              <w:t>Section Emergency Coordinator – Stan Broadway, N8BHL</w:t>
            </w:r>
          </w:p>
        </w:tc>
        <w:tc>
          <w:tcPr>
            <w:tcW w:w="5395" w:type="dxa"/>
          </w:tcPr>
          <w:p w14:paraId="60870DAF" w14:textId="77777777" w:rsidR="00B647B7" w:rsidRPr="00B647B7" w:rsidRDefault="00B647B7" w:rsidP="00B647B7">
            <w:pPr>
              <w:rPr>
                <w:rFonts w:eastAsia="Times New Roman"/>
                <w:sz w:val="20"/>
                <w:szCs w:val="20"/>
              </w:rPr>
            </w:pPr>
            <w:r w:rsidRPr="00B647B7">
              <w:rPr>
                <w:rFonts w:eastAsia="Times New Roman"/>
                <w:sz w:val="20"/>
                <w:szCs w:val="20"/>
              </w:rPr>
              <w:t>Section Traffic Manager – David Maynard, WA3EZN</w:t>
            </w:r>
          </w:p>
        </w:tc>
      </w:tr>
      <w:tr w:rsidR="00B647B7" w:rsidRPr="00B647B7" w14:paraId="61E06D7D" w14:textId="77777777" w:rsidTr="00B647B7">
        <w:tc>
          <w:tcPr>
            <w:tcW w:w="5395" w:type="dxa"/>
          </w:tcPr>
          <w:p w14:paraId="77D9A3A2" w14:textId="77777777" w:rsidR="00B647B7" w:rsidRPr="00B647B7" w:rsidRDefault="00B647B7" w:rsidP="00B647B7">
            <w:pPr>
              <w:rPr>
                <w:rFonts w:eastAsia="Times New Roman"/>
                <w:sz w:val="20"/>
                <w:szCs w:val="20"/>
              </w:rPr>
            </w:pPr>
            <w:r w:rsidRPr="00B647B7">
              <w:rPr>
                <w:rFonts w:eastAsia="Times New Roman"/>
                <w:sz w:val="20"/>
                <w:szCs w:val="20"/>
              </w:rPr>
              <w:t>Technical Coordinator – Jeff Kopcak, K8JTK</w:t>
            </w:r>
          </w:p>
        </w:tc>
        <w:tc>
          <w:tcPr>
            <w:tcW w:w="5395" w:type="dxa"/>
          </w:tcPr>
          <w:p w14:paraId="73676D7E" w14:textId="77777777" w:rsidR="00B647B7" w:rsidRPr="00B647B7" w:rsidRDefault="00B647B7" w:rsidP="00B647B7">
            <w:pPr>
              <w:rPr>
                <w:rFonts w:eastAsia="Times New Roman"/>
                <w:sz w:val="20"/>
                <w:szCs w:val="20"/>
              </w:rPr>
            </w:pPr>
            <w:r w:rsidRPr="00B647B7">
              <w:rPr>
                <w:rFonts w:eastAsia="Times New Roman"/>
                <w:sz w:val="20"/>
                <w:szCs w:val="20"/>
              </w:rPr>
              <w:t>Affiliated Clubs Coordinator – Tom Sly, WB8LCD</w:t>
            </w:r>
          </w:p>
        </w:tc>
      </w:tr>
      <w:tr w:rsidR="00B647B7" w:rsidRPr="00B647B7" w14:paraId="504EF806" w14:textId="77777777" w:rsidTr="00B647B7">
        <w:tc>
          <w:tcPr>
            <w:tcW w:w="5395" w:type="dxa"/>
          </w:tcPr>
          <w:p w14:paraId="79D531D8" w14:textId="77777777" w:rsidR="00B647B7" w:rsidRPr="00B647B7" w:rsidRDefault="00B647B7" w:rsidP="00B647B7">
            <w:pPr>
              <w:rPr>
                <w:rFonts w:eastAsia="Times New Roman"/>
                <w:sz w:val="20"/>
                <w:szCs w:val="20"/>
              </w:rPr>
            </w:pPr>
            <w:r w:rsidRPr="00B647B7">
              <w:rPr>
                <w:rFonts w:eastAsia="Times New Roman"/>
                <w:sz w:val="20"/>
                <w:szCs w:val="20"/>
              </w:rPr>
              <w:t>State Government Liaison – Bob Winston, W2THU</w:t>
            </w:r>
          </w:p>
        </w:tc>
        <w:tc>
          <w:tcPr>
            <w:tcW w:w="5395" w:type="dxa"/>
          </w:tcPr>
          <w:p w14:paraId="02E618B8" w14:textId="77777777" w:rsidR="00B647B7" w:rsidRPr="00B647B7" w:rsidRDefault="00B647B7" w:rsidP="00B647B7">
            <w:pPr>
              <w:rPr>
                <w:rFonts w:eastAsia="Times New Roman"/>
                <w:sz w:val="20"/>
                <w:szCs w:val="20"/>
              </w:rPr>
            </w:pPr>
            <w:r w:rsidRPr="00B647B7">
              <w:rPr>
                <w:rFonts w:eastAsia="Times New Roman"/>
                <w:sz w:val="20"/>
                <w:szCs w:val="20"/>
              </w:rPr>
              <w:t>Public Information Coordinator – John Ross, KD8IDJ</w:t>
            </w:r>
          </w:p>
        </w:tc>
      </w:tr>
      <w:tr w:rsidR="00B647B7" w:rsidRPr="00B647B7" w14:paraId="5FB01D71" w14:textId="77777777" w:rsidTr="00B647B7">
        <w:tc>
          <w:tcPr>
            <w:tcW w:w="10790" w:type="dxa"/>
            <w:gridSpan w:val="2"/>
          </w:tcPr>
          <w:p w14:paraId="008DEC55" w14:textId="77777777" w:rsidR="00B647B7" w:rsidRPr="00B647B7" w:rsidRDefault="00B647B7" w:rsidP="00B647B7">
            <w:pPr>
              <w:jc w:val="center"/>
              <w:rPr>
                <w:rFonts w:eastAsia="Times New Roman"/>
                <w:sz w:val="20"/>
                <w:szCs w:val="20"/>
              </w:rPr>
            </w:pPr>
            <w:r w:rsidRPr="00B647B7">
              <w:rPr>
                <w:rFonts w:eastAsia="Times New Roman"/>
                <w:sz w:val="20"/>
                <w:szCs w:val="20"/>
              </w:rPr>
              <w:t xml:space="preserve">Section Youth Coordinator – Anthony </w:t>
            </w:r>
            <w:proofErr w:type="spellStart"/>
            <w:r w:rsidRPr="00B647B7">
              <w:rPr>
                <w:rFonts w:eastAsia="Times New Roman"/>
                <w:sz w:val="20"/>
                <w:szCs w:val="20"/>
              </w:rPr>
              <w:t>Lascre</w:t>
            </w:r>
            <w:proofErr w:type="spellEnd"/>
            <w:r w:rsidRPr="00B647B7">
              <w:rPr>
                <w:rFonts w:eastAsia="Times New Roman"/>
                <w:sz w:val="20"/>
                <w:szCs w:val="20"/>
              </w:rPr>
              <w:t>, K8ZT</w:t>
            </w:r>
          </w:p>
        </w:tc>
      </w:tr>
    </w:tbl>
    <w:p w14:paraId="7E558471" w14:textId="77777777" w:rsidR="005B3742" w:rsidRDefault="005B3742" w:rsidP="00207669">
      <w:pPr>
        <w:rPr>
          <w:rFonts w:eastAsia="Times New Roman"/>
          <w:b/>
        </w:rPr>
      </w:pPr>
    </w:p>
    <w:p w14:paraId="6FBAC3F0" w14:textId="77777777" w:rsidR="00E81E6F" w:rsidRDefault="00E81E6F" w:rsidP="00C32733">
      <w:pPr>
        <w:rPr>
          <w:rFonts w:eastAsia="Times New Roman"/>
          <w:b/>
        </w:rPr>
      </w:pPr>
    </w:p>
    <w:p w14:paraId="58690CAA" w14:textId="77777777" w:rsidR="00E81E6F" w:rsidRDefault="00E81E6F" w:rsidP="00C32733">
      <w:pPr>
        <w:rPr>
          <w:rFonts w:eastAsia="Times New Roman"/>
          <w:b/>
        </w:rPr>
      </w:pPr>
    </w:p>
    <w:p w14:paraId="57822D4C" w14:textId="6AFBC95E" w:rsidR="00C32733" w:rsidRPr="00CE3107" w:rsidRDefault="00A21B03" w:rsidP="00C32733">
      <w:pPr>
        <w:rPr>
          <w:rFonts w:eastAsia="Times New Roman"/>
          <w:b/>
        </w:rPr>
      </w:pPr>
      <w:r>
        <w:rPr>
          <w:rFonts w:eastAsia="Times New Roman"/>
          <w:b/>
        </w:rPr>
        <w:pict w14:anchorId="4A75A303">
          <v:rect id="_x0000_i1056" style="width:0;height:1.5pt" o:hralign="center" o:hrstd="t" o:hr="t" fillcolor="#a0a0a0" stroked="f"/>
        </w:pict>
      </w:r>
    </w:p>
    <w:p w14:paraId="38108EA8" w14:textId="77777777" w:rsidR="00C32733" w:rsidRPr="00CE3107" w:rsidRDefault="00C32733" w:rsidP="00C32733">
      <w:pPr>
        <w:rPr>
          <w:rFonts w:eastAsia="Times New Roman"/>
          <w:b/>
          <w:i/>
          <w:iCs/>
          <w:sz w:val="28"/>
          <w:szCs w:val="28"/>
        </w:rPr>
      </w:pPr>
      <w:r w:rsidRPr="00CE3107">
        <w:rPr>
          <w:rFonts w:eastAsia="Times New Roman"/>
          <w:noProof/>
        </w:rPr>
        <w:drawing>
          <wp:anchor distT="0" distB="0" distL="114300" distR="114300" simplePos="0" relativeHeight="252113920" behindDoc="1" locked="0" layoutInCell="1" allowOverlap="1" wp14:anchorId="4D14127F" wp14:editId="16167532">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CE3107">
        <w:rPr>
          <w:rFonts w:eastAsia="Times New Roman"/>
          <w:b/>
          <w:i/>
          <w:iCs/>
          <w:sz w:val="28"/>
          <w:szCs w:val="28"/>
        </w:rPr>
        <w:t>Welcome New Subscriber</w:t>
      </w:r>
      <w:r>
        <w:rPr>
          <w:rFonts w:eastAsia="Times New Roman"/>
          <w:b/>
          <w:i/>
          <w:iCs/>
          <w:sz w:val="28"/>
          <w:szCs w:val="28"/>
        </w:rPr>
        <w:t>s</w:t>
      </w:r>
    </w:p>
    <w:p w14:paraId="6E3D98E6" w14:textId="77777777" w:rsidR="00C32733" w:rsidRPr="00CE3107" w:rsidRDefault="00C32733" w:rsidP="00C32733">
      <w:pPr>
        <w:rPr>
          <w:rFonts w:eastAsia="Times New Roman"/>
          <w:b/>
        </w:rPr>
      </w:pPr>
    </w:p>
    <w:p w14:paraId="4C1F8F8A" w14:textId="77777777" w:rsidR="00C32733" w:rsidRDefault="00C32733" w:rsidP="00C32733">
      <w:pPr>
        <w:rPr>
          <w:rFonts w:eastAsia="Times New Roman"/>
          <w:b/>
        </w:rPr>
      </w:pPr>
      <w:r w:rsidRPr="00D1102F">
        <w:rPr>
          <w:rFonts w:eastAsia="Times New Roman"/>
          <w:b/>
        </w:rPr>
        <w:t>Robert</w:t>
      </w:r>
      <w:r>
        <w:rPr>
          <w:rFonts w:eastAsia="Times New Roman"/>
          <w:b/>
        </w:rPr>
        <w:t xml:space="preserve">, </w:t>
      </w:r>
      <w:r w:rsidRPr="00D1102F">
        <w:rPr>
          <w:rFonts w:eastAsia="Times New Roman"/>
          <w:b/>
        </w:rPr>
        <w:t>K4PKM</w:t>
      </w:r>
      <w:r>
        <w:rPr>
          <w:rFonts w:eastAsia="Times New Roman"/>
          <w:b/>
        </w:rPr>
        <w:t xml:space="preserve">; </w:t>
      </w:r>
      <w:r w:rsidRPr="00D1102F">
        <w:rPr>
          <w:rFonts w:eastAsia="Times New Roman"/>
          <w:b/>
        </w:rPr>
        <w:t>Bob</w:t>
      </w:r>
      <w:r>
        <w:rPr>
          <w:rFonts w:eastAsia="Times New Roman"/>
          <w:b/>
        </w:rPr>
        <w:t xml:space="preserve">, </w:t>
      </w:r>
      <w:r w:rsidRPr="00D1102F">
        <w:rPr>
          <w:rFonts w:eastAsia="Times New Roman"/>
          <w:b/>
        </w:rPr>
        <w:t>W8MRG</w:t>
      </w:r>
      <w:r>
        <w:rPr>
          <w:rFonts w:eastAsia="Times New Roman"/>
          <w:b/>
        </w:rPr>
        <w:t xml:space="preserve">; </w:t>
      </w:r>
      <w:r w:rsidRPr="00D1102F">
        <w:rPr>
          <w:rFonts w:eastAsia="Times New Roman"/>
          <w:b/>
        </w:rPr>
        <w:t>Wayne</w:t>
      </w:r>
      <w:r>
        <w:rPr>
          <w:rFonts w:eastAsia="Times New Roman"/>
          <w:b/>
        </w:rPr>
        <w:t xml:space="preserve">, </w:t>
      </w:r>
      <w:r w:rsidRPr="00D1102F">
        <w:rPr>
          <w:rFonts w:eastAsia="Times New Roman"/>
          <w:b/>
        </w:rPr>
        <w:t>K8FF</w:t>
      </w:r>
      <w:r>
        <w:rPr>
          <w:rFonts w:eastAsia="Times New Roman"/>
          <w:b/>
        </w:rPr>
        <w:t xml:space="preserve">; </w:t>
      </w:r>
      <w:r w:rsidRPr="00D1102F">
        <w:rPr>
          <w:rFonts w:eastAsia="Times New Roman"/>
          <w:b/>
        </w:rPr>
        <w:t>Thomas</w:t>
      </w:r>
      <w:r>
        <w:rPr>
          <w:rFonts w:eastAsia="Times New Roman"/>
          <w:b/>
        </w:rPr>
        <w:t xml:space="preserve">, </w:t>
      </w:r>
      <w:r w:rsidRPr="00D1102F">
        <w:rPr>
          <w:rFonts w:eastAsia="Times New Roman"/>
          <w:b/>
        </w:rPr>
        <w:t>KG5ZI /8</w:t>
      </w:r>
      <w:r>
        <w:rPr>
          <w:rFonts w:eastAsia="Times New Roman"/>
          <w:b/>
        </w:rPr>
        <w:t xml:space="preserve">; </w:t>
      </w:r>
      <w:r w:rsidRPr="00D1102F">
        <w:rPr>
          <w:rFonts w:eastAsia="Times New Roman"/>
          <w:b/>
        </w:rPr>
        <w:t>Jim</w:t>
      </w:r>
      <w:r>
        <w:rPr>
          <w:rFonts w:eastAsia="Times New Roman"/>
          <w:b/>
        </w:rPr>
        <w:t xml:space="preserve">, </w:t>
      </w:r>
      <w:r w:rsidRPr="00D1102F">
        <w:rPr>
          <w:rFonts w:eastAsia="Times New Roman"/>
          <w:b/>
        </w:rPr>
        <w:t>KE8ETI</w:t>
      </w:r>
    </w:p>
    <w:p w14:paraId="71D26ED5" w14:textId="77777777" w:rsidR="00C32733" w:rsidRDefault="00C32733" w:rsidP="00C32733">
      <w:pPr>
        <w:rPr>
          <w:rFonts w:eastAsia="Times New Roman"/>
          <w:b/>
        </w:rPr>
      </w:pPr>
    </w:p>
    <w:p w14:paraId="30F2C915" w14:textId="77777777" w:rsidR="00C32733" w:rsidRDefault="00C32733" w:rsidP="00C32733">
      <w:pPr>
        <w:rPr>
          <w:rFonts w:eastAsia="Times New Roman"/>
          <w:b/>
        </w:rPr>
      </w:pPr>
    </w:p>
    <w:p w14:paraId="704C699D" w14:textId="769AB795" w:rsidR="00C32733" w:rsidRDefault="00C32733" w:rsidP="00C32733">
      <w:pPr>
        <w:rPr>
          <w:rFonts w:eastAsia="Times New Roman"/>
          <w:b/>
        </w:rPr>
      </w:pPr>
    </w:p>
    <w:p w14:paraId="2881C6B7" w14:textId="15B1306D" w:rsidR="00C32733" w:rsidRDefault="00C32733" w:rsidP="00C32733">
      <w:pPr>
        <w:rPr>
          <w:rFonts w:eastAsia="Times New Roman"/>
          <w:b/>
        </w:rPr>
      </w:pPr>
    </w:p>
    <w:p w14:paraId="499B8630" w14:textId="77777777" w:rsidR="00C32733" w:rsidRDefault="00C32733" w:rsidP="00C32733">
      <w:pPr>
        <w:rPr>
          <w:rFonts w:eastAsia="Times New Roman"/>
          <w:b/>
        </w:rPr>
      </w:pPr>
    </w:p>
    <w:p w14:paraId="5E36E1E6" w14:textId="0B0EB01F" w:rsidR="00B647B7" w:rsidRPr="00B647B7" w:rsidRDefault="00A21B03" w:rsidP="00B647B7">
      <w:pPr>
        <w:rPr>
          <w:rFonts w:eastAsia="Times New Roman"/>
          <w:b/>
          <w:i/>
          <w:sz w:val="28"/>
          <w:szCs w:val="28"/>
        </w:rPr>
      </w:pPr>
      <w:r>
        <w:rPr>
          <w:rFonts w:eastAsia="Times New Roman"/>
          <w:b/>
        </w:rPr>
        <w:pict w14:anchorId="0ABEB05B">
          <v:rect id="_x0000_i1057" style="width:0;height:1.5pt" o:hralign="center" o:hrstd="t" o:hr="t" fillcolor="#a0a0a0" stroked="f"/>
        </w:pict>
      </w:r>
    </w:p>
    <w:p w14:paraId="7A851C54" w14:textId="77777777" w:rsidR="00B647B7" w:rsidRPr="00B647B7" w:rsidRDefault="00B647B7" w:rsidP="00B647B7">
      <w:pPr>
        <w:rPr>
          <w:rFonts w:eastAsia="Times New Roman"/>
          <w:b/>
          <w:i/>
          <w:sz w:val="28"/>
          <w:szCs w:val="28"/>
        </w:rPr>
      </w:pPr>
      <w:r w:rsidRPr="00B647B7">
        <w:rPr>
          <w:rFonts w:eastAsia="Times New Roman"/>
          <w:noProof/>
        </w:rPr>
        <w:drawing>
          <wp:anchor distT="0" distB="0" distL="114300" distR="114300" simplePos="0" relativeHeight="252023808" behindDoc="1" locked="0" layoutInCell="1" allowOverlap="1" wp14:anchorId="5F51BAEF" wp14:editId="5D7D3CBD">
            <wp:simplePos x="0" y="0"/>
            <wp:positionH relativeFrom="margin">
              <wp:posOffset>5800090</wp:posOffset>
            </wp:positionH>
            <wp:positionV relativeFrom="paragraph">
              <wp:posOffset>12700</wp:posOffset>
            </wp:positionV>
            <wp:extent cx="1031240" cy="1064260"/>
            <wp:effectExtent l="0" t="0" r="0" b="2540"/>
            <wp:wrapTight wrapText="bothSides">
              <wp:wrapPolygon edited="0">
                <wp:start x="0" y="0"/>
                <wp:lineTo x="0" y="21265"/>
                <wp:lineTo x="21148" y="21265"/>
                <wp:lineTo x="21148"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B647B7">
        <w:rPr>
          <w:rFonts w:eastAsia="Times New Roman"/>
          <w:b/>
          <w:i/>
          <w:sz w:val="28"/>
          <w:szCs w:val="28"/>
        </w:rPr>
        <w:t>Back Issues of the PostScript and Ohio Section Journal</w:t>
      </w:r>
      <w:r w:rsidRPr="00B647B7">
        <w:rPr>
          <w:rFonts w:eastAsia="Times New Roman"/>
          <w:noProof/>
        </w:rPr>
        <w:t xml:space="preserve"> </w:t>
      </w:r>
    </w:p>
    <w:p w14:paraId="5F9CB24F" w14:textId="77777777" w:rsidR="00B647B7" w:rsidRPr="00B647B7" w:rsidRDefault="00B647B7" w:rsidP="00B647B7">
      <w:pPr>
        <w:rPr>
          <w:rFonts w:eastAsia="Times New Roman"/>
        </w:rPr>
      </w:pPr>
    </w:p>
    <w:p w14:paraId="19715AD7" w14:textId="314499FD" w:rsidR="00B647B7" w:rsidRPr="00B647B7" w:rsidRDefault="00B647B7" w:rsidP="00B647B7">
      <w:pPr>
        <w:rPr>
          <w:rFonts w:eastAsia="Times New Roman"/>
        </w:rPr>
      </w:pPr>
      <w:r w:rsidRPr="00B647B7">
        <w:rPr>
          <w:rFonts w:eastAsia="Times New Roman"/>
        </w:rPr>
        <w:t xml:space="preserve">Hey, did you know that PostScript and Ohio Section Journal (OSJ) are archived on the website? You can go back and look at any edition simply by clicking:  </w:t>
      </w:r>
    </w:p>
    <w:p w14:paraId="2CB6B14A" w14:textId="517FC9C9" w:rsidR="00B647B7" w:rsidRPr="00B647B7" w:rsidRDefault="00A21B03" w:rsidP="00B647B7">
      <w:pPr>
        <w:rPr>
          <w:rFonts w:eastAsia="Times New Roman"/>
        </w:rPr>
      </w:pPr>
      <w:hyperlink r:id="rId188" w:history="1">
        <w:r w:rsidR="00B647B7" w:rsidRPr="00B647B7">
          <w:rPr>
            <w:rFonts w:eastAsia="Times New Roman"/>
            <w:color w:val="0563C1" w:themeColor="hyperlink"/>
            <w:u w:val="single"/>
          </w:rPr>
          <w:t>http://arrl-ohio.org/news/index.html</w:t>
        </w:r>
      </w:hyperlink>
      <w:r w:rsidR="00B647B7" w:rsidRPr="00B647B7">
        <w:rPr>
          <w:rFonts w:eastAsia="Times New Roman"/>
        </w:rPr>
        <w:t xml:space="preserve"> </w:t>
      </w:r>
    </w:p>
    <w:p w14:paraId="090F111C" w14:textId="77777777" w:rsidR="00B647B7" w:rsidRPr="00B647B7" w:rsidRDefault="00B647B7" w:rsidP="00B647B7">
      <w:pPr>
        <w:rPr>
          <w:rFonts w:eastAsia="Times New Roman"/>
          <w:b/>
        </w:rPr>
      </w:pPr>
    </w:p>
    <w:p w14:paraId="15CC45D7" w14:textId="77777777" w:rsidR="00E81E6F" w:rsidRDefault="00E81E6F" w:rsidP="00CE3107">
      <w:pPr>
        <w:rPr>
          <w:rFonts w:eastAsia="Times New Roman"/>
          <w:b/>
        </w:rPr>
      </w:pPr>
    </w:p>
    <w:p w14:paraId="108C450F" w14:textId="77777777" w:rsidR="00E81E6F" w:rsidRDefault="00E81E6F" w:rsidP="00CE3107">
      <w:pPr>
        <w:rPr>
          <w:rFonts w:eastAsia="Times New Roman"/>
          <w:b/>
        </w:rPr>
      </w:pPr>
    </w:p>
    <w:p w14:paraId="27D3BCA6" w14:textId="58A01681" w:rsidR="00443DF0" w:rsidRDefault="00A21B03" w:rsidP="00CE3107">
      <w:pPr>
        <w:rPr>
          <w:rFonts w:eastAsia="Times New Roman"/>
          <w:b/>
          <w:i/>
          <w:iCs/>
          <w:sz w:val="28"/>
          <w:szCs w:val="28"/>
        </w:rPr>
      </w:pPr>
      <w:r>
        <w:rPr>
          <w:rFonts w:eastAsia="Times New Roman"/>
          <w:b/>
        </w:rPr>
        <w:pict w14:anchorId="1814E8B5">
          <v:rect id="_x0000_i1058" style="width:0;height:1.5pt" o:hralign="center" o:hrstd="t" o:hr="t" fillcolor="#a0a0a0" stroked="f"/>
        </w:pict>
      </w:r>
    </w:p>
    <w:p w14:paraId="530D32A1" w14:textId="7E8CE06B" w:rsidR="00CE3107" w:rsidRPr="00CE3107" w:rsidRDefault="00CE3107" w:rsidP="00CE3107">
      <w:pPr>
        <w:rPr>
          <w:rFonts w:eastAsia="Times New Roman"/>
          <w:b/>
          <w:i/>
          <w:iCs/>
          <w:sz w:val="28"/>
          <w:szCs w:val="28"/>
        </w:rPr>
      </w:pPr>
      <w:r w:rsidRPr="00CE3107">
        <w:rPr>
          <w:rFonts w:eastAsia="Times New Roman"/>
          <w:b/>
          <w:i/>
          <w:iCs/>
          <w:sz w:val="28"/>
          <w:szCs w:val="28"/>
        </w:rPr>
        <w:t xml:space="preserve">Want to Share your Club Newsletter </w:t>
      </w:r>
      <w:proofErr w:type="gramStart"/>
      <w:r w:rsidRPr="00CE3107">
        <w:rPr>
          <w:rFonts w:eastAsia="Times New Roman"/>
          <w:b/>
          <w:i/>
          <w:iCs/>
          <w:sz w:val="28"/>
          <w:szCs w:val="28"/>
        </w:rPr>
        <w:t>With</w:t>
      </w:r>
      <w:proofErr w:type="gramEnd"/>
      <w:r w:rsidRPr="00CE3107">
        <w:rPr>
          <w:rFonts w:eastAsia="Times New Roman"/>
          <w:b/>
          <w:i/>
          <w:iCs/>
          <w:sz w:val="28"/>
          <w:szCs w:val="28"/>
        </w:rPr>
        <w:t xml:space="preserve"> Others?</w:t>
      </w:r>
    </w:p>
    <w:p w14:paraId="3C5C1A70" w14:textId="77777777" w:rsidR="00CE3107" w:rsidRPr="00CE3107" w:rsidRDefault="00CE3107" w:rsidP="00CE3107">
      <w:pPr>
        <w:rPr>
          <w:rFonts w:eastAsia="Times New Roman"/>
          <w:b/>
        </w:rPr>
      </w:pPr>
    </w:p>
    <w:p w14:paraId="346F0D42" w14:textId="42DAA38D" w:rsidR="00CE3107" w:rsidRPr="00CE3107" w:rsidRDefault="00CE3107" w:rsidP="00CE3107">
      <w:pPr>
        <w:rPr>
          <w:rFonts w:eastAsia="Times New Roman"/>
          <w:bCs/>
        </w:rPr>
      </w:pPr>
      <w:r w:rsidRPr="00CE3107">
        <w:rPr>
          <w:rFonts w:eastAsia="Times New Roman"/>
          <w:noProof/>
        </w:rPr>
        <w:drawing>
          <wp:anchor distT="0" distB="0" distL="114300" distR="114300" simplePos="0" relativeHeight="251917312" behindDoc="1" locked="0" layoutInCell="1" allowOverlap="1" wp14:anchorId="7F42E2B2" wp14:editId="056E2FB7">
            <wp:simplePos x="0" y="0"/>
            <wp:positionH relativeFrom="margin">
              <wp:align>right</wp:align>
            </wp:positionH>
            <wp:positionV relativeFrom="paragraph">
              <wp:posOffset>10160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CE3107">
        <w:rPr>
          <w:rFonts w:eastAsia="Times New Roman"/>
          <w:bCs/>
        </w:rPr>
        <w:t xml:space="preserve">We have a new webpage where you can download and read </w:t>
      </w:r>
      <w:proofErr w:type="gramStart"/>
      <w:r w:rsidRPr="00CE3107">
        <w:rPr>
          <w:rFonts w:eastAsia="Times New Roman"/>
          <w:bCs/>
        </w:rPr>
        <w:t>all of</w:t>
      </w:r>
      <w:proofErr w:type="gramEnd"/>
      <w:r w:rsidRPr="00CE3107">
        <w:rPr>
          <w:rFonts w:eastAsia="Times New Roman"/>
          <w:bCs/>
        </w:rPr>
        <w:t xml:space="preserve"> the newsletters that I get from around the state. </w:t>
      </w:r>
    </w:p>
    <w:p w14:paraId="235C7D43" w14:textId="0B502E9A" w:rsidR="00CE3107" w:rsidRPr="00CE3107" w:rsidRDefault="00CE3107" w:rsidP="00CE3107">
      <w:pPr>
        <w:rPr>
          <w:rFonts w:eastAsia="Times New Roman"/>
          <w:bCs/>
        </w:rPr>
      </w:pPr>
    </w:p>
    <w:p w14:paraId="2E3E367A" w14:textId="1EACD707" w:rsidR="00CE3107" w:rsidRPr="00CE3107" w:rsidRDefault="00CE3107" w:rsidP="00CE3107">
      <w:pPr>
        <w:rPr>
          <w:rFonts w:eastAsia="Times New Roman"/>
          <w:bCs/>
        </w:rPr>
      </w:pPr>
      <w:r w:rsidRPr="00CE3107">
        <w:rPr>
          <w:rFonts w:eastAsia="Times New Roman"/>
          <w:bCs/>
        </w:rPr>
        <w:t xml:space="preserve">Here’s the link to the page….   </w:t>
      </w:r>
      <w:hyperlink r:id="rId190" w:history="1">
        <w:r w:rsidRPr="00CE3107">
          <w:rPr>
            <w:rFonts w:eastAsia="Times New Roman"/>
            <w:bCs/>
            <w:color w:val="0563C1" w:themeColor="hyperlink"/>
            <w:u w:val="single"/>
          </w:rPr>
          <w:t>http://arrl-ohio.org/club_news/index.html/</w:t>
        </w:r>
      </w:hyperlink>
      <w:r w:rsidRPr="00CE3107">
        <w:rPr>
          <w:rFonts w:eastAsia="Times New Roman"/>
          <w:bCs/>
        </w:rPr>
        <w:t xml:space="preserve">    </w:t>
      </w:r>
    </w:p>
    <w:p w14:paraId="23BCB692" w14:textId="77777777" w:rsidR="00CE3107" w:rsidRPr="00CE3107" w:rsidRDefault="00CE3107" w:rsidP="00CE3107">
      <w:pPr>
        <w:rPr>
          <w:rFonts w:eastAsia="Times New Roman"/>
          <w:bCs/>
        </w:rPr>
      </w:pPr>
    </w:p>
    <w:p w14:paraId="19B4C71F" w14:textId="02CB1EAE" w:rsidR="00CE3107" w:rsidRPr="00CE3107" w:rsidRDefault="00CE3107" w:rsidP="00CE3107">
      <w:pPr>
        <w:rPr>
          <w:rFonts w:eastAsia="Times New Roman"/>
          <w:bCs/>
        </w:rPr>
      </w:pPr>
      <w:r w:rsidRPr="00CE3107">
        <w:rPr>
          <w:rFonts w:eastAsia="Times New Roman"/>
          <w:bCs/>
        </w:rPr>
        <w:t xml:space="preserve">Please, if you don’t see your club newsletter posted, it’s probably because I’m not receiving it, or I just cannot convert it over to Adobe Acrobat. Have your newsletter editor contact me and let’s see if we can get your club’s newsletter on the site!! We all learn and steal (I mean, share) from each other’s work. So, let’s give this new webpage a real workout and send me your newsletter!!!   Send it to:  </w:t>
      </w:r>
      <w:hyperlink r:id="rId191" w:history="1">
        <w:r w:rsidRPr="00CE3107">
          <w:rPr>
            <w:rFonts w:eastAsia="Times New Roman"/>
            <w:bCs/>
            <w:color w:val="0563C1" w:themeColor="hyperlink"/>
            <w:u w:val="single"/>
          </w:rPr>
          <w:t>n8sy@n8sy.com</w:t>
        </w:r>
      </w:hyperlink>
      <w:r w:rsidRPr="00CE3107">
        <w:rPr>
          <w:rFonts w:eastAsia="Times New Roman"/>
          <w:bCs/>
        </w:rPr>
        <w:t xml:space="preserve"> </w:t>
      </w:r>
    </w:p>
    <w:p w14:paraId="25071424" w14:textId="77777777" w:rsidR="00AF2CBF" w:rsidRDefault="00AF2CBF" w:rsidP="00CE3107">
      <w:pPr>
        <w:rPr>
          <w:rFonts w:eastAsia="Times New Roman"/>
          <w:b/>
        </w:rPr>
      </w:pPr>
    </w:p>
    <w:p w14:paraId="2234CC66" w14:textId="77777777" w:rsidR="00E81E6F" w:rsidRDefault="00E81E6F" w:rsidP="00CE3107">
      <w:pPr>
        <w:rPr>
          <w:rFonts w:eastAsia="Times New Roman"/>
          <w:b/>
        </w:rPr>
      </w:pPr>
    </w:p>
    <w:p w14:paraId="28BAC8F0" w14:textId="77777777" w:rsidR="00E81E6F" w:rsidRDefault="00E81E6F" w:rsidP="00CE3107">
      <w:pPr>
        <w:rPr>
          <w:rFonts w:eastAsia="Times New Roman"/>
          <w:b/>
        </w:rPr>
      </w:pPr>
    </w:p>
    <w:p w14:paraId="50FCABC9" w14:textId="77777777" w:rsidR="00E81E6F" w:rsidRDefault="00E81E6F" w:rsidP="00CE3107">
      <w:pPr>
        <w:rPr>
          <w:rFonts w:eastAsia="Times New Roman"/>
          <w:b/>
        </w:rPr>
      </w:pPr>
    </w:p>
    <w:p w14:paraId="12858A37" w14:textId="77777777" w:rsidR="00E81E6F" w:rsidRDefault="00E81E6F" w:rsidP="00CE3107">
      <w:pPr>
        <w:rPr>
          <w:rFonts w:eastAsia="Times New Roman"/>
          <w:b/>
        </w:rPr>
      </w:pPr>
    </w:p>
    <w:p w14:paraId="25A87C43" w14:textId="77777777" w:rsidR="00E81E6F" w:rsidRDefault="00E81E6F" w:rsidP="00CE3107">
      <w:pPr>
        <w:rPr>
          <w:rFonts w:eastAsia="Times New Roman"/>
          <w:b/>
        </w:rPr>
      </w:pPr>
    </w:p>
    <w:p w14:paraId="7D672341" w14:textId="77777777" w:rsidR="002B5EE7" w:rsidRDefault="002B5EE7" w:rsidP="002B5EE7">
      <w:pPr>
        <w:rPr>
          <w:sz w:val="20"/>
          <w:szCs w:val="20"/>
        </w:rPr>
      </w:pPr>
    </w:p>
    <w:p w14:paraId="6B52F77E" w14:textId="68ED9482" w:rsidR="002B5EE7" w:rsidRPr="00F800C3" w:rsidRDefault="00A21B03" w:rsidP="002B5EE7">
      <w:pPr>
        <w:rPr>
          <w:color w:val="0563C1" w:themeColor="hyperlink"/>
          <w:sz w:val="20"/>
          <w:szCs w:val="20"/>
          <w:u w:val="single"/>
        </w:rPr>
      </w:pPr>
      <w:hyperlink w:anchor="TOP" w:history="1">
        <w:r w:rsidR="002B5EE7" w:rsidRPr="00F800C3">
          <w:rPr>
            <w:color w:val="0563C1" w:themeColor="hyperlink"/>
            <w:sz w:val="20"/>
            <w:szCs w:val="20"/>
            <w:u w:val="single"/>
          </w:rPr>
          <w:t>TOP^</w:t>
        </w:r>
      </w:hyperlink>
    </w:p>
    <w:p w14:paraId="46FD43D8" w14:textId="44D346FB" w:rsidR="00CE3107" w:rsidRPr="00CE3107" w:rsidRDefault="00A21B03" w:rsidP="00CE3107">
      <w:pPr>
        <w:rPr>
          <w:rFonts w:eastAsia="Times New Roman"/>
          <w:b/>
          <w:i/>
          <w:sz w:val="28"/>
          <w:szCs w:val="28"/>
        </w:rPr>
      </w:pPr>
      <w:r>
        <w:rPr>
          <w:rFonts w:eastAsia="Times New Roman"/>
          <w:b/>
        </w:rPr>
        <w:lastRenderedPageBreak/>
        <w:pict w14:anchorId="2075C219">
          <v:rect id="_x0000_i1059" style="width:0;height:1.5pt" o:hralign="center" o:hrstd="t" o:hr="t" fillcolor="#a0a0a0" stroked="f"/>
        </w:pict>
      </w:r>
    </w:p>
    <w:p w14:paraId="46BB998A" w14:textId="3A63451E" w:rsidR="00CE3107" w:rsidRPr="00CE3107" w:rsidRDefault="00CE3107" w:rsidP="00CE3107">
      <w:pPr>
        <w:rPr>
          <w:rFonts w:eastAsia="Times New Roman"/>
          <w:b/>
          <w:i/>
          <w:sz w:val="28"/>
          <w:szCs w:val="28"/>
        </w:rPr>
      </w:pPr>
      <w:r w:rsidRPr="00CE3107">
        <w:rPr>
          <w:rFonts w:eastAsia="Times New Roman"/>
          <w:noProof/>
        </w:rPr>
        <w:drawing>
          <wp:anchor distT="0" distB="0" distL="114300" distR="114300" simplePos="0" relativeHeight="251912192" behindDoc="1" locked="0" layoutInCell="1" allowOverlap="1" wp14:anchorId="1811F113" wp14:editId="221D35A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CE3107">
        <w:rPr>
          <w:rFonts w:eastAsia="Times New Roman"/>
          <w:b/>
          <w:i/>
          <w:sz w:val="28"/>
          <w:szCs w:val="28"/>
        </w:rPr>
        <w:t>Chit – Chat, and All That!</w:t>
      </w:r>
    </w:p>
    <w:p w14:paraId="25FE0F43" w14:textId="77777777" w:rsidR="00CE3107" w:rsidRPr="00CE3107" w:rsidRDefault="00CE3107" w:rsidP="00CE3107">
      <w:pPr>
        <w:rPr>
          <w:rFonts w:eastAsia="Times New Roman"/>
        </w:rPr>
      </w:pPr>
    </w:p>
    <w:p w14:paraId="1E9C45CC" w14:textId="276AEB0C" w:rsidR="00CE3107" w:rsidRPr="00CE3107" w:rsidRDefault="00CE3107" w:rsidP="00CE3107">
      <w:pPr>
        <w:rPr>
          <w:rFonts w:eastAsia="Times New Roman"/>
        </w:rPr>
      </w:pPr>
      <w:r w:rsidRPr="00CE3107">
        <w:rPr>
          <w:rFonts w:eastAsia="Times New Roman"/>
        </w:rPr>
        <w:t>Do you know someone that’s not getting these Newsletters? Please, forward a copy of this Newsletter over to them and have them “</w:t>
      </w:r>
      <w:hyperlink r:id="rId193" w:history="1">
        <w:r w:rsidRPr="00CE3107">
          <w:rPr>
            <w:rFonts w:eastAsia="Times New Roman"/>
            <w:color w:val="0563C1" w:themeColor="hyperlink"/>
            <w:u w:val="single"/>
          </w:rPr>
          <w:t>Opt-In</w:t>
        </w:r>
      </w:hyperlink>
      <w:r w:rsidRPr="00CE3107">
        <w:rPr>
          <w:rFonts w:eastAsia="Times New Roman"/>
        </w:rPr>
        <w:t xml:space="preserve">” to start receiving them.  Heck just have them send me an email   </w:t>
      </w:r>
      <w:hyperlink r:id="rId194" w:history="1">
        <w:r w:rsidRPr="00CE3107">
          <w:rPr>
            <w:rFonts w:eastAsia="Times New Roman"/>
            <w:color w:val="0563C1" w:themeColor="hyperlink"/>
            <w:u w:val="single"/>
          </w:rPr>
          <w:t>n8sy@n8sy.com</w:t>
        </w:r>
      </w:hyperlink>
      <w:r w:rsidRPr="00CE3107">
        <w:rPr>
          <w:rFonts w:eastAsia="Times New Roman"/>
        </w:rPr>
        <w:t xml:space="preserve">  and I’ll get them added to the Ohio Section Emailing list. </w:t>
      </w:r>
    </w:p>
    <w:p w14:paraId="6C2E6F62" w14:textId="77777777" w:rsidR="00CE3107" w:rsidRPr="00CE3107" w:rsidRDefault="00CE3107" w:rsidP="00CE3107">
      <w:pPr>
        <w:rPr>
          <w:rFonts w:eastAsia="Times New Roman"/>
        </w:rPr>
      </w:pPr>
    </w:p>
    <w:p w14:paraId="4C73FF5B" w14:textId="194E203F" w:rsidR="00CE3107" w:rsidRPr="00CE3107" w:rsidRDefault="00CE3107" w:rsidP="00CE3107">
      <w:pPr>
        <w:rPr>
          <w:rFonts w:eastAsia="Times New Roman"/>
        </w:rPr>
      </w:pPr>
      <w:r w:rsidRPr="00CE3107">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9183089" w14:textId="77777777" w:rsidR="00CE3107" w:rsidRPr="00CE3107" w:rsidRDefault="00CE3107" w:rsidP="00CE3107">
      <w:pPr>
        <w:rPr>
          <w:rFonts w:eastAsia="Times New Roman"/>
        </w:rPr>
      </w:pPr>
    </w:p>
    <w:p w14:paraId="500AAF84" w14:textId="4237E75E" w:rsidR="00CE3107" w:rsidRPr="00CE3107" w:rsidRDefault="00CE3107" w:rsidP="00CE3107">
      <w:pPr>
        <w:rPr>
          <w:rFonts w:eastAsia="Times New Roman"/>
        </w:rPr>
      </w:pPr>
      <w:r w:rsidRPr="00CE3107">
        <w:rPr>
          <w:rFonts w:eastAsia="Times New Roman"/>
          <w:noProof/>
        </w:rPr>
        <w:drawing>
          <wp:anchor distT="0" distB="0" distL="114300" distR="114300" simplePos="0" relativeHeight="251913216" behindDoc="1" locked="0" layoutInCell="1" allowOverlap="1" wp14:anchorId="350A9333" wp14:editId="0FB6EFA8">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E3107">
        <w:rPr>
          <w:rFonts w:eastAsia="Times New Roman"/>
        </w:rPr>
        <w:t>You can always “</w:t>
      </w:r>
      <w:hyperlink r:id="rId196" w:history="1">
        <w:r w:rsidRPr="00CE3107">
          <w:rPr>
            <w:rFonts w:eastAsia="Times New Roman"/>
            <w:color w:val="0563C1" w:themeColor="hyperlink"/>
            <w:u w:val="single"/>
          </w:rPr>
          <w:t>Opt-Out</w:t>
        </w:r>
      </w:hyperlink>
      <w:r w:rsidRPr="00CE3107">
        <w:rPr>
          <w:rFonts w:eastAsia="Times New Roman"/>
        </w:rPr>
        <w:t xml:space="preserve">” at any time if you feel this is not what you were expecting. It’s fun and very informative.  </w:t>
      </w:r>
      <w:proofErr w:type="gramStart"/>
      <w:r w:rsidRPr="00CE3107">
        <w:rPr>
          <w:rFonts w:eastAsia="Times New Roman"/>
        </w:rPr>
        <w:t>All of</w:t>
      </w:r>
      <w:proofErr w:type="gramEnd"/>
      <w:r w:rsidRPr="00CE3107">
        <w:rPr>
          <w:rFonts w:eastAsia="Times New Roman"/>
        </w:rPr>
        <w:t xml:space="preserve"> your favorite past newsletters are now archived too. </w:t>
      </w:r>
    </w:p>
    <w:p w14:paraId="44FC3A30" w14:textId="77777777" w:rsidR="00CE3107" w:rsidRPr="00CE3107" w:rsidRDefault="00CE3107" w:rsidP="00CE3107">
      <w:pPr>
        <w:rPr>
          <w:rFonts w:eastAsia="Times New Roman"/>
        </w:rPr>
      </w:pPr>
      <w:r w:rsidRPr="00CE3107">
        <w:rPr>
          <w:rFonts w:eastAsia="Times New Roman"/>
        </w:rPr>
        <w:t xml:space="preserve">You can go back at any time and read them. Just go to:  </w:t>
      </w:r>
      <w:hyperlink r:id="rId197" w:history="1">
        <w:r w:rsidRPr="00CE3107">
          <w:rPr>
            <w:rFonts w:eastAsia="Times New Roman"/>
            <w:color w:val="0563C1" w:themeColor="hyperlink"/>
            <w:u w:val="single"/>
          </w:rPr>
          <w:t>http://arrl-ohio.org/news/</w:t>
        </w:r>
      </w:hyperlink>
      <w:r w:rsidRPr="00CE3107">
        <w:rPr>
          <w:rFonts w:eastAsia="Times New Roman"/>
        </w:rPr>
        <w:t xml:space="preserve"> </w:t>
      </w:r>
    </w:p>
    <w:p w14:paraId="1B51181C" w14:textId="77777777" w:rsidR="00CE3107" w:rsidRPr="00CE3107" w:rsidRDefault="00CE3107" w:rsidP="00CE3107">
      <w:pPr>
        <w:rPr>
          <w:rFonts w:eastAsia="Times New Roman"/>
        </w:rPr>
      </w:pPr>
    </w:p>
    <w:p w14:paraId="1116A764" w14:textId="66447B00" w:rsidR="00CE3107" w:rsidRPr="00CE3107" w:rsidRDefault="00CE3107" w:rsidP="00CE3107">
      <w:pPr>
        <w:rPr>
          <w:rFonts w:eastAsia="Times New Roman"/>
        </w:rPr>
      </w:pPr>
      <w:r w:rsidRPr="00CE3107">
        <w:rPr>
          <w:rFonts w:eastAsia="Times New Roman"/>
          <w:noProof/>
        </w:rPr>
        <w:drawing>
          <wp:anchor distT="0" distB="0" distL="114300" distR="114300" simplePos="0" relativeHeight="251914240" behindDoc="1" locked="0" layoutInCell="1" allowOverlap="1" wp14:anchorId="1DE40F83" wp14:editId="7781A7B0">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E3107">
        <w:rPr>
          <w:rFonts w:eastAsia="Times New Roman"/>
        </w:rPr>
        <w:t xml:space="preserve">Got questions, concerns or would just like to sit and chat awhile? Heck, I’ll even buy the coffee!! Give me a call at (419) 512-4445 or email me at:  </w:t>
      </w:r>
      <w:hyperlink r:id="rId199" w:history="1">
        <w:r w:rsidRPr="00CE3107">
          <w:rPr>
            <w:rFonts w:eastAsia="Times New Roman"/>
            <w:color w:val="0563C1" w:themeColor="hyperlink"/>
            <w:u w:val="single"/>
          </w:rPr>
          <w:t>n8sy@n8sy.com</w:t>
        </w:r>
      </w:hyperlink>
      <w:r w:rsidRPr="00CE3107">
        <w:rPr>
          <w:rFonts w:eastAsia="Times New Roman"/>
        </w:rPr>
        <w:t xml:space="preserve"> </w:t>
      </w:r>
    </w:p>
    <w:p w14:paraId="2D206A2A" w14:textId="77777777" w:rsidR="00CE3107" w:rsidRPr="00CE3107" w:rsidRDefault="00CE3107" w:rsidP="00CE3107">
      <w:pPr>
        <w:rPr>
          <w:rFonts w:eastAsia="Times New Roman"/>
        </w:rPr>
      </w:pPr>
    </w:p>
    <w:p w14:paraId="4F95A7FF" w14:textId="4AFDB13C" w:rsidR="00CE3107" w:rsidRDefault="00CE3107" w:rsidP="00CE3107">
      <w:pPr>
        <w:rPr>
          <w:rFonts w:eastAsia="Times New Roman"/>
        </w:rPr>
      </w:pPr>
      <w:r w:rsidRPr="00CE3107">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7C386A0" w14:textId="4545FBBE" w:rsidR="002E402F" w:rsidRDefault="002E402F" w:rsidP="00CE3107">
      <w:pPr>
        <w:rPr>
          <w:rFonts w:eastAsia="Times New Roman"/>
        </w:rPr>
      </w:pPr>
    </w:p>
    <w:p w14:paraId="63147826" w14:textId="3CF3A358" w:rsidR="00CE3107" w:rsidRDefault="00A21B03" w:rsidP="00CE3107">
      <w:pPr>
        <w:rPr>
          <w:b/>
          <w:i/>
          <w:sz w:val="28"/>
        </w:rPr>
      </w:pPr>
      <w:r>
        <w:rPr>
          <w:rFonts w:eastAsia="Times New Roman"/>
          <w:sz w:val="20"/>
          <w:szCs w:val="20"/>
        </w:rPr>
        <w:pict w14:anchorId="0D354A6D">
          <v:rect id="_x0000_i1060" style="width:0;height:1.5pt" o:hralign="center" o:hrstd="t" o:hr="t" fillcolor="#a0a0a0" stroked="f"/>
        </w:pict>
      </w:r>
    </w:p>
    <w:p w14:paraId="7A5811F2" w14:textId="54F7DE52" w:rsidR="00A079DA" w:rsidRDefault="00A079DA" w:rsidP="00FD0EAD">
      <w:pPr>
        <w:rPr>
          <w:sz w:val="20"/>
          <w:szCs w:val="20"/>
        </w:rPr>
      </w:pPr>
      <w:bookmarkStart w:id="45" w:name="_Hlk6681488"/>
      <w:bookmarkStart w:id="46" w:name="_Hlk535656017"/>
    </w:p>
    <w:p w14:paraId="04533175" w14:textId="3F0BABA8" w:rsidR="00A610B7" w:rsidRDefault="00A610B7" w:rsidP="00FD0EAD">
      <w:pPr>
        <w:rPr>
          <w:sz w:val="20"/>
          <w:szCs w:val="20"/>
        </w:rPr>
      </w:pPr>
      <w:bookmarkStart w:id="47" w:name="_Hlk25432782"/>
    </w:p>
    <w:p w14:paraId="5306847E" w14:textId="129D9C6C" w:rsidR="00A610B7" w:rsidRDefault="00A610B7" w:rsidP="00FD0EAD">
      <w:pPr>
        <w:rPr>
          <w:sz w:val="20"/>
          <w:szCs w:val="20"/>
        </w:rPr>
      </w:pPr>
    </w:p>
    <w:p w14:paraId="7054F687" w14:textId="1282873C" w:rsidR="00354A95" w:rsidRDefault="00354A95" w:rsidP="00FD0EAD">
      <w:pPr>
        <w:rPr>
          <w:sz w:val="20"/>
          <w:szCs w:val="20"/>
        </w:rPr>
      </w:pPr>
    </w:p>
    <w:p w14:paraId="38F06104" w14:textId="3DC51A7B" w:rsidR="00120DEF" w:rsidRDefault="003D7D97" w:rsidP="00FD0EAD">
      <w:pPr>
        <w:rPr>
          <w:sz w:val="20"/>
          <w:szCs w:val="20"/>
        </w:rPr>
      </w:pPr>
      <w:r>
        <w:rPr>
          <w:noProof/>
        </w:rPr>
        <w:drawing>
          <wp:anchor distT="0" distB="0" distL="114300" distR="114300" simplePos="0" relativeHeight="252114944" behindDoc="1" locked="0" layoutInCell="1" allowOverlap="1" wp14:anchorId="3A1A8905" wp14:editId="4D95C157">
            <wp:simplePos x="0" y="0"/>
            <wp:positionH relativeFrom="margin">
              <wp:align>center</wp:align>
            </wp:positionH>
            <wp:positionV relativeFrom="paragraph">
              <wp:posOffset>6985</wp:posOffset>
            </wp:positionV>
            <wp:extent cx="5370195" cy="2152650"/>
            <wp:effectExtent l="0" t="0" r="1905" b="0"/>
            <wp:wrapTight wrapText="bothSides">
              <wp:wrapPolygon edited="0">
                <wp:start x="0" y="0"/>
                <wp:lineTo x="0" y="21409"/>
                <wp:lineTo x="21531" y="21409"/>
                <wp:lineTo x="215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37019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489C7" w14:textId="1C10EEF8" w:rsidR="00120DEF" w:rsidRDefault="00120DEF" w:rsidP="00FD0EAD">
      <w:pPr>
        <w:rPr>
          <w:sz w:val="20"/>
          <w:szCs w:val="20"/>
        </w:rPr>
      </w:pPr>
    </w:p>
    <w:p w14:paraId="2895B3DA" w14:textId="47A19115" w:rsidR="00120DEF" w:rsidRDefault="00120DEF" w:rsidP="00FD0EAD">
      <w:pPr>
        <w:rPr>
          <w:sz w:val="20"/>
          <w:szCs w:val="20"/>
        </w:rPr>
      </w:pPr>
    </w:p>
    <w:p w14:paraId="280F5498" w14:textId="6F2D2189" w:rsidR="00120DEF" w:rsidRDefault="00120DEF" w:rsidP="00FD0EAD">
      <w:pPr>
        <w:rPr>
          <w:sz w:val="20"/>
          <w:szCs w:val="20"/>
        </w:rPr>
      </w:pPr>
    </w:p>
    <w:p w14:paraId="316C6833" w14:textId="26E647DE" w:rsidR="00120DEF" w:rsidRDefault="00120DEF" w:rsidP="00FD0EAD">
      <w:pPr>
        <w:rPr>
          <w:sz w:val="20"/>
          <w:szCs w:val="20"/>
        </w:rPr>
      </w:pPr>
    </w:p>
    <w:p w14:paraId="6B5FD33B" w14:textId="59F8E0A6" w:rsidR="00120DEF" w:rsidRDefault="00120DEF" w:rsidP="00FD0EAD">
      <w:pPr>
        <w:rPr>
          <w:sz w:val="20"/>
          <w:szCs w:val="20"/>
        </w:rPr>
      </w:pPr>
    </w:p>
    <w:p w14:paraId="29164F91" w14:textId="0EB264F6" w:rsidR="00120DEF" w:rsidRDefault="00120DEF" w:rsidP="00FD0EAD">
      <w:pPr>
        <w:rPr>
          <w:sz w:val="20"/>
          <w:szCs w:val="20"/>
        </w:rPr>
      </w:pPr>
    </w:p>
    <w:p w14:paraId="445FC60C" w14:textId="293D9AB8" w:rsidR="00120DEF" w:rsidRDefault="00120DEF" w:rsidP="00FD0EAD">
      <w:pPr>
        <w:rPr>
          <w:sz w:val="20"/>
          <w:szCs w:val="20"/>
        </w:rPr>
      </w:pPr>
    </w:p>
    <w:p w14:paraId="3B654EF3" w14:textId="42EB4A75" w:rsidR="00120DEF" w:rsidRDefault="00120DEF" w:rsidP="00FD0EAD">
      <w:pPr>
        <w:rPr>
          <w:sz w:val="20"/>
          <w:szCs w:val="20"/>
        </w:rPr>
      </w:pPr>
    </w:p>
    <w:p w14:paraId="69213A3C" w14:textId="3AC40270" w:rsidR="00120DEF" w:rsidRDefault="00120DEF" w:rsidP="00FD0EAD">
      <w:pPr>
        <w:rPr>
          <w:sz w:val="20"/>
          <w:szCs w:val="20"/>
        </w:rPr>
      </w:pPr>
    </w:p>
    <w:p w14:paraId="0C9E5915" w14:textId="7C3102E0" w:rsidR="00120DEF" w:rsidRDefault="00120DEF" w:rsidP="00FD0EAD">
      <w:pPr>
        <w:rPr>
          <w:sz w:val="20"/>
          <w:szCs w:val="20"/>
        </w:rPr>
      </w:pPr>
    </w:p>
    <w:p w14:paraId="2577FD4C" w14:textId="73165F47" w:rsidR="00A610B7" w:rsidRDefault="00A610B7" w:rsidP="00FD0EAD">
      <w:pPr>
        <w:rPr>
          <w:sz w:val="20"/>
          <w:szCs w:val="20"/>
        </w:rPr>
      </w:pPr>
    </w:p>
    <w:p w14:paraId="4DA8B617" w14:textId="05270C96" w:rsidR="00A610B7" w:rsidRDefault="00A610B7" w:rsidP="00FD0EAD">
      <w:pPr>
        <w:rPr>
          <w:sz w:val="20"/>
          <w:szCs w:val="20"/>
        </w:rPr>
      </w:pPr>
    </w:p>
    <w:p w14:paraId="461A9223" w14:textId="56FD6D63" w:rsidR="003D7D97" w:rsidRDefault="003D7D97" w:rsidP="00FD0EAD">
      <w:pPr>
        <w:rPr>
          <w:sz w:val="20"/>
          <w:szCs w:val="20"/>
        </w:rPr>
      </w:pPr>
    </w:p>
    <w:p w14:paraId="535A4C66" w14:textId="47EAA15B" w:rsidR="003D7D97" w:rsidRDefault="003D7D97" w:rsidP="00FD0EAD">
      <w:pPr>
        <w:rPr>
          <w:sz w:val="20"/>
          <w:szCs w:val="20"/>
        </w:rPr>
      </w:pPr>
    </w:p>
    <w:p w14:paraId="0F3D0298" w14:textId="04C0249E" w:rsidR="003D7D97" w:rsidRDefault="003D7D97" w:rsidP="00FD0EAD">
      <w:pPr>
        <w:rPr>
          <w:sz w:val="20"/>
          <w:szCs w:val="20"/>
        </w:rPr>
      </w:pPr>
    </w:p>
    <w:p w14:paraId="5A497446" w14:textId="77777777" w:rsidR="003D7D97" w:rsidRDefault="003D7D97" w:rsidP="00FD0EAD">
      <w:pPr>
        <w:rPr>
          <w:sz w:val="20"/>
          <w:szCs w:val="20"/>
        </w:rPr>
      </w:pPr>
    </w:p>
    <w:bookmarkStart w:id="48" w:name="_Hlk33264659"/>
    <w:p w14:paraId="131C64D6" w14:textId="073D1704" w:rsidR="00FD0EAD" w:rsidRPr="00F800C3" w:rsidRDefault="00E15486" w:rsidP="00FD0EAD">
      <w:pPr>
        <w:rPr>
          <w:color w:val="0563C1" w:themeColor="hyperlink"/>
          <w:sz w:val="20"/>
          <w:szCs w:val="20"/>
          <w:u w:val="single"/>
        </w:rPr>
      </w:pPr>
      <w:r w:rsidRPr="00F800C3">
        <w:rPr>
          <w:sz w:val="20"/>
          <w:szCs w:val="20"/>
        </w:rPr>
        <w:fldChar w:fldCharType="begin"/>
      </w:r>
      <w:r w:rsidRPr="00F800C3">
        <w:rPr>
          <w:sz w:val="20"/>
          <w:szCs w:val="20"/>
        </w:rPr>
        <w:instrText xml:space="preserve"> HYPERLINK \l "TOP" </w:instrText>
      </w:r>
      <w:r w:rsidRPr="00F800C3">
        <w:rPr>
          <w:sz w:val="20"/>
          <w:szCs w:val="20"/>
        </w:rPr>
        <w:fldChar w:fldCharType="separate"/>
      </w:r>
      <w:r w:rsidR="00FD0EAD" w:rsidRPr="00F800C3">
        <w:rPr>
          <w:color w:val="0563C1" w:themeColor="hyperlink"/>
          <w:sz w:val="20"/>
          <w:szCs w:val="20"/>
          <w:u w:val="single"/>
        </w:rPr>
        <w:t>TOP^</w:t>
      </w:r>
      <w:r w:rsidRPr="00F800C3">
        <w:rPr>
          <w:color w:val="0563C1" w:themeColor="hyperlink"/>
          <w:sz w:val="20"/>
          <w:szCs w:val="20"/>
          <w:u w:val="single"/>
        </w:rPr>
        <w:fldChar w:fldCharType="end"/>
      </w:r>
    </w:p>
    <w:bookmarkEnd w:id="45"/>
    <w:bookmarkEnd w:id="47"/>
    <w:bookmarkEnd w:id="48"/>
    <w:p w14:paraId="435529A1" w14:textId="23E117D6" w:rsidR="00FD0EAD" w:rsidRDefault="00FD0EAD" w:rsidP="00FD0EAD">
      <w:pPr>
        <w:rPr>
          <w:color w:val="0563C1" w:themeColor="hyperlink"/>
          <w:sz w:val="20"/>
          <w:szCs w:val="20"/>
          <w:u w:val="single"/>
        </w:rPr>
      </w:pPr>
    </w:p>
    <w:p w14:paraId="1009C980" w14:textId="77777777" w:rsidR="007C33A5" w:rsidRDefault="007C33A5" w:rsidP="00FD0EAD">
      <w:pPr>
        <w:rPr>
          <w:color w:val="0563C1" w:themeColor="hyperlink"/>
          <w:sz w:val="20"/>
          <w:szCs w:val="20"/>
          <w:u w:val="single"/>
        </w:rPr>
      </w:pPr>
    </w:p>
    <w:p w14:paraId="7AB44975" w14:textId="77777777" w:rsidR="00BE5B0C" w:rsidRPr="00FD0EAD" w:rsidRDefault="00BE5B0C" w:rsidP="00FD0EAD">
      <w:pPr>
        <w:rPr>
          <w:color w:val="0563C1" w:themeColor="hyperlink"/>
          <w:sz w:val="20"/>
          <w:szCs w:val="20"/>
          <w:u w:val="single"/>
        </w:rPr>
      </w:pPr>
    </w:p>
    <w:p w14:paraId="5DFB1619" w14:textId="77777777" w:rsidR="00FD0EAD" w:rsidRPr="00FD0EAD" w:rsidRDefault="00FD0EAD" w:rsidP="00FD0EAD">
      <w:pPr>
        <w:rPr>
          <w:color w:val="0563C1" w:themeColor="hyperlink"/>
          <w:sz w:val="20"/>
          <w:szCs w:val="20"/>
          <w:u w:val="single"/>
        </w:rPr>
      </w:pPr>
    </w:p>
    <w:bookmarkEnd w:id="46"/>
    <w:p w14:paraId="048BAB3B" w14:textId="77777777" w:rsidR="00FD0EAD" w:rsidRPr="00FD0EAD" w:rsidRDefault="00A21B03" w:rsidP="00FD0EAD">
      <w:pPr>
        <w:rPr>
          <w:b/>
          <w:bCs/>
          <w:u w:val="single"/>
        </w:rPr>
      </w:pPr>
      <w:r>
        <w:rPr>
          <w:rFonts w:eastAsia="Calibri"/>
          <w:b/>
        </w:rPr>
        <w:pict w14:anchorId="0C64E80E">
          <v:rect id="_x0000_i1061" style="width:0;height:1.5pt" o:hralign="center" o:hrstd="t" o:hr="t" fillcolor="#a0a0a0" stroked="f"/>
        </w:pict>
      </w:r>
    </w:p>
    <w:p w14:paraId="7D34AA5B" w14:textId="526975E0" w:rsidR="00FD0EAD" w:rsidRP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49" w:name="_Hlk496976409"/>
      <w:r w:rsidR="009F2EEE" w:rsidRPr="00FD0EAD">
        <w:rPr>
          <w:i/>
        </w:rPr>
        <w:t>OSJ and</w:t>
      </w:r>
      <w:r w:rsidRPr="00FD0EAD">
        <w:rPr>
          <w:i/>
        </w:rPr>
        <w:t xml:space="preserve"> will encourage your friends to join with you in receiving the latest news and </w:t>
      </w:r>
      <w:bookmarkEnd w:id="11"/>
      <w:r w:rsidRPr="00FD0EAD">
        <w:rPr>
          <w:i/>
        </w:rPr>
        <w:t>information about the Ohio Section, and from around the world!</w:t>
      </w:r>
      <w:bookmarkEnd w:id="49"/>
    </w:p>
    <w:sectPr w:rsidR="00FD0EAD" w:rsidRPr="00FD0EAD" w:rsidSect="005E7645">
      <w:footerReference w:type="default" r:id="rId201"/>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BEF6D" w14:textId="77777777" w:rsidR="003D4BD6" w:rsidRDefault="003D4BD6" w:rsidP="00F40211">
      <w:r>
        <w:separator/>
      </w:r>
    </w:p>
  </w:endnote>
  <w:endnote w:type="continuationSeparator" w:id="0">
    <w:p w14:paraId="70AA746E" w14:textId="77777777" w:rsidR="003D4BD6" w:rsidRDefault="003D4BD6"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21B03" w:rsidRPr="00484C07" w:rsidRDefault="00A21B03"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21B03" w:rsidRDefault="00A21B03"/>
  <w:p w14:paraId="085E5DE1" w14:textId="77777777" w:rsidR="00A21B03" w:rsidRDefault="00A21B03"/>
  <w:p w14:paraId="27443843" w14:textId="77777777" w:rsidR="00A21B03" w:rsidRDefault="00A21B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01292" w14:textId="77777777" w:rsidR="003D4BD6" w:rsidRDefault="003D4BD6" w:rsidP="00F40211">
      <w:r>
        <w:separator/>
      </w:r>
    </w:p>
  </w:footnote>
  <w:footnote w:type="continuationSeparator" w:id="0">
    <w:p w14:paraId="7591AE4B" w14:textId="77777777" w:rsidR="003D4BD6" w:rsidRDefault="003D4BD6"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C5DC1A86"/>
    <w:name w:val="WW8Num8"/>
    <w:lvl w:ilvl="0">
      <w:start w:val="1"/>
      <w:numFmt w:val="bullet"/>
      <w:lvlText w:val=""/>
      <w:lvlJc w:val="left"/>
      <w:pPr>
        <w:tabs>
          <w:tab w:val="num" w:pos="707"/>
        </w:tabs>
        <w:ind w:left="707" w:hanging="283"/>
      </w:pPr>
      <w:rPr>
        <w:rFonts w:ascii="Symbol" w:hAnsi="Symbol" w:hint="default"/>
      </w:r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7C255F7"/>
    <w:multiLevelType w:val="hybridMultilevel"/>
    <w:tmpl w:val="693A4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2B227752"/>
    <w:multiLevelType w:val="hybridMultilevel"/>
    <w:tmpl w:val="D056E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8926BA4"/>
    <w:multiLevelType w:val="multilevel"/>
    <w:tmpl w:val="62FCC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9D1046"/>
    <w:multiLevelType w:val="multilevel"/>
    <w:tmpl w:val="0F1C0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D64534"/>
    <w:multiLevelType w:val="hybridMultilevel"/>
    <w:tmpl w:val="29946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BE13ADD"/>
    <w:multiLevelType w:val="multilevel"/>
    <w:tmpl w:val="BE7421F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519A3BFB"/>
    <w:multiLevelType w:val="multilevel"/>
    <w:tmpl w:val="944804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53CD34B6"/>
    <w:multiLevelType w:val="multilevel"/>
    <w:tmpl w:val="B84CA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9B0CAA"/>
    <w:multiLevelType w:val="multilevel"/>
    <w:tmpl w:val="F1504B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DA051E"/>
    <w:multiLevelType w:val="hybridMultilevel"/>
    <w:tmpl w:val="1CBE25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BE5009E"/>
    <w:multiLevelType w:val="hybridMultilevel"/>
    <w:tmpl w:val="B61E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5B170D"/>
    <w:multiLevelType w:val="multilevel"/>
    <w:tmpl w:val="201C3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6"/>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2"/>
  </w:num>
  <w:num w:numId="6">
    <w:abstractNumId w:val="11"/>
  </w:num>
  <w:num w:numId="7">
    <w:abstractNumId w:val="14"/>
  </w:num>
  <w:num w:numId="8">
    <w:abstractNumId w:val="7"/>
  </w:num>
  <w:num w:numId="9">
    <w:abstractNumId w:val="15"/>
  </w:num>
  <w:num w:numId="10">
    <w:abstractNumId w:val="5"/>
  </w:num>
  <w:num w:numId="11">
    <w:abstractNumId w:val="13"/>
  </w:num>
  <w:num w:numId="12">
    <w:abstractNumId w:val="9"/>
  </w:num>
  <w:num w:numId="13">
    <w:abstractNumId w:val="8"/>
  </w:num>
  <w:num w:numId="14">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4A1"/>
    <w:rsid w:val="00001FCC"/>
    <w:rsid w:val="00002509"/>
    <w:rsid w:val="0000274A"/>
    <w:rsid w:val="000030E3"/>
    <w:rsid w:val="00003510"/>
    <w:rsid w:val="000040B5"/>
    <w:rsid w:val="0000412C"/>
    <w:rsid w:val="000045F8"/>
    <w:rsid w:val="000049F3"/>
    <w:rsid w:val="00004B36"/>
    <w:rsid w:val="00004E57"/>
    <w:rsid w:val="000050D6"/>
    <w:rsid w:val="0000525E"/>
    <w:rsid w:val="00005449"/>
    <w:rsid w:val="00005CD4"/>
    <w:rsid w:val="0000649E"/>
    <w:rsid w:val="00006C73"/>
    <w:rsid w:val="000075A2"/>
    <w:rsid w:val="0000764C"/>
    <w:rsid w:val="00007DE8"/>
    <w:rsid w:val="000103C0"/>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516E"/>
    <w:rsid w:val="000156E4"/>
    <w:rsid w:val="00015BD6"/>
    <w:rsid w:val="000163D0"/>
    <w:rsid w:val="00016544"/>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37D"/>
    <w:rsid w:val="00023459"/>
    <w:rsid w:val="00023464"/>
    <w:rsid w:val="0002375A"/>
    <w:rsid w:val="00023C41"/>
    <w:rsid w:val="00023E9B"/>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5A9"/>
    <w:rsid w:val="00035D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AF9"/>
    <w:rsid w:val="00040E14"/>
    <w:rsid w:val="00040E7B"/>
    <w:rsid w:val="00040ED3"/>
    <w:rsid w:val="00040F28"/>
    <w:rsid w:val="000410F1"/>
    <w:rsid w:val="00041180"/>
    <w:rsid w:val="0004124E"/>
    <w:rsid w:val="000412B5"/>
    <w:rsid w:val="0004157F"/>
    <w:rsid w:val="00041CC0"/>
    <w:rsid w:val="00041F47"/>
    <w:rsid w:val="00042216"/>
    <w:rsid w:val="00042D1A"/>
    <w:rsid w:val="00042DCC"/>
    <w:rsid w:val="00043343"/>
    <w:rsid w:val="00044651"/>
    <w:rsid w:val="000449D5"/>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543"/>
    <w:rsid w:val="00051405"/>
    <w:rsid w:val="00052773"/>
    <w:rsid w:val="000532D0"/>
    <w:rsid w:val="00053875"/>
    <w:rsid w:val="0005393D"/>
    <w:rsid w:val="00054100"/>
    <w:rsid w:val="000544AC"/>
    <w:rsid w:val="00054675"/>
    <w:rsid w:val="000547C4"/>
    <w:rsid w:val="0005498E"/>
    <w:rsid w:val="00054E17"/>
    <w:rsid w:val="00055011"/>
    <w:rsid w:val="00055E49"/>
    <w:rsid w:val="00055F89"/>
    <w:rsid w:val="00055FF1"/>
    <w:rsid w:val="000563E9"/>
    <w:rsid w:val="000565F1"/>
    <w:rsid w:val="00056AAD"/>
    <w:rsid w:val="00056B19"/>
    <w:rsid w:val="0005712A"/>
    <w:rsid w:val="00057153"/>
    <w:rsid w:val="000578D5"/>
    <w:rsid w:val="00057FAA"/>
    <w:rsid w:val="00057FB6"/>
    <w:rsid w:val="0006006F"/>
    <w:rsid w:val="00060BDA"/>
    <w:rsid w:val="00060CD3"/>
    <w:rsid w:val="00061933"/>
    <w:rsid w:val="00061983"/>
    <w:rsid w:val="00061B87"/>
    <w:rsid w:val="00061E46"/>
    <w:rsid w:val="00062034"/>
    <w:rsid w:val="00062397"/>
    <w:rsid w:val="00062933"/>
    <w:rsid w:val="00062956"/>
    <w:rsid w:val="00062C13"/>
    <w:rsid w:val="00062EA9"/>
    <w:rsid w:val="000636C4"/>
    <w:rsid w:val="000637DE"/>
    <w:rsid w:val="00063B04"/>
    <w:rsid w:val="00063CBC"/>
    <w:rsid w:val="00063E91"/>
    <w:rsid w:val="00064367"/>
    <w:rsid w:val="0006439F"/>
    <w:rsid w:val="00064453"/>
    <w:rsid w:val="00064612"/>
    <w:rsid w:val="00064641"/>
    <w:rsid w:val="000647A6"/>
    <w:rsid w:val="000648D8"/>
    <w:rsid w:val="0006498C"/>
    <w:rsid w:val="00064CFF"/>
    <w:rsid w:val="00065016"/>
    <w:rsid w:val="000658C8"/>
    <w:rsid w:val="00065A6F"/>
    <w:rsid w:val="00065E8F"/>
    <w:rsid w:val="00065FC7"/>
    <w:rsid w:val="00066312"/>
    <w:rsid w:val="00066974"/>
    <w:rsid w:val="00066B0E"/>
    <w:rsid w:val="000670E9"/>
    <w:rsid w:val="00067516"/>
    <w:rsid w:val="00067AB8"/>
    <w:rsid w:val="00067BF9"/>
    <w:rsid w:val="0007060F"/>
    <w:rsid w:val="00070B84"/>
    <w:rsid w:val="00070D61"/>
    <w:rsid w:val="00070D72"/>
    <w:rsid w:val="000710D0"/>
    <w:rsid w:val="000714F7"/>
    <w:rsid w:val="00071780"/>
    <w:rsid w:val="00071C08"/>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9F6"/>
    <w:rsid w:val="000810BA"/>
    <w:rsid w:val="000815BB"/>
    <w:rsid w:val="00081D15"/>
    <w:rsid w:val="000821C5"/>
    <w:rsid w:val="00082821"/>
    <w:rsid w:val="00082C3F"/>
    <w:rsid w:val="00082D27"/>
    <w:rsid w:val="00082F5B"/>
    <w:rsid w:val="0008327F"/>
    <w:rsid w:val="00083386"/>
    <w:rsid w:val="000837C0"/>
    <w:rsid w:val="000839D3"/>
    <w:rsid w:val="00083C2C"/>
    <w:rsid w:val="000841C6"/>
    <w:rsid w:val="000844C3"/>
    <w:rsid w:val="000857F0"/>
    <w:rsid w:val="000859B6"/>
    <w:rsid w:val="00085A18"/>
    <w:rsid w:val="00085A46"/>
    <w:rsid w:val="00085ED2"/>
    <w:rsid w:val="0008608D"/>
    <w:rsid w:val="000878B7"/>
    <w:rsid w:val="00087990"/>
    <w:rsid w:val="000904C7"/>
    <w:rsid w:val="00090528"/>
    <w:rsid w:val="000906F0"/>
    <w:rsid w:val="00090C23"/>
    <w:rsid w:val="00090CAA"/>
    <w:rsid w:val="00090CDB"/>
    <w:rsid w:val="0009122F"/>
    <w:rsid w:val="00091279"/>
    <w:rsid w:val="00091A3C"/>
    <w:rsid w:val="00091DAE"/>
    <w:rsid w:val="0009217B"/>
    <w:rsid w:val="00092E58"/>
    <w:rsid w:val="000934C3"/>
    <w:rsid w:val="00093696"/>
    <w:rsid w:val="000939C3"/>
    <w:rsid w:val="00093EC9"/>
    <w:rsid w:val="000942AB"/>
    <w:rsid w:val="000946F1"/>
    <w:rsid w:val="000948FF"/>
    <w:rsid w:val="00094C18"/>
    <w:rsid w:val="00094CC1"/>
    <w:rsid w:val="00095414"/>
    <w:rsid w:val="000958A0"/>
    <w:rsid w:val="000959D7"/>
    <w:rsid w:val="00095CA7"/>
    <w:rsid w:val="000961FF"/>
    <w:rsid w:val="00096377"/>
    <w:rsid w:val="00096878"/>
    <w:rsid w:val="00096A87"/>
    <w:rsid w:val="000971C2"/>
    <w:rsid w:val="00097755"/>
    <w:rsid w:val="00097970"/>
    <w:rsid w:val="00097C55"/>
    <w:rsid w:val="000A068E"/>
    <w:rsid w:val="000A0ABF"/>
    <w:rsid w:val="000A0C71"/>
    <w:rsid w:val="000A0CB0"/>
    <w:rsid w:val="000A164E"/>
    <w:rsid w:val="000A1917"/>
    <w:rsid w:val="000A196A"/>
    <w:rsid w:val="000A1C3E"/>
    <w:rsid w:val="000A260F"/>
    <w:rsid w:val="000A2906"/>
    <w:rsid w:val="000A293D"/>
    <w:rsid w:val="000A41B0"/>
    <w:rsid w:val="000A444A"/>
    <w:rsid w:val="000A4ACC"/>
    <w:rsid w:val="000A4C8A"/>
    <w:rsid w:val="000A4D02"/>
    <w:rsid w:val="000A4E5F"/>
    <w:rsid w:val="000A4E78"/>
    <w:rsid w:val="000A4EE4"/>
    <w:rsid w:val="000A5C0E"/>
    <w:rsid w:val="000A6233"/>
    <w:rsid w:val="000A62FD"/>
    <w:rsid w:val="000A63C3"/>
    <w:rsid w:val="000A6431"/>
    <w:rsid w:val="000A6758"/>
    <w:rsid w:val="000A6BD4"/>
    <w:rsid w:val="000A6C7B"/>
    <w:rsid w:val="000A71A9"/>
    <w:rsid w:val="000A72CF"/>
    <w:rsid w:val="000A774B"/>
    <w:rsid w:val="000A791D"/>
    <w:rsid w:val="000A7A90"/>
    <w:rsid w:val="000A7ED9"/>
    <w:rsid w:val="000B0073"/>
    <w:rsid w:val="000B00A5"/>
    <w:rsid w:val="000B035B"/>
    <w:rsid w:val="000B083E"/>
    <w:rsid w:val="000B0A95"/>
    <w:rsid w:val="000B0B8C"/>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766"/>
    <w:rsid w:val="000B703D"/>
    <w:rsid w:val="000B7559"/>
    <w:rsid w:val="000B75C4"/>
    <w:rsid w:val="000C06B1"/>
    <w:rsid w:val="000C0E2D"/>
    <w:rsid w:val="000C171B"/>
    <w:rsid w:val="000C1896"/>
    <w:rsid w:val="000C1D6A"/>
    <w:rsid w:val="000C1E6F"/>
    <w:rsid w:val="000C209A"/>
    <w:rsid w:val="000C20EA"/>
    <w:rsid w:val="000C2252"/>
    <w:rsid w:val="000C2CAF"/>
    <w:rsid w:val="000C2E5C"/>
    <w:rsid w:val="000C37DF"/>
    <w:rsid w:val="000C3B62"/>
    <w:rsid w:val="000C4132"/>
    <w:rsid w:val="000C43A0"/>
    <w:rsid w:val="000C48D1"/>
    <w:rsid w:val="000C4C89"/>
    <w:rsid w:val="000C4F86"/>
    <w:rsid w:val="000C5036"/>
    <w:rsid w:val="000C5215"/>
    <w:rsid w:val="000C56CA"/>
    <w:rsid w:val="000C57F4"/>
    <w:rsid w:val="000C5A96"/>
    <w:rsid w:val="000C5CD1"/>
    <w:rsid w:val="000C5F0A"/>
    <w:rsid w:val="000C652B"/>
    <w:rsid w:val="000C6656"/>
    <w:rsid w:val="000C6CA8"/>
    <w:rsid w:val="000C7706"/>
    <w:rsid w:val="000C79A3"/>
    <w:rsid w:val="000C7BE6"/>
    <w:rsid w:val="000C7F00"/>
    <w:rsid w:val="000D0100"/>
    <w:rsid w:val="000D0799"/>
    <w:rsid w:val="000D0B69"/>
    <w:rsid w:val="000D0C88"/>
    <w:rsid w:val="000D1765"/>
    <w:rsid w:val="000D1990"/>
    <w:rsid w:val="000D19FA"/>
    <w:rsid w:val="000D1A22"/>
    <w:rsid w:val="000D1D9F"/>
    <w:rsid w:val="000D266A"/>
    <w:rsid w:val="000D2AD8"/>
    <w:rsid w:val="000D3480"/>
    <w:rsid w:val="000D361C"/>
    <w:rsid w:val="000D3A82"/>
    <w:rsid w:val="000D3D04"/>
    <w:rsid w:val="000D40E3"/>
    <w:rsid w:val="000D417E"/>
    <w:rsid w:val="000D44E3"/>
    <w:rsid w:val="000D4A49"/>
    <w:rsid w:val="000D5063"/>
    <w:rsid w:val="000D61A2"/>
    <w:rsid w:val="000D63F3"/>
    <w:rsid w:val="000D6820"/>
    <w:rsid w:val="000D6F36"/>
    <w:rsid w:val="000D6F5D"/>
    <w:rsid w:val="000D77BF"/>
    <w:rsid w:val="000D7ABA"/>
    <w:rsid w:val="000D7E4B"/>
    <w:rsid w:val="000E0E61"/>
    <w:rsid w:val="000E1ABF"/>
    <w:rsid w:val="000E23A4"/>
    <w:rsid w:val="000E24A0"/>
    <w:rsid w:val="000E2941"/>
    <w:rsid w:val="000E2DF1"/>
    <w:rsid w:val="000E2EB9"/>
    <w:rsid w:val="000E3283"/>
    <w:rsid w:val="000E36C0"/>
    <w:rsid w:val="000E38C0"/>
    <w:rsid w:val="000E3A62"/>
    <w:rsid w:val="000E3B4C"/>
    <w:rsid w:val="000E3C8A"/>
    <w:rsid w:val="000E3CD8"/>
    <w:rsid w:val="000E4293"/>
    <w:rsid w:val="000E4A4B"/>
    <w:rsid w:val="000E4B27"/>
    <w:rsid w:val="000E4BA7"/>
    <w:rsid w:val="000E4DC9"/>
    <w:rsid w:val="000E4E98"/>
    <w:rsid w:val="000E4FD6"/>
    <w:rsid w:val="000E579D"/>
    <w:rsid w:val="000E605E"/>
    <w:rsid w:val="000E61D7"/>
    <w:rsid w:val="000E64E9"/>
    <w:rsid w:val="000E652D"/>
    <w:rsid w:val="000E699A"/>
    <w:rsid w:val="000E71AC"/>
    <w:rsid w:val="000E75CA"/>
    <w:rsid w:val="000E75FE"/>
    <w:rsid w:val="000E7E2D"/>
    <w:rsid w:val="000F00DB"/>
    <w:rsid w:val="000F040B"/>
    <w:rsid w:val="000F0544"/>
    <w:rsid w:val="000F0897"/>
    <w:rsid w:val="000F1BBE"/>
    <w:rsid w:val="000F2999"/>
    <w:rsid w:val="000F3F3A"/>
    <w:rsid w:val="000F3F88"/>
    <w:rsid w:val="000F3F97"/>
    <w:rsid w:val="000F4036"/>
    <w:rsid w:val="000F41D6"/>
    <w:rsid w:val="000F449F"/>
    <w:rsid w:val="000F52E1"/>
    <w:rsid w:val="000F531B"/>
    <w:rsid w:val="000F5844"/>
    <w:rsid w:val="000F584A"/>
    <w:rsid w:val="000F5D2A"/>
    <w:rsid w:val="000F64B2"/>
    <w:rsid w:val="000F702A"/>
    <w:rsid w:val="000F784E"/>
    <w:rsid w:val="000F7BBC"/>
    <w:rsid w:val="000F7CC5"/>
    <w:rsid w:val="00100345"/>
    <w:rsid w:val="00100C7F"/>
    <w:rsid w:val="001010B2"/>
    <w:rsid w:val="001012C4"/>
    <w:rsid w:val="00101ECE"/>
    <w:rsid w:val="001020D1"/>
    <w:rsid w:val="001025F9"/>
    <w:rsid w:val="0010273F"/>
    <w:rsid w:val="00102D50"/>
    <w:rsid w:val="00102FC6"/>
    <w:rsid w:val="0010305F"/>
    <w:rsid w:val="0010320D"/>
    <w:rsid w:val="001033CA"/>
    <w:rsid w:val="00103802"/>
    <w:rsid w:val="00103C21"/>
    <w:rsid w:val="00103D3D"/>
    <w:rsid w:val="0010418E"/>
    <w:rsid w:val="00104701"/>
    <w:rsid w:val="00104917"/>
    <w:rsid w:val="00104A80"/>
    <w:rsid w:val="00104F78"/>
    <w:rsid w:val="0010561B"/>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B4C"/>
    <w:rsid w:val="00111345"/>
    <w:rsid w:val="00111550"/>
    <w:rsid w:val="001123B6"/>
    <w:rsid w:val="001124FC"/>
    <w:rsid w:val="00112513"/>
    <w:rsid w:val="00113131"/>
    <w:rsid w:val="001131EB"/>
    <w:rsid w:val="001134AF"/>
    <w:rsid w:val="0011397E"/>
    <w:rsid w:val="00114445"/>
    <w:rsid w:val="00114519"/>
    <w:rsid w:val="0011497F"/>
    <w:rsid w:val="001149C3"/>
    <w:rsid w:val="00114F7B"/>
    <w:rsid w:val="001153B5"/>
    <w:rsid w:val="00115567"/>
    <w:rsid w:val="0011559E"/>
    <w:rsid w:val="0011587C"/>
    <w:rsid w:val="00115B11"/>
    <w:rsid w:val="00116030"/>
    <w:rsid w:val="00116258"/>
    <w:rsid w:val="001168F6"/>
    <w:rsid w:val="00116F16"/>
    <w:rsid w:val="00117160"/>
    <w:rsid w:val="001171FC"/>
    <w:rsid w:val="00117366"/>
    <w:rsid w:val="00117FCA"/>
    <w:rsid w:val="001200E0"/>
    <w:rsid w:val="001202F1"/>
    <w:rsid w:val="00120A95"/>
    <w:rsid w:val="00120D04"/>
    <w:rsid w:val="00120DEF"/>
    <w:rsid w:val="00120E95"/>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28"/>
    <w:rsid w:val="00126DA0"/>
    <w:rsid w:val="00127173"/>
    <w:rsid w:val="001277C9"/>
    <w:rsid w:val="00127EBC"/>
    <w:rsid w:val="00127F42"/>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557"/>
    <w:rsid w:val="00133636"/>
    <w:rsid w:val="001337FB"/>
    <w:rsid w:val="00133DF3"/>
    <w:rsid w:val="00134345"/>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402B3"/>
    <w:rsid w:val="00140838"/>
    <w:rsid w:val="00140A14"/>
    <w:rsid w:val="00140B25"/>
    <w:rsid w:val="001412A6"/>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90C"/>
    <w:rsid w:val="00146D6E"/>
    <w:rsid w:val="0014736D"/>
    <w:rsid w:val="00147405"/>
    <w:rsid w:val="00147C1A"/>
    <w:rsid w:val="001501C4"/>
    <w:rsid w:val="001502DC"/>
    <w:rsid w:val="0015060D"/>
    <w:rsid w:val="001509FE"/>
    <w:rsid w:val="00150E26"/>
    <w:rsid w:val="00150EB4"/>
    <w:rsid w:val="00150EC4"/>
    <w:rsid w:val="00151017"/>
    <w:rsid w:val="00151622"/>
    <w:rsid w:val="001516FE"/>
    <w:rsid w:val="00151AF2"/>
    <w:rsid w:val="0015214D"/>
    <w:rsid w:val="00152298"/>
    <w:rsid w:val="00153348"/>
    <w:rsid w:val="00153583"/>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63D"/>
    <w:rsid w:val="00160A94"/>
    <w:rsid w:val="0016179F"/>
    <w:rsid w:val="0016222F"/>
    <w:rsid w:val="00162371"/>
    <w:rsid w:val="001623B0"/>
    <w:rsid w:val="00162583"/>
    <w:rsid w:val="001629C7"/>
    <w:rsid w:val="00162B59"/>
    <w:rsid w:val="00162DE4"/>
    <w:rsid w:val="00162EAF"/>
    <w:rsid w:val="00163224"/>
    <w:rsid w:val="00164E8D"/>
    <w:rsid w:val="00164EC9"/>
    <w:rsid w:val="00165C5A"/>
    <w:rsid w:val="0016606C"/>
    <w:rsid w:val="00166C02"/>
    <w:rsid w:val="001671DB"/>
    <w:rsid w:val="001679D3"/>
    <w:rsid w:val="001702DB"/>
    <w:rsid w:val="001705A6"/>
    <w:rsid w:val="001705ED"/>
    <w:rsid w:val="00170AFE"/>
    <w:rsid w:val="00170B4E"/>
    <w:rsid w:val="00170CC8"/>
    <w:rsid w:val="00171148"/>
    <w:rsid w:val="0017199B"/>
    <w:rsid w:val="00171D5B"/>
    <w:rsid w:val="00172077"/>
    <w:rsid w:val="0017232E"/>
    <w:rsid w:val="00172D65"/>
    <w:rsid w:val="00173526"/>
    <w:rsid w:val="00173A96"/>
    <w:rsid w:val="001741E1"/>
    <w:rsid w:val="001744C0"/>
    <w:rsid w:val="00174585"/>
    <w:rsid w:val="001745B3"/>
    <w:rsid w:val="00174750"/>
    <w:rsid w:val="00175724"/>
    <w:rsid w:val="00175DE3"/>
    <w:rsid w:val="00175E35"/>
    <w:rsid w:val="00175ED8"/>
    <w:rsid w:val="001763A8"/>
    <w:rsid w:val="0017757C"/>
    <w:rsid w:val="00177CB1"/>
    <w:rsid w:val="00180574"/>
    <w:rsid w:val="00180665"/>
    <w:rsid w:val="00180EDD"/>
    <w:rsid w:val="001815CE"/>
    <w:rsid w:val="00181FD6"/>
    <w:rsid w:val="00182016"/>
    <w:rsid w:val="001831F6"/>
    <w:rsid w:val="001833BE"/>
    <w:rsid w:val="00183A9B"/>
    <w:rsid w:val="00184834"/>
    <w:rsid w:val="001852C8"/>
    <w:rsid w:val="00185594"/>
    <w:rsid w:val="00185A8C"/>
    <w:rsid w:val="00185AE0"/>
    <w:rsid w:val="00185C14"/>
    <w:rsid w:val="00186706"/>
    <w:rsid w:val="0018686C"/>
    <w:rsid w:val="00186CEC"/>
    <w:rsid w:val="00186E6A"/>
    <w:rsid w:val="00187F3F"/>
    <w:rsid w:val="001908F1"/>
    <w:rsid w:val="00191132"/>
    <w:rsid w:val="00191B19"/>
    <w:rsid w:val="00192167"/>
    <w:rsid w:val="00192CAF"/>
    <w:rsid w:val="00193506"/>
    <w:rsid w:val="00193901"/>
    <w:rsid w:val="00193BDD"/>
    <w:rsid w:val="00193C5D"/>
    <w:rsid w:val="00193E20"/>
    <w:rsid w:val="00193E26"/>
    <w:rsid w:val="00194A73"/>
    <w:rsid w:val="00194C6B"/>
    <w:rsid w:val="00195BD3"/>
    <w:rsid w:val="00195D75"/>
    <w:rsid w:val="0019633E"/>
    <w:rsid w:val="0019666F"/>
    <w:rsid w:val="00197487"/>
    <w:rsid w:val="001975A9"/>
    <w:rsid w:val="00197AD3"/>
    <w:rsid w:val="00197BE1"/>
    <w:rsid w:val="001A0179"/>
    <w:rsid w:val="001A030F"/>
    <w:rsid w:val="001A10A6"/>
    <w:rsid w:val="001A10DF"/>
    <w:rsid w:val="001A1152"/>
    <w:rsid w:val="001A1195"/>
    <w:rsid w:val="001A1B6B"/>
    <w:rsid w:val="001A1C30"/>
    <w:rsid w:val="001A1D8D"/>
    <w:rsid w:val="001A2121"/>
    <w:rsid w:val="001A2488"/>
    <w:rsid w:val="001A267B"/>
    <w:rsid w:val="001A38BD"/>
    <w:rsid w:val="001A3A89"/>
    <w:rsid w:val="001A3A90"/>
    <w:rsid w:val="001A3B7E"/>
    <w:rsid w:val="001A4709"/>
    <w:rsid w:val="001A4DC5"/>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107D"/>
    <w:rsid w:val="001B128C"/>
    <w:rsid w:val="001B14E5"/>
    <w:rsid w:val="001B19D4"/>
    <w:rsid w:val="001B1ADD"/>
    <w:rsid w:val="001B25D8"/>
    <w:rsid w:val="001B2627"/>
    <w:rsid w:val="001B2F17"/>
    <w:rsid w:val="001B30D9"/>
    <w:rsid w:val="001B3375"/>
    <w:rsid w:val="001B3C80"/>
    <w:rsid w:val="001B3FCF"/>
    <w:rsid w:val="001B45D9"/>
    <w:rsid w:val="001B49A4"/>
    <w:rsid w:val="001B4BB0"/>
    <w:rsid w:val="001B5444"/>
    <w:rsid w:val="001B5654"/>
    <w:rsid w:val="001B566F"/>
    <w:rsid w:val="001B5B53"/>
    <w:rsid w:val="001B6349"/>
    <w:rsid w:val="001B67F4"/>
    <w:rsid w:val="001B68C6"/>
    <w:rsid w:val="001B6FA3"/>
    <w:rsid w:val="001B7189"/>
    <w:rsid w:val="001B7318"/>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6BFE"/>
    <w:rsid w:val="001C77B7"/>
    <w:rsid w:val="001C7DB8"/>
    <w:rsid w:val="001C7EB3"/>
    <w:rsid w:val="001D0829"/>
    <w:rsid w:val="001D0A2E"/>
    <w:rsid w:val="001D1266"/>
    <w:rsid w:val="001D1479"/>
    <w:rsid w:val="001D1B26"/>
    <w:rsid w:val="001D240C"/>
    <w:rsid w:val="001D24EC"/>
    <w:rsid w:val="001D295F"/>
    <w:rsid w:val="001D2CA7"/>
    <w:rsid w:val="001D3002"/>
    <w:rsid w:val="001D3896"/>
    <w:rsid w:val="001D3B89"/>
    <w:rsid w:val="001D3D6B"/>
    <w:rsid w:val="001D3EF1"/>
    <w:rsid w:val="001D4074"/>
    <w:rsid w:val="001D42A4"/>
    <w:rsid w:val="001D4600"/>
    <w:rsid w:val="001D4651"/>
    <w:rsid w:val="001D47B7"/>
    <w:rsid w:val="001D51BB"/>
    <w:rsid w:val="001D57DB"/>
    <w:rsid w:val="001D62F6"/>
    <w:rsid w:val="001D635F"/>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E02"/>
    <w:rsid w:val="001E5253"/>
    <w:rsid w:val="001E5660"/>
    <w:rsid w:val="001E5767"/>
    <w:rsid w:val="001E5D64"/>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81A"/>
    <w:rsid w:val="001F1E7A"/>
    <w:rsid w:val="001F20EF"/>
    <w:rsid w:val="001F25A1"/>
    <w:rsid w:val="001F371E"/>
    <w:rsid w:val="001F38D2"/>
    <w:rsid w:val="001F3A75"/>
    <w:rsid w:val="001F3B43"/>
    <w:rsid w:val="001F4035"/>
    <w:rsid w:val="001F4253"/>
    <w:rsid w:val="001F4A83"/>
    <w:rsid w:val="001F56C3"/>
    <w:rsid w:val="001F5918"/>
    <w:rsid w:val="001F5C6E"/>
    <w:rsid w:val="001F5D6A"/>
    <w:rsid w:val="001F61F7"/>
    <w:rsid w:val="001F6348"/>
    <w:rsid w:val="001F669D"/>
    <w:rsid w:val="001F6B20"/>
    <w:rsid w:val="001F6DF4"/>
    <w:rsid w:val="001F71C4"/>
    <w:rsid w:val="001F78D2"/>
    <w:rsid w:val="001F7A39"/>
    <w:rsid w:val="001F7C43"/>
    <w:rsid w:val="002000F2"/>
    <w:rsid w:val="00200456"/>
    <w:rsid w:val="00201360"/>
    <w:rsid w:val="00201673"/>
    <w:rsid w:val="00201963"/>
    <w:rsid w:val="00201A73"/>
    <w:rsid w:val="00201C2D"/>
    <w:rsid w:val="0020237B"/>
    <w:rsid w:val="0020249C"/>
    <w:rsid w:val="002024B8"/>
    <w:rsid w:val="002027AA"/>
    <w:rsid w:val="00202962"/>
    <w:rsid w:val="00203207"/>
    <w:rsid w:val="00203686"/>
    <w:rsid w:val="00203E8E"/>
    <w:rsid w:val="00203E91"/>
    <w:rsid w:val="00203F04"/>
    <w:rsid w:val="0020468B"/>
    <w:rsid w:val="002048A4"/>
    <w:rsid w:val="00204A09"/>
    <w:rsid w:val="002053AA"/>
    <w:rsid w:val="002054EF"/>
    <w:rsid w:val="00205833"/>
    <w:rsid w:val="002062FC"/>
    <w:rsid w:val="002064F8"/>
    <w:rsid w:val="00206529"/>
    <w:rsid w:val="002067BC"/>
    <w:rsid w:val="00206CD3"/>
    <w:rsid w:val="00207669"/>
    <w:rsid w:val="0020784F"/>
    <w:rsid w:val="002079D3"/>
    <w:rsid w:val="00207A3A"/>
    <w:rsid w:val="00207A81"/>
    <w:rsid w:val="00207D2B"/>
    <w:rsid w:val="00210241"/>
    <w:rsid w:val="00210351"/>
    <w:rsid w:val="00210719"/>
    <w:rsid w:val="00210B75"/>
    <w:rsid w:val="00210DAF"/>
    <w:rsid w:val="00210F62"/>
    <w:rsid w:val="00210FBF"/>
    <w:rsid w:val="002111CB"/>
    <w:rsid w:val="00211A06"/>
    <w:rsid w:val="00211A27"/>
    <w:rsid w:val="00211AAC"/>
    <w:rsid w:val="00212320"/>
    <w:rsid w:val="002125F0"/>
    <w:rsid w:val="002126B0"/>
    <w:rsid w:val="00212A6A"/>
    <w:rsid w:val="00212F35"/>
    <w:rsid w:val="002130F7"/>
    <w:rsid w:val="0021354D"/>
    <w:rsid w:val="002137A5"/>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2F30"/>
    <w:rsid w:val="0022336B"/>
    <w:rsid w:val="00223615"/>
    <w:rsid w:val="00223637"/>
    <w:rsid w:val="002244E1"/>
    <w:rsid w:val="0022511B"/>
    <w:rsid w:val="002252DB"/>
    <w:rsid w:val="00225300"/>
    <w:rsid w:val="0022533E"/>
    <w:rsid w:val="0022539C"/>
    <w:rsid w:val="0022547C"/>
    <w:rsid w:val="002254CB"/>
    <w:rsid w:val="0022562F"/>
    <w:rsid w:val="00225741"/>
    <w:rsid w:val="00225749"/>
    <w:rsid w:val="002257F4"/>
    <w:rsid w:val="00225B28"/>
    <w:rsid w:val="00225CFC"/>
    <w:rsid w:val="00225D65"/>
    <w:rsid w:val="00225DBB"/>
    <w:rsid w:val="0022693C"/>
    <w:rsid w:val="00226B9C"/>
    <w:rsid w:val="00226D0E"/>
    <w:rsid w:val="00226D82"/>
    <w:rsid w:val="00227001"/>
    <w:rsid w:val="002270F3"/>
    <w:rsid w:val="00227CF7"/>
    <w:rsid w:val="00230071"/>
    <w:rsid w:val="002307C7"/>
    <w:rsid w:val="002309F9"/>
    <w:rsid w:val="00230A8A"/>
    <w:rsid w:val="0023112D"/>
    <w:rsid w:val="0023114E"/>
    <w:rsid w:val="0023125F"/>
    <w:rsid w:val="002317DB"/>
    <w:rsid w:val="002317FF"/>
    <w:rsid w:val="00231873"/>
    <w:rsid w:val="00231F8E"/>
    <w:rsid w:val="0023214D"/>
    <w:rsid w:val="0023236B"/>
    <w:rsid w:val="0023243F"/>
    <w:rsid w:val="00232765"/>
    <w:rsid w:val="002327AE"/>
    <w:rsid w:val="00232B22"/>
    <w:rsid w:val="00232C2C"/>
    <w:rsid w:val="00233B03"/>
    <w:rsid w:val="00233CBA"/>
    <w:rsid w:val="00234258"/>
    <w:rsid w:val="00234C0E"/>
    <w:rsid w:val="00235312"/>
    <w:rsid w:val="00235E96"/>
    <w:rsid w:val="00236424"/>
    <w:rsid w:val="00236576"/>
    <w:rsid w:val="002367CC"/>
    <w:rsid w:val="00236A96"/>
    <w:rsid w:val="002371DA"/>
    <w:rsid w:val="002373F3"/>
    <w:rsid w:val="00237A79"/>
    <w:rsid w:val="002404CC"/>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55E"/>
    <w:rsid w:val="00245708"/>
    <w:rsid w:val="00245C90"/>
    <w:rsid w:val="00246451"/>
    <w:rsid w:val="0024664C"/>
    <w:rsid w:val="00246932"/>
    <w:rsid w:val="00246CDC"/>
    <w:rsid w:val="00246F5B"/>
    <w:rsid w:val="00247535"/>
    <w:rsid w:val="00247682"/>
    <w:rsid w:val="002476E2"/>
    <w:rsid w:val="00247711"/>
    <w:rsid w:val="002501D7"/>
    <w:rsid w:val="002504CA"/>
    <w:rsid w:val="00250916"/>
    <w:rsid w:val="00250FE3"/>
    <w:rsid w:val="00251545"/>
    <w:rsid w:val="00251706"/>
    <w:rsid w:val="00251773"/>
    <w:rsid w:val="00251C60"/>
    <w:rsid w:val="002520A0"/>
    <w:rsid w:val="00252372"/>
    <w:rsid w:val="00252940"/>
    <w:rsid w:val="00252E58"/>
    <w:rsid w:val="00253992"/>
    <w:rsid w:val="002539E6"/>
    <w:rsid w:val="00253A9F"/>
    <w:rsid w:val="00253F02"/>
    <w:rsid w:val="0025414A"/>
    <w:rsid w:val="00254622"/>
    <w:rsid w:val="002546F3"/>
    <w:rsid w:val="00254D1E"/>
    <w:rsid w:val="00254F6E"/>
    <w:rsid w:val="0025531E"/>
    <w:rsid w:val="002554B9"/>
    <w:rsid w:val="002559A4"/>
    <w:rsid w:val="00256292"/>
    <w:rsid w:val="0025629A"/>
    <w:rsid w:val="002565AE"/>
    <w:rsid w:val="002567AF"/>
    <w:rsid w:val="00256B7F"/>
    <w:rsid w:val="00256BAE"/>
    <w:rsid w:val="0025714E"/>
    <w:rsid w:val="00257822"/>
    <w:rsid w:val="00257998"/>
    <w:rsid w:val="00257B1E"/>
    <w:rsid w:val="002603B0"/>
    <w:rsid w:val="002603EF"/>
    <w:rsid w:val="0026083E"/>
    <w:rsid w:val="00260990"/>
    <w:rsid w:val="00261260"/>
    <w:rsid w:val="00261930"/>
    <w:rsid w:val="00261DE9"/>
    <w:rsid w:val="0026285A"/>
    <w:rsid w:val="00262B68"/>
    <w:rsid w:val="00263FF6"/>
    <w:rsid w:val="0026418E"/>
    <w:rsid w:val="00264E26"/>
    <w:rsid w:val="00264EC3"/>
    <w:rsid w:val="002651D0"/>
    <w:rsid w:val="002655F1"/>
    <w:rsid w:val="00265A77"/>
    <w:rsid w:val="00265AA7"/>
    <w:rsid w:val="00266547"/>
    <w:rsid w:val="00266DC0"/>
    <w:rsid w:val="00266E43"/>
    <w:rsid w:val="00267506"/>
    <w:rsid w:val="00267894"/>
    <w:rsid w:val="00267AFF"/>
    <w:rsid w:val="00267D5B"/>
    <w:rsid w:val="00267EB8"/>
    <w:rsid w:val="00270348"/>
    <w:rsid w:val="002703E3"/>
    <w:rsid w:val="002704E3"/>
    <w:rsid w:val="00270594"/>
    <w:rsid w:val="00271219"/>
    <w:rsid w:val="0027190E"/>
    <w:rsid w:val="00271A69"/>
    <w:rsid w:val="00271AF8"/>
    <w:rsid w:val="00271CC9"/>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E13"/>
    <w:rsid w:val="00276F6F"/>
    <w:rsid w:val="00276FDC"/>
    <w:rsid w:val="00277235"/>
    <w:rsid w:val="002806AF"/>
    <w:rsid w:val="00280A5D"/>
    <w:rsid w:val="00280CC2"/>
    <w:rsid w:val="00280F2B"/>
    <w:rsid w:val="002813B5"/>
    <w:rsid w:val="00281B13"/>
    <w:rsid w:val="00281D80"/>
    <w:rsid w:val="00282E72"/>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6F39"/>
    <w:rsid w:val="0028797D"/>
    <w:rsid w:val="00287FE8"/>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AE1"/>
    <w:rsid w:val="00293D69"/>
    <w:rsid w:val="00294227"/>
    <w:rsid w:val="00294661"/>
    <w:rsid w:val="002946B6"/>
    <w:rsid w:val="00294713"/>
    <w:rsid w:val="0029510D"/>
    <w:rsid w:val="00295E0E"/>
    <w:rsid w:val="0029627B"/>
    <w:rsid w:val="00296787"/>
    <w:rsid w:val="0029694F"/>
    <w:rsid w:val="00296D00"/>
    <w:rsid w:val="00297C08"/>
    <w:rsid w:val="00297E83"/>
    <w:rsid w:val="002A00D8"/>
    <w:rsid w:val="002A011C"/>
    <w:rsid w:val="002A01B7"/>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E1E"/>
    <w:rsid w:val="002A5043"/>
    <w:rsid w:val="002A54CA"/>
    <w:rsid w:val="002A5ABF"/>
    <w:rsid w:val="002A5EA3"/>
    <w:rsid w:val="002A5F6E"/>
    <w:rsid w:val="002A6172"/>
    <w:rsid w:val="002A6342"/>
    <w:rsid w:val="002A6608"/>
    <w:rsid w:val="002A69BF"/>
    <w:rsid w:val="002A69DB"/>
    <w:rsid w:val="002A6B2C"/>
    <w:rsid w:val="002A6B57"/>
    <w:rsid w:val="002A75D0"/>
    <w:rsid w:val="002A76FE"/>
    <w:rsid w:val="002B0048"/>
    <w:rsid w:val="002B0223"/>
    <w:rsid w:val="002B0515"/>
    <w:rsid w:val="002B062F"/>
    <w:rsid w:val="002B0C68"/>
    <w:rsid w:val="002B1023"/>
    <w:rsid w:val="002B16AC"/>
    <w:rsid w:val="002B185A"/>
    <w:rsid w:val="002B1C80"/>
    <w:rsid w:val="002B1E1D"/>
    <w:rsid w:val="002B2419"/>
    <w:rsid w:val="002B31F2"/>
    <w:rsid w:val="002B3333"/>
    <w:rsid w:val="002B34D4"/>
    <w:rsid w:val="002B3908"/>
    <w:rsid w:val="002B42ED"/>
    <w:rsid w:val="002B44B5"/>
    <w:rsid w:val="002B4B77"/>
    <w:rsid w:val="002B5571"/>
    <w:rsid w:val="002B5AD0"/>
    <w:rsid w:val="002B5CD6"/>
    <w:rsid w:val="002B5DD7"/>
    <w:rsid w:val="002B5EE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1A"/>
    <w:rsid w:val="002C292C"/>
    <w:rsid w:val="002C2DA0"/>
    <w:rsid w:val="002C303D"/>
    <w:rsid w:val="002C3855"/>
    <w:rsid w:val="002C38CA"/>
    <w:rsid w:val="002C3C6A"/>
    <w:rsid w:val="002C431E"/>
    <w:rsid w:val="002C4915"/>
    <w:rsid w:val="002C499C"/>
    <w:rsid w:val="002C4AAD"/>
    <w:rsid w:val="002C4DC7"/>
    <w:rsid w:val="002C4E36"/>
    <w:rsid w:val="002C5B4F"/>
    <w:rsid w:val="002C5CA8"/>
    <w:rsid w:val="002C5E96"/>
    <w:rsid w:val="002C5F7D"/>
    <w:rsid w:val="002C6236"/>
    <w:rsid w:val="002C63CC"/>
    <w:rsid w:val="002C65CF"/>
    <w:rsid w:val="002C6C98"/>
    <w:rsid w:val="002C6F99"/>
    <w:rsid w:val="002C7EEA"/>
    <w:rsid w:val="002C7F8C"/>
    <w:rsid w:val="002D06F8"/>
    <w:rsid w:val="002D18BF"/>
    <w:rsid w:val="002D18F4"/>
    <w:rsid w:val="002D19AA"/>
    <w:rsid w:val="002D1EAC"/>
    <w:rsid w:val="002D23F1"/>
    <w:rsid w:val="002D26EA"/>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D782E"/>
    <w:rsid w:val="002E01DD"/>
    <w:rsid w:val="002E0556"/>
    <w:rsid w:val="002E0A63"/>
    <w:rsid w:val="002E0CE9"/>
    <w:rsid w:val="002E1127"/>
    <w:rsid w:val="002E1333"/>
    <w:rsid w:val="002E1EB1"/>
    <w:rsid w:val="002E246B"/>
    <w:rsid w:val="002E272F"/>
    <w:rsid w:val="002E2919"/>
    <w:rsid w:val="002E2959"/>
    <w:rsid w:val="002E2C1B"/>
    <w:rsid w:val="002E2F19"/>
    <w:rsid w:val="002E303A"/>
    <w:rsid w:val="002E3886"/>
    <w:rsid w:val="002E3A4E"/>
    <w:rsid w:val="002E3AC9"/>
    <w:rsid w:val="002E402F"/>
    <w:rsid w:val="002E47F9"/>
    <w:rsid w:val="002E493E"/>
    <w:rsid w:val="002E4972"/>
    <w:rsid w:val="002E4C43"/>
    <w:rsid w:val="002E4CC3"/>
    <w:rsid w:val="002E539E"/>
    <w:rsid w:val="002E559A"/>
    <w:rsid w:val="002E57B2"/>
    <w:rsid w:val="002E5EAD"/>
    <w:rsid w:val="002E606D"/>
    <w:rsid w:val="002E6260"/>
    <w:rsid w:val="002E63DF"/>
    <w:rsid w:val="002E654E"/>
    <w:rsid w:val="002E69AE"/>
    <w:rsid w:val="002E703C"/>
    <w:rsid w:val="002E7444"/>
    <w:rsid w:val="002E79FE"/>
    <w:rsid w:val="002F00C3"/>
    <w:rsid w:val="002F01E1"/>
    <w:rsid w:val="002F05CA"/>
    <w:rsid w:val="002F0602"/>
    <w:rsid w:val="002F0A0A"/>
    <w:rsid w:val="002F0F2D"/>
    <w:rsid w:val="002F18F5"/>
    <w:rsid w:val="002F1DCF"/>
    <w:rsid w:val="002F1DF6"/>
    <w:rsid w:val="002F1EF3"/>
    <w:rsid w:val="002F1FD1"/>
    <w:rsid w:val="002F22B2"/>
    <w:rsid w:val="002F25BA"/>
    <w:rsid w:val="002F282F"/>
    <w:rsid w:val="002F299B"/>
    <w:rsid w:val="002F2BA6"/>
    <w:rsid w:val="002F2FCB"/>
    <w:rsid w:val="002F33FD"/>
    <w:rsid w:val="002F35A4"/>
    <w:rsid w:val="002F3B82"/>
    <w:rsid w:val="002F40E4"/>
    <w:rsid w:val="002F47F0"/>
    <w:rsid w:val="002F49A1"/>
    <w:rsid w:val="002F4E5F"/>
    <w:rsid w:val="002F4E88"/>
    <w:rsid w:val="002F4F75"/>
    <w:rsid w:val="002F525A"/>
    <w:rsid w:val="002F57DD"/>
    <w:rsid w:val="002F59F5"/>
    <w:rsid w:val="002F59F9"/>
    <w:rsid w:val="002F5B98"/>
    <w:rsid w:val="002F7037"/>
    <w:rsid w:val="002F7078"/>
    <w:rsid w:val="002F727F"/>
    <w:rsid w:val="002F7776"/>
    <w:rsid w:val="002F7C68"/>
    <w:rsid w:val="002F7D13"/>
    <w:rsid w:val="0030016F"/>
    <w:rsid w:val="00300205"/>
    <w:rsid w:val="00300441"/>
    <w:rsid w:val="00300ECA"/>
    <w:rsid w:val="00301197"/>
    <w:rsid w:val="0030120B"/>
    <w:rsid w:val="003017CA"/>
    <w:rsid w:val="00301A38"/>
    <w:rsid w:val="00302BE3"/>
    <w:rsid w:val="0030351B"/>
    <w:rsid w:val="00304895"/>
    <w:rsid w:val="00304A60"/>
    <w:rsid w:val="00304EF2"/>
    <w:rsid w:val="00304F4E"/>
    <w:rsid w:val="003056F0"/>
    <w:rsid w:val="0030573B"/>
    <w:rsid w:val="0030575E"/>
    <w:rsid w:val="003059BA"/>
    <w:rsid w:val="00305BE2"/>
    <w:rsid w:val="0030632E"/>
    <w:rsid w:val="003067CE"/>
    <w:rsid w:val="00306B33"/>
    <w:rsid w:val="00306F71"/>
    <w:rsid w:val="00306F7F"/>
    <w:rsid w:val="003079BA"/>
    <w:rsid w:val="0031023E"/>
    <w:rsid w:val="00310254"/>
    <w:rsid w:val="00310379"/>
    <w:rsid w:val="00310900"/>
    <w:rsid w:val="00310E7C"/>
    <w:rsid w:val="00310F89"/>
    <w:rsid w:val="0031222D"/>
    <w:rsid w:val="00312821"/>
    <w:rsid w:val="00312F9D"/>
    <w:rsid w:val="003136A1"/>
    <w:rsid w:val="003139F9"/>
    <w:rsid w:val="00314634"/>
    <w:rsid w:val="00314BFF"/>
    <w:rsid w:val="00315108"/>
    <w:rsid w:val="0031560D"/>
    <w:rsid w:val="003159A8"/>
    <w:rsid w:val="00315CEF"/>
    <w:rsid w:val="00315D08"/>
    <w:rsid w:val="0031651F"/>
    <w:rsid w:val="00316A43"/>
    <w:rsid w:val="00316DA8"/>
    <w:rsid w:val="00317A43"/>
    <w:rsid w:val="00317B38"/>
    <w:rsid w:val="00317F44"/>
    <w:rsid w:val="00320305"/>
    <w:rsid w:val="00320523"/>
    <w:rsid w:val="00320DC0"/>
    <w:rsid w:val="00320E20"/>
    <w:rsid w:val="003210D9"/>
    <w:rsid w:val="0032121B"/>
    <w:rsid w:val="0032168A"/>
    <w:rsid w:val="00321D18"/>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378"/>
    <w:rsid w:val="00325950"/>
    <w:rsid w:val="003265EB"/>
    <w:rsid w:val="00326915"/>
    <w:rsid w:val="0032694F"/>
    <w:rsid w:val="00327291"/>
    <w:rsid w:val="003276AB"/>
    <w:rsid w:val="0033065C"/>
    <w:rsid w:val="0033071B"/>
    <w:rsid w:val="00330745"/>
    <w:rsid w:val="00330878"/>
    <w:rsid w:val="00330D1B"/>
    <w:rsid w:val="00330F66"/>
    <w:rsid w:val="00332006"/>
    <w:rsid w:val="003323FD"/>
    <w:rsid w:val="003327AE"/>
    <w:rsid w:val="00332D26"/>
    <w:rsid w:val="0033311B"/>
    <w:rsid w:val="00333815"/>
    <w:rsid w:val="00333A33"/>
    <w:rsid w:val="00333C49"/>
    <w:rsid w:val="00333CAD"/>
    <w:rsid w:val="003341C4"/>
    <w:rsid w:val="003344B0"/>
    <w:rsid w:val="00334DC2"/>
    <w:rsid w:val="00335799"/>
    <w:rsid w:val="00335A5E"/>
    <w:rsid w:val="00335EAE"/>
    <w:rsid w:val="0033718F"/>
    <w:rsid w:val="00337651"/>
    <w:rsid w:val="003378CE"/>
    <w:rsid w:val="00337BEF"/>
    <w:rsid w:val="003404CB"/>
    <w:rsid w:val="003404DE"/>
    <w:rsid w:val="003405E6"/>
    <w:rsid w:val="0034098C"/>
    <w:rsid w:val="0034112D"/>
    <w:rsid w:val="003413F1"/>
    <w:rsid w:val="00341498"/>
    <w:rsid w:val="00341A2B"/>
    <w:rsid w:val="00341FD6"/>
    <w:rsid w:val="00342BA0"/>
    <w:rsid w:val="00343993"/>
    <w:rsid w:val="00344654"/>
    <w:rsid w:val="00344A9B"/>
    <w:rsid w:val="00344D49"/>
    <w:rsid w:val="00344ED6"/>
    <w:rsid w:val="00345096"/>
    <w:rsid w:val="003450D9"/>
    <w:rsid w:val="00345157"/>
    <w:rsid w:val="00345177"/>
    <w:rsid w:val="00345347"/>
    <w:rsid w:val="0034575B"/>
    <w:rsid w:val="00345F8C"/>
    <w:rsid w:val="00345F94"/>
    <w:rsid w:val="003466F5"/>
    <w:rsid w:val="0034678E"/>
    <w:rsid w:val="003467B0"/>
    <w:rsid w:val="00346BBE"/>
    <w:rsid w:val="00346EE1"/>
    <w:rsid w:val="003473D3"/>
    <w:rsid w:val="003479B7"/>
    <w:rsid w:val="00347DF8"/>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ACB"/>
    <w:rsid w:val="00353D0E"/>
    <w:rsid w:val="00353DEF"/>
    <w:rsid w:val="00353E56"/>
    <w:rsid w:val="0035416D"/>
    <w:rsid w:val="003543D1"/>
    <w:rsid w:val="003547C5"/>
    <w:rsid w:val="0035496C"/>
    <w:rsid w:val="00354A95"/>
    <w:rsid w:val="00354B64"/>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E1"/>
    <w:rsid w:val="00357FA5"/>
    <w:rsid w:val="00360029"/>
    <w:rsid w:val="0036002E"/>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9CB"/>
    <w:rsid w:val="00367B27"/>
    <w:rsid w:val="00367B5D"/>
    <w:rsid w:val="00370327"/>
    <w:rsid w:val="003704F6"/>
    <w:rsid w:val="003707AB"/>
    <w:rsid w:val="00370E94"/>
    <w:rsid w:val="00371788"/>
    <w:rsid w:val="00371E76"/>
    <w:rsid w:val="00371EA0"/>
    <w:rsid w:val="003723C3"/>
    <w:rsid w:val="00372400"/>
    <w:rsid w:val="003725FB"/>
    <w:rsid w:val="003730FF"/>
    <w:rsid w:val="00373157"/>
    <w:rsid w:val="003735AB"/>
    <w:rsid w:val="00373AFA"/>
    <w:rsid w:val="00373CD4"/>
    <w:rsid w:val="003740A3"/>
    <w:rsid w:val="0037426D"/>
    <w:rsid w:val="00374559"/>
    <w:rsid w:val="003747BB"/>
    <w:rsid w:val="00374D8B"/>
    <w:rsid w:val="00374E24"/>
    <w:rsid w:val="00375127"/>
    <w:rsid w:val="00375474"/>
    <w:rsid w:val="003759F4"/>
    <w:rsid w:val="0037619C"/>
    <w:rsid w:val="003761C3"/>
    <w:rsid w:val="003764AC"/>
    <w:rsid w:val="00376FCD"/>
    <w:rsid w:val="003773B8"/>
    <w:rsid w:val="0037745F"/>
    <w:rsid w:val="00377751"/>
    <w:rsid w:val="00377EAD"/>
    <w:rsid w:val="00377F43"/>
    <w:rsid w:val="00380386"/>
    <w:rsid w:val="00380481"/>
    <w:rsid w:val="003805F4"/>
    <w:rsid w:val="003807AE"/>
    <w:rsid w:val="003810F4"/>
    <w:rsid w:val="0038122F"/>
    <w:rsid w:val="00382043"/>
    <w:rsid w:val="00382076"/>
    <w:rsid w:val="00382292"/>
    <w:rsid w:val="003822A2"/>
    <w:rsid w:val="003836FD"/>
    <w:rsid w:val="00384772"/>
    <w:rsid w:val="00384920"/>
    <w:rsid w:val="00385371"/>
    <w:rsid w:val="0038548C"/>
    <w:rsid w:val="0038549D"/>
    <w:rsid w:val="00385723"/>
    <w:rsid w:val="003859DF"/>
    <w:rsid w:val="00385AC2"/>
    <w:rsid w:val="00385B3D"/>
    <w:rsid w:val="00386418"/>
    <w:rsid w:val="003864C9"/>
    <w:rsid w:val="00386516"/>
    <w:rsid w:val="00386E49"/>
    <w:rsid w:val="00387205"/>
    <w:rsid w:val="0038734F"/>
    <w:rsid w:val="00387384"/>
    <w:rsid w:val="00390A42"/>
    <w:rsid w:val="0039107D"/>
    <w:rsid w:val="00391176"/>
    <w:rsid w:val="00391320"/>
    <w:rsid w:val="003916C3"/>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51AB"/>
    <w:rsid w:val="003957B4"/>
    <w:rsid w:val="0039580D"/>
    <w:rsid w:val="003958AF"/>
    <w:rsid w:val="003959A7"/>
    <w:rsid w:val="00396048"/>
    <w:rsid w:val="00396773"/>
    <w:rsid w:val="003967CF"/>
    <w:rsid w:val="0039790B"/>
    <w:rsid w:val="00397986"/>
    <w:rsid w:val="003A0B1D"/>
    <w:rsid w:val="003A0B98"/>
    <w:rsid w:val="003A1226"/>
    <w:rsid w:val="003A12B6"/>
    <w:rsid w:val="003A201C"/>
    <w:rsid w:val="003A230F"/>
    <w:rsid w:val="003A2D1B"/>
    <w:rsid w:val="003A2D62"/>
    <w:rsid w:val="003A3574"/>
    <w:rsid w:val="003A35F7"/>
    <w:rsid w:val="003A368F"/>
    <w:rsid w:val="003A3695"/>
    <w:rsid w:val="003A415A"/>
    <w:rsid w:val="003A41BD"/>
    <w:rsid w:val="003A421E"/>
    <w:rsid w:val="003A4312"/>
    <w:rsid w:val="003A4C2F"/>
    <w:rsid w:val="003A4D12"/>
    <w:rsid w:val="003A50FC"/>
    <w:rsid w:val="003A53A6"/>
    <w:rsid w:val="003A577D"/>
    <w:rsid w:val="003A5CDF"/>
    <w:rsid w:val="003A5CF8"/>
    <w:rsid w:val="003A5EFF"/>
    <w:rsid w:val="003A6344"/>
    <w:rsid w:val="003A66BA"/>
    <w:rsid w:val="003A6881"/>
    <w:rsid w:val="003A7201"/>
    <w:rsid w:val="003A751F"/>
    <w:rsid w:val="003A7AAC"/>
    <w:rsid w:val="003B011D"/>
    <w:rsid w:val="003B0301"/>
    <w:rsid w:val="003B0B89"/>
    <w:rsid w:val="003B0EB4"/>
    <w:rsid w:val="003B100C"/>
    <w:rsid w:val="003B102B"/>
    <w:rsid w:val="003B1177"/>
    <w:rsid w:val="003B1179"/>
    <w:rsid w:val="003B192E"/>
    <w:rsid w:val="003B1C63"/>
    <w:rsid w:val="003B2944"/>
    <w:rsid w:val="003B2994"/>
    <w:rsid w:val="003B30D7"/>
    <w:rsid w:val="003B390E"/>
    <w:rsid w:val="003B402C"/>
    <w:rsid w:val="003B42AA"/>
    <w:rsid w:val="003B4551"/>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6C67"/>
    <w:rsid w:val="003B6EB1"/>
    <w:rsid w:val="003B712F"/>
    <w:rsid w:val="003B755A"/>
    <w:rsid w:val="003B78E5"/>
    <w:rsid w:val="003C051A"/>
    <w:rsid w:val="003C0D54"/>
    <w:rsid w:val="003C0F26"/>
    <w:rsid w:val="003C16AE"/>
    <w:rsid w:val="003C1B37"/>
    <w:rsid w:val="003C1F4F"/>
    <w:rsid w:val="003C209D"/>
    <w:rsid w:val="003C21A9"/>
    <w:rsid w:val="003C21BB"/>
    <w:rsid w:val="003C23B3"/>
    <w:rsid w:val="003C2486"/>
    <w:rsid w:val="003C2843"/>
    <w:rsid w:val="003C2AC5"/>
    <w:rsid w:val="003C2D0F"/>
    <w:rsid w:val="003C2F9B"/>
    <w:rsid w:val="003C31DC"/>
    <w:rsid w:val="003C322B"/>
    <w:rsid w:val="003C34F9"/>
    <w:rsid w:val="003C351B"/>
    <w:rsid w:val="003C36EB"/>
    <w:rsid w:val="003C3AB5"/>
    <w:rsid w:val="003C4011"/>
    <w:rsid w:val="003C4A56"/>
    <w:rsid w:val="003C54B5"/>
    <w:rsid w:val="003C6D47"/>
    <w:rsid w:val="003C7228"/>
    <w:rsid w:val="003C7804"/>
    <w:rsid w:val="003C7C16"/>
    <w:rsid w:val="003C7E0C"/>
    <w:rsid w:val="003C7E96"/>
    <w:rsid w:val="003D020E"/>
    <w:rsid w:val="003D0A9D"/>
    <w:rsid w:val="003D0FCE"/>
    <w:rsid w:val="003D14EE"/>
    <w:rsid w:val="003D16C1"/>
    <w:rsid w:val="003D190C"/>
    <w:rsid w:val="003D1A3A"/>
    <w:rsid w:val="003D1FCC"/>
    <w:rsid w:val="003D2453"/>
    <w:rsid w:val="003D2B61"/>
    <w:rsid w:val="003D362A"/>
    <w:rsid w:val="003D380D"/>
    <w:rsid w:val="003D3826"/>
    <w:rsid w:val="003D4347"/>
    <w:rsid w:val="003D44AF"/>
    <w:rsid w:val="003D4BD6"/>
    <w:rsid w:val="003D555D"/>
    <w:rsid w:val="003D5C2E"/>
    <w:rsid w:val="003D5F74"/>
    <w:rsid w:val="003D5F9D"/>
    <w:rsid w:val="003D6FB1"/>
    <w:rsid w:val="003D7004"/>
    <w:rsid w:val="003D71F9"/>
    <w:rsid w:val="003D7456"/>
    <w:rsid w:val="003D74D0"/>
    <w:rsid w:val="003D7D66"/>
    <w:rsid w:val="003D7D6A"/>
    <w:rsid w:val="003D7D97"/>
    <w:rsid w:val="003D7E14"/>
    <w:rsid w:val="003E0388"/>
    <w:rsid w:val="003E0633"/>
    <w:rsid w:val="003E0FDD"/>
    <w:rsid w:val="003E1410"/>
    <w:rsid w:val="003E1DB7"/>
    <w:rsid w:val="003E25F5"/>
    <w:rsid w:val="003E2A96"/>
    <w:rsid w:val="003E3018"/>
    <w:rsid w:val="003E3051"/>
    <w:rsid w:val="003E30B3"/>
    <w:rsid w:val="003E39C0"/>
    <w:rsid w:val="003E3B53"/>
    <w:rsid w:val="003E3C62"/>
    <w:rsid w:val="003E3C6C"/>
    <w:rsid w:val="003E3CF8"/>
    <w:rsid w:val="003E3D99"/>
    <w:rsid w:val="003E3EC7"/>
    <w:rsid w:val="003E49FA"/>
    <w:rsid w:val="003E4B6B"/>
    <w:rsid w:val="003E518D"/>
    <w:rsid w:val="003E529E"/>
    <w:rsid w:val="003E586F"/>
    <w:rsid w:val="003E58E0"/>
    <w:rsid w:val="003E6313"/>
    <w:rsid w:val="003E65F0"/>
    <w:rsid w:val="003E673E"/>
    <w:rsid w:val="003E691E"/>
    <w:rsid w:val="003E6A68"/>
    <w:rsid w:val="003E6A9D"/>
    <w:rsid w:val="003E70DA"/>
    <w:rsid w:val="003E727C"/>
    <w:rsid w:val="003E742C"/>
    <w:rsid w:val="003E75B3"/>
    <w:rsid w:val="003E7626"/>
    <w:rsid w:val="003E7684"/>
    <w:rsid w:val="003E7C23"/>
    <w:rsid w:val="003E7D21"/>
    <w:rsid w:val="003F0B11"/>
    <w:rsid w:val="003F0B5E"/>
    <w:rsid w:val="003F11F9"/>
    <w:rsid w:val="003F1A9E"/>
    <w:rsid w:val="003F1BED"/>
    <w:rsid w:val="003F1D66"/>
    <w:rsid w:val="003F1F23"/>
    <w:rsid w:val="003F245F"/>
    <w:rsid w:val="003F2BD3"/>
    <w:rsid w:val="003F2C75"/>
    <w:rsid w:val="003F2DC0"/>
    <w:rsid w:val="003F35DC"/>
    <w:rsid w:val="003F4358"/>
    <w:rsid w:val="003F4FB7"/>
    <w:rsid w:val="003F5307"/>
    <w:rsid w:val="003F5633"/>
    <w:rsid w:val="003F5759"/>
    <w:rsid w:val="003F5A1B"/>
    <w:rsid w:val="003F5B1D"/>
    <w:rsid w:val="003F5CBF"/>
    <w:rsid w:val="003F5EBC"/>
    <w:rsid w:val="003F5F71"/>
    <w:rsid w:val="003F617A"/>
    <w:rsid w:val="003F745F"/>
    <w:rsid w:val="003F7A1F"/>
    <w:rsid w:val="003F7BD8"/>
    <w:rsid w:val="003F7FE7"/>
    <w:rsid w:val="004008B4"/>
    <w:rsid w:val="00400A55"/>
    <w:rsid w:val="00400CAD"/>
    <w:rsid w:val="00400E41"/>
    <w:rsid w:val="00400ED4"/>
    <w:rsid w:val="00401511"/>
    <w:rsid w:val="00401A3A"/>
    <w:rsid w:val="00401FD7"/>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E7"/>
    <w:rsid w:val="004117D6"/>
    <w:rsid w:val="004118A3"/>
    <w:rsid w:val="00412259"/>
    <w:rsid w:val="004124DD"/>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C80"/>
    <w:rsid w:val="00415D52"/>
    <w:rsid w:val="0041625C"/>
    <w:rsid w:val="0041629C"/>
    <w:rsid w:val="004163A8"/>
    <w:rsid w:val="00416488"/>
    <w:rsid w:val="00416601"/>
    <w:rsid w:val="004167B3"/>
    <w:rsid w:val="00416E5E"/>
    <w:rsid w:val="00416EA2"/>
    <w:rsid w:val="00417468"/>
    <w:rsid w:val="0041755E"/>
    <w:rsid w:val="00417E09"/>
    <w:rsid w:val="00420ABD"/>
    <w:rsid w:val="00420E7E"/>
    <w:rsid w:val="004214FD"/>
    <w:rsid w:val="00421B7E"/>
    <w:rsid w:val="004224A9"/>
    <w:rsid w:val="004228AC"/>
    <w:rsid w:val="004232D1"/>
    <w:rsid w:val="0042378B"/>
    <w:rsid w:val="00423BBF"/>
    <w:rsid w:val="00423C99"/>
    <w:rsid w:val="00423F8A"/>
    <w:rsid w:val="0042411B"/>
    <w:rsid w:val="0042450C"/>
    <w:rsid w:val="004246AC"/>
    <w:rsid w:val="00424C32"/>
    <w:rsid w:val="00424E01"/>
    <w:rsid w:val="00424FCB"/>
    <w:rsid w:val="0042508B"/>
    <w:rsid w:val="00425131"/>
    <w:rsid w:val="00425374"/>
    <w:rsid w:val="00426214"/>
    <w:rsid w:val="004265F4"/>
    <w:rsid w:val="00426685"/>
    <w:rsid w:val="004267AB"/>
    <w:rsid w:val="004273E4"/>
    <w:rsid w:val="0042797C"/>
    <w:rsid w:val="00427F6A"/>
    <w:rsid w:val="00427FF2"/>
    <w:rsid w:val="00430145"/>
    <w:rsid w:val="00430916"/>
    <w:rsid w:val="0043273C"/>
    <w:rsid w:val="00432D7A"/>
    <w:rsid w:val="00432E63"/>
    <w:rsid w:val="0043302F"/>
    <w:rsid w:val="004332E0"/>
    <w:rsid w:val="00433EC6"/>
    <w:rsid w:val="00433FD9"/>
    <w:rsid w:val="004340E9"/>
    <w:rsid w:val="00434162"/>
    <w:rsid w:val="00434285"/>
    <w:rsid w:val="00434431"/>
    <w:rsid w:val="004346B0"/>
    <w:rsid w:val="004346C2"/>
    <w:rsid w:val="00434BC1"/>
    <w:rsid w:val="00435068"/>
    <w:rsid w:val="004353EB"/>
    <w:rsid w:val="00435557"/>
    <w:rsid w:val="00435B68"/>
    <w:rsid w:val="00435BFC"/>
    <w:rsid w:val="00435ECE"/>
    <w:rsid w:val="00435F01"/>
    <w:rsid w:val="00436595"/>
    <w:rsid w:val="0043702D"/>
    <w:rsid w:val="00437225"/>
    <w:rsid w:val="004376C5"/>
    <w:rsid w:val="004378E2"/>
    <w:rsid w:val="0043790C"/>
    <w:rsid w:val="00437AF4"/>
    <w:rsid w:val="00440686"/>
    <w:rsid w:val="00440753"/>
    <w:rsid w:val="0044093B"/>
    <w:rsid w:val="00440949"/>
    <w:rsid w:val="00440C63"/>
    <w:rsid w:val="00440DD5"/>
    <w:rsid w:val="00440E22"/>
    <w:rsid w:val="00441092"/>
    <w:rsid w:val="0044133F"/>
    <w:rsid w:val="004416D9"/>
    <w:rsid w:val="00441BB7"/>
    <w:rsid w:val="004420F2"/>
    <w:rsid w:val="004421F3"/>
    <w:rsid w:val="00442E2B"/>
    <w:rsid w:val="00443D09"/>
    <w:rsid w:val="00443DF0"/>
    <w:rsid w:val="0044421A"/>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7F0"/>
    <w:rsid w:val="00451AAD"/>
    <w:rsid w:val="00451CF2"/>
    <w:rsid w:val="0045254B"/>
    <w:rsid w:val="0045264C"/>
    <w:rsid w:val="004526F7"/>
    <w:rsid w:val="00453CC4"/>
    <w:rsid w:val="00454049"/>
    <w:rsid w:val="00454391"/>
    <w:rsid w:val="004547BB"/>
    <w:rsid w:val="00454C03"/>
    <w:rsid w:val="00454E7A"/>
    <w:rsid w:val="00454FF6"/>
    <w:rsid w:val="004553EE"/>
    <w:rsid w:val="0045541E"/>
    <w:rsid w:val="004557C7"/>
    <w:rsid w:val="004559E6"/>
    <w:rsid w:val="00455E86"/>
    <w:rsid w:val="00456355"/>
    <w:rsid w:val="0045638E"/>
    <w:rsid w:val="0045659E"/>
    <w:rsid w:val="00456725"/>
    <w:rsid w:val="00456FBE"/>
    <w:rsid w:val="004571BD"/>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8AD"/>
    <w:rsid w:val="00463B3D"/>
    <w:rsid w:val="004646FB"/>
    <w:rsid w:val="00464986"/>
    <w:rsid w:val="00465993"/>
    <w:rsid w:val="00466B5B"/>
    <w:rsid w:val="00467073"/>
    <w:rsid w:val="0046735E"/>
    <w:rsid w:val="004674A6"/>
    <w:rsid w:val="00467E03"/>
    <w:rsid w:val="00467E19"/>
    <w:rsid w:val="00470449"/>
    <w:rsid w:val="004705F2"/>
    <w:rsid w:val="00470656"/>
    <w:rsid w:val="00470A3E"/>
    <w:rsid w:val="0047199F"/>
    <w:rsid w:val="00471FB7"/>
    <w:rsid w:val="004720D7"/>
    <w:rsid w:val="004728AF"/>
    <w:rsid w:val="00472A4A"/>
    <w:rsid w:val="00472F06"/>
    <w:rsid w:val="00473784"/>
    <w:rsid w:val="00473787"/>
    <w:rsid w:val="0047396F"/>
    <w:rsid w:val="00473BAB"/>
    <w:rsid w:val="00474339"/>
    <w:rsid w:val="004749AF"/>
    <w:rsid w:val="00474A95"/>
    <w:rsid w:val="00474EF4"/>
    <w:rsid w:val="0047502A"/>
    <w:rsid w:val="004753A2"/>
    <w:rsid w:val="00475F27"/>
    <w:rsid w:val="004764A0"/>
    <w:rsid w:val="00476D8D"/>
    <w:rsid w:val="00477617"/>
    <w:rsid w:val="00477884"/>
    <w:rsid w:val="0048079B"/>
    <w:rsid w:val="0048126E"/>
    <w:rsid w:val="00481306"/>
    <w:rsid w:val="00481324"/>
    <w:rsid w:val="004815D6"/>
    <w:rsid w:val="00481644"/>
    <w:rsid w:val="004820A7"/>
    <w:rsid w:val="004823A7"/>
    <w:rsid w:val="004828EC"/>
    <w:rsid w:val="00483138"/>
    <w:rsid w:val="00483665"/>
    <w:rsid w:val="00483B54"/>
    <w:rsid w:val="00483E35"/>
    <w:rsid w:val="00483F73"/>
    <w:rsid w:val="004840A6"/>
    <w:rsid w:val="00484378"/>
    <w:rsid w:val="004845E4"/>
    <w:rsid w:val="00484852"/>
    <w:rsid w:val="00484C07"/>
    <w:rsid w:val="004852C9"/>
    <w:rsid w:val="00485308"/>
    <w:rsid w:val="0048545F"/>
    <w:rsid w:val="00485A85"/>
    <w:rsid w:val="00485B71"/>
    <w:rsid w:val="00485D36"/>
    <w:rsid w:val="00485F47"/>
    <w:rsid w:val="004865FF"/>
    <w:rsid w:val="00486853"/>
    <w:rsid w:val="004868B4"/>
    <w:rsid w:val="00486C4C"/>
    <w:rsid w:val="00487608"/>
    <w:rsid w:val="00490101"/>
    <w:rsid w:val="004902FA"/>
    <w:rsid w:val="004907D6"/>
    <w:rsid w:val="00491A72"/>
    <w:rsid w:val="00491A92"/>
    <w:rsid w:val="00491CC7"/>
    <w:rsid w:val="004925BA"/>
    <w:rsid w:val="00492C35"/>
    <w:rsid w:val="004932F6"/>
    <w:rsid w:val="00493754"/>
    <w:rsid w:val="004937A6"/>
    <w:rsid w:val="00493F3C"/>
    <w:rsid w:val="004941A4"/>
    <w:rsid w:val="00494746"/>
    <w:rsid w:val="00494A8E"/>
    <w:rsid w:val="00494E41"/>
    <w:rsid w:val="00494F50"/>
    <w:rsid w:val="004951F3"/>
    <w:rsid w:val="0049562C"/>
    <w:rsid w:val="00495CAF"/>
    <w:rsid w:val="00495F96"/>
    <w:rsid w:val="004962BB"/>
    <w:rsid w:val="00497412"/>
    <w:rsid w:val="004976F6"/>
    <w:rsid w:val="00497A2C"/>
    <w:rsid w:val="00497C53"/>
    <w:rsid w:val="00497FB7"/>
    <w:rsid w:val="004A00B5"/>
    <w:rsid w:val="004A02A7"/>
    <w:rsid w:val="004A0D78"/>
    <w:rsid w:val="004A10C6"/>
    <w:rsid w:val="004A138F"/>
    <w:rsid w:val="004A1512"/>
    <w:rsid w:val="004A1953"/>
    <w:rsid w:val="004A2301"/>
    <w:rsid w:val="004A2387"/>
    <w:rsid w:val="004A2555"/>
    <w:rsid w:val="004A3261"/>
    <w:rsid w:val="004A357C"/>
    <w:rsid w:val="004A417F"/>
    <w:rsid w:val="004A41AC"/>
    <w:rsid w:val="004A471C"/>
    <w:rsid w:val="004A4D64"/>
    <w:rsid w:val="004A4F51"/>
    <w:rsid w:val="004A4FAA"/>
    <w:rsid w:val="004A55DA"/>
    <w:rsid w:val="004A57F0"/>
    <w:rsid w:val="004A587B"/>
    <w:rsid w:val="004A58F8"/>
    <w:rsid w:val="004A5B63"/>
    <w:rsid w:val="004A5D03"/>
    <w:rsid w:val="004A5D31"/>
    <w:rsid w:val="004A5D4F"/>
    <w:rsid w:val="004A604A"/>
    <w:rsid w:val="004A65DD"/>
    <w:rsid w:val="004A6A0E"/>
    <w:rsid w:val="004A756C"/>
    <w:rsid w:val="004B056D"/>
    <w:rsid w:val="004B1241"/>
    <w:rsid w:val="004B1532"/>
    <w:rsid w:val="004B1A0E"/>
    <w:rsid w:val="004B2249"/>
    <w:rsid w:val="004B22B8"/>
    <w:rsid w:val="004B2743"/>
    <w:rsid w:val="004B2EBF"/>
    <w:rsid w:val="004B2F14"/>
    <w:rsid w:val="004B37AE"/>
    <w:rsid w:val="004B3987"/>
    <w:rsid w:val="004B3A07"/>
    <w:rsid w:val="004B425E"/>
    <w:rsid w:val="004B4860"/>
    <w:rsid w:val="004B4C86"/>
    <w:rsid w:val="004B52E6"/>
    <w:rsid w:val="004B5BCC"/>
    <w:rsid w:val="004B60E9"/>
    <w:rsid w:val="004B63B3"/>
    <w:rsid w:val="004B63BF"/>
    <w:rsid w:val="004B6B85"/>
    <w:rsid w:val="004B705C"/>
    <w:rsid w:val="004B785A"/>
    <w:rsid w:val="004B7970"/>
    <w:rsid w:val="004B7BBE"/>
    <w:rsid w:val="004B7C8A"/>
    <w:rsid w:val="004B7D1F"/>
    <w:rsid w:val="004C049A"/>
    <w:rsid w:val="004C08A0"/>
    <w:rsid w:val="004C0B19"/>
    <w:rsid w:val="004C0BAA"/>
    <w:rsid w:val="004C0F0F"/>
    <w:rsid w:val="004C1AE0"/>
    <w:rsid w:val="004C20A0"/>
    <w:rsid w:val="004C21CD"/>
    <w:rsid w:val="004C2A6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CB7"/>
    <w:rsid w:val="004C5E76"/>
    <w:rsid w:val="004C6427"/>
    <w:rsid w:val="004C6A80"/>
    <w:rsid w:val="004C6BEA"/>
    <w:rsid w:val="004C6BF9"/>
    <w:rsid w:val="004C73E6"/>
    <w:rsid w:val="004C73EB"/>
    <w:rsid w:val="004C75A2"/>
    <w:rsid w:val="004C7A56"/>
    <w:rsid w:val="004D0976"/>
    <w:rsid w:val="004D0EBD"/>
    <w:rsid w:val="004D0F2E"/>
    <w:rsid w:val="004D1170"/>
    <w:rsid w:val="004D16AC"/>
    <w:rsid w:val="004D1700"/>
    <w:rsid w:val="004D24EF"/>
    <w:rsid w:val="004D2725"/>
    <w:rsid w:val="004D2767"/>
    <w:rsid w:val="004D3112"/>
    <w:rsid w:val="004D38F3"/>
    <w:rsid w:val="004D4480"/>
    <w:rsid w:val="004D4630"/>
    <w:rsid w:val="004D4A80"/>
    <w:rsid w:val="004D5B87"/>
    <w:rsid w:val="004D5DC5"/>
    <w:rsid w:val="004D63C4"/>
    <w:rsid w:val="004D6789"/>
    <w:rsid w:val="004D6911"/>
    <w:rsid w:val="004D6E21"/>
    <w:rsid w:val="004D7194"/>
    <w:rsid w:val="004E0148"/>
    <w:rsid w:val="004E01CC"/>
    <w:rsid w:val="004E02E5"/>
    <w:rsid w:val="004E05E5"/>
    <w:rsid w:val="004E0A26"/>
    <w:rsid w:val="004E185B"/>
    <w:rsid w:val="004E2107"/>
    <w:rsid w:val="004E2771"/>
    <w:rsid w:val="004E295A"/>
    <w:rsid w:val="004E2D8F"/>
    <w:rsid w:val="004E3020"/>
    <w:rsid w:val="004E327D"/>
    <w:rsid w:val="004E343B"/>
    <w:rsid w:val="004E34DE"/>
    <w:rsid w:val="004E3534"/>
    <w:rsid w:val="004E353C"/>
    <w:rsid w:val="004E46F2"/>
    <w:rsid w:val="004E4B03"/>
    <w:rsid w:val="004E5247"/>
    <w:rsid w:val="004E53B6"/>
    <w:rsid w:val="004E59F5"/>
    <w:rsid w:val="004E5DE8"/>
    <w:rsid w:val="004E5FE9"/>
    <w:rsid w:val="004E633B"/>
    <w:rsid w:val="004E6954"/>
    <w:rsid w:val="004E6ACD"/>
    <w:rsid w:val="004E6D6C"/>
    <w:rsid w:val="004E6D9F"/>
    <w:rsid w:val="004E735E"/>
    <w:rsid w:val="004E794B"/>
    <w:rsid w:val="004F023E"/>
    <w:rsid w:val="004F04FC"/>
    <w:rsid w:val="004F0E7F"/>
    <w:rsid w:val="004F0F25"/>
    <w:rsid w:val="004F1136"/>
    <w:rsid w:val="004F18D4"/>
    <w:rsid w:val="004F1E71"/>
    <w:rsid w:val="004F1F7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6EC2"/>
    <w:rsid w:val="004F7169"/>
    <w:rsid w:val="004F7171"/>
    <w:rsid w:val="004F726C"/>
    <w:rsid w:val="004F75FD"/>
    <w:rsid w:val="004F7855"/>
    <w:rsid w:val="004F7975"/>
    <w:rsid w:val="004F7A0A"/>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9AD"/>
    <w:rsid w:val="00504D1F"/>
    <w:rsid w:val="00505093"/>
    <w:rsid w:val="005053E8"/>
    <w:rsid w:val="00505570"/>
    <w:rsid w:val="005063D0"/>
    <w:rsid w:val="00506C83"/>
    <w:rsid w:val="005072FF"/>
    <w:rsid w:val="005075AA"/>
    <w:rsid w:val="00507CAC"/>
    <w:rsid w:val="00507DFC"/>
    <w:rsid w:val="0051033A"/>
    <w:rsid w:val="00510562"/>
    <w:rsid w:val="00510CB2"/>
    <w:rsid w:val="0051117D"/>
    <w:rsid w:val="005112EC"/>
    <w:rsid w:val="0051155A"/>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B33"/>
    <w:rsid w:val="00517BEF"/>
    <w:rsid w:val="00520217"/>
    <w:rsid w:val="00520D1C"/>
    <w:rsid w:val="00520D93"/>
    <w:rsid w:val="0052151B"/>
    <w:rsid w:val="005215C8"/>
    <w:rsid w:val="005216EA"/>
    <w:rsid w:val="00521F6D"/>
    <w:rsid w:val="0052228A"/>
    <w:rsid w:val="00523355"/>
    <w:rsid w:val="00523370"/>
    <w:rsid w:val="005237DD"/>
    <w:rsid w:val="00523969"/>
    <w:rsid w:val="00524295"/>
    <w:rsid w:val="0052445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D3F"/>
    <w:rsid w:val="00527E9D"/>
    <w:rsid w:val="0053067B"/>
    <w:rsid w:val="00531063"/>
    <w:rsid w:val="0053106E"/>
    <w:rsid w:val="00531405"/>
    <w:rsid w:val="00531874"/>
    <w:rsid w:val="00531F19"/>
    <w:rsid w:val="00532288"/>
    <w:rsid w:val="005323B6"/>
    <w:rsid w:val="005323EE"/>
    <w:rsid w:val="00532F2F"/>
    <w:rsid w:val="00533353"/>
    <w:rsid w:val="00533BCA"/>
    <w:rsid w:val="0053484B"/>
    <w:rsid w:val="005349D0"/>
    <w:rsid w:val="00534B9F"/>
    <w:rsid w:val="00535040"/>
    <w:rsid w:val="0053524B"/>
    <w:rsid w:val="00535A51"/>
    <w:rsid w:val="00535C92"/>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D42"/>
    <w:rsid w:val="00542381"/>
    <w:rsid w:val="00542B48"/>
    <w:rsid w:val="00542C11"/>
    <w:rsid w:val="0054345A"/>
    <w:rsid w:val="005436DA"/>
    <w:rsid w:val="00543B8C"/>
    <w:rsid w:val="00543FD5"/>
    <w:rsid w:val="005449D2"/>
    <w:rsid w:val="00545385"/>
    <w:rsid w:val="00545794"/>
    <w:rsid w:val="005458B1"/>
    <w:rsid w:val="005467A2"/>
    <w:rsid w:val="00546EBC"/>
    <w:rsid w:val="00547527"/>
    <w:rsid w:val="0054785D"/>
    <w:rsid w:val="005479FF"/>
    <w:rsid w:val="005504A0"/>
    <w:rsid w:val="00550565"/>
    <w:rsid w:val="005509F5"/>
    <w:rsid w:val="00551E8D"/>
    <w:rsid w:val="00551F27"/>
    <w:rsid w:val="00552105"/>
    <w:rsid w:val="005522F6"/>
    <w:rsid w:val="00552953"/>
    <w:rsid w:val="00552AB1"/>
    <w:rsid w:val="00552BCE"/>
    <w:rsid w:val="00553042"/>
    <w:rsid w:val="00553843"/>
    <w:rsid w:val="005539DC"/>
    <w:rsid w:val="005544CC"/>
    <w:rsid w:val="0055460A"/>
    <w:rsid w:val="0055491D"/>
    <w:rsid w:val="0055502A"/>
    <w:rsid w:val="005551A4"/>
    <w:rsid w:val="005551E9"/>
    <w:rsid w:val="005551EC"/>
    <w:rsid w:val="005553E4"/>
    <w:rsid w:val="00555945"/>
    <w:rsid w:val="00555DF0"/>
    <w:rsid w:val="00556467"/>
    <w:rsid w:val="00556543"/>
    <w:rsid w:val="0055688A"/>
    <w:rsid w:val="00556D84"/>
    <w:rsid w:val="00556D9C"/>
    <w:rsid w:val="00556F7F"/>
    <w:rsid w:val="0055750D"/>
    <w:rsid w:val="005577FD"/>
    <w:rsid w:val="0056078D"/>
    <w:rsid w:val="00560A94"/>
    <w:rsid w:val="00560FD3"/>
    <w:rsid w:val="00561183"/>
    <w:rsid w:val="0056146B"/>
    <w:rsid w:val="005614C6"/>
    <w:rsid w:val="0056170B"/>
    <w:rsid w:val="00561C7D"/>
    <w:rsid w:val="0056223D"/>
    <w:rsid w:val="005625E8"/>
    <w:rsid w:val="00562FC9"/>
    <w:rsid w:val="005630DB"/>
    <w:rsid w:val="00563DB1"/>
    <w:rsid w:val="00563FD7"/>
    <w:rsid w:val="00564996"/>
    <w:rsid w:val="00564B02"/>
    <w:rsid w:val="005652C3"/>
    <w:rsid w:val="005664E6"/>
    <w:rsid w:val="005668C4"/>
    <w:rsid w:val="00567181"/>
    <w:rsid w:val="005673FC"/>
    <w:rsid w:val="00567E23"/>
    <w:rsid w:val="00567E32"/>
    <w:rsid w:val="0057025C"/>
    <w:rsid w:val="005702EB"/>
    <w:rsid w:val="00570479"/>
    <w:rsid w:val="00570699"/>
    <w:rsid w:val="0057114D"/>
    <w:rsid w:val="005712DB"/>
    <w:rsid w:val="005717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4000"/>
    <w:rsid w:val="00574328"/>
    <w:rsid w:val="00574D97"/>
    <w:rsid w:val="00575AA2"/>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16A1"/>
    <w:rsid w:val="0058185C"/>
    <w:rsid w:val="00582421"/>
    <w:rsid w:val="0058244E"/>
    <w:rsid w:val="00582C48"/>
    <w:rsid w:val="00583071"/>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B98"/>
    <w:rsid w:val="005866E9"/>
    <w:rsid w:val="00586788"/>
    <w:rsid w:val="00586894"/>
    <w:rsid w:val="005869E8"/>
    <w:rsid w:val="005875FC"/>
    <w:rsid w:val="005877A4"/>
    <w:rsid w:val="00590526"/>
    <w:rsid w:val="00590B49"/>
    <w:rsid w:val="005912A8"/>
    <w:rsid w:val="005919F4"/>
    <w:rsid w:val="00591A49"/>
    <w:rsid w:val="00591C44"/>
    <w:rsid w:val="00591D95"/>
    <w:rsid w:val="00591ECC"/>
    <w:rsid w:val="005920D2"/>
    <w:rsid w:val="00592196"/>
    <w:rsid w:val="005921D1"/>
    <w:rsid w:val="00593171"/>
    <w:rsid w:val="0059325E"/>
    <w:rsid w:val="005938D7"/>
    <w:rsid w:val="005952EE"/>
    <w:rsid w:val="00595481"/>
    <w:rsid w:val="00595589"/>
    <w:rsid w:val="005955D9"/>
    <w:rsid w:val="005959BD"/>
    <w:rsid w:val="00595A11"/>
    <w:rsid w:val="00595AE4"/>
    <w:rsid w:val="00596164"/>
    <w:rsid w:val="0059651E"/>
    <w:rsid w:val="00596676"/>
    <w:rsid w:val="00596753"/>
    <w:rsid w:val="00596781"/>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08"/>
    <w:rsid w:val="005A11CD"/>
    <w:rsid w:val="005A1D45"/>
    <w:rsid w:val="005A20E5"/>
    <w:rsid w:val="005A24FE"/>
    <w:rsid w:val="005A2A67"/>
    <w:rsid w:val="005A2BDA"/>
    <w:rsid w:val="005A30FA"/>
    <w:rsid w:val="005A3115"/>
    <w:rsid w:val="005A33E9"/>
    <w:rsid w:val="005A3533"/>
    <w:rsid w:val="005A3D1B"/>
    <w:rsid w:val="005A4508"/>
    <w:rsid w:val="005A461F"/>
    <w:rsid w:val="005A46B7"/>
    <w:rsid w:val="005A4CC1"/>
    <w:rsid w:val="005A53A2"/>
    <w:rsid w:val="005A5E3A"/>
    <w:rsid w:val="005A6021"/>
    <w:rsid w:val="005A6252"/>
    <w:rsid w:val="005A6936"/>
    <w:rsid w:val="005A69C9"/>
    <w:rsid w:val="005A7602"/>
    <w:rsid w:val="005A7874"/>
    <w:rsid w:val="005A78A2"/>
    <w:rsid w:val="005A7C04"/>
    <w:rsid w:val="005A7CBB"/>
    <w:rsid w:val="005A7DF0"/>
    <w:rsid w:val="005B052A"/>
    <w:rsid w:val="005B0C7C"/>
    <w:rsid w:val="005B11A9"/>
    <w:rsid w:val="005B1471"/>
    <w:rsid w:val="005B1A4A"/>
    <w:rsid w:val="005B1A7E"/>
    <w:rsid w:val="005B1B01"/>
    <w:rsid w:val="005B1F4C"/>
    <w:rsid w:val="005B2808"/>
    <w:rsid w:val="005B2897"/>
    <w:rsid w:val="005B2CA5"/>
    <w:rsid w:val="005B2DDA"/>
    <w:rsid w:val="005B2EF4"/>
    <w:rsid w:val="005B30BD"/>
    <w:rsid w:val="005B329A"/>
    <w:rsid w:val="005B32A1"/>
    <w:rsid w:val="005B337B"/>
    <w:rsid w:val="005B33D0"/>
    <w:rsid w:val="005B3471"/>
    <w:rsid w:val="005B3742"/>
    <w:rsid w:val="005B37B7"/>
    <w:rsid w:val="005B393E"/>
    <w:rsid w:val="005B3D16"/>
    <w:rsid w:val="005B488E"/>
    <w:rsid w:val="005B4900"/>
    <w:rsid w:val="005B4F3B"/>
    <w:rsid w:val="005B562E"/>
    <w:rsid w:val="005B5880"/>
    <w:rsid w:val="005B5ACD"/>
    <w:rsid w:val="005B5E27"/>
    <w:rsid w:val="005B5E7A"/>
    <w:rsid w:val="005B6399"/>
    <w:rsid w:val="005B6913"/>
    <w:rsid w:val="005B6AAA"/>
    <w:rsid w:val="005B7208"/>
    <w:rsid w:val="005B780E"/>
    <w:rsid w:val="005B7DC8"/>
    <w:rsid w:val="005C06E9"/>
    <w:rsid w:val="005C0B44"/>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705"/>
    <w:rsid w:val="005C5A44"/>
    <w:rsid w:val="005C5B2F"/>
    <w:rsid w:val="005C6435"/>
    <w:rsid w:val="005C6574"/>
    <w:rsid w:val="005C69BB"/>
    <w:rsid w:val="005C6C0E"/>
    <w:rsid w:val="005C6EFF"/>
    <w:rsid w:val="005C7008"/>
    <w:rsid w:val="005C7DD3"/>
    <w:rsid w:val="005C7DD8"/>
    <w:rsid w:val="005D00C4"/>
    <w:rsid w:val="005D01D3"/>
    <w:rsid w:val="005D02CF"/>
    <w:rsid w:val="005D0B02"/>
    <w:rsid w:val="005D0BBD"/>
    <w:rsid w:val="005D0F0E"/>
    <w:rsid w:val="005D109F"/>
    <w:rsid w:val="005D188D"/>
    <w:rsid w:val="005D195E"/>
    <w:rsid w:val="005D210F"/>
    <w:rsid w:val="005D2E4C"/>
    <w:rsid w:val="005D3E23"/>
    <w:rsid w:val="005D3FD7"/>
    <w:rsid w:val="005D41BB"/>
    <w:rsid w:val="005D41E2"/>
    <w:rsid w:val="005D44A4"/>
    <w:rsid w:val="005D4BC4"/>
    <w:rsid w:val="005D500B"/>
    <w:rsid w:val="005D516C"/>
    <w:rsid w:val="005D6200"/>
    <w:rsid w:val="005D6431"/>
    <w:rsid w:val="005D671F"/>
    <w:rsid w:val="005D6876"/>
    <w:rsid w:val="005D6928"/>
    <w:rsid w:val="005D6996"/>
    <w:rsid w:val="005D7746"/>
    <w:rsid w:val="005D781F"/>
    <w:rsid w:val="005E0518"/>
    <w:rsid w:val="005E0B33"/>
    <w:rsid w:val="005E0C4F"/>
    <w:rsid w:val="005E1111"/>
    <w:rsid w:val="005E142E"/>
    <w:rsid w:val="005E196A"/>
    <w:rsid w:val="005E1E30"/>
    <w:rsid w:val="005E2115"/>
    <w:rsid w:val="005E23FF"/>
    <w:rsid w:val="005E24C8"/>
    <w:rsid w:val="005E26F4"/>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AF3"/>
    <w:rsid w:val="005F3B53"/>
    <w:rsid w:val="005F408A"/>
    <w:rsid w:val="005F427A"/>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2544"/>
    <w:rsid w:val="00603365"/>
    <w:rsid w:val="00603E25"/>
    <w:rsid w:val="0060444C"/>
    <w:rsid w:val="00604806"/>
    <w:rsid w:val="00604BA8"/>
    <w:rsid w:val="00604F4F"/>
    <w:rsid w:val="006053BB"/>
    <w:rsid w:val="006053C6"/>
    <w:rsid w:val="006056C8"/>
    <w:rsid w:val="00605B07"/>
    <w:rsid w:val="00605B2F"/>
    <w:rsid w:val="00605D82"/>
    <w:rsid w:val="006060A2"/>
    <w:rsid w:val="00606820"/>
    <w:rsid w:val="00606863"/>
    <w:rsid w:val="006071F9"/>
    <w:rsid w:val="00607C4C"/>
    <w:rsid w:val="006100D6"/>
    <w:rsid w:val="00610852"/>
    <w:rsid w:val="00610927"/>
    <w:rsid w:val="00610DBF"/>
    <w:rsid w:val="00611114"/>
    <w:rsid w:val="006113E6"/>
    <w:rsid w:val="006117B0"/>
    <w:rsid w:val="00611B08"/>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70F"/>
    <w:rsid w:val="0061780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3674"/>
    <w:rsid w:val="00623851"/>
    <w:rsid w:val="00623AD1"/>
    <w:rsid w:val="00623B8C"/>
    <w:rsid w:val="00623F2C"/>
    <w:rsid w:val="0062423D"/>
    <w:rsid w:val="00624371"/>
    <w:rsid w:val="00624674"/>
    <w:rsid w:val="00624CC9"/>
    <w:rsid w:val="00625EAE"/>
    <w:rsid w:val="006260CA"/>
    <w:rsid w:val="006262BE"/>
    <w:rsid w:val="006273C5"/>
    <w:rsid w:val="0062798A"/>
    <w:rsid w:val="00627A3F"/>
    <w:rsid w:val="00627AB8"/>
    <w:rsid w:val="00627B00"/>
    <w:rsid w:val="00627C35"/>
    <w:rsid w:val="006300EC"/>
    <w:rsid w:val="00630434"/>
    <w:rsid w:val="006307B1"/>
    <w:rsid w:val="0063084C"/>
    <w:rsid w:val="00630897"/>
    <w:rsid w:val="00630BB5"/>
    <w:rsid w:val="00630FCE"/>
    <w:rsid w:val="00630FE1"/>
    <w:rsid w:val="00631177"/>
    <w:rsid w:val="00631335"/>
    <w:rsid w:val="00631D81"/>
    <w:rsid w:val="00632D6F"/>
    <w:rsid w:val="00633817"/>
    <w:rsid w:val="00633B5E"/>
    <w:rsid w:val="00633FAB"/>
    <w:rsid w:val="0063403A"/>
    <w:rsid w:val="00634160"/>
    <w:rsid w:val="0063457E"/>
    <w:rsid w:val="006345D8"/>
    <w:rsid w:val="006345EE"/>
    <w:rsid w:val="00634EA8"/>
    <w:rsid w:val="0063542E"/>
    <w:rsid w:val="00635833"/>
    <w:rsid w:val="00635E42"/>
    <w:rsid w:val="006368D0"/>
    <w:rsid w:val="00636D6E"/>
    <w:rsid w:val="006372C1"/>
    <w:rsid w:val="00637644"/>
    <w:rsid w:val="006378DE"/>
    <w:rsid w:val="00637F51"/>
    <w:rsid w:val="0064013C"/>
    <w:rsid w:val="006401C0"/>
    <w:rsid w:val="00640851"/>
    <w:rsid w:val="00640B45"/>
    <w:rsid w:val="00640E60"/>
    <w:rsid w:val="00640EBD"/>
    <w:rsid w:val="00641189"/>
    <w:rsid w:val="0064164A"/>
    <w:rsid w:val="00641E31"/>
    <w:rsid w:val="006427C5"/>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6C0F"/>
    <w:rsid w:val="006474E0"/>
    <w:rsid w:val="006475F9"/>
    <w:rsid w:val="00647794"/>
    <w:rsid w:val="00647796"/>
    <w:rsid w:val="006479EA"/>
    <w:rsid w:val="00647C6C"/>
    <w:rsid w:val="00650811"/>
    <w:rsid w:val="00650D98"/>
    <w:rsid w:val="00650F8E"/>
    <w:rsid w:val="006511BC"/>
    <w:rsid w:val="0065127C"/>
    <w:rsid w:val="006513C8"/>
    <w:rsid w:val="00651606"/>
    <w:rsid w:val="006517F1"/>
    <w:rsid w:val="00652069"/>
    <w:rsid w:val="006521CE"/>
    <w:rsid w:val="006522B6"/>
    <w:rsid w:val="00652337"/>
    <w:rsid w:val="00652578"/>
    <w:rsid w:val="00652A2D"/>
    <w:rsid w:val="0065313F"/>
    <w:rsid w:val="00653AFB"/>
    <w:rsid w:val="00653D79"/>
    <w:rsid w:val="00654698"/>
    <w:rsid w:val="00654795"/>
    <w:rsid w:val="00654BCB"/>
    <w:rsid w:val="00654BCE"/>
    <w:rsid w:val="00654D6D"/>
    <w:rsid w:val="00654E71"/>
    <w:rsid w:val="00655411"/>
    <w:rsid w:val="006557EA"/>
    <w:rsid w:val="00656409"/>
    <w:rsid w:val="0065655F"/>
    <w:rsid w:val="00656B17"/>
    <w:rsid w:val="00656E63"/>
    <w:rsid w:val="00657162"/>
    <w:rsid w:val="00657DEC"/>
    <w:rsid w:val="00657F0D"/>
    <w:rsid w:val="00660196"/>
    <w:rsid w:val="006609CD"/>
    <w:rsid w:val="0066108C"/>
    <w:rsid w:val="006612FE"/>
    <w:rsid w:val="00661485"/>
    <w:rsid w:val="00661E9E"/>
    <w:rsid w:val="00662131"/>
    <w:rsid w:val="006626F2"/>
    <w:rsid w:val="00662746"/>
    <w:rsid w:val="0066276C"/>
    <w:rsid w:val="00662CE8"/>
    <w:rsid w:val="00663BBD"/>
    <w:rsid w:val="00664186"/>
    <w:rsid w:val="00664C80"/>
    <w:rsid w:val="006663AF"/>
    <w:rsid w:val="006668EB"/>
    <w:rsid w:val="00666C1B"/>
    <w:rsid w:val="00666E53"/>
    <w:rsid w:val="00666F4C"/>
    <w:rsid w:val="00666FA9"/>
    <w:rsid w:val="0066761F"/>
    <w:rsid w:val="00667A6B"/>
    <w:rsid w:val="00667F08"/>
    <w:rsid w:val="00670010"/>
    <w:rsid w:val="00670691"/>
    <w:rsid w:val="00670CBD"/>
    <w:rsid w:val="00671014"/>
    <w:rsid w:val="006713E8"/>
    <w:rsid w:val="0067191A"/>
    <w:rsid w:val="00671BD0"/>
    <w:rsid w:val="00671D63"/>
    <w:rsid w:val="00671E1C"/>
    <w:rsid w:val="006721F9"/>
    <w:rsid w:val="00672EDC"/>
    <w:rsid w:val="00672FAB"/>
    <w:rsid w:val="006730FC"/>
    <w:rsid w:val="0067334A"/>
    <w:rsid w:val="0067348A"/>
    <w:rsid w:val="00673DA1"/>
    <w:rsid w:val="00673F56"/>
    <w:rsid w:val="00674AF4"/>
    <w:rsid w:val="00674DFC"/>
    <w:rsid w:val="0067505C"/>
    <w:rsid w:val="00675087"/>
    <w:rsid w:val="0067526D"/>
    <w:rsid w:val="00675342"/>
    <w:rsid w:val="00675AD2"/>
    <w:rsid w:val="00675C14"/>
    <w:rsid w:val="00676067"/>
    <w:rsid w:val="0067611D"/>
    <w:rsid w:val="00676DB0"/>
    <w:rsid w:val="00676E45"/>
    <w:rsid w:val="006778AD"/>
    <w:rsid w:val="006778CB"/>
    <w:rsid w:val="00677975"/>
    <w:rsid w:val="00677FA3"/>
    <w:rsid w:val="00680865"/>
    <w:rsid w:val="0068177D"/>
    <w:rsid w:val="00681881"/>
    <w:rsid w:val="00681AC8"/>
    <w:rsid w:val="00682193"/>
    <w:rsid w:val="00682610"/>
    <w:rsid w:val="00682647"/>
    <w:rsid w:val="006827DE"/>
    <w:rsid w:val="006828E7"/>
    <w:rsid w:val="00682DC6"/>
    <w:rsid w:val="0068314A"/>
    <w:rsid w:val="00683167"/>
    <w:rsid w:val="0068323E"/>
    <w:rsid w:val="00683FD9"/>
    <w:rsid w:val="00684312"/>
    <w:rsid w:val="0068456E"/>
    <w:rsid w:val="006849CB"/>
    <w:rsid w:val="00684A20"/>
    <w:rsid w:val="00684EA2"/>
    <w:rsid w:val="00685042"/>
    <w:rsid w:val="00685607"/>
    <w:rsid w:val="00686372"/>
    <w:rsid w:val="00686A66"/>
    <w:rsid w:val="006872FB"/>
    <w:rsid w:val="00687A25"/>
    <w:rsid w:val="00687D16"/>
    <w:rsid w:val="00690232"/>
    <w:rsid w:val="00690277"/>
    <w:rsid w:val="00690BFD"/>
    <w:rsid w:val="00690FA6"/>
    <w:rsid w:val="00691332"/>
    <w:rsid w:val="00691542"/>
    <w:rsid w:val="00691905"/>
    <w:rsid w:val="00691C53"/>
    <w:rsid w:val="00691D75"/>
    <w:rsid w:val="00692012"/>
    <w:rsid w:val="00692795"/>
    <w:rsid w:val="006927CF"/>
    <w:rsid w:val="00692937"/>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BEC"/>
    <w:rsid w:val="00697C62"/>
    <w:rsid w:val="006A009B"/>
    <w:rsid w:val="006A023B"/>
    <w:rsid w:val="006A0C02"/>
    <w:rsid w:val="006A0D3A"/>
    <w:rsid w:val="006A136E"/>
    <w:rsid w:val="006A1EC0"/>
    <w:rsid w:val="006A2486"/>
    <w:rsid w:val="006A25B0"/>
    <w:rsid w:val="006A26CB"/>
    <w:rsid w:val="006A27A5"/>
    <w:rsid w:val="006A2C56"/>
    <w:rsid w:val="006A3B38"/>
    <w:rsid w:val="006A4159"/>
    <w:rsid w:val="006A46E1"/>
    <w:rsid w:val="006A484F"/>
    <w:rsid w:val="006A4C8E"/>
    <w:rsid w:val="006A4CA8"/>
    <w:rsid w:val="006A515A"/>
    <w:rsid w:val="006A5789"/>
    <w:rsid w:val="006A5DAA"/>
    <w:rsid w:val="006A6123"/>
    <w:rsid w:val="006A64CE"/>
    <w:rsid w:val="006A65C4"/>
    <w:rsid w:val="006A65C8"/>
    <w:rsid w:val="006A66A5"/>
    <w:rsid w:val="006A67B6"/>
    <w:rsid w:val="006A6AF1"/>
    <w:rsid w:val="006A708F"/>
    <w:rsid w:val="006A72A1"/>
    <w:rsid w:val="006A73B7"/>
    <w:rsid w:val="006A76E7"/>
    <w:rsid w:val="006A7721"/>
    <w:rsid w:val="006B05B8"/>
    <w:rsid w:val="006B074B"/>
    <w:rsid w:val="006B0A57"/>
    <w:rsid w:val="006B0D4C"/>
    <w:rsid w:val="006B0DAA"/>
    <w:rsid w:val="006B125D"/>
    <w:rsid w:val="006B1CD3"/>
    <w:rsid w:val="006B25D1"/>
    <w:rsid w:val="006B289D"/>
    <w:rsid w:val="006B2A2C"/>
    <w:rsid w:val="006B2A6B"/>
    <w:rsid w:val="006B2D2A"/>
    <w:rsid w:val="006B39E9"/>
    <w:rsid w:val="006B3A5C"/>
    <w:rsid w:val="006B4033"/>
    <w:rsid w:val="006B425A"/>
    <w:rsid w:val="006B4C5B"/>
    <w:rsid w:val="006B4F11"/>
    <w:rsid w:val="006B4F8C"/>
    <w:rsid w:val="006B5141"/>
    <w:rsid w:val="006B5A95"/>
    <w:rsid w:val="006B5E48"/>
    <w:rsid w:val="006B5EA9"/>
    <w:rsid w:val="006B6A76"/>
    <w:rsid w:val="006B6EEF"/>
    <w:rsid w:val="006B6F4E"/>
    <w:rsid w:val="006B7408"/>
    <w:rsid w:val="006B76DB"/>
    <w:rsid w:val="006C0940"/>
    <w:rsid w:val="006C0F43"/>
    <w:rsid w:val="006C16C1"/>
    <w:rsid w:val="006C1FE5"/>
    <w:rsid w:val="006C205B"/>
    <w:rsid w:val="006C20C4"/>
    <w:rsid w:val="006C23AD"/>
    <w:rsid w:val="006C2576"/>
    <w:rsid w:val="006C2F02"/>
    <w:rsid w:val="006C3044"/>
    <w:rsid w:val="006C354D"/>
    <w:rsid w:val="006C35BE"/>
    <w:rsid w:val="006C3CCF"/>
    <w:rsid w:val="006C3FF6"/>
    <w:rsid w:val="006C40F5"/>
    <w:rsid w:val="006C4147"/>
    <w:rsid w:val="006C41E7"/>
    <w:rsid w:val="006C57C0"/>
    <w:rsid w:val="006C5A2C"/>
    <w:rsid w:val="006C626F"/>
    <w:rsid w:val="006C6E1E"/>
    <w:rsid w:val="006C7E1A"/>
    <w:rsid w:val="006D003D"/>
    <w:rsid w:val="006D0077"/>
    <w:rsid w:val="006D07AA"/>
    <w:rsid w:val="006D0899"/>
    <w:rsid w:val="006D089E"/>
    <w:rsid w:val="006D0F5F"/>
    <w:rsid w:val="006D1047"/>
    <w:rsid w:val="006D106A"/>
    <w:rsid w:val="006D122C"/>
    <w:rsid w:val="006D13CA"/>
    <w:rsid w:val="006D1867"/>
    <w:rsid w:val="006D1ED5"/>
    <w:rsid w:val="006D1F9C"/>
    <w:rsid w:val="006D269E"/>
    <w:rsid w:val="006D2714"/>
    <w:rsid w:val="006D3360"/>
    <w:rsid w:val="006D3527"/>
    <w:rsid w:val="006D37A8"/>
    <w:rsid w:val="006D38E5"/>
    <w:rsid w:val="006D3D46"/>
    <w:rsid w:val="006D411A"/>
    <w:rsid w:val="006D41EC"/>
    <w:rsid w:val="006D4594"/>
    <w:rsid w:val="006D475D"/>
    <w:rsid w:val="006D4D25"/>
    <w:rsid w:val="006D4EC1"/>
    <w:rsid w:val="006D5463"/>
    <w:rsid w:val="006D5599"/>
    <w:rsid w:val="006D5BC3"/>
    <w:rsid w:val="006D5C7B"/>
    <w:rsid w:val="006D5F31"/>
    <w:rsid w:val="006D6378"/>
    <w:rsid w:val="006D653E"/>
    <w:rsid w:val="006D6773"/>
    <w:rsid w:val="006D6F0C"/>
    <w:rsid w:val="006D7525"/>
    <w:rsid w:val="006D7AED"/>
    <w:rsid w:val="006E0B31"/>
    <w:rsid w:val="006E0CDA"/>
    <w:rsid w:val="006E0FEA"/>
    <w:rsid w:val="006E10D2"/>
    <w:rsid w:val="006E1E69"/>
    <w:rsid w:val="006E2829"/>
    <w:rsid w:val="006E3083"/>
    <w:rsid w:val="006E3537"/>
    <w:rsid w:val="006E3549"/>
    <w:rsid w:val="006E3A9D"/>
    <w:rsid w:val="006E43BC"/>
    <w:rsid w:val="006E453E"/>
    <w:rsid w:val="006E45E2"/>
    <w:rsid w:val="006E4662"/>
    <w:rsid w:val="006E47CF"/>
    <w:rsid w:val="006E4D54"/>
    <w:rsid w:val="006E5372"/>
    <w:rsid w:val="006E59A4"/>
    <w:rsid w:val="006E6081"/>
    <w:rsid w:val="006E6695"/>
    <w:rsid w:val="006E6AE2"/>
    <w:rsid w:val="006E6BB6"/>
    <w:rsid w:val="006E7607"/>
    <w:rsid w:val="006E7770"/>
    <w:rsid w:val="006E7E3E"/>
    <w:rsid w:val="006F0588"/>
    <w:rsid w:val="006F069F"/>
    <w:rsid w:val="006F17EB"/>
    <w:rsid w:val="006F1EAA"/>
    <w:rsid w:val="006F1EE5"/>
    <w:rsid w:val="006F21C8"/>
    <w:rsid w:val="006F2D4E"/>
    <w:rsid w:val="006F2D9B"/>
    <w:rsid w:val="006F2E1B"/>
    <w:rsid w:val="006F3334"/>
    <w:rsid w:val="006F3342"/>
    <w:rsid w:val="006F39FA"/>
    <w:rsid w:val="006F3B0B"/>
    <w:rsid w:val="006F3D9C"/>
    <w:rsid w:val="006F3FBF"/>
    <w:rsid w:val="006F441B"/>
    <w:rsid w:val="006F4429"/>
    <w:rsid w:val="006F4F4B"/>
    <w:rsid w:val="006F547A"/>
    <w:rsid w:val="006F580B"/>
    <w:rsid w:val="006F5912"/>
    <w:rsid w:val="006F59CF"/>
    <w:rsid w:val="006F5C38"/>
    <w:rsid w:val="006F5DB6"/>
    <w:rsid w:val="006F5DF1"/>
    <w:rsid w:val="006F616D"/>
    <w:rsid w:val="006F67E3"/>
    <w:rsid w:val="006F683C"/>
    <w:rsid w:val="006F75CA"/>
    <w:rsid w:val="006F776F"/>
    <w:rsid w:val="006F77E9"/>
    <w:rsid w:val="00700409"/>
    <w:rsid w:val="00700528"/>
    <w:rsid w:val="007007ED"/>
    <w:rsid w:val="00700A92"/>
    <w:rsid w:val="00700AB5"/>
    <w:rsid w:val="00700DFA"/>
    <w:rsid w:val="00700FE1"/>
    <w:rsid w:val="007011B6"/>
    <w:rsid w:val="00701521"/>
    <w:rsid w:val="00701CF9"/>
    <w:rsid w:val="00701D30"/>
    <w:rsid w:val="00702C1D"/>
    <w:rsid w:val="00703B7A"/>
    <w:rsid w:val="00703ECE"/>
    <w:rsid w:val="00703F2A"/>
    <w:rsid w:val="00704677"/>
    <w:rsid w:val="00704BA9"/>
    <w:rsid w:val="00704F7D"/>
    <w:rsid w:val="00704F93"/>
    <w:rsid w:val="007050E4"/>
    <w:rsid w:val="00705118"/>
    <w:rsid w:val="00705AF5"/>
    <w:rsid w:val="00705BF9"/>
    <w:rsid w:val="00705E83"/>
    <w:rsid w:val="00705F0F"/>
    <w:rsid w:val="00706041"/>
    <w:rsid w:val="007060D4"/>
    <w:rsid w:val="0070776E"/>
    <w:rsid w:val="007078B0"/>
    <w:rsid w:val="00710102"/>
    <w:rsid w:val="007105D9"/>
    <w:rsid w:val="00710785"/>
    <w:rsid w:val="00710AB0"/>
    <w:rsid w:val="007112CE"/>
    <w:rsid w:val="007122FF"/>
    <w:rsid w:val="00712436"/>
    <w:rsid w:val="007124D2"/>
    <w:rsid w:val="00712699"/>
    <w:rsid w:val="007127B9"/>
    <w:rsid w:val="007127FF"/>
    <w:rsid w:val="007128D7"/>
    <w:rsid w:val="00712DC4"/>
    <w:rsid w:val="007130F4"/>
    <w:rsid w:val="007132F0"/>
    <w:rsid w:val="00713783"/>
    <w:rsid w:val="00713A37"/>
    <w:rsid w:val="007141C0"/>
    <w:rsid w:val="007146AB"/>
    <w:rsid w:val="00714835"/>
    <w:rsid w:val="00714D06"/>
    <w:rsid w:val="00715678"/>
    <w:rsid w:val="007158FC"/>
    <w:rsid w:val="00716037"/>
    <w:rsid w:val="007160D9"/>
    <w:rsid w:val="0071665B"/>
    <w:rsid w:val="00716D5D"/>
    <w:rsid w:val="00716EE2"/>
    <w:rsid w:val="007174D0"/>
    <w:rsid w:val="00717DA8"/>
    <w:rsid w:val="00717DD6"/>
    <w:rsid w:val="00717F57"/>
    <w:rsid w:val="00717F62"/>
    <w:rsid w:val="0072001C"/>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5F22"/>
    <w:rsid w:val="00725FCF"/>
    <w:rsid w:val="0072613E"/>
    <w:rsid w:val="00726306"/>
    <w:rsid w:val="0072705A"/>
    <w:rsid w:val="00727739"/>
    <w:rsid w:val="007277CC"/>
    <w:rsid w:val="00727B49"/>
    <w:rsid w:val="00727B97"/>
    <w:rsid w:val="00730090"/>
    <w:rsid w:val="00730234"/>
    <w:rsid w:val="00730F4D"/>
    <w:rsid w:val="007315BA"/>
    <w:rsid w:val="007315CC"/>
    <w:rsid w:val="00731701"/>
    <w:rsid w:val="00731819"/>
    <w:rsid w:val="00731B8E"/>
    <w:rsid w:val="00732E1E"/>
    <w:rsid w:val="007332F5"/>
    <w:rsid w:val="0073366D"/>
    <w:rsid w:val="0073376F"/>
    <w:rsid w:val="007338BB"/>
    <w:rsid w:val="00733E23"/>
    <w:rsid w:val="00733EFB"/>
    <w:rsid w:val="00733F6A"/>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2A"/>
    <w:rsid w:val="0073796E"/>
    <w:rsid w:val="0073799A"/>
    <w:rsid w:val="0074021D"/>
    <w:rsid w:val="00740290"/>
    <w:rsid w:val="0074091B"/>
    <w:rsid w:val="00740AA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0AD"/>
    <w:rsid w:val="007508C6"/>
    <w:rsid w:val="0075162F"/>
    <w:rsid w:val="00752D62"/>
    <w:rsid w:val="00753158"/>
    <w:rsid w:val="00753172"/>
    <w:rsid w:val="00753277"/>
    <w:rsid w:val="007539D6"/>
    <w:rsid w:val="00753E3B"/>
    <w:rsid w:val="00753F49"/>
    <w:rsid w:val="0075436F"/>
    <w:rsid w:val="00754EBF"/>
    <w:rsid w:val="00754EE6"/>
    <w:rsid w:val="00754F6C"/>
    <w:rsid w:val="0075511C"/>
    <w:rsid w:val="00755622"/>
    <w:rsid w:val="00755715"/>
    <w:rsid w:val="0075593C"/>
    <w:rsid w:val="00755997"/>
    <w:rsid w:val="00755A4F"/>
    <w:rsid w:val="0075653D"/>
    <w:rsid w:val="00756D96"/>
    <w:rsid w:val="0075756D"/>
    <w:rsid w:val="00757611"/>
    <w:rsid w:val="00757D9E"/>
    <w:rsid w:val="00757DE9"/>
    <w:rsid w:val="00757F22"/>
    <w:rsid w:val="00760AC7"/>
    <w:rsid w:val="00760EBD"/>
    <w:rsid w:val="007613B9"/>
    <w:rsid w:val="00761475"/>
    <w:rsid w:val="00761CB8"/>
    <w:rsid w:val="00761F02"/>
    <w:rsid w:val="007626C5"/>
    <w:rsid w:val="00762C2A"/>
    <w:rsid w:val="00762C40"/>
    <w:rsid w:val="007637B9"/>
    <w:rsid w:val="007637EB"/>
    <w:rsid w:val="007638BC"/>
    <w:rsid w:val="00763BCC"/>
    <w:rsid w:val="00763FA2"/>
    <w:rsid w:val="00764371"/>
    <w:rsid w:val="007643FA"/>
    <w:rsid w:val="00764EAF"/>
    <w:rsid w:val="0076537D"/>
    <w:rsid w:val="007653B8"/>
    <w:rsid w:val="00765E78"/>
    <w:rsid w:val="00766280"/>
    <w:rsid w:val="007662B7"/>
    <w:rsid w:val="007662C5"/>
    <w:rsid w:val="00766969"/>
    <w:rsid w:val="00766B4B"/>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B06"/>
    <w:rsid w:val="00775DE8"/>
    <w:rsid w:val="00775E99"/>
    <w:rsid w:val="00776470"/>
    <w:rsid w:val="0077688F"/>
    <w:rsid w:val="0077693A"/>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3038"/>
    <w:rsid w:val="00783053"/>
    <w:rsid w:val="007834AC"/>
    <w:rsid w:val="00783817"/>
    <w:rsid w:val="00783E2B"/>
    <w:rsid w:val="00783F0F"/>
    <w:rsid w:val="00784EC1"/>
    <w:rsid w:val="00785059"/>
    <w:rsid w:val="0078512C"/>
    <w:rsid w:val="007853D4"/>
    <w:rsid w:val="007860EC"/>
    <w:rsid w:val="007864BC"/>
    <w:rsid w:val="007864D3"/>
    <w:rsid w:val="007865A2"/>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197"/>
    <w:rsid w:val="00792442"/>
    <w:rsid w:val="007925A6"/>
    <w:rsid w:val="007928BB"/>
    <w:rsid w:val="00792A8C"/>
    <w:rsid w:val="00792FE6"/>
    <w:rsid w:val="00793412"/>
    <w:rsid w:val="00793469"/>
    <w:rsid w:val="007934A1"/>
    <w:rsid w:val="00793B17"/>
    <w:rsid w:val="00793B5A"/>
    <w:rsid w:val="00793C2C"/>
    <w:rsid w:val="0079431D"/>
    <w:rsid w:val="007949D3"/>
    <w:rsid w:val="00795032"/>
    <w:rsid w:val="007951FF"/>
    <w:rsid w:val="007957AD"/>
    <w:rsid w:val="00795EA6"/>
    <w:rsid w:val="00795F41"/>
    <w:rsid w:val="00796334"/>
    <w:rsid w:val="00796955"/>
    <w:rsid w:val="007969C8"/>
    <w:rsid w:val="00797139"/>
    <w:rsid w:val="00797311"/>
    <w:rsid w:val="007973EE"/>
    <w:rsid w:val="007A02DD"/>
    <w:rsid w:val="007A074B"/>
    <w:rsid w:val="007A0E55"/>
    <w:rsid w:val="007A0F29"/>
    <w:rsid w:val="007A1814"/>
    <w:rsid w:val="007A1A9C"/>
    <w:rsid w:val="007A1ADB"/>
    <w:rsid w:val="007A1C4C"/>
    <w:rsid w:val="007A2951"/>
    <w:rsid w:val="007A2965"/>
    <w:rsid w:val="007A2C38"/>
    <w:rsid w:val="007A2C88"/>
    <w:rsid w:val="007A2D02"/>
    <w:rsid w:val="007A2D0B"/>
    <w:rsid w:val="007A37BE"/>
    <w:rsid w:val="007A3938"/>
    <w:rsid w:val="007A3A71"/>
    <w:rsid w:val="007A3A81"/>
    <w:rsid w:val="007A3EE3"/>
    <w:rsid w:val="007A4BC7"/>
    <w:rsid w:val="007A5198"/>
    <w:rsid w:val="007A58C7"/>
    <w:rsid w:val="007A6281"/>
    <w:rsid w:val="007A660B"/>
    <w:rsid w:val="007A69B3"/>
    <w:rsid w:val="007A6A94"/>
    <w:rsid w:val="007A6E41"/>
    <w:rsid w:val="007A7088"/>
    <w:rsid w:val="007A7644"/>
    <w:rsid w:val="007A7744"/>
    <w:rsid w:val="007A785D"/>
    <w:rsid w:val="007A7937"/>
    <w:rsid w:val="007A7A1E"/>
    <w:rsid w:val="007A7EF0"/>
    <w:rsid w:val="007B027B"/>
    <w:rsid w:val="007B0280"/>
    <w:rsid w:val="007B02D8"/>
    <w:rsid w:val="007B04BC"/>
    <w:rsid w:val="007B1636"/>
    <w:rsid w:val="007B164D"/>
    <w:rsid w:val="007B1B9C"/>
    <w:rsid w:val="007B1D28"/>
    <w:rsid w:val="007B2104"/>
    <w:rsid w:val="007B2264"/>
    <w:rsid w:val="007B244A"/>
    <w:rsid w:val="007B264A"/>
    <w:rsid w:val="007B2CC9"/>
    <w:rsid w:val="007B348B"/>
    <w:rsid w:val="007B3741"/>
    <w:rsid w:val="007B3959"/>
    <w:rsid w:val="007B46FA"/>
    <w:rsid w:val="007B4B1E"/>
    <w:rsid w:val="007B5223"/>
    <w:rsid w:val="007B5331"/>
    <w:rsid w:val="007B56C7"/>
    <w:rsid w:val="007B6072"/>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07D"/>
    <w:rsid w:val="007C2250"/>
    <w:rsid w:val="007C2960"/>
    <w:rsid w:val="007C2A7C"/>
    <w:rsid w:val="007C2E2C"/>
    <w:rsid w:val="007C31C4"/>
    <w:rsid w:val="007C33A5"/>
    <w:rsid w:val="007C3F36"/>
    <w:rsid w:val="007C4221"/>
    <w:rsid w:val="007C422D"/>
    <w:rsid w:val="007C42EA"/>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F21"/>
    <w:rsid w:val="007D0494"/>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BAE"/>
    <w:rsid w:val="007D50F4"/>
    <w:rsid w:val="007D556D"/>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18A"/>
    <w:rsid w:val="007E3636"/>
    <w:rsid w:val="007E398F"/>
    <w:rsid w:val="007E3C47"/>
    <w:rsid w:val="007E475F"/>
    <w:rsid w:val="007E4A8C"/>
    <w:rsid w:val="007E4AAE"/>
    <w:rsid w:val="007E4AE7"/>
    <w:rsid w:val="007E527A"/>
    <w:rsid w:val="007E53CC"/>
    <w:rsid w:val="007E548C"/>
    <w:rsid w:val="007E567B"/>
    <w:rsid w:val="007E5822"/>
    <w:rsid w:val="007E58FE"/>
    <w:rsid w:val="007E5982"/>
    <w:rsid w:val="007E6046"/>
    <w:rsid w:val="007E64B9"/>
    <w:rsid w:val="007E6D06"/>
    <w:rsid w:val="007E7274"/>
    <w:rsid w:val="007E7F97"/>
    <w:rsid w:val="007F063A"/>
    <w:rsid w:val="007F0C9A"/>
    <w:rsid w:val="007F0F7E"/>
    <w:rsid w:val="007F1021"/>
    <w:rsid w:val="007F11D7"/>
    <w:rsid w:val="007F1756"/>
    <w:rsid w:val="007F1768"/>
    <w:rsid w:val="007F178C"/>
    <w:rsid w:val="007F1D91"/>
    <w:rsid w:val="007F256A"/>
    <w:rsid w:val="007F2D11"/>
    <w:rsid w:val="007F2D43"/>
    <w:rsid w:val="007F3259"/>
    <w:rsid w:val="007F3692"/>
    <w:rsid w:val="007F3A54"/>
    <w:rsid w:val="007F42BC"/>
    <w:rsid w:val="007F43C2"/>
    <w:rsid w:val="007F4677"/>
    <w:rsid w:val="007F46B3"/>
    <w:rsid w:val="007F4B36"/>
    <w:rsid w:val="007F4D7D"/>
    <w:rsid w:val="007F5038"/>
    <w:rsid w:val="007F5751"/>
    <w:rsid w:val="007F57D3"/>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2913"/>
    <w:rsid w:val="00812E2C"/>
    <w:rsid w:val="00812E8B"/>
    <w:rsid w:val="00812ECA"/>
    <w:rsid w:val="008130BA"/>
    <w:rsid w:val="008130E5"/>
    <w:rsid w:val="00813257"/>
    <w:rsid w:val="00813287"/>
    <w:rsid w:val="008135E4"/>
    <w:rsid w:val="00813C83"/>
    <w:rsid w:val="0081401B"/>
    <w:rsid w:val="00814161"/>
    <w:rsid w:val="00814B12"/>
    <w:rsid w:val="00814C43"/>
    <w:rsid w:val="00814EDE"/>
    <w:rsid w:val="00814F6E"/>
    <w:rsid w:val="00815107"/>
    <w:rsid w:val="00815717"/>
    <w:rsid w:val="00815830"/>
    <w:rsid w:val="00815855"/>
    <w:rsid w:val="00815A3B"/>
    <w:rsid w:val="00815A93"/>
    <w:rsid w:val="00815D9E"/>
    <w:rsid w:val="0081619C"/>
    <w:rsid w:val="00816505"/>
    <w:rsid w:val="008173CB"/>
    <w:rsid w:val="0081782A"/>
    <w:rsid w:val="00817979"/>
    <w:rsid w:val="00817ACC"/>
    <w:rsid w:val="00817E47"/>
    <w:rsid w:val="0082038C"/>
    <w:rsid w:val="00820812"/>
    <w:rsid w:val="00820AA5"/>
    <w:rsid w:val="00820E52"/>
    <w:rsid w:val="0082133C"/>
    <w:rsid w:val="00821652"/>
    <w:rsid w:val="0082217A"/>
    <w:rsid w:val="00822841"/>
    <w:rsid w:val="0082284A"/>
    <w:rsid w:val="00822AE0"/>
    <w:rsid w:val="00822B0C"/>
    <w:rsid w:val="00822BB8"/>
    <w:rsid w:val="00822FE6"/>
    <w:rsid w:val="00823C16"/>
    <w:rsid w:val="0082418F"/>
    <w:rsid w:val="00824260"/>
    <w:rsid w:val="00824683"/>
    <w:rsid w:val="008246C3"/>
    <w:rsid w:val="00825033"/>
    <w:rsid w:val="0082509D"/>
    <w:rsid w:val="00826180"/>
    <w:rsid w:val="008262DF"/>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ABA"/>
    <w:rsid w:val="00833AD3"/>
    <w:rsid w:val="00833B0A"/>
    <w:rsid w:val="00833C01"/>
    <w:rsid w:val="00833C7B"/>
    <w:rsid w:val="00834C07"/>
    <w:rsid w:val="00835224"/>
    <w:rsid w:val="00835638"/>
    <w:rsid w:val="00835702"/>
    <w:rsid w:val="00835744"/>
    <w:rsid w:val="00835F75"/>
    <w:rsid w:val="008362B2"/>
    <w:rsid w:val="008366C0"/>
    <w:rsid w:val="00836F9C"/>
    <w:rsid w:val="00836FEF"/>
    <w:rsid w:val="0083730B"/>
    <w:rsid w:val="008378CF"/>
    <w:rsid w:val="00837EB5"/>
    <w:rsid w:val="00837F76"/>
    <w:rsid w:val="00840121"/>
    <w:rsid w:val="008403FC"/>
    <w:rsid w:val="008407B0"/>
    <w:rsid w:val="00840D65"/>
    <w:rsid w:val="00840E1C"/>
    <w:rsid w:val="0084115F"/>
    <w:rsid w:val="0084126F"/>
    <w:rsid w:val="00841377"/>
    <w:rsid w:val="00841994"/>
    <w:rsid w:val="00841A6A"/>
    <w:rsid w:val="00841F60"/>
    <w:rsid w:val="0084259E"/>
    <w:rsid w:val="008435B4"/>
    <w:rsid w:val="008437FA"/>
    <w:rsid w:val="00843FF0"/>
    <w:rsid w:val="0084404D"/>
    <w:rsid w:val="008449B5"/>
    <w:rsid w:val="00844FE7"/>
    <w:rsid w:val="0084527F"/>
    <w:rsid w:val="008453AB"/>
    <w:rsid w:val="00845C3E"/>
    <w:rsid w:val="008463EB"/>
    <w:rsid w:val="0084688F"/>
    <w:rsid w:val="00846A77"/>
    <w:rsid w:val="00846EAB"/>
    <w:rsid w:val="00847074"/>
    <w:rsid w:val="00847350"/>
    <w:rsid w:val="00847A01"/>
    <w:rsid w:val="00847B43"/>
    <w:rsid w:val="00847D28"/>
    <w:rsid w:val="00847DE0"/>
    <w:rsid w:val="00847E43"/>
    <w:rsid w:val="008504FB"/>
    <w:rsid w:val="00850630"/>
    <w:rsid w:val="00850884"/>
    <w:rsid w:val="00850966"/>
    <w:rsid w:val="00850F09"/>
    <w:rsid w:val="00850FAA"/>
    <w:rsid w:val="008514B6"/>
    <w:rsid w:val="00851AD3"/>
    <w:rsid w:val="00851E2C"/>
    <w:rsid w:val="00851F17"/>
    <w:rsid w:val="00851FC1"/>
    <w:rsid w:val="00852294"/>
    <w:rsid w:val="008522DC"/>
    <w:rsid w:val="00852746"/>
    <w:rsid w:val="008532C1"/>
    <w:rsid w:val="008539AE"/>
    <w:rsid w:val="00854AD0"/>
    <w:rsid w:val="00855044"/>
    <w:rsid w:val="0085531B"/>
    <w:rsid w:val="008556ED"/>
    <w:rsid w:val="0085606F"/>
    <w:rsid w:val="00856521"/>
    <w:rsid w:val="00856542"/>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653"/>
    <w:rsid w:val="00864AA6"/>
    <w:rsid w:val="00864D42"/>
    <w:rsid w:val="008656E0"/>
    <w:rsid w:val="00865ABC"/>
    <w:rsid w:val="00865C49"/>
    <w:rsid w:val="00865D00"/>
    <w:rsid w:val="00865E0A"/>
    <w:rsid w:val="00865E1B"/>
    <w:rsid w:val="00866150"/>
    <w:rsid w:val="00866C0B"/>
    <w:rsid w:val="00867478"/>
    <w:rsid w:val="00867BB6"/>
    <w:rsid w:val="00867BCD"/>
    <w:rsid w:val="00870170"/>
    <w:rsid w:val="00870175"/>
    <w:rsid w:val="008706AC"/>
    <w:rsid w:val="00870B2A"/>
    <w:rsid w:val="00870C10"/>
    <w:rsid w:val="008715DF"/>
    <w:rsid w:val="00871BC1"/>
    <w:rsid w:val="00871E96"/>
    <w:rsid w:val="008727FC"/>
    <w:rsid w:val="00873112"/>
    <w:rsid w:val="008735C1"/>
    <w:rsid w:val="00873CC4"/>
    <w:rsid w:val="00874A4C"/>
    <w:rsid w:val="00874AAD"/>
    <w:rsid w:val="008750A9"/>
    <w:rsid w:val="0087511A"/>
    <w:rsid w:val="008752A6"/>
    <w:rsid w:val="00875609"/>
    <w:rsid w:val="00875864"/>
    <w:rsid w:val="00875BDC"/>
    <w:rsid w:val="00876125"/>
    <w:rsid w:val="008763CC"/>
    <w:rsid w:val="008763D6"/>
    <w:rsid w:val="008765CE"/>
    <w:rsid w:val="00876984"/>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BB7"/>
    <w:rsid w:val="00882F33"/>
    <w:rsid w:val="008831F1"/>
    <w:rsid w:val="0088377A"/>
    <w:rsid w:val="008838BD"/>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70"/>
    <w:rsid w:val="008870A5"/>
    <w:rsid w:val="008870E1"/>
    <w:rsid w:val="00887B65"/>
    <w:rsid w:val="00887CC4"/>
    <w:rsid w:val="00887EB5"/>
    <w:rsid w:val="00890289"/>
    <w:rsid w:val="00890B73"/>
    <w:rsid w:val="00890DCD"/>
    <w:rsid w:val="008911DC"/>
    <w:rsid w:val="00891410"/>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40C2"/>
    <w:rsid w:val="00894808"/>
    <w:rsid w:val="008950FB"/>
    <w:rsid w:val="0089524D"/>
    <w:rsid w:val="00895634"/>
    <w:rsid w:val="00895AC1"/>
    <w:rsid w:val="008960CF"/>
    <w:rsid w:val="00896344"/>
    <w:rsid w:val="00896513"/>
    <w:rsid w:val="00896A9A"/>
    <w:rsid w:val="00896EB7"/>
    <w:rsid w:val="00897532"/>
    <w:rsid w:val="00897885"/>
    <w:rsid w:val="00897991"/>
    <w:rsid w:val="00897B73"/>
    <w:rsid w:val="00897EEA"/>
    <w:rsid w:val="008A04EB"/>
    <w:rsid w:val="008A0617"/>
    <w:rsid w:val="008A0EC0"/>
    <w:rsid w:val="008A10B9"/>
    <w:rsid w:val="008A1699"/>
    <w:rsid w:val="008A18A8"/>
    <w:rsid w:val="008A18AF"/>
    <w:rsid w:val="008A18C3"/>
    <w:rsid w:val="008A25E7"/>
    <w:rsid w:val="008A29CC"/>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42E"/>
    <w:rsid w:val="008B2784"/>
    <w:rsid w:val="008B29B2"/>
    <w:rsid w:val="008B2A61"/>
    <w:rsid w:val="008B2FE4"/>
    <w:rsid w:val="008B3271"/>
    <w:rsid w:val="008B3D26"/>
    <w:rsid w:val="008B3DD1"/>
    <w:rsid w:val="008B400C"/>
    <w:rsid w:val="008B406C"/>
    <w:rsid w:val="008B4356"/>
    <w:rsid w:val="008B456C"/>
    <w:rsid w:val="008B4578"/>
    <w:rsid w:val="008B4A91"/>
    <w:rsid w:val="008B4FDF"/>
    <w:rsid w:val="008B52D1"/>
    <w:rsid w:val="008B5710"/>
    <w:rsid w:val="008B5AEC"/>
    <w:rsid w:val="008B5B31"/>
    <w:rsid w:val="008B63DC"/>
    <w:rsid w:val="008B66A8"/>
    <w:rsid w:val="008B6943"/>
    <w:rsid w:val="008B69AE"/>
    <w:rsid w:val="008B6A9B"/>
    <w:rsid w:val="008B6E5C"/>
    <w:rsid w:val="008B76F4"/>
    <w:rsid w:val="008B7BA8"/>
    <w:rsid w:val="008C0274"/>
    <w:rsid w:val="008C0663"/>
    <w:rsid w:val="008C0ADE"/>
    <w:rsid w:val="008C0FC9"/>
    <w:rsid w:val="008C0FCE"/>
    <w:rsid w:val="008C1937"/>
    <w:rsid w:val="008C1AF9"/>
    <w:rsid w:val="008C22D0"/>
    <w:rsid w:val="008C2611"/>
    <w:rsid w:val="008C28D8"/>
    <w:rsid w:val="008C28DC"/>
    <w:rsid w:val="008C2D50"/>
    <w:rsid w:val="008C2DFC"/>
    <w:rsid w:val="008C2FD6"/>
    <w:rsid w:val="008C323A"/>
    <w:rsid w:val="008C344F"/>
    <w:rsid w:val="008C3934"/>
    <w:rsid w:val="008C3D72"/>
    <w:rsid w:val="008C44FC"/>
    <w:rsid w:val="008C4C42"/>
    <w:rsid w:val="008C4EA1"/>
    <w:rsid w:val="008C5ABE"/>
    <w:rsid w:val="008C5D36"/>
    <w:rsid w:val="008C623E"/>
    <w:rsid w:val="008C6EF6"/>
    <w:rsid w:val="008C6F7D"/>
    <w:rsid w:val="008C79C5"/>
    <w:rsid w:val="008D061D"/>
    <w:rsid w:val="008D0763"/>
    <w:rsid w:val="008D0A64"/>
    <w:rsid w:val="008D0BF2"/>
    <w:rsid w:val="008D0CDD"/>
    <w:rsid w:val="008D0E02"/>
    <w:rsid w:val="008D1026"/>
    <w:rsid w:val="008D142C"/>
    <w:rsid w:val="008D14A1"/>
    <w:rsid w:val="008D1B36"/>
    <w:rsid w:val="008D1E14"/>
    <w:rsid w:val="008D1E95"/>
    <w:rsid w:val="008D2790"/>
    <w:rsid w:val="008D3085"/>
    <w:rsid w:val="008D34B0"/>
    <w:rsid w:val="008D3F27"/>
    <w:rsid w:val="008D42BB"/>
    <w:rsid w:val="008D44A9"/>
    <w:rsid w:val="008D46A5"/>
    <w:rsid w:val="008D503E"/>
    <w:rsid w:val="008D511E"/>
    <w:rsid w:val="008D5382"/>
    <w:rsid w:val="008D5407"/>
    <w:rsid w:val="008D556B"/>
    <w:rsid w:val="008D5B94"/>
    <w:rsid w:val="008D5C78"/>
    <w:rsid w:val="008D5C94"/>
    <w:rsid w:val="008D6D05"/>
    <w:rsid w:val="008D6E08"/>
    <w:rsid w:val="008D73BC"/>
    <w:rsid w:val="008D7602"/>
    <w:rsid w:val="008D77A4"/>
    <w:rsid w:val="008D79A0"/>
    <w:rsid w:val="008D7C97"/>
    <w:rsid w:val="008E01D4"/>
    <w:rsid w:val="008E09F8"/>
    <w:rsid w:val="008E0FEF"/>
    <w:rsid w:val="008E161B"/>
    <w:rsid w:val="008E1A8F"/>
    <w:rsid w:val="008E1DF9"/>
    <w:rsid w:val="008E2DFD"/>
    <w:rsid w:val="008E2F14"/>
    <w:rsid w:val="008E30D7"/>
    <w:rsid w:val="008E38BE"/>
    <w:rsid w:val="008E396A"/>
    <w:rsid w:val="008E41D0"/>
    <w:rsid w:val="008E41DA"/>
    <w:rsid w:val="008E42F7"/>
    <w:rsid w:val="008E4421"/>
    <w:rsid w:val="008E4584"/>
    <w:rsid w:val="008E45CF"/>
    <w:rsid w:val="008E45D0"/>
    <w:rsid w:val="008E45ED"/>
    <w:rsid w:val="008E4CDB"/>
    <w:rsid w:val="008E4E39"/>
    <w:rsid w:val="008E5254"/>
    <w:rsid w:val="008E5E96"/>
    <w:rsid w:val="008E5EA9"/>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16"/>
    <w:rsid w:val="008F1A72"/>
    <w:rsid w:val="008F1B0A"/>
    <w:rsid w:val="008F1C77"/>
    <w:rsid w:val="008F1D36"/>
    <w:rsid w:val="008F2061"/>
    <w:rsid w:val="008F21E2"/>
    <w:rsid w:val="008F2677"/>
    <w:rsid w:val="008F27BE"/>
    <w:rsid w:val="008F2CC5"/>
    <w:rsid w:val="008F2ED9"/>
    <w:rsid w:val="008F3183"/>
    <w:rsid w:val="008F365A"/>
    <w:rsid w:val="008F3C5E"/>
    <w:rsid w:val="008F3D7C"/>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6AB9"/>
    <w:rsid w:val="008F6C0B"/>
    <w:rsid w:val="008F7402"/>
    <w:rsid w:val="008F7403"/>
    <w:rsid w:val="008F7452"/>
    <w:rsid w:val="008F74B3"/>
    <w:rsid w:val="008F770B"/>
    <w:rsid w:val="008F7A82"/>
    <w:rsid w:val="009000CE"/>
    <w:rsid w:val="009003D9"/>
    <w:rsid w:val="009005A0"/>
    <w:rsid w:val="009005E4"/>
    <w:rsid w:val="009005FE"/>
    <w:rsid w:val="00900644"/>
    <w:rsid w:val="00900BA6"/>
    <w:rsid w:val="00900DDF"/>
    <w:rsid w:val="0090138F"/>
    <w:rsid w:val="0090238A"/>
    <w:rsid w:val="00902397"/>
    <w:rsid w:val="00902A3B"/>
    <w:rsid w:val="00902A4D"/>
    <w:rsid w:val="00902EDC"/>
    <w:rsid w:val="00902FC6"/>
    <w:rsid w:val="00903111"/>
    <w:rsid w:val="00903524"/>
    <w:rsid w:val="009036E0"/>
    <w:rsid w:val="0090419F"/>
    <w:rsid w:val="00904999"/>
    <w:rsid w:val="00904A95"/>
    <w:rsid w:val="00905302"/>
    <w:rsid w:val="00905420"/>
    <w:rsid w:val="009057BC"/>
    <w:rsid w:val="00905C25"/>
    <w:rsid w:val="00905E9F"/>
    <w:rsid w:val="00905F33"/>
    <w:rsid w:val="009063DB"/>
    <w:rsid w:val="00906537"/>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C53"/>
    <w:rsid w:val="009134F1"/>
    <w:rsid w:val="00913648"/>
    <w:rsid w:val="00913E1A"/>
    <w:rsid w:val="00913EDE"/>
    <w:rsid w:val="00913FAB"/>
    <w:rsid w:val="00914167"/>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A24"/>
    <w:rsid w:val="009223F8"/>
    <w:rsid w:val="009225EB"/>
    <w:rsid w:val="00922DEA"/>
    <w:rsid w:val="00923701"/>
    <w:rsid w:val="00923A1C"/>
    <w:rsid w:val="00923C37"/>
    <w:rsid w:val="0092458C"/>
    <w:rsid w:val="0092478F"/>
    <w:rsid w:val="00924D82"/>
    <w:rsid w:val="00924E48"/>
    <w:rsid w:val="00925211"/>
    <w:rsid w:val="00925770"/>
    <w:rsid w:val="00925911"/>
    <w:rsid w:val="00925D08"/>
    <w:rsid w:val="00925E39"/>
    <w:rsid w:val="00925ED3"/>
    <w:rsid w:val="00925F20"/>
    <w:rsid w:val="00926178"/>
    <w:rsid w:val="00926264"/>
    <w:rsid w:val="0092686B"/>
    <w:rsid w:val="009268E9"/>
    <w:rsid w:val="00926CA2"/>
    <w:rsid w:val="00926D02"/>
    <w:rsid w:val="00926E3D"/>
    <w:rsid w:val="00927453"/>
    <w:rsid w:val="0092758C"/>
    <w:rsid w:val="00927864"/>
    <w:rsid w:val="0092786D"/>
    <w:rsid w:val="009278DC"/>
    <w:rsid w:val="00927B7F"/>
    <w:rsid w:val="0093068E"/>
    <w:rsid w:val="009307AD"/>
    <w:rsid w:val="009313DB"/>
    <w:rsid w:val="00931A04"/>
    <w:rsid w:val="00931A28"/>
    <w:rsid w:val="00931E60"/>
    <w:rsid w:val="00932513"/>
    <w:rsid w:val="0093267A"/>
    <w:rsid w:val="00932B63"/>
    <w:rsid w:val="009334D3"/>
    <w:rsid w:val="0093353B"/>
    <w:rsid w:val="00933893"/>
    <w:rsid w:val="00933B35"/>
    <w:rsid w:val="00933ED3"/>
    <w:rsid w:val="00934AC5"/>
    <w:rsid w:val="00934C87"/>
    <w:rsid w:val="00934CDA"/>
    <w:rsid w:val="00935425"/>
    <w:rsid w:val="0093546A"/>
    <w:rsid w:val="0093615B"/>
    <w:rsid w:val="009362D1"/>
    <w:rsid w:val="009369D7"/>
    <w:rsid w:val="00936A7E"/>
    <w:rsid w:val="00936C2B"/>
    <w:rsid w:val="00936FFB"/>
    <w:rsid w:val="009409C5"/>
    <w:rsid w:val="00940C64"/>
    <w:rsid w:val="009416F0"/>
    <w:rsid w:val="009422F9"/>
    <w:rsid w:val="00942B5B"/>
    <w:rsid w:val="00942B9C"/>
    <w:rsid w:val="009431F8"/>
    <w:rsid w:val="00943AD6"/>
    <w:rsid w:val="00943B74"/>
    <w:rsid w:val="009440C3"/>
    <w:rsid w:val="00944A8F"/>
    <w:rsid w:val="00944E0F"/>
    <w:rsid w:val="00945771"/>
    <w:rsid w:val="00945974"/>
    <w:rsid w:val="00945B6C"/>
    <w:rsid w:val="00945CEA"/>
    <w:rsid w:val="00945EEB"/>
    <w:rsid w:val="009460C8"/>
    <w:rsid w:val="00946E8F"/>
    <w:rsid w:val="009471F6"/>
    <w:rsid w:val="009475CA"/>
    <w:rsid w:val="00947C39"/>
    <w:rsid w:val="00947ECE"/>
    <w:rsid w:val="00947EF6"/>
    <w:rsid w:val="0095007B"/>
    <w:rsid w:val="00950209"/>
    <w:rsid w:val="00950E3F"/>
    <w:rsid w:val="00951056"/>
    <w:rsid w:val="0095105B"/>
    <w:rsid w:val="009525B6"/>
    <w:rsid w:val="00952A43"/>
    <w:rsid w:val="009531BD"/>
    <w:rsid w:val="00953B3C"/>
    <w:rsid w:val="00953B9E"/>
    <w:rsid w:val="0095422E"/>
    <w:rsid w:val="0095427E"/>
    <w:rsid w:val="00954509"/>
    <w:rsid w:val="009545DA"/>
    <w:rsid w:val="00954A84"/>
    <w:rsid w:val="00954C3B"/>
    <w:rsid w:val="009553D1"/>
    <w:rsid w:val="00955778"/>
    <w:rsid w:val="00955AD4"/>
    <w:rsid w:val="00955C7A"/>
    <w:rsid w:val="00955CD1"/>
    <w:rsid w:val="00956547"/>
    <w:rsid w:val="00956868"/>
    <w:rsid w:val="00956B41"/>
    <w:rsid w:val="00956C84"/>
    <w:rsid w:val="00957BEC"/>
    <w:rsid w:val="00957CF6"/>
    <w:rsid w:val="00960213"/>
    <w:rsid w:val="00960944"/>
    <w:rsid w:val="00960B4F"/>
    <w:rsid w:val="00960C9C"/>
    <w:rsid w:val="00960E0D"/>
    <w:rsid w:val="009617E2"/>
    <w:rsid w:val="00961CAB"/>
    <w:rsid w:val="00962200"/>
    <w:rsid w:val="0096270B"/>
    <w:rsid w:val="00962D4E"/>
    <w:rsid w:val="00962D6A"/>
    <w:rsid w:val="00963DE1"/>
    <w:rsid w:val="00963ECD"/>
    <w:rsid w:val="00964030"/>
    <w:rsid w:val="009644D6"/>
    <w:rsid w:val="0096469A"/>
    <w:rsid w:val="0096488A"/>
    <w:rsid w:val="00964C55"/>
    <w:rsid w:val="00964EF0"/>
    <w:rsid w:val="00964F67"/>
    <w:rsid w:val="009651D0"/>
    <w:rsid w:val="0096567C"/>
    <w:rsid w:val="00965778"/>
    <w:rsid w:val="00966E44"/>
    <w:rsid w:val="009678F2"/>
    <w:rsid w:val="00967E37"/>
    <w:rsid w:val="00970283"/>
    <w:rsid w:val="009702AD"/>
    <w:rsid w:val="009706C1"/>
    <w:rsid w:val="00970DAA"/>
    <w:rsid w:val="00971038"/>
    <w:rsid w:val="00971241"/>
    <w:rsid w:val="00971944"/>
    <w:rsid w:val="00971B46"/>
    <w:rsid w:val="009720DA"/>
    <w:rsid w:val="009730D7"/>
    <w:rsid w:val="0097341A"/>
    <w:rsid w:val="00973B29"/>
    <w:rsid w:val="00973FA2"/>
    <w:rsid w:val="0097466F"/>
    <w:rsid w:val="00974BB9"/>
    <w:rsid w:val="00974E26"/>
    <w:rsid w:val="00974EEF"/>
    <w:rsid w:val="009751DF"/>
    <w:rsid w:val="00975556"/>
    <w:rsid w:val="009762F6"/>
    <w:rsid w:val="00976E31"/>
    <w:rsid w:val="009770C0"/>
    <w:rsid w:val="009771D9"/>
    <w:rsid w:val="00977632"/>
    <w:rsid w:val="00977812"/>
    <w:rsid w:val="0097787C"/>
    <w:rsid w:val="00977923"/>
    <w:rsid w:val="00977C22"/>
    <w:rsid w:val="0098003A"/>
    <w:rsid w:val="0098114C"/>
    <w:rsid w:val="00981202"/>
    <w:rsid w:val="00981D15"/>
    <w:rsid w:val="00982444"/>
    <w:rsid w:val="00982C84"/>
    <w:rsid w:val="00982CCC"/>
    <w:rsid w:val="00982F44"/>
    <w:rsid w:val="00983173"/>
    <w:rsid w:val="0098320B"/>
    <w:rsid w:val="009835E0"/>
    <w:rsid w:val="00983F1A"/>
    <w:rsid w:val="009847AD"/>
    <w:rsid w:val="00984BB4"/>
    <w:rsid w:val="00984D27"/>
    <w:rsid w:val="00984FD4"/>
    <w:rsid w:val="00986336"/>
    <w:rsid w:val="00986DA9"/>
    <w:rsid w:val="0099040A"/>
    <w:rsid w:val="00990454"/>
    <w:rsid w:val="00990A9E"/>
    <w:rsid w:val="00990F12"/>
    <w:rsid w:val="00990F2B"/>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43"/>
    <w:rsid w:val="00995B3B"/>
    <w:rsid w:val="00995F15"/>
    <w:rsid w:val="009962DB"/>
    <w:rsid w:val="009963FF"/>
    <w:rsid w:val="0099666E"/>
    <w:rsid w:val="00996F51"/>
    <w:rsid w:val="00996FEB"/>
    <w:rsid w:val="009970CA"/>
    <w:rsid w:val="00997B52"/>
    <w:rsid w:val="00997D9D"/>
    <w:rsid w:val="00997EC1"/>
    <w:rsid w:val="00997EE7"/>
    <w:rsid w:val="009A0561"/>
    <w:rsid w:val="009A0FBE"/>
    <w:rsid w:val="009A0FE7"/>
    <w:rsid w:val="009A10E4"/>
    <w:rsid w:val="009A1278"/>
    <w:rsid w:val="009A12E8"/>
    <w:rsid w:val="009A1683"/>
    <w:rsid w:val="009A1742"/>
    <w:rsid w:val="009A17C9"/>
    <w:rsid w:val="009A1F8E"/>
    <w:rsid w:val="009A1FF7"/>
    <w:rsid w:val="009A26E1"/>
    <w:rsid w:val="009A2747"/>
    <w:rsid w:val="009A2BE0"/>
    <w:rsid w:val="009A2C09"/>
    <w:rsid w:val="009A3C7E"/>
    <w:rsid w:val="009A4BD5"/>
    <w:rsid w:val="009A4EB2"/>
    <w:rsid w:val="009A5462"/>
    <w:rsid w:val="009A59F3"/>
    <w:rsid w:val="009A5ABF"/>
    <w:rsid w:val="009A6449"/>
    <w:rsid w:val="009A652E"/>
    <w:rsid w:val="009A66AE"/>
    <w:rsid w:val="009A6C2E"/>
    <w:rsid w:val="009A709F"/>
    <w:rsid w:val="009A7154"/>
    <w:rsid w:val="009A77F0"/>
    <w:rsid w:val="009A7D08"/>
    <w:rsid w:val="009B0111"/>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24D"/>
    <w:rsid w:val="009B5A1B"/>
    <w:rsid w:val="009B5B3A"/>
    <w:rsid w:val="009B60CC"/>
    <w:rsid w:val="009B6801"/>
    <w:rsid w:val="009B6B9B"/>
    <w:rsid w:val="009B710B"/>
    <w:rsid w:val="009C0516"/>
    <w:rsid w:val="009C0974"/>
    <w:rsid w:val="009C0F7E"/>
    <w:rsid w:val="009C1350"/>
    <w:rsid w:val="009C1630"/>
    <w:rsid w:val="009C1EBC"/>
    <w:rsid w:val="009C246A"/>
    <w:rsid w:val="009C2BD7"/>
    <w:rsid w:val="009C2E3E"/>
    <w:rsid w:val="009C2E8A"/>
    <w:rsid w:val="009C34C0"/>
    <w:rsid w:val="009C392E"/>
    <w:rsid w:val="009C395E"/>
    <w:rsid w:val="009C4D07"/>
    <w:rsid w:val="009C4EB0"/>
    <w:rsid w:val="009C5010"/>
    <w:rsid w:val="009C5BD0"/>
    <w:rsid w:val="009C5C6D"/>
    <w:rsid w:val="009C6A82"/>
    <w:rsid w:val="009C73BA"/>
    <w:rsid w:val="009C7430"/>
    <w:rsid w:val="009C7E72"/>
    <w:rsid w:val="009D0658"/>
    <w:rsid w:val="009D0FAB"/>
    <w:rsid w:val="009D11A1"/>
    <w:rsid w:val="009D1217"/>
    <w:rsid w:val="009D2421"/>
    <w:rsid w:val="009D2719"/>
    <w:rsid w:val="009D2E1D"/>
    <w:rsid w:val="009D3360"/>
    <w:rsid w:val="009D437F"/>
    <w:rsid w:val="009D4AC8"/>
    <w:rsid w:val="009D4D48"/>
    <w:rsid w:val="009D4F89"/>
    <w:rsid w:val="009D5934"/>
    <w:rsid w:val="009D5E64"/>
    <w:rsid w:val="009D6190"/>
    <w:rsid w:val="009D6592"/>
    <w:rsid w:val="009D68A8"/>
    <w:rsid w:val="009D71AD"/>
    <w:rsid w:val="009D71B2"/>
    <w:rsid w:val="009D7317"/>
    <w:rsid w:val="009D736B"/>
    <w:rsid w:val="009D775D"/>
    <w:rsid w:val="009D7C00"/>
    <w:rsid w:val="009E0605"/>
    <w:rsid w:val="009E0B3D"/>
    <w:rsid w:val="009E0C7B"/>
    <w:rsid w:val="009E1621"/>
    <w:rsid w:val="009E1AE5"/>
    <w:rsid w:val="009E1EDA"/>
    <w:rsid w:val="009E217C"/>
    <w:rsid w:val="009E2541"/>
    <w:rsid w:val="009E271D"/>
    <w:rsid w:val="009E2827"/>
    <w:rsid w:val="009E2A5E"/>
    <w:rsid w:val="009E2FD6"/>
    <w:rsid w:val="009E35CD"/>
    <w:rsid w:val="009E413E"/>
    <w:rsid w:val="009E4744"/>
    <w:rsid w:val="009E4CF4"/>
    <w:rsid w:val="009E4EBB"/>
    <w:rsid w:val="009E53B6"/>
    <w:rsid w:val="009E559B"/>
    <w:rsid w:val="009E58B5"/>
    <w:rsid w:val="009E596A"/>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2EEE"/>
    <w:rsid w:val="009F34B8"/>
    <w:rsid w:val="009F34F4"/>
    <w:rsid w:val="009F35F4"/>
    <w:rsid w:val="009F3825"/>
    <w:rsid w:val="009F3AA1"/>
    <w:rsid w:val="009F3BB9"/>
    <w:rsid w:val="009F40C7"/>
    <w:rsid w:val="009F4398"/>
    <w:rsid w:val="009F43A9"/>
    <w:rsid w:val="009F51E7"/>
    <w:rsid w:val="009F52B4"/>
    <w:rsid w:val="009F5383"/>
    <w:rsid w:val="009F5A4A"/>
    <w:rsid w:val="009F5CE4"/>
    <w:rsid w:val="009F64C4"/>
    <w:rsid w:val="009F6D6A"/>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93C"/>
    <w:rsid w:val="00A02A38"/>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995"/>
    <w:rsid w:val="00A079DA"/>
    <w:rsid w:val="00A07E46"/>
    <w:rsid w:val="00A07F8C"/>
    <w:rsid w:val="00A104B0"/>
    <w:rsid w:val="00A106E1"/>
    <w:rsid w:val="00A10951"/>
    <w:rsid w:val="00A109EE"/>
    <w:rsid w:val="00A10D4D"/>
    <w:rsid w:val="00A10F4F"/>
    <w:rsid w:val="00A110DD"/>
    <w:rsid w:val="00A1121A"/>
    <w:rsid w:val="00A11250"/>
    <w:rsid w:val="00A11347"/>
    <w:rsid w:val="00A113D8"/>
    <w:rsid w:val="00A11A43"/>
    <w:rsid w:val="00A11B0E"/>
    <w:rsid w:val="00A12202"/>
    <w:rsid w:val="00A12410"/>
    <w:rsid w:val="00A124C6"/>
    <w:rsid w:val="00A1280D"/>
    <w:rsid w:val="00A1297D"/>
    <w:rsid w:val="00A12BC5"/>
    <w:rsid w:val="00A13782"/>
    <w:rsid w:val="00A13C86"/>
    <w:rsid w:val="00A13E4F"/>
    <w:rsid w:val="00A140D5"/>
    <w:rsid w:val="00A14115"/>
    <w:rsid w:val="00A14371"/>
    <w:rsid w:val="00A145AA"/>
    <w:rsid w:val="00A14ECD"/>
    <w:rsid w:val="00A14F33"/>
    <w:rsid w:val="00A14FBF"/>
    <w:rsid w:val="00A1556B"/>
    <w:rsid w:val="00A16388"/>
    <w:rsid w:val="00A1676D"/>
    <w:rsid w:val="00A16BC3"/>
    <w:rsid w:val="00A17352"/>
    <w:rsid w:val="00A17412"/>
    <w:rsid w:val="00A17C91"/>
    <w:rsid w:val="00A17DB3"/>
    <w:rsid w:val="00A200C4"/>
    <w:rsid w:val="00A20BE3"/>
    <w:rsid w:val="00A20F6C"/>
    <w:rsid w:val="00A21818"/>
    <w:rsid w:val="00A21B03"/>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0D6"/>
    <w:rsid w:val="00A272B5"/>
    <w:rsid w:val="00A27779"/>
    <w:rsid w:val="00A27A20"/>
    <w:rsid w:val="00A27E57"/>
    <w:rsid w:val="00A27F8A"/>
    <w:rsid w:val="00A302CA"/>
    <w:rsid w:val="00A30420"/>
    <w:rsid w:val="00A306EA"/>
    <w:rsid w:val="00A30FD8"/>
    <w:rsid w:val="00A31106"/>
    <w:rsid w:val="00A3129E"/>
    <w:rsid w:val="00A3148E"/>
    <w:rsid w:val="00A315C2"/>
    <w:rsid w:val="00A31A8E"/>
    <w:rsid w:val="00A31DB0"/>
    <w:rsid w:val="00A31DBC"/>
    <w:rsid w:val="00A31F89"/>
    <w:rsid w:val="00A324CA"/>
    <w:rsid w:val="00A327F1"/>
    <w:rsid w:val="00A32C77"/>
    <w:rsid w:val="00A3344C"/>
    <w:rsid w:val="00A334B4"/>
    <w:rsid w:val="00A33518"/>
    <w:rsid w:val="00A335E6"/>
    <w:rsid w:val="00A336DD"/>
    <w:rsid w:val="00A33AB8"/>
    <w:rsid w:val="00A33DB3"/>
    <w:rsid w:val="00A33E54"/>
    <w:rsid w:val="00A343A1"/>
    <w:rsid w:val="00A3457A"/>
    <w:rsid w:val="00A3492D"/>
    <w:rsid w:val="00A34D1C"/>
    <w:rsid w:val="00A35361"/>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25"/>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06"/>
    <w:rsid w:val="00A47D9D"/>
    <w:rsid w:val="00A50124"/>
    <w:rsid w:val="00A5014E"/>
    <w:rsid w:val="00A5017E"/>
    <w:rsid w:val="00A50268"/>
    <w:rsid w:val="00A50372"/>
    <w:rsid w:val="00A50949"/>
    <w:rsid w:val="00A511F8"/>
    <w:rsid w:val="00A517FE"/>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4AA"/>
    <w:rsid w:val="00A557F8"/>
    <w:rsid w:val="00A5581B"/>
    <w:rsid w:val="00A558E1"/>
    <w:rsid w:val="00A55BE6"/>
    <w:rsid w:val="00A56C85"/>
    <w:rsid w:val="00A56F44"/>
    <w:rsid w:val="00A5748E"/>
    <w:rsid w:val="00A578F0"/>
    <w:rsid w:val="00A57D4E"/>
    <w:rsid w:val="00A604D4"/>
    <w:rsid w:val="00A60F55"/>
    <w:rsid w:val="00A610B7"/>
    <w:rsid w:val="00A611C5"/>
    <w:rsid w:val="00A6187D"/>
    <w:rsid w:val="00A61A95"/>
    <w:rsid w:val="00A61C91"/>
    <w:rsid w:val="00A623A3"/>
    <w:rsid w:val="00A62755"/>
    <w:rsid w:val="00A6297D"/>
    <w:rsid w:val="00A62E1C"/>
    <w:rsid w:val="00A63544"/>
    <w:rsid w:val="00A63891"/>
    <w:rsid w:val="00A63C71"/>
    <w:rsid w:val="00A63DCD"/>
    <w:rsid w:val="00A64134"/>
    <w:rsid w:val="00A6417B"/>
    <w:rsid w:val="00A64699"/>
    <w:rsid w:val="00A64832"/>
    <w:rsid w:val="00A64D41"/>
    <w:rsid w:val="00A65067"/>
    <w:rsid w:val="00A65D66"/>
    <w:rsid w:val="00A663B2"/>
    <w:rsid w:val="00A66567"/>
    <w:rsid w:val="00A66593"/>
    <w:rsid w:val="00A66E0F"/>
    <w:rsid w:val="00A66EB8"/>
    <w:rsid w:val="00A6764E"/>
    <w:rsid w:val="00A67873"/>
    <w:rsid w:val="00A67A8A"/>
    <w:rsid w:val="00A67C37"/>
    <w:rsid w:val="00A67C4E"/>
    <w:rsid w:val="00A702CE"/>
    <w:rsid w:val="00A70350"/>
    <w:rsid w:val="00A70FF0"/>
    <w:rsid w:val="00A710E9"/>
    <w:rsid w:val="00A71358"/>
    <w:rsid w:val="00A718B5"/>
    <w:rsid w:val="00A720FE"/>
    <w:rsid w:val="00A736D3"/>
    <w:rsid w:val="00A7391C"/>
    <w:rsid w:val="00A739ED"/>
    <w:rsid w:val="00A74377"/>
    <w:rsid w:val="00A74B94"/>
    <w:rsid w:val="00A75074"/>
    <w:rsid w:val="00A7531C"/>
    <w:rsid w:val="00A7572F"/>
    <w:rsid w:val="00A757A9"/>
    <w:rsid w:val="00A75A41"/>
    <w:rsid w:val="00A75D28"/>
    <w:rsid w:val="00A762C5"/>
    <w:rsid w:val="00A76E75"/>
    <w:rsid w:val="00A76F05"/>
    <w:rsid w:val="00A77012"/>
    <w:rsid w:val="00A7722D"/>
    <w:rsid w:val="00A778FA"/>
    <w:rsid w:val="00A80C0A"/>
    <w:rsid w:val="00A81011"/>
    <w:rsid w:val="00A8122F"/>
    <w:rsid w:val="00A8142B"/>
    <w:rsid w:val="00A81742"/>
    <w:rsid w:val="00A81857"/>
    <w:rsid w:val="00A81D8F"/>
    <w:rsid w:val="00A81E00"/>
    <w:rsid w:val="00A826C4"/>
    <w:rsid w:val="00A82A7E"/>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7F8"/>
    <w:rsid w:val="00A87AE1"/>
    <w:rsid w:val="00A87CF5"/>
    <w:rsid w:val="00A90609"/>
    <w:rsid w:val="00A90BE2"/>
    <w:rsid w:val="00A91219"/>
    <w:rsid w:val="00A912CC"/>
    <w:rsid w:val="00A9168A"/>
    <w:rsid w:val="00A9190E"/>
    <w:rsid w:val="00A924A2"/>
    <w:rsid w:val="00A92548"/>
    <w:rsid w:val="00A925E8"/>
    <w:rsid w:val="00A92B59"/>
    <w:rsid w:val="00A92E03"/>
    <w:rsid w:val="00A9320B"/>
    <w:rsid w:val="00A93667"/>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54C"/>
    <w:rsid w:val="00AA384D"/>
    <w:rsid w:val="00AA3B39"/>
    <w:rsid w:val="00AA4243"/>
    <w:rsid w:val="00AA46D9"/>
    <w:rsid w:val="00AA5158"/>
    <w:rsid w:val="00AA5621"/>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54E8"/>
    <w:rsid w:val="00AB551E"/>
    <w:rsid w:val="00AB589A"/>
    <w:rsid w:val="00AB5AE8"/>
    <w:rsid w:val="00AB5EF8"/>
    <w:rsid w:val="00AB60DC"/>
    <w:rsid w:val="00AB614F"/>
    <w:rsid w:val="00AB677E"/>
    <w:rsid w:val="00AB686F"/>
    <w:rsid w:val="00AB6890"/>
    <w:rsid w:val="00AB69AC"/>
    <w:rsid w:val="00AB6A60"/>
    <w:rsid w:val="00AB755A"/>
    <w:rsid w:val="00AB7887"/>
    <w:rsid w:val="00AC17CC"/>
    <w:rsid w:val="00AC1A48"/>
    <w:rsid w:val="00AC263A"/>
    <w:rsid w:val="00AC296C"/>
    <w:rsid w:val="00AC2AC1"/>
    <w:rsid w:val="00AC32CA"/>
    <w:rsid w:val="00AC37A6"/>
    <w:rsid w:val="00AC3D4E"/>
    <w:rsid w:val="00AC3EDB"/>
    <w:rsid w:val="00AC3F68"/>
    <w:rsid w:val="00AC4672"/>
    <w:rsid w:val="00AC48D4"/>
    <w:rsid w:val="00AC50E8"/>
    <w:rsid w:val="00AC510A"/>
    <w:rsid w:val="00AC575C"/>
    <w:rsid w:val="00AC5E5A"/>
    <w:rsid w:val="00AC5EC2"/>
    <w:rsid w:val="00AC5F7D"/>
    <w:rsid w:val="00AC60DE"/>
    <w:rsid w:val="00AC67CA"/>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742"/>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B61"/>
    <w:rsid w:val="00AD4E72"/>
    <w:rsid w:val="00AD5696"/>
    <w:rsid w:val="00AD58ED"/>
    <w:rsid w:val="00AD5D19"/>
    <w:rsid w:val="00AD5F5F"/>
    <w:rsid w:val="00AD6095"/>
    <w:rsid w:val="00AD62E4"/>
    <w:rsid w:val="00AD64DF"/>
    <w:rsid w:val="00AD698C"/>
    <w:rsid w:val="00AD6A2B"/>
    <w:rsid w:val="00AD73DB"/>
    <w:rsid w:val="00AD7ABD"/>
    <w:rsid w:val="00AE057E"/>
    <w:rsid w:val="00AE0666"/>
    <w:rsid w:val="00AE07FD"/>
    <w:rsid w:val="00AE09BF"/>
    <w:rsid w:val="00AE0D87"/>
    <w:rsid w:val="00AE1324"/>
    <w:rsid w:val="00AE1678"/>
    <w:rsid w:val="00AE1D79"/>
    <w:rsid w:val="00AE1DC0"/>
    <w:rsid w:val="00AE2054"/>
    <w:rsid w:val="00AE2825"/>
    <w:rsid w:val="00AE2CF9"/>
    <w:rsid w:val="00AE2F7B"/>
    <w:rsid w:val="00AE32B6"/>
    <w:rsid w:val="00AE3662"/>
    <w:rsid w:val="00AE37FE"/>
    <w:rsid w:val="00AE42E1"/>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A3C"/>
    <w:rsid w:val="00AE6DF8"/>
    <w:rsid w:val="00AE6ECF"/>
    <w:rsid w:val="00AF00C5"/>
    <w:rsid w:val="00AF01F3"/>
    <w:rsid w:val="00AF0887"/>
    <w:rsid w:val="00AF0A8D"/>
    <w:rsid w:val="00AF0B6C"/>
    <w:rsid w:val="00AF0BBC"/>
    <w:rsid w:val="00AF10BC"/>
    <w:rsid w:val="00AF12A4"/>
    <w:rsid w:val="00AF1738"/>
    <w:rsid w:val="00AF1933"/>
    <w:rsid w:val="00AF19BA"/>
    <w:rsid w:val="00AF1A2F"/>
    <w:rsid w:val="00AF1C94"/>
    <w:rsid w:val="00AF1EBC"/>
    <w:rsid w:val="00AF231D"/>
    <w:rsid w:val="00AF2CBF"/>
    <w:rsid w:val="00AF3622"/>
    <w:rsid w:val="00AF367B"/>
    <w:rsid w:val="00AF3994"/>
    <w:rsid w:val="00AF3D65"/>
    <w:rsid w:val="00AF426A"/>
    <w:rsid w:val="00AF4327"/>
    <w:rsid w:val="00AF4F51"/>
    <w:rsid w:val="00AF5128"/>
    <w:rsid w:val="00AF5C24"/>
    <w:rsid w:val="00AF6000"/>
    <w:rsid w:val="00AF6067"/>
    <w:rsid w:val="00AF6516"/>
    <w:rsid w:val="00AF66FC"/>
    <w:rsid w:val="00AF6B4F"/>
    <w:rsid w:val="00AF6E0E"/>
    <w:rsid w:val="00AF72AC"/>
    <w:rsid w:val="00AF733C"/>
    <w:rsid w:val="00AF74EC"/>
    <w:rsid w:val="00AF76C6"/>
    <w:rsid w:val="00AF7886"/>
    <w:rsid w:val="00AF7FD0"/>
    <w:rsid w:val="00B001C7"/>
    <w:rsid w:val="00B00619"/>
    <w:rsid w:val="00B00B0B"/>
    <w:rsid w:val="00B00E8C"/>
    <w:rsid w:val="00B0132D"/>
    <w:rsid w:val="00B01415"/>
    <w:rsid w:val="00B01F13"/>
    <w:rsid w:val="00B01FB7"/>
    <w:rsid w:val="00B02395"/>
    <w:rsid w:val="00B032FC"/>
    <w:rsid w:val="00B0355D"/>
    <w:rsid w:val="00B03833"/>
    <w:rsid w:val="00B03D60"/>
    <w:rsid w:val="00B0461A"/>
    <w:rsid w:val="00B04749"/>
    <w:rsid w:val="00B04C95"/>
    <w:rsid w:val="00B052D8"/>
    <w:rsid w:val="00B059A5"/>
    <w:rsid w:val="00B05C5C"/>
    <w:rsid w:val="00B0621C"/>
    <w:rsid w:val="00B068EC"/>
    <w:rsid w:val="00B06A41"/>
    <w:rsid w:val="00B06AF2"/>
    <w:rsid w:val="00B06CF1"/>
    <w:rsid w:val="00B06FFF"/>
    <w:rsid w:val="00B073AE"/>
    <w:rsid w:val="00B074CA"/>
    <w:rsid w:val="00B07541"/>
    <w:rsid w:val="00B079D2"/>
    <w:rsid w:val="00B07B83"/>
    <w:rsid w:val="00B07D3E"/>
    <w:rsid w:val="00B10195"/>
    <w:rsid w:val="00B10446"/>
    <w:rsid w:val="00B106D4"/>
    <w:rsid w:val="00B1104B"/>
    <w:rsid w:val="00B11071"/>
    <w:rsid w:val="00B110B3"/>
    <w:rsid w:val="00B114E6"/>
    <w:rsid w:val="00B12D87"/>
    <w:rsid w:val="00B12F77"/>
    <w:rsid w:val="00B130FD"/>
    <w:rsid w:val="00B13707"/>
    <w:rsid w:val="00B13993"/>
    <w:rsid w:val="00B139F9"/>
    <w:rsid w:val="00B13B1A"/>
    <w:rsid w:val="00B13CC4"/>
    <w:rsid w:val="00B13D21"/>
    <w:rsid w:val="00B13D9E"/>
    <w:rsid w:val="00B1419C"/>
    <w:rsid w:val="00B14614"/>
    <w:rsid w:val="00B1462F"/>
    <w:rsid w:val="00B15B58"/>
    <w:rsid w:val="00B16719"/>
    <w:rsid w:val="00B16BEE"/>
    <w:rsid w:val="00B16F24"/>
    <w:rsid w:val="00B176E7"/>
    <w:rsid w:val="00B17E04"/>
    <w:rsid w:val="00B17EC3"/>
    <w:rsid w:val="00B203D2"/>
    <w:rsid w:val="00B20A54"/>
    <w:rsid w:val="00B20E08"/>
    <w:rsid w:val="00B20F0F"/>
    <w:rsid w:val="00B21891"/>
    <w:rsid w:val="00B219CA"/>
    <w:rsid w:val="00B21CF7"/>
    <w:rsid w:val="00B21F3B"/>
    <w:rsid w:val="00B22AED"/>
    <w:rsid w:val="00B22F67"/>
    <w:rsid w:val="00B23260"/>
    <w:rsid w:val="00B233CC"/>
    <w:rsid w:val="00B2358B"/>
    <w:rsid w:val="00B23D1F"/>
    <w:rsid w:val="00B24050"/>
    <w:rsid w:val="00B241A5"/>
    <w:rsid w:val="00B24256"/>
    <w:rsid w:val="00B2455D"/>
    <w:rsid w:val="00B251E2"/>
    <w:rsid w:val="00B259A5"/>
    <w:rsid w:val="00B25C4F"/>
    <w:rsid w:val="00B25F05"/>
    <w:rsid w:val="00B2618D"/>
    <w:rsid w:val="00B26CEF"/>
    <w:rsid w:val="00B27004"/>
    <w:rsid w:val="00B270C4"/>
    <w:rsid w:val="00B272EA"/>
    <w:rsid w:val="00B300A0"/>
    <w:rsid w:val="00B30336"/>
    <w:rsid w:val="00B3071E"/>
    <w:rsid w:val="00B3074C"/>
    <w:rsid w:val="00B309D8"/>
    <w:rsid w:val="00B30B9D"/>
    <w:rsid w:val="00B30FCA"/>
    <w:rsid w:val="00B310E7"/>
    <w:rsid w:val="00B313DD"/>
    <w:rsid w:val="00B31498"/>
    <w:rsid w:val="00B317C0"/>
    <w:rsid w:val="00B31FEA"/>
    <w:rsid w:val="00B3281C"/>
    <w:rsid w:val="00B32EF2"/>
    <w:rsid w:val="00B33806"/>
    <w:rsid w:val="00B33FFA"/>
    <w:rsid w:val="00B34AE2"/>
    <w:rsid w:val="00B3587B"/>
    <w:rsid w:val="00B37039"/>
    <w:rsid w:val="00B378F1"/>
    <w:rsid w:val="00B37F26"/>
    <w:rsid w:val="00B406FF"/>
    <w:rsid w:val="00B411C1"/>
    <w:rsid w:val="00B418B8"/>
    <w:rsid w:val="00B41F5C"/>
    <w:rsid w:val="00B420A0"/>
    <w:rsid w:val="00B42314"/>
    <w:rsid w:val="00B424C7"/>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47C1B"/>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120"/>
    <w:rsid w:val="00B565D3"/>
    <w:rsid w:val="00B56C77"/>
    <w:rsid w:val="00B5707D"/>
    <w:rsid w:val="00B57252"/>
    <w:rsid w:val="00B57565"/>
    <w:rsid w:val="00B578B9"/>
    <w:rsid w:val="00B57B7A"/>
    <w:rsid w:val="00B60052"/>
    <w:rsid w:val="00B60261"/>
    <w:rsid w:val="00B606B3"/>
    <w:rsid w:val="00B60C49"/>
    <w:rsid w:val="00B6108E"/>
    <w:rsid w:val="00B61390"/>
    <w:rsid w:val="00B61912"/>
    <w:rsid w:val="00B61FFF"/>
    <w:rsid w:val="00B6240C"/>
    <w:rsid w:val="00B630B7"/>
    <w:rsid w:val="00B63546"/>
    <w:rsid w:val="00B6371C"/>
    <w:rsid w:val="00B63895"/>
    <w:rsid w:val="00B63CAF"/>
    <w:rsid w:val="00B641B5"/>
    <w:rsid w:val="00B642AE"/>
    <w:rsid w:val="00B643E2"/>
    <w:rsid w:val="00B647B7"/>
    <w:rsid w:val="00B647F7"/>
    <w:rsid w:val="00B649FA"/>
    <w:rsid w:val="00B64B5A"/>
    <w:rsid w:val="00B65895"/>
    <w:rsid w:val="00B66711"/>
    <w:rsid w:val="00B66BB5"/>
    <w:rsid w:val="00B66E28"/>
    <w:rsid w:val="00B66F87"/>
    <w:rsid w:val="00B670A6"/>
    <w:rsid w:val="00B6799B"/>
    <w:rsid w:val="00B67B5F"/>
    <w:rsid w:val="00B67BFB"/>
    <w:rsid w:val="00B70799"/>
    <w:rsid w:val="00B70AED"/>
    <w:rsid w:val="00B70F10"/>
    <w:rsid w:val="00B71620"/>
    <w:rsid w:val="00B71A53"/>
    <w:rsid w:val="00B71EEA"/>
    <w:rsid w:val="00B72160"/>
    <w:rsid w:val="00B7293A"/>
    <w:rsid w:val="00B72A70"/>
    <w:rsid w:val="00B72E10"/>
    <w:rsid w:val="00B735A6"/>
    <w:rsid w:val="00B741E1"/>
    <w:rsid w:val="00B746D9"/>
    <w:rsid w:val="00B74D82"/>
    <w:rsid w:val="00B75799"/>
    <w:rsid w:val="00B75D65"/>
    <w:rsid w:val="00B76136"/>
    <w:rsid w:val="00B76210"/>
    <w:rsid w:val="00B76430"/>
    <w:rsid w:val="00B7654E"/>
    <w:rsid w:val="00B768CF"/>
    <w:rsid w:val="00B77251"/>
    <w:rsid w:val="00B772E8"/>
    <w:rsid w:val="00B7749E"/>
    <w:rsid w:val="00B77979"/>
    <w:rsid w:val="00B8000E"/>
    <w:rsid w:val="00B8086E"/>
    <w:rsid w:val="00B80E4E"/>
    <w:rsid w:val="00B810A6"/>
    <w:rsid w:val="00B81256"/>
    <w:rsid w:val="00B813E7"/>
    <w:rsid w:val="00B81497"/>
    <w:rsid w:val="00B816B7"/>
    <w:rsid w:val="00B819E7"/>
    <w:rsid w:val="00B81AE9"/>
    <w:rsid w:val="00B81F14"/>
    <w:rsid w:val="00B823CD"/>
    <w:rsid w:val="00B82620"/>
    <w:rsid w:val="00B82700"/>
    <w:rsid w:val="00B82A69"/>
    <w:rsid w:val="00B82CB8"/>
    <w:rsid w:val="00B830CD"/>
    <w:rsid w:val="00B832A8"/>
    <w:rsid w:val="00B83674"/>
    <w:rsid w:val="00B837AF"/>
    <w:rsid w:val="00B849BA"/>
    <w:rsid w:val="00B84DBC"/>
    <w:rsid w:val="00B84E88"/>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75E"/>
    <w:rsid w:val="00B9294F"/>
    <w:rsid w:val="00B92A01"/>
    <w:rsid w:val="00B92AAA"/>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95"/>
    <w:rsid w:val="00BA19D4"/>
    <w:rsid w:val="00BA1B3F"/>
    <w:rsid w:val="00BA24CD"/>
    <w:rsid w:val="00BA28B7"/>
    <w:rsid w:val="00BA2EBE"/>
    <w:rsid w:val="00BA303D"/>
    <w:rsid w:val="00BA30BD"/>
    <w:rsid w:val="00BA3795"/>
    <w:rsid w:val="00BA39DA"/>
    <w:rsid w:val="00BA3DFB"/>
    <w:rsid w:val="00BA4592"/>
    <w:rsid w:val="00BA47D2"/>
    <w:rsid w:val="00BA4E2A"/>
    <w:rsid w:val="00BA53D4"/>
    <w:rsid w:val="00BA561E"/>
    <w:rsid w:val="00BA5A55"/>
    <w:rsid w:val="00BA6620"/>
    <w:rsid w:val="00BA6628"/>
    <w:rsid w:val="00BA6957"/>
    <w:rsid w:val="00BA6F80"/>
    <w:rsid w:val="00BA75B9"/>
    <w:rsid w:val="00BA7D4B"/>
    <w:rsid w:val="00BA7E2D"/>
    <w:rsid w:val="00BB03A1"/>
    <w:rsid w:val="00BB0461"/>
    <w:rsid w:val="00BB04B5"/>
    <w:rsid w:val="00BB0A1D"/>
    <w:rsid w:val="00BB0F9F"/>
    <w:rsid w:val="00BB13AB"/>
    <w:rsid w:val="00BB1695"/>
    <w:rsid w:val="00BB1F90"/>
    <w:rsid w:val="00BB2100"/>
    <w:rsid w:val="00BB26DD"/>
    <w:rsid w:val="00BB29BB"/>
    <w:rsid w:val="00BB30CB"/>
    <w:rsid w:val="00BB31D3"/>
    <w:rsid w:val="00BB3DAA"/>
    <w:rsid w:val="00BB485E"/>
    <w:rsid w:val="00BB4A8F"/>
    <w:rsid w:val="00BB4D90"/>
    <w:rsid w:val="00BB531F"/>
    <w:rsid w:val="00BB5351"/>
    <w:rsid w:val="00BB5944"/>
    <w:rsid w:val="00BB5AD1"/>
    <w:rsid w:val="00BB69F3"/>
    <w:rsid w:val="00BB6EB3"/>
    <w:rsid w:val="00BB6F57"/>
    <w:rsid w:val="00BB7271"/>
    <w:rsid w:val="00BB7BD9"/>
    <w:rsid w:val="00BB7F08"/>
    <w:rsid w:val="00BC06A8"/>
    <w:rsid w:val="00BC08AF"/>
    <w:rsid w:val="00BC0D94"/>
    <w:rsid w:val="00BC1C58"/>
    <w:rsid w:val="00BC1D8F"/>
    <w:rsid w:val="00BC22D2"/>
    <w:rsid w:val="00BC26B6"/>
    <w:rsid w:val="00BC2D03"/>
    <w:rsid w:val="00BC44A5"/>
    <w:rsid w:val="00BC4558"/>
    <w:rsid w:val="00BC4B98"/>
    <w:rsid w:val="00BC4DD9"/>
    <w:rsid w:val="00BC4F15"/>
    <w:rsid w:val="00BC58FE"/>
    <w:rsid w:val="00BC60D2"/>
    <w:rsid w:val="00BC6A4E"/>
    <w:rsid w:val="00BC6B39"/>
    <w:rsid w:val="00BC6E5E"/>
    <w:rsid w:val="00BC7158"/>
    <w:rsid w:val="00BC72B3"/>
    <w:rsid w:val="00BC752A"/>
    <w:rsid w:val="00BC7DF2"/>
    <w:rsid w:val="00BC7FFC"/>
    <w:rsid w:val="00BD0128"/>
    <w:rsid w:val="00BD04E0"/>
    <w:rsid w:val="00BD0B13"/>
    <w:rsid w:val="00BD16A6"/>
    <w:rsid w:val="00BD1732"/>
    <w:rsid w:val="00BD1AA0"/>
    <w:rsid w:val="00BD2B78"/>
    <w:rsid w:val="00BD2D9C"/>
    <w:rsid w:val="00BD2EAE"/>
    <w:rsid w:val="00BD37AE"/>
    <w:rsid w:val="00BD4278"/>
    <w:rsid w:val="00BD448A"/>
    <w:rsid w:val="00BD4966"/>
    <w:rsid w:val="00BD54DC"/>
    <w:rsid w:val="00BD564F"/>
    <w:rsid w:val="00BD59AB"/>
    <w:rsid w:val="00BD67E2"/>
    <w:rsid w:val="00BD69BF"/>
    <w:rsid w:val="00BD6DE4"/>
    <w:rsid w:val="00BD6E75"/>
    <w:rsid w:val="00BD700E"/>
    <w:rsid w:val="00BD736C"/>
    <w:rsid w:val="00BE03CF"/>
    <w:rsid w:val="00BE05B1"/>
    <w:rsid w:val="00BE0F5C"/>
    <w:rsid w:val="00BE1D3E"/>
    <w:rsid w:val="00BE266E"/>
    <w:rsid w:val="00BE2DDC"/>
    <w:rsid w:val="00BE37DA"/>
    <w:rsid w:val="00BE3AF5"/>
    <w:rsid w:val="00BE40D1"/>
    <w:rsid w:val="00BE464A"/>
    <w:rsid w:val="00BE4B2A"/>
    <w:rsid w:val="00BE4E56"/>
    <w:rsid w:val="00BE5413"/>
    <w:rsid w:val="00BE5531"/>
    <w:rsid w:val="00BE5675"/>
    <w:rsid w:val="00BE5B0C"/>
    <w:rsid w:val="00BE5B0D"/>
    <w:rsid w:val="00BE714B"/>
    <w:rsid w:val="00BE71CB"/>
    <w:rsid w:val="00BE741D"/>
    <w:rsid w:val="00BE772E"/>
    <w:rsid w:val="00BE78C6"/>
    <w:rsid w:val="00BE7993"/>
    <w:rsid w:val="00BE7D6E"/>
    <w:rsid w:val="00BF03E0"/>
    <w:rsid w:val="00BF0C3E"/>
    <w:rsid w:val="00BF104C"/>
    <w:rsid w:val="00BF165B"/>
    <w:rsid w:val="00BF19DC"/>
    <w:rsid w:val="00BF1EE0"/>
    <w:rsid w:val="00BF2006"/>
    <w:rsid w:val="00BF2431"/>
    <w:rsid w:val="00BF2C19"/>
    <w:rsid w:val="00BF2D01"/>
    <w:rsid w:val="00BF2DBA"/>
    <w:rsid w:val="00BF3216"/>
    <w:rsid w:val="00BF339E"/>
    <w:rsid w:val="00BF39D4"/>
    <w:rsid w:val="00BF40C0"/>
    <w:rsid w:val="00BF4452"/>
    <w:rsid w:val="00BF4580"/>
    <w:rsid w:val="00BF4795"/>
    <w:rsid w:val="00BF4917"/>
    <w:rsid w:val="00BF4918"/>
    <w:rsid w:val="00BF4A36"/>
    <w:rsid w:val="00BF4C17"/>
    <w:rsid w:val="00BF4C90"/>
    <w:rsid w:val="00BF55FB"/>
    <w:rsid w:val="00BF5712"/>
    <w:rsid w:val="00BF580A"/>
    <w:rsid w:val="00BF5BEF"/>
    <w:rsid w:val="00BF6485"/>
    <w:rsid w:val="00BF6A5B"/>
    <w:rsid w:val="00BF6C8C"/>
    <w:rsid w:val="00BF71C7"/>
    <w:rsid w:val="00BF7329"/>
    <w:rsid w:val="00BF73A3"/>
    <w:rsid w:val="00BF758B"/>
    <w:rsid w:val="00BF7594"/>
    <w:rsid w:val="00BF7A43"/>
    <w:rsid w:val="00BF7F5C"/>
    <w:rsid w:val="00C0007A"/>
    <w:rsid w:val="00C00212"/>
    <w:rsid w:val="00C004E3"/>
    <w:rsid w:val="00C006EA"/>
    <w:rsid w:val="00C011F8"/>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4F27"/>
    <w:rsid w:val="00C05074"/>
    <w:rsid w:val="00C05265"/>
    <w:rsid w:val="00C05848"/>
    <w:rsid w:val="00C0644B"/>
    <w:rsid w:val="00C06E3B"/>
    <w:rsid w:val="00C07350"/>
    <w:rsid w:val="00C079AD"/>
    <w:rsid w:val="00C10192"/>
    <w:rsid w:val="00C10648"/>
    <w:rsid w:val="00C109AB"/>
    <w:rsid w:val="00C10A42"/>
    <w:rsid w:val="00C10D2A"/>
    <w:rsid w:val="00C1169C"/>
    <w:rsid w:val="00C11A6A"/>
    <w:rsid w:val="00C11AB6"/>
    <w:rsid w:val="00C126C1"/>
    <w:rsid w:val="00C12AD2"/>
    <w:rsid w:val="00C12B67"/>
    <w:rsid w:val="00C12E1F"/>
    <w:rsid w:val="00C130C8"/>
    <w:rsid w:val="00C13336"/>
    <w:rsid w:val="00C13387"/>
    <w:rsid w:val="00C13907"/>
    <w:rsid w:val="00C13B93"/>
    <w:rsid w:val="00C13BE5"/>
    <w:rsid w:val="00C14399"/>
    <w:rsid w:val="00C14D55"/>
    <w:rsid w:val="00C14FDF"/>
    <w:rsid w:val="00C1500E"/>
    <w:rsid w:val="00C151B0"/>
    <w:rsid w:val="00C154D6"/>
    <w:rsid w:val="00C160DA"/>
    <w:rsid w:val="00C16217"/>
    <w:rsid w:val="00C16573"/>
    <w:rsid w:val="00C16D7E"/>
    <w:rsid w:val="00C16F64"/>
    <w:rsid w:val="00C17FE2"/>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3091"/>
    <w:rsid w:val="00C230B7"/>
    <w:rsid w:val="00C230F6"/>
    <w:rsid w:val="00C242D5"/>
    <w:rsid w:val="00C24779"/>
    <w:rsid w:val="00C249A2"/>
    <w:rsid w:val="00C24B29"/>
    <w:rsid w:val="00C24D5C"/>
    <w:rsid w:val="00C24FD8"/>
    <w:rsid w:val="00C25EB5"/>
    <w:rsid w:val="00C25F44"/>
    <w:rsid w:val="00C260EA"/>
    <w:rsid w:val="00C26320"/>
    <w:rsid w:val="00C263A0"/>
    <w:rsid w:val="00C264A2"/>
    <w:rsid w:val="00C26901"/>
    <w:rsid w:val="00C26C7C"/>
    <w:rsid w:val="00C26D4B"/>
    <w:rsid w:val="00C26E21"/>
    <w:rsid w:val="00C272F5"/>
    <w:rsid w:val="00C277A8"/>
    <w:rsid w:val="00C27BB2"/>
    <w:rsid w:val="00C27F60"/>
    <w:rsid w:val="00C30506"/>
    <w:rsid w:val="00C30596"/>
    <w:rsid w:val="00C30C1F"/>
    <w:rsid w:val="00C32530"/>
    <w:rsid w:val="00C32733"/>
    <w:rsid w:val="00C32D6E"/>
    <w:rsid w:val="00C32DB4"/>
    <w:rsid w:val="00C33430"/>
    <w:rsid w:val="00C334CF"/>
    <w:rsid w:val="00C336A5"/>
    <w:rsid w:val="00C33C45"/>
    <w:rsid w:val="00C341AA"/>
    <w:rsid w:val="00C3452E"/>
    <w:rsid w:val="00C3480D"/>
    <w:rsid w:val="00C34D1D"/>
    <w:rsid w:val="00C352A5"/>
    <w:rsid w:val="00C3580C"/>
    <w:rsid w:val="00C359B0"/>
    <w:rsid w:val="00C35D38"/>
    <w:rsid w:val="00C35FB2"/>
    <w:rsid w:val="00C3673C"/>
    <w:rsid w:val="00C36DAE"/>
    <w:rsid w:val="00C36E02"/>
    <w:rsid w:val="00C36F22"/>
    <w:rsid w:val="00C376B5"/>
    <w:rsid w:val="00C377DE"/>
    <w:rsid w:val="00C37817"/>
    <w:rsid w:val="00C37F4A"/>
    <w:rsid w:val="00C40120"/>
    <w:rsid w:val="00C404AF"/>
    <w:rsid w:val="00C407C6"/>
    <w:rsid w:val="00C41138"/>
    <w:rsid w:val="00C418CC"/>
    <w:rsid w:val="00C42542"/>
    <w:rsid w:val="00C42B85"/>
    <w:rsid w:val="00C42D53"/>
    <w:rsid w:val="00C432DB"/>
    <w:rsid w:val="00C4353D"/>
    <w:rsid w:val="00C4387E"/>
    <w:rsid w:val="00C43AC2"/>
    <w:rsid w:val="00C43C69"/>
    <w:rsid w:val="00C43E98"/>
    <w:rsid w:val="00C440F9"/>
    <w:rsid w:val="00C45244"/>
    <w:rsid w:val="00C4598D"/>
    <w:rsid w:val="00C45B50"/>
    <w:rsid w:val="00C4611E"/>
    <w:rsid w:val="00C461AF"/>
    <w:rsid w:val="00C46433"/>
    <w:rsid w:val="00C469A8"/>
    <w:rsid w:val="00C47135"/>
    <w:rsid w:val="00C474D3"/>
    <w:rsid w:val="00C47EA6"/>
    <w:rsid w:val="00C5000D"/>
    <w:rsid w:val="00C50264"/>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C73"/>
    <w:rsid w:val="00C53FCB"/>
    <w:rsid w:val="00C54061"/>
    <w:rsid w:val="00C54341"/>
    <w:rsid w:val="00C55467"/>
    <w:rsid w:val="00C555B1"/>
    <w:rsid w:val="00C557B5"/>
    <w:rsid w:val="00C55A48"/>
    <w:rsid w:val="00C55ED4"/>
    <w:rsid w:val="00C560BE"/>
    <w:rsid w:val="00C56262"/>
    <w:rsid w:val="00C56788"/>
    <w:rsid w:val="00C574D6"/>
    <w:rsid w:val="00C57B6F"/>
    <w:rsid w:val="00C605DB"/>
    <w:rsid w:val="00C6069F"/>
    <w:rsid w:val="00C60B4F"/>
    <w:rsid w:val="00C60EA4"/>
    <w:rsid w:val="00C61266"/>
    <w:rsid w:val="00C61871"/>
    <w:rsid w:val="00C619C3"/>
    <w:rsid w:val="00C624DC"/>
    <w:rsid w:val="00C62758"/>
    <w:rsid w:val="00C62AC1"/>
    <w:rsid w:val="00C62D1D"/>
    <w:rsid w:val="00C62F9C"/>
    <w:rsid w:val="00C63815"/>
    <w:rsid w:val="00C63EC1"/>
    <w:rsid w:val="00C64404"/>
    <w:rsid w:val="00C6470B"/>
    <w:rsid w:val="00C64F81"/>
    <w:rsid w:val="00C65AC8"/>
    <w:rsid w:val="00C65AD9"/>
    <w:rsid w:val="00C65C68"/>
    <w:rsid w:val="00C66A92"/>
    <w:rsid w:val="00C67AA6"/>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9A0"/>
    <w:rsid w:val="00C71DAE"/>
    <w:rsid w:val="00C729A8"/>
    <w:rsid w:val="00C72A1F"/>
    <w:rsid w:val="00C72DA4"/>
    <w:rsid w:val="00C7302A"/>
    <w:rsid w:val="00C73575"/>
    <w:rsid w:val="00C73A1F"/>
    <w:rsid w:val="00C73B58"/>
    <w:rsid w:val="00C73C0A"/>
    <w:rsid w:val="00C73FF9"/>
    <w:rsid w:val="00C7466C"/>
    <w:rsid w:val="00C74D68"/>
    <w:rsid w:val="00C75629"/>
    <w:rsid w:val="00C75830"/>
    <w:rsid w:val="00C75EEC"/>
    <w:rsid w:val="00C76592"/>
    <w:rsid w:val="00C76E0F"/>
    <w:rsid w:val="00C8008C"/>
    <w:rsid w:val="00C801E4"/>
    <w:rsid w:val="00C808FB"/>
    <w:rsid w:val="00C80B31"/>
    <w:rsid w:val="00C80C5C"/>
    <w:rsid w:val="00C80EB4"/>
    <w:rsid w:val="00C81014"/>
    <w:rsid w:val="00C8126D"/>
    <w:rsid w:val="00C81B57"/>
    <w:rsid w:val="00C82CA3"/>
    <w:rsid w:val="00C82D63"/>
    <w:rsid w:val="00C83259"/>
    <w:rsid w:val="00C837CD"/>
    <w:rsid w:val="00C83A64"/>
    <w:rsid w:val="00C84164"/>
    <w:rsid w:val="00C84423"/>
    <w:rsid w:val="00C846C0"/>
    <w:rsid w:val="00C84A27"/>
    <w:rsid w:val="00C84DA6"/>
    <w:rsid w:val="00C84ED9"/>
    <w:rsid w:val="00C85713"/>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1E1A"/>
    <w:rsid w:val="00C9227E"/>
    <w:rsid w:val="00C924F5"/>
    <w:rsid w:val="00C9285F"/>
    <w:rsid w:val="00C92A0F"/>
    <w:rsid w:val="00C92B8A"/>
    <w:rsid w:val="00C93DC9"/>
    <w:rsid w:val="00C940EC"/>
    <w:rsid w:val="00C942C9"/>
    <w:rsid w:val="00C94FB1"/>
    <w:rsid w:val="00C95858"/>
    <w:rsid w:val="00C95E07"/>
    <w:rsid w:val="00C96D7F"/>
    <w:rsid w:val="00C96DF3"/>
    <w:rsid w:val="00C9731C"/>
    <w:rsid w:val="00C977C5"/>
    <w:rsid w:val="00C97A6C"/>
    <w:rsid w:val="00CA0268"/>
    <w:rsid w:val="00CA0882"/>
    <w:rsid w:val="00CA10AB"/>
    <w:rsid w:val="00CA2073"/>
    <w:rsid w:val="00CA37EF"/>
    <w:rsid w:val="00CA423E"/>
    <w:rsid w:val="00CA4500"/>
    <w:rsid w:val="00CA45F6"/>
    <w:rsid w:val="00CA4978"/>
    <w:rsid w:val="00CA4BFD"/>
    <w:rsid w:val="00CA4EA0"/>
    <w:rsid w:val="00CA5C06"/>
    <w:rsid w:val="00CA5D09"/>
    <w:rsid w:val="00CA6404"/>
    <w:rsid w:val="00CA6811"/>
    <w:rsid w:val="00CA682D"/>
    <w:rsid w:val="00CA762E"/>
    <w:rsid w:val="00CA77FC"/>
    <w:rsid w:val="00CA7B5F"/>
    <w:rsid w:val="00CB00E6"/>
    <w:rsid w:val="00CB0EDB"/>
    <w:rsid w:val="00CB168B"/>
    <w:rsid w:val="00CB1970"/>
    <w:rsid w:val="00CB1C29"/>
    <w:rsid w:val="00CB1E9F"/>
    <w:rsid w:val="00CB2153"/>
    <w:rsid w:val="00CB2474"/>
    <w:rsid w:val="00CB270E"/>
    <w:rsid w:val="00CB28D1"/>
    <w:rsid w:val="00CB2C13"/>
    <w:rsid w:val="00CB2CEC"/>
    <w:rsid w:val="00CB2EDB"/>
    <w:rsid w:val="00CB3011"/>
    <w:rsid w:val="00CB3520"/>
    <w:rsid w:val="00CB3646"/>
    <w:rsid w:val="00CB3EE5"/>
    <w:rsid w:val="00CB454A"/>
    <w:rsid w:val="00CB4DE6"/>
    <w:rsid w:val="00CB5581"/>
    <w:rsid w:val="00CB568C"/>
    <w:rsid w:val="00CB579F"/>
    <w:rsid w:val="00CB5CA4"/>
    <w:rsid w:val="00CB5E92"/>
    <w:rsid w:val="00CB5EFE"/>
    <w:rsid w:val="00CB6815"/>
    <w:rsid w:val="00CB699D"/>
    <w:rsid w:val="00CB71E8"/>
    <w:rsid w:val="00CB72C4"/>
    <w:rsid w:val="00CB7896"/>
    <w:rsid w:val="00CB7B59"/>
    <w:rsid w:val="00CC073D"/>
    <w:rsid w:val="00CC19C6"/>
    <w:rsid w:val="00CC2D84"/>
    <w:rsid w:val="00CC3A78"/>
    <w:rsid w:val="00CC3ABF"/>
    <w:rsid w:val="00CC3CC4"/>
    <w:rsid w:val="00CC42D5"/>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208"/>
    <w:rsid w:val="00CD53CA"/>
    <w:rsid w:val="00CD57C6"/>
    <w:rsid w:val="00CD583B"/>
    <w:rsid w:val="00CD586A"/>
    <w:rsid w:val="00CD58BB"/>
    <w:rsid w:val="00CD5E61"/>
    <w:rsid w:val="00CD62A2"/>
    <w:rsid w:val="00CD65A7"/>
    <w:rsid w:val="00CD6ADD"/>
    <w:rsid w:val="00CE0B46"/>
    <w:rsid w:val="00CE0D1F"/>
    <w:rsid w:val="00CE10DC"/>
    <w:rsid w:val="00CE1683"/>
    <w:rsid w:val="00CE18AE"/>
    <w:rsid w:val="00CE1980"/>
    <w:rsid w:val="00CE1B16"/>
    <w:rsid w:val="00CE2523"/>
    <w:rsid w:val="00CE2AB6"/>
    <w:rsid w:val="00CE2D2C"/>
    <w:rsid w:val="00CE2E07"/>
    <w:rsid w:val="00CE2FBC"/>
    <w:rsid w:val="00CE3107"/>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B0C"/>
    <w:rsid w:val="00CE6E11"/>
    <w:rsid w:val="00CE7599"/>
    <w:rsid w:val="00CE7B59"/>
    <w:rsid w:val="00CE7E45"/>
    <w:rsid w:val="00CF019F"/>
    <w:rsid w:val="00CF0503"/>
    <w:rsid w:val="00CF058C"/>
    <w:rsid w:val="00CF0BF0"/>
    <w:rsid w:val="00CF0E9D"/>
    <w:rsid w:val="00CF105D"/>
    <w:rsid w:val="00CF10A5"/>
    <w:rsid w:val="00CF1154"/>
    <w:rsid w:val="00CF14DF"/>
    <w:rsid w:val="00CF15D5"/>
    <w:rsid w:val="00CF1EED"/>
    <w:rsid w:val="00CF2062"/>
    <w:rsid w:val="00CF21AE"/>
    <w:rsid w:val="00CF21B7"/>
    <w:rsid w:val="00CF236A"/>
    <w:rsid w:val="00CF2493"/>
    <w:rsid w:val="00CF2CE3"/>
    <w:rsid w:val="00CF32C2"/>
    <w:rsid w:val="00CF3338"/>
    <w:rsid w:val="00CF373E"/>
    <w:rsid w:val="00CF39E7"/>
    <w:rsid w:val="00CF3AF4"/>
    <w:rsid w:val="00CF4026"/>
    <w:rsid w:val="00CF5236"/>
    <w:rsid w:val="00CF62AD"/>
    <w:rsid w:val="00CF6641"/>
    <w:rsid w:val="00CF6794"/>
    <w:rsid w:val="00CF6AAB"/>
    <w:rsid w:val="00CF6D20"/>
    <w:rsid w:val="00CF74FA"/>
    <w:rsid w:val="00CF7AA6"/>
    <w:rsid w:val="00CF7B9F"/>
    <w:rsid w:val="00CF7CA4"/>
    <w:rsid w:val="00CF7E3B"/>
    <w:rsid w:val="00CF7FD8"/>
    <w:rsid w:val="00CF7FDD"/>
    <w:rsid w:val="00D004C1"/>
    <w:rsid w:val="00D00A6A"/>
    <w:rsid w:val="00D01C74"/>
    <w:rsid w:val="00D02119"/>
    <w:rsid w:val="00D021D4"/>
    <w:rsid w:val="00D02393"/>
    <w:rsid w:val="00D0243A"/>
    <w:rsid w:val="00D02A8D"/>
    <w:rsid w:val="00D02BEC"/>
    <w:rsid w:val="00D02C01"/>
    <w:rsid w:val="00D033BE"/>
    <w:rsid w:val="00D039B8"/>
    <w:rsid w:val="00D03C8F"/>
    <w:rsid w:val="00D04458"/>
    <w:rsid w:val="00D04998"/>
    <w:rsid w:val="00D04DE5"/>
    <w:rsid w:val="00D050A5"/>
    <w:rsid w:val="00D05250"/>
    <w:rsid w:val="00D053D9"/>
    <w:rsid w:val="00D05479"/>
    <w:rsid w:val="00D0588B"/>
    <w:rsid w:val="00D05BBD"/>
    <w:rsid w:val="00D05FCD"/>
    <w:rsid w:val="00D061AC"/>
    <w:rsid w:val="00D061ED"/>
    <w:rsid w:val="00D06A63"/>
    <w:rsid w:val="00D072D0"/>
    <w:rsid w:val="00D073FD"/>
    <w:rsid w:val="00D07985"/>
    <w:rsid w:val="00D10054"/>
    <w:rsid w:val="00D1054A"/>
    <w:rsid w:val="00D10B40"/>
    <w:rsid w:val="00D1102F"/>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ACD"/>
    <w:rsid w:val="00D15BB8"/>
    <w:rsid w:val="00D16207"/>
    <w:rsid w:val="00D166AE"/>
    <w:rsid w:val="00D16A50"/>
    <w:rsid w:val="00D16B33"/>
    <w:rsid w:val="00D16C12"/>
    <w:rsid w:val="00D16F58"/>
    <w:rsid w:val="00D1725F"/>
    <w:rsid w:val="00D1728E"/>
    <w:rsid w:val="00D173DA"/>
    <w:rsid w:val="00D17D17"/>
    <w:rsid w:val="00D20052"/>
    <w:rsid w:val="00D201BC"/>
    <w:rsid w:val="00D201D8"/>
    <w:rsid w:val="00D21462"/>
    <w:rsid w:val="00D2176D"/>
    <w:rsid w:val="00D2179B"/>
    <w:rsid w:val="00D21827"/>
    <w:rsid w:val="00D22168"/>
    <w:rsid w:val="00D22176"/>
    <w:rsid w:val="00D222F7"/>
    <w:rsid w:val="00D22480"/>
    <w:rsid w:val="00D226D7"/>
    <w:rsid w:val="00D22CDF"/>
    <w:rsid w:val="00D231ED"/>
    <w:rsid w:val="00D239C9"/>
    <w:rsid w:val="00D244FE"/>
    <w:rsid w:val="00D2463D"/>
    <w:rsid w:val="00D24899"/>
    <w:rsid w:val="00D24BFB"/>
    <w:rsid w:val="00D257DC"/>
    <w:rsid w:val="00D258E7"/>
    <w:rsid w:val="00D25B6D"/>
    <w:rsid w:val="00D25E6B"/>
    <w:rsid w:val="00D2609B"/>
    <w:rsid w:val="00D26315"/>
    <w:rsid w:val="00D26746"/>
    <w:rsid w:val="00D26D4C"/>
    <w:rsid w:val="00D27946"/>
    <w:rsid w:val="00D279B9"/>
    <w:rsid w:val="00D27AD4"/>
    <w:rsid w:val="00D303FB"/>
    <w:rsid w:val="00D30509"/>
    <w:rsid w:val="00D30A8C"/>
    <w:rsid w:val="00D30AA0"/>
    <w:rsid w:val="00D31897"/>
    <w:rsid w:val="00D318A1"/>
    <w:rsid w:val="00D31B9B"/>
    <w:rsid w:val="00D32198"/>
    <w:rsid w:val="00D324B2"/>
    <w:rsid w:val="00D32788"/>
    <w:rsid w:val="00D32A05"/>
    <w:rsid w:val="00D339DF"/>
    <w:rsid w:val="00D348FB"/>
    <w:rsid w:val="00D357F7"/>
    <w:rsid w:val="00D367A1"/>
    <w:rsid w:val="00D36F6D"/>
    <w:rsid w:val="00D3719D"/>
    <w:rsid w:val="00D37390"/>
    <w:rsid w:val="00D375FA"/>
    <w:rsid w:val="00D3772B"/>
    <w:rsid w:val="00D37EFB"/>
    <w:rsid w:val="00D4031B"/>
    <w:rsid w:val="00D40365"/>
    <w:rsid w:val="00D403CA"/>
    <w:rsid w:val="00D4056F"/>
    <w:rsid w:val="00D406CF"/>
    <w:rsid w:val="00D4079C"/>
    <w:rsid w:val="00D407E6"/>
    <w:rsid w:val="00D4083B"/>
    <w:rsid w:val="00D40D1C"/>
    <w:rsid w:val="00D41082"/>
    <w:rsid w:val="00D412A1"/>
    <w:rsid w:val="00D41A69"/>
    <w:rsid w:val="00D41CED"/>
    <w:rsid w:val="00D42ABD"/>
    <w:rsid w:val="00D42E9D"/>
    <w:rsid w:val="00D43091"/>
    <w:rsid w:val="00D43121"/>
    <w:rsid w:val="00D4341D"/>
    <w:rsid w:val="00D4376F"/>
    <w:rsid w:val="00D43930"/>
    <w:rsid w:val="00D43B32"/>
    <w:rsid w:val="00D44075"/>
    <w:rsid w:val="00D44B81"/>
    <w:rsid w:val="00D44CE9"/>
    <w:rsid w:val="00D44E74"/>
    <w:rsid w:val="00D4515C"/>
    <w:rsid w:val="00D455AB"/>
    <w:rsid w:val="00D459BF"/>
    <w:rsid w:val="00D4601D"/>
    <w:rsid w:val="00D468B6"/>
    <w:rsid w:val="00D468EB"/>
    <w:rsid w:val="00D46AFE"/>
    <w:rsid w:val="00D46B82"/>
    <w:rsid w:val="00D46D2B"/>
    <w:rsid w:val="00D46E92"/>
    <w:rsid w:val="00D472D1"/>
    <w:rsid w:val="00D4741A"/>
    <w:rsid w:val="00D4799B"/>
    <w:rsid w:val="00D47E2F"/>
    <w:rsid w:val="00D500CB"/>
    <w:rsid w:val="00D50358"/>
    <w:rsid w:val="00D508E6"/>
    <w:rsid w:val="00D50F50"/>
    <w:rsid w:val="00D519EB"/>
    <w:rsid w:val="00D51AF7"/>
    <w:rsid w:val="00D51EF2"/>
    <w:rsid w:val="00D520EF"/>
    <w:rsid w:val="00D52883"/>
    <w:rsid w:val="00D52A2B"/>
    <w:rsid w:val="00D52D59"/>
    <w:rsid w:val="00D53B97"/>
    <w:rsid w:val="00D53D67"/>
    <w:rsid w:val="00D53E34"/>
    <w:rsid w:val="00D559EF"/>
    <w:rsid w:val="00D55BB0"/>
    <w:rsid w:val="00D566DF"/>
    <w:rsid w:val="00D56828"/>
    <w:rsid w:val="00D56ECB"/>
    <w:rsid w:val="00D57722"/>
    <w:rsid w:val="00D5784A"/>
    <w:rsid w:val="00D57AF9"/>
    <w:rsid w:val="00D57C0F"/>
    <w:rsid w:val="00D6042B"/>
    <w:rsid w:val="00D60515"/>
    <w:rsid w:val="00D60752"/>
    <w:rsid w:val="00D6099B"/>
    <w:rsid w:val="00D60DB4"/>
    <w:rsid w:val="00D60E2C"/>
    <w:rsid w:val="00D611DC"/>
    <w:rsid w:val="00D61398"/>
    <w:rsid w:val="00D61AA8"/>
    <w:rsid w:val="00D61D50"/>
    <w:rsid w:val="00D62186"/>
    <w:rsid w:val="00D6285D"/>
    <w:rsid w:val="00D6293F"/>
    <w:rsid w:val="00D62FD0"/>
    <w:rsid w:val="00D630F3"/>
    <w:rsid w:val="00D636C6"/>
    <w:rsid w:val="00D63AC2"/>
    <w:rsid w:val="00D63BE2"/>
    <w:rsid w:val="00D64DB7"/>
    <w:rsid w:val="00D64FD1"/>
    <w:rsid w:val="00D65A7E"/>
    <w:rsid w:val="00D66196"/>
    <w:rsid w:val="00D6626D"/>
    <w:rsid w:val="00D663D1"/>
    <w:rsid w:val="00D663F8"/>
    <w:rsid w:val="00D66A54"/>
    <w:rsid w:val="00D67297"/>
    <w:rsid w:val="00D67785"/>
    <w:rsid w:val="00D67C3F"/>
    <w:rsid w:val="00D7082B"/>
    <w:rsid w:val="00D70BC7"/>
    <w:rsid w:val="00D712BC"/>
    <w:rsid w:val="00D713E8"/>
    <w:rsid w:val="00D71758"/>
    <w:rsid w:val="00D72040"/>
    <w:rsid w:val="00D7219B"/>
    <w:rsid w:val="00D721C2"/>
    <w:rsid w:val="00D7224B"/>
    <w:rsid w:val="00D72B81"/>
    <w:rsid w:val="00D7435D"/>
    <w:rsid w:val="00D746E8"/>
    <w:rsid w:val="00D74DCB"/>
    <w:rsid w:val="00D7554C"/>
    <w:rsid w:val="00D756D9"/>
    <w:rsid w:val="00D75A6E"/>
    <w:rsid w:val="00D76A03"/>
    <w:rsid w:val="00D76C69"/>
    <w:rsid w:val="00D77025"/>
    <w:rsid w:val="00D77276"/>
    <w:rsid w:val="00D77775"/>
    <w:rsid w:val="00D77D24"/>
    <w:rsid w:val="00D80077"/>
    <w:rsid w:val="00D80107"/>
    <w:rsid w:val="00D801AC"/>
    <w:rsid w:val="00D80222"/>
    <w:rsid w:val="00D803FD"/>
    <w:rsid w:val="00D80BFF"/>
    <w:rsid w:val="00D80F43"/>
    <w:rsid w:val="00D815FC"/>
    <w:rsid w:val="00D816F7"/>
    <w:rsid w:val="00D81A84"/>
    <w:rsid w:val="00D81E3D"/>
    <w:rsid w:val="00D81E5D"/>
    <w:rsid w:val="00D81F31"/>
    <w:rsid w:val="00D82176"/>
    <w:rsid w:val="00D825BD"/>
    <w:rsid w:val="00D8274F"/>
    <w:rsid w:val="00D8301A"/>
    <w:rsid w:val="00D838DB"/>
    <w:rsid w:val="00D839B3"/>
    <w:rsid w:val="00D840A3"/>
    <w:rsid w:val="00D840E6"/>
    <w:rsid w:val="00D8477A"/>
    <w:rsid w:val="00D847B2"/>
    <w:rsid w:val="00D84CBB"/>
    <w:rsid w:val="00D84E43"/>
    <w:rsid w:val="00D84F04"/>
    <w:rsid w:val="00D84F87"/>
    <w:rsid w:val="00D84FA6"/>
    <w:rsid w:val="00D850AA"/>
    <w:rsid w:val="00D8520A"/>
    <w:rsid w:val="00D85416"/>
    <w:rsid w:val="00D85632"/>
    <w:rsid w:val="00D86246"/>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117A"/>
    <w:rsid w:val="00D9149B"/>
    <w:rsid w:val="00D91550"/>
    <w:rsid w:val="00D91BE6"/>
    <w:rsid w:val="00D91C5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6C94"/>
    <w:rsid w:val="00D97107"/>
    <w:rsid w:val="00D977D2"/>
    <w:rsid w:val="00DA0021"/>
    <w:rsid w:val="00DA01D1"/>
    <w:rsid w:val="00DA01E1"/>
    <w:rsid w:val="00DA080D"/>
    <w:rsid w:val="00DA0DE4"/>
    <w:rsid w:val="00DA0E14"/>
    <w:rsid w:val="00DA13A1"/>
    <w:rsid w:val="00DA188F"/>
    <w:rsid w:val="00DA1897"/>
    <w:rsid w:val="00DA1B20"/>
    <w:rsid w:val="00DA1E33"/>
    <w:rsid w:val="00DA2044"/>
    <w:rsid w:val="00DA23C0"/>
    <w:rsid w:val="00DA2406"/>
    <w:rsid w:val="00DA2787"/>
    <w:rsid w:val="00DA2825"/>
    <w:rsid w:val="00DA2DDA"/>
    <w:rsid w:val="00DA3617"/>
    <w:rsid w:val="00DA45B2"/>
    <w:rsid w:val="00DA490C"/>
    <w:rsid w:val="00DA4D0C"/>
    <w:rsid w:val="00DA4FDE"/>
    <w:rsid w:val="00DA53A8"/>
    <w:rsid w:val="00DA5D01"/>
    <w:rsid w:val="00DA7A06"/>
    <w:rsid w:val="00DA7BA2"/>
    <w:rsid w:val="00DA7F5F"/>
    <w:rsid w:val="00DB0461"/>
    <w:rsid w:val="00DB0610"/>
    <w:rsid w:val="00DB07B6"/>
    <w:rsid w:val="00DB0CF4"/>
    <w:rsid w:val="00DB1251"/>
    <w:rsid w:val="00DB15FB"/>
    <w:rsid w:val="00DB1680"/>
    <w:rsid w:val="00DB17DD"/>
    <w:rsid w:val="00DB1CE8"/>
    <w:rsid w:val="00DB1F17"/>
    <w:rsid w:val="00DB24F9"/>
    <w:rsid w:val="00DB27CB"/>
    <w:rsid w:val="00DB2C07"/>
    <w:rsid w:val="00DB2EBE"/>
    <w:rsid w:val="00DB3187"/>
    <w:rsid w:val="00DB32CD"/>
    <w:rsid w:val="00DB419B"/>
    <w:rsid w:val="00DB49EF"/>
    <w:rsid w:val="00DB5BF4"/>
    <w:rsid w:val="00DB61C3"/>
    <w:rsid w:val="00DB6655"/>
    <w:rsid w:val="00DB6956"/>
    <w:rsid w:val="00DB74B2"/>
    <w:rsid w:val="00DB787C"/>
    <w:rsid w:val="00DB7D11"/>
    <w:rsid w:val="00DC037A"/>
    <w:rsid w:val="00DC0514"/>
    <w:rsid w:val="00DC06E6"/>
    <w:rsid w:val="00DC08DE"/>
    <w:rsid w:val="00DC0ED8"/>
    <w:rsid w:val="00DC0FE1"/>
    <w:rsid w:val="00DC1196"/>
    <w:rsid w:val="00DC12A1"/>
    <w:rsid w:val="00DC1470"/>
    <w:rsid w:val="00DC14BF"/>
    <w:rsid w:val="00DC1959"/>
    <w:rsid w:val="00DC1988"/>
    <w:rsid w:val="00DC1B32"/>
    <w:rsid w:val="00DC1DBD"/>
    <w:rsid w:val="00DC1DEF"/>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84D"/>
    <w:rsid w:val="00DC63E6"/>
    <w:rsid w:val="00DC64F4"/>
    <w:rsid w:val="00DC6B74"/>
    <w:rsid w:val="00DC7E13"/>
    <w:rsid w:val="00DD0043"/>
    <w:rsid w:val="00DD03DB"/>
    <w:rsid w:val="00DD0680"/>
    <w:rsid w:val="00DD0A37"/>
    <w:rsid w:val="00DD0DFE"/>
    <w:rsid w:val="00DD0F38"/>
    <w:rsid w:val="00DD1410"/>
    <w:rsid w:val="00DD1823"/>
    <w:rsid w:val="00DD25C1"/>
    <w:rsid w:val="00DD2B7B"/>
    <w:rsid w:val="00DD2BB4"/>
    <w:rsid w:val="00DD2C1B"/>
    <w:rsid w:val="00DD2DFD"/>
    <w:rsid w:val="00DD2EE5"/>
    <w:rsid w:val="00DD3645"/>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D7F8E"/>
    <w:rsid w:val="00DE01A9"/>
    <w:rsid w:val="00DE0C4D"/>
    <w:rsid w:val="00DE154E"/>
    <w:rsid w:val="00DE1716"/>
    <w:rsid w:val="00DE1829"/>
    <w:rsid w:val="00DE19C5"/>
    <w:rsid w:val="00DE1DC9"/>
    <w:rsid w:val="00DE1E60"/>
    <w:rsid w:val="00DE1F81"/>
    <w:rsid w:val="00DE1FAF"/>
    <w:rsid w:val="00DE2C9A"/>
    <w:rsid w:val="00DE2E5F"/>
    <w:rsid w:val="00DE3385"/>
    <w:rsid w:val="00DE368A"/>
    <w:rsid w:val="00DE3C4B"/>
    <w:rsid w:val="00DE424D"/>
    <w:rsid w:val="00DE42AB"/>
    <w:rsid w:val="00DE4693"/>
    <w:rsid w:val="00DE473B"/>
    <w:rsid w:val="00DE4EAD"/>
    <w:rsid w:val="00DE5A9A"/>
    <w:rsid w:val="00DE5C4E"/>
    <w:rsid w:val="00DE6715"/>
    <w:rsid w:val="00DE6BD5"/>
    <w:rsid w:val="00DE6E29"/>
    <w:rsid w:val="00DE742E"/>
    <w:rsid w:val="00DE7797"/>
    <w:rsid w:val="00DF01A5"/>
    <w:rsid w:val="00DF0592"/>
    <w:rsid w:val="00DF083F"/>
    <w:rsid w:val="00DF0AF1"/>
    <w:rsid w:val="00DF0CAF"/>
    <w:rsid w:val="00DF0E46"/>
    <w:rsid w:val="00DF1005"/>
    <w:rsid w:val="00DF109B"/>
    <w:rsid w:val="00DF151B"/>
    <w:rsid w:val="00DF1731"/>
    <w:rsid w:val="00DF181B"/>
    <w:rsid w:val="00DF217A"/>
    <w:rsid w:val="00DF234F"/>
    <w:rsid w:val="00DF235B"/>
    <w:rsid w:val="00DF2636"/>
    <w:rsid w:val="00DF27C4"/>
    <w:rsid w:val="00DF27FE"/>
    <w:rsid w:val="00DF2F2B"/>
    <w:rsid w:val="00DF30C3"/>
    <w:rsid w:val="00DF31B6"/>
    <w:rsid w:val="00DF345A"/>
    <w:rsid w:val="00DF3600"/>
    <w:rsid w:val="00DF3B7F"/>
    <w:rsid w:val="00DF3BFC"/>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C0C"/>
    <w:rsid w:val="00E02F9A"/>
    <w:rsid w:val="00E0355F"/>
    <w:rsid w:val="00E03870"/>
    <w:rsid w:val="00E03877"/>
    <w:rsid w:val="00E03C94"/>
    <w:rsid w:val="00E04107"/>
    <w:rsid w:val="00E04369"/>
    <w:rsid w:val="00E0444E"/>
    <w:rsid w:val="00E04B4F"/>
    <w:rsid w:val="00E0520B"/>
    <w:rsid w:val="00E0532A"/>
    <w:rsid w:val="00E064F0"/>
    <w:rsid w:val="00E06A17"/>
    <w:rsid w:val="00E06B1A"/>
    <w:rsid w:val="00E06C37"/>
    <w:rsid w:val="00E06EEC"/>
    <w:rsid w:val="00E06FA5"/>
    <w:rsid w:val="00E0788F"/>
    <w:rsid w:val="00E07B8A"/>
    <w:rsid w:val="00E07C01"/>
    <w:rsid w:val="00E07CC9"/>
    <w:rsid w:val="00E10249"/>
    <w:rsid w:val="00E10ED9"/>
    <w:rsid w:val="00E1201B"/>
    <w:rsid w:val="00E12285"/>
    <w:rsid w:val="00E129F4"/>
    <w:rsid w:val="00E12BF6"/>
    <w:rsid w:val="00E12FA4"/>
    <w:rsid w:val="00E13168"/>
    <w:rsid w:val="00E134FD"/>
    <w:rsid w:val="00E1353D"/>
    <w:rsid w:val="00E137EA"/>
    <w:rsid w:val="00E13997"/>
    <w:rsid w:val="00E13E53"/>
    <w:rsid w:val="00E13F4F"/>
    <w:rsid w:val="00E147BA"/>
    <w:rsid w:val="00E148B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D95"/>
    <w:rsid w:val="00E2164F"/>
    <w:rsid w:val="00E21715"/>
    <w:rsid w:val="00E217E7"/>
    <w:rsid w:val="00E21A0D"/>
    <w:rsid w:val="00E2267E"/>
    <w:rsid w:val="00E22A33"/>
    <w:rsid w:val="00E22E86"/>
    <w:rsid w:val="00E231BE"/>
    <w:rsid w:val="00E236DF"/>
    <w:rsid w:val="00E23958"/>
    <w:rsid w:val="00E23AE0"/>
    <w:rsid w:val="00E24275"/>
    <w:rsid w:val="00E24363"/>
    <w:rsid w:val="00E24584"/>
    <w:rsid w:val="00E250FA"/>
    <w:rsid w:val="00E257C7"/>
    <w:rsid w:val="00E25D97"/>
    <w:rsid w:val="00E26514"/>
    <w:rsid w:val="00E26E1F"/>
    <w:rsid w:val="00E26EAD"/>
    <w:rsid w:val="00E2722A"/>
    <w:rsid w:val="00E2736F"/>
    <w:rsid w:val="00E273FC"/>
    <w:rsid w:val="00E27655"/>
    <w:rsid w:val="00E306EE"/>
    <w:rsid w:val="00E30A0C"/>
    <w:rsid w:val="00E30EF3"/>
    <w:rsid w:val="00E312BF"/>
    <w:rsid w:val="00E3160B"/>
    <w:rsid w:val="00E31651"/>
    <w:rsid w:val="00E316C4"/>
    <w:rsid w:val="00E32A6D"/>
    <w:rsid w:val="00E32B7A"/>
    <w:rsid w:val="00E32B9B"/>
    <w:rsid w:val="00E33F6B"/>
    <w:rsid w:val="00E33FBE"/>
    <w:rsid w:val="00E34038"/>
    <w:rsid w:val="00E34376"/>
    <w:rsid w:val="00E34789"/>
    <w:rsid w:val="00E34DE1"/>
    <w:rsid w:val="00E34F6A"/>
    <w:rsid w:val="00E350BB"/>
    <w:rsid w:val="00E35420"/>
    <w:rsid w:val="00E35D2D"/>
    <w:rsid w:val="00E35FDE"/>
    <w:rsid w:val="00E36108"/>
    <w:rsid w:val="00E36328"/>
    <w:rsid w:val="00E36712"/>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2C5A"/>
    <w:rsid w:val="00E42CE9"/>
    <w:rsid w:val="00E43391"/>
    <w:rsid w:val="00E43410"/>
    <w:rsid w:val="00E436C9"/>
    <w:rsid w:val="00E4435B"/>
    <w:rsid w:val="00E44A70"/>
    <w:rsid w:val="00E44DF0"/>
    <w:rsid w:val="00E44F61"/>
    <w:rsid w:val="00E453B4"/>
    <w:rsid w:val="00E4593B"/>
    <w:rsid w:val="00E463F3"/>
    <w:rsid w:val="00E46644"/>
    <w:rsid w:val="00E466E7"/>
    <w:rsid w:val="00E468E7"/>
    <w:rsid w:val="00E46B61"/>
    <w:rsid w:val="00E46BA9"/>
    <w:rsid w:val="00E46C8E"/>
    <w:rsid w:val="00E46E84"/>
    <w:rsid w:val="00E47573"/>
    <w:rsid w:val="00E4783E"/>
    <w:rsid w:val="00E50493"/>
    <w:rsid w:val="00E506CB"/>
    <w:rsid w:val="00E50975"/>
    <w:rsid w:val="00E51207"/>
    <w:rsid w:val="00E51610"/>
    <w:rsid w:val="00E51629"/>
    <w:rsid w:val="00E5169A"/>
    <w:rsid w:val="00E51B9D"/>
    <w:rsid w:val="00E5229D"/>
    <w:rsid w:val="00E524EF"/>
    <w:rsid w:val="00E52AF1"/>
    <w:rsid w:val="00E52F19"/>
    <w:rsid w:val="00E53032"/>
    <w:rsid w:val="00E534C6"/>
    <w:rsid w:val="00E537C2"/>
    <w:rsid w:val="00E53F10"/>
    <w:rsid w:val="00E54770"/>
    <w:rsid w:val="00E54C8D"/>
    <w:rsid w:val="00E54F71"/>
    <w:rsid w:val="00E55495"/>
    <w:rsid w:val="00E5551B"/>
    <w:rsid w:val="00E555E4"/>
    <w:rsid w:val="00E55B29"/>
    <w:rsid w:val="00E55EA0"/>
    <w:rsid w:val="00E569E3"/>
    <w:rsid w:val="00E57499"/>
    <w:rsid w:val="00E574F7"/>
    <w:rsid w:val="00E57627"/>
    <w:rsid w:val="00E57630"/>
    <w:rsid w:val="00E576F6"/>
    <w:rsid w:val="00E57727"/>
    <w:rsid w:val="00E57820"/>
    <w:rsid w:val="00E601DA"/>
    <w:rsid w:val="00E6020E"/>
    <w:rsid w:val="00E603E0"/>
    <w:rsid w:val="00E60478"/>
    <w:rsid w:val="00E605CC"/>
    <w:rsid w:val="00E606CF"/>
    <w:rsid w:val="00E606FC"/>
    <w:rsid w:val="00E60E88"/>
    <w:rsid w:val="00E60FBA"/>
    <w:rsid w:val="00E60FE0"/>
    <w:rsid w:val="00E6115B"/>
    <w:rsid w:val="00E623DE"/>
    <w:rsid w:val="00E626F2"/>
    <w:rsid w:val="00E62761"/>
    <w:rsid w:val="00E62EBA"/>
    <w:rsid w:val="00E636ED"/>
    <w:rsid w:val="00E637AE"/>
    <w:rsid w:val="00E6391B"/>
    <w:rsid w:val="00E63EE0"/>
    <w:rsid w:val="00E64419"/>
    <w:rsid w:val="00E64495"/>
    <w:rsid w:val="00E64E7D"/>
    <w:rsid w:val="00E64F31"/>
    <w:rsid w:val="00E6523E"/>
    <w:rsid w:val="00E656C9"/>
    <w:rsid w:val="00E65864"/>
    <w:rsid w:val="00E659B2"/>
    <w:rsid w:val="00E65D21"/>
    <w:rsid w:val="00E65E6B"/>
    <w:rsid w:val="00E66CB5"/>
    <w:rsid w:val="00E6784E"/>
    <w:rsid w:val="00E67D79"/>
    <w:rsid w:val="00E700AF"/>
    <w:rsid w:val="00E7073B"/>
    <w:rsid w:val="00E70947"/>
    <w:rsid w:val="00E7141D"/>
    <w:rsid w:val="00E7155C"/>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E58"/>
    <w:rsid w:val="00E75FD5"/>
    <w:rsid w:val="00E766A8"/>
    <w:rsid w:val="00E7680A"/>
    <w:rsid w:val="00E77058"/>
    <w:rsid w:val="00E77223"/>
    <w:rsid w:val="00E778B0"/>
    <w:rsid w:val="00E8095E"/>
    <w:rsid w:val="00E80C59"/>
    <w:rsid w:val="00E80D05"/>
    <w:rsid w:val="00E81243"/>
    <w:rsid w:val="00E81D84"/>
    <w:rsid w:val="00E81E6F"/>
    <w:rsid w:val="00E82170"/>
    <w:rsid w:val="00E82B3D"/>
    <w:rsid w:val="00E82DBC"/>
    <w:rsid w:val="00E83156"/>
    <w:rsid w:val="00E83339"/>
    <w:rsid w:val="00E833BA"/>
    <w:rsid w:val="00E833E5"/>
    <w:rsid w:val="00E838B7"/>
    <w:rsid w:val="00E84203"/>
    <w:rsid w:val="00E8432D"/>
    <w:rsid w:val="00E843F6"/>
    <w:rsid w:val="00E84621"/>
    <w:rsid w:val="00E84B1C"/>
    <w:rsid w:val="00E85025"/>
    <w:rsid w:val="00E85994"/>
    <w:rsid w:val="00E85EA6"/>
    <w:rsid w:val="00E8656A"/>
    <w:rsid w:val="00E865EF"/>
    <w:rsid w:val="00E86BAD"/>
    <w:rsid w:val="00E86DA7"/>
    <w:rsid w:val="00E873E9"/>
    <w:rsid w:val="00E879E1"/>
    <w:rsid w:val="00E907FD"/>
    <w:rsid w:val="00E90A17"/>
    <w:rsid w:val="00E90A18"/>
    <w:rsid w:val="00E90A1F"/>
    <w:rsid w:val="00E90F42"/>
    <w:rsid w:val="00E916BD"/>
    <w:rsid w:val="00E91EAD"/>
    <w:rsid w:val="00E92543"/>
    <w:rsid w:val="00E93207"/>
    <w:rsid w:val="00E93EDE"/>
    <w:rsid w:val="00E94AD1"/>
    <w:rsid w:val="00E94AEA"/>
    <w:rsid w:val="00E95B29"/>
    <w:rsid w:val="00E96009"/>
    <w:rsid w:val="00E96033"/>
    <w:rsid w:val="00E965C7"/>
    <w:rsid w:val="00E969AA"/>
    <w:rsid w:val="00E96F99"/>
    <w:rsid w:val="00E974D8"/>
    <w:rsid w:val="00EA1073"/>
    <w:rsid w:val="00EA1294"/>
    <w:rsid w:val="00EA16D9"/>
    <w:rsid w:val="00EA1ED4"/>
    <w:rsid w:val="00EA1FA4"/>
    <w:rsid w:val="00EA2059"/>
    <w:rsid w:val="00EA22C3"/>
    <w:rsid w:val="00EA2A00"/>
    <w:rsid w:val="00EA2ADB"/>
    <w:rsid w:val="00EA2D08"/>
    <w:rsid w:val="00EA2FC6"/>
    <w:rsid w:val="00EA44EF"/>
    <w:rsid w:val="00EA4635"/>
    <w:rsid w:val="00EA48CF"/>
    <w:rsid w:val="00EA4A5A"/>
    <w:rsid w:val="00EA4DE6"/>
    <w:rsid w:val="00EA5B8D"/>
    <w:rsid w:val="00EA6723"/>
    <w:rsid w:val="00EA6BFD"/>
    <w:rsid w:val="00EA6CCB"/>
    <w:rsid w:val="00EA6D39"/>
    <w:rsid w:val="00EA72C6"/>
    <w:rsid w:val="00EA75E5"/>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B3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7F6"/>
    <w:rsid w:val="00EC0A89"/>
    <w:rsid w:val="00EC11BD"/>
    <w:rsid w:val="00EC1309"/>
    <w:rsid w:val="00EC13A1"/>
    <w:rsid w:val="00EC13FF"/>
    <w:rsid w:val="00EC1664"/>
    <w:rsid w:val="00EC2E86"/>
    <w:rsid w:val="00EC2FBD"/>
    <w:rsid w:val="00EC33E5"/>
    <w:rsid w:val="00EC34EA"/>
    <w:rsid w:val="00EC3CED"/>
    <w:rsid w:val="00EC420B"/>
    <w:rsid w:val="00EC4591"/>
    <w:rsid w:val="00EC4E88"/>
    <w:rsid w:val="00EC4FCF"/>
    <w:rsid w:val="00EC5729"/>
    <w:rsid w:val="00EC5B6F"/>
    <w:rsid w:val="00EC696D"/>
    <w:rsid w:val="00EC6A0F"/>
    <w:rsid w:val="00EC7000"/>
    <w:rsid w:val="00EC707A"/>
    <w:rsid w:val="00EC7B10"/>
    <w:rsid w:val="00EC7C78"/>
    <w:rsid w:val="00EC7F63"/>
    <w:rsid w:val="00ED0DA3"/>
    <w:rsid w:val="00ED0DCB"/>
    <w:rsid w:val="00ED10D6"/>
    <w:rsid w:val="00ED128D"/>
    <w:rsid w:val="00ED1467"/>
    <w:rsid w:val="00ED1CE5"/>
    <w:rsid w:val="00ED1D9E"/>
    <w:rsid w:val="00ED1F60"/>
    <w:rsid w:val="00ED20DC"/>
    <w:rsid w:val="00ED2294"/>
    <w:rsid w:val="00ED28D7"/>
    <w:rsid w:val="00ED2EFF"/>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AC8"/>
    <w:rsid w:val="00ED7D80"/>
    <w:rsid w:val="00EE02FE"/>
    <w:rsid w:val="00EE0749"/>
    <w:rsid w:val="00EE0D0D"/>
    <w:rsid w:val="00EE0E77"/>
    <w:rsid w:val="00EE0F4A"/>
    <w:rsid w:val="00EE10F1"/>
    <w:rsid w:val="00EE142B"/>
    <w:rsid w:val="00EE173D"/>
    <w:rsid w:val="00EE178A"/>
    <w:rsid w:val="00EE2487"/>
    <w:rsid w:val="00EE2967"/>
    <w:rsid w:val="00EE317B"/>
    <w:rsid w:val="00EE3262"/>
    <w:rsid w:val="00EE3923"/>
    <w:rsid w:val="00EE50DD"/>
    <w:rsid w:val="00EE5331"/>
    <w:rsid w:val="00EE534E"/>
    <w:rsid w:val="00EE6B0A"/>
    <w:rsid w:val="00EE70BC"/>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186"/>
    <w:rsid w:val="00EF3624"/>
    <w:rsid w:val="00EF38F7"/>
    <w:rsid w:val="00EF45BA"/>
    <w:rsid w:val="00EF48D6"/>
    <w:rsid w:val="00EF5028"/>
    <w:rsid w:val="00EF50CA"/>
    <w:rsid w:val="00EF5919"/>
    <w:rsid w:val="00EF59F7"/>
    <w:rsid w:val="00EF5E75"/>
    <w:rsid w:val="00EF6543"/>
    <w:rsid w:val="00EF6643"/>
    <w:rsid w:val="00EF71A9"/>
    <w:rsid w:val="00EF726B"/>
    <w:rsid w:val="00EF778D"/>
    <w:rsid w:val="00EF7AA4"/>
    <w:rsid w:val="00F0003E"/>
    <w:rsid w:val="00F00A34"/>
    <w:rsid w:val="00F00B77"/>
    <w:rsid w:val="00F00BC5"/>
    <w:rsid w:val="00F01976"/>
    <w:rsid w:val="00F01C2C"/>
    <w:rsid w:val="00F01F7B"/>
    <w:rsid w:val="00F02312"/>
    <w:rsid w:val="00F02509"/>
    <w:rsid w:val="00F02C86"/>
    <w:rsid w:val="00F03525"/>
    <w:rsid w:val="00F03C34"/>
    <w:rsid w:val="00F03C6D"/>
    <w:rsid w:val="00F04432"/>
    <w:rsid w:val="00F047D8"/>
    <w:rsid w:val="00F048BC"/>
    <w:rsid w:val="00F04B5F"/>
    <w:rsid w:val="00F04D92"/>
    <w:rsid w:val="00F04EF1"/>
    <w:rsid w:val="00F04F3B"/>
    <w:rsid w:val="00F056A5"/>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BB1"/>
    <w:rsid w:val="00F12CB8"/>
    <w:rsid w:val="00F12E4A"/>
    <w:rsid w:val="00F13071"/>
    <w:rsid w:val="00F13405"/>
    <w:rsid w:val="00F1377D"/>
    <w:rsid w:val="00F14060"/>
    <w:rsid w:val="00F140CF"/>
    <w:rsid w:val="00F1431C"/>
    <w:rsid w:val="00F14A88"/>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BDA"/>
    <w:rsid w:val="00F16F4C"/>
    <w:rsid w:val="00F16FBE"/>
    <w:rsid w:val="00F1788D"/>
    <w:rsid w:val="00F17F0D"/>
    <w:rsid w:val="00F200E8"/>
    <w:rsid w:val="00F2071D"/>
    <w:rsid w:val="00F207E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5B9"/>
    <w:rsid w:val="00F23B47"/>
    <w:rsid w:val="00F2404A"/>
    <w:rsid w:val="00F24187"/>
    <w:rsid w:val="00F24632"/>
    <w:rsid w:val="00F24863"/>
    <w:rsid w:val="00F2506D"/>
    <w:rsid w:val="00F2523C"/>
    <w:rsid w:val="00F2535C"/>
    <w:rsid w:val="00F25701"/>
    <w:rsid w:val="00F258FD"/>
    <w:rsid w:val="00F26021"/>
    <w:rsid w:val="00F260F9"/>
    <w:rsid w:val="00F26124"/>
    <w:rsid w:val="00F263B1"/>
    <w:rsid w:val="00F26A23"/>
    <w:rsid w:val="00F26E54"/>
    <w:rsid w:val="00F2723E"/>
    <w:rsid w:val="00F2728B"/>
    <w:rsid w:val="00F275D1"/>
    <w:rsid w:val="00F27EBC"/>
    <w:rsid w:val="00F30262"/>
    <w:rsid w:val="00F302C0"/>
    <w:rsid w:val="00F3039C"/>
    <w:rsid w:val="00F30A8D"/>
    <w:rsid w:val="00F30D4D"/>
    <w:rsid w:val="00F30E3C"/>
    <w:rsid w:val="00F3108F"/>
    <w:rsid w:val="00F311DB"/>
    <w:rsid w:val="00F311DC"/>
    <w:rsid w:val="00F32248"/>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541"/>
    <w:rsid w:val="00F36625"/>
    <w:rsid w:val="00F36749"/>
    <w:rsid w:val="00F36A3A"/>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3EA1"/>
    <w:rsid w:val="00F44266"/>
    <w:rsid w:val="00F44602"/>
    <w:rsid w:val="00F44844"/>
    <w:rsid w:val="00F44AC9"/>
    <w:rsid w:val="00F44EC7"/>
    <w:rsid w:val="00F450D4"/>
    <w:rsid w:val="00F45945"/>
    <w:rsid w:val="00F45C00"/>
    <w:rsid w:val="00F45F37"/>
    <w:rsid w:val="00F4624E"/>
    <w:rsid w:val="00F46344"/>
    <w:rsid w:val="00F46E22"/>
    <w:rsid w:val="00F4746E"/>
    <w:rsid w:val="00F476B5"/>
    <w:rsid w:val="00F47908"/>
    <w:rsid w:val="00F47F15"/>
    <w:rsid w:val="00F5001C"/>
    <w:rsid w:val="00F504B6"/>
    <w:rsid w:val="00F507A4"/>
    <w:rsid w:val="00F50A3E"/>
    <w:rsid w:val="00F50B56"/>
    <w:rsid w:val="00F50F51"/>
    <w:rsid w:val="00F5123A"/>
    <w:rsid w:val="00F515D3"/>
    <w:rsid w:val="00F51F80"/>
    <w:rsid w:val="00F524DE"/>
    <w:rsid w:val="00F52827"/>
    <w:rsid w:val="00F52B04"/>
    <w:rsid w:val="00F52B13"/>
    <w:rsid w:val="00F52B94"/>
    <w:rsid w:val="00F52F10"/>
    <w:rsid w:val="00F53177"/>
    <w:rsid w:val="00F531BF"/>
    <w:rsid w:val="00F535B4"/>
    <w:rsid w:val="00F5367F"/>
    <w:rsid w:val="00F53ABE"/>
    <w:rsid w:val="00F53BFD"/>
    <w:rsid w:val="00F54896"/>
    <w:rsid w:val="00F54CA9"/>
    <w:rsid w:val="00F5519A"/>
    <w:rsid w:val="00F555A9"/>
    <w:rsid w:val="00F56073"/>
    <w:rsid w:val="00F56EC9"/>
    <w:rsid w:val="00F57084"/>
    <w:rsid w:val="00F600B8"/>
    <w:rsid w:val="00F608B5"/>
    <w:rsid w:val="00F6097D"/>
    <w:rsid w:val="00F60AAE"/>
    <w:rsid w:val="00F61CEF"/>
    <w:rsid w:val="00F61E5D"/>
    <w:rsid w:val="00F61F9D"/>
    <w:rsid w:val="00F62073"/>
    <w:rsid w:val="00F6260B"/>
    <w:rsid w:val="00F6289B"/>
    <w:rsid w:val="00F634ED"/>
    <w:rsid w:val="00F639E7"/>
    <w:rsid w:val="00F6469C"/>
    <w:rsid w:val="00F6472A"/>
    <w:rsid w:val="00F64776"/>
    <w:rsid w:val="00F6539D"/>
    <w:rsid w:val="00F65581"/>
    <w:rsid w:val="00F657D3"/>
    <w:rsid w:val="00F65BF4"/>
    <w:rsid w:val="00F65E12"/>
    <w:rsid w:val="00F65FA2"/>
    <w:rsid w:val="00F6661F"/>
    <w:rsid w:val="00F66F05"/>
    <w:rsid w:val="00F6702C"/>
    <w:rsid w:val="00F67464"/>
    <w:rsid w:val="00F6785A"/>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918"/>
    <w:rsid w:val="00F72E41"/>
    <w:rsid w:val="00F72EF2"/>
    <w:rsid w:val="00F7501A"/>
    <w:rsid w:val="00F75D19"/>
    <w:rsid w:val="00F76A42"/>
    <w:rsid w:val="00F76BB3"/>
    <w:rsid w:val="00F76C64"/>
    <w:rsid w:val="00F76E99"/>
    <w:rsid w:val="00F77587"/>
    <w:rsid w:val="00F77ED0"/>
    <w:rsid w:val="00F800C3"/>
    <w:rsid w:val="00F80288"/>
    <w:rsid w:val="00F80813"/>
    <w:rsid w:val="00F80B3D"/>
    <w:rsid w:val="00F80BE1"/>
    <w:rsid w:val="00F80C78"/>
    <w:rsid w:val="00F817CD"/>
    <w:rsid w:val="00F81CBD"/>
    <w:rsid w:val="00F81D37"/>
    <w:rsid w:val="00F81EAB"/>
    <w:rsid w:val="00F82A85"/>
    <w:rsid w:val="00F82C8E"/>
    <w:rsid w:val="00F833CC"/>
    <w:rsid w:val="00F83408"/>
    <w:rsid w:val="00F83541"/>
    <w:rsid w:val="00F83934"/>
    <w:rsid w:val="00F83BDF"/>
    <w:rsid w:val="00F83C5C"/>
    <w:rsid w:val="00F84179"/>
    <w:rsid w:val="00F842BE"/>
    <w:rsid w:val="00F8453A"/>
    <w:rsid w:val="00F84546"/>
    <w:rsid w:val="00F845CB"/>
    <w:rsid w:val="00F8462C"/>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1D18"/>
    <w:rsid w:val="00F92ADE"/>
    <w:rsid w:val="00F93342"/>
    <w:rsid w:val="00F93817"/>
    <w:rsid w:val="00F93907"/>
    <w:rsid w:val="00F93BBE"/>
    <w:rsid w:val="00F943D9"/>
    <w:rsid w:val="00F949D6"/>
    <w:rsid w:val="00F94DE6"/>
    <w:rsid w:val="00F95295"/>
    <w:rsid w:val="00F95CA4"/>
    <w:rsid w:val="00F95CF2"/>
    <w:rsid w:val="00F95D37"/>
    <w:rsid w:val="00F95FDD"/>
    <w:rsid w:val="00F96222"/>
    <w:rsid w:val="00F9660B"/>
    <w:rsid w:val="00F9705F"/>
    <w:rsid w:val="00F97874"/>
    <w:rsid w:val="00F9787C"/>
    <w:rsid w:val="00FA00B6"/>
    <w:rsid w:val="00FA0518"/>
    <w:rsid w:val="00FA05A9"/>
    <w:rsid w:val="00FA13A1"/>
    <w:rsid w:val="00FA1857"/>
    <w:rsid w:val="00FA1CF6"/>
    <w:rsid w:val="00FA21CC"/>
    <w:rsid w:val="00FA2449"/>
    <w:rsid w:val="00FA29C5"/>
    <w:rsid w:val="00FA2CF6"/>
    <w:rsid w:val="00FA2ECA"/>
    <w:rsid w:val="00FA37D3"/>
    <w:rsid w:val="00FA382A"/>
    <w:rsid w:val="00FA382F"/>
    <w:rsid w:val="00FA38C9"/>
    <w:rsid w:val="00FA3A63"/>
    <w:rsid w:val="00FA3E39"/>
    <w:rsid w:val="00FA426D"/>
    <w:rsid w:val="00FA438D"/>
    <w:rsid w:val="00FA4C07"/>
    <w:rsid w:val="00FA4FB1"/>
    <w:rsid w:val="00FA5B64"/>
    <w:rsid w:val="00FA5C72"/>
    <w:rsid w:val="00FA5D8B"/>
    <w:rsid w:val="00FA5E69"/>
    <w:rsid w:val="00FA6621"/>
    <w:rsid w:val="00FA6765"/>
    <w:rsid w:val="00FA6DE1"/>
    <w:rsid w:val="00FA7B2C"/>
    <w:rsid w:val="00FA7DCC"/>
    <w:rsid w:val="00FB0AC5"/>
    <w:rsid w:val="00FB0D0B"/>
    <w:rsid w:val="00FB11BF"/>
    <w:rsid w:val="00FB15E8"/>
    <w:rsid w:val="00FB1D08"/>
    <w:rsid w:val="00FB1E23"/>
    <w:rsid w:val="00FB1F47"/>
    <w:rsid w:val="00FB207F"/>
    <w:rsid w:val="00FB242C"/>
    <w:rsid w:val="00FB24F8"/>
    <w:rsid w:val="00FB378F"/>
    <w:rsid w:val="00FB3B08"/>
    <w:rsid w:val="00FB3BB4"/>
    <w:rsid w:val="00FB3C65"/>
    <w:rsid w:val="00FB3E22"/>
    <w:rsid w:val="00FB470A"/>
    <w:rsid w:val="00FB484E"/>
    <w:rsid w:val="00FB4CAA"/>
    <w:rsid w:val="00FB57C5"/>
    <w:rsid w:val="00FB5AE3"/>
    <w:rsid w:val="00FB5B46"/>
    <w:rsid w:val="00FB5BED"/>
    <w:rsid w:val="00FB6343"/>
    <w:rsid w:val="00FB64C9"/>
    <w:rsid w:val="00FB66BF"/>
    <w:rsid w:val="00FB69F3"/>
    <w:rsid w:val="00FB6AAA"/>
    <w:rsid w:val="00FB6B50"/>
    <w:rsid w:val="00FB6DDC"/>
    <w:rsid w:val="00FB7276"/>
    <w:rsid w:val="00FB773C"/>
    <w:rsid w:val="00FB7968"/>
    <w:rsid w:val="00FB7D1C"/>
    <w:rsid w:val="00FB7FCC"/>
    <w:rsid w:val="00FC065F"/>
    <w:rsid w:val="00FC125D"/>
    <w:rsid w:val="00FC1B79"/>
    <w:rsid w:val="00FC1D4C"/>
    <w:rsid w:val="00FC1E2B"/>
    <w:rsid w:val="00FC1F4C"/>
    <w:rsid w:val="00FC21D4"/>
    <w:rsid w:val="00FC2A13"/>
    <w:rsid w:val="00FC3237"/>
    <w:rsid w:val="00FC347C"/>
    <w:rsid w:val="00FC3CB6"/>
    <w:rsid w:val="00FC4683"/>
    <w:rsid w:val="00FC4964"/>
    <w:rsid w:val="00FC5190"/>
    <w:rsid w:val="00FC54D4"/>
    <w:rsid w:val="00FC5833"/>
    <w:rsid w:val="00FC5A66"/>
    <w:rsid w:val="00FC5BD9"/>
    <w:rsid w:val="00FC5DC2"/>
    <w:rsid w:val="00FC626A"/>
    <w:rsid w:val="00FC6658"/>
    <w:rsid w:val="00FC67BF"/>
    <w:rsid w:val="00FC6B80"/>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CD4"/>
    <w:rsid w:val="00FD2143"/>
    <w:rsid w:val="00FD21C3"/>
    <w:rsid w:val="00FD29D7"/>
    <w:rsid w:val="00FD2AC4"/>
    <w:rsid w:val="00FD2E06"/>
    <w:rsid w:val="00FD30EA"/>
    <w:rsid w:val="00FD36D1"/>
    <w:rsid w:val="00FD3990"/>
    <w:rsid w:val="00FD421B"/>
    <w:rsid w:val="00FD5055"/>
    <w:rsid w:val="00FD5A40"/>
    <w:rsid w:val="00FD5D87"/>
    <w:rsid w:val="00FD659F"/>
    <w:rsid w:val="00FD67D3"/>
    <w:rsid w:val="00FD6C1A"/>
    <w:rsid w:val="00FD6EF0"/>
    <w:rsid w:val="00FE0287"/>
    <w:rsid w:val="00FE07DB"/>
    <w:rsid w:val="00FE0BB2"/>
    <w:rsid w:val="00FE0DA9"/>
    <w:rsid w:val="00FE10AC"/>
    <w:rsid w:val="00FE17F6"/>
    <w:rsid w:val="00FE1F5B"/>
    <w:rsid w:val="00FE2D9F"/>
    <w:rsid w:val="00FE2F91"/>
    <w:rsid w:val="00FE36BA"/>
    <w:rsid w:val="00FE3925"/>
    <w:rsid w:val="00FE3A09"/>
    <w:rsid w:val="00FE3C8A"/>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56B"/>
    <w:rsid w:val="00FE7A08"/>
    <w:rsid w:val="00FF0717"/>
    <w:rsid w:val="00FF0769"/>
    <w:rsid w:val="00FF0C93"/>
    <w:rsid w:val="00FF0D25"/>
    <w:rsid w:val="00FF1779"/>
    <w:rsid w:val="00FF1E7B"/>
    <w:rsid w:val="00FF24D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32D"/>
    <w:rsid w:val="00FF63A4"/>
    <w:rsid w:val="00FF707B"/>
    <w:rsid w:val="00FF7208"/>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08F"/>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pPr>
      <w:numPr>
        <w:numId w:val="1"/>
      </w:numPr>
    </w:pPr>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rrl.org/the-arrl-contest-update" TargetMode="External"/><Relationship Id="rId21" Type="http://schemas.openxmlformats.org/officeDocument/2006/relationships/hyperlink" Target="http://www.k8jtk.org/2015/04/16/getting-started-with-fldigi-including-flmsg-and-flwrap/" TargetMode="External"/><Relationship Id="rId42" Type="http://schemas.openxmlformats.org/officeDocument/2006/relationships/hyperlink" Target="https://www.tenforums.com/tutorials/139745-upgrade-windows-10-windows-7-free.html" TargetMode="External"/><Relationship Id="rId63" Type="http://schemas.openxmlformats.org/officeDocument/2006/relationships/image" Target="media/image21.jpeg"/><Relationship Id="rId84" Type="http://schemas.openxmlformats.org/officeDocument/2006/relationships/image" Target="media/image30.jpeg"/><Relationship Id="rId138" Type="http://schemas.openxmlformats.org/officeDocument/2006/relationships/hyperlink" Target="mailto:kc8pbu@gmail.com" TargetMode="External"/><Relationship Id="rId159" Type="http://schemas.openxmlformats.org/officeDocument/2006/relationships/hyperlink" Target="http://WWW.INDEXA.ORG" TargetMode="External"/><Relationship Id="rId170" Type="http://schemas.openxmlformats.org/officeDocument/2006/relationships/hyperlink" Target="http://arrlohio.org" TargetMode="External"/><Relationship Id="rId191" Type="http://schemas.openxmlformats.org/officeDocument/2006/relationships/hyperlink" Target="mailto:n8sy@n8sy.com" TargetMode="External"/><Relationship Id="rId196" Type="http://schemas.openxmlformats.org/officeDocument/2006/relationships/hyperlink" Target="http://arrl-ohio.org/forwarder/forwarding.html" TargetMode="External"/><Relationship Id="rId200" Type="http://schemas.openxmlformats.org/officeDocument/2006/relationships/image" Target="media/image73.jpeg"/><Relationship Id="rId16" Type="http://schemas.openxmlformats.org/officeDocument/2006/relationships/image" Target="media/image7.jpeg"/><Relationship Id="rId107" Type="http://schemas.openxmlformats.org/officeDocument/2006/relationships/hyperlink" Target="https://3.bp.blogspot.com/-Eveu-8X9f0w/Ut0MkVkKqzI/AAAAAAAAAKc/VD3GHxhphjMDM4ZFDj1_N12mc9cZ3L0GQCPcBGAYYCw/s1600/w8erw1.jpg" TargetMode="External"/><Relationship Id="rId11" Type="http://schemas.openxmlformats.org/officeDocument/2006/relationships/image" Target="media/image2.jpeg"/><Relationship Id="rId32" Type="http://schemas.openxmlformats.org/officeDocument/2006/relationships/hyperlink" Target="http://www.arrl.org/shop/Licensing-Education-and-Training/" TargetMode="External"/><Relationship Id="rId37" Type="http://schemas.openxmlformats.org/officeDocument/2006/relationships/hyperlink" Target="https://www.softpedia.com/get/Multimedia/Audio/Other-AUDIO-Tools/Scanner-Recorder-Scanrec.shtml" TargetMode="External"/><Relationship Id="rId53" Type="http://schemas.openxmlformats.org/officeDocument/2006/relationships/hyperlink" Target="mailto:tomsly29@gmail.com" TargetMode="External"/><Relationship Id="rId58" Type="http://schemas.openxmlformats.org/officeDocument/2006/relationships/hyperlink" Target="mailto:john.ross3@worldnet.att.net" TargetMode="External"/><Relationship Id="rId74" Type="http://schemas.openxmlformats.org/officeDocument/2006/relationships/hyperlink" Target="mailto:k8zt@arrl.net" TargetMode="External"/><Relationship Id="rId79" Type="http://schemas.openxmlformats.org/officeDocument/2006/relationships/hyperlink" Target="http://tiny.cc/ham50" TargetMode="External"/><Relationship Id="rId102" Type="http://schemas.openxmlformats.org/officeDocument/2006/relationships/hyperlink" Target="http://arrl-ohio.org/stm/stm.html" TargetMode="External"/><Relationship Id="rId123" Type="http://schemas.openxmlformats.org/officeDocument/2006/relationships/hyperlink" Target="https://wireless2.fcc.gov/UlsApp/UlsSearch/license.jsp?licKey=4267101" TargetMode="External"/><Relationship Id="rId128" Type="http://schemas.openxmlformats.org/officeDocument/2006/relationships/hyperlink" Target="http://www.radio-relay.org" TargetMode="External"/><Relationship Id="rId144" Type="http://schemas.openxmlformats.org/officeDocument/2006/relationships/image" Target="media/image49.jpeg"/><Relationship Id="rId149" Type="http://schemas.openxmlformats.org/officeDocument/2006/relationships/image" Target="media/image50.jpeg"/><Relationship Id="rId5" Type="http://schemas.openxmlformats.org/officeDocument/2006/relationships/webSettings" Target="webSettings.xml"/><Relationship Id="rId90" Type="http://schemas.openxmlformats.org/officeDocument/2006/relationships/image" Target="media/image32.jpeg"/><Relationship Id="rId95" Type="http://schemas.openxmlformats.org/officeDocument/2006/relationships/hyperlink" Target="http://www.ossbn.org/" TargetMode="External"/><Relationship Id="rId160" Type="http://schemas.openxmlformats.org/officeDocument/2006/relationships/image" Target="media/image55.png"/><Relationship Id="rId165" Type="http://schemas.openxmlformats.org/officeDocument/2006/relationships/hyperlink" Target="http://www.arrl.org/contest-calendar" TargetMode="External"/><Relationship Id="rId181" Type="http://schemas.openxmlformats.org/officeDocument/2006/relationships/image" Target="media/image64.jpeg"/><Relationship Id="rId186" Type="http://schemas.openxmlformats.org/officeDocument/2006/relationships/image" Target="media/image67.png"/><Relationship Id="rId22" Type="http://schemas.openxmlformats.org/officeDocument/2006/relationships/hyperlink" Target="https://arrl-ohio.org/SEC/ohden/index.html" TargetMode="External"/><Relationship Id="rId27" Type="http://schemas.openxmlformats.org/officeDocument/2006/relationships/hyperlink" Target="http://www.k8jtk.org/2020/01/26/ohio-section-journal-the-technical-coordinator-january-2020-edition/" TargetMode="External"/><Relationship Id="rId43" Type="http://schemas.openxmlformats.org/officeDocument/2006/relationships/hyperlink" Target="https://www.microsoft.com/en-us/software-download/windows10" TargetMode="External"/><Relationship Id="rId48" Type="http://schemas.openxmlformats.org/officeDocument/2006/relationships/hyperlink" Target="mailto:broadways@standi.com" TargetMode="External"/><Relationship Id="rId64" Type="http://schemas.openxmlformats.org/officeDocument/2006/relationships/image" Target="cid:image006.jpg@01D603A7.1561EFD0" TargetMode="External"/><Relationship Id="rId69" Type="http://schemas.openxmlformats.org/officeDocument/2006/relationships/image" Target="media/image24.png"/><Relationship Id="rId113" Type="http://schemas.openxmlformats.org/officeDocument/2006/relationships/image" Target="media/image42.png"/><Relationship Id="rId118" Type="http://schemas.openxmlformats.org/officeDocument/2006/relationships/hyperlink" Target="mailto:hq@arrl.org" TargetMode="External"/><Relationship Id="rId134" Type="http://schemas.openxmlformats.org/officeDocument/2006/relationships/hyperlink" Target="mailto:n8sy@n8sy.com" TargetMode="External"/><Relationship Id="rId139" Type="http://schemas.openxmlformats.org/officeDocument/2006/relationships/image" Target="media/image48.png"/><Relationship Id="rId80" Type="http://schemas.openxmlformats.org/officeDocument/2006/relationships/hyperlink" Target="mailto:k8zt@arrl.net" TargetMode="External"/><Relationship Id="rId85" Type="http://schemas.openxmlformats.org/officeDocument/2006/relationships/hyperlink" Target="mailto:wa3ezn@att.net" TargetMode="External"/><Relationship Id="rId150" Type="http://schemas.openxmlformats.org/officeDocument/2006/relationships/hyperlink" Target="mailto:aj8b@arrl.net" TargetMode="External"/><Relationship Id="rId155" Type="http://schemas.openxmlformats.org/officeDocument/2006/relationships/hyperlink" Target="http://www.cwops.org" TargetMode="External"/><Relationship Id="rId171" Type="http://schemas.openxmlformats.org/officeDocument/2006/relationships/image" Target="media/image61.png"/><Relationship Id="rId176" Type="http://schemas.openxmlformats.org/officeDocument/2006/relationships/hyperlink" Target="https://zoom.us/" TargetMode="External"/><Relationship Id="rId192" Type="http://schemas.openxmlformats.org/officeDocument/2006/relationships/image" Target="media/image70.png"/><Relationship Id="rId197" Type="http://schemas.openxmlformats.org/officeDocument/2006/relationships/hyperlink" Target="http://arrl-ohio.org/news/" TargetMode="External"/><Relationship Id="rId201"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hyperlink" Target="https://hamexam.org/" TargetMode="External"/><Relationship Id="rId38" Type="http://schemas.openxmlformats.org/officeDocument/2006/relationships/hyperlink" Target="http://kerberossdr.com/" TargetMode="External"/><Relationship Id="rId59" Type="http://schemas.openxmlformats.org/officeDocument/2006/relationships/image" Target="media/image19.png"/><Relationship Id="rId103" Type="http://schemas.openxmlformats.org/officeDocument/2006/relationships/image" Target="media/image38.jpg"/><Relationship Id="rId108" Type="http://schemas.openxmlformats.org/officeDocument/2006/relationships/image" Target="media/image39.jpeg"/><Relationship Id="rId124" Type="http://schemas.openxmlformats.org/officeDocument/2006/relationships/hyperlink" Target="https://twitter.com/SamHulick/status/1239259361932906497" TargetMode="External"/><Relationship Id="rId129" Type="http://schemas.openxmlformats.org/officeDocument/2006/relationships/image" Target="media/image44.png"/><Relationship Id="rId54" Type="http://schemas.openxmlformats.org/officeDocument/2006/relationships/image" Target="media/image17.png"/><Relationship Id="rId70" Type="http://schemas.openxmlformats.org/officeDocument/2006/relationships/image" Target="media/image25.jpeg"/><Relationship Id="rId75" Type="http://schemas.openxmlformats.org/officeDocument/2006/relationships/image" Target="media/image28.png"/><Relationship Id="rId91" Type="http://schemas.openxmlformats.org/officeDocument/2006/relationships/hyperlink" Target="https://en.wikipedia.org/wiki/Disaster" TargetMode="External"/><Relationship Id="rId96" Type="http://schemas.openxmlformats.org/officeDocument/2006/relationships/hyperlink" Target="http://www.ossbn.org/" TargetMode="External"/><Relationship Id="rId140" Type="http://schemas.microsoft.com/office/2007/relationships/hdphoto" Target="media/hdphoto1.wdp"/><Relationship Id="rId145" Type="http://schemas.openxmlformats.org/officeDocument/2006/relationships/hyperlink" Target="http://www.cfarc.org" TargetMode="External"/><Relationship Id="rId161" Type="http://schemas.openxmlformats.org/officeDocument/2006/relationships/hyperlink" Target="http://r20.rs6.net/tn.jsp?f=001OnI2p5loeyzl35oHEvpJ_I8Z7QTEWnqLSfCfmK6kpOK-3xCs25S-Ms_wTXJzytSe-2qhsXvQ4ztPjvFJOb3VkMUtcPKYI9ck0zRGmxzAvp6AuBzECLYZsNkvL7WDoW7_kNoF0GWLTh4NQimZVg3ZI5bwG9hbT8DvTP0-oo282QYg15BPBnXvwAwH36DpCe5zs6HCFIsWOTLZjMtdKEVa1Q-qd3dpuTF1ek0rFUMgseNHoVdxLo36AwNsgwv2Nkrc&amp;c=tfdAAmPzivQSpojNdoixdvHxCEqejSbbGpJch0uyXMhxjr-RhaXPIQ==&amp;ch=k4kqFsNFIGincAmPcW2_E1s7M9e7t77-g2FVdTr4xNRy4SnTQ_xD4g==" TargetMode="External"/><Relationship Id="rId166" Type="http://schemas.openxmlformats.org/officeDocument/2006/relationships/image" Target="media/image58.png"/><Relationship Id="rId182" Type="http://schemas.openxmlformats.org/officeDocument/2006/relationships/hyperlink" Target="http://arrl-ohio.org/sm/s-s.html" TargetMode="External"/><Relationship Id="rId187"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k8jtk.com/2017/06/11/dmr-in-amateur-radio-programming-a-code-plug/" TargetMode="External"/><Relationship Id="rId28" Type="http://schemas.openxmlformats.org/officeDocument/2006/relationships/hyperlink" Target="http://www.k8jtk.org/2019/04/21/ohio-section-journal-the-technical-coordinator-april-2019-edition/" TargetMode="External"/><Relationship Id="rId49" Type="http://schemas.openxmlformats.org/officeDocument/2006/relationships/hyperlink" Target="http://arrl-ohio.org/SEC/default.html" TargetMode="External"/><Relationship Id="rId114" Type="http://schemas.openxmlformats.org/officeDocument/2006/relationships/hyperlink" Target="http://www.arrl.org/arrlletter" TargetMode="External"/><Relationship Id="rId119" Type="http://schemas.openxmlformats.org/officeDocument/2006/relationships/image" Target="media/image43.jpg"/><Relationship Id="rId44" Type="http://schemas.openxmlformats.org/officeDocument/2006/relationships/image" Target="media/image13.png"/><Relationship Id="rId60" Type="http://schemas.openxmlformats.org/officeDocument/2006/relationships/image" Target="cid:image001.png@01D56966.6A1C7C10" TargetMode="External"/><Relationship Id="rId65" Type="http://schemas.openxmlformats.org/officeDocument/2006/relationships/image" Target="media/image22.jpeg"/><Relationship Id="rId81" Type="http://schemas.openxmlformats.org/officeDocument/2006/relationships/image" Target="media/image29.png"/><Relationship Id="rId86" Type="http://schemas.openxmlformats.org/officeDocument/2006/relationships/hyperlink" Target="https://www.fema.gov/disasters" TargetMode="External"/><Relationship Id="rId130" Type="http://schemas.openxmlformats.org/officeDocument/2006/relationships/hyperlink" Target="http://arrl-ohio.org/handbook.html" TargetMode="External"/><Relationship Id="rId135" Type="http://schemas.openxmlformats.org/officeDocument/2006/relationships/image" Target="media/image47.png"/><Relationship Id="rId151" Type="http://schemas.openxmlformats.org/officeDocument/2006/relationships/hyperlink" Target="http://www.aj8b.com" TargetMode="External"/><Relationship Id="rId156" Type="http://schemas.openxmlformats.org/officeDocument/2006/relationships/image" Target="media/image53.png"/><Relationship Id="rId177" Type="http://schemas.openxmlformats.org/officeDocument/2006/relationships/hyperlink" Target="http://youtube.fairlawnarc.org/" TargetMode="External"/><Relationship Id="rId198" Type="http://schemas.openxmlformats.org/officeDocument/2006/relationships/image" Target="media/image72.jpg"/><Relationship Id="rId172" Type="http://schemas.openxmlformats.org/officeDocument/2006/relationships/hyperlink" Target="https://arrl.volunteerhub.com/lp/oh/" TargetMode="External"/><Relationship Id="rId193" Type="http://schemas.openxmlformats.org/officeDocument/2006/relationships/hyperlink" Target="http://arrl-ohio.org/forwarder/forwarding.html" TargetMode="External"/><Relationship Id="rId202" Type="http://schemas.openxmlformats.org/officeDocument/2006/relationships/fontTable" Target="fontTable.xml"/><Relationship Id="rId13" Type="http://schemas.openxmlformats.org/officeDocument/2006/relationships/image" Target="media/image4.jpeg"/><Relationship Id="rId18" Type="http://schemas.openxmlformats.org/officeDocument/2006/relationships/hyperlink" Target="mailto:k8jtk@arrl.net" TargetMode="External"/><Relationship Id="rId39" Type="http://schemas.openxmlformats.org/officeDocument/2006/relationships/hyperlink" Target="https://www.fcc.gov/reports-research/guides/amateur-radio-complaints" TargetMode="External"/><Relationship Id="rId109" Type="http://schemas.openxmlformats.org/officeDocument/2006/relationships/hyperlink" Target="mailto:w8erw@arrl.net" TargetMode="External"/><Relationship Id="rId34" Type="http://schemas.openxmlformats.org/officeDocument/2006/relationships/hyperlink" Target="https://www.hamradiolicenseexam.com/" TargetMode="External"/><Relationship Id="rId50" Type="http://schemas.openxmlformats.org/officeDocument/2006/relationships/image" Target="media/image15.png"/><Relationship Id="rId55" Type="http://schemas.openxmlformats.org/officeDocument/2006/relationships/hyperlink" Target="mailto:tomsly29@gmail.com" TargetMode="External"/><Relationship Id="rId76" Type="http://schemas.openxmlformats.org/officeDocument/2006/relationships/hyperlink" Target="http://tiny.cc/ft8ft4" TargetMode="External"/><Relationship Id="rId97" Type="http://schemas.openxmlformats.org/officeDocument/2006/relationships/image" Target="media/image35.jpeg"/><Relationship Id="rId104" Type="http://schemas.openxmlformats.org/officeDocument/2006/relationships/hyperlink" Target="mailto:w2thu@arrl.net" TargetMode="External"/><Relationship Id="rId120" Type="http://schemas.openxmlformats.org/officeDocument/2006/relationships/hyperlink" Target="http://www.arrl.org/field-day" TargetMode="External"/><Relationship Id="rId125" Type="http://schemas.openxmlformats.org/officeDocument/2006/relationships/hyperlink" Target="https://twitter.com/AjitPaiFCC/status/1239262974939971585" TargetMode="External"/><Relationship Id="rId141" Type="http://schemas.openxmlformats.org/officeDocument/2006/relationships/hyperlink" Target="https://www.clevelandmarathon.com/media/recent-news/rite-aid-cleveland-marathon-goes-virtual-due-to-covid-19.aspx" TargetMode="External"/><Relationship Id="rId146" Type="http://schemas.openxmlformats.org/officeDocument/2006/relationships/hyperlink" Target="http://www.ac-ara.org/" TargetMode="External"/><Relationship Id="rId167" Type="http://schemas.openxmlformats.org/officeDocument/2006/relationships/image" Target="media/image59.jpg"/><Relationship Id="rId188" Type="http://schemas.openxmlformats.org/officeDocument/2006/relationships/hyperlink" Target="http://arrl-ohio.org/news/index.html" TargetMode="External"/><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hyperlink" Target="https://www.infoplease.com/encyclopedia/medicine/diseases/pathology/poliomyelitis" TargetMode="External"/><Relationship Id="rId162" Type="http://schemas.openxmlformats.org/officeDocument/2006/relationships/hyperlink" Target="http://r20.rs6.net/tn.jsp?f=001OnI2p5loeyzl35oHEvpJ_I8Z7QTEWnqLSfCfmK6kpOK-3xCs25S-Ms_wTXJzytSe5nHhhJaelrrLvAd2bw2N6jK_spRAYLLyNnFwVbbTRlPW3FxaYoPX71ZoldyQ9z4X_pNaTLGyk5rPDEt2q7NF8g==&amp;c=tfdAAmPzivQSpojNdoixdvHxCEqejSbbGpJch0uyXMhxjr-RhaXPIQ==&amp;ch=k4kqFsNFIGincAmPcW2_E1s7M9e7t77-g2FVdTr4xNRy4SnTQ_xD4g==" TargetMode="External"/><Relationship Id="rId183" Type="http://schemas.openxmlformats.org/officeDocument/2006/relationships/hyperlink" Target="mailto:swap@arrlohio.org" TargetMode="External"/><Relationship Id="rId2" Type="http://schemas.openxmlformats.org/officeDocument/2006/relationships/numbering" Target="numbering.xml"/><Relationship Id="rId29" Type="http://schemas.openxmlformats.org/officeDocument/2006/relationships/hyperlink" Target="http://www.k8jtk.org/2017/03/15/ohio-section-journal-the-technical-coordinator-march-2017-edition/" TargetMode="External"/><Relationship Id="rId24" Type="http://schemas.openxmlformats.org/officeDocument/2006/relationships/hyperlink" Target="http://www.k8jtk.org/2018/04/16/ohio-section-journal-the-technical-coordinator-april-2018-edition/" TargetMode="External"/><Relationship Id="rId40" Type="http://schemas.openxmlformats.org/officeDocument/2006/relationships/hyperlink" Target="http://www.k8jtk.org/2020/02/23/ohio-section-journal-the-technical-coordinator-february-2020-edition/" TargetMode="External"/><Relationship Id="rId45" Type="http://schemas.openxmlformats.org/officeDocument/2006/relationships/hyperlink" Target="https://support.microsoft.com/en-us/help/20530/windows-10-reactivating-after-hardware-change" TargetMode="External"/><Relationship Id="rId66" Type="http://schemas.openxmlformats.org/officeDocument/2006/relationships/hyperlink" Target="mailto:k8zt@arrl.net" TargetMode="External"/><Relationship Id="rId87" Type="http://schemas.openxmlformats.org/officeDocument/2006/relationships/hyperlink" Target="https://www.google.com/url?sa=t&amp;rct=j&amp;q=&amp;esrc=s&amp;source=web&amp;cd=4&amp;cad=rja&amp;uact=8&amp;ved=2ahUKEwiZr8i1-bPoAhUNXKwKHbCkCtoQFjADegQIAhAB&amp;url=https%3A%2F%2Fodh.ohio.gov%2Fwps%2Fportal%2Fgov%2Fodh%2Fknow-our-programs%2FNovel-Coronavirus&amp;usg=AOvVaw0yJ6BqHVv6iZrrT9O5cr3y" TargetMode="External"/><Relationship Id="rId110" Type="http://schemas.openxmlformats.org/officeDocument/2006/relationships/hyperlink" Target="mailto:w8erw@arrl.net" TargetMode="External"/><Relationship Id="rId115" Type="http://schemas.openxmlformats.org/officeDocument/2006/relationships/hyperlink" Target="http://www.arrl.org/arrl-audio-news" TargetMode="External"/><Relationship Id="rId131" Type="http://schemas.openxmlformats.org/officeDocument/2006/relationships/image" Target="media/image45.jpeg"/><Relationship Id="rId136" Type="http://schemas.openxmlformats.org/officeDocument/2006/relationships/hyperlink" Target="http://3830scores.com" TargetMode="External"/><Relationship Id="rId157" Type="http://schemas.openxmlformats.org/officeDocument/2006/relationships/hyperlink" Target="http://www.dailydx.com/" TargetMode="External"/><Relationship Id="rId178" Type="http://schemas.openxmlformats.org/officeDocument/2006/relationships/image" Target="media/image63.png"/><Relationship Id="rId61" Type="http://schemas.openxmlformats.org/officeDocument/2006/relationships/image" Target="media/image20.png"/><Relationship Id="rId82" Type="http://schemas.openxmlformats.org/officeDocument/2006/relationships/hyperlink" Target="http://www.cq-amateur-radio.com/" TargetMode="External"/><Relationship Id="rId152" Type="http://schemas.openxmlformats.org/officeDocument/2006/relationships/image" Target="media/image51.jpeg"/><Relationship Id="rId173" Type="http://schemas.openxmlformats.org/officeDocument/2006/relationships/image" Target="media/image62.png"/><Relationship Id="rId194" Type="http://schemas.openxmlformats.org/officeDocument/2006/relationships/hyperlink" Target="mailto:n8sy@n8sy.com" TargetMode="External"/><Relationship Id="rId199" Type="http://schemas.openxmlformats.org/officeDocument/2006/relationships/hyperlink" Target="mailto:n8sy@n8sy.com" TargetMode="External"/><Relationship Id="rId203" Type="http://schemas.openxmlformats.org/officeDocument/2006/relationships/theme" Target="theme/theme1.xml"/><Relationship Id="rId19" Type="http://schemas.openxmlformats.org/officeDocument/2006/relationships/hyperlink" Target="http://wcarc.bgsu.edu/education/" TargetMode="External"/><Relationship Id="rId14" Type="http://schemas.openxmlformats.org/officeDocument/2006/relationships/image" Target="media/image5.jpeg"/><Relationship Id="rId30" Type="http://schemas.openxmlformats.org/officeDocument/2006/relationships/image" Target="media/image9.jpeg"/><Relationship Id="rId35" Type="http://schemas.openxmlformats.org/officeDocument/2006/relationships/image" Target="media/image10.jpeg"/><Relationship Id="rId56" Type="http://schemas.openxmlformats.org/officeDocument/2006/relationships/hyperlink" Target="https://2.bp.blogspot.com/-oQO2ZhFk6aw/VBjpD66yEYI/AAAAAAAAAqM/nD52ReWN8sw1FQZIklfi8EF5VjzPNckUACPcBGAYYCw/s1600/John+KD8IDJ-small.jpg" TargetMode="External"/><Relationship Id="rId77" Type="http://schemas.openxmlformats.org/officeDocument/2006/relationships/hyperlink" Target="http://tiny.cc/gl-contest" TargetMode="External"/><Relationship Id="rId100" Type="http://schemas.openxmlformats.org/officeDocument/2006/relationships/image" Target="media/image37.jpeg"/><Relationship Id="rId105" Type="http://schemas.openxmlformats.org/officeDocument/2006/relationships/hyperlink" Target="http://www.ohiohouse.gov/index" TargetMode="External"/><Relationship Id="rId126" Type="http://schemas.openxmlformats.org/officeDocument/2006/relationships/hyperlink" Target="http://n0ssc.com/posts/1044-anchorage-vec-remote-testing-results-in-a-new-extra-remote-testing-working-group-underway" TargetMode="External"/><Relationship Id="rId147" Type="http://schemas.openxmlformats.org/officeDocument/2006/relationships/hyperlink" Target="http://k8bxq.org/hamfest" TargetMode="External"/><Relationship Id="rId168" Type="http://schemas.openxmlformats.org/officeDocument/2006/relationships/hyperlink" Target="http://www.arrl.org/find-an-amateur-radio-license-exam-session" TargetMode="External"/><Relationship Id="rId8" Type="http://schemas.openxmlformats.org/officeDocument/2006/relationships/image" Target="media/image1.png"/><Relationship Id="rId51" Type="http://schemas.openxmlformats.org/officeDocument/2006/relationships/hyperlink" Target="https://4.bp.blogspot.com/-FkNGcdUPYZ8/WRjTvwP5TmI/AAAAAAAACw4/oqrU3Lx_00Y30VUy5knkZTF3QrZL7-c9gCPcBGAYYCw/s1600/WB8LCD-8May17_1.jpg" TargetMode="External"/><Relationship Id="rId72" Type="http://schemas.openxmlformats.org/officeDocument/2006/relationships/image" Target="media/image27.png"/><Relationship Id="rId93" Type="http://schemas.openxmlformats.org/officeDocument/2006/relationships/image" Target="media/image33.jpeg"/><Relationship Id="rId98" Type="http://schemas.openxmlformats.org/officeDocument/2006/relationships/image" Target="media/image36.png"/><Relationship Id="rId121" Type="http://schemas.openxmlformats.org/officeDocument/2006/relationships/hyperlink" Target="https://www.cdc.gov/coronavirus/2019-ncov/index.html" TargetMode="External"/><Relationship Id="rId142" Type="http://schemas.openxmlformats.org/officeDocument/2006/relationships/hyperlink" Target="https://geaugaara.org/coronavirus/" TargetMode="External"/><Relationship Id="rId163" Type="http://schemas.openxmlformats.org/officeDocument/2006/relationships/image" Target="media/image56.png"/><Relationship Id="rId184" Type="http://schemas.openxmlformats.org/officeDocument/2006/relationships/image" Target="media/image65.JPG"/><Relationship Id="rId189" Type="http://schemas.openxmlformats.org/officeDocument/2006/relationships/image" Target="media/image69.png"/><Relationship Id="rId3" Type="http://schemas.openxmlformats.org/officeDocument/2006/relationships/styles" Target="styles.xml"/><Relationship Id="rId25" Type="http://schemas.openxmlformats.org/officeDocument/2006/relationships/hyperlink" Target="https://www.learnpython.org/" TargetMode="External"/><Relationship Id="rId46" Type="http://schemas.openxmlformats.org/officeDocument/2006/relationships/hyperlink" Target="http://www.k8jtk.org/ham-radio/k8jtk-hub-digital-voip-mutimode-interlink-system/" TargetMode="External"/><Relationship Id="rId67" Type="http://schemas.openxmlformats.org/officeDocument/2006/relationships/image" Target="media/image23.png"/><Relationship Id="rId116" Type="http://schemas.openxmlformats.org/officeDocument/2006/relationships/hyperlink" Target="http://www.arrl.org/ares-e-letter" TargetMode="External"/><Relationship Id="rId137" Type="http://schemas.openxmlformats.org/officeDocument/2006/relationships/hyperlink" Target="https://urldefense.proofpoint.com/v2/url?u=http-3A__www.hvqp.org_&amp;d=DwMFaQ&amp;c=3buyMx9JlH1z22L_G5pM28wz_Ru6WjhVHwo-vpeS0Gk&amp;r=NjqR7RpL_NGbbm9LBNshFtM0oo10hP5Cllk1S_DBZ6s&amp;m=wMocOQXnr8dJgLWOK3izVSb46kHtAY57F4WoPI3sr5c&amp;s=lQ7Z7bY9Dzr2iE934Tp3nP0wYX_oyghBlNyOAhm0W60&amp;e=" TargetMode="External"/><Relationship Id="rId158" Type="http://schemas.openxmlformats.org/officeDocument/2006/relationships/image" Target="media/image54.png"/><Relationship Id="rId20" Type="http://schemas.openxmlformats.org/officeDocument/2006/relationships/hyperlink" Target="http://www.justlearnmorsecode.com/" TargetMode="External"/><Relationship Id="rId41" Type="http://schemas.openxmlformats.org/officeDocument/2006/relationships/image" Target="media/image12.png"/><Relationship Id="rId62" Type="http://schemas.openxmlformats.org/officeDocument/2006/relationships/image" Target="cid:image003.png@01D603A7.1561EFD0" TargetMode="External"/><Relationship Id="rId83" Type="http://schemas.openxmlformats.org/officeDocument/2006/relationships/hyperlink" Target="https://1.bp.blogspot.com/-EG_Xqh_evas/UyuA_kvMxCI/AAAAAAAAAUE/lcfScCkujikdHwKK82BiGsVycw9fAmp2QCPcBGAYYCw/s1600/wa3ezn1.jpg" TargetMode="External"/><Relationship Id="rId88" Type="http://schemas.openxmlformats.org/officeDocument/2006/relationships/hyperlink" Target="https://www.usa.gov/coronavirus" TargetMode="External"/><Relationship Id="rId111" Type="http://schemas.openxmlformats.org/officeDocument/2006/relationships/image" Target="media/image40.jpeg"/><Relationship Id="rId132" Type="http://schemas.openxmlformats.org/officeDocument/2006/relationships/hyperlink" Target="http://arrl-ohio.org/handbook.html" TargetMode="External"/><Relationship Id="rId153" Type="http://schemas.openxmlformats.org/officeDocument/2006/relationships/image" Target="media/image52.jpeg"/><Relationship Id="rId174" Type="http://schemas.openxmlformats.org/officeDocument/2006/relationships/hyperlink" Target="mailto:n8sy@n8sy.com" TargetMode="External"/><Relationship Id="rId179" Type="http://schemas.microsoft.com/office/2007/relationships/hdphoto" Target="media/hdphoto2.wdp"/><Relationship Id="rId195" Type="http://schemas.openxmlformats.org/officeDocument/2006/relationships/image" Target="media/image71.png"/><Relationship Id="rId190" Type="http://schemas.openxmlformats.org/officeDocument/2006/relationships/hyperlink" Target="http://arrl-ohio.org/club_news/index.html/" TargetMode="External"/><Relationship Id="rId15" Type="http://schemas.openxmlformats.org/officeDocument/2006/relationships/image" Target="media/image6.jpeg"/><Relationship Id="rId36" Type="http://schemas.openxmlformats.org/officeDocument/2006/relationships/image" Target="media/image11.jpeg"/><Relationship Id="rId57" Type="http://schemas.openxmlformats.org/officeDocument/2006/relationships/image" Target="media/image18.jpeg"/><Relationship Id="rId106" Type="http://schemas.openxmlformats.org/officeDocument/2006/relationships/hyperlink" Target="http://www.ohiosenate.gov/senators/district-map" TargetMode="External"/><Relationship Id="rId127" Type="http://schemas.openxmlformats.org/officeDocument/2006/relationships/hyperlink" Target="https://signupschedule.com/jwades" TargetMode="External"/><Relationship Id="rId10" Type="http://schemas.openxmlformats.org/officeDocument/2006/relationships/hyperlink" Target="https://3.bp.blogspot.com/-EMLcXahq7o0/WHuWYD7kB6I/AAAAAAAACaY/Lw26BBqkZas5EdVdgBUXLuAWCibY01woACPcBGAYYCw/s1600/OSJ+Logo.jpg" TargetMode="External"/><Relationship Id="rId31" Type="http://schemas.openxmlformats.org/officeDocument/2006/relationships/hyperlink" Target="https://en.wikipedia.org/wiki/Survivalism" TargetMode="External"/><Relationship Id="rId52" Type="http://schemas.openxmlformats.org/officeDocument/2006/relationships/image" Target="media/image16.jpeg"/><Relationship Id="rId73" Type="http://schemas.openxmlformats.org/officeDocument/2006/relationships/hyperlink" Target="http://www.arrl.org/teachers-institute-on-wireless-technology" TargetMode="External"/><Relationship Id="rId78" Type="http://schemas.openxmlformats.org/officeDocument/2006/relationships/hyperlink" Target="http://tiny.cc/fwm" TargetMode="External"/><Relationship Id="rId94" Type="http://schemas.openxmlformats.org/officeDocument/2006/relationships/image" Target="media/image34.jpeg"/><Relationship Id="rId99" Type="http://schemas.openxmlformats.org/officeDocument/2006/relationships/hyperlink" Target="http://arrl-ohio.org/SEC/" TargetMode="External"/><Relationship Id="rId101" Type="http://schemas.openxmlformats.org/officeDocument/2006/relationships/hyperlink" Target="http://www.arrl-ohio.org/SEC/" TargetMode="External"/><Relationship Id="rId122" Type="http://schemas.openxmlformats.org/officeDocument/2006/relationships/hyperlink" Target="https://twitter.com/AI6MS/status/1243772831415988225" TargetMode="External"/><Relationship Id="rId143" Type="http://schemas.openxmlformats.org/officeDocument/2006/relationships/hyperlink" Target="http://arrl-ohio.org/hamfests.html" TargetMode="External"/><Relationship Id="rId148" Type="http://schemas.openxmlformats.org/officeDocument/2006/relationships/hyperlink" Target="http://www.arrl.org/hamfests/search/canceled" TargetMode="External"/><Relationship Id="rId164" Type="http://schemas.openxmlformats.org/officeDocument/2006/relationships/image" Target="media/image57.png"/><Relationship Id="rId169" Type="http://schemas.openxmlformats.org/officeDocument/2006/relationships/image" Target="media/image60.jpg"/><Relationship Id="rId185"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hyperlink" Target="http://arrl-ohio.org" TargetMode="External"/><Relationship Id="rId180" Type="http://schemas.openxmlformats.org/officeDocument/2006/relationships/hyperlink" Target="https://www.wiscassetnewspaper.com/article/sirois-assisting-homeland-security-ham-radio-communications/132275" TargetMode="External"/><Relationship Id="rId26" Type="http://schemas.openxmlformats.org/officeDocument/2006/relationships/hyperlink" Target="http://www.k8jtk.org/2016/06/11/aprs-rx-igate-with-rtl-sdr-and-raspberry-pi/" TargetMode="External"/><Relationship Id="rId47" Type="http://schemas.openxmlformats.org/officeDocument/2006/relationships/image" Target="media/image14.jpeg"/><Relationship Id="rId68" Type="http://schemas.openxmlformats.org/officeDocument/2006/relationships/hyperlink" Target="https://www.columbiana.k12.oh.us/" TargetMode="External"/><Relationship Id="rId89" Type="http://schemas.openxmlformats.org/officeDocument/2006/relationships/image" Target="media/image31.jpeg"/><Relationship Id="rId112" Type="http://schemas.openxmlformats.org/officeDocument/2006/relationships/image" Target="media/image41.jpeg"/><Relationship Id="rId133" Type="http://schemas.openxmlformats.org/officeDocument/2006/relationships/image" Target="media/image46.jpg"/><Relationship Id="rId154" Type="http://schemas.openxmlformats.org/officeDocument/2006/relationships/hyperlink" Target="http://www.CWOPS.org" TargetMode="External"/><Relationship Id="rId175" Type="http://schemas.openxmlformats.org/officeDocument/2006/relationships/hyperlink" Target="https://www.freeconferencecal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63C35-1995-4072-9B57-F25E8E515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47</Pages>
  <Words>18165</Words>
  <Characters>103546</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54</cp:revision>
  <cp:lastPrinted>2020-03-29T23:26:00Z</cp:lastPrinted>
  <dcterms:created xsi:type="dcterms:W3CDTF">2020-03-25T14:37:00Z</dcterms:created>
  <dcterms:modified xsi:type="dcterms:W3CDTF">2020-03-29T23:28:00Z</dcterms:modified>
</cp:coreProperties>
</file>