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BCC23" w14:textId="772A7FAB" w:rsidR="00BE71CB" w:rsidRPr="00BE71CB" w:rsidRDefault="009475CA" w:rsidP="00FD0EAD">
      <w:pPr>
        <w:jc w:val="center"/>
        <w:rPr>
          <w:b/>
          <w:i/>
          <w:color w:val="2E74B5" w:themeColor="accent5" w:themeShade="BF"/>
          <w:sz w:val="72"/>
          <w:szCs w:val="72"/>
        </w:rPr>
      </w:pPr>
      <w:bookmarkStart w:id="0" w:name="top"/>
      <w:r w:rsidRPr="009E2827">
        <w:rPr>
          <w:rFonts w:eastAsia="Calibri"/>
          <w:b/>
          <w:i/>
          <w:noProof/>
          <w:color w:val="FF0000"/>
          <w:sz w:val="72"/>
          <w:szCs w:val="72"/>
        </w:rPr>
        <w:drawing>
          <wp:anchor distT="0" distB="0" distL="114300" distR="114300" simplePos="0" relativeHeight="251710464" behindDoc="1" locked="0" layoutInCell="1" allowOverlap="1" wp14:anchorId="62A478B5" wp14:editId="64AEBCB9">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827" w:rsidRPr="009E2827">
        <w:rPr>
          <w:b/>
          <w:i/>
          <w:color w:val="FF0000"/>
          <w:sz w:val="72"/>
          <w:szCs w:val="72"/>
        </w:rPr>
        <w:t>February</w:t>
      </w:r>
    </w:p>
    <w:p w14:paraId="4FF69A80" w14:textId="271B4CC3" w:rsidR="002E0CE9" w:rsidRDefault="00EE70BC" w:rsidP="00FD0EAD">
      <w:pPr>
        <w:jc w:val="center"/>
        <w:rPr>
          <w:b/>
          <w:i/>
          <w:color w:val="FF0000"/>
          <w:sz w:val="72"/>
          <w:szCs w:val="72"/>
        </w:rPr>
      </w:pPr>
      <w:r w:rsidRPr="00EE70BC">
        <w:rPr>
          <w:b/>
          <w:i/>
          <w:color w:val="808080" w:themeColor="background1" w:themeShade="80"/>
          <w:sz w:val="72"/>
          <w:szCs w:val="72"/>
        </w:rPr>
        <w:t>Edition</w:t>
      </w:r>
      <w:r w:rsidR="00F83C5C" w:rsidRPr="00EE70BC">
        <w:rPr>
          <w:b/>
          <w:i/>
          <w:color w:val="1F4E79" w:themeColor="accent5" w:themeShade="80"/>
          <w:sz w:val="72"/>
          <w:szCs w:val="72"/>
        </w:rPr>
        <w:t>!</w:t>
      </w:r>
      <w:r w:rsidR="00F83C5C" w:rsidRPr="00EE70BC">
        <w:rPr>
          <w:b/>
          <w:i/>
          <w:color w:val="BF8F00" w:themeColor="accent4" w:themeShade="BF"/>
          <w:sz w:val="72"/>
          <w:szCs w:val="72"/>
        </w:rPr>
        <w:t>!</w:t>
      </w:r>
    </w:p>
    <w:p w14:paraId="38276048" w14:textId="21817FFD"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2B8B2FA" w:rsidR="002E0CE9" w:rsidRDefault="002E0CE9" w:rsidP="00FD0EAD">
      <w:pPr>
        <w:rPr>
          <w:rFonts w:eastAsia="Calibri"/>
          <w:b/>
          <w:i/>
          <w:color w:val="FF0000"/>
          <w:sz w:val="20"/>
          <w:szCs w:val="20"/>
        </w:rPr>
      </w:pPr>
    </w:p>
    <w:p w14:paraId="0B4B477E" w14:textId="37794E1A"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004B36">
        <w:trPr>
          <w:trHeight w:val="552"/>
        </w:trPr>
        <w:tc>
          <w:tcPr>
            <w:tcW w:w="5265" w:type="dxa"/>
          </w:tcPr>
          <w:p w14:paraId="5C3AB91B" w14:textId="673D32A9"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0B936217" w:rsidR="00FD0EAD" w:rsidRPr="006A4286" w:rsidRDefault="00FD0EAD" w:rsidP="002E0CE9">
            <w:pPr>
              <w:rPr>
                <w:rFonts w:eastAsia="Calibri"/>
                <w:sz w:val="16"/>
                <w:szCs w:val="16"/>
              </w:rPr>
            </w:pPr>
          </w:p>
        </w:tc>
        <w:tc>
          <w:tcPr>
            <w:tcW w:w="5265" w:type="dxa"/>
          </w:tcPr>
          <w:p w14:paraId="3E5E9F52" w14:textId="34AF64AC"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1580364"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004B36">
        <w:trPr>
          <w:trHeight w:val="552"/>
        </w:trPr>
        <w:tc>
          <w:tcPr>
            <w:tcW w:w="5265" w:type="dxa"/>
          </w:tcPr>
          <w:p w14:paraId="4C1D2381" w14:textId="388A0951"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28F2180A"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3C5E7D37"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004B36">
        <w:trPr>
          <w:trHeight w:val="552"/>
        </w:trPr>
        <w:tc>
          <w:tcPr>
            <w:tcW w:w="5265" w:type="dxa"/>
          </w:tcPr>
          <w:p w14:paraId="72F4A8D8" w14:textId="676B3432"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2EFE4F25" w14:textId="518405FD" w:rsidR="00FD0EAD" w:rsidRPr="00415C80" w:rsidRDefault="00FD0EAD" w:rsidP="002E0CE9">
            <w:pPr>
              <w:rPr>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tc>
      </w:tr>
      <w:tr w:rsidR="00D4056F" w:rsidRPr="00FA5744" w14:paraId="50EF536E" w14:textId="77777777" w:rsidTr="00004B36">
        <w:trPr>
          <w:trHeight w:val="552"/>
        </w:trPr>
        <w:tc>
          <w:tcPr>
            <w:tcW w:w="5265" w:type="dxa"/>
          </w:tcPr>
          <w:p w14:paraId="612C22D2" w14:textId="5B05AEE6" w:rsidR="00D4056F" w:rsidRPr="006A4286" w:rsidRDefault="00D4056F" w:rsidP="002E0CE9">
            <w:pPr>
              <w:rPr>
                <w:rFonts w:eastAsia="Calibri"/>
              </w:rPr>
            </w:pPr>
            <w:r w:rsidRPr="00D4056F">
              <w:rPr>
                <w:rFonts w:eastAsia="Calibri"/>
              </w:rPr>
              <w:sym w:font="Wingdings" w:char="F0E0"/>
            </w:r>
            <w:r>
              <w:rPr>
                <w:rFonts w:eastAsia="Calibri"/>
              </w:rPr>
              <w:t xml:space="preserve"> </w:t>
            </w:r>
            <w:hyperlink w:anchor="sgl" w:history="1">
              <w:r w:rsidR="00415C80" w:rsidRPr="0093546A">
                <w:rPr>
                  <w:rStyle w:val="Hyperlink"/>
                  <w:rFonts w:eastAsia="Calibri"/>
                  <w:bCs/>
                </w:rPr>
                <w:t>From the State Government Liaison</w:t>
              </w:r>
            </w:hyperlink>
          </w:p>
        </w:tc>
        <w:tc>
          <w:tcPr>
            <w:tcW w:w="5265" w:type="dxa"/>
          </w:tcPr>
          <w:p w14:paraId="7540C5C0" w14:textId="18BD4A03" w:rsidR="00D4056F" w:rsidRPr="00AC558C" w:rsidRDefault="00DF27FE" w:rsidP="002E0CE9">
            <w:pPr>
              <w:rPr>
                <w:rFonts w:eastAsia="Calibri"/>
                <w:b/>
              </w:rPr>
            </w:pPr>
            <w:r w:rsidRPr="00D4056F">
              <w:rPr>
                <w:rFonts w:eastAsia="Calibri"/>
                <w:b/>
              </w:rPr>
              <w:sym w:font="Wingdings" w:char="F0E0"/>
            </w:r>
            <w:r>
              <w:rPr>
                <w:rFonts w:eastAsia="Calibri"/>
                <w:b/>
              </w:rPr>
              <w:t xml:space="preserve">  </w:t>
            </w:r>
            <w:hyperlink w:anchor="training" w:history="1">
              <w:r w:rsidR="00415C80" w:rsidRPr="006A4286">
                <w:rPr>
                  <w:rStyle w:val="Hyperlink"/>
                  <w:rFonts w:eastAsia="Calibri"/>
                </w:rPr>
                <w:t>ARES Training Update</w:t>
              </w:r>
            </w:hyperlink>
          </w:p>
        </w:tc>
      </w:tr>
      <w:tr w:rsidR="00BB0A1D" w:rsidRPr="00FA5744" w14:paraId="606218FC" w14:textId="77777777" w:rsidTr="00004B36">
        <w:trPr>
          <w:trHeight w:val="552"/>
        </w:trPr>
        <w:tc>
          <w:tcPr>
            <w:tcW w:w="5265" w:type="dxa"/>
          </w:tcPr>
          <w:p w14:paraId="13CBA72F" w14:textId="5B2B5624" w:rsidR="00BB0A1D" w:rsidRPr="006A4286" w:rsidRDefault="00DF27FE" w:rsidP="00BB0A1D">
            <w:pPr>
              <w:rPr>
                <w:rFonts w:eastAsia="Calibri"/>
                <w:sz w:val="16"/>
                <w:szCs w:val="16"/>
              </w:rPr>
            </w:pPr>
            <w:r w:rsidRPr="00317238">
              <w:rPr>
                <w:rFonts w:eastAsia="Calibri"/>
                <w:b/>
              </w:rPr>
              <w:sym w:font="Wingdings" w:char="F0E0"/>
            </w:r>
            <w:r>
              <w:rPr>
                <w:rFonts w:eastAsia="Calibri"/>
                <w:b/>
              </w:rPr>
              <w:t xml:space="preserve"> </w:t>
            </w:r>
            <w:hyperlink w:anchor="national" w:history="1">
              <w:r w:rsidR="000C5CD1" w:rsidRPr="00BD4278">
                <w:rPr>
                  <w:rStyle w:val="Hyperlink"/>
                </w:rPr>
                <w:t>National News</w:t>
              </w:r>
            </w:hyperlink>
          </w:p>
        </w:tc>
        <w:tc>
          <w:tcPr>
            <w:tcW w:w="5265" w:type="dxa"/>
          </w:tcPr>
          <w:p w14:paraId="06D97B76" w14:textId="68641D35" w:rsidR="00BB0A1D" w:rsidRPr="00FA5744" w:rsidRDefault="00DF27FE" w:rsidP="00BB0A1D">
            <w:pPr>
              <w:rPr>
                <w:rFonts w:eastAsia="Calibri"/>
                <w:b/>
              </w:rPr>
            </w:pPr>
            <w:r>
              <w:sym w:font="Wingdings" w:char="F0E0"/>
            </w:r>
            <w:r>
              <w:t xml:space="preserve">  </w:t>
            </w:r>
            <w:hyperlink w:anchor="handbook" w:history="1">
              <w:r w:rsidR="000C5CD1" w:rsidRPr="00531F19">
                <w:rPr>
                  <w:rStyle w:val="Hyperlink"/>
                </w:rPr>
                <w:t>The Handbook Give Away</w:t>
              </w:r>
            </w:hyperlink>
          </w:p>
        </w:tc>
      </w:tr>
      <w:tr w:rsidR="00BB0A1D" w:rsidRPr="00FA5744" w14:paraId="11944701" w14:textId="77777777" w:rsidTr="00004B36">
        <w:trPr>
          <w:trHeight w:val="552"/>
        </w:trPr>
        <w:tc>
          <w:tcPr>
            <w:tcW w:w="5265" w:type="dxa"/>
          </w:tcPr>
          <w:p w14:paraId="2E656173" w14:textId="3CD82D80" w:rsidR="00BB0A1D" w:rsidRPr="002962AB" w:rsidRDefault="00DF27FE" w:rsidP="00BB0A1D">
            <w:pPr>
              <w:rPr>
                <w:color w:val="0563C1" w:themeColor="hyperlink"/>
                <w:u w:val="single"/>
              </w:rPr>
            </w:pPr>
            <w:r>
              <w:sym w:font="Wingdings" w:char="F0E0"/>
            </w:r>
            <w:r>
              <w:t xml:space="preserve"> </w:t>
            </w:r>
            <w:hyperlink w:anchor="club" w:history="1">
              <w:r w:rsidR="000C5CD1" w:rsidRPr="00C42D53">
                <w:rPr>
                  <w:rStyle w:val="Hyperlink"/>
                </w:rPr>
                <w:t>Club Corner</w:t>
              </w:r>
            </w:hyperlink>
          </w:p>
        </w:tc>
        <w:tc>
          <w:tcPr>
            <w:tcW w:w="5265" w:type="dxa"/>
          </w:tcPr>
          <w:p w14:paraId="025853D2" w14:textId="421989AB" w:rsidR="00BB0A1D" w:rsidRPr="003931EB" w:rsidRDefault="00DF27FE" w:rsidP="00BB0A1D">
            <w:pPr>
              <w:jc w:val="both"/>
              <w:rPr>
                <w:rFonts w:eastAsia="Calibri"/>
                <w:b/>
              </w:rPr>
            </w:pPr>
            <w:r>
              <w:sym w:font="Wingdings" w:char="F0E0"/>
            </w:r>
            <w:r>
              <w:t xml:space="preserve">  </w:t>
            </w:r>
            <w:hyperlink w:anchor="hamfest" w:history="1">
              <w:r w:rsidR="000C5CD1" w:rsidRPr="000D6820">
                <w:rPr>
                  <w:rStyle w:val="Hyperlink"/>
                </w:rPr>
                <w:t>Hamfests</w:t>
              </w:r>
            </w:hyperlink>
            <w:r>
              <w:t xml:space="preserve">                                                                                 </w:t>
            </w:r>
          </w:p>
        </w:tc>
      </w:tr>
      <w:tr w:rsidR="00B578B9" w:rsidRPr="00FA5744" w14:paraId="73ED41E4" w14:textId="77777777" w:rsidTr="00004B36">
        <w:trPr>
          <w:trHeight w:val="552"/>
        </w:trPr>
        <w:tc>
          <w:tcPr>
            <w:tcW w:w="5265" w:type="dxa"/>
          </w:tcPr>
          <w:p w14:paraId="0074AF30" w14:textId="623B885A" w:rsidR="00B578B9" w:rsidRPr="002962AB" w:rsidRDefault="00DF27FE" w:rsidP="00B578B9">
            <w:r>
              <w:sym w:font="Wingdings" w:char="F0E0"/>
            </w:r>
            <w:r>
              <w:t xml:space="preserve"> </w:t>
            </w:r>
            <w:hyperlink w:anchor="dx" w:history="1">
              <w:r w:rsidR="000C5CD1" w:rsidRPr="00E64495">
                <w:rPr>
                  <w:rStyle w:val="Hyperlink"/>
                </w:rPr>
                <w:t>DX This Week</w:t>
              </w:r>
            </w:hyperlink>
            <w:r>
              <w:t xml:space="preserve"> </w:t>
            </w:r>
          </w:p>
        </w:tc>
        <w:tc>
          <w:tcPr>
            <w:tcW w:w="5265" w:type="dxa"/>
          </w:tcPr>
          <w:p w14:paraId="177162F0" w14:textId="50DCC25E" w:rsidR="00B578B9" w:rsidRPr="003931EB" w:rsidRDefault="00DF27FE" w:rsidP="00B578B9">
            <w:pPr>
              <w:jc w:val="both"/>
              <w:rPr>
                <w:rFonts w:eastAsia="Calibri"/>
              </w:rPr>
            </w:pPr>
            <w:bookmarkStart w:id="7" w:name="_Hlk531544711"/>
            <w:r>
              <w:sym w:font="Wingdings" w:char="F0E0"/>
            </w:r>
            <w:r>
              <w:t xml:space="preserve">  </w:t>
            </w:r>
            <w:bookmarkEnd w:id="7"/>
            <w:r w:rsidR="00004B36">
              <w:fldChar w:fldCharType="begin"/>
            </w:r>
            <w:r w:rsidR="00004B36">
              <w:instrText xml:space="preserve"> HYPERLINK \l "one" </w:instrText>
            </w:r>
            <w:r w:rsidR="00004B36">
              <w:fldChar w:fldCharType="separate"/>
            </w:r>
            <w:r w:rsidR="00004B36" w:rsidRPr="00C42D53">
              <w:rPr>
                <w:rStyle w:val="Hyperlink"/>
              </w:rPr>
              <w:t>One Question Questionnaire</w:t>
            </w:r>
            <w:r w:rsidR="00004B36">
              <w:rPr>
                <w:rStyle w:val="Hyperlink"/>
              </w:rPr>
              <w:fldChar w:fldCharType="end"/>
            </w:r>
            <w:r>
              <w:t xml:space="preserve">                                                                            </w:t>
            </w:r>
          </w:p>
        </w:tc>
      </w:tr>
      <w:tr w:rsidR="00B578B9" w:rsidRPr="00FA5744" w14:paraId="2CC79984" w14:textId="77777777" w:rsidTr="00004B36">
        <w:trPr>
          <w:trHeight w:val="552"/>
        </w:trPr>
        <w:tc>
          <w:tcPr>
            <w:tcW w:w="5265" w:type="dxa"/>
          </w:tcPr>
          <w:p w14:paraId="7005AFB7" w14:textId="689E567E" w:rsidR="00B578B9" w:rsidRPr="002962AB" w:rsidRDefault="00DF27FE" w:rsidP="00B578B9">
            <w:r>
              <w:sym w:font="Wingdings" w:char="F0E0"/>
            </w:r>
            <w:r>
              <w:t xml:space="preserve"> </w:t>
            </w:r>
            <w:hyperlink w:anchor="connect" w:history="1">
              <w:r w:rsidR="00004B36" w:rsidRPr="00142E5C">
                <w:rPr>
                  <w:rStyle w:val="Hyperlink"/>
                </w:rPr>
                <w:t>ARES Connect</w:t>
              </w:r>
            </w:hyperlink>
            <w:r>
              <w:t xml:space="preserve"> </w:t>
            </w:r>
          </w:p>
        </w:tc>
        <w:tc>
          <w:tcPr>
            <w:tcW w:w="5265" w:type="dxa"/>
          </w:tcPr>
          <w:p w14:paraId="2532E6A9" w14:textId="20AB6E74" w:rsidR="00B578B9" w:rsidRPr="00F81EAB" w:rsidRDefault="00DF27FE" w:rsidP="00B578B9">
            <w:pPr>
              <w:rPr>
                <w:rFonts w:eastAsia="Calibri"/>
                <w:b/>
              </w:rPr>
            </w:pPr>
            <w:r>
              <w:sym w:font="Wingdings" w:char="F0E0"/>
            </w:r>
            <w:r>
              <w:t xml:space="preserve">   </w:t>
            </w:r>
            <w:hyperlink w:anchor="ve" w:history="1">
              <w:r w:rsidR="00004B36" w:rsidRPr="003A6881">
                <w:rPr>
                  <w:rStyle w:val="Hyperlink"/>
                </w:rPr>
                <w:t>VE Testing</w:t>
              </w:r>
            </w:hyperlink>
            <w:r>
              <w:t xml:space="preserve">                                                                             </w:t>
            </w:r>
          </w:p>
        </w:tc>
      </w:tr>
      <w:tr w:rsidR="00004B36" w:rsidRPr="00FA5744" w14:paraId="16A9C888" w14:textId="77777777" w:rsidTr="00004B36">
        <w:trPr>
          <w:trHeight w:val="552"/>
        </w:trPr>
        <w:tc>
          <w:tcPr>
            <w:tcW w:w="10530" w:type="dxa"/>
            <w:gridSpan w:val="2"/>
          </w:tcPr>
          <w:p w14:paraId="79DFB82E" w14:textId="7DFFFBB5" w:rsidR="00004B36" w:rsidRDefault="00004B36" w:rsidP="00004B36">
            <w:r>
              <w:rPr>
                <w:rFonts w:eastAsia="Calibri"/>
              </w:rPr>
              <w:t xml:space="preserve">                                                                     </w:t>
            </w:r>
            <w:r w:rsidRPr="006A4286">
              <w:rPr>
                <w:rFonts w:eastAsia="Calibri"/>
              </w:rPr>
              <w:sym w:font="Wingdings" w:char="F0E0"/>
            </w:r>
            <w:r w:rsidRPr="006A4286">
              <w:rPr>
                <w:rFonts w:eastAsia="Calibri"/>
              </w:rPr>
              <w:t xml:space="preserve"> </w:t>
            </w:r>
            <w:r w:rsidRPr="006A4286">
              <w:t xml:space="preserve"> </w:t>
            </w:r>
            <w:hyperlink w:anchor="final" w:history="1">
              <w:r w:rsidRPr="006A4286">
                <w:rPr>
                  <w:rStyle w:val="Hyperlink"/>
                  <w:rFonts w:eastAsia="Calibri"/>
                </w:rPr>
                <w:t>Final..  Final..</w:t>
              </w:r>
            </w:hyperlink>
          </w:p>
        </w:tc>
      </w:tr>
    </w:tbl>
    <w:p w14:paraId="051DC35F" w14:textId="09D266E2" w:rsidR="00BE7D6E" w:rsidRDefault="005A24FE" w:rsidP="00FD0EAD">
      <w:pPr>
        <w:jc w:val="center"/>
        <w:rPr>
          <w:noProof/>
        </w:rPr>
      </w:pPr>
      <w:r>
        <w:pict w14:anchorId="640C2BA1">
          <v:rect id="_x0000_i1025" style="width:0;height:1.5pt" o:hralign="center" o:hrstd="t" o:hr="t" fillcolor="#a0a0a0" stroked="f"/>
        </w:pict>
      </w:r>
    </w:p>
    <w:p w14:paraId="222ED50B" w14:textId="3FC84752" w:rsidR="00CE3107" w:rsidRDefault="00CE3107" w:rsidP="00FD0EAD">
      <w:pPr>
        <w:rPr>
          <w:noProof/>
        </w:rPr>
      </w:pPr>
      <w:bookmarkStart w:id="8" w:name="_Hlk17103203"/>
      <w:bookmarkStart w:id="9" w:name="_Hlk526876777"/>
      <w:bookmarkStart w:id="10" w:name="_Hlk535656435"/>
      <w:bookmarkStart w:id="11" w:name="_Hlk17193093"/>
      <w:bookmarkEnd w:id="0"/>
      <w:bookmarkEnd w:id="8"/>
      <w:bookmarkEnd w:id="9"/>
      <w:bookmarkEnd w:id="10"/>
    </w:p>
    <w:p w14:paraId="656C274F" w14:textId="774B14B3" w:rsidR="00CE3107" w:rsidRDefault="005A24FE" w:rsidP="00FD0EAD">
      <w:pPr>
        <w:rPr>
          <w:noProof/>
        </w:rPr>
      </w:pPr>
      <w:r>
        <w:rPr>
          <w:noProof/>
        </w:rPr>
        <w:drawing>
          <wp:anchor distT="0" distB="0" distL="114300" distR="114300" simplePos="0" relativeHeight="252084224" behindDoc="1" locked="0" layoutInCell="1" allowOverlap="1" wp14:anchorId="37D46AEE" wp14:editId="63C73913">
            <wp:simplePos x="0" y="0"/>
            <wp:positionH relativeFrom="margin">
              <wp:align>right</wp:align>
            </wp:positionH>
            <wp:positionV relativeFrom="paragraph">
              <wp:posOffset>6985</wp:posOffset>
            </wp:positionV>
            <wp:extent cx="3286125" cy="2464435"/>
            <wp:effectExtent l="0" t="0" r="9525" b="0"/>
            <wp:wrapTight wrapText="bothSides">
              <wp:wrapPolygon edited="0">
                <wp:start x="0" y="0"/>
                <wp:lineTo x="0" y="21372"/>
                <wp:lineTo x="21537" y="21372"/>
                <wp:lineTo x="21537"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3200" behindDoc="1" locked="0" layoutInCell="1" allowOverlap="1" wp14:anchorId="4B195D22" wp14:editId="0A658F1A">
            <wp:simplePos x="0" y="0"/>
            <wp:positionH relativeFrom="margin">
              <wp:align>left</wp:align>
            </wp:positionH>
            <wp:positionV relativeFrom="paragraph">
              <wp:posOffset>7620</wp:posOffset>
            </wp:positionV>
            <wp:extent cx="3035300" cy="2276475"/>
            <wp:effectExtent l="0" t="0" r="0" b="9525"/>
            <wp:wrapTight wrapText="bothSides">
              <wp:wrapPolygon edited="0">
                <wp:start x="0" y="0"/>
                <wp:lineTo x="0" y="21510"/>
                <wp:lineTo x="21419" y="21510"/>
                <wp:lineTo x="21419" y="0"/>
                <wp:lineTo x="0" y="0"/>
              </wp:wrapPolygon>
            </wp:wrapTight>
            <wp:docPr id="233" name="Picture 233" descr="A picture containing ground, person, out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facebook_15365793203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page">
              <wp14:pctWidth>0</wp14:pctWidth>
            </wp14:sizeRelH>
            <wp14:sizeRelV relativeFrom="page">
              <wp14:pctHeight>0</wp14:pctHeight>
            </wp14:sizeRelV>
          </wp:anchor>
        </w:drawing>
      </w:r>
    </w:p>
    <w:p w14:paraId="07B3CDCB" w14:textId="52F2C6E7" w:rsidR="00076700" w:rsidRDefault="00076700" w:rsidP="00FD0EAD">
      <w:pPr>
        <w:rPr>
          <w:noProof/>
        </w:rPr>
      </w:pPr>
    </w:p>
    <w:p w14:paraId="4AF388B7" w14:textId="1923F1D1" w:rsidR="00076700" w:rsidRDefault="00076700" w:rsidP="00FD0EAD">
      <w:pPr>
        <w:rPr>
          <w:noProof/>
        </w:rPr>
      </w:pPr>
    </w:p>
    <w:p w14:paraId="10B38658" w14:textId="7DA67A00" w:rsidR="00076700" w:rsidRDefault="00076700" w:rsidP="00FD0EAD">
      <w:pPr>
        <w:rPr>
          <w:noProof/>
        </w:rPr>
      </w:pPr>
    </w:p>
    <w:p w14:paraId="6AA9A4A3" w14:textId="5258C0A4" w:rsidR="00076700" w:rsidRDefault="00076700" w:rsidP="00FD0EAD">
      <w:pPr>
        <w:rPr>
          <w:noProof/>
        </w:rPr>
      </w:pPr>
    </w:p>
    <w:p w14:paraId="5DA808DF" w14:textId="6B795710" w:rsidR="00076700" w:rsidRDefault="00076700" w:rsidP="00FD0EAD">
      <w:pPr>
        <w:rPr>
          <w:noProof/>
        </w:rPr>
      </w:pPr>
    </w:p>
    <w:p w14:paraId="6A1DDF84" w14:textId="1DBBB304" w:rsidR="00076700" w:rsidRDefault="00076700" w:rsidP="00FD0EAD">
      <w:pPr>
        <w:rPr>
          <w:noProof/>
        </w:rPr>
      </w:pPr>
    </w:p>
    <w:p w14:paraId="1360D39A" w14:textId="5FE151D1" w:rsidR="00076700" w:rsidRDefault="00076700" w:rsidP="00FD0EAD">
      <w:pPr>
        <w:rPr>
          <w:noProof/>
        </w:rPr>
      </w:pPr>
    </w:p>
    <w:p w14:paraId="6A21CC7C" w14:textId="1701B188" w:rsidR="00076700" w:rsidRDefault="00076700" w:rsidP="00FD0EAD">
      <w:pPr>
        <w:rPr>
          <w:noProof/>
        </w:rPr>
      </w:pPr>
    </w:p>
    <w:p w14:paraId="20688638" w14:textId="1CC7FA6F" w:rsidR="00076700" w:rsidRDefault="00076700" w:rsidP="00FD0EAD">
      <w:pPr>
        <w:rPr>
          <w:noProof/>
        </w:rPr>
      </w:pPr>
    </w:p>
    <w:p w14:paraId="2D41384E" w14:textId="149C0325" w:rsidR="00076700" w:rsidRDefault="00076700" w:rsidP="00FD0EAD">
      <w:pPr>
        <w:rPr>
          <w:noProof/>
        </w:rPr>
      </w:pPr>
    </w:p>
    <w:p w14:paraId="096C1F0C" w14:textId="433B8923" w:rsidR="00076700" w:rsidRDefault="00B259A5" w:rsidP="00FD0EAD">
      <w:pPr>
        <w:rPr>
          <w:noProof/>
        </w:rPr>
      </w:pPr>
      <w:r>
        <w:rPr>
          <w:noProof/>
        </w:rPr>
        <w:drawing>
          <wp:anchor distT="0" distB="0" distL="114300" distR="114300" simplePos="0" relativeHeight="252085248" behindDoc="1" locked="0" layoutInCell="1" allowOverlap="1" wp14:anchorId="753BF426" wp14:editId="297C1D5B">
            <wp:simplePos x="0" y="0"/>
            <wp:positionH relativeFrom="margin">
              <wp:posOffset>104775</wp:posOffset>
            </wp:positionH>
            <wp:positionV relativeFrom="paragraph">
              <wp:posOffset>303530</wp:posOffset>
            </wp:positionV>
            <wp:extent cx="2390775" cy="1792605"/>
            <wp:effectExtent l="0" t="0" r="9525" b="0"/>
            <wp:wrapTight wrapText="bothSides">
              <wp:wrapPolygon edited="0">
                <wp:start x="0" y="0"/>
                <wp:lineTo x="0" y="21348"/>
                <wp:lineTo x="21514" y="21348"/>
                <wp:lineTo x="21514"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7296" behindDoc="1" locked="0" layoutInCell="1" allowOverlap="1" wp14:anchorId="671DDDB6" wp14:editId="2D714F11">
            <wp:simplePos x="0" y="0"/>
            <wp:positionH relativeFrom="column">
              <wp:posOffset>4832350</wp:posOffset>
            </wp:positionH>
            <wp:positionV relativeFrom="paragraph">
              <wp:posOffset>508635</wp:posOffset>
            </wp:positionV>
            <wp:extent cx="2044700" cy="1533525"/>
            <wp:effectExtent l="0" t="0" r="0" b="9525"/>
            <wp:wrapTight wrapText="bothSides">
              <wp:wrapPolygon edited="0">
                <wp:start x="0" y="0"/>
                <wp:lineTo x="0" y="21466"/>
                <wp:lineTo x="21332" y="21466"/>
                <wp:lineTo x="2133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24FE">
        <w:rPr>
          <w:noProof/>
        </w:rPr>
        <w:drawing>
          <wp:anchor distT="0" distB="0" distL="114300" distR="114300" simplePos="0" relativeHeight="252086272" behindDoc="1" locked="0" layoutInCell="1" allowOverlap="1" wp14:anchorId="18387B67" wp14:editId="60B6E0D2">
            <wp:simplePos x="0" y="0"/>
            <wp:positionH relativeFrom="margin">
              <wp:posOffset>2400300</wp:posOffset>
            </wp:positionH>
            <wp:positionV relativeFrom="paragraph">
              <wp:posOffset>210185</wp:posOffset>
            </wp:positionV>
            <wp:extent cx="2476500" cy="1857375"/>
            <wp:effectExtent l="0" t="0" r="0" b="9525"/>
            <wp:wrapTight wrapText="bothSides">
              <wp:wrapPolygon edited="0">
                <wp:start x="0" y="0"/>
                <wp:lineTo x="0" y="21489"/>
                <wp:lineTo x="21434" y="21489"/>
                <wp:lineTo x="21434"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5FEB6" w14:textId="2EF9501B" w:rsidR="003D5F9D" w:rsidRDefault="005A24FE" w:rsidP="00FD0EAD">
      <w:bookmarkStart w:id="12" w:name="_Hlk25432997"/>
      <w:bookmarkEnd w:id="12"/>
      <w:r>
        <w:lastRenderedPageBreak/>
        <w:pict w14:anchorId="3FFFD9B8">
          <v:rect id="_x0000_i1026" style="width:0;height:1.5pt" o:hralign="center" o:hrstd="t" o:hr="t" fillcolor="#a0a0a0" stroked="f"/>
        </w:pict>
      </w:r>
    </w:p>
    <w:p w14:paraId="4198AE2D" w14:textId="073D84F0"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35B7E7AC"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5A24FE" w:rsidP="00FD0EAD">
      <w:pPr>
        <w:rPr>
          <w:bCs/>
        </w:rPr>
      </w:pPr>
      <w:hyperlink r:id="rId17"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425EAA66" w14:textId="7C6288D8" w:rsidR="008F21E2" w:rsidRPr="008F21E2" w:rsidRDefault="008F21E2" w:rsidP="008F21E2">
      <w:pPr>
        <w:rPr>
          <w:bCs/>
        </w:rPr>
      </w:pPr>
      <w:r w:rsidRPr="008F21E2">
        <w:rPr>
          <w:bCs/>
        </w:rPr>
        <w:t>Hey gang,</w:t>
      </w:r>
    </w:p>
    <w:p w14:paraId="3960CD65" w14:textId="77777777" w:rsidR="006B289D" w:rsidRDefault="006B289D" w:rsidP="008F21E2">
      <w:pPr>
        <w:rPr>
          <w:bCs/>
        </w:rPr>
      </w:pPr>
    </w:p>
    <w:p w14:paraId="08701FC3" w14:textId="0A09E9F3" w:rsidR="009057BC" w:rsidRDefault="008F21E2" w:rsidP="008F21E2">
      <w:pPr>
        <w:rPr>
          <w:bCs/>
        </w:rPr>
      </w:pPr>
      <w:r w:rsidRPr="008F21E2">
        <w:rPr>
          <w:bCs/>
          <w:noProof/>
        </w:rPr>
        <w:drawing>
          <wp:anchor distT="0" distB="0" distL="114300" distR="114300" simplePos="0" relativeHeight="252057600" behindDoc="0" locked="0" layoutInCell="1" allowOverlap="1" wp14:anchorId="55B1BBC6" wp14:editId="12C86F5C">
            <wp:simplePos x="0" y="0"/>
            <wp:positionH relativeFrom="margin">
              <wp:align>left</wp:align>
            </wp:positionH>
            <wp:positionV relativeFrom="paragraph">
              <wp:posOffset>1453515</wp:posOffset>
            </wp:positionV>
            <wp:extent cx="3401568" cy="1572768"/>
            <wp:effectExtent l="0"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img_5941ff04ce624.jpg.pagespeed.gp+jp+jw+pj+ws+js+rj+rp+rw+ri+cp+md.ic._Pb317h9Xy.jpg"/>
                    <pic:cNvPicPr/>
                  </pic:nvPicPr>
                  <pic:blipFill>
                    <a:blip r:embed="rId18">
                      <a:extLst>
                        <a:ext uri="{28A0092B-C50C-407E-A947-70E740481C1C}">
                          <a14:useLocalDpi xmlns:a14="http://schemas.microsoft.com/office/drawing/2010/main" val="0"/>
                        </a:ext>
                      </a:extLst>
                    </a:blip>
                    <a:stretch>
                      <a:fillRect/>
                    </a:stretch>
                  </pic:blipFill>
                  <pic:spPr>
                    <a:xfrm>
                      <a:off x="0" y="0"/>
                      <a:ext cx="3401568" cy="1572768"/>
                    </a:xfrm>
                    <a:prstGeom prst="rect">
                      <a:avLst/>
                    </a:prstGeom>
                  </pic:spPr>
                </pic:pic>
              </a:graphicData>
            </a:graphic>
            <wp14:sizeRelH relativeFrom="margin">
              <wp14:pctWidth>0</wp14:pctWidth>
            </wp14:sizeRelH>
            <wp14:sizeRelV relativeFrom="margin">
              <wp14:pctHeight>0</wp14:pctHeight>
            </wp14:sizeRelV>
          </wp:anchor>
        </w:drawing>
      </w:r>
      <w:r w:rsidRPr="008F21E2">
        <w:rPr>
          <w:bCs/>
        </w:rPr>
        <w:t xml:space="preserve">Well. Windows 7 reached end-of-life on January 14, 2020.  Systems didn’t meltdown.  Internet is still running.  The world didn’t end.  Reaching “end of life” in Information Technology verbiage means the vendor no longer supports the software (or hardware in other cases), won’t provide security updates, and won’t fix bugs or problems.  End-of-life (often abbreviated “EOL”) also implies there is a more recent version or iteration that is supported for those things mentioned above.  </w:t>
      </w:r>
    </w:p>
    <w:p w14:paraId="37FF825A" w14:textId="77777777" w:rsidR="009057BC" w:rsidRDefault="009057BC" w:rsidP="008F21E2">
      <w:pPr>
        <w:rPr>
          <w:bCs/>
        </w:rPr>
      </w:pPr>
    </w:p>
    <w:p w14:paraId="73DFD705" w14:textId="77777777" w:rsidR="009057BC" w:rsidRDefault="009057BC" w:rsidP="008F21E2">
      <w:pPr>
        <w:rPr>
          <w:bCs/>
        </w:rPr>
      </w:pPr>
    </w:p>
    <w:p w14:paraId="44BBEFE9" w14:textId="603888AA" w:rsidR="008F21E2" w:rsidRPr="008F21E2" w:rsidRDefault="008F21E2" w:rsidP="008F21E2">
      <w:pPr>
        <w:rPr>
          <w:bCs/>
        </w:rPr>
      </w:pPr>
      <w:r w:rsidRPr="008F21E2">
        <w:rPr>
          <w:bCs/>
        </w:rPr>
        <w:t>Supported as opposed to the developer throwing in the towel or the company going out of business where there are no updates for other reasons.  Windows 7 was my favorite version of Windows – the look and feel was nice, functionally made sense, and it was fast.  Reality is that computers running Windows 7 will continue to work as they always have but start considering alternatives.</w:t>
      </w:r>
    </w:p>
    <w:p w14:paraId="6BED14ED" w14:textId="77777777" w:rsidR="008F21E2" w:rsidRDefault="008F21E2" w:rsidP="008F21E2">
      <w:pPr>
        <w:rPr>
          <w:b/>
          <w:bCs/>
        </w:rPr>
      </w:pPr>
    </w:p>
    <w:p w14:paraId="78EF83D9" w14:textId="56ADFDC3" w:rsidR="008F21E2" w:rsidRPr="008F21E2" w:rsidRDefault="008F21E2" w:rsidP="008F21E2">
      <w:pPr>
        <w:rPr>
          <w:bCs/>
        </w:rPr>
      </w:pPr>
      <w:r w:rsidRPr="008F21E2">
        <w:rPr>
          <w:b/>
          <w:bCs/>
        </w:rPr>
        <w:t>No</w:t>
      </w:r>
      <w:r w:rsidRPr="008F21E2">
        <w:rPr>
          <w:bCs/>
        </w:rPr>
        <w:t>: Windows 7 will not stop working, you don’t need to run out and buy a Windows 10 computer, your files won’t be removed, past Windows 7 updates won’t be pulled from Windows Update, ISPs won’t disconnect you from the Internet for using Windows 7, caches of Windows 7 exploits will not be unleashed.</w:t>
      </w:r>
    </w:p>
    <w:p w14:paraId="603903B8" w14:textId="77777777" w:rsidR="008F21E2" w:rsidRDefault="008F21E2" w:rsidP="008F21E2">
      <w:pPr>
        <w:rPr>
          <w:bCs/>
        </w:rPr>
      </w:pPr>
    </w:p>
    <w:p w14:paraId="17A2239B" w14:textId="0148C84E" w:rsidR="008F21E2" w:rsidRPr="008F21E2" w:rsidRDefault="008F21E2" w:rsidP="008F21E2">
      <w:pPr>
        <w:rPr>
          <w:bCs/>
        </w:rPr>
      </w:pPr>
      <w:r w:rsidRPr="008F21E2">
        <w:rPr>
          <w:bCs/>
        </w:rPr>
        <w:t xml:space="preserve">As with all past Microsoft operating systems, patches and updates will be available on their website and through the Windows Update service for all EOL operating system versions.  An install of Windows 2000 can still receive all updates until it went EOL.  No updates will be available to implement the latest in encryption enhancements, support newer hardware or protect from newer exploits found in the OS.  One thing to note about Windows 7 is there were updates to the Windows Update process during its lifetime.  You will run into problems </w:t>
      </w:r>
      <w:hyperlink r:id="rId19" w:history="1">
        <w:r w:rsidRPr="008F21E2">
          <w:rPr>
            <w:rStyle w:val="Hyperlink"/>
            <w:bCs/>
          </w:rPr>
          <w:t>updating a fresh Windows 7 install</w:t>
        </w:r>
      </w:hyperlink>
      <w:r w:rsidRPr="008F21E2">
        <w:rPr>
          <w:bCs/>
        </w:rPr>
        <w:t xml:space="preserve"> through the regular Windows Update process.</w:t>
      </w:r>
    </w:p>
    <w:p w14:paraId="5AD2C275" w14:textId="77777777" w:rsidR="008F21E2" w:rsidRDefault="008F21E2" w:rsidP="008F21E2">
      <w:pPr>
        <w:rPr>
          <w:bCs/>
        </w:rPr>
      </w:pPr>
    </w:p>
    <w:p w14:paraId="423CA9E1" w14:textId="06508A35" w:rsidR="008F21E2" w:rsidRPr="008F21E2" w:rsidRDefault="008F21E2" w:rsidP="008F21E2">
      <w:pPr>
        <w:rPr>
          <w:bCs/>
        </w:rPr>
      </w:pPr>
      <w:r w:rsidRPr="008F21E2">
        <w:rPr>
          <w:bCs/>
        </w:rPr>
        <w:t>Your ISP won’t disconnect you for using older versions of Windows.  The company you work for will most likely update your machine if it hasn’t been done already.  This depends on license and support agreements with Microsoft or reseller.  Most companies actively replace equipment to comply with those agreements, replace depreciated assets, and keep equipment current as a way to mitigate exploits that propagate through older operating system configurations.</w:t>
      </w:r>
    </w:p>
    <w:p w14:paraId="20E210EF" w14:textId="77777777" w:rsidR="008F21E2" w:rsidRDefault="008F21E2" w:rsidP="008F21E2">
      <w:pPr>
        <w:rPr>
          <w:b/>
          <w:bCs/>
        </w:rPr>
      </w:pPr>
    </w:p>
    <w:p w14:paraId="2C4DFBE6" w14:textId="627AECFA" w:rsidR="008F21E2" w:rsidRPr="008F21E2" w:rsidRDefault="008F21E2" w:rsidP="008F21E2">
      <w:pPr>
        <w:rPr>
          <w:bCs/>
        </w:rPr>
      </w:pPr>
      <w:r w:rsidRPr="008F21E2">
        <w:rPr>
          <w:b/>
          <w:bCs/>
        </w:rPr>
        <w:t>Yes</w:t>
      </w:r>
      <w:r w:rsidRPr="008F21E2">
        <w:rPr>
          <w:bCs/>
        </w:rPr>
        <w:t>: you need to stop using Internet Explorer, you can still get the free upgrade from Windows 7 to Windows 10 (for now), you can dismiss the full page Windows 10 update nag screen,  you need to patch Windows 7, extended patches from Microsoft are available for a fee, there are third-party alternative patching systems; software, devices, and browsers will continue to work, most programs will still support Windows 7 – at least in the short term.</w:t>
      </w:r>
    </w:p>
    <w:p w14:paraId="04C44830" w14:textId="77777777" w:rsidR="00F800C3" w:rsidRDefault="00F800C3" w:rsidP="00F800C3">
      <w:pPr>
        <w:rPr>
          <w:sz w:val="20"/>
          <w:szCs w:val="20"/>
        </w:rPr>
      </w:pPr>
      <w:bookmarkStart w:id="14" w:name="_GoBack"/>
      <w:bookmarkEnd w:id="14"/>
    </w:p>
    <w:p w14:paraId="468BA767" w14:textId="77777777" w:rsidR="00F800C3" w:rsidRDefault="00F800C3" w:rsidP="00F800C3">
      <w:pPr>
        <w:rPr>
          <w:sz w:val="20"/>
          <w:szCs w:val="20"/>
        </w:rPr>
      </w:pPr>
    </w:p>
    <w:p w14:paraId="3943BBE0" w14:textId="79121A66" w:rsidR="00F800C3" w:rsidRPr="00F800C3" w:rsidRDefault="005A24FE" w:rsidP="00F800C3">
      <w:pPr>
        <w:rPr>
          <w:color w:val="0563C1" w:themeColor="hyperlink"/>
          <w:sz w:val="20"/>
          <w:szCs w:val="20"/>
          <w:u w:val="single"/>
        </w:rPr>
      </w:pPr>
      <w:hyperlink w:anchor="TOP" w:history="1">
        <w:r w:rsidR="00F800C3" w:rsidRPr="00F800C3">
          <w:rPr>
            <w:color w:val="0563C1" w:themeColor="hyperlink"/>
            <w:sz w:val="20"/>
            <w:szCs w:val="20"/>
            <w:u w:val="single"/>
          </w:rPr>
          <w:t>TOP^</w:t>
        </w:r>
      </w:hyperlink>
    </w:p>
    <w:p w14:paraId="46C57441" w14:textId="1BB059B3" w:rsidR="008F21E2" w:rsidRPr="008F21E2" w:rsidRDefault="008F21E2" w:rsidP="008F21E2">
      <w:pPr>
        <w:rPr>
          <w:bCs/>
        </w:rPr>
      </w:pPr>
      <w:r w:rsidRPr="008F21E2">
        <w:rPr>
          <w:bCs/>
        </w:rPr>
        <w:lastRenderedPageBreak/>
        <w:t xml:space="preserve">For the love of all that is holy, stop. using. Internet Explorer.  Not only is it riddled with bugs and security flaws, Microsoft keeps flailing round with standards even in Microsoft Edge, which is never a good sign.  Chrome is the </w:t>
      </w:r>
      <w:hyperlink r:id="rId20" w:history="1">
        <w:r w:rsidRPr="008F21E2">
          <w:rPr>
            <w:rStyle w:val="Hyperlink"/>
            <w:bCs/>
          </w:rPr>
          <w:t>market leader</w:t>
        </w:r>
      </w:hyperlink>
      <w:r w:rsidRPr="008F21E2">
        <w:rPr>
          <w:bCs/>
        </w:rPr>
        <w:t xml:space="preserve"> at over 80% and reports suspected security issues to Google for mitigation or blocking in the browser.  However, if you’re not a fan of “the </w:t>
      </w:r>
      <w:proofErr w:type="spellStart"/>
      <w:r w:rsidRPr="008F21E2">
        <w:rPr>
          <w:bCs/>
        </w:rPr>
        <w:t>Goog</w:t>
      </w:r>
      <w:proofErr w:type="spellEnd"/>
      <w:r w:rsidRPr="008F21E2">
        <w:rPr>
          <w:bCs/>
        </w:rPr>
        <w:t xml:space="preserve">” knowing everything you view on the Internet or heavy-handed implementations in the name of security, alternatives are: </w:t>
      </w:r>
      <w:hyperlink r:id="rId21" w:history="1">
        <w:r w:rsidRPr="008F21E2">
          <w:rPr>
            <w:rStyle w:val="Hyperlink"/>
            <w:bCs/>
          </w:rPr>
          <w:t>Firefox</w:t>
        </w:r>
      </w:hyperlink>
      <w:r w:rsidRPr="008F21E2">
        <w:rPr>
          <w:bCs/>
        </w:rPr>
        <w:t xml:space="preserve"> the favorite with Linux users, the privacy focused </w:t>
      </w:r>
      <w:hyperlink r:id="rId22" w:history="1">
        <w:r w:rsidRPr="008F21E2">
          <w:rPr>
            <w:rStyle w:val="Hyperlink"/>
            <w:bCs/>
          </w:rPr>
          <w:t>Brave</w:t>
        </w:r>
      </w:hyperlink>
      <w:r w:rsidRPr="008F21E2">
        <w:rPr>
          <w:bCs/>
        </w:rPr>
        <w:t xml:space="preserve"> browser, or </w:t>
      </w:r>
      <w:hyperlink r:id="rId23" w:history="1">
        <w:r w:rsidRPr="008F21E2">
          <w:rPr>
            <w:rStyle w:val="Hyperlink"/>
            <w:bCs/>
          </w:rPr>
          <w:t>Opera</w:t>
        </w:r>
      </w:hyperlink>
      <w:r w:rsidRPr="008F21E2">
        <w:rPr>
          <w:bCs/>
        </w:rPr>
        <w:t xml:space="preserve"> if you want to be a one-percenter.</w:t>
      </w:r>
    </w:p>
    <w:p w14:paraId="276897B4" w14:textId="77777777" w:rsidR="008F21E2" w:rsidRDefault="008F21E2" w:rsidP="008F21E2">
      <w:pPr>
        <w:rPr>
          <w:bCs/>
        </w:rPr>
      </w:pPr>
    </w:p>
    <w:p w14:paraId="2009C951" w14:textId="2BC45E76" w:rsidR="008F21E2" w:rsidRPr="008F21E2" w:rsidRDefault="008F21E2" w:rsidP="008F21E2">
      <w:pPr>
        <w:rPr>
          <w:bCs/>
        </w:rPr>
      </w:pPr>
      <w:r w:rsidRPr="008F21E2">
        <w:rPr>
          <w:bCs/>
        </w:rPr>
        <w:t xml:space="preserve">Microsoft offers extended patching (with associated fees) for Windows 7, usually for corporate customers.  Consumers can get in on the action but they make it very complicated.  Third-party patching is available through companies such as </w:t>
      </w:r>
      <w:hyperlink r:id="rId24" w:history="1">
        <w:r w:rsidRPr="008F21E2">
          <w:rPr>
            <w:rStyle w:val="Hyperlink"/>
            <w:bCs/>
          </w:rPr>
          <w:t>0patch</w:t>
        </w:r>
      </w:hyperlink>
      <w:r w:rsidRPr="008F21E2">
        <w:rPr>
          <w:bCs/>
        </w:rPr>
        <w:t xml:space="preserve">.  The service is free for personal use and non-profit educational use.  There are good reviews and many recommendations to use this service.  Using these services requires a certain level of trust leaving the responsibility of fixing complex programs to a third-party – because we all know Microsoft has </w:t>
      </w:r>
      <w:r w:rsidRPr="008F21E2">
        <w:rPr>
          <w:bCs/>
          <w:i/>
          <w:iCs/>
        </w:rPr>
        <w:t xml:space="preserve">NEVER had </w:t>
      </w:r>
      <w:hyperlink r:id="rId25" w:history="1">
        <w:r w:rsidRPr="008F21E2">
          <w:rPr>
            <w:rStyle w:val="Hyperlink"/>
            <w:bCs/>
            <w:i/>
            <w:iCs/>
          </w:rPr>
          <w:t>problems getting their updates right</w:t>
        </w:r>
      </w:hyperlink>
      <w:r w:rsidRPr="008F21E2">
        <w:rPr>
          <w:bCs/>
        </w:rPr>
        <w:t>.</w:t>
      </w:r>
    </w:p>
    <w:p w14:paraId="339B5D8E" w14:textId="77777777" w:rsidR="008F21E2" w:rsidRDefault="008F21E2" w:rsidP="008F21E2">
      <w:pPr>
        <w:rPr>
          <w:bCs/>
        </w:rPr>
      </w:pPr>
    </w:p>
    <w:p w14:paraId="76D97811" w14:textId="77777777" w:rsidR="008F21E2" w:rsidRDefault="008F21E2" w:rsidP="008F21E2">
      <w:pPr>
        <w:rPr>
          <w:bCs/>
        </w:rPr>
      </w:pPr>
      <w:r w:rsidRPr="008F21E2">
        <w:rPr>
          <w:bCs/>
          <w:noProof/>
        </w:rPr>
        <mc:AlternateContent>
          <mc:Choice Requires="wpg">
            <w:drawing>
              <wp:anchor distT="0" distB="0" distL="114300" distR="114300" simplePos="0" relativeHeight="252054528" behindDoc="0" locked="0" layoutInCell="1" allowOverlap="1" wp14:anchorId="4F17CE2D" wp14:editId="20BFF45C">
                <wp:simplePos x="0" y="0"/>
                <wp:positionH relativeFrom="margin">
                  <wp:posOffset>3877945</wp:posOffset>
                </wp:positionH>
                <wp:positionV relativeFrom="paragraph">
                  <wp:posOffset>32385</wp:posOffset>
                </wp:positionV>
                <wp:extent cx="2865755" cy="2657475"/>
                <wp:effectExtent l="0" t="0" r="0" b="9525"/>
                <wp:wrapSquare wrapText="bothSides"/>
                <wp:docPr id="3" name="Group 3"/>
                <wp:cNvGraphicFramePr/>
                <a:graphic xmlns:a="http://schemas.openxmlformats.org/drawingml/2006/main">
                  <a:graphicData uri="http://schemas.microsoft.com/office/word/2010/wordprocessingGroup">
                    <wpg:wgp>
                      <wpg:cNvGrpSpPr/>
                      <wpg:grpSpPr>
                        <a:xfrm>
                          <a:off x="0" y="0"/>
                          <a:ext cx="2865755" cy="2657475"/>
                          <a:chOff x="0" y="0"/>
                          <a:chExt cx="3684905" cy="3407410"/>
                        </a:xfrm>
                      </wpg:grpSpPr>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684905" cy="2825115"/>
                          </a:xfrm>
                          <a:prstGeom prst="rect">
                            <a:avLst/>
                          </a:prstGeom>
                        </pic:spPr>
                      </pic:pic>
                      <wps:wsp>
                        <wps:cNvPr id="7" name="Text Box 7"/>
                        <wps:cNvSpPr txBox="1"/>
                        <wps:spPr>
                          <a:xfrm>
                            <a:off x="0" y="2886075"/>
                            <a:ext cx="3684905" cy="521335"/>
                          </a:xfrm>
                          <a:prstGeom prst="rect">
                            <a:avLst/>
                          </a:prstGeom>
                          <a:solidFill>
                            <a:prstClr val="white"/>
                          </a:solidFill>
                          <a:ln>
                            <a:noFill/>
                          </a:ln>
                        </wps:spPr>
                        <wps:txbx>
                          <w:txbxContent>
                            <w:p w14:paraId="47C056E9" w14:textId="77777777" w:rsidR="005A24FE" w:rsidRPr="004C3937" w:rsidRDefault="005A24FE" w:rsidP="008F21E2">
                              <w:pPr>
                                <w:pStyle w:val="Caption"/>
                              </w:pPr>
                              <w:r>
                                <w:t>Early Microsoft Windows 10 free update notification aimed at tricking the user into installing software they don’t want, similar tactics are used by spyware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7CE2D" id="Group 3" o:spid="_x0000_s1026" style="position:absolute;margin-left:305.35pt;margin-top:2.55pt;width:225.65pt;height:209.25pt;z-index:252054528;mso-position-horizontal-relative:margin;mso-width-relative:margin;mso-height-relative:margin" coordsize="36849,34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6849;height:2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">
                  <v:imagedata r:id="rId27" o:title=""/>
                </v:shape>
                <v:shapetype id="_x0000_t202" coordsize="21600,21600" o:spt="202" path="m,l,21600r21600,l21600,xe">
                  <v:stroke joinstyle="miter"/>
                  <v:path gradientshapeok="t" o:connecttype="rect"/>
                </v:shapetype>
                <v:shape id="Text Box 7" o:spid="_x0000_s1028" type="#_x0000_t202" style="position:absolute;top:28860;width:36849;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47C056E9" w14:textId="77777777" w:rsidR="005A24FE" w:rsidRPr="004C3937" w:rsidRDefault="005A24FE" w:rsidP="008F21E2">
                        <w:pPr>
                          <w:pStyle w:val="Caption"/>
                        </w:pPr>
                        <w:r>
                          <w:t>Early Microsoft Windows 10 free update notification aimed at tricking the user into installing software they don’t want, similar tactics are used by spyware authors</w:t>
                        </w:r>
                      </w:p>
                    </w:txbxContent>
                  </v:textbox>
                </v:shape>
                <w10:wrap type="square" anchorx="margin"/>
              </v:group>
            </w:pict>
          </mc:Fallback>
        </mc:AlternateContent>
      </w:r>
      <w:r w:rsidRPr="008F21E2">
        <w:rPr>
          <w:bCs/>
        </w:rPr>
        <w:t xml:space="preserve">The nag screen which recently started (re)appearing for Windows 7 users, reminding them to upgrade, can be dismissed.  Click the text that says “Don’t remind me again” - and it actually seems to work as opposed to the weird </w:t>
      </w:r>
      <w:hyperlink r:id="rId28" w:history="1">
        <w:r w:rsidRPr="008F21E2">
          <w:rPr>
            <w:rStyle w:val="Hyperlink"/>
            <w:bCs/>
          </w:rPr>
          <w:t>mind games</w:t>
        </w:r>
      </w:hyperlink>
      <w:r w:rsidRPr="008F21E2">
        <w:rPr>
          <w:bCs/>
        </w:rPr>
        <w:t xml:space="preserve"> that were played during the initial push after Windows 10 was launched.  </w:t>
      </w:r>
    </w:p>
    <w:p w14:paraId="2628203E" w14:textId="77777777" w:rsidR="008F21E2" w:rsidRDefault="008F21E2" w:rsidP="008F21E2">
      <w:pPr>
        <w:rPr>
          <w:bCs/>
        </w:rPr>
      </w:pPr>
    </w:p>
    <w:p w14:paraId="327CEAE3" w14:textId="0FE02CEC" w:rsidR="008F21E2" w:rsidRPr="008F21E2" w:rsidRDefault="008F21E2" w:rsidP="008F21E2">
      <w:pPr>
        <w:rPr>
          <w:bCs/>
        </w:rPr>
      </w:pPr>
      <w:r w:rsidRPr="008F21E2">
        <w:rPr>
          <w:bCs/>
        </w:rPr>
        <w:t xml:space="preserve">Displaying this message raised awareness and reminded users about the impending DOOM of end-of-life.  Continuing to offer the free upgrade is an incentive for moving users to a supported OS.  </w:t>
      </w:r>
      <w:hyperlink r:id="rId29" w:history="1">
        <w:proofErr w:type="spellStart"/>
        <w:r w:rsidRPr="008F21E2">
          <w:rPr>
            <w:rStyle w:val="Hyperlink"/>
            <w:bCs/>
          </w:rPr>
          <w:t>Netmarketshare</w:t>
        </w:r>
        <w:proofErr w:type="spellEnd"/>
      </w:hyperlink>
      <w:r w:rsidRPr="008F21E2">
        <w:rPr>
          <w:bCs/>
        </w:rPr>
        <w:t xml:space="preserve"> shows Windows 7 utilization is still around 25-30% or about 1-in-3 computers still runs Windows 7.</w:t>
      </w:r>
    </w:p>
    <w:p w14:paraId="4465AC99" w14:textId="77777777" w:rsidR="008F21E2" w:rsidRDefault="008F21E2" w:rsidP="008F21E2">
      <w:pPr>
        <w:rPr>
          <w:bCs/>
        </w:rPr>
      </w:pPr>
    </w:p>
    <w:p w14:paraId="7D4BE4B9" w14:textId="7FBE58E8" w:rsidR="008F21E2" w:rsidRPr="008F21E2" w:rsidRDefault="008F21E2" w:rsidP="008F21E2">
      <w:pPr>
        <w:rPr>
          <w:bCs/>
        </w:rPr>
      </w:pPr>
      <w:r w:rsidRPr="008F21E2">
        <w:rPr>
          <w:bCs/>
        </w:rPr>
        <w:t>I was contacted by Jeff – KA8SBI who felt there was a lot of F.U.D. about Windows 7 EOL in the media and he is content using his Windows XP machine.  He pointed out “A lot of security flaws have been in the browser.”  A small number of browsers still support XP.  Anti-malware and anti-virus programs still offer older operating system support as well.</w:t>
      </w:r>
    </w:p>
    <w:p w14:paraId="60144548" w14:textId="77777777" w:rsidR="008F21E2" w:rsidRDefault="008F21E2" w:rsidP="008F21E2">
      <w:pPr>
        <w:rPr>
          <w:bCs/>
        </w:rPr>
      </w:pPr>
    </w:p>
    <w:p w14:paraId="63927A60" w14:textId="0B9B4E37" w:rsidR="008F21E2" w:rsidRPr="008F21E2" w:rsidRDefault="008F21E2" w:rsidP="008F21E2">
      <w:pPr>
        <w:rPr>
          <w:bCs/>
        </w:rPr>
      </w:pPr>
      <w:r w:rsidRPr="008F21E2">
        <w:rPr>
          <w:bCs/>
        </w:rPr>
        <w:t>Here’s the argument against running old and outdated crap on the Internet.  I am of the school of thought that if you're connecting any device to a larger network (</w:t>
      </w:r>
      <w:proofErr w:type="spellStart"/>
      <w:r w:rsidRPr="008F21E2">
        <w:rPr>
          <w:bCs/>
        </w:rPr>
        <w:t>ie</w:t>
      </w:r>
      <w:proofErr w:type="spellEnd"/>
      <w:r w:rsidRPr="008F21E2">
        <w:rPr>
          <w:bCs/>
        </w:rPr>
        <w:t>: the Internet), that device (computer, Raspberry Pi, router, switch, server, security camera, TV, printer, DVR, repeater, hotspot, phone, car) must have currently supported operating systems and software.  It is each user’s responsibility on the network to be good citizens, follow best practices, and not act as a conduit for spreading malware and exploits.  The most effective way to do this is by keeping devices updated and current.</w:t>
      </w:r>
    </w:p>
    <w:p w14:paraId="59D309E8" w14:textId="77777777" w:rsidR="008F21E2" w:rsidRDefault="008F21E2" w:rsidP="008F21E2">
      <w:pPr>
        <w:rPr>
          <w:bCs/>
        </w:rPr>
      </w:pPr>
    </w:p>
    <w:p w14:paraId="302EDA81" w14:textId="77777777" w:rsidR="008F21E2" w:rsidRDefault="008F21E2" w:rsidP="008F21E2">
      <w:pPr>
        <w:rPr>
          <w:bCs/>
        </w:rPr>
      </w:pPr>
      <w:r w:rsidRPr="008F21E2">
        <w:rPr>
          <w:bCs/>
        </w:rPr>
        <w:t xml:space="preserve">The argument can be made that ‘manufacturers force consumers to buy new devices by not providing any updates.’  Everyone wants their stuff cheap and buying cheap crap leads to these problems.  Manufactures barely break-even on most devices let alone leave any extra for updates beyond initial device release.  Consumers want to use the device well beyond its serviceable life too.  </w:t>
      </w:r>
    </w:p>
    <w:p w14:paraId="49B06161" w14:textId="77777777" w:rsidR="008F21E2" w:rsidRDefault="008F21E2" w:rsidP="008F21E2">
      <w:pPr>
        <w:rPr>
          <w:bCs/>
        </w:rPr>
      </w:pPr>
    </w:p>
    <w:p w14:paraId="056DA7BE" w14:textId="1081413C" w:rsidR="008F21E2" w:rsidRPr="008F21E2" w:rsidRDefault="008F21E2" w:rsidP="008F21E2">
      <w:pPr>
        <w:rPr>
          <w:bCs/>
        </w:rPr>
      </w:pPr>
      <w:r w:rsidRPr="008F21E2">
        <w:rPr>
          <w:bCs/>
        </w:rPr>
        <w:t xml:space="preserve">A report released by the Commerce Department outlined things manufactures should do to reduce the number of attacks.  It made some </w:t>
      </w:r>
      <w:hyperlink r:id="rId30" w:history="1">
        <w:r w:rsidRPr="008F21E2">
          <w:rPr>
            <w:rStyle w:val="Hyperlink"/>
            <w:bCs/>
          </w:rPr>
          <w:t>good points but was mostly vague</w:t>
        </w:r>
      </w:hyperlink>
      <w:r w:rsidRPr="008F21E2">
        <w:rPr>
          <w:bCs/>
        </w:rPr>
        <w:t xml:space="preserve"> [updated link for </w:t>
      </w:r>
      <w:hyperlink r:id="rId31" w:history="1">
        <w:r w:rsidRPr="008F21E2">
          <w:rPr>
            <w:rStyle w:val="Hyperlink"/>
            <w:bCs/>
          </w:rPr>
          <w:t>the report</w:t>
        </w:r>
      </w:hyperlink>
      <w:r w:rsidRPr="008F21E2">
        <w:rPr>
          <w:bCs/>
        </w:rPr>
        <w:t>].</w:t>
      </w:r>
    </w:p>
    <w:p w14:paraId="43274216" w14:textId="77777777" w:rsidR="00F800C3" w:rsidRDefault="00F800C3" w:rsidP="00F800C3">
      <w:pPr>
        <w:rPr>
          <w:sz w:val="20"/>
          <w:szCs w:val="20"/>
        </w:rPr>
      </w:pPr>
    </w:p>
    <w:p w14:paraId="4B0C096B" w14:textId="77777777" w:rsidR="00F800C3" w:rsidRDefault="00F800C3" w:rsidP="00F800C3">
      <w:pPr>
        <w:rPr>
          <w:sz w:val="20"/>
          <w:szCs w:val="20"/>
        </w:rPr>
      </w:pPr>
    </w:p>
    <w:p w14:paraId="76A1E711" w14:textId="541F2CF1" w:rsidR="00F800C3" w:rsidRPr="00F800C3" w:rsidRDefault="005A24FE" w:rsidP="00F800C3">
      <w:pPr>
        <w:rPr>
          <w:color w:val="0563C1" w:themeColor="hyperlink"/>
          <w:sz w:val="20"/>
          <w:szCs w:val="20"/>
          <w:u w:val="single"/>
        </w:rPr>
      </w:pPr>
      <w:hyperlink w:anchor="TOP" w:history="1">
        <w:r w:rsidR="00F800C3" w:rsidRPr="00F800C3">
          <w:rPr>
            <w:color w:val="0563C1" w:themeColor="hyperlink"/>
            <w:sz w:val="20"/>
            <w:szCs w:val="20"/>
            <w:u w:val="single"/>
          </w:rPr>
          <w:t>TOP^</w:t>
        </w:r>
      </w:hyperlink>
    </w:p>
    <w:p w14:paraId="5AC8E8F5" w14:textId="102FF302" w:rsidR="008F21E2" w:rsidRPr="008F21E2" w:rsidRDefault="008F21E2" w:rsidP="008F21E2">
      <w:pPr>
        <w:rPr>
          <w:bCs/>
        </w:rPr>
      </w:pPr>
      <w:r w:rsidRPr="008F21E2">
        <w:rPr>
          <w:bCs/>
        </w:rPr>
        <w:lastRenderedPageBreak/>
        <w:t xml:space="preserve">Jeff’s point about third-party anti-virus and anti-malware programs that still support XP is a valid one and will help.  I stopped and don’t recommend using third-party anti-virus because they were </w:t>
      </w:r>
      <w:hyperlink r:id="rId32" w:history="1">
        <w:r w:rsidRPr="008F21E2">
          <w:rPr>
            <w:rStyle w:val="Hyperlink"/>
            <w:bCs/>
          </w:rPr>
          <w:t>found to downgrade the security</w:t>
        </w:r>
      </w:hyperlink>
      <w:r w:rsidRPr="008F21E2">
        <w:rPr>
          <w:bCs/>
        </w:rPr>
        <w:t xml:space="preserve"> of an encrypted session, like ones established during financial transactions, interacting with health care providers, or really almost all Internet communications today.</w:t>
      </w:r>
    </w:p>
    <w:p w14:paraId="724C4E30" w14:textId="77777777" w:rsidR="008F21E2" w:rsidRDefault="008F21E2" w:rsidP="008F21E2">
      <w:pPr>
        <w:rPr>
          <w:bCs/>
        </w:rPr>
      </w:pPr>
    </w:p>
    <w:p w14:paraId="689DDD09" w14:textId="478C7409" w:rsidR="008F21E2" w:rsidRPr="008F21E2" w:rsidRDefault="008F21E2" w:rsidP="008F21E2">
      <w:pPr>
        <w:rPr>
          <w:bCs/>
        </w:rPr>
      </w:pPr>
      <w:r w:rsidRPr="008F21E2">
        <w:rPr>
          <w:bCs/>
        </w:rPr>
        <w:t>Remember, though, nothing is ever 100% secure.  Secure just means there are no known vulnerabilities – until a researcher or hacker finds one.  To Jeff’s point about the flaws being in the browser, the number that exist in the underlying operating system and supporting technologies including OS kernel, .NET framework, Office, database engines, media players, and graphics interpreters are just as important.  Microsoft has never completely rebuilt Windows from scratch which is why vulnerabilities often apply across all versions of Windows.  It’s the same underlying computer code.  Search for stories about important Windows patches.  It will often include some verbiage like ‘affects all versions of Windows.’  Some exploits are deemed so bad that Microsoft actually went back and patched some EOL versions, like XP.  That does not mean there are no other vulnerabilities because there is no patch.  Microsoft is not spending resources on an 18-year-old piece of technology.  Non-patched issues still make a system vulnerable and less secure overall.</w:t>
      </w:r>
    </w:p>
    <w:p w14:paraId="373D64F2" w14:textId="77777777" w:rsidR="008F21E2" w:rsidRDefault="008F21E2" w:rsidP="008F21E2">
      <w:pPr>
        <w:rPr>
          <w:bCs/>
        </w:rPr>
      </w:pPr>
    </w:p>
    <w:p w14:paraId="0B35A0E7" w14:textId="495666F7" w:rsidR="008F21E2" w:rsidRDefault="005A24FE" w:rsidP="008F21E2">
      <w:pPr>
        <w:rPr>
          <w:bCs/>
        </w:rPr>
      </w:pPr>
      <w:hyperlink r:id="rId33" w:history="1">
        <w:r w:rsidR="008F21E2" w:rsidRPr="008F21E2">
          <w:rPr>
            <w:rStyle w:val="Hyperlink"/>
            <w:bCs/>
          </w:rPr>
          <w:t>Ransomware</w:t>
        </w:r>
      </w:hyperlink>
      <w:r w:rsidR="008F21E2" w:rsidRPr="008F21E2">
        <w:rPr>
          <w:bCs/>
        </w:rPr>
        <w:t xml:space="preserve"> is malware that encrypts files of importance on a system.  That is things like downloads, programs, documents, PDFs, spreadsheets, pictures, movies, intellectual property, databases, or public records on local and network attached storage devices.  Encryption renders these files unreadable and unusable.  The malware then demands a ransom payment to obtain the decryption key and restore files to their usable state.  Ransomware is lucrative for the bad guys because no one has effective backups of their data.  Various companies, schools, health care, manufacturing, oil and gas, infrastructure, and municipalities have all been infected with ransomware and often pay the ransom.  It is an economic trade-off between how much of a payment are the bad guys demanding versus time and effort it would take to restore their systems.  Do a search for “ransomware attack” in your favorite search engine and browse the stories to get an idea of the scope and effectiveness of ransomware.</w:t>
      </w:r>
    </w:p>
    <w:p w14:paraId="12B8DD69" w14:textId="129FBE5A" w:rsidR="008F21E2" w:rsidRPr="008F21E2" w:rsidRDefault="008F21E2" w:rsidP="008F21E2">
      <w:pPr>
        <w:rPr>
          <w:bCs/>
        </w:rPr>
      </w:pPr>
      <w:r w:rsidRPr="008F21E2">
        <w:rPr>
          <w:bCs/>
          <w:noProof/>
        </w:rPr>
        <w:drawing>
          <wp:anchor distT="0" distB="0" distL="114300" distR="114300" simplePos="0" relativeHeight="252055552" behindDoc="0" locked="0" layoutInCell="1" allowOverlap="1" wp14:anchorId="39550FEE" wp14:editId="15563C2B">
            <wp:simplePos x="0" y="0"/>
            <wp:positionH relativeFrom="margin">
              <wp:align>left</wp:align>
            </wp:positionH>
            <wp:positionV relativeFrom="paragraph">
              <wp:posOffset>175895</wp:posOffset>
            </wp:positionV>
            <wp:extent cx="2475230" cy="1371600"/>
            <wp:effectExtent l="0" t="0" r="127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E PATRO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5230" cy="1371600"/>
                    </a:xfrm>
                    <a:prstGeom prst="rect">
                      <a:avLst/>
                    </a:prstGeom>
                  </pic:spPr>
                </pic:pic>
              </a:graphicData>
            </a:graphic>
            <wp14:sizeRelH relativeFrom="margin">
              <wp14:pctWidth>0</wp14:pctWidth>
            </wp14:sizeRelH>
            <wp14:sizeRelV relativeFrom="margin">
              <wp14:pctHeight>0</wp14:pctHeight>
            </wp14:sizeRelV>
          </wp:anchor>
        </w:drawing>
      </w:r>
    </w:p>
    <w:p w14:paraId="236A7059" w14:textId="3111CAD9" w:rsidR="008F21E2" w:rsidRPr="008F21E2" w:rsidRDefault="008F21E2" w:rsidP="008F21E2">
      <w:pPr>
        <w:rPr>
          <w:bCs/>
        </w:rPr>
      </w:pPr>
      <w:r w:rsidRPr="008F21E2">
        <w:rPr>
          <w:bCs/>
        </w:rPr>
        <w:t xml:space="preserve">One thing that caused me pause around the details of </w:t>
      </w:r>
      <w:hyperlink r:id="rId35" w:history="1">
        <w:r w:rsidRPr="008F21E2">
          <w:rPr>
            <w:rStyle w:val="Hyperlink"/>
            <w:bCs/>
          </w:rPr>
          <w:t>the ransomware attack on the Georgia Department of Public Safety</w:t>
        </w:r>
      </w:hyperlink>
      <w:r w:rsidRPr="008F21E2">
        <w:rPr>
          <w:bCs/>
        </w:rPr>
        <w:t xml:space="preserve"> was a comment about the communication systems being affected.  Believe it or not, their old radio system was still functional.  This got me thinking about the radio system that covers the state of Ohio or regional systems and how they could easily be taken offline because of this type of attack.  I have no knowledge of any instances where these systems were involved in such an attack – this is simply theoretical.  As evidenced by the news story, it’s realistic to believe these attacks can take down a state-of-the-art radio communications system.  Could be due to a targeted attack, a single computer where someone clicked a malicious link, someone viewed an infected attachment in a dispatch center, or even because of an infected authorized vendor or reseller of radio equipment for the system.  Target anyone?  It was an </w:t>
      </w:r>
      <w:hyperlink r:id="rId36" w:history="1">
        <w:r w:rsidRPr="008F21E2">
          <w:rPr>
            <w:rStyle w:val="Hyperlink"/>
            <w:bCs/>
          </w:rPr>
          <w:t>HVAC vendor that was compromised</w:t>
        </w:r>
      </w:hyperlink>
      <w:r w:rsidRPr="008F21E2">
        <w:rPr>
          <w:bCs/>
        </w:rPr>
        <w:t xml:space="preserve"> which lead to Target’s massive credit card breach.  How many public service agencies still have their old/analog communication systems functional to fall back on if something like this took place?</w:t>
      </w:r>
    </w:p>
    <w:p w14:paraId="17F35E5D" w14:textId="77777777" w:rsidR="008F21E2" w:rsidRDefault="008F21E2" w:rsidP="008F21E2">
      <w:pPr>
        <w:rPr>
          <w:bCs/>
        </w:rPr>
      </w:pPr>
    </w:p>
    <w:p w14:paraId="7958A8AC" w14:textId="77777777" w:rsidR="008F21E2" w:rsidRDefault="008F21E2" w:rsidP="008F21E2">
      <w:pPr>
        <w:rPr>
          <w:bCs/>
        </w:rPr>
      </w:pPr>
      <w:r w:rsidRPr="008F21E2">
        <w:rPr>
          <w:bCs/>
        </w:rPr>
        <w:t xml:space="preserve">Ransomware infections are utilizing and spreading through the </w:t>
      </w:r>
      <w:hyperlink r:id="rId37" w:history="1">
        <w:proofErr w:type="spellStart"/>
        <w:r w:rsidRPr="008F21E2">
          <w:rPr>
            <w:rStyle w:val="Hyperlink"/>
            <w:bCs/>
          </w:rPr>
          <w:t>EternalBlue</w:t>
        </w:r>
        <w:proofErr w:type="spellEnd"/>
        <w:r w:rsidRPr="008F21E2">
          <w:rPr>
            <w:rStyle w:val="Hyperlink"/>
            <w:bCs/>
          </w:rPr>
          <w:t xml:space="preserve"> exploit</w:t>
        </w:r>
      </w:hyperlink>
      <w:r w:rsidRPr="008F21E2">
        <w:rPr>
          <w:bCs/>
        </w:rPr>
        <w:t xml:space="preserve"> and </w:t>
      </w:r>
      <w:hyperlink r:id="rId38" w:history="1">
        <w:proofErr w:type="spellStart"/>
        <w:r w:rsidRPr="008F21E2">
          <w:rPr>
            <w:rStyle w:val="Hyperlink"/>
            <w:bCs/>
          </w:rPr>
          <w:t>BlueKeep</w:t>
        </w:r>
        <w:proofErr w:type="spellEnd"/>
        <w:r w:rsidRPr="008F21E2">
          <w:rPr>
            <w:rStyle w:val="Hyperlink"/>
            <w:bCs/>
          </w:rPr>
          <w:t xml:space="preserve"> exploit</w:t>
        </w:r>
      </w:hyperlink>
      <w:r w:rsidRPr="008F21E2">
        <w:rPr>
          <w:bCs/>
        </w:rPr>
        <w:t xml:space="preserve">.  </w:t>
      </w:r>
      <w:proofErr w:type="spellStart"/>
      <w:r w:rsidRPr="008F21E2">
        <w:rPr>
          <w:bCs/>
        </w:rPr>
        <w:t>EternalBlue</w:t>
      </w:r>
      <w:proofErr w:type="spellEnd"/>
      <w:r w:rsidRPr="008F21E2">
        <w:rPr>
          <w:bCs/>
        </w:rPr>
        <w:t xml:space="preserve">, in particular, is present in all versions of Windows (see?) back to Windows 95!!  </w:t>
      </w:r>
    </w:p>
    <w:p w14:paraId="1E4D5A1B" w14:textId="77777777" w:rsidR="00964F67" w:rsidRDefault="00964F67" w:rsidP="008F21E2">
      <w:pPr>
        <w:rPr>
          <w:bCs/>
        </w:rPr>
      </w:pPr>
    </w:p>
    <w:p w14:paraId="2AA35DD1" w14:textId="77777777" w:rsidR="00964F67" w:rsidRDefault="008F21E2" w:rsidP="008F21E2">
      <w:pPr>
        <w:rPr>
          <w:bCs/>
        </w:rPr>
      </w:pPr>
      <w:r w:rsidRPr="008F21E2">
        <w:rPr>
          <w:bCs/>
        </w:rPr>
        <w:t xml:space="preserve">It targets and attacks weak configurations of the SMB (Server Message Block) protocol used for sharing files, printers, and devices between hosts on a network.  Microsoft has patched all versions back to Windows XP, even though XP is EOL.  Win95, Win98, WinNT, and Win2000 were never patched and won’t be patched.  </w:t>
      </w:r>
    </w:p>
    <w:p w14:paraId="389F382B" w14:textId="77777777" w:rsidR="00F800C3" w:rsidRDefault="00F800C3" w:rsidP="00F800C3">
      <w:pPr>
        <w:rPr>
          <w:sz w:val="20"/>
          <w:szCs w:val="20"/>
        </w:rPr>
      </w:pPr>
    </w:p>
    <w:p w14:paraId="15928F14" w14:textId="77777777" w:rsidR="00F800C3" w:rsidRDefault="00F800C3" w:rsidP="00F800C3">
      <w:pPr>
        <w:rPr>
          <w:sz w:val="20"/>
          <w:szCs w:val="20"/>
        </w:rPr>
      </w:pPr>
    </w:p>
    <w:p w14:paraId="27D22EFB" w14:textId="4F3A95D3" w:rsidR="00F800C3" w:rsidRPr="00F800C3" w:rsidRDefault="005A24FE" w:rsidP="00F800C3">
      <w:pPr>
        <w:rPr>
          <w:color w:val="0563C1" w:themeColor="hyperlink"/>
          <w:sz w:val="20"/>
          <w:szCs w:val="20"/>
          <w:u w:val="single"/>
        </w:rPr>
      </w:pPr>
      <w:hyperlink w:anchor="TOP" w:history="1">
        <w:r w:rsidR="00F800C3" w:rsidRPr="00F800C3">
          <w:rPr>
            <w:color w:val="0563C1" w:themeColor="hyperlink"/>
            <w:sz w:val="20"/>
            <w:szCs w:val="20"/>
            <w:u w:val="single"/>
          </w:rPr>
          <w:t>TOP^</w:t>
        </w:r>
      </w:hyperlink>
    </w:p>
    <w:p w14:paraId="4564C32C" w14:textId="6F32C98B" w:rsidR="008F21E2" w:rsidRPr="008F21E2" w:rsidRDefault="008F21E2" w:rsidP="008F21E2">
      <w:pPr>
        <w:rPr>
          <w:bCs/>
        </w:rPr>
      </w:pPr>
      <w:r w:rsidRPr="008F21E2">
        <w:rPr>
          <w:bCs/>
        </w:rPr>
        <w:lastRenderedPageBreak/>
        <w:t xml:space="preserve">The </w:t>
      </w:r>
      <w:proofErr w:type="spellStart"/>
      <w:r w:rsidRPr="008F21E2">
        <w:rPr>
          <w:bCs/>
        </w:rPr>
        <w:t>EternalBlue</w:t>
      </w:r>
      <w:proofErr w:type="spellEnd"/>
      <w:r w:rsidRPr="008F21E2">
        <w:rPr>
          <w:bCs/>
        </w:rPr>
        <w:t xml:space="preserve"> vulnerability still exists in fully patched systems running those operating systems.</w:t>
      </w:r>
      <w:r w:rsidRPr="008F21E2">
        <w:rPr>
          <w:b/>
          <w:bCs/>
        </w:rPr>
        <w:t xml:space="preserve"> </w:t>
      </w:r>
    </w:p>
    <w:p w14:paraId="45A05BB5" w14:textId="0A6ABD14" w:rsidR="008F21E2" w:rsidRPr="008F21E2" w:rsidRDefault="00964F67" w:rsidP="008F21E2">
      <w:pPr>
        <w:rPr>
          <w:bCs/>
        </w:rPr>
      </w:pPr>
      <w:r w:rsidRPr="008F21E2">
        <w:rPr>
          <w:b/>
          <w:bCs/>
          <w:noProof/>
        </w:rPr>
        <mc:AlternateContent>
          <mc:Choice Requires="wpg">
            <w:drawing>
              <wp:anchor distT="0" distB="0" distL="114300" distR="114300" simplePos="0" relativeHeight="252056576" behindDoc="0" locked="0" layoutInCell="1" allowOverlap="1" wp14:anchorId="2C8020F0" wp14:editId="7211556F">
                <wp:simplePos x="0" y="0"/>
                <wp:positionH relativeFrom="margin">
                  <wp:posOffset>3714750</wp:posOffset>
                </wp:positionH>
                <wp:positionV relativeFrom="paragraph">
                  <wp:posOffset>5715</wp:posOffset>
                </wp:positionV>
                <wp:extent cx="2990850" cy="2143125"/>
                <wp:effectExtent l="0" t="0" r="0" b="9525"/>
                <wp:wrapSquare wrapText="bothSides"/>
                <wp:docPr id="11" name="Group 11"/>
                <wp:cNvGraphicFramePr/>
                <a:graphic xmlns:a="http://schemas.openxmlformats.org/drawingml/2006/main">
                  <a:graphicData uri="http://schemas.microsoft.com/office/word/2010/wordprocessingGroup">
                    <wpg:wgp>
                      <wpg:cNvGrpSpPr/>
                      <wpg:grpSpPr>
                        <a:xfrm>
                          <a:off x="0" y="0"/>
                          <a:ext cx="2990850" cy="2143125"/>
                          <a:chOff x="0" y="0"/>
                          <a:chExt cx="3543300" cy="2496820"/>
                        </a:xfrm>
                      </wpg:grpSpPr>
                      <pic:pic xmlns:pic="http://schemas.openxmlformats.org/drawingml/2006/picture">
                        <pic:nvPicPr>
                          <pic:cNvPr id="14" name="Picture 1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43300" cy="2181225"/>
                          </a:xfrm>
                          <a:prstGeom prst="rect">
                            <a:avLst/>
                          </a:prstGeom>
                        </pic:spPr>
                      </pic:pic>
                      <wps:wsp>
                        <wps:cNvPr id="16" name="Text Box 16"/>
                        <wps:cNvSpPr txBox="1"/>
                        <wps:spPr>
                          <a:xfrm>
                            <a:off x="0" y="2238375"/>
                            <a:ext cx="3543300" cy="258445"/>
                          </a:xfrm>
                          <a:prstGeom prst="rect">
                            <a:avLst/>
                          </a:prstGeom>
                          <a:solidFill>
                            <a:prstClr val="white"/>
                          </a:solidFill>
                          <a:ln>
                            <a:noFill/>
                          </a:ln>
                        </wps:spPr>
                        <wps:txbx>
                          <w:txbxContent>
                            <w:p w14:paraId="0F8C5DD2" w14:textId="77777777" w:rsidR="005A24FE" w:rsidRPr="003C1C9B" w:rsidRDefault="005A24FE" w:rsidP="008F21E2">
                              <w:pPr>
                                <w:pStyle w:val="Caption"/>
                                <w:rPr>
                                  <w:noProof/>
                                </w:rPr>
                              </w:pPr>
                              <w:r>
                                <w:t>Impending DOOM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8020F0" id="Group 11" o:spid="_x0000_s1029" style="position:absolute;margin-left:292.5pt;margin-top:.45pt;width:235.5pt;height:168.75pt;z-index:252056576;mso-position-horizontal-relative:margin;mso-width-relative:margin;mso-height-relative:margin" coordsize="35433,249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2iiivqj5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">
                <v:shape id="Picture 14" o:spid="_x0000_s1030" type="#_x0000_t75" style="position:absolute;width:35433;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">
                  <v:imagedata r:id="rId40" o:title=""/>
                </v:shape>
                <v:shape id="Text Box 16" o:spid="_x0000_s1031" type="#_x0000_t202" style="position:absolute;top:22383;width:3543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0F8C5DD2" w14:textId="77777777" w:rsidR="005A24FE" w:rsidRPr="003C1C9B" w:rsidRDefault="005A24FE" w:rsidP="008F21E2">
                        <w:pPr>
                          <w:pStyle w:val="Caption"/>
                          <w:rPr>
                            <w:noProof/>
                          </w:rPr>
                        </w:pPr>
                        <w:r>
                          <w:t>Impending DOOM</w:t>
                        </w:r>
                      </w:p>
                    </w:txbxContent>
                  </v:textbox>
                </v:shape>
                <w10:wrap type="square" anchorx="margin"/>
              </v:group>
            </w:pict>
          </mc:Fallback>
        </mc:AlternateContent>
      </w:r>
      <w:r w:rsidR="008F21E2" w:rsidRPr="008F21E2">
        <w:rPr>
          <w:bCs/>
        </w:rPr>
        <w:t>I will keep using Windows 7 in the shack and as my Virtual Machine OS when I need a Windows VM.  It will get replaced eventually.  The reason I replace it will probably come due to loss of functionality, loss of application or hardware support for a particular program or device I want to use.  Firefox was noted for supporting older operating systems.  However, after 3 years of extended XP support, Firefox dropped support due to low usage and significant development time being devoted to working around issues in the operating system instead of providing enhancements on supported platforms.  Sooner-than-later Windows 7 support will be dropped in favor of more recent and supported platforms.</w:t>
      </w:r>
    </w:p>
    <w:p w14:paraId="56955E27" w14:textId="77777777" w:rsidR="008F21E2" w:rsidRDefault="008F21E2" w:rsidP="008F21E2">
      <w:pPr>
        <w:rPr>
          <w:bCs/>
        </w:rPr>
      </w:pPr>
    </w:p>
    <w:p w14:paraId="33EAF7BC" w14:textId="3DD2AF21" w:rsidR="008F21E2" w:rsidRPr="008F21E2" w:rsidRDefault="008F21E2" w:rsidP="008F21E2">
      <w:pPr>
        <w:rPr>
          <w:bCs/>
        </w:rPr>
      </w:pPr>
      <w:r w:rsidRPr="008F21E2">
        <w:rPr>
          <w:bCs/>
        </w:rPr>
        <w:t xml:space="preserve">Don’t have to jump ship on Windows 7 now unless there is a specific reason.  Maybe a new computer device purchase is imminent, which will include Windows 10.  Or if it’s desired to still use the old machine, maybe consider a move to a supported version of </w:t>
      </w:r>
      <w:hyperlink r:id="rId41" w:history="1">
        <w:r w:rsidRPr="008F21E2">
          <w:rPr>
            <w:rStyle w:val="Hyperlink"/>
            <w:bCs/>
          </w:rPr>
          <w:t>Linux</w:t>
        </w:r>
      </w:hyperlink>
      <w:r w:rsidRPr="008F21E2">
        <w:rPr>
          <w:bCs/>
        </w:rPr>
        <w:t>!</w:t>
      </w:r>
    </w:p>
    <w:p w14:paraId="1BD0CC50" w14:textId="77777777" w:rsidR="008F21E2" w:rsidRDefault="008F21E2" w:rsidP="008F21E2">
      <w:pPr>
        <w:rPr>
          <w:bCs/>
        </w:rPr>
      </w:pPr>
    </w:p>
    <w:p w14:paraId="582EBDFD" w14:textId="3B49DDDA" w:rsidR="008F21E2" w:rsidRPr="008F21E2" w:rsidRDefault="008F21E2" w:rsidP="008F21E2">
      <w:pPr>
        <w:rPr>
          <w:bCs/>
        </w:rPr>
      </w:pPr>
      <w:r w:rsidRPr="008F21E2">
        <w:rPr>
          <w:bCs/>
        </w:rPr>
        <w:t>Windows 7 is dead, long live Windows 7!</w:t>
      </w:r>
    </w:p>
    <w:p w14:paraId="52467374" w14:textId="77777777" w:rsidR="008F21E2" w:rsidRDefault="008F21E2" w:rsidP="008F21E2">
      <w:pPr>
        <w:rPr>
          <w:bCs/>
        </w:rPr>
      </w:pPr>
    </w:p>
    <w:p w14:paraId="143B72D2" w14:textId="343AE3EB" w:rsidR="008F21E2" w:rsidRPr="00964F67" w:rsidRDefault="008F21E2" w:rsidP="008F21E2">
      <w:pPr>
        <w:rPr>
          <w:b/>
        </w:rPr>
      </w:pPr>
      <w:r w:rsidRPr="00964F67">
        <w:rPr>
          <w:b/>
        </w:rPr>
        <w:t>2020 ARRL Great Lakes Convention</w:t>
      </w:r>
    </w:p>
    <w:p w14:paraId="47B0A8F2" w14:textId="73C8151C" w:rsidR="008F21E2" w:rsidRPr="008F21E2" w:rsidRDefault="005A24FE" w:rsidP="008F21E2">
      <w:pPr>
        <w:rPr>
          <w:bCs/>
        </w:rPr>
      </w:pPr>
      <w:hyperlink r:id="rId42" w:history="1">
        <w:r w:rsidR="008F21E2" w:rsidRPr="008F21E2">
          <w:rPr>
            <w:rStyle w:val="Hyperlink"/>
            <w:bCs/>
          </w:rPr>
          <w:t>The Great Lakes Division Convention and Hamfest</w:t>
        </w:r>
      </w:hyperlink>
      <w:r w:rsidR="008F21E2" w:rsidRPr="008F21E2">
        <w:rPr>
          <w:bCs/>
        </w:rPr>
        <w:t xml:space="preserve"> 2020 sponsored by the Toledo Mobile Radio Association will be here soon.  It is a two-day event with ARRL Great Lakes Convention Forums on Saturday, March 14, 2020 followed by the Toledo Hamfest on the 15th.  I’ve been asked to give two presentations back-to-back on Saturday.  Tentatively, the first on the Raspberry Pi and how it became a popular device with makers followed by NBEMS philosophy.  I’m very proud of both presentations.  The NBEMS philosophy has been presented as training in the Ohio Section and adopted by other ARES groups in other Sections.  Details, locations, times, and tickets are all available on the convention’s website.  Hope to see you there!</w:t>
      </w:r>
    </w:p>
    <w:p w14:paraId="1F96EA1D" w14:textId="77777777" w:rsidR="00AE1D79" w:rsidRDefault="00AE1D79" w:rsidP="003A7AAC">
      <w:pPr>
        <w:rPr>
          <w:bCs/>
        </w:rPr>
      </w:pPr>
    </w:p>
    <w:p w14:paraId="30302869" w14:textId="7BA017D3" w:rsidR="003A7AAC" w:rsidRPr="003A7AAC" w:rsidRDefault="003A7AAC" w:rsidP="003A7AAC">
      <w:pPr>
        <w:rPr>
          <w:bCs/>
        </w:rPr>
      </w:pPr>
      <w:r w:rsidRPr="003A7AAC">
        <w:rPr>
          <w:bCs/>
        </w:rPr>
        <w:t xml:space="preserve">Thanks for reading and 73… </w:t>
      </w:r>
    </w:p>
    <w:p w14:paraId="51FF81D1" w14:textId="3318DF45" w:rsidR="005E26F4" w:rsidRDefault="005E26F4" w:rsidP="005E26F4">
      <w:pPr>
        <w:rPr>
          <w:bCs/>
        </w:rPr>
      </w:pPr>
    </w:p>
    <w:p w14:paraId="4F7FA929" w14:textId="1E076901" w:rsidR="00FD0EAD" w:rsidRDefault="00FD0EAD" w:rsidP="00FD0EAD">
      <w:pPr>
        <w:rPr>
          <w:b/>
          <w:bCs/>
        </w:rPr>
      </w:pPr>
      <w:r w:rsidRPr="00FD0EAD">
        <w:rPr>
          <w:b/>
          <w:bCs/>
        </w:rPr>
        <w:t>73… de Jeff – K8JTK</w:t>
      </w:r>
      <w:r w:rsidRPr="00FD0EAD">
        <w:rPr>
          <w:b/>
          <w:bCs/>
        </w:rPr>
        <w:tab/>
      </w:r>
    </w:p>
    <w:p w14:paraId="1D541193" w14:textId="77777777" w:rsidR="00964F67" w:rsidRDefault="00964F67" w:rsidP="00FD0EAD">
      <w:pPr>
        <w:rPr>
          <w:b/>
          <w:bCs/>
        </w:rPr>
      </w:pPr>
    </w:p>
    <w:p w14:paraId="0514715A" w14:textId="5008F00B" w:rsidR="00FD0EAD" w:rsidRPr="00FD0EAD" w:rsidRDefault="005A24FE" w:rsidP="00FD0EAD">
      <w:pPr>
        <w:rPr>
          <w:b/>
          <w:bCs/>
        </w:rPr>
      </w:pPr>
      <w:r>
        <w:pict w14:anchorId="55504940">
          <v:rect id="_x0000_i1027" style="width:0;height:1.5pt" o:hralign="center" o:hrstd="t" o:hr="t" fillcolor="#a0a0a0" stroked="f"/>
        </w:pict>
      </w:r>
    </w:p>
    <w:p w14:paraId="7C4D3C91" w14:textId="291BD437" w:rsidR="00FD0EAD" w:rsidRPr="00FD0EAD" w:rsidRDefault="00FD0EAD" w:rsidP="00FD0EAD">
      <w:pPr>
        <w:rPr>
          <w:b/>
          <w:bCs/>
          <w:i/>
          <w:sz w:val="28"/>
          <w:szCs w:val="28"/>
        </w:rPr>
      </w:pPr>
      <w:bookmarkStart w:id="15" w:name="sec"/>
      <w:bookmarkEnd w:id="15"/>
      <w:r w:rsidRPr="00FD0EAD">
        <w:rPr>
          <w:b/>
          <w:bCs/>
          <w:i/>
          <w:sz w:val="28"/>
          <w:szCs w:val="28"/>
        </w:rPr>
        <w:t>From the Section Emergency Coordinator</w:t>
      </w:r>
    </w:p>
    <w:p w14:paraId="3A1993B1" w14:textId="29DD59B6"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17D2E322">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77777777" w:rsidR="00FD0EAD" w:rsidRPr="00FD0EAD" w:rsidRDefault="005A24FE" w:rsidP="00FD0EAD">
      <w:pPr>
        <w:rPr>
          <w:bCs/>
        </w:rPr>
      </w:pPr>
      <w:hyperlink r:id="rId44"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198C6152" w14:textId="3E8C5D20" w:rsidR="00F92ADE" w:rsidRPr="001A6210" w:rsidRDefault="00F92ADE" w:rsidP="00F92ADE">
      <w:pPr>
        <w:contextualSpacing/>
        <w:rPr>
          <w:b/>
          <w:bCs/>
        </w:rPr>
      </w:pPr>
      <w:r w:rsidRPr="001A6210">
        <w:rPr>
          <w:b/>
          <w:bCs/>
        </w:rPr>
        <w:t>ARES Red Cross Survey</w:t>
      </w:r>
    </w:p>
    <w:p w14:paraId="397E4D4C" w14:textId="47347FC4" w:rsidR="00F92ADE" w:rsidRPr="00F92ADE" w:rsidRDefault="00F92ADE" w:rsidP="00F92ADE">
      <w:pPr>
        <w:contextualSpacing/>
      </w:pPr>
    </w:p>
    <w:p w14:paraId="1AD68F99" w14:textId="77777777" w:rsidR="00964F67" w:rsidRDefault="00F92ADE" w:rsidP="00F92ADE">
      <w:pPr>
        <w:contextualSpacing/>
      </w:pPr>
      <w:r w:rsidRPr="00F92ADE">
        <w:t xml:space="preserve">Ohio ARES considers the Emergency Management Agency our ‘primary customer’ – our first priority should always be to the EMA for emergency and exercise activities. In most cases, other ‘Partner’ agencies will have a seat at a county EOC table, making it easy for us to coordinate service to them as well.  </w:t>
      </w:r>
    </w:p>
    <w:p w14:paraId="6A5F1EE0" w14:textId="77777777" w:rsidR="00F800C3" w:rsidRDefault="00F800C3" w:rsidP="00F800C3">
      <w:pPr>
        <w:rPr>
          <w:sz w:val="20"/>
          <w:szCs w:val="20"/>
        </w:rPr>
      </w:pPr>
    </w:p>
    <w:p w14:paraId="00EA42A9" w14:textId="77777777" w:rsidR="00F800C3" w:rsidRDefault="00F800C3" w:rsidP="00F800C3">
      <w:pPr>
        <w:rPr>
          <w:sz w:val="20"/>
          <w:szCs w:val="20"/>
        </w:rPr>
      </w:pPr>
    </w:p>
    <w:p w14:paraId="07D1C26F" w14:textId="77777777" w:rsidR="00F800C3" w:rsidRDefault="00F800C3" w:rsidP="00F800C3">
      <w:pPr>
        <w:rPr>
          <w:sz w:val="20"/>
          <w:szCs w:val="20"/>
        </w:rPr>
      </w:pPr>
    </w:p>
    <w:p w14:paraId="3287BA6C" w14:textId="360C1015" w:rsidR="00F800C3" w:rsidRPr="00F800C3" w:rsidRDefault="005A24FE" w:rsidP="00F800C3">
      <w:pPr>
        <w:rPr>
          <w:color w:val="0563C1" w:themeColor="hyperlink"/>
          <w:sz w:val="20"/>
          <w:szCs w:val="20"/>
          <w:u w:val="single"/>
        </w:rPr>
      </w:pPr>
      <w:hyperlink w:anchor="TOP" w:history="1">
        <w:r w:rsidR="00F800C3" w:rsidRPr="00F800C3">
          <w:rPr>
            <w:color w:val="0563C1" w:themeColor="hyperlink"/>
            <w:sz w:val="20"/>
            <w:szCs w:val="20"/>
            <w:u w:val="single"/>
          </w:rPr>
          <w:t>TOP^</w:t>
        </w:r>
      </w:hyperlink>
    </w:p>
    <w:p w14:paraId="3D683387" w14:textId="31B63817" w:rsidR="00F92ADE" w:rsidRPr="00F92ADE" w:rsidRDefault="00F92ADE" w:rsidP="00F92ADE">
      <w:pPr>
        <w:contextualSpacing/>
      </w:pPr>
      <w:r w:rsidRPr="00F92ADE">
        <w:lastRenderedPageBreak/>
        <w:t xml:space="preserve">Another primary partner that we need to consider is the Red Cross. In many cases, Red Cross facilities are made available to our ham radio organizations. We regularly envision staffing Red Cross shelters with ARES operators… but how well do we know our Red Cross partners?   We decided to take a simple survey to find out! </w:t>
      </w:r>
    </w:p>
    <w:p w14:paraId="618D907E" w14:textId="77777777" w:rsidR="00F92ADE" w:rsidRPr="00F92ADE" w:rsidRDefault="00F92ADE" w:rsidP="00F92ADE">
      <w:pPr>
        <w:contextualSpacing/>
      </w:pPr>
      <w:r w:rsidRPr="00F92ADE">
        <w:br/>
        <w:t xml:space="preserve">Thanks to 36 EC’s, we can put together a picture of ARES interaction after gathering responses to our “Survey Monkey” questionnaire. </w:t>
      </w:r>
    </w:p>
    <w:p w14:paraId="0EED126F" w14:textId="77777777" w:rsidR="00F92ADE" w:rsidRPr="00F92ADE" w:rsidRDefault="00F92ADE" w:rsidP="00F92ADE">
      <w:pPr>
        <w:contextualSpacing/>
      </w:pPr>
    </w:p>
    <w:p w14:paraId="37E8EBF0" w14:textId="2E03E16C" w:rsidR="00F92ADE" w:rsidRDefault="00F92ADE" w:rsidP="00F92ADE">
      <w:pPr>
        <w:contextualSpacing/>
      </w:pPr>
      <w:r w:rsidRPr="00F92ADE">
        <w:t xml:space="preserve">Exactly half of those who responded report they have a Red Cross chapter in their county.   Contact with the Red Cross varies. When asked about regular contact, the results varied.  I’m guessing that some of the responses take into consideration the lack of chapters in that county, but I’m sure there are others with chapters who do not have regular contact. </w:t>
      </w:r>
    </w:p>
    <w:p w14:paraId="65EBCA91" w14:textId="77777777" w:rsidR="00F92ADE" w:rsidRPr="00F92ADE" w:rsidRDefault="00F92ADE" w:rsidP="00F92ADE">
      <w:pPr>
        <w:contextualSpacing/>
      </w:pPr>
    </w:p>
    <w:tbl>
      <w:tblPr>
        <w:tblW w:w="4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10"/>
        <w:gridCol w:w="1800"/>
      </w:tblGrid>
      <w:tr w:rsidR="00F92ADE" w:rsidRPr="00F92ADE" w14:paraId="04D38388" w14:textId="77777777" w:rsidTr="009057BC">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7DB03831" w14:textId="77777777" w:rsidR="00F92ADE" w:rsidRPr="00F92ADE" w:rsidRDefault="00F92ADE" w:rsidP="00F92ADE">
            <w:pPr>
              <w:contextualSpacing/>
            </w:pPr>
            <w:r w:rsidRPr="00F92ADE">
              <w:t>A great deal</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6C68A01E" w14:textId="77777777" w:rsidR="00F92ADE" w:rsidRPr="00F92ADE" w:rsidRDefault="00F92ADE" w:rsidP="00F92ADE">
            <w:pPr>
              <w:contextualSpacing/>
            </w:pPr>
            <w:r w:rsidRPr="00F92ADE">
              <w:t>5.56%        2</w:t>
            </w:r>
          </w:p>
        </w:tc>
      </w:tr>
      <w:tr w:rsidR="00F92ADE" w:rsidRPr="00F92ADE" w14:paraId="4D9CC661" w14:textId="77777777" w:rsidTr="009057BC">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4169A9C9" w14:textId="77777777" w:rsidR="00F92ADE" w:rsidRPr="00F92ADE" w:rsidRDefault="00F92ADE" w:rsidP="00F92ADE">
            <w:pPr>
              <w:contextualSpacing/>
            </w:pPr>
            <w:r w:rsidRPr="00F92ADE">
              <w:t>A lot</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0DA35266" w14:textId="77777777" w:rsidR="00F92ADE" w:rsidRPr="00F92ADE" w:rsidRDefault="00F92ADE" w:rsidP="00F92ADE">
            <w:pPr>
              <w:contextualSpacing/>
            </w:pPr>
            <w:r w:rsidRPr="00F92ADE">
              <w:t>16.67%      6</w:t>
            </w:r>
          </w:p>
        </w:tc>
      </w:tr>
      <w:tr w:rsidR="00F92ADE" w:rsidRPr="00F92ADE" w14:paraId="50D6BBDA" w14:textId="77777777" w:rsidTr="009057BC">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12736157" w14:textId="77777777" w:rsidR="00F92ADE" w:rsidRPr="00F92ADE" w:rsidRDefault="00F92ADE" w:rsidP="00F92ADE">
            <w:pPr>
              <w:contextualSpacing/>
            </w:pPr>
            <w:r w:rsidRPr="00F92ADE">
              <w:t>A moderate amount</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6F6A01DF" w14:textId="77777777" w:rsidR="00F92ADE" w:rsidRPr="00F92ADE" w:rsidRDefault="00F92ADE" w:rsidP="00F92ADE">
            <w:pPr>
              <w:contextualSpacing/>
            </w:pPr>
            <w:r w:rsidRPr="00F92ADE">
              <w:t>25.00%      9</w:t>
            </w:r>
          </w:p>
        </w:tc>
      </w:tr>
      <w:tr w:rsidR="00F92ADE" w:rsidRPr="00F92ADE" w14:paraId="0C7C3F01" w14:textId="77777777" w:rsidTr="009057BC">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58F16D24" w14:textId="77777777" w:rsidR="00F92ADE" w:rsidRPr="00F92ADE" w:rsidRDefault="00F92ADE" w:rsidP="00F92ADE">
            <w:pPr>
              <w:contextualSpacing/>
            </w:pPr>
            <w:r w:rsidRPr="00F92ADE">
              <w:t>A little</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40F4DAD7" w14:textId="77777777" w:rsidR="00F92ADE" w:rsidRPr="00F92ADE" w:rsidRDefault="00F92ADE" w:rsidP="00F92ADE">
            <w:pPr>
              <w:contextualSpacing/>
            </w:pPr>
            <w:r w:rsidRPr="00F92ADE">
              <w:t>22.22%      8</w:t>
            </w:r>
          </w:p>
        </w:tc>
      </w:tr>
      <w:tr w:rsidR="00F92ADE" w:rsidRPr="00F92ADE" w14:paraId="2878F1F2" w14:textId="77777777" w:rsidTr="009057BC">
        <w:trPr>
          <w:jc w:val="center"/>
        </w:trPr>
        <w:tc>
          <w:tcPr>
            <w:tcW w:w="231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1589B520" w14:textId="77777777" w:rsidR="00F92ADE" w:rsidRPr="00F92ADE" w:rsidRDefault="00F92ADE" w:rsidP="00F92ADE">
            <w:pPr>
              <w:contextualSpacing/>
            </w:pPr>
            <w:r w:rsidRPr="00F92ADE">
              <w:t>None at all</w:t>
            </w:r>
          </w:p>
        </w:tc>
        <w:tc>
          <w:tcPr>
            <w:tcW w:w="1800" w:type="dxa"/>
            <w:tcBorders>
              <w:top w:val="single" w:sz="4" w:space="0" w:color="auto"/>
              <w:left w:val="single" w:sz="4" w:space="0" w:color="auto"/>
              <w:bottom w:val="single" w:sz="4" w:space="0" w:color="auto"/>
              <w:right w:val="single" w:sz="4" w:space="0" w:color="auto"/>
            </w:tcBorders>
            <w:shd w:val="clear" w:color="auto" w:fill="FFFFFF"/>
            <w:tcMar>
              <w:top w:w="90" w:type="dxa"/>
              <w:left w:w="150" w:type="dxa"/>
              <w:bottom w:w="90" w:type="dxa"/>
              <w:right w:w="300" w:type="dxa"/>
            </w:tcMar>
            <w:hideMark/>
          </w:tcPr>
          <w:p w14:paraId="5EF64319" w14:textId="77777777" w:rsidR="00F92ADE" w:rsidRPr="00F92ADE" w:rsidRDefault="00F92ADE" w:rsidP="00F92ADE">
            <w:pPr>
              <w:contextualSpacing/>
            </w:pPr>
            <w:r w:rsidRPr="00F92ADE">
              <w:t>30.56%      11</w:t>
            </w:r>
          </w:p>
        </w:tc>
      </w:tr>
    </w:tbl>
    <w:p w14:paraId="42E69EEA" w14:textId="77777777" w:rsidR="00F92ADE" w:rsidRPr="00F92ADE" w:rsidRDefault="00F92ADE" w:rsidP="00F92ADE">
      <w:pPr>
        <w:contextualSpacing/>
      </w:pPr>
      <w:r w:rsidRPr="00F92ADE">
        <w:t xml:space="preserve">  </w:t>
      </w:r>
    </w:p>
    <w:p w14:paraId="246B5438" w14:textId="21C710D1" w:rsidR="00F92ADE" w:rsidRPr="00F92ADE" w:rsidRDefault="00F92ADE" w:rsidP="00F92ADE">
      <w:pPr>
        <w:contextualSpacing/>
      </w:pPr>
      <w:r w:rsidRPr="00F92ADE">
        <w:t xml:space="preserve">One of the benefits afforded to many counties is the use of the chapter facility.  When asked if you had meetings or functions at your local chapter, 10 answered yes. In some counties, such as my home county of Delaware, our club meets regularly at the chapter, and we maintain a fairly large all-band station with a tower and wire antennas.  We also stage Field Day at this location. I have been with several other counties who have the same benefit.  It’s good for us, and it’s good for the Red Cross! </w:t>
      </w:r>
    </w:p>
    <w:p w14:paraId="448AC0AF" w14:textId="77777777" w:rsidR="00F92ADE" w:rsidRPr="00F92ADE" w:rsidRDefault="00F92ADE" w:rsidP="00F92ADE">
      <w:pPr>
        <w:contextualSpacing/>
      </w:pPr>
    </w:p>
    <w:p w14:paraId="1A0ED956" w14:textId="77777777" w:rsidR="00F92ADE" w:rsidRPr="00F92ADE" w:rsidRDefault="00F92ADE" w:rsidP="00F92ADE">
      <w:pPr>
        <w:contextualSpacing/>
      </w:pPr>
      <w:r w:rsidRPr="00F92ADE">
        <w:t xml:space="preserve">In more detail, 9 counties report having a permanent radio installation with antennas.  3 Report portable temporary installations (no existing facilities. The majority (21) report having no arrangement.  1 does not permit access. </w:t>
      </w:r>
    </w:p>
    <w:p w14:paraId="46B470F6" w14:textId="77777777" w:rsidR="00F92ADE" w:rsidRPr="00F92ADE" w:rsidRDefault="00F92ADE" w:rsidP="00F92ADE">
      <w:pPr>
        <w:contextualSpacing/>
      </w:pPr>
    </w:p>
    <w:p w14:paraId="135E7A77" w14:textId="6CDCEA3B" w:rsidR="00F92ADE" w:rsidRPr="00F92ADE" w:rsidRDefault="00F92ADE" w:rsidP="00F92ADE">
      <w:pPr>
        <w:contextualSpacing/>
      </w:pPr>
      <w:r w:rsidRPr="00F92ADE">
        <w:t>So</w:t>
      </w:r>
      <w:r>
        <w:t>,</w:t>
      </w:r>
      <w:r w:rsidRPr="00F92ADE">
        <w:t xml:space="preserve"> what kind of relationship do we have?  When asked if you had a response agreement with the chapter, 12 (35%) reported they do, while 23 (65%) said they had no agreement. (Remember those counties without a chapter will affect this result.)</w:t>
      </w:r>
    </w:p>
    <w:p w14:paraId="2A8CECB1" w14:textId="77777777" w:rsidR="00F92ADE" w:rsidRPr="00F92ADE" w:rsidRDefault="00F92ADE" w:rsidP="00F92ADE">
      <w:pPr>
        <w:contextualSpacing/>
      </w:pPr>
    </w:p>
    <w:p w14:paraId="7B610462" w14:textId="7212BE22" w:rsidR="00F92ADE" w:rsidRPr="00F92ADE" w:rsidRDefault="00F92ADE" w:rsidP="00F92ADE">
      <w:pPr>
        <w:contextualSpacing/>
      </w:pPr>
      <w:r w:rsidRPr="00F92ADE">
        <w:t xml:space="preserve">With or without an agreement, there are occasions when we can work with the Red Cross to keep our relationship alive.  In the past two years, 15 (42%) say you have worked a Red Cross event or drill.  21 (58%) said you had not. </w:t>
      </w:r>
    </w:p>
    <w:p w14:paraId="53F22BBF" w14:textId="77777777" w:rsidR="00F92ADE" w:rsidRPr="00F92ADE" w:rsidRDefault="00F92ADE" w:rsidP="00F92ADE">
      <w:pPr>
        <w:contextualSpacing/>
      </w:pPr>
    </w:p>
    <w:p w14:paraId="0C8519E1" w14:textId="54152359" w:rsidR="00F92ADE" w:rsidRPr="00F92ADE" w:rsidRDefault="00F92ADE" w:rsidP="00F92ADE">
      <w:pPr>
        <w:contextualSpacing/>
      </w:pPr>
      <w:r w:rsidRPr="00F92ADE">
        <w:t xml:space="preserve">These are interesting results, and they do point out a need to rejuvenate our relationship. On the state level, I’m making arrangements to meet with the regional communications group this month to see if we can step up our game!   The winter months are great for meeting with your Directors to see if there are plans for drills in which we can participate, opportunities to discuss and demo new technology and just stay in touch!  As the saying goes, “The middle of an emergency is NOT the time to be exchanging business cards!” </w:t>
      </w:r>
    </w:p>
    <w:p w14:paraId="693E77E5" w14:textId="77777777" w:rsidR="00F92ADE" w:rsidRPr="00F92ADE" w:rsidRDefault="00F92ADE" w:rsidP="00F92ADE">
      <w:pPr>
        <w:contextualSpacing/>
      </w:pPr>
    </w:p>
    <w:p w14:paraId="382D3950" w14:textId="77777777" w:rsidR="004D7194" w:rsidRDefault="00F92ADE" w:rsidP="00F92ADE">
      <w:pPr>
        <w:contextualSpacing/>
      </w:pPr>
      <w:r w:rsidRPr="00F92ADE">
        <w:t xml:space="preserve">It’s time to mark your calendar for April 4! That is the date for our 2020 Ohio ARES Conference!  We will gather at the Marion Tech / OSU Marion campus at 0800 for a day of information and training.  </w:t>
      </w:r>
    </w:p>
    <w:p w14:paraId="3FB5F70E" w14:textId="77777777" w:rsidR="001C6BFE" w:rsidRDefault="001C6BFE" w:rsidP="001C6BFE">
      <w:pPr>
        <w:rPr>
          <w:sz w:val="20"/>
          <w:szCs w:val="20"/>
        </w:rPr>
      </w:pPr>
    </w:p>
    <w:p w14:paraId="4B60D4E2" w14:textId="42D39F17"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1C8A7E03" w14:textId="39FC8BAD" w:rsidR="00F92ADE" w:rsidRPr="00F92ADE" w:rsidRDefault="00F92ADE" w:rsidP="00F92ADE">
      <w:pPr>
        <w:contextualSpacing/>
      </w:pPr>
      <w:r w:rsidRPr="00F92ADE">
        <w:lastRenderedPageBreak/>
        <w:t>This year’s theme will be something we can ALL apply at home: managing events.  We will talk about communicating for small to gigantic events- and we hope there will be plenty of tips and tricks you can take back home!  Thanks to the Marion County ARES for hosting us again this year. I truly hope to see you there!</w:t>
      </w:r>
    </w:p>
    <w:p w14:paraId="0810E933" w14:textId="77777777" w:rsidR="00F92ADE" w:rsidRPr="00F92ADE" w:rsidRDefault="00F92ADE" w:rsidP="00F92ADE">
      <w:pPr>
        <w:contextualSpacing/>
      </w:pPr>
    </w:p>
    <w:p w14:paraId="0BCEEE2C" w14:textId="77777777" w:rsidR="00F92ADE" w:rsidRPr="00F92ADE" w:rsidRDefault="00F92ADE" w:rsidP="00F92ADE">
      <w:pPr>
        <w:contextualSpacing/>
      </w:pPr>
      <w:r w:rsidRPr="00F92ADE">
        <w:t xml:space="preserve">One of our regular activities has been the January VHF Simplex Contest, and this year was a fun time for many operators.  Our scores have been posted on the ohsimplex.org website.  Many thanks to those who participated!  It appears that more counties were included in many logs, so conditions must have been a bit better than last year.  We also have received suggestions to enhance the rules for next year, and I appreciate that attention to detail!  Many thanks to Jason for posting the website- it makes us look to be a real, bona fide contest!! </w:t>
      </w:r>
    </w:p>
    <w:p w14:paraId="1C93BAA5" w14:textId="77777777" w:rsidR="00F92ADE" w:rsidRPr="00F92ADE" w:rsidRDefault="00F92ADE" w:rsidP="00F92ADE">
      <w:pPr>
        <w:contextualSpacing/>
      </w:pPr>
    </w:p>
    <w:p w14:paraId="18649C65" w14:textId="77777777" w:rsidR="004D7194" w:rsidRDefault="00F92ADE" w:rsidP="00F92ADE">
      <w:pPr>
        <w:contextualSpacing/>
      </w:pPr>
      <w:r w:rsidRPr="00F92ADE">
        <w:rPr>
          <w:b/>
          <w:bCs/>
        </w:rPr>
        <w:t>Top Score &amp; Top Rover:</w:t>
      </w:r>
      <w:r w:rsidRPr="00F92ADE">
        <w:t> WW8TF</w:t>
      </w:r>
    </w:p>
    <w:p w14:paraId="67E23702" w14:textId="77777777" w:rsidR="004D7194" w:rsidRDefault="00F92ADE" w:rsidP="00F92ADE">
      <w:pPr>
        <w:contextualSpacing/>
        <w:rPr>
          <w:b/>
          <w:bCs/>
        </w:rPr>
      </w:pPr>
      <w:r w:rsidRPr="00F92ADE">
        <w:br/>
      </w:r>
      <w:r w:rsidRPr="00F92ADE">
        <w:rPr>
          <w:b/>
          <w:bCs/>
        </w:rPr>
        <w:t>Top Portable:</w:t>
      </w:r>
      <w:r w:rsidRPr="00F92ADE">
        <w:t> K8GQB</w:t>
      </w:r>
      <w:r w:rsidRPr="00F92ADE">
        <w:br/>
      </w:r>
    </w:p>
    <w:p w14:paraId="6A6C094E" w14:textId="6C65483A" w:rsidR="00F92ADE" w:rsidRDefault="00F92ADE" w:rsidP="00F92ADE">
      <w:pPr>
        <w:contextualSpacing/>
      </w:pPr>
      <w:r w:rsidRPr="00F92ADE">
        <w:rPr>
          <w:b/>
          <w:bCs/>
        </w:rPr>
        <w:t>Top Fixed Location:</w:t>
      </w:r>
      <w:r w:rsidRPr="00F92ADE">
        <w:t> N8LRG</w:t>
      </w:r>
    </w:p>
    <w:p w14:paraId="0490C69F" w14:textId="77777777" w:rsidR="004D7194" w:rsidRPr="00F92ADE" w:rsidRDefault="004D7194" w:rsidP="00F92ADE">
      <w:pPr>
        <w:contextualSpacing/>
      </w:pPr>
    </w:p>
    <w:tbl>
      <w:tblPr>
        <w:tblW w:w="6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470"/>
        <w:gridCol w:w="1480"/>
        <w:gridCol w:w="1380"/>
        <w:gridCol w:w="1300"/>
      </w:tblGrid>
      <w:tr w:rsidR="00F92ADE" w:rsidRPr="00F92ADE" w14:paraId="3D2FFE15" w14:textId="77777777" w:rsidTr="009057BC">
        <w:trPr>
          <w:trHeight w:val="300"/>
          <w:jc w:val="center"/>
        </w:trPr>
        <w:tc>
          <w:tcPr>
            <w:tcW w:w="1320" w:type="dxa"/>
            <w:noWrap/>
            <w:vAlign w:val="bottom"/>
            <w:hideMark/>
          </w:tcPr>
          <w:p w14:paraId="4DADEC79" w14:textId="77777777" w:rsidR="00F92ADE" w:rsidRPr="00F92ADE" w:rsidRDefault="00F92ADE" w:rsidP="00F92ADE">
            <w:pPr>
              <w:contextualSpacing/>
            </w:pPr>
            <w:r w:rsidRPr="00F92ADE">
              <w:t>Call</w:t>
            </w:r>
          </w:p>
        </w:tc>
        <w:tc>
          <w:tcPr>
            <w:tcW w:w="1470" w:type="dxa"/>
            <w:noWrap/>
            <w:vAlign w:val="bottom"/>
            <w:hideMark/>
          </w:tcPr>
          <w:p w14:paraId="2455B075" w14:textId="77777777" w:rsidR="00F92ADE" w:rsidRPr="00F92ADE" w:rsidRDefault="00F92ADE" w:rsidP="00F92ADE">
            <w:pPr>
              <w:contextualSpacing/>
            </w:pPr>
            <w:r w:rsidRPr="00F92ADE">
              <w:t>County</w:t>
            </w:r>
          </w:p>
        </w:tc>
        <w:tc>
          <w:tcPr>
            <w:tcW w:w="1480" w:type="dxa"/>
            <w:noWrap/>
            <w:vAlign w:val="bottom"/>
            <w:hideMark/>
          </w:tcPr>
          <w:p w14:paraId="065F2B76" w14:textId="77777777" w:rsidR="00F92ADE" w:rsidRPr="00F92ADE" w:rsidRDefault="00F92ADE" w:rsidP="00F92ADE">
            <w:pPr>
              <w:contextualSpacing/>
            </w:pPr>
            <w:r w:rsidRPr="00F92ADE">
              <w:t>QSO Points</w:t>
            </w:r>
          </w:p>
        </w:tc>
        <w:tc>
          <w:tcPr>
            <w:tcW w:w="1380" w:type="dxa"/>
            <w:noWrap/>
            <w:vAlign w:val="bottom"/>
            <w:hideMark/>
          </w:tcPr>
          <w:p w14:paraId="0C12EEC4" w14:textId="77777777" w:rsidR="00F92ADE" w:rsidRPr="00F92ADE" w:rsidRDefault="00F92ADE" w:rsidP="00F92ADE">
            <w:pPr>
              <w:contextualSpacing/>
            </w:pPr>
            <w:r w:rsidRPr="00F92ADE">
              <w:t>Counties</w:t>
            </w:r>
          </w:p>
        </w:tc>
        <w:tc>
          <w:tcPr>
            <w:tcW w:w="1300" w:type="dxa"/>
            <w:noWrap/>
            <w:vAlign w:val="bottom"/>
            <w:hideMark/>
          </w:tcPr>
          <w:p w14:paraId="4D5E7EB7" w14:textId="77777777" w:rsidR="00F92ADE" w:rsidRPr="00F92ADE" w:rsidRDefault="00F92ADE" w:rsidP="00F92ADE">
            <w:pPr>
              <w:contextualSpacing/>
            </w:pPr>
            <w:r w:rsidRPr="00F92ADE">
              <w:t>Total Score</w:t>
            </w:r>
          </w:p>
        </w:tc>
      </w:tr>
      <w:tr w:rsidR="00F92ADE" w:rsidRPr="00F92ADE" w14:paraId="18068F1D" w14:textId="77777777" w:rsidTr="009057BC">
        <w:trPr>
          <w:trHeight w:val="300"/>
          <w:jc w:val="center"/>
        </w:trPr>
        <w:tc>
          <w:tcPr>
            <w:tcW w:w="1320" w:type="dxa"/>
            <w:noWrap/>
            <w:vAlign w:val="bottom"/>
            <w:hideMark/>
          </w:tcPr>
          <w:p w14:paraId="75335008" w14:textId="77777777" w:rsidR="00F92ADE" w:rsidRPr="00F92ADE" w:rsidRDefault="00F92ADE" w:rsidP="00F92ADE">
            <w:pPr>
              <w:contextualSpacing/>
            </w:pPr>
            <w:r w:rsidRPr="00F92ADE">
              <w:t>WW8TF</w:t>
            </w:r>
          </w:p>
        </w:tc>
        <w:tc>
          <w:tcPr>
            <w:tcW w:w="1470" w:type="dxa"/>
            <w:noWrap/>
            <w:vAlign w:val="bottom"/>
            <w:hideMark/>
          </w:tcPr>
          <w:p w14:paraId="4C922C08" w14:textId="77777777" w:rsidR="00F92ADE" w:rsidRPr="00F92ADE" w:rsidRDefault="00F92ADE" w:rsidP="00F92ADE">
            <w:pPr>
              <w:contextualSpacing/>
            </w:pPr>
            <w:r w:rsidRPr="00F92ADE">
              <w:t>(Rover)</w:t>
            </w:r>
          </w:p>
        </w:tc>
        <w:tc>
          <w:tcPr>
            <w:tcW w:w="1480" w:type="dxa"/>
            <w:noWrap/>
            <w:vAlign w:val="bottom"/>
            <w:hideMark/>
          </w:tcPr>
          <w:p w14:paraId="1EB002C1" w14:textId="77777777" w:rsidR="00F92ADE" w:rsidRPr="00F92ADE" w:rsidRDefault="00F92ADE" w:rsidP="00F92ADE">
            <w:pPr>
              <w:contextualSpacing/>
            </w:pPr>
            <w:r w:rsidRPr="00F92ADE">
              <w:t>710</w:t>
            </w:r>
          </w:p>
        </w:tc>
        <w:tc>
          <w:tcPr>
            <w:tcW w:w="1380" w:type="dxa"/>
            <w:noWrap/>
            <w:vAlign w:val="bottom"/>
            <w:hideMark/>
          </w:tcPr>
          <w:p w14:paraId="61666367" w14:textId="77777777" w:rsidR="00F92ADE" w:rsidRPr="00F92ADE" w:rsidRDefault="00F92ADE" w:rsidP="00F92ADE">
            <w:pPr>
              <w:contextualSpacing/>
            </w:pPr>
            <w:r w:rsidRPr="00F92ADE">
              <w:t>21</w:t>
            </w:r>
          </w:p>
        </w:tc>
        <w:tc>
          <w:tcPr>
            <w:tcW w:w="1300" w:type="dxa"/>
            <w:noWrap/>
            <w:vAlign w:val="bottom"/>
            <w:hideMark/>
          </w:tcPr>
          <w:p w14:paraId="30005696" w14:textId="77777777" w:rsidR="00F92ADE" w:rsidRPr="00F92ADE" w:rsidRDefault="00F92ADE" w:rsidP="00F92ADE">
            <w:pPr>
              <w:contextualSpacing/>
            </w:pPr>
            <w:r w:rsidRPr="00F92ADE">
              <w:t>29845</w:t>
            </w:r>
          </w:p>
        </w:tc>
      </w:tr>
      <w:tr w:rsidR="00F92ADE" w:rsidRPr="00F92ADE" w14:paraId="71091BE7" w14:textId="77777777" w:rsidTr="009057BC">
        <w:trPr>
          <w:trHeight w:val="300"/>
          <w:jc w:val="center"/>
        </w:trPr>
        <w:tc>
          <w:tcPr>
            <w:tcW w:w="1320" w:type="dxa"/>
            <w:noWrap/>
            <w:vAlign w:val="bottom"/>
            <w:hideMark/>
          </w:tcPr>
          <w:p w14:paraId="4EACFE1C" w14:textId="77777777" w:rsidR="00F92ADE" w:rsidRPr="00F92ADE" w:rsidRDefault="00F92ADE" w:rsidP="00F92ADE">
            <w:pPr>
              <w:contextualSpacing/>
            </w:pPr>
            <w:r w:rsidRPr="00F92ADE">
              <w:t>K8GQB</w:t>
            </w:r>
          </w:p>
        </w:tc>
        <w:tc>
          <w:tcPr>
            <w:tcW w:w="1470" w:type="dxa"/>
            <w:noWrap/>
            <w:vAlign w:val="bottom"/>
            <w:hideMark/>
          </w:tcPr>
          <w:p w14:paraId="5D9D6950" w14:textId="77777777" w:rsidR="00F92ADE" w:rsidRPr="00F92ADE" w:rsidRDefault="00F92ADE" w:rsidP="00F92ADE">
            <w:pPr>
              <w:contextualSpacing/>
            </w:pPr>
            <w:r w:rsidRPr="00F92ADE">
              <w:t>Columbiana</w:t>
            </w:r>
          </w:p>
        </w:tc>
        <w:tc>
          <w:tcPr>
            <w:tcW w:w="1480" w:type="dxa"/>
            <w:noWrap/>
            <w:vAlign w:val="bottom"/>
            <w:hideMark/>
          </w:tcPr>
          <w:p w14:paraId="7ADE068A" w14:textId="77777777" w:rsidR="00F92ADE" w:rsidRPr="00F92ADE" w:rsidRDefault="00F92ADE" w:rsidP="00F92ADE">
            <w:pPr>
              <w:contextualSpacing/>
            </w:pPr>
            <w:r w:rsidRPr="00F92ADE">
              <w:t>659</w:t>
            </w:r>
          </w:p>
        </w:tc>
        <w:tc>
          <w:tcPr>
            <w:tcW w:w="1380" w:type="dxa"/>
            <w:noWrap/>
            <w:vAlign w:val="bottom"/>
            <w:hideMark/>
          </w:tcPr>
          <w:p w14:paraId="32ADCC3A" w14:textId="77777777" w:rsidR="00F92ADE" w:rsidRPr="00F92ADE" w:rsidRDefault="00F92ADE" w:rsidP="00F92ADE">
            <w:pPr>
              <w:contextualSpacing/>
            </w:pPr>
            <w:r w:rsidRPr="00F92ADE">
              <w:t>17</w:t>
            </w:r>
          </w:p>
        </w:tc>
        <w:tc>
          <w:tcPr>
            <w:tcW w:w="1300" w:type="dxa"/>
            <w:noWrap/>
            <w:vAlign w:val="bottom"/>
            <w:hideMark/>
          </w:tcPr>
          <w:p w14:paraId="50809CB8" w14:textId="77777777" w:rsidR="00F92ADE" w:rsidRPr="00F92ADE" w:rsidRDefault="00F92ADE" w:rsidP="00F92ADE">
            <w:pPr>
              <w:contextualSpacing/>
            </w:pPr>
            <w:r w:rsidRPr="00F92ADE">
              <w:t>11303</w:t>
            </w:r>
          </w:p>
        </w:tc>
      </w:tr>
      <w:tr w:rsidR="00F92ADE" w:rsidRPr="00F92ADE" w14:paraId="13CCBF80" w14:textId="77777777" w:rsidTr="009057BC">
        <w:trPr>
          <w:trHeight w:val="300"/>
          <w:jc w:val="center"/>
        </w:trPr>
        <w:tc>
          <w:tcPr>
            <w:tcW w:w="1320" w:type="dxa"/>
            <w:noWrap/>
            <w:vAlign w:val="bottom"/>
            <w:hideMark/>
          </w:tcPr>
          <w:p w14:paraId="05805DB0" w14:textId="77777777" w:rsidR="00F92ADE" w:rsidRPr="00F92ADE" w:rsidRDefault="00F92ADE" w:rsidP="00F92ADE">
            <w:pPr>
              <w:contextualSpacing/>
            </w:pPr>
            <w:r w:rsidRPr="00F92ADE">
              <w:t>KE8LND</w:t>
            </w:r>
          </w:p>
        </w:tc>
        <w:tc>
          <w:tcPr>
            <w:tcW w:w="1470" w:type="dxa"/>
            <w:noWrap/>
            <w:vAlign w:val="bottom"/>
            <w:hideMark/>
          </w:tcPr>
          <w:p w14:paraId="2896EAA7" w14:textId="77777777" w:rsidR="00F92ADE" w:rsidRPr="00F92ADE" w:rsidRDefault="00F92ADE" w:rsidP="00F92ADE">
            <w:pPr>
              <w:contextualSpacing/>
            </w:pPr>
            <w:r w:rsidRPr="00F92ADE">
              <w:t>Ashland</w:t>
            </w:r>
          </w:p>
        </w:tc>
        <w:tc>
          <w:tcPr>
            <w:tcW w:w="1480" w:type="dxa"/>
            <w:noWrap/>
            <w:vAlign w:val="bottom"/>
            <w:hideMark/>
          </w:tcPr>
          <w:p w14:paraId="40B4C79C" w14:textId="77777777" w:rsidR="00F92ADE" w:rsidRPr="00F92ADE" w:rsidRDefault="00F92ADE" w:rsidP="00F92ADE">
            <w:pPr>
              <w:contextualSpacing/>
            </w:pPr>
            <w:r w:rsidRPr="00F92ADE">
              <w:t>320</w:t>
            </w:r>
          </w:p>
        </w:tc>
        <w:tc>
          <w:tcPr>
            <w:tcW w:w="1380" w:type="dxa"/>
            <w:noWrap/>
            <w:vAlign w:val="bottom"/>
            <w:hideMark/>
          </w:tcPr>
          <w:p w14:paraId="725A7553" w14:textId="77777777" w:rsidR="00F92ADE" w:rsidRPr="00F92ADE" w:rsidRDefault="00F92ADE" w:rsidP="00F92ADE">
            <w:pPr>
              <w:contextualSpacing/>
            </w:pPr>
            <w:r w:rsidRPr="00F92ADE">
              <w:t>11</w:t>
            </w:r>
          </w:p>
        </w:tc>
        <w:tc>
          <w:tcPr>
            <w:tcW w:w="1300" w:type="dxa"/>
            <w:noWrap/>
            <w:vAlign w:val="bottom"/>
            <w:hideMark/>
          </w:tcPr>
          <w:p w14:paraId="1353E033" w14:textId="77777777" w:rsidR="00F92ADE" w:rsidRPr="00F92ADE" w:rsidRDefault="00F92ADE" w:rsidP="00F92ADE">
            <w:pPr>
              <w:contextualSpacing/>
            </w:pPr>
            <w:r w:rsidRPr="00F92ADE">
              <w:t>7165</w:t>
            </w:r>
          </w:p>
        </w:tc>
      </w:tr>
      <w:tr w:rsidR="00F92ADE" w:rsidRPr="00F92ADE" w14:paraId="68F1DFC9" w14:textId="77777777" w:rsidTr="009057BC">
        <w:trPr>
          <w:trHeight w:val="300"/>
          <w:jc w:val="center"/>
        </w:trPr>
        <w:tc>
          <w:tcPr>
            <w:tcW w:w="1320" w:type="dxa"/>
            <w:noWrap/>
            <w:vAlign w:val="bottom"/>
            <w:hideMark/>
          </w:tcPr>
          <w:p w14:paraId="30DB431B" w14:textId="77777777" w:rsidR="00F92ADE" w:rsidRPr="00F92ADE" w:rsidRDefault="00F92ADE" w:rsidP="00F92ADE">
            <w:pPr>
              <w:contextualSpacing/>
            </w:pPr>
            <w:r w:rsidRPr="00F92ADE">
              <w:t>N8LRG</w:t>
            </w:r>
          </w:p>
        </w:tc>
        <w:tc>
          <w:tcPr>
            <w:tcW w:w="1470" w:type="dxa"/>
            <w:noWrap/>
            <w:vAlign w:val="bottom"/>
            <w:hideMark/>
          </w:tcPr>
          <w:p w14:paraId="66AA1FB9" w14:textId="77777777" w:rsidR="00F92ADE" w:rsidRPr="00F92ADE" w:rsidRDefault="00F92ADE" w:rsidP="00F92ADE">
            <w:pPr>
              <w:contextualSpacing/>
            </w:pPr>
            <w:r w:rsidRPr="00F92ADE">
              <w:t>Knox</w:t>
            </w:r>
          </w:p>
        </w:tc>
        <w:tc>
          <w:tcPr>
            <w:tcW w:w="1480" w:type="dxa"/>
            <w:noWrap/>
            <w:vAlign w:val="bottom"/>
            <w:hideMark/>
          </w:tcPr>
          <w:p w14:paraId="278FEFE6" w14:textId="77777777" w:rsidR="00F92ADE" w:rsidRPr="00F92ADE" w:rsidRDefault="00F92ADE" w:rsidP="00F92ADE">
            <w:pPr>
              <w:contextualSpacing/>
            </w:pPr>
            <w:r w:rsidRPr="00F92ADE">
              <w:t>136</w:t>
            </w:r>
          </w:p>
        </w:tc>
        <w:tc>
          <w:tcPr>
            <w:tcW w:w="1380" w:type="dxa"/>
            <w:noWrap/>
            <w:vAlign w:val="bottom"/>
            <w:hideMark/>
          </w:tcPr>
          <w:p w14:paraId="57F30F6A" w14:textId="77777777" w:rsidR="00F92ADE" w:rsidRPr="00F92ADE" w:rsidRDefault="00F92ADE" w:rsidP="00F92ADE">
            <w:pPr>
              <w:contextualSpacing/>
            </w:pPr>
            <w:r w:rsidRPr="00F92ADE">
              <w:t>24</w:t>
            </w:r>
          </w:p>
        </w:tc>
        <w:tc>
          <w:tcPr>
            <w:tcW w:w="1300" w:type="dxa"/>
            <w:noWrap/>
            <w:vAlign w:val="bottom"/>
            <w:hideMark/>
          </w:tcPr>
          <w:p w14:paraId="22A32C94" w14:textId="77777777" w:rsidR="00F92ADE" w:rsidRPr="00F92ADE" w:rsidRDefault="00F92ADE" w:rsidP="00F92ADE">
            <w:pPr>
              <w:contextualSpacing/>
            </w:pPr>
            <w:r w:rsidRPr="00F92ADE">
              <w:t>3264</w:t>
            </w:r>
          </w:p>
        </w:tc>
      </w:tr>
      <w:tr w:rsidR="00F92ADE" w:rsidRPr="00F92ADE" w14:paraId="212B888E" w14:textId="77777777" w:rsidTr="009057BC">
        <w:trPr>
          <w:trHeight w:val="300"/>
          <w:jc w:val="center"/>
        </w:trPr>
        <w:tc>
          <w:tcPr>
            <w:tcW w:w="1320" w:type="dxa"/>
            <w:noWrap/>
            <w:vAlign w:val="bottom"/>
            <w:hideMark/>
          </w:tcPr>
          <w:p w14:paraId="222320CD" w14:textId="77777777" w:rsidR="00F92ADE" w:rsidRPr="00F92ADE" w:rsidRDefault="00F92ADE" w:rsidP="00F92ADE">
            <w:pPr>
              <w:contextualSpacing/>
            </w:pPr>
            <w:r w:rsidRPr="00F92ADE">
              <w:t>N8ESG/R</w:t>
            </w:r>
          </w:p>
        </w:tc>
        <w:tc>
          <w:tcPr>
            <w:tcW w:w="1470" w:type="dxa"/>
            <w:noWrap/>
            <w:vAlign w:val="bottom"/>
            <w:hideMark/>
          </w:tcPr>
          <w:p w14:paraId="38AE18D6" w14:textId="77777777" w:rsidR="00F92ADE" w:rsidRPr="00F92ADE" w:rsidRDefault="00F92ADE" w:rsidP="00F92ADE">
            <w:pPr>
              <w:contextualSpacing/>
            </w:pPr>
            <w:r w:rsidRPr="00F92ADE">
              <w:t>(Rover)</w:t>
            </w:r>
          </w:p>
        </w:tc>
        <w:tc>
          <w:tcPr>
            <w:tcW w:w="1480" w:type="dxa"/>
            <w:noWrap/>
            <w:vAlign w:val="bottom"/>
            <w:hideMark/>
          </w:tcPr>
          <w:p w14:paraId="09FBA4B5" w14:textId="77777777" w:rsidR="00F92ADE" w:rsidRPr="00F92ADE" w:rsidRDefault="00F92ADE" w:rsidP="00F92ADE">
            <w:pPr>
              <w:contextualSpacing/>
            </w:pPr>
            <w:r w:rsidRPr="00F92ADE">
              <w:t>195</w:t>
            </w:r>
          </w:p>
        </w:tc>
        <w:tc>
          <w:tcPr>
            <w:tcW w:w="1380" w:type="dxa"/>
            <w:noWrap/>
            <w:vAlign w:val="bottom"/>
            <w:hideMark/>
          </w:tcPr>
          <w:p w14:paraId="15EA7ADD" w14:textId="77777777" w:rsidR="00F92ADE" w:rsidRPr="00F92ADE" w:rsidRDefault="00F92ADE" w:rsidP="00F92ADE">
            <w:pPr>
              <w:contextualSpacing/>
            </w:pPr>
            <w:r w:rsidRPr="00F92ADE">
              <w:t>14</w:t>
            </w:r>
          </w:p>
        </w:tc>
        <w:tc>
          <w:tcPr>
            <w:tcW w:w="1300" w:type="dxa"/>
            <w:noWrap/>
            <w:vAlign w:val="bottom"/>
            <w:hideMark/>
          </w:tcPr>
          <w:p w14:paraId="5F783238" w14:textId="77777777" w:rsidR="00F92ADE" w:rsidRPr="00F92ADE" w:rsidRDefault="00F92ADE" w:rsidP="00F92ADE">
            <w:pPr>
              <w:contextualSpacing/>
            </w:pPr>
            <w:r w:rsidRPr="00F92ADE">
              <w:t>2755</w:t>
            </w:r>
          </w:p>
        </w:tc>
      </w:tr>
      <w:tr w:rsidR="00F92ADE" w:rsidRPr="00F92ADE" w14:paraId="7525A78F" w14:textId="77777777" w:rsidTr="009057BC">
        <w:trPr>
          <w:trHeight w:val="300"/>
          <w:jc w:val="center"/>
        </w:trPr>
        <w:tc>
          <w:tcPr>
            <w:tcW w:w="1320" w:type="dxa"/>
            <w:noWrap/>
            <w:vAlign w:val="bottom"/>
            <w:hideMark/>
          </w:tcPr>
          <w:p w14:paraId="1E226CE1" w14:textId="77777777" w:rsidR="00F92ADE" w:rsidRPr="00F92ADE" w:rsidRDefault="00F92ADE" w:rsidP="00F92ADE">
            <w:pPr>
              <w:contextualSpacing/>
            </w:pPr>
            <w:r w:rsidRPr="00F92ADE">
              <w:t>K8EMR</w:t>
            </w:r>
          </w:p>
        </w:tc>
        <w:tc>
          <w:tcPr>
            <w:tcW w:w="1470" w:type="dxa"/>
            <w:noWrap/>
            <w:vAlign w:val="bottom"/>
            <w:hideMark/>
          </w:tcPr>
          <w:p w14:paraId="29B7BD8B" w14:textId="77777777" w:rsidR="00F92ADE" w:rsidRPr="00F92ADE" w:rsidRDefault="00F92ADE" w:rsidP="00F92ADE">
            <w:pPr>
              <w:contextualSpacing/>
            </w:pPr>
            <w:r w:rsidRPr="00F92ADE">
              <w:t>Seneca</w:t>
            </w:r>
          </w:p>
        </w:tc>
        <w:tc>
          <w:tcPr>
            <w:tcW w:w="1480" w:type="dxa"/>
            <w:noWrap/>
            <w:vAlign w:val="bottom"/>
            <w:hideMark/>
          </w:tcPr>
          <w:p w14:paraId="08EF541E" w14:textId="77777777" w:rsidR="00F92ADE" w:rsidRPr="00F92ADE" w:rsidRDefault="00F92ADE" w:rsidP="00F92ADE">
            <w:pPr>
              <w:contextualSpacing/>
            </w:pPr>
            <w:r w:rsidRPr="00F92ADE">
              <w:t>193</w:t>
            </w:r>
          </w:p>
        </w:tc>
        <w:tc>
          <w:tcPr>
            <w:tcW w:w="1380" w:type="dxa"/>
            <w:noWrap/>
            <w:vAlign w:val="bottom"/>
            <w:hideMark/>
          </w:tcPr>
          <w:p w14:paraId="607AB579" w14:textId="77777777" w:rsidR="00F92ADE" w:rsidRPr="00F92ADE" w:rsidRDefault="00F92ADE" w:rsidP="00F92ADE">
            <w:pPr>
              <w:contextualSpacing/>
            </w:pPr>
            <w:r w:rsidRPr="00F92ADE">
              <w:t>14</w:t>
            </w:r>
          </w:p>
        </w:tc>
        <w:tc>
          <w:tcPr>
            <w:tcW w:w="1300" w:type="dxa"/>
            <w:noWrap/>
            <w:vAlign w:val="bottom"/>
            <w:hideMark/>
          </w:tcPr>
          <w:p w14:paraId="5E90D419" w14:textId="77777777" w:rsidR="00F92ADE" w:rsidRPr="00F92ADE" w:rsidRDefault="00F92ADE" w:rsidP="00F92ADE">
            <w:pPr>
              <w:contextualSpacing/>
            </w:pPr>
            <w:r w:rsidRPr="00F92ADE">
              <w:t>2702</w:t>
            </w:r>
          </w:p>
        </w:tc>
      </w:tr>
      <w:tr w:rsidR="00F92ADE" w:rsidRPr="00F92ADE" w14:paraId="64AA8501" w14:textId="77777777" w:rsidTr="009057BC">
        <w:trPr>
          <w:trHeight w:val="300"/>
          <w:jc w:val="center"/>
        </w:trPr>
        <w:tc>
          <w:tcPr>
            <w:tcW w:w="1320" w:type="dxa"/>
            <w:noWrap/>
            <w:vAlign w:val="bottom"/>
            <w:hideMark/>
          </w:tcPr>
          <w:p w14:paraId="409A090B" w14:textId="77777777" w:rsidR="00F92ADE" w:rsidRPr="00F92ADE" w:rsidRDefault="00F92ADE" w:rsidP="00F92ADE">
            <w:pPr>
              <w:contextualSpacing/>
            </w:pPr>
            <w:r w:rsidRPr="00F92ADE">
              <w:t>N8JLM</w:t>
            </w:r>
          </w:p>
        </w:tc>
        <w:tc>
          <w:tcPr>
            <w:tcW w:w="1470" w:type="dxa"/>
            <w:noWrap/>
            <w:vAlign w:val="bottom"/>
            <w:hideMark/>
          </w:tcPr>
          <w:p w14:paraId="7059BAA4" w14:textId="77777777" w:rsidR="00F92ADE" w:rsidRPr="00F92ADE" w:rsidRDefault="00F92ADE" w:rsidP="00F92ADE">
            <w:pPr>
              <w:contextualSpacing/>
            </w:pPr>
            <w:r w:rsidRPr="00F92ADE">
              <w:t>Medina</w:t>
            </w:r>
          </w:p>
        </w:tc>
        <w:tc>
          <w:tcPr>
            <w:tcW w:w="1480" w:type="dxa"/>
            <w:noWrap/>
            <w:vAlign w:val="bottom"/>
            <w:hideMark/>
          </w:tcPr>
          <w:p w14:paraId="3D5A2901" w14:textId="77777777" w:rsidR="00F92ADE" w:rsidRPr="00F92ADE" w:rsidRDefault="00F92ADE" w:rsidP="00F92ADE">
            <w:pPr>
              <w:contextualSpacing/>
            </w:pPr>
            <w:r w:rsidRPr="00F92ADE">
              <w:t>293</w:t>
            </w:r>
          </w:p>
        </w:tc>
        <w:tc>
          <w:tcPr>
            <w:tcW w:w="1380" w:type="dxa"/>
            <w:noWrap/>
            <w:vAlign w:val="bottom"/>
            <w:hideMark/>
          </w:tcPr>
          <w:p w14:paraId="46E3D5EB" w14:textId="77777777" w:rsidR="00F92ADE" w:rsidRPr="00F92ADE" w:rsidRDefault="00F92ADE" w:rsidP="00F92ADE">
            <w:pPr>
              <w:contextualSpacing/>
            </w:pPr>
            <w:r w:rsidRPr="00F92ADE">
              <w:t>8</w:t>
            </w:r>
          </w:p>
        </w:tc>
        <w:tc>
          <w:tcPr>
            <w:tcW w:w="1300" w:type="dxa"/>
            <w:noWrap/>
            <w:vAlign w:val="bottom"/>
            <w:hideMark/>
          </w:tcPr>
          <w:p w14:paraId="2D9267F2" w14:textId="77777777" w:rsidR="00F92ADE" w:rsidRPr="00F92ADE" w:rsidRDefault="00F92ADE" w:rsidP="00F92ADE">
            <w:pPr>
              <w:contextualSpacing/>
            </w:pPr>
            <w:r w:rsidRPr="00F92ADE">
              <w:t>2320</w:t>
            </w:r>
          </w:p>
        </w:tc>
      </w:tr>
      <w:tr w:rsidR="00F92ADE" w:rsidRPr="00F92ADE" w14:paraId="611AFB92" w14:textId="77777777" w:rsidTr="009057BC">
        <w:trPr>
          <w:trHeight w:val="300"/>
          <w:jc w:val="center"/>
        </w:trPr>
        <w:tc>
          <w:tcPr>
            <w:tcW w:w="1320" w:type="dxa"/>
            <w:noWrap/>
            <w:vAlign w:val="bottom"/>
            <w:hideMark/>
          </w:tcPr>
          <w:p w14:paraId="7CBD6C3F" w14:textId="77777777" w:rsidR="00F92ADE" w:rsidRPr="00F92ADE" w:rsidRDefault="00F92ADE" w:rsidP="00F92ADE">
            <w:pPr>
              <w:contextualSpacing/>
            </w:pPr>
            <w:r w:rsidRPr="00F92ADE">
              <w:t>KI8B</w:t>
            </w:r>
          </w:p>
        </w:tc>
        <w:tc>
          <w:tcPr>
            <w:tcW w:w="1470" w:type="dxa"/>
            <w:noWrap/>
            <w:vAlign w:val="bottom"/>
            <w:hideMark/>
          </w:tcPr>
          <w:p w14:paraId="09EEBAE1" w14:textId="77777777" w:rsidR="00F92ADE" w:rsidRPr="00F92ADE" w:rsidRDefault="00F92ADE" w:rsidP="00F92ADE">
            <w:pPr>
              <w:contextualSpacing/>
            </w:pPr>
            <w:r w:rsidRPr="00F92ADE">
              <w:t>Wayne</w:t>
            </w:r>
          </w:p>
        </w:tc>
        <w:tc>
          <w:tcPr>
            <w:tcW w:w="1480" w:type="dxa"/>
            <w:noWrap/>
            <w:vAlign w:val="bottom"/>
            <w:hideMark/>
          </w:tcPr>
          <w:p w14:paraId="2684054F" w14:textId="77777777" w:rsidR="00F92ADE" w:rsidRPr="00F92ADE" w:rsidRDefault="00F92ADE" w:rsidP="00F92ADE">
            <w:pPr>
              <w:contextualSpacing/>
            </w:pPr>
            <w:r w:rsidRPr="00F92ADE">
              <w:t>183</w:t>
            </w:r>
          </w:p>
        </w:tc>
        <w:tc>
          <w:tcPr>
            <w:tcW w:w="1380" w:type="dxa"/>
            <w:noWrap/>
            <w:vAlign w:val="bottom"/>
            <w:hideMark/>
          </w:tcPr>
          <w:p w14:paraId="31CC6AB0" w14:textId="77777777" w:rsidR="00F92ADE" w:rsidRPr="00F92ADE" w:rsidRDefault="00F92ADE" w:rsidP="00F92ADE">
            <w:pPr>
              <w:contextualSpacing/>
            </w:pPr>
            <w:r w:rsidRPr="00F92ADE">
              <w:t>9</w:t>
            </w:r>
          </w:p>
        </w:tc>
        <w:tc>
          <w:tcPr>
            <w:tcW w:w="1300" w:type="dxa"/>
            <w:noWrap/>
            <w:vAlign w:val="bottom"/>
            <w:hideMark/>
          </w:tcPr>
          <w:p w14:paraId="0A25A441" w14:textId="77777777" w:rsidR="00F92ADE" w:rsidRPr="00F92ADE" w:rsidRDefault="00F92ADE" w:rsidP="00F92ADE">
            <w:pPr>
              <w:contextualSpacing/>
            </w:pPr>
            <w:r w:rsidRPr="00F92ADE">
              <w:t>1647</w:t>
            </w:r>
          </w:p>
        </w:tc>
      </w:tr>
      <w:tr w:rsidR="00F92ADE" w:rsidRPr="00F92ADE" w14:paraId="0540E3E1" w14:textId="77777777" w:rsidTr="009057BC">
        <w:trPr>
          <w:trHeight w:val="300"/>
          <w:jc w:val="center"/>
        </w:trPr>
        <w:tc>
          <w:tcPr>
            <w:tcW w:w="1320" w:type="dxa"/>
            <w:noWrap/>
            <w:vAlign w:val="bottom"/>
            <w:hideMark/>
          </w:tcPr>
          <w:p w14:paraId="63320573" w14:textId="77777777" w:rsidR="00F92ADE" w:rsidRPr="00F92ADE" w:rsidRDefault="00F92ADE" w:rsidP="00F92ADE">
            <w:pPr>
              <w:contextualSpacing/>
            </w:pPr>
            <w:r w:rsidRPr="00F92ADE">
              <w:t>K8EMA</w:t>
            </w:r>
          </w:p>
        </w:tc>
        <w:tc>
          <w:tcPr>
            <w:tcW w:w="1470" w:type="dxa"/>
            <w:noWrap/>
            <w:vAlign w:val="bottom"/>
            <w:hideMark/>
          </w:tcPr>
          <w:p w14:paraId="1107FED2" w14:textId="77777777" w:rsidR="00F92ADE" w:rsidRPr="00F92ADE" w:rsidRDefault="00F92ADE" w:rsidP="00F92ADE">
            <w:pPr>
              <w:contextualSpacing/>
            </w:pPr>
            <w:r w:rsidRPr="00F92ADE">
              <w:t>Shelby</w:t>
            </w:r>
          </w:p>
        </w:tc>
        <w:tc>
          <w:tcPr>
            <w:tcW w:w="1480" w:type="dxa"/>
            <w:noWrap/>
            <w:vAlign w:val="bottom"/>
            <w:hideMark/>
          </w:tcPr>
          <w:p w14:paraId="7AC7834B" w14:textId="77777777" w:rsidR="00F92ADE" w:rsidRPr="00F92ADE" w:rsidRDefault="00F92ADE" w:rsidP="00F92ADE">
            <w:pPr>
              <w:contextualSpacing/>
            </w:pPr>
            <w:r w:rsidRPr="00F92ADE">
              <w:t>198</w:t>
            </w:r>
          </w:p>
        </w:tc>
        <w:tc>
          <w:tcPr>
            <w:tcW w:w="1380" w:type="dxa"/>
            <w:noWrap/>
            <w:vAlign w:val="bottom"/>
            <w:hideMark/>
          </w:tcPr>
          <w:p w14:paraId="5304DF9D" w14:textId="77777777" w:rsidR="00F92ADE" w:rsidRPr="00F92ADE" w:rsidRDefault="00F92ADE" w:rsidP="00F92ADE">
            <w:pPr>
              <w:contextualSpacing/>
            </w:pPr>
            <w:r w:rsidRPr="00F92ADE">
              <w:t>6</w:t>
            </w:r>
          </w:p>
        </w:tc>
        <w:tc>
          <w:tcPr>
            <w:tcW w:w="1300" w:type="dxa"/>
            <w:noWrap/>
            <w:vAlign w:val="bottom"/>
            <w:hideMark/>
          </w:tcPr>
          <w:p w14:paraId="7D035E2D" w14:textId="77777777" w:rsidR="00F92ADE" w:rsidRPr="00F92ADE" w:rsidRDefault="00F92ADE" w:rsidP="00F92ADE">
            <w:pPr>
              <w:contextualSpacing/>
            </w:pPr>
            <w:r w:rsidRPr="00F92ADE">
              <w:t>1238</w:t>
            </w:r>
          </w:p>
        </w:tc>
      </w:tr>
      <w:tr w:rsidR="00F92ADE" w:rsidRPr="00F92ADE" w14:paraId="3F2EAE70" w14:textId="77777777" w:rsidTr="009057BC">
        <w:trPr>
          <w:trHeight w:val="300"/>
          <w:jc w:val="center"/>
        </w:trPr>
        <w:tc>
          <w:tcPr>
            <w:tcW w:w="1320" w:type="dxa"/>
            <w:noWrap/>
            <w:vAlign w:val="bottom"/>
            <w:hideMark/>
          </w:tcPr>
          <w:p w14:paraId="2572E836" w14:textId="77777777" w:rsidR="00F92ADE" w:rsidRPr="00F92ADE" w:rsidRDefault="00F92ADE" w:rsidP="00F92ADE">
            <w:pPr>
              <w:contextualSpacing/>
            </w:pPr>
            <w:r w:rsidRPr="00F92ADE">
              <w:t>W8DPK</w:t>
            </w:r>
          </w:p>
        </w:tc>
        <w:tc>
          <w:tcPr>
            <w:tcW w:w="1470" w:type="dxa"/>
            <w:noWrap/>
            <w:vAlign w:val="bottom"/>
            <w:hideMark/>
          </w:tcPr>
          <w:p w14:paraId="44431F4E" w14:textId="77777777" w:rsidR="00F92ADE" w:rsidRPr="00F92ADE" w:rsidRDefault="00F92ADE" w:rsidP="00F92ADE">
            <w:pPr>
              <w:contextualSpacing/>
            </w:pPr>
            <w:r w:rsidRPr="00F92ADE">
              <w:t>Madison</w:t>
            </w:r>
          </w:p>
        </w:tc>
        <w:tc>
          <w:tcPr>
            <w:tcW w:w="1480" w:type="dxa"/>
            <w:noWrap/>
            <w:vAlign w:val="bottom"/>
            <w:hideMark/>
          </w:tcPr>
          <w:p w14:paraId="5E14DC4F" w14:textId="77777777" w:rsidR="00F92ADE" w:rsidRPr="00F92ADE" w:rsidRDefault="00F92ADE" w:rsidP="00F92ADE">
            <w:pPr>
              <w:contextualSpacing/>
            </w:pPr>
            <w:r w:rsidRPr="00F92ADE">
              <w:t>102</w:t>
            </w:r>
          </w:p>
        </w:tc>
        <w:tc>
          <w:tcPr>
            <w:tcW w:w="1380" w:type="dxa"/>
            <w:noWrap/>
            <w:vAlign w:val="bottom"/>
            <w:hideMark/>
          </w:tcPr>
          <w:p w14:paraId="6154AEE5" w14:textId="77777777" w:rsidR="00F92ADE" w:rsidRPr="00F92ADE" w:rsidRDefault="00F92ADE" w:rsidP="00F92ADE">
            <w:pPr>
              <w:contextualSpacing/>
            </w:pPr>
            <w:r w:rsidRPr="00F92ADE">
              <w:t>12</w:t>
            </w:r>
          </w:p>
        </w:tc>
        <w:tc>
          <w:tcPr>
            <w:tcW w:w="1300" w:type="dxa"/>
            <w:noWrap/>
            <w:vAlign w:val="bottom"/>
            <w:hideMark/>
          </w:tcPr>
          <w:p w14:paraId="08C66C20" w14:textId="77777777" w:rsidR="00F92ADE" w:rsidRPr="00F92ADE" w:rsidRDefault="00F92ADE" w:rsidP="00F92ADE">
            <w:pPr>
              <w:contextualSpacing/>
            </w:pPr>
            <w:r w:rsidRPr="00F92ADE">
              <w:t>1224</w:t>
            </w:r>
          </w:p>
        </w:tc>
      </w:tr>
      <w:tr w:rsidR="00F92ADE" w:rsidRPr="00F92ADE" w14:paraId="7B3793AE" w14:textId="77777777" w:rsidTr="009057BC">
        <w:trPr>
          <w:trHeight w:val="300"/>
          <w:jc w:val="center"/>
        </w:trPr>
        <w:tc>
          <w:tcPr>
            <w:tcW w:w="1320" w:type="dxa"/>
            <w:noWrap/>
            <w:vAlign w:val="bottom"/>
            <w:hideMark/>
          </w:tcPr>
          <w:p w14:paraId="7CE6DBF8" w14:textId="77777777" w:rsidR="00F92ADE" w:rsidRPr="00F92ADE" w:rsidRDefault="00F92ADE" w:rsidP="00F92ADE">
            <w:pPr>
              <w:contextualSpacing/>
            </w:pPr>
            <w:r w:rsidRPr="00F92ADE">
              <w:t>W8KKC</w:t>
            </w:r>
          </w:p>
        </w:tc>
        <w:tc>
          <w:tcPr>
            <w:tcW w:w="1470" w:type="dxa"/>
            <w:noWrap/>
            <w:vAlign w:val="bottom"/>
            <w:hideMark/>
          </w:tcPr>
          <w:p w14:paraId="3F91BEC4" w14:textId="77777777" w:rsidR="00F92ADE" w:rsidRPr="00F92ADE" w:rsidRDefault="00F92ADE" w:rsidP="00F92ADE">
            <w:pPr>
              <w:contextualSpacing/>
            </w:pPr>
            <w:r w:rsidRPr="00F92ADE">
              <w:t>Scioto</w:t>
            </w:r>
          </w:p>
        </w:tc>
        <w:tc>
          <w:tcPr>
            <w:tcW w:w="1480" w:type="dxa"/>
            <w:noWrap/>
            <w:vAlign w:val="bottom"/>
            <w:hideMark/>
          </w:tcPr>
          <w:p w14:paraId="555040D7" w14:textId="77777777" w:rsidR="00F92ADE" w:rsidRPr="00F92ADE" w:rsidRDefault="00F92ADE" w:rsidP="00F92ADE">
            <w:pPr>
              <w:contextualSpacing/>
            </w:pPr>
            <w:r w:rsidRPr="00F92ADE">
              <w:t>130</w:t>
            </w:r>
          </w:p>
        </w:tc>
        <w:tc>
          <w:tcPr>
            <w:tcW w:w="1380" w:type="dxa"/>
            <w:noWrap/>
            <w:vAlign w:val="bottom"/>
            <w:hideMark/>
          </w:tcPr>
          <w:p w14:paraId="02D45791" w14:textId="77777777" w:rsidR="00F92ADE" w:rsidRPr="00F92ADE" w:rsidRDefault="00F92ADE" w:rsidP="00F92ADE">
            <w:pPr>
              <w:contextualSpacing/>
            </w:pPr>
            <w:r w:rsidRPr="00F92ADE">
              <w:t>6</w:t>
            </w:r>
          </w:p>
        </w:tc>
        <w:tc>
          <w:tcPr>
            <w:tcW w:w="1300" w:type="dxa"/>
            <w:noWrap/>
            <w:vAlign w:val="bottom"/>
            <w:hideMark/>
          </w:tcPr>
          <w:p w14:paraId="273018E3" w14:textId="77777777" w:rsidR="00F92ADE" w:rsidRPr="00F92ADE" w:rsidRDefault="00F92ADE" w:rsidP="00F92ADE">
            <w:pPr>
              <w:contextualSpacing/>
            </w:pPr>
            <w:r w:rsidRPr="00F92ADE">
              <w:t>1060</w:t>
            </w:r>
          </w:p>
        </w:tc>
      </w:tr>
      <w:tr w:rsidR="00F92ADE" w:rsidRPr="00F92ADE" w14:paraId="28F3C6F0" w14:textId="77777777" w:rsidTr="009057BC">
        <w:trPr>
          <w:trHeight w:val="300"/>
          <w:jc w:val="center"/>
        </w:trPr>
        <w:tc>
          <w:tcPr>
            <w:tcW w:w="1320" w:type="dxa"/>
            <w:noWrap/>
            <w:vAlign w:val="bottom"/>
            <w:hideMark/>
          </w:tcPr>
          <w:p w14:paraId="1E297B8A" w14:textId="77777777" w:rsidR="00F92ADE" w:rsidRPr="00F92ADE" w:rsidRDefault="00F92ADE" w:rsidP="00F92ADE">
            <w:pPr>
              <w:contextualSpacing/>
            </w:pPr>
            <w:r w:rsidRPr="00F92ADE">
              <w:t>KW8EMA</w:t>
            </w:r>
          </w:p>
        </w:tc>
        <w:tc>
          <w:tcPr>
            <w:tcW w:w="1470" w:type="dxa"/>
            <w:noWrap/>
            <w:vAlign w:val="bottom"/>
            <w:hideMark/>
          </w:tcPr>
          <w:p w14:paraId="38752464" w14:textId="77777777" w:rsidR="00F92ADE" w:rsidRPr="00F92ADE" w:rsidRDefault="00F92ADE" w:rsidP="00F92ADE">
            <w:pPr>
              <w:contextualSpacing/>
            </w:pPr>
            <w:r w:rsidRPr="00F92ADE">
              <w:t>Medina</w:t>
            </w:r>
          </w:p>
        </w:tc>
        <w:tc>
          <w:tcPr>
            <w:tcW w:w="1480" w:type="dxa"/>
            <w:noWrap/>
            <w:vAlign w:val="bottom"/>
            <w:hideMark/>
          </w:tcPr>
          <w:p w14:paraId="0101E035" w14:textId="77777777" w:rsidR="00F92ADE" w:rsidRPr="00F92ADE" w:rsidRDefault="00F92ADE" w:rsidP="00F92ADE">
            <w:pPr>
              <w:contextualSpacing/>
            </w:pPr>
            <w:r w:rsidRPr="00F92ADE">
              <w:t>82</w:t>
            </w:r>
          </w:p>
        </w:tc>
        <w:tc>
          <w:tcPr>
            <w:tcW w:w="1380" w:type="dxa"/>
            <w:noWrap/>
            <w:vAlign w:val="bottom"/>
            <w:hideMark/>
          </w:tcPr>
          <w:p w14:paraId="4002F67E" w14:textId="77777777" w:rsidR="00F92ADE" w:rsidRPr="00F92ADE" w:rsidRDefault="00F92ADE" w:rsidP="00F92ADE">
            <w:pPr>
              <w:contextualSpacing/>
            </w:pPr>
            <w:r w:rsidRPr="00F92ADE">
              <w:t>10</w:t>
            </w:r>
          </w:p>
        </w:tc>
        <w:tc>
          <w:tcPr>
            <w:tcW w:w="1300" w:type="dxa"/>
            <w:noWrap/>
            <w:vAlign w:val="bottom"/>
            <w:hideMark/>
          </w:tcPr>
          <w:p w14:paraId="4CB7242E" w14:textId="77777777" w:rsidR="00F92ADE" w:rsidRPr="00F92ADE" w:rsidRDefault="00F92ADE" w:rsidP="00F92ADE">
            <w:pPr>
              <w:contextualSpacing/>
            </w:pPr>
            <w:r w:rsidRPr="00F92ADE">
              <w:t>952</w:t>
            </w:r>
          </w:p>
        </w:tc>
      </w:tr>
      <w:tr w:rsidR="00F92ADE" w:rsidRPr="00F92ADE" w14:paraId="0065D027" w14:textId="77777777" w:rsidTr="009057BC">
        <w:trPr>
          <w:trHeight w:val="300"/>
          <w:jc w:val="center"/>
        </w:trPr>
        <w:tc>
          <w:tcPr>
            <w:tcW w:w="1320" w:type="dxa"/>
            <w:noWrap/>
            <w:vAlign w:val="bottom"/>
            <w:hideMark/>
          </w:tcPr>
          <w:p w14:paraId="2B23B0F1" w14:textId="77777777" w:rsidR="00F92ADE" w:rsidRPr="00F92ADE" w:rsidRDefault="00F92ADE" w:rsidP="00F92ADE">
            <w:pPr>
              <w:contextualSpacing/>
            </w:pPr>
            <w:r w:rsidRPr="00F92ADE">
              <w:t>N8EE</w:t>
            </w:r>
          </w:p>
        </w:tc>
        <w:tc>
          <w:tcPr>
            <w:tcW w:w="1470" w:type="dxa"/>
            <w:noWrap/>
            <w:vAlign w:val="bottom"/>
            <w:hideMark/>
          </w:tcPr>
          <w:p w14:paraId="1347D988" w14:textId="77777777" w:rsidR="00F92ADE" w:rsidRPr="00F92ADE" w:rsidRDefault="00F92ADE" w:rsidP="00F92ADE">
            <w:pPr>
              <w:contextualSpacing/>
            </w:pPr>
            <w:r w:rsidRPr="00F92ADE">
              <w:t>Marion</w:t>
            </w:r>
          </w:p>
        </w:tc>
        <w:tc>
          <w:tcPr>
            <w:tcW w:w="1480" w:type="dxa"/>
            <w:noWrap/>
            <w:vAlign w:val="bottom"/>
            <w:hideMark/>
          </w:tcPr>
          <w:p w14:paraId="4670F0ED" w14:textId="77777777" w:rsidR="00F92ADE" w:rsidRPr="00F92ADE" w:rsidRDefault="00F92ADE" w:rsidP="00F92ADE">
            <w:pPr>
              <w:contextualSpacing/>
            </w:pPr>
            <w:r w:rsidRPr="00F92ADE">
              <w:t>77</w:t>
            </w:r>
          </w:p>
        </w:tc>
        <w:tc>
          <w:tcPr>
            <w:tcW w:w="1380" w:type="dxa"/>
            <w:noWrap/>
            <w:vAlign w:val="bottom"/>
            <w:hideMark/>
          </w:tcPr>
          <w:p w14:paraId="75D7889D" w14:textId="77777777" w:rsidR="00F92ADE" w:rsidRPr="00F92ADE" w:rsidRDefault="00F92ADE" w:rsidP="00F92ADE">
            <w:pPr>
              <w:contextualSpacing/>
            </w:pPr>
            <w:r w:rsidRPr="00F92ADE">
              <w:t>12</w:t>
            </w:r>
          </w:p>
        </w:tc>
        <w:tc>
          <w:tcPr>
            <w:tcW w:w="1300" w:type="dxa"/>
            <w:noWrap/>
            <w:vAlign w:val="bottom"/>
            <w:hideMark/>
          </w:tcPr>
          <w:p w14:paraId="68A0EB0A" w14:textId="77777777" w:rsidR="00F92ADE" w:rsidRPr="00F92ADE" w:rsidRDefault="00F92ADE" w:rsidP="00F92ADE">
            <w:pPr>
              <w:contextualSpacing/>
            </w:pPr>
            <w:r w:rsidRPr="00F92ADE">
              <w:t>924</w:t>
            </w:r>
          </w:p>
        </w:tc>
      </w:tr>
      <w:tr w:rsidR="00F92ADE" w:rsidRPr="00F92ADE" w14:paraId="055AB3CE" w14:textId="77777777" w:rsidTr="009057BC">
        <w:trPr>
          <w:trHeight w:val="242"/>
          <w:jc w:val="center"/>
        </w:trPr>
        <w:tc>
          <w:tcPr>
            <w:tcW w:w="1320" w:type="dxa"/>
            <w:noWrap/>
            <w:vAlign w:val="bottom"/>
            <w:hideMark/>
          </w:tcPr>
          <w:p w14:paraId="5CEF22C3" w14:textId="77777777" w:rsidR="00F92ADE" w:rsidRPr="00F92ADE" w:rsidRDefault="00F92ADE" w:rsidP="00F92ADE">
            <w:pPr>
              <w:contextualSpacing/>
            </w:pPr>
            <w:r w:rsidRPr="00F92ADE">
              <w:t>K8BCR</w:t>
            </w:r>
          </w:p>
        </w:tc>
        <w:tc>
          <w:tcPr>
            <w:tcW w:w="1470" w:type="dxa"/>
            <w:noWrap/>
            <w:vAlign w:val="bottom"/>
            <w:hideMark/>
          </w:tcPr>
          <w:p w14:paraId="5D156E54" w14:textId="77777777" w:rsidR="00F92ADE" w:rsidRPr="00F92ADE" w:rsidRDefault="00F92ADE" w:rsidP="00F92ADE">
            <w:pPr>
              <w:contextualSpacing/>
            </w:pPr>
            <w:r w:rsidRPr="00F92ADE">
              <w:t>(Rover)</w:t>
            </w:r>
          </w:p>
        </w:tc>
        <w:tc>
          <w:tcPr>
            <w:tcW w:w="1480" w:type="dxa"/>
            <w:noWrap/>
            <w:vAlign w:val="bottom"/>
            <w:hideMark/>
          </w:tcPr>
          <w:p w14:paraId="1A366C6D" w14:textId="77777777" w:rsidR="00F92ADE" w:rsidRPr="00F92ADE" w:rsidRDefault="00F92ADE" w:rsidP="00F92ADE">
            <w:pPr>
              <w:contextualSpacing/>
            </w:pPr>
            <w:r w:rsidRPr="00F92ADE">
              <w:t>64</w:t>
            </w:r>
          </w:p>
        </w:tc>
        <w:tc>
          <w:tcPr>
            <w:tcW w:w="1380" w:type="dxa"/>
            <w:noWrap/>
            <w:vAlign w:val="bottom"/>
            <w:hideMark/>
          </w:tcPr>
          <w:p w14:paraId="34EA5842" w14:textId="77777777" w:rsidR="00F92ADE" w:rsidRPr="00F92ADE" w:rsidRDefault="00F92ADE" w:rsidP="00F92ADE">
            <w:pPr>
              <w:contextualSpacing/>
            </w:pPr>
            <w:r w:rsidRPr="00F92ADE">
              <w:t>7</w:t>
            </w:r>
          </w:p>
        </w:tc>
        <w:tc>
          <w:tcPr>
            <w:tcW w:w="1300" w:type="dxa"/>
            <w:noWrap/>
            <w:vAlign w:val="bottom"/>
            <w:hideMark/>
          </w:tcPr>
          <w:p w14:paraId="1D489A78" w14:textId="77777777" w:rsidR="00F92ADE" w:rsidRPr="00F92ADE" w:rsidRDefault="00F92ADE" w:rsidP="00F92ADE">
            <w:pPr>
              <w:contextualSpacing/>
            </w:pPr>
            <w:r w:rsidRPr="00F92ADE">
              <w:t>921</w:t>
            </w:r>
          </w:p>
        </w:tc>
      </w:tr>
      <w:tr w:rsidR="00F92ADE" w:rsidRPr="00F92ADE" w14:paraId="0D29099F" w14:textId="77777777" w:rsidTr="009057BC">
        <w:trPr>
          <w:trHeight w:val="300"/>
          <w:jc w:val="center"/>
        </w:trPr>
        <w:tc>
          <w:tcPr>
            <w:tcW w:w="1320" w:type="dxa"/>
            <w:noWrap/>
            <w:vAlign w:val="bottom"/>
            <w:hideMark/>
          </w:tcPr>
          <w:p w14:paraId="03B0A0E2" w14:textId="77777777" w:rsidR="00F92ADE" w:rsidRPr="00F92ADE" w:rsidRDefault="00F92ADE" w:rsidP="00F92ADE">
            <w:pPr>
              <w:contextualSpacing/>
            </w:pPr>
            <w:r w:rsidRPr="00F92ADE">
              <w:t>W8UCO</w:t>
            </w:r>
          </w:p>
        </w:tc>
        <w:tc>
          <w:tcPr>
            <w:tcW w:w="1470" w:type="dxa"/>
            <w:noWrap/>
            <w:vAlign w:val="bottom"/>
            <w:hideMark/>
          </w:tcPr>
          <w:p w14:paraId="2A18B6AD" w14:textId="77777777" w:rsidR="00F92ADE" w:rsidRPr="00F92ADE" w:rsidRDefault="00F92ADE" w:rsidP="00F92ADE">
            <w:pPr>
              <w:contextualSpacing/>
            </w:pPr>
            <w:r w:rsidRPr="00F92ADE">
              <w:t>Union</w:t>
            </w:r>
          </w:p>
        </w:tc>
        <w:tc>
          <w:tcPr>
            <w:tcW w:w="1480" w:type="dxa"/>
            <w:noWrap/>
            <w:vAlign w:val="bottom"/>
            <w:hideMark/>
          </w:tcPr>
          <w:p w14:paraId="1124C3A6" w14:textId="77777777" w:rsidR="00F92ADE" w:rsidRPr="00F92ADE" w:rsidRDefault="00F92ADE" w:rsidP="00F92ADE">
            <w:pPr>
              <w:contextualSpacing/>
            </w:pPr>
            <w:r w:rsidRPr="00F92ADE">
              <w:t>64</w:t>
            </w:r>
          </w:p>
        </w:tc>
        <w:tc>
          <w:tcPr>
            <w:tcW w:w="1380" w:type="dxa"/>
            <w:noWrap/>
            <w:vAlign w:val="bottom"/>
            <w:hideMark/>
          </w:tcPr>
          <w:p w14:paraId="4A725EA4" w14:textId="77777777" w:rsidR="00F92ADE" w:rsidRPr="00F92ADE" w:rsidRDefault="00F92ADE" w:rsidP="00F92ADE">
            <w:pPr>
              <w:contextualSpacing/>
            </w:pPr>
            <w:r w:rsidRPr="00F92ADE">
              <w:t>21</w:t>
            </w:r>
          </w:p>
        </w:tc>
        <w:tc>
          <w:tcPr>
            <w:tcW w:w="1300" w:type="dxa"/>
            <w:noWrap/>
            <w:vAlign w:val="bottom"/>
            <w:hideMark/>
          </w:tcPr>
          <w:p w14:paraId="20A5A148" w14:textId="77777777" w:rsidR="00F92ADE" w:rsidRPr="00F92ADE" w:rsidRDefault="00F92ADE" w:rsidP="00F92ADE">
            <w:pPr>
              <w:contextualSpacing/>
            </w:pPr>
            <w:r w:rsidRPr="00F92ADE">
              <w:t>818</w:t>
            </w:r>
          </w:p>
        </w:tc>
      </w:tr>
      <w:tr w:rsidR="00F92ADE" w:rsidRPr="00F92ADE" w14:paraId="3A239129" w14:textId="77777777" w:rsidTr="009057BC">
        <w:trPr>
          <w:trHeight w:val="300"/>
          <w:jc w:val="center"/>
        </w:trPr>
        <w:tc>
          <w:tcPr>
            <w:tcW w:w="1320" w:type="dxa"/>
            <w:noWrap/>
            <w:vAlign w:val="bottom"/>
            <w:hideMark/>
          </w:tcPr>
          <w:p w14:paraId="7A62D0A8" w14:textId="77777777" w:rsidR="00F92ADE" w:rsidRPr="00F92ADE" w:rsidRDefault="00F92ADE" w:rsidP="00F92ADE">
            <w:pPr>
              <w:contextualSpacing/>
            </w:pPr>
            <w:r w:rsidRPr="00F92ADE">
              <w:t>K8ZT</w:t>
            </w:r>
          </w:p>
        </w:tc>
        <w:tc>
          <w:tcPr>
            <w:tcW w:w="1470" w:type="dxa"/>
            <w:noWrap/>
            <w:vAlign w:val="bottom"/>
            <w:hideMark/>
          </w:tcPr>
          <w:p w14:paraId="3BEBAA34" w14:textId="77777777" w:rsidR="00F92ADE" w:rsidRPr="00F92ADE" w:rsidRDefault="00F92ADE" w:rsidP="00F92ADE">
            <w:pPr>
              <w:contextualSpacing/>
            </w:pPr>
            <w:r w:rsidRPr="00F92ADE">
              <w:t>Summit</w:t>
            </w:r>
          </w:p>
        </w:tc>
        <w:tc>
          <w:tcPr>
            <w:tcW w:w="1480" w:type="dxa"/>
            <w:noWrap/>
            <w:vAlign w:val="bottom"/>
            <w:hideMark/>
          </w:tcPr>
          <w:p w14:paraId="5AED5964" w14:textId="77777777" w:rsidR="00F92ADE" w:rsidRPr="00F92ADE" w:rsidRDefault="00F92ADE" w:rsidP="00F92ADE">
            <w:pPr>
              <w:contextualSpacing/>
            </w:pPr>
            <w:r w:rsidRPr="00F92ADE">
              <w:t>68</w:t>
            </w:r>
          </w:p>
        </w:tc>
        <w:tc>
          <w:tcPr>
            <w:tcW w:w="1380" w:type="dxa"/>
            <w:noWrap/>
            <w:vAlign w:val="bottom"/>
            <w:hideMark/>
          </w:tcPr>
          <w:p w14:paraId="5E8B3CA0" w14:textId="77777777" w:rsidR="00F92ADE" w:rsidRPr="00F92ADE" w:rsidRDefault="00F92ADE" w:rsidP="00F92ADE">
            <w:pPr>
              <w:contextualSpacing/>
            </w:pPr>
            <w:r w:rsidRPr="00F92ADE">
              <w:t>11</w:t>
            </w:r>
          </w:p>
        </w:tc>
        <w:tc>
          <w:tcPr>
            <w:tcW w:w="1300" w:type="dxa"/>
            <w:noWrap/>
            <w:vAlign w:val="bottom"/>
            <w:hideMark/>
          </w:tcPr>
          <w:p w14:paraId="1EA1A42A" w14:textId="77777777" w:rsidR="00F92ADE" w:rsidRPr="00F92ADE" w:rsidRDefault="00F92ADE" w:rsidP="00F92ADE">
            <w:pPr>
              <w:contextualSpacing/>
            </w:pPr>
            <w:r w:rsidRPr="00F92ADE">
              <w:t>748</w:t>
            </w:r>
          </w:p>
        </w:tc>
      </w:tr>
      <w:tr w:rsidR="00F92ADE" w:rsidRPr="00F92ADE" w14:paraId="1B92A2A3" w14:textId="77777777" w:rsidTr="009057BC">
        <w:trPr>
          <w:trHeight w:val="300"/>
          <w:jc w:val="center"/>
        </w:trPr>
        <w:tc>
          <w:tcPr>
            <w:tcW w:w="1320" w:type="dxa"/>
            <w:noWrap/>
            <w:vAlign w:val="bottom"/>
            <w:hideMark/>
          </w:tcPr>
          <w:p w14:paraId="0184AAB0" w14:textId="77777777" w:rsidR="00F92ADE" w:rsidRPr="00F92ADE" w:rsidRDefault="00F92ADE" w:rsidP="00F92ADE">
            <w:pPr>
              <w:contextualSpacing/>
            </w:pPr>
            <w:r w:rsidRPr="00F92ADE">
              <w:t>W8THV</w:t>
            </w:r>
          </w:p>
        </w:tc>
        <w:tc>
          <w:tcPr>
            <w:tcW w:w="1470" w:type="dxa"/>
            <w:noWrap/>
            <w:vAlign w:val="bottom"/>
            <w:hideMark/>
          </w:tcPr>
          <w:p w14:paraId="5994DEC7" w14:textId="77777777" w:rsidR="00F92ADE" w:rsidRPr="00F92ADE" w:rsidRDefault="00F92ADE" w:rsidP="00F92ADE">
            <w:pPr>
              <w:contextualSpacing/>
            </w:pPr>
            <w:r w:rsidRPr="00F92ADE">
              <w:t>Franklin</w:t>
            </w:r>
          </w:p>
        </w:tc>
        <w:tc>
          <w:tcPr>
            <w:tcW w:w="1480" w:type="dxa"/>
            <w:noWrap/>
            <w:vAlign w:val="bottom"/>
            <w:hideMark/>
          </w:tcPr>
          <w:p w14:paraId="3F336504" w14:textId="77777777" w:rsidR="00F92ADE" w:rsidRPr="00F92ADE" w:rsidRDefault="00F92ADE" w:rsidP="00F92ADE">
            <w:pPr>
              <w:contextualSpacing/>
            </w:pPr>
            <w:r w:rsidRPr="00F92ADE">
              <w:t>79</w:t>
            </w:r>
          </w:p>
        </w:tc>
        <w:tc>
          <w:tcPr>
            <w:tcW w:w="1380" w:type="dxa"/>
            <w:noWrap/>
            <w:vAlign w:val="bottom"/>
            <w:hideMark/>
          </w:tcPr>
          <w:p w14:paraId="31B71EE6" w14:textId="77777777" w:rsidR="00F92ADE" w:rsidRPr="00F92ADE" w:rsidRDefault="00F92ADE" w:rsidP="00F92ADE">
            <w:pPr>
              <w:contextualSpacing/>
            </w:pPr>
            <w:r w:rsidRPr="00F92ADE">
              <w:t>8</w:t>
            </w:r>
          </w:p>
        </w:tc>
        <w:tc>
          <w:tcPr>
            <w:tcW w:w="1300" w:type="dxa"/>
            <w:noWrap/>
            <w:vAlign w:val="bottom"/>
            <w:hideMark/>
          </w:tcPr>
          <w:p w14:paraId="59292C3A" w14:textId="77777777" w:rsidR="00F92ADE" w:rsidRPr="00F92ADE" w:rsidRDefault="00F92ADE" w:rsidP="00F92ADE">
            <w:pPr>
              <w:contextualSpacing/>
            </w:pPr>
            <w:r w:rsidRPr="00F92ADE">
              <w:t>682</w:t>
            </w:r>
          </w:p>
        </w:tc>
      </w:tr>
      <w:tr w:rsidR="00F92ADE" w:rsidRPr="00F92ADE" w14:paraId="11CA3E27" w14:textId="77777777" w:rsidTr="009057BC">
        <w:trPr>
          <w:trHeight w:val="300"/>
          <w:jc w:val="center"/>
        </w:trPr>
        <w:tc>
          <w:tcPr>
            <w:tcW w:w="1320" w:type="dxa"/>
            <w:noWrap/>
            <w:vAlign w:val="bottom"/>
            <w:hideMark/>
          </w:tcPr>
          <w:p w14:paraId="6375FA77" w14:textId="77777777" w:rsidR="00F92ADE" w:rsidRPr="00F92ADE" w:rsidRDefault="00F92ADE" w:rsidP="00F92ADE">
            <w:pPr>
              <w:contextualSpacing/>
            </w:pPr>
            <w:r w:rsidRPr="00F92ADE">
              <w:t>W8BDE</w:t>
            </w:r>
          </w:p>
        </w:tc>
        <w:tc>
          <w:tcPr>
            <w:tcW w:w="1470" w:type="dxa"/>
            <w:noWrap/>
            <w:vAlign w:val="bottom"/>
            <w:hideMark/>
          </w:tcPr>
          <w:p w14:paraId="40168A5C" w14:textId="77777777" w:rsidR="00F92ADE" w:rsidRPr="00F92ADE" w:rsidRDefault="00F92ADE" w:rsidP="00F92ADE">
            <w:pPr>
              <w:contextualSpacing/>
            </w:pPr>
            <w:r w:rsidRPr="00F92ADE">
              <w:t>Summit</w:t>
            </w:r>
          </w:p>
        </w:tc>
        <w:tc>
          <w:tcPr>
            <w:tcW w:w="1480" w:type="dxa"/>
            <w:noWrap/>
            <w:vAlign w:val="bottom"/>
            <w:hideMark/>
          </w:tcPr>
          <w:p w14:paraId="3BC6D12D" w14:textId="77777777" w:rsidR="00F92ADE" w:rsidRPr="00F92ADE" w:rsidRDefault="00F92ADE" w:rsidP="00F92ADE">
            <w:pPr>
              <w:contextualSpacing/>
            </w:pPr>
            <w:r w:rsidRPr="00F92ADE">
              <w:t>118</w:t>
            </w:r>
          </w:p>
        </w:tc>
        <w:tc>
          <w:tcPr>
            <w:tcW w:w="1380" w:type="dxa"/>
            <w:noWrap/>
            <w:vAlign w:val="bottom"/>
            <w:hideMark/>
          </w:tcPr>
          <w:p w14:paraId="55537873" w14:textId="77777777" w:rsidR="00F92ADE" w:rsidRPr="00F92ADE" w:rsidRDefault="00F92ADE" w:rsidP="00F92ADE">
            <w:pPr>
              <w:contextualSpacing/>
            </w:pPr>
            <w:r w:rsidRPr="00F92ADE">
              <w:t>4</w:t>
            </w:r>
          </w:p>
        </w:tc>
        <w:tc>
          <w:tcPr>
            <w:tcW w:w="1300" w:type="dxa"/>
            <w:noWrap/>
            <w:vAlign w:val="bottom"/>
            <w:hideMark/>
          </w:tcPr>
          <w:p w14:paraId="7E40AA17" w14:textId="77777777" w:rsidR="00F92ADE" w:rsidRPr="00F92ADE" w:rsidRDefault="00F92ADE" w:rsidP="00F92ADE">
            <w:pPr>
              <w:contextualSpacing/>
            </w:pPr>
            <w:r w:rsidRPr="00F92ADE">
              <w:t>572</w:t>
            </w:r>
          </w:p>
        </w:tc>
      </w:tr>
      <w:tr w:rsidR="00F92ADE" w:rsidRPr="00F92ADE" w14:paraId="4857B0E3" w14:textId="77777777" w:rsidTr="009057BC">
        <w:trPr>
          <w:trHeight w:val="300"/>
          <w:jc w:val="center"/>
        </w:trPr>
        <w:tc>
          <w:tcPr>
            <w:tcW w:w="1320" w:type="dxa"/>
            <w:noWrap/>
            <w:vAlign w:val="bottom"/>
            <w:hideMark/>
          </w:tcPr>
          <w:p w14:paraId="16BF1325" w14:textId="77777777" w:rsidR="00F92ADE" w:rsidRPr="00F92ADE" w:rsidRDefault="00F92ADE" w:rsidP="00F92ADE">
            <w:pPr>
              <w:contextualSpacing/>
            </w:pPr>
            <w:r w:rsidRPr="00F92ADE">
              <w:t>KD8CMN</w:t>
            </w:r>
          </w:p>
        </w:tc>
        <w:tc>
          <w:tcPr>
            <w:tcW w:w="1470" w:type="dxa"/>
            <w:noWrap/>
            <w:vAlign w:val="bottom"/>
            <w:hideMark/>
          </w:tcPr>
          <w:p w14:paraId="3B4E3607" w14:textId="77777777" w:rsidR="00F92ADE" w:rsidRPr="00F92ADE" w:rsidRDefault="00F92ADE" w:rsidP="00F92ADE">
            <w:pPr>
              <w:contextualSpacing/>
            </w:pPr>
            <w:r w:rsidRPr="00F92ADE">
              <w:t>Wayne</w:t>
            </w:r>
          </w:p>
        </w:tc>
        <w:tc>
          <w:tcPr>
            <w:tcW w:w="1480" w:type="dxa"/>
            <w:noWrap/>
            <w:vAlign w:val="bottom"/>
            <w:hideMark/>
          </w:tcPr>
          <w:p w14:paraId="427B7E3D" w14:textId="77777777" w:rsidR="00F92ADE" w:rsidRPr="00F92ADE" w:rsidRDefault="00F92ADE" w:rsidP="00F92ADE">
            <w:pPr>
              <w:contextualSpacing/>
            </w:pPr>
            <w:r w:rsidRPr="00F92ADE">
              <w:t>65</w:t>
            </w:r>
          </w:p>
        </w:tc>
        <w:tc>
          <w:tcPr>
            <w:tcW w:w="1380" w:type="dxa"/>
            <w:noWrap/>
            <w:vAlign w:val="bottom"/>
            <w:hideMark/>
          </w:tcPr>
          <w:p w14:paraId="16A6BFE2" w14:textId="77777777" w:rsidR="00F92ADE" w:rsidRPr="00F92ADE" w:rsidRDefault="00F92ADE" w:rsidP="00F92ADE">
            <w:pPr>
              <w:contextualSpacing/>
            </w:pPr>
            <w:r w:rsidRPr="00F92ADE">
              <w:t>7</w:t>
            </w:r>
          </w:p>
        </w:tc>
        <w:tc>
          <w:tcPr>
            <w:tcW w:w="1300" w:type="dxa"/>
            <w:noWrap/>
            <w:vAlign w:val="bottom"/>
            <w:hideMark/>
          </w:tcPr>
          <w:p w14:paraId="161BECCA" w14:textId="77777777" w:rsidR="00F92ADE" w:rsidRPr="00F92ADE" w:rsidRDefault="00F92ADE" w:rsidP="00F92ADE">
            <w:pPr>
              <w:contextualSpacing/>
            </w:pPr>
            <w:r w:rsidRPr="00F92ADE">
              <w:t>555</w:t>
            </w:r>
          </w:p>
        </w:tc>
      </w:tr>
      <w:tr w:rsidR="00F92ADE" w:rsidRPr="00F92ADE" w14:paraId="4A5C6949" w14:textId="77777777" w:rsidTr="009057BC">
        <w:trPr>
          <w:trHeight w:val="300"/>
          <w:jc w:val="center"/>
        </w:trPr>
        <w:tc>
          <w:tcPr>
            <w:tcW w:w="1320" w:type="dxa"/>
            <w:noWrap/>
            <w:vAlign w:val="bottom"/>
            <w:hideMark/>
          </w:tcPr>
          <w:p w14:paraId="6729D472" w14:textId="77777777" w:rsidR="00F92ADE" w:rsidRPr="00F92ADE" w:rsidRDefault="00F92ADE" w:rsidP="00F92ADE">
            <w:pPr>
              <w:contextualSpacing/>
            </w:pPr>
            <w:r w:rsidRPr="00F92ADE">
              <w:t>K8QIK</w:t>
            </w:r>
          </w:p>
        </w:tc>
        <w:tc>
          <w:tcPr>
            <w:tcW w:w="1470" w:type="dxa"/>
            <w:noWrap/>
            <w:vAlign w:val="bottom"/>
            <w:hideMark/>
          </w:tcPr>
          <w:p w14:paraId="4AC80D67" w14:textId="77777777" w:rsidR="00F92ADE" w:rsidRPr="00F92ADE" w:rsidRDefault="00F92ADE" w:rsidP="00F92ADE">
            <w:pPr>
              <w:contextualSpacing/>
            </w:pPr>
            <w:r w:rsidRPr="00F92ADE">
              <w:t>Fairfield</w:t>
            </w:r>
          </w:p>
        </w:tc>
        <w:tc>
          <w:tcPr>
            <w:tcW w:w="1480" w:type="dxa"/>
            <w:noWrap/>
            <w:vAlign w:val="bottom"/>
            <w:hideMark/>
          </w:tcPr>
          <w:p w14:paraId="77B70926" w14:textId="77777777" w:rsidR="00F92ADE" w:rsidRPr="00F92ADE" w:rsidRDefault="00F92ADE" w:rsidP="00F92ADE">
            <w:pPr>
              <w:contextualSpacing/>
            </w:pPr>
            <w:r w:rsidRPr="00F92ADE">
              <w:t>58</w:t>
            </w:r>
          </w:p>
        </w:tc>
        <w:tc>
          <w:tcPr>
            <w:tcW w:w="1380" w:type="dxa"/>
            <w:noWrap/>
            <w:vAlign w:val="bottom"/>
            <w:hideMark/>
          </w:tcPr>
          <w:p w14:paraId="43E6E3C0" w14:textId="77777777" w:rsidR="00F92ADE" w:rsidRPr="00F92ADE" w:rsidRDefault="00F92ADE" w:rsidP="00F92ADE">
            <w:pPr>
              <w:contextualSpacing/>
            </w:pPr>
            <w:r w:rsidRPr="00F92ADE">
              <w:t>7</w:t>
            </w:r>
          </w:p>
        </w:tc>
        <w:tc>
          <w:tcPr>
            <w:tcW w:w="1300" w:type="dxa"/>
            <w:noWrap/>
            <w:vAlign w:val="bottom"/>
            <w:hideMark/>
          </w:tcPr>
          <w:p w14:paraId="0BBC1ACA" w14:textId="77777777" w:rsidR="00F92ADE" w:rsidRPr="00F92ADE" w:rsidRDefault="00F92ADE" w:rsidP="00F92ADE">
            <w:pPr>
              <w:contextualSpacing/>
            </w:pPr>
            <w:r w:rsidRPr="00F92ADE">
              <w:t>506</w:t>
            </w:r>
          </w:p>
        </w:tc>
      </w:tr>
      <w:tr w:rsidR="00F92ADE" w:rsidRPr="00F92ADE" w14:paraId="2F8ADE61" w14:textId="77777777" w:rsidTr="009057BC">
        <w:trPr>
          <w:trHeight w:val="300"/>
          <w:jc w:val="center"/>
        </w:trPr>
        <w:tc>
          <w:tcPr>
            <w:tcW w:w="1320" w:type="dxa"/>
            <w:noWrap/>
            <w:vAlign w:val="bottom"/>
            <w:hideMark/>
          </w:tcPr>
          <w:p w14:paraId="563FEE4F" w14:textId="77777777" w:rsidR="00F92ADE" w:rsidRPr="00F92ADE" w:rsidRDefault="00F92ADE" w:rsidP="00F92ADE">
            <w:pPr>
              <w:contextualSpacing/>
            </w:pPr>
            <w:r w:rsidRPr="00F92ADE">
              <w:t>KE8ECT</w:t>
            </w:r>
          </w:p>
        </w:tc>
        <w:tc>
          <w:tcPr>
            <w:tcW w:w="1470" w:type="dxa"/>
            <w:noWrap/>
            <w:vAlign w:val="bottom"/>
            <w:hideMark/>
          </w:tcPr>
          <w:p w14:paraId="6DA62FE7" w14:textId="77777777" w:rsidR="00F92ADE" w:rsidRPr="00F92ADE" w:rsidRDefault="00F92ADE" w:rsidP="00F92ADE">
            <w:pPr>
              <w:contextualSpacing/>
            </w:pPr>
            <w:r w:rsidRPr="00F92ADE">
              <w:t>Marion</w:t>
            </w:r>
          </w:p>
        </w:tc>
        <w:tc>
          <w:tcPr>
            <w:tcW w:w="1480" w:type="dxa"/>
            <w:noWrap/>
            <w:vAlign w:val="bottom"/>
            <w:hideMark/>
          </w:tcPr>
          <w:p w14:paraId="1B889DA4" w14:textId="77777777" w:rsidR="00F92ADE" w:rsidRPr="00F92ADE" w:rsidRDefault="00F92ADE" w:rsidP="00F92ADE">
            <w:pPr>
              <w:contextualSpacing/>
            </w:pPr>
            <w:r w:rsidRPr="00F92ADE">
              <w:t>61</w:t>
            </w:r>
          </w:p>
        </w:tc>
        <w:tc>
          <w:tcPr>
            <w:tcW w:w="1380" w:type="dxa"/>
            <w:noWrap/>
            <w:vAlign w:val="bottom"/>
            <w:hideMark/>
          </w:tcPr>
          <w:p w14:paraId="631465A2" w14:textId="77777777" w:rsidR="00F92ADE" w:rsidRPr="00F92ADE" w:rsidRDefault="00F92ADE" w:rsidP="00F92ADE">
            <w:pPr>
              <w:contextualSpacing/>
            </w:pPr>
            <w:r w:rsidRPr="00F92ADE">
              <w:t>9</w:t>
            </w:r>
          </w:p>
        </w:tc>
        <w:tc>
          <w:tcPr>
            <w:tcW w:w="1300" w:type="dxa"/>
            <w:noWrap/>
            <w:vAlign w:val="bottom"/>
            <w:hideMark/>
          </w:tcPr>
          <w:p w14:paraId="208BD584" w14:textId="77777777" w:rsidR="00F92ADE" w:rsidRPr="00F92ADE" w:rsidRDefault="00F92ADE" w:rsidP="00F92ADE">
            <w:pPr>
              <w:contextualSpacing/>
            </w:pPr>
            <w:r w:rsidRPr="00F92ADE">
              <w:t>495</w:t>
            </w:r>
          </w:p>
        </w:tc>
      </w:tr>
      <w:tr w:rsidR="00F92ADE" w:rsidRPr="00F92ADE" w14:paraId="42530CF8" w14:textId="77777777" w:rsidTr="009057BC">
        <w:trPr>
          <w:trHeight w:val="300"/>
          <w:jc w:val="center"/>
        </w:trPr>
        <w:tc>
          <w:tcPr>
            <w:tcW w:w="1320" w:type="dxa"/>
            <w:noWrap/>
            <w:vAlign w:val="bottom"/>
            <w:hideMark/>
          </w:tcPr>
          <w:p w14:paraId="7D81F644" w14:textId="77777777" w:rsidR="00F92ADE" w:rsidRPr="00F92ADE" w:rsidRDefault="00F92ADE" w:rsidP="00F92ADE">
            <w:pPr>
              <w:contextualSpacing/>
            </w:pPr>
            <w:r w:rsidRPr="00F92ADE">
              <w:t>W8NFM</w:t>
            </w:r>
          </w:p>
        </w:tc>
        <w:tc>
          <w:tcPr>
            <w:tcW w:w="1470" w:type="dxa"/>
            <w:noWrap/>
            <w:vAlign w:val="bottom"/>
            <w:hideMark/>
          </w:tcPr>
          <w:p w14:paraId="7DD19665" w14:textId="77777777" w:rsidR="00F92ADE" w:rsidRPr="00F92ADE" w:rsidRDefault="00F92ADE" w:rsidP="00F92ADE">
            <w:pPr>
              <w:contextualSpacing/>
            </w:pPr>
            <w:r w:rsidRPr="00F92ADE">
              <w:t>Hamilton</w:t>
            </w:r>
          </w:p>
        </w:tc>
        <w:tc>
          <w:tcPr>
            <w:tcW w:w="1480" w:type="dxa"/>
            <w:noWrap/>
            <w:vAlign w:val="bottom"/>
            <w:hideMark/>
          </w:tcPr>
          <w:p w14:paraId="6C839F18" w14:textId="77777777" w:rsidR="00F92ADE" w:rsidRPr="00F92ADE" w:rsidRDefault="00F92ADE" w:rsidP="00F92ADE">
            <w:pPr>
              <w:contextualSpacing/>
            </w:pPr>
            <w:r w:rsidRPr="00F92ADE">
              <w:t>163</w:t>
            </w:r>
          </w:p>
        </w:tc>
        <w:tc>
          <w:tcPr>
            <w:tcW w:w="1380" w:type="dxa"/>
            <w:noWrap/>
            <w:vAlign w:val="bottom"/>
            <w:hideMark/>
          </w:tcPr>
          <w:p w14:paraId="107B460C" w14:textId="77777777" w:rsidR="00F92ADE" w:rsidRPr="00F92ADE" w:rsidRDefault="00F92ADE" w:rsidP="00F92ADE">
            <w:pPr>
              <w:contextualSpacing/>
            </w:pPr>
            <w:r w:rsidRPr="00F92ADE">
              <w:t>3</w:t>
            </w:r>
          </w:p>
        </w:tc>
        <w:tc>
          <w:tcPr>
            <w:tcW w:w="1300" w:type="dxa"/>
            <w:noWrap/>
            <w:vAlign w:val="bottom"/>
            <w:hideMark/>
          </w:tcPr>
          <w:p w14:paraId="643AE43E" w14:textId="77777777" w:rsidR="00F92ADE" w:rsidRPr="00F92ADE" w:rsidRDefault="00F92ADE" w:rsidP="00F92ADE">
            <w:pPr>
              <w:contextualSpacing/>
            </w:pPr>
            <w:r w:rsidRPr="00F92ADE">
              <w:t>489</w:t>
            </w:r>
          </w:p>
        </w:tc>
      </w:tr>
      <w:tr w:rsidR="00F92ADE" w:rsidRPr="00F92ADE" w14:paraId="6B5443CD" w14:textId="77777777" w:rsidTr="009057BC">
        <w:trPr>
          <w:trHeight w:val="300"/>
          <w:jc w:val="center"/>
        </w:trPr>
        <w:tc>
          <w:tcPr>
            <w:tcW w:w="1320" w:type="dxa"/>
            <w:noWrap/>
            <w:vAlign w:val="bottom"/>
            <w:hideMark/>
          </w:tcPr>
          <w:p w14:paraId="072555E5" w14:textId="77777777" w:rsidR="00F92ADE" w:rsidRPr="00F92ADE" w:rsidRDefault="00F92ADE" w:rsidP="00F92ADE">
            <w:pPr>
              <w:contextualSpacing/>
            </w:pPr>
            <w:r w:rsidRPr="00F92ADE">
              <w:t>N8MPF</w:t>
            </w:r>
          </w:p>
        </w:tc>
        <w:tc>
          <w:tcPr>
            <w:tcW w:w="1470" w:type="dxa"/>
            <w:noWrap/>
            <w:vAlign w:val="bottom"/>
            <w:hideMark/>
          </w:tcPr>
          <w:p w14:paraId="3E5CF6D3" w14:textId="77777777" w:rsidR="00F92ADE" w:rsidRPr="00F92ADE" w:rsidRDefault="00F92ADE" w:rsidP="00F92ADE">
            <w:pPr>
              <w:contextualSpacing/>
            </w:pPr>
            <w:r w:rsidRPr="00F92ADE">
              <w:t>Cuyahoga</w:t>
            </w:r>
          </w:p>
        </w:tc>
        <w:tc>
          <w:tcPr>
            <w:tcW w:w="1480" w:type="dxa"/>
            <w:noWrap/>
            <w:vAlign w:val="bottom"/>
            <w:hideMark/>
          </w:tcPr>
          <w:p w14:paraId="0F75E52E" w14:textId="77777777" w:rsidR="00F92ADE" w:rsidRPr="00F92ADE" w:rsidRDefault="00F92ADE" w:rsidP="00F92ADE">
            <w:pPr>
              <w:contextualSpacing/>
            </w:pPr>
            <w:r w:rsidRPr="00F92ADE">
              <w:t>117</w:t>
            </w:r>
          </w:p>
        </w:tc>
        <w:tc>
          <w:tcPr>
            <w:tcW w:w="1380" w:type="dxa"/>
            <w:noWrap/>
            <w:vAlign w:val="bottom"/>
            <w:hideMark/>
          </w:tcPr>
          <w:p w14:paraId="38E5D819" w14:textId="77777777" w:rsidR="00F92ADE" w:rsidRPr="00F92ADE" w:rsidRDefault="00F92ADE" w:rsidP="00F92ADE">
            <w:pPr>
              <w:contextualSpacing/>
            </w:pPr>
            <w:r w:rsidRPr="00F92ADE">
              <w:t>4</w:t>
            </w:r>
          </w:p>
        </w:tc>
        <w:tc>
          <w:tcPr>
            <w:tcW w:w="1300" w:type="dxa"/>
            <w:noWrap/>
            <w:vAlign w:val="bottom"/>
            <w:hideMark/>
          </w:tcPr>
          <w:p w14:paraId="64A00E5F" w14:textId="77777777" w:rsidR="00F92ADE" w:rsidRPr="00F92ADE" w:rsidRDefault="00F92ADE" w:rsidP="00F92ADE">
            <w:pPr>
              <w:contextualSpacing/>
            </w:pPr>
            <w:r w:rsidRPr="00F92ADE">
              <w:t>468</w:t>
            </w:r>
          </w:p>
        </w:tc>
      </w:tr>
      <w:tr w:rsidR="00F92ADE" w:rsidRPr="00F92ADE" w14:paraId="2D65F867" w14:textId="77777777" w:rsidTr="009057BC">
        <w:trPr>
          <w:trHeight w:val="300"/>
          <w:jc w:val="center"/>
        </w:trPr>
        <w:tc>
          <w:tcPr>
            <w:tcW w:w="1320" w:type="dxa"/>
            <w:noWrap/>
            <w:vAlign w:val="bottom"/>
            <w:hideMark/>
          </w:tcPr>
          <w:p w14:paraId="1ABA01E4" w14:textId="77777777" w:rsidR="00F92ADE" w:rsidRPr="00F92ADE" w:rsidRDefault="00F92ADE" w:rsidP="00F92ADE">
            <w:pPr>
              <w:contextualSpacing/>
            </w:pPr>
            <w:r w:rsidRPr="00F92ADE">
              <w:t>KM8V</w:t>
            </w:r>
          </w:p>
        </w:tc>
        <w:tc>
          <w:tcPr>
            <w:tcW w:w="1470" w:type="dxa"/>
            <w:noWrap/>
            <w:vAlign w:val="bottom"/>
            <w:hideMark/>
          </w:tcPr>
          <w:p w14:paraId="6CE74963" w14:textId="77777777" w:rsidR="00F92ADE" w:rsidRPr="00F92ADE" w:rsidRDefault="00F92ADE" w:rsidP="00F92ADE">
            <w:pPr>
              <w:contextualSpacing/>
            </w:pPr>
            <w:r w:rsidRPr="00F92ADE">
              <w:t>Cuyahoga</w:t>
            </w:r>
          </w:p>
        </w:tc>
        <w:tc>
          <w:tcPr>
            <w:tcW w:w="1480" w:type="dxa"/>
            <w:noWrap/>
            <w:vAlign w:val="bottom"/>
            <w:hideMark/>
          </w:tcPr>
          <w:p w14:paraId="7FF758B1" w14:textId="77777777" w:rsidR="00F92ADE" w:rsidRPr="00F92ADE" w:rsidRDefault="00F92ADE" w:rsidP="00F92ADE">
            <w:pPr>
              <w:contextualSpacing/>
            </w:pPr>
            <w:r w:rsidRPr="00F92ADE">
              <w:t>140</w:t>
            </w:r>
          </w:p>
        </w:tc>
        <w:tc>
          <w:tcPr>
            <w:tcW w:w="1380" w:type="dxa"/>
            <w:noWrap/>
            <w:vAlign w:val="bottom"/>
            <w:hideMark/>
          </w:tcPr>
          <w:p w14:paraId="4F1276B6" w14:textId="77777777" w:rsidR="00F92ADE" w:rsidRPr="00F92ADE" w:rsidRDefault="00F92ADE" w:rsidP="00F92ADE">
            <w:pPr>
              <w:contextualSpacing/>
            </w:pPr>
            <w:r w:rsidRPr="00F92ADE">
              <w:t>3</w:t>
            </w:r>
          </w:p>
        </w:tc>
        <w:tc>
          <w:tcPr>
            <w:tcW w:w="1300" w:type="dxa"/>
            <w:noWrap/>
            <w:vAlign w:val="bottom"/>
            <w:hideMark/>
          </w:tcPr>
          <w:p w14:paraId="1260FA10" w14:textId="77777777" w:rsidR="00F92ADE" w:rsidRPr="00F92ADE" w:rsidRDefault="00F92ADE" w:rsidP="00F92ADE">
            <w:pPr>
              <w:contextualSpacing/>
            </w:pPr>
            <w:r w:rsidRPr="00F92ADE">
              <w:t>444</w:t>
            </w:r>
          </w:p>
        </w:tc>
      </w:tr>
      <w:tr w:rsidR="00F92ADE" w:rsidRPr="00F92ADE" w14:paraId="42948BE3" w14:textId="77777777" w:rsidTr="009057BC">
        <w:trPr>
          <w:trHeight w:val="300"/>
          <w:jc w:val="center"/>
        </w:trPr>
        <w:tc>
          <w:tcPr>
            <w:tcW w:w="1320" w:type="dxa"/>
            <w:noWrap/>
            <w:vAlign w:val="bottom"/>
            <w:hideMark/>
          </w:tcPr>
          <w:p w14:paraId="3BF750EC" w14:textId="77777777" w:rsidR="00F92ADE" w:rsidRPr="00F92ADE" w:rsidRDefault="00F92ADE" w:rsidP="00F92ADE">
            <w:pPr>
              <w:contextualSpacing/>
            </w:pPr>
            <w:r w:rsidRPr="00F92ADE">
              <w:t>KC8PUW</w:t>
            </w:r>
          </w:p>
        </w:tc>
        <w:tc>
          <w:tcPr>
            <w:tcW w:w="1470" w:type="dxa"/>
            <w:noWrap/>
            <w:vAlign w:val="bottom"/>
            <w:hideMark/>
          </w:tcPr>
          <w:p w14:paraId="19E84ED8" w14:textId="77777777" w:rsidR="00F92ADE" w:rsidRPr="00F92ADE" w:rsidRDefault="00F92ADE" w:rsidP="00F92ADE">
            <w:pPr>
              <w:contextualSpacing/>
            </w:pPr>
            <w:r w:rsidRPr="00F92ADE">
              <w:t>Coshocton</w:t>
            </w:r>
          </w:p>
        </w:tc>
        <w:tc>
          <w:tcPr>
            <w:tcW w:w="1480" w:type="dxa"/>
            <w:noWrap/>
            <w:vAlign w:val="bottom"/>
            <w:hideMark/>
          </w:tcPr>
          <w:p w14:paraId="00257789" w14:textId="77777777" w:rsidR="00F92ADE" w:rsidRPr="00F92ADE" w:rsidRDefault="00F92ADE" w:rsidP="00F92ADE">
            <w:pPr>
              <w:contextualSpacing/>
            </w:pPr>
            <w:r w:rsidRPr="00F92ADE">
              <w:t>60</w:t>
            </w:r>
          </w:p>
        </w:tc>
        <w:tc>
          <w:tcPr>
            <w:tcW w:w="1380" w:type="dxa"/>
            <w:noWrap/>
            <w:vAlign w:val="bottom"/>
            <w:hideMark/>
          </w:tcPr>
          <w:p w14:paraId="386765B0" w14:textId="77777777" w:rsidR="00F92ADE" w:rsidRPr="00F92ADE" w:rsidRDefault="00F92ADE" w:rsidP="00F92ADE">
            <w:pPr>
              <w:contextualSpacing/>
            </w:pPr>
            <w:r w:rsidRPr="00F92ADE">
              <w:t>7</w:t>
            </w:r>
          </w:p>
        </w:tc>
        <w:tc>
          <w:tcPr>
            <w:tcW w:w="1300" w:type="dxa"/>
            <w:noWrap/>
            <w:vAlign w:val="bottom"/>
            <w:hideMark/>
          </w:tcPr>
          <w:p w14:paraId="71B4DD23" w14:textId="77777777" w:rsidR="00F92ADE" w:rsidRPr="00F92ADE" w:rsidRDefault="00F92ADE" w:rsidP="00F92ADE">
            <w:pPr>
              <w:contextualSpacing/>
            </w:pPr>
            <w:r w:rsidRPr="00F92ADE">
              <w:t>420</w:t>
            </w:r>
          </w:p>
        </w:tc>
      </w:tr>
      <w:tr w:rsidR="00F92ADE" w:rsidRPr="00F92ADE" w14:paraId="37260662" w14:textId="77777777" w:rsidTr="009057BC">
        <w:trPr>
          <w:trHeight w:val="300"/>
          <w:jc w:val="center"/>
        </w:trPr>
        <w:tc>
          <w:tcPr>
            <w:tcW w:w="1320" w:type="dxa"/>
            <w:noWrap/>
            <w:vAlign w:val="bottom"/>
            <w:hideMark/>
          </w:tcPr>
          <w:p w14:paraId="57C76D30" w14:textId="77777777" w:rsidR="00F92ADE" w:rsidRPr="00F92ADE" w:rsidRDefault="00F92ADE" w:rsidP="00F92ADE">
            <w:pPr>
              <w:contextualSpacing/>
            </w:pPr>
            <w:r w:rsidRPr="00F92ADE">
              <w:t>N8WAC</w:t>
            </w:r>
          </w:p>
        </w:tc>
        <w:tc>
          <w:tcPr>
            <w:tcW w:w="1470" w:type="dxa"/>
            <w:noWrap/>
            <w:vAlign w:val="bottom"/>
            <w:hideMark/>
          </w:tcPr>
          <w:p w14:paraId="18B4AF98" w14:textId="77777777" w:rsidR="00F92ADE" w:rsidRPr="00F92ADE" w:rsidRDefault="00F92ADE" w:rsidP="00F92ADE">
            <w:pPr>
              <w:contextualSpacing/>
            </w:pPr>
            <w:r w:rsidRPr="00F92ADE">
              <w:t>Wood</w:t>
            </w:r>
          </w:p>
        </w:tc>
        <w:tc>
          <w:tcPr>
            <w:tcW w:w="1480" w:type="dxa"/>
            <w:noWrap/>
            <w:vAlign w:val="bottom"/>
            <w:hideMark/>
          </w:tcPr>
          <w:p w14:paraId="66C115EF" w14:textId="77777777" w:rsidR="00F92ADE" w:rsidRPr="00F92ADE" w:rsidRDefault="00F92ADE" w:rsidP="00F92ADE">
            <w:pPr>
              <w:contextualSpacing/>
            </w:pPr>
            <w:r w:rsidRPr="00F92ADE">
              <w:t>60</w:t>
            </w:r>
          </w:p>
        </w:tc>
        <w:tc>
          <w:tcPr>
            <w:tcW w:w="1380" w:type="dxa"/>
            <w:noWrap/>
            <w:vAlign w:val="bottom"/>
            <w:hideMark/>
          </w:tcPr>
          <w:p w14:paraId="1873691D" w14:textId="77777777" w:rsidR="00F92ADE" w:rsidRPr="00F92ADE" w:rsidRDefault="00F92ADE" w:rsidP="00F92ADE">
            <w:pPr>
              <w:contextualSpacing/>
            </w:pPr>
            <w:r w:rsidRPr="00F92ADE">
              <w:t>6</w:t>
            </w:r>
          </w:p>
        </w:tc>
        <w:tc>
          <w:tcPr>
            <w:tcW w:w="1300" w:type="dxa"/>
            <w:noWrap/>
            <w:vAlign w:val="bottom"/>
            <w:hideMark/>
          </w:tcPr>
          <w:p w14:paraId="1E94379B" w14:textId="77777777" w:rsidR="00F92ADE" w:rsidRPr="00F92ADE" w:rsidRDefault="00F92ADE" w:rsidP="00F92ADE">
            <w:pPr>
              <w:contextualSpacing/>
            </w:pPr>
            <w:r w:rsidRPr="00F92ADE">
              <w:t>360</w:t>
            </w:r>
          </w:p>
        </w:tc>
      </w:tr>
    </w:tbl>
    <w:p w14:paraId="35E6D5AE" w14:textId="77777777" w:rsidR="001C6BFE" w:rsidRDefault="001C6BFE" w:rsidP="001C6BFE">
      <w:pPr>
        <w:rPr>
          <w:sz w:val="20"/>
          <w:szCs w:val="20"/>
        </w:rPr>
      </w:pPr>
    </w:p>
    <w:p w14:paraId="65C2B2B5" w14:textId="77777777" w:rsidR="001C6BFE" w:rsidRDefault="001C6BFE" w:rsidP="001C6BFE">
      <w:pPr>
        <w:rPr>
          <w:sz w:val="20"/>
          <w:szCs w:val="20"/>
        </w:rPr>
      </w:pPr>
    </w:p>
    <w:p w14:paraId="59FAC379" w14:textId="77777777" w:rsidR="001C6BFE" w:rsidRDefault="001C6BFE" w:rsidP="001C6BFE">
      <w:pPr>
        <w:rPr>
          <w:sz w:val="20"/>
          <w:szCs w:val="20"/>
        </w:rPr>
      </w:pPr>
    </w:p>
    <w:p w14:paraId="25D91520" w14:textId="794EAAC8"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tbl>
      <w:tblPr>
        <w:tblW w:w="6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470"/>
        <w:gridCol w:w="1480"/>
        <w:gridCol w:w="1380"/>
        <w:gridCol w:w="1300"/>
      </w:tblGrid>
      <w:tr w:rsidR="004D7194" w:rsidRPr="00F92ADE" w14:paraId="7DD63F2C" w14:textId="77777777" w:rsidTr="001C6BFE">
        <w:trPr>
          <w:trHeight w:val="300"/>
          <w:jc w:val="center"/>
        </w:trPr>
        <w:tc>
          <w:tcPr>
            <w:tcW w:w="1320" w:type="dxa"/>
            <w:noWrap/>
            <w:vAlign w:val="bottom"/>
            <w:hideMark/>
          </w:tcPr>
          <w:p w14:paraId="73102119" w14:textId="77777777" w:rsidR="004D7194" w:rsidRPr="00F92ADE" w:rsidRDefault="004D7194" w:rsidP="00740AAB">
            <w:pPr>
              <w:contextualSpacing/>
            </w:pPr>
            <w:r w:rsidRPr="00F92ADE">
              <w:lastRenderedPageBreak/>
              <w:t>W8OMR</w:t>
            </w:r>
          </w:p>
        </w:tc>
        <w:tc>
          <w:tcPr>
            <w:tcW w:w="1470" w:type="dxa"/>
            <w:noWrap/>
            <w:vAlign w:val="bottom"/>
            <w:hideMark/>
          </w:tcPr>
          <w:p w14:paraId="4CD2B1A5" w14:textId="77777777" w:rsidR="004D7194" w:rsidRPr="00F92ADE" w:rsidRDefault="004D7194" w:rsidP="00740AAB">
            <w:pPr>
              <w:contextualSpacing/>
            </w:pPr>
            <w:r w:rsidRPr="00F92ADE">
              <w:t>Franklin</w:t>
            </w:r>
          </w:p>
        </w:tc>
        <w:tc>
          <w:tcPr>
            <w:tcW w:w="1480" w:type="dxa"/>
            <w:noWrap/>
            <w:vAlign w:val="bottom"/>
            <w:hideMark/>
          </w:tcPr>
          <w:p w14:paraId="49F5E0A1" w14:textId="77777777" w:rsidR="004D7194" w:rsidRPr="00F92ADE" w:rsidRDefault="004D7194" w:rsidP="00740AAB">
            <w:pPr>
              <w:contextualSpacing/>
            </w:pPr>
            <w:r w:rsidRPr="00F92ADE">
              <w:t>63</w:t>
            </w:r>
          </w:p>
        </w:tc>
        <w:tc>
          <w:tcPr>
            <w:tcW w:w="1380" w:type="dxa"/>
            <w:noWrap/>
            <w:vAlign w:val="bottom"/>
            <w:hideMark/>
          </w:tcPr>
          <w:p w14:paraId="78B76A95" w14:textId="77777777" w:rsidR="004D7194" w:rsidRPr="00F92ADE" w:rsidRDefault="004D7194" w:rsidP="00740AAB">
            <w:pPr>
              <w:contextualSpacing/>
            </w:pPr>
            <w:r w:rsidRPr="00F92ADE">
              <w:t>4</w:t>
            </w:r>
          </w:p>
        </w:tc>
        <w:tc>
          <w:tcPr>
            <w:tcW w:w="1300" w:type="dxa"/>
            <w:noWrap/>
            <w:vAlign w:val="bottom"/>
            <w:hideMark/>
          </w:tcPr>
          <w:p w14:paraId="2F80DE20" w14:textId="77777777" w:rsidR="004D7194" w:rsidRPr="00F92ADE" w:rsidRDefault="004D7194" w:rsidP="00740AAB">
            <w:pPr>
              <w:contextualSpacing/>
            </w:pPr>
            <w:r w:rsidRPr="00F92ADE">
              <w:t>302</w:t>
            </w:r>
          </w:p>
        </w:tc>
      </w:tr>
      <w:tr w:rsidR="004D7194" w:rsidRPr="00F92ADE" w14:paraId="4FDAAC46" w14:textId="77777777" w:rsidTr="001C6BFE">
        <w:trPr>
          <w:trHeight w:val="300"/>
          <w:jc w:val="center"/>
        </w:trPr>
        <w:tc>
          <w:tcPr>
            <w:tcW w:w="1320" w:type="dxa"/>
            <w:noWrap/>
            <w:vAlign w:val="bottom"/>
            <w:hideMark/>
          </w:tcPr>
          <w:p w14:paraId="1F427B1D" w14:textId="77777777" w:rsidR="004D7194" w:rsidRPr="00F92ADE" w:rsidRDefault="004D7194" w:rsidP="00740AAB">
            <w:pPr>
              <w:contextualSpacing/>
            </w:pPr>
            <w:r w:rsidRPr="00F92ADE">
              <w:t>KD8ODF</w:t>
            </w:r>
          </w:p>
        </w:tc>
        <w:tc>
          <w:tcPr>
            <w:tcW w:w="1470" w:type="dxa"/>
            <w:noWrap/>
            <w:vAlign w:val="bottom"/>
            <w:hideMark/>
          </w:tcPr>
          <w:p w14:paraId="5479D263" w14:textId="77777777" w:rsidR="004D7194" w:rsidRPr="00F92ADE" w:rsidRDefault="004D7194" w:rsidP="00740AAB">
            <w:pPr>
              <w:contextualSpacing/>
            </w:pPr>
            <w:r w:rsidRPr="00F92ADE">
              <w:t>Mahoning</w:t>
            </w:r>
          </w:p>
        </w:tc>
        <w:tc>
          <w:tcPr>
            <w:tcW w:w="1480" w:type="dxa"/>
            <w:noWrap/>
            <w:vAlign w:val="bottom"/>
            <w:hideMark/>
          </w:tcPr>
          <w:p w14:paraId="60890B69" w14:textId="77777777" w:rsidR="004D7194" w:rsidRPr="00F92ADE" w:rsidRDefault="004D7194" w:rsidP="00740AAB">
            <w:pPr>
              <w:contextualSpacing/>
            </w:pPr>
            <w:r w:rsidRPr="00F92ADE">
              <w:t>35</w:t>
            </w:r>
          </w:p>
        </w:tc>
        <w:tc>
          <w:tcPr>
            <w:tcW w:w="1380" w:type="dxa"/>
            <w:noWrap/>
            <w:vAlign w:val="bottom"/>
            <w:hideMark/>
          </w:tcPr>
          <w:p w14:paraId="0487A71F" w14:textId="77777777" w:rsidR="004D7194" w:rsidRPr="00F92ADE" w:rsidRDefault="004D7194" w:rsidP="00740AAB">
            <w:pPr>
              <w:contextualSpacing/>
            </w:pPr>
            <w:r w:rsidRPr="00F92ADE">
              <w:t>5</w:t>
            </w:r>
          </w:p>
        </w:tc>
        <w:tc>
          <w:tcPr>
            <w:tcW w:w="1300" w:type="dxa"/>
            <w:noWrap/>
            <w:vAlign w:val="bottom"/>
            <w:hideMark/>
          </w:tcPr>
          <w:p w14:paraId="6322F9EC" w14:textId="77777777" w:rsidR="004D7194" w:rsidRPr="00F92ADE" w:rsidRDefault="004D7194" w:rsidP="00740AAB">
            <w:pPr>
              <w:contextualSpacing/>
            </w:pPr>
            <w:r w:rsidRPr="00F92ADE">
              <w:t>290</w:t>
            </w:r>
          </w:p>
        </w:tc>
      </w:tr>
      <w:tr w:rsidR="004D7194" w:rsidRPr="00F92ADE" w14:paraId="047151FD" w14:textId="77777777" w:rsidTr="001C6BFE">
        <w:trPr>
          <w:trHeight w:val="300"/>
          <w:jc w:val="center"/>
        </w:trPr>
        <w:tc>
          <w:tcPr>
            <w:tcW w:w="1320" w:type="dxa"/>
            <w:noWrap/>
            <w:vAlign w:val="bottom"/>
            <w:hideMark/>
          </w:tcPr>
          <w:p w14:paraId="130FD598" w14:textId="77777777" w:rsidR="004D7194" w:rsidRPr="00F92ADE" w:rsidRDefault="004D7194" w:rsidP="00740AAB">
            <w:pPr>
              <w:contextualSpacing/>
            </w:pPr>
            <w:r w:rsidRPr="00F92ADE">
              <w:t>W8ZX</w:t>
            </w:r>
          </w:p>
        </w:tc>
        <w:tc>
          <w:tcPr>
            <w:tcW w:w="1470" w:type="dxa"/>
            <w:noWrap/>
            <w:vAlign w:val="bottom"/>
            <w:hideMark/>
          </w:tcPr>
          <w:p w14:paraId="6181EBBA" w14:textId="77777777" w:rsidR="004D7194" w:rsidRPr="00F92ADE" w:rsidRDefault="004D7194" w:rsidP="00740AAB">
            <w:pPr>
              <w:contextualSpacing/>
            </w:pPr>
            <w:r w:rsidRPr="00F92ADE">
              <w:t>Tuscarawas</w:t>
            </w:r>
          </w:p>
        </w:tc>
        <w:tc>
          <w:tcPr>
            <w:tcW w:w="1480" w:type="dxa"/>
            <w:noWrap/>
            <w:vAlign w:val="bottom"/>
            <w:hideMark/>
          </w:tcPr>
          <w:p w14:paraId="503D31A9" w14:textId="77777777" w:rsidR="004D7194" w:rsidRPr="00F92ADE" w:rsidRDefault="004D7194" w:rsidP="00740AAB">
            <w:pPr>
              <w:contextualSpacing/>
            </w:pPr>
            <w:r w:rsidRPr="00F92ADE">
              <w:t>44</w:t>
            </w:r>
          </w:p>
        </w:tc>
        <w:tc>
          <w:tcPr>
            <w:tcW w:w="1380" w:type="dxa"/>
            <w:noWrap/>
            <w:vAlign w:val="bottom"/>
            <w:hideMark/>
          </w:tcPr>
          <w:p w14:paraId="56A6FA3C" w14:textId="77777777" w:rsidR="004D7194" w:rsidRPr="00F92ADE" w:rsidRDefault="004D7194" w:rsidP="00740AAB">
            <w:pPr>
              <w:contextualSpacing/>
            </w:pPr>
            <w:r w:rsidRPr="00F92ADE">
              <w:t>5</w:t>
            </w:r>
          </w:p>
        </w:tc>
        <w:tc>
          <w:tcPr>
            <w:tcW w:w="1300" w:type="dxa"/>
            <w:noWrap/>
            <w:vAlign w:val="bottom"/>
            <w:hideMark/>
          </w:tcPr>
          <w:p w14:paraId="5EDAA178" w14:textId="77777777" w:rsidR="004D7194" w:rsidRPr="00F92ADE" w:rsidRDefault="004D7194" w:rsidP="00740AAB">
            <w:pPr>
              <w:contextualSpacing/>
            </w:pPr>
            <w:r w:rsidRPr="00F92ADE">
              <w:t>270</w:t>
            </w:r>
          </w:p>
        </w:tc>
      </w:tr>
      <w:tr w:rsidR="004D7194" w:rsidRPr="00F92ADE" w14:paraId="130CC429" w14:textId="77777777" w:rsidTr="001C6BFE">
        <w:trPr>
          <w:trHeight w:val="300"/>
          <w:jc w:val="center"/>
        </w:trPr>
        <w:tc>
          <w:tcPr>
            <w:tcW w:w="1320" w:type="dxa"/>
            <w:noWrap/>
            <w:vAlign w:val="bottom"/>
            <w:hideMark/>
          </w:tcPr>
          <w:p w14:paraId="0A62FEC7" w14:textId="77777777" w:rsidR="004D7194" w:rsidRPr="00F92ADE" w:rsidRDefault="004D7194" w:rsidP="00740AAB">
            <w:pPr>
              <w:contextualSpacing/>
            </w:pPr>
            <w:r w:rsidRPr="00F92ADE">
              <w:t>KB8VIP</w:t>
            </w:r>
          </w:p>
        </w:tc>
        <w:tc>
          <w:tcPr>
            <w:tcW w:w="1470" w:type="dxa"/>
            <w:noWrap/>
            <w:vAlign w:val="bottom"/>
            <w:hideMark/>
          </w:tcPr>
          <w:p w14:paraId="12D4BDAF" w14:textId="77777777" w:rsidR="004D7194" w:rsidRPr="00F92ADE" w:rsidRDefault="004D7194" w:rsidP="00740AAB">
            <w:pPr>
              <w:contextualSpacing/>
            </w:pPr>
            <w:r w:rsidRPr="00F92ADE">
              <w:t>Coshocton</w:t>
            </w:r>
          </w:p>
        </w:tc>
        <w:tc>
          <w:tcPr>
            <w:tcW w:w="1480" w:type="dxa"/>
            <w:noWrap/>
            <w:vAlign w:val="bottom"/>
            <w:hideMark/>
          </w:tcPr>
          <w:p w14:paraId="067DAE8E" w14:textId="77777777" w:rsidR="004D7194" w:rsidRPr="00F92ADE" w:rsidRDefault="004D7194" w:rsidP="00740AAB">
            <w:pPr>
              <w:contextualSpacing/>
            </w:pPr>
            <w:r w:rsidRPr="00F92ADE">
              <w:t>28</w:t>
            </w:r>
          </w:p>
        </w:tc>
        <w:tc>
          <w:tcPr>
            <w:tcW w:w="1380" w:type="dxa"/>
            <w:noWrap/>
            <w:vAlign w:val="bottom"/>
            <w:hideMark/>
          </w:tcPr>
          <w:p w14:paraId="1E9E381B" w14:textId="77777777" w:rsidR="004D7194" w:rsidRPr="00F92ADE" w:rsidRDefault="004D7194" w:rsidP="00740AAB">
            <w:pPr>
              <w:contextualSpacing/>
            </w:pPr>
            <w:r w:rsidRPr="00F92ADE">
              <w:t>6</w:t>
            </w:r>
          </w:p>
        </w:tc>
        <w:tc>
          <w:tcPr>
            <w:tcW w:w="1300" w:type="dxa"/>
            <w:noWrap/>
            <w:vAlign w:val="bottom"/>
            <w:hideMark/>
          </w:tcPr>
          <w:p w14:paraId="36DB3854" w14:textId="77777777" w:rsidR="004D7194" w:rsidRPr="00F92ADE" w:rsidRDefault="004D7194" w:rsidP="00740AAB">
            <w:pPr>
              <w:contextualSpacing/>
            </w:pPr>
            <w:r w:rsidRPr="00F92ADE">
              <w:t>268</w:t>
            </w:r>
          </w:p>
        </w:tc>
      </w:tr>
      <w:tr w:rsidR="004D7194" w:rsidRPr="00F92ADE" w14:paraId="1CE5D0B0" w14:textId="77777777" w:rsidTr="001C6BFE">
        <w:trPr>
          <w:trHeight w:val="300"/>
          <w:jc w:val="center"/>
        </w:trPr>
        <w:tc>
          <w:tcPr>
            <w:tcW w:w="1320" w:type="dxa"/>
            <w:noWrap/>
            <w:vAlign w:val="bottom"/>
            <w:hideMark/>
          </w:tcPr>
          <w:p w14:paraId="6BCE23F8" w14:textId="77777777" w:rsidR="004D7194" w:rsidRPr="00F92ADE" w:rsidRDefault="004D7194" w:rsidP="00740AAB">
            <w:pPr>
              <w:contextualSpacing/>
            </w:pPr>
            <w:r w:rsidRPr="00F92ADE">
              <w:t>AA8BN</w:t>
            </w:r>
          </w:p>
        </w:tc>
        <w:tc>
          <w:tcPr>
            <w:tcW w:w="1470" w:type="dxa"/>
            <w:noWrap/>
            <w:vAlign w:val="bottom"/>
            <w:hideMark/>
          </w:tcPr>
          <w:p w14:paraId="5E46E172" w14:textId="77777777" w:rsidR="004D7194" w:rsidRPr="00F92ADE" w:rsidRDefault="004D7194" w:rsidP="00740AAB">
            <w:pPr>
              <w:contextualSpacing/>
            </w:pPr>
            <w:r w:rsidRPr="00F92ADE">
              <w:t>(Rover)</w:t>
            </w:r>
          </w:p>
        </w:tc>
        <w:tc>
          <w:tcPr>
            <w:tcW w:w="1480" w:type="dxa"/>
            <w:noWrap/>
            <w:vAlign w:val="bottom"/>
            <w:hideMark/>
          </w:tcPr>
          <w:p w14:paraId="6043B219" w14:textId="77777777" w:rsidR="004D7194" w:rsidRPr="00F92ADE" w:rsidRDefault="004D7194" w:rsidP="00740AAB">
            <w:pPr>
              <w:contextualSpacing/>
            </w:pPr>
            <w:r w:rsidRPr="00F92ADE">
              <w:t>22</w:t>
            </w:r>
          </w:p>
        </w:tc>
        <w:tc>
          <w:tcPr>
            <w:tcW w:w="1380" w:type="dxa"/>
            <w:noWrap/>
            <w:vAlign w:val="bottom"/>
            <w:hideMark/>
          </w:tcPr>
          <w:p w14:paraId="20144133" w14:textId="77777777" w:rsidR="004D7194" w:rsidRPr="00F92ADE" w:rsidRDefault="004D7194" w:rsidP="00740AAB">
            <w:pPr>
              <w:contextualSpacing/>
            </w:pPr>
            <w:r w:rsidRPr="00F92ADE">
              <w:t>5</w:t>
            </w:r>
          </w:p>
        </w:tc>
        <w:tc>
          <w:tcPr>
            <w:tcW w:w="1300" w:type="dxa"/>
            <w:noWrap/>
            <w:vAlign w:val="bottom"/>
            <w:hideMark/>
          </w:tcPr>
          <w:p w14:paraId="44160C61" w14:textId="77777777" w:rsidR="004D7194" w:rsidRPr="00F92ADE" w:rsidRDefault="004D7194" w:rsidP="00740AAB">
            <w:pPr>
              <w:contextualSpacing/>
            </w:pPr>
            <w:r w:rsidRPr="00F92ADE">
              <w:t>245</w:t>
            </w:r>
          </w:p>
        </w:tc>
      </w:tr>
      <w:tr w:rsidR="004D7194" w:rsidRPr="00F92ADE" w14:paraId="5AF3557F" w14:textId="77777777" w:rsidTr="001C6BFE">
        <w:trPr>
          <w:trHeight w:val="300"/>
          <w:jc w:val="center"/>
        </w:trPr>
        <w:tc>
          <w:tcPr>
            <w:tcW w:w="1320" w:type="dxa"/>
            <w:noWrap/>
            <w:vAlign w:val="bottom"/>
            <w:hideMark/>
          </w:tcPr>
          <w:p w14:paraId="3783B58C" w14:textId="77777777" w:rsidR="004D7194" w:rsidRPr="00F92ADE" w:rsidRDefault="004D7194" w:rsidP="00740AAB">
            <w:pPr>
              <w:contextualSpacing/>
            </w:pPr>
            <w:r w:rsidRPr="00F92ADE">
              <w:t>N8ME</w:t>
            </w:r>
          </w:p>
        </w:tc>
        <w:tc>
          <w:tcPr>
            <w:tcW w:w="1470" w:type="dxa"/>
            <w:noWrap/>
            <w:vAlign w:val="bottom"/>
            <w:hideMark/>
          </w:tcPr>
          <w:p w14:paraId="52D88BE2" w14:textId="77777777" w:rsidR="004D7194" w:rsidRPr="00F92ADE" w:rsidRDefault="004D7194" w:rsidP="00740AAB">
            <w:pPr>
              <w:contextualSpacing/>
            </w:pPr>
            <w:r w:rsidRPr="00F92ADE">
              <w:t>Madison</w:t>
            </w:r>
          </w:p>
        </w:tc>
        <w:tc>
          <w:tcPr>
            <w:tcW w:w="1480" w:type="dxa"/>
            <w:noWrap/>
            <w:vAlign w:val="bottom"/>
            <w:hideMark/>
          </w:tcPr>
          <w:p w14:paraId="587B36A4" w14:textId="77777777" w:rsidR="004D7194" w:rsidRPr="00F92ADE" w:rsidRDefault="004D7194" w:rsidP="00740AAB">
            <w:pPr>
              <w:contextualSpacing/>
            </w:pPr>
            <w:r w:rsidRPr="00F92ADE">
              <w:t>46</w:t>
            </w:r>
          </w:p>
        </w:tc>
        <w:tc>
          <w:tcPr>
            <w:tcW w:w="1380" w:type="dxa"/>
            <w:noWrap/>
            <w:vAlign w:val="bottom"/>
            <w:hideMark/>
          </w:tcPr>
          <w:p w14:paraId="09EC0DBE" w14:textId="77777777" w:rsidR="004D7194" w:rsidRPr="00F92ADE" w:rsidRDefault="004D7194" w:rsidP="00740AAB">
            <w:pPr>
              <w:contextualSpacing/>
            </w:pPr>
            <w:r w:rsidRPr="00F92ADE">
              <w:t>5</w:t>
            </w:r>
          </w:p>
        </w:tc>
        <w:tc>
          <w:tcPr>
            <w:tcW w:w="1300" w:type="dxa"/>
            <w:noWrap/>
            <w:vAlign w:val="bottom"/>
            <w:hideMark/>
          </w:tcPr>
          <w:p w14:paraId="3FD7F589" w14:textId="77777777" w:rsidR="004D7194" w:rsidRPr="00F92ADE" w:rsidRDefault="004D7194" w:rsidP="00740AAB">
            <w:pPr>
              <w:contextualSpacing/>
            </w:pPr>
            <w:r w:rsidRPr="00F92ADE">
              <w:t>230</w:t>
            </w:r>
          </w:p>
        </w:tc>
      </w:tr>
      <w:tr w:rsidR="004D7194" w:rsidRPr="00F92ADE" w14:paraId="35930E73" w14:textId="77777777" w:rsidTr="001C6BFE">
        <w:trPr>
          <w:trHeight w:val="300"/>
          <w:jc w:val="center"/>
        </w:trPr>
        <w:tc>
          <w:tcPr>
            <w:tcW w:w="1320" w:type="dxa"/>
            <w:noWrap/>
            <w:vAlign w:val="bottom"/>
            <w:hideMark/>
          </w:tcPr>
          <w:p w14:paraId="4423C2FA" w14:textId="77777777" w:rsidR="004D7194" w:rsidRPr="00F92ADE" w:rsidRDefault="004D7194" w:rsidP="00740AAB">
            <w:pPr>
              <w:contextualSpacing/>
            </w:pPr>
            <w:r w:rsidRPr="00F92ADE">
              <w:t>K8SAS</w:t>
            </w:r>
          </w:p>
        </w:tc>
        <w:tc>
          <w:tcPr>
            <w:tcW w:w="1470" w:type="dxa"/>
            <w:noWrap/>
            <w:vAlign w:val="bottom"/>
            <w:hideMark/>
          </w:tcPr>
          <w:p w14:paraId="2AFBC27E" w14:textId="77777777" w:rsidR="004D7194" w:rsidRPr="00F92ADE" w:rsidRDefault="004D7194" w:rsidP="00740AAB">
            <w:pPr>
              <w:contextualSpacing/>
            </w:pPr>
            <w:r w:rsidRPr="00F92ADE">
              <w:t>Cuyahoga</w:t>
            </w:r>
          </w:p>
        </w:tc>
        <w:tc>
          <w:tcPr>
            <w:tcW w:w="1480" w:type="dxa"/>
            <w:noWrap/>
            <w:vAlign w:val="bottom"/>
            <w:hideMark/>
          </w:tcPr>
          <w:p w14:paraId="1761352A" w14:textId="77777777" w:rsidR="004D7194" w:rsidRPr="00F92ADE" w:rsidRDefault="004D7194" w:rsidP="00740AAB">
            <w:pPr>
              <w:contextualSpacing/>
            </w:pPr>
            <w:r w:rsidRPr="00F92ADE">
              <w:t>11</w:t>
            </w:r>
          </w:p>
        </w:tc>
        <w:tc>
          <w:tcPr>
            <w:tcW w:w="1380" w:type="dxa"/>
            <w:noWrap/>
            <w:vAlign w:val="bottom"/>
            <w:hideMark/>
          </w:tcPr>
          <w:p w14:paraId="07415A7D" w14:textId="77777777" w:rsidR="004D7194" w:rsidRPr="00F92ADE" w:rsidRDefault="004D7194" w:rsidP="00740AAB">
            <w:pPr>
              <w:contextualSpacing/>
            </w:pPr>
            <w:r w:rsidRPr="00F92ADE">
              <w:t>3</w:t>
            </w:r>
          </w:p>
        </w:tc>
        <w:tc>
          <w:tcPr>
            <w:tcW w:w="1300" w:type="dxa"/>
            <w:noWrap/>
            <w:vAlign w:val="bottom"/>
            <w:hideMark/>
          </w:tcPr>
          <w:p w14:paraId="713912CC" w14:textId="77777777" w:rsidR="004D7194" w:rsidRPr="00F92ADE" w:rsidRDefault="004D7194" w:rsidP="00740AAB">
            <w:pPr>
              <w:contextualSpacing/>
            </w:pPr>
            <w:r w:rsidRPr="00F92ADE">
              <w:t>194</w:t>
            </w:r>
          </w:p>
        </w:tc>
      </w:tr>
      <w:tr w:rsidR="004D7194" w:rsidRPr="00F92ADE" w14:paraId="04474183" w14:textId="77777777" w:rsidTr="001C6BFE">
        <w:trPr>
          <w:trHeight w:val="300"/>
          <w:jc w:val="center"/>
        </w:trPr>
        <w:tc>
          <w:tcPr>
            <w:tcW w:w="1320" w:type="dxa"/>
            <w:noWrap/>
            <w:vAlign w:val="bottom"/>
            <w:hideMark/>
          </w:tcPr>
          <w:p w14:paraId="659E32CF" w14:textId="77777777" w:rsidR="004D7194" w:rsidRPr="00F92ADE" w:rsidRDefault="004D7194" w:rsidP="00740AAB">
            <w:pPr>
              <w:contextualSpacing/>
            </w:pPr>
            <w:r w:rsidRPr="00F92ADE">
              <w:t>KE8MSX</w:t>
            </w:r>
          </w:p>
        </w:tc>
        <w:tc>
          <w:tcPr>
            <w:tcW w:w="1470" w:type="dxa"/>
            <w:noWrap/>
            <w:vAlign w:val="bottom"/>
            <w:hideMark/>
          </w:tcPr>
          <w:p w14:paraId="011011A9" w14:textId="77777777" w:rsidR="004D7194" w:rsidRPr="00F92ADE" w:rsidRDefault="004D7194" w:rsidP="00740AAB">
            <w:pPr>
              <w:contextualSpacing/>
            </w:pPr>
            <w:r w:rsidRPr="00F92ADE">
              <w:t>Cuyahoga</w:t>
            </w:r>
          </w:p>
        </w:tc>
        <w:tc>
          <w:tcPr>
            <w:tcW w:w="1480" w:type="dxa"/>
            <w:noWrap/>
            <w:vAlign w:val="bottom"/>
            <w:hideMark/>
          </w:tcPr>
          <w:p w14:paraId="6082276E" w14:textId="77777777" w:rsidR="004D7194" w:rsidRPr="00F92ADE" w:rsidRDefault="004D7194" w:rsidP="00740AAB">
            <w:pPr>
              <w:contextualSpacing/>
            </w:pPr>
            <w:r w:rsidRPr="00F92ADE">
              <w:t>35</w:t>
            </w:r>
          </w:p>
        </w:tc>
        <w:tc>
          <w:tcPr>
            <w:tcW w:w="1380" w:type="dxa"/>
            <w:noWrap/>
            <w:vAlign w:val="bottom"/>
            <w:hideMark/>
          </w:tcPr>
          <w:p w14:paraId="7C2F9926" w14:textId="77777777" w:rsidR="004D7194" w:rsidRPr="00F92ADE" w:rsidRDefault="004D7194" w:rsidP="00740AAB">
            <w:pPr>
              <w:contextualSpacing/>
            </w:pPr>
            <w:r w:rsidRPr="00F92ADE">
              <w:t>4</w:t>
            </w:r>
          </w:p>
        </w:tc>
        <w:tc>
          <w:tcPr>
            <w:tcW w:w="1300" w:type="dxa"/>
            <w:noWrap/>
            <w:vAlign w:val="bottom"/>
            <w:hideMark/>
          </w:tcPr>
          <w:p w14:paraId="49134B94" w14:textId="77777777" w:rsidR="004D7194" w:rsidRPr="00F92ADE" w:rsidRDefault="004D7194" w:rsidP="00740AAB">
            <w:pPr>
              <w:contextualSpacing/>
            </w:pPr>
            <w:r w:rsidRPr="00F92ADE">
              <w:t>140</w:t>
            </w:r>
          </w:p>
        </w:tc>
      </w:tr>
      <w:tr w:rsidR="004D7194" w:rsidRPr="00F92ADE" w14:paraId="012AD2E2" w14:textId="77777777" w:rsidTr="001C6BFE">
        <w:trPr>
          <w:trHeight w:val="300"/>
          <w:jc w:val="center"/>
        </w:trPr>
        <w:tc>
          <w:tcPr>
            <w:tcW w:w="1320" w:type="dxa"/>
            <w:noWrap/>
            <w:vAlign w:val="bottom"/>
            <w:hideMark/>
          </w:tcPr>
          <w:p w14:paraId="3CA902C6" w14:textId="77777777" w:rsidR="004D7194" w:rsidRPr="00F92ADE" w:rsidRDefault="004D7194" w:rsidP="00740AAB">
            <w:pPr>
              <w:contextualSpacing/>
            </w:pPr>
            <w:r w:rsidRPr="00F92ADE">
              <w:t>WC8RK</w:t>
            </w:r>
          </w:p>
        </w:tc>
        <w:tc>
          <w:tcPr>
            <w:tcW w:w="1470" w:type="dxa"/>
            <w:noWrap/>
            <w:vAlign w:val="bottom"/>
            <w:hideMark/>
          </w:tcPr>
          <w:p w14:paraId="3ADC4B02" w14:textId="77777777" w:rsidR="004D7194" w:rsidRPr="00F92ADE" w:rsidRDefault="004D7194" w:rsidP="00740AAB">
            <w:pPr>
              <w:contextualSpacing/>
            </w:pPr>
            <w:r w:rsidRPr="00F92ADE">
              <w:t>Warren</w:t>
            </w:r>
          </w:p>
        </w:tc>
        <w:tc>
          <w:tcPr>
            <w:tcW w:w="1480" w:type="dxa"/>
            <w:noWrap/>
            <w:vAlign w:val="bottom"/>
            <w:hideMark/>
          </w:tcPr>
          <w:p w14:paraId="303666D7" w14:textId="77777777" w:rsidR="004D7194" w:rsidRPr="00F92ADE" w:rsidRDefault="004D7194" w:rsidP="00740AAB">
            <w:pPr>
              <w:contextualSpacing/>
            </w:pPr>
            <w:r w:rsidRPr="00F92ADE">
              <w:t>22</w:t>
            </w:r>
          </w:p>
        </w:tc>
        <w:tc>
          <w:tcPr>
            <w:tcW w:w="1380" w:type="dxa"/>
            <w:noWrap/>
            <w:vAlign w:val="bottom"/>
            <w:hideMark/>
          </w:tcPr>
          <w:p w14:paraId="32141B26" w14:textId="77777777" w:rsidR="004D7194" w:rsidRPr="00F92ADE" w:rsidRDefault="004D7194" w:rsidP="00740AAB">
            <w:pPr>
              <w:contextualSpacing/>
            </w:pPr>
            <w:r w:rsidRPr="00F92ADE">
              <w:t>6</w:t>
            </w:r>
          </w:p>
        </w:tc>
        <w:tc>
          <w:tcPr>
            <w:tcW w:w="1300" w:type="dxa"/>
            <w:noWrap/>
            <w:vAlign w:val="bottom"/>
            <w:hideMark/>
          </w:tcPr>
          <w:p w14:paraId="486260DD" w14:textId="77777777" w:rsidR="004D7194" w:rsidRPr="00F92ADE" w:rsidRDefault="004D7194" w:rsidP="00740AAB">
            <w:pPr>
              <w:contextualSpacing/>
            </w:pPr>
            <w:r w:rsidRPr="00F92ADE">
              <w:t>132</w:t>
            </w:r>
          </w:p>
        </w:tc>
      </w:tr>
      <w:tr w:rsidR="004D7194" w:rsidRPr="00F92ADE" w14:paraId="322B8795" w14:textId="77777777" w:rsidTr="001C6BFE">
        <w:trPr>
          <w:trHeight w:val="300"/>
          <w:jc w:val="center"/>
        </w:trPr>
        <w:tc>
          <w:tcPr>
            <w:tcW w:w="1320" w:type="dxa"/>
            <w:noWrap/>
            <w:vAlign w:val="bottom"/>
            <w:hideMark/>
          </w:tcPr>
          <w:p w14:paraId="62E8DE59" w14:textId="77777777" w:rsidR="004D7194" w:rsidRPr="00F92ADE" w:rsidRDefault="004D7194" w:rsidP="00740AAB">
            <w:pPr>
              <w:contextualSpacing/>
            </w:pPr>
            <w:r w:rsidRPr="00F92ADE">
              <w:t>KC8PSW</w:t>
            </w:r>
          </w:p>
        </w:tc>
        <w:tc>
          <w:tcPr>
            <w:tcW w:w="1470" w:type="dxa"/>
            <w:noWrap/>
            <w:vAlign w:val="bottom"/>
            <w:hideMark/>
          </w:tcPr>
          <w:p w14:paraId="1AA6E9A8" w14:textId="77777777" w:rsidR="004D7194" w:rsidRPr="00F92ADE" w:rsidRDefault="004D7194" w:rsidP="00740AAB">
            <w:pPr>
              <w:contextualSpacing/>
            </w:pPr>
            <w:r w:rsidRPr="00F92ADE">
              <w:t>(Rover)</w:t>
            </w:r>
          </w:p>
        </w:tc>
        <w:tc>
          <w:tcPr>
            <w:tcW w:w="1480" w:type="dxa"/>
            <w:noWrap/>
            <w:vAlign w:val="bottom"/>
            <w:hideMark/>
          </w:tcPr>
          <w:p w14:paraId="105E9180" w14:textId="77777777" w:rsidR="004D7194" w:rsidRPr="00F92ADE" w:rsidRDefault="004D7194" w:rsidP="00740AAB">
            <w:pPr>
              <w:contextualSpacing/>
            </w:pPr>
            <w:r w:rsidRPr="00F92ADE">
              <w:t>21</w:t>
            </w:r>
          </w:p>
        </w:tc>
        <w:tc>
          <w:tcPr>
            <w:tcW w:w="1380" w:type="dxa"/>
            <w:noWrap/>
            <w:vAlign w:val="bottom"/>
            <w:hideMark/>
          </w:tcPr>
          <w:p w14:paraId="17008936" w14:textId="77777777" w:rsidR="004D7194" w:rsidRPr="00F92ADE" w:rsidRDefault="004D7194" w:rsidP="00740AAB">
            <w:pPr>
              <w:contextualSpacing/>
            </w:pPr>
            <w:r w:rsidRPr="00F92ADE">
              <w:t>2</w:t>
            </w:r>
          </w:p>
        </w:tc>
        <w:tc>
          <w:tcPr>
            <w:tcW w:w="1300" w:type="dxa"/>
            <w:noWrap/>
            <w:vAlign w:val="bottom"/>
            <w:hideMark/>
          </w:tcPr>
          <w:p w14:paraId="0A9C8874" w14:textId="77777777" w:rsidR="004D7194" w:rsidRPr="00F92ADE" w:rsidRDefault="004D7194" w:rsidP="00740AAB">
            <w:pPr>
              <w:contextualSpacing/>
            </w:pPr>
            <w:r w:rsidRPr="00F92ADE">
              <w:t>109</w:t>
            </w:r>
          </w:p>
        </w:tc>
      </w:tr>
      <w:tr w:rsidR="004D7194" w:rsidRPr="00F92ADE" w14:paraId="7349CAFA" w14:textId="77777777" w:rsidTr="001C6BFE">
        <w:trPr>
          <w:trHeight w:val="300"/>
          <w:jc w:val="center"/>
        </w:trPr>
        <w:tc>
          <w:tcPr>
            <w:tcW w:w="1320" w:type="dxa"/>
            <w:noWrap/>
            <w:vAlign w:val="bottom"/>
            <w:hideMark/>
          </w:tcPr>
          <w:p w14:paraId="4AFD36DF" w14:textId="77777777" w:rsidR="004D7194" w:rsidRPr="00F92ADE" w:rsidRDefault="004D7194" w:rsidP="00740AAB">
            <w:pPr>
              <w:contextualSpacing/>
            </w:pPr>
            <w:r w:rsidRPr="00F92ADE">
              <w:t>AC8UJ</w:t>
            </w:r>
          </w:p>
        </w:tc>
        <w:tc>
          <w:tcPr>
            <w:tcW w:w="1470" w:type="dxa"/>
            <w:noWrap/>
            <w:vAlign w:val="bottom"/>
            <w:hideMark/>
          </w:tcPr>
          <w:p w14:paraId="6F2ED762" w14:textId="77777777" w:rsidR="004D7194" w:rsidRPr="00F92ADE" w:rsidRDefault="004D7194" w:rsidP="00740AAB">
            <w:pPr>
              <w:contextualSpacing/>
            </w:pPr>
            <w:r w:rsidRPr="00F92ADE">
              <w:t>(Rover)</w:t>
            </w:r>
          </w:p>
        </w:tc>
        <w:tc>
          <w:tcPr>
            <w:tcW w:w="1480" w:type="dxa"/>
            <w:noWrap/>
            <w:vAlign w:val="bottom"/>
            <w:hideMark/>
          </w:tcPr>
          <w:p w14:paraId="7309CAA7" w14:textId="77777777" w:rsidR="004D7194" w:rsidRPr="00F92ADE" w:rsidRDefault="004D7194" w:rsidP="00740AAB">
            <w:pPr>
              <w:contextualSpacing/>
            </w:pPr>
            <w:r w:rsidRPr="00F92ADE">
              <w:t>11</w:t>
            </w:r>
          </w:p>
        </w:tc>
        <w:tc>
          <w:tcPr>
            <w:tcW w:w="1380" w:type="dxa"/>
            <w:noWrap/>
            <w:vAlign w:val="bottom"/>
            <w:hideMark/>
          </w:tcPr>
          <w:p w14:paraId="59B052D7" w14:textId="77777777" w:rsidR="004D7194" w:rsidRPr="00F92ADE" w:rsidRDefault="004D7194" w:rsidP="00740AAB">
            <w:pPr>
              <w:contextualSpacing/>
            </w:pPr>
            <w:r w:rsidRPr="00F92ADE">
              <w:t>6</w:t>
            </w:r>
          </w:p>
        </w:tc>
        <w:tc>
          <w:tcPr>
            <w:tcW w:w="1300" w:type="dxa"/>
            <w:noWrap/>
            <w:vAlign w:val="bottom"/>
            <w:hideMark/>
          </w:tcPr>
          <w:p w14:paraId="5C66EAC7" w14:textId="77777777" w:rsidR="004D7194" w:rsidRPr="00F92ADE" w:rsidRDefault="004D7194" w:rsidP="00740AAB">
            <w:pPr>
              <w:contextualSpacing/>
            </w:pPr>
            <w:r w:rsidRPr="00F92ADE">
              <w:t>91</w:t>
            </w:r>
          </w:p>
        </w:tc>
      </w:tr>
      <w:tr w:rsidR="004D7194" w:rsidRPr="00F92ADE" w14:paraId="7F4CCC9A" w14:textId="77777777" w:rsidTr="001C6BFE">
        <w:trPr>
          <w:trHeight w:val="300"/>
          <w:jc w:val="center"/>
        </w:trPr>
        <w:tc>
          <w:tcPr>
            <w:tcW w:w="1320" w:type="dxa"/>
            <w:noWrap/>
            <w:vAlign w:val="bottom"/>
            <w:hideMark/>
          </w:tcPr>
          <w:p w14:paraId="70FCCE3B" w14:textId="77777777" w:rsidR="004D7194" w:rsidRPr="00F92ADE" w:rsidRDefault="004D7194" w:rsidP="00740AAB">
            <w:pPr>
              <w:contextualSpacing/>
            </w:pPr>
            <w:r w:rsidRPr="00F92ADE">
              <w:t>KD3WCO</w:t>
            </w:r>
          </w:p>
        </w:tc>
        <w:tc>
          <w:tcPr>
            <w:tcW w:w="1470" w:type="dxa"/>
            <w:noWrap/>
            <w:vAlign w:val="bottom"/>
            <w:hideMark/>
          </w:tcPr>
          <w:p w14:paraId="2D809F8D" w14:textId="77777777" w:rsidR="004D7194" w:rsidRPr="00F92ADE" w:rsidRDefault="004D7194" w:rsidP="00740AAB">
            <w:pPr>
              <w:contextualSpacing/>
            </w:pPr>
            <w:r w:rsidRPr="00F92ADE">
              <w:t>Greene</w:t>
            </w:r>
          </w:p>
        </w:tc>
        <w:tc>
          <w:tcPr>
            <w:tcW w:w="1480" w:type="dxa"/>
            <w:noWrap/>
            <w:vAlign w:val="bottom"/>
            <w:hideMark/>
          </w:tcPr>
          <w:p w14:paraId="3A75B047" w14:textId="77777777" w:rsidR="004D7194" w:rsidRPr="00F92ADE" w:rsidRDefault="004D7194" w:rsidP="00740AAB">
            <w:pPr>
              <w:contextualSpacing/>
            </w:pPr>
            <w:r w:rsidRPr="00F92ADE">
              <w:t>29</w:t>
            </w:r>
          </w:p>
        </w:tc>
        <w:tc>
          <w:tcPr>
            <w:tcW w:w="1380" w:type="dxa"/>
            <w:noWrap/>
            <w:vAlign w:val="bottom"/>
            <w:hideMark/>
          </w:tcPr>
          <w:p w14:paraId="4FF85548" w14:textId="77777777" w:rsidR="004D7194" w:rsidRPr="00F92ADE" w:rsidRDefault="004D7194" w:rsidP="00740AAB">
            <w:pPr>
              <w:contextualSpacing/>
            </w:pPr>
            <w:r w:rsidRPr="00F92ADE">
              <w:t>3</w:t>
            </w:r>
          </w:p>
        </w:tc>
        <w:tc>
          <w:tcPr>
            <w:tcW w:w="1300" w:type="dxa"/>
            <w:noWrap/>
            <w:vAlign w:val="bottom"/>
            <w:hideMark/>
          </w:tcPr>
          <w:p w14:paraId="04EC7B8F" w14:textId="77777777" w:rsidR="004D7194" w:rsidRPr="00F92ADE" w:rsidRDefault="004D7194" w:rsidP="00740AAB">
            <w:pPr>
              <w:contextualSpacing/>
            </w:pPr>
            <w:r w:rsidRPr="00F92ADE">
              <w:t>87</w:t>
            </w:r>
          </w:p>
        </w:tc>
      </w:tr>
      <w:tr w:rsidR="004D7194" w:rsidRPr="00F92ADE" w14:paraId="29CB8262" w14:textId="77777777" w:rsidTr="001C6BFE">
        <w:trPr>
          <w:trHeight w:val="300"/>
          <w:jc w:val="center"/>
        </w:trPr>
        <w:tc>
          <w:tcPr>
            <w:tcW w:w="1320" w:type="dxa"/>
            <w:noWrap/>
            <w:vAlign w:val="bottom"/>
            <w:hideMark/>
          </w:tcPr>
          <w:p w14:paraId="40521DDE" w14:textId="77777777" w:rsidR="004D7194" w:rsidRPr="00F92ADE" w:rsidRDefault="004D7194" w:rsidP="00740AAB">
            <w:pPr>
              <w:contextualSpacing/>
            </w:pPr>
            <w:r w:rsidRPr="00F92ADE">
              <w:t>AC8AP</w:t>
            </w:r>
          </w:p>
        </w:tc>
        <w:tc>
          <w:tcPr>
            <w:tcW w:w="1470" w:type="dxa"/>
            <w:noWrap/>
            <w:vAlign w:val="bottom"/>
            <w:hideMark/>
          </w:tcPr>
          <w:p w14:paraId="2950931C" w14:textId="77777777" w:rsidR="004D7194" w:rsidRPr="00F92ADE" w:rsidRDefault="004D7194" w:rsidP="00740AAB">
            <w:pPr>
              <w:contextualSpacing/>
            </w:pPr>
            <w:r w:rsidRPr="00F92ADE">
              <w:t>Erie</w:t>
            </w:r>
          </w:p>
        </w:tc>
        <w:tc>
          <w:tcPr>
            <w:tcW w:w="1480" w:type="dxa"/>
            <w:noWrap/>
            <w:vAlign w:val="bottom"/>
            <w:hideMark/>
          </w:tcPr>
          <w:p w14:paraId="13285B43" w14:textId="77777777" w:rsidR="004D7194" w:rsidRPr="00F92ADE" w:rsidRDefault="004D7194" w:rsidP="00740AAB">
            <w:pPr>
              <w:contextualSpacing/>
            </w:pPr>
            <w:r w:rsidRPr="00F92ADE">
              <w:t>70</w:t>
            </w:r>
          </w:p>
        </w:tc>
        <w:tc>
          <w:tcPr>
            <w:tcW w:w="1380" w:type="dxa"/>
            <w:noWrap/>
            <w:vAlign w:val="bottom"/>
            <w:hideMark/>
          </w:tcPr>
          <w:p w14:paraId="0E41D4C3" w14:textId="77777777" w:rsidR="004D7194" w:rsidRPr="00F92ADE" w:rsidRDefault="004D7194" w:rsidP="00740AAB">
            <w:pPr>
              <w:contextualSpacing/>
            </w:pPr>
            <w:r w:rsidRPr="00F92ADE">
              <w:t>1</w:t>
            </w:r>
          </w:p>
        </w:tc>
        <w:tc>
          <w:tcPr>
            <w:tcW w:w="1300" w:type="dxa"/>
            <w:noWrap/>
            <w:vAlign w:val="bottom"/>
            <w:hideMark/>
          </w:tcPr>
          <w:p w14:paraId="0E8BF1E4" w14:textId="77777777" w:rsidR="004D7194" w:rsidRPr="00F92ADE" w:rsidRDefault="004D7194" w:rsidP="00740AAB">
            <w:pPr>
              <w:contextualSpacing/>
            </w:pPr>
            <w:r w:rsidRPr="00F92ADE">
              <w:t>70</w:t>
            </w:r>
          </w:p>
        </w:tc>
      </w:tr>
      <w:tr w:rsidR="004D7194" w:rsidRPr="00F92ADE" w14:paraId="07A962B8" w14:textId="77777777" w:rsidTr="001C6BFE">
        <w:trPr>
          <w:trHeight w:val="300"/>
          <w:jc w:val="center"/>
        </w:trPr>
        <w:tc>
          <w:tcPr>
            <w:tcW w:w="1320" w:type="dxa"/>
            <w:noWrap/>
            <w:vAlign w:val="bottom"/>
            <w:hideMark/>
          </w:tcPr>
          <w:p w14:paraId="7F55B92C" w14:textId="77777777" w:rsidR="004D7194" w:rsidRPr="00F92ADE" w:rsidRDefault="004D7194" w:rsidP="00740AAB">
            <w:pPr>
              <w:contextualSpacing/>
            </w:pPr>
            <w:r w:rsidRPr="00F92ADE">
              <w:t>W8KVK</w:t>
            </w:r>
          </w:p>
        </w:tc>
        <w:tc>
          <w:tcPr>
            <w:tcW w:w="1470" w:type="dxa"/>
            <w:noWrap/>
            <w:vAlign w:val="bottom"/>
            <w:hideMark/>
          </w:tcPr>
          <w:p w14:paraId="16ADC971" w14:textId="77777777" w:rsidR="004D7194" w:rsidRPr="00F92ADE" w:rsidRDefault="004D7194" w:rsidP="00740AAB">
            <w:pPr>
              <w:contextualSpacing/>
            </w:pPr>
            <w:r w:rsidRPr="00F92ADE">
              <w:t>Athens</w:t>
            </w:r>
          </w:p>
        </w:tc>
        <w:tc>
          <w:tcPr>
            <w:tcW w:w="1480" w:type="dxa"/>
            <w:noWrap/>
            <w:vAlign w:val="bottom"/>
            <w:hideMark/>
          </w:tcPr>
          <w:p w14:paraId="2415C2A7" w14:textId="77777777" w:rsidR="004D7194" w:rsidRPr="00F92ADE" w:rsidRDefault="004D7194" w:rsidP="00740AAB">
            <w:pPr>
              <w:contextualSpacing/>
            </w:pPr>
            <w:r w:rsidRPr="00F92ADE">
              <w:t>14</w:t>
            </w:r>
          </w:p>
        </w:tc>
        <w:tc>
          <w:tcPr>
            <w:tcW w:w="1380" w:type="dxa"/>
            <w:noWrap/>
            <w:vAlign w:val="bottom"/>
            <w:hideMark/>
          </w:tcPr>
          <w:p w14:paraId="71D948E5" w14:textId="77777777" w:rsidR="004D7194" w:rsidRPr="00F92ADE" w:rsidRDefault="004D7194" w:rsidP="00740AAB">
            <w:pPr>
              <w:contextualSpacing/>
            </w:pPr>
            <w:r w:rsidRPr="00F92ADE">
              <w:t>3</w:t>
            </w:r>
          </w:p>
        </w:tc>
        <w:tc>
          <w:tcPr>
            <w:tcW w:w="1300" w:type="dxa"/>
            <w:noWrap/>
            <w:vAlign w:val="bottom"/>
            <w:hideMark/>
          </w:tcPr>
          <w:p w14:paraId="37CE7D4A" w14:textId="77777777" w:rsidR="004D7194" w:rsidRPr="00F92ADE" w:rsidRDefault="004D7194" w:rsidP="00740AAB">
            <w:pPr>
              <w:contextualSpacing/>
            </w:pPr>
            <w:r w:rsidRPr="00F92ADE">
              <w:t>42</w:t>
            </w:r>
          </w:p>
        </w:tc>
      </w:tr>
      <w:tr w:rsidR="004D7194" w:rsidRPr="00F92ADE" w14:paraId="3F1D0DB8" w14:textId="77777777" w:rsidTr="001C6BFE">
        <w:trPr>
          <w:trHeight w:val="300"/>
          <w:jc w:val="center"/>
        </w:trPr>
        <w:tc>
          <w:tcPr>
            <w:tcW w:w="1320" w:type="dxa"/>
            <w:noWrap/>
            <w:vAlign w:val="bottom"/>
            <w:hideMark/>
          </w:tcPr>
          <w:p w14:paraId="083CD05D" w14:textId="77777777" w:rsidR="004D7194" w:rsidRPr="00F92ADE" w:rsidRDefault="004D7194" w:rsidP="00740AAB">
            <w:pPr>
              <w:contextualSpacing/>
            </w:pPr>
            <w:r w:rsidRPr="00F92ADE">
              <w:t>AD8CM</w:t>
            </w:r>
          </w:p>
        </w:tc>
        <w:tc>
          <w:tcPr>
            <w:tcW w:w="1470" w:type="dxa"/>
            <w:noWrap/>
            <w:vAlign w:val="bottom"/>
            <w:hideMark/>
          </w:tcPr>
          <w:p w14:paraId="20123702" w14:textId="77777777" w:rsidR="004D7194" w:rsidRPr="00F92ADE" w:rsidRDefault="004D7194" w:rsidP="00740AAB">
            <w:pPr>
              <w:contextualSpacing/>
            </w:pPr>
            <w:r w:rsidRPr="00F92ADE">
              <w:t>Franklin</w:t>
            </w:r>
          </w:p>
        </w:tc>
        <w:tc>
          <w:tcPr>
            <w:tcW w:w="1480" w:type="dxa"/>
            <w:noWrap/>
            <w:vAlign w:val="bottom"/>
            <w:hideMark/>
          </w:tcPr>
          <w:p w14:paraId="75D51C8B" w14:textId="77777777" w:rsidR="004D7194" w:rsidRPr="00F92ADE" w:rsidRDefault="004D7194" w:rsidP="00740AAB">
            <w:pPr>
              <w:contextualSpacing/>
            </w:pPr>
            <w:r w:rsidRPr="00F92ADE">
              <w:t>13</w:t>
            </w:r>
          </w:p>
        </w:tc>
        <w:tc>
          <w:tcPr>
            <w:tcW w:w="1380" w:type="dxa"/>
            <w:noWrap/>
            <w:vAlign w:val="bottom"/>
            <w:hideMark/>
          </w:tcPr>
          <w:p w14:paraId="0BB4F204" w14:textId="77777777" w:rsidR="004D7194" w:rsidRPr="00F92ADE" w:rsidRDefault="004D7194" w:rsidP="00740AAB">
            <w:pPr>
              <w:contextualSpacing/>
            </w:pPr>
            <w:r w:rsidRPr="00F92ADE">
              <w:t>2</w:t>
            </w:r>
          </w:p>
        </w:tc>
        <w:tc>
          <w:tcPr>
            <w:tcW w:w="1300" w:type="dxa"/>
            <w:noWrap/>
            <w:vAlign w:val="bottom"/>
            <w:hideMark/>
          </w:tcPr>
          <w:p w14:paraId="37B53E1F" w14:textId="77777777" w:rsidR="004D7194" w:rsidRPr="00F92ADE" w:rsidRDefault="004D7194" w:rsidP="00740AAB">
            <w:pPr>
              <w:contextualSpacing/>
            </w:pPr>
            <w:r w:rsidRPr="00F92ADE">
              <w:t>26</w:t>
            </w:r>
          </w:p>
        </w:tc>
      </w:tr>
      <w:tr w:rsidR="004D7194" w:rsidRPr="00F92ADE" w14:paraId="12A1F9A0" w14:textId="77777777" w:rsidTr="001C6BFE">
        <w:trPr>
          <w:trHeight w:val="300"/>
          <w:jc w:val="center"/>
        </w:trPr>
        <w:tc>
          <w:tcPr>
            <w:tcW w:w="1320" w:type="dxa"/>
            <w:noWrap/>
            <w:vAlign w:val="bottom"/>
            <w:hideMark/>
          </w:tcPr>
          <w:p w14:paraId="58A4193E" w14:textId="77777777" w:rsidR="004D7194" w:rsidRPr="00F92ADE" w:rsidRDefault="004D7194" w:rsidP="00740AAB">
            <w:pPr>
              <w:contextualSpacing/>
            </w:pPr>
            <w:r w:rsidRPr="00F92ADE">
              <w:t>N8FJ</w:t>
            </w:r>
          </w:p>
        </w:tc>
        <w:tc>
          <w:tcPr>
            <w:tcW w:w="1470" w:type="dxa"/>
            <w:noWrap/>
            <w:vAlign w:val="bottom"/>
            <w:hideMark/>
          </w:tcPr>
          <w:p w14:paraId="2A6951B7" w14:textId="77777777" w:rsidR="004D7194" w:rsidRPr="00F92ADE" w:rsidRDefault="004D7194" w:rsidP="00740AAB">
            <w:pPr>
              <w:contextualSpacing/>
            </w:pPr>
            <w:r w:rsidRPr="00F92ADE">
              <w:t xml:space="preserve">Montgomery </w:t>
            </w:r>
          </w:p>
        </w:tc>
        <w:tc>
          <w:tcPr>
            <w:tcW w:w="1480" w:type="dxa"/>
            <w:noWrap/>
            <w:vAlign w:val="bottom"/>
            <w:hideMark/>
          </w:tcPr>
          <w:p w14:paraId="2570AC6E" w14:textId="77777777" w:rsidR="004D7194" w:rsidRPr="00F92ADE" w:rsidRDefault="004D7194" w:rsidP="00740AAB">
            <w:pPr>
              <w:contextualSpacing/>
            </w:pPr>
            <w:r w:rsidRPr="00F92ADE">
              <w:t>7</w:t>
            </w:r>
          </w:p>
        </w:tc>
        <w:tc>
          <w:tcPr>
            <w:tcW w:w="1380" w:type="dxa"/>
            <w:noWrap/>
            <w:vAlign w:val="bottom"/>
            <w:hideMark/>
          </w:tcPr>
          <w:p w14:paraId="6E93AE5B" w14:textId="77777777" w:rsidR="004D7194" w:rsidRPr="00F92ADE" w:rsidRDefault="004D7194" w:rsidP="00740AAB">
            <w:pPr>
              <w:contextualSpacing/>
            </w:pPr>
            <w:r w:rsidRPr="00F92ADE">
              <w:t>2</w:t>
            </w:r>
          </w:p>
        </w:tc>
        <w:tc>
          <w:tcPr>
            <w:tcW w:w="1300" w:type="dxa"/>
            <w:noWrap/>
            <w:vAlign w:val="bottom"/>
            <w:hideMark/>
          </w:tcPr>
          <w:p w14:paraId="3294D451" w14:textId="77777777" w:rsidR="004D7194" w:rsidRPr="00F92ADE" w:rsidRDefault="004D7194" w:rsidP="00740AAB">
            <w:pPr>
              <w:contextualSpacing/>
            </w:pPr>
            <w:r w:rsidRPr="00F92ADE">
              <w:t>14</w:t>
            </w:r>
          </w:p>
        </w:tc>
      </w:tr>
      <w:tr w:rsidR="004D7194" w:rsidRPr="00F92ADE" w14:paraId="70082855" w14:textId="77777777" w:rsidTr="001C6BFE">
        <w:trPr>
          <w:trHeight w:val="300"/>
          <w:jc w:val="center"/>
        </w:trPr>
        <w:tc>
          <w:tcPr>
            <w:tcW w:w="1320" w:type="dxa"/>
            <w:noWrap/>
            <w:vAlign w:val="bottom"/>
            <w:hideMark/>
          </w:tcPr>
          <w:p w14:paraId="6AF22C90" w14:textId="77777777" w:rsidR="004D7194" w:rsidRPr="00F92ADE" w:rsidRDefault="004D7194" w:rsidP="00740AAB">
            <w:pPr>
              <w:contextualSpacing/>
            </w:pPr>
            <w:r w:rsidRPr="00F92ADE">
              <w:t>KE8NNX</w:t>
            </w:r>
          </w:p>
        </w:tc>
        <w:tc>
          <w:tcPr>
            <w:tcW w:w="1470" w:type="dxa"/>
            <w:noWrap/>
            <w:vAlign w:val="bottom"/>
            <w:hideMark/>
          </w:tcPr>
          <w:p w14:paraId="67A48E6A" w14:textId="77777777" w:rsidR="004D7194" w:rsidRPr="00F92ADE" w:rsidRDefault="004D7194" w:rsidP="00740AAB">
            <w:pPr>
              <w:contextualSpacing/>
            </w:pPr>
            <w:r w:rsidRPr="00F92ADE">
              <w:t>Summit</w:t>
            </w:r>
          </w:p>
        </w:tc>
        <w:tc>
          <w:tcPr>
            <w:tcW w:w="1480" w:type="dxa"/>
            <w:noWrap/>
            <w:vAlign w:val="bottom"/>
            <w:hideMark/>
          </w:tcPr>
          <w:p w14:paraId="2EF86D53" w14:textId="77777777" w:rsidR="004D7194" w:rsidRPr="00F92ADE" w:rsidRDefault="004D7194" w:rsidP="00740AAB">
            <w:pPr>
              <w:contextualSpacing/>
            </w:pPr>
            <w:r w:rsidRPr="00F92ADE">
              <w:t>7</w:t>
            </w:r>
          </w:p>
        </w:tc>
        <w:tc>
          <w:tcPr>
            <w:tcW w:w="1380" w:type="dxa"/>
            <w:noWrap/>
            <w:vAlign w:val="bottom"/>
            <w:hideMark/>
          </w:tcPr>
          <w:p w14:paraId="0B86C373" w14:textId="77777777" w:rsidR="004D7194" w:rsidRPr="00F92ADE" w:rsidRDefault="004D7194" w:rsidP="00740AAB">
            <w:pPr>
              <w:contextualSpacing/>
            </w:pPr>
            <w:r w:rsidRPr="00F92ADE">
              <w:t>2</w:t>
            </w:r>
          </w:p>
        </w:tc>
        <w:tc>
          <w:tcPr>
            <w:tcW w:w="1300" w:type="dxa"/>
            <w:noWrap/>
            <w:vAlign w:val="bottom"/>
            <w:hideMark/>
          </w:tcPr>
          <w:p w14:paraId="4C04D264" w14:textId="77777777" w:rsidR="004D7194" w:rsidRPr="00F92ADE" w:rsidRDefault="004D7194" w:rsidP="00740AAB">
            <w:pPr>
              <w:contextualSpacing/>
            </w:pPr>
            <w:r w:rsidRPr="00F92ADE">
              <w:t>14</w:t>
            </w:r>
          </w:p>
        </w:tc>
      </w:tr>
      <w:tr w:rsidR="004D7194" w:rsidRPr="00F92ADE" w14:paraId="1F8EC4A7" w14:textId="77777777" w:rsidTr="001C6BFE">
        <w:trPr>
          <w:trHeight w:val="300"/>
          <w:jc w:val="center"/>
        </w:trPr>
        <w:tc>
          <w:tcPr>
            <w:tcW w:w="1320" w:type="dxa"/>
            <w:noWrap/>
            <w:vAlign w:val="bottom"/>
            <w:hideMark/>
          </w:tcPr>
          <w:p w14:paraId="04003533" w14:textId="77777777" w:rsidR="004D7194" w:rsidRPr="00F92ADE" w:rsidRDefault="004D7194" w:rsidP="00740AAB">
            <w:pPr>
              <w:contextualSpacing/>
            </w:pPr>
            <w:r w:rsidRPr="00F92ADE">
              <w:t>KG6DI</w:t>
            </w:r>
          </w:p>
        </w:tc>
        <w:tc>
          <w:tcPr>
            <w:tcW w:w="1470" w:type="dxa"/>
            <w:noWrap/>
            <w:vAlign w:val="bottom"/>
            <w:hideMark/>
          </w:tcPr>
          <w:p w14:paraId="1705A3CC" w14:textId="77777777" w:rsidR="004D7194" w:rsidRPr="00F92ADE" w:rsidRDefault="004D7194" w:rsidP="00740AAB">
            <w:pPr>
              <w:contextualSpacing/>
            </w:pPr>
            <w:r w:rsidRPr="00F92ADE">
              <w:t>Meigs</w:t>
            </w:r>
          </w:p>
        </w:tc>
        <w:tc>
          <w:tcPr>
            <w:tcW w:w="1480" w:type="dxa"/>
            <w:noWrap/>
            <w:vAlign w:val="bottom"/>
            <w:hideMark/>
          </w:tcPr>
          <w:p w14:paraId="4E697A69" w14:textId="77777777" w:rsidR="004D7194" w:rsidRPr="00F92ADE" w:rsidRDefault="004D7194" w:rsidP="00740AAB">
            <w:pPr>
              <w:contextualSpacing/>
            </w:pPr>
            <w:r w:rsidRPr="00F92ADE">
              <w:t>3</w:t>
            </w:r>
          </w:p>
        </w:tc>
        <w:tc>
          <w:tcPr>
            <w:tcW w:w="1380" w:type="dxa"/>
            <w:noWrap/>
            <w:vAlign w:val="bottom"/>
            <w:hideMark/>
          </w:tcPr>
          <w:p w14:paraId="3F89FBEA" w14:textId="77777777" w:rsidR="004D7194" w:rsidRPr="00F92ADE" w:rsidRDefault="004D7194" w:rsidP="00740AAB">
            <w:pPr>
              <w:contextualSpacing/>
            </w:pPr>
            <w:r w:rsidRPr="00F92ADE">
              <w:t>3</w:t>
            </w:r>
          </w:p>
        </w:tc>
        <w:tc>
          <w:tcPr>
            <w:tcW w:w="1300" w:type="dxa"/>
            <w:noWrap/>
            <w:vAlign w:val="bottom"/>
            <w:hideMark/>
          </w:tcPr>
          <w:p w14:paraId="2B921DD2" w14:textId="77777777" w:rsidR="004D7194" w:rsidRPr="00F92ADE" w:rsidRDefault="004D7194" w:rsidP="00740AAB">
            <w:pPr>
              <w:contextualSpacing/>
            </w:pPr>
            <w:r w:rsidRPr="00F92ADE">
              <w:t>9</w:t>
            </w:r>
          </w:p>
        </w:tc>
      </w:tr>
      <w:tr w:rsidR="004D7194" w:rsidRPr="00F92ADE" w14:paraId="3AA51022" w14:textId="77777777" w:rsidTr="001C6BFE">
        <w:trPr>
          <w:trHeight w:val="300"/>
          <w:jc w:val="center"/>
        </w:trPr>
        <w:tc>
          <w:tcPr>
            <w:tcW w:w="1320" w:type="dxa"/>
            <w:noWrap/>
            <w:vAlign w:val="bottom"/>
            <w:hideMark/>
          </w:tcPr>
          <w:p w14:paraId="431AF975" w14:textId="77777777" w:rsidR="004D7194" w:rsidRPr="00F92ADE" w:rsidRDefault="004D7194" w:rsidP="00740AAB">
            <w:pPr>
              <w:contextualSpacing/>
            </w:pPr>
            <w:r w:rsidRPr="00F92ADE">
              <w:t>KE8DKC</w:t>
            </w:r>
          </w:p>
        </w:tc>
        <w:tc>
          <w:tcPr>
            <w:tcW w:w="1470" w:type="dxa"/>
            <w:noWrap/>
            <w:vAlign w:val="bottom"/>
            <w:hideMark/>
          </w:tcPr>
          <w:p w14:paraId="7CE0DF95" w14:textId="77777777" w:rsidR="004D7194" w:rsidRPr="00F92ADE" w:rsidRDefault="004D7194" w:rsidP="00740AAB">
            <w:pPr>
              <w:contextualSpacing/>
            </w:pPr>
            <w:r w:rsidRPr="00F92ADE">
              <w:t>Greene</w:t>
            </w:r>
          </w:p>
        </w:tc>
        <w:tc>
          <w:tcPr>
            <w:tcW w:w="1480" w:type="dxa"/>
            <w:noWrap/>
            <w:vAlign w:val="bottom"/>
            <w:hideMark/>
          </w:tcPr>
          <w:p w14:paraId="59EE4E6A" w14:textId="77777777" w:rsidR="004D7194" w:rsidRPr="00F92ADE" w:rsidRDefault="004D7194" w:rsidP="00740AAB">
            <w:pPr>
              <w:contextualSpacing/>
            </w:pPr>
            <w:r w:rsidRPr="00F92ADE">
              <w:t>1</w:t>
            </w:r>
          </w:p>
        </w:tc>
        <w:tc>
          <w:tcPr>
            <w:tcW w:w="1380" w:type="dxa"/>
            <w:noWrap/>
            <w:vAlign w:val="bottom"/>
            <w:hideMark/>
          </w:tcPr>
          <w:p w14:paraId="264318F1" w14:textId="77777777" w:rsidR="004D7194" w:rsidRPr="00F92ADE" w:rsidRDefault="004D7194" w:rsidP="00740AAB">
            <w:pPr>
              <w:contextualSpacing/>
            </w:pPr>
            <w:r w:rsidRPr="00F92ADE">
              <w:t>1</w:t>
            </w:r>
          </w:p>
        </w:tc>
        <w:tc>
          <w:tcPr>
            <w:tcW w:w="1300" w:type="dxa"/>
            <w:noWrap/>
            <w:vAlign w:val="bottom"/>
            <w:hideMark/>
          </w:tcPr>
          <w:p w14:paraId="7720A69F" w14:textId="77777777" w:rsidR="004D7194" w:rsidRPr="00F92ADE" w:rsidRDefault="004D7194" w:rsidP="00740AAB">
            <w:pPr>
              <w:contextualSpacing/>
            </w:pPr>
            <w:r w:rsidRPr="00F92ADE">
              <w:t>1</w:t>
            </w:r>
          </w:p>
        </w:tc>
      </w:tr>
      <w:tr w:rsidR="004D7194" w:rsidRPr="00F92ADE" w14:paraId="71A14E40" w14:textId="77777777" w:rsidTr="001C6BFE">
        <w:trPr>
          <w:trHeight w:val="300"/>
          <w:jc w:val="center"/>
        </w:trPr>
        <w:tc>
          <w:tcPr>
            <w:tcW w:w="1320" w:type="dxa"/>
            <w:noWrap/>
            <w:vAlign w:val="bottom"/>
            <w:hideMark/>
          </w:tcPr>
          <w:p w14:paraId="6968B141" w14:textId="77777777" w:rsidR="004D7194" w:rsidRPr="00F92ADE" w:rsidRDefault="004D7194" w:rsidP="00740AAB">
            <w:pPr>
              <w:contextualSpacing/>
            </w:pPr>
            <w:r w:rsidRPr="00F92ADE">
              <w:t>WD8SAB</w:t>
            </w:r>
          </w:p>
        </w:tc>
        <w:tc>
          <w:tcPr>
            <w:tcW w:w="2950" w:type="dxa"/>
            <w:gridSpan w:val="2"/>
            <w:noWrap/>
            <w:vAlign w:val="bottom"/>
            <w:hideMark/>
          </w:tcPr>
          <w:p w14:paraId="706500B3" w14:textId="77777777" w:rsidR="004D7194" w:rsidRPr="00F92ADE" w:rsidRDefault="004D7194" w:rsidP="00740AAB">
            <w:pPr>
              <w:contextualSpacing/>
            </w:pPr>
            <w:r w:rsidRPr="00F92ADE">
              <w:t>*(no score attached)*</w:t>
            </w:r>
          </w:p>
        </w:tc>
        <w:tc>
          <w:tcPr>
            <w:tcW w:w="1380" w:type="dxa"/>
            <w:noWrap/>
            <w:vAlign w:val="bottom"/>
            <w:hideMark/>
          </w:tcPr>
          <w:p w14:paraId="6DD8B70E" w14:textId="77777777" w:rsidR="004D7194" w:rsidRPr="00F92ADE" w:rsidRDefault="004D7194" w:rsidP="00740AAB">
            <w:pPr>
              <w:contextualSpacing/>
            </w:pPr>
          </w:p>
        </w:tc>
        <w:tc>
          <w:tcPr>
            <w:tcW w:w="1300" w:type="dxa"/>
            <w:noWrap/>
            <w:vAlign w:val="bottom"/>
            <w:hideMark/>
          </w:tcPr>
          <w:p w14:paraId="2DF380CF" w14:textId="77777777" w:rsidR="004D7194" w:rsidRPr="00F92ADE" w:rsidRDefault="004D7194" w:rsidP="00740AAB">
            <w:pPr>
              <w:contextualSpacing/>
            </w:pPr>
          </w:p>
        </w:tc>
      </w:tr>
    </w:tbl>
    <w:p w14:paraId="3FB1B02E" w14:textId="77777777" w:rsidR="004D7194" w:rsidRPr="00F92ADE" w:rsidRDefault="004D7194" w:rsidP="00F92ADE">
      <w:pPr>
        <w:contextualSpacing/>
      </w:pPr>
    </w:p>
    <w:p w14:paraId="2DBF2F6A" w14:textId="47121BFD" w:rsidR="00F92ADE" w:rsidRPr="001A6210" w:rsidRDefault="00F92ADE" w:rsidP="004D7194">
      <w:pPr>
        <w:contextualSpacing/>
        <w:jc w:val="center"/>
        <w:rPr>
          <w:b/>
          <w:bCs/>
        </w:rPr>
      </w:pPr>
      <w:r w:rsidRPr="001A6210">
        <w:rPr>
          <w:b/>
          <w:bCs/>
        </w:rPr>
        <w:t xml:space="preserve">Don’t forget Ohio NVIS antenna day, </w:t>
      </w:r>
      <w:r w:rsidR="004D7194" w:rsidRPr="001A6210">
        <w:rPr>
          <w:b/>
          <w:bCs/>
        </w:rPr>
        <w:t>A</w:t>
      </w:r>
      <w:r w:rsidRPr="001A6210">
        <w:rPr>
          <w:b/>
          <w:bCs/>
        </w:rPr>
        <w:t>pril 25!</w:t>
      </w:r>
    </w:p>
    <w:p w14:paraId="1A8AC516" w14:textId="77777777" w:rsidR="00F92ADE" w:rsidRPr="00F92ADE" w:rsidRDefault="00F92ADE" w:rsidP="00F92ADE">
      <w:pPr>
        <w:contextualSpacing/>
      </w:pPr>
    </w:p>
    <w:p w14:paraId="4E5E4AAB" w14:textId="77777777" w:rsidR="00076700" w:rsidRDefault="00076700" w:rsidP="00FE0BB2">
      <w:pPr>
        <w:contextualSpacing/>
      </w:pPr>
    </w:p>
    <w:p w14:paraId="0694925A" w14:textId="159E5C21" w:rsidR="00FD0EAD" w:rsidRPr="00FD0EAD" w:rsidRDefault="00FD0EAD" w:rsidP="00FD0EAD">
      <w:pPr>
        <w:contextualSpacing/>
        <w:rPr>
          <w:b/>
          <w:bCs/>
        </w:rPr>
      </w:pPr>
      <w:r w:rsidRPr="00FD0EAD">
        <w:rPr>
          <w:b/>
          <w:bCs/>
        </w:rPr>
        <w:t>73, Stan  N8BHL</w:t>
      </w:r>
    </w:p>
    <w:p w14:paraId="0CBF3262" w14:textId="3CE75226" w:rsidR="00FD0EAD" w:rsidRPr="00FD0EAD" w:rsidRDefault="00FD0EAD" w:rsidP="00FD0EAD">
      <w:pPr>
        <w:contextualSpacing/>
        <w:rPr>
          <w:b/>
          <w:bCs/>
        </w:rPr>
      </w:pPr>
    </w:p>
    <w:p w14:paraId="1DFC891C" w14:textId="24EC5C19" w:rsidR="00FD0EAD" w:rsidRPr="00FD0EAD" w:rsidRDefault="00FD0EAD" w:rsidP="00FD0EAD">
      <w:pPr>
        <w:contextualSpacing/>
        <w:rPr>
          <w:b/>
          <w:bCs/>
        </w:rPr>
      </w:pPr>
      <w:r w:rsidRPr="00FD0EAD">
        <w:rPr>
          <w:b/>
          <w:bCs/>
        </w:rPr>
        <w:t xml:space="preserve">You can view all of the SEC’s monthly reports on the website..  </w:t>
      </w:r>
      <w:hyperlink r:id="rId45" w:history="1">
        <w:r w:rsidRPr="00FD0EAD">
          <w:rPr>
            <w:color w:val="0563C1" w:themeColor="hyperlink"/>
            <w:u w:val="single"/>
          </w:rPr>
          <w:t>http://arrl-ohio.org/SEC/default.html</w:t>
        </w:r>
      </w:hyperlink>
      <w:r w:rsidRPr="00FD0EAD">
        <w:rPr>
          <w:b/>
          <w:bCs/>
        </w:rPr>
        <w:t xml:space="preserve"> </w:t>
      </w:r>
    </w:p>
    <w:p w14:paraId="1FD1822D" w14:textId="77777777" w:rsidR="001D3EF1" w:rsidRDefault="001D3EF1" w:rsidP="001D3EF1">
      <w:pPr>
        <w:rPr>
          <w:sz w:val="20"/>
          <w:szCs w:val="20"/>
        </w:rPr>
      </w:pPr>
    </w:p>
    <w:p w14:paraId="48DBF46F" w14:textId="4443AE2F" w:rsidR="00FD0EAD" w:rsidRPr="00FD0EAD" w:rsidRDefault="005A24FE" w:rsidP="00FD0EAD">
      <w:pPr>
        <w:rPr>
          <w:b/>
          <w:bCs/>
        </w:rPr>
      </w:pPr>
      <w:r>
        <w:pict w14:anchorId="0416FB30">
          <v:rect id="_x0000_i1028" style="width:0;height:1.5pt" o:hralign="center" o:hrstd="t" o:hr="t" fillcolor="#a0a0a0" stroked="f"/>
        </w:pict>
      </w:r>
    </w:p>
    <w:p w14:paraId="393D2DE0" w14:textId="7E686072" w:rsidR="00FD0EAD" w:rsidRPr="00FD0EAD" w:rsidRDefault="00FD0EAD" w:rsidP="00FD0EAD">
      <w:pPr>
        <w:rPr>
          <w:b/>
          <w:bCs/>
          <w:i/>
          <w:sz w:val="28"/>
          <w:szCs w:val="28"/>
        </w:rPr>
      </w:pPr>
      <w:bookmarkStart w:id="16" w:name="acc"/>
      <w:bookmarkEnd w:id="16"/>
      <w:r w:rsidRPr="00FD0EAD">
        <w:rPr>
          <w:b/>
          <w:bCs/>
          <w:i/>
          <w:noProof/>
          <w:sz w:val="28"/>
          <w:szCs w:val="28"/>
        </w:rPr>
        <w:drawing>
          <wp:anchor distT="0" distB="0" distL="114300" distR="114300" simplePos="0" relativeHeight="251668480" behindDoc="1" locked="0" layoutInCell="1" allowOverlap="1" wp14:anchorId="2A9AAE4C" wp14:editId="59403486">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72E03A1" w:rsidR="00FD0EAD" w:rsidRPr="00FD0EAD" w:rsidRDefault="00FD0EAD" w:rsidP="00FD0EAD">
      <w:pPr>
        <w:rPr>
          <w:b/>
          <w:bCs/>
          <w:i/>
        </w:rPr>
      </w:pPr>
      <w:r w:rsidRPr="00FD0EAD">
        <w:rPr>
          <w:b/>
          <w:bCs/>
          <w:i/>
        </w:rPr>
        <w:t>Tom Sly, WB8LCD  - ACC</w:t>
      </w:r>
    </w:p>
    <w:p w14:paraId="0D3D81D8" w14:textId="39CB77C8" w:rsidR="00FD0EAD" w:rsidRPr="00FD0EAD" w:rsidRDefault="005A24FE" w:rsidP="00FD0EAD">
      <w:pPr>
        <w:rPr>
          <w:b/>
          <w:bCs/>
        </w:rPr>
      </w:pPr>
      <w:hyperlink r:id="rId48" w:history="1">
        <w:r w:rsidR="00FD0EAD" w:rsidRPr="00FD0EAD">
          <w:rPr>
            <w:color w:val="0563C1" w:themeColor="hyperlink"/>
            <w:u w:val="single"/>
          </w:rPr>
          <w:t>tomsly29@gmail.com</w:t>
        </w:r>
      </w:hyperlink>
      <w:r w:rsidR="00FD0EAD" w:rsidRPr="00FD0EAD">
        <w:rPr>
          <w:b/>
          <w:bCs/>
        </w:rPr>
        <w:t xml:space="preserve"> </w:t>
      </w:r>
    </w:p>
    <w:p w14:paraId="5829693E" w14:textId="77777777" w:rsidR="004D7194" w:rsidRDefault="004D7194" w:rsidP="004D7194"/>
    <w:p w14:paraId="0179E3D5" w14:textId="47B74F48" w:rsidR="004D7194" w:rsidRPr="00904A95" w:rsidRDefault="004D7194" w:rsidP="004D7194">
      <w:r w:rsidRPr="00904A95">
        <w:t xml:space="preserve">Is your club a “Special Service Club” (SSC)?  I was surprised when I discovered how few clubs in the Ohio Section actually </w:t>
      </w:r>
      <w:r w:rsidRPr="00904A95">
        <w:rPr>
          <w:i/>
          <w:iCs/>
        </w:rPr>
        <w:t xml:space="preserve">were </w:t>
      </w:r>
      <w:r w:rsidRPr="00904A95">
        <w:t>a Special Service Club.  Right now, the number seems to be approximately 9% (Currently there are 116 affiliated clubs in the OH Section – you do the math!).  While not every club should be a Special Service Club (for instance, clubs that exist for a single purpose such as a contesting club, might not qualify as a Special Service Club by definition), most clubs should seek to attain that designation.</w:t>
      </w:r>
    </w:p>
    <w:p w14:paraId="7A5F7C31" w14:textId="77777777" w:rsidR="009057BC" w:rsidRDefault="009057BC" w:rsidP="004D7194"/>
    <w:p w14:paraId="3C261D46" w14:textId="0429ECE0" w:rsidR="004D7194" w:rsidRDefault="009057BC" w:rsidP="004D7194">
      <w:r w:rsidRPr="00904A95">
        <w:t xml:space="preserve">By definition, if your club is a Special Service Club, you will be doing some of the most important things that affiliated clubs exist for.  Those “things” include:  Bringing new Hams into the hobby.  </w:t>
      </w:r>
    </w:p>
    <w:p w14:paraId="3C6E3FA8" w14:textId="77777777" w:rsidR="001C6BFE" w:rsidRDefault="001C6BFE" w:rsidP="001C6BFE">
      <w:pPr>
        <w:rPr>
          <w:sz w:val="20"/>
          <w:szCs w:val="20"/>
        </w:rPr>
      </w:pPr>
    </w:p>
    <w:p w14:paraId="735F93EA" w14:textId="77777777" w:rsidR="001C6BFE" w:rsidRDefault="001C6BFE" w:rsidP="001C6BFE">
      <w:pPr>
        <w:rPr>
          <w:sz w:val="20"/>
          <w:szCs w:val="20"/>
        </w:rPr>
      </w:pPr>
    </w:p>
    <w:p w14:paraId="25379D00" w14:textId="34BA7D75"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444A53FE" w14:textId="17F428AA" w:rsidR="00904A95" w:rsidRPr="00904A95" w:rsidRDefault="004D7194" w:rsidP="00904A95">
      <w:r>
        <w:rPr>
          <w:noProof/>
        </w:rPr>
        <w:lastRenderedPageBreak/>
        <w:drawing>
          <wp:anchor distT="0" distB="0" distL="114300" distR="114300" simplePos="0" relativeHeight="252059648" behindDoc="1" locked="0" layoutInCell="1" allowOverlap="1" wp14:anchorId="1D3DD76E" wp14:editId="0B12A1F9">
            <wp:simplePos x="0" y="0"/>
            <wp:positionH relativeFrom="margin">
              <wp:align>left</wp:align>
            </wp:positionH>
            <wp:positionV relativeFrom="paragraph">
              <wp:posOffset>6350</wp:posOffset>
            </wp:positionV>
            <wp:extent cx="2324100" cy="3098800"/>
            <wp:effectExtent l="0" t="0" r="0" b="6350"/>
            <wp:wrapTight wrapText="bothSides">
              <wp:wrapPolygon edited="0">
                <wp:start x="0" y="0"/>
                <wp:lineTo x="0" y="21511"/>
                <wp:lineTo x="21423" y="21511"/>
                <wp:lineTo x="2142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95" w:rsidRPr="00904A95">
        <w:t>Helping your club members advance in their knowledge and experience of Ham Radio.  Encouraging your membership to also belong to the ARRL (more on this later).  Providing service to the community.  The wording on the certificate is pretty clear, it’s not a certificate of achievement as much as it is recognition for what you club will strive to do in the next two years:</w:t>
      </w:r>
    </w:p>
    <w:p w14:paraId="221860F4" w14:textId="5D6F9647" w:rsidR="00904A95" w:rsidRDefault="00904A95" w:rsidP="00904A95"/>
    <w:p w14:paraId="54F0C0FA" w14:textId="1C569E0C" w:rsidR="00904A95" w:rsidRDefault="00904A95" w:rsidP="00341FD6">
      <w:r w:rsidRPr="00904A95">
        <w:t>“This certificate indicates the club’s commitment for the next two years to improve the visibility of Amateur Radio as a positive force in the community  by assisting in emergencies, and providing and encouraging training; as well as to further club activities for the betterment of the membership and the Amateur Radio Service.”</w:t>
      </w:r>
    </w:p>
    <w:p w14:paraId="587EC3D2" w14:textId="10F85236" w:rsidR="00341FD6" w:rsidRDefault="00341FD6" w:rsidP="00341FD6"/>
    <w:p w14:paraId="7308B892" w14:textId="2F973FFE" w:rsidR="00904A95" w:rsidRPr="00904A95" w:rsidRDefault="00904A95" w:rsidP="00341FD6">
      <w:r w:rsidRPr="00904A95">
        <w:t xml:space="preserve">If your club has never been a Special Service Club, go to the ARRL Website at   ( </w:t>
      </w:r>
      <w:hyperlink r:id="rId50" w:history="1">
        <w:r w:rsidRPr="00904A95">
          <w:rPr>
            <w:rStyle w:val="Hyperlink"/>
          </w:rPr>
          <w:t>http://www.arrl.org/ssc-application</w:t>
        </w:r>
      </w:hyperlink>
      <w:r w:rsidRPr="00904A95">
        <w:t xml:space="preserve"> ) and work your way through the online application.  There you will find out what it takes to become a Special Service Club, and you might just find that you are already eligible!  At the very least, fill out the application, print it out, look at your answers and build it into your club program to include activities and events that will fill in the areas that you may be weak in now.  By doing so, you will also become a better club for your members.  </w:t>
      </w:r>
    </w:p>
    <w:p w14:paraId="74312AC3" w14:textId="77777777" w:rsidR="00341FD6" w:rsidRDefault="00341FD6" w:rsidP="00341FD6"/>
    <w:p w14:paraId="309DADDB" w14:textId="21311CF8" w:rsidR="00904A95" w:rsidRPr="00904A95" w:rsidRDefault="00904A95" w:rsidP="00341FD6">
      <w:r w:rsidRPr="00904A95">
        <w:t xml:space="preserve">John – KD8MQ (my predecessor as ACC) has told me that there were approximately a half dozen more SSC Clubs when he left than those that show up on the list today.  That tells me that sometime in the recent past there are some clubs that missed their renewal date!  The SSC designation is valid for two years and then needs to be renewed every two years thereafter.  If you are one of the clubs that missed it – go to the link listed above, fill out the form, submit it as a “renewal”.  Please – keep your SSC status up to date!  </w:t>
      </w:r>
    </w:p>
    <w:p w14:paraId="162D1826" w14:textId="77777777" w:rsidR="00341FD6" w:rsidRDefault="00341FD6" w:rsidP="00341FD6"/>
    <w:p w14:paraId="2C2364EE" w14:textId="2301AEDF" w:rsidR="00904A95" w:rsidRPr="00904A95" w:rsidRDefault="00C53C73" w:rsidP="00341FD6">
      <w:r>
        <w:rPr>
          <w:noProof/>
        </w:rPr>
        <w:drawing>
          <wp:anchor distT="0" distB="0" distL="114300" distR="114300" simplePos="0" relativeHeight="252041216" behindDoc="1" locked="0" layoutInCell="1" allowOverlap="1" wp14:anchorId="2BEC57BC" wp14:editId="129E7276">
            <wp:simplePos x="0" y="0"/>
            <wp:positionH relativeFrom="margin">
              <wp:align>right</wp:align>
            </wp:positionH>
            <wp:positionV relativeFrom="paragraph">
              <wp:posOffset>579120</wp:posOffset>
            </wp:positionV>
            <wp:extent cx="1847850" cy="2476500"/>
            <wp:effectExtent l="0" t="0" r="0" b="0"/>
            <wp:wrapTight wrapText="bothSides">
              <wp:wrapPolygon edited="0">
                <wp:start x="0" y="0"/>
                <wp:lineTo x="0" y="21434"/>
                <wp:lineTo x="21377" y="21434"/>
                <wp:lineTo x="2137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95" w:rsidRPr="00904A95">
        <w:t>I’ve mentioned before that I want to support the youthful hams in the OH Section.  I have names and callsigns of about a dozen.  Please, almost every club has a youngster or two in it.  Help me get these young hams together so they can experience the fun of Ham Radio with their peers.  Once I get a few more on the list I will start with a “youth only” net.  More details will follow on that later, but I need to know who your young hams are, so I can let them know directly about this opportunity to make friends with other hams in their own age group.</w:t>
      </w:r>
    </w:p>
    <w:p w14:paraId="33A35F34" w14:textId="63C1F5DB" w:rsidR="00341FD6" w:rsidRDefault="00341FD6" w:rsidP="00341FD6"/>
    <w:p w14:paraId="64E3C50B" w14:textId="64FD1845" w:rsidR="00904A95" w:rsidRPr="00904A95" w:rsidRDefault="00904A95" w:rsidP="00341FD6">
      <w:r w:rsidRPr="00904A95">
        <w:t>Carole Perry – WB2MGP – has asked me to spread the word that she is now accepting nominations for her "Young Ham Lends a Hand" contest.  Any young ham, age 19 or below can be nominated if they have demonstrated one of the basic tenets of amateur radio...service and volunteerism.</w:t>
      </w:r>
    </w:p>
    <w:p w14:paraId="4911F740" w14:textId="2E030C4A" w:rsidR="00341FD6" w:rsidRDefault="00341FD6" w:rsidP="00341FD6"/>
    <w:p w14:paraId="712CEC6E" w14:textId="17329E3C" w:rsidR="00904A95" w:rsidRPr="00904A95" w:rsidRDefault="00904A95" w:rsidP="00341FD6">
      <w:r w:rsidRPr="00904A95">
        <w:t>All she needs is a description of why this young ham should be honored for his or her "giving back" by helping their community, or offering assistance at local fund raisers or events, or assisting military personnel or the elderly.    They can also be nominated for their efforts in recruiting and/or mentoring other young people into amateur radio. Nominations accepted until the end of April.  Winner will be announced at Hamvention Youth Forum. Prize...$100</w:t>
      </w:r>
      <w:r w:rsidR="00341FD6">
        <w:t xml:space="preserve">  </w:t>
      </w:r>
      <w:r w:rsidRPr="00904A95">
        <w:t xml:space="preserve">She is now accepting nominations at </w:t>
      </w:r>
      <w:hyperlink r:id="rId52" w:tgtFrame="_blank" w:history="1">
        <w:r w:rsidRPr="00904A95">
          <w:rPr>
            <w:rStyle w:val="Hyperlink"/>
          </w:rPr>
          <w:t>wb2mgp@gmail.com</w:t>
        </w:r>
      </w:hyperlink>
      <w:r w:rsidRPr="00904A95">
        <w:t> .</w:t>
      </w:r>
    </w:p>
    <w:p w14:paraId="37F560D1" w14:textId="77777777" w:rsidR="001C6BFE" w:rsidRDefault="001C6BFE" w:rsidP="001C6BFE">
      <w:pPr>
        <w:rPr>
          <w:sz w:val="20"/>
          <w:szCs w:val="20"/>
        </w:rPr>
      </w:pPr>
    </w:p>
    <w:p w14:paraId="3FDB32FB" w14:textId="77777777" w:rsidR="001C6BFE" w:rsidRDefault="001C6BFE" w:rsidP="001C6BFE">
      <w:pPr>
        <w:rPr>
          <w:sz w:val="20"/>
          <w:szCs w:val="20"/>
        </w:rPr>
      </w:pPr>
    </w:p>
    <w:p w14:paraId="3C931190" w14:textId="77777777" w:rsidR="001C6BFE" w:rsidRDefault="001C6BFE" w:rsidP="001C6BFE">
      <w:pPr>
        <w:rPr>
          <w:sz w:val="20"/>
          <w:szCs w:val="20"/>
        </w:rPr>
      </w:pPr>
    </w:p>
    <w:p w14:paraId="63FC83B4" w14:textId="77777777" w:rsidR="001C6BFE" w:rsidRDefault="001C6BFE" w:rsidP="001C6BFE">
      <w:pPr>
        <w:rPr>
          <w:sz w:val="20"/>
          <w:szCs w:val="20"/>
        </w:rPr>
      </w:pPr>
    </w:p>
    <w:p w14:paraId="4C8AA17D" w14:textId="69556AD4"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6B06AACD" w14:textId="15C4BDD8" w:rsidR="00904A95" w:rsidRPr="00904A95" w:rsidRDefault="00904A95" w:rsidP="00341FD6">
      <w:r w:rsidRPr="00904A95">
        <w:lastRenderedPageBreak/>
        <w:t>If you have young hams in your club – GET THEM to HAMVENTION!  Make sure they attend Carole’s Youth Forum.  They need to see that this is not just a hobby for “old guys”.  The Youth Forum is held on Saturday morning and features youth Hams from around the country.  Friday morning Carole has a forum for youth leaders that is definitely worth attending.  Be there. You won’t be disappointed.</w:t>
      </w:r>
    </w:p>
    <w:p w14:paraId="79D37534" w14:textId="739F4E0B" w:rsidR="00904A95" w:rsidRPr="00904A95" w:rsidRDefault="00904A95" w:rsidP="00341FD6"/>
    <w:p w14:paraId="40443A1C" w14:textId="6C7FD4B1" w:rsidR="00904A95" w:rsidRPr="00904A95" w:rsidRDefault="00C53C73" w:rsidP="00341FD6">
      <w:r>
        <w:rPr>
          <w:noProof/>
        </w:rPr>
        <w:drawing>
          <wp:anchor distT="0" distB="0" distL="114300" distR="114300" simplePos="0" relativeHeight="252040192" behindDoc="1" locked="0" layoutInCell="1" allowOverlap="1" wp14:anchorId="28D84638" wp14:editId="7F0F8781">
            <wp:simplePos x="0" y="0"/>
            <wp:positionH relativeFrom="margin">
              <wp:align>left</wp:align>
            </wp:positionH>
            <wp:positionV relativeFrom="paragraph">
              <wp:posOffset>11430</wp:posOffset>
            </wp:positionV>
            <wp:extent cx="2524125" cy="1809750"/>
            <wp:effectExtent l="0" t="0" r="9525" b="0"/>
            <wp:wrapTight wrapText="bothSides">
              <wp:wrapPolygon edited="0">
                <wp:start x="0" y="0"/>
                <wp:lineTo x="0" y="21373"/>
                <wp:lineTo x="21518" y="21373"/>
                <wp:lineTo x="2151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95" w:rsidRPr="00904A95">
        <w:t xml:space="preserve">Another Youth program that I want to mention here is the “Dave Kalter Memorial Youth DX Adventure”.  </w:t>
      </w:r>
      <w:hyperlink r:id="rId54" w:history="1">
        <w:r w:rsidR="00904A95" w:rsidRPr="00904A95">
          <w:rPr>
            <w:rStyle w:val="Hyperlink"/>
          </w:rPr>
          <w:t>https://www.qsl.net/n6jrl/</w:t>
        </w:r>
      </w:hyperlink>
      <w:r w:rsidR="00904A95" w:rsidRPr="00904A95">
        <w:t xml:space="preserve">  This is an </w:t>
      </w:r>
      <w:r w:rsidR="00904A95" w:rsidRPr="00904A95">
        <w:rPr>
          <w:i/>
          <w:iCs/>
        </w:rPr>
        <w:t xml:space="preserve">outstanding </w:t>
      </w:r>
      <w:r w:rsidR="00904A95" w:rsidRPr="00904A95">
        <w:t xml:space="preserve">program that gives our young hams the opportunity to be the DX.  If chosen for the trip, it is an opportunity for youthful operators to participate, with all expenses paid, on a </w:t>
      </w:r>
      <w:proofErr w:type="spellStart"/>
      <w:r w:rsidR="00904A95" w:rsidRPr="00904A95">
        <w:t>DXpedition</w:t>
      </w:r>
      <w:proofErr w:type="spellEnd"/>
      <w:r w:rsidR="00904A95" w:rsidRPr="00904A95">
        <w:t xml:space="preserve"> where they will be the station that will get world-wide attention.  For 2020 they will be visiting PJ2T on Curacao.  Having had the chance to operate from PJ2T myself, I can tell you they will have the experience of a lifetime!  Please, support this program!  I also want to point you to the PJ2T website and the Caribbean Contesting Consortium.  </w:t>
      </w:r>
      <w:hyperlink r:id="rId55" w:history="1">
        <w:r w:rsidR="00904A95" w:rsidRPr="00904A95">
          <w:rPr>
            <w:rStyle w:val="Hyperlink"/>
          </w:rPr>
          <w:t>http://www.pj2t.org/ccc/default.htm</w:t>
        </w:r>
      </w:hyperlink>
      <w:r w:rsidR="00904A95" w:rsidRPr="00904A95">
        <w:t xml:space="preserve">  These guys have hosted YDXA several times and have certainly done their part to encourage and promote youth participation in Amateur Radio.</w:t>
      </w:r>
    </w:p>
    <w:p w14:paraId="14762582" w14:textId="77777777" w:rsidR="00904A95" w:rsidRPr="00904A95" w:rsidRDefault="00904A95" w:rsidP="00341FD6"/>
    <w:p w14:paraId="13899DD5" w14:textId="5DD82C3D" w:rsidR="00904A95" w:rsidRPr="00904A95" w:rsidRDefault="00C53C73" w:rsidP="00341FD6">
      <w:r>
        <w:rPr>
          <w:noProof/>
        </w:rPr>
        <w:drawing>
          <wp:anchor distT="0" distB="0" distL="114300" distR="114300" simplePos="0" relativeHeight="252042240" behindDoc="1" locked="0" layoutInCell="1" allowOverlap="1" wp14:anchorId="69061758" wp14:editId="4925F7FA">
            <wp:simplePos x="0" y="0"/>
            <wp:positionH relativeFrom="margin">
              <wp:align>right</wp:align>
            </wp:positionH>
            <wp:positionV relativeFrom="paragraph">
              <wp:posOffset>55245</wp:posOffset>
            </wp:positionV>
            <wp:extent cx="2486025" cy="1838325"/>
            <wp:effectExtent l="0" t="0" r="9525" b="9525"/>
            <wp:wrapTight wrapText="bothSides">
              <wp:wrapPolygon edited="0">
                <wp:start x="0" y="0"/>
                <wp:lineTo x="0" y="21488"/>
                <wp:lineTo x="21517" y="21488"/>
                <wp:lineTo x="2151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95" w:rsidRPr="00904A95">
        <w:t xml:space="preserve">You need to get your young hams involved in these and other programs that will have a profound influence on their lives and go a long way to support their interest in Amateur Radio.  They will see the magic that they might miss as the one youngster at the local ham meeting with a bunch of old timers.  </w:t>
      </w:r>
    </w:p>
    <w:p w14:paraId="2178B14C" w14:textId="77777777" w:rsidR="00904A95" w:rsidRPr="00904A95" w:rsidRDefault="00904A95" w:rsidP="00341FD6">
      <w:r w:rsidRPr="00904A95">
        <w:t xml:space="preserve">  </w:t>
      </w:r>
    </w:p>
    <w:p w14:paraId="2E367DF0" w14:textId="77777777" w:rsidR="00904A95" w:rsidRPr="00904A95" w:rsidRDefault="00904A95" w:rsidP="00341FD6">
      <w:r w:rsidRPr="00904A95">
        <w:t xml:space="preserve">Don’t forget, every member of your club should be a member of the ARRL.  We’ll PAY you to get them enrolled and renewed!  For every new ARRL membership submitted through your club, your club keeps $15.00!  And for every renewal submitted through the club, your club keeps $2.00.  That’s easy money.  The necessary forms are available at: </w:t>
      </w:r>
      <w:hyperlink r:id="rId57" w:history="1">
        <w:r w:rsidRPr="00904A95">
          <w:rPr>
            <w:rStyle w:val="Hyperlink"/>
          </w:rPr>
          <w:t>http://www.arrl.org/files/file/Membership/ARRLAffiliatedClubMembershipApplication.pdf</w:t>
        </w:r>
      </w:hyperlink>
      <w:r w:rsidRPr="00904A95">
        <w:t xml:space="preserve"> </w:t>
      </w:r>
    </w:p>
    <w:p w14:paraId="7B8A250B" w14:textId="77777777" w:rsidR="00904A95" w:rsidRPr="00904A95" w:rsidRDefault="00904A95" w:rsidP="00341FD6"/>
    <w:p w14:paraId="2A374FF9" w14:textId="748AD352" w:rsidR="004D7194" w:rsidRDefault="00C53C73" w:rsidP="00341FD6">
      <w:r>
        <w:rPr>
          <w:noProof/>
        </w:rPr>
        <w:drawing>
          <wp:anchor distT="0" distB="0" distL="114300" distR="114300" simplePos="0" relativeHeight="252043264" behindDoc="1" locked="0" layoutInCell="1" allowOverlap="1" wp14:anchorId="2CF4B1BD" wp14:editId="371E4B65">
            <wp:simplePos x="0" y="0"/>
            <wp:positionH relativeFrom="margin">
              <wp:align>left</wp:align>
            </wp:positionH>
            <wp:positionV relativeFrom="paragraph">
              <wp:posOffset>20955</wp:posOffset>
            </wp:positionV>
            <wp:extent cx="1866900" cy="2447925"/>
            <wp:effectExtent l="0" t="0" r="0" b="9525"/>
            <wp:wrapTight wrapText="bothSides">
              <wp:wrapPolygon edited="0">
                <wp:start x="0" y="0"/>
                <wp:lineTo x="0" y="21516"/>
                <wp:lineTo x="21380" y="21516"/>
                <wp:lineTo x="2138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A95" w:rsidRPr="00904A95">
        <w:t xml:space="preserve">It’s not too early for you club to start thinking about Field Day.  I know that some clubs approach Field Day like it’s a contest, and they want to win it!  (Disclaimer:  Field Day is not a “contest” – scores are kept only for the amusement of the participants)  I’ve been to a lot of Field Day sites through the years and there are basically 2 types of people at each one: those that are doing Field Day, and those that are just there to hang out.  First off, if you are “doing” Field Day, you are there and are involved in the set up and the operation of the stations.  But, what are you doing to make things better?  Improve your score?  If you aren’t trying to do something better, increase your skills or increase your knowledge, then you’re probably as good as you’re ever going to get.  There’s an old saying that if you keep doing what you’ve always been doing, you’ll keep getting what you’ve always been getting.  So, I’ve got to ask you – Have you peaked?  Are you as good as you’ll ever get?  I hope not.  But if you’re happy with that, it’s your choice.  </w:t>
      </w:r>
    </w:p>
    <w:p w14:paraId="0CD9E861" w14:textId="1EB480D2" w:rsidR="001C6BFE" w:rsidRDefault="001C6BFE" w:rsidP="00341FD6"/>
    <w:p w14:paraId="1E24A616" w14:textId="77777777" w:rsidR="001C6BFE" w:rsidRDefault="001C6BFE" w:rsidP="001C6BFE">
      <w:pPr>
        <w:rPr>
          <w:sz w:val="20"/>
          <w:szCs w:val="20"/>
        </w:rPr>
      </w:pPr>
    </w:p>
    <w:p w14:paraId="674CF606" w14:textId="77777777" w:rsidR="001C6BFE" w:rsidRDefault="001C6BFE" w:rsidP="001C6BFE">
      <w:pPr>
        <w:rPr>
          <w:sz w:val="20"/>
          <w:szCs w:val="20"/>
        </w:rPr>
      </w:pPr>
    </w:p>
    <w:p w14:paraId="14CE89EA" w14:textId="7F04696A"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7DBC146C" w14:textId="21CC27D2" w:rsidR="00904A95" w:rsidRPr="00904A95" w:rsidRDefault="00904A95" w:rsidP="00341FD6">
      <w:r w:rsidRPr="00904A95">
        <w:lastRenderedPageBreak/>
        <w:t xml:space="preserve">Same with all of you who just want to hang out.  If that’s what you want to do, ok.  But I’m not going to go out with a </w:t>
      </w:r>
      <w:r w:rsidR="009057BC" w:rsidRPr="00904A95">
        <w:t>whimper</w:t>
      </w:r>
      <w:r w:rsidRPr="00904A95">
        <w:t>.  I’m going to go out living life, doing the things I love, learning more every day.  Meeting new people and having new experiences.  I will not be comfortably numb.</w:t>
      </w:r>
    </w:p>
    <w:p w14:paraId="33687623" w14:textId="77777777" w:rsidR="00904A95" w:rsidRPr="00904A95" w:rsidRDefault="00904A95" w:rsidP="00341FD6"/>
    <w:p w14:paraId="4988DCC7" w14:textId="77777777" w:rsidR="00904A95" w:rsidRPr="00904A95" w:rsidRDefault="00904A95" w:rsidP="00341FD6">
      <w:r w:rsidRPr="00904A95">
        <w:t>Ham Radio is the Best Hobby in the World!</w:t>
      </w:r>
    </w:p>
    <w:p w14:paraId="228AA3BF" w14:textId="77777777" w:rsidR="00904A95" w:rsidRPr="00904A95" w:rsidRDefault="00904A95" w:rsidP="00341FD6"/>
    <w:p w14:paraId="70F64952" w14:textId="77777777" w:rsidR="00076700" w:rsidRDefault="00076700" w:rsidP="00076700"/>
    <w:p w14:paraId="75366AB1" w14:textId="0AC3497F" w:rsidR="00E91EAD" w:rsidRPr="00E91EAD" w:rsidRDefault="00E91EAD" w:rsidP="00E91EAD">
      <w:pPr>
        <w:rPr>
          <w:b/>
          <w:bCs/>
        </w:rPr>
      </w:pPr>
      <w:r w:rsidRPr="00E91EAD">
        <w:rPr>
          <w:b/>
          <w:bCs/>
        </w:rPr>
        <w:t xml:space="preserve">73 </w:t>
      </w:r>
      <w:r w:rsidRPr="00FD0EAD">
        <w:rPr>
          <w:b/>
          <w:bCs/>
        </w:rPr>
        <w:t>Tom  WB8LCD</w:t>
      </w:r>
    </w:p>
    <w:p w14:paraId="7F822A23" w14:textId="77777777" w:rsidR="00E91EAD" w:rsidRDefault="00E91EAD" w:rsidP="00992754"/>
    <w:p w14:paraId="46F2505C" w14:textId="7399507E" w:rsidR="00E91EAD" w:rsidRDefault="00E91EAD" w:rsidP="00E91EAD">
      <w:pPr>
        <w:rPr>
          <w:bCs/>
          <w:color w:val="0563C1" w:themeColor="hyperlink"/>
          <w:u w:val="single"/>
        </w:rPr>
      </w:pPr>
      <w:r w:rsidRPr="00FD0EAD">
        <w:rPr>
          <w:bCs/>
        </w:rPr>
        <w:t xml:space="preserve">That’s it for now.  Let me know what’s on your mind.    </w:t>
      </w:r>
      <w:hyperlink r:id="rId59" w:history="1">
        <w:r w:rsidRPr="00FD0EAD">
          <w:rPr>
            <w:bCs/>
            <w:color w:val="0563C1" w:themeColor="hyperlink"/>
            <w:u w:val="single"/>
          </w:rPr>
          <w:t>tomsly29@gmail.com</w:t>
        </w:r>
      </w:hyperlink>
    </w:p>
    <w:p w14:paraId="5BB1D43A" w14:textId="77777777" w:rsidR="00046874" w:rsidRPr="00FD0EAD" w:rsidRDefault="00046874" w:rsidP="00E91EAD">
      <w:pPr>
        <w:rPr>
          <w:bCs/>
        </w:rPr>
      </w:pPr>
    </w:p>
    <w:p w14:paraId="345D9C09" w14:textId="673AAAB5" w:rsidR="00FD0EAD" w:rsidRPr="00FD0EAD" w:rsidRDefault="005A24FE" w:rsidP="00FD0EAD">
      <w:pPr>
        <w:rPr>
          <w:bCs/>
        </w:rPr>
      </w:pPr>
      <w:r>
        <w:pict w14:anchorId="00AF193D">
          <v:rect id="_x0000_i1029" style="width:0;height:1.5pt" o:hralign="center" o:hrstd="t" o:hr="t" fillcolor="#a0a0a0" stroked="f"/>
        </w:pict>
      </w:r>
    </w:p>
    <w:p w14:paraId="0637D226" w14:textId="53633D28" w:rsidR="00FD0EAD" w:rsidRPr="00FD0EAD" w:rsidRDefault="00662746" w:rsidP="00FD0EAD">
      <w:pPr>
        <w:rPr>
          <w:b/>
          <w:bCs/>
          <w:i/>
          <w:sz w:val="28"/>
          <w:szCs w:val="28"/>
        </w:rPr>
      </w:pPr>
      <w:bookmarkStart w:id="17" w:name="pic"/>
      <w:bookmarkEnd w:id="17"/>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60"/>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37C32A4B" w:rsidR="00FD0EAD" w:rsidRPr="00FD0EAD" w:rsidRDefault="005A24FE" w:rsidP="00FD0EAD">
      <w:pPr>
        <w:rPr>
          <w:b/>
          <w:bCs/>
        </w:rPr>
      </w:pPr>
      <w:hyperlink r:id="rId62"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50FB101C" w14:textId="77777777" w:rsidR="00940C64" w:rsidRPr="00940C64" w:rsidRDefault="00940C64" w:rsidP="00940C64">
      <w:pPr>
        <w:rPr>
          <w:bCs/>
        </w:rPr>
      </w:pPr>
    </w:p>
    <w:p w14:paraId="798E20E9" w14:textId="11E022BF" w:rsidR="002743A2" w:rsidRPr="002743A2" w:rsidRDefault="002743A2" w:rsidP="002743A2">
      <w:pPr>
        <w:rPr>
          <w:bCs/>
        </w:rPr>
      </w:pPr>
    </w:p>
    <w:p w14:paraId="6FD55729" w14:textId="77777777" w:rsidR="00C73B58" w:rsidRPr="00C73B58" w:rsidRDefault="00C73B58" w:rsidP="00C73B58">
      <w:pPr>
        <w:rPr>
          <w:bCs/>
          <w:u w:val="single"/>
        </w:rPr>
      </w:pPr>
    </w:p>
    <w:p w14:paraId="667DBC59" w14:textId="7258B08E" w:rsidR="00C73B58" w:rsidRDefault="00C73B58" w:rsidP="00C73B58">
      <w:pPr>
        <w:rPr>
          <w:b/>
          <w:bCs/>
          <w:u w:val="single"/>
        </w:rPr>
      </w:pPr>
    </w:p>
    <w:p w14:paraId="4F7A2C66" w14:textId="77777777" w:rsidR="00C73B58" w:rsidRPr="00C73B58" w:rsidRDefault="00C73B58" w:rsidP="00C73B58">
      <w:pPr>
        <w:rPr>
          <w:b/>
          <w:bCs/>
          <w:u w:val="single"/>
        </w:rPr>
      </w:pPr>
    </w:p>
    <w:p w14:paraId="00AF974D" w14:textId="77777777" w:rsidR="00C73B58" w:rsidRPr="00C73B58" w:rsidRDefault="00C73B58" w:rsidP="00C73B58">
      <w:pPr>
        <w:rPr>
          <w:b/>
          <w:bCs/>
          <w:u w:val="single"/>
        </w:rPr>
      </w:pPr>
    </w:p>
    <w:p w14:paraId="326C05DE" w14:textId="77777777" w:rsidR="00602544" w:rsidRPr="00602544" w:rsidRDefault="00602544" w:rsidP="00602544">
      <w:pPr>
        <w:rPr>
          <w:b/>
          <w:bCs/>
          <w:u w:val="single"/>
        </w:rPr>
      </w:pPr>
    </w:p>
    <w:p w14:paraId="7529F45B" w14:textId="77777777" w:rsidR="00602544" w:rsidRPr="00602544" w:rsidRDefault="00602544" w:rsidP="00602544">
      <w:pPr>
        <w:rPr>
          <w:b/>
          <w:bCs/>
          <w:u w:val="single"/>
        </w:rPr>
      </w:pPr>
    </w:p>
    <w:p w14:paraId="0A47C4ED" w14:textId="47A0C313" w:rsidR="00602544" w:rsidRPr="004D7194" w:rsidRDefault="00602544" w:rsidP="00602544">
      <w:pPr>
        <w:rPr>
          <w:b/>
          <w:bCs/>
        </w:rPr>
      </w:pPr>
      <w:r w:rsidRPr="004D7194">
        <w:rPr>
          <w:b/>
          <w:bCs/>
        </w:rPr>
        <w:t>A HAM IN THE FAMILY!</w:t>
      </w:r>
    </w:p>
    <w:p w14:paraId="7E5A7CBA" w14:textId="45B9099A" w:rsidR="00602544" w:rsidRPr="00602544" w:rsidRDefault="00602544" w:rsidP="00602544"/>
    <w:p w14:paraId="706FFA75" w14:textId="4F8CDC06" w:rsidR="00602544" w:rsidRPr="00602544" w:rsidRDefault="00602544" w:rsidP="00602544">
      <w:r w:rsidRPr="00602544">
        <w:rPr>
          <w:noProof/>
        </w:rPr>
        <w:drawing>
          <wp:anchor distT="0" distB="0" distL="114300" distR="114300" simplePos="0" relativeHeight="252047360" behindDoc="1" locked="0" layoutInCell="1" allowOverlap="1" wp14:anchorId="272C9A88" wp14:editId="2F8463AB">
            <wp:simplePos x="0" y="0"/>
            <wp:positionH relativeFrom="margin">
              <wp:align>right</wp:align>
            </wp:positionH>
            <wp:positionV relativeFrom="paragraph">
              <wp:posOffset>12700</wp:posOffset>
            </wp:positionV>
            <wp:extent cx="1775460" cy="1352550"/>
            <wp:effectExtent l="0" t="0" r="0" b="0"/>
            <wp:wrapTight wrapText="bothSides">
              <wp:wrapPolygon edited="0">
                <wp:start x="0" y="0"/>
                <wp:lineTo x="0" y="21296"/>
                <wp:lineTo x="21322" y="21296"/>
                <wp:lineTo x="2132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flipH="1">
                      <a:off x="0" y="0"/>
                      <a:ext cx="17754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544">
        <w:t>For as long as I have been writing this column, I have been amazed at the number of hams that are just “hiding in plain sight”!</w:t>
      </w:r>
    </w:p>
    <w:p w14:paraId="12E84355" w14:textId="77777777" w:rsidR="00602544" w:rsidRPr="00602544" w:rsidRDefault="00602544" w:rsidP="00602544"/>
    <w:p w14:paraId="736BCBD9" w14:textId="77777777" w:rsidR="00602544" w:rsidRPr="00602544" w:rsidRDefault="00602544" w:rsidP="00602544">
      <w:r w:rsidRPr="00602544">
        <w:t>I have found hams in barbershops, craft stores, car washes and…working 30 feet away from me across the hall! But last night…WOW…I discovered a ham living two blocks away…and it was A FAMILY MEMBER!!!!</w:t>
      </w:r>
    </w:p>
    <w:p w14:paraId="097837F9" w14:textId="77777777" w:rsidR="00602544" w:rsidRPr="00602544" w:rsidRDefault="00602544" w:rsidP="00602544"/>
    <w:p w14:paraId="640813E9" w14:textId="169FC8A6" w:rsidR="00602544" w:rsidRPr="00602544" w:rsidRDefault="00602544" w:rsidP="00602544">
      <w:r w:rsidRPr="00602544">
        <w:t>As I was waiting for the local Weather Net to start, I began doodling on the internet typing in a search for amateur radio operators in my zip code. The list wasn’t very long…but one name stood out…it was, and I hope I have the conjugations correct, my sister-in-law’s husband’s brother!!  He’s a firefighter, a Frist Responder and we talked a while back about the new FIRSTNET system and amateur radio… complete with a demonstration and a tour of the ham shack. Well, apparently, he w</w:t>
      </w:r>
      <w:r>
        <w:t>e</w:t>
      </w:r>
      <w:r w:rsidRPr="00602544">
        <w:t>nt ahead and passed his test and got his license. I have known this guy for nearly 35 years and just found out now he’s a ham! Maybe more holiday dinner invitations are in order.</w:t>
      </w:r>
    </w:p>
    <w:p w14:paraId="24F0C449" w14:textId="77777777" w:rsidR="00602544" w:rsidRPr="00602544" w:rsidRDefault="00602544" w:rsidP="00602544"/>
    <w:p w14:paraId="43A6FAE9" w14:textId="5EB171A2" w:rsidR="00602544" w:rsidRPr="00602544" w:rsidRDefault="00602544" w:rsidP="00602544">
      <w:r w:rsidRPr="00602544">
        <w:t>I don’t know if we need special shirts, a hat or an antenna glued to the top of our heads but, thankfully, there are lot of hams out there, so we need to keep looking.</w:t>
      </w:r>
    </w:p>
    <w:p w14:paraId="77F4A70A" w14:textId="77777777" w:rsidR="00602544" w:rsidRPr="00602544" w:rsidRDefault="00602544" w:rsidP="00602544"/>
    <w:p w14:paraId="7FB92822" w14:textId="0E874163" w:rsidR="00602544" w:rsidRDefault="00602544" w:rsidP="00602544">
      <w:r w:rsidRPr="00602544">
        <w:t>So, if you’re not sure…ask…and if the answer is no offer to help get them a license and on the air. We have a lot to offer and share as Amateur Radio operators…even to neighbors and relatives!</w:t>
      </w:r>
    </w:p>
    <w:p w14:paraId="4D67C9D1" w14:textId="77777777" w:rsidR="001C6BFE" w:rsidRDefault="001C6BFE" w:rsidP="001C6BFE">
      <w:pPr>
        <w:rPr>
          <w:sz w:val="20"/>
          <w:szCs w:val="20"/>
        </w:rPr>
      </w:pPr>
    </w:p>
    <w:p w14:paraId="65909FD7" w14:textId="77777777" w:rsidR="001C6BFE" w:rsidRDefault="001C6BFE" w:rsidP="001C6BFE">
      <w:pPr>
        <w:rPr>
          <w:sz w:val="20"/>
          <w:szCs w:val="20"/>
        </w:rPr>
      </w:pPr>
    </w:p>
    <w:p w14:paraId="50C3D10D" w14:textId="77777777" w:rsidR="001C6BFE" w:rsidRDefault="001C6BFE" w:rsidP="001C6BFE">
      <w:pPr>
        <w:rPr>
          <w:sz w:val="20"/>
          <w:szCs w:val="20"/>
        </w:rPr>
      </w:pPr>
    </w:p>
    <w:p w14:paraId="4FA30C31" w14:textId="7850D9E3"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688C945C" w14:textId="46374A5C" w:rsidR="00602544" w:rsidRPr="00602544" w:rsidRDefault="00602544" w:rsidP="00602544">
      <w:pPr>
        <w:rPr>
          <w:b/>
          <w:bCs/>
          <w:i/>
          <w:iCs/>
          <w:sz w:val="28"/>
          <w:szCs w:val="28"/>
        </w:rPr>
      </w:pPr>
      <w:r w:rsidRPr="00602544">
        <w:rPr>
          <w:noProof/>
        </w:rPr>
        <w:lastRenderedPageBreak/>
        <w:drawing>
          <wp:anchor distT="0" distB="0" distL="114300" distR="114300" simplePos="0" relativeHeight="252048384" behindDoc="1" locked="0" layoutInCell="1" allowOverlap="1" wp14:anchorId="753109CD" wp14:editId="0EC5AB65">
            <wp:simplePos x="0" y="0"/>
            <wp:positionH relativeFrom="column">
              <wp:posOffset>-38100</wp:posOffset>
            </wp:positionH>
            <wp:positionV relativeFrom="paragraph">
              <wp:posOffset>152400</wp:posOffset>
            </wp:positionV>
            <wp:extent cx="1685925" cy="1352550"/>
            <wp:effectExtent l="0" t="0" r="9525" b="0"/>
            <wp:wrapTight wrapText="bothSides">
              <wp:wrapPolygon edited="0">
                <wp:start x="0" y="0"/>
                <wp:lineTo x="0" y="21296"/>
                <wp:lineTo x="21478" y="21296"/>
                <wp:lineTo x="2147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6859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544">
        <w:rPr>
          <w:b/>
          <w:bCs/>
          <w:i/>
          <w:iCs/>
          <w:sz w:val="28"/>
          <w:szCs w:val="28"/>
        </w:rPr>
        <w:t>2020 OHIO SECTION NEWSLETTER CONTEST…UPDATE</w:t>
      </w:r>
    </w:p>
    <w:p w14:paraId="74247BA3" w14:textId="77777777" w:rsidR="00602544" w:rsidRPr="00602544" w:rsidRDefault="00602544" w:rsidP="00602544"/>
    <w:p w14:paraId="36A823D6" w14:textId="77777777" w:rsidR="00602544" w:rsidRPr="00602544" w:rsidRDefault="00602544" w:rsidP="00602544">
      <w:r w:rsidRPr="00602544">
        <w:t>As unbelievable as it may sound…the deadline to enter the 2020 Ohio Section Newsletter Contest is only FOUR months away!!!</w:t>
      </w:r>
    </w:p>
    <w:p w14:paraId="6B7399E3" w14:textId="77777777" w:rsidR="00602544" w:rsidRPr="00602544" w:rsidRDefault="00602544" w:rsidP="00602544"/>
    <w:p w14:paraId="4CE38ECD" w14:textId="77777777" w:rsidR="00602544" w:rsidRPr="00602544" w:rsidRDefault="00602544" w:rsidP="00602544">
      <w:r w:rsidRPr="00602544">
        <w:t>There still is plenty of time…the deadline is June 30</w:t>
      </w:r>
      <w:r w:rsidRPr="00602544">
        <w:rPr>
          <w:vertAlign w:val="superscript"/>
        </w:rPr>
        <w:t>th</w:t>
      </w:r>
      <w:r w:rsidRPr="00602544">
        <w:t>…but entries have been rolling in and 2020 has all of the hallmarks of being a banner year for the contest.</w:t>
      </w:r>
    </w:p>
    <w:p w14:paraId="50EA39B2" w14:textId="77777777" w:rsidR="00602544" w:rsidRPr="00602544" w:rsidRDefault="00602544" w:rsidP="00602544"/>
    <w:p w14:paraId="44B438BB" w14:textId="77777777" w:rsidR="00602544" w:rsidRPr="00602544" w:rsidRDefault="00602544" w:rsidP="00602544">
      <w:r w:rsidRPr="00602544">
        <w:t>In just the first two months of this year entries have increased over all previous years! I’m glad to see the participation and the interest including some new newsletters. Keep them coming!</w:t>
      </w:r>
    </w:p>
    <w:p w14:paraId="50F13A52" w14:textId="77777777" w:rsidR="00602544" w:rsidRPr="00602544" w:rsidRDefault="00602544" w:rsidP="00602544"/>
    <w:p w14:paraId="51573434" w14:textId="77777777" w:rsidR="00602544" w:rsidRPr="00602544" w:rsidRDefault="00602544" w:rsidP="00602544">
      <w:r w:rsidRPr="00602544">
        <w:t>Remember you’ll need to submit two DIFFERENT copies of your club’s newsletter to be entered. Just email, snail mail or call me…I’ll come pick it up!</w:t>
      </w:r>
    </w:p>
    <w:p w14:paraId="197A959F" w14:textId="77777777" w:rsidR="00602544" w:rsidRPr="00602544" w:rsidRDefault="00602544" w:rsidP="00602544"/>
    <w:p w14:paraId="0ECAA95D" w14:textId="77777777" w:rsidR="00602544" w:rsidRPr="00602544" w:rsidRDefault="00602544" w:rsidP="00602544"/>
    <w:p w14:paraId="0FD01BE5" w14:textId="77777777" w:rsidR="00602544" w:rsidRPr="00602544" w:rsidRDefault="00602544" w:rsidP="00602544">
      <w:r w:rsidRPr="00602544">
        <w:t>PIC PODCAST</w:t>
      </w:r>
    </w:p>
    <w:p w14:paraId="3DCAE221" w14:textId="77777777" w:rsidR="00602544" w:rsidRPr="00602544" w:rsidRDefault="00602544" w:rsidP="00602544"/>
    <w:p w14:paraId="7F04D208" w14:textId="01A2D0A5" w:rsidR="00602544" w:rsidRPr="00602544" w:rsidRDefault="00602544" w:rsidP="00602544">
      <w:r w:rsidRPr="00602544">
        <w:rPr>
          <w:noProof/>
        </w:rPr>
        <w:drawing>
          <wp:anchor distT="0" distB="0" distL="114300" distR="114300" simplePos="0" relativeHeight="252049408" behindDoc="1" locked="0" layoutInCell="1" allowOverlap="1" wp14:anchorId="7551F8BA" wp14:editId="23EFC9C9">
            <wp:simplePos x="0" y="0"/>
            <wp:positionH relativeFrom="column">
              <wp:posOffset>0</wp:posOffset>
            </wp:positionH>
            <wp:positionV relativeFrom="paragraph">
              <wp:posOffset>3810</wp:posOffset>
            </wp:positionV>
            <wp:extent cx="752475" cy="847725"/>
            <wp:effectExtent l="0" t="0" r="9525" b="9525"/>
            <wp:wrapTight wrapText="bothSides">
              <wp:wrapPolygon edited="0">
                <wp:start x="6562" y="0"/>
                <wp:lineTo x="3828" y="1942"/>
                <wp:lineTo x="0" y="6310"/>
                <wp:lineTo x="0" y="21357"/>
                <wp:lineTo x="21327" y="21357"/>
                <wp:lineTo x="21327" y="17960"/>
                <wp:lineTo x="16952" y="15533"/>
                <wp:lineTo x="19139" y="15533"/>
                <wp:lineTo x="21327" y="11649"/>
                <wp:lineTo x="21327" y="6310"/>
                <wp:lineTo x="18046" y="1942"/>
                <wp:lineTo x="15311" y="0"/>
                <wp:lineTo x="6562" y="0"/>
              </wp:wrapPolygon>
            </wp:wrapTight>
            <wp:docPr id="69" name="Picture 69" descr="cid:image010.png@01D588DF.96CB063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id:image010.png@01D588DF.96CB0630">
                      <a:hlinkClick r:id="rId69"/>
                    </pic:cNvPr>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75247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A6D12" w14:textId="01B2BD03" w:rsidR="00602544" w:rsidRPr="00602544" w:rsidRDefault="00127F42" w:rsidP="00602544">
      <w:r>
        <w:sym w:font="Wingdings" w:char="F0DF"/>
      </w:r>
      <w:r>
        <w:t xml:space="preserve">   </w:t>
      </w:r>
      <w:r w:rsidR="00602544" w:rsidRPr="00602544">
        <w:t>Our PIC PODCAST is on assignment this month. In March you can listen to Newsletter Judge Jean Fox talk about her approach to reviewing newsletters and some more helpful tips.</w:t>
      </w:r>
    </w:p>
    <w:p w14:paraId="00374899" w14:textId="77777777" w:rsidR="00602544" w:rsidRPr="00602544" w:rsidRDefault="00602544" w:rsidP="00602544"/>
    <w:p w14:paraId="63E8CF33" w14:textId="77777777" w:rsidR="00602544" w:rsidRPr="00602544" w:rsidRDefault="00602544" w:rsidP="00602544">
      <w:r w:rsidRPr="00602544">
        <w:t>Jean is talented and experienced journalist. She’s worked for CCN and handled public relations for several major companies here in Ohio.</w:t>
      </w:r>
    </w:p>
    <w:p w14:paraId="7561CB84" w14:textId="77777777" w:rsidR="00602544" w:rsidRPr="00602544" w:rsidRDefault="00602544" w:rsidP="00602544"/>
    <w:p w14:paraId="62493E6D" w14:textId="7B0FF06F" w:rsidR="00602544" w:rsidRPr="00602544" w:rsidRDefault="00602544" w:rsidP="00602544">
      <w:r w:rsidRPr="00602544">
        <w:rPr>
          <w:noProof/>
        </w:rPr>
        <w:drawing>
          <wp:anchor distT="0" distB="0" distL="114300" distR="114300" simplePos="0" relativeHeight="252050432" behindDoc="1" locked="0" layoutInCell="1" allowOverlap="1" wp14:anchorId="64BFF021" wp14:editId="7DCCE3BB">
            <wp:simplePos x="0" y="0"/>
            <wp:positionH relativeFrom="margin">
              <wp:align>right</wp:align>
            </wp:positionH>
            <wp:positionV relativeFrom="paragraph">
              <wp:posOffset>36195</wp:posOffset>
            </wp:positionV>
            <wp:extent cx="1428750" cy="1247775"/>
            <wp:effectExtent l="0" t="0" r="0" b="9525"/>
            <wp:wrapTight wrapText="bothSides">
              <wp:wrapPolygon edited="0">
                <wp:start x="0" y="0"/>
                <wp:lineTo x="0" y="21435"/>
                <wp:lineTo x="21312" y="21435"/>
                <wp:lineTo x="2131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544">
        <w:t>FEBUARY FOR HAMS</w:t>
      </w:r>
    </w:p>
    <w:p w14:paraId="2EECB5BD" w14:textId="77777777" w:rsidR="00602544" w:rsidRPr="00602544" w:rsidRDefault="00602544" w:rsidP="00602544"/>
    <w:p w14:paraId="4A04DAD7" w14:textId="38497AE4" w:rsidR="00602544" w:rsidRPr="00602544" w:rsidRDefault="00602544" w:rsidP="00602544">
      <w:r w:rsidRPr="00602544">
        <w:t xml:space="preserve">February has been a busy month for amateur radio. </w:t>
      </w:r>
    </w:p>
    <w:p w14:paraId="374C5960" w14:textId="77777777" w:rsidR="00602544" w:rsidRPr="00602544" w:rsidRDefault="00602544" w:rsidP="00602544"/>
    <w:p w14:paraId="070D879A" w14:textId="75FC3D57" w:rsidR="00602544" w:rsidRPr="00602544" w:rsidRDefault="00602544" w:rsidP="00602544">
      <w:r w:rsidRPr="00602544">
        <w:t xml:space="preserve">First, the ground hog prediction of an early spring and the possibility of more sunspot activity! It’s also hamfest time. I’ve been to one and headed to another in mid-March at the Great Lakes Convention and Hamfest. There are a lot of hamfests lined up for this year including the big Hamvention in May. </w:t>
      </w:r>
    </w:p>
    <w:p w14:paraId="2D17DC9D" w14:textId="77777777" w:rsidR="00602544" w:rsidRPr="00602544" w:rsidRDefault="00602544" w:rsidP="00602544"/>
    <w:p w14:paraId="07773952" w14:textId="77777777" w:rsidR="00602544" w:rsidRPr="00602544" w:rsidRDefault="00602544" w:rsidP="00602544">
      <w:r w:rsidRPr="00602544">
        <w:t>It’s good idea…and fun…to go the hamfests and to the meetings of other clubs. There is a lot to learn and a lot to share about Amateur Radio.</w:t>
      </w:r>
    </w:p>
    <w:p w14:paraId="03DEC0CE" w14:textId="77777777" w:rsidR="00602544" w:rsidRPr="00602544" w:rsidRDefault="00602544" w:rsidP="00602544"/>
    <w:p w14:paraId="1397534A" w14:textId="68CA1B81" w:rsidR="00602544" w:rsidRPr="00602544" w:rsidRDefault="00602544" w:rsidP="00602544">
      <w:r w:rsidRPr="00602544">
        <w:t>Finally…</w:t>
      </w:r>
      <w:r>
        <w:t xml:space="preserve"> </w:t>
      </w:r>
      <w:r w:rsidRPr="00602544">
        <w:t>by the time you get this I hope to have passed my test to upgrade to EXTRA! I’ve been taking classes for nearly two months and hundreds of practice exams and I think I’m ready…but you never know. I do, however, know this…studying with a class is the way to go. There is more conversation, more questions and more learning about things you already thought you knew!!! It’s all worth the effort…I’ll let you know the outcome next month.</w:t>
      </w:r>
    </w:p>
    <w:p w14:paraId="2F62F70E" w14:textId="77777777" w:rsidR="00602544" w:rsidRPr="00602544" w:rsidRDefault="00602544" w:rsidP="00602544"/>
    <w:p w14:paraId="02AC9E45" w14:textId="77777777" w:rsidR="00602544" w:rsidRPr="00602544" w:rsidRDefault="00602544" w:rsidP="00602544">
      <w:r w:rsidRPr="00602544">
        <w:t>Thanks it for now…73</w:t>
      </w:r>
    </w:p>
    <w:p w14:paraId="334069CD" w14:textId="77777777" w:rsidR="00602544" w:rsidRPr="00602544" w:rsidRDefault="00602544" w:rsidP="00602544"/>
    <w:p w14:paraId="5AD1D5E8" w14:textId="0F5F7598" w:rsidR="00C73B58" w:rsidRPr="00C73B58" w:rsidRDefault="00C73B58" w:rsidP="00C73B58">
      <w:pPr>
        <w:rPr>
          <w:bCs/>
        </w:rPr>
      </w:pPr>
      <w:r w:rsidRPr="00C73B58">
        <w:rPr>
          <w:bCs/>
        </w:rPr>
        <w:t>John Ross KD8IDJ</w:t>
      </w:r>
      <w:r w:rsidR="001E447F">
        <w:rPr>
          <w:bCs/>
        </w:rPr>
        <w:t xml:space="preserve">  </w:t>
      </w:r>
      <w:r w:rsidRPr="00C73B58">
        <w:rPr>
          <w:bCs/>
        </w:rPr>
        <w:t>Public Information Coordinator</w:t>
      </w:r>
      <w:r w:rsidR="001E447F">
        <w:rPr>
          <w:bCs/>
        </w:rPr>
        <w:t xml:space="preserve">  </w:t>
      </w:r>
      <w:r w:rsidRPr="00C73B58">
        <w:rPr>
          <w:bCs/>
        </w:rPr>
        <w:t>Ohio Section ARRL</w:t>
      </w:r>
    </w:p>
    <w:p w14:paraId="51421A5B" w14:textId="77777777" w:rsidR="001C6BFE" w:rsidRDefault="001C6BFE" w:rsidP="001C6BFE">
      <w:pPr>
        <w:rPr>
          <w:sz w:val="20"/>
          <w:szCs w:val="20"/>
        </w:rPr>
      </w:pPr>
    </w:p>
    <w:p w14:paraId="65681B88" w14:textId="77777777" w:rsidR="001C6BFE" w:rsidRDefault="001C6BFE" w:rsidP="001C6BFE">
      <w:pPr>
        <w:rPr>
          <w:sz w:val="20"/>
          <w:szCs w:val="20"/>
        </w:rPr>
      </w:pPr>
    </w:p>
    <w:p w14:paraId="0690CDCD" w14:textId="5C8000E7" w:rsidR="001C6BFE" w:rsidRPr="001C6BFE" w:rsidRDefault="001C6BFE" w:rsidP="001C6BFE">
      <w:pPr>
        <w:jc w:val="center"/>
      </w:pPr>
      <w:r>
        <w:t>####</w:t>
      </w:r>
    </w:p>
    <w:p w14:paraId="6E5BCA84" w14:textId="77777777" w:rsidR="001C6BFE" w:rsidRDefault="001C6BFE" w:rsidP="001C6BFE">
      <w:pPr>
        <w:rPr>
          <w:sz w:val="20"/>
          <w:szCs w:val="20"/>
        </w:rPr>
      </w:pPr>
    </w:p>
    <w:p w14:paraId="70DCB4EF" w14:textId="77777777" w:rsidR="001C6BFE" w:rsidRDefault="001C6BFE" w:rsidP="001C6BFE">
      <w:pPr>
        <w:rPr>
          <w:sz w:val="20"/>
          <w:szCs w:val="20"/>
        </w:rPr>
      </w:pPr>
    </w:p>
    <w:p w14:paraId="5CB70C9F" w14:textId="52751613"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1679CA90" w14:textId="3E1BA72F" w:rsidR="00FD0EAD" w:rsidRPr="00FD0EAD" w:rsidRDefault="005A24FE" w:rsidP="00FD0EAD">
      <w:pPr>
        <w:rPr>
          <w:color w:val="0563C1" w:themeColor="hyperlink"/>
          <w:u w:val="single"/>
        </w:rPr>
      </w:pPr>
      <w:r>
        <w:lastRenderedPageBreak/>
        <w:pict w14:anchorId="241C4FD7">
          <v:rect id="_x0000_i1030"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8" w:name="syc"/>
      <w:bookmarkEnd w:id="18"/>
      <w:r w:rsidRPr="00FD0EAD">
        <w:rPr>
          <w:rFonts w:eastAsia="Calibri"/>
          <w:noProof/>
          <w:lang w:val="en"/>
        </w:rPr>
        <w:drawing>
          <wp:anchor distT="114300" distB="114300" distL="114300" distR="114300" simplePos="0" relativeHeight="251672576" behindDoc="1" locked="0" layoutInCell="1" allowOverlap="1" wp14:anchorId="1F761D29" wp14:editId="47AC0352">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2F0D0C30" w:rsidR="00FD0EAD" w:rsidRPr="00FD0EAD" w:rsidRDefault="00FD0EAD" w:rsidP="00FD0EAD">
      <w:pPr>
        <w:rPr>
          <w:rFonts w:eastAsia="Calibri"/>
          <w:b/>
          <w:i/>
        </w:rPr>
      </w:pPr>
      <w:r w:rsidRPr="00FD0EAD">
        <w:rPr>
          <w:rFonts w:eastAsia="Calibri"/>
          <w:b/>
          <w:i/>
        </w:rPr>
        <w:t>Anthony Luscre, K8ZT - SYC</w:t>
      </w:r>
    </w:p>
    <w:p w14:paraId="55602036" w14:textId="385E7D9C" w:rsidR="00FD0EAD" w:rsidRPr="00FD0EAD" w:rsidRDefault="005A24FE" w:rsidP="00FD0EAD">
      <w:pPr>
        <w:rPr>
          <w:rFonts w:eastAsia="Calibri"/>
        </w:rPr>
      </w:pPr>
      <w:hyperlink r:id="rId75"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52105916" w:rsidR="00FD0EAD" w:rsidRPr="00FD0EAD" w:rsidRDefault="00FD0EAD" w:rsidP="00FD0EAD">
      <w:pPr>
        <w:rPr>
          <w:rFonts w:eastAsia="Calibri"/>
        </w:rPr>
      </w:pPr>
    </w:p>
    <w:p w14:paraId="5F44E138" w14:textId="77777777" w:rsidR="00E656C9" w:rsidRPr="00E656C9" w:rsidRDefault="00E656C9" w:rsidP="00E656C9">
      <w:pPr>
        <w:rPr>
          <w:rFonts w:eastAsia="Calibri"/>
          <w:b/>
          <w:bCs/>
          <w:lang w:val="en"/>
        </w:rPr>
      </w:pPr>
      <w:r w:rsidRPr="00E656C9">
        <w:rPr>
          <w:rFonts w:eastAsia="Calibri"/>
          <w:b/>
          <w:bCs/>
          <w:lang w:val="en"/>
        </w:rPr>
        <w:t>A Long History</w:t>
      </w:r>
    </w:p>
    <w:p w14:paraId="7080FB2E" w14:textId="77777777" w:rsidR="00E656C9" w:rsidRPr="00E656C9" w:rsidRDefault="00E656C9" w:rsidP="00E656C9">
      <w:pPr>
        <w:rPr>
          <w:rFonts w:eastAsia="Calibri"/>
          <w:lang w:val="en"/>
        </w:rPr>
      </w:pPr>
    </w:p>
    <w:p w14:paraId="1F310BC0" w14:textId="433C60BF" w:rsidR="00E656C9" w:rsidRPr="00E656C9" w:rsidRDefault="00E656C9" w:rsidP="00E656C9">
      <w:pPr>
        <w:rPr>
          <w:rFonts w:eastAsia="Calibri"/>
          <w:lang w:val="en"/>
        </w:rPr>
      </w:pPr>
      <w:r w:rsidRPr="00E656C9">
        <w:rPr>
          <w:rFonts w:eastAsia="Calibri"/>
          <w:noProof/>
          <w:lang w:val="en"/>
        </w:rPr>
        <w:drawing>
          <wp:anchor distT="0" distB="0" distL="114300" distR="114300" simplePos="0" relativeHeight="252062720" behindDoc="1" locked="0" layoutInCell="1" allowOverlap="1" wp14:anchorId="7AAAEEBF" wp14:editId="1BB1F6C8">
            <wp:simplePos x="0" y="0"/>
            <wp:positionH relativeFrom="column">
              <wp:posOffset>-19050</wp:posOffset>
            </wp:positionH>
            <wp:positionV relativeFrom="paragraph">
              <wp:posOffset>1210945</wp:posOffset>
            </wp:positionV>
            <wp:extent cx="4152900" cy="2362200"/>
            <wp:effectExtent l="0" t="0" r="0" b="0"/>
            <wp:wrapTight wrapText="bothSides">
              <wp:wrapPolygon edited="0">
                <wp:start x="0" y="0"/>
                <wp:lineTo x="0" y="21426"/>
                <wp:lineTo x="21501" y="21426"/>
                <wp:lineTo x="215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529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6C9">
        <w:rPr>
          <w:rFonts w:eastAsia="Calibri"/>
          <w:lang w:val="en"/>
        </w:rPr>
        <w:t xml:space="preserve">This month I want to talk about a potential entry point for exposing both youth and seniors to Amateur Radio. This year marks the 100th anniversary of the first commercial broadcast radio station in the USA- KDKA in Pittsburgh.  Let’s take a look at how you might be able to use this in Amateur Radio outreach. </w:t>
      </w:r>
    </w:p>
    <w:p w14:paraId="379C77ED" w14:textId="0D1D982E" w:rsidR="00E656C9" w:rsidRPr="00E656C9" w:rsidRDefault="00E656C9" w:rsidP="00E656C9">
      <w:pPr>
        <w:rPr>
          <w:rFonts w:eastAsia="Calibri"/>
          <w:lang w:val="en"/>
        </w:rPr>
      </w:pPr>
    </w:p>
    <w:p w14:paraId="6CC5A3EB" w14:textId="7447DD36" w:rsidR="00E656C9" w:rsidRPr="00E656C9" w:rsidRDefault="00E656C9" w:rsidP="00E656C9">
      <w:pPr>
        <w:rPr>
          <w:rFonts w:eastAsia="Calibri"/>
          <w:lang w:val="en"/>
        </w:rPr>
      </w:pPr>
      <w:r>
        <w:rPr>
          <w:rFonts w:eastAsia="Calibri"/>
          <w:noProof/>
          <w:lang w:val="en"/>
        </w:rPr>
        <w:drawing>
          <wp:anchor distT="0" distB="0" distL="114300" distR="114300" simplePos="0" relativeHeight="252063744" behindDoc="1" locked="0" layoutInCell="1" allowOverlap="1" wp14:anchorId="457DC1FF" wp14:editId="6E270791">
            <wp:simplePos x="0" y="0"/>
            <wp:positionH relativeFrom="margin">
              <wp:align>left</wp:align>
            </wp:positionH>
            <wp:positionV relativeFrom="paragraph">
              <wp:posOffset>2285365</wp:posOffset>
            </wp:positionV>
            <wp:extent cx="4151630" cy="3108960"/>
            <wp:effectExtent l="0" t="0" r="1270" b="0"/>
            <wp:wrapTight wrapText="bothSides">
              <wp:wrapPolygon edited="0">
                <wp:start x="0" y="0"/>
                <wp:lineTo x="0" y="21441"/>
                <wp:lineTo x="21507" y="21441"/>
                <wp:lineTo x="2150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1630" cy="3108960"/>
                    </a:xfrm>
                    <a:prstGeom prst="rect">
                      <a:avLst/>
                    </a:prstGeom>
                    <a:noFill/>
                  </pic:spPr>
                </pic:pic>
              </a:graphicData>
            </a:graphic>
            <wp14:sizeRelH relativeFrom="page">
              <wp14:pctWidth>0</wp14:pctWidth>
            </wp14:sizeRelH>
            <wp14:sizeRelV relativeFrom="page">
              <wp14:pctHeight>0</wp14:pctHeight>
            </wp14:sizeRelV>
          </wp:anchor>
        </w:drawing>
      </w:r>
      <w:r w:rsidRPr="00E656C9">
        <w:rPr>
          <w:rFonts w:eastAsia="Calibri"/>
          <w:lang w:val="en"/>
        </w:rPr>
        <w:t>First, we will look at seniors (and other adults). Here the contact point is your local Library and/or Historical Society. Both of these organizations are often looking for free programs for their members and community (and free programs often attract senior citizens among others). First, you will want to start developing your presentation and then start soliciting presentation opportunities. Once you have a potential audience you will want to tweak your presentation. Make sure it is interesting, visually appealing, includes video and sound and other things to capture your audience’s attention. Don’t forget to mention how many early listeners built their own receivers and how hams carry on these traditions. Bring examples of old radios to show (if you don’t have any check with fellow club members or use images from website links below). For this group, you may want to put a major focus on the sentimental nature of old radio broadcasts that attendees will remember. Along with commercial radio history, you can subtly include information on Amateur Radio, your local radio club and licensing classes they may be planning.</w:t>
      </w:r>
    </w:p>
    <w:p w14:paraId="752E6E92" w14:textId="37D19CFE" w:rsidR="00E656C9" w:rsidRDefault="00E656C9" w:rsidP="00E656C9">
      <w:pPr>
        <w:rPr>
          <w:rFonts w:eastAsia="Calibri"/>
          <w:lang w:val="en"/>
        </w:rPr>
      </w:pPr>
    </w:p>
    <w:p w14:paraId="7F807B6F" w14:textId="7F0C563E" w:rsidR="00592196" w:rsidRDefault="00592196" w:rsidP="00E656C9">
      <w:pPr>
        <w:rPr>
          <w:rFonts w:eastAsia="Calibri"/>
          <w:lang w:val="en"/>
        </w:rPr>
      </w:pPr>
    </w:p>
    <w:p w14:paraId="175591B8" w14:textId="48C409CC" w:rsidR="00592196" w:rsidRDefault="00592196" w:rsidP="00E656C9">
      <w:pPr>
        <w:rPr>
          <w:rFonts w:eastAsia="Calibri"/>
          <w:lang w:val="en"/>
        </w:rPr>
      </w:pPr>
    </w:p>
    <w:p w14:paraId="0404656D" w14:textId="77777777" w:rsidR="001C6BFE" w:rsidRDefault="001C6BFE" w:rsidP="001C6BFE">
      <w:pPr>
        <w:rPr>
          <w:sz w:val="20"/>
          <w:szCs w:val="20"/>
        </w:rPr>
      </w:pPr>
    </w:p>
    <w:p w14:paraId="0263FA32" w14:textId="77777777" w:rsidR="001C6BFE" w:rsidRDefault="001C6BFE" w:rsidP="001C6BFE">
      <w:pPr>
        <w:rPr>
          <w:sz w:val="20"/>
          <w:szCs w:val="20"/>
        </w:rPr>
      </w:pPr>
    </w:p>
    <w:p w14:paraId="2473F78B" w14:textId="77777777" w:rsidR="001C6BFE" w:rsidRDefault="001C6BFE" w:rsidP="001C6BFE">
      <w:pPr>
        <w:rPr>
          <w:sz w:val="20"/>
          <w:szCs w:val="20"/>
        </w:rPr>
      </w:pPr>
    </w:p>
    <w:p w14:paraId="35AF85FF" w14:textId="5081F3D4"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1154CF27" w14:textId="6334AFC5" w:rsidR="00E656C9" w:rsidRPr="00E656C9" w:rsidRDefault="00592196" w:rsidP="00E656C9">
      <w:pPr>
        <w:rPr>
          <w:rFonts w:eastAsia="Calibri"/>
          <w:lang w:val="en"/>
        </w:rPr>
      </w:pPr>
      <w:r>
        <w:rPr>
          <w:rFonts w:eastAsia="Calibri"/>
          <w:noProof/>
          <w:lang w:val="en"/>
        </w:rPr>
        <w:lastRenderedPageBreak/>
        <w:drawing>
          <wp:anchor distT="0" distB="0" distL="114300" distR="114300" simplePos="0" relativeHeight="252064768" behindDoc="1" locked="0" layoutInCell="1" allowOverlap="1" wp14:anchorId="05868F5E" wp14:editId="3D1FA754">
            <wp:simplePos x="0" y="0"/>
            <wp:positionH relativeFrom="margin">
              <wp:align>right</wp:align>
            </wp:positionH>
            <wp:positionV relativeFrom="paragraph">
              <wp:posOffset>9525</wp:posOffset>
            </wp:positionV>
            <wp:extent cx="2213610" cy="8301355"/>
            <wp:effectExtent l="0" t="0" r="0" b="4445"/>
            <wp:wrapTight wrapText="bothSides">
              <wp:wrapPolygon edited="0">
                <wp:start x="0" y="0"/>
                <wp:lineTo x="0" y="21562"/>
                <wp:lineTo x="21377" y="21562"/>
                <wp:lineTo x="2137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3610" cy="8301355"/>
                    </a:xfrm>
                    <a:prstGeom prst="rect">
                      <a:avLst/>
                    </a:prstGeom>
                    <a:noFill/>
                  </pic:spPr>
                </pic:pic>
              </a:graphicData>
            </a:graphic>
            <wp14:sizeRelH relativeFrom="page">
              <wp14:pctWidth>0</wp14:pctWidth>
            </wp14:sizeRelH>
            <wp14:sizeRelV relativeFrom="page">
              <wp14:pctHeight>0</wp14:pctHeight>
            </wp14:sizeRelV>
          </wp:anchor>
        </w:drawing>
      </w:r>
      <w:r w:rsidR="00E656C9" w:rsidRPr="00E656C9">
        <w:rPr>
          <w:rFonts w:eastAsia="Calibri"/>
          <w:lang w:val="en"/>
        </w:rPr>
        <w:t xml:space="preserve">Now let’s take a look at youth. One of the things I always suggest to clubs or individuals that are trying to get a foot in the door with local schools is to focus on things the school is already teaching and apply a radio connection to it. I have provided a number of examples of this on my “Radio Day Agenda” document- </w:t>
      </w:r>
      <w:hyperlink r:id="rId79" w:history="1">
        <w:r w:rsidR="00E656C9" w:rsidRPr="00E656C9">
          <w:rPr>
            <w:rStyle w:val="Hyperlink"/>
            <w:rFonts w:eastAsia="Calibri"/>
            <w:i/>
            <w:lang w:val="en"/>
          </w:rPr>
          <w:t>tiny.cc/</w:t>
        </w:r>
        <w:proofErr w:type="spellStart"/>
        <w:r w:rsidR="00E656C9" w:rsidRPr="00E656C9">
          <w:rPr>
            <w:rStyle w:val="Hyperlink"/>
            <w:rFonts w:eastAsia="Calibri"/>
            <w:i/>
            <w:lang w:val="en"/>
          </w:rPr>
          <w:t>rdagenda</w:t>
        </w:r>
        <w:proofErr w:type="spellEnd"/>
      </w:hyperlink>
      <w:r w:rsidR="00E656C9" w:rsidRPr="00E656C9">
        <w:rPr>
          <w:rFonts w:eastAsia="Calibri"/>
          <w:lang w:val="en"/>
        </w:rPr>
        <w:t>. The 100th Anniversary of Commercial Broadcast Radio can be adapted as a Social Studies US History lesson. It could also then be expanded into a Language Arts lesson on scriptwriting, news delivery, etc. It could also be great for a drama class as many early radio broadcasts focused on the air dramas and comedies. Or you might focus on the broadcast of music for a music class. As you see the possibilities are many.</w:t>
      </w:r>
    </w:p>
    <w:p w14:paraId="7D9BC53C" w14:textId="77777777" w:rsidR="00E656C9" w:rsidRPr="00E656C9" w:rsidRDefault="00E656C9" w:rsidP="00E656C9">
      <w:pPr>
        <w:rPr>
          <w:rFonts w:eastAsia="Calibri"/>
          <w:lang w:val="en"/>
        </w:rPr>
      </w:pPr>
    </w:p>
    <w:p w14:paraId="5BEA863B" w14:textId="77777777" w:rsidR="00E656C9" w:rsidRPr="00E656C9" w:rsidRDefault="00E656C9" w:rsidP="00E656C9">
      <w:pPr>
        <w:rPr>
          <w:rFonts w:eastAsia="Calibri"/>
          <w:lang w:val="en"/>
        </w:rPr>
      </w:pPr>
      <w:r w:rsidRPr="00E656C9">
        <w:rPr>
          <w:rFonts w:eastAsia="Calibri"/>
          <w:lang w:val="en"/>
        </w:rPr>
        <w:t>The third way you can use this idea is to develop a program to present at your local radio club meeting.</w:t>
      </w:r>
    </w:p>
    <w:p w14:paraId="4F2C73F4" w14:textId="77777777" w:rsidR="00E656C9" w:rsidRPr="00E656C9" w:rsidRDefault="00E656C9" w:rsidP="00E656C9">
      <w:pPr>
        <w:rPr>
          <w:rFonts w:eastAsia="Calibri"/>
          <w:lang w:val="en"/>
        </w:rPr>
      </w:pPr>
    </w:p>
    <w:p w14:paraId="77692E68" w14:textId="77777777" w:rsidR="00E656C9" w:rsidRPr="00E656C9" w:rsidRDefault="00E656C9" w:rsidP="00E656C9">
      <w:pPr>
        <w:rPr>
          <w:rFonts w:eastAsia="Calibri"/>
          <w:lang w:val="en"/>
        </w:rPr>
      </w:pPr>
      <w:r w:rsidRPr="00E656C9">
        <w:rPr>
          <w:rFonts w:eastAsia="Calibri"/>
          <w:lang w:val="en"/>
        </w:rPr>
        <w:t xml:space="preserve">To get you started in your research for either project, I recently ran across a website packed with radio history in the form of old magazines and books. The </w:t>
      </w:r>
      <w:hyperlink r:id="rId80" w:history="1">
        <w:r w:rsidRPr="00E656C9">
          <w:rPr>
            <w:rStyle w:val="Hyperlink"/>
            <w:rFonts w:eastAsia="Calibri"/>
            <w:lang w:val="en"/>
          </w:rPr>
          <w:t>American Radio History.com</w:t>
        </w:r>
      </w:hyperlink>
      <w:r w:rsidRPr="00E656C9">
        <w:rPr>
          <w:rFonts w:eastAsia="Calibri"/>
          <w:lang w:val="en"/>
        </w:rPr>
        <w:t xml:space="preserve"> website contains a wide variety of both commercial and amateur radio historic publications. Of particular interest for this project:</w:t>
      </w:r>
    </w:p>
    <w:p w14:paraId="192632A9" w14:textId="77777777" w:rsidR="00E656C9" w:rsidRPr="00E656C9" w:rsidRDefault="005A24FE" w:rsidP="00E656C9">
      <w:pPr>
        <w:numPr>
          <w:ilvl w:val="0"/>
          <w:numId w:val="38"/>
        </w:numPr>
        <w:rPr>
          <w:rFonts w:eastAsia="Calibri"/>
          <w:lang w:val="en"/>
        </w:rPr>
      </w:pPr>
      <w:hyperlink r:id="rId81" w:history="1">
        <w:r w:rsidR="00E656C9" w:rsidRPr="00E656C9">
          <w:rPr>
            <w:rStyle w:val="Hyperlink"/>
            <w:rFonts w:eastAsia="Calibri"/>
            <w:lang w:val="en"/>
          </w:rPr>
          <w:t>Early Radio History</w:t>
        </w:r>
      </w:hyperlink>
    </w:p>
    <w:p w14:paraId="69724001" w14:textId="77777777" w:rsidR="00E656C9" w:rsidRPr="00E656C9" w:rsidRDefault="00E656C9" w:rsidP="00E656C9">
      <w:pPr>
        <w:numPr>
          <w:ilvl w:val="0"/>
          <w:numId w:val="38"/>
        </w:numPr>
        <w:rPr>
          <w:rFonts w:eastAsia="Calibri"/>
          <w:lang w:val="en"/>
        </w:rPr>
      </w:pPr>
      <w:r w:rsidRPr="00E656C9">
        <w:rPr>
          <w:rFonts w:eastAsia="Calibri"/>
          <w:lang w:val="en"/>
        </w:rPr>
        <w:t>BROADCASTING: Station and Network Albums and Brochures</w:t>
      </w:r>
    </w:p>
    <w:p w14:paraId="5F0E528F" w14:textId="77777777" w:rsidR="00E656C9" w:rsidRPr="00E656C9" w:rsidRDefault="00E656C9" w:rsidP="00E656C9">
      <w:pPr>
        <w:rPr>
          <w:rFonts w:eastAsia="Calibri"/>
          <w:lang w:val="en"/>
        </w:rPr>
      </w:pPr>
    </w:p>
    <w:p w14:paraId="43821CE1" w14:textId="77777777" w:rsidR="00E656C9" w:rsidRPr="00E656C9" w:rsidRDefault="00E656C9" w:rsidP="00E656C9">
      <w:pPr>
        <w:rPr>
          <w:rFonts w:eastAsia="Calibri"/>
          <w:lang w:val="en"/>
        </w:rPr>
      </w:pPr>
      <w:r w:rsidRPr="00E656C9">
        <w:rPr>
          <w:rFonts w:eastAsia="Calibri"/>
          <w:lang w:val="en"/>
        </w:rPr>
        <w:t>Even if you are not doing a presentation on broadcast radio, some highlights for hams:</w:t>
      </w:r>
    </w:p>
    <w:p w14:paraId="719AB0E9" w14:textId="77777777" w:rsidR="00E656C9" w:rsidRPr="00E656C9" w:rsidRDefault="005A24FE" w:rsidP="00E656C9">
      <w:pPr>
        <w:numPr>
          <w:ilvl w:val="0"/>
          <w:numId w:val="38"/>
        </w:numPr>
        <w:rPr>
          <w:rFonts w:eastAsia="Calibri"/>
          <w:lang w:val="en"/>
        </w:rPr>
      </w:pPr>
      <w:hyperlink r:id="rId82" w:history="1">
        <w:r w:rsidR="00E656C9" w:rsidRPr="00E656C9">
          <w:rPr>
            <w:rStyle w:val="Hyperlink"/>
            <w:rFonts w:eastAsia="Calibri"/>
            <w:lang w:val="en"/>
          </w:rPr>
          <w:t xml:space="preserve">Includes 30+ years of ARRL QST Magazine  1915-1949 </w:t>
        </w:r>
      </w:hyperlink>
    </w:p>
    <w:p w14:paraId="5681DE4B" w14:textId="77777777" w:rsidR="00E656C9" w:rsidRPr="00E656C9" w:rsidRDefault="005A24FE" w:rsidP="00E656C9">
      <w:pPr>
        <w:numPr>
          <w:ilvl w:val="0"/>
          <w:numId w:val="38"/>
        </w:numPr>
        <w:rPr>
          <w:rFonts w:eastAsia="Calibri"/>
          <w:lang w:val="en"/>
        </w:rPr>
      </w:pPr>
      <w:hyperlink r:id="rId83" w:history="1">
        <w:r w:rsidR="00E656C9" w:rsidRPr="00E656C9">
          <w:rPr>
            <w:rStyle w:val="Hyperlink"/>
            <w:rFonts w:eastAsia="Calibri"/>
            <w:lang w:val="en"/>
          </w:rPr>
          <w:t>73 Magazine</w:t>
        </w:r>
      </w:hyperlink>
      <w:r w:rsidR="00E656C9" w:rsidRPr="00E656C9">
        <w:rPr>
          <w:rFonts w:eastAsia="Calibri"/>
          <w:lang w:val="en"/>
        </w:rPr>
        <w:t xml:space="preserve">  </w:t>
      </w:r>
    </w:p>
    <w:p w14:paraId="4F39C2A1" w14:textId="77777777" w:rsidR="00E656C9" w:rsidRPr="00E656C9" w:rsidRDefault="005A24FE" w:rsidP="00E656C9">
      <w:pPr>
        <w:numPr>
          <w:ilvl w:val="0"/>
          <w:numId w:val="38"/>
        </w:numPr>
        <w:rPr>
          <w:rFonts w:eastAsia="Calibri"/>
          <w:lang w:val="en"/>
        </w:rPr>
      </w:pPr>
      <w:hyperlink r:id="rId84" w:history="1">
        <w:r w:rsidR="00E656C9" w:rsidRPr="00E656C9">
          <w:rPr>
            <w:rStyle w:val="Hyperlink"/>
            <w:rFonts w:eastAsia="Calibri"/>
            <w:lang w:val="en"/>
          </w:rPr>
          <w:t>Ham Radio Magazine</w:t>
        </w:r>
      </w:hyperlink>
      <w:r w:rsidR="00E656C9" w:rsidRPr="00E656C9">
        <w:rPr>
          <w:rFonts w:eastAsia="Calibri"/>
          <w:lang w:val="en"/>
        </w:rPr>
        <w:t xml:space="preserve">  </w:t>
      </w:r>
    </w:p>
    <w:p w14:paraId="75EC7D17" w14:textId="77777777" w:rsidR="00E656C9" w:rsidRPr="00E656C9" w:rsidRDefault="005A24FE" w:rsidP="00E656C9">
      <w:pPr>
        <w:numPr>
          <w:ilvl w:val="0"/>
          <w:numId w:val="38"/>
        </w:numPr>
        <w:rPr>
          <w:rFonts w:eastAsia="Calibri"/>
          <w:lang w:val="en"/>
        </w:rPr>
      </w:pPr>
      <w:hyperlink r:id="rId85" w:history="1">
        <w:r w:rsidR="00E656C9" w:rsidRPr="00E656C9">
          <w:rPr>
            <w:rStyle w:val="Hyperlink"/>
            <w:rFonts w:eastAsia="Calibri"/>
            <w:lang w:val="en"/>
          </w:rPr>
          <w:t>Ham Radio Horizons</w:t>
        </w:r>
      </w:hyperlink>
    </w:p>
    <w:p w14:paraId="0C87DD0F" w14:textId="77777777" w:rsidR="00E656C9" w:rsidRPr="00E656C9" w:rsidRDefault="005A24FE" w:rsidP="00E656C9">
      <w:pPr>
        <w:numPr>
          <w:ilvl w:val="0"/>
          <w:numId w:val="38"/>
        </w:numPr>
        <w:rPr>
          <w:rFonts w:eastAsia="Calibri"/>
          <w:lang w:val="en"/>
        </w:rPr>
      </w:pPr>
      <w:hyperlink r:id="rId86" w:history="1">
        <w:r w:rsidR="00E656C9" w:rsidRPr="00E656C9">
          <w:rPr>
            <w:rStyle w:val="Hyperlink"/>
            <w:rFonts w:eastAsia="Calibri"/>
            <w:lang w:val="en"/>
          </w:rPr>
          <w:t>Popular Communications</w:t>
        </w:r>
      </w:hyperlink>
      <w:r w:rsidR="00E656C9" w:rsidRPr="00E656C9">
        <w:rPr>
          <w:rFonts w:eastAsia="Calibri"/>
          <w:lang w:val="en"/>
        </w:rPr>
        <w:t xml:space="preserve">  </w:t>
      </w:r>
    </w:p>
    <w:p w14:paraId="53384C1C" w14:textId="77777777" w:rsidR="00E656C9" w:rsidRPr="00E656C9" w:rsidRDefault="005A24FE" w:rsidP="00E656C9">
      <w:pPr>
        <w:numPr>
          <w:ilvl w:val="0"/>
          <w:numId w:val="38"/>
        </w:numPr>
        <w:rPr>
          <w:rFonts w:eastAsia="Calibri"/>
          <w:lang w:val="en"/>
        </w:rPr>
      </w:pPr>
      <w:hyperlink r:id="rId87" w:history="1">
        <w:r w:rsidR="00E656C9" w:rsidRPr="00E656C9">
          <w:rPr>
            <w:rStyle w:val="Hyperlink"/>
            <w:rFonts w:eastAsia="Calibri"/>
            <w:lang w:val="en"/>
          </w:rPr>
          <w:t xml:space="preserve">Ham Radio Today </w:t>
        </w:r>
      </w:hyperlink>
      <w:r w:rsidR="00E656C9" w:rsidRPr="00E656C9">
        <w:rPr>
          <w:rFonts w:eastAsia="Calibri"/>
          <w:lang w:val="en"/>
        </w:rPr>
        <w:t xml:space="preserve"> </w:t>
      </w:r>
    </w:p>
    <w:p w14:paraId="31CCA8D6" w14:textId="77777777" w:rsidR="00E656C9" w:rsidRPr="00E656C9" w:rsidRDefault="005A24FE" w:rsidP="00E656C9">
      <w:pPr>
        <w:numPr>
          <w:ilvl w:val="0"/>
          <w:numId w:val="38"/>
        </w:numPr>
        <w:rPr>
          <w:rFonts w:eastAsia="Calibri"/>
          <w:lang w:val="en"/>
        </w:rPr>
      </w:pPr>
      <w:hyperlink r:id="rId88" w:history="1">
        <w:r w:rsidR="00E656C9" w:rsidRPr="00E656C9">
          <w:rPr>
            <w:rStyle w:val="Hyperlink"/>
            <w:rFonts w:eastAsia="Calibri"/>
            <w:lang w:val="en"/>
          </w:rPr>
          <w:t xml:space="preserve">Books from the Howard </w:t>
        </w:r>
        <w:proofErr w:type="spellStart"/>
        <w:r w:rsidR="00E656C9" w:rsidRPr="00E656C9">
          <w:rPr>
            <w:rStyle w:val="Hyperlink"/>
            <w:rFonts w:eastAsia="Calibri"/>
            <w:lang w:val="en"/>
          </w:rPr>
          <w:t>Sams</w:t>
        </w:r>
        <w:proofErr w:type="spellEnd"/>
        <w:r w:rsidR="00E656C9" w:rsidRPr="00E656C9">
          <w:rPr>
            <w:rStyle w:val="Hyperlink"/>
            <w:rFonts w:eastAsia="Calibri"/>
            <w:lang w:val="en"/>
          </w:rPr>
          <w:t xml:space="preserve"> Library</w:t>
        </w:r>
      </w:hyperlink>
    </w:p>
    <w:p w14:paraId="1375EB58" w14:textId="77777777" w:rsidR="00E656C9" w:rsidRPr="00E656C9" w:rsidRDefault="00E656C9" w:rsidP="00E656C9">
      <w:pPr>
        <w:rPr>
          <w:rFonts w:eastAsia="Calibri"/>
          <w:lang w:val="en"/>
        </w:rPr>
      </w:pPr>
    </w:p>
    <w:p w14:paraId="2DD23B07" w14:textId="77777777" w:rsidR="00E656C9" w:rsidRPr="00E656C9" w:rsidRDefault="00E656C9" w:rsidP="00E656C9">
      <w:pPr>
        <w:rPr>
          <w:rFonts w:eastAsia="Calibri"/>
          <w:lang w:val="en"/>
        </w:rPr>
      </w:pPr>
      <w:r w:rsidRPr="00E656C9">
        <w:rPr>
          <w:rFonts w:eastAsia="Calibri"/>
          <w:lang w:val="en"/>
        </w:rPr>
        <w:t xml:space="preserve">Music fans will find the many years of Billboard magazine interesting. There is also a collection of radio broadcasting music news. Relive AM radio stations of your youth with </w:t>
      </w:r>
      <w:hyperlink r:id="rId89" w:history="1">
        <w:r w:rsidRPr="00E656C9">
          <w:rPr>
            <w:rStyle w:val="Hyperlink"/>
            <w:rFonts w:eastAsia="Calibri"/>
            <w:lang w:val="en"/>
          </w:rPr>
          <w:t>coverage maps</w:t>
        </w:r>
      </w:hyperlink>
      <w:r w:rsidRPr="00E656C9">
        <w:rPr>
          <w:rFonts w:eastAsia="Calibri"/>
          <w:lang w:val="en"/>
        </w:rPr>
        <w:t xml:space="preserve"> of Ohio.</w:t>
      </w:r>
    </w:p>
    <w:p w14:paraId="752F4DE3" w14:textId="77777777" w:rsidR="00E656C9" w:rsidRPr="00E656C9" w:rsidRDefault="00E656C9" w:rsidP="00E656C9">
      <w:pPr>
        <w:rPr>
          <w:rFonts w:eastAsia="Calibri"/>
          <w:lang w:val="en"/>
        </w:rPr>
      </w:pPr>
    </w:p>
    <w:p w14:paraId="32CBEF35" w14:textId="77777777" w:rsidR="00E656C9" w:rsidRPr="00E656C9" w:rsidRDefault="00E656C9" w:rsidP="00E656C9">
      <w:pPr>
        <w:rPr>
          <w:rFonts w:eastAsia="Calibri"/>
          <w:lang w:val="en"/>
        </w:rPr>
      </w:pPr>
      <w:r w:rsidRPr="00E656C9">
        <w:rPr>
          <w:rFonts w:eastAsia="Calibri"/>
          <w:lang w:val="en"/>
        </w:rPr>
        <w:t>Here are other sites that may be helpful are:</w:t>
      </w:r>
    </w:p>
    <w:p w14:paraId="54A493E7" w14:textId="77777777" w:rsidR="00E656C9" w:rsidRPr="00E656C9" w:rsidRDefault="00E656C9" w:rsidP="00E656C9">
      <w:pPr>
        <w:numPr>
          <w:ilvl w:val="0"/>
          <w:numId w:val="39"/>
        </w:numPr>
        <w:rPr>
          <w:rFonts w:eastAsia="Calibri"/>
          <w:lang w:val="en"/>
        </w:rPr>
      </w:pPr>
      <w:r w:rsidRPr="00E656C9">
        <w:rPr>
          <w:rFonts w:eastAsia="Calibri"/>
          <w:lang w:val="en"/>
        </w:rPr>
        <w:t xml:space="preserve">The Broadcast Archive- </w:t>
      </w:r>
      <w:hyperlink r:id="rId90" w:history="1">
        <w:r w:rsidRPr="00E656C9">
          <w:rPr>
            <w:rStyle w:val="Hyperlink"/>
            <w:rFonts w:eastAsia="Calibri"/>
            <w:lang w:val="en"/>
          </w:rPr>
          <w:t>www.oldradio.com</w:t>
        </w:r>
      </w:hyperlink>
    </w:p>
    <w:p w14:paraId="48CAE1FB" w14:textId="77777777" w:rsidR="00E656C9" w:rsidRPr="00E656C9" w:rsidRDefault="00E656C9" w:rsidP="00E656C9">
      <w:pPr>
        <w:numPr>
          <w:ilvl w:val="0"/>
          <w:numId w:val="39"/>
        </w:numPr>
        <w:rPr>
          <w:rFonts w:eastAsia="Calibri"/>
          <w:lang w:val="en"/>
        </w:rPr>
      </w:pPr>
      <w:r w:rsidRPr="00E656C9">
        <w:rPr>
          <w:rFonts w:eastAsia="Calibri"/>
          <w:lang w:val="en"/>
        </w:rPr>
        <w:t xml:space="preserve">Antique Radio Photo Gallery and Identification Guide- </w:t>
      </w:r>
      <w:hyperlink r:id="rId91" w:history="1">
        <w:r w:rsidRPr="00E656C9">
          <w:rPr>
            <w:rStyle w:val="Hyperlink"/>
            <w:rFonts w:eastAsia="Calibri"/>
            <w:lang w:val="en"/>
          </w:rPr>
          <w:t>http://classicradiogallery.com</w:t>
        </w:r>
      </w:hyperlink>
    </w:p>
    <w:p w14:paraId="2A4C2497" w14:textId="77777777" w:rsidR="00E656C9" w:rsidRPr="00E656C9" w:rsidRDefault="00E656C9" w:rsidP="00E656C9">
      <w:pPr>
        <w:numPr>
          <w:ilvl w:val="0"/>
          <w:numId w:val="39"/>
        </w:numPr>
        <w:rPr>
          <w:rFonts w:eastAsia="Calibri"/>
          <w:lang w:val="en"/>
        </w:rPr>
      </w:pPr>
      <w:r w:rsidRPr="00E656C9">
        <w:rPr>
          <w:rFonts w:eastAsia="Calibri"/>
          <w:lang w:val="en"/>
        </w:rPr>
        <w:t xml:space="preserve">Smithsonian- </w:t>
      </w:r>
      <w:hyperlink r:id="rId92" w:history="1">
        <w:r w:rsidRPr="00E656C9">
          <w:rPr>
            <w:rStyle w:val="Hyperlink"/>
            <w:rFonts w:eastAsia="Calibri"/>
            <w:lang w:val="en"/>
          </w:rPr>
          <w:t>Radio Activity: The 100th Anniversary of Public Broadcasting</w:t>
        </w:r>
      </w:hyperlink>
    </w:p>
    <w:p w14:paraId="4624767E" w14:textId="77777777" w:rsidR="00E656C9" w:rsidRPr="00E656C9" w:rsidRDefault="005A24FE" w:rsidP="00E656C9">
      <w:pPr>
        <w:numPr>
          <w:ilvl w:val="0"/>
          <w:numId w:val="39"/>
        </w:numPr>
        <w:rPr>
          <w:rFonts w:eastAsia="Calibri"/>
          <w:lang w:val="en"/>
        </w:rPr>
      </w:pPr>
      <w:hyperlink r:id="rId93" w:history="1">
        <w:r w:rsidR="00E656C9" w:rsidRPr="00E656C9">
          <w:rPr>
            <w:rStyle w:val="Hyperlink"/>
            <w:rFonts w:eastAsia="Calibri"/>
            <w:lang w:val="en"/>
          </w:rPr>
          <w:t>PBS People and Discoveries- KDKA begins to broadcast</w:t>
        </w:r>
      </w:hyperlink>
      <w:r w:rsidR="00E656C9" w:rsidRPr="00E656C9">
        <w:rPr>
          <w:rFonts w:eastAsia="Calibri"/>
          <w:lang w:val="en"/>
        </w:rPr>
        <w:t xml:space="preserve"> (don’t miss small links to other radio resources at the bottom of the page)</w:t>
      </w:r>
    </w:p>
    <w:p w14:paraId="7FE29E1B" w14:textId="77777777" w:rsidR="00E656C9" w:rsidRPr="00E656C9" w:rsidRDefault="005A24FE" w:rsidP="00E656C9">
      <w:pPr>
        <w:numPr>
          <w:ilvl w:val="0"/>
          <w:numId w:val="39"/>
        </w:numPr>
        <w:rPr>
          <w:rFonts w:eastAsia="Calibri"/>
          <w:lang w:val="en"/>
        </w:rPr>
      </w:pPr>
      <w:hyperlink r:id="rId94" w:history="1">
        <w:r w:rsidR="00E656C9" w:rsidRPr="00E656C9">
          <w:rPr>
            <w:rStyle w:val="Hyperlink"/>
            <w:rFonts w:eastAsia="Calibri"/>
            <w:lang w:val="en"/>
          </w:rPr>
          <w:t>Broadcasting The History Of Radio</w:t>
        </w:r>
      </w:hyperlink>
    </w:p>
    <w:p w14:paraId="33D865F3" w14:textId="77777777" w:rsidR="00E656C9" w:rsidRPr="00E656C9" w:rsidRDefault="005A24FE" w:rsidP="00E656C9">
      <w:pPr>
        <w:numPr>
          <w:ilvl w:val="0"/>
          <w:numId w:val="39"/>
        </w:numPr>
        <w:rPr>
          <w:rFonts w:eastAsia="Calibri"/>
          <w:lang w:val="en"/>
        </w:rPr>
      </w:pPr>
      <w:hyperlink r:id="rId95" w:history="1">
        <w:r w:rsidR="00E656C9" w:rsidRPr="00E656C9">
          <w:rPr>
            <w:rStyle w:val="Hyperlink"/>
            <w:rFonts w:eastAsia="Calibri"/>
            <w:lang w:val="en"/>
          </w:rPr>
          <w:t>Radio, In Cleveland</w:t>
        </w:r>
      </w:hyperlink>
    </w:p>
    <w:p w14:paraId="0FCBE3BC" w14:textId="0263070E" w:rsidR="00E656C9" w:rsidRDefault="005A24FE" w:rsidP="00E656C9">
      <w:pPr>
        <w:numPr>
          <w:ilvl w:val="0"/>
          <w:numId w:val="39"/>
        </w:numPr>
        <w:rPr>
          <w:rFonts w:eastAsia="Calibri"/>
          <w:lang w:val="en"/>
        </w:rPr>
      </w:pPr>
      <w:hyperlink r:id="rId96" w:history="1">
        <w:r w:rsidR="00E656C9" w:rsidRPr="00E656C9">
          <w:rPr>
            <w:rStyle w:val="Hyperlink"/>
            <w:rFonts w:eastAsia="Calibri"/>
            <w:lang w:val="en"/>
          </w:rPr>
          <w:t>History of the Radio: From Inception to Modern Day</w:t>
        </w:r>
      </w:hyperlink>
    </w:p>
    <w:p w14:paraId="73B0411E" w14:textId="77777777" w:rsidR="001C6BFE" w:rsidRDefault="001C6BFE" w:rsidP="001C6BFE">
      <w:pPr>
        <w:rPr>
          <w:sz w:val="20"/>
          <w:szCs w:val="20"/>
        </w:rPr>
      </w:pPr>
    </w:p>
    <w:p w14:paraId="7A2ACB48" w14:textId="77777777" w:rsidR="001C6BFE" w:rsidRDefault="001C6BFE" w:rsidP="001C6BFE">
      <w:pPr>
        <w:rPr>
          <w:sz w:val="20"/>
          <w:szCs w:val="20"/>
        </w:rPr>
      </w:pPr>
    </w:p>
    <w:p w14:paraId="13132A35" w14:textId="4BBF04DF" w:rsidR="001C6BFE" w:rsidRPr="001C6BFE" w:rsidRDefault="005A24FE" w:rsidP="001C6BFE">
      <w:pPr>
        <w:rPr>
          <w:color w:val="0563C1" w:themeColor="hyperlink"/>
          <w:sz w:val="20"/>
          <w:szCs w:val="20"/>
          <w:u w:val="single"/>
        </w:rPr>
      </w:pPr>
      <w:hyperlink w:anchor="TOP" w:history="1">
        <w:r w:rsidR="001C6BFE" w:rsidRPr="001C6BFE">
          <w:rPr>
            <w:color w:val="0563C1" w:themeColor="hyperlink"/>
            <w:sz w:val="20"/>
            <w:szCs w:val="20"/>
            <w:u w:val="single"/>
          </w:rPr>
          <w:t>TOP^</w:t>
        </w:r>
      </w:hyperlink>
    </w:p>
    <w:p w14:paraId="1BEC6F94" w14:textId="77777777" w:rsidR="00E656C9" w:rsidRPr="00E656C9" w:rsidRDefault="005A24FE" w:rsidP="00E656C9">
      <w:pPr>
        <w:numPr>
          <w:ilvl w:val="0"/>
          <w:numId w:val="39"/>
        </w:numPr>
        <w:rPr>
          <w:rFonts w:eastAsia="Calibri"/>
          <w:lang w:val="en"/>
        </w:rPr>
      </w:pPr>
      <w:hyperlink r:id="rId97" w:history="1">
        <w:r w:rsidR="00E656C9" w:rsidRPr="00E656C9">
          <w:rPr>
            <w:rStyle w:val="Hyperlink"/>
            <w:rFonts w:eastAsia="Calibri"/>
            <w:lang w:val="en"/>
          </w:rPr>
          <w:t>Radio Broadcasting, History of</w:t>
        </w:r>
      </w:hyperlink>
    </w:p>
    <w:p w14:paraId="588130CB" w14:textId="77777777" w:rsidR="00E656C9" w:rsidRPr="00E656C9" w:rsidRDefault="005A24FE" w:rsidP="00E656C9">
      <w:pPr>
        <w:numPr>
          <w:ilvl w:val="0"/>
          <w:numId w:val="39"/>
        </w:numPr>
        <w:rPr>
          <w:rFonts w:eastAsia="Calibri"/>
          <w:lang w:val="en"/>
        </w:rPr>
      </w:pPr>
      <w:hyperlink r:id="rId98" w:history="1">
        <w:r w:rsidR="00E656C9" w:rsidRPr="00E656C9">
          <w:rPr>
            <w:rStyle w:val="Hyperlink"/>
            <w:rFonts w:eastAsia="Calibri"/>
            <w:lang w:val="en"/>
          </w:rPr>
          <w:t>The History of the Radio Industry in the United States to 1940</w:t>
        </w:r>
      </w:hyperlink>
    </w:p>
    <w:p w14:paraId="6F39C624" w14:textId="77777777" w:rsidR="00E656C9" w:rsidRPr="00E656C9" w:rsidRDefault="005A24FE" w:rsidP="00E656C9">
      <w:pPr>
        <w:numPr>
          <w:ilvl w:val="0"/>
          <w:numId w:val="39"/>
        </w:numPr>
        <w:rPr>
          <w:rFonts w:eastAsia="Calibri"/>
          <w:lang w:val="en"/>
        </w:rPr>
      </w:pPr>
      <w:hyperlink r:id="rId99" w:history="1">
        <w:r w:rsidR="00E656C9" w:rsidRPr="00E656C9">
          <w:rPr>
            <w:rStyle w:val="Hyperlink"/>
            <w:rFonts w:eastAsia="Calibri"/>
            <w:lang w:val="en"/>
          </w:rPr>
          <w:t>UNDERSTANDING MEDIA AND CULTURE- Evolution of Radio Broadcasting</w:t>
        </w:r>
      </w:hyperlink>
    </w:p>
    <w:p w14:paraId="16735096" w14:textId="77777777" w:rsidR="00E656C9" w:rsidRPr="00E656C9" w:rsidRDefault="005A24FE" w:rsidP="00E656C9">
      <w:pPr>
        <w:numPr>
          <w:ilvl w:val="0"/>
          <w:numId w:val="39"/>
        </w:numPr>
        <w:rPr>
          <w:rFonts w:eastAsia="Calibri"/>
          <w:lang w:val="en"/>
        </w:rPr>
      </w:pPr>
      <w:hyperlink r:id="rId100" w:history="1">
        <w:r w:rsidR="00E656C9" w:rsidRPr="00E656C9">
          <w:rPr>
            <w:rStyle w:val="Hyperlink"/>
            <w:rFonts w:eastAsia="Calibri"/>
            <w:lang w:val="en"/>
          </w:rPr>
          <w:t>Timeline: The History of Public Broadcasting in the U.S.</w:t>
        </w:r>
      </w:hyperlink>
    </w:p>
    <w:p w14:paraId="60E7478F" w14:textId="77777777" w:rsidR="00E656C9" w:rsidRPr="00E656C9" w:rsidRDefault="00E656C9" w:rsidP="00E656C9">
      <w:pPr>
        <w:numPr>
          <w:ilvl w:val="0"/>
          <w:numId w:val="39"/>
        </w:numPr>
        <w:rPr>
          <w:rFonts w:eastAsia="Calibri"/>
          <w:lang w:val="en"/>
        </w:rPr>
      </w:pPr>
      <w:proofErr w:type="spellStart"/>
      <w:r w:rsidRPr="00E656C9">
        <w:rPr>
          <w:rFonts w:eastAsia="Calibri"/>
          <w:lang w:val="en"/>
        </w:rPr>
        <w:t>Youtube</w:t>
      </w:r>
      <w:proofErr w:type="spellEnd"/>
    </w:p>
    <w:p w14:paraId="23B11437" w14:textId="77777777" w:rsidR="00E656C9" w:rsidRPr="00E656C9" w:rsidRDefault="005A24FE" w:rsidP="00E656C9">
      <w:pPr>
        <w:numPr>
          <w:ilvl w:val="1"/>
          <w:numId w:val="39"/>
        </w:numPr>
        <w:rPr>
          <w:rFonts w:eastAsia="Calibri"/>
          <w:lang w:val="en"/>
        </w:rPr>
      </w:pPr>
      <w:hyperlink r:id="rId101" w:history="1">
        <w:r w:rsidR="00E656C9" w:rsidRPr="00E656C9">
          <w:rPr>
            <w:rStyle w:val="Hyperlink"/>
            <w:rFonts w:eastAsia="Calibri"/>
            <w:lang w:val="en"/>
          </w:rPr>
          <w:t>History of Broadcast Radio</w:t>
        </w:r>
      </w:hyperlink>
    </w:p>
    <w:p w14:paraId="5B613E99" w14:textId="77777777" w:rsidR="00E656C9" w:rsidRPr="00E656C9" w:rsidRDefault="005A24FE" w:rsidP="00E656C9">
      <w:pPr>
        <w:numPr>
          <w:ilvl w:val="1"/>
          <w:numId w:val="39"/>
        </w:numPr>
        <w:rPr>
          <w:rFonts w:eastAsia="Calibri"/>
          <w:lang w:val="en"/>
        </w:rPr>
      </w:pPr>
      <w:hyperlink r:id="rId102" w:history="1">
        <w:r w:rsidR="00E656C9" w:rsidRPr="00E656C9">
          <w:rPr>
            <w:rStyle w:val="Hyperlink"/>
            <w:rFonts w:eastAsia="Calibri"/>
            <w:lang w:val="en"/>
          </w:rPr>
          <w:t>Early Radio Shows</w:t>
        </w:r>
      </w:hyperlink>
    </w:p>
    <w:p w14:paraId="3CAB4B66" w14:textId="77777777" w:rsidR="00E656C9" w:rsidRPr="00E656C9" w:rsidRDefault="00E656C9" w:rsidP="00E656C9">
      <w:pPr>
        <w:rPr>
          <w:rFonts w:eastAsia="Calibri"/>
          <w:lang w:val="en"/>
        </w:rPr>
      </w:pPr>
    </w:p>
    <w:p w14:paraId="12785D67" w14:textId="77777777" w:rsidR="00E656C9" w:rsidRPr="00E656C9" w:rsidRDefault="00E656C9" w:rsidP="00E656C9">
      <w:pPr>
        <w:rPr>
          <w:rFonts w:eastAsia="Calibri"/>
          <w:lang w:val="en"/>
        </w:rPr>
      </w:pPr>
      <w:r w:rsidRPr="00E656C9">
        <w:rPr>
          <w:rFonts w:eastAsia="Calibri"/>
          <w:lang w:val="en"/>
        </w:rPr>
        <w:t xml:space="preserve">Remember I would love to hear from you about any presentation you develop, especially if you are willing to share material with other potential presenters. Email your info to me at </w:t>
      </w:r>
      <w:hyperlink r:id="rId103" w:history="1">
        <w:r w:rsidRPr="00E656C9">
          <w:rPr>
            <w:rStyle w:val="Hyperlink"/>
            <w:rFonts w:eastAsia="Calibri"/>
            <w:lang w:val="en"/>
          </w:rPr>
          <w:t>k8zt@arrl.net</w:t>
        </w:r>
      </w:hyperlink>
      <w:r w:rsidRPr="00E656C9">
        <w:rPr>
          <w:rFonts w:eastAsia="Calibri"/>
          <w:lang w:val="en"/>
        </w:rPr>
        <w:t>.</w:t>
      </w:r>
    </w:p>
    <w:p w14:paraId="4BE73CE9" w14:textId="21B62670" w:rsidR="003F4358" w:rsidRPr="00E656C9" w:rsidRDefault="003F4358" w:rsidP="003F4358">
      <w:pPr>
        <w:rPr>
          <w:rFonts w:eastAsia="Calibri"/>
          <w:lang w:val="en"/>
        </w:rPr>
      </w:pPr>
    </w:p>
    <w:p w14:paraId="1DEF3E04" w14:textId="42A1ED5D" w:rsidR="00EC5729" w:rsidRPr="00EC5729" w:rsidRDefault="00EC5729" w:rsidP="00EC5729">
      <w:pPr>
        <w:rPr>
          <w:rFonts w:eastAsia="Calibri"/>
          <w:bCs/>
          <w:lang w:val="en"/>
        </w:rPr>
      </w:pPr>
      <w:r w:rsidRPr="00EC5729">
        <w:rPr>
          <w:rFonts w:eastAsia="Calibri"/>
          <w:bCs/>
          <w:lang w:val="en"/>
        </w:rPr>
        <w:t>So</w:t>
      </w:r>
      <w:r w:rsidR="002F4E5F">
        <w:rPr>
          <w:rFonts w:eastAsia="Calibri"/>
          <w:bCs/>
          <w:lang w:val="en"/>
        </w:rPr>
        <w:t>,</w:t>
      </w:r>
      <w:r w:rsidRPr="00EC5729">
        <w:rPr>
          <w:rFonts w:eastAsia="Calibri"/>
          <w:bCs/>
          <w:lang w:val="en"/>
        </w:rPr>
        <w:t xml:space="preserve"> go forth, have some fun and make sure you share it with a youngster!</w:t>
      </w:r>
    </w:p>
    <w:p w14:paraId="7E2AF372" w14:textId="77777777" w:rsidR="00EC5729" w:rsidRPr="00EC5729" w:rsidRDefault="00EC5729" w:rsidP="00EC5729">
      <w:pPr>
        <w:rPr>
          <w:rFonts w:eastAsia="Calibri"/>
          <w:bCs/>
          <w:lang w:val="en"/>
        </w:rPr>
      </w:pPr>
    </w:p>
    <w:p w14:paraId="545C2357" w14:textId="5EFAC4B4" w:rsidR="00957BEC" w:rsidRDefault="00FD0EAD" w:rsidP="00957BEC">
      <w:pPr>
        <w:rPr>
          <w:rFonts w:eastAsia="Calibri"/>
          <w:b/>
        </w:rPr>
      </w:pPr>
      <w:r w:rsidRPr="00FD0EAD">
        <w:rPr>
          <w:rFonts w:eastAsia="Calibri"/>
          <w:b/>
        </w:rPr>
        <w:t>73,  Anthony K8ZT</w:t>
      </w:r>
    </w:p>
    <w:p w14:paraId="5559250D" w14:textId="77777777" w:rsidR="003F4358" w:rsidRDefault="003F4358" w:rsidP="00957BEC">
      <w:pPr>
        <w:rPr>
          <w:sz w:val="20"/>
          <w:szCs w:val="20"/>
        </w:rPr>
      </w:pPr>
    </w:p>
    <w:p w14:paraId="1918C832" w14:textId="77777777" w:rsidR="00415C80" w:rsidRPr="00C73B58" w:rsidRDefault="00415C80" w:rsidP="00415C80">
      <w:pPr>
        <w:rPr>
          <w:bCs/>
        </w:rPr>
      </w:pPr>
      <w:bookmarkStart w:id="19" w:name="_Hlk503211291"/>
    </w:p>
    <w:p w14:paraId="66C4DAFD" w14:textId="77777777" w:rsidR="00415C80" w:rsidRPr="00FD0EAD" w:rsidRDefault="005A24FE" w:rsidP="00415C80">
      <w:pPr>
        <w:rPr>
          <w:b/>
          <w:bCs/>
        </w:rPr>
      </w:pPr>
      <w:r>
        <w:pict w14:anchorId="0B1754B1">
          <v:rect id="_x0000_i1031" style="width:0;height:1.5pt" o:hralign="center" o:hrstd="t" o:hr="t" fillcolor="#a0a0a0" stroked="f"/>
        </w:pict>
      </w:r>
    </w:p>
    <w:p w14:paraId="2911F7EC" w14:textId="77777777" w:rsidR="00415C80" w:rsidRPr="00FD0EAD" w:rsidRDefault="00415C80" w:rsidP="00415C80">
      <w:pPr>
        <w:rPr>
          <w:rFonts w:eastAsia="Calibri"/>
        </w:rPr>
      </w:pPr>
      <w:bookmarkStart w:id="20" w:name="stm"/>
      <w:bookmarkEnd w:id="20"/>
      <w:r w:rsidRPr="00FD0EAD">
        <w:rPr>
          <w:rFonts w:eastAsia="Calibri"/>
          <w:noProof/>
        </w:rPr>
        <w:drawing>
          <wp:anchor distT="0" distB="0" distL="114300" distR="114300" simplePos="0" relativeHeight="252066816" behindDoc="1" locked="0" layoutInCell="1" allowOverlap="1" wp14:anchorId="3A169639" wp14:editId="0F8DEBE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77777777" w:rsidR="00415C80" w:rsidRPr="00FD0EAD" w:rsidRDefault="00415C80" w:rsidP="00415C80">
      <w:pPr>
        <w:rPr>
          <w:rFonts w:eastAsia="Calibri"/>
          <w:b/>
          <w:i/>
        </w:rPr>
      </w:pPr>
      <w:r w:rsidRPr="00FD0EAD">
        <w:rPr>
          <w:rFonts w:eastAsia="Calibri"/>
          <w:b/>
          <w:i/>
        </w:rPr>
        <w:t>David Maynard, WA3EZN – STM</w:t>
      </w:r>
    </w:p>
    <w:p w14:paraId="6F973F73" w14:textId="77777777" w:rsidR="00415C80" w:rsidRPr="00FD0EAD" w:rsidRDefault="005A24FE" w:rsidP="00415C80">
      <w:pPr>
        <w:rPr>
          <w:rFonts w:eastAsia="Calibri"/>
        </w:rPr>
      </w:pPr>
      <w:hyperlink r:id="rId106" w:history="1">
        <w:r w:rsidR="00415C80" w:rsidRPr="00992A4C">
          <w:rPr>
            <w:rStyle w:val="Hyperlink"/>
            <w:rFonts w:eastAsia="Calibri"/>
          </w:rPr>
          <w:t>wa3ezn@att.net</w:t>
        </w:r>
      </w:hyperlink>
      <w:r w:rsidR="00415C80" w:rsidRPr="00FD0EAD">
        <w:rPr>
          <w:rFonts w:eastAsia="Calibri"/>
        </w:rPr>
        <w:t xml:space="preserve"> </w:t>
      </w:r>
    </w:p>
    <w:p w14:paraId="186A1E3C" w14:textId="77777777" w:rsidR="00415C80" w:rsidRDefault="00415C80" w:rsidP="00415C80">
      <w:pPr>
        <w:rPr>
          <w:rFonts w:eastAsia="Calibri"/>
        </w:rPr>
      </w:pPr>
    </w:p>
    <w:p w14:paraId="7CCBA6A1" w14:textId="77777777" w:rsidR="00784EC1" w:rsidRPr="00784EC1" w:rsidRDefault="00784EC1" w:rsidP="00784EC1">
      <w:r w:rsidRPr="00784EC1">
        <w:t xml:space="preserve">More on </w:t>
      </w:r>
      <w:proofErr w:type="spellStart"/>
      <w:r w:rsidRPr="00784EC1">
        <w:t>Pactor</w:t>
      </w:r>
      <w:proofErr w:type="spellEnd"/>
      <w:r w:rsidRPr="00784EC1">
        <w:t>, Winlink and NTSD but first this info on OSSBN and SKYWARN®.</w:t>
      </w:r>
    </w:p>
    <w:p w14:paraId="2BC46FD1" w14:textId="77777777" w:rsidR="00784EC1" w:rsidRPr="00784EC1" w:rsidRDefault="00784EC1" w:rsidP="00784EC1"/>
    <w:p w14:paraId="2A026C2F" w14:textId="77777777" w:rsidR="00784EC1" w:rsidRPr="00784EC1" w:rsidRDefault="00784EC1" w:rsidP="00784EC1">
      <w:pPr>
        <w:rPr>
          <w:u w:val="single"/>
        </w:rPr>
      </w:pPr>
      <w:r w:rsidRPr="00784EC1">
        <w:t xml:space="preserve">By the time you read this the Mansfield Mid-Winter Hamfest will be over.  Did you get your coffee and donuts at the OSSBN meeting?  I hope everyone attending the hamfest had fun and got home safely.  Minutes of the OSSBN meeting are usually posted on the OSSBN website: </w:t>
      </w:r>
      <w:hyperlink r:id="rId107" w:history="1">
        <w:r w:rsidRPr="00784EC1">
          <w:rPr>
            <w:rStyle w:val="Hyperlink"/>
          </w:rPr>
          <w:t>http://www.ossbn.org/</w:t>
        </w:r>
      </w:hyperlink>
      <w:r w:rsidRPr="00784EC1">
        <w:rPr>
          <w:u w:val="single"/>
        </w:rPr>
        <w:t xml:space="preserve">   In March the OSSBN will be electing a Net </w:t>
      </w:r>
      <w:proofErr w:type="spellStart"/>
      <w:r w:rsidRPr="00784EC1">
        <w:rPr>
          <w:u w:val="single"/>
        </w:rPr>
        <w:t>Manaqer</w:t>
      </w:r>
      <w:proofErr w:type="spellEnd"/>
      <w:r w:rsidRPr="00784EC1">
        <w:rPr>
          <w:u w:val="single"/>
        </w:rPr>
        <w:t xml:space="preserve"> for a one year term and an Advisory Board member for a three year term.  Here is the current OSSBN net schedule.</w:t>
      </w:r>
    </w:p>
    <w:p w14:paraId="39FD16F3" w14:textId="77777777" w:rsidR="00784EC1" w:rsidRPr="00784EC1" w:rsidRDefault="00784EC1" w:rsidP="00784EC1"/>
    <w:p w14:paraId="3D6633E1" w14:textId="77777777" w:rsidR="00784EC1" w:rsidRPr="00784EC1" w:rsidRDefault="00784EC1" w:rsidP="00784EC1">
      <w:r w:rsidRPr="00784EC1">
        <w:t>OHIO SINGLE SIDEBAND NET</w:t>
      </w:r>
    </w:p>
    <w:p w14:paraId="14E12325" w14:textId="77777777" w:rsidR="00784EC1" w:rsidRPr="00784EC1" w:rsidRDefault="005A24FE" w:rsidP="00784EC1">
      <w:hyperlink r:id="rId108" w:history="1">
        <w:r w:rsidR="00784EC1" w:rsidRPr="00784EC1">
          <w:rPr>
            <w:rStyle w:val="Hyperlink"/>
          </w:rPr>
          <w:t>"Specializing in the first and last mile of NTS delivery in Ohio."</w:t>
        </w:r>
      </w:hyperlink>
      <w:hyperlink r:id="rId109" w:history="1">
        <w:r w:rsidR="00784EC1" w:rsidRPr="00784EC1">
          <w:rPr>
            <w:rStyle w:val="Hyperlink"/>
          </w:rPr>
          <w:t xml:space="preserve"> </w:t>
        </w:r>
      </w:hyperlink>
    </w:p>
    <w:p w14:paraId="1C0E0534" w14:textId="77777777" w:rsidR="00784EC1" w:rsidRPr="00784EC1" w:rsidRDefault="00784EC1" w:rsidP="00784EC1">
      <w:r w:rsidRPr="00784EC1">
        <w:t xml:space="preserve"> </w:t>
      </w:r>
    </w:p>
    <w:tbl>
      <w:tblPr>
        <w:tblW w:w="0" w:type="auto"/>
        <w:tblInd w:w="927"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074"/>
      </w:tblGrid>
      <w:tr w:rsidR="00784EC1" w:rsidRPr="00784EC1" w14:paraId="1918847B" w14:textId="77777777" w:rsidTr="00784EC1">
        <w:tc>
          <w:tcPr>
            <w:tcW w:w="2429" w:type="dxa"/>
            <w:tcBorders>
              <w:top w:val="double" w:sz="2" w:space="0" w:color="008000"/>
              <w:left w:val="double" w:sz="2" w:space="0" w:color="008000"/>
              <w:bottom w:val="double" w:sz="2" w:space="0" w:color="008000"/>
              <w:right w:val="nil"/>
            </w:tcBorders>
            <w:vAlign w:val="center"/>
            <w:hideMark/>
          </w:tcPr>
          <w:p w14:paraId="60EA6FA9" w14:textId="77777777" w:rsidR="00784EC1" w:rsidRPr="00784EC1" w:rsidRDefault="00784EC1" w:rsidP="00784EC1">
            <w:pPr>
              <w:rPr>
                <w:b/>
              </w:rPr>
            </w:pPr>
            <w:r w:rsidRPr="00784EC1">
              <w:rPr>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1CCA8315" w14:textId="77777777" w:rsidR="00784EC1" w:rsidRPr="00784EC1" w:rsidRDefault="00784EC1" w:rsidP="00784EC1">
            <w:pPr>
              <w:rPr>
                <w:b/>
              </w:rPr>
            </w:pPr>
            <w:r w:rsidRPr="00784EC1">
              <w:rPr>
                <w:b/>
              </w:rPr>
              <w:t>10:30 AM</w:t>
            </w:r>
          </w:p>
        </w:tc>
        <w:tc>
          <w:tcPr>
            <w:tcW w:w="1695" w:type="dxa"/>
            <w:tcBorders>
              <w:top w:val="double" w:sz="2" w:space="0" w:color="008000"/>
              <w:left w:val="double" w:sz="2" w:space="0" w:color="008000"/>
              <w:bottom w:val="double" w:sz="2" w:space="0" w:color="008000"/>
              <w:right w:val="nil"/>
            </w:tcBorders>
            <w:vAlign w:val="center"/>
            <w:hideMark/>
          </w:tcPr>
          <w:p w14:paraId="20138A8E" w14:textId="77777777" w:rsidR="00784EC1" w:rsidRPr="00784EC1" w:rsidRDefault="00784EC1" w:rsidP="00784EC1">
            <w:pPr>
              <w:rPr>
                <w:b/>
              </w:rPr>
            </w:pPr>
            <w:r w:rsidRPr="00784EC1">
              <w:rPr>
                <w:b/>
              </w:rPr>
              <w:t xml:space="preserve">3972.5 </w:t>
            </w:r>
            <w:proofErr w:type="spellStart"/>
            <w:r w:rsidRPr="00784EC1">
              <w:rPr>
                <w:b/>
              </w:rPr>
              <w:t>KHz</w:t>
            </w:r>
            <w:proofErr w:type="spellEnd"/>
          </w:p>
        </w:tc>
        <w:tc>
          <w:tcPr>
            <w:tcW w:w="2074" w:type="dxa"/>
            <w:tcBorders>
              <w:top w:val="double" w:sz="2" w:space="0" w:color="008000"/>
              <w:left w:val="double" w:sz="2" w:space="0" w:color="008000"/>
              <w:bottom w:val="double" w:sz="2" w:space="0" w:color="008000"/>
              <w:right w:val="double" w:sz="2" w:space="0" w:color="008000"/>
            </w:tcBorders>
            <w:vAlign w:val="center"/>
            <w:hideMark/>
          </w:tcPr>
          <w:p w14:paraId="28B73FD5" w14:textId="77777777" w:rsidR="00784EC1" w:rsidRPr="00784EC1" w:rsidRDefault="00784EC1" w:rsidP="00784EC1">
            <w:pPr>
              <w:rPr>
                <w:b/>
              </w:rPr>
            </w:pPr>
            <w:r w:rsidRPr="00784EC1">
              <w:rPr>
                <w:b/>
              </w:rPr>
              <w:t>every day</w:t>
            </w:r>
          </w:p>
        </w:tc>
      </w:tr>
      <w:tr w:rsidR="00784EC1" w:rsidRPr="00784EC1" w14:paraId="5C3E267A" w14:textId="77777777" w:rsidTr="00784EC1">
        <w:tc>
          <w:tcPr>
            <w:tcW w:w="2429" w:type="dxa"/>
            <w:tcBorders>
              <w:top w:val="nil"/>
              <w:left w:val="double" w:sz="2" w:space="0" w:color="008000"/>
              <w:bottom w:val="double" w:sz="2" w:space="0" w:color="008000"/>
              <w:right w:val="nil"/>
            </w:tcBorders>
            <w:vAlign w:val="center"/>
            <w:hideMark/>
          </w:tcPr>
          <w:p w14:paraId="5C9F1BB4" w14:textId="77777777" w:rsidR="00784EC1" w:rsidRPr="00784EC1" w:rsidRDefault="00784EC1" w:rsidP="00784EC1">
            <w:pPr>
              <w:rPr>
                <w:b/>
              </w:rPr>
            </w:pPr>
            <w:r w:rsidRPr="00784EC1">
              <w:rPr>
                <w:b/>
              </w:rPr>
              <w:t>Afternoon session</w:t>
            </w:r>
          </w:p>
        </w:tc>
        <w:tc>
          <w:tcPr>
            <w:tcW w:w="1725" w:type="dxa"/>
            <w:tcBorders>
              <w:top w:val="nil"/>
              <w:left w:val="double" w:sz="2" w:space="0" w:color="008000"/>
              <w:bottom w:val="double" w:sz="2" w:space="0" w:color="008000"/>
              <w:right w:val="nil"/>
            </w:tcBorders>
            <w:vAlign w:val="center"/>
            <w:hideMark/>
          </w:tcPr>
          <w:p w14:paraId="5EF6AAFF" w14:textId="77777777" w:rsidR="00784EC1" w:rsidRPr="00784EC1" w:rsidRDefault="00784EC1" w:rsidP="00784EC1">
            <w:pPr>
              <w:rPr>
                <w:b/>
              </w:rPr>
            </w:pPr>
            <w:r w:rsidRPr="00784EC1">
              <w:rPr>
                <w:b/>
              </w:rPr>
              <w:t>4:15 PM</w:t>
            </w:r>
          </w:p>
        </w:tc>
        <w:tc>
          <w:tcPr>
            <w:tcW w:w="1695" w:type="dxa"/>
            <w:tcBorders>
              <w:top w:val="nil"/>
              <w:left w:val="double" w:sz="2" w:space="0" w:color="008000"/>
              <w:bottom w:val="double" w:sz="2" w:space="0" w:color="008000"/>
              <w:right w:val="nil"/>
            </w:tcBorders>
            <w:vAlign w:val="center"/>
            <w:hideMark/>
          </w:tcPr>
          <w:p w14:paraId="380AD3FA" w14:textId="77777777" w:rsidR="00784EC1" w:rsidRPr="00784EC1" w:rsidRDefault="00784EC1" w:rsidP="00784EC1">
            <w:pPr>
              <w:rPr>
                <w:b/>
              </w:rPr>
            </w:pPr>
            <w:r w:rsidRPr="00784EC1">
              <w:rPr>
                <w:b/>
              </w:rPr>
              <w:t xml:space="preserve">3972.5 </w:t>
            </w:r>
            <w:proofErr w:type="spellStart"/>
            <w:r w:rsidRPr="00784EC1">
              <w:rPr>
                <w:b/>
              </w:rPr>
              <w:t>KHz</w:t>
            </w:r>
            <w:proofErr w:type="spellEnd"/>
          </w:p>
        </w:tc>
        <w:tc>
          <w:tcPr>
            <w:tcW w:w="2074" w:type="dxa"/>
            <w:tcBorders>
              <w:top w:val="nil"/>
              <w:left w:val="double" w:sz="2" w:space="0" w:color="008000"/>
              <w:bottom w:val="double" w:sz="2" w:space="0" w:color="008000"/>
              <w:right w:val="double" w:sz="2" w:space="0" w:color="008000"/>
            </w:tcBorders>
            <w:vAlign w:val="center"/>
            <w:hideMark/>
          </w:tcPr>
          <w:p w14:paraId="1272E169" w14:textId="77777777" w:rsidR="00784EC1" w:rsidRPr="00784EC1" w:rsidRDefault="00784EC1" w:rsidP="00784EC1">
            <w:pPr>
              <w:rPr>
                <w:b/>
              </w:rPr>
            </w:pPr>
            <w:r w:rsidRPr="00784EC1">
              <w:rPr>
                <w:b/>
              </w:rPr>
              <w:t>every day</w:t>
            </w:r>
          </w:p>
        </w:tc>
      </w:tr>
      <w:tr w:rsidR="00784EC1" w:rsidRPr="00784EC1" w14:paraId="6E0099E0" w14:textId="77777777" w:rsidTr="00784EC1">
        <w:tc>
          <w:tcPr>
            <w:tcW w:w="2429" w:type="dxa"/>
            <w:tcBorders>
              <w:top w:val="nil"/>
              <w:left w:val="double" w:sz="2" w:space="0" w:color="008000"/>
              <w:bottom w:val="double" w:sz="2" w:space="0" w:color="008000"/>
              <w:right w:val="nil"/>
            </w:tcBorders>
            <w:vAlign w:val="center"/>
            <w:hideMark/>
          </w:tcPr>
          <w:p w14:paraId="5756EC0A" w14:textId="77777777" w:rsidR="00784EC1" w:rsidRPr="00784EC1" w:rsidRDefault="00784EC1" w:rsidP="00784EC1">
            <w:pPr>
              <w:rPr>
                <w:b/>
              </w:rPr>
            </w:pPr>
            <w:r w:rsidRPr="00784EC1">
              <w:rPr>
                <w:b/>
              </w:rPr>
              <w:t>Evening session</w:t>
            </w:r>
          </w:p>
        </w:tc>
        <w:tc>
          <w:tcPr>
            <w:tcW w:w="1725" w:type="dxa"/>
            <w:tcBorders>
              <w:top w:val="nil"/>
              <w:left w:val="double" w:sz="2" w:space="0" w:color="008000"/>
              <w:bottom w:val="double" w:sz="2" w:space="0" w:color="008000"/>
              <w:right w:val="nil"/>
            </w:tcBorders>
            <w:vAlign w:val="center"/>
            <w:hideMark/>
          </w:tcPr>
          <w:p w14:paraId="3CAA0DAE" w14:textId="77777777" w:rsidR="00784EC1" w:rsidRPr="00784EC1" w:rsidRDefault="00784EC1" w:rsidP="00784EC1">
            <w:pPr>
              <w:rPr>
                <w:b/>
              </w:rPr>
            </w:pPr>
            <w:r w:rsidRPr="00784EC1">
              <w:rPr>
                <w:b/>
              </w:rPr>
              <w:t>6:45 PM</w:t>
            </w:r>
          </w:p>
        </w:tc>
        <w:tc>
          <w:tcPr>
            <w:tcW w:w="1695" w:type="dxa"/>
            <w:tcBorders>
              <w:top w:val="nil"/>
              <w:left w:val="double" w:sz="2" w:space="0" w:color="008000"/>
              <w:bottom w:val="double" w:sz="2" w:space="0" w:color="008000"/>
              <w:right w:val="nil"/>
            </w:tcBorders>
            <w:vAlign w:val="center"/>
            <w:hideMark/>
          </w:tcPr>
          <w:p w14:paraId="62DBA214" w14:textId="77777777" w:rsidR="00784EC1" w:rsidRPr="00784EC1" w:rsidRDefault="00784EC1" w:rsidP="00784EC1">
            <w:pPr>
              <w:rPr>
                <w:b/>
              </w:rPr>
            </w:pPr>
            <w:r w:rsidRPr="00784EC1">
              <w:rPr>
                <w:b/>
              </w:rPr>
              <w:t xml:space="preserve">3972.5 </w:t>
            </w:r>
            <w:proofErr w:type="spellStart"/>
            <w:r w:rsidRPr="00784EC1">
              <w:rPr>
                <w:b/>
              </w:rPr>
              <w:t>KHz</w:t>
            </w:r>
            <w:proofErr w:type="spellEnd"/>
          </w:p>
        </w:tc>
        <w:tc>
          <w:tcPr>
            <w:tcW w:w="2074" w:type="dxa"/>
            <w:tcBorders>
              <w:top w:val="nil"/>
              <w:left w:val="double" w:sz="2" w:space="0" w:color="008000"/>
              <w:bottom w:val="double" w:sz="2" w:space="0" w:color="008000"/>
              <w:right w:val="double" w:sz="2" w:space="0" w:color="008000"/>
            </w:tcBorders>
            <w:vAlign w:val="center"/>
            <w:hideMark/>
          </w:tcPr>
          <w:p w14:paraId="1EE5B940" w14:textId="77777777" w:rsidR="00784EC1" w:rsidRPr="00784EC1" w:rsidRDefault="00784EC1" w:rsidP="00784EC1">
            <w:pPr>
              <w:rPr>
                <w:b/>
              </w:rPr>
            </w:pPr>
            <w:r w:rsidRPr="00784EC1">
              <w:rPr>
                <w:b/>
              </w:rPr>
              <w:t>every day</w:t>
            </w:r>
          </w:p>
        </w:tc>
      </w:tr>
    </w:tbl>
    <w:p w14:paraId="281C071C" w14:textId="77777777" w:rsidR="00784EC1" w:rsidRPr="00784EC1" w:rsidRDefault="00784EC1" w:rsidP="00784EC1"/>
    <w:p w14:paraId="5919A061" w14:textId="77777777" w:rsidR="00740AAB" w:rsidRDefault="00740AAB" w:rsidP="00784EC1"/>
    <w:p w14:paraId="564983D4" w14:textId="7F396D0E" w:rsidR="00784EC1" w:rsidRPr="00784EC1" w:rsidRDefault="00784EC1" w:rsidP="00784EC1">
      <w:r w:rsidRPr="00784EC1">
        <w:rPr>
          <w:noProof/>
        </w:rPr>
        <w:drawing>
          <wp:anchor distT="0" distB="0" distL="0" distR="0" simplePos="0" relativeHeight="252069888" behindDoc="1" locked="0" layoutInCell="1" allowOverlap="1" wp14:anchorId="30DCBF76" wp14:editId="3B9EEB6E">
            <wp:simplePos x="0" y="0"/>
            <wp:positionH relativeFrom="margin">
              <wp:align>right</wp:align>
            </wp:positionH>
            <wp:positionV relativeFrom="paragraph">
              <wp:posOffset>28575</wp:posOffset>
            </wp:positionV>
            <wp:extent cx="1824355" cy="751205"/>
            <wp:effectExtent l="19050" t="19050" r="23495" b="10795"/>
            <wp:wrapTight wrapText="bothSides">
              <wp:wrapPolygon edited="0">
                <wp:start x="-226" y="-548"/>
                <wp:lineTo x="-226" y="21363"/>
                <wp:lineTo x="21653" y="21363"/>
                <wp:lineTo x="21653" y="-548"/>
                <wp:lineTo x="-226" y="-548"/>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4355" cy="75120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4EC1">
        <w:t>Ohio has three very fine CW nets. These nets are looking for new CW operators to check in and the Ohio slow Net is in need of a net manager.  Thanks to WB8YLO for collecting the OSN net reports and sending the monthly report to the Section Traffic Manager.</w:t>
      </w:r>
    </w:p>
    <w:p w14:paraId="587039BD" w14:textId="77777777" w:rsidR="001C6BFE" w:rsidRDefault="001C6BFE" w:rsidP="001C6BFE">
      <w:pPr>
        <w:rPr>
          <w:sz w:val="20"/>
          <w:szCs w:val="20"/>
        </w:rPr>
      </w:pPr>
    </w:p>
    <w:p w14:paraId="671F398C" w14:textId="77777777" w:rsidR="001C6BFE" w:rsidRDefault="001C6BFE" w:rsidP="001C6BFE">
      <w:pPr>
        <w:rPr>
          <w:sz w:val="20"/>
          <w:szCs w:val="20"/>
        </w:rPr>
      </w:pPr>
    </w:p>
    <w:p w14:paraId="56C5750D" w14:textId="33EFAF50"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37336EAF" w14:textId="7C9153F3" w:rsidR="00784EC1" w:rsidRDefault="00784EC1" w:rsidP="00784EC1">
      <w:pPr>
        <w:rPr>
          <w:b/>
          <w:bCs/>
        </w:rPr>
      </w:pPr>
      <w:r w:rsidRPr="00784EC1">
        <w:rPr>
          <w:b/>
          <w:bCs/>
        </w:rPr>
        <w:lastRenderedPageBreak/>
        <w:t>OHIO HF CW TRAFFIC NETS</w:t>
      </w:r>
    </w:p>
    <w:p w14:paraId="6E4E7FF2" w14:textId="77777777" w:rsidR="00C27F60" w:rsidRPr="00784EC1" w:rsidRDefault="00C27F60" w:rsidP="00784EC1">
      <w:pPr>
        <w:rPr>
          <w:b/>
          <w:bCs/>
        </w:rPr>
      </w:pPr>
    </w:p>
    <w:tbl>
      <w:tblPr>
        <w:tblW w:w="0" w:type="auto"/>
        <w:tblInd w:w="1233"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384"/>
      </w:tblGrid>
      <w:tr w:rsidR="00784EC1" w:rsidRPr="00784EC1" w14:paraId="104B5F70" w14:textId="77777777" w:rsidTr="00784EC1">
        <w:tc>
          <w:tcPr>
            <w:tcW w:w="1950" w:type="dxa"/>
            <w:tcBorders>
              <w:top w:val="single" w:sz="2" w:space="0" w:color="000000"/>
              <w:left w:val="single" w:sz="2" w:space="0" w:color="000000"/>
              <w:bottom w:val="single" w:sz="2" w:space="0" w:color="000000"/>
              <w:right w:val="nil"/>
            </w:tcBorders>
            <w:hideMark/>
          </w:tcPr>
          <w:p w14:paraId="4B2A0EBC" w14:textId="77777777" w:rsidR="00784EC1" w:rsidRPr="00784EC1" w:rsidRDefault="00784EC1" w:rsidP="00784EC1">
            <w:pPr>
              <w:rPr>
                <w:b/>
              </w:rPr>
            </w:pPr>
            <w:r w:rsidRPr="00784EC1">
              <w:rPr>
                <w:b/>
              </w:rPr>
              <w:t>HF CW NETS</w:t>
            </w:r>
          </w:p>
        </w:tc>
        <w:tc>
          <w:tcPr>
            <w:tcW w:w="1815" w:type="dxa"/>
            <w:tcBorders>
              <w:top w:val="single" w:sz="2" w:space="0" w:color="000000"/>
              <w:left w:val="single" w:sz="2" w:space="0" w:color="000000"/>
              <w:bottom w:val="single" w:sz="2" w:space="0" w:color="000000"/>
              <w:right w:val="nil"/>
            </w:tcBorders>
            <w:hideMark/>
          </w:tcPr>
          <w:p w14:paraId="27841000" w14:textId="77777777" w:rsidR="00784EC1" w:rsidRPr="00784EC1" w:rsidRDefault="00784EC1" w:rsidP="00784EC1">
            <w:pPr>
              <w:rPr>
                <w:b/>
              </w:rPr>
            </w:pPr>
            <w:r w:rsidRPr="00784EC1">
              <w:rPr>
                <w:b/>
              </w:rPr>
              <w:t>NET TIMES</w:t>
            </w:r>
          </w:p>
        </w:tc>
        <w:tc>
          <w:tcPr>
            <w:tcW w:w="2055" w:type="dxa"/>
            <w:tcBorders>
              <w:top w:val="single" w:sz="2" w:space="0" w:color="000000"/>
              <w:left w:val="single" w:sz="2" w:space="0" w:color="000000"/>
              <w:bottom w:val="single" w:sz="2" w:space="0" w:color="000000"/>
              <w:right w:val="nil"/>
            </w:tcBorders>
            <w:hideMark/>
          </w:tcPr>
          <w:p w14:paraId="10669157" w14:textId="77777777" w:rsidR="00784EC1" w:rsidRPr="00784EC1" w:rsidRDefault="00784EC1" w:rsidP="00784EC1">
            <w:pPr>
              <w:rPr>
                <w:b/>
              </w:rPr>
            </w:pPr>
            <w:r w:rsidRPr="00784EC1">
              <w:rPr>
                <w:b/>
              </w:rPr>
              <w:t>FREQUENCY</w:t>
            </w:r>
          </w:p>
        </w:tc>
        <w:tc>
          <w:tcPr>
            <w:tcW w:w="2384" w:type="dxa"/>
            <w:tcBorders>
              <w:top w:val="single" w:sz="2" w:space="0" w:color="000000"/>
              <w:left w:val="single" w:sz="2" w:space="0" w:color="000000"/>
              <w:bottom w:val="single" w:sz="2" w:space="0" w:color="000000"/>
              <w:right w:val="single" w:sz="2" w:space="0" w:color="000000"/>
            </w:tcBorders>
            <w:hideMark/>
          </w:tcPr>
          <w:p w14:paraId="49E27911" w14:textId="77777777" w:rsidR="00784EC1" w:rsidRPr="00784EC1" w:rsidRDefault="00784EC1" w:rsidP="00784EC1">
            <w:pPr>
              <w:rPr>
                <w:b/>
              </w:rPr>
            </w:pPr>
            <w:r w:rsidRPr="00784EC1">
              <w:rPr>
                <w:b/>
              </w:rPr>
              <w:t>NET MANAGERS</w:t>
            </w:r>
          </w:p>
        </w:tc>
      </w:tr>
      <w:tr w:rsidR="00784EC1" w:rsidRPr="00784EC1" w14:paraId="5A3F9356" w14:textId="77777777" w:rsidTr="00784EC1">
        <w:tc>
          <w:tcPr>
            <w:tcW w:w="1950" w:type="dxa"/>
            <w:tcBorders>
              <w:top w:val="nil"/>
              <w:left w:val="single" w:sz="2" w:space="0" w:color="000000"/>
              <w:bottom w:val="single" w:sz="2" w:space="0" w:color="000000"/>
              <w:right w:val="nil"/>
            </w:tcBorders>
            <w:hideMark/>
          </w:tcPr>
          <w:p w14:paraId="3699127F" w14:textId="77777777" w:rsidR="00784EC1" w:rsidRPr="00784EC1" w:rsidRDefault="00784EC1" w:rsidP="00784EC1">
            <w:pPr>
              <w:rPr>
                <w:b/>
              </w:rPr>
            </w:pPr>
            <w:r w:rsidRPr="00784EC1">
              <w:rPr>
                <w:b/>
              </w:rPr>
              <w:t xml:space="preserve"> Buckeye Early</w:t>
            </w:r>
          </w:p>
        </w:tc>
        <w:tc>
          <w:tcPr>
            <w:tcW w:w="1815" w:type="dxa"/>
            <w:tcBorders>
              <w:top w:val="nil"/>
              <w:left w:val="single" w:sz="2" w:space="0" w:color="000000"/>
              <w:bottom w:val="single" w:sz="2" w:space="0" w:color="000000"/>
              <w:right w:val="nil"/>
            </w:tcBorders>
            <w:vAlign w:val="center"/>
            <w:hideMark/>
          </w:tcPr>
          <w:p w14:paraId="29675E91" w14:textId="77777777" w:rsidR="00784EC1" w:rsidRPr="00784EC1" w:rsidRDefault="00784EC1" w:rsidP="00784EC1">
            <w:pPr>
              <w:rPr>
                <w:b/>
              </w:rPr>
            </w:pPr>
            <w:r w:rsidRPr="00784EC1">
              <w:rPr>
                <w:b/>
              </w:rPr>
              <w:t>6:45 PM</w:t>
            </w:r>
          </w:p>
        </w:tc>
        <w:tc>
          <w:tcPr>
            <w:tcW w:w="2055" w:type="dxa"/>
            <w:tcBorders>
              <w:top w:val="nil"/>
              <w:left w:val="single" w:sz="2" w:space="0" w:color="000000"/>
              <w:bottom w:val="single" w:sz="2" w:space="0" w:color="000000"/>
              <w:right w:val="nil"/>
            </w:tcBorders>
            <w:hideMark/>
          </w:tcPr>
          <w:p w14:paraId="7DA39EA3" w14:textId="77777777" w:rsidR="00784EC1" w:rsidRPr="00784EC1" w:rsidRDefault="00784EC1" w:rsidP="00784EC1">
            <w:pPr>
              <w:rPr>
                <w:b/>
              </w:rPr>
            </w:pPr>
            <w:r w:rsidRPr="00784EC1">
              <w:rPr>
                <w:b/>
              </w:rPr>
              <w:t>3.580</w:t>
            </w:r>
          </w:p>
        </w:tc>
        <w:tc>
          <w:tcPr>
            <w:tcW w:w="2384" w:type="dxa"/>
            <w:tcBorders>
              <w:top w:val="nil"/>
              <w:left w:val="single" w:sz="2" w:space="0" w:color="000000"/>
              <w:bottom w:val="single" w:sz="2" w:space="0" w:color="000000"/>
              <w:right w:val="single" w:sz="2" w:space="0" w:color="000000"/>
            </w:tcBorders>
            <w:hideMark/>
          </w:tcPr>
          <w:p w14:paraId="0909DBBD" w14:textId="77777777" w:rsidR="00784EC1" w:rsidRPr="00784EC1" w:rsidRDefault="00784EC1" w:rsidP="00784EC1">
            <w:pPr>
              <w:rPr>
                <w:b/>
              </w:rPr>
            </w:pPr>
            <w:r w:rsidRPr="00784EC1">
              <w:rPr>
                <w:b/>
              </w:rPr>
              <w:t>WB8YLO</w:t>
            </w:r>
          </w:p>
        </w:tc>
      </w:tr>
      <w:tr w:rsidR="00784EC1" w:rsidRPr="00784EC1" w14:paraId="12F274A8" w14:textId="77777777" w:rsidTr="00784EC1">
        <w:tc>
          <w:tcPr>
            <w:tcW w:w="1950" w:type="dxa"/>
            <w:tcBorders>
              <w:top w:val="nil"/>
              <w:left w:val="single" w:sz="2" w:space="0" w:color="000000"/>
              <w:bottom w:val="single" w:sz="2" w:space="0" w:color="000000"/>
              <w:right w:val="nil"/>
            </w:tcBorders>
            <w:hideMark/>
          </w:tcPr>
          <w:p w14:paraId="5404347D" w14:textId="77777777" w:rsidR="00784EC1" w:rsidRPr="00784EC1" w:rsidRDefault="00784EC1" w:rsidP="00784EC1">
            <w:pPr>
              <w:rPr>
                <w:b/>
              </w:rPr>
            </w:pPr>
            <w:r w:rsidRPr="00784EC1">
              <w:rPr>
                <w:b/>
              </w:rPr>
              <w:t>Buckeye Late</w:t>
            </w:r>
          </w:p>
        </w:tc>
        <w:tc>
          <w:tcPr>
            <w:tcW w:w="1815" w:type="dxa"/>
            <w:tcBorders>
              <w:top w:val="nil"/>
              <w:left w:val="single" w:sz="2" w:space="0" w:color="000000"/>
              <w:bottom w:val="single" w:sz="2" w:space="0" w:color="000000"/>
              <w:right w:val="nil"/>
            </w:tcBorders>
            <w:vAlign w:val="center"/>
            <w:hideMark/>
          </w:tcPr>
          <w:p w14:paraId="405E8EFB" w14:textId="77777777" w:rsidR="00784EC1" w:rsidRPr="00784EC1" w:rsidRDefault="00784EC1" w:rsidP="00784EC1">
            <w:pPr>
              <w:rPr>
                <w:b/>
              </w:rPr>
            </w:pPr>
            <w:r w:rsidRPr="00784EC1">
              <w:rPr>
                <w:b/>
              </w:rPr>
              <w:t>10:00 PM</w:t>
            </w:r>
          </w:p>
        </w:tc>
        <w:tc>
          <w:tcPr>
            <w:tcW w:w="2055" w:type="dxa"/>
            <w:tcBorders>
              <w:top w:val="nil"/>
              <w:left w:val="single" w:sz="2" w:space="0" w:color="000000"/>
              <w:bottom w:val="single" w:sz="2" w:space="0" w:color="000000"/>
              <w:right w:val="nil"/>
            </w:tcBorders>
            <w:hideMark/>
          </w:tcPr>
          <w:p w14:paraId="069FF86C" w14:textId="77777777" w:rsidR="00784EC1" w:rsidRPr="00784EC1" w:rsidRDefault="00784EC1" w:rsidP="00784EC1">
            <w:pPr>
              <w:rPr>
                <w:b/>
              </w:rPr>
            </w:pPr>
            <w:r w:rsidRPr="00784EC1">
              <w:rPr>
                <w:b/>
              </w:rPr>
              <w:t>3.590</w:t>
            </w:r>
          </w:p>
        </w:tc>
        <w:tc>
          <w:tcPr>
            <w:tcW w:w="2384" w:type="dxa"/>
            <w:tcBorders>
              <w:top w:val="nil"/>
              <w:left w:val="single" w:sz="2" w:space="0" w:color="000000"/>
              <w:bottom w:val="single" w:sz="2" w:space="0" w:color="000000"/>
              <w:right w:val="single" w:sz="2" w:space="0" w:color="000000"/>
            </w:tcBorders>
            <w:hideMark/>
          </w:tcPr>
          <w:p w14:paraId="4209F46B" w14:textId="77777777" w:rsidR="00784EC1" w:rsidRPr="00784EC1" w:rsidRDefault="00784EC1" w:rsidP="00784EC1">
            <w:pPr>
              <w:rPr>
                <w:b/>
              </w:rPr>
            </w:pPr>
            <w:r w:rsidRPr="00784EC1">
              <w:rPr>
                <w:b/>
              </w:rPr>
              <w:t>WB9LBI</w:t>
            </w:r>
          </w:p>
        </w:tc>
      </w:tr>
      <w:tr w:rsidR="00784EC1" w:rsidRPr="00784EC1" w14:paraId="203F6E0D" w14:textId="77777777" w:rsidTr="00784EC1">
        <w:tc>
          <w:tcPr>
            <w:tcW w:w="1950" w:type="dxa"/>
            <w:tcBorders>
              <w:top w:val="nil"/>
              <w:left w:val="single" w:sz="2" w:space="0" w:color="000000"/>
              <w:bottom w:val="single" w:sz="2" w:space="0" w:color="000000"/>
              <w:right w:val="nil"/>
            </w:tcBorders>
            <w:hideMark/>
          </w:tcPr>
          <w:p w14:paraId="7A7204F4" w14:textId="77777777" w:rsidR="00784EC1" w:rsidRPr="00784EC1" w:rsidRDefault="00784EC1" w:rsidP="00784EC1">
            <w:pPr>
              <w:rPr>
                <w:b/>
              </w:rPr>
            </w:pPr>
            <w:r w:rsidRPr="00784EC1">
              <w:rPr>
                <w:b/>
              </w:rPr>
              <w:t xml:space="preserve"> Ohio Slow Net</w:t>
            </w:r>
          </w:p>
        </w:tc>
        <w:tc>
          <w:tcPr>
            <w:tcW w:w="1815" w:type="dxa"/>
            <w:tcBorders>
              <w:top w:val="nil"/>
              <w:left w:val="single" w:sz="2" w:space="0" w:color="000000"/>
              <w:bottom w:val="single" w:sz="2" w:space="0" w:color="000000"/>
              <w:right w:val="nil"/>
            </w:tcBorders>
            <w:vAlign w:val="center"/>
            <w:hideMark/>
          </w:tcPr>
          <w:p w14:paraId="03350020" w14:textId="77777777" w:rsidR="00784EC1" w:rsidRPr="00784EC1" w:rsidRDefault="00784EC1" w:rsidP="00784EC1">
            <w:pPr>
              <w:rPr>
                <w:b/>
              </w:rPr>
            </w:pPr>
            <w:r w:rsidRPr="00784EC1">
              <w:rPr>
                <w:b/>
              </w:rPr>
              <w:t>6:00 PM</w:t>
            </w:r>
          </w:p>
        </w:tc>
        <w:tc>
          <w:tcPr>
            <w:tcW w:w="2055" w:type="dxa"/>
            <w:tcBorders>
              <w:top w:val="nil"/>
              <w:left w:val="single" w:sz="2" w:space="0" w:color="000000"/>
              <w:bottom w:val="single" w:sz="2" w:space="0" w:color="000000"/>
              <w:right w:val="nil"/>
            </w:tcBorders>
            <w:hideMark/>
          </w:tcPr>
          <w:p w14:paraId="23528C4A" w14:textId="77777777" w:rsidR="00784EC1" w:rsidRPr="00784EC1" w:rsidRDefault="00784EC1" w:rsidP="00784EC1">
            <w:pPr>
              <w:rPr>
                <w:b/>
              </w:rPr>
            </w:pPr>
            <w:r w:rsidRPr="00784EC1">
              <w:rPr>
                <w:b/>
              </w:rPr>
              <w:t>3.53535</w:t>
            </w:r>
          </w:p>
        </w:tc>
        <w:tc>
          <w:tcPr>
            <w:tcW w:w="2384" w:type="dxa"/>
            <w:tcBorders>
              <w:top w:val="nil"/>
              <w:left w:val="single" w:sz="2" w:space="0" w:color="000000"/>
              <w:bottom w:val="single" w:sz="2" w:space="0" w:color="000000"/>
              <w:right w:val="single" w:sz="2" w:space="0" w:color="000000"/>
            </w:tcBorders>
            <w:hideMark/>
          </w:tcPr>
          <w:p w14:paraId="30DCC35C" w14:textId="77777777" w:rsidR="00784EC1" w:rsidRPr="00784EC1" w:rsidRDefault="00784EC1" w:rsidP="00784EC1">
            <w:pPr>
              <w:rPr>
                <w:b/>
              </w:rPr>
            </w:pPr>
            <w:r w:rsidRPr="00784EC1">
              <w:rPr>
                <w:b/>
              </w:rPr>
              <w:t xml:space="preserve"> NEEDED</w:t>
            </w:r>
          </w:p>
        </w:tc>
      </w:tr>
    </w:tbl>
    <w:p w14:paraId="3C6DA318" w14:textId="77777777" w:rsidR="00784EC1" w:rsidRPr="00784EC1" w:rsidRDefault="00784EC1" w:rsidP="00784EC1"/>
    <w:p w14:paraId="5516964D" w14:textId="77777777" w:rsidR="00784EC1" w:rsidRPr="00784EC1" w:rsidRDefault="00784EC1" w:rsidP="00784EC1">
      <w:r w:rsidRPr="00784EC1">
        <w:t xml:space="preserve">All net frequencies plus or minus QRM. </w:t>
      </w:r>
    </w:p>
    <w:p w14:paraId="5E90E5DB" w14:textId="77777777" w:rsidR="00784EC1" w:rsidRPr="00784EC1" w:rsidRDefault="00784EC1" w:rsidP="00784EC1"/>
    <w:p w14:paraId="77CEF33F" w14:textId="4ACE1A62" w:rsidR="00784EC1" w:rsidRPr="00784EC1" w:rsidRDefault="00784EC1" w:rsidP="00784EC1">
      <w:r w:rsidRPr="00784EC1">
        <w:t>Ohio also has a network of VHF traffic nets. The VHF net information below may contain errors concerning net times, dates and frequencies.  This can happen when the net managers fail to keep me informed of any changes.</w:t>
      </w:r>
    </w:p>
    <w:p w14:paraId="5956BF48" w14:textId="77777777" w:rsidR="00784EC1" w:rsidRPr="00784EC1" w:rsidRDefault="00784EC1" w:rsidP="00784EC1"/>
    <w:p w14:paraId="6FF50FAF" w14:textId="77777777" w:rsidR="00784EC1" w:rsidRPr="00784EC1" w:rsidRDefault="00784EC1" w:rsidP="00784EC1">
      <w:pPr>
        <w:rPr>
          <w:b/>
          <w:bCs/>
        </w:rPr>
      </w:pPr>
      <w:r w:rsidRPr="00784EC1">
        <w:rPr>
          <w:b/>
          <w:bCs/>
        </w:rPr>
        <w:t>OHIO LOCAL VHF TRAFFIC NETS</w:t>
      </w:r>
    </w:p>
    <w:p w14:paraId="2767A74F" w14:textId="77777777" w:rsidR="00784EC1" w:rsidRPr="00784EC1" w:rsidRDefault="00784EC1" w:rsidP="00784EC1">
      <w:pPr>
        <w:rPr>
          <w:b/>
          <w:bCs/>
        </w:rPr>
      </w:pPr>
    </w:p>
    <w:tbl>
      <w:tblPr>
        <w:tblW w:w="0" w:type="auto"/>
        <w:tblInd w:w="930" w:type="dxa"/>
        <w:tblLayout w:type="fixed"/>
        <w:tblCellMar>
          <w:top w:w="55" w:type="dxa"/>
          <w:left w:w="55" w:type="dxa"/>
          <w:bottom w:w="55" w:type="dxa"/>
          <w:right w:w="55" w:type="dxa"/>
        </w:tblCellMar>
        <w:tblLook w:val="04A0" w:firstRow="1" w:lastRow="0" w:firstColumn="1" w:lastColumn="0" w:noHBand="0" w:noVBand="1"/>
      </w:tblPr>
      <w:tblGrid>
        <w:gridCol w:w="1845"/>
        <w:gridCol w:w="2490"/>
        <w:gridCol w:w="1935"/>
        <w:gridCol w:w="2237"/>
      </w:tblGrid>
      <w:tr w:rsidR="00784EC1" w:rsidRPr="00784EC1" w14:paraId="5993A7CD" w14:textId="77777777" w:rsidTr="00784EC1">
        <w:tc>
          <w:tcPr>
            <w:tcW w:w="1845" w:type="dxa"/>
            <w:tcBorders>
              <w:top w:val="single" w:sz="2" w:space="0" w:color="000000"/>
              <w:left w:val="single" w:sz="2" w:space="0" w:color="000000"/>
              <w:bottom w:val="single" w:sz="2" w:space="0" w:color="000000"/>
              <w:right w:val="nil"/>
            </w:tcBorders>
            <w:hideMark/>
          </w:tcPr>
          <w:p w14:paraId="4E8A498E" w14:textId="77777777" w:rsidR="00784EC1" w:rsidRPr="00784EC1" w:rsidRDefault="00784EC1" w:rsidP="00784EC1">
            <w:pPr>
              <w:rPr>
                <w:b/>
              </w:rPr>
            </w:pPr>
            <w:r w:rsidRPr="00784EC1">
              <w:rPr>
                <w:b/>
              </w:rPr>
              <w:t>VHF NETS</w:t>
            </w:r>
          </w:p>
        </w:tc>
        <w:tc>
          <w:tcPr>
            <w:tcW w:w="2490" w:type="dxa"/>
            <w:tcBorders>
              <w:top w:val="single" w:sz="2" w:space="0" w:color="000000"/>
              <w:left w:val="single" w:sz="2" w:space="0" w:color="000000"/>
              <w:bottom w:val="single" w:sz="2" w:space="0" w:color="000000"/>
              <w:right w:val="nil"/>
            </w:tcBorders>
            <w:hideMark/>
          </w:tcPr>
          <w:p w14:paraId="2A34ADD8" w14:textId="77777777" w:rsidR="00784EC1" w:rsidRPr="00784EC1" w:rsidRDefault="00784EC1" w:rsidP="00784EC1">
            <w:pPr>
              <w:rPr>
                <w:b/>
              </w:rPr>
            </w:pPr>
            <w:r w:rsidRPr="00784EC1">
              <w:rPr>
                <w:b/>
              </w:rPr>
              <w:t>NET TIMES</w:t>
            </w:r>
          </w:p>
        </w:tc>
        <w:tc>
          <w:tcPr>
            <w:tcW w:w="1935" w:type="dxa"/>
            <w:tcBorders>
              <w:top w:val="single" w:sz="2" w:space="0" w:color="000000"/>
              <w:left w:val="single" w:sz="2" w:space="0" w:color="000000"/>
              <w:bottom w:val="single" w:sz="2" w:space="0" w:color="000000"/>
              <w:right w:val="nil"/>
            </w:tcBorders>
            <w:hideMark/>
          </w:tcPr>
          <w:p w14:paraId="41FE0877" w14:textId="77777777" w:rsidR="00784EC1" w:rsidRPr="00784EC1" w:rsidRDefault="00784EC1" w:rsidP="00784EC1">
            <w:pPr>
              <w:rPr>
                <w:b/>
              </w:rPr>
            </w:pPr>
            <w:r w:rsidRPr="00784EC1">
              <w:rPr>
                <w:b/>
              </w:rPr>
              <w:t>FREQUENCY</w:t>
            </w:r>
          </w:p>
        </w:tc>
        <w:tc>
          <w:tcPr>
            <w:tcW w:w="2237" w:type="dxa"/>
            <w:tcBorders>
              <w:top w:val="single" w:sz="2" w:space="0" w:color="000000"/>
              <w:left w:val="single" w:sz="2" w:space="0" w:color="000000"/>
              <w:bottom w:val="single" w:sz="2" w:space="0" w:color="000000"/>
              <w:right w:val="single" w:sz="2" w:space="0" w:color="000000"/>
            </w:tcBorders>
            <w:hideMark/>
          </w:tcPr>
          <w:p w14:paraId="4997A4A2" w14:textId="77777777" w:rsidR="00784EC1" w:rsidRPr="00784EC1" w:rsidRDefault="00784EC1" w:rsidP="00784EC1">
            <w:pPr>
              <w:rPr>
                <w:b/>
              </w:rPr>
            </w:pPr>
            <w:r w:rsidRPr="00784EC1">
              <w:rPr>
                <w:b/>
              </w:rPr>
              <w:t>NET MANAGERS</w:t>
            </w:r>
          </w:p>
        </w:tc>
      </w:tr>
      <w:tr w:rsidR="00784EC1" w:rsidRPr="00784EC1" w14:paraId="281642D6" w14:textId="77777777" w:rsidTr="00784EC1">
        <w:tc>
          <w:tcPr>
            <w:tcW w:w="1845" w:type="dxa"/>
            <w:tcBorders>
              <w:top w:val="nil"/>
              <w:left w:val="single" w:sz="2" w:space="0" w:color="000000"/>
              <w:bottom w:val="single" w:sz="2" w:space="0" w:color="000000"/>
              <w:right w:val="nil"/>
            </w:tcBorders>
            <w:hideMark/>
          </w:tcPr>
          <w:p w14:paraId="10995238" w14:textId="77777777" w:rsidR="00784EC1" w:rsidRPr="00784EC1" w:rsidRDefault="00784EC1" w:rsidP="00784EC1">
            <w:pPr>
              <w:rPr>
                <w:b/>
              </w:rPr>
            </w:pPr>
            <w:r w:rsidRPr="00784EC1">
              <w:rPr>
                <w:b/>
              </w:rPr>
              <w:t>BRTN</w:t>
            </w:r>
          </w:p>
        </w:tc>
        <w:tc>
          <w:tcPr>
            <w:tcW w:w="2490" w:type="dxa"/>
            <w:tcBorders>
              <w:top w:val="nil"/>
              <w:left w:val="single" w:sz="2" w:space="0" w:color="000000"/>
              <w:bottom w:val="single" w:sz="2" w:space="0" w:color="000000"/>
              <w:right w:val="nil"/>
            </w:tcBorders>
            <w:vAlign w:val="center"/>
            <w:hideMark/>
          </w:tcPr>
          <w:p w14:paraId="64F3F3A7" w14:textId="77777777" w:rsidR="00784EC1" w:rsidRPr="00784EC1" w:rsidRDefault="00784EC1" w:rsidP="00784EC1">
            <w:pPr>
              <w:rPr>
                <w:b/>
              </w:rPr>
            </w:pPr>
            <w:r w:rsidRPr="00784EC1">
              <w:rPr>
                <w:b/>
              </w:rPr>
              <w:t xml:space="preserve">MON, WED, SAT  9:30 PM </w:t>
            </w:r>
          </w:p>
        </w:tc>
        <w:tc>
          <w:tcPr>
            <w:tcW w:w="1935" w:type="dxa"/>
            <w:tcBorders>
              <w:top w:val="nil"/>
              <w:left w:val="single" w:sz="2" w:space="0" w:color="000000"/>
              <w:bottom w:val="single" w:sz="2" w:space="0" w:color="000000"/>
              <w:right w:val="nil"/>
            </w:tcBorders>
            <w:hideMark/>
          </w:tcPr>
          <w:p w14:paraId="7DD7282E" w14:textId="77777777" w:rsidR="00784EC1" w:rsidRPr="00784EC1" w:rsidRDefault="00784EC1" w:rsidP="00784EC1">
            <w:pPr>
              <w:rPr>
                <w:b/>
              </w:rPr>
            </w:pPr>
            <w:r w:rsidRPr="00784EC1">
              <w:rPr>
                <w:b/>
              </w:rPr>
              <w:t xml:space="preserve">145.230  </w:t>
            </w:r>
          </w:p>
          <w:p w14:paraId="422D56BC" w14:textId="77777777" w:rsidR="00784EC1" w:rsidRPr="00784EC1" w:rsidRDefault="00784EC1" w:rsidP="00784EC1">
            <w:pPr>
              <w:rPr>
                <w:b/>
                <w:bCs/>
              </w:rPr>
            </w:pPr>
            <w:r w:rsidRPr="00784EC1">
              <w:rPr>
                <w:b/>
                <w:bCs/>
              </w:rPr>
              <w:t xml:space="preserve">PL  110.9 </w:t>
            </w:r>
          </w:p>
        </w:tc>
        <w:tc>
          <w:tcPr>
            <w:tcW w:w="2237" w:type="dxa"/>
            <w:tcBorders>
              <w:top w:val="nil"/>
              <w:left w:val="single" w:sz="2" w:space="0" w:color="000000"/>
              <w:bottom w:val="single" w:sz="2" w:space="0" w:color="000000"/>
              <w:right w:val="single" w:sz="2" w:space="0" w:color="000000"/>
            </w:tcBorders>
            <w:hideMark/>
          </w:tcPr>
          <w:p w14:paraId="60654509" w14:textId="77777777" w:rsidR="00784EC1" w:rsidRPr="00784EC1" w:rsidRDefault="00784EC1" w:rsidP="00784EC1">
            <w:pPr>
              <w:rPr>
                <w:b/>
              </w:rPr>
            </w:pPr>
            <w:r w:rsidRPr="00784EC1">
              <w:rPr>
                <w:b/>
              </w:rPr>
              <w:t>W8DJG</w:t>
            </w:r>
          </w:p>
        </w:tc>
      </w:tr>
      <w:tr w:rsidR="00784EC1" w:rsidRPr="00784EC1" w14:paraId="6C3B2184" w14:textId="77777777" w:rsidTr="00784EC1">
        <w:tc>
          <w:tcPr>
            <w:tcW w:w="1845" w:type="dxa"/>
            <w:tcBorders>
              <w:top w:val="single" w:sz="2" w:space="0" w:color="000000"/>
              <w:left w:val="single" w:sz="2" w:space="0" w:color="000000"/>
              <w:bottom w:val="single" w:sz="2" w:space="0" w:color="000000"/>
              <w:right w:val="nil"/>
            </w:tcBorders>
            <w:hideMark/>
          </w:tcPr>
          <w:p w14:paraId="790EDA0A" w14:textId="77777777" w:rsidR="00784EC1" w:rsidRPr="00784EC1" w:rsidRDefault="00784EC1" w:rsidP="00784EC1">
            <w:pPr>
              <w:rPr>
                <w:b/>
              </w:rPr>
            </w:pPr>
            <w:r w:rsidRPr="00784EC1">
              <w:rPr>
                <w:b/>
              </w:rPr>
              <w:t xml:space="preserve"> COTN</w:t>
            </w:r>
          </w:p>
        </w:tc>
        <w:tc>
          <w:tcPr>
            <w:tcW w:w="2490" w:type="dxa"/>
            <w:tcBorders>
              <w:top w:val="single" w:sz="2" w:space="0" w:color="000000"/>
              <w:left w:val="single" w:sz="2" w:space="0" w:color="000000"/>
              <w:bottom w:val="single" w:sz="2" w:space="0" w:color="000000"/>
              <w:right w:val="nil"/>
            </w:tcBorders>
            <w:vAlign w:val="center"/>
            <w:hideMark/>
          </w:tcPr>
          <w:p w14:paraId="49CFAAB7" w14:textId="77777777" w:rsidR="00784EC1" w:rsidRPr="00784EC1" w:rsidRDefault="00784EC1" w:rsidP="00784EC1">
            <w:pPr>
              <w:rPr>
                <w:b/>
              </w:rPr>
            </w:pPr>
            <w:r w:rsidRPr="00784EC1">
              <w:rPr>
                <w:b/>
              </w:rPr>
              <w:t xml:space="preserve">7:15 PM DAILY </w:t>
            </w:r>
          </w:p>
        </w:tc>
        <w:tc>
          <w:tcPr>
            <w:tcW w:w="1935" w:type="dxa"/>
            <w:tcBorders>
              <w:top w:val="single" w:sz="2" w:space="0" w:color="000000"/>
              <w:left w:val="single" w:sz="2" w:space="0" w:color="000000"/>
              <w:bottom w:val="single" w:sz="2" w:space="0" w:color="000000"/>
              <w:right w:val="nil"/>
            </w:tcBorders>
            <w:hideMark/>
          </w:tcPr>
          <w:p w14:paraId="3ED51CB3" w14:textId="77777777" w:rsidR="00784EC1" w:rsidRPr="00784EC1" w:rsidRDefault="00784EC1" w:rsidP="00784EC1">
            <w:pPr>
              <w:rPr>
                <w:b/>
              </w:rPr>
            </w:pPr>
            <w:r w:rsidRPr="00784EC1">
              <w:rPr>
                <w:b/>
              </w:rPr>
              <w:t xml:space="preserve"> 146.970  </w:t>
            </w:r>
          </w:p>
        </w:tc>
        <w:tc>
          <w:tcPr>
            <w:tcW w:w="2237" w:type="dxa"/>
            <w:tcBorders>
              <w:top w:val="single" w:sz="2" w:space="0" w:color="000000"/>
              <w:left w:val="single" w:sz="2" w:space="0" w:color="000000"/>
              <w:bottom w:val="single" w:sz="2" w:space="0" w:color="000000"/>
              <w:right w:val="single" w:sz="2" w:space="0" w:color="000000"/>
            </w:tcBorders>
            <w:hideMark/>
          </w:tcPr>
          <w:p w14:paraId="10BAE04A" w14:textId="77777777" w:rsidR="00784EC1" w:rsidRPr="00784EC1" w:rsidRDefault="00784EC1" w:rsidP="00784EC1">
            <w:pPr>
              <w:rPr>
                <w:b/>
              </w:rPr>
            </w:pPr>
            <w:r w:rsidRPr="00784EC1">
              <w:rPr>
                <w:b/>
              </w:rPr>
              <w:t xml:space="preserve"> KD8TTE</w:t>
            </w:r>
          </w:p>
        </w:tc>
      </w:tr>
      <w:tr w:rsidR="00784EC1" w:rsidRPr="00784EC1" w14:paraId="4AA2E537" w14:textId="77777777" w:rsidTr="00784EC1">
        <w:tc>
          <w:tcPr>
            <w:tcW w:w="1845" w:type="dxa"/>
            <w:tcBorders>
              <w:top w:val="nil"/>
              <w:left w:val="single" w:sz="2" w:space="0" w:color="000000"/>
              <w:bottom w:val="single" w:sz="2" w:space="0" w:color="000000"/>
              <w:right w:val="nil"/>
            </w:tcBorders>
            <w:hideMark/>
          </w:tcPr>
          <w:p w14:paraId="3381AC5B" w14:textId="77777777" w:rsidR="00784EC1" w:rsidRPr="00784EC1" w:rsidRDefault="00784EC1" w:rsidP="00784EC1">
            <w:pPr>
              <w:rPr>
                <w:b/>
              </w:rPr>
            </w:pPr>
            <w:r w:rsidRPr="00784EC1">
              <w:rPr>
                <w:b/>
              </w:rPr>
              <w:t>MVTN</w:t>
            </w:r>
          </w:p>
        </w:tc>
        <w:tc>
          <w:tcPr>
            <w:tcW w:w="2490" w:type="dxa"/>
            <w:tcBorders>
              <w:top w:val="nil"/>
              <w:left w:val="single" w:sz="2" w:space="0" w:color="000000"/>
              <w:bottom w:val="single" w:sz="2" w:space="0" w:color="000000"/>
              <w:right w:val="nil"/>
            </w:tcBorders>
            <w:vAlign w:val="center"/>
            <w:hideMark/>
          </w:tcPr>
          <w:p w14:paraId="10BDEC03" w14:textId="77777777" w:rsidR="00784EC1" w:rsidRPr="00784EC1" w:rsidRDefault="00784EC1" w:rsidP="00784EC1">
            <w:pPr>
              <w:rPr>
                <w:b/>
                <w:bCs/>
              </w:rPr>
            </w:pPr>
            <w:r w:rsidRPr="00784EC1">
              <w:rPr>
                <w:b/>
                <w:bCs/>
              </w:rPr>
              <w:t>7:00 PM Mon</w:t>
            </w:r>
          </w:p>
        </w:tc>
        <w:tc>
          <w:tcPr>
            <w:tcW w:w="1935" w:type="dxa"/>
            <w:tcBorders>
              <w:top w:val="nil"/>
              <w:left w:val="single" w:sz="2" w:space="0" w:color="000000"/>
              <w:bottom w:val="single" w:sz="2" w:space="0" w:color="000000"/>
              <w:right w:val="nil"/>
            </w:tcBorders>
            <w:hideMark/>
          </w:tcPr>
          <w:p w14:paraId="6113F778" w14:textId="77777777" w:rsidR="00784EC1" w:rsidRPr="00784EC1" w:rsidRDefault="00784EC1" w:rsidP="00784EC1">
            <w:pPr>
              <w:rPr>
                <w:b/>
              </w:rPr>
            </w:pPr>
            <w:r w:rsidRPr="00784EC1">
              <w:rPr>
                <w:b/>
              </w:rPr>
              <w:t>146.640</w:t>
            </w:r>
          </w:p>
        </w:tc>
        <w:tc>
          <w:tcPr>
            <w:tcW w:w="2237" w:type="dxa"/>
            <w:tcBorders>
              <w:top w:val="nil"/>
              <w:left w:val="single" w:sz="2" w:space="0" w:color="000000"/>
              <w:bottom w:val="single" w:sz="2" w:space="0" w:color="000000"/>
              <w:right w:val="single" w:sz="2" w:space="0" w:color="000000"/>
            </w:tcBorders>
            <w:hideMark/>
          </w:tcPr>
          <w:p w14:paraId="5609A244" w14:textId="77777777" w:rsidR="00784EC1" w:rsidRPr="00784EC1" w:rsidRDefault="00784EC1" w:rsidP="00784EC1">
            <w:pPr>
              <w:rPr>
                <w:b/>
              </w:rPr>
            </w:pPr>
            <w:r w:rsidRPr="00784EC1">
              <w:rPr>
                <w:b/>
              </w:rPr>
              <w:t xml:space="preserve">  KC8HTP </w:t>
            </w:r>
          </w:p>
        </w:tc>
      </w:tr>
      <w:tr w:rsidR="00784EC1" w:rsidRPr="00784EC1" w14:paraId="4311F7D9" w14:textId="77777777" w:rsidTr="00784EC1">
        <w:tc>
          <w:tcPr>
            <w:tcW w:w="1845" w:type="dxa"/>
            <w:tcBorders>
              <w:top w:val="nil"/>
              <w:left w:val="single" w:sz="2" w:space="0" w:color="000000"/>
              <w:bottom w:val="single" w:sz="2" w:space="0" w:color="000000"/>
              <w:right w:val="nil"/>
            </w:tcBorders>
            <w:hideMark/>
          </w:tcPr>
          <w:p w14:paraId="66405901" w14:textId="77777777" w:rsidR="00784EC1" w:rsidRPr="00784EC1" w:rsidRDefault="00784EC1" w:rsidP="00784EC1">
            <w:pPr>
              <w:rPr>
                <w:b/>
                <w:bCs/>
              </w:rPr>
            </w:pPr>
            <w:r w:rsidRPr="00784EC1">
              <w:rPr>
                <w:b/>
                <w:bCs/>
              </w:rPr>
              <w:t>NWOHARES</w:t>
            </w:r>
          </w:p>
        </w:tc>
        <w:tc>
          <w:tcPr>
            <w:tcW w:w="2490" w:type="dxa"/>
            <w:tcBorders>
              <w:top w:val="nil"/>
              <w:left w:val="single" w:sz="2" w:space="0" w:color="000000"/>
              <w:bottom w:val="single" w:sz="2" w:space="0" w:color="000000"/>
              <w:right w:val="nil"/>
            </w:tcBorders>
            <w:vAlign w:val="center"/>
            <w:hideMark/>
          </w:tcPr>
          <w:p w14:paraId="4DA35607" w14:textId="77777777" w:rsidR="00784EC1" w:rsidRPr="00784EC1" w:rsidRDefault="00784EC1" w:rsidP="00784EC1">
            <w:pPr>
              <w:rPr>
                <w:b/>
              </w:rPr>
            </w:pPr>
            <w:r w:rsidRPr="00784EC1">
              <w:rPr>
                <w:b/>
              </w:rPr>
              <w:t>6:30 PM DAILY</w:t>
            </w:r>
          </w:p>
        </w:tc>
        <w:tc>
          <w:tcPr>
            <w:tcW w:w="1935" w:type="dxa"/>
            <w:tcBorders>
              <w:top w:val="nil"/>
              <w:left w:val="single" w:sz="2" w:space="0" w:color="000000"/>
              <w:bottom w:val="single" w:sz="2" w:space="0" w:color="000000"/>
              <w:right w:val="nil"/>
            </w:tcBorders>
            <w:hideMark/>
          </w:tcPr>
          <w:p w14:paraId="0E281C25" w14:textId="77777777" w:rsidR="00784EC1" w:rsidRPr="00784EC1" w:rsidRDefault="00784EC1" w:rsidP="00784EC1">
            <w:pPr>
              <w:rPr>
                <w:b/>
              </w:rPr>
            </w:pPr>
            <w:r w:rsidRPr="00784EC1">
              <w:rPr>
                <w:b/>
              </w:rPr>
              <w:t>147.375</w:t>
            </w:r>
          </w:p>
        </w:tc>
        <w:tc>
          <w:tcPr>
            <w:tcW w:w="2237" w:type="dxa"/>
            <w:tcBorders>
              <w:top w:val="nil"/>
              <w:left w:val="single" w:sz="2" w:space="0" w:color="000000"/>
              <w:bottom w:val="single" w:sz="2" w:space="0" w:color="000000"/>
              <w:right w:val="single" w:sz="2" w:space="0" w:color="000000"/>
            </w:tcBorders>
            <w:hideMark/>
          </w:tcPr>
          <w:p w14:paraId="33CC6380" w14:textId="77777777" w:rsidR="00784EC1" w:rsidRPr="00784EC1" w:rsidRDefault="00784EC1" w:rsidP="00784EC1">
            <w:pPr>
              <w:rPr>
                <w:b/>
                <w:bCs/>
              </w:rPr>
            </w:pPr>
            <w:r w:rsidRPr="00784EC1">
              <w:rPr>
                <w:b/>
                <w:bCs/>
              </w:rPr>
              <w:t>N8TNV</w:t>
            </w:r>
          </w:p>
        </w:tc>
      </w:tr>
      <w:tr w:rsidR="00784EC1" w:rsidRPr="00784EC1" w14:paraId="4026782B" w14:textId="77777777" w:rsidTr="00784EC1">
        <w:tc>
          <w:tcPr>
            <w:tcW w:w="1845" w:type="dxa"/>
            <w:tcBorders>
              <w:top w:val="single" w:sz="2" w:space="0" w:color="000000"/>
              <w:left w:val="single" w:sz="2" w:space="0" w:color="000000"/>
              <w:bottom w:val="single" w:sz="2" w:space="0" w:color="000000"/>
              <w:right w:val="nil"/>
            </w:tcBorders>
            <w:hideMark/>
          </w:tcPr>
          <w:p w14:paraId="235E0B36" w14:textId="77777777" w:rsidR="00784EC1" w:rsidRPr="00784EC1" w:rsidRDefault="00784EC1" w:rsidP="00784EC1">
            <w:pPr>
              <w:rPr>
                <w:b/>
              </w:rPr>
            </w:pPr>
            <w:r w:rsidRPr="00784EC1">
              <w:rPr>
                <w:b/>
              </w:rPr>
              <w:t xml:space="preserve"> TCTTN</w:t>
            </w:r>
          </w:p>
        </w:tc>
        <w:tc>
          <w:tcPr>
            <w:tcW w:w="2490" w:type="dxa"/>
            <w:tcBorders>
              <w:top w:val="single" w:sz="2" w:space="0" w:color="000000"/>
              <w:left w:val="single" w:sz="2" w:space="0" w:color="000000"/>
              <w:bottom w:val="single" w:sz="2" w:space="0" w:color="000000"/>
              <w:right w:val="nil"/>
            </w:tcBorders>
            <w:vAlign w:val="center"/>
            <w:hideMark/>
          </w:tcPr>
          <w:p w14:paraId="69E0E61D" w14:textId="77777777" w:rsidR="00784EC1" w:rsidRPr="00784EC1" w:rsidRDefault="00784EC1" w:rsidP="00784EC1">
            <w:pPr>
              <w:rPr>
                <w:b/>
              </w:rPr>
            </w:pPr>
            <w:r w:rsidRPr="00784EC1">
              <w:rPr>
                <w:b/>
              </w:rPr>
              <w:t>Sun, Tues, Wed, Fri</w:t>
            </w:r>
          </w:p>
          <w:p w14:paraId="73E8DC05" w14:textId="77777777" w:rsidR="00784EC1" w:rsidRPr="00784EC1" w:rsidRDefault="00784EC1" w:rsidP="00784EC1">
            <w:pPr>
              <w:rPr>
                <w:b/>
              </w:rPr>
            </w:pPr>
            <w:r w:rsidRPr="00784EC1">
              <w:rPr>
                <w:b/>
              </w:rPr>
              <w:t xml:space="preserve">9 PM </w:t>
            </w:r>
          </w:p>
        </w:tc>
        <w:tc>
          <w:tcPr>
            <w:tcW w:w="1935" w:type="dxa"/>
            <w:tcBorders>
              <w:top w:val="single" w:sz="2" w:space="0" w:color="000000"/>
              <w:left w:val="single" w:sz="2" w:space="0" w:color="000000"/>
              <w:bottom w:val="single" w:sz="2" w:space="0" w:color="000000"/>
              <w:right w:val="nil"/>
            </w:tcBorders>
            <w:hideMark/>
          </w:tcPr>
          <w:p w14:paraId="474DA4D3" w14:textId="77777777" w:rsidR="00784EC1" w:rsidRPr="00784EC1" w:rsidRDefault="00784EC1" w:rsidP="00784EC1">
            <w:pPr>
              <w:rPr>
                <w:b/>
              </w:rPr>
            </w:pPr>
            <w:r w:rsidRPr="00784EC1">
              <w:rPr>
                <w:b/>
              </w:rPr>
              <w:t xml:space="preserve">146.94  </w:t>
            </w:r>
          </w:p>
        </w:tc>
        <w:tc>
          <w:tcPr>
            <w:tcW w:w="2237" w:type="dxa"/>
            <w:tcBorders>
              <w:top w:val="single" w:sz="2" w:space="0" w:color="000000"/>
              <w:left w:val="single" w:sz="2" w:space="0" w:color="000000"/>
              <w:bottom w:val="single" w:sz="2" w:space="0" w:color="000000"/>
              <w:right w:val="single" w:sz="2" w:space="0" w:color="000000"/>
            </w:tcBorders>
            <w:hideMark/>
          </w:tcPr>
          <w:p w14:paraId="08B919FB" w14:textId="77777777" w:rsidR="00784EC1" w:rsidRPr="00784EC1" w:rsidRDefault="00784EC1" w:rsidP="00784EC1">
            <w:pPr>
              <w:rPr>
                <w:b/>
              </w:rPr>
            </w:pPr>
            <w:r w:rsidRPr="00784EC1">
              <w:rPr>
                <w:b/>
              </w:rPr>
              <w:t xml:space="preserve">  WB8YYS</w:t>
            </w:r>
          </w:p>
        </w:tc>
      </w:tr>
      <w:tr w:rsidR="00784EC1" w:rsidRPr="00784EC1" w14:paraId="5018BC80" w14:textId="77777777" w:rsidTr="00784EC1">
        <w:tc>
          <w:tcPr>
            <w:tcW w:w="1845" w:type="dxa"/>
            <w:tcBorders>
              <w:top w:val="nil"/>
              <w:left w:val="single" w:sz="2" w:space="0" w:color="000000"/>
              <w:bottom w:val="single" w:sz="2" w:space="0" w:color="000000"/>
              <w:right w:val="nil"/>
            </w:tcBorders>
            <w:hideMark/>
          </w:tcPr>
          <w:p w14:paraId="1EDCD620" w14:textId="77777777" w:rsidR="00784EC1" w:rsidRPr="00784EC1" w:rsidRDefault="00784EC1" w:rsidP="00784EC1">
            <w:pPr>
              <w:rPr>
                <w:b/>
              </w:rPr>
            </w:pPr>
            <w:r w:rsidRPr="00784EC1">
              <w:rPr>
                <w:b/>
              </w:rPr>
              <w:t>TATN</w:t>
            </w:r>
          </w:p>
        </w:tc>
        <w:tc>
          <w:tcPr>
            <w:tcW w:w="2490" w:type="dxa"/>
            <w:tcBorders>
              <w:top w:val="nil"/>
              <w:left w:val="single" w:sz="2" w:space="0" w:color="000000"/>
              <w:bottom w:val="single" w:sz="2" w:space="0" w:color="000000"/>
              <w:right w:val="nil"/>
            </w:tcBorders>
            <w:vAlign w:val="center"/>
            <w:hideMark/>
          </w:tcPr>
          <w:p w14:paraId="190F4E90" w14:textId="77777777" w:rsidR="00784EC1" w:rsidRPr="00784EC1" w:rsidRDefault="00784EC1" w:rsidP="00784EC1">
            <w:pPr>
              <w:rPr>
                <w:b/>
              </w:rPr>
            </w:pPr>
            <w:r w:rsidRPr="00784EC1">
              <w:rPr>
                <w:b/>
              </w:rPr>
              <w:t>8:00 PM DAILY</w:t>
            </w:r>
          </w:p>
        </w:tc>
        <w:tc>
          <w:tcPr>
            <w:tcW w:w="1935" w:type="dxa"/>
            <w:tcBorders>
              <w:top w:val="nil"/>
              <w:left w:val="single" w:sz="2" w:space="0" w:color="000000"/>
              <w:bottom w:val="single" w:sz="2" w:space="0" w:color="000000"/>
              <w:right w:val="nil"/>
            </w:tcBorders>
            <w:hideMark/>
          </w:tcPr>
          <w:p w14:paraId="7B45A1FB" w14:textId="77777777" w:rsidR="00784EC1" w:rsidRPr="00784EC1" w:rsidRDefault="00784EC1" w:rsidP="00784EC1">
            <w:pPr>
              <w:rPr>
                <w:b/>
              </w:rPr>
            </w:pPr>
            <w:r w:rsidRPr="00784EC1">
              <w:rPr>
                <w:b/>
              </w:rPr>
              <w:t>146.670  PL123</w:t>
            </w:r>
          </w:p>
        </w:tc>
        <w:tc>
          <w:tcPr>
            <w:tcW w:w="2237" w:type="dxa"/>
            <w:tcBorders>
              <w:top w:val="nil"/>
              <w:left w:val="single" w:sz="2" w:space="0" w:color="000000"/>
              <w:bottom w:val="single" w:sz="2" w:space="0" w:color="000000"/>
              <w:right w:val="single" w:sz="2" w:space="0" w:color="000000"/>
            </w:tcBorders>
            <w:hideMark/>
          </w:tcPr>
          <w:p w14:paraId="396418D0" w14:textId="77777777" w:rsidR="00784EC1" w:rsidRPr="00784EC1" w:rsidRDefault="00784EC1" w:rsidP="00784EC1">
            <w:pPr>
              <w:rPr>
                <w:b/>
              </w:rPr>
            </w:pPr>
            <w:r w:rsidRPr="00784EC1">
              <w:rPr>
                <w:b/>
              </w:rPr>
              <w:t>WG8Z</w:t>
            </w:r>
          </w:p>
        </w:tc>
      </w:tr>
    </w:tbl>
    <w:p w14:paraId="60046BA4" w14:textId="77777777" w:rsidR="00784EC1" w:rsidRPr="00784EC1" w:rsidRDefault="00784EC1" w:rsidP="00784EC1"/>
    <w:p w14:paraId="24A2570F" w14:textId="77777777" w:rsidR="00784EC1" w:rsidRPr="00784EC1" w:rsidRDefault="00784EC1" w:rsidP="00B07541">
      <w:pPr>
        <w:jc w:val="center"/>
        <w:rPr>
          <w:b/>
        </w:rPr>
      </w:pPr>
      <w:r w:rsidRPr="00784EC1">
        <w:rPr>
          <w:b/>
        </w:rPr>
        <w:t xml:space="preserve">BRTN </w:t>
      </w:r>
      <w:r w:rsidRPr="00784EC1">
        <w:rPr>
          <w:b/>
        </w:rPr>
        <w:tab/>
      </w:r>
      <w:r w:rsidRPr="00784EC1">
        <w:rPr>
          <w:b/>
        </w:rPr>
        <w:tab/>
        <w:t>Burning River Traffic Net</w:t>
      </w:r>
    </w:p>
    <w:p w14:paraId="02F2A42F" w14:textId="77777777" w:rsidR="00784EC1" w:rsidRPr="00784EC1" w:rsidRDefault="00784EC1" w:rsidP="00B07541">
      <w:pPr>
        <w:jc w:val="center"/>
        <w:rPr>
          <w:b/>
        </w:rPr>
      </w:pPr>
      <w:r w:rsidRPr="00784EC1">
        <w:rPr>
          <w:b/>
        </w:rPr>
        <w:t xml:space="preserve">COTN </w:t>
      </w:r>
      <w:r w:rsidRPr="00784EC1">
        <w:rPr>
          <w:b/>
        </w:rPr>
        <w:tab/>
      </w:r>
      <w:r w:rsidRPr="00784EC1">
        <w:rPr>
          <w:b/>
        </w:rPr>
        <w:tab/>
        <w:t>Central Ohio Traffic Net</w:t>
      </w:r>
    </w:p>
    <w:p w14:paraId="3191485C" w14:textId="77777777" w:rsidR="00784EC1" w:rsidRPr="00784EC1" w:rsidRDefault="00784EC1" w:rsidP="00B07541">
      <w:pPr>
        <w:jc w:val="center"/>
        <w:rPr>
          <w:b/>
          <w:bCs/>
        </w:rPr>
      </w:pPr>
      <w:r w:rsidRPr="00784EC1">
        <w:rPr>
          <w:b/>
        </w:rPr>
        <w:t xml:space="preserve">MVTN </w:t>
      </w:r>
      <w:r w:rsidRPr="00784EC1">
        <w:rPr>
          <w:b/>
        </w:rPr>
        <w:tab/>
      </w:r>
      <w:r w:rsidRPr="00784EC1">
        <w:rPr>
          <w:b/>
        </w:rPr>
        <w:tab/>
      </w:r>
      <w:r w:rsidRPr="00784EC1">
        <w:rPr>
          <w:b/>
          <w:bCs/>
        </w:rPr>
        <w:t>Miami Valley Traffic Net</w:t>
      </w:r>
    </w:p>
    <w:p w14:paraId="2D91CE7D" w14:textId="1771F885" w:rsidR="00784EC1" w:rsidRPr="00784EC1" w:rsidRDefault="00784EC1" w:rsidP="00B07541">
      <w:pPr>
        <w:jc w:val="center"/>
        <w:rPr>
          <w:b/>
          <w:bCs/>
        </w:rPr>
      </w:pPr>
      <w:r w:rsidRPr="00784EC1">
        <w:rPr>
          <w:b/>
          <w:bCs/>
        </w:rPr>
        <w:t>NWOHARES</w:t>
      </w:r>
      <w:r w:rsidRPr="00784EC1">
        <w:rPr>
          <w:b/>
          <w:bCs/>
        </w:rPr>
        <w:tab/>
        <w:t xml:space="preserve"> </w:t>
      </w:r>
      <w:r w:rsidR="00B07541">
        <w:rPr>
          <w:b/>
          <w:bCs/>
        </w:rPr>
        <w:t xml:space="preserve">            </w:t>
      </w:r>
      <w:r w:rsidRPr="00784EC1">
        <w:rPr>
          <w:b/>
          <w:bCs/>
        </w:rPr>
        <w:t>Northwest Ohio ARES Net</w:t>
      </w:r>
    </w:p>
    <w:p w14:paraId="4DAB4C74" w14:textId="0538CB2D" w:rsidR="00784EC1" w:rsidRPr="00784EC1" w:rsidRDefault="00784EC1" w:rsidP="00B07541">
      <w:pPr>
        <w:jc w:val="center"/>
        <w:rPr>
          <w:b/>
          <w:bCs/>
        </w:rPr>
      </w:pPr>
      <w:r w:rsidRPr="00784EC1">
        <w:rPr>
          <w:b/>
          <w:bCs/>
        </w:rPr>
        <w:t xml:space="preserve">TCTTN  </w:t>
      </w:r>
      <w:r w:rsidRPr="00784EC1">
        <w:rPr>
          <w:b/>
          <w:bCs/>
        </w:rPr>
        <w:tab/>
      </w:r>
      <w:r w:rsidR="00B07541">
        <w:rPr>
          <w:b/>
          <w:bCs/>
        </w:rPr>
        <w:t xml:space="preserve">   </w:t>
      </w:r>
      <w:r w:rsidRPr="00784EC1">
        <w:rPr>
          <w:b/>
          <w:bCs/>
        </w:rPr>
        <w:t>Tri-County Traffic Training Net</w:t>
      </w:r>
    </w:p>
    <w:p w14:paraId="3FA0DD13" w14:textId="77777777" w:rsidR="00784EC1" w:rsidRPr="00784EC1" w:rsidRDefault="00784EC1" w:rsidP="00B07541">
      <w:pPr>
        <w:jc w:val="center"/>
        <w:rPr>
          <w:b/>
          <w:bCs/>
        </w:rPr>
      </w:pPr>
      <w:r w:rsidRPr="00784EC1">
        <w:rPr>
          <w:b/>
          <w:bCs/>
        </w:rPr>
        <w:t>TATN</w:t>
      </w:r>
      <w:r w:rsidRPr="00784EC1">
        <w:rPr>
          <w:b/>
          <w:bCs/>
        </w:rPr>
        <w:tab/>
      </w:r>
      <w:r w:rsidRPr="00784EC1">
        <w:rPr>
          <w:b/>
          <w:bCs/>
        </w:rPr>
        <w:tab/>
        <w:t>Tri-State Amateur Traffic Net</w:t>
      </w:r>
    </w:p>
    <w:p w14:paraId="194E0110" w14:textId="77777777" w:rsidR="00784EC1" w:rsidRPr="00784EC1" w:rsidRDefault="00784EC1" w:rsidP="00784EC1">
      <w:pPr>
        <w:rPr>
          <w:b/>
          <w:bCs/>
        </w:rPr>
      </w:pPr>
    </w:p>
    <w:p w14:paraId="6533D94A" w14:textId="35BFBD4B" w:rsidR="00784EC1" w:rsidRPr="00784EC1" w:rsidRDefault="00784EC1" w:rsidP="00784EC1">
      <w:pPr>
        <w:rPr>
          <w:b/>
          <w:bCs/>
        </w:rPr>
      </w:pPr>
      <w:r w:rsidRPr="00784EC1">
        <w:rPr>
          <w:b/>
          <w:bCs/>
        </w:rPr>
        <w:t>NWS SKYWARN® Storm Spotter Program</w:t>
      </w:r>
    </w:p>
    <w:p w14:paraId="1123D4B6" w14:textId="77777777" w:rsidR="00784EC1" w:rsidRPr="00784EC1" w:rsidRDefault="00784EC1" w:rsidP="00784EC1">
      <w:r w:rsidRPr="00784EC1">
        <w:t>In most years, thunderstorms, tornadoes and lightning caused hundreds of injuries and deaths and billions in property and crop damages. To obtain critical weather information, the National Weather Service (NWS) established SKYWARN® with partner organizations. SKYWARN® is a volunteer program with between 350,000 and 400,000 trained severe weather spotters. These volunteers help keep their local communities safe by providing timely and accurate reports of severe weather to the National Weather Service.</w:t>
      </w:r>
    </w:p>
    <w:p w14:paraId="7F6050C9" w14:textId="77777777" w:rsidR="00784EC1" w:rsidRDefault="00784EC1" w:rsidP="00784EC1"/>
    <w:p w14:paraId="26A40204" w14:textId="5E74D67E" w:rsidR="00784EC1" w:rsidRPr="00784EC1" w:rsidRDefault="00784EC1" w:rsidP="00784EC1">
      <w:r w:rsidRPr="00784EC1">
        <w:t>Although SKYWARN® spotters provide essential information for all types of weather hazards, the main responsibility of a SKYWARN® spotter is to identify and describe severe local storms. In an average year, the United States experiences more than 10,000 severe thunderstorms, 5,000 floods and more than 1,000 tornadoes.</w:t>
      </w:r>
    </w:p>
    <w:p w14:paraId="15B9B7A6" w14:textId="77777777" w:rsidR="001C6BFE" w:rsidRDefault="001C6BFE" w:rsidP="001C6BFE">
      <w:pPr>
        <w:rPr>
          <w:sz w:val="20"/>
          <w:szCs w:val="20"/>
        </w:rPr>
      </w:pPr>
    </w:p>
    <w:p w14:paraId="427D1E93" w14:textId="77777777" w:rsidR="001C6BFE" w:rsidRDefault="001C6BFE" w:rsidP="001C6BFE">
      <w:pPr>
        <w:rPr>
          <w:sz w:val="20"/>
          <w:szCs w:val="20"/>
        </w:rPr>
      </w:pPr>
    </w:p>
    <w:p w14:paraId="19428A6E" w14:textId="77777777" w:rsidR="001C6BFE" w:rsidRDefault="001C6BFE" w:rsidP="001C6BFE">
      <w:pPr>
        <w:rPr>
          <w:sz w:val="20"/>
          <w:szCs w:val="20"/>
        </w:rPr>
      </w:pPr>
    </w:p>
    <w:p w14:paraId="1ACF68BF" w14:textId="77777777" w:rsidR="001C6BFE" w:rsidRDefault="001C6BFE" w:rsidP="001C6BFE">
      <w:pPr>
        <w:rPr>
          <w:sz w:val="20"/>
          <w:szCs w:val="20"/>
        </w:rPr>
      </w:pPr>
    </w:p>
    <w:p w14:paraId="5FC6C46A" w14:textId="77777777" w:rsidR="001C6BFE" w:rsidRDefault="001C6BFE" w:rsidP="001C6BFE">
      <w:pPr>
        <w:rPr>
          <w:sz w:val="20"/>
          <w:szCs w:val="20"/>
        </w:rPr>
      </w:pPr>
    </w:p>
    <w:p w14:paraId="1386B340" w14:textId="21F21971"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7CEE1A42" w14:textId="52034D0F" w:rsidR="00784EC1" w:rsidRPr="00784EC1" w:rsidRDefault="00784EC1" w:rsidP="00784EC1">
      <w:r w:rsidRPr="00784EC1">
        <w:lastRenderedPageBreak/>
        <w:t>Since the program started in the 1970s, the information provided by SKYWARN® spotters, coupled with Doppler radar technology, improved satellite and other data, has enabled NWS to issue more timely and accurate warnings for tornadoes, severe thunderstorms and flash floods. SKYWARN® storm spotters are citizens who form the nation's first line of defense against severe weather. There can be no finer reward than to know that their efforts have given communities the precious gift of time--seconds and minutes that can help save lives.</w:t>
      </w:r>
    </w:p>
    <w:p w14:paraId="5E04F5EA" w14:textId="77777777" w:rsidR="00784EC1" w:rsidRDefault="00784EC1" w:rsidP="00784EC1">
      <w:pPr>
        <w:rPr>
          <w:b/>
          <w:bCs/>
        </w:rPr>
      </w:pPr>
    </w:p>
    <w:p w14:paraId="557248C4" w14:textId="443FC8BE" w:rsidR="00784EC1" w:rsidRPr="00784EC1" w:rsidRDefault="00784EC1" w:rsidP="00784EC1">
      <w:pPr>
        <w:rPr>
          <w:b/>
          <w:bCs/>
        </w:rPr>
      </w:pPr>
      <w:r w:rsidRPr="00784EC1">
        <w:rPr>
          <w:b/>
          <w:bCs/>
        </w:rPr>
        <w:t xml:space="preserve">Who is eligible and how do I get started? </w:t>
      </w:r>
    </w:p>
    <w:p w14:paraId="32ECE7DB" w14:textId="77777777" w:rsidR="00B07541" w:rsidRDefault="00784EC1" w:rsidP="00784EC1">
      <w:r w:rsidRPr="00784EC1">
        <w:t xml:space="preserve">NWS encourages anyone with an interest in public service to join the SKYWARN® program. Volunteers include police and fire personnel, dispatchers, EMS workers, public utility workers and other concerned private citizens. Individuals affiliated with hospitals, schools, churches and nursing homes or who have a responsibility for protecting others are also encouraged to become a spotter.  Training is free and typically lasts about 2 hours. </w:t>
      </w:r>
    </w:p>
    <w:p w14:paraId="7DF2151A" w14:textId="77777777" w:rsidR="00B07541" w:rsidRDefault="00B07541" w:rsidP="00784EC1"/>
    <w:p w14:paraId="1C5E6B89" w14:textId="39BDA158" w:rsidR="00784EC1" w:rsidRPr="00784EC1" w:rsidRDefault="00784EC1" w:rsidP="00784EC1">
      <w:r w:rsidRPr="00784EC1">
        <w:t>You'll learn:</w:t>
      </w:r>
    </w:p>
    <w:p w14:paraId="6D50228F" w14:textId="3033EC91" w:rsidR="00784EC1" w:rsidRPr="00784EC1" w:rsidRDefault="00784EC1" w:rsidP="00784EC1">
      <w:pPr>
        <w:numPr>
          <w:ilvl w:val="0"/>
          <w:numId w:val="41"/>
        </w:numPr>
      </w:pPr>
      <w:r w:rsidRPr="00784EC1">
        <w:rPr>
          <w:noProof/>
        </w:rPr>
        <w:drawing>
          <wp:anchor distT="0" distB="0" distL="0" distR="0" simplePos="0" relativeHeight="252070912" behindDoc="1" locked="0" layoutInCell="1" allowOverlap="1" wp14:anchorId="1FA9E8F0" wp14:editId="217E22C7">
            <wp:simplePos x="0" y="0"/>
            <wp:positionH relativeFrom="column">
              <wp:posOffset>5800725</wp:posOffset>
            </wp:positionH>
            <wp:positionV relativeFrom="paragraph">
              <wp:posOffset>7620</wp:posOffset>
            </wp:positionV>
            <wp:extent cx="1005205" cy="1047750"/>
            <wp:effectExtent l="0" t="0" r="4445" b="0"/>
            <wp:wrapTight wrapText="bothSides">
              <wp:wrapPolygon edited="0">
                <wp:start x="0" y="0"/>
                <wp:lineTo x="0" y="21207"/>
                <wp:lineTo x="21286" y="21207"/>
                <wp:lineTo x="2128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5205" cy="10477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84EC1">
        <w:t xml:space="preserve">Basics of thunderstorm development </w:t>
      </w:r>
    </w:p>
    <w:p w14:paraId="364AC634" w14:textId="02FECAF1" w:rsidR="00784EC1" w:rsidRPr="00784EC1" w:rsidRDefault="00784EC1" w:rsidP="00784EC1">
      <w:pPr>
        <w:numPr>
          <w:ilvl w:val="0"/>
          <w:numId w:val="41"/>
        </w:numPr>
      </w:pPr>
      <w:r w:rsidRPr="00784EC1">
        <w:t xml:space="preserve">Fundamentals of storm structure </w:t>
      </w:r>
    </w:p>
    <w:p w14:paraId="6DA29546" w14:textId="5EBE9875" w:rsidR="00784EC1" w:rsidRPr="00784EC1" w:rsidRDefault="00784EC1" w:rsidP="00784EC1">
      <w:pPr>
        <w:numPr>
          <w:ilvl w:val="0"/>
          <w:numId w:val="41"/>
        </w:numPr>
      </w:pPr>
      <w:r w:rsidRPr="00784EC1">
        <w:t xml:space="preserve">Identifying potential severe weather features </w:t>
      </w:r>
    </w:p>
    <w:p w14:paraId="11459D36" w14:textId="00E46AEA" w:rsidR="00784EC1" w:rsidRPr="00784EC1" w:rsidRDefault="00784EC1" w:rsidP="00784EC1">
      <w:pPr>
        <w:numPr>
          <w:ilvl w:val="0"/>
          <w:numId w:val="41"/>
        </w:numPr>
      </w:pPr>
      <w:r w:rsidRPr="00784EC1">
        <w:t xml:space="preserve">Information to report </w:t>
      </w:r>
    </w:p>
    <w:p w14:paraId="36ACE0FB" w14:textId="091367A8" w:rsidR="00784EC1" w:rsidRPr="00784EC1" w:rsidRDefault="00784EC1" w:rsidP="00784EC1">
      <w:pPr>
        <w:numPr>
          <w:ilvl w:val="0"/>
          <w:numId w:val="41"/>
        </w:numPr>
      </w:pPr>
      <w:r w:rsidRPr="00784EC1">
        <w:t xml:space="preserve">How to report information </w:t>
      </w:r>
    </w:p>
    <w:p w14:paraId="213FD826" w14:textId="789990F5" w:rsidR="00784EC1" w:rsidRPr="00784EC1" w:rsidRDefault="00784EC1" w:rsidP="00784EC1">
      <w:pPr>
        <w:numPr>
          <w:ilvl w:val="0"/>
          <w:numId w:val="41"/>
        </w:numPr>
      </w:pPr>
      <w:r w:rsidRPr="00784EC1">
        <w:t xml:space="preserve">Basic severe weather safety </w:t>
      </w:r>
    </w:p>
    <w:p w14:paraId="567599FE" w14:textId="77777777" w:rsidR="00784EC1" w:rsidRDefault="00784EC1" w:rsidP="00784EC1"/>
    <w:p w14:paraId="2953F0EA" w14:textId="5307347E" w:rsidR="00784EC1" w:rsidRPr="00784EC1" w:rsidRDefault="00784EC1" w:rsidP="00784EC1">
      <w:r w:rsidRPr="00784EC1">
        <w:t xml:space="preserve">WEATHER SPOTTER REMINDER </w:t>
      </w:r>
    </w:p>
    <w:p w14:paraId="4C22E321" w14:textId="77777777" w:rsidR="00784EC1" w:rsidRPr="00784EC1" w:rsidRDefault="00784EC1" w:rsidP="00784EC1">
      <w:r w:rsidRPr="00784EC1">
        <w:t>Next month is March and that means there will be multiple weather spotter training sessions over most of the state of Ohio.  These training sessions and a good weather alert radio or cell phone alert app are two of the steps you can take to help protect yourself and your family if a severe weather situation arises.</w:t>
      </w:r>
    </w:p>
    <w:p w14:paraId="02A071F3" w14:textId="77777777" w:rsidR="00B07541" w:rsidRDefault="00784EC1" w:rsidP="00784EC1">
      <w:r w:rsidRPr="00784EC1">
        <w:t xml:space="preserve">Due to a staffing shortage, the NWS office in Cleveland will not be holding any resident (in person) SKYWARN® classes for Spring 2020. </w:t>
      </w:r>
    </w:p>
    <w:p w14:paraId="1A5B8CC7" w14:textId="77777777" w:rsidR="00B07541" w:rsidRDefault="00B07541" w:rsidP="00784EC1"/>
    <w:p w14:paraId="71705927" w14:textId="604035C4" w:rsidR="00784EC1" w:rsidRPr="00784EC1" w:rsidRDefault="00784EC1" w:rsidP="00784EC1">
      <w:pPr>
        <w:rPr>
          <w:b/>
          <w:bCs/>
          <w:u w:val="single"/>
        </w:rPr>
      </w:pPr>
      <w:r w:rsidRPr="00784EC1">
        <w:t xml:space="preserve">They are looking at alternate options and will update accordingly.  If you have any additional questions contact Christine Riley at </w:t>
      </w:r>
      <w:hyperlink r:id="rId112" w:history="1">
        <w:r w:rsidRPr="00784EC1">
          <w:rPr>
            <w:rStyle w:val="Hyperlink"/>
          </w:rPr>
          <w:t>christine.riley@noaa.gov</w:t>
        </w:r>
      </w:hyperlink>
      <w:r w:rsidRPr="00784EC1">
        <w:rPr>
          <w:b/>
          <w:bCs/>
          <w:u w:val="single"/>
        </w:rPr>
        <w:t xml:space="preserve"> until February 26th. Beginning February 27th, contact Sarah Jamison at </w:t>
      </w:r>
      <w:hyperlink r:id="rId113" w:history="1">
        <w:r w:rsidRPr="00784EC1">
          <w:rPr>
            <w:rStyle w:val="Hyperlink"/>
          </w:rPr>
          <w:t>sarah.jamison@noaa.gov</w:t>
        </w:r>
      </w:hyperlink>
      <w:r w:rsidRPr="00784EC1">
        <w:rPr>
          <w:b/>
          <w:bCs/>
          <w:u w:val="single"/>
        </w:rPr>
        <w:t xml:space="preserve">. </w:t>
      </w:r>
    </w:p>
    <w:p w14:paraId="6787C257" w14:textId="77777777" w:rsidR="00784EC1" w:rsidRDefault="00784EC1" w:rsidP="00784EC1"/>
    <w:p w14:paraId="7E192A25" w14:textId="78A18567" w:rsidR="00784EC1" w:rsidRPr="00784EC1" w:rsidRDefault="00784EC1" w:rsidP="00784EC1">
      <w:r w:rsidRPr="00784EC1">
        <w:t>NWS WILMINGTON OHIO SPOTTER TRAINING SCHEDULE</w:t>
      </w:r>
    </w:p>
    <w:p w14:paraId="129A6FF2" w14:textId="77777777" w:rsidR="00784EC1" w:rsidRDefault="00784EC1" w:rsidP="00784EC1">
      <w:pPr>
        <w:rPr>
          <w:b/>
          <w:bCs/>
          <w:u w:val="single"/>
        </w:rPr>
      </w:pPr>
    </w:p>
    <w:p w14:paraId="209F36CC" w14:textId="77777777" w:rsidR="00235312" w:rsidRPr="00235312" w:rsidRDefault="00784EC1" w:rsidP="00235312">
      <w:pPr>
        <w:jc w:val="center"/>
        <w:rPr>
          <w:b/>
          <w:bCs/>
        </w:rPr>
      </w:pPr>
      <w:r w:rsidRPr="00784EC1">
        <w:rPr>
          <w:b/>
          <w:bCs/>
        </w:rPr>
        <w:t>Classes are free and open to the public, but some may require advanced registration.</w:t>
      </w:r>
      <w:r w:rsidRPr="00784EC1">
        <w:rPr>
          <w:b/>
          <w:bCs/>
        </w:rPr>
        <w:br/>
      </w:r>
    </w:p>
    <w:p w14:paraId="5B8805AB" w14:textId="77777777" w:rsidR="00235312" w:rsidRPr="00235312" w:rsidRDefault="00784EC1" w:rsidP="00784EC1">
      <w:pPr>
        <w:rPr>
          <w:b/>
          <w:bCs/>
        </w:rPr>
      </w:pPr>
      <w:r w:rsidRPr="00784EC1">
        <w:rPr>
          <w:b/>
          <w:bCs/>
        </w:rPr>
        <w:t>You d</w:t>
      </w:r>
      <w:r w:rsidR="00235312" w:rsidRPr="00235312">
        <w:rPr>
          <w:b/>
          <w:bCs/>
        </w:rPr>
        <w:t>o not</w:t>
      </w:r>
      <w:r w:rsidRPr="00784EC1">
        <w:rPr>
          <w:b/>
          <w:bCs/>
        </w:rPr>
        <w:t xml:space="preserve"> need to be a resident of the county in which a talk is being held in order to attend.</w:t>
      </w:r>
      <w:r w:rsidRPr="00784EC1">
        <w:rPr>
          <w:b/>
          <w:bCs/>
        </w:rPr>
        <w:br/>
      </w:r>
    </w:p>
    <w:p w14:paraId="2672CCBF" w14:textId="2FD49669" w:rsidR="00784EC1" w:rsidRPr="00784EC1" w:rsidRDefault="00784EC1" w:rsidP="00784EC1">
      <w:pPr>
        <w:rPr>
          <w:b/>
          <w:bCs/>
        </w:rPr>
      </w:pPr>
      <w:r w:rsidRPr="00784EC1">
        <w:rPr>
          <w:b/>
          <w:bCs/>
        </w:rPr>
        <w:t>Each class lasts about 1.5 to 2 hours and is led by a National Weather Service meteorologist</w:t>
      </w:r>
      <w:r w:rsidR="00235312" w:rsidRPr="00235312">
        <w:rPr>
          <w:b/>
          <w:bCs/>
        </w:rPr>
        <w:t xml:space="preserve"> </w:t>
      </w:r>
      <w:r w:rsidRPr="00784EC1">
        <w:rPr>
          <w:b/>
          <w:bCs/>
        </w:rPr>
        <w:t>who will discuss techniques and safety for severe weather spotting. Once you attend a class,</w:t>
      </w:r>
      <w:r w:rsidR="00235312" w:rsidRPr="00235312">
        <w:rPr>
          <w:b/>
          <w:bCs/>
        </w:rPr>
        <w:t xml:space="preserve"> </w:t>
      </w:r>
      <w:r w:rsidRPr="00784EC1">
        <w:rPr>
          <w:b/>
          <w:bCs/>
        </w:rPr>
        <w:t>you are an officially trained spotter and can report severe weather to your NWS office.</w:t>
      </w:r>
    </w:p>
    <w:p w14:paraId="4287C636" w14:textId="77777777" w:rsidR="00B07541" w:rsidRDefault="00B07541" w:rsidP="00784EC1"/>
    <w:p w14:paraId="1D25863E" w14:textId="56E5A214" w:rsidR="00784EC1" w:rsidRPr="00784EC1" w:rsidRDefault="00784EC1" w:rsidP="00784EC1">
      <w:r w:rsidRPr="00784EC1">
        <w:t xml:space="preserve">Tuesday, February 25 </w:t>
      </w:r>
      <w:r w:rsidRPr="00784EC1">
        <w:tab/>
        <w:t xml:space="preserve">6:30pm </w:t>
      </w:r>
      <w:r w:rsidRPr="00784EC1">
        <w:tab/>
      </w:r>
      <w:r w:rsidRPr="00784EC1">
        <w:tab/>
        <w:t xml:space="preserve">Hamilton County OH  </w:t>
      </w:r>
    </w:p>
    <w:p w14:paraId="439BBD9C" w14:textId="77777777" w:rsidR="00784EC1" w:rsidRPr="00784EC1" w:rsidRDefault="00784EC1" w:rsidP="00784EC1">
      <w:r w:rsidRPr="00784EC1">
        <w:t>Wednesday, February 26</w:t>
      </w:r>
      <w:r w:rsidRPr="00784EC1">
        <w:tab/>
        <w:t>6:30pm</w:t>
      </w:r>
      <w:r w:rsidRPr="00784EC1">
        <w:tab/>
      </w:r>
      <w:r w:rsidRPr="00784EC1">
        <w:tab/>
        <w:t xml:space="preserve">Brown/Clermont County OH </w:t>
      </w:r>
    </w:p>
    <w:p w14:paraId="48C5CF48" w14:textId="77777777" w:rsidR="00784EC1" w:rsidRPr="00784EC1" w:rsidRDefault="00784EC1" w:rsidP="00784EC1">
      <w:r w:rsidRPr="00784EC1">
        <w:t>Thursday, February 27</w:t>
      </w:r>
      <w:r w:rsidRPr="00784EC1">
        <w:tab/>
        <w:t>6:00pm</w:t>
      </w:r>
      <w:r w:rsidRPr="00784EC1">
        <w:tab/>
      </w:r>
      <w:r w:rsidRPr="00784EC1">
        <w:tab/>
        <w:t>Butler/Warren County OH</w:t>
      </w:r>
    </w:p>
    <w:p w14:paraId="67ADCD2D" w14:textId="04D2ECBD" w:rsidR="00784EC1" w:rsidRPr="00784EC1" w:rsidRDefault="00784EC1" w:rsidP="00784EC1">
      <w:r w:rsidRPr="00784EC1">
        <w:t>Monday, March 2</w:t>
      </w:r>
      <w:r w:rsidRPr="00784EC1">
        <w:tab/>
      </w:r>
      <w:r w:rsidRPr="00784EC1">
        <w:tab/>
        <w:t xml:space="preserve">6:45pm </w:t>
      </w:r>
      <w:r w:rsidRPr="00784EC1">
        <w:tab/>
      </w:r>
      <w:r w:rsidRPr="00784EC1">
        <w:tab/>
        <w:t>Ripley County IN</w:t>
      </w:r>
    </w:p>
    <w:p w14:paraId="11A53741" w14:textId="257D80D3" w:rsidR="00784EC1" w:rsidRPr="00784EC1" w:rsidRDefault="00784EC1" w:rsidP="00784EC1">
      <w:r w:rsidRPr="00784EC1">
        <w:t>Tuesday, March 3</w:t>
      </w:r>
      <w:r w:rsidRPr="00784EC1">
        <w:tab/>
        <w:t xml:space="preserve"> </w:t>
      </w:r>
      <w:r w:rsidRPr="00784EC1">
        <w:tab/>
        <w:t>6:00pm</w:t>
      </w:r>
      <w:r w:rsidRPr="00784EC1">
        <w:tab/>
      </w:r>
      <w:r w:rsidRPr="00784EC1">
        <w:tab/>
        <w:t xml:space="preserve">Preble County OH </w:t>
      </w:r>
    </w:p>
    <w:p w14:paraId="43FB2C1D" w14:textId="77777777" w:rsidR="001C6BFE" w:rsidRDefault="001C6BFE" w:rsidP="001C6BFE">
      <w:pPr>
        <w:rPr>
          <w:sz w:val="20"/>
          <w:szCs w:val="20"/>
        </w:rPr>
      </w:pPr>
    </w:p>
    <w:p w14:paraId="2091F4E5" w14:textId="77777777" w:rsidR="001C6BFE" w:rsidRDefault="001C6BFE" w:rsidP="001C6BFE">
      <w:pPr>
        <w:rPr>
          <w:sz w:val="20"/>
          <w:szCs w:val="20"/>
        </w:rPr>
      </w:pPr>
    </w:p>
    <w:p w14:paraId="6769F178" w14:textId="1A6CBF00"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0A456E6A" w14:textId="217EE15B" w:rsidR="00784EC1" w:rsidRPr="00784EC1" w:rsidRDefault="00784EC1" w:rsidP="00784EC1">
      <w:r w:rsidRPr="00784EC1">
        <w:lastRenderedPageBreak/>
        <w:t xml:space="preserve">Tuesday, March 10 </w:t>
      </w:r>
      <w:r w:rsidRPr="00784EC1">
        <w:tab/>
      </w:r>
      <w:r w:rsidRPr="00784EC1">
        <w:tab/>
        <w:t xml:space="preserve">6:00pm </w:t>
      </w:r>
      <w:r w:rsidRPr="00784EC1">
        <w:tab/>
      </w:r>
      <w:r w:rsidRPr="00784EC1">
        <w:tab/>
        <w:t>Clinton County OH</w:t>
      </w:r>
    </w:p>
    <w:p w14:paraId="24A99C05" w14:textId="77777777" w:rsidR="00784EC1" w:rsidRPr="00784EC1" w:rsidRDefault="00784EC1" w:rsidP="00784EC1">
      <w:r w:rsidRPr="00784EC1">
        <w:t>Wednesday, March 11</w:t>
      </w:r>
      <w:r w:rsidRPr="00784EC1">
        <w:tab/>
      </w:r>
      <w:r w:rsidRPr="00784EC1">
        <w:tab/>
        <w:t>6:30pm</w:t>
      </w:r>
      <w:r w:rsidRPr="00784EC1">
        <w:tab/>
      </w:r>
      <w:r w:rsidRPr="00784EC1">
        <w:tab/>
        <w:t xml:space="preserve">Union County OH </w:t>
      </w:r>
    </w:p>
    <w:p w14:paraId="19D3388C" w14:textId="4101BDCA" w:rsidR="00784EC1" w:rsidRPr="00784EC1" w:rsidRDefault="00784EC1" w:rsidP="00784EC1">
      <w:r w:rsidRPr="00784EC1">
        <w:t>Saturday, March 14</w:t>
      </w:r>
      <w:r w:rsidRPr="00784EC1">
        <w:tab/>
      </w:r>
      <w:r w:rsidRPr="00784EC1">
        <w:tab/>
        <w:t>9:00am</w:t>
      </w:r>
      <w:r w:rsidRPr="00784EC1">
        <w:tab/>
      </w:r>
      <w:r w:rsidRPr="00784EC1">
        <w:tab/>
        <w:t>Dayton/Montgomery County Basics Training</w:t>
      </w:r>
    </w:p>
    <w:p w14:paraId="572D0656" w14:textId="77777777" w:rsidR="00784EC1" w:rsidRPr="00784EC1" w:rsidRDefault="00784EC1" w:rsidP="00784EC1">
      <w:r w:rsidRPr="00784EC1">
        <w:tab/>
      </w:r>
      <w:r w:rsidRPr="00784EC1">
        <w:tab/>
      </w:r>
      <w:r w:rsidRPr="00784EC1">
        <w:tab/>
      </w:r>
      <w:r w:rsidRPr="00784EC1">
        <w:tab/>
        <w:t>1:30pm</w:t>
      </w:r>
      <w:r w:rsidRPr="00784EC1">
        <w:tab/>
      </w:r>
      <w:r w:rsidRPr="00784EC1">
        <w:tab/>
        <w:t xml:space="preserve">Advanced Spotter Training Class </w:t>
      </w:r>
    </w:p>
    <w:p w14:paraId="7558E2E9" w14:textId="77777777" w:rsidR="00784EC1" w:rsidRPr="00784EC1" w:rsidRDefault="00784EC1" w:rsidP="00784EC1">
      <w:r w:rsidRPr="00784EC1">
        <w:t>Monday, March 16</w:t>
      </w:r>
      <w:r w:rsidRPr="00784EC1">
        <w:tab/>
      </w:r>
      <w:r w:rsidRPr="00784EC1">
        <w:tab/>
        <w:t>6:30pm</w:t>
      </w:r>
      <w:r w:rsidRPr="00784EC1">
        <w:tab/>
      </w:r>
      <w:r w:rsidRPr="00784EC1">
        <w:tab/>
        <w:t xml:space="preserve">Darke County OH </w:t>
      </w:r>
    </w:p>
    <w:p w14:paraId="6E060465" w14:textId="77777777" w:rsidR="00784EC1" w:rsidRPr="00784EC1" w:rsidRDefault="00784EC1" w:rsidP="00784EC1">
      <w:r w:rsidRPr="00784EC1">
        <w:t>Tuesday, March 24</w:t>
      </w:r>
      <w:r w:rsidRPr="00784EC1">
        <w:tab/>
      </w:r>
      <w:r w:rsidRPr="00784EC1">
        <w:tab/>
        <w:t>6:30pm</w:t>
      </w:r>
      <w:r w:rsidRPr="00784EC1">
        <w:tab/>
      </w:r>
      <w:r w:rsidRPr="00784EC1">
        <w:tab/>
        <w:t xml:space="preserve">Logan County OH </w:t>
      </w:r>
    </w:p>
    <w:p w14:paraId="77E38B5A" w14:textId="77777777" w:rsidR="00784EC1" w:rsidRPr="00784EC1" w:rsidRDefault="00784EC1" w:rsidP="00784EC1">
      <w:r w:rsidRPr="00784EC1">
        <w:t>Wednesday, March 25</w:t>
      </w:r>
      <w:r w:rsidRPr="00784EC1">
        <w:tab/>
        <w:t>6:00pm</w:t>
      </w:r>
      <w:r w:rsidRPr="00784EC1">
        <w:tab/>
      </w:r>
      <w:r w:rsidRPr="00784EC1">
        <w:tab/>
        <w:t>Fairfield County OH</w:t>
      </w:r>
    </w:p>
    <w:p w14:paraId="6F65F4DA" w14:textId="77777777" w:rsidR="00784EC1" w:rsidRPr="00784EC1" w:rsidRDefault="00784EC1" w:rsidP="00784EC1">
      <w:r w:rsidRPr="00784EC1">
        <w:t>Thursday, March 26</w:t>
      </w:r>
      <w:r w:rsidRPr="00784EC1">
        <w:tab/>
      </w:r>
      <w:r w:rsidRPr="00784EC1">
        <w:tab/>
        <w:t>6:00pm</w:t>
      </w:r>
      <w:r w:rsidRPr="00784EC1">
        <w:tab/>
      </w:r>
      <w:r w:rsidRPr="00784EC1">
        <w:tab/>
        <w:t xml:space="preserve">Fayette County OH </w:t>
      </w:r>
    </w:p>
    <w:p w14:paraId="356F4476" w14:textId="77777777" w:rsidR="00784EC1" w:rsidRPr="00784EC1" w:rsidRDefault="00784EC1" w:rsidP="00784EC1">
      <w:r w:rsidRPr="00784EC1">
        <w:t>Saturday, March 28</w:t>
      </w:r>
      <w:r w:rsidRPr="00784EC1">
        <w:tab/>
      </w:r>
      <w:r w:rsidRPr="00784EC1">
        <w:tab/>
        <w:t>9:00am</w:t>
      </w:r>
      <w:r w:rsidRPr="00784EC1">
        <w:tab/>
      </w:r>
      <w:r w:rsidRPr="00784EC1">
        <w:tab/>
        <w:t>Franklin County OH</w:t>
      </w:r>
    </w:p>
    <w:p w14:paraId="08A220B0" w14:textId="77777777" w:rsidR="00784EC1" w:rsidRPr="00784EC1" w:rsidRDefault="00784EC1" w:rsidP="00784EC1">
      <w:r w:rsidRPr="00784EC1">
        <w:t>Monday, March 30</w:t>
      </w:r>
      <w:r w:rsidRPr="00784EC1">
        <w:tab/>
      </w:r>
      <w:r w:rsidRPr="00784EC1">
        <w:tab/>
        <w:t>6:00pm</w:t>
      </w:r>
      <w:r w:rsidRPr="00784EC1">
        <w:tab/>
      </w:r>
      <w:r w:rsidRPr="00784EC1">
        <w:tab/>
        <w:t xml:space="preserve">Auglaize/Mercer County OH </w:t>
      </w:r>
    </w:p>
    <w:p w14:paraId="4ECCADCB" w14:textId="77777777" w:rsidR="00784EC1" w:rsidRPr="00784EC1" w:rsidRDefault="00784EC1" w:rsidP="00784EC1">
      <w:r w:rsidRPr="00784EC1">
        <w:t>Tuesday, March 31</w:t>
      </w:r>
      <w:r w:rsidRPr="00784EC1">
        <w:tab/>
      </w:r>
      <w:r w:rsidRPr="00784EC1">
        <w:tab/>
        <w:t>6:00pm</w:t>
      </w:r>
      <w:r w:rsidRPr="00784EC1">
        <w:tab/>
      </w:r>
      <w:r w:rsidRPr="00784EC1">
        <w:tab/>
        <w:t xml:space="preserve">Champaign County OH </w:t>
      </w:r>
    </w:p>
    <w:p w14:paraId="1D3424E2" w14:textId="77777777" w:rsidR="00784EC1" w:rsidRPr="00784EC1" w:rsidRDefault="00784EC1" w:rsidP="00784EC1">
      <w:r w:rsidRPr="00784EC1">
        <w:t>Wednesday, April 1</w:t>
      </w:r>
      <w:r w:rsidRPr="00784EC1">
        <w:tab/>
      </w:r>
      <w:r w:rsidRPr="00784EC1">
        <w:tab/>
        <w:t>6:00pm</w:t>
      </w:r>
      <w:r w:rsidRPr="00784EC1">
        <w:tab/>
      </w:r>
      <w:r w:rsidRPr="00784EC1">
        <w:tab/>
        <w:t xml:space="preserve">Pickaway County OH </w:t>
      </w:r>
    </w:p>
    <w:p w14:paraId="7477A74C" w14:textId="77777777" w:rsidR="00784EC1" w:rsidRPr="00784EC1" w:rsidRDefault="00784EC1" w:rsidP="00784EC1"/>
    <w:p w14:paraId="2D5A0D77" w14:textId="77777777" w:rsidR="00784EC1" w:rsidRPr="00784EC1" w:rsidRDefault="00784EC1" w:rsidP="00784EC1">
      <w:r w:rsidRPr="00784EC1">
        <w:t xml:space="preserve">All events shown in Eastern Time.  Location and maps available on the NWS website by clicking on the location listed on their website. I could not copy the links to list them here.  Use this link for more information and locations </w:t>
      </w:r>
      <w:hyperlink r:id="rId114" w:history="1">
        <w:r w:rsidRPr="00784EC1">
          <w:rPr>
            <w:rStyle w:val="Hyperlink"/>
          </w:rPr>
          <w:t>https://www.weather.gov/iln/spottertrainingschedule</w:t>
        </w:r>
      </w:hyperlink>
    </w:p>
    <w:p w14:paraId="72C355A2" w14:textId="77777777" w:rsidR="00784EC1" w:rsidRPr="00784EC1" w:rsidRDefault="00784EC1" w:rsidP="00784EC1"/>
    <w:p w14:paraId="4AB92C06" w14:textId="77777777" w:rsidR="00784EC1" w:rsidRPr="00784EC1" w:rsidRDefault="00784EC1" w:rsidP="00784EC1">
      <w:r w:rsidRPr="00784EC1">
        <w:t>Digital Traffic Network</w:t>
      </w:r>
    </w:p>
    <w:p w14:paraId="3CDACBE7" w14:textId="77777777" w:rsidR="00784EC1" w:rsidRPr="00784EC1" w:rsidRDefault="00784EC1" w:rsidP="00784EC1"/>
    <w:p w14:paraId="30CD4213" w14:textId="77777777" w:rsidR="00784EC1" w:rsidRPr="00784EC1" w:rsidRDefault="00784EC1" w:rsidP="00784EC1">
      <w:r w:rsidRPr="00784EC1">
        <w:t xml:space="preserve">WINLINK is a Windows program for MBO's which allows simultaneous operation on VHF packet and HF </w:t>
      </w:r>
      <w:proofErr w:type="spellStart"/>
      <w:r w:rsidRPr="00784EC1">
        <w:t>Amtor</w:t>
      </w:r>
      <w:proofErr w:type="spellEnd"/>
      <w:r w:rsidRPr="00784EC1">
        <w:t xml:space="preserve">, </w:t>
      </w:r>
      <w:proofErr w:type="spellStart"/>
      <w:r w:rsidRPr="00784EC1">
        <w:t>Pactor</w:t>
      </w:r>
      <w:proofErr w:type="spellEnd"/>
      <w:r w:rsidRPr="00784EC1">
        <w:t xml:space="preserve"> and Clover (with suitable controllers), and provides store-and-forward message handling. </w:t>
      </w:r>
      <w:proofErr w:type="spellStart"/>
      <w:r w:rsidRPr="00784EC1">
        <w:t>WinLink</w:t>
      </w:r>
      <w:proofErr w:type="spellEnd"/>
      <w:r w:rsidRPr="00784EC1">
        <w:t xml:space="preserve"> was originally written by Vic Poor W5SMM as a development of his </w:t>
      </w:r>
      <w:proofErr w:type="spellStart"/>
      <w:r w:rsidRPr="00784EC1">
        <w:t>APLink</w:t>
      </w:r>
      <w:proofErr w:type="spellEnd"/>
      <w:r w:rsidRPr="00784EC1">
        <w:t xml:space="preserve"> (</w:t>
      </w:r>
      <w:proofErr w:type="spellStart"/>
      <w:r w:rsidRPr="00784EC1">
        <w:t>Amtor</w:t>
      </w:r>
      <w:proofErr w:type="spellEnd"/>
      <w:r w:rsidRPr="00784EC1">
        <w:t>/Packet Link) program, and has been extensively rewritten and developed by Hans Kessler N8PGR.</w:t>
      </w:r>
    </w:p>
    <w:p w14:paraId="4D6C8E9F" w14:textId="33D54060" w:rsidR="00784EC1" w:rsidRPr="00784EC1" w:rsidRDefault="00784EC1" w:rsidP="00784EC1"/>
    <w:p w14:paraId="58A83AAF" w14:textId="30CAC814" w:rsidR="00784EC1" w:rsidRPr="00784EC1" w:rsidRDefault="00784EC1" w:rsidP="00784EC1">
      <w:r w:rsidRPr="00784EC1">
        <w:rPr>
          <w:noProof/>
        </w:rPr>
        <w:drawing>
          <wp:anchor distT="0" distB="0" distL="0" distR="0" simplePos="0" relativeHeight="252068864" behindDoc="1" locked="0" layoutInCell="1" allowOverlap="1" wp14:anchorId="5459F536" wp14:editId="5FBB8FBD">
            <wp:simplePos x="0" y="0"/>
            <wp:positionH relativeFrom="column">
              <wp:posOffset>28575</wp:posOffset>
            </wp:positionH>
            <wp:positionV relativeFrom="paragraph">
              <wp:posOffset>12065</wp:posOffset>
            </wp:positionV>
            <wp:extent cx="1931670" cy="1447800"/>
            <wp:effectExtent l="0" t="0" r="0" b="0"/>
            <wp:wrapTight wrapText="bothSides">
              <wp:wrapPolygon edited="1">
                <wp:start x="0" y="0"/>
                <wp:lineTo x="0" y="21316"/>
                <wp:lineTo x="22687" y="21600"/>
                <wp:lineTo x="2300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31670" cy="14478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784EC1">
        <w:t xml:space="preserve">Following is information from the DTN Coordinator. Remember we are using </w:t>
      </w:r>
      <w:proofErr w:type="spellStart"/>
      <w:r w:rsidRPr="00784EC1">
        <w:t>Pactor</w:t>
      </w:r>
      <w:proofErr w:type="spellEnd"/>
      <w:r w:rsidRPr="00784EC1">
        <w:t xml:space="preserve">. The only TNC supported for </w:t>
      </w:r>
      <w:proofErr w:type="spellStart"/>
      <w:r w:rsidRPr="00784EC1">
        <w:t>Pactor</w:t>
      </w:r>
      <w:proofErr w:type="spellEnd"/>
      <w:r w:rsidRPr="00784EC1">
        <w:t xml:space="preserve"> other than SCS, and it is slow </w:t>
      </w:r>
      <w:proofErr w:type="spellStart"/>
      <w:r w:rsidRPr="00784EC1">
        <w:t>Pactor</w:t>
      </w:r>
      <w:proofErr w:type="spellEnd"/>
      <w:r w:rsidRPr="00784EC1">
        <w:t xml:space="preserve"> 1 is the AEA PK-232 MBX with the current firmware 7.2 release.</w:t>
      </w:r>
    </w:p>
    <w:p w14:paraId="6DBB957A" w14:textId="77777777" w:rsidR="00784EC1" w:rsidRPr="00784EC1" w:rsidRDefault="00784EC1" w:rsidP="00784EC1">
      <w:r w:rsidRPr="00784EC1">
        <w:t xml:space="preserve">Airmail supports both the </w:t>
      </w:r>
      <w:proofErr w:type="spellStart"/>
      <w:r w:rsidRPr="00784EC1">
        <w:t>Kantronics</w:t>
      </w:r>
      <w:proofErr w:type="spellEnd"/>
      <w:r w:rsidRPr="00784EC1">
        <w:t xml:space="preserve"> KAM Plus, KAM 98 and KAM XL as well as the PK-232 MBX as above.</w:t>
      </w:r>
    </w:p>
    <w:p w14:paraId="10C0D014" w14:textId="77777777" w:rsidR="00235312" w:rsidRDefault="00784EC1" w:rsidP="00784EC1">
      <w:r w:rsidRPr="00784EC1">
        <w:t xml:space="preserve">You could buy one of these modems used, although I would only buy a used PK-232MBX with the current firmware 7.2 release because it is the only TNC that is common to both Winlink Express and Airmail.  </w:t>
      </w:r>
    </w:p>
    <w:p w14:paraId="770DEFBE" w14:textId="77777777" w:rsidR="00235312" w:rsidRDefault="00235312" w:rsidP="00784EC1"/>
    <w:p w14:paraId="50625883" w14:textId="4FFB4EE1" w:rsidR="00784EC1" w:rsidRPr="00784EC1" w:rsidRDefault="00784EC1" w:rsidP="00784EC1">
      <w:r w:rsidRPr="00784EC1">
        <w:t xml:space="preserve">Unfortunately you cannot access the Digital Traffic Network (DTN) by using the </w:t>
      </w:r>
      <w:proofErr w:type="spellStart"/>
      <w:r w:rsidRPr="00784EC1">
        <w:t>Signal:ink</w:t>
      </w:r>
      <w:proofErr w:type="spellEnd"/>
      <w:r w:rsidRPr="00784EC1">
        <w:t xml:space="preserve"> via a sound card method. </w:t>
      </w:r>
    </w:p>
    <w:p w14:paraId="331EBA3C" w14:textId="77777777" w:rsidR="00235312" w:rsidRDefault="00235312" w:rsidP="00784EC1"/>
    <w:p w14:paraId="67EA88B5" w14:textId="6CB33C57" w:rsidR="00784EC1" w:rsidRPr="00784EC1" w:rsidRDefault="00784EC1" w:rsidP="00784EC1">
      <w:r w:rsidRPr="00784EC1">
        <w:t>If someone only wants to post messages on DTN they can do this using Winlink Express via the Radiograms RRI template in the list of templates or forms. This works by sending the message via Winlink-Telnet to a station who will put the message into the DTN system. Note that these messages are in Radiogram format This has been tested and worked well but note that someone is taking the radiogram off the internet and putting it into the DTN network.  I question if this is a good ideal for emergency and priority traffic and will there be a delay.</w:t>
      </w:r>
    </w:p>
    <w:p w14:paraId="13F10AAD" w14:textId="77777777" w:rsidR="00740AAB" w:rsidRDefault="00740AAB" w:rsidP="00784EC1"/>
    <w:p w14:paraId="440D77C1" w14:textId="387C4F0A" w:rsidR="00235312" w:rsidRDefault="00784EC1" w:rsidP="00784EC1">
      <w:r w:rsidRPr="00784EC1">
        <w:t>Be advised that The ARRL NTS Methods and Practices is no longer relevant for DTN because it has been replace by the DTN guideline which you can access here:</w:t>
      </w:r>
      <w:r w:rsidR="00235312">
        <w:t xml:space="preserve"> </w:t>
      </w:r>
      <w:hyperlink r:id="rId116" w:history="1">
        <w:r w:rsidRPr="00784EC1">
          <w:rPr>
            <w:rStyle w:val="Hyperlink"/>
          </w:rPr>
          <w:t>http://nts-digital.net/mw/index.php/Main_Page</w:t>
        </w:r>
      </w:hyperlink>
      <w:r w:rsidRPr="00784EC1">
        <w:t xml:space="preserve"> </w:t>
      </w:r>
    </w:p>
    <w:p w14:paraId="1F50DD31" w14:textId="2276D671" w:rsidR="00784EC1" w:rsidRPr="00784EC1" w:rsidRDefault="00784EC1" w:rsidP="00784EC1">
      <w:r w:rsidRPr="00784EC1">
        <w:t>This is the DTN digital web/wiki pages.</w:t>
      </w:r>
    </w:p>
    <w:p w14:paraId="15018344" w14:textId="77777777" w:rsidR="001C6BFE" w:rsidRDefault="001C6BFE" w:rsidP="001C6BFE">
      <w:pPr>
        <w:rPr>
          <w:sz w:val="20"/>
          <w:szCs w:val="20"/>
        </w:rPr>
      </w:pPr>
    </w:p>
    <w:p w14:paraId="34791EF9" w14:textId="77777777" w:rsidR="001C6BFE" w:rsidRDefault="001C6BFE" w:rsidP="001C6BFE">
      <w:pPr>
        <w:rPr>
          <w:sz w:val="20"/>
          <w:szCs w:val="20"/>
        </w:rPr>
      </w:pPr>
    </w:p>
    <w:p w14:paraId="6F4A7F97" w14:textId="77777777" w:rsidR="001C6BFE" w:rsidRDefault="001C6BFE" w:rsidP="001C6BFE">
      <w:pPr>
        <w:rPr>
          <w:sz w:val="20"/>
          <w:szCs w:val="20"/>
        </w:rPr>
      </w:pPr>
    </w:p>
    <w:p w14:paraId="5EE8B614" w14:textId="77777777" w:rsidR="001C6BFE" w:rsidRDefault="001C6BFE" w:rsidP="001C6BFE">
      <w:pPr>
        <w:rPr>
          <w:sz w:val="20"/>
          <w:szCs w:val="20"/>
        </w:rPr>
      </w:pPr>
    </w:p>
    <w:p w14:paraId="5A377D8D" w14:textId="209E14DA"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p w14:paraId="7C426655" w14:textId="30347D19" w:rsidR="00784EC1" w:rsidRPr="00784EC1" w:rsidRDefault="00784EC1" w:rsidP="00784EC1">
      <w:r w:rsidRPr="00784EC1">
        <w:lastRenderedPageBreak/>
        <w:t xml:space="preserve">You could access DTN if a hub has </w:t>
      </w:r>
      <w:proofErr w:type="spellStart"/>
      <w:r w:rsidRPr="00784EC1">
        <w:t>Winmor</w:t>
      </w:r>
      <w:proofErr w:type="spellEnd"/>
      <w:r w:rsidRPr="00784EC1">
        <w:t xml:space="preserve"> access. Most of them do not and there are none in Eastern Area. This means that no Ohio operators can be a digital relay stations (NTSD) with using </w:t>
      </w:r>
      <w:proofErr w:type="spellStart"/>
      <w:r w:rsidRPr="00784EC1">
        <w:t>Winmor</w:t>
      </w:r>
      <w:proofErr w:type="spellEnd"/>
      <w:r w:rsidRPr="00784EC1">
        <w:t xml:space="preserve"> </w:t>
      </w:r>
      <w:proofErr w:type="spellStart"/>
      <w:r w:rsidRPr="00784EC1">
        <w:t>Pactor</w:t>
      </w:r>
      <w:proofErr w:type="spellEnd"/>
      <w:r w:rsidRPr="00784EC1">
        <w:t xml:space="preserve"> and one of the </w:t>
      </w:r>
      <w:r w:rsidR="00235312" w:rsidRPr="00784EC1">
        <w:t>modems</w:t>
      </w:r>
      <w:r w:rsidRPr="00784EC1">
        <w:t xml:space="preserve"> already mentioned.</w:t>
      </w:r>
    </w:p>
    <w:p w14:paraId="7FE4DCD9" w14:textId="77777777" w:rsidR="00235312" w:rsidRDefault="00235312" w:rsidP="00784EC1"/>
    <w:p w14:paraId="7263D358" w14:textId="5DDCEFB5" w:rsidR="00784EC1" w:rsidRPr="00784EC1" w:rsidRDefault="00784EC1" w:rsidP="00784EC1">
      <w:pPr>
        <w:rPr>
          <w:b/>
          <w:bCs/>
        </w:rPr>
      </w:pPr>
      <w:r w:rsidRPr="00784EC1">
        <w:rPr>
          <w:b/>
          <w:bCs/>
        </w:rPr>
        <w:t xml:space="preserve">SCS </w:t>
      </w:r>
      <w:proofErr w:type="spellStart"/>
      <w:r w:rsidRPr="00784EC1">
        <w:rPr>
          <w:b/>
          <w:bCs/>
        </w:rPr>
        <w:t>Pactor</w:t>
      </w:r>
      <w:proofErr w:type="spellEnd"/>
      <w:r w:rsidRPr="00784EC1">
        <w:rPr>
          <w:b/>
          <w:bCs/>
        </w:rPr>
        <w:t xml:space="preserve"> II Modem</w:t>
      </w:r>
    </w:p>
    <w:p w14:paraId="7AAFB9B9" w14:textId="74BDAE4E" w:rsidR="00784EC1" w:rsidRPr="00784EC1" w:rsidRDefault="00784EC1" w:rsidP="00784EC1"/>
    <w:p w14:paraId="4274D7A2" w14:textId="500C087F" w:rsidR="00784EC1" w:rsidRPr="00784EC1" w:rsidRDefault="00235312" w:rsidP="00784EC1">
      <w:r w:rsidRPr="00784EC1">
        <w:rPr>
          <w:noProof/>
        </w:rPr>
        <w:drawing>
          <wp:anchor distT="0" distB="0" distL="0" distR="0" simplePos="0" relativeHeight="252071936" behindDoc="1" locked="0" layoutInCell="1" allowOverlap="1" wp14:anchorId="1A20F109" wp14:editId="014A6DD5">
            <wp:simplePos x="0" y="0"/>
            <wp:positionH relativeFrom="column">
              <wp:posOffset>4493260</wp:posOffset>
            </wp:positionH>
            <wp:positionV relativeFrom="paragraph">
              <wp:posOffset>11430</wp:posOffset>
            </wp:positionV>
            <wp:extent cx="2350135" cy="1762125"/>
            <wp:effectExtent l="0" t="0" r="0" b="9525"/>
            <wp:wrapTight wrapText="bothSides">
              <wp:wrapPolygon edited="0">
                <wp:start x="0" y="0"/>
                <wp:lineTo x="0" y="21483"/>
                <wp:lineTo x="21361" y="21483"/>
                <wp:lineTo x="213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50135" cy="1762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784EC1" w:rsidRPr="00784EC1">
        <w:t xml:space="preserve">Three components are needed to set up a </w:t>
      </w:r>
      <w:proofErr w:type="spellStart"/>
      <w:r w:rsidR="00784EC1" w:rsidRPr="00784EC1">
        <w:t>Pactor</w:t>
      </w:r>
      <w:proofErr w:type="spellEnd"/>
      <w:r w:rsidR="00784EC1" w:rsidRPr="00784EC1">
        <w:t xml:space="preserve"> station: a radio transceiver (and antenna), a data controller (also known as a terminal note controller or TNC), and a computer with some appropriate software. The controller is the only specialized piece of equipment, and is essentially a radio modem, similar in concept to the ubiquitous computer modem used for telephone connections. The controller generates the audio signals that are sent via the radio </w:t>
      </w:r>
      <w:r w:rsidRPr="00784EC1">
        <w:t>transmitter and</w:t>
      </w:r>
      <w:r w:rsidR="00784EC1" w:rsidRPr="00784EC1">
        <w:t xml:space="preserve"> decodes the incoming audio signals from the radio receiver. So the primary connection between the controller and the radio is two audio signals (audio in and audio out), plus a PTT (push-to-talk) signal to tell the radio when to transmit. </w:t>
      </w:r>
    </w:p>
    <w:p w14:paraId="6709C0A0" w14:textId="77777777" w:rsidR="00235312" w:rsidRDefault="00235312" w:rsidP="00784EC1"/>
    <w:p w14:paraId="17812B36" w14:textId="78AEDAB8" w:rsidR="00784EC1" w:rsidRPr="00784EC1" w:rsidRDefault="00784EC1" w:rsidP="00784EC1">
      <w:r w:rsidRPr="00784EC1">
        <w:t xml:space="preserve">The only difficult part of setting up a </w:t>
      </w:r>
      <w:proofErr w:type="spellStart"/>
      <w:r w:rsidRPr="00784EC1">
        <w:t>Pactor</w:t>
      </w:r>
      <w:proofErr w:type="spellEnd"/>
      <w:r w:rsidRPr="00784EC1">
        <w:t xml:space="preserve"> station is the variety of equipment that is available, none of which uses compatible connections. This means that cables need to be made up especially for each installation, which is the number one source of problems. (Number two is figuring out the correct transmit frequency). </w:t>
      </w:r>
    </w:p>
    <w:p w14:paraId="5163636C" w14:textId="77777777" w:rsidR="00784EC1" w:rsidRPr="00784EC1" w:rsidRDefault="00784EC1" w:rsidP="00784EC1">
      <w:r w:rsidRPr="00784EC1">
        <w:t xml:space="preserve">Almost any sort of computer will do the job. The controllers all have a pretty reasonable command set, and at the basic level any sort of "dumb terminal" program can be used effectively, so even the simplest computer is capable of handling digital communications. For sending more than the occasional message, however, cutting and pasting messages with a dumb terminal program gets pretty tedious and some sort of specialized terminal program such as Airmail will make things much easier. </w:t>
      </w:r>
      <w:proofErr w:type="spellStart"/>
      <w:r w:rsidRPr="00784EC1">
        <w:t>Marsel</w:t>
      </w:r>
      <w:proofErr w:type="spellEnd"/>
    </w:p>
    <w:p w14:paraId="48B3B7BF" w14:textId="77777777" w:rsidR="00235312" w:rsidRDefault="00235312" w:rsidP="00784EC1"/>
    <w:p w14:paraId="6CEA17E6" w14:textId="7C2F96A8" w:rsidR="00784EC1" w:rsidRPr="00784EC1" w:rsidRDefault="00784EC1" w:rsidP="00784EC1">
      <w:r w:rsidRPr="00784EC1">
        <w:t xml:space="preserve">In checking </w:t>
      </w:r>
      <w:proofErr w:type="spellStart"/>
      <w:r w:rsidRPr="00784EC1">
        <w:t>Ebay</w:t>
      </w:r>
      <w:proofErr w:type="spellEnd"/>
      <w:r w:rsidRPr="00784EC1">
        <w:t xml:space="preserve"> for used SCS modems I have found the prices ranged from $700 to over a $1000 depending on which modem you are buying. This is a rather large expense for the ham that want to be a casual Digital Relay Station.</w:t>
      </w:r>
    </w:p>
    <w:p w14:paraId="6BA3C172" w14:textId="77777777" w:rsidR="00784EC1" w:rsidRPr="00784EC1" w:rsidRDefault="00784EC1" w:rsidP="00784EC1"/>
    <w:p w14:paraId="04412C07" w14:textId="77777777" w:rsidR="00784EC1" w:rsidRPr="00784EC1" w:rsidRDefault="00784EC1" w:rsidP="00784EC1">
      <w:r w:rsidRPr="00784EC1">
        <w:t>Thanks to Marcell AD8CM for showing me how to send a radiogram via Winlink Express. I'll have to stop here and may be able to do more later.</w:t>
      </w:r>
    </w:p>
    <w:p w14:paraId="5342B486" w14:textId="77777777" w:rsidR="00784EC1" w:rsidRPr="00784EC1" w:rsidRDefault="00784EC1" w:rsidP="00784EC1"/>
    <w:p w14:paraId="2BA4CA04" w14:textId="77777777" w:rsidR="00235312" w:rsidRPr="00FE756B" w:rsidRDefault="00235312" w:rsidP="00235312">
      <w:pPr>
        <w:rPr>
          <w:rFonts w:eastAsia="Calibri"/>
        </w:rPr>
      </w:pPr>
      <w:r w:rsidRPr="00FE756B">
        <w:rPr>
          <w:rFonts w:eastAsia="Calibri"/>
        </w:rPr>
        <w:t>73</w:t>
      </w:r>
    </w:p>
    <w:p w14:paraId="6BE6B333" w14:textId="77777777" w:rsidR="00235312" w:rsidRPr="00FE756B" w:rsidRDefault="00235312" w:rsidP="00235312">
      <w:pPr>
        <w:rPr>
          <w:rFonts w:eastAsia="Calibri"/>
        </w:rPr>
      </w:pPr>
    </w:p>
    <w:p w14:paraId="0C758AC4" w14:textId="77777777" w:rsidR="00235312" w:rsidRPr="00226D82" w:rsidRDefault="00235312" w:rsidP="00235312">
      <w:pPr>
        <w:rPr>
          <w:rFonts w:eastAsia="Calibri"/>
        </w:rPr>
      </w:pPr>
      <w:r w:rsidRPr="00226D82">
        <w:rPr>
          <w:rFonts w:eastAsia="Calibri"/>
        </w:rPr>
        <w:t>David WA3EZN</w:t>
      </w:r>
    </w:p>
    <w:p w14:paraId="14592F96" w14:textId="77777777" w:rsidR="00235312" w:rsidRPr="00226D82" w:rsidRDefault="00235312" w:rsidP="00235312">
      <w:pPr>
        <w:rPr>
          <w:rFonts w:eastAsia="Calibri"/>
        </w:rPr>
      </w:pPr>
      <w:r w:rsidRPr="00226D82">
        <w:rPr>
          <w:rFonts w:eastAsia="Calibri"/>
        </w:rPr>
        <w:t>SECTION TRAFFIC MANAGER - OHIO</w:t>
      </w:r>
    </w:p>
    <w:p w14:paraId="3C8351AD" w14:textId="77777777" w:rsidR="00235312" w:rsidRPr="00FD0EAD" w:rsidRDefault="00235312" w:rsidP="00235312">
      <w:pPr>
        <w:rPr>
          <w:rFonts w:eastAsia="Calibri"/>
        </w:rPr>
      </w:pPr>
    </w:p>
    <w:p w14:paraId="14E13EEE" w14:textId="77777777" w:rsidR="00235312" w:rsidRPr="00FD0EAD" w:rsidRDefault="00235312" w:rsidP="00235312">
      <w:pPr>
        <w:rPr>
          <w:rFonts w:eastAsia="Calibri"/>
        </w:rPr>
      </w:pPr>
      <w:r w:rsidRPr="00FD0EAD">
        <w:rPr>
          <w:rFonts w:eastAsia="Calibri"/>
        </w:rPr>
        <w:t xml:space="preserve">You can view the STM’s monthly report on the website..  </w:t>
      </w:r>
      <w:hyperlink r:id="rId118" w:history="1">
        <w:r w:rsidRPr="00FD0EAD">
          <w:rPr>
            <w:rFonts w:eastAsia="Calibri"/>
            <w:color w:val="0000FF"/>
            <w:u w:val="single"/>
          </w:rPr>
          <w:t>http://arrl-ohio.org/stm/stm.html</w:t>
        </w:r>
      </w:hyperlink>
      <w:r w:rsidRPr="00FD0EAD">
        <w:rPr>
          <w:rFonts w:eastAsia="Calibri"/>
        </w:rPr>
        <w:t xml:space="preserve"> </w:t>
      </w:r>
    </w:p>
    <w:p w14:paraId="3CAB8EFD" w14:textId="319CF906" w:rsidR="00784EC1" w:rsidRPr="00784EC1" w:rsidRDefault="00784EC1" w:rsidP="00784EC1">
      <w:r w:rsidRPr="00784EC1">
        <w:t xml:space="preserve">  </w:t>
      </w:r>
    </w:p>
    <w:p w14:paraId="1BB2C59B" w14:textId="42551745" w:rsidR="00076700" w:rsidRDefault="00076700" w:rsidP="00EE317B"/>
    <w:p w14:paraId="556A8C5B" w14:textId="5188D77F" w:rsidR="00740AAB" w:rsidRDefault="00740AAB" w:rsidP="00740AAB">
      <w:pPr>
        <w:jc w:val="center"/>
      </w:pPr>
      <w:r>
        <w:t>####</w:t>
      </w:r>
    </w:p>
    <w:p w14:paraId="6D1D015E" w14:textId="77777777" w:rsidR="001C6BFE" w:rsidRDefault="001C6BFE" w:rsidP="001C6BFE">
      <w:pPr>
        <w:rPr>
          <w:sz w:val="20"/>
          <w:szCs w:val="20"/>
        </w:rPr>
      </w:pPr>
    </w:p>
    <w:p w14:paraId="4A0EFF9A" w14:textId="77777777" w:rsidR="001C6BFE" w:rsidRDefault="001C6BFE" w:rsidP="001C6BFE">
      <w:pPr>
        <w:rPr>
          <w:sz w:val="20"/>
          <w:szCs w:val="20"/>
        </w:rPr>
      </w:pPr>
    </w:p>
    <w:p w14:paraId="46861426" w14:textId="77777777" w:rsidR="001C6BFE" w:rsidRDefault="001C6BFE" w:rsidP="001C6BFE">
      <w:pPr>
        <w:rPr>
          <w:sz w:val="20"/>
          <w:szCs w:val="20"/>
        </w:rPr>
      </w:pPr>
    </w:p>
    <w:p w14:paraId="77127B31" w14:textId="77777777" w:rsidR="001C6BFE" w:rsidRDefault="001C6BFE" w:rsidP="001C6BFE">
      <w:pPr>
        <w:rPr>
          <w:sz w:val="20"/>
          <w:szCs w:val="20"/>
        </w:rPr>
      </w:pPr>
    </w:p>
    <w:p w14:paraId="5C42F503" w14:textId="77777777" w:rsidR="001C6BFE" w:rsidRDefault="001C6BFE" w:rsidP="001C6BFE">
      <w:pPr>
        <w:rPr>
          <w:sz w:val="20"/>
          <w:szCs w:val="20"/>
        </w:rPr>
      </w:pPr>
    </w:p>
    <w:p w14:paraId="124A9A70" w14:textId="77777777" w:rsidR="001C6BFE" w:rsidRDefault="001C6BFE" w:rsidP="001C6BFE">
      <w:pPr>
        <w:rPr>
          <w:sz w:val="20"/>
          <w:szCs w:val="20"/>
        </w:rPr>
      </w:pPr>
    </w:p>
    <w:p w14:paraId="2DB7D8F0" w14:textId="77777777" w:rsidR="001C6BFE" w:rsidRDefault="001C6BFE" w:rsidP="001C6BFE">
      <w:pPr>
        <w:rPr>
          <w:sz w:val="20"/>
          <w:szCs w:val="20"/>
        </w:rPr>
      </w:pPr>
    </w:p>
    <w:p w14:paraId="7F282B2C" w14:textId="77777777" w:rsidR="001C6BFE" w:rsidRDefault="001C6BFE" w:rsidP="001C6BFE">
      <w:pPr>
        <w:rPr>
          <w:sz w:val="20"/>
          <w:szCs w:val="20"/>
        </w:rPr>
      </w:pPr>
    </w:p>
    <w:p w14:paraId="100AA60D" w14:textId="010A31E1" w:rsidR="001C6BFE" w:rsidRPr="00F800C3" w:rsidRDefault="005A24FE" w:rsidP="001C6BFE">
      <w:pPr>
        <w:rPr>
          <w:color w:val="0563C1" w:themeColor="hyperlink"/>
          <w:sz w:val="20"/>
          <w:szCs w:val="20"/>
          <w:u w:val="single"/>
        </w:rPr>
      </w:pPr>
      <w:hyperlink w:anchor="TOP" w:history="1">
        <w:r w:rsidR="001C6BFE" w:rsidRPr="00F800C3">
          <w:rPr>
            <w:color w:val="0563C1" w:themeColor="hyperlink"/>
            <w:sz w:val="20"/>
            <w:szCs w:val="20"/>
            <w:u w:val="single"/>
          </w:rPr>
          <w:t>TOP^</w:t>
        </w:r>
      </w:hyperlink>
    </w:p>
    <w:bookmarkEnd w:id="19"/>
    <w:p w14:paraId="17A230C7" w14:textId="69DAB5C6" w:rsidR="00DF27FE" w:rsidRDefault="005A24FE" w:rsidP="00DF27FE">
      <w:pPr>
        <w:rPr>
          <w:rFonts w:eastAsia="Calibri"/>
          <w:b/>
          <w:i/>
          <w:sz w:val="28"/>
          <w:szCs w:val="28"/>
        </w:rPr>
      </w:pPr>
      <w:r>
        <w:lastRenderedPageBreak/>
        <w:pict w14:anchorId="594FEA41">
          <v:rect id="_x0000_i1032" style="width:0;height:1.5pt" o:hralign="center" o:hrstd="t" o:hr="t" fillcolor="#a0a0a0" stroked="f"/>
        </w:pict>
      </w:r>
    </w:p>
    <w:p w14:paraId="4F8D8197" w14:textId="4162DBD0" w:rsidR="00DF27FE" w:rsidRPr="00A965AF" w:rsidRDefault="00DF27FE" w:rsidP="00DF27FE">
      <w:pPr>
        <w:rPr>
          <w:rFonts w:eastAsia="Calibri"/>
          <w:b/>
          <w:i/>
          <w:sz w:val="28"/>
          <w:szCs w:val="28"/>
        </w:rPr>
      </w:pPr>
      <w:bookmarkStart w:id="21" w:name="sgl"/>
      <w:bookmarkEnd w:id="21"/>
      <w:r w:rsidRPr="00A965AF">
        <w:rPr>
          <w:rFonts w:eastAsia="Calibri"/>
          <w:b/>
          <w:i/>
          <w:sz w:val="28"/>
          <w:szCs w:val="28"/>
        </w:rPr>
        <w:t>From the State Government Liaison</w:t>
      </w:r>
    </w:p>
    <w:p w14:paraId="02B14CC2" w14:textId="0897A018" w:rsidR="00DF27FE" w:rsidRPr="006B217D" w:rsidRDefault="00740AAB" w:rsidP="00DF27FE">
      <w:pPr>
        <w:rPr>
          <w:rFonts w:eastAsia="Calibri"/>
          <w:b/>
        </w:rPr>
      </w:pPr>
      <w:r>
        <w:rPr>
          <w:rFonts w:eastAsia="Calibri"/>
          <w:b/>
          <w:i/>
          <w:noProof/>
          <w:sz w:val="28"/>
          <w:szCs w:val="28"/>
        </w:rPr>
        <w:drawing>
          <wp:anchor distT="0" distB="0" distL="114300" distR="114300" simplePos="0" relativeHeight="252052480" behindDoc="1" locked="0" layoutInCell="1" allowOverlap="1" wp14:anchorId="2E575B7A" wp14:editId="3BE570EA">
            <wp:simplePos x="0" y="0"/>
            <wp:positionH relativeFrom="margin">
              <wp:align>right</wp:align>
            </wp:positionH>
            <wp:positionV relativeFrom="paragraph">
              <wp:posOffset>14605</wp:posOffset>
            </wp:positionV>
            <wp:extent cx="2181860" cy="2461260"/>
            <wp:effectExtent l="0" t="0" r="8890" b="0"/>
            <wp:wrapTight wrapText="bothSides">
              <wp:wrapPolygon edited="0">
                <wp:start x="0" y="0"/>
                <wp:lineTo x="0" y="21399"/>
                <wp:lineTo x="21499" y="21399"/>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2thu.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181860" cy="2461260"/>
                    </a:xfrm>
                    <a:prstGeom prst="rect">
                      <a:avLst/>
                    </a:prstGeom>
                  </pic:spPr>
                </pic:pic>
              </a:graphicData>
            </a:graphic>
            <wp14:sizeRelH relativeFrom="page">
              <wp14:pctWidth>0</wp14:pctWidth>
            </wp14:sizeRelH>
            <wp14:sizeRelV relativeFrom="page">
              <wp14:pctHeight>0</wp14:pctHeight>
            </wp14:sizeRelV>
          </wp:anchor>
        </w:drawing>
      </w:r>
      <w:r w:rsidR="00DF27FE" w:rsidRPr="006B217D">
        <w:rPr>
          <w:rFonts w:eastAsia="Calibri"/>
          <w:b/>
        </w:rPr>
        <w:t>Bob Winston W2THU – SGL</w:t>
      </w:r>
    </w:p>
    <w:p w14:paraId="66DA6C37" w14:textId="062F282A" w:rsidR="00DF27FE" w:rsidRPr="00A965AF" w:rsidRDefault="005A24FE" w:rsidP="00DF27FE">
      <w:pPr>
        <w:rPr>
          <w:rFonts w:eastAsia="Calibri"/>
        </w:rPr>
      </w:pPr>
      <w:hyperlink r:id="rId120" w:history="1">
        <w:r w:rsidR="00DF27FE" w:rsidRPr="00AA1EEF">
          <w:rPr>
            <w:rStyle w:val="Hyperlink"/>
            <w:rFonts w:eastAsia="Calibri"/>
          </w:rPr>
          <w:t>w2thu@arrl.net</w:t>
        </w:r>
      </w:hyperlink>
      <w:r w:rsidR="00DF27FE">
        <w:rPr>
          <w:rFonts w:eastAsia="Calibri"/>
        </w:rPr>
        <w:t xml:space="preserve"> </w:t>
      </w:r>
    </w:p>
    <w:p w14:paraId="64766D98" w14:textId="77777777" w:rsidR="00DF27FE" w:rsidRDefault="00DF27FE" w:rsidP="00DF27FE"/>
    <w:p w14:paraId="55E0616D" w14:textId="77777777" w:rsidR="00592196" w:rsidRPr="00592196" w:rsidRDefault="00592196" w:rsidP="00592196">
      <w:pPr>
        <w:rPr>
          <w:b/>
          <w:bCs/>
        </w:rPr>
      </w:pPr>
      <w:r w:rsidRPr="00592196">
        <w:rPr>
          <w:b/>
          <w:bCs/>
        </w:rPr>
        <w:t>OHIO’S RECENTLY PROPOSED ANTI-TEXTING LAW – OUCH!</w:t>
      </w:r>
    </w:p>
    <w:p w14:paraId="1C06737C" w14:textId="77777777" w:rsidR="00592196" w:rsidRPr="00592196" w:rsidRDefault="00592196" w:rsidP="00592196"/>
    <w:p w14:paraId="3E890A34" w14:textId="0C46F354" w:rsidR="00592196" w:rsidRPr="00592196" w:rsidRDefault="00592196" w:rsidP="00592196">
      <w:r w:rsidRPr="00592196">
        <w:t xml:space="preserve">Over the years our state and municipal legislators have proposed and passed laws aimed at preventing motorists from texting while driving. This is good because how can you pay attention to your driving if you’re looking down at your mobile phone? Well, you can’t. Whenever a new proposal comes up, Scott and I are deluged with comments from Ohio hams wanting to know if the new law will affect their mobile radio use. </w:t>
      </w:r>
      <w:r w:rsidR="00874A4C" w:rsidRPr="00592196">
        <w:t>Typically,</w:t>
      </w:r>
      <w:r w:rsidRPr="00592196">
        <w:t xml:space="preserve"> we are asked what is the League going to do about it?</w:t>
      </w:r>
    </w:p>
    <w:p w14:paraId="2A594289" w14:textId="77777777" w:rsidR="00592196" w:rsidRPr="00592196" w:rsidRDefault="00592196" w:rsidP="00592196"/>
    <w:p w14:paraId="3D5A4CD9" w14:textId="77777777" w:rsidR="00592196" w:rsidRPr="00592196" w:rsidRDefault="00592196" w:rsidP="00592196">
      <w:r w:rsidRPr="00592196">
        <w:t>When the current anti-texting bill was introduced, we reviewed it and found that it was narrowly written to cover texting only. Presently, texting is only a secondary offense in Ohio, meaning that you have to be stopped for something else before a peace officer can cite you for texting. I wrote in my SGL column in 2018 that “the so-called enhanced penalty is a $100 fine in addition to the normal fine and court costs. It seems to me that anybody fool enough to text while driving is not going to be dissuaded by another $100 out of their pocket.”</w:t>
      </w:r>
    </w:p>
    <w:p w14:paraId="4C42FAD2" w14:textId="77777777" w:rsidR="00592196" w:rsidRPr="00592196" w:rsidRDefault="00592196" w:rsidP="00592196"/>
    <w:p w14:paraId="409D29E6" w14:textId="77777777" w:rsidR="00592196" w:rsidRPr="00592196" w:rsidRDefault="00592196" w:rsidP="00592196">
      <w:r w:rsidRPr="00592196">
        <w:t xml:space="preserve">A lot of folks must have seen it that way because last week Gov. DeWine announced on TV that he is supporting Ohio Senate bill </w:t>
      </w:r>
      <w:r w:rsidRPr="00592196">
        <w:rPr>
          <w:b/>
          <w:bCs/>
        </w:rPr>
        <w:t>SB-285</w:t>
      </w:r>
      <w:r w:rsidRPr="00592196">
        <w:t xml:space="preserve"> that in no uncertain terms bans texting while driving with DUI type penalties. It also makes texting a primary offense. Unfortunately, it is so broadly written that in its present form, it makes it very difficult to operate our ham radios while driving. </w:t>
      </w:r>
    </w:p>
    <w:p w14:paraId="685D2DB3" w14:textId="77777777" w:rsidR="00592196" w:rsidRPr="00592196" w:rsidRDefault="00592196" w:rsidP="00592196"/>
    <w:p w14:paraId="19D47B10" w14:textId="77777777" w:rsidR="00592196" w:rsidRDefault="00592196" w:rsidP="00592196">
      <w:r w:rsidRPr="00592196">
        <w:rPr>
          <w:b/>
          <w:bCs/>
        </w:rPr>
        <w:t>SB-285</w:t>
      </w:r>
      <w:r w:rsidRPr="00592196">
        <w:t xml:space="preserve"> is a very long read (66 pages) that proposes to amend many sections of the Ohio Revised Code pertaining to driving. The problem with the bill from our point of view is that the subject matter is referred to as “any wireless communication device.” There are exceptions, but they do not allow the driver to touch the device with any part of their body. Therefore, doesn’t this </w:t>
      </w:r>
      <w:proofErr w:type="spellStart"/>
      <w:r w:rsidRPr="00592196">
        <w:t>ban</w:t>
      </w:r>
      <w:proofErr w:type="spellEnd"/>
      <w:r w:rsidRPr="00592196">
        <w:t xml:space="preserve"> holding your microphone while operating your mobile rig, something we’ve been doing since at least the 1930s?  </w:t>
      </w:r>
    </w:p>
    <w:p w14:paraId="59AF215D" w14:textId="1033446B" w:rsidR="00592196" w:rsidRPr="00592196" w:rsidRDefault="00592196" w:rsidP="00592196">
      <w:r w:rsidRPr="00592196">
        <w:t xml:space="preserve">Curiously, if this is true, </w:t>
      </w:r>
      <w:r w:rsidRPr="00592196">
        <w:rPr>
          <w:b/>
          <w:bCs/>
        </w:rPr>
        <w:t>SB-285</w:t>
      </w:r>
      <w:r w:rsidRPr="00592196">
        <w:t xml:space="preserve"> doesn’t ban holding a microphone that is connected to a PA loudspeaker on top of your truck, because a public address system is clearly not a wireless communications device. This makes no sense.</w:t>
      </w:r>
    </w:p>
    <w:p w14:paraId="2E9FD7DC" w14:textId="77777777" w:rsidR="00592196" w:rsidRPr="00592196" w:rsidRDefault="00592196" w:rsidP="00592196"/>
    <w:p w14:paraId="4528DC0D" w14:textId="77777777" w:rsidR="00592196" w:rsidRPr="00592196" w:rsidRDefault="00592196" w:rsidP="00592196">
      <w:r w:rsidRPr="00592196">
        <w:t xml:space="preserve">Crafting legislation is a very difficult process, especially when it attempts to cover so much ground as this bill does. It raises a lot of questions, some of which will have to be resolved in the courts. However, our goal is to lobby the legislature to amend </w:t>
      </w:r>
      <w:r w:rsidRPr="00592196">
        <w:rPr>
          <w:b/>
          <w:bCs/>
        </w:rPr>
        <w:t>SB-285</w:t>
      </w:r>
      <w:r w:rsidRPr="00592196">
        <w:t xml:space="preserve"> to allow Ohio amateurs to continue the public service it has always provided while operating mobile. In this way we can have an effective anti-texting bill that does not impinge on our great hobby.</w:t>
      </w:r>
    </w:p>
    <w:p w14:paraId="4B8EC35A" w14:textId="77777777" w:rsidR="00592196" w:rsidRPr="00592196" w:rsidRDefault="00592196" w:rsidP="00592196"/>
    <w:p w14:paraId="3EE92B5D" w14:textId="14716928" w:rsidR="00592196" w:rsidRPr="00592196" w:rsidRDefault="00592196" w:rsidP="00592196">
      <w:r w:rsidRPr="00592196">
        <w:t xml:space="preserve">Rest assured that your ARRL Ohio section will actively participate in the legislative process, through committee testimony and other means, to carve out an exemption for amateur radio. We support a bill meant to stop texting while driving, but we do not support a bill that </w:t>
      </w:r>
      <w:r w:rsidR="00874A4C" w:rsidRPr="00592196">
        <w:t>outlaw’s</w:t>
      </w:r>
      <w:r w:rsidRPr="00592196">
        <w:t xml:space="preserve"> amateur radio mobile operations in the state of Ohio. If you think you can help, please contact me or Scott.</w:t>
      </w:r>
    </w:p>
    <w:p w14:paraId="12315632" w14:textId="430D3E28" w:rsidR="00592196" w:rsidRDefault="00592196" w:rsidP="00592196"/>
    <w:p w14:paraId="6E165D9E" w14:textId="08873E2F" w:rsidR="001C6BFE" w:rsidRDefault="001C6BFE" w:rsidP="001C6BFE">
      <w:pPr>
        <w:jc w:val="center"/>
      </w:pPr>
      <w:r>
        <w:t>####</w:t>
      </w:r>
    </w:p>
    <w:p w14:paraId="2B6EA3B7" w14:textId="77777777" w:rsidR="009C2BD7" w:rsidRDefault="009C2BD7" w:rsidP="009C2BD7">
      <w:pPr>
        <w:rPr>
          <w:sz w:val="20"/>
          <w:szCs w:val="20"/>
        </w:rPr>
      </w:pPr>
    </w:p>
    <w:p w14:paraId="56F4D43D" w14:textId="77777777" w:rsidR="009C2BD7" w:rsidRDefault="009C2BD7" w:rsidP="009C2BD7">
      <w:pPr>
        <w:rPr>
          <w:sz w:val="20"/>
          <w:szCs w:val="20"/>
        </w:rPr>
      </w:pPr>
    </w:p>
    <w:p w14:paraId="1A8E3BDD" w14:textId="4E8B742D"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3F574259" w14:textId="3C6FA4E5" w:rsidR="0032694F" w:rsidRDefault="005A24FE" w:rsidP="0032694F">
      <w:pPr>
        <w:rPr>
          <w:rFonts w:eastAsia="Calibri"/>
          <w:b/>
          <w:i/>
          <w:sz w:val="28"/>
          <w:szCs w:val="28"/>
        </w:rPr>
      </w:pPr>
      <w:r>
        <w:lastRenderedPageBreak/>
        <w:pict w14:anchorId="29684CF5">
          <v:rect id="_x0000_i1033" style="width:0;height:1.5pt" o:hralign="center" o:hrstd="t" o:hr="t" fillcolor="#a0a0a0" stroked="f"/>
        </w:pict>
      </w:r>
    </w:p>
    <w:p w14:paraId="137BF440" w14:textId="109BBC4F" w:rsidR="00FD0EAD" w:rsidRPr="00FD0EAD" w:rsidRDefault="00FD0EAD" w:rsidP="00FD0EAD">
      <w:pPr>
        <w:rPr>
          <w:rFonts w:eastAsia="Calibri"/>
          <w:b/>
          <w:i/>
          <w:sz w:val="28"/>
          <w:szCs w:val="28"/>
        </w:rPr>
      </w:pPr>
      <w:bookmarkStart w:id="22" w:name="education"/>
      <w:bookmarkStart w:id="23" w:name="training"/>
      <w:bookmarkEnd w:id="22"/>
      <w:bookmarkEnd w:id="23"/>
      <w:r w:rsidRPr="00FD0EAD">
        <w:rPr>
          <w:rFonts w:eastAsia="Calibri"/>
          <w:i/>
          <w:noProof/>
          <w:sz w:val="28"/>
          <w:szCs w:val="28"/>
        </w:rPr>
        <w:drawing>
          <wp:anchor distT="0" distB="0" distL="114300" distR="114300" simplePos="0" relativeHeight="251665408" behindDoc="1" locked="0" layoutInCell="1" allowOverlap="1" wp14:anchorId="6A092FB8" wp14:editId="5E757A90">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21"/>
                    </pic:cNvPr>
                    <pic:cNvPicPr>
                      <a:picLocks noChangeAspect="1" noChangeArrowheads="1"/>
                    </pic:cNvPicPr>
                  </pic:nvPicPr>
                  <pic:blipFill rotWithShape="1">
                    <a:blip r:embed="rId12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5A24FE" w:rsidP="00FD0EAD">
      <w:pPr>
        <w:rPr>
          <w:rFonts w:eastAsia="Calibri"/>
        </w:rPr>
      </w:pPr>
      <w:hyperlink r:id="rId123" w:history="1">
        <w:r w:rsidR="00FD0EAD" w:rsidRPr="00FD0EAD">
          <w:rPr>
            <w:rFonts w:eastAsia="Calibri"/>
            <w:color w:val="0000FF"/>
            <w:u w:val="single"/>
          </w:rPr>
          <w:t>w8erw@arrl.net</w:t>
        </w:r>
      </w:hyperlink>
      <w:r w:rsidR="00FD0EAD" w:rsidRPr="00FD0EAD">
        <w:rPr>
          <w:rFonts w:eastAsia="Calibri"/>
        </w:rPr>
        <w:t xml:space="preserve"> </w:t>
      </w:r>
    </w:p>
    <w:p w14:paraId="7CCA63C4" w14:textId="3CC17588" w:rsidR="00FD0EAD" w:rsidRPr="00FD0EAD" w:rsidRDefault="00FD0EAD" w:rsidP="00FD0EAD">
      <w:pPr>
        <w:rPr>
          <w:rFonts w:eastAsia="Calibri"/>
        </w:rPr>
      </w:pPr>
    </w:p>
    <w:p w14:paraId="1CDCD8A7" w14:textId="1B7D6E93" w:rsidR="008135E4" w:rsidRPr="008135E4" w:rsidRDefault="008135E4" w:rsidP="008135E4">
      <w:pPr>
        <w:jc w:val="center"/>
        <w:rPr>
          <w:rFonts w:eastAsia="Calibri"/>
          <w:b/>
          <w:bCs/>
          <w:i/>
          <w:iCs/>
          <w:sz w:val="28"/>
          <w:szCs w:val="28"/>
        </w:rPr>
      </w:pPr>
      <w:r w:rsidRPr="008135E4">
        <w:rPr>
          <w:rFonts w:eastAsia="Calibri"/>
          <w:b/>
          <w:bCs/>
          <w:i/>
          <w:iCs/>
          <w:sz w:val="28"/>
          <w:szCs w:val="28"/>
        </w:rPr>
        <w:t>ARES Training Update</w:t>
      </w:r>
    </w:p>
    <w:p w14:paraId="5F70410E" w14:textId="77777777" w:rsidR="008135E4" w:rsidRPr="008135E4" w:rsidRDefault="008135E4" w:rsidP="008135E4">
      <w:pPr>
        <w:rPr>
          <w:rFonts w:eastAsia="Calibri"/>
        </w:rPr>
      </w:pPr>
    </w:p>
    <w:p w14:paraId="707C8D60" w14:textId="77777777" w:rsidR="008135E4" w:rsidRPr="008135E4" w:rsidRDefault="008135E4" w:rsidP="008135E4">
      <w:pPr>
        <w:rPr>
          <w:rFonts w:eastAsia="Calibri"/>
        </w:rPr>
      </w:pPr>
      <w:r w:rsidRPr="008135E4">
        <w:rPr>
          <w:rFonts w:eastAsia="Calibri"/>
        </w:rPr>
        <w:t xml:space="preserve">Global warming has forgotten my thermometer.  I am registering 11 degrees this morning in Fremont.  It’s Friday and the Mansfield Hamfest is coming Sunday.  Surely the weather will give us all a break and warm up so that we can walk around between the buildings and enjoy a great Hamfest this year.  </w:t>
      </w:r>
    </w:p>
    <w:p w14:paraId="75488D2A" w14:textId="77777777" w:rsidR="008135E4" w:rsidRPr="008135E4" w:rsidRDefault="008135E4" w:rsidP="008135E4">
      <w:pPr>
        <w:rPr>
          <w:rFonts w:eastAsia="Calibri"/>
        </w:rPr>
      </w:pPr>
      <w:r w:rsidRPr="008135E4">
        <w:rPr>
          <w:rFonts w:eastAsia="Calibri"/>
        </w:rPr>
        <w:t xml:space="preserve"> </w:t>
      </w:r>
    </w:p>
    <w:p w14:paraId="7B5C76AC" w14:textId="62A03C4F" w:rsidR="008135E4" w:rsidRPr="008135E4" w:rsidRDefault="008135E4" w:rsidP="008135E4">
      <w:pPr>
        <w:rPr>
          <w:rFonts w:eastAsia="Calibri"/>
        </w:rPr>
      </w:pPr>
      <w:r w:rsidRPr="008135E4">
        <w:rPr>
          <w:rFonts w:eastAsia="Calibri"/>
        </w:rPr>
        <w:t>I think we are all itching by now to get outside and begin working on our outdoor ambitions, maybe plan for the garden this year or of course get started on an antenna project.  I’ve neglected my HF station since moving back to Ohio as there were plenty of other things that needed my attention first.  I am resolving to correct that omission as soon as it warms up a bit more.  It will be a compromise within a city lot that has no trees.  But shucks, what is there about our hobby that does not require a tradeoff here and there.  Time and sufficient funds are always in contention as we set our priorities.  I do have a couple of ideas for dealing with the limited space I have and no natural support structures.  I also have the neighbors power drop crossing my lot right where the tower I have stacked in the garage and waiting should logically go.  I may have to see if AEP could relocate that for me.</w:t>
      </w:r>
    </w:p>
    <w:p w14:paraId="25418C69" w14:textId="77777777" w:rsidR="008135E4" w:rsidRPr="008135E4" w:rsidRDefault="008135E4" w:rsidP="008135E4">
      <w:pPr>
        <w:rPr>
          <w:rFonts w:eastAsia="Calibri"/>
        </w:rPr>
      </w:pPr>
      <w:r w:rsidRPr="008135E4">
        <w:rPr>
          <w:rFonts w:eastAsia="Calibri"/>
        </w:rPr>
        <w:t xml:space="preserve"> </w:t>
      </w:r>
    </w:p>
    <w:p w14:paraId="5EB46F96" w14:textId="77777777" w:rsidR="008135E4" w:rsidRPr="008135E4" w:rsidRDefault="008135E4" w:rsidP="008135E4">
      <w:pPr>
        <w:rPr>
          <w:rFonts w:eastAsia="Calibri"/>
        </w:rPr>
      </w:pPr>
      <w:r w:rsidRPr="008135E4">
        <w:rPr>
          <w:rFonts w:eastAsia="Calibri"/>
        </w:rPr>
        <w:t>I hear the Toledo area Hams are going to be getting a high profile AREDN MESH network node up and operational soon.  Working with the Toledo Mobile Radio Association TMRA, NW-AREDN USERS have plans to establish their first network location in West Toledo with additional plans for future AREDN MESH Nodes in the surrounding areas including Wood, Sandusky, Seneca and perhaps Ottawa Counties.  The group has been working diligently in planning for an initial roll out and has established themselves as the local subject matter experts.  I look forward to working with them as they undertake this worthwhile effort.</w:t>
      </w:r>
    </w:p>
    <w:p w14:paraId="4B29A65B" w14:textId="77777777" w:rsidR="008135E4" w:rsidRPr="008135E4" w:rsidRDefault="008135E4" w:rsidP="008135E4">
      <w:pPr>
        <w:rPr>
          <w:rFonts w:eastAsia="Calibri"/>
        </w:rPr>
      </w:pPr>
    </w:p>
    <w:p w14:paraId="1D4E9E1F" w14:textId="77777777" w:rsidR="00592196" w:rsidRDefault="008135E4" w:rsidP="008135E4">
      <w:pPr>
        <w:rPr>
          <w:rFonts w:eastAsia="Calibri"/>
        </w:rPr>
      </w:pPr>
      <w:r w:rsidRPr="008135E4">
        <w:rPr>
          <w:rFonts w:eastAsia="Calibri"/>
        </w:rPr>
        <w:t xml:space="preserve">The folks at AREDNMESH.org have been working on the latest firmware developments that will include updates to the two basic elements of what makes AREDN operate.  </w:t>
      </w:r>
    </w:p>
    <w:p w14:paraId="7370241F" w14:textId="77777777" w:rsidR="00592196" w:rsidRDefault="00592196" w:rsidP="008135E4">
      <w:pPr>
        <w:rPr>
          <w:rFonts w:eastAsia="Calibri"/>
        </w:rPr>
      </w:pPr>
    </w:p>
    <w:p w14:paraId="17DFDB3C" w14:textId="3026B32C" w:rsidR="008135E4" w:rsidRPr="008135E4" w:rsidRDefault="008135E4" w:rsidP="008135E4">
      <w:pPr>
        <w:rPr>
          <w:rFonts w:eastAsia="Calibri"/>
        </w:rPr>
      </w:pPr>
      <w:r w:rsidRPr="008135E4">
        <w:rPr>
          <w:rFonts w:eastAsia="Calibri"/>
        </w:rPr>
        <w:t>OPEN-WRT is the foundation of the AREDN MESH architecture along with OLSR, Optimized Link State Routing, both of which are being improved and incorporated into future releases of the AREDN firmware.  Initial builds are currently being tested with generally good results.  My hat is off to this great team for their hard work in developing another tool in our ARES bag of tricks.  Have a look at what they are doing here:  https://www.arednmesh.org/.</w:t>
      </w:r>
    </w:p>
    <w:p w14:paraId="01EA4F0A" w14:textId="77777777" w:rsidR="008135E4" w:rsidRPr="008135E4" w:rsidRDefault="008135E4" w:rsidP="008135E4">
      <w:pPr>
        <w:rPr>
          <w:rFonts w:eastAsia="Calibri"/>
        </w:rPr>
      </w:pPr>
      <w:r w:rsidRPr="008135E4">
        <w:rPr>
          <w:rFonts w:eastAsia="Calibri"/>
        </w:rPr>
        <w:t xml:space="preserve"> </w:t>
      </w:r>
    </w:p>
    <w:p w14:paraId="14E6D5A1" w14:textId="77777777" w:rsidR="008135E4" w:rsidRPr="008135E4" w:rsidRDefault="008135E4" w:rsidP="008135E4">
      <w:pPr>
        <w:rPr>
          <w:rFonts w:eastAsia="Calibri"/>
        </w:rPr>
      </w:pPr>
      <w:r w:rsidRPr="008135E4">
        <w:rPr>
          <w:rFonts w:eastAsia="Calibri"/>
        </w:rPr>
        <w:t xml:space="preserve">Did you know that we here in Ohio have the largest number of active Hamshack Hotline stations, more than any other state?  It’s a fact as recently reported.  Ohio now has 113 Hamshack Hotlines in service.   If you have not yet looked into this, you may want to do so.  The service is free to any licensed Amateur and provides a 4 digit number on their VOIP service connecting Hams all over the world.  This is another service with great utility for our ARES capability.  Locally, the EOC’s in Sandusky and Seneca Counties are equipped as are many of our local Amateurs.  The service is regularly used and is regarded as superior in quality to the service provided by the local VOIP provider.  Check this out at </w:t>
      </w:r>
      <w:hyperlink r:id="rId124" w:history="1">
        <w:r w:rsidRPr="008135E4">
          <w:rPr>
            <w:rStyle w:val="Hyperlink"/>
            <w:rFonts w:eastAsia="Calibri"/>
          </w:rPr>
          <w:t>https://hamshackhotline.com/</w:t>
        </w:r>
      </w:hyperlink>
      <w:r w:rsidRPr="008135E4">
        <w:rPr>
          <w:rFonts w:eastAsia="Calibri"/>
        </w:rPr>
        <w:t>.</w:t>
      </w:r>
    </w:p>
    <w:p w14:paraId="3A3AF9A0" w14:textId="77777777" w:rsidR="009C2BD7" w:rsidRDefault="009C2BD7" w:rsidP="009C2BD7">
      <w:pPr>
        <w:rPr>
          <w:sz w:val="20"/>
          <w:szCs w:val="20"/>
        </w:rPr>
      </w:pPr>
    </w:p>
    <w:p w14:paraId="78FB5268" w14:textId="77777777" w:rsidR="009C2BD7" w:rsidRDefault="009C2BD7" w:rsidP="009C2BD7">
      <w:pPr>
        <w:rPr>
          <w:sz w:val="20"/>
          <w:szCs w:val="20"/>
        </w:rPr>
      </w:pPr>
    </w:p>
    <w:p w14:paraId="68BE41CF" w14:textId="77777777" w:rsidR="009C2BD7" w:rsidRDefault="009C2BD7" w:rsidP="009C2BD7">
      <w:pPr>
        <w:rPr>
          <w:sz w:val="20"/>
          <w:szCs w:val="20"/>
        </w:rPr>
      </w:pPr>
    </w:p>
    <w:p w14:paraId="3092F081" w14:textId="77777777" w:rsidR="009C2BD7" w:rsidRDefault="009C2BD7" w:rsidP="009C2BD7">
      <w:pPr>
        <w:rPr>
          <w:sz w:val="20"/>
          <w:szCs w:val="20"/>
        </w:rPr>
      </w:pPr>
    </w:p>
    <w:p w14:paraId="097F0599" w14:textId="65EF8374"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2D62FBEB" w14:textId="6C29A3B0" w:rsidR="008135E4" w:rsidRPr="008135E4" w:rsidRDefault="008135E4" w:rsidP="008135E4">
      <w:pPr>
        <w:rPr>
          <w:rFonts w:eastAsia="Calibri"/>
        </w:rPr>
      </w:pPr>
      <w:r w:rsidRPr="008135E4">
        <w:rPr>
          <w:rFonts w:eastAsia="Calibri"/>
        </w:rPr>
        <w:lastRenderedPageBreak/>
        <w:t xml:space="preserve">ARES Training continues to increase again this month and we are now showing some 1,702 members in the training database with approximately 9,100 training certificates registered.  Many of you are progressing along towards level upgrades while others are coming onboard with NIMS initial training.   Still others are pursuing the large list of available FEMA online courses as well as other relevant training opportunities.  </w:t>
      </w:r>
    </w:p>
    <w:p w14:paraId="496725D6" w14:textId="77777777" w:rsidR="008135E4" w:rsidRPr="008135E4" w:rsidRDefault="008135E4" w:rsidP="008135E4">
      <w:pPr>
        <w:rPr>
          <w:rFonts w:eastAsia="Calibri"/>
        </w:rPr>
      </w:pPr>
    </w:p>
    <w:p w14:paraId="152356D1" w14:textId="106C00F9" w:rsidR="008135E4" w:rsidRPr="008135E4" w:rsidRDefault="008135E4" w:rsidP="008135E4">
      <w:pPr>
        <w:rPr>
          <w:rFonts w:eastAsia="Calibri"/>
        </w:rPr>
      </w:pPr>
      <w:r w:rsidRPr="008135E4">
        <w:rPr>
          <w:rFonts w:eastAsia="Calibri"/>
        </w:rPr>
        <w:t xml:space="preserve">After you successfully complete one or more of the online FEMA courses, they will send you a link via email that will point you to the certificate of completion that we need to register you in the training database.  Once you go to this link, save the certificate as a .pdf file on your PC and forward that to your local EC and me.  Do not forward the email as we cannot get to your certificate that way in many cases due to the nature of some email programs.  Ideally, we would like to see individual copies of each certificate.  This will make it much easier in the event of a disaster situation when we must validate your credentials with the served agency.  Obviously, there are situation where this cannot be done especially when the course and certificate were not recently obtained, and the original paper copy is all that is available.  A scanned copy is suitable and again ideally individually and saved in .pdf format.   We will accept whatever you have.   When you email your certificates, please be sure to include your Call.  This will ensure your certificate gets credited to you and filed appropriately.  </w:t>
      </w:r>
    </w:p>
    <w:p w14:paraId="07C63BC3" w14:textId="77777777" w:rsidR="008135E4" w:rsidRPr="008135E4" w:rsidRDefault="008135E4" w:rsidP="008135E4">
      <w:pPr>
        <w:rPr>
          <w:rFonts w:eastAsia="Calibri"/>
        </w:rPr>
      </w:pPr>
      <w:r w:rsidRPr="008135E4">
        <w:rPr>
          <w:rFonts w:eastAsia="Calibri"/>
        </w:rPr>
        <w:t xml:space="preserve"> </w:t>
      </w:r>
    </w:p>
    <w:p w14:paraId="5AEF6548" w14:textId="77777777" w:rsidR="008135E4" w:rsidRPr="008135E4" w:rsidRDefault="008135E4" w:rsidP="008135E4">
      <w:pPr>
        <w:rPr>
          <w:rFonts w:eastAsia="Calibri"/>
        </w:rPr>
      </w:pPr>
      <w:r w:rsidRPr="008135E4">
        <w:rPr>
          <w:rFonts w:eastAsia="Calibri"/>
        </w:rPr>
        <w:t>Thanks again for your diligent work in supporting ARES training.  Our ARRL Ohio Section is the greatest!</w:t>
      </w:r>
    </w:p>
    <w:p w14:paraId="2D0D52E6" w14:textId="77777777" w:rsidR="008135E4" w:rsidRPr="008135E4" w:rsidRDefault="008135E4" w:rsidP="008135E4">
      <w:pPr>
        <w:rPr>
          <w:rFonts w:eastAsia="Calibri"/>
        </w:rPr>
      </w:pPr>
      <w:r w:rsidRPr="008135E4">
        <w:rPr>
          <w:rFonts w:eastAsia="Calibri"/>
        </w:rPr>
        <w:t xml:space="preserve"> </w:t>
      </w:r>
    </w:p>
    <w:p w14:paraId="73320FED" w14:textId="77777777" w:rsidR="008135E4" w:rsidRPr="008135E4" w:rsidRDefault="008135E4" w:rsidP="008135E4">
      <w:pPr>
        <w:rPr>
          <w:rFonts w:eastAsia="Calibri"/>
        </w:rPr>
      </w:pPr>
      <w:r w:rsidRPr="008135E4">
        <w:rPr>
          <w:rFonts w:eastAsia="Calibri"/>
        </w:rPr>
        <w:t>Jim</w:t>
      </w:r>
    </w:p>
    <w:p w14:paraId="6299F726" w14:textId="77777777" w:rsidR="008135E4" w:rsidRPr="008135E4" w:rsidRDefault="008135E4" w:rsidP="008135E4">
      <w:pPr>
        <w:rPr>
          <w:rFonts w:eastAsia="Calibri"/>
        </w:rPr>
      </w:pPr>
      <w:r w:rsidRPr="008135E4">
        <w:rPr>
          <w:rFonts w:eastAsia="Calibri"/>
        </w:rPr>
        <w:t>W8ERW</w:t>
      </w:r>
    </w:p>
    <w:p w14:paraId="47AB56FA" w14:textId="0C02D3EE" w:rsidR="008135E4" w:rsidRPr="008135E4" w:rsidRDefault="005A24FE" w:rsidP="008135E4">
      <w:pPr>
        <w:rPr>
          <w:rFonts w:eastAsia="Calibri"/>
        </w:rPr>
      </w:pPr>
      <w:hyperlink r:id="rId125" w:history="1">
        <w:r w:rsidR="008135E4" w:rsidRPr="008135E4">
          <w:rPr>
            <w:rStyle w:val="Hyperlink"/>
            <w:rFonts w:eastAsia="Calibri"/>
          </w:rPr>
          <w:t>w8erw@arrl.net</w:t>
        </w:r>
      </w:hyperlink>
      <w:r w:rsidR="008135E4">
        <w:rPr>
          <w:rFonts w:eastAsia="Calibri"/>
        </w:rPr>
        <w:t xml:space="preserve"> </w:t>
      </w:r>
      <w:r w:rsidR="008135E4" w:rsidRPr="008135E4">
        <w:rPr>
          <w:rFonts w:eastAsia="Calibri"/>
        </w:rPr>
        <w:t xml:space="preserve"> </w:t>
      </w:r>
      <w:r w:rsidR="008135E4">
        <w:rPr>
          <w:rFonts w:eastAsia="Calibri"/>
        </w:rPr>
        <w:t xml:space="preserve"> </w:t>
      </w:r>
    </w:p>
    <w:p w14:paraId="5E733C53" w14:textId="56DC8D22" w:rsidR="00076700" w:rsidRDefault="00076700" w:rsidP="00DB787C">
      <w:pPr>
        <w:rPr>
          <w:rFonts w:eastAsia="Calibri"/>
        </w:rPr>
      </w:pPr>
    </w:p>
    <w:p w14:paraId="661F2B0A" w14:textId="77777777" w:rsidR="00372400" w:rsidRDefault="00372400" w:rsidP="00DB787C">
      <w:pPr>
        <w:rPr>
          <w:rFonts w:eastAsia="Calibri"/>
        </w:rPr>
      </w:pPr>
    </w:p>
    <w:p w14:paraId="7ABD5D34" w14:textId="32EE4778" w:rsidR="00076700" w:rsidRDefault="005A24FE" w:rsidP="00CE3107">
      <w:pPr>
        <w:rPr>
          <w:rFonts w:eastAsia="Times New Roman"/>
          <w:b/>
          <w:i/>
          <w:color w:val="000000" w:themeColor="text1"/>
          <w:sz w:val="28"/>
          <w:szCs w:val="28"/>
        </w:rPr>
      </w:pPr>
      <w:bookmarkStart w:id="24" w:name="arrl"/>
      <w:bookmarkStart w:id="25" w:name="black"/>
      <w:bookmarkEnd w:id="24"/>
      <w:bookmarkEnd w:id="25"/>
      <w:r>
        <w:pict w14:anchorId="28968EBA">
          <v:rect id="_x0000_i1034" style="width:0;height:1.5pt" o:hralign="center" o:hrstd="t" o:hr="t" fillcolor="#a0a0a0" stroked="f"/>
        </w:pict>
      </w:r>
    </w:p>
    <w:p w14:paraId="181C26C2" w14:textId="09BEE0A9" w:rsidR="00CE3107" w:rsidRPr="00CE3107" w:rsidRDefault="00CE3107" w:rsidP="00CE3107">
      <w:pPr>
        <w:rPr>
          <w:rFonts w:eastAsia="Times New Roman"/>
          <w:color w:val="000000" w:themeColor="text1"/>
        </w:rPr>
      </w:pPr>
      <w:bookmarkStart w:id="26" w:name="national"/>
      <w:bookmarkEnd w:id="26"/>
      <w:r w:rsidRPr="00CE3107">
        <w:rPr>
          <w:rFonts w:eastAsia="Times New Roman"/>
          <w:b/>
          <w:i/>
          <w:color w:val="000000" w:themeColor="text1"/>
          <w:sz w:val="28"/>
          <w:szCs w:val="28"/>
        </w:rPr>
        <w:t>National News</w:t>
      </w:r>
    </w:p>
    <w:p w14:paraId="0B078D10" w14:textId="25AB0164" w:rsidR="00CE3107" w:rsidRPr="00CE3107" w:rsidRDefault="00CE3107" w:rsidP="00CE3107">
      <w:pPr>
        <w:rPr>
          <w:rFonts w:eastAsia="Times New Roman"/>
          <w:iCs/>
          <w:noProof/>
        </w:rPr>
      </w:pPr>
      <w:r w:rsidRPr="00CE3107">
        <w:rPr>
          <w:rFonts w:eastAsia="Times New Roman"/>
          <w:i/>
          <w:color w:val="000000" w:themeColor="text1"/>
        </w:rPr>
        <w:t xml:space="preserve">(from </w:t>
      </w:r>
      <w:proofErr w:type="spellStart"/>
      <w:r w:rsidRPr="00CE3107">
        <w:rPr>
          <w:rFonts w:eastAsia="Times New Roman"/>
          <w:i/>
          <w:color w:val="000000" w:themeColor="text1"/>
        </w:rPr>
        <w:t>arrl</w:t>
      </w:r>
      <w:proofErr w:type="spellEnd"/>
      <w:r w:rsidRPr="00CE3107">
        <w:rPr>
          <w:rFonts w:eastAsia="Times New Roman"/>
          <w:i/>
          <w:color w:val="000000" w:themeColor="text1"/>
        </w:rPr>
        <w:t xml:space="preserve"> and other sources)</w:t>
      </w:r>
      <w:r w:rsidRPr="00CE3107">
        <w:rPr>
          <w:rFonts w:eastAsia="Times New Roman"/>
          <w:i/>
          <w:noProof/>
        </w:rPr>
        <w:t xml:space="preserve"> </w:t>
      </w:r>
    </w:p>
    <w:p w14:paraId="04D09B3D" w14:textId="77777777" w:rsidR="00076700" w:rsidRDefault="00076700" w:rsidP="008D5407">
      <w:pPr>
        <w:rPr>
          <w:rFonts w:eastAsia="Times New Roman"/>
        </w:rPr>
      </w:pPr>
    </w:p>
    <w:p w14:paraId="5B28DC51" w14:textId="246408CE" w:rsidR="008135E4" w:rsidRPr="008135E4" w:rsidRDefault="008135E4" w:rsidP="008135E4">
      <w:pPr>
        <w:rPr>
          <w:rFonts w:eastAsia="Times New Roman"/>
          <w:b/>
          <w:bCs/>
          <w:i/>
          <w:iCs/>
          <w:sz w:val="28"/>
          <w:szCs w:val="28"/>
        </w:rPr>
      </w:pPr>
      <w:proofErr w:type="spellStart"/>
      <w:r w:rsidRPr="008135E4">
        <w:rPr>
          <w:rFonts w:eastAsia="Times New Roman"/>
          <w:b/>
          <w:bCs/>
          <w:i/>
          <w:iCs/>
          <w:sz w:val="28"/>
          <w:szCs w:val="28"/>
        </w:rPr>
        <w:t>Yasme</w:t>
      </w:r>
      <w:proofErr w:type="spellEnd"/>
      <w:r w:rsidRPr="008135E4">
        <w:rPr>
          <w:rFonts w:eastAsia="Times New Roman"/>
          <w:b/>
          <w:bCs/>
          <w:i/>
          <w:iCs/>
          <w:sz w:val="28"/>
          <w:szCs w:val="28"/>
        </w:rPr>
        <w:t xml:space="preserve"> Foundation Announces Grants and Excellence Awards</w:t>
      </w:r>
    </w:p>
    <w:p w14:paraId="49990656" w14:textId="24A0E741" w:rsidR="008135E4" w:rsidRPr="008135E4" w:rsidRDefault="008135E4" w:rsidP="008135E4">
      <w:pPr>
        <w:rPr>
          <w:rFonts w:eastAsia="Times New Roman"/>
        </w:rPr>
      </w:pPr>
    </w:p>
    <w:p w14:paraId="0E94F533" w14:textId="4BD4689A" w:rsidR="008135E4" w:rsidRPr="008135E4" w:rsidRDefault="008135E4" w:rsidP="008135E4">
      <w:pPr>
        <w:rPr>
          <w:rFonts w:eastAsia="Times New Roman"/>
        </w:rPr>
      </w:pPr>
      <w:r w:rsidRPr="008135E4">
        <w:rPr>
          <w:noProof/>
        </w:rPr>
        <w:drawing>
          <wp:anchor distT="0" distB="0" distL="114300" distR="114300" simplePos="0" relativeHeight="252033024" behindDoc="1" locked="0" layoutInCell="1" allowOverlap="1" wp14:anchorId="014C1A88" wp14:editId="7E658CCE">
            <wp:simplePos x="0" y="0"/>
            <wp:positionH relativeFrom="margin">
              <wp:align>right</wp:align>
            </wp:positionH>
            <wp:positionV relativeFrom="paragraph">
              <wp:posOffset>8890</wp:posOffset>
            </wp:positionV>
            <wp:extent cx="2038350" cy="771525"/>
            <wp:effectExtent l="0" t="0" r="0" b="9525"/>
            <wp:wrapTight wrapText="bothSides">
              <wp:wrapPolygon edited="0">
                <wp:start x="0" y="0"/>
                <wp:lineTo x="0" y="21333"/>
                <wp:lineTo x="21398" y="21333"/>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038350" cy="771525"/>
                    </a:xfrm>
                    <a:prstGeom prst="rect">
                      <a:avLst/>
                    </a:prstGeom>
                  </pic:spPr>
                </pic:pic>
              </a:graphicData>
            </a:graphic>
            <wp14:sizeRelH relativeFrom="page">
              <wp14:pctWidth>0</wp14:pctWidth>
            </wp14:sizeRelH>
            <wp14:sizeRelV relativeFrom="page">
              <wp14:pctHeight>0</wp14:pctHeight>
            </wp14:sizeRelV>
          </wp:anchor>
        </w:drawing>
      </w:r>
      <w:r w:rsidRPr="008135E4">
        <w:rPr>
          <w:rFonts w:eastAsia="Times New Roman"/>
        </w:rPr>
        <w:t>The </w:t>
      </w:r>
      <w:proofErr w:type="spellStart"/>
      <w:r w:rsidR="00C27F60">
        <w:fldChar w:fldCharType="begin"/>
      </w:r>
      <w:r w:rsidR="00C27F60">
        <w:instrText xml:space="preserve"> HYPERLINK "http://www.yasme.org/" </w:instrText>
      </w:r>
      <w:r w:rsidR="00C27F60">
        <w:fldChar w:fldCharType="separate"/>
      </w:r>
      <w:r w:rsidRPr="008135E4">
        <w:rPr>
          <w:rStyle w:val="Hyperlink"/>
          <w:rFonts w:eastAsia="Times New Roman"/>
          <w:b/>
          <w:bCs/>
        </w:rPr>
        <w:t>Yasme</w:t>
      </w:r>
      <w:proofErr w:type="spellEnd"/>
      <w:r w:rsidRPr="008135E4">
        <w:rPr>
          <w:rStyle w:val="Hyperlink"/>
          <w:rFonts w:eastAsia="Times New Roman"/>
          <w:b/>
          <w:bCs/>
        </w:rPr>
        <w:t xml:space="preserve"> Foundation</w:t>
      </w:r>
      <w:r w:rsidR="00C27F60">
        <w:rPr>
          <w:rStyle w:val="Hyperlink"/>
          <w:rFonts w:eastAsia="Times New Roman"/>
          <w:b/>
          <w:bCs/>
        </w:rPr>
        <w:fldChar w:fldCharType="end"/>
      </w:r>
      <w:r w:rsidRPr="008135E4">
        <w:rPr>
          <w:rFonts w:eastAsia="Times New Roman"/>
        </w:rPr>
        <w:t> Board of Directors announced several grants when it met in Orlando, Florida, on February 9. Financial support will go to:</w:t>
      </w:r>
    </w:p>
    <w:p w14:paraId="038F64D9" w14:textId="77777777" w:rsidR="008135E4" w:rsidRPr="008135E4" w:rsidRDefault="008135E4" w:rsidP="008135E4">
      <w:pPr>
        <w:rPr>
          <w:rFonts w:eastAsia="Times New Roman"/>
        </w:rPr>
      </w:pPr>
      <w:r w:rsidRPr="008135E4">
        <w:rPr>
          <w:rFonts w:eastAsia="Times New Roman"/>
        </w:rPr>
        <w:t> </w:t>
      </w:r>
    </w:p>
    <w:p w14:paraId="2F1C789A" w14:textId="77777777" w:rsidR="008135E4" w:rsidRPr="008135E4" w:rsidRDefault="008135E4" w:rsidP="008135E4">
      <w:pPr>
        <w:numPr>
          <w:ilvl w:val="0"/>
          <w:numId w:val="23"/>
        </w:numPr>
        <w:rPr>
          <w:rFonts w:eastAsia="Times New Roman"/>
        </w:rPr>
      </w:pPr>
      <w:r w:rsidRPr="008135E4">
        <w:rPr>
          <w:rFonts w:eastAsia="Times New Roman"/>
        </w:rPr>
        <w:t>The Ethiopian Amateur Radio Society (ET3AA) for VHF equipment.</w:t>
      </w:r>
    </w:p>
    <w:p w14:paraId="092B713B" w14:textId="77777777" w:rsidR="00874A4C" w:rsidRDefault="00874A4C" w:rsidP="008135E4">
      <w:pPr>
        <w:rPr>
          <w:rFonts w:eastAsia="Times New Roman"/>
        </w:rPr>
      </w:pPr>
    </w:p>
    <w:p w14:paraId="724B8662" w14:textId="18F1A3F3" w:rsidR="008135E4" w:rsidRPr="008135E4" w:rsidRDefault="008135E4" w:rsidP="008135E4">
      <w:pPr>
        <w:rPr>
          <w:rFonts w:eastAsia="Times New Roman"/>
        </w:rPr>
      </w:pPr>
      <w:r w:rsidRPr="008135E4">
        <w:rPr>
          <w:rFonts w:eastAsia="Times New Roman"/>
        </w:rPr>
        <w:t> </w:t>
      </w:r>
    </w:p>
    <w:p w14:paraId="566F40A8" w14:textId="77777777" w:rsidR="008135E4" w:rsidRPr="008135E4" w:rsidRDefault="008135E4" w:rsidP="008135E4">
      <w:pPr>
        <w:numPr>
          <w:ilvl w:val="0"/>
          <w:numId w:val="23"/>
        </w:numPr>
        <w:rPr>
          <w:rFonts w:eastAsia="Times New Roman"/>
        </w:rPr>
      </w:pPr>
      <w:r w:rsidRPr="008135E4">
        <w:rPr>
          <w:rFonts w:eastAsia="Times New Roman"/>
        </w:rPr>
        <w:t>The SU8WRC/SU8X demonstration station at World Radiocommunication Conference 2019 in Egypt.</w:t>
      </w:r>
    </w:p>
    <w:p w14:paraId="05104BF8" w14:textId="77777777" w:rsidR="008135E4" w:rsidRPr="008135E4" w:rsidRDefault="008135E4" w:rsidP="008135E4">
      <w:pPr>
        <w:rPr>
          <w:rFonts w:eastAsia="Times New Roman"/>
        </w:rPr>
      </w:pPr>
      <w:r w:rsidRPr="008135E4">
        <w:rPr>
          <w:rFonts w:eastAsia="Times New Roman"/>
        </w:rPr>
        <w:t> </w:t>
      </w:r>
    </w:p>
    <w:p w14:paraId="5D3F21E3" w14:textId="77777777" w:rsidR="008135E4" w:rsidRPr="008135E4" w:rsidRDefault="008135E4" w:rsidP="008135E4">
      <w:pPr>
        <w:numPr>
          <w:ilvl w:val="0"/>
          <w:numId w:val="23"/>
        </w:numPr>
        <w:rPr>
          <w:rFonts w:eastAsia="Times New Roman"/>
        </w:rPr>
      </w:pPr>
      <w:r w:rsidRPr="008135E4">
        <w:rPr>
          <w:rFonts w:eastAsia="Times New Roman"/>
        </w:rPr>
        <w:t xml:space="preserve">The Youth on the Air and </w:t>
      </w:r>
      <w:proofErr w:type="spellStart"/>
      <w:r w:rsidRPr="008135E4">
        <w:rPr>
          <w:rFonts w:eastAsia="Times New Roman"/>
        </w:rPr>
        <w:t>HamSCI</w:t>
      </w:r>
      <w:proofErr w:type="spellEnd"/>
      <w:r w:rsidRPr="008135E4">
        <w:rPr>
          <w:rFonts w:eastAsia="Times New Roman"/>
        </w:rPr>
        <w:t xml:space="preserve"> exhibits at Dayton Hamvention 2020.</w:t>
      </w:r>
    </w:p>
    <w:p w14:paraId="5A03F587" w14:textId="77777777" w:rsidR="008135E4" w:rsidRPr="008135E4" w:rsidRDefault="008135E4" w:rsidP="008135E4">
      <w:pPr>
        <w:rPr>
          <w:rFonts w:eastAsia="Times New Roman"/>
        </w:rPr>
      </w:pPr>
      <w:r w:rsidRPr="008135E4">
        <w:rPr>
          <w:rFonts w:eastAsia="Times New Roman"/>
        </w:rPr>
        <w:t> </w:t>
      </w:r>
    </w:p>
    <w:p w14:paraId="64EF23BE" w14:textId="77777777" w:rsidR="008135E4" w:rsidRPr="008135E4" w:rsidRDefault="008135E4" w:rsidP="008135E4">
      <w:pPr>
        <w:numPr>
          <w:ilvl w:val="0"/>
          <w:numId w:val="23"/>
        </w:numPr>
        <w:rPr>
          <w:rFonts w:eastAsia="Times New Roman"/>
        </w:rPr>
      </w:pPr>
      <w:r w:rsidRPr="008135E4">
        <w:rPr>
          <w:rFonts w:eastAsia="Times New Roman"/>
        </w:rPr>
        <w:t>Contest University at Dayton Hamvention 2020, for audio/visual equipment, student materials, and live internet streaming.</w:t>
      </w:r>
    </w:p>
    <w:p w14:paraId="453B18D9" w14:textId="77777777" w:rsidR="008135E4" w:rsidRPr="008135E4" w:rsidRDefault="008135E4" w:rsidP="008135E4">
      <w:pPr>
        <w:rPr>
          <w:rFonts w:eastAsia="Times New Roman"/>
        </w:rPr>
      </w:pPr>
      <w:r w:rsidRPr="008135E4">
        <w:rPr>
          <w:rFonts w:eastAsia="Times New Roman"/>
        </w:rPr>
        <w:t> </w:t>
      </w:r>
    </w:p>
    <w:p w14:paraId="07351B18" w14:textId="77777777" w:rsidR="008135E4" w:rsidRPr="008135E4" w:rsidRDefault="008135E4" w:rsidP="008135E4">
      <w:pPr>
        <w:numPr>
          <w:ilvl w:val="0"/>
          <w:numId w:val="23"/>
        </w:numPr>
        <w:rPr>
          <w:rFonts w:eastAsia="Times New Roman"/>
        </w:rPr>
      </w:pPr>
      <w:r w:rsidRPr="008135E4">
        <w:rPr>
          <w:rFonts w:eastAsia="Times New Roman"/>
        </w:rPr>
        <w:t>The Croatian Amateur Radio Association (HRS) to support the Youngsters on the Air (YOTA) 2020 IARU Region 1 annual summer camp.</w:t>
      </w:r>
    </w:p>
    <w:p w14:paraId="5BB714B2" w14:textId="77777777" w:rsidR="009C2BD7" w:rsidRDefault="009C2BD7" w:rsidP="009C2BD7">
      <w:pPr>
        <w:rPr>
          <w:sz w:val="20"/>
          <w:szCs w:val="20"/>
        </w:rPr>
      </w:pPr>
    </w:p>
    <w:p w14:paraId="7366148B" w14:textId="77777777" w:rsidR="009C2BD7" w:rsidRDefault="009C2BD7" w:rsidP="009C2BD7">
      <w:pPr>
        <w:rPr>
          <w:sz w:val="20"/>
          <w:szCs w:val="20"/>
        </w:rPr>
      </w:pPr>
    </w:p>
    <w:p w14:paraId="5EB3E9B5" w14:textId="77777777" w:rsidR="009C2BD7" w:rsidRDefault="009C2BD7" w:rsidP="009C2BD7">
      <w:pPr>
        <w:rPr>
          <w:sz w:val="20"/>
          <w:szCs w:val="20"/>
        </w:rPr>
      </w:pPr>
    </w:p>
    <w:p w14:paraId="6C64A4B5" w14:textId="77777777" w:rsidR="009C2BD7" w:rsidRDefault="009C2BD7" w:rsidP="009C2BD7">
      <w:pPr>
        <w:rPr>
          <w:sz w:val="20"/>
          <w:szCs w:val="20"/>
        </w:rPr>
      </w:pPr>
    </w:p>
    <w:p w14:paraId="3071FB72" w14:textId="77777777" w:rsidR="009C2BD7" w:rsidRDefault="009C2BD7" w:rsidP="009C2BD7">
      <w:pPr>
        <w:rPr>
          <w:sz w:val="20"/>
          <w:szCs w:val="20"/>
        </w:rPr>
      </w:pPr>
    </w:p>
    <w:p w14:paraId="3A33E265" w14:textId="6C0FAD23"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60CEBD78" w14:textId="652C62DC" w:rsidR="008135E4" w:rsidRPr="008135E4" w:rsidRDefault="008135E4" w:rsidP="008135E4">
      <w:pPr>
        <w:rPr>
          <w:rFonts w:eastAsia="Times New Roman"/>
        </w:rPr>
      </w:pPr>
      <w:r w:rsidRPr="008135E4">
        <w:rPr>
          <w:rFonts w:eastAsia="Times New Roman"/>
        </w:rPr>
        <w:lastRenderedPageBreak/>
        <w:t xml:space="preserve">The Board also announced the individual and group recipients of the </w:t>
      </w:r>
      <w:proofErr w:type="spellStart"/>
      <w:r w:rsidRPr="008135E4">
        <w:rPr>
          <w:rFonts w:eastAsia="Times New Roman"/>
        </w:rPr>
        <w:t>Yasme</w:t>
      </w:r>
      <w:proofErr w:type="spellEnd"/>
      <w:r w:rsidRPr="008135E4">
        <w:rPr>
          <w:rFonts w:eastAsia="Times New Roman"/>
        </w:rPr>
        <w:t xml:space="preserve"> Excellence Award, which recognizes significant contributions to amateur radio through their service, creativity, effort, and dedication. The award may recognize technical, operating, or organizational achievement. The </w:t>
      </w:r>
      <w:proofErr w:type="spellStart"/>
      <w:r w:rsidRPr="008135E4">
        <w:rPr>
          <w:rFonts w:eastAsia="Times New Roman"/>
        </w:rPr>
        <w:t>Yasme</w:t>
      </w:r>
      <w:proofErr w:type="spellEnd"/>
      <w:r w:rsidRPr="008135E4">
        <w:rPr>
          <w:rFonts w:eastAsia="Times New Roman"/>
        </w:rPr>
        <w:t xml:space="preserve"> Excellence Award is in the form of a cash grant and an individually engraved crystal globe.</w:t>
      </w:r>
    </w:p>
    <w:p w14:paraId="764788EB" w14:textId="77777777" w:rsidR="008135E4" w:rsidRPr="008135E4" w:rsidRDefault="008135E4" w:rsidP="008135E4">
      <w:pPr>
        <w:rPr>
          <w:rFonts w:eastAsia="Times New Roman"/>
        </w:rPr>
      </w:pPr>
      <w:r w:rsidRPr="008135E4">
        <w:rPr>
          <w:rFonts w:eastAsia="Times New Roman"/>
        </w:rPr>
        <w:t> </w:t>
      </w:r>
    </w:p>
    <w:p w14:paraId="315CA7E4" w14:textId="77777777" w:rsidR="008135E4" w:rsidRPr="008135E4" w:rsidRDefault="008135E4" w:rsidP="008135E4">
      <w:pPr>
        <w:rPr>
          <w:rFonts w:eastAsia="Times New Roman"/>
        </w:rPr>
      </w:pPr>
      <w:r w:rsidRPr="008135E4">
        <w:rPr>
          <w:rFonts w:eastAsia="Times New Roman"/>
        </w:rPr>
        <w:t xml:space="preserve">The latest recipients of the </w:t>
      </w:r>
      <w:proofErr w:type="spellStart"/>
      <w:r w:rsidRPr="008135E4">
        <w:rPr>
          <w:rFonts w:eastAsia="Times New Roman"/>
        </w:rPr>
        <w:t>Yasme</w:t>
      </w:r>
      <w:proofErr w:type="spellEnd"/>
      <w:r w:rsidRPr="008135E4">
        <w:rPr>
          <w:rFonts w:eastAsia="Times New Roman"/>
        </w:rPr>
        <w:t xml:space="preserve"> Excellence Award are James </w:t>
      </w:r>
      <w:proofErr w:type="spellStart"/>
      <w:r w:rsidRPr="008135E4">
        <w:rPr>
          <w:rFonts w:eastAsia="Times New Roman"/>
        </w:rPr>
        <w:t>Sarté</w:t>
      </w:r>
      <w:proofErr w:type="spellEnd"/>
      <w:r w:rsidRPr="008135E4">
        <w:rPr>
          <w:rFonts w:eastAsia="Times New Roman"/>
        </w:rPr>
        <w:t xml:space="preserve">, K2QI, and Adrian </w:t>
      </w:r>
      <w:proofErr w:type="spellStart"/>
      <w:r w:rsidRPr="008135E4">
        <w:rPr>
          <w:rFonts w:eastAsia="Times New Roman"/>
        </w:rPr>
        <w:t>Ciuperca</w:t>
      </w:r>
      <w:proofErr w:type="spellEnd"/>
      <w:r w:rsidRPr="008135E4">
        <w:rPr>
          <w:rFonts w:eastAsia="Times New Roman"/>
        </w:rPr>
        <w:t>, KO8SCA, for their efforts in combining the latest state-of-the-art technology, diplomatic skills, persistence, and leadership in reactivating the United Nations Headquarters club station, 4U1UN. Additional help with gathering equipment and logistical support was provided by RA9USU, NT2Y, NT2X, K2LE, and N2UN (SK).</w:t>
      </w:r>
    </w:p>
    <w:p w14:paraId="4AA1ADDE" w14:textId="77777777" w:rsidR="008135E4" w:rsidRPr="008135E4" w:rsidRDefault="008135E4" w:rsidP="008135E4">
      <w:pPr>
        <w:rPr>
          <w:rFonts w:eastAsia="Times New Roman"/>
        </w:rPr>
      </w:pPr>
      <w:r w:rsidRPr="008135E4">
        <w:rPr>
          <w:rFonts w:eastAsia="Times New Roman"/>
        </w:rPr>
        <w:t> </w:t>
      </w:r>
    </w:p>
    <w:p w14:paraId="379807E6" w14:textId="77777777" w:rsidR="008135E4" w:rsidRPr="008135E4" w:rsidRDefault="008135E4" w:rsidP="008135E4">
      <w:pPr>
        <w:rPr>
          <w:rFonts w:eastAsia="Times New Roman"/>
        </w:rPr>
      </w:pPr>
      <w:r w:rsidRPr="008135E4">
        <w:rPr>
          <w:rFonts w:eastAsia="Times New Roman"/>
        </w:rPr>
        <w:t xml:space="preserve">The </w:t>
      </w:r>
      <w:proofErr w:type="spellStart"/>
      <w:r w:rsidRPr="008135E4">
        <w:rPr>
          <w:rFonts w:eastAsia="Times New Roman"/>
        </w:rPr>
        <w:t>Yasme</w:t>
      </w:r>
      <w:proofErr w:type="spellEnd"/>
      <w:r w:rsidRPr="008135E4">
        <w:rPr>
          <w:rFonts w:eastAsia="Times New Roman"/>
        </w:rPr>
        <w:t xml:space="preserve"> Foundation is a not-for-profit corporation organized to support scientific and educational projects related to amateur radio, including </w:t>
      </w:r>
      <w:proofErr w:type="spellStart"/>
      <w:r w:rsidRPr="008135E4">
        <w:rPr>
          <w:rFonts w:eastAsia="Times New Roman"/>
        </w:rPr>
        <w:t>DXing</w:t>
      </w:r>
      <w:proofErr w:type="spellEnd"/>
      <w:r w:rsidRPr="008135E4">
        <w:rPr>
          <w:rFonts w:eastAsia="Times New Roman"/>
        </w:rPr>
        <w:t xml:space="preserve"> and the introduction and promotion of amateur radio in developing countries.  </w:t>
      </w:r>
    </w:p>
    <w:p w14:paraId="1C994B06" w14:textId="77777777" w:rsidR="00076700" w:rsidRDefault="00076700" w:rsidP="008D5407">
      <w:pPr>
        <w:rPr>
          <w:rFonts w:eastAsia="Times New Roman"/>
        </w:rPr>
      </w:pPr>
    </w:p>
    <w:p w14:paraId="1B9302C6" w14:textId="08F2AA74" w:rsidR="00CE3107" w:rsidRDefault="008D5407" w:rsidP="008D5407">
      <w:pPr>
        <w:jc w:val="center"/>
        <w:rPr>
          <w:rFonts w:eastAsia="Times New Roman"/>
        </w:rPr>
      </w:pPr>
      <w:r>
        <w:rPr>
          <w:rFonts w:eastAsia="Times New Roman"/>
        </w:rPr>
        <w:t>####</w:t>
      </w:r>
    </w:p>
    <w:p w14:paraId="15F75088" w14:textId="29293742" w:rsidR="008135E4" w:rsidRDefault="008135E4" w:rsidP="00CE3107">
      <w:pPr>
        <w:rPr>
          <w:rFonts w:eastAsia="Times New Roman"/>
        </w:rPr>
      </w:pPr>
    </w:p>
    <w:p w14:paraId="5E8E61BC" w14:textId="77777777" w:rsidR="008135E4" w:rsidRPr="008135E4" w:rsidRDefault="008135E4" w:rsidP="008135E4">
      <w:pPr>
        <w:rPr>
          <w:rFonts w:eastAsia="Times New Roman"/>
          <w:b/>
          <w:bCs/>
          <w:i/>
          <w:iCs/>
          <w:sz w:val="28"/>
          <w:szCs w:val="28"/>
        </w:rPr>
      </w:pPr>
      <w:r w:rsidRPr="008135E4">
        <w:rPr>
          <w:rFonts w:eastAsia="Times New Roman"/>
          <w:b/>
          <w:bCs/>
          <w:i/>
          <w:iCs/>
          <w:sz w:val="28"/>
          <w:szCs w:val="28"/>
        </w:rPr>
        <w:t>AMSAT Declares End of Mission for Pioneer AO-85 CubeSat</w:t>
      </w:r>
    </w:p>
    <w:p w14:paraId="6A2041E8" w14:textId="3F39D547" w:rsidR="008135E4" w:rsidRDefault="00F83541" w:rsidP="008135E4">
      <w:pPr>
        <w:rPr>
          <w:rFonts w:eastAsia="Times New Roman"/>
        </w:rPr>
      </w:pPr>
      <w:r w:rsidRPr="00F83541">
        <w:rPr>
          <w:noProof/>
        </w:rPr>
        <w:drawing>
          <wp:anchor distT="0" distB="0" distL="114300" distR="114300" simplePos="0" relativeHeight="252034048" behindDoc="1" locked="0" layoutInCell="1" allowOverlap="1" wp14:anchorId="4168BFA5" wp14:editId="28B7D75E">
            <wp:simplePos x="0" y="0"/>
            <wp:positionH relativeFrom="margin">
              <wp:align>left</wp:align>
            </wp:positionH>
            <wp:positionV relativeFrom="paragraph">
              <wp:posOffset>172720</wp:posOffset>
            </wp:positionV>
            <wp:extent cx="1047750" cy="1197610"/>
            <wp:effectExtent l="0" t="0" r="0" b="2540"/>
            <wp:wrapTight wrapText="bothSides">
              <wp:wrapPolygon edited="0">
                <wp:start x="0" y="0"/>
                <wp:lineTo x="0" y="21302"/>
                <wp:lineTo x="21207" y="21302"/>
                <wp:lineTo x="212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047750" cy="1197610"/>
                    </a:xfrm>
                    <a:prstGeom prst="rect">
                      <a:avLst/>
                    </a:prstGeom>
                  </pic:spPr>
                </pic:pic>
              </a:graphicData>
            </a:graphic>
            <wp14:sizeRelH relativeFrom="page">
              <wp14:pctWidth>0</wp14:pctWidth>
            </wp14:sizeRelH>
            <wp14:sizeRelV relativeFrom="page">
              <wp14:pctHeight>0</wp14:pctHeight>
            </wp14:sizeRelV>
          </wp:anchor>
        </w:drawing>
      </w:r>
    </w:p>
    <w:p w14:paraId="4F632C6A" w14:textId="67839D63" w:rsidR="008135E4" w:rsidRPr="008135E4" w:rsidRDefault="008135E4" w:rsidP="008135E4">
      <w:pPr>
        <w:rPr>
          <w:rFonts w:eastAsia="Times New Roman"/>
        </w:rPr>
      </w:pPr>
      <w:r w:rsidRPr="008135E4">
        <w:rPr>
          <w:rFonts w:eastAsia="Times New Roman"/>
        </w:rPr>
        <w:t>AMSAT reports that the pioneering AMSAT-OSCAR 85 (AO-85) CubeSat, also known as Fox-1A, has gone silent.</w:t>
      </w:r>
    </w:p>
    <w:p w14:paraId="308935C5" w14:textId="77777777" w:rsidR="008135E4" w:rsidRDefault="008135E4" w:rsidP="008135E4">
      <w:pPr>
        <w:rPr>
          <w:rFonts w:eastAsia="Times New Roman"/>
        </w:rPr>
      </w:pPr>
    </w:p>
    <w:p w14:paraId="2AABB880" w14:textId="728D447C" w:rsidR="008135E4" w:rsidRPr="008135E4" w:rsidRDefault="008135E4" w:rsidP="008135E4">
      <w:pPr>
        <w:rPr>
          <w:rFonts w:eastAsia="Times New Roman"/>
        </w:rPr>
      </w:pPr>
      <w:r w:rsidRPr="008135E4">
        <w:rPr>
          <w:rFonts w:eastAsia="Times New Roman"/>
        </w:rPr>
        <w:t>“Having not been heard throughout the most recent period of full illumination, it is reasonable to believe the batteries have deteriorated to the point of no longer being able to power the transmitter,” AMSAT said this week. “Should some future event cause a cell to open, it is possible the satellite may be heard again, but for now, it is time to declare end-of-mission.</w:t>
      </w:r>
    </w:p>
    <w:p w14:paraId="33F2A46C" w14:textId="77777777" w:rsidR="008135E4" w:rsidRDefault="008135E4" w:rsidP="008135E4">
      <w:pPr>
        <w:rPr>
          <w:rFonts w:eastAsia="Times New Roman"/>
        </w:rPr>
      </w:pPr>
    </w:p>
    <w:p w14:paraId="18D1BFBF" w14:textId="1AE08FA0" w:rsidR="008135E4" w:rsidRPr="008135E4" w:rsidRDefault="008135E4" w:rsidP="008135E4">
      <w:pPr>
        <w:rPr>
          <w:rFonts w:eastAsia="Times New Roman"/>
        </w:rPr>
      </w:pPr>
      <w:r w:rsidRPr="008135E4">
        <w:rPr>
          <w:rFonts w:eastAsia="Times New Roman"/>
        </w:rPr>
        <w:t xml:space="preserve">AO-85 was conceived as the first AMSAT CubeSat and designed to be a successor to the popular AO-51 </w:t>
      </w:r>
      <w:proofErr w:type="spellStart"/>
      <w:r w:rsidRPr="008135E4">
        <w:rPr>
          <w:rFonts w:eastAsia="Times New Roman"/>
        </w:rPr>
        <w:t>Microsat</w:t>
      </w:r>
      <w:proofErr w:type="spellEnd"/>
      <w:r w:rsidRPr="008135E4">
        <w:rPr>
          <w:rFonts w:eastAsia="Times New Roman"/>
        </w:rPr>
        <w:t>. AO-85 was launched on October 8, 2015. Its success led to further Fox satellites AO-91, AO-92, AO-95, and RadFxSat2 / Fox-1E, which will be launched later this year.</w:t>
      </w:r>
    </w:p>
    <w:p w14:paraId="0CD37037" w14:textId="77777777" w:rsidR="008135E4" w:rsidRDefault="008135E4" w:rsidP="008135E4">
      <w:pPr>
        <w:rPr>
          <w:rFonts w:eastAsia="Times New Roman"/>
        </w:rPr>
      </w:pPr>
    </w:p>
    <w:p w14:paraId="41B5D389" w14:textId="7E9A9F05" w:rsidR="008135E4" w:rsidRPr="008135E4" w:rsidRDefault="008135E4" w:rsidP="008135E4">
      <w:pPr>
        <w:rPr>
          <w:rFonts w:eastAsia="Times New Roman"/>
        </w:rPr>
      </w:pPr>
      <w:r w:rsidRPr="008135E4">
        <w:rPr>
          <w:rFonts w:eastAsia="Times New Roman"/>
        </w:rPr>
        <w:t>The Fox-1E transponder was also spun off into a radio system now in orbit on board HuskySat-1, and soon to be in several other university CubeSats. </w:t>
      </w:r>
      <w:r w:rsidRPr="008135E4">
        <w:rPr>
          <w:rFonts w:eastAsia="Times New Roman"/>
          <w:i/>
          <w:iCs/>
        </w:rPr>
        <w:t>— Thanks to </w:t>
      </w:r>
      <w:r w:rsidRPr="008135E4">
        <w:rPr>
          <w:rFonts w:eastAsia="Times New Roman"/>
        </w:rPr>
        <w:t>AMSAT News Service</w:t>
      </w:r>
    </w:p>
    <w:p w14:paraId="2D399ED1" w14:textId="77777777" w:rsidR="008135E4" w:rsidRDefault="008135E4" w:rsidP="00CE3107">
      <w:pPr>
        <w:rPr>
          <w:rFonts w:eastAsia="Times New Roman"/>
        </w:rPr>
      </w:pPr>
    </w:p>
    <w:p w14:paraId="64B66048" w14:textId="2B52A42A" w:rsidR="008135E4" w:rsidRDefault="00F83541" w:rsidP="00F83541">
      <w:pPr>
        <w:jc w:val="center"/>
        <w:rPr>
          <w:rFonts w:eastAsia="Times New Roman"/>
        </w:rPr>
      </w:pPr>
      <w:r>
        <w:rPr>
          <w:rFonts w:eastAsia="Times New Roman"/>
        </w:rPr>
        <w:t>####</w:t>
      </w:r>
    </w:p>
    <w:p w14:paraId="4CFD59F0" w14:textId="77777777" w:rsidR="00874A4C" w:rsidRDefault="00874A4C" w:rsidP="00F83541">
      <w:pPr>
        <w:rPr>
          <w:rFonts w:eastAsia="Times New Roman"/>
          <w:b/>
          <w:bCs/>
          <w:i/>
          <w:iCs/>
          <w:sz w:val="28"/>
          <w:szCs w:val="28"/>
        </w:rPr>
      </w:pPr>
    </w:p>
    <w:p w14:paraId="583DCF0E" w14:textId="40B07821" w:rsidR="00F83541" w:rsidRPr="00F83541" w:rsidRDefault="00F83541" w:rsidP="00F83541">
      <w:pPr>
        <w:rPr>
          <w:rFonts w:eastAsia="Times New Roman"/>
          <w:b/>
          <w:bCs/>
          <w:i/>
          <w:iCs/>
          <w:sz w:val="28"/>
          <w:szCs w:val="28"/>
        </w:rPr>
      </w:pPr>
      <w:r w:rsidRPr="00F83541">
        <w:rPr>
          <w:rFonts w:eastAsia="Times New Roman"/>
          <w:b/>
          <w:bCs/>
          <w:i/>
          <w:iCs/>
          <w:sz w:val="28"/>
          <w:szCs w:val="28"/>
        </w:rPr>
        <w:t>LED street lights raise RF pollution fears</w:t>
      </w:r>
    </w:p>
    <w:p w14:paraId="563D21BA" w14:textId="64ABAFE8" w:rsidR="00F83541" w:rsidRPr="00F83541" w:rsidRDefault="00F83541" w:rsidP="00F83541">
      <w:pPr>
        <w:rPr>
          <w:rFonts w:eastAsia="Times New Roman"/>
          <w:i/>
          <w:iCs/>
        </w:rPr>
      </w:pPr>
      <w:r w:rsidRPr="00F83541">
        <w:rPr>
          <w:rFonts w:eastAsia="Times New Roman"/>
          <w:i/>
          <w:iCs/>
        </w:rPr>
        <w:t xml:space="preserve">(Submitted by Gregory </w:t>
      </w:r>
      <w:proofErr w:type="spellStart"/>
      <w:r w:rsidRPr="00F83541">
        <w:rPr>
          <w:rFonts w:eastAsia="Times New Roman"/>
          <w:i/>
          <w:iCs/>
        </w:rPr>
        <w:t>Drezdzon</w:t>
      </w:r>
      <w:proofErr w:type="spellEnd"/>
      <w:r w:rsidRPr="00F83541">
        <w:rPr>
          <w:rFonts w:eastAsia="Times New Roman"/>
          <w:i/>
          <w:iCs/>
        </w:rPr>
        <w:t>, WD9FTZ)</w:t>
      </w:r>
    </w:p>
    <w:p w14:paraId="0243CE04" w14:textId="77777777" w:rsidR="00F83541" w:rsidRPr="00F83541" w:rsidRDefault="00F83541" w:rsidP="00F83541">
      <w:pPr>
        <w:rPr>
          <w:rFonts w:eastAsia="Times New Roman"/>
        </w:rPr>
      </w:pPr>
    </w:p>
    <w:p w14:paraId="3C86028A" w14:textId="77777777" w:rsidR="009C2BD7" w:rsidRDefault="00F83541" w:rsidP="009C2BD7">
      <w:pPr>
        <w:rPr>
          <w:sz w:val="20"/>
          <w:szCs w:val="20"/>
        </w:rPr>
      </w:pPr>
      <w:r w:rsidRPr="00F83541">
        <w:rPr>
          <w:rFonts w:eastAsia="Times New Roman"/>
        </w:rPr>
        <w:t>ABC TV News report on fears in Toledo, Ohio, that the installation new LED street lights will generate considerable RF pollution and interference.</w:t>
      </w:r>
      <w:r w:rsidRPr="00F83541">
        <w:rPr>
          <w:rFonts w:eastAsia="Times New Roman"/>
        </w:rPr>
        <w:br/>
      </w:r>
      <w:r w:rsidRPr="00F83541">
        <w:rPr>
          <w:rFonts w:eastAsia="Times New Roman"/>
        </w:rPr>
        <w:br/>
        <w:t xml:space="preserve">"The Universe is full of noise," Mike </w:t>
      </w:r>
      <w:proofErr w:type="spellStart"/>
      <w:r w:rsidRPr="00F83541">
        <w:rPr>
          <w:rFonts w:eastAsia="Times New Roman"/>
        </w:rPr>
        <w:t>Kehr</w:t>
      </w:r>
      <w:proofErr w:type="spellEnd"/>
      <w:r w:rsidRPr="00F83541">
        <w:rPr>
          <w:rFonts w:eastAsia="Times New Roman"/>
        </w:rPr>
        <w:t>, WA8SYD, an amateur radio operator said. "When you turn the radio on and hear that it has sound and there's no signal there, that's the noise of the universe."</w:t>
      </w:r>
      <w:r w:rsidRPr="00F83541">
        <w:rPr>
          <w:rFonts w:eastAsia="Times New Roman"/>
        </w:rPr>
        <w:br/>
      </w:r>
      <w:r w:rsidRPr="00F83541">
        <w:rPr>
          <w:rFonts w:eastAsia="Times New Roman"/>
        </w:rPr>
        <w:br/>
        <w:t>The noise that the amateur radio community is concerned about is LED lights.</w:t>
      </w:r>
      <w:r w:rsidRPr="00F83541">
        <w:rPr>
          <w:rFonts w:eastAsia="Times New Roman"/>
        </w:rPr>
        <w:br/>
      </w:r>
    </w:p>
    <w:p w14:paraId="61165668" w14:textId="77777777" w:rsidR="009C2BD7" w:rsidRDefault="009C2BD7" w:rsidP="009C2BD7">
      <w:pPr>
        <w:rPr>
          <w:sz w:val="20"/>
          <w:szCs w:val="20"/>
        </w:rPr>
      </w:pPr>
    </w:p>
    <w:p w14:paraId="10DD68B6" w14:textId="77777777" w:rsidR="009C2BD7" w:rsidRDefault="009C2BD7" w:rsidP="009C2BD7">
      <w:pPr>
        <w:rPr>
          <w:sz w:val="20"/>
          <w:szCs w:val="20"/>
        </w:rPr>
      </w:pPr>
    </w:p>
    <w:p w14:paraId="32E779C6" w14:textId="77777777" w:rsidR="009C2BD7" w:rsidRDefault="009C2BD7" w:rsidP="009C2BD7">
      <w:pPr>
        <w:rPr>
          <w:sz w:val="20"/>
          <w:szCs w:val="20"/>
        </w:rPr>
      </w:pPr>
    </w:p>
    <w:p w14:paraId="1FC81544" w14:textId="1906BF59"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7E432313" w14:textId="4DE6FCEC" w:rsidR="00F83541" w:rsidRPr="00F83541" w:rsidRDefault="00F83541" w:rsidP="00F83541">
      <w:pPr>
        <w:rPr>
          <w:rFonts w:eastAsia="Times New Roman"/>
        </w:rPr>
      </w:pPr>
      <w:proofErr w:type="spellStart"/>
      <w:r w:rsidRPr="00F83541">
        <w:rPr>
          <w:rFonts w:eastAsia="Times New Roman"/>
        </w:rPr>
        <w:lastRenderedPageBreak/>
        <w:t>Kehr</w:t>
      </w:r>
      <w:proofErr w:type="spellEnd"/>
      <w:r w:rsidRPr="00F83541">
        <w:rPr>
          <w:rFonts w:eastAsia="Times New Roman"/>
        </w:rPr>
        <w:t xml:space="preserve"> says the lights make a lot of electrical radio noise and, "that noise can rise to the level of actual interference." </w:t>
      </w:r>
      <w:r w:rsidRPr="00F83541">
        <w:rPr>
          <w:rFonts w:eastAsia="Times New Roman"/>
        </w:rPr>
        <w:br/>
      </w:r>
      <w:r w:rsidRPr="00F83541">
        <w:rPr>
          <w:rFonts w:eastAsia="Times New Roman"/>
        </w:rPr>
        <w:br/>
        <w:t>Watch the TV news report at: </w:t>
      </w:r>
      <w:r w:rsidRPr="00F83541">
        <w:rPr>
          <w:rFonts w:eastAsia="Times New Roman"/>
        </w:rPr>
        <w:br/>
      </w:r>
      <w:hyperlink r:id="rId128" w:tgtFrame="_blank" w:history="1">
        <w:r w:rsidRPr="00F83541">
          <w:rPr>
            <w:rStyle w:val="Hyperlink"/>
            <w:rFonts w:eastAsia="Times New Roman"/>
          </w:rPr>
          <w:t>https://www.13abc.com/content/news/Are-LED-Lights-A-Threat-To-Communication-567847131.html</w:t>
        </w:r>
      </w:hyperlink>
    </w:p>
    <w:p w14:paraId="6E156747" w14:textId="77777777" w:rsidR="00F83541" w:rsidRDefault="00F83541" w:rsidP="00F83541">
      <w:pPr>
        <w:rPr>
          <w:rFonts w:eastAsia="Times New Roman"/>
          <w:b/>
          <w:bCs/>
        </w:rPr>
      </w:pPr>
    </w:p>
    <w:p w14:paraId="07925875" w14:textId="5534D417" w:rsidR="00F83541" w:rsidRPr="00F83541" w:rsidRDefault="00F83541" w:rsidP="00F83541">
      <w:pPr>
        <w:jc w:val="center"/>
        <w:rPr>
          <w:rFonts w:eastAsia="Times New Roman"/>
        </w:rPr>
      </w:pPr>
      <w:r w:rsidRPr="00F83541">
        <w:rPr>
          <w:rFonts w:eastAsia="Times New Roman"/>
        </w:rPr>
        <w:t>####</w:t>
      </w:r>
    </w:p>
    <w:p w14:paraId="31B010A5" w14:textId="77777777" w:rsidR="00F83541" w:rsidRDefault="00F83541" w:rsidP="00F83541">
      <w:pPr>
        <w:rPr>
          <w:rFonts w:eastAsia="Times New Roman"/>
          <w:b/>
          <w:bCs/>
        </w:rPr>
      </w:pPr>
    </w:p>
    <w:p w14:paraId="70A595E0" w14:textId="145831CF" w:rsidR="00F83541" w:rsidRPr="00F83541" w:rsidRDefault="00F83541" w:rsidP="00F83541">
      <w:pPr>
        <w:rPr>
          <w:rFonts w:eastAsia="Times New Roman"/>
          <w:b/>
          <w:bCs/>
          <w:i/>
          <w:iCs/>
          <w:sz w:val="28"/>
          <w:szCs w:val="28"/>
        </w:rPr>
      </w:pPr>
      <w:r w:rsidRPr="00F83541">
        <w:rPr>
          <w:rFonts w:eastAsia="Times New Roman"/>
          <w:b/>
          <w:bCs/>
          <w:i/>
          <w:iCs/>
          <w:sz w:val="28"/>
          <w:szCs w:val="28"/>
        </w:rPr>
        <w:t>Radio frequency exposure test finds an iPhone 11 Pro exceeds the FCC's limit</w:t>
      </w:r>
    </w:p>
    <w:p w14:paraId="1B739A9A" w14:textId="50EF7E39" w:rsidR="00F83541" w:rsidRPr="00F83541" w:rsidRDefault="00F83541" w:rsidP="00F83541">
      <w:pPr>
        <w:rPr>
          <w:rFonts w:eastAsia="Times New Roman"/>
          <w:i/>
          <w:iCs/>
        </w:rPr>
      </w:pPr>
      <w:r w:rsidRPr="00F83541">
        <w:rPr>
          <w:rFonts w:eastAsia="Times New Roman"/>
          <w:i/>
          <w:iCs/>
        </w:rPr>
        <w:t xml:space="preserve">(Submitted by Gregory </w:t>
      </w:r>
      <w:proofErr w:type="spellStart"/>
      <w:r w:rsidRPr="00F83541">
        <w:rPr>
          <w:rFonts w:eastAsia="Times New Roman"/>
          <w:i/>
          <w:iCs/>
        </w:rPr>
        <w:t>Drezdzon</w:t>
      </w:r>
      <w:proofErr w:type="spellEnd"/>
      <w:r w:rsidRPr="00F83541">
        <w:rPr>
          <w:rFonts w:eastAsia="Times New Roman"/>
          <w:i/>
          <w:iCs/>
        </w:rPr>
        <w:t>, WD9FTZ)</w:t>
      </w:r>
    </w:p>
    <w:p w14:paraId="3CFED2E6" w14:textId="77777777" w:rsidR="00F83541" w:rsidRPr="00F83541" w:rsidRDefault="00F83541" w:rsidP="00F83541">
      <w:pPr>
        <w:rPr>
          <w:rFonts w:eastAsia="Times New Roman"/>
        </w:rPr>
      </w:pPr>
    </w:p>
    <w:p w14:paraId="16ED89F0" w14:textId="77777777" w:rsidR="00F83541" w:rsidRPr="00F83541" w:rsidRDefault="00F83541" w:rsidP="00F83541">
      <w:pPr>
        <w:rPr>
          <w:rFonts w:eastAsia="Times New Roman"/>
        </w:rPr>
      </w:pPr>
      <w:r w:rsidRPr="00F83541">
        <w:rPr>
          <w:rFonts w:eastAsia="Times New Roman"/>
        </w:rPr>
        <w:t>A test by Penumbra Brands to measure how much radiofrequency energy an iPhone 11 Pro gives off found that the phone emits more than twice the amount allowable by the U.S. Federal Communications Commission. </w:t>
      </w:r>
      <w:r w:rsidRPr="00F83541">
        <w:rPr>
          <w:rFonts w:eastAsia="Times New Roman"/>
        </w:rPr>
        <w:br/>
      </w:r>
      <w:r w:rsidRPr="00F83541">
        <w:rPr>
          <w:rFonts w:eastAsia="Times New Roman"/>
        </w:rPr>
        <w:br/>
        <w:t>The FCC measures exposure to RF energy as the amount of wireless power a person absorbs for each kilogram of their body. The agency calls this the specific absorption rate, or SAR. For a cellphone, the FCC's threshold of safe exposure is 1.6 watts per kilogram. Penumbra's test found that an iPhone 11 Pro emitted 3.8 W/kg.</w:t>
      </w:r>
    </w:p>
    <w:p w14:paraId="31D1817F" w14:textId="77777777" w:rsidR="00F83541" w:rsidRPr="00F83541" w:rsidRDefault="00F83541" w:rsidP="00F83541">
      <w:pPr>
        <w:rPr>
          <w:rFonts w:eastAsia="Times New Roman"/>
        </w:rPr>
      </w:pPr>
    </w:p>
    <w:p w14:paraId="4D61BFA6" w14:textId="77777777" w:rsidR="00F83541" w:rsidRPr="00F83541" w:rsidRDefault="00F83541" w:rsidP="00F83541">
      <w:pPr>
        <w:rPr>
          <w:rFonts w:eastAsia="Times New Roman"/>
        </w:rPr>
      </w:pPr>
      <w:r w:rsidRPr="00F83541">
        <w:rPr>
          <w:rFonts w:eastAsia="Times New Roman"/>
        </w:rPr>
        <w:t>Ryan McCaughey, Penumbra's chief technology officer, said the test was a follow up to an investigation conducted by the Chicago Tribune last year.</w:t>
      </w:r>
    </w:p>
    <w:p w14:paraId="3A022D54" w14:textId="77777777" w:rsidR="00F83541" w:rsidRPr="00F83541" w:rsidRDefault="00F83541" w:rsidP="00F83541">
      <w:pPr>
        <w:rPr>
          <w:rFonts w:eastAsia="Times New Roman"/>
        </w:rPr>
      </w:pPr>
    </w:p>
    <w:p w14:paraId="0091CA2F" w14:textId="77777777" w:rsidR="00F83541" w:rsidRPr="00F83541" w:rsidRDefault="00F83541" w:rsidP="00F83541">
      <w:pPr>
        <w:rPr>
          <w:rFonts w:eastAsia="Times New Roman"/>
        </w:rPr>
      </w:pPr>
      <w:r w:rsidRPr="00F83541">
        <w:rPr>
          <w:rFonts w:eastAsia="Times New Roman"/>
        </w:rPr>
        <w:t>The Tribune tested several generations of Apple, Samsung, and Motorola phones, and found that many exceeded the FCC's limit.</w:t>
      </w:r>
    </w:p>
    <w:p w14:paraId="7406184E" w14:textId="77777777" w:rsidR="00F83541" w:rsidRPr="00F83541" w:rsidRDefault="00F83541" w:rsidP="00F83541">
      <w:pPr>
        <w:rPr>
          <w:rFonts w:eastAsia="Times New Roman"/>
        </w:rPr>
      </w:pPr>
      <w:r w:rsidRPr="00F83541">
        <w:rPr>
          <w:rFonts w:eastAsia="Times New Roman"/>
        </w:rPr>
        <w:t xml:space="preserve">Penumbra used RF Exposure Labs, an independent, accredited SAR testing lab for the tests (The Tribune also used the San Diego-based lab for its investigation). Penumbra was conducting the test, which also included testing an iPhone 7, to study its </w:t>
      </w:r>
      <w:proofErr w:type="spellStart"/>
      <w:r w:rsidRPr="00F83541">
        <w:rPr>
          <w:rFonts w:eastAsia="Times New Roman"/>
        </w:rPr>
        <w:t>Alara</w:t>
      </w:r>
      <w:proofErr w:type="spellEnd"/>
      <w:r w:rsidRPr="00F83541">
        <w:rPr>
          <w:rFonts w:eastAsia="Times New Roman"/>
        </w:rPr>
        <w:t xml:space="preserve"> phone cases, which the company says are designed to reduce RF exposure in a person.</w:t>
      </w:r>
    </w:p>
    <w:p w14:paraId="28DF6120" w14:textId="77777777" w:rsidR="00F83541" w:rsidRPr="00F83541" w:rsidRDefault="00F83541" w:rsidP="00F83541">
      <w:pPr>
        <w:rPr>
          <w:rFonts w:eastAsia="Times New Roman"/>
        </w:rPr>
      </w:pPr>
    </w:p>
    <w:p w14:paraId="6AE13C22" w14:textId="0BA2AD4D" w:rsidR="00F83541" w:rsidRPr="00F83541" w:rsidRDefault="00F83541" w:rsidP="00F83541">
      <w:pPr>
        <w:rPr>
          <w:rFonts w:eastAsia="Times New Roman"/>
        </w:rPr>
      </w:pPr>
      <w:r w:rsidRPr="00F83541">
        <w:rPr>
          <w:rFonts w:eastAsia="Times New Roman"/>
        </w:rPr>
        <w:t>When the FCC conducted a follow-up investigation, they did not find evidence that any of the phones exceed SAR limits. "That said, while the Tribune and Penumbra both used off-the-shelf phones, the FCC largely tested phones supplied by the manufacturers, including Apple," adds IEEE Spectrum.</w:t>
      </w:r>
    </w:p>
    <w:p w14:paraId="5DCCC562" w14:textId="77777777" w:rsidR="00F83541" w:rsidRPr="00F83541" w:rsidRDefault="00F83541" w:rsidP="00F83541">
      <w:pPr>
        <w:rPr>
          <w:rFonts w:eastAsia="Times New Roman"/>
        </w:rPr>
      </w:pPr>
    </w:p>
    <w:p w14:paraId="13BD2323" w14:textId="77777777" w:rsidR="00F83541" w:rsidRPr="00F83541" w:rsidRDefault="00F83541" w:rsidP="00F83541">
      <w:pPr>
        <w:rPr>
          <w:rFonts w:eastAsia="Times New Roman"/>
        </w:rPr>
      </w:pPr>
      <w:r w:rsidRPr="00F83541">
        <w:rPr>
          <w:rFonts w:eastAsia="Times New Roman"/>
        </w:rPr>
        <w:t xml:space="preserve">Joel Moskowitz, a researcher at UC Berkeley, says that could be because there's a systematic problem with RF Exposure Lab's testing methods, or Apple allegedly rigged the software in the provided test phones to ensure they didn't put out enough power to exceed the SAR limit. </w:t>
      </w:r>
    </w:p>
    <w:p w14:paraId="47EE0E11" w14:textId="77777777" w:rsidR="00874A4C" w:rsidRDefault="00874A4C" w:rsidP="00F83541">
      <w:pPr>
        <w:rPr>
          <w:rFonts w:eastAsia="Times New Roman"/>
        </w:rPr>
      </w:pPr>
    </w:p>
    <w:p w14:paraId="590AB7EA" w14:textId="06729FF3" w:rsidR="00F83541" w:rsidRPr="00F83541" w:rsidRDefault="00F83541" w:rsidP="00F83541">
      <w:pPr>
        <w:rPr>
          <w:rFonts w:eastAsia="Times New Roman"/>
        </w:rPr>
      </w:pPr>
      <w:r w:rsidRPr="00F83541">
        <w:rPr>
          <w:rFonts w:eastAsia="Times New Roman"/>
        </w:rPr>
        <w:t>Both McCaughey and Moskowitz agree that the FCC</w:t>
      </w:r>
      <w:r w:rsidR="00874A4C">
        <w:rPr>
          <w:rFonts w:eastAsia="Times New Roman"/>
        </w:rPr>
        <w:t>’</w:t>
      </w:r>
      <w:r w:rsidRPr="00F83541">
        <w:rPr>
          <w:rFonts w:eastAsia="Times New Roman"/>
        </w:rPr>
        <w:t>s RF exposure testing is woefully out of date, as the limits reflect what the FCC deemed safe 25 years ago.</w:t>
      </w:r>
    </w:p>
    <w:p w14:paraId="0B3E5F55" w14:textId="77777777" w:rsidR="00F83541" w:rsidRPr="00F83541" w:rsidRDefault="00F83541" w:rsidP="00F83541">
      <w:pPr>
        <w:rPr>
          <w:rFonts w:eastAsia="Times New Roman"/>
        </w:rPr>
      </w:pPr>
    </w:p>
    <w:p w14:paraId="72DBF2C1" w14:textId="77777777" w:rsidR="00F83541" w:rsidRPr="00F83541" w:rsidRDefault="00F83541" w:rsidP="00F83541">
      <w:pPr>
        <w:rPr>
          <w:rFonts w:eastAsia="Times New Roman"/>
        </w:rPr>
      </w:pPr>
      <w:r w:rsidRPr="00F83541">
        <w:rPr>
          <w:rFonts w:eastAsia="Times New Roman"/>
        </w:rPr>
        <w:t>Read the IEEE Spectrum report at:</w:t>
      </w:r>
      <w:r w:rsidRPr="00F83541">
        <w:rPr>
          <w:rFonts w:eastAsia="Times New Roman"/>
        </w:rPr>
        <w:br/>
      </w:r>
      <w:hyperlink r:id="rId129" w:tgtFrame="_blank" w:history="1">
        <w:r w:rsidRPr="00F83541">
          <w:rPr>
            <w:rStyle w:val="Hyperlink"/>
            <w:rFonts w:eastAsia="Times New Roman"/>
          </w:rPr>
          <w:t>https://spectrum.ieee.org/tech-talk/telecom/wireless/radio-frequency-exposure-test-iphone-11-pro-double-fcc-limits</w:t>
        </w:r>
      </w:hyperlink>
    </w:p>
    <w:p w14:paraId="29F89716" w14:textId="40C8E927" w:rsidR="00F83541" w:rsidRDefault="00F83541" w:rsidP="00CE3107">
      <w:pPr>
        <w:rPr>
          <w:rFonts w:eastAsia="Times New Roman"/>
        </w:rPr>
      </w:pPr>
    </w:p>
    <w:p w14:paraId="29DFF9A7" w14:textId="11B99422" w:rsidR="00F83541" w:rsidRDefault="00874A4C" w:rsidP="00874A4C">
      <w:pPr>
        <w:jc w:val="center"/>
        <w:rPr>
          <w:rFonts w:eastAsia="Times New Roman"/>
        </w:rPr>
      </w:pPr>
      <w:r>
        <w:rPr>
          <w:rFonts w:eastAsia="Times New Roman"/>
        </w:rPr>
        <w:t>####</w:t>
      </w:r>
    </w:p>
    <w:p w14:paraId="18765D8D" w14:textId="0FEF9D2D" w:rsidR="00F83541" w:rsidRDefault="00F83541" w:rsidP="00CE3107">
      <w:pPr>
        <w:rPr>
          <w:rFonts w:eastAsia="Times New Roman"/>
        </w:rPr>
      </w:pPr>
    </w:p>
    <w:p w14:paraId="766D8E9A" w14:textId="54C308BB" w:rsidR="00F83541" w:rsidRDefault="00F83541" w:rsidP="00CE3107">
      <w:pPr>
        <w:rPr>
          <w:rFonts w:eastAsia="Times New Roman"/>
        </w:rPr>
      </w:pPr>
    </w:p>
    <w:p w14:paraId="3022B746" w14:textId="77777777" w:rsidR="009C2BD7" w:rsidRDefault="009C2BD7" w:rsidP="009C2BD7">
      <w:pPr>
        <w:rPr>
          <w:sz w:val="20"/>
          <w:szCs w:val="20"/>
        </w:rPr>
      </w:pPr>
    </w:p>
    <w:p w14:paraId="5BFE5396" w14:textId="77777777" w:rsidR="009C2BD7" w:rsidRDefault="009C2BD7" w:rsidP="009C2BD7">
      <w:pPr>
        <w:rPr>
          <w:sz w:val="20"/>
          <w:szCs w:val="20"/>
        </w:rPr>
      </w:pPr>
    </w:p>
    <w:p w14:paraId="21EFAB73" w14:textId="77777777" w:rsidR="009C2BD7" w:rsidRDefault="009C2BD7" w:rsidP="009C2BD7">
      <w:pPr>
        <w:rPr>
          <w:sz w:val="20"/>
          <w:szCs w:val="20"/>
        </w:rPr>
      </w:pPr>
    </w:p>
    <w:p w14:paraId="1191E8A7" w14:textId="77777777" w:rsidR="009C2BD7" w:rsidRDefault="009C2BD7" w:rsidP="009C2BD7">
      <w:pPr>
        <w:rPr>
          <w:sz w:val="20"/>
          <w:szCs w:val="20"/>
        </w:rPr>
      </w:pPr>
    </w:p>
    <w:p w14:paraId="67E45D7C" w14:textId="2596F9C2"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48936A39" w14:textId="4398875E" w:rsidR="00CE3107" w:rsidRPr="00CE3107" w:rsidRDefault="005A24FE" w:rsidP="00CE3107">
      <w:pPr>
        <w:rPr>
          <w:rFonts w:eastAsia="Times New Roman"/>
          <w:b/>
          <w:i/>
          <w:noProof/>
          <w:sz w:val="28"/>
          <w:szCs w:val="28"/>
        </w:rPr>
      </w:pPr>
      <w:r>
        <w:rPr>
          <w:rFonts w:eastAsia="Times New Roman"/>
        </w:rPr>
        <w:lastRenderedPageBreak/>
        <w:pict w14:anchorId="7847BD7C">
          <v:rect id="_x0000_i1035" style="width:0;height:1.5pt" o:hralign="center" o:hrstd="t" o:hr="t" fillcolor="#a0a0a0" stroked="f"/>
        </w:pict>
      </w:r>
    </w:p>
    <w:p w14:paraId="01E511B5" w14:textId="77777777" w:rsidR="006B5A95" w:rsidRDefault="00CE3107" w:rsidP="006B5A95">
      <w:pPr>
        <w:keepNext/>
        <w:keepLines/>
        <w:contextualSpacing/>
        <w:rPr>
          <w:rFonts w:eastAsia="Times New Roman"/>
          <w:b/>
          <w:i/>
          <w:noProof/>
          <w:sz w:val="28"/>
          <w:szCs w:val="28"/>
        </w:rPr>
      </w:pPr>
      <w:bookmarkStart w:id="27" w:name="handbook"/>
      <w:bookmarkEnd w:id="27"/>
      <w:r w:rsidRPr="00CE3107">
        <w:rPr>
          <w:rFonts w:eastAsia="Times New Roman"/>
          <w:b/>
          <w:i/>
          <w:noProof/>
          <w:sz w:val="28"/>
          <w:szCs w:val="28"/>
        </w:rPr>
        <w:t xml:space="preserve">The Handbook Give Away </w:t>
      </w:r>
    </w:p>
    <w:p w14:paraId="2852AB1F" w14:textId="29DACCF5" w:rsidR="006B5A95" w:rsidRDefault="006B5A95" w:rsidP="006B5A95">
      <w:pPr>
        <w:keepNext/>
        <w:keepLines/>
        <w:contextualSpacing/>
        <w:rPr>
          <w:rFonts w:eastAsia="Times New Roman"/>
          <w:b/>
          <w:i/>
          <w:noProof/>
          <w:sz w:val="28"/>
          <w:szCs w:val="28"/>
        </w:rPr>
      </w:pPr>
    </w:p>
    <w:p w14:paraId="4CC484AF" w14:textId="4BE4EC86" w:rsidR="006B5A95" w:rsidRPr="00CE3107" w:rsidRDefault="006B5A95" w:rsidP="006B5A95">
      <w:pPr>
        <w:keepNext/>
        <w:keepLines/>
        <w:contextualSpacing/>
      </w:pPr>
      <w:r w:rsidRPr="00CE3107">
        <w:t>Hey Gang,</w:t>
      </w:r>
    </w:p>
    <w:p w14:paraId="2A231C05" w14:textId="528DC525" w:rsidR="006B5A95" w:rsidRPr="00CE3107" w:rsidRDefault="006B5A95" w:rsidP="006B5A95">
      <w:pPr>
        <w:keepNext/>
        <w:keepLines/>
        <w:contextualSpacing/>
        <w:rPr>
          <w:rFonts w:eastAsia="Times New Roman"/>
          <w:b/>
          <w:i/>
          <w:noProof/>
        </w:rPr>
      </w:pPr>
      <w:r>
        <w:rPr>
          <w:noProof/>
        </w:rPr>
        <w:drawing>
          <wp:anchor distT="0" distB="0" distL="114300" distR="114300" simplePos="0" relativeHeight="251957248" behindDoc="1" locked="0" layoutInCell="1" allowOverlap="1" wp14:anchorId="23D10D49" wp14:editId="23C1DDC7">
            <wp:simplePos x="0" y="0"/>
            <wp:positionH relativeFrom="margin">
              <wp:align>right</wp:align>
            </wp:positionH>
            <wp:positionV relativeFrom="paragraph">
              <wp:posOffset>6350</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p>
    <w:p w14:paraId="1FF6BB9E" w14:textId="77777777" w:rsidR="006B5A95" w:rsidRPr="00CE3107" w:rsidRDefault="006B5A95" w:rsidP="006B5A95">
      <w:pPr>
        <w:keepNext/>
        <w:keepLines/>
        <w:contextualSpacing/>
      </w:pPr>
      <w:r w:rsidRPr="00CE3107">
        <w:t xml:space="preserve">Have you registered for the “Handbook Giveaway” drawing for this month yet? If you haven’t, go to:  </w:t>
      </w:r>
      <w:hyperlink r:id="rId131" w:history="1">
        <w:r w:rsidRPr="00CE3107">
          <w:rPr>
            <w:color w:val="0563C1" w:themeColor="hyperlink"/>
            <w:u w:val="single"/>
          </w:rPr>
          <w:t>http://arrl-ohio.org/handbook.html</w:t>
        </w:r>
      </w:hyperlink>
      <w:r w:rsidRPr="00CE3107">
        <w:t xml:space="preserve">  and get yourself registered now!  </w:t>
      </w:r>
    </w:p>
    <w:p w14:paraId="57886108" w14:textId="77777777" w:rsidR="006B5A95" w:rsidRPr="00CE3107" w:rsidRDefault="006B5A95" w:rsidP="006B5A95">
      <w:pPr>
        <w:keepNext/>
        <w:keepLines/>
        <w:contextualSpacing/>
      </w:pPr>
    </w:p>
    <w:p w14:paraId="25FF586F" w14:textId="77777777" w:rsidR="006B5A95" w:rsidRPr="00CE3107" w:rsidRDefault="006B5A95" w:rsidP="006B5A95">
      <w:pPr>
        <w:keepNext/>
        <w:keepLines/>
        <w:contextualSpacing/>
      </w:pPr>
      <w:r w:rsidRPr="00CE3107">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4FF05CB6" w14:textId="77777777" w:rsidR="006B5A95" w:rsidRPr="00CE3107" w:rsidRDefault="006B5A95" w:rsidP="006B5A95">
      <w:pPr>
        <w:keepNext/>
        <w:keepLines/>
        <w:contextualSpacing/>
      </w:pPr>
    </w:p>
    <w:p w14:paraId="53218968" w14:textId="77777777" w:rsidR="006B5A95" w:rsidRPr="00CE3107" w:rsidRDefault="006B5A95" w:rsidP="006B5A95">
      <w:pPr>
        <w:keepNext/>
        <w:keepLines/>
        <w:contextualSpacing/>
      </w:pPr>
      <w:r w:rsidRPr="00CE3107">
        <w:rPr>
          <w:noProof/>
        </w:rPr>
        <w:drawing>
          <wp:anchor distT="0" distB="0" distL="114300" distR="114300" simplePos="0" relativeHeight="251956224" behindDoc="1" locked="0" layoutInCell="1" allowOverlap="1" wp14:anchorId="11F8B87F" wp14:editId="0DCA8A53">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107">
        <w:t xml:space="preserve">Many of you ask me just how do I know when the drawing is on? Well, that’s easy all you need to do is check in on the Ohio Section Website on a regular basis and watch for the big </w:t>
      </w:r>
      <w:hyperlink r:id="rId133" w:history="1">
        <w:r w:rsidRPr="00CE3107">
          <w:rPr>
            <w:b/>
            <w:color w:val="0563C1" w:themeColor="hyperlink"/>
            <w:u w:val="single"/>
          </w:rPr>
          <w:t>RED</w:t>
        </w:r>
      </w:hyperlink>
      <w:r w:rsidRPr="00CE3107">
        <w:rPr>
          <w:b/>
        </w:rPr>
        <w:t xml:space="preserve"> </w:t>
      </w:r>
      <w:r w:rsidRPr="00CE3107">
        <w:t xml:space="preserve">Arrow that will appear on the left side of the page. This is the sign that the drawing is on and you need to get registered. So, keep a sharp eye out on the website and check in often!  </w:t>
      </w:r>
    </w:p>
    <w:p w14:paraId="48A14C13" w14:textId="77777777" w:rsidR="006B5A95" w:rsidRPr="00CE3107" w:rsidRDefault="006B5A95" w:rsidP="006B5A95">
      <w:pPr>
        <w:keepNext/>
        <w:keepLines/>
        <w:contextualSpacing/>
      </w:pPr>
    </w:p>
    <w:p w14:paraId="13E86E81" w14:textId="77777777" w:rsidR="00CE3107" w:rsidRPr="00CE3107" w:rsidRDefault="005A24FE" w:rsidP="00CE3107">
      <w:pPr>
        <w:rPr>
          <w:rFonts w:eastAsia="Times New Roman"/>
          <w:b/>
          <w:color w:val="FF0000"/>
        </w:rPr>
      </w:pPr>
      <w:r>
        <w:rPr>
          <w:rFonts w:eastAsia="Times New Roman"/>
        </w:rPr>
        <w:pict w14:anchorId="733D33FB">
          <v:rect id="_x0000_i1036" style="width:0;height:1.5pt" o:hralign="center" o:hrstd="t" o:hr="t" fillcolor="#a0a0a0" stroked="f"/>
        </w:pict>
      </w:r>
    </w:p>
    <w:p w14:paraId="56E405C1" w14:textId="77777777" w:rsidR="00CE3107" w:rsidRPr="00CE3107" w:rsidRDefault="00CE3107" w:rsidP="00CE3107">
      <w:pPr>
        <w:rPr>
          <w:rFonts w:eastAsia="Times New Roman"/>
          <w:b/>
          <w:i/>
          <w:sz w:val="28"/>
          <w:szCs w:val="28"/>
        </w:rPr>
      </w:pPr>
      <w:bookmarkStart w:id="28" w:name="club"/>
      <w:bookmarkEnd w:id="28"/>
      <w:r w:rsidRPr="00CE3107">
        <w:rPr>
          <w:rFonts w:eastAsia="Times New Roman"/>
          <w:b/>
          <w:i/>
          <w:noProof/>
          <w:sz w:val="28"/>
          <w:szCs w:val="28"/>
        </w:rPr>
        <w:drawing>
          <wp:anchor distT="0" distB="0" distL="114300" distR="114300" simplePos="0" relativeHeight="251909120" behindDoc="1" locked="0" layoutInCell="1" allowOverlap="1" wp14:anchorId="2DB62CF0" wp14:editId="40E6BBCB">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3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
          <w:i/>
          <w:sz w:val="28"/>
          <w:szCs w:val="28"/>
        </w:rPr>
        <w:t>Club Corner</w:t>
      </w:r>
    </w:p>
    <w:p w14:paraId="04BDB47A" w14:textId="77777777" w:rsidR="00CE3107" w:rsidRPr="00CE3107" w:rsidRDefault="00CE3107" w:rsidP="00CE3107">
      <w:pPr>
        <w:rPr>
          <w:rFonts w:eastAsia="Times New Roman"/>
          <w:noProof/>
        </w:rPr>
      </w:pPr>
    </w:p>
    <w:p w14:paraId="7CC16D5B" w14:textId="77777777" w:rsidR="00CE3107" w:rsidRPr="00CE3107" w:rsidRDefault="00CE3107" w:rsidP="00CE3107">
      <w:pPr>
        <w:rPr>
          <w:rFonts w:eastAsia="Times New Roman"/>
          <w:noProof/>
        </w:rPr>
      </w:pPr>
      <w:r w:rsidRPr="00CE3107">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38D2F60" w14:textId="77777777" w:rsidR="00CE3107" w:rsidRPr="00CE3107" w:rsidRDefault="00CE3107" w:rsidP="00CE3107">
      <w:pPr>
        <w:rPr>
          <w:rFonts w:eastAsia="Times New Roman"/>
          <w:noProof/>
        </w:rPr>
      </w:pPr>
    </w:p>
    <w:p w14:paraId="7A5F3E54" w14:textId="77777777" w:rsidR="00CE3107" w:rsidRPr="00CE3107" w:rsidRDefault="00CE3107" w:rsidP="00CE3107">
      <w:pPr>
        <w:rPr>
          <w:rFonts w:eastAsia="Times New Roman"/>
          <w:noProof/>
        </w:rPr>
      </w:pPr>
      <w:r w:rsidRPr="00CE3107">
        <w:rPr>
          <w:rFonts w:eastAsia="Times New Roman"/>
          <w:noProof/>
        </w:rPr>
        <w:t xml:space="preserve">Let me know what you club is up to. Are you going to have a special guest at your meeting or are you having a special anniversary? Just sent it to:  </w:t>
      </w:r>
      <w:hyperlink r:id="rId135" w:history="1">
        <w:r w:rsidRPr="00CE3107">
          <w:rPr>
            <w:rFonts w:eastAsia="Times New Roman"/>
            <w:noProof/>
            <w:color w:val="0563C1" w:themeColor="hyperlink"/>
            <w:u w:val="single"/>
          </w:rPr>
          <w:t>n8sy@n8sy.com</w:t>
        </w:r>
      </w:hyperlink>
      <w:r w:rsidRPr="00CE3107">
        <w:rPr>
          <w:rFonts w:eastAsia="Times New Roman"/>
          <w:noProof/>
        </w:rPr>
        <w:t xml:space="preserve">  </w:t>
      </w:r>
    </w:p>
    <w:p w14:paraId="653D4812" w14:textId="77777777" w:rsidR="00CE3107" w:rsidRPr="00CE3107" w:rsidRDefault="00CE3107" w:rsidP="00CE3107">
      <w:pPr>
        <w:jc w:val="center"/>
        <w:rPr>
          <w:rFonts w:eastAsia="Times New Roman"/>
          <w:bCs/>
        </w:rPr>
      </w:pPr>
    </w:p>
    <w:p w14:paraId="7B02D2DF" w14:textId="77777777" w:rsidR="00CE3107" w:rsidRPr="00CE3107" w:rsidRDefault="00CE3107" w:rsidP="00CE3107">
      <w:pPr>
        <w:jc w:val="center"/>
        <w:rPr>
          <w:rFonts w:eastAsia="Times New Roman"/>
        </w:rPr>
      </w:pPr>
      <w:r w:rsidRPr="00CE3107">
        <w:rPr>
          <w:rFonts w:eastAsia="Times New Roman"/>
        </w:rPr>
        <w:t>####</w:t>
      </w:r>
    </w:p>
    <w:p w14:paraId="3660AA47" w14:textId="773FAB36" w:rsidR="00CE3107" w:rsidRDefault="00CE3107" w:rsidP="00CE3107">
      <w:pPr>
        <w:rPr>
          <w:rFonts w:eastAsia="Times New Roman"/>
        </w:rPr>
      </w:pPr>
    </w:p>
    <w:p w14:paraId="29381BC3" w14:textId="77777777" w:rsidR="00B647B7" w:rsidRPr="00B647B7" w:rsidRDefault="00B647B7" w:rsidP="00B647B7">
      <w:pPr>
        <w:rPr>
          <w:rFonts w:eastAsia="Times New Roman"/>
          <w:b/>
          <w:bCs/>
          <w:i/>
          <w:iCs/>
          <w:sz w:val="28"/>
          <w:szCs w:val="28"/>
        </w:rPr>
      </w:pPr>
      <w:r w:rsidRPr="00B647B7">
        <w:rPr>
          <w:rFonts w:eastAsia="Times New Roman"/>
          <w:b/>
          <w:bCs/>
          <w:i/>
          <w:iCs/>
          <w:sz w:val="28"/>
          <w:szCs w:val="28"/>
        </w:rPr>
        <w:t>Mahoning Valley ARA to hold Two-Meter Contest</w:t>
      </w:r>
    </w:p>
    <w:p w14:paraId="688DD444" w14:textId="77777777" w:rsidR="00B647B7" w:rsidRPr="00B647B7" w:rsidRDefault="00B647B7" w:rsidP="00B647B7">
      <w:pPr>
        <w:rPr>
          <w:rFonts w:eastAsia="Times New Roman"/>
        </w:rPr>
      </w:pPr>
    </w:p>
    <w:p w14:paraId="24151909" w14:textId="77777777" w:rsidR="00B647B7" w:rsidRPr="00B647B7" w:rsidRDefault="00B647B7" w:rsidP="00B647B7">
      <w:pPr>
        <w:rPr>
          <w:rFonts w:eastAsia="Times New Roman"/>
        </w:rPr>
      </w:pPr>
      <w:r w:rsidRPr="00B647B7">
        <w:rPr>
          <w:rFonts w:eastAsia="Times New Roman"/>
          <w:noProof/>
        </w:rPr>
        <w:drawing>
          <wp:anchor distT="0" distB="0" distL="114300" distR="114300" simplePos="0" relativeHeight="252027904" behindDoc="1" locked="0" layoutInCell="1" allowOverlap="1" wp14:anchorId="2F32EBE0" wp14:editId="4F8FAE7D">
            <wp:simplePos x="0" y="0"/>
            <wp:positionH relativeFrom="column">
              <wp:posOffset>47625</wp:posOffset>
            </wp:positionH>
            <wp:positionV relativeFrom="paragraph">
              <wp:posOffset>8890</wp:posOffset>
            </wp:positionV>
            <wp:extent cx="1447800" cy="871220"/>
            <wp:effectExtent l="0" t="0" r="0" b="5080"/>
            <wp:wrapTight wrapText="bothSides">
              <wp:wrapPolygon edited="0">
                <wp:start x="0" y="0"/>
                <wp:lineTo x="0" y="21254"/>
                <wp:lineTo x="21316" y="21254"/>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rPr>
        <w:t xml:space="preserve">The MVARA is excited to announce the Mahoning Valley Two Meter Contest </w:t>
      </w:r>
      <w:r w:rsidRPr="00B647B7">
        <w:rPr>
          <w:rFonts w:eastAsia="Times New Roman"/>
          <w:b/>
          <w:bCs/>
        </w:rPr>
        <w:t>Saturday March 21, 2020 from 7:00 to 10:00 pm.</w:t>
      </w:r>
      <w:r w:rsidRPr="00B647B7">
        <w:rPr>
          <w:rFonts w:eastAsia="Times New Roman"/>
        </w:rPr>
        <w:t xml:space="preserve"> We thought it would be fun to see if valley hams would enjoy shaking off the winter doldrums by getting on the air for a local contest. It will be an opportunity to talk to old friends and make new ones. </w:t>
      </w:r>
    </w:p>
    <w:p w14:paraId="586E2A10" w14:textId="77777777" w:rsidR="00B647B7" w:rsidRPr="00B647B7" w:rsidRDefault="00B647B7" w:rsidP="00B647B7">
      <w:pPr>
        <w:rPr>
          <w:rFonts w:eastAsia="Times New Roman"/>
        </w:rPr>
      </w:pPr>
    </w:p>
    <w:p w14:paraId="15507FB5" w14:textId="77777777" w:rsidR="00B647B7" w:rsidRPr="00B647B7" w:rsidRDefault="00B647B7" w:rsidP="00B647B7">
      <w:pPr>
        <w:rPr>
          <w:rFonts w:eastAsia="Times New Roman"/>
        </w:rPr>
      </w:pPr>
      <w:r w:rsidRPr="00B647B7">
        <w:rPr>
          <w:rFonts w:eastAsia="Times New Roman"/>
        </w:rPr>
        <w:t xml:space="preserve">Old timers may remember participating in the Lou Malice Memorial Contest years ago. The MV 2 Meter Contest will be a similar two-meter simplex contest. Stations will simply exchange grid squares as defined in the contest rules. The contest format will allow participants to evaluate their stations simplex capabilities. This information could be valuable in an emergency.  </w:t>
      </w:r>
    </w:p>
    <w:p w14:paraId="4C3FF8B4" w14:textId="77777777" w:rsidR="00B647B7" w:rsidRPr="00B647B7" w:rsidRDefault="00B647B7" w:rsidP="00B647B7">
      <w:pPr>
        <w:rPr>
          <w:rFonts w:eastAsia="Times New Roman"/>
        </w:rPr>
      </w:pPr>
    </w:p>
    <w:p w14:paraId="4D34E2D6" w14:textId="77777777" w:rsidR="00B647B7" w:rsidRPr="00B647B7" w:rsidRDefault="00B647B7" w:rsidP="00B647B7">
      <w:pPr>
        <w:rPr>
          <w:rFonts w:eastAsia="Times New Roman"/>
        </w:rPr>
      </w:pPr>
      <w:r w:rsidRPr="00B647B7">
        <w:rPr>
          <w:rFonts w:eastAsia="Times New Roman"/>
        </w:rPr>
        <w:t>No 100-watt base station, no problem. There will be a low power category of 5 watts or less and a high-power category of greater than 5 watts so everyone will have a level playing field. Awards will be given for the highest scoring Low Power Home, High Power Home, Low Power Rover, and High-Power Rover stations at the June 11, 2020 MVARA meeting.</w:t>
      </w:r>
    </w:p>
    <w:p w14:paraId="0A5DE2E2" w14:textId="77777777" w:rsidR="009C2BD7" w:rsidRDefault="009C2BD7" w:rsidP="009C2BD7">
      <w:pPr>
        <w:rPr>
          <w:sz w:val="20"/>
          <w:szCs w:val="20"/>
        </w:rPr>
      </w:pPr>
    </w:p>
    <w:p w14:paraId="6FBFE6E6" w14:textId="4ED59D6A"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6F427971" w14:textId="77777777" w:rsidR="00B647B7" w:rsidRPr="00B647B7" w:rsidRDefault="00B647B7" w:rsidP="00B647B7">
      <w:pPr>
        <w:rPr>
          <w:rFonts w:eastAsia="Times New Roman"/>
        </w:rPr>
      </w:pPr>
      <w:r w:rsidRPr="00B647B7">
        <w:rPr>
          <w:rFonts w:eastAsia="Times New Roman"/>
        </w:rPr>
        <w:lastRenderedPageBreak/>
        <w:t xml:space="preserve">For contest rules and a list of rover stations and the grids they plan to activate go to </w:t>
      </w:r>
      <w:hyperlink r:id="rId137" w:history="1">
        <w:r w:rsidRPr="00B647B7">
          <w:rPr>
            <w:rFonts w:eastAsia="Times New Roman"/>
            <w:color w:val="0563C1" w:themeColor="hyperlink"/>
            <w:u w:val="single"/>
          </w:rPr>
          <w:t>www.mvara.org/Mv2mc.html</w:t>
        </w:r>
      </w:hyperlink>
    </w:p>
    <w:p w14:paraId="6439D50B" w14:textId="77777777" w:rsidR="00B647B7" w:rsidRPr="00B647B7" w:rsidRDefault="00B647B7" w:rsidP="00B647B7">
      <w:pPr>
        <w:rPr>
          <w:rFonts w:eastAsia="Times New Roman"/>
        </w:rPr>
      </w:pPr>
    </w:p>
    <w:p w14:paraId="19AEE914" w14:textId="77777777" w:rsidR="00B647B7" w:rsidRPr="00B647B7" w:rsidRDefault="00B647B7" w:rsidP="00B647B7">
      <w:pPr>
        <w:rPr>
          <w:rFonts w:eastAsia="Times New Roman"/>
        </w:rPr>
      </w:pPr>
      <w:r w:rsidRPr="00B647B7">
        <w:rPr>
          <w:rFonts w:eastAsia="Times New Roman"/>
        </w:rPr>
        <w:t>This year the contest will be dedicated to the memory of pioneer Valley ham Lou Malice WA8PKN whose dedication to amateur radio touched the lives of all of us. Even if you never had the pleasure of knowing Lou you are still part of his legacy. Chances are good that the hams who inspired and encouraged you to become part of amateur radio were, themselves, inspired, encouraged, and trained by Lou.</w:t>
      </w:r>
    </w:p>
    <w:p w14:paraId="66307530" w14:textId="77777777" w:rsidR="00B647B7" w:rsidRPr="00B647B7" w:rsidRDefault="00B647B7" w:rsidP="00B647B7">
      <w:pPr>
        <w:rPr>
          <w:rFonts w:eastAsia="Times New Roman"/>
        </w:rPr>
      </w:pPr>
    </w:p>
    <w:p w14:paraId="6C0C92DE" w14:textId="77777777" w:rsidR="00B647B7" w:rsidRPr="00B647B7" w:rsidRDefault="00B647B7" w:rsidP="00B647B7">
      <w:pPr>
        <w:rPr>
          <w:rFonts w:eastAsia="Times New Roman"/>
        </w:rPr>
      </w:pPr>
      <w:r w:rsidRPr="00B647B7">
        <w:rPr>
          <w:rFonts w:eastAsia="Times New Roman"/>
        </w:rPr>
        <w:t xml:space="preserve">We hope to hear you on the air! Scott Wilton   KE4UHC – President </w:t>
      </w:r>
    </w:p>
    <w:p w14:paraId="396B4616" w14:textId="77777777" w:rsidR="00B647B7" w:rsidRPr="00B647B7" w:rsidRDefault="00B647B7" w:rsidP="00B647B7">
      <w:pPr>
        <w:rPr>
          <w:rFonts w:eastAsia="Times New Roman"/>
        </w:rPr>
      </w:pPr>
    </w:p>
    <w:p w14:paraId="636C8225" w14:textId="77777777" w:rsidR="00B647B7" w:rsidRPr="00B647B7" w:rsidRDefault="00B647B7" w:rsidP="00B647B7">
      <w:pPr>
        <w:jc w:val="center"/>
        <w:rPr>
          <w:rFonts w:eastAsia="Times New Roman"/>
        </w:rPr>
      </w:pPr>
      <w:r w:rsidRPr="00B647B7">
        <w:rPr>
          <w:rFonts w:eastAsia="Times New Roman"/>
        </w:rPr>
        <w:t>####</w:t>
      </w:r>
    </w:p>
    <w:p w14:paraId="54C9C292" w14:textId="77777777" w:rsidR="00B647B7" w:rsidRPr="00B647B7" w:rsidRDefault="00B647B7" w:rsidP="00B647B7">
      <w:pPr>
        <w:rPr>
          <w:rFonts w:eastAsia="Times New Roman"/>
          <w:b/>
          <w:bCs/>
          <w:i/>
          <w:iCs/>
          <w:sz w:val="28"/>
          <w:szCs w:val="28"/>
        </w:rPr>
      </w:pPr>
    </w:p>
    <w:p w14:paraId="5B3A41EA" w14:textId="77777777" w:rsidR="00B647B7" w:rsidRPr="00B647B7" w:rsidRDefault="00B647B7" w:rsidP="00B647B7">
      <w:pPr>
        <w:rPr>
          <w:rFonts w:eastAsia="Times New Roman"/>
        </w:rPr>
      </w:pPr>
      <w:r w:rsidRPr="00B647B7">
        <w:rPr>
          <w:rFonts w:eastAsia="Times New Roman"/>
          <w:b/>
          <w:bCs/>
          <w:i/>
          <w:iCs/>
          <w:sz w:val="28"/>
          <w:szCs w:val="28"/>
        </w:rPr>
        <w:t>Technician License Classes Scheduled in Newark</w:t>
      </w:r>
      <w:r w:rsidRPr="00B647B7">
        <w:rPr>
          <w:rFonts w:eastAsia="Times New Roman"/>
        </w:rPr>
        <w:br/>
      </w:r>
    </w:p>
    <w:p w14:paraId="64FF96E8" w14:textId="77777777" w:rsidR="00B647B7" w:rsidRPr="00B647B7" w:rsidRDefault="00B647B7" w:rsidP="00B647B7">
      <w:pPr>
        <w:rPr>
          <w:rFonts w:eastAsia="Times New Roman"/>
        </w:rPr>
      </w:pPr>
      <w:r w:rsidRPr="00B647B7">
        <w:rPr>
          <w:rFonts w:eastAsia="Times New Roman"/>
        </w:rPr>
        <w:t>Classes are being hosted and sponsored by:  Earl, W8BR, in conjunction with, Newark Amateur Radio Association and the American Red Cross - East &amp; South-Central Ohio Chapter</w:t>
      </w:r>
    </w:p>
    <w:p w14:paraId="1CF4CD82" w14:textId="77777777" w:rsidR="00F842BE" w:rsidRDefault="00F842BE" w:rsidP="00B647B7">
      <w:pPr>
        <w:rPr>
          <w:rFonts w:eastAsia="Times New Roman"/>
          <w:b/>
          <w:bCs/>
        </w:rPr>
      </w:pPr>
    </w:p>
    <w:p w14:paraId="1DED5EF5" w14:textId="037E3CF2" w:rsidR="00B647B7" w:rsidRPr="00B647B7" w:rsidRDefault="00B647B7" w:rsidP="00B647B7">
      <w:pPr>
        <w:rPr>
          <w:rFonts w:eastAsia="Times New Roman"/>
        </w:rPr>
      </w:pPr>
      <w:r w:rsidRPr="00B647B7">
        <w:rPr>
          <w:rFonts w:eastAsia="Times New Roman"/>
          <w:b/>
          <w:bCs/>
        </w:rPr>
        <w:t>Place:</w:t>
      </w:r>
      <w:r w:rsidRPr="00B647B7">
        <w:rPr>
          <w:rFonts w:eastAsia="Times New Roman"/>
        </w:rPr>
        <w:t xml:space="preserve">  143 S. 30th St., Newark, Ohio 43055  </w:t>
      </w:r>
      <w:hyperlink r:id="rId138" w:history="1">
        <w:r w:rsidRPr="00B647B7">
          <w:rPr>
            <w:rFonts w:eastAsia="Times New Roman"/>
            <w:color w:val="0563C1" w:themeColor="hyperlink"/>
            <w:u w:val="single"/>
          </w:rPr>
          <w:t>https://goo.gl/maps/CSbgxAbaU322</w:t>
        </w:r>
      </w:hyperlink>
    </w:p>
    <w:p w14:paraId="366090A1" w14:textId="77777777" w:rsidR="00B647B7" w:rsidRPr="00B647B7" w:rsidRDefault="00B647B7" w:rsidP="00B647B7">
      <w:pPr>
        <w:rPr>
          <w:rFonts w:eastAsia="Times New Roman"/>
        </w:rPr>
      </w:pPr>
      <w:r w:rsidRPr="00B647B7">
        <w:rPr>
          <w:rFonts w:eastAsia="Times New Roman"/>
          <w:b/>
          <w:bCs/>
        </w:rPr>
        <w:t xml:space="preserve">Dates: </w:t>
      </w:r>
      <w:r w:rsidRPr="000C1D6A">
        <w:rPr>
          <w:rFonts w:eastAsia="Times New Roman"/>
          <w:b/>
          <w:bCs/>
        </w:rPr>
        <w:t>Saturday, March 14; March 21; March 28; April 4; April 11</w:t>
      </w:r>
      <w:r w:rsidRPr="00B647B7">
        <w:rPr>
          <w:rFonts w:eastAsia="Times New Roman"/>
        </w:rPr>
        <w:t>. Saturday, April 18 will be the exam.</w:t>
      </w:r>
    </w:p>
    <w:p w14:paraId="31995019" w14:textId="77777777" w:rsidR="00B647B7" w:rsidRPr="00B647B7" w:rsidRDefault="00B647B7" w:rsidP="00B647B7">
      <w:pPr>
        <w:rPr>
          <w:rFonts w:eastAsia="Times New Roman"/>
          <w:b/>
          <w:bCs/>
        </w:rPr>
      </w:pPr>
    </w:p>
    <w:p w14:paraId="61A2A03A" w14:textId="77777777" w:rsidR="00B647B7" w:rsidRPr="00B647B7" w:rsidRDefault="00B647B7" w:rsidP="00B647B7">
      <w:pPr>
        <w:rPr>
          <w:rFonts w:eastAsia="Times New Roman"/>
        </w:rPr>
      </w:pPr>
      <w:r w:rsidRPr="00B647B7">
        <w:rPr>
          <w:rFonts w:eastAsia="Times New Roman"/>
          <w:b/>
          <w:bCs/>
        </w:rPr>
        <w:t xml:space="preserve">Time:  </w:t>
      </w:r>
      <w:r w:rsidRPr="00B647B7">
        <w:rPr>
          <w:rFonts w:eastAsia="Times New Roman"/>
        </w:rPr>
        <w:t>9:00 AM to 12:00 PM  (No lunch break)</w:t>
      </w:r>
    </w:p>
    <w:p w14:paraId="36E9C669" w14:textId="77777777" w:rsidR="00B647B7" w:rsidRPr="00B647B7" w:rsidRDefault="00B647B7" w:rsidP="00B647B7">
      <w:pPr>
        <w:rPr>
          <w:rFonts w:eastAsia="Times New Roman"/>
          <w:b/>
          <w:bCs/>
        </w:rPr>
      </w:pPr>
    </w:p>
    <w:p w14:paraId="416D6EDB" w14:textId="77777777" w:rsidR="00B647B7" w:rsidRPr="00B647B7" w:rsidRDefault="00B647B7" w:rsidP="00B647B7">
      <w:pPr>
        <w:rPr>
          <w:rFonts w:eastAsia="Times New Roman"/>
        </w:rPr>
      </w:pPr>
      <w:r w:rsidRPr="00B647B7">
        <w:rPr>
          <w:rFonts w:eastAsia="Times New Roman"/>
          <w:b/>
          <w:bCs/>
        </w:rPr>
        <w:t>Registration:</w:t>
      </w:r>
      <w:r w:rsidRPr="00B647B7">
        <w:rPr>
          <w:rFonts w:eastAsia="Times New Roman"/>
        </w:rPr>
        <w:t xml:space="preserve">  Students must register in advance with Mr. Earl Paazig, </w:t>
      </w:r>
      <w:hyperlink r:id="rId139" w:history="1">
        <w:r w:rsidRPr="00B647B7">
          <w:rPr>
            <w:rFonts w:eastAsia="Times New Roman"/>
            <w:color w:val="0563C1" w:themeColor="hyperlink"/>
            <w:u w:val="single"/>
          </w:rPr>
          <w:t>email@paazig.net</w:t>
        </w:r>
      </w:hyperlink>
      <w:r w:rsidRPr="00B647B7">
        <w:rPr>
          <w:rFonts w:eastAsia="Times New Roman"/>
        </w:rPr>
        <w:t xml:space="preserve"> or by phone at 740-828-1057 or 740-504-1950.  Registrations may be limited.</w:t>
      </w:r>
    </w:p>
    <w:p w14:paraId="1E4290B1" w14:textId="77777777" w:rsidR="00B647B7" w:rsidRPr="00B647B7" w:rsidRDefault="00B647B7" w:rsidP="00B647B7">
      <w:pPr>
        <w:rPr>
          <w:rFonts w:eastAsia="Times New Roman"/>
          <w:b/>
          <w:bCs/>
        </w:rPr>
      </w:pPr>
    </w:p>
    <w:p w14:paraId="7AB59490" w14:textId="77777777" w:rsidR="00B647B7" w:rsidRPr="00B647B7" w:rsidRDefault="00B647B7" w:rsidP="00B647B7">
      <w:pPr>
        <w:rPr>
          <w:rFonts w:eastAsia="Times New Roman"/>
        </w:rPr>
      </w:pPr>
      <w:r w:rsidRPr="00B647B7">
        <w:rPr>
          <w:rFonts w:eastAsia="Times New Roman"/>
          <w:b/>
          <w:bCs/>
        </w:rPr>
        <w:t xml:space="preserve">Cost to participants:  </w:t>
      </w:r>
      <w:r w:rsidRPr="00B647B7">
        <w:rPr>
          <w:rFonts w:eastAsia="Times New Roman"/>
          <w:i/>
          <w:iCs/>
        </w:rPr>
        <w:t>The course is free however participants must provide and come prepared with writing and note</w:t>
      </w:r>
      <w:r w:rsidRPr="00B647B7">
        <w:rPr>
          <w:rFonts w:eastAsia="Times New Roman"/>
          <w:i/>
          <w:iCs/>
        </w:rPr>
        <w:noBreakHyphen/>
        <w:t>taking materials.</w:t>
      </w:r>
      <w:r w:rsidRPr="00B647B7">
        <w:rPr>
          <w:rFonts w:eastAsia="Times New Roman"/>
        </w:rPr>
        <w:t xml:space="preserve">  This will be a fast-paced course.  You won’t want to miss a note.  </w:t>
      </w:r>
      <w:r w:rsidRPr="00B647B7">
        <w:rPr>
          <w:rFonts w:eastAsia="Times New Roman"/>
          <w:i/>
          <w:iCs/>
        </w:rPr>
        <w:t>Students will be required to download and print a free copy of the Study Guide available at:</w:t>
      </w:r>
      <w:r w:rsidRPr="00B647B7">
        <w:rPr>
          <w:rFonts w:eastAsia="Times New Roman"/>
        </w:rPr>
        <w:t xml:space="preserve">  </w:t>
      </w:r>
      <w:hyperlink r:id="rId140" w:history="1">
        <w:r w:rsidRPr="00B647B7">
          <w:rPr>
            <w:rFonts w:eastAsia="Times New Roman"/>
            <w:i/>
            <w:iCs/>
            <w:color w:val="0563C1" w:themeColor="hyperlink"/>
            <w:u w:val="single"/>
          </w:rPr>
          <w:t>https://paazig.net/owncloud/index.php/s/wT13jVN4zm1BTOP/download</w:t>
        </w:r>
      </w:hyperlink>
    </w:p>
    <w:p w14:paraId="23115658" w14:textId="77777777" w:rsidR="00B647B7" w:rsidRPr="00B647B7" w:rsidRDefault="00B647B7" w:rsidP="00B647B7">
      <w:pPr>
        <w:rPr>
          <w:rFonts w:eastAsia="Times New Roman"/>
        </w:rPr>
      </w:pPr>
    </w:p>
    <w:p w14:paraId="6B2A3586" w14:textId="77777777" w:rsidR="00B647B7" w:rsidRPr="00B647B7" w:rsidRDefault="00B647B7" w:rsidP="00B647B7">
      <w:pPr>
        <w:rPr>
          <w:rFonts w:eastAsia="Times New Roman"/>
        </w:rPr>
      </w:pPr>
      <w:r w:rsidRPr="00B647B7">
        <w:rPr>
          <w:rFonts w:eastAsia="Times New Roman"/>
        </w:rPr>
        <w:t xml:space="preserve">Optionally, the participants would be encouraged to purchase a book costing $32.95 plus shipping.  </w:t>
      </w:r>
      <w:hyperlink r:id="rId141" w:history="1">
        <w:r w:rsidRPr="00B647B7">
          <w:rPr>
            <w:rFonts w:eastAsia="Times New Roman"/>
            <w:color w:val="0563C1" w:themeColor="hyperlink"/>
            <w:u w:val="single"/>
          </w:rPr>
          <w:t>http://www.arrl.org/shop/Ham-Radio-License-Manual/?page=1</w:t>
        </w:r>
      </w:hyperlink>
      <w:r w:rsidRPr="00B647B7">
        <w:rPr>
          <w:rFonts w:eastAsia="Times New Roman"/>
          <w:u w:val="single"/>
        </w:rPr>
        <w:t xml:space="preserve"> </w:t>
      </w:r>
    </w:p>
    <w:p w14:paraId="4D54416D" w14:textId="77777777" w:rsidR="00B647B7" w:rsidRPr="00B647B7" w:rsidRDefault="00B647B7" w:rsidP="00B647B7">
      <w:pPr>
        <w:rPr>
          <w:rFonts w:eastAsia="Times New Roman"/>
        </w:rPr>
      </w:pPr>
    </w:p>
    <w:p w14:paraId="345ED43B" w14:textId="77777777" w:rsidR="00B647B7" w:rsidRPr="00B647B7" w:rsidRDefault="00B647B7" w:rsidP="00B647B7">
      <w:pPr>
        <w:jc w:val="center"/>
        <w:rPr>
          <w:rFonts w:eastAsia="Times New Roman"/>
        </w:rPr>
      </w:pPr>
      <w:r w:rsidRPr="00B647B7">
        <w:rPr>
          <w:rFonts w:eastAsia="Times New Roman"/>
        </w:rPr>
        <w:t>####</w:t>
      </w:r>
    </w:p>
    <w:p w14:paraId="565E61F2" w14:textId="77777777" w:rsidR="00EA75E5" w:rsidRDefault="00EA75E5" w:rsidP="00B647B7">
      <w:pPr>
        <w:rPr>
          <w:rFonts w:eastAsia="Times New Roman"/>
        </w:rPr>
      </w:pPr>
    </w:p>
    <w:p w14:paraId="692223D3" w14:textId="77777777" w:rsidR="00EA75E5" w:rsidRPr="00EA75E5" w:rsidRDefault="00EA75E5" w:rsidP="00EA75E5">
      <w:pPr>
        <w:rPr>
          <w:rFonts w:eastAsia="Times New Roman"/>
          <w:b/>
          <w:bCs/>
          <w:i/>
          <w:iCs/>
          <w:sz w:val="28"/>
          <w:szCs w:val="28"/>
        </w:rPr>
      </w:pPr>
      <w:r w:rsidRPr="00EA75E5">
        <w:rPr>
          <w:rFonts w:eastAsia="Times New Roman"/>
          <w:b/>
          <w:bCs/>
          <w:i/>
          <w:iCs/>
          <w:sz w:val="28"/>
          <w:szCs w:val="28"/>
        </w:rPr>
        <w:t>Pan Ohio Hope Ride Heroes of Hope! SAG Support</w:t>
      </w:r>
    </w:p>
    <w:p w14:paraId="76BDA141" w14:textId="77777777" w:rsidR="00EA75E5" w:rsidRPr="00EA75E5" w:rsidRDefault="00EA75E5" w:rsidP="00EA75E5">
      <w:pPr>
        <w:rPr>
          <w:rFonts w:eastAsia="Times New Roman"/>
        </w:rPr>
      </w:pPr>
    </w:p>
    <w:p w14:paraId="63E0284E" w14:textId="25770301" w:rsidR="00EA75E5" w:rsidRPr="00EA75E5" w:rsidRDefault="000C1D6A" w:rsidP="00EA75E5">
      <w:pPr>
        <w:rPr>
          <w:rFonts w:eastAsia="Times New Roman"/>
        </w:rPr>
      </w:pPr>
      <w:r w:rsidRPr="000C1D6A">
        <w:rPr>
          <w:noProof/>
        </w:rPr>
        <w:drawing>
          <wp:anchor distT="0" distB="0" distL="114300" distR="114300" simplePos="0" relativeHeight="252044288" behindDoc="1" locked="0" layoutInCell="1" allowOverlap="1" wp14:anchorId="4BCF4876" wp14:editId="61BB049E">
            <wp:simplePos x="0" y="0"/>
            <wp:positionH relativeFrom="margin">
              <wp:align>left</wp:align>
            </wp:positionH>
            <wp:positionV relativeFrom="paragraph">
              <wp:posOffset>8255</wp:posOffset>
            </wp:positionV>
            <wp:extent cx="1590040" cy="1599565"/>
            <wp:effectExtent l="0" t="0" r="0" b="635"/>
            <wp:wrapTight wrapText="bothSides">
              <wp:wrapPolygon edited="0">
                <wp:start x="0" y="0"/>
                <wp:lineTo x="0" y="21351"/>
                <wp:lineTo x="21220" y="21351"/>
                <wp:lineTo x="21220"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590040" cy="1599565"/>
                    </a:xfrm>
                    <a:prstGeom prst="rect">
                      <a:avLst/>
                    </a:prstGeom>
                  </pic:spPr>
                </pic:pic>
              </a:graphicData>
            </a:graphic>
            <wp14:sizeRelH relativeFrom="page">
              <wp14:pctWidth>0</wp14:pctWidth>
            </wp14:sizeRelH>
            <wp14:sizeRelV relativeFrom="page">
              <wp14:pctHeight>0</wp14:pctHeight>
            </wp14:sizeRelV>
          </wp:anchor>
        </w:drawing>
      </w:r>
      <w:r w:rsidR="00EA75E5" w:rsidRPr="00EA75E5">
        <w:rPr>
          <w:rFonts w:eastAsia="Times New Roman"/>
        </w:rPr>
        <w:t xml:space="preserve">The American Cancer Society will be hosting a ride in Columbus Ohio. Heroes of Hope is a single-day, family-friendly event that will give families and casual cyclists the opportunity to join the Pan Ohio Hope Ride community in support of vital American Cancer Society research, programs, and patient services. </w:t>
      </w:r>
    </w:p>
    <w:p w14:paraId="2977358B" w14:textId="77777777" w:rsidR="00EA75E5" w:rsidRPr="00EA75E5" w:rsidRDefault="00EA75E5" w:rsidP="00EA75E5">
      <w:pPr>
        <w:rPr>
          <w:rFonts w:eastAsia="Times New Roman"/>
        </w:rPr>
      </w:pPr>
    </w:p>
    <w:p w14:paraId="5D4DDCFA" w14:textId="7056FA94" w:rsidR="00EA75E5" w:rsidRPr="00EA75E5" w:rsidRDefault="00EA75E5" w:rsidP="00EA75E5">
      <w:pPr>
        <w:rPr>
          <w:rFonts w:eastAsia="Times New Roman"/>
        </w:rPr>
      </w:pPr>
      <w:r w:rsidRPr="00EA75E5">
        <w:rPr>
          <w:rFonts w:eastAsia="Times New Roman"/>
        </w:rPr>
        <w:t>To volunteer to provide SAG support for this event, please</w:t>
      </w:r>
      <w:r w:rsidR="00B032FC">
        <w:rPr>
          <w:rFonts w:eastAsia="Times New Roman"/>
        </w:rPr>
        <w:t xml:space="preserve">: </w:t>
      </w:r>
      <w:r w:rsidRPr="00EA75E5">
        <w:rPr>
          <w:rFonts w:eastAsia="Times New Roman"/>
        </w:rPr>
        <w:t xml:space="preserve"> </w:t>
      </w:r>
      <w:hyperlink r:id="rId143" w:tgtFrame="_blank" w:history="1">
        <w:r w:rsidR="00B032FC" w:rsidRPr="00B032FC">
          <w:rPr>
            <w:rStyle w:val="Hyperlink"/>
            <w:rFonts w:eastAsia="Times New Roman"/>
          </w:rPr>
          <w:t>sign up here</w:t>
        </w:r>
      </w:hyperlink>
    </w:p>
    <w:p w14:paraId="0F23479A" w14:textId="77777777" w:rsidR="00EA75E5" w:rsidRPr="00EA75E5" w:rsidRDefault="00EA75E5" w:rsidP="00EA75E5">
      <w:pPr>
        <w:rPr>
          <w:rFonts w:eastAsia="Times New Roman"/>
        </w:rPr>
      </w:pPr>
    </w:p>
    <w:p w14:paraId="577E9E2F" w14:textId="77777777" w:rsidR="00EA75E5" w:rsidRPr="00EA75E5" w:rsidRDefault="00EA75E5" w:rsidP="00EA75E5">
      <w:pPr>
        <w:rPr>
          <w:rFonts w:eastAsia="Times New Roman"/>
        </w:rPr>
      </w:pPr>
      <w:r w:rsidRPr="00EA75E5">
        <w:rPr>
          <w:rFonts w:eastAsia="Times New Roman"/>
        </w:rPr>
        <w:t xml:space="preserve">When: </w:t>
      </w:r>
      <w:r w:rsidRPr="000C1D6A">
        <w:rPr>
          <w:rFonts w:eastAsia="Times New Roman"/>
          <w:b/>
          <w:bCs/>
        </w:rPr>
        <w:t>Sunday, April 26, 2020</w:t>
      </w:r>
    </w:p>
    <w:p w14:paraId="2F87569A" w14:textId="77777777" w:rsidR="00EA75E5" w:rsidRPr="00EA75E5" w:rsidRDefault="00EA75E5" w:rsidP="00EA75E5">
      <w:pPr>
        <w:rPr>
          <w:rFonts w:eastAsia="Times New Roman"/>
        </w:rPr>
      </w:pPr>
      <w:r w:rsidRPr="00EA75E5">
        <w:rPr>
          <w:rFonts w:eastAsia="Times New Roman"/>
        </w:rPr>
        <w:t>Where: Scioto Audubon Metro Park, Columbus, OH</w:t>
      </w:r>
    </w:p>
    <w:p w14:paraId="6E23649B" w14:textId="77777777" w:rsidR="009C2BD7" w:rsidRDefault="009C2BD7" w:rsidP="009C2BD7">
      <w:pPr>
        <w:rPr>
          <w:sz w:val="20"/>
          <w:szCs w:val="20"/>
        </w:rPr>
      </w:pPr>
    </w:p>
    <w:p w14:paraId="0E3B2CA6" w14:textId="77777777" w:rsidR="009C2BD7" w:rsidRDefault="009C2BD7" w:rsidP="009C2BD7">
      <w:pPr>
        <w:rPr>
          <w:sz w:val="20"/>
          <w:szCs w:val="20"/>
        </w:rPr>
      </w:pPr>
    </w:p>
    <w:p w14:paraId="3BCB5ADF" w14:textId="77777777" w:rsidR="009C2BD7" w:rsidRDefault="009C2BD7" w:rsidP="009C2BD7">
      <w:pPr>
        <w:rPr>
          <w:sz w:val="20"/>
          <w:szCs w:val="20"/>
        </w:rPr>
      </w:pPr>
    </w:p>
    <w:p w14:paraId="12E23E5D" w14:textId="77777777" w:rsidR="009C2BD7" w:rsidRDefault="009C2BD7" w:rsidP="009C2BD7">
      <w:pPr>
        <w:rPr>
          <w:sz w:val="20"/>
          <w:szCs w:val="20"/>
        </w:rPr>
      </w:pPr>
    </w:p>
    <w:p w14:paraId="78A12CF7" w14:textId="0369F4D5"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76123080" w14:textId="67AFD315" w:rsidR="00EA75E5" w:rsidRPr="00EA75E5" w:rsidRDefault="00EA75E5" w:rsidP="00EA75E5">
      <w:pPr>
        <w:rPr>
          <w:rFonts w:eastAsia="Times New Roman"/>
        </w:rPr>
      </w:pPr>
      <w:r w:rsidRPr="00EA75E5">
        <w:rPr>
          <w:rFonts w:eastAsia="Times New Roman"/>
        </w:rPr>
        <w:lastRenderedPageBreak/>
        <w:t>Details:</w:t>
      </w:r>
    </w:p>
    <w:p w14:paraId="32DBA78C"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Family-friendly trail routes ranging from 3-15 miles (all ages welcome)</w:t>
      </w:r>
    </w:p>
    <w:p w14:paraId="2FB761E1"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Fully-supported, scenic road routes of approximately 32.8 and 62 miles (18+ only)</w:t>
      </w:r>
    </w:p>
    <w:p w14:paraId="2932BB2C"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Post-ride celebration with food and fun for all ages</w:t>
      </w:r>
    </w:p>
    <w:p w14:paraId="1A4356EF"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Inspiration from some Heroes of Hope in the fight against cancer - researchers, patient navigators, and survivors</w:t>
      </w:r>
    </w:p>
    <w:p w14:paraId="246AE166"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Costume and bike decorating contests for kids and adults</w:t>
      </w:r>
    </w:p>
    <w:p w14:paraId="3355BFFA" w14:textId="77777777" w:rsidR="00EA75E5" w:rsidRPr="00EA75E5" w:rsidRDefault="00EA75E5" w:rsidP="00EA75E5">
      <w:pPr>
        <w:rPr>
          <w:rFonts w:eastAsia="Times New Roman"/>
        </w:rPr>
      </w:pPr>
      <w:r w:rsidRPr="00EA75E5">
        <w:rPr>
          <w:rFonts w:eastAsia="Times New Roman"/>
        </w:rPr>
        <w:t>•</w:t>
      </w:r>
      <w:r w:rsidRPr="00EA75E5">
        <w:rPr>
          <w:rFonts w:eastAsia="Times New Roman"/>
        </w:rPr>
        <w:tab/>
        <w:t>After party at local family-friendly brewery</w:t>
      </w:r>
    </w:p>
    <w:p w14:paraId="0E3C3341" w14:textId="073A229A" w:rsidR="00EA75E5" w:rsidRPr="00EA75E5" w:rsidRDefault="00EA75E5" w:rsidP="00EA75E5">
      <w:pPr>
        <w:rPr>
          <w:rFonts w:eastAsia="Times New Roman"/>
        </w:rPr>
      </w:pPr>
    </w:p>
    <w:p w14:paraId="34946B87" w14:textId="7DF90E0B" w:rsidR="00EA75E5" w:rsidRDefault="000C1D6A" w:rsidP="000C1D6A">
      <w:pPr>
        <w:jc w:val="center"/>
        <w:rPr>
          <w:rFonts w:eastAsia="Times New Roman"/>
        </w:rPr>
      </w:pPr>
      <w:r>
        <w:rPr>
          <w:rFonts w:eastAsia="Times New Roman"/>
        </w:rPr>
        <w:t>####</w:t>
      </w:r>
    </w:p>
    <w:p w14:paraId="24F5E468" w14:textId="77777777" w:rsidR="00B032FC" w:rsidRDefault="00B032FC" w:rsidP="00B647B7">
      <w:pPr>
        <w:rPr>
          <w:rFonts w:eastAsia="Times New Roman"/>
        </w:rPr>
      </w:pPr>
    </w:p>
    <w:p w14:paraId="26CF15E9" w14:textId="77777777" w:rsidR="00B032FC" w:rsidRPr="00B032FC" w:rsidRDefault="00B032FC" w:rsidP="00B032FC">
      <w:pPr>
        <w:rPr>
          <w:rFonts w:eastAsia="Times New Roman"/>
          <w:b/>
          <w:bCs/>
          <w:i/>
          <w:iCs/>
          <w:sz w:val="28"/>
          <w:szCs w:val="28"/>
        </w:rPr>
      </w:pPr>
      <w:r w:rsidRPr="00B032FC">
        <w:rPr>
          <w:rFonts w:eastAsia="Times New Roman"/>
          <w:b/>
          <w:bCs/>
          <w:i/>
          <w:iCs/>
          <w:sz w:val="28"/>
          <w:szCs w:val="28"/>
        </w:rPr>
        <w:t>Cleveland Marathon</w:t>
      </w:r>
    </w:p>
    <w:p w14:paraId="15A7BA62" w14:textId="77777777" w:rsidR="00B032FC" w:rsidRPr="00B032FC" w:rsidRDefault="00B032FC" w:rsidP="00B032FC">
      <w:pPr>
        <w:rPr>
          <w:rFonts w:eastAsia="Times New Roman"/>
        </w:rPr>
      </w:pPr>
    </w:p>
    <w:p w14:paraId="5EA5ECAF" w14:textId="0221D61C" w:rsidR="00B032FC" w:rsidRPr="00B032FC" w:rsidRDefault="00D4741A" w:rsidP="00B032FC">
      <w:pPr>
        <w:rPr>
          <w:rFonts w:eastAsia="Times New Roman"/>
        </w:rPr>
      </w:pPr>
      <w:r w:rsidRPr="00D4741A">
        <w:rPr>
          <w:noProof/>
        </w:rPr>
        <w:drawing>
          <wp:anchor distT="0" distB="0" distL="114300" distR="114300" simplePos="0" relativeHeight="252046336" behindDoc="1" locked="0" layoutInCell="1" allowOverlap="1" wp14:anchorId="086AFA1E" wp14:editId="5171530A">
            <wp:simplePos x="0" y="0"/>
            <wp:positionH relativeFrom="margin">
              <wp:align>right</wp:align>
            </wp:positionH>
            <wp:positionV relativeFrom="paragraph">
              <wp:posOffset>6985</wp:posOffset>
            </wp:positionV>
            <wp:extent cx="1790065" cy="628015"/>
            <wp:effectExtent l="0" t="0" r="635" b="635"/>
            <wp:wrapTight wrapText="bothSides">
              <wp:wrapPolygon edited="0">
                <wp:start x="0" y="0"/>
                <wp:lineTo x="0" y="20967"/>
                <wp:lineTo x="21378" y="20967"/>
                <wp:lineTo x="213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790065" cy="628015"/>
                    </a:xfrm>
                    <a:prstGeom prst="rect">
                      <a:avLst/>
                    </a:prstGeom>
                  </pic:spPr>
                </pic:pic>
              </a:graphicData>
            </a:graphic>
            <wp14:sizeRelH relativeFrom="page">
              <wp14:pctWidth>0</wp14:pctWidth>
            </wp14:sizeRelH>
            <wp14:sizeRelV relativeFrom="page">
              <wp14:pctHeight>0</wp14:pctHeight>
            </wp14:sizeRelV>
          </wp:anchor>
        </w:drawing>
      </w:r>
      <w:r w:rsidR="00B032FC" w:rsidRPr="00B032FC">
        <w:rPr>
          <w:rFonts w:eastAsia="Times New Roman"/>
        </w:rPr>
        <w:t xml:space="preserve">As always, we are looking for a lot of help for the Cleveland Marathon </w:t>
      </w:r>
      <w:r w:rsidR="00B032FC" w:rsidRPr="00B032FC">
        <w:rPr>
          <w:rFonts w:eastAsia="Times New Roman"/>
          <w:b/>
          <w:bCs/>
        </w:rPr>
        <w:t>May 16 and 17</w:t>
      </w:r>
      <w:r w:rsidR="00B032FC" w:rsidRPr="00B032FC">
        <w:rPr>
          <w:rFonts w:eastAsia="Times New Roman"/>
        </w:rPr>
        <w:t>. Yes, it's unfortunately on Hamvention weekend as usual and no, they aren't going to change the date of the marathon just because of that (yes people have suggested that. Seriously)</w:t>
      </w:r>
    </w:p>
    <w:p w14:paraId="1E75E06D" w14:textId="77777777" w:rsidR="00B032FC" w:rsidRPr="00B032FC" w:rsidRDefault="00B032FC" w:rsidP="00B032FC">
      <w:pPr>
        <w:rPr>
          <w:rFonts w:eastAsia="Times New Roman"/>
        </w:rPr>
      </w:pPr>
    </w:p>
    <w:p w14:paraId="54FB8E48" w14:textId="19120D77" w:rsidR="00B032FC" w:rsidRPr="00B032FC" w:rsidRDefault="00B032FC" w:rsidP="00B032FC">
      <w:pPr>
        <w:rPr>
          <w:rFonts w:eastAsia="Times New Roman"/>
        </w:rPr>
      </w:pPr>
      <w:r w:rsidRPr="00B032FC">
        <w:rPr>
          <w:rFonts w:eastAsia="Times New Roman"/>
        </w:rPr>
        <w:t xml:space="preserve">We normally need about 10 people to work the 5k on Saturday ending about noon and about 40 to work the actual Marathon on Sunday ending about 3p. If you are available to help, please sign up. If you need to leave early, that usually is not a problem so please don't be afraid to ask. </w:t>
      </w:r>
      <w:r>
        <w:rPr>
          <w:rFonts w:eastAsia="Times New Roman"/>
        </w:rPr>
        <w:t xml:space="preserve"> </w:t>
      </w:r>
      <w:hyperlink r:id="rId145" w:tgtFrame="_blank" w:history="1">
        <w:r w:rsidRPr="00B032FC">
          <w:rPr>
            <w:rStyle w:val="Hyperlink"/>
            <w:rFonts w:eastAsia="Times New Roman"/>
          </w:rPr>
          <w:t>Please sign up here.</w:t>
        </w:r>
      </w:hyperlink>
      <w:r>
        <w:rPr>
          <w:rFonts w:eastAsia="Times New Roman"/>
        </w:rPr>
        <w:t xml:space="preserve">  </w:t>
      </w:r>
    </w:p>
    <w:p w14:paraId="7AF876BB" w14:textId="649B4D05" w:rsidR="00B032FC" w:rsidRDefault="00B032FC" w:rsidP="00B647B7">
      <w:pPr>
        <w:rPr>
          <w:rFonts w:eastAsia="Times New Roman"/>
        </w:rPr>
      </w:pPr>
    </w:p>
    <w:p w14:paraId="34E69AE6" w14:textId="45FECB42" w:rsidR="00B032FC" w:rsidRDefault="00B032FC" w:rsidP="00B032FC">
      <w:pPr>
        <w:jc w:val="center"/>
        <w:rPr>
          <w:rFonts w:eastAsia="Times New Roman"/>
        </w:rPr>
      </w:pPr>
      <w:r>
        <w:rPr>
          <w:rFonts w:eastAsia="Times New Roman"/>
        </w:rPr>
        <w:t>####</w:t>
      </w:r>
    </w:p>
    <w:p w14:paraId="5AC86AD5" w14:textId="77777777" w:rsidR="00D4741A" w:rsidRDefault="00D4741A" w:rsidP="00B032FC">
      <w:pPr>
        <w:jc w:val="center"/>
        <w:rPr>
          <w:rFonts w:eastAsia="Times New Roman"/>
        </w:rPr>
      </w:pPr>
    </w:p>
    <w:p w14:paraId="21B26BA5" w14:textId="588A201D" w:rsidR="00B032FC" w:rsidRPr="00D4741A" w:rsidRDefault="00B032FC" w:rsidP="00B647B7">
      <w:pPr>
        <w:rPr>
          <w:rFonts w:eastAsia="Times New Roman"/>
          <w:b/>
          <w:bCs/>
          <w:i/>
          <w:iCs/>
          <w:sz w:val="28"/>
          <w:szCs w:val="28"/>
        </w:rPr>
      </w:pPr>
      <w:r w:rsidRPr="00D4741A">
        <w:rPr>
          <w:rFonts w:eastAsia="Times New Roman"/>
          <w:b/>
          <w:bCs/>
          <w:i/>
          <w:iCs/>
          <w:sz w:val="28"/>
          <w:szCs w:val="28"/>
        </w:rPr>
        <w:t>Maker Faire</w:t>
      </w:r>
      <w:r w:rsidR="00D4741A" w:rsidRPr="00D4741A">
        <w:rPr>
          <w:rFonts w:eastAsia="Times New Roman"/>
          <w:b/>
          <w:bCs/>
          <w:i/>
          <w:iCs/>
          <w:sz w:val="28"/>
          <w:szCs w:val="28"/>
        </w:rPr>
        <w:t xml:space="preserve"> Coming</w:t>
      </w:r>
    </w:p>
    <w:p w14:paraId="3500A8E9" w14:textId="52E6E6BF" w:rsidR="00B647B7" w:rsidRPr="00B647B7" w:rsidRDefault="00D4741A" w:rsidP="00B647B7">
      <w:pPr>
        <w:rPr>
          <w:rFonts w:eastAsia="Times New Roman"/>
        </w:rPr>
      </w:pPr>
      <w:r w:rsidRPr="00B647B7">
        <w:rPr>
          <w:rFonts w:eastAsia="Times New Roman"/>
          <w:noProof/>
        </w:rPr>
        <w:drawing>
          <wp:anchor distT="0" distB="0" distL="114300" distR="114300" simplePos="0" relativeHeight="252032000" behindDoc="1" locked="0" layoutInCell="1" allowOverlap="1" wp14:anchorId="5625E180" wp14:editId="02039498">
            <wp:simplePos x="0" y="0"/>
            <wp:positionH relativeFrom="margin">
              <wp:posOffset>9525</wp:posOffset>
            </wp:positionH>
            <wp:positionV relativeFrom="paragraph">
              <wp:posOffset>121920</wp:posOffset>
            </wp:positionV>
            <wp:extent cx="2838450" cy="1498600"/>
            <wp:effectExtent l="0" t="0" r="0" b="6350"/>
            <wp:wrapTight wrapText="bothSides">
              <wp:wrapPolygon edited="0">
                <wp:start x="0" y="0"/>
                <wp:lineTo x="0" y="21417"/>
                <wp:lineTo x="21455" y="21417"/>
                <wp:lineTo x="214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2838450" cy="1498600"/>
                    </a:xfrm>
                    <a:prstGeom prst="rect">
                      <a:avLst/>
                    </a:prstGeom>
                  </pic:spPr>
                </pic:pic>
              </a:graphicData>
            </a:graphic>
            <wp14:sizeRelH relativeFrom="page">
              <wp14:pctWidth>0</wp14:pctWidth>
            </wp14:sizeRelH>
            <wp14:sizeRelV relativeFrom="page">
              <wp14:pctHeight>0</wp14:pctHeight>
            </wp14:sizeRelV>
          </wp:anchor>
        </w:drawing>
      </w:r>
    </w:p>
    <w:p w14:paraId="606DC202" w14:textId="77777777" w:rsidR="00D4741A" w:rsidRDefault="00D4741A" w:rsidP="00B647B7">
      <w:pPr>
        <w:rPr>
          <w:rFonts w:eastAsia="Times New Roman"/>
          <w:b/>
          <w:bCs/>
        </w:rPr>
      </w:pPr>
    </w:p>
    <w:p w14:paraId="030F4EE1" w14:textId="5E68400B" w:rsidR="00B647B7" w:rsidRPr="00B647B7" w:rsidRDefault="00B647B7" w:rsidP="00B647B7">
      <w:pPr>
        <w:rPr>
          <w:rFonts w:eastAsia="Times New Roman"/>
        </w:rPr>
      </w:pPr>
      <w:r w:rsidRPr="000C1D6A">
        <w:rPr>
          <w:rFonts w:eastAsia="Times New Roman"/>
          <w:b/>
          <w:bCs/>
        </w:rPr>
        <w:t>Saturday, May 16, 2020</w:t>
      </w:r>
      <w:r w:rsidRPr="00B647B7">
        <w:rPr>
          <w:rFonts w:eastAsia="Times New Roman"/>
        </w:rPr>
        <w:t xml:space="preserve"> from 10 a.m.-3 p.m.</w:t>
      </w:r>
    </w:p>
    <w:p w14:paraId="7D51C482" w14:textId="77777777" w:rsidR="00B647B7" w:rsidRPr="00B647B7" w:rsidRDefault="00B647B7" w:rsidP="00B647B7">
      <w:pPr>
        <w:rPr>
          <w:rFonts w:eastAsia="Times New Roman"/>
          <w:b/>
          <w:bCs/>
        </w:rPr>
      </w:pPr>
    </w:p>
    <w:p w14:paraId="44ECA6F7" w14:textId="77777777" w:rsidR="00B647B7" w:rsidRPr="00B647B7" w:rsidRDefault="00B647B7" w:rsidP="00B647B7">
      <w:pPr>
        <w:rPr>
          <w:rFonts w:eastAsia="Times New Roman"/>
        </w:rPr>
      </w:pPr>
      <w:r w:rsidRPr="00B647B7">
        <w:rPr>
          <w:rFonts w:eastAsia="Times New Roman"/>
          <w:b/>
          <w:bCs/>
        </w:rPr>
        <w:t>The University of Akron Wayne College</w:t>
      </w:r>
      <w:r w:rsidRPr="00B647B7">
        <w:rPr>
          <w:rFonts w:eastAsia="Times New Roman"/>
        </w:rPr>
        <w:br/>
        <w:t>1901 Smucker Road</w:t>
      </w:r>
      <w:r w:rsidRPr="00B647B7">
        <w:rPr>
          <w:rFonts w:eastAsia="Times New Roman"/>
        </w:rPr>
        <w:br/>
        <w:t>Orrville, OH 44667</w:t>
      </w:r>
    </w:p>
    <w:p w14:paraId="45CE2653" w14:textId="6BC43B40" w:rsidR="00B647B7" w:rsidRDefault="00B647B7" w:rsidP="00B647B7">
      <w:pPr>
        <w:rPr>
          <w:rFonts w:eastAsia="Times New Roman"/>
        </w:rPr>
      </w:pPr>
    </w:p>
    <w:p w14:paraId="6221FD4F" w14:textId="73662D04" w:rsidR="00D4741A" w:rsidRDefault="00D4741A" w:rsidP="00B647B7">
      <w:pPr>
        <w:rPr>
          <w:rFonts w:eastAsia="Times New Roman"/>
        </w:rPr>
      </w:pPr>
    </w:p>
    <w:p w14:paraId="31D9EC96" w14:textId="77777777" w:rsidR="00D4741A" w:rsidRDefault="00D4741A" w:rsidP="00B647B7">
      <w:pPr>
        <w:rPr>
          <w:rFonts w:eastAsia="Times New Roman"/>
        </w:rPr>
      </w:pPr>
    </w:p>
    <w:p w14:paraId="084FAB2A" w14:textId="77777777" w:rsidR="00D4741A" w:rsidRPr="00B647B7" w:rsidRDefault="00D4741A" w:rsidP="00B647B7">
      <w:pPr>
        <w:rPr>
          <w:rFonts w:eastAsia="Times New Roman"/>
        </w:rPr>
      </w:pPr>
    </w:p>
    <w:p w14:paraId="10A11AC4" w14:textId="77777777" w:rsidR="00B647B7" w:rsidRPr="00B647B7" w:rsidRDefault="005A24FE" w:rsidP="00B647B7">
      <w:pPr>
        <w:jc w:val="center"/>
        <w:rPr>
          <w:rFonts w:eastAsia="Times New Roman"/>
          <w:b/>
          <w:bCs/>
        </w:rPr>
      </w:pPr>
      <w:hyperlink r:id="rId147" w:history="1">
        <w:r w:rsidR="00B647B7" w:rsidRPr="00B647B7">
          <w:rPr>
            <w:rFonts w:eastAsia="Times New Roman"/>
            <w:b/>
            <w:bCs/>
            <w:color w:val="0563C1" w:themeColor="hyperlink"/>
            <w:u w:val="single"/>
          </w:rPr>
          <w:t>&gt;&gt; Click Here &lt;&lt;</w:t>
        </w:r>
      </w:hyperlink>
      <w:r w:rsidR="00B647B7" w:rsidRPr="00B647B7">
        <w:rPr>
          <w:rFonts w:eastAsia="Times New Roman"/>
          <w:b/>
          <w:bCs/>
        </w:rPr>
        <w:t xml:space="preserve"> for more information</w:t>
      </w:r>
    </w:p>
    <w:p w14:paraId="0F8C982A" w14:textId="77777777" w:rsidR="00B647B7" w:rsidRPr="00B647B7" w:rsidRDefault="00B647B7" w:rsidP="00B647B7">
      <w:pPr>
        <w:rPr>
          <w:rFonts w:eastAsia="Times New Roman"/>
        </w:rPr>
      </w:pPr>
    </w:p>
    <w:p w14:paraId="487F37B8" w14:textId="77777777" w:rsidR="00B647B7" w:rsidRPr="00B647B7" w:rsidRDefault="005A24FE" w:rsidP="00B647B7">
      <w:pPr>
        <w:jc w:val="center"/>
        <w:rPr>
          <w:rFonts w:eastAsia="Times New Roman"/>
          <w:vanish/>
          <w:sz w:val="20"/>
          <w:szCs w:val="20"/>
        </w:rPr>
      </w:pPr>
      <w:r>
        <w:rPr>
          <w:rFonts w:eastAsia="Times New Roman"/>
        </w:rPr>
        <w:pict w14:anchorId="770D8A6F">
          <v:rect id="_x0000_i1037" style="width:0;height:1.5pt" o:hralign="center" o:hrstd="t" o:hr="t" fillcolor="#a0a0a0" stroked="f"/>
        </w:pict>
      </w:r>
      <w:bookmarkStart w:id="29" w:name="hamfest"/>
      <w:bookmarkEnd w:id="29"/>
    </w:p>
    <w:p w14:paraId="53895EB1" w14:textId="77777777" w:rsidR="00B647B7" w:rsidRPr="00B647B7" w:rsidRDefault="00B647B7" w:rsidP="00B647B7">
      <w:pPr>
        <w:rPr>
          <w:rFonts w:eastAsia="Times New Roman"/>
          <w:vanish/>
          <w:sz w:val="20"/>
          <w:szCs w:val="20"/>
        </w:rPr>
      </w:pPr>
    </w:p>
    <w:p w14:paraId="580285C4" w14:textId="77777777" w:rsidR="00B647B7" w:rsidRPr="00B647B7" w:rsidRDefault="005A24FE" w:rsidP="00B647B7">
      <w:pPr>
        <w:rPr>
          <w:rFonts w:eastAsia="Times New Roman"/>
          <w:b/>
          <w:bCs/>
          <w:i/>
          <w:iCs/>
          <w:color w:val="000000" w:themeColor="text1"/>
          <w:sz w:val="28"/>
          <w:szCs w:val="28"/>
        </w:rPr>
      </w:pPr>
      <w:hyperlink r:id="rId148" w:history="1">
        <w:r w:rsidR="00B647B7" w:rsidRPr="00B647B7">
          <w:rPr>
            <w:rFonts w:eastAsia="Times New Roman"/>
            <w:b/>
            <w:bCs/>
            <w:i/>
            <w:iCs/>
            <w:color w:val="000000" w:themeColor="text1"/>
            <w:sz w:val="28"/>
            <w:szCs w:val="28"/>
          </w:rPr>
          <w:t>Upcoming Hamfests</w:t>
        </w:r>
      </w:hyperlink>
      <w:r w:rsidR="00B647B7" w:rsidRPr="00B647B7">
        <w:rPr>
          <w:rFonts w:eastAsia="Times New Roman"/>
          <w:b/>
          <w:bCs/>
          <w:i/>
          <w:iCs/>
          <w:color w:val="000000" w:themeColor="text1"/>
          <w:sz w:val="28"/>
          <w:szCs w:val="28"/>
        </w:rPr>
        <w:t xml:space="preserve"> for 2020</w:t>
      </w:r>
    </w:p>
    <w:p w14:paraId="73D28565" w14:textId="77777777" w:rsidR="00B647B7" w:rsidRPr="00B647B7" w:rsidRDefault="00B647B7" w:rsidP="00B647B7">
      <w:pPr>
        <w:rPr>
          <w:rFonts w:eastAsia="Times New Roman"/>
        </w:rPr>
      </w:pPr>
      <w:r w:rsidRPr="00B647B7">
        <w:rPr>
          <w:rFonts w:eastAsia="Times New Roman"/>
          <w:b/>
          <w:bCs/>
          <w:i/>
          <w:iCs/>
          <w:noProof/>
          <w:color w:val="000000" w:themeColor="text1"/>
          <w:sz w:val="28"/>
          <w:szCs w:val="28"/>
        </w:rPr>
        <w:drawing>
          <wp:anchor distT="0" distB="0" distL="114300" distR="114300" simplePos="0" relativeHeight="252017664" behindDoc="1" locked="0" layoutInCell="1" allowOverlap="1" wp14:anchorId="35003BA7" wp14:editId="64FD4012">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6E5461AF" w14:textId="77777777" w:rsidR="00B647B7" w:rsidRPr="00B647B7" w:rsidRDefault="00B647B7" w:rsidP="00B647B7">
      <w:pPr>
        <w:rPr>
          <w:rFonts w:eastAsia="Times New Roman"/>
          <w:color w:val="000000"/>
        </w:rPr>
      </w:pPr>
      <w:r w:rsidRPr="00B647B7">
        <w:rPr>
          <w:rFonts w:eastAsia="Times New Roman"/>
          <w:b/>
          <w:bCs/>
          <w:color w:val="000000"/>
        </w:rPr>
        <w:t xml:space="preserve">03/01/2020 | </w:t>
      </w:r>
      <w:proofErr w:type="spellStart"/>
      <w:r w:rsidRPr="00B647B7">
        <w:rPr>
          <w:rFonts w:eastAsia="Times New Roman"/>
          <w:b/>
          <w:bCs/>
          <w:color w:val="000000"/>
        </w:rPr>
        <w:t>WinterHamFest</w:t>
      </w:r>
      <w:proofErr w:type="spellEnd"/>
      <w:r w:rsidRPr="00B647B7">
        <w:rPr>
          <w:rFonts w:eastAsia="Times New Roman"/>
          <w:color w:val="000000"/>
        </w:rPr>
        <w:br/>
        <w:t>Location: Elyria, OH</w:t>
      </w:r>
      <w:r w:rsidRPr="00B647B7">
        <w:rPr>
          <w:rFonts w:eastAsia="Times New Roman"/>
          <w:color w:val="000000"/>
        </w:rPr>
        <w:br/>
        <w:t>Sponsor: Northern Ohio Amateur Radio Society</w:t>
      </w:r>
      <w:r w:rsidRPr="00B647B7">
        <w:rPr>
          <w:rFonts w:eastAsia="Times New Roman"/>
          <w:color w:val="000000"/>
        </w:rPr>
        <w:br/>
        <w:t>Website:  </w:t>
      </w:r>
      <w:hyperlink r:id="rId150" w:history="1">
        <w:r w:rsidRPr="00B647B7">
          <w:rPr>
            <w:rFonts w:eastAsia="Times New Roman"/>
            <w:color w:val="0563C1" w:themeColor="hyperlink"/>
            <w:u w:val="single"/>
          </w:rPr>
          <w:t>www.wp.noars.net/hamfests/winter-hamfest/</w:t>
        </w:r>
      </w:hyperlink>
      <w:r w:rsidRPr="00B647B7">
        <w:rPr>
          <w:rFonts w:eastAsia="Times New Roman"/>
          <w:color w:val="000000"/>
        </w:rPr>
        <w:t xml:space="preserve"> </w:t>
      </w:r>
    </w:p>
    <w:p w14:paraId="1171D5B7" w14:textId="77777777" w:rsidR="009C2BD7" w:rsidRDefault="009C2BD7" w:rsidP="009C2BD7">
      <w:pPr>
        <w:rPr>
          <w:sz w:val="20"/>
          <w:szCs w:val="20"/>
        </w:rPr>
      </w:pPr>
    </w:p>
    <w:p w14:paraId="15CEFF5E" w14:textId="77777777" w:rsidR="009C2BD7" w:rsidRDefault="009C2BD7" w:rsidP="009C2BD7">
      <w:pPr>
        <w:rPr>
          <w:sz w:val="20"/>
          <w:szCs w:val="20"/>
        </w:rPr>
      </w:pPr>
    </w:p>
    <w:p w14:paraId="21F4B6FD" w14:textId="77777777" w:rsidR="009C2BD7" w:rsidRDefault="009C2BD7" w:rsidP="009C2BD7">
      <w:pPr>
        <w:rPr>
          <w:sz w:val="20"/>
          <w:szCs w:val="20"/>
        </w:rPr>
      </w:pPr>
    </w:p>
    <w:p w14:paraId="1D701516" w14:textId="77777777" w:rsidR="009C2BD7" w:rsidRDefault="009C2BD7" w:rsidP="009C2BD7">
      <w:pPr>
        <w:rPr>
          <w:sz w:val="20"/>
          <w:szCs w:val="20"/>
        </w:rPr>
      </w:pPr>
    </w:p>
    <w:p w14:paraId="5B4EFEF7" w14:textId="77777777" w:rsidR="009C2BD7" w:rsidRDefault="009C2BD7" w:rsidP="009C2BD7">
      <w:pPr>
        <w:rPr>
          <w:sz w:val="20"/>
          <w:szCs w:val="20"/>
        </w:rPr>
      </w:pPr>
    </w:p>
    <w:p w14:paraId="0C7F24FE" w14:textId="6FE5BB4A"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7423DB71" w14:textId="77777777" w:rsidR="00B647B7" w:rsidRPr="00B647B7" w:rsidRDefault="00B647B7" w:rsidP="00B647B7">
      <w:pPr>
        <w:jc w:val="center"/>
        <w:rPr>
          <w:rFonts w:eastAsia="Times New Roman"/>
          <w:color w:val="000000"/>
          <w:sz w:val="28"/>
          <w:szCs w:val="28"/>
        </w:rPr>
      </w:pPr>
      <w:r w:rsidRPr="00B647B7">
        <w:rPr>
          <w:rFonts w:eastAsia="Times New Roman"/>
          <w:b/>
          <w:bCs/>
          <w:color w:val="000000"/>
          <w:sz w:val="28"/>
          <w:szCs w:val="28"/>
        </w:rPr>
        <w:lastRenderedPageBreak/>
        <w:t>03/14-15/2020 | Toledo Hamfest,</w:t>
      </w:r>
    </w:p>
    <w:p w14:paraId="1EA678C9" w14:textId="77777777" w:rsidR="00B647B7" w:rsidRPr="00B647B7" w:rsidRDefault="00B647B7" w:rsidP="00B647B7">
      <w:pPr>
        <w:jc w:val="center"/>
        <w:rPr>
          <w:rFonts w:eastAsia="Times New Roman"/>
          <w:color w:val="000000"/>
        </w:rPr>
      </w:pPr>
      <w:r w:rsidRPr="00B647B7">
        <w:rPr>
          <w:rFonts w:eastAsia="Times New Roman"/>
          <w:b/>
          <w:bCs/>
          <w:color w:val="000000"/>
          <w:sz w:val="28"/>
          <w:szCs w:val="28"/>
        </w:rPr>
        <w:t>ARRL Great Lakes Division Convention</w:t>
      </w:r>
      <w:r w:rsidRPr="00B647B7">
        <w:rPr>
          <w:rFonts w:eastAsia="Times New Roman"/>
          <w:b/>
          <w:bCs/>
          <w:color w:val="000000"/>
          <w:sz w:val="28"/>
          <w:szCs w:val="28"/>
        </w:rPr>
        <w:br/>
      </w:r>
      <w:r w:rsidRPr="00B647B7">
        <w:rPr>
          <w:rFonts w:eastAsia="Times New Roman"/>
          <w:color w:val="000000"/>
        </w:rPr>
        <w:t>Location: Perrysburg, OH</w:t>
      </w:r>
      <w:r w:rsidRPr="00B647B7">
        <w:rPr>
          <w:rFonts w:eastAsia="Times New Roman"/>
          <w:color w:val="000000"/>
        </w:rPr>
        <w:br/>
        <w:t>Sponsor: Toledo Mobile Radio Association</w:t>
      </w:r>
      <w:r w:rsidRPr="00B647B7">
        <w:rPr>
          <w:rFonts w:eastAsia="Times New Roman"/>
          <w:color w:val="000000"/>
        </w:rPr>
        <w:br/>
        <w:t xml:space="preserve">Website:  </w:t>
      </w:r>
      <w:hyperlink r:id="rId151" w:history="1">
        <w:r w:rsidRPr="00B647B7">
          <w:rPr>
            <w:rFonts w:eastAsia="Times New Roman"/>
            <w:color w:val="0563C1" w:themeColor="hyperlink"/>
            <w:u w:val="single"/>
          </w:rPr>
          <w:t>http://www.toledoglc.org/</w:t>
        </w:r>
      </w:hyperlink>
    </w:p>
    <w:p w14:paraId="73747EDF" w14:textId="77777777" w:rsidR="00B647B7" w:rsidRPr="00B647B7" w:rsidRDefault="00B647B7" w:rsidP="00B647B7">
      <w:pPr>
        <w:rPr>
          <w:rFonts w:eastAsia="Times New Roman"/>
        </w:rPr>
      </w:pPr>
    </w:p>
    <w:p w14:paraId="466E7EF9" w14:textId="77777777" w:rsidR="00B647B7" w:rsidRPr="00B647B7" w:rsidRDefault="00B647B7" w:rsidP="00B647B7">
      <w:pPr>
        <w:jc w:val="center"/>
        <w:rPr>
          <w:rFonts w:eastAsia="Times New Roman"/>
          <w:color w:val="000000"/>
          <w:sz w:val="36"/>
          <w:szCs w:val="36"/>
        </w:rPr>
      </w:pPr>
      <w:r w:rsidRPr="00B647B7">
        <w:rPr>
          <w:rFonts w:eastAsia="Times New Roman"/>
          <w:b/>
          <w:bCs/>
          <w:i/>
          <w:iCs/>
          <w:color w:val="000000"/>
          <w:sz w:val="36"/>
          <w:szCs w:val="36"/>
        </w:rPr>
        <w:t>Great Lakes Convention Banquet</w:t>
      </w:r>
    </w:p>
    <w:p w14:paraId="180A0188" w14:textId="77777777" w:rsidR="00B647B7" w:rsidRPr="00B647B7" w:rsidRDefault="00B647B7" w:rsidP="00B647B7">
      <w:pPr>
        <w:rPr>
          <w:rFonts w:eastAsia="Times New Roman"/>
          <w:color w:val="000000"/>
        </w:rPr>
      </w:pPr>
    </w:p>
    <w:p w14:paraId="52E98789" w14:textId="77777777" w:rsidR="00B647B7" w:rsidRPr="00B647B7" w:rsidRDefault="00B647B7" w:rsidP="00B647B7">
      <w:pPr>
        <w:rPr>
          <w:rFonts w:eastAsia="Times New Roman"/>
          <w:color w:val="000000"/>
        </w:rPr>
      </w:pPr>
      <w:r w:rsidRPr="00B647B7">
        <w:rPr>
          <w:rFonts w:eastAsia="Times New Roman"/>
          <w:color w:val="000000"/>
        </w:rPr>
        <w:t>Hey Gang,</w:t>
      </w:r>
    </w:p>
    <w:p w14:paraId="64017765" w14:textId="77777777" w:rsidR="00B647B7" w:rsidRPr="00B647B7" w:rsidRDefault="00B647B7" w:rsidP="00B647B7">
      <w:pPr>
        <w:rPr>
          <w:rFonts w:eastAsia="Times New Roman"/>
          <w:color w:val="000000"/>
        </w:rPr>
      </w:pPr>
    </w:p>
    <w:p w14:paraId="274E5BB9" w14:textId="18A67261" w:rsidR="00B647B7" w:rsidRPr="00B647B7" w:rsidRDefault="00B647B7" w:rsidP="00B647B7">
      <w:pPr>
        <w:rPr>
          <w:rFonts w:eastAsia="Times New Roman"/>
          <w:color w:val="000000"/>
        </w:rPr>
      </w:pPr>
      <w:r w:rsidRPr="00B647B7">
        <w:rPr>
          <w:rFonts w:eastAsia="Times New Roman"/>
          <w:color w:val="000000"/>
        </w:rPr>
        <w:t xml:space="preserve">The clock is ticking fast to get your reservations for the Convention Banquet. If you are planning on going now is the time to get those reservations in to assure your seat at the banquet. Go to: </w:t>
      </w:r>
      <w:hyperlink r:id="rId152" w:history="1">
        <w:r w:rsidR="00F842BE" w:rsidRPr="00AC1362">
          <w:rPr>
            <w:rStyle w:val="Hyperlink"/>
            <w:rFonts w:eastAsia="Times New Roman"/>
          </w:rPr>
          <w:t>http://www.toledoglc.org/</w:t>
        </w:r>
      </w:hyperlink>
      <w:r w:rsidRPr="00B647B7">
        <w:rPr>
          <w:rFonts w:eastAsia="Times New Roman"/>
          <w:color w:val="000000"/>
        </w:rPr>
        <w:t xml:space="preserve">  for all the details on the banquet as well as the hamfest too!!</w:t>
      </w:r>
    </w:p>
    <w:p w14:paraId="04218F9E" w14:textId="77777777" w:rsidR="00B647B7" w:rsidRPr="00B647B7" w:rsidRDefault="00B647B7" w:rsidP="00B647B7">
      <w:pPr>
        <w:rPr>
          <w:rFonts w:eastAsia="Times New Roman"/>
          <w:color w:val="000000"/>
        </w:rPr>
      </w:pPr>
    </w:p>
    <w:p w14:paraId="168F57D9" w14:textId="77777777" w:rsidR="00B647B7" w:rsidRPr="00B647B7" w:rsidRDefault="00B647B7" w:rsidP="00B647B7">
      <w:pPr>
        <w:rPr>
          <w:rFonts w:eastAsia="Times New Roman"/>
          <w:b/>
          <w:bCs/>
          <w:i/>
          <w:iCs/>
          <w:color w:val="000000"/>
          <w:sz w:val="28"/>
          <w:szCs w:val="28"/>
        </w:rPr>
      </w:pPr>
      <w:proofErr w:type="spellStart"/>
      <w:r w:rsidRPr="00B647B7">
        <w:rPr>
          <w:rFonts w:eastAsia="Times New Roman"/>
          <w:b/>
          <w:bCs/>
          <w:i/>
          <w:iCs/>
          <w:color w:val="000000"/>
          <w:sz w:val="28"/>
          <w:szCs w:val="28"/>
        </w:rPr>
        <w:t>Wouff</w:t>
      </w:r>
      <w:proofErr w:type="spellEnd"/>
      <w:r w:rsidRPr="00B647B7">
        <w:rPr>
          <w:rFonts w:eastAsia="Times New Roman"/>
          <w:b/>
          <w:bCs/>
          <w:i/>
          <w:iCs/>
          <w:color w:val="000000"/>
          <w:sz w:val="28"/>
          <w:szCs w:val="28"/>
        </w:rPr>
        <w:t xml:space="preserve"> Hong Ceremony at the Great Lakes Convention</w:t>
      </w:r>
    </w:p>
    <w:p w14:paraId="1429E332" w14:textId="77777777" w:rsidR="00B647B7" w:rsidRPr="00B647B7" w:rsidRDefault="00B647B7" w:rsidP="00B647B7">
      <w:pPr>
        <w:rPr>
          <w:rFonts w:eastAsia="Times New Roman"/>
          <w:b/>
          <w:bCs/>
          <w:color w:val="000000"/>
        </w:rPr>
      </w:pPr>
    </w:p>
    <w:p w14:paraId="25FDB3F5" w14:textId="77777777" w:rsidR="00B647B7" w:rsidRPr="00B647B7" w:rsidRDefault="00B647B7" w:rsidP="00B647B7">
      <w:pPr>
        <w:rPr>
          <w:rFonts w:eastAsia="Times New Roman"/>
          <w:color w:val="000000"/>
        </w:rPr>
      </w:pPr>
      <w:r w:rsidRPr="00B647B7">
        <w:rPr>
          <w:rFonts w:eastAsia="Times New Roman"/>
          <w:color w:val="000000"/>
        </w:rPr>
        <w:t xml:space="preserve">A </w:t>
      </w:r>
      <w:proofErr w:type="spellStart"/>
      <w:r w:rsidRPr="00B647B7">
        <w:rPr>
          <w:rFonts w:eastAsia="Times New Roman"/>
          <w:color w:val="000000"/>
        </w:rPr>
        <w:t>Wouff</w:t>
      </w:r>
      <w:proofErr w:type="spellEnd"/>
      <w:r w:rsidRPr="00B647B7">
        <w:rPr>
          <w:rFonts w:eastAsia="Times New Roman"/>
          <w:color w:val="000000"/>
        </w:rPr>
        <w:t xml:space="preserve"> Hong Ceremony will be held just after the ARRL Banquet on Saturday, March 14th</w:t>
      </w:r>
    </w:p>
    <w:p w14:paraId="10ED79BA" w14:textId="77777777" w:rsidR="00B647B7" w:rsidRPr="00B647B7" w:rsidRDefault="00B647B7" w:rsidP="00B647B7">
      <w:pPr>
        <w:rPr>
          <w:rFonts w:eastAsia="Times New Roman"/>
          <w:color w:val="000000"/>
        </w:rPr>
      </w:pPr>
    </w:p>
    <w:p w14:paraId="01637F22" w14:textId="77777777" w:rsidR="00B647B7" w:rsidRPr="00B647B7" w:rsidRDefault="00B647B7" w:rsidP="00B647B7">
      <w:pPr>
        <w:rPr>
          <w:rFonts w:eastAsia="Times New Roman"/>
          <w:color w:val="000000"/>
        </w:rPr>
      </w:pPr>
      <w:r w:rsidRPr="00B647B7">
        <w:rPr>
          <w:rFonts w:eastAsia="Times New Roman"/>
          <w:color w:val="000000"/>
        </w:rPr>
        <w:t xml:space="preserve">If you are interested in being inducted into the Royal Order of the </w:t>
      </w:r>
      <w:proofErr w:type="spellStart"/>
      <w:r w:rsidRPr="00B647B7">
        <w:rPr>
          <w:rFonts w:eastAsia="Times New Roman"/>
          <w:color w:val="000000"/>
        </w:rPr>
        <w:t>Wouff</w:t>
      </w:r>
      <w:proofErr w:type="spellEnd"/>
      <w:r w:rsidRPr="00B647B7">
        <w:rPr>
          <w:rFonts w:eastAsia="Times New Roman"/>
          <w:color w:val="000000"/>
        </w:rPr>
        <w:t xml:space="preserve"> Hong we need you to pre-register. This will assure you that you will have a seat at the Conclave.</w:t>
      </w:r>
    </w:p>
    <w:p w14:paraId="6110F56B" w14:textId="77777777" w:rsidR="00B647B7" w:rsidRPr="00B647B7" w:rsidRDefault="00B647B7" w:rsidP="00B647B7">
      <w:pPr>
        <w:rPr>
          <w:rFonts w:eastAsia="Times New Roman"/>
          <w:color w:val="000000"/>
        </w:rPr>
      </w:pPr>
      <w:r w:rsidRPr="00B647B7">
        <w:rPr>
          <w:rFonts w:eastAsia="Times New Roman"/>
          <w:color w:val="000000"/>
        </w:rPr>
        <w:t> </w:t>
      </w:r>
    </w:p>
    <w:p w14:paraId="62A4014E" w14:textId="77777777" w:rsidR="00B647B7" w:rsidRPr="00B647B7" w:rsidRDefault="005A24FE" w:rsidP="00B647B7">
      <w:pPr>
        <w:jc w:val="center"/>
        <w:rPr>
          <w:rFonts w:eastAsia="Times New Roman"/>
          <w:color w:val="000000"/>
          <w:sz w:val="28"/>
          <w:szCs w:val="28"/>
        </w:rPr>
      </w:pPr>
      <w:hyperlink r:id="rId153" w:history="1">
        <w:r w:rsidR="00B647B7" w:rsidRPr="00B647B7">
          <w:rPr>
            <w:rFonts w:eastAsia="Times New Roman"/>
            <w:color w:val="0563C1" w:themeColor="hyperlink"/>
            <w:sz w:val="28"/>
            <w:szCs w:val="28"/>
            <w:u w:val="single"/>
          </w:rPr>
          <w:t>&gt;&gt; Click Here &lt;&lt;</w:t>
        </w:r>
      </w:hyperlink>
      <w:r w:rsidR="00B647B7" w:rsidRPr="00B647B7">
        <w:rPr>
          <w:rFonts w:eastAsia="Times New Roman"/>
          <w:color w:val="000000"/>
          <w:sz w:val="28"/>
          <w:szCs w:val="28"/>
        </w:rPr>
        <w:t>    to get registered</w:t>
      </w:r>
    </w:p>
    <w:p w14:paraId="48D3072B" w14:textId="77777777" w:rsidR="00B647B7" w:rsidRPr="00B647B7" w:rsidRDefault="00B647B7" w:rsidP="00B647B7">
      <w:pPr>
        <w:jc w:val="center"/>
        <w:rPr>
          <w:rFonts w:eastAsia="Times New Roman"/>
          <w:color w:val="000000"/>
          <w:sz w:val="28"/>
          <w:szCs w:val="28"/>
        </w:rPr>
      </w:pPr>
    </w:p>
    <w:p w14:paraId="62C6E3CC" w14:textId="77777777" w:rsidR="00B647B7" w:rsidRPr="00B647B7" w:rsidRDefault="00B647B7" w:rsidP="00B647B7">
      <w:pPr>
        <w:jc w:val="center"/>
        <w:rPr>
          <w:rFonts w:eastAsia="Times New Roman"/>
          <w:b/>
          <w:bCs/>
          <w:color w:val="000000"/>
        </w:rPr>
      </w:pPr>
      <w:r w:rsidRPr="00B647B7">
        <w:rPr>
          <w:rFonts w:eastAsia="Times New Roman"/>
          <w:b/>
          <w:bCs/>
          <w:color w:val="000000"/>
        </w:rPr>
        <w:t>========================================================</w:t>
      </w:r>
    </w:p>
    <w:p w14:paraId="031DE786" w14:textId="77777777" w:rsidR="00B647B7" w:rsidRPr="00B647B7" w:rsidRDefault="00B647B7" w:rsidP="00B647B7">
      <w:pPr>
        <w:rPr>
          <w:rFonts w:eastAsia="Times New Roman"/>
        </w:rPr>
      </w:pPr>
    </w:p>
    <w:p w14:paraId="2D47AE10" w14:textId="77777777" w:rsidR="00B647B7" w:rsidRPr="00B647B7" w:rsidRDefault="00B647B7" w:rsidP="00B647B7">
      <w:pPr>
        <w:rPr>
          <w:rFonts w:eastAsia="Times New Roman"/>
          <w:b/>
          <w:bCs/>
          <w:color w:val="000000"/>
        </w:rPr>
      </w:pPr>
      <w:r w:rsidRPr="00B647B7">
        <w:rPr>
          <w:rFonts w:eastAsia="Times New Roman"/>
          <w:b/>
          <w:bCs/>
          <w:color w:val="000000"/>
        </w:rPr>
        <w:t>03/21/2020 | Mid-Ohio Valley ARC Hamfest</w:t>
      </w:r>
    </w:p>
    <w:p w14:paraId="31ED6000" w14:textId="77777777" w:rsidR="00B647B7" w:rsidRPr="00B647B7" w:rsidRDefault="00B647B7" w:rsidP="00B647B7">
      <w:pPr>
        <w:rPr>
          <w:rFonts w:eastAsia="Times New Roman"/>
          <w:color w:val="000000"/>
        </w:rPr>
      </w:pPr>
      <w:r w:rsidRPr="00B647B7">
        <w:rPr>
          <w:rFonts w:eastAsia="Times New Roman"/>
          <w:color w:val="000000"/>
        </w:rPr>
        <w:t>Location: Gallipolis, OH</w:t>
      </w:r>
    </w:p>
    <w:p w14:paraId="7A88B5B7" w14:textId="77777777" w:rsidR="00B647B7" w:rsidRPr="00B647B7" w:rsidRDefault="00B647B7" w:rsidP="00B647B7">
      <w:pPr>
        <w:rPr>
          <w:rFonts w:eastAsia="Times New Roman"/>
          <w:color w:val="000000"/>
        </w:rPr>
      </w:pPr>
      <w:r w:rsidRPr="00B647B7">
        <w:rPr>
          <w:rFonts w:eastAsia="Times New Roman"/>
          <w:color w:val="000000"/>
        </w:rPr>
        <w:t>Sponsor: Mid-Ohio Valley Amateur Radio Club, Inc.</w:t>
      </w:r>
    </w:p>
    <w:p w14:paraId="69B025E3" w14:textId="77777777" w:rsidR="00B647B7" w:rsidRPr="00B647B7" w:rsidRDefault="00B647B7" w:rsidP="00B647B7">
      <w:pPr>
        <w:rPr>
          <w:rFonts w:eastAsia="Times New Roman"/>
          <w:color w:val="000000"/>
        </w:rPr>
      </w:pPr>
      <w:r w:rsidRPr="00B647B7">
        <w:rPr>
          <w:rFonts w:eastAsia="Times New Roman"/>
          <w:color w:val="000000"/>
        </w:rPr>
        <w:t xml:space="preserve">Website: </w:t>
      </w:r>
      <w:hyperlink r:id="rId154" w:history="1">
        <w:r w:rsidRPr="00B647B7">
          <w:rPr>
            <w:rFonts w:eastAsia="Times New Roman"/>
            <w:color w:val="0563C1" w:themeColor="hyperlink"/>
            <w:u w:val="single"/>
          </w:rPr>
          <w:t>http://sites.google.com/site/midohiovalleyarc/</w:t>
        </w:r>
      </w:hyperlink>
      <w:r w:rsidRPr="00B647B7">
        <w:rPr>
          <w:rFonts w:eastAsia="Times New Roman"/>
          <w:color w:val="000000"/>
        </w:rPr>
        <w:t xml:space="preserve"> </w:t>
      </w:r>
    </w:p>
    <w:p w14:paraId="25AA71C6" w14:textId="77777777" w:rsidR="00B647B7" w:rsidRPr="00B647B7" w:rsidRDefault="00B647B7" w:rsidP="00B647B7">
      <w:pPr>
        <w:rPr>
          <w:rFonts w:eastAsia="Times New Roman"/>
          <w:b/>
          <w:bCs/>
          <w:color w:val="000000"/>
        </w:rPr>
      </w:pPr>
    </w:p>
    <w:p w14:paraId="16DB7985" w14:textId="77777777" w:rsidR="00B647B7" w:rsidRPr="00B647B7" w:rsidRDefault="00B647B7" w:rsidP="00B647B7">
      <w:pPr>
        <w:rPr>
          <w:rFonts w:eastAsia="Times New Roman"/>
          <w:color w:val="0563C1" w:themeColor="hyperlink"/>
          <w:u w:val="single"/>
        </w:rPr>
      </w:pPr>
      <w:r w:rsidRPr="00B647B7">
        <w:rPr>
          <w:rFonts w:eastAsia="Times New Roman"/>
          <w:b/>
          <w:bCs/>
          <w:color w:val="000000"/>
        </w:rPr>
        <w:t>04/11/2020 | 66th Annual Cuyahoga Falls Amateur Radio Club Hamfest</w:t>
      </w:r>
      <w:r w:rsidRPr="00B647B7">
        <w:rPr>
          <w:rFonts w:eastAsia="Times New Roman"/>
          <w:color w:val="000000"/>
        </w:rPr>
        <w:br/>
        <w:t>Location: Cuyahoga Falls, OH</w:t>
      </w:r>
      <w:r w:rsidRPr="00B647B7">
        <w:rPr>
          <w:rFonts w:eastAsia="Times New Roman"/>
          <w:color w:val="000000"/>
        </w:rPr>
        <w:br/>
        <w:t>Sponsor: Cuyahoga Falls Amateur Radio Club, Inc.</w:t>
      </w:r>
      <w:r w:rsidRPr="00B647B7">
        <w:rPr>
          <w:rFonts w:eastAsia="Times New Roman"/>
          <w:color w:val="000000"/>
        </w:rPr>
        <w:br/>
        <w:t>Website: </w:t>
      </w:r>
      <w:hyperlink r:id="rId155" w:history="1">
        <w:r w:rsidRPr="00B647B7">
          <w:rPr>
            <w:rFonts w:eastAsia="Times New Roman"/>
            <w:color w:val="0563C1" w:themeColor="hyperlink"/>
            <w:u w:val="single"/>
          </w:rPr>
          <w:t>http://www.cfarc.org/hamfest.php</w:t>
        </w:r>
      </w:hyperlink>
    </w:p>
    <w:p w14:paraId="7CD1ACD1" w14:textId="77777777" w:rsidR="00B647B7" w:rsidRPr="00B647B7" w:rsidRDefault="00B647B7" w:rsidP="00B647B7">
      <w:pPr>
        <w:rPr>
          <w:rFonts w:eastAsia="Times New Roman"/>
          <w:color w:val="0563C1" w:themeColor="hyperlink"/>
          <w:u w:val="single"/>
        </w:rPr>
      </w:pPr>
    </w:p>
    <w:p w14:paraId="12DFD566" w14:textId="7A6D2247" w:rsidR="00B647B7" w:rsidRDefault="00B647B7" w:rsidP="00B647B7">
      <w:pPr>
        <w:rPr>
          <w:rFonts w:eastAsia="Times New Roman"/>
          <w:color w:val="000000"/>
        </w:rPr>
      </w:pPr>
      <w:r w:rsidRPr="00B647B7">
        <w:rPr>
          <w:rFonts w:eastAsia="Times New Roman"/>
          <w:b/>
          <w:bCs/>
          <w:color w:val="000000"/>
        </w:rPr>
        <w:t>04/18/2020 | Portsmouth Radio Club Hamfest</w:t>
      </w:r>
      <w:r w:rsidRPr="00B647B7">
        <w:rPr>
          <w:rFonts w:eastAsia="Times New Roman"/>
          <w:b/>
          <w:bCs/>
          <w:color w:val="000000"/>
        </w:rPr>
        <w:br/>
      </w:r>
      <w:r w:rsidRPr="00B647B7">
        <w:rPr>
          <w:rFonts w:eastAsia="Times New Roman"/>
          <w:color w:val="000000"/>
        </w:rPr>
        <w:t>Location: Portsmouth , OH</w:t>
      </w:r>
      <w:r w:rsidRPr="00B647B7">
        <w:rPr>
          <w:rFonts w:eastAsia="Times New Roman"/>
          <w:color w:val="000000"/>
        </w:rPr>
        <w:br/>
        <w:t>Sponsor: Portsmouth Radio Club</w:t>
      </w:r>
      <w:r w:rsidRPr="00B647B7">
        <w:rPr>
          <w:rFonts w:eastAsia="Times New Roman"/>
          <w:color w:val="000000"/>
        </w:rPr>
        <w:br/>
        <w:t>Website: </w:t>
      </w:r>
      <w:hyperlink r:id="rId156" w:history="1">
        <w:r w:rsidRPr="00B647B7">
          <w:rPr>
            <w:rFonts w:eastAsia="Times New Roman"/>
            <w:color w:val="0563C1" w:themeColor="hyperlink"/>
            <w:u w:val="single"/>
          </w:rPr>
          <w:t>http://portsmouthradioclub.com</w:t>
        </w:r>
      </w:hyperlink>
      <w:r w:rsidRPr="00B647B7">
        <w:rPr>
          <w:rFonts w:eastAsia="Times New Roman"/>
          <w:color w:val="000000"/>
        </w:rPr>
        <w:t> </w:t>
      </w:r>
    </w:p>
    <w:p w14:paraId="47C8E44B" w14:textId="00EAFDAC" w:rsidR="00372400" w:rsidRDefault="00372400" w:rsidP="00B647B7">
      <w:pPr>
        <w:rPr>
          <w:rFonts w:eastAsia="Times New Roman"/>
          <w:color w:val="000000"/>
        </w:rPr>
      </w:pPr>
    </w:p>
    <w:p w14:paraId="52125C97" w14:textId="7B506A3B" w:rsidR="00372400" w:rsidRPr="00B647B7" w:rsidRDefault="00372400" w:rsidP="00B647B7">
      <w:pPr>
        <w:rPr>
          <w:rFonts w:eastAsia="Times New Roman"/>
          <w:color w:val="000000"/>
        </w:rPr>
      </w:pPr>
      <w:r w:rsidRPr="00372400">
        <w:rPr>
          <w:rFonts w:eastAsia="Times New Roman"/>
          <w:b/>
          <w:bCs/>
          <w:color w:val="000000"/>
        </w:rPr>
        <w:t>04/26/2020 | Athens Hamfest</w:t>
      </w:r>
      <w:r w:rsidRPr="00372400">
        <w:rPr>
          <w:rFonts w:eastAsia="Times New Roman"/>
          <w:color w:val="000000"/>
        </w:rPr>
        <w:br/>
        <w:t>Location: Athens, OH</w:t>
      </w:r>
      <w:r w:rsidRPr="00372400">
        <w:rPr>
          <w:rFonts w:eastAsia="Times New Roman"/>
          <w:color w:val="000000"/>
        </w:rPr>
        <w:br/>
        <w:t>Sponsor: Athens County Amateur Radio Association</w:t>
      </w:r>
      <w:r w:rsidRPr="00372400">
        <w:rPr>
          <w:rFonts w:eastAsia="Times New Roman"/>
          <w:color w:val="000000"/>
        </w:rPr>
        <w:br/>
        <w:t>Website: </w:t>
      </w:r>
      <w:hyperlink r:id="rId157" w:history="1">
        <w:r w:rsidRPr="00372400">
          <w:rPr>
            <w:rStyle w:val="Hyperlink"/>
            <w:rFonts w:eastAsia="Times New Roman"/>
          </w:rPr>
          <w:t>http://www.ac-ara.org/</w:t>
        </w:r>
      </w:hyperlink>
    </w:p>
    <w:p w14:paraId="384C7AFE" w14:textId="77777777" w:rsidR="009C2BD7" w:rsidRDefault="009C2BD7" w:rsidP="009C2BD7">
      <w:pPr>
        <w:rPr>
          <w:sz w:val="20"/>
          <w:szCs w:val="20"/>
        </w:rPr>
      </w:pPr>
    </w:p>
    <w:p w14:paraId="3B2D98EC" w14:textId="77777777" w:rsidR="009C2BD7" w:rsidRDefault="009C2BD7" w:rsidP="009C2BD7">
      <w:pPr>
        <w:rPr>
          <w:sz w:val="20"/>
          <w:szCs w:val="20"/>
        </w:rPr>
      </w:pPr>
    </w:p>
    <w:p w14:paraId="2D3C7BE9" w14:textId="77777777" w:rsidR="009C2BD7" w:rsidRDefault="009C2BD7" w:rsidP="009C2BD7">
      <w:pPr>
        <w:rPr>
          <w:sz w:val="20"/>
          <w:szCs w:val="20"/>
        </w:rPr>
      </w:pPr>
    </w:p>
    <w:p w14:paraId="00566AD2" w14:textId="77777777" w:rsidR="009C2BD7" w:rsidRDefault="009C2BD7" w:rsidP="009C2BD7">
      <w:pPr>
        <w:rPr>
          <w:sz w:val="20"/>
          <w:szCs w:val="20"/>
        </w:rPr>
      </w:pPr>
    </w:p>
    <w:p w14:paraId="2F9BDF67" w14:textId="77777777" w:rsidR="009C2BD7" w:rsidRDefault="009C2BD7" w:rsidP="009C2BD7">
      <w:pPr>
        <w:rPr>
          <w:sz w:val="20"/>
          <w:szCs w:val="20"/>
        </w:rPr>
      </w:pPr>
    </w:p>
    <w:p w14:paraId="5F5B4011" w14:textId="0E4CB3D6"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3EB36DEA" w14:textId="77777777" w:rsidR="00B647B7" w:rsidRPr="00B647B7" w:rsidRDefault="005A24FE" w:rsidP="00B647B7">
      <w:pPr>
        <w:rPr>
          <w:rFonts w:eastAsia="Times New Roman"/>
          <w:sz w:val="20"/>
          <w:szCs w:val="20"/>
        </w:rPr>
      </w:pPr>
      <w:r>
        <w:rPr>
          <w:rFonts w:eastAsia="Times New Roman"/>
        </w:rPr>
        <w:lastRenderedPageBreak/>
        <w:pict w14:anchorId="5D84C1AE">
          <v:rect id="_x0000_i1038" style="width:0;height:1.5pt" o:hralign="center" o:hrstd="t" o:hr="t" fillcolor="#a0a0a0" stroked="f"/>
        </w:pict>
      </w:r>
    </w:p>
    <w:p w14:paraId="048C7970" w14:textId="77777777" w:rsidR="00B647B7" w:rsidRPr="00B647B7" w:rsidRDefault="00B647B7" w:rsidP="00B647B7">
      <w:pPr>
        <w:rPr>
          <w:rFonts w:eastAsia="Times New Roman"/>
          <w:b/>
          <w:bCs/>
          <w:i/>
          <w:iCs/>
          <w:noProof/>
          <w:sz w:val="28"/>
          <w:szCs w:val="28"/>
        </w:rPr>
      </w:pPr>
      <w:bookmarkStart w:id="30" w:name="DX"/>
      <w:bookmarkEnd w:id="30"/>
      <w:r w:rsidRPr="00B647B7">
        <w:rPr>
          <w:rFonts w:eastAsia="Times New Roman"/>
          <w:noProof/>
        </w:rPr>
        <w:drawing>
          <wp:anchor distT="0" distB="0" distL="114300" distR="114300" simplePos="0" relativeHeight="252013568" behindDoc="1" locked="0" layoutInCell="1" allowOverlap="1" wp14:anchorId="628FDA8A" wp14:editId="43BFBE7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B647B7">
        <w:rPr>
          <w:rFonts w:eastAsia="Times New Roman"/>
          <w:b/>
          <w:bCs/>
          <w:i/>
          <w:iCs/>
          <w:noProof/>
          <w:sz w:val="28"/>
          <w:szCs w:val="28"/>
        </w:rPr>
        <w:t>DX This Week</w:t>
      </w:r>
    </w:p>
    <w:p w14:paraId="1C1B5F7C" w14:textId="77777777" w:rsidR="00B647B7" w:rsidRPr="00B647B7" w:rsidRDefault="00B647B7" w:rsidP="00B647B7">
      <w:pPr>
        <w:rPr>
          <w:rFonts w:eastAsia="Times New Roman"/>
          <w:i/>
          <w:color w:val="000000" w:themeColor="text1"/>
        </w:rPr>
      </w:pPr>
      <w:r w:rsidRPr="00B647B7">
        <w:rPr>
          <w:rFonts w:eastAsia="Times New Roman"/>
          <w:i/>
          <w:color w:val="000000" w:themeColor="text1"/>
        </w:rPr>
        <w:t>(from Bill, AJ8B)</w:t>
      </w:r>
    </w:p>
    <w:p w14:paraId="612AC873" w14:textId="77777777" w:rsidR="00B647B7" w:rsidRPr="00C73FF9" w:rsidRDefault="00B647B7" w:rsidP="00B647B7">
      <w:pPr>
        <w:rPr>
          <w:rFonts w:eastAsia="Times New Roman"/>
          <w:color w:val="000000" w:themeColor="text1"/>
        </w:rPr>
      </w:pPr>
    </w:p>
    <w:p w14:paraId="1A231272" w14:textId="77A0FCDC" w:rsidR="00C73FF9" w:rsidRPr="00C73FF9" w:rsidRDefault="00C73FF9" w:rsidP="00C73FF9">
      <w:pPr>
        <w:jc w:val="center"/>
        <w:rPr>
          <w:rFonts w:eastAsia="Times New Roman"/>
          <w:b/>
          <w:bCs/>
          <w:i/>
          <w:iCs/>
          <w:sz w:val="28"/>
          <w:szCs w:val="28"/>
        </w:rPr>
      </w:pPr>
      <w:r w:rsidRPr="00C73FF9">
        <w:rPr>
          <w:rFonts w:eastAsia="Times New Roman"/>
          <w:b/>
          <w:bCs/>
          <w:i/>
          <w:iCs/>
          <w:sz w:val="28"/>
          <w:szCs w:val="28"/>
        </w:rPr>
        <w:t>DX This Week – Zones 6-7-8</w:t>
      </w:r>
    </w:p>
    <w:p w14:paraId="4E8771AF" w14:textId="3D0F4AB5" w:rsidR="00C73FF9" w:rsidRPr="00C73FF9" w:rsidRDefault="00C73FF9" w:rsidP="00C73FF9">
      <w:pPr>
        <w:jc w:val="center"/>
        <w:rPr>
          <w:rFonts w:eastAsia="Times New Roman"/>
          <w:b/>
          <w:bCs/>
          <w:i/>
          <w:iCs/>
          <w:sz w:val="28"/>
          <w:szCs w:val="28"/>
        </w:rPr>
      </w:pPr>
      <w:r w:rsidRPr="00C73FF9">
        <w:rPr>
          <w:rFonts w:eastAsia="Times New Roman"/>
          <w:b/>
          <w:bCs/>
          <w:i/>
          <w:iCs/>
          <w:sz w:val="28"/>
          <w:szCs w:val="28"/>
        </w:rPr>
        <w:t>Bill AJ8B (</w:t>
      </w:r>
      <w:hyperlink r:id="rId159" w:history="1">
        <w:r w:rsidRPr="00C73FF9">
          <w:rPr>
            <w:rStyle w:val="Hyperlink"/>
            <w:rFonts w:eastAsia="Times New Roman"/>
            <w:b/>
            <w:bCs/>
            <w:i/>
            <w:iCs/>
            <w:sz w:val="28"/>
            <w:szCs w:val="28"/>
          </w:rPr>
          <w:t>aj8b@arrl.net</w:t>
        </w:r>
      </w:hyperlink>
      <w:r w:rsidRPr="00C73FF9">
        <w:rPr>
          <w:rFonts w:eastAsia="Times New Roman"/>
          <w:b/>
          <w:bCs/>
          <w:i/>
          <w:iCs/>
          <w:sz w:val="28"/>
          <w:szCs w:val="28"/>
        </w:rPr>
        <w:t xml:space="preserve">, @AJ8B, or </w:t>
      </w:r>
      <w:hyperlink r:id="rId160" w:history="1">
        <w:r w:rsidRPr="00C73FF9">
          <w:rPr>
            <w:rStyle w:val="Hyperlink"/>
            <w:rFonts w:eastAsia="Times New Roman"/>
            <w:b/>
            <w:bCs/>
            <w:i/>
            <w:iCs/>
            <w:sz w:val="28"/>
            <w:szCs w:val="28"/>
          </w:rPr>
          <w:t>www.aj8b.com</w:t>
        </w:r>
      </w:hyperlink>
      <w:r w:rsidRPr="00C73FF9">
        <w:rPr>
          <w:rFonts w:eastAsia="Times New Roman"/>
          <w:b/>
          <w:bCs/>
          <w:i/>
          <w:iCs/>
          <w:sz w:val="28"/>
          <w:szCs w:val="28"/>
        </w:rPr>
        <w:t xml:space="preserve">) </w:t>
      </w:r>
      <w:r w:rsidRPr="00C73FF9">
        <w:rPr>
          <w:rFonts w:eastAsia="Times New Roman"/>
          <w:b/>
          <w:bCs/>
          <w:i/>
          <w:iCs/>
          <w:sz w:val="28"/>
          <w:szCs w:val="28"/>
        </w:rPr>
        <w:br/>
      </w:r>
      <w:r w:rsidRPr="00C73FF9">
        <w:rPr>
          <w:rFonts w:eastAsia="Times New Roman"/>
          <w:b/>
          <w:bCs/>
          <w:i/>
          <w:iCs/>
          <w:sz w:val="28"/>
          <w:szCs w:val="28"/>
        </w:rPr>
        <w:tab/>
        <w:t>CWOPs Member #1567</w:t>
      </w:r>
    </w:p>
    <w:p w14:paraId="3D213159" w14:textId="77777777" w:rsidR="00C73FF9" w:rsidRPr="00C73FF9" w:rsidRDefault="00C73FF9" w:rsidP="00C73FF9">
      <w:pPr>
        <w:rPr>
          <w:rFonts w:eastAsia="Times New Roman"/>
        </w:rPr>
      </w:pPr>
    </w:p>
    <w:p w14:paraId="3D6EF6F4" w14:textId="129B3FFE" w:rsidR="00C73FF9" w:rsidRPr="00C73FF9" w:rsidRDefault="00C73FF9" w:rsidP="00C73FF9">
      <w:pPr>
        <w:rPr>
          <w:rFonts w:eastAsia="Times New Roman"/>
        </w:rPr>
      </w:pPr>
      <w:r w:rsidRPr="00C73FF9">
        <w:rPr>
          <w:rFonts w:eastAsia="Times New Roman"/>
          <w:noProof/>
        </w:rPr>
        <w:drawing>
          <wp:anchor distT="0" distB="0" distL="114300" distR="114300" simplePos="0" relativeHeight="252037120" behindDoc="0" locked="0" layoutInCell="1" allowOverlap="1" wp14:anchorId="1D1F97E9" wp14:editId="1F654BD4">
            <wp:simplePos x="0" y="0"/>
            <wp:positionH relativeFrom="margin">
              <wp:align>left</wp:align>
            </wp:positionH>
            <wp:positionV relativeFrom="paragraph">
              <wp:posOffset>1849755</wp:posOffset>
            </wp:positionV>
            <wp:extent cx="4114165" cy="2638425"/>
            <wp:effectExtent l="0" t="0" r="63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14165" cy="2638425"/>
                    </a:xfrm>
                    <a:prstGeom prst="rect">
                      <a:avLst/>
                    </a:prstGeom>
                    <a:noFill/>
                  </pic:spPr>
                </pic:pic>
              </a:graphicData>
            </a:graphic>
            <wp14:sizeRelH relativeFrom="page">
              <wp14:pctWidth>0</wp14:pctWidth>
            </wp14:sizeRelH>
            <wp14:sizeRelV relativeFrom="page">
              <wp14:pctHeight>0</wp14:pctHeight>
            </wp14:sizeRelV>
          </wp:anchor>
        </w:drawing>
      </w:r>
      <w:r w:rsidRPr="00C73FF9">
        <w:rPr>
          <w:rFonts w:eastAsia="Times New Roman"/>
        </w:rPr>
        <w:t xml:space="preserve">The weeks before and after a major DX contest are always filled with small and large </w:t>
      </w:r>
      <w:proofErr w:type="spellStart"/>
      <w:r w:rsidRPr="00C73FF9">
        <w:rPr>
          <w:rFonts w:eastAsia="Times New Roman"/>
        </w:rPr>
        <w:t>DXpeditions</w:t>
      </w:r>
      <w:proofErr w:type="spellEnd"/>
      <w:r w:rsidRPr="00C73FF9">
        <w:rPr>
          <w:rFonts w:eastAsia="Times New Roman"/>
        </w:rPr>
        <w:t xml:space="preserve"> which provides for quite a few entities to work, especially if you are participating in the CQ 2020 Marathon. This past week was no exception with Antigua &amp; Barbuda, Argentina, Aruba, Asiatic Russia, Australia, Balearic Islands, Barbados, Belarus, Belgium, Belize, Bermuda, Bonaire, Bosnia-Herzegovina, Brazil, Bulgaria, Canary Islands, Cayman Islands, China, Croatia, Cuba, Curacao, Czech Republic, Ecuador, England, European Russia, Faroe Islands, Fed. Rep. of Germany, Fernando de Noronha, Finland, France, Greece, Guam, Guatemala, Hawaii, Honduras, Hong Kong, Hungary, Indonesia, Ireland, Israel, Italy, Japan, Kazakhstan, Latvia, Lithuania, Luxembourg, Mariana Islands, Mexico, Mongolia, Montenegro, Montserrat, Netherlands, New Zealand, North Macedonia, Norway, Palau, Paraguay, Philippines, Poland, Puerto Rico, Republic of Korea, Serbia, Sicily, Slovak Republic, Slovenia, South Africa, Spain, St. Barthelemy, St. Kitts &amp; Nevis, Sweden, Switzerland, Tanzania, Trinidad &amp; Tobago, Turks &amp; Caicos Islands, Ukraine, US Virgin Islands, and Wales being spotted. Did you get a chance to work the contest?</w:t>
      </w:r>
    </w:p>
    <w:p w14:paraId="6504BD63" w14:textId="77777777" w:rsidR="00C73FF9" w:rsidRPr="00C73FF9" w:rsidRDefault="00C73FF9" w:rsidP="00C73FF9">
      <w:pPr>
        <w:rPr>
          <w:rFonts w:eastAsia="Times New Roman"/>
        </w:rPr>
      </w:pPr>
    </w:p>
    <w:p w14:paraId="01E27B80" w14:textId="77777777" w:rsidR="00C73FF9" w:rsidRPr="00C73FF9" w:rsidRDefault="00C73FF9" w:rsidP="00C73FF9">
      <w:pPr>
        <w:rPr>
          <w:rFonts w:eastAsia="Times New Roman"/>
        </w:rPr>
      </w:pPr>
      <w:r w:rsidRPr="00C73FF9">
        <w:rPr>
          <w:rFonts w:eastAsia="Times New Roman"/>
        </w:rPr>
        <w:t xml:space="preserve">The Mailman delivered cards from DF5AN – Germany, CS25ARR – Portugal, D68CCC – Comoros Islands (Pictured), and D4CC – Cape Verde Island (Pictured). What  did you get? </w:t>
      </w:r>
    </w:p>
    <w:p w14:paraId="68A88CA1" w14:textId="77777777" w:rsidR="00C73FF9" w:rsidRPr="00C73FF9" w:rsidRDefault="00C73FF9" w:rsidP="00C73FF9">
      <w:pPr>
        <w:rPr>
          <w:rFonts w:eastAsia="Times New Roman"/>
        </w:rPr>
      </w:pPr>
    </w:p>
    <w:p w14:paraId="2527DFFF" w14:textId="6464CDCA" w:rsidR="00C73FF9" w:rsidRPr="00C73FF9" w:rsidRDefault="00C73FF9" w:rsidP="00C73FF9">
      <w:pPr>
        <w:rPr>
          <w:rFonts w:eastAsia="Times New Roman"/>
          <w:b/>
          <w:bCs/>
        </w:rPr>
      </w:pPr>
      <w:r w:rsidRPr="00C73FF9">
        <w:rPr>
          <w:rFonts w:eastAsia="Times New Roman"/>
        </w:rPr>
        <w:t> </w:t>
      </w:r>
      <w:r w:rsidRPr="00C73FF9">
        <w:rPr>
          <w:rFonts w:eastAsia="Times New Roman"/>
          <w:b/>
          <w:bCs/>
        </w:rPr>
        <w:t>Zones 6, 7, and 8</w:t>
      </w:r>
    </w:p>
    <w:p w14:paraId="05C90C83" w14:textId="68F2B608" w:rsidR="00C73FF9" w:rsidRPr="00C73FF9" w:rsidRDefault="00372400" w:rsidP="00C73FF9">
      <w:pPr>
        <w:rPr>
          <w:rFonts w:eastAsia="Times New Roman"/>
        </w:rPr>
      </w:pPr>
      <w:r w:rsidRPr="00C73FF9">
        <w:rPr>
          <w:rFonts w:eastAsia="Times New Roman"/>
          <w:noProof/>
        </w:rPr>
        <w:drawing>
          <wp:anchor distT="0" distB="0" distL="114300" distR="114300" simplePos="0" relativeHeight="252038144" behindDoc="0" locked="0" layoutInCell="1" allowOverlap="1" wp14:anchorId="601390F2" wp14:editId="132A09F7">
            <wp:simplePos x="0" y="0"/>
            <wp:positionH relativeFrom="margin">
              <wp:posOffset>-635</wp:posOffset>
            </wp:positionH>
            <wp:positionV relativeFrom="paragraph">
              <wp:posOffset>61595</wp:posOffset>
            </wp:positionV>
            <wp:extent cx="4143375" cy="255270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43375" cy="2552700"/>
                    </a:xfrm>
                    <a:prstGeom prst="rect">
                      <a:avLst/>
                    </a:prstGeom>
                    <a:noFill/>
                  </pic:spPr>
                </pic:pic>
              </a:graphicData>
            </a:graphic>
            <wp14:sizeRelH relativeFrom="margin">
              <wp14:pctWidth>0</wp14:pctWidth>
            </wp14:sizeRelH>
            <wp14:sizeRelV relativeFrom="margin">
              <wp14:pctHeight>0</wp14:pctHeight>
            </wp14:sizeRelV>
          </wp:anchor>
        </w:drawing>
      </w:r>
      <w:r w:rsidR="00C73FF9" w:rsidRPr="00C73FF9">
        <w:rPr>
          <w:rFonts w:eastAsia="Times New Roman"/>
        </w:rPr>
        <w:t>This week we will continue our exploration of the CQ Zones. Zones 6,7, and 8 are the southern zones of North America, Central American Zones, and the West Indies Zone. Below is a breakout of the entities that are contained in the zones and the number of licensed amateurs if that data was available.</w:t>
      </w:r>
    </w:p>
    <w:p w14:paraId="5E7A34A9" w14:textId="77777777" w:rsidR="00372400" w:rsidRDefault="00C73FF9" w:rsidP="00C73FF9">
      <w:pPr>
        <w:rPr>
          <w:rFonts w:eastAsia="Times New Roman"/>
        </w:rPr>
      </w:pPr>
      <w:r w:rsidRPr="00C73FF9">
        <w:rPr>
          <w:rFonts w:eastAsia="Times New Roman"/>
        </w:rPr>
        <w:t xml:space="preserve">One entity that is somewhat rare in this group is KG4, Guantanamo Bay. There are regular hams that activate KG4, but, make sure you work them when you have the chance as they are not common. </w:t>
      </w:r>
    </w:p>
    <w:p w14:paraId="599C270E" w14:textId="423E4B0A" w:rsidR="00372400" w:rsidRDefault="00372400" w:rsidP="00C73FF9">
      <w:pPr>
        <w:rPr>
          <w:rFonts w:eastAsia="Times New Roman"/>
        </w:rPr>
      </w:pPr>
    </w:p>
    <w:p w14:paraId="6AD19B51" w14:textId="064066B8" w:rsidR="00372400" w:rsidRDefault="00372400" w:rsidP="00C73FF9">
      <w:pPr>
        <w:rPr>
          <w:rFonts w:eastAsia="Times New Roman"/>
        </w:rPr>
      </w:pPr>
    </w:p>
    <w:p w14:paraId="537AB51B" w14:textId="77777777" w:rsidR="009C2BD7" w:rsidRDefault="009C2BD7" w:rsidP="009C2BD7">
      <w:pPr>
        <w:rPr>
          <w:sz w:val="20"/>
          <w:szCs w:val="20"/>
        </w:rPr>
      </w:pPr>
    </w:p>
    <w:p w14:paraId="09D63F48" w14:textId="7B465012"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0CF1AD06" w14:textId="4445BD83" w:rsidR="00C73FF9" w:rsidRPr="00C73FF9" w:rsidRDefault="00372400" w:rsidP="00C73FF9">
      <w:pPr>
        <w:rPr>
          <w:rFonts w:eastAsia="Times New Roman"/>
        </w:rPr>
      </w:pPr>
      <w:r w:rsidRPr="00C73FF9">
        <w:rPr>
          <w:rFonts w:eastAsia="Times New Roman"/>
          <w:noProof/>
        </w:rPr>
        <w:lastRenderedPageBreak/>
        <w:drawing>
          <wp:anchor distT="0" distB="0" distL="114300" distR="114300" simplePos="0" relativeHeight="252072960" behindDoc="1" locked="0" layoutInCell="1" allowOverlap="1" wp14:anchorId="796CB610" wp14:editId="42843510">
            <wp:simplePos x="0" y="0"/>
            <wp:positionH relativeFrom="margin">
              <wp:align>right</wp:align>
            </wp:positionH>
            <wp:positionV relativeFrom="paragraph">
              <wp:posOffset>0</wp:posOffset>
            </wp:positionV>
            <wp:extent cx="5219700" cy="1543050"/>
            <wp:effectExtent l="0" t="0" r="0" b="0"/>
            <wp:wrapTight wrapText="bothSides">
              <wp:wrapPolygon edited="0">
                <wp:start x="0" y="0"/>
                <wp:lineTo x="0" y="21333"/>
                <wp:lineTo x="21521" y="21333"/>
                <wp:lineTo x="215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197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FF9" w:rsidRPr="00C73FF9">
        <w:rPr>
          <w:rFonts w:eastAsia="Times New Roman"/>
        </w:rPr>
        <w:t xml:space="preserve">A few other entities in this group that are tough to work are XF4 – Revilla Gigedo, FO - </w:t>
      </w:r>
      <w:proofErr w:type="spellStart"/>
      <w:r w:rsidR="00C73FF9" w:rsidRPr="00C73FF9">
        <w:rPr>
          <w:rFonts w:eastAsia="Times New Roman"/>
        </w:rPr>
        <w:t>Clipperton</w:t>
      </w:r>
      <w:proofErr w:type="spellEnd"/>
      <w:r w:rsidR="00C73FF9" w:rsidRPr="00C73FF9">
        <w:rPr>
          <w:rFonts w:eastAsia="Times New Roman"/>
        </w:rPr>
        <w:t xml:space="preserve"> Island, HK4 – San Andreas Island, and YV0, Aves Island. </w:t>
      </w:r>
    </w:p>
    <w:p w14:paraId="24BCB885" w14:textId="77777777" w:rsidR="009C0974" w:rsidRPr="00C73FF9" w:rsidRDefault="009C0974" w:rsidP="00C73FF9">
      <w:pPr>
        <w:rPr>
          <w:rFonts w:eastAsia="Times New Roman"/>
        </w:rPr>
      </w:pPr>
    </w:p>
    <w:p w14:paraId="4C9646A7" w14:textId="77777777" w:rsidR="00C73FF9" w:rsidRPr="00C73FF9" w:rsidRDefault="00C73FF9" w:rsidP="00C73FF9">
      <w:pPr>
        <w:rPr>
          <w:rFonts w:eastAsia="Times New Roman"/>
        </w:rPr>
      </w:pPr>
      <w:r w:rsidRPr="00C73FF9">
        <w:rPr>
          <w:rFonts w:eastAsia="Times New Roman"/>
          <w:b/>
          <w:bCs/>
        </w:rPr>
        <w:t>Zone 6.</w:t>
      </w:r>
      <w:r w:rsidRPr="00C73FF9">
        <w:rPr>
          <w:rFonts w:eastAsia="Times New Roman"/>
        </w:rPr>
        <w:t xml:space="preserve"> </w:t>
      </w:r>
      <w:r w:rsidRPr="00C73FF9">
        <w:rPr>
          <w:rFonts w:eastAsia="Times New Roman"/>
          <w:u w:val="single"/>
        </w:rPr>
        <w:t>Southern Zone of North America</w:t>
      </w:r>
      <w:r w:rsidRPr="00C73FF9">
        <w:rPr>
          <w:rFonts w:eastAsia="Times New Roman"/>
          <w:b/>
          <w:bCs/>
        </w:rPr>
        <w:t>: XE</w:t>
      </w:r>
      <w:r w:rsidRPr="00C73FF9">
        <w:rPr>
          <w:rFonts w:eastAsia="Times New Roman"/>
        </w:rPr>
        <w:t xml:space="preserve"> (Mexico) 7,059, </w:t>
      </w:r>
      <w:r w:rsidRPr="00C73FF9">
        <w:rPr>
          <w:rFonts w:eastAsia="Times New Roman"/>
          <w:b/>
          <w:bCs/>
        </w:rPr>
        <w:t>XF4</w:t>
      </w:r>
      <w:r w:rsidRPr="00C73FF9">
        <w:rPr>
          <w:rFonts w:eastAsia="Times New Roman"/>
        </w:rPr>
        <w:t xml:space="preserve"> (Revilla Gigedo). </w:t>
      </w:r>
    </w:p>
    <w:p w14:paraId="139C30F9" w14:textId="77777777" w:rsidR="00372400" w:rsidRDefault="00372400" w:rsidP="00C73FF9">
      <w:pPr>
        <w:rPr>
          <w:rFonts w:eastAsia="Times New Roman"/>
          <w:b/>
          <w:bCs/>
          <w:lang w:val="es-ES"/>
        </w:rPr>
      </w:pPr>
    </w:p>
    <w:p w14:paraId="3C2140DF" w14:textId="6A0F6EC3" w:rsidR="00C73FF9" w:rsidRDefault="00C73FF9" w:rsidP="00C73FF9">
      <w:pPr>
        <w:rPr>
          <w:rFonts w:eastAsia="Times New Roman"/>
          <w:lang w:val="es-ES"/>
        </w:rPr>
      </w:pPr>
      <w:proofErr w:type="spellStart"/>
      <w:r w:rsidRPr="00C73FF9">
        <w:rPr>
          <w:rFonts w:eastAsia="Times New Roman"/>
          <w:b/>
          <w:bCs/>
          <w:lang w:val="es-ES"/>
        </w:rPr>
        <w:t>Zone</w:t>
      </w:r>
      <w:proofErr w:type="spellEnd"/>
      <w:r w:rsidRPr="00C73FF9">
        <w:rPr>
          <w:rFonts w:eastAsia="Times New Roman"/>
          <w:b/>
          <w:bCs/>
          <w:lang w:val="es-ES"/>
        </w:rPr>
        <w:t xml:space="preserve"> 7.</w:t>
      </w:r>
      <w:r w:rsidRPr="00C73FF9">
        <w:rPr>
          <w:rFonts w:eastAsia="Times New Roman"/>
          <w:lang w:val="es-ES"/>
        </w:rPr>
        <w:t xml:space="preserve"> </w:t>
      </w:r>
      <w:r w:rsidRPr="00C73FF9">
        <w:rPr>
          <w:rFonts w:eastAsia="Times New Roman"/>
          <w:u w:val="single"/>
          <w:lang w:val="es-ES"/>
        </w:rPr>
        <w:t xml:space="preserve">Central American </w:t>
      </w:r>
      <w:proofErr w:type="spellStart"/>
      <w:r w:rsidRPr="00C73FF9">
        <w:rPr>
          <w:rFonts w:eastAsia="Times New Roman"/>
          <w:u w:val="single"/>
          <w:lang w:val="es-ES"/>
        </w:rPr>
        <w:t>Zone</w:t>
      </w:r>
      <w:proofErr w:type="spellEnd"/>
      <w:r w:rsidRPr="00C73FF9">
        <w:rPr>
          <w:rFonts w:eastAsia="Times New Roman"/>
          <w:lang w:val="es-ES"/>
        </w:rPr>
        <w:t xml:space="preserve">: </w:t>
      </w:r>
      <w:r w:rsidRPr="00C73FF9">
        <w:rPr>
          <w:rFonts w:eastAsia="Times New Roman"/>
          <w:b/>
          <w:bCs/>
          <w:lang w:val="es-ES"/>
        </w:rPr>
        <w:t xml:space="preserve">FO </w:t>
      </w:r>
      <w:r w:rsidRPr="00C73FF9">
        <w:rPr>
          <w:rFonts w:eastAsia="Times New Roman"/>
          <w:lang w:val="es-ES"/>
        </w:rPr>
        <w:t xml:space="preserve">(Clipperton), </w:t>
      </w:r>
      <w:r w:rsidRPr="00C73FF9">
        <w:rPr>
          <w:rFonts w:eastAsia="Times New Roman"/>
          <w:b/>
          <w:bCs/>
          <w:lang w:val="es-ES"/>
        </w:rPr>
        <w:t>HK0</w:t>
      </w:r>
      <w:r w:rsidRPr="00C73FF9">
        <w:rPr>
          <w:rFonts w:eastAsia="Times New Roman"/>
          <w:lang w:val="es-ES"/>
        </w:rPr>
        <w:t xml:space="preserve"> (San Andres </w:t>
      </w:r>
      <w:proofErr w:type="spellStart"/>
      <w:r w:rsidRPr="00C73FF9">
        <w:rPr>
          <w:rFonts w:eastAsia="Times New Roman"/>
          <w:lang w:val="es-ES"/>
        </w:rPr>
        <w:t>Is</w:t>
      </w:r>
      <w:proofErr w:type="spellEnd"/>
      <w:r w:rsidRPr="00C73FF9">
        <w:rPr>
          <w:rFonts w:eastAsia="Times New Roman"/>
          <w:lang w:val="es-ES"/>
        </w:rPr>
        <w:t xml:space="preserve">.), </w:t>
      </w:r>
      <w:r w:rsidRPr="00C73FF9">
        <w:rPr>
          <w:rFonts w:eastAsia="Times New Roman"/>
          <w:b/>
          <w:bCs/>
          <w:lang w:val="es-ES"/>
        </w:rPr>
        <w:t>HP</w:t>
      </w:r>
      <w:r w:rsidRPr="00C73FF9">
        <w:rPr>
          <w:rFonts w:eastAsia="Times New Roman"/>
          <w:lang w:val="es-ES"/>
        </w:rPr>
        <w:t xml:space="preserve"> (</w:t>
      </w:r>
      <w:proofErr w:type="spellStart"/>
      <w:r w:rsidRPr="00C73FF9">
        <w:rPr>
          <w:rFonts w:eastAsia="Times New Roman"/>
          <w:lang w:val="es-ES"/>
        </w:rPr>
        <w:t>Panama</w:t>
      </w:r>
      <w:proofErr w:type="spellEnd"/>
      <w:r w:rsidRPr="00C73FF9">
        <w:rPr>
          <w:rFonts w:eastAsia="Times New Roman"/>
          <w:lang w:val="es-ES"/>
        </w:rPr>
        <w:t xml:space="preserve">) 2024, </w:t>
      </w:r>
      <w:r w:rsidRPr="00C73FF9">
        <w:rPr>
          <w:rFonts w:eastAsia="Times New Roman"/>
          <w:b/>
          <w:bCs/>
          <w:lang w:val="es-ES"/>
        </w:rPr>
        <w:t xml:space="preserve">HR </w:t>
      </w:r>
      <w:r w:rsidRPr="00C73FF9">
        <w:rPr>
          <w:rFonts w:eastAsia="Times New Roman"/>
          <w:lang w:val="es-ES"/>
        </w:rPr>
        <w:t xml:space="preserve">(Honduras) 298, </w:t>
      </w:r>
      <w:r w:rsidRPr="00C73FF9">
        <w:rPr>
          <w:rFonts w:eastAsia="Times New Roman"/>
          <w:b/>
          <w:bCs/>
          <w:lang w:val="es-ES"/>
        </w:rPr>
        <w:t>TG</w:t>
      </w:r>
      <w:r w:rsidRPr="00C73FF9">
        <w:rPr>
          <w:rFonts w:eastAsia="Times New Roman"/>
          <w:lang w:val="es-ES"/>
        </w:rPr>
        <w:t xml:space="preserve"> (Guatemala) 386,</w:t>
      </w:r>
      <w:r w:rsidRPr="00C73FF9">
        <w:rPr>
          <w:rFonts w:eastAsia="Times New Roman"/>
          <w:b/>
          <w:bCs/>
          <w:lang w:val="es-ES"/>
        </w:rPr>
        <w:t xml:space="preserve"> TI</w:t>
      </w:r>
      <w:r w:rsidRPr="00C73FF9">
        <w:rPr>
          <w:rFonts w:eastAsia="Times New Roman"/>
          <w:lang w:val="es-ES"/>
        </w:rPr>
        <w:t xml:space="preserve"> (Costa Rica) 937, </w:t>
      </w:r>
      <w:r w:rsidRPr="00C73FF9">
        <w:rPr>
          <w:rFonts w:eastAsia="Times New Roman"/>
          <w:b/>
          <w:bCs/>
          <w:lang w:val="es-ES"/>
        </w:rPr>
        <w:t>TI9</w:t>
      </w:r>
      <w:r w:rsidRPr="00C73FF9">
        <w:rPr>
          <w:rFonts w:eastAsia="Times New Roman"/>
          <w:lang w:val="es-ES"/>
        </w:rPr>
        <w:t xml:space="preserve"> (Cocos </w:t>
      </w:r>
      <w:proofErr w:type="spellStart"/>
      <w:r w:rsidRPr="00C73FF9">
        <w:rPr>
          <w:rFonts w:eastAsia="Times New Roman"/>
          <w:lang w:val="es-ES"/>
        </w:rPr>
        <w:t>Is</w:t>
      </w:r>
      <w:proofErr w:type="spellEnd"/>
      <w:r w:rsidRPr="00C73FF9">
        <w:rPr>
          <w:rFonts w:eastAsia="Times New Roman"/>
          <w:lang w:val="es-ES"/>
        </w:rPr>
        <w:t xml:space="preserve">.), </w:t>
      </w:r>
      <w:r w:rsidRPr="00C73FF9">
        <w:rPr>
          <w:rFonts w:eastAsia="Times New Roman"/>
          <w:b/>
          <w:bCs/>
          <w:lang w:val="es-ES"/>
        </w:rPr>
        <w:t xml:space="preserve">V3 </w:t>
      </w:r>
      <w:r w:rsidRPr="00C73FF9">
        <w:rPr>
          <w:rFonts w:eastAsia="Times New Roman"/>
          <w:lang w:val="es-ES"/>
        </w:rPr>
        <w:t>(</w:t>
      </w:r>
      <w:proofErr w:type="spellStart"/>
      <w:r w:rsidRPr="00C73FF9">
        <w:rPr>
          <w:rFonts w:eastAsia="Times New Roman"/>
          <w:lang w:val="es-ES"/>
        </w:rPr>
        <w:t>Belize</w:t>
      </w:r>
      <w:proofErr w:type="spellEnd"/>
      <w:r w:rsidRPr="00C73FF9">
        <w:rPr>
          <w:rFonts w:eastAsia="Times New Roman"/>
          <w:lang w:val="es-ES"/>
        </w:rPr>
        <w:t xml:space="preserve">), </w:t>
      </w:r>
      <w:r w:rsidRPr="00C73FF9">
        <w:rPr>
          <w:rFonts w:eastAsia="Times New Roman"/>
          <w:b/>
          <w:bCs/>
          <w:lang w:val="es-ES"/>
        </w:rPr>
        <w:t xml:space="preserve">YN </w:t>
      </w:r>
      <w:r w:rsidRPr="00C73FF9">
        <w:rPr>
          <w:rFonts w:eastAsia="Times New Roman"/>
          <w:lang w:val="es-ES"/>
        </w:rPr>
        <w:t xml:space="preserve">(Nicaragua) 564 and </w:t>
      </w:r>
      <w:r w:rsidRPr="00C73FF9">
        <w:rPr>
          <w:rFonts w:eastAsia="Times New Roman"/>
          <w:b/>
          <w:bCs/>
          <w:lang w:val="es-ES"/>
        </w:rPr>
        <w:t xml:space="preserve">YS </w:t>
      </w:r>
      <w:r w:rsidRPr="00C73FF9">
        <w:rPr>
          <w:rFonts w:eastAsia="Times New Roman"/>
          <w:lang w:val="es-ES"/>
        </w:rPr>
        <w:t xml:space="preserve">(El Salvador) 703. </w:t>
      </w:r>
    </w:p>
    <w:p w14:paraId="6D19126B" w14:textId="77777777" w:rsidR="00372400" w:rsidRPr="00C73FF9" w:rsidRDefault="00372400" w:rsidP="00C73FF9">
      <w:pPr>
        <w:rPr>
          <w:rFonts w:eastAsia="Times New Roman"/>
          <w:lang w:val="es-ES"/>
        </w:rPr>
      </w:pPr>
    </w:p>
    <w:p w14:paraId="62C27A6F" w14:textId="77777777" w:rsidR="00C73FF9" w:rsidRPr="00C73FF9" w:rsidRDefault="00C73FF9" w:rsidP="00C73FF9">
      <w:pPr>
        <w:rPr>
          <w:rFonts w:eastAsia="Times New Roman"/>
        </w:rPr>
      </w:pPr>
      <w:proofErr w:type="spellStart"/>
      <w:r w:rsidRPr="00C73FF9">
        <w:rPr>
          <w:rFonts w:eastAsia="Times New Roman"/>
          <w:b/>
          <w:bCs/>
          <w:lang w:val="es-ES"/>
        </w:rPr>
        <w:t>Zone</w:t>
      </w:r>
      <w:proofErr w:type="spellEnd"/>
      <w:r w:rsidRPr="00C73FF9">
        <w:rPr>
          <w:rFonts w:eastAsia="Times New Roman"/>
          <w:b/>
          <w:bCs/>
          <w:lang w:val="es-ES"/>
        </w:rPr>
        <w:t xml:space="preserve"> 8.</w:t>
      </w:r>
      <w:r w:rsidRPr="00C73FF9">
        <w:rPr>
          <w:rFonts w:eastAsia="Times New Roman"/>
          <w:lang w:val="es-ES"/>
        </w:rPr>
        <w:t xml:space="preserve"> </w:t>
      </w:r>
      <w:r w:rsidRPr="00C73FF9">
        <w:rPr>
          <w:rFonts w:eastAsia="Times New Roman"/>
          <w:u w:val="single"/>
          <w:lang w:val="es-ES"/>
        </w:rPr>
        <w:t xml:space="preserve">West Indies </w:t>
      </w:r>
      <w:proofErr w:type="spellStart"/>
      <w:r w:rsidRPr="00C73FF9">
        <w:rPr>
          <w:rFonts w:eastAsia="Times New Roman"/>
          <w:u w:val="single"/>
          <w:lang w:val="es-ES"/>
        </w:rPr>
        <w:t>Zone</w:t>
      </w:r>
      <w:proofErr w:type="spellEnd"/>
      <w:r w:rsidRPr="00C73FF9">
        <w:rPr>
          <w:rFonts w:eastAsia="Times New Roman"/>
          <w:lang w:val="es-ES"/>
        </w:rPr>
        <w:t xml:space="preserve">: </w:t>
      </w:r>
      <w:r w:rsidRPr="00C73FF9">
        <w:rPr>
          <w:rFonts w:eastAsia="Times New Roman"/>
          <w:b/>
          <w:bCs/>
          <w:lang w:val="es-ES"/>
        </w:rPr>
        <w:t xml:space="preserve">C6 </w:t>
      </w:r>
      <w:r w:rsidRPr="00C73FF9">
        <w:rPr>
          <w:rFonts w:eastAsia="Times New Roman"/>
          <w:lang w:val="es-ES"/>
        </w:rPr>
        <w:t>(Bahamas),</w:t>
      </w:r>
      <w:r w:rsidRPr="00C73FF9">
        <w:rPr>
          <w:rFonts w:eastAsia="Times New Roman"/>
          <w:b/>
          <w:bCs/>
          <w:lang w:val="es-ES"/>
        </w:rPr>
        <w:t xml:space="preserve"> CO</w:t>
      </w:r>
      <w:r w:rsidRPr="00C73FF9">
        <w:rPr>
          <w:rFonts w:eastAsia="Times New Roman"/>
          <w:lang w:val="es-ES"/>
        </w:rPr>
        <w:t xml:space="preserve"> (Cuba) 1870, </w:t>
      </w:r>
      <w:r w:rsidRPr="00C73FF9">
        <w:rPr>
          <w:rFonts w:eastAsia="Times New Roman"/>
          <w:b/>
          <w:bCs/>
          <w:lang w:val="es-ES"/>
        </w:rPr>
        <w:t xml:space="preserve">FG </w:t>
      </w:r>
      <w:r w:rsidRPr="00C73FF9">
        <w:rPr>
          <w:rFonts w:eastAsia="Times New Roman"/>
          <w:lang w:val="es-ES"/>
        </w:rPr>
        <w:t>(</w:t>
      </w:r>
      <w:proofErr w:type="spellStart"/>
      <w:r w:rsidRPr="00C73FF9">
        <w:rPr>
          <w:rFonts w:eastAsia="Times New Roman"/>
          <w:lang w:val="es-ES"/>
        </w:rPr>
        <w:t>Guadeloupe</w:t>
      </w:r>
      <w:proofErr w:type="spellEnd"/>
      <w:r w:rsidRPr="00C73FF9">
        <w:rPr>
          <w:rFonts w:eastAsia="Times New Roman"/>
          <w:lang w:val="es-ES"/>
        </w:rPr>
        <w:t xml:space="preserve">), </w:t>
      </w:r>
      <w:r w:rsidRPr="00C73FF9">
        <w:rPr>
          <w:rFonts w:eastAsia="Times New Roman"/>
          <w:b/>
          <w:bCs/>
          <w:lang w:val="es-ES"/>
        </w:rPr>
        <w:t xml:space="preserve"> FJ </w:t>
      </w:r>
      <w:r w:rsidRPr="00C73FF9">
        <w:rPr>
          <w:rFonts w:eastAsia="Times New Roman"/>
          <w:lang w:val="es-ES"/>
        </w:rPr>
        <w:t xml:space="preserve">(St. </w:t>
      </w:r>
      <w:proofErr w:type="spellStart"/>
      <w:r w:rsidRPr="00C73FF9">
        <w:rPr>
          <w:rFonts w:eastAsia="Times New Roman"/>
          <w:lang w:val="es-ES"/>
        </w:rPr>
        <w:t>Barts</w:t>
      </w:r>
      <w:proofErr w:type="spellEnd"/>
      <w:r w:rsidRPr="00C73FF9">
        <w:rPr>
          <w:rFonts w:eastAsia="Times New Roman"/>
          <w:lang w:val="es-ES"/>
        </w:rPr>
        <w:t>)</w:t>
      </w:r>
      <w:r w:rsidRPr="00C73FF9">
        <w:rPr>
          <w:rFonts w:eastAsia="Times New Roman"/>
          <w:b/>
          <w:bCs/>
          <w:lang w:val="es-ES"/>
        </w:rPr>
        <w:t>, FM</w:t>
      </w:r>
      <w:r w:rsidRPr="00C73FF9">
        <w:rPr>
          <w:rFonts w:eastAsia="Times New Roman"/>
          <w:lang w:val="es-ES"/>
        </w:rPr>
        <w:t xml:space="preserve"> (</w:t>
      </w:r>
      <w:proofErr w:type="spellStart"/>
      <w:r w:rsidRPr="00C73FF9">
        <w:rPr>
          <w:rFonts w:eastAsia="Times New Roman"/>
          <w:lang w:val="es-ES"/>
        </w:rPr>
        <w:t>Martinique</w:t>
      </w:r>
      <w:proofErr w:type="spellEnd"/>
      <w:r w:rsidRPr="00C73FF9">
        <w:rPr>
          <w:rFonts w:eastAsia="Times New Roman"/>
          <w:lang w:val="es-ES"/>
        </w:rPr>
        <w:t xml:space="preserve">), </w:t>
      </w:r>
      <w:r w:rsidRPr="00C73FF9">
        <w:rPr>
          <w:rFonts w:eastAsia="Times New Roman"/>
          <w:b/>
          <w:bCs/>
          <w:lang w:val="es-ES"/>
        </w:rPr>
        <w:t>FS</w:t>
      </w:r>
      <w:r w:rsidRPr="00C73FF9">
        <w:rPr>
          <w:rFonts w:eastAsia="Times New Roman"/>
          <w:lang w:val="es-ES"/>
        </w:rPr>
        <w:t xml:space="preserve"> (Saint Martin), </w:t>
      </w:r>
      <w:r w:rsidRPr="00C73FF9">
        <w:rPr>
          <w:rFonts w:eastAsia="Times New Roman"/>
          <w:b/>
          <w:bCs/>
          <w:lang w:val="es-ES"/>
        </w:rPr>
        <w:t>HH</w:t>
      </w:r>
      <w:r w:rsidRPr="00C73FF9">
        <w:rPr>
          <w:rFonts w:eastAsia="Times New Roman"/>
          <w:lang w:val="es-ES"/>
        </w:rPr>
        <w:t xml:space="preserve"> (</w:t>
      </w:r>
      <w:proofErr w:type="spellStart"/>
      <w:r w:rsidRPr="00C73FF9">
        <w:rPr>
          <w:rFonts w:eastAsia="Times New Roman"/>
          <w:lang w:val="es-ES"/>
        </w:rPr>
        <w:t>Haiti</w:t>
      </w:r>
      <w:proofErr w:type="spellEnd"/>
      <w:r w:rsidRPr="00C73FF9">
        <w:rPr>
          <w:rFonts w:eastAsia="Times New Roman"/>
          <w:lang w:val="es-ES"/>
        </w:rPr>
        <w:t xml:space="preserve">) 100, </w:t>
      </w:r>
      <w:r w:rsidRPr="00C73FF9">
        <w:rPr>
          <w:rFonts w:eastAsia="Times New Roman"/>
          <w:b/>
          <w:bCs/>
          <w:lang w:val="es-ES"/>
        </w:rPr>
        <w:t>HI</w:t>
      </w:r>
      <w:r w:rsidRPr="00C73FF9">
        <w:rPr>
          <w:rFonts w:eastAsia="Times New Roman"/>
          <w:lang w:val="es-ES"/>
        </w:rPr>
        <w:t xml:space="preserve"> (</w:t>
      </w:r>
      <w:proofErr w:type="spellStart"/>
      <w:r w:rsidRPr="00C73FF9">
        <w:rPr>
          <w:rFonts w:eastAsia="Times New Roman"/>
          <w:lang w:val="es-ES"/>
        </w:rPr>
        <w:t>Dominican</w:t>
      </w:r>
      <w:proofErr w:type="spellEnd"/>
      <w:r w:rsidRPr="00C73FF9">
        <w:rPr>
          <w:rFonts w:eastAsia="Times New Roman"/>
          <w:lang w:val="es-ES"/>
        </w:rPr>
        <w:t xml:space="preserve"> </w:t>
      </w:r>
      <w:proofErr w:type="spellStart"/>
      <w:r w:rsidRPr="00C73FF9">
        <w:rPr>
          <w:rFonts w:eastAsia="Times New Roman"/>
          <w:lang w:val="es-ES"/>
        </w:rPr>
        <w:t>Republic</w:t>
      </w:r>
      <w:proofErr w:type="spellEnd"/>
      <w:r w:rsidRPr="00C73FF9">
        <w:rPr>
          <w:rFonts w:eastAsia="Times New Roman"/>
          <w:lang w:val="es-ES"/>
        </w:rPr>
        <w:t xml:space="preserve">), </w:t>
      </w:r>
      <w:r w:rsidRPr="00C73FF9">
        <w:rPr>
          <w:rFonts w:eastAsia="Times New Roman"/>
          <w:b/>
          <w:bCs/>
          <w:lang w:val="es-ES"/>
        </w:rPr>
        <w:t>J3</w:t>
      </w:r>
      <w:r w:rsidRPr="00C73FF9">
        <w:rPr>
          <w:rFonts w:eastAsia="Times New Roman"/>
          <w:lang w:val="es-ES"/>
        </w:rPr>
        <w:t xml:space="preserve"> (</w:t>
      </w:r>
      <w:proofErr w:type="spellStart"/>
      <w:r w:rsidRPr="00C73FF9">
        <w:rPr>
          <w:rFonts w:eastAsia="Times New Roman"/>
          <w:lang w:val="es-ES"/>
        </w:rPr>
        <w:t>Grenada</w:t>
      </w:r>
      <w:proofErr w:type="spellEnd"/>
      <w:r w:rsidRPr="00C73FF9">
        <w:rPr>
          <w:rFonts w:eastAsia="Times New Roman"/>
          <w:lang w:val="es-ES"/>
        </w:rPr>
        <w:t xml:space="preserve">) 168, </w:t>
      </w:r>
      <w:r w:rsidRPr="00C73FF9">
        <w:rPr>
          <w:rFonts w:eastAsia="Times New Roman"/>
          <w:b/>
          <w:bCs/>
          <w:lang w:val="es-ES"/>
        </w:rPr>
        <w:t xml:space="preserve">J6 </w:t>
      </w:r>
      <w:r w:rsidRPr="00C73FF9">
        <w:rPr>
          <w:rFonts w:eastAsia="Times New Roman"/>
          <w:lang w:val="es-ES"/>
        </w:rPr>
        <w:t xml:space="preserve">(St. Lucia), </w:t>
      </w:r>
      <w:r w:rsidRPr="00C73FF9">
        <w:rPr>
          <w:rFonts w:eastAsia="Times New Roman"/>
          <w:b/>
          <w:bCs/>
          <w:lang w:val="es-ES"/>
        </w:rPr>
        <w:t>J7</w:t>
      </w:r>
      <w:r w:rsidRPr="00C73FF9">
        <w:rPr>
          <w:rFonts w:eastAsia="Times New Roman"/>
          <w:lang w:val="es-ES"/>
        </w:rPr>
        <w:t xml:space="preserve"> (Dominica), </w:t>
      </w:r>
      <w:r w:rsidRPr="00C73FF9">
        <w:rPr>
          <w:rFonts w:eastAsia="Times New Roman"/>
          <w:b/>
          <w:bCs/>
          <w:lang w:val="es-ES"/>
        </w:rPr>
        <w:t xml:space="preserve">J8 </w:t>
      </w:r>
      <w:r w:rsidRPr="00C73FF9">
        <w:rPr>
          <w:rFonts w:eastAsia="Times New Roman"/>
          <w:lang w:val="es-ES"/>
        </w:rPr>
        <w:t xml:space="preserve">(St. Vincent), </w:t>
      </w:r>
      <w:r w:rsidRPr="00C73FF9">
        <w:rPr>
          <w:rFonts w:eastAsia="Times New Roman"/>
          <w:b/>
          <w:bCs/>
          <w:lang w:val="es-ES"/>
        </w:rPr>
        <w:t xml:space="preserve">KG4 </w:t>
      </w:r>
      <w:r w:rsidRPr="00C73FF9">
        <w:rPr>
          <w:rFonts w:eastAsia="Times New Roman"/>
          <w:lang w:val="es-ES"/>
        </w:rPr>
        <w:t>(</w:t>
      </w:r>
      <w:proofErr w:type="spellStart"/>
      <w:r w:rsidRPr="00C73FF9">
        <w:rPr>
          <w:rFonts w:eastAsia="Times New Roman"/>
          <w:lang w:val="es-ES"/>
        </w:rPr>
        <w:t>Guantanamo</w:t>
      </w:r>
      <w:proofErr w:type="spellEnd"/>
      <w:r w:rsidRPr="00C73FF9">
        <w:rPr>
          <w:rFonts w:eastAsia="Times New Roman"/>
          <w:lang w:val="es-ES"/>
        </w:rPr>
        <w:t xml:space="preserve"> Base), </w:t>
      </w:r>
      <w:r w:rsidRPr="00C73FF9">
        <w:rPr>
          <w:rFonts w:eastAsia="Times New Roman"/>
          <w:b/>
          <w:bCs/>
          <w:lang w:val="es-ES"/>
        </w:rPr>
        <w:t>KP1</w:t>
      </w:r>
      <w:r w:rsidRPr="00C73FF9">
        <w:rPr>
          <w:rFonts w:eastAsia="Times New Roman"/>
          <w:lang w:val="es-ES"/>
        </w:rPr>
        <w:t xml:space="preserve"> (</w:t>
      </w:r>
      <w:proofErr w:type="spellStart"/>
      <w:r w:rsidRPr="00C73FF9">
        <w:rPr>
          <w:rFonts w:eastAsia="Times New Roman"/>
          <w:lang w:val="es-ES"/>
        </w:rPr>
        <w:t>Navassa</w:t>
      </w:r>
      <w:proofErr w:type="spellEnd"/>
      <w:r w:rsidRPr="00C73FF9">
        <w:rPr>
          <w:rFonts w:eastAsia="Times New Roman"/>
          <w:lang w:val="es-ES"/>
        </w:rPr>
        <w:t xml:space="preserve"> </w:t>
      </w:r>
      <w:proofErr w:type="spellStart"/>
      <w:r w:rsidRPr="00C73FF9">
        <w:rPr>
          <w:rFonts w:eastAsia="Times New Roman"/>
          <w:lang w:val="es-ES"/>
        </w:rPr>
        <w:t>Is</w:t>
      </w:r>
      <w:proofErr w:type="spellEnd"/>
      <w:r w:rsidRPr="00C73FF9">
        <w:rPr>
          <w:rFonts w:eastAsia="Times New Roman"/>
          <w:lang w:val="es-ES"/>
        </w:rPr>
        <w:t xml:space="preserve">.), </w:t>
      </w:r>
      <w:r w:rsidRPr="00C73FF9">
        <w:rPr>
          <w:rFonts w:eastAsia="Times New Roman"/>
          <w:b/>
          <w:bCs/>
          <w:lang w:val="es-ES"/>
        </w:rPr>
        <w:t xml:space="preserve">KP2 </w:t>
      </w:r>
      <w:proofErr w:type="spellStart"/>
      <w:r w:rsidRPr="00C73FF9">
        <w:rPr>
          <w:rFonts w:eastAsia="Times New Roman"/>
          <w:lang w:val="es-ES"/>
        </w:rPr>
        <w:t>Virgin</w:t>
      </w:r>
      <w:proofErr w:type="spellEnd"/>
      <w:r w:rsidRPr="00C73FF9">
        <w:rPr>
          <w:rFonts w:eastAsia="Times New Roman"/>
          <w:lang w:val="es-ES"/>
        </w:rPr>
        <w:t xml:space="preserve"> </w:t>
      </w:r>
      <w:proofErr w:type="spellStart"/>
      <w:r w:rsidRPr="00C73FF9">
        <w:rPr>
          <w:rFonts w:eastAsia="Times New Roman"/>
          <w:lang w:val="es-ES"/>
        </w:rPr>
        <w:t>Islands</w:t>
      </w:r>
      <w:proofErr w:type="spellEnd"/>
      <w:r w:rsidRPr="00C73FF9">
        <w:rPr>
          <w:rFonts w:eastAsia="Times New Roman"/>
          <w:lang w:val="es-ES"/>
        </w:rPr>
        <w:t>),</w:t>
      </w:r>
      <w:r w:rsidRPr="00C73FF9">
        <w:rPr>
          <w:rFonts w:eastAsia="Times New Roman"/>
          <w:b/>
          <w:bCs/>
          <w:lang w:val="es-ES"/>
        </w:rPr>
        <w:t xml:space="preserve"> KP4</w:t>
      </w:r>
      <w:r w:rsidRPr="00C73FF9">
        <w:rPr>
          <w:rFonts w:eastAsia="Times New Roman"/>
          <w:lang w:val="es-ES"/>
        </w:rPr>
        <w:t xml:space="preserve"> (Puerto Rico), </w:t>
      </w:r>
      <w:r w:rsidRPr="00C73FF9">
        <w:rPr>
          <w:rFonts w:eastAsia="Times New Roman"/>
          <w:b/>
          <w:bCs/>
          <w:lang w:val="es-ES"/>
        </w:rPr>
        <w:t xml:space="preserve">KP5 </w:t>
      </w:r>
      <w:r w:rsidRPr="00C73FF9">
        <w:rPr>
          <w:rFonts w:eastAsia="Times New Roman"/>
          <w:lang w:val="es-ES"/>
        </w:rPr>
        <w:t>(</w:t>
      </w:r>
      <w:proofErr w:type="spellStart"/>
      <w:r w:rsidRPr="00C73FF9">
        <w:rPr>
          <w:rFonts w:eastAsia="Times New Roman"/>
          <w:lang w:val="es-ES"/>
        </w:rPr>
        <w:t>Navassa</w:t>
      </w:r>
      <w:proofErr w:type="spellEnd"/>
      <w:r w:rsidRPr="00C73FF9">
        <w:rPr>
          <w:rFonts w:eastAsia="Times New Roman"/>
          <w:lang w:val="es-ES"/>
        </w:rPr>
        <w:t xml:space="preserve"> </w:t>
      </w:r>
      <w:proofErr w:type="spellStart"/>
      <w:r w:rsidRPr="00C73FF9">
        <w:rPr>
          <w:rFonts w:eastAsia="Times New Roman"/>
          <w:lang w:val="es-ES"/>
        </w:rPr>
        <w:t>Is</w:t>
      </w:r>
      <w:proofErr w:type="spellEnd"/>
      <w:r w:rsidRPr="00C73FF9">
        <w:rPr>
          <w:rFonts w:eastAsia="Times New Roman"/>
          <w:lang w:val="es-ES"/>
        </w:rPr>
        <w:t xml:space="preserve">.), </w:t>
      </w:r>
      <w:r w:rsidRPr="00C73FF9">
        <w:rPr>
          <w:rFonts w:eastAsia="Times New Roman"/>
          <w:b/>
          <w:bCs/>
          <w:lang w:val="es-ES"/>
        </w:rPr>
        <w:t xml:space="preserve">PJ5 </w:t>
      </w:r>
      <w:r w:rsidRPr="00C73FF9">
        <w:rPr>
          <w:rFonts w:eastAsia="Times New Roman"/>
          <w:lang w:val="es-ES"/>
        </w:rPr>
        <w:t>(</w:t>
      </w:r>
      <w:proofErr w:type="spellStart"/>
      <w:r w:rsidRPr="00C73FF9">
        <w:rPr>
          <w:rFonts w:eastAsia="Times New Roman"/>
          <w:lang w:val="es-ES"/>
        </w:rPr>
        <w:t>Eustatius</w:t>
      </w:r>
      <w:proofErr w:type="spellEnd"/>
      <w:r w:rsidRPr="00C73FF9">
        <w:rPr>
          <w:rFonts w:eastAsia="Times New Roman"/>
          <w:lang w:val="es-ES"/>
        </w:rPr>
        <w:t xml:space="preserve">), </w:t>
      </w:r>
      <w:r w:rsidRPr="00C73FF9">
        <w:rPr>
          <w:rFonts w:eastAsia="Times New Roman"/>
          <w:b/>
          <w:bCs/>
          <w:lang w:val="es-ES"/>
        </w:rPr>
        <w:t xml:space="preserve">PJ6 </w:t>
      </w:r>
      <w:r w:rsidRPr="00C73FF9">
        <w:rPr>
          <w:rFonts w:eastAsia="Times New Roman"/>
          <w:lang w:val="es-ES"/>
        </w:rPr>
        <w:t xml:space="preserve">(Saba), </w:t>
      </w:r>
      <w:r w:rsidRPr="00C73FF9">
        <w:rPr>
          <w:rFonts w:eastAsia="Times New Roman"/>
          <w:b/>
          <w:bCs/>
          <w:lang w:val="es-ES"/>
        </w:rPr>
        <w:t xml:space="preserve">PJ7 </w:t>
      </w:r>
      <w:r w:rsidRPr="00C73FF9">
        <w:rPr>
          <w:rFonts w:eastAsia="Times New Roman"/>
          <w:lang w:val="es-ES"/>
        </w:rPr>
        <w:t xml:space="preserve">(Sint Maarten). </w:t>
      </w:r>
      <w:r w:rsidRPr="00C73FF9">
        <w:rPr>
          <w:rFonts w:eastAsia="Times New Roman"/>
          <w:b/>
          <w:bCs/>
        </w:rPr>
        <w:t xml:space="preserve">V2 </w:t>
      </w:r>
      <w:r w:rsidRPr="00C73FF9">
        <w:rPr>
          <w:rFonts w:eastAsia="Times New Roman"/>
        </w:rPr>
        <w:t xml:space="preserve">(Antigua and Barbuda), </w:t>
      </w:r>
      <w:r w:rsidRPr="00C73FF9">
        <w:rPr>
          <w:rFonts w:eastAsia="Times New Roman"/>
          <w:b/>
          <w:bCs/>
        </w:rPr>
        <w:t>V4</w:t>
      </w:r>
      <w:r w:rsidRPr="00C73FF9">
        <w:rPr>
          <w:rFonts w:eastAsia="Times New Roman"/>
        </w:rPr>
        <w:t xml:space="preserve"> (St. Kitts and Nevis), </w:t>
      </w:r>
      <w:r w:rsidRPr="00C73FF9">
        <w:rPr>
          <w:rFonts w:eastAsia="Times New Roman"/>
          <w:b/>
          <w:bCs/>
        </w:rPr>
        <w:t>VP2E</w:t>
      </w:r>
      <w:r w:rsidRPr="00C73FF9">
        <w:rPr>
          <w:rFonts w:eastAsia="Times New Roman"/>
        </w:rPr>
        <w:t xml:space="preserve"> (Anguilla), </w:t>
      </w:r>
      <w:r w:rsidRPr="00C73FF9">
        <w:rPr>
          <w:rFonts w:eastAsia="Times New Roman"/>
          <w:b/>
          <w:bCs/>
        </w:rPr>
        <w:t>VP2M</w:t>
      </w:r>
      <w:r w:rsidRPr="00C73FF9">
        <w:rPr>
          <w:rFonts w:eastAsia="Times New Roman"/>
        </w:rPr>
        <w:t xml:space="preserve"> (Montserrat) 92, </w:t>
      </w:r>
      <w:r w:rsidRPr="00C73FF9">
        <w:rPr>
          <w:rFonts w:eastAsia="Times New Roman"/>
          <w:b/>
          <w:bCs/>
        </w:rPr>
        <w:t xml:space="preserve">VP2V </w:t>
      </w:r>
      <w:r w:rsidRPr="00C73FF9">
        <w:rPr>
          <w:rFonts w:eastAsia="Times New Roman"/>
        </w:rPr>
        <w:t xml:space="preserve">(British Virgin Is.), </w:t>
      </w:r>
      <w:r w:rsidRPr="00C73FF9">
        <w:rPr>
          <w:rFonts w:eastAsia="Times New Roman"/>
          <w:b/>
          <w:bCs/>
        </w:rPr>
        <w:t>VP5</w:t>
      </w:r>
      <w:r w:rsidRPr="00C73FF9">
        <w:rPr>
          <w:rFonts w:eastAsia="Times New Roman"/>
        </w:rPr>
        <w:t xml:space="preserve"> (Turks and Caicos Is.), </w:t>
      </w:r>
      <w:r w:rsidRPr="00C73FF9">
        <w:rPr>
          <w:rFonts w:eastAsia="Times New Roman"/>
          <w:b/>
          <w:bCs/>
        </w:rPr>
        <w:t>YV0</w:t>
      </w:r>
      <w:r w:rsidRPr="00C73FF9">
        <w:rPr>
          <w:rFonts w:eastAsia="Times New Roman"/>
        </w:rPr>
        <w:t xml:space="preserve"> (Aves Is.), </w:t>
      </w:r>
      <w:r w:rsidRPr="00C73FF9">
        <w:rPr>
          <w:rFonts w:eastAsia="Times New Roman"/>
          <w:b/>
          <w:bCs/>
        </w:rPr>
        <w:t>ZF</w:t>
      </w:r>
      <w:r w:rsidRPr="00C73FF9">
        <w:rPr>
          <w:rFonts w:eastAsia="Times New Roman"/>
        </w:rPr>
        <w:t xml:space="preserve"> (Cayman Is.), </w:t>
      </w:r>
      <w:r w:rsidRPr="00C73FF9">
        <w:rPr>
          <w:rFonts w:eastAsia="Times New Roman"/>
          <w:b/>
          <w:bCs/>
        </w:rPr>
        <w:t>6Y</w:t>
      </w:r>
      <w:r w:rsidRPr="00C73FF9">
        <w:rPr>
          <w:rFonts w:eastAsia="Times New Roman"/>
        </w:rPr>
        <w:t xml:space="preserve"> (Jamaica) 84, and</w:t>
      </w:r>
      <w:r w:rsidRPr="00C73FF9">
        <w:rPr>
          <w:rFonts w:eastAsia="Times New Roman"/>
          <w:b/>
          <w:bCs/>
        </w:rPr>
        <w:t xml:space="preserve"> 8P</w:t>
      </w:r>
      <w:r w:rsidRPr="00C73FF9">
        <w:rPr>
          <w:rFonts w:eastAsia="Times New Roman"/>
        </w:rPr>
        <w:t xml:space="preserve"> (Barbados) 150.</w:t>
      </w:r>
    </w:p>
    <w:p w14:paraId="59DFE2D8" w14:textId="77777777" w:rsidR="00C73FF9" w:rsidRPr="00C73FF9" w:rsidRDefault="00C73FF9" w:rsidP="00C73FF9">
      <w:pPr>
        <w:rPr>
          <w:rFonts w:eastAsia="Times New Roman"/>
        </w:rPr>
      </w:pPr>
    </w:p>
    <w:p w14:paraId="7D0E4F3B" w14:textId="77777777" w:rsidR="00C73FF9" w:rsidRPr="00C73FF9" w:rsidRDefault="00C73FF9" w:rsidP="00C73FF9">
      <w:pPr>
        <w:rPr>
          <w:rFonts w:eastAsia="Times New Roman"/>
        </w:rPr>
      </w:pPr>
      <w:r w:rsidRPr="00C73FF9">
        <w:rPr>
          <w:rFonts w:eastAsia="Times New Roman"/>
        </w:rPr>
        <w:t xml:space="preserve">I used information from </w:t>
      </w:r>
      <w:hyperlink r:id="rId164" w:history="1">
        <w:r w:rsidRPr="00C73FF9">
          <w:rPr>
            <w:rStyle w:val="Hyperlink"/>
            <w:rFonts w:eastAsia="Times New Roman"/>
          </w:rPr>
          <w:t>http://www.n0hr.com/ham_radio_population.htm</w:t>
        </w:r>
      </w:hyperlink>
      <w:r w:rsidRPr="00C73FF9">
        <w:rPr>
          <w:rFonts w:eastAsia="Times New Roman"/>
        </w:rPr>
        <w:t xml:space="preserve"> for the ham population. Also, you should monitor several sources including the Oh Section Bulletin and </w:t>
      </w:r>
      <w:hyperlink r:id="rId165" w:history="1">
        <w:r w:rsidRPr="00C73FF9">
          <w:rPr>
            <w:rStyle w:val="Hyperlink"/>
            <w:rFonts w:eastAsia="Times New Roman"/>
          </w:rPr>
          <w:t>https://www.ng3k.com/misc/adxo.html</w:t>
        </w:r>
      </w:hyperlink>
      <w:r w:rsidRPr="00C73FF9">
        <w:rPr>
          <w:rFonts w:eastAsia="Times New Roman"/>
        </w:rPr>
        <w:t xml:space="preserve"> for upcoming </w:t>
      </w:r>
      <w:proofErr w:type="spellStart"/>
      <w:r w:rsidRPr="00C73FF9">
        <w:rPr>
          <w:rFonts w:eastAsia="Times New Roman"/>
        </w:rPr>
        <w:t>DXPeditions</w:t>
      </w:r>
      <w:proofErr w:type="spellEnd"/>
      <w:r w:rsidRPr="00C73FF9">
        <w:rPr>
          <w:rFonts w:eastAsia="Times New Roman"/>
        </w:rPr>
        <w:t xml:space="preserve"> to entities in CQ Zone 6,7, and 8.</w:t>
      </w:r>
    </w:p>
    <w:p w14:paraId="290297AD" w14:textId="77777777" w:rsidR="00C73FF9" w:rsidRPr="00C73FF9" w:rsidRDefault="00C73FF9" w:rsidP="00C73FF9">
      <w:pPr>
        <w:rPr>
          <w:rFonts w:eastAsia="Times New Roman"/>
        </w:rPr>
      </w:pPr>
    </w:p>
    <w:p w14:paraId="63818A75" w14:textId="77777777" w:rsidR="00C73FF9" w:rsidRPr="00C73FF9" w:rsidRDefault="00C73FF9" w:rsidP="00C73FF9">
      <w:pPr>
        <w:rPr>
          <w:rFonts w:eastAsia="Times New Roman"/>
        </w:rPr>
      </w:pPr>
      <w:r w:rsidRPr="00C73FF9">
        <w:rPr>
          <w:rFonts w:eastAsia="Times New Roman"/>
        </w:rPr>
        <w:t>Good Hunting!</w:t>
      </w:r>
    </w:p>
    <w:p w14:paraId="340735F5" w14:textId="77777777" w:rsidR="00C73FF9" w:rsidRPr="00C73FF9" w:rsidRDefault="00C73FF9" w:rsidP="00C73FF9">
      <w:pPr>
        <w:rPr>
          <w:rFonts w:eastAsia="Times New Roman"/>
        </w:rPr>
      </w:pPr>
    </w:p>
    <w:p w14:paraId="13ADC542" w14:textId="77777777" w:rsidR="00C73FF9" w:rsidRPr="009C0974" w:rsidRDefault="00C73FF9" w:rsidP="009C0974">
      <w:pPr>
        <w:jc w:val="center"/>
        <w:rPr>
          <w:rFonts w:eastAsia="Times New Roman"/>
          <w:b/>
          <w:bCs/>
          <w:i/>
          <w:iCs/>
          <w:sz w:val="28"/>
          <w:szCs w:val="28"/>
        </w:rPr>
      </w:pPr>
      <w:r w:rsidRPr="009C0974">
        <w:rPr>
          <w:rFonts w:eastAsia="Times New Roman"/>
          <w:b/>
          <w:bCs/>
          <w:i/>
          <w:iCs/>
          <w:sz w:val="28"/>
          <w:szCs w:val="28"/>
        </w:rPr>
        <w:t xml:space="preserve">CQDX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r w:rsidRPr="009C0974">
        <w:rPr>
          <w:rFonts w:eastAsia="Times New Roman"/>
          <w:b/>
          <w:bCs/>
          <w:i/>
          <w:iCs/>
          <w:sz w:val="28"/>
          <w:szCs w:val="28"/>
        </w:rPr>
        <w:t xml:space="preserve"> </w:t>
      </w:r>
      <w:proofErr w:type="spellStart"/>
      <w:r w:rsidRPr="009C0974">
        <w:rPr>
          <w:rFonts w:eastAsia="Times New Roman"/>
          <w:b/>
          <w:bCs/>
          <w:i/>
          <w:iCs/>
          <w:sz w:val="28"/>
          <w:szCs w:val="28"/>
        </w:rPr>
        <w:t>CQDX</w:t>
      </w:r>
      <w:proofErr w:type="spellEnd"/>
    </w:p>
    <w:p w14:paraId="0C7532DF" w14:textId="77777777" w:rsidR="00C73FF9" w:rsidRPr="00C73FF9" w:rsidRDefault="00C73FF9" w:rsidP="00C73FF9">
      <w:pPr>
        <w:rPr>
          <w:rFonts w:eastAsia="Times New Roman"/>
        </w:rPr>
      </w:pPr>
    </w:p>
    <w:p w14:paraId="072D49D7" w14:textId="77777777" w:rsidR="00C73FF9" w:rsidRPr="00C73FF9" w:rsidRDefault="00C73FF9" w:rsidP="00C73FF9">
      <w:pPr>
        <w:rPr>
          <w:rFonts w:eastAsia="Times New Roman"/>
        </w:rPr>
      </w:pPr>
      <w:r w:rsidRPr="00C73FF9">
        <w:rPr>
          <w:rFonts w:eastAsia="Times New Roman"/>
        </w:rPr>
        <w:t xml:space="preserve">Here is an update from Bernie, W3UR, of the </w:t>
      </w:r>
      <w:proofErr w:type="spellStart"/>
      <w:r w:rsidRPr="00C73FF9">
        <w:rPr>
          <w:rFonts w:eastAsia="Times New Roman"/>
        </w:rPr>
        <w:t>DailyDX</w:t>
      </w:r>
      <w:proofErr w:type="spellEnd"/>
      <w:r w:rsidRPr="00C73FF9">
        <w:rPr>
          <w:rFonts w:eastAsia="Times New Roman"/>
        </w:rPr>
        <w:t xml:space="preserve"> and the </w:t>
      </w:r>
      <w:proofErr w:type="spellStart"/>
      <w:r w:rsidRPr="00C73FF9">
        <w:rPr>
          <w:rFonts w:eastAsia="Times New Roman"/>
        </w:rPr>
        <w:t>WeeklyDX</w:t>
      </w:r>
      <w:proofErr w:type="spellEnd"/>
      <w:r w:rsidRPr="00C73FF9">
        <w:rPr>
          <w:rFonts w:eastAsia="Times New Roman"/>
        </w:rPr>
        <w:t xml:space="preserve">, the best source for DX information. </w:t>
      </w:r>
      <w:hyperlink r:id="rId166" w:history="1">
        <w:r w:rsidRPr="00C73FF9">
          <w:rPr>
            <w:rStyle w:val="Hyperlink"/>
            <w:rFonts w:eastAsia="Times New Roman"/>
          </w:rPr>
          <w:t>http://www.dailydx.com/</w:t>
        </w:r>
      </w:hyperlink>
      <w:r w:rsidRPr="00C73FF9">
        <w:rPr>
          <w:rFonts w:eastAsia="Times New Roman"/>
        </w:rPr>
        <w:t>. Bernie has this to report:</w:t>
      </w:r>
    </w:p>
    <w:p w14:paraId="6F7672C0" w14:textId="77777777" w:rsidR="00C73FF9" w:rsidRPr="00C73FF9" w:rsidRDefault="00C73FF9" w:rsidP="00C73FF9">
      <w:pPr>
        <w:rPr>
          <w:rFonts w:eastAsia="Times New Roman"/>
        </w:rPr>
      </w:pPr>
    </w:p>
    <w:p w14:paraId="2E1D320D" w14:textId="77777777" w:rsidR="00C73FF9" w:rsidRPr="00C73FF9" w:rsidRDefault="00C73FF9" w:rsidP="00C73FF9">
      <w:pPr>
        <w:rPr>
          <w:rFonts w:eastAsia="Times New Roman"/>
        </w:rPr>
      </w:pPr>
      <w:r w:rsidRPr="00C73FF9">
        <w:rPr>
          <w:rFonts w:eastAsia="Times New Roman"/>
          <w:b/>
          <w:bCs/>
        </w:rPr>
        <w:t xml:space="preserve">VU4 – Andaman and Nicobar Islands - </w:t>
      </w:r>
      <w:r w:rsidRPr="00C73FF9">
        <w:rPr>
          <w:rFonts w:eastAsia="Times New Roman"/>
        </w:rPr>
        <w:t xml:space="preserve">A group of eight operators are planning a </w:t>
      </w:r>
      <w:proofErr w:type="spellStart"/>
      <w:r w:rsidRPr="00C73FF9">
        <w:rPr>
          <w:rFonts w:eastAsia="Times New Roman"/>
        </w:rPr>
        <w:t>DXpedition</w:t>
      </w:r>
      <w:proofErr w:type="spellEnd"/>
      <w:r w:rsidRPr="00C73FF9">
        <w:rPr>
          <w:rFonts w:eastAsia="Times New Roman"/>
        </w:rPr>
        <w:t xml:space="preserve"> as VU4R to Neil Island from March 20 to 31, including the CQ WPX SSB Contest. Plans are to have three stations with an emphasis on 160, 80 and 40 meters. More details expected next week. QSL via VU2RS.</w:t>
      </w:r>
    </w:p>
    <w:p w14:paraId="3115F1C4" w14:textId="77777777" w:rsidR="00C73FF9" w:rsidRPr="00C73FF9" w:rsidRDefault="00C73FF9" w:rsidP="00C73FF9">
      <w:pPr>
        <w:rPr>
          <w:rFonts w:eastAsia="Times New Roman"/>
          <w:b/>
          <w:bCs/>
        </w:rPr>
      </w:pPr>
    </w:p>
    <w:p w14:paraId="31E8CC43" w14:textId="77777777" w:rsidR="00C73FF9" w:rsidRPr="00C73FF9" w:rsidRDefault="00C73FF9" w:rsidP="00C73FF9">
      <w:pPr>
        <w:rPr>
          <w:rFonts w:eastAsia="Times New Roman"/>
          <w:b/>
          <w:bCs/>
        </w:rPr>
      </w:pPr>
      <w:r w:rsidRPr="00C73FF9">
        <w:rPr>
          <w:rFonts w:eastAsia="Times New Roman"/>
          <w:b/>
          <w:bCs/>
        </w:rPr>
        <w:t xml:space="preserve">FJ – St. Barthelemy - </w:t>
      </w:r>
      <w:r w:rsidRPr="00C73FF9">
        <w:rPr>
          <w:rFonts w:eastAsia="Times New Roman"/>
        </w:rPr>
        <w:t>F6CUK, Thierry, and F6EHJ, Gerard, are planning to operate as FJ/F6CUK and FJ/F6EHJ between April 5</w:t>
      </w:r>
      <w:r w:rsidRPr="00C73FF9">
        <w:rPr>
          <w:rFonts w:eastAsia="Times New Roman"/>
          <w:vertAlign w:val="superscript"/>
        </w:rPr>
        <w:t>th</w:t>
      </w:r>
      <w:r w:rsidRPr="00C73FF9">
        <w:rPr>
          <w:rFonts w:eastAsia="Times New Roman"/>
        </w:rPr>
        <w:t> and May 16 from the QTH of FJ5AB, Adolphe. They will be operating on all bands on CW and SSB. Sometime in the middle of these dates they are planning to operate from Tintamarre Island (NA-199). Adolphe will be part of that operation. A special callsign is being requested. More details to follow.</w:t>
      </w:r>
    </w:p>
    <w:p w14:paraId="4AF0FAEF" w14:textId="77777777" w:rsidR="00C73FF9" w:rsidRPr="00C73FF9" w:rsidRDefault="00C73FF9" w:rsidP="00C73FF9">
      <w:pPr>
        <w:rPr>
          <w:rFonts w:eastAsia="Times New Roman"/>
        </w:rPr>
      </w:pPr>
    </w:p>
    <w:p w14:paraId="19D77F70" w14:textId="77777777" w:rsidR="00C73FF9" w:rsidRPr="00C73FF9" w:rsidRDefault="00C73FF9" w:rsidP="00C73FF9">
      <w:pPr>
        <w:rPr>
          <w:rFonts w:eastAsia="Times New Roman"/>
          <w:b/>
          <w:bCs/>
        </w:rPr>
      </w:pPr>
      <w:r w:rsidRPr="00C73FF9">
        <w:rPr>
          <w:rFonts w:eastAsia="Times New Roman"/>
          <w:b/>
          <w:bCs/>
        </w:rPr>
        <w:t xml:space="preserve">P4 – Aruba - </w:t>
      </w:r>
      <w:r w:rsidRPr="00C73FF9">
        <w:rPr>
          <w:rFonts w:eastAsia="Times New Roman"/>
        </w:rPr>
        <w:t xml:space="preserve">KK9A, John, plans to be QRV from Aruba as P40A from March 1-8, including activity of CW and SSB on 1.8 through 28 </w:t>
      </w:r>
      <w:proofErr w:type="spellStart"/>
      <w:r w:rsidRPr="00C73FF9">
        <w:rPr>
          <w:rFonts w:eastAsia="Times New Roman"/>
        </w:rPr>
        <w:t>MHz.</w:t>
      </w:r>
      <w:proofErr w:type="spellEnd"/>
      <w:r w:rsidRPr="00C73FF9">
        <w:rPr>
          <w:rFonts w:eastAsia="Times New Roman"/>
        </w:rPr>
        <w:t xml:space="preserve"> He will also operate in the ARRL DX SSB Contest. QSL via WD9DZV.</w:t>
      </w:r>
    </w:p>
    <w:p w14:paraId="7B40B2A4" w14:textId="77777777" w:rsidR="00C73FF9" w:rsidRPr="00C73FF9" w:rsidRDefault="00C73FF9" w:rsidP="00C73FF9">
      <w:pPr>
        <w:rPr>
          <w:rFonts w:eastAsia="Times New Roman"/>
        </w:rPr>
      </w:pPr>
    </w:p>
    <w:p w14:paraId="59789947" w14:textId="25829C4F" w:rsidR="00372400" w:rsidRDefault="00C73FF9" w:rsidP="00C73FF9">
      <w:pPr>
        <w:rPr>
          <w:rFonts w:eastAsia="Times New Roman"/>
        </w:rPr>
      </w:pPr>
      <w:r w:rsidRPr="00C73FF9">
        <w:rPr>
          <w:rFonts w:eastAsia="Times New Roman"/>
          <w:b/>
          <w:bCs/>
        </w:rPr>
        <w:t xml:space="preserve">5H – Tanzania - </w:t>
      </w:r>
      <w:r w:rsidRPr="00C73FF9">
        <w:rPr>
          <w:rFonts w:eastAsia="Times New Roman"/>
        </w:rPr>
        <w:t xml:space="preserve">Earlier today the Italian DX Team, operating 5I4ZZ and 5I5TT from Zanzibar reported the following on their website: “our activity is running and we reached 34K QSOs. The propagation condition are not helping us, during the sunlight the bands are often dead. </w:t>
      </w:r>
    </w:p>
    <w:p w14:paraId="76170D4C" w14:textId="77777777" w:rsidR="009C2BD7" w:rsidRDefault="009C2BD7" w:rsidP="009C2BD7">
      <w:pPr>
        <w:rPr>
          <w:sz w:val="20"/>
          <w:szCs w:val="20"/>
        </w:rPr>
      </w:pPr>
    </w:p>
    <w:p w14:paraId="000D7917" w14:textId="77777777" w:rsidR="009C2BD7" w:rsidRDefault="009C2BD7" w:rsidP="009C2BD7">
      <w:pPr>
        <w:rPr>
          <w:sz w:val="20"/>
          <w:szCs w:val="20"/>
        </w:rPr>
      </w:pPr>
    </w:p>
    <w:p w14:paraId="6056DE4C" w14:textId="6D6613AB"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7C123E4D" w14:textId="75E47C11" w:rsidR="00C73FF9" w:rsidRPr="00C73FF9" w:rsidRDefault="00C73FF9" w:rsidP="00C73FF9">
      <w:pPr>
        <w:rPr>
          <w:rFonts w:eastAsia="Times New Roman"/>
          <w:b/>
          <w:bCs/>
        </w:rPr>
      </w:pPr>
      <w:r w:rsidRPr="00C73FF9">
        <w:rPr>
          <w:rFonts w:eastAsia="Times New Roman"/>
        </w:rPr>
        <w:lastRenderedPageBreak/>
        <w:t>We got a few opening on 15 m, rarely we may operate on 12 and 10 m. At the sunset all the bands are totally closed for a couple of hours then a strong noise above S9 appears for the remaining dark hours. Although we have already eliminated a source of the noise, we cannot identify this new one. </w:t>
      </w:r>
    </w:p>
    <w:p w14:paraId="5EB2A497" w14:textId="77777777" w:rsidR="00372400" w:rsidRDefault="00372400" w:rsidP="00C73FF9">
      <w:pPr>
        <w:rPr>
          <w:rFonts w:eastAsia="Times New Roman"/>
        </w:rPr>
      </w:pPr>
    </w:p>
    <w:p w14:paraId="62ED1292" w14:textId="029D1170" w:rsidR="00C73FF9" w:rsidRPr="00C73FF9" w:rsidRDefault="00C73FF9" w:rsidP="00C73FF9">
      <w:pPr>
        <w:rPr>
          <w:rFonts w:eastAsia="Times New Roman"/>
        </w:rPr>
      </w:pPr>
      <w:r w:rsidRPr="00C73FF9">
        <w:rPr>
          <w:rFonts w:eastAsia="Times New Roman"/>
        </w:rPr>
        <w:t>We are equipped with some noise killer devices which have proved inefficient in this case despite numerous tests. It affects negatively the performances on the low bands and we regret not being able to maintain good rates even when our signals are well received. However, we do not give up and continue in an attempt to improve our performances.”</w:t>
      </w:r>
    </w:p>
    <w:p w14:paraId="3BEE5BF5" w14:textId="77777777" w:rsidR="00C73FF9" w:rsidRPr="00C73FF9" w:rsidRDefault="00C73FF9" w:rsidP="00C73FF9">
      <w:pPr>
        <w:rPr>
          <w:rFonts w:eastAsia="Times New Roman"/>
        </w:rPr>
      </w:pPr>
    </w:p>
    <w:p w14:paraId="588E3C86" w14:textId="63B4B559" w:rsidR="00372400" w:rsidRPr="00C73FF9" w:rsidRDefault="00C73FF9" w:rsidP="00B647B7">
      <w:pPr>
        <w:rPr>
          <w:rFonts w:eastAsia="Times New Roman"/>
        </w:rPr>
      </w:pPr>
      <w:r w:rsidRPr="00C73FF9">
        <w:rPr>
          <w:rFonts w:eastAsia="Times New Roman"/>
          <w:b/>
          <w:bCs/>
        </w:rPr>
        <w:t xml:space="preserve">VK – Australia - </w:t>
      </w:r>
      <w:r w:rsidRPr="00C73FF9">
        <w:rPr>
          <w:rFonts w:eastAsia="Times New Roman"/>
        </w:rPr>
        <w:t xml:space="preserve">VI3RA is a unique callsign planned for March 14-15.  With permission from “BAI Communications,” Broadcast Australia, the </w:t>
      </w:r>
      <w:proofErr w:type="spellStart"/>
      <w:r w:rsidRPr="00C73FF9">
        <w:rPr>
          <w:rFonts w:eastAsia="Times New Roman"/>
        </w:rPr>
        <w:t>Shepparton</w:t>
      </w:r>
      <w:proofErr w:type="spellEnd"/>
      <w:r w:rsidRPr="00C73FF9">
        <w:rPr>
          <w:rFonts w:eastAsia="Times New Roman"/>
        </w:rPr>
        <w:t xml:space="preserve"> and District Amateur Radio Club, SADARC, will be hooking up their ham rigs to the curtain array and rhombic antennas at the site in north central Victoria.  The site was previously the shortwave transmitter site for Radio Australia, which went off the air in 2017.  Note the “RA” suffix stands for “Radio Australia.”  A special QSL card will be sent out for all the QSOs made.  The operation starts Saturday, March 14 at 12AM local time (UTC+11), and ends Monday, March 16 at 12AM local time, 48 hours later.  They plan to be on 40, 30, 20, 17 and 15 meters.  Local hams will get to tour the site.  The antenna farm will have as much as 15db gain on low bands and 20db on 15 meters.  </w:t>
      </w:r>
      <w:hyperlink r:id="rId167" w:tgtFrame="_blank" w:history="1">
        <w:r w:rsidRPr="00C73FF9">
          <w:rPr>
            <w:rStyle w:val="Hyperlink"/>
            <w:rFonts w:eastAsia="Times New Roman"/>
          </w:rPr>
          <w:t>www.sadarc.org</w:t>
        </w:r>
      </w:hyperlink>
      <w:r w:rsidRPr="00C73FF9">
        <w:rPr>
          <w:rFonts w:eastAsia="Times New Roman"/>
        </w:rPr>
        <w:t>.  </w:t>
      </w:r>
    </w:p>
    <w:p w14:paraId="03A05348" w14:textId="77777777" w:rsidR="00F842BE" w:rsidRPr="00C73FF9" w:rsidRDefault="00F842BE" w:rsidP="00B647B7">
      <w:pPr>
        <w:rPr>
          <w:rFonts w:eastAsia="Times New Roman"/>
        </w:rPr>
      </w:pPr>
    </w:p>
    <w:p w14:paraId="4C8EE490" w14:textId="77777777" w:rsidR="00B647B7" w:rsidRPr="00B647B7" w:rsidRDefault="005A24FE" w:rsidP="00B647B7">
      <w:pPr>
        <w:rPr>
          <w:rFonts w:eastAsia="Times New Roman"/>
          <w:color w:val="000000" w:themeColor="text1"/>
        </w:rPr>
      </w:pPr>
      <w:r>
        <w:rPr>
          <w:rFonts w:eastAsia="Times New Roman"/>
        </w:rPr>
        <w:pict w14:anchorId="490705B4">
          <v:rect id="_x0000_i1039" style="width:0;height:1.5pt" o:hralign="center" o:hrstd="t" o:hr="t" fillcolor="#a0a0a0" stroked="f"/>
        </w:pict>
      </w:r>
    </w:p>
    <w:p w14:paraId="20E339E9" w14:textId="77777777" w:rsidR="00B647B7" w:rsidRPr="00B647B7" w:rsidRDefault="00B647B7" w:rsidP="00B647B7">
      <w:pPr>
        <w:rPr>
          <w:rFonts w:eastAsia="Times New Roman"/>
        </w:rPr>
      </w:pPr>
      <w:r w:rsidRPr="00B647B7">
        <w:rPr>
          <w:rFonts w:eastAsia="Times New Roman"/>
          <w:b/>
          <w:i/>
          <w:sz w:val="28"/>
          <w:szCs w:val="28"/>
        </w:rPr>
        <w:t>DX news</w:t>
      </w:r>
      <w:r w:rsidRPr="00B647B7">
        <w:rPr>
          <w:rFonts w:eastAsia="Times New Roman"/>
          <w:b/>
          <w:bCs/>
          <w:i/>
          <w:iCs/>
          <w:color w:val="000000" w:themeColor="text1"/>
          <w:sz w:val="28"/>
          <w:szCs w:val="28"/>
        </w:rPr>
        <w:t xml:space="preserve"> </w:t>
      </w:r>
    </w:p>
    <w:p w14:paraId="48317211" w14:textId="77777777" w:rsidR="00B647B7" w:rsidRPr="00B647B7" w:rsidRDefault="00B647B7" w:rsidP="00B647B7">
      <w:pPr>
        <w:rPr>
          <w:rFonts w:eastAsia="Times New Roman"/>
        </w:rPr>
      </w:pPr>
      <w:r w:rsidRPr="00B647B7">
        <w:rPr>
          <w:rFonts w:eastAsia="Times New Roman"/>
          <w:b/>
          <w:bCs/>
          <w:noProof/>
        </w:rPr>
        <w:drawing>
          <wp:anchor distT="0" distB="0" distL="114300" distR="114300" simplePos="0" relativeHeight="252022784" behindDoc="1" locked="0" layoutInCell="1" allowOverlap="1" wp14:anchorId="7AA3AAE8" wp14:editId="73E08AD4">
            <wp:simplePos x="0" y="0"/>
            <wp:positionH relativeFrom="margin">
              <wp:align>right</wp:align>
            </wp:positionH>
            <wp:positionV relativeFrom="paragraph">
              <wp:posOffset>13335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p>
    <w:p w14:paraId="1745FE8A" w14:textId="77777777" w:rsidR="00372400" w:rsidRPr="00372400" w:rsidRDefault="00372400" w:rsidP="00372400">
      <w:pPr>
        <w:jc w:val="center"/>
        <w:rPr>
          <w:rFonts w:eastAsia="Times New Roman"/>
          <w:b/>
          <w:bCs/>
          <w:i/>
          <w:iCs/>
          <w:sz w:val="28"/>
          <w:szCs w:val="28"/>
        </w:rPr>
      </w:pPr>
      <w:r w:rsidRPr="00372400">
        <w:rPr>
          <w:rFonts w:eastAsia="Times New Roman"/>
          <w:b/>
          <w:bCs/>
          <w:i/>
          <w:iCs/>
          <w:sz w:val="28"/>
          <w:szCs w:val="28"/>
        </w:rPr>
        <w:t>ARLD008 DX news</w:t>
      </w:r>
    </w:p>
    <w:p w14:paraId="7342B23F" w14:textId="77777777" w:rsidR="00372400" w:rsidRPr="00372400" w:rsidRDefault="00372400" w:rsidP="00372400">
      <w:pPr>
        <w:rPr>
          <w:rFonts w:eastAsia="Times New Roman"/>
        </w:rPr>
      </w:pPr>
    </w:p>
    <w:p w14:paraId="60BD0AFA" w14:textId="77777777" w:rsidR="00372400" w:rsidRPr="00372400" w:rsidRDefault="00372400" w:rsidP="00372400">
      <w:pPr>
        <w:rPr>
          <w:rFonts w:eastAsia="Times New Roman"/>
        </w:rPr>
      </w:pPr>
      <w:r w:rsidRPr="00372400">
        <w:rPr>
          <w:rFonts w:eastAsia="Times New Roman"/>
        </w:rPr>
        <w:t>This week's bulletin was made possible with information provided by AA4NC, W3UR, The Daily DX, the OPDX Bulletin, 425 DX News, DXNL, Contest Corral from QST and the ARRL Contest Calendar and WA7BNM web sites.  Thanks to all.</w:t>
      </w:r>
    </w:p>
    <w:p w14:paraId="4F5B0ED5" w14:textId="77777777" w:rsidR="00372400" w:rsidRPr="00372400" w:rsidRDefault="00372400" w:rsidP="00372400">
      <w:pPr>
        <w:rPr>
          <w:rFonts w:eastAsia="Times New Roman"/>
        </w:rPr>
      </w:pPr>
    </w:p>
    <w:p w14:paraId="7354DE70" w14:textId="77777777" w:rsidR="00372400" w:rsidRPr="00372400" w:rsidRDefault="00372400" w:rsidP="00372400">
      <w:pPr>
        <w:rPr>
          <w:rFonts w:eastAsia="Times New Roman"/>
        </w:rPr>
      </w:pPr>
      <w:r w:rsidRPr="00372400">
        <w:rPr>
          <w:rFonts w:eastAsia="Times New Roman"/>
          <w:b/>
          <w:bCs/>
        </w:rPr>
        <w:t>TANZANIA, 5H.</w:t>
      </w:r>
      <w:r w:rsidRPr="00372400">
        <w:rPr>
          <w:rFonts w:eastAsia="Times New Roman"/>
        </w:rPr>
        <w:t xml:space="preserve">  Charles, NK8O and Fred, N8AX will be QRV as 5H3DX and 5H3AX, respectively, from February 24 to March 21.  Activity will be holiday style on 160 to 10 meters using CW, PSK31 and FT8.  QSL direct to NK8O.</w:t>
      </w:r>
    </w:p>
    <w:p w14:paraId="19E65F75" w14:textId="77777777" w:rsidR="00372400" w:rsidRPr="00372400" w:rsidRDefault="00372400" w:rsidP="00372400">
      <w:pPr>
        <w:rPr>
          <w:rFonts w:eastAsia="Times New Roman"/>
        </w:rPr>
      </w:pPr>
    </w:p>
    <w:p w14:paraId="35E8CD38" w14:textId="77777777" w:rsidR="00372400" w:rsidRPr="00372400" w:rsidRDefault="00372400" w:rsidP="00372400">
      <w:pPr>
        <w:rPr>
          <w:rFonts w:eastAsia="Times New Roman"/>
        </w:rPr>
      </w:pPr>
      <w:r w:rsidRPr="00372400">
        <w:rPr>
          <w:rFonts w:eastAsia="Times New Roman"/>
          <w:b/>
          <w:bCs/>
        </w:rPr>
        <w:t xml:space="preserve">MALDIVES, 8Q.  </w:t>
      </w:r>
      <w:r w:rsidRPr="00372400">
        <w:rPr>
          <w:rFonts w:eastAsia="Times New Roman"/>
        </w:rPr>
        <w:t>Hiro, JG1SXP is QRV as 8Q7HK until February 24.</w:t>
      </w:r>
    </w:p>
    <w:p w14:paraId="3B19662D" w14:textId="4D237867" w:rsidR="00372400" w:rsidRPr="00372400" w:rsidRDefault="00372400" w:rsidP="00372400">
      <w:pPr>
        <w:rPr>
          <w:rFonts w:eastAsia="Times New Roman"/>
        </w:rPr>
      </w:pPr>
      <w:r w:rsidRPr="00372400">
        <w:rPr>
          <w:rFonts w:eastAsia="Times New Roman"/>
        </w:rPr>
        <w:t>Activity is on 80 to 15 meters, and possibly 160 meters, using CW,</w:t>
      </w:r>
      <w:r w:rsidR="00222F30">
        <w:rPr>
          <w:rFonts w:eastAsia="Times New Roman"/>
        </w:rPr>
        <w:t xml:space="preserve"> </w:t>
      </w:r>
      <w:r w:rsidRPr="00372400">
        <w:rPr>
          <w:rFonts w:eastAsia="Times New Roman"/>
        </w:rPr>
        <w:t>FT8 and some SSB.  QSL direct to home call.</w:t>
      </w:r>
    </w:p>
    <w:p w14:paraId="58719507" w14:textId="77777777" w:rsidR="00372400" w:rsidRPr="00372400" w:rsidRDefault="00372400" w:rsidP="00372400">
      <w:pPr>
        <w:rPr>
          <w:rFonts w:eastAsia="Times New Roman"/>
        </w:rPr>
      </w:pPr>
      <w:r w:rsidRPr="00372400">
        <w:rPr>
          <w:rFonts w:eastAsia="Times New Roman"/>
        </w:rPr>
        <w:t xml:space="preserve">     </w:t>
      </w:r>
    </w:p>
    <w:p w14:paraId="186F0EBA" w14:textId="77777777" w:rsidR="00372400" w:rsidRPr="00372400" w:rsidRDefault="00372400" w:rsidP="00372400">
      <w:pPr>
        <w:rPr>
          <w:rFonts w:eastAsia="Times New Roman"/>
        </w:rPr>
      </w:pPr>
      <w:r w:rsidRPr="00372400">
        <w:rPr>
          <w:rFonts w:eastAsia="Times New Roman"/>
          <w:b/>
          <w:bCs/>
        </w:rPr>
        <w:t>SENEGAL, 6W.</w:t>
      </w:r>
      <w:r w:rsidRPr="00372400">
        <w:rPr>
          <w:rFonts w:eastAsia="Times New Roman"/>
        </w:rPr>
        <w:t xml:space="preserve">  Daniel is QRV as 6W1/EA4ATI from Dakar until February 26.  Activity is on 40, 20, 15 and 10 meters using SSB.  QSL via EA4R.</w:t>
      </w:r>
    </w:p>
    <w:p w14:paraId="7794BF99" w14:textId="77777777" w:rsidR="00372400" w:rsidRPr="00372400" w:rsidRDefault="00372400" w:rsidP="00372400">
      <w:pPr>
        <w:rPr>
          <w:rFonts w:eastAsia="Times New Roman"/>
        </w:rPr>
      </w:pPr>
    </w:p>
    <w:p w14:paraId="20873C1B" w14:textId="77777777" w:rsidR="00372400" w:rsidRPr="00372400" w:rsidRDefault="00372400" w:rsidP="00372400">
      <w:pPr>
        <w:rPr>
          <w:rFonts w:eastAsia="Times New Roman"/>
        </w:rPr>
      </w:pPr>
      <w:r w:rsidRPr="00372400">
        <w:rPr>
          <w:rFonts w:eastAsia="Times New Roman"/>
          <w:b/>
          <w:bCs/>
        </w:rPr>
        <w:t>BAHAMAS, C6.</w:t>
      </w:r>
      <w:r w:rsidRPr="00372400">
        <w:rPr>
          <w:rFonts w:eastAsia="Times New Roman"/>
        </w:rPr>
        <w:t xml:space="preserve">  Michael, DF8AN plans to be QRV as C6AAN from February</w:t>
      </w:r>
    </w:p>
    <w:p w14:paraId="7F19A475" w14:textId="77777777" w:rsidR="00372400" w:rsidRPr="00372400" w:rsidRDefault="00372400" w:rsidP="00372400">
      <w:pPr>
        <w:rPr>
          <w:rFonts w:eastAsia="Times New Roman"/>
        </w:rPr>
      </w:pPr>
      <w:r w:rsidRPr="00372400">
        <w:rPr>
          <w:rFonts w:eastAsia="Times New Roman"/>
        </w:rPr>
        <w:t>23 to March 1.  Activity will be holiday style on the HF bands using CW and FT8.  QSL to home call.</w:t>
      </w:r>
    </w:p>
    <w:p w14:paraId="15C715BE" w14:textId="77777777" w:rsidR="00372400" w:rsidRPr="00372400" w:rsidRDefault="00372400" w:rsidP="00372400">
      <w:pPr>
        <w:rPr>
          <w:rFonts w:eastAsia="Times New Roman"/>
        </w:rPr>
      </w:pPr>
    </w:p>
    <w:p w14:paraId="1199C99B" w14:textId="77777777" w:rsidR="00372400" w:rsidRPr="00372400" w:rsidRDefault="00372400" w:rsidP="00372400">
      <w:pPr>
        <w:rPr>
          <w:rFonts w:eastAsia="Times New Roman"/>
        </w:rPr>
      </w:pPr>
      <w:r w:rsidRPr="00372400">
        <w:rPr>
          <w:rFonts w:eastAsia="Times New Roman"/>
          <w:b/>
          <w:bCs/>
        </w:rPr>
        <w:t>ST. BARTHELEMY, FJ.</w:t>
      </w:r>
      <w:r w:rsidRPr="00372400">
        <w:rPr>
          <w:rFonts w:eastAsia="Times New Roman"/>
        </w:rPr>
        <w:t xml:space="preserve">  Operators N2IEN, WW2DX, WW1X and W2RE are QRV as FJ/home calls until February 22.  Activity is holiday style on</w:t>
      </w:r>
    </w:p>
    <w:p w14:paraId="53D7FFE5" w14:textId="77777777" w:rsidR="00372400" w:rsidRPr="00372400" w:rsidRDefault="00372400" w:rsidP="00372400">
      <w:pPr>
        <w:rPr>
          <w:rFonts w:eastAsia="Times New Roman"/>
        </w:rPr>
      </w:pPr>
      <w:r w:rsidRPr="00372400">
        <w:rPr>
          <w:rFonts w:eastAsia="Times New Roman"/>
        </w:rPr>
        <w:t>160 to 6 meters, including the V/UHF bands, using CW, SSB, RTTY, EME and on various satellites. QSL to home calls.</w:t>
      </w:r>
    </w:p>
    <w:p w14:paraId="5135A939" w14:textId="77777777" w:rsidR="009C2BD7" w:rsidRDefault="009C2BD7" w:rsidP="009C2BD7">
      <w:pPr>
        <w:rPr>
          <w:sz w:val="20"/>
          <w:szCs w:val="20"/>
        </w:rPr>
      </w:pPr>
    </w:p>
    <w:p w14:paraId="1777A818" w14:textId="77777777" w:rsidR="009C2BD7" w:rsidRDefault="009C2BD7" w:rsidP="009C2BD7">
      <w:pPr>
        <w:rPr>
          <w:sz w:val="20"/>
          <w:szCs w:val="20"/>
        </w:rPr>
      </w:pPr>
    </w:p>
    <w:p w14:paraId="781A6A22" w14:textId="77777777" w:rsidR="009C2BD7" w:rsidRDefault="009C2BD7" w:rsidP="009C2BD7">
      <w:pPr>
        <w:rPr>
          <w:sz w:val="20"/>
          <w:szCs w:val="20"/>
        </w:rPr>
      </w:pPr>
    </w:p>
    <w:p w14:paraId="02DF6FCA" w14:textId="77777777" w:rsidR="009C2BD7" w:rsidRDefault="009C2BD7" w:rsidP="009C2BD7">
      <w:pPr>
        <w:rPr>
          <w:sz w:val="20"/>
          <w:szCs w:val="20"/>
        </w:rPr>
      </w:pPr>
    </w:p>
    <w:p w14:paraId="1FEB2579" w14:textId="50D04231"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0BB9F48F" w14:textId="64CEEC32" w:rsidR="00372400" w:rsidRPr="00372400" w:rsidRDefault="00372400" w:rsidP="00372400">
      <w:pPr>
        <w:rPr>
          <w:rFonts w:eastAsia="Times New Roman"/>
        </w:rPr>
      </w:pPr>
      <w:r w:rsidRPr="00372400">
        <w:rPr>
          <w:rFonts w:eastAsia="Times New Roman"/>
          <w:b/>
          <w:bCs/>
        </w:rPr>
        <w:lastRenderedPageBreak/>
        <w:t>OGASAWARA, JD1.</w:t>
      </w:r>
      <w:r w:rsidRPr="00372400">
        <w:rPr>
          <w:rFonts w:eastAsia="Times New Roman"/>
        </w:rPr>
        <w:t xml:space="preserve">  Take, JA1UII and Kami, JH1HHC will be QRV as JD1BON and JD1BPH, respectively, from </w:t>
      </w:r>
      <w:proofErr w:type="spellStart"/>
      <w:r w:rsidRPr="00372400">
        <w:rPr>
          <w:rFonts w:eastAsia="Times New Roman"/>
        </w:rPr>
        <w:t>Chichijima</w:t>
      </w:r>
      <w:proofErr w:type="spellEnd"/>
      <w:r w:rsidRPr="00372400">
        <w:rPr>
          <w:rFonts w:eastAsia="Times New Roman"/>
        </w:rPr>
        <w:t xml:space="preserve"> Island, IOTA AS-031, from February 25 to March 5.  Activity will be on 160 to 6 meters using CW, SSB, RTTY and FT8.  QSL to home calls.</w:t>
      </w:r>
    </w:p>
    <w:p w14:paraId="77E7D502" w14:textId="77777777" w:rsidR="00372400" w:rsidRPr="00372400" w:rsidRDefault="00372400" w:rsidP="00372400">
      <w:pPr>
        <w:rPr>
          <w:rFonts w:eastAsia="Times New Roman"/>
        </w:rPr>
      </w:pPr>
    </w:p>
    <w:p w14:paraId="1E1911DE" w14:textId="1857AAFB" w:rsidR="00372400" w:rsidRPr="00372400" w:rsidRDefault="00372400" w:rsidP="00372400">
      <w:pPr>
        <w:rPr>
          <w:rFonts w:eastAsia="Times New Roman"/>
        </w:rPr>
      </w:pPr>
      <w:r w:rsidRPr="00372400">
        <w:rPr>
          <w:rFonts w:eastAsia="Times New Roman"/>
          <w:b/>
          <w:bCs/>
        </w:rPr>
        <w:t>ALASKA, KL7.</w:t>
      </w:r>
      <w:r w:rsidRPr="00372400">
        <w:rPr>
          <w:rFonts w:eastAsia="Times New Roman"/>
        </w:rPr>
        <w:t xml:space="preserve">  Henry, NL0H is QRV as NL0H/p from St. Lawrence Island, IOTA NA-040.  Activity is on 80, 40, 30 and 20 meters using mainly</w:t>
      </w:r>
      <w:r w:rsidR="00C27F60">
        <w:rPr>
          <w:rFonts w:eastAsia="Times New Roman"/>
        </w:rPr>
        <w:t xml:space="preserve"> </w:t>
      </w:r>
      <w:r w:rsidRPr="00372400">
        <w:rPr>
          <w:rFonts w:eastAsia="Times New Roman"/>
        </w:rPr>
        <w:t>FT8 and possibly SSB.  His length of stay is unknown.  QSL direct to home call.</w:t>
      </w:r>
    </w:p>
    <w:p w14:paraId="42CF28A5" w14:textId="77777777" w:rsidR="00372400" w:rsidRPr="00372400" w:rsidRDefault="00372400" w:rsidP="00372400">
      <w:pPr>
        <w:rPr>
          <w:rFonts w:eastAsia="Times New Roman"/>
        </w:rPr>
      </w:pPr>
      <w:r w:rsidRPr="00372400">
        <w:rPr>
          <w:rFonts w:eastAsia="Times New Roman"/>
        </w:rPr>
        <w:t xml:space="preserve"> </w:t>
      </w:r>
    </w:p>
    <w:p w14:paraId="20572839" w14:textId="77777777" w:rsidR="00372400" w:rsidRPr="00372400" w:rsidRDefault="00372400" w:rsidP="00372400">
      <w:pPr>
        <w:rPr>
          <w:rFonts w:eastAsia="Times New Roman"/>
        </w:rPr>
      </w:pPr>
      <w:r w:rsidRPr="00372400">
        <w:rPr>
          <w:rFonts w:eastAsia="Times New Roman"/>
          <w:b/>
          <w:bCs/>
        </w:rPr>
        <w:t>PUERTO RICO, KP4.</w:t>
      </w:r>
      <w:r w:rsidRPr="00372400">
        <w:rPr>
          <w:rFonts w:eastAsia="Times New Roman"/>
        </w:rPr>
        <w:t xml:space="preserve">  Two groups of operators are QRV as KP3RE from Culebra Island, IOTA NA-249, and as NP3VI from Vieques Island, IOTA NA-249, until February 23.  Activity is on 80 to 10 meters using CW, SSB and FT8.  QSL both calls via EA5GL.</w:t>
      </w:r>
    </w:p>
    <w:p w14:paraId="4AAEC3DC" w14:textId="77777777" w:rsidR="00372400" w:rsidRPr="00372400" w:rsidRDefault="00372400" w:rsidP="00372400">
      <w:pPr>
        <w:rPr>
          <w:rFonts w:eastAsia="Times New Roman"/>
        </w:rPr>
      </w:pPr>
    </w:p>
    <w:p w14:paraId="2D9CAEC2" w14:textId="77777777" w:rsidR="00372400" w:rsidRPr="00372400" w:rsidRDefault="00372400" w:rsidP="00372400">
      <w:pPr>
        <w:rPr>
          <w:rFonts w:eastAsia="Times New Roman"/>
        </w:rPr>
      </w:pPr>
      <w:r w:rsidRPr="00372400">
        <w:rPr>
          <w:rFonts w:eastAsia="Times New Roman"/>
          <w:b/>
          <w:bCs/>
        </w:rPr>
        <w:t>AUSTRIA, OE.</w:t>
      </w:r>
      <w:r w:rsidRPr="00372400">
        <w:rPr>
          <w:rFonts w:eastAsia="Times New Roman"/>
        </w:rPr>
        <w:t xml:space="preserve">  Special event station 4UNR is QRV from the United Nations Vienna International Center until the end of February in celebration of World Radio Day.  Activity is on 80, 40, 20 and 15 meters using CW and SSB.  QSL via UA3DX.</w:t>
      </w:r>
    </w:p>
    <w:p w14:paraId="6EE9082A" w14:textId="77777777" w:rsidR="00372400" w:rsidRPr="00372400" w:rsidRDefault="00372400" w:rsidP="00372400">
      <w:pPr>
        <w:rPr>
          <w:rFonts w:eastAsia="Times New Roman"/>
        </w:rPr>
      </w:pPr>
    </w:p>
    <w:p w14:paraId="7CEB1C3B" w14:textId="77777777" w:rsidR="00372400" w:rsidRPr="00372400" w:rsidRDefault="00372400" w:rsidP="00372400">
      <w:pPr>
        <w:rPr>
          <w:rFonts w:eastAsia="Times New Roman"/>
        </w:rPr>
      </w:pPr>
      <w:r w:rsidRPr="00372400">
        <w:rPr>
          <w:rFonts w:eastAsia="Times New Roman"/>
          <w:b/>
          <w:bCs/>
        </w:rPr>
        <w:t>COSTA RICA, TI.</w:t>
      </w:r>
      <w:r w:rsidRPr="00372400">
        <w:rPr>
          <w:rFonts w:eastAsia="Times New Roman"/>
        </w:rPr>
        <w:t xml:space="preserve">  Mike, W1USN and Bob, AA1M are QRV as TI5/home calls until March 4.  Activity is on 160 to 10 meters using CW, SSB and FT8.  QSL to home calls.</w:t>
      </w:r>
    </w:p>
    <w:p w14:paraId="62A6EFB4" w14:textId="77777777" w:rsidR="00372400" w:rsidRPr="00372400" w:rsidRDefault="00372400" w:rsidP="00372400">
      <w:pPr>
        <w:rPr>
          <w:rFonts w:eastAsia="Times New Roman"/>
        </w:rPr>
      </w:pPr>
    </w:p>
    <w:p w14:paraId="3946B85D" w14:textId="77777777" w:rsidR="00372400" w:rsidRPr="00372400" w:rsidRDefault="00372400" w:rsidP="00372400">
      <w:pPr>
        <w:rPr>
          <w:rFonts w:eastAsia="Times New Roman"/>
        </w:rPr>
      </w:pPr>
      <w:r w:rsidRPr="00372400">
        <w:rPr>
          <w:rFonts w:eastAsia="Times New Roman"/>
          <w:b/>
          <w:bCs/>
        </w:rPr>
        <w:t>COTE D'IVOIRE, TU.</w:t>
      </w:r>
      <w:r w:rsidRPr="00372400">
        <w:rPr>
          <w:rFonts w:eastAsia="Times New Roman"/>
        </w:rPr>
        <w:t xml:space="preserve">  Petr, OK1BOA, Petr, OK1FCJ and David, OK6DJ will be QRV as TU5PCT from Abidjan from February 24 to 29.  Activity will be on 160 to 10 meters using CW, SSB, RTTY and FT8.  QSL via OK6DJ.</w:t>
      </w:r>
    </w:p>
    <w:p w14:paraId="691B97CE" w14:textId="77777777" w:rsidR="00372400" w:rsidRPr="00372400" w:rsidRDefault="00372400" w:rsidP="00372400">
      <w:pPr>
        <w:rPr>
          <w:rFonts w:eastAsia="Times New Roman"/>
        </w:rPr>
      </w:pPr>
    </w:p>
    <w:p w14:paraId="629BB9BD" w14:textId="77777777" w:rsidR="00372400" w:rsidRPr="00372400" w:rsidRDefault="00372400" w:rsidP="00372400">
      <w:pPr>
        <w:rPr>
          <w:rFonts w:eastAsia="Times New Roman"/>
        </w:rPr>
      </w:pPr>
      <w:r w:rsidRPr="00372400">
        <w:rPr>
          <w:rFonts w:eastAsia="Times New Roman"/>
          <w:b/>
          <w:bCs/>
        </w:rPr>
        <w:t>ST. KITTS AND NEVIS, V4.</w:t>
      </w:r>
      <w:r w:rsidRPr="00372400">
        <w:rPr>
          <w:rFonts w:eastAsia="Times New Roman"/>
        </w:rPr>
        <w:t xml:space="preserve">  John, W5JON is QRV as V47JA from Calypso Bay, St. Kitts, IOTA NA-104, until March 5.  Activity is on 160 to 6 meters, including 60 meters, using SSB and FT8.  QSL direct to home call.</w:t>
      </w:r>
    </w:p>
    <w:p w14:paraId="0B3163D3" w14:textId="77777777" w:rsidR="00372400" w:rsidRPr="00372400" w:rsidRDefault="00372400" w:rsidP="00372400">
      <w:pPr>
        <w:rPr>
          <w:rFonts w:eastAsia="Times New Roman"/>
        </w:rPr>
      </w:pPr>
    </w:p>
    <w:p w14:paraId="2D9C6CFC" w14:textId="226F6EDE" w:rsidR="00372400" w:rsidRPr="00372400" w:rsidRDefault="00372400" w:rsidP="00372400">
      <w:pPr>
        <w:rPr>
          <w:rFonts w:eastAsia="Times New Roman"/>
        </w:rPr>
      </w:pPr>
      <w:r w:rsidRPr="00372400">
        <w:rPr>
          <w:rFonts w:eastAsia="Times New Roman"/>
          <w:b/>
          <w:bCs/>
        </w:rPr>
        <w:t>BRUNEI, V8</w:t>
      </w:r>
      <w:r w:rsidRPr="00372400">
        <w:rPr>
          <w:rFonts w:eastAsia="Times New Roman"/>
        </w:rPr>
        <w:t>,  Special event station V84SHK will be QRV from February</w:t>
      </w:r>
      <w:r w:rsidR="00C27F60">
        <w:rPr>
          <w:rFonts w:eastAsia="Times New Roman"/>
        </w:rPr>
        <w:t xml:space="preserve"> </w:t>
      </w:r>
      <w:r w:rsidRPr="00372400">
        <w:rPr>
          <w:rFonts w:eastAsia="Times New Roman"/>
        </w:rPr>
        <w:t>23 to March 2 in celebration of the 36th Brunei Darussalam Nation Day.  Activity will be on the HF bands using CW, SSB and various digital modes.  QSL via operators' instructions.</w:t>
      </w:r>
    </w:p>
    <w:p w14:paraId="650DD963" w14:textId="77777777" w:rsidR="00372400" w:rsidRPr="00372400" w:rsidRDefault="00372400" w:rsidP="00372400">
      <w:pPr>
        <w:rPr>
          <w:rFonts w:eastAsia="Times New Roman"/>
        </w:rPr>
      </w:pPr>
    </w:p>
    <w:p w14:paraId="5F598823" w14:textId="77777777" w:rsidR="00372400" w:rsidRPr="00372400" w:rsidRDefault="00372400" w:rsidP="00372400">
      <w:pPr>
        <w:rPr>
          <w:rFonts w:eastAsia="Times New Roman"/>
        </w:rPr>
      </w:pPr>
      <w:r w:rsidRPr="00372400">
        <w:rPr>
          <w:rFonts w:eastAsia="Times New Roman"/>
          <w:b/>
          <w:bCs/>
        </w:rPr>
        <w:t>AUSTRALIA, VK.</w:t>
      </w:r>
      <w:r w:rsidRPr="00372400">
        <w:rPr>
          <w:rFonts w:eastAsia="Times New Roman"/>
        </w:rPr>
        <w:t xml:space="preserve">  Will, AA4NC and Ron, AA4VK will be QRV as VK/AA4NC and VK/AA4VK, respectively, from February 24 to 27.  Activity will be holiday style on all HF bands using CW, SSB, FT8 and FT4.  QSL both calls via EA5GL.</w:t>
      </w:r>
    </w:p>
    <w:p w14:paraId="08C88EB8" w14:textId="77777777" w:rsidR="00372400" w:rsidRPr="00372400" w:rsidRDefault="00372400" w:rsidP="00372400">
      <w:pPr>
        <w:rPr>
          <w:rFonts w:eastAsia="Times New Roman"/>
        </w:rPr>
      </w:pPr>
    </w:p>
    <w:p w14:paraId="1117E0D2" w14:textId="77777777" w:rsidR="00372400" w:rsidRPr="00372400" w:rsidRDefault="00372400" w:rsidP="00372400">
      <w:pPr>
        <w:rPr>
          <w:rFonts w:eastAsia="Times New Roman"/>
        </w:rPr>
      </w:pPr>
      <w:r w:rsidRPr="00372400">
        <w:rPr>
          <w:rFonts w:eastAsia="Times New Roman"/>
          <w:b/>
          <w:bCs/>
        </w:rPr>
        <w:t>NORFOLK ISLAND, VK9N.</w:t>
      </w:r>
      <w:r w:rsidRPr="00372400">
        <w:rPr>
          <w:rFonts w:eastAsia="Times New Roman"/>
        </w:rPr>
        <w:t xml:space="preserve">  Will, AA4NC and Ron, AA4VK are QRV as VK9NR and VK9NN, respectively, until February 24.  Activity is holiday style on all HF bands using CW, SSB, FT8 and FT4.  QSL both calls via EA5GL.</w:t>
      </w:r>
    </w:p>
    <w:p w14:paraId="5C187FB3" w14:textId="77777777" w:rsidR="00372400" w:rsidRPr="00372400" w:rsidRDefault="00372400" w:rsidP="00372400">
      <w:pPr>
        <w:rPr>
          <w:rFonts w:eastAsia="Times New Roman"/>
        </w:rPr>
      </w:pPr>
    </w:p>
    <w:p w14:paraId="053D655F" w14:textId="2EAC8343" w:rsidR="00372400" w:rsidRPr="00372400" w:rsidRDefault="00372400" w:rsidP="00372400">
      <w:pPr>
        <w:rPr>
          <w:rFonts w:eastAsia="Times New Roman"/>
        </w:rPr>
      </w:pPr>
      <w:r w:rsidRPr="00372400">
        <w:rPr>
          <w:rFonts w:eastAsia="Times New Roman"/>
          <w:b/>
          <w:bCs/>
        </w:rPr>
        <w:t>SOUTH ORKNEY ISLANDS, VP8.</w:t>
      </w:r>
      <w:r w:rsidRPr="00372400">
        <w:rPr>
          <w:rFonts w:eastAsia="Times New Roman"/>
        </w:rPr>
        <w:t xml:space="preserve">  Members of the Perseverance DX Group are QRV as VP8PJ from Signy Island, IOTA AN-008, until March 5.</w:t>
      </w:r>
      <w:r w:rsidR="00C27F60">
        <w:rPr>
          <w:rFonts w:eastAsia="Times New Roman"/>
        </w:rPr>
        <w:t xml:space="preserve"> </w:t>
      </w:r>
      <w:r w:rsidRPr="00372400">
        <w:rPr>
          <w:rFonts w:eastAsia="Times New Roman"/>
        </w:rPr>
        <w:t xml:space="preserve">Activity is on 160 to 10 meters using CW, SSB, RTTY and FT8 in </w:t>
      </w:r>
      <w:proofErr w:type="spellStart"/>
      <w:r w:rsidRPr="00372400">
        <w:rPr>
          <w:rFonts w:eastAsia="Times New Roman"/>
        </w:rPr>
        <w:t>DXpedition</w:t>
      </w:r>
      <w:proofErr w:type="spellEnd"/>
      <w:r w:rsidRPr="00372400">
        <w:rPr>
          <w:rFonts w:eastAsia="Times New Roman"/>
        </w:rPr>
        <w:t xml:space="preserve"> mode.  QSL via M0URX.</w:t>
      </w:r>
    </w:p>
    <w:p w14:paraId="1F66A5C9" w14:textId="77777777" w:rsidR="00372400" w:rsidRPr="00372400" w:rsidRDefault="00372400" w:rsidP="00372400">
      <w:pPr>
        <w:rPr>
          <w:rFonts w:eastAsia="Times New Roman"/>
        </w:rPr>
      </w:pPr>
    </w:p>
    <w:p w14:paraId="3FF2D34E" w14:textId="77777777" w:rsidR="00372400" w:rsidRPr="00372400" w:rsidRDefault="00372400" w:rsidP="00372400">
      <w:pPr>
        <w:rPr>
          <w:rFonts w:eastAsia="Times New Roman"/>
        </w:rPr>
      </w:pPr>
      <w:r w:rsidRPr="00372400">
        <w:rPr>
          <w:rFonts w:eastAsia="Times New Roman"/>
          <w:b/>
          <w:bCs/>
        </w:rPr>
        <w:t>INDONESIA, YB.</w:t>
      </w:r>
      <w:r w:rsidRPr="00372400">
        <w:rPr>
          <w:rFonts w:eastAsia="Times New Roman"/>
        </w:rPr>
        <w:t xml:space="preserve">  Operators YB8RW, YE8XBN, YE8XW and YF8XAT are QRV as 7I8X from </w:t>
      </w:r>
      <w:proofErr w:type="spellStart"/>
      <w:r w:rsidRPr="00372400">
        <w:rPr>
          <w:rFonts w:eastAsia="Times New Roman"/>
        </w:rPr>
        <w:t>Widi</w:t>
      </w:r>
      <w:proofErr w:type="spellEnd"/>
      <w:r w:rsidRPr="00372400">
        <w:rPr>
          <w:rFonts w:eastAsia="Times New Roman"/>
        </w:rPr>
        <w:t xml:space="preserve"> Island, IOTA OC-145, until February 23, and then </w:t>
      </w:r>
      <w:proofErr w:type="spellStart"/>
      <w:r w:rsidRPr="00372400">
        <w:rPr>
          <w:rFonts w:eastAsia="Times New Roman"/>
        </w:rPr>
        <w:t>Mayu</w:t>
      </w:r>
      <w:proofErr w:type="spellEnd"/>
      <w:r w:rsidRPr="00372400">
        <w:rPr>
          <w:rFonts w:eastAsia="Times New Roman"/>
        </w:rPr>
        <w:t xml:space="preserve"> Island, also IOTA OC-145, until February 29.  Activity is on the HF bands using CW, SSB, RTTY, JT-modes, FT8 and FT4 with three stations active.  QSL via YB8RW.</w:t>
      </w:r>
    </w:p>
    <w:p w14:paraId="666214FA" w14:textId="77777777" w:rsidR="009C2BD7" w:rsidRDefault="009C2BD7" w:rsidP="009C2BD7">
      <w:pPr>
        <w:rPr>
          <w:sz w:val="20"/>
          <w:szCs w:val="20"/>
        </w:rPr>
      </w:pPr>
    </w:p>
    <w:p w14:paraId="2F406478" w14:textId="77777777" w:rsidR="009C2BD7" w:rsidRDefault="009C2BD7" w:rsidP="009C2BD7">
      <w:pPr>
        <w:rPr>
          <w:sz w:val="20"/>
          <w:szCs w:val="20"/>
        </w:rPr>
      </w:pPr>
    </w:p>
    <w:p w14:paraId="45F2D449" w14:textId="77777777" w:rsidR="009C2BD7" w:rsidRDefault="009C2BD7" w:rsidP="009C2BD7">
      <w:pPr>
        <w:rPr>
          <w:sz w:val="20"/>
          <w:szCs w:val="20"/>
        </w:rPr>
      </w:pPr>
    </w:p>
    <w:p w14:paraId="56EAA7FC" w14:textId="77777777" w:rsidR="009C2BD7" w:rsidRDefault="009C2BD7" w:rsidP="009C2BD7">
      <w:pPr>
        <w:rPr>
          <w:sz w:val="20"/>
          <w:szCs w:val="20"/>
        </w:rPr>
      </w:pPr>
    </w:p>
    <w:p w14:paraId="6C2B63A6" w14:textId="033B4877" w:rsidR="009C2BD7" w:rsidRPr="00F800C3" w:rsidRDefault="005A24FE" w:rsidP="009C2BD7">
      <w:pPr>
        <w:rPr>
          <w:color w:val="0563C1" w:themeColor="hyperlink"/>
          <w:sz w:val="20"/>
          <w:szCs w:val="20"/>
          <w:u w:val="single"/>
        </w:rPr>
      </w:pPr>
      <w:hyperlink w:anchor="TOP" w:history="1">
        <w:r w:rsidR="009C2BD7" w:rsidRPr="00F800C3">
          <w:rPr>
            <w:color w:val="0563C1" w:themeColor="hyperlink"/>
            <w:sz w:val="20"/>
            <w:szCs w:val="20"/>
            <w:u w:val="single"/>
          </w:rPr>
          <w:t>TOP^</w:t>
        </w:r>
      </w:hyperlink>
    </w:p>
    <w:p w14:paraId="008F1586" w14:textId="5DBEF87C" w:rsidR="00372400" w:rsidRPr="00372400" w:rsidRDefault="00372400" w:rsidP="00372400">
      <w:pPr>
        <w:rPr>
          <w:rFonts w:eastAsia="Times New Roman"/>
        </w:rPr>
      </w:pPr>
      <w:r w:rsidRPr="00372400">
        <w:rPr>
          <w:rFonts w:eastAsia="Times New Roman"/>
        </w:rPr>
        <w:lastRenderedPageBreak/>
        <w:t>THIS WEEKEND ON THE RADIO.  The CQ 160-Meter SSB Contest, NCCC RTTY Sprint, QRP 80-Meter CW Fox Hunt, NCCC CW Sprint, REF SSB Contest, UK/EI DX CW Contest, SARL Digital Contest and the High Speed Club CW Contest are all on tap for this upcoming weekend.</w:t>
      </w:r>
    </w:p>
    <w:p w14:paraId="0C395FDE" w14:textId="77777777" w:rsidR="00372400" w:rsidRPr="00372400" w:rsidRDefault="00372400" w:rsidP="00372400">
      <w:pPr>
        <w:rPr>
          <w:rFonts w:eastAsia="Times New Roman"/>
        </w:rPr>
      </w:pPr>
    </w:p>
    <w:p w14:paraId="101F853E" w14:textId="77777777" w:rsidR="00372400" w:rsidRPr="00372400" w:rsidRDefault="00372400" w:rsidP="00372400">
      <w:pPr>
        <w:rPr>
          <w:rFonts w:eastAsia="Times New Roman"/>
        </w:rPr>
      </w:pPr>
      <w:r w:rsidRPr="00372400">
        <w:rPr>
          <w:rFonts w:eastAsia="Times New Roman"/>
        </w:rPr>
        <w:t>The QCX CW Challenge is scheduled for February 24.</w:t>
      </w:r>
    </w:p>
    <w:p w14:paraId="24476657" w14:textId="77777777" w:rsidR="00372400" w:rsidRPr="00372400" w:rsidRDefault="00372400" w:rsidP="00372400">
      <w:pPr>
        <w:rPr>
          <w:rFonts w:eastAsia="Times New Roman"/>
        </w:rPr>
      </w:pPr>
    </w:p>
    <w:p w14:paraId="622DEC63" w14:textId="77777777" w:rsidR="00372400" w:rsidRPr="00372400" w:rsidRDefault="00372400" w:rsidP="00372400">
      <w:pPr>
        <w:rPr>
          <w:rFonts w:eastAsia="Times New Roman"/>
        </w:rPr>
      </w:pPr>
      <w:r w:rsidRPr="00372400">
        <w:rPr>
          <w:rFonts w:eastAsia="Times New Roman"/>
        </w:rPr>
        <w:t xml:space="preserve">The QRP 40-Meter CW Fox Hunt, UKEICC 80-Meter CW Contest, Phone Fray, </w:t>
      </w:r>
      <w:proofErr w:type="spellStart"/>
      <w:r w:rsidRPr="00372400">
        <w:rPr>
          <w:rFonts w:eastAsia="Times New Roman"/>
        </w:rPr>
        <w:t>CWops</w:t>
      </w:r>
      <w:proofErr w:type="spellEnd"/>
      <w:r w:rsidRPr="00372400">
        <w:rPr>
          <w:rFonts w:eastAsia="Times New Roman"/>
        </w:rPr>
        <w:t xml:space="preserve"> Mini-CWT Test and SKCC CW Sprint are all scheduled for February 26.</w:t>
      </w:r>
    </w:p>
    <w:p w14:paraId="16D26CD1" w14:textId="77777777" w:rsidR="00372400" w:rsidRPr="00372400" w:rsidRDefault="00372400" w:rsidP="00372400">
      <w:pPr>
        <w:rPr>
          <w:rFonts w:eastAsia="Times New Roman"/>
        </w:rPr>
      </w:pPr>
    </w:p>
    <w:p w14:paraId="21A55DCD" w14:textId="77777777" w:rsidR="00372400" w:rsidRPr="00372400" w:rsidRDefault="00372400" w:rsidP="00372400">
      <w:pPr>
        <w:rPr>
          <w:rFonts w:eastAsia="Times New Roman"/>
        </w:rPr>
      </w:pPr>
      <w:r w:rsidRPr="00372400">
        <w:rPr>
          <w:rFonts w:eastAsia="Times New Roman"/>
        </w:rPr>
        <w:t>Please see February QST, page 81 and the ARRL and WA7BNM Contest Web Sites for details.</w:t>
      </w:r>
    </w:p>
    <w:p w14:paraId="33FCB022" w14:textId="40B71B79" w:rsidR="00F842BE" w:rsidRDefault="00F842BE" w:rsidP="00B647B7">
      <w:pPr>
        <w:rPr>
          <w:rFonts w:eastAsia="Times New Roman"/>
        </w:rPr>
      </w:pPr>
    </w:p>
    <w:p w14:paraId="4BA5C2C8" w14:textId="77777777" w:rsidR="00222F30" w:rsidRPr="00B647B7" w:rsidRDefault="00222F30" w:rsidP="00B647B7">
      <w:pPr>
        <w:rPr>
          <w:rFonts w:eastAsia="Times New Roman"/>
        </w:rPr>
      </w:pPr>
    </w:p>
    <w:p w14:paraId="76F56C2F" w14:textId="77777777" w:rsidR="00B647B7" w:rsidRPr="00B647B7" w:rsidRDefault="005A24FE" w:rsidP="00B647B7">
      <w:pPr>
        <w:rPr>
          <w:rFonts w:eastAsia="Times New Roman"/>
          <w:b/>
          <w:i/>
          <w:iCs/>
          <w:sz w:val="28"/>
          <w:szCs w:val="28"/>
        </w:rPr>
      </w:pPr>
      <w:r>
        <w:rPr>
          <w:rFonts w:eastAsia="Times New Roman"/>
        </w:rPr>
        <w:pict w14:anchorId="2D72ADE6">
          <v:rect id="_x0000_i1040" style="width:0;height:1.5pt" o:hralign="center" o:hrstd="t" o:hr="t" fillcolor="#a0a0a0" stroked="f"/>
        </w:pict>
      </w:r>
    </w:p>
    <w:p w14:paraId="404449D3" w14:textId="77777777" w:rsidR="00B647B7" w:rsidRPr="00B647B7" w:rsidRDefault="00B647B7" w:rsidP="00B647B7">
      <w:pPr>
        <w:rPr>
          <w:rFonts w:eastAsia="Times New Roman"/>
          <w:b/>
          <w:i/>
          <w:color w:val="000000" w:themeColor="text1"/>
          <w:sz w:val="28"/>
          <w:szCs w:val="28"/>
        </w:rPr>
      </w:pPr>
      <w:r w:rsidRPr="00B647B7">
        <w:rPr>
          <w:rFonts w:eastAsia="Times New Roman"/>
          <w:b/>
          <w:i/>
          <w:color w:val="000000" w:themeColor="text1"/>
          <w:sz w:val="28"/>
          <w:szCs w:val="28"/>
        </w:rPr>
        <w:t>Special Events</w:t>
      </w:r>
    </w:p>
    <w:p w14:paraId="16D0FC25" w14:textId="77777777" w:rsidR="00B647B7" w:rsidRPr="00B647B7" w:rsidRDefault="00B647B7" w:rsidP="00B647B7">
      <w:pPr>
        <w:rPr>
          <w:rFonts w:eastAsia="Times New Roman"/>
          <w:bCs/>
          <w:iCs/>
          <w:color w:val="000000" w:themeColor="text1"/>
        </w:rPr>
      </w:pPr>
    </w:p>
    <w:p w14:paraId="79EACF7E" w14:textId="77777777" w:rsidR="00F43EA1" w:rsidRPr="00F43EA1" w:rsidRDefault="00F43EA1" w:rsidP="00F43EA1">
      <w:pPr>
        <w:pStyle w:val="ListParagraph"/>
        <w:numPr>
          <w:ilvl w:val="0"/>
          <w:numId w:val="27"/>
        </w:numPr>
        <w:rPr>
          <w:rFonts w:eastAsia="Times New Roman"/>
          <w:b/>
          <w:bCs/>
          <w:iCs/>
          <w:color w:val="000000" w:themeColor="text1"/>
        </w:rPr>
      </w:pPr>
      <w:r w:rsidRPr="00F43EA1">
        <w:rPr>
          <w:rFonts w:eastAsia="Times New Roman"/>
          <w:b/>
          <w:bCs/>
          <w:iCs/>
          <w:color w:val="000000" w:themeColor="text1"/>
        </w:rPr>
        <w:t>02/26/2020 | Snowbird Field Day</w:t>
      </w:r>
    </w:p>
    <w:p w14:paraId="402715BA" w14:textId="77777777" w:rsidR="00F43EA1" w:rsidRPr="00F43EA1" w:rsidRDefault="00F43EA1" w:rsidP="00F43EA1">
      <w:pPr>
        <w:rPr>
          <w:rFonts w:eastAsia="Times New Roman"/>
          <w:bCs/>
          <w:iCs/>
          <w:color w:val="000000" w:themeColor="text1"/>
        </w:rPr>
      </w:pPr>
      <w:r w:rsidRPr="00F43EA1">
        <w:rPr>
          <w:rFonts w:eastAsia="Times New Roman"/>
          <w:b/>
          <w:bCs/>
          <w:iCs/>
          <w:color w:val="000000" w:themeColor="text1"/>
        </w:rPr>
        <w:t>Feb 26, 1500Z-2100Z, W7ASL</w:t>
      </w:r>
      <w:r w:rsidRPr="00F43EA1">
        <w:rPr>
          <w:rFonts w:eastAsia="Times New Roman"/>
          <w:bCs/>
          <w:iCs/>
          <w:color w:val="000000" w:themeColor="text1"/>
        </w:rPr>
        <w:t>, Mesa, AZ. Sunlife ARC. 14.230 7.200. QSL. Tom Goforth, 4324 E Dragoon Cir, Mesa, AZ 85206. Please see the website for the most up to date information. </w:t>
      </w:r>
      <w:hyperlink r:id="rId169" w:history="1">
        <w:r w:rsidRPr="00F43EA1">
          <w:rPr>
            <w:rStyle w:val="Hyperlink"/>
            <w:rFonts w:eastAsia="Times New Roman"/>
            <w:bCs/>
            <w:iCs/>
          </w:rPr>
          <w:t>https://www.sunlifearc.org/index.php/events/2-uncategorised/28-snowbird-field-day</w:t>
        </w:r>
      </w:hyperlink>
    </w:p>
    <w:p w14:paraId="465CFA2F" w14:textId="0B7D6CE3" w:rsidR="00B647B7" w:rsidRDefault="00B647B7" w:rsidP="00B647B7">
      <w:pPr>
        <w:rPr>
          <w:rFonts w:eastAsia="Times New Roman"/>
          <w:bCs/>
          <w:iCs/>
          <w:color w:val="000000" w:themeColor="text1"/>
        </w:rPr>
      </w:pPr>
    </w:p>
    <w:p w14:paraId="3E97083A" w14:textId="77777777" w:rsidR="00F43EA1" w:rsidRPr="00F43EA1" w:rsidRDefault="00F43EA1" w:rsidP="00F43EA1">
      <w:pPr>
        <w:numPr>
          <w:ilvl w:val="0"/>
          <w:numId w:val="26"/>
        </w:numPr>
        <w:rPr>
          <w:rFonts w:eastAsia="Times New Roman"/>
          <w:b/>
          <w:bCs/>
          <w:iCs/>
          <w:color w:val="000000" w:themeColor="text1"/>
        </w:rPr>
      </w:pPr>
      <w:r w:rsidRPr="00F43EA1">
        <w:rPr>
          <w:rFonts w:eastAsia="Times New Roman"/>
          <w:b/>
          <w:bCs/>
          <w:iCs/>
          <w:color w:val="000000" w:themeColor="text1"/>
        </w:rPr>
        <w:t>02/29/2020 | "2019 Rare Disease Day" Special Event</w:t>
      </w:r>
    </w:p>
    <w:p w14:paraId="43237096" w14:textId="4A222014" w:rsidR="00F43EA1" w:rsidRDefault="00F43EA1" w:rsidP="00F43EA1">
      <w:pPr>
        <w:rPr>
          <w:rFonts w:eastAsia="Times New Roman"/>
          <w:bCs/>
          <w:iCs/>
          <w:color w:val="000000" w:themeColor="text1"/>
        </w:rPr>
      </w:pPr>
      <w:r w:rsidRPr="00F43EA1">
        <w:rPr>
          <w:rFonts w:eastAsia="Times New Roman"/>
          <w:b/>
          <w:bCs/>
          <w:iCs/>
          <w:color w:val="000000" w:themeColor="text1"/>
        </w:rPr>
        <w:t>Feb 29, 0000Z-2359Z, WA4CZD</w:t>
      </w:r>
      <w:r w:rsidRPr="00F43EA1">
        <w:rPr>
          <w:rFonts w:eastAsia="Times New Roman"/>
          <w:bCs/>
          <w:iCs/>
          <w:color w:val="000000" w:themeColor="text1"/>
        </w:rPr>
        <w:t xml:space="preserve">, Sparta, TN. WA4CZD. 14.246 7.246 7.115. QSL. Jill </w:t>
      </w:r>
      <w:proofErr w:type="spellStart"/>
      <w:r w:rsidRPr="00F43EA1">
        <w:rPr>
          <w:rFonts w:eastAsia="Times New Roman"/>
          <w:bCs/>
          <w:iCs/>
          <w:color w:val="000000" w:themeColor="text1"/>
        </w:rPr>
        <w:t>Dybka</w:t>
      </w:r>
      <w:proofErr w:type="spellEnd"/>
      <w:r w:rsidRPr="00F43EA1">
        <w:rPr>
          <w:rFonts w:eastAsia="Times New Roman"/>
          <w:bCs/>
          <w:iCs/>
          <w:color w:val="000000" w:themeColor="text1"/>
        </w:rPr>
        <w:t xml:space="preserve">, WA4CZD, 7737 </w:t>
      </w:r>
      <w:proofErr w:type="spellStart"/>
      <w:r w:rsidRPr="00F43EA1">
        <w:rPr>
          <w:rFonts w:eastAsia="Times New Roman"/>
          <w:bCs/>
          <w:iCs/>
          <w:color w:val="000000" w:themeColor="text1"/>
        </w:rPr>
        <w:t>Sprata</w:t>
      </w:r>
      <w:proofErr w:type="spellEnd"/>
      <w:r w:rsidRPr="00F43EA1">
        <w:rPr>
          <w:rFonts w:eastAsia="Times New Roman"/>
          <w:bCs/>
          <w:iCs/>
          <w:color w:val="000000" w:themeColor="text1"/>
        </w:rPr>
        <w:t xml:space="preserve"> Hwy, Sparta, TN 38583. QSL to home call of WA4CZD including via BURO. Also using </w:t>
      </w:r>
      <w:proofErr w:type="spellStart"/>
      <w:r w:rsidRPr="00F43EA1">
        <w:rPr>
          <w:rFonts w:eastAsia="Times New Roman"/>
          <w:bCs/>
          <w:iCs/>
          <w:color w:val="000000" w:themeColor="text1"/>
        </w:rPr>
        <w:t>LoTW</w:t>
      </w:r>
      <w:proofErr w:type="spellEnd"/>
      <w:r w:rsidRPr="00F43EA1">
        <w:rPr>
          <w:rFonts w:eastAsia="Times New Roman"/>
          <w:bCs/>
          <w:iCs/>
          <w:color w:val="000000" w:themeColor="text1"/>
        </w:rPr>
        <w:t>.</w:t>
      </w:r>
    </w:p>
    <w:p w14:paraId="1A35755C" w14:textId="77777777" w:rsidR="00F43EA1" w:rsidRPr="00F43EA1" w:rsidRDefault="00F43EA1" w:rsidP="00F43EA1">
      <w:pPr>
        <w:rPr>
          <w:rFonts w:eastAsia="Times New Roman"/>
          <w:bCs/>
          <w:iCs/>
          <w:color w:val="000000" w:themeColor="text1"/>
        </w:rPr>
      </w:pPr>
    </w:p>
    <w:p w14:paraId="41A30A53" w14:textId="77777777" w:rsidR="00F43EA1" w:rsidRPr="00F43EA1" w:rsidRDefault="00F43EA1" w:rsidP="00F43EA1">
      <w:pPr>
        <w:numPr>
          <w:ilvl w:val="0"/>
          <w:numId w:val="26"/>
        </w:numPr>
        <w:rPr>
          <w:rFonts w:eastAsia="Times New Roman"/>
          <w:b/>
          <w:bCs/>
          <w:iCs/>
          <w:color w:val="000000" w:themeColor="text1"/>
        </w:rPr>
      </w:pPr>
      <w:r w:rsidRPr="00F43EA1">
        <w:rPr>
          <w:rFonts w:eastAsia="Times New Roman"/>
          <w:b/>
          <w:bCs/>
          <w:iCs/>
          <w:color w:val="000000" w:themeColor="text1"/>
        </w:rPr>
        <w:t>03/01/2020 | Nebraska Statehood Day</w:t>
      </w:r>
    </w:p>
    <w:p w14:paraId="26CFF835" w14:textId="0FE418F3" w:rsidR="00F43EA1" w:rsidRDefault="00F43EA1" w:rsidP="00F43EA1">
      <w:pPr>
        <w:rPr>
          <w:rFonts w:eastAsia="Times New Roman"/>
          <w:bCs/>
          <w:iCs/>
          <w:color w:val="000000" w:themeColor="text1"/>
        </w:rPr>
      </w:pPr>
      <w:r w:rsidRPr="00F43EA1">
        <w:rPr>
          <w:rFonts w:eastAsia="Times New Roman"/>
          <w:b/>
          <w:bCs/>
          <w:iCs/>
          <w:color w:val="000000" w:themeColor="text1"/>
        </w:rPr>
        <w:t>Mar 1, 1300Z-2300Z, N0N</w:t>
      </w:r>
      <w:r w:rsidRPr="00F43EA1">
        <w:rPr>
          <w:rFonts w:eastAsia="Times New Roman"/>
          <w:bCs/>
          <w:iCs/>
          <w:color w:val="000000" w:themeColor="text1"/>
        </w:rPr>
        <w:t>, Lincoln, NE. Southeast Nebraska Amateur Radio Club. 7.180 18.150 14.292 14.265. Certificate &amp; QSL. Charles Bennett, KD0PTK, P.O. Box 67181, Lincoln, NE 68506. Hams will be broadcasting from the 14th floor of the State Capitol building. Clubs across Nebraska are encouraged to participate. Please include SASE. </w:t>
      </w:r>
      <w:hyperlink r:id="rId170" w:history="1">
        <w:r w:rsidRPr="00F43EA1">
          <w:rPr>
            <w:rStyle w:val="Hyperlink"/>
            <w:rFonts w:eastAsia="Times New Roman"/>
            <w:bCs/>
            <w:iCs/>
          </w:rPr>
          <w:t>https://www.facebook.com/SENRC</w:t>
        </w:r>
      </w:hyperlink>
    </w:p>
    <w:p w14:paraId="3C9DE38A" w14:textId="77777777" w:rsidR="00F43EA1" w:rsidRPr="00F43EA1" w:rsidRDefault="00F43EA1" w:rsidP="00F43EA1">
      <w:pPr>
        <w:rPr>
          <w:rFonts w:eastAsia="Times New Roman"/>
          <w:bCs/>
          <w:iCs/>
          <w:color w:val="000000" w:themeColor="text1"/>
        </w:rPr>
      </w:pPr>
    </w:p>
    <w:p w14:paraId="1371CBDE" w14:textId="77777777" w:rsidR="00F43EA1" w:rsidRPr="00F43EA1" w:rsidRDefault="00F43EA1" w:rsidP="00F43EA1">
      <w:pPr>
        <w:numPr>
          <w:ilvl w:val="0"/>
          <w:numId w:val="26"/>
        </w:numPr>
        <w:rPr>
          <w:rFonts w:eastAsia="Times New Roman"/>
          <w:b/>
          <w:bCs/>
          <w:iCs/>
          <w:color w:val="000000" w:themeColor="text1"/>
        </w:rPr>
      </w:pPr>
      <w:r w:rsidRPr="00F43EA1">
        <w:rPr>
          <w:rFonts w:eastAsia="Times New Roman"/>
          <w:b/>
          <w:bCs/>
          <w:iCs/>
          <w:color w:val="000000" w:themeColor="text1"/>
        </w:rPr>
        <w:t>03/05/2020 | C-47 Skytrain</w:t>
      </w:r>
    </w:p>
    <w:p w14:paraId="0FA6C97C" w14:textId="77777777" w:rsidR="00F43EA1" w:rsidRPr="00F43EA1" w:rsidRDefault="00F43EA1" w:rsidP="00F43EA1">
      <w:pPr>
        <w:rPr>
          <w:rFonts w:eastAsia="Times New Roman"/>
          <w:bCs/>
          <w:iCs/>
          <w:color w:val="000000" w:themeColor="text1"/>
        </w:rPr>
      </w:pPr>
      <w:r w:rsidRPr="00F43EA1">
        <w:rPr>
          <w:rFonts w:eastAsia="Times New Roman"/>
          <w:b/>
          <w:bCs/>
          <w:iCs/>
          <w:color w:val="000000" w:themeColor="text1"/>
        </w:rPr>
        <w:t>Mar 5-Mar 12, 0000Z-0000Z, W5S</w:t>
      </w:r>
      <w:r w:rsidRPr="00F43EA1">
        <w:rPr>
          <w:rFonts w:eastAsia="Times New Roman"/>
          <w:bCs/>
          <w:iCs/>
          <w:color w:val="000000" w:themeColor="text1"/>
        </w:rPr>
        <w:t>, Oklahoma City, OK. Mid-Del Amateur Radio Club. 144.200 14.280 7.280. QSL. Mid-Del Amateur Radio Club, P.O. Box 30512, Midwest City, OK 73140. </w:t>
      </w:r>
      <w:hyperlink r:id="rId171" w:history="1">
        <w:r w:rsidRPr="00F43EA1">
          <w:rPr>
            <w:rStyle w:val="Hyperlink"/>
            <w:rFonts w:eastAsia="Times New Roman"/>
            <w:bCs/>
            <w:iCs/>
          </w:rPr>
          <w:t>www.w5mwc.org</w:t>
        </w:r>
      </w:hyperlink>
    </w:p>
    <w:p w14:paraId="65C6F91C" w14:textId="77777777" w:rsidR="00F43EA1" w:rsidRDefault="00F43EA1" w:rsidP="00B647B7">
      <w:pPr>
        <w:rPr>
          <w:rFonts w:eastAsia="Times New Roman"/>
          <w:bCs/>
          <w:iCs/>
          <w:color w:val="000000" w:themeColor="text1"/>
        </w:rPr>
      </w:pPr>
    </w:p>
    <w:p w14:paraId="70CE20FA" w14:textId="77777777" w:rsidR="00B647B7" w:rsidRPr="00B647B7" w:rsidRDefault="005A24FE" w:rsidP="00B647B7">
      <w:pPr>
        <w:rPr>
          <w:rFonts w:eastAsia="Times New Roman"/>
          <w:b/>
          <w:i/>
          <w:sz w:val="28"/>
          <w:szCs w:val="28"/>
        </w:rPr>
      </w:pPr>
      <w:r>
        <w:rPr>
          <w:rFonts w:eastAsia="Times New Roman"/>
        </w:rPr>
        <w:pict w14:anchorId="23860C6D">
          <v:rect id="_x0000_i1041" style="width:0;height:1.5pt" o:hralign="center" o:hrstd="t" o:hr="t" fillcolor="#a0a0a0" stroked="f"/>
        </w:pict>
      </w:r>
    </w:p>
    <w:p w14:paraId="2ED41DB1" w14:textId="77777777" w:rsidR="00B647B7" w:rsidRPr="00B647B7" w:rsidRDefault="00B647B7" w:rsidP="00B647B7">
      <w:pPr>
        <w:rPr>
          <w:rFonts w:eastAsia="Times New Roman"/>
          <w:b/>
          <w:i/>
          <w:sz w:val="28"/>
          <w:szCs w:val="28"/>
        </w:rPr>
      </w:pPr>
      <w:bookmarkStart w:id="31" w:name="contest"/>
      <w:bookmarkEnd w:id="31"/>
      <w:r w:rsidRPr="00B647B7">
        <w:rPr>
          <w:rFonts w:eastAsia="Times New Roman"/>
          <w:b/>
          <w:bCs/>
          <w:noProof/>
        </w:rPr>
        <w:drawing>
          <wp:anchor distT="0" distB="0" distL="114300" distR="114300" simplePos="0" relativeHeight="252021760" behindDoc="1" locked="0" layoutInCell="1" allowOverlap="1" wp14:anchorId="083ACD4C" wp14:editId="52E28DD6">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B647B7">
        <w:rPr>
          <w:rFonts w:eastAsia="Times New Roman"/>
          <w:b/>
          <w:i/>
          <w:sz w:val="28"/>
          <w:szCs w:val="28"/>
        </w:rPr>
        <w:t>ARRL Contest Corner</w:t>
      </w:r>
    </w:p>
    <w:p w14:paraId="1A83E758" w14:textId="77777777" w:rsidR="00B647B7" w:rsidRPr="00B647B7" w:rsidRDefault="00B647B7" w:rsidP="00B647B7">
      <w:pPr>
        <w:rPr>
          <w:rFonts w:eastAsia="Times New Roman"/>
          <w:b/>
          <w:bCs/>
        </w:rPr>
      </w:pPr>
    </w:p>
    <w:p w14:paraId="514EDEDA" w14:textId="77777777" w:rsidR="00B647B7" w:rsidRPr="00B647B7" w:rsidRDefault="00B647B7" w:rsidP="00B647B7">
      <w:pPr>
        <w:rPr>
          <w:rFonts w:eastAsia="Times New Roman"/>
          <w:sz w:val="20"/>
          <w:szCs w:val="20"/>
        </w:rPr>
      </w:pPr>
      <w:r w:rsidRPr="00B647B7">
        <w:rPr>
          <w:rFonts w:eastAsia="Times New Roman"/>
        </w:rPr>
        <w:t xml:space="preserve">An expanded, downloadable version of </w:t>
      </w:r>
      <w:r w:rsidRPr="00B647B7">
        <w:rPr>
          <w:rFonts w:eastAsia="Times New Roman"/>
          <w:i/>
          <w:iCs/>
        </w:rPr>
        <w:t>QST'</w:t>
      </w:r>
      <w:r w:rsidRPr="00B647B7">
        <w:rPr>
          <w:rFonts w:eastAsia="Times New Roman"/>
        </w:rPr>
        <w:t xml:space="preserve">s </w:t>
      </w:r>
      <w:hyperlink r:id="rId173" w:history="1">
        <w:r w:rsidRPr="00B647B7">
          <w:rPr>
            <w:rFonts w:eastAsia="Times New Roman"/>
            <w:b/>
            <w:bCs/>
            <w:color w:val="0563C1" w:themeColor="hyperlink"/>
            <w:sz w:val="28"/>
            <w:szCs w:val="28"/>
            <w:u w:val="single"/>
          </w:rPr>
          <w:t>Contest Corral</w:t>
        </w:r>
      </w:hyperlink>
      <w:r w:rsidRPr="00B647B7">
        <w:rPr>
          <w:rFonts w:eastAsia="Times New Roman"/>
        </w:rPr>
        <w:t xml:space="preserve"> is available as a PDF. Check the sponsor's Web site for information on operating time restrictions and other instructions. </w:t>
      </w:r>
    </w:p>
    <w:p w14:paraId="59C840C3" w14:textId="312E4AA0" w:rsidR="00B647B7" w:rsidRDefault="00B647B7" w:rsidP="00B647B7">
      <w:pPr>
        <w:rPr>
          <w:rFonts w:eastAsia="Times New Roman"/>
          <w:sz w:val="20"/>
          <w:szCs w:val="20"/>
        </w:rPr>
      </w:pPr>
    </w:p>
    <w:p w14:paraId="57F1990A" w14:textId="77777777" w:rsidR="00222F30" w:rsidRPr="00B647B7" w:rsidRDefault="00222F30" w:rsidP="00B647B7">
      <w:pPr>
        <w:rPr>
          <w:rFonts w:eastAsia="Times New Roman"/>
          <w:sz w:val="20"/>
          <w:szCs w:val="20"/>
        </w:rPr>
      </w:pPr>
    </w:p>
    <w:p w14:paraId="7269646F" w14:textId="4A336032" w:rsidR="00B647B7" w:rsidRDefault="00B647B7" w:rsidP="00B647B7">
      <w:pPr>
        <w:rPr>
          <w:rFonts w:eastAsia="Times New Roman"/>
        </w:rPr>
      </w:pPr>
    </w:p>
    <w:p w14:paraId="08436274" w14:textId="1C24B83D" w:rsidR="00050543" w:rsidRDefault="00050543" w:rsidP="00B647B7">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50543" w14:paraId="32F1DB12" w14:textId="77777777" w:rsidTr="006B289D">
        <w:tc>
          <w:tcPr>
            <w:tcW w:w="5395" w:type="dxa"/>
          </w:tcPr>
          <w:p w14:paraId="5952BC0C" w14:textId="77777777" w:rsidR="00050543" w:rsidRPr="00050543" w:rsidRDefault="00050543" w:rsidP="00050543">
            <w:pPr>
              <w:rPr>
                <w:rFonts w:eastAsia="Times New Roman"/>
              </w:rPr>
            </w:pPr>
            <w:r w:rsidRPr="00050543">
              <w:rPr>
                <w:rFonts w:eastAsia="Times New Roman"/>
                <w:b/>
                <w:bCs/>
              </w:rPr>
              <w:t>February 24</w:t>
            </w:r>
          </w:p>
          <w:p w14:paraId="56050E38" w14:textId="77777777" w:rsidR="00050543" w:rsidRPr="00050543" w:rsidRDefault="005A24FE" w:rsidP="00050543">
            <w:pPr>
              <w:numPr>
                <w:ilvl w:val="0"/>
                <w:numId w:val="28"/>
              </w:numPr>
              <w:rPr>
                <w:rFonts w:eastAsia="Times New Roman"/>
              </w:rPr>
            </w:pPr>
            <w:hyperlink r:id="rId174" w:history="1">
              <w:r w:rsidR="00050543" w:rsidRPr="00050543">
                <w:rPr>
                  <w:rStyle w:val="Hyperlink"/>
                  <w:rFonts w:eastAsia="Times New Roman"/>
                </w:rPr>
                <w:t>QCX Challenge</w:t>
              </w:r>
            </w:hyperlink>
          </w:p>
          <w:p w14:paraId="06A08DDC" w14:textId="77777777" w:rsidR="00050543" w:rsidRDefault="00050543" w:rsidP="00B647B7">
            <w:pPr>
              <w:rPr>
                <w:rFonts w:eastAsia="Times New Roman"/>
              </w:rPr>
            </w:pPr>
          </w:p>
        </w:tc>
        <w:tc>
          <w:tcPr>
            <w:tcW w:w="5395" w:type="dxa"/>
          </w:tcPr>
          <w:p w14:paraId="592F3D24" w14:textId="77777777" w:rsidR="00050543" w:rsidRPr="00050543" w:rsidRDefault="00050543" w:rsidP="00050543">
            <w:pPr>
              <w:rPr>
                <w:rFonts w:eastAsia="Times New Roman"/>
              </w:rPr>
            </w:pPr>
            <w:r w:rsidRPr="00050543">
              <w:rPr>
                <w:rFonts w:eastAsia="Times New Roman"/>
                <w:b/>
                <w:bCs/>
              </w:rPr>
              <w:t>February 25</w:t>
            </w:r>
          </w:p>
          <w:p w14:paraId="04496CCB" w14:textId="77777777" w:rsidR="00050543" w:rsidRPr="00050543" w:rsidRDefault="005A24FE" w:rsidP="00050543">
            <w:pPr>
              <w:numPr>
                <w:ilvl w:val="0"/>
                <w:numId w:val="29"/>
              </w:numPr>
              <w:rPr>
                <w:rFonts w:eastAsia="Times New Roman"/>
              </w:rPr>
            </w:pPr>
            <w:hyperlink r:id="rId175" w:history="1">
              <w:r w:rsidR="00050543" w:rsidRPr="00050543">
                <w:rPr>
                  <w:rStyle w:val="Hyperlink"/>
                  <w:rFonts w:eastAsia="Times New Roman"/>
                </w:rPr>
                <w:t>QCX Challenge</w:t>
              </w:r>
            </w:hyperlink>
          </w:p>
          <w:p w14:paraId="586EEFC9" w14:textId="77777777" w:rsidR="00050543" w:rsidRDefault="00050543" w:rsidP="00B647B7">
            <w:pPr>
              <w:rPr>
                <w:rFonts w:eastAsia="Times New Roman"/>
              </w:rPr>
            </w:pPr>
          </w:p>
        </w:tc>
      </w:tr>
    </w:tbl>
    <w:p w14:paraId="706D15FE" w14:textId="77777777" w:rsidR="00F3108F" w:rsidRDefault="00F3108F" w:rsidP="00F3108F">
      <w:pPr>
        <w:rPr>
          <w:sz w:val="20"/>
          <w:szCs w:val="20"/>
        </w:rPr>
      </w:pPr>
    </w:p>
    <w:p w14:paraId="099A0E00" w14:textId="77777777" w:rsidR="00F3108F" w:rsidRDefault="00F3108F" w:rsidP="00F3108F">
      <w:pPr>
        <w:rPr>
          <w:sz w:val="20"/>
          <w:szCs w:val="20"/>
        </w:rPr>
      </w:pPr>
    </w:p>
    <w:p w14:paraId="09DB3C05" w14:textId="77777777" w:rsidR="00F3108F" w:rsidRDefault="00F3108F" w:rsidP="00F3108F">
      <w:pPr>
        <w:rPr>
          <w:sz w:val="20"/>
          <w:szCs w:val="20"/>
        </w:rPr>
      </w:pPr>
    </w:p>
    <w:p w14:paraId="6E51C0C2" w14:textId="7617CB32" w:rsidR="00F3108F" w:rsidRPr="00F800C3" w:rsidRDefault="005A24FE" w:rsidP="00F3108F">
      <w:pPr>
        <w:rPr>
          <w:color w:val="0563C1" w:themeColor="hyperlink"/>
          <w:sz w:val="20"/>
          <w:szCs w:val="20"/>
          <w:u w:val="single"/>
        </w:rPr>
      </w:pPr>
      <w:hyperlink w:anchor="TOP" w:history="1">
        <w:r w:rsidR="00F3108F" w:rsidRPr="00F800C3">
          <w:rPr>
            <w:color w:val="0563C1" w:themeColor="hyperlink"/>
            <w:sz w:val="20"/>
            <w:szCs w:val="20"/>
            <w:u w:val="single"/>
          </w:rPr>
          <w:t>TOP^</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22F30" w:rsidRPr="00222F30" w14:paraId="4F7E309C" w14:textId="77777777" w:rsidTr="006B289D">
        <w:tc>
          <w:tcPr>
            <w:tcW w:w="5395" w:type="dxa"/>
          </w:tcPr>
          <w:p w14:paraId="45872139" w14:textId="77777777" w:rsidR="00222F30" w:rsidRPr="00222F30" w:rsidRDefault="00222F30" w:rsidP="00222F30">
            <w:pPr>
              <w:rPr>
                <w:rFonts w:eastAsia="Times New Roman"/>
              </w:rPr>
            </w:pPr>
            <w:r w:rsidRPr="00222F30">
              <w:rPr>
                <w:rFonts w:eastAsia="Times New Roman"/>
                <w:b/>
                <w:bCs/>
              </w:rPr>
              <w:lastRenderedPageBreak/>
              <w:t>February 26</w:t>
            </w:r>
          </w:p>
          <w:p w14:paraId="6C126AD6" w14:textId="77777777" w:rsidR="00222F30" w:rsidRPr="00222F30" w:rsidRDefault="005A24FE" w:rsidP="00222F30">
            <w:pPr>
              <w:numPr>
                <w:ilvl w:val="0"/>
                <w:numId w:val="30"/>
              </w:numPr>
              <w:rPr>
                <w:rFonts w:eastAsia="Times New Roman"/>
              </w:rPr>
            </w:pPr>
            <w:hyperlink r:id="rId176" w:history="1">
              <w:r w:rsidR="00222F30" w:rsidRPr="00222F30">
                <w:rPr>
                  <w:rStyle w:val="Hyperlink"/>
                  <w:rFonts w:eastAsia="Times New Roman"/>
                </w:rPr>
                <w:t>SKCC Sprint</w:t>
              </w:r>
            </w:hyperlink>
          </w:p>
          <w:p w14:paraId="1999797F" w14:textId="77777777" w:rsidR="00222F30" w:rsidRPr="00222F30" w:rsidRDefault="005A24FE" w:rsidP="00222F30">
            <w:pPr>
              <w:numPr>
                <w:ilvl w:val="0"/>
                <w:numId w:val="30"/>
              </w:numPr>
              <w:rPr>
                <w:rFonts w:eastAsia="Times New Roman"/>
              </w:rPr>
            </w:pPr>
            <w:hyperlink r:id="rId177" w:history="1">
              <w:r w:rsidR="00222F30" w:rsidRPr="00222F30">
                <w:rPr>
                  <w:rStyle w:val="Hyperlink"/>
                  <w:rFonts w:eastAsia="Times New Roman"/>
                </w:rPr>
                <w:t>QRP Fox Hunt</w:t>
              </w:r>
            </w:hyperlink>
          </w:p>
          <w:p w14:paraId="2FD6CA64" w14:textId="77777777" w:rsidR="00222F30" w:rsidRPr="00222F30" w:rsidRDefault="005A24FE" w:rsidP="00222F30">
            <w:pPr>
              <w:numPr>
                <w:ilvl w:val="0"/>
                <w:numId w:val="30"/>
              </w:numPr>
              <w:rPr>
                <w:rFonts w:eastAsia="Times New Roman"/>
              </w:rPr>
            </w:pPr>
            <w:hyperlink r:id="rId178" w:history="1">
              <w:r w:rsidR="00222F30" w:rsidRPr="00222F30">
                <w:rPr>
                  <w:rStyle w:val="Hyperlink"/>
                  <w:rFonts w:eastAsia="Times New Roman"/>
                </w:rPr>
                <w:t>Phone Fray</w:t>
              </w:r>
            </w:hyperlink>
          </w:p>
          <w:p w14:paraId="5E1F1C38" w14:textId="77777777" w:rsidR="00222F30" w:rsidRPr="00222F30" w:rsidRDefault="005A24FE" w:rsidP="00222F30">
            <w:pPr>
              <w:numPr>
                <w:ilvl w:val="0"/>
                <w:numId w:val="30"/>
              </w:numPr>
              <w:rPr>
                <w:rFonts w:eastAsia="Times New Roman"/>
              </w:rPr>
            </w:pPr>
            <w:hyperlink r:id="rId179" w:history="1">
              <w:proofErr w:type="spellStart"/>
              <w:r w:rsidR="00222F30" w:rsidRPr="00222F30">
                <w:rPr>
                  <w:rStyle w:val="Hyperlink"/>
                  <w:rFonts w:eastAsia="Times New Roman"/>
                </w:rPr>
                <w:t>CWops</w:t>
              </w:r>
              <w:proofErr w:type="spellEnd"/>
              <w:r w:rsidR="00222F30" w:rsidRPr="00222F30">
                <w:rPr>
                  <w:rStyle w:val="Hyperlink"/>
                  <w:rFonts w:eastAsia="Times New Roman"/>
                </w:rPr>
                <w:t xml:space="preserve"> Mini-CWT Test</w:t>
              </w:r>
            </w:hyperlink>
          </w:p>
          <w:p w14:paraId="6A8A6B87" w14:textId="77777777" w:rsidR="00222F30" w:rsidRPr="00222F30" w:rsidRDefault="005A24FE" w:rsidP="00222F30">
            <w:pPr>
              <w:numPr>
                <w:ilvl w:val="0"/>
                <w:numId w:val="30"/>
              </w:numPr>
              <w:rPr>
                <w:rFonts w:eastAsia="Times New Roman"/>
              </w:rPr>
            </w:pPr>
            <w:hyperlink r:id="rId180" w:history="1">
              <w:r w:rsidR="00222F30" w:rsidRPr="00222F30">
                <w:rPr>
                  <w:rStyle w:val="Hyperlink"/>
                  <w:rFonts w:eastAsia="Times New Roman"/>
                </w:rPr>
                <w:t>UKEICC 80m Contest</w:t>
              </w:r>
            </w:hyperlink>
          </w:p>
          <w:p w14:paraId="5B4C1C6B" w14:textId="77777777" w:rsidR="00222F30" w:rsidRPr="00222F30" w:rsidRDefault="00222F30" w:rsidP="00222F30">
            <w:pPr>
              <w:rPr>
                <w:rFonts w:eastAsia="Times New Roman"/>
              </w:rPr>
            </w:pPr>
          </w:p>
        </w:tc>
        <w:tc>
          <w:tcPr>
            <w:tcW w:w="5395" w:type="dxa"/>
          </w:tcPr>
          <w:p w14:paraId="11EB10D0" w14:textId="77777777" w:rsidR="00222F30" w:rsidRPr="00222F30" w:rsidRDefault="00222F30" w:rsidP="00222F30">
            <w:pPr>
              <w:rPr>
                <w:rFonts w:eastAsia="Times New Roman"/>
              </w:rPr>
            </w:pPr>
            <w:r w:rsidRPr="00222F30">
              <w:rPr>
                <w:rFonts w:eastAsia="Times New Roman"/>
                <w:b/>
                <w:bCs/>
              </w:rPr>
              <w:t>February 27</w:t>
            </w:r>
          </w:p>
          <w:p w14:paraId="01F0AA2C" w14:textId="77777777" w:rsidR="00222F30" w:rsidRPr="00222F30" w:rsidRDefault="005A24FE" w:rsidP="00222F30">
            <w:pPr>
              <w:numPr>
                <w:ilvl w:val="0"/>
                <w:numId w:val="31"/>
              </w:numPr>
              <w:rPr>
                <w:rFonts w:eastAsia="Times New Roman"/>
              </w:rPr>
            </w:pPr>
            <w:hyperlink r:id="rId181" w:history="1">
              <w:proofErr w:type="spellStart"/>
              <w:r w:rsidR="00222F30" w:rsidRPr="00222F30">
                <w:rPr>
                  <w:rStyle w:val="Hyperlink"/>
                  <w:rFonts w:eastAsia="Times New Roman"/>
                </w:rPr>
                <w:t>CWops</w:t>
              </w:r>
              <w:proofErr w:type="spellEnd"/>
              <w:r w:rsidR="00222F30" w:rsidRPr="00222F30">
                <w:rPr>
                  <w:rStyle w:val="Hyperlink"/>
                  <w:rFonts w:eastAsia="Times New Roman"/>
                </w:rPr>
                <w:t xml:space="preserve"> Mini-CWT Test</w:t>
              </w:r>
            </w:hyperlink>
          </w:p>
          <w:p w14:paraId="08BD0CB7" w14:textId="77777777" w:rsidR="00222F30" w:rsidRPr="00222F30" w:rsidRDefault="005A24FE" w:rsidP="00222F30">
            <w:pPr>
              <w:numPr>
                <w:ilvl w:val="0"/>
                <w:numId w:val="31"/>
              </w:numPr>
              <w:rPr>
                <w:rFonts w:eastAsia="Times New Roman"/>
              </w:rPr>
            </w:pPr>
            <w:hyperlink r:id="rId182" w:history="1">
              <w:r w:rsidR="00222F30" w:rsidRPr="00222F30">
                <w:rPr>
                  <w:rStyle w:val="Hyperlink"/>
                  <w:rFonts w:eastAsia="Times New Roman"/>
                </w:rPr>
                <w:t>RSGB 80m Club Championship, CW</w:t>
              </w:r>
            </w:hyperlink>
          </w:p>
          <w:p w14:paraId="579D7AD5" w14:textId="77777777" w:rsidR="00222F30" w:rsidRPr="00222F30" w:rsidRDefault="00222F30" w:rsidP="00222F30">
            <w:pPr>
              <w:rPr>
                <w:rFonts w:eastAsia="Times New Roman"/>
              </w:rPr>
            </w:pPr>
          </w:p>
        </w:tc>
      </w:tr>
      <w:tr w:rsidR="00222F30" w:rsidRPr="00222F30" w14:paraId="6D755D55" w14:textId="77777777" w:rsidTr="006B289D">
        <w:tc>
          <w:tcPr>
            <w:tcW w:w="5395" w:type="dxa"/>
          </w:tcPr>
          <w:p w14:paraId="371BA92A" w14:textId="77777777" w:rsidR="00222F30" w:rsidRPr="00222F30" w:rsidRDefault="00222F30" w:rsidP="00222F30">
            <w:pPr>
              <w:rPr>
                <w:rFonts w:eastAsia="Times New Roman"/>
              </w:rPr>
            </w:pPr>
            <w:r w:rsidRPr="00222F30">
              <w:rPr>
                <w:rFonts w:eastAsia="Times New Roman"/>
                <w:b/>
                <w:bCs/>
              </w:rPr>
              <w:t>February 28</w:t>
            </w:r>
          </w:p>
          <w:p w14:paraId="3B357797" w14:textId="77777777" w:rsidR="00222F30" w:rsidRPr="00222F30" w:rsidRDefault="005A24FE" w:rsidP="00222F30">
            <w:pPr>
              <w:numPr>
                <w:ilvl w:val="0"/>
                <w:numId w:val="32"/>
              </w:numPr>
              <w:rPr>
                <w:rFonts w:eastAsia="Times New Roman"/>
              </w:rPr>
            </w:pPr>
            <w:hyperlink r:id="rId183" w:history="1">
              <w:r w:rsidR="00222F30" w:rsidRPr="00222F30">
                <w:rPr>
                  <w:rStyle w:val="Hyperlink"/>
                  <w:rFonts w:eastAsia="Times New Roman"/>
                </w:rPr>
                <w:t>NCCC RTTY Sprint</w:t>
              </w:r>
            </w:hyperlink>
          </w:p>
          <w:p w14:paraId="0D39B2B3" w14:textId="77777777" w:rsidR="00222F30" w:rsidRPr="00222F30" w:rsidRDefault="005A24FE" w:rsidP="00222F30">
            <w:pPr>
              <w:numPr>
                <w:ilvl w:val="0"/>
                <w:numId w:val="32"/>
              </w:numPr>
              <w:rPr>
                <w:rFonts w:eastAsia="Times New Roman"/>
              </w:rPr>
            </w:pPr>
            <w:hyperlink r:id="rId184" w:history="1">
              <w:r w:rsidR="00222F30" w:rsidRPr="00222F30">
                <w:rPr>
                  <w:rStyle w:val="Hyperlink"/>
                  <w:rFonts w:eastAsia="Times New Roman"/>
                </w:rPr>
                <w:t>QRP Fox Hunt</w:t>
              </w:r>
            </w:hyperlink>
          </w:p>
          <w:p w14:paraId="79894481" w14:textId="77777777" w:rsidR="00222F30" w:rsidRPr="00222F30" w:rsidRDefault="005A24FE" w:rsidP="00222F30">
            <w:pPr>
              <w:numPr>
                <w:ilvl w:val="0"/>
                <w:numId w:val="32"/>
              </w:numPr>
              <w:rPr>
                <w:rFonts w:eastAsia="Times New Roman"/>
              </w:rPr>
            </w:pPr>
            <w:hyperlink r:id="rId185" w:history="1">
              <w:r w:rsidR="00222F30" w:rsidRPr="00222F30">
                <w:rPr>
                  <w:rStyle w:val="Hyperlink"/>
                  <w:rFonts w:eastAsia="Times New Roman"/>
                </w:rPr>
                <w:t>NCCC Sprint</w:t>
              </w:r>
            </w:hyperlink>
          </w:p>
          <w:p w14:paraId="22161402" w14:textId="77777777" w:rsidR="00222F30" w:rsidRPr="00222F30" w:rsidRDefault="00222F30" w:rsidP="00222F30">
            <w:pPr>
              <w:rPr>
                <w:rFonts w:eastAsia="Times New Roman"/>
              </w:rPr>
            </w:pPr>
          </w:p>
        </w:tc>
        <w:tc>
          <w:tcPr>
            <w:tcW w:w="5395" w:type="dxa"/>
          </w:tcPr>
          <w:p w14:paraId="440A500B" w14:textId="77777777" w:rsidR="00222F30" w:rsidRPr="00222F30" w:rsidRDefault="00222F30" w:rsidP="00222F30">
            <w:pPr>
              <w:rPr>
                <w:rFonts w:eastAsia="Times New Roman"/>
              </w:rPr>
            </w:pPr>
            <w:r w:rsidRPr="00222F30">
              <w:rPr>
                <w:rFonts w:eastAsia="Times New Roman"/>
                <w:b/>
                <w:bCs/>
              </w:rPr>
              <w:t>February 29</w:t>
            </w:r>
          </w:p>
          <w:p w14:paraId="5AAD7C21" w14:textId="77777777" w:rsidR="00222F30" w:rsidRPr="00222F30" w:rsidRDefault="005A24FE" w:rsidP="00222F30">
            <w:pPr>
              <w:numPr>
                <w:ilvl w:val="0"/>
                <w:numId w:val="33"/>
              </w:numPr>
              <w:rPr>
                <w:rFonts w:eastAsia="Times New Roman"/>
              </w:rPr>
            </w:pPr>
            <w:hyperlink r:id="rId186" w:history="1">
              <w:r w:rsidR="00222F30" w:rsidRPr="00222F30">
                <w:rPr>
                  <w:rStyle w:val="Hyperlink"/>
                  <w:rFonts w:eastAsia="Times New Roman"/>
                </w:rPr>
                <w:t>Feld Hell Sprint</w:t>
              </w:r>
            </w:hyperlink>
          </w:p>
          <w:p w14:paraId="4C7FD86D" w14:textId="77777777" w:rsidR="00222F30" w:rsidRPr="00222F30" w:rsidRDefault="005A24FE" w:rsidP="00222F30">
            <w:pPr>
              <w:numPr>
                <w:ilvl w:val="0"/>
                <w:numId w:val="33"/>
              </w:numPr>
              <w:rPr>
                <w:rFonts w:eastAsia="Times New Roman"/>
              </w:rPr>
            </w:pPr>
            <w:hyperlink r:id="rId187" w:history="1">
              <w:proofErr w:type="spellStart"/>
              <w:r w:rsidR="00222F30" w:rsidRPr="00222F30">
                <w:rPr>
                  <w:rStyle w:val="Hyperlink"/>
                  <w:rFonts w:eastAsia="Times New Roman"/>
                </w:rPr>
                <w:t>FTn</w:t>
              </w:r>
              <w:proofErr w:type="spellEnd"/>
              <w:r w:rsidR="00222F30" w:rsidRPr="00222F30">
                <w:rPr>
                  <w:rStyle w:val="Hyperlink"/>
                  <w:rFonts w:eastAsia="Times New Roman"/>
                </w:rPr>
                <w:t xml:space="preserve"> DX Contest</w:t>
              </w:r>
            </w:hyperlink>
          </w:p>
          <w:p w14:paraId="5F9EB0A7" w14:textId="77777777" w:rsidR="00222F30" w:rsidRPr="00222F30" w:rsidRDefault="005A24FE" w:rsidP="00222F30">
            <w:pPr>
              <w:numPr>
                <w:ilvl w:val="0"/>
                <w:numId w:val="33"/>
              </w:numPr>
              <w:rPr>
                <w:rFonts w:eastAsia="Times New Roman"/>
              </w:rPr>
            </w:pPr>
            <w:hyperlink r:id="rId188" w:history="1">
              <w:r w:rsidR="00222F30" w:rsidRPr="00222F30">
                <w:rPr>
                  <w:rStyle w:val="Hyperlink"/>
                  <w:rFonts w:eastAsia="Times New Roman"/>
                </w:rPr>
                <w:t>UBA DX Contest, CW</w:t>
              </w:r>
            </w:hyperlink>
          </w:p>
          <w:p w14:paraId="65EBD573" w14:textId="77777777" w:rsidR="00222F30" w:rsidRPr="00222F30" w:rsidRDefault="005A24FE" w:rsidP="00222F30">
            <w:pPr>
              <w:numPr>
                <w:ilvl w:val="0"/>
                <w:numId w:val="33"/>
              </w:numPr>
              <w:rPr>
                <w:rFonts w:eastAsia="Times New Roman"/>
              </w:rPr>
            </w:pPr>
            <w:hyperlink r:id="rId189" w:history="1">
              <w:r w:rsidR="00222F30" w:rsidRPr="00222F30">
                <w:rPr>
                  <w:rStyle w:val="Hyperlink"/>
                  <w:rFonts w:eastAsia="Times New Roman"/>
                </w:rPr>
                <w:t>South Carolina QSO Party</w:t>
              </w:r>
            </w:hyperlink>
          </w:p>
          <w:p w14:paraId="2368945D" w14:textId="77777777" w:rsidR="00222F30" w:rsidRPr="00222F30" w:rsidRDefault="005A24FE" w:rsidP="00222F30">
            <w:pPr>
              <w:numPr>
                <w:ilvl w:val="0"/>
                <w:numId w:val="33"/>
              </w:numPr>
              <w:rPr>
                <w:rFonts w:eastAsia="Times New Roman"/>
              </w:rPr>
            </w:pPr>
            <w:hyperlink r:id="rId190" w:history="1">
              <w:r w:rsidR="00222F30" w:rsidRPr="00222F30">
                <w:rPr>
                  <w:rStyle w:val="Hyperlink"/>
                  <w:rFonts w:eastAsia="Times New Roman"/>
                </w:rPr>
                <w:t>NA Collegiate Championship, RTTY</w:t>
              </w:r>
            </w:hyperlink>
          </w:p>
          <w:p w14:paraId="7E1089B9" w14:textId="77777777" w:rsidR="00222F30" w:rsidRPr="00222F30" w:rsidRDefault="005A24FE" w:rsidP="00222F30">
            <w:pPr>
              <w:numPr>
                <w:ilvl w:val="0"/>
                <w:numId w:val="33"/>
              </w:numPr>
              <w:rPr>
                <w:rFonts w:eastAsia="Times New Roman"/>
              </w:rPr>
            </w:pPr>
            <w:hyperlink r:id="rId191" w:history="1">
              <w:r w:rsidR="00222F30" w:rsidRPr="00222F30">
                <w:rPr>
                  <w:rStyle w:val="Hyperlink"/>
                  <w:rFonts w:eastAsia="Times New Roman"/>
                  <w:b/>
                  <w:bCs/>
                </w:rPr>
                <w:t>North American QSO Party, RTTY</w:t>
              </w:r>
            </w:hyperlink>
          </w:p>
          <w:p w14:paraId="5B808B85" w14:textId="77777777" w:rsidR="00222F30" w:rsidRPr="00222F30" w:rsidRDefault="00222F30" w:rsidP="00222F30">
            <w:pPr>
              <w:rPr>
                <w:rFonts w:eastAsia="Times New Roman"/>
              </w:rPr>
            </w:pPr>
          </w:p>
        </w:tc>
      </w:tr>
      <w:tr w:rsidR="00222F30" w:rsidRPr="00222F30" w14:paraId="60E43323" w14:textId="77777777" w:rsidTr="006B289D">
        <w:tc>
          <w:tcPr>
            <w:tcW w:w="5395" w:type="dxa"/>
          </w:tcPr>
          <w:p w14:paraId="4A8A74EC" w14:textId="77777777" w:rsidR="00222F30" w:rsidRPr="00222F30" w:rsidRDefault="00222F30" w:rsidP="00222F30">
            <w:pPr>
              <w:rPr>
                <w:rFonts w:eastAsia="Times New Roman"/>
              </w:rPr>
            </w:pPr>
            <w:r w:rsidRPr="00222F30">
              <w:rPr>
                <w:rFonts w:eastAsia="Times New Roman"/>
                <w:b/>
                <w:bCs/>
              </w:rPr>
              <w:t>March 1</w:t>
            </w:r>
          </w:p>
          <w:p w14:paraId="3CB46311" w14:textId="77777777" w:rsidR="00222F30" w:rsidRPr="00222F30" w:rsidRDefault="005A24FE" w:rsidP="00222F30">
            <w:pPr>
              <w:numPr>
                <w:ilvl w:val="0"/>
                <w:numId w:val="34"/>
              </w:numPr>
              <w:rPr>
                <w:rFonts w:eastAsia="Times New Roman"/>
              </w:rPr>
            </w:pPr>
            <w:hyperlink r:id="rId192" w:history="1">
              <w:r w:rsidR="00222F30" w:rsidRPr="00222F30">
                <w:rPr>
                  <w:rStyle w:val="Hyperlink"/>
                  <w:rFonts w:eastAsia="Times New Roman"/>
                </w:rPr>
                <w:t>NSARA Contest</w:t>
              </w:r>
            </w:hyperlink>
          </w:p>
          <w:p w14:paraId="6F495B24" w14:textId="77777777" w:rsidR="00222F30" w:rsidRPr="00222F30" w:rsidRDefault="005A24FE" w:rsidP="00222F30">
            <w:pPr>
              <w:numPr>
                <w:ilvl w:val="0"/>
                <w:numId w:val="34"/>
              </w:numPr>
              <w:rPr>
                <w:rFonts w:eastAsia="Times New Roman"/>
              </w:rPr>
            </w:pPr>
            <w:hyperlink r:id="rId193" w:history="1">
              <w:r w:rsidR="00222F30" w:rsidRPr="00222F30">
                <w:rPr>
                  <w:rStyle w:val="Hyperlink"/>
                  <w:rFonts w:eastAsia="Times New Roman"/>
                </w:rPr>
                <w:t>SARL Hamnet 40m Simulated Emergency Contest</w:t>
              </w:r>
            </w:hyperlink>
          </w:p>
          <w:p w14:paraId="6C3A575B" w14:textId="77777777" w:rsidR="00222F30" w:rsidRPr="00222F30" w:rsidRDefault="005A24FE" w:rsidP="00222F30">
            <w:pPr>
              <w:numPr>
                <w:ilvl w:val="0"/>
                <w:numId w:val="34"/>
              </w:numPr>
              <w:rPr>
                <w:rFonts w:eastAsia="Times New Roman"/>
              </w:rPr>
            </w:pPr>
            <w:hyperlink r:id="rId194" w:history="1">
              <w:r w:rsidR="00222F30" w:rsidRPr="00222F30">
                <w:rPr>
                  <w:rStyle w:val="Hyperlink"/>
                  <w:rFonts w:eastAsia="Times New Roman"/>
                </w:rPr>
                <w:t>North Carolina QSO Party</w:t>
              </w:r>
            </w:hyperlink>
          </w:p>
          <w:p w14:paraId="153631D3" w14:textId="77777777" w:rsidR="00222F30" w:rsidRPr="00222F30" w:rsidRDefault="00222F30" w:rsidP="00222F30">
            <w:pPr>
              <w:rPr>
                <w:rFonts w:eastAsia="Times New Roman"/>
              </w:rPr>
            </w:pPr>
          </w:p>
        </w:tc>
        <w:tc>
          <w:tcPr>
            <w:tcW w:w="5395" w:type="dxa"/>
          </w:tcPr>
          <w:p w14:paraId="5B22378E" w14:textId="77777777" w:rsidR="00222F30" w:rsidRPr="00222F30" w:rsidRDefault="00222F30" w:rsidP="00222F30">
            <w:pPr>
              <w:rPr>
                <w:rFonts w:eastAsia="Times New Roman"/>
              </w:rPr>
            </w:pPr>
            <w:r w:rsidRPr="00222F30">
              <w:rPr>
                <w:rFonts w:eastAsia="Times New Roman"/>
                <w:b/>
                <w:bCs/>
              </w:rPr>
              <w:t>March 2</w:t>
            </w:r>
          </w:p>
          <w:p w14:paraId="4ABA1C80" w14:textId="77777777" w:rsidR="00222F30" w:rsidRPr="00222F30" w:rsidRDefault="005A24FE" w:rsidP="00222F30">
            <w:pPr>
              <w:numPr>
                <w:ilvl w:val="0"/>
                <w:numId w:val="27"/>
              </w:numPr>
              <w:rPr>
                <w:rFonts w:eastAsia="Times New Roman"/>
              </w:rPr>
            </w:pPr>
            <w:hyperlink r:id="rId195" w:history="1">
              <w:r w:rsidR="00222F30" w:rsidRPr="00222F30">
                <w:rPr>
                  <w:rStyle w:val="Hyperlink"/>
                  <w:rFonts w:eastAsia="Times New Roman"/>
                </w:rPr>
                <w:t>RSGB 80m Club Championship, Data</w:t>
              </w:r>
            </w:hyperlink>
          </w:p>
        </w:tc>
      </w:tr>
      <w:tr w:rsidR="00222F30" w:rsidRPr="00222F30" w14:paraId="6B83BCEE" w14:textId="77777777" w:rsidTr="006B289D">
        <w:tc>
          <w:tcPr>
            <w:tcW w:w="5395" w:type="dxa"/>
          </w:tcPr>
          <w:p w14:paraId="2D8AC159" w14:textId="77777777" w:rsidR="00222F30" w:rsidRPr="00222F30" w:rsidRDefault="00222F30" w:rsidP="00222F30">
            <w:pPr>
              <w:rPr>
                <w:rFonts w:eastAsia="Times New Roman"/>
              </w:rPr>
            </w:pPr>
            <w:r w:rsidRPr="00222F30">
              <w:rPr>
                <w:rFonts w:eastAsia="Times New Roman"/>
                <w:b/>
                <w:bCs/>
              </w:rPr>
              <w:t>March 3</w:t>
            </w:r>
          </w:p>
          <w:p w14:paraId="3F2841EF" w14:textId="77777777" w:rsidR="00222F30" w:rsidRPr="00222F30" w:rsidRDefault="005A24FE" w:rsidP="00222F30">
            <w:pPr>
              <w:numPr>
                <w:ilvl w:val="0"/>
                <w:numId w:val="36"/>
              </w:numPr>
              <w:rPr>
                <w:rFonts w:eastAsia="Times New Roman"/>
              </w:rPr>
            </w:pPr>
            <w:hyperlink r:id="rId196" w:history="1">
              <w:r w:rsidR="00222F30" w:rsidRPr="00222F30">
                <w:rPr>
                  <w:rStyle w:val="Hyperlink"/>
                  <w:rFonts w:eastAsia="Times New Roman"/>
                </w:rPr>
                <w:t>ARS Spartan Sprint</w:t>
              </w:r>
            </w:hyperlink>
          </w:p>
          <w:p w14:paraId="0676360F" w14:textId="77777777" w:rsidR="00222F30" w:rsidRPr="00222F30" w:rsidRDefault="005A24FE" w:rsidP="00222F30">
            <w:pPr>
              <w:rPr>
                <w:rFonts w:eastAsia="Times New Roman"/>
              </w:rPr>
            </w:pPr>
            <w:hyperlink r:id="rId197" w:history="1">
              <w:r w:rsidR="00222F30" w:rsidRPr="00222F30">
                <w:rPr>
                  <w:rStyle w:val="Hyperlink"/>
                  <w:rFonts w:eastAsia="Times New Roman"/>
                </w:rPr>
                <w:t>AGCW YL-CW Party</w:t>
              </w:r>
            </w:hyperlink>
          </w:p>
        </w:tc>
        <w:tc>
          <w:tcPr>
            <w:tcW w:w="5395" w:type="dxa"/>
          </w:tcPr>
          <w:p w14:paraId="000494D3" w14:textId="77777777" w:rsidR="00222F30" w:rsidRPr="00222F30" w:rsidRDefault="00222F30" w:rsidP="00222F30">
            <w:pPr>
              <w:rPr>
                <w:rFonts w:eastAsia="Times New Roman"/>
              </w:rPr>
            </w:pPr>
            <w:r w:rsidRPr="00222F30">
              <w:rPr>
                <w:rFonts w:eastAsia="Times New Roman"/>
                <w:b/>
                <w:bCs/>
              </w:rPr>
              <w:t>March 4</w:t>
            </w:r>
          </w:p>
          <w:p w14:paraId="4ACE1F0B" w14:textId="77777777" w:rsidR="00222F30" w:rsidRPr="00222F30" w:rsidRDefault="005A24FE" w:rsidP="00222F30">
            <w:pPr>
              <w:numPr>
                <w:ilvl w:val="0"/>
                <w:numId w:val="37"/>
              </w:numPr>
              <w:rPr>
                <w:rFonts w:eastAsia="Times New Roman"/>
              </w:rPr>
            </w:pPr>
            <w:hyperlink r:id="rId198" w:history="1">
              <w:r w:rsidR="00222F30" w:rsidRPr="00222F30">
                <w:rPr>
                  <w:rStyle w:val="Hyperlink"/>
                  <w:rFonts w:eastAsia="Times New Roman"/>
                </w:rPr>
                <w:t>QRP Fox Hunt</w:t>
              </w:r>
            </w:hyperlink>
          </w:p>
          <w:p w14:paraId="6089D245" w14:textId="77777777" w:rsidR="00222F30" w:rsidRPr="00222F30" w:rsidRDefault="005A24FE" w:rsidP="00222F30">
            <w:pPr>
              <w:numPr>
                <w:ilvl w:val="0"/>
                <w:numId w:val="37"/>
              </w:numPr>
              <w:rPr>
                <w:rFonts w:eastAsia="Times New Roman"/>
              </w:rPr>
            </w:pPr>
            <w:hyperlink r:id="rId199" w:history="1">
              <w:r w:rsidR="00222F30" w:rsidRPr="00222F30">
                <w:rPr>
                  <w:rStyle w:val="Hyperlink"/>
                  <w:rFonts w:eastAsia="Times New Roman"/>
                </w:rPr>
                <w:t>Phone Fray</w:t>
              </w:r>
            </w:hyperlink>
          </w:p>
          <w:p w14:paraId="225490A3" w14:textId="77777777" w:rsidR="00222F30" w:rsidRPr="00222F30" w:rsidRDefault="005A24FE" w:rsidP="00222F30">
            <w:pPr>
              <w:numPr>
                <w:ilvl w:val="0"/>
                <w:numId w:val="37"/>
              </w:numPr>
              <w:rPr>
                <w:rFonts w:eastAsia="Times New Roman"/>
              </w:rPr>
            </w:pPr>
            <w:hyperlink r:id="rId200" w:history="1">
              <w:proofErr w:type="spellStart"/>
              <w:r w:rsidR="00222F30" w:rsidRPr="00222F30">
                <w:rPr>
                  <w:rStyle w:val="Hyperlink"/>
                  <w:rFonts w:eastAsia="Times New Roman"/>
                </w:rPr>
                <w:t>CWops</w:t>
              </w:r>
              <w:proofErr w:type="spellEnd"/>
              <w:r w:rsidR="00222F30" w:rsidRPr="00222F30">
                <w:rPr>
                  <w:rStyle w:val="Hyperlink"/>
                  <w:rFonts w:eastAsia="Times New Roman"/>
                </w:rPr>
                <w:t xml:space="preserve"> Mini-CWT Test</w:t>
              </w:r>
            </w:hyperlink>
          </w:p>
          <w:p w14:paraId="213D8273" w14:textId="77777777" w:rsidR="00222F30" w:rsidRPr="00222F30" w:rsidRDefault="005A24FE" w:rsidP="00222F30">
            <w:pPr>
              <w:numPr>
                <w:ilvl w:val="0"/>
                <w:numId w:val="37"/>
              </w:numPr>
              <w:rPr>
                <w:rFonts w:eastAsia="Times New Roman"/>
              </w:rPr>
            </w:pPr>
            <w:hyperlink r:id="rId201" w:history="1">
              <w:r w:rsidR="00222F30" w:rsidRPr="00222F30">
                <w:rPr>
                  <w:rStyle w:val="Hyperlink"/>
                  <w:rFonts w:eastAsia="Times New Roman"/>
                </w:rPr>
                <w:t>UKEICC 80m Contest</w:t>
              </w:r>
            </w:hyperlink>
          </w:p>
          <w:p w14:paraId="4FC24952" w14:textId="77777777" w:rsidR="00222F30" w:rsidRPr="00222F30" w:rsidRDefault="00222F30" w:rsidP="00222F30">
            <w:pPr>
              <w:rPr>
                <w:rFonts w:eastAsia="Times New Roman"/>
              </w:rPr>
            </w:pPr>
          </w:p>
        </w:tc>
      </w:tr>
    </w:tbl>
    <w:p w14:paraId="72C7340A" w14:textId="77777777" w:rsidR="00222F30" w:rsidRPr="00B647B7" w:rsidRDefault="00222F30" w:rsidP="00B647B7">
      <w:pPr>
        <w:rPr>
          <w:rFonts w:eastAsia="Times New Roman"/>
        </w:rPr>
      </w:pPr>
    </w:p>
    <w:p w14:paraId="503EF03B" w14:textId="77777777" w:rsidR="00B647B7" w:rsidRPr="00B647B7" w:rsidRDefault="00B647B7" w:rsidP="00B647B7">
      <w:pPr>
        <w:rPr>
          <w:rFonts w:eastAsia="Times New Roman"/>
        </w:rPr>
      </w:pPr>
    </w:p>
    <w:p w14:paraId="1992F5A8" w14:textId="77777777" w:rsidR="00B647B7" w:rsidRPr="00B647B7" w:rsidRDefault="005A24FE" w:rsidP="00B647B7">
      <w:pPr>
        <w:rPr>
          <w:rFonts w:eastAsia="Times New Roman"/>
          <w:b/>
          <w:i/>
          <w:color w:val="000000" w:themeColor="text1"/>
          <w:sz w:val="28"/>
          <w:szCs w:val="28"/>
        </w:rPr>
      </w:pPr>
      <w:r>
        <w:rPr>
          <w:rFonts w:eastAsia="Times New Roman"/>
        </w:rPr>
        <w:pict w14:anchorId="68976A17">
          <v:rect id="_x0000_i1042" style="width:0;height:1.5pt" o:hralign="center" o:hrstd="t" o:hr="t" fillcolor="#a0a0a0" stroked="f"/>
        </w:pict>
      </w:r>
    </w:p>
    <w:p w14:paraId="35E6E8ED" w14:textId="77777777" w:rsidR="00B647B7" w:rsidRPr="00B647B7" w:rsidRDefault="00B647B7" w:rsidP="00B647B7">
      <w:pPr>
        <w:rPr>
          <w:rFonts w:eastAsia="Times New Roman"/>
          <w:b/>
          <w:i/>
          <w:color w:val="000000" w:themeColor="text1"/>
          <w:sz w:val="28"/>
          <w:szCs w:val="28"/>
        </w:rPr>
      </w:pPr>
      <w:r w:rsidRPr="00B647B7">
        <w:rPr>
          <w:rFonts w:eastAsia="Times New Roman"/>
          <w:b/>
          <w:i/>
          <w:color w:val="000000" w:themeColor="text1"/>
          <w:sz w:val="28"/>
          <w:szCs w:val="28"/>
        </w:rPr>
        <w:t xml:space="preserve">Attention ALL Ohio… </w:t>
      </w:r>
    </w:p>
    <w:p w14:paraId="76829D18" w14:textId="77777777" w:rsidR="00B647B7" w:rsidRPr="00B647B7" w:rsidRDefault="00B647B7" w:rsidP="00B647B7">
      <w:pPr>
        <w:rPr>
          <w:rFonts w:eastAsia="Times New Roman"/>
          <w:bCs/>
          <w:color w:val="000000" w:themeColor="text1"/>
        </w:rPr>
      </w:pPr>
    </w:p>
    <w:p w14:paraId="0BD18920" w14:textId="77777777" w:rsidR="00B647B7" w:rsidRPr="00B647B7" w:rsidRDefault="00B647B7" w:rsidP="00B647B7">
      <w:pPr>
        <w:rPr>
          <w:rFonts w:eastAsia="Times New Roman"/>
          <w:b/>
          <w:bCs/>
          <w:i/>
          <w:iCs/>
          <w:color w:val="000000" w:themeColor="text1"/>
          <w:sz w:val="28"/>
          <w:szCs w:val="28"/>
        </w:rPr>
      </w:pPr>
      <w:r w:rsidRPr="00B647B7">
        <w:rPr>
          <w:rFonts w:eastAsia="Times New Roman"/>
          <w:b/>
          <w:bCs/>
          <w:i/>
          <w:iCs/>
          <w:color w:val="000000" w:themeColor="text1"/>
          <w:sz w:val="28"/>
          <w:szCs w:val="28"/>
        </w:rPr>
        <w:t>Mark April 4, 2020 (Saturday) as our ARES OHIO SPRING CONFERENCE!</w:t>
      </w:r>
    </w:p>
    <w:p w14:paraId="00863738" w14:textId="77777777" w:rsidR="00B647B7" w:rsidRPr="00B647B7" w:rsidRDefault="00B647B7" w:rsidP="00B647B7">
      <w:pPr>
        <w:rPr>
          <w:rFonts w:eastAsia="Times New Roman"/>
          <w:bCs/>
          <w:color w:val="000000" w:themeColor="text1"/>
        </w:rPr>
      </w:pPr>
    </w:p>
    <w:p w14:paraId="3801015D" w14:textId="77777777" w:rsidR="00B647B7" w:rsidRPr="00B647B7" w:rsidRDefault="00B647B7" w:rsidP="00B647B7">
      <w:pPr>
        <w:rPr>
          <w:rFonts w:eastAsia="Times New Roman"/>
          <w:bCs/>
          <w:color w:val="000000" w:themeColor="text1"/>
        </w:rPr>
      </w:pPr>
      <w:r w:rsidRPr="00B647B7">
        <w:rPr>
          <w:rFonts w:eastAsia="Times New Roman"/>
          <w:bCs/>
          <w:color w:val="000000" w:themeColor="text1"/>
        </w:rPr>
        <w:t>We have the Marion Tech lecture hall reserved (THANKS MARION ARES!!!) and we’ll begin planning some important topics! More information will be forth coming.</w:t>
      </w:r>
    </w:p>
    <w:p w14:paraId="199E1219" w14:textId="77777777" w:rsidR="00B647B7" w:rsidRPr="00B647B7" w:rsidRDefault="00B647B7" w:rsidP="00B647B7">
      <w:pPr>
        <w:rPr>
          <w:rFonts w:eastAsia="Times New Roman"/>
          <w:bCs/>
        </w:rPr>
      </w:pPr>
    </w:p>
    <w:p w14:paraId="602908B2" w14:textId="77777777" w:rsidR="00B647B7" w:rsidRPr="00B647B7" w:rsidRDefault="00B647B7" w:rsidP="00B647B7">
      <w:pPr>
        <w:rPr>
          <w:rFonts w:eastAsia="Times New Roman"/>
          <w:bCs/>
        </w:rPr>
      </w:pPr>
      <w:r w:rsidRPr="00B647B7">
        <w:rPr>
          <w:rFonts w:eastAsia="Times New Roman"/>
          <w:bCs/>
        </w:rPr>
        <w:t xml:space="preserve">This event is always “Standing Room Only” so we do ask that you register ahead of time so that we can be properly prepared for how many are coming. It’s quick and painless and we will even send you a confirmation email back.  </w:t>
      </w:r>
    </w:p>
    <w:p w14:paraId="213F76AC" w14:textId="77777777" w:rsidR="00B647B7" w:rsidRPr="00B647B7" w:rsidRDefault="00B647B7" w:rsidP="00B647B7">
      <w:pPr>
        <w:rPr>
          <w:rFonts w:eastAsia="Times New Roman"/>
          <w:bCs/>
        </w:rPr>
      </w:pPr>
    </w:p>
    <w:p w14:paraId="1AB86E71" w14:textId="77777777" w:rsidR="00B647B7" w:rsidRPr="00B647B7" w:rsidRDefault="00B647B7" w:rsidP="00B647B7">
      <w:pPr>
        <w:jc w:val="center"/>
        <w:rPr>
          <w:rFonts w:eastAsia="Times New Roman"/>
          <w:b/>
          <w:color w:val="0563C1" w:themeColor="hyperlink"/>
          <w:u w:val="single"/>
        </w:rPr>
      </w:pPr>
      <w:r w:rsidRPr="00B647B7">
        <w:rPr>
          <w:rFonts w:eastAsia="Times New Roman"/>
          <w:b/>
        </w:rPr>
        <w:t xml:space="preserve">Here’s the link to get registered!!   </w:t>
      </w:r>
      <w:hyperlink r:id="rId202" w:history="1">
        <w:r w:rsidRPr="00B647B7">
          <w:rPr>
            <w:rFonts w:eastAsia="Times New Roman"/>
            <w:b/>
            <w:color w:val="0563C1" w:themeColor="hyperlink"/>
            <w:u w:val="single"/>
          </w:rPr>
          <w:t>http://arrl-ohio.org/SEC/form.html</w:t>
        </w:r>
      </w:hyperlink>
    </w:p>
    <w:p w14:paraId="3071A33E" w14:textId="77777777" w:rsidR="00B647B7" w:rsidRPr="00B647B7" w:rsidRDefault="00B647B7" w:rsidP="00B647B7">
      <w:pPr>
        <w:rPr>
          <w:rFonts w:eastAsia="Times New Roman"/>
          <w:bCs/>
        </w:rPr>
      </w:pPr>
    </w:p>
    <w:p w14:paraId="12905239" w14:textId="77777777" w:rsidR="00B647B7" w:rsidRPr="00B647B7" w:rsidRDefault="00B647B7" w:rsidP="00B647B7">
      <w:pPr>
        <w:jc w:val="center"/>
        <w:rPr>
          <w:rFonts w:eastAsia="Times New Roman"/>
          <w:bCs/>
        </w:rPr>
      </w:pPr>
    </w:p>
    <w:p w14:paraId="45AF203C" w14:textId="77777777" w:rsidR="00B647B7" w:rsidRPr="00B647B7" w:rsidRDefault="00B647B7" w:rsidP="00B647B7">
      <w:pPr>
        <w:jc w:val="center"/>
        <w:rPr>
          <w:rFonts w:eastAsia="Times New Roman"/>
          <w:bCs/>
        </w:rPr>
      </w:pPr>
      <w:r w:rsidRPr="00B647B7">
        <w:rPr>
          <w:rFonts w:eastAsia="Times New Roman"/>
          <w:bCs/>
        </w:rPr>
        <w:t>####</w:t>
      </w:r>
    </w:p>
    <w:p w14:paraId="6A747B3B" w14:textId="77777777" w:rsidR="00B647B7" w:rsidRPr="00B647B7" w:rsidRDefault="00B647B7" w:rsidP="00B647B7">
      <w:pPr>
        <w:rPr>
          <w:rFonts w:eastAsia="Times New Roman"/>
          <w:sz w:val="20"/>
          <w:szCs w:val="20"/>
        </w:rPr>
      </w:pPr>
    </w:p>
    <w:p w14:paraId="7EC9A4AC" w14:textId="77777777" w:rsidR="00F3108F" w:rsidRDefault="00F3108F" w:rsidP="00F3108F">
      <w:pPr>
        <w:rPr>
          <w:sz w:val="20"/>
          <w:szCs w:val="20"/>
        </w:rPr>
      </w:pPr>
    </w:p>
    <w:p w14:paraId="01B8F03C" w14:textId="77777777" w:rsidR="00F3108F" w:rsidRDefault="00F3108F" w:rsidP="00F3108F">
      <w:pPr>
        <w:rPr>
          <w:sz w:val="20"/>
          <w:szCs w:val="20"/>
        </w:rPr>
      </w:pPr>
    </w:p>
    <w:p w14:paraId="1E63A371" w14:textId="77777777" w:rsidR="00F3108F" w:rsidRDefault="00F3108F" w:rsidP="00F3108F">
      <w:pPr>
        <w:rPr>
          <w:sz w:val="20"/>
          <w:szCs w:val="20"/>
        </w:rPr>
      </w:pPr>
    </w:p>
    <w:p w14:paraId="65C1C7D9" w14:textId="77777777" w:rsidR="00F3108F" w:rsidRDefault="00F3108F" w:rsidP="00F3108F">
      <w:pPr>
        <w:rPr>
          <w:sz w:val="20"/>
          <w:szCs w:val="20"/>
        </w:rPr>
      </w:pPr>
    </w:p>
    <w:p w14:paraId="3A9A5339" w14:textId="6F81E882" w:rsidR="00F3108F" w:rsidRPr="00F800C3" w:rsidRDefault="005A24FE" w:rsidP="00F3108F">
      <w:pPr>
        <w:rPr>
          <w:color w:val="0563C1" w:themeColor="hyperlink"/>
          <w:sz w:val="20"/>
          <w:szCs w:val="20"/>
          <w:u w:val="single"/>
        </w:rPr>
      </w:pPr>
      <w:hyperlink w:anchor="TOP" w:history="1">
        <w:r w:rsidR="00F3108F" w:rsidRPr="00F800C3">
          <w:rPr>
            <w:color w:val="0563C1" w:themeColor="hyperlink"/>
            <w:sz w:val="20"/>
            <w:szCs w:val="20"/>
            <w:u w:val="single"/>
          </w:rPr>
          <w:t>TOP^</w:t>
        </w:r>
      </w:hyperlink>
    </w:p>
    <w:p w14:paraId="066AAD9C" w14:textId="77777777" w:rsidR="00B647B7" w:rsidRPr="00B647B7" w:rsidRDefault="00B647B7" w:rsidP="00B647B7">
      <w:pPr>
        <w:jc w:val="center"/>
        <w:rPr>
          <w:rFonts w:eastAsia="Times New Roman"/>
          <w:bCs/>
          <w:i/>
          <w:iCs/>
          <w:sz w:val="28"/>
          <w:szCs w:val="28"/>
        </w:rPr>
      </w:pPr>
      <w:r w:rsidRPr="00B647B7">
        <w:rPr>
          <w:rFonts w:eastAsia="Times New Roman"/>
          <w:b/>
          <w:bCs/>
          <w:i/>
          <w:iCs/>
          <w:sz w:val="28"/>
          <w:szCs w:val="28"/>
        </w:rPr>
        <w:lastRenderedPageBreak/>
        <w:t>NVIS DAY IS COMING!</w:t>
      </w:r>
    </w:p>
    <w:p w14:paraId="4592F384" w14:textId="77777777" w:rsidR="00B647B7" w:rsidRPr="00B647B7" w:rsidRDefault="00B647B7" w:rsidP="00B647B7">
      <w:pPr>
        <w:rPr>
          <w:rFonts w:eastAsia="Times New Roman"/>
          <w:bCs/>
        </w:rPr>
      </w:pPr>
      <w:r w:rsidRPr="00B647B7">
        <w:rPr>
          <w:rFonts w:eastAsia="Times New Roman"/>
          <w:noProof/>
        </w:rPr>
        <w:drawing>
          <wp:anchor distT="0" distB="0" distL="114300" distR="114300" simplePos="0" relativeHeight="252018688" behindDoc="1" locked="0" layoutInCell="1" allowOverlap="1" wp14:anchorId="5868318B" wp14:editId="3041836E">
            <wp:simplePos x="0" y="0"/>
            <wp:positionH relativeFrom="margin">
              <wp:align>left</wp:align>
            </wp:positionH>
            <wp:positionV relativeFrom="paragraph">
              <wp:posOffset>133350</wp:posOffset>
            </wp:positionV>
            <wp:extent cx="1950085" cy="1181100"/>
            <wp:effectExtent l="0" t="0" r="0" b="0"/>
            <wp:wrapTight wrapText="bothSides">
              <wp:wrapPolygon edited="0">
                <wp:start x="0" y="0"/>
                <wp:lineTo x="0" y="21252"/>
                <wp:lineTo x="21312" y="21252"/>
                <wp:lineTo x="213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1950085" cy="1181100"/>
                    </a:xfrm>
                    <a:prstGeom prst="rect">
                      <a:avLst/>
                    </a:prstGeom>
                  </pic:spPr>
                </pic:pic>
              </a:graphicData>
            </a:graphic>
            <wp14:sizeRelH relativeFrom="page">
              <wp14:pctWidth>0</wp14:pctWidth>
            </wp14:sizeRelH>
            <wp14:sizeRelV relativeFrom="page">
              <wp14:pctHeight>0</wp14:pctHeight>
            </wp14:sizeRelV>
          </wp:anchor>
        </w:drawing>
      </w:r>
    </w:p>
    <w:p w14:paraId="3194F17C" w14:textId="77777777" w:rsidR="00B647B7" w:rsidRPr="00B647B7" w:rsidRDefault="00B647B7" w:rsidP="00B647B7">
      <w:pPr>
        <w:rPr>
          <w:rFonts w:eastAsia="Times New Roman"/>
          <w:bCs/>
        </w:rPr>
      </w:pPr>
      <w:r w:rsidRPr="00B647B7">
        <w:rPr>
          <w:rFonts w:eastAsia="Times New Roman"/>
          <w:bCs/>
        </w:rPr>
        <w:t xml:space="preserve">Is your station ready to establish and maintain high-reliability communication with other stations around Ohio when repeaters, phone, and internet service are impaired? </w:t>
      </w:r>
    </w:p>
    <w:p w14:paraId="3A00F66B" w14:textId="77777777" w:rsidR="00B647B7" w:rsidRPr="00B647B7" w:rsidRDefault="00B647B7" w:rsidP="00B647B7">
      <w:pPr>
        <w:rPr>
          <w:rFonts w:eastAsia="Times New Roman"/>
          <w:bCs/>
        </w:rPr>
      </w:pPr>
    </w:p>
    <w:p w14:paraId="51FA2E94" w14:textId="77777777" w:rsidR="00B647B7" w:rsidRPr="00B647B7" w:rsidRDefault="00B647B7" w:rsidP="00B647B7">
      <w:pPr>
        <w:rPr>
          <w:rFonts w:eastAsia="Times New Roman"/>
          <w:bCs/>
        </w:rPr>
      </w:pPr>
      <w:r w:rsidRPr="00B647B7">
        <w:rPr>
          <w:rFonts w:eastAsia="Times New Roman"/>
          <w:bCs/>
        </w:rPr>
        <w:t>When infrastructure just isn’t there, HF radio using Near-Vertical Incidence Skywave (NVIS) propagation offers the ability to stay in contact on frequencies of 2–30 MHz for distances of about 30–400 miles.</w:t>
      </w:r>
    </w:p>
    <w:p w14:paraId="05D9B717" w14:textId="77777777" w:rsidR="00B647B7" w:rsidRPr="00B647B7" w:rsidRDefault="00B647B7" w:rsidP="00B647B7">
      <w:pPr>
        <w:rPr>
          <w:rFonts w:eastAsia="Times New Roman"/>
          <w:bCs/>
        </w:rPr>
      </w:pPr>
      <w:r w:rsidRPr="00B647B7">
        <w:rPr>
          <w:rFonts w:eastAsia="Times New Roman"/>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0C51A03C" w14:textId="77777777" w:rsidR="00B647B7" w:rsidRPr="00B647B7" w:rsidRDefault="00B647B7" w:rsidP="00B647B7">
      <w:pPr>
        <w:jc w:val="center"/>
        <w:rPr>
          <w:rFonts w:eastAsia="Times New Roman"/>
          <w:b/>
          <w:bCs/>
        </w:rPr>
      </w:pPr>
    </w:p>
    <w:p w14:paraId="327CDE16" w14:textId="77777777" w:rsidR="00B647B7" w:rsidRPr="00B647B7" w:rsidRDefault="00B647B7" w:rsidP="00B647B7">
      <w:pPr>
        <w:jc w:val="center"/>
        <w:rPr>
          <w:rFonts w:eastAsia="Times New Roman"/>
          <w:b/>
          <w:bCs/>
        </w:rPr>
      </w:pPr>
      <w:r w:rsidRPr="00B647B7">
        <w:rPr>
          <w:rFonts w:eastAsia="Times New Roman"/>
          <w:b/>
          <w:bCs/>
        </w:rPr>
        <w:t>THE DETAILS</w:t>
      </w:r>
    </w:p>
    <w:p w14:paraId="7B60C5FC" w14:textId="77777777" w:rsidR="00B647B7" w:rsidRPr="00B647B7" w:rsidRDefault="00B647B7" w:rsidP="00B647B7">
      <w:pPr>
        <w:jc w:val="center"/>
        <w:rPr>
          <w:rFonts w:eastAsia="Times New Roman"/>
          <w:bCs/>
        </w:rPr>
      </w:pPr>
      <w:r w:rsidRPr="00B647B7">
        <w:rPr>
          <w:rFonts w:eastAsia="Times New Roman"/>
          <w:b/>
          <w:bCs/>
        </w:rPr>
        <w:t>Date: Saturday, April 25</w:t>
      </w:r>
    </w:p>
    <w:p w14:paraId="4A984623" w14:textId="77777777" w:rsidR="00B647B7" w:rsidRPr="00B647B7" w:rsidRDefault="00B647B7" w:rsidP="00B647B7">
      <w:pPr>
        <w:jc w:val="center"/>
        <w:rPr>
          <w:rFonts w:eastAsia="Times New Roman"/>
          <w:bCs/>
        </w:rPr>
      </w:pPr>
      <w:r w:rsidRPr="00B647B7">
        <w:rPr>
          <w:rFonts w:eastAsia="Times New Roman"/>
          <w:b/>
          <w:bCs/>
        </w:rPr>
        <w:t>Time: Start at 10 A.M., end at 4 P.M.</w:t>
      </w:r>
    </w:p>
    <w:p w14:paraId="4EC794A4" w14:textId="77777777" w:rsidR="00B647B7" w:rsidRPr="00B647B7" w:rsidRDefault="00B647B7" w:rsidP="00B647B7">
      <w:pPr>
        <w:jc w:val="center"/>
        <w:rPr>
          <w:rFonts w:eastAsia="Times New Roman"/>
          <w:bCs/>
        </w:rPr>
      </w:pPr>
      <w:r w:rsidRPr="00B647B7">
        <w:rPr>
          <w:rFonts w:eastAsia="Times New Roman"/>
          <w:b/>
          <w:bCs/>
        </w:rPr>
        <w:t>Power: Up to but no more than 100w</w:t>
      </w:r>
    </w:p>
    <w:p w14:paraId="599E2EF1" w14:textId="77777777" w:rsidR="00B647B7" w:rsidRPr="00B647B7" w:rsidRDefault="00B647B7" w:rsidP="00B647B7">
      <w:pPr>
        <w:jc w:val="center"/>
        <w:rPr>
          <w:rFonts w:eastAsia="Times New Roman"/>
          <w:bCs/>
        </w:rPr>
      </w:pPr>
      <w:r w:rsidRPr="00B647B7">
        <w:rPr>
          <w:rFonts w:eastAsia="Times New Roman"/>
          <w:b/>
          <w:bCs/>
        </w:rPr>
        <w:t>Exchange: six-digit grid, power, and true—measured—signal report</w:t>
      </w:r>
    </w:p>
    <w:p w14:paraId="247BCBD0" w14:textId="77777777" w:rsidR="00B647B7" w:rsidRPr="00B647B7" w:rsidRDefault="00B647B7" w:rsidP="00B647B7">
      <w:pPr>
        <w:jc w:val="center"/>
        <w:rPr>
          <w:rFonts w:eastAsia="Times New Roman"/>
          <w:b/>
          <w:bCs/>
        </w:rPr>
      </w:pPr>
      <w:r w:rsidRPr="00B647B7">
        <w:rPr>
          <w:rFonts w:eastAsia="Times New Roman"/>
          <w:b/>
          <w:bCs/>
        </w:rPr>
        <w:t>Schedule: This isn’t a contest, so take your time! Try different designs! Have lunch!</w:t>
      </w:r>
    </w:p>
    <w:p w14:paraId="24E3E0DD" w14:textId="77777777" w:rsidR="00F842BE" w:rsidRDefault="00F842BE" w:rsidP="00B647B7">
      <w:pPr>
        <w:rPr>
          <w:rFonts w:eastAsia="Times New Roman"/>
        </w:rPr>
      </w:pPr>
    </w:p>
    <w:p w14:paraId="1D8F9B73" w14:textId="77777777" w:rsidR="00F842BE" w:rsidRDefault="00F842BE" w:rsidP="00B647B7">
      <w:pPr>
        <w:rPr>
          <w:rFonts w:eastAsia="Times New Roman"/>
        </w:rPr>
      </w:pPr>
    </w:p>
    <w:p w14:paraId="414BF13B" w14:textId="341862CE" w:rsidR="00F842BE" w:rsidRDefault="005A24FE" w:rsidP="0092786D">
      <w:pPr>
        <w:rPr>
          <w:rFonts w:eastAsia="Times New Roman"/>
        </w:rPr>
      </w:pPr>
      <w:r>
        <w:rPr>
          <w:rFonts w:eastAsia="Times New Roman"/>
        </w:rPr>
        <w:pict w14:anchorId="0ED8F414">
          <v:rect id="_x0000_i1043" style="width:0;height:1.5pt" o:hralign="center" o:hrstd="t" o:hr="t" fillcolor="#a0a0a0" stroked="f"/>
        </w:pict>
      </w:r>
    </w:p>
    <w:p w14:paraId="0748C3F1" w14:textId="604244C8" w:rsidR="0092786D" w:rsidRDefault="0092786D" w:rsidP="00B647B7">
      <w:pPr>
        <w:rPr>
          <w:rFonts w:eastAsia="Times New Roman"/>
        </w:rPr>
      </w:pPr>
      <w:r w:rsidRPr="0092786D">
        <w:rPr>
          <w:noProof/>
        </w:rPr>
        <w:drawing>
          <wp:anchor distT="0" distB="0" distL="114300" distR="114300" simplePos="0" relativeHeight="252045312" behindDoc="1" locked="0" layoutInCell="1" allowOverlap="1" wp14:anchorId="682A9A1B" wp14:editId="6955A61D">
            <wp:simplePos x="0" y="0"/>
            <wp:positionH relativeFrom="margin">
              <wp:align>right</wp:align>
            </wp:positionH>
            <wp:positionV relativeFrom="paragraph">
              <wp:posOffset>179070</wp:posOffset>
            </wp:positionV>
            <wp:extent cx="1361440" cy="1323340"/>
            <wp:effectExtent l="0" t="0" r="0" b="0"/>
            <wp:wrapTight wrapText="bothSides">
              <wp:wrapPolygon edited="0">
                <wp:start x="0" y="0"/>
                <wp:lineTo x="0" y="21144"/>
                <wp:lineTo x="21157" y="21144"/>
                <wp:lineTo x="211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1361440" cy="1323340"/>
                    </a:xfrm>
                    <a:prstGeom prst="rect">
                      <a:avLst/>
                    </a:prstGeom>
                  </pic:spPr>
                </pic:pic>
              </a:graphicData>
            </a:graphic>
            <wp14:sizeRelH relativeFrom="page">
              <wp14:pctWidth>0</wp14:pctWidth>
            </wp14:sizeRelH>
            <wp14:sizeRelV relativeFrom="page">
              <wp14:pctHeight>0</wp14:pctHeight>
            </wp14:sizeRelV>
          </wp:anchor>
        </w:drawing>
      </w:r>
      <w:r w:rsidRPr="0092786D">
        <w:rPr>
          <w:rFonts w:eastAsia="Times New Roman"/>
          <w:b/>
          <w:bCs/>
          <w:i/>
          <w:iCs/>
          <w:sz w:val="28"/>
          <w:szCs w:val="28"/>
        </w:rPr>
        <w:t>2020 Weather Safety Week Events</w:t>
      </w:r>
      <w:r w:rsidRPr="0092786D">
        <w:rPr>
          <w:rFonts w:eastAsia="Times New Roman"/>
          <w:i/>
          <w:iCs/>
          <w:sz w:val="28"/>
          <w:szCs w:val="28"/>
        </w:rPr>
        <w:br/>
      </w:r>
    </w:p>
    <w:p w14:paraId="2A82D697" w14:textId="6A412556" w:rsidR="0092786D" w:rsidRPr="0092786D" w:rsidRDefault="0092786D" w:rsidP="0092786D">
      <w:pPr>
        <w:pStyle w:val="ListParagraph"/>
        <w:numPr>
          <w:ilvl w:val="0"/>
          <w:numId w:val="25"/>
        </w:numPr>
        <w:rPr>
          <w:rFonts w:eastAsia="Times New Roman"/>
        </w:rPr>
      </w:pPr>
      <w:r w:rsidRPr="0092786D">
        <w:rPr>
          <w:rFonts w:eastAsia="Times New Roman"/>
        </w:rPr>
        <w:t>Ohio’s Severe Weather Awareness Week: March 22-28</w:t>
      </w:r>
      <w:r w:rsidRPr="0092786D">
        <w:rPr>
          <w:rFonts w:eastAsia="Times New Roman"/>
        </w:rPr>
        <w:br/>
      </w:r>
    </w:p>
    <w:p w14:paraId="5B3FA488" w14:textId="77777777" w:rsidR="0092786D" w:rsidRPr="0092786D" w:rsidRDefault="0092786D" w:rsidP="0092786D">
      <w:pPr>
        <w:pStyle w:val="ListParagraph"/>
        <w:numPr>
          <w:ilvl w:val="0"/>
          <w:numId w:val="25"/>
        </w:numPr>
        <w:rPr>
          <w:rFonts w:eastAsia="Times New Roman"/>
          <w:b/>
          <w:bCs/>
        </w:rPr>
      </w:pPr>
      <w:r w:rsidRPr="0092786D">
        <w:rPr>
          <w:rFonts w:eastAsia="Times New Roman"/>
          <w:b/>
          <w:bCs/>
        </w:rPr>
        <w:t>Statewide Tornado Drill: Wednesday, March 25 at 9:50 am</w:t>
      </w:r>
      <w:r w:rsidRPr="0092786D">
        <w:rPr>
          <w:rFonts w:eastAsia="Times New Roman"/>
          <w:b/>
          <w:bCs/>
        </w:rPr>
        <w:br/>
      </w:r>
    </w:p>
    <w:p w14:paraId="65438F89" w14:textId="77777777" w:rsidR="0092786D" w:rsidRPr="0092786D" w:rsidRDefault="0092786D" w:rsidP="0092786D">
      <w:pPr>
        <w:pStyle w:val="ListParagraph"/>
        <w:numPr>
          <w:ilvl w:val="0"/>
          <w:numId w:val="25"/>
        </w:numPr>
        <w:rPr>
          <w:rFonts w:eastAsia="Times New Roman"/>
        </w:rPr>
      </w:pPr>
      <w:r w:rsidRPr="0092786D">
        <w:rPr>
          <w:rFonts w:eastAsia="Times New Roman"/>
        </w:rPr>
        <w:t>Lightning Safety Awareness Week: June 21-27</w:t>
      </w:r>
      <w:r w:rsidRPr="0092786D">
        <w:rPr>
          <w:rFonts w:eastAsia="Times New Roman"/>
        </w:rPr>
        <w:br/>
      </w:r>
    </w:p>
    <w:p w14:paraId="4D89E396" w14:textId="3397E546" w:rsidR="00F842BE" w:rsidRPr="0092786D" w:rsidRDefault="0092786D" w:rsidP="0092786D">
      <w:pPr>
        <w:pStyle w:val="ListParagraph"/>
        <w:numPr>
          <w:ilvl w:val="0"/>
          <w:numId w:val="25"/>
        </w:numPr>
        <w:rPr>
          <w:rFonts w:eastAsia="Times New Roman"/>
        </w:rPr>
      </w:pPr>
      <w:r w:rsidRPr="0092786D">
        <w:rPr>
          <w:rFonts w:eastAsia="Times New Roman"/>
        </w:rPr>
        <w:t>Ohio’s Winter Safety Awareness Week: November 15-21</w:t>
      </w:r>
    </w:p>
    <w:p w14:paraId="33B0FB81" w14:textId="77777777" w:rsidR="00F842BE" w:rsidRDefault="00F842BE" w:rsidP="00B647B7">
      <w:pPr>
        <w:rPr>
          <w:rFonts w:eastAsia="Times New Roman"/>
        </w:rPr>
      </w:pPr>
    </w:p>
    <w:p w14:paraId="0D31D50B" w14:textId="43DDEBEF" w:rsidR="00B647B7" w:rsidRPr="00B647B7" w:rsidRDefault="005A24FE" w:rsidP="00B647B7">
      <w:pPr>
        <w:rPr>
          <w:rFonts w:eastAsia="Times New Roman"/>
          <w:b/>
          <w:bCs/>
          <w:i/>
          <w:iCs/>
          <w:sz w:val="28"/>
          <w:szCs w:val="28"/>
        </w:rPr>
      </w:pPr>
      <w:r>
        <w:rPr>
          <w:rFonts w:eastAsia="Times New Roman"/>
        </w:rPr>
        <w:pict w14:anchorId="13CDF2EA">
          <v:rect id="_x0000_i1044" style="width:0;height:1.5pt" o:hralign="center" o:hrstd="t" o:hr="t" fillcolor="#a0a0a0" stroked="f"/>
        </w:pict>
      </w:r>
    </w:p>
    <w:p w14:paraId="4BC6CDE1" w14:textId="77777777" w:rsidR="00B647B7" w:rsidRPr="00B647B7" w:rsidRDefault="00B647B7" w:rsidP="00B647B7">
      <w:pPr>
        <w:rPr>
          <w:rFonts w:eastAsia="Times New Roman"/>
          <w:b/>
          <w:i/>
          <w:color w:val="000000" w:themeColor="text1"/>
          <w:sz w:val="28"/>
          <w:szCs w:val="28"/>
        </w:rPr>
      </w:pPr>
      <w:bookmarkStart w:id="32" w:name="ve"/>
      <w:bookmarkEnd w:id="32"/>
      <w:r w:rsidRPr="00B647B7">
        <w:rPr>
          <w:rFonts w:eastAsia="Times New Roman"/>
          <w:b/>
          <w:i/>
          <w:color w:val="000000" w:themeColor="text1"/>
          <w:sz w:val="28"/>
          <w:szCs w:val="28"/>
        </w:rPr>
        <w:t>V.E. Test Sessions</w:t>
      </w:r>
    </w:p>
    <w:p w14:paraId="3DD17804" w14:textId="77777777" w:rsidR="00F842BE" w:rsidRDefault="00F842BE" w:rsidP="00B647B7">
      <w:pPr>
        <w:rPr>
          <w:rFonts w:eastAsia="Times New Roman"/>
          <w:color w:val="000000" w:themeColor="text1"/>
        </w:rPr>
      </w:pPr>
    </w:p>
    <w:p w14:paraId="244197C0" w14:textId="77777777" w:rsidR="00F842BE" w:rsidRDefault="00F842BE" w:rsidP="00B647B7">
      <w:pPr>
        <w:rPr>
          <w:rFonts w:eastAsia="Times New Roman"/>
          <w:color w:val="000000" w:themeColor="text1"/>
        </w:rPr>
      </w:pPr>
    </w:p>
    <w:p w14:paraId="2EF73CA8" w14:textId="77777777" w:rsidR="00F842BE" w:rsidRDefault="00F842BE" w:rsidP="00B647B7">
      <w:pPr>
        <w:rPr>
          <w:rFonts w:eastAsia="Times New Roman"/>
          <w:color w:val="000000" w:themeColor="text1"/>
        </w:rPr>
      </w:pPr>
    </w:p>
    <w:p w14:paraId="24D50423" w14:textId="03675A13" w:rsidR="00B647B7" w:rsidRPr="00B647B7" w:rsidRDefault="00B647B7" w:rsidP="00B647B7">
      <w:pPr>
        <w:rPr>
          <w:rFonts w:eastAsia="Times New Roman"/>
          <w:color w:val="000000" w:themeColor="text1"/>
        </w:rPr>
      </w:pPr>
      <w:r w:rsidRPr="00B647B7">
        <w:rPr>
          <w:rFonts w:eastAsia="Times New Roman"/>
          <w:i/>
          <w:noProof/>
        </w:rPr>
        <w:drawing>
          <wp:anchor distT="0" distB="0" distL="114300" distR="114300" simplePos="0" relativeHeight="252015616" behindDoc="1" locked="0" layoutInCell="1" allowOverlap="1" wp14:anchorId="5C5BD5F2" wp14:editId="4A2B8D97">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1B0C6C90" w14:textId="77777777" w:rsidR="00B647B7" w:rsidRPr="00B647B7" w:rsidRDefault="00B647B7" w:rsidP="00B647B7">
      <w:pPr>
        <w:rPr>
          <w:rFonts w:eastAsia="Times New Roman"/>
          <w:color w:val="000000" w:themeColor="text1"/>
        </w:rPr>
      </w:pPr>
      <w:r w:rsidRPr="00B647B7">
        <w:rPr>
          <w:rFonts w:eastAsia="Times New Roman"/>
          <w:color w:val="000000" w:themeColor="text1"/>
        </w:rPr>
        <w:t xml:space="preserve">For the latest testing site information please </w:t>
      </w:r>
      <w:r w:rsidRPr="00B647B7">
        <w:rPr>
          <w:rFonts w:eastAsia="Times New Roman"/>
          <w:b/>
          <w:color w:val="000000" w:themeColor="text1"/>
          <w:sz w:val="32"/>
          <w:szCs w:val="32"/>
        </w:rPr>
        <w:t xml:space="preserve">&gt;&gt; </w:t>
      </w:r>
      <w:hyperlink r:id="rId206" w:history="1">
        <w:r w:rsidRPr="00B647B7">
          <w:rPr>
            <w:rFonts w:eastAsia="Times New Roman"/>
            <w:b/>
            <w:bCs/>
            <w:color w:val="0563C1"/>
            <w:sz w:val="28"/>
            <w:szCs w:val="28"/>
            <w:u w:val="single"/>
          </w:rPr>
          <w:t>Click Here</w:t>
        </w:r>
      </w:hyperlink>
      <w:r w:rsidRPr="00B647B7">
        <w:rPr>
          <w:rFonts w:eastAsia="Times New Roman"/>
          <w:b/>
          <w:color w:val="000000" w:themeColor="text1"/>
          <w:sz w:val="32"/>
          <w:szCs w:val="32"/>
        </w:rPr>
        <w:t xml:space="preserve"> &lt;&lt;</w:t>
      </w:r>
      <w:r w:rsidRPr="00B647B7">
        <w:rPr>
          <w:rFonts w:eastAsia="Times New Roman"/>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5CD9C40F" w14:textId="77777777" w:rsidR="00F3108F" w:rsidRDefault="00F3108F" w:rsidP="00F3108F">
      <w:pPr>
        <w:rPr>
          <w:sz w:val="20"/>
          <w:szCs w:val="20"/>
        </w:rPr>
      </w:pPr>
      <w:bookmarkStart w:id="33" w:name="DHSOEC"/>
      <w:bookmarkEnd w:id="33"/>
    </w:p>
    <w:p w14:paraId="15EA8234" w14:textId="77777777" w:rsidR="00F3108F" w:rsidRDefault="00F3108F" w:rsidP="00F3108F">
      <w:pPr>
        <w:rPr>
          <w:sz w:val="20"/>
          <w:szCs w:val="20"/>
        </w:rPr>
      </w:pPr>
    </w:p>
    <w:p w14:paraId="545FFD08" w14:textId="77777777" w:rsidR="00F3108F" w:rsidRDefault="00F3108F" w:rsidP="00F3108F">
      <w:pPr>
        <w:rPr>
          <w:sz w:val="20"/>
          <w:szCs w:val="20"/>
        </w:rPr>
      </w:pPr>
    </w:p>
    <w:p w14:paraId="65B98BFA" w14:textId="77777777" w:rsidR="00F3108F" w:rsidRDefault="00F3108F" w:rsidP="00F3108F">
      <w:pPr>
        <w:rPr>
          <w:sz w:val="20"/>
          <w:szCs w:val="20"/>
        </w:rPr>
      </w:pPr>
    </w:p>
    <w:p w14:paraId="09010554" w14:textId="77777777" w:rsidR="00F3108F" w:rsidRDefault="00F3108F" w:rsidP="00F3108F">
      <w:pPr>
        <w:rPr>
          <w:sz w:val="20"/>
          <w:szCs w:val="20"/>
        </w:rPr>
      </w:pPr>
    </w:p>
    <w:p w14:paraId="42574CB4" w14:textId="77777777" w:rsidR="00F3108F" w:rsidRDefault="00F3108F" w:rsidP="00F3108F">
      <w:pPr>
        <w:rPr>
          <w:sz w:val="20"/>
          <w:szCs w:val="20"/>
        </w:rPr>
      </w:pPr>
    </w:p>
    <w:p w14:paraId="1F5DBDEB" w14:textId="77777777" w:rsidR="00F3108F" w:rsidRDefault="00F3108F" w:rsidP="00F3108F">
      <w:pPr>
        <w:rPr>
          <w:sz w:val="20"/>
          <w:szCs w:val="20"/>
        </w:rPr>
      </w:pPr>
    </w:p>
    <w:p w14:paraId="73481CE9" w14:textId="77777777" w:rsidR="00F3108F" w:rsidRDefault="00F3108F" w:rsidP="00F3108F">
      <w:pPr>
        <w:rPr>
          <w:sz w:val="20"/>
          <w:szCs w:val="20"/>
        </w:rPr>
      </w:pPr>
    </w:p>
    <w:p w14:paraId="3C229A03" w14:textId="77777777" w:rsidR="00F3108F" w:rsidRDefault="00F3108F" w:rsidP="00F3108F">
      <w:pPr>
        <w:rPr>
          <w:sz w:val="20"/>
          <w:szCs w:val="20"/>
        </w:rPr>
      </w:pPr>
    </w:p>
    <w:bookmarkStart w:id="34" w:name="_Hlk33266296"/>
    <w:p w14:paraId="0E714C7F" w14:textId="308A13B3" w:rsidR="00F3108F" w:rsidRPr="00F800C3" w:rsidRDefault="00F3108F" w:rsidP="00F3108F">
      <w:pPr>
        <w:rPr>
          <w:color w:val="0563C1" w:themeColor="hyperlink"/>
          <w:sz w:val="20"/>
          <w:szCs w:val="20"/>
          <w:u w:val="single"/>
        </w:rPr>
      </w:pPr>
      <w:r w:rsidRPr="00F800C3">
        <w:rPr>
          <w:sz w:val="20"/>
          <w:szCs w:val="20"/>
        </w:rPr>
        <w:fldChar w:fldCharType="begin"/>
      </w:r>
      <w:r w:rsidRPr="00F800C3">
        <w:rPr>
          <w:sz w:val="20"/>
          <w:szCs w:val="20"/>
        </w:rPr>
        <w:instrText xml:space="preserve"> HYPERLINK \l "TOP" </w:instrText>
      </w:r>
      <w:r w:rsidRPr="00F800C3">
        <w:rPr>
          <w:sz w:val="20"/>
          <w:szCs w:val="20"/>
        </w:rPr>
        <w:fldChar w:fldCharType="separate"/>
      </w:r>
      <w:r w:rsidRPr="00F800C3">
        <w:rPr>
          <w:color w:val="0563C1" w:themeColor="hyperlink"/>
          <w:sz w:val="20"/>
          <w:szCs w:val="20"/>
          <w:u w:val="single"/>
        </w:rPr>
        <w:t>TOP^</w:t>
      </w:r>
      <w:r w:rsidRPr="00F800C3">
        <w:rPr>
          <w:color w:val="0563C1" w:themeColor="hyperlink"/>
          <w:sz w:val="20"/>
          <w:szCs w:val="20"/>
          <w:u w:val="single"/>
        </w:rPr>
        <w:fldChar w:fldCharType="end"/>
      </w:r>
    </w:p>
    <w:bookmarkEnd w:id="34"/>
    <w:p w14:paraId="5C98F611" w14:textId="0A4454D0" w:rsidR="00B647B7" w:rsidRPr="00B647B7" w:rsidRDefault="005A24FE" w:rsidP="00B647B7">
      <w:pPr>
        <w:jc w:val="both"/>
        <w:rPr>
          <w:rFonts w:eastAsia="Times New Roman"/>
          <w:b/>
          <w:i/>
          <w:noProof/>
          <w:sz w:val="28"/>
          <w:szCs w:val="28"/>
        </w:rPr>
      </w:pPr>
      <w:r>
        <w:rPr>
          <w:rFonts w:eastAsia="Times New Roman"/>
          <w:bCs/>
        </w:rPr>
        <w:lastRenderedPageBreak/>
        <w:pict w14:anchorId="5EECA677">
          <v:rect id="_x0000_i1045" style="width:0;height:1.5pt" o:hralign="center" o:hrstd="t" o:hr="t" fillcolor="#a0a0a0" stroked="f"/>
        </w:pict>
      </w:r>
    </w:p>
    <w:p w14:paraId="7324C36A" w14:textId="77777777" w:rsidR="00B647B7" w:rsidRPr="00B647B7" w:rsidRDefault="00B647B7" w:rsidP="00B647B7">
      <w:pPr>
        <w:jc w:val="both"/>
        <w:rPr>
          <w:rFonts w:eastAsia="Times New Roman"/>
          <w:b/>
          <w:i/>
          <w:noProof/>
          <w:sz w:val="28"/>
          <w:szCs w:val="28"/>
        </w:rPr>
      </w:pPr>
      <w:bookmarkStart w:id="35" w:name="one"/>
      <w:bookmarkEnd w:id="35"/>
      <w:r w:rsidRPr="00B647B7">
        <w:rPr>
          <w:rFonts w:eastAsia="Times New Roman"/>
          <w:b/>
          <w:i/>
          <w:noProof/>
          <w:sz w:val="28"/>
          <w:szCs w:val="28"/>
        </w:rPr>
        <w:t>One Question Questionnaire</w:t>
      </w:r>
    </w:p>
    <w:p w14:paraId="6469A028" w14:textId="77777777" w:rsidR="00B647B7" w:rsidRPr="00B647B7" w:rsidRDefault="00B647B7" w:rsidP="00B647B7">
      <w:pPr>
        <w:rPr>
          <w:rFonts w:eastAsia="Times New Roman"/>
          <w:color w:val="0563C1" w:themeColor="hyperlink"/>
          <w:sz w:val="20"/>
          <w:szCs w:val="20"/>
          <w:u w:val="single"/>
        </w:rPr>
      </w:pPr>
      <w:r w:rsidRPr="00B647B7">
        <w:rPr>
          <w:rFonts w:eastAsia="Times New Roman"/>
          <w:bCs/>
          <w:noProof/>
        </w:rPr>
        <w:drawing>
          <wp:anchor distT="0" distB="0" distL="114300" distR="114300" simplePos="0" relativeHeight="252014592" behindDoc="1" locked="0" layoutInCell="1" allowOverlap="1" wp14:anchorId="03E3AA2F" wp14:editId="500475C2">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0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D9C40" w14:textId="77777777" w:rsidR="00276E13" w:rsidRDefault="00276E13" w:rsidP="00B647B7">
      <w:pPr>
        <w:rPr>
          <w:rFonts w:eastAsia="Times New Roman"/>
        </w:rPr>
      </w:pPr>
    </w:p>
    <w:p w14:paraId="4332190A" w14:textId="52B57886" w:rsidR="00B647B7" w:rsidRPr="00B647B7" w:rsidRDefault="00B647B7" w:rsidP="00B647B7">
      <w:pPr>
        <w:rPr>
          <w:rFonts w:eastAsia="Times New Roman"/>
        </w:rPr>
      </w:pPr>
      <w:r w:rsidRPr="00B647B7">
        <w:rPr>
          <w:rFonts w:eastAsia="Times New Roman"/>
        </w:rPr>
        <w:t>Hey Gang,</w:t>
      </w:r>
      <w:r w:rsidRPr="00B647B7">
        <w:rPr>
          <w:rFonts w:eastAsia="Times New Roman"/>
          <w:bCs/>
          <w:noProof/>
        </w:rPr>
        <w:t xml:space="preserve"> </w:t>
      </w:r>
    </w:p>
    <w:p w14:paraId="73F76DCB" w14:textId="77777777" w:rsidR="00B647B7" w:rsidRPr="00B647B7" w:rsidRDefault="00B647B7" w:rsidP="00B647B7">
      <w:pPr>
        <w:rPr>
          <w:rFonts w:eastAsia="Times New Roman"/>
        </w:rPr>
      </w:pPr>
    </w:p>
    <w:p w14:paraId="763C0ACA" w14:textId="588A74F3" w:rsidR="00B647B7" w:rsidRPr="00B647B7" w:rsidRDefault="00B647B7" w:rsidP="00B647B7">
      <w:pPr>
        <w:rPr>
          <w:rFonts w:eastAsia="Times New Roman"/>
          <w:bCs/>
        </w:rPr>
      </w:pPr>
      <w:r w:rsidRPr="00B647B7">
        <w:rPr>
          <w:rFonts w:eastAsia="Times New Roman"/>
          <w:bCs/>
        </w:rPr>
        <w:t xml:space="preserve">Ok..  “Survey Says”…..   </w:t>
      </w:r>
      <w:r w:rsidR="00276E13">
        <w:rPr>
          <w:rFonts w:eastAsia="Times New Roman"/>
          <w:bCs/>
        </w:rPr>
        <w:t>94</w:t>
      </w:r>
      <w:r w:rsidRPr="00B647B7">
        <w:rPr>
          <w:rFonts w:eastAsia="Times New Roman"/>
          <w:bCs/>
        </w:rPr>
        <w:t xml:space="preserve">% of you </w:t>
      </w:r>
      <w:r w:rsidR="00276E13">
        <w:rPr>
          <w:rFonts w:eastAsia="Times New Roman"/>
          <w:bCs/>
        </w:rPr>
        <w:t xml:space="preserve">don’t </w:t>
      </w:r>
      <w:r w:rsidRPr="00B647B7">
        <w:rPr>
          <w:rFonts w:eastAsia="Times New Roman"/>
          <w:bCs/>
        </w:rPr>
        <w:t xml:space="preserve">have </w:t>
      </w:r>
      <w:r w:rsidR="00B74D82">
        <w:rPr>
          <w:rFonts w:eastAsia="Times New Roman"/>
          <w:bCs/>
        </w:rPr>
        <w:t>what I’d call a “Big Screen” TV in your ham shacks. I’m really not all th</w:t>
      </w:r>
      <w:r w:rsidR="00276E13">
        <w:rPr>
          <w:rFonts w:eastAsia="Times New Roman"/>
          <w:bCs/>
        </w:rPr>
        <w:t>at</w:t>
      </w:r>
      <w:r w:rsidR="00B74D82">
        <w:rPr>
          <w:rFonts w:eastAsia="Times New Roman"/>
          <w:bCs/>
        </w:rPr>
        <w:t xml:space="preserve"> surprised at the results. But I am a little taken back that there </w:t>
      </w:r>
      <w:r w:rsidR="00276E13">
        <w:rPr>
          <w:rFonts w:eastAsia="Times New Roman"/>
          <w:bCs/>
        </w:rPr>
        <w:t>at least 6% of you out there that DO</w:t>
      </w:r>
      <w:r w:rsidR="00B74D82">
        <w:rPr>
          <w:rFonts w:eastAsia="Times New Roman"/>
          <w:bCs/>
        </w:rPr>
        <w:t xml:space="preserve"> have one that big!!  </w:t>
      </w:r>
      <w:r w:rsidRPr="00B647B7">
        <w:rPr>
          <w:rFonts w:eastAsia="Times New Roman"/>
          <w:bCs/>
        </w:rPr>
        <w:t xml:space="preserve"> </w:t>
      </w:r>
    </w:p>
    <w:p w14:paraId="7876E5EF" w14:textId="77777777" w:rsidR="00B647B7" w:rsidRPr="00B647B7" w:rsidRDefault="00B647B7" w:rsidP="00B647B7">
      <w:pPr>
        <w:rPr>
          <w:rFonts w:eastAsia="Times New Roman"/>
          <w:bCs/>
        </w:rPr>
      </w:pPr>
    </w:p>
    <w:p w14:paraId="045FFA17" w14:textId="277FE3CC" w:rsidR="00B647B7" w:rsidRPr="00B647B7" w:rsidRDefault="00B647B7" w:rsidP="00B647B7">
      <w:pPr>
        <w:rPr>
          <w:rFonts w:eastAsia="Times New Roman"/>
          <w:bCs/>
        </w:rPr>
      </w:pPr>
      <w:r w:rsidRPr="00B647B7">
        <w:rPr>
          <w:rFonts w:eastAsia="Times New Roman"/>
          <w:bCs/>
        </w:rPr>
        <w:t xml:space="preserve">Ok, I’ve got another NEW – one question – for you to answer. </w:t>
      </w:r>
      <w:r w:rsidR="00B74D82">
        <w:rPr>
          <w:rFonts w:eastAsia="Times New Roman"/>
          <w:bCs/>
        </w:rPr>
        <w:t>With a little warmer weather coming for this week, and no snow is predicted</w:t>
      </w:r>
      <w:r w:rsidR="00276E13">
        <w:rPr>
          <w:rFonts w:eastAsia="Times New Roman"/>
          <w:bCs/>
        </w:rPr>
        <w:t>…  Here’s the next question….</w:t>
      </w:r>
    </w:p>
    <w:p w14:paraId="7109E5FF" w14:textId="77777777" w:rsidR="00B647B7" w:rsidRPr="00B647B7" w:rsidRDefault="00B647B7" w:rsidP="00B647B7">
      <w:pPr>
        <w:rPr>
          <w:rFonts w:eastAsia="Times New Roman"/>
          <w:bCs/>
        </w:rPr>
      </w:pPr>
    </w:p>
    <w:p w14:paraId="23C956D5" w14:textId="41AC21EF" w:rsidR="00B647B7" w:rsidRPr="00B647B7" w:rsidRDefault="00B647B7" w:rsidP="00276E13">
      <w:pPr>
        <w:jc w:val="center"/>
        <w:rPr>
          <w:rFonts w:eastAsia="Times New Roman"/>
          <w:bCs/>
        </w:rPr>
      </w:pPr>
      <w:r w:rsidRPr="00B647B7">
        <w:rPr>
          <w:rFonts w:eastAsia="Times New Roman"/>
          <w:b/>
          <w:bCs/>
        </w:rPr>
        <w:t>“</w:t>
      </w:r>
      <w:r w:rsidR="00276E13">
        <w:rPr>
          <w:rFonts w:eastAsia="Times New Roman"/>
          <w:b/>
          <w:bCs/>
        </w:rPr>
        <w:t>Do you have any outside antenna work scheduled for this week</w:t>
      </w:r>
      <w:r w:rsidRPr="00B647B7">
        <w:rPr>
          <w:rFonts w:eastAsia="Times New Roman"/>
          <w:b/>
          <w:bCs/>
        </w:rPr>
        <w:t xml:space="preserve"> ?? ”</w:t>
      </w:r>
    </w:p>
    <w:p w14:paraId="7E14F221" w14:textId="77777777" w:rsidR="00B647B7" w:rsidRPr="00B647B7" w:rsidRDefault="00B647B7" w:rsidP="00B647B7">
      <w:pPr>
        <w:rPr>
          <w:sz w:val="20"/>
          <w:szCs w:val="20"/>
        </w:rPr>
      </w:pPr>
    </w:p>
    <w:p w14:paraId="0499EA81" w14:textId="77777777" w:rsidR="00B647B7" w:rsidRPr="00B647B7" w:rsidRDefault="00B647B7" w:rsidP="00B647B7">
      <w:pPr>
        <w:rPr>
          <w:rFonts w:eastAsia="Times New Roman"/>
          <w:bCs/>
        </w:rPr>
      </w:pPr>
      <w:r w:rsidRPr="00B647B7">
        <w:rPr>
          <w:rFonts w:eastAsia="Times New Roman"/>
          <w:bCs/>
        </w:rPr>
        <w:t xml:space="preserve">You’ll find the “One Question” questionnaire on the Ohio Section Website! </w:t>
      </w:r>
      <w:hyperlink r:id="rId208" w:history="1">
        <w:r w:rsidRPr="00B647B7">
          <w:rPr>
            <w:rFonts w:eastAsia="Times New Roman"/>
            <w:color w:val="0563C1" w:themeColor="hyperlink"/>
            <w:u w:val="single"/>
          </w:rPr>
          <w:t>http://arrlohio.org</w:t>
        </w:r>
      </w:hyperlink>
      <w:r w:rsidRPr="00B647B7">
        <w:rPr>
          <w:rFonts w:eastAsia="Times New Roman"/>
          <w:bCs/>
        </w:rPr>
        <w:t xml:space="preserve">   It’s all in fun and it’s not a scientific survey in any way, but we are learning some things that we didn’t know from these questions. I hope that you are enjoying answering these “One Question” questionnaires.  </w:t>
      </w:r>
    </w:p>
    <w:p w14:paraId="1FC61CEC" w14:textId="77777777" w:rsidR="00B647B7" w:rsidRPr="00B647B7" w:rsidRDefault="00B647B7" w:rsidP="00B647B7">
      <w:pPr>
        <w:rPr>
          <w:rFonts w:eastAsia="Times New Roman"/>
          <w:bCs/>
        </w:rPr>
      </w:pPr>
    </w:p>
    <w:p w14:paraId="0E505D35" w14:textId="77777777" w:rsidR="00B647B7" w:rsidRPr="00B647B7" w:rsidRDefault="005A24FE" w:rsidP="00B647B7">
      <w:pPr>
        <w:rPr>
          <w:rFonts w:eastAsia="Times New Roman"/>
        </w:rPr>
      </w:pPr>
      <w:r>
        <w:rPr>
          <w:rFonts w:eastAsia="Times New Roman"/>
          <w:b/>
        </w:rPr>
        <w:pict w14:anchorId="37BB0A8F">
          <v:rect id="_x0000_i1046" style="width:0;height:1.5pt" o:hralign="center" o:hrstd="t" o:hr="t" fillcolor="#a0a0a0" stroked="f"/>
        </w:pict>
      </w:r>
    </w:p>
    <w:p w14:paraId="3C147B11" w14:textId="77777777" w:rsidR="00B647B7" w:rsidRPr="00B647B7" w:rsidRDefault="00B647B7" w:rsidP="00B647B7">
      <w:pPr>
        <w:rPr>
          <w:rFonts w:eastAsia="Times New Roman"/>
          <w:b/>
          <w:i/>
          <w:sz w:val="28"/>
          <w:szCs w:val="28"/>
        </w:rPr>
      </w:pPr>
      <w:bookmarkStart w:id="36" w:name="connect"/>
      <w:bookmarkEnd w:id="36"/>
      <w:r w:rsidRPr="00B647B7">
        <w:rPr>
          <w:rFonts w:eastAsia="Times New Roman"/>
          <w:b/>
          <w:i/>
          <w:sz w:val="28"/>
          <w:szCs w:val="28"/>
        </w:rPr>
        <w:t xml:space="preserve">“Connect” </w:t>
      </w:r>
    </w:p>
    <w:p w14:paraId="78C21995" w14:textId="77777777" w:rsidR="00B647B7" w:rsidRPr="00B647B7" w:rsidRDefault="00B647B7" w:rsidP="00B647B7">
      <w:pPr>
        <w:rPr>
          <w:rFonts w:eastAsia="Times New Roman"/>
          <w:b/>
          <w:bCs/>
        </w:rPr>
      </w:pPr>
    </w:p>
    <w:p w14:paraId="495C643C" w14:textId="77777777" w:rsidR="00B647B7" w:rsidRPr="00B647B7" w:rsidRDefault="00B647B7" w:rsidP="00B647B7">
      <w:pPr>
        <w:rPr>
          <w:rFonts w:eastAsia="Times New Roman"/>
          <w:i/>
          <w:iCs/>
        </w:rPr>
      </w:pPr>
      <w:r w:rsidRPr="00B647B7">
        <w:rPr>
          <w:rFonts w:eastAsia="Times New Roman"/>
          <w:noProof/>
        </w:rPr>
        <w:drawing>
          <wp:anchor distT="0" distB="0" distL="114300" distR="114300" simplePos="0" relativeHeight="252029952" behindDoc="1" locked="0" layoutInCell="1" allowOverlap="1" wp14:anchorId="56268584" wp14:editId="1EDD0454">
            <wp:simplePos x="0" y="0"/>
            <wp:positionH relativeFrom="margin">
              <wp:align>right</wp:align>
            </wp:positionH>
            <wp:positionV relativeFrom="paragraph">
              <wp:posOffset>6350</wp:posOffset>
            </wp:positionV>
            <wp:extent cx="1733550" cy="1114425"/>
            <wp:effectExtent l="0" t="0" r="0" b="9525"/>
            <wp:wrapTight wrapText="bothSides">
              <wp:wrapPolygon edited="0">
                <wp:start x="0" y="0"/>
                <wp:lineTo x="0" y="21415"/>
                <wp:lineTo x="21363" y="21415"/>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1733550" cy="1114425"/>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b/>
          <w:bCs/>
        </w:rPr>
        <w:t xml:space="preserve">Everyone – </w:t>
      </w:r>
      <w:r w:rsidRPr="00B647B7">
        <w:rPr>
          <w:rFonts w:eastAsia="Times New Roman"/>
        </w:rPr>
        <w:t xml:space="preserve">please make sure to go into all of the events that you have signed up </w:t>
      </w:r>
      <w:r w:rsidRPr="00B647B7">
        <w:rPr>
          <w:rFonts w:eastAsia="Times New Roman"/>
          <w:b/>
          <w:bCs/>
          <w:i/>
          <w:iCs/>
          <w:sz w:val="28"/>
          <w:szCs w:val="28"/>
        </w:rPr>
        <w:t>for and get your hours registered no later than 5 days after the event has ended</w:t>
      </w:r>
      <w:r w:rsidRPr="00B647B7">
        <w:rPr>
          <w:rFonts w:eastAsia="Times New Roman"/>
          <w:i/>
          <w:iCs/>
        </w:rPr>
        <w:t xml:space="preserve">. </w:t>
      </w:r>
    </w:p>
    <w:p w14:paraId="787E3C6B" w14:textId="77777777" w:rsidR="00B647B7" w:rsidRPr="00B647B7" w:rsidRDefault="00B647B7" w:rsidP="00B647B7">
      <w:pPr>
        <w:rPr>
          <w:rFonts w:eastAsia="Times New Roman"/>
        </w:rPr>
      </w:pPr>
    </w:p>
    <w:p w14:paraId="1DE0C0EC" w14:textId="77777777" w:rsidR="00B647B7" w:rsidRPr="00B647B7" w:rsidRDefault="00B647B7" w:rsidP="00B647B7">
      <w:pPr>
        <w:rPr>
          <w:rFonts w:eastAsia="Times New Roman"/>
        </w:rPr>
      </w:pPr>
      <w:r w:rsidRPr="00B647B7">
        <w:rPr>
          <w:rFonts w:eastAsia="Times New Roman"/>
        </w:rPr>
        <w:t>I need you to be as prompt as possible in reporting your hours.  I’m noticing a number of events that aren’t getting hours credited and that is due to you not going back into your account and registering your hours! Please, don’t miss out on your hours just because you missed on very important step, record hours!! It’s so simple and quick to do.</w:t>
      </w:r>
    </w:p>
    <w:p w14:paraId="5255CE83" w14:textId="77777777" w:rsidR="00B647B7" w:rsidRPr="00B647B7" w:rsidRDefault="00B647B7" w:rsidP="00B647B7">
      <w:pPr>
        <w:rPr>
          <w:rFonts w:eastAsia="Times New Roman"/>
        </w:rPr>
      </w:pPr>
    </w:p>
    <w:p w14:paraId="40E05AF2" w14:textId="77777777" w:rsidR="00B647B7" w:rsidRPr="00B647B7" w:rsidRDefault="00B647B7" w:rsidP="00B647B7">
      <w:pPr>
        <w:rPr>
          <w:rFonts w:eastAsia="Times New Roman"/>
          <w:b/>
          <w:i/>
          <w:sz w:val="28"/>
          <w:szCs w:val="28"/>
        </w:rPr>
      </w:pPr>
      <w:r w:rsidRPr="00B647B7">
        <w:rPr>
          <w:rFonts w:eastAsia="Times New Roman"/>
          <w:b/>
          <w:i/>
          <w:sz w:val="28"/>
          <w:szCs w:val="28"/>
        </w:rPr>
        <w:t>Here’s the top 5 hours earners so far for February:</w:t>
      </w:r>
    </w:p>
    <w:p w14:paraId="7A0DCA35" w14:textId="77777777" w:rsidR="00B647B7" w:rsidRPr="00B647B7" w:rsidRDefault="00B647B7" w:rsidP="00B647B7">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B647B7" w:rsidRPr="00B647B7" w14:paraId="379C197F" w14:textId="77777777" w:rsidTr="00B647B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33A5A" w14:textId="77777777" w:rsidR="00B647B7" w:rsidRPr="00B647B7" w:rsidRDefault="00B647B7" w:rsidP="00B647B7">
            <w:pPr>
              <w:rPr>
                <w:rFonts w:eastAsia="Times New Roman"/>
              </w:rPr>
            </w:pPr>
            <w:r w:rsidRPr="00B647B7">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2B28C80" w14:textId="77777777" w:rsidR="00B647B7" w:rsidRPr="00B647B7" w:rsidRDefault="00B647B7" w:rsidP="00B647B7">
            <w:pPr>
              <w:rPr>
                <w:rFonts w:eastAsia="Times New Roman"/>
                <w:b/>
                <w:bCs/>
              </w:rPr>
            </w:pPr>
            <w:r w:rsidRPr="00B647B7">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6C4E370" w14:textId="77777777" w:rsidR="00B647B7" w:rsidRPr="00B647B7" w:rsidRDefault="00B647B7" w:rsidP="00B647B7">
            <w:pPr>
              <w:rPr>
                <w:rFonts w:eastAsia="Times New Roman"/>
                <w:b/>
                <w:bCs/>
              </w:rPr>
            </w:pPr>
            <w:r w:rsidRPr="00B647B7">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A5630D4" w14:textId="77777777" w:rsidR="00B647B7" w:rsidRPr="00B647B7" w:rsidRDefault="00B647B7" w:rsidP="00B647B7">
            <w:pPr>
              <w:rPr>
                <w:rFonts w:eastAsia="Times New Roman"/>
                <w:b/>
                <w:bCs/>
              </w:rPr>
            </w:pPr>
            <w:r w:rsidRPr="00B647B7">
              <w:rPr>
                <w:rFonts w:eastAsia="Times New Roman"/>
                <w:b/>
                <w:bCs/>
              </w:rPr>
              <w:t>Hours</w:t>
            </w:r>
          </w:p>
        </w:tc>
      </w:tr>
      <w:tr w:rsidR="0059651E" w:rsidRPr="00B647B7" w14:paraId="3E98105B" w14:textId="77777777" w:rsidTr="00B647B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8AE6DD" w14:textId="77777777" w:rsidR="0059651E" w:rsidRPr="00B647B7" w:rsidRDefault="0059651E" w:rsidP="0059651E">
            <w:pPr>
              <w:jc w:val="center"/>
              <w:rPr>
                <w:rFonts w:eastAsia="Times New Roman"/>
              </w:rPr>
            </w:pPr>
            <w:r w:rsidRPr="00B647B7">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DC7A24C" w14:textId="27C8763E" w:rsidR="0059651E" w:rsidRPr="00B647B7" w:rsidRDefault="0059651E" w:rsidP="0059651E">
            <w:pPr>
              <w:jc w:val="center"/>
              <w:rPr>
                <w:rFonts w:eastAsia="Times New Roman"/>
              </w:rP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single" w:sz="4" w:space="0" w:color="auto"/>
              <w:left w:val="nil"/>
              <w:bottom w:val="single" w:sz="4" w:space="0" w:color="auto"/>
              <w:right w:val="single" w:sz="4" w:space="0" w:color="auto"/>
            </w:tcBorders>
            <w:shd w:val="clear" w:color="auto" w:fill="auto"/>
          </w:tcPr>
          <w:p w14:paraId="2EAA1ABF" w14:textId="506CE18B" w:rsidR="0059651E" w:rsidRPr="00B647B7" w:rsidRDefault="0059651E" w:rsidP="0059651E">
            <w:pPr>
              <w:jc w:val="center"/>
              <w:rPr>
                <w:rFonts w:eastAsia="Times New Roman"/>
              </w:rPr>
            </w:pPr>
            <w:r>
              <w:rPr>
                <w:color w:val="000000"/>
              </w:rPr>
              <w:t>20</w:t>
            </w:r>
          </w:p>
        </w:tc>
        <w:tc>
          <w:tcPr>
            <w:tcW w:w="1080" w:type="dxa"/>
            <w:tcBorders>
              <w:top w:val="single" w:sz="4" w:space="0" w:color="auto"/>
              <w:left w:val="nil"/>
              <w:bottom w:val="single" w:sz="4" w:space="0" w:color="auto"/>
              <w:right w:val="single" w:sz="4" w:space="0" w:color="auto"/>
            </w:tcBorders>
            <w:shd w:val="clear" w:color="auto" w:fill="auto"/>
          </w:tcPr>
          <w:p w14:paraId="4ED0E2C2" w14:textId="7C157419" w:rsidR="0059651E" w:rsidRPr="00B647B7" w:rsidRDefault="0059651E" w:rsidP="0059651E">
            <w:pPr>
              <w:jc w:val="center"/>
              <w:rPr>
                <w:rFonts w:eastAsia="Times New Roman"/>
              </w:rPr>
            </w:pPr>
            <w:r>
              <w:rPr>
                <w:color w:val="000000"/>
              </w:rPr>
              <w:t>136.50</w:t>
            </w:r>
          </w:p>
        </w:tc>
      </w:tr>
      <w:tr w:rsidR="0059651E" w:rsidRPr="00B647B7" w14:paraId="36524F75" w14:textId="77777777" w:rsidTr="00B647B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B851C4" w14:textId="77777777" w:rsidR="0059651E" w:rsidRPr="00B647B7" w:rsidRDefault="0059651E" w:rsidP="0059651E">
            <w:pPr>
              <w:jc w:val="center"/>
              <w:rPr>
                <w:rFonts w:eastAsia="Times New Roman"/>
              </w:rPr>
            </w:pPr>
            <w:r w:rsidRPr="00B647B7">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3C25BCD2" w14:textId="5E13E4C8" w:rsidR="0059651E" w:rsidRPr="00B647B7" w:rsidRDefault="0059651E" w:rsidP="0059651E">
            <w:pPr>
              <w:jc w:val="center"/>
              <w:rPr>
                <w:rFonts w:eastAsia="Times New Roman"/>
              </w:rP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EC99E5B" w14:textId="3C3CB6AE" w:rsidR="0059651E" w:rsidRPr="00B647B7" w:rsidRDefault="0059651E" w:rsidP="0059651E">
            <w:pPr>
              <w:jc w:val="center"/>
              <w:rPr>
                <w:rFonts w:eastAsia="Times New Roman"/>
              </w:rPr>
            </w:pPr>
            <w:r>
              <w:rPr>
                <w:color w:val="000000"/>
              </w:rPr>
              <w:t>16</w:t>
            </w:r>
          </w:p>
        </w:tc>
        <w:tc>
          <w:tcPr>
            <w:tcW w:w="1080" w:type="dxa"/>
            <w:tcBorders>
              <w:top w:val="nil"/>
              <w:left w:val="nil"/>
              <w:bottom w:val="single" w:sz="4" w:space="0" w:color="auto"/>
              <w:right w:val="single" w:sz="4" w:space="0" w:color="auto"/>
            </w:tcBorders>
            <w:shd w:val="clear" w:color="auto" w:fill="auto"/>
          </w:tcPr>
          <w:p w14:paraId="67CCC945" w14:textId="00390BE1" w:rsidR="0059651E" w:rsidRPr="00B647B7" w:rsidRDefault="0059651E" w:rsidP="0059651E">
            <w:pPr>
              <w:jc w:val="center"/>
              <w:rPr>
                <w:rFonts w:eastAsia="Times New Roman"/>
              </w:rPr>
            </w:pPr>
            <w:r>
              <w:rPr>
                <w:color w:val="000000"/>
              </w:rPr>
              <w:t>88.41</w:t>
            </w:r>
          </w:p>
        </w:tc>
      </w:tr>
      <w:tr w:rsidR="0059651E" w:rsidRPr="00B647B7" w14:paraId="02F55BE3" w14:textId="77777777" w:rsidTr="00B647B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F0ADB" w14:textId="77777777" w:rsidR="0059651E" w:rsidRPr="00B647B7" w:rsidRDefault="0059651E" w:rsidP="0059651E">
            <w:pPr>
              <w:jc w:val="center"/>
              <w:rPr>
                <w:rFonts w:eastAsia="Times New Roman"/>
              </w:rPr>
            </w:pPr>
            <w:r w:rsidRPr="00B647B7">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521034BF" w14:textId="278961F9" w:rsidR="0059651E" w:rsidRPr="00B647B7" w:rsidRDefault="0059651E" w:rsidP="0059651E">
            <w:pPr>
              <w:jc w:val="center"/>
              <w:rPr>
                <w:rFonts w:eastAsia="Times New Roman"/>
              </w:rP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52C45E46" w14:textId="5C805FE1" w:rsidR="0059651E" w:rsidRPr="00B647B7" w:rsidRDefault="0059651E" w:rsidP="0059651E">
            <w:pPr>
              <w:jc w:val="center"/>
              <w:rPr>
                <w:rFonts w:eastAsia="Times New Roman"/>
              </w:rPr>
            </w:pPr>
            <w:r>
              <w:rPr>
                <w:color w:val="000000"/>
              </w:rPr>
              <w:t>11</w:t>
            </w:r>
          </w:p>
        </w:tc>
        <w:tc>
          <w:tcPr>
            <w:tcW w:w="1080" w:type="dxa"/>
            <w:tcBorders>
              <w:top w:val="nil"/>
              <w:left w:val="nil"/>
              <w:bottom w:val="single" w:sz="4" w:space="0" w:color="auto"/>
              <w:right w:val="single" w:sz="4" w:space="0" w:color="auto"/>
            </w:tcBorders>
            <w:shd w:val="clear" w:color="auto" w:fill="auto"/>
          </w:tcPr>
          <w:p w14:paraId="526189EE" w14:textId="43EB1B79" w:rsidR="0059651E" w:rsidRPr="00B647B7" w:rsidRDefault="0059651E" w:rsidP="0059651E">
            <w:pPr>
              <w:jc w:val="center"/>
              <w:rPr>
                <w:rFonts w:eastAsia="Times New Roman"/>
              </w:rPr>
            </w:pPr>
            <w:r>
              <w:rPr>
                <w:color w:val="000000"/>
              </w:rPr>
              <w:t>87.00</w:t>
            </w:r>
          </w:p>
        </w:tc>
      </w:tr>
      <w:tr w:rsidR="0059651E" w:rsidRPr="00B647B7" w14:paraId="7D1D2A84" w14:textId="77777777" w:rsidTr="00B647B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D2C093" w14:textId="77777777" w:rsidR="0059651E" w:rsidRPr="00B647B7" w:rsidRDefault="0059651E" w:rsidP="0059651E">
            <w:pPr>
              <w:jc w:val="center"/>
              <w:rPr>
                <w:rFonts w:eastAsia="Times New Roman"/>
              </w:rPr>
            </w:pPr>
            <w:r w:rsidRPr="00B647B7">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45328838" w14:textId="2D89B78A" w:rsidR="0059651E" w:rsidRPr="00B647B7" w:rsidRDefault="0059651E" w:rsidP="0059651E">
            <w:pPr>
              <w:jc w:val="center"/>
              <w:rPr>
                <w:rFonts w:eastAsia="Times New Roman"/>
              </w:rP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EA09B65" w14:textId="17530705" w:rsidR="0059651E" w:rsidRPr="00B647B7" w:rsidRDefault="0059651E" w:rsidP="0059651E">
            <w:pPr>
              <w:jc w:val="center"/>
              <w:rPr>
                <w:rFonts w:eastAsia="Times New Roman"/>
              </w:rPr>
            </w:pPr>
            <w:r>
              <w:rPr>
                <w:color w:val="000000"/>
              </w:rPr>
              <w:t>24</w:t>
            </w:r>
          </w:p>
        </w:tc>
        <w:tc>
          <w:tcPr>
            <w:tcW w:w="1080" w:type="dxa"/>
            <w:tcBorders>
              <w:top w:val="nil"/>
              <w:left w:val="nil"/>
              <w:bottom w:val="single" w:sz="4" w:space="0" w:color="auto"/>
              <w:right w:val="single" w:sz="4" w:space="0" w:color="auto"/>
            </w:tcBorders>
            <w:shd w:val="clear" w:color="auto" w:fill="auto"/>
          </w:tcPr>
          <w:p w14:paraId="32763D5F" w14:textId="67411525" w:rsidR="0059651E" w:rsidRPr="00B647B7" w:rsidRDefault="0059651E" w:rsidP="0059651E">
            <w:pPr>
              <w:jc w:val="center"/>
              <w:rPr>
                <w:rFonts w:eastAsia="Times New Roman"/>
              </w:rPr>
            </w:pPr>
            <w:r>
              <w:rPr>
                <w:color w:val="000000"/>
              </w:rPr>
              <w:t>65.00</w:t>
            </w:r>
          </w:p>
        </w:tc>
      </w:tr>
      <w:tr w:rsidR="0059651E" w:rsidRPr="00B647B7" w14:paraId="761ACB26" w14:textId="77777777" w:rsidTr="00B647B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F51551" w14:textId="77777777" w:rsidR="0059651E" w:rsidRPr="00B647B7" w:rsidRDefault="0059651E" w:rsidP="0059651E">
            <w:pPr>
              <w:jc w:val="center"/>
              <w:rPr>
                <w:rFonts w:eastAsia="Times New Roman"/>
              </w:rPr>
            </w:pPr>
            <w:r w:rsidRPr="00B647B7">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6F3FBEEE" w14:textId="46D50D79" w:rsidR="0059651E" w:rsidRPr="00B647B7" w:rsidRDefault="0059651E" w:rsidP="0059651E">
            <w:pPr>
              <w:jc w:val="center"/>
              <w:rPr>
                <w:rFonts w:eastAsia="Times New Roman"/>
              </w:rPr>
            </w:pPr>
            <w:r>
              <w:rPr>
                <w:color w:val="000000"/>
              </w:rPr>
              <w:t>Robert Northrup (Kc8psw)</w:t>
            </w:r>
          </w:p>
        </w:tc>
        <w:tc>
          <w:tcPr>
            <w:tcW w:w="1080" w:type="dxa"/>
            <w:tcBorders>
              <w:top w:val="nil"/>
              <w:left w:val="nil"/>
              <w:bottom w:val="single" w:sz="4" w:space="0" w:color="auto"/>
              <w:right w:val="single" w:sz="4" w:space="0" w:color="auto"/>
            </w:tcBorders>
            <w:shd w:val="clear" w:color="auto" w:fill="auto"/>
          </w:tcPr>
          <w:p w14:paraId="7B8CAFFC" w14:textId="7672BD69" w:rsidR="0059651E" w:rsidRPr="00B647B7" w:rsidRDefault="0059651E" w:rsidP="0059651E">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5F485CBE" w14:textId="2AD958E9" w:rsidR="0059651E" w:rsidRPr="00B647B7" w:rsidRDefault="0059651E" w:rsidP="0059651E">
            <w:pPr>
              <w:jc w:val="center"/>
              <w:rPr>
                <w:rFonts w:eastAsia="Times New Roman"/>
              </w:rPr>
            </w:pPr>
            <w:r>
              <w:rPr>
                <w:color w:val="000000"/>
              </w:rPr>
              <w:t>55.00</w:t>
            </w:r>
          </w:p>
        </w:tc>
      </w:tr>
    </w:tbl>
    <w:p w14:paraId="799CEFDD" w14:textId="77777777" w:rsidR="00F842BE" w:rsidRDefault="00F842BE" w:rsidP="00B647B7">
      <w:pPr>
        <w:rPr>
          <w:rFonts w:eastAsia="Times New Roman"/>
          <w:b/>
          <w:bCs/>
        </w:rPr>
      </w:pPr>
      <w:bookmarkStart w:id="37" w:name="_Hlk24657189"/>
    </w:p>
    <w:p w14:paraId="6CAEB84A" w14:textId="2426A537" w:rsidR="00B647B7" w:rsidRPr="00B647B7" w:rsidRDefault="00B647B7" w:rsidP="00B647B7">
      <w:pPr>
        <w:rPr>
          <w:rFonts w:eastAsia="Times New Roman"/>
          <w:bCs/>
        </w:rPr>
      </w:pPr>
      <w:r w:rsidRPr="00B647B7">
        <w:rPr>
          <w:rFonts w:eastAsia="Times New Roman"/>
          <w:b/>
          <w:bCs/>
        </w:rPr>
        <w:t xml:space="preserve">Let’s get everyone in the Ohio Section on “Connect!!!”  Simply go to: </w:t>
      </w:r>
      <w:hyperlink r:id="rId210" w:history="1">
        <w:r w:rsidR="00F842BE" w:rsidRPr="00AC1362">
          <w:rPr>
            <w:rStyle w:val="Hyperlink"/>
            <w:rFonts w:eastAsia="Times New Roman"/>
          </w:rPr>
          <w:t>https://arrl.volunteerhub.com/lp/oh/</w:t>
        </w:r>
      </w:hyperlink>
      <w:r w:rsidRPr="00B647B7">
        <w:rPr>
          <w:rFonts w:eastAsia="Times New Roman"/>
        </w:rPr>
        <w:t xml:space="preserve"> and get yourself registered and using the system. </w:t>
      </w:r>
      <w:r w:rsidRPr="00B647B7">
        <w:rPr>
          <w:rFonts w:eastAsia="Times New Roman"/>
          <w:bCs/>
        </w:rPr>
        <w:t xml:space="preserve"> </w:t>
      </w:r>
    </w:p>
    <w:bookmarkEnd w:id="37"/>
    <w:p w14:paraId="05E0DA8F" w14:textId="77777777" w:rsidR="00B647B7" w:rsidRPr="00B647B7" w:rsidRDefault="00B647B7" w:rsidP="00B647B7">
      <w:pPr>
        <w:rPr>
          <w:rFonts w:eastAsia="Times New Roman"/>
          <w:b/>
          <w:bCs/>
        </w:rPr>
      </w:pPr>
    </w:p>
    <w:p w14:paraId="1E2D542D" w14:textId="77777777" w:rsidR="00B647B7" w:rsidRPr="00B647B7" w:rsidRDefault="00B647B7" w:rsidP="00B647B7">
      <w:pPr>
        <w:rPr>
          <w:rFonts w:eastAsia="Times New Roman"/>
        </w:rPr>
      </w:pPr>
      <w:r w:rsidRPr="00B647B7">
        <w:rPr>
          <w:rFonts w:eastAsia="Times New Roman"/>
          <w:b/>
          <w:bCs/>
        </w:rPr>
        <w:t>Admins…</w:t>
      </w:r>
      <w:r w:rsidRPr="00B647B7">
        <w:rPr>
          <w:rFonts w:eastAsia="Times New Roman"/>
        </w:rPr>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2DAFBD13" w14:textId="77777777" w:rsidR="00A56F44" w:rsidRDefault="00A56F44" w:rsidP="00A56F44">
      <w:pPr>
        <w:rPr>
          <w:sz w:val="20"/>
          <w:szCs w:val="20"/>
        </w:rPr>
      </w:pPr>
    </w:p>
    <w:p w14:paraId="3EFE2B76" w14:textId="49F54989"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2C15A95D" w14:textId="2B0D04F2" w:rsidR="00B647B7" w:rsidRPr="00B647B7" w:rsidRDefault="00B647B7" w:rsidP="00B647B7">
      <w:pPr>
        <w:rPr>
          <w:rFonts w:eastAsia="Times New Roman"/>
        </w:rPr>
      </w:pPr>
      <w:r w:rsidRPr="00B647B7">
        <w:rPr>
          <w:rFonts w:eastAsia="Times New Roman"/>
          <w:b/>
          <w:bCs/>
        </w:rPr>
        <w:lastRenderedPageBreak/>
        <w:t>We still have a number of recurring events created but no activity reported for them.</w:t>
      </w:r>
      <w:r w:rsidRPr="00B647B7">
        <w:rPr>
          <w:rFonts w:eastAsia="Times New Roman"/>
        </w:rPr>
        <w:t xml:space="preserve"> Please, if this event is no longer needed, let me know and I can delete it from the masters. I know that many of you setup recurring events to learn how, but if they aren’t going to be used, let’s get them cleared out.  </w:t>
      </w:r>
    </w:p>
    <w:p w14:paraId="560F26C1" w14:textId="77777777" w:rsidR="00B647B7" w:rsidRPr="00B647B7" w:rsidRDefault="00B647B7" w:rsidP="00B647B7">
      <w:pPr>
        <w:rPr>
          <w:rFonts w:eastAsia="Times New Roman"/>
        </w:rPr>
      </w:pPr>
    </w:p>
    <w:p w14:paraId="1E4EAF61" w14:textId="77777777" w:rsidR="00B647B7" w:rsidRPr="00B647B7" w:rsidRDefault="00B647B7" w:rsidP="00B647B7">
      <w:pPr>
        <w:rPr>
          <w:rFonts w:eastAsia="Times New Roman"/>
        </w:rPr>
      </w:pPr>
      <w:r w:rsidRPr="00B647B7">
        <w:rPr>
          <w:rFonts w:eastAsia="Times New Roman"/>
        </w:rPr>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4BAAD9FB" w14:textId="77777777" w:rsidR="00B647B7" w:rsidRPr="00B647B7" w:rsidRDefault="00B647B7" w:rsidP="00B647B7">
      <w:pPr>
        <w:rPr>
          <w:rFonts w:eastAsia="Times New Roman"/>
          <w:b/>
        </w:rPr>
      </w:pPr>
    </w:p>
    <w:p w14:paraId="74793F6F" w14:textId="77777777" w:rsidR="00B647B7" w:rsidRPr="00B647B7" w:rsidRDefault="005A24FE" w:rsidP="00B647B7">
      <w:pPr>
        <w:rPr>
          <w:rFonts w:eastAsia="Times New Roman"/>
          <w:b/>
          <w:bCs/>
          <w:i/>
          <w:iCs/>
          <w:sz w:val="28"/>
          <w:szCs w:val="28"/>
        </w:rPr>
      </w:pPr>
      <w:r>
        <w:rPr>
          <w:rFonts w:eastAsia="Times New Roman"/>
          <w:b/>
        </w:rPr>
        <w:pict w14:anchorId="1D90D5EF">
          <v:rect id="_x0000_i1047" style="width:0;height:1.5pt" o:hralign="center" o:hrstd="t" o:hr="t" fillcolor="#a0a0a0" stroked="f"/>
        </w:pict>
      </w:r>
    </w:p>
    <w:p w14:paraId="6A836993" w14:textId="77777777" w:rsidR="00B647B7" w:rsidRPr="00B647B7" w:rsidRDefault="00B647B7" w:rsidP="00B647B7">
      <w:pPr>
        <w:rPr>
          <w:rFonts w:eastAsia="Times New Roman"/>
          <w:b/>
          <w:bCs/>
          <w:i/>
          <w:iCs/>
          <w:sz w:val="28"/>
          <w:szCs w:val="28"/>
        </w:rPr>
      </w:pPr>
      <w:bookmarkStart w:id="38" w:name="special"/>
      <w:bookmarkEnd w:id="38"/>
      <w:r w:rsidRPr="00B647B7">
        <w:rPr>
          <w:rFonts w:eastAsia="Times New Roman"/>
          <w:b/>
          <w:bCs/>
          <w:i/>
          <w:iCs/>
          <w:sz w:val="28"/>
          <w:szCs w:val="28"/>
        </w:rPr>
        <w:t>Special NIMS Training Available</w:t>
      </w:r>
    </w:p>
    <w:p w14:paraId="26D38565" w14:textId="77777777" w:rsidR="00B647B7" w:rsidRPr="00B647B7" w:rsidRDefault="00B647B7" w:rsidP="00B647B7">
      <w:pPr>
        <w:rPr>
          <w:rFonts w:eastAsia="Times New Roman"/>
          <w:b/>
          <w:bCs/>
        </w:rPr>
      </w:pPr>
    </w:p>
    <w:p w14:paraId="1BB14764" w14:textId="77777777" w:rsidR="00B647B7" w:rsidRPr="00B647B7" w:rsidRDefault="00B647B7" w:rsidP="00B647B7">
      <w:pPr>
        <w:rPr>
          <w:rFonts w:eastAsia="Times New Roman"/>
          <w:b/>
          <w:bCs/>
        </w:rPr>
      </w:pPr>
      <w:r w:rsidRPr="00B647B7">
        <w:rPr>
          <w:rFonts w:eastAsia="Times New Roman"/>
          <w:b/>
          <w:bCs/>
        </w:rPr>
        <w:t xml:space="preserve">G-557 RAPID ASSESSMENT PLANNING COURSE </w:t>
      </w:r>
    </w:p>
    <w:p w14:paraId="7B0C76AE" w14:textId="77777777" w:rsidR="00B647B7" w:rsidRPr="00B647B7" w:rsidRDefault="00B647B7" w:rsidP="00B647B7">
      <w:pPr>
        <w:rPr>
          <w:rFonts w:eastAsia="Times New Roman"/>
        </w:rPr>
      </w:pPr>
      <w:r w:rsidRPr="00B647B7">
        <w:rPr>
          <w:rFonts w:eastAsia="Times New Roman"/>
        </w:rPr>
        <w:t xml:space="preserve">Hosted by: Fulton County Emergency Management Agency </w:t>
      </w:r>
    </w:p>
    <w:p w14:paraId="2831E99F" w14:textId="77777777" w:rsidR="00B647B7" w:rsidRPr="00B647B7" w:rsidRDefault="00B647B7" w:rsidP="00B647B7">
      <w:pPr>
        <w:rPr>
          <w:rFonts w:eastAsia="Times New Roman"/>
          <w:b/>
          <w:bCs/>
        </w:rPr>
      </w:pPr>
      <w:r w:rsidRPr="00B647B7">
        <w:rPr>
          <w:rFonts w:eastAsia="Times New Roman"/>
          <w:b/>
          <w:bCs/>
        </w:rPr>
        <w:t>Tuesday, June 9, 2020</w:t>
      </w:r>
    </w:p>
    <w:p w14:paraId="1DDC4EB5" w14:textId="77777777" w:rsidR="00B647B7" w:rsidRPr="00B647B7" w:rsidRDefault="00B647B7" w:rsidP="00B647B7">
      <w:pPr>
        <w:rPr>
          <w:rFonts w:eastAsia="Times New Roman"/>
          <w:b/>
          <w:bCs/>
        </w:rPr>
      </w:pPr>
    </w:p>
    <w:p w14:paraId="27C43658" w14:textId="77777777" w:rsidR="00B647B7" w:rsidRPr="00B647B7" w:rsidRDefault="00B647B7" w:rsidP="00B647B7">
      <w:pPr>
        <w:rPr>
          <w:rFonts w:eastAsia="Times New Roman"/>
        </w:rPr>
      </w:pPr>
      <w:r w:rsidRPr="00B647B7">
        <w:rPr>
          <w:rFonts w:eastAsia="Times New Roman"/>
        </w:rPr>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life-saving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2D65977A" w14:textId="77777777" w:rsidR="00B647B7" w:rsidRPr="00B647B7" w:rsidRDefault="00B647B7" w:rsidP="00B647B7">
      <w:pPr>
        <w:rPr>
          <w:rFonts w:eastAsia="Times New Roman"/>
        </w:rPr>
      </w:pPr>
    </w:p>
    <w:p w14:paraId="2D70DE11" w14:textId="77777777" w:rsidR="00B647B7" w:rsidRPr="00B647B7" w:rsidRDefault="00B647B7" w:rsidP="00B647B7">
      <w:pPr>
        <w:rPr>
          <w:rFonts w:eastAsia="Times New Roman"/>
        </w:rPr>
      </w:pPr>
      <w:r w:rsidRPr="00B647B7">
        <w:rPr>
          <w:rFonts w:eastAsia="Times New Roman"/>
        </w:rPr>
        <w:t xml:space="preserve">This is a “Required” course in the Advanced Professional Series (APS) program </w:t>
      </w:r>
    </w:p>
    <w:p w14:paraId="5E03F53C" w14:textId="77777777" w:rsidR="00B647B7" w:rsidRPr="00B647B7" w:rsidRDefault="00B647B7" w:rsidP="00B647B7">
      <w:pPr>
        <w:rPr>
          <w:rFonts w:eastAsia="Times New Roman"/>
        </w:rPr>
      </w:pPr>
      <w:r w:rsidRPr="00B647B7">
        <w:rPr>
          <w:rFonts w:eastAsia="Times New Roman"/>
        </w:rPr>
        <w:t xml:space="preserve">Application Deadline: </w:t>
      </w:r>
      <w:r w:rsidRPr="00B647B7">
        <w:rPr>
          <w:rFonts w:eastAsia="Times New Roman"/>
          <w:b/>
          <w:bCs/>
        </w:rPr>
        <w:t>May 26, 2020</w:t>
      </w:r>
      <w:r w:rsidRPr="00B647B7">
        <w:rPr>
          <w:rFonts w:eastAsia="Times New Roman"/>
        </w:rPr>
        <w:t xml:space="preserve"> </w:t>
      </w:r>
    </w:p>
    <w:p w14:paraId="58E3EE70" w14:textId="77777777" w:rsidR="00B647B7" w:rsidRPr="00B647B7" w:rsidRDefault="00B647B7" w:rsidP="00B647B7">
      <w:pPr>
        <w:rPr>
          <w:rFonts w:eastAsia="Times New Roman"/>
        </w:rPr>
      </w:pPr>
    </w:p>
    <w:p w14:paraId="3B3F3141" w14:textId="77777777" w:rsidR="00B647B7" w:rsidRPr="00B647B7" w:rsidRDefault="00B647B7" w:rsidP="00B647B7">
      <w:pPr>
        <w:rPr>
          <w:rFonts w:eastAsia="Times New Roman"/>
        </w:rPr>
      </w:pPr>
      <w:r w:rsidRPr="00B647B7">
        <w:rPr>
          <w:rFonts w:eastAsia="Times New Roman"/>
        </w:rPr>
        <w:t xml:space="preserve">Time of Course: Registration: 7:45 am – 8:00 am </w:t>
      </w:r>
    </w:p>
    <w:p w14:paraId="02515A0B" w14:textId="77777777" w:rsidR="00B647B7" w:rsidRPr="00B647B7" w:rsidRDefault="00B647B7" w:rsidP="00B647B7">
      <w:pPr>
        <w:rPr>
          <w:rFonts w:eastAsia="Times New Roman"/>
        </w:rPr>
      </w:pPr>
    </w:p>
    <w:p w14:paraId="05F7F9CB" w14:textId="77777777" w:rsidR="00B647B7" w:rsidRPr="00B647B7" w:rsidRDefault="00B647B7" w:rsidP="00B647B7">
      <w:pPr>
        <w:rPr>
          <w:rFonts w:eastAsia="Times New Roman"/>
        </w:rPr>
      </w:pPr>
      <w:r w:rsidRPr="00B647B7">
        <w:rPr>
          <w:rFonts w:eastAsia="Times New Roman"/>
        </w:rPr>
        <w:t xml:space="preserve">Course Time: 8:00 am – 4:00 pm </w:t>
      </w:r>
    </w:p>
    <w:p w14:paraId="15369128" w14:textId="77777777" w:rsidR="00B647B7" w:rsidRPr="00B647B7" w:rsidRDefault="00B647B7" w:rsidP="00B647B7">
      <w:pPr>
        <w:rPr>
          <w:rFonts w:eastAsia="Times New Roman"/>
        </w:rPr>
      </w:pPr>
    </w:p>
    <w:p w14:paraId="696B5CAC" w14:textId="77777777" w:rsidR="00B647B7" w:rsidRPr="00B647B7" w:rsidRDefault="00B647B7" w:rsidP="00B647B7">
      <w:pPr>
        <w:rPr>
          <w:rFonts w:eastAsia="Times New Roman"/>
        </w:rPr>
      </w:pPr>
      <w:r w:rsidRPr="00B647B7">
        <w:rPr>
          <w:rFonts w:eastAsia="Times New Roman"/>
        </w:rPr>
        <w:t xml:space="preserve">Location: Fulton County Welcome Center/EOC - 8848 State Highway 108 Wauseon, Ohio 43567 </w:t>
      </w:r>
    </w:p>
    <w:p w14:paraId="56CF296F" w14:textId="77777777" w:rsidR="00B647B7" w:rsidRPr="00B647B7" w:rsidRDefault="00B647B7" w:rsidP="00B647B7">
      <w:pPr>
        <w:rPr>
          <w:rFonts w:eastAsia="Times New Roman"/>
        </w:rPr>
      </w:pPr>
      <w:r w:rsidRPr="00B647B7">
        <w:rPr>
          <w:rFonts w:eastAsia="Times New Roman"/>
        </w:rPr>
        <w:t xml:space="preserve">Supported By: The Ohio Emergency Management Agency </w:t>
      </w:r>
    </w:p>
    <w:p w14:paraId="64755B8B" w14:textId="77777777" w:rsidR="00B647B7" w:rsidRPr="00B647B7" w:rsidRDefault="00B647B7" w:rsidP="00B647B7">
      <w:pPr>
        <w:rPr>
          <w:rFonts w:eastAsia="Times New Roman"/>
        </w:rPr>
      </w:pPr>
    </w:p>
    <w:p w14:paraId="0545C3A2" w14:textId="77777777" w:rsidR="00B647B7" w:rsidRPr="00B647B7" w:rsidRDefault="00B647B7" w:rsidP="00B647B7">
      <w:pPr>
        <w:rPr>
          <w:rFonts w:eastAsia="Times New Roman"/>
        </w:rPr>
      </w:pPr>
      <w:r w:rsidRPr="00B647B7">
        <w:rPr>
          <w:rFonts w:eastAsia="Times New Roman"/>
        </w:rPr>
        <w:t xml:space="preserve">Recommended Participants: Local officials who are responsible for assessing, collecting, and reporting damages during and after any event that causes damage of private, public, and critical infrastructure. </w:t>
      </w:r>
    </w:p>
    <w:p w14:paraId="1A634429" w14:textId="77777777" w:rsidR="00F842BE" w:rsidRDefault="00F842BE" w:rsidP="00B647B7">
      <w:pPr>
        <w:rPr>
          <w:rFonts w:eastAsia="Times New Roman"/>
        </w:rPr>
      </w:pPr>
    </w:p>
    <w:p w14:paraId="603AFD00" w14:textId="37F7040D" w:rsidR="00B647B7" w:rsidRPr="00B647B7" w:rsidRDefault="00B647B7" w:rsidP="00B647B7">
      <w:pPr>
        <w:rPr>
          <w:rFonts w:eastAsia="Times New Roman"/>
        </w:rPr>
      </w:pPr>
      <w:r w:rsidRPr="00B647B7">
        <w:rPr>
          <w:rFonts w:eastAsia="Times New Roman"/>
        </w:rPr>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https://training.fema.gov/is/crslist.aspx?all=true. </w:t>
      </w:r>
    </w:p>
    <w:p w14:paraId="5208CE87" w14:textId="77777777" w:rsidR="00B647B7" w:rsidRPr="00B647B7" w:rsidRDefault="00B647B7" w:rsidP="00B647B7">
      <w:pPr>
        <w:rPr>
          <w:rFonts w:eastAsia="Times New Roman"/>
        </w:rPr>
      </w:pPr>
    </w:p>
    <w:p w14:paraId="36E7EF9A" w14:textId="77777777" w:rsidR="00B647B7" w:rsidRPr="00B647B7" w:rsidRDefault="00B647B7" w:rsidP="00B647B7">
      <w:pPr>
        <w:rPr>
          <w:rFonts w:eastAsia="Times New Roman"/>
        </w:rPr>
      </w:pPr>
      <w:r w:rsidRPr="00B647B7">
        <w:rPr>
          <w:rFonts w:eastAsia="Times New Roman"/>
        </w:rPr>
        <w:t xml:space="preserve">Enrollment: Students must enroll via the Department of Public Safety Training Campus website: </w:t>
      </w:r>
      <w:hyperlink r:id="rId211" w:history="1">
        <w:r w:rsidRPr="00B647B7">
          <w:rPr>
            <w:rFonts w:eastAsia="Times New Roman"/>
            <w:color w:val="0563C1" w:themeColor="hyperlink"/>
            <w:u w:val="single"/>
          </w:rPr>
          <w:t>https://trainingcampus.dps.ohio.gov/cm/cm710/pstc/pstc.html</w:t>
        </w:r>
      </w:hyperlink>
      <w:r w:rsidRPr="00B647B7">
        <w:rPr>
          <w:rFonts w:eastAsia="Times New Roman"/>
        </w:rPr>
        <w:t xml:space="preserve">  Course registration will generally close 10 working days prior to the course start date. You can check enrollment/approval status via the Department of Public Safety Training Campus website. </w:t>
      </w:r>
    </w:p>
    <w:p w14:paraId="15A13827" w14:textId="77777777" w:rsidR="00A56F44" w:rsidRDefault="00A56F44" w:rsidP="00A56F44">
      <w:pPr>
        <w:rPr>
          <w:sz w:val="20"/>
          <w:szCs w:val="20"/>
        </w:rPr>
      </w:pPr>
    </w:p>
    <w:p w14:paraId="7C56F844" w14:textId="77777777" w:rsidR="00A56F44" w:rsidRDefault="00A56F44" w:rsidP="00A56F44">
      <w:pPr>
        <w:rPr>
          <w:sz w:val="20"/>
          <w:szCs w:val="20"/>
        </w:rPr>
      </w:pPr>
    </w:p>
    <w:p w14:paraId="3DA1A61F" w14:textId="77777777" w:rsidR="00A56F44" w:rsidRDefault="00A56F44" w:rsidP="00A56F44">
      <w:pPr>
        <w:rPr>
          <w:sz w:val="20"/>
          <w:szCs w:val="20"/>
        </w:rPr>
      </w:pPr>
    </w:p>
    <w:p w14:paraId="082057A0" w14:textId="2F7F31AE"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7646E16E" w14:textId="26DB2012" w:rsidR="00B647B7" w:rsidRPr="00B647B7" w:rsidRDefault="00B647B7" w:rsidP="00B647B7">
      <w:pPr>
        <w:rPr>
          <w:rFonts w:eastAsia="Times New Roman"/>
        </w:rPr>
      </w:pPr>
      <w:r w:rsidRPr="00B647B7">
        <w:rPr>
          <w:rFonts w:eastAsia="Times New Roman"/>
        </w:rPr>
        <w:lastRenderedPageBreak/>
        <w:t xml:space="preserve">Course Costs: This course is free to participants. Lodging, meals and all other expenses are the students’ responsibility. </w:t>
      </w:r>
    </w:p>
    <w:p w14:paraId="18431ECB" w14:textId="77777777" w:rsidR="00B647B7" w:rsidRPr="00B647B7" w:rsidRDefault="00B647B7" w:rsidP="00B647B7">
      <w:pPr>
        <w:rPr>
          <w:rFonts w:eastAsia="Times New Roman"/>
        </w:rPr>
      </w:pPr>
    </w:p>
    <w:p w14:paraId="6200FF87" w14:textId="77777777" w:rsidR="00B647B7" w:rsidRPr="00B647B7" w:rsidRDefault="00B647B7" w:rsidP="00B647B7">
      <w:pPr>
        <w:rPr>
          <w:rFonts w:eastAsia="Times New Roman"/>
        </w:rPr>
      </w:pPr>
      <w:r w:rsidRPr="00B647B7">
        <w:rPr>
          <w:rFonts w:eastAsia="Times New Roman"/>
        </w:rPr>
        <w:t xml:space="preserve">County Point of Contact: Peggy </w:t>
      </w:r>
      <w:proofErr w:type="spellStart"/>
      <w:r w:rsidRPr="00B647B7">
        <w:rPr>
          <w:rFonts w:eastAsia="Times New Roman"/>
        </w:rPr>
        <w:t>Volkman</w:t>
      </w:r>
      <w:proofErr w:type="spellEnd"/>
      <w:r w:rsidRPr="00B647B7">
        <w:rPr>
          <w:rFonts w:eastAsia="Times New Roman"/>
        </w:rPr>
        <w:t xml:space="preserve">, Administrative Assistant, (419) 337-9207, </w:t>
      </w:r>
      <w:hyperlink r:id="rId212" w:history="1">
        <w:r w:rsidRPr="00B647B7">
          <w:rPr>
            <w:rFonts w:eastAsia="Times New Roman"/>
            <w:color w:val="0563C1" w:themeColor="hyperlink"/>
            <w:u w:val="single"/>
          </w:rPr>
          <w:t>peggyvolkman@fultoncountyoh.com</w:t>
        </w:r>
      </w:hyperlink>
      <w:r w:rsidRPr="00B647B7">
        <w:rPr>
          <w:rFonts w:eastAsia="Times New Roman"/>
        </w:rPr>
        <w:t xml:space="preserve">  </w:t>
      </w:r>
    </w:p>
    <w:p w14:paraId="5B57B735" w14:textId="77777777" w:rsidR="00B647B7" w:rsidRPr="00B647B7" w:rsidRDefault="00B647B7" w:rsidP="00B647B7">
      <w:pPr>
        <w:rPr>
          <w:rFonts w:eastAsia="Times New Roman"/>
        </w:rPr>
      </w:pPr>
    </w:p>
    <w:p w14:paraId="4F1C4BF0" w14:textId="77777777" w:rsidR="00B647B7" w:rsidRPr="00B647B7" w:rsidRDefault="00B647B7" w:rsidP="00B647B7">
      <w:pPr>
        <w:rPr>
          <w:rFonts w:eastAsia="Times New Roman"/>
        </w:rPr>
      </w:pPr>
      <w:r w:rsidRPr="00B647B7">
        <w:rPr>
          <w:rFonts w:eastAsia="Times New Roman"/>
        </w:rPr>
        <w:t xml:space="preserve">State Point of Contact: Matt Jaksetic, State Training Coordinator, Ohio EMA (614) 799-3666, </w:t>
      </w:r>
      <w:hyperlink r:id="rId213" w:history="1">
        <w:r w:rsidRPr="00B647B7">
          <w:rPr>
            <w:rFonts w:eastAsia="Times New Roman"/>
            <w:color w:val="0563C1" w:themeColor="hyperlink"/>
            <w:u w:val="single"/>
          </w:rPr>
          <w:t>mtjaksetic@dps.ohio.gov</w:t>
        </w:r>
      </w:hyperlink>
      <w:r w:rsidRPr="00B647B7">
        <w:rPr>
          <w:rFonts w:eastAsia="Times New Roman"/>
        </w:rPr>
        <w:t xml:space="preserve"> </w:t>
      </w:r>
    </w:p>
    <w:p w14:paraId="0B9A0E4F" w14:textId="77777777" w:rsidR="00B647B7" w:rsidRPr="00B647B7" w:rsidRDefault="00B647B7" w:rsidP="00B647B7">
      <w:pPr>
        <w:rPr>
          <w:rFonts w:eastAsia="Times New Roman"/>
          <w:b/>
          <w:bCs/>
        </w:rPr>
      </w:pPr>
    </w:p>
    <w:p w14:paraId="30239131" w14:textId="77777777" w:rsidR="00B647B7" w:rsidRPr="00AB69AC" w:rsidRDefault="00B647B7" w:rsidP="00B647B7">
      <w:pPr>
        <w:jc w:val="center"/>
        <w:rPr>
          <w:rFonts w:eastAsia="Times New Roman"/>
          <w:b/>
          <w:bCs/>
          <w:i/>
          <w:iCs/>
          <w:sz w:val="28"/>
          <w:szCs w:val="28"/>
        </w:rPr>
      </w:pPr>
      <w:r w:rsidRPr="00AB69AC">
        <w:rPr>
          <w:rFonts w:eastAsia="Times New Roman"/>
          <w:b/>
          <w:bCs/>
          <w:i/>
          <w:iCs/>
          <w:sz w:val="28"/>
          <w:szCs w:val="28"/>
        </w:rPr>
        <w:t>Other courses being scheduled…</w:t>
      </w:r>
    </w:p>
    <w:p w14:paraId="5F85C9E2" w14:textId="77777777" w:rsidR="00B647B7" w:rsidRPr="00B647B7" w:rsidRDefault="00B647B7" w:rsidP="00B647B7">
      <w:pPr>
        <w:rPr>
          <w:rFonts w:eastAsia="Times New Roman"/>
        </w:rPr>
      </w:pPr>
    </w:p>
    <w:p w14:paraId="2A9ECF13" w14:textId="77777777" w:rsidR="00B647B7" w:rsidRPr="00B647B7" w:rsidRDefault="00B647B7" w:rsidP="00B647B7">
      <w:pPr>
        <w:rPr>
          <w:rFonts w:eastAsia="Times New Roman"/>
        </w:rPr>
      </w:pPr>
      <w:r w:rsidRPr="00B647B7">
        <w:rPr>
          <w:rFonts w:eastAsia="Times New Roman"/>
          <w:b/>
          <w:bCs/>
        </w:rPr>
        <w:t>G-271</w:t>
      </w:r>
      <w:r w:rsidRPr="00B647B7">
        <w:rPr>
          <w:rFonts w:eastAsia="Times New Roman"/>
        </w:rPr>
        <w:t xml:space="preserve"> Hazardous Weather and Flooding Preparedness  9/23-23/20</w:t>
      </w:r>
    </w:p>
    <w:p w14:paraId="297ADBED" w14:textId="77777777" w:rsidR="00B647B7" w:rsidRPr="00B647B7" w:rsidRDefault="00B647B7" w:rsidP="00B647B7">
      <w:pPr>
        <w:rPr>
          <w:rFonts w:eastAsia="Times New Roman"/>
        </w:rPr>
      </w:pPr>
    </w:p>
    <w:p w14:paraId="6953ECA3" w14:textId="77777777" w:rsidR="00B647B7" w:rsidRPr="00B647B7" w:rsidRDefault="00B647B7" w:rsidP="00B647B7">
      <w:pPr>
        <w:rPr>
          <w:rFonts w:eastAsia="Times New Roman"/>
        </w:rPr>
      </w:pPr>
      <w:r w:rsidRPr="00B647B7">
        <w:rPr>
          <w:rFonts w:eastAsia="Times New Roman"/>
          <w:b/>
          <w:bCs/>
        </w:rPr>
        <w:t>G-272</w:t>
      </w:r>
      <w:r w:rsidRPr="00B647B7">
        <w:rPr>
          <w:rFonts w:eastAsia="Times New Roman"/>
        </w:rPr>
        <w:t xml:space="preserve"> Weather Warning Coordination 10/20-21/20</w:t>
      </w:r>
    </w:p>
    <w:p w14:paraId="53AA0560" w14:textId="77777777" w:rsidR="00B647B7" w:rsidRPr="00B647B7" w:rsidRDefault="00B647B7" w:rsidP="00B647B7">
      <w:pPr>
        <w:rPr>
          <w:rFonts w:eastAsia="Times New Roman"/>
        </w:rPr>
      </w:pPr>
    </w:p>
    <w:p w14:paraId="3C9D1DC0" w14:textId="77777777" w:rsidR="00B647B7" w:rsidRPr="00B647B7" w:rsidRDefault="00B647B7" w:rsidP="00B647B7">
      <w:pPr>
        <w:rPr>
          <w:rFonts w:eastAsia="Times New Roman"/>
        </w:rPr>
      </w:pPr>
      <w:r w:rsidRPr="00B647B7">
        <w:rPr>
          <w:rFonts w:eastAsia="Times New Roman"/>
          <w:b/>
          <w:bCs/>
        </w:rPr>
        <w:t>OH-606</w:t>
      </w:r>
      <w:r w:rsidRPr="00B647B7">
        <w:rPr>
          <w:rFonts w:eastAsia="Times New Roman"/>
        </w:rPr>
        <w:t xml:space="preserve"> Disaster Recovery and </w:t>
      </w:r>
      <w:r w:rsidRPr="00B647B7">
        <w:rPr>
          <w:rFonts w:eastAsia="Times New Roman"/>
          <w:b/>
          <w:bCs/>
        </w:rPr>
        <w:t>OH-607</w:t>
      </w:r>
      <w:r w:rsidRPr="00B647B7">
        <w:rPr>
          <w:rFonts w:eastAsia="Times New Roman"/>
        </w:rPr>
        <w:t xml:space="preserve"> PA Cost Recovery/Damage Assessment 11/5/20.   </w:t>
      </w:r>
    </w:p>
    <w:p w14:paraId="728B1B79" w14:textId="77777777" w:rsidR="00B647B7" w:rsidRPr="00B647B7" w:rsidRDefault="00B647B7" w:rsidP="00B647B7">
      <w:pPr>
        <w:rPr>
          <w:rFonts w:eastAsia="Times New Roman"/>
          <w:b/>
          <w:bCs/>
        </w:rPr>
      </w:pPr>
    </w:p>
    <w:p w14:paraId="5DA9F128" w14:textId="77777777" w:rsidR="00B647B7" w:rsidRPr="00B647B7" w:rsidRDefault="00B647B7" w:rsidP="00B647B7">
      <w:pPr>
        <w:jc w:val="center"/>
        <w:rPr>
          <w:rFonts w:eastAsia="Times New Roman"/>
        </w:rPr>
      </w:pPr>
      <w:r w:rsidRPr="00B647B7">
        <w:rPr>
          <w:rFonts w:eastAsia="Times New Roman"/>
        </w:rPr>
        <w:t>####</w:t>
      </w:r>
    </w:p>
    <w:p w14:paraId="5B9583A4" w14:textId="77777777" w:rsidR="00B647B7" w:rsidRPr="00B647B7" w:rsidRDefault="00B647B7" w:rsidP="00B647B7">
      <w:pPr>
        <w:rPr>
          <w:rFonts w:eastAsia="Times New Roman"/>
          <w:b/>
          <w:bCs/>
        </w:rPr>
      </w:pPr>
    </w:p>
    <w:p w14:paraId="11E80AF0" w14:textId="77777777" w:rsidR="00B647B7" w:rsidRPr="00B647B7" w:rsidRDefault="00B647B7" w:rsidP="00B647B7">
      <w:pPr>
        <w:rPr>
          <w:rFonts w:eastAsia="Times New Roman"/>
          <w:b/>
          <w:bCs/>
        </w:rPr>
      </w:pPr>
      <w:r w:rsidRPr="00B647B7">
        <w:rPr>
          <w:rFonts w:eastAsia="Times New Roman"/>
          <w:b/>
          <w:bCs/>
        </w:rPr>
        <w:t>ICS400 ADVANCED FOR COMMAND &amp; GENERAL STAFF MGT905</w:t>
      </w:r>
    </w:p>
    <w:p w14:paraId="0DF8634C" w14:textId="77777777" w:rsidR="00B647B7" w:rsidRPr="00B647B7" w:rsidRDefault="00B647B7" w:rsidP="00B647B7">
      <w:pPr>
        <w:rPr>
          <w:rFonts w:eastAsia="Times New Roman"/>
        </w:rPr>
      </w:pPr>
      <w:r w:rsidRPr="00B647B7">
        <w:rPr>
          <w:rFonts w:eastAsia="Times New Roman"/>
        </w:rPr>
        <w:t>Hosted by: Mahoning County Emergency Management Agency</w:t>
      </w:r>
    </w:p>
    <w:p w14:paraId="0D060060" w14:textId="77777777" w:rsidR="00B647B7" w:rsidRPr="00B647B7" w:rsidRDefault="00B647B7" w:rsidP="00B647B7">
      <w:pPr>
        <w:rPr>
          <w:rFonts w:eastAsia="Times New Roman"/>
        </w:rPr>
      </w:pPr>
      <w:r w:rsidRPr="00B647B7">
        <w:rPr>
          <w:rFonts w:eastAsia="Times New Roman"/>
          <w:b/>
          <w:bCs/>
        </w:rPr>
        <w:t>March 30 – 31, 2020</w:t>
      </w:r>
    </w:p>
    <w:p w14:paraId="3A492B55" w14:textId="77777777" w:rsidR="00B647B7" w:rsidRPr="00B647B7" w:rsidRDefault="00B647B7" w:rsidP="00B647B7">
      <w:pPr>
        <w:rPr>
          <w:rFonts w:eastAsia="Times New Roman"/>
        </w:rPr>
      </w:pPr>
    </w:p>
    <w:p w14:paraId="24102828" w14:textId="77777777" w:rsidR="00B647B7" w:rsidRPr="00B647B7" w:rsidRDefault="00B647B7" w:rsidP="00B647B7">
      <w:pPr>
        <w:rPr>
          <w:rFonts w:eastAsia="Times New Roman"/>
          <w:b/>
          <w:bCs/>
        </w:rPr>
      </w:pPr>
      <w:r w:rsidRPr="00B647B7">
        <w:rPr>
          <w:rFonts w:eastAsia="Times New Roman"/>
          <w:b/>
          <w:bCs/>
        </w:rPr>
        <w:t>Application Deadline: March 16, 2020</w:t>
      </w:r>
    </w:p>
    <w:p w14:paraId="1AE15CED" w14:textId="77777777" w:rsidR="00B647B7" w:rsidRPr="00B647B7" w:rsidRDefault="00B647B7" w:rsidP="00B647B7">
      <w:pPr>
        <w:rPr>
          <w:rFonts w:eastAsia="Times New Roman"/>
        </w:rPr>
      </w:pPr>
      <w:r w:rsidRPr="00B647B7">
        <w:rPr>
          <w:rFonts w:eastAsia="Times New Roman"/>
        </w:rPr>
        <w:t>Course Registration time: 7:30 am – 8:00 am (on day one)</w:t>
      </w:r>
    </w:p>
    <w:p w14:paraId="52B6B422" w14:textId="77777777" w:rsidR="00B647B7" w:rsidRPr="00B647B7" w:rsidRDefault="00B647B7" w:rsidP="00B647B7">
      <w:pPr>
        <w:rPr>
          <w:rFonts w:eastAsia="Times New Roman"/>
        </w:rPr>
      </w:pPr>
      <w:r w:rsidRPr="00B647B7">
        <w:rPr>
          <w:rFonts w:eastAsia="Times New Roman"/>
        </w:rPr>
        <w:t>Course Time: 8:00 am to 5:00 pm – Both days   One-hour Lunch each day</w:t>
      </w:r>
    </w:p>
    <w:p w14:paraId="4629537E" w14:textId="77777777" w:rsidR="00B647B7" w:rsidRPr="00B647B7" w:rsidRDefault="00B647B7" w:rsidP="00B647B7">
      <w:pPr>
        <w:rPr>
          <w:rFonts w:eastAsia="Times New Roman"/>
        </w:rPr>
      </w:pPr>
      <w:r w:rsidRPr="00B647B7">
        <w:rPr>
          <w:rFonts w:eastAsia="Times New Roman"/>
        </w:rPr>
        <w:t>Training Location: Boardman Fire Department, Station 71 7440 Market Street Boardman, OH 44512</w:t>
      </w:r>
    </w:p>
    <w:p w14:paraId="3A74EC21" w14:textId="77777777" w:rsidR="00B647B7" w:rsidRPr="00B647B7" w:rsidRDefault="00B647B7" w:rsidP="00B647B7">
      <w:pPr>
        <w:rPr>
          <w:rFonts w:eastAsia="Times New Roman"/>
        </w:rPr>
      </w:pPr>
    </w:p>
    <w:p w14:paraId="32938249" w14:textId="77777777" w:rsidR="00B647B7" w:rsidRPr="00B647B7" w:rsidRDefault="00B647B7" w:rsidP="00B647B7">
      <w:pPr>
        <w:rPr>
          <w:rFonts w:eastAsia="Times New Roman"/>
        </w:rPr>
      </w:pPr>
      <w:r w:rsidRPr="00B647B7">
        <w:rPr>
          <w:rFonts w:eastAsia="Times New Roman"/>
        </w:rPr>
        <w:t>Required Prerequisites: Individuals must complete the IS-100.c Introduction to the Incident Command</w:t>
      </w:r>
    </w:p>
    <w:p w14:paraId="5FF9EB42" w14:textId="77777777" w:rsidR="00B647B7" w:rsidRPr="00B647B7" w:rsidRDefault="00B647B7" w:rsidP="00B647B7">
      <w:pPr>
        <w:rPr>
          <w:rFonts w:eastAsia="Times New Roman"/>
        </w:rPr>
      </w:pPr>
      <w:r w:rsidRPr="00B647B7">
        <w:rPr>
          <w:rFonts w:eastAsia="Times New Roman"/>
        </w:rPr>
        <w:t>System, IS-200.c Basic Incident Command System for Initial Response, IS-700.b An Introduction to the</w:t>
      </w:r>
    </w:p>
    <w:p w14:paraId="11C31A6C" w14:textId="77777777" w:rsidR="00B647B7" w:rsidRPr="00B647B7" w:rsidRDefault="00B647B7" w:rsidP="00B647B7">
      <w:pPr>
        <w:rPr>
          <w:rFonts w:eastAsia="Times New Roman"/>
        </w:rPr>
      </w:pPr>
      <w:r w:rsidRPr="00B647B7">
        <w:rPr>
          <w:rFonts w:eastAsia="Times New Roman"/>
        </w:rPr>
        <w:t>National Incident Management System and the IS-800.c National Response Framework, an Introduction</w:t>
      </w:r>
    </w:p>
    <w:p w14:paraId="04D953BD" w14:textId="77777777" w:rsidR="00B647B7" w:rsidRPr="00B647B7" w:rsidRDefault="00B647B7" w:rsidP="00B647B7">
      <w:pPr>
        <w:rPr>
          <w:rFonts w:eastAsia="Times New Roman"/>
        </w:rPr>
      </w:pPr>
      <w:r w:rsidRPr="00B647B7">
        <w:rPr>
          <w:rFonts w:eastAsia="Times New Roman"/>
        </w:rPr>
        <w:t xml:space="preserve">courses. </w:t>
      </w:r>
    </w:p>
    <w:p w14:paraId="206E3D79" w14:textId="77777777" w:rsidR="00B647B7" w:rsidRPr="00B647B7" w:rsidRDefault="00B647B7" w:rsidP="00B647B7">
      <w:pPr>
        <w:rPr>
          <w:rFonts w:eastAsia="Times New Roman"/>
        </w:rPr>
      </w:pPr>
    </w:p>
    <w:p w14:paraId="40390D32" w14:textId="77777777" w:rsidR="00B647B7" w:rsidRPr="00B647B7" w:rsidRDefault="00B647B7" w:rsidP="00B647B7">
      <w:pPr>
        <w:rPr>
          <w:rFonts w:eastAsia="Times New Roman"/>
        </w:rPr>
      </w:pPr>
      <w:r w:rsidRPr="00B647B7">
        <w:rPr>
          <w:rFonts w:eastAsia="Times New Roman"/>
        </w:rPr>
        <w:t>In addition, ICS-300 Intermediate courses prior to attending the ICS-400 Advanced course and</w:t>
      </w:r>
    </w:p>
    <w:p w14:paraId="67BC0084" w14:textId="77777777" w:rsidR="00B647B7" w:rsidRPr="00B647B7" w:rsidRDefault="00B647B7" w:rsidP="00B647B7">
      <w:pPr>
        <w:rPr>
          <w:rFonts w:eastAsia="Times New Roman"/>
        </w:rPr>
      </w:pPr>
      <w:r w:rsidRPr="00B647B7">
        <w:rPr>
          <w:rFonts w:eastAsia="Times New Roman"/>
        </w:rPr>
        <w:t>provide copies of their certificates of completion to the instructors on day one of the course.</w:t>
      </w:r>
    </w:p>
    <w:p w14:paraId="51D7DE36" w14:textId="77777777" w:rsidR="00BC6B39" w:rsidRDefault="00BC6B39" w:rsidP="00B647B7">
      <w:pPr>
        <w:rPr>
          <w:rFonts w:eastAsia="Times New Roman"/>
        </w:rPr>
      </w:pPr>
    </w:p>
    <w:p w14:paraId="76B15F5D" w14:textId="58D3D67A" w:rsidR="00B647B7" w:rsidRPr="00B647B7" w:rsidRDefault="00B647B7" w:rsidP="00B647B7">
      <w:pPr>
        <w:rPr>
          <w:rFonts w:eastAsia="Times New Roman"/>
        </w:rPr>
      </w:pPr>
      <w:r w:rsidRPr="00B647B7">
        <w:rPr>
          <w:rFonts w:eastAsia="Times New Roman"/>
        </w:rPr>
        <w:t>Enrollment: Students must enroll via the Department of Public Safety Training Campus website:</w:t>
      </w:r>
    </w:p>
    <w:p w14:paraId="0DA45D69" w14:textId="77777777" w:rsidR="00B647B7" w:rsidRPr="00B647B7" w:rsidRDefault="005A24FE" w:rsidP="00B647B7">
      <w:pPr>
        <w:rPr>
          <w:rFonts w:eastAsia="Times New Roman"/>
        </w:rPr>
      </w:pPr>
      <w:hyperlink r:id="rId214" w:history="1">
        <w:r w:rsidR="00B647B7" w:rsidRPr="00B647B7">
          <w:rPr>
            <w:rFonts w:eastAsia="Times New Roman"/>
            <w:color w:val="0563C1" w:themeColor="hyperlink"/>
            <w:u w:val="single"/>
          </w:rPr>
          <w:t>https://trainingcampus.dps.ohio.gov/cm/cm710/pstc/pstc.html</w:t>
        </w:r>
      </w:hyperlink>
      <w:r w:rsidR="00B647B7" w:rsidRPr="00B647B7">
        <w:rPr>
          <w:rFonts w:eastAsia="Times New Roman"/>
        </w:rPr>
        <w:t xml:space="preserve">  Course registration will generally close 10</w:t>
      </w:r>
    </w:p>
    <w:p w14:paraId="75A04AE6" w14:textId="77777777" w:rsidR="00B647B7" w:rsidRPr="00B647B7" w:rsidRDefault="00B647B7" w:rsidP="00B647B7">
      <w:pPr>
        <w:rPr>
          <w:rFonts w:eastAsia="Times New Roman"/>
        </w:rPr>
      </w:pPr>
      <w:r w:rsidRPr="00B647B7">
        <w:rPr>
          <w:rFonts w:eastAsia="Times New Roman"/>
        </w:rPr>
        <w:t>working days prior to the course start date and applicants can check enrollment/approval status via the</w:t>
      </w:r>
    </w:p>
    <w:p w14:paraId="21665DE1" w14:textId="77777777" w:rsidR="00B647B7" w:rsidRPr="00B647B7" w:rsidRDefault="00B647B7" w:rsidP="00B647B7">
      <w:pPr>
        <w:rPr>
          <w:rFonts w:eastAsia="Times New Roman"/>
        </w:rPr>
      </w:pPr>
      <w:r w:rsidRPr="00B647B7">
        <w:rPr>
          <w:rFonts w:eastAsia="Times New Roman"/>
        </w:rPr>
        <w:t>Department of Public Safety Training Campus website.</w:t>
      </w:r>
    </w:p>
    <w:p w14:paraId="6F2C522F" w14:textId="77777777" w:rsidR="00B647B7" w:rsidRPr="00B647B7" w:rsidRDefault="00B647B7" w:rsidP="00B647B7">
      <w:pPr>
        <w:rPr>
          <w:rFonts w:eastAsia="Times New Roman"/>
        </w:rPr>
      </w:pPr>
    </w:p>
    <w:p w14:paraId="1259BFED" w14:textId="77777777" w:rsidR="00B647B7" w:rsidRPr="00B647B7" w:rsidRDefault="00B647B7" w:rsidP="00B647B7">
      <w:pPr>
        <w:rPr>
          <w:rFonts w:eastAsia="Times New Roman"/>
        </w:rPr>
      </w:pPr>
      <w:r w:rsidRPr="00B647B7">
        <w:rPr>
          <w:rFonts w:eastAsia="Times New Roman"/>
        </w:rPr>
        <w:t>Course Costs: There is no charge for participants to attend this course. However, Lodging, Meals, Per</w:t>
      </w:r>
    </w:p>
    <w:p w14:paraId="18249B7A" w14:textId="77777777" w:rsidR="00B647B7" w:rsidRPr="00B647B7" w:rsidRDefault="00B647B7" w:rsidP="00B647B7">
      <w:pPr>
        <w:rPr>
          <w:rFonts w:eastAsia="Times New Roman"/>
        </w:rPr>
      </w:pPr>
      <w:r w:rsidRPr="00B647B7">
        <w:rPr>
          <w:rFonts w:eastAsia="Times New Roman"/>
        </w:rPr>
        <w:t>Diem and all other travel expenses are the responsibility of the student or the parent organization.</w:t>
      </w:r>
    </w:p>
    <w:p w14:paraId="4F6D4986" w14:textId="77777777" w:rsidR="00B647B7" w:rsidRPr="00B647B7" w:rsidRDefault="00B647B7" w:rsidP="00B647B7">
      <w:pPr>
        <w:rPr>
          <w:rFonts w:eastAsia="Times New Roman"/>
        </w:rPr>
      </w:pPr>
      <w:r w:rsidRPr="00B647B7">
        <w:rPr>
          <w:rFonts w:eastAsia="Times New Roman"/>
        </w:rPr>
        <w:t>State Point of Contact: Lisa Jones, DSC 2, Ohio EMA, SAA Training Point of Contact, (614) 799-3824</w:t>
      </w:r>
    </w:p>
    <w:p w14:paraId="2EAA67FB" w14:textId="77777777" w:rsidR="00B647B7" w:rsidRPr="00B647B7" w:rsidRDefault="005A24FE" w:rsidP="00B647B7">
      <w:pPr>
        <w:rPr>
          <w:rFonts w:eastAsia="Times New Roman"/>
        </w:rPr>
      </w:pPr>
      <w:hyperlink r:id="rId215" w:history="1">
        <w:r w:rsidR="00B647B7" w:rsidRPr="00B647B7">
          <w:rPr>
            <w:rFonts w:eastAsia="Times New Roman"/>
            <w:color w:val="0563C1" w:themeColor="hyperlink"/>
            <w:u w:val="single"/>
          </w:rPr>
          <w:t>ljones@dps.ohio.gov</w:t>
        </w:r>
      </w:hyperlink>
      <w:r w:rsidR="00B647B7" w:rsidRPr="00B647B7">
        <w:rPr>
          <w:rFonts w:eastAsia="Times New Roman"/>
        </w:rPr>
        <w:t xml:space="preserve"> </w:t>
      </w:r>
    </w:p>
    <w:p w14:paraId="5A63DAE7" w14:textId="77777777" w:rsidR="00B647B7" w:rsidRPr="00B647B7" w:rsidRDefault="00B647B7" w:rsidP="00B647B7">
      <w:pPr>
        <w:rPr>
          <w:rFonts w:eastAsia="Times New Roman"/>
        </w:rPr>
      </w:pPr>
    </w:p>
    <w:p w14:paraId="43D1BE23" w14:textId="77777777" w:rsidR="00B647B7" w:rsidRPr="00B647B7" w:rsidRDefault="00B647B7" w:rsidP="00B647B7">
      <w:pPr>
        <w:jc w:val="center"/>
        <w:rPr>
          <w:rFonts w:eastAsia="Times New Roman"/>
        </w:rPr>
      </w:pPr>
      <w:r w:rsidRPr="00B647B7">
        <w:rPr>
          <w:rFonts w:eastAsia="Times New Roman"/>
        </w:rPr>
        <w:t>####</w:t>
      </w:r>
    </w:p>
    <w:p w14:paraId="2691A3F8" w14:textId="77777777" w:rsidR="00A56F44" w:rsidRDefault="00A56F44" w:rsidP="00A56F44">
      <w:pPr>
        <w:rPr>
          <w:sz w:val="20"/>
          <w:szCs w:val="20"/>
        </w:rPr>
      </w:pPr>
    </w:p>
    <w:p w14:paraId="51027114" w14:textId="77777777" w:rsidR="00A56F44" w:rsidRDefault="00A56F44" w:rsidP="00A56F44">
      <w:pPr>
        <w:rPr>
          <w:sz w:val="20"/>
          <w:szCs w:val="20"/>
        </w:rPr>
      </w:pPr>
    </w:p>
    <w:p w14:paraId="7FD0DD74" w14:textId="77777777" w:rsidR="00A56F44" w:rsidRDefault="00A56F44" w:rsidP="00A56F44">
      <w:pPr>
        <w:rPr>
          <w:sz w:val="20"/>
          <w:szCs w:val="20"/>
        </w:rPr>
      </w:pPr>
    </w:p>
    <w:p w14:paraId="6B1BAFFE" w14:textId="65B8DBB0"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37498115" w14:textId="77777777" w:rsidR="00B647B7" w:rsidRPr="00B647B7" w:rsidRDefault="00B647B7" w:rsidP="00B647B7">
      <w:pPr>
        <w:rPr>
          <w:rFonts w:eastAsia="Times New Roman"/>
        </w:rPr>
      </w:pPr>
      <w:r w:rsidRPr="00B647B7">
        <w:rPr>
          <w:rFonts w:eastAsia="Times New Roman"/>
        </w:rPr>
        <w:lastRenderedPageBreak/>
        <w:t xml:space="preserve">Below is a status update of upcoming training classes.  Please look at the list, there is a variety of topics, and I would appreciate it if you would consider registering for one (1) or more if your schedule allows.  </w:t>
      </w:r>
    </w:p>
    <w:p w14:paraId="19E9E5FD" w14:textId="77777777" w:rsidR="00B647B7" w:rsidRPr="00B647B7" w:rsidRDefault="00B647B7" w:rsidP="00B647B7">
      <w:pPr>
        <w:rPr>
          <w:rFonts w:eastAsia="Times New Roman"/>
        </w:rPr>
      </w:pPr>
    </w:p>
    <w:p w14:paraId="3D28C8D7" w14:textId="77777777" w:rsidR="00B647B7" w:rsidRPr="00B647B7" w:rsidRDefault="00B647B7" w:rsidP="00B647B7">
      <w:pPr>
        <w:rPr>
          <w:rFonts w:eastAsia="Times New Roman"/>
        </w:rPr>
      </w:pPr>
      <w:r w:rsidRPr="00B647B7">
        <w:rPr>
          <w:rFonts w:eastAsia="Times New Roman"/>
        </w:rPr>
        <w:t xml:space="preserve">Some of the classes you can register for on the FCEM&amp;HS website; go to the “Training Opportunities” site </w:t>
      </w:r>
      <w:hyperlink r:id="rId216" w:tgtFrame="_blank" w:history="1">
        <w:r w:rsidRPr="00B647B7">
          <w:rPr>
            <w:rFonts w:eastAsia="Times New Roman"/>
            <w:color w:val="0563C1" w:themeColor="hyperlink"/>
            <w:u w:val="single"/>
          </w:rPr>
          <w:t>https://fcemhs.org/Training-Exercises/Training-Opportunities</w:t>
        </w:r>
      </w:hyperlink>
      <w:r w:rsidRPr="00B647B7">
        <w:rPr>
          <w:rFonts w:eastAsia="Times New Roman"/>
        </w:rPr>
        <w:t xml:space="preserve">  (where you can find the information flyer on all of the classes) and then click on the “FCEM&amp;HS Training Registration” link </w:t>
      </w:r>
      <w:hyperlink r:id="rId217" w:tgtFrame="_blank" w:history="1">
        <w:r w:rsidRPr="00B647B7">
          <w:rPr>
            <w:rFonts w:eastAsia="Times New Roman"/>
            <w:color w:val="0563C1" w:themeColor="hyperlink"/>
            <w:u w:val="single"/>
          </w:rPr>
          <w:t>https://fcemhs.org/Training-Exercises/FCEMHS-Training-Registration</w:t>
        </w:r>
      </w:hyperlink>
    </w:p>
    <w:p w14:paraId="60ADC735" w14:textId="77777777" w:rsidR="00B647B7" w:rsidRPr="00B647B7" w:rsidRDefault="00B647B7" w:rsidP="00B647B7">
      <w:pPr>
        <w:rPr>
          <w:rFonts w:eastAsia="Times New Roman"/>
        </w:rPr>
      </w:pPr>
    </w:p>
    <w:p w14:paraId="05C013B3" w14:textId="77777777" w:rsidR="00B647B7" w:rsidRPr="00B647B7" w:rsidRDefault="00B647B7" w:rsidP="00B647B7">
      <w:pPr>
        <w:rPr>
          <w:rFonts w:eastAsia="Times New Roman"/>
        </w:rPr>
      </w:pPr>
      <w:r w:rsidRPr="00B647B7">
        <w:rPr>
          <w:rFonts w:eastAsia="Times New Roman"/>
        </w:rPr>
        <w:t xml:space="preserve">The rest of the classes you will need to register on the Ohio Public Safety Training Campus </w:t>
      </w:r>
      <w:hyperlink r:id="rId218" w:tgtFrame="_blank" w:history="1">
        <w:r w:rsidRPr="00B647B7">
          <w:rPr>
            <w:rFonts w:eastAsia="Times New Roman"/>
            <w:color w:val="0563C1" w:themeColor="hyperlink"/>
            <w:u w:val="single"/>
          </w:rPr>
          <w:t>https://trainingcampus.dps.ohio.gov/cm/cm710/pstc/</w:t>
        </w:r>
      </w:hyperlink>
    </w:p>
    <w:p w14:paraId="34C06C88" w14:textId="77777777" w:rsidR="00B647B7" w:rsidRPr="00B647B7" w:rsidRDefault="00B647B7" w:rsidP="00B647B7">
      <w:pPr>
        <w:rPr>
          <w:rFonts w:eastAsia="Times New Roman"/>
        </w:rPr>
      </w:pPr>
      <w:r w:rsidRPr="00B647B7">
        <w:rPr>
          <w:rFonts w:eastAsia="Times New Roman"/>
        </w:rPr>
        <w:t> </w:t>
      </w:r>
    </w:p>
    <w:p w14:paraId="55106137" w14:textId="77777777" w:rsidR="00B647B7" w:rsidRPr="00B647B7" w:rsidRDefault="00B647B7" w:rsidP="00B647B7">
      <w:pPr>
        <w:rPr>
          <w:rFonts w:eastAsia="Times New Roman"/>
          <w:u w:val="single"/>
        </w:rPr>
      </w:pPr>
      <w:r w:rsidRPr="00B647B7">
        <w:rPr>
          <w:rFonts w:eastAsia="Times New Roman"/>
          <w:u w:val="single"/>
        </w:rPr>
        <w:t>For those classes that are being instructed through TEEX, once you register with me, I will send you an approval email with a link to then register on the TEEX website.</w:t>
      </w:r>
    </w:p>
    <w:p w14:paraId="706E6394" w14:textId="77777777" w:rsidR="00B647B7" w:rsidRPr="00B647B7" w:rsidRDefault="00B647B7" w:rsidP="00B647B7">
      <w:pPr>
        <w:rPr>
          <w:rFonts w:eastAsia="Times New Roman"/>
          <w:u w:val="single"/>
        </w:rPr>
      </w:pPr>
    </w:p>
    <w:p w14:paraId="55EF147C" w14:textId="77777777" w:rsidR="00B647B7" w:rsidRPr="00B647B7" w:rsidRDefault="00B647B7" w:rsidP="00B647B7">
      <w:pPr>
        <w:rPr>
          <w:rFonts w:eastAsia="Times New Roman"/>
        </w:rPr>
      </w:pPr>
    </w:p>
    <w:tbl>
      <w:tblPr>
        <w:tblW w:w="9813" w:type="dxa"/>
        <w:jc w:val="center"/>
        <w:tblCellMar>
          <w:left w:w="0" w:type="dxa"/>
          <w:right w:w="0" w:type="dxa"/>
        </w:tblCellMar>
        <w:tblLook w:val="04A0" w:firstRow="1" w:lastRow="0" w:firstColumn="1" w:lastColumn="0" w:noHBand="0" w:noVBand="1"/>
      </w:tblPr>
      <w:tblGrid>
        <w:gridCol w:w="4847"/>
        <w:gridCol w:w="1360"/>
        <w:gridCol w:w="2073"/>
        <w:gridCol w:w="1533"/>
      </w:tblGrid>
      <w:tr w:rsidR="00B647B7" w:rsidRPr="00B647B7" w14:paraId="7236A68C" w14:textId="77777777" w:rsidTr="00101ECE">
        <w:trPr>
          <w:trHeight w:val="390"/>
          <w:jc w:val="center"/>
        </w:trPr>
        <w:tc>
          <w:tcPr>
            <w:tcW w:w="484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F1AC4B" w14:textId="77777777" w:rsidR="00B647B7" w:rsidRPr="00B647B7" w:rsidRDefault="00B647B7" w:rsidP="00B647B7">
            <w:pPr>
              <w:rPr>
                <w:rFonts w:eastAsia="Times New Roman"/>
              </w:rPr>
            </w:pPr>
            <w:r w:rsidRPr="00B647B7">
              <w:rPr>
                <w:rFonts w:eastAsia="Times New Roman"/>
              </w:rPr>
              <w:t>CLASS</w:t>
            </w:r>
          </w:p>
        </w:tc>
        <w:tc>
          <w:tcPr>
            <w:tcW w:w="13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56B8B85" w14:textId="77777777" w:rsidR="00B647B7" w:rsidRPr="00B647B7" w:rsidRDefault="00B647B7" w:rsidP="00B647B7">
            <w:pPr>
              <w:rPr>
                <w:rFonts w:eastAsia="Times New Roman"/>
              </w:rPr>
            </w:pPr>
            <w:r w:rsidRPr="00B647B7">
              <w:rPr>
                <w:rFonts w:eastAsia="Times New Roman"/>
              </w:rPr>
              <w:t>DATE</w:t>
            </w:r>
          </w:p>
        </w:tc>
        <w:tc>
          <w:tcPr>
            <w:tcW w:w="2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9D431BB" w14:textId="77777777" w:rsidR="00B647B7" w:rsidRPr="00B647B7" w:rsidRDefault="00B647B7" w:rsidP="00B647B7">
            <w:pPr>
              <w:rPr>
                <w:rFonts w:eastAsia="Times New Roman"/>
              </w:rPr>
            </w:pPr>
            <w:r w:rsidRPr="00B647B7">
              <w:rPr>
                <w:rFonts w:eastAsia="Times New Roman"/>
              </w:rPr>
              <w:t>TIME</w:t>
            </w:r>
          </w:p>
        </w:tc>
        <w:tc>
          <w:tcPr>
            <w:tcW w:w="15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C848031" w14:textId="77777777" w:rsidR="00B647B7" w:rsidRPr="00B647B7" w:rsidRDefault="00B647B7" w:rsidP="00B647B7">
            <w:pPr>
              <w:rPr>
                <w:rFonts w:eastAsia="Times New Roman"/>
              </w:rPr>
            </w:pPr>
            <w:r w:rsidRPr="00B647B7">
              <w:rPr>
                <w:rFonts w:eastAsia="Times New Roman"/>
              </w:rPr>
              <w:t>LOCATION</w:t>
            </w:r>
          </w:p>
        </w:tc>
      </w:tr>
      <w:tr w:rsidR="00B647B7" w:rsidRPr="00B647B7" w14:paraId="24816CB3" w14:textId="77777777" w:rsidTr="00101ECE">
        <w:trPr>
          <w:trHeight w:val="1002"/>
          <w:jc w:val="center"/>
        </w:trPr>
        <w:tc>
          <w:tcPr>
            <w:tcW w:w="48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F91903" w14:textId="77777777" w:rsidR="00B647B7" w:rsidRPr="00B647B7" w:rsidRDefault="00B647B7" w:rsidP="00B647B7">
            <w:pPr>
              <w:rPr>
                <w:rFonts w:eastAsia="Times New Roman"/>
              </w:rPr>
            </w:pPr>
            <w:r w:rsidRPr="00B647B7">
              <w:rPr>
                <w:rFonts w:eastAsia="Times New Roman"/>
              </w:rPr>
              <w:t>AWR-364 STRIVE (Strategic, Tactical, and Resilient Interdiction of Violent Extremism) (Register via paper registration or the FCEM&amp;HS website)</w:t>
            </w:r>
          </w:p>
        </w:tc>
        <w:tc>
          <w:tcPr>
            <w:tcW w:w="13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4152F1" w14:textId="77777777" w:rsidR="00B647B7" w:rsidRPr="00B647B7" w:rsidRDefault="00B647B7" w:rsidP="00B647B7">
            <w:pPr>
              <w:rPr>
                <w:rFonts w:eastAsia="Times New Roman"/>
              </w:rPr>
            </w:pPr>
            <w:r w:rsidRPr="00B647B7">
              <w:rPr>
                <w:rFonts w:eastAsia="Times New Roman"/>
              </w:rPr>
              <w:t>February 25&amp;26</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7D2FF" w14:textId="77777777" w:rsidR="00B647B7" w:rsidRPr="00B647B7" w:rsidRDefault="00B647B7" w:rsidP="00B647B7">
            <w:pPr>
              <w:rPr>
                <w:rFonts w:eastAsia="Times New Roman"/>
              </w:rPr>
            </w:pPr>
            <w:r w:rsidRPr="00B647B7">
              <w:rPr>
                <w:rFonts w:eastAsia="Times New Roman"/>
              </w:rPr>
              <w:t xml:space="preserve">8am-5pm (16 </w:t>
            </w:r>
            <w:proofErr w:type="spellStart"/>
            <w:r w:rsidRPr="00B647B7">
              <w:rPr>
                <w:rFonts w:eastAsia="Times New Roman"/>
              </w:rPr>
              <w:t>hrs</w:t>
            </w:r>
            <w:proofErr w:type="spellEnd"/>
            <w:r w:rsidRPr="00B647B7">
              <w:rPr>
                <w:rFonts w:eastAsia="Times New Roman"/>
              </w:rPr>
              <w:t>)</w:t>
            </w:r>
          </w:p>
        </w:tc>
        <w:tc>
          <w:tcPr>
            <w:tcW w:w="15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066C9C" w14:textId="77777777" w:rsidR="00B647B7" w:rsidRPr="00B647B7" w:rsidRDefault="00B647B7" w:rsidP="00B647B7">
            <w:pPr>
              <w:rPr>
                <w:rFonts w:eastAsia="Times New Roman"/>
              </w:rPr>
            </w:pPr>
            <w:r w:rsidRPr="00B647B7">
              <w:rPr>
                <w:rFonts w:eastAsia="Times New Roman"/>
              </w:rPr>
              <w:t>FCEM&amp;HS</w:t>
            </w:r>
          </w:p>
        </w:tc>
      </w:tr>
      <w:tr w:rsidR="00B647B7" w:rsidRPr="00B647B7" w14:paraId="7FF4A389" w14:textId="77777777" w:rsidTr="00101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4845" w:type="dxa"/>
            <w:tcMar>
              <w:top w:w="0" w:type="dxa"/>
              <w:left w:w="108" w:type="dxa"/>
              <w:bottom w:w="0" w:type="dxa"/>
              <w:right w:w="108" w:type="dxa"/>
            </w:tcMar>
            <w:vAlign w:val="center"/>
            <w:hideMark/>
          </w:tcPr>
          <w:p w14:paraId="1433C235" w14:textId="77777777" w:rsidR="00B647B7" w:rsidRPr="00B647B7" w:rsidRDefault="00B647B7" w:rsidP="00B647B7">
            <w:pPr>
              <w:rPr>
                <w:rFonts w:eastAsia="Times New Roman"/>
              </w:rPr>
            </w:pPr>
            <w:r w:rsidRPr="00B647B7">
              <w:rPr>
                <w:rFonts w:eastAsia="Times New Roman"/>
              </w:rPr>
              <w:t>MGT-467 Sport and Special Event Public Information and Emergency Notification (Register via paper registration or the FCEM&amp;HS website)</w:t>
            </w:r>
          </w:p>
        </w:tc>
        <w:tc>
          <w:tcPr>
            <w:tcW w:w="1359" w:type="dxa"/>
            <w:tcMar>
              <w:top w:w="0" w:type="dxa"/>
              <w:left w:w="108" w:type="dxa"/>
              <w:bottom w:w="0" w:type="dxa"/>
              <w:right w:w="108" w:type="dxa"/>
            </w:tcMar>
            <w:vAlign w:val="center"/>
            <w:hideMark/>
          </w:tcPr>
          <w:p w14:paraId="20AE210E" w14:textId="77777777" w:rsidR="00B647B7" w:rsidRPr="00B647B7" w:rsidRDefault="00B647B7" w:rsidP="00B647B7">
            <w:pPr>
              <w:rPr>
                <w:rFonts w:eastAsia="Times New Roman"/>
              </w:rPr>
            </w:pPr>
            <w:r w:rsidRPr="00B647B7">
              <w:rPr>
                <w:rFonts w:eastAsia="Times New Roman"/>
              </w:rPr>
              <w:t>March 3&amp;4</w:t>
            </w:r>
          </w:p>
        </w:tc>
        <w:tc>
          <w:tcPr>
            <w:tcW w:w="2072" w:type="dxa"/>
            <w:tcMar>
              <w:top w:w="0" w:type="dxa"/>
              <w:left w:w="108" w:type="dxa"/>
              <w:bottom w:w="0" w:type="dxa"/>
              <w:right w:w="108" w:type="dxa"/>
            </w:tcMar>
            <w:vAlign w:val="center"/>
            <w:hideMark/>
          </w:tcPr>
          <w:p w14:paraId="5336D998" w14:textId="77777777" w:rsidR="00B647B7" w:rsidRPr="00B647B7" w:rsidRDefault="00B647B7" w:rsidP="00B647B7">
            <w:pPr>
              <w:rPr>
                <w:rFonts w:eastAsia="Times New Roman"/>
              </w:rPr>
            </w:pPr>
            <w:r w:rsidRPr="00B647B7">
              <w:rPr>
                <w:rFonts w:eastAsia="Times New Roman"/>
              </w:rPr>
              <w:t xml:space="preserve">8am-5pm (16 </w:t>
            </w:r>
            <w:proofErr w:type="spellStart"/>
            <w:r w:rsidRPr="00B647B7">
              <w:rPr>
                <w:rFonts w:eastAsia="Times New Roman"/>
              </w:rPr>
              <w:t>hrs</w:t>
            </w:r>
            <w:proofErr w:type="spellEnd"/>
            <w:r w:rsidRPr="00B647B7">
              <w:rPr>
                <w:rFonts w:eastAsia="Times New Roman"/>
              </w:rPr>
              <w:t>)</w:t>
            </w:r>
          </w:p>
        </w:tc>
        <w:tc>
          <w:tcPr>
            <w:tcW w:w="1532" w:type="dxa"/>
            <w:tcMar>
              <w:top w:w="0" w:type="dxa"/>
              <w:left w:w="108" w:type="dxa"/>
              <w:bottom w:w="0" w:type="dxa"/>
              <w:right w:w="108" w:type="dxa"/>
            </w:tcMar>
            <w:vAlign w:val="center"/>
            <w:hideMark/>
          </w:tcPr>
          <w:p w14:paraId="7A468F4E" w14:textId="77777777" w:rsidR="00B647B7" w:rsidRPr="00B647B7" w:rsidRDefault="00B647B7" w:rsidP="00B647B7">
            <w:pPr>
              <w:rPr>
                <w:rFonts w:eastAsia="Times New Roman"/>
              </w:rPr>
            </w:pPr>
            <w:r w:rsidRPr="00B647B7">
              <w:rPr>
                <w:rFonts w:eastAsia="Times New Roman"/>
              </w:rPr>
              <w:t>OSU Airport</w:t>
            </w:r>
          </w:p>
        </w:tc>
      </w:tr>
      <w:tr w:rsidR="00B647B7" w:rsidRPr="00B647B7" w14:paraId="3586B1DB" w14:textId="77777777" w:rsidTr="00101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5" w:type="dxa"/>
            <w:tcMar>
              <w:top w:w="0" w:type="dxa"/>
              <w:left w:w="108" w:type="dxa"/>
              <w:bottom w:w="0" w:type="dxa"/>
              <w:right w:w="108" w:type="dxa"/>
            </w:tcMar>
            <w:vAlign w:val="center"/>
            <w:hideMark/>
          </w:tcPr>
          <w:p w14:paraId="1CAD1275" w14:textId="77777777" w:rsidR="00B647B7" w:rsidRPr="00B647B7" w:rsidRDefault="00B647B7" w:rsidP="00B647B7">
            <w:pPr>
              <w:rPr>
                <w:rFonts w:eastAsia="Times New Roman"/>
              </w:rPr>
            </w:pPr>
            <w:r w:rsidRPr="00B647B7">
              <w:rPr>
                <w:rFonts w:eastAsia="Times New Roman"/>
              </w:rPr>
              <w:t>OH/L-146 Homeland Security Exercise and Evaluation Program (HSEEP) (Register via OH Public Safety Training Campus)</w:t>
            </w:r>
          </w:p>
        </w:tc>
        <w:tc>
          <w:tcPr>
            <w:tcW w:w="1359" w:type="dxa"/>
            <w:tcMar>
              <w:top w:w="0" w:type="dxa"/>
              <w:left w:w="108" w:type="dxa"/>
              <w:bottom w:w="0" w:type="dxa"/>
              <w:right w:w="108" w:type="dxa"/>
            </w:tcMar>
            <w:vAlign w:val="center"/>
            <w:hideMark/>
          </w:tcPr>
          <w:p w14:paraId="36A9DB56" w14:textId="77777777" w:rsidR="00B647B7" w:rsidRPr="00B647B7" w:rsidRDefault="00B647B7" w:rsidP="00B647B7">
            <w:pPr>
              <w:rPr>
                <w:rFonts w:eastAsia="Times New Roman"/>
              </w:rPr>
            </w:pPr>
            <w:r w:rsidRPr="00B647B7">
              <w:rPr>
                <w:rFonts w:eastAsia="Times New Roman"/>
              </w:rPr>
              <w:t xml:space="preserve">March </w:t>
            </w:r>
          </w:p>
          <w:p w14:paraId="2D503B00" w14:textId="77777777" w:rsidR="00B647B7" w:rsidRPr="00B647B7" w:rsidRDefault="00B647B7" w:rsidP="00B647B7">
            <w:pPr>
              <w:rPr>
                <w:rFonts w:eastAsia="Times New Roman"/>
              </w:rPr>
            </w:pPr>
            <w:r w:rsidRPr="00B647B7">
              <w:rPr>
                <w:rFonts w:eastAsia="Times New Roman"/>
              </w:rPr>
              <w:t>25-27</w:t>
            </w:r>
          </w:p>
        </w:tc>
        <w:tc>
          <w:tcPr>
            <w:tcW w:w="2072" w:type="dxa"/>
            <w:tcMar>
              <w:top w:w="0" w:type="dxa"/>
              <w:left w:w="108" w:type="dxa"/>
              <w:bottom w:w="0" w:type="dxa"/>
              <w:right w:w="108" w:type="dxa"/>
            </w:tcMar>
            <w:vAlign w:val="center"/>
            <w:hideMark/>
          </w:tcPr>
          <w:p w14:paraId="79F430C9" w14:textId="77777777" w:rsidR="00B647B7" w:rsidRPr="00B647B7" w:rsidRDefault="00B647B7" w:rsidP="00B647B7">
            <w:pPr>
              <w:rPr>
                <w:rFonts w:eastAsia="Times New Roman"/>
              </w:rPr>
            </w:pPr>
            <w:r w:rsidRPr="00B647B7">
              <w:rPr>
                <w:rFonts w:eastAsia="Times New Roman"/>
              </w:rPr>
              <w:t xml:space="preserve">8am-5pm (24 </w:t>
            </w:r>
            <w:proofErr w:type="spellStart"/>
            <w:r w:rsidRPr="00B647B7">
              <w:rPr>
                <w:rFonts w:eastAsia="Times New Roman"/>
              </w:rPr>
              <w:t>hrs</w:t>
            </w:r>
            <w:proofErr w:type="spellEnd"/>
            <w:r w:rsidRPr="00B647B7">
              <w:rPr>
                <w:rFonts w:eastAsia="Times New Roman"/>
              </w:rPr>
              <w:t>)</w:t>
            </w:r>
          </w:p>
        </w:tc>
        <w:tc>
          <w:tcPr>
            <w:tcW w:w="1532" w:type="dxa"/>
            <w:tcMar>
              <w:top w:w="0" w:type="dxa"/>
              <w:left w:w="108" w:type="dxa"/>
              <w:bottom w:w="0" w:type="dxa"/>
              <w:right w:w="108" w:type="dxa"/>
            </w:tcMar>
            <w:vAlign w:val="center"/>
            <w:hideMark/>
          </w:tcPr>
          <w:p w14:paraId="28007B4B" w14:textId="77777777" w:rsidR="00B647B7" w:rsidRPr="00B647B7" w:rsidRDefault="00B647B7" w:rsidP="00B647B7">
            <w:pPr>
              <w:rPr>
                <w:rFonts w:eastAsia="Times New Roman"/>
              </w:rPr>
            </w:pPr>
            <w:r w:rsidRPr="00B647B7">
              <w:rPr>
                <w:rFonts w:eastAsia="Times New Roman"/>
              </w:rPr>
              <w:t>FCEM&amp;HS</w:t>
            </w:r>
          </w:p>
        </w:tc>
      </w:tr>
      <w:tr w:rsidR="00B647B7" w:rsidRPr="00B647B7" w14:paraId="41B2EEB5" w14:textId="77777777" w:rsidTr="00101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5" w:type="dxa"/>
            <w:tcMar>
              <w:top w:w="0" w:type="dxa"/>
              <w:left w:w="108" w:type="dxa"/>
              <w:bottom w:w="0" w:type="dxa"/>
              <w:right w:w="108" w:type="dxa"/>
            </w:tcMar>
            <w:vAlign w:val="center"/>
            <w:hideMark/>
          </w:tcPr>
          <w:p w14:paraId="0B61EE96" w14:textId="77777777" w:rsidR="00B647B7" w:rsidRPr="00B647B7" w:rsidRDefault="00B647B7" w:rsidP="00B647B7">
            <w:pPr>
              <w:rPr>
                <w:rFonts w:eastAsia="Times New Roman"/>
              </w:rPr>
            </w:pPr>
            <w:r w:rsidRPr="00B647B7">
              <w:rPr>
                <w:rFonts w:eastAsia="Times New Roman"/>
              </w:rPr>
              <w:t>AWR-376 Understanding Targeted Cyber Attacks (Register via paper registration or the FCEM&amp;HS website)</w:t>
            </w:r>
          </w:p>
        </w:tc>
        <w:tc>
          <w:tcPr>
            <w:tcW w:w="1359" w:type="dxa"/>
            <w:tcMar>
              <w:top w:w="0" w:type="dxa"/>
              <w:left w:w="108" w:type="dxa"/>
              <w:bottom w:w="0" w:type="dxa"/>
              <w:right w:w="108" w:type="dxa"/>
            </w:tcMar>
            <w:vAlign w:val="center"/>
            <w:hideMark/>
          </w:tcPr>
          <w:p w14:paraId="470AA3AB" w14:textId="77777777" w:rsidR="00B647B7" w:rsidRPr="00B647B7" w:rsidRDefault="00B647B7" w:rsidP="00B647B7">
            <w:pPr>
              <w:rPr>
                <w:rFonts w:eastAsia="Times New Roman"/>
              </w:rPr>
            </w:pPr>
            <w:r w:rsidRPr="00B647B7">
              <w:rPr>
                <w:rFonts w:eastAsia="Times New Roman"/>
              </w:rPr>
              <w:t>April 7</w:t>
            </w:r>
          </w:p>
        </w:tc>
        <w:tc>
          <w:tcPr>
            <w:tcW w:w="2072" w:type="dxa"/>
            <w:tcMar>
              <w:top w:w="0" w:type="dxa"/>
              <w:left w:w="108" w:type="dxa"/>
              <w:bottom w:w="0" w:type="dxa"/>
              <w:right w:w="108" w:type="dxa"/>
            </w:tcMar>
            <w:vAlign w:val="center"/>
            <w:hideMark/>
          </w:tcPr>
          <w:p w14:paraId="7E35B348" w14:textId="77777777" w:rsidR="00B647B7" w:rsidRPr="00B647B7" w:rsidRDefault="00B647B7" w:rsidP="00B647B7">
            <w:pPr>
              <w:rPr>
                <w:rFonts w:eastAsia="Times New Roman"/>
              </w:rPr>
            </w:pPr>
            <w:r w:rsidRPr="00B647B7">
              <w:rPr>
                <w:rFonts w:eastAsia="Times New Roman"/>
              </w:rPr>
              <w:t xml:space="preserve">8am-5pm  (8 </w:t>
            </w:r>
            <w:proofErr w:type="spellStart"/>
            <w:r w:rsidRPr="00B647B7">
              <w:rPr>
                <w:rFonts w:eastAsia="Times New Roman"/>
              </w:rPr>
              <w:t>hrs</w:t>
            </w:r>
            <w:proofErr w:type="spellEnd"/>
            <w:r w:rsidRPr="00B647B7">
              <w:rPr>
                <w:rFonts w:eastAsia="Times New Roman"/>
              </w:rPr>
              <w:t>)</w:t>
            </w:r>
          </w:p>
        </w:tc>
        <w:tc>
          <w:tcPr>
            <w:tcW w:w="1532" w:type="dxa"/>
            <w:tcMar>
              <w:top w:w="0" w:type="dxa"/>
              <w:left w:w="108" w:type="dxa"/>
              <w:bottom w:w="0" w:type="dxa"/>
              <w:right w:w="108" w:type="dxa"/>
            </w:tcMar>
            <w:vAlign w:val="center"/>
            <w:hideMark/>
          </w:tcPr>
          <w:p w14:paraId="6D2BBB07" w14:textId="77777777" w:rsidR="00B647B7" w:rsidRPr="00B647B7" w:rsidRDefault="00B647B7" w:rsidP="00B647B7">
            <w:pPr>
              <w:rPr>
                <w:rFonts w:eastAsia="Times New Roman"/>
              </w:rPr>
            </w:pPr>
            <w:r w:rsidRPr="00B647B7">
              <w:rPr>
                <w:rFonts w:eastAsia="Times New Roman"/>
              </w:rPr>
              <w:t>FCEM&amp;HS</w:t>
            </w:r>
          </w:p>
        </w:tc>
      </w:tr>
      <w:tr w:rsidR="00B647B7" w:rsidRPr="00B647B7" w14:paraId="0CE0A67B" w14:textId="77777777" w:rsidTr="00101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jc w:val="center"/>
        </w:trPr>
        <w:tc>
          <w:tcPr>
            <w:tcW w:w="4845" w:type="dxa"/>
            <w:tcMar>
              <w:top w:w="0" w:type="dxa"/>
              <w:left w:w="108" w:type="dxa"/>
              <w:bottom w:w="0" w:type="dxa"/>
              <w:right w:w="108" w:type="dxa"/>
            </w:tcMar>
            <w:vAlign w:val="center"/>
            <w:hideMark/>
          </w:tcPr>
          <w:p w14:paraId="087C76A4" w14:textId="77777777" w:rsidR="00B647B7" w:rsidRPr="00B647B7" w:rsidRDefault="00B647B7" w:rsidP="00B647B7">
            <w:pPr>
              <w:rPr>
                <w:rFonts w:eastAsia="Times New Roman"/>
              </w:rPr>
            </w:pPr>
            <w:r w:rsidRPr="00B647B7">
              <w:rPr>
                <w:rFonts w:eastAsia="Times New Roman"/>
              </w:rPr>
              <w:t>AWR-213 Critical Infrastructure Security &amp; Resilience Awareness of Critical Infrastructure/Key Resources (Register via paper registration or the FCEM&amp;HS website)</w:t>
            </w:r>
          </w:p>
        </w:tc>
        <w:tc>
          <w:tcPr>
            <w:tcW w:w="1359" w:type="dxa"/>
            <w:tcMar>
              <w:top w:w="0" w:type="dxa"/>
              <w:left w:w="108" w:type="dxa"/>
              <w:bottom w:w="0" w:type="dxa"/>
              <w:right w:w="108" w:type="dxa"/>
            </w:tcMar>
            <w:vAlign w:val="center"/>
            <w:hideMark/>
          </w:tcPr>
          <w:p w14:paraId="29E01FBC" w14:textId="77777777" w:rsidR="00B647B7" w:rsidRPr="00B647B7" w:rsidRDefault="00B647B7" w:rsidP="00B647B7">
            <w:pPr>
              <w:rPr>
                <w:rFonts w:eastAsia="Times New Roman"/>
              </w:rPr>
            </w:pPr>
            <w:r w:rsidRPr="00B647B7">
              <w:rPr>
                <w:rFonts w:eastAsia="Times New Roman"/>
              </w:rPr>
              <w:t>April 15</w:t>
            </w:r>
          </w:p>
        </w:tc>
        <w:tc>
          <w:tcPr>
            <w:tcW w:w="2072" w:type="dxa"/>
            <w:tcMar>
              <w:top w:w="0" w:type="dxa"/>
              <w:left w:w="108" w:type="dxa"/>
              <w:bottom w:w="0" w:type="dxa"/>
              <w:right w:w="108" w:type="dxa"/>
            </w:tcMar>
            <w:vAlign w:val="center"/>
            <w:hideMark/>
          </w:tcPr>
          <w:p w14:paraId="162E44F1" w14:textId="77777777" w:rsidR="00B647B7" w:rsidRPr="00B647B7" w:rsidRDefault="00B647B7" w:rsidP="00B647B7">
            <w:pPr>
              <w:rPr>
                <w:rFonts w:eastAsia="Times New Roman"/>
              </w:rPr>
            </w:pPr>
            <w:r w:rsidRPr="00B647B7">
              <w:rPr>
                <w:rFonts w:eastAsia="Times New Roman"/>
              </w:rPr>
              <w:t xml:space="preserve">8am-5pm  (8 </w:t>
            </w:r>
            <w:proofErr w:type="spellStart"/>
            <w:r w:rsidRPr="00B647B7">
              <w:rPr>
                <w:rFonts w:eastAsia="Times New Roman"/>
              </w:rPr>
              <w:t>hrs</w:t>
            </w:r>
            <w:proofErr w:type="spellEnd"/>
            <w:r w:rsidRPr="00B647B7">
              <w:rPr>
                <w:rFonts w:eastAsia="Times New Roman"/>
              </w:rPr>
              <w:t>)</w:t>
            </w:r>
          </w:p>
        </w:tc>
        <w:tc>
          <w:tcPr>
            <w:tcW w:w="1532" w:type="dxa"/>
            <w:tcMar>
              <w:top w:w="0" w:type="dxa"/>
              <w:left w:w="108" w:type="dxa"/>
              <w:bottom w:w="0" w:type="dxa"/>
              <w:right w:w="108" w:type="dxa"/>
            </w:tcMar>
            <w:vAlign w:val="center"/>
            <w:hideMark/>
          </w:tcPr>
          <w:p w14:paraId="08179CA2" w14:textId="77777777" w:rsidR="00B647B7" w:rsidRPr="00B647B7" w:rsidRDefault="00B647B7" w:rsidP="00B647B7">
            <w:pPr>
              <w:rPr>
                <w:rFonts w:eastAsia="Times New Roman"/>
              </w:rPr>
            </w:pPr>
            <w:r w:rsidRPr="00B647B7">
              <w:rPr>
                <w:rFonts w:eastAsia="Times New Roman"/>
              </w:rPr>
              <w:t>FCEM&amp;HS</w:t>
            </w:r>
          </w:p>
        </w:tc>
      </w:tr>
      <w:tr w:rsidR="00B647B7" w:rsidRPr="00B647B7" w14:paraId="35602696" w14:textId="77777777" w:rsidTr="00101E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5" w:type="dxa"/>
            <w:tcMar>
              <w:top w:w="0" w:type="dxa"/>
              <w:left w:w="108" w:type="dxa"/>
              <w:bottom w:w="0" w:type="dxa"/>
              <w:right w:w="108" w:type="dxa"/>
            </w:tcMar>
            <w:vAlign w:val="center"/>
            <w:hideMark/>
          </w:tcPr>
          <w:p w14:paraId="215F75EE" w14:textId="77777777" w:rsidR="00B647B7" w:rsidRPr="00B647B7" w:rsidRDefault="00B647B7" w:rsidP="00B647B7">
            <w:pPr>
              <w:rPr>
                <w:rFonts w:eastAsia="Times New Roman"/>
              </w:rPr>
            </w:pPr>
            <w:r w:rsidRPr="00B647B7">
              <w:rPr>
                <w:rFonts w:eastAsia="Times New Roman"/>
              </w:rPr>
              <w:t>MGT-317 Disaster Management for Public Services (Register via paper registration or the FCEM&amp;HS website)</w:t>
            </w:r>
          </w:p>
        </w:tc>
        <w:tc>
          <w:tcPr>
            <w:tcW w:w="1359" w:type="dxa"/>
            <w:tcMar>
              <w:top w:w="0" w:type="dxa"/>
              <w:left w:w="108" w:type="dxa"/>
              <w:bottom w:w="0" w:type="dxa"/>
              <w:right w:w="108" w:type="dxa"/>
            </w:tcMar>
            <w:vAlign w:val="center"/>
            <w:hideMark/>
          </w:tcPr>
          <w:p w14:paraId="663BFC9B" w14:textId="77777777" w:rsidR="00B647B7" w:rsidRPr="00B647B7" w:rsidRDefault="00B647B7" w:rsidP="00B647B7">
            <w:pPr>
              <w:rPr>
                <w:rFonts w:eastAsia="Times New Roman"/>
              </w:rPr>
            </w:pPr>
            <w:r w:rsidRPr="00B647B7">
              <w:rPr>
                <w:rFonts w:eastAsia="Times New Roman"/>
              </w:rPr>
              <w:t>April 21&amp;22</w:t>
            </w:r>
          </w:p>
        </w:tc>
        <w:tc>
          <w:tcPr>
            <w:tcW w:w="2072" w:type="dxa"/>
            <w:tcMar>
              <w:top w:w="0" w:type="dxa"/>
              <w:left w:w="108" w:type="dxa"/>
              <w:bottom w:w="0" w:type="dxa"/>
              <w:right w:w="108" w:type="dxa"/>
            </w:tcMar>
            <w:vAlign w:val="center"/>
            <w:hideMark/>
          </w:tcPr>
          <w:p w14:paraId="2656BBA6" w14:textId="77777777" w:rsidR="00B647B7" w:rsidRPr="00B647B7" w:rsidRDefault="00B647B7" w:rsidP="00B647B7">
            <w:pPr>
              <w:rPr>
                <w:rFonts w:eastAsia="Times New Roman"/>
              </w:rPr>
            </w:pPr>
            <w:r w:rsidRPr="00B647B7">
              <w:rPr>
                <w:rFonts w:eastAsia="Times New Roman"/>
              </w:rPr>
              <w:t xml:space="preserve">8am-5pm (16 </w:t>
            </w:r>
            <w:proofErr w:type="spellStart"/>
            <w:r w:rsidRPr="00B647B7">
              <w:rPr>
                <w:rFonts w:eastAsia="Times New Roman"/>
              </w:rPr>
              <w:t>hrs</w:t>
            </w:r>
            <w:proofErr w:type="spellEnd"/>
            <w:r w:rsidRPr="00B647B7">
              <w:rPr>
                <w:rFonts w:eastAsia="Times New Roman"/>
              </w:rPr>
              <w:t>)</w:t>
            </w:r>
          </w:p>
        </w:tc>
        <w:tc>
          <w:tcPr>
            <w:tcW w:w="1532" w:type="dxa"/>
            <w:tcMar>
              <w:top w:w="0" w:type="dxa"/>
              <w:left w:w="108" w:type="dxa"/>
              <w:bottom w:w="0" w:type="dxa"/>
              <w:right w:w="108" w:type="dxa"/>
            </w:tcMar>
            <w:vAlign w:val="center"/>
            <w:hideMark/>
          </w:tcPr>
          <w:p w14:paraId="68699403" w14:textId="77777777" w:rsidR="00B647B7" w:rsidRPr="00B647B7" w:rsidRDefault="00B647B7" w:rsidP="00B647B7">
            <w:pPr>
              <w:rPr>
                <w:rFonts w:eastAsia="Times New Roman"/>
              </w:rPr>
            </w:pPr>
            <w:r w:rsidRPr="00B647B7">
              <w:rPr>
                <w:rFonts w:eastAsia="Times New Roman"/>
              </w:rPr>
              <w:t>FCEM&amp;HS</w:t>
            </w:r>
          </w:p>
        </w:tc>
      </w:tr>
    </w:tbl>
    <w:p w14:paraId="44B506C2" w14:textId="77777777" w:rsidR="00B647B7" w:rsidRPr="00B647B7" w:rsidRDefault="00B647B7" w:rsidP="00B647B7">
      <w:pPr>
        <w:rPr>
          <w:rFonts w:eastAsia="Times New Roman"/>
        </w:rPr>
      </w:pPr>
    </w:p>
    <w:p w14:paraId="6FD11824" w14:textId="77777777" w:rsidR="00B647B7" w:rsidRPr="00B647B7" w:rsidRDefault="00B647B7" w:rsidP="00B647B7">
      <w:pPr>
        <w:jc w:val="center"/>
        <w:rPr>
          <w:rFonts w:eastAsia="Times New Roman"/>
        </w:rPr>
      </w:pPr>
      <w:r w:rsidRPr="00B647B7">
        <w:rPr>
          <w:rFonts w:eastAsia="Times New Roman"/>
        </w:rPr>
        <w:t>####</w:t>
      </w:r>
    </w:p>
    <w:p w14:paraId="43980AD9" w14:textId="77777777" w:rsidR="00B647B7" w:rsidRPr="00B647B7" w:rsidRDefault="00B647B7" w:rsidP="00B647B7">
      <w:pPr>
        <w:rPr>
          <w:rFonts w:eastAsia="Times New Roman"/>
        </w:rPr>
      </w:pPr>
    </w:p>
    <w:p w14:paraId="3AE504B8" w14:textId="77777777" w:rsidR="00B647B7" w:rsidRPr="00B647B7" w:rsidRDefault="00B647B7" w:rsidP="00B647B7">
      <w:pPr>
        <w:rPr>
          <w:rFonts w:eastAsia="Times New Roman"/>
        </w:rPr>
      </w:pPr>
      <w:r w:rsidRPr="00B647B7">
        <w:rPr>
          <w:rFonts w:eastAsia="Times New Roman"/>
          <w:b/>
          <w:bCs/>
        </w:rPr>
        <w:t xml:space="preserve">EMA-G289 PUBLIC INFORMATION OFFICER (PIO) AWARENESS </w:t>
      </w:r>
    </w:p>
    <w:p w14:paraId="7EF2D12B" w14:textId="77777777" w:rsidR="00B647B7" w:rsidRPr="00B647B7" w:rsidRDefault="00B647B7" w:rsidP="00B647B7">
      <w:pPr>
        <w:rPr>
          <w:rFonts w:eastAsia="Times New Roman"/>
        </w:rPr>
      </w:pPr>
      <w:r w:rsidRPr="00B647B7">
        <w:rPr>
          <w:rFonts w:eastAsia="Times New Roman"/>
          <w:b/>
          <w:bCs/>
        </w:rPr>
        <w:t xml:space="preserve">Hosted by: Youngstown State University Police Department </w:t>
      </w:r>
    </w:p>
    <w:p w14:paraId="444F6604" w14:textId="77777777" w:rsidR="00B647B7" w:rsidRPr="00B647B7" w:rsidRDefault="00B647B7" w:rsidP="00B647B7">
      <w:pPr>
        <w:rPr>
          <w:rFonts w:eastAsia="Times New Roman"/>
        </w:rPr>
      </w:pPr>
      <w:r w:rsidRPr="00B647B7">
        <w:rPr>
          <w:rFonts w:eastAsia="Times New Roman"/>
          <w:b/>
          <w:bCs/>
        </w:rPr>
        <w:t>April 7, 2020</w:t>
      </w:r>
    </w:p>
    <w:p w14:paraId="1832BBD2" w14:textId="77777777" w:rsidR="00A56F44" w:rsidRDefault="00A56F44" w:rsidP="00A56F44">
      <w:pPr>
        <w:rPr>
          <w:sz w:val="20"/>
          <w:szCs w:val="20"/>
        </w:rPr>
      </w:pPr>
    </w:p>
    <w:p w14:paraId="04390353" w14:textId="77777777" w:rsidR="00A56F44" w:rsidRDefault="00A56F44" w:rsidP="00A56F44">
      <w:pPr>
        <w:rPr>
          <w:sz w:val="20"/>
          <w:szCs w:val="20"/>
        </w:rPr>
      </w:pPr>
    </w:p>
    <w:p w14:paraId="506DD731" w14:textId="6D5C2D0B"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49FF5CEA" w14:textId="2CCDF33A" w:rsidR="00B647B7" w:rsidRPr="00B647B7" w:rsidRDefault="00B647B7" w:rsidP="00B647B7">
      <w:pPr>
        <w:rPr>
          <w:rFonts w:eastAsia="Times New Roman"/>
        </w:rPr>
      </w:pPr>
      <w:r w:rsidRPr="00B647B7">
        <w:rPr>
          <w:rFonts w:eastAsia="Times New Roman"/>
          <w:b/>
          <w:bCs/>
        </w:rPr>
        <w:lastRenderedPageBreak/>
        <w:t xml:space="preserve">Course Description: </w:t>
      </w:r>
      <w:r w:rsidRPr="00B647B7">
        <w:rPr>
          <w:rFonts w:eastAsia="Times New Roman"/>
        </w:rPr>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649C6B13" w14:textId="77777777" w:rsidR="00B647B7" w:rsidRPr="00B647B7" w:rsidRDefault="00B647B7" w:rsidP="00B647B7">
      <w:pPr>
        <w:rPr>
          <w:rFonts w:eastAsia="Times New Roman"/>
          <w:b/>
          <w:bCs/>
        </w:rPr>
      </w:pPr>
    </w:p>
    <w:p w14:paraId="5FC4B196" w14:textId="77777777" w:rsidR="00B647B7" w:rsidRPr="00B647B7" w:rsidRDefault="00B647B7" w:rsidP="00B647B7">
      <w:pPr>
        <w:rPr>
          <w:rFonts w:eastAsia="Times New Roman"/>
        </w:rPr>
      </w:pPr>
      <w:r w:rsidRPr="00B647B7">
        <w:rPr>
          <w:rFonts w:eastAsia="Times New Roman"/>
          <w:b/>
          <w:bCs/>
        </w:rPr>
        <w:t xml:space="preserve">Application Deadline: </w:t>
      </w:r>
      <w:r w:rsidRPr="00B647B7">
        <w:rPr>
          <w:rFonts w:eastAsia="Times New Roman"/>
        </w:rPr>
        <w:t xml:space="preserve">March 24, 2020 </w:t>
      </w:r>
    </w:p>
    <w:p w14:paraId="17DDA0BC" w14:textId="77777777" w:rsidR="00B647B7" w:rsidRPr="00B647B7" w:rsidRDefault="00B647B7" w:rsidP="00B647B7">
      <w:pPr>
        <w:rPr>
          <w:rFonts w:eastAsia="Times New Roman"/>
        </w:rPr>
      </w:pPr>
      <w:r w:rsidRPr="00B647B7">
        <w:rPr>
          <w:rFonts w:eastAsia="Times New Roman"/>
          <w:b/>
          <w:bCs/>
        </w:rPr>
        <w:t xml:space="preserve">Time of Course: </w:t>
      </w:r>
      <w:r w:rsidRPr="00B647B7">
        <w:rPr>
          <w:rFonts w:eastAsia="Times New Roman"/>
        </w:rPr>
        <w:t xml:space="preserve">Registration: 7:30 am – 8:00 am </w:t>
      </w:r>
    </w:p>
    <w:p w14:paraId="2C6C0C96" w14:textId="77777777" w:rsidR="00B647B7" w:rsidRPr="00B647B7" w:rsidRDefault="00B647B7" w:rsidP="00B647B7">
      <w:pPr>
        <w:rPr>
          <w:rFonts w:eastAsia="Times New Roman"/>
        </w:rPr>
      </w:pPr>
      <w:r w:rsidRPr="00B647B7">
        <w:rPr>
          <w:rFonts w:eastAsia="Times New Roman"/>
        </w:rPr>
        <w:t xml:space="preserve">Course Time: 8:00 am – 5:00 pm </w:t>
      </w:r>
    </w:p>
    <w:p w14:paraId="482BAA7D" w14:textId="77777777" w:rsidR="00B647B7" w:rsidRPr="00B647B7" w:rsidRDefault="00B647B7" w:rsidP="00B647B7">
      <w:pPr>
        <w:rPr>
          <w:rFonts w:eastAsia="Times New Roman"/>
        </w:rPr>
      </w:pPr>
      <w:r w:rsidRPr="00B647B7">
        <w:rPr>
          <w:rFonts w:eastAsia="Times New Roman"/>
          <w:b/>
          <w:bCs/>
        </w:rPr>
        <w:t xml:space="preserve">Location: </w:t>
      </w:r>
      <w:r w:rsidRPr="00B647B7">
        <w:rPr>
          <w:rFonts w:eastAsia="Times New Roman"/>
        </w:rPr>
        <w:t xml:space="preserve">Youngstown State University Police Department </w:t>
      </w:r>
    </w:p>
    <w:p w14:paraId="4E3848A3" w14:textId="77777777" w:rsidR="00B647B7" w:rsidRPr="00B647B7" w:rsidRDefault="00B647B7" w:rsidP="00B647B7">
      <w:pPr>
        <w:rPr>
          <w:rFonts w:eastAsia="Times New Roman"/>
        </w:rPr>
      </w:pPr>
      <w:r w:rsidRPr="00B647B7">
        <w:rPr>
          <w:rFonts w:eastAsia="Times New Roman"/>
        </w:rPr>
        <w:t xml:space="preserve">266 West Wood St. Youngstown, Ohio 44555 </w:t>
      </w:r>
    </w:p>
    <w:p w14:paraId="60477D24" w14:textId="77777777" w:rsidR="00B647B7" w:rsidRPr="00B647B7" w:rsidRDefault="00B647B7" w:rsidP="00B647B7">
      <w:pPr>
        <w:rPr>
          <w:rFonts w:eastAsia="Times New Roman"/>
          <w:b/>
          <w:bCs/>
        </w:rPr>
      </w:pPr>
    </w:p>
    <w:p w14:paraId="3198A572" w14:textId="77777777" w:rsidR="00B647B7" w:rsidRPr="00B647B7" w:rsidRDefault="00B647B7" w:rsidP="00B647B7">
      <w:pPr>
        <w:rPr>
          <w:rFonts w:eastAsia="Times New Roman"/>
        </w:rPr>
      </w:pPr>
      <w:r w:rsidRPr="00B647B7">
        <w:rPr>
          <w:rFonts w:eastAsia="Times New Roman"/>
          <w:b/>
          <w:bCs/>
        </w:rPr>
        <w:t xml:space="preserve">Supported By: </w:t>
      </w:r>
      <w:r w:rsidRPr="00B647B7">
        <w:rPr>
          <w:rFonts w:eastAsia="Times New Roman"/>
        </w:rPr>
        <w:t xml:space="preserve">The Ohio Emergency Management Agency </w:t>
      </w:r>
    </w:p>
    <w:p w14:paraId="480FD84F" w14:textId="77777777" w:rsidR="00B647B7" w:rsidRPr="00B647B7" w:rsidRDefault="00B647B7" w:rsidP="00B647B7">
      <w:pPr>
        <w:rPr>
          <w:rFonts w:eastAsia="Times New Roman"/>
          <w:b/>
          <w:bCs/>
        </w:rPr>
      </w:pPr>
    </w:p>
    <w:p w14:paraId="22EA3CFF" w14:textId="77777777" w:rsidR="00B647B7" w:rsidRPr="00B647B7" w:rsidRDefault="00B647B7" w:rsidP="00B647B7">
      <w:pPr>
        <w:rPr>
          <w:rFonts w:eastAsia="Times New Roman"/>
        </w:rPr>
      </w:pPr>
      <w:r w:rsidRPr="00B647B7">
        <w:rPr>
          <w:rFonts w:eastAsia="Times New Roman"/>
          <w:b/>
          <w:bCs/>
        </w:rPr>
        <w:t xml:space="preserve">Recommended Participants: </w:t>
      </w:r>
      <w:r w:rsidRPr="00B647B7">
        <w:rPr>
          <w:rFonts w:eastAsia="Times New Roman"/>
        </w:rPr>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0F32C481" w14:textId="77777777" w:rsidR="00B647B7" w:rsidRPr="00B647B7" w:rsidRDefault="00B647B7" w:rsidP="00B647B7">
      <w:pPr>
        <w:rPr>
          <w:rFonts w:eastAsia="Times New Roman"/>
          <w:b/>
          <w:bCs/>
        </w:rPr>
      </w:pPr>
    </w:p>
    <w:p w14:paraId="29A92F61" w14:textId="77777777" w:rsidR="00B647B7" w:rsidRPr="00B647B7" w:rsidRDefault="00B647B7" w:rsidP="00B647B7">
      <w:pPr>
        <w:rPr>
          <w:rFonts w:eastAsia="Times New Roman"/>
        </w:rPr>
      </w:pPr>
      <w:r w:rsidRPr="00B647B7">
        <w:rPr>
          <w:rFonts w:eastAsia="Times New Roman"/>
          <w:b/>
          <w:bCs/>
        </w:rPr>
        <w:t xml:space="preserve">Recommended Prerequisite: </w:t>
      </w:r>
      <w:r w:rsidRPr="00B647B7">
        <w:rPr>
          <w:rFonts w:eastAsia="Times New Roman"/>
        </w:rPr>
        <w:t xml:space="preserve">IS-100 Introduction to Incident Command System; IS-702 NIMS Public Information Systems; and IS-909 Community Preparedness: Implementing Activities for Everyone </w:t>
      </w:r>
    </w:p>
    <w:p w14:paraId="5A8B5DA6" w14:textId="77777777" w:rsidR="00B647B7" w:rsidRPr="00B647B7" w:rsidRDefault="00B647B7" w:rsidP="00B647B7">
      <w:pPr>
        <w:rPr>
          <w:rFonts w:eastAsia="Times New Roman"/>
          <w:b/>
          <w:bCs/>
        </w:rPr>
      </w:pPr>
    </w:p>
    <w:p w14:paraId="2F949919" w14:textId="77777777" w:rsidR="00B647B7" w:rsidRPr="00B647B7" w:rsidRDefault="00B647B7" w:rsidP="00B647B7">
      <w:pPr>
        <w:rPr>
          <w:rFonts w:eastAsia="Times New Roman"/>
        </w:rPr>
      </w:pPr>
      <w:r w:rsidRPr="00B647B7">
        <w:rPr>
          <w:rFonts w:eastAsia="Times New Roman"/>
          <w:b/>
          <w:bCs/>
        </w:rPr>
        <w:t xml:space="preserve">Enrollment: </w:t>
      </w:r>
      <w:r w:rsidRPr="00B647B7">
        <w:rPr>
          <w:rFonts w:eastAsia="Times New Roman"/>
        </w:rPr>
        <w:t xml:space="preserve">Students must enroll via the Department of Public Safety Training Campus website: </w:t>
      </w:r>
      <w:hyperlink r:id="rId219" w:history="1">
        <w:r w:rsidRPr="00B647B7">
          <w:rPr>
            <w:rFonts w:eastAsia="Times New Roman"/>
            <w:color w:val="0563C1" w:themeColor="hyperlink"/>
            <w:u w:val="single"/>
          </w:rPr>
          <w:t>https://trainingcampus.dps.ohio.gov/cm/cm710/pstc/pstc.html</w:t>
        </w:r>
      </w:hyperlink>
      <w:r w:rsidRPr="00B647B7">
        <w:rPr>
          <w:rFonts w:eastAsia="Times New Roman"/>
        </w:rPr>
        <w:t xml:space="preserve">. </w:t>
      </w:r>
    </w:p>
    <w:p w14:paraId="170299B3" w14:textId="77777777" w:rsidR="00BC6B39" w:rsidRDefault="00BC6B39" w:rsidP="00B647B7">
      <w:pPr>
        <w:rPr>
          <w:rFonts w:eastAsia="Times New Roman"/>
        </w:rPr>
      </w:pPr>
    </w:p>
    <w:p w14:paraId="645F7EE2" w14:textId="449804F2" w:rsidR="00B647B7" w:rsidRPr="00B647B7" w:rsidRDefault="00B647B7" w:rsidP="00B647B7">
      <w:pPr>
        <w:rPr>
          <w:rFonts w:eastAsia="Times New Roman"/>
        </w:rPr>
      </w:pPr>
      <w:r w:rsidRPr="00B647B7">
        <w:rPr>
          <w:rFonts w:eastAsia="Times New Roman"/>
        </w:rPr>
        <w:t xml:space="preserve">Course registration will generally close 10 working days prior to the course start date. You can check enrollment/approval status via the Department of Public Safety Training Campus website. </w:t>
      </w:r>
    </w:p>
    <w:p w14:paraId="3E9381C3" w14:textId="77777777" w:rsidR="00B647B7" w:rsidRPr="00B647B7" w:rsidRDefault="00B647B7" w:rsidP="00B647B7">
      <w:pPr>
        <w:rPr>
          <w:rFonts w:eastAsia="Times New Roman"/>
          <w:b/>
          <w:bCs/>
        </w:rPr>
      </w:pPr>
    </w:p>
    <w:p w14:paraId="3BE5F1A1" w14:textId="77777777" w:rsidR="00B647B7" w:rsidRPr="00B647B7" w:rsidRDefault="00B647B7" w:rsidP="00B647B7">
      <w:pPr>
        <w:rPr>
          <w:rFonts w:eastAsia="Times New Roman"/>
        </w:rPr>
      </w:pPr>
      <w:r w:rsidRPr="00B647B7">
        <w:rPr>
          <w:rFonts w:eastAsia="Times New Roman"/>
          <w:b/>
          <w:bCs/>
        </w:rPr>
        <w:t xml:space="preserve">Course Costs: </w:t>
      </w:r>
      <w:r w:rsidRPr="00B647B7">
        <w:rPr>
          <w:rFonts w:eastAsia="Times New Roman"/>
        </w:rPr>
        <w:t xml:space="preserve">This course is free to participants. Lodging, Meals, Per Diem and all other travel expenses are the responsibility of the student or the parent organization </w:t>
      </w:r>
    </w:p>
    <w:p w14:paraId="7F737484" w14:textId="77777777" w:rsidR="00B647B7" w:rsidRPr="00B647B7" w:rsidRDefault="00B647B7" w:rsidP="00B647B7">
      <w:pPr>
        <w:rPr>
          <w:rFonts w:eastAsia="Times New Roman"/>
        </w:rPr>
      </w:pPr>
      <w:r w:rsidRPr="00B647B7">
        <w:rPr>
          <w:rFonts w:eastAsia="Times New Roman"/>
        </w:rPr>
        <w:t xml:space="preserve">The FY 2019/2020 Ohio EMA Training Catalog at http://ema.ohio.gov/Training.aspx provides additional information. </w:t>
      </w:r>
    </w:p>
    <w:p w14:paraId="0B49F3A7" w14:textId="77777777" w:rsidR="00B647B7" w:rsidRPr="00B647B7" w:rsidRDefault="00B647B7" w:rsidP="00B647B7">
      <w:pPr>
        <w:rPr>
          <w:rFonts w:eastAsia="Times New Roman"/>
          <w:b/>
          <w:bCs/>
        </w:rPr>
      </w:pPr>
    </w:p>
    <w:p w14:paraId="2F14FF59" w14:textId="77777777" w:rsidR="00B647B7" w:rsidRPr="00B647B7" w:rsidRDefault="00B647B7" w:rsidP="00B647B7">
      <w:pPr>
        <w:rPr>
          <w:rFonts w:eastAsia="Times New Roman"/>
        </w:rPr>
      </w:pPr>
      <w:r w:rsidRPr="00B647B7">
        <w:rPr>
          <w:rFonts w:eastAsia="Times New Roman"/>
          <w:b/>
          <w:bCs/>
        </w:rPr>
        <w:t xml:space="preserve">County Point of Contact: </w:t>
      </w:r>
      <w:r w:rsidRPr="00B647B7">
        <w:rPr>
          <w:rFonts w:eastAsia="Times New Roman"/>
        </w:rPr>
        <w:t xml:space="preserve">Adam </w:t>
      </w:r>
      <w:proofErr w:type="spellStart"/>
      <w:r w:rsidRPr="00B647B7">
        <w:rPr>
          <w:rFonts w:eastAsia="Times New Roman"/>
        </w:rPr>
        <w:t>Guerrieri</w:t>
      </w:r>
      <w:proofErr w:type="spellEnd"/>
      <w:r w:rsidRPr="00B647B7">
        <w:rPr>
          <w:rFonts w:eastAsia="Times New Roman"/>
        </w:rPr>
        <w:t xml:space="preserve">. (330) 503 – 4626. </w:t>
      </w:r>
      <w:hyperlink r:id="rId220" w:history="1">
        <w:r w:rsidRPr="00B647B7">
          <w:rPr>
            <w:rFonts w:eastAsia="Times New Roman"/>
            <w:color w:val="0563C1" w:themeColor="hyperlink"/>
            <w:u w:val="single"/>
          </w:rPr>
          <w:t>ajguerrieri@ysu.edu</w:t>
        </w:r>
      </w:hyperlink>
      <w:r w:rsidRPr="00B647B7">
        <w:rPr>
          <w:rFonts w:eastAsia="Times New Roman"/>
        </w:rPr>
        <w:t xml:space="preserve">  </w:t>
      </w:r>
    </w:p>
    <w:p w14:paraId="5394BD37" w14:textId="77777777" w:rsidR="00B647B7" w:rsidRPr="00B647B7" w:rsidRDefault="00B647B7" w:rsidP="00B647B7">
      <w:pPr>
        <w:rPr>
          <w:rFonts w:eastAsia="Times New Roman"/>
          <w:b/>
          <w:bCs/>
        </w:rPr>
      </w:pPr>
    </w:p>
    <w:p w14:paraId="0C2BD68D" w14:textId="77777777" w:rsidR="00B647B7" w:rsidRPr="00B647B7" w:rsidRDefault="00B647B7" w:rsidP="00B647B7">
      <w:pPr>
        <w:rPr>
          <w:rFonts w:eastAsia="Times New Roman"/>
        </w:rPr>
      </w:pPr>
      <w:r w:rsidRPr="00B647B7">
        <w:rPr>
          <w:rFonts w:eastAsia="Times New Roman"/>
          <w:b/>
          <w:bCs/>
        </w:rPr>
        <w:t xml:space="preserve">State Point of Contact: </w:t>
      </w:r>
      <w:r w:rsidRPr="00B647B7">
        <w:rPr>
          <w:rFonts w:eastAsia="Times New Roman"/>
        </w:rPr>
        <w:t xml:space="preserve">Matt Jaksetic, State Training Coordinator, Ohio EMA (614) 799-3666, </w:t>
      </w:r>
      <w:hyperlink r:id="rId221" w:history="1">
        <w:r w:rsidRPr="00B647B7">
          <w:rPr>
            <w:rFonts w:eastAsia="Times New Roman"/>
            <w:color w:val="0563C1" w:themeColor="hyperlink"/>
            <w:u w:val="single"/>
          </w:rPr>
          <w:t>mtjaksetic@dps.ohio.gov</w:t>
        </w:r>
      </w:hyperlink>
      <w:r w:rsidRPr="00B647B7">
        <w:rPr>
          <w:rFonts w:eastAsia="Times New Roman"/>
        </w:rPr>
        <w:t xml:space="preserve"> </w:t>
      </w:r>
    </w:p>
    <w:p w14:paraId="08D2A476" w14:textId="77777777" w:rsidR="00B647B7" w:rsidRPr="00B647B7" w:rsidRDefault="00B647B7" w:rsidP="00B647B7">
      <w:pPr>
        <w:rPr>
          <w:rFonts w:eastAsia="Times New Roman"/>
        </w:rPr>
      </w:pPr>
    </w:p>
    <w:p w14:paraId="13FBF00D" w14:textId="77777777" w:rsidR="00B647B7" w:rsidRPr="00B647B7" w:rsidRDefault="00B647B7" w:rsidP="00B647B7">
      <w:pPr>
        <w:jc w:val="center"/>
        <w:rPr>
          <w:rFonts w:eastAsia="Times New Roman"/>
        </w:rPr>
      </w:pPr>
      <w:r w:rsidRPr="00B647B7">
        <w:rPr>
          <w:rFonts w:eastAsia="Times New Roman"/>
        </w:rPr>
        <w:t>####</w:t>
      </w:r>
    </w:p>
    <w:p w14:paraId="4334EA81" w14:textId="77777777" w:rsidR="00B647B7" w:rsidRPr="00B647B7" w:rsidRDefault="00B647B7" w:rsidP="00B647B7">
      <w:pPr>
        <w:rPr>
          <w:rFonts w:eastAsia="Times New Roman"/>
        </w:rPr>
      </w:pPr>
    </w:p>
    <w:p w14:paraId="60153126" w14:textId="77777777" w:rsidR="00B647B7" w:rsidRPr="00B647B7" w:rsidRDefault="00B647B7" w:rsidP="00B647B7">
      <w:pPr>
        <w:rPr>
          <w:rFonts w:eastAsia="Times New Roman"/>
        </w:rPr>
      </w:pPr>
      <w:r w:rsidRPr="00B647B7">
        <w:rPr>
          <w:rFonts w:eastAsia="Times New Roman"/>
        </w:rPr>
        <w:t xml:space="preserve">Below are trainings that can be found by following this link: </w:t>
      </w:r>
      <w:hyperlink r:id="rId222" w:history="1">
        <w:r w:rsidRPr="00B647B7">
          <w:rPr>
            <w:rFonts w:eastAsia="Times New Roman"/>
            <w:color w:val="0563C1" w:themeColor="hyperlink"/>
            <w:u w:val="single"/>
          </w:rPr>
          <w:t>https://services.dps.ohio.gov/CIMS/</w:t>
        </w:r>
      </w:hyperlink>
      <w:r w:rsidRPr="00B647B7">
        <w:rPr>
          <w:rFonts w:eastAsia="Times New Roman"/>
        </w:rPr>
        <w:t>.</w:t>
      </w:r>
    </w:p>
    <w:p w14:paraId="280B7A4A" w14:textId="77777777" w:rsidR="00B647B7" w:rsidRPr="00B647B7" w:rsidRDefault="00B647B7" w:rsidP="00B647B7">
      <w:pPr>
        <w:ind w:left="720"/>
        <w:rPr>
          <w:rFonts w:eastAsia="Times New Roman"/>
        </w:rPr>
      </w:pPr>
    </w:p>
    <w:p w14:paraId="5B5F298B" w14:textId="77777777" w:rsidR="00B647B7" w:rsidRPr="00B647B7" w:rsidRDefault="00B647B7" w:rsidP="00B647B7">
      <w:pPr>
        <w:numPr>
          <w:ilvl w:val="0"/>
          <w:numId w:val="22"/>
        </w:numPr>
        <w:rPr>
          <w:rFonts w:eastAsia="Times New Roman"/>
        </w:rPr>
      </w:pPr>
      <w:r w:rsidRPr="00B647B7">
        <w:rPr>
          <w:rFonts w:eastAsia="Times New Roman"/>
          <w:b/>
          <w:bCs/>
        </w:rPr>
        <w:t>G-191 ICS-EOC Interface (Lawrence County April 2020)</w:t>
      </w:r>
    </w:p>
    <w:p w14:paraId="6CC9B054" w14:textId="77777777" w:rsidR="00B647B7" w:rsidRPr="00B647B7" w:rsidRDefault="00B647B7" w:rsidP="00B647B7">
      <w:pPr>
        <w:ind w:left="720"/>
        <w:rPr>
          <w:rFonts w:eastAsia="Times New Roman"/>
        </w:rPr>
      </w:pPr>
    </w:p>
    <w:p w14:paraId="107E89DE" w14:textId="77777777" w:rsidR="00B647B7" w:rsidRPr="00B647B7" w:rsidRDefault="00B647B7" w:rsidP="00B647B7">
      <w:pPr>
        <w:numPr>
          <w:ilvl w:val="0"/>
          <w:numId w:val="22"/>
        </w:numPr>
        <w:rPr>
          <w:rFonts w:eastAsia="Times New Roman"/>
        </w:rPr>
      </w:pPr>
      <w:r w:rsidRPr="00B647B7">
        <w:rPr>
          <w:rFonts w:eastAsia="Times New Roman"/>
          <w:b/>
          <w:bCs/>
        </w:rPr>
        <w:t>G-289 Public Information Officer (PIO) Awareness (Fulton County April 2020)</w:t>
      </w:r>
    </w:p>
    <w:p w14:paraId="617BCD28" w14:textId="77777777" w:rsidR="00B647B7" w:rsidRPr="00B647B7" w:rsidRDefault="00B647B7" w:rsidP="00B647B7">
      <w:pPr>
        <w:ind w:left="720"/>
        <w:rPr>
          <w:rFonts w:eastAsia="Times New Roman"/>
        </w:rPr>
      </w:pPr>
    </w:p>
    <w:p w14:paraId="657A6A9F" w14:textId="77777777" w:rsidR="00B647B7" w:rsidRPr="00B647B7" w:rsidRDefault="00B647B7" w:rsidP="00B647B7">
      <w:pPr>
        <w:numPr>
          <w:ilvl w:val="0"/>
          <w:numId w:val="22"/>
        </w:numPr>
        <w:rPr>
          <w:rFonts w:eastAsia="Times New Roman"/>
        </w:rPr>
      </w:pPr>
      <w:r w:rsidRPr="00B647B7">
        <w:rPr>
          <w:rFonts w:eastAsia="Times New Roman"/>
          <w:b/>
          <w:bCs/>
        </w:rPr>
        <w:t>G-289 Public Information Officer (PIO) Awareness (Hocking County April 2020)</w:t>
      </w:r>
    </w:p>
    <w:p w14:paraId="3FA51E88" w14:textId="77777777" w:rsidR="00A56F44" w:rsidRDefault="00A56F44" w:rsidP="00A56F44">
      <w:pPr>
        <w:rPr>
          <w:sz w:val="20"/>
          <w:szCs w:val="20"/>
        </w:rPr>
      </w:pPr>
    </w:p>
    <w:p w14:paraId="246DB9D0" w14:textId="77777777" w:rsidR="00A56F44" w:rsidRDefault="00A56F44" w:rsidP="00A56F44">
      <w:pPr>
        <w:rPr>
          <w:sz w:val="20"/>
          <w:szCs w:val="20"/>
        </w:rPr>
      </w:pPr>
    </w:p>
    <w:p w14:paraId="1A41323D" w14:textId="3C911209"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0C83F89F" w14:textId="77777777" w:rsidR="00B647B7" w:rsidRPr="00B647B7" w:rsidRDefault="00B647B7" w:rsidP="00B647B7">
      <w:pPr>
        <w:numPr>
          <w:ilvl w:val="0"/>
          <w:numId w:val="22"/>
        </w:numPr>
        <w:rPr>
          <w:rFonts w:eastAsia="Times New Roman"/>
        </w:rPr>
      </w:pPr>
      <w:r w:rsidRPr="00B647B7">
        <w:rPr>
          <w:rFonts w:eastAsia="Times New Roman"/>
          <w:b/>
          <w:bCs/>
        </w:rPr>
        <w:lastRenderedPageBreak/>
        <w:t>G-318 Mitigation Planning Workshop (Cuyahoga County April 2020)</w:t>
      </w:r>
    </w:p>
    <w:p w14:paraId="3DE59ECA" w14:textId="77777777" w:rsidR="00B647B7" w:rsidRPr="00B647B7" w:rsidRDefault="00B647B7" w:rsidP="00B647B7">
      <w:pPr>
        <w:ind w:left="720"/>
        <w:rPr>
          <w:rFonts w:eastAsia="Times New Roman"/>
        </w:rPr>
      </w:pPr>
    </w:p>
    <w:p w14:paraId="2D09799C" w14:textId="77777777" w:rsidR="00B647B7" w:rsidRPr="00B647B7" w:rsidRDefault="00B647B7" w:rsidP="00B647B7">
      <w:pPr>
        <w:numPr>
          <w:ilvl w:val="0"/>
          <w:numId w:val="22"/>
        </w:numPr>
        <w:rPr>
          <w:rFonts w:eastAsia="Times New Roman"/>
        </w:rPr>
      </w:pPr>
      <w:r w:rsidRPr="00B647B7">
        <w:rPr>
          <w:rFonts w:eastAsia="Times New Roman"/>
          <w:b/>
          <w:bCs/>
        </w:rPr>
        <w:t>G-402 ICS Overview for Executives and Senior Officials (Franklin County April 2020)</w:t>
      </w:r>
    </w:p>
    <w:p w14:paraId="5F8B216C" w14:textId="77777777" w:rsidR="00B647B7" w:rsidRPr="00B647B7" w:rsidRDefault="00B647B7" w:rsidP="00B647B7">
      <w:pPr>
        <w:ind w:left="720"/>
        <w:rPr>
          <w:rFonts w:eastAsia="Times New Roman"/>
        </w:rPr>
      </w:pPr>
    </w:p>
    <w:p w14:paraId="778E1E92" w14:textId="77777777" w:rsidR="00B647B7" w:rsidRPr="00B647B7" w:rsidRDefault="00B647B7" w:rsidP="00B647B7">
      <w:pPr>
        <w:numPr>
          <w:ilvl w:val="0"/>
          <w:numId w:val="22"/>
        </w:numPr>
        <w:rPr>
          <w:rFonts w:eastAsia="Times New Roman"/>
        </w:rPr>
      </w:pPr>
      <w:r w:rsidRPr="00B647B7">
        <w:rPr>
          <w:rFonts w:eastAsia="Times New Roman"/>
          <w:b/>
          <w:bCs/>
        </w:rPr>
        <w:t>OH-202 Debris Management Workshop (Stark County April 2020)</w:t>
      </w:r>
    </w:p>
    <w:p w14:paraId="2237CE49" w14:textId="77777777" w:rsidR="00B647B7" w:rsidRPr="00B647B7" w:rsidRDefault="00B647B7" w:rsidP="00B647B7">
      <w:pPr>
        <w:rPr>
          <w:rFonts w:eastAsia="Times New Roman"/>
          <w:b/>
          <w:bCs/>
        </w:rPr>
      </w:pPr>
    </w:p>
    <w:p w14:paraId="51F19B1D" w14:textId="77777777" w:rsidR="00B647B7" w:rsidRPr="00B647B7" w:rsidRDefault="00B647B7" w:rsidP="00B647B7">
      <w:pPr>
        <w:rPr>
          <w:rFonts w:eastAsia="Times New Roman"/>
        </w:rPr>
      </w:pPr>
      <w:r w:rsidRPr="00B647B7">
        <w:rPr>
          <w:rFonts w:eastAsia="Times New Roman"/>
          <w:b/>
          <w:bCs/>
        </w:rPr>
        <w:t>Intended Audience: Law Enforcement, Emergency Services, Emergency Managers, Communications, Government, Volunteers, State, Local, Tribal, and Territorial Personnel</w:t>
      </w:r>
    </w:p>
    <w:p w14:paraId="3CD88426" w14:textId="77777777" w:rsidR="00B647B7" w:rsidRPr="00B647B7" w:rsidRDefault="00B647B7" w:rsidP="00B647B7">
      <w:pPr>
        <w:rPr>
          <w:rFonts w:eastAsia="Times New Roman"/>
        </w:rPr>
      </w:pPr>
    </w:p>
    <w:p w14:paraId="59526CC3" w14:textId="77777777" w:rsidR="00B647B7" w:rsidRPr="00B647B7" w:rsidRDefault="00B647B7" w:rsidP="00B647B7">
      <w:pPr>
        <w:rPr>
          <w:rFonts w:eastAsia="Times New Roman"/>
        </w:rPr>
      </w:pPr>
      <w:r w:rsidRPr="00B647B7">
        <w:rPr>
          <w:rFonts w:eastAsia="Times New Roman"/>
        </w:rPr>
        <w:t xml:space="preserve">For more questions or concerns regarding CIMS please contact </w:t>
      </w:r>
      <w:hyperlink r:id="rId223" w:history="1">
        <w:r w:rsidRPr="00B647B7">
          <w:rPr>
            <w:rFonts w:eastAsia="Times New Roman"/>
            <w:color w:val="0563C1" w:themeColor="hyperlink"/>
            <w:u w:val="single"/>
          </w:rPr>
          <w:t>CIMS@dps.ohio.gov</w:t>
        </w:r>
      </w:hyperlink>
      <w:r w:rsidRPr="00B647B7">
        <w:rPr>
          <w:rFonts w:eastAsia="Times New Roman"/>
        </w:rPr>
        <w:t>.</w:t>
      </w:r>
    </w:p>
    <w:p w14:paraId="4A234F34" w14:textId="77777777" w:rsidR="00B647B7" w:rsidRPr="00B647B7" w:rsidRDefault="00B647B7" w:rsidP="00B647B7">
      <w:pPr>
        <w:rPr>
          <w:rFonts w:eastAsia="Times New Roman"/>
        </w:rPr>
      </w:pPr>
    </w:p>
    <w:p w14:paraId="47A259FA" w14:textId="77777777" w:rsidR="00B647B7" w:rsidRPr="00B647B7" w:rsidRDefault="00B647B7" w:rsidP="00B647B7">
      <w:pPr>
        <w:jc w:val="center"/>
        <w:rPr>
          <w:rFonts w:eastAsia="Times New Roman"/>
        </w:rPr>
      </w:pPr>
      <w:r w:rsidRPr="00B647B7">
        <w:rPr>
          <w:rFonts w:eastAsia="Times New Roman"/>
        </w:rPr>
        <w:t>####</w:t>
      </w:r>
    </w:p>
    <w:p w14:paraId="3A62AEBA" w14:textId="77777777" w:rsidR="00B647B7" w:rsidRPr="00B647B7" w:rsidRDefault="00B647B7" w:rsidP="00B647B7">
      <w:pPr>
        <w:jc w:val="center"/>
        <w:rPr>
          <w:rFonts w:eastAsia="Times New Roman"/>
        </w:rPr>
      </w:pPr>
    </w:p>
    <w:p w14:paraId="76D5E66A" w14:textId="77777777" w:rsidR="00B647B7" w:rsidRPr="00B647B7" w:rsidRDefault="00B647B7" w:rsidP="00B647B7">
      <w:pPr>
        <w:rPr>
          <w:rFonts w:eastAsia="Times New Roman"/>
          <w:b/>
          <w:i/>
          <w:iCs/>
          <w:sz w:val="28"/>
          <w:szCs w:val="28"/>
        </w:rPr>
      </w:pPr>
      <w:r w:rsidRPr="00B647B7">
        <w:rPr>
          <w:rFonts w:eastAsia="Times New Roman"/>
          <w:b/>
          <w:i/>
          <w:iCs/>
          <w:sz w:val="28"/>
          <w:szCs w:val="28"/>
        </w:rPr>
        <w:t xml:space="preserve">Campbell County Kentucky Office of Emergency Management Upcoming Training </w:t>
      </w:r>
    </w:p>
    <w:p w14:paraId="06F57057" w14:textId="77777777" w:rsidR="00B647B7" w:rsidRPr="00B647B7" w:rsidRDefault="00B647B7" w:rsidP="00B647B7">
      <w:pPr>
        <w:rPr>
          <w:rFonts w:eastAsia="Times New Roman"/>
        </w:rPr>
      </w:pPr>
      <w:r w:rsidRPr="00B647B7">
        <w:rPr>
          <w:rFonts w:eastAsia="Times New Roman"/>
          <w:b/>
          <w:noProof/>
        </w:rPr>
        <w:drawing>
          <wp:anchor distT="0" distB="0" distL="114300" distR="114300" simplePos="0" relativeHeight="252020736" behindDoc="1" locked="0" layoutInCell="1" allowOverlap="1" wp14:anchorId="1FFBC928" wp14:editId="1960D7AE">
            <wp:simplePos x="0" y="0"/>
            <wp:positionH relativeFrom="margin">
              <wp:align>left</wp:align>
            </wp:positionH>
            <wp:positionV relativeFrom="paragraph">
              <wp:posOffset>165735</wp:posOffset>
            </wp:positionV>
            <wp:extent cx="2773680" cy="1276350"/>
            <wp:effectExtent l="0" t="0" r="7620" b="0"/>
            <wp:wrapTight wrapText="bothSides">
              <wp:wrapPolygon edited="0">
                <wp:start x="0" y="0"/>
                <wp:lineTo x="0" y="21278"/>
                <wp:lineTo x="21511" y="21278"/>
                <wp:lineTo x="21511"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2834073" cy="1303969"/>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b/>
          <w:i/>
          <w:iCs/>
        </w:rPr>
        <w:t xml:space="preserve">                        </w:t>
      </w:r>
    </w:p>
    <w:p w14:paraId="10E36897" w14:textId="77777777" w:rsidR="00B647B7" w:rsidRPr="00B647B7" w:rsidRDefault="00B647B7" w:rsidP="00B647B7">
      <w:pPr>
        <w:rPr>
          <w:rFonts w:eastAsia="Times New Roman"/>
          <w:bCs/>
        </w:rPr>
      </w:pPr>
      <w:r w:rsidRPr="00B647B7">
        <w:rPr>
          <w:rFonts w:eastAsia="Times New Roman"/>
          <w:bCs/>
        </w:rPr>
        <w:t xml:space="preserve">Campbell County Kentucky Office of Emergency Management </w:t>
      </w:r>
      <w:r w:rsidRPr="00B647B7">
        <w:rPr>
          <w:rFonts w:eastAsia="Times New Roman"/>
          <w:b/>
        </w:rPr>
        <w:t xml:space="preserve">FREE </w:t>
      </w:r>
      <w:r w:rsidRPr="00B647B7">
        <w:rPr>
          <w:rFonts w:eastAsia="Times New Roman"/>
          <w:bCs/>
        </w:rPr>
        <w:t>Training Opportunities</w:t>
      </w:r>
    </w:p>
    <w:p w14:paraId="7F30180F" w14:textId="77777777" w:rsidR="00B647B7" w:rsidRPr="00B647B7" w:rsidRDefault="00B647B7" w:rsidP="00B647B7">
      <w:pPr>
        <w:rPr>
          <w:rFonts w:eastAsia="Times New Roman"/>
          <w:bCs/>
        </w:rPr>
      </w:pPr>
    </w:p>
    <w:p w14:paraId="7317E1EB" w14:textId="77777777" w:rsidR="00B647B7" w:rsidRPr="00B647B7" w:rsidRDefault="00B647B7" w:rsidP="00B647B7">
      <w:pPr>
        <w:rPr>
          <w:rFonts w:eastAsia="Times New Roman"/>
        </w:rPr>
      </w:pPr>
      <w:r w:rsidRPr="00B647B7">
        <w:rPr>
          <w:rFonts w:eastAsia="Times New Roman"/>
          <w:b/>
          <w:bCs/>
        </w:rPr>
        <w:t>Hazardous Weather Preparedness for Campuses (AWR-332) – March 4, 2020</w:t>
      </w:r>
      <w:r w:rsidRPr="00B647B7">
        <w:rPr>
          <w:rFonts w:eastAsia="Times New Roman"/>
        </w:rPr>
        <w:t xml:space="preserve"> – (NDPTC) / **Tentative/Requested**</w:t>
      </w:r>
    </w:p>
    <w:p w14:paraId="7642F8EB" w14:textId="77777777" w:rsidR="00B647B7" w:rsidRPr="00B647B7" w:rsidRDefault="00B647B7" w:rsidP="00B647B7">
      <w:pPr>
        <w:rPr>
          <w:rFonts w:eastAsia="Times New Roman"/>
          <w:b/>
          <w:bCs/>
        </w:rPr>
      </w:pPr>
    </w:p>
    <w:p w14:paraId="025435A7" w14:textId="77777777" w:rsidR="00B647B7" w:rsidRPr="00B647B7" w:rsidRDefault="00B647B7" w:rsidP="00B647B7">
      <w:pPr>
        <w:rPr>
          <w:rFonts w:eastAsia="Times New Roman"/>
        </w:rPr>
      </w:pPr>
      <w:r w:rsidRPr="00B647B7">
        <w:rPr>
          <w:rFonts w:eastAsia="Times New Roman"/>
          <w:b/>
          <w:bCs/>
        </w:rPr>
        <w:t>Readiness: Training Identification and Preparedness Planning (MGT-418) – March 11-12, 2020</w:t>
      </w:r>
      <w:r w:rsidRPr="00B647B7">
        <w:rPr>
          <w:rFonts w:eastAsia="Times New Roman"/>
        </w:rPr>
        <w:t xml:space="preserve"> - TEEX / Register: </w:t>
      </w:r>
      <w:hyperlink r:id="rId225" w:tgtFrame="_blank" w:history="1">
        <w:r w:rsidRPr="00B647B7">
          <w:rPr>
            <w:rFonts w:eastAsia="Times New Roman"/>
            <w:color w:val="0563C1" w:themeColor="hyperlink"/>
            <w:u w:val="single"/>
          </w:rPr>
          <w:t>https://train.ncbrt.lsu.edu/Student/Register?ClassID=26374</w:t>
        </w:r>
      </w:hyperlink>
    </w:p>
    <w:p w14:paraId="614B2187" w14:textId="77777777" w:rsidR="00BC6B39" w:rsidRDefault="00BC6B39" w:rsidP="00B647B7">
      <w:pPr>
        <w:rPr>
          <w:rFonts w:eastAsia="Times New Roman"/>
        </w:rPr>
      </w:pPr>
    </w:p>
    <w:p w14:paraId="31E56429" w14:textId="56C511DD" w:rsidR="00B647B7" w:rsidRPr="00B647B7" w:rsidRDefault="00B647B7" w:rsidP="00B647B7">
      <w:pPr>
        <w:rPr>
          <w:rFonts w:eastAsia="Times New Roman"/>
        </w:rPr>
      </w:pPr>
      <w:r w:rsidRPr="00B647B7">
        <w:rPr>
          <w:rFonts w:eastAsia="Times New Roman"/>
        </w:rPr>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48404984" w14:textId="77777777" w:rsidR="00B647B7" w:rsidRPr="00B647B7" w:rsidRDefault="00B647B7" w:rsidP="00B647B7">
      <w:pPr>
        <w:rPr>
          <w:rFonts w:eastAsia="Times New Roman"/>
          <w:b/>
          <w:bCs/>
        </w:rPr>
      </w:pPr>
    </w:p>
    <w:p w14:paraId="655137E0" w14:textId="77777777" w:rsidR="00B647B7" w:rsidRPr="00B647B7" w:rsidRDefault="00B647B7" w:rsidP="00B647B7">
      <w:pPr>
        <w:rPr>
          <w:rFonts w:eastAsia="Times New Roman"/>
        </w:rPr>
      </w:pPr>
      <w:r w:rsidRPr="00B647B7">
        <w:rPr>
          <w:rFonts w:eastAsia="Times New Roman"/>
          <w:b/>
          <w:bCs/>
        </w:rPr>
        <w:t>Evacuation and Re-Entry Planning Course – March 25-26, 2020</w:t>
      </w:r>
      <w:r w:rsidRPr="00B647B7">
        <w:rPr>
          <w:rFonts w:eastAsia="Times New Roman"/>
        </w:rPr>
        <w:t xml:space="preserve"> / **Requested through KYEM Training Division**</w:t>
      </w:r>
    </w:p>
    <w:p w14:paraId="77D96DEE" w14:textId="77777777" w:rsidR="00B647B7" w:rsidRPr="00B647B7" w:rsidRDefault="00B647B7" w:rsidP="00B647B7">
      <w:pPr>
        <w:rPr>
          <w:rFonts w:eastAsia="Times New Roman"/>
        </w:rPr>
      </w:pPr>
      <w:r w:rsidRPr="00B647B7">
        <w:rPr>
          <w:rFonts w:eastAsia="Times New Roman"/>
        </w:rPr>
        <w:t> </w:t>
      </w:r>
    </w:p>
    <w:p w14:paraId="6B5B3054" w14:textId="77777777" w:rsidR="00B647B7" w:rsidRPr="00B647B7" w:rsidRDefault="00B647B7" w:rsidP="00B647B7">
      <w:pPr>
        <w:rPr>
          <w:rFonts w:eastAsia="Times New Roman"/>
        </w:rPr>
      </w:pPr>
      <w:r w:rsidRPr="00B647B7">
        <w:rPr>
          <w:rFonts w:eastAsia="Times New Roman"/>
          <w:b/>
          <w:bCs/>
        </w:rPr>
        <w:t>Pediatric Disaster Response and Emergency Preparedness (MGT-439) – April 8-9, 2020</w:t>
      </w:r>
      <w:r w:rsidRPr="00B647B7">
        <w:rPr>
          <w:rFonts w:eastAsia="Times New Roman"/>
        </w:rPr>
        <w:t xml:space="preserve"> / TEEX / Register: </w:t>
      </w:r>
      <w:hyperlink r:id="rId226" w:tgtFrame="_blank" w:history="1">
        <w:r w:rsidRPr="00B647B7">
          <w:rPr>
            <w:rFonts w:eastAsia="Times New Roman"/>
            <w:color w:val="0563C1" w:themeColor="hyperlink"/>
            <w:u w:val="single"/>
          </w:rPr>
          <w:t>https://qrgo.page.link/GFf4</w:t>
        </w:r>
      </w:hyperlink>
      <w:r w:rsidRPr="00B647B7">
        <w:rPr>
          <w:rFonts w:eastAsia="Times New Roman"/>
        </w:rPr>
        <w:t xml:space="preserve">    </w:t>
      </w:r>
    </w:p>
    <w:p w14:paraId="245A03DF" w14:textId="77777777" w:rsidR="00B647B7" w:rsidRPr="00B647B7" w:rsidRDefault="00B647B7" w:rsidP="00B647B7">
      <w:pPr>
        <w:rPr>
          <w:rFonts w:eastAsia="Times New Roman"/>
          <w:b/>
          <w:bCs/>
        </w:rPr>
      </w:pPr>
    </w:p>
    <w:p w14:paraId="2C535782" w14:textId="77777777" w:rsidR="00B647B7" w:rsidRPr="00B647B7" w:rsidRDefault="00B647B7" w:rsidP="00B647B7">
      <w:pPr>
        <w:rPr>
          <w:rFonts w:eastAsia="Times New Roman"/>
        </w:rPr>
      </w:pPr>
      <w:r w:rsidRPr="00B647B7">
        <w:rPr>
          <w:rFonts w:eastAsia="Times New Roman"/>
          <w:b/>
          <w:bCs/>
        </w:rPr>
        <w:t>Debris Management Planning Course – April 15-17, 2020</w:t>
      </w:r>
      <w:r w:rsidRPr="00B647B7">
        <w:rPr>
          <w:rFonts w:eastAsia="Times New Roman"/>
        </w:rPr>
        <w:t xml:space="preserve"> / **Requested thought KYEM Training Division** </w:t>
      </w:r>
    </w:p>
    <w:p w14:paraId="1450D35F" w14:textId="77777777" w:rsidR="00B647B7" w:rsidRPr="00B647B7" w:rsidRDefault="00B647B7" w:rsidP="00B647B7">
      <w:pPr>
        <w:rPr>
          <w:rFonts w:eastAsia="Times New Roman"/>
        </w:rPr>
      </w:pPr>
      <w:r w:rsidRPr="00B647B7">
        <w:rPr>
          <w:rFonts w:eastAsia="Times New Roman"/>
        </w:rPr>
        <w:t> </w:t>
      </w:r>
    </w:p>
    <w:p w14:paraId="7BC99F60" w14:textId="77777777" w:rsidR="00B647B7" w:rsidRPr="00B647B7" w:rsidRDefault="00B647B7" w:rsidP="00B647B7">
      <w:pPr>
        <w:rPr>
          <w:rFonts w:eastAsia="Times New Roman"/>
        </w:rPr>
      </w:pPr>
      <w:r w:rsidRPr="00B647B7">
        <w:rPr>
          <w:rFonts w:eastAsia="Times New Roman"/>
          <w:b/>
          <w:bCs/>
        </w:rPr>
        <w:t xml:space="preserve">Intermediate ICS-300 for Expanding Incidents w/Forms (MGT-904) – April 22-24, 2020 / TEEX / Register: </w:t>
      </w:r>
      <w:hyperlink r:id="rId227" w:tgtFrame="_blank" w:history="1">
        <w:r w:rsidRPr="00B647B7">
          <w:rPr>
            <w:rFonts w:eastAsia="Times New Roman"/>
            <w:b/>
            <w:bCs/>
            <w:color w:val="0563C1" w:themeColor="hyperlink"/>
            <w:u w:val="single"/>
          </w:rPr>
          <w:t>https://qrgo.page.link/HzT2</w:t>
        </w:r>
      </w:hyperlink>
      <w:r w:rsidRPr="00B647B7">
        <w:rPr>
          <w:rFonts w:eastAsia="Times New Roman"/>
        </w:rPr>
        <w:t xml:space="preserve"> </w:t>
      </w:r>
    </w:p>
    <w:p w14:paraId="00F42B1A" w14:textId="5D35040B" w:rsidR="00B647B7" w:rsidRDefault="00B647B7" w:rsidP="00B647B7">
      <w:pPr>
        <w:rPr>
          <w:rFonts w:eastAsia="Times New Roman"/>
        </w:rPr>
      </w:pPr>
    </w:p>
    <w:p w14:paraId="568554A9" w14:textId="72E1CDC3" w:rsidR="00252940" w:rsidRDefault="00252940" w:rsidP="00101ECE">
      <w:pPr>
        <w:rPr>
          <w:rFonts w:eastAsia="Times New Roman"/>
          <w:b/>
        </w:rPr>
      </w:pPr>
    </w:p>
    <w:p w14:paraId="5B9FAA66" w14:textId="35DC7941" w:rsidR="00252940" w:rsidRPr="00252940" w:rsidRDefault="00252940" w:rsidP="00252940">
      <w:pPr>
        <w:jc w:val="center"/>
        <w:rPr>
          <w:rFonts w:eastAsia="Times New Roman"/>
          <w:bCs/>
        </w:rPr>
      </w:pPr>
      <w:r w:rsidRPr="00252940">
        <w:rPr>
          <w:rFonts w:eastAsia="Times New Roman"/>
          <w:bCs/>
        </w:rPr>
        <w:t>####</w:t>
      </w:r>
    </w:p>
    <w:p w14:paraId="65060439" w14:textId="77777777" w:rsidR="00A56F44" w:rsidRDefault="00A56F44" w:rsidP="00A56F44">
      <w:pPr>
        <w:rPr>
          <w:sz w:val="20"/>
          <w:szCs w:val="20"/>
        </w:rPr>
      </w:pPr>
    </w:p>
    <w:p w14:paraId="6149180B" w14:textId="77777777" w:rsidR="00A56F44" w:rsidRDefault="00A56F44" w:rsidP="00A56F44">
      <w:pPr>
        <w:rPr>
          <w:sz w:val="20"/>
          <w:szCs w:val="20"/>
        </w:rPr>
      </w:pPr>
    </w:p>
    <w:p w14:paraId="579A9C16" w14:textId="77777777" w:rsidR="00A56F44" w:rsidRDefault="00A56F44" w:rsidP="00A56F44">
      <w:pPr>
        <w:rPr>
          <w:sz w:val="20"/>
          <w:szCs w:val="20"/>
        </w:rPr>
      </w:pPr>
    </w:p>
    <w:p w14:paraId="2769266E" w14:textId="77777777" w:rsidR="00A56F44" w:rsidRDefault="00A56F44" w:rsidP="00A56F44">
      <w:pPr>
        <w:rPr>
          <w:sz w:val="20"/>
          <w:szCs w:val="20"/>
        </w:rPr>
      </w:pPr>
    </w:p>
    <w:p w14:paraId="3BF18270" w14:textId="77777777" w:rsidR="00A56F44" w:rsidRDefault="00A56F44" w:rsidP="00A56F44">
      <w:pPr>
        <w:rPr>
          <w:sz w:val="20"/>
          <w:szCs w:val="20"/>
        </w:rPr>
      </w:pPr>
    </w:p>
    <w:p w14:paraId="36E5F494" w14:textId="77777777" w:rsidR="00A56F44" w:rsidRDefault="00A56F44" w:rsidP="00A56F44">
      <w:pPr>
        <w:rPr>
          <w:sz w:val="20"/>
          <w:szCs w:val="20"/>
        </w:rPr>
      </w:pPr>
    </w:p>
    <w:p w14:paraId="130308BA" w14:textId="77777777" w:rsidR="00A56F44" w:rsidRDefault="00A56F44" w:rsidP="00A56F44">
      <w:pPr>
        <w:rPr>
          <w:sz w:val="20"/>
          <w:szCs w:val="20"/>
        </w:rPr>
      </w:pPr>
    </w:p>
    <w:p w14:paraId="24E69EFE" w14:textId="77777777" w:rsidR="00A56F44" w:rsidRDefault="00A56F44" w:rsidP="00A56F44">
      <w:pPr>
        <w:rPr>
          <w:sz w:val="20"/>
          <w:szCs w:val="20"/>
        </w:rPr>
      </w:pPr>
    </w:p>
    <w:p w14:paraId="207E3289" w14:textId="767295B8" w:rsidR="00A56F44" w:rsidRPr="00F800C3" w:rsidRDefault="005A24FE" w:rsidP="00A56F44">
      <w:pPr>
        <w:rPr>
          <w:color w:val="0563C1" w:themeColor="hyperlink"/>
          <w:sz w:val="20"/>
          <w:szCs w:val="20"/>
          <w:u w:val="single"/>
        </w:rPr>
      </w:pPr>
      <w:hyperlink w:anchor="TOP" w:history="1">
        <w:r w:rsidR="00A56F44" w:rsidRPr="00F800C3">
          <w:rPr>
            <w:color w:val="0563C1" w:themeColor="hyperlink"/>
            <w:sz w:val="20"/>
            <w:szCs w:val="20"/>
            <w:u w:val="single"/>
          </w:rPr>
          <w:t>TOP^</w:t>
        </w:r>
      </w:hyperlink>
    </w:p>
    <w:p w14:paraId="12220D78" w14:textId="45906DF3" w:rsidR="00252940" w:rsidRDefault="005A24FE" w:rsidP="00101ECE">
      <w:pPr>
        <w:rPr>
          <w:rFonts w:eastAsia="Times New Roman"/>
          <w:b/>
          <w:bCs/>
          <w:i/>
          <w:iCs/>
          <w:sz w:val="28"/>
          <w:szCs w:val="28"/>
        </w:rPr>
      </w:pPr>
      <w:r>
        <w:rPr>
          <w:rFonts w:eastAsia="Times New Roman"/>
          <w:b/>
        </w:rPr>
        <w:lastRenderedPageBreak/>
        <w:pict w14:anchorId="4AA20AA3">
          <v:rect id="_x0000_i1048" style="width:0;height:1.5pt" o:hralign="center" o:hrstd="t" o:hr="t" fillcolor="#a0a0a0" stroked="f"/>
        </w:pict>
      </w:r>
    </w:p>
    <w:p w14:paraId="4D999CEE" w14:textId="6DB349C5" w:rsidR="00101ECE" w:rsidRPr="00101ECE" w:rsidRDefault="00101ECE" w:rsidP="00101ECE">
      <w:pPr>
        <w:rPr>
          <w:rFonts w:eastAsia="Times New Roman"/>
          <w:b/>
          <w:bCs/>
          <w:i/>
          <w:iCs/>
          <w:sz w:val="28"/>
          <w:szCs w:val="28"/>
        </w:rPr>
      </w:pPr>
      <w:proofErr w:type="spellStart"/>
      <w:r w:rsidRPr="00101ECE">
        <w:rPr>
          <w:rFonts w:eastAsia="Times New Roman"/>
          <w:b/>
          <w:bCs/>
          <w:i/>
          <w:iCs/>
          <w:sz w:val="28"/>
          <w:szCs w:val="28"/>
        </w:rPr>
        <w:t>MicroHAM</w:t>
      </w:r>
      <w:proofErr w:type="spellEnd"/>
      <w:r w:rsidRPr="00101ECE">
        <w:rPr>
          <w:rFonts w:eastAsia="Times New Roman"/>
          <w:b/>
          <w:bCs/>
          <w:i/>
          <w:iCs/>
          <w:sz w:val="28"/>
          <w:szCs w:val="28"/>
        </w:rPr>
        <w:t xml:space="preserve">, Windows, and </w:t>
      </w:r>
      <w:proofErr w:type="spellStart"/>
      <w:r w:rsidRPr="00101ECE">
        <w:rPr>
          <w:rFonts w:eastAsia="Times New Roman"/>
          <w:b/>
          <w:bCs/>
          <w:i/>
          <w:iCs/>
          <w:sz w:val="28"/>
          <w:szCs w:val="28"/>
        </w:rPr>
        <w:t>mhuxd</w:t>
      </w:r>
      <w:proofErr w:type="spellEnd"/>
      <w:r w:rsidRPr="00101ECE">
        <w:rPr>
          <w:rFonts w:eastAsia="Times New Roman"/>
          <w:b/>
          <w:bCs/>
          <w:i/>
          <w:iCs/>
          <w:sz w:val="28"/>
          <w:szCs w:val="28"/>
        </w:rPr>
        <w:t xml:space="preserve"> – An Odyssey</w:t>
      </w:r>
    </w:p>
    <w:p w14:paraId="192628E2" w14:textId="0B160D4E" w:rsidR="00101ECE" w:rsidRPr="00101ECE" w:rsidRDefault="00101ECE" w:rsidP="00101ECE">
      <w:pPr>
        <w:rPr>
          <w:rFonts w:eastAsia="Times New Roman"/>
          <w:i/>
          <w:iCs/>
        </w:rPr>
      </w:pPr>
      <w:r w:rsidRPr="00101ECE">
        <w:rPr>
          <w:rFonts w:eastAsia="Times New Roman"/>
          <w:i/>
          <w:iCs/>
        </w:rPr>
        <w:t>(from Bill, K8RWH)</w:t>
      </w:r>
    </w:p>
    <w:p w14:paraId="40D6E6E8" w14:textId="77777777" w:rsidR="00101ECE" w:rsidRDefault="00101ECE" w:rsidP="00101ECE">
      <w:pPr>
        <w:rPr>
          <w:rFonts w:eastAsia="Times New Roman"/>
        </w:rPr>
      </w:pPr>
    </w:p>
    <w:p w14:paraId="67FB3872" w14:textId="68091E29" w:rsidR="00101ECE" w:rsidRDefault="00101ECE" w:rsidP="00101ECE">
      <w:pPr>
        <w:rPr>
          <w:rFonts w:eastAsia="Times New Roman"/>
        </w:rPr>
      </w:pPr>
      <w:r w:rsidRPr="00101ECE">
        <w:rPr>
          <w:rFonts w:eastAsia="Times New Roman"/>
        </w:rPr>
        <w:t>When I got my amateur radio license at age 60, I had several goals in mind:  to receive and transmit CW at 16 wpm; to participate in emergency communications; and to have as much fun as I did as a SWL.  I haven’t accomplished any of these 15 years later.  This article is about my trials to conduct digital hamming, the “stuff” of ARES, et al.</w:t>
      </w:r>
    </w:p>
    <w:p w14:paraId="37AAEF50" w14:textId="77777777" w:rsidR="00101ECE" w:rsidRDefault="00101ECE" w:rsidP="00101ECE">
      <w:pPr>
        <w:rPr>
          <w:rFonts w:eastAsia="Times New Roman"/>
        </w:rPr>
      </w:pPr>
    </w:p>
    <w:p w14:paraId="1F1C7EA1" w14:textId="1D98692D" w:rsidR="00252940" w:rsidRDefault="00101ECE" w:rsidP="00101ECE">
      <w:pPr>
        <w:rPr>
          <w:rFonts w:eastAsia="Times New Roman"/>
        </w:rPr>
      </w:pPr>
      <w:r w:rsidRPr="00101ECE">
        <w:rPr>
          <w:rFonts w:eastAsia="Times New Roman"/>
        </w:rPr>
        <w:t xml:space="preserve">Digital hamming was a morass of unnavigable waters, so I consulted the 746Pro user’s group asking what interface box I should use for my Icom.  The recognized “guru” of this group unhesitatingly recommended the </w:t>
      </w:r>
      <w:proofErr w:type="spellStart"/>
      <w:r w:rsidRPr="00101ECE">
        <w:rPr>
          <w:rFonts w:eastAsia="Times New Roman"/>
        </w:rPr>
        <w:t>microHam</w:t>
      </w:r>
      <w:proofErr w:type="spellEnd"/>
      <w:r w:rsidRPr="00101ECE">
        <w:rPr>
          <w:rFonts w:eastAsia="Times New Roman"/>
        </w:rPr>
        <w:t xml:space="preserve"> Digi Keyer II, which I bought.  Thus commenced my odyssey.  I could not find a compatible software digital program; although, I tried DX Lab, MMTTY, </w:t>
      </w:r>
      <w:proofErr w:type="spellStart"/>
      <w:r w:rsidRPr="00101ECE">
        <w:rPr>
          <w:rFonts w:eastAsia="Times New Roman"/>
        </w:rPr>
        <w:t>Digipan</w:t>
      </w:r>
      <w:proofErr w:type="spellEnd"/>
      <w:r w:rsidRPr="00101ECE">
        <w:rPr>
          <w:rFonts w:eastAsia="Times New Roman"/>
        </w:rPr>
        <w:t xml:space="preserve">, and others over several years.  I eventually got </w:t>
      </w:r>
      <w:proofErr w:type="spellStart"/>
      <w:r w:rsidRPr="00101ECE">
        <w:rPr>
          <w:rFonts w:eastAsia="Times New Roman"/>
        </w:rPr>
        <w:t>AirLink</w:t>
      </w:r>
      <w:proofErr w:type="spellEnd"/>
      <w:r w:rsidRPr="00101ECE">
        <w:rPr>
          <w:rFonts w:eastAsia="Times New Roman"/>
        </w:rPr>
        <w:t xml:space="preserve"> express working and learned some rudiments.  But, by this time, Ohio </w:t>
      </w:r>
      <w:proofErr w:type="spellStart"/>
      <w:r w:rsidR="00197487">
        <w:rPr>
          <w:rFonts w:eastAsia="Times New Roman"/>
        </w:rPr>
        <w:t>E</w:t>
      </w:r>
      <w:r w:rsidRPr="00101ECE">
        <w:rPr>
          <w:rFonts w:eastAsia="Times New Roman"/>
        </w:rPr>
        <w:t>m</w:t>
      </w:r>
      <w:r w:rsidR="00197487">
        <w:rPr>
          <w:rFonts w:eastAsia="Times New Roman"/>
        </w:rPr>
        <w:t>C</w:t>
      </w:r>
      <w:r w:rsidRPr="00101ECE">
        <w:rPr>
          <w:rFonts w:eastAsia="Times New Roman"/>
        </w:rPr>
        <w:t>omm</w:t>
      </w:r>
      <w:proofErr w:type="spellEnd"/>
      <w:r w:rsidRPr="00101ECE">
        <w:rPr>
          <w:rFonts w:eastAsia="Times New Roman"/>
        </w:rPr>
        <w:t xml:space="preserve"> was on its fiftieth, or so it seems, generation of required software, so AE was already </w:t>
      </w:r>
      <w:r w:rsidR="00197487" w:rsidRPr="00101ECE">
        <w:rPr>
          <w:rFonts w:eastAsia="Times New Roman"/>
        </w:rPr>
        <w:t>passé</w:t>
      </w:r>
      <w:r w:rsidRPr="00101ECE">
        <w:rPr>
          <w:rFonts w:eastAsia="Times New Roman"/>
        </w:rPr>
        <w:t xml:space="preserve">.  </w:t>
      </w:r>
    </w:p>
    <w:p w14:paraId="6C513076" w14:textId="77777777" w:rsidR="00252940" w:rsidRDefault="00252940" w:rsidP="00101ECE">
      <w:pPr>
        <w:rPr>
          <w:rFonts w:eastAsia="Times New Roman"/>
        </w:rPr>
      </w:pPr>
    </w:p>
    <w:p w14:paraId="2BB15F28" w14:textId="5DD80437" w:rsidR="00101ECE" w:rsidRPr="00101ECE" w:rsidRDefault="00101ECE" w:rsidP="00101ECE">
      <w:pPr>
        <w:rPr>
          <w:rFonts w:eastAsia="Times New Roman"/>
        </w:rPr>
      </w:pPr>
      <w:r w:rsidRPr="00101ECE">
        <w:rPr>
          <w:rFonts w:eastAsia="Times New Roman"/>
        </w:rPr>
        <w:t xml:space="preserve">Coincidentally, </w:t>
      </w:r>
      <w:r w:rsidR="00197487" w:rsidRPr="00101ECE">
        <w:rPr>
          <w:rFonts w:eastAsia="Times New Roman"/>
        </w:rPr>
        <w:t>Microsoft</w:t>
      </w:r>
      <w:r w:rsidRPr="00101ECE">
        <w:rPr>
          <w:rFonts w:eastAsia="Times New Roman"/>
        </w:rPr>
        <w:t xml:space="preserve"> served notice that their Windows 7 would not be supportable past January 2020.  Without a working digital program compatible with a supportable operating system, I felt that my recourse was to sell the DKII for what I could get for it.  It had hardly ever worked for me.  The only thing I knew for certain was that W1HKJ’s stellar FLDIGI was pretty much the de facto program of choice for digital hamming.  So, with that one element “nailed”, I sought the rest.</w:t>
      </w:r>
    </w:p>
    <w:p w14:paraId="1BA55B57" w14:textId="77777777" w:rsidR="00101ECE" w:rsidRDefault="00101ECE" w:rsidP="00101ECE">
      <w:pPr>
        <w:rPr>
          <w:rFonts w:eastAsia="Times New Roman"/>
        </w:rPr>
      </w:pPr>
    </w:p>
    <w:p w14:paraId="4E9C5108" w14:textId="436A4519" w:rsidR="00101ECE" w:rsidRPr="00101ECE" w:rsidRDefault="00101ECE" w:rsidP="00101ECE">
      <w:pPr>
        <w:rPr>
          <w:rFonts w:eastAsia="Times New Roman"/>
        </w:rPr>
      </w:pPr>
      <w:r w:rsidRPr="00101ECE">
        <w:rPr>
          <w:rFonts w:eastAsia="Times New Roman"/>
        </w:rPr>
        <w:t xml:space="preserve">How to get away from MS and its insecure and unwieldy OS presented a horrible </w:t>
      </w:r>
      <w:r w:rsidR="00197487" w:rsidRPr="00101ECE">
        <w:rPr>
          <w:rFonts w:eastAsia="Times New Roman"/>
        </w:rPr>
        <w:t>specter</w:t>
      </w:r>
      <w:r w:rsidRPr="00101ECE">
        <w:rPr>
          <w:rFonts w:eastAsia="Times New Roman"/>
        </w:rPr>
        <w:t xml:space="preserve">.  Enter “Linux in the Ham Shack”, a regular booth at the Dayton Hamvention.  I sidled up and listened for a while, then asked a few questions of the </w:t>
      </w:r>
      <w:r w:rsidR="00252940" w:rsidRPr="00101ECE">
        <w:rPr>
          <w:rFonts w:eastAsia="Times New Roman"/>
        </w:rPr>
        <w:t>always affable</w:t>
      </w:r>
      <w:r w:rsidRPr="00101ECE">
        <w:rPr>
          <w:rFonts w:eastAsia="Times New Roman"/>
        </w:rPr>
        <w:t xml:space="preserve"> N4ERD, and learned that Linux was entirely supportable out into “infinity and beyond”.  That convinced me to take their free disk and load a “Live” </w:t>
      </w:r>
      <w:r w:rsidR="00197487" w:rsidRPr="00101ECE">
        <w:rPr>
          <w:rFonts w:eastAsia="Times New Roman"/>
        </w:rPr>
        <w:t>Linux</w:t>
      </w:r>
      <w:r w:rsidRPr="00101ECE">
        <w:rPr>
          <w:rFonts w:eastAsia="Times New Roman"/>
        </w:rPr>
        <w:t xml:space="preserve"> version onto my laptop.  No harm would happen to the laptop or its existing programs, so once I did that, I was hooked.  I’m on my 5</w:t>
      </w:r>
      <w:r w:rsidRPr="00101ECE">
        <w:rPr>
          <w:rFonts w:eastAsia="Times New Roman"/>
          <w:vertAlign w:val="superscript"/>
        </w:rPr>
        <w:t>th</w:t>
      </w:r>
      <w:r w:rsidRPr="00101ECE">
        <w:rPr>
          <w:rFonts w:eastAsia="Times New Roman"/>
        </w:rPr>
        <w:t xml:space="preserve"> iteration, having tried various “tastes” of Linux desktops and versions.  I settled on Linux Mint </w:t>
      </w:r>
      <w:proofErr w:type="spellStart"/>
      <w:r w:rsidRPr="00101ECE">
        <w:rPr>
          <w:rFonts w:eastAsia="Times New Roman"/>
        </w:rPr>
        <w:t>Xfce</w:t>
      </w:r>
      <w:proofErr w:type="spellEnd"/>
      <w:r w:rsidRPr="00101ECE">
        <w:rPr>
          <w:rFonts w:eastAsia="Times New Roman"/>
        </w:rPr>
        <w:t>.  Now came the fulcrum.</w:t>
      </w:r>
    </w:p>
    <w:p w14:paraId="56693CB0" w14:textId="77777777" w:rsidR="00252940" w:rsidRDefault="00252940" w:rsidP="00101ECE">
      <w:pPr>
        <w:rPr>
          <w:rFonts w:eastAsia="Times New Roman"/>
        </w:rPr>
      </w:pPr>
    </w:p>
    <w:p w14:paraId="1A6379A8" w14:textId="77777777" w:rsidR="00252940" w:rsidRDefault="00101ECE" w:rsidP="00101ECE">
      <w:pPr>
        <w:rPr>
          <w:rFonts w:eastAsia="Times New Roman"/>
        </w:rPr>
      </w:pPr>
      <w:r w:rsidRPr="00101ECE">
        <w:rPr>
          <w:rFonts w:eastAsia="Times New Roman"/>
        </w:rPr>
        <w:t>How was I going to get my DKII to “communicate” with my “nailed” FLDIGI?</w:t>
      </w:r>
      <w:r w:rsidRPr="00101ECE">
        <w:rPr>
          <w:rFonts w:eastAsia="Times New Roman"/>
        </w:rPr>
        <w:tab/>
        <w:t xml:space="preserve"> As you are probably aware, all of the US digital interface boxes, are Windows-only compatible.  I had found that FLDIGI was perfectly at home on Linux, so how was I to conquer this divide?  For several years I periodically did Google searches while watching the 746Pro User’s Forum for clues.  I ran across the answer quite by accident.  I was searching for “Linux </w:t>
      </w:r>
      <w:proofErr w:type="spellStart"/>
      <w:r w:rsidRPr="00101ECE">
        <w:rPr>
          <w:rFonts w:eastAsia="Times New Roman"/>
        </w:rPr>
        <w:t>microHam</w:t>
      </w:r>
      <w:proofErr w:type="spellEnd"/>
      <w:r w:rsidRPr="00101ECE">
        <w:rPr>
          <w:rFonts w:eastAsia="Times New Roman"/>
        </w:rPr>
        <w:t xml:space="preserve"> software interface”, and </w:t>
      </w:r>
      <w:proofErr w:type="spellStart"/>
      <w:r w:rsidRPr="00101ECE">
        <w:rPr>
          <w:rFonts w:eastAsia="Times New Roman"/>
        </w:rPr>
        <w:t>mhuxd</w:t>
      </w:r>
      <w:proofErr w:type="spellEnd"/>
      <w:r w:rsidRPr="00101ECE">
        <w:rPr>
          <w:rFonts w:eastAsia="Times New Roman"/>
        </w:rPr>
        <w:t xml:space="preserve"> suddenly popped up.  It is a digital router - totally Linux software - for Only Icom transceivers and </w:t>
      </w:r>
      <w:proofErr w:type="spellStart"/>
      <w:r w:rsidRPr="00101ECE">
        <w:rPr>
          <w:rFonts w:eastAsia="Times New Roman"/>
        </w:rPr>
        <w:t>microHam</w:t>
      </w:r>
      <w:proofErr w:type="spellEnd"/>
      <w:r w:rsidRPr="00101ECE">
        <w:rPr>
          <w:rFonts w:eastAsia="Times New Roman"/>
        </w:rPr>
        <w:t xml:space="preserve"> digital interfaces – DK II, </w:t>
      </w:r>
      <w:proofErr w:type="spellStart"/>
      <w:r w:rsidRPr="00101ECE">
        <w:rPr>
          <w:rFonts w:eastAsia="Times New Roman"/>
        </w:rPr>
        <w:t>MicroKeyers</w:t>
      </w:r>
      <w:proofErr w:type="spellEnd"/>
      <w:r w:rsidRPr="00101ECE">
        <w:rPr>
          <w:rFonts w:eastAsia="Times New Roman"/>
        </w:rPr>
        <w:t xml:space="preserve">, etc.  </w:t>
      </w:r>
    </w:p>
    <w:p w14:paraId="059A7906" w14:textId="77777777" w:rsidR="00252940" w:rsidRDefault="00252940" w:rsidP="00101ECE">
      <w:pPr>
        <w:rPr>
          <w:rFonts w:eastAsia="Times New Roman"/>
        </w:rPr>
      </w:pPr>
    </w:p>
    <w:p w14:paraId="5DDD6F07" w14:textId="07BF921A" w:rsidR="00101ECE" w:rsidRPr="00101ECE" w:rsidRDefault="00252940" w:rsidP="00101ECE">
      <w:pPr>
        <w:rPr>
          <w:rFonts w:eastAsia="Times New Roman"/>
        </w:rPr>
      </w:pPr>
      <w:r w:rsidRPr="00101ECE">
        <w:rPr>
          <w:rFonts w:eastAsia="Times New Roman"/>
        </w:rPr>
        <w:t>So,</w:t>
      </w:r>
      <w:r w:rsidR="00101ECE" w:rsidRPr="00101ECE">
        <w:rPr>
          <w:rFonts w:eastAsia="Times New Roman"/>
        </w:rPr>
        <w:t xml:space="preserve"> I gritted my teeth, followed the wonderful download instructions from DJ5QV’s website, and began the integration phase.  Enter the Ohio Technical Manager, K8JTK.  We are extremely fortunate to have this Linux “expert”.  I downloaded his slide presentations on integrating with FLDIGI, and beams of hope glimmered for the first time in this foggy odyssey.</w:t>
      </w:r>
    </w:p>
    <w:p w14:paraId="60AC2E74" w14:textId="77777777" w:rsidR="00252940" w:rsidRDefault="00252940" w:rsidP="00101ECE">
      <w:pPr>
        <w:rPr>
          <w:rFonts w:eastAsia="Times New Roman"/>
        </w:rPr>
      </w:pPr>
    </w:p>
    <w:p w14:paraId="5800F4A8" w14:textId="77777777" w:rsidR="00252940" w:rsidRDefault="00101ECE" w:rsidP="00101ECE">
      <w:pPr>
        <w:rPr>
          <w:rFonts w:eastAsia="Times New Roman"/>
        </w:rPr>
      </w:pPr>
      <w:r w:rsidRPr="00101ECE">
        <w:rPr>
          <w:rFonts w:eastAsia="Times New Roman"/>
        </w:rPr>
        <w:t xml:space="preserve">It became apparent to W1HKJ that a great deal of my integration problem involved the sound card issues.  By that, I mean the devious passageways the sound signal – without which FLDIGI CAN NOT WORK –  simply vanished.  So, after much emailing consultation with the outstanding W1HKJ, he recommended I use BOTH Pulse Audio (which I had to download and learn), and ALSA sound interface (ditto to download and learn).  Whether my homespun “model” is correct in my mind or not, it was the only solution I could understand.  </w:t>
      </w:r>
    </w:p>
    <w:p w14:paraId="77B18891" w14:textId="77777777" w:rsidR="00252940" w:rsidRDefault="00252940" w:rsidP="00101ECE">
      <w:pPr>
        <w:rPr>
          <w:rFonts w:eastAsia="Times New Roman"/>
        </w:rPr>
      </w:pPr>
    </w:p>
    <w:p w14:paraId="20035CA2" w14:textId="77777777" w:rsidR="00252940" w:rsidRDefault="00252940" w:rsidP="00101ECE">
      <w:pPr>
        <w:rPr>
          <w:rFonts w:eastAsia="Times New Roman"/>
        </w:rPr>
      </w:pPr>
    </w:p>
    <w:p w14:paraId="2BE2D78E" w14:textId="427954B1" w:rsidR="00252940" w:rsidRDefault="00101ECE" w:rsidP="00101ECE">
      <w:pPr>
        <w:rPr>
          <w:rFonts w:eastAsia="Times New Roman"/>
        </w:rPr>
      </w:pPr>
      <w:r w:rsidRPr="00101ECE">
        <w:rPr>
          <w:rFonts w:eastAsia="Times New Roman"/>
        </w:rPr>
        <w:lastRenderedPageBreak/>
        <w:t xml:space="preserve">Pulse Audio is the software </w:t>
      </w:r>
      <w:r w:rsidR="00197487" w:rsidRPr="00101ECE">
        <w:rPr>
          <w:rFonts w:eastAsia="Times New Roman"/>
        </w:rPr>
        <w:t>envisioned</w:t>
      </w:r>
      <w:r w:rsidRPr="00101ECE">
        <w:rPr>
          <w:rFonts w:eastAsia="Times New Roman"/>
        </w:rPr>
        <w:t xml:space="preserve"> to reside in the innermost of two concentric circles on your piece of paper.  Here is where I learned from W4TV of </w:t>
      </w:r>
      <w:proofErr w:type="spellStart"/>
      <w:r w:rsidRPr="00101ECE">
        <w:rPr>
          <w:rFonts w:eastAsia="Times New Roman"/>
        </w:rPr>
        <w:t>microHam</w:t>
      </w:r>
      <w:proofErr w:type="spellEnd"/>
      <w:r w:rsidRPr="00101ECE">
        <w:rPr>
          <w:rFonts w:eastAsia="Times New Roman"/>
        </w:rPr>
        <w:t xml:space="preserve"> USA the DK II signal I wanted was the “Line” output in PAVU.  Everything else had to be </w:t>
      </w:r>
      <w:proofErr w:type="spellStart"/>
      <w:r w:rsidRPr="00101ECE">
        <w:rPr>
          <w:rFonts w:eastAsia="Times New Roman"/>
        </w:rPr>
        <w:t>kinda</w:t>
      </w:r>
      <w:proofErr w:type="spellEnd"/>
      <w:r w:rsidR="00197487">
        <w:rPr>
          <w:rFonts w:eastAsia="Times New Roman"/>
        </w:rPr>
        <w:t>’</w:t>
      </w:r>
      <w:r w:rsidRPr="00101ECE">
        <w:rPr>
          <w:rFonts w:eastAsia="Times New Roman"/>
        </w:rPr>
        <w:t xml:space="preserve"> “greyed out”, especially for testing.  The next concentric circle is envisioned as ALSA.  In my “world”, ALSA is the turnstile between PAVU and FLDIGI.  Once I learned from W1HKJ that ALSA Mixer was the “key” to getting “Line” to the outside world, I was enormously closer to operational with FLDIGI than ever before.  But </w:t>
      </w:r>
      <w:proofErr w:type="spellStart"/>
      <w:r w:rsidRPr="00101ECE">
        <w:rPr>
          <w:rFonts w:eastAsia="Times New Roman"/>
        </w:rPr>
        <w:t>mhuxd</w:t>
      </w:r>
      <w:proofErr w:type="spellEnd"/>
      <w:r w:rsidRPr="00101ECE">
        <w:rPr>
          <w:rFonts w:eastAsia="Times New Roman"/>
        </w:rPr>
        <w:t xml:space="preserve"> had to be “set” first.  It actually turned out to be easier than I expected.  I made my virtual serial ports (where all the signals traverse from the DKII to the laptop and FLDIGI) identical to DJ5QV’s “install instructions” screen shots of his working DKII, I was almost home free.  It took quite a few more weeks to work through DJ5QV’s use of Linux debug logs and K8JTK’s Linux commands and his interpretations of results to “tweak” PAVU and ALSA to finally get a turn-on sequence that really worked.  </w:t>
      </w:r>
    </w:p>
    <w:p w14:paraId="1C314714" w14:textId="77777777" w:rsidR="00252940" w:rsidRDefault="00252940" w:rsidP="00101ECE">
      <w:pPr>
        <w:rPr>
          <w:rFonts w:eastAsia="Times New Roman"/>
        </w:rPr>
      </w:pPr>
    </w:p>
    <w:p w14:paraId="12F9588E" w14:textId="2C8C449F" w:rsidR="00101ECE" w:rsidRPr="00101ECE" w:rsidRDefault="00101ECE" w:rsidP="00101ECE">
      <w:pPr>
        <w:rPr>
          <w:rFonts w:eastAsia="Times New Roman"/>
          <w:b/>
          <w:bCs/>
        </w:rPr>
      </w:pPr>
      <w:r w:rsidRPr="00101ECE">
        <w:rPr>
          <w:rFonts w:eastAsia="Times New Roman"/>
          <w:b/>
          <w:bCs/>
        </w:rPr>
        <w:t>That sequence is:</w:t>
      </w:r>
    </w:p>
    <w:p w14:paraId="02C7007A" w14:textId="77777777" w:rsidR="00101ECE" w:rsidRPr="00101ECE" w:rsidRDefault="00101ECE" w:rsidP="00101ECE">
      <w:pPr>
        <w:rPr>
          <w:rFonts w:eastAsia="Times New Roman"/>
        </w:rPr>
      </w:pPr>
      <w:r w:rsidRPr="00101ECE">
        <w:rPr>
          <w:rFonts w:eastAsia="Times New Roman"/>
        </w:rPr>
        <w:t xml:space="preserve">1.  </w:t>
      </w:r>
      <w:proofErr w:type="spellStart"/>
      <w:r w:rsidRPr="00101ECE">
        <w:rPr>
          <w:rFonts w:eastAsia="Times New Roman"/>
        </w:rPr>
        <w:t>mhuxd</w:t>
      </w:r>
      <w:proofErr w:type="spellEnd"/>
      <w:r w:rsidRPr="00101ECE">
        <w:rPr>
          <w:rFonts w:eastAsia="Times New Roman"/>
        </w:rPr>
        <w:t xml:space="preserve"> – this is actually a “daemon” which runs in laptop background once I open Firefox. The daemon is resident on my laptop, as a local host:5052.  Linux software groups and permissions are critical!</w:t>
      </w:r>
    </w:p>
    <w:p w14:paraId="4430737E" w14:textId="77777777" w:rsidR="00252940" w:rsidRDefault="00252940" w:rsidP="00101ECE">
      <w:pPr>
        <w:rPr>
          <w:rFonts w:eastAsia="Times New Roman"/>
        </w:rPr>
      </w:pPr>
    </w:p>
    <w:p w14:paraId="276A0756" w14:textId="29809066" w:rsidR="00101ECE" w:rsidRPr="00101ECE" w:rsidRDefault="00101ECE" w:rsidP="00101ECE">
      <w:pPr>
        <w:rPr>
          <w:rFonts w:eastAsia="Times New Roman"/>
        </w:rPr>
      </w:pPr>
      <w:r w:rsidRPr="00101ECE">
        <w:rPr>
          <w:rFonts w:eastAsia="Times New Roman"/>
        </w:rPr>
        <w:t xml:space="preserve">2.  Turn on Astron power supply, then Icom 746 Pro, to USB mode.  Mouse left click on the </w:t>
      </w:r>
      <w:proofErr w:type="spellStart"/>
      <w:r w:rsidRPr="00101ECE">
        <w:rPr>
          <w:rFonts w:eastAsia="Times New Roman"/>
        </w:rPr>
        <w:t>mhuxd</w:t>
      </w:r>
      <w:proofErr w:type="spellEnd"/>
      <w:r w:rsidRPr="00101ECE">
        <w:rPr>
          <w:rFonts w:eastAsia="Times New Roman"/>
        </w:rPr>
        <w:t xml:space="preserve"> “daemon” tab to turn the orange indicator to green.</w:t>
      </w:r>
    </w:p>
    <w:p w14:paraId="48C022CD" w14:textId="77777777" w:rsidR="00252940" w:rsidRDefault="00252940" w:rsidP="00101ECE">
      <w:pPr>
        <w:rPr>
          <w:rFonts w:eastAsia="Times New Roman"/>
        </w:rPr>
      </w:pPr>
    </w:p>
    <w:p w14:paraId="29A83EDE" w14:textId="11CB8BD5" w:rsidR="00101ECE" w:rsidRPr="00101ECE" w:rsidRDefault="00101ECE" w:rsidP="00101ECE">
      <w:pPr>
        <w:rPr>
          <w:rFonts w:eastAsia="Times New Roman"/>
        </w:rPr>
      </w:pPr>
      <w:r w:rsidRPr="00101ECE">
        <w:rPr>
          <w:rFonts w:eastAsia="Times New Roman"/>
        </w:rPr>
        <w:t xml:space="preserve">3.  Invoke the Linux terminal and type – </w:t>
      </w:r>
      <w:proofErr w:type="spellStart"/>
      <w:r w:rsidRPr="00101ECE">
        <w:rPr>
          <w:rFonts w:eastAsia="Times New Roman"/>
        </w:rPr>
        <w:t>sudo</w:t>
      </w:r>
      <w:proofErr w:type="spellEnd"/>
      <w:r w:rsidRPr="00101ECE">
        <w:rPr>
          <w:rFonts w:eastAsia="Times New Roman"/>
        </w:rPr>
        <w:t xml:space="preserve"> </w:t>
      </w:r>
      <w:proofErr w:type="spellStart"/>
      <w:r w:rsidRPr="00101ECE">
        <w:rPr>
          <w:rFonts w:eastAsia="Times New Roman"/>
        </w:rPr>
        <w:t>alsactl</w:t>
      </w:r>
      <w:proofErr w:type="spellEnd"/>
      <w:r w:rsidRPr="00101ECE">
        <w:rPr>
          <w:rFonts w:eastAsia="Times New Roman"/>
        </w:rPr>
        <w:t xml:space="preserve"> restore (where I’ve previously saved the config) {return} and enter your password {return}.</w:t>
      </w:r>
    </w:p>
    <w:p w14:paraId="4642F99B" w14:textId="77777777" w:rsidR="00252940" w:rsidRDefault="00252940" w:rsidP="00101ECE">
      <w:pPr>
        <w:rPr>
          <w:rFonts w:eastAsia="Times New Roman"/>
        </w:rPr>
      </w:pPr>
    </w:p>
    <w:p w14:paraId="00753E1D" w14:textId="1497A882" w:rsidR="00101ECE" w:rsidRPr="00101ECE" w:rsidRDefault="00101ECE" w:rsidP="00101ECE">
      <w:pPr>
        <w:rPr>
          <w:rFonts w:eastAsia="Times New Roman"/>
        </w:rPr>
      </w:pPr>
      <w:r w:rsidRPr="00101ECE">
        <w:rPr>
          <w:rFonts w:eastAsia="Times New Roman"/>
        </w:rPr>
        <w:t xml:space="preserve">4.  On the same terminal type:  </w:t>
      </w:r>
      <w:proofErr w:type="spellStart"/>
      <w:r w:rsidRPr="00101ECE">
        <w:rPr>
          <w:rFonts w:eastAsia="Times New Roman"/>
        </w:rPr>
        <w:t>alsamixer</w:t>
      </w:r>
      <w:proofErr w:type="spellEnd"/>
      <w:r w:rsidRPr="00101ECE">
        <w:rPr>
          <w:rFonts w:eastAsia="Times New Roman"/>
        </w:rPr>
        <w:t xml:space="preserve"> {return}</w:t>
      </w:r>
      <w:r w:rsidR="00252940">
        <w:rPr>
          <w:rFonts w:eastAsia="Times New Roman"/>
        </w:rPr>
        <w:t xml:space="preserve">   </w:t>
      </w:r>
      <w:r w:rsidR="00B13993">
        <w:rPr>
          <w:rFonts w:eastAsia="Times New Roman"/>
        </w:rPr>
        <w:t xml:space="preserve">  </w:t>
      </w:r>
      <w:r w:rsidRPr="00101ECE">
        <w:rPr>
          <w:rFonts w:eastAsia="Times New Roman"/>
        </w:rPr>
        <w:t>Choose F6 to select the “</w:t>
      </w:r>
      <w:proofErr w:type="spellStart"/>
      <w:r w:rsidRPr="00101ECE">
        <w:rPr>
          <w:rFonts w:eastAsia="Times New Roman"/>
        </w:rPr>
        <w:t>Microham</w:t>
      </w:r>
      <w:proofErr w:type="spellEnd"/>
      <w:r w:rsidRPr="00101ECE">
        <w:rPr>
          <w:rFonts w:eastAsia="Times New Roman"/>
        </w:rPr>
        <w:t xml:space="preserve"> Codec” for the F3, showing, playback configuration.  Select same.  {Return}.  Choose F5, arrow over to the next to last block, rotate your mouse thumbwheel to select “Line”.  Then arrow right again to thumbwheel a value for your configuration, according to the FLDIGI help manual para. 2.34.  Mine started at 25, but I’ve used all the way to 75 to “LISTEN ONLY”.  I’ve not transmitted a digital signal yet.</w:t>
      </w:r>
    </w:p>
    <w:p w14:paraId="378751D8" w14:textId="77777777" w:rsidR="00252940" w:rsidRDefault="00252940" w:rsidP="00101ECE">
      <w:pPr>
        <w:rPr>
          <w:rFonts w:eastAsia="Times New Roman"/>
        </w:rPr>
      </w:pPr>
    </w:p>
    <w:p w14:paraId="2CDC7F81" w14:textId="126E9643" w:rsidR="00101ECE" w:rsidRPr="00101ECE" w:rsidRDefault="00101ECE" w:rsidP="00101ECE">
      <w:pPr>
        <w:rPr>
          <w:rFonts w:eastAsia="Times New Roman"/>
        </w:rPr>
      </w:pPr>
      <w:r w:rsidRPr="00101ECE">
        <w:rPr>
          <w:rFonts w:eastAsia="Times New Roman"/>
        </w:rPr>
        <w:t>5.  Click your Linux laptop menu to FLDIGI – your waterfall starts if you’ve done everything correctly.  Then click on your menu once more for FLRIG, then minimize it.</w:t>
      </w:r>
    </w:p>
    <w:p w14:paraId="20F86CD4" w14:textId="77777777" w:rsidR="00252940" w:rsidRDefault="00252940" w:rsidP="00101ECE">
      <w:pPr>
        <w:rPr>
          <w:rFonts w:eastAsia="Times New Roman"/>
        </w:rPr>
      </w:pPr>
    </w:p>
    <w:p w14:paraId="35771832" w14:textId="77777777" w:rsidR="00B13993" w:rsidRDefault="00101ECE" w:rsidP="00101ECE">
      <w:pPr>
        <w:rPr>
          <w:rFonts w:eastAsia="Times New Roman"/>
        </w:rPr>
      </w:pPr>
      <w:r w:rsidRPr="00101ECE">
        <w:rPr>
          <w:rFonts w:eastAsia="Times New Roman"/>
        </w:rPr>
        <w:t xml:space="preserve">That’s everything simplified.  Let me recount the advantages you have with this </w:t>
      </w:r>
      <w:proofErr w:type="spellStart"/>
      <w:r w:rsidRPr="00101ECE">
        <w:rPr>
          <w:rFonts w:eastAsia="Times New Roman"/>
        </w:rPr>
        <w:t>microHAM</w:t>
      </w:r>
      <w:proofErr w:type="spellEnd"/>
      <w:r w:rsidRPr="00101ECE">
        <w:rPr>
          <w:rFonts w:eastAsia="Times New Roman"/>
        </w:rPr>
        <w:t xml:space="preserve">, Icom, Laptop with Linux, </w:t>
      </w:r>
      <w:proofErr w:type="spellStart"/>
      <w:r w:rsidRPr="00101ECE">
        <w:rPr>
          <w:rFonts w:eastAsia="Times New Roman"/>
        </w:rPr>
        <w:t>mhuxd</w:t>
      </w:r>
      <w:proofErr w:type="spellEnd"/>
      <w:r w:rsidRPr="00101ECE">
        <w:rPr>
          <w:rFonts w:eastAsia="Times New Roman"/>
        </w:rPr>
        <w:t xml:space="preserve"> software router, pulse audio, </w:t>
      </w:r>
      <w:proofErr w:type="spellStart"/>
      <w:r w:rsidRPr="00101ECE">
        <w:rPr>
          <w:rFonts w:eastAsia="Times New Roman"/>
        </w:rPr>
        <w:t>alsamixer</w:t>
      </w:r>
      <w:proofErr w:type="spellEnd"/>
      <w:r w:rsidRPr="00101ECE">
        <w:rPr>
          <w:rFonts w:eastAsia="Times New Roman"/>
        </w:rPr>
        <w:t xml:space="preserve">, FLDIGI, and FLRIG.  You have escaped the enormous piling on of programs in Windows 10 or non-supportability of Windows 7.  My total Linux diskspace is about 17 GB to run the entire system.  I’ve not updated the PAVU or ALSA; I’m several versions behind, but I have not had any “hiccups” at all from those.  </w:t>
      </w:r>
    </w:p>
    <w:p w14:paraId="432E4564" w14:textId="77777777" w:rsidR="00B13993" w:rsidRDefault="00B13993" w:rsidP="00101ECE">
      <w:pPr>
        <w:rPr>
          <w:rFonts w:eastAsia="Times New Roman"/>
        </w:rPr>
      </w:pPr>
    </w:p>
    <w:p w14:paraId="22144EB5" w14:textId="34E7FEFF" w:rsidR="00101ECE" w:rsidRPr="00101ECE" w:rsidRDefault="00101ECE" w:rsidP="00101ECE">
      <w:pPr>
        <w:rPr>
          <w:rFonts w:eastAsia="Times New Roman"/>
        </w:rPr>
      </w:pPr>
      <w:r w:rsidRPr="00101ECE">
        <w:rPr>
          <w:rFonts w:eastAsia="Times New Roman"/>
        </w:rPr>
        <w:t>I practice almost every evening working the FLDIGI modes from the W1AW evening digital bulletins.  The “familiarization curve” for a Sr. is pretty daunting, but W1HKJ, K8JTK, W4TV, DJ5QV – ALL Superb ‘Elmer’s’!! - is what made my odyssey a success.  Amateur radio is beginning to get “fun” again… in “only” 14 years.</w:t>
      </w:r>
    </w:p>
    <w:p w14:paraId="762491CF" w14:textId="77777777" w:rsidR="00252940" w:rsidRDefault="00252940" w:rsidP="00101ECE">
      <w:pPr>
        <w:rPr>
          <w:rFonts w:eastAsia="Times New Roman"/>
        </w:rPr>
      </w:pPr>
    </w:p>
    <w:p w14:paraId="274775C8" w14:textId="62C8C4E9" w:rsidR="00252940" w:rsidRDefault="00B13993" w:rsidP="00101ECE">
      <w:pPr>
        <w:rPr>
          <w:rFonts w:eastAsia="Times New Roman"/>
        </w:rPr>
      </w:pPr>
      <w:r w:rsidRPr="00101ECE">
        <w:rPr>
          <w:rFonts w:eastAsia="Times New Roman"/>
        </w:rPr>
        <w:t>But</w:t>
      </w:r>
      <w:r w:rsidR="00101ECE" w:rsidRPr="00101ECE">
        <w:rPr>
          <w:rFonts w:eastAsia="Times New Roman"/>
        </w:rPr>
        <w:t xml:space="preserve"> I have no regrets moving to Linux.  My world is far less complicated than the world of MS.  I have met fine Christian gentlemen and other fine gentlemen.  I am beginning to “study” Linux in detail.  I’ve built a Raspberry Pi 3B</w:t>
      </w:r>
      <w:r w:rsidR="00197487" w:rsidRPr="00101ECE">
        <w:rPr>
          <w:rFonts w:eastAsia="Times New Roman"/>
        </w:rPr>
        <w:t xml:space="preserve">+ </w:t>
      </w:r>
      <w:r w:rsidR="00197487">
        <w:rPr>
          <w:rFonts w:eastAsia="Times New Roman"/>
        </w:rPr>
        <w:t xml:space="preserve">  </w:t>
      </w:r>
      <w:r w:rsidR="00197487" w:rsidRPr="00101ECE">
        <w:rPr>
          <w:rFonts w:eastAsia="Times New Roman"/>
        </w:rPr>
        <w:t>and</w:t>
      </w:r>
      <w:r w:rsidR="00101ECE" w:rsidRPr="00101ECE">
        <w:rPr>
          <w:rFonts w:eastAsia="Times New Roman"/>
        </w:rPr>
        <w:t xml:space="preserve"> have found that it is an EVEN SIMPLER ADAPTATION OF LINUX.  Hope you did not get too bored on this odyssey.  Scylla and Charybdis almost got me… but I’m lashed to the mast sailing on!!  </w:t>
      </w:r>
    </w:p>
    <w:p w14:paraId="3508E6D5" w14:textId="77777777" w:rsidR="00252940" w:rsidRDefault="00252940" w:rsidP="00101ECE">
      <w:pPr>
        <w:rPr>
          <w:rFonts w:eastAsia="Times New Roman"/>
        </w:rPr>
      </w:pPr>
    </w:p>
    <w:p w14:paraId="001C48BE" w14:textId="4B37031F" w:rsidR="00101ECE" w:rsidRDefault="00101ECE" w:rsidP="00101ECE">
      <w:pPr>
        <w:rPr>
          <w:rFonts w:eastAsia="Times New Roman"/>
        </w:rPr>
      </w:pPr>
      <w:r w:rsidRPr="00101ECE">
        <w:rPr>
          <w:rFonts w:eastAsia="Times New Roman"/>
        </w:rPr>
        <w:t>73,   K8RWH</w:t>
      </w:r>
    </w:p>
    <w:p w14:paraId="38917612" w14:textId="77777777" w:rsidR="00197487" w:rsidRDefault="00197487" w:rsidP="00197487">
      <w:pPr>
        <w:rPr>
          <w:sz w:val="20"/>
          <w:szCs w:val="20"/>
        </w:rPr>
      </w:pPr>
    </w:p>
    <w:p w14:paraId="152AD071" w14:textId="77777777" w:rsidR="00197487" w:rsidRDefault="00197487" w:rsidP="00197487">
      <w:pPr>
        <w:rPr>
          <w:sz w:val="20"/>
          <w:szCs w:val="20"/>
        </w:rPr>
      </w:pPr>
    </w:p>
    <w:p w14:paraId="40E6867B" w14:textId="3F6B5F10" w:rsidR="00197487" w:rsidRPr="00F800C3" w:rsidRDefault="005A24FE" w:rsidP="00197487">
      <w:pPr>
        <w:rPr>
          <w:color w:val="0563C1" w:themeColor="hyperlink"/>
          <w:sz w:val="20"/>
          <w:szCs w:val="20"/>
          <w:u w:val="single"/>
        </w:rPr>
      </w:pPr>
      <w:hyperlink w:anchor="TOP" w:history="1">
        <w:r w:rsidR="00197487" w:rsidRPr="00F800C3">
          <w:rPr>
            <w:color w:val="0563C1" w:themeColor="hyperlink"/>
            <w:sz w:val="20"/>
            <w:szCs w:val="20"/>
            <w:u w:val="single"/>
          </w:rPr>
          <w:t>TOP^</w:t>
        </w:r>
      </w:hyperlink>
    </w:p>
    <w:p w14:paraId="55E1EC95" w14:textId="6FF9C0A1" w:rsidR="00197487" w:rsidRDefault="005A24FE" w:rsidP="00B13993">
      <w:pPr>
        <w:rPr>
          <w:rFonts w:eastAsia="Times New Roman"/>
          <w:b/>
          <w:i/>
          <w:iCs/>
          <w:sz w:val="28"/>
          <w:szCs w:val="28"/>
        </w:rPr>
      </w:pPr>
      <w:r>
        <w:rPr>
          <w:rFonts w:eastAsia="Times New Roman"/>
          <w:b/>
        </w:rPr>
        <w:lastRenderedPageBreak/>
        <w:pict w14:anchorId="7A3F785F">
          <v:rect id="_x0000_i1049" style="width:0;height:1.5pt" o:hralign="center" o:hrstd="t" o:hr="t" fillcolor="#a0a0a0" stroked="f"/>
        </w:pict>
      </w:r>
    </w:p>
    <w:p w14:paraId="166DAC10" w14:textId="21AA6BD9" w:rsidR="00357EE1" w:rsidRPr="00357EE1" w:rsidRDefault="00AB69AC" w:rsidP="00B13993">
      <w:pPr>
        <w:rPr>
          <w:rFonts w:eastAsia="Times New Roman"/>
          <w:b/>
          <w:i/>
          <w:iCs/>
          <w:sz w:val="28"/>
          <w:szCs w:val="28"/>
        </w:rPr>
      </w:pPr>
      <w:r>
        <w:rPr>
          <w:rFonts w:eastAsia="Times New Roman"/>
          <w:bCs/>
          <w:noProof/>
        </w:rPr>
        <w:drawing>
          <wp:anchor distT="0" distB="0" distL="114300" distR="114300" simplePos="0" relativeHeight="252082176" behindDoc="1" locked="0" layoutInCell="1" allowOverlap="1" wp14:anchorId="1A4C8A10" wp14:editId="21F83787">
            <wp:simplePos x="0" y="0"/>
            <wp:positionH relativeFrom="margin">
              <wp:align>right</wp:align>
            </wp:positionH>
            <wp:positionV relativeFrom="paragraph">
              <wp:posOffset>53340</wp:posOffset>
            </wp:positionV>
            <wp:extent cx="1859280" cy="1268095"/>
            <wp:effectExtent l="0" t="0" r="7620" b="8255"/>
            <wp:wrapTight wrapText="bothSides">
              <wp:wrapPolygon edited="0">
                <wp:start x="0" y="0"/>
                <wp:lineTo x="0" y="21416"/>
                <wp:lineTo x="21467" y="21416"/>
                <wp:lineTo x="2146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59280" cy="1268095"/>
                    </a:xfrm>
                    <a:prstGeom prst="rect">
                      <a:avLst/>
                    </a:prstGeom>
                    <a:noFill/>
                  </pic:spPr>
                </pic:pic>
              </a:graphicData>
            </a:graphic>
            <wp14:sizeRelH relativeFrom="page">
              <wp14:pctWidth>0</wp14:pctWidth>
            </wp14:sizeRelH>
            <wp14:sizeRelV relativeFrom="page">
              <wp14:pctHeight>0</wp14:pctHeight>
            </wp14:sizeRelV>
          </wp:anchor>
        </w:drawing>
      </w:r>
      <w:r w:rsidR="00B13993" w:rsidRPr="00B13993">
        <w:rPr>
          <w:rFonts w:eastAsia="Times New Roman"/>
          <w:b/>
          <w:i/>
          <w:iCs/>
          <w:sz w:val="28"/>
          <w:szCs w:val="28"/>
        </w:rPr>
        <w:t>ARISS Contact at the Maple Dale Elementary School</w:t>
      </w:r>
    </w:p>
    <w:p w14:paraId="170B766B" w14:textId="77777777" w:rsidR="00357EE1" w:rsidRDefault="00357EE1" w:rsidP="00B13993">
      <w:pPr>
        <w:rPr>
          <w:rFonts w:eastAsia="Times New Roman"/>
          <w:bCs/>
        </w:rPr>
      </w:pPr>
    </w:p>
    <w:p w14:paraId="316C858A" w14:textId="0B06DF1F" w:rsidR="00B13993" w:rsidRPr="00B13993" w:rsidRDefault="00B13993" w:rsidP="00B13993">
      <w:pPr>
        <w:rPr>
          <w:rFonts w:eastAsia="Times New Roman"/>
          <w:bCs/>
        </w:rPr>
      </w:pPr>
      <w:r w:rsidRPr="00B13993">
        <w:rPr>
          <w:rFonts w:eastAsia="Times New Roman"/>
          <w:bCs/>
        </w:rPr>
        <w:t xml:space="preserve">This is always a huge event for Amateur Radio as well as the school and the kids that attend. There’s really no way of describing the excitement and joy that you’ll see on </w:t>
      </w:r>
      <w:r w:rsidR="00357EE1">
        <w:rPr>
          <w:rFonts w:eastAsia="Times New Roman"/>
          <w:bCs/>
        </w:rPr>
        <w:t xml:space="preserve">all of </w:t>
      </w:r>
      <w:r w:rsidRPr="00B13993">
        <w:rPr>
          <w:rFonts w:eastAsia="Times New Roman"/>
          <w:bCs/>
        </w:rPr>
        <w:t xml:space="preserve">the </w:t>
      </w:r>
      <w:r w:rsidR="00357EE1" w:rsidRPr="00B13993">
        <w:rPr>
          <w:rFonts w:eastAsia="Times New Roman"/>
          <w:bCs/>
        </w:rPr>
        <w:t>kids’</w:t>
      </w:r>
      <w:r w:rsidRPr="00B13993">
        <w:rPr>
          <w:rFonts w:eastAsia="Times New Roman"/>
          <w:bCs/>
        </w:rPr>
        <w:t xml:space="preserve"> faces when contact is made with the astronauts. The room literally lights up!</w:t>
      </w:r>
    </w:p>
    <w:p w14:paraId="2B4BD288" w14:textId="1E1726D6" w:rsidR="00B13993" w:rsidRPr="00B13993" w:rsidRDefault="00B13993" w:rsidP="00B13993">
      <w:pPr>
        <w:rPr>
          <w:rFonts w:eastAsia="Times New Roman"/>
          <w:bCs/>
        </w:rPr>
      </w:pPr>
    </w:p>
    <w:p w14:paraId="454E9D4F" w14:textId="00A23A57" w:rsidR="00B13993" w:rsidRDefault="00B13993" w:rsidP="00B13993">
      <w:pPr>
        <w:rPr>
          <w:rFonts w:eastAsia="Times New Roman"/>
          <w:bCs/>
        </w:rPr>
      </w:pPr>
      <w:r w:rsidRPr="00B13993">
        <w:rPr>
          <w:rFonts w:eastAsia="Times New Roman"/>
          <w:bCs/>
        </w:rPr>
        <w:t xml:space="preserve">After months of preparation, sweat and hard work, everything </w:t>
      </w:r>
      <w:r w:rsidR="00357EE1">
        <w:rPr>
          <w:rFonts w:eastAsia="Times New Roman"/>
          <w:bCs/>
        </w:rPr>
        <w:t>came</w:t>
      </w:r>
      <w:r w:rsidRPr="00B13993">
        <w:rPr>
          <w:rFonts w:eastAsia="Times New Roman"/>
          <w:bCs/>
        </w:rPr>
        <w:t xml:space="preserve"> </w:t>
      </w:r>
      <w:r w:rsidR="00357EE1" w:rsidRPr="00B13993">
        <w:rPr>
          <w:rFonts w:eastAsia="Times New Roman"/>
          <w:bCs/>
        </w:rPr>
        <w:t>together,</w:t>
      </w:r>
      <w:r w:rsidRPr="00B13993">
        <w:rPr>
          <w:rFonts w:eastAsia="Times New Roman"/>
          <w:bCs/>
        </w:rPr>
        <w:t xml:space="preserve"> and </w:t>
      </w:r>
      <w:r w:rsidR="00357EE1">
        <w:rPr>
          <w:rFonts w:eastAsia="Times New Roman"/>
          <w:bCs/>
        </w:rPr>
        <w:t>c</w:t>
      </w:r>
      <w:r w:rsidRPr="00B13993">
        <w:rPr>
          <w:rFonts w:eastAsia="Times New Roman"/>
          <w:bCs/>
        </w:rPr>
        <w:t>ontact w</w:t>
      </w:r>
      <w:r w:rsidR="00357EE1">
        <w:rPr>
          <w:rFonts w:eastAsia="Times New Roman"/>
          <w:bCs/>
        </w:rPr>
        <w:t>as</w:t>
      </w:r>
      <w:r w:rsidRPr="00B13993">
        <w:rPr>
          <w:rFonts w:eastAsia="Times New Roman"/>
          <w:bCs/>
        </w:rPr>
        <w:t xml:space="preserve"> be made</w:t>
      </w:r>
      <w:r w:rsidR="00357EE1">
        <w:rPr>
          <w:rFonts w:eastAsia="Times New Roman"/>
          <w:bCs/>
        </w:rPr>
        <w:t>!!!</w:t>
      </w:r>
    </w:p>
    <w:p w14:paraId="3B9D1DC9" w14:textId="158C878E" w:rsidR="00357EE1" w:rsidRDefault="00357EE1" w:rsidP="00B13993">
      <w:pPr>
        <w:rPr>
          <w:rFonts w:eastAsia="Times New Roman"/>
          <w:bCs/>
        </w:rPr>
      </w:pPr>
    </w:p>
    <w:p w14:paraId="4B391CC4" w14:textId="006B6128" w:rsidR="00357EE1" w:rsidRDefault="00866150" w:rsidP="00B13993">
      <w:pPr>
        <w:rPr>
          <w:rFonts w:eastAsia="Times New Roman"/>
          <w:bCs/>
        </w:rPr>
      </w:pPr>
      <w:r>
        <w:rPr>
          <w:noProof/>
        </w:rPr>
        <w:drawing>
          <wp:anchor distT="0" distB="0" distL="114300" distR="114300" simplePos="0" relativeHeight="252077056" behindDoc="1" locked="0" layoutInCell="1" allowOverlap="1" wp14:anchorId="6E715E0B" wp14:editId="20165578">
            <wp:simplePos x="0" y="0"/>
            <wp:positionH relativeFrom="margin">
              <wp:posOffset>-783590</wp:posOffset>
            </wp:positionH>
            <wp:positionV relativeFrom="paragraph">
              <wp:posOffset>3247390</wp:posOffset>
            </wp:positionV>
            <wp:extent cx="3758565" cy="2113915"/>
            <wp:effectExtent l="3175" t="0" r="0" b="0"/>
            <wp:wrapTight wrapText="bothSides">
              <wp:wrapPolygon edited="0">
                <wp:start x="18" y="21632"/>
                <wp:lineTo x="21476" y="21632"/>
                <wp:lineTo x="21476" y="221"/>
                <wp:lineTo x="18" y="221"/>
                <wp:lineTo x="18" y="21632"/>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rot="5400000">
                      <a:off x="0" y="0"/>
                      <a:ext cx="375856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D">
        <w:rPr>
          <w:noProof/>
        </w:rPr>
        <w:drawing>
          <wp:anchor distT="0" distB="0" distL="114300" distR="114300" simplePos="0" relativeHeight="252076032" behindDoc="1" locked="0" layoutInCell="1" allowOverlap="1" wp14:anchorId="5EFB907A" wp14:editId="389D2D80">
            <wp:simplePos x="0" y="0"/>
            <wp:positionH relativeFrom="margin">
              <wp:align>right</wp:align>
            </wp:positionH>
            <wp:positionV relativeFrom="paragraph">
              <wp:posOffset>1151255</wp:posOffset>
            </wp:positionV>
            <wp:extent cx="3741420" cy="2104390"/>
            <wp:effectExtent l="0" t="635" r="0" b="0"/>
            <wp:wrapTight wrapText="bothSides">
              <wp:wrapPolygon edited="0">
                <wp:start x="-4" y="21593"/>
                <wp:lineTo x="21442" y="21593"/>
                <wp:lineTo x="21442" y="280"/>
                <wp:lineTo x="-4" y="280"/>
                <wp:lineTo x="-4" y="21593"/>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rot="5400000">
                      <a:off x="0" y="0"/>
                      <a:ext cx="3741420"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7D">
        <w:rPr>
          <w:rFonts w:eastAsia="Times New Roman"/>
          <w:bCs/>
        </w:rPr>
        <w:t>I am working on a video that will be posted, but until it’s completed, here some great pictures of the event.</w:t>
      </w:r>
    </w:p>
    <w:p w14:paraId="2A7667B1" w14:textId="1EE09621" w:rsidR="00516E7D" w:rsidRDefault="00516E7D" w:rsidP="00B13993">
      <w:pPr>
        <w:rPr>
          <w:rFonts w:eastAsia="Times New Roman"/>
          <w:bCs/>
        </w:rPr>
      </w:pPr>
      <w:r>
        <w:rPr>
          <w:noProof/>
        </w:rPr>
        <w:drawing>
          <wp:anchor distT="0" distB="0" distL="114300" distR="114300" simplePos="0" relativeHeight="252075008" behindDoc="1" locked="0" layoutInCell="1" allowOverlap="1" wp14:anchorId="6BECB2EE" wp14:editId="6E062A00">
            <wp:simplePos x="0" y="0"/>
            <wp:positionH relativeFrom="margin">
              <wp:align>center</wp:align>
            </wp:positionH>
            <wp:positionV relativeFrom="paragraph">
              <wp:posOffset>165100</wp:posOffset>
            </wp:positionV>
            <wp:extent cx="2471420" cy="3295650"/>
            <wp:effectExtent l="0" t="0" r="5080" b="0"/>
            <wp:wrapTight wrapText="bothSides">
              <wp:wrapPolygon edited="0">
                <wp:start x="0" y="0"/>
                <wp:lineTo x="0" y="21475"/>
                <wp:lineTo x="21478" y="21475"/>
                <wp:lineTo x="2147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3984" behindDoc="1" locked="0" layoutInCell="1" allowOverlap="1" wp14:anchorId="74476CC3" wp14:editId="2AD70AD7">
            <wp:simplePos x="0" y="0"/>
            <wp:positionH relativeFrom="margin">
              <wp:align>left</wp:align>
            </wp:positionH>
            <wp:positionV relativeFrom="paragraph">
              <wp:posOffset>174625</wp:posOffset>
            </wp:positionV>
            <wp:extent cx="2755900" cy="2066925"/>
            <wp:effectExtent l="0" t="0" r="6350" b="9525"/>
            <wp:wrapTight wrapText="bothSides">
              <wp:wrapPolygon edited="0">
                <wp:start x="0" y="0"/>
                <wp:lineTo x="0" y="21500"/>
                <wp:lineTo x="21500" y="21500"/>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596A" w14:textId="1B2E50B2" w:rsidR="005B3742" w:rsidRDefault="005B3742" w:rsidP="00B13993">
      <w:pPr>
        <w:rPr>
          <w:noProof/>
        </w:rPr>
      </w:pPr>
      <w:r>
        <w:rPr>
          <w:noProof/>
        </w:rPr>
        <w:drawing>
          <wp:anchor distT="0" distB="0" distL="114300" distR="114300" simplePos="0" relativeHeight="252081152" behindDoc="1" locked="0" layoutInCell="1" allowOverlap="1" wp14:anchorId="078071F6" wp14:editId="1FB81BCE">
            <wp:simplePos x="0" y="0"/>
            <wp:positionH relativeFrom="margin">
              <wp:posOffset>2179955</wp:posOffset>
            </wp:positionH>
            <wp:positionV relativeFrom="paragraph">
              <wp:posOffset>253365</wp:posOffset>
            </wp:positionV>
            <wp:extent cx="4677410" cy="2000250"/>
            <wp:effectExtent l="0" t="0" r="8890" b="0"/>
            <wp:wrapTight wrapText="bothSides">
              <wp:wrapPolygon edited="0">
                <wp:start x="0" y="0"/>
                <wp:lineTo x="0" y="21394"/>
                <wp:lineTo x="21553" y="21394"/>
                <wp:lineTo x="2155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t="23838" b="19131"/>
                    <a:stretch/>
                  </pic:blipFill>
                  <pic:spPr bwMode="auto">
                    <a:xfrm>
                      <a:off x="0" y="0"/>
                      <a:ext cx="467741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50748" w14:textId="11E50CF2" w:rsidR="00516E7D" w:rsidRPr="00B13993" w:rsidRDefault="00516E7D" w:rsidP="00B13993">
      <w:pPr>
        <w:rPr>
          <w:rFonts w:eastAsia="Times New Roman"/>
          <w:bCs/>
        </w:rPr>
      </w:pPr>
    </w:p>
    <w:p w14:paraId="1AAF2A62" w14:textId="77777777" w:rsidR="0042411B" w:rsidRDefault="0042411B" w:rsidP="0042411B">
      <w:pPr>
        <w:rPr>
          <w:sz w:val="20"/>
          <w:szCs w:val="20"/>
        </w:rPr>
      </w:pPr>
    </w:p>
    <w:p w14:paraId="20CE7B79" w14:textId="77777777" w:rsidR="0042411B" w:rsidRDefault="0042411B" w:rsidP="0042411B">
      <w:pPr>
        <w:rPr>
          <w:sz w:val="20"/>
          <w:szCs w:val="20"/>
        </w:rPr>
      </w:pPr>
    </w:p>
    <w:p w14:paraId="0468BF22" w14:textId="77777777" w:rsidR="0042411B" w:rsidRDefault="0042411B" w:rsidP="0042411B">
      <w:pPr>
        <w:rPr>
          <w:sz w:val="20"/>
          <w:szCs w:val="20"/>
        </w:rPr>
      </w:pPr>
    </w:p>
    <w:p w14:paraId="462AC209" w14:textId="2C639C1D" w:rsidR="0042411B" w:rsidRPr="00F800C3" w:rsidRDefault="005A24FE" w:rsidP="0042411B">
      <w:pPr>
        <w:rPr>
          <w:color w:val="0563C1" w:themeColor="hyperlink"/>
          <w:sz w:val="20"/>
          <w:szCs w:val="20"/>
          <w:u w:val="single"/>
        </w:rPr>
      </w:pPr>
      <w:hyperlink w:anchor="TOP" w:history="1">
        <w:r w:rsidR="0042411B" w:rsidRPr="00F800C3">
          <w:rPr>
            <w:color w:val="0563C1" w:themeColor="hyperlink"/>
            <w:sz w:val="20"/>
            <w:szCs w:val="20"/>
            <w:u w:val="single"/>
          </w:rPr>
          <w:t>TOP^</w:t>
        </w:r>
      </w:hyperlink>
    </w:p>
    <w:p w14:paraId="1385B4CA" w14:textId="7A83A7BA" w:rsidR="00B647B7" w:rsidRPr="00B647B7" w:rsidRDefault="005A24FE" w:rsidP="00B647B7">
      <w:pPr>
        <w:rPr>
          <w:rFonts w:eastAsia="Times New Roman"/>
        </w:rPr>
      </w:pPr>
      <w:r>
        <w:rPr>
          <w:rFonts w:eastAsia="Times New Roman"/>
          <w:b/>
        </w:rPr>
        <w:lastRenderedPageBreak/>
        <w:pict w14:anchorId="602696D0">
          <v:rect id="_x0000_i1050" style="width:0;height:1.5pt" o:hralign="center" o:hrstd="t" o:hr="t" fillcolor="#a0a0a0" stroked="f"/>
        </w:pict>
      </w:r>
    </w:p>
    <w:p w14:paraId="0B7565B4" w14:textId="77777777" w:rsidR="00B647B7" w:rsidRPr="00B647B7" w:rsidRDefault="00B647B7" w:rsidP="00B647B7">
      <w:pPr>
        <w:rPr>
          <w:rFonts w:eastAsia="Times New Roman"/>
          <w:b/>
          <w:i/>
        </w:rPr>
      </w:pPr>
      <w:bookmarkStart w:id="39" w:name="final"/>
      <w:bookmarkEnd w:id="39"/>
      <w:r w:rsidRPr="00B647B7">
        <w:rPr>
          <w:rFonts w:eastAsia="Times New Roman"/>
          <w:b/>
          <w:i/>
          <w:sz w:val="28"/>
          <w:szCs w:val="28"/>
        </w:rPr>
        <w:t xml:space="preserve">Final..  Final..    </w:t>
      </w:r>
    </w:p>
    <w:p w14:paraId="31CB6656" w14:textId="77777777" w:rsidR="00B647B7" w:rsidRPr="00B647B7" w:rsidRDefault="00B647B7" w:rsidP="00B647B7">
      <w:pPr>
        <w:rPr>
          <w:rFonts w:eastAsia="Times New Roman"/>
          <w:b/>
          <w:i/>
        </w:rPr>
      </w:pPr>
      <w:r w:rsidRPr="00B647B7">
        <w:rPr>
          <w:rFonts w:eastAsia="Times New Roman"/>
          <w:noProof/>
          <w:sz w:val="32"/>
          <w:szCs w:val="32"/>
        </w:rPr>
        <w:drawing>
          <wp:anchor distT="0" distB="0" distL="114300" distR="114300" simplePos="0" relativeHeight="252019712" behindDoc="1" locked="0" layoutInCell="1" allowOverlap="1" wp14:anchorId="70A8F70B" wp14:editId="1D1A5237">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34">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21B0B4" w14:textId="77777777" w:rsidR="00B647B7" w:rsidRPr="00B647B7" w:rsidRDefault="00B647B7" w:rsidP="00B647B7">
      <w:pPr>
        <w:rPr>
          <w:rFonts w:eastAsia="Times New Roman"/>
        </w:rPr>
      </w:pPr>
      <w:r w:rsidRPr="00B647B7">
        <w:rPr>
          <w:rFonts w:eastAsia="Times New Roman"/>
        </w:rPr>
        <w:t xml:space="preserve">Hey Gang...  </w:t>
      </w:r>
    </w:p>
    <w:p w14:paraId="1E84E3D3" w14:textId="77777777" w:rsidR="00B647B7" w:rsidRPr="00B647B7" w:rsidRDefault="00B647B7" w:rsidP="00B647B7">
      <w:pPr>
        <w:rPr>
          <w:rFonts w:eastAsia="Times New Roman"/>
        </w:rPr>
      </w:pPr>
    </w:p>
    <w:p w14:paraId="45E07099" w14:textId="31940B4E" w:rsidR="000D1A22" w:rsidRDefault="00197487" w:rsidP="00B647B7">
      <w:pPr>
        <w:rPr>
          <w:rFonts w:eastAsia="Times New Roman"/>
        </w:rPr>
      </w:pPr>
      <w:r>
        <w:rPr>
          <w:rFonts w:eastAsia="Times New Roman"/>
        </w:rPr>
        <w:t xml:space="preserve">This past week was absolutely </w:t>
      </w:r>
      <w:r w:rsidR="00B647B7" w:rsidRPr="00B647B7">
        <w:rPr>
          <w:rFonts w:eastAsia="Times New Roman"/>
        </w:rPr>
        <w:t xml:space="preserve">crazy for </w:t>
      </w:r>
      <w:r>
        <w:rPr>
          <w:rFonts w:eastAsia="Times New Roman"/>
        </w:rPr>
        <w:t>me!</w:t>
      </w:r>
      <w:r w:rsidR="00B647B7" w:rsidRPr="00B647B7">
        <w:rPr>
          <w:rFonts w:eastAsia="Times New Roman"/>
        </w:rPr>
        <w:t xml:space="preserve"> </w:t>
      </w:r>
      <w:r w:rsidR="00C17FE2">
        <w:rPr>
          <w:rFonts w:eastAsia="Times New Roman"/>
        </w:rPr>
        <w:t>I ha</w:t>
      </w:r>
      <w:r w:rsidR="00B647B7" w:rsidRPr="00B647B7">
        <w:rPr>
          <w:rFonts w:eastAsia="Times New Roman"/>
        </w:rPr>
        <w:t>d a blast attending the Mansfield Mid*Winter Hamfest</w:t>
      </w:r>
      <w:r w:rsidR="00C17FE2">
        <w:rPr>
          <w:rFonts w:eastAsia="Times New Roman"/>
        </w:rPr>
        <w:t xml:space="preserve">, then it was on </w:t>
      </w:r>
      <w:r w:rsidR="008E4421">
        <w:rPr>
          <w:rFonts w:eastAsia="Times New Roman"/>
        </w:rPr>
        <w:t xml:space="preserve">to doing </w:t>
      </w:r>
      <w:r w:rsidR="00C17FE2">
        <w:rPr>
          <w:rFonts w:eastAsia="Times New Roman"/>
        </w:rPr>
        <w:t xml:space="preserve">several webinars to help out those other Sections </w:t>
      </w:r>
      <w:r w:rsidR="000D1A22">
        <w:rPr>
          <w:rFonts w:eastAsia="Times New Roman"/>
        </w:rPr>
        <w:t>learning “Connect</w:t>
      </w:r>
      <w:r w:rsidR="008E4421">
        <w:rPr>
          <w:rFonts w:eastAsia="Times New Roman"/>
        </w:rPr>
        <w:t>.” T</w:t>
      </w:r>
      <w:r w:rsidR="000D1A22">
        <w:rPr>
          <w:rFonts w:eastAsia="Times New Roman"/>
        </w:rPr>
        <w:t xml:space="preserve">hen </w:t>
      </w:r>
      <w:r w:rsidR="00C17FE2">
        <w:rPr>
          <w:rFonts w:eastAsia="Times New Roman"/>
        </w:rPr>
        <w:t xml:space="preserve">off to Columbus to meet </w:t>
      </w:r>
      <w:r w:rsidR="000D1A22">
        <w:rPr>
          <w:rFonts w:eastAsia="Times New Roman"/>
        </w:rPr>
        <w:t xml:space="preserve">with the Franklin County ARES group </w:t>
      </w:r>
      <w:r w:rsidR="00C17FE2">
        <w:rPr>
          <w:rFonts w:eastAsia="Times New Roman"/>
        </w:rPr>
        <w:t xml:space="preserve">and do a “Connect” </w:t>
      </w:r>
      <w:r w:rsidR="000D1A22">
        <w:rPr>
          <w:rFonts w:eastAsia="Times New Roman"/>
        </w:rPr>
        <w:t>program. Then down to Cincinnati for the ARISS program</w:t>
      </w:r>
      <w:r w:rsidR="008E4421">
        <w:rPr>
          <w:rFonts w:eastAsia="Times New Roman"/>
        </w:rPr>
        <w:t xml:space="preserve">, </w:t>
      </w:r>
      <w:r w:rsidR="000D1A22">
        <w:rPr>
          <w:rFonts w:eastAsia="Times New Roman"/>
        </w:rPr>
        <w:t xml:space="preserve">then over to Mt. Vernon for their Breakfast Club meeting and then back on the phone with several other webinars over this weekend and finally ending the week with a Potluck supper and meeting with the Central Ohio Repeater Club (CORC). </w:t>
      </w:r>
      <w:r w:rsidR="008E4421">
        <w:rPr>
          <w:rFonts w:eastAsia="Times New Roman"/>
        </w:rPr>
        <w:t>What a busy week this was!!</w:t>
      </w:r>
    </w:p>
    <w:p w14:paraId="6723B52E" w14:textId="77777777" w:rsidR="000D1A22" w:rsidRDefault="000D1A22" w:rsidP="00B647B7">
      <w:pPr>
        <w:rPr>
          <w:rFonts w:eastAsia="Times New Roman"/>
        </w:rPr>
      </w:pPr>
    </w:p>
    <w:p w14:paraId="1E619C25" w14:textId="40740B97" w:rsidR="00607C4C" w:rsidRDefault="000D1A22" w:rsidP="00B647B7">
      <w:pPr>
        <w:rPr>
          <w:rFonts w:eastAsia="Times New Roman"/>
        </w:rPr>
      </w:pPr>
      <w:r>
        <w:rPr>
          <w:rFonts w:eastAsia="Times New Roman"/>
        </w:rPr>
        <w:t xml:space="preserve">I hope you all read the article from Bob Winston, W2THU our State Government Liaison about the new PROPOSED Texting </w:t>
      </w:r>
      <w:r w:rsidR="003B102B">
        <w:rPr>
          <w:rFonts w:eastAsia="Times New Roman"/>
        </w:rPr>
        <w:t xml:space="preserve">Bill that was </w:t>
      </w:r>
      <w:r w:rsidR="008E4421">
        <w:rPr>
          <w:rFonts w:eastAsia="Times New Roman"/>
        </w:rPr>
        <w:t xml:space="preserve">the main topic of discussion by </w:t>
      </w:r>
      <w:r w:rsidR="003B102B">
        <w:rPr>
          <w:rFonts w:eastAsia="Times New Roman"/>
        </w:rPr>
        <w:t xml:space="preserve">our governor </w:t>
      </w:r>
      <w:r w:rsidR="008E4421">
        <w:rPr>
          <w:rFonts w:eastAsia="Times New Roman"/>
        </w:rPr>
        <w:t xml:space="preserve">at several press conferences </w:t>
      </w:r>
      <w:r w:rsidR="003B102B">
        <w:rPr>
          <w:rFonts w:eastAsia="Times New Roman"/>
        </w:rPr>
        <w:t xml:space="preserve">a week </w:t>
      </w:r>
      <w:r w:rsidR="00FB1F47">
        <w:rPr>
          <w:rFonts w:eastAsia="Times New Roman"/>
        </w:rPr>
        <w:t xml:space="preserve">or so </w:t>
      </w:r>
      <w:r w:rsidR="003B102B">
        <w:rPr>
          <w:rFonts w:eastAsia="Times New Roman"/>
        </w:rPr>
        <w:t>ago</w:t>
      </w:r>
      <w:r>
        <w:rPr>
          <w:rFonts w:eastAsia="Times New Roman"/>
        </w:rPr>
        <w:t xml:space="preserve">. Yes, </w:t>
      </w:r>
      <w:r w:rsidR="008E4421">
        <w:rPr>
          <w:rFonts w:eastAsia="Times New Roman"/>
        </w:rPr>
        <w:t>Bob</w:t>
      </w:r>
      <w:r>
        <w:rPr>
          <w:rFonts w:eastAsia="Times New Roman"/>
        </w:rPr>
        <w:t xml:space="preserve"> and I</w:t>
      </w:r>
      <w:r w:rsidR="008E4421">
        <w:rPr>
          <w:rFonts w:eastAsia="Times New Roman"/>
        </w:rPr>
        <w:t>,</w:t>
      </w:r>
      <w:r>
        <w:rPr>
          <w:rFonts w:eastAsia="Times New Roman"/>
        </w:rPr>
        <w:t xml:space="preserve"> as well as several </w:t>
      </w:r>
      <w:r w:rsidR="003B102B">
        <w:rPr>
          <w:rFonts w:eastAsia="Times New Roman"/>
        </w:rPr>
        <w:t xml:space="preserve">folks </w:t>
      </w:r>
      <w:r>
        <w:rPr>
          <w:rFonts w:eastAsia="Times New Roman"/>
        </w:rPr>
        <w:t>at ARRL Headquarters</w:t>
      </w:r>
      <w:r w:rsidR="008E4421">
        <w:rPr>
          <w:rFonts w:eastAsia="Times New Roman"/>
        </w:rPr>
        <w:t>,</w:t>
      </w:r>
      <w:r>
        <w:rPr>
          <w:rFonts w:eastAsia="Times New Roman"/>
        </w:rPr>
        <w:t xml:space="preserve"> have been in discussion about this new propos</w:t>
      </w:r>
      <w:r w:rsidR="003B102B">
        <w:rPr>
          <w:rFonts w:eastAsia="Times New Roman"/>
        </w:rPr>
        <w:t>ed legislation, and I want to reiterate what Bob has stated</w:t>
      </w:r>
      <w:r w:rsidR="00C30596">
        <w:rPr>
          <w:rFonts w:eastAsia="Times New Roman"/>
        </w:rPr>
        <w:t xml:space="preserve"> in his article</w:t>
      </w:r>
      <w:r w:rsidR="00FB1F47">
        <w:rPr>
          <w:rFonts w:eastAsia="Times New Roman"/>
        </w:rPr>
        <w:t>, t</w:t>
      </w:r>
      <w:r w:rsidR="003B102B">
        <w:rPr>
          <w:rFonts w:eastAsia="Times New Roman"/>
        </w:rPr>
        <w:t xml:space="preserve">his is not LAW yet, and we will be actively participating in </w:t>
      </w:r>
      <w:r w:rsidR="00C11A6A">
        <w:rPr>
          <w:rFonts w:eastAsia="Times New Roman"/>
        </w:rPr>
        <w:t>the legislative process</w:t>
      </w:r>
      <w:r w:rsidR="00607C4C">
        <w:rPr>
          <w:rFonts w:eastAsia="Times New Roman"/>
        </w:rPr>
        <w:t xml:space="preserve"> throughout the many months that this will take</w:t>
      </w:r>
      <w:r w:rsidR="00C11A6A">
        <w:rPr>
          <w:rFonts w:eastAsia="Times New Roman"/>
        </w:rPr>
        <w:t>! I’ve received a huge amount of phone calls and emails from folks that are concerned. We too</w:t>
      </w:r>
      <w:r w:rsidR="00C30596">
        <w:rPr>
          <w:rFonts w:eastAsia="Times New Roman"/>
        </w:rPr>
        <w:t xml:space="preserve"> are concerned</w:t>
      </w:r>
      <w:r w:rsidR="00C11A6A">
        <w:rPr>
          <w:rFonts w:eastAsia="Times New Roman"/>
        </w:rPr>
        <w:t>, but there is a process that we have to follow</w:t>
      </w:r>
      <w:r w:rsidR="00607C4C">
        <w:rPr>
          <w:rFonts w:eastAsia="Times New Roman"/>
        </w:rPr>
        <w:t>,</w:t>
      </w:r>
      <w:r w:rsidR="00C11A6A">
        <w:rPr>
          <w:rFonts w:eastAsia="Times New Roman"/>
        </w:rPr>
        <w:t xml:space="preserve"> and we will be </w:t>
      </w:r>
      <w:r w:rsidR="00FB1F47">
        <w:rPr>
          <w:rFonts w:eastAsia="Times New Roman"/>
        </w:rPr>
        <w:t>pro</w:t>
      </w:r>
      <w:r w:rsidR="00C11A6A">
        <w:rPr>
          <w:rFonts w:eastAsia="Times New Roman"/>
        </w:rPr>
        <w:t>actively participating in that process. Yes, we have already asked Headquarters to get involved as well.</w:t>
      </w:r>
      <w:r w:rsidR="00607C4C">
        <w:rPr>
          <w:rFonts w:eastAsia="Times New Roman"/>
        </w:rPr>
        <w:t xml:space="preserve"> </w:t>
      </w:r>
    </w:p>
    <w:p w14:paraId="7677B829" w14:textId="77777777" w:rsidR="00607C4C" w:rsidRDefault="00607C4C" w:rsidP="00B647B7">
      <w:pPr>
        <w:rPr>
          <w:rFonts w:eastAsia="Times New Roman"/>
        </w:rPr>
      </w:pPr>
    </w:p>
    <w:p w14:paraId="52358C6C" w14:textId="7ABFDCBB" w:rsidR="00BE3AF5" w:rsidRDefault="00607C4C" w:rsidP="00B647B7">
      <w:pPr>
        <w:rPr>
          <w:rFonts w:eastAsia="Times New Roman"/>
        </w:rPr>
      </w:pPr>
      <w:r>
        <w:rPr>
          <w:rFonts w:eastAsia="Times New Roman"/>
        </w:rPr>
        <w:t>I will keep everyone informed on the processes</w:t>
      </w:r>
      <w:r w:rsidR="00BE3AF5">
        <w:rPr>
          <w:rFonts w:eastAsia="Times New Roman"/>
        </w:rPr>
        <w:t xml:space="preserve"> through the weekly newsletter</w:t>
      </w:r>
      <w:r w:rsidR="00C30596">
        <w:rPr>
          <w:rFonts w:eastAsia="Times New Roman"/>
        </w:rPr>
        <w:t>s to come</w:t>
      </w:r>
      <w:r w:rsidR="00BE3AF5">
        <w:rPr>
          <w:rFonts w:eastAsia="Times New Roman"/>
        </w:rPr>
        <w:t xml:space="preserve">. At this time if you are interested in reading this very lengthy </w:t>
      </w:r>
      <w:r w:rsidR="00334DC2">
        <w:rPr>
          <w:rFonts w:eastAsia="Times New Roman"/>
        </w:rPr>
        <w:t>“</w:t>
      </w:r>
      <w:r w:rsidR="00BE3AF5">
        <w:rPr>
          <w:rFonts w:eastAsia="Times New Roman"/>
        </w:rPr>
        <w:t>Bill</w:t>
      </w:r>
      <w:r w:rsidR="00334DC2">
        <w:rPr>
          <w:rFonts w:eastAsia="Times New Roman"/>
        </w:rPr>
        <w:t>”</w:t>
      </w:r>
      <w:r w:rsidR="00C30596">
        <w:rPr>
          <w:rFonts w:eastAsia="Times New Roman"/>
        </w:rPr>
        <w:t xml:space="preserve"> </w:t>
      </w:r>
      <w:r w:rsidR="00C557B5">
        <w:rPr>
          <w:rFonts w:eastAsia="Times New Roman"/>
        </w:rPr>
        <w:t xml:space="preserve"> </w:t>
      </w:r>
      <w:r w:rsidR="00C557B5" w:rsidRPr="00C557B5">
        <w:rPr>
          <w:rFonts w:eastAsia="Times New Roman"/>
          <w:b/>
          <w:bCs/>
        </w:rPr>
        <w:t>SB 285</w:t>
      </w:r>
      <w:r w:rsidR="00C557B5">
        <w:rPr>
          <w:rFonts w:eastAsia="Times New Roman"/>
        </w:rPr>
        <w:t xml:space="preserve">  </w:t>
      </w:r>
      <w:r w:rsidR="00C30596">
        <w:rPr>
          <w:rFonts w:eastAsia="Times New Roman"/>
        </w:rPr>
        <w:t xml:space="preserve"> </w:t>
      </w:r>
      <w:r w:rsidR="00BE3AF5">
        <w:rPr>
          <w:rFonts w:eastAsia="Times New Roman"/>
        </w:rPr>
        <w:t xml:space="preserve">&gt;&gt; </w:t>
      </w:r>
      <w:hyperlink r:id="rId235" w:history="1">
        <w:r w:rsidR="00BE3AF5" w:rsidRPr="000F0897">
          <w:rPr>
            <w:rStyle w:val="Hyperlink"/>
            <w:rFonts w:eastAsia="Times New Roman"/>
          </w:rPr>
          <w:t>Click Here</w:t>
        </w:r>
      </w:hyperlink>
      <w:r w:rsidR="00BE3AF5">
        <w:rPr>
          <w:rFonts w:eastAsia="Times New Roman"/>
        </w:rPr>
        <w:t xml:space="preserve"> &lt;&lt;   </w:t>
      </w:r>
    </w:p>
    <w:p w14:paraId="4E58848E" w14:textId="77777777" w:rsidR="00BE3AF5" w:rsidRDefault="00BE3AF5" w:rsidP="00B647B7">
      <w:pPr>
        <w:rPr>
          <w:rFonts w:eastAsia="Times New Roman"/>
        </w:rPr>
      </w:pPr>
    </w:p>
    <w:p w14:paraId="05096A9D" w14:textId="57392AE3" w:rsidR="00334DC2" w:rsidRDefault="00334DC2" w:rsidP="00B647B7">
      <w:pPr>
        <w:rPr>
          <w:rFonts w:eastAsia="Times New Roman"/>
        </w:rPr>
      </w:pPr>
      <w:r>
        <w:rPr>
          <w:rFonts w:eastAsia="Times New Roman"/>
        </w:rPr>
        <w:t xml:space="preserve">Now, for those folks that weren’t awake during government classes, I have a link for you too. This link explains the process that ALL legislation has to take before it becomes law.  </w:t>
      </w:r>
      <w:r w:rsidR="00C11A6A">
        <w:rPr>
          <w:rFonts w:eastAsia="Times New Roman"/>
        </w:rPr>
        <w:t xml:space="preserve"> </w:t>
      </w:r>
    </w:p>
    <w:p w14:paraId="7A8E94E1" w14:textId="472F2972" w:rsidR="00C11A6A" w:rsidRDefault="005A24FE" w:rsidP="00B647B7">
      <w:pPr>
        <w:rPr>
          <w:rFonts w:eastAsia="Times New Roman"/>
        </w:rPr>
      </w:pPr>
      <w:hyperlink r:id="rId236" w:history="1">
        <w:r w:rsidR="00334DC2" w:rsidRPr="003D017E">
          <w:rPr>
            <w:rStyle w:val="Hyperlink"/>
            <w:rFonts w:eastAsia="Times New Roman"/>
          </w:rPr>
          <w:t>https://www.ohiosenate.gov/about/how-a-bill-becomes-a-law</w:t>
        </w:r>
      </w:hyperlink>
      <w:r w:rsidR="00334DC2">
        <w:rPr>
          <w:rFonts w:eastAsia="Times New Roman"/>
        </w:rPr>
        <w:t xml:space="preserve">   </w:t>
      </w:r>
    </w:p>
    <w:p w14:paraId="7755D23A" w14:textId="326EF6C7" w:rsidR="00334DC2" w:rsidRDefault="00334DC2" w:rsidP="00B647B7">
      <w:pPr>
        <w:rPr>
          <w:rFonts w:eastAsia="Times New Roman"/>
        </w:rPr>
      </w:pPr>
    </w:p>
    <w:p w14:paraId="5081CE01" w14:textId="74ECA41E" w:rsidR="00B647B7" w:rsidRPr="00B647B7" w:rsidRDefault="00C30596" w:rsidP="00B647B7">
      <w:pPr>
        <w:rPr>
          <w:rFonts w:eastAsia="Times New Roman"/>
        </w:rPr>
      </w:pPr>
      <w:r>
        <w:rPr>
          <w:rFonts w:eastAsia="Times New Roman"/>
        </w:rPr>
        <w:t>Update on the furniture move… It seems as though Janie has finally started to leave the furniture where it is, at least for now. I think that’s because she has found something new to move, pictures</w:t>
      </w:r>
      <w:r w:rsidR="00D70BC7">
        <w:rPr>
          <w:rFonts w:eastAsia="Times New Roman"/>
        </w:rPr>
        <w:t>! Yes, every day some pictures get moved from one wall to the other or just not hung at all. At least I won’t be tripping over them in the dark! Oh well. This process seems like it’s finally starting to come to an end as that we really don’t have that many pictures in the first place</w:t>
      </w:r>
      <w:r w:rsidR="00781D88">
        <w:rPr>
          <w:rFonts w:eastAsia="Times New Roman"/>
        </w:rPr>
        <w:t>!</w:t>
      </w:r>
      <w:r w:rsidR="00D70BC7">
        <w:rPr>
          <w:rFonts w:eastAsia="Times New Roman"/>
        </w:rPr>
        <w:t xml:space="preserve"> </w:t>
      </w:r>
    </w:p>
    <w:p w14:paraId="21130A3D" w14:textId="77777777" w:rsidR="00F842BE" w:rsidRDefault="00F842BE" w:rsidP="00B647B7">
      <w:pPr>
        <w:rPr>
          <w:rFonts w:eastAsia="Times New Roman"/>
        </w:rPr>
      </w:pPr>
    </w:p>
    <w:p w14:paraId="72D01083" w14:textId="2AB29BE3" w:rsidR="00B647B7" w:rsidRPr="00B647B7" w:rsidRDefault="00B647B7" w:rsidP="00B647B7">
      <w:pPr>
        <w:rPr>
          <w:rFonts w:eastAsia="Times New Roman"/>
        </w:rPr>
      </w:pPr>
      <w:r w:rsidRPr="00B647B7">
        <w:rPr>
          <w:rFonts w:eastAsia="Times New Roman"/>
        </w:rPr>
        <w:t>Moving down the log a bit…  I know that his must sound like a broken record, but…    “Have you joined or renewed your ARRL dues yet?” If not, why not. The ARRL is your only advocate to keep and expand your amateur radio frequencies. And this is not the only benefit to be a member of the ARRL.  Where else will you get insurance as inexpensively as the ARRL provides for its membership? There’s also all of the ARRL awards that you are eligible for as well.  Hey, membership to ARRL is less than $1 per week. Less than a cup of coffee at McDonald’s!!!</w:t>
      </w:r>
    </w:p>
    <w:p w14:paraId="0C6D57E6" w14:textId="77777777" w:rsidR="0042411B" w:rsidRDefault="0042411B" w:rsidP="0042411B">
      <w:pPr>
        <w:rPr>
          <w:sz w:val="20"/>
          <w:szCs w:val="20"/>
        </w:rPr>
      </w:pPr>
    </w:p>
    <w:p w14:paraId="5EA15E58" w14:textId="77777777" w:rsidR="0042411B" w:rsidRDefault="0042411B" w:rsidP="0042411B">
      <w:pPr>
        <w:rPr>
          <w:sz w:val="20"/>
          <w:szCs w:val="20"/>
        </w:rPr>
      </w:pPr>
    </w:p>
    <w:p w14:paraId="6673D74D" w14:textId="77777777" w:rsidR="0042411B" w:rsidRDefault="0042411B" w:rsidP="0042411B">
      <w:pPr>
        <w:rPr>
          <w:sz w:val="20"/>
          <w:szCs w:val="20"/>
        </w:rPr>
      </w:pPr>
    </w:p>
    <w:p w14:paraId="771741CB" w14:textId="77777777" w:rsidR="0042411B" w:rsidRDefault="0042411B" w:rsidP="0042411B">
      <w:pPr>
        <w:rPr>
          <w:sz w:val="20"/>
          <w:szCs w:val="20"/>
        </w:rPr>
      </w:pPr>
    </w:p>
    <w:p w14:paraId="14FBBC57" w14:textId="77777777" w:rsidR="0042411B" w:rsidRDefault="0042411B" w:rsidP="0042411B">
      <w:pPr>
        <w:rPr>
          <w:sz w:val="20"/>
          <w:szCs w:val="20"/>
        </w:rPr>
      </w:pPr>
    </w:p>
    <w:p w14:paraId="4179307A" w14:textId="18751718" w:rsidR="0042411B" w:rsidRPr="00F800C3" w:rsidRDefault="005A24FE" w:rsidP="0042411B">
      <w:pPr>
        <w:rPr>
          <w:color w:val="0563C1" w:themeColor="hyperlink"/>
          <w:sz w:val="20"/>
          <w:szCs w:val="20"/>
          <w:u w:val="single"/>
        </w:rPr>
      </w:pPr>
      <w:hyperlink w:anchor="TOP" w:history="1">
        <w:r w:rsidR="0042411B" w:rsidRPr="00F800C3">
          <w:rPr>
            <w:color w:val="0563C1" w:themeColor="hyperlink"/>
            <w:sz w:val="20"/>
            <w:szCs w:val="20"/>
            <w:u w:val="single"/>
          </w:rPr>
          <w:t>TOP^</w:t>
        </w:r>
      </w:hyperlink>
    </w:p>
    <w:p w14:paraId="7FBF02FD" w14:textId="08A3510D" w:rsidR="00B647B7" w:rsidRPr="00B647B7" w:rsidRDefault="00B647B7" w:rsidP="00B647B7">
      <w:pPr>
        <w:rPr>
          <w:rFonts w:eastAsia="Times New Roman"/>
        </w:rPr>
      </w:pPr>
      <w:r w:rsidRPr="00B647B7">
        <w:rPr>
          <w:rFonts w:eastAsia="Times New Roman"/>
        </w:rPr>
        <w:lastRenderedPageBreak/>
        <w:t xml:space="preserve">Oh, I will also add, ARRL does have a </w:t>
      </w:r>
      <w:r w:rsidRPr="00B647B7">
        <w:rPr>
          <w:rFonts w:eastAsia="Times New Roman"/>
          <w:b/>
          <w:bCs/>
        </w:rPr>
        <w:t>90-day FREE</w:t>
      </w:r>
      <w:r w:rsidRPr="00B647B7">
        <w:rPr>
          <w:rFonts w:eastAsia="Times New Roman"/>
        </w:rPr>
        <w:t xml:space="preserve"> trial offer, if you are still not sure if this is something that you would enjoy. What have you got to lose? It’s FREE. Oh, don’t forget that if your YL is a ham you’ll want to get her a membership as well. </w:t>
      </w:r>
    </w:p>
    <w:p w14:paraId="5DE2A1CA" w14:textId="77777777" w:rsidR="00B647B7" w:rsidRPr="00B647B7" w:rsidRDefault="00B647B7" w:rsidP="00B647B7">
      <w:pPr>
        <w:rPr>
          <w:rFonts w:eastAsia="Times New Roman"/>
        </w:rPr>
      </w:pPr>
    </w:p>
    <w:p w14:paraId="5A65A237" w14:textId="0765315C" w:rsidR="00B647B7" w:rsidRPr="00B647B7" w:rsidRDefault="00B647B7" w:rsidP="00B647B7">
      <w:pPr>
        <w:rPr>
          <w:rFonts w:eastAsia="Times New Roman"/>
        </w:rPr>
      </w:pPr>
      <w:r w:rsidRPr="00B647B7">
        <w:rPr>
          <w:rFonts w:eastAsia="Times New Roman"/>
        </w:rPr>
        <w:t xml:space="preserve">Whelp, final go around before gong QRT… That’s going to do it for this week. Stay safe, enjoy the sunshine when we have it, and most of all… have FUN and get on the air!!  </w:t>
      </w:r>
    </w:p>
    <w:p w14:paraId="080CFE09" w14:textId="5BA13079" w:rsidR="00B647B7" w:rsidRPr="00B647B7" w:rsidRDefault="00B647B7" w:rsidP="00B647B7">
      <w:pPr>
        <w:rPr>
          <w:rFonts w:eastAsia="Times New Roman"/>
        </w:rPr>
      </w:pPr>
    </w:p>
    <w:p w14:paraId="757A61E1" w14:textId="77777777" w:rsidR="00B647B7" w:rsidRPr="00B647B7" w:rsidRDefault="00B647B7" w:rsidP="00B647B7">
      <w:pPr>
        <w:rPr>
          <w:rFonts w:eastAsia="Times New Roman"/>
        </w:rPr>
      </w:pPr>
      <w:r w:rsidRPr="00B647B7">
        <w:rPr>
          <w:rFonts w:eastAsia="Times New Roman"/>
        </w:rPr>
        <w:t xml:space="preserve">73, </w:t>
      </w:r>
    </w:p>
    <w:p w14:paraId="7309E0EF" w14:textId="77777777" w:rsidR="00B647B7" w:rsidRPr="00B647B7" w:rsidRDefault="00B647B7" w:rsidP="00B647B7">
      <w:pPr>
        <w:rPr>
          <w:rFonts w:eastAsia="Times New Roman"/>
          <w:b/>
          <w:i/>
        </w:rPr>
      </w:pPr>
    </w:p>
    <w:p w14:paraId="5D0715C0" w14:textId="77777777" w:rsidR="00B647B7" w:rsidRPr="00B647B7" w:rsidRDefault="00B647B7" w:rsidP="00B647B7">
      <w:pPr>
        <w:rPr>
          <w:rFonts w:eastAsia="Times New Roman"/>
          <w:b/>
          <w:i/>
        </w:rPr>
      </w:pPr>
      <w:r w:rsidRPr="00B647B7">
        <w:rPr>
          <w:rFonts w:eastAsia="Times New Roman"/>
          <w:b/>
          <w:i/>
        </w:rPr>
        <w:t xml:space="preserve">Scott, N8SY    </w:t>
      </w:r>
    </w:p>
    <w:p w14:paraId="73DA5A5D" w14:textId="77777777" w:rsidR="00B647B7" w:rsidRPr="00B647B7" w:rsidRDefault="00B647B7" w:rsidP="00B647B7">
      <w:pPr>
        <w:rPr>
          <w:rFonts w:eastAsia="Times New Roman"/>
          <w:b/>
        </w:rPr>
      </w:pPr>
    </w:p>
    <w:p w14:paraId="1AC9860B" w14:textId="77777777" w:rsidR="00B647B7" w:rsidRPr="00B647B7" w:rsidRDefault="00B647B7" w:rsidP="00B647B7">
      <w:pPr>
        <w:rPr>
          <w:rFonts w:eastAsia="Times New Roman"/>
        </w:rPr>
      </w:pPr>
    </w:p>
    <w:p w14:paraId="402808F9" w14:textId="77777777" w:rsidR="00B647B7" w:rsidRPr="00B647B7" w:rsidRDefault="005A24FE" w:rsidP="00B647B7">
      <w:pPr>
        <w:rPr>
          <w:rFonts w:eastAsia="Times New Roman"/>
          <w:b/>
        </w:rPr>
      </w:pPr>
      <w:r>
        <w:rPr>
          <w:rFonts w:eastAsia="Times New Roman"/>
          <w:b/>
        </w:rPr>
        <w:pict w14:anchorId="437481D4">
          <v:rect id="_x0000_i1051" style="width:0;height:1.5pt" o:hralign="center" o:hrstd="t" o:hr="t" fillcolor="#a0a0a0" stroked="f"/>
        </w:pict>
      </w:r>
    </w:p>
    <w:p w14:paraId="5AECFC0B" w14:textId="77777777" w:rsidR="00B647B7" w:rsidRPr="00B647B7" w:rsidRDefault="00B647B7" w:rsidP="00B647B7">
      <w:pPr>
        <w:jc w:val="center"/>
        <w:rPr>
          <w:rFonts w:eastAsia="Times New Roman"/>
        </w:rPr>
      </w:pPr>
    </w:p>
    <w:p w14:paraId="508E05B1" w14:textId="77777777" w:rsidR="00B647B7" w:rsidRPr="00B647B7" w:rsidRDefault="00B647B7" w:rsidP="00B647B7">
      <w:pPr>
        <w:jc w:val="center"/>
        <w:rPr>
          <w:rFonts w:eastAsia="Times New Roman"/>
          <w:sz w:val="20"/>
          <w:szCs w:val="20"/>
        </w:rPr>
      </w:pPr>
      <w:r w:rsidRPr="00B647B7">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B647B7" w:rsidRPr="00B647B7" w14:paraId="1D22F63B" w14:textId="77777777" w:rsidTr="00B647B7">
        <w:tc>
          <w:tcPr>
            <w:tcW w:w="5395" w:type="dxa"/>
          </w:tcPr>
          <w:p w14:paraId="737D2D04" w14:textId="77777777" w:rsidR="00B647B7" w:rsidRPr="00B647B7" w:rsidRDefault="00B647B7" w:rsidP="00B647B7">
            <w:pPr>
              <w:rPr>
                <w:rFonts w:eastAsia="Times New Roman"/>
                <w:sz w:val="20"/>
                <w:szCs w:val="20"/>
              </w:rPr>
            </w:pPr>
            <w:r w:rsidRPr="00B647B7">
              <w:rPr>
                <w:rFonts w:eastAsia="Times New Roman"/>
                <w:sz w:val="20"/>
                <w:szCs w:val="20"/>
              </w:rPr>
              <w:t>Section Manager – Scott Yonally, N8SY</w:t>
            </w:r>
          </w:p>
        </w:tc>
        <w:tc>
          <w:tcPr>
            <w:tcW w:w="5395" w:type="dxa"/>
          </w:tcPr>
          <w:p w14:paraId="2434EADD" w14:textId="77777777" w:rsidR="00B647B7" w:rsidRPr="00B647B7" w:rsidRDefault="00B647B7" w:rsidP="00B647B7">
            <w:pPr>
              <w:rPr>
                <w:rFonts w:eastAsia="Times New Roman"/>
                <w:sz w:val="20"/>
                <w:szCs w:val="20"/>
              </w:rPr>
            </w:pPr>
            <w:r w:rsidRPr="00B647B7">
              <w:rPr>
                <w:rFonts w:eastAsia="Times New Roman"/>
                <w:sz w:val="20"/>
                <w:szCs w:val="20"/>
              </w:rPr>
              <w:t>Assistant Section Manager – John Perone, W8RXX</w:t>
            </w:r>
          </w:p>
        </w:tc>
      </w:tr>
      <w:tr w:rsidR="00B647B7" w:rsidRPr="00B647B7" w14:paraId="3824D3AF" w14:textId="77777777" w:rsidTr="00B647B7">
        <w:tc>
          <w:tcPr>
            <w:tcW w:w="5395" w:type="dxa"/>
          </w:tcPr>
          <w:p w14:paraId="614CF605" w14:textId="77777777" w:rsidR="00B647B7" w:rsidRPr="00B647B7" w:rsidRDefault="00B647B7" w:rsidP="00B647B7">
            <w:pPr>
              <w:rPr>
                <w:rFonts w:eastAsia="Times New Roman"/>
                <w:sz w:val="20"/>
                <w:szCs w:val="20"/>
              </w:rPr>
            </w:pPr>
            <w:r w:rsidRPr="00B647B7">
              <w:rPr>
                <w:rFonts w:eastAsia="Times New Roman"/>
                <w:sz w:val="20"/>
                <w:szCs w:val="20"/>
              </w:rPr>
              <w:t>Section Emergency Coordinator – Stan Broadway, N8BHL</w:t>
            </w:r>
          </w:p>
        </w:tc>
        <w:tc>
          <w:tcPr>
            <w:tcW w:w="5395" w:type="dxa"/>
          </w:tcPr>
          <w:p w14:paraId="60870DAF" w14:textId="77777777" w:rsidR="00B647B7" w:rsidRPr="00B647B7" w:rsidRDefault="00B647B7" w:rsidP="00B647B7">
            <w:pPr>
              <w:rPr>
                <w:rFonts w:eastAsia="Times New Roman"/>
                <w:sz w:val="20"/>
                <w:szCs w:val="20"/>
              </w:rPr>
            </w:pPr>
            <w:r w:rsidRPr="00B647B7">
              <w:rPr>
                <w:rFonts w:eastAsia="Times New Roman"/>
                <w:sz w:val="20"/>
                <w:szCs w:val="20"/>
              </w:rPr>
              <w:t>Section Traffic Manager – David Maynard, WA3EZN</w:t>
            </w:r>
          </w:p>
        </w:tc>
      </w:tr>
      <w:tr w:rsidR="00B647B7" w:rsidRPr="00B647B7" w14:paraId="61E06D7D" w14:textId="77777777" w:rsidTr="00B647B7">
        <w:tc>
          <w:tcPr>
            <w:tcW w:w="5395" w:type="dxa"/>
          </w:tcPr>
          <w:p w14:paraId="77D9A3A2" w14:textId="77777777" w:rsidR="00B647B7" w:rsidRPr="00B647B7" w:rsidRDefault="00B647B7" w:rsidP="00B647B7">
            <w:pPr>
              <w:rPr>
                <w:rFonts w:eastAsia="Times New Roman"/>
                <w:sz w:val="20"/>
                <w:szCs w:val="20"/>
              </w:rPr>
            </w:pPr>
            <w:r w:rsidRPr="00B647B7">
              <w:rPr>
                <w:rFonts w:eastAsia="Times New Roman"/>
                <w:sz w:val="20"/>
                <w:szCs w:val="20"/>
              </w:rPr>
              <w:t>Technical Coordinator – Jeff Kopcak, K8JTK</w:t>
            </w:r>
          </w:p>
        </w:tc>
        <w:tc>
          <w:tcPr>
            <w:tcW w:w="5395" w:type="dxa"/>
          </w:tcPr>
          <w:p w14:paraId="73676D7E" w14:textId="77777777" w:rsidR="00B647B7" w:rsidRPr="00B647B7" w:rsidRDefault="00B647B7" w:rsidP="00B647B7">
            <w:pPr>
              <w:rPr>
                <w:rFonts w:eastAsia="Times New Roman"/>
                <w:sz w:val="20"/>
                <w:szCs w:val="20"/>
              </w:rPr>
            </w:pPr>
            <w:r w:rsidRPr="00B647B7">
              <w:rPr>
                <w:rFonts w:eastAsia="Times New Roman"/>
                <w:sz w:val="20"/>
                <w:szCs w:val="20"/>
              </w:rPr>
              <w:t>Affiliated Clubs Coordinator – Tom Sly, WB8LCD</w:t>
            </w:r>
          </w:p>
        </w:tc>
      </w:tr>
      <w:tr w:rsidR="00B647B7" w:rsidRPr="00B647B7" w14:paraId="504EF806" w14:textId="77777777" w:rsidTr="00B647B7">
        <w:tc>
          <w:tcPr>
            <w:tcW w:w="5395" w:type="dxa"/>
          </w:tcPr>
          <w:p w14:paraId="79D531D8" w14:textId="77777777" w:rsidR="00B647B7" w:rsidRPr="00B647B7" w:rsidRDefault="00B647B7" w:rsidP="00B647B7">
            <w:pPr>
              <w:rPr>
                <w:rFonts w:eastAsia="Times New Roman"/>
                <w:sz w:val="20"/>
                <w:szCs w:val="20"/>
              </w:rPr>
            </w:pPr>
            <w:r w:rsidRPr="00B647B7">
              <w:rPr>
                <w:rFonts w:eastAsia="Times New Roman"/>
                <w:sz w:val="20"/>
                <w:szCs w:val="20"/>
              </w:rPr>
              <w:t>State Government Liaison – Bob Winston, W2THU</w:t>
            </w:r>
          </w:p>
        </w:tc>
        <w:tc>
          <w:tcPr>
            <w:tcW w:w="5395" w:type="dxa"/>
          </w:tcPr>
          <w:p w14:paraId="02E618B8" w14:textId="77777777" w:rsidR="00B647B7" w:rsidRPr="00B647B7" w:rsidRDefault="00B647B7" w:rsidP="00B647B7">
            <w:pPr>
              <w:rPr>
                <w:rFonts w:eastAsia="Times New Roman"/>
                <w:sz w:val="20"/>
                <w:szCs w:val="20"/>
              </w:rPr>
            </w:pPr>
            <w:r w:rsidRPr="00B647B7">
              <w:rPr>
                <w:rFonts w:eastAsia="Times New Roman"/>
                <w:sz w:val="20"/>
                <w:szCs w:val="20"/>
              </w:rPr>
              <w:t>Public Information Coordinator – John Ross, KD8IDJ</w:t>
            </w:r>
          </w:p>
        </w:tc>
      </w:tr>
      <w:tr w:rsidR="00B647B7" w:rsidRPr="00B647B7" w14:paraId="5FB01D71" w14:textId="77777777" w:rsidTr="00B647B7">
        <w:tc>
          <w:tcPr>
            <w:tcW w:w="10790" w:type="dxa"/>
            <w:gridSpan w:val="2"/>
          </w:tcPr>
          <w:p w14:paraId="008DEC55" w14:textId="77777777" w:rsidR="00B647B7" w:rsidRPr="00B647B7" w:rsidRDefault="00B647B7" w:rsidP="00B647B7">
            <w:pPr>
              <w:jc w:val="center"/>
              <w:rPr>
                <w:rFonts w:eastAsia="Times New Roman"/>
                <w:sz w:val="20"/>
                <w:szCs w:val="20"/>
              </w:rPr>
            </w:pPr>
            <w:r w:rsidRPr="00B647B7">
              <w:rPr>
                <w:rFonts w:eastAsia="Times New Roman"/>
                <w:sz w:val="20"/>
                <w:szCs w:val="20"/>
              </w:rPr>
              <w:t xml:space="preserve">Section Youth Coordinator – Anthony </w:t>
            </w:r>
            <w:proofErr w:type="spellStart"/>
            <w:r w:rsidRPr="00B647B7">
              <w:rPr>
                <w:rFonts w:eastAsia="Times New Roman"/>
                <w:sz w:val="20"/>
                <w:szCs w:val="20"/>
              </w:rPr>
              <w:t>Lascre</w:t>
            </w:r>
            <w:proofErr w:type="spellEnd"/>
            <w:r w:rsidRPr="00B647B7">
              <w:rPr>
                <w:rFonts w:eastAsia="Times New Roman"/>
                <w:sz w:val="20"/>
                <w:szCs w:val="20"/>
              </w:rPr>
              <w:t>, K8ZT</w:t>
            </w:r>
          </w:p>
        </w:tc>
      </w:tr>
    </w:tbl>
    <w:p w14:paraId="7E558471" w14:textId="77777777" w:rsidR="005B3742" w:rsidRDefault="005B3742" w:rsidP="00207669">
      <w:pPr>
        <w:rPr>
          <w:rFonts w:eastAsia="Times New Roman"/>
          <w:b/>
        </w:rPr>
      </w:pPr>
    </w:p>
    <w:p w14:paraId="41C5DC28" w14:textId="2E153315" w:rsidR="005B3742" w:rsidRDefault="005A24FE" w:rsidP="00207669">
      <w:pPr>
        <w:rPr>
          <w:rFonts w:eastAsia="Times New Roman"/>
          <w:b/>
          <w:i/>
          <w:iCs/>
          <w:sz w:val="28"/>
          <w:szCs w:val="28"/>
          <w:lang w:val="en"/>
        </w:rPr>
      </w:pPr>
      <w:r>
        <w:rPr>
          <w:rFonts w:eastAsia="Times New Roman"/>
          <w:b/>
        </w:rPr>
        <w:pict w14:anchorId="7FAB897B">
          <v:rect id="_x0000_i1052" style="width:0;height:1.5pt" o:hralign="center" o:hrstd="t" o:hr="t" fillcolor="#a0a0a0" stroked="f"/>
        </w:pict>
      </w:r>
    </w:p>
    <w:p w14:paraId="5328D1FB" w14:textId="5C8DAA29" w:rsidR="00207669" w:rsidRPr="00207669" w:rsidRDefault="00207669" w:rsidP="00207669">
      <w:pPr>
        <w:rPr>
          <w:rFonts w:eastAsia="Times New Roman"/>
          <w:b/>
          <w:i/>
          <w:iCs/>
          <w:sz w:val="28"/>
          <w:szCs w:val="28"/>
          <w:lang w:val="en"/>
        </w:rPr>
      </w:pPr>
      <w:r w:rsidRPr="00207669">
        <w:rPr>
          <w:rFonts w:eastAsia="Times New Roman"/>
          <w:b/>
          <w:i/>
          <w:iCs/>
          <w:sz w:val="28"/>
          <w:szCs w:val="28"/>
          <w:lang w:val="en"/>
        </w:rPr>
        <w:t>Youth On The Air Camp</w:t>
      </w:r>
    </w:p>
    <w:p w14:paraId="600C7F12" w14:textId="1E9770FA" w:rsidR="00207669" w:rsidRPr="00207669" w:rsidRDefault="00207669" w:rsidP="00207669">
      <w:pPr>
        <w:rPr>
          <w:rFonts w:eastAsia="Times New Roman"/>
          <w:bCs/>
          <w:i/>
          <w:lang w:val="en"/>
        </w:rPr>
      </w:pPr>
      <w:r>
        <w:rPr>
          <w:rFonts w:eastAsia="Times New Roman"/>
          <w:bCs/>
          <w:i/>
          <w:lang w:val="en"/>
        </w:rPr>
        <w:t>(</w:t>
      </w:r>
      <w:r w:rsidRPr="00207669">
        <w:rPr>
          <w:rFonts w:eastAsia="Times New Roman"/>
          <w:bCs/>
          <w:i/>
          <w:lang w:val="en"/>
        </w:rPr>
        <w:t xml:space="preserve">From The ARRL Contest Update Newsletter </w:t>
      </w:r>
      <w:r>
        <w:rPr>
          <w:rFonts w:eastAsia="Times New Roman"/>
          <w:bCs/>
          <w:i/>
          <w:lang w:val="en"/>
        </w:rPr>
        <w:t xml:space="preserve">- </w:t>
      </w:r>
      <w:r w:rsidRPr="00207669">
        <w:rPr>
          <w:rFonts w:eastAsia="Times New Roman"/>
          <w:bCs/>
          <w:i/>
          <w:lang w:val="en"/>
        </w:rPr>
        <w:t xml:space="preserve">ARRL members may subscribe at no cost or unsubscribe by editing their Member Data Page as described at </w:t>
      </w:r>
      <w:hyperlink r:id="rId237" w:history="1">
        <w:r w:rsidRPr="00207669">
          <w:rPr>
            <w:rStyle w:val="Hyperlink"/>
            <w:rFonts w:eastAsia="Times New Roman"/>
            <w:bCs/>
            <w:i/>
            <w:lang w:val="en"/>
          </w:rPr>
          <w:t>http://www.arrl.org/contests/update</w:t>
        </w:r>
      </w:hyperlink>
      <w:r w:rsidRPr="00207669">
        <w:rPr>
          <w:rFonts w:eastAsia="Times New Roman"/>
          <w:bCs/>
          <w:i/>
          <w:lang w:val="en"/>
        </w:rPr>
        <w:t>)</w:t>
      </w:r>
    </w:p>
    <w:p w14:paraId="5A73BD2A" w14:textId="360074A7" w:rsidR="00207669" w:rsidRPr="00207669" w:rsidRDefault="00207669" w:rsidP="00207669">
      <w:pPr>
        <w:rPr>
          <w:rFonts w:eastAsia="Times New Roman"/>
          <w:bCs/>
          <w:i/>
          <w:lang w:val="en"/>
        </w:rPr>
      </w:pPr>
    </w:p>
    <w:p w14:paraId="252CD61E" w14:textId="2E706D03" w:rsidR="00207669" w:rsidRDefault="00207669" w:rsidP="00207669">
      <w:pPr>
        <w:rPr>
          <w:rFonts w:eastAsia="Times New Roman"/>
          <w:bCs/>
          <w:lang w:val="en"/>
        </w:rPr>
      </w:pPr>
      <w:r w:rsidRPr="00207669">
        <w:rPr>
          <w:rFonts w:eastAsia="Times New Roman"/>
          <w:bCs/>
          <w:noProof/>
          <w:lang w:val="en"/>
        </w:rPr>
        <w:drawing>
          <wp:anchor distT="114300" distB="114300" distL="114300" distR="114300" simplePos="0" relativeHeight="252079104" behindDoc="1" locked="0" layoutInCell="1" allowOverlap="1" wp14:anchorId="2A9FE534" wp14:editId="4D2F3771">
            <wp:simplePos x="0" y="0"/>
            <wp:positionH relativeFrom="margin">
              <wp:align>left</wp:align>
            </wp:positionH>
            <wp:positionV relativeFrom="paragraph">
              <wp:posOffset>13970</wp:posOffset>
            </wp:positionV>
            <wp:extent cx="1985010" cy="1333500"/>
            <wp:effectExtent l="0" t="0" r="0" b="0"/>
            <wp:wrapTight wrapText="bothSides">
              <wp:wrapPolygon edited="0">
                <wp:start x="0" y="0"/>
                <wp:lineTo x="0" y="21291"/>
                <wp:lineTo x="21351" y="21291"/>
                <wp:lineTo x="21351"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985010" cy="1333500"/>
                    </a:xfrm>
                    <a:prstGeom prst="rect">
                      <a:avLst/>
                    </a:prstGeom>
                    <a:noFill/>
                  </pic:spPr>
                </pic:pic>
              </a:graphicData>
            </a:graphic>
            <wp14:sizeRelH relativeFrom="page">
              <wp14:pctWidth>0</wp14:pctWidth>
            </wp14:sizeRelH>
            <wp14:sizeRelV relativeFrom="page">
              <wp14:pctHeight>0</wp14:pctHeight>
            </wp14:sizeRelV>
          </wp:anchor>
        </w:drawing>
      </w:r>
      <w:r w:rsidRPr="00207669">
        <w:rPr>
          <w:rFonts w:eastAsia="Times New Roman"/>
          <w:bCs/>
          <w:lang w:val="en"/>
        </w:rPr>
        <w:t xml:space="preserve">The </w:t>
      </w:r>
      <w:hyperlink r:id="rId239" w:history="1">
        <w:r w:rsidRPr="00207669">
          <w:rPr>
            <w:rStyle w:val="Hyperlink"/>
            <w:rFonts w:eastAsia="Times New Roman"/>
            <w:bCs/>
            <w:lang w:val="en"/>
          </w:rPr>
          <w:t>Youth On The Air Camp</w:t>
        </w:r>
      </w:hyperlink>
      <w:r w:rsidRPr="00207669">
        <w:rPr>
          <w:rFonts w:eastAsia="Times New Roman"/>
          <w:bCs/>
          <w:lang w:val="en"/>
        </w:rPr>
        <w:t xml:space="preserve"> is being held this summer in Cincinnati, Ohio. It's an opportunity for licensed Amateur Radio youth to gather and learn from one another through </w:t>
      </w:r>
      <w:hyperlink r:id="rId240" w:history="1">
        <w:r w:rsidRPr="00207669">
          <w:rPr>
            <w:rStyle w:val="Hyperlink"/>
            <w:rFonts w:eastAsia="Times New Roman"/>
            <w:bCs/>
            <w:lang w:val="en"/>
          </w:rPr>
          <w:t>workshops and hands-on activities</w:t>
        </w:r>
      </w:hyperlink>
      <w:r w:rsidRPr="00207669">
        <w:rPr>
          <w:rFonts w:eastAsia="Times New Roman"/>
          <w:bCs/>
          <w:lang w:val="en"/>
        </w:rPr>
        <w:t>.</w:t>
      </w:r>
    </w:p>
    <w:p w14:paraId="2A12D2E6" w14:textId="77777777" w:rsidR="005B3742" w:rsidRPr="00207669" w:rsidRDefault="005B3742" w:rsidP="00207669">
      <w:pPr>
        <w:rPr>
          <w:rFonts w:eastAsia="Times New Roman"/>
          <w:bCs/>
          <w:lang w:val="en"/>
        </w:rPr>
      </w:pPr>
    </w:p>
    <w:p w14:paraId="441EF8EB" w14:textId="1C72CFF3" w:rsidR="00207669" w:rsidRPr="00207669" w:rsidRDefault="00207669" w:rsidP="00207669">
      <w:pPr>
        <w:rPr>
          <w:rFonts w:eastAsia="Times New Roman"/>
          <w:bCs/>
          <w:lang w:val="en"/>
        </w:rPr>
      </w:pPr>
      <w:r w:rsidRPr="00207669">
        <w:rPr>
          <w:rFonts w:eastAsia="Times New Roman"/>
          <w:bCs/>
          <w:lang w:val="en"/>
        </w:rPr>
        <w:t xml:space="preserve">"From now until the end of February 2020, every dollar donated in support of the Youth on the Air Camp will be matched by Steve, KM9G, up to a total of $4000! Your donations in support of this unique opportunity for youth to share ham radio with their peers will count DOUBLE until the end of February. For links and details, visit YouthOnTheAir.org and click </w:t>
      </w:r>
      <w:hyperlink r:id="rId241" w:history="1">
        <w:r w:rsidRPr="00207669">
          <w:rPr>
            <w:rStyle w:val="Hyperlink"/>
            <w:rFonts w:eastAsia="Times New Roman"/>
            <w:bCs/>
            <w:lang w:val="en"/>
          </w:rPr>
          <w:t>"Donate" in the top right corner</w:t>
        </w:r>
      </w:hyperlink>
      <w:r w:rsidRPr="00207669">
        <w:rPr>
          <w:rFonts w:eastAsia="Times New Roman"/>
          <w:bCs/>
          <w:lang w:val="en"/>
        </w:rPr>
        <w:t>."</w:t>
      </w:r>
    </w:p>
    <w:p w14:paraId="734015CD" w14:textId="77777777" w:rsidR="00207669" w:rsidRPr="00207669" w:rsidRDefault="00207669" w:rsidP="00207669">
      <w:pPr>
        <w:rPr>
          <w:rFonts w:eastAsia="Times New Roman"/>
          <w:bCs/>
          <w:lang w:val="en"/>
        </w:rPr>
      </w:pPr>
    </w:p>
    <w:p w14:paraId="7C914FC8" w14:textId="023A8151" w:rsidR="00207669" w:rsidRPr="00207669" w:rsidRDefault="00207669" w:rsidP="00207669">
      <w:pPr>
        <w:rPr>
          <w:rFonts w:eastAsia="Times New Roman"/>
          <w:bCs/>
          <w:lang w:val="en"/>
        </w:rPr>
      </w:pPr>
      <w:r>
        <w:rPr>
          <w:rFonts w:eastAsia="Times New Roman"/>
          <w:bCs/>
          <w:noProof/>
        </w:rPr>
        <w:drawing>
          <wp:anchor distT="0" distB="0" distL="114300" distR="114300" simplePos="0" relativeHeight="252080128" behindDoc="1" locked="0" layoutInCell="1" allowOverlap="1" wp14:anchorId="282B245C" wp14:editId="197FB255">
            <wp:simplePos x="0" y="0"/>
            <wp:positionH relativeFrom="margin">
              <wp:align>right</wp:align>
            </wp:positionH>
            <wp:positionV relativeFrom="paragraph">
              <wp:posOffset>118745</wp:posOffset>
            </wp:positionV>
            <wp:extent cx="2964815" cy="1257300"/>
            <wp:effectExtent l="0" t="0" r="6985" b="0"/>
            <wp:wrapTight wrapText="bothSides">
              <wp:wrapPolygon edited="0">
                <wp:start x="0" y="0"/>
                <wp:lineTo x="0" y="21273"/>
                <wp:lineTo x="21512" y="21273"/>
                <wp:lineTo x="21512"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964815" cy="1257300"/>
                    </a:xfrm>
                    <a:prstGeom prst="rect">
                      <a:avLst/>
                    </a:prstGeom>
                    <a:noFill/>
                  </pic:spPr>
                </pic:pic>
              </a:graphicData>
            </a:graphic>
            <wp14:sizeRelH relativeFrom="page">
              <wp14:pctWidth>0</wp14:pctWidth>
            </wp14:sizeRelH>
            <wp14:sizeRelV relativeFrom="page">
              <wp14:pctHeight>0</wp14:pctHeight>
            </wp14:sizeRelV>
          </wp:anchor>
        </w:drawing>
      </w:r>
      <w:hyperlink r:id="rId243" w:history="1">
        <w:r w:rsidRPr="00207669">
          <w:rPr>
            <w:rStyle w:val="Hyperlink"/>
            <w:rFonts w:eastAsia="Times New Roman"/>
            <w:bCs/>
            <w:lang w:val="en"/>
          </w:rPr>
          <w:t>Applications to the Youth On The Air Camp are being accepted through March 15, 2020</w:t>
        </w:r>
      </w:hyperlink>
      <w:r w:rsidRPr="00207669">
        <w:rPr>
          <w:rFonts w:eastAsia="Times New Roman"/>
          <w:bCs/>
          <w:lang w:val="en"/>
        </w:rPr>
        <w:t xml:space="preserve">. "Licensed amateur radio operators ages 15 through 25 who want to attend are encouraged to apply online at YouthOnTheAir.org. The camp will take place June 21 through June 26, 2020 at the National Voice of America Museum of Broadcasting in West Chester Township (North Cincinnati), Ohio. The application process is FREE. The cost of the camp is $100 plus transportation to and from the </w:t>
      </w:r>
      <w:proofErr w:type="spellStart"/>
      <w:r w:rsidRPr="00207669">
        <w:rPr>
          <w:rFonts w:eastAsia="Times New Roman"/>
          <w:bCs/>
          <w:lang w:val="en"/>
        </w:rPr>
        <w:t>VoA</w:t>
      </w:r>
      <w:proofErr w:type="spellEnd"/>
      <w:r w:rsidRPr="00207669">
        <w:rPr>
          <w:rFonts w:eastAsia="Times New Roman"/>
          <w:bCs/>
          <w:lang w:val="en"/>
        </w:rPr>
        <w:t xml:space="preserve"> museum. The $100 fee will not be payable until after acceptance. Should a potential camper not be able to afford the $100 fee, he or she may apply for a scholarship. Campers will be selected by the committee and notified by the end of March." </w:t>
      </w:r>
      <w:hyperlink r:id="rId244" w:history="1">
        <w:r w:rsidRPr="00207669">
          <w:rPr>
            <w:rStyle w:val="Hyperlink"/>
            <w:rFonts w:eastAsia="Times New Roman"/>
            <w:bCs/>
            <w:lang w:val="en"/>
          </w:rPr>
          <w:t>See the Youth On The Air website for additional details!</w:t>
        </w:r>
      </w:hyperlink>
    </w:p>
    <w:p w14:paraId="0E780ED5" w14:textId="77777777" w:rsidR="0042411B" w:rsidRDefault="0042411B" w:rsidP="0042411B">
      <w:pPr>
        <w:rPr>
          <w:sz w:val="20"/>
          <w:szCs w:val="20"/>
        </w:rPr>
      </w:pPr>
    </w:p>
    <w:p w14:paraId="00529822" w14:textId="77777777" w:rsidR="00120DEF" w:rsidRDefault="00120DEF" w:rsidP="0042411B">
      <w:pPr>
        <w:rPr>
          <w:sz w:val="20"/>
          <w:szCs w:val="20"/>
        </w:rPr>
      </w:pPr>
    </w:p>
    <w:p w14:paraId="2E8788EB" w14:textId="2A648526" w:rsidR="0042411B" w:rsidRPr="00F800C3" w:rsidRDefault="005A24FE" w:rsidP="0042411B">
      <w:pPr>
        <w:rPr>
          <w:color w:val="0563C1" w:themeColor="hyperlink"/>
          <w:sz w:val="20"/>
          <w:szCs w:val="20"/>
          <w:u w:val="single"/>
        </w:rPr>
      </w:pPr>
      <w:hyperlink w:anchor="TOP" w:history="1">
        <w:r w:rsidR="0042411B" w:rsidRPr="00F800C3">
          <w:rPr>
            <w:color w:val="0563C1" w:themeColor="hyperlink"/>
            <w:sz w:val="20"/>
            <w:szCs w:val="20"/>
            <w:u w:val="single"/>
          </w:rPr>
          <w:t>TOP^</w:t>
        </w:r>
      </w:hyperlink>
    </w:p>
    <w:p w14:paraId="2E0F4A8C" w14:textId="6F16D4B8" w:rsidR="00B647B7" w:rsidRPr="00B647B7" w:rsidRDefault="005A24FE" w:rsidP="00B647B7">
      <w:pPr>
        <w:rPr>
          <w:rFonts w:eastAsia="Times New Roman"/>
          <w:b/>
          <w:bCs/>
          <w:i/>
          <w:iCs/>
          <w:sz w:val="28"/>
          <w:szCs w:val="28"/>
        </w:rPr>
      </w:pPr>
      <w:r>
        <w:rPr>
          <w:rFonts w:eastAsia="Times New Roman"/>
          <w:b/>
        </w:rPr>
        <w:lastRenderedPageBreak/>
        <w:pict w14:anchorId="67A57ACE">
          <v:rect id="_x0000_i1053" style="width:0;height:1.5pt" o:hralign="center" o:hrstd="t" o:hr="t" fillcolor="#a0a0a0" stroked="f"/>
        </w:pict>
      </w:r>
    </w:p>
    <w:p w14:paraId="1BABA53F" w14:textId="77777777" w:rsidR="00B647B7" w:rsidRPr="00B647B7" w:rsidRDefault="00B647B7" w:rsidP="00B647B7">
      <w:pPr>
        <w:rPr>
          <w:rFonts w:eastAsia="Times New Roman"/>
        </w:rPr>
      </w:pPr>
      <w:r w:rsidRPr="00B647B7">
        <w:rPr>
          <w:rFonts w:eastAsia="Times New Roman"/>
          <w:b/>
          <w:bCs/>
          <w:i/>
          <w:iCs/>
          <w:sz w:val="28"/>
          <w:szCs w:val="28"/>
        </w:rPr>
        <w:t>Swap &amp; Shop Has Come to the Ohio Section Website</w:t>
      </w:r>
    </w:p>
    <w:p w14:paraId="22EF17D6" w14:textId="77777777" w:rsidR="00B647B7" w:rsidRPr="00B647B7" w:rsidRDefault="00B647B7" w:rsidP="00B647B7">
      <w:pPr>
        <w:rPr>
          <w:rFonts w:eastAsia="Times New Roman"/>
        </w:rPr>
      </w:pPr>
    </w:p>
    <w:p w14:paraId="49723E30" w14:textId="77777777" w:rsidR="00B647B7" w:rsidRPr="00B647B7" w:rsidRDefault="00B647B7" w:rsidP="00B647B7">
      <w:pPr>
        <w:rPr>
          <w:rFonts w:eastAsia="Times New Roman"/>
        </w:rPr>
      </w:pPr>
      <w:r w:rsidRPr="00B647B7">
        <w:rPr>
          <w:rFonts w:eastAsia="Times New Roman"/>
          <w:noProof/>
        </w:rPr>
        <w:drawing>
          <wp:anchor distT="0" distB="0" distL="114300" distR="114300" simplePos="0" relativeHeight="252024832" behindDoc="1" locked="0" layoutInCell="1" allowOverlap="1" wp14:anchorId="15D0CD24" wp14:editId="065AAAA9">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rPr>
        <w:t xml:space="preserve">Hey Gang, </w:t>
      </w:r>
    </w:p>
    <w:p w14:paraId="3EC8A249" w14:textId="77777777" w:rsidR="00B647B7" w:rsidRPr="00B647B7" w:rsidRDefault="00B647B7" w:rsidP="00B647B7">
      <w:pPr>
        <w:rPr>
          <w:rFonts w:eastAsia="Times New Roman"/>
        </w:rPr>
      </w:pPr>
    </w:p>
    <w:p w14:paraId="3206A51C" w14:textId="77777777" w:rsidR="00B647B7" w:rsidRPr="00B647B7" w:rsidRDefault="00B647B7" w:rsidP="00B647B7">
      <w:pPr>
        <w:rPr>
          <w:rFonts w:eastAsia="Times New Roman"/>
        </w:rPr>
      </w:pPr>
      <w:r w:rsidRPr="00B647B7">
        <w:rPr>
          <w:rFonts w:eastAsia="Times New Roman"/>
        </w:rPr>
        <w:t xml:space="preserve">Have you taken a look at the </w:t>
      </w:r>
      <w:r w:rsidRPr="00B647B7">
        <w:rPr>
          <w:rFonts w:eastAsia="Times New Roman"/>
          <w:b/>
          <w:bCs/>
        </w:rPr>
        <w:t>Swap &amp; Shop</w:t>
      </w:r>
      <w:r w:rsidRPr="00B647B7">
        <w:rPr>
          <w:rFonts w:eastAsia="Times New Roman"/>
        </w:rPr>
        <w:t xml:space="preserve"> page on the Ohio Section webpage yet?? </w:t>
      </w:r>
    </w:p>
    <w:p w14:paraId="43F8EDCD" w14:textId="77777777" w:rsidR="00B647B7" w:rsidRPr="00B647B7" w:rsidRDefault="00B647B7" w:rsidP="00B647B7">
      <w:pPr>
        <w:rPr>
          <w:rFonts w:eastAsia="Times New Roman"/>
        </w:rPr>
      </w:pPr>
    </w:p>
    <w:p w14:paraId="3FC7A804" w14:textId="77777777" w:rsidR="00B647B7" w:rsidRPr="00B647B7" w:rsidRDefault="00B647B7" w:rsidP="00B647B7">
      <w:pPr>
        <w:rPr>
          <w:rFonts w:eastAsia="Times New Roman"/>
        </w:rPr>
      </w:pPr>
      <w:r w:rsidRPr="00B647B7">
        <w:rPr>
          <w:rFonts w:eastAsia="Times New Roman"/>
        </w:rPr>
        <w:t xml:space="preserve">Here’s a link that will take you there…  </w:t>
      </w:r>
      <w:hyperlink r:id="rId246" w:history="1">
        <w:r w:rsidRPr="00B647B7">
          <w:rPr>
            <w:rFonts w:eastAsia="Times New Roman"/>
            <w:color w:val="0563C1" w:themeColor="hyperlink"/>
            <w:u w:val="single"/>
          </w:rPr>
          <w:t>http://arrl-ohio.org/sm/s-s.html</w:t>
        </w:r>
      </w:hyperlink>
    </w:p>
    <w:p w14:paraId="6985736C" w14:textId="77777777" w:rsidR="00B647B7" w:rsidRPr="00B647B7" w:rsidRDefault="00B647B7" w:rsidP="00B647B7">
      <w:pPr>
        <w:rPr>
          <w:rFonts w:eastAsia="Times New Roman"/>
        </w:rPr>
      </w:pPr>
    </w:p>
    <w:p w14:paraId="3FA9EB7F" w14:textId="77777777" w:rsidR="00B647B7" w:rsidRPr="00B647B7" w:rsidRDefault="00B647B7" w:rsidP="00B647B7">
      <w:pPr>
        <w:rPr>
          <w:rFonts w:eastAsia="Times New Roman"/>
        </w:rPr>
      </w:pPr>
      <w:r w:rsidRPr="00B647B7">
        <w:rPr>
          <w:rFonts w:eastAsia="Times New Roman"/>
        </w:rPr>
        <w:t xml:space="preserve">Do you have equipment that you just don’t need or want anymore? Here’s a great venue to advertise it, and it’s FREE!! No, it won’t be listed in this newsletter because it would take up way too much space, so your ad will only appear on the website.  It is there for any individual to post equipment Wanted / For Sale or Give-Away. No licensed vehicles/trailers or business advertising will be posted. </w:t>
      </w:r>
    </w:p>
    <w:p w14:paraId="769F56C6" w14:textId="77777777" w:rsidR="00B647B7" w:rsidRPr="00B647B7" w:rsidRDefault="00B647B7" w:rsidP="00B647B7">
      <w:pPr>
        <w:rPr>
          <w:rFonts w:eastAsia="Times New Roman"/>
        </w:rPr>
      </w:pPr>
    </w:p>
    <w:p w14:paraId="59D0CE42" w14:textId="77777777" w:rsidR="00B647B7" w:rsidRPr="00B647B7" w:rsidRDefault="00B647B7" w:rsidP="00B647B7">
      <w:pPr>
        <w:rPr>
          <w:rFonts w:eastAsia="Times New Roman"/>
        </w:rPr>
      </w:pPr>
      <w:r w:rsidRPr="00B647B7">
        <w:rPr>
          <w:rFonts w:eastAsia="Times New Roman"/>
        </w:rPr>
        <w:t>Postings are text only (no pictures or graphics) will be posted for a maximum of 1 month from date posting and require a contact phone number or email within the posting.</w:t>
      </w:r>
    </w:p>
    <w:p w14:paraId="3A859C35" w14:textId="77777777" w:rsidR="00B647B7" w:rsidRPr="00B647B7" w:rsidRDefault="00B647B7" w:rsidP="00B647B7">
      <w:pPr>
        <w:rPr>
          <w:rFonts w:eastAsia="Times New Roman"/>
        </w:rPr>
      </w:pPr>
      <w:r w:rsidRPr="00B647B7">
        <w:rPr>
          <w:rFonts w:eastAsia="Times New Roman"/>
        </w:rPr>
        <w:t> </w:t>
      </w:r>
    </w:p>
    <w:p w14:paraId="32C67C1D" w14:textId="3E92B328" w:rsidR="00B647B7" w:rsidRDefault="00B647B7" w:rsidP="00B647B7">
      <w:pPr>
        <w:rPr>
          <w:rFonts w:eastAsia="Times New Roman"/>
          <w:noProof/>
        </w:rPr>
      </w:pPr>
      <w:r w:rsidRPr="00B647B7">
        <w:rPr>
          <w:rFonts w:eastAsia="Times New Roman"/>
        </w:rPr>
        <w:t xml:space="preserve">Send your Wanted / For Sale or Give-Away post to:  </w:t>
      </w:r>
      <w:hyperlink r:id="rId247" w:history="1">
        <w:r w:rsidRPr="00B647B7">
          <w:rPr>
            <w:rFonts w:eastAsia="Times New Roman"/>
            <w:color w:val="0563C1" w:themeColor="hyperlink"/>
            <w:u w:val="single"/>
          </w:rPr>
          <w:t>swap@arrlohio.org</w:t>
        </w:r>
      </w:hyperlink>
      <w:r w:rsidRPr="00B647B7">
        <w:rPr>
          <w:rFonts w:eastAsia="Times New Roman"/>
        </w:rPr>
        <w:t> </w:t>
      </w:r>
      <w:r w:rsidRPr="00B647B7">
        <w:rPr>
          <w:rFonts w:eastAsia="Times New Roman"/>
          <w:noProof/>
        </w:rPr>
        <w:t xml:space="preserve"> </w:t>
      </w:r>
    </w:p>
    <w:p w14:paraId="1CEFE824" w14:textId="77777777" w:rsidR="004753A2" w:rsidRPr="00B647B7" w:rsidRDefault="004753A2" w:rsidP="00B647B7">
      <w:pPr>
        <w:rPr>
          <w:rFonts w:eastAsia="Times New Roman"/>
          <w:noProof/>
        </w:rPr>
      </w:pPr>
    </w:p>
    <w:p w14:paraId="5E36E1E6" w14:textId="77777777" w:rsidR="00B647B7" w:rsidRPr="00B647B7" w:rsidRDefault="005A24FE" w:rsidP="00B647B7">
      <w:pPr>
        <w:rPr>
          <w:rFonts w:eastAsia="Times New Roman"/>
          <w:b/>
          <w:i/>
          <w:sz w:val="28"/>
          <w:szCs w:val="28"/>
        </w:rPr>
      </w:pPr>
      <w:r>
        <w:rPr>
          <w:rFonts w:eastAsia="Times New Roman"/>
          <w:b/>
        </w:rPr>
        <w:pict w14:anchorId="0ABEB05B">
          <v:rect id="_x0000_i1054" style="width:0;height:1.5pt" o:hralign="center" o:hrstd="t" o:hr="t" fillcolor="#a0a0a0" stroked="f"/>
        </w:pict>
      </w:r>
    </w:p>
    <w:p w14:paraId="7A851C54" w14:textId="77777777" w:rsidR="00B647B7" w:rsidRPr="00B647B7" w:rsidRDefault="00B647B7" w:rsidP="00B647B7">
      <w:pPr>
        <w:rPr>
          <w:rFonts w:eastAsia="Times New Roman"/>
          <w:b/>
          <w:i/>
          <w:sz w:val="28"/>
          <w:szCs w:val="28"/>
        </w:rPr>
      </w:pPr>
      <w:r w:rsidRPr="00B647B7">
        <w:rPr>
          <w:rFonts w:eastAsia="Times New Roman"/>
          <w:noProof/>
        </w:rPr>
        <w:drawing>
          <wp:anchor distT="0" distB="0" distL="114300" distR="114300" simplePos="0" relativeHeight="252023808" behindDoc="1" locked="0" layoutInCell="1" allowOverlap="1" wp14:anchorId="5F51BAEF" wp14:editId="5D7D3CBD">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B647B7">
        <w:rPr>
          <w:rFonts w:eastAsia="Times New Roman"/>
          <w:b/>
          <w:i/>
          <w:sz w:val="28"/>
          <w:szCs w:val="28"/>
        </w:rPr>
        <w:t>Back Issues of the PostScript and Ohio Section Journal</w:t>
      </w:r>
      <w:r w:rsidRPr="00B647B7">
        <w:rPr>
          <w:rFonts w:eastAsia="Times New Roman"/>
          <w:noProof/>
        </w:rPr>
        <w:t xml:space="preserve"> </w:t>
      </w:r>
    </w:p>
    <w:p w14:paraId="5F9CB24F" w14:textId="77777777" w:rsidR="00B647B7" w:rsidRPr="00B647B7" w:rsidRDefault="00B647B7" w:rsidP="00B647B7">
      <w:pPr>
        <w:rPr>
          <w:rFonts w:eastAsia="Times New Roman"/>
        </w:rPr>
      </w:pPr>
    </w:p>
    <w:p w14:paraId="19715AD7" w14:textId="77777777" w:rsidR="00B647B7" w:rsidRPr="00B647B7" w:rsidRDefault="00B647B7" w:rsidP="00B647B7">
      <w:pPr>
        <w:rPr>
          <w:rFonts w:eastAsia="Times New Roman"/>
        </w:rPr>
      </w:pPr>
      <w:r w:rsidRPr="00B647B7">
        <w:rPr>
          <w:rFonts w:eastAsia="Times New Roman"/>
        </w:rPr>
        <w:t xml:space="preserve">Hey, did you know that PostScript and Ohio Section Journal (OSJ) are archived on the website? You can go back and look at any edition simply by clicking:  </w:t>
      </w:r>
    </w:p>
    <w:p w14:paraId="2CB6B14A" w14:textId="77777777" w:rsidR="00B647B7" w:rsidRPr="00B647B7" w:rsidRDefault="005A24FE" w:rsidP="00B647B7">
      <w:pPr>
        <w:rPr>
          <w:rFonts w:eastAsia="Times New Roman"/>
        </w:rPr>
      </w:pPr>
      <w:hyperlink r:id="rId249" w:history="1">
        <w:r w:rsidR="00B647B7" w:rsidRPr="00B647B7">
          <w:rPr>
            <w:rFonts w:eastAsia="Times New Roman"/>
            <w:color w:val="0563C1" w:themeColor="hyperlink"/>
            <w:u w:val="single"/>
          </w:rPr>
          <w:t>http://arrl-ohio.org/news/index.html</w:t>
        </w:r>
      </w:hyperlink>
      <w:r w:rsidR="00B647B7" w:rsidRPr="00B647B7">
        <w:rPr>
          <w:rFonts w:eastAsia="Times New Roman"/>
        </w:rPr>
        <w:t xml:space="preserve"> </w:t>
      </w:r>
    </w:p>
    <w:p w14:paraId="090F111C" w14:textId="77777777" w:rsidR="00B647B7" w:rsidRPr="00B647B7" w:rsidRDefault="00B647B7" w:rsidP="00B647B7">
      <w:pPr>
        <w:rPr>
          <w:rFonts w:eastAsia="Times New Roman"/>
          <w:b/>
        </w:rPr>
      </w:pPr>
    </w:p>
    <w:p w14:paraId="4C8441E9" w14:textId="77777777" w:rsidR="00A57D4E" w:rsidRPr="00CE3107" w:rsidRDefault="005A24FE" w:rsidP="00A57D4E">
      <w:pPr>
        <w:rPr>
          <w:rFonts w:eastAsia="Times New Roman"/>
          <w:b/>
        </w:rPr>
      </w:pPr>
      <w:r>
        <w:rPr>
          <w:rFonts w:eastAsia="Times New Roman"/>
          <w:b/>
        </w:rPr>
        <w:pict w14:anchorId="7122B678">
          <v:rect id="_x0000_i1055" style="width:0;height:1.5pt" o:hralign="center" o:hrstd="t" o:hr="t" fillcolor="#a0a0a0" stroked="f"/>
        </w:pict>
      </w:r>
    </w:p>
    <w:p w14:paraId="08E15593" w14:textId="6314600D" w:rsidR="00A57D4E" w:rsidRPr="00CE3107" w:rsidRDefault="00A57D4E" w:rsidP="00A57D4E">
      <w:pPr>
        <w:rPr>
          <w:rFonts w:eastAsia="Times New Roman"/>
          <w:b/>
          <w:i/>
          <w:iCs/>
          <w:sz w:val="28"/>
          <w:szCs w:val="28"/>
        </w:rPr>
      </w:pPr>
      <w:r w:rsidRPr="00CE3107">
        <w:rPr>
          <w:rFonts w:eastAsia="Times New Roman"/>
          <w:noProof/>
        </w:rPr>
        <w:drawing>
          <wp:anchor distT="0" distB="0" distL="114300" distR="114300" simplePos="0" relativeHeight="252011520" behindDoc="1" locked="0" layoutInCell="1" allowOverlap="1" wp14:anchorId="605EB6AD" wp14:editId="2C92F4DF">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
          <w:i/>
          <w:iCs/>
          <w:sz w:val="28"/>
          <w:szCs w:val="28"/>
        </w:rPr>
        <w:t>Welcome New Subscriber</w:t>
      </w:r>
      <w:r w:rsidR="00354A95">
        <w:rPr>
          <w:rFonts w:eastAsia="Times New Roman"/>
          <w:b/>
          <w:i/>
          <w:iCs/>
          <w:sz w:val="28"/>
          <w:szCs w:val="28"/>
        </w:rPr>
        <w:t>s</w:t>
      </w:r>
    </w:p>
    <w:p w14:paraId="479C9848" w14:textId="77777777" w:rsidR="00A57D4E" w:rsidRPr="00CE3107" w:rsidRDefault="00A57D4E" w:rsidP="00A57D4E">
      <w:pPr>
        <w:rPr>
          <w:rFonts w:eastAsia="Times New Roman"/>
          <w:b/>
        </w:rPr>
      </w:pPr>
    </w:p>
    <w:p w14:paraId="67537324" w14:textId="77777777" w:rsidR="00E15486" w:rsidRDefault="00766B4B" w:rsidP="00E15486">
      <w:pPr>
        <w:rPr>
          <w:rFonts w:eastAsia="Times New Roman"/>
          <w:bCs/>
        </w:rPr>
      </w:pPr>
      <w:r w:rsidRPr="00766B4B">
        <w:rPr>
          <w:rFonts w:eastAsia="Times New Roman"/>
          <w:bCs/>
        </w:rPr>
        <w:t>David, KE8MGS; Renee, KB8SVF</w:t>
      </w:r>
      <w:r w:rsidR="002A69DB">
        <w:rPr>
          <w:rFonts w:eastAsia="Times New Roman"/>
          <w:bCs/>
        </w:rPr>
        <w:t>; Chuck, N2DUP</w:t>
      </w:r>
      <w:r w:rsidR="00E15486">
        <w:rPr>
          <w:rFonts w:eastAsia="Times New Roman"/>
          <w:bCs/>
        </w:rPr>
        <w:t xml:space="preserve">; </w:t>
      </w:r>
      <w:r w:rsidR="00E15486" w:rsidRPr="00E15486">
        <w:rPr>
          <w:rFonts w:eastAsia="Times New Roman"/>
          <w:bCs/>
        </w:rPr>
        <w:t>Sterling</w:t>
      </w:r>
      <w:r w:rsidR="00E15486">
        <w:rPr>
          <w:rFonts w:eastAsia="Times New Roman"/>
          <w:bCs/>
        </w:rPr>
        <w:t xml:space="preserve">, </w:t>
      </w:r>
      <w:r w:rsidR="00E15486" w:rsidRPr="00E15486">
        <w:rPr>
          <w:rFonts w:eastAsia="Times New Roman"/>
          <w:bCs/>
        </w:rPr>
        <w:t>N0SSC</w:t>
      </w:r>
      <w:r w:rsidR="00E15486">
        <w:rPr>
          <w:rFonts w:eastAsia="Times New Roman"/>
          <w:bCs/>
        </w:rPr>
        <w:t xml:space="preserve">; </w:t>
      </w:r>
      <w:r w:rsidR="00E15486" w:rsidRPr="00E15486">
        <w:rPr>
          <w:rFonts w:eastAsia="Times New Roman"/>
          <w:bCs/>
        </w:rPr>
        <w:t>John</w:t>
      </w:r>
      <w:r w:rsidR="00E15486">
        <w:rPr>
          <w:rFonts w:eastAsia="Times New Roman"/>
          <w:bCs/>
        </w:rPr>
        <w:t xml:space="preserve">, </w:t>
      </w:r>
      <w:r w:rsidR="00E15486" w:rsidRPr="00E15486">
        <w:rPr>
          <w:rFonts w:eastAsia="Times New Roman"/>
          <w:bCs/>
        </w:rPr>
        <w:t>KI5FXK</w:t>
      </w:r>
      <w:r w:rsidR="00E15486">
        <w:rPr>
          <w:rFonts w:eastAsia="Times New Roman"/>
          <w:bCs/>
        </w:rPr>
        <w:t xml:space="preserve">; </w:t>
      </w:r>
    </w:p>
    <w:p w14:paraId="101A68BA" w14:textId="3A3555F7" w:rsidR="000B7559" w:rsidRDefault="00E15486" w:rsidP="000B7559">
      <w:pPr>
        <w:rPr>
          <w:rFonts w:eastAsia="Times New Roman"/>
          <w:bCs/>
        </w:rPr>
      </w:pPr>
      <w:r w:rsidRPr="00E15486">
        <w:rPr>
          <w:rFonts w:eastAsia="Times New Roman"/>
          <w:bCs/>
        </w:rPr>
        <w:t>Kent</w:t>
      </w:r>
      <w:r>
        <w:rPr>
          <w:rFonts w:eastAsia="Times New Roman"/>
          <w:bCs/>
        </w:rPr>
        <w:t xml:space="preserve">, </w:t>
      </w:r>
      <w:r w:rsidRPr="00E15486">
        <w:rPr>
          <w:rFonts w:eastAsia="Times New Roman"/>
          <w:bCs/>
        </w:rPr>
        <w:t>KM4OBK</w:t>
      </w:r>
      <w:r>
        <w:rPr>
          <w:rFonts w:eastAsia="Times New Roman"/>
          <w:bCs/>
        </w:rPr>
        <w:t xml:space="preserve">; </w:t>
      </w:r>
      <w:r w:rsidRPr="00E15486">
        <w:rPr>
          <w:rFonts w:eastAsia="Times New Roman"/>
          <w:bCs/>
        </w:rPr>
        <w:t>James</w:t>
      </w:r>
      <w:r>
        <w:rPr>
          <w:rFonts w:eastAsia="Times New Roman"/>
          <w:bCs/>
        </w:rPr>
        <w:t xml:space="preserve">, </w:t>
      </w:r>
      <w:r w:rsidRPr="00E15486">
        <w:rPr>
          <w:rFonts w:eastAsia="Times New Roman"/>
          <w:bCs/>
        </w:rPr>
        <w:t>KM4RGZ</w:t>
      </w:r>
      <w:r>
        <w:rPr>
          <w:rFonts w:eastAsia="Times New Roman"/>
          <w:bCs/>
        </w:rPr>
        <w:t xml:space="preserve">; </w:t>
      </w:r>
      <w:r w:rsidRPr="00E15486">
        <w:rPr>
          <w:rFonts w:eastAsia="Times New Roman"/>
          <w:bCs/>
        </w:rPr>
        <w:t>Richard</w:t>
      </w:r>
      <w:r>
        <w:rPr>
          <w:rFonts w:eastAsia="Times New Roman"/>
          <w:bCs/>
        </w:rPr>
        <w:t xml:space="preserve">, KE0YGN; </w:t>
      </w:r>
      <w:r w:rsidRPr="00E15486">
        <w:rPr>
          <w:rFonts w:eastAsia="Times New Roman"/>
          <w:bCs/>
        </w:rPr>
        <w:t>Russell</w:t>
      </w:r>
      <w:r>
        <w:rPr>
          <w:rFonts w:eastAsia="Times New Roman"/>
          <w:bCs/>
        </w:rPr>
        <w:t xml:space="preserve">, </w:t>
      </w:r>
      <w:r w:rsidRPr="00E15486">
        <w:rPr>
          <w:rFonts w:eastAsia="Times New Roman"/>
          <w:bCs/>
        </w:rPr>
        <w:t>WB5DXG</w:t>
      </w:r>
      <w:r>
        <w:rPr>
          <w:rFonts w:eastAsia="Times New Roman"/>
          <w:bCs/>
        </w:rPr>
        <w:t xml:space="preserve">; </w:t>
      </w:r>
    </w:p>
    <w:p w14:paraId="7E280542" w14:textId="05DC2C26" w:rsidR="00A57D4E" w:rsidRDefault="000B7559" w:rsidP="000B7559">
      <w:pPr>
        <w:rPr>
          <w:rFonts w:eastAsia="Times New Roman"/>
          <w:bCs/>
        </w:rPr>
      </w:pPr>
      <w:r w:rsidRPr="000B7559">
        <w:rPr>
          <w:rFonts w:eastAsia="Times New Roman"/>
          <w:bCs/>
        </w:rPr>
        <w:t>Richard</w:t>
      </w:r>
      <w:r>
        <w:rPr>
          <w:rFonts w:eastAsia="Times New Roman"/>
          <w:bCs/>
        </w:rPr>
        <w:t xml:space="preserve">, </w:t>
      </w:r>
      <w:r w:rsidRPr="000B7559">
        <w:rPr>
          <w:rFonts w:eastAsia="Times New Roman"/>
          <w:bCs/>
        </w:rPr>
        <w:t>KR1CKH</w:t>
      </w:r>
      <w:r>
        <w:rPr>
          <w:rFonts w:eastAsia="Times New Roman"/>
          <w:bCs/>
        </w:rPr>
        <w:t xml:space="preserve">; </w:t>
      </w:r>
      <w:r w:rsidRPr="000B7559">
        <w:rPr>
          <w:rFonts w:eastAsia="Times New Roman"/>
          <w:bCs/>
        </w:rPr>
        <w:t>John</w:t>
      </w:r>
      <w:r>
        <w:rPr>
          <w:rFonts w:eastAsia="Times New Roman"/>
          <w:bCs/>
        </w:rPr>
        <w:t xml:space="preserve">, </w:t>
      </w:r>
      <w:r w:rsidRPr="000B7559">
        <w:rPr>
          <w:rFonts w:eastAsia="Times New Roman"/>
          <w:bCs/>
        </w:rPr>
        <w:t>W8SMN</w:t>
      </w:r>
      <w:r>
        <w:rPr>
          <w:rFonts w:eastAsia="Times New Roman"/>
          <w:bCs/>
        </w:rPr>
        <w:t xml:space="preserve">; </w:t>
      </w:r>
      <w:r w:rsidRPr="000B7559">
        <w:rPr>
          <w:rFonts w:eastAsia="Times New Roman"/>
          <w:bCs/>
        </w:rPr>
        <w:t>William Bauer</w:t>
      </w:r>
      <w:r>
        <w:rPr>
          <w:rFonts w:eastAsia="Times New Roman"/>
          <w:bCs/>
        </w:rPr>
        <w:t xml:space="preserve">; </w:t>
      </w:r>
      <w:r w:rsidRPr="000B7559">
        <w:rPr>
          <w:rFonts w:eastAsia="Times New Roman"/>
          <w:bCs/>
        </w:rPr>
        <w:t>Roy</w:t>
      </w:r>
      <w:r>
        <w:rPr>
          <w:rFonts w:eastAsia="Times New Roman"/>
          <w:bCs/>
        </w:rPr>
        <w:t xml:space="preserve">, </w:t>
      </w:r>
      <w:r w:rsidRPr="000B7559">
        <w:rPr>
          <w:rFonts w:eastAsia="Times New Roman"/>
          <w:bCs/>
        </w:rPr>
        <w:t>KC1LWG</w:t>
      </w:r>
      <w:r>
        <w:rPr>
          <w:rFonts w:eastAsia="Times New Roman"/>
          <w:bCs/>
        </w:rPr>
        <w:t xml:space="preserve">; </w:t>
      </w:r>
      <w:r w:rsidRPr="000B7559">
        <w:rPr>
          <w:rFonts w:eastAsia="Times New Roman"/>
          <w:bCs/>
        </w:rPr>
        <w:t>PJ</w:t>
      </w:r>
      <w:r>
        <w:rPr>
          <w:rFonts w:eastAsia="Times New Roman"/>
          <w:bCs/>
        </w:rPr>
        <w:t xml:space="preserve">, </w:t>
      </w:r>
      <w:r w:rsidRPr="000B7559">
        <w:rPr>
          <w:rFonts w:eastAsia="Times New Roman"/>
          <w:bCs/>
        </w:rPr>
        <w:t>KI5DKN</w:t>
      </w:r>
      <w:r>
        <w:rPr>
          <w:rFonts w:eastAsia="Times New Roman"/>
          <w:bCs/>
        </w:rPr>
        <w:t xml:space="preserve">; </w:t>
      </w:r>
    </w:p>
    <w:p w14:paraId="6A9669F8" w14:textId="631DB46E" w:rsidR="000B7559" w:rsidRPr="00766B4B" w:rsidRDefault="000B7559" w:rsidP="000B7559">
      <w:pPr>
        <w:rPr>
          <w:rFonts w:eastAsia="Times New Roman"/>
          <w:bCs/>
        </w:rPr>
      </w:pPr>
      <w:r w:rsidRPr="000B7559">
        <w:rPr>
          <w:rFonts w:eastAsia="Times New Roman"/>
          <w:bCs/>
        </w:rPr>
        <w:t>Frank</w:t>
      </w:r>
      <w:r>
        <w:rPr>
          <w:rFonts w:eastAsia="Times New Roman"/>
          <w:bCs/>
        </w:rPr>
        <w:t xml:space="preserve">, </w:t>
      </w:r>
      <w:r w:rsidRPr="000B7559">
        <w:rPr>
          <w:rFonts w:eastAsia="Times New Roman"/>
          <w:bCs/>
        </w:rPr>
        <w:t>K4FMH</w:t>
      </w:r>
      <w:r>
        <w:rPr>
          <w:rFonts w:eastAsia="Times New Roman"/>
          <w:bCs/>
        </w:rPr>
        <w:t xml:space="preserve">; </w:t>
      </w:r>
      <w:r w:rsidRPr="000B7559">
        <w:rPr>
          <w:rFonts w:eastAsia="Times New Roman"/>
          <w:bCs/>
        </w:rPr>
        <w:t>Steven</w:t>
      </w:r>
      <w:r>
        <w:rPr>
          <w:rFonts w:eastAsia="Times New Roman"/>
          <w:bCs/>
        </w:rPr>
        <w:t xml:space="preserve">, </w:t>
      </w:r>
      <w:r w:rsidRPr="000B7559">
        <w:rPr>
          <w:rFonts w:eastAsia="Times New Roman"/>
          <w:bCs/>
        </w:rPr>
        <w:t>KG5VK</w:t>
      </w:r>
    </w:p>
    <w:p w14:paraId="43C0B5DA" w14:textId="77777777" w:rsidR="00CE3107" w:rsidRPr="00CE3107" w:rsidRDefault="005A24FE" w:rsidP="00CE3107">
      <w:pPr>
        <w:rPr>
          <w:rFonts w:eastAsia="Times New Roman"/>
          <w:b/>
          <w:i/>
          <w:iCs/>
          <w:sz w:val="28"/>
          <w:szCs w:val="28"/>
        </w:rPr>
      </w:pPr>
      <w:bookmarkStart w:id="40" w:name="swap"/>
      <w:bookmarkEnd w:id="40"/>
      <w:r>
        <w:rPr>
          <w:rFonts w:eastAsia="Times New Roman"/>
          <w:b/>
        </w:rPr>
        <w:pict w14:anchorId="42F0EC7C">
          <v:rect id="_x0000_i1056" style="width:0;height:1.5pt" o:hralign="center" o:hrstd="t" o:hr="t" fillcolor="#a0a0a0" stroked="f"/>
        </w:pict>
      </w:r>
    </w:p>
    <w:p w14:paraId="530D32A1" w14:textId="03CB3FA1" w:rsidR="00CE3107" w:rsidRPr="00CE3107" w:rsidRDefault="00CE3107" w:rsidP="00CE3107">
      <w:pPr>
        <w:rPr>
          <w:rFonts w:eastAsia="Times New Roman"/>
          <w:b/>
          <w:i/>
          <w:iCs/>
          <w:sz w:val="28"/>
          <w:szCs w:val="28"/>
        </w:rPr>
      </w:pPr>
      <w:r w:rsidRPr="00CE3107">
        <w:rPr>
          <w:rFonts w:eastAsia="Times New Roman"/>
          <w:b/>
          <w:i/>
          <w:iCs/>
          <w:sz w:val="28"/>
          <w:szCs w:val="28"/>
        </w:rPr>
        <w:t>Want to Share your Club Newsletter With Others?</w:t>
      </w:r>
    </w:p>
    <w:p w14:paraId="3C5C1A70" w14:textId="77777777" w:rsidR="00CE3107" w:rsidRPr="00CE3107" w:rsidRDefault="00CE3107" w:rsidP="00CE3107">
      <w:pPr>
        <w:rPr>
          <w:rFonts w:eastAsia="Times New Roman"/>
          <w:b/>
        </w:rPr>
      </w:pPr>
    </w:p>
    <w:p w14:paraId="346F0D42" w14:textId="77777777" w:rsidR="00CE3107" w:rsidRPr="00CE3107" w:rsidRDefault="00CE3107" w:rsidP="00CE3107">
      <w:pPr>
        <w:rPr>
          <w:rFonts w:eastAsia="Times New Roman"/>
          <w:bCs/>
        </w:rPr>
      </w:pPr>
      <w:r w:rsidRPr="00CE3107">
        <w:rPr>
          <w:rFonts w:eastAsia="Times New Roman"/>
          <w:noProof/>
        </w:rPr>
        <w:drawing>
          <wp:anchor distT="0" distB="0" distL="114300" distR="114300" simplePos="0" relativeHeight="251917312" behindDoc="1" locked="0" layoutInCell="1" allowOverlap="1" wp14:anchorId="7F42E2B2" wp14:editId="43FFBACE">
            <wp:simplePos x="0" y="0"/>
            <wp:positionH relativeFrom="margin">
              <wp:align>right</wp:align>
            </wp:positionH>
            <wp:positionV relativeFrom="paragraph">
              <wp:posOffset>10160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Cs/>
        </w:rPr>
        <w:t xml:space="preserve">We have a new webpage where you can download and read all of the newsletters that I get from around the state. </w:t>
      </w:r>
    </w:p>
    <w:p w14:paraId="235C7D43" w14:textId="77777777" w:rsidR="00CE3107" w:rsidRPr="00CE3107" w:rsidRDefault="00CE3107" w:rsidP="00CE3107">
      <w:pPr>
        <w:rPr>
          <w:rFonts w:eastAsia="Times New Roman"/>
          <w:bCs/>
        </w:rPr>
      </w:pPr>
    </w:p>
    <w:p w14:paraId="2E3E367A" w14:textId="77777777" w:rsidR="00CE3107" w:rsidRPr="00CE3107" w:rsidRDefault="00CE3107" w:rsidP="00CE3107">
      <w:pPr>
        <w:rPr>
          <w:rFonts w:eastAsia="Times New Roman"/>
          <w:bCs/>
        </w:rPr>
      </w:pPr>
      <w:r w:rsidRPr="00CE3107">
        <w:rPr>
          <w:rFonts w:eastAsia="Times New Roman"/>
          <w:bCs/>
        </w:rPr>
        <w:t xml:space="preserve">Here’s the link to the page….   </w:t>
      </w:r>
      <w:hyperlink r:id="rId252" w:history="1">
        <w:r w:rsidRPr="00CE3107">
          <w:rPr>
            <w:rFonts w:eastAsia="Times New Roman"/>
            <w:bCs/>
            <w:color w:val="0563C1" w:themeColor="hyperlink"/>
            <w:u w:val="single"/>
          </w:rPr>
          <w:t>http://arrl-ohio.org/club_news/index.html/</w:t>
        </w:r>
      </w:hyperlink>
      <w:r w:rsidRPr="00CE3107">
        <w:rPr>
          <w:rFonts w:eastAsia="Times New Roman"/>
          <w:bCs/>
        </w:rPr>
        <w:t xml:space="preserve">    </w:t>
      </w:r>
    </w:p>
    <w:p w14:paraId="23BCB692" w14:textId="77777777" w:rsidR="00CE3107" w:rsidRPr="00CE3107" w:rsidRDefault="00CE3107" w:rsidP="00CE3107">
      <w:pPr>
        <w:rPr>
          <w:rFonts w:eastAsia="Times New Roman"/>
          <w:bCs/>
        </w:rPr>
      </w:pPr>
    </w:p>
    <w:p w14:paraId="19B4C71F" w14:textId="77777777" w:rsidR="00CE3107" w:rsidRPr="00CE3107" w:rsidRDefault="00CE3107" w:rsidP="00CE3107">
      <w:pPr>
        <w:rPr>
          <w:rFonts w:eastAsia="Times New Roman"/>
          <w:bCs/>
        </w:rPr>
      </w:pPr>
      <w:r w:rsidRPr="00CE3107">
        <w:rPr>
          <w:rFonts w:eastAsia="Times New Roman"/>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253" w:history="1">
        <w:r w:rsidRPr="00CE3107">
          <w:rPr>
            <w:rFonts w:eastAsia="Times New Roman"/>
            <w:bCs/>
            <w:color w:val="0563C1" w:themeColor="hyperlink"/>
            <w:u w:val="single"/>
          </w:rPr>
          <w:t>n8sy@n8sy.com</w:t>
        </w:r>
      </w:hyperlink>
      <w:r w:rsidRPr="00CE3107">
        <w:rPr>
          <w:rFonts w:eastAsia="Times New Roman"/>
          <w:bCs/>
        </w:rPr>
        <w:t xml:space="preserve"> </w:t>
      </w:r>
    </w:p>
    <w:p w14:paraId="3B79C591" w14:textId="77777777" w:rsidR="0042411B" w:rsidRDefault="0042411B" w:rsidP="0042411B">
      <w:pPr>
        <w:rPr>
          <w:sz w:val="20"/>
          <w:szCs w:val="20"/>
        </w:rPr>
      </w:pPr>
    </w:p>
    <w:p w14:paraId="28F2216A" w14:textId="77777777" w:rsidR="0042411B" w:rsidRDefault="0042411B" w:rsidP="0042411B">
      <w:pPr>
        <w:rPr>
          <w:sz w:val="20"/>
          <w:szCs w:val="20"/>
        </w:rPr>
      </w:pPr>
    </w:p>
    <w:p w14:paraId="3E926C86" w14:textId="77777777" w:rsidR="0042411B" w:rsidRDefault="0042411B" w:rsidP="0042411B">
      <w:pPr>
        <w:rPr>
          <w:sz w:val="20"/>
          <w:szCs w:val="20"/>
        </w:rPr>
      </w:pPr>
    </w:p>
    <w:p w14:paraId="6BE0B4C4" w14:textId="125A2607" w:rsidR="0042411B" w:rsidRPr="0042411B" w:rsidRDefault="005A24FE" w:rsidP="0042411B">
      <w:pPr>
        <w:rPr>
          <w:color w:val="0563C1" w:themeColor="hyperlink"/>
          <w:sz w:val="20"/>
          <w:szCs w:val="20"/>
          <w:u w:val="single"/>
        </w:rPr>
      </w:pPr>
      <w:hyperlink w:anchor="TOP" w:history="1">
        <w:r w:rsidR="0042411B" w:rsidRPr="0042411B">
          <w:rPr>
            <w:color w:val="0563C1" w:themeColor="hyperlink"/>
            <w:sz w:val="20"/>
            <w:szCs w:val="20"/>
            <w:u w:val="single"/>
          </w:rPr>
          <w:t>TOP^</w:t>
        </w:r>
      </w:hyperlink>
    </w:p>
    <w:p w14:paraId="46FD43D8" w14:textId="68C44A9C" w:rsidR="00CE3107" w:rsidRPr="00CE3107" w:rsidRDefault="005A24FE" w:rsidP="00CE3107">
      <w:pPr>
        <w:rPr>
          <w:rFonts w:eastAsia="Times New Roman"/>
          <w:b/>
          <w:i/>
          <w:sz w:val="28"/>
          <w:szCs w:val="28"/>
        </w:rPr>
      </w:pPr>
      <w:r>
        <w:rPr>
          <w:rFonts w:eastAsia="Times New Roman"/>
          <w:b/>
        </w:rPr>
        <w:lastRenderedPageBreak/>
        <w:pict w14:anchorId="2075C219">
          <v:rect id="_x0000_i1057" style="width:0;height:1.5pt" o:hralign="center" o:hrstd="t" o:hr="t" fillcolor="#a0a0a0" stroked="f"/>
        </w:pict>
      </w:r>
    </w:p>
    <w:p w14:paraId="46BB998A" w14:textId="77777777" w:rsidR="00CE3107" w:rsidRPr="00CE3107" w:rsidRDefault="00CE3107" w:rsidP="00CE3107">
      <w:pPr>
        <w:rPr>
          <w:rFonts w:eastAsia="Times New Roman"/>
          <w:b/>
          <w:i/>
          <w:sz w:val="28"/>
          <w:szCs w:val="28"/>
        </w:rPr>
      </w:pPr>
      <w:r w:rsidRPr="00CE3107">
        <w:rPr>
          <w:rFonts w:eastAsia="Times New Roman"/>
          <w:noProof/>
        </w:rPr>
        <w:drawing>
          <wp:anchor distT="0" distB="0" distL="114300" distR="114300" simplePos="0" relativeHeight="251912192" behindDoc="1" locked="0" layoutInCell="1" allowOverlap="1" wp14:anchorId="1811F113" wp14:editId="035A2A04">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b/>
          <w:i/>
          <w:sz w:val="28"/>
          <w:szCs w:val="28"/>
        </w:rPr>
        <w:t>Chit – Chat, and All That!</w:t>
      </w:r>
    </w:p>
    <w:p w14:paraId="25FE0F43" w14:textId="77777777" w:rsidR="00CE3107" w:rsidRPr="00CE3107" w:rsidRDefault="00CE3107" w:rsidP="00CE3107">
      <w:pPr>
        <w:rPr>
          <w:rFonts w:eastAsia="Times New Roman"/>
        </w:rPr>
      </w:pPr>
    </w:p>
    <w:p w14:paraId="1E9C45CC" w14:textId="77777777" w:rsidR="00CE3107" w:rsidRPr="00CE3107" w:rsidRDefault="00CE3107" w:rsidP="00CE3107">
      <w:pPr>
        <w:rPr>
          <w:rFonts w:eastAsia="Times New Roman"/>
        </w:rPr>
      </w:pPr>
      <w:r w:rsidRPr="00CE3107">
        <w:rPr>
          <w:rFonts w:eastAsia="Times New Roman"/>
        </w:rPr>
        <w:t>Do you know someone that’s not getting these Newsletters? Please, forward a copy of this Newsletter over to them and have them “</w:t>
      </w:r>
      <w:hyperlink r:id="rId255" w:history="1">
        <w:r w:rsidRPr="00CE3107">
          <w:rPr>
            <w:rFonts w:eastAsia="Times New Roman"/>
            <w:color w:val="0563C1" w:themeColor="hyperlink"/>
            <w:u w:val="single"/>
          </w:rPr>
          <w:t>Opt-In</w:t>
        </w:r>
      </w:hyperlink>
      <w:r w:rsidRPr="00CE3107">
        <w:rPr>
          <w:rFonts w:eastAsia="Times New Roman"/>
        </w:rPr>
        <w:t xml:space="preserve">” to start receiving them.  Heck just have them send me an email   </w:t>
      </w:r>
      <w:hyperlink r:id="rId256" w:history="1">
        <w:r w:rsidRPr="00CE3107">
          <w:rPr>
            <w:rFonts w:eastAsia="Times New Roman"/>
            <w:color w:val="0563C1" w:themeColor="hyperlink"/>
            <w:u w:val="single"/>
          </w:rPr>
          <w:t>n8sy@n8sy.com</w:t>
        </w:r>
      </w:hyperlink>
      <w:r w:rsidRPr="00CE3107">
        <w:rPr>
          <w:rFonts w:eastAsia="Times New Roman"/>
        </w:rPr>
        <w:t xml:space="preserve">  and I’ll get them added to the Ohio Section Emailing list. </w:t>
      </w:r>
    </w:p>
    <w:p w14:paraId="6C2E6F62" w14:textId="77777777" w:rsidR="00CE3107" w:rsidRPr="00CE3107" w:rsidRDefault="00CE3107" w:rsidP="00CE3107">
      <w:pPr>
        <w:rPr>
          <w:rFonts w:eastAsia="Times New Roman"/>
        </w:rPr>
      </w:pPr>
    </w:p>
    <w:p w14:paraId="4C73FF5B" w14:textId="77777777" w:rsidR="00CE3107" w:rsidRPr="00CE3107" w:rsidRDefault="00CE3107" w:rsidP="00CE3107">
      <w:pPr>
        <w:rPr>
          <w:rFonts w:eastAsia="Times New Roman"/>
        </w:rPr>
      </w:pPr>
      <w:r w:rsidRPr="00CE3107">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9183089" w14:textId="77777777" w:rsidR="00CE3107" w:rsidRPr="00CE3107" w:rsidRDefault="00CE3107" w:rsidP="00CE3107">
      <w:pPr>
        <w:rPr>
          <w:rFonts w:eastAsia="Times New Roman"/>
        </w:rPr>
      </w:pPr>
    </w:p>
    <w:p w14:paraId="500AAF84" w14:textId="77777777" w:rsidR="00CE3107" w:rsidRPr="00CE3107" w:rsidRDefault="00CE3107" w:rsidP="00CE3107">
      <w:pPr>
        <w:rPr>
          <w:rFonts w:eastAsia="Times New Roman"/>
        </w:rPr>
      </w:pPr>
      <w:r w:rsidRPr="00CE3107">
        <w:rPr>
          <w:rFonts w:eastAsia="Times New Roman"/>
          <w:noProof/>
        </w:rPr>
        <w:drawing>
          <wp:anchor distT="0" distB="0" distL="114300" distR="114300" simplePos="0" relativeHeight="251913216" behindDoc="1" locked="0" layoutInCell="1" allowOverlap="1" wp14:anchorId="350A9333" wp14:editId="71BDEAC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rPr>
        <w:t>You can always “</w:t>
      </w:r>
      <w:hyperlink r:id="rId258" w:history="1">
        <w:r w:rsidRPr="00CE3107">
          <w:rPr>
            <w:rFonts w:eastAsia="Times New Roman"/>
            <w:color w:val="0563C1" w:themeColor="hyperlink"/>
            <w:u w:val="single"/>
          </w:rPr>
          <w:t>Opt-Out</w:t>
        </w:r>
      </w:hyperlink>
      <w:r w:rsidRPr="00CE3107">
        <w:rPr>
          <w:rFonts w:eastAsia="Times New Roman"/>
        </w:rPr>
        <w:t xml:space="preserve">” at any time if you feel this is not what you were expecting. It’s fun and very informative.  All of your favorite past newsletters are now archived too. </w:t>
      </w:r>
    </w:p>
    <w:p w14:paraId="44FC3A30" w14:textId="77777777" w:rsidR="00CE3107" w:rsidRPr="00CE3107" w:rsidRDefault="00CE3107" w:rsidP="00CE3107">
      <w:pPr>
        <w:rPr>
          <w:rFonts w:eastAsia="Times New Roman"/>
        </w:rPr>
      </w:pPr>
      <w:r w:rsidRPr="00CE3107">
        <w:rPr>
          <w:rFonts w:eastAsia="Times New Roman"/>
        </w:rPr>
        <w:t xml:space="preserve">You can go back at any time and read them. Just go to:  </w:t>
      </w:r>
      <w:hyperlink r:id="rId259" w:history="1">
        <w:r w:rsidRPr="00CE3107">
          <w:rPr>
            <w:rFonts w:eastAsia="Times New Roman"/>
            <w:color w:val="0563C1" w:themeColor="hyperlink"/>
            <w:u w:val="single"/>
          </w:rPr>
          <w:t>http://arrl-ohio.org/news/</w:t>
        </w:r>
      </w:hyperlink>
      <w:r w:rsidRPr="00CE3107">
        <w:rPr>
          <w:rFonts w:eastAsia="Times New Roman"/>
        </w:rPr>
        <w:t xml:space="preserve"> </w:t>
      </w:r>
    </w:p>
    <w:p w14:paraId="1B51181C" w14:textId="77777777" w:rsidR="00CE3107" w:rsidRPr="00CE3107" w:rsidRDefault="00CE3107" w:rsidP="00CE3107">
      <w:pPr>
        <w:rPr>
          <w:rFonts w:eastAsia="Times New Roman"/>
        </w:rPr>
      </w:pPr>
    </w:p>
    <w:p w14:paraId="1116A764" w14:textId="77777777" w:rsidR="00CE3107" w:rsidRPr="00CE3107" w:rsidRDefault="00CE3107" w:rsidP="00CE3107">
      <w:pPr>
        <w:rPr>
          <w:rFonts w:eastAsia="Times New Roman"/>
        </w:rPr>
      </w:pPr>
      <w:r w:rsidRPr="00CE3107">
        <w:rPr>
          <w:rFonts w:eastAsia="Times New Roman"/>
          <w:noProof/>
        </w:rPr>
        <w:drawing>
          <wp:anchor distT="0" distB="0" distL="114300" distR="114300" simplePos="0" relativeHeight="251914240" behindDoc="1" locked="0" layoutInCell="1" allowOverlap="1" wp14:anchorId="1DE40F83" wp14:editId="5133D1F5">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E3107">
        <w:rPr>
          <w:rFonts w:eastAsia="Times New Roman"/>
        </w:rPr>
        <w:t xml:space="preserve">Got questions, concerns or would just like to sit and chat awhile? Heck, I’ll even buy the coffee!! Give me a call at (419) 512-4445 or email me at:  </w:t>
      </w:r>
      <w:hyperlink r:id="rId261" w:history="1">
        <w:r w:rsidRPr="00CE3107">
          <w:rPr>
            <w:rFonts w:eastAsia="Times New Roman"/>
            <w:color w:val="0563C1" w:themeColor="hyperlink"/>
            <w:u w:val="single"/>
          </w:rPr>
          <w:t>n8sy@n8sy.com</w:t>
        </w:r>
      </w:hyperlink>
      <w:r w:rsidRPr="00CE3107">
        <w:rPr>
          <w:rFonts w:eastAsia="Times New Roman"/>
        </w:rPr>
        <w:t xml:space="preserve"> </w:t>
      </w:r>
    </w:p>
    <w:p w14:paraId="2D206A2A" w14:textId="77777777" w:rsidR="00CE3107" w:rsidRPr="00CE3107" w:rsidRDefault="00CE3107" w:rsidP="00CE3107">
      <w:pPr>
        <w:rPr>
          <w:rFonts w:eastAsia="Times New Roman"/>
        </w:rPr>
      </w:pPr>
    </w:p>
    <w:p w14:paraId="4F95A7FF" w14:textId="41C1ED90" w:rsidR="00CE3107" w:rsidRDefault="00CE3107" w:rsidP="00CE3107">
      <w:pPr>
        <w:rPr>
          <w:rFonts w:eastAsia="Times New Roman"/>
        </w:rPr>
      </w:pPr>
      <w:r w:rsidRPr="00CE3107">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7C386A0" w14:textId="331095BF" w:rsidR="002E402F" w:rsidRDefault="002E402F" w:rsidP="00CE3107">
      <w:pPr>
        <w:rPr>
          <w:rFonts w:eastAsia="Times New Roman"/>
        </w:rPr>
      </w:pPr>
    </w:p>
    <w:p w14:paraId="63147826" w14:textId="3CF3A358" w:rsidR="00CE3107" w:rsidRDefault="005A24FE" w:rsidP="00CE3107">
      <w:pPr>
        <w:rPr>
          <w:b/>
          <w:i/>
          <w:sz w:val="28"/>
        </w:rPr>
      </w:pPr>
      <w:r>
        <w:rPr>
          <w:rFonts w:eastAsia="Times New Roman"/>
          <w:sz w:val="20"/>
          <w:szCs w:val="20"/>
        </w:rPr>
        <w:pict w14:anchorId="0D354A6D">
          <v:rect id="_x0000_i1058" style="width:0;height:1.5pt" o:hralign="center" o:hrstd="t" o:hr="t" fillcolor="#a0a0a0" stroked="f"/>
        </w:pict>
      </w:r>
    </w:p>
    <w:p w14:paraId="7A5811F2" w14:textId="21D1AFE2" w:rsidR="00A079DA" w:rsidRDefault="00A079DA" w:rsidP="00FD0EAD">
      <w:pPr>
        <w:rPr>
          <w:sz w:val="20"/>
          <w:szCs w:val="20"/>
        </w:rPr>
      </w:pPr>
      <w:bookmarkStart w:id="41" w:name="_Hlk6681488"/>
      <w:bookmarkStart w:id="42" w:name="_Hlk535656017"/>
    </w:p>
    <w:p w14:paraId="04533175" w14:textId="77777777" w:rsidR="00A610B7" w:rsidRDefault="00A610B7" w:rsidP="00FD0EAD">
      <w:pPr>
        <w:rPr>
          <w:sz w:val="20"/>
          <w:szCs w:val="20"/>
        </w:rPr>
      </w:pPr>
      <w:bookmarkStart w:id="43" w:name="_Hlk25432782"/>
    </w:p>
    <w:p w14:paraId="5306847E" w14:textId="1B3F8EC6" w:rsidR="00A610B7" w:rsidRDefault="00A610B7" w:rsidP="00FD0EAD">
      <w:pPr>
        <w:rPr>
          <w:sz w:val="20"/>
          <w:szCs w:val="20"/>
        </w:rPr>
      </w:pPr>
    </w:p>
    <w:p w14:paraId="7054F687" w14:textId="7BA30B2B" w:rsidR="00354A95" w:rsidRDefault="00354A95" w:rsidP="00FD0EAD">
      <w:pPr>
        <w:rPr>
          <w:sz w:val="20"/>
          <w:szCs w:val="20"/>
        </w:rPr>
      </w:pPr>
    </w:p>
    <w:p w14:paraId="38F06104" w14:textId="78C6A9FF" w:rsidR="00120DEF" w:rsidRDefault="00120DEF" w:rsidP="00FD0EAD">
      <w:pPr>
        <w:rPr>
          <w:sz w:val="20"/>
          <w:szCs w:val="20"/>
        </w:rPr>
      </w:pPr>
    </w:p>
    <w:p w14:paraId="787489C7" w14:textId="29D69819" w:rsidR="00120DEF" w:rsidRDefault="00120DEF" w:rsidP="00FD0EAD">
      <w:pPr>
        <w:rPr>
          <w:sz w:val="20"/>
          <w:szCs w:val="20"/>
        </w:rPr>
      </w:pPr>
    </w:p>
    <w:p w14:paraId="2895B3DA" w14:textId="12217196" w:rsidR="00120DEF" w:rsidRDefault="00120DEF" w:rsidP="00FD0EAD">
      <w:pPr>
        <w:rPr>
          <w:sz w:val="20"/>
          <w:szCs w:val="20"/>
        </w:rPr>
      </w:pPr>
    </w:p>
    <w:p w14:paraId="280F5498" w14:textId="6F2D2189" w:rsidR="00120DEF" w:rsidRDefault="00120DEF" w:rsidP="00FD0EAD">
      <w:pPr>
        <w:rPr>
          <w:sz w:val="20"/>
          <w:szCs w:val="20"/>
        </w:rPr>
      </w:pPr>
    </w:p>
    <w:p w14:paraId="316C6833" w14:textId="26E647DE" w:rsidR="00120DEF" w:rsidRDefault="00120DEF" w:rsidP="00FD0EAD">
      <w:pPr>
        <w:rPr>
          <w:sz w:val="20"/>
          <w:szCs w:val="20"/>
        </w:rPr>
      </w:pPr>
    </w:p>
    <w:p w14:paraId="6B5FD33B" w14:textId="5637787E" w:rsidR="00120DEF" w:rsidRDefault="00120DEF" w:rsidP="00FD0EAD">
      <w:pPr>
        <w:rPr>
          <w:sz w:val="20"/>
          <w:szCs w:val="20"/>
        </w:rPr>
      </w:pPr>
    </w:p>
    <w:p w14:paraId="29164F91" w14:textId="57F746B1" w:rsidR="00120DEF" w:rsidRDefault="00120DEF" w:rsidP="00FD0EAD">
      <w:pPr>
        <w:rPr>
          <w:sz w:val="20"/>
          <w:szCs w:val="20"/>
        </w:rPr>
      </w:pPr>
    </w:p>
    <w:p w14:paraId="445FC60C" w14:textId="293D9AB8" w:rsidR="00120DEF" w:rsidRDefault="00120DEF" w:rsidP="00FD0EAD">
      <w:pPr>
        <w:rPr>
          <w:sz w:val="20"/>
          <w:szCs w:val="20"/>
        </w:rPr>
      </w:pPr>
    </w:p>
    <w:p w14:paraId="3B654EF3" w14:textId="38928C68" w:rsidR="00120DEF" w:rsidRDefault="00120DEF" w:rsidP="00FD0EAD">
      <w:pPr>
        <w:rPr>
          <w:sz w:val="20"/>
          <w:szCs w:val="20"/>
        </w:rPr>
      </w:pPr>
    </w:p>
    <w:p w14:paraId="69213A3C" w14:textId="3AC40270" w:rsidR="00120DEF" w:rsidRDefault="00120DEF" w:rsidP="00FD0EAD">
      <w:pPr>
        <w:rPr>
          <w:sz w:val="20"/>
          <w:szCs w:val="20"/>
        </w:rPr>
      </w:pPr>
    </w:p>
    <w:p w14:paraId="0C9E5915" w14:textId="77777777" w:rsidR="00120DEF" w:rsidRDefault="00120DEF" w:rsidP="00FD0EAD">
      <w:pPr>
        <w:rPr>
          <w:sz w:val="20"/>
          <w:szCs w:val="20"/>
        </w:rPr>
      </w:pPr>
    </w:p>
    <w:p w14:paraId="2577FD4C" w14:textId="77777777" w:rsidR="00A610B7" w:rsidRDefault="00A610B7" w:rsidP="00FD0EAD">
      <w:pPr>
        <w:rPr>
          <w:sz w:val="20"/>
          <w:szCs w:val="20"/>
        </w:rPr>
      </w:pPr>
    </w:p>
    <w:p w14:paraId="4DA8B617" w14:textId="77777777" w:rsidR="00A610B7" w:rsidRDefault="00A610B7" w:rsidP="00FD0EAD">
      <w:pPr>
        <w:rPr>
          <w:sz w:val="20"/>
          <w:szCs w:val="20"/>
        </w:rPr>
      </w:pPr>
    </w:p>
    <w:bookmarkStart w:id="44" w:name="_Hlk33264659"/>
    <w:p w14:paraId="131C64D6" w14:textId="073D1704" w:rsidR="00FD0EAD" w:rsidRPr="00F800C3" w:rsidRDefault="00E15486" w:rsidP="00FD0EAD">
      <w:pPr>
        <w:rPr>
          <w:color w:val="0563C1" w:themeColor="hyperlink"/>
          <w:sz w:val="20"/>
          <w:szCs w:val="20"/>
          <w:u w:val="single"/>
        </w:rPr>
      </w:pPr>
      <w:r w:rsidRPr="00F800C3">
        <w:rPr>
          <w:sz w:val="20"/>
          <w:szCs w:val="20"/>
        </w:rPr>
        <w:fldChar w:fldCharType="begin"/>
      </w:r>
      <w:r w:rsidRPr="00F800C3">
        <w:rPr>
          <w:sz w:val="20"/>
          <w:szCs w:val="20"/>
        </w:rPr>
        <w:instrText xml:space="preserve"> HYPERLINK \l "TOP" </w:instrText>
      </w:r>
      <w:r w:rsidRPr="00F800C3">
        <w:rPr>
          <w:sz w:val="20"/>
          <w:szCs w:val="20"/>
        </w:rPr>
        <w:fldChar w:fldCharType="separate"/>
      </w:r>
      <w:r w:rsidR="00FD0EAD" w:rsidRPr="00F800C3">
        <w:rPr>
          <w:color w:val="0563C1" w:themeColor="hyperlink"/>
          <w:sz w:val="20"/>
          <w:szCs w:val="20"/>
          <w:u w:val="single"/>
        </w:rPr>
        <w:t>TOP^</w:t>
      </w:r>
      <w:r w:rsidRPr="00F800C3">
        <w:rPr>
          <w:color w:val="0563C1" w:themeColor="hyperlink"/>
          <w:sz w:val="20"/>
          <w:szCs w:val="20"/>
          <w:u w:val="single"/>
        </w:rPr>
        <w:fldChar w:fldCharType="end"/>
      </w:r>
    </w:p>
    <w:bookmarkEnd w:id="41"/>
    <w:bookmarkEnd w:id="43"/>
    <w:bookmarkEnd w:id="44"/>
    <w:p w14:paraId="435529A1" w14:textId="23E117D6" w:rsidR="00FD0EAD" w:rsidRDefault="00FD0EAD" w:rsidP="00FD0EAD">
      <w:pPr>
        <w:rPr>
          <w:color w:val="0563C1" w:themeColor="hyperlink"/>
          <w:sz w:val="20"/>
          <w:szCs w:val="20"/>
          <w:u w:val="single"/>
        </w:rPr>
      </w:pPr>
    </w:p>
    <w:p w14:paraId="1009C980" w14:textId="77777777" w:rsidR="007C33A5" w:rsidRDefault="007C33A5" w:rsidP="00FD0EAD">
      <w:pPr>
        <w:rPr>
          <w:color w:val="0563C1" w:themeColor="hyperlink"/>
          <w:sz w:val="20"/>
          <w:szCs w:val="20"/>
          <w:u w:val="single"/>
        </w:rPr>
      </w:pPr>
    </w:p>
    <w:p w14:paraId="11FFC23B" w14:textId="1BCB1685" w:rsidR="00166C02" w:rsidRDefault="00166C02" w:rsidP="00FD0EAD">
      <w:pPr>
        <w:rPr>
          <w:color w:val="0563C1" w:themeColor="hyperlink"/>
          <w:sz w:val="20"/>
          <w:szCs w:val="20"/>
          <w:u w:val="single"/>
        </w:rPr>
      </w:pPr>
    </w:p>
    <w:p w14:paraId="592BB1EC" w14:textId="77777777" w:rsidR="00166C02" w:rsidRDefault="00166C02" w:rsidP="00FD0EAD">
      <w:pPr>
        <w:rPr>
          <w:color w:val="0563C1" w:themeColor="hyperlink"/>
          <w:sz w:val="20"/>
          <w:szCs w:val="20"/>
          <w:u w:val="single"/>
        </w:rPr>
      </w:pPr>
    </w:p>
    <w:p w14:paraId="113D564F" w14:textId="77777777" w:rsidR="004B52E6" w:rsidRPr="00FD0EAD" w:rsidRDefault="004B52E6" w:rsidP="00FD0EAD">
      <w:pPr>
        <w:rPr>
          <w:color w:val="0563C1" w:themeColor="hyperlink"/>
          <w:sz w:val="20"/>
          <w:szCs w:val="20"/>
          <w:u w:val="single"/>
        </w:rPr>
      </w:pPr>
    </w:p>
    <w:p w14:paraId="464847E6" w14:textId="68D3AC8B" w:rsidR="00FD0EAD" w:rsidRDefault="00FD0EAD"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42"/>
    <w:p w14:paraId="048BAB3B" w14:textId="77777777" w:rsidR="00FD0EAD" w:rsidRPr="00FD0EAD" w:rsidRDefault="005A24FE" w:rsidP="00FD0EAD">
      <w:pPr>
        <w:rPr>
          <w:b/>
          <w:bCs/>
          <w:u w:val="single"/>
        </w:rPr>
      </w:pPr>
      <w:r>
        <w:rPr>
          <w:rFonts w:eastAsia="Calibri"/>
          <w:b/>
        </w:rPr>
        <w:pict w14:anchorId="0C64E80E">
          <v:rect id="_x0000_i1059" style="width:0;height:1.5pt" o:hralign="center" o:hrstd="t" o:hr="t" fillcolor="#a0a0a0" stroked="f"/>
        </w:pict>
      </w:r>
    </w:p>
    <w:p w14:paraId="7D34AA5B" w14:textId="526975E0"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5"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5"/>
    </w:p>
    <w:sectPr w:rsidR="00FD0EAD" w:rsidRPr="00FD0EAD" w:rsidSect="005E7645">
      <w:footerReference w:type="default" r:id="rId262"/>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C9774" w14:textId="77777777" w:rsidR="00DC244D" w:rsidRDefault="00DC244D" w:rsidP="00F40211">
      <w:r>
        <w:separator/>
      </w:r>
    </w:p>
  </w:endnote>
  <w:endnote w:type="continuationSeparator" w:id="0">
    <w:p w14:paraId="0830A3C0" w14:textId="77777777" w:rsidR="00DC244D" w:rsidRDefault="00DC244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A24FE" w:rsidRPr="00484C07" w:rsidRDefault="005A24F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A24FE" w:rsidRDefault="005A24FE"/>
  <w:p w14:paraId="085E5DE1" w14:textId="77777777" w:rsidR="005A24FE" w:rsidRDefault="005A24FE"/>
  <w:p w14:paraId="27443843" w14:textId="77777777" w:rsidR="005A24FE" w:rsidRDefault="005A24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20B36" w14:textId="77777777" w:rsidR="00DC244D" w:rsidRDefault="00DC244D" w:rsidP="00F40211">
      <w:r>
        <w:separator/>
      </w:r>
    </w:p>
  </w:footnote>
  <w:footnote w:type="continuationSeparator" w:id="0">
    <w:p w14:paraId="789747CA" w14:textId="77777777" w:rsidR="00DC244D" w:rsidRDefault="00DC244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D81BE1"/>
    <w:multiLevelType w:val="multilevel"/>
    <w:tmpl w:val="681C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375801"/>
    <w:multiLevelType w:val="multilevel"/>
    <w:tmpl w:val="E1727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1243A0"/>
    <w:multiLevelType w:val="multilevel"/>
    <w:tmpl w:val="4C607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22F97"/>
    <w:multiLevelType w:val="multilevel"/>
    <w:tmpl w:val="06B48A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9B810B2"/>
    <w:multiLevelType w:val="multilevel"/>
    <w:tmpl w:val="6692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86C69"/>
    <w:multiLevelType w:val="multilevel"/>
    <w:tmpl w:val="A106E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2143116"/>
    <w:multiLevelType w:val="multilevel"/>
    <w:tmpl w:val="C2C8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0E79A4"/>
    <w:multiLevelType w:val="multilevel"/>
    <w:tmpl w:val="D1CCF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860BD"/>
    <w:multiLevelType w:val="multilevel"/>
    <w:tmpl w:val="E9E6C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8E1A4A"/>
    <w:multiLevelType w:val="multilevel"/>
    <w:tmpl w:val="A038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B84A52"/>
    <w:multiLevelType w:val="multilevel"/>
    <w:tmpl w:val="EAC2A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07389E"/>
    <w:multiLevelType w:val="multilevel"/>
    <w:tmpl w:val="93AEE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AD5B5A"/>
    <w:multiLevelType w:val="multilevel"/>
    <w:tmpl w:val="B7F6F2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8B84D97"/>
    <w:multiLevelType w:val="multilevel"/>
    <w:tmpl w:val="9BD6F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401539"/>
    <w:multiLevelType w:val="multilevel"/>
    <w:tmpl w:val="D0E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CA626B"/>
    <w:multiLevelType w:val="multilevel"/>
    <w:tmpl w:val="D30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C3418"/>
    <w:multiLevelType w:val="multilevel"/>
    <w:tmpl w:val="84F29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2653F4"/>
    <w:multiLevelType w:val="hybridMultilevel"/>
    <w:tmpl w:val="F1C0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0A94F9B"/>
    <w:multiLevelType w:val="multilevel"/>
    <w:tmpl w:val="5A280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254C7F"/>
    <w:multiLevelType w:val="multilevel"/>
    <w:tmpl w:val="D5B07B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457C63E4"/>
    <w:multiLevelType w:val="multilevel"/>
    <w:tmpl w:val="CDC4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016A76"/>
    <w:multiLevelType w:val="hybridMultilevel"/>
    <w:tmpl w:val="C9E8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105AE2"/>
    <w:multiLevelType w:val="multilevel"/>
    <w:tmpl w:val="B8B4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90C73"/>
    <w:multiLevelType w:val="multilevel"/>
    <w:tmpl w:val="732E0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C82EFC"/>
    <w:multiLevelType w:val="multilevel"/>
    <w:tmpl w:val="4F5E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513D8"/>
    <w:multiLevelType w:val="hybridMultilevel"/>
    <w:tmpl w:val="6E30B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6200CC"/>
    <w:multiLevelType w:val="multilevel"/>
    <w:tmpl w:val="7FAA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8472B8"/>
    <w:multiLevelType w:val="multilevel"/>
    <w:tmpl w:val="BF1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2"/>
  </w:num>
  <w:num w:numId="3">
    <w:abstractNumId w:val="28"/>
  </w:num>
  <w:num w:numId="4">
    <w:abstractNumId w:val="25"/>
  </w:num>
  <w:num w:numId="5">
    <w:abstractNumId w:val="14"/>
  </w:num>
  <w:num w:numId="6">
    <w:abstractNumId w:val="12"/>
  </w:num>
  <w:num w:numId="7">
    <w:abstractNumId w:val="20"/>
  </w:num>
  <w:num w:numId="8">
    <w:abstractNumId w:val="16"/>
  </w:num>
  <w:num w:numId="9">
    <w:abstractNumId w:val="9"/>
  </w:num>
  <w:num w:numId="10">
    <w:abstractNumId w:val="35"/>
  </w:num>
  <w:num w:numId="11">
    <w:abstractNumId w:val="13"/>
  </w:num>
  <w:num w:numId="12">
    <w:abstractNumId w:val="33"/>
  </w:num>
  <w:num w:numId="13">
    <w:abstractNumId w:val="31"/>
  </w:num>
  <w:num w:numId="14">
    <w:abstractNumId w:val="41"/>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21"/>
  </w:num>
  <w:num w:numId="18">
    <w:abstractNumId w:val="39"/>
  </w:num>
  <w:num w:numId="19">
    <w:abstractNumId w:val="18"/>
  </w:num>
  <w:num w:numId="20">
    <w:abstractNumId w:val="42"/>
  </w:num>
  <w:num w:numId="21">
    <w:abstractNumId w:val="15"/>
  </w:num>
  <w:num w:numId="22">
    <w:abstractNumId w:val="37"/>
  </w:num>
  <w:num w:numId="23">
    <w:abstractNumId w:val="23"/>
  </w:num>
  <w:num w:numId="24">
    <w:abstractNumId w:val="38"/>
  </w:num>
  <w:num w:numId="25">
    <w:abstractNumId w:val="36"/>
  </w:num>
  <w:num w:numId="26">
    <w:abstractNumId w:val="5"/>
  </w:num>
  <w:num w:numId="27">
    <w:abstractNumId w:val="30"/>
  </w:num>
  <w:num w:numId="28">
    <w:abstractNumId w:val="34"/>
  </w:num>
  <w:num w:numId="29">
    <w:abstractNumId w:val="24"/>
  </w:num>
  <w:num w:numId="30">
    <w:abstractNumId w:val="7"/>
  </w:num>
  <w:num w:numId="31">
    <w:abstractNumId w:val="26"/>
  </w:num>
  <w:num w:numId="32">
    <w:abstractNumId w:val="17"/>
  </w:num>
  <w:num w:numId="33">
    <w:abstractNumId w:val="32"/>
  </w:num>
  <w:num w:numId="34">
    <w:abstractNumId w:val="10"/>
  </w:num>
  <w:num w:numId="35">
    <w:abstractNumId w:val="40"/>
  </w:num>
  <w:num w:numId="36">
    <w:abstractNumId w:val="29"/>
  </w:num>
  <w:num w:numId="37">
    <w:abstractNumId w:val="6"/>
  </w:num>
  <w:num w:numId="38">
    <w:abstractNumId w:val="8"/>
  </w:num>
  <w:num w:numId="39">
    <w:abstractNumId w:val="19"/>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FCC"/>
    <w:rsid w:val="00002509"/>
    <w:rsid w:val="0000274A"/>
    <w:rsid w:val="000030E3"/>
    <w:rsid w:val="00003510"/>
    <w:rsid w:val="000040B5"/>
    <w:rsid w:val="0000412C"/>
    <w:rsid w:val="000045F8"/>
    <w:rsid w:val="000049F3"/>
    <w:rsid w:val="00004B36"/>
    <w:rsid w:val="00004E57"/>
    <w:rsid w:val="000050D6"/>
    <w:rsid w:val="0000525E"/>
    <w:rsid w:val="00005449"/>
    <w:rsid w:val="00005CD4"/>
    <w:rsid w:val="0000649E"/>
    <w:rsid w:val="00006C73"/>
    <w:rsid w:val="000075A2"/>
    <w:rsid w:val="0000764C"/>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3E9B"/>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5A9"/>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14"/>
    <w:rsid w:val="00040E7B"/>
    <w:rsid w:val="00040ED3"/>
    <w:rsid w:val="00040F28"/>
    <w:rsid w:val="000410F1"/>
    <w:rsid w:val="00041180"/>
    <w:rsid w:val="0004124E"/>
    <w:rsid w:val="000412B5"/>
    <w:rsid w:val="0004157F"/>
    <w:rsid w:val="00041CC0"/>
    <w:rsid w:val="00041F47"/>
    <w:rsid w:val="00042216"/>
    <w:rsid w:val="00042D1A"/>
    <w:rsid w:val="00042DCC"/>
    <w:rsid w:val="00043343"/>
    <w:rsid w:val="00044651"/>
    <w:rsid w:val="000449D5"/>
    <w:rsid w:val="00045051"/>
    <w:rsid w:val="000452C1"/>
    <w:rsid w:val="0004597A"/>
    <w:rsid w:val="00045CA6"/>
    <w:rsid w:val="00045D66"/>
    <w:rsid w:val="000461E9"/>
    <w:rsid w:val="000467E8"/>
    <w:rsid w:val="00046874"/>
    <w:rsid w:val="000471FF"/>
    <w:rsid w:val="00047463"/>
    <w:rsid w:val="000475AF"/>
    <w:rsid w:val="00047B20"/>
    <w:rsid w:val="0005022D"/>
    <w:rsid w:val="00050543"/>
    <w:rsid w:val="00051405"/>
    <w:rsid w:val="00052773"/>
    <w:rsid w:val="000532D0"/>
    <w:rsid w:val="00053875"/>
    <w:rsid w:val="0005393D"/>
    <w:rsid w:val="00054100"/>
    <w:rsid w:val="000544AC"/>
    <w:rsid w:val="00054675"/>
    <w:rsid w:val="000547C4"/>
    <w:rsid w:val="00054E17"/>
    <w:rsid w:val="00055011"/>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0CD3"/>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C3F"/>
    <w:rsid w:val="00082D27"/>
    <w:rsid w:val="00082F5B"/>
    <w:rsid w:val="0008327F"/>
    <w:rsid w:val="00083386"/>
    <w:rsid w:val="000837C0"/>
    <w:rsid w:val="000839D3"/>
    <w:rsid w:val="00083C2C"/>
    <w:rsid w:val="000841C6"/>
    <w:rsid w:val="000844C3"/>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217B"/>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A22"/>
    <w:rsid w:val="000D1D9F"/>
    <w:rsid w:val="000D266A"/>
    <w:rsid w:val="000D2AD8"/>
    <w:rsid w:val="000D3480"/>
    <w:rsid w:val="000D361C"/>
    <w:rsid w:val="000D3A82"/>
    <w:rsid w:val="000D3D04"/>
    <w:rsid w:val="000D40E3"/>
    <w:rsid w:val="000D417E"/>
    <w:rsid w:val="000D44E3"/>
    <w:rsid w:val="000D4A49"/>
    <w:rsid w:val="000D5063"/>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9A"/>
    <w:rsid w:val="000E71AC"/>
    <w:rsid w:val="000E75CA"/>
    <w:rsid w:val="000E75FE"/>
    <w:rsid w:val="000E7E2D"/>
    <w:rsid w:val="000F00DB"/>
    <w:rsid w:val="000F040B"/>
    <w:rsid w:val="000F0544"/>
    <w:rsid w:val="000F0897"/>
    <w:rsid w:val="000F1BBE"/>
    <w:rsid w:val="000F2999"/>
    <w:rsid w:val="000F3F3A"/>
    <w:rsid w:val="000F3F88"/>
    <w:rsid w:val="000F3F97"/>
    <w:rsid w:val="000F4036"/>
    <w:rsid w:val="000F41D6"/>
    <w:rsid w:val="000F449F"/>
    <w:rsid w:val="000F52E1"/>
    <w:rsid w:val="000F531B"/>
    <w:rsid w:val="000F5844"/>
    <w:rsid w:val="000F584A"/>
    <w:rsid w:val="000F5D2A"/>
    <w:rsid w:val="000F64B2"/>
    <w:rsid w:val="000F702A"/>
    <w:rsid w:val="000F784E"/>
    <w:rsid w:val="000F7BBC"/>
    <w:rsid w:val="000F7CC5"/>
    <w:rsid w:val="00100345"/>
    <w:rsid w:val="00100C7F"/>
    <w:rsid w:val="001012C4"/>
    <w:rsid w:val="00101ECE"/>
    <w:rsid w:val="001020D1"/>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3B6"/>
    <w:rsid w:val="001124FC"/>
    <w:rsid w:val="00112513"/>
    <w:rsid w:val="00113131"/>
    <w:rsid w:val="001131EB"/>
    <w:rsid w:val="001134AF"/>
    <w:rsid w:val="0011397E"/>
    <w:rsid w:val="00114445"/>
    <w:rsid w:val="00114519"/>
    <w:rsid w:val="0011497F"/>
    <w:rsid w:val="001149C3"/>
    <w:rsid w:val="00114F7B"/>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9FE"/>
    <w:rsid w:val="00150E26"/>
    <w:rsid w:val="00150EB4"/>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63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4834"/>
    <w:rsid w:val="001852C8"/>
    <w:rsid w:val="00185594"/>
    <w:rsid w:val="00185A8C"/>
    <w:rsid w:val="00185AE0"/>
    <w:rsid w:val="00185C14"/>
    <w:rsid w:val="00186706"/>
    <w:rsid w:val="0018686C"/>
    <w:rsid w:val="00186CEC"/>
    <w:rsid w:val="00186E6A"/>
    <w:rsid w:val="00187F3F"/>
    <w:rsid w:val="001908F1"/>
    <w:rsid w:val="00191132"/>
    <w:rsid w:val="00191B19"/>
    <w:rsid w:val="00192CAF"/>
    <w:rsid w:val="00193506"/>
    <w:rsid w:val="00193901"/>
    <w:rsid w:val="00193BDD"/>
    <w:rsid w:val="00193C5D"/>
    <w:rsid w:val="00193E20"/>
    <w:rsid w:val="00193E26"/>
    <w:rsid w:val="00194A73"/>
    <w:rsid w:val="00194C6B"/>
    <w:rsid w:val="00195BD3"/>
    <w:rsid w:val="00195D75"/>
    <w:rsid w:val="0019633E"/>
    <w:rsid w:val="0019666F"/>
    <w:rsid w:val="00197487"/>
    <w:rsid w:val="001975A9"/>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5444"/>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6BFE"/>
    <w:rsid w:val="001C77B7"/>
    <w:rsid w:val="001C7DB8"/>
    <w:rsid w:val="001C7EB3"/>
    <w:rsid w:val="001D0829"/>
    <w:rsid w:val="001D0A2E"/>
    <w:rsid w:val="001D1266"/>
    <w:rsid w:val="001D1479"/>
    <w:rsid w:val="001D1B26"/>
    <w:rsid w:val="001D240C"/>
    <w:rsid w:val="001D24EC"/>
    <w:rsid w:val="001D295F"/>
    <w:rsid w:val="001D2CA7"/>
    <w:rsid w:val="001D3002"/>
    <w:rsid w:val="001D3896"/>
    <w:rsid w:val="001D3B89"/>
    <w:rsid w:val="001D3D6B"/>
    <w:rsid w:val="001D3EF1"/>
    <w:rsid w:val="001D4074"/>
    <w:rsid w:val="001D42A4"/>
    <w:rsid w:val="001D4600"/>
    <w:rsid w:val="001D4651"/>
    <w:rsid w:val="001D47B7"/>
    <w:rsid w:val="001D51BB"/>
    <w:rsid w:val="001D57DB"/>
    <w:rsid w:val="001D62F6"/>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C6E"/>
    <w:rsid w:val="001F5D6A"/>
    <w:rsid w:val="001F61F7"/>
    <w:rsid w:val="001F6348"/>
    <w:rsid w:val="001F669D"/>
    <w:rsid w:val="001F6B20"/>
    <w:rsid w:val="001F6DF4"/>
    <w:rsid w:val="001F71C4"/>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336B"/>
    <w:rsid w:val="00223615"/>
    <w:rsid w:val="00223637"/>
    <w:rsid w:val="002244E1"/>
    <w:rsid w:val="0022511B"/>
    <w:rsid w:val="002252DB"/>
    <w:rsid w:val="00225300"/>
    <w:rsid w:val="0022533E"/>
    <w:rsid w:val="0022539C"/>
    <w:rsid w:val="0022547C"/>
    <w:rsid w:val="002254CB"/>
    <w:rsid w:val="0022562F"/>
    <w:rsid w:val="00225749"/>
    <w:rsid w:val="002257F4"/>
    <w:rsid w:val="00225B28"/>
    <w:rsid w:val="00225CFC"/>
    <w:rsid w:val="00225D65"/>
    <w:rsid w:val="00225DBB"/>
    <w:rsid w:val="0022693C"/>
    <w:rsid w:val="00226D0E"/>
    <w:rsid w:val="00226D82"/>
    <w:rsid w:val="00227001"/>
    <w:rsid w:val="002270F3"/>
    <w:rsid w:val="00227CF7"/>
    <w:rsid w:val="00230071"/>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55E"/>
    <w:rsid w:val="00245708"/>
    <w:rsid w:val="00245C90"/>
    <w:rsid w:val="00246451"/>
    <w:rsid w:val="0024664C"/>
    <w:rsid w:val="00246932"/>
    <w:rsid w:val="00247535"/>
    <w:rsid w:val="00247682"/>
    <w:rsid w:val="002476E2"/>
    <w:rsid w:val="00247711"/>
    <w:rsid w:val="002501D7"/>
    <w:rsid w:val="002504CA"/>
    <w:rsid w:val="00250916"/>
    <w:rsid w:val="00250FE3"/>
    <w:rsid w:val="00251545"/>
    <w:rsid w:val="00251706"/>
    <w:rsid w:val="00251773"/>
    <w:rsid w:val="00251C60"/>
    <w:rsid w:val="002520A0"/>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14E"/>
    <w:rsid w:val="00257822"/>
    <w:rsid w:val="00257998"/>
    <w:rsid w:val="002603B0"/>
    <w:rsid w:val="002603EF"/>
    <w:rsid w:val="0026083E"/>
    <w:rsid w:val="00260990"/>
    <w:rsid w:val="00261930"/>
    <w:rsid w:val="00261DE9"/>
    <w:rsid w:val="0026285A"/>
    <w:rsid w:val="00262B68"/>
    <w:rsid w:val="00263FF6"/>
    <w:rsid w:val="0026418E"/>
    <w:rsid w:val="00264E26"/>
    <w:rsid w:val="00264EC3"/>
    <w:rsid w:val="002651D0"/>
    <w:rsid w:val="002655F1"/>
    <w:rsid w:val="00265A77"/>
    <w:rsid w:val="00265AA7"/>
    <w:rsid w:val="00266547"/>
    <w:rsid w:val="00266DC0"/>
    <w:rsid w:val="00266E43"/>
    <w:rsid w:val="00267506"/>
    <w:rsid w:val="00267894"/>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E13"/>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6F39"/>
    <w:rsid w:val="00287FE8"/>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661"/>
    <w:rsid w:val="002946B6"/>
    <w:rsid w:val="00294713"/>
    <w:rsid w:val="0029510D"/>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4"/>
    <w:rsid w:val="002A3216"/>
    <w:rsid w:val="002A3670"/>
    <w:rsid w:val="002A36B2"/>
    <w:rsid w:val="002A3774"/>
    <w:rsid w:val="002A3943"/>
    <w:rsid w:val="002A3E1B"/>
    <w:rsid w:val="002A4117"/>
    <w:rsid w:val="002A4230"/>
    <w:rsid w:val="002A4E1E"/>
    <w:rsid w:val="002A5043"/>
    <w:rsid w:val="002A54CA"/>
    <w:rsid w:val="002A5ABF"/>
    <w:rsid w:val="002A5EA3"/>
    <w:rsid w:val="002A5F6E"/>
    <w:rsid w:val="002A617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782E"/>
    <w:rsid w:val="002E01DD"/>
    <w:rsid w:val="002E0556"/>
    <w:rsid w:val="002E0A63"/>
    <w:rsid w:val="002E0CE9"/>
    <w:rsid w:val="002E1127"/>
    <w:rsid w:val="002E1333"/>
    <w:rsid w:val="002E1EB1"/>
    <w:rsid w:val="002E246B"/>
    <w:rsid w:val="002E272F"/>
    <w:rsid w:val="002E2919"/>
    <w:rsid w:val="002E2959"/>
    <w:rsid w:val="002E2C1B"/>
    <w:rsid w:val="002E2F19"/>
    <w:rsid w:val="002E303A"/>
    <w:rsid w:val="002E3886"/>
    <w:rsid w:val="002E3A4E"/>
    <w:rsid w:val="002E3AC9"/>
    <w:rsid w:val="002E402F"/>
    <w:rsid w:val="002E47F9"/>
    <w:rsid w:val="002E493E"/>
    <w:rsid w:val="002E4C43"/>
    <w:rsid w:val="002E4CC3"/>
    <w:rsid w:val="002E539E"/>
    <w:rsid w:val="002E559A"/>
    <w:rsid w:val="002E57B2"/>
    <w:rsid w:val="002E5EAD"/>
    <w:rsid w:val="002E606D"/>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ECA"/>
    <w:rsid w:val="00301197"/>
    <w:rsid w:val="0030120B"/>
    <w:rsid w:val="003017CA"/>
    <w:rsid w:val="00301A38"/>
    <w:rsid w:val="00302BE3"/>
    <w:rsid w:val="0030351B"/>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65EB"/>
    <w:rsid w:val="00326915"/>
    <w:rsid w:val="0032694F"/>
    <w:rsid w:val="00327291"/>
    <w:rsid w:val="0033065C"/>
    <w:rsid w:val="0033071B"/>
    <w:rsid w:val="00330745"/>
    <w:rsid w:val="00330878"/>
    <w:rsid w:val="00330D1B"/>
    <w:rsid w:val="00330F66"/>
    <w:rsid w:val="00332006"/>
    <w:rsid w:val="003323FD"/>
    <w:rsid w:val="003327AE"/>
    <w:rsid w:val="00332D26"/>
    <w:rsid w:val="0033311B"/>
    <w:rsid w:val="00333815"/>
    <w:rsid w:val="00333A33"/>
    <w:rsid w:val="00333C49"/>
    <w:rsid w:val="00333CAD"/>
    <w:rsid w:val="003341C4"/>
    <w:rsid w:val="003344B0"/>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ACB"/>
    <w:rsid w:val="00353D0E"/>
    <w:rsid w:val="00353DEF"/>
    <w:rsid w:val="00353E56"/>
    <w:rsid w:val="0035416D"/>
    <w:rsid w:val="003543D1"/>
    <w:rsid w:val="003547C5"/>
    <w:rsid w:val="0035496C"/>
    <w:rsid w:val="00354A95"/>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E1"/>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67B5D"/>
    <w:rsid w:val="00370327"/>
    <w:rsid w:val="003704F6"/>
    <w:rsid w:val="003707AB"/>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FCD"/>
    <w:rsid w:val="003773B8"/>
    <w:rsid w:val="0037745F"/>
    <w:rsid w:val="00377751"/>
    <w:rsid w:val="00377EAD"/>
    <w:rsid w:val="00377F43"/>
    <w:rsid w:val="00380386"/>
    <w:rsid w:val="00380481"/>
    <w:rsid w:val="003805F4"/>
    <w:rsid w:val="003807AE"/>
    <w:rsid w:val="003810F4"/>
    <w:rsid w:val="0038122F"/>
    <w:rsid w:val="00382043"/>
    <w:rsid w:val="00382076"/>
    <w:rsid w:val="00382292"/>
    <w:rsid w:val="003822A2"/>
    <w:rsid w:val="003836FD"/>
    <w:rsid w:val="00384772"/>
    <w:rsid w:val="00384920"/>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7B4"/>
    <w:rsid w:val="0039580D"/>
    <w:rsid w:val="003958AF"/>
    <w:rsid w:val="003959A7"/>
    <w:rsid w:val="00396048"/>
    <w:rsid w:val="00396773"/>
    <w:rsid w:val="003967CF"/>
    <w:rsid w:val="0039790B"/>
    <w:rsid w:val="00397986"/>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A7AAC"/>
    <w:rsid w:val="003B011D"/>
    <w:rsid w:val="003B0301"/>
    <w:rsid w:val="003B0B89"/>
    <w:rsid w:val="003B0EB4"/>
    <w:rsid w:val="003B100C"/>
    <w:rsid w:val="003B102B"/>
    <w:rsid w:val="003B1177"/>
    <w:rsid w:val="003B1179"/>
    <w:rsid w:val="003B192E"/>
    <w:rsid w:val="003B1C63"/>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6EB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A56"/>
    <w:rsid w:val="003C54B5"/>
    <w:rsid w:val="003C6D47"/>
    <w:rsid w:val="003C7228"/>
    <w:rsid w:val="003C7804"/>
    <w:rsid w:val="003C7C16"/>
    <w:rsid w:val="003C7E0C"/>
    <w:rsid w:val="003C7E96"/>
    <w:rsid w:val="003D020E"/>
    <w:rsid w:val="003D0A9D"/>
    <w:rsid w:val="003D0FCE"/>
    <w:rsid w:val="003D14EE"/>
    <w:rsid w:val="003D16C1"/>
    <w:rsid w:val="003D190C"/>
    <w:rsid w:val="003D1A3A"/>
    <w:rsid w:val="003D1FCC"/>
    <w:rsid w:val="003D2453"/>
    <w:rsid w:val="003D2B61"/>
    <w:rsid w:val="003D362A"/>
    <w:rsid w:val="003D380D"/>
    <w:rsid w:val="003D3826"/>
    <w:rsid w:val="003D4347"/>
    <w:rsid w:val="003D44AF"/>
    <w:rsid w:val="003D555D"/>
    <w:rsid w:val="003D5C2E"/>
    <w:rsid w:val="003D5F74"/>
    <w:rsid w:val="003D5F9D"/>
    <w:rsid w:val="003D6FB1"/>
    <w:rsid w:val="003D7004"/>
    <w:rsid w:val="003D71F9"/>
    <w:rsid w:val="003D7456"/>
    <w:rsid w:val="003D74D0"/>
    <w:rsid w:val="003D7D66"/>
    <w:rsid w:val="003D7D6A"/>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45F"/>
    <w:rsid w:val="003F2BD3"/>
    <w:rsid w:val="003F2C75"/>
    <w:rsid w:val="003F2DC0"/>
    <w:rsid w:val="003F35DC"/>
    <w:rsid w:val="003F4358"/>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8AC"/>
    <w:rsid w:val="004232D1"/>
    <w:rsid w:val="0042378B"/>
    <w:rsid w:val="00423BBF"/>
    <w:rsid w:val="00423C99"/>
    <w:rsid w:val="00423F8A"/>
    <w:rsid w:val="0042411B"/>
    <w:rsid w:val="0042450C"/>
    <w:rsid w:val="004246AC"/>
    <w:rsid w:val="00424C32"/>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273C"/>
    <w:rsid w:val="00432D7A"/>
    <w:rsid w:val="00432E63"/>
    <w:rsid w:val="0043302F"/>
    <w:rsid w:val="004332E0"/>
    <w:rsid w:val="00433EC6"/>
    <w:rsid w:val="00433FD9"/>
    <w:rsid w:val="004340E9"/>
    <w:rsid w:val="00434162"/>
    <w:rsid w:val="00434285"/>
    <w:rsid w:val="00434431"/>
    <w:rsid w:val="004346B0"/>
    <w:rsid w:val="00434BC1"/>
    <w:rsid w:val="00435068"/>
    <w:rsid w:val="004353EB"/>
    <w:rsid w:val="00435557"/>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DD5"/>
    <w:rsid w:val="00440E22"/>
    <w:rsid w:val="00441092"/>
    <w:rsid w:val="0044133F"/>
    <w:rsid w:val="004416D9"/>
    <w:rsid w:val="00441BB7"/>
    <w:rsid w:val="004420F2"/>
    <w:rsid w:val="004421F3"/>
    <w:rsid w:val="00442E2B"/>
    <w:rsid w:val="00443D09"/>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986"/>
    <w:rsid w:val="00465993"/>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9AF"/>
    <w:rsid w:val="00474EF4"/>
    <w:rsid w:val="0047502A"/>
    <w:rsid w:val="004753A2"/>
    <w:rsid w:val="00475F27"/>
    <w:rsid w:val="004764A0"/>
    <w:rsid w:val="00476D8D"/>
    <w:rsid w:val="00477617"/>
    <w:rsid w:val="00477884"/>
    <w:rsid w:val="0048079B"/>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53"/>
    <w:rsid w:val="004868B4"/>
    <w:rsid w:val="00486C4C"/>
    <w:rsid w:val="00487608"/>
    <w:rsid w:val="00490101"/>
    <w:rsid w:val="004902FA"/>
    <w:rsid w:val="004907D6"/>
    <w:rsid w:val="00491A72"/>
    <w:rsid w:val="00491A92"/>
    <w:rsid w:val="00491CC7"/>
    <w:rsid w:val="004925BA"/>
    <w:rsid w:val="00492C35"/>
    <w:rsid w:val="004932F6"/>
    <w:rsid w:val="00493754"/>
    <w:rsid w:val="004937A6"/>
    <w:rsid w:val="00493F3C"/>
    <w:rsid w:val="004941A4"/>
    <w:rsid w:val="00494746"/>
    <w:rsid w:val="00494A8E"/>
    <w:rsid w:val="00494E41"/>
    <w:rsid w:val="00494F50"/>
    <w:rsid w:val="004951F3"/>
    <w:rsid w:val="0049562C"/>
    <w:rsid w:val="00495CAF"/>
    <w:rsid w:val="00495F96"/>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1AE0"/>
    <w:rsid w:val="004C20A0"/>
    <w:rsid w:val="004C21CD"/>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3112"/>
    <w:rsid w:val="004D38F3"/>
    <w:rsid w:val="004D4480"/>
    <w:rsid w:val="004D4630"/>
    <w:rsid w:val="004D4A80"/>
    <w:rsid w:val="004D5B87"/>
    <w:rsid w:val="004D5DC5"/>
    <w:rsid w:val="004D63C4"/>
    <w:rsid w:val="004D6789"/>
    <w:rsid w:val="004D6911"/>
    <w:rsid w:val="004D6E21"/>
    <w:rsid w:val="004D7194"/>
    <w:rsid w:val="004E0148"/>
    <w:rsid w:val="004E01CC"/>
    <w:rsid w:val="004E02E5"/>
    <w:rsid w:val="004E05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247"/>
    <w:rsid w:val="004E53B6"/>
    <w:rsid w:val="004E59F5"/>
    <w:rsid w:val="004E5FE9"/>
    <w:rsid w:val="004E633B"/>
    <w:rsid w:val="004E6954"/>
    <w:rsid w:val="004E6ACD"/>
    <w:rsid w:val="004E6D6C"/>
    <w:rsid w:val="004E6D9F"/>
    <w:rsid w:val="004E735E"/>
    <w:rsid w:val="004F023E"/>
    <w:rsid w:val="004F04FC"/>
    <w:rsid w:val="004F0E7F"/>
    <w:rsid w:val="004F0F25"/>
    <w:rsid w:val="004F1136"/>
    <w:rsid w:val="004F18D4"/>
    <w:rsid w:val="004F1E71"/>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171"/>
    <w:rsid w:val="004F726C"/>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6E7D"/>
    <w:rsid w:val="00517189"/>
    <w:rsid w:val="0051734E"/>
    <w:rsid w:val="00517B33"/>
    <w:rsid w:val="00517BEF"/>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502A"/>
    <w:rsid w:val="005551A4"/>
    <w:rsid w:val="005551E9"/>
    <w:rsid w:val="005551EC"/>
    <w:rsid w:val="005553E4"/>
    <w:rsid w:val="00555945"/>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FC9"/>
    <w:rsid w:val="005630DB"/>
    <w:rsid w:val="00563DB1"/>
    <w:rsid w:val="00563FD7"/>
    <w:rsid w:val="00564996"/>
    <w:rsid w:val="00564B02"/>
    <w:rsid w:val="005652C3"/>
    <w:rsid w:val="005664E6"/>
    <w:rsid w:val="005668C4"/>
    <w:rsid w:val="00567181"/>
    <w:rsid w:val="005673FC"/>
    <w:rsid w:val="00567E23"/>
    <w:rsid w:val="00567E32"/>
    <w:rsid w:val="0057025C"/>
    <w:rsid w:val="005702EB"/>
    <w:rsid w:val="00570479"/>
    <w:rsid w:val="00570699"/>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D97"/>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2421"/>
    <w:rsid w:val="0058244E"/>
    <w:rsid w:val="00582C48"/>
    <w:rsid w:val="00583071"/>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4A"/>
    <w:rsid w:val="005B1A7E"/>
    <w:rsid w:val="005B1B01"/>
    <w:rsid w:val="005B1F4C"/>
    <w:rsid w:val="005B2808"/>
    <w:rsid w:val="005B2CA5"/>
    <w:rsid w:val="005B2DDA"/>
    <w:rsid w:val="005B2EF4"/>
    <w:rsid w:val="005B30BD"/>
    <w:rsid w:val="005B329A"/>
    <w:rsid w:val="005B32A1"/>
    <w:rsid w:val="005B337B"/>
    <w:rsid w:val="005B33D0"/>
    <w:rsid w:val="005B3471"/>
    <w:rsid w:val="005B3742"/>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AF3"/>
    <w:rsid w:val="005F3B53"/>
    <w:rsid w:val="005F408A"/>
    <w:rsid w:val="005F427A"/>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D82"/>
    <w:rsid w:val="006060A2"/>
    <w:rsid w:val="00606820"/>
    <w:rsid w:val="00606863"/>
    <w:rsid w:val="006071F9"/>
    <w:rsid w:val="00607C4C"/>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6F2"/>
    <w:rsid w:val="00662746"/>
    <w:rsid w:val="00662CE8"/>
    <w:rsid w:val="00663BBD"/>
    <w:rsid w:val="00664186"/>
    <w:rsid w:val="00664C80"/>
    <w:rsid w:val="006663AF"/>
    <w:rsid w:val="006668EB"/>
    <w:rsid w:val="00666C1B"/>
    <w:rsid w:val="00666E53"/>
    <w:rsid w:val="00666F4C"/>
    <w:rsid w:val="00666FA9"/>
    <w:rsid w:val="0066761F"/>
    <w:rsid w:val="00667A6B"/>
    <w:rsid w:val="00667F08"/>
    <w:rsid w:val="00670010"/>
    <w:rsid w:val="00670691"/>
    <w:rsid w:val="00670CBD"/>
    <w:rsid w:val="00671014"/>
    <w:rsid w:val="006713E8"/>
    <w:rsid w:val="0067191A"/>
    <w:rsid w:val="00671BD0"/>
    <w:rsid w:val="00671D63"/>
    <w:rsid w:val="00671E1C"/>
    <w:rsid w:val="006721F9"/>
    <w:rsid w:val="00672EDC"/>
    <w:rsid w:val="00672FAB"/>
    <w:rsid w:val="006730FC"/>
    <w:rsid w:val="0067334A"/>
    <w:rsid w:val="0067348A"/>
    <w:rsid w:val="00673DA1"/>
    <w:rsid w:val="00673F56"/>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647"/>
    <w:rsid w:val="006827DE"/>
    <w:rsid w:val="006828E7"/>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BFD"/>
    <w:rsid w:val="00690FA6"/>
    <w:rsid w:val="00691332"/>
    <w:rsid w:val="00691542"/>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077"/>
    <w:rsid w:val="006D07AA"/>
    <w:rsid w:val="006D0899"/>
    <w:rsid w:val="006D089E"/>
    <w:rsid w:val="006D0F5F"/>
    <w:rsid w:val="006D1047"/>
    <w:rsid w:val="006D106A"/>
    <w:rsid w:val="006D122C"/>
    <w:rsid w:val="006D13CA"/>
    <w:rsid w:val="006D1867"/>
    <w:rsid w:val="006D1ED5"/>
    <w:rsid w:val="006D1F9C"/>
    <w:rsid w:val="006D269E"/>
    <w:rsid w:val="006D2714"/>
    <w:rsid w:val="006D3527"/>
    <w:rsid w:val="006D37A8"/>
    <w:rsid w:val="006D38E5"/>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A9D"/>
    <w:rsid w:val="006E43BC"/>
    <w:rsid w:val="006E453E"/>
    <w:rsid w:val="006E45E2"/>
    <w:rsid w:val="006E4662"/>
    <w:rsid w:val="006E47CF"/>
    <w:rsid w:val="006E4D54"/>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7E3"/>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7D"/>
    <w:rsid w:val="00704F93"/>
    <w:rsid w:val="007050E4"/>
    <w:rsid w:val="00705118"/>
    <w:rsid w:val="00705AF5"/>
    <w:rsid w:val="00705BF9"/>
    <w:rsid w:val="00705E83"/>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0F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49"/>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37A"/>
    <w:rsid w:val="00780F2C"/>
    <w:rsid w:val="00780F77"/>
    <w:rsid w:val="00781217"/>
    <w:rsid w:val="0078140F"/>
    <w:rsid w:val="007817F9"/>
    <w:rsid w:val="00781BD6"/>
    <w:rsid w:val="00781D88"/>
    <w:rsid w:val="0078235A"/>
    <w:rsid w:val="007824A9"/>
    <w:rsid w:val="007827CD"/>
    <w:rsid w:val="00782E50"/>
    <w:rsid w:val="00783038"/>
    <w:rsid w:val="00783053"/>
    <w:rsid w:val="007834AC"/>
    <w:rsid w:val="00783817"/>
    <w:rsid w:val="00783E2B"/>
    <w:rsid w:val="00783F0F"/>
    <w:rsid w:val="00784EC1"/>
    <w:rsid w:val="0078512C"/>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2913"/>
    <w:rsid w:val="00812E2C"/>
    <w:rsid w:val="00812E8B"/>
    <w:rsid w:val="00812ECA"/>
    <w:rsid w:val="008130BA"/>
    <w:rsid w:val="008130E5"/>
    <w:rsid w:val="00813257"/>
    <w:rsid w:val="00813287"/>
    <w:rsid w:val="008135E4"/>
    <w:rsid w:val="00813C83"/>
    <w:rsid w:val="0081401B"/>
    <w:rsid w:val="00814161"/>
    <w:rsid w:val="00814B12"/>
    <w:rsid w:val="00814C43"/>
    <w:rsid w:val="00814EDE"/>
    <w:rsid w:val="00814F6E"/>
    <w:rsid w:val="00815107"/>
    <w:rsid w:val="00815717"/>
    <w:rsid w:val="00815830"/>
    <w:rsid w:val="00815855"/>
    <w:rsid w:val="00815A3B"/>
    <w:rsid w:val="00815A93"/>
    <w:rsid w:val="00815D9E"/>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6C0"/>
    <w:rsid w:val="00836F9C"/>
    <w:rsid w:val="00836FEF"/>
    <w:rsid w:val="0083730B"/>
    <w:rsid w:val="008378CF"/>
    <w:rsid w:val="00837EB5"/>
    <w:rsid w:val="00837F76"/>
    <w:rsid w:val="00840121"/>
    <w:rsid w:val="008403FC"/>
    <w:rsid w:val="008407B0"/>
    <w:rsid w:val="00840D65"/>
    <w:rsid w:val="00840E1C"/>
    <w:rsid w:val="0084115F"/>
    <w:rsid w:val="0084126F"/>
    <w:rsid w:val="00841377"/>
    <w:rsid w:val="00841A6A"/>
    <w:rsid w:val="00841F60"/>
    <w:rsid w:val="0084259E"/>
    <w:rsid w:val="008435B4"/>
    <w:rsid w:val="008437FA"/>
    <w:rsid w:val="00843FF0"/>
    <w:rsid w:val="0084404D"/>
    <w:rsid w:val="008449B5"/>
    <w:rsid w:val="00844FE7"/>
    <w:rsid w:val="008453AB"/>
    <w:rsid w:val="00845C3E"/>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56ED"/>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5E7"/>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937"/>
    <w:rsid w:val="008C1AF9"/>
    <w:rsid w:val="008C22D0"/>
    <w:rsid w:val="008C2611"/>
    <w:rsid w:val="008C28DC"/>
    <w:rsid w:val="008C2D50"/>
    <w:rsid w:val="008C2DFC"/>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1026"/>
    <w:rsid w:val="008D142C"/>
    <w:rsid w:val="008D14A1"/>
    <w:rsid w:val="008D1B36"/>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629"/>
    <w:rsid w:val="008F1916"/>
    <w:rsid w:val="008F1A72"/>
    <w:rsid w:val="008F1B0A"/>
    <w:rsid w:val="008F1C77"/>
    <w:rsid w:val="008F1D36"/>
    <w:rsid w:val="008F2061"/>
    <w:rsid w:val="008F21E2"/>
    <w:rsid w:val="008F2677"/>
    <w:rsid w:val="008F27BE"/>
    <w:rsid w:val="008F2CC5"/>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DDF"/>
    <w:rsid w:val="0090138F"/>
    <w:rsid w:val="0090238A"/>
    <w:rsid w:val="00902397"/>
    <w:rsid w:val="00902A3B"/>
    <w:rsid w:val="00902A4D"/>
    <w:rsid w:val="00902EDC"/>
    <w:rsid w:val="00902FC6"/>
    <w:rsid w:val="00903111"/>
    <w:rsid w:val="00903524"/>
    <w:rsid w:val="0090419F"/>
    <w:rsid w:val="00904999"/>
    <w:rsid w:val="00904A95"/>
    <w:rsid w:val="00905302"/>
    <w:rsid w:val="00905420"/>
    <w:rsid w:val="009057BC"/>
    <w:rsid w:val="00905C25"/>
    <w:rsid w:val="00905E9F"/>
    <w:rsid w:val="00905F33"/>
    <w:rsid w:val="009063DB"/>
    <w:rsid w:val="00906537"/>
    <w:rsid w:val="00906CB6"/>
    <w:rsid w:val="00906FAB"/>
    <w:rsid w:val="00906FDB"/>
    <w:rsid w:val="009072B5"/>
    <w:rsid w:val="00907848"/>
    <w:rsid w:val="009078F2"/>
    <w:rsid w:val="00907A23"/>
    <w:rsid w:val="00907B26"/>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AC5"/>
    <w:rsid w:val="00934C87"/>
    <w:rsid w:val="00934CDA"/>
    <w:rsid w:val="00935425"/>
    <w:rsid w:val="0093546A"/>
    <w:rsid w:val="0093615B"/>
    <w:rsid w:val="009362D1"/>
    <w:rsid w:val="009369D7"/>
    <w:rsid w:val="00936A7E"/>
    <w:rsid w:val="00936C2B"/>
    <w:rsid w:val="00936FFB"/>
    <w:rsid w:val="009409C5"/>
    <w:rsid w:val="00940C64"/>
    <w:rsid w:val="009416F0"/>
    <w:rsid w:val="009422F9"/>
    <w:rsid w:val="00942B5B"/>
    <w:rsid w:val="00942B9C"/>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AD4"/>
    <w:rsid w:val="00955C7A"/>
    <w:rsid w:val="00955CD1"/>
    <w:rsid w:val="00956547"/>
    <w:rsid w:val="00956868"/>
    <w:rsid w:val="00956B41"/>
    <w:rsid w:val="00956C84"/>
    <w:rsid w:val="00957BEC"/>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67"/>
    <w:rsid w:val="009651D0"/>
    <w:rsid w:val="0096567C"/>
    <w:rsid w:val="00965778"/>
    <w:rsid w:val="00966E44"/>
    <w:rsid w:val="009678F2"/>
    <w:rsid w:val="00967E37"/>
    <w:rsid w:val="00970283"/>
    <w:rsid w:val="009702AD"/>
    <w:rsid w:val="009706C1"/>
    <w:rsid w:val="00970DAA"/>
    <w:rsid w:val="00971038"/>
    <w:rsid w:val="00971241"/>
    <w:rsid w:val="00971944"/>
    <w:rsid w:val="00971B46"/>
    <w:rsid w:val="009720DA"/>
    <w:rsid w:val="009730D7"/>
    <w:rsid w:val="0097341A"/>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CC"/>
    <w:rsid w:val="00982F44"/>
    <w:rsid w:val="00983173"/>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111"/>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24D"/>
    <w:rsid w:val="009B5A1B"/>
    <w:rsid w:val="009B5B3A"/>
    <w:rsid w:val="009B60CC"/>
    <w:rsid w:val="009B6801"/>
    <w:rsid w:val="009B6B9B"/>
    <w:rsid w:val="009B710B"/>
    <w:rsid w:val="009C0516"/>
    <w:rsid w:val="009C0974"/>
    <w:rsid w:val="009C0F7E"/>
    <w:rsid w:val="009C1350"/>
    <w:rsid w:val="009C1630"/>
    <w:rsid w:val="009C1EBC"/>
    <w:rsid w:val="009C246A"/>
    <w:rsid w:val="009C2BD7"/>
    <w:rsid w:val="009C2E3E"/>
    <w:rsid w:val="009C2E8A"/>
    <w:rsid w:val="009C34C0"/>
    <w:rsid w:val="009C392E"/>
    <w:rsid w:val="009C395E"/>
    <w:rsid w:val="009C4D07"/>
    <w:rsid w:val="009C4EB0"/>
    <w:rsid w:val="009C5010"/>
    <w:rsid w:val="009C5BD0"/>
    <w:rsid w:val="009C5C6D"/>
    <w:rsid w:val="009C6A82"/>
    <w:rsid w:val="009C73BA"/>
    <w:rsid w:val="009C7430"/>
    <w:rsid w:val="009C7E72"/>
    <w:rsid w:val="009D0658"/>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17C"/>
    <w:rsid w:val="009E2541"/>
    <w:rsid w:val="009E271D"/>
    <w:rsid w:val="009E2827"/>
    <w:rsid w:val="009E2A5E"/>
    <w:rsid w:val="009E2FD6"/>
    <w:rsid w:val="009E35CD"/>
    <w:rsid w:val="009E413E"/>
    <w:rsid w:val="009E4744"/>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9DA"/>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6F44"/>
    <w:rsid w:val="00A5748E"/>
    <w:rsid w:val="00A578F0"/>
    <w:rsid w:val="00A57D4E"/>
    <w:rsid w:val="00A604D4"/>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62C5"/>
    <w:rsid w:val="00A76E75"/>
    <w:rsid w:val="00A76F05"/>
    <w:rsid w:val="00A77012"/>
    <w:rsid w:val="00A7722D"/>
    <w:rsid w:val="00A778FA"/>
    <w:rsid w:val="00A80C0A"/>
    <w:rsid w:val="00A81011"/>
    <w:rsid w:val="00A8122F"/>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54C"/>
    <w:rsid w:val="00AA384D"/>
    <w:rsid w:val="00AA3B39"/>
    <w:rsid w:val="00AA4243"/>
    <w:rsid w:val="00AA46D9"/>
    <w:rsid w:val="00AA5158"/>
    <w:rsid w:val="00AA5621"/>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89A"/>
    <w:rsid w:val="00AB5AE8"/>
    <w:rsid w:val="00AB5EF8"/>
    <w:rsid w:val="00AB60DC"/>
    <w:rsid w:val="00AB614F"/>
    <w:rsid w:val="00AB677E"/>
    <w:rsid w:val="00AB686F"/>
    <w:rsid w:val="00AB6890"/>
    <w:rsid w:val="00AB69AC"/>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7CA"/>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73DB"/>
    <w:rsid w:val="00AD7ABD"/>
    <w:rsid w:val="00AE057E"/>
    <w:rsid w:val="00AE0666"/>
    <w:rsid w:val="00AE07FD"/>
    <w:rsid w:val="00AE09BF"/>
    <w:rsid w:val="00AE0D87"/>
    <w:rsid w:val="00AE1324"/>
    <w:rsid w:val="00AE1678"/>
    <w:rsid w:val="00AE1D79"/>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31D"/>
    <w:rsid w:val="00AF3622"/>
    <w:rsid w:val="00AF367B"/>
    <w:rsid w:val="00AF3994"/>
    <w:rsid w:val="00AF3D65"/>
    <w:rsid w:val="00AF426A"/>
    <w:rsid w:val="00AF4327"/>
    <w:rsid w:val="00AF5128"/>
    <w:rsid w:val="00AF5C24"/>
    <w:rsid w:val="00AF6000"/>
    <w:rsid w:val="00AF6067"/>
    <w:rsid w:val="00AF6516"/>
    <w:rsid w:val="00AF66FC"/>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541"/>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9A5"/>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5A6"/>
    <w:rsid w:val="00B741E1"/>
    <w:rsid w:val="00B746D9"/>
    <w:rsid w:val="00B74D82"/>
    <w:rsid w:val="00B75799"/>
    <w:rsid w:val="00B75D65"/>
    <w:rsid w:val="00B76136"/>
    <w:rsid w:val="00B76210"/>
    <w:rsid w:val="00B76430"/>
    <w:rsid w:val="00B7654E"/>
    <w:rsid w:val="00B768CF"/>
    <w:rsid w:val="00B77251"/>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75E"/>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8"/>
    <w:rsid w:val="00BA6957"/>
    <w:rsid w:val="00BA6F80"/>
    <w:rsid w:val="00BA75B9"/>
    <w:rsid w:val="00BA7D4B"/>
    <w:rsid w:val="00BA7E2D"/>
    <w:rsid w:val="00BB03A1"/>
    <w:rsid w:val="00BB0461"/>
    <w:rsid w:val="00BB04B5"/>
    <w:rsid w:val="00BB0A1D"/>
    <w:rsid w:val="00BB0F9F"/>
    <w:rsid w:val="00BB13AB"/>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5AD1"/>
    <w:rsid w:val="00BB69F3"/>
    <w:rsid w:val="00BB6EB3"/>
    <w:rsid w:val="00BB6F57"/>
    <w:rsid w:val="00BB7271"/>
    <w:rsid w:val="00BB7BD9"/>
    <w:rsid w:val="00BB7F08"/>
    <w:rsid w:val="00BC06A8"/>
    <w:rsid w:val="00BC08AF"/>
    <w:rsid w:val="00BC0D94"/>
    <w:rsid w:val="00BC1C58"/>
    <w:rsid w:val="00BC1D8F"/>
    <w:rsid w:val="00BC22D2"/>
    <w:rsid w:val="00BC26B6"/>
    <w:rsid w:val="00BC2D03"/>
    <w:rsid w:val="00BC44A5"/>
    <w:rsid w:val="00BC4558"/>
    <w:rsid w:val="00BC4B98"/>
    <w:rsid w:val="00BC4DD9"/>
    <w:rsid w:val="00BC4F15"/>
    <w:rsid w:val="00BC58FE"/>
    <w:rsid w:val="00BC60D2"/>
    <w:rsid w:val="00BC6A4E"/>
    <w:rsid w:val="00BC6B39"/>
    <w:rsid w:val="00BC6E5E"/>
    <w:rsid w:val="00BC7158"/>
    <w:rsid w:val="00BC72B3"/>
    <w:rsid w:val="00BC752A"/>
    <w:rsid w:val="00BC7DF2"/>
    <w:rsid w:val="00BC7FFC"/>
    <w:rsid w:val="00BD0128"/>
    <w:rsid w:val="00BD04E0"/>
    <w:rsid w:val="00BD0B13"/>
    <w:rsid w:val="00BD16A6"/>
    <w:rsid w:val="00BD1732"/>
    <w:rsid w:val="00BD1AA0"/>
    <w:rsid w:val="00BD2B78"/>
    <w:rsid w:val="00BD2D9C"/>
    <w:rsid w:val="00BD2EAE"/>
    <w:rsid w:val="00BD37AE"/>
    <w:rsid w:val="00BD4278"/>
    <w:rsid w:val="00BD448A"/>
    <w:rsid w:val="00BD4966"/>
    <w:rsid w:val="00BD54DC"/>
    <w:rsid w:val="00BD564F"/>
    <w:rsid w:val="00BD59AB"/>
    <w:rsid w:val="00BD67E2"/>
    <w:rsid w:val="00BD69BF"/>
    <w:rsid w:val="00BD6DE4"/>
    <w:rsid w:val="00BD6E75"/>
    <w:rsid w:val="00BD700E"/>
    <w:rsid w:val="00BD736C"/>
    <w:rsid w:val="00BE03CF"/>
    <w:rsid w:val="00BE05B1"/>
    <w:rsid w:val="00BE0F5C"/>
    <w:rsid w:val="00BE1D3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F5C"/>
    <w:rsid w:val="00C0007A"/>
    <w:rsid w:val="00C00212"/>
    <w:rsid w:val="00C004E3"/>
    <w:rsid w:val="00C006EA"/>
    <w:rsid w:val="00C011F8"/>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4F27"/>
    <w:rsid w:val="00C05074"/>
    <w:rsid w:val="00C05265"/>
    <w:rsid w:val="00C05848"/>
    <w:rsid w:val="00C0644B"/>
    <w:rsid w:val="00C06E3B"/>
    <w:rsid w:val="00C07350"/>
    <w:rsid w:val="00C079AD"/>
    <w:rsid w:val="00C10192"/>
    <w:rsid w:val="00C10648"/>
    <w:rsid w:val="00C109AB"/>
    <w:rsid w:val="00C10A42"/>
    <w:rsid w:val="00C10D2A"/>
    <w:rsid w:val="00C1169C"/>
    <w:rsid w:val="00C11A6A"/>
    <w:rsid w:val="00C11AB6"/>
    <w:rsid w:val="00C126C1"/>
    <w:rsid w:val="00C12AD2"/>
    <w:rsid w:val="00C12B67"/>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27F60"/>
    <w:rsid w:val="00C30506"/>
    <w:rsid w:val="00C30596"/>
    <w:rsid w:val="00C30C1F"/>
    <w:rsid w:val="00C32530"/>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2DA4"/>
    <w:rsid w:val="00C7302A"/>
    <w:rsid w:val="00C73575"/>
    <w:rsid w:val="00C73A1F"/>
    <w:rsid w:val="00C73B58"/>
    <w:rsid w:val="00C73C0A"/>
    <w:rsid w:val="00C73FF9"/>
    <w:rsid w:val="00C7466C"/>
    <w:rsid w:val="00C74D68"/>
    <w:rsid w:val="00C75629"/>
    <w:rsid w:val="00C75830"/>
    <w:rsid w:val="00C75EEC"/>
    <w:rsid w:val="00C76592"/>
    <w:rsid w:val="00C76E0F"/>
    <w:rsid w:val="00C8008C"/>
    <w:rsid w:val="00C801E4"/>
    <w:rsid w:val="00C808FB"/>
    <w:rsid w:val="00C80B31"/>
    <w:rsid w:val="00C80C5C"/>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2073"/>
    <w:rsid w:val="00CA37EF"/>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DE6"/>
    <w:rsid w:val="00CB5581"/>
    <w:rsid w:val="00CB568C"/>
    <w:rsid w:val="00CB579F"/>
    <w:rsid w:val="00CB5CA4"/>
    <w:rsid w:val="00CB5E92"/>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523"/>
    <w:rsid w:val="00CE2AB6"/>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E3B"/>
    <w:rsid w:val="00CF7FD8"/>
    <w:rsid w:val="00CF7FDD"/>
    <w:rsid w:val="00D004C1"/>
    <w:rsid w:val="00D00A6A"/>
    <w:rsid w:val="00D01C74"/>
    <w:rsid w:val="00D02119"/>
    <w:rsid w:val="00D021D4"/>
    <w:rsid w:val="00D02393"/>
    <w:rsid w:val="00D0243A"/>
    <w:rsid w:val="00D02A8D"/>
    <w:rsid w:val="00D02BEC"/>
    <w:rsid w:val="00D02C01"/>
    <w:rsid w:val="00D033BE"/>
    <w:rsid w:val="00D039B8"/>
    <w:rsid w:val="00D03C8F"/>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985"/>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5F"/>
    <w:rsid w:val="00D1728E"/>
    <w:rsid w:val="00D173DA"/>
    <w:rsid w:val="00D17D17"/>
    <w:rsid w:val="00D20052"/>
    <w:rsid w:val="00D201BC"/>
    <w:rsid w:val="00D201D8"/>
    <w:rsid w:val="00D21462"/>
    <w:rsid w:val="00D2176D"/>
    <w:rsid w:val="00D2179B"/>
    <w:rsid w:val="00D22168"/>
    <w:rsid w:val="00D22176"/>
    <w:rsid w:val="00D222F7"/>
    <w:rsid w:val="00D22480"/>
    <w:rsid w:val="00D226D7"/>
    <w:rsid w:val="00D22CDF"/>
    <w:rsid w:val="00D231ED"/>
    <w:rsid w:val="00D239C9"/>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1B9B"/>
    <w:rsid w:val="00D32198"/>
    <w:rsid w:val="00D324B2"/>
    <w:rsid w:val="00D32788"/>
    <w:rsid w:val="00D32A05"/>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BF"/>
    <w:rsid w:val="00D4601D"/>
    <w:rsid w:val="00D468B6"/>
    <w:rsid w:val="00D468EB"/>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42B"/>
    <w:rsid w:val="00D60515"/>
    <w:rsid w:val="00D60752"/>
    <w:rsid w:val="00D6099B"/>
    <w:rsid w:val="00D60DB4"/>
    <w:rsid w:val="00D60E2C"/>
    <w:rsid w:val="00D611DC"/>
    <w:rsid w:val="00D61398"/>
    <w:rsid w:val="00D61AA8"/>
    <w:rsid w:val="00D61D50"/>
    <w:rsid w:val="00D62186"/>
    <w:rsid w:val="00D6285D"/>
    <w:rsid w:val="00D6293F"/>
    <w:rsid w:val="00D62FD0"/>
    <w:rsid w:val="00D630F3"/>
    <w:rsid w:val="00D636C6"/>
    <w:rsid w:val="00D63AC2"/>
    <w:rsid w:val="00D63BE2"/>
    <w:rsid w:val="00D64DB7"/>
    <w:rsid w:val="00D64FD1"/>
    <w:rsid w:val="00D65A7E"/>
    <w:rsid w:val="00D66196"/>
    <w:rsid w:val="00D663D1"/>
    <w:rsid w:val="00D663F8"/>
    <w:rsid w:val="00D66A54"/>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775"/>
    <w:rsid w:val="00D77D24"/>
    <w:rsid w:val="00D80077"/>
    <w:rsid w:val="00D80107"/>
    <w:rsid w:val="00D80222"/>
    <w:rsid w:val="00D803FD"/>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CBB"/>
    <w:rsid w:val="00D84E43"/>
    <w:rsid w:val="00D84F04"/>
    <w:rsid w:val="00D84F87"/>
    <w:rsid w:val="00D84FA6"/>
    <w:rsid w:val="00D850AA"/>
    <w:rsid w:val="00D8520A"/>
    <w:rsid w:val="00D85416"/>
    <w:rsid w:val="00D85632"/>
    <w:rsid w:val="00D86246"/>
    <w:rsid w:val="00D86BD4"/>
    <w:rsid w:val="00D86F95"/>
    <w:rsid w:val="00D8732F"/>
    <w:rsid w:val="00D8786A"/>
    <w:rsid w:val="00D8793B"/>
    <w:rsid w:val="00D87DE4"/>
    <w:rsid w:val="00D9001F"/>
    <w:rsid w:val="00D90068"/>
    <w:rsid w:val="00D900BD"/>
    <w:rsid w:val="00D901D3"/>
    <w:rsid w:val="00D902BF"/>
    <w:rsid w:val="00D90381"/>
    <w:rsid w:val="00D908D4"/>
    <w:rsid w:val="00D90907"/>
    <w:rsid w:val="00D9117A"/>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DDA"/>
    <w:rsid w:val="00DA3617"/>
    <w:rsid w:val="00DA45B2"/>
    <w:rsid w:val="00DA490C"/>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5BF4"/>
    <w:rsid w:val="00DB61C3"/>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4F4"/>
    <w:rsid w:val="00DC6B74"/>
    <w:rsid w:val="00DC7E13"/>
    <w:rsid w:val="00DD0043"/>
    <w:rsid w:val="00DD03DB"/>
    <w:rsid w:val="00DD0680"/>
    <w:rsid w:val="00DD0A37"/>
    <w:rsid w:val="00DD0DFE"/>
    <w:rsid w:val="00DD0F38"/>
    <w:rsid w:val="00DD1410"/>
    <w:rsid w:val="00DD1823"/>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83F"/>
    <w:rsid w:val="00DF0AF1"/>
    <w:rsid w:val="00DF0CAF"/>
    <w:rsid w:val="00DF0E46"/>
    <w:rsid w:val="00DF1005"/>
    <w:rsid w:val="00DF109B"/>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4B4F"/>
    <w:rsid w:val="00E0520B"/>
    <w:rsid w:val="00E0532A"/>
    <w:rsid w:val="00E064F0"/>
    <w:rsid w:val="00E06A17"/>
    <w:rsid w:val="00E06B1A"/>
    <w:rsid w:val="00E06C37"/>
    <w:rsid w:val="00E06EEC"/>
    <w:rsid w:val="00E06FA5"/>
    <w:rsid w:val="00E0788F"/>
    <w:rsid w:val="00E07B8A"/>
    <w:rsid w:val="00E07C01"/>
    <w:rsid w:val="00E07CC9"/>
    <w:rsid w:val="00E10249"/>
    <w:rsid w:val="00E10ED9"/>
    <w:rsid w:val="00E1201B"/>
    <w:rsid w:val="00E12285"/>
    <w:rsid w:val="00E129F4"/>
    <w:rsid w:val="00E12BF6"/>
    <w:rsid w:val="00E12FA4"/>
    <w:rsid w:val="00E13168"/>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2C5A"/>
    <w:rsid w:val="00E43391"/>
    <w:rsid w:val="00E43410"/>
    <w:rsid w:val="00E436C9"/>
    <w:rsid w:val="00E4435B"/>
    <w:rsid w:val="00E44A70"/>
    <w:rsid w:val="00E44DF0"/>
    <w:rsid w:val="00E44F61"/>
    <w:rsid w:val="00E453B4"/>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4C6"/>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6CB5"/>
    <w:rsid w:val="00E6784E"/>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E58"/>
    <w:rsid w:val="00E75FD5"/>
    <w:rsid w:val="00E766A8"/>
    <w:rsid w:val="00E7680A"/>
    <w:rsid w:val="00E77058"/>
    <w:rsid w:val="00E778B0"/>
    <w:rsid w:val="00E8095E"/>
    <w:rsid w:val="00E80C59"/>
    <w:rsid w:val="00E80D05"/>
    <w:rsid w:val="00E81243"/>
    <w:rsid w:val="00E81D84"/>
    <w:rsid w:val="00E82170"/>
    <w:rsid w:val="00E82B3D"/>
    <w:rsid w:val="00E82DBC"/>
    <w:rsid w:val="00E83156"/>
    <w:rsid w:val="00E83339"/>
    <w:rsid w:val="00E833BA"/>
    <w:rsid w:val="00E833E5"/>
    <w:rsid w:val="00E838B7"/>
    <w:rsid w:val="00E84203"/>
    <w:rsid w:val="00E8432D"/>
    <w:rsid w:val="00E843F6"/>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1EAD"/>
    <w:rsid w:val="00E92543"/>
    <w:rsid w:val="00E93207"/>
    <w:rsid w:val="00E93EDE"/>
    <w:rsid w:val="00E94AD1"/>
    <w:rsid w:val="00E94AEA"/>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A75E5"/>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5E75"/>
    <w:rsid w:val="00EF6543"/>
    <w:rsid w:val="00EF6643"/>
    <w:rsid w:val="00EF71A9"/>
    <w:rsid w:val="00EF726B"/>
    <w:rsid w:val="00EF778D"/>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4C"/>
    <w:rsid w:val="00F16FBE"/>
    <w:rsid w:val="00F1788D"/>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A3A"/>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3EA1"/>
    <w:rsid w:val="00F44266"/>
    <w:rsid w:val="00F44602"/>
    <w:rsid w:val="00F44844"/>
    <w:rsid w:val="00F44AC9"/>
    <w:rsid w:val="00F44EC7"/>
    <w:rsid w:val="00F450D4"/>
    <w:rsid w:val="00F45945"/>
    <w:rsid w:val="00F45C00"/>
    <w:rsid w:val="00F45F37"/>
    <w:rsid w:val="00F4624E"/>
    <w:rsid w:val="00F46344"/>
    <w:rsid w:val="00F46E22"/>
    <w:rsid w:val="00F4746E"/>
    <w:rsid w:val="00F476B5"/>
    <w:rsid w:val="00F47908"/>
    <w:rsid w:val="00F5001C"/>
    <w:rsid w:val="00F504B6"/>
    <w:rsid w:val="00F507A4"/>
    <w:rsid w:val="00F50A3E"/>
    <w:rsid w:val="00F50F51"/>
    <w:rsid w:val="00F5123A"/>
    <w:rsid w:val="00F515D3"/>
    <w:rsid w:val="00F51F80"/>
    <w:rsid w:val="00F524DE"/>
    <w:rsid w:val="00F52827"/>
    <w:rsid w:val="00F52B04"/>
    <w:rsid w:val="00F52B13"/>
    <w:rsid w:val="00F52B94"/>
    <w:rsid w:val="00F52F10"/>
    <w:rsid w:val="00F53177"/>
    <w:rsid w:val="00F531BF"/>
    <w:rsid w:val="00F535B4"/>
    <w:rsid w:val="00F5367F"/>
    <w:rsid w:val="00F53ABE"/>
    <w:rsid w:val="00F53BFD"/>
    <w:rsid w:val="00F54896"/>
    <w:rsid w:val="00F54CA9"/>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BF4"/>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A42"/>
    <w:rsid w:val="00F76BB3"/>
    <w:rsid w:val="00F76C64"/>
    <w:rsid w:val="00F76E99"/>
    <w:rsid w:val="00F77587"/>
    <w:rsid w:val="00F77ED0"/>
    <w:rsid w:val="00F800C3"/>
    <w:rsid w:val="00F80288"/>
    <w:rsid w:val="00F80813"/>
    <w:rsid w:val="00F80B3D"/>
    <w:rsid w:val="00F80BE1"/>
    <w:rsid w:val="00F80C78"/>
    <w:rsid w:val="00F817CD"/>
    <w:rsid w:val="00F81CBD"/>
    <w:rsid w:val="00F81D37"/>
    <w:rsid w:val="00F81EAB"/>
    <w:rsid w:val="00F82A85"/>
    <w:rsid w:val="00F82C8E"/>
    <w:rsid w:val="00F833CC"/>
    <w:rsid w:val="00F83408"/>
    <w:rsid w:val="00F83541"/>
    <w:rsid w:val="00F83934"/>
    <w:rsid w:val="00F83BDF"/>
    <w:rsid w:val="00F83C5C"/>
    <w:rsid w:val="00F84179"/>
    <w:rsid w:val="00F842BE"/>
    <w:rsid w:val="00F8453A"/>
    <w:rsid w:val="00F84546"/>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705F"/>
    <w:rsid w:val="00F97874"/>
    <w:rsid w:val="00F9787C"/>
    <w:rsid w:val="00FA00B6"/>
    <w:rsid w:val="00FA0518"/>
    <w:rsid w:val="00FA05A9"/>
    <w:rsid w:val="00FA13A1"/>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B0AC5"/>
    <w:rsid w:val="00FB0D0B"/>
    <w:rsid w:val="00FB11BF"/>
    <w:rsid w:val="00FB15E8"/>
    <w:rsid w:val="00FB1D08"/>
    <w:rsid w:val="00FB1E23"/>
    <w:rsid w:val="00FB1F47"/>
    <w:rsid w:val="00FB207F"/>
    <w:rsid w:val="00FB242C"/>
    <w:rsid w:val="00FB24F8"/>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5055"/>
    <w:rsid w:val="00FD5A40"/>
    <w:rsid w:val="00FD5D87"/>
    <w:rsid w:val="00FD659F"/>
    <w:rsid w:val="00FD67D3"/>
    <w:rsid w:val="00FD6C1A"/>
    <w:rsid w:val="00FD6EF0"/>
    <w:rsid w:val="00FE0287"/>
    <w:rsid w:val="00FE07DB"/>
    <w:rsid w:val="00FE0BB2"/>
    <w:rsid w:val="00FE0DA9"/>
    <w:rsid w:val="00FE10AC"/>
    <w:rsid w:val="00FE17F6"/>
    <w:rsid w:val="00FE1F5B"/>
    <w:rsid w:val="00FE2D9F"/>
    <w:rsid w:val="00FE2F91"/>
    <w:rsid w:val="00FE36BA"/>
    <w:rsid w:val="00FE3925"/>
    <w:rsid w:val="00FE3A09"/>
    <w:rsid w:val="00FE3C8A"/>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779"/>
    <w:rsid w:val="00FF1E7B"/>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pPr>
      <w:numPr>
        <w:numId w:val="1"/>
      </w:numPr>
    </w:pPr>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jpeg"/><Relationship Id="rId21" Type="http://schemas.openxmlformats.org/officeDocument/2006/relationships/hyperlink" Target="https://www.mozilla.org/en-US/firefox/" TargetMode="External"/><Relationship Id="rId42" Type="http://schemas.openxmlformats.org/officeDocument/2006/relationships/hyperlink" Target="http://www.toledoglc.org/" TargetMode="External"/><Relationship Id="rId63" Type="http://schemas.openxmlformats.org/officeDocument/2006/relationships/image" Target="media/image22.png"/><Relationship Id="rId84" Type="http://schemas.openxmlformats.org/officeDocument/2006/relationships/hyperlink" Target="https://www.americanradiohistory.com/Ham_Radio.htm" TargetMode="External"/><Relationship Id="rId138" Type="http://schemas.openxmlformats.org/officeDocument/2006/relationships/hyperlink" Target="https://goo.gl/maps/CSbgxAbaU322" TargetMode="External"/><Relationship Id="rId159" Type="http://schemas.openxmlformats.org/officeDocument/2006/relationships/hyperlink" Target="mailto:aj8b@arrl.net" TargetMode="External"/><Relationship Id="rId170" Type="http://schemas.openxmlformats.org/officeDocument/2006/relationships/hyperlink" Target="https://www.facebook.com/SENRC" TargetMode="External"/><Relationship Id="rId191" Type="http://schemas.openxmlformats.org/officeDocument/2006/relationships/hyperlink" Target="http://www.ncjweb.com/NAQP-Rules.pdf" TargetMode="External"/><Relationship Id="rId205" Type="http://schemas.openxmlformats.org/officeDocument/2006/relationships/image" Target="media/image56.jpg"/><Relationship Id="rId226" Type="http://schemas.openxmlformats.org/officeDocument/2006/relationships/hyperlink" Target="https://qrgo.page.link/GFf4" TargetMode="External"/><Relationship Id="rId247" Type="http://schemas.openxmlformats.org/officeDocument/2006/relationships/hyperlink" Target="mailto:swap@arrlohio.org" TargetMode="External"/><Relationship Id="rId107" Type="http://schemas.openxmlformats.org/officeDocument/2006/relationships/hyperlink" Target="http://www.ossbn.org/" TargetMode="External"/><Relationship Id="rId11" Type="http://schemas.openxmlformats.org/officeDocument/2006/relationships/image" Target="media/image2.jpeg"/><Relationship Id="rId32" Type="http://schemas.openxmlformats.org/officeDocument/2006/relationships/hyperlink" Target="https://arstechnica.com/information-technology/2017/01/antivirus-is-bad/" TargetMode="External"/><Relationship Id="rId53" Type="http://schemas.openxmlformats.org/officeDocument/2006/relationships/image" Target="media/image18.jpeg"/><Relationship Id="rId74" Type="http://schemas.openxmlformats.org/officeDocument/2006/relationships/image" Target="media/image27.jpeg"/><Relationship Id="rId128" Type="http://schemas.openxmlformats.org/officeDocument/2006/relationships/hyperlink" Target="https://www.13abc.com/content/news/Are-LED-Lights-A-Threat-To-Communication-567847131.html" TargetMode="External"/><Relationship Id="rId149" Type="http://schemas.openxmlformats.org/officeDocument/2006/relationships/image" Target="media/image47.jpeg"/><Relationship Id="rId5" Type="http://schemas.openxmlformats.org/officeDocument/2006/relationships/webSettings" Target="webSettings.xml"/><Relationship Id="rId95" Type="http://schemas.openxmlformats.org/officeDocument/2006/relationships/hyperlink" Target="https://case.edu/ech/articles/r/radio" TargetMode="External"/><Relationship Id="rId160" Type="http://schemas.openxmlformats.org/officeDocument/2006/relationships/hyperlink" Target="http://www.aj8b.com" TargetMode="External"/><Relationship Id="rId181" Type="http://schemas.openxmlformats.org/officeDocument/2006/relationships/hyperlink" Target="https://cwops.org/cwops-tests/" TargetMode="External"/><Relationship Id="rId216" Type="http://schemas.openxmlformats.org/officeDocument/2006/relationships/hyperlink" Target="https://fcemhs.org/Training-Exercises/Training-Opportunities" TargetMode="External"/><Relationship Id="rId237" Type="http://schemas.openxmlformats.org/officeDocument/2006/relationships/hyperlink" Target="http://www.arrl.org/contests/update/" TargetMode="External"/><Relationship Id="rId258" Type="http://schemas.openxmlformats.org/officeDocument/2006/relationships/hyperlink" Target="http://arrl-ohio.org/forwarder/forwarding.html" TargetMode="External"/><Relationship Id="rId22" Type="http://schemas.openxmlformats.org/officeDocument/2006/relationships/hyperlink" Target="https://brave.com/" TargetMode="External"/><Relationship Id="rId43" Type="http://schemas.openxmlformats.org/officeDocument/2006/relationships/image" Target="media/image14.jpeg"/><Relationship Id="rId64" Type="http://schemas.openxmlformats.org/officeDocument/2006/relationships/image" Target="cid:image001.png@01D56966.6A1C7C10" TargetMode="External"/><Relationship Id="rId118" Type="http://schemas.openxmlformats.org/officeDocument/2006/relationships/hyperlink" Target="http://arrl-ohio.org/stm/stm.html" TargetMode="External"/><Relationship Id="rId139" Type="http://schemas.openxmlformats.org/officeDocument/2006/relationships/hyperlink" Target="mailto:email@paazig.net" TargetMode="External"/><Relationship Id="rId85" Type="http://schemas.openxmlformats.org/officeDocument/2006/relationships/hyperlink" Target="https://www.americanradiohistory.com/Ham_Radio_Horizons.htm" TargetMode="External"/><Relationship Id="rId150" Type="http://schemas.openxmlformats.org/officeDocument/2006/relationships/hyperlink" Target="http://www.wp.noars.net/hamfests/winter-hamfest/" TargetMode="External"/><Relationship Id="rId171" Type="http://schemas.openxmlformats.org/officeDocument/2006/relationships/hyperlink" Target="http://www.w5mwc.org/" TargetMode="External"/><Relationship Id="rId192" Type="http://schemas.openxmlformats.org/officeDocument/2006/relationships/hyperlink" Target="http://nsara.ve1cfy.net/?page_id=82" TargetMode="External"/><Relationship Id="rId206" Type="http://schemas.openxmlformats.org/officeDocument/2006/relationships/hyperlink" Target="http://www.arrl.org/find-an-amateur-radio-license-exam-session" TargetMode="External"/><Relationship Id="rId227" Type="http://schemas.openxmlformats.org/officeDocument/2006/relationships/hyperlink" Target="https://qrgo.page.link/HzT2" TargetMode="External"/><Relationship Id="rId248" Type="http://schemas.openxmlformats.org/officeDocument/2006/relationships/image" Target="media/image70.png"/><Relationship Id="rId12" Type="http://schemas.openxmlformats.org/officeDocument/2006/relationships/image" Target="media/image3.jpg"/><Relationship Id="rId33" Type="http://schemas.openxmlformats.org/officeDocument/2006/relationships/hyperlink" Target="https://en.wikipedia.org/wiki/Ransomware" TargetMode="External"/><Relationship Id="rId108" Type="http://schemas.openxmlformats.org/officeDocument/2006/relationships/hyperlink" Target="http://www.ossbn.org/" TargetMode="External"/><Relationship Id="rId129" Type="http://schemas.openxmlformats.org/officeDocument/2006/relationships/hyperlink" Target="https://spectrum.ieee.org/tech-talk/telecom/wireless/radio-frequency-exposure-test-iphone-11-pro-double-fcc-limits" TargetMode="External"/><Relationship Id="rId54" Type="http://schemas.openxmlformats.org/officeDocument/2006/relationships/hyperlink" Target="https://www.qsl.net/n6jrl/" TargetMode="External"/><Relationship Id="rId75" Type="http://schemas.openxmlformats.org/officeDocument/2006/relationships/hyperlink" Target="mailto:k8zt@arrl.net" TargetMode="External"/><Relationship Id="rId96" Type="http://schemas.openxmlformats.org/officeDocument/2006/relationships/hyperlink" Target="https://www.techwholesale.com/history-of-the-radio.html" TargetMode="External"/><Relationship Id="rId140" Type="http://schemas.openxmlformats.org/officeDocument/2006/relationships/hyperlink" Target="https://paazig.net/owncloud/index.php/s/wT13jVN4zm1BTOP/download" TargetMode="External"/><Relationship Id="rId161" Type="http://schemas.openxmlformats.org/officeDocument/2006/relationships/image" Target="media/image49.png"/><Relationship Id="rId182" Type="http://schemas.openxmlformats.org/officeDocument/2006/relationships/hyperlink" Target="https://www.rsgbcc.org/hf/rules/2020/r80mcc.shtml" TargetMode="External"/><Relationship Id="rId217" Type="http://schemas.openxmlformats.org/officeDocument/2006/relationships/hyperlink" Target="https://fcemhs.org/Training-Exercises/FCEMHS-Training-Registratio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peggyvolkman@fultoncountyoh.com" TargetMode="External"/><Relationship Id="rId233" Type="http://schemas.openxmlformats.org/officeDocument/2006/relationships/image" Target="media/image65.jpeg"/><Relationship Id="rId238" Type="http://schemas.openxmlformats.org/officeDocument/2006/relationships/image" Target="media/image67.png"/><Relationship Id="rId254" Type="http://schemas.openxmlformats.org/officeDocument/2006/relationships/image" Target="media/image73.png"/><Relationship Id="rId259" Type="http://schemas.openxmlformats.org/officeDocument/2006/relationships/hyperlink" Target="http://arrl-ohio.org/news/" TargetMode="External"/><Relationship Id="rId23" Type="http://schemas.openxmlformats.org/officeDocument/2006/relationships/hyperlink" Target="https://www.opera.com/" TargetMode="External"/><Relationship Id="rId28" Type="http://schemas.openxmlformats.org/officeDocument/2006/relationships/hyperlink" Target="http://www.k8jtk.org/2016/04/18/ohio-section-journal-the-technical-coordinator-april-2016-edition/" TargetMode="External"/><Relationship Id="rId49" Type="http://schemas.openxmlformats.org/officeDocument/2006/relationships/image" Target="media/image16.jpeg"/><Relationship Id="rId114" Type="http://schemas.openxmlformats.org/officeDocument/2006/relationships/hyperlink" Target="https://www.weather.gov/iln/spottertrainingschedule" TargetMode="External"/><Relationship Id="rId119" Type="http://schemas.openxmlformats.org/officeDocument/2006/relationships/image" Target="media/image36.jpg"/><Relationship Id="rId44" Type="http://schemas.openxmlformats.org/officeDocument/2006/relationships/hyperlink" Target="mailto:broadways@standi.com" TargetMode="External"/><Relationship Id="rId60" Type="http://schemas.openxmlformats.org/officeDocument/2006/relationships/hyperlink" Target="https://2.bp.blogspot.com/-oQO2ZhFk6aw/VBjpD66yEYI/AAAAAAAAAqM/nD52ReWN8sw1FQZIklfi8EF5VjzPNckUACPcBGAYYCw/s1600/John+KD8IDJ-small.jpg" TargetMode="External"/><Relationship Id="rId65" Type="http://schemas.openxmlformats.org/officeDocument/2006/relationships/image" Target="media/image23.png"/><Relationship Id="rId81" Type="http://schemas.openxmlformats.org/officeDocument/2006/relationships/hyperlink" Target="https://www.americanradiohistory.com/hd2/IDX-Site-Early-Radio/search.cgi" TargetMode="External"/><Relationship Id="rId86" Type="http://schemas.openxmlformats.org/officeDocument/2006/relationships/hyperlink" Target="https://www.americanradiohistory.com/Popular_Communications.htm" TargetMode="External"/><Relationship Id="rId130" Type="http://schemas.openxmlformats.org/officeDocument/2006/relationships/image" Target="media/image40.png"/><Relationship Id="rId135" Type="http://schemas.openxmlformats.org/officeDocument/2006/relationships/hyperlink" Target="mailto:n8sy@n8sy.com" TargetMode="External"/><Relationship Id="rId151" Type="http://schemas.openxmlformats.org/officeDocument/2006/relationships/hyperlink" Target="http://www.toledoglc.org/" TargetMode="External"/><Relationship Id="rId156" Type="http://schemas.openxmlformats.org/officeDocument/2006/relationships/hyperlink" Target="http://portsmouthradioclub.com/" TargetMode="External"/><Relationship Id="rId177" Type="http://schemas.openxmlformats.org/officeDocument/2006/relationships/hyperlink" Target="http://www.qrpfoxhunt.org/winter_rules.htm" TargetMode="External"/><Relationship Id="rId198" Type="http://schemas.openxmlformats.org/officeDocument/2006/relationships/hyperlink" Target="http://www.qrpfoxhunt.org/winter_rules.htm" TargetMode="External"/><Relationship Id="rId172" Type="http://schemas.openxmlformats.org/officeDocument/2006/relationships/image" Target="media/image53.png"/><Relationship Id="rId193" Type="http://schemas.openxmlformats.org/officeDocument/2006/relationships/hyperlink" Target="http://www.sarl.org.za/Web3/Members/DoDocDownload.aspx?X=20191122180528bLHEaj4vF4.PDF" TargetMode="External"/><Relationship Id="rId202" Type="http://schemas.openxmlformats.org/officeDocument/2006/relationships/hyperlink" Target="http://arrl-ohio.org/SEC/form.html" TargetMode="External"/><Relationship Id="rId207" Type="http://schemas.openxmlformats.org/officeDocument/2006/relationships/image" Target="media/image57.jpg"/><Relationship Id="rId223" Type="http://schemas.openxmlformats.org/officeDocument/2006/relationships/hyperlink" Target="mailto:CIMS@dps.ohio.gov" TargetMode="External"/><Relationship Id="rId228" Type="http://schemas.openxmlformats.org/officeDocument/2006/relationships/image" Target="media/image60.png"/><Relationship Id="rId244" Type="http://schemas.openxmlformats.org/officeDocument/2006/relationships/hyperlink" Target="https://youthontheair.org/cincinnati-2020/" TargetMode="External"/><Relationship Id="rId249" Type="http://schemas.openxmlformats.org/officeDocument/2006/relationships/hyperlink" Target="http://arrl-ohio.org/news/index.html" TargetMode="External"/><Relationship Id="rId13" Type="http://schemas.openxmlformats.org/officeDocument/2006/relationships/image" Target="media/image4.jpeg"/><Relationship Id="rId18" Type="http://schemas.openxmlformats.org/officeDocument/2006/relationships/image" Target="media/image8.jpg"/><Relationship Id="rId39" Type="http://schemas.openxmlformats.org/officeDocument/2006/relationships/image" Target="media/image12.jpg"/><Relationship Id="rId109" Type="http://schemas.openxmlformats.org/officeDocument/2006/relationships/hyperlink" Target="http://www.ossbn.org/" TargetMode="External"/><Relationship Id="rId260" Type="http://schemas.openxmlformats.org/officeDocument/2006/relationships/image" Target="media/image75.jpg"/><Relationship Id="rId34" Type="http://schemas.openxmlformats.org/officeDocument/2006/relationships/image" Target="media/image11.jpg"/><Relationship Id="rId50" Type="http://schemas.openxmlformats.org/officeDocument/2006/relationships/hyperlink" Target="http://www.arrl.org/ssc-application" TargetMode="External"/><Relationship Id="rId55" Type="http://schemas.openxmlformats.org/officeDocument/2006/relationships/hyperlink" Target="http://www.pj2t.org/ccc/default.htm" TargetMode="External"/><Relationship Id="rId76" Type="http://schemas.openxmlformats.org/officeDocument/2006/relationships/image" Target="media/image28.jpeg"/><Relationship Id="rId97" Type="http://schemas.openxmlformats.org/officeDocument/2006/relationships/hyperlink" Target="https://www.encyclopedia.com/media/encyclopedias-almanacs-transcripts-and-maps/radio-broadcasting-history" TargetMode="External"/><Relationship Id="rId104" Type="http://schemas.openxmlformats.org/officeDocument/2006/relationships/hyperlink" Target="https://1.bp.blogspot.com/-EG_Xqh_evas/UyuA_kvMxCI/AAAAAAAAAUE/lcfScCkujikdHwKK82BiGsVycw9fAmp2QCPcBGAYYCw/s1600/wa3ezn1.jpg" TargetMode="External"/><Relationship Id="rId120" Type="http://schemas.openxmlformats.org/officeDocument/2006/relationships/hyperlink" Target="mailto:w2thu@arrl.net" TargetMode="External"/><Relationship Id="rId125" Type="http://schemas.openxmlformats.org/officeDocument/2006/relationships/hyperlink" Target="mailto:w8erw@arrl.net" TargetMode="External"/><Relationship Id="rId141" Type="http://schemas.openxmlformats.org/officeDocument/2006/relationships/hyperlink" Target="http://www.arrl.org/shop/Ham-Radio-License-Manual/?page=1" TargetMode="External"/><Relationship Id="rId146" Type="http://schemas.openxmlformats.org/officeDocument/2006/relationships/image" Target="media/image46.png"/><Relationship Id="rId167" Type="http://schemas.openxmlformats.org/officeDocument/2006/relationships/hyperlink" Target="http://r20.rs6.net/tn.jsp?f=001uBs23D08VYwU1ZTxAj9jLy5qITJGIXdxPwnmkom2drd5ePXrDWauFSKmbEaNh8e7u3eFzR7e9IVQpQGTSZAmz5LA2-2evxoqnAdPmmPYQ8vzSp451V-F-2zLqm1BsyvPi7Eo2LRaW8g=&amp;c=t9pSv1w7KROZZ3HWEZUR2NIwl89FPyAVbeGLa-6VfOHH3pPZZ1mKWg==&amp;ch=KG0Dd5CoNnoA1GzyID6KJ5vS0l7HYj4P-PWkZcRYyqR2ZSQ8BlIRMQ==" TargetMode="External"/><Relationship Id="rId188" Type="http://schemas.openxmlformats.org/officeDocument/2006/relationships/hyperlink" Target="http://www.uba.be/en/hf/contest-rules/uba-dx-contest-rules" TargetMode="External"/><Relationship Id="rId7" Type="http://schemas.openxmlformats.org/officeDocument/2006/relationships/endnotes" Target="endnotes.xml"/><Relationship Id="rId71" Type="http://schemas.openxmlformats.org/officeDocument/2006/relationships/image" Target="cid:image010.png@01D5E709.E796CF80" TargetMode="External"/><Relationship Id="rId92" Type="http://schemas.openxmlformats.org/officeDocument/2006/relationships/hyperlink" Target="https://www.smithsonianmag.com/history/radio-activity-the-100th-anniversary-of-public-broadcasting-6555594/" TargetMode="External"/><Relationship Id="rId162" Type="http://schemas.openxmlformats.org/officeDocument/2006/relationships/image" Target="media/image50.png"/><Relationship Id="rId183" Type="http://schemas.openxmlformats.org/officeDocument/2006/relationships/hyperlink" Target="http://www.ncccsprint.com/rttyns.html" TargetMode="External"/><Relationship Id="rId213" Type="http://schemas.openxmlformats.org/officeDocument/2006/relationships/hyperlink" Target="mailto:mtjaksetic@dps.ohio.gov" TargetMode="External"/><Relationship Id="rId218" Type="http://schemas.openxmlformats.org/officeDocument/2006/relationships/hyperlink" Target="https://trainingcampus.dps.ohio.gov/cm/cm710/pstc/" TargetMode="External"/><Relationship Id="rId234" Type="http://schemas.openxmlformats.org/officeDocument/2006/relationships/image" Target="media/image66.JPG"/><Relationship Id="rId239" Type="http://schemas.openxmlformats.org/officeDocument/2006/relationships/hyperlink" Target="http://youthontheair.org/" TargetMode="External"/><Relationship Id="rId2" Type="http://schemas.openxmlformats.org/officeDocument/2006/relationships/numbering" Target="numbering.xml"/><Relationship Id="rId29" Type="http://schemas.openxmlformats.org/officeDocument/2006/relationships/hyperlink" Target="https://www.netmarketshare.com/operating-system-market-share.aspx?options=%7b%22filter%22%3A%7b%22$and%22%3A%5B%7b%22deviceType%22%3A%7b%22$in%22%3A%5B%22Desktop%2Flaptop%22%5D%7d%7d%5D%7d%2C%22dateLabel%22%3A%22Trend%22%2C%22attributes%22%3A%22share%22%2C%22group%22%3A%22platformVersion%22%2C%22sort%22%3A%7b%22share%22%3A-1%7d%2C%22id%22%3A%22platformsDesktopVersions%22%2C%22dateInterval%22%3A%22Monthly%22%2C%22dateStart%22%3A%222019-02%22%2C%22dateEnd%22%3A%222020-01%22%2C%22plotKeys%22%3A%5B%7b%22platformVersion%22%3A%22Windows%2010%22%7d%2C%7b%22platformVersion%22%3A%22Windows%207%22%7d%5D%2C%22segments%22%3A%22-1000%22%7d" TargetMode="External"/><Relationship Id="rId250" Type="http://schemas.openxmlformats.org/officeDocument/2006/relationships/image" Target="media/image71.png"/><Relationship Id="rId255" Type="http://schemas.openxmlformats.org/officeDocument/2006/relationships/hyperlink" Target="http://arrl-ohio.org/forwarder/forwarding.html" TargetMode="External"/><Relationship Id="rId24" Type="http://schemas.openxmlformats.org/officeDocument/2006/relationships/hyperlink" Target="https://0patch.com/" TargetMode="External"/><Relationship Id="rId40" Type="http://schemas.openxmlformats.org/officeDocument/2006/relationships/image" Target="media/image13.jpeg"/><Relationship Id="rId45" Type="http://schemas.openxmlformats.org/officeDocument/2006/relationships/hyperlink" Target="http://arrl-ohio.org/SEC/default.html" TargetMode="External"/><Relationship Id="rId66" Type="http://schemas.openxmlformats.org/officeDocument/2006/relationships/image" Target="cid:image006.png@01D5E70F.712FC760" TargetMode="External"/><Relationship Id="rId87" Type="http://schemas.openxmlformats.org/officeDocument/2006/relationships/hyperlink" Target="https://www.americanradiohistory.com/Ham_Radio_Today.htm" TargetMode="External"/><Relationship Id="rId110" Type="http://schemas.openxmlformats.org/officeDocument/2006/relationships/image" Target="media/image32.jpeg"/><Relationship Id="rId115" Type="http://schemas.openxmlformats.org/officeDocument/2006/relationships/image" Target="media/image34.jpeg"/><Relationship Id="rId131" Type="http://schemas.openxmlformats.org/officeDocument/2006/relationships/hyperlink" Target="http://arrl-ohio.org/handbook.html" TargetMode="External"/><Relationship Id="rId136" Type="http://schemas.openxmlformats.org/officeDocument/2006/relationships/image" Target="media/image43.png"/><Relationship Id="rId157" Type="http://schemas.openxmlformats.org/officeDocument/2006/relationships/hyperlink" Target="http://www.ac-ara.org/" TargetMode="External"/><Relationship Id="rId178" Type="http://schemas.openxmlformats.org/officeDocument/2006/relationships/hyperlink" Target="http://www.perluma.com/Phone_Fray_Contest_Rules.pdf" TargetMode="External"/><Relationship Id="rId61" Type="http://schemas.openxmlformats.org/officeDocument/2006/relationships/image" Target="media/image21.jpeg"/><Relationship Id="rId82" Type="http://schemas.openxmlformats.org/officeDocument/2006/relationships/hyperlink" Target="https://www.americanradiohistory.com/QST.htm" TargetMode="External"/><Relationship Id="rId152" Type="http://schemas.openxmlformats.org/officeDocument/2006/relationships/hyperlink" Target="http://www.toledoglc.org/" TargetMode="External"/><Relationship Id="rId173" Type="http://schemas.openxmlformats.org/officeDocument/2006/relationships/hyperlink" Target="http://www.arrl.org/contest-calendar" TargetMode="External"/><Relationship Id="rId194" Type="http://schemas.openxmlformats.org/officeDocument/2006/relationships/hyperlink" Target="http://ncqsoparty.org/rules/" TargetMode="External"/><Relationship Id="rId199" Type="http://schemas.openxmlformats.org/officeDocument/2006/relationships/hyperlink" Target="http://www.perluma.com/Phone_Fray_Contest_Rules.pdf" TargetMode="External"/><Relationship Id="rId203" Type="http://schemas.openxmlformats.org/officeDocument/2006/relationships/image" Target="media/image54.png"/><Relationship Id="rId208" Type="http://schemas.openxmlformats.org/officeDocument/2006/relationships/hyperlink" Target="http://arrlohio.org" TargetMode="External"/><Relationship Id="rId229" Type="http://schemas.openxmlformats.org/officeDocument/2006/relationships/image" Target="media/image61.jpeg"/><Relationship Id="rId19" Type="http://schemas.openxmlformats.org/officeDocument/2006/relationships/hyperlink" Target="https://superuser.com/a/996072" TargetMode="External"/><Relationship Id="rId224" Type="http://schemas.openxmlformats.org/officeDocument/2006/relationships/image" Target="media/image59.png"/><Relationship Id="rId240" Type="http://schemas.openxmlformats.org/officeDocument/2006/relationships/hyperlink" Target="https://youthontheair.org/cincinnati-2020/" TargetMode="External"/><Relationship Id="rId245" Type="http://schemas.openxmlformats.org/officeDocument/2006/relationships/image" Target="media/image69.jpeg"/><Relationship Id="rId261" Type="http://schemas.openxmlformats.org/officeDocument/2006/relationships/hyperlink" Target="mailto:n8sy@n8sy.com" TargetMode="External"/><Relationship Id="rId14" Type="http://schemas.openxmlformats.org/officeDocument/2006/relationships/image" Target="media/image5.jpeg"/><Relationship Id="rId30" Type="http://schemas.openxmlformats.org/officeDocument/2006/relationships/hyperlink" Target="http://www.k8jtk.org/2018/07/23/ohio-section-journal-the-technical-coordinator-july-2018-edition/" TargetMode="External"/><Relationship Id="rId35" Type="http://schemas.openxmlformats.org/officeDocument/2006/relationships/hyperlink" Target="https://www.ajc.com/news/crime--law/georgia-department-public-safety-hit-with-cyberattack-officials-say/JyP5BLwFqP9aRpR0iK27aL/" TargetMode="External"/><Relationship Id="rId56" Type="http://schemas.openxmlformats.org/officeDocument/2006/relationships/image" Target="media/image19.jpeg"/><Relationship Id="rId77" Type="http://schemas.openxmlformats.org/officeDocument/2006/relationships/image" Target="media/image29.png"/><Relationship Id="rId100" Type="http://schemas.openxmlformats.org/officeDocument/2006/relationships/hyperlink" Target="https://current.org/timeline-the-history-of-public-broadcasting-in-the-u-s/" TargetMode="External"/><Relationship Id="rId105" Type="http://schemas.openxmlformats.org/officeDocument/2006/relationships/image" Target="media/image31.jpeg"/><Relationship Id="rId126" Type="http://schemas.openxmlformats.org/officeDocument/2006/relationships/image" Target="media/image38.png"/><Relationship Id="rId147" Type="http://schemas.openxmlformats.org/officeDocument/2006/relationships/hyperlink" Target="https://waynecounty.makerfaire.com/" TargetMode="External"/><Relationship Id="rId168" Type="http://schemas.openxmlformats.org/officeDocument/2006/relationships/image" Target="media/image52.png"/><Relationship Id="rId8" Type="http://schemas.openxmlformats.org/officeDocument/2006/relationships/hyperlink" Target="http://arrl-ohio.org" TargetMode="External"/><Relationship Id="rId51" Type="http://schemas.openxmlformats.org/officeDocument/2006/relationships/image" Target="media/image17.jpeg"/><Relationship Id="rId72" Type="http://schemas.openxmlformats.org/officeDocument/2006/relationships/image" Target="media/image26.png"/><Relationship Id="rId93" Type="http://schemas.openxmlformats.org/officeDocument/2006/relationships/hyperlink" Target="https://www.pbs.org/wgbh/aso/databank/entries/dt20ra.html" TargetMode="External"/><Relationship Id="rId98" Type="http://schemas.openxmlformats.org/officeDocument/2006/relationships/hyperlink" Target="https://eh.net/encyclopedia/the-history-of-the-radio-industry-in-the-united-states-to-1940/" TargetMode="External"/><Relationship Id="rId121" Type="http://schemas.openxmlformats.org/officeDocument/2006/relationships/hyperlink" Target="https://3.bp.blogspot.com/-Eveu-8X9f0w/Ut0MkVkKqzI/AAAAAAAAAKc/VD3GHxhphjMDM4ZFDj1_N12mc9cZ3L0GQCPcBGAYYCw/s1600/w8erw1.jpg" TargetMode="External"/><Relationship Id="rId142" Type="http://schemas.openxmlformats.org/officeDocument/2006/relationships/image" Target="media/image44.png"/><Relationship Id="rId163" Type="http://schemas.openxmlformats.org/officeDocument/2006/relationships/image" Target="media/image51.png"/><Relationship Id="rId184" Type="http://schemas.openxmlformats.org/officeDocument/2006/relationships/hyperlink" Target="http://www.qrpfoxhunt.org/winter_rules.htm" TargetMode="External"/><Relationship Id="rId189" Type="http://schemas.openxmlformats.org/officeDocument/2006/relationships/hyperlink" Target="http://scqso.com/" TargetMode="External"/><Relationship Id="rId219" Type="http://schemas.openxmlformats.org/officeDocument/2006/relationships/hyperlink" Target="https://trainingcampus.dps.ohio.gov/cm/cm710/pstc/pstc.html" TargetMode="External"/><Relationship Id="rId3" Type="http://schemas.openxmlformats.org/officeDocument/2006/relationships/styles" Target="styles.xml"/><Relationship Id="rId214" Type="http://schemas.openxmlformats.org/officeDocument/2006/relationships/hyperlink" Target="https://trainingcampus.dps.ohio.gov/cm/cm710/pstc/pstc.html" TargetMode="External"/><Relationship Id="rId230" Type="http://schemas.openxmlformats.org/officeDocument/2006/relationships/image" Target="media/image62.jpeg"/><Relationship Id="rId235" Type="http://schemas.openxmlformats.org/officeDocument/2006/relationships/hyperlink" Target="http://arrl-ohio.org/sm/sb285_00_IN%20(2).pdf" TargetMode="External"/><Relationship Id="rId251" Type="http://schemas.openxmlformats.org/officeDocument/2006/relationships/image" Target="media/image72.png"/><Relationship Id="rId256" Type="http://schemas.openxmlformats.org/officeDocument/2006/relationships/hyperlink" Target="mailto:n8sy@n8sy.com" TargetMode="External"/><Relationship Id="rId25" Type="http://schemas.openxmlformats.org/officeDocument/2006/relationships/hyperlink" Target="https://www.bleepingcomputer.com/news/microsoft/microsoft-confirms-windows-10-kb4524244-issues-and-pulls-the-update/" TargetMode="External"/><Relationship Id="rId46" Type="http://schemas.openxmlformats.org/officeDocument/2006/relationships/hyperlink" Target="https://4.bp.blogspot.com/-FkNGcdUPYZ8/WRjTvwP5TmI/AAAAAAAACw4/oqrU3Lx_00Y30VUy5knkZTF3QrZL7-c9gCPcBGAYYCw/s1600/WB8LCD-8May17_1.jpg" TargetMode="External"/><Relationship Id="rId67" Type="http://schemas.openxmlformats.org/officeDocument/2006/relationships/image" Target="media/image24.jpeg"/><Relationship Id="rId116" Type="http://schemas.openxmlformats.org/officeDocument/2006/relationships/hyperlink" Target="http://nts-digital.net/mw/index.php/Main_Page" TargetMode="External"/><Relationship Id="rId137" Type="http://schemas.openxmlformats.org/officeDocument/2006/relationships/hyperlink" Target="http://www.mvara.org/Mv2mc.html" TargetMode="External"/><Relationship Id="rId158" Type="http://schemas.openxmlformats.org/officeDocument/2006/relationships/image" Target="media/image48.jpeg"/><Relationship Id="rId20" Type="http://schemas.openxmlformats.org/officeDocument/2006/relationships/hyperlink" Target="https://www.w3schools.com/browsers/" TargetMode="External"/><Relationship Id="rId41" Type="http://schemas.openxmlformats.org/officeDocument/2006/relationships/hyperlink" Target="http://www.k8jtk.org/2018/04/16/ohio-section-journal-the-technical-coordinator-april-2018-edition/" TargetMode="External"/><Relationship Id="rId62" Type="http://schemas.openxmlformats.org/officeDocument/2006/relationships/hyperlink" Target="mailto:john.ross3@worldnet.att.net" TargetMode="External"/><Relationship Id="rId83" Type="http://schemas.openxmlformats.org/officeDocument/2006/relationships/hyperlink" Target="https://www.americanradiohistory.com/73_Magazine.htm" TargetMode="External"/><Relationship Id="rId88" Type="http://schemas.openxmlformats.org/officeDocument/2006/relationships/hyperlink" Target="https://www.americanradiohistory.com/BOOKSHELF-ARH/Bookshelf_Sams.htm" TargetMode="External"/><Relationship Id="rId111" Type="http://schemas.openxmlformats.org/officeDocument/2006/relationships/image" Target="media/image33.jpeg"/><Relationship Id="rId132" Type="http://schemas.openxmlformats.org/officeDocument/2006/relationships/image" Target="media/image41.jpeg"/><Relationship Id="rId153" Type="http://schemas.openxmlformats.org/officeDocument/2006/relationships/hyperlink" Target="http://arrl-ohio.org/wouff-hong.html" TargetMode="External"/><Relationship Id="rId174" Type="http://schemas.openxmlformats.org/officeDocument/2006/relationships/hyperlink" Target="http://www.qrp-labs.com/party.html" TargetMode="External"/><Relationship Id="rId179" Type="http://schemas.openxmlformats.org/officeDocument/2006/relationships/hyperlink" Target="https://cwops.org/cwops-tests/" TargetMode="External"/><Relationship Id="rId195" Type="http://schemas.openxmlformats.org/officeDocument/2006/relationships/hyperlink" Target="https://www.rsgbcc.org/hf/rules/2020/r80mcc.shtml" TargetMode="External"/><Relationship Id="rId209" Type="http://schemas.openxmlformats.org/officeDocument/2006/relationships/image" Target="media/image58.png"/><Relationship Id="rId190" Type="http://schemas.openxmlformats.org/officeDocument/2006/relationships/hyperlink" Target="http://www.w9smc.com/nacc/" TargetMode="External"/><Relationship Id="rId204" Type="http://schemas.openxmlformats.org/officeDocument/2006/relationships/image" Target="media/image55.png"/><Relationship Id="rId220" Type="http://schemas.openxmlformats.org/officeDocument/2006/relationships/hyperlink" Target="mailto:ajguerrieri@ysu.edu" TargetMode="External"/><Relationship Id="rId225" Type="http://schemas.openxmlformats.org/officeDocument/2006/relationships/hyperlink" Target="https://train.ncbrt.lsu.edu/Student/Register?ClassID=26374" TargetMode="External"/><Relationship Id="rId241" Type="http://schemas.openxmlformats.org/officeDocument/2006/relationships/hyperlink" Target="https://youthontheair.org/donate/" TargetMode="External"/><Relationship Id="rId246" Type="http://schemas.openxmlformats.org/officeDocument/2006/relationships/hyperlink" Target="http://arrl-ohio.org/sm/s-s.html" TargetMode="External"/><Relationship Id="rId15" Type="http://schemas.openxmlformats.org/officeDocument/2006/relationships/image" Target="media/image6.jpeg"/><Relationship Id="rId36" Type="http://schemas.openxmlformats.org/officeDocument/2006/relationships/hyperlink" Target="http://krebsonsecurity.com/2014/02/email-attack-on-vendor-set-up-breach-at-target/" TargetMode="External"/><Relationship Id="rId57" Type="http://schemas.openxmlformats.org/officeDocument/2006/relationships/hyperlink" Target="http://www.arrl.org/files/file/Membership/ARRLAffiliatedClubMembershipApplication.pdf" TargetMode="External"/><Relationship Id="rId106" Type="http://schemas.openxmlformats.org/officeDocument/2006/relationships/hyperlink" Target="mailto:wa3ezn@att.net" TargetMode="External"/><Relationship Id="rId127" Type="http://schemas.openxmlformats.org/officeDocument/2006/relationships/image" Target="media/image39.png"/><Relationship Id="rId262"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hyperlink" Target="https://www.commerce.gov/sites/default/files/media/files/2018/eo_13800_botnet_report_-_finalv2.pdf" TargetMode="External"/><Relationship Id="rId52" Type="http://schemas.openxmlformats.org/officeDocument/2006/relationships/hyperlink" Target="mailto:wb2mgp@gmail.com" TargetMode="External"/><Relationship Id="rId73" Type="http://schemas.openxmlformats.org/officeDocument/2006/relationships/image" Target="cid:image012.png@01D5E70F.712FC760" TargetMode="External"/><Relationship Id="rId78" Type="http://schemas.openxmlformats.org/officeDocument/2006/relationships/image" Target="media/image30.png"/><Relationship Id="rId94" Type="http://schemas.openxmlformats.org/officeDocument/2006/relationships/hyperlink" Target="https://law.jrank.org/pages/4873/Broadcasting-History-Radio.html" TargetMode="External"/><Relationship Id="rId99" Type="http://schemas.openxmlformats.org/officeDocument/2006/relationships/hyperlink" Target="https://open.lib.umn.edu/mediaandculture/chapter/7-2-evolution-of-radio-broadcasting/" TargetMode="External"/><Relationship Id="rId101" Type="http://schemas.openxmlformats.org/officeDocument/2006/relationships/hyperlink" Target="https://www.youtube.com/results?search_query=history+of+broadcast+radio" TargetMode="External"/><Relationship Id="rId122" Type="http://schemas.openxmlformats.org/officeDocument/2006/relationships/image" Target="media/image37.jpeg"/><Relationship Id="rId143" Type="http://schemas.openxmlformats.org/officeDocument/2006/relationships/hyperlink" Target="https://neoesg.us3.list-manage.com/track/click?u=a811553bee61b09b593d805c3&amp;id=9278ecdb55&amp;e=39e07a5153" TargetMode="External"/><Relationship Id="rId148" Type="http://schemas.openxmlformats.org/officeDocument/2006/relationships/hyperlink" Target="http://arrl-ohio.org/hamfests.html" TargetMode="External"/><Relationship Id="rId164" Type="http://schemas.openxmlformats.org/officeDocument/2006/relationships/hyperlink" Target="http://www.n0hr.com/ham_radio_population.htm" TargetMode="External"/><Relationship Id="rId169" Type="http://schemas.openxmlformats.org/officeDocument/2006/relationships/hyperlink" Target="https://www.sunlifearc.org/index.php/events/2-uncategorised/28-snowbird-field-day" TargetMode="External"/><Relationship Id="rId185" Type="http://schemas.openxmlformats.org/officeDocument/2006/relationships/hyperlink" Target="http://www.ncccsprint.com/rules.html"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w.ukeicc.com/80m-rules.php" TargetMode="External"/><Relationship Id="rId210" Type="http://schemas.openxmlformats.org/officeDocument/2006/relationships/hyperlink" Target="https://arrl.volunteerhub.com/lp/oh/" TargetMode="External"/><Relationship Id="rId215" Type="http://schemas.openxmlformats.org/officeDocument/2006/relationships/hyperlink" Target="mailto:ljones@dps.ohio.gov" TargetMode="External"/><Relationship Id="rId236" Type="http://schemas.openxmlformats.org/officeDocument/2006/relationships/hyperlink" Target="https://www.ohiosenate.gov/about/how-a-bill-becomes-a-law" TargetMode="External"/><Relationship Id="rId257" Type="http://schemas.openxmlformats.org/officeDocument/2006/relationships/image" Target="media/image74.png"/><Relationship Id="rId26" Type="http://schemas.openxmlformats.org/officeDocument/2006/relationships/image" Target="media/image9.png"/><Relationship Id="rId231" Type="http://schemas.openxmlformats.org/officeDocument/2006/relationships/image" Target="media/image63.jpeg"/><Relationship Id="rId252" Type="http://schemas.openxmlformats.org/officeDocument/2006/relationships/hyperlink" Target="http://arrl-ohio.org/club_news/index.html/" TargetMode="External"/><Relationship Id="rId47" Type="http://schemas.openxmlformats.org/officeDocument/2006/relationships/image" Target="media/image15.jpeg"/><Relationship Id="rId68" Type="http://schemas.openxmlformats.org/officeDocument/2006/relationships/image" Target="cid:image009.jpg@01D5E70F.712FC760" TargetMode="External"/><Relationship Id="rId89" Type="http://schemas.openxmlformats.org/officeDocument/2006/relationships/hyperlink" Target="https://www.americanradiohistory.com/Archive-Other-Documments/Archive-Coverage-Maps/OH-Coverage-Map.pdf" TargetMode="External"/><Relationship Id="rId112" Type="http://schemas.openxmlformats.org/officeDocument/2006/relationships/hyperlink" Target="mailto:christine.riley@noaa.gov" TargetMode="External"/><Relationship Id="rId133" Type="http://schemas.openxmlformats.org/officeDocument/2006/relationships/hyperlink" Target="http://arrl-ohio.org/handbook.html" TargetMode="External"/><Relationship Id="rId154" Type="http://schemas.openxmlformats.org/officeDocument/2006/relationships/hyperlink" Target="http://sites.google.com/site/midohiovalleyarc/" TargetMode="External"/><Relationship Id="rId175" Type="http://schemas.openxmlformats.org/officeDocument/2006/relationships/hyperlink" Target="http://www.qrp-labs.com/party.html" TargetMode="External"/><Relationship Id="rId196" Type="http://schemas.openxmlformats.org/officeDocument/2006/relationships/hyperlink" Target="http://arsqrp.blogspot.com/2009/02/so-whats-spartan-sprint-and-how-do-i.html" TargetMode="External"/><Relationship Id="rId200" Type="http://schemas.openxmlformats.org/officeDocument/2006/relationships/hyperlink" Target="https://cwops.org/cwops-tests/" TargetMode="External"/><Relationship Id="rId16" Type="http://schemas.openxmlformats.org/officeDocument/2006/relationships/image" Target="media/image7.png"/><Relationship Id="rId221" Type="http://schemas.openxmlformats.org/officeDocument/2006/relationships/hyperlink" Target="mailto:mtjaksetic@dps.ohio.gov" TargetMode="External"/><Relationship Id="rId242" Type="http://schemas.openxmlformats.org/officeDocument/2006/relationships/image" Target="media/image68.png"/><Relationship Id="rId263" Type="http://schemas.openxmlformats.org/officeDocument/2006/relationships/fontTable" Target="fontTable.xml"/><Relationship Id="rId37" Type="http://schemas.openxmlformats.org/officeDocument/2006/relationships/hyperlink" Target="https://en.wikipedia.org/wiki/EternalBlue" TargetMode="External"/><Relationship Id="rId58" Type="http://schemas.openxmlformats.org/officeDocument/2006/relationships/image" Target="media/image20.jpeg"/><Relationship Id="rId79" Type="http://schemas.openxmlformats.org/officeDocument/2006/relationships/hyperlink" Target="http://tiny.cc/rdagenda" TargetMode="External"/><Relationship Id="rId102" Type="http://schemas.openxmlformats.org/officeDocument/2006/relationships/hyperlink" Target="https://www.youtube.com/results?search_query=Early+Radio+Shows" TargetMode="External"/><Relationship Id="rId123" Type="http://schemas.openxmlformats.org/officeDocument/2006/relationships/hyperlink" Target="mailto:w8erw@arrl.net" TargetMode="External"/><Relationship Id="rId144" Type="http://schemas.openxmlformats.org/officeDocument/2006/relationships/image" Target="media/image45.png"/><Relationship Id="rId90" Type="http://schemas.openxmlformats.org/officeDocument/2006/relationships/hyperlink" Target="https://www.oldradio.com/" TargetMode="External"/><Relationship Id="rId165" Type="http://schemas.openxmlformats.org/officeDocument/2006/relationships/hyperlink" Target="https://www.ng3k.com/misc/adxo.html" TargetMode="External"/><Relationship Id="rId186" Type="http://schemas.openxmlformats.org/officeDocument/2006/relationships/hyperlink" Target="https://sites.google.com/site/feldhellclub/Home/contests/sprints/something-old-something-new-sprint" TargetMode="External"/><Relationship Id="rId211" Type="http://schemas.openxmlformats.org/officeDocument/2006/relationships/hyperlink" Target="https://trainingcampus.dps.ohio.gov/cm/cm710/pstc/pstc.html" TargetMode="External"/><Relationship Id="rId232" Type="http://schemas.openxmlformats.org/officeDocument/2006/relationships/image" Target="media/image64.jpeg"/><Relationship Id="rId253" Type="http://schemas.openxmlformats.org/officeDocument/2006/relationships/hyperlink" Target="mailto:n8sy@n8sy.com" TargetMode="External"/><Relationship Id="rId27" Type="http://schemas.openxmlformats.org/officeDocument/2006/relationships/image" Target="media/image10.png"/><Relationship Id="rId48" Type="http://schemas.openxmlformats.org/officeDocument/2006/relationships/hyperlink" Target="mailto:tomsly29@gmail.com" TargetMode="External"/><Relationship Id="rId69" Type="http://schemas.openxmlformats.org/officeDocument/2006/relationships/hyperlink" Target="https://youtu.be/nbgRafqucrk" TargetMode="External"/><Relationship Id="rId113" Type="http://schemas.openxmlformats.org/officeDocument/2006/relationships/hyperlink" Target="mailto:sarah.jamison@noaa.gov" TargetMode="External"/><Relationship Id="rId134" Type="http://schemas.openxmlformats.org/officeDocument/2006/relationships/image" Target="media/image42.jpg"/><Relationship Id="rId80" Type="http://schemas.openxmlformats.org/officeDocument/2006/relationships/hyperlink" Target="https://www.americanradiohistory.com/" TargetMode="External"/><Relationship Id="rId155" Type="http://schemas.openxmlformats.org/officeDocument/2006/relationships/hyperlink" Target="http://www.cfarc.org/hamfest.php" TargetMode="External"/><Relationship Id="rId176" Type="http://schemas.openxmlformats.org/officeDocument/2006/relationships/hyperlink" Target="http://www.skccgroup.com/operating_activities/weekday_sprint/" TargetMode="External"/><Relationship Id="rId197" Type="http://schemas.openxmlformats.org/officeDocument/2006/relationships/hyperlink" Target="http://www.agcw.org/index.php/en/contests-and-cw-activities/yl-cw-party" TargetMode="External"/><Relationship Id="rId201" Type="http://schemas.openxmlformats.org/officeDocument/2006/relationships/hyperlink" Target="https://www.ukeicc.com/80m-rules.php" TargetMode="External"/><Relationship Id="rId222" Type="http://schemas.openxmlformats.org/officeDocument/2006/relationships/hyperlink" Target="https://services.dps.ohio.gov/CIMS/" TargetMode="External"/><Relationship Id="rId243" Type="http://schemas.openxmlformats.org/officeDocument/2006/relationships/hyperlink" Target="https://youthontheair.org/cincinnati-2020/" TargetMode="External"/><Relationship Id="rId264" Type="http://schemas.openxmlformats.org/officeDocument/2006/relationships/theme" Target="theme/theme1.xml"/><Relationship Id="rId17" Type="http://schemas.openxmlformats.org/officeDocument/2006/relationships/hyperlink" Target="mailto:k8jtk@arrl.net" TargetMode="External"/><Relationship Id="rId38" Type="http://schemas.openxmlformats.org/officeDocument/2006/relationships/hyperlink" Target="https://en.wikipedia.org/wiki/BlueKeep" TargetMode="External"/><Relationship Id="rId59" Type="http://schemas.openxmlformats.org/officeDocument/2006/relationships/hyperlink" Target="mailto:tomsly29@gmail.com" TargetMode="External"/><Relationship Id="rId103" Type="http://schemas.openxmlformats.org/officeDocument/2006/relationships/hyperlink" Target="mailto:k8zt@arrl.net" TargetMode="External"/><Relationship Id="rId124" Type="http://schemas.openxmlformats.org/officeDocument/2006/relationships/hyperlink" Target="https://hamshackhotline.com/" TargetMode="External"/><Relationship Id="rId70" Type="http://schemas.openxmlformats.org/officeDocument/2006/relationships/image" Target="media/image25.png"/><Relationship Id="rId91" Type="http://schemas.openxmlformats.org/officeDocument/2006/relationships/hyperlink" Target="http://classicradiogallery.com/" TargetMode="External"/><Relationship Id="rId145" Type="http://schemas.openxmlformats.org/officeDocument/2006/relationships/hyperlink" Target="https://neoesg.us3.list-manage.com/track/click?u=a811553bee61b09b593d805c3&amp;id=b358d93bb7&amp;e=39e07a5153" TargetMode="External"/><Relationship Id="rId166" Type="http://schemas.openxmlformats.org/officeDocument/2006/relationships/hyperlink" Target="http://www.dailydx.com/" TargetMode="External"/><Relationship Id="rId187" Type="http://schemas.openxmlformats.org/officeDocument/2006/relationships/hyperlink" Target="https://europeanft8club.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0D4E1-4A1D-48E9-B62C-2D608BCB7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2004</TotalTime>
  <Pages>48</Pages>
  <Words>18628</Words>
  <Characters>106185</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143</cp:revision>
  <cp:lastPrinted>2020-01-27T01:40:00Z</cp:lastPrinted>
  <dcterms:created xsi:type="dcterms:W3CDTF">2019-12-17T01:52:00Z</dcterms:created>
  <dcterms:modified xsi:type="dcterms:W3CDTF">2020-02-24T02:57:00Z</dcterms:modified>
</cp:coreProperties>
</file>