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F09DA" w14:textId="77777777" w:rsidR="006229FF" w:rsidRPr="006229FF" w:rsidRDefault="009475CA" w:rsidP="00FD0EAD">
      <w:pPr>
        <w:jc w:val="cente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5FD0EAF2">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1B9" w:rsidRPr="006229FF">
        <w:rPr>
          <w:b/>
          <w:i/>
          <w:color w:val="000000" w:themeColor="text1"/>
          <w:sz w:val="72"/>
          <w:szCs w:val="72"/>
        </w:rPr>
        <w:t>August</w:t>
      </w:r>
      <w:r w:rsidR="004756E9" w:rsidRPr="006229FF">
        <w:rPr>
          <w:b/>
          <w:i/>
          <w:color w:val="000000" w:themeColor="text1"/>
          <w:sz w:val="72"/>
          <w:szCs w:val="72"/>
        </w:rPr>
        <w:t xml:space="preserve"> </w:t>
      </w:r>
    </w:p>
    <w:p w14:paraId="4FF69A80" w14:textId="075DFA12" w:rsidR="002E0CE9" w:rsidRPr="006229FF" w:rsidRDefault="00EE70BC" w:rsidP="00FD0EAD">
      <w:pPr>
        <w:jc w:val="center"/>
        <w:rPr>
          <w:b/>
          <w:i/>
          <w:color w:val="000000" w:themeColor="text1"/>
          <w:sz w:val="72"/>
          <w:szCs w:val="72"/>
        </w:rPr>
      </w:pPr>
      <w:r w:rsidRPr="006229FF">
        <w:rPr>
          <w:b/>
          <w:i/>
          <w:color w:val="000000" w:themeColor="text1"/>
          <w:sz w:val="72"/>
          <w:szCs w:val="72"/>
        </w:rPr>
        <w:t>Edition</w:t>
      </w:r>
    </w:p>
    <w:p w14:paraId="38276048" w14:textId="3BF35226"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56C7DE16" w:rsidR="002E0CE9" w:rsidRDefault="002E0CE9" w:rsidP="00FD0EAD">
      <w:pPr>
        <w:rPr>
          <w:rFonts w:eastAsia="Calibri"/>
          <w:b/>
          <w:i/>
          <w:color w:val="FF0000"/>
          <w:sz w:val="20"/>
          <w:szCs w:val="20"/>
        </w:rPr>
      </w:pPr>
    </w:p>
    <w:p w14:paraId="0B4B477E" w14:textId="4D0881C6"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D4255">
        <w:trPr>
          <w:trHeight w:val="552"/>
        </w:trPr>
        <w:tc>
          <w:tcPr>
            <w:tcW w:w="5265" w:type="dxa"/>
          </w:tcPr>
          <w:p w14:paraId="5C3AB91B" w14:textId="29E05E59"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5460A9C3"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32F5BBC"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ED4255">
        <w:trPr>
          <w:trHeight w:val="552"/>
        </w:trPr>
        <w:tc>
          <w:tcPr>
            <w:tcW w:w="5265" w:type="dxa"/>
          </w:tcPr>
          <w:p w14:paraId="4C1D2381" w14:textId="360ACF1B"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0D67E95C"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53D0D1D9"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ED4255">
        <w:trPr>
          <w:trHeight w:val="552"/>
        </w:trPr>
        <w:tc>
          <w:tcPr>
            <w:tcW w:w="5265" w:type="dxa"/>
          </w:tcPr>
          <w:p w14:paraId="72F4A8D8" w14:textId="6D1B2C36"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06AF898F" w14:textId="58994B3A" w:rsidR="00FD0EAD" w:rsidRDefault="00FD0EAD" w:rsidP="002E0CE9">
            <w:pPr>
              <w:rPr>
                <w:rStyle w:val="Hyperlink"/>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p w14:paraId="2EFE4F25" w14:textId="363143A7" w:rsidR="007079F2" w:rsidRPr="00415C80" w:rsidRDefault="007079F2" w:rsidP="002E0CE9">
            <w:pPr>
              <w:rPr>
                <w:rFonts w:eastAsia="Calibri"/>
              </w:rPr>
            </w:pPr>
          </w:p>
        </w:tc>
      </w:tr>
      <w:tr w:rsidR="00E05B8D" w:rsidRPr="00FA5744" w14:paraId="50EF536E" w14:textId="77777777" w:rsidTr="00ED4255">
        <w:trPr>
          <w:trHeight w:val="552"/>
        </w:trPr>
        <w:tc>
          <w:tcPr>
            <w:tcW w:w="5265" w:type="dxa"/>
          </w:tcPr>
          <w:p w14:paraId="612C22D2" w14:textId="00DC8828" w:rsidR="00E05B8D" w:rsidRPr="006A4286" w:rsidRDefault="00E05B8D" w:rsidP="00E05B8D">
            <w:pPr>
              <w:rPr>
                <w:rFonts w:eastAsia="Calibri"/>
              </w:rPr>
            </w:pPr>
            <w:r w:rsidRPr="00D4056F">
              <w:rPr>
                <w:rFonts w:eastAsia="Calibri"/>
              </w:rPr>
              <w:sym w:font="Wingdings" w:char="F0E0"/>
            </w:r>
            <w:r>
              <w:rPr>
                <w:rFonts w:eastAsia="Calibri"/>
              </w:rPr>
              <w:t xml:space="preserve"> </w:t>
            </w:r>
            <w:hyperlink w:anchor="training" w:history="1">
              <w:r w:rsidRPr="006A4286">
                <w:rPr>
                  <w:rStyle w:val="Hyperlink"/>
                  <w:rFonts w:eastAsia="Calibri"/>
                </w:rPr>
                <w:t>ARES Training Update</w:t>
              </w:r>
            </w:hyperlink>
          </w:p>
        </w:tc>
        <w:tc>
          <w:tcPr>
            <w:tcW w:w="5265" w:type="dxa"/>
          </w:tcPr>
          <w:p w14:paraId="7540C5C0" w14:textId="5F5A8DAE" w:rsidR="00E05B8D" w:rsidRPr="00AC558C" w:rsidRDefault="00E05B8D" w:rsidP="00E05B8D">
            <w:pPr>
              <w:rPr>
                <w:rFonts w:eastAsia="Calibri"/>
                <w:b/>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r>
      <w:tr w:rsidR="00E05B8D" w:rsidRPr="00FA5744" w14:paraId="606218FC" w14:textId="77777777" w:rsidTr="00ED4255">
        <w:trPr>
          <w:trHeight w:val="552"/>
        </w:trPr>
        <w:tc>
          <w:tcPr>
            <w:tcW w:w="5265" w:type="dxa"/>
          </w:tcPr>
          <w:p w14:paraId="13CBA72F" w14:textId="0F30A7D3" w:rsidR="00E05B8D" w:rsidRPr="006A4286" w:rsidRDefault="00E05B8D" w:rsidP="00E05B8D">
            <w:pPr>
              <w:rPr>
                <w:rFonts w:eastAsia="Calibri"/>
                <w:sz w:val="16"/>
                <w:szCs w:val="16"/>
              </w:rPr>
            </w:pPr>
            <w:r w:rsidRPr="00317238">
              <w:rPr>
                <w:rFonts w:eastAsia="Calibri"/>
                <w:b/>
              </w:rPr>
              <w:sym w:font="Wingdings" w:char="F0E0"/>
            </w:r>
            <w:r>
              <w:rPr>
                <w:rFonts w:eastAsia="Calibri"/>
                <w:b/>
              </w:rPr>
              <w:t xml:space="preserve"> </w:t>
            </w:r>
            <w:hyperlink w:anchor="handbook" w:history="1">
              <w:r w:rsidRPr="00531F19">
                <w:rPr>
                  <w:rStyle w:val="Hyperlink"/>
                </w:rPr>
                <w:t>The Handbook Give Away</w:t>
              </w:r>
            </w:hyperlink>
          </w:p>
        </w:tc>
        <w:tc>
          <w:tcPr>
            <w:tcW w:w="5265" w:type="dxa"/>
          </w:tcPr>
          <w:p w14:paraId="06D97B76" w14:textId="3A267079" w:rsidR="00E05B8D" w:rsidRPr="00FA5744" w:rsidRDefault="00E05B8D" w:rsidP="00E05B8D">
            <w:pPr>
              <w:rPr>
                <w:rFonts w:eastAsia="Calibri"/>
                <w:b/>
              </w:rPr>
            </w:pPr>
            <w:r>
              <w:sym w:font="Wingdings" w:char="F0E0"/>
            </w:r>
            <w:r>
              <w:t xml:space="preserve">  </w:t>
            </w:r>
            <w:hyperlink w:anchor="club" w:history="1">
              <w:r w:rsidRPr="00C42D53">
                <w:rPr>
                  <w:rStyle w:val="Hyperlink"/>
                </w:rPr>
                <w:t>Club Corner</w:t>
              </w:r>
            </w:hyperlink>
          </w:p>
        </w:tc>
      </w:tr>
      <w:tr w:rsidR="00E05B8D" w:rsidRPr="00FA5744" w14:paraId="11944701" w14:textId="77777777" w:rsidTr="00ED4255">
        <w:trPr>
          <w:trHeight w:val="552"/>
        </w:trPr>
        <w:tc>
          <w:tcPr>
            <w:tcW w:w="5265" w:type="dxa"/>
          </w:tcPr>
          <w:p w14:paraId="2E656173" w14:textId="7C51CCCA" w:rsidR="00E05B8D" w:rsidRPr="002962AB" w:rsidRDefault="00E05B8D" w:rsidP="00E05B8D">
            <w:pPr>
              <w:rPr>
                <w:color w:val="0563C1" w:themeColor="hyperlink"/>
                <w:u w:val="single"/>
              </w:rPr>
            </w:pPr>
            <w:r>
              <w:sym w:font="Wingdings" w:char="F0E0"/>
            </w:r>
            <w:r>
              <w:t xml:space="preserve"> </w:t>
            </w:r>
            <w:hyperlink w:anchor="hamfest" w:history="1">
              <w:r w:rsidRPr="000D6820">
                <w:rPr>
                  <w:rStyle w:val="Hyperlink"/>
                </w:rPr>
                <w:t>Hamfests</w:t>
              </w:r>
            </w:hyperlink>
          </w:p>
        </w:tc>
        <w:tc>
          <w:tcPr>
            <w:tcW w:w="5265" w:type="dxa"/>
          </w:tcPr>
          <w:p w14:paraId="025853D2" w14:textId="33493F31" w:rsidR="00E05B8D" w:rsidRPr="003931EB" w:rsidRDefault="00E05B8D" w:rsidP="00E05B8D">
            <w:pPr>
              <w:jc w:val="both"/>
              <w:rPr>
                <w:rFonts w:eastAsia="Calibri"/>
                <w:b/>
              </w:rPr>
            </w:pPr>
            <w:r>
              <w:sym w:font="Wingdings" w:char="F0E0"/>
            </w:r>
            <w:r>
              <w:t xml:space="preserve">  </w:t>
            </w:r>
            <w:hyperlink w:anchor="dx" w:history="1">
              <w:r w:rsidRPr="00E64495">
                <w:rPr>
                  <w:rStyle w:val="Hyperlink"/>
                </w:rPr>
                <w:t>DX This Week</w:t>
              </w:r>
            </w:hyperlink>
            <w:r>
              <w:t xml:space="preserve">                                                                                 </w:t>
            </w:r>
          </w:p>
        </w:tc>
      </w:tr>
      <w:tr w:rsidR="00E05B8D" w:rsidRPr="00FA5744" w14:paraId="73ED41E4" w14:textId="77777777" w:rsidTr="00ED4255">
        <w:trPr>
          <w:trHeight w:val="552"/>
        </w:trPr>
        <w:tc>
          <w:tcPr>
            <w:tcW w:w="5265" w:type="dxa"/>
          </w:tcPr>
          <w:p w14:paraId="0074AF30" w14:textId="38C83909" w:rsidR="00E05B8D" w:rsidRPr="002962AB" w:rsidRDefault="00E05B8D" w:rsidP="00E05B8D">
            <w:r>
              <w:sym w:font="Wingdings" w:char="F0E0"/>
            </w:r>
            <w:r>
              <w:t xml:space="preserve"> </w:t>
            </w:r>
            <w:hyperlink w:anchor="one" w:history="1">
              <w:r w:rsidRPr="00C42D53">
                <w:rPr>
                  <w:rStyle w:val="Hyperlink"/>
                </w:rPr>
                <w:t>One Question Questionnaire</w:t>
              </w:r>
            </w:hyperlink>
          </w:p>
        </w:tc>
        <w:tc>
          <w:tcPr>
            <w:tcW w:w="5265" w:type="dxa"/>
          </w:tcPr>
          <w:p w14:paraId="177162F0" w14:textId="35A5C308" w:rsidR="00E05B8D" w:rsidRPr="003931EB" w:rsidRDefault="00E05B8D" w:rsidP="00E05B8D">
            <w:pPr>
              <w:jc w:val="both"/>
              <w:rPr>
                <w:rFonts w:eastAsia="Calibri"/>
              </w:rPr>
            </w:pPr>
            <w:bookmarkStart w:id="7" w:name="_Hlk531544711"/>
            <w:r>
              <w:sym w:font="Wingdings" w:char="F0E0"/>
            </w:r>
            <w:r>
              <w:t xml:space="preserve">  </w:t>
            </w:r>
            <w:bookmarkEnd w:id="7"/>
            <w:r>
              <w:fldChar w:fldCharType="begin"/>
            </w:r>
            <w:r>
              <w:instrText xml:space="preserve"> HYPERLINK \l "connect" </w:instrText>
            </w:r>
            <w:r>
              <w:fldChar w:fldCharType="separate"/>
            </w:r>
            <w:r w:rsidRPr="00142E5C">
              <w:rPr>
                <w:rStyle w:val="Hyperlink"/>
              </w:rPr>
              <w:t>ARES Connect</w:t>
            </w:r>
            <w:r>
              <w:rPr>
                <w:rStyle w:val="Hyperlink"/>
              </w:rPr>
              <w:fldChar w:fldCharType="end"/>
            </w:r>
            <w:r>
              <w:t xml:space="preserve">                                                                            </w:t>
            </w:r>
          </w:p>
        </w:tc>
      </w:tr>
      <w:tr w:rsidR="00E05B8D" w:rsidRPr="00FA5744" w14:paraId="2CC79984" w14:textId="77777777" w:rsidTr="00ED4255">
        <w:trPr>
          <w:trHeight w:val="552"/>
        </w:trPr>
        <w:tc>
          <w:tcPr>
            <w:tcW w:w="5265" w:type="dxa"/>
          </w:tcPr>
          <w:p w14:paraId="7005AFB7" w14:textId="5B643E55" w:rsidR="00E05B8D" w:rsidRPr="002962AB" w:rsidRDefault="00E05B8D" w:rsidP="00E05B8D">
            <w:r>
              <w:sym w:font="Wingdings" w:char="F0E0"/>
            </w:r>
            <w:r>
              <w:t xml:space="preserve"> </w:t>
            </w:r>
            <w:hyperlink w:anchor="ve" w:history="1">
              <w:r w:rsidRPr="003A6881">
                <w:rPr>
                  <w:rStyle w:val="Hyperlink"/>
                </w:rPr>
                <w:t>VE Testing</w:t>
              </w:r>
            </w:hyperlink>
          </w:p>
        </w:tc>
        <w:tc>
          <w:tcPr>
            <w:tcW w:w="5265" w:type="dxa"/>
          </w:tcPr>
          <w:p w14:paraId="2532E6A9" w14:textId="7916D9E6" w:rsidR="00E05B8D" w:rsidRPr="00F81EAB" w:rsidRDefault="00E05B8D" w:rsidP="00E05B8D">
            <w:pPr>
              <w:rPr>
                <w:rFonts w:eastAsia="Calibri"/>
                <w:b/>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r w:rsidR="00E05B8D" w:rsidRPr="00FA5744" w14:paraId="46C0C786" w14:textId="77777777" w:rsidTr="00ED4255">
        <w:trPr>
          <w:trHeight w:val="552"/>
        </w:trPr>
        <w:tc>
          <w:tcPr>
            <w:tcW w:w="10530" w:type="dxa"/>
            <w:gridSpan w:val="2"/>
          </w:tcPr>
          <w:p w14:paraId="3BA5126E" w14:textId="6ABBA7FB" w:rsidR="00E05B8D" w:rsidRDefault="00E05B8D" w:rsidP="00E05B8D">
            <w:pPr>
              <w:jc w:val="center"/>
            </w:pPr>
          </w:p>
        </w:tc>
      </w:tr>
    </w:tbl>
    <w:p w14:paraId="5193AB97" w14:textId="46CE98A7" w:rsidR="00A239E2" w:rsidRDefault="00A239E2" w:rsidP="00FD0EAD">
      <w:pPr>
        <w:jc w:val="center"/>
        <w:rPr>
          <w:noProof/>
        </w:rPr>
      </w:pPr>
    </w:p>
    <w:p w14:paraId="051DC35F" w14:textId="690F05A4" w:rsidR="00BE7D6E" w:rsidRDefault="00942323" w:rsidP="00FD0EAD">
      <w:pPr>
        <w:jc w:val="center"/>
        <w:rPr>
          <w:noProof/>
        </w:rPr>
      </w:pPr>
      <w:r>
        <w:rPr>
          <w:noProof/>
        </w:rPr>
        <w:drawing>
          <wp:anchor distT="0" distB="0" distL="114300" distR="114300" simplePos="0" relativeHeight="252437504" behindDoc="1" locked="0" layoutInCell="1" allowOverlap="1" wp14:anchorId="2BFC0459" wp14:editId="04CD83FB">
            <wp:simplePos x="0" y="0"/>
            <wp:positionH relativeFrom="column">
              <wp:posOffset>2142490</wp:posOffset>
            </wp:positionH>
            <wp:positionV relativeFrom="paragraph">
              <wp:posOffset>293370</wp:posOffset>
            </wp:positionV>
            <wp:extent cx="2486025" cy="3342005"/>
            <wp:effectExtent l="0" t="0" r="9525" b="0"/>
            <wp:wrapTight wrapText="bothSides">
              <wp:wrapPolygon edited="0">
                <wp:start x="0" y="0"/>
                <wp:lineTo x="0" y="21424"/>
                <wp:lineTo x="21517" y="21424"/>
                <wp:lineTo x="21517"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585">
        <w:pict w14:anchorId="640C2BA1">
          <v:rect id="_x0000_i1025" style="width:0;height:1.5pt" o:hralign="center" o:hrstd="t" o:hr="t" fillcolor="#a0a0a0" stroked="f"/>
        </w:pict>
      </w:r>
    </w:p>
    <w:p w14:paraId="222ED50B" w14:textId="7818C373" w:rsidR="00CE3107" w:rsidRDefault="00942323" w:rsidP="00FD0EAD">
      <w:pPr>
        <w:rPr>
          <w:noProof/>
        </w:rPr>
      </w:pPr>
      <w:bookmarkStart w:id="8" w:name="_Hlk17103203"/>
      <w:bookmarkStart w:id="9" w:name="_Hlk526876777"/>
      <w:bookmarkStart w:id="10" w:name="_Hlk535656435"/>
      <w:bookmarkStart w:id="11" w:name="_Hlk17193093"/>
      <w:bookmarkEnd w:id="0"/>
      <w:bookmarkEnd w:id="8"/>
      <w:bookmarkEnd w:id="9"/>
      <w:bookmarkEnd w:id="10"/>
      <w:r>
        <w:rPr>
          <w:noProof/>
        </w:rPr>
        <w:drawing>
          <wp:anchor distT="0" distB="0" distL="114300" distR="114300" simplePos="0" relativeHeight="252438528" behindDoc="1" locked="0" layoutInCell="1" allowOverlap="1" wp14:anchorId="15A7E0D1" wp14:editId="76154D0E">
            <wp:simplePos x="0" y="0"/>
            <wp:positionH relativeFrom="margin">
              <wp:posOffset>4626610</wp:posOffset>
            </wp:positionH>
            <wp:positionV relativeFrom="paragraph">
              <wp:posOffset>147320</wp:posOffset>
            </wp:positionV>
            <wp:extent cx="2221230" cy="2962275"/>
            <wp:effectExtent l="0" t="0" r="7620" b="9525"/>
            <wp:wrapTight wrapText="bothSides">
              <wp:wrapPolygon edited="0">
                <wp:start x="0" y="0"/>
                <wp:lineTo x="0" y="21531"/>
                <wp:lineTo x="21489" y="21531"/>
                <wp:lineTo x="21489"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23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003">
        <w:rPr>
          <w:noProof/>
        </w:rPr>
        <w:drawing>
          <wp:anchor distT="0" distB="0" distL="114300" distR="114300" simplePos="0" relativeHeight="252436480" behindDoc="1" locked="0" layoutInCell="1" allowOverlap="1" wp14:anchorId="5A349862" wp14:editId="7958DAAC">
            <wp:simplePos x="0" y="0"/>
            <wp:positionH relativeFrom="column">
              <wp:posOffset>9525</wp:posOffset>
            </wp:positionH>
            <wp:positionV relativeFrom="paragraph">
              <wp:posOffset>118745</wp:posOffset>
            </wp:positionV>
            <wp:extent cx="2124075" cy="2832100"/>
            <wp:effectExtent l="0" t="0" r="9525" b="6350"/>
            <wp:wrapTight wrapText="bothSides">
              <wp:wrapPolygon edited="0">
                <wp:start x="0" y="0"/>
                <wp:lineTo x="0" y="21503"/>
                <wp:lineTo x="21503" y="21503"/>
                <wp:lineTo x="215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F809C" w14:textId="341686B9" w:rsidR="00717154" w:rsidRDefault="00717154" w:rsidP="00FD0EAD">
      <w:pPr>
        <w:rPr>
          <w:noProof/>
        </w:rPr>
      </w:pPr>
    </w:p>
    <w:p w14:paraId="18F69A9C" w14:textId="6CCC5A83" w:rsidR="00160E45" w:rsidRDefault="00160E45" w:rsidP="00FD0EAD">
      <w:pPr>
        <w:rPr>
          <w:noProof/>
        </w:rPr>
      </w:pPr>
    </w:p>
    <w:p w14:paraId="67581908" w14:textId="64232D4D" w:rsidR="00717154" w:rsidRDefault="00717154" w:rsidP="00FD0EAD">
      <w:pPr>
        <w:rPr>
          <w:noProof/>
        </w:rPr>
      </w:pPr>
    </w:p>
    <w:p w14:paraId="6AA463DC" w14:textId="1B6F37C6" w:rsidR="00717154" w:rsidRDefault="00717154" w:rsidP="00FD0EAD">
      <w:pPr>
        <w:rPr>
          <w:noProof/>
        </w:rPr>
      </w:pPr>
    </w:p>
    <w:p w14:paraId="3A220A1F" w14:textId="3A6306BB" w:rsidR="00DC21B9" w:rsidRDefault="00DC21B9" w:rsidP="00FD0EAD">
      <w:pPr>
        <w:rPr>
          <w:noProof/>
        </w:rPr>
      </w:pPr>
    </w:p>
    <w:p w14:paraId="7565FEB6" w14:textId="7BB97363" w:rsidR="003D5F9D" w:rsidRDefault="00942585" w:rsidP="00FD0EAD">
      <w:bookmarkStart w:id="12" w:name="_Hlk25432997"/>
      <w:bookmarkEnd w:id="12"/>
      <w:r>
        <w:lastRenderedPageBreak/>
        <w:pict w14:anchorId="3FFFD9B8">
          <v:rect id="_x0000_i1026" style="width:0;height:1.5pt" o:hralign="center" o:hrstd="t" o:hr="t" fillcolor="#a0a0a0" stroked="f"/>
        </w:pict>
      </w:r>
    </w:p>
    <w:p w14:paraId="4198AE2D" w14:textId="7B3CDADC"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942585" w:rsidP="00FD0EAD">
      <w:pPr>
        <w:rPr>
          <w:bCs/>
        </w:rPr>
      </w:pPr>
      <w:hyperlink r:id="rId15"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30D80D9F" w14:textId="77777777" w:rsidR="00912854" w:rsidRPr="00912854" w:rsidRDefault="00912854" w:rsidP="00912854">
      <w:pPr>
        <w:rPr>
          <w:b/>
        </w:rPr>
      </w:pPr>
      <w:r w:rsidRPr="00912854">
        <w:rPr>
          <w:b/>
        </w:rPr>
        <w:t>Hey gang,</w:t>
      </w:r>
    </w:p>
    <w:p w14:paraId="79519C26" w14:textId="77777777" w:rsidR="00912854" w:rsidRDefault="00912854" w:rsidP="00912854">
      <w:pPr>
        <w:rPr>
          <w:bCs/>
        </w:rPr>
      </w:pPr>
    </w:p>
    <w:p w14:paraId="6B8F48ED" w14:textId="1C22ACF3" w:rsidR="00912854" w:rsidRPr="00912854" w:rsidRDefault="00912854" w:rsidP="00912854">
      <w:pPr>
        <w:rPr>
          <w:bCs/>
        </w:rPr>
      </w:pPr>
      <w:r w:rsidRPr="00912854">
        <w:rPr>
          <w:bCs/>
        </w:rPr>
        <w:t>My article last month covered Raspberry Pi and problems users have experienced with the Pi 4 since its release last year.  I gave some tips for keeping your Pi running like a top including choosing better power components, SD cards, and having the Pi run cooler despite higher idle temperatures.  This month will cover recent projects you can make with the Raspberry Pi to learn about the device, computer programming, or Linux.</w:t>
      </w:r>
    </w:p>
    <w:p w14:paraId="1A35FF10" w14:textId="77777777" w:rsidR="00912854" w:rsidRDefault="00912854" w:rsidP="00912854">
      <w:pPr>
        <w:rPr>
          <w:bCs/>
        </w:rPr>
      </w:pPr>
    </w:p>
    <w:p w14:paraId="72EDA6D4" w14:textId="4AE04EA5" w:rsidR="00912854" w:rsidRPr="00912854" w:rsidRDefault="00912854" w:rsidP="00912854">
      <w:pPr>
        <w:rPr>
          <w:bCs/>
        </w:rPr>
      </w:pPr>
      <w:r w:rsidRPr="00912854">
        <w:rPr>
          <w:bCs/>
          <w:noProof/>
        </w:rPr>
        <w:drawing>
          <wp:anchor distT="0" distB="0" distL="114300" distR="114300" simplePos="0" relativeHeight="252408832" behindDoc="1" locked="0" layoutInCell="1" allowOverlap="1" wp14:anchorId="36A9AB9E" wp14:editId="67F51C65">
            <wp:simplePos x="0" y="0"/>
            <wp:positionH relativeFrom="margin">
              <wp:posOffset>38100</wp:posOffset>
            </wp:positionH>
            <wp:positionV relativeFrom="paragraph">
              <wp:posOffset>1188085</wp:posOffset>
            </wp:positionV>
            <wp:extent cx="2743200" cy="914400"/>
            <wp:effectExtent l="0" t="0" r="0" b="0"/>
            <wp:wrapTight wrapText="bothSides">
              <wp:wrapPolygon edited="0">
                <wp:start x="0" y="0"/>
                <wp:lineTo x="0" y="21150"/>
                <wp:lineTo x="21450" y="21150"/>
                <wp:lineTo x="214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pic:spPr>
                </pic:pic>
              </a:graphicData>
            </a:graphic>
            <wp14:sizeRelH relativeFrom="margin">
              <wp14:pctWidth>0</wp14:pctWidth>
            </wp14:sizeRelH>
            <wp14:sizeRelV relativeFrom="margin">
              <wp14:pctHeight>0</wp14:pctHeight>
            </wp14:sizeRelV>
          </wp:anchor>
        </w:drawing>
      </w:r>
      <w:hyperlink r:id="rId17" w:history="1">
        <w:r w:rsidRPr="00912854">
          <w:rPr>
            <w:rStyle w:val="Hyperlink"/>
            <w:bCs/>
          </w:rPr>
          <w:t>Ham Pi</w:t>
        </w:r>
      </w:hyperlink>
      <w:r w:rsidRPr="00912854">
        <w:rPr>
          <w:bCs/>
        </w:rPr>
        <w:t xml:space="preserve"> – formally the “W3DJS Raspberry Pi for Ham Radio image” is an operating system for the Raspberry Pi with over </w:t>
      </w:r>
      <w:hyperlink r:id="rId18" w:history="1">
        <w:r w:rsidRPr="00912854">
          <w:rPr>
            <w:rStyle w:val="Hyperlink"/>
            <w:bCs/>
          </w:rPr>
          <w:t>80 ham radio applications pre-installed</w:t>
        </w:r>
      </w:hyperlink>
      <w:r w:rsidRPr="00912854">
        <w:rPr>
          <w:bCs/>
        </w:rPr>
        <w:t xml:space="preserve"> – which include digital modes, APRS clients, antenna programs, SDR, Morse Code, radio programming, and more.  Dave wanted to have a Pi image loaded with any ham radio software application he might ever want to use.  He initially shared it with a few club members and soon realized there was demand when his image had over 8,000 downloads.  Since then, the build process is automated using an </w:t>
      </w:r>
      <w:hyperlink r:id="rId19" w:anchor="Playbooks" w:history="1">
        <w:r w:rsidRPr="00912854">
          <w:rPr>
            <w:rStyle w:val="Hyperlink"/>
            <w:bCs/>
          </w:rPr>
          <w:t>Ansible playbook</w:t>
        </w:r>
      </w:hyperlink>
      <w:r w:rsidRPr="00912854">
        <w:rPr>
          <w:bCs/>
        </w:rPr>
        <w:t xml:space="preserve">.  The playbook is also available on his </w:t>
      </w:r>
      <w:proofErr w:type="spellStart"/>
      <w:r w:rsidRPr="00912854">
        <w:rPr>
          <w:bCs/>
        </w:rPr>
        <w:t>github</w:t>
      </w:r>
      <w:proofErr w:type="spellEnd"/>
      <w:r w:rsidRPr="00912854">
        <w:rPr>
          <w:bCs/>
        </w:rPr>
        <w:t xml:space="preserve"> which is useful if you want to learn a provisioning technology or build your own customized version.  A long time ago, I wrote instructions that just </w:t>
      </w:r>
      <w:hyperlink r:id="rId20" w:history="1">
        <w:r w:rsidRPr="00912854">
          <w:rPr>
            <w:rStyle w:val="Hyperlink"/>
            <w:bCs/>
          </w:rPr>
          <w:t xml:space="preserve">compiled </w:t>
        </w:r>
        <w:proofErr w:type="spellStart"/>
        <w:r w:rsidRPr="00912854">
          <w:rPr>
            <w:rStyle w:val="Hyperlink"/>
            <w:bCs/>
          </w:rPr>
          <w:t>Fldigi</w:t>
        </w:r>
        <w:proofErr w:type="spellEnd"/>
        <w:r w:rsidRPr="00912854">
          <w:rPr>
            <w:rStyle w:val="Hyperlink"/>
            <w:bCs/>
          </w:rPr>
          <w:t xml:space="preserve"> and </w:t>
        </w:r>
        <w:proofErr w:type="spellStart"/>
        <w:r w:rsidRPr="00912854">
          <w:rPr>
            <w:rStyle w:val="Hyperlink"/>
            <w:bCs/>
          </w:rPr>
          <w:t>Flmsg</w:t>
        </w:r>
        <w:proofErr w:type="spellEnd"/>
        <w:r w:rsidRPr="00912854">
          <w:rPr>
            <w:rStyle w:val="Hyperlink"/>
            <w:bCs/>
          </w:rPr>
          <w:t xml:space="preserve"> on a Pi2</w:t>
        </w:r>
      </w:hyperlink>
      <w:r w:rsidRPr="00912854">
        <w:rPr>
          <w:bCs/>
        </w:rPr>
        <w:t xml:space="preserve"> for a go-box.  Ham Pi is a definite must for anyone that has a Pi already in their go-box or wants to add one to an existing box.</w:t>
      </w:r>
    </w:p>
    <w:p w14:paraId="62173BDA" w14:textId="77777777" w:rsidR="00912854" w:rsidRDefault="00912854" w:rsidP="00912854">
      <w:pPr>
        <w:rPr>
          <w:bCs/>
        </w:rPr>
      </w:pPr>
    </w:p>
    <w:p w14:paraId="2226013D" w14:textId="2486CA9A" w:rsidR="00912854" w:rsidRPr="00912854" w:rsidRDefault="00942585" w:rsidP="00912854">
      <w:pPr>
        <w:rPr>
          <w:bCs/>
        </w:rPr>
      </w:pPr>
      <w:hyperlink r:id="rId21" w:history="1">
        <w:r w:rsidR="00912854" w:rsidRPr="00912854">
          <w:rPr>
            <w:rStyle w:val="Hyperlink"/>
            <w:bCs/>
          </w:rPr>
          <w:t>Build a Pi</w:t>
        </w:r>
      </w:hyperlink>
      <w:r w:rsidR="00912854" w:rsidRPr="00912854">
        <w:rPr>
          <w:bCs/>
        </w:rPr>
        <w:t xml:space="preserve"> – wanting a way to have ham radio applications installed on a Pi, Jason - KM4ACK wrote a script that does just that.  Having many issues with the first couple implementations, which were mostly copy-and-paste installs, it was not flexible enough to update applications once installed.  Version 3 includes an automated way of installing and configuring both ham radio applications and the operating system on a fresh Raspberry Pi OS installation.  Differing from Ham Pi in that a stock Raspberry Pi OS download can be used, the user can also pick-and-choose which applications they want to install.  A quick </w:t>
      </w:r>
      <w:hyperlink r:id="rId22" w:history="1">
        <w:r w:rsidR="00912854" w:rsidRPr="00912854">
          <w:rPr>
            <w:rStyle w:val="Hyperlink"/>
            <w:bCs/>
          </w:rPr>
          <w:t>tutorial video</w:t>
        </w:r>
      </w:hyperlink>
      <w:r w:rsidR="00912854" w:rsidRPr="00912854">
        <w:rPr>
          <w:bCs/>
        </w:rPr>
        <w:t xml:space="preserve"> is available.</w:t>
      </w:r>
    </w:p>
    <w:p w14:paraId="2350F19F" w14:textId="77777777" w:rsidR="00912854" w:rsidRDefault="00912854" w:rsidP="00912854">
      <w:pPr>
        <w:rPr>
          <w:bCs/>
        </w:rPr>
      </w:pPr>
    </w:p>
    <w:p w14:paraId="270A3C21" w14:textId="74BA1F55" w:rsidR="00912854" w:rsidRPr="00912854" w:rsidRDefault="00942585" w:rsidP="00912854">
      <w:pPr>
        <w:rPr>
          <w:bCs/>
        </w:rPr>
      </w:pPr>
      <w:hyperlink r:id="rId23" w:history="1">
        <w:r w:rsidR="00912854" w:rsidRPr="00912854">
          <w:rPr>
            <w:rStyle w:val="Hyperlink"/>
            <w:bCs/>
          </w:rPr>
          <w:t>Rig Pi Station Server</w:t>
        </w:r>
      </w:hyperlink>
      <w:r w:rsidR="00912854" w:rsidRPr="00912854">
        <w:rPr>
          <w:bCs/>
        </w:rPr>
        <w:t xml:space="preserve"> – is a Raspberry Pi that controls your station and on-air activities.  With a Station Server install and web browser or smartphone app, you can control a radio, rotor, use CW, operate digital modes, look for spots, and even upload your log.  If you </w:t>
      </w:r>
      <w:proofErr w:type="gramStart"/>
      <w:r w:rsidR="00912854" w:rsidRPr="00912854">
        <w:rPr>
          <w:bCs/>
        </w:rPr>
        <w:t>don’t</w:t>
      </w:r>
      <w:proofErr w:type="gramEnd"/>
      <w:r w:rsidR="00912854" w:rsidRPr="00912854">
        <w:rPr>
          <w:bCs/>
        </w:rPr>
        <w:t xml:space="preserve"> want to spend much time learning about the Pi or Linux with the above projects, this is the way to get on the air remotely as quickly as possible.  </w:t>
      </w:r>
      <w:proofErr w:type="spellStart"/>
      <w:r w:rsidR="00912854" w:rsidRPr="00912854">
        <w:rPr>
          <w:bCs/>
        </w:rPr>
        <w:t>Hackaday</w:t>
      </w:r>
      <w:proofErr w:type="spellEnd"/>
      <w:r w:rsidR="00912854" w:rsidRPr="00912854">
        <w:rPr>
          <w:bCs/>
        </w:rPr>
        <w:t xml:space="preserve"> did a </w:t>
      </w:r>
      <w:hyperlink r:id="rId24" w:history="1">
        <w:r w:rsidR="00912854" w:rsidRPr="00912854">
          <w:rPr>
            <w:rStyle w:val="Hyperlink"/>
            <w:bCs/>
          </w:rPr>
          <w:t>review on the Rig Pi Remote Server</w:t>
        </w:r>
      </w:hyperlink>
      <w:r w:rsidR="00912854" w:rsidRPr="00912854">
        <w:rPr>
          <w:bCs/>
        </w:rPr>
        <w:t>.</w:t>
      </w:r>
    </w:p>
    <w:p w14:paraId="33180935" w14:textId="77777777" w:rsidR="00912854" w:rsidRDefault="00912854" w:rsidP="00912854">
      <w:pPr>
        <w:rPr>
          <w:bCs/>
        </w:rPr>
      </w:pPr>
    </w:p>
    <w:p w14:paraId="18F9D4C7" w14:textId="77777777" w:rsidR="00912854" w:rsidRDefault="00912854" w:rsidP="00912854">
      <w:pPr>
        <w:rPr>
          <w:bCs/>
        </w:rPr>
      </w:pPr>
      <w:r w:rsidRPr="00912854">
        <w:rPr>
          <w:bCs/>
        </w:rPr>
        <w:t>“Rig Pi” may sound familiar because it was picked up and packaged by MFJ as the 1234 with a Pi and audio interface HAT.  Before I receive complains (</w:t>
      </w:r>
      <w:proofErr w:type="gramStart"/>
      <w:r w:rsidRPr="00912854">
        <w:rPr>
          <w:bCs/>
        </w:rPr>
        <w:t>I’ve</w:t>
      </w:r>
      <w:proofErr w:type="gramEnd"/>
      <w:r w:rsidRPr="00912854">
        <w:rPr>
          <w:bCs/>
        </w:rPr>
        <w:t xml:space="preserve"> already seen them online), you can download the help and schematics as well as any of the software on the </w:t>
      </w:r>
      <w:proofErr w:type="spellStart"/>
      <w:r w:rsidRPr="00912854">
        <w:rPr>
          <w:bCs/>
        </w:rPr>
        <w:t>github</w:t>
      </w:r>
      <w:proofErr w:type="spellEnd"/>
      <w:r w:rsidRPr="00912854">
        <w:rPr>
          <w:bCs/>
        </w:rPr>
        <w:t xml:space="preserve"> repository absolutely free.  Rig Pi is </w:t>
      </w:r>
      <w:proofErr w:type="gramStart"/>
      <w:r w:rsidRPr="00912854">
        <w:rPr>
          <w:bCs/>
        </w:rPr>
        <w:t>open-source</w:t>
      </w:r>
      <w:proofErr w:type="gramEnd"/>
      <w:r w:rsidRPr="00912854">
        <w:rPr>
          <w:bCs/>
        </w:rPr>
        <w:t xml:space="preserve">.  Not only that but no one </w:t>
      </w:r>
      <w:r w:rsidRPr="00912854">
        <w:rPr>
          <w:bCs/>
          <w:i/>
          <w:iCs/>
        </w:rPr>
        <w:t>needs</w:t>
      </w:r>
      <w:r w:rsidRPr="00912854">
        <w:rPr>
          <w:bCs/>
        </w:rPr>
        <w:t xml:space="preserve"> to buy the commercial package.  It can be installed yourself.  People that complain about “selling” open-source projects really </w:t>
      </w:r>
      <w:proofErr w:type="gramStart"/>
      <w:r w:rsidRPr="00912854">
        <w:rPr>
          <w:bCs/>
        </w:rPr>
        <w:t>don’t</w:t>
      </w:r>
      <w:proofErr w:type="gramEnd"/>
      <w:r w:rsidRPr="00912854">
        <w:rPr>
          <w:bCs/>
        </w:rPr>
        <w:t xml:space="preserve"> understand how that typically works.  It is common practice to release an enterprise grade software application as FOSS (free and </w:t>
      </w:r>
      <w:proofErr w:type="gramStart"/>
      <w:r w:rsidRPr="00912854">
        <w:rPr>
          <w:bCs/>
        </w:rPr>
        <w:t>open-source</w:t>
      </w:r>
      <w:proofErr w:type="gramEnd"/>
      <w:r w:rsidRPr="00912854">
        <w:rPr>
          <w:bCs/>
        </w:rPr>
        <w:t xml:space="preserve">).  </w:t>
      </w:r>
    </w:p>
    <w:p w14:paraId="027662B5" w14:textId="77777777" w:rsidR="00912854" w:rsidRDefault="00912854" w:rsidP="00912854">
      <w:pPr>
        <w:rPr>
          <w:bCs/>
        </w:rPr>
      </w:pPr>
    </w:p>
    <w:p w14:paraId="13FFAF70" w14:textId="7D9FD1D8" w:rsidR="00961710" w:rsidRDefault="00961710" w:rsidP="00912854">
      <w:pPr>
        <w:rPr>
          <w:bCs/>
        </w:rPr>
      </w:pPr>
    </w:p>
    <w:p w14:paraId="3B1D99C7" w14:textId="79A13F7B"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4EB195F4" w14:textId="3F0DEB11" w:rsidR="00912854" w:rsidRPr="00912854" w:rsidRDefault="00912854" w:rsidP="00912854">
      <w:pPr>
        <w:rPr>
          <w:bCs/>
        </w:rPr>
      </w:pPr>
      <w:r w:rsidRPr="00912854">
        <w:rPr>
          <w:bCs/>
        </w:rPr>
        <w:lastRenderedPageBreak/>
        <w:t xml:space="preserve">A company/individual/whomever will make money on their application by selling licenses, services, or hardware.  Same concept here.  Assuming the license allows it, a vendor can package the program as part of a device.  </w:t>
      </w:r>
      <w:proofErr w:type="gramStart"/>
      <w:r w:rsidRPr="00912854">
        <w:rPr>
          <w:bCs/>
        </w:rPr>
        <w:t>I’m</w:t>
      </w:r>
      <w:proofErr w:type="gramEnd"/>
      <w:r w:rsidRPr="00912854">
        <w:rPr>
          <w:bCs/>
        </w:rPr>
        <w:t xml:space="preserve"> going to assume the developer is getting a cut or donation as part of MFJ’s sales (but I don’t know this) as the product is promoted on the project page.</w:t>
      </w:r>
    </w:p>
    <w:p w14:paraId="573D2A50" w14:textId="77777777" w:rsidR="00912854" w:rsidRDefault="00912854" w:rsidP="00912854">
      <w:pPr>
        <w:rPr>
          <w:bCs/>
        </w:rPr>
      </w:pPr>
    </w:p>
    <w:p w14:paraId="0DD294ED" w14:textId="608D1215" w:rsidR="00912854" w:rsidRDefault="00942585" w:rsidP="00912854">
      <w:pPr>
        <w:rPr>
          <w:bCs/>
        </w:rPr>
      </w:pPr>
      <w:hyperlink r:id="rId25" w:history="1">
        <w:r w:rsidR="00912854" w:rsidRPr="00912854">
          <w:rPr>
            <w:rStyle w:val="Hyperlink"/>
            <w:bCs/>
          </w:rPr>
          <w:t>Pi-Star</w:t>
        </w:r>
      </w:hyperlink>
      <w:r w:rsidR="00912854" w:rsidRPr="00912854">
        <w:rPr>
          <w:bCs/>
        </w:rPr>
        <w:t xml:space="preserve"> – create a digital hotspot or repeater with a Pi and transmitter.  Providing complex services and easy configuration via a web interface, Pi-Star solved the problem of fragmentation when different hotspot boards all had their own Pi image.  Most </w:t>
      </w:r>
      <w:proofErr w:type="gramStart"/>
      <w:r w:rsidR="00912854" w:rsidRPr="00912854">
        <w:rPr>
          <w:bCs/>
        </w:rPr>
        <w:t>didn’t</w:t>
      </w:r>
      <w:proofErr w:type="gramEnd"/>
      <w:r w:rsidR="00912854" w:rsidRPr="00912854">
        <w:rPr>
          <w:bCs/>
        </w:rPr>
        <w:t xml:space="preserve"> work well if at all.  Pi-Star solved that problem by providing an easy to use interface for the beginner and allowing a tinkerer to dig deep into settings.  Using the MMDVM suite from G4KLX, it can operate DMR, D-STAR, NXDN, P25, and System Fusion (depending on modem) and use many different protocols.  This software is packaged and sold with different hotspot devices such as the </w:t>
      </w:r>
      <w:proofErr w:type="spellStart"/>
      <w:r w:rsidR="00912854" w:rsidRPr="00912854">
        <w:rPr>
          <w:bCs/>
        </w:rPr>
        <w:t>ZUMSpot</w:t>
      </w:r>
      <w:proofErr w:type="spellEnd"/>
      <w:r w:rsidR="00912854" w:rsidRPr="00912854">
        <w:rPr>
          <w:bCs/>
        </w:rPr>
        <w:t>.  Another example of software being packaged with hardware and sold commercially.</w:t>
      </w:r>
    </w:p>
    <w:p w14:paraId="1EFB935C" w14:textId="77777777" w:rsidR="00912854" w:rsidRPr="00912854" w:rsidRDefault="00912854" w:rsidP="00912854">
      <w:pPr>
        <w:rPr>
          <w:bCs/>
        </w:rPr>
      </w:pPr>
    </w:p>
    <w:p w14:paraId="62A7EF0F" w14:textId="34510132" w:rsidR="00912854" w:rsidRDefault="00912854" w:rsidP="00912854">
      <w:pPr>
        <w:rPr>
          <w:bCs/>
        </w:rPr>
      </w:pPr>
      <w:r w:rsidRPr="00912854">
        <w:rPr>
          <w:bCs/>
          <w:noProof/>
        </w:rPr>
        <mc:AlternateContent>
          <mc:Choice Requires="wpg">
            <w:drawing>
              <wp:anchor distT="0" distB="0" distL="114300" distR="114300" simplePos="0" relativeHeight="252409856" behindDoc="0" locked="0" layoutInCell="1" allowOverlap="1" wp14:anchorId="26298DAA" wp14:editId="37A55B84">
                <wp:simplePos x="0" y="0"/>
                <wp:positionH relativeFrom="margin">
                  <wp:align>left</wp:align>
                </wp:positionH>
                <wp:positionV relativeFrom="paragraph">
                  <wp:posOffset>26035</wp:posOffset>
                </wp:positionV>
                <wp:extent cx="2762250" cy="186817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762250" cy="1868170"/>
                          <a:chOff x="0" y="0"/>
                          <a:chExt cx="2762250" cy="1868170"/>
                        </a:xfrm>
                      </wpg:grpSpPr>
                      <pic:pic xmlns:pic="http://schemas.openxmlformats.org/drawingml/2006/picture">
                        <pic:nvPicPr>
                          <pic:cNvPr id="52" name="Picture 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2250" cy="1553210"/>
                          </a:xfrm>
                          <a:prstGeom prst="rect">
                            <a:avLst/>
                          </a:prstGeom>
                        </pic:spPr>
                      </pic:pic>
                      <wps:wsp>
                        <wps:cNvPr id="53" name="Text Box 4"/>
                        <wps:cNvSpPr txBox="1"/>
                        <wps:spPr>
                          <a:xfrm>
                            <a:off x="0" y="1609725"/>
                            <a:ext cx="2762250" cy="258445"/>
                          </a:xfrm>
                          <a:prstGeom prst="rect">
                            <a:avLst/>
                          </a:prstGeom>
                          <a:solidFill>
                            <a:prstClr val="white"/>
                          </a:solidFill>
                          <a:ln>
                            <a:noFill/>
                          </a:ln>
                        </wps:spPr>
                        <wps:txbx>
                          <w:txbxContent>
                            <w:p w14:paraId="2A43A078" w14:textId="77777777" w:rsidR="00942585" w:rsidRDefault="00942585" w:rsidP="00912854">
                              <w:pPr>
                                <w:pStyle w:val="Caption"/>
                                <w:rPr>
                                  <w:noProof/>
                                </w:rPr>
                              </w:pPr>
                              <w:r>
                                <w:t>Ultimate Raspberry Pi Build</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6298DAA" id="Group 21" o:spid="_x0000_s1026" style="position:absolute;margin-left:0;margin-top:2.05pt;width:217.5pt;height:147.1pt;z-index:252409856;mso-position-horizontal:left;mso-position-horizontal-relative:margin" coordsize="27622,18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27622;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4" o:spid="_x0000_s1028" type="#_x0000_t202" style="position:absolute;top:16097;width:2762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2A43A078" w14:textId="77777777" w:rsidR="00942585" w:rsidRDefault="00942585" w:rsidP="00912854">
                        <w:pPr>
                          <w:pStyle w:val="Caption"/>
                          <w:rPr>
                            <w:noProof/>
                          </w:rPr>
                        </w:pPr>
                        <w:r>
                          <w:t>Ultimate Raspberry Pi Build</w:t>
                        </w:r>
                      </w:p>
                    </w:txbxContent>
                  </v:textbox>
                </v:shape>
                <w10:wrap type="square" anchorx="margin"/>
              </v:group>
            </w:pict>
          </mc:Fallback>
        </mc:AlternateContent>
      </w:r>
      <w:hyperlink r:id="rId28" w:history="1">
        <w:r w:rsidRPr="00912854">
          <w:rPr>
            <w:rStyle w:val="Hyperlink"/>
            <w:bCs/>
          </w:rPr>
          <w:t>Ultimate Raspberry Pi Build</w:t>
        </w:r>
      </w:hyperlink>
      <w:r w:rsidRPr="00912854">
        <w:rPr>
          <w:bCs/>
        </w:rPr>
        <w:t xml:space="preserve"> – Julian - OH8STN from Finland covers topics related to off-the-grid and grid-down operating.  He brings us an excellent instructional video on making a very portable QRP digital station using a Raspberry Pi.  He set out to build a smaller and, in turn, much more portable setup than is available commercially with other devices.  This video details hardware mods, HAT options, and software needed to operate digital, off-grid, from anywhere.</w:t>
      </w:r>
    </w:p>
    <w:p w14:paraId="22A7ADAA" w14:textId="77777777" w:rsidR="00912854" w:rsidRPr="00912854" w:rsidRDefault="00912854" w:rsidP="00912854">
      <w:pPr>
        <w:rPr>
          <w:bCs/>
        </w:rPr>
      </w:pPr>
    </w:p>
    <w:p w14:paraId="5F8AFDAC" w14:textId="4E6BC3BB" w:rsidR="00912854" w:rsidRPr="00912854" w:rsidRDefault="00912854" w:rsidP="00912854">
      <w:pPr>
        <w:rPr>
          <w:bCs/>
        </w:rPr>
      </w:pPr>
      <w:r w:rsidRPr="00912854">
        <w:rPr>
          <w:bCs/>
          <w:noProof/>
        </w:rPr>
        <mc:AlternateContent>
          <mc:Choice Requires="wpg">
            <w:drawing>
              <wp:anchor distT="0" distB="0" distL="114300" distR="114300" simplePos="0" relativeHeight="252410880" behindDoc="0" locked="0" layoutInCell="1" allowOverlap="1" wp14:anchorId="232C6E41" wp14:editId="18213E9D">
                <wp:simplePos x="0" y="0"/>
                <wp:positionH relativeFrom="margin">
                  <wp:align>right</wp:align>
                </wp:positionH>
                <wp:positionV relativeFrom="paragraph">
                  <wp:posOffset>875030</wp:posOffset>
                </wp:positionV>
                <wp:extent cx="3300730" cy="217297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3300730" cy="2172970"/>
                          <a:chOff x="0" y="0"/>
                          <a:chExt cx="3300730" cy="2172970"/>
                        </a:xfrm>
                      </wpg:grpSpPr>
                      <pic:pic xmlns:pic="http://schemas.openxmlformats.org/drawingml/2006/picture">
                        <pic:nvPicPr>
                          <pic:cNvPr id="49" name="Picture 4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0730" cy="1856740"/>
                          </a:xfrm>
                          <a:prstGeom prst="rect">
                            <a:avLst/>
                          </a:prstGeom>
                        </pic:spPr>
                      </pic:pic>
                      <wps:wsp>
                        <wps:cNvPr id="51" name="Text Box 7"/>
                        <wps:cNvSpPr txBox="1"/>
                        <wps:spPr>
                          <a:xfrm>
                            <a:off x="0" y="1914525"/>
                            <a:ext cx="3300730" cy="258445"/>
                          </a:xfrm>
                          <a:prstGeom prst="rect">
                            <a:avLst/>
                          </a:prstGeom>
                          <a:solidFill>
                            <a:prstClr val="white"/>
                          </a:solidFill>
                          <a:ln>
                            <a:noFill/>
                          </a:ln>
                        </wps:spPr>
                        <wps:txbx>
                          <w:txbxContent>
                            <w:p w14:paraId="0410A18B" w14:textId="77777777" w:rsidR="00942585" w:rsidRDefault="00942585" w:rsidP="00912854">
                              <w:pPr>
                                <w:pStyle w:val="Caption"/>
                                <w:rPr>
                                  <w:noProof/>
                                </w:rPr>
                              </w:pPr>
                              <w:r>
                                <w:t>PiClock</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32C6E41" id="Group 20" o:spid="_x0000_s1029" style="position:absolute;margin-left:208.7pt;margin-top:68.9pt;width:259.9pt;height:171.1pt;z-index:252410880;mso-position-horizontal:right;mso-position-horizontal-relative:margin" coordsize="33007,21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">
                <v:shape id="Picture 49" o:spid="_x0000_s1030" type="#_x0000_t75" style="position:absolute;width:33007;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">
                  <v:imagedata r:id="rId30" o:title=""/>
                </v:shape>
                <v:shape id="Text Box 7" o:spid="_x0000_s1031" type="#_x0000_t202" style="position:absolute;top:19145;width:3300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edxgAAANsAAAAPAAAAZHJzL2Rvd25yZXYueG1sRI9BawIx&#10;FITvQv9DeIVeRLNWK7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71eHncYAAADbAAAA&#10;DwAAAAAAAAAAAAAAAAAHAgAAZHJzL2Rvd25yZXYueG1sUEsFBgAAAAADAAMAtwAAAPoCAAAAAA==&#10;" stroked="f">
                  <v:textbox style="mso-fit-shape-to-text:t" inset="0,0,0,0">
                    <w:txbxContent>
                      <w:p w14:paraId="0410A18B" w14:textId="77777777" w:rsidR="00942585" w:rsidRDefault="00942585" w:rsidP="00912854">
                        <w:pPr>
                          <w:pStyle w:val="Caption"/>
                          <w:rPr>
                            <w:noProof/>
                          </w:rPr>
                        </w:pPr>
                        <w:r>
                          <w:t>PiClock</w:t>
                        </w:r>
                      </w:p>
                    </w:txbxContent>
                  </v:textbox>
                </v:shape>
                <w10:wrap type="square" anchorx="margin"/>
              </v:group>
            </w:pict>
          </mc:Fallback>
        </mc:AlternateContent>
      </w:r>
      <w:r w:rsidRPr="00912854">
        <w:rPr>
          <w:bCs/>
        </w:rPr>
        <w:t xml:space="preserve">Pi Clocks – a couple of clock projects are available depending on your level of interest.  The first one is created by Kevin – N0BEL.  </w:t>
      </w:r>
      <w:proofErr w:type="gramStart"/>
      <w:r w:rsidRPr="00912854">
        <w:rPr>
          <w:bCs/>
        </w:rPr>
        <w:t>It’s</w:t>
      </w:r>
      <w:proofErr w:type="gramEnd"/>
      <w:r w:rsidRPr="00912854">
        <w:rPr>
          <w:bCs/>
        </w:rPr>
        <w:t xml:space="preserve"> not a project specifically for Hams rather for anyone interested in making a nice weather display.  His </w:t>
      </w:r>
      <w:hyperlink r:id="rId31" w:history="1">
        <w:proofErr w:type="spellStart"/>
        <w:r w:rsidRPr="00912854">
          <w:rPr>
            <w:rStyle w:val="Hyperlink"/>
            <w:bCs/>
          </w:rPr>
          <w:t>PiClock</w:t>
        </w:r>
        <w:proofErr w:type="spellEnd"/>
      </w:hyperlink>
      <w:r w:rsidRPr="00912854">
        <w:rPr>
          <w:bCs/>
        </w:rPr>
        <w:t xml:space="preserve"> is a clock (“duh” - as he says) with weather forecast and radar map display.  Though it could be used in the shack, it is better suited for a common area in the house, such as the kitchen, with an HDMI monitor.  Everyone likes weather information.  Emile - KE5QKR from Amateur Logic did a </w:t>
      </w:r>
      <w:hyperlink r:id="rId32" w:history="1">
        <w:proofErr w:type="spellStart"/>
        <w:r w:rsidRPr="00912854">
          <w:rPr>
            <w:rStyle w:val="Hyperlink"/>
            <w:bCs/>
          </w:rPr>
          <w:t>PiClock</w:t>
        </w:r>
        <w:proofErr w:type="spellEnd"/>
        <w:r w:rsidRPr="00912854">
          <w:rPr>
            <w:rStyle w:val="Hyperlink"/>
            <w:bCs/>
          </w:rPr>
          <w:t xml:space="preserve"> tutorial</w:t>
        </w:r>
      </w:hyperlink>
      <w:r w:rsidRPr="00912854">
        <w:rPr>
          <w:bCs/>
        </w:rPr>
        <w:t>.</w:t>
      </w:r>
    </w:p>
    <w:p w14:paraId="1420095B" w14:textId="77777777" w:rsidR="00912854" w:rsidRDefault="00912854" w:rsidP="00912854">
      <w:pPr>
        <w:rPr>
          <w:bCs/>
        </w:rPr>
      </w:pPr>
    </w:p>
    <w:p w14:paraId="7232868C" w14:textId="0178D8C1" w:rsidR="00912854" w:rsidRPr="00912854" w:rsidRDefault="00942585" w:rsidP="00912854">
      <w:pPr>
        <w:rPr>
          <w:bCs/>
        </w:rPr>
      </w:pPr>
      <w:hyperlink r:id="rId33" w:history="1">
        <w:proofErr w:type="spellStart"/>
        <w:r w:rsidR="00912854" w:rsidRPr="00912854">
          <w:rPr>
            <w:rStyle w:val="Hyperlink"/>
            <w:bCs/>
          </w:rPr>
          <w:t>HamClock</w:t>
        </w:r>
        <w:proofErr w:type="spellEnd"/>
        <w:r w:rsidR="00912854" w:rsidRPr="00912854">
          <w:rPr>
            <w:rStyle w:val="Hyperlink"/>
            <w:bCs/>
          </w:rPr>
          <w:t xml:space="preserve"> project</w:t>
        </w:r>
      </w:hyperlink>
      <w:r w:rsidR="00912854" w:rsidRPr="00912854">
        <w:rPr>
          <w:bCs/>
        </w:rPr>
        <w:t xml:space="preserve"> - from Elwood – WB0OEW is geared toward the ham shack.  It has clock (again, duh), current temperature and weather conditions, solar conditions, VOCAP predictions, satellites, DX spots and daylight map.  His project can be built on any UNIX-like operating system including the Raspberry Pi.  It cannot run naively on Windows but can run on a Unix system and displayed on Windows using X server forwarding.  This has the appearance of a regular Windows application.  Tommy – N5ZNO of Amateur Logic did a segment on </w:t>
      </w:r>
      <w:hyperlink r:id="rId34" w:history="1">
        <w:r w:rsidR="00912854" w:rsidRPr="00912854">
          <w:rPr>
            <w:rStyle w:val="Hyperlink"/>
            <w:bCs/>
          </w:rPr>
          <w:t xml:space="preserve">setting up the </w:t>
        </w:r>
        <w:proofErr w:type="spellStart"/>
        <w:r w:rsidR="00912854" w:rsidRPr="00912854">
          <w:rPr>
            <w:rStyle w:val="Hyperlink"/>
            <w:bCs/>
          </w:rPr>
          <w:t>HamClock</w:t>
        </w:r>
        <w:proofErr w:type="spellEnd"/>
      </w:hyperlink>
      <w:r w:rsidR="00912854" w:rsidRPr="00912854">
        <w:rPr>
          <w:bCs/>
        </w:rPr>
        <w:t>.</w:t>
      </w:r>
    </w:p>
    <w:p w14:paraId="35EDDE60" w14:textId="77777777" w:rsidR="00912854" w:rsidRDefault="00912854" w:rsidP="00912854">
      <w:pPr>
        <w:rPr>
          <w:bCs/>
        </w:rPr>
      </w:pPr>
    </w:p>
    <w:p w14:paraId="1760AB9D" w14:textId="15BE05B6" w:rsidR="00912854" w:rsidRPr="00912854" w:rsidRDefault="00942585" w:rsidP="00912854">
      <w:pPr>
        <w:rPr>
          <w:bCs/>
        </w:rPr>
      </w:pPr>
      <w:hyperlink r:id="rId35" w:history="1">
        <w:r w:rsidR="00912854" w:rsidRPr="00912854">
          <w:rPr>
            <w:rStyle w:val="Hyperlink"/>
            <w:bCs/>
          </w:rPr>
          <w:t>Open Repeater</w:t>
        </w:r>
      </w:hyperlink>
      <w:r w:rsidR="00912854" w:rsidRPr="00912854">
        <w:rPr>
          <w:bCs/>
        </w:rPr>
        <w:t xml:space="preserve"> – I lost track of this project.  I first heard about it back in 2014 when they </w:t>
      </w:r>
      <w:proofErr w:type="gramStart"/>
      <w:r w:rsidR="00912854" w:rsidRPr="00912854">
        <w:rPr>
          <w:bCs/>
        </w:rPr>
        <w:t>didn’t</w:t>
      </w:r>
      <w:proofErr w:type="gramEnd"/>
      <w:r w:rsidR="00912854" w:rsidRPr="00912854">
        <w:rPr>
          <w:bCs/>
        </w:rPr>
        <w:t xml:space="preserve"> yet have a domain name for the project.  Goal is to create an open-source and simple to use repeater controller.  Utilized for high-profile repeaters or basic simplex nodes, the software walks the user through setting up a repeater controller.  Owners can have traditional Morse IDs or create longer messages at every hour via audio recordings.  Having </w:t>
      </w:r>
      <w:proofErr w:type="spellStart"/>
      <w:r w:rsidR="00912854" w:rsidRPr="00912854">
        <w:rPr>
          <w:bCs/>
        </w:rPr>
        <w:t>SVXLink</w:t>
      </w:r>
      <w:proofErr w:type="spellEnd"/>
      <w:r w:rsidR="00912854" w:rsidRPr="00912854">
        <w:rPr>
          <w:bCs/>
        </w:rPr>
        <w:t xml:space="preserve"> at the core allows seamless integration with VoIP modes like </w:t>
      </w:r>
      <w:proofErr w:type="spellStart"/>
      <w:r w:rsidR="00912854" w:rsidRPr="00912854">
        <w:rPr>
          <w:bCs/>
        </w:rPr>
        <w:t>Echolink</w:t>
      </w:r>
      <w:proofErr w:type="spellEnd"/>
      <w:r w:rsidR="00912854" w:rsidRPr="00912854">
        <w:rPr>
          <w:bCs/>
        </w:rPr>
        <w:t>.  Additional modules can be added to the core package providing more functionality.</w:t>
      </w:r>
    </w:p>
    <w:p w14:paraId="08D801B6" w14:textId="52FA215F" w:rsidR="00912854" w:rsidRDefault="00912854" w:rsidP="00912854">
      <w:pPr>
        <w:rPr>
          <w:bCs/>
        </w:rPr>
      </w:pPr>
    </w:p>
    <w:p w14:paraId="219CA757" w14:textId="77777777" w:rsidR="003B6F01" w:rsidRDefault="003B6F01" w:rsidP="003B6F01">
      <w:pPr>
        <w:rPr>
          <w:sz w:val="20"/>
          <w:szCs w:val="20"/>
        </w:rPr>
      </w:pPr>
    </w:p>
    <w:p w14:paraId="2AD7B0FA" w14:textId="2FAD2CCE"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72A45829" w14:textId="61C65F2C" w:rsidR="00912854" w:rsidRDefault="00942585" w:rsidP="00912854">
      <w:pPr>
        <w:rPr>
          <w:bCs/>
        </w:rPr>
      </w:pPr>
      <w:hyperlink r:id="rId36" w:history="1">
        <w:r w:rsidR="00912854" w:rsidRPr="00912854">
          <w:rPr>
            <w:rStyle w:val="Hyperlink"/>
            <w:bCs/>
          </w:rPr>
          <w:t>Pi-Hole</w:t>
        </w:r>
      </w:hyperlink>
      <w:r w:rsidR="00912854" w:rsidRPr="00912854">
        <w:rPr>
          <w:bCs/>
        </w:rPr>
        <w:t xml:space="preserve"> – not specifically Ham Radio related but a fantastic network appliance.  DL6ER, a ham radio operator in Germany, is a Developer and Administrator for the project.  Pi-Hole acts as a Domain Name System (DNS) sinkhole (returning a fake value) which blocks devices on a home network from accessing ad sites, trackers, or other malicious websites.  Though originally intended for Raspberry Pi devices, it has been expanded to include any Linux operating system or docker container.  It </w:t>
      </w:r>
      <w:proofErr w:type="gramStart"/>
      <w:r w:rsidR="00912854" w:rsidRPr="00912854">
        <w:rPr>
          <w:bCs/>
        </w:rPr>
        <w:t>doesn’t</w:t>
      </w:r>
      <w:proofErr w:type="gramEnd"/>
      <w:r w:rsidR="00912854" w:rsidRPr="00912854">
        <w:rPr>
          <w:bCs/>
        </w:rPr>
        <w:t xml:space="preserve"> filter bandwidth or inspect network traffic.  The Pi-Hole acts as the DNS server for a home network instead of your ISP.  DNS is referred to as the “phone book” of the Internet by looking up names such as arrl-ohio.org and returning the IP address </w:t>
      </w:r>
      <w:proofErr w:type="gramStart"/>
      <w:r w:rsidR="00912854" w:rsidRPr="00912854">
        <w:rPr>
          <w:bCs/>
        </w:rPr>
        <w:t>in order for</w:t>
      </w:r>
      <w:proofErr w:type="gramEnd"/>
      <w:r w:rsidR="00912854" w:rsidRPr="00912854">
        <w:rPr>
          <w:bCs/>
        </w:rPr>
        <w:t xml:space="preserve"> a network device to access the server hosting the Ohio Section website.  When a request for a blacklisted website (such as some-malicious-website[dot]com) is requested, Pi-Hole intercepts and returns a different IP address so the access request will never reach the Internet.  This is better compared to a web browser plug-in because Pi-Hole is inspecting DNS requests for all network devices.</w:t>
      </w:r>
    </w:p>
    <w:p w14:paraId="123DF816" w14:textId="77777777" w:rsidR="00912854" w:rsidRPr="00912854" w:rsidRDefault="00912854" w:rsidP="00912854">
      <w:pPr>
        <w:rPr>
          <w:bCs/>
        </w:rPr>
      </w:pPr>
    </w:p>
    <w:p w14:paraId="25D70A97" w14:textId="6E631EBC" w:rsidR="00912854" w:rsidRDefault="00912854" w:rsidP="00912854">
      <w:pPr>
        <w:rPr>
          <w:bCs/>
        </w:rPr>
      </w:pPr>
      <w:r w:rsidRPr="00912854">
        <w:rPr>
          <w:bCs/>
          <w:noProof/>
        </w:rPr>
        <mc:AlternateContent>
          <mc:Choice Requires="wpg">
            <w:drawing>
              <wp:anchor distT="0" distB="0" distL="114300" distR="114300" simplePos="0" relativeHeight="252411904" behindDoc="0" locked="0" layoutInCell="1" allowOverlap="1" wp14:anchorId="7A8E6FA1" wp14:editId="7FDDE1AA">
                <wp:simplePos x="0" y="0"/>
                <wp:positionH relativeFrom="margin">
                  <wp:align>left</wp:align>
                </wp:positionH>
                <wp:positionV relativeFrom="paragraph">
                  <wp:posOffset>134620</wp:posOffset>
                </wp:positionV>
                <wp:extent cx="2811145" cy="2553970"/>
                <wp:effectExtent l="0" t="0" r="8255" b="0"/>
                <wp:wrapSquare wrapText="bothSides"/>
                <wp:docPr id="19" name="Group 19"/>
                <wp:cNvGraphicFramePr/>
                <a:graphic xmlns:a="http://schemas.openxmlformats.org/drawingml/2006/main">
                  <a:graphicData uri="http://schemas.microsoft.com/office/word/2010/wordprocessingGroup">
                    <wpg:wgp>
                      <wpg:cNvGrpSpPr/>
                      <wpg:grpSpPr>
                        <a:xfrm>
                          <a:off x="0" y="0"/>
                          <a:ext cx="2811145" cy="2553970"/>
                          <a:chOff x="0" y="0"/>
                          <a:chExt cx="2811145" cy="2553970"/>
                        </a:xfrm>
                      </wpg:grpSpPr>
                      <pic:pic xmlns:pic="http://schemas.openxmlformats.org/drawingml/2006/picture">
                        <pic:nvPicPr>
                          <pic:cNvPr id="46" name="Picture 4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1145" cy="2238375"/>
                          </a:xfrm>
                          <a:prstGeom prst="rect">
                            <a:avLst/>
                          </a:prstGeom>
                        </pic:spPr>
                      </pic:pic>
                      <wps:wsp>
                        <wps:cNvPr id="47" name="Text Box 11"/>
                        <wps:cNvSpPr txBox="1"/>
                        <wps:spPr>
                          <a:xfrm>
                            <a:off x="0" y="2295525"/>
                            <a:ext cx="2811145" cy="258445"/>
                          </a:xfrm>
                          <a:prstGeom prst="rect">
                            <a:avLst/>
                          </a:prstGeom>
                          <a:solidFill>
                            <a:prstClr val="white"/>
                          </a:solidFill>
                          <a:ln>
                            <a:noFill/>
                          </a:ln>
                        </wps:spPr>
                        <wps:txbx>
                          <w:txbxContent>
                            <w:p w14:paraId="09B13AF9" w14:textId="77777777" w:rsidR="00942585" w:rsidRDefault="00942585" w:rsidP="00912854">
                              <w:pPr>
                                <w:pStyle w:val="Caption"/>
                                <w:rPr>
                                  <w:noProof/>
                                </w:rPr>
                              </w:pPr>
                              <w:r>
                                <w:t>Pi-Hole Dashboard (Wikipedia)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A8E6FA1" id="Group 19" o:spid="_x0000_s1032" style="position:absolute;margin-left:0;margin-top:10.6pt;width:221.35pt;height:201.1pt;z-index:252411904;mso-position-horizontal:left;mso-position-horizontal-relative:margin" coordsize="28111,2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">
                <v:shape id="Picture 46" o:spid="_x0000_s1033" type="#_x0000_t75" style="position:absolute;width:2811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">
                  <v:imagedata r:id="rId38" o:title=""/>
                </v:shape>
                <v:shape id="Text Box 11" o:spid="_x0000_s1034" type="#_x0000_t202" style="position:absolute;top:22955;width:2811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09B13AF9" w14:textId="77777777" w:rsidR="00942585" w:rsidRDefault="00942585" w:rsidP="00912854">
                        <w:pPr>
                          <w:pStyle w:val="Caption"/>
                          <w:rPr>
                            <w:noProof/>
                          </w:rPr>
                        </w:pPr>
                        <w:r>
                          <w:t>Pi-Hole Dashboard (Wikipedia)</w:t>
                        </w:r>
                      </w:p>
                    </w:txbxContent>
                  </v:textbox>
                </v:shape>
                <w10:wrap type="square" anchorx="margin"/>
              </v:group>
            </w:pict>
          </mc:Fallback>
        </mc:AlternateContent>
      </w:r>
      <w:proofErr w:type="gramStart"/>
      <w:r w:rsidRPr="00912854">
        <w:rPr>
          <w:bCs/>
        </w:rPr>
        <w:t>It’s</w:t>
      </w:r>
      <w:proofErr w:type="gramEnd"/>
      <w:r w:rsidRPr="00912854">
        <w:rPr>
          <w:bCs/>
        </w:rPr>
        <w:t xml:space="preserve"> great to block trackers and ad sites in theory, keeps digital footprints to a minimum and reduces the chance of fraud through scareware-type tactics.  In practice, it often blocks couponing and deal websites as well as promotional email links from a favorite restaurant.  Those emails are coded to tell the sender which links a recipient clicked and can be used to measure the effectiveness of an advertising campaign.  Whitelist exceptions can be granted though the </w:t>
      </w:r>
      <w:proofErr w:type="gramStart"/>
      <w:r w:rsidRPr="00912854">
        <w:rPr>
          <w:bCs/>
        </w:rPr>
        <w:t>very nice</w:t>
      </w:r>
      <w:proofErr w:type="gramEnd"/>
      <w:r w:rsidRPr="00912854">
        <w:rPr>
          <w:bCs/>
        </w:rPr>
        <w:t xml:space="preserve"> web interface when legitimate sites are blocked.  I have a similar application running on my network.  After I received complaints about sites being blocked (but they </w:t>
      </w:r>
      <w:proofErr w:type="gramStart"/>
      <w:r w:rsidRPr="00912854">
        <w:rPr>
          <w:bCs/>
        </w:rPr>
        <w:t>wouldn’t</w:t>
      </w:r>
      <w:proofErr w:type="gramEnd"/>
      <w:r w:rsidRPr="00912854">
        <w:rPr>
          <w:bCs/>
        </w:rPr>
        <w:t xml:space="preserve"> tell me when there were problems to create exceptions), I disabled this blocking all together, effectively opening up the Internet.  Within 10 minutes I was asked to turn it back on as pop-up ads immediately started to appear stating ‘your computer is INFECTED.’  Scared the, uh, stuff out of some.  Other issues involve in-home advertising and monitoring devices, like Alexa, which freak out when the device can’t reach </w:t>
      </w:r>
      <w:proofErr w:type="gramStart"/>
      <w:r w:rsidRPr="00912854">
        <w:rPr>
          <w:bCs/>
        </w:rPr>
        <w:t>its</w:t>
      </w:r>
      <w:proofErr w:type="gramEnd"/>
      <w:r w:rsidRPr="00912854">
        <w:rPr>
          <w:bCs/>
        </w:rPr>
        <w:t xml:space="preserve"> severs.  These devices flood the local network with hundreds of DNS requests per second.  Smart TVs and Rokus often have similar problems when they </w:t>
      </w:r>
      <w:proofErr w:type="gramStart"/>
      <w:r w:rsidRPr="00912854">
        <w:rPr>
          <w:bCs/>
        </w:rPr>
        <w:t>can’t</w:t>
      </w:r>
      <w:proofErr w:type="gramEnd"/>
      <w:r w:rsidRPr="00912854">
        <w:rPr>
          <w:bCs/>
        </w:rPr>
        <w:t xml:space="preserve"> reach their servers to track what is being watched.  Data feeds containing bad sites are aggregated for free, so you get what you pay for.  Sites are frequently categorized as bad when they really </w:t>
      </w:r>
      <w:proofErr w:type="gramStart"/>
      <w:r w:rsidRPr="00912854">
        <w:rPr>
          <w:bCs/>
        </w:rPr>
        <w:t>aren’t</w:t>
      </w:r>
      <w:proofErr w:type="gramEnd"/>
      <w:r w:rsidRPr="00912854">
        <w:rPr>
          <w:bCs/>
        </w:rPr>
        <w:t>.  Some are legitimate services.  Blocking these sites could cause undesired behavior, for example, using a favorite streaming TV service where you may receive errors.</w:t>
      </w:r>
    </w:p>
    <w:p w14:paraId="6B9EFBB8" w14:textId="77777777" w:rsidR="00912854" w:rsidRPr="00912854" w:rsidRDefault="00912854" w:rsidP="00912854">
      <w:pPr>
        <w:rPr>
          <w:bCs/>
        </w:rPr>
      </w:pPr>
    </w:p>
    <w:p w14:paraId="45BE19B3" w14:textId="77777777" w:rsidR="00912854" w:rsidRPr="00912854" w:rsidRDefault="00942585" w:rsidP="00912854">
      <w:pPr>
        <w:rPr>
          <w:bCs/>
        </w:rPr>
      </w:pPr>
      <w:hyperlink r:id="rId39" w:history="1">
        <w:r w:rsidR="00912854" w:rsidRPr="00912854">
          <w:rPr>
            <w:rStyle w:val="Hyperlink"/>
            <w:bCs/>
          </w:rPr>
          <w:t>Windows 10</w:t>
        </w:r>
      </w:hyperlink>
      <w:r w:rsidR="00912854" w:rsidRPr="00912854">
        <w:rPr>
          <w:bCs/>
        </w:rPr>
        <w:t xml:space="preserve">/desktop replacement – with the power and speed of the Raspberry Pi 4, many are finding ways to install traditional operating systems.  Windows 10, in its many flavors, has an IoT stripped down version for devices like the Pi.  The guide at Tom’s Hardware shows how to get the full desktop version of Windows 10 running on the Pi.  </w:t>
      </w:r>
      <w:proofErr w:type="gramStart"/>
      <w:r w:rsidR="00912854" w:rsidRPr="00912854">
        <w:rPr>
          <w:bCs/>
        </w:rPr>
        <w:t>It’s</w:t>
      </w:r>
      <w:proofErr w:type="gramEnd"/>
      <w:r w:rsidR="00912854" w:rsidRPr="00912854">
        <w:rPr>
          <w:bCs/>
        </w:rPr>
        <w:t xml:space="preserve"> a little sluggish and not for the faint of heart but if you screw up, just start over.</w:t>
      </w:r>
    </w:p>
    <w:p w14:paraId="2047B48F" w14:textId="77777777" w:rsidR="00912854" w:rsidRDefault="00912854" w:rsidP="00912854">
      <w:pPr>
        <w:rPr>
          <w:bCs/>
        </w:rPr>
      </w:pPr>
    </w:p>
    <w:p w14:paraId="69F678B1" w14:textId="77777777" w:rsidR="00961710" w:rsidRDefault="00912854" w:rsidP="00912854">
      <w:pPr>
        <w:rPr>
          <w:bCs/>
        </w:rPr>
      </w:pPr>
      <w:r w:rsidRPr="00912854">
        <w:rPr>
          <w:bCs/>
        </w:rPr>
        <w:t xml:space="preserve">There are plenty more ham radio and non-ham projects to do on a Raspberry Pi.  Applications listed in the first couple projects can be installed standalone for single use setups such as a Slow Scan TV (SSTV) receiver when the International Space Station is sending images.  A friend in Toledo recently used my instructions to setup an </w:t>
      </w:r>
      <w:hyperlink r:id="rId40" w:history="1">
        <w:r w:rsidRPr="00912854">
          <w:rPr>
            <w:rStyle w:val="Hyperlink"/>
            <w:bCs/>
          </w:rPr>
          <w:t xml:space="preserve">APRS RX </w:t>
        </w:r>
        <w:proofErr w:type="spellStart"/>
        <w:r w:rsidRPr="00912854">
          <w:rPr>
            <w:rStyle w:val="Hyperlink"/>
            <w:bCs/>
          </w:rPr>
          <w:t>Igate</w:t>
        </w:r>
        <w:proofErr w:type="spellEnd"/>
      </w:hyperlink>
      <w:r w:rsidRPr="00912854">
        <w:rPr>
          <w:bCs/>
        </w:rPr>
        <w:t xml:space="preserve">.  </w:t>
      </w:r>
      <w:hyperlink r:id="rId41" w:history="1">
        <w:r w:rsidRPr="00912854">
          <w:rPr>
            <w:rStyle w:val="Hyperlink"/>
            <w:bCs/>
          </w:rPr>
          <w:t>DL1GKK’s site</w:t>
        </w:r>
      </w:hyperlink>
      <w:r w:rsidRPr="00912854">
        <w:rPr>
          <w:bCs/>
        </w:rPr>
        <w:t xml:space="preserve"> has instructions on installing ham radio applications as well.  Raspberry Connect contains a list of </w:t>
      </w:r>
      <w:hyperlink r:id="rId42" w:history="1">
        <w:r w:rsidRPr="00912854">
          <w:rPr>
            <w:rStyle w:val="Hyperlink"/>
            <w:bCs/>
          </w:rPr>
          <w:t>ham radio applications</w:t>
        </w:r>
      </w:hyperlink>
      <w:r w:rsidRPr="00912854">
        <w:rPr>
          <w:bCs/>
        </w:rPr>
        <w:t xml:space="preserve"> that can be installed through the </w:t>
      </w:r>
      <w:hyperlink r:id="rId43" w:history="1">
        <w:r w:rsidRPr="00912854">
          <w:rPr>
            <w:rStyle w:val="Hyperlink"/>
            <w:bCs/>
          </w:rPr>
          <w:t>apt package manager</w:t>
        </w:r>
      </w:hyperlink>
      <w:r w:rsidRPr="00912854">
        <w:rPr>
          <w:bCs/>
        </w:rPr>
        <w:t xml:space="preserve"> which </w:t>
      </w:r>
    </w:p>
    <w:p w14:paraId="28ECAF83" w14:textId="2F8104A7" w:rsidR="00912854" w:rsidRDefault="00912854" w:rsidP="00912854">
      <w:pPr>
        <w:rPr>
          <w:bCs/>
        </w:rPr>
      </w:pPr>
      <w:r w:rsidRPr="00912854">
        <w:rPr>
          <w:bCs/>
        </w:rPr>
        <w:t>simplifies installation.  There is no shortage of things to make on a Raspberry Pi.</w:t>
      </w:r>
    </w:p>
    <w:p w14:paraId="039C5928" w14:textId="201508E2" w:rsidR="00961710" w:rsidRDefault="00961710" w:rsidP="00912854">
      <w:pPr>
        <w:rPr>
          <w:bCs/>
        </w:rPr>
      </w:pPr>
    </w:p>
    <w:p w14:paraId="6202862A" w14:textId="15E1DEB7" w:rsidR="00961710" w:rsidRDefault="00961710" w:rsidP="00912854">
      <w:pPr>
        <w:rPr>
          <w:bCs/>
        </w:rPr>
      </w:pPr>
    </w:p>
    <w:p w14:paraId="1529C3B6" w14:textId="7E45DD8D" w:rsidR="00961710" w:rsidRDefault="00961710" w:rsidP="00912854">
      <w:pPr>
        <w:rPr>
          <w:bCs/>
        </w:rPr>
      </w:pPr>
    </w:p>
    <w:p w14:paraId="11CC798B"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1B15F302" w14:textId="355D81F6" w:rsidR="00912854" w:rsidRPr="00912854" w:rsidRDefault="00912854" w:rsidP="00912854">
      <w:pPr>
        <w:rPr>
          <w:bCs/>
        </w:rPr>
      </w:pPr>
      <w:r w:rsidRPr="00912854">
        <w:rPr>
          <w:bCs/>
          <w:noProof/>
        </w:rPr>
        <w:lastRenderedPageBreak/>
        <mc:AlternateContent>
          <mc:Choice Requires="wpg">
            <w:drawing>
              <wp:anchor distT="0" distB="0" distL="114300" distR="114300" simplePos="0" relativeHeight="252412928" behindDoc="0" locked="0" layoutInCell="1" allowOverlap="1" wp14:anchorId="455D6049" wp14:editId="0616D7B2">
                <wp:simplePos x="0" y="0"/>
                <wp:positionH relativeFrom="column">
                  <wp:posOffset>0</wp:posOffset>
                </wp:positionH>
                <wp:positionV relativeFrom="paragraph">
                  <wp:posOffset>6350</wp:posOffset>
                </wp:positionV>
                <wp:extent cx="1666875" cy="2582545"/>
                <wp:effectExtent l="0" t="0" r="9525" b="8255"/>
                <wp:wrapSquare wrapText="bothSides"/>
                <wp:docPr id="18" name="Group 18"/>
                <wp:cNvGraphicFramePr/>
                <a:graphic xmlns:a="http://schemas.openxmlformats.org/drawingml/2006/main">
                  <a:graphicData uri="http://schemas.microsoft.com/office/word/2010/wordprocessingGroup">
                    <wpg:wgp>
                      <wpg:cNvGrpSpPr/>
                      <wpg:grpSpPr>
                        <a:xfrm>
                          <a:off x="0" y="0"/>
                          <a:ext cx="1666875" cy="2582545"/>
                          <a:chOff x="0" y="0"/>
                          <a:chExt cx="1666875" cy="2582545"/>
                        </a:xfrm>
                      </wpg:grpSpPr>
                      <pic:pic xmlns:pic="http://schemas.openxmlformats.org/drawingml/2006/picture">
                        <pic:nvPicPr>
                          <pic:cNvPr id="43" name="Picture 4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6875" cy="2266950"/>
                          </a:xfrm>
                          <a:prstGeom prst="rect">
                            <a:avLst/>
                          </a:prstGeom>
                        </pic:spPr>
                      </pic:pic>
                      <wps:wsp>
                        <wps:cNvPr id="44" name="Text Box 14"/>
                        <wps:cNvSpPr txBox="1"/>
                        <wps:spPr>
                          <a:xfrm>
                            <a:off x="0" y="2324100"/>
                            <a:ext cx="1666875" cy="258445"/>
                          </a:xfrm>
                          <a:prstGeom prst="rect">
                            <a:avLst/>
                          </a:prstGeom>
                          <a:solidFill>
                            <a:prstClr val="white"/>
                          </a:solidFill>
                          <a:ln>
                            <a:noFill/>
                          </a:ln>
                        </wps:spPr>
                        <wps:txbx>
                          <w:txbxContent>
                            <w:p w14:paraId="253EA70C" w14:textId="77777777" w:rsidR="00942585" w:rsidRDefault="00942585" w:rsidP="00912854">
                              <w:pPr>
                                <w:pStyle w:val="Caption"/>
                                <w:rPr>
                                  <w:noProof/>
                                </w:rPr>
                              </w:pPr>
                              <w:r>
                                <w:t>Grant Imahara (Wikipedia)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55D6049" id="Group 18" o:spid="_x0000_s1035" style="position:absolute;margin-left:0;margin-top:.5pt;width:131.25pt;height:203.35pt;z-index:252412928" coordsize="16668,25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">
                <v:shape id="Picture 43" o:spid="_x0000_s1036" type="#_x0000_t75" style="position:absolute;width:16668;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">
                  <v:imagedata r:id="rId45" o:title=""/>
                </v:shape>
                <v:shape id="Text Box 14" o:spid="_x0000_s1037" type="#_x0000_t202" style="position:absolute;top:23241;width:1666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253EA70C" w14:textId="77777777" w:rsidR="00942585" w:rsidRDefault="00942585" w:rsidP="00912854">
                        <w:pPr>
                          <w:pStyle w:val="Caption"/>
                          <w:rPr>
                            <w:noProof/>
                          </w:rPr>
                        </w:pPr>
                        <w:r>
                          <w:t>Grant Imahara (Wikipedia)</w:t>
                        </w:r>
                      </w:p>
                    </w:txbxContent>
                  </v:textbox>
                </v:shape>
                <w10:wrap type="square"/>
              </v:group>
            </w:pict>
          </mc:Fallback>
        </mc:AlternateContent>
      </w:r>
      <w:r w:rsidRPr="00912854">
        <w:rPr>
          <w:bCs/>
        </w:rPr>
        <w:t xml:space="preserve">News missed my article last month, but I wanted to mention the passing of Grant </w:t>
      </w:r>
      <w:proofErr w:type="spellStart"/>
      <w:r w:rsidRPr="00912854">
        <w:rPr>
          <w:bCs/>
        </w:rPr>
        <w:t>Imahara</w:t>
      </w:r>
      <w:proofErr w:type="spellEnd"/>
      <w:r w:rsidRPr="00912854">
        <w:rPr>
          <w:bCs/>
        </w:rPr>
        <w:t xml:space="preserve"> at 49 years old due to a brain aneurysm.  Most probably never heard the name but have undoubtedly seen his work.  Not a ham radio licensee that anyone can find, Grant was an electronics genius and maker in the truest sense of the word.  Landing jobs at ILM (Industrial Light and Magic), the George Lucas special effects company, he modernized R2D2.  He was one of three official domestic operators of the droid for the Star Wars movies.  His special effects movie credits also include The Lost World: Jurassic Park, Terminator 3, and Matrix movies.  Grant also competed on </w:t>
      </w:r>
      <w:proofErr w:type="spellStart"/>
      <w:r w:rsidRPr="00912854">
        <w:rPr>
          <w:bCs/>
        </w:rPr>
        <w:t>BattleBots</w:t>
      </w:r>
      <w:proofErr w:type="spellEnd"/>
      <w:r w:rsidRPr="00912854">
        <w:rPr>
          <w:bCs/>
        </w:rPr>
        <w:t xml:space="preserve"> where his robot was often highly ranked.  The robotic sidekick on “The Late </w:t>
      </w:r>
      <w:proofErr w:type="spellStart"/>
      <w:r w:rsidRPr="00912854">
        <w:rPr>
          <w:bCs/>
        </w:rPr>
        <w:t>Late</w:t>
      </w:r>
      <w:proofErr w:type="spellEnd"/>
      <w:r w:rsidRPr="00912854">
        <w:rPr>
          <w:bCs/>
        </w:rPr>
        <w:t xml:space="preserve"> Show with Craig Ferguson” was also Grant’s creation.  He was a designer for the animatronic Energizer Bunny seen in commercials.  Joining MythBusters in 2005 is where I picked up his career in front of the camera during my college years.  The program took on myths, legends, and Hollywood lure to see if they translated to real-life – oh, and they liked to </w:t>
      </w:r>
      <w:hyperlink r:id="rId46" w:history="1">
        <w:r w:rsidRPr="00912854">
          <w:rPr>
            <w:rStyle w:val="Hyperlink"/>
            <w:bCs/>
          </w:rPr>
          <w:t>blow stuff up</w:t>
        </w:r>
      </w:hyperlink>
      <w:r w:rsidRPr="00912854">
        <w:rPr>
          <w:bCs/>
        </w:rPr>
        <w:t>.  Grant not only provided technical expertise but participated in experiments and designed machines to take the place of a person for myths that were too dangerous.  A tragic loss and he will be missed.</w:t>
      </w:r>
    </w:p>
    <w:p w14:paraId="4A62D548" w14:textId="77777777" w:rsidR="00DC21B9" w:rsidRDefault="00DC21B9" w:rsidP="00182C98">
      <w:pPr>
        <w:rPr>
          <w:bCs/>
        </w:rPr>
      </w:pPr>
    </w:p>
    <w:p w14:paraId="56113323" w14:textId="77777777" w:rsidR="00015C29" w:rsidRDefault="00015C29" w:rsidP="003A737C">
      <w:pPr>
        <w:rPr>
          <w:bCs/>
        </w:rPr>
      </w:pPr>
    </w:p>
    <w:p w14:paraId="1F19CECA" w14:textId="3DB52779" w:rsidR="003A737C" w:rsidRPr="0014193E" w:rsidRDefault="003A737C" w:rsidP="003A737C">
      <w:pPr>
        <w:rPr>
          <w:b/>
        </w:rPr>
      </w:pPr>
      <w:r w:rsidRPr="0014193E">
        <w:rPr>
          <w:b/>
        </w:rPr>
        <w:t>Thanks for reading and 73… de Jeff – K8JTK</w:t>
      </w:r>
    </w:p>
    <w:p w14:paraId="53CCA067" w14:textId="6405E220" w:rsidR="007E5575" w:rsidRDefault="007E5575" w:rsidP="007E5575">
      <w:pPr>
        <w:rPr>
          <w:bCs/>
        </w:rPr>
      </w:pPr>
    </w:p>
    <w:p w14:paraId="7E9F2B95" w14:textId="3B57F3A2" w:rsidR="00182C98" w:rsidRDefault="00182C98" w:rsidP="007E5575">
      <w:pPr>
        <w:rPr>
          <w:bCs/>
        </w:rPr>
      </w:pPr>
    </w:p>
    <w:p w14:paraId="0514715A" w14:textId="47CDF65C" w:rsidR="00FD0EAD" w:rsidRPr="00FD0EAD" w:rsidRDefault="00942585" w:rsidP="00FD0EAD">
      <w:pPr>
        <w:rPr>
          <w:b/>
          <w:bCs/>
        </w:rPr>
      </w:pPr>
      <w:r>
        <w:pict w14:anchorId="55504940">
          <v:rect id="_x0000_i1027" style="width:0;height:1.5pt" o:hralign="center" o:hrstd="t" o:hr="t" fillcolor="#a0a0a0" stroked="f"/>
        </w:pict>
      </w:r>
    </w:p>
    <w:p w14:paraId="7C4D3C91" w14:textId="23C4518C" w:rsidR="00FD0EAD" w:rsidRPr="00FD0EAD" w:rsidRDefault="00FD0EAD" w:rsidP="00FD0EAD">
      <w:pPr>
        <w:rPr>
          <w:b/>
          <w:bCs/>
          <w:i/>
          <w:sz w:val="28"/>
          <w:szCs w:val="28"/>
        </w:rPr>
      </w:pPr>
      <w:bookmarkStart w:id="14" w:name="sec"/>
      <w:bookmarkEnd w:id="14"/>
      <w:r w:rsidRPr="00FD0EAD">
        <w:rPr>
          <w:b/>
          <w:bCs/>
          <w:i/>
          <w:sz w:val="28"/>
          <w:szCs w:val="28"/>
        </w:rPr>
        <w:t>From the Section Emergency Coordinator</w:t>
      </w:r>
    </w:p>
    <w:p w14:paraId="3A1993B1" w14:textId="43757A6E"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0A24799A">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2FC802BC" w:rsidR="00FD0EAD" w:rsidRDefault="00942585" w:rsidP="00FD0EAD">
      <w:pPr>
        <w:rPr>
          <w:b/>
          <w:bCs/>
        </w:rPr>
      </w:pPr>
      <w:hyperlink r:id="rId48" w:history="1">
        <w:r w:rsidR="00FD0EAD" w:rsidRPr="00FD0EAD">
          <w:rPr>
            <w:color w:val="0563C1" w:themeColor="hyperlink"/>
            <w:u w:val="single"/>
          </w:rPr>
          <w:t>broadways@standi.com</w:t>
        </w:r>
      </w:hyperlink>
      <w:r w:rsidR="00FD0EAD" w:rsidRPr="00FD0EAD">
        <w:rPr>
          <w:b/>
          <w:bCs/>
        </w:rPr>
        <w:t xml:space="preserve"> </w:t>
      </w:r>
    </w:p>
    <w:p w14:paraId="271DAD55" w14:textId="388F50D9" w:rsidR="004A29E6" w:rsidRDefault="004A29E6" w:rsidP="00FD0EAD">
      <w:pPr>
        <w:rPr>
          <w:b/>
          <w:bCs/>
        </w:rPr>
      </w:pPr>
    </w:p>
    <w:p w14:paraId="35794259" w14:textId="77777777" w:rsidR="00A02AA4" w:rsidRDefault="00A02AA4" w:rsidP="00A02AA4">
      <w:pPr>
        <w:contextualSpacing/>
        <w:jc w:val="center"/>
        <w:rPr>
          <w:b/>
          <w:bCs/>
          <w:i/>
          <w:iCs/>
          <w:sz w:val="28"/>
          <w:szCs w:val="28"/>
        </w:rPr>
      </w:pPr>
      <w:proofErr w:type="gramStart"/>
      <w:r w:rsidRPr="00A02AA4">
        <w:rPr>
          <w:b/>
          <w:bCs/>
          <w:i/>
          <w:iCs/>
          <w:sz w:val="28"/>
          <w:szCs w:val="28"/>
        </w:rPr>
        <w:t>What’s</w:t>
      </w:r>
      <w:proofErr w:type="gramEnd"/>
      <w:r w:rsidRPr="00A02AA4">
        <w:rPr>
          <w:b/>
          <w:bCs/>
          <w:i/>
          <w:iCs/>
          <w:sz w:val="28"/>
          <w:szCs w:val="28"/>
        </w:rPr>
        <w:t xml:space="preserve"> all this about message traffic?   </w:t>
      </w:r>
    </w:p>
    <w:p w14:paraId="762C64B9" w14:textId="6B6FA77C" w:rsidR="00A02AA4" w:rsidRPr="00A02AA4" w:rsidRDefault="00A02AA4" w:rsidP="00A02AA4">
      <w:pPr>
        <w:contextualSpacing/>
        <w:jc w:val="center"/>
        <w:rPr>
          <w:b/>
          <w:bCs/>
          <w:i/>
          <w:iCs/>
          <w:sz w:val="28"/>
          <w:szCs w:val="28"/>
        </w:rPr>
      </w:pPr>
      <w:r w:rsidRPr="00A02AA4">
        <w:rPr>
          <w:b/>
          <w:bCs/>
          <w:i/>
          <w:iCs/>
          <w:sz w:val="28"/>
          <w:szCs w:val="28"/>
        </w:rPr>
        <w:t>Why does it have to be so complex??</w:t>
      </w:r>
    </w:p>
    <w:p w14:paraId="1EA1894E" w14:textId="77777777" w:rsidR="00A02AA4" w:rsidRPr="00A02AA4" w:rsidRDefault="00A02AA4" w:rsidP="00A02AA4">
      <w:pPr>
        <w:contextualSpacing/>
        <w:rPr>
          <w:b/>
          <w:bCs/>
        </w:rPr>
      </w:pPr>
    </w:p>
    <w:p w14:paraId="202112CE" w14:textId="77777777" w:rsidR="00A02AA4" w:rsidRPr="00A02AA4" w:rsidRDefault="00A02AA4" w:rsidP="00A02AA4">
      <w:pPr>
        <w:contextualSpacing/>
      </w:pPr>
      <w:proofErr w:type="gramStart"/>
      <w:r w:rsidRPr="00A02AA4">
        <w:t>There’s</w:t>
      </w:r>
      <w:proofErr w:type="gramEnd"/>
      <w:r w:rsidRPr="00A02AA4">
        <w:t xml:space="preserve"> probably nobody in the nation better versed in sending formal message traffic than AEC Matt Curtin, KD8TTE. Matt is at the top levels of Radio Relay International (RRI), the President of the Central Ohio Traffic Net (COTN) and has developed our last several years’ worth of SET exercises. He recently was involved as a presenter for the Florida Section’s mass exercise. Matt gets something </w:t>
      </w:r>
      <w:proofErr w:type="gramStart"/>
      <w:r w:rsidRPr="00A02AA4">
        <w:t>I’ve</w:t>
      </w:r>
      <w:proofErr w:type="gramEnd"/>
      <w:r w:rsidRPr="00A02AA4">
        <w:t xml:space="preserve"> been lax about until now:  In ARES, we ~say~ our top priority is to provide communication to served agencies in an emergency.  But to we </w:t>
      </w:r>
      <w:proofErr w:type="gramStart"/>
      <w:r w:rsidRPr="00A02AA4">
        <w:t>actually ~</w:t>
      </w:r>
      <w:proofErr w:type="gramEnd"/>
      <w:r w:rsidRPr="00A02AA4">
        <w:t xml:space="preserve">do~ any of that?  Sending traffic is, yes, a bit of a challenge to get right. And just like such other modes as </w:t>
      </w:r>
      <w:proofErr w:type="spellStart"/>
      <w:r w:rsidRPr="00A02AA4">
        <w:t>fldigi</w:t>
      </w:r>
      <w:proofErr w:type="spellEnd"/>
      <w:r w:rsidRPr="00A02AA4">
        <w:t xml:space="preserve">, if we </w:t>
      </w:r>
      <w:proofErr w:type="gramStart"/>
      <w:r w:rsidRPr="00A02AA4">
        <w:t>don’t</w:t>
      </w:r>
      <w:proofErr w:type="gramEnd"/>
      <w:r w:rsidRPr="00A02AA4">
        <w:t xml:space="preserve"> use it frequently, our first reaction upon needing it is, “Man, I don’t remember any of this!” </w:t>
      </w:r>
    </w:p>
    <w:p w14:paraId="2FDB3D95" w14:textId="77777777" w:rsidR="00A02AA4" w:rsidRPr="00A02AA4" w:rsidRDefault="00A02AA4" w:rsidP="00A02AA4">
      <w:pPr>
        <w:contextualSpacing/>
      </w:pPr>
    </w:p>
    <w:p w14:paraId="08D64151" w14:textId="5B13A30B" w:rsidR="00A02AA4" w:rsidRPr="00A02AA4" w:rsidRDefault="00A02AA4" w:rsidP="00A02AA4">
      <w:pPr>
        <w:contextualSpacing/>
      </w:pPr>
      <w:r w:rsidRPr="00A02AA4">
        <w:t>So</w:t>
      </w:r>
      <w:r w:rsidR="00DC7F8D">
        <w:t>,</w:t>
      </w:r>
      <w:r w:rsidRPr="00A02AA4">
        <w:t xml:space="preserve"> </w:t>
      </w:r>
      <w:proofErr w:type="gramStart"/>
      <w:r w:rsidRPr="00A02AA4">
        <w:t>it’s</w:t>
      </w:r>
      <w:proofErr w:type="gramEnd"/>
      <w:r w:rsidRPr="00A02AA4">
        <w:t xml:space="preserve"> time Ohio ARES takes a step up the ladder, and adds to our already capable ability to send tactical information.  Matt has started a series of simple, RF messaging exercises that is designed to take us from “what’s traffic??” to “yeah this is no problem!” in a series of easy steps. </w:t>
      </w:r>
    </w:p>
    <w:p w14:paraId="1E947F25" w14:textId="24A31B61" w:rsidR="00A02AA4" w:rsidRDefault="00A02AA4" w:rsidP="00A02AA4">
      <w:pPr>
        <w:contextualSpacing/>
      </w:pPr>
    </w:p>
    <w:p w14:paraId="205E2185" w14:textId="5638B784" w:rsidR="00961710" w:rsidRDefault="00961710" w:rsidP="00A02AA4">
      <w:pPr>
        <w:contextualSpacing/>
      </w:pPr>
    </w:p>
    <w:p w14:paraId="58E538BD" w14:textId="6CBE992D" w:rsidR="00961710" w:rsidRDefault="00961710" w:rsidP="00A02AA4">
      <w:pPr>
        <w:contextualSpacing/>
      </w:pPr>
    </w:p>
    <w:p w14:paraId="6707507A" w14:textId="1EA73F59" w:rsidR="00961710" w:rsidRDefault="00961710" w:rsidP="00A02AA4">
      <w:pPr>
        <w:contextualSpacing/>
      </w:pPr>
    </w:p>
    <w:p w14:paraId="6C5F812A"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6710D5C6" w14:textId="77777777" w:rsidR="00DC7F8D" w:rsidRDefault="00A02AA4" w:rsidP="00A02AA4">
      <w:pPr>
        <w:contextualSpacing/>
      </w:pPr>
      <w:r w:rsidRPr="00A02AA4">
        <w:lastRenderedPageBreak/>
        <w:t xml:space="preserve">Currently the program </w:t>
      </w:r>
      <w:proofErr w:type="gramStart"/>
      <w:r w:rsidRPr="00A02AA4">
        <w:t>he’s</w:t>
      </w:r>
      <w:proofErr w:type="gramEnd"/>
      <w:r w:rsidRPr="00A02AA4">
        <w:t xml:space="preserve"> placing out for every EC is not a challenge to the EC… it’s a test to see where the ~system~ works, and where it doesn’t. By requesting a small bit of information, we can tell where we need to alter or boost the traffic system itself to make sure that our messages are getting through. </w:t>
      </w:r>
    </w:p>
    <w:p w14:paraId="0EA4BBCD" w14:textId="77777777" w:rsidR="00DC7F8D" w:rsidRDefault="00DC7F8D" w:rsidP="00A02AA4">
      <w:pPr>
        <w:contextualSpacing/>
      </w:pPr>
    </w:p>
    <w:p w14:paraId="41DE6331" w14:textId="52FD50DA" w:rsidR="00A02AA4" w:rsidRPr="00A02AA4" w:rsidRDefault="00A02AA4" w:rsidP="00A02AA4">
      <w:pPr>
        <w:contextualSpacing/>
      </w:pPr>
      <w:r w:rsidRPr="00A02AA4">
        <w:t>So</w:t>
      </w:r>
      <w:r w:rsidR="00DC7F8D">
        <w:t>,</w:t>
      </w:r>
      <w:r w:rsidRPr="00A02AA4">
        <w:t xml:space="preserve"> if you are wondering what this is all about and why, “they’re torturing me with extra </w:t>
      </w:r>
      <w:r w:rsidR="00DC7F8D" w:rsidRPr="00A02AA4">
        <w:t>work,</w:t>
      </w:r>
      <w:r w:rsidRPr="00A02AA4">
        <w:t xml:space="preserve"> and I don’t understand it anyway…” </w:t>
      </w:r>
      <w:proofErr w:type="gramStart"/>
      <w:r w:rsidRPr="00A02AA4">
        <w:t>that’s</w:t>
      </w:r>
      <w:proofErr w:type="gramEnd"/>
      <w:r w:rsidRPr="00A02AA4">
        <w:t xml:space="preserve"> the program!  Worst case- your local abilities will stay where they are right now. Better case, you might get someone in your county interested in this monster called ham radio traffic. Best case, when </w:t>
      </w:r>
      <w:proofErr w:type="gramStart"/>
      <w:r w:rsidRPr="00A02AA4">
        <w:t>there’s</w:t>
      </w:r>
      <w:proofErr w:type="gramEnd"/>
      <w:r w:rsidRPr="00A02AA4">
        <w:t xml:space="preserve"> an emergency in your county and your EMA Director wants a 213 sent to Columbus, you’ll be able to adroitly handle it pleasing everyone!</w:t>
      </w:r>
    </w:p>
    <w:p w14:paraId="0B9023D9" w14:textId="77777777" w:rsidR="00A02AA4" w:rsidRPr="00A02AA4" w:rsidRDefault="00A02AA4" w:rsidP="00A02AA4">
      <w:pPr>
        <w:contextualSpacing/>
      </w:pPr>
    </w:p>
    <w:p w14:paraId="33BBF587" w14:textId="169599C7" w:rsidR="00A02AA4" w:rsidRPr="00A02AA4" w:rsidRDefault="00A02AA4" w:rsidP="00A02AA4">
      <w:pPr>
        <w:contextualSpacing/>
      </w:pPr>
      <w:r w:rsidRPr="00A02AA4">
        <w:t xml:space="preserve">Now- if all the messages and white papers that have come your way have left you </w:t>
      </w:r>
      <w:r w:rsidR="00DC7F8D" w:rsidRPr="00A02AA4">
        <w:t>confused;</w:t>
      </w:r>
      <w:r w:rsidRPr="00A02AA4">
        <w:t xml:space="preserve"> I proudly present what Matt has also spent hours on:  the YouTube message handling course! </w:t>
      </w:r>
    </w:p>
    <w:p w14:paraId="1FF82FE5" w14:textId="77777777" w:rsidR="00DC7F8D" w:rsidRDefault="00DC7F8D" w:rsidP="00A02AA4">
      <w:pPr>
        <w:contextualSpacing/>
      </w:pPr>
    </w:p>
    <w:p w14:paraId="4CC710A3" w14:textId="04392975" w:rsidR="00A02AA4" w:rsidRPr="00A02AA4" w:rsidRDefault="00A02AA4" w:rsidP="00A02AA4">
      <w:pPr>
        <w:contextualSpacing/>
      </w:pPr>
      <w:r w:rsidRPr="00A02AA4">
        <w:t xml:space="preserve">Subscribe to Matt’s channel:  KD8TTE and watch his presentations of what traffic is all about. Every time I watch one, I pick up just a little more. Most are short, none is over 30 minutes. These are well worth your time!!   Look- you studied hard to get your license. You put time into ARES public service. Take a couple hours spread over several days and learn about </w:t>
      </w:r>
      <w:r w:rsidRPr="00A02AA4">
        <w:rPr>
          <w:i/>
          <w:iCs/>
        </w:rPr>
        <w:t>how</w:t>
      </w:r>
      <w:r w:rsidRPr="00A02AA4">
        <w:t xml:space="preserve"> </w:t>
      </w:r>
      <w:proofErr w:type="gramStart"/>
      <w:r w:rsidRPr="00A02AA4">
        <w:t>we’re</w:t>
      </w:r>
      <w:proofErr w:type="gramEnd"/>
      <w:r w:rsidRPr="00A02AA4">
        <w:t xml:space="preserve"> supposed to do this stuff the right way!!</w:t>
      </w:r>
    </w:p>
    <w:p w14:paraId="0BD619D4" w14:textId="77777777" w:rsidR="00A02AA4" w:rsidRPr="00A02AA4" w:rsidRDefault="00A02AA4" w:rsidP="00A02AA4">
      <w:pPr>
        <w:contextualSpacing/>
      </w:pPr>
    </w:p>
    <w:p w14:paraId="2FA9A0F9" w14:textId="1CFE15D3" w:rsidR="00A02AA4" w:rsidRPr="00A02AA4" w:rsidRDefault="00A02AA4" w:rsidP="00A02AA4">
      <w:pPr>
        <w:contextualSpacing/>
      </w:pPr>
      <w:r w:rsidRPr="00A02AA4">
        <w:t xml:space="preserve">Look for Matt’s articles on the </w:t>
      </w:r>
      <w:proofErr w:type="spellStart"/>
      <w:r w:rsidRPr="00A02AA4">
        <w:t>arrl-ohio</w:t>
      </w:r>
      <w:proofErr w:type="spellEnd"/>
      <w:r w:rsidRPr="00A02AA4">
        <w:t xml:space="preserve"> new</w:t>
      </w:r>
      <w:r>
        <w:t>s</w:t>
      </w:r>
      <w:r w:rsidRPr="00A02AA4">
        <w:t xml:space="preserve">letter posts as well!   Just because we say we do </w:t>
      </w:r>
      <w:r w:rsidR="00DC7F8D" w:rsidRPr="00A02AA4">
        <w:t xml:space="preserve">this, </w:t>
      </w:r>
      <w:proofErr w:type="gramStart"/>
      <w:r w:rsidR="00DC7F8D" w:rsidRPr="00A02AA4">
        <w:t>doesn’t</w:t>
      </w:r>
      <w:proofErr w:type="gramEnd"/>
      <w:r w:rsidRPr="00A02AA4">
        <w:t xml:space="preserve"> mean we do it well. It take</w:t>
      </w:r>
      <w:r w:rsidR="00DC7F8D">
        <w:t>s</w:t>
      </w:r>
      <w:r w:rsidRPr="00A02AA4">
        <w:t xml:space="preserve"> practice- now’s the time when we have the time. </w:t>
      </w:r>
    </w:p>
    <w:p w14:paraId="19914AD3" w14:textId="77777777" w:rsidR="00A02AA4" w:rsidRPr="00A02AA4" w:rsidRDefault="00A02AA4" w:rsidP="00A02AA4">
      <w:pPr>
        <w:contextualSpacing/>
      </w:pPr>
    </w:p>
    <w:p w14:paraId="75F0365F" w14:textId="77777777" w:rsidR="00A02AA4" w:rsidRPr="00370CF3" w:rsidRDefault="00A02AA4" w:rsidP="00A02AA4">
      <w:pPr>
        <w:contextualSpacing/>
        <w:rPr>
          <w:b/>
          <w:bCs/>
          <w:sz w:val="28"/>
          <w:szCs w:val="28"/>
        </w:rPr>
      </w:pPr>
      <w:r w:rsidRPr="00370CF3">
        <w:rPr>
          <w:b/>
          <w:bCs/>
          <w:sz w:val="28"/>
          <w:szCs w:val="28"/>
        </w:rPr>
        <w:t xml:space="preserve">Hold onto your hat! </w:t>
      </w:r>
      <w:proofErr w:type="gramStart"/>
      <w:r w:rsidRPr="00370CF3">
        <w:rPr>
          <w:b/>
          <w:bCs/>
          <w:sz w:val="28"/>
          <w:szCs w:val="28"/>
        </w:rPr>
        <w:t>It’s</w:t>
      </w:r>
      <w:proofErr w:type="gramEnd"/>
      <w:r w:rsidRPr="00370CF3">
        <w:rPr>
          <w:b/>
          <w:bCs/>
          <w:sz w:val="28"/>
          <w:szCs w:val="28"/>
        </w:rPr>
        <w:t xml:space="preserve"> the big one… maybe</w:t>
      </w:r>
    </w:p>
    <w:p w14:paraId="1B62E3C8" w14:textId="77777777" w:rsidR="00A02AA4" w:rsidRPr="00A02AA4" w:rsidRDefault="00A02AA4" w:rsidP="00A02AA4">
      <w:pPr>
        <w:contextualSpacing/>
      </w:pPr>
      <w:r w:rsidRPr="00A02AA4">
        <w:t xml:space="preserve">Many thanks to those who were alert and watching as the derecho (OK who had derecho for August 2020 mayhem??)   marched across several states heading toward Ohio. Forecasters expected it to die out here but </w:t>
      </w:r>
      <w:proofErr w:type="gramStart"/>
      <w:r w:rsidRPr="00A02AA4">
        <w:t>weren’t</w:t>
      </w:r>
      <w:proofErr w:type="gramEnd"/>
      <w:r w:rsidRPr="00A02AA4">
        <w:t xml:space="preserve"> sure when or how far across Ohio that would be. As it happened, the high damaging winds pretty much skidded to a halt as the system crossed into Northwest Ohio.  ARES and amateur radio were ready. Thanks to the alerting technology we have with ARES Connect and Scott’s email lists, we were able to alert a few thousand hams (!) in mid-afternoon to be awake and ready.  Richard and I went to the Ohio EOC to activate the Sarge, in a “be ready in case it hits us hard” kind of mode. We brought up our stations on 3902 (without announcing anything, we were just listening) on DMR statewide and Fusion </w:t>
      </w:r>
      <w:proofErr w:type="spellStart"/>
      <w:r w:rsidRPr="00A02AA4">
        <w:t>Ohiolink</w:t>
      </w:r>
      <w:proofErr w:type="spellEnd"/>
      <w:r w:rsidRPr="00A02AA4">
        <w:t xml:space="preserve">. We also asked the 7:30 watch station on OHDEN to stay with us. OHDEN turned out to be one of the more used systems that evening. We were in touch with the Watch Desk, of course. We were also logged into </w:t>
      </w:r>
      <w:proofErr w:type="spellStart"/>
      <w:r w:rsidRPr="00A02AA4">
        <w:t>NWSChat</w:t>
      </w:r>
      <w:proofErr w:type="spellEnd"/>
      <w:r w:rsidRPr="00A02AA4">
        <w:t xml:space="preserve"> - a live talk channel with the National Weather Service, and we were watching on radar.  We were able to issue a few updates and talk with a series of weather nets up northwest. OHDEN was a nice vehicle for tactical transmissions, including several status updates from the Sarge to all. We </w:t>
      </w:r>
      <w:proofErr w:type="gramStart"/>
      <w:r w:rsidRPr="00A02AA4">
        <w:t>didn’t</w:t>
      </w:r>
      <w:proofErr w:type="gramEnd"/>
      <w:r w:rsidRPr="00A02AA4">
        <w:t xml:space="preserve"> need a check-in net there, and we were even lower profile on the digital networks. Basically, we were there in case… and the system obediently spared Ohio from serious damage.  Plans were in place for a worst-case evening: we would have lit up 3902, OHDEN, and linked DMR statewide with Fusion </w:t>
      </w:r>
      <w:proofErr w:type="spellStart"/>
      <w:r w:rsidRPr="00A02AA4">
        <w:t>Ohiolink</w:t>
      </w:r>
      <w:proofErr w:type="spellEnd"/>
      <w:r w:rsidRPr="00A02AA4">
        <w:t xml:space="preserve"> to mate a couple hundred repeaters for on-site reporting as the storm moved across Ohio.  (Thanks to the Fusion team for standing by!)  Our reporting would have been critical to help the Watch Desk with ground truth and situational reports. </w:t>
      </w:r>
    </w:p>
    <w:p w14:paraId="3BC94081" w14:textId="77777777" w:rsidR="00A02AA4" w:rsidRPr="00A02AA4" w:rsidRDefault="00A02AA4" w:rsidP="00A02AA4">
      <w:pPr>
        <w:contextualSpacing/>
      </w:pPr>
    </w:p>
    <w:p w14:paraId="32BC6E54" w14:textId="77777777" w:rsidR="00A02AA4" w:rsidRPr="00A02AA4" w:rsidRDefault="00A02AA4" w:rsidP="00A02AA4">
      <w:pPr>
        <w:contextualSpacing/>
      </w:pPr>
      <w:r w:rsidRPr="00A02AA4">
        <w:t xml:space="preserve">Many thanks to those who were listening, as this had more potential than most to be a damaging event.  We looked </w:t>
      </w:r>
      <w:proofErr w:type="gramStart"/>
      <w:r w:rsidRPr="00A02AA4">
        <w:t>pretty good</w:t>
      </w:r>
      <w:proofErr w:type="gramEnd"/>
      <w:r w:rsidRPr="00A02AA4">
        <w:t xml:space="preserve"> to all involved! </w:t>
      </w:r>
    </w:p>
    <w:p w14:paraId="01E161B7" w14:textId="77777777" w:rsidR="00A02AA4" w:rsidRPr="00A02AA4" w:rsidRDefault="00A02AA4" w:rsidP="00A02AA4">
      <w:pPr>
        <w:contextualSpacing/>
      </w:pPr>
    </w:p>
    <w:p w14:paraId="540E2DB9" w14:textId="77777777" w:rsidR="00097D80" w:rsidRDefault="00097D80" w:rsidP="00DA2CC0">
      <w:pPr>
        <w:contextualSpacing/>
        <w:rPr>
          <w:b/>
          <w:bCs/>
        </w:rPr>
      </w:pPr>
    </w:p>
    <w:p w14:paraId="409F306D" w14:textId="4AE87CF2" w:rsidR="00DA2CC0" w:rsidRPr="00FD0EAD" w:rsidRDefault="00837894" w:rsidP="00DA2CC0">
      <w:pPr>
        <w:contextualSpacing/>
        <w:rPr>
          <w:b/>
          <w:bCs/>
        </w:rPr>
      </w:pPr>
      <w:r>
        <w:rPr>
          <w:b/>
          <w:bCs/>
        </w:rPr>
        <w:t>*</w:t>
      </w:r>
      <w:proofErr w:type="gramStart"/>
      <w:r>
        <w:rPr>
          <w:b/>
          <w:bCs/>
        </w:rPr>
        <w:t xml:space="preserve">*  </w:t>
      </w:r>
      <w:r w:rsidR="00DA2CC0" w:rsidRPr="00FD0EAD">
        <w:rPr>
          <w:b/>
          <w:bCs/>
        </w:rPr>
        <w:t>You</w:t>
      </w:r>
      <w:proofErr w:type="gramEnd"/>
      <w:r w:rsidR="00DA2CC0" w:rsidRPr="00FD0EAD">
        <w:rPr>
          <w:b/>
          <w:bCs/>
        </w:rPr>
        <w:t xml:space="preserve"> can view all of the SEC’s monthly reports on the website..  </w:t>
      </w:r>
      <w:hyperlink r:id="rId49" w:history="1">
        <w:r w:rsidR="00DA2CC0" w:rsidRPr="00FD0EAD">
          <w:rPr>
            <w:color w:val="0563C1" w:themeColor="hyperlink"/>
            <w:u w:val="single"/>
          </w:rPr>
          <w:t>http://arrl-ohio.org/SEC/default.html</w:t>
        </w:r>
      </w:hyperlink>
      <w:r w:rsidR="00DA2CC0" w:rsidRPr="00FD0EAD">
        <w:rPr>
          <w:b/>
          <w:bCs/>
        </w:rPr>
        <w:t xml:space="preserve"> </w:t>
      </w:r>
    </w:p>
    <w:p w14:paraId="12A0F7DF" w14:textId="4451E33A" w:rsidR="00717154" w:rsidRDefault="00717154" w:rsidP="001522E1">
      <w:pPr>
        <w:rPr>
          <w:bCs/>
        </w:rPr>
      </w:pPr>
    </w:p>
    <w:p w14:paraId="16E36217" w14:textId="77777777" w:rsidR="00961710" w:rsidRDefault="00961710" w:rsidP="00FD0EAD"/>
    <w:p w14:paraId="4E27807F" w14:textId="77777777" w:rsidR="00961710" w:rsidRDefault="00961710" w:rsidP="00FD0EAD"/>
    <w:p w14:paraId="26EB26E3"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48DBF46F" w14:textId="2E78F9E3" w:rsidR="00FD0EAD" w:rsidRPr="00FD0EAD" w:rsidRDefault="00942585" w:rsidP="00FD0EAD">
      <w:pPr>
        <w:rPr>
          <w:b/>
          <w:bCs/>
        </w:rPr>
      </w:pPr>
      <w:r>
        <w:lastRenderedPageBreak/>
        <w:pict w14:anchorId="0416FB30">
          <v:rect id="_x0000_i1028" style="width:0;height:1.5pt" o:hralign="center" o:hrstd="t" o:hr="t" fillcolor="#a0a0a0" stroked="f"/>
        </w:pict>
      </w:r>
    </w:p>
    <w:p w14:paraId="393D2DE0" w14:textId="18A35337" w:rsidR="00FD0EAD" w:rsidRPr="00FD0EAD" w:rsidRDefault="00FD0EAD" w:rsidP="00FD0EAD">
      <w:pPr>
        <w:rPr>
          <w:b/>
          <w:bCs/>
          <w:i/>
          <w:sz w:val="28"/>
          <w:szCs w:val="28"/>
        </w:rPr>
      </w:pPr>
      <w:bookmarkStart w:id="15" w:name="acc"/>
      <w:bookmarkEnd w:id="15"/>
      <w:r w:rsidRPr="00FD0EAD">
        <w:rPr>
          <w:b/>
          <w:bCs/>
          <w:i/>
          <w:noProof/>
          <w:sz w:val="28"/>
          <w:szCs w:val="28"/>
        </w:rPr>
        <w:drawing>
          <wp:anchor distT="0" distB="0" distL="114300" distR="114300" simplePos="0" relativeHeight="251668480" behindDoc="1" locked="0" layoutInCell="1" allowOverlap="1" wp14:anchorId="2A9AAE4C" wp14:editId="67CC491F">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72E03A1" w:rsidR="00FD0EAD" w:rsidRPr="00FD0EAD" w:rsidRDefault="00FD0EAD" w:rsidP="00FD0EAD">
      <w:pPr>
        <w:rPr>
          <w:b/>
          <w:bCs/>
          <w:i/>
        </w:rPr>
      </w:pPr>
      <w:r w:rsidRPr="00FD0EAD">
        <w:rPr>
          <w:b/>
          <w:bCs/>
          <w:i/>
        </w:rPr>
        <w:t>Tom Sly, WB8</w:t>
      </w:r>
      <w:proofErr w:type="gramStart"/>
      <w:r w:rsidRPr="00FD0EAD">
        <w:rPr>
          <w:b/>
          <w:bCs/>
          <w:i/>
        </w:rPr>
        <w:t>LCD  -</w:t>
      </w:r>
      <w:proofErr w:type="gramEnd"/>
      <w:r w:rsidRPr="00FD0EAD">
        <w:rPr>
          <w:b/>
          <w:bCs/>
          <w:i/>
        </w:rPr>
        <w:t xml:space="preserve"> ACC</w:t>
      </w:r>
    </w:p>
    <w:p w14:paraId="0D3D81D8" w14:textId="1686067C" w:rsidR="00FD0EAD" w:rsidRPr="00FD0EAD" w:rsidRDefault="00942585" w:rsidP="00FD0EAD">
      <w:pPr>
        <w:rPr>
          <w:b/>
          <w:bCs/>
        </w:rPr>
      </w:pPr>
      <w:hyperlink r:id="rId52" w:history="1">
        <w:r w:rsidR="00FD0EAD" w:rsidRPr="00FD0EAD">
          <w:rPr>
            <w:color w:val="0563C1" w:themeColor="hyperlink"/>
            <w:u w:val="single"/>
          </w:rPr>
          <w:t>tomsly29@gmail.com</w:t>
        </w:r>
      </w:hyperlink>
      <w:r w:rsidR="00FD0EAD" w:rsidRPr="00FD0EAD">
        <w:rPr>
          <w:b/>
          <w:bCs/>
        </w:rPr>
        <w:t xml:space="preserve"> </w:t>
      </w:r>
    </w:p>
    <w:p w14:paraId="5829693E" w14:textId="77777777" w:rsidR="004D7194" w:rsidRDefault="004D7194" w:rsidP="004D7194"/>
    <w:p w14:paraId="5A911C4E" w14:textId="77777777" w:rsidR="00961710" w:rsidRPr="00961710" w:rsidRDefault="00961710" w:rsidP="00961710">
      <w:pPr>
        <w:jc w:val="center"/>
        <w:rPr>
          <w:b/>
          <w:bCs/>
          <w:i/>
          <w:iCs/>
          <w:sz w:val="28"/>
          <w:szCs w:val="28"/>
        </w:rPr>
      </w:pPr>
      <w:r w:rsidRPr="00961710">
        <w:rPr>
          <w:b/>
          <w:bCs/>
          <w:i/>
          <w:iCs/>
          <w:sz w:val="28"/>
          <w:szCs w:val="28"/>
        </w:rPr>
        <w:t>ACC September 2020</w:t>
      </w:r>
    </w:p>
    <w:p w14:paraId="0BF7D4AD" w14:textId="77777777" w:rsidR="00961710" w:rsidRPr="00961710" w:rsidRDefault="00961710" w:rsidP="00961710"/>
    <w:p w14:paraId="3DA69962" w14:textId="27F4B6B3" w:rsidR="00961710" w:rsidRDefault="00961710" w:rsidP="00961710">
      <w:r w:rsidRPr="00961710">
        <w:t>Let me start off asking a few questions about living as a ham radio operator in our new paradigm.</w:t>
      </w:r>
    </w:p>
    <w:p w14:paraId="7211C6F8" w14:textId="77777777" w:rsidR="00961710" w:rsidRPr="00961710" w:rsidRDefault="00961710" w:rsidP="00961710"/>
    <w:p w14:paraId="3B5728B5" w14:textId="77777777" w:rsidR="00961710" w:rsidRPr="00961710" w:rsidRDefault="00961710" w:rsidP="00864149">
      <w:pPr>
        <w:numPr>
          <w:ilvl w:val="0"/>
          <w:numId w:val="9"/>
        </w:numPr>
      </w:pPr>
      <w:r w:rsidRPr="00961710">
        <w:t>What cleaner / disinfectant is safe to use on modern radios, especially those with clear plastic pieces over displays?</w:t>
      </w:r>
    </w:p>
    <w:p w14:paraId="19C17502" w14:textId="77777777" w:rsidR="00961710" w:rsidRPr="00961710" w:rsidRDefault="00961710" w:rsidP="00864149">
      <w:pPr>
        <w:numPr>
          <w:ilvl w:val="0"/>
          <w:numId w:val="9"/>
        </w:numPr>
      </w:pPr>
      <w:r w:rsidRPr="00961710">
        <w:t xml:space="preserve">How do I </w:t>
      </w:r>
      <w:proofErr w:type="gramStart"/>
      <w:r w:rsidRPr="00961710">
        <w:t>properly clean</w:t>
      </w:r>
      <w:proofErr w:type="gramEnd"/>
      <w:r w:rsidRPr="00961710">
        <w:t xml:space="preserve"> and disinfect a desk mic, or a mobile radio mic?</w:t>
      </w:r>
    </w:p>
    <w:p w14:paraId="2DB28B9E" w14:textId="77777777" w:rsidR="00961710" w:rsidRPr="00961710" w:rsidRDefault="00961710" w:rsidP="00864149">
      <w:pPr>
        <w:numPr>
          <w:ilvl w:val="0"/>
          <w:numId w:val="9"/>
        </w:numPr>
      </w:pPr>
      <w:r w:rsidRPr="00961710">
        <w:t xml:space="preserve">How can I properly mentor a new ham when we </w:t>
      </w:r>
      <w:proofErr w:type="gramStart"/>
      <w:r w:rsidRPr="00961710">
        <w:t>can’t</w:t>
      </w:r>
      <w:proofErr w:type="gramEnd"/>
      <w:r w:rsidRPr="00961710">
        <w:t xml:space="preserve"> spend as much time together in a club setting, as we had in the past?</w:t>
      </w:r>
    </w:p>
    <w:p w14:paraId="35A30796" w14:textId="77777777" w:rsidR="00961710" w:rsidRPr="00961710" w:rsidRDefault="00961710" w:rsidP="00864149">
      <w:pPr>
        <w:numPr>
          <w:ilvl w:val="0"/>
          <w:numId w:val="9"/>
        </w:numPr>
      </w:pPr>
      <w:proofErr w:type="gramStart"/>
      <w:r w:rsidRPr="00961710">
        <w:t>What’s</w:t>
      </w:r>
      <w:proofErr w:type="gramEnd"/>
      <w:r w:rsidRPr="00961710">
        <w:t xml:space="preserve"> the best way to hold VE Sessions during a pandemic?</w:t>
      </w:r>
    </w:p>
    <w:p w14:paraId="4A66E181" w14:textId="77777777" w:rsidR="00961710" w:rsidRPr="00961710" w:rsidRDefault="00961710" w:rsidP="00864149">
      <w:pPr>
        <w:numPr>
          <w:ilvl w:val="0"/>
          <w:numId w:val="9"/>
        </w:numPr>
      </w:pPr>
      <w:r w:rsidRPr="00961710">
        <w:t>What ham radio activities have we stopped doing and how can we start doing them again?</w:t>
      </w:r>
    </w:p>
    <w:p w14:paraId="67E5EDCC" w14:textId="77777777" w:rsidR="00961710" w:rsidRPr="00961710" w:rsidRDefault="00961710" w:rsidP="00864149">
      <w:pPr>
        <w:numPr>
          <w:ilvl w:val="0"/>
          <w:numId w:val="9"/>
        </w:numPr>
      </w:pPr>
      <w:r w:rsidRPr="00961710">
        <w:t xml:space="preserve">How do we get involved with “youth programs” when they have all been </w:t>
      </w:r>
      <w:proofErr w:type="gramStart"/>
      <w:r w:rsidRPr="00961710">
        <w:t>closed down</w:t>
      </w:r>
      <w:proofErr w:type="gramEnd"/>
      <w:r w:rsidRPr="00961710">
        <w:t xml:space="preserve"> for the most part?</w:t>
      </w:r>
    </w:p>
    <w:p w14:paraId="7AE0A670" w14:textId="77777777" w:rsidR="00961710" w:rsidRPr="00961710" w:rsidRDefault="00961710" w:rsidP="00864149">
      <w:pPr>
        <w:numPr>
          <w:ilvl w:val="0"/>
          <w:numId w:val="9"/>
        </w:numPr>
      </w:pPr>
      <w:r w:rsidRPr="00961710">
        <w:t>How can we support our local clubs, and ARRL when lots of activities have been shut down?</w:t>
      </w:r>
    </w:p>
    <w:p w14:paraId="175E1625" w14:textId="77777777" w:rsidR="00961710" w:rsidRPr="00961710" w:rsidRDefault="00961710" w:rsidP="00864149">
      <w:pPr>
        <w:numPr>
          <w:ilvl w:val="0"/>
          <w:numId w:val="9"/>
        </w:numPr>
      </w:pPr>
      <w:proofErr w:type="gramStart"/>
      <w:r w:rsidRPr="00961710">
        <w:t>I’ve</w:t>
      </w:r>
      <w:proofErr w:type="gramEnd"/>
      <w:r w:rsidRPr="00961710">
        <w:t xml:space="preserve"> got 5B-DXCC, what can I do for a new challenge in Ham Radio?</w:t>
      </w:r>
    </w:p>
    <w:p w14:paraId="0F843BDF" w14:textId="77777777" w:rsidR="00961710" w:rsidRPr="00961710" w:rsidRDefault="00961710" w:rsidP="00864149">
      <w:pPr>
        <w:numPr>
          <w:ilvl w:val="0"/>
          <w:numId w:val="9"/>
        </w:numPr>
      </w:pPr>
      <w:r w:rsidRPr="00961710">
        <w:t xml:space="preserve">How can we best promote “Ham Radio” to the </w:t>
      </w:r>
      <w:proofErr w:type="gramStart"/>
      <w:r w:rsidRPr="00961710">
        <w:t>general public</w:t>
      </w:r>
      <w:proofErr w:type="gramEnd"/>
      <w:r w:rsidRPr="00961710">
        <w:t>?</w:t>
      </w:r>
    </w:p>
    <w:p w14:paraId="5EF996DA" w14:textId="77777777" w:rsidR="00961710" w:rsidRPr="00961710" w:rsidRDefault="00961710" w:rsidP="00864149">
      <w:pPr>
        <w:numPr>
          <w:ilvl w:val="0"/>
          <w:numId w:val="9"/>
        </w:numPr>
      </w:pPr>
      <w:r w:rsidRPr="00961710">
        <w:t xml:space="preserve">  I know YOU have some questions!</w:t>
      </w:r>
    </w:p>
    <w:p w14:paraId="53E73903" w14:textId="77777777" w:rsidR="00961710" w:rsidRDefault="00961710" w:rsidP="00961710"/>
    <w:p w14:paraId="281D15EB" w14:textId="2F0AFF0C" w:rsidR="00961710" w:rsidRPr="00961710" w:rsidRDefault="00961710" w:rsidP="00961710">
      <w:proofErr w:type="gramStart"/>
      <w:r w:rsidRPr="00961710">
        <w:t>I’ve</w:t>
      </w:r>
      <w:proofErr w:type="gramEnd"/>
      <w:r w:rsidRPr="00961710">
        <w:t xml:space="preserve"> heard a lot of folks talking about “when we get back to normal”, But what is normal?  Normal is what we are experiencing right now.  No – </w:t>
      </w:r>
      <w:proofErr w:type="gramStart"/>
      <w:r w:rsidRPr="00961710">
        <w:t>it’s</w:t>
      </w:r>
      <w:proofErr w:type="gramEnd"/>
      <w:r w:rsidRPr="00961710">
        <w:t xml:space="preserve"> not the way it was, probably never will be exactly the same again.  Add to that, it will probably be different again 2 years from now.  Consider how much the human condition changed between the time of Christ and the year 1000 </w:t>
      </w:r>
      <w:proofErr w:type="spellStart"/>
      <w:r w:rsidRPr="00961710">
        <w:t>bc</w:t>
      </w:r>
      <w:proofErr w:type="spellEnd"/>
      <w:r w:rsidRPr="00961710">
        <w:t xml:space="preserve">.  Probably not a huge difference.  How much did it change in the next 500 years?  Think about where we were as a society in the year 1500 compared to the year 1776.  Things probably changed a bit more over that </w:t>
      </w:r>
      <w:proofErr w:type="gramStart"/>
      <w:r w:rsidRPr="00961710">
        <w:t>time period</w:t>
      </w:r>
      <w:proofErr w:type="gramEnd"/>
      <w:r w:rsidRPr="00961710">
        <w:t xml:space="preserve">.  Now think about 1776 to 1976.  A mere 200 years.  We went from wooden ships crossing the oceans, to spaceships exploring the heavens!  Finally, think about the changes in technology (and the human condition) that have occurred between 1976 and 2020.  </w:t>
      </w:r>
      <w:proofErr w:type="gramStart"/>
      <w:r w:rsidRPr="00961710">
        <w:t>It’s</w:t>
      </w:r>
      <w:proofErr w:type="gramEnd"/>
      <w:r w:rsidRPr="00961710">
        <w:t xml:space="preserve"> been a mind boggling 44 years. (And </w:t>
      </w:r>
      <w:proofErr w:type="gramStart"/>
      <w:r w:rsidRPr="00961710">
        <w:t>I’ve</w:t>
      </w:r>
      <w:proofErr w:type="gramEnd"/>
      <w:r w:rsidRPr="00961710">
        <w:t xml:space="preserve"> personally experienced more than that!)  Anyone familiar with Moore’s Law?  Sometimes, in the course of history there have been events that have pushed change forward at a faster pace than what humankind was used to.  This pandemic could be one of those events.  “Normal” changes all the time.  The </w:t>
      </w:r>
      <w:r w:rsidRPr="00961710">
        <w:rPr>
          <w:i/>
          <w:iCs/>
        </w:rPr>
        <w:t>pace</w:t>
      </w:r>
      <w:r w:rsidRPr="00961710">
        <w:t xml:space="preserve"> of change increases all the time.  </w:t>
      </w:r>
      <w:proofErr w:type="gramStart"/>
      <w:r w:rsidRPr="00961710">
        <w:t>It’s</w:t>
      </w:r>
      <w:proofErr w:type="gramEnd"/>
      <w:r w:rsidRPr="00961710">
        <w:t xml:space="preserve"> never going to be like it was before.</w:t>
      </w:r>
    </w:p>
    <w:p w14:paraId="081B548A" w14:textId="77777777" w:rsidR="00961710" w:rsidRDefault="00961710" w:rsidP="00961710"/>
    <w:p w14:paraId="7EDEA159" w14:textId="2D537908" w:rsidR="00961710" w:rsidRPr="00961710" w:rsidRDefault="00961710" w:rsidP="00961710">
      <w:r w:rsidRPr="00961710">
        <w:t xml:space="preserve">Embrace the change!  The younger generation that we want to engage in our hobby takes for granted much of the technology we are still wondering about.  There will always be those that want to preserve history.  You can still ride horses, shoot a bow and arrow, restore old sports cars or muscle cars.  Why, there are even some of us that like to restore old radios or send messages into the ether via CW!  </w:t>
      </w:r>
      <w:proofErr w:type="gramStart"/>
      <w:r w:rsidRPr="00961710">
        <w:t>That’s</w:t>
      </w:r>
      <w:proofErr w:type="gramEnd"/>
      <w:r w:rsidRPr="00961710">
        <w:t xml:space="preserve"> all well and good, and I encourage you to participate in those types of activities.  But amateur radio and Amateur Radio operators have always been at the forefront of changing technology.  If we decide that we want to stop at this point in the technological history of mankind, never moving forward again then, we will quickly lose all relevance to the society in which we exist. Except for being quaint.  </w:t>
      </w:r>
    </w:p>
    <w:p w14:paraId="1EC4DEA2" w14:textId="77777777" w:rsidR="00961710" w:rsidRDefault="00961710" w:rsidP="00961710"/>
    <w:p w14:paraId="74056620" w14:textId="77777777" w:rsidR="00961710" w:rsidRDefault="00961710" w:rsidP="00961710"/>
    <w:p w14:paraId="3EE99E75" w14:textId="77777777" w:rsidR="00961710" w:rsidRDefault="00961710" w:rsidP="00961710"/>
    <w:p w14:paraId="3A5DB726" w14:textId="77777777" w:rsidR="00961710" w:rsidRDefault="00961710" w:rsidP="00961710"/>
    <w:p w14:paraId="263FAB68"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3DE0D063" w14:textId="3847F855" w:rsidR="00961710" w:rsidRPr="00F573D2" w:rsidRDefault="00961710" w:rsidP="00961710">
      <w:pPr>
        <w:rPr>
          <w:b/>
          <w:bCs/>
        </w:rPr>
      </w:pPr>
      <w:r w:rsidRPr="00F573D2">
        <w:rPr>
          <w:b/>
          <w:bCs/>
        </w:rPr>
        <w:lastRenderedPageBreak/>
        <w:t xml:space="preserve">So now I have a different set of questions.  </w:t>
      </w:r>
    </w:p>
    <w:p w14:paraId="7FDA115C" w14:textId="77777777" w:rsidR="00961710" w:rsidRPr="00961710" w:rsidRDefault="00961710" w:rsidP="00961710"/>
    <w:p w14:paraId="74A745F2" w14:textId="77777777" w:rsidR="00961710" w:rsidRPr="00961710" w:rsidRDefault="00961710" w:rsidP="00864149">
      <w:pPr>
        <w:numPr>
          <w:ilvl w:val="0"/>
          <w:numId w:val="10"/>
        </w:numPr>
      </w:pPr>
      <w:r w:rsidRPr="00961710">
        <w:t>Can Amateur Radio be used again as a stepping-stone to get youth interested in math and the sciences?</w:t>
      </w:r>
    </w:p>
    <w:p w14:paraId="503348E7" w14:textId="77777777" w:rsidR="00961710" w:rsidRPr="00961710" w:rsidRDefault="00961710" w:rsidP="00864149">
      <w:pPr>
        <w:numPr>
          <w:ilvl w:val="0"/>
          <w:numId w:val="10"/>
        </w:numPr>
      </w:pPr>
      <w:r w:rsidRPr="00961710">
        <w:t>What would Amateur Radio need to look like to make that happen?</w:t>
      </w:r>
    </w:p>
    <w:p w14:paraId="5A80A6A6" w14:textId="77777777" w:rsidR="00961710" w:rsidRPr="00961710" w:rsidRDefault="00961710" w:rsidP="00864149">
      <w:pPr>
        <w:numPr>
          <w:ilvl w:val="0"/>
          <w:numId w:val="10"/>
        </w:numPr>
      </w:pPr>
      <w:r w:rsidRPr="00961710">
        <w:t>What would our local club need to look like to make that happen?</w:t>
      </w:r>
    </w:p>
    <w:p w14:paraId="14861B41" w14:textId="77777777" w:rsidR="00961710" w:rsidRPr="00961710" w:rsidRDefault="00961710" w:rsidP="00864149">
      <w:pPr>
        <w:numPr>
          <w:ilvl w:val="0"/>
          <w:numId w:val="10"/>
        </w:numPr>
      </w:pPr>
      <w:r w:rsidRPr="00961710">
        <w:t>What emerging technologies would I need to learn about to keep myself current with the “state of the art”?</w:t>
      </w:r>
    </w:p>
    <w:p w14:paraId="77D04422" w14:textId="77777777" w:rsidR="00961710" w:rsidRPr="00961710" w:rsidRDefault="00961710" w:rsidP="00864149">
      <w:pPr>
        <w:numPr>
          <w:ilvl w:val="0"/>
          <w:numId w:val="10"/>
        </w:numPr>
      </w:pPr>
      <w:r w:rsidRPr="00961710">
        <w:t xml:space="preserve"> How can we be more involved with Space Communications?</w:t>
      </w:r>
    </w:p>
    <w:p w14:paraId="0BD2BD0C" w14:textId="77777777" w:rsidR="00961710" w:rsidRPr="00961710" w:rsidRDefault="00961710" w:rsidP="00864149">
      <w:pPr>
        <w:numPr>
          <w:ilvl w:val="0"/>
          <w:numId w:val="10"/>
        </w:numPr>
      </w:pPr>
      <w:r w:rsidRPr="00961710">
        <w:t>How can an old guy like me get back into “homebrewing” when all the pieces/parts are so small?</w:t>
      </w:r>
    </w:p>
    <w:p w14:paraId="2EAB3008" w14:textId="77777777" w:rsidR="00961710" w:rsidRPr="00961710" w:rsidRDefault="00961710" w:rsidP="00864149">
      <w:pPr>
        <w:numPr>
          <w:ilvl w:val="0"/>
          <w:numId w:val="10"/>
        </w:numPr>
      </w:pPr>
      <w:r w:rsidRPr="00961710">
        <w:t xml:space="preserve">What real life communications problems do we now </w:t>
      </w:r>
      <w:proofErr w:type="gramStart"/>
      <w:r w:rsidRPr="00961710">
        <w:t>have the ability to</w:t>
      </w:r>
      <w:proofErr w:type="gramEnd"/>
      <w:r w:rsidRPr="00961710">
        <w:t xml:space="preserve"> simulate in order to provide solutions?</w:t>
      </w:r>
    </w:p>
    <w:p w14:paraId="785E5EFF" w14:textId="77777777" w:rsidR="00961710" w:rsidRPr="00961710" w:rsidRDefault="00961710" w:rsidP="00864149">
      <w:pPr>
        <w:numPr>
          <w:ilvl w:val="0"/>
          <w:numId w:val="10"/>
        </w:numPr>
      </w:pPr>
      <w:r w:rsidRPr="00961710">
        <w:t xml:space="preserve"> How do we ensure that science and technology are not hijacked for nefarious purposes?</w:t>
      </w:r>
    </w:p>
    <w:p w14:paraId="576F5066" w14:textId="77777777" w:rsidR="00961710" w:rsidRPr="00961710" w:rsidRDefault="00961710" w:rsidP="00864149">
      <w:pPr>
        <w:numPr>
          <w:ilvl w:val="0"/>
          <w:numId w:val="10"/>
        </w:numPr>
      </w:pPr>
      <w:r w:rsidRPr="00961710">
        <w:t>I know YOU have some questions, too!</w:t>
      </w:r>
    </w:p>
    <w:p w14:paraId="7F4BD4EB" w14:textId="77777777" w:rsidR="00961710" w:rsidRDefault="00961710" w:rsidP="00961710"/>
    <w:p w14:paraId="646C4B52" w14:textId="6BD902C3" w:rsidR="00961710" w:rsidRPr="00961710" w:rsidRDefault="00961710" w:rsidP="00961710">
      <w:r w:rsidRPr="00961710">
        <w:t xml:space="preserve">I </w:t>
      </w:r>
      <w:proofErr w:type="gramStart"/>
      <w:r w:rsidRPr="00961710">
        <w:t>don’t</w:t>
      </w:r>
      <w:proofErr w:type="gramEnd"/>
      <w:r w:rsidRPr="00961710">
        <w:t xml:space="preserve"> throw these out as rhetorical questions.  These are real (at least to me) and I would like to see amateurs come up with some of the answers.  I would like to see amateurs help making the world a better place.  I know there are stories all the time about Hams who are involved in lots of creative research and solutions to real life problems.  </w:t>
      </w:r>
      <w:proofErr w:type="gramStart"/>
      <w:r w:rsidRPr="00961710">
        <w:t>I’ve</w:t>
      </w:r>
      <w:proofErr w:type="gramEnd"/>
      <w:r w:rsidRPr="00961710">
        <w:t xml:space="preserve"> seen Hams, who may be “professionals” in the corporate world work on things on their own time because they have the freedom to think outside of the corporate culture and/or vision.  What are YOU working on to make the world a better place?</w:t>
      </w:r>
    </w:p>
    <w:p w14:paraId="3C8B1769" w14:textId="77777777" w:rsidR="00961710" w:rsidRDefault="00961710" w:rsidP="00961710"/>
    <w:p w14:paraId="3E231DE6" w14:textId="77777777" w:rsidR="00D866CF" w:rsidRDefault="00961710" w:rsidP="00961710">
      <w:r w:rsidRPr="00961710">
        <w:t xml:space="preserve">So now we get down to clubs.  Clubs have many </w:t>
      </w:r>
      <w:r w:rsidRPr="00961710">
        <w:rPr>
          <w:i/>
          <w:iCs/>
        </w:rPr>
        <w:t xml:space="preserve">important </w:t>
      </w:r>
      <w:r w:rsidRPr="00961710">
        <w:t>functions for the amateur radio community.  We cannot let this pandemic, or the NEW Normal keep us from fulfilling those functions – both for the Amateur Radio community and for society at large.  Wikipedia says: “A </w:t>
      </w:r>
      <w:r w:rsidRPr="00961710">
        <w:rPr>
          <w:b/>
          <w:bCs/>
        </w:rPr>
        <w:t>club</w:t>
      </w:r>
      <w:r w:rsidRPr="00961710">
        <w:t xml:space="preserve"> is an association of people united by a common interest or goal.”  </w:t>
      </w:r>
      <w:proofErr w:type="gramStart"/>
      <w:r w:rsidRPr="00961710">
        <w:t>That’s</w:t>
      </w:r>
      <w:proofErr w:type="gramEnd"/>
      <w:r w:rsidRPr="00961710">
        <w:t xml:space="preserve"> pretty stark, but OK.  Each club has </w:t>
      </w:r>
      <w:proofErr w:type="spellStart"/>
      <w:proofErr w:type="gramStart"/>
      <w:r w:rsidRPr="00961710">
        <w:t>it’s</w:t>
      </w:r>
      <w:proofErr w:type="spellEnd"/>
      <w:proofErr w:type="gramEnd"/>
      <w:r w:rsidRPr="00961710">
        <w:t xml:space="preserve"> own reason for being, or mission statement.  Some of the things that should be the mission of every club include providing an environment for </w:t>
      </w:r>
      <w:proofErr w:type="spellStart"/>
      <w:proofErr w:type="gramStart"/>
      <w:r w:rsidRPr="00961710">
        <w:t>it’s</w:t>
      </w:r>
      <w:proofErr w:type="spellEnd"/>
      <w:proofErr w:type="gramEnd"/>
      <w:r w:rsidRPr="00961710">
        <w:t xml:space="preserve"> members where they can feel that they are a part of something.  A “mission” statement defines what the goals of the club should be.  Does your club make it a “mission” to make sure everyone feels that they are as important to the club as everyone else?  Regardless of their abilities or capabilities?  </w:t>
      </w:r>
      <w:proofErr w:type="gramStart"/>
      <w:r w:rsidRPr="00961710">
        <w:t>That’s</w:t>
      </w:r>
      <w:proofErr w:type="gramEnd"/>
      <w:r w:rsidRPr="00961710">
        <w:t xml:space="preserve"> something that’s missing in many parts of our society.  We can make a huge difference in many people’s lives with just that one goal for our club.  Especially in times like </w:t>
      </w:r>
      <w:proofErr w:type="gramStart"/>
      <w:r w:rsidRPr="00961710">
        <w:t>we’ve</w:t>
      </w:r>
      <w:proofErr w:type="gramEnd"/>
      <w:r w:rsidRPr="00961710">
        <w:t xml:space="preserve"> experienced here in 2020.  But </w:t>
      </w:r>
      <w:proofErr w:type="gramStart"/>
      <w:r w:rsidRPr="00961710">
        <w:t>don’t</w:t>
      </w:r>
      <w:proofErr w:type="gramEnd"/>
      <w:r w:rsidRPr="00961710">
        <w:t xml:space="preserve"> stop there!  Another part of our mission should be to promote the never-ending pursuit for more knowledge in the areas of radio, electronics, communications, propagation and much more.  All the way from the simplest to the most complex ideas, </w:t>
      </w:r>
      <w:proofErr w:type="gramStart"/>
      <w:r w:rsidRPr="00961710">
        <w:t>concepts</w:t>
      </w:r>
      <w:proofErr w:type="gramEnd"/>
      <w:r w:rsidRPr="00961710">
        <w:t xml:space="preserve"> and techniques.  I believe that if our clubs could all do just those two things, we could attract a following and provide a service to our communities, and to the scientific community that would be worthy of our history.  </w:t>
      </w:r>
    </w:p>
    <w:p w14:paraId="57730736" w14:textId="77777777" w:rsidR="00D866CF" w:rsidRDefault="00D866CF" w:rsidP="00961710"/>
    <w:p w14:paraId="299262B4" w14:textId="643EC75C" w:rsidR="00961710" w:rsidRPr="00961710" w:rsidRDefault="00961710" w:rsidP="00961710">
      <w:r w:rsidRPr="00961710">
        <w:t xml:space="preserve">Think about this, and how it might look.  </w:t>
      </w:r>
      <w:proofErr w:type="gramStart"/>
      <w:r w:rsidRPr="00961710">
        <w:t>I’ll</w:t>
      </w:r>
      <w:proofErr w:type="gramEnd"/>
      <w:r w:rsidRPr="00961710">
        <w:t xml:space="preserve"> get back to you later on it.</w:t>
      </w:r>
    </w:p>
    <w:p w14:paraId="0D0E76A7" w14:textId="7EEAAEC5" w:rsidR="00DC21B9" w:rsidRDefault="00DC21B9" w:rsidP="007E5575"/>
    <w:p w14:paraId="0C3FAE0F" w14:textId="77777777" w:rsidR="00DC21B9" w:rsidRDefault="00DC21B9" w:rsidP="007E5575"/>
    <w:p w14:paraId="420DBDB7" w14:textId="0B0E00B7" w:rsidR="007E5575" w:rsidRPr="00BB47AB" w:rsidRDefault="007E5575" w:rsidP="007E5575">
      <w:pPr>
        <w:rPr>
          <w:b/>
          <w:bCs/>
        </w:rPr>
      </w:pPr>
      <w:proofErr w:type="gramStart"/>
      <w:r w:rsidRPr="00BB47AB">
        <w:rPr>
          <w:b/>
          <w:bCs/>
        </w:rPr>
        <w:t>73,  Tom</w:t>
      </w:r>
      <w:proofErr w:type="gramEnd"/>
      <w:r w:rsidRPr="00BB47AB">
        <w:rPr>
          <w:b/>
          <w:bCs/>
        </w:rPr>
        <w:t xml:space="preserve">  WB8LCD</w:t>
      </w:r>
    </w:p>
    <w:p w14:paraId="345D9C09" w14:textId="60A3AA49" w:rsidR="00FD0EAD" w:rsidRPr="00FD0EAD" w:rsidRDefault="00FD0EAD" w:rsidP="00FD0EAD">
      <w:pPr>
        <w:rPr>
          <w:bCs/>
        </w:rPr>
      </w:pPr>
    </w:p>
    <w:p w14:paraId="70B39FA0" w14:textId="77777777" w:rsidR="00EC41C4" w:rsidRDefault="00EC41C4" w:rsidP="00FD0EAD"/>
    <w:p w14:paraId="52502D30" w14:textId="72E886F2" w:rsidR="00EC41C4" w:rsidRDefault="00EC41C4" w:rsidP="00FD0EAD"/>
    <w:p w14:paraId="5D8DD412" w14:textId="29DC23D2" w:rsidR="00D866CF" w:rsidRDefault="003B6F01" w:rsidP="003B6F01">
      <w:pPr>
        <w:jc w:val="center"/>
      </w:pPr>
      <w:r>
        <w:t>####</w:t>
      </w:r>
    </w:p>
    <w:p w14:paraId="52B76C3D" w14:textId="77777777" w:rsidR="00EC41C4" w:rsidRDefault="00EC41C4" w:rsidP="00FD0EAD"/>
    <w:p w14:paraId="24D476D0" w14:textId="77777777" w:rsidR="00EC41C4" w:rsidRDefault="00EC41C4" w:rsidP="00FD0EAD"/>
    <w:p w14:paraId="521FFF97" w14:textId="77777777" w:rsidR="00EC41C4" w:rsidRDefault="00EC41C4" w:rsidP="00FD0EAD"/>
    <w:p w14:paraId="17CAF8DB" w14:textId="77777777" w:rsidR="00EC41C4" w:rsidRDefault="00EC41C4" w:rsidP="00FD0EAD"/>
    <w:p w14:paraId="4A3A1E3F" w14:textId="77777777" w:rsidR="003B6F01" w:rsidRDefault="003B6F01" w:rsidP="003B6F01">
      <w:pPr>
        <w:rPr>
          <w:sz w:val="20"/>
          <w:szCs w:val="20"/>
        </w:rPr>
      </w:pPr>
    </w:p>
    <w:p w14:paraId="7D57083A" w14:textId="0EE38A3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14F26D80" w14:textId="60B99B62" w:rsidR="003D4474" w:rsidRDefault="00942585" w:rsidP="00FD0EAD">
      <w:pPr>
        <w:rPr>
          <w:b/>
          <w:bCs/>
          <w:i/>
          <w:sz w:val="28"/>
          <w:szCs w:val="28"/>
        </w:rPr>
      </w:pPr>
      <w:r>
        <w:lastRenderedPageBreak/>
        <w:pict w14:anchorId="6184EE4B">
          <v:rect id="_x0000_i1029" style="width:0;height:1.5pt" o:hralign="center" o:hrstd="t" o:hr="t" fillcolor="#a0a0a0" stroked="f"/>
        </w:pict>
      </w:r>
    </w:p>
    <w:p w14:paraId="0637D226" w14:textId="78A60A9F" w:rsidR="00FD0EAD" w:rsidRPr="00FD0EAD" w:rsidRDefault="00662746" w:rsidP="00FD0EAD">
      <w:pPr>
        <w:rPr>
          <w:b/>
          <w:bCs/>
          <w:i/>
          <w:sz w:val="28"/>
          <w:szCs w:val="28"/>
        </w:rPr>
      </w:pPr>
      <w:bookmarkStart w:id="16" w:name="pic"/>
      <w:bookmarkEnd w:id="16"/>
      <w:r w:rsidRPr="00FD0EAD">
        <w:rPr>
          <w:b/>
          <w:bCs/>
          <w:i/>
          <w:noProof/>
          <w:sz w:val="28"/>
          <w:szCs w:val="28"/>
        </w:rPr>
        <w:drawing>
          <wp:anchor distT="0" distB="0" distL="114300" distR="114300" simplePos="0" relativeHeight="251664384" behindDoc="1" locked="0" layoutInCell="1" allowOverlap="1" wp14:anchorId="02FFBEAC" wp14:editId="7C173545">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3"/>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28D5459D" w:rsidR="00FD0EAD" w:rsidRPr="00FD0EAD" w:rsidRDefault="00FD0EAD" w:rsidP="00FD0EAD">
      <w:pPr>
        <w:rPr>
          <w:b/>
          <w:bCs/>
          <w:i/>
        </w:rPr>
      </w:pPr>
      <w:r w:rsidRPr="00FD0EAD">
        <w:rPr>
          <w:b/>
          <w:bCs/>
          <w:i/>
        </w:rPr>
        <w:t>John Ross, KD8IDJ - PIC</w:t>
      </w:r>
    </w:p>
    <w:p w14:paraId="73B8D6C5" w14:textId="37C32A4B" w:rsidR="00FD0EAD" w:rsidRPr="00FD0EAD" w:rsidRDefault="00942585" w:rsidP="00FD0EAD">
      <w:pPr>
        <w:rPr>
          <w:b/>
          <w:bCs/>
        </w:rPr>
      </w:pPr>
      <w:hyperlink r:id="rId55" w:history="1">
        <w:r w:rsidR="00FD0EAD" w:rsidRPr="00FD0EAD">
          <w:rPr>
            <w:color w:val="0563C1" w:themeColor="hyperlink"/>
            <w:u w:val="single"/>
          </w:rPr>
          <w:t>john.ross3@worldnet.att.net</w:t>
        </w:r>
      </w:hyperlink>
      <w:r w:rsidR="00FD0EAD" w:rsidRPr="00FD0EAD">
        <w:rPr>
          <w:b/>
          <w:bCs/>
        </w:rPr>
        <w:t xml:space="preserve"> </w:t>
      </w:r>
    </w:p>
    <w:p w14:paraId="15144412" w14:textId="4809DC0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B9DDDF3">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660" w14:textId="13F20DD8" w:rsidR="00940C64" w:rsidRPr="00940C64" w:rsidRDefault="00940C64" w:rsidP="00940C64">
      <w:pPr>
        <w:rPr>
          <w:b/>
          <w:bCs/>
          <w:u w:val="single"/>
        </w:rPr>
      </w:pPr>
      <w:r w:rsidRPr="00940C64">
        <w:rPr>
          <w:b/>
          <w:bCs/>
          <w:u w:val="single"/>
        </w:rPr>
        <w:t>FROM THE PIC</w:t>
      </w:r>
    </w:p>
    <w:p w14:paraId="3E34B25B" w14:textId="77777777" w:rsidR="0030341F" w:rsidRDefault="0030341F" w:rsidP="00717154"/>
    <w:p w14:paraId="6E7BDD2C" w14:textId="77777777" w:rsidR="0030341F" w:rsidRDefault="0030341F" w:rsidP="00717154"/>
    <w:p w14:paraId="7BC9ED54" w14:textId="02053DE9" w:rsidR="00BD6FD4" w:rsidRDefault="00BD6FD4" w:rsidP="00BD6FD4"/>
    <w:p w14:paraId="1E24B990" w14:textId="01EF7959" w:rsidR="00DC21B9" w:rsidRDefault="00DC21B9" w:rsidP="00BD6FD4"/>
    <w:p w14:paraId="5B0F0001" w14:textId="69801ACD" w:rsidR="00DC21B9" w:rsidRDefault="00DC21B9" w:rsidP="00BD6FD4"/>
    <w:p w14:paraId="729125A7" w14:textId="2D2A6459" w:rsidR="00DC21B9" w:rsidRDefault="00DC21B9" w:rsidP="00BD6FD4"/>
    <w:p w14:paraId="4E587051" w14:textId="31D99FEE" w:rsidR="00EC41C4" w:rsidRDefault="00EC41C4" w:rsidP="00BD6FD4"/>
    <w:p w14:paraId="0B58544B" w14:textId="77777777" w:rsidR="00DC7F8D" w:rsidRDefault="00DC7F8D" w:rsidP="00BD6FD4"/>
    <w:p w14:paraId="4A20B728" w14:textId="77777777" w:rsidR="00DC7F8D" w:rsidRDefault="00DC7F8D" w:rsidP="00BD6FD4"/>
    <w:p w14:paraId="7D8ABF9E" w14:textId="414AB37C" w:rsidR="00EC41C4" w:rsidRDefault="00EC41C4" w:rsidP="00BD6FD4">
      <w:r>
        <w:t xml:space="preserve">John is currently out </w:t>
      </w:r>
      <w:r w:rsidR="00942323">
        <w:t xml:space="preserve">doing his professional duties </w:t>
      </w:r>
      <w:r>
        <w:t xml:space="preserve">with the </w:t>
      </w:r>
      <w:r w:rsidR="00942323">
        <w:t xml:space="preserve">AT&amp;T </w:t>
      </w:r>
      <w:r>
        <w:t xml:space="preserve">crews helping with </w:t>
      </w:r>
      <w:r w:rsidR="00942323">
        <w:t>H</w:t>
      </w:r>
      <w:r>
        <w:t xml:space="preserve">urricane Laura. </w:t>
      </w:r>
    </w:p>
    <w:p w14:paraId="6B963000" w14:textId="77777777" w:rsidR="00EC41C4" w:rsidRDefault="00EC41C4" w:rsidP="00BD6FD4"/>
    <w:p w14:paraId="04D93266" w14:textId="17F1EA64" w:rsidR="00EC41C4" w:rsidRDefault="00EC41C4" w:rsidP="00BD6FD4">
      <w:r>
        <w:t>He promises to have an article for you next month</w:t>
      </w:r>
      <w:r w:rsidR="00F573D2">
        <w:t>!!</w:t>
      </w:r>
      <w:r>
        <w:t xml:space="preserve"> </w:t>
      </w:r>
    </w:p>
    <w:p w14:paraId="5AC4C6F2" w14:textId="77777777" w:rsidR="00DC21B9" w:rsidRPr="00BD6FD4" w:rsidRDefault="00DC21B9" w:rsidP="00BD6FD4"/>
    <w:p w14:paraId="0B55E436" w14:textId="77777777" w:rsidR="00015C29" w:rsidRPr="0030341F" w:rsidRDefault="00015C29" w:rsidP="0030341F"/>
    <w:p w14:paraId="5D6D54E4" w14:textId="5B2470CC" w:rsidR="008048AA" w:rsidRPr="008048AA" w:rsidRDefault="008048AA" w:rsidP="008048AA">
      <w:pPr>
        <w:rPr>
          <w:bCs/>
        </w:rPr>
      </w:pPr>
      <w:r w:rsidRPr="008048AA">
        <w:rPr>
          <w:bCs/>
        </w:rPr>
        <w:t>73</w:t>
      </w:r>
    </w:p>
    <w:p w14:paraId="465E86CB" w14:textId="77777777" w:rsidR="008048AA" w:rsidRPr="008048AA" w:rsidRDefault="008048AA" w:rsidP="008048AA">
      <w:pPr>
        <w:rPr>
          <w:bCs/>
        </w:rPr>
      </w:pPr>
    </w:p>
    <w:p w14:paraId="3365FD07" w14:textId="77777777" w:rsidR="008048AA" w:rsidRPr="008048AA" w:rsidRDefault="008048AA" w:rsidP="008048AA">
      <w:pPr>
        <w:rPr>
          <w:bCs/>
        </w:rPr>
      </w:pPr>
      <w:r w:rsidRPr="008048AA">
        <w:rPr>
          <w:bCs/>
        </w:rPr>
        <w:t>John E. Ross</w:t>
      </w:r>
    </w:p>
    <w:p w14:paraId="6AA8C2DE" w14:textId="6B46EC49" w:rsidR="008048AA" w:rsidRPr="008048AA" w:rsidRDefault="008048AA" w:rsidP="008048AA">
      <w:pPr>
        <w:rPr>
          <w:bCs/>
        </w:rPr>
      </w:pPr>
      <w:r w:rsidRPr="008048AA">
        <w:rPr>
          <w:bCs/>
        </w:rPr>
        <w:t>ARRL Ohio Section Public Information Coordinator</w:t>
      </w:r>
    </w:p>
    <w:p w14:paraId="6EA30017" w14:textId="3DD540DE" w:rsidR="00C27775" w:rsidRDefault="008048AA" w:rsidP="008048AA">
      <w:pPr>
        <w:rPr>
          <w:bCs/>
        </w:rPr>
      </w:pPr>
      <w:r w:rsidRPr="008048AA">
        <w:rPr>
          <w:bCs/>
        </w:rPr>
        <w:t>KD8IDJ</w:t>
      </w:r>
    </w:p>
    <w:p w14:paraId="6DE2DF08" w14:textId="77777777" w:rsidR="00A14DCD" w:rsidRDefault="00A14DCD" w:rsidP="00FD0EAD"/>
    <w:p w14:paraId="1679CA90" w14:textId="3DC78372" w:rsidR="00FD0EAD" w:rsidRPr="00FD0EAD" w:rsidRDefault="00942585" w:rsidP="00FD0EAD">
      <w:pPr>
        <w:rPr>
          <w:color w:val="0563C1" w:themeColor="hyperlink"/>
          <w:u w:val="single"/>
        </w:rPr>
      </w:pPr>
      <w:r>
        <w:pict w14:anchorId="58F64CD5">
          <v:rect id="_x0000_i1030" style="width:0;height:1.5pt" o:hralign="center" o:hrstd="t" o:hr="t" fillcolor="#a0a0a0" stroked="f"/>
        </w:pict>
      </w:r>
    </w:p>
    <w:p w14:paraId="595CACB6" w14:textId="1DA990F7" w:rsidR="00FD0EAD" w:rsidRPr="00FD0EAD" w:rsidRDefault="00FD0EAD" w:rsidP="00FD0EAD">
      <w:pPr>
        <w:rPr>
          <w:rFonts w:eastAsia="Calibri"/>
          <w:b/>
          <w:i/>
          <w:sz w:val="28"/>
          <w:szCs w:val="28"/>
        </w:rPr>
      </w:pPr>
      <w:bookmarkStart w:id="17" w:name="syc"/>
      <w:bookmarkEnd w:id="17"/>
      <w:r w:rsidRPr="00FD0EAD">
        <w:rPr>
          <w:rFonts w:eastAsia="Calibri"/>
          <w:noProof/>
          <w:lang w:val="en"/>
        </w:rPr>
        <w:drawing>
          <wp:anchor distT="114300" distB="114300" distL="114300" distR="114300" simplePos="0" relativeHeight="251672576" behindDoc="1" locked="0" layoutInCell="1" allowOverlap="1" wp14:anchorId="1F761D29" wp14:editId="4640A643">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3656FACF" w:rsidR="00FD0EAD" w:rsidRPr="00FD0EAD" w:rsidRDefault="00FD0EAD" w:rsidP="00FD0EAD">
      <w:pPr>
        <w:rPr>
          <w:rFonts w:eastAsia="Calibri"/>
          <w:b/>
          <w:i/>
        </w:rPr>
      </w:pPr>
      <w:r w:rsidRPr="00FD0EAD">
        <w:rPr>
          <w:rFonts w:eastAsia="Calibri"/>
          <w:b/>
          <w:i/>
        </w:rPr>
        <w:t>Anthony Luscre, K8ZT - SYC</w:t>
      </w:r>
    </w:p>
    <w:p w14:paraId="55602036" w14:textId="69491FCE" w:rsidR="00FD0EAD" w:rsidRPr="00FD0EAD" w:rsidRDefault="00942585" w:rsidP="00FD0EAD">
      <w:pPr>
        <w:rPr>
          <w:rFonts w:eastAsia="Calibri"/>
        </w:rPr>
      </w:pPr>
      <w:hyperlink r:id="rId59"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01A019A1" w:rsidR="003F4358" w:rsidRDefault="003F4358" w:rsidP="00957BEC">
      <w:pPr>
        <w:rPr>
          <w:sz w:val="20"/>
          <w:szCs w:val="20"/>
        </w:rPr>
      </w:pPr>
    </w:p>
    <w:p w14:paraId="5EBB3F18" w14:textId="77777777" w:rsidR="00F31996" w:rsidRPr="00F31996" w:rsidRDefault="00F31996" w:rsidP="00F31996">
      <w:pPr>
        <w:jc w:val="center"/>
        <w:rPr>
          <w:b/>
          <w:i/>
          <w:iCs/>
          <w:sz w:val="28"/>
          <w:szCs w:val="28"/>
          <w:lang w:val="en"/>
        </w:rPr>
      </w:pPr>
      <w:bookmarkStart w:id="18" w:name="_Hlk503211291"/>
      <w:r w:rsidRPr="00F31996">
        <w:rPr>
          <w:b/>
          <w:i/>
          <w:iCs/>
          <w:sz w:val="28"/>
          <w:szCs w:val="28"/>
          <w:lang w:val="en"/>
        </w:rPr>
        <w:t>A Summer of Binge Learning</w:t>
      </w:r>
    </w:p>
    <w:p w14:paraId="50707181" w14:textId="77777777" w:rsidR="00F31996" w:rsidRPr="00F31996" w:rsidRDefault="00F31996" w:rsidP="00F31996">
      <w:pPr>
        <w:rPr>
          <w:b/>
          <w:lang w:val="en"/>
        </w:rPr>
      </w:pPr>
    </w:p>
    <w:p w14:paraId="04BF5063" w14:textId="77777777" w:rsidR="00F31996" w:rsidRPr="00F31996" w:rsidRDefault="00F31996" w:rsidP="00F31996">
      <w:pPr>
        <w:rPr>
          <w:bCs/>
          <w:lang w:val="en"/>
        </w:rPr>
      </w:pPr>
      <w:r w:rsidRPr="00F31996">
        <w:rPr>
          <w:bCs/>
          <w:lang w:val="en"/>
        </w:rPr>
        <w:t>A few things before I get started with my column this month:</w:t>
      </w:r>
    </w:p>
    <w:p w14:paraId="3A7B965F" w14:textId="4CEC99A0" w:rsidR="00F31996" w:rsidRDefault="00F31996" w:rsidP="00864149">
      <w:pPr>
        <w:numPr>
          <w:ilvl w:val="0"/>
          <w:numId w:val="4"/>
        </w:numPr>
        <w:rPr>
          <w:bCs/>
          <w:lang w:val="en"/>
        </w:rPr>
      </w:pPr>
      <w:r w:rsidRPr="00F31996">
        <w:rPr>
          <w:bCs/>
          <w:lang w:val="en"/>
        </w:rPr>
        <w:t xml:space="preserve">I would like to update you on my quest for an Assistant Section Youth Coordinator (ASYC) for Ohio. I have selected Katherine (Katie) Campbell, KE8LQR, to serve as one of hopefully two ASYCs. Katie lives in Columbiana, OH (Northeast Ohio) and I am still looking for one more ASYC, preferably in the western or southwestern part of Ohio. If you are interested or know someone that might make a good ASYC please email me at </w:t>
      </w:r>
      <w:hyperlink r:id="rId60" w:history="1">
        <w:r w:rsidRPr="00F31996">
          <w:rPr>
            <w:rStyle w:val="Hyperlink"/>
            <w:bCs/>
            <w:lang w:val="en"/>
          </w:rPr>
          <w:t>k8zt@arrl.net</w:t>
        </w:r>
      </w:hyperlink>
      <w:r w:rsidRPr="00F31996">
        <w:rPr>
          <w:bCs/>
          <w:lang w:val="en"/>
        </w:rPr>
        <w:t>. I will have full details on Katie and hopefully a second ASYC in an upcoming column.</w:t>
      </w:r>
    </w:p>
    <w:p w14:paraId="67F805D7" w14:textId="77777777" w:rsidR="009B7DA3" w:rsidRDefault="00F31996" w:rsidP="00864149">
      <w:pPr>
        <w:numPr>
          <w:ilvl w:val="0"/>
          <w:numId w:val="4"/>
        </w:numPr>
        <w:rPr>
          <w:bCs/>
          <w:lang w:val="en"/>
        </w:rPr>
      </w:pPr>
      <w:r w:rsidRPr="00F31996">
        <w:rPr>
          <w:bCs/>
          <w:lang w:val="en"/>
        </w:rPr>
        <w:t xml:space="preserve">With back-to-school plans in flux for K-12 and many colleges, this may be a difficult time to interact with youth in Amateur Radio directly. Consider this an excellent time for planning future activities and providing alternative online opportunities. I know of at least one club planning on online Tech and General Licensing classes this fall. </w:t>
      </w:r>
    </w:p>
    <w:p w14:paraId="0F9BBE58" w14:textId="33CC1FC6" w:rsidR="00F573D2" w:rsidRDefault="00F573D2" w:rsidP="00F573D2">
      <w:pPr>
        <w:rPr>
          <w:bCs/>
          <w:lang w:val="en"/>
        </w:rPr>
      </w:pPr>
    </w:p>
    <w:p w14:paraId="38EBBC42" w14:textId="46A1F4D6" w:rsidR="00F573D2" w:rsidRDefault="00F573D2" w:rsidP="00F573D2">
      <w:pPr>
        <w:rPr>
          <w:bCs/>
          <w:lang w:val="en"/>
        </w:rPr>
      </w:pPr>
    </w:p>
    <w:p w14:paraId="32A72E8E"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32447B07" w14:textId="1C54456C" w:rsidR="00F31996" w:rsidRPr="00F31996" w:rsidRDefault="00F31996" w:rsidP="00864149">
      <w:pPr>
        <w:numPr>
          <w:ilvl w:val="0"/>
          <w:numId w:val="4"/>
        </w:numPr>
        <w:rPr>
          <w:bCs/>
          <w:lang w:val="en"/>
        </w:rPr>
      </w:pPr>
      <w:r w:rsidRPr="00F31996">
        <w:rPr>
          <w:bCs/>
          <w:lang w:val="en"/>
        </w:rPr>
        <w:lastRenderedPageBreak/>
        <w:t xml:space="preserve">If your club is planning online classes, please consider inviting youth to participate, the online environment has some distinct advantages for youth- </w:t>
      </w:r>
    </w:p>
    <w:p w14:paraId="08307E15" w14:textId="77777777" w:rsidR="00F31996" w:rsidRPr="00F31996" w:rsidRDefault="00F31996" w:rsidP="00864149">
      <w:pPr>
        <w:numPr>
          <w:ilvl w:val="1"/>
          <w:numId w:val="4"/>
        </w:numPr>
        <w:rPr>
          <w:bCs/>
          <w:lang w:val="en"/>
        </w:rPr>
      </w:pPr>
      <w:r w:rsidRPr="00F31996">
        <w:rPr>
          <w:bCs/>
          <w:lang w:val="en"/>
        </w:rPr>
        <w:t>Often hard for youth to find time &amp; transportation for off-site classes.</w:t>
      </w:r>
    </w:p>
    <w:p w14:paraId="4761AA7E" w14:textId="77777777" w:rsidR="00F31996" w:rsidRPr="00F31996" w:rsidRDefault="00F31996" w:rsidP="00864149">
      <w:pPr>
        <w:numPr>
          <w:ilvl w:val="1"/>
          <w:numId w:val="4"/>
        </w:numPr>
        <w:rPr>
          <w:bCs/>
          <w:lang w:val="en"/>
        </w:rPr>
      </w:pPr>
      <w:r w:rsidRPr="00F31996">
        <w:rPr>
          <w:bCs/>
          <w:lang w:val="en"/>
        </w:rPr>
        <w:t>Parents can be suspicious of an unknown class, instructors, etc. at a non-school location.</w:t>
      </w:r>
    </w:p>
    <w:p w14:paraId="08D68CD4" w14:textId="77777777" w:rsidR="00F31996" w:rsidRPr="00F31996" w:rsidRDefault="00F31996" w:rsidP="00864149">
      <w:pPr>
        <w:numPr>
          <w:ilvl w:val="1"/>
          <w:numId w:val="4"/>
        </w:numPr>
        <w:rPr>
          <w:bCs/>
          <w:lang w:val="en"/>
        </w:rPr>
      </w:pPr>
      <w:r w:rsidRPr="00F31996">
        <w:rPr>
          <w:bCs/>
          <w:lang w:val="en"/>
        </w:rPr>
        <w:t>Online classes can lessen the intimidation of being a youngster in a class of adults.</w:t>
      </w:r>
    </w:p>
    <w:p w14:paraId="29E54775" w14:textId="77777777" w:rsidR="00F31996" w:rsidRPr="00F31996" w:rsidRDefault="00F31996" w:rsidP="00F31996">
      <w:pPr>
        <w:rPr>
          <w:bCs/>
          <w:lang w:val="en"/>
        </w:rPr>
      </w:pPr>
    </w:p>
    <w:p w14:paraId="2414B98C" w14:textId="77777777" w:rsidR="00057F9B" w:rsidRDefault="00F31996" w:rsidP="00F31996">
      <w:pPr>
        <w:rPr>
          <w:bCs/>
          <w:lang w:val="en"/>
        </w:rPr>
      </w:pPr>
      <w:r w:rsidRPr="00F31996">
        <w:rPr>
          <w:bCs/>
          <w:lang w:val="en"/>
        </w:rPr>
        <w:t xml:space="preserve">In this Spring and Summer of COVID-19, there have been many online Amateur Radio activities. Many of these activities have revolved around online presentations instead of typical hamfest programs. While lacking many of the touches only possible with in-person presentations, these events have the advantages of being available to much wider audiences and, in many cases, have been recorded for later viewing. In case you have missed any of these opportunities, I would like to share them with you. If anyone has others I should add to my list, please email me. </w:t>
      </w:r>
    </w:p>
    <w:p w14:paraId="23A16B41" w14:textId="77777777" w:rsidR="00057F9B" w:rsidRDefault="00057F9B" w:rsidP="00F31996">
      <w:pPr>
        <w:rPr>
          <w:bCs/>
          <w:lang w:val="en"/>
        </w:rPr>
      </w:pPr>
    </w:p>
    <w:p w14:paraId="5BF30DF2" w14:textId="28E82669" w:rsidR="00F31996" w:rsidRPr="00F31996" w:rsidRDefault="00F31996" w:rsidP="00F31996">
      <w:pPr>
        <w:rPr>
          <w:bCs/>
          <w:lang w:val="en"/>
        </w:rPr>
      </w:pPr>
      <w:r w:rsidRPr="00F31996">
        <w:rPr>
          <w:bCs/>
          <w:lang w:val="en"/>
        </w:rPr>
        <w:t>So</w:t>
      </w:r>
      <w:r w:rsidR="00057F9B">
        <w:rPr>
          <w:bCs/>
          <w:lang w:val="en"/>
        </w:rPr>
        <w:t>,</w:t>
      </w:r>
      <w:r w:rsidRPr="00F31996">
        <w:rPr>
          <w:bCs/>
          <w:lang w:val="en"/>
        </w:rPr>
        <w:t xml:space="preserve"> start up your browser, gather your snacks and binge-watch for educational purposes</w:t>
      </w:r>
      <w:r w:rsidR="00057F9B">
        <w:rPr>
          <w:bCs/>
          <w:lang w:val="en"/>
        </w:rPr>
        <w:t>.</w:t>
      </w:r>
    </w:p>
    <w:p w14:paraId="166AF0D5" w14:textId="2AA72071" w:rsidR="00F31996" w:rsidRDefault="00F31996" w:rsidP="00F31996">
      <w:pPr>
        <w:rPr>
          <w:bCs/>
          <w:lang w:val="en"/>
        </w:rPr>
      </w:pPr>
    </w:p>
    <w:p w14:paraId="3035DB60" w14:textId="5350ECF2" w:rsidR="00B96E43" w:rsidRDefault="00B96E43" w:rsidP="00864149">
      <w:pPr>
        <w:numPr>
          <w:ilvl w:val="0"/>
          <w:numId w:val="5"/>
        </w:numPr>
        <w:rPr>
          <w:bCs/>
          <w:lang w:val="en"/>
        </w:rPr>
      </w:pPr>
      <w:r w:rsidRPr="00F31996">
        <w:rPr>
          <w:bCs/>
          <w:lang w:val="en"/>
        </w:rPr>
        <w:t xml:space="preserve">Contest University- 10 hours of contest related presentations- </w:t>
      </w:r>
      <w:proofErr w:type="spellStart"/>
      <w:r w:rsidRPr="00F31996">
        <w:rPr>
          <w:bCs/>
          <w:lang w:val="en"/>
        </w:rPr>
        <w:t>Youtube</w:t>
      </w:r>
      <w:proofErr w:type="spellEnd"/>
      <w:r w:rsidRPr="00F31996">
        <w:rPr>
          <w:bCs/>
          <w:lang w:val="en"/>
        </w:rPr>
        <w:t xml:space="preserve"> </w:t>
      </w:r>
      <w:hyperlink r:id="rId61" w:history="1">
        <w:r w:rsidRPr="00F31996">
          <w:rPr>
            <w:rStyle w:val="Hyperlink"/>
            <w:bCs/>
            <w:lang w:val="en"/>
          </w:rPr>
          <w:t>link</w:t>
        </w:r>
      </w:hyperlink>
      <w:r w:rsidRPr="00F31996">
        <w:rPr>
          <w:bCs/>
          <w:lang w:val="en"/>
        </w:rPr>
        <w:t xml:space="preserve"> </w:t>
      </w:r>
    </w:p>
    <w:p w14:paraId="1D2DADE5" w14:textId="7DE2C30A" w:rsidR="00B96E43" w:rsidRPr="00F31996" w:rsidRDefault="00B96E43" w:rsidP="00864149">
      <w:pPr>
        <w:numPr>
          <w:ilvl w:val="1"/>
          <w:numId w:val="5"/>
        </w:numPr>
        <w:rPr>
          <w:bCs/>
          <w:lang w:val="en"/>
        </w:rPr>
      </w:pPr>
      <w:r w:rsidRPr="00F31996">
        <w:rPr>
          <w:bCs/>
          <w:lang w:val="en"/>
        </w:rPr>
        <w:t xml:space="preserve">Individual Session topics, </w:t>
      </w:r>
      <w:proofErr w:type="gramStart"/>
      <w:r w:rsidRPr="00F31996">
        <w:rPr>
          <w:bCs/>
          <w:lang w:val="en"/>
        </w:rPr>
        <w:t>slideshows</w:t>
      </w:r>
      <w:proofErr w:type="gramEnd"/>
      <w:r w:rsidRPr="00F31996">
        <w:rPr>
          <w:bCs/>
          <w:lang w:val="en"/>
        </w:rPr>
        <w:t xml:space="preserve"> and times to jump ahead in above </w:t>
      </w:r>
      <w:proofErr w:type="spellStart"/>
      <w:r w:rsidRPr="00F31996">
        <w:rPr>
          <w:bCs/>
          <w:lang w:val="en"/>
        </w:rPr>
        <w:t>Youtube</w:t>
      </w:r>
      <w:proofErr w:type="spellEnd"/>
    </w:p>
    <w:p w14:paraId="7C74F09F" w14:textId="0D54A309" w:rsidR="00B96E43" w:rsidRPr="00F31996" w:rsidRDefault="00B96E43" w:rsidP="00864149">
      <w:pPr>
        <w:numPr>
          <w:ilvl w:val="2"/>
          <w:numId w:val="5"/>
        </w:numPr>
        <w:rPr>
          <w:bCs/>
          <w:lang w:val="en"/>
        </w:rPr>
      </w:pPr>
      <w:r w:rsidRPr="00F31996">
        <w:rPr>
          <w:bCs/>
          <w:lang w:val="en"/>
        </w:rPr>
        <w:t xml:space="preserve">8:45 </w:t>
      </w:r>
      <w:proofErr w:type="gramStart"/>
      <w:r w:rsidRPr="00F31996">
        <w:rPr>
          <w:bCs/>
          <w:lang w:val="en"/>
        </w:rPr>
        <w:t>am  Welcome</w:t>
      </w:r>
      <w:proofErr w:type="gramEnd"/>
      <w:r w:rsidRPr="00F31996">
        <w:rPr>
          <w:bCs/>
          <w:lang w:val="en"/>
        </w:rPr>
        <w:t xml:space="preserve"> to CTU 2020 from W8CI, K3LR and N9JA</w:t>
      </w:r>
    </w:p>
    <w:p w14:paraId="2D3FFA13" w14:textId="39F7D08C" w:rsidR="00B96E43" w:rsidRPr="00F31996" w:rsidRDefault="00B96E43" w:rsidP="00864149">
      <w:pPr>
        <w:numPr>
          <w:ilvl w:val="2"/>
          <w:numId w:val="5"/>
        </w:numPr>
        <w:rPr>
          <w:bCs/>
          <w:lang w:val="en"/>
        </w:rPr>
      </w:pPr>
      <w:r w:rsidRPr="00F31996">
        <w:rPr>
          <w:bCs/>
          <w:lang w:val="en"/>
        </w:rPr>
        <w:t xml:space="preserve">9:00 am </w:t>
      </w:r>
      <w:hyperlink r:id="rId62" w:history="1">
        <w:r w:rsidRPr="00F31996">
          <w:rPr>
            <w:rStyle w:val="Hyperlink"/>
            <w:bCs/>
            <w:lang w:val="en"/>
          </w:rPr>
          <w:t>W3LPL –</w:t>
        </w:r>
      </w:hyperlink>
      <w:hyperlink r:id="rId63" w:history="1">
        <w:r w:rsidRPr="00F31996">
          <w:rPr>
            <w:rStyle w:val="Hyperlink"/>
            <w:bCs/>
            <w:lang w:val="en"/>
          </w:rPr>
          <w:t xml:space="preserve">  “</w:t>
        </w:r>
      </w:hyperlink>
      <w:hyperlink r:id="rId64" w:history="1">
        <w:r w:rsidRPr="00F31996">
          <w:rPr>
            <w:rStyle w:val="Hyperlink"/>
            <w:bCs/>
            <w:lang w:val="en"/>
          </w:rPr>
          <w:t>Effective Low Band Receiving Antennas”</w:t>
        </w:r>
      </w:hyperlink>
    </w:p>
    <w:p w14:paraId="0A697D8D" w14:textId="77777777" w:rsidR="00B96E43" w:rsidRPr="00F31996" w:rsidRDefault="00B96E43" w:rsidP="00864149">
      <w:pPr>
        <w:numPr>
          <w:ilvl w:val="2"/>
          <w:numId w:val="5"/>
        </w:numPr>
        <w:rPr>
          <w:bCs/>
          <w:lang w:val="en"/>
        </w:rPr>
      </w:pPr>
      <w:r w:rsidRPr="00F31996">
        <w:rPr>
          <w:bCs/>
          <w:lang w:val="en"/>
        </w:rPr>
        <w:t xml:space="preserve">10:00 am </w:t>
      </w:r>
      <w:hyperlink r:id="rId65" w:history="1">
        <w:r w:rsidRPr="00F31996">
          <w:rPr>
            <w:rStyle w:val="Hyperlink"/>
            <w:bCs/>
            <w:lang w:val="en"/>
          </w:rPr>
          <w:t>W2NAF – “2020 Solar Cycle Update and the HF Response to Ionospheric Storms and Traveling Ionospheric Disturbances”</w:t>
        </w:r>
      </w:hyperlink>
    </w:p>
    <w:p w14:paraId="0C024B1D" w14:textId="58C6240A" w:rsidR="00B96E43" w:rsidRPr="00F31996" w:rsidRDefault="00B96E43" w:rsidP="00864149">
      <w:pPr>
        <w:numPr>
          <w:ilvl w:val="2"/>
          <w:numId w:val="5"/>
        </w:numPr>
        <w:rPr>
          <w:bCs/>
          <w:lang w:val="en"/>
        </w:rPr>
      </w:pPr>
      <w:r w:rsidRPr="00F31996">
        <w:rPr>
          <w:bCs/>
          <w:lang w:val="en"/>
        </w:rPr>
        <w:t xml:space="preserve">11:00 am </w:t>
      </w:r>
      <w:hyperlink r:id="rId66" w:history="1">
        <w:r w:rsidRPr="00F31996">
          <w:rPr>
            <w:rStyle w:val="Hyperlink"/>
            <w:bCs/>
            <w:lang w:val="en"/>
          </w:rPr>
          <w:t>N6TV – “Everything You Need to Know About USB and Serial Interfaces”</w:t>
        </w:r>
      </w:hyperlink>
    </w:p>
    <w:p w14:paraId="4F08568D" w14:textId="77777777" w:rsidR="00B96E43" w:rsidRPr="00F31996" w:rsidRDefault="00B96E43" w:rsidP="00864149">
      <w:pPr>
        <w:numPr>
          <w:ilvl w:val="2"/>
          <w:numId w:val="5"/>
        </w:numPr>
        <w:rPr>
          <w:bCs/>
          <w:lang w:val="en"/>
        </w:rPr>
      </w:pPr>
      <w:r w:rsidRPr="00F31996">
        <w:rPr>
          <w:bCs/>
          <w:lang w:val="en"/>
        </w:rPr>
        <w:t>Noon K1AR – Memorial reading of the Silent Keys for 2020</w:t>
      </w:r>
    </w:p>
    <w:p w14:paraId="0DED2FD9" w14:textId="451C5DFE" w:rsidR="00B96E43" w:rsidRPr="00F31996" w:rsidRDefault="00B96E43" w:rsidP="00864149">
      <w:pPr>
        <w:numPr>
          <w:ilvl w:val="2"/>
          <w:numId w:val="5"/>
        </w:numPr>
        <w:rPr>
          <w:bCs/>
          <w:lang w:val="en"/>
        </w:rPr>
      </w:pPr>
      <w:r w:rsidRPr="00F31996">
        <w:rPr>
          <w:bCs/>
          <w:lang w:val="en"/>
        </w:rPr>
        <w:t xml:space="preserve">12:30 pm </w:t>
      </w:r>
      <w:hyperlink r:id="rId67" w:history="1">
        <w:r w:rsidRPr="00F31996">
          <w:rPr>
            <w:rStyle w:val="Hyperlink"/>
            <w:bCs/>
            <w:lang w:val="en"/>
          </w:rPr>
          <w:t>NN1C – “Exuberance and Youth Contesting – Update on What is Going On”</w:t>
        </w:r>
      </w:hyperlink>
    </w:p>
    <w:p w14:paraId="5F515C64" w14:textId="77777777" w:rsidR="00B96E43" w:rsidRPr="00F31996" w:rsidRDefault="00B96E43" w:rsidP="00864149">
      <w:pPr>
        <w:numPr>
          <w:ilvl w:val="2"/>
          <w:numId w:val="5"/>
        </w:numPr>
        <w:rPr>
          <w:bCs/>
          <w:lang w:val="en"/>
        </w:rPr>
      </w:pPr>
      <w:r w:rsidRPr="00F31996">
        <w:rPr>
          <w:bCs/>
          <w:lang w:val="en"/>
        </w:rPr>
        <w:t xml:space="preserve">1:00 pm </w:t>
      </w:r>
      <w:hyperlink r:id="rId68" w:history="1">
        <w:r w:rsidRPr="00F31996">
          <w:rPr>
            <w:rStyle w:val="Hyperlink"/>
            <w:bCs/>
            <w:lang w:val="en"/>
          </w:rPr>
          <w:t>W0YK – “Digital Contesting Hints &amp; Kinks”</w:t>
        </w:r>
      </w:hyperlink>
    </w:p>
    <w:p w14:paraId="4F5249E2" w14:textId="77777777" w:rsidR="00B96E43" w:rsidRPr="00F31996" w:rsidRDefault="00B96E43" w:rsidP="00864149">
      <w:pPr>
        <w:numPr>
          <w:ilvl w:val="2"/>
          <w:numId w:val="5"/>
        </w:numPr>
        <w:rPr>
          <w:bCs/>
          <w:lang w:val="en"/>
        </w:rPr>
      </w:pPr>
      <w:r w:rsidRPr="00F31996">
        <w:rPr>
          <w:bCs/>
          <w:lang w:val="en"/>
        </w:rPr>
        <w:t xml:space="preserve">2:00 pm </w:t>
      </w:r>
      <w:hyperlink r:id="rId69" w:history="1">
        <w:r w:rsidRPr="00F31996">
          <w:rPr>
            <w:rStyle w:val="Hyperlink"/>
            <w:bCs/>
            <w:lang w:val="en"/>
          </w:rPr>
          <w:t>K1DG – “Optimizing your Station for Contest Operations”</w:t>
        </w:r>
      </w:hyperlink>
    </w:p>
    <w:p w14:paraId="22E94FF9" w14:textId="35762CEB" w:rsidR="00B96E43" w:rsidRPr="00F31996" w:rsidRDefault="00B96E43" w:rsidP="00864149">
      <w:pPr>
        <w:numPr>
          <w:ilvl w:val="2"/>
          <w:numId w:val="5"/>
        </w:numPr>
        <w:rPr>
          <w:bCs/>
          <w:lang w:val="en"/>
        </w:rPr>
      </w:pPr>
      <w:r w:rsidRPr="00F31996">
        <w:rPr>
          <w:bCs/>
          <w:lang w:val="en"/>
        </w:rPr>
        <w:t xml:space="preserve">3:00 pm </w:t>
      </w:r>
      <w:hyperlink r:id="rId70" w:history="1">
        <w:r w:rsidRPr="00F31996">
          <w:rPr>
            <w:rStyle w:val="Hyperlink"/>
            <w:bCs/>
            <w:lang w:val="en"/>
          </w:rPr>
          <w:t>N0AX – “Grounding &amp; Bonding for Contest Stations”</w:t>
        </w:r>
      </w:hyperlink>
    </w:p>
    <w:p w14:paraId="6BADDA5F" w14:textId="77777777" w:rsidR="00B96E43" w:rsidRPr="00F31996" w:rsidRDefault="00B96E43" w:rsidP="00864149">
      <w:pPr>
        <w:numPr>
          <w:ilvl w:val="2"/>
          <w:numId w:val="5"/>
        </w:numPr>
        <w:rPr>
          <w:bCs/>
          <w:lang w:val="en"/>
        </w:rPr>
      </w:pPr>
      <w:r w:rsidRPr="00F31996">
        <w:rPr>
          <w:bCs/>
          <w:lang w:val="en"/>
        </w:rPr>
        <w:t>4:00 pm</w:t>
      </w:r>
      <w:hyperlink r:id="rId71" w:history="1">
        <w:r w:rsidRPr="00F31996">
          <w:rPr>
            <w:rStyle w:val="Hyperlink"/>
            <w:bCs/>
            <w:lang w:val="en"/>
          </w:rPr>
          <w:t xml:space="preserve"> NC0B – “Contest &amp; DX Performance A Complex Subject Today:  Great RX Performance – TX Limitations”</w:t>
        </w:r>
      </w:hyperlink>
    </w:p>
    <w:p w14:paraId="079F6354" w14:textId="6138FFA8" w:rsidR="00B96E43" w:rsidRPr="00F31996" w:rsidRDefault="00B96E43" w:rsidP="00864149">
      <w:pPr>
        <w:numPr>
          <w:ilvl w:val="2"/>
          <w:numId w:val="5"/>
        </w:numPr>
        <w:rPr>
          <w:bCs/>
          <w:lang w:val="en"/>
        </w:rPr>
      </w:pPr>
      <w:r w:rsidRPr="00F31996">
        <w:rPr>
          <w:bCs/>
          <w:lang w:val="en"/>
        </w:rPr>
        <w:t xml:space="preserve">5:00 pm </w:t>
      </w:r>
      <w:hyperlink r:id="rId72" w:history="1">
        <w:r w:rsidRPr="00F31996">
          <w:rPr>
            <w:rStyle w:val="Hyperlink"/>
            <w:bCs/>
            <w:lang w:val="en"/>
          </w:rPr>
          <w:t>W3LPL – “60 Years of Competitive Contesting — the W3LPL Story”</w:t>
        </w:r>
      </w:hyperlink>
    </w:p>
    <w:p w14:paraId="08B247E3" w14:textId="236B6D8C" w:rsidR="00B96E43" w:rsidRPr="00F31996" w:rsidRDefault="00B96E43" w:rsidP="00864149">
      <w:pPr>
        <w:numPr>
          <w:ilvl w:val="2"/>
          <w:numId w:val="5"/>
        </w:numPr>
        <w:rPr>
          <w:bCs/>
          <w:lang w:val="en"/>
        </w:rPr>
      </w:pPr>
      <w:r w:rsidRPr="00F31996">
        <w:rPr>
          <w:bCs/>
          <w:lang w:val="en"/>
        </w:rPr>
        <w:t xml:space="preserve">6:00 pm K3ZJ – Presentation of CQ Contest Hall </w:t>
      </w:r>
      <w:proofErr w:type="gramStart"/>
      <w:r w:rsidRPr="00F31996">
        <w:rPr>
          <w:bCs/>
          <w:lang w:val="en"/>
        </w:rPr>
        <w:t>Of</w:t>
      </w:r>
      <w:proofErr w:type="gramEnd"/>
      <w:r w:rsidRPr="00F31996">
        <w:rPr>
          <w:bCs/>
          <w:lang w:val="en"/>
        </w:rPr>
        <w:t xml:space="preserve"> Fame 2020</w:t>
      </w:r>
    </w:p>
    <w:p w14:paraId="1990FF3A" w14:textId="6A9C1794" w:rsidR="009B7DA3" w:rsidRDefault="009B7DA3" w:rsidP="00F31996">
      <w:pPr>
        <w:rPr>
          <w:bCs/>
          <w:lang w:val="en"/>
        </w:rPr>
      </w:pPr>
    </w:p>
    <w:p w14:paraId="01417BDC" w14:textId="28C77C76" w:rsidR="009B7DA3" w:rsidRDefault="009B7DA3" w:rsidP="009B7DA3">
      <w:pPr>
        <w:jc w:val="center"/>
        <w:rPr>
          <w:bCs/>
          <w:lang w:val="en"/>
        </w:rPr>
      </w:pPr>
      <w:r>
        <w:rPr>
          <w:noProof/>
        </w:rPr>
        <w:drawing>
          <wp:inline distT="0" distB="0" distL="0" distR="0" wp14:anchorId="07FE73AB" wp14:editId="47A80E75">
            <wp:extent cx="6428571" cy="2790476"/>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28571" cy="2790476"/>
                    </a:xfrm>
                    <a:prstGeom prst="rect">
                      <a:avLst/>
                    </a:prstGeom>
                  </pic:spPr>
                </pic:pic>
              </a:graphicData>
            </a:graphic>
          </wp:inline>
        </w:drawing>
      </w:r>
    </w:p>
    <w:p w14:paraId="091D4AD6" w14:textId="77777777" w:rsidR="009B7DA3" w:rsidRDefault="009B7DA3" w:rsidP="00F31996">
      <w:pPr>
        <w:rPr>
          <w:bCs/>
          <w:lang w:val="en"/>
        </w:rPr>
      </w:pPr>
    </w:p>
    <w:p w14:paraId="732B695A" w14:textId="77777777" w:rsidR="003B6F01" w:rsidRDefault="003B6F01" w:rsidP="003B6F01">
      <w:pPr>
        <w:rPr>
          <w:sz w:val="20"/>
          <w:szCs w:val="20"/>
        </w:rPr>
      </w:pPr>
    </w:p>
    <w:p w14:paraId="52B1C4FE" w14:textId="08DF2216"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2D2F1B99" w14:textId="63F01C6D" w:rsidR="009B7DA3" w:rsidRDefault="009B7DA3" w:rsidP="009B7DA3">
      <w:pPr>
        <w:jc w:val="center"/>
        <w:rPr>
          <w:bCs/>
          <w:lang w:val="en"/>
        </w:rPr>
      </w:pPr>
      <w:r>
        <w:rPr>
          <w:noProof/>
        </w:rPr>
        <w:lastRenderedPageBreak/>
        <w:drawing>
          <wp:inline distT="0" distB="0" distL="0" distR="0" wp14:anchorId="0D7F7571" wp14:editId="6DC91C7B">
            <wp:extent cx="6314286" cy="3523809"/>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14286" cy="3523809"/>
                    </a:xfrm>
                    <a:prstGeom prst="rect">
                      <a:avLst/>
                    </a:prstGeom>
                  </pic:spPr>
                </pic:pic>
              </a:graphicData>
            </a:graphic>
          </wp:inline>
        </w:drawing>
      </w:r>
    </w:p>
    <w:p w14:paraId="6B4F8AB9" w14:textId="77777777" w:rsidR="00B96E43" w:rsidRPr="00F31996" w:rsidRDefault="00B96E43" w:rsidP="00F31996">
      <w:pPr>
        <w:rPr>
          <w:bCs/>
          <w:lang w:val="en"/>
        </w:rPr>
      </w:pPr>
    </w:p>
    <w:p w14:paraId="1AE32231" w14:textId="74597D39" w:rsidR="00F31996" w:rsidRDefault="00F31996" w:rsidP="00864149">
      <w:pPr>
        <w:numPr>
          <w:ilvl w:val="0"/>
          <w:numId w:val="5"/>
        </w:numPr>
        <w:rPr>
          <w:bCs/>
          <w:lang w:val="en"/>
        </w:rPr>
      </w:pPr>
      <w:r w:rsidRPr="00F31996">
        <w:rPr>
          <w:bCs/>
          <w:lang w:val="en"/>
        </w:rPr>
        <w:t>QSO Today Virtual Ham Expo (Warning Only Available Until Sept 9, 2020, free but requires registration) -</w:t>
      </w:r>
      <w:hyperlink r:id="rId75" w:history="1">
        <w:r w:rsidRPr="00F31996">
          <w:rPr>
            <w:rStyle w:val="Hyperlink"/>
            <w:bCs/>
            <w:lang w:val="en"/>
          </w:rPr>
          <w:t xml:space="preserve"> link</w:t>
        </w:r>
      </w:hyperlink>
    </w:p>
    <w:p w14:paraId="5CB02905" w14:textId="6E05C5D3" w:rsidR="00040EC7" w:rsidRDefault="00040EC7" w:rsidP="00040EC7">
      <w:pPr>
        <w:rPr>
          <w:bCs/>
          <w:lang w:val="en"/>
        </w:rPr>
      </w:pPr>
    </w:p>
    <w:p w14:paraId="16A368BA" w14:textId="5FED2814" w:rsidR="00F31996" w:rsidRPr="00F31996" w:rsidRDefault="00F31996" w:rsidP="00864149">
      <w:pPr>
        <w:numPr>
          <w:ilvl w:val="1"/>
          <w:numId w:val="5"/>
        </w:numPr>
        <w:rPr>
          <w:bCs/>
          <w:lang w:val="en"/>
        </w:rPr>
      </w:pPr>
      <w:r w:rsidRPr="00F31996">
        <w:rPr>
          <w:bCs/>
          <w:lang w:val="en"/>
        </w:rPr>
        <w:t>Manufacturer’s booths</w:t>
      </w:r>
    </w:p>
    <w:p w14:paraId="15F56085" w14:textId="46C4C0E8" w:rsidR="00F31996" w:rsidRDefault="00F31996" w:rsidP="00864149">
      <w:pPr>
        <w:numPr>
          <w:ilvl w:val="1"/>
          <w:numId w:val="5"/>
        </w:numPr>
        <w:rPr>
          <w:bCs/>
          <w:lang w:val="en"/>
        </w:rPr>
      </w:pPr>
      <w:r w:rsidRPr="00F31996">
        <w:rPr>
          <w:bCs/>
          <w:lang w:val="en"/>
        </w:rPr>
        <w:t>Over 50 speakers</w:t>
      </w:r>
    </w:p>
    <w:p w14:paraId="1762D75A" w14:textId="63FFCCB6" w:rsidR="009B7DA3" w:rsidRPr="00F31996" w:rsidRDefault="009B7DA3" w:rsidP="009B7DA3">
      <w:pPr>
        <w:jc w:val="center"/>
        <w:rPr>
          <w:bCs/>
          <w:lang w:val="en"/>
        </w:rPr>
      </w:pPr>
      <w:r w:rsidRPr="009B7DA3">
        <w:rPr>
          <w:noProof/>
        </w:rPr>
        <w:drawing>
          <wp:inline distT="0" distB="0" distL="0" distR="0" wp14:anchorId="675D5248" wp14:editId="022A9124">
            <wp:extent cx="6533333" cy="3733333"/>
            <wp:effectExtent l="0" t="0" r="127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33333" cy="3733333"/>
                    </a:xfrm>
                    <a:prstGeom prst="rect">
                      <a:avLst/>
                    </a:prstGeom>
                  </pic:spPr>
                </pic:pic>
              </a:graphicData>
            </a:graphic>
          </wp:inline>
        </w:drawing>
      </w:r>
    </w:p>
    <w:p w14:paraId="46B6BD3D" w14:textId="77777777" w:rsidR="009B7DA3" w:rsidRDefault="009B7DA3" w:rsidP="00F31996">
      <w:pPr>
        <w:rPr>
          <w:bCs/>
          <w:lang w:val="en"/>
        </w:rPr>
      </w:pPr>
    </w:p>
    <w:p w14:paraId="265A2CD7" w14:textId="3738BD96" w:rsidR="009B7DA3" w:rsidRDefault="009B7DA3" w:rsidP="00F31996">
      <w:pPr>
        <w:rPr>
          <w:bCs/>
          <w:lang w:val="en"/>
        </w:rPr>
      </w:pPr>
    </w:p>
    <w:p w14:paraId="637586D9"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2B063520" w14:textId="6496230C" w:rsidR="009B7DA3" w:rsidRDefault="009B7DA3" w:rsidP="009B7DA3">
      <w:pPr>
        <w:jc w:val="center"/>
        <w:rPr>
          <w:bCs/>
          <w:lang w:val="en"/>
        </w:rPr>
      </w:pPr>
      <w:r w:rsidRPr="009B7DA3">
        <w:rPr>
          <w:noProof/>
        </w:rPr>
        <w:lastRenderedPageBreak/>
        <w:drawing>
          <wp:inline distT="0" distB="0" distL="0" distR="0" wp14:anchorId="6ECB600B" wp14:editId="0B307A4A">
            <wp:extent cx="6466667" cy="1828571"/>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66667" cy="1828571"/>
                    </a:xfrm>
                    <a:prstGeom prst="rect">
                      <a:avLst/>
                    </a:prstGeom>
                  </pic:spPr>
                </pic:pic>
              </a:graphicData>
            </a:graphic>
          </wp:inline>
        </w:drawing>
      </w:r>
    </w:p>
    <w:p w14:paraId="770634E6" w14:textId="77777777" w:rsidR="009B7DA3" w:rsidRDefault="009B7DA3" w:rsidP="00F31996">
      <w:pPr>
        <w:rPr>
          <w:bCs/>
          <w:lang w:val="en"/>
        </w:rPr>
      </w:pPr>
    </w:p>
    <w:p w14:paraId="1B199B62" w14:textId="77777777" w:rsidR="00F31996" w:rsidRPr="00F31996" w:rsidRDefault="00F31996" w:rsidP="00864149">
      <w:pPr>
        <w:numPr>
          <w:ilvl w:val="0"/>
          <w:numId w:val="5"/>
        </w:numPr>
        <w:rPr>
          <w:bCs/>
          <w:lang w:val="en"/>
        </w:rPr>
      </w:pPr>
      <w:r w:rsidRPr="00F31996">
        <w:rPr>
          <w:bCs/>
          <w:lang w:val="en"/>
        </w:rPr>
        <w:t xml:space="preserve">IARU Workshops - </w:t>
      </w:r>
      <w:proofErr w:type="spellStart"/>
      <w:r w:rsidRPr="00F31996">
        <w:rPr>
          <w:bCs/>
          <w:lang w:val="en"/>
        </w:rPr>
        <w:t>Youtube</w:t>
      </w:r>
      <w:proofErr w:type="spellEnd"/>
      <w:r w:rsidRPr="00F31996">
        <w:rPr>
          <w:bCs/>
          <w:lang w:val="en"/>
        </w:rPr>
        <w:t xml:space="preserve"> Channel </w:t>
      </w:r>
      <w:hyperlink r:id="rId78" w:history="1">
        <w:r w:rsidRPr="00F31996">
          <w:rPr>
            <w:rStyle w:val="Hyperlink"/>
            <w:bCs/>
            <w:lang w:val="en"/>
          </w:rPr>
          <w:t>link</w:t>
        </w:r>
      </w:hyperlink>
    </w:p>
    <w:p w14:paraId="4E53BD51" w14:textId="77777777" w:rsidR="00F31996" w:rsidRPr="00F31996" w:rsidRDefault="00F31996" w:rsidP="00864149">
      <w:pPr>
        <w:numPr>
          <w:ilvl w:val="0"/>
          <w:numId w:val="5"/>
        </w:numPr>
        <w:rPr>
          <w:bCs/>
          <w:lang w:val="en"/>
        </w:rPr>
      </w:pPr>
      <w:r w:rsidRPr="00F31996">
        <w:rPr>
          <w:bCs/>
          <w:lang w:val="en"/>
        </w:rPr>
        <w:t xml:space="preserve">DX Engineering Virtual Hamfest &amp; DX Academy- </w:t>
      </w:r>
      <w:proofErr w:type="spellStart"/>
      <w:r w:rsidRPr="00F31996">
        <w:rPr>
          <w:bCs/>
          <w:lang w:val="en"/>
        </w:rPr>
        <w:t>Youtube</w:t>
      </w:r>
      <w:proofErr w:type="spellEnd"/>
      <w:r w:rsidRPr="00F31996">
        <w:rPr>
          <w:bCs/>
          <w:lang w:val="en"/>
        </w:rPr>
        <w:t xml:space="preserve"> </w:t>
      </w:r>
      <w:hyperlink r:id="rId79" w:history="1">
        <w:r w:rsidRPr="00F31996">
          <w:rPr>
            <w:rStyle w:val="Hyperlink"/>
            <w:bCs/>
            <w:lang w:val="en"/>
          </w:rPr>
          <w:t>link</w:t>
        </w:r>
      </w:hyperlink>
    </w:p>
    <w:p w14:paraId="7D929ADF" w14:textId="77777777" w:rsidR="00F31996" w:rsidRPr="00F31996" w:rsidRDefault="00F31996" w:rsidP="00864149">
      <w:pPr>
        <w:numPr>
          <w:ilvl w:val="1"/>
          <w:numId w:val="5"/>
        </w:numPr>
        <w:rPr>
          <w:bCs/>
          <w:lang w:val="en"/>
        </w:rPr>
      </w:pPr>
      <w:r w:rsidRPr="00F31996">
        <w:rPr>
          <w:bCs/>
          <w:lang w:val="en"/>
        </w:rPr>
        <w:t xml:space="preserve"> - Introduction by Tim Duffy, K3LR, CEO of DX Engineering</w:t>
      </w:r>
    </w:p>
    <w:p w14:paraId="7C4C6407" w14:textId="77777777" w:rsidR="00F31996" w:rsidRPr="00F31996" w:rsidRDefault="00F31996" w:rsidP="00864149">
      <w:pPr>
        <w:numPr>
          <w:ilvl w:val="1"/>
          <w:numId w:val="5"/>
        </w:numPr>
        <w:rPr>
          <w:bCs/>
          <w:lang w:val="en"/>
        </w:rPr>
      </w:pPr>
      <w:r w:rsidRPr="00F31996">
        <w:rPr>
          <w:bCs/>
          <w:lang w:val="en"/>
        </w:rPr>
        <w:t>0:35</w:t>
      </w:r>
      <w:hyperlink r:id="rId80" w:history="1">
        <w:r w:rsidRPr="00F31996">
          <w:rPr>
            <w:rStyle w:val="Hyperlink"/>
            <w:bCs/>
            <w:lang w:val="en"/>
          </w:rPr>
          <w:t xml:space="preserve"> -</w:t>
        </w:r>
      </w:hyperlink>
      <w:hyperlink r:id="rId81" w:history="1">
        <w:r w:rsidRPr="00F31996">
          <w:rPr>
            <w:rStyle w:val="Hyperlink"/>
            <w:bCs/>
            <w:lang w:val="en"/>
          </w:rPr>
          <w:t xml:space="preserve"> Ward Silver, N0AX, Radiosport: Training for Public Serv</w:t>
        </w:r>
      </w:hyperlink>
      <w:r w:rsidRPr="00F31996">
        <w:rPr>
          <w:bCs/>
          <w:lang w:val="en"/>
        </w:rPr>
        <w:t>ice</w:t>
      </w:r>
    </w:p>
    <w:p w14:paraId="19A66D09" w14:textId="77777777" w:rsidR="00F31996" w:rsidRPr="00F31996" w:rsidRDefault="00F31996" w:rsidP="00864149">
      <w:pPr>
        <w:numPr>
          <w:ilvl w:val="1"/>
          <w:numId w:val="5"/>
        </w:numPr>
        <w:rPr>
          <w:bCs/>
          <w:lang w:val="en"/>
        </w:rPr>
      </w:pPr>
      <w:r w:rsidRPr="00F31996">
        <w:rPr>
          <w:bCs/>
          <w:lang w:val="en"/>
        </w:rPr>
        <w:t xml:space="preserve">1:22 - </w:t>
      </w:r>
      <w:hyperlink r:id="rId82" w:history="1">
        <w:r w:rsidRPr="00F31996">
          <w:rPr>
            <w:rStyle w:val="Hyperlink"/>
            <w:bCs/>
            <w:lang w:val="en"/>
          </w:rPr>
          <w:t>Sean Kutzko, KX9X, Working Amateur Radio Satellites</w:t>
        </w:r>
      </w:hyperlink>
    </w:p>
    <w:p w14:paraId="20B1BBED" w14:textId="77777777" w:rsidR="00F31996" w:rsidRPr="00F31996" w:rsidRDefault="00F31996" w:rsidP="00864149">
      <w:pPr>
        <w:numPr>
          <w:ilvl w:val="1"/>
          <w:numId w:val="5"/>
        </w:numPr>
        <w:rPr>
          <w:bCs/>
          <w:lang w:val="en"/>
        </w:rPr>
      </w:pPr>
      <w:r w:rsidRPr="00F31996">
        <w:rPr>
          <w:bCs/>
          <w:lang w:val="en"/>
        </w:rPr>
        <w:t xml:space="preserve">2:06 - </w:t>
      </w:r>
      <w:hyperlink r:id="rId83" w:history="1">
        <w:r w:rsidRPr="00F31996">
          <w:rPr>
            <w:rStyle w:val="Hyperlink"/>
            <w:bCs/>
            <w:lang w:val="en"/>
          </w:rPr>
          <w:t>Anthony Luscre, K8ZT, Youth in Amateur Radio</w:t>
        </w:r>
      </w:hyperlink>
    </w:p>
    <w:p w14:paraId="5D833BC7" w14:textId="77777777" w:rsidR="00F31996" w:rsidRPr="00F31996" w:rsidRDefault="00F31996" w:rsidP="00864149">
      <w:pPr>
        <w:numPr>
          <w:ilvl w:val="1"/>
          <w:numId w:val="5"/>
        </w:numPr>
        <w:rPr>
          <w:bCs/>
          <w:lang w:val="en"/>
        </w:rPr>
      </w:pPr>
      <w:r w:rsidRPr="00F31996">
        <w:rPr>
          <w:bCs/>
          <w:lang w:val="en"/>
        </w:rPr>
        <w:t xml:space="preserve">2:42 - </w:t>
      </w:r>
      <w:hyperlink r:id="rId84" w:history="1">
        <w:r w:rsidRPr="00F31996">
          <w:rPr>
            <w:rStyle w:val="Hyperlink"/>
            <w:bCs/>
            <w:lang w:val="en"/>
          </w:rPr>
          <w:t>DXE Question and Answer</w:t>
        </w:r>
      </w:hyperlink>
    </w:p>
    <w:p w14:paraId="0E99227A" w14:textId="77777777" w:rsidR="00F31996" w:rsidRPr="00F31996" w:rsidRDefault="00F31996" w:rsidP="00864149">
      <w:pPr>
        <w:numPr>
          <w:ilvl w:val="1"/>
          <w:numId w:val="5"/>
        </w:numPr>
        <w:rPr>
          <w:bCs/>
          <w:lang w:val="en"/>
        </w:rPr>
      </w:pPr>
      <w:r w:rsidRPr="00F31996">
        <w:rPr>
          <w:bCs/>
          <w:lang w:val="en"/>
        </w:rPr>
        <w:t xml:space="preserve">4:05 - </w:t>
      </w:r>
      <w:hyperlink r:id="rId85" w:history="1">
        <w:r w:rsidRPr="00F31996">
          <w:rPr>
            <w:rStyle w:val="Hyperlink"/>
            <w:bCs/>
            <w:lang w:val="en"/>
          </w:rPr>
          <w:t xml:space="preserve">Jerry </w:t>
        </w:r>
        <w:proofErr w:type="spellStart"/>
        <w:r w:rsidRPr="00F31996">
          <w:rPr>
            <w:rStyle w:val="Hyperlink"/>
            <w:bCs/>
            <w:lang w:val="en"/>
          </w:rPr>
          <w:t>Rosalius</w:t>
        </w:r>
        <w:proofErr w:type="spellEnd"/>
        <w:r w:rsidRPr="00F31996">
          <w:rPr>
            <w:rStyle w:val="Hyperlink"/>
            <w:bCs/>
            <w:lang w:val="en"/>
          </w:rPr>
          <w:t xml:space="preserve">, WB9Z, Low Band Antennas for </w:t>
        </w:r>
        <w:proofErr w:type="spellStart"/>
        <w:r w:rsidRPr="00F31996">
          <w:rPr>
            <w:rStyle w:val="Hyperlink"/>
            <w:bCs/>
            <w:lang w:val="en"/>
          </w:rPr>
          <w:t>DXing</w:t>
        </w:r>
        <w:proofErr w:type="spellEnd"/>
      </w:hyperlink>
    </w:p>
    <w:p w14:paraId="23CC6C5A" w14:textId="54EEDB89" w:rsidR="00F31996" w:rsidRPr="00B96E43" w:rsidRDefault="00F31996" w:rsidP="00864149">
      <w:pPr>
        <w:numPr>
          <w:ilvl w:val="1"/>
          <w:numId w:val="5"/>
        </w:numPr>
        <w:rPr>
          <w:rStyle w:val="Hyperlink"/>
          <w:bCs/>
          <w:color w:val="auto"/>
          <w:u w:val="none"/>
          <w:lang w:val="en"/>
        </w:rPr>
      </w:pPr>
      <w:r w:rsidRPr="00F31996">
        <w:rPr>
          <w:bCs/>
          <w:lang w:val="en"/>
        </w:rPr>
        <w:t xml:space="preserve">5:20 - </w:t>
      </w:r>
      <w:hyperlink r:id="rId86" w:history="1">
        <w:r w:rsidRPr="00F31996">
          <w:rPr>
            <w:rStyle w:val="Hyperlink"/>
            <w:bCs/>
            <w:lang w:val="en"/>
          </w:rPr>
          <w:t>Ray Novak, N9JA, Icom Product Showcase, IC-705</w:t>
        </w:r>
      </w:hyperlink>
    </w:p>
    <w:p w14:paraId="74657DDA" w14:textId="77777777" w:rsidR="00F31996" w:rsidRPr="00F31996" w:rsidRDefault="00F31996" w:rsidP="00864149">
      <w:pPr>
        <w:numPr>
          <w:ilvl w:val="1"/>
          <w:numId w:val="5"/>
        </w:numPr>
        <w:rPr>
          <w:bCs/>
          <w:lang w:val="en"/>
        </w:rPr>
      </w:pPr>
      <w:r w:rsidRPr="00F31996">
        <w:rPr>
          <w:bCs/>
          <w:lang w:val="en"/>
        </w:rPr>
        <w:t xml:space="preserve">5:53 - </w:t>
      </w:r>
      <w:hyperlink r:id="rId87" w:history="1">
        <w:r w:rsidRPr="00F31996">
          <w:rPr>
            <w:rStyle w:val="Hyperlink"/>
            <w:bCs/>
            <w:lang w:val="en"/>
          </w:rPr>
          <w:t xml:space="preserve">Glenn Johnson, W0GJ, VP6R </w:t>
        </w:r>
        <w:proofErr w:type="spellStart"/>
        <w:r w:rsidRPr="00F31996">
          <w:rPr>
            <w:rStyle w:val="Hyperlink"/>
            <w:bCs/>
            <w:lang w:val="en"/>
          </w:rPr>
          <w:t>DXpedition</w:t>
        </w:r>
        <w:proofErr w:type="spellEnd"/>
        <w:r w:rsidRPr="00F31996">
          <w:rPr>
            <w:rStyle w:val="Hyperlink"/>
            <w:bCs/>
            <w:lang w:val="en"/>
          </w:rPr>
          <w:t xml:space="preserve"> to Pitcairn Island</w:t>
        </w:r>
      </w:hyperlink>
    </w:p>
    <w:p w14:paraId="749A0722" w14:textId="77777777" w:rsidR="00F31996" w:rsidRPr="00F31996" w:rsidRDefault="00F31996" w:rsidP="00864149">
      <w:pPr>
        <w:numPr>
          <w:ilvl w:val="1"/>
          <w:numId w:val="5"/>
        </w:numPr>
        <w:rPr>
          <w:bCs/>
          <w:lang w:val="en"/>
        </w:rPr>
      </w:pPr>
      <w:r w:rsidRPr="00F31996">
        <w:rPr>
          <w:bCs/>
          <w:lang w:val="en"/>
        </w:rPr>
        <w:t xml:space="preserve">6:48 - </w:t>
      </w:r>
      <w:hyperlink r:id="rId88" w:history="1">
        <w:r w:rsidRPr="00F31996">
          <w:rPr>
            <w:rStyle w:val="Hyperlink"/>
            <w:bCs/>
            <w:lang w:val="en"/>
          </w:rPr>
          <w:t xml:space="preserve">Valerie </w:t>
        </w:r>
        <w:proofErr w:type="spellStart"/>
        <w:r w:rsidRPr="00F31996">
          <w:rPr>
            <w:rStyle w:val="Hyperlink"/>
            <w:bCs/>
            <w:lang w:val="en"/>
          </w:rPr>
          <w:t>Hotzfeld</w:t>
        </w:r>
        <w:proofErr w:type="spellEnd"/>
        <w:r w:rsidRPr="00F31996">
          <w:rPr>
            <w:rStyle w:val="Hyperlink"/>
            <w:bCs/>
            <w:lang w:val="en"/>
          </w:rPr>
          <w:t xml:space="preserve">, NV9L, Operating Tools and Ideas for Becoming a Better </w:t>
        </w:r>
        <w:proofErr w:type="spellStart"/>
        <w:r w:rsidRPr="00F31996">
          <w:rPr>
            <w:rStyle w:val="Hyperlink"/>
            <w:bCs/>
            <w:lang w:val="en"/>
          </w:rPr>
          <w:t>DXer</w:t>
        </w:r>
        <w:proofErr w:type="spellEnd"/>
      </w:hyperlink>
    </w:p>
    <w:p w14:paraId="541095C4" w14:textId="77777777" w:rsidR="00F31996" w:rsidRPr="00F31996" w:rsidRDefault="00F31996" w:rsidP="00F31996">
      <w:pPr>
        <w:rPr>
          <w:bCs/>
          <w:lang w:val="en"/>
        </w:rPr>
      </w:pPr>
    </w:p>
    <w:p w14:paraId="1B4E6822" w14:textId="77777777" w:rsidR="00F31996" w:rsidRPr="00F31996" w:rsidRDefault="00F31996" w:rsidP="00864149">
      <w:pPr>
        <w:numPr>
          <w:ilvl w:val="0"/>
          <w:numId w:val="6"/>
        </w:numPr>
        <w:rPr>
          <w:bCs/>
          <w:lang w:val="en"/>
        </w:rPr>
      </w:pPr>
      <w:r w:rsidRPr="00F31996">
        <w:rPr>
          <w:bCs/>
          <w:lang w:val="en"/>
        </w:rPr>
        <w:t xml:space="preserve">WK1-WK12 Youth in Ham Radio Zoom Series from </w:t>
      </w:r>
      <w:hyperlink r:id="rId89" w:history="1">
        <w:r w:rsidRPr="00F31996">
          <w:rPr>
            <w:rStyle w:val="Hyperlink"/>
            <w:bCs/>
            <w:lang w:val="en"/>
          </w:rPr>
          <w:t>https://groups.io/g/NewHams</w:t>
        </w:r>
      </w:hyperlink>
      <w:r w:rsidRPr="00F31996">
        <w:rPr>
          <w:bCs/>
          <w:lang w:val="en"/>
        </w:rPr>
        <w:t>.This is a series of youth and new hams in ham radio presentations. (Weeks 6 to 12 have not been presented yet).</w:t>
      </w:r>
    </w:p>
    <w:p w14:paraId="29FD915B" w14:textId="77777777" w:rsidR="00F31996" w:rsidRPr="00F31996" w:rsidRDefault="00F31996" w:rsidP="00864149">
      <w:pPr>
        <w:numPr>
          <w:ilvl w:val="1"/>
          <w:numId w:val="6"/>
        </w:numPr>
        <w:rPr>
          <w:bCs/>
          <w:lang w:val="en"/>
        </w:rPr>
      </w:pPr>
      <w:r w:rsidRPr="00F31996">
        <w:rPr>
          <w:bCs/>
          <w:lang w:val="en"/>
        </w:rPr>
        <w:t xml:space="preserve">WK1 - N0SSC: Intro to Youth </w:t>
      </w:r>
      <w:proofErr w:type="gramStart"/>
      <w:r w:rsidRPr="00F31996">
        <w:rPr>
          <w:bCs/>
          <w:lang w:val="en"/>
        </w:rPr>
        <w:t>In</w:t>
      </w:r>
      <w:proofErr w:type="gramEnd"/>
      <w:r w:rsidRPr="00F31996">
        <w:rPr>
          <w:bCs/>
          <w:lang w:val="en"/>
        </w:rPr>
        <w:t xml:space="preserve"> Ham Radio </w:t>
      </w:r>
    </w:p>
    <w:p w14:paraId="7FBE21F4" w14:textId="77777777" w:rsidR="00F31996" w:rsidRPr="00F31996" w:rsidRDefault="00942585" w:rsidP="00864149">
      <w:pPr>
        <w:numPr>
          <w:ilvl w:val="2"/>
          <w:numId w:val="6"/>
        </w:numPr>
        <w:rPr>
          <w:bCs/>
          <w:lang w:val="en"/>
        </w:rPr>
      </w:pPr>
      <w:hyperlink r:id="rId90" w:history="1">
        <w:r w:rsidR="00F31996" w:rsidRPr="00F31996">
          <w:rPr>
            <w:rStyle w:val="Hyperlink"/>
            <w:bCs/>
            <w:lang w:val="en"/>
          </w:rPr>
          <w:t>Viewing</w:t>
        </w:r>
      </w:hyperlink>
    </w:p>
    <w:p w14:paraId="3C297BF0" w14:textId="77777777" w:rsidR="00F31996" w:rsidRPr="00F31996" w:rsidRDefault="00942585" w:rsidP="00864149">
      <w:pPr>
        <w:numPr>
          <w:ilvl w:val="2"/>
          <w:numId w:val="6"/>
        </w:numPr>
        <w:rPr>
          <w:bCs/>
          <w:lang w:val="en"/>
        </w:rPr>
      </w:pPr>
      <w:hyperlink r:id="rId91" w:history="1">
        <w:r w:rsidR="00F31996" w:rsidRPr="00F31996">
          <w:rPr>
            <w:rStyle w:val="Hyperlink"/>
            <w:bCs/>
            <w:lang w:val="en"/>
          </w:rPr>
          <w:t>Document</w:t>
        </w:r>
      </w:hyperlink>
    </w:p>
    <w:p w14:paraId="1E84680D" w14:textId="77777777" w:rsidR="00F31996" w:rsidRPr="00F31996" w:rsidRDefault="00F31996" w:rsidP="00864149">
      <w:pPr>
        <w:numPr>
          <w:ilvl w:val="1"/>
          <w:numId w:val="6"/>
        </w:numPr>
        <w:rPr>
          <w:bCs/>
          <w:lang w:val="en"/>
        </w:rPr>
      </w:pPr>
      <w:r w:rsidRPr="00F31996">
        <w:rPr>
          <w:bCs/>
          <w:lang w:val="en"/>
        </w:rPr>
        <w:t xml:space="preserve">WK2 - K1NPT: Getting Youth to Put Ham Radio in their Life Skills Toolbox </w:t>
      </w:r>
    </w:p>
    <w:p w14:paraId="58988799" w14:textId="77777777" w:rsidR="00F31996" w:rsidRPr="00F31996" w:rsidRDefault="00942585" w:rsidP="00864149">
      <w:pPr>
        <w:numPr>
          <w:ilvl w:val="2"/>
          <w:numId w:val="6"/>
        </w:numPr>
        <w:rPr>
          <w:bCs/>
          <w:lang w:val="en"/>
        </w:rPr>
      </w:pPr>
      <w:hyperlink r:id="rId92" w:history="1">
        <w:r w:rsidR="00F31996" w:rsidRPr="00F31996">
          <w:rPr>
            <w:rStyle w:val="Hyperlink"/>
            <w:bCs/>
            <w:lang w:val="en"/>
          </w:rPr>
          <w:t>Viewing</w:t>
        </w:r>
      </w:hyperlink>
      <w:r w:rsidR="00F31996" w:rsidRPr="00F31996">
        <w:rPr>
          <w:bCs/>
          <w:lang w:val="en"/>
        </w:rPr>
        <w:t xml:space="preserve"> </w:t>
      </w:r>
    </w:p>
    <w:p w14:paraId="6E96E05B" w14:textId="77777777" w:rsidR="00F31996" w:rsidRPr="00F31996" w:rsidRDefault="00942585" w:rsidP="00864149">
      <w:pPr>
        <w:numPr>
          <w:ilvl w:val="2"/>
          <w:numId w:val="6"/>
        </w:numPr>
        <w:rPr>
          <w:bCs/>
          <w:lang w:val="en"/>
        </w:rPr>
      </w:pPr>
      <w:hyperlink r:id="rId93" w:history="1">
        <w:r w:rsidR="00F31996" w:rsidRPr="00F31996">
          <w:rPr>
            <w:rStyle w:val="Hyperlink"/>
            <w:bCs/>
            <w:lang w:val="en"/>
          </w:rPr>
          <w:t>Document</w:t>
        </w:r>
      </w:hyperlink>
    </w:p>
    <w:p w14:paraId="2D29F2DA" w14:textId="77777777" w:rsidR="00F31996" w:rsidRPr="00F31996" w:rsidRDefault="00F31996" w:rsidP="00864149">
      <w:pPr>
        <w:numPr>
          <w:ilvl w:val="1"/>
          <w:numId w:val="6"/>
        </w:numPr>
        <w:rPr>
          <w:bCs/>
          <w:lang w:val="en"/>
        </w:rPr>
      </w:pPr>
      <w:r w:rsidRPr="00F31996">
        <w:rPr>
          <w:bCs/>
          <w:lang w:val="en"/>
        </w:rPr>
        <w:t>WK3</w:t>
      </w:r>
      <w:proofErr w:type="gramStart"/>
      <w:r w:rsidRPr="00F31996">
        <w:rPr>
          <w:bCs/>
          <w:lang w:val="en"/>
        </w:rPr>
        <w:t>-  N</w:t>
      </w:r>
      <w:proofErr w:type="gramEnd"/>
      <w:r w:rsidRPr="00F31996">
        <w:rPr>
          <w:bCs/>
          <w:lang w:val="en"/>
        </w:rPr>
        <w:t>0SSC: 21st-century Relevance of Ham Radio</w:t>
      </w:r>
      <w:hyperlink r:id="rId94" w:history="1">
        <w:r w:rsidRPr="00F31996">
          <w:rPr>
            <w:rStyle w:val="Hyperlink"/>
            <w:bCs/>
            <w:lang w:val="en"/>
          </w:rPr>
          <w:t xml:space="preserve"> </w:t>
        </w:r>
      </w:hyperlink>
    </w:p>
    <w:p w14:paraId="3D566F56" w14:textId="77777777" w:rsidR="00F31996" w:rsidRPr="00F31996" w:rsidRDefault="00942585" w:rsidP="00864149">
      <w:pPr>
        <w:numPr>
          <w:ilvl w:val="2"/>
          <w:numId w:val="6"/>
        </w:numPr>
        <w:rPr>
          <w:bCs/>
          <w:lang w:val="en"/>
        </w:rPr>
      </w:pPr>
      <w:hyperlink r:id="rId95" w:history="1">
        <w:r w:rsidR="00F31996" w:rsidRPr="00F31996">
          <w:rPr>
            <w:rStyle w:val="Hyperlink"/>
            <w:bCs/>
            <w:lang w:val="en"/>
          </w:rPr>
          <w:t>Viewing</w:t>
        </w:r>
      </w:hyperlink>
    </w:p>
    <w:p w14:paraId="37F9FD6D" w14:textId="77777777" w:rsidR="00F31996" w:rsidRPr="00F31996" w:rsidRDefault="00942585" w:rsidP="00864149">
      <w:pPr>
        <w:numPr>
          <w:ilvl w:val="2"/>
          <w:numId w:val="6"/>
        </w:numPr>
        <w:rPr>
          <w:bCs/>
          <w:lang w:val="en"/>
        </w:rPr>
      </w:pPr>
      <w:hyperlink r:id="rId96" w:history="1">
        <w:r w:rsidR="00F31996" w:rsidRPr="00F31996">
          <w:rPr>
            <w:rStyle w:val="Hyperlink"/>
            <w:bCs/>
            <w:lang w:val="en"/>
          </w:rPr>
          <w:t>Document</w:t>
        </w:r>
      </w:hyperlink>
    </w:p>
    <w:p w14:paraId="0C7C0782" w14:textId="77777777" w:rsidR="00F31996" w:rsidRPr="00F31996" w:rsidRDefault="00F31996" w:rsidP="00864149">
      <w:pPr>
        <w:numPr>
          <w:ilvl w:val="1"/>
          <w:numId w:val="6"/>
        </w:numPr>
        <w:rPr>
          <w:bCs/>
          <w:lang w:val="en"/>
        </w:rPr>
      </w:pPr>
      <w:r w:rsidRPr="00F31996">
        <w:rPr>
          <w:bCs/>
          <w:lang w:val="en"/>
        </w:rPr>
        <w:t xml:space="preserve">WK4 </w:t>
      </w:r>
      <w:proofErr w:type="gramStart"/>
      <w:r w:rsidRPr="00F31996">
        <w:rPr>
          <w:bCs/>
          <w:lang w:val="en"/>
        </w:rPr>
        <w:t>-  N</w:t>
      </w:r>
      <w:proofErr w:type="gramEnd"/>
      <w:r w:rsidRPr="00F31996">
        <w:rPr>
          <w:bCs/>
          <w:lang w:val="en"/>
        </w:rPr>
        <w:t>0SSC: Don't Be Shy! Show me Ham Radio</w:t>
      </w:r>
    </w:p>
    <w:p w14:paraId="0D38AF97" w14:textId="77777777" w:rsidR="00F31996" w:rsidRPr="00F31996" w:rsidRDefault="00942585" w:rsidP="00864149">
      <w:pPr>
        <w:numPr>
          <w:ilvl w:val="2"/>
          <w:numId w:val="6"/>
        </w:numPr>
        <w:rPr>
          <w:bCs/>
          <w:lang w:val="en"/>
        </w:rPr>
      </w:pPr>
      <w:hyperlink r:id="rId97" w:history="1">
        <w:r w:rsidR="00F31996" w:rsidRPr="00F31996">
          <w:rPr>
            <w:rStyle w:val="Hyperlink"/>
            <w:bCs/>
            <w:lang w:val="en"/>
          </w:rPr>
          <w:t>Viewing</w:t>
        </w:r>
      </w:hyperlink>
    </w:p>
    <w:p w14:paraId="52B4F185" w14:textId="77777777" w:rsidR="00F31996" w:rsidRPr="00F31996" w:rsidRDefault="00942585" w:rsidP="00864149">
      <w:pPr>
        <w:numPr>
          <w:ilvl w:val="2"/>
          <w:numId w:val="6"/>
        </w:numPr>
        <w:rPr>
          <w:bCs/>
          <w:lang w:val="en"/>
        </w:rPr>
      </w:pPr>
      <w:hyperlink r:id="rId98" w:history="1">
        <w:r w:rsidR="00F31996" w:rsidRPr="00F31996">
          <w:rPr>
            <w:rStyle w:val="Hyperlink"/>
            <w:bCs/>
            <w:lang w:val="en"/>
          </w:rPr>
          <w:t>Document</w:t>
        </w:r>
      </w:hyperlink>
    </w:p>
    <w:p w14:paraId="02A267F7" w14:textId="77777777" w:rsidR="00F31996" w:rsidRPr="00F31996" w:rsidRDefault="00F31996" w:rsidP="00864149">
      <w:pPr>
        <w:numPr>
          <w:ilvl w:val="1"/>
          <w:numId w:val="6"/>
        </w:numPr>
        <w:rPr>
          <w:bCs/>
          <w:lang w:val="en"/>
        </w:rPr>
      </w:pPr>
      <w:r w:rsidRPr="00F31996">
        <w:rPr>
          <w:bCs/>
          <w:lang w:val="en"/>
        </w:rPr>
        <w:t>WK5 - EA5HVK: Winlink Workshop VARA HF-VHF</w:t>
      </w:r>
    </w:p>
    <w:p w14:paraId="2B7B30BE" w14:textId="77777777" w:rsidR="00F31996" w:rsidRPr="00F31996" w:rsidRDefault="00942585" w:rsidP="00864149">
      <w:pPr>
        <w:numPr>
          <w:ilvl w:val="2"/>
          <w:numId w:val="6"/>
        </w:numPr>
        <w:rPr>
          <w:bCs/>
          <w:lang w:val="en"/>
        </w:rPr>
      </w:pPr>
      <w:hyperlink r:id="rId99" w:history="1">
        <w:r w:rsidR="00F31996" w:rsidRPr="00F31996">
          <w:rPr>
            <w:rStyle w:val="Hyperlink"/>
            <w:bCs/>
            <w:lang w:val="en"/>
          </w:rPr>
          <w:t>Viewing</w:t>
        </w:r>
      </w:hyperlink>
    </w:p>
    <w:p w14:paraId="3009C3D7" w14:textId="77777777" w:rsidR="00F31996" w:rsidRPr="00F31996" w:rsidRDefault="00942585" w:rsidP="00864149">
      <w:pPr>
        <w:numPr>
          <w:ilvl w:val="2"/>
          <w:numId w:val="6"/>
        </w:numPr>
        <w:rPr>
          <w:bCs/>
          <w:lang w:val="en"/>
        </w:rPr>
      </w:pPr>
      <w:hyperlink r:id="rId100" w:history="1">
        <w:r w:rsidR="00F31996" w:rsidRPr="00F31996">
          <w:rPr>
            <w:rStyle w:val="Hyperlink"/>
            <w:bCs/>
            <w:lang w:val="en"/>
          </w:rPr>
          <w:t xml:space="preserve">Document </w:t>
        </w:r>
      </w:hyperlink>
      <w:r w:rsidR="00F31996" w:rsidRPr="00F31996">
        <w:rPr>
          <w:bCs/>
          <w:lang w:val="en"/>
        </w:rPr>
        <w:t xml:space="preserve"> </w:t>
      </w:r>
    </w:p>
    <w:p w14:paraId="01AADF48" w14:textId="77777777" w:rsidR="00F31996" w:rsidRPr="00F31996" w:rsidRDefault="00F31996" w:rsidP="00F31996">
      <w:pPr>
        <w:rPr>
          <w:bCs/>
          <w:lang w:val="en"/>
        </w:rPr>
      </w:pPr>
    </w:p>
    <w:p w14:paraId="13448E46" w14:textId="77777777" w:rsidR="00F31996" w:rsidRPr="00F31996" w:rsidRDefault="00F31996" w:rsidP="00864149">
      <w:pPr>
        <w:numPr>
          <w:ilvl w:val="0"/>
          <w:numId w:val="6"/>
        </w:numPr>
        <w:rPr>
          <w:bCs/>
          <w:lang w:val="en"/>
        </w:rPr>
      </w:pPr>
      <w:r w:rsidRPr="00F31996">
        <w:rPr>
          <w:bCs/>
          <w:lang w:val="en"/>
        </w:rPr>
        <w:t>ARRL Learning Network Webinars-</w:t>
      </w:r>
      <w:hyperlink r:id="rId101" w:anchor="calendar" w:history="1">
        <w:r w:rsidRPr="00F31996">
          <w:rPr>
            <w:rStyle w:val="Hyperlink"/>
            <w:bCs/>
            <w:lang w:val="en"/>
          </w:rPr>
          <w:t xml:space="preserve"> Link</w:t>
        </w:r>
      </w:hyperlink>
      <w:r w:rsidRPr="00F31996">
        <w:rPr>
          <w:bCs/>
          <w:lang w:val="en"/>
        </w:rPr>
        <w:t xml:space="preserve"> </w:t>
      </w:r>
    </w:p>
    <w:p w14:paraId="4812C0FD" w14:textId="77777777" w:rsidR="00F31996" w:rsidRPr="00F31996" w:rsidRDefault="00F31996" w:rsidP="00864149">
      <w:pPr>
        <w:numPr>
          <w:ilvl w:val="1"/>
          <w:numId w:val="6"/>
        </w:numPr>
        <w:rPr>
          <w:bCs/>
          <w:lang w:val="en"/>
        </w:rPr>
      </w:pPr>
      <w:r w:rsidRPr="00F31996">
        <w:rPr>
          <w:bCs/>
          <w:lang w:val="en"/>
        </w:rPr>
        <w:t xml:space="preserve">New sessions upcoming sessions are on their calendar- </w:t>
      </w:r>
      <w:hyperlink r:id="rId102" w:anchor="calendar" w:history="1">
        <w:r w:rsidRPr="00F31996">
          <w:rPr>
            <w:rStyle w:val="Hyperlink"/>
            <w:bCs/>
            <w:lang w:val="en"/>
          </w:rPr>
          <w:t>link</w:t>
        </w:r>
      </w:hyperlink>
    </w:p>
    <w:p w14:paraId="1282852D" w14:textId="77777777" w:rsidR="00F31996" w:rsidRPr="00F31996" w:rsidRDefault="00F31996" w:rsidP="00864149">
      <w:pPr>
        <w:numPr>
          <w:ilvl w:val="1"/>
          <w:numId w:val="6"/>
        </w:numPr>
        <w:rPr>
          <w:bCs/>
          <w:lang w:val="en"/>
        </w:rPr>
      </w:pPr>
      <w:r w:rsidRPr="00F31996">
        <w:rPr>
          <w:bCs/>
          <w:lang w:val="en"/>
        </w:rPr>
        <w:t>Previously recorded sessions:</w:t>
      </w:r>
    </w:p>
    <w:p w14:paraId="343BCBF7" w14:textId="3E54CF5E" w:rsidR="00F31996" w:rsidRDefault="00F31996" w:rsidP="00864149">
      <w:pPr>
        <w:numPr>
          <w:ilvl w:val="2"/>
          <w:numId w:val="6"/>
        </w:numPr>
        <w:rPr>
          <w:bCs/>
          <w:lang w:val="en"/>
        </w:rPr>
      </w:pPr>
      <w:r w:rsidRPr="00F31996">
        <w:rPr>
          <w:bCs/>
          <w:lang w:val="en"/>
        </w:rPr>
        <w:t xml:space="preserve">The Sport of Finding Hidden Transmitters </w:t>
      </w:r>
      <w:proofErr w:type="gramStart"/>
      <w:r w:rsidRPr="00F31996">
        <w:rPr>
          <w:bCs/>
          <w:lang w:val="en"/>
        </w:rPr>
        <w:t>On</w:t>
      </w:r>
      <w:proofErr w:type="gramEnd"/>
      <w:r w:rsidRPr="00F31996">
        <w:rPr>
          <w:bCs/>
          <w:lang w:val="en"/>
        </w:rPr>
        <w:t xml:space="preserve"> Foot- Robert Frey, WA6EZV</w:t>
      </w:r>
    </w:p>
    <w:p w14:paraId="56A41A38" w14:textId="708EC4B6" w:rsidR="007D5A2A" w:rsidRDefault="007D5A2A" w:rsidP="007D5A2A">
      <w:pPr>
        <w:rPr>
          <w:bCs/>
          <w:lang w:val="en"/>
        </w:rPr>
      </w:pPr>
    </w:p>
    <w:p w14:paraId="301D6950" w14:textId="735DEAD1" w:rsidR="007D5A2A" w:rsidRDefault="007D5A2A" w:rsidP="007D5A2A">
      <w:pPr>
        <w:rPr>
          <w:bCs/>
          <w:lang w:val="en"/>
        </w:rPr>
      </w:pPr>
    </w:p>
    <w:p w14:paraId="75063C13" w14:textId="0B3B9154" w:rsidR="007D5A2A" w:rsidRDefault="007D5A2A" w:rsidP="007D5A2A">
      <w:pPr>
        <w:rPr>
          <w:bCs/>
          <w:lang w:val="en"/>
        </w:rPr>
      </w:pPr>
    </w:p>
    <w:p w14:paraId="0742F0B4" w14:textId="2E18CACF" w:rsidR="007D5A2A" w:rsidRDefault="007D5A2A" w:rsidP="007D5A2A">
      <w:pPr>
        <w:rPr>
          <w:bCs/>
          <w:lang w:val="en"/>
        </w:rPr>
      </w:pPr>
    </w:p>
    <w:p w14:paraId="2EC31510"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750C9A8B" w14:textId="77777777" w:rsidR="00F31996" w:rsidRPr="00F31996" w:rsidRDefault="00F31996" w:rsidP="00864149">
      <w:pPr>
        <w:numPr>
          <w:ilvl w:val="3"/>
          <w:numId w:val="6"/>
        </w:numPr>
        <w:rPr>
          <w:bCs/>
          <w:lang w:val="en"/>
        </w:rPr>
      </w:pPr>
      <w:r w:rsidRPr="00F31996">
        <w:rPr>
          <w:bCs/>
          <w:lang w:val="en"/>
        </w:rPr>
        <w:lastRenderedPageBreak/>
        <w:t xml:space="preserve">With a radio receiver, a hand-held antenna, and a compass, you can join the exciting </w:t>
      </w:r>
      <w:proofErr w:type="spellStart"/>
      <w:r w:rsidRPr="00F31996">
        <w:rPr>
          <w:bCs/>
          <w:lang w:val="en"/>
        </w:rPr>
        <w:t>radiosport</w:t>
      </w:r>
      <w:proofErr w:type="spellEnd"/>
      <w:r w:rsidRPr="00F31996">
        <w:rPr>
          <w:bCs/>
          <w:lang w:val="en"/>
        </w:rPr>
        <w:t xml:space="preserve"> of Amateur Radio Direction Finding, also known as ARDF or fox hunting. Learn how to get started, including equipment required for 2M or 80M hunts, and suggestions for beginner practice events and where to get additional information. </w:t>
      </w:r>
      <w:hyperlink r:id="rId103" w:history="1">
        <w:r w:rsidRPr="00F31996">
          <w:rPr>
            <w:rStyle w:val="Hyperlink"/>
            <w:bCs/>
            <w:lang w:val="en"/>
          </w:rPr>
          <w:t xml:space="preserve">View Recording </w:t>
        </w:r>
      </w:hyperlink>
    </w:p>
    <w:p w14:paraId="7F91C233" w14:textId="77777777" w:rsidR="00F31996" w:rsidRPr="00F31996" w:rsidRDefault="00F31996" w:rsidP="00864149">
      <w:pPr>
        <w:numPr>
          <w:ilvl w:val="2"/>
          <w:numId w:val="6"/>
        </w:numPr>
        <w:rPr>
          <w:bCs/>
          <w:lang w:val="en"/>
        </w:rPr>
      </w:pPr>
      <w:r w:rsidRPr="00F31996">
        <w:rPr>
          <w:bCs/>
          <w:lang w:val="en"/>
        </w:rPr>
        <w:t>Capture the Magic of 6 Meters- Jim Wilson, K5ND</w:t>
      </w:r>
    </w:p>
    <w:p w14:paraId="15D41A89" w14:textId="77777777" w:rsidR="00F31996" w:rsidRPr="00F31996" w:rsidRDefault="00F31996" w:rsidP="00864149">
      <w:pPr>
        <w:numPr>
          <w:ilvl w:val="3"/>
          <w:numId w:val="6"/>
        </w:numPr>
        <w:rPr>
          <w:bCs/>
          <w:lang w:val="en"/>
        </w:rPr>
      </w:pPr>
      <w:r w:rsidRPr="00F31996">
        <w:rPr>
          <w:bCs/>
          <w:lang w:val="en"/>
        </w:rPr>
        <w:t xml:space="preserve">Have you ever wondered about the “Magic” of six meters? After all, </w:t>
      </w:r>
      <w:proofErr w:type="gramStart"/>
      <w:r w:rsidRPr="00F31996">
        <w:rPr>
          <w:bCs/>
          <w:lang w:val="en"/>
        </w:rPr>
        <w:t>you’ve</w:t>
      </w:r>
      <w:proofErr w:type="gramEnd"/>
      <w:r w:rsidRPr="00F31996">
        <w:rPr>
          <w:bCs/>
          <w:lang w:val="en"/>
        </w:rPr>
        <w:t xml:space="preserve"> probably pressed the six-meter button on your rig and failed to find any magic or even any other stations. If </w:t>
      </w:r>
      <w:proofErr w:type="gramStart"/>
      <w:r w:rsidRPr="00F31996">
        <w:rPr>
          <w:bCs/>
          <w:lang w:val="en"/>
        </w:rPr>
        <w:t>that’s</w:t>
      </w:r>
      <w:proofErr w:type="gramEnd"/>
      <w:r w:rsidRPr="00F31996">
        <w:rPr>
          <w:bCs/>
          <w:lang w:val="en"/>
        </w:rPr>
        <w:t xml:space="preserve"> the case, you’ve identified the “tragic” of the band. But without tragic there would be no magic. This presentation will cover how you too can find the magic of six meters including propagation, antennas, software, awards, contests, and more. </w:t>
      </w:r>
      <w:hyperlink r:id="rId104" w:history="1">
        <w:r w:rsidRPr="00F31996">
          <w:rPr>
            <w:rStyle w:val="Hyperlink"/>
            <w:bCs/>
            <w:lang w:val="en"/>
          </w:rPr>
          <w:t>View Recording &gt;</w:t>
        </w:r>
      </w:hyperlink>
    </w:p>
    <w:p w14:paraId="050AC4ED" w14:textId="77777777" w:rsidR="00F31996" w:rsidRPr="00F31996" w:rsidRDefault="00F31996" w:rsidP="00864149">
      <w:pPr>
        <w:numPr>
          <w:ilvl w:val="2"/>
          <w:numId w:val="6"/>
        </w:numPr>
        <w:rPr>
          <w:bCs/>
          <w:lang w:val="en"/>
        </w:rPr>
      </w:pPr>
      <w:r w:rsidRPr="00F31996">
        <w:rPr>
          <w:bCs/>
          <w:lang w:val="en"/>
        </w:rPr>
        <w:t>Introduction to Computer Logging- Steven Lott Smith KG5VK</w:t>
      </w:r>
    </w:p>
    <w:p w14:paraId="093172B2" w14:textId="77777777" w:rsidR="00F31996" w:rsidRPr="00F31996" w:rsidRDefault="00F31996" w:rsidP="00864149">
      <w:pPr>
        <w:numPr>
          <w:ilvl w:val="3"/>
          <w:numId w:val="6"/>
        </w:numPr>
        <w:rPr>
          <w:bCs/>
          <w:lang w:val="en"/>
        </w:rPr>
      </w:pPr>
      <w:r w:rsidRPr="00F31996">
        <w:rPr>
          <w:bCs/>
          <w:lang w:val="en"/>
        </w:rPr>
        <w:t xml:space="preserve">An introduction to computer logging with focus on N1MM+ Logger, with tips &amp; tricks to get more out of this logging </w:t>
      </w:r>
      <w:proofErr w:type="spellStart"/>
      <w:r w:rsidRPr="00F31996">
        <w:rPr>
          <w:bCs/>
          <w:lang w:val="en"/>
        </w:rPr>
        <w:t>tool.</w:t>
      </w:r>
      <w:hyperlink r:id="rId105" w:history="1">
        <w:r w:rsidRPr="00F31996">
          <w:rPr>
            <w:rStyle w:val="Hyperlink"/>
            <w:bCs/>
            <w:lang w:val="en"/>
          </w:rPr>
          <w:t>View</w:t>
        </w:r>
        <w:proofErr w:type="spellEnd"/>
        <w:r w:rsidRPr="00F31996">
          <w:rPr>
            <w:rStyle w:val="Hyperlink"/>
            <w:bCs/>
            <w:lang w:val="en"/>
          </w:rPr>
          <w:t xml:space="preserve"> Recording &gt;</w:t>
        </w:r>
      </w:hyperlink>
    </w:p>
    <w:p w14:paraId="4909CBCA" w14:textId="77777777" w:rsidR="00F31996" w:rsidRPr="00F31996" w:rsidRDefault="00F31996" w:rsidP="00864149">
      <w:pPr>
        <w:numPr>
          <w:ilvl w:val="2"/>
          <w:numId w:val="6"/>
        </w:numPr>
        <w:rPr>
          <w:bCs/>
          <w:lang w:val="en"/>
        </w:rPr>
      </w:pPr>
      <w:r w:rsidRPr="00F31996">
        <w:rPr>
          <w:bCs/>
          <w:lang w:val="en"/>
        </w:rPr>
        <w:t>HF Wire Antennas- George Cooley, NG7A</w:t>
      </w:r>
    </w:p>
    <w:p w14:paraId="6F94B156" w14:textId="0E59C79E" w:rsidR="00B96E43" w:rsidRDefault="00F31996" w:rsidP="00864149">
      <w:pPr>
        <w:numPr>
          <w:ilvl w:val="3"/>
          <w:numId w:val="6"/>
        </w:numPr>
        <w:rPr>
          <w:rStyle w:val="Hyperlink"/>
          <w:bCs/>
          <w:color w:val="auto"/>
          <w:u w:val="none"/>
          <w:lang w:val="en"/>
        </w:rPr>
      </w:pPr>
      <w:r w:rsidRPr="00F31996">
        <w:rPr>
          <w:bCs/>
          <w:lang w:val="en"/>
        </w:rPr>
        <w:t xml:space="preserve">A review of antenna basics and tips for improving your signal with simple homebrew wire antennas. Whether you have many acres or a postage-stamp lot, </w:t>
      </w:r>
      <w:proofErr w:type="gramStart"/>
      <w:r w:rsidRPr="00F31996">
        <w:rPr>
          <w:bCs/>
          <w:lang w:val="en"/>
        </w:rPr>
        <w:t>there’s</w:t>
      </w:r>
      <w:proofErr w:type="gramEnd"/>
      <w:r w:rsidRPr="00F31996">
        <w:rPr>
          <w:bCs/>
          <w:lang w:val="en"/>
        </w:rPr>
        <w:t xml:space="preserve"> an antenna for every yard and budget. </w:t>
      </w:r>
      <w:hyperlink r:id="rId106" w:history="1">
        <w:r w:rsidRPr="00F31996">
          <w:rPr>
            <w:rStyle w:val="Hyperlink"/>
            <w:bCs/>
            <w:lang w:val="en"/>
          </w:rPr>
          <w:t>View Recording &gt;</w:t>
        </w:r>
      </w:hyperlink>
    </w:p>
    <w:p w14:paraId="67A9F0BB" w14:textId="77777777" w:rsidR="00F31996" w:rsidRPr="00F31996" w:rsidRDefault="00F31996" w:rsidP="00864149">
      <w:pPr>
        <w:numPr>
          <w:ilvl w:val="2"/>
          <w:numId w:val="6"/>
        </w:numPr>
        <w:rPr>
          <w:bCs/>
          <w:lang w:val="en"/>
        </w:rPr>
      </w:pPr>
      <w:r w:rsidRPr="00F31996">
        <w:rPr>
          <w:bCs/>
          <w:lang w:val="en"/>
        </w:rPr>
        <w:t>Fun with Digital Signal Modes FT4 and FT8- Anthony Luscre, K8ZT</w:t>
      </w:r>
    </w:p>
    <w:p w14:paraId="7D8532C3" w14:textId="77777777" w:rsidR="00F31996" w:rsidRPr="00F31996" w:rsidRDefault="00F31996" w:rsidP="00864149">
      <w:pPr>
        <w:numPr>
          <w:ilvl w:val="3"/>
          <w:numId w:val="6"/>
        </w:numPr>
        <w:rPr>
          <w:bCs/>
          <w:lang w:val="en"/>
        </w:rPr>
      </w:pPr>
      <w:r w:rsidRPr="00F31996">
        <w:rPr>
          <w:bCs/>
          <w:lang w:val="en"/>
        </w:rPr>
        <w:t xml:space="preserve">Get on the air with two of the hottest new digital soundcard modes- FT8 &amp; FT4. What it is, why I use it, what it can do and how to get started. The session will include a live demonstration and a wide variety of weblinks to get you started with these modes. </w:t>
      </w:r>
      <w:hyperlink r:id="rId107" w:history="1">
        <w:r w:rsidRPr="00F31996">
          <w:rPr>
            <w:rStyle w:val="Hyperlink"/>
            <w:bCs/>
            <w:lang w:val="en"/>
          </w:rPr>
          <w:t>View Recording &gt;</w:t>
        </w:r>
      </w:hyperlink>
    </w:p>
    <w:p w14:paraId="79F95434" w14:textId="77777777" w:rsidR="00F31996" w:rsidRPr="00F31996" w:rsidRDefault="00F31996" w:rsidP="00864149">
      <w:pPr>
        <w:numPr>
          <w:ilvl w:val="2"/>
          <w:numId w:val="6"/>
        </w:numPr>
        <w:rPr>
          <w:bCs/>
          <w:lang w:val="en"/>
        </w:rPr>
      </w:pPr>
      <w:r w:rsidRPr="00F31996">
        <w:rPr>
          <w:bCs/>
          <w:lang w:val="en"/>
        </w:rPr>
        <w:t xml:space="preserve">Relay Stations and the Art of Traffic Handling- Aaron </w:t>
      </w:r>
      <w:proofErr w:type="spellStart"/>
      <w:r w:rsidRPr="00F31996">
        <w:rPr>
          <w:bCs/>
          <w:lang w:val="en"/>
        </w:rPr>
        <w:t>Hulett</w:t>
      </w:r>
      <w:proofErr w:type="spellEnd"/>
      <w:r w:rsidRPr="00F31996">
        <w:rPr>
          <w:bCs/>
          <w:lang w:val="en"/>
        </w:rPr>
        <w:t>, K8AMH</w:t>
      </w:r>
    </w:p>
    <w:p w14:paraId="6D204859" w14:textId="77777777" w:rsidR="00F31996" w:rsidRPr="00F31996" w:rsidRDefault="00F31996" w:rsidP="00864149">
      <w:pPr>
        <w:numPr>
          <w:ilvl w:val="3"/>
          <w:numId w:val="6"/>
        </w:numPr>
        <w:rPr>
          <w:bCs/>
          <w:lang w:val="en"/>
        </w:rPr>
      </w:pPr>
      <w:r w:rsidRPr="00F31996">
        <w:rPr>
          <w:bCs/>
          <w:lang w:val="en"/>
        </w:rPr>
        <w:t xml:space="preserve">Do you know how to relay critical information during an emergency? Come learn about the “relay” in American Radio Relay League, where we will provide a high level overview of how messages (traffic) move across the country and beyond, the radiogram format used, and how you can find a traffic net in your area to practice and build this critical communications skill. </w:t>
      </w:r>
      <w:hyperlink r:id="rId108" w:history="1">
        <w:r w:rsidRPr="00F31996">
          <w:rPr>
            <w:rStyle w:val="Hyperlink"/>
            <w:bCs/>
            <w:lang w:val="en"/>
          </w:rPr>
          <w:t>View Recording &gt;</w:t>
        </w:r>
      </w:hyperlink>
    </w:p>
    <w:p w14:paraId="0A84691C" w14:textId="77777777" w:rsidR="00F31996" w:rsidRPr="00F31996" w:rsidRDefault="00F31996" w:rsidP="00F31996">
      <w:pPr>
        <w:rPr>
          <w:bCs/>
          <w:lang w:val="en"/>
        </w:rPr>
      </w:pPr>
    </w:p>
    <w:p w14:paraId="14C10482" w14:textId="77777777" w:rsidR="00F31996" w:rsidRPr="00F31996" w:rsidRDefault="00F31996" w:rsidP="00864149">
      <w:pPr>
        <w:numPr>
          <w:ilvl w:val="0"/>
          <w:numId w:val="6"/>
        </w:numPr>
        <w:rPr>
          <w:bCs/>
          <w:lang w:val="en"/>
        </w:rPr>
      </w:pPr>
      <w:r w:rsidRPr="00F31996">
        <w:rPr>
          <w:bCs/>
          <w:lang w:val="en"/>
        </w:rPr>
        <w:t>Club Presentations I have done this summer (</w:t>
      </w:r>
      <w:proofErr w:type="spellStart"/>
      <w:r w:rsidRPr="00F31996">
        <w:rPr>
          <w:bCs/>
          <w:lang w:val="en"/>
        </w:rPr>
        <w:t>Youtube</w:t>
      </w:r>
      <w:proofErr w:type="spellEnd"/>
      <w:r w:rsidRPr="00F31996">
        <w:rPr>
          <w:bCs/>
          <w:lang w:val="en"/>
        </w:rPr>
        <w:t xml:space="preserve"> Channel </w:t>
      </w:r>
      <w:hyperlink r:id="rId109" w:history="1">
        <w:r w:rsidRPr="00F31996">
          <w:rPr>
            <w:rStyle w:val="Hyperlink"/>
            <w:bCs/>
            <w:lang w:val="en"/>
          </w:rPr>
          <w:t>Link</w:t>
        </w:r>
      </w:hyperlink>
      <w:r w:rsidRPr="00F31996">
        <w:rPr>
          <w:bCs/>
          <w:lang w:val="en"/>
        </w:rPr>
        <w:t>). By the way, if you are interested in a live online presentation for your club, please email me. I have around half a dozen other sessions ready to present.</w:t>
      </w:r>
    </w:p>
    <w:p w14:paraId="4BD69E95" w14:textId="77777777" w:rsidR="00F31996" w:rsidRPr="00F31996" w:rsidRDefault="00F31996" w:rsidP="00864149">
      <w:pPr>
        <w:numPr>
          <w:ilvl w:val="1"/>
          <w:numId w:val="6"/>
        </w:numPr>
        <w:rPr>
          <w:bCs/>
          <w:lang w:val="en"/>
        </w:rPr>
      </w:pPr>
      <w:proofErr w:type="spellStart"/>
      <w:r w:rsidRPr="00F31996">
        <w:rPr>
          <w:bCs/>
          <w:lang w:val="en"/>
        </w:rPr>
        <w:t>QSLing</w:t>
      </w:r>
      <w:proofErr w:type="spellEnd"/>
      <w:r w:rsidRPr="00F31996">
        <w:rPr>
          <w:bCs/>
          <w:lang w:val="en"/>
        </w:rPr>
        <w:t xml:space="preserve"> in an Online World</w:t>
      </w:r>
    </w:p>
    <w:p w14:paraId="038E8C2E" w14:textId="77777777" w:rsidR="00F31996" w:rsidRPr="00F31996" w:rsidRDefault="00F31996" w:rsidP="00864149">
      <w:pPr>
        <w:numPr>
          <w:ilvl w:val="1"/>
          <w:numId w:val="6"/>
        </w:numPr>
        <w:rPr>
          <w:bCs/>
          <w:lang w:val="en"/>
        </w:rPr>
      </w:pPr>
      <w:r w:rsidRPr="00F31996">
        <w:rPr>
          <w:bCs/>
          <w:lang w:val="en"/>
        </w:rPr>
        <w:t xml:space="preserve">Having Fun </w:t>
      </w:r>
      <w:proofErr w:type="gramStart"/>
      <w:r w:rsidRPr="00F31996">
        <w:rPr>
          <w:bCs/>
          <w:lang w:val="en"/>
        </w:rPr>
        <w:t>With</w:t>
      </w:r>
      <w:proofErr w:type="gramEnd"/>
      <w:r w:rsidRPr="00F31996">
        <w:rPr>
          <w:bCs/>
          <w:lang w:val="en"/>
        </w:rPr>
        <w:t xml:space="preserve"> Morse</w:t>
      </w:r>
    </w:p>
    <w:p w14:paraId="0EA47038" w14:textId="77777777" w:rsidR="00F31996" w:rsidRPr="00F31996" w:rsidRDefault="00F31996" w:rsidP="00864149">
      <w:pPr>
        <w:numPr>
          <w:ilvl w:val="1"/>
          <w:numId w:val="6"/>
        </w:numPr>
        <w:rPr>
          <w:bCs/>
          <w:lang w:val="en"/>
        </w:rPr>
      </w:pPr>
      <w:r w:rsidRPr="00F31996">
        <w:rPr>
          <w:bCs/>
          <w:lang w:val="en"/>
        </w:rPr>
        <w:t>Top Secret Techniques to WAS &amp; DXCC</w:t>
      </w:r>
    </w:p>
    <w:p w14:paraId="5571CDF6" w14:textId="77777777" w:rsidR="00F31996" w:rsidRPr="00F31996" w:rsidRDefault="00F31996" w:rsidP="00864149">
      <w:pPr>
        <w:numPr>
          <w:ilvl w:val="1"/>
          <w:numId w:val="6"/>
        </w:numPr>
        <w:rPr>
          <w:bCs/>
          <w:lang w:val="en"/>
        </w:rPr>
      </w:pPr>
      <w:r w:rsidRPr="00F31996">
        <w:rPr>
          <w:bCs/>
          <w:lang w:val="en"/>
        </w:rPr>
        <w:t>Field Day in Social Distancing</w:t>
      </w:r>
    </w:p>
    <w:p w14:paraId="09F74A5C" w14:textId="77777777" w:rsidR="00F31996" w:rsidRPr="00F31996" w:rsidRDefault="00F31996" w:rsidP="00F31996">
      <w:pPr>
        <w:rPr>
          <w:bCs/>
          <w:lang w:val="en"/>
        </w:rPr>
      </w:pPr>
    </w:p>
    <w:p w14:paraId="6EEC65CA" w14:textId="77777777" w:rsidR="00F31996" w:rsidRPr="00F31996" w:rsidRDefault="00F31996" w:rsidP="00864149">
      <w:pPr>
        <w:numPr>
          <w:ilvl w:val="0"/>
          <w:numId w:val="6"/>
        </w:numPr>
        <w:rPr>
          <w:bCs/>
          <w:lang w:val="en"/>
        </w:rPr>
      </w:pPr>
      <w:r w:rsidRPr="00F31996">
        <w:rPr>
          <w:bCs/>
          <w:lang w:val="en"/>
        </w:rPr>
        <w:t xml:space="preserve">G-QRP Convention- September 5 &amp; 6, 2020- </w:t>
      </w:r>
      <w:hyperlink r:id="rId110" w:history="1">
        <w:r w:rsidRPr="00F31996">
          <w:rPr>
            <w:rStyle w:val="Hyperlink"/>
            <w:bCs/>
            <w:lang w:val="en"/>
          </w:rPr>
          <w:t>link</w:t>
        </w:r>
      </w:hyperlink>
    </w:p>
    <w:p w14:paraId="7E09E353" w14:textId="77777777" w:rsidR="00F31996" w:rsidRPr="00F31996" w:rsidRDefault="00F31996" w:rsidP="00864149">
      <w:pPr>
        <w:numPr>
          <w:ilvl w:val="1"/>
          <w:numId w:val="6"/>
        </w:numPr>
        <w:rPr>
          <w:bCs/>
          <w:lang w:val="en"/>
        </w:rPr>
      </w:pPr>
      <w:r w:rsidRPr="00F31996">
        <w:rPr>
          <w:bCs/>
          <w:lang w:val="en"/>
        </w:rPr>
        <w:t>“Building QRP transceivers” with Hans Summers G0UPL, designer and manufacturer of the QCX QRP transceiver.</w:t>
      </w:r>
    </w:p>
    <w:p w14:paraId="5C62EB8D" w14:textId="77777777" w:rsidR="00F31996" w:rsidRPr="00F31996" w:rsidRDefault="00F31996" w:rsidP="00864149">
      <w:pPr>
        <w:numPr>
          <w:ilvl w:val="1"/>
          <w:numId w:val="6"/>
        </w:numPr>
        <w:rPr>
          <w:bCs/>
          <w:lang w:val="en"/>
        </w:rPr>
      </w:pPr>
      <w:r w:rsidRPr="00F31996">
        <w:rPr>
          <w:bCs/>
          <w:lang w:val="en"/>
        </w:rPr>
        <w:t>“HF propagation and QRP” with Steve Nichols G0KYA</w:t>
      </w:r>
    </w:p>
    <w:p w14:paraId="59F35890" w14:textId="77777777" w:rsidR="00F31996" w:rsidRPr="00F31996" w:rsidRDefault="00F31996" w:rsidP="00864149">
      <w:pPr>
        <w:numPr>
          <w:ilvl w:val="1"/>
          <w:numId w:val="6"/>
        </w:numPr>
        <w:rPr>
          <w:bCs/>
          <w:lang w:val="en"/>
        </w:rPr>
      </w:pPr>
      <w:r w:rsidRPr="00F31996">
        <w:rPr>
          <w:bCs/>
          <w:lang w:val="en"/>
        </w:rPr>
        <w:t xml:space="preserve">“Homebrew SSB Transceivers” with Pete </w:t>
      </w:r>
      <w:proofErr w:type="spellStart"/>
      <w:r w:rsidRPr="00F31996">
        <w:rPr>
          <w:bCs/>
          <w:lang w:val="en"/>
        </w:rPr>
        <w:t>Juliano</w:t>
      </w:r>
      <w:proofErr w:type="spellEnd"/>
      <w:r w:rsidRPr="00F31996">
        <w:rPr>
          <w:bCs/>
          <w:lang w:val="en"/>
        </w:rPr>
        <w:t xml:space="preserve"> N6QW</w:t>
      </w:r>
    </w:p>
    <w:p w14:paraId="67996C12" w14:textId="77777777" w:rsidR="00F31996" w:rsidRPr="00F31996" w:rsidRDefault="00F31996" w:rsidP="00864149">
      <w:pPr>
        <w:numPr>
          <w:ilvl w:val="1"/>
          <w:numId w:val="6"/>
        </w:numPr>
        <w:rPr>
          <w:bCs/>
          <w:lang w:val="en"/>
        </w:rPr>
      </w:pPr>
      <w:r w:rsidRPr="00F31996">
        <w:rPr>
          <w:bCs/>
          <w:lang w:val="en"/>
        </w:rPr>
        <w:t xml:space="preserve">“Vector Network </w:t>
      </w:r>
      <w:proofErr w:type="spellStart"/>
      <w:r w:rsidRPr="00F31996">
        <w:rPr>
          <w:bCs/>
          <w:lang w:val="en"/>
        </w:rPr>
        <w:t>analysers</w:t>
      </w:r>
      <w:proofErr w:type="spellEnd"/>
      <w:r w:rsidRPr="00F31996">
        <w:rPr>
          <w:bCs/>
          <w:lang w:val="en"/>
        </w:rPr>
        <w:t xml:space="preserve"> explained and the </w:t>
      </w:r>
      <w:proofErr w:type="spellStart"/>
      <w:r w:rsidRPr="00F31996">
        <w:rPr>
          <w:bCs/>
          <w:lang w:val="en"/>
        </w:rPr>
        <w:t>NanoVNA</w:t>
      </w:r>
      <w:proofErr w:type="spellEnd"/>
      <w:r w:rsidRPr="00F31996">
        <w:rPr>
          <w:bCs/>
          <w:lang w:val="en"/>
        </w:rPr>
        <w:t>” with Alan Wolke W2AEW</w:t>
      </w:r>
    </w:p>
    <w:p w14:paraId="03D3CDA1" w14:textId="77777777" w:rsidR="00F31996" w:rsidRPr="00F31996" w:rsidRDefault="00F31996" w:rsidP="00864149">
      <w:pPr>
        <w:numPr>
          <w:ilvl w:val="1"/>
          <w:numId w:val="6"/>
        </w:numPr>
        <w:rPr>
          <w:bCs/>
          <w:lang w:val="en"/>
        </w:rPr>
      </w:pPr>
      <w:r w:rsidRPr="00F31996">
        <w:rPr>
          <w:bCs/>
          <w:lang w:val="en"/>
        </w:rPr>
        <w:t xml:space="preserve">“Antennas for QRP” with Callum McCormick M0MCX, YouTube star </w:t>
      </w:r>
    </w:p>
    <w:p w14:paraId="6F8439DB" w14:textId="31C22D88" w:rsidR="00F31996" w:rsidRDefault="00F31996" w:rsidP="00864149">
      <w:pPr>
        <w:numPr>
          <w:ilvl w:val="1"/>
          <w:numId w:val="6"/>
        </w:numPr>
        <w:rPr>
          <w:bCs/>
          <w:lang w:val="en"/>
        </w:rPr>
      </w:pPr>
      <w:r w:rsidRPr="00F31996">
        <w:rPr>
          <w:bCs/>
          <w:lang w:val="en"/>
        </w:rPr>
        <w:t xml:space="preserve">“FT8/FT4 for the </w:t>
      </w:r>
      <w:proofErr w:type="spellStart"/>
      <w:r w:rsidRPr="00F31996">
        <w:rPr>
          <w:bCs/>
          <w:lang w:val="en"/>
        </w:rPr>
        <w:t>QRPer</w:t>
      </w:r>
      <w:proofErr w:type="spellEnd"/>
      <w:r w:rsidRPr="00F31996">
        <w:rPr>
          <w:bCs/>
          <w:lang w:val="en"/>
        </w:rPr>
        <w:t>” with Anthony Luscre K8ZT will take a detailed look at this the fastest-growing mode in amateur radio.</w:t>
      </w:r>
    </w:p>
    <w:p w14:paraId="01597B13" w14:textId="60D33203" w:rsidR="007D5A2A" w:rsidRDefault="007D5A2A" w:rsidP="007D5A2A">
      <w:pPr>
        <w:rPr>
          <w:bCs/>
          <w:lang w:val="en"/>
        </w:rPr>
      </w:pPr>
    </w:p>
    <w:p w14:paraId="1509F1AC" w14:textId="77777777" w:rsidR="003B6F01" w:rsidRDefault="003B6F01" w:rsidP="003B6F01">
      <w:pPr>
        <w:rPr>
          <w:sz w:val="20"/>
          <w:szCs w:val="20"/>
        </w:rPr>
      </w:pPr>
    </w:p>
    <w:p w14:paraId="0D0BE5AD" w14:textId="1C76CFAD"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3EAC7261" w14:textId="77777777" w:rsidR="00F31996" w:rsidRPr="00F31996" w:rsidRDefault="00F31996" w:rsidP="00864149">
      <w:pPr>
        <w:numPr>
          <w:ilvl w:val="1"/>
          <w:numId w:val="6"/>
        </w:numPr>
        <w:rPr>
          <w:bCs/>
          <w:lang w:val="en"/>
        </w:rPr>
      </w:pPr>
      <w:r w:rsidRPr="00F31996">
        <w:rPr>
          <w:bCs/>
          <w:lang w:val="en"/>
        </w:rPr>
        <w:lastRenderedPageBreak/>
        <w:t xml:space="preserve">There will also be a range of knowledge-sharing sessions, including “Using Antenna </w:t>
      </w:r>
      <w:proofErr w:type="spellStart"/>
      <w:r w:rsidRPr="00F31996">
        <w:rPr>
          <w:bCs/>
          <w:lang w:val="en"/>
        </w:rPr>
        <w:t>analysers</w:t>
      </w:r>
      <w:proofErr w:type="spellEnd"/>
      <w:r w:rsidRPr="00F31996">
        <w:rPr>
          <w:bCs/>
          <w:lang w:val="en"/>
        </w:rPr>
        <w:t xml:space="preserve">” with Heather M0HMO, “Running a QRP </w:t>
      </w:r>
      <w:proofErr w:type="spellStart"/>
      <w:r w:rsidRPr="00F31996">
        <w:rPr>
          <w:bCs/>
          <w:lang w:val="en"/>
        </w:rPr>
        <w:t>DxPedition</w:t>
      </w:r>
      <w:proofErr w:type="spellEnd"/>
      <w:r w:rsidRPr="00F31996">
        <w:rPr>
          <w:bCs/>
          <w:lang w:val="en"/>
        </w:rPr>
        <w:t>” with Dom M1KTA, “Battery technology for QRP portable” with Bill G4ERV, “Omni Directional antennas” with John G8SEQ, "My mag loop experiments with milliwatt QRP" with Mark MM0DQM and many more.</w:t>
      </w:r>
    </w:p>
    <w:p w14:paraId="78ACDBC3" w14:textId="77777777" w:rsidR="00F31996" w:rsidRPr="00F31996" w:rsidRDefault="00F31996" w:rsidP="00F31996">
      <w:pPr>
        <w:rPr>
          <w:bCs/>
          <w:lang w:val="en"/>
        </w:rPr>
      </w:pPr>
    </w:p>
    <w:p w14:paraId="1A77B098" w14:textId="6A3424E1" w:rsidR="00F31996" w:rsidRPr="00F31996" w:rsidRDefault="00F31996" w:rsidP="00F31996">
      <w:pPr>
        <w:rPr>
          <w:bCs/>
          <w:lang w:val="en"/>
        </w:rPr>
      </w:pPr>
      <w:proofErr w:type="gramStart"/>
      <w:r w:rsidRPr="00F31996">
        <w:rPr>
          <w:bCs/>
          <w:lang w:val="en"/>
        </w:rPr>
        <w:t>That’s</w:t>
      </w:r>
      <w:proofErr w:type="gramEnd"/>
      <w:r w:rsidRPr="00F31996">
        <w:rPr>
          <w:bCs/>
          <w:lang w:val="en"/>
        </w:rPr>
        <w:t xml:space="preserve"> it for this month. Remember, all of us writers for the Ohio Section Journal love to get you feedback, questions and comments, so please email me </w:t>
      </w:r>
      <w:hyperlink r:id="rId111" w:history="1">
        <w:r w:rsidR="00057F9B" w:rsidRPr="00480739">
          <w:rPr>
            <w:rStyle w:val="Hyperlink"/>
            <w:bCs/>
            <w:lang w:val="en"/>
          </w:rPr>
          <w:t>k8zt@arrl.net</w:t>
        </w:r>
      </w:hyperlink>
      <w:r w:rsidR="00057F9B">
        <w:rPr>
          <w:bCs/>
          <w:lang w:val="en"/>
        </w:rPr>
        <w:t xml:space="preserve"> </w:t>
      </w:r>
    </w:p>
    <w:p w14:paraId="42CEA5A4" w14:textId="77777777" w:rsidR="008948D7" w:rsidRPr="008948D7" w:rsidRDefault="008948D7" w:rsidP="008948D7">
      <w:pPr>
        <w:rPr>
          <w:b/>
          <w:lang w:val="en"/>
        </w:rPr>
      </w:pPr>
    </w:p>
    <w:p w14:paraId="0AD3320F" w14:textId="783D7CAE" w:rsidR="00717154" w:rsidRDefault="00717154" w:rsidP="00415C80"/>
    <w:p w14:paraId="69E517B2" w14:textId="77777777" w:rsidR="004D2DCF" w:rsidRDefault="004D2DCF" w:rsidP="00415C80"/>
    <w:p w14:paraId="5BE64E5F" w14:textId="6EB25C74" w:rsidR="00717154" w:rsidRPr="008948D7" w:rsidRDefault="004D2DCF" w:rsidP="00415C80">
      <w:pPr>
        <w:rPr>
          <w:b/>
          <w:bCs/>
        </w:rPr>
      </w:pPr>
      <w:r w:rsidRPr="008948D7">
        <w:rPr>
          <w:b/>
          <w:bCs/>
        </w:rPr>
        <w:t>73, Anthony K8ZT</w:t>
      </w:r>
    </w:p>
    <w:p w14:paraId="6D094BB4" w14:textId="77777777" w:rsidR="008948D7" w:rsidRDefault="008948D7" w:rsidP="00415C80"/>
    <w:p w14:paraId="2C024CD3" w14:textId="77777777" w:rsidR="00B96E43" w:rsidRDefault="00B96E43" w:rsidP="00415C80"/>
    <w:p w14:paraId="66C4DAFD" w14:textId="0E213BDD" w:rsidR="00415C80" w:rsidRPr="00FD0EAD" w:rsidRDefault="00942585" w:rsidP="00415C80">
      <w:pPr>
        <w:rPr>
          <w:b/>
          <w:bCs/>
        </w:rPr>
      </w:pPr>
      <w:r>
        <w:pict w14:anchorId="0B1754B1">
          <v:rect id="_x0000_i1031" style="width:0;height:1.5pt" o:hralign="center" o:hrstd="t" o:hr="t" fillcolor="#a0a0a0" stroked="f"/>
        </w:pict>
      </w:r>
    </w:p>
    <w:p w14:paraId="2911F7EC" w14:textId="16D82383" w:rsidR="00415C80" w:rsidRPr="00FD0EAD" w:rsidRDefault="00415C80" w:rsidP="00415C80">
      <w:pPr>
        <w:rPr>
          <w:rFonts w:eastAsia="Calibri"/>
        </w:rPr>
      </w:pPr>
      <w:bookmarkStart w:id="19" w:name="stm"/>
      <w:bookmarkEnd w:id="19"/>
      <w:r w:rsidRPr="00FD0EAD">
        <w:rPr>
          <w:rFonts w:eastAsia="Calibri"/>
          <w:noProof/>
        </w:rPr>
        <w:drawing>
          <wp:anchor distT="0" distB="0" distL="114300" distR="114300" simplePos="0" relativeHeight="252066816" behindDoc="1" locked="0" layoutInCell="1" allowOverlap="1" wp14:anchorId="3A169639" wp14:editId="5FA668FA">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60F4AC" w14:textId="0A63E31D" w:rsidR="00415C80" w:rsidRPr="00FD0EAD" w:rsidRDefault="00415C80" w:rsidP="00415C80">
      <w:pPr>
        <w:rPr>
          <w:rFonts w:eastAsia="Calibri"/>
          <w:b/>
          <w:i/>
        </w:rPr>
      </w:pPr>
      <w:r w:rsidRPr="00FD0EAD">
        <w:rPr>
          <w:rFonts w:eastAsia="Calibri"/>
          <w:b/>
          <w:i/>
        </w:rPr>
        <w:t>David Maynard, WA3EZN – STM</w:t>
      </w:r>
    </w:p>
    <w:p w14:paraId="6F973F73" w14:textId="41D1EB1F" w:rsidR="00415C80" w:rsidRPr="00FD0EAD" w:rsidRDefault="00942585" w:rsidP="00415C80">
      <w:pPr>
        <w:rPr>
          <w:rFonts w:eastAsia="Calibri"/>
        </w:rPr>
      </w:pPr>
      <w:hyperlink r:id="rId114" w:history="1">
        <w:r w:rsidR="00415C80" w:rsidRPr="00992A4C">
          <w:rPr>
            <w:rStyle w:val="Hyperlink"/>
            <w:rFonts w:eastAsia="Calibri"/>
          </w:rPr>
          <w:t>wa3ezn@att.net</w:t>
        </w:r>
      </w:hyperlink>
      <w:r w:rsidR="00415C80" w:rsidRPr="00FD0EAD">
        <w:rPr>
          <w:rFonts w:eastAsia="Calibri"/>
        </w:rPr>
        <w:t xml:space="preserve"> </w:t>
      </w:r>
    </w:p>
    <w:p w14:paraId="15A14F17" w14:textId="2AC696D4" w:rsidR="003C4924" w:rsidRPr="003C4924" w:rsidRDefault="003C4924" w:rsidP="003C4924">
      <w:pPr>
        <w:rPr>
          <w:rFonts w:eastAsia="Calibri"/>
        </w:rPr>
      </w:pPr>
    </w:p>
    <w:p w14:paraId="795551A7" w14:textId="23B15455" w:rsidR="00196459" w:rsidRPr="00196459" w:rsidRDefault="00196459" w:rsidP="00196459">
      <w:pPr>
        <w:jc w:val="center"/>
        <w:rPr>
          <w:rFonts w:eastAsia="Calibri"/>
          <w:b/>
          <w:i/>
          <w:iCs/>
          <w:sz w:val="28"/>
          <w:szCs w:val="28"/>
        </w:rPr>
      </w:pPr>
      <w:r w:rsidRPr="00196459">
        <w:rPr>
          <w:rFonts w:eastAsia="Calibri"/>
          <w:b/>
          <w:i/>
          <w:iCs/>
          <w:sz w:val="28"/>
          <w:szCs w:val="28"/>
        </w:rPr>
        <w:t>Hot! Hot! Hot!</w:t>
      </w:r>
    </w:p>
    <w:p w14:paraId="4B98102C" w14:textId="77777777" w:rsidR="00196459" w:rsidRDefault="00196459" w:rsidP="00196459">
      <w:pPr>
        <w:rPr>
          <w:rFonts w:eastAsia="Calibri"/>
          <w:bCs/>
        </w:rPr>
      </w:pPr>
    </w:p>
    <w:p w14:paraId="0470C5CB" w14:textId="592A6CAD" w:rsidR="00196459" w:rsidRDefault="00196459" w:rsidP="00196459">
      <w:pPr>
        <w:rPr>
          <w:rFonts w:eastAsia="Calibri"/>
          <w:bCs/>
        </w:rPr>
      </w:pPr>
      <w:r w:rsidRPr="00196459">
        <w:rPr>
          <w:rFonts w:eastAsia="Calibri"/>
          <w:bCs/>
        </w:rPr>
        <w:t xml:space="preserve">As I start to write this the outside temperature here in Columbus and most of Ohio is in the 90’s with high humidity and it is stifling to be outside.  </w:t>
      </w:r>
    </w:p>
    <w:p w14:paraId="19D9866F" w14:textId="77777777" w:rsidR="00196459" w:rsidRDefault="00196459" w:rsidP="00196459">
      <w:pPr>
        <w:rPr>
          <w:rFonts w:eastAsia="Calibri"/>
          <w:bCs/>
        </w:rPr>
      </w:pPr>
    </w:p>
    <w:p w14:paraId="1C52A3E5" w14:textId="4EB47462" w:rsidR="00196459" w:rsidRDefault="00196459" w:rsidP="00196459">
      <w:pPr>
        <w:rPr>
          <w:rFonts w:eastAsia="Calibri"/>
          <w:bCs/>
        </w:rPr>
      </w:pPr>
      <w:r w:rsidRPr="00196459">
        <w:rPr>
          <w:rFonts w:eastAsia="Calibri"/>
          <w:bCs/>
          <w:noProof/>
        </w:rPr>
        <w:drawing>
          <wp:anchor distT="0" distB="0" distL="0" distR="0" simplePos="0" relativeHeight="252418048" behindDoc="1" locked="0" layoutInCell="1" allowOverlap="1" wp14:anchorId="4B107FB8" wp14:editId="22165B2C">
            <wp:simplePos x="0" y="0"/>
            <wp:positionH relativeFrom="margin">
              <wp:align>left</wp:align>
            </wp:positionH>
            <wp:positionV relativeFrom="paragraph">
              <wp:posOffset>106045</wp:posOffset>
            </wp:positionV>
            <wp:extent cx="2268220" cy="1514475"/>
            <wp:effectExtent l="0" t="0" r="0" b="9525"/>
            <wp:wrapTight wrapText="bothSides">
              <wp:wrapPolygon edited="1">
                <wp:start x="91" y="-1902"/>
                <wp:lineTo x="-363" y="23909"/>
                <wp:lineTo x="22948" y="24045"/>
                <wp:lineTo x="22676" y="-2038"/>
                <wp:lineTo x="91" y="-1902"/>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68220" cy="1514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96459">
        <w:rPr>
          <w:rFonts w:eastAsia="Calibri"/>
          <w:bCs/>
        </w:rPr>
        <w:t>The Covid-19 pandemic seems to be headed to a second peak.  When I do get out and about, I see many people in small groups that must think they are immune to the virus because they are not wearing masks.  Not me, I may be imitating chicken little, but I am going to wear a face mask pandemic hoax or not. Give it a try the life you save could be your own or one of your love ones.</w:t>
      </w:r>
    </w:p>
    <w:p w14:paraId="7BE1C5CA" w14:textId="77777777" w:rsidR="00196459" w:rsidRPr="00196459" w:rsidRDefault="00196459" w:rsidP="00196459">
      <w:pPr>
        <w:rPr>
          <w:rFonts w:eastAsia="Calibri"/>
          <w:bCs/>
        </w:rPr>
      </w:pPr>
    </w:p>
    <w:p w14:paraId="2966457C" w14:textId="4DA6F609" w:rsidR="00196459" w:rsidRPr="00196459" w:rsidRDefault="00196459" w:rsidP="00196459">
      <w:pPr>
        <w:rPr>
          <w:rFonts w:eastAsia="Calibri"/>
          <w:bCs/>
        </w:rPr>
      </w:pPr>
      <w:r w:rsidRPr="00196459">
        <w:rPr>
          <w:rFonts w:eastAsia="Calibri"/>
          <w:bCs/>
        </w:rPr>
        <w:t xml:space="preserve">As the month progressed, we had storms and just missed a derecho when it ran out in Indiana. Now it has got a little cooler and we are waiting for the remnant of a hurricane to pass.  More on all of this later. </w:t>
      </w:r>
    </w:p>
    <w:p w14:paraId="1AC3D4D1" w14:textId="11AD2983" w:rsidR="00196459" w:rsidRPr="00196459" w:rsidRDefault="00196459" w:rsidP="00196459">
      <w:pPr>
        <w:rPr>
          <w:rFonts w:eastAsia="Calibri"/>
          <w:bCs/>
        </w:rPr>
      </w:pPr>
    </w:p>
    <w:p w14:paraId="65C80880" w14:textId="3DF15264" w:rsidR="00196459" w:rsidRPr="00196459" w:rsidRDefault="00196459" w:rsidP="00196459">
      <w:pPr>
        <w:rPr>
          <w:rFonts w:eastAsia="Calibri"/>
          <w:bCs/>
        </w:rPr>
      </w:pPr>
      <w:r w:rsidRPr="00196459">
        <w:rPr>
          <w:rFonts w:eastAsia="Calibri"/>
          <w:bCs/>
          <w:noProof/>
        </w:rPr>
        <w:drawing>
          <wp:anchor distT="0" distB="0" distL="0" distR="0" simplePos="0" relativeHeight="252419072" behindDoc="1" locked="0" layoutInCell="1" allowOverlap="1" wp14:anchorId="5300924E" wp14:editId="3B2D52B0">
            <wp:simplePos x="0" y="0"/>
            <wp:positionH relativeFrom="margin">
              <wp:align>right</wp:align>
            </wp:positionH>
            <wp:positionV relativeFrom="paragraph">
              <wp:posOffset>26035</wp:posOffset>
            </wp:positionV>
            <wp:extent cx="2122170" cy="2122170"/>
            <wp:effectExtent l="19050" t="19050" r="11430" b="11430"/>
            <wp:wrapTight wrapText="bothSides">
              <wp:wrapPolygon edited="1">
                <wp:start x="-1745" y="291"/>
                <wp:lineTo x="-1454" y="21425"/>
                <wp:lineTo x="21522" y="21522"/>
                <wp:lineTo x="21522" y="-194"/>
                <wp:lineTo x="-1745" y="29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22170" cy="21221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96459">
        <w:rPr>
          <w:rFonts w:eastAsia="Calibri"/>
          <w:bCs/>
        </w:rPr>
        <w:t xml:space="preserve">With this being the new normal and a statewide directive to social distance it is not looking good for a gathering and meeting for the Ohio Single Sideband Net.   During the on-air discussions Mike KC8WH expressed a desire to still have a meeting. It will be up to Mike and the advisory board to determine </w:t>
      </w:r>
      <w:proofErr w:type="gramStart"/>
      <w:r w:rsidRPr="00196459">
        <w:rPr>
          <w:rFonts w:eastAsia="Calibri"/>
          <w:bCs/>
        </w:rPr>
        <w:t>if and when</w:t>
      </w:r>
      <w:proofErr w:type="gramEnd"/>
      <w:r w:rsidRPr="00196459">
        <w:rPr>
          <w:rFonts w:eastAsia="Calibri"/>
          <w:bCs/>
        </w:rPr>
        <w:t xml:space="preserve"> it will happen.  Keep checking into the OSSBN for+ any updates.  While on the subject check into the OSSBN and some of these fine Ohio HF traffic nets:</w:t>
      </w:r>
    </w:p>
    <w:p w14:paraId="45FB07A4" w14:textId="6D5DAE36" w:rsidR="00196459" w:rsidRPr="00196459" w:rsidRDefault="00196459" w:rsidP="00196459">
      <w:pPr>
        <w:rPr>
          <w:rFonts w:eastAsia="Calibri"/>
          <w:bCs/>
        </w:rPr>
      </w:pPr>
    </w:p>
    <w:p w14:paraId="4A61030F" w14:textId="2882202B" w:rsidR="00196459" w:rsidRDefault="00196459" w:rsidP="00196459">
      <w:pPr>
        <w:rPr>
          <w:rFonts w:eastAsia="Calibri"/>
          <w:bCs/>
        </w:rPr>
      </w:pPr>
    </w:p>
    <w:p w14:paraId="2318CF5D" w14:textId="09D7F00A" w:rsidR="007D5A2A" w:rsidRDefault="007D5A2A" w:rsidP="00196459">
      <w:pPr>
        <w:rPr>
          <w:rFonts w:eastAsia="Calibri"/>
          <w:bCs/>
        </w:rPr>
      </w:pPr>
    </w:p>
    <w:p w14:paraId="3C206D86" w14:textId="431688DE" w:rsidR="007D5A2A" w:rsidRDefault="007D5A2A" w:rsidP="00196459">
      <w:pPr>
        <w:rPr>
          <w:rFonts w:eastAsia="Calibri"/>
          <w:bCs/>
        </w:rPr>
      </w:pPr>
    </w:p>
    <w:p w14:paraId="528D88A9" w14:textId="1AC09756" w:rsidR="007D5A2A" w:rsidRDefault="007D5A2A" w:rsidP="00196459">
      <w:pPr>
        <w:rPr>
          <w:rFonts w:eastAsia="Calibri"/>
          <w:bCs/>
        </w:rPr>
      </w:pPr>
    </w:p>
    <w:p w14:paraId="697A6CD8" w14:textId="77777777" w:rsidR="007D5A2A" w:rsidRDefault="007D5A2A" w:rsidP="00196459">
      <w:pPr>
        <w:rPr>
          <w:rFonts w:eastAsia="Calibri"/>
          <w:bCs/>
        </w:rPr>
      </w:pPr>
    </w:p>
    <w:p w14:paraId="39891473"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06BF202F" w14:textId="77777777" w:rsidR="00196459" w:rsidRPr="00196459" w:rsidRDefault="00196459" w:rsidP="00196459">
      <w:pPr>
        <w:rPr>
          <w:rFonts w:eastAsia="Calibri"/>
          <w:bCs/>
        </w:rPr>
      </w:pPr>
      <w:r w:rsidRPr="00196459">
        <w:rPr>
          <w:rFonts w:eastAsia="Calibri"/>
          <w:bCs/>
        </w:rPr>
        <w:lastRenderedPageBreak/>
        <w:t>OHIO SINGLE SIDEBAND NET</w:t>
      </w:r>
    </w:p>
    <w:p w14:paraId="6D42545B" w14:textId="77777777" w:rsidR="00196459" w:rsidRPr="00196459" w:rsidRDefault="00942585" w:rsidP="00196459">
      <w:pPr>
        <w:rPr>
          <w:rFonts w:eastAsia="Calibri"/>
          <w:bCs/>
        </w:rPr>
      </w:pPr>
      <w:hyperlink r:id="rId117" w:history="1">
        <w:r w:rsidR="00196459" w:rsidRPr="00196459">
          <w:rPr>
            <w:rStyle w:val="Hyperlink"/>
            <w:rFonts w:eastAsia="Calibri"/>
            <w:bCs/>
          </w:rPr>
          <w:t>"Specializing in the first and last mile of NTS delivery in Ohio."</w:t>
        </w:r>
      </w:hyperlink>
      <w:hyperlink r:id="rId118" w:history="1">
        <w:r w:rsidR="00196459" w:rsidRPr="00196459">
          <w:rPr>
            <w:rStyle w:val="Hyperlink"/>
            <w:rFonts w:eastAsia="Calibri"/>
            <w:bCs/>
          </w:rPr>
          <w:t xml:space="preserve"> </w:t>
        </w:r>
      </w:hyperlink>
    </w:p>
    <w:p w14:paraId="24AB2A7C" w14:textId="77777777" w:rsidR="00196459" w:rsidRPr="00196459" w:rsidRDefault="00196459" w:rsidP="00196459">
      <w:pPr>
        <w:rPr>
          <w:rFonts w:eastAsia="Calibri"/>
          <w:bCs/>
        </w:rPr>
      </w:pPr>
      <w:r w:rsidRPr="00196459">
        <w:rPr>
          <w:rFonts w:eastAsia="Calibri"/>
          <w:bCs/>
        </w:rPr>
        <w:t xml:space="preserve"> </w:t>
      </w:r>
    </w:p>
    <w:tbl>
      <w:tblPr>
        <w:tblW w:w="0" w:type="auto"/>
        <w:tblInd w:w="819" w:type="dxa"/>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2290"/>
      </w:tblGrid>
      <w:tr w:rsidR="00196459" w:rsidRPr="00196459" w14:paraId="699D6DBF" w14:textId="77777777" w:rsidTr="00BD1396">
        <w:tc>
          <w:tcPr>
            <w:tcW w:w="2429" w:type="dxa"/>
            <w:tcBorders>
              <w:top w:val="double" w:sz="1" w:space="0" w:color="008000"/>
              <w:left w:val="double" w:sz="1" w:space="0" w:color="008000"/>
              <w:bottom w:val="double" w:sz="1" w:space="0" w:color="008000"/>
            </w:tcBorders>
            <w:vAlign w:val="center"/>
          </w:tcPr>
          <w:p w14:paraId="5589A199" w14:textId="77777777" w:rsidR="00196459" w:rsidRPr="00196459" w:rsidRDefault="00196459" w:rsidP="00196459">
            <w:pPr>
              <w:rPr>
                <w:rFonts w:eastAsia="Calibri"/>
                <w:b/>
                <w:bCs/>
              </w:rPr>
            </w:pPr>
            <w:r w:rsidRPr="00196459">
              <w:rPr>
                <w:rFonts w:eastAsia="Calibri"/>
                <w:b/>
                <w:bCs/>
              </w:rPr>
              <w:t>Morning session</w:t>
            </w:r>
          </w:p>
        </w:tc>
        <w:tc>
          <w:tcPr>
            <w:tcW w:w="1725" w:type="dxa"/>
            <w:tcBorders>
              <w:top w:val="double" w:sz="1" w:space="0" w:color="008000"/>
              <w:left w:val="double" w:sz="1" w:space="0" w:color="008000"/>
              <w:bottom w:val="double" w:sz="1" w:space="0" w:color="008000"/>
            </w:tcBorders>
            <w:vAlign w:val="center"/>
          </w:tcPr>
          <w:p w14:paraId="1C096086" w14:textId="77777777" w:rsidR="00196459" w:rsidRPr="00196459" w:rsidRDefault="00196459" w:rsidP="00196459">
            <w:pPr>
              <w:rPr>
                <w:rFonts w:eastAsia="Calibri"/>
                <w:b/>
                <w:bCs/>
              </w:rPr>
            </w:pPr>
            <w:r w:rsidRPr="00196459">
              <w:rPr>
                <w:rFonts w:eastAsia="Calibri"/>
                <w:b/>
                <w:bCs/>
              </w:rPr>
              <w:t>10:30 AM</w:t>
            </w:r>
          </w:p>
        </w:tc>
        <w:tc>
          <w:tcPr>
            <w:tcW w:w="1695" w:type="dxa"/>
            <w:tcBorders>
              <w:top w:val="double" w:sz="1" w:space="0" w:color="008000"/>
              <w:left w:val="double" w:sz="1" w:space="0" w:color="008000"/>
              <w:bottom w:val="double" w:sz="1" w:space="0" w:color="008000"/>
            </w:tcBorders>
            <w:vAlign w:val="center"/>
          </w:tcPr>
          <w:p w14:paraId="2EC8A469" w14:textId="77777777" w:rsidR="00196459" w:rsidRPr="00196459" w:rsidRDefault="00196459" w:rsidP="00196459">
            <w:pPr>
              <w:rPr>
                <w:rFonts w:eastAsia="Calibri"/>
                <w:b/>
                <w:bCs/>
              </w:rPr>
            </w:pPr>
            <w:r w:rsidRPr="00196459">
              <w:rPr>
                <w:rFonts w:eastAsia="Calibri"/>
                <w:b/>
                <w:bCs/>
              </w:rPr>
              <w:t xml:space="preserve">3972.5 </w:t>
            </w:r>
            <w:proofErr w:type="spellStart"/>
            <w:r w:rsidRPr="00196459">
              <w:rPr>
                <w:rFonts w:eastAsia="Calibri"/>
                <w:b/>
                <w:bCs/>
              </w:rPr>
              <w:t>KHz</w:t>
            </w:r>
            <w:proofErr w:type="spellEnd"/>
          </w:p>
        </w:tc>
        <w:tc>
          <w:tcPr>
            <w:tcW w:w="2290" w:type="dxa"/>
            <w:tcBorders>
              <w:top w:val="double" w:sz="1" w:space="0" w:color="008000"/>
              <w:left w:val="double" w:sz="1" w:space="0" w:color="008000"/>
              <w:bottom w:val="double" w:sz="1" w:space="0" w:color="008000"/>
              <w:right w:val="double" w:sz="1" w:space="0" w:color="008000"/>
            </w:tcBorders>
            <w:vAlign w:val="center"/>
          </w:tcPr>
          <w:p w14:paraId="62581EAB" w14:textId="77777777" w:rsidR="00196459" w:rsidRPr="00196459" w:rsidRDefault="00196459" w:rsidP="00196459">
            <w:pPr>
              <w:rPr>
                <w:rFonts w:eastAsia="Calibri"/>
                <w:b/>
                <w:bCs/>
              </w:rPr>
            </w:pPr>
            <w:r w:rsidRPr="00196459">
              <w:rPr>
                <w:rFonts w:eastAsia="Calibri"/>
                <w:b/>
                <w:bCs/>
              </w:rPr>
              <w:t>every day</w:t>
            </w:r>
          </w:p>
        </w:tc>
      </w:tr>
      <w:tr w:rsidR="00196459" w:rsidRPr="00196459" w14:paraId="6F3A8A88" w14:textId="77777777" w:rsidTr="00BD1396">
        <w:tc>
          <w:tcPr>
            <w:tcW w:w="2429" w:type="dxa"/>
            <w:tcBorders>
              <w:left w:val="double" w:sz="1" w:space="0" w:color="008000"/>
              <w:bottom w:val="double" w:sz="1" w:space="0" w:color="008000"/>
            </w:tcBorders>
            <w:vAlign w:val="center"/>
          </w:tcPr>
          <w:p w14:paraId="57881A3E" w14:textId="77777777" w:rsidR="00196459" w:rsidRPr="00196459" w:rsidRDefault="00196459" w:rsidP="00196459">
            <w:pPr>
              <w:rPr>
                <w:rFonts w:eastAsia="Calibri"/>
                <w:b/>
                <w:bCs/>
              </w:rPr>
            </w:pPr>
            <w:r w:rsidRPr="00196459">
              <w:rPr>
                <w:rFonts w:eastAsia="Calibri"/>
                <w:b/>
                <w:bCs/>
              </w:rPr>
              <w:t>Afternoon session</w:t>
            </w:r>
          </w:p>
        </w:tc>
        <w:tc>
          <w:tcPr>
            <w:tcW w:w="1725" w:type="dxa"/>
            <w:tcBorders>
              <w:left w:val="double" w:sz="1" w:space="0" w:color="008000"/>
              <w:bottom w:val="double" w:sz="1" w:space="0" w:color="008000"/>
            </w:tcBorders>
            <w:vAlign w:val="center"/>
          </w:tcPr>
          <w:p w14:paraId="1B639EE8" w14:textId="77777777" w:rsidR="00196459" w:rsidRPr="00196459" w:rsidRDefault="00196459" w:rsidP="00196459">
            <w:pPr>
              <w:rPr>
                <w:rFonts w:eastAsia="Calibri"/>
                <w:b/>
                <w:bCs/>
              </w:rPr>
            </w:pPr>
            <w:r w:rsidRPr="00196459">
              <w:rPr>
                <w:rFonts w:eastAsia="Calibri"/>
                <w:b/>
                <w:bCs/>
              </w:rPr>
              <w:t>4:15 PM</w:t>
            </w:r>
          </w:p>
        </w:tc>
        <w:tc>
          <w:tcPr>
            <w:tcW w:w="1695" w:type="dxa"/>
            <w:tcBorders>
              <w:left w:val="double" w:sz="1" w:space="0" w:color="008000"/>
              <w:bottom w:val="double" w:sz="1" w:space="0" w:color="008000"/>
            </w:tcBorders>
            <w:vAlign w:val="center"/>
          </w:tcPr>
          <w:p w14:paraId="57D3F0B6" w14:textId="77777777" w:rsidR="00196459" w:rsidRPr="00196459" w:rsidRDefault="00196459" w:rsidP="00196459">
            <w:pPr>
              <w:rPr>
                <w:rFonts w:eastAsia="Calibri"/>
                <w:b/>
                <w:bCs/>
              </w:rPr>
            </w:pPr>
            <w:r w:rsidRPr="00196459">
              <w:rPr>
                <w:rFonts w:eastAsia="Calibri"/>
                <w:b/>
                <w:bCs/>
              </w:rPr>
              <w:t xml:space="preserve">3972.5 </w:t>
            </w:r>
            <w:proofErr w:type="spellStart"/>
            <w:r w:rsidRPr="00196459">
              <w:rPr>
                <w:rFonts w:eastAsia="Calibri"/>
                <w:b/>
                <w:bCs/>
              </w:rPr>
              <w:t>KHz</w:t>
            </w:r>
            <w:proofErr w:type="spellEnd"/>
          </w:p>
        </w:tc>
        <w:tc>
          <w:tcPr>
            <w:tcW w:w="2290" w:type="dxa"/>
            <w:tcBorders>
              <w:left w:val="double" w:sz="1" w:space="0" w:color="008000"/>
              <w:bottom w:val="double" w:sz="1" w:space="0" w:color="008000"/>
              <w:right w:val="double" w:sz="1" w:space="0" w:color="008000"/>
            </w:tcBorders>
            <w:vAlign w:val="center"/>
          </w:tcPr>
          <w:p w14:paraId="78C66C6D" w14:textId="77777777" w:rsidR="00196459" w:rsidRPr="00196459" w:rsidRDefault="00196459" w:rsidP="00196459">
            <w:pPr>
              <w:rPr>
                <w:rFonts w:eastAsia="Calibri"/>
                <w:b/>
                <w:bCs/>
              </w:rPr>
            </w:pPr>
            <w:r w:rsidRPr="00196459">
              <w:rPr>
                <w:rFonts w:eastAsia="Calibri"/>
                <w:b/>
                <w:bCs/>
              </w:rPr>
              <w:t>every day</w:t>
            </w:r>
          </w:p>
        </w:tc>
      </w:tr>
      <w:tr w:rsidR="00196459" w:rsidRPr="00196459" w14:paraId="21CC20CF" w14:textId="77777777" w:rsidTr="00BD1396">
        <w:tc>
          <w:tcPr>
            <w:tcW w:w="2429" w:type="dxa"/>
            <w:tcBorders>
              <w:left w:val="double" w:sz="1" w:space="0" w:color="008000"/>
              <w:bottom w:val="double" w:sz="1" w:space="0" w:color="008000"/>
            </w:tcBorders>
            <w:vAlign w:val="center"/>
          </w:tcPr>
          <w:p w14:paraId="33E163D7" w14:textId="77777777" w:rsidR="00196459" w:rsidRPr="00196459" w:rsidRDefault="00196459" w:rsidP="00196459">
            <w:pPr>
              <w:rPr>
                <w:rFonts w:eastAsia="Calibri"/>
                <w:b/>
                <w:bCs/>
              </w:rPr>
            </w:pPr>
            <w:r w:rsidRPr="00196459">
              <w:rPr>
                <w:rFonts w:eastAsia="Calibri"/>
                <w:b/>
                <w:bCs/>
              </w:rPr>
              <w:t>Evening session</w:t>
            </w:r>
          </w:p>
        </w:tc>
        <w:tc>
          <w:tcPr>
            <w:tcW w:w="1725" w:type="dxa"/>
            <w:tcBorders>
              <w:left w:val="double" w:sz="1" w:space="0" w:color="008000"/>
              <w:bottom w:val="double" w:sz="1" w:space="0" w:color="008000"/>
            </w:tcBorders>
            <w:vAlign w:val="center"/>
          </w:tcPr>
          <w:p w14:paraId="68C00040" w14:textId="77777777" w:rsidR="00196459" w:rsidRPr="00196459" w:rsidRDefault="00196459" w:rsidP="00196459">
            <w:pPr>
              <w:rPr>
                <w:rFonts w:eastAsia="Calibri"/>
                <w:b/>
                <w:bCs/>
              </w:rPr>
            </w:pPr>
            <w:r w:rsidRPr="00196459">
              <w:rPr>
                <w:rFonts w:eastAsia="Calibri"/>
                <w:b/>
                <w:bCs/>
              </w:rPr>
              <w:t>6:45 PM</w:t>
            </w:r>
          </w:p>
        </w:tc>
        <w:tc>
          <w:tcPr>
            <w:tcW w:w="1695" w:type="dxa"/>
            <w:tcBorders>
              <w:left w:val="double" w:sz="1" w:space="0" w:color="008000"/>
              <w:bottom w:val="double" w:sz="1" w:space="0" w:color="008000"/>
            </w:tcBorders>
            <w:vAlign w:val="center"/>
          </w:tcPr>
          <w:p w14:paraId="28D68C97" w14:textId="77777777" w:rsidR="00196459" w:rsidRPr="00196459" w:rsidRDefault="00196459" w:rsidP="00196459">
            <w:pPr>
              <w:rPr>
                <w:rFonts w:eastAsia="Calibri"/>
                <w:b/>
                <w:bCs/>
              </w:rPr>
            </w:pPr>
            <w:r w:rsidRPr="00196459">
              <w:rPr>
                <w:rFonts w:eastAsia="Calibri"/>
                <w:b/>
                <w:bCs/>
              </w:rPr>
              <w:t xml:space="preserve">3972.5 </w:t>
            </w:r>
            <w:proofErr w:type="spellStart"/>
            <w:r w:rsidRPr="00196459">
              <w:rPr>
                <w:rFonts w:eastAsia="Calibri"/>
                <w:b/>
                <w:bCs/>
              </w:rPr>
              <w:t>KHz</w:t>
            </w:r>
            <w:proofErr w:type="spellEnd"/>
          </w:p>
        </w:tc>
        <w:tc>
          <w:tcPr>
            <w:tcW w:w="2290" w:type="dxa"/>
            <w:tcBorders>
              <w:left w:val="double" w:sz="1" w:space="0" w:color="008000"/>
              <w:bottom w:val="double" w:sz="1" w:space="0" w:color="008000"/>
              <w:right w:val="double" w:sz="1" w:space="0" w:color="008000"/>
            </w:tcBorders>
            <w:vAlign w:val="center"/>
          </w:tcPr>
          <w:p w14:paraId="49DC4190" w14:textId="77777777" w:rsidR="00196459" w:rsidRPr="00196459" w:rsidRDefault="00196459" w:rsidP="00196459">
            <w:pPr>
              <w:rPr>
                <w:rFonts w:eastAsia="Calibri"/>
                <w:b/>
                <w:bCs/>
              </w:rPr>
            </w:pPr>
            <w:r w:rsidRPr="00196459">
              <w:rPr>
                <w:rFonts w:eastAsia="Calibri"/>
                <w:b/>
                <w:bCs/>
              </w:rPr>
              <w:t>every day</w:t>
            </w:r>
          </w:p>
        </w:tc>
      </w:tr>
    </w:tbl>
    <w:p w14:paraId="2F136377" w14:textId="77777777" w:rsidR="00196459" w:rsidRPr="00196459" w:rsidRDefault="00196459" w:rsidP="00196459">
      <w:pPr>
        <w:rPr>
          <w:rFonts w:eastAsia="Calibri"/>
          <w:bCs/>
        </w:rPr>
      </w:pPr>
    </w:p>
    <w:p w14:paraId="15DBA3E6" w14:textId="77777777" w:rsidR="00196459" w:rsidRPr="00196459" w:rsidRDefault="00196459" w:rsidP="00196459">
      <w:pPr>
        <w:rPr>
          <w:rFonts w:eastAsia="Calibri"/>
          <w:bCs/>
        </w:rPr>
      </w:pPr>
      <w:r w:rsidRPr="00196459">
        <w:rPr>
          <w:rFonts w:eastAsia="Calibri"/>
          <w:bCs/>
        </w:rPr>
        <w:t xml:space="preserve">Ohio has three </w:t>
      </w:r>
      <w:proofErr w:type="gramStart"/>
      <w:r w:rsidRPr="00196459">
        <w:rPr>
          <w:rFonts w:eastAsia="Calibri"/>
          <w:bCs/>
        </w:rPr>
        <w:t>very fine</w:t>
      </w:r>
      <w:proofErr w:type="gramEnd"/>
      <w:r w:rsidRPr="00196459">
        <w:rPr>
          <w:rFonts w:eastAsia="Calibri"/>
          <w:bCs/>
        </w:rPr>
        <w:t xml:space="preserve"> CW nets. These nets are looking for new CW operators to check in and the Ohio slow Net </w:t>
      </w:r>
      <w:proofErr w:type="gramStart"/>
      <w:r w:rsidRPr="00196459">
        <w:rPr>
          <w:rFonts w:eastAsia="Calibri"/>
          <w:bCs/>
        </w:rPr>
        <w:t>is in need of</w:t>
      </w:r>
      <w:proofErr w:type="gramEnd"/>
      <w:r w:rsidRPr="00196459">
        <w:rPr>
          <w:rFonts w:eastAsia="Calibri"/>
          <w:bCs/>
        </w:rPr>
        <w:t xml:space="preserve"> a net manager.  Thanks to WB8YLO for collecting the OSN net reports and sending the monthly report to the Section Traffic Manager</w:t>
      </w:r>
    </w:p>
    <w:p w14:paraId="582F79F1" w14:textId="77777777" w:rsidR="00196459" w:rsidRDefault="00196459" w:rsidP="00196459">
      <w:pPr>
        <w:rPr>
          <w:rFonts w:eastAsia="Calibri"/>
          <w:b/>
          <w:bCs/>
        </w:rPr>
      </w:pPr>
    </w:p>
    <w:p w14:paraId="6C593C2D" w14:textId="621EA907" w:rsidR="00196459" w:rsidRPr="00196459" w:rsidRDefault="00196459" w:rsidP="00196459">
      <w:pPr>
        <w:rPr>
          <w:rFonts w:eastAsia="Calibri"/>
          <w:b/>
          <w:bCs/>
        </w:rPr>
      </w:pPr>
      <w:r w:rsidRPr="00196459">
        <w:rPr>
          <w:rFonts w:eastAsia="Calibri"/>
          <w:b/>
          <w:bCs/>
        </w:rPr>
        <w:t>OHIO HF CW TRAFFIC NETS</w:t>
      </w:r>
    </w:p>
    <w:p w14:paraId="36667413" w14:textId="59434289" w:rsidR="00196459" w:rsidRPr="00196459" w:rsidRDefault="00196459" w:rsidP="00196459">
      <w:pPr>
        <w:rPr>
          <w:rFonts w:eastAsia="Calibri"/>
          <w:b/>
          <w:bCs/>
        </w:rPr>
      </w:pPr>
    </w:p>
    <w:tbl>
      <w:tblPr>
        <w:tblW w:w="0" w:type="auto"/>
        <w:tblInd w:w="1205" w:type="dxa"/>
        <w:tblLayout w:type="fixed"/>
        <w:tblCellMar>
          <w:top w:w="55" w:type="dxa"/>
          <w:left w:w="55" w:type="dxa"/>
          <w:bottom w:w="55" w:type="dxa"/>
          <w:right w:w="55" w:type="dxa"/>
        </w:tblCellMar>
        <w:tblLook w:val="0000" w:firstRow="0" w:lastRow="0" w:firstColumn="0" w:lastColumn="0" w:noHBand="0" w:noVBand="0"/>
      </w:tblPr>
      <w:tblGrid>
        <w:gridCol w:w="1950"/>
        <w:gridCol w:w="1815"/>
        <w:gridCol w:w="2055"/>
        <w:gridCol w:w="2440"/>
      </w:tblGrid>
      <w:tr w:rsidR="00196459" w:rsidRPr="00196459" w14:paraId="2FAA34FA" w14:textId="77777777" w:rsidTr="00BD1396">
        <w:tc>
          <w:tcPr>
            <w:tcW w:w="1950" w:type="dxa"/>
            <w:tcBorders>
              <w:top w:val="single" w:sz="1" w:space="0" w:color="000000"/>
              <w:left w:val="single" w:sz="1" w:space="0" w:color="000000"/>
              <w:bottom w:val="single" w:sz="1" w:space="0" w:color="000000"/>
            </w:tcBorders>
          </w:tcPr>
          <w:p w14:paraId="137FBBC5" w14:textId="6FB2581F" w:rsidR="00196459" w:rsidRPr="00196459" w:rsidRDefault="00196459" w:rsidP="00196459">
            <w:pPr>
              <w:rPr>
                <w:rFonts w:eastAsia="Calibri"/>
                <w:b/>
                <w:bCs/>
              </w:rPr>
            </w:pPr>
            <w:r w:rsidRPr="00196459">
              <w:rPr>
                <w:rFonts w:eastAsia="Calibri"/>
                <w:b/>
                <w:bCs/>
              </w:rPr>
              <w:t>HF CW NETS</w:t>
            </w:r>
          </w:p>
        </w:tc>
        <w:tc>
          <w:tcPr>
            <w:tcW w:w="1815" w:type="dxa"/>
            <w:tcBorders>
              <w:top w:val="single" w:sz="1" w:space="0" w:color="000000"/>
              <w:left w:val="single" w:sz="1" w:space="0" w:color="000000"/>
              <w:bottom w:val="single" w:sz="1" w:space="0" w:color="000000"/>
            </w:tcBorders>
          </w:tcPr>
          <w:p w14:paraId="26533741" w14:textId="77777777" w:rsidR="00196459" w:rsidRPr="00196459" w:rsidRDefault="00196459" w:rsidP="00196459">
            <w:pPr>
              <w:rPr>
                <w:rFonts w:eastAsia="Calibri"/>
                <w:b/>
                <w:bCs/>
              </w:rPr>
            </w:pPr>
            <w:r w:rsidRPr="00196459">
              <w:rPr>
                <w:rFonts w:eastAsia="Calibri"/>
                <w:b/>
                <w:bCs/>
              </w:rPr>
              <w:t>NET TIMES</w:t>
            </w:r>
          </w:p>
        </w:tc>
        <w:tc>
          <w:tcPr>
            <w:tcW w:w="2055" w:type="dxa"/>
            <w:tcBorders>
              <w:top w:val="single" w:sz="1" w:space="0" w:color="000000"/>
              <w:left w:val="single" w:sz="1" w:space="0" w:color="000000"/>
              <w:bottom w:val="single" w:sz="1" w:space="0" w:color="000000"/>
            </w:tcBorders>
          </w:tcPr>
          <w:p w14:paraId="617B856A" w14:textId="77777777" w:rsidR="00196459" w:rsidRPr="00196459" w:rsidRDefault="00196459" w:rsidP="00196459">
            <w:pPr>
              <w:rPr>
                <w:rFonts w:eastAsia="Calibri"/>
                <w:b/>
                <w:bCs/>
              </w:rPr>
            </w:pPr>
            <w:r w:rsidRPr="00196459">
              <w:rPr>
                <w:rFonts w:eastAsia="Calibri"/>
                <w:b/>
                <w:bCs/>
              </w:rPr>
              <w:t>FREQUENCY</w:t>
            </w:r>
          </w:p>
        </w:tc>
        <w:tc>
          <w:tcPr>
            <w:tcW w:w="2440" w:type="dxa"/>
            <w:tcBorders>
              <w:top w:val="single" w:sz="1" w:space="0" w:color="000000"/>
              <w:left w:val="single" w:sz="1" w:space="0" w:color="000000"/>
              <w:bottom w:val="single" w:sz="1" w:space="0" w:color="000000"/>
              <w:right w:val="single" w:sz="1" w:space="0" w:color="000000"/>
            </w:tcBorders>
          </w:tcPr>
          <w:p w14:paraId="5ABA1450" w14:textId="4D3C91CD" w:rsidR="00196459" w:rsidRPr="00196459" w:rsidRDefault="00196459" w:rsidP="00196459">
            <w:pPr>
              <w:rPr>
                <w:rFonts w:eastAsia="Calibri"/>
                <w:b/>
                <w:bCs/>
              </w:rPr>
            </w:pPr>
            <w:r w:rsidRPr="00196459">
              <w:rPr>
                <w:rFonts w:eastAsia="Calibri"/>
                <w:b/>
                <w:bCs/>
              </w:rPr>
              <w:t>NET MANAGERS</w:t>
            </w:r>
          </w:p>
        </w:tc>
      </w:tr>
      <w:tr w:rsidR="00196459" w:rsidRPr="00196459" w14:paraId="449D744D" w14:textId="77777777" w:rsidTr="00BD1396">
        <w:tc>
          <w:tcPr>
            <w:tcW w:w="1950" w:type="dxa"/>
            <w:tcBorders>
              <w:left w:val="single" w:sz="1" w:space="0" w:color="000000"/>
              <w:bottom w:val="single" w:sz="1" w:space="0" w:color="000000"/>
            </w:tcBorders>
          </w:tcPr>
          <w:p w14:paraId="2FBF3496" w14:textId="77777777" w:rsidR="00196459" w:rsidRPr="00196459" w:rsidRDefault="00196459" w:rsidP="00196459">
            <w:pPr>
              <w:rPr>
                <w:rFonts w:eastAsia="Calibri"/>
                <w:b/>
                <w:bCs/>
              </w:rPr>
            </w:pPr>
            <w:r w:rsidRPr="00196459">
              <w:rPr>
                <w:rFonts w:eastAsia="Calibri"/>
                <w:b/>
                <w:bCs/>
              </w:rPr>
              <w:t xml:space="preserve"> Buckeye Early</w:t>
            </w:r>
          </w:p>
        </w:tc>
        <w:tc>
          <w:tcPr>
            <w:tcW w:w="1815" w:type="dxa"/>
            <w:tcBorders>
              <w:left w:val="single" w:sz="1" w:space="0" w:color="000000"/>
              <w:bottom w:val="single" w:sz="1" w:space="0" w:color="000000"/>
            </w:tcBorders>
            <w:vAlign w:val="center"/>
          </w:tcPr>
          <w:p w14:paraId="55512932" w14:textId="77777777" w:rsidR="00196459" w:rsidRPr="00196459" w:rsidRDefault="00196459" w:rsidP="00196459">
            <w:pPr>
              <w:rPr>
                <w:rFonts w:eastAsia="Calibri"/>
                <w:b/>
                <w:bCs/>
              </w:rPr>
            </w:pPr>
            <w:r w:rsidRPr="00196459">
              <w:rPr>
                <w:rFonts w:eastAsia="Calibri"/>
                <w:b/>
                <w:bCs/>
              </w:rPr>
              <w:t>6:45 PM</w:t>
            </w:r>
          </w:p>
        </w:tc>
        <w:tc>
          <w:tcPr>
            <w:tcW w:w="2055" w:type="dxa"/>
            <w:tcBorders>
              <w:left w:val="single" w:sz="1" w:space="0" w:color="000000"/>
              <w:bottom w:val="single" w:sz="1" w:space="0" w:color="000000"/>
            </w:tcBorders>
          </w:tcPr>
          <w:p w14:paraId="25A640AD" w14:textId="77777777" w:rsidR="00196459" w:rsidRPr="00196459" w:rsidRDefault="00196459" w:rsidP="00196459">
            <w:pPr>
              <w:rPr>
                <w:rFonts w:eastAsia="Calibri"/>
                <w:b/>
                <w:bCs/>
              </w:rPr>
            </w:pPr>
            <w:r w:rsidRPr="00196459">
              <w:rPr>
                <w:rFonts w:eastAsia="Calibri"/>
                <w:b/>
                <w:bCs/>
              </w:rPr>
              <w:t>3.580</w:t>
            </w:r>
          </w:p>
        </w:tc>
        <w:tc>
          <w:tcPr>
            <w:tcW w:w="2440" w:type="dxa"/>
            <w:tcBorders>
              <w:left w:val="single" w:sz="1" w:space="0" w:color="000000"/>
              <w:bottom w:val="single" w:sz="1" w:space="0" w:color="000000"/>
              <w:right w:val="single" w:sz="1" w:space="0" w:color="000000"/>
            </w:tcBorders>
          </w:tcPr>
          <w:p w14:paraId="760BFAB2" w14:textId="4726E120" w:rsidR="00196459" w:rsidRPr="00196459" w:rsidRDefault="00196459" w:rsidP="00196459">
            <w:pPr>
              <w:rPr>
                <w:rFonts w:eastAsia="Calibri"/>
                <w:b/>
                <w:bCs/>
              </w:rPr>
            </w:pPr>
            <w:r w:rsidRPr="00196459">
              <w:rPr>
                <w:rFonts w:eastAsia="Calibri"/>
                <w:b/>
                <w:bCs/>
              </w:rPr>
              <w:t>WB8YLO</w:t>
            </w:r>
          </w:p>
        </w:tc>
      </w:tr>
      <w:tr w:rsidR="00196459" w:rsidRPr="00196459" w14:paraId="52284575" w14:textId="77777777" w:rsidTr="00BD1396">
        <w:tc>
          <w:tcPr>
            <w:tcW w:w="1950" w:type="dxa"/>
            <w:tcBorders>
              <w:left w:val="single" w:sz="1" w:space="0" w:color="000000"/>
              <w:bottom w:val="single" w:sz="1" w:space="0" w:color="000000"/>
            </w:tcBorders>
          </w:tcPr>
          <w:p w14:paraId="67838EB4" w14:textId="169AA5EE" w:rsidR="00196459" w:rsidRPr="00196459" w:rsidRDefault="00196459" w:rsidP="00196459">
            <w:pPr>
              <w:rPr>
                <w:rFonts w:eastAsia="Calibri"/>
                <w:b/>
                <w:bCs/>
              </w:rPr>
            </w:pPr>
            <w:r w:rsidRPr="00196459">
              <w:rPr>
                <w:rFonts w:eastAsia="Calibri"/>
                <w:b/>
                <w:bCs/>
              </w:rPr>
              <w:t>Buckeye Late</w:t>
            </w:r>
          </w:p>
        </w:tc>
        <w:tc>
          <w:tcPr>
            <w:tcW w:w="1815" w:type="dxa"/>
            <w:tcBorders>
              <w:left w:val="single" w:sz="1" w:space="0" w:color="000000"/>
              <w:bottom w:val="single" w:sz="1" w:space="0" w:color="000000"/>
            </w:tcBorders>
            <w:vAlign w:val="center"/>
          </w:tcPr>
          <w:p w14:paraId="3D067C56" w14:textId="77777777" w:rsidR="00196459" w:rsidRPr="00196459" w:rsidRDefault="00196459" w:rsidP="00196459">
            <w:pPr>
              <w:rPr>
                <w:rFonts w:eastAsia="Calibri"/>
                <w:b/>
                <w:bCs/>
              </w:rPr>
            </w:pPr>
            <w:r w:rsidRPr="00196459">
              <w:rPr>
                <w:rFonts w:eastAsia="Calibri"/>
                <w:b/>
                <w:bCs/>
              </w:rPr>
              <w:t>10:00 PM</w:t>
            </w:r>
          </w:p>
        </w:tc>
        <w:tc>
          <w:tcPr>
            <w:tcW w:w="2055" w:type="dxa"/>
            <w:tcBorders>
              <w:left w:val="single" w:sz="1" w:space="0" w:color="000000"/>
              <w:bottom w:val="single" w:sz="1" w:space="0" w:color="000000"/>
            </w:tcBorders>
          </w:tcPr>
          <w:p w14:paraId="3CDCCD21" w14:textId="77777777" w:rsidR="00196459" w:rsidRPr="00196459" w:rsidRDefault="00196459" w:rsidP="00196459">
            <w:pPr>
              <w:rPr>
                <w:rFonts w:eastAsia="Calibri"/>
                <w:b/>
                <w:bCs/>
              </w:rPr>
            </w:pPr>
            <w:r w:rsidRPr="00196459">
              <w:rPr>
                <w:rFonts w:eastAsia="Calibri"/>
                <w:b/>
                <w:bCs/>
              </w:rPr>
              <w:t>3.590</w:t>
            </w:r>
          </w:p>
        </w:tc>
        <w:tc>
          <w:tcPr>
            <w:tcW w:w="2440" w:type="dxa"/>
            <w:tcBorders>
              <w:left w:val="single" w:sz="1" w:space="0" w:color="000000"/>
              <w:bottom w:val="single" w:sz="1" w:space="0" w:color="000000"/>
              <w:right w:val="single" w:sz="1" w:space="0" w:color="000000"/>
            </w:tcBorders>
          </w:tcPr>
          <w:p w14:paraId="7DB63550" w14:textId="77777777" w:rsidR="00196459" w:rsidRPr="00196459" w:rsidRDefault="00196459" w:rsidP="00196459">
            <w:pPr>
              <w:rPr>
                <w:rFonts w:eastAsia="Calibri"/>
                <w:b/>
                <w:bCs/>
              </w:rPr>
            </w:pPr>
            <w:r w:rsidRPr="00196459">
              <w:rPr>
                <w:rFonts w:eastAsia="Calibri"/>
                <w:b/>
                <w:bCs/>
              </w:rPr>
              <w:t>WB9LBI</w:t>
            </w:r>
          </w:p>
        </w:tc>
      </w:tr>
      <w:tr w:rsidR="00196459" w:rsidRPr="00196459" w14:paraId="1A164C21" w14:textId="77777777" w:rsidTr="00BD1396">
        <w:tc>
          <w:tcPr>
            <w:tcW w:w="1950" w:type="dxa"/>
            <w:tcBorders>
              <w:left w:val="single" w:sz="1" w:space="0" w:color="000000"/>
              <w:bottom w:val="single" w:sz="1" w:space="0" w:color="000000"/>
            </w:tcBorders>
          </w:tcPr>
          <w:p w14:paraId="6DFD7C08" w14:textId="77777777" w:rsidR="00196459" w:rsidRPr="00196459" w:rsidRDefault="00196459" w:rsidP="00196459">
            <w:pPr>
              <w:rPr>
                <w:rFonts w:eastAsia="Calibri"/>
                <w:b/>
                <w:bCs/>
              </w:rPr>
            </w:pPr>
            <w:r w:rsidRPr="00196459">
              <w:rPr>
                <w:rFonts w:eastAsia="Calibri"/>
                <w:b/>
                <w:bCs/>
              </w:rPr>
              <w:t xml:space="preserve"> Ohio Slow Net</w:t>
            </w:r>
          </w:p>
        </w:tc>
        <w:tc>
          <w:tcPr>
            <w:tcW w:w="1815" w:type="dxa"/>
            <w:tcBorders>
              <w:left w:val="single" w:sz="1" w:space="0" w:color="000000"/>
              <w:bottom w:val="single" w:sz="1" w:space="0" w:color="000000"/>
            </w:tcBorders>
            <w:vAlign w:val="center"/>
          </w:tcPr>
          <w:p w14:paraId="308C39A4" w14:textId="77777777" w:rsidR="00196459" w:rsidRPr="00196459" w:rsidRDefault="00196459" w:rsidP="00196459">
            <w:pPr>
              <w:rPr>
                <w:rFonts w:eastAsia="Calibri"/>
                <w:b/>
                <w:bCs/>
              </w:rPr>
            </w:pPr>
            <w:r w:rsidRPr="00196459">
              <w:rPr>
                <w:rFonts w:eastAsia="Calibri"/>
                <w:b/>
                <w:bCs/>
              </w:rPr>
              <w:t>6:00 PM</w:t>
            </w:r>
          </w:p>
        </w:tc>
        <w:tc>
          <w:tcPr>
            <w:tcW w:w="2055" w:type="dxa"/>
            <w:tcBorders>
              <w:left w:val="single" w:sz="1" w:space="0" w:color="000000"/>
              <w:bottom w:val="single" w:sz="1" w:space="0" w:color="000000"/>
            </w:tcBorders>
          </w:tcPr>
          <w:p w14:paraId="0E8C1070" w14:textId="77777777" w:rsidR="00196459" w:rsidRPr="00196459" w:rsidRDefault="00196459" w:rsidP="00196459">
            <w:pPr>
              <w:rPr>
                <w:rFonts w:eastAsia="Calibri"/>
                <w:b/>
                <w:bCs/>
              </w:rPr>
            </w:pPr>
            <w:r w:rsidRPr="00196459">
              <w:rPr>
                <w:rFonts w:eastAsia="Calibri"/>
                <w:b/>
                <w:bCs/>
              </w:rPr>
              <w:t>3.53535</w:t>
            </w:r>
          </w:p>
        </w:tc>
        <w:tc>
          <w:tcPr>
            <w:tcW w:w="2440" w:type="dxa"/>
            <w:tcBorders>
              <w:left w:val="single" w:sz="1" w:space="0" w:color="000000"/>
              <w:bottom w:val="single" w:sz="1" w:space="0" w:color="000000"/>
              <w:right w:val="single" w:sz="1" w:space="0" w:color="000000"/>
            </w:tcBorders>
          </w:tcPr>
          <w:p w14:paraId="2E5F5395" w14:textId="121E2F77" w:rsidR="00196459" w:rsidRPr="00196459" w:rsidRDefault="00196459" w:rsidP="00196459">
            <w:pPr>
              <w:rPr>
                <w:rFonts w:eastAsia="Calibri"/>
                <w:b/>
                <w:bCs/>
              </w:rPr>
            </w:pPr>
            <w:r w:rsidRPr="00196459">
              <w:rPr>
                <w:rFonts w:eastAsia="Calibri"/>
                <w:b/>
                <w:bCs/>
              </w:rPr>
              <w:t xml:space="preserve"> NEEDED</w:t>
            </w:r>
          </w:p>
        </w:tc>
      </w:tr>
    </w:tbl>
    <w:p w14:paraId="64734F06" w14:textId="613FD578" w:rsidR="00196459" w:rsidRPr="00196459" w:rsidRDefault="00F573D2" w:rsidP="00196459">
      <w:pPr>
        <w:rPr>
          <w:rFonts w:eastAsia="Calibri"/>
          <w:bCs/>
        </w:rPr>
      </w:pPr>
      <w:r>
        <w:rPr>
          <w:rFonts w:eastAsia="Calibri"/>
          <w:bCs/>
        </w:rPr>
        <w:t xml:space="preserve">                    </w:t>
      </w:r>
      <w:r w:rsidR="00196459" w:rsidRPr="00196459">
        <w:rPr>
          <w:rFonts w:eastAsia="Calibri"/>
          <w:bCs/>
        </w:rPr>
        <w:t>All net frequencies plus or minus QRM</w:t>
      </w:r>
      <w:proofErr w:type="gramStart"/>
      <w:r w:rsidR="00196459" w:rsidRPr="00196459">
        <w:rPr>
          <w:rFonts w:eastAsia="Calibri"/>
          <w:bCs/>
        </w:rPr>
        <w:t>. .</w:t>
      </w:r>
      <w:proofErr w:type="gramEnd"/>
    </w:p>
    <w:p w14:paraId="36AB8C7F" w14:textId="54CA0C78" w:rsidR="00196459" w:rsidRPr="00196459" w:rsidRDefault="00F573D2" w:rsidP="00196459">
      <w:pPr>
        <w:rPr>
          <w:rFonts w:eastAsia="Calibri"/>
          <w:bCs/>
        </w:rPr>
      </w:pPr>
      <w:r>
        <w:rPr>
          <w:rFonts w:eastAsia="Calibri"/>
          <w:bCs/>
        </w:rPr>
        <w:t xml:space="preserve"> </w:t>
      </w:r>
    </w:p>
    <w:p w14:paraId="6E39AC84" w14:textId="77777777" w:rsidR="00196459" w:rsidRPr="00196459" w:rsidRDefault="00196459" w:rsidP="00196459">
      <w:pPr>
        <w:rPr>
          <w:rFonts w:eastAsia="Calibri"/>
          <w:b/>
          <w:bCs/>
        </w:rPr>
      </w:pPr>
      <w:r w:rsidRPr="00196459">
        <w:rPr>
          <w:rFonts w:eastAsia="Calibri"/>
          <w:b/>
          <w:bCs/>
        </w:rPr>
        <w:t>OHIO LOCAL VHF TRAFFIC NETS</w:t>
      </w:r>
    </w:p>
    <w:p w14:paraId="359C2FA0" w14:textId="6FD99C96" w:rsidR="00196459" w:rsidRPr="00196459" w:rsidRDefault="00196459" w:rsidP="00196459">
      <w:pPr>
        <w:rPr>
          <w:rFonts w:eastAsia="Calibri"/>
          <w:b/>
          <w:bCs/>
        </w:rPr>
      </w:pPr>
    </w:p>
    <w:tbl>
      <w:tblPr>
        <w:tblW w:w="0" w:type="auto"/>
        <w:tblInd w:w="580" w:type="dxa"/>
        <w:tblLayout w:type="fixed"/>
        <w:tblCellMar>
          <w:top w:w="55" w:type="dxa"/>
          <w:left w:w="55" w:type="dxa"/>
          <w:bottom w:w="55" w:type="dxa"/>
          <w:right w:w="55" w:type="dxa"/>
        </w:tblCellMar>
        <w:tblLook w:val="0000" w:firstRow="0" w:lastRow="0" w:firstColumn="0" w:lastColumn="0" w:noHBand="0" w:noVBand="0"/>
      </w:tblPr>
      <w:tblGrid>
        <w:gridCol w:w="1755"/>
        <w:gridCol w:w="3600"/>
        <w:gridCol w:w="1650"/>
        <w:gridCol w:w="1882"/>
      </w:tblGrid>
      <w:tr w:rsidR="00196459" w:rsidRPr="00196459" w14:paraId="4571A931" w14:textId="77777777" w:rsidTr="00BD1396">
        <w:tc>
          <w:tcPr>
            <w:tcW w:w="1755" w:type="dxa"/>
            <w:tcBorders>
              <w:top w:val="single" w:sz="1" w:space="0" w:color="000000"/>
              <w:left w:val="single" w:sz="1" w:space="0" w:color="000000"/>
              <w:bottom w:val="single" w:sz="1" w:space="0" w:color="000000"/>
            </w:tcBorders>
          </w:tcPr>
          <w:p w14:paraId="43DBE7B7" w14:textId="77777777" w:rsidR="00196459" w:rsidRPr="00196459" w:rsidRDefault="00196459" w:rsidP="00196459">
            <w:pPr>
              <w:rPr>
                <w:rFonts w:eastAsia="Calibri"/>
                <w:b/>
                <w:bCs/>
              </w:rPr>
            </w:pPr>
            <w:r w:rsidRPr="00196459">
              <w:rPr>
                <w:rFonts w:eastAsia="Calibri"/>
                <w:b/>
                <w:bCs/>
              </w:rPr>
              <w:t>VHF NETS</w:t>
            </w:r>
          </w:p>
        </w:tc>
        <w:tc>
          <w:tcPr>
            <w:tcW w:w="3600" w:type="dxa"/>
            <w:tcBorders>
              <w:top w:val="single" w:sz="1" w:space="0" w:color="000000"/>
              <w:left w:val="single" w:sz="1" w:space="0" w:color="000000"/>
              <w:bottom w:val="single" w:sz="1" w:space="0" w:color="000000"/>
            </w:tcBorders>
          </w:tcPr>
          <w:p w14:paraId="6655221B" w14:textId="77777777" w:rsidR="00196459" w:rsidRPr="00196459" w:rsidRDefault="00196459" w:rsidP="00196459">
            <w:pPr>
              <w:rPr>
                <w:rFonts w:eastAsia="Calibri"/>
                <w:b/>
                <w:bCs/>
              </w:rPr>
            </w:pPr>
            <w:r w:rsidRPr="00196459">
              <w:rPr>
                <w:rFonts w:eastAsia="Calibri"/>
                <w:b/>
                <w:bCs/>
              </w:rPr>
              <w:t>NET TIMES</w:t>
            </w:r>
          </w:p>
        </w:tc>
        <w:tc>
          <w:tcPr>
            <w:tcW w:w="1650" w:type="dxa"/>
            <w:tcBorders>
              <w:top w:val="single" w:sz="1" w:space="0" w:color="000000"/>
              <w:left w:val="single" w:sz="1" w:space="0" w:color="000000"/>
              <w:bottom w:val="single" w:sz="1" w:space="0" w:color="000000"/>
            </w:tcBorders>
          </w:tcPr>
          <w:p w14:paraId="6B0A62B6" w14:textId="77777777" w:rsidR="00196459" w:rsidRPr="00196459" w:rsidRDefault="00196459" w:rsidP="00196459">
            <w:pPr>
              <w:rPr>
                <w:rFonts w:eastAsia="Calibri"/>
                <w:b/>
                <w:bCs/>
              </w:rPr>
            </w:pPr>
            <w:r w:rsidRPr="00196459">
              <w:rPr>
                <w:rFonts w:eastAsia="Calibri"/>
                <w:b/>
                <w:bCs/>
              </w:rPr>
              <w:t>FREQUENCY</w:t>
            </w:r>
          </w:p>
        </w:tc>
        <w:tc>
          <w:tcPr>
            <w:tcW w:w="1882" w:type="dxa"/>
            <w:tcBorders>
              <w:top w:val="single" w:sz="1" w:space="0" w:color="000000"/>
              <w:left w:val="single" w:sz="1" w:space="0" w:color="000000"/>
              <w:bottom w:val="single" w:sz="1" w:space="0" w:color="000000"/>
              <w:right w:val="single" w:sz="1" w:space="0" w:color="000000"/>
            </w:tcBorders>
          </w:tcPr>
          <w:p w14:paraId="0879D875" w14:textId="0B866D20" w:rsidR="00196459" w:rsidRPr="00196459" w:rsidRDefault="00196459" w:rsidP="00196459">
            <w:pPr>
              <w:rPr>
                <w:rFonts w:eastAsia="Calibri"/>
                <w:b/>
                <w:bCs/>
              </w:rPr>
            </w:pPr>
            <w:r w:rsidRPr="00196459">
              <w:rPr>
                <w:rFonts w:eastAsia="Calibri"/>
                <w:b/>
                <w:bCs/>
              </w:rPr>
              <w:t>NET MANAGERS</w:t>
            </w:r>
          </w:p>
        </w:tc>
      </w:tr>
      <w:tr w:rsidR="00196459" w:rsidRPr="00196459" w14:paraId="1A7D2125" w14:textId="77777777" w:rsidTr="00BD1396">
        <w:tc>
          <w:tcPr>
            <w:tcW w:w="1755" w:type="dxa"/>
            <w:tcBorders>
              <w:left w:val="single" w:sz="1" w:space="0" w:color="000000"/>
              <w:bottom w:val="single" w:sz="1" w:space="0" w:color="000000"/>
            </w:tcBorders>
          </w:tcPr>
          <w:p w14:paraId="3474887B" w14:textId="77777777" w:rsidR="00196459" w:rsidRPr="00196459" w:rsidRDefault="00196459" w:rsidP="00196459">
            <w:pPr>
              <w:rPr>
                <w:rFonts w:eastAsia="Calibri"/>
                <w:b/>
                <w:bCs/>
              </w:rPr>
            </w:pPr>
          </w:p>
          <w:p w14:paraId="75A49BB1" w14:textId="77777777" w:rsidR="00196459" w:rsidRPr="00196459" w:rsidRDefault="00196459" w:rsidP="00196459">
            <w:pPr>
              <w:rPr>
                <w:rFonts w:eastAsia="Calibri"/>
                <w:b/>
                <w:bCs/>
              </w:rPr>
            </w:pPr>
            <w:r w:rsidRPr="00196459">
              <w:rPr>
                <w:rFonts w:eastAsia="Calibri"/>
                <w:b/>
                <w:bCs/>
              </w:rPr>
              <w:t>BRTN</w:t>
            </w:r>
          </w:p>
        </w:tc>
        <w:tc>
          <w:tcPr>
            <w:tcW w:w="3600" w:type="dxa"/>
            <w:tcBorders>
              <w:left w:val="single" w:sz="1" w:space="0" w:color="000000"/>
              <w:bottom w:val="single" w:sz="1" w:space="0" w:color="000000"/>
            </w:tcBorders>
            <w:vAlign w:val="center"/>
          </w:tcPr>
          <w:p w14:paraId="46F5BA4E" w14:textId="07CD2ED9" w:rsidR="00196459" w:rsidRPr="00196459" w:rsidRDefault="00196459" w:rsidP="00196459">
            <w:pPr>
              <w:rPr>
                <w:rFonts w:eastAsia="Calibri"/>
                <w:b/>
                <w:bCs/>
              </w:rPr>
            </w:pPr>
            <w:r w:rsidRPr="00196459">
              <w:rPr>
                <w:rFonts w:eastAsia="Calibri"/>
                <w:b/>
                <w:bCs/>
              </w:rPr>
              <w:t xml:space="preserve">MON, WED, SAT  9:30 PM </w:t>
            </w:r>
          </w:p>
        </w:tc>
        <w:tc>
          <w:tcPr>
            <w:tcW w:w="1650" w:type="dxa"/>
            <w:tcBorders>
              <w:left w:val="single" w:sz="1" w:space="0" w:color="000000"/>
              <w:bottom w:val="single" w:sz="1" w:space="0" w:color="000000"/>
            </w:tcBorders>
          </w:tcPr>
          <w:p w14:paraId="5BF9167B" w14:textId="77777777" w:rsidR="00196459" w:rsidRPr="00196459" w:rsidRDefault="00196459" w:rsidP="00196459">
            <w:pPr>
              <w:rPr>
                <w:rFonts w:eastAsia="Calibri"/>
                <w:b/>
                <w:bCs/>
              </w:rPr>
            </w:pPr>
            <w:r w:rsidRPr="00196459">
              <w:rPr>
                <w:rFonts w:eastAsia="Calibri"/>
                <w:b/>
                <w:bCs/>
              </w:rPr>
              <w:t xml:space="preserve">145.230  </w:t>
            </w:r>
          </w:p>
          <w:p w14:paraId="7DE045D8" w14:textId="77777777" w:rsidR="00196459" w:rsidRPr="00196459" w:rsidRDefault="00196459" w:rsidP="00196459">
            <w:pPr>
              <w:rPr>
                <w:rFonts w:eastAsia="Calibri"/>
                <w:b/>
                <w:bCs/>
              </w:rPr>
            </w:pPr>
            <w:proofErr w:type="gramStart"/>
            <w:r w:rsidRPr="00196459">
              <w:rPr>
                <w:rFonts w:eastAsia="Calibri"/>
                <w:b/>
                <w:bCs/>
              </w:rPr>
              <w:t>PL  110.9</w:t>
            </w:r>
            <w:proofErr w:type="gramEnd"/>
            <w:r w:rsidRPr="00196459">
              <w:rPr>
                <w:rFonts w:eastAsia="Calibri"/>
                <w:b/>
                <w:bCs/>
              </w:rPr>
              <w:t xml:space="preserve"> </w:t>
            </w:r>
          </w:p>
        </w:tc>
        <w:tc>
          <w:tcPr>
            <w:tcW w:w="1882" w:type="dxa"/>
            <w:tcBorders>
              <w:left w:val="single" w:sz="1" w:space="0" w:color="000000"/>
              <w:bottom w:val="single" w:sz="1" w:space="0" w:color="000000"/>
              <w:right w:val="single" w:sz="1" w:space="0" w:color="000000"/>
            </w:tcBorders>
          </w:tcPr>
          <w:p w14:paraId="1FE47585" w14:textId="77777777" w:rsidR="00196459" w:rsidRPr="00196459" w:rsidRDefault="00196459" w:rsidP="00196459">
            <w:pPr>
              <w:rPr>
                <w:rFonts w:eastAsia="Calibri"/>
                <w:b/>
                <w:bCs/>
              </w:rPr>
            </w:pPr>
            <w:r w:rsidRPr="00196459">
              <w:rPr>
                <w:rFonts w:eastAsia="Calibri"/>
                <w:b/>
                <w:bCs/>
              </w:rPr>
              <w:t>W8DJG</w:t>
            </w:r>
          </w:p>
        </w:tc>
      </w:tr>
      <w:tr w:rsidR="00196459" w:rsidRPr="00196459" w14:paraId="40F83EBD" w14:textId="77777777" w:rsidTr="00BD1396">
        <w:tc>
          <w:tcPr>
            <w:tcW w:w="1755" w:type="dxa"/>
            <w:tcBorders>
              <w:top w:val="single" w:sz="1" w:space="0" w:color="000000"/>
              <w:left w:val="single" w:sz="1" w:space="0" w:color="000000"/>
              <w:bottom w:val="single" w:sz="1" w:space="0" w:color="000000"/>
            </w:tcBorders>
          </w:tcPr>
          <w:p w14:paraId="4D6D5A43" w14:textId="77777777" w:rsidR="00196459" w:rsidRPr="00196459" w:rsidRDefault="00196459" w:rsidP="00196459">
            <w:pPr>
              <w:rPr>
                <w:rFonts w:eastAsia="Calibri"/>
                <w:b/>
                <w:bCs/>
              </w:rPr>
            </w:pPr>
            <w:r w:rsidRPr="00196459">
              <w:rPr>
                <w:rFonts w:eastAsia="Calibri"/>
                <w:b/>
                <w:bCs/>
              </w:rPr>
              <w:t xml:space="preserve"> COTN</w:t>
            </w:r>
          </w:p>
        </w:tc>
        <w:tc>
          <w:tcPr>
            <w:tcW w:w="3600" w:type="dxa"/>
            <w:tcBorders>
              <w:top w:val="single" w:sz="1" w:space="0" w:color="000000"/>
              <w:left w:val="single" w:sz="1" w:space="0" w:color="000000"/>
              <w:bottom w:val="single" w:sz="1" w:space="0" w:color="000000"/>
            </w:tcBorders>
            <w:vAlign w:val="center"/>
          </w:tcPr>
          <w:p w14:paraId="772CA3AA" w14:textId="77777777" w:rsidR="00196459" w:rsidRPr="00196459" w:rsidRDefault="00196459" w:rsidP="00196459">
            <w:pPr>
              <w:rPr>
                <w:rFonts w:eastAsia="Calibri"/>
                <w:b/>
                <w:bCs/>
              </w:rPr>
            </w:pPr>
            <w:r w:rsidRPr="00196459">
              <w:rPr>
                <w:rFonts w:eastAsia="Calibri"/>
                <w:b/>
                <w:bCs/>
              </w:rPr>
              <w:t xml:space="preserve">7:15 PM DAILY </w:t>
            </w:r>
          </w:p>
        </w:tc>
        <w:tc>
          <w:tcPr>
            <w:tcW w:w="1650" w:type="dxa"/>
            <w:tcBorders>
              <w:top w:val="single" w:sz="1" w:space="0" w:color="000000"/>
              <w:left w:val="single" w:sz="1" w:space="0" w:color="000000"/>
              <w:bottom w:val="single" w:sz="1" w:space="0" w:color="000000"/>
            </w:tcBorders>
          </w:tcPr>
          <w:p w14:paraId="068F9D1C" w14:textId="77777777" w:rsidR="00196459" w:rsidRPr="00196459" w:rsidRDefault="00196459" w:rsidP="00196459">
            <w:pPr>
              <w:rPr>
                <w:rFonts w:eastAsia="Calibri"/>
                <w:b/>
                <w:bCs/>
              </w:rPr>
            </w:pPr>
            <w:r w:rsidRPr="00196459">
              <w:rPr>
                <w:rFonts w:eastAsia="Calibri"/>
                <w:b/>
                <w:bCs/>
              </w:rPr>
              <w:t xml:space="preserve"> 146.970  </w:t>
            </w:r>
          </w:p>
        </w:tc>
        <w:tc>
          <w:tcPr>
            <w:tcW w:w="1882" w:type="dxa"/>
            <w:tcBorders>
              <w:top w:val="single" w:sz="1" w:space="0" w:color="000000"/>
              <w:left w:val="single" w:sz="1" w:space="0" w:color="000000"/>
              <w:bottom w:val="single" w:sz="1" w:space="0" w:color="000000"/>
              <w:right w:val="single" w:sz="1" w:space="0" w:color="000000"/>
            </w:tcBorders>
          </w:tcPr>
          <w:p w14:paraId="4E8AE176" w14:textId="353A0B76" w:rsidR="00196459" w:rsidRPr="00196459" w:rsidRDefault="00196459" w:rsidP="00196459">
            <w:pPr>
              <w:rPr>
                <w:rFonts w:eastAsia="Calibri"/>
                <w:b/>
                <w:bCs/>
              </w:rPr>
            </w:pPr>
            <w:r w:rsidRPr="00196459">
              <w:rPr>
                <w:rFonts w:eastAsia="Calibri"/>
                <w:b/>
                <w:bCs/>
              </w:rPr>
              <w:t xml:space="preserve"> KD8TTE</w:t>
            </w:r>
          </w:p>
        </w:tc>
      </w:tr>
      <w:tr w:rsidR="00196459" w:rsidRPr="00196459" w14:paraId="5F451B45" w14:textId="77777777" w:rsidTr="00BD1396">
        <w:tc>
          <w:tcPr>
            <w:tcW w:w="1755" w:type="dxa"/>
            <w:tcBorders>
              <w:left w:val="single" w:sz="1" w:space="0" w:color="000000"/>
              <w:bottom w:val="single" w:sz="1" w:space="0" w:color="000000"/>
            </w:tcBorders>
          </w:tcPr>
          <w:p w14:paraId="0E8BAE75" w14:textId="77777777" w:rsidR="00196459" w:rsidRPr="00196459" w:rsidRDefault="00196459" w:rsidP="00196459">
            <w:pPr>
              <w:rPr>
                <w:rFonts w:eastAsia="Calibri"/>
                <w:b/>
                <w:bCs/>
              </w:rPr>
            </w:pPr>
            <w:r w:rsidRPr="00196459">
              <w:rPr>
                <w:rFonts w:eastAsia="Calibri"/>
                <w:b/>
                <w:bCs/>
              </w:rPr>
              <w:t>MVTN</w:t>
            </w:r>
          </w:p>
        </w:tc>
        <w:tc>
          <w:tcPr>
            <w:tcW w:w="3600" w:type="dxa"/>
            <w:tcBorders>
              <w:left w:val="single" w:sz="1" w:space="0" w:color="000000"/>
              <w:bottom w:val="single" w:sz="1" w:space="0" w:color="000000"/>
            </w:tcBorders>
            <w:vAlign w:val="center"/>
          </w:tcPr>
          <w:p w14:paraId="1FB07128" w14:textId="77777777" w:rsidR="00196459" w:rsidRPr="00196459" w:rsidRDefault="00196459" w:rsidP="00196459">
            <w:pPr>
              <w:rPr>
                <w:rFonts w:eastAsia="Calibri"/>
                <w:b/>
                <w:bCs/>
              </w:rPr>
            </w:pPr>
            <w:r w:rsidRPr="00196459">
              <w:rPr>
                <w:rFonts w:eastAsia="Calibri"/>
                <w:b/>
                <w:bCs/>
              </w:rPr>
              <w:t>7:00 PM Mon</w:t>
            </w:r>
          </w:p>
        </w:tc>
        <w:tc>
          <w:tcPr>
            <w:tcW w:w="1650" w:type="dxa"/>
            <w:tcBorders>
              <w:left w:val="single" w:sz="1" w:space="0" w:color="000000"/>
              <w:bottom w:val="single" w:sz="1" w:space="0" w:color="000000"/>
            </w:tcBorders>
          </w:tcPr>
          <w:p w14:paraId="4EF1DD47" w14:textId="77777777" w:rsidR="00196459" w:rsidRPr="00196459" w:rsidRDefault="00196459" w:rsidP="00196459">
            <w:pPr>
              <w:rPr>
                <w:rFonts w:eastAsia="Calibri"/>
                <w:b/>
                <w:bCs/>
              </w:rPr>
            </w:pPr>
            <w:r w:rsidRPr="00196459">
              <w:rPr>
                <w:rFonts w:eastAsia="Calibri"/>
                <w:b/>
                <w:bCs/>
              </w:rPr>
              <w:t>146.640</w:t>
            </w:r>
          </w:p>
        </w:tc>
        <w:tc>
          <w:tcPr>
            <w:tcW w:w="1882" w:type="dxa"/>
            <w:tcBorders>
              <w:left w:val="single" w:sz="1" w:space="0" w:color="000000"/>
              <w:bottom w:val="single" w:sz="1" w:space="0" w:color="000000"/>
              <w:right w:val="single" w:sz="1" w:space="0" w:color="000000"/>
            </w:tcBorders>
          </w:tcPr>
          <w:p w14:paraId="2FC2CD27" w14:textId="77777777" w:rsidR="00196459" w:rsidRPr="00196459" w:rsidRDefault="00196459" w:rsidP="00196459">
            <w:pPr>
              <w:rPr>
                <w:rFonts w:eastAsia="Calibri"/>
                <w:b/>
                <w:bCs/>
              </w:rPr>
            </w:pPr>
            <w:r w:rsidRPr="00196459">
              <w:rPr>
                <w:rFonts w:eastAsia="Calibri"/>
                <w:b/>
                <w:bCs/>
              </w:rPr>
              <w:t xml:space="preserve">  KC8HTP </w:t>
            </w:r>
          </w:p>
        </w:tc>
      </w:tr>
      <w:tr w:rsidR="00196459" w:rsidRPr="00196459" w14:paraId="23B9C565" w14:textId="77777777" w:rsidTr="00BD1396">
        <w:tc>
          <w:tcPr>
            <w:tcW w:w="1755" w:type="dxa"/>
            <w:tcBorders>
              <w:left w:val="single" w:sz="1" w:space="0" w:color="000000"/>
              <w:bottom w:val="single" w:sz="1" w:space="0" w:color="000000"/>
            </w:tcBorders>
          </w:tcPr>
          <w:p w14:paraId="7934188E" w14:textId="77777777" w:rsidR="00196459" w:rsidRPr="00196459" w:rsidRDefault="00196459" w:rsidP="00196459">
            <w:pPr>
              <w:rPr>
                <w:rFonts w:eastAsia="Calibri"/>
                <w:b/>
                <w:bCs/>
              </w:rPr>
            </w:pPr>
            <w:r w:rsidRPr="00196459">
              <w:rPr>
                <w:rFonts w:eastAsia="Calibri"/>
                <w:b/>
                <w:bCs/>
              </w:rPr>
              <w:t>NWOHARES</w:t>
            </w:r>
          </w:p>
        </w:tc>
        <w:tc>
          <w:tcPr>
            <w:tcW w:w="3600" w:type="dxa"/>
            <w:tcBorders>
              <w:left w:val="single" w:sz="1" w:space="0" w:color="000000"/>
              <w:bottom w:val="single" w:sz="1" w:space="0" w:color="000000"/>
            </w:tcBorders>
            <w:vAlign w:val="center"/>
          </w:tcPr>
          <w:p w14:paraId="5E9EEE67" w14:textId="77777777" w:rsidR="00196459" w:rsidRPr="00196459" w:rsidRDefault="00196459" w:rsidP="00196459">
            <w:pPr>
              <w:rPr>
                <w:rFonts w:eastAsia="Calibri"/>
                <w:b/>
                <w:bCs/>
              </w:rPr>
            </w:pPr>
            <w:r w:rsidRPr="00196459">
              <w:rPr>
                <w:rFonts w:eastAsia="Calibri"/>
                <w:b/>
                <w:bCs/>
              </w:rPr>
              <w:t>6:30 PM DAILY</w:t>
            </w:r>
          </w:p>
        </w:tc>
        <w:tc>
          <w:tcPr>
            <w:tcW w:w="1650" w:type="dxa"/>
            <w:tcBorders>
              <w:left w:val="single" w:sz="1" w:space="0" w:color="000000"/>
              <w:bottom w:val="single" w:sz="1" w:space="0" w:color="000000"/>
            </w:tcBorders>
          </w:tcPr>
          <w:p w14:paraId="122CD823" w14:textId="77777777" w:rsidR="00196459" w:rsidRPr="00196459" w:rsidRDefault="00196459" w:rsidP="00196459">
            <w:pPr>
              <w:rPr>
                <w:rFonts w:eastAsia="Calibri"/>
                <w:b/>
                <w:bCs/>
              </w:rPr>
            </w:pPr>
            <w:r w:rsidRPr="00196459">
              <w:rPr>
                <w:rFonts w:eastAsia="Calibri"/>
                <w:b/>
                <w:bCs/>
              </w:rPr>
              <w:t>147.375</w:t>
            </w:r>
          </w:p>
        </w:tc>
        <w:tc>
          <w:tcPr>
            <w:tcW w:w="1882" w:type="dxa"/>
            <w:tcBorders>
              <w:left w:val="single" w:sz="1" w:space="0" w:color="000000"/>
              <w:bottom w:val="single" w:sz="1" w:space="0" w:color="000000"/>
              <w:right w:val="single" w:sz="1" w:space="0" w:color="000000"/>
            </w:tcBorders>
          </w:tcPr>
          <w:p w14:paraId="5D6C6DB6" w14:textId="77777777" w:rsidR="00196459" w:rsidRPr="00196459" w:rsidRDefault="00196459" w:rsidP="00196459">
            <w:pPr>
              <w:rPr>
                <w:rFonts w:eastAsia="Calibri"/>
                <w:b/>
                <w:bCs/>
              </w:rPr>
            </w:pPr>
            <w:r w:rsidRPr="00196459">
              <w:rPr>
                <w:rFonts w:eastAsia="Calibri"/>
                <w:b/>
                <w:bCs/>
              </w:rPr>
              <w:t>N8TNV</w:t>
            </w:r>
          </w:p>
        </w:tc>
      </w:tr>
      <w:tr w:rsidR="00196459" w:rsidRPr="00196459" w14:paraId="31F57E4B" w14:textId="77777777" w:rsidTr="00BD1396">
        <w:tc>
          <w:tcPr>
            <w:tcW w:w="1755" w:type="dxa"/>
            <w:tcBorders>
              <w:top w:val="single" w:sz="1" w:space="0" w:color="000000"/>
              <w:left w:val="single" w:sz="1" w:space="0" w:color="000000"/>
              <w:bottom w:val="single" w:sz="1" w:space="0" w:color="000000"/>
            </w:tcBorders>
          </w:tcPr>
          <w:p w14:paraId="28D68B36" w14:textId="77777777" w:rsidR="00196459" w:rsidRPr="00196459" w:rsidRDefault="00196459" w:rsidP="00196459">
            <w:pPr>
              <w:rPr>
                <w:rFonts w:eastAsia="Calibri"/>
                <w:b/>
                <w:bCs/>
              </w:rPr>
            </w:pPr>
            <w:r w:rsidRPr="00196459">
              <w:rPr>
                <w:rFonts w:eastAsia="Calibri"/>
                <w:b/>
                <w:bCs/>
              </w:rPr>
              <w:t xml:space="preserve"> TCTTN</w:t>
            </w:r>
          </w:p>
        </w:tc>
        <w:tc>
          <w:tcPr>
            <w:tcW w:w="3600" w:type="dxa"/>
            <w:tcBorders>
              <w:top w:val="single" w:sz="1" w:space="0" w:color="000000"/>
              <w:left w:val="single" w:sz="1" w:space="0" w:color="000000"/>
              <w:bottom w:val="single" w:sz="1" w:space="0" w:color="000000"/>
            </w:tcBorders>
            <w:vAlign w:val="center"/>
          </w:tcPr>
          <w:p w14:paraId="49A75016" w14:textId="7F10DBAB" w:rsidR="00196459" w:rsidRPr="00196459" w:rsidRDefault="00196459" w:rsidP="00196459">
            <w:pPr>
              <w:rPr>
                <w:rFonts w:eastAsia="Calibri"/>
                <w:b/>
                <w:bCs/>
              </w:rPr>
            </w:pPr>
            <w:r w:rsidRPr="00196459">
              <w:rPr>
                <w:rFonts w:eastAsia="Calibri"/>
                <w:b/>
                <w:bCs/>
              </w:rPr>
              <w:t xml:space="preserve">Sun, Tues, Wed, Fri 9 PM </w:t>
            </w:r>
          </w:p>
        </w:tc>
        <w:tc>
          <w:tcPr>
            <w:tcW w:w="1650" w:type="dxa"/>
            <w:tcBorders>
              <w:top w:val="single" w:sz="1" w:space="0" w:color="000000"/>
              <w:left w:val="single" w:sz="1" w:space="0" w:color="000000"/>
              <w:bottom w:val="single" w:sz="1" w:space="0" w:color="000000"/>
            </w:tcBorders>
          </w:tcPr>
          <w:p w14:paraId="32B8420C" w14:textId="77777777" w:rsidR="00196459" w:rsidRPr="00196459" w:rsidRDefault="00196459" w:rsidP="00196459">
            <w:pPr>
              <w:rPr>
                <w:rFonts w:eastAsia="Calibri"/>
                <w:b/>
                <w:bCs/>
              </w:rPr>
            </w:pPr>
            <w:r w:rsidRPr="00196459">
              <w:rPr>
                <w:rFonts w:eastAsia="Calibri"/>
                <w:b/>
                <w:bCs/>
              </w:rPr>
              <w:t xml:space="preserve">146.94  </w:t>
            </w:r>
          </w:p>
        </w:tc>
        <w:tc>
          <w:tcPr>
            <w:tcW w:w="1882" w:type="dxa"/>
            <w:tcBorders>
              <w:top w:val="single" w:sz="1" w:space="0" w:color="000000"/>
              <w:left w:val="single" w:sz="1" w:space="0" w:color="000000"/>
              <w:bottom w:val="single" w:sz="1" w:space="0" w:color="000000"/>
              <w:right w:val="single" w:sz="1" w:space="0" w:color="000000"/>
            </w:tcBorders>
          </w:tcPr>
          <w:p w14:paraId="61CA88F8" w14:textId="77777777" w:rsidR="00196459" w:rsidRPr="00196459" w:rsidRDefault="00196459" w:rsidP="00196459">
            <w:pPr>
              <w:rPr>
                <w:rFonts w:eastAsia="Calibri"/>
                <w:b/>
                <w:bCs/>
              </w:rPr>
            </w:pPr>
            <w:r w:rsidRPr="00196459">
              <w:rPr>
                <w:rFonts w:eastAsia="Calibri"/>
                <w:b/>
                <w:bCs/>
              </w:rPr>
              <w:t xml:space="preserve">  WB8YYS</w:t>
            </w:r>
          </w:p>
        </w:tc>
      </w:tr>
      <w:tr w:rsidR="00196459" w:rsidRPr="00196459" w14:paraId="2E274D37" w14:textId="77777777" w:rsidTr="00BD1396">
        <w:tc>
          <w:tcPr>
            <w:tcW w:w="1755" w:type="dxa"/>
            <w:tcBorders>
              <w:left w:val="single" w:sz="1" w:space="0" w:color="000000"/>
              <w:bottom w:val="single" w:sz="1" w:space="0" w:color="000000"/>
            </w:tcBorders>
          </w:tcPr>
          <w:p w14:paraId="31FAC1D0" w14:textId="77777777" w:rsidR="00196459" w:rsidRPr="00196459" w:rsidRDefault="00196459" w:rsidP="00196459">
            <w:pPr>
              <w:rPr>
                <w:rFonts w:eastAsia="Calibri"/>
                <w:b/>
                <w:bCs/>
              </w:rPr>
            </w:pPr>
            <w:r w:rsidRPr="00196459">
              <w:rPr>
                <w:rFonts w:eastAsia="Calibri"/>
                <w:b/>
                <w:bCs/>
              </w:rPr>
              <w:t>TATN</w:t>
            </w:r>
          </w:p>
        </w:tc>
        <w:tc>
          <w:tcPr>
            <w:tcW w:w="3600" w:type="dxa"/>
            <w:tcBorders>
              <w:left w:val="single" w:sz="1" w:space="0" w:color="000000"/>
              <w:bottom w:val="single" w:sz="1" w:space="0" w:color="000000"/>
            </w:tcBorders>
            <w:vAlign w:val="center"/>
          </w:tcPr>
          <w:p w14:paraId="7BEA15BC" w14:textId="3B9CC9EF" w:rsidR="00196459" w:rsidRPr="00196459" w:rsidRDefault="00196459" w:rsidP="00196459">
            <w:pPr>
              <w:rPr>
                <w:rFonts w:eastAsia="Calibri"/>
                <w:b/>
                <w:bCs/>
              </w:rPr>
            </w:pPr>
            <w:r w:rsidRPr="00196459">
              <w:rPr>
                <w:rFonts w:eastAsia="Calibri"/>
                <w:b/>
                <w:bCs/>
              </w:rPr>
              <w:t>8:00 PM DAILY</w:t>
            </w:r>
          </w:p>
        </w:tc>
        <w:tc>
          <w:tcPr>
            <w:tcW w:w="1650" w:type="dxa"/>
            <w:tcBorders>
              <w:left w:val="single" w:sz="1" w:space="0" w:color="000000"/>
              <w:bottom w:val="single" w:sz="1" w:space="0" w:color="000000"/>
            </w:tcBorders>
          </w:tcPr>
          <w:p w14:paraId="5E50D0F2" w14:textId="77777777" w:rsidR="00196459" w:rsidRPr="00196459" w:rsidRDefault="00196459" w:rsidP="00196459">
            <w:pPr>
              <w:rPr>
                <w:rFonts w:eastAsia="Calibri"/>
                <w:b/>
                <w:bCs/>
              </w:rPr>
            </w:pPr>
            <w:proofErr w:type="gramStart"/>
            <w:r w:rsidRPr="00196459">
              <w:rPr>
                <w:rFonts w:eastAsia="Calibri"/>
                <w:b/>
                <w:bCs/>
              </w:rPr>
              <w:t>146.670  PL</w:t>
            </w:r>
            <w:proofErr w:type="gramEnd"/>
            <w:r w:rsidRPr="00196459">
              <w:rPr>
                <w:rFonts w:eastAsia="Calibri"/>
                <w:b/>
                <w:bCs/>
              </w:rPr>
              <w:t>123</w:t>
            </w:r>
          </w:p>
        </w:tc>
        <w:tc>
          <w:tcPr>
            <w:tcW w:w="1882" w:type="dxa"/>
            <w:tcBorders>
              <w:left w:val="single" w:sz="1" w:space="0" w:color="000000"/>
              <w:bottom w:val="single" w:sz="1" w:space="0" w:color="000000"/>
              <w:right w:val="single" w:sz="1" w:space="0" w:color="000000"/>
            </w:tcBorders>
          </w:tcPr>
          <w:p w14:paraId="5D6CB34C" w14:textId="3ED1AC25" w:rsidR="00196459" w:rsidRPr="00196459" w:rsidRDefault="00196459" w:rsidP="00196459">
            <w:pPr>
              <w:rPr>
                <w:rFonts w:eastAsia="Calibri"/>
                <w:b/>
                <w:bCs/>
              </w:rPr>
            </w:pPr>
            <w:r w:rsidRPr="00196459">
              <w:rPr>
                <w:rFonts w:eastAsia="Calibri"/>
                <w:b/>
                <w:bCs/>
              </w:rPr>
              <w:t>WG8Z</w:t>
            </w:r>
          </w:p>
        </w:tc>
      </w:tr>
    </w:tbl>
    <w:p w14:paraId="34CA1252" w14:textId="64C0DFB2" w:rsidR="00196459" w:rsidRPr="00196459" w:rsidRDefault="00196459" w:rsidP="00196459">
      <w:pPr>
        <w:rPr>
          <w:rFonts w:eastAsia="Calibri"/>
          <w:bCs/>
        </w:rPr>
      </w:pPr>
    </w:p>
    <w:p w14:paraId="152D0F8D" w14:textId="4677DE69" w:rsidR="007D5A2A" w:rsidRDefault="00196459" w:rsidP="00196459">
      <w:pPr>
        <w:rPr>
          <w:rFonts w:eastAsia="Calibri"/>
          <w:bCs/>
        </w:rPr>
      </w:pPr>
      <w:r w:rsidRPr="00196459">
        <w:rPr>
          <w:rFonts w:eastAsia="Calibri"/>
          <w:bCs/>
        </w:rPr>
        <w:t>These VHF net times and frequencies are those that have been reported to me by the net managers.</w:t>
      </w:r>
      <w:r w:rsidR="007D5A2A" w:rsidRPr="007D5A2A">
        <w:rPr>
          <w:rFonts w:eastAsia="Calibri"/>
          <w:bCs/>
        </w:rPr>
        <w:t xml:space="preserve"> </w:t>
      </w:r>
    </w:p>
    <w:p w14:paraId="13CA53C5" w14:textId="5F252242" w:rsidR="007D5A2A" w:rsidRDefault="007D5A2A" w:rsidP="00196459">
      <w:pPr>
        <w:rPr>
          <w:rFonts w:eastAsia="Calibri"/>
          <w:bCs/>
        </w:rPr>
      </w:pPr>
    </w:p>
    <w:p w14:paraId="472D9760" w14:textId="756E52F1" w:rsidR="00196459" w:rsidRPr="00196459" w:rsidRDefault="007D5A2A" w:rsidP="00196459">
      <w:pPr>
        <w:rPr>
          <w:rFonts w:eastAsia="Calibri"/>
          <w:bCs/>
        </w:rPr>
      </w:pPr>
      <w:r w:rsidRPr="00196459">
        <w:rPr>
          <w:rFonts w:eastAsia="Calibri"/>
          <w:bCs/>
        </w:rPr>
        <w:t xml:space="preserve">By now you should have almost finished six months of disastrous pandemic living.  Many of us that are not working have been staying at home with family members trying to stay safe and virus free.  We have been forced to adventure out to stores to find food and necessities. In the early weeks we found bare store shelves and month later you have trouble finding such items as liquid hand soap.  Then some stores set limits on how many paper products you can purchase at one time. Being caught off guard were we unprepared?  </w:t>
      </w:r>
      <w:proofErr w:type="gramStart"/>
      <w:r w:rsidRPr="00196459">
        <w:rPr>
          <w:rFonts w:eastAsia="Calibri"/>
          <w:bCs/>
        </w:rPr>
        <w:t>It’s</w:t>
      </w:r>
      <w:proofErr w:type="gramEnd"/>
      <w:r w:rsidRPr="00196459">
        <w:rPr>
          <w:rFonts w:eastAsia="Calibri"/>
          <w:bCs/>
        </w:rPr>
        <w:t xml:space="preserve"> a good time for children to hug their dads</w:t>
      </w:r>
      <w:r>
        <w:rPr>
          <w:rFonts w:eastAsia="Calibri"/>
          <w:bCs/>
        </w:rPr>
        <w:t xml:space="preserve">. </w:t>
      </w:r>
    </w:p>
    <w:p w14:paraId="324FE3C2" w14:textId="7CC8450E" w:rsidR="00196459" w:rsidRDefault="00196459" w:rsidP="00196459">
      <w:pPr>
        <w:rPr>
          <w:rFonts w:eastAsia="Calibri"/>
          <w:bCs/>
        </w:rPr>
      </w:pPr>
    </w:p>
    <w:p w14:paraId="19B4F2E8" w14:textId="77777777" w:rsidR="003B6F01" w:rsidRDefault="003B6F01" w:rsidP="003B6F01">
      <w:pPr>
        <w:rPr>
          <w:sz w:val="20"/>
          <w:szCs w:val="20"/>
        </w:rPr>
      </w:pPr>
    </w:p>
    <w:p w14:paraId="5AE245C2" w14:textId="359B1658"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77B79105" w14:textId="4DF48D61" w:rsidR="00196459" w:rsidRPr="00196459" w:rsidRDefault="00196459" w:rsidP="00196459">
      <w:pPr>
        <w:rPr>
          <w:rFonts w:eastAsia="Calibri"/>
          <w:b/>
          <w:i/>
          <w:iCs/>
          <w:sz w:val="28"/>
          <w:szCs w:val="28"/>
        </w:rPr>
      </w:pPr>
      <w:proofErr w:type="gramStart"/>
      <w:r w:rsidRPr="00196459">
        <w:rPr>
          <w:rFonts w:eastAsia="Calibri"/>
          <w:b/>
          <w:i/>
          <w:iCs/>
          <w:sz w:val="28"/>
          <w:szCs w:val="28"/>
        </w:rPr>
        <w:lastRenderedPageBreak/>
        <w:t>What's</w:t>
      </w:r>
      <w:proofErr w:type="gramEnd"/>
      <w:r w:rsidRPr="00196459">
        <w:rPr>
          <w:rFonts w:eastAsia="Calibri"/>
          <w:b/>
          <w:i/>
          <w:iCs/>
          <w:sz w:val="28"/>
          <w:szCs w:val="28"/>
        </w:rPr>
        <w:t xml:space="preserve"> this...</w:t>
      </w:r>
    </w:p>
    <w:p w14:paraId="58436E37" w14:textId="5BDC7BF1" w:rsidR="00196459" w:rsidRPr="00196459" w:rsidRDefault="00196459" w:rsidP="00196459">
      <w:pPr>
        <w:rPr>
          <w:rFonts w:eastAsia="Calibri"/>
          <w:bCs/>
        </w:rPr>
      </w:pPr>
    </w:p>
    <w:p w14:paraId="29FBBE6E" w14:textId="348BA26B" w:rsidR="007D5A2A" w:rsidRDefault="007D5A2A" w:rsidP="00196459">
      <w:pPr>
        <w:rPr>
          <w:rFonts w:eastAsia="Calibri"/>
          <w:bCs/>
        </w:rPr>
      </w:pPr>
      <w:r w:rsidRPr="00196459">
        <w:rPr>
          <w:rFonts w:eastAsia="Calibri"/>
          <w:bCs/>
          <w:noProof/>
        </w:rPr>
        <w:drawing>
          <wp:anchor distT="0" distB="0" distL="0" distR="0" simplePos="0" relativeHeight="252421120" behindDoc="1" locked="0" layoutInCell="1" allowOverlap="1" wp14:anchorId="1D8B0A74" wp14:editId="1C8500CF">
            <wp:simplePos x="0" y="0"/>
            <wp:positionH relativeFrom="margin">
              <wp:align>center</wp:align>
            </wp:positionH>
            <wp:positionV relativeFrom="paragraph">
              <wp:posOffset>13335</wp:posOffset>
            </wp:positionV>
            <wp:extent cx="5324475" cy="1997075"/>
            <wp:effectExtent l="0" t="0" r="9525" b="3175"/>
            <wp:wrapTight wrapText="bothSides">
              <wp:wrapPolygon edited="1">
                <wp:start x="0" y="0"/>
                <wp:lineTo x="0" y="21314"/>
                <wp:lineTo x="22488" y="22202"/>
                <wp:lineTo x="22321" y="-296"/>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24475" cy="1997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28522F9" w14:textId="09D54CA2" w:rsidR="007D5A2A" w:rsidRDefault="007D5A2A" w:rsidP="00196459">
      <w:pPr>
        <w:rPr>
          <w:rFonts w:eastAsia="Calibri"/>
          <w:bCs/>
        </w:rPr>
      </w:pPr>
    </w:p>
    <w:p w14:paraId="720F5F31" w14:textId="621CD372" w:rsidR="007D5A2A" w:rsidRDefault="007D5A2A" w:rsidP="00196459">
      <w:pPr>
        <w:rPr>
          <w:rFonts w:eastAsia="Calibri"/>
          <w:bCs/>
        </w:rPr>
      </w:pPr>
    </w:p>
    <w:p w14:paraId="2C0EEA29" w14:textId="77777777" w:rsidR="007D5A2A" w:rsidRDefault="007D5A2A" w:rsidP="00196459">
      <w:pPr>
        <w:rPr>
          <w:rFonts w:eastAsia="Calibri"/>
          <w:bCs/>
        </w:rPr>
      </w:pPr>
    </w:p>
    <w:p w14:paraId="710D570E" w14:textId="77777777" w:rsidR="007D5A2A" w:rsidRDefault="007D5A2A" w:rsidP="00196459">
      <w:pPr>
        <w:rPr>
          <w:rFonts w:eastAsia="Calibri"/>
          <w:bCs/>
        </w:rPr>
      </w:pPr>
    </w:p>
    <w:p w14:paraId="32015803" w14:textId="77777777" w:rsidR="007D5A2A" w:rsidRDefault="007D5A2A" w:rsidP="00196459">
      <w:pPr>
        <w:rPr>
          <w:rFonts w:eastAsia="Calibri"/>
          <w:bCs/>
        </w:rPr>
      </w:pPr>
    </w:p>
    <w:p w14:paraId="4F286918" w14:textId="77777777" w:rsidR="007D5A2A" w:rsidRDefault="007D5A2A" w:rsidP="00196459">
      <w:pPr>
        <w:rPr>
          <w:rFonts w:eastAsia="Calibri"/>
          <w:bCs/>
        </w:rPr>
      </w:pPr>
    </w:p>
    <w:p w14:paraId="32AEECFD" w14:textId="77777777" w:rsidR="007D5A2A" w:rsidRDefault="007D5A2A" w:rsidP="00196459">
      <w:pPr>
        <w:rPr>
          <w:rFonts w:eastAsia="Calibri"/>
          <w:bCs/>
        </w:rPr>
      </w:pPr>
    </w:p>
    <w:p w14:paraId="04C46C9B" w14:textId="77777777" w:rsidR="007D5A2A" w:rsidRDefault="007D5A2A" w:rsidP="00196459">
      <w:pPr>
        <w:rPr>
          <w:rFonts w:eastAsia="Calibri"/>
          <w:bCs/>
        </w:rPr>
      </w:pPr>
    </w:p>
    <w:p w14:paraId="2077EB6C" w14:textId="77777777" w:rsidR="007D5A2A" w:rsidRDefault="007D5A2A" w:rsidP="00196459">
      <w:pPr>
        <w:rPr>
          <w:rFonts w:eastAsia="Calibri"/>
          <w:bCs/>
        </w:rPr>
      </w:pPr>
    </w:p>
    <w:p w14:paraId="1A123235" w14:textId="77777777" w:rsidR="007D5A2A" w:rsidRDefault="007D5A2A" w:rsidP="00196459">
      <w:pPr>
        <w:rPr>
          <w:rFonts w:eastAsia="Calibri"/>
          <w:bCs/>
        </w:rPr>
      </w:pPr>
    </w:p>
    <w:p w14:paraId="3647F836" w14:textId="77777777" w:rsidR="007D5A2A" w:rsidRDefault="007D5A2A" w:rsidP="00196459">
      <w:pPr>
        <w:rPr>
          <w:rFonts w:eastAsia="Calibri"/>
          <w:bCs/>
        </w:rPr>
      </w:pPr>
    </w:p>
    <w:p w14:paraId="2DE8287F" w14:textId="471CC896" w:rsidR="00196459" w:rsidRPr="00196459" w:rsidRDefault="00196459" w:rsidP="00196459">
      <w:pPr>
        <w:rPr>
          <w:rFonts w:eastAsia="Calibri"/>
          <w:bCs/>
        </w:rPr>
      </w:pPr>
      <w:r w:rsidRPr="00196459">
        <w:rPr>
          <w:rFonts w:eastAsia="Calibri"/>
          <w:bCs/>
        </w:rPr>
        <w:t xml:space="preserve">Panoramic view of the storm's shelf cloud over </w:t>
      </w:r>
      <w:r w:rsidRPr="00196459">
        <w:rPr>
          <w:rFonts w:eastAsia="Calibri"/>
          <w:bCs/>
          <w:u w:val="single"/>
        </w:rPr>
        <w:t>Sugar Grove, Illinois</w:t>
      </w:r>
      <w:r w:rsidRPr="00196459">
        <w:rPr>
          <w:rFonts w:eastAsia="Calibri"/>
          <w:bCs/>
        </w:rPr>
        <w:t xml:space="preserve"> on August 10, 2020. </w:t>
      </w:r>
    </w:p>
    <w:p w14:paraId="3E6654EC" w14:textId="77777777" w:rsidR="00196459" w:rsidRPr="00196459" w:rsidRDefault="00196459" w:rsidP="00196459">
      <w:pPr>
        <w:rPr>
          <w:rFonts w:eastAsia="Calibri"/>
          <w:bCs/>
        </w:rPr>
      </w:pPr>
    </w:p>
    <w:p w14:paraId="67B93BBF" w14:textId="77777777" w:rsidR="00132788" w:rsidRDefault="00196459" w:rsidP="00196459">
      <w:pPr>
        <w:rPr>
          <w:rFonts w:eastAsia="Calibri"/>
          <w:bCs/>
        </w:rPr>
      </w:pPr>
      <w:r w:rsidRPr="00196459">
        <w:rPr>
          <w:rFonts w:eastAsia="Calibri"/>
          <w:bCs/>
        </w:rPr>
        <w:t xml:space="preserve">The August 2020 Midwest derecho was a severe weather event which took place from August 10-11, 2020 across the Midwestern United States. </w:t>
      </w:r>
    </w:p>
    <w:p w14:paraId="4C296393" w14:textId="77777777" w:rsidR="00132788" w:rsidRDefault="00132788" w:rsidP="00196459">
      <w:pPr>
        <w:rPr>
          <w:rFonts w:eastAsia="Calibri"/>
          <w:bCs/>
        </w:rPr>
      </w:pPr>
    </w:p>
    <w:p w14:paraId="76D4B1D4" w14:textId="599ACE52" w:rsidR="00196459" w:rsidRDefault="00196459" w:rsidP="00196459">
      <w:pPr>
        <w:rPr>
          <w:rFonts w:eastAsia="Calibri"/>
          <w:bCs/>
        </w:rPr>
      </w:pPr>
      <w:r w:rsidRPr="00196459">
        <w:rPr>
          <w:rFonts w:eastAsia="Calibri"/>
          <w:bCs/>
        </w:rPr>
        <w:t xml:space="preserve">The event caused </w:t>
      </w:r>
      <w:r w:rsidR="00132788" w:rsidRPr="00196459">
        <w:rPr>
          <w:rFonts w:eastAsia="Calibri"/>
          <w:bCs/>
        </w:rPr>
        <w:t>notably widespread</w:t>
      </w:r>
      <w:r w:rsidRPr="00196459">
        <w:rPr>
          <w:rFonts w:eastAsia="Calibri"/>
          <w:bCs/>
        </w:rPr>
        <w:t xml:space="preserve"> high winds, some extreme, and spawned a tornado outbreak of low-class tornadoes. In addition, certain areas reported torrential rain and large hail</w:t>
      </w:r>
      <w:r w:rsidR="00132788">
        <w:rPr>
          <w:rFonts w:eastAsia="Calibri"/>
          <w:bCs/>
        </w:rPr>
        <w:t>.</w:t>
      </w:r>
    </w:p>
    <w:p w14:paraId="7F4F46D9" w14:textId="77777777" w:rsidR="00132788" w:rsidRPr="00196459" w:rsidRDefault="00132788" w:rsidP="00196459">
      <w:pPr>
        <w:rPr>
          <w:rFonts w:eastAsia="Calibri"/>
          <w:bCs/>
        </w:rPr>
      </w:pPr>
    </w:p>
    <w:p w14:paraId="58B718E3" w14:textId="3414DC45" w:rsidR="00196459" w:rsidRDefault="00196459" w:rsidP="00196459">
      <w:pPr>
        <w:rPr>
          <w:rFonts w:eastAsia="Calibri"/>
          <w:bCs/>
        </w:rPr>
      </w:pPr>
      <w:r w:rsidRPr="00196459">
        <w:rPr>
          <w:rFonts w:eastAsia="Calibri"/>
          <w:bCs/>
        </w:rPr>
        <w:t xml:space="preserve">Damage was moderate to severe across much of the affected area as wind speeds of 70 miles per </w:t>
      </w:r>
      <w:r w:rsidR="00132788" w:rsidRPr="00196459">
        <w:rPr>
          <w:rFonts w:eastAsia="Calibri"/>
          <w:bCs/>
        </w:rPr>
        <w:t>hour were</w:t>
      </w:r>
      <w:r w:rsidRPr="00196459">
        <w:rPr>
          <w:rFonts w:eastAsia="Calibri"/>
          <w:bCs/>
        </w:rPr>
        <w:t xml:space="preserve"> prevalent, often sustaining themselves for half-an-hour or more. The greatest damage occurred in eastern Iowa, where the highest wind speeds were recorded, and northwestern Illinois where most of the tornadoes touched down. The highest measured wind speed was 126 mph while the highest estimated from damage was 140 </w:t>
      </w:r>
      <w:r w:rsidR="00132788" w:rsidRPr="00196459">
        <w:rPr>
          <w:rFonts w:eastAsia="Calibri"/>
          <w:bCs/>
        </w:rPr>
        <w:t>mph equivalent</w:t>
      </w:r>
      <w:r w:rsidRPr="00196459">
        <w:rPr>
          <w:rFonts w:eastAsia="Calibri"/>
          <w:bCs/>
        </w:rPr>
        <w:t xml:space="preserve"> to a Category 4 hurricane. Both events occurred in Iowa.</w:t>
      </w:r>
    </w:p>
    <w:p w14:paraId="7183BA8D" w14:textId="77777777" w:rsidR="00132788" w:rsidRPr="00196459" w:rsidRDefault="00132788" w:rsidP="00196459">
      <w:pPr>
        <w:rPr>
          <w:rFonts w:eastAsia="Calibri"/>
          <w:bCs/>
        </w:rPr>
      </w:pPr>
    </w:p>
    <w:p w14:paraId="03429482" w14:textId="54B74F88" w:rsidR="00196459" w:rsidRDefault="00196459" w:rsidP="00196459">
      <w:pPr>
        <w:rPr>
          <w:rFonts w:eastAsia="Calibri"/>
          <w:bCs/>
        </w:rPr>
      </w:pPr>
      <w:r w:rsidRPr="00196459">
        <w:rPr>
          <w:rFonts w:eastAsia="Calibri"/>
          <w:bCs/>
        </w:rPr>
        <w:t xml:space="preserve">The impact subjected millions to wide scale utility disruptions, residential and commercial property damage, and significant to severe damage to the yearly corn and soybean crop in the area. In the hardest hit areas, such as the Cedar Rapids, Iowa area, the damage was </w:t>
      </w:r>
      <w:r w:rsidR="00132788" w:rsidRPr="00196459">
        <w:rPr>
          <w:rFonts w:eastAsia="Calibri"/>
          <w:bCs/>
        </w:rPr>
        <w:t>catastrophic,</w:t>
      </w:r>
      <w:r w:rsidRPr="00196459">
        <w:rPr>
          <w:rFonts w:eastAsia="Calibri"/>
          <w:bCs/>
        </w:rPr>
        <w:t xml:space="preserve"> and cleanup remained ongoing for more than a week after the storm</w:t>
      </w:r>
      <w:r w:rsidR="00132788">
        <w:rPr>
          <w:rFonts w:eastAsia="Calibri"/>
          <w:bCs/>
        </w:rPr>
        <w:t>.</w:t>
      </w:r>
    </w:p>
    <w:p w14:paraId="6BF6FEE5" w14:textId="77777777" w:rsidR="00132788" w:rsidRPr="00196459" w:rsidRDefault="00132788" w:rsidP="00196459">
      <w:pPr>
        <w:rPr>
          <w:rFonts w:eastAsia="Calibri"/>
          <w:bCs/>
        </w:rPr>
      </w:pPr>
    </w:p>
    <w:p w14:paraId="2C48031D" w14:textId="5CE6A2F9" w:rsidR="00196459" w:rsidRPr="00196459" w:rsidRDefault="00196459" w:rsidP="00196459">
      <w:pPr>
        <w:rPr>
          <w:rFonts w:eastAsia="Calibri"/>
          <w:bCs/>
        </w:rPr>
      </w:pPr>
      <w:r w:rsidRPr="00196459">
        <w:rPr>
          <w:rFonts w:eastAsia="Calibri"/>
          <w:bCs/>
        </w:rPr>
        <w:t>Wide-scale utility disruption and property damage occurred across the affected area. Early estimates showed more than a million customers (residential and commercial) had been left without power. As of Thursday, August 13, affected customers totaled over 1.9 million, with 1.4 million maximum simultaneous outages, breaking down into 759,000 in Illinois, 585,000 in Iowa, 283,000 in Indiana, and 345,000 in other states. Over 100,000 Illinois and 200,000 Iowa customers were still without power on August 13.  Mediacom, a telecommunications company, had reported an internet outage for 340,000 customers across multiple states in the affected area. As of Monday, August 17, a week after the storm, 75,000 Iowans still lacked electricity, most of them in Linn County.</w:t>
      </w:r>
    </w:p>
    <w:p w14:paraId="20EE3911" w14:textId="77777777" w:rsidR="00132788" w:rsidRDefault="00132788" w:rsidP="00196459">
      <w:pPr>
        <w:rPr>
          <w:rFonts w:eastAsia="Calibri"/>
          <w:bCs/>
        </w:rPr>
      </w:pPr>
    </w:p>
    <w:p w14:paraId="61AC38BE" w14:textId="599629B7" w:rsidR="00196459" w:rsidRPr="00196459" w:rsidRDefault="00196459" w:rsidP="00196459">
      <w:pPr>
        <w:rPr>
          <w:rFonts w:eastAsia="Calibri"/>
          <w:bCs/>
        </w:rPr>
      </w:pPr>
      <w:r w:rsidRPr="00196459">
        <w:rPr>
          <w:rFonts w:eastAsia="Calibri"/>
          <w:bCs/>
        </w:rPr>
        <w:t>The local utility company Mid-American Energy reported it might take days of round-the-clock shifts before power is restored to many of those 132,000 experienced outages in the Des Moines metropolitan area</w:t>
      </w:r>
      <w:r w:rsidR="007D5A2A">
        <w:rPr>
          <w:rFonts w:eastAsia="Calibri"/>
          <w:bCs/>
        </w:rPr>
        <w:t xml:space="preserve">. </w:t>
      </w:r>
    </w:p>
    <w:p w14:paraId="2709AD43" w14:textId="4DC50577" w:rsidR="00196459" w:rsidRPr="00196459" w:rsidRDefault="00196459" w:rsidP="00196459">
      <w:pPr>
        <w:rPr>
          <w:rFonts w:eastAsia="Calibri"/>
          <w:bCs/>
        </w:rPr>
      </w:pPr>
    </w:p>
    <w:p w14:paraId="3948ADD2" w14:textId="70CB32E2" w:rsidR="00196459" w:rsidRDefault="00196459" w:rsidP="00196459">
      <w:pPr>
        <w:rPr>
          <w:rFonts w:eastAsia="Calibri"/>
          <w:bCs/>
        </w:rPr>
      </w:pPr>
    </w:p>
    <w:p w14:paraId="3E6C0D66" w14:textId="524AE14A" w:rsidR="007D5A2A" w:rsidRDefault="007D5A2A" w:rsidP="00196459">
      <w:pPr>
        <w:rPr>
          <w:rFonts w:eastAsia="Calibri"/>
          <w:bCs/>
        </w:rPr>
      </w:pPr>
    </w:p>
    <w:p w14:paraId="1DB1A88E" w14:textId="439C0CCD" w:rsidR="007D5A2A" w:rsidRDefault="007D5A2A" w:rsidP="00196459">
      <w:pPr>
        <w:rPr>
          <w:rFonts w:eastAsia="Calibri"/>
          <w:bCs/>
        </w:rPr>
      </w:pPr>
    </w:p>
    <w:p w14:paraId="54A3FDAC" w14:textId="32478A39" w:rsidR="007D5A2A" w:rsidRDefault="007D5A2A" w:rsidP="00196459">
      <w:pPr>
        <w:rPr>
          <w:rFonts w:eastAsia="Calibri"/>
          <w:bCs/>
        </w:rPr>
      </w:pPr>
    </w:p>
    <w:p w14:paraId="4DD765F4"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344119E5" w14:textId="1F9643B8" w:rsidR="00196459" w:rsidRPr="00196459" w:rsidRDefault="00196459" w:rsidP="00196459">
      <w:pPr>
        <w:rPr>
          <w:rFonts w:eastAsia="Calibri"/>
          <w:bCs/>
        </w:rPr>
      </w:pPr>
      <w:r w:rsidRPr="00196459">
        <w:rPr>
          <w:rFonts w:eastAsia="Calibri"/>
          <w:bCs/>
        </w:rPr>
        <w:lastRenderedPageBreak/>
        <w:t>Wide-scale utility disruption and property damage occurred across the affected area. Early estimates showed more than a million customers (residential and commercial) had been left without power. As of Thursday, August 13, affected customers totaled over 1.9 million, with 1.4 million maximum simultaneous outages, breaking down into 759,000 in Illinois, 585,000 in Iowa, 283,000 in Indiana, and 345,000 in other states. Over 100,000 Illinois and 200,000 Iowa customers were still without power on August 13.  Mediacom, a telecommunications company, had reported an internet outage for 340,000 customers across multiple states in the affected area. As of Monday, August 17, a week after the storm, 75,000 Iowans still lacked electricity, most of them in Linn County.</w:t>
      </w:r>
    </w:p>
    <w:p w14:paraId="756E793C" w14:textId="6D8A225D" w:rsidR="00132788" w:rsidRDefault="00956E46" w:rsidP="00196459">
      <w:pPr>
        <w:rPr>
          <w:rFonts w:eastAsia="Calibri"/>
          <w:bCs/>
        </w:rPr>
      </w:pPr>
      <w:r w:rsidRPr="00196459">
        <w:rPr>
          <w:rFonts w:eastAsia="Calibri"/>
          <w:bCs/>
          <w:noProof/>
        </w:rPr>
        <w:drawing>
          <wp:anchor distT="0" distB="0" distL="0" distR="0" simplePos="0" relativeHeight="252422144" behindDoc="1" locked="0" layoutInCell="1" allowOverlap="1" wp14:anchorId="7A1CB91D" wp14:editId="67554737">
            <wp:simplePos x="0" y="0"/>
            <wp:positionH relativeFrom="margin">
              <wp:align>left</wp:align>
            </wp:positionH>
            <wp:positionV relativeFrom="paragraph">
              <wp:posOffset>169545</wp:posOffset>
            </wp:positionV>
            <wp:extent cx="3632835" cy="2724150"/>
            <wp:effectExtent l="0" t="0" r="5715" b="0"/>
            <wp:wrapTight wrapText="bothSides">
              <wp:wrapPolygon edited="1">
                <wp:start x="0" y="0"/>
                <wp:lineTo x="137" y="22954"/>
                <wp:lineTo x="22766" y="23594"/>
                <wp:lineTo x="23245" y="-183"/>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32835" cy="272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08B4068" w14:textId="00F5B76B" w:rsidR="00196459" w:rsidRDefault="00196459" w:rsidP="00196459">
      <w:pPr>
        <w:rPr>
          <w:rFonts w:eastAsia="Calibri"/>
          <w:bCs/>
        </w:rPr>
      </w:pPr>
      <w:r w:rsidRPr="00196459">
        <w:rPr>
          <w:rFonts w:eastAsia="Calibri"/>
          <w:bCs/>
        </w:rPr>
        <w:t>Terry Dusky, CEO of electrical infrastructure company ITC Midwest, described the storm damage as "...equivalent of a 40-mile wide tornado that rolled over 100 miles of the state."</w:t>
      </w:r>
    </w:p>
    <w:p w14:paraId="5CEB49AF" w14:textId="77777777" w:rsidR="00956E46" w:rsidRPr="00196459" w:rsidRDefault="00956E46" w:rsidP="00196459">
      <w:pPr>
        <w:rPr>
          <w:rFonts w:eastAsia="Calibri"/>
          <w:bCs/>
        </w:rPr>
      </w:pPr>
    </w:p>
    <w:p w14:paraId="3932A3EF" w14:textId="25BBCBA6" w:rsidR="00196459" w:rsidRPr="00196459" w:rsidRDefault="00196459" w:rsidP="00196459">
      <w:pPr>
        <w:rPr>
          <w:rFonts w:eastAsia="Calibri"/>
          <w:bCs/>
        </w:rPr>
      </w:pPr>
      <w:r w:rsidRPr="00196459">
        <w:rPr>
          <w:rFonts w:eastAsia="Calibri"/>
          <w:bCs/>
        </w:rPr>
        <w:t>Would Amateur Radio antennas been able to withstand a sto</w:t>
      </w:r>
      <w:r w:rsidR="00956E46">
        <w:rPr>
          <w:rFonts w:eastAsia="Calibri"/>
          <w:bCs/>
        </w:rPr>
        <w:t>r</w:t>
      </w:r>
      <w:r w:rsidRPr="00196459">
        <w:rPr>
          <w:rFonts w:eastAsia="Calibri"/>
          <w:bCs/>
        </w:rPr>
        <w:t>m like this?  I think not after seeing this picture.</w:t>
      </w:r>
    </w:p>
    <w:p w14:paraId="66C7CC9B" w14:textId="3223F72B" w:rsidR="00196459" w:rsidRPr="00196459" w:rsidRDefault="00196459" w:rsidP="00196459">
      <w:pPr>
        <w:rPr>
          <w:rFonts w:eastAsia="Calibri"/>
          <w:bCs/>
        </w:rPr>
      </w:pPr>
    </w:p>
    <w:p w14:paraId="1A014CC6" w14:textId="77777777" w:rsidR="00196459" w:rsidRPr="00196459" w:rsidRDefault="00196459" w:rsidP="00196459">
      <w:pPr>
        <w:rPr>
          <w:rFonts w:eastAsia="Calibri"/>
          <w:bCs/>
        </w:rPr>
      </w:pPr>
      <w:r w:rsidRPr="00196459">
        <w:rPr>
          <w:rFonts w:eastAsia="Calibri"/>
          <w:bCs/>
        </w:rPr>
        <w:t>WMT (AM) radio tower north of Marion, Iowa estimated by the National Weather Service to have been downed by 130 mph winds.</w:t>
      </w:r>
    </w:p>
    <w:p w14:paraId="11EBB99B" w14:textId="77777777" w:rsidR="00132788" w:rsidRDefault="00132788" w:rsidP="00196459">
      <w:pPr>
        <w:rPr>
          <w:rFonts w:eastAsia="Calibri"/>
          <w:bCs/>
        </w:rPr>
      </w:pPr>
    </w:p>
    <w:p w14:paraId="58BB6AF1" w14:textId="1B3C2C3A" w:rsidR="00196459" w:rsidRPr="00196459" w:rsidRDefault="00196459" w:rsidP="00196459">
      <w:pPr>
        <w:rPr>
          <w:rFonts w:eastAsia="Calibri"/>
          <w:bCs/>
        </w:rPr>
      </w:pPr>
      <w:r w:rsidRPr="00196459">
        <w:rPr>
          <w:rFonts w:eastAsia="Calibri"/>
          <w:bCs/>
        </w:rPr>
        <w:t>So</w:t>
      </w:r>
      <w:r w:rsidR="00132788">
        <w:rPr>
          <w:rFonts w:eastAsia="Calibri"/>
          <w:bCs/>
        </w:rPr>
        <w:t>,</w:t>
      </w:r>
      <w:r w:rsidRPr="00196459">
        <w:rPr>
          <w:rFonts w:eastAsia="Calibri"/>
          <w:bCs/>
        </w:rPr>
        <w:t xml:space="preserve"> what to do next? As I have said more than once we need to be prepared. Radio wise you should have a back-up wire antenna and either enough coax or ladder line to connect the antenna to the radio.  Antenna supports will be needed depending on your individual situation.  It </w:t>
      </w:r>
      <w:proofErr w:type="gramStart"/>
      <w:r w:rsidRPr="00196459">
        <w:rPr>
          <w:rFonts w:eastAsia="Calibri"/>
          <w:bCs/>
        </w:rPr>
        <w:t>doesn't</w:t>
      </w:r>
      <w:proofErr w:type="gramEnd"/>
      <w:r w:rsidRPr="00196459">
        <w:rPr>
          <w:rFonts w:eastAsia="Calibri"/>
          <w:bCs/>
        </w:rPr>
        <w:t xml:space="preserve"> matter that we have the latest and greatest radio and a big watt amplifier without our antennas and backup electricity supply we will be little to no value to our community. And yes, thousands of homes in the storm also lost internet service too.</w:t>
      </w:r>
    </w:p>
    <w:p w14:paraId="290289CD" w14:textId="77777777" w:rsidR="00196459" w:rsidRPr="00196459" w:rsidRDefault="00196459" w:rsidP="00196459">
      <w:pPr>
        <w:rPr>
          <w:rFonts w:eastAsia="Calibri"/>
          <w:bCs/>
        </w:rPr>
      </w:pPr>
    </w:p>
    <w:p w14:paraId="616D46AD" w14:textId="77777777" w:rsidR="00196459" w:rsidRPr="00196459" w:rsidRDefault="00196459" w:rsidP="00196459">
      <w:pPr>
        <w:rPr>
          <w:rFonts w:eastAsia="Calibri"/>
          <w:bCs/>
        </w:rPr>
      </w:pPr>
      <w:r w:rsidRPr="00196459">
        <w:rPr>
          <w:rFonts w:eastAsia="Calibri"/>
          <w:bCs/>
        </w:rPr>
        <w:t>Could this happen in Ohio?  We already had a derecho on a smaller scale in central Ohio. Trees were toppled and power lines went down Ohio is not immune to severe weather.</w:t>
      </w:r>
    </w:p>
    <w:p w14:paraId="383D4672" w14:textId="77777777" w:rsidR="00196459" w:rsidRPr="00196459" w:rsidRDefault="00196459" w:rsidP="00196459">
      <w:pPr>
        <w:rPr>
          <w:rFonts w:eastAsia="Calibri"/>
          <w:bCs/>
        </w:rPr>
      </w:pPr>
    </w:p>
    <w:p w14:paraId="21C456F6" w14:textId="55B849E1" w:rsidR="00196459" w:rsidRPr="00196459" w:rsidRDefault="00196459" w:rsidP="00196459">
      <w:pPr>
        <w:rPr>
          <w:rFonts w:eastAsia="Calibri"/>
          <w:bCs/>
        </w:rPr>
      </w:pPr>
      <w:r w:rsidRPr="00196459">
        <w:rPr>
          <w:rFonts w:eastAsia="Calibri"/>
          <w:bCs/>
        </w:rPr>
        <w:t xml:space="preserve">With the current band </w:t>
      </w:r>
      <w:r w:rsidR="00132788" w:rsidRPr="00196459">
        <w:rPr>
          <w:rFonts w:eastAsia="Calibri"/>
          <w:bCs/>
        </w:rPr>
        <w:t>conditions,</w:t>
      </w:r>
      <w:r w:rsidRPr="00196459">
        <w:rPr>
          <w:rFonts w:eastAsia="Calibri"/>
          <w:bCs/>
        </w:rPr>
        <w:t xml:space="preserve"> I have heard more and more that traffic handlers are using CW.  As I have heard that CW will get through when voice communications fail.  If you </w:t>
      </w:r>
      <w:proofErr w:type="gramStart"/>
      <w:r w:rsidRPr="00196459">
        <w:rPr>
          <w:rFonts w:eastAsia="Calibri"/>
          <w:bCs/>
        </w:rPr>
        <w:t>don't</w:t>
      </w:r>
      <w:proofErr w:type="gramEnd"/>
      <w:r w:rsidRPr="00196459">
        <w:rPr>
          <w:rFonts w:eastAsia="Calibri"/>
          <w:bCs/>
        </w:rPr>
        <w:t xml:space="preserve"> believe this just check into or listen to the OSSBN on a bad propagation day. If you </w:t>
      </w:r>
      <w:proofErr w:type="gramStart"/>
      <w:r w:rsidRPr="00196459">
        <w:rPr>
          <w:rFonts w:eastAsia="Calibri"/>
          <w:bCs/>
        </w:rPr>
        <w:t>don't</w:t>
      </w:r>
      <w:proofErr w:type="gramEnd"/>
      <w:r w:rsidRPr="00196459">
        <w:rPr>
          <w:rFonts w:eastAsia="Calibri"/>
          <w:bCs/>
        </w:rPr>
        <w:t xml:space="preserve"> use your radio daily be sure to check out its operation regularly.</w:t>
      </w:r>
    </w:p>
    <w:p w14:paraId="3B6684D7" w14:textId="188D6E70" w:rsidR="00196459" w:rsidRPr="00196459" w:rsidRDefault="00196459" w:rsidP="00196459">
      <w:pPr>
        <w:rPr>
          <w:rFonts w:eastAsia="Calibri"/>
          <w:bCs/>
        </w:rPr>
      </w:pPr>
    </w:p>
    <w:p w14:paraId="6702ECC4" w14:textId="68471289" w:rsidR="00196459" w:rsidRPr="00196459" w:rsidRDefault="00196459" w:rsidP="00196459">
      <w:pPr>
        <w:rPr>
          <w:rFonts w:eastAsia="Calibri"/>
          <w:bCs/>
        </w:rPr>
      </w:pPr>
      <w:r w:rsidRPr="00196459">
        <w:rPr>
          <w:rFonts w:eastAsia="Calibri"/>
          <w:bCs/>
        </w:rPr>
        <w:t xml:space="preserve">"I foolishly suggested he try it out first-that was three days ago." </w:t>
      </w:r>
    </w:p>
    <w:p w14:paraId="76421209" w14:textId="77777777" w:rsidR="00196459" w:rsidRPr="00196459" w:rsidRDefault="00196459" w:rsidP="00196459">
      <w:pPr>
        <w:rPr>
          <w:rFonts w:eastAsia="Calibri"/>
          <w:bCs/>
        </w:rPr>
      </w:pPr>
    </w:p>
    <w:p w14:paraId="5FBAE69E" w14:textId="54CBB163" w:rsidR="00196459" w:rsidRPr="00196459" w:rsidRDefault="00196459" w:rsidP="00196459">
      <w:pPr>
        <w:rPr>
          <w:rFonts w:eastAsia="Calibri"/>
          <w:bCs/>
        </w:rPr>
      </w:pPr>
      <w:r w:rsidRPr="00196459">
        <w:rPr>
          <w:rFonts w:eastAsia="Calibri"/>
          <w:bCs/>
        </w:rPr>
        <w:t xml:space="preserve">Now on a personal note. Did you get caught in the rush to buy and stock toilet paper?  Local news reported one person bought so much that they tried to return it to the </w:t>
      </w:r>
      <w:r w:rsidR="004F34B8" w:rsidRPr="00196459">
        <w:rPr>
          <w:rFonts w:eastAsia="Calibri"/>
          <w:bCs/>
        </w:rPr>
        <w:t>store,</w:t>
      </w:r>
      <w:r w:rsidRPr="00196459">
        <w:rPr>
          <w:rFonts w:eastAsia="Calibri"/>
          <w:bCs/>
        </w:rPr>
        <w:t xml:space="preserve"> but the store refused to take it back.  Hording is a game all by itself.</w:t>
      </w:r>
    </w:p>
    <w:p w14:paraId="184767B6" w14:textId="77777777" w:rsidR="00956E46" w:rsidRDefault="00956E46" w:rsidP="00196459">
      <w:pPr>
        <w:rPr>
          <w:rFonts w:eastAsia="Calibri"/>
          <w:bCs/>
        </w:rPr>
      </w:pPr>
    </w:p>
    <w:p w14:paraId="202E2546" w14:textId="06626B91" w:rsidR="00196459" w:rsidRPr="00196459" w:rsidRDefault="00196459" w:rsidP="00196459">
      <w:pPr>
        <w:rPr>
          <w:rFonts w:eastAsia="Calibri"/>
          <w:bCs/>
        </w:rPr>
      </w:pPr>
      <w:r w:rsidRPr="00196459">
        <w:rPr>
          <w:rFonts w:eastAsia="Calibri"/>
          <w:bCs/>
        </w:rPr>
        <w:t xml:space="preserve">Here is a suggested list of things you might want to stay stocked up on so the next time there is an emergency you </w:t>
      </w:r>
      <w:proofErr w:type="gramStart"/>
      <w:r w:rsidRPr="00196459">
        <w:rPr>
          <w:rFonts w:eastAsia="Calibri"/>
          <w:bCs/>
        </w:rPr>
        <w:t>don't</w:t>
      </w:r>
      <w:proofErr w:type="gramEnd"/>
      <w:r w:rsidRPr="00196459">
        <w:rPr>
          <w:rFonts w:eastAsia="Calibri"/>
          <w:bCs/>
        </w:rPr>
        <w:t xml:space="preserve"> have to go to store after store just to find empty shelves.</w:t>
      </w:r>
    </w:p>
    <w:p w14:paraId="2558BB29" w14:textId="2FDA6151" w:rsidR="00196459" w:rsidRDefault="00196459" w:rsidP="00196459">
      <w:pPr>
        <w:rPr>
          <w:rFonts w:eastAsia="Calibri"/>
          <w:bCs/>
        </w:rPr>
      </w:pPr>
    </w:p>
    <w:p w14:paraId="67D43159" w14:textId="08C540DE" w:rsidR="007D5A2A" w:rsidRDefault="007D5A2A" w:rsidP="00196459">
      <w:pPr>
        <w:rPr>
          <w:rFonts w:eastAsia="Calibri"/>
          <w:bCs/>
        </w:rPr>
      </w:pPr>
    </w:p>
    <w:p w14:paraId="03593FC0" w14:textId="77777777" w:rsidR="003B6F01" w:rsidRDefault="003B6F01" w:rsidP="003B6F01">
      <w:pPr>
        <w:rPr>
          <w:sz w:val="20"/>
          <w:szCs w:val="20"/>
        </w:rPr>
      </w:pPr>
    </w:p>
    <w:p w14:paraId="5B6F19E8" w14:textId="5041B212"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5810C75E" w14:textId="25C20799" w:rsidR="00196459" w:rsidRPr="00196459" w:rsidRDefault="00956E46" w:rsidP="00196459">
      <w:pPr>
        <w:rPr>
          <w:rFonts w:eastAsia="Calibri"/>
          <w:bCs/>
        </w:rPr>
      </w:pPr>
      <w:r>
        <w:rPr>
          <w:noProof/>
        </w:rPr>
        <w:lastRenderedPageBreak/>
        <w:drawing>
          <wp:anchor distT="0" distB="0" distL="114300" distR="114300" simplePos="0" relativeHeight="252423168" behindDoc="1" locked="0" layoutInCell="1" allowOverlap="1" wp14:anchorId="4B164DCC" wp14:editId="3718D538">
            <wp:simplePos x="0" y="0"/>
            <wp:positionH relativeFrom="margin">
              <wp:align>right</wp:align>
            </wp:positionH>
            <wp:positionV relativeFrom="paragraph">
              <wp:posOffset>3810</wp:posOffset>
            </wp:positionV>
            <wp:extent cx="2533650" cy="2835910"/>
            <wp:effectExtent l="0" t="0" r="0" b="2540"/>
            <wp:wrapTight wrapText="bothSides">
              <wp:wrapPolygon edited="1">
                <wp:start x="0" y="0"/>
                <wp:lineTo x="81" y="23288"/>
                <wp:lineTo x="23387" y="23196"/>
                <wp:lineTo x="23306" y="-145"/>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33650"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B8" w:rsidRPr="00196459">
        <w:rPr>
          <w:rFonts w:eastAsia="Calibri"/>
          <w:bCs/>
        </w:rPr>
        <w:t>These items</w:t>
      </w:r>
      <w:r w:rsidR="00196459" w:rsidRPr="00196459">
        <w:rPr>
          <w:rFonts w:eastAsia="Calibri"/>
          <w:bCs/>
        </w:rPr>
        <w:t xml:space="preserve"> disappeared fast when the pandemic was declared:</w:t>
      </w:r>
    </w:p>
    <w:p w14:paraId="16BD5930" w14:textId="77777777" w:rsidR="00196459" w:rsidRPr="004F34B8" w:rsidRDefault="00196459" w:rsidP="00864149">
      <w:pPr>
        <w:pStyle w:val="ListParagraph"/>
        <w:numPr>
          <w:ilvl w:val="0"/>
          <w:numId w:val="11"/>
        </w:numPr>
        <w:rPr>
          <w:rFonts w:eastAsia="Calibri"/>
          <w:bCs/>
        </w:rPr>
      </w:pPr>
      <w:r w:rsidRPr="004F34B8">
        <w:rPr>
          <w:rFonts w:eastAsia="Calibri"/>
          <w:bCs/>
        </w:rPr>
        <w:t>toilet paper</w:t>
      </w:r>
    </w:p>
    <w:p w14:paraId="79133976" w14:textId="77777777" w:rsidR="00196459" w:rsidRPr="004F34B8" w:rsidRDefault="00196459" w:rsidP="00864149">
      <w:pPr>
        <w:pStyle w:val="ListParagraph"/>
        <w:numPr>
          <w:ilvl w:val="0"/>
          <w:numId w:val="11"/>
        </w:numPr>
        <w:rPr>
          <w:rFonts w:eastAsia="Calibri"/>
          <w:bCs/>
        </w:rPr>
      </w:pPr>
      <w:r w:rsidRPr="004F34B8">
        <w:rPr>
          <w:rFonts w:eastAsia="Calibri"/>
          <w:bCs/>
        </w:rPr>
        <w:t>hand sanitizer</w:t>
      </w:r>
    </w:p>
    <w:p w14:paraId="71905874" w14:textId="77777777" w:rsidR="00196459" w:rsidRPr="004F34B8" w:rsidRDefault="00196459" w:rsidP="00864149">
      <w:pPr>
        <w:pStyle w:val="ListParagraph"/>
        <w:numPr>
          <w:ilvl w:val="0"/>
          <w:numId w:val="11"/>
        </w:numPr>
        <w:rPr>
          <w:rFonts w:eastAsia="Calibri"/>
          <w:bCs/>
        </w:rPr>
      </w:pPr>
      <w:r w:rsidRPr="004F34B8">
        <w:rPr>
          <w:rFonts w:eastAsia="Calibri"/>
          <w:bCs/>
        </w:rPr>
        <w:t>liquid hand soap</w:t>
      </w:r>
    </w:p>
    <w:p w14:paraId="499E4C42" w14:textId="77777777" w:rsidR="00196459" w:rsidRPr="004F34B8" w:rsidRDefault="00196459" w:rsidP="00864149">
      <w:pPr>
        <w:pStyle w:val="ListParagraph"/>
        <w:numPr>
          <w:ilvl w:val="0"/>
          <w:numId w:val="11"/>
        </w:numPr>
        <w:rPr>
          <w:rFonts w:eastAsia="Calibri"/>
          <w:bCs/>
        </w:rPr>
      </w:pPr>
      <w:r w:rsidRPr="004F34B8">
        <w:rPr>
          <w:rFonts w:eastAsia="Calibri"/>
          <w:bCs/>
        </w:rPr>
        <w:t>disinfectant wipes</w:t>
      </w:r>
    </w:p>
    <w:p w14:paraId="58E04C07" w14:textId="77777777" w:rsidR="00196459" w:rsidRPr="004F34B8" w:rsidRDefault="00196459" w:rsidP="00864149">
      <w:pPr>
        <w:pStyle w:val="ListParagraph"/>
        <w:numPr>
          <w:ilvl w:val="0"/>
          <w:numId w:val="11"/>
        </w:numPr>
        <w:rPr>
          <w:rFonts w:eastAsia="Calibri"/>
          <w:bCs/>
        </w:rPr>
      </w:pPr>
      <w:r w:rsidRPr="004F34B8">
        <w:rPr>
          <w:rFonts w:eastAsia="Calibri"/>
          <w:bCs/>
        </w:rPr>
        <w:t xml:space="preserve">spray disinfectant </w:t>
      </w:r>
    </w:p>
    <w:p w14:paraId="2FD19065" w14:textId="77777777" w:rsidR="00196459" w:rsidRPr="004F34B8" w:rsidRDefault="00196459" w:rsidP="00864149">
      <w:pPr>
        <w:pStyle w:val="ListParagraph"/>
        <w:numPr>
          <w:ilvl w:val="0"/>
          <w:numId w:val="11"/>
        </w:numPr>
        <w:rPr>
          <w:rFonts w:eastAsia="Calibri"/>
          <w:bCs/>
        </w:rPr>
      </w:pPr>
      <w:r w:rsidRPr="004F34B8">
        <w:rPr>
          <w:rFonts w:eastAsia="Calibri"/>
          <w:bCs/>
        </w:rPr>
        <w:t>protective gloves</w:t>
      </w:r>
    </w:p>
    <w:p w14:paraId="159D4318" w14:textId="77777777" w:rsidR="00196459" w:rsidRPr="004F34B8" w:rsidRDefault="00196459" w:rsidP="00864149">
      <w:pPr>
        <w:pStyle w:val="ListParagraph"/>
        <w:numPr>
          <w:ilvl w:val="0"/>
          <w:numId w:val="11"/>
        </w:numPr>
        <w:rPr>
          <w:rFonts w:eastAsia="Calibri"/>
          <w:bCs/>
        </w:rPr>
      </w:pPr>
      <w:r w:rsidRPr="004F34B8">
        <w:rPr>
          <w:rFonts w:eastAsia="Calibri"/>
          <w:bCs/>
        </w:rPr>
        <w:t>face masks</w:t>
      </w:r>
    </w:p>
    <w:p w14:paraId="4D239F5F" w14:textId="77777777" w:rsidR="00196459" w:rsidRPr="004F34B8" w:rsidRDefault="00196459" w:rsidP="00864149">
      <w:pPr>
        <w:pStyle w:val="ListParagraph"/>
        <w:numPr>
          <w:ilvl w:val="0"/>
          <w:numId w:val="11"/>
        </w:numPr>
        <w:rPr>
          <w:rFonts w:eastAsia="Calibri"/>
          <w:bCs/>
        </w:rPr>
      </w:pPr>
      <w:r w:rsidRPr="004F34B8">
        <w:rPr>
          <w:rFonts w:eastAsia="Calibri"/>
          <w:bCs/>
        </w:rPr>
        <w:t>bottled drinking water</w:t>
      </w:r>
    </w:p>
    <w:p w14:paraId="6AA5ED6E" w14:textId="77777777" w:rsidR="00196459" w:rsidRPr="004F34B8" w:rsidRDefault="00196459" w:rsidP="00864149">
      <w:pPr>
        <w:pStyle w:val="ListParagraph"/>
        <w:numPr>
          <w:ilvl w:val="0"/>
          <w:numId w:val="11"/>
        </w:numPr>
        <w:rPr>
          <w:rFonts w:eastAsia="Calibri"/>
          <w:bCs/>
        </w:rPr>
      </w:pPr>
      <w:r w:rsidRPr="004F34B8">
        <w:rPr>
          <w:rFonts w:eastAsia="Calibri"/>
          <w:bCs/>
        </w:rPr>
        <w:t>diapers and wipes if you have a baby</w:t>
      </w:r>
    </w:p>
    <w:p w14:paraId="7A9280B4" w14:textId="77777777" w:rsidR="00196459" w:rsidRPr="004F34B8" w:rsidRDefault="00196459" w:rsidP="00864149">
      <w:pPr>
        <w:pStyle w:val="ListParagraph"/>
        <w:numPr>
          <w:ilvl w:val="0"/>
          <w:numId w:val="11"/>
        </w:numPr>
        <w:rPr>
          <w:rFonts w:eastAsia="Calibri"/>
          <w:bCs/>
        </w:rPr>
      </w:pPr>
      <w:r w:rsidRPr="004F34B8">
        <w:rPr>
          <w:rFonts w:eastAsia="Calibri"/>
          <w:bCs/>
        </w:rPr>
        <w:t>dog and/or cat food</w:t>
      </w:r>
    </w:p>
    <w:p w14:paraId="6160813C" w14:textId="77777777" w:rsidR="00196459" w:rsidRPr="004F34B8" w:rsidRDefault="00196459" w:rsidP="00864149">
      <w:pPr>
        <w:pStyle w:val="ListParagraph"/>
        <w:numPr>
          <w:ilvl w:val="0"/>
          <w:numId w:val="11"/>
        </w:numPr>
        <w:rPr>
          <w:rFonts w:eastAsia="Calibri"/>
          <w:bCs/>
        </w:rPr>
      </w:pPr>
      <w:r w:rsidRPr="004F34B8">
        <w:rPr>
          <w:rFonts w:eastAsia="Calibri"/>
          <w:bCs/>
        </w:rPr>
        <w:t>Aluminum foil</w:t>
      </w:r>
    </w:p>
    <w:p w14:paraId="4E4AC0C6" w14:textId="77777777" w:rsidR="00196459" w:rsidRPr="00196459" w:rsidRDefault="00196459" w:rsidP="00196459">
      <w:pPr>
        <w:rPr>
          <w:rFonts w:eastAsia="Calibri"/>
          <w:bCs/>
        </w:rPr>
      </w:pPr>
    </w:p>
    <w:p w14:paraId="24D24DF0" w14:textId="641F4E20" w:rsidR="00196459" w:rsidRPr="00196459" w:rsidRDefault="00196459" w:rsidP="00196459">
      <w:pPr>
        <w:rPr>
          <w:rFonts w:eastAsia="Calibri"/>
          <w:bCs/>
        </w:rPr>
      </w:pPr>
      <w:r w:rsidRPr="00196459">
        <w:rPr>
          <w:rFonts w:eastAsia="Calibri"/>
          <w:bCs/>
        </w:rPr>
        <w:t>Other item</w:t>
      </w:r>
      <w:r w:rsidR="00DC7F8D">
        <w:rPr>
          <w:rFonts w:eastAsia="Calibri"/>
          <w:bCs/>
        </w:rPr>
        <w:t>s</w:t>
      </w:r>
      <w:r w:rsidRPr="00196459">
        <w:rPr>
          <w:rFonts w:eastAsia="Calibri"/>
          <w:bCs/>
        </w:rPr>
        <w:t xml:space="preserve"> you may want to consider for a real </w:t>
      </w:r>
      <w:proofErr w:type="gramStart"/>
      <w:r w:rsidRPr="00196459">
        <w:rPr>
          <w:rFonts w:eastAsia="Calibri"/>
          <w:bCs/>
        </w:rPr>
        <w:t>long term</w:t>
      </w:r>
      <w:proofErr w:type="gramEnd"/>
      <w:r w:rsidRPr="00196459">
        <w:rPr>
          <w:rFonts w:eastAsia="Calibri"/>
          <w:bCs/>
        </w:rPr>
        <w:t xml:space="preserve"> disaster:</w:t>
      </w:r>
    </w:p>
    <w:p w14:paraId="3304BA25" w14:textId="77777777" w:rsidR="00196459" w:rsidRPr="004F34B8" w:rsidRDefault="00196459" w:rsidP="00864149">
      <w:pPr>
        <w:pStyle w:val="ListParagraph"/>
        <w:numPr>
          <w:ilvl w:val="0"/>
          <w:numId w:val="12"/>
        </w:numPr>
        <w:rPr>
          <w:rFonts w:eastAsia="Calibri"/>
          <w:bCs/>
        </w:rPr>
      </w:pPr>
      <w:r w:rsidRPr="004F34B8">
        <w:rPr>
          <w:rFonts w:eastAsia="Calibri"/>
          <w:bCs/>
        </w:rPr>
        <w:t>Manual can opener</w:t>
      </w:r>
    </w:p>
    <w:p w14:paraId="5765DBA1" w14:textId="77777777" w:rsidR="00196459" w:rsidRPr="004F34B8" w:rsidRDefault="00196459" w:rsidP="00864149">
      <w:pPr>
        <w:pStyle w:val="ListParagraph"/>
        <w:numPr>
          <w:ilvl w:val="0"/>
          <w:numId w:val="12"/>
        </w:numPr>
        <w:rPr>
          <w:rFonts w:eastAsia="Calibri"/>
          <w:bCs/>
        </w:rPr>
      </w:pPr>
      <w:r w:rsidRPr="004F34B8">
        <w:rPr>
          <w:rFonts w:eastAsia="Calibri"/>
          <w:bCs/>
        </w:rPr>
        <w:t>sweeteners sugar honey</w:t>
      </w:r>
    </w:p>
    <w:p w14:paraId="79A7A68C" w14:textId="77777777" w:rsidR="00196459" w:rsidRPr="004F34B8" w:rsidRDefault="00196459" w:rsidP="00864149">
      <w:pPr>
        <w:pStyle w:val="ListParagraph"/>
        <w:numPr>
          <w:ilvl w:val="0"/>
          <w:numId w:val="12"/>
        </w:numPr>
        <w:rPr>
          <w:rFonts w:eastAsia="Calibri"/>
          <w:bCs/>
        </w:rPr>
      </w:pPr>
      <w:r w:rsidRPr="004F34B8">
        <w:rPr>
          <w:rFonts w:eastAsia="Calibri"/>
          <w:bCs/>
        </w:rPr>
        <w:t>Rice Beans Wheat</w:t>
      </w:r>
    </w:p>
    <w:p w14:paraId="2FAD3AC0" w14:textId="77777777" w:rsidR="00196459" w:rsidRPr="004F34B8" w:rsidRDefault="00196459" w:rsidP="00864149">
      <w:pPr>
        <w:pStyle w:val="ListParagraph"/>
        <w:numPr>
          <w:ilvl w:val="0"/>
          <w:numId w:val="12"/>
        </w:numPr>
        <w:rPr>
          <w:rFonts w:eastAsia="Calibri"/>
          <w:bCs/>
        </w:rPr>
      </w:pPr>
      <w:r w:rsidRPr="004F34B8">
        <w:rPr>
          <w:rFonts w:eastAsia="Calibri"/>
          <w:bCs/>
        </w:rPr>
        <w:t>Cereal</w:t>
      </w:r>
    </w:p>
    <w:p w14:paraId="23B3B530" w14:textId="77777777" w:rsidR="00196459" w:rsidRPr="004F34B8" w:rsidRDefault="00196459" w:rsidP="00864149">
      <w:pPr>
        <w:pStyle w:val="ListParagraph"/>
        <w:numPr>
          <w:ilvl w:val="0"/>
          <w:numId w:val="12"/>
        </w:numPr>
        <w:rPr>
          <w:rFonts w:eastAsia="Calibri"/>
          <w:bCs/>
        </w:rPr>
      </w:pPr>
      <w:r w:rsidRPr="004F34B8">
        <w:rPr>
          <w:rFonts w:eastAsia="Calibri"/>
          <w:bCs/>
        </w:rPr>
        <w:t>Vegetable oil and shortening</w:t>
      </w:r>
    </w:p>
    <w:p w14:paraId="403AB952" w14:textId="77777777" w:rsidR="00196459" w:rsidRPr="004F34B8" w:rsidRDefault="00196459" w:rsidP="00864149">
      <w:pPr>
        <w:pStyle w:val="ListParagraph"/>
        <w:numPr>
          <w:ilvl w:val="0"/>
          <w:numId w:val="12"/>
        </w:numPr>
        <w:rPr>
          <w:rFonts w:eastAsia="Calibri"/>
          <w:bCs/>
        </w:rPr>
      </w:pPr>
      <w:r w:rsidRPr="004F34B8">
        <w:rPr>
          <w:rFonts w:eastAsia="Calibri"/>
          <w:bCs/>
        </w:rPr>
        <w:t>Laundry Soap and Supplies</w:t>
      </w:r>
    </w:p>
    <w:p w14:paraId="27E45230" w14:textId="77777777" w:rsidR="00196459" w:rsidRPr="004F34B8" w:rsidRDefault="00196459" w:rsidP="00864149">
      <w:pPr>
        <w:pStyle w:val="ListParagraph"/>
        <w:numPr>
          <w:ilvl w:val="0"/>
          <w:numId w:val="12"/>
        </w:numPr>
        <w:rPr>
          <w:rFonts w:eastAsia="Calibri"/>
          <w:bCs/>
        </w:rPr>
      </w:pPr>
      <w:r w:rsidRPr="004F34B8">
        <w:rPr>
          <w:rFonts w:eastAsia="Calibri"/>
          <w:bCs/>
        </w:rPr>
        <w:t>Flour Yeast and Salt</w:t>
      </w:r>
    </w:p>
    <w:p w14:paraId="7D31B547" w14:textId="198E1A81" w:rsidR="00196459" w:rsidRDefault="00196459" w:rsidP="00864149">
      <w:pPr>
        <w:pStyle w:val="ListParagraph"/>
        <w:numPr>
          <w:ilvl w:val="0"/>
          <w:numId w:val="12"/>
        </w:numPr>
        <w:rPr>
          <w:rFonts w:eastAsia="Calibri"/>
          <w:bCs/>
        </w:rPr>
      </w:pPr>
      <w:r w:rsidRPr="004F34B8">
        <w:rPr>
          <w:rFonts w:eastAsia="Calibri"/>
          <w:bCs/>
        </w:rPr>
        <w:t>Paper Plates Plastic Cups and utensils</w:t>
      </w:r>
    </w:p>
    <w:p w14:paraId="77046DAF" w14:textId="77777777" w:rsidR="00196459" w:rsidRPr="004F34B8" w:rsidRDefault="00196459" w:rsidP="00864149">
      <w:pPr>
        <w:pStyle w:val="ListParagraph"/>
        <w:numPr>
          <w:ilvl w:val="0"/>
          <w:numId w:val="12"/>
        </w:numPr>
        <w:rPr>
          <w:rFonts w:eastAsia="Calibri"/>
          <w:bCs/>
        </w:rPr>
      </w:pPr>
      <w:r w:rsidRPr="004F34B8">
        <w:rPr>
          <w:rFonts w:eastAsia="Calibri"/>
          <w:bCs/>
        </w:rPr>
        <w:t xml:space="preserve">Baking supplies, Garlic, </w:t>
      </w:r>
      <w:proofErr w:type="gramStart"/>
      <w:r w:rsidRPr="004F34B8">
        <w:rPr>
          <w:rFonts w:eastAsia="Calibri"/>
          <w:bCs/>
        </w:rPr>
        <w:t>spices</w:t>
      </w:r>
      <w:proofErr w:type="gramEnd"/>
      <w:r w:rsidRPr="004F34B8">
        <w:rPr>
          <w:rFonts w:eastAsia="Calibri"/>
          <w:bCs/>
        </w:rPr>
        <w:t xml:space="preserve"> and vinegar</w:t>
      </w:r>
    </w:p>
    <w:p w14:paraId="7FF0CD61" w14:textId="77777777" w:rsidR="00196459" w:rsidRPr="004F34B8" w:rsidRDefault="00196459" w:rsidP="00864149">
      <w:pPr>
        <w:pStyle w:val="ListParagraph"/>
        <w:numPr>
          <w:ilvl w:val="0"/>
          <w:numId w:val="12"/>
        </w:numPr>
        <w:rPr>
          <w:rFonts w:eastAsia="Calibri"/>
          <w:bCs/>
        </w:rPr>
      </w:pPr>
      <w:r w:rsidRPr="004F34B8">
        <w:rPr>
          <w:rFonts w:eastAsia="Calibri"/>
          <w:bCs/>
        </w:rPr>
        <w:t>Coffee, Tea and Chocolate and Cocoa</w:t>
      </w:r>
    </w:p>
    <w:p w14:paraId="5403F75A" w14:textId="77777777" w:rsidR="00196459" w:rsidRPr="004F34B8" w:rsidRDefault="00196459" w:rsidP="00864149">
      <w:pPr>
        <w:pStyle w:val="ListParagraph"/>
        <w:numPr>
          <w:ilvl w:val="0"/>
          <w:numId w:val="12"/>
        </w:numPr>
        <w:rPr>
          <w:rFonts w:eastAsia="Calibri"/>
          <w:bCs/>
        </w:rPr>
      </w:pPr>
      <w:r w:rsidRPr="004F34B8">
        <w:rPr>
          <w:rFonts w:eastAsia="Calibri"/>
          <w:bCs/>
        </w:rPr>
        <w:t>Wine and liquors</w:t>
      </w:r>
    </w:p>
    <w:p w14:paraId="37350DF0" w14:textId="77777777" w:rsidR="00196459" w:rsidRPr="004F34B8" w:rsidRDefault="00196459" w:rsidP="00864149">
      <w:pPr>
        <w:pStyle w:val="ListParagraph"/>
        <w:numPr>
          <w:ilvl w:val="0"/>
          <w:numId w:val="12"/>
        </w:numPr>
        <w:rPr>
          <w:rFonts w:eastAsia="Calibri"/>
          <w:bCs/>
        </w:rPr>
      </w:pPr>
      <w:r w:rsidRPr="004F34B8">
        <w:rPr>
          <w:rFonts w:eastAsia="Calibri"/>
          <w:bCs/>
        </w:rPr>
        <w:t>First aid kit and supplies</w:t>
      </w:r>
    </w:p>
    <w:p w14:paraId="09648CA7" w14:textId="77777777" w:rsidR="00196459" w:rsidRPr="004F34B8" w:rsidRDefault="00196459" w:rsidP="00864149">
      <w:pPr>
        <w:pStyle w:val="ListParagraph"/>
        <w:numPr>
          <w:ilvl w:val="0"/>
          <w:numId w:val="12"/>
        </w:numPr>
        <w:rPr>
          <w:rFonts w:eastAsia="Calibri"/>
          <w:bCs/>
        </w:rPr>
      </w:pPr>
      <w:r w:rsidRPr="004F34B8">
        <w:rPr>
          <w:rFonts w:eastAsia="Calibri"/>
          <w:bCs/>
        </w:rPr>
        <w:t>Matches (“Strike Anywhere” preferred. Boxed, wooden matches.)</w:t>
      </w:r>
    </w:p>
    <w:p w14:paraId="71749BB0" w14:textId="77777777" w:rsidR="00196459" w:rsidRPr="00196459" w:rsidRDefault="00196459" w:rsidP="00196459">
      <w:pPr>
        <w:rPr>
          <w:rFonts w:eastAsia="Calibri"/>
          <w:bCs/>
        </w:rPr>
      </w:pPr>
    </w:p>
    <w:p w14:paraId="2185918C" w14:textId="77777777" w:rsidR="00196459" w:rsidRPr="00196459" w:rsidRDefault="00196459" w:rsidP="00196459">
      <w:pPr>
        <w:rPr>
          <w:rFonts w:eastAsia="Calibri"/>
          <w:bCs/>
        </w:rPr>
      </w:pPr>
      <w:r w:rsidRPr="00196459">
        <w:rPr>
          <w:rFonts w:eastAsia="Calibri"/>
          <w:bCs/>
        </w:rPr>
        <w:t xml:space="preserve">Matt KD8TTE doing a series of video instructions of traffic handling.  These are well done and educational and can be seen by searching for KD8TTE-YouTube.  </w:t>
      </w:r>
      <w:proofErr w:type="gramStart"/>
      <w:r w:rsidRPr="00196459">
        <w:rPr>
          <w:rFonts w:eastAsia="Calibri"/>
          <w:bCs/>
        </w:rPr>
        <w:t>The</w:t>
      </w:r>
      <w:proofErr w:type="gramEnd"/>
      <w:r w:rsidRPr="00196459">
        <w:rPr>
          <w:rFonts w:eastAsia="Calibri"/>
          <w:bCs/>
        </w:rPr>
        <w:t xml:space="preserve"> might also be found on the Central Ohio Traffic Net web page at </w:t>
      </w:r>
      <w:hyperlink r:id="rId122" w:history="1">
        <w:r w:rsidRPr="00196459">
          <w:rPr>
            <w:rStyle w:val="Hyperlink"/>
            <w:rFonts w:eastAsia="Calibri"/>
            <w:bCs/>
          </w:rPr>
          <w:t>www.cotn.us</w:t>
        </w:r>
      </w:hyperlink>
    </w:p>
    <w:p w14:paraId="1C2D5CD6" w14:textId="77777777" w:rsidR="00196459" w:rsidRPr="00196459" w:rsidRDefault="00196459" w:rsidP="00196459">
      <w:pPr>
        <w:rPr>
          <w:rFonts w:eastAsia="Calibri"/>
          <w:bCs/>
        </w:rPr>
      </w:pPr>
    </w:p>
    <w:p w14:paraId="743870A2" w14:textId="7EC30786" w:rsidR="00B7348D" w:rsidRPr="00B7348D" w:rsidRDefault="00B7348D" w:rsidP="00B7348D">
      <w:pPr>
        <w:rPr>
          <w:rFonts w:eastAsia="Calibri"/>
          <w:bCs/>
        </w:rPr>
      </w:pPr>
      <w:r w:rsidRPr="00B7348D">
        <w:rPr>
          <w:rFonts w:eastAsia="Calibri"/>
          <w:bCs/>
        </w:rPr>
        <w:t xml:space="preserve">"An </w:t>
      </w:r>
      <w:r w:rsidR="00304797" w:rsidRPr="00B7348D">
        <w:rPr>
          <w:rFonts w:eastAsia="Calibri"/>
          <w:bCs/>
        </w:rPr>
        <w:t xml:space="preserve">amateur </w:t>
      </w:r>
      <w:r w:rsidR="001B1180">
        <w:rPr>
          <w:rFonts w:eastAsia="Calibri"/>
          <w:bCs/>
        </w:rPr>
        <w:t xml:space="preserve">will </w:t>
      </w:r>
      <w:r w:rsidR="00304797" w:rsidRPr="00B7348D">
        <w:rPr>
          <w:rFonts w:eastAsia="Calibri"/>
          <w:bCs/>
        </w:rPr>
        <w:t>train</w:t>
      </w:r>
      <w:r w:rsidRPr="00B7348D">
        <w:rPr>
          <w:rFonts w:eastAsia="Calibri"/>
          <w:bCs/>
        </w:rPr>
        <w:t xml:space="preserve"> until he gets it right; a professional </w:t>
      </w:r>
      <w:r w:rsidR="001B1180">
        <w:rPr>
          <w:rFonts w:eastAsia="Calibri"/>
          <w:bCs/>
        </w:rPr>
        <w:t xml:space="preserve">will </w:t>
      </w:r>
      <w:r w:rsidRPr="00B7348D">
        <w:rPr>
          <w:rFonts w:eastAsia="Calibri"/>
          <w:bCs/>
        </w:rPr>
        <w:t>train until he cannot get it wrong!"</w:t>
      </w:r>
    </w:p>
    <w:p w14:paraId="3445F375" w14:textId="0C99D3BE" w:rsidR="00B7348D" w:rsidRPr="00B7348D" w:rsidRDefault="00B7348D" w:rsidP="00B7348D">
      <w:pPr>
        <w:rPr>
          <w:rFonts w:eastAsia="Calibri"/>
        </w:rPr>
      </w:pPr>
    </w:p>
    <w:p w14:paraId="7A99AC09" w14:textId="77777777" w:rsidR="00B7348D" w:rsidRPr="00B7348D" w:rsidRDefault="00B7348D" w:rsidP="00B7348D">
      <w:pPr>
        <w:rPr>
          <w:rFonts w:eastAsia="Calibri"/>
        </w:rPr>
      </w:pPr>
      <w:r w:rsidRPr="00B7348D">
        <w:rPr>
          <w:rFonts w:eastAsia="Calibri"/>
        </w:rPr>
        <w:t>73</w:t>
      </w:r>
    </w:p>
    <w:p w14:paraId="7469E1FB" w14:textId="14048C24" w:rsidR="00B7348D" w:rsidRPr="00B7348D" w:rsidRDefault="00B7348D" w:rsidP="00B7348D">
      <w:pPr>
        <w:rPr>
          <w:rFonts w:eastAsia="Calibri"/>
        </w:rPr>
      </w:pPr>
    </w:p>
    <w:p w14:paraId="1D0F5F2F" w14:textId="399008FD" w:rsidR="00B7348D" w:rsidRPr="00B7348D" w:rsidRDefault="00B7348D" w:rsidP="00B7348D">
      <w:pPr>
        <w:rPr>
          <w:rFonts w:eastAsia="Calibri"/>
        </w:rPr>
      </w:pPr>
      <w:r w:rsidRPr="00B7348D">
        <w:rPr>
          <w:rFonts w:eastAsia="Calibri"/>
        </w:rPr>
        <w:t>David WA3EZN</w:t>
      </w:r>
    </w:p>
    <w:p w14:paraId="71C3516F" w14:textId="2643EAF5" w:rsidR="00B7348D" w:rsidRPr="00B7348D" w:rsidRDefault="00B7348D" w:rsidP="00B7348D">
      <w:pPr>
        <w:rPr>
          <w:rFonts w:eastAsia="Calibri"/>
        </w:rPr>
      </w:pPr>
      <w:r w:rsidRPr="00B7348D">
        <w:rPr>
          <w:rFonts w:eastAsia="Calibri"/>
        </w:rPr>
        <w:t>Ohio Section Traffic Manager</w:t>
      </w:r>
    </w:p>
    <w:p w14:paraId="4B0ACE8D" w14:textId="77777777" w:rsidR="00B7348D" w:rsidRPr="00B7348D" w:rsidRDefault="00B7348D" w:rsidP="00B7348D">
      <w:pPr>
        <w:rPr>
          <w:rFonts w:eastAsia="Calibri"/>
        </w:rPr>
      </w:pPr>
    </w:p>
    <w:p w14:paraId="14E13EEE" w14:textId="7A8C1671" w:rsidR="00235312" w:rsidRPr="00BA3F8C" w:rsidRDefault="00BA3F8C" w:rsidP="00235312">
      <w:pPr>
        <w:rPr>
          <w:rFonts w:eastAsia="Calibri"/>
          <w:b/>
          <w:bCs/>
        </w:rPr>
      </w:pPr>
      <w:r w:rsidRPr="00BA3F8C">
        <w:rPr>
          <w:rFonts w:eastAsia="Calibri"/>
          <w:b/>
          <w:bCs/>
        </w:rPr>
        <w:t>**</w:t>
      </w:r>
      <w:r w:rsidR="00235312" w:rsidRPr="00BA3F8C">
        <w:rPr>
          <w:rFonts w:eastAsia="Calibri"/>
          <w:b/>
          <w:bCs/>
        </w:rPr>
        <w:t xml:space="preserve">You can view the STM’s monthly report on the </w:t>
      </w:r>
      <w:proofErr w:type="gramStart"/>
      <w:r w:rsidR="00235312" w:rsidRPr="00BA3F8C">
        <w:rPr>
          <w:rFonts w:eastAsia="Calibri"/>
          <w:b/>
          <w:bCs/>
        </w:rPr>
        <w:t>website..</w:t>
      </w:r>
      <w:proofErr w:type="gramEnd"/>
      <w:r w:rsidR="00235312" w:rsidRPr="00BA3F8C">
        <w:rPr>
          <w:rFonts w:eastAsia="Calibri"/>
          <w:b/>
          <w:bCs/>
        </w:rPr>
        <w:t xml:space="preserve">  </w:t>
      </w:r>
      <w:hyperlink r:id="rId123" w:history="1">
        <w:r w:rsidR="00235312" w:rsidRPr="00BA3F8C">
          <w:rPr>
            <w:rFonts w:eastAsia="Calibri"/>
            <w:b/>
            <w:bCs/>
            <w:color w:val="0000FF"/>
            <w:u w:val="single"/>
          </w:rPr>
          <w:t>http://arrl-ohio.org/stm/stm.html</w:t>
        </w:r>
      </w:hyperlink>
      <w:r w:rsidR="00235312" w:rsidRPr="00BA3F8C">
        <w:rPr>
          <w:rFonts w:eastAsia="Calibri"/>
          <w:b/>
          <w:bCs/>
        </w:rPr>
        <w:t xml:space="preserve"> </w:t>
      </w:r>
    </w:p>
    <w:bookmarkEnd w:id="18"/>
    <w:p w14:paraId="03640F3B" w14:textId="6601D744" w:rsidR="00225741" w:rsidRDefault="00225741" w:rsidP="00DF27FE"/>
    <w:p w14:paraId="6FAC4862" w14:textId="26623F9C" w:rsidR="00192B3E" w:rsidRDefault="00192B3E" w:rsidP="00DF27FE"/>
    <w:p w14:paraId="5E914B4F" w14:textId="77777777" w:rsidR="00956E46" w:rsidRDefault="00956E46" w:rsidP="0032694F">
      <w:bookmarkStart w:id="20" w:name="sgl"/>
      <w:bookmarkEnd w:id="20"/>
    </w:p>
    <w:p w14:paraId="197532BC" w14:textId="1233E404" w:rsidR="00956E46" w:rsidRDefault="003B6F01" w:rsidP="003B6F01">
      <w:pPr>
        <w:jc w:val="center"/>
      </w:pPr>
      <w:r>
        <w:t>####</w:t>
      </w:r>
    </w:p>
    <w:p w14:paraId="5D0B6B94" w14:textId="77777777" w:rsidR="00956E46" w:rsidRDefault="00956E46" w:rsidP="0032694F"/>
    <w:p w14:paraId="7FD9E08E" w14:textId="77777777" w:rsidR="00956E46" w:rsidRDefault="00956E46" w:rsidP="0032694F"/>
    <w:p w14:paraId="6B48EEBA" w14:textId="77777777" w:rsidR="00956E46" w:rsidRDefault="00956E46" w:rsidP="0032694F"/>
    <w:p w14:paraId="3069BADA" w14:textId="77777777" w:rsidR="00956E46" w:rsidRDefault="00956E46" w:rsidP="0032694F"/>
    <w:p w14:paraId="6BBF341C"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3F574259" w14:textId="6332122A" w:rsidR="0032694F" w:rsidRDefault="00942585" w:rsidP="0032694F">
      <w:pPr>
        <w:rPr>
          <w:rFonts w:eastAsia="Calibri"/>
          <w:b/>
          <w:i/>
          <w:sz w:val="28"/>
          <w:szCs w:val="28"/>
        </w:rPr>
      </w:pPr>
      <w:r>
        <w:lastRenderedPageBreak/>
        <w:pict w14:anchorId="29684CF5">
          <v:rect id="_x0000_i1032" style="width:0;height:1.5pt" o:hralign="center" o:hrstd="t" o:hr="t" fillcolor="#a0a0a0" stroked="f"/>
        </w:pict>
      </w:r>
    </w:p>
    <w:p w14:paraId="137BF440" w14:textId="7B40595E" w:rsidR="00FD0EAD" w:rsidRPr="00FD0EAD" w:rsidRDefault="00FD0EAD" w:rsidP="00FD0EAD">
      <w:pPr>
        <w:rPr>
          <w:rFonts w:eastAsia="Calibri"/>
          <w:b/>
          <w:i/>
          <w:sz w:val="28"/>
          <w:szCs w:val="28"/>
        </w:rPr>
      </w:pPr>
      <w:bookmarkStart w:id="21" w:name="education"/>
      <w:bookmarkStart w:id="22" w:name="training"/>
      <w:bookmarkEnd w:id="21"/>
      <w:bookmarkEnd w:id="22"/>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4"/>
                    </pic:cNvPr>
                    <pic:cNvPicPr>
                      <a:picLocks noChangeAspect="1" noChangeArrowheads="1"/>
                    </pic:cNvPicPr>
                  </pic:nvPicPr>
                  <pic:blipFill rotWithShape="1">
                    <a:blip r:embed="rId125">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942585" w:rsidP="00FD0EAD">
      <w:pPr>
        <w:rPr>
          <w:rFonts w:eastAsia="Calibri"/>
        </w:rPr>
      </w:pPr>
      <w:hyperlink r:id="rId126" w:history="1">
        <w:r w:rsidR="00FD0EAD" w:rsidRPr="00FD0EAD">
          <w:rPr>
            <w:rFonts w:eastAsia="Calibri"/>
            <w:color w:val="0000FF"/>
            <w:u w:val="single"/>
          </w:rPr>
          <w:t>w8erw@arrl.net</w:t>
        </w:r>
      </w:hyperlink>
      <w:r w:rsidR="00FD0EAD" w:rsidRPr="00FD0EAD">
        <w:rPr>
          <w:rFonts w:eastAsia="Calibri"/>
        </w:rPr>
        <w:t xml:space="preserve"> </w:t>
      </w:r>
    </w:p>
    <w:p w14:paraId="7CCA63C4" w14:textId="195A0B2A" w:rsidR="00FD0EAD" w:rsidRDefault="00FD0EAD" w:rsidP="00FD0EAD">
      <w:pPr>
        <w:rPr>
          <w:rFonts w:eastAsia="Calibri"/>
        </w:rPr>
      </w:pPr>
    </w:p>
    <w:p w14:paraId="250F5704" w14:textId="77777777" w:rsidR="00A02AA4" w:rsidRPr="00A02AA4" w:rsidRDefault="00A02AA4" w:rsidP="00A02AA4">
      <w:pPr>
        <w:jc w:val="center"/>
        <w:rPr>
          <w:rFonts w:eastAsia="Calibri"/>
          <w:b/>
          <w:bCs/>
          <w:i/>
          <w:iCs/>
          <w:sz w:val="28"/>
          <w:szCs w:val="28"/>
        </w:rPr>
      </w:pPr>
      <w:r w:rsidRPr="00A02AA4">
        <w:rPr>
          <w:rFonts w:eastAsia="Calibri"/>
          <w:b/>
          <w:bCs/>
          <w:i/>
          <w:iCs/>
          <w:sz w:val="28"/>
          <w:szCs w:val="28"/>
        </w:rPr>
        <w:t>ARES Training Update</w:t>
      </w:r>
    </w:p>
    <w:p w14:paraId="5889EBE6" w14:textId="77777777" w:rsidR="00A02AA4" w:rsidRPr="00A02AA4" w:rsidRDefault="00A02AA4" w:rsidP="00A02AA4">
      <w:pPr>
        <w:rPr>
          <w:rFonts w:eastAsia="Calibri"/>
        </w:rPr>
      </w:pPr>
    </w:p>
    <w:p w14:paraId="3E2BC047" w14:textId="795F6937" w:rsidR="00A02AA4" w:rsidRPr="00A02AA4" w:rsidRDefault="00A02AA4" w:rsidP="00A02AA4">
      <w:pPr>
        <w:rPr>
          <w:rFonts w:eastAsia="Calibri"/>
        </w:rPr>
      </w:pPr>
      <w:r w:rsidRPr="00A02AA4">
        <w:rPr>
          <w:rFonts w:eastAsia="Calibri"/>
        </w:rPr>
        <w:t>OK, I am a Ham and like most of us, I like to tell stories.  One of my dear friends, Mark N8OHO is a great storyteller.  Sometimes when I call him to give him some information, it might be several minutes before I get the chance to do so.  He always has some interesting experience to tell about or a tidbit to add to one you might be weaving.  So</w:t>
      </w:r>
      <w:r>
        <w:rPr>
          <w:rFonts w:eastAsia="Calibri"/>
        </w:rPr>
        <w:t>,</w:t>
      </w:r>
      <w:r w:rsidRPr="00A02AA4">
        <w:rPr>
          <w:rFonts w:eastAsia="Calibri"/>
        </w:rPr>
        <w:t xml:space="preserve"> you get the drift here.  We mostly have the gift of gab and chewing the rag although a bit graphic is what we do best aside from having the knack, translated “Experience” to make all manner of things work when they really should not.   Where am I going with this?</w:t>
      </w:r>
    </w:p>
    <w:p w14:paraId="2F7C48F3" w14:textId="77777777" w:rsidR="00A02AA4" w:rsidRPr="00A02AA4" w:rsidRDefault="00A02AA4" w:rsidP="00A02AA4">
      <w:pPr>
        <w:rPr>
          <w:rFonts w:eastAsia="Calibri"/>
        </w:rPr>
      </w:pPr>
      <w:r w:rsidRPr="00A02AA4">
        <w:rPr>
          <w:rFonts w:eastAsia="Calibri"/>
        </w:rPr>
        <w:t xml:space="preserve"> </w:t>
      </w:r>
    </w:p>
    <w:p w14:paraId="4E074DFF" w14:textId="3081A9E4" w:rsidR="00A02AA4" w:rsidRPr="00A02AA4" w:rsidRDefault="00A02AA4" w:rsidP="00A02AA4">
      <w:pPr>
        <w:rPr>
          <w:rFonts w:eastAsia="Calibri"/>
        </w:rPr>
      </w:pPr>
      <w:r w:rsidRPr="00A02AA4">
        <w:rPr>
          <w:rFonts w:eastAsia="Calibri"/>
        </w:rPr>
        <w:t>As you know with the implementation of ARES Connect, we now have a great online system to account for our ARES activity and time.  The system also keeps up with much of the training that ARES would like us all to have, the same training that I record in the database I keep.  I also update our Section Manager Scott, N8SY with the report he publishes on the website, ARRL-Ohio.org which lists by county all of you that have completed NIMS training and more.  Scott and I determined that it would be a good idea to compare the ARES Connect data with what I have.  Keeping some statistical numbers derived from the data is useful to see how we are doing and of course to brag on the wonderful job you are all doing with completing this training.  We like to have something to impress Newington with other than our Ohio weather.</w:t>
      </w:r>
    </w:p>
    <w:p w14:paraId="09480090" w14:textId="7A49E4C0" w:rsidR="00A02AA4" w:rsidRDefault="00A02AA4" w:rsidP="00A02AA4">
      <w:pPr>
        <w:rPr>
          <w:rFonts w:eastAsia="Calibri"/>
        </w:rPr>
      </w:pPr>
    </w:p>
    <w:p w14:paraId="2A4A4E62" w14:textId="47BF02B9" w:rsidR="00A02AA4" w:rsidRPr="00A02AA4" w:rsidRDefault="00A02AA4" w:rsidP="00A02AA4">
      <w:pPr>
        <w:rPr>
          <w:rFonts w:eastAsia="Calibri"/>
        </w:rPr>
      </w:pPr>
      <w:r w:rsidRPr="00A02AA4">
        <w:rPr>
          <w:rFonts w:eastAsia="Calibri"/>
        </w:rPr>
        <w:t xml:space="preserve">In the last week, Scott has provided me with the raw data from ARES Connect and I have been bouncing it against what I have in the training database.  Herein lies the story that I think you will perhaps find interesting.  There have been some obvious things discovered like the misspelling of a name and license upgrades that we were unaware of.  Phone numbers and email addresses are also some of the simple corrections I have made.  Likewise, there are always changes to call signs as Ohio Amateurs opt for and receive vanity Calls.   These issues are all rather mundane as you might agree and normal as we try to keep our records accurate and up to date.  </w:t>
      </w:r>
    </w:p>
    <w:p w14:paraId="7FADD6AC" w14:textId="77777777" w:rsidR="00A02AA4" w:rsidRPr="00A02AA4" w:rsidRDefault="00A02AA4" w:rsidP="00A02AA4">
      <w:pPr>
        <w:rPr>
          <w:rFonts w:eastAsia="Calibri"/>
        </w:rPr>
      </w:pPr>
    </w:p>
    <w:p w14:paraId="4B1172DA" w14:textId="4B5DB9F7" w:rsidR="00A02AA4" w:rsidRPr="00A02AA4" w:rsidRDefault="00A02AA4" w:rsidP="00A02AA4">
      <w:pPr>
        <w:rPr>
          <w:rFonts w:eastAsia="Calibri"/>
        </w:rPr>
      </w:pPr>
      <w:r w:rsidRPr="00A02AA4">
        <w:rPr>
          <w:rFonts w:eastAsia="Calibri"/>
        </w:rPr>
        <w:t xml:space="preserve">Some are still interesting however and are often a challenge to resolve.   One recent submission to ARES Connect involved a new Ham listing his vanity call that had not yet been posted.  That took some investigation using the FCC data to sort out why the Call was not listed as valid.  Fortunately, the next day it was granted and then posted on QRZ.com.  Often the registrations on ARES Connect do not reflect the name as it is on the license.  Not so much of a problem until its Bob Smith.  When that happens, I </w:t>
      </w:r>
      <w:proofErr w:type="gramStart"/>
      <w:r w:rsidRPr="00A02AA4">
        <w:rPr>
          <w:rFonts w:eastAsia="Calibri"/>
        </w:rPr>
        <w:t>have to</w:t>
      </w:r>
      <w:proofErr w:type="gramEnd"/>
      <w:r w:rsidRPr="00A02AA4">
        <w:rPr>
          <w:rFonts w:eastAsia="Calibri"/>
        </w:rPr>
        <w:t xml:space="preserve"> dig deeper to insure I have the right person in the right county.  Another situation exists regarding the County identified in ARES Connect.  Some report the County they are associating with their ARES activity.  Others report their County of Residence.   Ideally, it would be good to know both as I file your certificates under Residence County which is likely to be more permanent than where a person chooses to work with ARES.  Again, these are elements that tend to change, and we never hear about them.  One last issue happens often.  Certificate submissions are sent with a name is listed and no Call.  We can fix that with a little work on QRZ.com although </w:t>
      </w:r>
      <w:proofErr w:type="gramStart"/>
      <w:r w:rsidRPr="00A02AA4">
        <w:rPr>
          <w:rFonts w:eastAsia="Calibri"/>
        </w:rPr>
        <w:t>it’s</w:t>
      </w:r>
      <w:proofErr w:type="gramEnd"/>
      <w:r w:rsidRPr="00A02AA4">
        <w:rPr>
          <w:rFonts w:eastAsia="Calibri"/>
        </w:rPr>
        <w:t xml:space="preserve"> a bit strange that all that work to obtain a license is done and the accomplishment isn’t worth mentioning by identifying the Call.  </w:t>
      </w:r>
    </w:p>
    <w:p w14:paraId="7A315998" w14:textId="77777777" w:rsidR="00956E46" w:rsidRDefault="00956E46" w:rsidP="00A02AA4">
      <w:pPr>
        <w:rPr>
          <w:rFonts w:eastAsia="Calibri"/>
        </w:rPr>
      </w:pPr>
    </w:p>
    <w:p w14:paraId="0ACCE792" w14:textId="77777777" w:rsidR="00956E46" w:rsidRDefault="00956E46" w:rsidP="00A02AA4">
      <w:pPr>
        <w:rPr>
          <w:rFonts w:eastAsia="Calibri"/>
        </w:rPr>
      </w:pPr>
    </w:p>
    <w:p w14:paraId="3539C3ED" w14:textId="77777777" w:rsidR="00956E46" w:rsidRDefault="00956E46" w:rsidP="00A02AA4">
      <w:pPr>
        <w:rPr>
          <w:rFonts w:eastAsia="Calibri"/>
        </w:rPr>
      </w:pPr>
    </w:p>
    <w:p w14:paraId="213EFB07" w14:textId="77777777" w:rsidR="003B6F01" w:rsidRPr="00A12AF9" w:rsidRDefault="00A02AA4" w:rsidP="003B6F01">
      <w:pPr>
        <w:rPr>
          <w:color w:val="0563C1" w:themeColor="hyperlink"/>
          <w:sz w:val="20"/>
          <w:szCs w:val="20"/>
          <w:u w:val="single"/>
        </w:rPr>
      </w:pPr>
      <w:r w:rsidRPr="00A02AA4">
        <w:rPr>
          <w:rFonts w:eastAsia="Calibri"/>
        </w:rPr>
        <w:t xml:space="preserve"> </w:t>
      </w:r>
      <w:hyperlink w:anchor="TOP" w:history="1">
        <w:r w:rsidR="003B6F01" w:rsidRPr="00A12AF9">
          <w:rPr>
            <w:color w:val="0563C1" w:themeColor="hyperlink"/>
            <w:sz w:val="20"/>
            <w:szCs w:val="20"/>
            <w:u w:val="single"/>
          </w:rPr>
          <w:t>TOP^</w:t>
        </w:r>
      </w:hyperlink>
    </w:p>
    <w:p w14:paraId="1F6818F5" w14:textId="06CBB93A" w:rsidR="00A02AA4" w:rsidRPr="00A02AA4" w:rsidRDefault="00A02AA4" w:rsidP="00A02AA4">
      <w:pPr>
        <w:rPr>
          <w:rFonts w:eastAsia="Calibri"/>
        </w:rPr>
      </w:pPr>
      <w:r w:rsidRPr="00A02AA4">
        <w:rPr>
          <w:rFonts w:eastAsia="Calibri"/>
        </w:rPr>
        <w:lastRenderedPageBreak/>
        <w:t xml:space="preserve">I </w:t>
      </w:r>
      <w:proofErr w:type="gramStart"/>
      <w:r w:rsidRPr="00A02AA4">
        <w:rPr>
          <w:rFonts w:eastAsia="Calibri"/>
        </w:rPr>
        <w:t>don’t</w:t>
      </w:r>
      <w:proofErr w:type="gramEnd"/>
      <w:r w:rsidRPr="00A02AA4">
        <w:rPr>
          <w:rFonts w:eastAsia="Calibri"/>
        </w:rPr>
        <w:t xml:space="preserve"> wish to sound unappreciative with these comments as the work all of you are doing is appreciated and very much contributes to the value of our Amateur Radio hobby.   Many of you as County ECs are also </w:t>
      </w:r>
      <w:proofErr w:type="gramStart"/>
      <w:r w:rsidRPr="00A02AA4">
        <w:rPr>
          <w:rFonts w:eastAsia="Calibri"/>
        </w:rPr>
        <w:t>very good</w:t>
      </w:r>
      <w:proofErr w:type="gramEnd"/>
      <w:r w:rsidRPr="00A02AA4">
        <w:rPr>
          <w:rFonts w:eastAsia="Calibri"/>
        </w:rPr>
        <w:t xml:space="preserve"> at keeping us up to date with information about your people and activities.   I am also impressed quite often when corresponding with someone regarding some question about reporting and submitting certificates.  There is just an awful lot of creative and dedicated Amateur activity in our great Ohio Section.  I see new Hams being made and becoming active, engaging in the wide variety of modes, technology and of course training.  A few of you even take the time to let me know you have read one of my monthly pieces.  Thank you.</w:t>
      </w:r>
    </w:p>
    <w:p w14:paraId="77922CAB" w14:textId="77777777" w:rsidR="00A02AA4" w:rsidRPr="00A02AA4" w:rsidRDefault="00A02AA4" w:rsidP="00A02AA4">
      <w:pPr>
        <w:rPr>
          <w:rFonts w:eastAsia="Calibri"/>
        </w:rPr>
      </w:pPr>
      <w:r w:rsidRPr="00A02AA4">
        <w:rPr>
          <w:rFonts w:eastAsia="Calibri"/>
        </w:rPr>
        <w:t xml:space="preserve"> </w:t>
      </w:r>
    </w:p>
    <w:p w14:paraId="3DC888C5" w14:textId="2DAAC880" w:rsidR="00A02AA4" w:rsidRPr="00A02AA4" w:rsidRDefault="00A02AA4" w:rsidP="00A02AA4">
      <w:pPr>
        <w:rPr>
          <w:rFonts w:eastAsia="Calibri"/>
        </w:rPr>
      </w:pPr>
      <w:r w:rsidRPr="00A02AA4">
        <w:rPr>
          <w:rFonts w:eastAsia="Calibri"/>
        </w:rPr>
        <w:t xml:space="preserve">Here </w:t>
      </w:r>
      <w:proofErr w:type="gramStart"/>
      <w:r w:rsidRPr="00A02AA4">
        <w:rPr>
          <w:rFonts w:eastAsia="Calibri"/>
        </w:rPr>
        <w:t>are</w:t>
      </w:r>
      <w:proofErr w:type="gramEnd"/>
      <w:r w:rsidRPr="00A02AA4">
        <w:rPr>
          <w:rFonts w:eastAsia="Calibri"/>
        </w:rPr>
        <w:t xml:space="preserve"> the end of July numbers:  9,632 training certificates on file, 1,835 ARES Members in the database, 656 Level 2 members, 225 Level 3 Members and 1,455 ARES Connect registrations.  The growth continues and is appreciated along with </w:t>
      </w:r>
      <w:proofErr w:type="gramStart"/>
      <w:r w:rsidRPr="00A02AA4">
        <w:rPr>
          <w:rFonts w:eastAsia="Calibri"/>
        </w:rPr>
        <w:t>all of</w:t>
      </w:r>
      <w:proofErr w:type="gramEnd"/>
      <w:r w:rsidRPr="00A02AA4">
        <w:rPr>
          <w:rFonts w:eastAsia="Calibri"/>
        </w:rPr>
        <w:t xml:space="preserve"> the dedicated work and activity from Ohio ARES members.   As our Section Manager often says, “Fantastic”.</w:t>
      </w:r>
    </w:p>
    <w:p w14:paraId="5133AFBA" w14:textId="77777777" w:rsidR="00A02AA4" w:rsidRPr="00A02AA4" w:rsidRDefault="00A02AA4" w:rsidP="00A02AA4">
      <w:pPr>
        <w:rPr>
          <w:rFonts w:eastAsia="Calibri"/>
        </w:rPr>
      </w:pPr>
      <w:r w:rsidRPr="00A02AA4">
        <w:rPr>
          <w:rFonts w:eastAsia="Calibri"/>
        </w:rPr>
        <w:t xml:space="preserve"> </w:t>
      </w:r>
    </w:p>
    <w:p w14:paraId="46E95B52" w14:textId="0A28915B" w:rsidR="00A02AA4" w:rsidRPr="00A02AA4" w:rsidRDefault="00A02AA4" w:rsidP="00A02AA4">
      <w:pPr>
        <w:rPr>
          <w:rFonts w:eastAsia="Calibri"/>
        </w:rPr>
      </w:pPr>
      <w:r w:rsidRPr="00A02AA4">
        <w:rPr>
          <w:rFonts w:eastAsia="Calibri"/>
        </w:rPr>
        <w:t>While closing this month’s bit of information, I would like to say once again thank you for the huge and continuing effort you all give towards supporting ARES and constantly improving our readiness posture.</w:t>
      </w:r>
    </w:p>
    <w:p w14:paraId="01613016" w14:textId="595AE8F3" w:rsidR="00A02AA4" w:rsidRPr="00A02AA4" w:rsidRDefault="00A02AA4" w:rsidP="00A02AA4">
      <w:pPr>
        <w:rPr>
          <w:rFonts w:eastAsia="Calibri"/>
        </w:rPr>
      </w:pPr>
      <w:r w:rsidRPr="00A02AA4">
        <w:rPr>
          <w:rFonts w:eastAsia="Calibri"/>
        </w:rPr>
        <w:t xml:space="preserve">Your questions and comments are always welcome as we are here to serve you.  </w:t>
      </w:r>
    </w:p>
    <w:p w14:paraId="087E6090" w14:textId="77777777" w:rsidR="00A02AA4" w:rsidRPr="00A02AA4" w:rsidRDefault="00A02AA4" w:rsidP="00A02AA4">
      <w:pPr>
        <w:rPr>
          <w:rFonts w:eastAsia="Calibri"/>
        </w:rPr>
      </w:pPr>
      <w:r w:rsidRPr="00A02AA4">
        <w:rPr>
          <w:rFonts w:eastAsia="Calibri"/>
        </w:rPr>
        <w:t xml:space="preserve"> </w:t>
      </w:r>
    </w:p>
    <w:p w14:paraId="734B1A00" w14:textId="77777777" w:rsidR="00A02AA4" w:rsidRPr="00A02AA4" w:rsidRDefault="00A02AA4" w:rsidP="00A02AA4">
      <w:pPr>
        <w:rPr>
          <w:rFonts w:eastAsia="Calibri"/>
        </w:rPr>
      </w:pPr>
      <w:r w:rsidRPr="00A02AA4">
        <w:rPr>
          <w:rFonts w:eastAsia="Calibri"/>
        </w:rPr>
        <w:t>Thank you and 73,</w:t>
      </w:r>
    </w:p>
    <w:p w14:paraId="2331655B" w14:textId="316DF423" w:rsidR="00A02AA4" w:rsidRPr="00A02AA4" w:rsidRDefault="00A02AA4" w:rsidP="00A02AA4">
      <w:pPr>
        <w:rPr>
          <w:rFonts w:eastAsia="Calibri"/>
        </w:rPr>
      </w:pPr>
      <w:r w:rsidRPr="00A02AA4">
        <w:rPr>
          <w:rFonts w:eastAsia="Calibri"/>
        </w:rPr>
        <w:t>Jim W8ERW</w:t>
      </w:r>
    </w:p>
    <w:p w14:paraId="4030EFC6" w14:textId="5A644ED4" w:rsidR="00C0670E" w:rsidRDefault="00942585" w:rsidP="00C0670E">
      <w:pPr>
        <w:rPr>
          <w:rFonts w:eastAsia="Calibri"/>
        </w:rPr>
      </w:pPr>
      <w:hyperlink r:id="rId127" w:history="1">
        <w:r w:rsidR="009E4487" w:rsidRPr="00482890">
          <w:rPr>
            <w:rStyle w:val="Hyperlink"/>
            <w:rFonts w:eastAsia="Calibri"/>
          </w:rPr>
          <w:t>w8erw@arrl.net</w:t>
        </w:r>
      </w:hyperlink>
      <w:r w:rsidR="009E4487">
        <w:rPr>
          <w:rFonts w:eastAsia="Calibri"/>
        </w:rPr>
        <w:t xml:space="preserve"> </w:t>
      </w:r>
    </w:p>
    <w:p w14:paraId="2E47CF79" w14:textId="69799B2B" w:rsidR="00956E46" w:rsidRDefault="00956E46" w:rsidP="00C0670E">
      <w:pPr>
        <w:rPr>
          <w:rFonts w:eastAsia="Calibri"/>
        </w:rPr>
      </w:pPr>
    </w:p>
    <w:p w14:paraId="7942B069" w14:textId="77777777" w:rsidR="00A148AD" w:rsidRDefault="00A148AD" w:rsidP="00C0670E">
      <w:pPr>
        <w:rPr>
          <w:rFonts w:eastAsia="Calibri"/>
        </w:rPr>
      </w:pPr>
    </w:p>
    <w:p w14:paraId="251915F2" w14:textId="63A5CC8A" w:rsidR="00956E46" w:rsidRDefault="00942585" w:rsidP="00C0670E">
      <w:pPr>
        <w:rPr>
          <w:rFonts w:eastAsia="Calibri"/>
        </w:rPr>
      </w:pPr>
      <w:r>
        <w:pict w14:anchorId="54253099">
          <v:rect id="_x0000_i1033" style="width:0;height:1.5pt" o:hralign="center" o:hrstd="t" o:hr="t" fillcolor="#a0a0a0" stroked="f"/>
        </w:pict>
      </w:r>
    </w:p>
    <w:p w14:paraId="42289FA9" w14:textId="77777777" w:rsidR="00956E46" w:rsidRPr="00C32011" w:rsidRDefault="00956E46" w:rsidP="00956E46">
      <w:pPr>
        <w:keepNext/>
        <w:keepLines/>
        <w:contextualSpacing/>
        <w:rPr>
          <w:rFonts w:eastAsia="Times New Roman"/>
          <w:sz w:val="28"/>
          <w:szCs w:val="28"/>
        </w:rPr>
      </w:pPr>
      <w:bookmarkStart w:id="23" w:name="national"/>
      <w:bookmarkEnd w:id="23"/>
      <w:r w:rsidRPr="00C32011">
        <w:rPr>
          <w:rFonts w:eastAsia="Times New Roman"/>
          <w:b/>
          <w:i/>
          <w:sz w:val="28"/>
          <w:szCs w:val="28"/>
        </w:rPr>
        <w:t>National News</w:t>
      </w:r>
    </w:p>
    <w:p w14:paraId="2B81EDD6" w14:textId="0F237E08" w:rsidR="00956E46" w:rsidRPr="00C32011" w:rsidRDefault="00956E46" w:rsidP="00956E46">
      <w:pPr>
        <w:keepNext/>
        <w:keepLines/>
        <w:contextualSpacing/>
        <w:rPr>
          <w:rFonts w:eastAsia="Times New Roman"/>
          <w:i/>
        </w:rPr>
      </w:pPr>
      <w:r w:rsidRPr="00C32011">
        <w:rPr>
          <w:rFonts w:eastAsia="Times New Roman"/>
          <w:i/>
        </w:rPr>
        <w:t xml:space="preserve">(from </w:t>
      </w:r>
      <w:proofErr w:type="spellStart"/>
      <w:r w:rsidRPr="00C32011">
        <w:rPr>
          <w:rFonts w:eastAsia="Times New Roman"/>
          <w:i/>
        </w:rPr>
        <w:t>arrl</w:t>
      </w:r>
      <w:proofErr w:type="spellEnd"/>
      <w:r w:rsidRPr="00C32011">
        <w:rPr>
          <w:rFonts w:eastAsia="Times New Roman"/>
          <w:i/>
        </w:rPr>
        <w:t xml:space="preserve"> and other sources) </w:t>
      </w:r>
    </w:p>
    <w:p w14:paraId="328E039C" w14:textId="7DDDF4FB" w:rsidR="00956E46" w:rsidRPr="00C32011" w:rsidRDefault="00956E46" w:rsidP="00956E46">
      <w:pPr>
        <w:keepNext/>
        <w:keepLines/>
        <w:contextualSpacing/>
        <w:rPr>
          <w:rFonts w:eastAsia="Times New Roman"/>
        </w:rPr>
      </w:pPr>
    </w:p>
    <w:p w14:paraId="0D2D3B7C" w14:textId="070328A5" w:rsidR="00956E46" w:rsidRPr="0039584E" w:rsidRDefault="00956E46" w:rsidP="00956E46">
      <w:pPr>
        <w:keepNext/>
        <w:keepLines/>
        <w:contextualSpacing/>
        <w:jc w:val="center"/>
        <w:rPr>
          <w:rFonts w:eastAsia="Times New Roman"/>
          <w:b/>
          <w:bCs/>
          <w:i/>
          <w:iCs/>
          <w:sz w:val="28"/>
          <w:szCs w:val="28"/>
        </w:rPr>
      </w:pPr>
      <w:r w:rsidRPr="0039584E">
        <w:rPr>
          <w:rFonts w:eastAsia="Times New Roman"/>
          <w:b/>
          <w:bCs/>
          <w:i/>
          <w:iCs/>
          <w:sz w:val="28"/>
          <w:szCs w:val="28"/>
        </w:rPr>
        <w:t>Board of Directors Elects New ARRL CEO David Minster, NA2AA</w:t>
      </w:r>
    </w:p>
    <w:p w14:paraId="1B4FC649" w14:textId="22256966" w:rsidR="00956E46" w:rsidRPr="0039584E" w:rsidRDefault="00C92FCB" w:rsidP="00956E46">
      <w:pPr>
        <w:keepNext/>
        <w:keepLines/>
        <w:contextualSpacing/>
        <w:rPr>
          <w:rFonts w:eastAsia="Times New Roman"/>
        </w:rPr>
      </w:pPr>
      <w:r>
        <w:rPr>
          <w:noProof/>
        </w:rPr>
        <w:drawing>
          <wp:anchor distT="0" distB="0" distL="114300" distR="114300" simplePos="0" relativeHeight="252430336" behindDoc="1" locked="0" layoutInCell="1" allowOverlap="1" wp14:anchorId="144773B9" wp14:editId="004360AC">
            <wp:simplePos x="0" y="0"/>
            <wp:positionH relativeFrom="margin">
              <wp:posOffset>5381625</wp:posOffset>
            </wp:positionH>
            <wp:positionV relativeFrom="paragraph">
              <wp:posOffset>138430</wp:posOffset>
            </wp:positionV>
            <wp:extent cx="1471295" cy="1819275"/>
            <wp:effectExtent l="0" t="0" r="0" b="9525"/>
            <wp:wrapTight wrapText="bothSides">
              <wp:wrapPolygon edited="0">
                <wp:start x="0" y="0"/>
                <wp:lineTo x="0" y="21487"/>
                <wp:lineTo x="21255" y="21487"/>
                <wp:lineTo x="212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1295" cy="1819275"/>
                    </a:xfrm>
                    <a:prstGeom prst="rect">
                      <a:avLst/>
                    </a:prstGeom>
                  </pic:spPr>
                </pic:pic>
              </a:graphicData>
            </a:graphic>
            <wp14:sizeRelH relativeFrom="page">
              <wp14:pctWidth>0</wp14:pctWidth>
            </wp14:sizeRelH>
            <wp14:sizeRelV relativeFrom="page">
              <wp14:pctHeight>0</wp14:pctHeight>
            </wp14:sizeRelV>
          </wp:anchor>
        </w:drawing>
      </w:r>
    </w:p>
    <w:p w14:paraId="5E76A7DF" w14:textId="7D00C8D4" w:rsidR="00956E46" w:rsidRPr="0039584E" w:rsidRDefault="00956E46" w:rsidP="00956E46">
      <w:pPr>
        <w:keepNext/>
        <w:keepLines/>
        <w:contextualSpacing/>
        <w:rPr>
          <w:rFonts w:eastAsia="Times New Roman"/>
        </w:rPr>
      </w:pPr>
      <w:r w:rsidRPr="0039584E">
        <w:rPr>
          <w:rFonts w:eastAsia="Times New Roman"/>
        </w:rPr>
        <w:t xml:space="preserve">The ARRL Board of Directors has elected David Minster, NA2AA, of Wayne, New Jersey, as ARRL’s new Chief Executive Officer, starting on September 28. Minster is currently Managing Partner at </w:t>
      </w:r>
      <w:proofErr w:type="spellStart"/>
      <w:r w:rsidRPr="0039584E">
        <w:rPr>
          <w:rFonts w:eastAsia="Times New Roman"/>
        </w:rPr>
        <w:t>Talentrian</w:t>
      </w:r>
      <w:proofErr w:type="spellEnd"/>
      <w:r w:rsidRPr="0039584E">
        <w:rPr>
          <w:rFonts w:eastAsia="Times New Roman"/>
        </w:rPr>
        <w:t xml:space="preserve"> Partners, a management consulting firm serving the consumer goods and luxury goods industries.</w:t>
      </w:r>
    </w:p>
    <w:p w14:paraId="09130F8D" w14:textId="77777777" w:rsidR="00956E46" w:rsidRDefault="00956E46" w:rsidP="00956E46">
      <w:pPr>
        <w:keepNext/>
        <w:keepLines/>
        <w:contextualSpacing/>
        <w:rPr>
          <w:rFonts w:eastAsia="Times New Roman"/>
        </w:rPr>
      </w:pPr>
    </w:p>
    <w:p w14:paraId="3B48392A" w14:textId="6761775F" w:rsidR="00956E46" w:rsidRPr="0039584E" w:rsidRDefault="00956E46" w:rsidP="00956E46">
      <w:pPr>
        <w:keepNext/>
        <w:keepLines/>
        <w:contextualSpacing/>
        <w:rPr>
          <w:rFonts w:eastAsia="Times New Roman"/>
        </w:rPr>
      </w:pPr>
      <w:r w:rsidRPr="0039584E">
        <w:rPr>
          <w:rFonts w:eastAsia="Times New Roman"/>
        </w:rPr>
        <w:t xml:space="preserve">Minster began his career as a software engineer, moving into management at Unilever, as a Chief Information Officer of this globally recognized portfolio of brands that includes Elizabeth Arden Company, </w:t>
      </w:r>
      <w:proofErr w:type="spellStart"/>
      <w:r w:rsidRPr="0039584E">
        <w:rPr>
          <w:rFonts w:eastAsia="Times New Roman"/>
        </w:rPr>
        <w:t>Chesebrough</w:t>
      </w:r>
      <w:proofErr w:type="spellEnd"/>
      <w:r w:rsidRPr="0039584E">
        <w:rPr>
          <w:rFonts w:eastAsia="Times New Roman"/>
        </w:rPr>
        <w:t>-</w:t>
      </w:r>
      <w:proofErr w:type="spellStart"/>
      <w:r w:rsidRPr="0039584E">
        <w:rPr>
          <w:rFonts w:eastAsia="Times New Roman"/>
        </w:rPr>
        <w:t>Ponds</w:t>
      </w:r>
      <w:proofErr w:type="spellEnd"/>
      <w:r w:rsidRPr="0039584E">
        <w:rPr>
          <w:rFonts w:eastAsia="Times New Roman"/>
        </w:rPr>
        <w:t xml:space="preserve"> Canada, Thomas J. Lipton Co., and others. From there, he moved to fine jewelry manufacturer and retailer David </w:t>
      </w:r>
      <w:proofErr w:type="spellStart"/>
      <w:r w:rsidRPr="0039584E">
        <w:rPr>
          <w:rFonts w:eastAsia="Times New Roman"/>
        </w:rPr>
        <w:t>Yurman</w:t>
      </w:r>
      <w:proofErr w:type="spellEnd"/>
      <w:r w:rsidRPr="0039584E">
        <w:rPr>
          <w:rFonts w:eastAsia="Times New Roman"/>
        </w:rPr>
        <w:t xml:space="preserve">, where he served as COO and CIO. More recently, Minster served as CEO of jewelry brands Scott Kay and Judith </w:t>
      </w:r>
      <w:proofErr w:type="spellStart"/>
      <w:r w:rsidRPr="0039584E">
        <w:rPr>
          <w:rFonts w:eastAsia="Times New Roman"/>
        </w:rPr>
        <w:t>Ripka</w:t>
      </w:r>
      <w:proofErr w:type="spellEnd"/>
      <w:r w:rsidRPr="0039584E">
        <w:rPr>
          <w:rFonts w:eastAsia="Times New Roman"/>
        </w:rPr>
        <w:t>.</w:t>
      </w:r>
    </w:p>
    <w:p w14:paraId="14A86089" w14:textId="77777777" w:rsidR="00956E46" w:rsidRPr="0039584E" w:rsidRDefault="00956E46" w:rsidP="00956E46">
      <w:pPr>
        <w:keepNext/>
        <w:keepLines/>
        <w:contextualSpacing/>
        <w:rPr>
          <w:rFonts w:eastAsia="Times New Roman"/>
        </w:rPr>
      </w:pPr>
      <w:r w:rsidRPr="0039584E">
        <w:rPr>
          <w:rFonts w:eastAsia="Times New Roman"/>
        </w:rPr>
        <w:t>“Building a culture of accomplishment and accountability is what I do best. My initial focus will be working with the Board on establishing strategic goals and concrete plans to navigate ARRL through the digital transformation required for the coming decades of its Second Century. This includes exciting and innovative ways to be engaged in amateur radio, while growing activity and membership.”</w:t>
      </w:r>
    </w:p>
    <w:p w14:paraId="1A8C175A" w14:textId="77777777" w:rsidR="00956E46" w:rsidRDefault="00956E46" w:rsidP="00956E46">
      <w:pPr>
        <w:keepNext/>
        <w:keepLines/>
        <w:contextualSpacing/>
        <w:rPr>
          <w:rFonts w:eastAsia="Times New Roman"/>
        </w:rPr>
      </w:pPr>
    </w:p>
    <w:p w14:paraId="0B689849" w14:textId="77777777" w:rsidR="00956E46" w:rsidRPr="0039584E" w:rsidRDefault="00956E46" w:rsidP="00956E46">
      <w:pPr>
        <w:keepNext/>
        <w:keepLines/>
        <w:contextualSpacing/>
        <w:rPr>
          <w:rFonts w:eastAsia="Times New Roman"/>
        </w:rPr>
      </w:pPr>
      <w:r w:rsidRPr="0039584E">
        <w:rPr>
          <w:rFonts w:eastAsia="Times New Roman"/>
        </w:rPr>
        <w:t>Minster got his Novice license, WB2MAE, in 1977, when he was in his teens. He progressed from Advanced to Amateur Extra and, after a stint as NW2D, he settled on the vanity call sign NA2AA in the 1990s as a way to honor a mentor, N2AA, and the contest station that he used to frequent, K2GL, in Tuxedo Park, New York.</w:t>
      </w:r>
    </w:p>
    <w:p w14:paraId="46A6F206" w14:textId="0F31C96A" w:rsidR="00956E46" w:rsidRPr="0039584E" w:rsidRDefault="00956E46" w:rsidP="00956E46">
      <w:pPr>
        <w:keepNext/>
        <w:keepLines/>
        <w:contextualSpacing/>
        <w:rPr>
          <w:rFonts w:eastAsia="Times New Roman"/>
        </w:rPr>
      </w:pPr>
      <w:r w:rsidRPr="0039584E">
        <w:rPr>
          <w:rFonts w:eastAsia="Times New Roman"/>
        </w:rPr>
        <w:t xml:space="preserve">Minster’s ham radio pursuits have ranged far and wide over the years. </w:t>
      </w:r>
    </w:p>
    <w:p w14:paraId="42609319" w14:textId="46E44992" w:rsidR="00C92FCB" w:rsidRDefault="00C92FCB" w:rsidP="00C0670E">
      <w:pPr>
        <w:rPr>
          <w:rFonts w:eastAsia="Calibri"/>
        </w:rPr>
      </w:pPr>
    </w:p>
    <w:p w14:paraId="5B22C3E6"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23C89A26" w14:textId="77777777" w:rsidR="00956E46" w:rsidRPr="0039584E" w:rsidRDefault="00956E46" w:rsidP="00956E46">
      <w:pPr>
        <w:keepNext/>
        <w:keepLines/>
        <w:contextualSpacing/>
        <w:rPr>
          <w:rFonts w:eastAsia="Times New Roman"/>
        </w:rPr>
      </w:pPr>
      <w:r w:rsidRPr="0039584E">
        <w:rPr>
          <w:rFonts w:eastAsia="Times New Roman"/>
        </w:rPr>
        <w:lastRenderedPageBreak/>
        <w:t>His background includes National Traffic System training and participation in public service events, as well as contesting from home, club stations, and contest stations in the Caribbean — particularly on Bonaire, where he is a member of PJ4G. Primarily a CW operator, Minster collects unique and vintage bugs and keys.</w:t>
      </w:r>
    </w:p>
    <w:p w14:paraId="2D818FE2" w14:textId="77777777" w:rsidR="0039584E" w:rsidRDefault="0039584E" w:rsidP="0039584E">
      <w:pPr>
        <w:keepNext/>
        <w:keepLines/>
        <w:contextualSpacing/>
        <w:rPr>
          <w:rFonts w:eastAsia="Times New Roman"/>
        </w:rPr>
      </w:pPr>
      <w:bookmarkStart w:id="24" w:name="_Hlk535656017"/>
    </w:p>
    <w:p w14:paraId="64ED671C" w14:textId="09CD8C07" w:rsidR="0039584E" w:rsidRPr="0039584E" w:rsidRDefault="0039584E" w:rsidP="0039584E">
      <w:pPr>
        <w:keepNext/>
        <w:keepLines/>
        <w:contextualSpacing/>
        <w:rPr>
          <w:rFonts w:eastAsia="Times New Roman"/>
        </w:rPr>
      </w:pPr>
      <w:r w:rsidRPr="0039584E">
        <w:rPr>
          <w:rFonts w:eastAsia="Times New Roman"/>
        </w:rPr>
        <w:t>Minster earned a bachelor’s degree in computer engineering from The Ohio State University and has a special interest in satellites, digital communications, remote operation, and ham radio computing and software. He has written keyer software for the commercial market, and contest logging, packet, and satellite telemetry software for personal use.</w:t>
      </w:r>
    </w:p>
    <w:p w14:paraId="78F3BB82" w14:textId="77777777" w:rsidR="0039584E" w:rsidRDefault="0039584E" w:rsidP="0039584E">
      <w:pPr>
        <w:keepNext/>
        <w:keepLines/>
        <w:contextualSpacing/>
        <w:rPr>
          <w:rFonts w:eastAsia="Times New Roman"/>
        </w:rPr>
      </w:pPr>
    </w:p>
    <w:p w14:paraId="02998C5F" w14:textId="5E799270" w:rsidR="0039584E" w:rsidRPr="0039584E" w:rsidRDefault="0039584E" w:rsidP="0039584E">
      <w:pPr>
        <w:keepNext/>
        <w:keepLines/>
        <w:contextualSpacing/>
        <w:rPr>
          <w:rFonts w:eastAsia="Times New Roman"/>
        </w:rPr>
      </w:pPr>
      <w:r w:rsidRPr="0039584E">
        <w:rPr>
          <w:rFonts w:eastAsia="Times New Roman"/>
        </w:rPr>
        <w:t xml:space="preserve">In addition to being an ARRL member, Minster is a member of AMSAT, the Frankford Radio Club, the Straight Key Century Club, </w:t>
      </w:r>
      <w:proofErr w:type="spellStart"/>
      <w:r w:rsidRPr="0039584E">
        <w:rPr>
          <w:rFonts w:eastAsia="Times New Roman"/>
        </w:rPr>
        <w:t>CWops</w:t>
      </w:r>
      <w:proofErr w:type="spellEnd"/>
      <w:r w:rsidRPr="0039584E">
        <w:rPr>
          <w:rFonts w:eastAsia="Times New Roman"/>
        </w:rPr>
        <w:t>, and the North American QRP CW Club.</w:t>
      </w:r>
    </w:p>
    <w:p w14:paraId="01B1C640" w14:textId="77777777" w:rsidR="001B4CA7" w:rsidRDefault="001B4CA7" w:rsidP="0039584E">
      <w:pPr>
        <w:keepNext/>
        <w:keepLines/>
        <w:contextualSpacing/>
        <w:rPr>
          <w:rFonts w:eastAsia="Times New Roman"/>
        </w:rPr>
      </w:pPr>
    </w:p>
    <w:p w14:paraId="57AABAE7" w14:textId="648C9EB7" w:rsidR="0039584E" w:rsidRPr="0039584E" w:rsidRDefault="0039584E" w:rsidP="0039584E">
      <w:pPr>
        <w:keepNext/>
        <w:keepLines/>
        <w:contextualSpacing/>
        <w:rPr>
          <w:rFonts w:eastAsia="Times New Roman"/>
        </w:rPr>
      </w:pPr>
      <w:r w:rsidRPr="0039584E">
        <w:rPr>
          <w:rFonts w:eastAsia="Times New Roman"/>
        </w:rPr>
        <w:t>“I spend every day of my life, one way or another, engaged in amateur radio. It is more than just a hobby for me; it is my community. It is where I live; where I have built lifelong friendships, and friendships that span the globe. Amateur radio allows me to dream and to experiment. I can’t wait to bring my energy and boundless enthusiasm in service to ARRL.”</w:t>
      </w:r>
    </w:p>
    <w:p w14:paraId="36426827" w14:textId="77777777" w:rsidR="0039584E" w:rsidRDefault="0039584E" w:rsidP="0039584E">
      <w:pPr>
        <w:keepNext/>
        <w:keepLines/>
        <w:contextualSpacing/>
        <w:rPr>
          <w:rFonts w:eastAsia="Times New Roman"/>
        </w:rPr>
      </w:pPr>
    </w:p>
    <w:p w14:paraId="4BD11812" w14:textId="396D6EDA" w:rsidR="0039584E" w:rsidRPr="0039584E" w:rsidRDefault="0039584E" w:rsidP="0039584E">
      <w:pPr>
        <w:keepNext/>
        <w:keepLines/>
        <w:contextualSpacing/>
        <w:rPr>
          <w:rFonts w:eastAsia="Times New Roman"/>
        </w:rPr>
      </w:pPr>
      <w:r w:rsidRPr="0039584E">
        <w:rPr>
          <w:rFonts w:eastAsia="Times New Roman"/>
        </w:rPr>
        <w:t>ARRL President Rick Roderick, K5UR, said, “We are excited to welcome David as our new CEO, and look forward to his progressive leadership. His experience in management and operations, plus his activities in amateur radio, will serve our organization and members well.”</w:t>
      </w:r>
    </w:p>
    <w:p w14:paraId="70438F7E" w14:textId="1C0F2AB7" w:rsidR="0039584E" w:rsidRDefault="0039584E" w:rsidP="0039584E">
      <w:pPr>
        <w:keepNext/>
        <w:keepLines/>
        <w:contextualSpacing/>
        <w:rPr>
          <w:rFonts w:eastAsia="Times New Roman"/>
        </w:rPr>
      </w:pPr>
    </w:p>
    <w:p w14:paraId="0CE6816F" w14:textId="77777777" w:rsidR="001B4CA7" w:rsidRDefault="001B4CA7" w:rsidP="0039584E">
      <w:pPr>
        <w:keepNext/>
        <w:keepLines/>
        <w:contextualSpacing/>
        <w:rPr>
          <w:rFonts w:eastAsia="Times New Roman"/>
        </w:rPr>
      </w:pPr>
    </w:p>
    <w:p w14:paraId="2F954774" w14:textId="2CA27A88" w:rsidR="0039584E" w:rsidRPr="0039584E" w:rsidRDefault="0039584E" w:rsidP="0039584E">
      <w:pPr>
        <w:keepNext/>
        <w:keepLines/>
        <w:contextualSpacing/>
        <w:rPr>
          <w:rFonts w:eastAsia="Times New Roman"/>
        </w:rPr>
      </w:pPr>
      <w:r w:rsidRPr="0039584E">
        <w:rPr>
          <w:rFonts w:eastAsia="Times New Roman"/>
        </w:rPr>
        <w:t>Minster will succeed Barry J. Shelley, N1VXY, who was CEO in 2018, and who has been serving as ARRL’s Interim CEO since January 2020. Shelley had been ARRL’s Chief Financial Officer since January 1992.</w:t>
      </w:r>
    </w:p>
    <w:p w14:paraId="30EF2F98" w14:textId="51B43D69" w:rsidR="0039584E" w:rsidRDefault="0039584E" w:rsidP="0083578E">
      <w:pPr>
        <w:keepNext/>
        <w:keepLines/>
        <w:contextualSpacing/>
        <w:rPr>
          <w:rFonts w:eastAsia="Times New Roman"/>
        </w:rPr>
      </w:pPr>
    </w:p>
    <w:p w14:paraId="0AA4D850" w14:textId="6B272DAA" w:rsidR="0039584E" w:rsidRPr="004F34B8" w:rsidRDefault="004F34B8" w:rsidP="004F34B8">
      <w:pPr>
        <w:keepNext/>
        <w:keepLines/>
        <w:contextualSpacing/>
        <w:jc w:val="center"/>
        <w:rPr>
          <w:rFonts w:eastAsia="Times New Roman"/>
        </w:rPr>
      </w:pPr>
      <w:r>
        <w:rPr>
          <w:rFonts w:eastAsia="Times New Roman"/>
        </w:rPr>
        <w:t>####</w:t>
      </w:r>
    </w:p>
    <w:p w14:paraId="552A5BC7" w14:textId="550FBB22" w:rsidR="0039584E" w:rsidRDefault="0039584E" w:rsidP="0083578E">
      <w:pPr>
        <w:keepNext/>
        <w:keepLines/>
        <w:contextualSpacing/>
        <w:rPr>
          <w:rFonts w:eastAsia="Times New Roman"/>
        </w:rPr>
      </w:pPr>
    </w:p>
    <w:p w14:paraId="3A3ED882" w14:textId="0FB69BFE" w:rsidR="0083578E" w:rsidRPr="0083578E" w:rsidRDefault="0083578E" w:rsidP="001B4CA7">
      <w:pPr>
        <w:keepNext/>
        <w:keepLines/>
        <w:contextualSpacing/>
        <w:jc w:val="center"/>
        <w:rPr>
          <w:rFonts w:eastAsia="Times New Roman"/>
          <w:b/>
          <w:bCs/>
          <w:i/>
          <w:iCs/>
          <w:sz w:val="28"/>
          <w:szCs w:val="28"/>
        </w:rPr>
      </w:pPr>
      <w:r w:rsidRPr="0083578E">
        <w:rPr>
          <w:rFonts w:eastAsia="Times New Roman"/>
          <w:b/>
          <w:bCs/>
          <w:i/>
          <w:iCs/>
          <w:sz w:val="28"/>
          <w:szCs w:val="28"/>
        </w:rPr>
        <w:t>Candidates Set for 2020 ARRL Division Elections</w:t>
      </w:r>
    </w:p>
    <w:p w14:paraId="1804CEDE" w14:textId="67F0CBE5" w:rsidR="0083578E" w:rsidRPr="0083578E" w:rsidRDefault="0083578E" w:rsidP="0083578E">
      <w:pPr>
        <w:keepNext/>
        <w:keepLines/>
        <w:contextualSpacing/>
        <w:rPr>
          <w:rFonts w:eastAsia="Times New Roman"/>
        </w:rPr>
      </w:pPr>
    </w:p>
    <w:p w14:paraId="0B80D3BF" w14:textId="77777777" w:rsidR="0083578E" w:rsidRPr="0083578E" w:rsidRDefault="0083578E" w:rsidP="0083578E">
      <w:pPr>
        <w:keepNext/>
        <w:keepLines/>
        <w:contextualSpacing/>
        <w:rPr>
          <w:rFonts w:eastAsia="Times New Roman"/>
        </w:rPr>
      </w:pPr>
      <w:r w:rsidRPr="0083578E">
        <w:rPr>
          <w:rFonts w:eastAsia="Times New Roman"/>
        </w:rPr>
        <w:t>The candidates for the 2020 ARRL Division Elections are now official. ARRL members will choose between two candidates for Director in the Dakota, Great Lakes, and Midwest Divisions in this year’s election cycle, and from among three candidates for Vice Director in the Great Lakes Division. In the Atlantic and Delta Divisions, incumbents are unopposed for both Director and Vice Director. In the Dakota Division, the sitting Vice Director is running unopposed, while in the Midwest Division, the current Vice Director is the only candidate for Director.</w:t>
      </w:r>
    </w:p>
    <w:p w14:paraId="53DCD6EE" w14:textId="77777777" w:rsidR="0083578E" w:rsidRDefault="0083578E" w:rsidP="0083578E">
      <w:pPr>
        <w:keepNext/>
        <w:keepLines/>
        <w:contextualSpacing/>
        <w:rPr>
          <w:rFonts w:eastAsia="Times New Roman"/>
          <w:b/>
          <w:bCs/>
        </w:rPr>
      </w:pPr>
    </w:p>
    <w:p w14:paraId="68480998" w14:textId="1BCAF319" w:rsidR="0083578E" w:rsidRPr="0083578E" w:rsidRDefault="0083578E" w:rsidP="0083578E">
      <w:pPr>
        <w:keepNext/>
        <w:keepLines/>
        <w:contextualSpacing/>
        <w:rPr>
          <w:rFonts w:eastAsia="Times New Roman"/>
        </w:rPr>
      </w:pPr>
      <w:r w:rsidRPr="0083578E">
        <w:rPr>
          <w:rFonts w:eastAsia="Times New Roman"/>
          <w:b/>
          <w:bCs/>
        </w:rPr>
        <w:t>Declared Elected without Opposition</w:t>
      </w:r>
    </w:p>
    <w:p w14:paraId="2EA509CD" w14:textId="77777777" w:rsidR="0083578E" w:rsidRPr="0083578E" w:rsidRDefault="0083578E" w:rsidP="00864149">
      <w:pPr>
        <w:keepNext/>
        <w:keepLines/>
        <w:numPr>
          <w:ilvl w:val="0"/>
          <w:numId w:val="7"/>
        </w:numPr>
        <w:contextualSpacing/>
        <w:rPr>
          <w:rFonts w:eastAsia="Times New Roman"/>
        </w:rPr>
      </w:pPr>
      <w:r w:rsidRPr="0083578E">
        <w:rPr>
          <w:rFonts w:eastAsia="Times New Roman"/>
        </w:rPr>
        <w:t xml:space="preserve">In the Atlantic Division, Director Tom Abernethy, W3TOM, who has held the seat since 2015, and Vice Director Bob </w:t>
      </w:r>
      <w:proofErr w:type="spellStart"/>
      <w:r w:rsidRPr="0083578E">
        <w:rPr>
          <w:rFonts w:eastAsia="Times New Roman"/>
        </w:rPr>
        <w:t>Famiglio</w:t>
      </w:r>
      <w:proofErr w:type="spellEnd"/>
      <w:r w:rsidRPr="0083578E">
        <w:rPr>
          <w:rFonts w:eastAsia="Times New Roman"/>
        </w:rPr>
        <w:t>, K3RF, elected to a 3-year term (2015 – 2018) and then appointed in 2019 to fill a vacancy when the incumbent stepped down.</w:t>
      </w:r>
    </w:p>
    <w:p w14:paraId="0C75C170" w14:textId="77777777" w:rsidR="0083578E" w:rsidRPr="0083578E" w:rsidRDefault="0083578E" w:rsidP="00864149">
      <w:pPr>
        <w:keepNext/>
        <w:keepLines/>
        <w:numPr>
          <w:ilvl w:val="0"/>
          <w:numId w:val="7"/>
        </w:numPr>
        <w:contextualSpacing/>
        <w:rPr>
          <w:rFonts w:eastAsia="Times New Roman"/>
        </w:rPr>
      </w:pPr>
      <w:r w:rsidRPr="0083578E">
        <w:rPr>
          <w:rFonts w:eastAsia="Times New Roman"/>
        </w:rPr>
        <w:t>In the Dakota Division, Vice Director Lynn Nelson, W0ND, in office since 2018.</w:t>
      </w:r>
    </w:p>
    <w:p w14:paraId="1C8A8F80" w14:textId="77777777" w:rsidR="0083578E" w:rsidRPr="0083578E" w:rsidRDefault="0083578E" w:rsidP="00864149">
      <w:pPr>
        <w:keepNext/>
        <w:keepLines/>
        <w:numPr>
          <w:ilvl w:val="0"/>
          <w:numId w:val="7"/>
        </w:numPr>
        <w:contextualSpacing/>
        <w:rPr>
          <w:rFonts w:eastAsia="Times New Roman"/>
        </w:rPr>
      </w:pPr>
      <w:r w:rsidRPr="0083578E">
        <w:rPr>
          <w:rFonts w:eastAsia="Times New Roman"/>
        </w:rPr>
        <w:t xml:space="preserve">In the Delta Division, Director David Norris, K5UZ, </w:t>
      </w:r>
      <w:proofErr w:type="gramStart"/>
      <w:r w:rsidRPr="0083578E">
        <w:rPr>
          <w:rFonts w:eastAsia="Times New Roman"/>
        </w:rPr>
        <w:t>who’s</w:t>
      </w:r>
      <w:proofErr w:type="gramEnd"/>
      <w:r w:rsidRPr="0083578E">
        <w:rPr>
          <w:rFonts w:eastAsia="Times New Roman"/>
        </w:rPr>
        <w:t xml:space="preserve"> served in that office since 2012, and Vice Director Ed Hudgens, WB4RHQ, appointed in 2013.</w:t>
      </w:r>
    </w:p>
    <w:p w14:paraId="0AAFE29E" w14:textId="77777777" w:rsidR="0083578E" w:rsidRPr="0083578E" w:rsidRDefault="0083578E" w:rsidP="00864149">
      <w:pPr>
        <w:keepNext/>
        <w:keepLines/>
        <w:numPr>
          <w:ilvl w:val="0"/>
          <w:numId w:val="7"/>
        </w:numPr>
        <w:contextualSpacing/>
        <w:rPr>
          <w:rFonts w:eastAsia="Times New Roman"/>
        </w:rPr>
      </w:pPr>
      <w:r w:rsidRPr="0083578E">
        <w:rPr>
          <w:rFonts w:eastAsia="Times New Roman"/>
        </w:rPr>
        <w:t xml:space="preserve">In the Midwest Division, current Vice Director Art </w:t>
      </w:r>
      <w:proofErr w:type="spellStart"/>
      <w:r w:rsidRPr="0083578E">
        <w:rPr>
          <w:rFonts w:eastAsia="Times New Roman"/>
        </w:rPr>
        <w:t>Zygielbaum</w:t>
      </w:r>
      <w:proofErr w:type="spellEnd"/>
      <w:r w:rsidRPr="0083578E">
        <w:rPr>
          <w:rFonts w:eastAsia="Times New Roman"/>
        </w:rPr>
        <w:t xml:space="preserve">, K0AIZ, will become the new Director in January, succeeding incumbent Rod </w:t>
      </w:r>
      <w:proofErr w:type="spellStart"/>
      <w:r w:rsidRPr="0083578E">
        <w:rPr>
          <w:rFonts w:eastAsia="Times New Roman"/>
        </w:rPr>
        <w:t>Blocksome</w:t>
      </w:r>
      <w:proofErr w:type="spellEnd"/>
      <w:r w:rsidRPr="0083578E">
        <w:rPr>
          <w:rFonts w:eastAsia="Times New Roman"/>
        </w:rPr>
        <w:t xml:space="preserve">, K0DAS, who is not seeking a new term. </w:t>
      </w:r>
      <w:proofErr w:type="spellStart"/>
      <w:r w:rsidRPr="0083578E">
        <w:rPr>
          <w:rFonts w:eastAsia="Times New Roman"/>
        </w:rPr>
        <w:t>Zygielbaum</w:t>
      </w:r>
      <w:proofErr w:type="spellEnd"/>
      <w:r w:rsidRPr="0083578E">
        <w:rPr>
          <w:rFonts w:eastAsia="Times New Roman"/>
        </w:rPr>
        <w:t xml:space="preserve"> has been Vice Director since 2014.</w:t>
      </w:r>
    </w:p>
    <w:p w14:paraId="3BA3F64B" w14:textId="4A5EF754" w:rsidR="0083578E" w:rsidRDefault="0083578E" w:rsidP="0083578E">
      <w:pPr>
        <w:keepNext/>
        <w:keepLines/>
        <w:contextualSpacing/>
        <w:rPr>
          <w:rFonts w:eastAsia="Times New Roman"/>
          <w:b/>
          <w:bCs/>
        </w:rPr>
      </w:pPr>
    </w:p>
    <w:p w14:paraId="38433DB6" w14:textId="06A3540D" w:rsidR="00C92FCB" w:rsidRDefault="00C92FCB" w:rsidP="0083578E">
      <w:pPr>
        <w:keepNext/>
        <w:keepLines/>
        <w:contextualSpacing/>
        <w:rPr>
          <w:rFonts w:eastAsia="Times New Roman"/>
          <w:b/>
          <w:bCs/>
        </w:rPr>
      </w:pPr>
    </w:p>
    <w:p w14:paraId="42DC1D89" w14:textId="1165EE0F" w:rsidR="00C92FCB" w:rsidRDefault="00C92FCB" w:rsidP="0083578E">
      <w:pPr>
        <w:keepNext/>
        <w:keepLines/>
        <w:contextualSpacing/>
        <w:rPr>
          <w:rFonts w:eastAsia="Times New Roman"/>
          <w:b/>
          <w:bCs/>
        </w:rPr>
      </w:pPr>
    </w:p>
    <w:p w14:paraId="5FC2253F"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189574F5" w14:textId="5A2E41ED" w:rsidR="0083578E" w:rsidRPr="0083578E" w:rsidRDefault="0083578E" w:rsidP="0083578E">
      <w:pPr>
        <w:keepNext/>
        <w:keepLines/>
        <w:contextualSpacing/>
        <w:rPr>
          <w:rFonts w:eastAsia="Times New Roman"/>
        </w:rPr>
      </w:pPr>
      <w:r w:rsidRPr="0083578E">
        <w:rPr>
          <w:rFonts w:eastAsia="Times New Roman"/>
          <w:b/>
          <w:bCs/>
        </w:rPr>
        <w:lastRenderedPageBreak/>
        <w:t>Contested Seats</w:t>
      </w:r>
    </w:p>
    <w:p w14:paraId="38B49F44" w14:textId="77777777" w:rsidR="0083578E" w:rsidRPr="0083578E" w:rsidRDefault="0083578E" w:rsidP="00864149">
      <w:pPr>
        <w:keepNext/>
        <w:keepLines/>
        <w:numPr>
          <w:ilvl w:val="0"/>
          <w:numId w:val="8"/>
        </w:numPr>
        <w:contextualSpacing/>
        <w:rPr>
          <w:rFonts w:eastAsia="Times New Roman"/>
        </w:rPr>
      </w:pPr>
      <w:r w:rsidRPr="0083578E">
        <w:rPr>
          <w:rFonts w:eastAsia="Times New Roman"/>
        </w:rPr>
        <w:t>In the Dakota Division, incumbent Director Matt Holden, K0BBC, in office since 2018, is being challenged by Vernon “Bill” Lippert, AC0W.</w:t>
      </w:r>
    </w:p>
    <w:p w14:paraId="044EB964" w14:textId="77777777" w:rsidR="0083578E" w:rsidRPr="0083578E" w:rsidRDefault="0083578E" w:rsidP="00864149">
      <w:pPr>
        <w:keepNext/>
        <w:keepLines/>
        <w:numPr>
          <w:ilvl w:val="0"/>
          <w:numId w:val="8"/>
        </w:numPr>
        <w:contextualSpacing/>
        <w:rPr>
          <w:rFonts w:eastAsia="Times New Roman"/>
        </w:rPr>
      </w:pPr>
      <w:r w:rsidRPr="0083578E">
        <w:rPr>
          <w:rFonts w:eastAsia="Times New Roman"/>
        </w:rPr>
        <w:t>In the Great Lakes Division, incumbent Director Dale Williams, WA8EFK, who has held the seat since 2014, will face off against Michael Kalter, W8CI, who is treasurer of the Dayton Amateur Radio Association.</w:t>
      </w:r>
    </w:p>
    <w:p w14:paraId="5B2AE1F5" w14:textId="77777777" w:rsidR="0083578E" w:rsidRPr="0083578E" w:rsidRDefault="0083578E" w:rsidP="00864149">
      <w:pPr>
        <w:keepNext/>
        <w:keepLines/>
        <w:numPr>
          <w:ilvl w:val="0"/>
          <w:numId w:val="8"/>
        </w:numPr>
        <w:contextualSpacing/>
        <w:rPr>
          <w:rFonts w:eastAsia="Times New Roman"/>
        </w:rPr>
      </w:pPr>
      <w:r w:rsidRPr="0083578E">
        <w:rPr>
          <w:rFonts w:eastAsia="Times New Roman"/>
        </w:rPr>
        <w:t xml:space="preserve">In the Great Lakes Division, members will choose from among three candidates to succeed incumbent Vice Director Thomas Delaney, W8WTD, who is not running for another term. They are current Ohio Section Manager Scott Yonally, N8SY; Jim </w:t>
      </w:r>
      <w:proofErr w:type="spellStart"/>
      <w:r w:rsidRPr="0083578E">
        <w:rPr>
          <w:rFonts w:eastAsia="Times New Roman"/>
        </w:rPr>
        <w:t>Hessler</w:t>
      </w:r>
      <w:proofErr w:type="spellEnd"/>
      <w:r w:rsidRPr="0083578E">
        <w:rPr>
          <w:rFonts w:eastAsia="Times New Roman"/>
        </w:rPr>
        <w:t>, K8JH, who is vice president of the Grand Rapids Amateur Radio Association, and Frank Piper, KI8GW, Yonally’s predecessor as Ohio Section Manager.</w:t>
      </w:r>
    </w:p>
    <w:p w14:paraId="172B496D" w14:textId="77777777" w:rsidR="0083578E" w:rsidRPr="0083578E" w:rsidRDefault="0083578E" w:rsidP="00864149">
      <w:pPr>
        <w:keepNext/>
        <w:keepLines/>
        <w:numPr>
          <w:ilvl w:val="0"/>
          <w:numId w:val="8"/>
        </w:numPr>
        <w:contextualSpacing/>
        <w:rPr>
          <w:rFonts w:eastAsia="Times New Roman"/>
        </w:rPr>
      </w:pPr>
      <w:r w:rsidRPr="0083578E">
        <w:rPr>
          <w:rFonts w:eastAsia="Times New Roman"/>
        </w:rPr>
        <w:t xml:space="preserve">In the Midwest Division, members will choose between Dave Propper, K2DP, a current Assistant Director, and Lloyd Colston, KC5FM, a past Oklahoma Section Manager to fill the Vice Director’s chair that </w:t>
      </w:r>
      <w:proofErr w:type="spellStart"/>
      <w:r w:rsidRPr="0083578E">
        <w:rPr>
          <w:rFonts w:eastAsia="Times New Roman"/>
        </w:rPr>
        <w:t>Zygielbaum</w:t>
      </w:r>
      <w:proofErr w:type="spellEnd"/>
      <w:r w:rsidRPr="0083578E">
        <w:rPr>
          <w:rFonts w:eastAsia="Times New Roman"/>
        </w:rPr>
        <w:t xml:space="preserve"> is vacating.</w:t>
      </w:r>
    </w:p>
    <w:p w14:paraId="12BF19FA" w14:textId="77777777" w:rsidR="00C92FCB" w:rsidRDefault="00C92FCB" w:rsidP="0083578E">
      <w:pPr>
        <w:keepNext/>
        <w:keepLines/>
        <w:contextualSpacing/>
        <w:rPr>
          <w:rFonts w:eastAsia="Times New Roman"/>
        </w:rPr>
      </w:pPr>
    </w:p>
    <w:p w14:paraId="72AC90C5" w14:textId="2419F455" w:rsidR="0083578E" w:rsidRPr="0083578E" w:rsidRDefault="0083578E" w:rsidP="0083578E">
      <w:pPr>
        <w:keepNext/>
        <w:keepLines/>
        <w:contextualSpacing/>
        <w:rPr>
          <w:rFonts w:eastAsia="Times New Roman"/>
        </w:rPr>
      </w:pPr>
      <w:r w:rsidRPr="0083578E">
        <w:rPr>
          <w:rFonts w:eastAsia="Times New Roman"/>
        </w:rPr>
        <w:t>Balloting for contested seats will take place this fall. Votes will be counted, and successful candidates announced, in November.</w:t>
      </w:r>
    </w:p>
    <w:p w14:paraId="4A122F1C" w14:textId="0200265E" w:rsidR="00015C29" w:rsidRDefault="00015C29" w:rsidP="00C32011">
      <w:pPr>
        <w:keepNext/>
        <w:keepLines/>
        <w:contextualSpacing/>
        <w:rPr>
          <w:rFonts w:eastAsia="Times New Roman"/>
        </w:rPr>
      </w:pPr>
    </w:p>
    <w:p w14:paraId="6DDA1E16" w14:textId="28635CC5" w:rsidR="0083578E" w:rsidRDefault="0083578E" w:rsidP="0083578E">
      <w:pPr>
        <w:keepNext/>
        <w:keepLines/>
        <w:contextualSpacing/>
        <w:jc w:val="center"/>
        <w:rPr>
          <w:rFonts w:eastAsia="Times New Roman"/>
        </w:rPr>
      </w:pPr>
      <w:r>
        <w:rPr>
          <w:rFonts w:eastAsia="Times New Roman"/>
        </w:rPr>
        <w:t>####</w:t>
      </w:r>
    </w:p>
    <w:p w14:paraId="3BD4D4A8" w14:textId="73C81EFB" w:rsidR="00DC21B9" w:rsidRDefault="00DC21B9" w:rsidP="00C32011">
      <w:pPr>
        <w:keepNext/>
        <w:keepLines/>
        <w:contextualSpacing/>
        <w:rPr>
          <w:rFonts w:eastAsia="Times New Roman"/>
        </w:rPr>
      </w:pPr>
    </w:p>
    <w:p w14:paraId="6C20EDBA" w14:textId="77777777" w:rsidR="004F34B8" w:rsidRPr="004F34B8" w:rsidRDefault="004F34B8" w:rsidP="001B4CA7">
      <w:pPr>
        <w:keepNext/>
        <w:keepLines/>
        <w:contextualSpacing/>
        <w:jc w:val="center"/>
        <w:rPr>
          <w:rFonts w:eastAsia="Times New Roman"/>
          <w:b/>
          <w:bCs/>
          <w:i/>
          <w:iCs/>
          <w:sz w:val="28"/>
          <w:szCs w:val="28"/>
        </w:rPr>
      </w:pPr>
      <w:r w:rsidRPr="004F34B8">
        <w:rPr>
          <w:rFonts w:eastAsia="Times New Roman"/>
          <w:b/>
          <w:bCs/>
          <w:i/>
          <w:iCs/>
          <w:sz w:val="28"/>
          <w:szCs w:val="28"/>
        </w:rPr>
        <w:t>FCC Proposes to Reinstate Amateur Radio Service Fees</w:t>
      </w:r>
    </w:p>
    <w:p w14:paraId="7ED5443E" w14:textId="77777777" w:rsidR="004F34B8" w:rsidRDefault="004F34B8" w:rsidP="004F34B8">
      <w:pPr>
        <w:keepNext/>
        <w:keepLines/>
        <w:contextualSpacing/>
        <w:rPr>
          <w:rFonts w:eastAsia="Times New Roman"/>
        </w:rPr>
      </w:pPr>
    </w:p>
    <w:p w14:paraId="104A089E" w14:textId="399EFEBF" w:rsidR="004F34B8" w:rsidRPr="004F34B8" w:rsidRDefault="001B4CA7" w:rsidP="004F34B8">
      <w:pPr>
        <w:keepNext/>
        <w:keepLines/>
        <w:contextualSpacing/>
        <w:rPr>
          <w:rFonts w:eastAsia="Times New Roman"/>
        </w:rPr>
      </w:pPr>
      <w:r>
        <w:rPr>
          <w:noProof/>
        </w:rPr>
        <w:drawing>
          <wp:anchor distT="0" distB="0" distL="114300" distR="114300" simplePos="0" relativeHeight="252424192" behindDoc="1" locked="0" layoutInCell="1" allowOverlap="1" wp14:anchorId="6011D403" wp14:editId="0E54F481">
            <wp:simplePos x="0" y="0"/>
            <wp:positionH relativeFrom="margin">
              <wp:align>left</wp:align>
            </wp:positionH>
            <wp:positionV relativeFrom="paragraph">
              <wp:posOffset>49530</wp:posOffset>
            </wp:positionV>
            <wp:extent cx="1439545" cy="1314450"/>
            <wp:effectExtent l="0" t="0" r="8255" b="0"/>
            <wp:wrapTight wrapText="bothSides">
              <wp:wrapPolygon edited="0">
                <wp:start x="0" y="0"/>
                <wp:lineTo x="0" y="21287"/>
                <wp:lineTo x="21438" y="21287"/>
                <wp:lineTo x="2143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439545" cy="1314450"/>
                    </a:xfrm>
                    <a:prstGeom prst="rect">
                      <a:avLst/>
                    </a:prstGeom>
                  </pic:spPr>
                </pic:pic>
              </a:graphicData>
            </a:graphic>
            <wp14:sizeRelH relativeFrom="page">
              <wp14:pctWidth>0</wp14:pctWidth>
            </wp14:sizeRelH>
            <wp14:sizeRelV relativeFrom="page">
              <wp14:pctHeight>0</wp14:pctHeight>
            </wp14:sizeRelV>
          </wp:anchor>
        </w:drawing>
      </w:r>
      <w:r w:rsidR="004F34B8" w:rsidRPr="004F34B8">
        <w:rPr>
          <w:rFonts w:eastAsia="Times New Roman"/>
        </w:rPr>
        <w:t xml:space="preserve">Amateur radio licensees </w:t>
      </w:r>
      <w:proofErr w:type="gramStart"/>
      <w:r w:rsidR="004F34B8" w:rsidRPr="004F34B8">
        <w:rPr>
          <w:rFonts w:eastAsia="Times New Roman"/>
        </w:rPr>
        <w:t>would</w:t>
      </w:r>
      <w:proofErr w:type="gramEnd"/>
      <w:r w:rsidR="004F34B8" w:rsidRPr="004F34B8">
        <w:rPr>
          <w:rFonts w:eastAsia="Times New Roman"/>
        </w:rPr>
        <w:t xml:space="preserve"> pay a $50 fee for each amateur radio license application if the FCC adopts rules it proposed this week. Included in the FCC’s fee proposal are applications for new licenses, renewal and upgrades to existing licenses, and vanity call sign requests. Excluded are applications for administrative updates, such as changes of address, and annual regulatory fees.</w:t>
      </w:r>
    </w:p>
    <w:p w14:paraId="386F86C0" w14:textId="77777777" w:rsidR="001B4CA7" w:rsidRDefault="001B4CA7" w:rsidP="004F34B8">
      <w:pPr>
        <w:keepNext/>
        <w:keepLines/>
        <w:contextualSpacing/>
        <w:rPr>
          <w:rFonts w:eastAsia="Times New Roman"/>
        </w:rPr>
      </w:pPr>
    </w:p>
    <w:p w14:paraId="03394069" w14:textId="10521801" w:rsidR="004F34B8" w:rsidRPr="004F34B8" w:rsidRDefault="004F34B8" w:rsidP="004F34B8">
      <w:pPr>
        <w:keepNext/>
        <w:keepLines/>
        <w:contextualSpacing/>
        <w:rPr>
          <w:rFonts w:eastAsia="Times New Roman"/>
        </w:rPr>
      </w:pPr>
      <w:r w:rsidRPr="004F34B8">
        <w:rPr>
          <w:rFonts w:eastAsia="Times New Roman"/>
        </w:rPr>
        <w:t>The FCC proposal is contained in a </w:t>
      </w:r>
      <w:r w:rsidRPr="004F34B8">
        <w:rPr>
          <w:rFonts w:eastAsia="Times New Roman"/>
          <w:i/>
          <w:iCs/>
        </w:rPr>
        <w:t>Notice of Proposed Rulemaking</w:t>
      </w:r>
      <w:r w:rsidRPr="004F34B8">
        <w:rPr>
          <w:rFonts w:eastAsia="Times New Roman"/>
        </w:rPr>
        <w:t> (</w:t>
      </w:r>
      <w:hyperlink r:id="rId130" w:history="1">
        <w:r w:rsidRPr="004F34B8">
          <w:rPr>
            <w:rStyle w:val="Hyperlink"/>
            <w:rFonts w:eastAsia="Times New Roman"/>
            <w:b/>
            <w:bCs/>
            <w:i/>
            <w:iCs/>
          </w:rPr>
          <w:t>NPRM</w:t>
        </w:r>
      </w:hyperlink>
      <w:r w:rsidRPr="004F34B8">
        <w:rPr>
          <w:rFonts w:eastAsia="Times New Roman"/>
        </w:rPr>
        <w:t>) in MD Docket 20-270, which was adopted to implement portions of the “Repack Airwaves Yielding Better Access for Users of Modern Services Act” of 2018 — the so-called “</w:t>
      </w:r>
      <w:hyperlink r:id="rId131" w:history="1">
        <w:r w:rsidRPr="004F34B8">
          <w:rPr>
            <w:rStyle w:val="Hyperlink"/>
            <w:rFonts w:eastAsia="Times New Roman"/>
            <w:b/>
            <w:bCs/>
          </w:rPr>
          <w:t>Ray Baum’s Act</w:t>
        </w:r>
      </w:hyperlink>
      <w:r w:rsidRPr="004F34B8">
        <w:rPr>
          <w:rFonts w:eastAsia="Times New Roman"/>
        </w:rPr>
        <w:t>.”</w:t>
      </w:r>
    </w:p>
    <w:p w14:paraId="45CD91DD" w14:textId="77777777" w:rsidR="001B4CA7" w:rsidRDefault="001B4CA7" w:rsidP="004F34B8">
      <w:pPr>
        <w:keepNext/>
        <w:keepLines/>
        <w:contextualSpacing/>
        <w:rPr>
          <w:rFonts w:eastAsia="Times New Roman"/>
        </w:rPr>
      </w:pPr>
    </w:p>
    <w:p w14:paraId="4668B9A9" w14:textId="50C8314D" w:rsidR="004F34B8" w:rsidRPr="004F34B8" w:rsidRDefault="004F34B8" w:rsidP="004F34B8">
      <w:pPr>
        <w:keepNext/>
        <w:keepLines/>
        <w:contextualSpacing/>
        <w:rPr>
          <w:rFonts w:eastAsia="Times New Roman"/>
        </w:rPr>
      </w:pPr>
      <w:r w:rsidRPr="004F34B8">
        <w:rPr>
          <w:rFonts w:eastAsia="Times New Roman"/>
        </w:rPr>
        <w:t xml:space="preserve">The Act requires that the FCC switch from a </w:t>
      </w:r>
      <w:r w:rsidR="001B4CA7" w:rsidRPr="004F34B8">
        <w:rPr>
          <w:rFonts w:eastAsia="Times New Roman"/>
        </w:rPr>
        <w:t>Congressionally mandated</w:t>
      </w:r>
      <w:r w:rsidRPr="004F34B8">
        <w:rPr>
          <w:rFonts w:eastAsia="Times New Roman"/>
        </w:rPr>
        <w:t xml:space="preserve"> fee structure to a cost-based system of assessment. In its </w:t>
      </w:r>
      <w:r w:rsidRPr="004F34B8">
        <w:rPr>
          <w:rFonts w:eastAsia="Times New Roman"/>
          <w:i/>
          <w:iCs/>
        </w:rPr>
        <w:t>NPRM</w:t>
      </w:r>
      <w:r w:rsidRPr="004F34B8">
        <w:rPr>
          <w:rFonts w:eastAsia="Times New Roman"/>
        </w:rPr>
        <w:t>, the FCC proposed application fees for a broad range of services that use the FCC’s Universal Licensing System (ULS), including the Amateur Radio Service that had been excluded by an earlier statute. The 2018 statute excludes the Amateur Service from annual regulatory fees, but not from application fees.</w:t>
      </w:r>
    </w:p>
    <w:p w14:paraId="107B5D9E" w14:textId="77777777" w:rsidR="001B4CA7" w:rsidRDefault="001B4CA7" w:rsidP="004F34B8">
      <w:pPr>
        <w:keepNext/>
        <w:keepLines/>
        <w:contextualSpacing/>
        <w:rPr>
          <w:rFonts w:eastAsia="Times New Roman"/>
        </w:rPr>
      </w:pPr>
    </w:p>
    <w:p w14:paraId="3AA7671B" w14:textId="7A61AEC9" w:rsidR="004F34B8" w:rsidRPr="004F34B8" w:rsidRDefault="004F34B8" w:rsidP="004F34B8">
      <w:pPr>
        <w:keepNext/>
        <w:keepLines/>
        <w:contextualSpacing/>
        <w:rPr>
          <w:rFonts w:eastAsia="Times New Roman"/>
        </w:rPr>
      </w:pPr>
      <w:r w:rsidRPr="004F34B8">
        <w:rPr>
          <w:rFonts w:eastAsia="Times New Roman"/>
        </w:rPr>
        <w:t>“[A]</w:t>
      </w:r>
      <w:proofErr w:type="spellStart"/>
      <w:r w:rsidRPr="004F34B8">
        <w:rPr>
          <w:rFonts w:eastAsia="Times New Roman"/>
        </w:rPr>
        <w:t>pplications</w:t>
      </w:r>
      <w:proofErr w:type="spellEnd"/>
      <w:r w:rsidRPr="004F34B8">
        <w:rPr>
          <w:rFonts w:eastAsia="Times New Roman"/>
        </w:rPr>
        <w:t xml:space="preserve"> for personal licenses are mostly automated and do not have individualized staff costs for data input or review,” the FCC said in its </w:t>
      </w:r>
      <w:r w:rsidRPr="004F34B8">
        <w:rPr>
          <w:rFonts w:eastAsia="Times New Roman"/>
          <w:i/>
          <w:iCs/>
        </w:rPr>
        <w:t>NPRM</w:t>
      </w:r>
      <w:r w:rsidRPr="004F34B8">
        <w:rPr>
          <w:rFonts w:eastAsia="Times New Roman"/>
        </w:rPr>
        <w:t>. “For these automated processes — new/major modifications, renewal, and minor modifications — we propose a nominal application fee of $50 due to automating the processes, routine ULS maintenance, and limited instances where staff input is required.”</w:t>
      </w:r>
    </w:p>
    <w:p w14:paraId="45EDBF41" w14:textId="77777777" w:rsidR="001B4CA7" w:rsidRDefault="001B4CA7" w:rsidP="004F34B8">
      <w:pPr>
        <w:keepNext/>
        <w:keepLines/>
        <w:contextualSpacing/>
        <w:rPr>
          <w:rFonts w:eastAsia="Times New Roman"/>
        </w:rPr>
      </w:pPr>
    </w:p>
    <w:p w14:paraId="432B5811" w14:textId="67C32EF8" w:rsidR="004F34B8" w:rsidRPr="004F34B8" w:rsidRDefault="004F34B8" w:rsidP="004F34B8">
      <w:pPr>
        <w:keepNext/>
        <w:keepLines/>
        <w:contextualSpacing/>
        <w:rPr>
          <w:rFonts w:eastAsia="Times New Roman"/>
        </w:rPr>
      </w:pPr>
      <w:r w:rsidRPr="004F34B8">
        <w:rPr>
          <w:rFonts w:eastAsia="Times New Roman"/>
        </w:rPr>
        <w:t>The same $50 fee would apply to all Amateur Service applications, including those for vanity call signs. “Although there is currently no fee for vanity call signs in the Amateur Radio Service, we find that such applications impose similar costs in aggregate on Commission resources as new applications and therefore propose a $50 fee,” the FCC said.</w:t>
      </w:r>
    </w:p>
    <w:p w14:paraId="39995AC4" w14:textId="48544F08" w:rsidR="001B4CA7" w:rsidRDefault="001B4CA7" w:rsidP="004F34B8">
      <w:pPr>
        <w:keepNext/>
        <w:keepLines/>
        <w:contextualSpacing/>
        <w:rPr>
          <w:rFonts w:eastAsia="Times New Roman"/>
        </w:rPr>
      </w:pPr>
    </w:p>
    <w:p w14:paraId="6568BD1F" w14:textId="7E2C3895" w:rsidR="00C92FCB" w:rsidRDefault="00C92FCB" w:rsidP="004F34B8">
      <w:pPr>
        <w:keepNext/>
        <w:keepLines/>
        <w:contextualSpacing/>
        <w:rPr>
          <w:rFonts w:eastAsia="Times New Roman"/>
        </w:rPr>
      </w:pPr>
    </w:p>
    <w:p w14:paraId="0183A2AB" w14:textId="32043B63" w:rsidR="00C92FCB" w:rsidRDefault="00C92FCB" w:rsidP="004F34B8">
      <w:pPr>
        <w:keepNext/>
        <w:keepLines/>
        <w:contextualSpacing/>
        <w:rPr>
          <w:rFonts w:eastAsia="Times New Roman"/>
        </w:rPr>
      </w:pPr>
    </w:p>
    <w:p w14:paraId="361BC1CC" w14:textId="61E675C4"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70DE552C" w14:textId="4CCEEE50" w:rsidR="004F34B8" w:rsidRPr="004F34B8" w:rsidRDefault="004F34B8" w:rsidP="004F34B8">
      <w:pPr>
        <w:keepNext/>
        <w:keepLines/>
        <w:contextualSpacing/>
        <w:rPr>
          <w:rFonts w:eastAsia="Times New Roman"/>
        </w:rPr>
      </w:pPr>
      <w:r w:rsidRPr="004F34B8">
        <w:rPr>
          <w:rFonts w:eastAsia="Times New Roman"/>
        </w:rPr>
        <w:lastRenderedPageBreak/>
        <w:t>The FCC is not proposing to charge for administrative updates, such as mailing address changes for amateur applications, and amateur radio will remain exempt from annual regulatory fees. “For administrative updates [and] modifications, which also are highly automated, we find that it is in the public interest to encourage licensees to update their [own] information without a charge,” the FCC said.</w:t>
      </w:r>
    </w:p>
    <w:p w14:paraId="5133FF04" w14:textId="77777777" w:rsidR="001B4CA7" w:rsidRDefault="001B4CA7" w:rsidP="004F34B8">
      <w:pPr>
        <w:keepNext/>
        <w:keepLines/>
        <w:contextualSpacing/>
        <w:rPr>
          <w:rFonts w:eastAsia="Times New Roman"/>
        </w:rPr>
      </w:pPr>
    </w:p>
    <w:p w14:paraId="1C766063" w14:textId="4B3BD3AA" w:rsidR="004F34B8" w:rsidRPr="004F34B8" w:rsidRDefault="004F34B8" w:rsidP="004F34B8">
      <w:pPr>
        <w:keepNext/>
        <w:keepLines/>
        <w:contextualSpacing/>
        <w:rPr>
          <w:rFonts w:eastAsia="Times New Roman"/>
        </w:rPr>
      </w:pPr>
      <w:r w:rsidRPr="004F34B8">
        <w:rPr>
          <w:rFonts w:eastAsia="Times New Roman"/>
        </w:rPr>
        <w:t>The FCC also proposes to assess a $50 fee for individuals who want a printed copy of their license. “The Commission has proposed to eliminate these services — but to the extent the Commission does not do so, we propose a fee of $50 to cover the costs of these services,” the FCC said.</w:t>
      </w:r>
    </w:p>
    <w:p w14:paraId="5708AB8D" w14:textId="77777777" w:rsidR="001B4CA7" w:rsidRDefault="001B4CA7" w:rsidP="004F34B8">
      <w:pPr>
        <w:keepNext/>
        <w:keepLines/>
        <w:contextualSpacing/>
        <w:rPr>
          <w:rFonts w:eastAsia="Times New Roman"/>
        </w:rPr>
      </w:pPr>
    </w:p>
    <w:p w14:paraId="045C82EC" w14:textId="52CB299F" w:rsidR="004F34B8" w:rsidRPr="004F34B8" w:rsidRDefault="004F34B8" w:rsidP="004F34B8">
      <w:pPr>
        <w:keepNext/>
        <w:keepLines/>
        <w:contextualSpacing/>
        <w:rPr>
          <w:rFonts w:eastAsia="Times New Roman"/>
        </w:rPr>
      </w:pPr>
      <w:r w:rsidRPr="004F34B8">
        <w:rPr>
          <w:rFonts w:eastAsia="Times New Roman"/>
        </w:rPr>
        <w:t>The Ray Baum’s Act does not exempt filing fees in the Amateur Radio Service. The FCC dropped assessment of fees for vanity call signs several years ago.</w:t>
      </w:r>
    </w:p>
    <w:p w14:paraId="54491761" w14:textId="77777777" w:rsidR="001B4CA7" w:rsidRDefault="001B4CA7" w:rsidP="004F34B8">
      <w:pPr>
        <w:keepNext/>
        <w:keepLines/>
        <w:contextualSpacing/>
        <w:rPr>
          <w:rFonts w:eastAsia="Times New Roman"/>
        </w:rPr>
      </w:pPr>
    </w:p>
    <w:p w14:paraId="6C1739C0" w14:textId="02AA248E" w:rsidR="004F34B8" w:rsidRPr="004F34B8" w:rsidRDefault="004F34B8" w:rsidP="004F34B8">
      <w:pPr>
        <w:keepNext/>
        <w:keepLines/>
        <w:contextualSpacing/>
        <w:rPr>
          <w:rFonts w:eastAsia="Times New Roman"/>
        </w:rPr>
      </w:pPr>
      <w:r w:rsidRPr="004F34B8">
        <w:rPr>
          <w:rFonts w:eastAsia="Times New Roman"/>
        </w:rPr>
        <w:t>Deadlines for comments and reply comments will be determined once the </w:t>
      </w:r>
      <w:r w:rsidRPr="004F34B8">
        <w:rPr>
          <w:rFonts w:eastAsia="Times New Roman"/>
          <w:i/>
          <w:iCs/>
        </w:rPr>
        <w:t>NPRM</w:t>
      </w:r>
      <w:r w:rsidRPr="004F34B8">
        <w:rPr>
          <w:rFonts w:eastAsia="Times New Roman"/>
        </w:rPr>
        <w:t> appears in the </w:t>
      </w:r>
      <w:r w:rsidRPr="004F34B8">
        <w:rPr>
          <w:rFonts w:eastAsia="Times New Roman"/>
          <w:i/>
          <w:iCs/>
        </w:rPr>
        <w:t>Federal Register</w:t>
      </w:r>
      <w:r w:rsidRPr="004F34B8">
        <w:rPr>
          <w:rFonts w:eastAsia="Times New Roman"/>
        </w:rPr>
        <w:t>. File comments by using the FCC’s Electronic Comment Filing System (</w:t>
      </w:r>
      <w:hyperlink r:id="rId132" w:history="1">
        <w:r w:rsidRPr="004F34B8">
          <w:rPr>
            <w:rStyle w:val="Hyperlink"/>
            <w:rFonts w:eastAsia="Times New Roman"/>
            <w:b/>
            <w:bCs/>
          </w:rPr>
          <w:t>ECFS</w:t>
        </w:r>
      </w:hyperlink>
      <w:r w:rsidRPr="004F34B8">
        <w:rPr>
          <w:rFonts w:eastAsia="Times New Roman"/>
        </w:rPr>
        <w:t>), posting to MD Docket No. 20-270. This docket is already open for accepting comments even though deadlines have not yet been set.   </w:t>
      </w:r>
    </w:p>
    <w:p w14:paraId="666D0983" w14:textId="0012C4A1" w:rsidR="00DC21B9" w:rsidRDefault="00DC21B9" w:rsidP="00C32011">
      <w:pPr>
        <w:keepNext/>
        <w:keepLines/>
        <w:contextualSpacing/>
        <w:rPr>
          <w:rFonts w:eastAsia="Times New Roman"/>
        </w:rPr>
      </w:pPr>
    </w:p>
    <w:p w14:paraId="08CF57B9" w14:textId="47D1FE9F" w:rsidR="00C32011" w:rsidRPr="00C32011" w:rsidRDefault="00942585" w:rsidP="00C32011">
      <w:pPr>
        <w:keepNext/>
        <w:keepLines/>
        <w:contextualSpacing/>
        <w:rPr>
          <w:rFonts w:eastAsia="Times New Roman"/>
          <w:b/>
          <w:i/>
          <w:noProof/>
          <w:sz w:val="28"/>
          <w:szCs w:val="28"/>
        </w:rPr>
      </w:pPr>
      <w:r>
        <w:rPr>
          <w:rFonts w:eastAsia="Times New Roman"/>
        </w:rPr>
        <w:pict w14:anchorId="7AFDE859">
          <v:rect id="_x0000_i1034" style="width:0;height:1.5pt" o:hralign="center" o:hrstd="t" o:hr="t" fillcolor="#a0a0a0" stroked="f"/>
        </w:pict>
      </w:r>
    </w:p>
    <w:p w14:paraId="1564FC4C" w14:textId="77777777" w:rsidR="00C32011" w:rsidRPr="00C32011" w:rsidRDefault="00C32011" w:rsidP="00C32011">
      <w:pPr>
        <w:keepNext/>
        <w:keepLines/>
        <w:contextualSpacing/>
        <w:rPr>
          <w:rFonts w:eastAsia="Times New Roman"/>
          <w:b/>
          <w:i/>
          <w:noProof/>
          <w:sz w:val="28"/>
          <w:szCs w:val="28"/>
        </w:rPr>
      </w:pPr>
      <w:bookmarkStart w:id="25" w:name="handbook"/>
      <w:bookmarkEnd w:id="25"/>
      <w:r w:rsidRPr="00C32011">
        <w:rPr>
          <w:noProof/>
        </w:rPr>
        <w:drawing>
          <wp:anchor distT="0" distB="0" distL="114300" distR="114300" simplePos="0" relativeHeight="252220416" behindDoc="1" locked="0" layoutInCell="1" allowOverlap="1" wp14:anchorId="0FA0DE48" wp14:editId="297C19AB">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32011">
        <w:rPr>
          <w:rFonts w:eastAsia="Times New Roman"/>
          <w:b/>
          <w:i/>
          <w:noProof/>
          <w:sz w:val="28"/>
          <w:szCs w:val="28"/>
        </w:rPr>
        <w:t xml:space="preserve">The Handbook Give Away </w:t>
      </w:r>
    </w:p>
    <w:p w14:paraId="5E2FA9E7" w14:textId="77777777" w:rsidR="00C32011" w:rsidRPr="00C32011" w:rsidRDefault="00C32011" w:rsidP="00C32011">
      <w:pPr>
        <w:keepNext/>
        <w:keepLines/>
        <w:contextualSpacing/>
        <w:rPr>
          <w:rFonts w:eastAsia="Times New Roman"/>
          <w:b/>
          <w:i/>
          <w:noProof/>
          <w:sz w:val="28"/>
          <w:szCs w:val="28"/>
        </w:rPr>
      </w:pPr>
    </w:p>
    <w:p w14:paraId="6595E8E5" w14:textId="77777777" w:rsidR="00C32011" w:rsidRPr="00C32011" w:rsidRDefault="00C32011" w:rsidP="00C32011">
      <w:pPr>
        <w:keepNext/>
        <w:keepLines/>
        <w:contextualSpacing/>
      </w:pPr>
      <w:r w:rsidRPr="00C32011">
        <w:t>Hey Gang,</w:t>
      </w:r>
    </w:p>
    <w:p w14:paraId="43147B33" w14:textId="77777777" w:rsidR="00C32011" w:rsidRPr="00C32011" w:rsidRDefault="00C32011" w:rsidP="00C32011">
      <w:pPr>
        <w:keepNext/>
        <w:keepLines/>
        <w:contextualSpacing/>
      </w:pPr>
    </w:p>
    <w:p w14:paraId="03C71D7C" w14:textId="55CB8160" w:rsidR="00C32011" w:rsidRPr="00C32011" w:rsidRDefault="00C32011" w:rsidP="00C32011">
      <w:pPr>
        <w:keepNext/>
        <w:keepLines/>
        <w:contextualSpacing/>
      </w:pPr>
      <w:r w:rsidRPr="00C32011">
        <w:t xml:space="preserve">Have you registered for the “Handbook Giveaway” drawing for this month yet? If you </w:t>
      </w:r>
      <w:proofErr w:type="gramStart"/>
      <w:r w:rsidRPr="00C32011">
        <w:t>haven’t</w:t>
      </w:r>
      <w:proofErr w:type="gramEnd"/>
      <w:r w:rsidR="00497B82">
        <w:t xml:space="preserve">, you’ve only got a couple of </w:t>
      </w:r>
      <w:r w:rsidR="00F202F5">
        <w:t>hours</w:t>
      </w:r>
      <w:r w:rsidR="00497B82">
        <w:t xml:space="preserve"> left to get registered</w:t>
      </w:r>
      <w:r w:rsidR="00015C29">
        <w:t>.</w:t>
      </w:r>
      <w:r w:rsidR="00497B82">
        <w:t xml:space="preserve">..  Hurry up and </w:t>
      </w:r>
      <w:r w:rsidRPr="00C32011">
        <w:t xml:space="preserve">go to:  </w:t>
      </w:r>
      <w:hyperlink r:id="rId134" w:history="1">
        <w:r w:rsidRPr="00C32011">
          <w:rPr>
            <w:color w:val="0563C1" w:themeColor="hyperlink"/>
            <w:u w:val="single"/>
          </w:rPr>
          <w:t>http://arrl-ohio.org/handbook.html</w:t>
        </w:r>
      </w:hyperlink>
      <w:r w:rsidRPr="00C32011">
        <w:t xml:space="preserve">  and get yourself registered now!  </w:t>
      </w:r>
    </w:p>
    <w:p w14:paraId="08C2DC3E" w14:textId="2B406430" w:rsidR="00C32011" w:rsidRDefault="00C32011" w:rsidP="00C32011">
      <w:pPr>
        <w:rPr>
          <w:rFonts w:eastAsia="Times New Roman"/>
        </w:rPr>
      </w:pPr>
    </w:p>
    <w:p w14:paraId="60505409" w14:textId="04B4CBDE" w:rsidR="007F1699" w:rsidRDefault="007F1699" w:rsidP="00C32011">
      <w:pPr>
        <w:rPr>
          <w:rFonts w:eastAsia="Times New Roman"/>
        </w:rPr>
      </w:pPr>
    </w:p>
    <w:p w14:paraId="3687E0DC" w14:textId="77777777" w:rsidR="00C32011" w:rsidRPr="00C32011" w:rsidRDefault="00C32011" w:rsidP="00C32011">
      <w:pPr>
        <w:keepNext/>
        <w:keepLines/>
        <w:contextualSpacing/>
      </w:pPr>
      <w:proofErr w:type="gramStart"/>
      <w:r w:rsidRPr="00C32011">
        <w:t>What’s</w:t>
      </w:r>
      <w:proofErr w:type="gramEnd"/>
      <w:r w:rsidRPr="00C32011">
        <w:t xml:space="preserve"> the catch? I want to get everyone checking in to the Ohio Section website as often as possible, and </w:t>
      </w:r>
      <w:proofErr w:type="gramStart"/>
      <w:r w:rsidRPr="00C32011">
        <w:t>in order to</w:t>
      </w:r>
      <w:proofErr w:type="gramEnd"/>
      <w:r w:rsidRPr="00C32011">
        <w:t xml:space="preserve"> register each month, you have to visit the website often! </w:t>
      </w:r>
      <w:proofErr w:type="gramStart"/>
      <w:r w:rsidRPr="00C32011">
        <w:t>There’s</w:t>
      </w:r>
      <w:proofErr w:type="gramEnd"/>
      <w:r w:rsidRPr="00C32011">
        <w:t xml:space="preserve"> nothing else to it. I pay all expenses and I usually “Give Away” more than just a Handbook too!!  </w:t>
      </w:r>
    </w:p>
    <w:p w14:paraId="15CA2374" w14:textId="77777777" w:rsidR="00C32011" w:rsidRPr="00C32011" w:rsidRDefault="00C32011" w:rsidP="00C32011">
      <w:pPr>
        <w:keepNext/>
        <w:keepLines/>
        <w:contextualSpacing/>
      </w:pPr>
    </w:p>
    <w:p w14:paraId="06BED037" w14:textId="77777777" w:rsidR="00C32011" w:rsidRPr="00C32011" w:rsidRDefault="00C32011" w:rsidP="00C32011">
      <w:pPr>
        <w:keepNext/>
        <w:keepLines/>
        <w:contextualSpacing/>
      </w:pPr>
      <w:r w:rsidRPr="00C32011">
        <w:rPr>
          <w:noProof/>
        </w:rPr>
        <w:drawing>
          <wp:anchor distT="0" distB="0" distL="114300" distR="114300" simplePos="0" relativeHeight="252239872" behindDoc="1" locked="0" layoutInCell="1" allowOverlap="1" wp14:anchorId="18F180BA" wp14:editId="03E41D9D">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011">
        <w:t xml:space="preserve">Many of you ask me just how do I know when the drawing is on? Well, that’s easy all you need to do is check in on the Ohio Section Website on a regular basis and watch for the big </w:t>
      </w:r>
      <w:hyperlink r:id="rId136" w:history="1">
        <w:r w:rsidRPr="00C32011">
          <w:rPr>
            <w:b/>
            <w:color w:val="0563C1" w:themeColor="hyperlink"/>
            <w:u w:val="single"/>
          </w:rPr>
          <w:t>RED</w:t>
        </w:r>
      </w:hyperlink>
      <w:r w:rsidRPr="00C32011">
        <w:rPr>
          <w:b/>
        </w:rPr>
        <w:t xml:space="preserve"> </w:t>
      </w:r>
      <w:r w:rsidRPr="00C32011">
        <w:t xml:space="preserve">Arrow that will appear on the left side of the page. This is the sign that the drawing is on and you need to get registered. So, keep a sharp eye out on the website and check in often!  </w:t>
      </w:r>
    </w:p>
    <w:p w14:paraId="614694DC" w14:textId="55BF96D1" w:rsidR="00C32011" w:rsidRDefault="00C32011" w:rsidP="00C32011">
      <w:pPr>
        <w:rPr>
          <w:rFonts w:eastAsia="Times New Roman"/>
        </w:rPr>
      </w:pPr>
    </w:p>
    <w:p w14:paraId="358F8916" w14:textId="77777777" w:rsidR="00C92FCB" w:rsidRDefault="00C92FCB" w:rsidP="00DC21B9">
      <w:pPr>
        <w:rPr>
          <w:rFonts w:eastAsia="Times New Roman"/>
        </w:rPr>
      </w:pPr>
    </w:p>
    <w:p w14:paraId="4D539113" w14:textId="75897662" w:rsidR="00DC21B9" w:rsidRPr="00DC21B9" w:rsidRDefault="00942585" w:rsidP="00DC21B9">
      <w:pPr>
        <w:rPr>
          <w:rFonts w:eastAsia="Times New Roman"/>
          <w:b/>
          <w:bCs/>
          <w:i/>
          <w:iCs/>
          <w:sz w:val="28"/>
          <w:szCs w:val="28"/>
        </w:rPr>
      </w:pPr>
      <w:r>
        <w:rPr>
          <w:rFonts w:eastAsia="Times New Roman"/>
        </w:rPr>
        <w:pict w14:anchorId="1712CD5B">
          <v:rect id="_x0000_i1035" style="width:0;height:1.5pt" o:hralign="center" o:hrstd="t" o:hr="t" fillcolor="#a0a0a0" stroked="f"/>
        </w:pict>
      </w:r>
    </w:p>
    <w:p w14:paraId="19F16C1B" w14:textId="77777777" w:rsidR="00DC21B9" w:rsidRPr="00DC21B9" w:rsidRDefault="00DC21B9" w:rsidP="00DC21B9">
      <w:pPr>
        <w:rPr>
          <w:rFonts w:eastAsia="Times New Roman"/>
          <w:b/>
          <w:i/>
          <w:sz w:val="28"/>
          <w:szCs w:val="28"/>
        </w:rPr>
      </w:pPr>
      <w:bookmarkStart w:id="26" w:name="club"/>
      <w:bookmarkEnd w:id="26"/>
      <w:r w:rsidRPr="00DC21B9">
        <w:rPr>
          <w:rFonts w:eastAsia="Times New Roman"/>
          <w:b/>
          <w:i/>
          <w:sz w:val="28"/>
          <w:szCs w:val="28"/>
        </w:rPr>
        <w:t>Club Corner</w:t>
      </w:r>
    </w:p>
    <w:p w14:paraId="5DCD185B" w14:textId="77777777" w:rsidR="00DC21B9" w:rsidRPr="00DC21B9" w:rsidRDefault="00DC21B9" w:rsidP="00DC21B9">
      <w:pPr>
        <w:rPr>
          <w:rFonts w:eastAsia="Times New Roman"/>
          <w:noProof/>
        </w:rPr>
      </w:pPr>
      <w:r w:rsidRPr="00DC21B9">
        <w:rPr>
          <w:rFonts w:eastAsia="Times New Roman"/>
          <w:b/>
          <w:i/>
          <w:noProof/>
          <w:sz w:val="28"/>
          <w:szCs w:val="28"/>
        </w:rPr>
        <w:drawing>
          <wp:anchor distT="0" distB="0" distL="114300" distR="114300" simplePos="0" relativeHeight="252382208" behindDoc="1" locked="0" layoutInCell="1" allowOverlap="1" wp14:anchorId="4A869C00" wp14:editId="291B791A">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02C3F04" w14:textId="77777777" w:rsidR="00DC21B9" w:rsidRPr="00DC21B9" w:rsidRDefault="00DC21B9" w:rsidP="00DC21B9">
      <w:pPr>
        <w:rPr>
          <w:rFonts w:eastAsia="Times New Roman"/>
          <w:noProof/>
        </w:rPr>
      </w:pPr>
      <w:r w:rsidRPr="00DC21B9">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7A3BC4" w14:textId="77777777" w:rsidR="00DC21B9" w:rsidRPr="00DC21B9" w:rsidRDefault="00DC21B9" w:rsidP="00DC21B9">
      <w:pPr>
        <w:rPr>
          <w:rFonts w:eastAsia="Times New Roman"/>
          <w:noProof/>
        </w:rPr>
      </w:pPr>
    </w:p>
    <w:p w14:paraId="5853BAB3" w14:textId="77777777" w:rsidR="00DC21B9" w:rsidRPr="00DC21B9" w:rsidRDefault="00DC21B9" w:rsidP="00DC21B9">
      <w:pPr>
        <w:rPr>
          <w:rFonts w:eastAsia="Times New Roman"/>
          <w:noProof/>
        </w:rPr>
      </w:pPr>
      <w:r w:rsidRPr="00DC21B9">
        <w:rPr>
          <w:rFonts w:eastAsia="Times New Roman"/>
          <w:noProof/>
        </w:rPr>
        <w:t xml:space="preserve">Let me know what you club is up to. Are you going to have a special guest at your meeting or are you having a special anniversary? Just sent it to:  </w:t>
      </w:r>
      <w:hyperlink r:id="rId138" w:history="1">
        <w:r w:rsidRPr="00DC21B9">
          <w:rPr>
            <w:rFonts w:eastAsia="Times New Roman"/>
            <w:noProof/>
            <w:color w:val="0563C1" w:themeColor="hyperlink"/>
            <w:u w:val="single"/>
          </w:rPr>
          <w:t>n8sy@n8sy.com</w:t>
        </w:r>
      </w:hyperlink>
      <w:r w:rsidRPr="00DC21B9">
        <w:rPr>
          <w:rFonts w:eastAsia="Times New Roman"/>
          <w:noProof/>
        </w:rPr>
        <w:t xml:space="preserve">  </w:t>
      </w:r>
    </w:p>
    <w:p w14:paraId="1F2E3F78" w14:textId="77777777" w:rsidR="00DC21B9" w:rsidRPr="00DC21B9" w:rsidRDefault="00DC21B9" w:rsidP="00DC21B9">
      <w:pPr>
        <w:jc w:val="center"/>
        <w:rPr>
          <w:rFonts w:eastAsia="Times New Roman"/>
          <w:bCs/>
        </w:rPr>
      </w:pPr>
    </w:p>
    <w:p w14:paraId="4C459B49" w14:textId="77777777" w:rsidR="00DC21B9" w:rsidRPr="00DC21B9" w:rsidRDefault="00DC21B9" w:rsidP="00DC21B9">
      <w:pPr>
        <w:jc w:val="center"/>
        <w:rPr>
          <w:rFonts w:eastAsia="Times New Roman"/>
          <w:bCs/>
        </w:rPr>
      </w:pPr>
    </w:p>
    <w:p w14:paraId="25631E4E" w14:textId="77777777" w:rsidR="00DC21B9" w:rsidRPr="00DC21B9" w:rsidRDefault="00DC21B9" w:rsidP="00DC21B9">
      <w:pPr>
        <w:jc w:val="center"/>
        <w:rPr>
          <w:rFonts w:eastAsia="Times New Roman"/>
          <w:bCs/>
        </w:rPr>
      </w:pPr>
      <w:r w:rsidRPr="00DC21B9">
        <w:rPr>
          <w:rFonts w:eastAsia="Times New Roman"/>
          <w:bCs/>
        </w:rPr>
        <w:t>####</w:t>
      </w:r>
    </w:p>
    <w:p w14:paraId="0CD496A9"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0027AEE5" w14:textId="7AB949FE" w:rsidR="00DC21B9" w:rsidRPr="00DC21B9" w:rsidRDefault="002B5472" w:rsidP="00DC21B9">
      <w:pPr>
        <w:rPr>
          <w:rFonts w:eastAsia="Times New Roman"/>
        </w:rPr>
      </w:pPr>
      <w:r w:rsidRPr="002B5472">
        <w:rPr>
          <w:noProof/>
        </w:rPr>
        <w:lastRenderedPageBreak/>
        <w:drawing>
          <wp:anchor distT="0" distB="0" distL="114300" distR="114300" simplePos="0" relativeHeight="252440576" behindDoc="1" locked="0" layoutInCell="1" allowOverlap="1" wp14:anchorId="7438CF85" wp14:editId="088439E2">
            <wp:simplePos x="0" y="0"/>
            <wp:positionH relativeFrom="margin">
              <wp:align>left</wp:align>
            </wp:positionH>
            <wp:positionV relativeFrom="paragraph">
              <wp:posOffset>0</wp:posOffset>
            </wp:positionV>
            <wp:extent cx="3543935" cy="619125"/>
            <wp:effectExtent l="0" t="0" r="0" b="9525"/>
            <wp:wrapTight wrapText="bothSides">
              <wp:wrapPolygon edited="0">
                <wp:start x="0" y="0"/>
                <wp:lineTo x="0" y="21268"/>
                <wp:lineTo x="21480" y="21268"/>
                <wp:lineTo x="21480"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543935" cy="619125"/>
                    </a:xfrm>
                    <a:prstGeom prst="rect">
                      <a:avLst/>
                    </a:prstGeom>
                  </pic:spPr>
                </pic:pic>
              </a:graphicData>
            </a:graphic>
            <wp14:sizeRelH relativeFrom="page">
              <wp14:pctWidth>0</wp14:pctWidth>
            </wp14:sizeRelH>
            <wp14:sizeRelV relativeFrom="page">
              <wp14:pctHeight>0</wp14:pctHeight>
            </wp14:sizeRelV>
          </wp:anchor>
        </w:drawing>
      </w:r>
      <w:r w:rsidRPr="002B5472">
        <w:t xml:space="preserve"> </w:t>
      </w:r>
      <w:r w:rsidR="00DC21B9" w:rsidRPr="00DC21B9">
        <w:rPr>
          <w:rFonts w:eastAsia="Times New Roman"/>
        </w:rPr>
        <w:t xml:space="preserve">The Toledo Mobile Radio Association (TMRA) will have a fox hunt </w:t>
      </w:r>
      <w:r w:rsidR="00DC21B9" w:rsidRPr="00DC21B9">
        <w:rPr>
          <w:rFonts w:eastAsia="Times New Roman"/>
          <w:b/>
          <w:bCs/>
        </w:rPr>
        <w:t>September 16 at 6:30p</w:t>
      </w:r>
      <w:r w:rsidR="00DC21B9" w:rsidRPr="00DC21B9">
        <w:rPr>
          <w:rFonts w:eastAsia="Times New Roman"/>
        </w:rPr>
        <w:t xml:space="preserve">, with a rain date of September 19 at 1p. </w:t>
      </w:r>
    </w:p>
    <w:p w14:paraId="0D6D47C8" w14:textId="77777777" w:rsidR="00DC21B9" w:rsidRPr="00DC21B9" w:rsidRDefault="00DC21B9" w:rsidP="00DC21B9">
      <w:pPr>
        <w:rPr>
          <w:rFonts w:eastAsia="Times New Roman"/>
        </w:rPr>
      </w:pPr>
    </w:p>
    <w:p w14:paraId="34678D2A" w14:textId="77777777" w:rsidR="00DC21B9" w:rsidRPr="00DC21B9" w:rsidRDefault="00DC21B9" w:rsidP="00DC21B9">
      <w:pPr>
        <w:rPr>
          <w:rFonts w:eastAsia="Times New Roman"/>
        </w:rPr>
      </w:pPr>
      <w:r w:rsidRPr="00DC21B9">
        <w:rPr>
          <w:rFonts w:eastAsia="Times New Roman"/>
        </w:rPr>
        <w:t xml:space="preserve">The “hunt” kicks off from Swan Creek </w:t>
      </w:r>
      <w:proofErr w:type="spellStart"/>
      <w:r w:rsidRPr="00DC21B9">
        <w:rPr>
          <w:rFonts w:eastAsia="Times New Roman"/>
        </w:rPr>
        <w:t>Metropark</w:t>
      </w:r>
      <w:proofErr w:type="spellEnd"/>
      <w:r w:rsidRPr="00DC21B9">
        <w:rPr>
          <w:rFonts w:eastAsia="Times New Roman"/>
        </w:rPr>
        <w:t xml:space="preserve">, Airport Highway entrance. This will be an in-park hunt that may or may not require participants to cover some ground. </w:t>
      </w:r>
    </w:p>
    <w:p w14:paraId="039F4D60" w14:textId="77777777" w:rsidR="00DC21B9" w:rsidRPr="00DC21B9" w:rsidRDefault="00DC21B9" w:rsidP="00DC21B9">
      <w:pPr>
        <w:rPr>
          <w:rFonts w:eastAsia="Times New Roman"/>
        </w:rPr>
      </w:pPr>
    </w:p>
    <w:p w14:paraId="1167FBA6" w14:textId="77777777" w:rsidR="00DC21B9" w:rsidRPr="00DC21B9" w:rsidRDefault="00DC21B9" w:rsidP="00DC21B9">
      <w:pPr>
        <w:rPr>
          <w:rFonts w:eastAsia="Times New Roman"/>
        </w:rPr>
      </w:pPr>
      <w:r w:rsidRPr="00DC21B9">
        <w:rPr>
          <w:rFonts w:eastAsia="Times New Roman"/>
        </w:rPr>
        <w:t xml:space="preserve">Those who would like to learn this sport can be teamed up with an experienced hunter. For more information contact </w:t>
      </w:r>
      <w:hyperlink r:id="rId140" w:history="1">
        <w:r w:rsidRPr="00DC21B9">
          <w:rPr>
            <w:rFonts w:eastAsia="Times New Roman"/>
            <w:color w:val="0563C1" w:themeColor="hyperlink"/>
            <w:u w:val="single"/>
          </w:rPr>
          <w:t>W8MAL@QSL.NET</w:t>
        </w:r>
      </w:hyperlink>
      <w:r w:rsidRPr="00DC21B9">
        <w:rPr>
          <w:rFonts w:eastAsia="Times New Roman"/>
        </w:rPr>
        <w:t xml:space="preserve"> </w:t>
      </w:r>
    </w:p>
    <w:p w14:paraId="3FAD434B" w14:textId="77777777" w:rsidR="00DC21B9" w:rsidRPr="00DC21B9" w:rsidRDefault="00DC21B9" w:rsidP="00DC21B9">
      <w:pPr>
        <w:rPr>
          <w:rFonts w:eastAsia="Times New Roman"/>
        </w:rPr>
      </w:pPr>
    </w:p>
    <w:p w14:paraId="74FB7307" w14:textId="68E18311" w:rsidR="00DC21B9" w:rsidRDefault="00DC21B9" w:rsidP="00DC21B9">
      <w:pPr>
        <w:jc w:val="center"/>
        <w:rPr>
          <w:rFonts w:eastAsia="Times New Roman"/>
        </w:rPr>
      </w:pPr>
      <w:r w:rsidRPr="00DC21B9">
        <w:rPr>
          <w:rFonts w:eastAsia="Times New Roman"/>
        </w:rPr>
        <w:t>####</w:t>
      </w:r>
    </w:p>
    <w:p w14:paraId="0FC2EA3D" w14:textId="564F8DB2" w:rsidR="00083855" w:rsidRDefault="00083855" w:rsidP="00083855">
      <w:pPr>
        <w:rPr>
          <w:rFonts w:eastAsia="Times New Roman"/>
        </w:rPr>
      </w:pPr>
    </w:p>
    <w:p w14:paraId="2ED52443" w14:textId="4C227C24" w:rsidR="00B403E4" w:rsidRDefault="00451F02" w:rsidP="00083855">
      <w:pPr>
        <w:rPr>
          <w:rFonts w:eastAsia="Times New Roman"/>
        </w:rPr>
      </w:pPr>
      <w:r>
        <w:rPr>
          <w:noProof/>
        </w:rPr>
        <w:drawing>
          <wp:anchor distT="0" distB="0" distL="114300" distR="114300" simplePos="0" relativeHeight="252439552" behindDoc="1" locked="0" layoutInCell="1" allowOverlap="1" wp14:anchorId="6378D7CE" wp14:editId="6E6FE53A">
            <wp:simplePos x="0" y="0"/>
            <wp:positionH relativeFrom="margin">
              <wp:align>right</wp:align>
            </wp:positionH>
            <wp:positionV relativeFrom="paragraph">
              <wp:posOffset>11430</wp:posOffset>
            </wp:positionV>
            <wp:extent cx="4048125" cy="948055"/>
            <wp:effectExtent l="0" t="0" r="9525" b="4445"/>
            <wp:wrapTight wrapText="bothSides">
              <wp:wrapPolygon edited="0">
                <wp:start x="0" y="0"/>
                <wp:lineTo x="0" y="21267"/>
                <wp:lineTo x="21549" y="21267"/>
                <wp:lineTo x="21549"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4048125" cy="948055"/>
                    </a:xfrm>
                    <a:prstGeom prst="rect">
                      <a:avLst/>
                    </a:prstGeom>
                  </pic:spPr>
                </pic:pic>
              </a:graphicData>
            </a:graphic>
            <wp14:sizeRelH relativeFrom="page">
              <wp14:pctWidth>0</wp14:pctWidth>
            </wp14:sizeRelH>
            <wp14:sizeRelV relativeFrom="page">
              <wp14:pctHeight>0</wp14:pctHeight>
            </wp14:sizeRelV>
          </wp:anchor>
        </w:drawing>
      </w:r>
      <w:r w:rsidR="00083855" w:rsidRPr="00083855">
        <w:rPr>
          <w:rFonts w:eastAsia="Times New Roman"/>
        </w:rPr>
        <w:t>Monroe County Radio Communications Association in conjunction with Monroe ARPSC will be hosting a Fox Hunt open to all Amateur Operators.  We will meet</w:t>
      </w:r>
      <w:r w:rsidR="00BE11E4">
        <w:rPr>
          <w:rFonts w:eastAsia="Times New Roman"/>
        </w:rPr>
        <w:t xml:space="preserve"> </w:t>
      </w:r>
      <w:r w:rsidR="00BE11E4" w:rsidRPr="00BE11E4">
        <w:rPr>
          <w:rFonts w:eastAsia="Times New Roman"/>
          <w:b/>
          <w:bCs/>
        </w:rPr>
        <w:t>September 5</w:t>
      </w:r>
      <w:proofErr w:type="gramStart"/>
      <w:r w:rsidR="00BE11E4" w:rsidRPr="00BE11E4">
        <w:rPr>
          <w:rFonts w:eastAsia="Times New Roman"/>
          <w:b/>
          <w:bCs/>
          <w:vertAlign w:val="superscript"/>
        </w:rPr>
        <w:t>th</w:t>
      </w:r>
      <w:r w:rsidR="00BE11E4" w:rsidRPr="00BE11E4">
        <w:rPr>
          <w:rFonts w:eastAsia="Times New Roman"/>
          <w:b/>
          <w:bCs/>
        </w:rPr>
        <w:t xml:space="preserve">  at</w:t>
      </w:r>
      <w:proofErr w:type="gramEnd"/>
      <w:r w:rsidR="00083855" w:rsidRPr="00BE11E4">
        <w:rPr>
          <w:rFonts w:eastAsia="Times New Roman"/>
          <w:b/>
          <w:bCs/>
        </w:rPr>
        <w:t xml:space="preserve"> 8:45am</w:t>
      </w:r>
      <w:r w:rsidR="00083855" w:rsidRPr="00083855">
        <w:rPr>
          <w:rFonts w:eastAsia="Times New Roman"/>
        </w:rPr>
        <w:t xml:space="preserve"> at the EMD parking lot 987 S. </w:t>
      </w:r>
      <w:proofErr w:type="spellStart"/>
      <w:r w:rsidR="00083855" w:rsidRPr="00083855">
        <w:rPr>
          <w:rFonts w:eastAsia="Times New Roman"/>
        </w:rPr>
        <w:t>Raisinville</w:t>
      </w:r>
      <w:proofErr w:type="spellEnd"/>
      <w:r w:rsidR="00083855" w:rsidRPr="00083855">
        <w:rPr>
          <w:rFonts w:eastAsia="Times New Roman"/>
        </w:rPr>
        <w:t xml:space="preserve"> Rd.  </w:t>
      </w:r>
    </w:p>
    <w:p w14:paraId="5304D296" w14:textId="77777777" w:rsidR="00B403E4" w:rsidRDefault="00B403E4" w:rsidP="00083855">
      <w:pPr>
        <w:rPr>
          <w:rFonts w:eastAsia="Times New Roman"/>
        </w:rPr>
      </w:pPr>
    </w:p>
    <w:p w14:paraId="61A7A407" w14:textId="41DCE9DE" w:rsidR="00083855" w:rsidRPr="00083855" w:rsidRDefault="00083855" w:rsidP="00083855">
      <w:pPr>
        <w:rPr>
          <w:rFonts w:eastAsia="Times New Roman"/>
        </w:rPr>
      </w:pPr>
      <w:r w:rsidRPr="00083855">
        <w:rPr>
          <w:rFonts w:eastAsia="Times New Roman"/>
        </w:rPr>
        <w:t xml:space="preserve">Please park along the West End (closest to the Extension building and </w:t>
      </w:r>
      <w:proofErr w:type="spellStart"/>
      <w:r w:rsidRPr="00083855">
        <w:rPr>
          <w:rFonts w:eastAsia="Times New Roman"/>
        </w:rPr>
        <w:t>Raisinville</w:t>
      </w:r>
      <w:proofErr w:type="spellEnd"/>
      <w:r w:rsidRPr="00083855">
        <w:rPr>
          <w:rFonts w:eastAsia="Times New Roman"/>
        </w:rPr>
        <w:t xml:space="preserve"> Rd.</w:t>
      </w:r>
    </w:p>
    <w:p w14:paraId="0F849477" w14:textId="77777777" w:rsidR="00083855" w:rsidRDefault="00083855" w:rsidP="00083855">
      <w:pPr>
        <w:rPr>
          <w:rFonts w:eastAsia="Times New Roman"/>
        </w:rPr>
      </w:pPr>
    </w:p>
    <w:p w14:paraId="774C8312" w14:textId="693ECD0A" w:rsidR="00083855" w:rsidRPr="00083855" w:rsidRDefault="00083855" w:rsidP="00083855">
      <w:pPr>
        <w:rPr>
          <w:rFonts w:eastAsia="Times New Roman"/>
        </w:rPr>
      </w:pPr>
      <w:r w:rsidRPr="00083855">
        <w:rPr>
          <w:rFonts w:eastAsia="Times New Roman"/>
        </w:rPr>
        <w:t xml:space="preserve">Briefing and instructions will be at 8:45am, Fox Hunt will start at 9am, Fox Frequency will be 146.475 Simplex, 1 minute on, 1 minute off.  This will be a on road by vehicle Hunt (within </w:t>
      </w:r>
      <w:r w:rsidR="00BE11E4" w:rsidRPr="00083855">
        <w:rPr>
          <w:rFonts w:eastAsia="Times New Roman"/>
        </w:rPr>
        <w:t>5-mile</w:t>
      </w:r>
      <w:r w:rsidRPr="00083855">
        <w:rPr>
          <w:rFonts w:eastAsia="Times New Roman"/>
        </w:rPr>
        <w:t xml:space="preserve"> radius of EMD). Hunt can be done by a single operator or a team.  There will be a couple simple communications tasks to be completed throughout the hunt to help polish your Emergency communications skills.</w:t>
      </w:r>
    </w:p>
    <w:p w14:paraId="0238886C" w14:textId="77777777" w:rsidR="00083855" w:rsidRDefault="00083855" w:rsidP="00083855">
      <w:pPr>
        <w:rPr>
          <w:rFonts w:eastAsia="Times New Roman"/>
        </w:rPr>
      </w:pPr>
    </w:p>
    <w:p w14:paraId="4D4D4445" w14:textId="29141363" w:rsidR="00083855" w:rsidRPr="00083855" w:rsidRDefault="00083855" w:rsidP="00083855">
      <w:pPr>
        <w:rPr>
          <w:rFonts w:eastAsia="Times New Roman"/>
        </w:rPr>
      </w:pPr>
      <w:r w:rsidRPr="00083855">
        <w:rPr>
          <w:rFonts w:eastAsia="Times New Roman"/>
        </w:rPr>
        <w:t>After Hunt refueling will be held shortly after 12pm at Benny's Diner on S. Dixie unless announced otherwise at briefing.</w:t>
      </w:r>
    </w:p>
    <w:p w14:paraId="2840F94A" w14:textId="77777777" w:rsidR="00083855" w:rsidRPr="00083855" w:rsidRDefault="00083855" w:rsidP="00083855">
      <w:pPr>
        <w:rPr>
          <w:rFonts w:eastAsia="Times New Roman"/>
        </w:rPr>
      </w:pPr>
      <w:r w:rsidRPr="00083855">
        <w:rPr>
          <w:rFonts w:eastAsia="Times New Roman"/>
        </w:rPr>
        <w:t> </w:t>
      </w:r>
    </w:p>
    <w:p w14:paraId="5FA846C6" w14:textId="77777777" w:rsidR="00083855" w:rsidRPr="00083855" w:rsidRDefault="00083855" w:rsidP="00083855">
      <w:pPr>
        <w:rPr>
          <w:rFonts w:eastAsia="Times New Roman"/>
        </w:rPr>
      </w:pPr>
      <w:r w:rsidRPr="00083855">
        <w:rPr>
          <w:rFonts w:eastAsia="Times New Roman"/>
        </w:rPr>
        <w:t>Bring your antenna, radio, maps, mask for when appropriate, plenty of coffee, and a desire to have some social distance fun.</w:t>
      </w:r>
    </w:p>
    <w:p w14:paraId="55B0114A" w14:textId="77777777" w:rsidR="00083855" w:rsidRPr="00083855" w:rsidRDefault="00083855" w:rsidP="00083855">
      <w:pPr>
        <w:rPr>
          <w:rFonts w:eastAsia="Times New Roman"/>
        </w:rPr>
      </w:pPr>
      <w:r w:rsidRPr="00083855">
        <w:rPr>
          <w:rFonts w:eastAsia="Times New Roman"/>
        </w:rPr>
        <w:t> </w:t>
      </w:r>
    </w:p>
    <w:p w14:paraId="5E942B48" w14:textId="77777777" w:rsidR="00083855" w:rsidRPr="00083855" w:rsidRDefault="00083855" w:rsidP="00083855">
      <w:pPr>
        <w:rPr>
          <w:rFonts w:eastAsia="Times New Roman"/>
        </w:rPr>
      </w:pPr>
      <w:r w:rsidRPr="00083855">
        <w:rPr>
          <w:rFonts w:eastAsia="Times New Roman"/>
        </w:rPr>
        <w:t xml:space="preserve">Interested folks may contact me via e-mail at </w:t>
      </w:r>
      <w:hyperlink r:id="rId142" w:history="1">
        <w:r w:rsidRPr="00083855">
          <w:rPr>
            <w:rStyle w:val="Hyperlink"/>
            <w:rFonts w:eastAsia="Times New Roman"/>
          </w:rPr>
          <w:t>KE8BYC@yahoo.com</w:t>
        </w:r>
      </w:hyperlink>
      <w:r w:rsidRPr="00083855">
        <w:rPr>
          <w:rFonts w:eastAsia="Times New Roman"/>
        </w:rPr>
        <w:t xml:space="preserve"> and I can pass along rules and further information.</w:t>
      </w:r>
    </w:p>
    <w:p w14:paraId="6B674521" w14:textId="24CB779A" w:rsidR="000F4EA9" w:rsidRDefault="000F4EA9" w:rsidP="00C166DD">
      <w:pPr>
        <w:rPr>
          <w:rFonts w:eastAsia="Times New Roman"/>
        </w:rPr>
      </w:pPr>
    </w:p>
    <w:p w14:paraId="1D442539" w14:textId="3E1C214B" w:rsidR="00DC21B9" w:rsidRDefault="00942585" w:rsidP="00DC21B9">
      <w:pPr>
        <w:rPr>
          <w:rFonts w:eastAsia="Times New Roman"/>
          <w:noProof/>
          <w:sz w:val="20"/>
          <w:szCs w:val="20"/>
        </w:rPr>
      </w:pPr>
      <w:r>
        <w:rPr>
          <w:rFonts w:eastAsia="Times New Roman"/>
        </w:rPr>
        <w:pict w14:anchorId="31344A88">
          <v:rect id="_x0000_i1036" style="width:0;height:1.5pt" o:hralign="center" o:hrstd="t" o:hr="t" fillcolor="#a0a0a0" stroked="f"/>
        </w:pict>
      </w:r>
    </w:p>
    <w:p w14:paraId="45CF1A84" w14:textId="17FBFC6D" w:rsidR="001A1FC5" w:rsidRPr="001A1FC5" w:rsidRDefault="00B403E4" w:rsidP="001A1FC5">
      <w:pPr>
        <w:rPr>
          <w:rFonts w:eastAsia="Times New Roman"/>
          <w:b/>
          <w:bCs/>
          <w:i/>
          <w:iCs/>
          <w:noProof/>
          <w:sz w:val="28"/>
          <w:szCs w:val="28"/>
        </w:rPr>
      </w:pPr>
      <w:r w:rsidRPr="001A1FC5">
        <w:rPr>
          <w:rFonts w:eastAsia="Times New Roman"/>
          <w:noProof/>
          <w:sz w:val="20"/>
          <w:szCs w:val="20"/>
        </w:rPr>
        <w:drawing>
          <wp:anchor distT="0" distB="0" distL="114300" distR="114300" simplePos="0" relativeHeight="252395520" behindDoc="1" locked="0" layoutInCell="1" allowOverlap="1" wp14:anchorId="09F0586C" wp14:editId="5ED576EE">
            <wp:simplePos x="0" y="0"/>
            <wp:positionH relativeFrom="margin">
              <wp:posOffset>3895725</wp:posOffset>
            </wp:positionH>
            <wp:positionV relativeFrom="paragraph">
              <wp:posOffset>107950</wp:posOffset>
            </wp:positionV>
            <wp:extent cx="3048000" cy="2286000"/>
            <wp:effectExtent l="0" t="0" r="0" b="0"/>
            <wp:wrapTight wrapText="bothSides">
              <wp:wrapPolygon edited="0">
                <wp:start x="0" y="0"/>
                <wp:lineTo x="0" y="21420"/>
                <wp:lineTo x="21465" y="21420"/>
                <wp:lineTo x="21465" y="0"/>
                <wp:lineTo x="0" y="0"/>
              </wp:wrapPolygon>
            </wp:wrapTight>
            <wp:docPr id="12" name="Picture 12" descr="IMG_5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525BC1-CF6F-42FE-B9CB-21ECC2263D92" descr="IMG_5188.jpeg"/>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C5" w:rsidRPr="001A1FC5">
        <w:rPr>
          <w:rFonts w:eastAsia="Times New Roman"/>
          <w:b/>
          <w:bCs/>
          <w:i/>
          <w:iCs/>
          <w:noProof/>
          <w:sz w:val="28"/>
          <w:szCs w:val="28"/>
        </w:rPr>
        <w:t>Ohio QSO Party Activation</w:t>
      </w:r>
    </w:p>
    <w:p w14:paraId="6C51268B" w14:textId="684AC888" w:rsidR="001A1FC5" w:rsidRPr="007179A4" w:rsidRDefault="006E51A6" w:rsidP="001A1FC5">
      <w:pPr>
        <w:rPr>
          <w:rFonts w:eastAsia="Times New Roman"/>
          <w:i/>
          <w:iCs/>
          <w:noProof/>
        </w:rPr>
      </w:pPr>
      <w:r w:rsidRPr="007179A4">
        <w:rPr>
          <w:rFonts w:eastAsia="Times New Roman"/>
          <w:i/>
          <w:iCs/>
          <w:noProof/>
        </w:rPr>
        <w:t>(from Tom</w:t>
      </w:r>
      <w:r w:rsidR="007179A4" w:rsidRPr="007179A4">
        <w:rPr>
          <w:rFonts w:eastAsia="Times New Roman"/>
          <w:i/>
          <w:iCs/>
          <w:noProof/>
        </w:rPr>
        <w:t xml:space="preserve"> Foy, N4HAI)</w:t>
      </w:r>
    </w:p>
    <w:p w14:paraId="65D15D27" w14:textId="5DEEFA83" w:rsidR="007179A4" w:rsidRDefault="007179A4" w:rsidP="001A1FC5">
      <w:pPr>
        <w:rPr>
          <w:rFonts w:eastAsia="Times New Roman"/>
          <w:noProof/>
        </w:rPr>
      </w:pPr>
    </w:p>
    <w:p w14:paraId="0887267E" w14:textId="594C5A70" w:rsidR="007179A4" w:rsidRDefault="006E51A6" w:rsidP="001A1FC5">
      <w:pPr>
        <w:rPr>
          <w:rFonts w:eastAsia="Times New Roman"/>
          <w:noProof/>
        </w:rPr>
      </w:pPr>
      <w:r>
        <w:rPr>
          <w:rFonts w:eastAsia="Times New Roman"/>
          <w:noProof/>
        </w:rPr>
        <w:t xml:space="preserve">Ed, </w:t>
      </w:r>
      <w:r w:rsidR="001A1FC5" w:rsidRPr="001A1FC5">
        <w:rPr>
          <w:rFonts w:eastAsia="Times New Roman"/>
          <w:noProof/>
        </w:rPr>
        <w:t xml:space="preserve">K8MEJ and </w:t>
      </w:r>
      <w:r>
        <w:rPr>
          <w:rFonts w:eastAsia="Times New Roman"/>
          <w:noProof/>
        </w:rPr>
        <w:t xml:space="preserve">Tom, </w:t>
      </w:r>
      <w:r w:rsidR="001A1FC5" w:rsidRPr="001A1FC5">
        <w:rPr>
          <w:rFonts w:eastAsia="Times New Roman"/>
          <w:noProof/>
        </w:rPr>
        <w:t xml:space="preserve">N4HAI activated </w:t>
      </w:r>
      <w:r>
        <w:rPr>
          <w:rFonts w:eastAsia="Times New Roman"/>
          <w:noProof/>
        </w:rPr>
        <w:t xml:space="preserve">at </w:t>
      </w:r>
      <w:r w:rsidR="001A1FC5" w:rsidRPr="001A1FC5">
        <w:rPr>
          <w:rFonts w:eastAsia="Times New Roman"/>
          <w:noProof/>
        </w:rPr>
        <w:t>Morrow County at the Mt. Gilead State Park.  Due to COVID, we ran two stations, but only transmitted one at a time.  </w:t>
      </w:r>
    </w:p>
    <w:p w14:paraId="00167EA1" w14:textId="77777777" w:rsidR="00C92FCB" w:rsidRDefault="00C92FCB" w:rsidP="001A1FC5">
      <w:pPr>
        <w:rPr>
          <w:rFonts w:eastAsia="Times New Roman"/>
          <w:noProof/>
        </w:rPr>
      </w:pPr>
    </w:p>
    <w:p w14:paraId="20961BED" w14:textId="7961C752" w:rsidR="00B403E4" w:rsidRDefault="00C92FCB" w:rsidP="001A1FC5">
      <w:pPr>
        <w:rPr>
          <w:rFonts w:eastAsia="Times New Roman"/>
          <w:noProof/>
        </w:rPr>
      </w:pPr>
      <w:r w:rsidRPr="001A1FC5">
        <w:rPr>
          <w:rFonts w:eastAsia="Times New Roman"/>
          <w:noProof/>
        </w:rPr>
        <w:t>I ran CW, he ran SSB, and we both had a great time.  I set up a 20m beam, but we mostly used his DXCommander 80/40 vertical.  We were on the air for the entire 12 hours, except for a quick break for dinner.  </w:t>
      </w:r>
    </w:p>
    <w:p w14:paraId="3141BF93" w14:textId="77777777" w:rsidR="00B403E4" w:rsidRDefault="00B403E4" w:rsidP="001A1FC5">
      <w:pPr>
        <w:rPr>
          <w:rFonts w:eastAsia="Times New Roman"/>
          <w:noProof/>
        </w:rPr>
      </w:pPr>
    </w:p>
    <w:p w14:paraId="5A65603B" w14:textId="77777777" w:rsidR="00B403E4" w:rsidRDefault="00B403E4" w:rsidP="001A1FC5">
      <w:pPr>
        <w:rPr>
          <w:rFonts w:eastAsia="Times New Roman"/>
          <w:noProof/>
        </w:rPr>
      </w:pPr>
    </w:p>
    <w:p w14:paraId="52A48C70"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54474201" w14:textId="2EDAED4F" w:rsidR="00B403E4" w:rsidRDefault="00A82DB7" w:rsidP="001A1FC5">
      <w:pPr>
        <w:rPr>
          <w:rFonts w:eastAsia="Times New Roman"/>
          <w:noProof/>
        </w:rPr>
      </w:pPr>
      <w:r w:rsidRPr="001A1FC5">
        <w:rPr>
          <w:rFonts w:eastAsia="Times New Roman"/>
          <w:noProof/>
          <w:sz w:val="20"/>
          <w:szCs w:val="20"/>
        </w:rPr>
        <w:lastRenderedPageBreak/>
        <w:drawing>
          <wp:anchor distT="0" distB="0" distL="114300" distR="114300" simplePos="0" relativeHeight="252396544" behindDoc="1" locked="0" layoutInCell="1" allowOverlap="1" wp14:anchorId="22C0023C" wp14:editId="1FCEB7C8">
            <wp:simplePos x="0" y="0"/>
            <wp:positionH relativeFrom="margin">
              <wp:align>right</wp:align>
            </wp:positionH>
            <wp:positionV relativeFrom="paragraph">
              <wp:posOffset>9525</wp:posOffset>
            </wp:positionV>
            <wp:extent cx="2286000" cy="3048000"/>
            <wp:effectExtent l="0" t="0" r="0" b="0"/>
            <wp:wrapTight wrapText="bothSides">
              <wp:wrapPolygon edited="0">
                <wp:start x="0" y="0"/>
                <wp:lineTo x="0" y="21465"/>
                <wp:lineTo x="21420" y="21465"/>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20D339-AC83-4990-840B-244828483F77"/>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DB52B" w14:textId="77777777" w:rsidR="00A82DB7" w:rsidRDefault="00A82DB7" w:rsidP="001A1FC5">
      <w:pPr>
        <w:rPr>
          <w:rFonts w:eastAsia="Times New Roman"/>
          <w:noProof/>
        </w:rPr>
      </w:pPr>
    </w:p>
    <w:p w14:paraId="419851AD" w14:textId="0E50AE33" w:rsidR="00A82DB7" w:rsidRDefault="00A82DB7" w:rsidP="001A1FC5">
      <w:pPr>
        <w:rPr>
          <w:rFonts w:eastAsia="Times New Roman"/>
          <w:noProof/>
        </w:rPr>
      </w:pPr>
    </w:p>
    <w:p w14:paraId="767F9AF3" w14:textId="4A86C25B" w:rsidR="007179A4" w:rsidRDefault="00C92FCB" w:rsidP="001A1FC5">
      <w:pPr>
        <w:rPr>
          <w:rFonts w:eastAsia="Times New Roman"/>
          <w:noProof/>
        </w:rPr>
      </w:pPr>
      <w:r w:rsidRPr="001A1FC5">
        <w:rPr>
          <w:rFonts w:eastAsia="Times New Roman"/>
          <w:noProof/>
        </w:rPr>
        <w:t>After setting up camp on Friday, we retired to our respective temporary homes (camper + tent), ready to get a good night’s sleep before all of the action the next day</w:t>
      </w:r>
      <w:r>
        <w:rPr>
          <w:rFonts w:eastAsia="Times New Roman"/>
          <w:noProof/>
        </w:rPr>
        <w:t>.</w:t>
      </w:r>
    </w:p>
    <w:p w14:paraId="52FC1441" w14:textId="2C933398" w:rsidR="00C92FCB" w:rsidRDefault="00C92FCB" w:rsidP="001A1FC5">
      <w:pPr>
        <w:rPr>
          <w:rFonts w:eastAsia="Times New Roman"/>
          <w:noProof/>
        </w:rPr>
      </w:pPr>
    </w:p>
    <w:p w14:paraId="7A9A311D" w14:textId="085B2644" w:rsidR="00DC7F8D" w:rsidRDefault="00DC7F8D" w:rsidP="001A1FC5">
      <w:pPr>
        <w:rPr>
          <w:rFonts w:eastAsia="Times New Roman"/>
          <w:noProof/>
        </w:rPr>
      </w:pPr>
    </w:p>
    <w:p w14:paraId="2BD7B494" w14:textId="77777777" w:rsidR="00DC7F8D" w:rsidRDefault="00DC7F8D" w:rsidP="001A1FC5">
      <w:pPr>
        <w:rPr>
          <w:rFonts w:eastAsia="Times New Roman"/>
          <w:noProof/>
        </w:rPr>
      </w:pPr>
    </w:p>
    <w:p w14:paraId="215BEA02" w14:textId="77777777" w:rsidR="00C92FCB" w:rsidRDefault="00C92FCB" w:rsidP="001A1FC5">
      <w:pPr>
        <w:rPr>
          <w:rFonts w:eastAsia="Times New Roman"/>
          <w:noProof/>
        </w:rPr>
      </w:pPr>
    </w:p>
    <w:p w14:paraId="37F466D4" w14:textId="0C5B3062" w:rsidR="001A1FC5" w:rsidRPr="001A1FC5" w:rsidRDefault="001A1FC5" w:rsidP="001A1FC5">
      <w:pPr>
        <w:rPr>
          <w:rFonts w:eastAsia="Times New Roman"/>
          <w:noProof/>
        </w:rPr>
      </w:pPr>
      <w:r w:rsidRPr="001A1FC5">
        <w:rPr>
          <w:rFonts w:eastAsia="Times New Roman"/>
          <w:noProof/>
        </w:rPr>
        <w:t>I was awakened by a chopper fly by around midnight.  No big deal.  Well, it came back again.  And again.  And again.  Turns out a convict escaped a near by prison and they were on the hunt for him!  They finally captured him the next day.  </w:t>
      </w:r>
    </w:p>
    <w:p w14:paraId="36199DDF" w14:textId="2BA1D8AE" w:rsidR="001A1FC5" w:rsidRDefault="001A1FC5" w:rsidP="001A1FC5">
      <w:pPr>
        <w:rPr>
          <w:rFonts w:eastAsia="Times New Roman"/>
          <w:noProof/>
          <w:sz w:val="20"/>
          <w:szCs w:val="20"/>
        </w:rPr>
      </w:pPr>
    </w:p>
    <w:p w14:paraId="7B026798" w14:textId="264D3100" w:rsidR="00C92FCB" w:rsidRDefault="00C92FCB" w:rsidP="001A1FC5">
      <w:pPr>
        <w:rPr>
          <w:rFonts w:eastAsia="Times New Roman"/>
          <w:noProof/>
          <w:sz w:val="20"/>
          <w:szCs w:val="20"/>
        </w:rPr>
      </w:pPr>
    </w:p>
    <w:p w14:paraId="323BAF6B" w14:textId="36C57C28" w:rsidR="00C92FCB" w:rsidRDefault="00C92FCB" w:rsidP="001A1FC5">
      <w:pPr>
        <w:rPr>
          <w:rFonts w:eastAsia="Times New Roman"/>
          <w:noProof/>
          <w:sz w:val="20"/>
          <w:szCs w:val="20"/>
        </w:rPr>
      </w:pPr>
    </w:p>
    <w:p w14:paraId="5138CDAB" w14:textId="0B36E95F" w:rsidR="00C92FCB" w:rsidRDefault="00C92FCB" w:rsidP="001A1FC5">
      <w:pPr>
        <w:rPr>
          <w:rFonts w:eastAsia="Times New Roman"/>
          <w:noProof/>
          <w:sz w:val="20"/>
          <w:szCs w:val="20"/>
        </w:rPr>
      </w:pPr>
    </w:p>
    <w:p w14:paraId="5BFD39B0" w14:textId="414E0E88" w:rsidR="001A1FC5" w:rsidRPr="001A1FC5" w:rsidRDefault="007179A4" w:rsidP="001A1FC5">
      <w:pPr>
        <w:rPr>
          <w:rFonts w:eastAsia="Times New Roman"/>
          <w:noProof/>
          <w:sz w:val="20"/>
          <w:szCs w:val="20"/>
        </w:rPr>
      </w:pPr>
      <w:r w:rsidRPr="001A1FC5">
        <w:rPr>
          <w:rFonts w:eastAsia="Times New Roman"/>
          <w:noProof/>
          <w:sz w:val="20"/>
          <w:szCs w:val="20"/>
        </w:rPr>
        <w:drawing>
          <wp:anchor distT="0" distB="0" distL="114300" distR="114300" simplePos="0" relativeHeight="252400640" behindDoc="1" locked="0" layoutInCell="1" allowOverlap="1" wp14:anchorId="7FC4B22D" wp14:editId="5C4D3882">
            <wp:simplePos x="0" y="0"/>
            <wp:positionH relativeFrom="margin">
              <wp:posOffset>4933950</wp:posOffset>
            </wp:positionH>
            <wp:positionV relativeFrom="paragraph">
              <wp:posOffset>181610</wp:posOffset>
            </wp:positionV>
            <wp:extent cx="1914525" cy="4166870"/>
            <wp:effectExtent l="0" t="0" r="9525" b="5080"/>
            <wp:wrapTight wrapText="bothSides">
              <wp:wrapPolygon edited="0">
                <wp:start x="0" y="0"/>
                <wp:lineTo x="0" y="21528"/>
                <wp:lineTo x="21493" y="21528"/>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738C5-5D11-44F1-8D7C-B68F54BCFD91"/>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1914525" cy="4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FC5">
        <w:rPr>
          <w:rFonts w:eastAsia="Times New Roman"/>
          <w:noProof/>
          <w:sz w:val="20"/>
          <w:szCs w:val="20"/>
        </w:rPr>
        <w:drawing>
          <wp:anchor distT="0" distB="0" distL="114300" distR="114300" simplePos="0" relativeHeight="252399616" behindDoc="1" locked="0" layoutInCell="1" allowOverlap="1" wp14:anchorId="4343168B" wp14:editId="764878D9">
            <wp:simplePos x="0" y="0"/>
            <wp:positionH relativeFrom="margin">
              <wp:align>left</wp:align>
            </wp:positionH>
            <wp:positionV relativeFrom="paragraph">
              <wp:posOffset>2450465</wp:posOffset>
            </wp:positionV>
            <wp:extent cx="3048000" cy="2286000"/>
            <wp:effectExtent l="0" t="0" r="0" b="0"/>
            <wp:wrapTight wrapText="bothSides">
              <wp:wrapPolygon edited="0">
                <wp:start x="0" y="0"/>
                <wp:lineTo x="0" y="21420"/>
                <wp:lineTo x="21465" y="21420"/>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FF8973-1273-464B-92C2-D5D00D57FC26"/>
                    <pic:cNvPicPr>
                      <a:picLocks noChangeAspect="1" noChangeArrowheads="1"/>
                    </pic:cNvPicPr>
                  </pic:nvPicPr>
                  <pic:blipFill>
                    <a:blip r:embed="rId149" r:link="rId15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0B54" w14:textId="3AA1638D" w:rsidR="001A1FC5" w:rsidRPr="001A1FC5" w:rsidRDefault="007179A4" w:rsidP="001A1FC5">
      <w:pPr>
        <w:rPr>
          <w:rFonts w:eastAsia="Times New Roman"/>
          <w:noProof/>
          <w:sz w:val="20"/>
          <w:szCs w:val="20"/>
        </w:rPr>
      </w:pPr>
      <w:r w:rsidRPr="001A1FC5">
        <w:rPr>
          <w:rFonts w:eastAsia="Times New Roman"/>
          <w:noProof/>
          <w:sz w:val="20"/>
          <w:szCs w:val="20"/>
        </w:rPr>
        <w:drawing>
          <wp:anchor distT="0" distB="0" distL="114300" distR="114300" simplePos="0" relativeHeight="252398592" behindDoc="1" locked="0" layoutInCell="1" allowOverlap="1" wp14:anchorId="34267AD5" wp14:editId="2F1903F6">
            <wp:simplePos x="0" y="0"/>
            <wp:positionH relativeFrom="column">
              <wp:posOffset>2085975</wp:posOffset>
            </wp:positionH>
            <wp:positionV relativeFrom="paragraph">
              <wp:posOffset>9525</wp:posOffset>
            </wp:positionV>
            <wp:extent cx="3048000" cy="2286000"/>
            <wp:effectExtent l="0" t="0" r="0" b="0"/>
            <wp:wrapTight wrapText="bothSides">
              <wp:wrapPolygon edited="0">
                <wp:start x="0" y="0"/>
                <wp:lineTo x="0" y="21420"/>
                <wp:lineTo x="21465" y="21420"/>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E100C9-91E9-491B-9D80-80C53586B4F4"/>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C5" w:rsidRPr="001A1FC5">
        <w:rPr>
          <w:rFonts w:eastAsia="Times New Roman"/>
          <w:noProof/>
          <w:sz w:val="20"/>
          <w:szCs w:val="20"/>
        </w:rPr>
        <w:drawing>
          <wp:anchor distT="0" distB="0" distL="114300" distR="114300" simplePos="0" relativeHeight="252397568" behindDoc="1" locked="0" layoutInCell="1" allowOverlap="1" wp14:anchorId="3B227670" wp14:editId="68FFCE0A">
            <wp:simplePos x="0" y="0"/>
            <wp:positionH relativeFrom="column">
              <wp:posOffset>0</wp:posOffset>
            </wp:positionH>
            <wp:positionV relativeFrom="paragraph">
              <wp:posOffset>0</wp:posOffset>
            </wp:positionV>
            <wp:extent cx="2286000" cy="3048000"/>
            <wp:effectExtent l="0" t="0" r="0" b="0"/>
            <wp:wrapTight wrapText="bothSides">
              <wp:wrapPolygon edited="0">
                <wp:start x="0" y="0"/>
                <wp:lineTo x="0" y="21465"/>
                <wp:lineTo x="21420" y="21465"/>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EC66B4-45A1-4D81-A60D-D2C31EF104FF"/>
                    <pic:cNvPicPr>
                      <a:picLocks noChangeAspect="1" noChangeArrowheads="1"/>
                    </pic:cNvPicPr>
                  </pic:nvPicPr>
                  <pic:blipFill>
                    <a:blip r:embed="rId153" r:link="rId154"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E48B2" w14:textId="22809A9B" w:rsidR="001A1FC5" w:rsidRPr="001A1FC5" w:rsidRDefault="001A1FC5" w:rsidP="001A1FC5">
      <w:pPr>
        <w:rPr>
          <w:rFonts w:eastAsia="Times New Roman"/>
          <w:noProof/>
          <w:sz w:val="20"/>
          <w:szCs w:val="20"/>
        </w:rPr>
      </w:pPr>
    </w:p>
    <w:p w14:paraId="56078A76" w14:textId="119B8A8A" w:rsidR="001A1FC5" w:rsidRPr="001A1FC5" w:rsidRDefault="001A1FC5" w:rsidP="001A1FC5">
      <w:pPr>
        <w:rPr>
          <w:rFonts w:eastAsia="Times New Roman"/>
          <w:noProof/>
          <w:sz w:val="20"/>
          <w:szCs w:val="20"/>
        </w:rPr>
      </w:pPr>
    </w:p>
    <w:p w14:paraId="7A57BABD" w14:textId="449E1DB3" w:rsidR="001A1FC5" w:rsidRPr="001A1FC5" w:rsidRDefault="001A1FC5" w:rsidP="001A1FC5">
      <w:pPr>
        <w:rPr>
          <w:rFonts w:eastAsia="Times New Roman"/>
          <w:noProof/>
          <w:sz w:val="20"/>
          <w:szCs w:val="20"/>
        </w:rPr>
      </w:pPr>
    </w:p>
    <w:p w14:paraId="7E7DE7FC" w14:textId="097D92E1" w:rsidR="00DC21B9" w:rsidRDefault="00DC21B9" w:rsidP="00DC21B9">
      <w:pPr>
        <w:rPr>
          <w:rFonts w:eastAsia="Times New Roman"/>
          <w:noProof/>
          <w:sz w:val="20"/>
          <w:szCs w:val="20"/>
        </w:rPr>
      </w:pPr>
    </w:p>
    <w:p w14:paraId="20512BC3" w14:textId="11C11D5B" w:rsidR="00DC21B9" w:rsidRDefault="00DC21B9" w:rsidP="00DC21B9">
      <w:pPr>
        <w:rPr>
          <w:rFonts w:eastAsia="Times New Roman"/>
          <w:noProof/>
          <w:sz w:val="20"/>
          <w:szCs w:val="20"/>
        </w:rPr>
      </w:pPr>
    </w:p>
    <w:p w14:paraId="1598BFCC" w14:textId="2002AD4F" w:rsidR="00DC21B9" w:rsidRDefault="00DC21B9" w:rsidP="00DC21B9">
      <w:pPr>
        <w:rPr>
          <w:rFonts w:eastAsia="Times New Roman"/>
          <w:noProof/>
          <w:sz w:val="20"/>
          <w:szCs w:val="20"/>
        </w:rPr>
      </w:pPr>
    </w:p>
    <w:p w14:paraId="21BF6C05" w14:textId="2AA2BC80" w:rsidR="00DC21B9" w:rsidRDefault="00DC21B9" w:rsidP="00DC21B9">
      <w:pPr>
        <w:rPr>
          <w:rFonts w:eastAsia="Times New Roman"/>
          <w:noProof/>
          <w:sz w:val="20"/>
          <w:szCs w:val="20"/>
        </w:rPr>
      </w:pPr>
    </w:p>
    <w:p w14:paraId="5559734E" w14:textId="3D9B5ABD" w:rsidR="00DC21B9" w:rsidRDefault="00DC21B9" w:rsidP="00DC21B9">
      <w:pPr>
        <w:rPr>
          <w:rFonts w:eastAsia="Times New Roman"/>
          <w:noProof/>
          <w:sz w:val="20"/>
          <w:szCs w:val="20"/>
        </w:rPr>
      </w:pPr>
    </w:p>
    <w:p w14:paraId="0BF4D330" w14:textId="0FE46C8F" w:rsidR="007179A4" w:rsidRDefault="007179A4" w:rsidP="00DC21B9">
      <w:pPr>
        <w:rPr>
          <w:rFonts w:eastAsia="Times New Roman"/>
          <w:noProof/>
          <w:sz w:val="20"/>
          <w:szCs w:val="20"/>
        </w:rPr>
      </w:pPr>
    </w:p>
    <w:p w14:paraId="49255A81" w14:textId="639F5D24" w:rsidR="007179A4" w:rsidRDefault="007179A4" w:rsidP="00DC21B9">
      <w:pPr>
        <w:rPr>
          <w:rFonts w:eastAsia="Times New Roman"/>
          <w:noProof/>
          <w:sz w:val="20"/>
          <w:szCs w:val="20"/>
        </w:rPr>
      </w:pPr>
    </w:p>
    <w:p w14:paraId="62BD3EB8" w14:textId="77777777" w:rsidR="007179A4" w:rsidRDefault="007179A4" w:rsidP="00DC21B9">
      <w:pPr>
        <w:rPr>
          <w:rFonts w:eastAsia="Times New Roman"/>
          <w:noProof/>
          <w:sz w:val="20"/>
          <w:szCs w:val="20"/>
        </w:rPr>
      </w:pPr>
    </w:p>
    <w:p w14:paraId="70BEA6FA" w14:textId="38543D66" w:rsidR="00DC21B9" w:rsidRDefault="00DC21B9" w:rsidP="00DC21B9">
      <w:pPr>
        <w:rPr>
          <w:rFonts w:eastAsia="Times New Roman"/>
          <w:noProof/>
          <w:sz w:val="20"/>
          <w:szCs w:val="20"/>
        </w:rPr>
      </w:pPr>
    </w:p>
    <w:p w14:paraId="7EA9B604" w14:textId="62F7B137" w:rsidR="00DC21B9" w:rsidRDefault="00DC21B9" w:rsidP="00DC21B9">
      <w:pPr>
        <w:rPr>
          <w:rFonts w:eastAsia="Times New Roman"/>
        </w:rPr>
      </w:pPr>
    </w:p>
    <w:p w14:paraId="5B854B9B" w14:textId="23B25818" w:rsidR="007179A4" w:rsidRDefault="007179A4" w:rsidP="00DC21B9">
      <w:pPr>
        <w:rPr>
          <w:rFonts w:eastAsia="Times New Roman"/>
        </w:rPr>
      </w:pPr>
    </w:p>
    <w:p w14:paraId="039D38BB" w14:textId="77777777" w:rsidR="007179A4" w:rsidRPr="00DC21B9" w:rsidRDefault="007179A4" w:rsidP="00DC21B9">
      <w:pPr>
        <w:rPr>
          <w:rFonts w:eastAsia="Times New Roman"/>
        </w:rPr>
      </w:pPr>
    </w:p>
    <w:p w14:paraId="441BD5B9" w14:textId="203267D0" w:rsidR="00DC21B9" w:rsidRDefault="00DC21B9" w:rsidP="00DC21B9">
      <w:pPr>
        <w:rPr>
          <w:rFonts w:eastAsia="Times New Roman"/>
        </w:rPr>
      </w:pPr>
    </w:p>
    <w:p w14:paraId="48C5579A" w14:textId="5023FDE9" w:rsidR="00C637BC" w:rsidRDefault="00C637BC" w:rsidP="00C637BC">
      <w:pPr>
        <w:jc w:val="center"/>
        <w:rPr>
          <w:rFonts w:eastAsia="Times New Roman"/>
        </w:rPr>
      </w:pPr>
      <w:r>
        <w:rPr>
          <w:rFonts w:eastAsia="Times New Roman"/>
        </w:rPr>
        <w:t>####</w:t>
      </w:r>
    </w:p>
    <w:p w14:paraId="4CCF40ED" w14:textId="4DD64756" w:rsidR="00F363BA" w:rsidRDefault="00F363BA" w:rsidP="00C92FCB">
      <w:pPr>
        <w:rPr>
          <w:rFonts w:eastAsia="Times New Roman"/>
        </w:rPr>
      </w:pPr>
    </w:p>
    <w:p w14:paraId="307B9F9D" w14:textId="77777777" w:rsidR="00083855" w:rsidRDefault="00083855" w:rsidP="00C92FCB">
      <w:pPr>
        <w:rPr>
          <w:rFonts w:eastAsia="Times New Roman"/>
        </w:rPr>
      </w:pPr>
    </w:p>
    <w:p w14:paraId="401AB06F"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124554BF" w14:textId="7B3E0FF2" w:rsidR="00441D66" w:rsidRPr="00441D66" w:rsidRDefault="00441D66" w:rsidP="00441D66">
      <w:pPr>
        <w:rPr>
          <w:rFonts w:eastAsia="Times New Roman"/>
          <w:b/>
          <w:bCs/>
          <w:i/>
          <w:iCs/>
          <w:sz w:val="28"/>
          <w:szCs w:val="28"/>
        </w:rPr>
      </w:pPr>
      <w:r w:rsidRPr="00441D66">
        <w:rPr>
          <w:rFonts w:eastAsia="Times New Roman"/>
          <w:b/>
          <w:bCs/>
          <w:i/>
          <w:iCs/>
          <w:sz w:val="28"/>
          <w:szCs w:val="28"/>
        </w:rPr>
        <w:lastRenderedPageBreak/>
        <w:t>Ohio QSO Party 2020</w:t>
      </w:r>
    </w:p>
    <w:p w14:paraId="08D0EC12" w14:textId="02D0481D" w:rsidR="00441D66" w:rsidRPr="00441D66" w:rsidRDefault="00441D66" w:rsidP="00441D66">
      <w:pPr>
        <w:rPr>
          <w:rFonts w:eastAsia="Times New Roman"/>
          <w:b/>
          <w:bCs/>
          <w:i/>
          <w:iCs/>
        </w:rPr>
      </w:pPr>
      <w:r w:rsidRPr="00441D66">
        <w:rPr>
          <w:rFonts w:eastAsia="Times New Roman"/>
          <w:b/>
          <w:bCs/>
          <w:i/>
          <w:iCs/>
        </w:rPr>
        <w:t>(by </w:t>
      </w:r>
      <w:hyperlink r:id="rId155" w:history="1">
        <w:r w:rsidRPr="00441D66">
          <w:rPr>
            <w:rStyle w:val="Hyperlink"/>
            <w:rFonts w:eastAsia="Times New Roman"/>
            <w:b/>
            <w:bCs/>
            <w:i/>
            <w:iCs/>
          </w:rPr>
          <w:t>Jay Pecora</w:t>
        </w:r>
      </w:hyperlink>
      <w:r w:rsidRPr="00441D66">
        <w:rPr>
          <w:rFonts w:eastAsia="Times New Roman"/>
          <w:i/>
          <w:iCs/>
        </w:rPr>
        <w:t>)</w:t>
      </w:r>
    </w:p>
    <w:p w14:paraId="777BCAFC" w14:textId="74DB8666" w:rsidR="00441D66" w:rsidRDefault="00C92FCB" w:rsidP="00441D66">
      <w:pPr>
        <w:rPr>
          <w:rFonts w:eastAsia="Times New Roman"/>
        </w:rPr>
      </w:pPr>
      <w:r>
        <w:rPr>
          <w:noProof/>
        </w:rPr>
        <w:drawing>
          <wp:anchor distT="0" distB="0" distL="114300" distR="114300" simplePos="0" relativeHeight="252425216" behindDoc="1" locked="0" layoutInCell="1" allowOverlap="1" wp14:anchorId="6862572E" wp14:editId="24BFFB28">
            <wp:simplePos x="0" y="0"/>
            <wp:positionH relativeFrom="margin">
              <wp:align>center</wp:align>
            </wp:positionH>
            <wp:positionV relativeFrom="paragraph">
              <wp:posOffset>118745</wp:posOffset>
            </wp:positionV>
            <wp:extent cx="5572760" cy="1247775"/>
            <wp:effectExtent l="0" t="0" r="8890" b="9525"/>
            <wp:wrapTight wrapText="bothSides">
              <wp:wrapPolygon edited="0">
                <wp:start x="0" y="0"/>
                <wp:lineTo x="0" y="21435"/>
                <wp:lineTo x="21561" y="21435"/>
                <wp:lineTo x="21561"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572760" cy="1247775"/>
                    </a:xfrm>
                    <a:prstGeom prst="rect">
                      <a:avLst/>
                    </a:prstGeom>
                  </pic:spPr>
                </pic:pic>
              </a:graphicData>
            </a:graphic>
            <wp14:sizeRelH relativeFrom="page">
              <wp14:pctWidth>0</wp14:pctWidth>
            </wp14:sizeRelH>
            <wp14:sizeRelV relativeFrom="page">
              <wp14:pctHeight>0</wp14:pctHeight>
            </wp14:sizeRelV>
          </wp:anchor>
        </w:drawing>
      </w:r>
    </w:p>
    <w:p w14:paraId="6CD22BAC" w14:textId="55B3FC1B" w:rsidR="00441D66" w:rsidRDefault="00441D66" w:rsidP="00441D66">
      <w:pPr>
        <w:rPr>
          <w:rFonts w:eastAsia="Times New Roman"/>
        </w:rPr>
      </w:pPr>
    </w:p>
    <w:p w14:paraId="65E02B3C" w14:textId="77777777" w:rsidR="00441D66" w:rsidRDefault="00441D66" w:rsidP="00441D66">
      <w:pPr>
        <w:rPr>
          <w:rFonts w:eastAsia="Times New Roman"/>
        </w:rPr>
      </w:pPr>
    </w:p>
    <w:p w14:paraId="532BE476" w14:textId="77777777" w:rsidR="00C92FCB" w:rsidRDefault="00C92FCB" w:rsidP="00441D66">
      <w:pPr>
        <w:rPr>
          <w:rFonts w:eastAsia="Times New Roman"/>
        </w:rPr>
      </w:pPr>
    </w:p>
    <w:p w14:paraId="4D0E6AE0" w14:textId="77777777" w:rsidR="00C92FCB" w:rsidRDefault="00C92FCB" w:rsidP="00441D66">
      <w:pPr>
        <w:rPr>
          <w:rFonts w:eastAsia="Times New Roman"/>
        </w:rPr>
      </w:pPr>
    </w:p>
    <w:p w14:paraId="1A52DE0D" w14:textId="77777777" w:rsidR="00C92FCB" w:rsidRDefault="00C92FCB" w:rsidP="00441D66">
      <w:pPr>
        <w:rPr>
          <w:rFonts w:eastAsia="Times New Roman"/>
        </w:rPr>
      </w:pPr>
    </w:p>
    <w:p w14:paraId="1809864E" w14:textId="77777777" w:rsidR="00C92FCB" w:rsidRDefault="00C92FCB" w:rsidP="00441D66">
      <w:pPr>
        <w:rPr>
          <w:rFonts w:eastAsia="Times New Roman"/>
        </w:rPr>
      </w:pPr>
    </w:p>
    <w:p w14:paraId="73C322FD" w14:textId="77777777" w:rsidR="00C92FCB" w:rsidRDefault="00C92FCB" w:rsidP="00441D66">
      <w:pPr>
        <w:rPr>
          <w:rFonts w:eastAsia="Times New Roman"/>
        </w:rPr>
      </w:pPr>
    </w:p>
    <w:p w14:paraId="5D73A017" w14:textId="77777777" w:rsidR="00C92FCB" w:rsidRDefault="00C92FCB" w:rsidP="00441D66">
      <w:pPr>
        <w:rPr>
          <w:rFonts w:eastAsia="Times New Roman"/>
        </w:rPr>
      </w:pPr>
    </w:p>
    <w:p w14:paraId="51FD295B" w14:textId="20224311" w:rsidR="00441D66" w:rsidRPr="00441D66" w:rsidRDefault="00441D66" w:rsidP="00441D66">
      <w:pPr>
        <w:rPr>
          <w:rFonts w:eastAsia="Times New Roman"/>
        </w:rPr>
      </w:pPr>
      <w:r w:rsidRPr="00441D66">
        <w:rPr>
          <w:rFonts w:eastAsia="Times New Roman"/>
        </w:rPr>
        <w:t xml:space="preserve">The Ohio QSO party this year was again a great event. The activity was solid the whole 12 hours. We operated 2 stations with some new equipment this year and found that a lot of our past issues have disappeared. Everything went as planned except for </w:t>
      </w:r>
      <w:proofErr w:type="gramStart"/>
      <w:r w:rsidRPr="00441D66">
        <w:rPr>
          <w:rFonts w:eastAsia="Times New Roman"/>
        </w:rPr>
        <w:t>a</w:t>
      </w:r>
      <w:proofErr w:type="gramEnd"/>
      <w:r w:rsidRPr="00441D66">
        <w:rPr>
          <w:rFonts w:eastAsia="Times New Roman"/>
        </w:rPr>
        <w:t xml:space="preserve"> inductor knob broke at around 7pm so Tom NQ8O ran home to grab his tuner so we could finish out the party. Great signals from all over the US and beyond. Thanks to all in our log and see you in the next one.</w:t>
      </w:r>
    </w:p>
    <w:p w14:paraId="50280CA6" w14:textId="29D2B76F" w:rsidR="00C637BC" w:rsidRDefault="00C637BC" w:rsidP="00DC21B9">
      <w:pPr>
        <w:rPr>
          <w:rFonts w:eastAsia="Times New Roman"/>
        </w:rPr>
      </w:pPr>
    </w:p>
    <w:p w14:paraId="36ADF41A" w14:textId="6FC0EC2B" w:rsidR="00C25015" w:rsidRDefault="00C92FCB" w:rsidP="00C25015">
      <w:pPr>
        <w:rPr>
          <w:rFonts w:eastAsia="Times New Roman"/>
        </w:rPr>
      </w:pPr>
      <w:r w:rsidRPr="00C25015">
        <w:rPr>
          <w:rFonts w:eastAsia="Times New Roman"/>
          <w:noProof/>
        </w:rPr>
        <w:drawing>
          <wp:anchor distT="0" distB="0" distL="114300" distR="114300" simplePos="0" relativeHeight="252429312" behindDoc="1" locked="0" layoutInCell="1" allowOverlap="1" wp14:anchorId="28F8F289" wp14:editId="1E17DC74">
            <wp:simplePos x="0" y="0"/>
            <wp:positionH relativeFrom="margin">
              <wp:align>center</wp:align>
            </wp:positionH>
            <wp:positionV relativeFrom="paragraph">
              <wp:posOffset>2699385</wp:posOffset>
            </wp:positionV>
            <wp:extent cx="3276600" cy="2457450"/>
            <wp:effectExtent l="0" t="0" r="0" b="0"/>
            <wp:wrapTight wrapText="bothSides">
              <wp:wrapPolygon edited="0">
                <wp:start x="0" y="0"/>
                <wp:lineTo x="0" y="21433"/>
                <wp:lineTo x="21474" y="21433"/>
                <wp:lineTo x="21474"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15" w:rsidRPr="00C25015">
        <w:rPr>
          <w:rFonts w:eastAsia="Times New Roman"/>
          <w:noProof/>
        </w:rPr>
        <w:drawing>
          <wp:anchor distT="0" distB="0" distL="114300" distR="114300" simplePos="0" relativeHeight="252428288" behindDoc="1" locked="0" layoutInCell="1" allowOverlap="1" wp14:anchorId="1474769C" wp14:editId="216497F0">
            <wp:simplePos x="0" y="0"/>
            <wp:positionH relativeFrom="margin">
              <wp:align>right</wp:align>
            </wp:positionH>
            <wp:positionV relativeFrom="paragraph">
              <wp:posOffset>0</wp:posOffset>
            </wp:positionV>
            <wp:extent cx="3327400" cy="2495550"/>
            <wp:effectExtent l="0" t="0" r="6350" b="0"/>
            <wp:wrapTight wrapText="bothSides">
              <wp:wrapPolygon edited="0">
                <wp:start x="0" y="0"/>
                <wp:lineTo x="0" y="21435"/>
                <wp:lineTo x="21518" y="21435"/>
                <wp:lineTo x="21518"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274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15" w:rsidRPr="00C25015">
        <w:rPr>
          <w:rFonts w:eastAsia="Times New Roman"/>
          <w:noProof/>
        </w:rPr>
        <w:drawing>
          <wp:anchor distT="0" distB="0" distL="114300" distR="114300" simplePos="0" relativeHeight="252427264" behindDoc="1" locked="0" layoutInCell="1" allowOverlap="1" wp14:anchorId="676C4BB0" wp14:editId="6EA63DCE">
            <wp:simplePos x="0" y="0"/>
            <wp:positionH relativeFrom="margin">
              <wp:align>left</wp:align>
            </wp:positionH>
            <wp:positionV relativeFrom="paragraph">
              <wp:posOffset>0</wp:posOffset>
            </wp:positionV>
            <wp:extent cx="3378200" cy="2533650"/>
            <wp:effectExtent l="0" t="0" r="0" b="0"/>
            <wp:wrapTight wrapText="bothSides">
              <wp:wrapPolygon edited="0">
                <wp:start x="0" y="0"/>
                <wp:lineTo x="0" y="21438"/>
                <wp:lineTo x="21438" y="21438"/>
                <wp:lineTo x="21438"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BD90E" w14:textId="18CC19C5" w:rsidR="00C25015" w:rsidRDefault="00C25015" w:rsidP="00C25015">
      <w:pPr>
        <w:rPr>
          <w:rFonts w:eastAsia="Times New Roman"/>
        </w:rPr>
      </w:pPr>
    </w:p>
    <w:p w14:paraId="18B61B44" w14:textId="7377F01A" w:rsidR="00C25015" w:rsidRDefault="00C25015" w:rsidP="00C25015">
      <w:pPr>
        <w:rPr>
          <w:rFonts w:eastAsia="Times New Roman"/>
        </w:rPr>
      </w:pPr>
    </w:p>
    <w:p w14:paraId="61A16C58" w14:textId="1436350D" w:rsidR="00C25015" w:rsidRDefault="00C25015" w:rsidP="00C25015">
      <w:pPr>
        <w:rPr>
          <w:rFonts w:eastAsia="Times New Roman"/>
        </w:rPr>
      </w:pPr>
    </w:p>
    <w:p w14:paraId="3DD7B52D" w14:textId="174E548B" w:rsidR="00C25015" w:rsidRDefault="00C25015" w:rsidP="00C25015">
      <w:pPr>
        <w:rPr>
          <w:rFonts w:eastAsia="Times New Roman"/>
        </w:rPr>
      </w:pPr>
    </w:p>
    <w:p w14:paraId="330E2021" w14:textId="3FF35E57" w:rsidR="00C25015" w:rsidRDefault="00C25015" w:rsidP="00C25015">
      <w:pPr>
        <w:rPr>
          <w:rFonts w:eastAsia="Times New Roman"/>
        </w:rPr>
      </w:pPr>
    </w:p>
    <w:p w14:paraId="76770CF7" w14:textId="50394602" w:rsidR="00C25015" w:rsidRDefault="00C25015" w:rsidP="00C25015">
      <w:pPr>
        <w:rPr>
          <w:rFonts w:eastAsia="Times New Roman"/>
        </w:rPr>
      </w:pPr>
    </w:p>
    <w:p w14:paraId="403F9251" w14:textId="61DD143A" w:rsidR="00C25015" w:rsidRDefault="00C25015" w:rsidP="00C25015">
      <w:pPr>
        <w:rPr>
          <w:rFonts w:eastAsia="Times New Roman"/>
        </w:rPr>
      </w:pPr>
    </w:p>
    <w:p w14:paraId="795DD700" w14:textId="3EDACF9A" w:rsidR="00C25015" w:rsidRDefault="00C25015" w:rsidP="00C25015">
      <w:pPr>
        <w:rPr>
          <w:rFonts w:eastAsia="Times New Roman"/>
        </w:rPr>
      </w:pPr>
    </w:p>
    <w:p w14:paraId="54C9B328" w14:textId="58EAE3CA" w:rsidR="00C25015" w:rsidRDefault="00C25015" w:rsidP="00C25015">
      <w:pPr>
        <w:rPr>
          <w:rFonts w:eastAsia="Times New Roman"/>
        </w:rPr>
      </w:pPr>
    </w:p>
    <w:p w14:paraId="4631A98E" w14:textId="02D58ABE" w:rsidR="00C25015" w:rsidRDefault="00C25015" w:rsidP="00C25015">
      <w:pPr>
        <w:rPr>
          <w:rFonts w:eastAsia="Times New Roman"/>
        </w:rPr>
      </w:pPr>
    </w:p>
    <w:p w14:paraId="553848E1" w14:textId="6B50BFDF" w:rsidR="00C25015" w:rsidRDefault="00C25015" w:rsidP="00C25015">
      <w:pPr>
        <w:rPr>
          <w:rFonts w:eastAsia="Times New Roman"/>
        </w:rPr>
      </w:pPr>
    </w:p>
    <w:p w14:paraId="13DDC095" w14:textId="3D31BD44" w:rsidR="00C25015" w:rsidRDefault="00C25015" w:rsidP="00C25015">
      <w:pPr>
        <w:rPr>
          <w:rFonts w:eastAsia="Times New Roman"/>
        </w:rPr>
      </w:pPr>
    </w:p>
    <w:p w14:paraId="3836A8D4" w14:textId="23F79FAA" w:rsidR="00C25015" w:rsidRDefault="00C25015" w:rsidP="00C25015">
      <w:pPr>
        <w:rPr>
          <w:rFonts w:eastAsia="Times New Roman"/>
        </w:rPr>
      </w:pPr>
    </w:p>
    <w:p w14:paraId="6DB4FDA5" w14:textId="53738852" w:rsidR="00C25015" w:rsidRDefault="00C25015" w:rsidP="00C25015">
      <w:pPr>
        <w:rPr>
          <w:rFonts w:eastAsia="Times New Roman"/>
        </w:rPr>
      </w:pPr>
    </w:p>
    <w:p w14:paraId="1241827D" w14:textId="3B98AC83" w:rsidR="00C25015" w:rsidRDefault="00C25015" w:rsidP="00C25015">
      <w:pPr>
        <w:jc w:val="center"/>
        <w:rPr>
          <w:rFonts w:eastAsia="Times New Roman"/>
        </w:rPr>
      </w:pPr>
      <w:r>
        <w:rPr>
          <w:rFonts w:eastAsia="Times New Roman"/>
        </w:rPr>
        <w:t>####</w:t>
      </w:r>
    </w:p>
    <w:p w14:paraId="6B1EF541" w14:textId="5AEF7A06" w:rsidR="00F363BA" w:rsidRDefault="00F363BA" w:rsidP="003B6F01">
      <w:pPr>
        <w:rPr>
          <w:rFonts w:eastAsia="Times New Roman"/>
        </w:rPr>
      </w:pPr>
    </w:p>
    <w:p w14:paraId="34E401A0" w14:textId="77777777"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53F1949F" w14:textId="5A7F0DE6" w:rsidR="00C25015" w:rsidRPr="00F363BA" w:rsidRDefault="0089551E" w:rsidP="00C25015">
      <w:pPr>
        <w:rPr>
          <w:rFonts w:eastAsia="Times New Roman"/>
          <w:b/>
          <w:bCs/>
          <w:i/>
          <w:iCs/>
          <w:sz w:val="28"/>
          <w:szCs w:val="28"/>
        </w:rPr>
      </w:pPr>
      <w:r>
        <w:rPr>
          <w:noProof/>
        </w:rPr>
        <w:lastRenderedPageBreak/>
        <w:drawing>
          <wp:anchor distT="0" distB="0" distL="114300" distR="114300" simplePos="0" relativeHeight="252426240" behindDoc="1" locked="0" layoutInCell="1" allowOverlap="1" wp14:anchorId="488ED36A" wp14:editId="41F20917">
            <wp:simplePos x="0" y="0"/>
            <wp:positionH relativeFrom="column">
              <wp:posOffset>4082415</wp:posOffset>
            </wp:positionH>
            <wp:positionV relativeFrom="paragraph">
              <wp:posOffset>106680</wp:posOffset>
            </wp:positionV>
            <wp:extent cx="3065780" cy="2298700"/>
            <wp:effectExtent l="2540" t="0" r="3810" b="3810"/>
            <wp:wrapTight wrapText="bothSides">
              <wp:wrapPolygon edited="0">
                <wp:start x="18" y="21624"/>
                <wp:lineTo x="21493" y="21624"/>
                <wp:lineTo x="21493" y="143"/>
                <wp:lineTo x="18" y="143"/>
                <wp:lineTo x="18" y="21624"/>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rot="5400000">
                      <a:off x="0" y="0"/>
                      <a:ext cx="306578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3BA" w:rsidRPr="00F363BA">
        <w:rPr>
          <w:rFonts w:eastAsia="Times New Roman"/>
          <w:b/>
          <w:bCs/>
          <w:i/>
          <w:iCs/>
          <w:sz w:val="28"/>
          <w:szCs w:val="28"/>
        </w:rPr>
        <w:t>OH</w:t>
      </w:r>
      <w:r w:rsidR="00F363BA">
        <w:rPr>
          <w:rFonts w:eastAsia="Times New Roman"/>
          <w:b/>
          <w:bCs/>
          <w:i/>
          <w:iCs/>
          <w:sz w:val="28"/>
          <w:szCs w:val="28"/>
        </w:rPr>
        <w:t>IO</w:t>
      </w:r>
      <w:r w:rsidR="00F363BA" w:rsidRPr="00F363BA">
        <w:rPr>
          <w:rFonts w:eastAsia="Times New Roman"/>
          <w:b/>
          <w:bCs/>
          <w:i/>
          <w:iCs/>
          <w:sz w:val="28"/>
          <w:szCs w:val="28"/>
        </w:rPr>
        <w:t xml:space="preserve"> QSO at the </w:t>
      </w:r>
      <w:r w:rsidR="00F363BA">
        <w:rPr>
          <w:rFonts w:eastAsia="Times New Roman"/>
          <w:b/>
          <w:bCs/>
          <w:i/>
          <w:iCs/>
          <w:sz w:val="28"/>
          <w:szCs w:val="28"/>
        </w:rPr>
        <w:t>B</w:t>
      </w:r>
      <w:r w:rsidR="00F363BA" w:rsidRPr="00F363BA">
        <w:rPr>
          <w:rFonts w:eastAsia="Times New Roman"/>
          <w:b/>
          <w:bCs/>
          <w:i/>
          <w:iCs/>
          <w:sz w:val="28"/>
          <w:szCs w:val="28"/>
        </w:rPr>
        <w:t>arn</w:t>
      </w:r>
    </w:p>
    <w:p w14:paraId="1B0150FF" w14:textId="608B0679" w:rsidR="00C25015" w:rsidRDefault="00C25015" w:rsidP="00C25015">
      <w:pPr>
        <w:rPr>
          <w:rFonts w:eastAsia="Times New Roman"/>
        </w:rPr>
      </w:pPr>
    </w:p>
    <w:p w14:paraId="6C0F432A" w14:textId="77777777" w:rsidR="00B403E4" w:rsidRDefault="00B403E4" w:rsidP="00C25015">
      <w:pPr>
        <w:rPr>
          <w:rFonts w:eastAsia="Times New Roman"/>
        </w:rPr>
      </w:pPr>
    </w:p>
    <w:p w14:paraId="634BAD83" w14:textId="77777777" w:rsidR="00B403E4" w:rsidRDefault="00B403E4" w:rsidP="00C25015">
      <w:pPr>
        <w:rPr>
          <w:rFonts w:eastAsia="Times New Roman"/>
        </w:rPr>
      </w:pPr>
    </w:p>
    <w:p w14:paraId="33944C00" w14:textId="77777777" w:rsidR="00B403E4" w:rsidRDefault="00B403E4" w:rsidP="00C25015">
      <w:pPr>
        <w:rPr>
          <w:rFonts w:eastAsia="Times New Roman"/>
        </w:rPr>
      </w:pPr>
    </w:p>
    <w:p w14:paraId="3D0B2AEF" w14:textId="694C6A3B" w:rsidR="00C25015" w:rsidRDefault="00F363BA" w:rsidP="00C25015">
      <w:pPr>
        <w:rPr>
          <w:rFonts w:eastAsia="Times New Roman"/>
        </w:rPr>
      </w:pPr>
      <w:r>
        <w:rPr>
          <w:rFonts w:eastAsia="Times New Roman"/>
        </w:rPr>
        <w:t xml:space="preserve">John Levo, W8KIW operating </w:t>
      </w:r>
      <w:r w:rsidR="0089551E">
        <w:rPr>
          <w:rFonts w:eastAsia="Times New Roman"/>
        </w:rPr>
        <w:t>“</w:t>
      </w:r>
      <w:r w:rsidRPr="00F363BA">
        <w:rPr>
          <w:rFonts w:eastAsia="Times New Roman"/>
        </w:rPr>
        <w:t xml:space="preserve">Field Day </w:t>
      </w:r>
      <w:r w:rsidR="0089551E">
        <w:rPr>
          <w:rFonts w:eastAsia="Times New Roman"/>
        </w:rPr>
        <w:t>S</w:t>
      </w:r>
      <w:r w:rsidRPr="00F363BA">
        <w:rPr>
          <w:rFonts w:eastAsia="Times New Roman"/>
        </w:rPr>
        <w:t>tyle</w:t>
      </w:r>
      <w:r w:rsidR="0089551E">
        <w:rPr>
          <w:rFonts w:eastAsia="Times New Roman"/>
        </w:rPr>
        <w:t>”</w:t>
      </w:r>
      <w:r w:rsidRPr="00F363BA">
        <w:rPr>
          <w:rFonts w:eastAsia="Times New Roman"/>
        </w:rPr>
        <w:t xml:space="preserve"> from </w:t>
      </w:r>
      <w:r w:rsidR="0089551E">
        <w:rPr>
          <w:rFonts w:eastAsia="Times New Roman"/>
        </w:rPr>
        <w:t>our</w:t>
      </w:r>
      <w:r w:rsidRPr="00F363BA">
        <w:rPr>
          <w:rFonts w:eastAsia="Times New Roman"/>
        </w:rPr>
        <w:t xml:space="preserve"> farm in Clinton County</w:t>
      </w:r>
      <w:r w:rsidR="0089551E">
        <w:rPr>
          <w:rFonts w:eastAsia="Times New Roman"/>
        </w:rPr>
        <w:t>.</w:t>
      </w:r>
    </w:p>
    <w:p w14:paraId="366BAC37" w14:textId="7771E813" w:rsidR="00C25015" w:rsidRDefault="00C25015" w:rsidP="00C25015">
      <w:pPr>
        <w:rPr>
          <w:rFonts w:eastAsia="Times New Roman"/>
        </w:rPr>
      </w:pPr>
    </w:p>
    <w:p w14:paraId="1F91F34B" w14:textId="76A8EF14" w:rsidR="00C25015" w:rsidRDefault="00C25015" w:rsidP="00C25015">
      <w:pPr>
        <w:rPr>
          <w:rFonts w:eastAsia="Times New Roman"/>
        </w:rPr>
      </w:pPr>
    </w:p>
    <w:p w14:paraId="57068B0D" w14:textId="41E61718" w:rsidR="00C25015" w:rsidRDefault="00C25015" w:rsidP="00C25015">
      <w:pPr>
        <w:rPr>
          <w:rFonts w:eastAsia="Times New Roman"/>
        </w:rPr>
      </w:pPr>
    </w:p>
    <w:p w14:paraId="0130521B" w14:textId="35CA94F9" w:rsidR="00C25015" w:rsidRDefault="00C25015" w:rsidP="00C25015">
      <w:pPr>
        <w:rPr>
          <w:rFonts w:eastAsia="Times New Roman"/>
        </w:rPr>
      </w:pPr>
    </w:p>
    <w:p w14:paraId="37C1F305" w14:textId="2694CE99" w:rsidR="00C25015" w:rsidRDefault="00C25015" w:rsidP="00C25015">
      <w:pPr>
        <w:rPr>
          <w:rFonts w:eastAsia="Times New Roman"/>
        </w:rPr>
      </w:pPr>
    </w:p>
    <w:p w14:paraId="35C69DDF" w14:textId="1FA34922" w:rsidR="00C25015" w:rsidRDefault="00C25015" w:rsidP="00C25015">
      <w:pPr>
        <w:rPr>
          <w:rFonts w:eastAsia="Times New Roman"/>
        </w:rPr>
      </w:pPr>
    </w:p>
    <w:p w14:paraId="56395E03" w14:textId="71D88FEC" w:rsidR="00C25015" w:rsidRDefault="00C25015" w:rsidP="00C25015">
      <w:pPr>
        <w:rPr>
          <w:rFonts w:eastAsia="Times New Roman"/>
        </w:rPr>
      </w:pPr>
    </w:p>
    <w:p w14:paraId="1C165416" w14:textId="1FA49381" w:rsidR="00C25015" w:rsidRDefault="00C25015" w:rsidP="00C25015">
      <w:pPr>
        <w:rPr>
          <w:rFonts w:eastAsia="Times New Roman"/>
        </w:rPr>
      </w:pPr>
    </w:p>
    <w:p w14:paraId="07BB8898" w14:textId="35C1099B" w:rsidR="00C25015" w:rsidRDefault="00C25015" w:rsidP="00C25015">
      <w:pPr>
        <w:rPr>
          <w:rFonts w:eastAsia="Times New Roman"/>
        </w:rPr>
      </w:pPr>
    </w:p>
    <w:p w14:paraId="38CC9856" w14:textId="1BFCF4A2" w:rsidR="00C25015" w:rsidRDefault="00C25015" w:rsidP="00C25015">
      <w:pPr>
        <w:rPr>
          <w:rFonts w:eastAsia="Times New Roman"/>
        </w:rPr>
      </w:pPr>
    </w:p>
    <w:p w14:paraId="6A1B8BCB" w14:textId="3DCECBA1" w:rsidR="00C25015" w:rsidRDefault="00C25015" w:rsidP="00C25015">
      <w:pPr>
        <w:rPr>
          <w:rFonts w:eastAsia="Times New Roman"/>
        </w:rPr>
      </w:pPr>
    </w:p>
    <w:p w14:paraId="7AE2EE93" w14:textId="62F8BF20" w:rsidR="00DC21B9" w:rsidRPr="00DC21B9" w:rsidRDefault="00DC21B9" w:rsidP="00DC21B9">
      <w:pPr>
        <w:rPr>
          <w:rFonts w:eastAsia="Times New Roman"/>
          <w:vanish/>
          <w:sz w:val="20"/>
          <w:szCs w:val="20"/>
        </w:rPr>
      </w:pPr>
      <w:r w:rsidRPr="00DC21B9">
        <w:rPr>
          <w:b/>
          <w:bCs/>
          <w:i/>
          <w:iCs/>
          <w:noProof/>
          <w:color w:val="FF0000"/>
          <w:sz w:val="28"/>
          <w:szCs w:val="28"/>
        </w:rPr>
        <w:drawing>
          <wp:anchor distT="0" distB="0" distL="114300" distR="114300" simplePos="0" relativeHeight="252385280" behindDoc="1" locked="0" layoutInCell="1" allowOverlap="1" wp14:anchorId="5AB0A8D9" wp14:editId="464A85B1">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942585">
        <w:rPr>
          <w:rFonts w:eastAsia="Times New Roman"/>
        </w:rPr>
        <w:pict w14:anchorId="475CDA2D">
          <v:rect id="_x0000_i1037" style="width:0;height:1.5pt" o:hralign="center" o:hrstd="t" o:hr="t" fillcolor="#a0a0a0" stroked="f"/>
        </w:pict>
      </w:r>
      <w:bookmarkStart w:id="27" w:name="hamfest"/>
      <w:bookmarkEnd w:id="27"/>
    </w:p>
    <w:p w14:paraId="6EE76B78" w14:textId="77777777" w:rsidR="00DC21B9" w:rsidRPr="00DC21B9" w:rsidRDefault="00DC21B9" w:rsidP="00DC21B9">
      <w:pPr>
        <w:rPr>
          <w:rFonts w:eastAsia="Times New Roman"/>
          <w:vanish/>
          <w:sz w:val="20"/>
          <w:szCs w:val="20"/>
        </w:rPr>
      </w:pPr>
    </w:p>
    <w:p w14:paraId="3F12D45A" w14:textId="77777777" w:rsidR="00DC21B9" w:rsidRPr="00DC21B9" w:rsidRDefault="00942585" w:rsidP="00DC21B9">
      <w:pPr>
        <w:rPr>
          <w:rFonts w:eastAsia="Times New Roman"/>
          <w:b/>
          <w:bCs/>
          <w:i/>
          <w:iCs/>
          <w:color w:val="000000" w:themeColor="text1"/>
          <w:sz w:val="28"/>
          <w:szCs w:val="28"/>
        </w:rPr>
      </w:pPr>
      <w:hyperlink r:id="rId162" w:history="1">
        <w:r w:rsidR="00DC21B9" w:rsidRPr="00DC21B9">
          <w:rPr>
            <w:rFonts w:eastAsia="Times New Roman"/>
            <w:b/>
            <w:bCs/>
            <w:i/>
            <w:iCs/>
            <w:color w:val="000000" w:themeColor="text1"/>
            <w:sz w:val="28"/>
            <w:szCs w:val="28"/>
          </w:rPr>
          <w:t>Upcoming Hamfests</w:t>
        </w:r>
      </w:hyperlink>
      <w:r w:rsidR="00DC21B9" w:rsidRPr="00DC21B9">
        <w:rPr>
          <w:rFonts w:eastAsia="Times New Roman"/>
          <w:b/>
          <w:bCs/>
          <w:i/>
          <w:iCs/>
          <w:color w:val="000000" w:themeColor="text1"/>
          <w:sz w:val="28"/>
          <w:szCs w:val="28"/>
        </w:rPr>
        <w:t xml:space="preserve"> for 2020</w:t>
      </w:r>
    </w:p>
    <w:p w14:paraId="506960FA" w14:textId="77777777" w:rsidR="00DC21B9" w:rsidRPr="00DC21B9" w:rsidRDefault="00DC21B9" w:rsidP="00DC21B9"/>
    <w:p w14:paraId="75BA4051" w14:textId="77777777" w:rsidR="00DC21B9" w:rsidRPr="00DC21B9" w:rsidRDefault="00DC21B9" w:rsidP="00DC21B9"/>
    <w:p w14:paraId="05425A0B" w14:textId="77777777" w:rsidR="00DC21B9" w:rsidRPr="00DC21B9" w:rsidRDefault="00DC21B9" w:rsidP="00DC21B9">
      <w:pPr>
        <w:rPr>
          <w:b/>
          <w:bCs/>
          <w:i/>
          <w:iCs/>
          <w:color w:val="FF0000"/>
          <w:sz w:val="32"/>
          <w:szCs w:val="32"/>
        </w:rPr>
      </w:pPr>
      <w:r w:rsidRPr="00DC21B9">
        <w:rPr>
          <w:rFonts w:eastAsia="Times New Roman"/>
          <w:b/>
          <w:bCs/>
        </w:rPr>
        <w:t>09/13/2020 - Findlay Hamfest</w:t>
      </w:r>
      <w:r w:rsidRPr="00DC21B9">
        <w:rPr>
          <w:rFonts w:eastAsia="Times New Roman"/>
          <w:b/>
          <w:bCs/>
        </w:rPr>
        <w:br/>
      </w:r>
      <w:bookmarkStart w:id="28" w:name="_Hlk46946004"/>
      <w:r w:rsidRPr="00DC21B9">
        <w:rPr>
          <w:b/>
          <w:bCs/>
          <w:i/>
          <w:iCs/>
          <w:color w:val="FF0000"/>
          <w:sz w:val="32"/>
          <w:szCs w:val="32"/>
        </w:rPr>
        <w:t xml:space="preserve">                 Canceled</w:t>
      </w:r>
    </w:p>
    <w:bookmarkEnd w:id="28"/>
    <w:p w14:paraId="5D84F9CA" w14:textId="77777777" w:rsidR="00DC21B9" w:rsidRPr="00DC21B9" w:rsidRDefault="00DC21B9" w:rsidP="00DC21B9">
      <w:pPr>
        <w:rPr>
          <w:rFonts w:eastAsia="Times New Roman"/>
          <w:b/>
          <w:bCs/>
        </w:rPr>
      </w:pPr>
    </w:p>
    <w:p w14:paraId="516F9126" w14:textId="77777777" w:rsidR="00DC21B9" w:rsidRPr="00DC21B9" w:rsidRDefault="00DC21B9" w:rsidP="00DC21B9">
      <w:r w:rsidRPr="00DC21B9">
        <w:rPr>
          <w:rFonts w:eastAsia="Times New Roman"/>
          <w:b/>
          <w:bCs/>
        </w:rPr>
        <w:t>09/27/2020 | Cleveland Hamfest and Computer Show</w:t>
      </w:r>
    </w:p>
    <w:p w14:paraId="402045AE" w14:textId="77777777" w:rsidR="00DC21B9" w:rsidRPr="00DC21B9" w:rsidRDefault="00DC21B9" w:rsidP="00DC21B9">
      <w:pPr>
        <w:rPr>
          <w:b/>
          <w:bCs/>
          <w:i/>
          <w:iCs/>
          <w:color w:val="FF0000"/>
          <w:sz w:val="32"/>
          <w:szCs w:val="32"/>
        </w:rPr>
      </w:pPr>
      <w:r w:rsidRPr="00DC21B9">
        <w:rPr>
          <w:b/>
          <w:bCs/>
          <w:i/>
          <w:iCs/>
          <w:color w:val="FF0000"/>
          <w:sz w:val="32"/>
          <w:szCs w:val="32"/>
        </w:rPr>
        <w:t xml:space="preserve">                 Canceled</w:t>
      </w:r>
    </w:p>
    <w:p w14:paraId="311E0D1D" w14:textId="77777777" w:rsidR="00DC21B9" w:rsidRPr="00DC21B9" w:rsidRDefault="00DC21B9" w:rsidP="00DC21B9">
      <w:pPr>
        <w:rPr>
          <w:rFonts w:eastAsia="Times New Roman"/>
          <w:b/>
          <w:bCs/>
        </w:rPr>
      </w:pPr>
    </w:p>
    <w:p w14:paraId="68E9D066" w14:textId="7B2F1D9B" w:rsidR="00DC21B9" w:rsidRPr="00DC21B9" w:rsidRDefault="00DC21B9" w:rsidP="00DC21B9">
      <w:r w:rsidRPr="00DC21B9">
        <w:rPr>
          <w:rFonts w:eastAsia="Times New Roman"/>
          <w:b/>
          <w:bCs/>
        </w:rPr>
        <w:t>10/10/2020 - Northwest Ohio Amateur Radio Club (NWOARC) Fall Hamfest</w:t>
      </w:r>
      <w:r w:rsidRPr="00DC21B9">
        <w:rPr>
          <w:rFonts w:eastAsia="Times New Roman"/>
          <w:b/>
          <w:bCs/>
        </w:rPr>
        <w:br/>
      </w:r>
      <w:r w:rsidRPr="00DC21B9">
        <w:rPr>
          <w:b/>
          <w:bCs/>
          <w:i/>
          <w:iCs/>
          <w:color w:val="FF0000"/>
          <w:sz w:val="32"/>
          <w:szCs w:val="32"/>
        </w:rPr>
        <w:t xml:space="preserve">              </w:t>
      </w:r>
      <w:r w:rsidR="00F202F5">
        <w:rPr>
          <w:b/>
          <w:bCs/>
          <w:i/>
          <w:iCs/>
          <w:color w:val="FF0000"/>
          <w:sz w:val="32"/>
          <w:szCs w:val="32"/>
        </w:rPr>
        <w:t xml:space="preserve"> </w:t>
      </w:r>
      <w:r w:rsidRPr="00DC21B9">
        <w:rPr>
          <w:b/>
          <w:bCs/>
          <w:i/>
          <w:iCs/>
          <w:color w:val="FF0000"/>
          <w:sz w:val="32"/>
          <w:szCs w:val="32"/>
        </w:rPr>
        <w:t xml:space="preserve">  Canceled</w:t>
      </w:r>
    </w:p>
    <w:p w14:paraId="0509FCC2" w14:textId="77777777" w:rsidR="00B403E4" w:rsidRDefault="00B403E4" w:rsidP="00DC21B9">
      <w:pPr>
        <w:rPr>
          <w:rFonts w:eastAsia="Times New Roman"/>
        </w:rPr>
      </w:pPr>
    </w:p>
    <w:p w14:paraId="7F710B8D" w14:textId="5B346B6C" w:rsidR="00DC21B9" w:rsidRPr="00DC21B9" w:rsidRDefault="00942585" w:rsidP="00DC21B9">
      <w:pPr>
        <w:rPr>
          <w:rFonts w:eastAsia="Times New Roman"/>
          <w:b/>
          <w:bCs/>
          <w:i/>
          <w:iCs/>
          <w:sz w:val="28"/>
          <w:szCs w:val="28"/>
        </w:rPr>
      </w:pPr>
      <w:r>
        <w:rPr>
          <w:rFonts w:eastAsia="Times New Roman"/>
        </w:rPr>
        <w:pict w14:anchorId="502ABA14">
          <v:rect id="_x0000_i1038" style="width:0;height:1.5pt" o:hralign="center" o:hrstd="t" o:hr="t" fillcolor="#a0a0a0" stroked="f"/>
        </w:pict>
      </w:r>
    </w:p>
    <w:p w14:paraId="2ED51B1B" w14:textId="77777777" w:rsidR="00DC21B9" w:rsidRPr="00DC21B9" w:rsidRDefault="00DC21B9" w:rsidP="00DC21B9">
      <w:pPr>
        <w:rPr>
          <w:rFonts w:eastAsia="Times New Roman"/>
          <w:b/>
          <w:bCs/>
          <w:i/>
          <w:iCs/>
          <w:noProof/>
          <w:sz w:val="28"/>
          <w:szCs w:val="28"/>
        </w:rPr>
      </w:pPr>
      <w:bookmarkStart w:id="29" w:name="DX"/>
      <w:bookmarkEnd w:id="29"/>
      <w:r w:rsidRPr="00DC21B9">
        <w:rPr>
          <w:rFonts w:eastAsia="Times New Roman"/>
          <w:noProof/>
        </w:rPr>
        <w:drawing>
          <wp:anchor distT="0" distB="0" distL="114300" distR="114300" simplePos="0" relativeHeight="252384256" behindDoc="1" locked="0" layoutInCell="1" allowOverlap="1" wp14:anchorId="33F7B09E" wp14:editId="403F64A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DC21B9">
        <w:rPr>
          <w:rFonts w:eastAsia="Times New Roman"/>
          <w:b/>
          <w:bCs/>
          <w:i/>
          <w:iCs/>
          <w:noProof/>
          <w:sz w:val="28"/>
          <w:szCs w:val="28"/>
        </w:rPr>
        <w:t>DX This Week</w:t>
      </w:r>
    </w:p>
    <w:p w14:paraId="407DB074" w14:textId="77777777" w:rsidR="00DC21B9" w:rsidRPr="00DC21B9" w:rsidRDefault="00DC21B9" w:rsidP="00DC21B9">
      <w:pPr>
        <w:rPr>
          <w:rFonts w:eastAsia="Times New Roman"/>
          <w:i/>
          <w:color w:val="000000" w:themeColor="text1"/>
        </w:rPr>
      </w:pPr>
      <w:r w:rsidRPr="00DC21B9">
        <w:rPr>
          <w:rFonts w:eastAsia="Times New Roman"/>
          <w:i/>
          <w:color w:val="000000" w:themeColor="text1"/>
        </w:rPr>
        <w:t>(from Bill, AJ8B)</w:t>
      </w:r>
    </w:p>
    <w:p w14:paraId="30E71D38" w14:textId="77777777" w:rsidR="00DC21B9" w:rsidRPr="00DC21B9" w:rsidRDefault="00DC21B9" w:rsidP="00DC21B9">
      <w:pPr>
        <w:rPr>
          <w:rFonts w:eastAsia="Times New Roman"/>
        </w:rPr>
      </w:pPr>
    </w:p>
    <w:p w14:paraId="2D58C756" w14:textId="77777777" w:rsidR="00DC21B9" w:rsidRPr="00DC21B9" w:rsidRDefault="00DC21B9" w:rsidP="00DC21B9">
      <w:pPr>
        <w:rPr>
          <w:rFonts w:eastAsia="Times New Roman"/>
        </w:rPr>
      </w:pPr>
    </w:p>
    <w:p w14:paraId="61DFDA15" w14:textId="1D418DE0" w:rsidR="002E194D" w:rsidRPr="002E194D" w:rsidRDefault="002E194D" w:rsidP="002E194D">
      <w:pPr>
        <w:jc w:val="center"/>
        <w:rPr>
          <w:rFonts w:eastAsia="Times New Roman"/>
          <w:b/>
          <w:bCs/>
          <w:i/>
          <w:iCs/>
          <w:sz w:val="28"/>
          <w:szCs w:val="28"/>
        </w:rPr>
      </w:pPr>
      <w:r w:rsidRPr="002E194D">
        <w:rPr>
          <w:rFonts w:eastAsia="Times New Roman"/>
          <w:b/>
          <w:bCs/>
          <w:i/>
          <w:iCs/>
          <w:sz w:val="28"/>
          <w:szCs w:val="28"/>
        </w:rPr>
        <w:t>DX This Week – DXCC 3</w:t>
      </w:r>
      <w:r w:rsidRPr="002E194D">
        <w:rPr>
          <w:rFonts w:eastAsia="Times New Roman"/>
          <w:b/>
          <w:bCs/>
          <w:i/>
          <w:iCs/>
          <w:sz w:val="28"/>
          <w:szCs w:val="28"/>
          <w:vertAlign w:val="superscript"/>
        </w:rPr>
        <w:t>rd</w:t>
      </w:r>
      <w:r w:rsidRPr="002E194D">
        <w:rPr>
          <w:rFonts w:eastAsia="Times New Roman"/>
          <w:b/>
          <w:bCs/>
          <w:i/>
          <w:iCs/>
          <w:sz w:val="28"/>
          <w:szCs w:val="28"/>
        </w:rPr>
        <w:t xml:space="preserve"> Level</w:t>
      </w:r>
    </w:p>
    <w:p w14:paraId="63BE3CDB" w14:textId="7FD3FD91" w:rsidR="002E194D" w:rsidRPr="002E194D" w:rsidRDefault="002E194D" w:rsidP="002E194D">
      <w:pPr>
        <w:jc w:val="center"/>
        <w:rPr>
          <w:rFonts w:eastAsia="Times New Roman"/>
        </w:rPr>
      </w:pPr>
      <w:r w:rsidRPr="002E194D">
        <w:rPr>
          <w:rFonts w:eastAsia="Times New Roman"/>
          <w:b/>
          <w:bCs/>
          <w:i/>
          <w:iCs/>
          <w:sz w:val="28"/>
          <w:szCs w:val="28"/>
        </w:rPr>
        <w:t>Bill AJ8B (</w:t>
      </w:r>
      <w:hyperlink r:id="rId164" w:history="1">
        <w:r w:rsidRPr="002E194D">
          <w:rPr>
            <w:rStyle w:val="Hyperlink"/>
            <w:rFonts w:eastAsia="Times New Roman"/>
            <w:b/>
            <w:bCs/>
            <w:i/>
            <w:iCs/>
            <w:sz w:val="28"/>
            <w:szCs w:val="28"/>
          </w:rPr>
          <w:t>aj8b@arrl.net</w:t>
        </w:r>
      </w:hyperlink>
      <w:r w:rsidRPr="002E194D">
        <w:rPr>
          <w:rFonts w:eastAsia="Times New Roman"/>
          <w:b/>
          <w:bCs/>
          <w:i/>
          <w:iCs/>
          <w:sz w:val="28"/>
          <w:szCs w:val="28"/>
        </w:rPr>
        <w:t xml:space="preserve">, @AJ8B, or </w:t>
      </w:r>
      <w:hyperlink r:id="rId165" w:history="1">
        <w:r w:rsidRPr="002E194D">
          <w:rPr>
            <w:rStyle w:val="Hyperlink"/>
            <w:rFonts w:eastAsia="Times New Roman"/>
            <w:b/>
            <w:bCs/>
            <w:i/>
            <w:iCs/>
            <w:sz w:val="28"/>
            <w:szCs w:val="28"/>
          </w:rPr>
          <w:t>www.aj8b.com</w:t>
        </w:r>
      </w:hyperlink>
      <w:r w:rsidRPr="002E194D">
        <w:rPr>
          <w:rFonts w:eastAsia="Times New Roman"/>
          <w:b/>
          <w:bCs/>
          <w:i/>
          <w:iCs/>
          <w:sz w:val="28"/>
          <w:szCs w:val="28"/>
        </w:rPr>
        <w:t xml:space="preserve">) </w:t>
      </w:r>
      <w:r w:rsidRPr="002E194D">
        <w:rPr>
          <w:rFonts w:eastAsia="Times New Roman"/>
          <w:b/>
          <w:bCs/>
          <w:i/>
          <w:iCs/>
          <w:sz w:val="28"/>
          <w:szCs w:val="28"/>
        </w:rPr>
        <w:br/>
      </w:r>
      <w:r w:rsidRPr="002E194D">
        <w:rPr>
          <w:rFonts w:eastAsia="Times New Roman"/>
          <w:b/>
          <w:bCs/>
          <w:i/>
          <w:iCs/>
          <w:sz w:val="28"/>
          <w:szCs w:val="28"/>
        </w:rPr>
        <w:tab/>
        <w:t>CWOPs Member #1567</w:t>
      </w:r>
    </w:p>
    <w:p w14:paraId="1431869C" w14:textId="77777777" w:rsidR="002E194D" w:rsidRPr="002E194D" w:rsidRDefault="002E194D" w:rsidP="002E194D">
      <w:pPr>
        <w:rPr>
          <w:rFonts w:eastAsia="Times New Roman"/>
        </w:rPr>
      </w:pPr>
    </w:p>
    <w:p w14:paraId="4B05DB79" w14:textId="28FFD23A" w:rsidR="002E194D" w:rsidRPr="002E194D" w:rsidRDefault="002E194D" w:rsidP="002E194D">
      <w:pPr>
        <w:rPr>
          <w:rFonts w:eastAsia="Times New Roman"/>
        </w:rPr>
      </w:pPr>
      <w:r w:rsidRPr="002E194D">
        <w:rPr>
          <w:rFonts w:eastAsia="Times New Roman"/>
        </w:rPr>
        <w:t>Tough week for DX shows that we are not out of the poor propagation woods yet! However, the following entities were spotted by hams in the Midwest: Alaska, Australia, Azores, Brazil, Bulgaria, Canada, Columbia, Denmark, Ecuador, England, European Russia, Fed. Rep. of Germany, France, French Guiana, Greenland, Hawaii, Iceland, Italy, Netherlands, Norway, Serbia, Slovak Republic, South Africa, Spain, St. Lucia, Switzerland, Uruguay, Venezuela, Wales, and Zambia. Let me know what you worked!</w:t>
      </w:r>
    </w:p>
    <w:p w14:paraId="3AC191C4" w14:textId="6B324EE1" w:rsidR="002E194D" w:rsidRDefault="002E194D" w:rsidP="002E194D">
      <w:pPr>
        <w:rPr>
          <w:rFonts w:eastAsia="Times New Roman"/>
        </w:rPr>
      </w:pPr>
    </w:p>
    <w:p w14:paraId="60E44994" w14:textId="77777777" w:rsidR="003B6F01" w:rsidRDefault="003B6F01" w:rsidP="003B6F01">
      <w:pPr>
        <w:rPr>
          <w:sz w:val="20"/>
          <w:szCs w:val="20"/>
        </w:rPr>
      </w:pPr>
    </w:p>
    <w:p w14:paraId="2A1F1DEF" w14:textId="06CC2641" w:rsidR="003B6F01" w:rsidRPr="00A12AF9" w:rsidRDefault="003B6F01" w:rsidP="003B6F01">
      <w:pPr>
        <w:rPr>
          <w:color w:val="0563C1" w:themeColor="hyperlink"/>
          <w:sz w:val="20"/>
          <w:szCs w:val="20"/>
          <w:u w:val="single"/>
        </w:rPr>
      </w:pPr>
      <w:hyperlink w:anchor="TOP" w:history="1">
        <w:r w:rsidRPr="00A12AF9">
          <w:rPr>
            <w:color w:val="0563C1" w:themeColor="hyperlink"/>
            <w:sz w:val="20"/>
            <w:szCs w:val="20"/>
            <w:u w:val="single"/>
          </w:rPr>
          <w:t>TOP^</w:t>
        </w:r>
      </w:hyperlink>
    </w:p>
    <w:p w14:paraId="2F01D9C1" w14:textId="779767A9" w:rsidR="002E194D" w:rsidRPr="002E194D" w:rsidRDefault="002E194D" w:rsidP="002E194D">
      <w:pPr>
        <w:rPr>
          <w:rFonts w:eastAsia="Times New Roman"/>
        </w:rPr>
      </w:pPr>
      <w:r w:rsidRPr="002E194D">
        <w:rPr>
          <w:rFonts w:eastAsia="Times New Roman"/>
          <w:noProof/>
        </w:rPr>
        <w:lastRenderedPageBreak/>
        <w:drawing>
          <wp:anchor distT="0" distB="0" distL="114300" distR="114300" simplePos="0" relativeHeight="252403712" behindDoc="0" locked="0" layoutInCell="1" allowOverlap="1" wp14:anchorId="7C75EC1A" wp14:editId="29FBD48F">
            <wp:simplePos x="0" y="0"/>
            <wp:positionH relativeFrom="margin">
              <wp:align>left</wp:align>
            </wp:positionH>
            <wp:positionV relativeFrom="paragraph">
              <wp:posOffset>10795</wp:posOffset>
            </wp:positionV>
            <wp:extent cx="3851910" cy="24955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51910" cy="2495550"/>
                    </a:xfrm>
                    <a:prstGeom prst="rect">
                      <a:avLst/>
                    </a:prstGeom>
                    <a:noFill/>
                  </pic:spPr>
                </pic:pic>
              </a:graphicData>
            </a:graphic>
            <wp14:sizeRelH relativeFrom="page">
              <wp14:pctWidth>0</wp14:pctWidth>
            </wp14:sizeRelH>
            <wp14:sizeRelV relativeFrom="page">
              <wp14:pctHeight>0</wp14:pctHeight>
            </wp14:sizeRelV>
          </wp:anchor>
        </w:drawing>
      </w:r>
      <w:r w:rsidRPr="002E194D">
        <w:rPr>
          <w:rFonts w:eastAsia="Times New Roman"/>
        </w:rPr>
        <w:t>I received a beautiful card from 5Z4/G3AB, Andy in Kenya. He was somewhat stranded in Kenya due to the COVID travel restrictions. Great card with a 3-week turnaround.</w:t>
      </w:r>
    </w:p>
    <w:p w14:paraId="750B9AE0" w14:textId="77777777" w:rsidR="002E194D" w:rsidRPr="002E194D" w:rsidRDefault="002E194D" w:rsidP="002E194D">
      <w:pPr>
        <w:rPr>
          <w:rFonts w:eastAsia="Times New Roman"/>
        </w:rPr>
      </w:pPr>
    </w:p>
    <w:p w14:paraId="59417471" w14:textId="77777777" w:rsidR="002E194D" w:rsidRPr="002E194D" w:rsidRDefault="002E194D" w:rsidP="002E194D">
      <w:pPr>
        <w:rPr>
          <w:rFonts w:eastAsia="Times New Roman"/>
          <w:b/>
          <w:bCs/>
        </w:rPr>
      </w:pPr>
      <w:r w:rsidRPr="002E194D">
        <w:rPr>
          <w:rFonts w:eastAsia="Times New Roman"/>
          <w:b/>
          <w:bCs/>
        </w:rPr>
        <w:t>Contest Corner</w:t>
      </w:r>
    </w:p>
    <w:p w14:paraId="3F1CF0A3" w14:textId="1FA99102" w:rsidR="002E194D" w:rsidRPr="002E194D" w:rsidRDefault="002E194D" w:rsidP="002E194D">
      <w:pPr>
        <w:rPr>
          <w:rFonts w:eastAsia="Times New Roman"/>
        </w:rPr>
      </w:pPr>
      <w:r w:rsidRPr="002E194D">
        <w:rPr>
          <w:rFonts w:eastAsia="Times New Roman"/>
        </w:rPr>
        <w:t xml:space="preserve">This week I want to add some more information to the DX column. In addition to testing my operating ability and addressing my competitive nature, I rely on contests to fill my band slots, even </w:t>
      </w:r>
      <w:proofErr w:type="spellStart"/>
      <w:r w:rsidRPr="002E194D">
        <w:rPr>
          <w:rFonts w:eastAsia="Times New Roman"/>
        </w:rPr>
        <w:t>it</w:t>
      </w:r>
      <w:proofErr w:type="spellEnd"/>
      <w:r w:rsidRPr="002E194D">
        <w:rPr>
          <w:rFonts w:eastAsia="Times New Roman"/>
        </w:rPr>
        <w:t xml:space="preserve"> </w:t>
      </w:r>
      <w:proofErr w:type="spellStart"/>
      <w:r w:rsidRPr="002E194D">
        <w:rPr>
          <w:rFonts w:eastAsia="Times New Roman"/>
        </w:rPr>
        <w:t>it</w:t>
      </w:r>
      <w:proofErr w:type="spellEnd"/>
      <w:r w:rsidRPr="002E194D">
        <w:rPr>
          <w:rFonts w:eastAsia="Times New Roman"/>
        </w:rPr>
        <w:t xml:space="preserve"> is just looking for a few that I need over a few hours. I also find that it gives me the ability to experiment. (For instance, using 2 VFOs like SO2R)</w:t>
      </w:r>
    </w:p>
    <w:p w14:paraId="54487208" w14:textId="2DE26A31" w:rsidR="002E194D" w:rsidRPr="002E194D" w:rsidRDefault="002E194D" w:rsidP="002E194D">
      <w:pPr>
        <w:rPr>
          <w:rFonts w:eastAsia="Times New Roman"/>
        </w:rPr>
      </w:pPr>
      <w:r w:rsidRPr="002E194D">
        <w:rPr>
          <w:rFonts w:eastAsia="Times New Roman"/>
        </w:rPr>
        <w:tab/>
        <w:t>Give some of these contests a try and let me know how you do. I will post your score and comments if you send them along to me! I will present this rolling two-week table each week.</w:t>
      </w:r>
    </w:p>
    <w:p w14:paraId="7A4B8E6B" w14:textId="15DD21DF" w:rsidR="002E194D" w:rsidRDefault="002E194D" w:rsidP="002E194D">
      <w:pPr>
        <w:rPr>
          <w:rFonts w:eastAsia="Times New Roman"/>
        </w:rPr>
      </w:pPr>
    </w:p>
    <w:p w14:paraId="0AF5F8FD" w14:textId="77777777" w:rsidR="007A6A91" w:rsidRDefault="007A6A91" w:rsidP="002E194D">
      <w:pPr>
        <w:rPr>
          <w:rFonts w:eastAsia="Times New Roman"/>
        </w:rPr>
      </w:pPr>
    </w:p>
    <w:p w14:paraId="3FA3A631" w14:textId="472CB4D8" w:rsidR="002E194D" w:rsidRPr="002E194D" w:rsidRDefault="002E194D" w:rsidP="002E194D">
      <w:pPr>
        <w:rPr>
          <w:rFonts w:eastAsia="Times New Roman"/>
        </w:rPr>
      </w:pPr>
      <w:r w:rsidRPr="002E194D">
        <w:rPr>
          <w:rFonts w:eastAsia="Times New Roman"/>
        </w:rPr>
        <w:t>Thanks to CQ magazine and the home of the WA7BNM Contest Calendar (</w:t>
      </w:r>
      <w:hyperlink r:id="rId167" w:history="1">
        <w:r w:rsidRPr="002E194D">
          <w:rPr>
            <w:rStyle w:val="Hyperlink"/>
            <w:rFonts w:eastAsia="Times New Roman"/>
          </w:rPr>
          <w:t>www.contestcalendar.com</w:t>
        </w:r>
      </w:hyperlink>
      <w:r w:rsidRPr="002E194D">
        <w:rPr>
          <w:rFonts w:eastAsia="Times New Roman"/>
        </w:rPr>
        <w:t>) for this info</w:t>
      </w:r>
    </w:p>
    <w:p w14:paraId="14118526" w14:textId="77777777" w:rsidR="002E194D" w:rsidRPr="002E194D" w:rsidRDefault="002E194D" w:rsidP="002E194D">
      <w:pPr>
        <w:rPr>
          <w:rFonts w:eastAsia="Times New Roman"/>
        </w:rPr>
      </w:pPr>
    </w:p>
    <w:tbl>
      <w:tblPr>
        <w:tblStyle w:val="TableGrid"/>
        <w:tblW w:w="0" w:type="auto"/>
        <w:jc w:val="center"/>
        <w:tblLook w:val="04A0" w:firstRow="1" w:lastRow="0" w:firstColumn="1" w:lastColumn="0" w:noHBand="0" w:noVBand="1"/>
      </w:tblPr>
      <w:tblGrid>
        <w:gridCol w:w="1705"/>
        <w:gridCol w:w="4528"/>
        <w:gridCol w:w="3516"/>
      </w:tblGrid>
      <w:tr w:rsidR="002E194D" w:rsidRPr="002E194D" w14:paraId="5A6BD596"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7F2DC603" w14:textId="77777777" w:rsidR="002E194D" w:rsidRPr="002E194D" w:rsidRDefault="002E194D" w:rsidP="002E194D">
            <w:pPr>
              <w:rPr>
                <w:rFonts w:eastAsia="Times New Roman"/>
              </w:rPr>
            </w:pPr>
            <w:r w:rsidRPr="002E194D">
              <w:rPr>
                <w:rFonts w:eastAsia="Times New Roman"/>
              </w:rPr>
              <w:t>Date(s)</w:t>
            </w:r>
          </w:p>
        </w:tc>
        <w:tc>
          <w:tcPr>
            <w:tcW w:w="4528" w:type="dxa"/>
            <w:tcBorders>
              <w:top w:val="single" w:sz="4" w:space="0" w:color="auto"/>
              <w:left w:val="single" w:sz="4" w:space="0" w:color="auto"/>
              <w:bottom w:val="single" w:sz="4" w:space="0" w:color="auto"/>
              <w:right w:val="single" w:sz="4" w:space="0" w:color="auto"/>
            </w:tcBorders>
            <w:hideMark/>
          </w:tcPr>
          <w:p w14:paraId="1A125EAC" w14:textId="77777777" w:rsidR="002E194D" w:rsidRPr="002E194D" w:rsidRDefault="002E194D" w:rsidP="002E194D">
            <w:pPr>
              <w:rPr>
                <w:rFonts w:eastAsia="Times New Roman"/>
              </w:rPr>
            </w:pPr>
            <w:r w:rsidRPr="002E194D">
              <w:rPr>
                <w:rFonts w:eastAsia="Times New Roman"/>
              </w:rPr>
              <w:t>Event</w:t>
            </w:r>
          </w:p>
        </w:tc>
        <w:tc>
          <w:tcPr>
            <w:tcW w:w="3117" w:type="dxa"/>
            <w:tcBorders>
              <w:top w:val="single" w:sz="4" w:space="0" w:color="auto"/>
              <w:left w:val="single" w:sz="4" w:space="0" w:color="auto"/>
              <w:bottom w:val="single" w:sz="4" w:space="0" w:color="auto"/>
              <w:right w:val="single" w:sz="4" w:space="0" w:color="auto"/>
            </w:tcBorders>
            <w:hideMark/>
          </w:tcPr>
          <w:p w14:paraId="4DC6B072" w14:textId="77777777" w:rsidR="002E194D" w:rsidRPr="002E194D" w:rsidRDefault="002E194D" w:rsidP="002E194D">
            <w:pPr>
              <w:rPr>
                <w:rFonts w:eastAsia="Times New Roman"/>
              </w:rPr>
            </w:pPr>
            <w:r w:rsidRPr="002E194D">
              <w:rPr>
                <w:rFonts w:eastAsia="Times New Roman"/>
              </w:rPr>
              <w:t>URL for Info</w:t>
            </w:r>
          </w:p>
        </w:tc>
      </w:tr>
      <w:tr w:rsidR="002E194D" w:rsidRPr="002E194D" w14:paraId="22CC332A"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75EDC2F7" w14:textId="77777777" w:rsidR="002E194D" w:rsidRPr="002E194D" w:rsidRDefault="002E194D" w:rsidP="002E194D">
            <w:pPr>
              <w:rPr>
                <w:rFonts w:eastAsia="Times New Roman"/>
              </w:rPr>
            </w:pPr>
            <w:r w:rsidRPr="002E194D">
              <w:rPr>
                <w:rFonts w:eastAsia="Times New Roman"/>
              </w:rPr>
              <w:t>Sept. 5</w:t>
            </w:r>
          </w:p>
        </w:tc>
        <w:tc>
          <w:tcPr>
            <w:tcW w:w="4528" w:type="dxa"/>
            <w:tcBorders>
              <w:top w:val="single" w:sz="4" w:space="0" w:color="auto"/>
              <w:left w:val="single" w:sz="4" w:space="0" w:color="auto"/>
              <w:bottom w:val="single" w:sz="4" w:space="0" w:color="auto"/>
              <w:right w:val="single" w:sz="4" w:space="0" w:color="auto"/>
            </w:tcBorders>
            <w:hideMark/>
          </w:tcPr>
          <w:p w14:paraId="3D5D7804" w14:textId="77777777" w:rsidR="002E194D" w:rsidRPr="002E194D" w:rsidRDefault="002E194D" w:rsidP="002E194D">
            <w:pPr>
              <w:rPr>
                <w:rFonts w:eastAsia="Times New Roman"/>
              </w:rPr>
            </w:pPr>
            <w:r w:rsidRPr="002E194D">
              <w:rPr>
                <w:rFonts w:eastAsia="Times New Roman"/>
              </w:rPr>
              <w:t>Colorado QSO Party</w:t>
            </w:r>
          </w:p>
        </w:tc>
        <w:tc>
          <w:tcPr>
            <w:tcW w:w="3117" w:type="dxa"/>
            <w:tcBorders>
              <w:top w:val="single" w:sz="4" w:space="0" w:color="auto"/>
              <w:left w:val="single" w:sz="4" w:space="0" w:color="auto"/>
              <w:bottom w:val="single" w:sz="4" w:space="0" w:color="auto"/>
              <w:right w:val="single" w:sz="4" w:space="0" w:color="auto"/>
            </w:tcBorders>
            <w:hideMark/>
          </w:tcPr>
          <w:p w14:paraId="45D1F5B6" w14:textId="77777777" w:rsidR="002E194D" w:rsidRPr="002E194D" w:rsidRDefault="002E194D" w:rsidP="002E194D">
            <w:pPr>
              <w:rPr>
                <w:rFonts w:eastAsia="Times New Roman"/>
              </w:rPr>
            </w:pPr>
            <w:r w:rsidRPr="002E194D">
              <w:rPr>
                <w:rFonts w:eastAsia="Times New Roman"/>
              </w:rPr>
              <w:t>http://ppraa.org/coqp</w:t>
            </w:r>
          </w:p>
        </w:tc>
      </w:tr>
      <w:tr w:rsidR="002E194D" w:rsidRPr="002E194D" w14:paraId="060A3863"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0ED3A941"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6910D1AB" w14:textId="77777777" w:rsidR="002E194D" w:rsidRPr="002E194D" w:rsidRDefault="002E194D" w:rsidP="002E194D">
            <w:pPr>
              <w:rPr>
                <w:rFonts w:eastAsia="Times New Roman"/>
              </w:rPr>
            </w:pPr>
            <w:r w:rsidRPr="002E194D">
              <w:rPr>
                <w:rFonts w:eastAsia="Times New Roman"/>
              </w:rPr>
              <w:t>AGCW Straight Key Party</w:t>
            </w:r>
          </w:p>
        </w:tc>
        <w:tc>
          <w:tcPr>
            <w:tcW w:w="3117" w:type="dxa"/>
            <w:tcBorders>
              <w:top w:val="single" w:sz="4" w:space="0" w:color="auto"/>
              <w:left w:val="single" w:sz="4" w:space="0" w:color="auto"/>
              <w:bottom w:val="single" w:sz="4" w:space="0" w:color="auto"/>
              <w:right w:val="single" w:sz="4" w:space="0" w:color="auto"/>
            </w:tcBorders>
            <w:hideMark/>
          </w:tcPr>
          <w:p w14:paraId="454869A8" w14:textId="77777777" w:rsidR="002E194D" w:rsidRPr="002E194D" w:rsidRDefault="00942585" w:rsidP="002E194D">
            <w:pPr>
              <w:rPr>
                <w:rFonts w:eastAsia="Times New Roman"/>
              </w:rPr>
            </w:pPr>
            <w:hyperlink r:id="rId168" w:history="1">
              <w:r w:rsidR="002E194D" w:rsidRPr="002E194D">
                <w:rPr>
                  <w:rStyle w:val="Hyperlink"/>
                  <w:rFonts w:eastAsia="Times New Roman"/>
                </w:rPr>
                <w:t>http://ppraa.org/coqp</w:t>
              </w:r>
            </w:hyperlink>
          </w:p>
        </w:tc>
      </w:tr>
      <w:tr w:rsidR="002E194D" w:rsidRPr="002E194D" w14:paraId="4C955761"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5121E616"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1C84B5B5" w14:textId="77777777" w:rsidR="002E194D" w:rsidRPr="002E194D" w:rsidRDefault="002E194D" w:rsidP="002E194D">
            <w:pPr>
              <w:rPr>
                <w:rFonts w:eastAsia="Times New Roman"/>
              </w:rPr>
            </w:pPr>
            <w:r w:rsidRPr="002E194D">
              <w:rPr>
                <w:rFonts w:eastAsia="Times New Roman"/>
              </w:rPr>
              <w:t>LZ Open SES Contest</w:t>
            </w:r>
          </w:p>
        </w:tc>
        <w:tc>
          <w:tcPr>
            <w:tcW w:w="3117" w:type="dxa"/>
            <w:tcBorders>
              <w:top w:val="single" w:sz="4" w:space="0" w:color="auto"/>
              <w:left w:val="single" w:sz="4" w:space="0" w:color="auto"/>
              <w:bottom w:val="single" w:sz="4" w:space="0" w:color="auto"/>
              <w:right w:val="single" w:sz="4" w:space="0" w:color="auto"/>
            </w:tcBorders>
            <w:hideMark/>
          </w:tcPr>
          <w:p w14:paraId="2A3BA0D2" w14:textId="77777777" w:rsidR="002E194D" w:rsidRPr="002E194D" w:rsidRDefault="00942585" w:rsidP="002E194D">
            <w:pPr>
              <w:rPr>
                <w:rFonts w:eastAsia="Times New Roman"/>
              </w:rPr>
            </w:pPr>
            <w:hyperlink r:id="rId169" w:history="1">
              <w:r w:rsidR="002E194D" w:rsidRPr="002E194D">
                <w:rPr>
                  <w:rStyle w:val="Hyperlink"/>
                  <w:rFonts w:eastAsia="Times New Roman"/>
                </w:rPr>
                <w:t>www.lzopen.com</w:t>
              </w:r>
            </w:hyperlink>
          </w:p>
        </w:tc>
      </w:tr>
      <w:tr w:rsidR="002E194D" w:rsidRPr="002E194D" w14:paraId="75956BE8"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1845FBD5"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4FDADAD1" w14:textId="77777777" w:rsidR="002E194D" w:rsidRPr="002E194D" w:rsidRDefault="002E194D" w:rsidP="002E194D">
            <w:pPr>
              <w:rPr>
                <w:rFonts w:eastAsia="Times New Roman"/>
              </w:rPr>
            </w:pPr>
            <w:r w:rsidRPr="002E194D">
              <w:rPr>
                <w:rFonts w:eastAsia="Times New Roman"/>
              </w:rPr>
              <w:t>Russian “Radio” RTTY WW Contest</w:t>
            </w:r>
          </w:p>
        </w:tc>
        <w:tc>
          <w:tcPr>
            <w:tcW w:w="3117" w:type="dxa"/>
            <w:tcBorders>
              <w:top w:val="single" w:sz="4" w:space="0" w:color="auto"/>
              <w:left w:val="single" w:sz="4" w:space="0" w:color="auto"/>
              <w:bottom w:val="single" w:sz="4" w:space="0" w:color="auto"/>
              <w:right w:val="single" w:sz="4" w:space="0" w:color="auto"/>
            </w:tcBorders>
            <w:hideMark/>
          </w:tcPr>
          <w:p w14:paraId="1A0965DC" w14:textId="77777777" w:rsidR="002E194D" w:rsidRPr="002E194D" w:rsidRDefault="002E194D" w:rsidP="002E194D">
            <w:pPr>
              <w:rPr>
                <w:rFonts w:eastAsia="Times New Roman"/>
              </w:rPr>
            </w:pPr>
            <w:r w:rsidRPr="002E194D">
              <w:rPr>
                <w:rFonts w:eastAsia="Times New Roman"/>
              </w:rPr>
              <w:t>https://bit.ly/3eWEtDl</w:t>
            </w:r>
          </w:p>
        </w:tc>
      </w:tr>
      <w:tr w:rsidR="002E194D" w:rsidRPr="002E194D" w14:paraId="5186659E"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00598BF6" w14:textId="77777777" w:rsidR="002E194D" w:rsidRPr="002E194D" w:rsidRDefault="002E194D" w:rsidP="002E194D">
            <w:pPr>
              <w:rPr>
                <w:rFonts w:eastAsia="Times New Roman"/>
              </w:rPr>
            </w:pPr>
            <w:proofErr w:type="spellStart"/>
            <w:r w:rsidRPr="002E194D">
              <w:rPr>
                <w:rFonts w:eastAsia="Times New Roman"/>
              </w:rPr>
              <w:t>Setp</w:t>
            </w:r>
            <w:proofErr w:type="spellEnd"/>
            <w:r w:rsidRPr="002E194D">
              <w:rPr>
                <w:rFonts w:eastAsia="Times New Roman"/>
              </w:rPr>
              <w:t>. 5-6</w:t>
            </w:r>
          </w:p>
        </w:tc>
        <w:tc>
          <w:tcPr>
            <w:tcW w:w="4528" w:type="dxa"/>
            <w:tcBorders>
              <w:top w:val="single" w:sz="4" w:space="0" w:color="auto"/>
              <w:left w:val="single" w:sz="4" w:space="0" w:color="auto"/>
              <w:bottom w:val="single" w:sz="4" w:space="0" w:color="auto"/>
              <w:right w:val="single" w:sz="4" w:space="0" w:color="auto"/>
            </w:tcBorders>
            <w:hideMark/>
          </w:tcPr>
          <w:p w14:paraId="065B0668" w14:textId="77777777" w:rsidR="002E194D" w:rsidRPr="002E194D" w:rsidRDefault="002E194D" w:rsidP="002E194D">
            <w:pPr>
              <w:rPr>
                <w:rFonts w:eastAsia="Times New Roman"/>
              </w:rPr>
            </w:pPr>
            <w:r w:rsidRPr="002E194D">
              <w:rPr>
                <w:rFonts w:eastAsia="Times New Roman"/>
              </w:rPr>
              <w:t>All Asian DX Phone Contest</w:t>
            </w:r>
          </w:p>
        </w:tc>
        <w:tc>
          <w:tcPr>
            <w:tcW w:w="3117" w:type="dxa"/>
            <w:tcBorders>
              <w:top w:val="single" w:sz="4" w:space="0" w:color="auto"/>
              <w:left w:val="single" w:sz="4" w:space="0" w:color="auto"/>
              <w:bottom w:val="single" w:sz="4" w:space="0" w:color="auto"/>
              <w:right w:val="single" w:sz="4" w:space="0" w:color="auto"/>
            </w:tcBorders>
            <w:hideMark/>
          </w:tcPr>
          <w:p w14:paraId="6D11736F" w14:textId="77777777" w:rsidR="002E194D" w:rsidRPr="002E194D" w:rsidRDefault="00942585" w:rsidP="002E194D">
            <w:pPr>
              <w:rPr>
                <w:rFonts w:eastAsia="Times New Roman"/>
              </w:rPr>
            </w:pPr>
            <w:hyperlink r:id="rId170" w:history="1">
              <w:r w:rsidR="002E194D" w:rsidRPr="002E194D">
                <w:rPr>
                  <w:rStyle w:val="Hyperlink"/>
                  <w:rFonts w:eastAsia="Times New Roman"/>
                </w:rPr>
                <w:t>http://bit.ly/2TUaDqj</w:t>
              </w:r>
            </w:hyperlink>
          </w:p>
        </w:tc>
      </w:tr>
      <w:tr w:rsidR="002E194D" w:rsidRPr="002E194D" w14:paraId="4F6D4282"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2BF52E80"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78059EA4" w14:textId="77777777" w:rsidR="002E194D" w:rsidRPr="002E194D" w:rsidRDefault="002E194D" w:rsidP="002E194D">
            <w:pPr>
              <w:rPr>
                <w:rFonts w:eastAsia="Times New Roman"/>
              </w:rPr>
            </w:pPr>
            <w:r w:rsidRPr="002E194D">
              <w:rPr>
                <w:rFonts w:eastAsia="Times New Roman"/>
              </w:rPr>
              <w:t>IARC Region 1 Field Day</w:t>
            </w:r>
          </w:p>
        </w:tc>
        <w:tc>
          <w:tcPr>
            <w:tcW w:w="3117" w:type="dxa"/>
            <w:tcBorders>
              <w:top w:val="single" w:sz="4" w:space="0" w:color="auto"/>
              <w:left w:val="single" w:sz="4" w:space="0" w:color="auto"/>
              <w:bottom w:val="single" w:sz="4" w:space="0" w:color="auto"/>
              <w:right w:val="single" w:sz="4" w:space="0" w:color="auto"/>
            </w:tcBorders>
            <w:hideMark/>
          </w:tcPr>
          <w:p w14:paraId="0AA3F7FC" w14:textId="77777777" w:rsidR="002E194D" w:rsidRPr="002E194D" w:rsidRDefault="00942585" w:rsidP="002E194D">
            <w:pPr>
              <w:rPr>
                <w:rFonts w:eastAsia="Times New Roman"/>
              </w:rPr>
            </w:pPr>
            <w:hyperlink r:id="rId171" w:history="1">
              <w:r w:rsidR="002E194D" w:rsidRPr="002E194D">
                <w:rPr>
                  <w:rStyle w:val="Hyperlink"/>
                  <w:rFonts w:eastAsia="Times New Roman"/>
                </w:rPr>
                <w:t>http://bit.ly/3cC0HKf</w:t>
              </w:r>
            </w:hyperlink>
          </w:p>
        </w:tc>
      </w:tr>
      <w:tr w:rsidR="002E194D" w:rsidRPr="002E194D" w14:paraId="6D93A4C6"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2D9D4567"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057C4189" w14:textId="77777777" w:rsidR="002E194D" w:rsidRPr="002E194D" w:rsidRDefault="002E194D" w:rsidP="002E194D">
            <w:pPr>
              <w:rPr>
                <w:rFonts w:eastAsia="Times New Roman"/>
              </w:rPr>
            </w:pPr>
            <w:r w:rsidRPr="002E194D">
              <w:rPr>
                <w:rFonts w:eastAsia="Times New Roman"/>
              </w:rPr>
              <w:t>RSGB SSB Field Day</w:t>
            </w:r>
          </w:p>
        </w:tc>
        <w:tc>
          <w:tcPr>
            <w:tcW w:w="3117" w:type="dxa"/>
            <w:tcBorders>
              <w:top w:val="single" w:sz="4" w:space="0" w:color="auto"/>
              <w:left w:val="single" w:sz="4" w:space="0" w:color="auto"/>
              <w:bottom w:val="single" w:sz="4" w:space="0" w:color="auto"/>
              <w:right w:val="single" w:sz="4" w:space="0" w:color="auto"/>
            </w:tcBorders>
            <w:hideMark/>
          </w:tcPr>
          <w:p w14:paraId="0AEAD254" w14:textId="77777777" w:rsidR="002E194D" w:rsidRPr="002E194D" w:rsidRDefault="00942585" w:rsidP="002E194D">
            <w:pPr>
              <w:rPr>
                <w:rFonts w:eastAsia="Times New Roman"/>
              </w:rPr>
            </w:pPr>
            <w:hyperlink r:id="rId172" w:history="1">
              <w:r w:rsidR="002E194D" w:rsidRPr="002E194D">
                <w:rPr>
                  <w:rStyle w:val="Hyperlink"/>
                  <w:rFonts w:eastAsia="Times New Roman"/>
                </w:rPr>
                <w:t>https://bit.ly/3dGfjZv</w:t>
              </w:r>
            </w:hyperlink>
          </w:p>
        </w:tc>
      </w:tr>
      <w:tr w:rsidR="002E194D" w:rsidRPr="002E194D" w14:paraId="6E649980"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54252BFA"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3114ECF7" w14:textId="77777777" w:rsidR="002E194D" w:rsidRPr="002E194D" w:rsidRDefault="002E194D" w:rsidP="002E194D">
            <w:pPr>
              <w:rPr>
                <w:rFonts w:eastAsia="Times New Roman"/>
              </w:rPr>
            </w:pPr>
            <w:r w:rsidRPr="002E194D">
              <w:rPr>
                <w:rFonts w:eastAsia="Times New Roman"/>
              </w:rPr>
              <w:t>PODXS 070 Club Jay Hudak Memorial 80M Sprint</w:t>
            </w:r>
          </w:p>
        </w:tc>
        <w:tc>
          <w:tcPr>
            <w:tcW w:w="3117" w:type="dxa"/>
            <w:tcBorders>
              <w:top w:val="single" w:sz="4" w:space="0" w:color="auto"/>
              <w:left w:val="single" w:sz="4" w:space="0" w:color="auto"/>
              <w:bottom w:val="single" w:sz="4" w:space="0" w:color="auto"/>
              <w:right w:val="single" w:sz="4" w:space="0" w:color="auto"/>
            </w:tcBorders>
            <w:hideMark/>
          </w:tcPr>
          <w:p w14:paraId="0AD37CBA" w14:textId="77777777" w:rsidR="002E194D" w:rsidRPr="002E194D" w:rsidRDefault="00942585" w:rsidP="002E194D">
            <w:pPr>
              <w:rPr>
                <w:rFonts w:eastAsia="Times New Roman"/>
              </w:rPr>
            </w:pPr>
            <w:hyperlink r:id="rId173" w:history="1">
              <w:r w:rsidR="002E194D" w:rsidRPr="002E194D">
                <w:rPr>
                  <w:rStyle w:val="Hyperlink"/>
                  <w:rFonts w:eastAsia="Times New Roman"/>
                </w:rPr>
                <w:t>http://bit.ly/2MkaaNt</w:t>
              </w:r>
            </w:hyperlink>
          </w:p>
        </w:tc>
      </w:tr>
      <w:tr w:rsidR="002E194D" w:rsidRPr="002E194D" w14:paraId="5979BA30"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2461AA9A" w14:textId="77777777" w:rsidR="002E194D" w:rsidRPr="002E194D" w:rsidRDefault="002E194D" w:rsidP="002E194D">
            <w:pPr>
              <w:rPr>
                <w:rFonts w:eastAsia="Times New Roman"/>
              </w:rPr>
            </w:pPr>
            <w:proofErr w:type="spellStart"/>
            <w:r w:rsidRPr="002E194D">
              <w:rPr>
                <w:rFonts w:eastAsia="Times New Roman"/>
              </w:rPr>
              <w:t>Setp</w:t>
            </w:r>
            <w:proofErr w:type="spellEnd"/>
            <w:r w:rsidRPr="002E194D">
              <w:rPr>
                <w:rFonts w:eastAsia="Times New Roman"/>
              </w:rPr>
              <w:t>. 6-7</w:t>
            </w:r>
          </w:p>
        </w:tc>
        <w:tc>
          <w:tcPr>
            <w:tcW w:w="4528" w:type="dxa"/>
            <w:tcBorders>
              <w:top w:val="single" w:sz="4" w:space="0" w:color="auto"/>
              <w:left w:val="single" w:sz="4" w:space="0" w:color="auto"/>
              <w:bottom w:val="single" w:sz="4" w:space="0" w:color="auto"/>
              <w:right w:val="single" w:sz="4" w:space="0" w:color="auto"/>
            </w:tcBorders>
            <w:hideMark/>
          </w:tcPr>
          <w:p w14:paraId="51DAAD63" w14:textId="77777777" w:rsidR="002E194D" w:rsidRPr="002E194D" w:rsidRDefault="002E194D" w:rsidP="002E194D">
            <w:pPr>
              <w:rPr>
                <w:rFonts w:eastAsia="Times New Roman"/>
              </w:rPr>
            </w:pPr>
            <w:r w:rsidRPr="002E194D">
              <w:rPr>
                <w:rFonts w:eastAsia="Times New Roman"/>
              </w:rPr>
              <w:t>Tennessee QSO Party</w:t>
            </w:r>
          </w:p>
        </w:tc>
        <w:tc>
          <w:tcPr>
            <w:tcW w:w="3117" w:type="dxa"/>
            <w:tcBorders>
              <w:top w:val="single" w:sz="4" w:space="0" w:color="auto"/>
              <w:left w:val="single" w:sz="4" w:space="0" w:color="auto"/>
              <w:bottom w:val="single" w:sz="4" w:space="0" w:color="auto"/>
              <w:right w:val="single" w:sz="4" w:space="0" w:color="auto"/>
            </w:tcBorders>
            <w:hideMark/>
          </w:tcPr>
          <w:p w14:paraId="4D3A87D4" w14:textId="77777777" w:rsidR="002E194D" w:rsidRPr="002E194D" w:rsidRDefault="00942585" w:rsidP="002E194D">
            <w:pPr>
              <w:rPr>
                <w:rFonts w:eastAsia="Times New Roman"/>
              </w:rPr>
            </w:pPr>
            <w:hyperlink r:id="rId174" w:history="1">
              <w:r w:rsidR="002E194D" w:rsidRPr="002E194D">
                <w:rPr>
                  <w:rStyle w:val="Hyperlink"/>
                  <w:rFonts w:eastAsia="Times New Roman"/>
                </w:rPr>
                <w:t>https://tnqp.org/rules</w:t>
              </w:r>
            </w:hyperlink>
          </w:p>
        </w:tc>
      </w:tr>
      <w:tr w:rsidR="002E194D" w:rsidRPr="002E194D" w14:paraId="75D67DEE"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2DE8AC0A" w14:textId="77777777" w:rsidR="002E194D" w:rsidRPr="002E194D" w:rsidRDefault="002E194D" w:rsidP="002E194D">
            <w:pPr>
              <w:rPr>
                <w:rFonts w:eastAsia="Times New Roman"/>
              </w:rPr>
            </w:pPr>
            <w:r w:rsidRPr="002E194D">
              <w:rPr>
                <w:rFonts w:eastAsia="Times New Roman"/>
              </w:rPr>
              <w:t>Sept. 7</w:t>
            </w:r>
          </w:p>
        </w:tc>
        <w:tc>
          <w:tcPr>
            <w:tcW w:w="4528" w:type="dxa"/>
            <w:tcBorders>
              <w:top w:val="single" w:sz="4" w:space="0" w:color="auto"/>
              <w:left w:val="single" w:sz="4" w:space="0" w:color="auto"/>
              <w:bottom w:val="single" w:sz="4" w:space="0" w:color="auto"/>
              <w:right w:val="single" w:sz="4" w:space="0" w:color="auto"/>
            </w:tcBorders>
            <w:hideMark/>
          </w:tcPr>
          <w:p w14:paraId="521CC4FD" w14:textId="77777777" w:rsidR="002E194D" w:rsidRPr="002E194D" w:rsidRDefault="002E194D" w:rsidP="002E194D">
            <w:pPr>
              <w:rPr>
                <w:rFonts w:eastAsia="Times New Roman"/>
              </w:rPr>
            </w:pPr>
            <w:r w:rsidRPr="002E194D">
              <w:rPr>
                <w:rFonts w:eastAsia="Times New Roman"/>
              </w:rPr>
              <w:t>RSGB Autumn Series SSB</w:t>
            </w:r>
          </w:p>
        </w:tc>
        <w:tc>
          <w:tcPr>
            <w:tcW w:w="3117" w:type="dxa"/>
            <w:tcBorders>
              <w:top w:val="single" w:sz="4" w:space="0" w:color="auto"/>
              <w:left w:val="single" w:sz="4" w:space="0" w:color="auto"/>
              <w:bottom w:val="single" w:sz="4" w:space="0" w:color="auto"/>
              <w:right w:val="single" w:sz="4" w:space="0" w:color="auto"/>
            </w:tcBorders>
            <w:hideMark/>
          </w:tcPr>
          <w:p w14:paraId="34BDF115" w14:textId="77777777" w:rsidR="002E194D" w:rsidRPr="002E194D" w:rsidRDefault="00942585" w:rsidP="002E194D">
            <w:pPr>
              <w:rPr>
                <w:rFonts w:eastAsia="Times New Roman"/>
              </w:rPr>
            </w:pPr>
            <w:hyperlink r:id="rId175" w:history="1">
              <w:r w:rsidR="002E194D" w:rsidRPr="002E194D">
                <w:rPr>
                  <w:rStyle w:val="Hyperlink"/>
                  <w:rFonts w:eastAsia="Times New Roman"/>
                </w:rPr>
                <w:t>https://bit.ly/2XF8mSB</w:t>
              </w:r>
            </w:hyperlink>
          </w:p>
        </w:tc>
      </w:tr>
      <w:tr w:rsidR="002E194D" w:rsidRPr="002E194D" w14:paraId="2C1E0F15"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40AA025B" w14:textId="77777777" w:rsidR="002E194D" w:rsidRPr="002E194D" w:rsidRDefault="002E194D" w:rsidP="002E194D">
            <w:pPr>
              <w:rPr>
                <w:rFonts w:eastAsia="Times New Roman"/>
              </w:rPr>
            </w:pPr>
            <w:r w:rsidRPr="002E194D">
              <w:rPr>
                <w:rFonts w:eastAsia="Times New Roman"/>
              </w:rPr>
              <w:t>Sept. 7-8</w:t>
            </w:r>
          </w:p>
        </w:tc>
        <w:tc>
          <w:tcPr>
            <w:tcW w:w="4528" w:type="dxa"/>
            <w:tcBorders>
              <w:top w:val="single" w:sz="4" w:space="0" w:color="auto"/>
              <w:left w:val="single" w:sz="4" w:space="0" w:color="auto"/>
              <w:bottom w:val="single" w:sz="4" w:space="0" w:color="auto"/>
              <w:right w:val="single" w:sz="4" w:space="0" w:color="auto"/>
            </w:tcBorders>
            <w:hideMark/>
          </w:tcPr>
          <w:p w14:paraId="5529304E" w14:textId="77777777" w:rsidR="002E194D" w:rsidRPr="002E194D" w:rsidRDefault="002E194D" w:rsidP="002E194D">
            <w:pPr>
              <w:rPr>
                <w:rFonts w:eastAsia="Times New Roman"/>
              </w:rPr>
            </w:pPr>
            <w:r w:rsidRPr="002E194D">
              <w:rPr>
                <w:rFonts w:eastAsia="Times New Roman"/>
              </w:rPr>
              <w:t>MI QRP Labor Day CW Sprint</w:t>
            </w:r>
          </w:p>
        </w:tc>
        <w:tc>
          <w:tcPr>
            <w:tcW w:w="3117" w:type="dxa"/>
            <w:tcBorders>
              <w:top w:val="single" w:sz="4" w:space="0" w:color="auto"/>
              <w:left w:val="single" w:sz="4" w:space="0" w:color="auto"/>
              <w:bottom w:val="single" w:sz="4" w:space="0" w:color="auto"/>
              <w:right w:val="single" w:sz="4" w:space="0" w:color="auto"/>
            </w:tcBorders>
            <w:hideMark/>
          </w:tcPr>
          <w:p w14:paraId="282EF29C" w14:textId="77777777" w:rsidR="002E194D" w:rsidRPr="002E194D" w:rsidRDefault="00942585" w:rsidP="002E194D">
            <w:pPr>
              <w:rPr>
                <w:rFonts w:eastAsia="Times New Roman"/>
              </w:rPr>
            </w:pPr>
            <w:hyperlink r:id="rId176" w:history="1">
              <w:r w:rsidR="002E194D" w:rsidRPr="002E194D">
                <w:rPr>
                  <w:rStyle w:val="Hyperlink"/>
                  <w:rFonts w:eastAsia="Times New Roman"/>
                </w:rPr>
                <w:t>www.miqrp.net/contest</w:t>
              </w:r>
            </w:hyperlink>
          </w:p>
        </w:tc>
      </w:tr>
      <w:tr w:rsidR="002E194D" w:rsidRPr="002E194D" w14:paraId="77D0371C"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18356C40" w14:textId="77777777" w:rsidR="002E194D" w:rsidRPr="002E194D" w:rsidRDefault="002E194D" w:rsidP="002E194D">
            <w:pPr>
              <w:rPr>
                <w:rFonts w:eastAsia="Times New Roman"/>
              </w:rPr>
            </w:pPr>
            <w:r w:rsidRPr="002E194D">
              <w:rPr>
                <w:rFonts w:eastAsia="Times New Roman"/>
              </w:rPr>
              <w:t>Sept. 12</w:t>
            </w:r>
          </w:p>
        </w:tc>
        <w:tc>
          <w:tcPr>
            <w:tcW w:w="4528" w:type="dxa"/>
            <w:tcBorders>
              <w:top w:val="single" w:sz="4" w:space="0" w:color="auto"/>
              <w:left w:val="single" w:sz="4" w:space="0" w:color="auto"/>
              <w:bottom w:val="single" w:sz="4" w:space="0" w:color="auto"/>
              <w:right w:val="single" w:sz="4" w:space="0" w:color="auto"/>
            </w:tcBorders>
            <w:hideMark/>
          </w:tcPr>
          <w:p w14:paraId="5486A200" w14:textId="77777777" w:rsidR="002E194D" w:rsidRPr="002E194D" w:rsidRDefault="002E194D" w:rsidP="002E194D">
            <w:pPr>
              <w:rPr>
                <w:rFonts w:eastAsia="Times New Roman"/>
              </w:rPr>
            </w:pPr>
            <w:r w:rsidRPr="002E194D">
              <w:rPr>
                <w:rFonts w:eastAsia="Times New Roman"/>
              </w:rPr>
              <w:t>OSPOTA Contest</w:t>
            </w:r>
          </w:p>
        </w:tc>
        <w:tc>
          <w:tcPr>
            <w:tcW w:w="3117" w:type="dxa"/>
            <w:tcBorders>
              <w:top w:val="single" w:sz="4" w:space="0" w:color="auto"/>
              <w:left w:val="single" w:sz="4" w:space="0" w:color="auto"/>
              <w:bottom w:val="single" w:sz="4" w:space="0" w:color="auto"/>
              <w:right w:val="single" w:sz="4" w:space="0" w:color="auto"/>
            </w:tcBorders>
            <w:hideMark/>
          </w:tcPr>
          <w:p w14:paraId="4C01B02B" w14:textId="77777777" w:rsidR="002E194D" w:rsidRPr="002E194D" w:rsidRDefault="00942585" w:rsidP="002E194D">
            <w:pPr>
              <w:rPr>
                <w:rFonts w:eastAsia="Times New Roman"/>
              </w:rPr>
            </w:pPr>
            <w:hyperlink r:id="rId177" w:history="1">
              <w:r w:rsidR="002E194D" w:rsidRPr="002E194D">
                <w:rPr>
                  <w:rStyle w:val="Hyperlink"/>
                  <w:rFonts w:eastAsia="Times New Roman"/>
                </w:rPr>
                <w:t>http://ospota.org</w:t>
              </w:r>
            </w:hyperlink>
          </w:p>
        </w:tc>
      </w:tr>
      <w:tr w:rsidR="002E194D" w:rsidRPr="002E194D" w14:paraId="729088A1"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09DF370B" w14:textId="77777777" w:rsidR="002E194D" w:rsidRPr="002E194D" w:rsidRDefault="002E194D" w:rsidP="002E194D">
            <w:pPr>
              <w:rPr>
                <w:rFonts w:eastAsia="Times New Roman"/>
              </w:rPr>
            </w:pPr>
            <w:r w:rsidRPr="002E194D">
              <w:rPr>
                <w:rFonts w:eastAsia="Times New Roman"/>
              </w:rPr>
              <w:t>Sept. 12-13</w:t>
            </w:r>
          </w:p>
        </w:tc>
        <w:tc>
          <w:tcPr>
            <w:tcW w:w="4528" w:type="dxa"/>
            <w:tcBorders>
              <w:top w:val="single" w:sz="4" w:space="0" w:color="auto"/>
              <w:left w:val="single" w:sz="4" w:space="0" w:color="auto"/>
              <w:bottom w:val="single" w:sz="4" w:space="0" w:color="auto"/>
              <w:right w:val="single" w:sz="4" w:space="0" w:color="auto"/>
            </w:tcBorders>
            <w:hideMark/>
          </w:tcPr>
          <w:p w14:paraId="534F5CDD" w14:textId="77777777" w:rsidR="002E194D" w:rsidRPr="002E194D" w:rsidRDefault="002E194D" w:rsidP="002E194D">
            <w:pPr>
              <w:rPr>
                <w:rFonts w:eastAsia="Times New Roman"/>
              </w:rPr>
            </w:pPr>
            <w:r w:rsidRPr="002E194D">
              <w:rPr>
                <w:rFonts w:eastAsia="Times New Roman"/>
              </w:rPr>
              <w:t>Alabama QSO Party</w:t>
            </w:r>
          </w:p>
        </w:tc>
        <w:tc>
          <w:tcPr>
            <w:tcW w:w="3117" w:type="dxa"/>
            <w:tcBorders>
              <w:top w:val="single" w:sz="4" w:space="0" w:color="auto"/>
              <w:left w:val="single" w:sz="4" w:space="0" w:color="auto"/>
              <w:bottom w:val="single" w:sz="4" w:space="0" w:color="auto"/>
              <w:right w:val="single" w:sz="4" w:space="0" w:color="auto"/>
            </w:tcBorders>
            <w:hideMark/>
          </w:tcPr>
          <w:p w14:paraId="26AA6925" w14:textId="77777777" w:rsidR="002E194D" w:rsidRPr="002E194D" w:rsidRDefault="00942585" w:rsidP="002E194D">
            <w:pPr>
              <w:rPr>
                <w:rFonts w:eastAsia="Times New Roman"/>
              </w:rPr>
            </w:pPr>
            <w:hyperlink r:id="rId178" w:history="1">
              <w:r w:rsidR="002E194D" w:rsidRPr="002E194D">
                <w:rPr>
                  <w:rStyle w:val="Hyperlink"/>
                  <w:rFonts w:eastAsia="Times New Roman"/>
                </w:rPr>
                <w:t>www.alabamaqsoparty.org</w:t>
              </w:r>
            </w:hyperlink>
          </w:p>
        </w:tc>
      </w:tr>
      <w:tr w:rsidR="002E194D" w:rsidRPr="002E194D" w14:paraId="6B25A95C"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2DD680AD"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19132DD0" w14:textId="77777777" w:rsidR="002E194D" w:rsidRPr="002E194D" w:rsidRDefault="002E194D" w:rsidP="002E194D">
            <w:pPr>
              <w:rPr>
                <w:rFonts w:eastAsia="Times New Roman"/>
              </w:rPr>
            </w:pPr>
            <w:r w:rsidRPr="002E194D">
              <w:rPr>
                <w:rFonts w:eastAsia="Times New Roman"/>
              </w:rPr>
              <w:t>ARRL EME Contest</w:t>
            </w:r>
          </w:p>
        </w:tc>
        <w:tc>
          <w:tcPr>
            <w:tcW w:w="3117" w:type="dxa"/>
            <w:tcBorders>
              <w:top w:val="single" w:sz="4" w:space="0" w:color="auto"/>
              <w:left w:val="single" w:sz="4" w:space="0" w:color="auto"/>
              <w:bottom w:val="single" w:sz="4" w:space="0" w:color="auto"/>
              <w:right w:val="single" w:sz="4" w:space="0" w:color="auto"/>
            </w:tcBorders>
            <w:hideMark/>
          </w:tcPr>
          <w:p w14:paraId="0FD14A8C" w14:textId="77777777" w:rsidR="002E194D" w:rsidRPr="002E194D" w:rsidRDefault="00942585" w:rsidP="002E194D">
            <w:pPr>
              <w:rPr>
                <w:rFonts w:eastAsia="Times New Roman"/>
              </w:rPr>
            </w:pPr>
            <w:hyperlink r:id="rId179" w:history="1">
              <w:r w:rsidR="002E194D" w:rsidRPr="002E194D">
                <w:rPr>
                  <w:rStyle w:val="Hyperlink"/>
                  <w:rFonts w:eastAsia="Times New Roman"/>
                </w:rPr>
                <w:t>www.arrl.org/eme-contest</w:t>
              </w:r>
            </w:hyperlink>
          </w:p>
        </w:tc>
      </w:tr>
      <w:tr w:rsidR="002E194D" w:rsidRPr="002E194D" w14:paraId="22AABC4E"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1EDF19B9"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6FEA85E0" w14:textId="77777777" w:rsidR="002E194D" w:rsidRPr="002E194D" w:rsidRDefault="002E194D" w:rsidP="002E194D">
            <w:pPr>
              <w:rPr>
                <w:rFonts w:eastAsia="Times New Roman"/>
              </w:rPr>
            </w:pPr>
            <w:r w:rsidRPr="002E194D">
              <w:rPr>
                <w:rFonts w:eastAsia="Times New Roman"/>
              </w:rPr>
              <w:t>SARL Field Day</w:t>
            </w:r>
          </w:p>
        </w:tc>
        <w:tc>
          <w:tcPr>
            <w:tcW w:w="3117" w:type="dxa"/>
            <w:tcBorders>
              <w:top w:val="single" w:sz="4" w:space="0" w:color="auto"/>
              <w:left w:val="single" w:sz="4" w:space="0" w:color="auto"/>
              <w:bottom w:val="single" w:sz="4" w:space="0" w:color="auto"/>
              <w:right w:val="single" w:sz="4" w:space="0" w:color="auto"/>
            </w:tcBorders>
            <w:hideMark/>
          </w:tcPr>
          <w:p w14:paraId="131EE102" w14:textId="77777777" w:rsidR="002E194D" w:rsidRPr="002E194D" w:rsidRDefault="00942585" w:rsidP="002E194D">
            <w:pPr>
              <w:rPr>
                <w:rFonts w:eastAsia="Times New Roman"/>
              </w:rPr>
            </w:pPr>
            <w:hyperlink r:id="rId180" w:history="1">
              <w:r w:rsidR="002E194D" w:rsidRPr="002E194D">
                <w:rPr>
                  <w:rStyle w:val="Hyperlink"/>
                  <w:rFonts w:eastAsia="Times New Roman"/>
                </w:rPr>
                <w:t>http://bit.ly/H0IqQf</w:t>
              </w:r>
            </w:hyperlink>
          </w:p>
        </w:tc>
      </w:tr>
      <w:tr w:rsidR="002E194D" w:rsidRPr="002E194D" w14:paraId="70CE99B8"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0B06C71E"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1E118804" w14:textId="77777777" w:rsidR="002E194D" w:rsidRPr="002E194D" w:rsidRDefault="002E194D" w:rsidP="002E194D">
            <w:pPr>
              <w:rPr>
                <w:rFonts w:eastAsia="Times New Roman"/>
              </w:rPr>
            </w:pPr>
            <w:r w:rsidRPr="002E194D">
              <w:rPr>
                <w:rFonts w:eastAsia="Times New Roman"/>
              </w:rPr>
              <w:t>Russian Cup Digital Contest</w:t>
            </w:r>
          </w:p>
        </w:tc>
        <w:tc>
          <w:tcPr>
            <w:tcW w:w="3117" w:type="dxa"/>
            <w:tcBorders>
              <w:top w:val="single" w:sz="4" w:space="0" w:color="auto"/>
              <w:left w:val="single" w:sz="4" w:space="0" w:color="auto"/>
              <w:bottom w:val="single" w:sz="4" w:space="0" w:color="auto"/>
              <w:right w:val="single" w:sz="4" w:space="0" w:color="auto"/>
            </w:tcBorders>
            <w:hideMark/>
          </w:tcPr>
          <w:p w14:paraId="219BCB2F" w14:textId="77777777" w:rsidR="002E194D" w:rsidRPr="002E194D" w:rsidRDefault="00942585" w:rsidP="002E194D">
            <w:pPr>
              <w:rPr>
                <w:rFonts w:eastAsia="Times New Roman"/>
              </w:rPr>
            </w:pPr>
            <w:hyperlink r:id="rId181" w:history="1">
              <w:r w:rsidR="002E194D" w:rsidRPr="002E194D">
                <w:rPr>
                  <w:rStyle w:val="Hyperlink"/>
                  <w:rFonts w:eastAsia="Times New Roman"/>
                </w:rPr>
                <w:t>www.qrz.ru/contest/detail/86.html</w:t>
              </w:r>
            </w:hyperlink>
          </w:p>
        </w:tc>
      </w:tr>
      <w:tr w:rsidR="002E194D" w:rsidRPr="002E194D" w14:paraId="1655B056"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40EC2B45"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3F44C09F" w14:textId="77777777" w:rsidR="002E194D" w:rsidRPr="002E194D" w:rsidRDefault="002E194D" w:rsidP="002E194D">
            <w:pPr>
              <w:rPr>
                <w:rFonts w:eastAsia="Times New Roman"/>
              </w:rPr>
            </w:pPr>
            <w:proofErr w:type="spellStart"/>
            <w:r w:rsidRPr="002E194D">
              <w:rPr>
                <w:rFonts w:eastAsia="Times New Roman"/>
              </w:rPr>
              <w:t>Veron</w:t>
            </w:r>
            <w:proofErr w:type="spellEnd"/>
            <w:r w:rsidRPr="002E194D">
              <w:rPr>
                <w:rFonts w:eastAsia="Times New Roman"/>
              </w:rPr>
              <w:t xml:space="preserve"> SLP Contest</w:t>
            </w:r>
          </w:p>
        </w:tc>
        <w:tc>
          <w:tcPr>
            <w:tcW w:w="3117" w:type="dxa"/>
            <w:tcBorders>
              <w:top w:val="single" w:sz="4" w:space="0" w:color="auto"/>
              <w:left w:val="single" w:sz="4" w:space="0" w:color="auto"/>
              <w:bottom w:val="single" w:sz="4" w:space="0" w:color="auto"/>
              <w:right w:val="single" w:sz="4" w:space="0" w:color="auto"/>
            </w:tcBorders>
            <w:hideMark/>
          </w:tcPr>
          <w:p w14:paraId="4B9E6356" w14:textId="77777777" w:rsidR="002E194D" w:rsidRPr="002E194D" w:rsidRDefault="00942585" w:rsidP="002E194D">
            <w:pPr>
              <w:rPr>
                <w:rFonts w:eastAsia="Times New Roman"/>
              </w:rPr>
            </w:pPr>
            <w:hyperlink r:id="rId182" w:history="1">
              <w:r w:rsidR="002E194D" w:rsidRPr="002E194D">
                <w:rPr>
                  <w:rStyle w:val="Hyperlink"/>
                  <w:rFonts w:eastAsia="Times New Roman"/>
                </w:rPr>
                <w:t>http://bit.ly/2L9eT1L</w:t>
              </w:r>
            </w:hyperlink>
          </w:p>
        </w:tc>
      </w:tr>
      <w:tr w:rsidR="002E194D" w:rsidRPr="002E194D" w14:paraId="11799644"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705AA1C4"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5FFCC3D4" w14:textId="77777777" w:rsidR="002E194D" w:rsidRPr="002E194D" w:rsidRDefault="002E194D" w:rsidP="002E194D">
            <w:pPr>
              <w:rPr>
                <w:rFonts w:eastAsia="Times New Roman"/>
              </w:rPr>
            </w:pPr>
            <w:r w:rsidRPr="002E194D">
              <w:rPr>
                <w:rFonts w:eastAsia="Times New Roman"/>
              </w:rPr>
              <w:t xml:space="preserve">Worked All Europe SSB Contest </w:t>
            </w:r>
          </w:p>
        </w:tc>
        <w:tc>
          <w:tcPr>
            <w:tcW w:w="3117" w:type="dxa"/>
            <w:tcBorders>
              <w:top w:val="single" w:sz="4" w:space="0" w:color="auto"/>
              <w:left w:val="single" w:sz="4" w:space="0" w:color="auto"/>
              <w:bottom w:val="single" w:sz="4" w:space="0" w:color="auto"/>
              <w:right w:val="single" w:sz="4" w:space="0" w:color="auto"/>
            </w:tcBorders>
            <w:hideMark/>
          </w:tcPr>
          <w:p w14:paraId="7EF17DF2" w14:textId="77777777" w:rsidR="002E194D" w:rsidRPr="002E194D" w:rsidRDefault="00942585" w:rsidP="002E194D">
            <w:pPr>
              <w:rPr>
                <w:rFonts w:eastAsia="Times New Roman"/>
              </w:rPr>
            </w:pPr>
            <w:hyperlink r:id="rId183" w:history="1">
              <w:r w:rsidR="002E194D" w:rsidRPr="002E194D">
                <w:rPr>
                  <w:rStyle w:val="Hyperlink"/>
                  <w:rFonts w:eastAsia="Times New Roman"/>
                </w:rPr>
                <w:t xml:space="preserve">http://bit.ly/2vufgcb </w:t>
              </w:r>
            </w:hyperlink>
          </w:p>
        </w:tc>
      </w:tr>
      <w:tr w:rsidR="002E194D" w:rsidRPr="002E194D" w14:paraId="7D09CA83"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tcPr>
          <w:p w14:paraId="0086712B" w14:textId="77777777" w:rsidR="002E194D" w:rsidRPr="002E194D" w:rsidRDefault="002E194D" w:rsidP="002E194D">
            <w:pPr>
              <w:rPr>
                <w:rFonts w:eastAsia="Times New Roman"/>
              </w:rPr>
            </w:pPr>
          </w:p>
        </w:tc>
        <w:tc>
          <w:tcPr>
            <w:tcW w:w="4528" w:type="dxa"/>
            <w:tcBorders>
              <w:top w:val="single" w:sz="4" w:space="0" w:color="auto"/>
              <w:left w:val="single" w:sz="4" w:space="0" w:color="auto"/>
              <w:bottom w:val="single" w:sz="4" w:space="0" w:color="auto"/>
              <w:right w:val="single" w:sz="4" w:space="0" w:color="auto"/>
            </w:tcBorders>
            <w:hideMark/>
          </w:tcPr>
          <w:p w14:paraId="40B03685" w14:textId="77777777" w:rsidR="002E194D" w:rsidRPr="002E194D" w:rsidRDefault="002E194D" w:rsidP="002E194D">
            <w:pPr>
              <w:rPr>
                <w:rFonts w:eastAsia="Times New Roman"/>
              </w:rPr>
            </w:pPr>
            <w:r w:rsidRPr="002E194D">
              <w:rPr>
                <w:rFonts w:eastAsia="Times New Roman"/>
              </w:rPr>
              <w:t>ARRL September VHF QSO Party</w:t>
            </w:r>
          </w:p>
        </w:tc>
        <w:tc>
          <w:tcPr>
            <w:tcW w:w="3117" w:type="dxa"/>
            <w:tcBorders>
              <w:top w:val="single" w:sz="4" w:space="0" w:color="auto"/>
              <w:left w:val="single" w:sz="4" w:space="0" w:color="auto"/>
              <w:bottom w:val="single" w:sz="4" w:space="0" w:color="auto"/>
              <w:right w:val="single" w:sz="4" w:space="0" w:color="auto"/>
            </w:tcBorders>
            <w:hideMark/>
          </w:tcPr>
          <w:p w14:paraId="43285320" w14:textId="77777777" w:rsidR="002E194D" w:rsidRPr="002E194D" w:rsidRDefault="002E194D" w:rsidP="002E194D">
            <w:pPr>
              <w:rPr>
                <w:rFonts w:eastAsia="Times New Roman"/>
              </w:rPr>
            </w:pPr>
            <w:r w:rsidRPr="002E194D">
              <w:rPr>
                <w:rFonts w:eastAsia="Times New Roman"/>
              </w:rPr>
              <w:t>www.arrl.org/september-vhf</w:t>
            </w:r>
          </w:p>
        </w:tc>
      </w:tr>
      <w:tr w:rsidR="002E194D" w:rsidRPr="002E194D" w14:paraId="6CA51D33"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7BAB0643" w14:textId="77777777" w:rsidR="002E194D" w:rsidRPr="002E194D" w:rsidRDefault="002E194D" w:rsidP="002E194D">
            <w:pPr>
              <w:rPr>
                <w:rFonts w:eastAsia="Times New Roman"/>
              </w:rPr>
            </w:pPr>
            <w:r w:rsidRPr="002E194D">
              <w:rPr>
                <w:rFonts w:eastAsia="Times New Roman"/>
              </w:rPr>
              <w:t>Sept. 12-15</w:t>
            </w:r>
          </w:p>
        </w:tc>
        <w:tc>
          <w:tcPr>
            <w:tcW w:w="4528" w:type="dxa"/>
            <w:tcBorders>
              <w:top w:val="single" w:sz="4" w:space="0" w:color="auto"/>
              <w:left w:val="single" w:sz="4" w:space="0" w:color="auto"/>
              <w:bottom w:val="single" w:sz="4" w:space="0" w:color="auto"/>
              <w:right w:val="single" w:sz="4" w:space="0" w:color="auto"/>
            </w:tcBorders>
            <w:hideMark/>
          </w:tcPr>
          <w:p w14:paraId="6B1C3026" w14:textId="77777777" w:rsidR="002E194D" w:rsidRPr="002E194D" w:rsidRDefault="002E194D" w:rsidP="002E194D">
            <w:pPr>
              <w:rPr>
                <w:rFonts w:eastAsia="Times New Roman"/>
              </w:rPr>
            </w:pPr>
            <w:r w:rsidRPr="002E194D">
              <w:rPr>
                <w:rFonts w:eastAsia="Times New Roman"/>
              </w:rPr>
              <w:t>Texas QSO Party</w:t>
            </w:r>
          </w:p>
        </w:tc>
        <w:tc>
          <w:tcPr>
            <w:tcW w:w="3117" w:type="dxa"/>
            <w:tcBorders>
              <w:top w:val="single" w:sz="4" w:space="0" w:color="auto"/>
              <w:left w:val="single" w:sz="4" w:space="0" w:color="auto"/>
              <w:bottom w:val="single" w:sz="4" w:space="0" w:color="auto"/>
              <w:right w:val="single" w:sz="4" w:space="0" w:color="auto"/>
            </w:tcBorders>
            <w:hideMark/>
          </w:tcPr>
          <w:p w14:paraId="33700CBA" w14:textId="77777777" w:rsidR="002E194D" w:rsidRPr="002E194D" w:rsidRDefault="00942585" w:rsidP="002E194D">
            <w:pPr>
              <w:rPr>
                <w:rFonts w:eastAsia="Times New Roman"/>
              </w:rPr>
            </w:pPr>
            <w:hyperlink r:id="rId184" w:history="1">
              <w:r w:rsidR="002E194D" w:rsidRPr="002E194D">
                <w:rPr>
                  <w:rStyle w:val="Hyperlink"/>
                  <w:rFonts w:eastAsia="Times New Roman"/>
                </w:rPr>
                <w:t>http://txqp.net</w:t>
              </w:r>
            </w:hyperlink>
          </w:p>
        </w:tc>
      </w:tr>
      <w:tr w:rsidR="002E194D" w:rsidRPr="002E194D" w14:paraId="063C5A95"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155E215F" w14:textId="77777777" w:rsidR="002E194D" w:rsidRPr="002E194D" w:rsidRDefault="002E194D" w:rsidP="002E194D">
            <w:pPr>
              <w:rPr>
                <w:rFonts w:eastAsia="Times New Roman"/>
              </w:rPr>
            </w:pPr>
            <w:r w:rsidRPr="002E194D">
              <w:rPr>
                <w:rFonts w:eastAsia="Times New Roman"/>
              </w:rPr>
              <w:t>Sept. 13</w:t>
            </w:r>
          </w:p>
        </w:tc>
        <w:tc>
          <w:tcPr>
            <w:tcW w:w="4528" w:type="dxa"/>
            <w:tcBorders>
              <w:top w:val="single" w:sz="4" w:space="0" w:color="auto"/>
              <w:left w:val="single" w:sz="4" w:space="0" w:color="auto"/>
              <w:bottom w:val="single" w:sz="4" w:space="0" w:color="auto"/>
              <w:right w:val="single" w:sz="4" w:space="0" w:color="auto"/>
            </w:tcBorders>
            <w:hideMark/>
          </w:tcPr>
          <w:p w14:paraId="5732E618" w14:textId="77777777" w:rsidR="002E194D" w:rsidRPr="002E194D" w:rsidRDefault="002E194D" w:rsidP="002E194D">
            <w:pPr>
              <w:rPr>
                <w:rFonts w:eastAsia="Times New Roman"/>
              </w:rPr>
            </w:pPr>
            <w:r w:rsidRPr="002E194D">
              <w:rPr>
                <w:rFonts w:eastAsia="Times New Roman"/>
              </w:rPr>
              <w:t>North American CW Sprint</w:t>
            </w:r>
          </w:p>
        </w:tc>
        <w:tc>
          <w:tcPr>
            <w:tcW w:w="3117" w:type="dxa"/>
            <w:tcBorders>
              <w:top w:val="single" w:sz="4" w:space="0" w:color="auto"/>
              <w:left w:val="single" w:sz="4" w:space="0" w:color="auto"/>
              <w:bottom w:val="single" w:sz="4" w:space="0" w:color="auto"/>
              <w:right w:val="single" w:sz="4" w:space="0" w:color="auto"/>
            </w:tcBorders>
            <w:hideMark/>
          </w:tcPr>
          <w:p w14:paraId="56B2037B" w14:textId="77777777" w:rsidR="002E194D" w:rsidRPr="002E194D" w:rsidRDefault="00942585" w:rsidP="002E194D">
            <w:pPr>
              <w:rPr>
                <w:rFonts w:eastAsia="Times New Roman"/>
              </w:rPr>
            </w:pPr>
            <w:hyperlink r:id="rId185" w:history="1">
              <w:r w:rsidR="002E194D" w:rsidRPr="002E194D">
                <w:rPr>
                  <w:rStyle w:val="Hyperlink"/>
                  <w:rFonts w:eastAsia="Times New Roman"/>
                </w:rPr>
                <w:t>http://ncjweb.com/Sprint-Rules.pdf</w:t>
              </w:r>
            </w:hyperlink>
          </w:p>
        </w:tc>
      </w:tr>
      <w:tr w:rsidR="002E194D" w:rsidRPr="002E194D" w14:paraId="1055AEBF" w14:textId="77777777" w:rsidTr="003022FE">
        <w:trPr>
          <w:jc w:val="center"/>
        </w:trPr>
        <w:tc>
          <w:tcPr>
            <w:tcW w:w="1705" w:type="dxa"/>
            <w:tcBorders>
              <w:top w:val="single" w:sz="4" w:space="0" w:color="auto"/>
              <w:left w:val="single" w:sz="4" w:space="0" w:color="auto"/>
              <w:bottom w:val="single" w:sz="4" w:space="0" w:color="auto"/>
              <w:right w:val="single" w:sz="4" w:space="0" w:color="auto"/>
            </w:tcBorders>
            <w:hideMark/>
          </w:tcPr>
          <w:p w14:paraId="546BB1E3" w14:textId="77777777" w:rsidR="002E194D" w:rsidRPr="002E194D" w:rsidRDefault="002E194D" w:rsidP="002E194D">
            <w:pPr>
              <w:rPr>
                <w:rFonts w:eastAsia="Times New Roman"/>
                <w:b/>
                <w:bCs/>
              </w:rPr>
            </w:pPr>
            <w:r w:rsidRPr="002E194D">
              <w:rPr>
                <w:rFonts w:eastAsia="Times New Roman"/>
                <w:b/>
                <w:bCs/>
              </w:rPr>
              <w:t>Sept. 26-27</w:t>
            </w:r>
          </w:p>
        </w:tc>
        <w:tc>
          <w:tcPr>
            <w:tcW w:w="4528" w:type="dxa"/>
            <w:tcBorders>
              <w:top w:val="single" w:sz="4" w:space="0" w:color="auto"/>
              <w:left w:val="single" w:sz="4" w:space="0" w:color="auto"/>
              <w:bottom w:val="single" w:sz="4" w:space="0" w:color="auto"/>
              <w:right w:val="single" w:sz="4" w:space="0" w:color="auto"/>
            </w:tcBorders>
            <w:hideMark/>
          </w:tcPr>
          <w:p w14:paraId="42942E4D" w14:textId="77777777" w:rsidR="002E194D" w:rsidRPr="002E194D" w:rsidRDefault="002E194D" w:rsidP="002E194D">
            <w:pPr>
              <w:rPr>
                <w:rFonts w:eastAsia="Times New Roman"/>
                <w:b/>
                <w:bCs/>
              </w:rPr>
            </w:pPr>
            <w:r w:rsidRPr="002E194D">
              <w:rPr>
                <w:rFonts w:eastAsia="Times New Roman"/>
                <w:b/>
                <w:bCs/>
              </w:rPr>
              <w:t>CQWW RTTY Contest</w:t>
            </w:r>
          </w:p>
        </w:tc>
        <w:tc>
          <w:tcPr>
            <w:tcW w:w="3117" w:type="dxa"/>
            <w:tcBorders>
              <w:top w:val="single" w:sz="4" w:space="0" w:color="auto"/>
              <w:left w:val="single" w:sz="4" w:space="0" w:color="auto"/>
              <w:bottom w:val="single" w:sz="4" w:space="0" w:color="auto"/>
              <w:right w:val="single" w:sz="4" w:space="0" w:color="auto"/>
            </w:tcBorders>
            <w:hideMark/>
          </w:tcPr>
          <w:p w14:paraId="49C11BD6" w14:textId="26C06493" w:rsidR="002E194D" w:rsidRPr="002E194D" w:rsidRDefault="005B00C4" w:rsidP="002E194D">
            <w:pPr>
              <w:rPr>
                <w:rFonts w:eastAsia="Times New Roman"/>
                <w:b/>
                <w:bCs/>
              </w:rPr>
            </w:pPr>
            <w:r>
              <w:rPr>
                <w:rFonts w:eastAsia="Times New Roman"/>
                <w:b/>
                <w:bCs/>
              </w:rPr>
              <w:fldChar w:fldCharType="begin"/>
            </w:r>
            <w:r>
              <w:rPr>
                <w:rFonts w:eastAsia="Times New Roman"/>
                <w:b/>
                <w:bCs/>
              </w:rPr>
              <w:instrText xml:space="preserve"> HYPERLINK "http://</w:instrText>
            </w:r>
            <w:r w:rsidRPr="002E194D">
              <w:rPr>
                <w:rFonts w:eastAsia="Times New Roman"/>
                <w:b/>
                <w:bCs/>
              </w:rPr>
              <w:instrText>www.cqwwrtty.com</w:instrText>
            </w:r>
            <w:r>
              <w:rPr>
                <w:rFonts w:eastAsia="Times New Roman"/>
                <w:b/>
                <w:bCs/>
              </w:rPr>
              <w:instrText xml:space="preserve">" </w:instrText>
            </w:r>
            <w:r>
              <w:rPr>
                <w:rFonts w:eastAsia="Times New Roman"/>
                <w:b/>
                <w:bCs/>
              </w:rPr>
              <w:fldChar w:fldCharType="separate"/>
            </w:r>
            <w:r w:rsidRPr="00F4505A">
              <w:rPr>
                <w:rStyle w:val="Hyperlink"/>
                <w:rFonts w:eastAsia="Times New Roman"/>
                <w:b/>
                <w:bCs/>
              </w:rPr>
              <w:t>www.cqwwrtty.com</w:t>
            </w:r>
            <w:r>
              <w:rPr>
                <w:rFonts w:eastAsia="Times New Roman"/>
                <w:b/>
                <w:bCs/>
              </w:rPr>
              <w:fldChar w:fldCharType="end"/>
            </w:r>
            <w:r>
              <w:rPr>
                <w:rFonts w:eastAsia="Times New Roman"/>
                <w:b/>
                <w:bCs/>
              </w:rPr>
              <w:t xml:space="preserve"> </w:t>
            </w:r>
          </w:p>
        </w:tc>
      </w:tr>
    </w:tbl>
    <w:p w14:paraId="3E03E61B" w14:textId="77777777" w:rsidR="007A6A91" w:rsidRDefault="007A6A91" w:rsidP="002E194D">
      <w:pPr>
        <w:rPr>
          <w:rFonts w:eastAsia="Times New Roman"/>
          <w:b/>
          <w:bCs/>
        </w:rPr>
      </w:pPr>
    </w:p>
    <w:p w14:paraId="5D2007AE" w14:textId="77777777" w:rsidR="005B00C4" w:rsidRDefault="005B00C4" w:rsidP="005B00C4">
      <w:pPr>
        <w:rPr>
          <w:sz w:val="20"/>
          <w:szCs w:val="20"/>
        </w:rPr>
      </w:pPr>
    </w:p>
    <w:p w14:paraId="7C93A3CC" w14:textId="46FFC471"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723EA90A" w14:textId="11A70DB3" w:rsidR="002E194D" w:rsidRPr="002E194D" w:rsidRDefault="002E194D" w:rsidP="002E194D">
      <w:pPr>
        <w:rPr>
          <w:rFonts w:eastAsia="Times New Roman"/>
          <w:b/>
          <w:bCs/>
        </w:rPr>
      </w:pPr>
      <w:r w:rsidRPr="002E194D">
        <w:rPr>
          <w:rFonts w:eastAsia="Times New Roman"/>
          <w:b/>
          <w:bCs/>
        </w:rPr>
        <w:lastRenderedPageBreak/>
        <w:t>DXCC Level 3</w:t>
      </w:r>
    </w:p>
    <w:p w14:paraId="68E7E8BB" w14:textId="669D1402" w:rsidR="002E194D" w:rsidRDefault="002E194D" w:rsidP="002E194D">
      <w:pPr>
        <w:rPr>
          <w:rFonts w:eastAsia="Times New Roman"/>
        </w:rPr>
      </w:pPr>
      <w:r w:rsidRPr="002E194D">
        <w:rPr>
          <w:rFonts w:eastAsia="Times New Roman"/>
        </w:rPr>
        <w:t xml:space="preserve">In July, we discussed how to achieve DXCC and to not get overwhelmed. I proposed that you break the chase in to 3 parts; First 125 (Most Wanted #340 – #216), Mid-Tier (Most Wanted #215 – #101), and the final 100! (#100 - #1). </w:t>
      </w:r>
      <w:proofErr w:type="gramStart"/>
      <w:r w:rsidRPr="002E194D">
        <w:rPr>
          <w:rFonts w:eastAsia="Times New Roman"/>
        </w:rPr>
        <w:t>Let’s</w:t>
      </w:r>
      <w:proofErr w:type="gramEnd"/>
      <w:r w:rsidRPr="002E194D">
        <w:rPr>
          <w:rFonts w:eastAsia="Times New Roman"/>
        </w:rPr>
        <w:t xml:space="preserve"> assume you now have 215 confirmed on one or mode bands and one or more modes. How do you get to the final 100?  </w:t>
      </w:r>
      <w:proofErr w:type="gramStart"/>
      <w:r w:rsidRPr="002E194D">
        <w:rPr>
          <w:rFonts w:eastAsia="Times New Roman"/>
        </w:rPr>
        <w:t>Let’s</w:t>
      </w:r>
      <w:proofErr w:type="gramEnd"/>
      <w:r w:rsidRPr="002E194D">
        <w:rPr>
          <w:rFonts w:eastAsia="Times New Roman"/>
        </w:rPr>
        <w:t xml:space="preserve"> start with the list of entities that comprise the “Final 100” from clublog.org:</w:t>
      </w:r>
    </w:p>
    <w:p w14:paraId="33157CED" w14:textId="77777777" w:rsidR="00B403E4" w:rsidRPr="002E194D" w:rsidRDefault="00B403E4" w:rsidP="002E194D">
      <w:pPr>
        <w:rPr>
          <w:rFonts w:eastAsia="Times New Roman"/>
        </w:rPr>
      </w:pPr>
    </w:p>
    <w:p w14:paraId="23D830C4" w14:textId="77777777" w:rsidR="002E194D" w:rsidRPr="002E194D" w:rsidRDefault="002E194D" w:rsidP="002E194D">
      <w:pPr>
        <w:rPr>
          <w:rFonts w:eastAsia="Times New Roman"/>
        </w:rPr>
      </w:pPr>
    </w:p>
    <w:tbl>
      <w:tblPr>
        <w:tblW w:w="10754" w:type="dxa"/>
        <w:tblLook w:val="04A0" w:firstRow="1" w:lastRow="0" w:firstColumn="1" w:lastColumn="0" w:noHBand="0" w:noVBand="1"/>
      </w:tblPr>
      <w:tblGrid>
        <w:gridCol w:w="456"/>
        <w:gridCol w:w="900"/>
        <w:gridCol w:w="10"/>
        <w:gridCol w:w="2148"/>
        <w:gridCol w:w="8"/>
        <w:gridCol w:w="448"/>
        <w:gridCol w:w="8"/>
        <w:gridCol w:w="968"/>
        <w:gridCol w:w="6"/>
        <w:gridCol w:w="2011"/>
        <w:gridCol w:w="575"/>
        <w:gridCol w:w="856"/>
        <w:gridCol w:w="2360"/>
      </w:tblGrid>
      <w:tr w:rsidR="002E194D" w:rsidRPr="002E194D" w14:paraId="45AE45C9" w14:textId="77777777" w:rsidTr="00083855">
        <w:trPr>
          <w:trHeight w:val="402"/>
        </w:trPr>
        <w:tc>
          <w:tcPr>
            <w:tcW w:w="456" w:type="dxa"/>
            <w:tcBorders>
              <w:top w:val="double" w:sz="6" w:space="0" w:color="auto"/>
              <w:left w:val="double" w:sz="6" w:space="0" w:color="auto"/>
              <w:bottom w:val="single" w:sz="4" w:space="0" w:color="auto"/>
              <w:right w:val="single" w:sz="4" w:space="0" w:color="auto"/>
            </w:tcBorders>
            <w:shd w:val="clear" w:color="auto" w:fill="FFFFFF"/>
            <w:vAlign w:val="center"/>
            <w:hideMark/>
          </w:tcPr>
          <w:p w14:paraId="37D39915" w14:textId="77777777" w:rsidR="002E194D" w:rsidRPr="002E194D" w:rsidRDefault="002E194D" w:rsidP="002E194D">
            <w:pPr>
              <w:rPr>
                <w:rFonts w:eastAsia="Times New Roman"/>
              </w:rPr>
            </w:pPr>
            <w:r w:rsidRPr="002E194D">
              <w:rPr>
                <w:rFonts w:eastAsia="Times New Roman"/>
              </w:rPr>
              <w:t>1</w:t>
            </w:r>
          </w:p>
        </w:tc>
        <w:tc>
          <w:tcPr>
            <w:tcW w:w="910" w:type="dxa"/>
            <w:gridSpan w:val="2"/>
            <w:tcBorders>
              <w:top w:val="double" w:sz="6" w:space="0" w:color="auto"/>
              <w:left w:val="nil"/>
              <w:bottom w:val="single" w:sz="4" w:space="0" w:color="auto"/>
              <w:right w:val="single" w:sz="4" w:space="0" w:color="auto"/>
            </w:tcBorders>
            <w:shd w:val="clear" w:color="auto" w:fill="FFFFFF"/>
            <w:vAlign w:val="center"/>
            <w:hideMark/>
          </w:tcPr>
          <w:p w14:paraId="4BA49837" w14:textId="77777777" w:rsidR="002E194D" w:rsidRPr="002E194D" w:rsidRDefault="002E194D" w:rsidP="002E194D">
            <w:pPr>
              <w:rPr>
                <w:rFonts w:eastAsia="Times New Roman"/>
              </w:rPr>
            </w:pPr>
            <w:r w:rsidRPr="002E194D">
              <w:rPr>
                <w:rFonts w:eastAsia="Times New Roman"/>
              </w:rPr>
              <w:t>P5</w:t>
            </w:r>
          </w:p>
        </w:tc>
        <w:tc>
          <w:tcPr>
            <w:tcW w:w="2156" w:type="dxa"/>
            <w:gridSpan w:val="2"/>
            <w:tcBorders>
              <w:top w:val="double" w:sz="6" w:space="0" w:color="auto"/>
              <w:left w:val="nil"/>
              <w:bottom w:val="single" w:sz="4" w:space="0" w:color="auto"/>
              <w:right w:val="double" w:sz="6" w:space="0" w:color="auto"/>
            </w:tcBorders>
            <w:shd w:val="clear" w:color="auto" w:fill="FFFFFF"/>
            <w:vAlign w:val="center"/>
            <w:hideMark/>
          </w:tcPr>
          <w:p w14:paraId="04704ACE" w14:textId="77777777" w:rsidR="002E194D" w:rsidRPr="002E194D" w:rsidRDefault="00942585" w:rsidP="002E194D">
            <w:pPr>
              <w:rPr>
                <w:rFonts w:eastAsia="Times New Roman"/>
                <w:u w:val="single"/>
              </w:rPr>
            </w:pPr>
            <w:hyperlink r:id="rId186" w:history="1">
              <w:r w:rsidR="002E194D" w:rsidRPr="002E194D">
                <w:rPr>
                  <w:rStyle w:val="Hyperlink"/>
                  <w:rFonts w:eastAsia="Times New Roman"/>
                </w:rPr>
                <w:t>DPRK (NORTH KOREA)</w:t>
              </w:r>
            </w:hyperlink>
          </w:p>
        </w:tc>
        <w:tc>
          <w:tcPr>
            <w:tcW w:w="456" w:type="dxa"/>
            <w:gridSpan w:val="2"/>
            <w:tcBorders>
              <w:top w:val="double" w:sz="6" w:space="0" w:color="auto"/>
              <w:left w:val="nil"/>
              <w:bottom w:val="single" w:sz="4" w:space="0" w:color="auto"/>
              <w:right w:val="single" w:sz="4" w:space="0" w:color="auto"/>
            </w:tcBorders>
            <w:shd w:val="clear" w:color="auto" w:fill="FFFFFF"/>
            <w:vAlign w:val="center"/>
            <w:hideMark/>
          </w:tcPr>
          <w:p w14:paraId="62F265A0" w14:textId="77777777" w:rsidR="002E194D" w:rsidRPr="002E194D" w:rsidRDefault="002E194D" w:rsidP="002E194D">
            <w:pPr>
              <w:rPr>
                <w:rFonts w:eastAsia="Times New Roman"/>
              </w:rPr>
            </w:pPr>
            <w:r w:rsidRPr="002E194D">
              <w:rPr>
                <w:rFonts w:eastAsia="Times New Roman"/>
              </w:rPr>
              <w:t>34</w:t>
            </w:r>
          </w:p>
        </w:tc>
        <w:tc>
          <w:tcPr>
            <w:tcW w:w="974" w:type="dxa"/>
            <w:gridSpan w:val="2"/>
            <w:tcBorders>
              <w:top w:val="double" w:sz="6" w:space="0" w:color="auto"/>
              <w:left w:val="nil"/>
              <w:bottom w:val="single" w:sz="4" w:space="0" w:color="auto"/>
              <w:right w:val="single" w:sz="4" w:space="0" w:color="auto"/>
            </w:tcBorders>
            <w:shd w:val="clear" w:color="auto" w:fill="FFFFFF"/>
            <w:vAlign w:val="center"/>
            <w:hideMark/>
          </w:tcPr>
          <w:p w14:paraId="08318C16" w14:textId="77777777" w:rsidR="002E194D" w:rsidRPr="002E194D" w:rsidRDefault="002E194D" w:rsidP="002E194D">
            <w:pPr>
              <w:rPr>
                <w:rFonts w:eastAsia="Times New Roman"/>
              </w:rPr>
            </w:pPr>
            <w:r w:rsidRPr="002E194D">
              <w:rPr>
                <w:rFonts w:eastAsia="Times New Roman"/>
              </w:rPr>
              <w:t>KH9</w:t>
            </w:r>
          </w:p>
        </w:tc>
        <w:tc>
          <w:tcPr>
            <w:tcW w:w="2011" w:type="dxa"/>
            <w:tcBorders>
              <w:top w:val="double" w:sz="6" w:space="0" w:color="auto"/>
              <w:left w:val="nil"/>
              <w:bottom w:val="single" w:sz="4" w:space="0" w:color="auto"/>
              <w:right w:val="double" w:sz="6" w:space="0" w:color="auto"/>
            </w:tcBorders>
            <w:shd w:val="clear" w:color="auto" w:fill="FFFFFF"/>
            <w:vAlign w:val="center"/>
            <w:hideMark/>
          </w:tcPr>
          <w:p w14:paraId="6FD7DD1D" w14:textId="77777777" w:rsidR="002E194D" w:rsidRPr="002E194D" w:rsidRDefault="00942585" w:rsidP="002E194D">
            <w:pPr>
              <w:rPr>
                <w:rFonts w:eastAsia="Times New Roman"/>
                <w:u w:val="single"/>
              </w:rPr>
            </w:pPr>
            <w:hyperlink r:id="rId187" w:history="1">
              <w:r w:rsidR="002E194D" w:rsidRPr="002E194D">
                <w:rPr>
                  <w:rStyle w:val="Hyperlink"/>
                  <w:rFonts w:eastAsia="Times New Roman"/>
                </w:rPr>
                <w:t>WAKE ISLAND</w:t>
              </w:r>
            </w:hyperlink>
          </w:p>
        </w:tc>
        <w:tc>
          <w:tcPr>
            <w:tcW w:w="575" w:type="dxa"/>
            <w:tcBorders>
              <w:top w:val="double" w:sz="6" w:space="0" w:color="auto"/>
              <w:left w:val="nil"/>
              <w:bottom w:val="single" w:sz="4" w:space="0" w:color="auto"/>
              <w:right w:val="single" w:sz="4" w:space="0" w:color="auto"/>
            </w:tcBorders>
            <w:shd w:val="clear" w:color="auto" w:fill="FFFFFF"/>
            <w:vAlign w:val="center"/>
            <w:hideMark/>
          </w:tcPr>
          <w:p w14:paraId="474A996C" w14:textId="77777777" w:rsidR="002E194D" w:rsidRPr="002E194D" w:rsidRDefault="002E194D" w:rsidP="002E194D">
            <w:pPr>
              <w:rPr>
                <w:rFonts w:eastAsia="Times New Roman"/>
              </w:rPr>
            </w:pPr>
            <w:r w:rsidRPr="002E194D">
              <w:rPr>
                <w:rFonts w:eastAsia="Times New Roman"/>
              </w:rPr>
              <w:t>68</w:t>
            </w:r>
          </w:p>
        </w:tc>
        <w:tc>
          <w:tcPr>
            <w:tcW w:w="856" w:type="dxa"/>
            <w:tcBorders>
              <w:top w:val="double" w:sz="6" w:space="0" w:color="auto"/>
              <w:left w:val="nil"/>
              <w:bottom w:val="single" w:sz="4" w:space="0" w:color="auto"/>
              <w:right w:val="single" w:sz="4" w:space="0" w:color="auto"/>
            </w:tcBorders>
            <w:shd w:val="clear" w:color="auto" w:fill="FFFFFF"/>
            <w:vAlign w:val="center"/>
            <w:hideMark/>
          </w:tcPr>
          <w:p w14:paraId="13EC8FB1" w14:textId="77777777" w:rsidR="002E194D" w:rsidRPr="002E194D" w:rsidRDefault="002E194D" w:rsidP="002E194D">
            <w:pPr>
              <w:rPr>
                <w:rFonts w:eastAsia="Times New Roman"/>
              </w:rPr>
            </w:pPr>
            <w:r w:rsidRPr="002E194D">
              <w:rPr>
                <w:rFonts w:eastAsia="Times New Roman"/>
              </w:rPr>
              <w:t>4W</w:t>
            </w:r>
          </w:p>
        </w:tc>
        <w:tc>
          <w:tcPr>
            <w:tcW w:w="2360" w:type="dxa"/>
            <w:tcBorders>
              <w:top w:val="double" w:sz="6" w:space="0" w:color="auto"/>
              <w:left w:val="nil"/>
              <w:bottom w:val="single" w:sz="4" w:space="0" w:color="auto"/>
              <w:right w:val="double" w:sz="6" w:space="0" w:color="auto"/>
            </w:tcBorders>
            <w:shd w:val="clear" w:color="auto" w:fill="FFFFFF"/>
            <w:vAlign w:val="center"/>
            <w:hideMark/>
          </w:tcPr>
          <w:p w14:paraId="75512967" w14:textId="77777777" w:rsidR="002E194D" w:rsidRPr="002E194D" w:rsidRDefault="00942585" w:rsidP="002E194D">
            <w:pPr>
              <w:rPr>
                <w:rFonts w:eastAsia="Times New Roman"/>
                <w:u w:val="single"/>
              </w:rPr>
            </w:pPr>
            <w:hyperlink r:id="rId188" w:history="1">
              <w:r w:rsidR="002E194D" w:rsidRPr="002E194D">
                <w:rPr>
                  <w:rStyle w:val="Hyperlink"/>
                  <w:rFonts w:eastAsia="Times New Roman"/>
                </w:rPr>
                <w:t>TIMOR-LESTE</w:t>
              </w:r>
            </w:hyperlink>
          </w:p>
        </w:tc>
      </w:tr>
      <w:tr w:rsidR="002E194D" w:rsidRPr="002E194D" w14:paraId="35D06833"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49B8031D" w14:textId="77777777" w:rsidR="002E194D" w:rsidRPr="002E194D" w:rsidRDefault="002E194D" w:rsidP="002E194D">
            <w:pPr>
              <w:rPr>
                <w:rFonts w:eastAsia="Times New Roman"/>
              </w:rPr>
            </w:pPr>
            <w:r w:rsidRPr="002E194D">
              <w:rPr>
                <w:rFonts w:eastAsia="Times New Roman"/>
              </w:rPr>
              <w:t>2</w:t>
            </w:r>
          </w:p>
        </w:tc>
        <w:tc>
          <w:tcPr>
            <w:tcW w:w="910" w:type="dxa"/>
            <w:gridSpan w:val="2"/>
            <w:tcBorders>
              <w:top w:val="nil"/>
              <w:left w:val="nil"/>
              <w:bottom w:val="single" w:sz="4" w:space="0" w:color="auto"/>
              <w:right w:val="single" w:sz="4" w:space="0" w:color="auto"/>
            </w:tcBorders>
            <w:shd w:val="clear" w:color="auto" w:fill="FFFFFF"/>
            <w:vAlign w:val="center"/>
            <w:hideMark/>
          </w:tcPr>
          <w:p w14:paraId="335C5A3C" w14:textId="77777777" w:rsidR="002E194D" w:rsidRPr="002E194D" w:rsidRDefault="002E194D" w:rsidP="002E194D">
            <w:pPr>
              <w:rPr>
                <w:rFonts w:eastAsia="Times New Roman"/>
              </w:rPr>
            </w:pPr>
            <w:r w:rsidRPr="002E194D">
              <w:rPr>
                <w:rFonts w:eastAsia="Times New Roman"/>
              </w:rPr>
              <w:t>3Y/B</w:t>
            </w:r>
          </w:p>
        </w:tc>
        <w:tc>
          <w:tcPr>
            <w:tcW w:w="2156" w:type="dxa"/>
            <w:gridSpan w:val="2"/>
            <w:tcBorders>
              <w:top w:val="nil"/>
              <w:left w:val="nil"/>
              <w:bottom w:val="single" w:sz="4" w:space="0" w:color="auto"/>
              <w:right w:val="double" w:sz="6" w:space="0" w:color="auto"/>
            </w:tcBorders>
            <w:shd w:val="clear" w:color="auto" w:fill="FFFFFF"/>
            <w:vAlign w:val="center"/>
            <w:hideMark/>
          </w:tcPr>
          <w:p w14:paraId="78FE7C72" w14:textId="77777777" w:rsidR="002E194D" w:rsidRPr="002E194D" w:rsidRDefault="00942585" w:rsidP="002E194D">
            <w:pPr>
              <w:rPr>
                <w:rFonts w:eastAsia="Times New Roman"/>
                <w:u w:val="single"/>
              </w:rPr>
            </w:pPr>
            <w:hyperlink r:id="rId189" w:history="1">
              <w:r w:rsidR="002E194D" w:rsidRPr="002E194D">
                <w:rPr>
                  <w:rStyle w:val="Hyperlink"/>
                  <w:rFonts w:eastAsia="Times New Roman"/>
                </w:rPr>
                <w:t>BOUVET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55F91AA6" w14:textId="77777777" w:rsidR="002E194D" w:rsidRPr="002E194D" w:rsidRDefault="002E194D" w:rsidP="002E194D">
            <w:pPr>
              <w:rPr>
                <w:rFonts w:eastAsia="Times New Roman"/>
              </w:rPr>
            </w:pPr>
            <w:r w:rsidRPr="002E194D">
              <w:rPr>
                <w:rFonts w:eastAsia="Times New Roman"/>
              </w:rPr>
              <w:t>35</w:t>
            </w:r>
          </w:p>
        </w:tc>
        <w:tc>
          <w:tcPr>
            <w:tcW w:w="974" w:type="dxa"/>
            <w:gridSpan w:val="2"/>
            <w:tcBorders>
              <w:top w:val="nil"/>
              <w:left w:val="nil"/>
              <w:bottom w:val="single" w:sz="4" w:space="0" w:color="auto"/>
              <w:right w:val="single" w:sz="4" w:space="0" w:color="auto"/>
            </w:tcBorders>
            <w:shd w:val="clear" w:color="auto" w:fill="FFFFFF"/>
            <w:vAlign w:val="center"/>
            <w:hideMark/>
          </w:tcPr>
          <w:p w14:paraId="5080283F" w14:textId="77777777" w:rsidR="002E194D" w:rsidRPr="002E194D" w:rsidRDefault="002E194D" w:rsidP="002E194D">
            <w:pPr>
              <w:rPr>
                <w:rFonts w:eastAsia="Times New Roman"/>
              </w:rPr>
            </w:pPr>
            <w:r w:rsidRPr="002E194D">
              <w:rPr>
                <w:rFonts w:eastAsia="Times New Roman"/>
              </w:rPr>
              <w:t>T33</w:t>
            </w:r>
          </w:p>
        </w:tc>
        <w:tc>
          <w:tcPr>
            <w:tcW w:w="2011" w:type="dxa"/>
            <w:tcBorders>
              <w:top w:val="nil"/>
              <w:left w:val="nil"/>
              <w:bottom w:val="single" w:sz="4" w:space="0" w:color="auto"/>
              <w:right w:val="double" w:sz="6" w:space="0" w:color="auto"/>
            </w:tcBorders>
            <w:shd w:val="clear" w:color="auto" w:fill="FFFFFF"/>
            <w:vAlign w:val="center"/>
            <w:hideMark/>
          </w:tcPr>
          <w:p w14:paraId="5F94DFD6" w14:textId="77777777" w:rsidR="002E194D" w:rsidRPr="002E194D" w:rsidRDefault="00942585" w:rsidP="002E194D">
            <w:pPr>
              <w:rPr>
                <w:rFonts w:eastAsia="Times New Roman"/>
                <w:u w:val="single"/>
              </w:rPr>
            </w:pPr>
            <w:hyperlink r:id="rId190" w:history="1">
              <w:r w:rsidR="002E194D" w:rsidRPr="002E194D">
                <w:rPr>
                  <w:rStyle w:val="Hyperlink"/>
                  <w:rFonts w:eastAsia="Times New Roman"/>
                </w:rPr>
                <w:t>BANABA ISLAND</w:t>
              </w:r>
            </w:hyperlink>
          </w:p>
        </w:tc>
        <w:tc>
          <w:tcPr>
            <w:tcW w:w="575" w:type="dxa"/>
            <w:tcBorders>
              <w:top w:val="nil"/>
              <w:left w:val="nil"/>
              <w:bottom w:val="single" w:sz="4" w:space="0" w:color="auto"/>
              <w:right w:val="single" w:sz="4" w:space="0" w:color="auto"/>
            </w:tcBorders>
            <w:shd w:val="clear" w:color="auto" w:fill="FFFFFF"/>
            <w:vAlign w:val="center"/>
            <w:hideMark/>
          </w:tcPr>
          <w:p w14:paraId="6D5C049C" w14:textId="77777777" w:rsidR="002E194D" w:rsidRPr="002E194D" w:rsidRDefault="002E194D" w:rsidP="002E194D">
            <w:pPr>
              <w:rPr>
                <w:rFonts w:eastAsia="Times New Roman"/>
              </w:rPr>
            </w:pPr>
            <w:r w:rsidRPr="002E194D">
              <w:rPr>
                <w:rFonts w:eastAsia="Times New Roman"/>
              </w:rPr>
              <w:t>69</w:t>
            </w:r>
          </w:p>
        </w:tc>
        <w:tc>
          <w:tcPr>
            <w:tcW w:w="856" w:type="dxa"/>
            <w:tcBorders>
              <w:top w:val="nil"/>
              <w:left w:val="nil"/>
              <w:bottom w:val="single" w:sz="4" w:space="0" w:color="auto"/>
              <w:right w:val="single" w:sz="4" w:space="0" w:color="auto"/>
            </w:tcBorders>
            <w:shd w:val="clear" w:color="auto" w:fill="FFFFFF"/>
            <w:vAlign w:val="center"/>
            <w:hideMark/>
          </w:tcPr>
          <w:p w14:paraId="7E29B5C7" w14:textId="77777777" w:rsidR="002E194D" w:rsidRPr="002E194D" w:rsidRDefault="002E194D" w:rsidP="002E194D">
            <w:pPr>
              <w:rPr>
                <w:rFonts w:eastAsia="Times New Roman"/>
              </w:rPr>
            </w:pPr>
            <w:r w:rsidRPr="002E194D">
              <w:rPr>
                <w:rFonts w:eastAsia="Times New Roman"/>
              </w:rPr>
              <w:t>9U</w:t>
            </w:r>
          </w:p>
        </w:tc>
        <w:tc>
          <w:tcPr>
            <w:tcW w:w="2360" w:type="dxa"/>
            <w:tcBorders>
              <w:top w:val="nil"/>
              <w:left w:val="nil"/>
              <w:bottom w:val="single" w:sz="4" w:space="0" w:color="auto"/>
              <w:right w:val="double" w:sz="6" w:space="0" w:color="auto"/>
            </w:tcBorders>
            <w:shd w:val="clear" w:color="auto" w:fill="FFFFFF"/>
            <w:vAlign w:val="center"/>
            <w:hideMark/>
          </w:tcPr>
          <w:p w14:paraId="212F7CB8" w14:textId="77777777" w:rsidR="002E194D" w:rsidRPr="002E194D" w:rsidRDefault="00942585" w:rsidP="002E194D">
            <w:pPr>
              <w:rPr>
                <w:rFonts w:eastAsia="Times New Roman"/>
                <w:u w:val="single"/>
              </w:rPr>
            </w:pPr>
            <w:hyperlink r:id="rId191" w:history="1">
              <w:r w:rsidR="002E194D" w:rsidRPr="002E194D">
                <w:rPr>
                  <w:rStyle w:val="Hyperlink"/>
                  <w:rFonts w:eastAsia="Times New Roman"/>
                </w:rPr>
                <w:t>BURUNDI</w:t>
              </w:r>
            </w:hyperlink>
          </w:p>
        </w:tc>
      </w:tr>
      <w:tr w:rsidR="002E194D" w:rsidRPr="002E194D" w14:paraId="627D4A22"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73A3FB3" w14:textId="77777777" w:rsidR="002E194D" w:rsidRPr="002E194D" w:rsidRDefault="002E194D" w:rsidP="002E194D">
            <w:pPr>
              <w:rPr>
                <w:rFonts w:eastAsia="Times New Roman"/>
              </w:rPr>
            </w:pPr>
            <w:r w:rsidRPr="002E194D">
              <w:rPr>
                <w:rFonts w:eastAsia="Times New Roman"/>
              </w:rPr>
              <w:t>3</w:t>
            </w:r>
          </w:p>
        </w:tc>
        <w:tc>
          <w:tcPr>
            <w:tcW w:w="910" w:type="dxa"/>
            <w:gridSpan w:val="2"/>
            <w:tcBorders>
              <w:top w:val="nil"/>
              <w:left w:val="nil"/>
              <w:bottom w:val="single" w:sz="4" w:space="0" w:color="auto"/>
              <w:right w:val="single" w:sz="4" w:space="0" w:color="auto"/>
            </w:tcBorders>
            <w:shd w:val="clear" w:color="auto" w:fill="FFFFFF"/>
            <w:vAlign w:val="center"/>
            <w:hideMark/>
          </w:tcPr>
          <w:p w14:paraId="30AA8155" w14:textId="77777777" w:rsidR="002E194D" w:rsidRPr="002E194D" w:rsidRDefault="002E194D" w:rsidP="002E194D">
            <w:pPr>
              <w:rPr>
                <w:rFonts w:eastAsia="Times New Roman"/>
              </w:rPr>
            </w:pPr>
            <w:r w:rsidRPr="002E194D">
              <w:rPr>
                <w:rFonts w:eastAsia="Times New Roman"/>
              </w:rPr>
              <w:t>FT5/W</w:t>
            </w:r>
          </w:p>
        </w:tc>
        <w:tc>
          <w:tcPr>
            <w:tcW w:w="2156" w:type="dxa"/>
            <w:gridSpan w:val="2"/>
            <w:tcBorders>
              <w:top w:val="nil"/>
              <w:left w:val="nil"/>
              <w:bottom w:val="single" w:sz="4" w:space="0" w:color="auto"/>
              <w:right w:val="double" w:sz="6" w:space="0" w:color="auto"/>
            </w:tcBorders>
            <w:shd w:val="clear" w:color="auto" w:fill="FFFFFF"/>
            <w:vAlign w:val="center"/>
            <w:hideMark/>
          </w:tcPr>
          <w:p w14:paraId="1830626A" w14:textId="77777777" w:rsidR="002E194D" w:rsidRPr="002E194D" w:rsidRDefault="00942585" w:rsidP="002E194D">
            <w:pPr>
              <w:rPr>
                <w:rFonts w:eastAsia="Times New Roman"/>
                <w:u w:val="single"/>
              </w:rPr>
            </w:pPr>
            <w:hyperlink r:id="rId192" w:history="1">
              <w:r w:rsidR="002E194D" w:rsidRPr="002E194D">
                <w:rPr>
                  <w:rStyle w:val="Hyperlink"/>
                  <w:rFonts w:eastAsia="Times New Roman"/>
                </w:rPr>
                <w:t>CROZET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133C2965" w14:textId="77777777" w:rsidR="002E194D" w:rsidRPr="002E194D" w:rsidRDefault="002E194D" w:rsidP="002E194D">
            <w:pPr>
              <w:rPr>
                <w:rFonts w:eastAsia="Times New Roman"/>
              </w:rPr>
            </w:pPr>
            <w:r w:rsidRPr="002E194D">
              <w:rPr>
                <w:rFonts w:eastAsia="Times New Roman"/>
              </w:rPr>
              <w:t>36</w:t>
            </w:r>
          </w:p>
        </w:tc>
        <w:tc>
          <w:tcPr>
            <w:tcW w:w="974" w:type="dxa"/>
            <w:gridSpan w:val="2"/>
            <w:tcBorders>
              <w:top w:val="nil"/>
              <w:left w:val="nil"/>
              <w:bottom w:val="single" w:sz="4" w:space="0" w:color="auto"/>
              <w:right w:val="single" w:sz="4" w:space="0" w:color="auto"/>
            </w:tcBorders>
            <w:shd w:val="clear" w:color="auto" w:fill="FFFFFF"/>
            <w:vAlign w:val="center"/>
            <w:hideMark/>
          </w:tcPr>
          <w:p w14:paraId="060CB39A" w14:textId="77777777" w:rsidR="002E194D" w:rsidRPr="002E194D" w:rsidRDefault="002E194D" w:rsidP="002E194D">
            <w:pPr>
              <w:rPr>
                <w:rFonts w:eastAsia="Times New Roman"/>
              </w:rPr>
            </w:pPr>
            <w:r w:rsidRPr="002E194D">
              <w:rPr>
                <w:rFonts w:eastAsia="Times New Roman"/>
              </w:rPr>
              <w:t>VK9M</w:t>
            </w:r>
          </w:p>
        </w:tc>
        <w:tc>
          <w:tcPr>
            <w:tcW w:w="2011" w:type="dxa"/>
            <w:tcBorders>
              <w:top w:val="nil"/>
              <w:left w:val="nil"/>
              <w:bottom w:val="single" w:sz="4" w:space="0" w:color="auto"/>
              <w:right w:val="double" w:sz="6" w:space="0" w:color="auto"/>
            </w:tcBorders>
            <w:shd w:val="clear" w:color="auto" w:fill="FFFFFF"/>
            <w:vAlign w:val="center"/>
            <w:hideMark/>
          </w:tcPr>
          <w:p w14:paraId="3052DF5B" w14:textId="77777777" w:rsidR="002E194D" w:rsidRPr="002E194D" w:rsidRDefault="00942585" w:rsidP="002E194D">
            <w:pPr>
              <w:rPr>
                <w:rFonts w:eastAsia="Times New Roman"/>
                <w:u w:val="single"/>
              </w:rPr>
            </w:pPr>
            <w:hyperlink r:id="rId193" w:history="1">
              <w:r w:rsidR="002E194D" w:rsidRPr="002E194D">
                <w:rPr>
                  <w:rStyle w:val="Hyperlink"/>
                  <w:rFonts w:eastAsia="Times New Roman"/>
                </w:rPr>
                <w:t>MELLISH REEF</w:t>
              </w:r>
            </w:hyperlink>
          </w:p>
        </w:tc>
        <w:tc>
          <w:tcPr>
            <w:tcW w:w="575" w:type="dxa"/>
            <w:tcBorders>
              <w:top w:val="nil"/>
              <w:left w:val="nil"/>
              <w:bottom w:val="single" w:sz="4" w:space="0" w:color="auto"/>
              <w:right w:val="single" w:sz="4" w:space="0" w:color="auto"/>
            </w:tcBorders>
            <w:shd w:val="clear" w:color="auto" w:fill="FFFFFF"/>
            <w:vAlign w:val="center"/>
            <w:hideMark/>
          </w:tcPr>
          <w:p w14:paraId="764F79AD" w14:textId="77777777" w:rsidR="002E194D" w:rsidRPr="002E194D" w:rsidRDefault="002E194D" w:rsidP="002E194D">
            <w:pPr>
              <w:rPr>
                <w:rFonts w:eastAsia="Times New Roman"/>
              </w:rPr>
            </w:pPr>
            <w:r w:rsidRPr="002E194D">
              <w:rPr>
                <w:rFonts w:eastAsia="Times New Roman"/>
              </w:rPr>
              <w:t>70</w:t>
            </w:r>
          </w:p>
        </w:tc>
        <w:tc>
          <w:tcPr>
            <w:tcW w:w="856" w:type="dxa"/>
            <w:tcBorders>
              <w:top w:val="nil"/>
              <w:left w:val="nil"/>
              <w:bottom w:val="single" w:sz="4" w:space="0" w:color="auto"/>
              <w:right w:val="single" w:sz="4" w:space="0" w:color="auto"/>
            </w:tcBorders>
            <w:shd w:val="clear" w:color="auto" w:fill="FFFFFF"/>
            <w:vAlign w:val="center"/>
            <w:hideMark/>
          </w:tcPr>
          <w:p w14:paraId="61FBD6F5" w14:textId="77777777" w:rsidR="002E194D" w:rsidRPr="002E194D" w:rsidRDefault="002E194D" w:rsidP="002E194D">
            <w:pPr>
              <w:rPr>
                <w:rFonts w:eastAsia="Times New Roman"/>
              </w:rPr>
            </w:pPr>
            <w:r w:rsidRPr="002E194D">
              <w:rPr>
                <w:rFonts w:eastAsia="Times New Roman"/>
              </w:rPr>
              <w:t>JX</w:t>
            </w:r>
          </w:p>
        </w:tc>
        <w:tc>
          <w:tcPr>
            <w:tcW w:w="2360" w:type="dxa"/>
            <w:tcBorders>
              <w:top w:val="nil"/>
              <w:left w:val="nil"/>
              <w:bottom w:val="single" w:sz="4" w:space="0" w:color="auto"/>
              <w:right w:val="double" w:sz="6" w:space="0" w:color="auto"/>
            </w:tcBorders>
            <w:shd w:val="clear" w:color="auto" w:fill="FFFFFF"/>
            <w:vAlign w:val="center"/>
            <w:hideMark/>
          </w:tcPr>
          <w:p w14:paraId="1572719D" w14:textId="77777777" w:rsidR="002E194D" w:rsidRPr="002E194D" w:rsidRDefault="00942585" w:rsidP="002E194D">
            <w:pPr>
              <w:rPr>
                <w:rFonts w:eastAsia="Times New Roman"/>
                <w:u w:val="single"/>
              </w:rPr>
            </w:pPr>
            <w:hyperlink r:id="rId194" w:history="1">
              <w:r w:rsidR="002E194D" w:rsidRPr="002E194D">
                <w:rPr>
                  <w:rStyle w:val="Hyperlink"/>
                  <w:rFonts w:eastAsia="Times New Roman"/>
                </w:rPr>
                <w:t>JAN MAYEN</w:t>
              </w:r>
            </w:hyperlink>
          </w:p>
        </w:tc>
      </w:tr>
      <w:tr w:rsidR="002E194D" w:rsidRPr="002E194D" w14:paraId="11FA8DAD"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7B91D9BB" w14:textId="77777777" w:rsidR="002E194D" w:rsidRPr="002E194D" w:rsidRDefault="002E194D" w:rsidP="002E194D">
            <w:pPr>
              <w:rPr>
                <w:rFonts w:eastAsia="Times New Roman"/>
              </w:rPr>
            </w:pPr>
            <w:r w:rsidRPr="002E194D">
              <w:rPr>
                <w:rFonts w:eastAsia="Times New Roman"/>
              </w:rPr>
              <w:t>4</w:t>
            </w:r>
          </w:p>
        </w:tc>
        <w:tc>
          <w:tcPr>
            <w:tcW w:w="910" w:type="dxa"/>
            <w:gridSpan w:val="2"/>
            <w:tcBorders>
              <w:top w:val="nil"/>
              <w:left w:val="nil"/>
              <w:bottom w:val="single" w:sz="4" w:space="0" w:color="auto"/>
              <w:right w:val="single" w:sz="4" w:space="0" w:color="auto"/>
            </w:tcBorders>
            <w:shd w:val="clear" w:color="auto" w:fill="FFFFFF"/>
            <w:vAlign w:val="center"/>
            <w:hideMark/>
          </w:tcPr>
          <w:p w14:paraId="255AE3E8" w14:textId="77777777" w:rsidR="002E194D" w:rsidRPr="002E194D" w:rsidRDefault="002E194D" w:rsidP="002E194D">
            <w:pPr>
              <w:rPr>
                <w:rFonts w:eastAsia="Times New Roman"/>
              </w:rPr>
            </w:pPr>
            <w:r w:rsidRPr="002E194D">
              <w:rPr>
                <w:rFonts w:eastAsia="Times New Roman"/>
              </w:rPr>
              <w:t>BS7H</w:t>
            </w:r>
          </w:p>
        </w:tc>
        <w:tc>
          <w:tcPr>
            <w:tcW w:w="2156" w:type="dxa"/>
            <w:gridSpan w:val="2"/>
            <w:tcBorders>
              <w:top w:val="nil"/>
              <w:left w:val="nil"/>
              <w:bottom w:val="single" w:sz="4" w:space="0" w:color="auto"/>
              <w:right w:val="double" w:sz="6" w:space="0" w:color="auto"/>
            </w:tcBorders>
            <w:shd w:val="clear" w:color="auto" w:fill="FFFFFF"/>
            <w:vAlign w:val="center"/>
            <w:hideMark/>
          </w:tcPr>
          <w:p w14:paraId="2AE5F042" w14:textId="77777777" w:rsidR="002E194D" w:rsidRPr="002E194D" w:rsidRDefault="00942585" w:rsidP="002E194D">
            <w:pPr>
              <w:rPr>
                <w:rFonts w:eastAsia="Times New Roman"/>
                <w:u w:val="single"/>
              </w:rPr>
            </w:pPr>
            <w:hyperlink r:id="rId195" w:history="1">
              <w:r w:rsidR="002E194D" w:rsidRPr="002E194D">
                <w:rPr>
                  <w:rStyle w:val="Hyperlink"/>
                  <w:rFonts w:eastAsia="Times New Roman"/>
                </w:rPr>
                <w:t>SCARBOROUGH REEF</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523ED790" w14:textId="77777777" w:rsidR="002E194D" w:rsidRPr="002E194D" w:rsidRDefault="002E194D" w:rsidP="002E194D">
            <w:pPr>
              <w:rPr>
                <w:rFonts w:eastAsia="Times New Roman"/>
              </w:rPr>
            </w:pPr>
            <w:r w:rsidRPr="002E194D">
              <w:rPr>
                <w:rFonts w:eastAsia="Times New Roman"/>
              </w:rPr>
              <w:t>37</w:t>
            </w:r>
          </w:p>
        </w:tc>
        <w:tc>
          <w:tcPr>
            <w:tcW w:w="974" w:type="dxa"/>
            <w:gridSpan w:val="2"/>
            <w:tcBorders>
              <w:top w:val="nil"/>
              <w:left w:val="nil"/>
              <w:bottom w:val="single" w:sz="4" w:space="0" w:color="auto"/>
              <w:right w:val="single" w:sz="4" w:space="0" w:color="auto"/>
            </w:tcBorders>
            <w:shd w:val="clear" w:color="auto" w:fill="FFFFFF"/>
            <w:vAlign w:val="center"/>
            <w:hideMark/>
          </w:tcPr>
          <w:p w14:paraId="4FE08302" w14:textId="77777777" w:rsidR="002E194D" w:rsidRPr="002E194D" w:rsidRDefault="002E194D" w:rsidP="002E194D">
            <w:pPr>
              <w:rPr>
                <w:rFonts w:eastAsia="Times New Roman"/>
              </w:rPr>
            </w:pPr>
            <w:r w:rsidRPr="002E194D">
              <w:rPr>
                <w:rFonts w:eastAsia="Times New Roman"/>
              </w:rPr>
              <w:t>T31</w:t>
            </w:r>
          </w:p>
        </w:tc>
        <w:tc>
          <w:tcPr>
            <w:tcW w:w="2011" w:type="dxa"/>
            <w:tcBorders>
              <w:top w:val="nil"/>
              <w:left w:val="nil"/>
              <w:bottom w:val="single" w:sz="4" w:space="0" w:color="auto"/>
              <w:right w:val="double" w:sz="6" w:space="0" w:color="auto"/>
            </w:tcBorders>
            <w:shd w:val="clear" w:color="auto" w:fill="FFFFFF"/>
            <w:vAlign w:val="center"/>
            <w:hideMark/>
          </w:tcPr>
          <w:p w14:paraId="730EB971" w14:textId="77777777" w:rsidR="002E194D" w:rsidRPr="002E194D" w:rsidRDefault="00942585" w:rsidP="002E194D">
            <w:pPr>
              <w:rPr>
                <w:rFonts w:eastAsia="Times New Roman"/>
                <w:u w:val="single"/>
              </w:rPr>
            </w:pPr>
            <w:hyperlink r:id="rId196" w:history="1">
              <w:r w:rsidR="002E194D" w:rsidRPr="002E194D">
                <w:rPr>
                  <w:rStyle w:val="Hyperlink"/>
                  <w:rFonts w:eastAsia="Times New Roman"/>
                </w:rPr>
                <w:t>CENTRAL KIRIBATI</w:t>
              </w:r>
            </w:hyperlink>
          </w:p>
        </w:tc>
        <w:tc>
          <w:tcPr>
            <w:tcW w:w="575" w:type="dxa"/>
            <w:tcBorders>
              <w:top w:val="nil"/>
              <w:left w:val="nil"/>
              <w:bottom w:val="single" w:sz="4" w:space="0" w:color="auto"/>
              <w:right w:val="single" w:sz="4" w:space="0" w:color="auto"/>
            </w:tcBorders>
            <w:shd w:val="clear" w:color="auto" w:fill="FFFFFF"/>
            <w:vAlign w:val="center"/>
            <w:hideMark/>
          </w:tcPr>
          <w:p w14:paraId="16ED1C77" w14:textId="77777777" w:rsidR="002E194D" w:rsidRPr="002E194D" w:rsidRDefault="002E194D" w:rsidP="002E194D">
            <w:pPr>
              <w:rPr>
                <w:rFonts w:eastAsia="Times New Roman"/>
              </w:rPr>
            </w:pPr>
            <w:r w:rsidRPr="002E194D">
              <w:rPr>
                <w:rFonts w:eastAsia="Times New Roman"/>
              </w:rPr>
              <w:t>71</w:t>
            </w:r>
          </w:p>
        </w:tc>
        <w:tc>
          <w:tcPr>
            <w:tcW w:w="856" w:type="dxa"/>
            <w:tcBorders>
              <w:top w:val="nil"/>
              <w:left w:val="nil"/>
              <w:bottom w:val="single" w:sz="4" w:space="0" w:color="auto"/>
              <w:right w:val="single" w:sz="4" w:space="0" w:color="auto"/>
            </w:tcBorders>
            <w:shd w:val="clear" w:color="auto" w:fill="FFFFFF"/>
            <w:vAlign w:val="center"/>
            <w:hideMark/>
          </w:tcPr>
          <w:p w14:paraId="2169B0D0" w14:textId="77777777" w:rsidR="002E194D" w:rsidRPr="002E194D" w:rsidRDefault="002E194D" w:rsidP="002E194D">
            <w:pPr>
              <w:rPr>
                <w:rFonts w:eastAsia="Times New Roman"/>
              </w:rPr>
            </w:pPr>
            <w:r w:rsidRPr="002E194D">
              <w:rPr>
                <w:rFonts w:eastAsia="Times New Roman"/>
              </w:rPr>
              <w:t>VK9C</w:t>
            </w:r>
          </w:p>
        </w:tc>
        <w:tc>
          <w:tcPr>
            <w:tcW w:w="2360" w:type="dxa"/>
            <w:tcBorders>
              <w:top w:val="nil"/>
              <w:left w:val="nil"/>
              <w:bottom w:val="single" w:sz="4" w:space="0" w:color="auto"/>
              <w:right w:val="double" w:sz="6" w:space="0" w:color="auto"/>
            </w:tcBorders>
            <w:shd w:val="clear" w:color="auto" w:fill="FFFFFF"/>
            <w:vAlign w:val="center"/>
            <w:hideMark/>
          </w:tcPr>
          <w:p w14:paraId="6EB0DC26" w14:textId="77777777" w:rsidR="002E194D" w:rsidRPr="002E194D" w:rsidRDefault="00942585" w:rsidP="002E194D">
            <w:pPr>
              <w:rPr>
                <w:rFonts w:eastAsia="Times New Roman"/>
                <w:u w:val="single"/>
              </w:rPr>
            </w:pPr>
            <w:hyperlink r:id="rId197" w:history="1">
              <w:r w:rsidR="002E194D" w:rsidRPr="002E194D">
                <w:rPr>
                  <w:rStyle w:val="Hyperlink"/>
                  <w:rFonts w:eastAsia="Times New Roman"/>
                </w:rPr>
                <w:t>COCOS (KEELING) ISLAND</w:t>
              </w:r>
            </w:hyperlink>
          </w:p>
        </w:tc>
      </w:tr>
      <w:tr w:rsidR="002E194D" w:rsidRPr="002E194D" w14:paraId="6BDABB17"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5419E0AA" w14:textId="77777777" w:rsidR="002E194D" w:rsidRPr="002E194D" w:rsidRDefault="002E194D" w:rsidP="002E194D">
            <w:pPr>
              <w:rPr>
                <w:rFonts w:eastAsia="Times New Roman"/>
              </w:rPr>
            </w:pPr>
            <w:r w:rsidRPr="002E194D">
              <w:rPr>
                <w:rFonts w:eastAsia="Times New Roman"/>
              </w:rPr>
              <w:t>5</w:t>
            </w:r>
          </w:p>
        </w:tc>
        <w:tc>
          <w:tcPr>
            <w:tcW w:w="910" w:type="dxa"/>
            <w:gridSpan w:val="2"/>
            <w:tcBorders>
              <w:top w:val="nil"/>
              <w:left w:val="nil"/>
              <w:bottom w:val="single" w:sz="4" w:space="0" w:color="auto"/>
              <w:right w:val="single" w:sz="4" w:space="0" w:color="auto"/>
            </w:tcBorders>
            <w:shd w:val="clear" w:color="auto" w:fill="FFFFFF"/>
            <w:vAlign w:val="center"/>
            <w:hideMark/>
          </w:tcPr>
          <w:p w14:paraId="7FCCCA26" w14:textId="77777777" w:rsidR="002E194D" w:rsidRPr="002E194D" w:rsidRDefault="002E194D" w:rsidP="002E194D">
            <w:pPr>
              <w:rPr>
                <w:rFonts w:eastAsia="Times New Roman"/>
              </w:rPr>
            </w:pPr>
            <w:r w:rsidRPr="002E194D">
              <w:rPr>
                <w:rFonts w:eastAsia="Times New Roman"/>
              </w:rPr>
              <w:t>CE0X</w:t>
            </w:r>
          </w:p>
        </w:tc>
        <w:tc>
          <w:tcPr>
            <w:tcW w:w="2156" w:type="dxa"/>
            <w:gridSpan w:val="2"/>
            <w:tcBorders>
              <w:top w:val="nil"/>
              <w:left w:val="nil"/>
              <w:bottom w:val="single" w:sz="4" w:space="0" w:color="auto"/>
              <w:right w:val="double" w:sz="6" w:space="0" w:color="auto"/>
            </w:tcBorders>
            <w:shd w:val="clear" w:color="auto" w:fill="FFFFFF"/>
            <w:vAlign w:val="center"/>
            <w:hideMark/>
          </w:tcPr>
          <w:p w14:paraId="6E73FF53" w14:textId="77777777" w:rsidR="002E194D" w:rsidRPr="002E194D" w:rsidRDefault="00942585" w:rsidP="002E194D">
            <w:pPr>
              <w:rPr>
                <w:rFonts w:eastAsia="Times New Roman"/>
                <w:u w:val="single"/>
              </w:rPr>
            </w:pPr>
            <w:hyperlink r:id="rId198" w:history="1">
              <w:r w:rsidR="002E194D" w:rsidRPr="002E194D">
                <w:rPr>
                  <w:rStyle w:val="Hyperlink"/>
                  <w:rFonts w:eastAsia="Times New Roman"/>
                </w:rPr>
                <w:t>SAN FELIX ISLANDS</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7317062A" w14:textId="77777777" w:rsidR="002E194D" w:rsidRPr="002E194D" w:rsidRDefault="002E194D" w:rsidP="002E194D">
            <w:pPr>
              <w:rPr>
                <w:rFonts w:eastAsia="Times New Roman"/>
              </w:rPr>
            </w:pPr>
            <w:r w:rsidRPr="002E194D">
              <w:rPr>
                <w:rFonts w:eastAsia="Times New Roman"/>
              </w:rPr>
              <w:t>38</w:t>
            </w:r>
          </w:p>
        </w:tc>
        <w:tc>
          <w:tcPr>
            <w:tcW w:w="974" w:type="dxa"/>
            <w:gridSpan w:val="2"/>
            <w:tcBorders>
              <w:top w:val="nil"/>
              <w:left w:val="nil"/>
              <w:bottom w:val="single" w:sz="4" w:space="0" w:color="auto"/>
              <w:right w:val="single" w:sz="4" w:space="0" w:color="auto"/>
            </w:tcBorders>
            <w:shd w:val="clear" w:color="auto" w:fill="FFFFFF"/>
            <w:vAlign w:val="center"/>
            <w:hideMark/>
          </w:tcPr>
          <w:p w14:paraId="55547291" w14:textId="77777777" w:rsidR="002E194D" w:rsidRPr="002E194D" w:rsidRDefault="002E194D" w:rsidP="002E194D">
            <w:pPr>
              <w:rPr>
                <w:rFonts w:eastAsia="Times New Roman"/>
              </w:rPr>
            </w:pPr>
            <w:r w:rsidRPr="002E194D">
              <w:rPr>
                <w:rFonts w:eastAsia="Times New Roman"/>
              </w:rPr>
              <w:t>VK9W</w:t>
            </w:r>
          </w:p>
        </w:tc>
        <w:tc>
          <w:tcPr>
            <w:tcW w:w="2011" w:type="dxa"/>
            <w:tcBorders>
              <w:top w:val="nil"/>
              <w:left w:val="nil"/>
              <w:bottom w:val="single" w:sz="4" w:space="0" w:color="auto"/>
              <w:right w:val="double" w:sz="6" w:space="0" w:color="auto"/>
            </w:tcBorders>
            <w:shd w:val="clear" w:color="auto" w:fill="FFFFFF"/>
            <w:vAlign w:val="center"/>
            <w:hideMark/>
          </w:tcPr>
          <w:p w14:paraId="23BC0184" w14:textId="77777777" w:rsidR="002E194D" w:rsidRPr="002E194D" w:rsidRDefault="00942585" w:rsidP="002E194D">
            <w:pPr>
              <w:rPr>
                <w:rFonts w:eastAsia="Times New Roman"/>
                <w:u w:val="single"/>
              </w:rPr>
            </w:pPr>
            <w:hyperlink r:id="rId199" w:history="1">
              <w:r w:rsidR="002E194D" w:rsidRPr="002E194D">
                <w:rPr>
                  <w:rStyle w:val="Hyperlink"/>
                  <w:rFonts w:eastAsia="Times New Roman"/>
                </w:rPr>
                <w:t>WILLIS ISLAND</w:t>
              </w:r>
            </w:hyperlink>
          </w:p>
        </w:tc>
        <w:tc>
          <w:tcPr>
            <w:tcW w:w="575" w:type="dxa"/>
            <w:tcBorders>
              <w:top w:val="nil"/>
              <w:left w:val="nil"/>
              <w:bottom w:val="single" w:sz="4" w:space="0" w:color="auto"/>
              <w:right w:val="single" w:sz="4" w:space="0" w:color="auto"/>
            </w:tcBorders>
            <w:shd w:val="clear" w:color="auto" w:fill="FFFFFF"/>
            <w:vAlign w:val="center"/>
            <w:hideMark/>
          </w:tcPr>
          <w:p w14:paraId="7E92DA73" w14:textId="77777777" w:rsidR="002E194D" w:rsidRPr="002E194D" w:rsidRDefault="002E194D" w:rsidP="002E194D">
            <w:pPr>
              <w:rPr>
                <w:rFonts w:eastAsia="Times New Roman"/>
              </w:rPr>
            </w:pPr>
            <w:r w:rsidRPr="002E194D">
              <w:rPr>
                <w:rFonts w:eastAsia="Times New Roman"/>
              </w:rPr>
              <w:t>72</w:t>
            </w:r>
          </w:p>
        </w:tc>
        <w:tc>
          <w:tcPr>
            <w:tcW w:w="856" w:type="dxa"/>
            <w:tcBorders>
              <w:top w:val="nil"/>
              <w:left w:val="nil"/>
              <w:bottom w:val="single" w:sz="4" w:space="0" w:color="auto"/>
              <w:right w:val="single" w:sz="4" w:space="0" w:color="auto"/>
            </w:tcBorders>
            <w:shd w:val="clear" w:color="auto" w:fill="FFFFFF"/>
            <w:vAlign w:val="center"/>
            <w:hideMark/>
          </w:tcPr>
          <w:p w14:paraId="62D36224" w14:textId="77777777" w:rsidR="002E194D" w:rsidRPr="002E194D" w:rsidRDefault="002E194D" w:rsidP="002E194D">
            <w:pPr>
              <w:rPr>
                <w:rFonts w:eastAsia="Times New Roman"/>
              </w:rPr>
            </w:pPr>
            <w:r w:rsidRPr="002E194D">
              <w:rPr>
                <w:rFonts w:eastAsia="Times New Roman"/>
              </w:rPr>
              <w:t>T2</w:t>
            </w:r>
          </w:p>
        </w:tc>
        <w:tc>
          <w:tcPr>
            <w:tcW w:w="2360" w:type="dxa"/>
            <w:tcBorders>
              <w:top w:val="nil"/>
              <w:left w:val="nil"/>
              <w:bottom w:val="single" w:sz="4" w:space="0" w:color="auto"/>
              <w:right w:val="double" w:sz="6" w:space="0" w:color="auto"/>
            </w:tcBorders>
            <w:shd w:val="clear" w:color="auto" w:fill="FFFFFF"/>
            <w:vAlign w:val="center"/>
            <w:hideMark/>
          </w:tcPr>
          <w:p w14:paraId="6268DC5D" w14:textId="77777777" w:rsidR="002E194D" w:rsidRPr="002E194D" w:rsidRDefault="00942585" w:rsidP="002E194D">
            <w:pPr>
              <w:rPr>
                <w:rFonts w:eastAsia="Times New Roman"/>
                <w:u w:val="single"/>
              </w:rPr>
            </w:pPr>
            <w:hyperlink r:id="rId200" w:history="1">
              <w:r w:rsidR="002E194D" w:rsidRPr="002E194D">
                <w:rPr>
                  <w:rStyle w:val="Hyperlink"/>
                  <w:rFonts w:eastAsia="Times New Roman"/>
                </w:rPr>
                <w:t>TUVALU</w:t>
              </w:r>
            </w:hyperlink>
          </w:p>
        </w:tc>
      </w:tr>
      <w:tr w:rsidR="0089551E" w:rsidRPr="002E194D" w14:paraId="49363DF7"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5B85C7E" w14:textId="77777777" w:rsidR="0089551E" w:rsidRPr="002E194D" w:rsidRDefault="0089551E" w:rsidP="00BD1396">
            <w:pPr>
              <w:rPr>
                <w:rFonts w:eastAsia="Times New Roman"/>
              </w:rPr>
            </w:pPr>
            <w:r w:rsidRPr="002E194D">
              <w:rPr>
                <w:rFonts w:eastAsia="Times New Roman"/>
              </w:rPr>
              <w:t>6</w:t>
            </w:r>
          </w:p>
        </w:tc>
        <w:tc>
          <w:tcPr>
            <w:tcW w:w="900" w:type="dxa"/>
            <w:tcBorders>
              <w:top w:val="nil"/>
              <w:left w:val="nil"/>
              <w:bottom w:val="single" w:sz="4" w:space="0" w:color="auto"/>
              <w:right w:val="single" w:sz="4" w:space="0" w:color="auto"/>
            </w:tcBorders>
            <w:shd w:val="clear" w:color="auto" w:fill="FFFFFF"/>
            <w:vAlign w:val="center"/>
            <w:hideMark/>
          </w:tcPr>
          <w:p w14:paraId="5CC10585" w14:textId="77777777" w:rsidR="0089551E" w:rsidRPr="002E194D" w:rsidRDefault="0089551E" w:rsidP="00BD1396">
            <w:pPr>
              <w:rPr>
                <w:rFonts w:eastAsia="Times New Roman"/>
              </w:rPr>
            </w:pPr>
            <w:r w:rsidRPr="002E194D">
              <w:rPr>
                <w:rFonts w:eastAsia="Times New Roman"/>
              </w:rPr>
              <w:t>BV9P</w:t>
            </w:r>
          </w:p>
        </w:tc>
        <w:tc>
          <w:tcPr>
            <w:tcW w:w="2158" w:type="dxa"/>
            <w:gridSpan w:val="2"/>
            <w:tcBorders>
              <w:top w:val="nil"/>
              <w:left w:val="nil"/>
              <w:bottom w:val="single" w:sz="4" w:space="0" w:color="auto"/>
              <w:right w:val="double" w:sz="6" w:space="0" w:color="auto"/>
            </w:tcBorders>
            <w:shd w:val="clear" w:color="auto" w:fill="FFFFFF"/>
            <w:vAlign w:val="center"/>
            <w:hideMark/>
          </w:tcPr>
          <w:p w14:paraId="73FD9E8C" w14:textId="77777777" w:rsidR="0089551E" w:rsidRPr="002E194D" w:rsidRDefault="00942585" w:rsidP="00BD1396">
            <w:pPr>
              <w:rPr>
                <w:rFonts w:eastAsia="Times New Roman"/>
                <w:u w:val="single"/>
              </w:rPr>
            </w:pPr>
            <w:hyperlink r:id="rId201" w:history="1">
              <w:r w:rsidR="0089551E" w:rsidRPr="002E194D">
                <w:rPr>
                  <w:rStyle w:val="Hyperlink"/>
                  <w:rFonts w:eastAsia="Times New Roman"/>
                </w:rPr>
                <w:t>PRATAS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63B85BE4" w14:textId="77777777" w:rsidR="0089551E" w:rsidRPr="002E194D" w:rsidRDefault="0089551E" w:rsidP="00BD1396">
            <w:pPr>
              <w:rPr>
                <w:rFonts w:eastAsia="Times New Roman"/>
              </w:rPr>
            </w:pPr>
            <w:r w:rsidRPr="002E194D">
              <w:rPr>
                <w:rFonts w:eastAsia="Times New Roman"/>
              </w:rPr>
              <w:t>39</w:t>
            </w:r>
          </w:p>
        </w:tc>
        <w:tc>
          <w:tcPr>
            <w:tcW w:w="976" w:type="dxa"/>
            <w:gridSpan w:val="2"/>
            <w:tcBorders>
              <w:top w:val="nil"/>
              <w:left w:val="nil"/>
              <w:bottom w:val="single" w:sz="4" w:space="0" w:color="auto"/>
              <w:right w:val="single" w:sz="4" w:space="0" w:color="auto"/>
            </w:tcBorders>
            <w:shd w:val="clear" w:color="auto" w:fill="FFFFFF"/>
            <w:vAlign w:val="center"/>
            <w:hideMark/>
          </w:tcPr>
          <w:p w14:paraId="32AA1D8F" w14:textId="77777777" w:rsidR="0089551E" w:rsidRPr="002E194D" w:rsidRDefault="0089551E" w:rsidP="00BD1396">
            <w:pPr>
              <w:rPr>
                <w:rFonts w:eastAsia="Times New Roman"/>
              </w:rPr>
            </w:pPr>
            <w:r w:rsidRPr="002E194D">
              <w:rPr>
                <w:rFonts w:eastAsia="Times New Roman"/>
              </w:rPr>
              <w:t>TI9</w:t>
            </w:r>
          </w:p>
        </w:tc>
        <w:tc>
          <w:tcPr>
            <w:tcW w:w="2017" w:type="dxa"/>
            <w:gridSpan w:val="2"/>
            <w:tcBorders>
              <w:top w:val="nil"/>
              <w:left w:val="nil"/>
              <w:bottom w:val="single" w:sz="4" w:space="0" w:color="auto"/>
              <w:right w:val="double" w:sz="6" w:space="0" w:color="auto"/>
            </w:tcBorders>
            <w:shd w:val="clear" w:color="auto" w:fill="FFFFFF"/>
            <w:vAlign w:val="center"/>
            <w:hideMark/>
          </w:tcPr>
          <w:p w14:paraId="433CC7B9" w14:textId="77777777" w:rsidR="0089551E" w:rsidRPr="002E194D" w:rsidRDefault="00942585" w:rsidP="00BD1396">
            <w:pPr>
              <w:rPr>
                <w:rFonts w:eastAsia="Times New Roman"/>
                <w:u w:val="single"/>
              </w:rPr>
            </w:pPr>
            <w:hyperlink r:id="rId202" w:history="1">
              <w:r w:rsidR="0089551E" w:rsidRPr="002E194D">
                <w:rPr>
                  <w:rStyle w:val="Hyperlink"/>
                  <w:rFonts w:eastAsia="Times New Roman"/>
                </w:rPr>
                <w:t>COCOS ISLAND</w:t>
              </w:r>
            </w:hyperlink>
          </w:p>
        </w:tc>
        <w:tc>
          <w:tcPr>
            <w:tcW w:w="575" w:type="dxa"/>
            <w:tcBorders>
              <w:top w:val="nil"/>
              <w:left w:val="nil"/>
              <w:bottom w:val="single" w:sz="4" w:space="0" w:color="auto"/>
              <w:right w:val="single" w:sz="4" w:space="0" w:color="auto"/>
            </w:tcBorders>
            <w:shd w:val="clear" w:color="auto" w:fill="FFFFFF"/>
            <w:vAlign w:val="center"/>
            <w:hideMark/>
          </w:tcPr>
          <w:p w14:paraId="0DC6D6B5" w14:textId="77777777" w:rsidR="0089551E" w:rsidRPr="002E194D" w:rsidRDefault="0089551E" w:rsidP="00BD1396">
            <w:pPr>
              <w:rPr>
                <w:rFonts w:eastAsia="Times New Roman"/>
              </w:rPr>
            </w:pPr>
            <w:r w:rsidRPr="002E194D">
              <w:rPr>
                <w:rFonts w:eastAsia="Times New Roman"/>
              </w:rPr>
              <w:t>73</w:t>
            </w:r>
          </w:p>
        </w:tc>
        <w:tc>
          <w:tcPr>
            <w:tcW w:w="856" w:type="dxa"/>
            <w:tcBorders>
              <w:top w:val="nil"/>
              <w:left w:val="nil"/>
              <w:bottom w:val="single" w:sz="4" w:space="0" w:color="auto"/>
              <w:right w:val="single" w:sz="4" w:space="0" w:color="auto"/>
            </w:tcBorders>
            <w:shd w:val="clear" w:color="auto" w:fill="FFFFFF"/>
            <w:vAlign w:val="center"/>
            <w:hideMark/>
          </w:tcPr>
          <w:p w14:paraId="202790B5" w14:textId="77777777" w:rsidR="0089551E" w:rsidRPr="002E194D" w:rsidRDefault="0089551E" w:rsidP="00BD1396">
            <w:pPr>
              <w:rPr>
                <w:rFonts w:eastAsia="Times New Roman"/>
              </w:rPr>
            </w:pPr>
            <w:r w:rsidRPr="002E194D">
              <w:rPr>
                <w:rFonts w:eastAsia="Times New Roman"/>
              </w:rPr>
              <w:t>T30</w:t>
            </w:r>
          </w:p>
        </w:tc>
        <w:tc>
          <w:tcPr>
            <w:tcW w:w="2360" w:type="dxa"/>
            <w:tcBorders>
              <w:top w:val="nil"/>
              <w:left w:val="nil"/>
              <w:bottom w:val="single" w:sz="4" w:space="0" w:color="auto"/>
              <w:right w:val="double" w:sz="6" w:space="0" w:color="auto"/>
            </w:tcBorders>
            <w:shd w:val="clear" w:color="auto" w:fill="FFFFFF"/>
            <w:vAlign w:val="center"/>
            <w:hideMark/>
          </w:tcPr>
          <w:p w14:paraId="28E73703" w14:textId="77777777" w:rsidR="0089551E" w:rsidRPr="002E194D" w:rsidRDefault="00942585" w:rsidP="00BD1396">
            <w:pPr>
              <w:rPr>
                <w:rFonts w:eastAsia="Times New Roman"/>
                <w:u w:val="single"/>
              </w:rPr>
            </w:pPr>
            <w:hyperlink r:id="rId203" w:history="1">
              <w:r w:rsidR="0089551E" w:rsidRPr="002E194D">
                <w:rPr>
                  <w:rStyle w:val="Hyperlink"/>
                  <w:rFonts w:eastAsia="Times New Roman"/>
                </w:rPr>
                <w:t>WESTERN KIRIBATI</w:t>
              </w:r>
            </w:hyperlink>
          </w:p>
        </w:tc>
      </w:tr>
      <w:tr w:rsidR="00674978" w:rsidRPr="002E194D" w14:paraId="3C8BD5E0"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6C0B240D" w14:textId="77777777" w:rsidR="00674978" w:rsidRPr="002E194D" w:rsidRDefault="00674978" w:rsidP="00A148AD">
            <w:pPr>
              <w:rPr>
                <w:rFonts w:eastAsia="Times New Roman"/>
              </w:rPr>
            </w:pPr>
            <w:r w:rsidRPr="002E194D">
              <w:rPr>
                <w:rFonts w:eastAsia="Times New Roman"/>
              </w:rPr>
              <w:t>7</w:t>
            </w:r>
          </w:p>
        </w:tc>
        <w:tc>
          <w:tcPr>
            <w:tcW w:w="900" w:type="dxa"/>
            <w:tcBorders>
              <w:top w:val="nil"/>
              <w:left w:val="nil"/>
              <w:bottom w:val="single" w:sz="4" w:space="0" w:color="auto"/>
              <w:right w:val="single" w:sz="4" w:space="0" w:color="auto"/>
            </w:tcBorders>
            <w:shd w:val="clear" w:color="auto" w:fill="FFFFFF"/>
            <w:vAlign w:val="center"/>
            <w:hideMark/>
          </w:tcPr>
          <w:p w14:paraId="0272F924" w14:textId="77777777" w:rsidR="00674978" w:rsidRPr="002E194D" w:rsidRDefault="00674978" w:rsidP="00A148AD">
            <w:pPr>
              <w:rPr>
                <w:rFonts w:eastAsia="Times New Roman"/>
              </w:rPr>
            </w:pPr>
            <w:r w:rsidRPr="002E194D">
              <w:rPr>
                <w:rFonts w:eastAsia="Times New Roman"/>
              </w:rPr>
              <w:t>KH7K</w:t>
            </w:r>
          </w:p>
        </w:tc>
        <w:tc>
          <w:tcPr>
            <w:tcW w:w="2158" w:type="dxa"/>
            <w:gridSpan w:val="2"/>
            <w:tcBorders>
              <w:top w:val="nil"/>
              <w:left w:val="nil"/>
              <w:bottom w:val="single" w:sz="4" w:space="0" w:color="auto"/>
              <w:right w:val="double" w:sz="6" w:space="0" w:color="auto"/>
            </w:tcBorders>
            <w:shd w:val="clear" w:color="auto" w:fill="FFFFFF"/>
            <w:vAlign w:val="center"/>
            <w:hideMark/>
          </w:tcPr>
          <w:p w14:paraId="0FCC9BA5" w14:textId="77777777" w:rsidR="00674978" w:rsidRPr="002E194D" w:rsidRDefault="00942585" w:rsidP="00A148AD">
            <w:pPr>
              <w:rPr>
                <w:rFonts w:eastAsia="Times New Roman"/>
                <w:u w:val="single"/>
              </w:rPr>
            </w:pPr>
            <w:hyperlink r:id="rId204" w:history="1">
              <w:r w:rsidR="00674978" w:rsidRPr="002E194D">
                <w:rPr>
                  <w:rStyle w:val="Hyperlink"/>
                  <w:rFonts w:eastAsia="Times New Roman"/>
                </w:rPr>
                <w:t>KURE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377BB9F3" w14:textId="77777777" w:rsidR="00674978" w:rsidRPr="002E194D" w:rsidRDefault="00674978" w:rsidP="00A148AD">
            <w:pPr>
              <w:rPr>
                <w:rFonts w:eastAsia="Times New Roman"/>
              </w:rPr>
            </w:pPr>
            <w:r w:rsidRPr="002E194D">
              <w:rPr>
                <w:rFonts w:eastAsia="Times New Roman"/>
              </w:rPr>
              <w:t>40</w:t>
            </w:r>
          </w:p>
        </w:tc>
        <w:tc>
          <w:tcPr>
            <w:tcW w:w="976" w:type="dxa"/>
            <w:gridSpan w:val="2"/>
            <w:tcBorders>
              <w:top w:val="nil"/>
              <w:left w:val="nil"/>
              <w:bottom w:val="single" w:sz="4" w:space="0" w:color="auto"/>
              <w:right w:val="single" w:sz="4" w:space="0" w:color="auto"/>
            </w:tcBorders>
            <w:shd w:val="clear" w:color="auto" w:fill="FFFFFF"/>
            <w:vAlign w:val="center"/>
            <w:hideMark/>
          </w:tcPr>
          <w:p w14:paraId="209961D1" w14:textId="77777777" w:rsidR="00674978" w:rsidRPr="002E194D" w:rsidRDefault="00674978" w:rsidP="00A148AD">
            <w:pPr>
              <w:rPr>
                <w:rFonts w:eastAsia="Times New Roman"/>
              </w:rPr>
            </w:pPr>
            <w:r w:rsidRPr="002E194D">
              <w:rPr>
                <w:rFonts w:eastAsia="Times New Roman"/>
              </w:rPr>
              <w:t>3D2/C</w:t>
            </w:r>
          </w:p>
        </w:tc>
        <w:tc>
          <w:tcPr>
            <w:tcW w:w="2017" w:type="dxa"/>
            <w:gridSpan w:val="2"/>
            <w:tcBorders>
              <w:top w:val="nil"/>
              <w:left w:val="nil"/>
              <w:bottom w:val="single" w:sz="4" w:space="0" w:color="auto"/>
              <w:right w:val="double" w:sz="6" w:space="0" w:color="auto"/>
            </w:tcBorders>
            <w:shd w:val="clear" w:color="auto" w:fill="FFFFFF"/>
            <w:vAlign w:val="center"/>
            <w:hideMark/>
          </w:tcPr>
          <w:p w14:paraId="374A4DCB" w14:textId="77777777" w:rsidR="00674978" w:rsidRPr="002E194D" w:rsidRDefault="00942585" w:rsidP="00A148AD">
            <w:pPr>
              <w:rPr>
                <w:rFonts w:eastAsia="Times New Roman"/>
                <w:u w:val="single"/>
              </w:rPr>
            </w:pPr>
            <w:hyperlink r:id="rId205" w:history="1">
              <w:r w:rsidR="00674978" w:rsidRPr="002E194D">
                <w:rPr>
                  <w:rStyle w:val="Hyperlink"/>
                  <w:rFonts w:eastAsia="Times New Roman"/>
                </w:rPr>
                <w:t>CONWAY REEF</w:t>
              </w:r>
            </w:hyperlink>
          </w:p>
        </w:tc>
        <w:tc>
          <w:tcPr>
            <w:tcW w:w="575" w:type="dxa"/>
            <w:tcBorders>
              <w:top w:val="nil"/>
              <w:left w:val="nil"/>
              <w:bottom w:val="single" w:sz="4" w:space="0" w:color="auto"/>
              <w:right w:val="single" w:sz="4" w:space="0" w:color="auto"/>
            </w:tcBorders>
            <w:shd w:val="clear" w:color="auto" w:fill="FFFFFF"/>
            <w:vAlign w:val="center"/>
            <w:hideMark/>
          </w:tcPr>
          <w:p w14:paraId="3897276F" w14:textId="77777777" w:rsidR="00674978" w:rsidRPr="002E194D" w:rsidRDefault="00674978" w:rsidP="00A148AD">
            <w:pPr>
              <w:rPr>
                <w:rFonts w:eastAsia="Times New Roman"/>
              </w:rPr>
            </w:pPr>
            <w:r w:rsidRPr="002E194D">
              <w:rPr>
                <w:rFonts w:eastAsia="Times New Roman"/>
              </w:rPr>
              <w:t>74</w:t>
            </w:r>
          </w:p>
        </w:tc>
        <w:tc>
          <w:tcPr>
            <w:tcW w:w="856" w:type="dxa"/>
            <w:tcBorders>
              <w:top w:val="nil"/>
              <w:left w:val="nil"/>
              <w:bottom w:val="single" w:sz="4" w:space="0" w:color="auto"/>
              <w:right w:val="single" w:sz="4" w:space="0" w:color="auto"/>
            </w:tcBorders>
            <w:shd w:val="clear" w:color="auto" w:fill="FFFFFF"/>
            <w:vAlign w:val="center"/>
            <w:hideMark/>
          </w:tcPr>
          <w:p w14:paraId="19D09A21" w14:textId="77777777" w:rsidR="00674978" w:rsidRPr="002E194D" w:rsidRDefault="00674978" w:rsidP="00A148AD">
            <w:pPr>
              <w:rPr>
                <w:rFonts w:eastAsia="Times New Roman"/>
              </w:rPr>
            </w:pPr>
            <w:r w:rsidRPr="002E194D">
              <w:rPr>
                <w:rFonts w:eastAsia="Times New Roman"/>
              </w:rPr>
              <w:t>FW</w:t>
            </w:r>
          </w:p>
        </w:tc>
        <w:tc>
          <w:tcPr>
            <w:tcW w:w="2360" w:type="dxa"/>
            <w:tcBorders>
              <w:top w:val="nil"/>
              <w:left w:val="nil"/>
              <w:bottom w:val="single" w:sz="4" w:space="0" w:color="auto"/>
              <w:right w:val="double" w:sz="6" w:space="0" w:color="auto"/>
            </w:tcBorders>
            <w:shd w:val="clear" w:color="auto" w:fill="FFFFFF"/>
            <w:vAlign w:val="center"/>
            <w:hideMark/>
          </w:tcPr>
          <w:p w14:paraId="72B59E6E" w14:textId="77777777" w:rsidR="00674978" w:rsidRPr="002E194D" w:rsidRDefault="00942585" w:rsidP="00A148AD">
            <w:pPr>
              <w:rPr>
                <w:rFonts w:eastAsia="Times New Roman"/>
                <w:u w:val="single"/>
              </w:rPr>
            </w:pPr>
            <w:hyperlink r:id="rId206" w:history="1">
              <w:r w:rsidR="00674978" w:rsidRPr="002E194D">
                <w:rPr>
                  <w:rStyle w:val="Hyperlink"/>
                  <w:rFonts w:eastAsia="Times New Roman"/>
                </w:rPr>
                <w:t>WALLIS &amp; FUTUNA ISLANDS</w:t>
              </w:r>
            </w:hyperlink>
          </w:p>
        </w:tc>
      </w:tr>
      <w:tr w:rsidR="00674978" w:rsidRPr="002E194D" w14:paraId="4F97B39B"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5B98CC36" w14:textId="77777777" w:rsidR="00674978" w:rsidRPr="002E194D" w:rsidRDefault="00674978" w:rsidP="00A148AD">
            <w:pPr>
              <w:rPr>
                <w:rFonts w:eastAsia="Times New Roman"/>
              </w:rPr>
            </w:pPr>
            <w:r w:rsidRPr="002E194D">
              <w:rPr>
                <w:rFonts w:eastAsia="Times New Roman"/>
              </w:rPr>
              <w:t>8</w:t>
            </w:r>
          </w:p>
        </w:tc>
        <w:tc>
          <w:tcPr>
            <w:tcW w:w="900" w:type="dxa"/>
            <w:tcBorders>
              <w:top w:val="nil"/>
              <w:left w:val="nil"/>
              <w:bottom w:val="single" w:sz="4" w:space="0" w:color="auto"/>
              <w:right w:val="single" w:sz="4" w:space="0" w:color="auto"/>
            </w:tcBorders>
            <w:shd w:val="clear" w:color="auto" w:fill="FFFFFF"/>
            <w:vAlign w:val="center"/>
            <w:hideMark/>
          </w:tcPr>
          <w:p w14:paraId="0FDF2BA8" w14:textId="77777777" w:rsidR="00674978" w:rsidRPr="002E194D" w:rsidRDefault="00674978" w:rsidP="00A148AD">
            <w:pPr>
              <w:rPr>
                <w:rFonts w:eastAsia="Times New Roman"/>
              </w:rPr>
            </w:pPr>
            <w:r w:rsidRPr="002E194D">
              <w:rPr>
                <w:rFonts w:eastAsia="Times New Roman"/>
              </w:rPr>
              <w:t>KH3</w:t>
            </w:r>
          </w:p>
        </w:tc>
        <w:tc>
          <w:tcPr>
            <w:tcW w:w="2158" w:type="dxa"/>
            <w:gridSpan w:val="2"/>
            <w:tcBorders>
              <w:top w:val="nil"/>
              <w:left w:val="nil"/>
              <w:bottom w:val="single" w:sz="4" w:space="0" w:color="auto"/>
              <w:right w:val="double" w:sz="6" w:space="0" w:color="auto"/>
            </w:tcBorders>
            <w:shd w:val="clear" w:color="auto" w:fill="FFFFFF"/>
            <w:vAlign w:val="center"/>
            <w:hideMark/>
          </w:tcPr>
          <w:p w14:paraId="7F9A7F0E" w14:textId="77777777" w:rsidR="00674978" w:rsidRPr="002E194D" w:rsidRDefault="00942585" w:rsidP="00A148AD">
            <w:pPr>
              <w:rPr>
                <w:rFonts w:eastAsia="Times New Roman"/>
                <w:u w:val="single"/>
              </w:rPr>
            </w:pPr>
            <w:hyperlink r:id="rId207" w:history="1">
              <w:r w:rsidR="00674978" w:rsidRPr="002E194D">
                <w:rPr>
                  <w:rStyle w:val="Hyperlink"/>
                  <w:rFonts w:eastAsia="Times New Roman"/>
                </w:rPr>
                <w:t>JOHNSTON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650930AC" w14:textId="77777777" w:rsidR="00674978" w:rsidRPr="002E194D" w:rsidRDefault="00674978" w:rsidP="00A148AD">
            <w:pPr>
              <w:rPr>
                <w:rFonts w:eastAsia="Times New Roman"/>
              </w:rPr>
            </w:pPr>
            <w:r w:rsidRPr="002E194D">
              <w:rPr>
                <w:rFonts w:eastAsia="Times New Roman"/>
              </w:rPr>
              <w:t>41</w:t>
            </w:r>
          </w:p>
        </w:tc>
        <w:tc>
          <w:tcPr>
            <w:tcW w:w="976" w:type="dxa"/>
            <w:gridSpan w:val="2"/>
            <w:tcBorders>
              <w:top w:val="nil"/>
              <w:left w:val="nil"/>
              <w:bottom w:val="single" w:sz="4" w:space="0" w:color="auto"/>
              <w:right w:val="single" w:sz="4" w:space="0" w:color="auto"/>
            </w:tcBorders>
            <w:shd w:val="clear" w:color="auto" w:fill="FFFFFF"/>
            <w:vAlign w:val="center"/>
            <w:hideMark/>
          </w:tcPr>
          <w:p w14:paraId="2C9D289A" w14:textId="77777777" w:rsidR="00674978" w:rsidRPr="002E194D" w:rsidRDefault="00674978" w:rsidP="00A148AD">
            <w:pPr>
              <w:rPr>
                <w:rFonts w:eastAsia="Times New Roman"/>
              </w:rPr>
            </w:pPr>
            <w:r w:rsidRPr="002E194D">
              <w:rPr>
                <w:rFonts w:eastAsia="Times New Roman"/>
              </w:rPr>
              <w:t>FT/J</w:t>
            </w:r>
          </w:p>
        </w:tc>
        <w:tc>
          <w:tcPr>
            <w:tcW w:w="2017" w:type="dxa"/>
            <w:gridSpan w:val="2"/>
            <w:tcBorders>
              <w:top w:val="nil"/>
              <w:left w:val="nil"/>
              <w:bottom w:val="single" w:sz="4" w:space="0" w:color="auto"/>
              <w:right w:val="double" w:sz="6" w:space="0" w:color="auto"/>
            </w:tcBorders>
            <w:shd w:val="clear" w:color="auto" w:fill="FFFFFF"/>
            <w:vAlign w:val="center"/>
            <w:hideMark/>
          </w:tcPr>
          <w:p w14:paraId="242B67ED" w14:textId="77777777" w:rsidR="00674978" w:rsidRPr="002E194D" w:rsidRDefault="00942585" w:rsidP="00A148AD">
            <w:pPr>
              <w:rPr>
                <w:rFonts w:eastAsia="Times New Roman"/>
                <w:u w:val="single"/>
              </w:rPr>
            </w:pPr>
            <w:hyperlink r:id="rId208" w:history="1">
              <w:r w:rsidR="00674978" w:rsidRPr="002E194D">
                <w:rPr>
                  <w:rStyle w:val="Hyperlink"/>
                  <w:rFonts w:eastAsia="Times New Roman"/>
                </w:rPr>
                <w:t>JUAN DE NOVA, EUROPA</w:t>
              </w:r>
            </w:hyperlink>
          </w:p>
        </w:tc>
        <w:tc>
          <w:tcPr>
            <w:tcW w:w="575" w:type="dxa"/>
            <w:tcBorders>
              <w:top w:val="nil"/>
              <w:left w:val="nil"/>
              <w:bottom w:val="single" w:sz="4" w:space="0" w:color="auto"/>
              <w:right w:val="single" w:sz="4" w:space="0" w:color="auto"/>
            </w:tcBorders>
            <w:shd w:val="clear" w:color="auto" w:fill="FFFFFF"/>
            <w:vAlign w:val="center"/>
            <w:hideMark/>
          </w:tcPr>
          <w:p w14:paraId="303EA99E" w14:textId="77777777" w:rsidR="00674978" w:rsidRPr="002E194D" w:rsidRDefault="00674978" w:rsidP="00A148AD">
            <w:pPr>
              <w:rPr>
                <w:rFonts w:eastAsia="Times New Roman"/>
              </w:rPr>
            </w:pPr>
            <w:r w:rsidRPr="002E194D">
              <w:rPr>
                <w:rFonts w:eastAsia="Times New Roman"/>
              </w:rPr>
              <w:t>75</w:t>
            </w:r>
          </w:p>
        </w:tc>
        <w:tc>
          <w:tcPr>
            <w:tcW w:w="856" w:type="dxa"/>
            <w:tcBorders>
              <w:top w:val="nil"/>
              <w:left w:val="nil"/>
              <w:bottom w:val="single" w:sz="4" w:space="0" w:color="auto"/>
              <w:right w:val="single" w:sz="4" w:space="0" w:color="auto"/>
            </w:tcBorders>
            <w:shd w:val="clear" w:color="auto" w:fill="FFFFFF"/>
            <w:vAlign w:val="center"/>
            <w:hideMark/>
          </w:tcPr>
          <w:p w14:paraId="6EFDE6EA" w14:textId="77777777" w:rsidR="00674978" w:rsidRPr="002E194D" w:rsidRDefault="00674978" w:rsidP="00A148AD">
            <w:pPr>
              <w:rPr>
                <w:rFonts w:eastAsia="Times New Roman"/>
              </w:rPr>
            </w:pPr>
            <w:r w:rsidRPr="002E194D">
              <w:rPr>
                <w:rFonts w:eastAsia="Times New Roman"/>
              </w:rPr>
              <w:t>KH8</w:t>
            </w:r>
          </w:p>
        </w:tc>
        <w:tc>
          <w:tcPr>
            <w:tcW w:w="2360" w:type="dxa"/>
            <w:tcBorders>
              <w:top w:val="nil"/>
              <w:left w:val="nil"/>
              <w:bottom w:val="single" w:sz="4" w:space="0" w:color="auto"/>
              <w:right w:val="double" w:sz="6" w:space="0" w:color="auto"/>
            </w:tcBorders>
            <w:shd w:val="clear" w:color="auto" w:fill="FFFFFF"/>
            <w:vAlign w:val="center"/>
            <w:hideMark/>
          </w:tcPr>
          <w:p w14:paraId="1D909B04" w14:textId="77777777" w:rsidR="00674978" w:rsidRPr="002E194D" w:rsidRDefault="00942585" w:rsidP="00A148AD">
            <w:pPr>
              <w:rPr>
                <w:rFonts w:eastAsia="Times New Roman"/>
                <w:u w:val="single"/>
              </w:rPr>
            </w:pPr>
            <w:hyperlink r:id="rId209" w:history="1">
              <w:r w:rsidR="00674978" w:rsidRPr="002E194D">
                <w:rPr>
                  <w:rStyle w:val="Hyperlink"/>
                  <w:rFonts w:eastAsia="Times New Roman"/>
                </w:rPr>
                <w:t>AMERICAN SAMOA</w:t>
              </w:r>
            </w:hyperlink>
          </w:p>
        </w:tc>
      </w:tr>
      <w:tr w:rsidR="00674978" w:rsidRPr="002E194D" w14:paraId="05870767"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09D22245" w14:textId="77777777" w:rsidR="00674978" w:rsidRPr="002E194D" w:rsidRDefault="00674978" w:rsidP="00A148AD">
            <w:pPr>
              <w:rPr>
                <w:rFonts w:eastAsia="Times New Roman"/>
              </w:rPr>
            </w:pPr>
            <w:r w:rsidRPr="002E194D">
              <w:rPr>
                <w:rFonts w:eastAsia="Times New Roman"/>
              </w:rPr>
              <w:t>9</w:t>
            </w:r>
          </w:p>
        </w:tc>
        <w:tc>
          <w:tcPr>
            <w:tcW w:w="900" w:type="dxa"/>
            <w:tcBorders>
              <w:top w:val="nil"/>
              <w:left w:val="nil"/>
              <w:bottom w:val="single" w:sz="4" w:space="0" w:color="auto"/>
              <w:right w:val="single" w:sz="4" w:space="0" w:color="auto"/>
            </w:tcBorders>
            <w:shd w:val="clear" w:color="auto" w:fill="FFFFFF"/>
            <w:vAlign w:val="center"/>
            <w:hideMark/>
          </w:tcPr>
          <w:p w14:paraId="5D796630" w14:textId="77777777" w:rsidR="00674978" w:rsidRPr="002E194D" w:rsidRDefault="00674978" w:rsidP="00A148AD">
            <w:pPr>
              <w:rPr>
                <w:rFonts w:eastAsia="Times New Roman"/>
              </w:rPr>
            </w:pPr>
            <w:r w:rsidRPr="002E194D">
              <w:rPr>
                <w:rFonts w:eastAsia="Times New Roman"/>
              </w:rPr>
              <w:t>3Y/P</w:t>
            </w:r>
          </w:p>
        </w:tc>
        <w:tc>
          <w:tcPr>
            <w:tcW w:w="2158" w:type="dxa"/>
            <w:gridSpan w:val="2"/>
            <w:tcBorders>
              <w:top w:val="nil"/>
              <w:left w:val="nil"/>
              <w:bottom w:val="single" w:sz="4" w:space="0" w:color="auto"/>
              <w:right w:val="double" w:sz="6" w:space="0" w:color="auto"/>
            </w:tcBorders>
            <w:shd w:val="clear" w:color="auto" w:fill="FFFFFF"/>
            <w:vAlign w:val="center"/>
            <w:hideMark/>
          </w:tcPr>
          <w:p w14:paraId="15523753" w14:textId="77777777" w:rsidR="00674978" w:rsidRPr="002E194D" w:rsidRDefault="00942585" w:rsidP="00A148AD">
            <w:pPr>
              <w:rPr>
                <w:rFonts w:eastAsia="Times New Roman"/>
                <w:u w:val="single"/>
              </w:rPr>
            </w:pPr>
            <w:hyperlink r:id="rId210" w:history="1">
              <w:r w:rsidR="00674978" w:rsidRPr="002E194D">
                <w:rPr>
                  <w:rStyle w:val="Hyperlink"/>
                  <w:rFonts w:eastAsia="Times New Roman"/>
                </w:rPr>
                <w:t>PETER 1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0E21369C" w14:textId="77777777" w:rsidR="00674978" w:rsidRPr="002E194D" w:rsidRDefault="00674978" w:rsidP="00A148AD">
            <w:pPr>
              <w:rPr>
                <w:rFonts w:eastAsia="Times New Roman"/>
              </w:rPr>
            </w:pPr>
            <w:r w:rsidRPr="002E194D">
              <w:rPr>
                <w:rFonts w:eastAsia="Times New Roman"/>
              </w:rPr>
              <w:t>42</w:t>
            </w:r>
          </w:p>
        </w:tc>
        <w:tc>
          <w:tcPr>
            <w:tcW w:w="976" w:type="dxa"/>
            <w:gridSpan w:val="2"/>
            <w:tcBorders>
              <w:top w:val="nil"/>
              <w:left w:val="nil"/>
              <w:bottom w:val="single" w:sz="4" w:space="0" w:color="auto"/>
              <w:right w:val="single" w:sz="4" w:space="0" w:color="auto"/>
            </w:tcBorders>
            <w:shd w:val="clear" w:color="auto" w:fill="FFFFFF"/>
            <w:vAlign w:val="center"/>
            <w:hideMark/>
          </w:tcPr>
          <w:p w14:paraId="2B38AEC7" w14:textId="77777777" w:rsidR="00674978" w:rsidRPr="002E194D" w:rsidRDefault="00674978" w:rsidP="00A148AD">
            <w:pPr>
              <w:rPr>
                <w:rFonts w:eastAsia="Times New Roman"/>
              </w:rPr>
            </w:pPr>
            <w:r w:rsidRPr="002E194D">
              <w:rPr>
                <w:rFonts w:eastAsia="Times New Roman"/>
              </w:rPr>
              <w:t>FO/C</w:t>
            </w:r>
          </w:p>
        </w:tc>
        <w:tc>
          <w:tcPr>
            <w:tcW w:w="2017" w:type="dxa"/>
            <w:gridSpan w:val="2"/>
            <w:tcBorders>
              <w:top w:val="nil"/>
              <w:left w:val="nil"/>
              <w:bottom w:val="single" w:sz="4" w:space="0" w:color="auto"/>
              <w:right w:val="double" w:sz="6" w:space="0" w:color="auto"/>
            </w:tcBorders>
            <w:shd w:val="clear" w:color="auto" w:fill="FFFFFF"/>
            <w:vAlign w:val="center"/>
            <w:hideMark/>
          </w:tcPr>
          <w:p w14:paraId="3895D34C" w14:textId="77777777" w:rsidR="00674978" w:rsidRPr="002E194D" w:rsidRDefault="00942585" w:rsidP="00A148AD">
            <w:pPr>
              <w:rPr>
                <w:rFonts w:eastAsia="Times New Roman"/>
                <w:u w:val="single"/>
              </w:rPr>
            </w:pPr>
            <w:hyperlink r:id="rId211" w:history="1">
              <w:r w:rsidR="00674978" w:rsidRPr="002E194D">
                <w:rPr>
                  <w:rStyle w:val="Hyperlink"/>
                  <w:rFonts w:eastAsia="Times New Roman"/>
                </w:rPr>
                <w:t>CLIPPERTON ISLAND</w:t>
              </w:r>
            </w:hyperlink>
          </w:p>
        </w:tc>
        <w:tc>
          <w:tcPr>
            <w:tcW w:w="575" w:type="dxa"/>
            <w:tcBorders>
              <w:top w:val="nil"/>
              <w:left w:val="nil"/>
              <w:bottom w:val="single" w:sz="4" w:space="0" w:color="auto"/>
              <w:right w:val="single" w:sz="4" w:space="0" w:color="auto"/>
            </w:tcBorders>
            <w:shd w:val="clear" w:color="auto" w:fill="FFFFFF"/>
            <w:vAlign w:val="center"/>
            <w:hideMark/>
          </w:tcPr>
          <w:p w14:paraId="66D7DDA1" w14:textId="77777777" w:rsidR="00674978" w:rsidRPr="002E194D" w:rsidRDefault="00674978" w:rsidP="00A148AD">
            <w:pPr>
              <w:rPr>
                <w:rFonts w:eastAsia="Times New Roman"/>
              </w:rPr>
            </w:pPr>
            <w:r w:rsidRPr="002E194D">
              <w:rPr>
                <w:rFonts w:eastAsia="Times New Roman"/>
              </w:rPr>
              <w:t>76</w:t>
            </w:r>
          </w:p>
        </w:tc>
        <w:tc>
          <w:tcPr>
            <w:tcW w:w="856" w:type="dxa"/>
            <w:tcBorders>
              <w:top w:val="nil"/>
              <w:left w:val="nil"/>
              <w:bottom w:val="single" w:sz="4" w:space="0" w:color="auto"/>
              <w:right w:val="single" w:sz="4" w:space="0" w:color="auto"/>
            </w:tcBorders>
            <w:shd w:val="clear" w:color="auto" w:fill="FFFFFF"/>
            <w:vAlign w:val="center"/>
            <w:hideMark/>
          </w:tcPr>
          <w:p w14:paraId="025E4D39" w14:textId="77777777" w:rsidR="00674978" w:rsidRPr="002E194D" w:rsidRDefault="00674978" w:rsidP="00A148AD">
            <w:pPr>
              <w:rPr>
                <w:rFonts w:eastAsia="Times New Roman"/>
              </w:rPr>
            </w:pPr>
            <w:r w:rsidRPr="002E194D">
              <w:rPr>
                <w:rFonts w:eastAsia="Times New Roman"/>
              </w:rPr>
              <w:t>ZL7</w:t>
            </w:r>
          </w:p>
        </w:tc>
        <w:tc>
          <w:tcPr>
            <w:tcW w:w="2360" w:type="dxa"/>
            <w:tcBorders>
              <w:top w:val="nil"/>
              <w:left w:val="nil"/>
              <w:bottom w:val="single" w:sz="4" w:space="0" w:color="auto"/>
              <w:right w:val="double" w:sz="6" w:space="0" w:color="auto"/>
            </w:tcBorders>
            <w:shd w:val="clear" w:color="auto" w:fill="FFFFFF"/>
            <w:vAlign w:val="center"/>
            <w:hideMark/>
          </w:tcPr>
          <w:p w14:paraId="76C52E1D" w14:textId="77777777" w:rsidR="00674978" w:rsidRPr="002E194D" w:rsidRDefault="00942585" w:rsidP="00A148AD">
            <w:pPr>
              <w:rPr>
                <w:rFonts w:eastAsia="Times New Roman"/>
                <w:u w:val="single"/>
              </w:rPr>
            </w:pPr>
            <w:hyperlink r:id="rId212" w:history="1">
              <w:r w:rsidR="00674978" w:rsidRPr="002E194D">
                <w:rPr>
                  <w:rStyle w:val="Hyperlink"/>
                  <w:rFonts w:eastAsia="Times New Roman"/>
                </w:rPr>
                <w:t>CHATHAM ISLAND</w:t>
              </w:r>
            </w:hyperlink>
          </w:p>
        </w:tc>
      </w:tr>
      <w:tr w:rsidR="00674978" w:rsidRPr="002E194D" w14:paraId="1C752A78"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28339E03" w14:textId="77777777" w:rsidR="00674978" w:rsidRPr="002E194D" w:rsidRDefault="00674978" w:rsidP="00A148AD">
            <w:pPr>
              <w:rPr>
                <w:rFonts w:eastAsia="Times New Roman"/>
              </w:rPr>
            </w:pPr>
            <w:r w:rsidRPr="002E194D">
              <w:rPr>
                <w:rFonts w:eastAsia="Times New Roman"/>
              </w:rPr>
              <w:t>10</w:t>
            </w:r>
          </w:p>
        </w:tc>
        <w:tc>
          <w:tcPr>
            <w:tcW w:w="900" w:type="dxa"/>
            <w:tcBorders>
              <w:top w:val="nil"/>
              <w:left w:val="nil"/>
              <w:bottom w:val="single" w:sz="4" w:space="0" w:color="auto"/>
              <w:right w:val="single" w:sz="4" w:space="0" w:color="auto"/>
            </w:tcBorders>
            <w:shd w:val="clear" w:color="auto" w:fill="FFFFFF"/>
            <w:vAlign w:val="center"/>
            <w:hideMark/>
          </w:tcPr>
          <w:p w14:paraId="5F419747" w14:textId="77777777" w:rsidR="00674978" w:rsidRPr="002E194D" w:rsidRDefault="00674978" w:rsidP="00A148AD">
            <w:pPr>
              <w:rPr>
                <w:rFonts w:eastAsia="Times New Roman"/>
              </w:rPr>
            </w:pPr>
            <w:r w:rsidRPr="002E194D">
              <w:rPr>
                <w:rFonts w:eastAsia="Times New Roman"/>
              </w:rPr>
              <w:t>FT5/X</w:t>
            </w:r>
          </w:p>
        </w:tc>
        <w:tc>
          <w:tcPr>
            <w:tcW w:w="2158" w:type="dxa"/>
            <w:gridSpan w:val="2"/>
            <w:tcBorders>
              <w:top w:val="nil"/>
              <w:left w:val="nil"/>
              <w:bottom w:val="single" w:sz="4" w:space="0" w:color="auto"/>
              <w:right w:val="double" w:sz="6" w:space="0" w:color="auto"/>
            </w:tcBorders>
            <w:shd w:val="clear" w:color="auto" w:fill="FFFFFF"/>
            <w:vAlign w:val="center"/>
            <w:hideMark/>
          </w:tcPr>
          <w:p w14:paraId="725575DA" w14:textId="77777777" w:rsidR="00674978" w:rsidRPr="002E194D" w:rsidRDefault="00942585" w:rsidP="00A148AD">
            <w:pPr>
              <w:rPr>
                <w:rFonts w:eastAsia="Times New Roman"/>
                <w:u w:val="single"/>
              </w:rPr>
            </w:pPr>
            <w:hyperlink r:id="rId213" w:history="1">
              <w:r w:rsidR="00674978" w:rsidRPr="002E194D">
                <w:rPr>
                  <w:rStyle w:val="Hyperlink"/>
                  <w:rFonts w:eastAsia="Times New Roman"/>
                </w:rPr>
                <w:t>KERGUELEN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53971E16" w14:textId="77777777" w:rsidR="00674978" w:rsidRPr="002E194D" w:rsidRDefault="00674978" w:rsidP="00A148AD">
            <w:pPr>
              <w:rPr>
                <w:rFonts w:eastAsia="Times New Roman"/>
              </w:rPr>
            </w:pPr>
            <w:r w:rsidRPr="002E194D">
              <w:rPr>
                <w:rFonts w:eastAsia="Times New Roman"/>
              </w:rPr>
              <w:t>43</w:t>
            </w:r>
          </w:p>
        </w:tc>
        <w:tc>
          <w:tcPr>
            <w:tcW w:w="976" w:type="dxa"/>
            <w:gridSpan w:val="2"/>
            <w:tcBorders>
              <w:top w:val="nil"/>
              <w:left w:val="nil"/>
              <w:bottom w:val="single" w:sz="4" w:space="0" w:color="auto"/>
              <w:right w:val="single" w:sz="4" w:space="0" w:color="auto"/>
            </w:tcBorders>
            <w:shd w:val="clear" w:color="auto" w:fill="FFFFFF"/>
            <w:vAlign w:val="center"/>
            <w:hideMark/>
          </w:tcPr>
          <w:p w14:paraId="676A0F6D" w14:textId="77777777" w:rsidR="00674978" w:rsidRPr="002E194D" w:rsidRDefault="00674978" w:rsidP="00A148AD">
            <w:pPr>
              <w:rPr>
                <w:rFonts w:eastAsia="Times New Roman"/>
              </w:rPr>
            </w:pPr>
            <w:r w:rsidRPr="002E194D">
              <w:rPr>
                <w:rFonts w:eastAsia="Times New Roman"/>
              </w:rPr>
              <w:t>HK0/M</w:t>
            </w:r>
          </w:p>
        </w:tc>
        <w:tc>
          <w:tcPr>
            <w:tcW w:w="2017" w:type="dxa"/>
            <w:gridSpan w:val="2"/>
            <w:tcBorders>
              <w:top w:val="nil"/>
              <w:left w:val="nil"/>
              <w:bottom w:val="single" w:sz="4" w:space="0" w:color="auto"/>
              <w:right w:val="double" w:sz="6" w:space="0" w:color="auto"/>
            </w:tcBorders>
            <w:shd w:val="clear" w:color="auto" w:fill="FFFFFF"/>
            <w:vAlign w:val="center"/>
            <w:hideMark/>
          </w:tcPr>
          <w:p w14:paraId="6ADEB5D7" w14:textId="77777777" w:rsidR="00674978" w:rsidRPr="002E194D" w:rsidRDefault="00942585" w:rsidP="00A148AD">
            <w:pPr>
              <w:rPr>
                <w:rFonts w:eastAsia="Times New Roman"/>
                <w:u w:val="single"/>
              </w:rPr>
            </w:pPr>
            <w:hyperlink r:id="rId214" w:history="1">
              <w:r w:rsidR="00674978" w:rsidRPr="002E194D">
                <w:rPr>
                  <w:rStyle w:val="Hyperlink"/>
                  <w:rFonts w:eastAsia="Times New Roman"/>
                </w:rPr>
                <w:t>MALPELO ISLAND</w:t>
              </w:r>
            </w:hyperlink>
          </w:p>
        </w:tc>
        <w:tc>
          <w:tcPr>
            <w:tcW w:w="575" w:type="dxa"/>
            <w:tcBorders>
              <w:top w:val="nil"/>
              <w:left w:val="nil"/>
              <w:bottom w:val="single" w:sz="4" w:space="0" w:color="auto"/>
              <w:right w:val="single" w:sz="4" w:space="0" w:color="auto"/>
            </w:tcBorders>
            <w:shd w:val="clear" w:color="auto" w:fill="FFFFFF"/>
            <w:vAlign w:val="center"/>
            <w:hideMark/>
          </w:tcPr>
          <w:p w14:paraId="7CF2F2DC" w14:textId="77777777" w:rsidR="00674978" w:rsidRPr="002E194D" w:rsidRDefault="00674978" w:rsidP="00A148AD">
            <w:pPr>
              <w:rPr>
                <w:rFonts w:eastAsia="Times New Roman"/>
              </w:rPr>
            </w:pPr>
            <w:r w:rsidRPr="002E194D">
              <w:rPr>
                <w:rFonts w:eastAsia="Times New Roman"/>
              </w:rPr>
              <w:t>77</w:t>
            </w:r>
          </w:p>
        </w:tc>
        <w:tc>
          <w:tcPr>
            <w:tcW w:w="856" w:type="dxa"/>
            <w:tcBorders>
              <w:top w:val="nil"/>
              <w:left w:val="nil"/>
              <w:bottom w:val="single" w:sz="4" w:space="0" w:color="auto"/>
              <w:right w:val="single" w:sz="4" w:space="0" w:color="auto"/>
            </w:tcBorders>
            <w:shd w:val="clear" w:color="auto" w:fill="FFFFFF"/>
            <w:vAlign w:val="center"/>
            <w:hideMark/>
          </w:tcPr>
          <w:p w14:paraId="0F5BE892" w14:textId="77777777" w:rsidR="00674978" w:rsidRPr="002E194D" w:rsidRDefault="00674978" w:rsidP="00A148AD">
            <w:pPr>
              <w:rPr>
                <w:rFonts w:eastAsia="Times New Roman"/>
              </w:rPr>
            </w:pPr>
            <w:r w:rsidRPr="002E194D">
              <w:rPr>
                <w:rFonts w:eastAsia="Times New Roman"/>
              </w:rPr>
              <w:t>CE0Z</w:t>
            </w:r>
          </w:p>
        </w:tc>
        <w:tc>
          <w:tcPr>
            <w:tcW w:w="2360" w:type="dxa"/>
            <w:tcBorders>
              <w:top w:val="nil"/>
              <w:left w:val="nil"/>
              <w:bottom w:val="single" w:sz="4" w:space="0" w:color="auto"/>
              <w:right w:val="double" w:sz="6" w:space="0" w:color="auto"/>
            </w:tcBorders>
            <w:shd w:val="clear" w:color="auto" w:fill="FFFFFF"/>
            <w:vAlign w:val="center"/>
            <w:hideMark/>
          </w:tcPr>
          <w:p w14:paraId="53F5EC40" w14:textId="77777777" w:rsidR="00674978" w:rsidRPr="002E194D" w:rsidRDefault="00942585" w:rsidP="00A148AD">
            <w:pPr>
              <w:rPr>
                <w:rFonts w:eastAsia="Times New Roman"/>
                <w:u w:val="single"/>
              </w:rPr>
            </w:pPr>
            <w:hyperlink r:id="rId215" w:history="1">
              <w:r w:rsidR="00674978" w:rsidRPr="002E194D">
                <w:rPr>
                  <w:rStyle w:val="Hyperlink"/>
                  <w:rFonts w:eastAsia="Times New Roman"/>
                </w:rPr>
                <w:t>JUAN FERNANDEZ ISLANDS</w:t>
              </w:r>
            </w:hyperlink>
          </w:p>
        </w:tc>
      </w:tr>
      <w:tr w:rsidR="00674978" w:rsidRPr="002E194D" w14:paraId="23C34A6D"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55EB018D" w14:textId="77777777" w:rsidR="00674978" w:rsidRPr="002E194D" w:rsidRDefault="00674978" w:rsidP="00A148AD">
            <w:pPr>
              <w:rPr>
                <w:rFonts w:eastAsia="Times New Roman"/>
              </w:rPr>
            </w:pPr>
            <w:r w:rsidRPr="002E194D">
              <w:rPr>
                <w:rFonts w:eastAsia="Times New Roman"/>
              </w:rPr>
              <w:t>11</w:t>
            </w:r>
          </w:p>
        </w:tc>
        <w:tc>
          <w:tcPr>
            <w:tcW w:w="900" w:type="dxa"/>
            <w:tcBorders>
              <w:top w:val="nil"/>
              <w:left w:val="nil"/>
              <w:bottom w:val="single" w:sz="4" w:space="0" w:color="auto"/>
              <w:right w:val="single" w:sz="4" w:space="0" w:color="auto"/>
            </w:tcBorders>
            <w:shd w:val="clear" w:color="auto" w:fill="FFFFFF"/>
            <w:vAlign w:val="center"/>
            <w:hideMark/>
          </w:tcPr>
          <w:p w14:paraId="33A774C3" w14:textId="77777777" w:rsidR="00674978" w:rsidRPr="002E194D" w:rsidRDefault="00674978" w:rsidP="00A148AD">
            <w:pPr>
              <w:rPr>
                <w:rFonts w:eastAsia="Times New Roman"/>
              </w:rPr>
            </w:pPr>
            <w:r w:rsidRPr="002E194D">
              <w:rPr>
                <w:rFonts w:eastAsia="Times New Roman"/>
              </w:rPr>
              <w:t>FT/G</w:t>
            </w:r>
          </w:p>
        </w:tc>
        <w:tc>
          <w:tcPr>
            <w:tcW w:w="2158" w:type="dxa"/>
            <w:gridSpan w:val="2"/>
            <w:tcBorders>
              <w:top w:val="nil"/>
              <w:left w:val="nil"/>
              <w:bottom w:val="single" w:sz="4" w:space="0" w:color="auto"/>
              <w:right w:val="double" w:sz="6" w:space="0" w:color="auto"/>
            </w:tcBorders>
            <w:shd w:val="clear" w:color="auto" w:fill="FFFFFF"/>
            <w:vAlign w:val="center"/>
            <w:hideMark/>
          </w:tcPr>
          <w:p w14:paraId="3A371DF4" w14:textId="77777777" w:rsidR="00674978" w:rsidRPr="002E194D" w:rsidRDefault="00942585" w:rsidP="00A148AD">
            <w:pPr>
              <w:rPr>
                <w:rFonts w:eastAsia="Times New Roman"/>
                <w:u w:val="single"/>
              </w:rPr>
            </w:pPr>
            <w:hyperlink r:id="rId216" w:history="1">
              <w:r w:rsidR="00674978" w:rsidRPr="002E194D">
                <w:rPr>
                  <w:rStyle w:val="Hyperlink"/>
                  <w:rFonts w:eastAsia="Times New Roman"/>
                </w:rPr>
                <w:t>GLORIOSO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6F84ED8F" w14:textId="77777777" w:rsidR="00674978" w:rsidRPr="002E194D" w:rsidRDefault="00674978" w:rsidP="00A148AD">
            <w:pPr>
              <w:rPr>
                <w:rFonts w:eastAsia="Times New Roman"/>
              </w:rPr>
            </w:pPr>
            <w:r w:rsidRPr="002E194D">
              <w:rPr>
                <w:rFonts w:eastAsia="Times New Roman"/>
              </w:rPr>
              <w:t>44</w:t>
            </w:r>
          </w:p>
        </w:tc>
        <w:tc>
          <w:tcPr>
            <w:tcW w:w="976" w:type="dxa"/>
            <w:gridSpan w:val="2"/>
            <w:tcBorders>
              <w:top w:val="nil"/>
              <w:left w:val="nil"/>
              <w:bottom w:val="single" w:sz="4" w:space="0" w:color="auto"/>
              <w:right w:val="single" w:sz="4" w:space="0" w:color="auto"/>
            </w:tcBorders>
            <w:shd w:val="clear" w:color="auto" w:fill="FFFFFF"/>
            <w:vAlign w:val="center"/>
            <w:hideMark/>
          </w:tcPr>
          <w:p w14:paraId="599A7192" w14:textId="77777777" w:rsidR="00674978" w:rsidRPr="002E194D" w:rsidRDefault="00674978" w:rsidP="00A148AD">
            <w:pPr>
              <w:rPr>
                <w:rFonts w:eastAsia="Times New Roman"/>
              </w:rPr>
            </w:pPr>
            <w:r w:rsidRPr="002E194D">
              <w:rPr>
                <w:rFonts w:eastAsia="Times New Roman"/>
              </w:rPr>
              <w:t>VP8O</w:t>
            </w:r>
          </w:p>
        </w:tc>
        <w:tc>
          <w:tcPr>
            <w:tcW w:w="2017" w:type="dxa"/>
            <w:gridSpan w:val="2"/>
            <w:tcBorders>
              <w:top w:val="nil"/>
              <w:left w:val="nil"/>
              <w:bottom w:val="single" w:sz="4" w:space="0" w:color="auto"/>
              <w:right w:val="double" w:sz="6" w:space="0" w:color="auto"/>
            </w:tcBorders>
            <w:shd w:val="clear" w:color="auto" w:fill="FFFFFF"/>
            <w:vAlign w:val="center"/>
            <w:hideMark/>
          </w:tcPr>
          <w:p w14:paraId="1503DA2A" w14:textId="77777777" w:rsidR="00674978" w:rsidRPr="002E194D" w:rsidRDefault="00942585" w:rsidP="00A148AD">
            <w:pPr>
              <w:rPr>
                <w:rFonts w:eastAsia="Times New Roman"/>
                <w:u w:val="single"/>
              </w:rPr>
            </w:pPr>
            <w:hyperlink r:id="rId217" w:history="1">
              <w:r w:rsidR="00674978" w:rsidRPr="002E194D">
                <w:rPr>
                  <w:rStyle w:val="Hyperlink"/>
                  <w:rFonts w:eastAsia="Times New Roman"/>
                </w:rPr>
                <w:t>SOUTH ORKNEY ISLANDS</w:t>
              </w:r>
            </w:hyperlink>
          </w:p>
        </w:tc>
        <w:tc>
          <w:tcPr>
            <w:tcW w:w="575" w:type="dxa"/>
            <w:tcBorders>
              <w:top w:val="nil"/>
              <w:left w:val="nil"/>
              <w:bottom w:val="single" w:sz="4" w:space="0" w:color="auto"/>
              <w:right w:val="single" w:sz="4" w:space="0" w:color="auto"/>
            </w:tcBorders>
            <w:shd w:val="clear" w:color="auto" w:fill="FFFFFF"/>
            <w:vAlign w:val="center"/>
            <w:hideMark/>
          </w:tcPr>
          <w:p w14:paraId="4FD534DB" w14:textId="77777777" w:rsidR="00674978" w:rsidRPr="002E194D" w:rsidRDefault="00674978" w:rsidP="00A148AD">
            <w:pPr>
              <w:rPr>
                <w:rFonts w:eastAsia="Times New Roman"/>
              </w:rPr>
            </w:pPr>
            <w:r w:rsidRPr="002E194D">
              <w:rPr>
                <w:rFonts w:eastAsia="Times New Roman"/>
              </w:rPr>
              <w:t>78</w:t>
            </w:r>
          </w:p>
        </w:tc>
        <w:tc>
          <w:tcPr>
            <w:tcW w:w="856" w:type="dxa"/>
            <w:tcBorders>
              <w:top w:val="nil"/>
              <w:left w:val="nil"/>
              <w:bottom w:val="single" w:sz="4" w:space="0" w:color="auto"/>
              <w:right w:val="single" w:sz="4" w:space="0" w:color="auto"/>
            </w:tcBorders>
            <w:shd w:val="clear" w:color="auto" w:fill="FFFFFF"/>
            <w:vAlign w:val="center"/>
            <w:hideMark/>
          </w:tcPr>
          <w:p w14:paraId="415986DB" w14:textId="77777777" w:rsidR="00674978" w:rsidRPr="002E194D" w:rsidRDefault="00674978" w:rsidP="00A148AD">
            <w:pPr>
              <w:rPr>
                <w:rFonts w:eastAsia="Times New Roman"/>
              </w:rPr>
            </w:pPr>
            <w:r w:rsidRPr="002E194D">
              <w:rPr>
                <w:rFonts w:eastAsia="Times New Roman"/>
              </w:rPr>
              <w:t>S2</w:t>
            </w:r>
          </w:p>
        </w:tc>
        <w:tc>
          <w:tcPr>
            <w:tcW w:w="2360" w:type="dxa"/>
            <w:tcBorders>
              <w:top w:val="nil"/>
              <w:left w:val="nil"/>
              <w:bottom w:val="single" w:sz="4" w:space="0" w:color="auto"/>
              <w:right w:val="double" w:sz="6" w:space="0" w:color="auto"/>
            </w:tcBorders>
            <w:shd w:val="clear" w:color="auto" w:fill="FFFFFF"/>
            <w:vAlign w:val="center"/>
            <w:hideMark/>
          </w:tcPr>
          <w:p w14:paraId="22975C79" w14:textId="77777777" w:rsidR="00674978" w:rsidRPr="002E194D" w:rsidRDefault="00942585" w:rsidP="00A148AD">
            <w:pPr>
              <w:rPr>
                <w:rFonts w:eastAsia="Times New Roman"/>
                <w:u w:val="single"/>
              </w:rPr>
            </w:pPr>
            <w:hyperlink r:id="rId218" w:history="1">
              <w:r w:rsidR="00674978" w:rsidRPr="002E194D">
                <w:rPr>
                  <w:rStyle w:val="Hyperlink"/>
                  <w:rFonts w:eastAsia="Times New Roman"/>
                </w:rPr>
                <w:t>BANGLADESH</w:t>
              </w:r>
            </w:hyperlink>
          </w:p>
        </w:tc>
      </w:tr>
      <w:tr w:rsidR="00674978" w:rsidRPr="002E194D" w14:paraId="6361F131"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60B017B" w14:textId="77777777" w:rsidR="00674978" w:rsidRPr="002E194D" w:rsidRDefault="00674978" w:rsidP="00A148AD">
            <w:pPr>
              <w:rPr>
                <w:rFonts w:eastAsia="Times New Roman"/>
              </w:rPr>
            </w:pPr>
            <w:r w:rsidRPr="002E194D">
              <w:rPr>
                <w:rFonts w:eastAsia="Times New Roman"/>
              </w:rPr>
              <w:t>12</w:t>
            </w:r>
          </w:p>
        </w:tc>
        <w:tc>
          <w:tcPr>
            <w:tcW w:w="900" w:type="dxa"/>
            <w:tcBorders>
              <w:top w:val="nil"/>
              <w:left w:val="nil"/>
              <w:bottom w:val="single" w:sz="4" w:space="0" w:color="auto"/>
              <w:right w:val="single" w:sz="4" w:space="0" w:color="auto"/>
            </w:tcBorders>
            <w:shd w:val="clear" w:color="auto" w:fill="FFFFFF"/>
            <w:vAlign w:val="center"/>
            <w:hideMark/>
          </w:tcPr>
          <w:p w14:paraId="3F4482E8" w14:textId="77777777" w:rsidR="00674978" w:rsidRPr="002E194D" w:rsidRDefault="00674978" w:rsidP="00A148AD">
            <w:pPr>
              <w:rPr>
                <w:rFonts w:eastAsia="Times New Roman"/>
              </w:rPr>
            </w:pPr>
            <w:r w:rsidRPr="002E194D">
              <w:rPr>
                <w:rFonts w:eastAsia="Times New Roman"/>
              </w:rPr>
              <w:t>VK0M</w:t>
            </w:r>
          </w:p>
        </w:tc>
        <w:tc>
          <w:tcPr>
            <w:tcW w:w="2158" w:type="dxa"/>
            <w:gridSpan w:val="2"/>
            <w:tcBorders>
              <w:top w:val="nil"/>
              <w:left w:val="nil"/>
              <w:bottom w:val="single" w:sz="4" w:space="0" w:color="auto"/>
              <w:right w:val="double" w:sz="6" w:space="0" w:color="auto"/>
            </w:tcBorders>
            <w:shd w:val="clear" w:color="auto" w:fill="FFFFFF"/>
            <w:vAlign w:val="center"/>
            <w:hideMark/>
          </w:tcPr>
          <w:p w14:paraId="425ED31A" w14:textId="77777777" w:rsidR="00674978" w:rsidRPr="002E194D" w:rsidRDefault="00942585" w:rsidP="00A148AD">
            <w:pPr>
              <w:rPr>
                <w:rFonts w:eastAsia="Times New Roman"/>
                <w:u w:val="single"/>
              </w:rPr>
            </w:pPr>
            <w:hyperlink r:id="rId219" w:history="1">
              <w:r w:rsidR="00674978" w:rsidRPr="002E194D">
                <w:rPr>
                  <w:rStyle w:val="Hyperlink"/>
                  <w:rFonts w:eastAsia="Times New Roman"/>
                </w:rPr>
                <w:t>MACQUARIE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4AD55799" w14:textId="77777777" w:rsidR="00674978" w:rsidRPr="002E194D" w:rsidRDefault="00674978" w:rsidP="00A148AD">
            <w:pPr>
              <w:rPr>
                <w:rFonts w:eastAsia="Times New Roman"/>
              </w:rPr>
            </w:pPr>
            <w:r w:rsidRPr="002E194D">
              <w:rPr>
                <w:rFonts w:eastAsia="Times New Roman"/>
              </w:rPr>
              <w:t>45</w:t>
            </w:r>
          </w:p>
        </w:tc>
        <w:tc>
          <w:tcPr>
            <w:tcW w:w="976" w:type="dxa"/>
            <w:gridSpan w:val="2"/>
            <w:tcBorders>
              <w:top w:val="nil"/>
              <w:left w:val="nil"/>
              <w:bottom w:val="single" w:sz="4" w:space="0" w:color="auto"/>
              <w:right w:val="single" w:sz="4" w:space="0" w:color="auto"/>
            </w:tcBorders>
            <w:shd w:val="clear" w:color="auto" w:fill="FFFFFF"/>
            <w:vAlign w:val="center"/>
            <w:hideMark/>
          </w:tcPr>
          <w:p w14:paraId="758E6989" w14:textId="77777777" w:rsidR="00674978" w:rsidRPr="002E194D" w:rsidRDefault="00674978" w:rsidP="00A148AD">
            <w:pPr>
              <w:rPr>
                <w:rFonts w:eastAsia="Times New Roman"/>
              </w:rPr>
            </w:pPr>
            <w:r w:rsidRPr="002E194D">
              <w:rPr>
                <w:rFonts w:eastAsia="Times New Roman"/>
              </w:rPr>
              <w:t>KP1</w:t>
            </w:r>
          </w:p>
        </w:tc>
        <w:tc>
          <w:tcPr>
            <w:tcW w:w="2017" w:type="dxa"/>
            <w:gridSpan w:val="2"/>
            <w:tcBorders>
              <w:top w:val="nil"/>
              <w:left w:val="nil"/>
              <w:bottom w:val="single" w:sz="4" w:space="0" w:color="auto"/>
              <w:right w:val="double" w:sz="6" w:space="0" w:color="auto"/>
            </w:tcBorders>
            <w:shd w:val="clear" w:color="auto" w:fill="FFFFFF"/>
            <w:vAlign w:val="center"/>
            <w:hideMark/>
          </w:tcPr>
          <w:p w14:paraId="7373AE9E" w14:textId="77777777" w:rsidR="00674978" w:rsidRPr="002E194D" w:rsidRDefault="00942585" w:rsidP="00A148AD">
            <w:pPr>
              <w:rPr>
                <w:rFonts w:eastAsia="Times New Roman"/>
                <w:u w:val="single"/>
              </w:rPr>
            </w:pPr>
            <w:hyperlink r:id="rId220" w:history="1">
              <w:r w:rsidR="00674978" w:rsidRPr="002E194D">
                <w:rPr>
                  <w:rStyle w:val="Hyperlink"/>
                  <w:rFonts w:eastAsia="Times New Roman"/>
                </w:rPr>
                <w:t>NAVASSA ISLAND</w:t>
              </w:r>
            </w:hyperlink>
          </w:p>
        </w:tc>
        <w:tc>
          <w:tcPr>
            <w:tcW w:w="575" w:type="dxa"/>
            <w:tcBorders>
              <w:top w:val="nil"/>
              <w:left w:val="nil"/>
              <w:bottom w:val="single" w:sz="4" w:space="0" w:color="auto"/>
              <w:right w:val="single" w:sz="4" w:space="0" w:color="auto"/>
            </w:tcBorders>
            <w:shd w:val="clear" w:color="auto" w:fill="FFFFFF"/>
            <w:vAlign w:val="center"/>
            <w:hideMark/>
          </w:tcPr>
          <w:p w14:paraId="37FEDB5C" w14:textId="77777777" w:rsidR="00674978" w:rsidRPr="002E194D" w:rsidRDefault="00674978" w:rsidP="00A148AD">
            <w:pPr>
              <w:rPr>
                <w:rFonts w:eastAsia="Times New Roman"/>
              </w:rPr>
            </w:pPr>
            <w:r w:rsidRPr="002E194D">
              <w:rPr>
                <w:rFonts w:eastAsia="Times New Roman"/>
              </w:rPr>
              <w:t>79</w:t>
            </w:r>
          </w:p>
        </w:tc>
        <w:tc>
          <w:tcPr>
            <w:tcW w:w="856" w:type="dxa"/>
            <w:tcBorders>
              <w:top w:val="nil"/>
              <w:left w:val="nil"/>
              <w:bottom w:val="single" w:sz="4" w:space="0" w:color="auto"/>
              <w:right w:val="single" w:sz="4" w:space="0" w:color="auto"/>
            </w:tcBorders>
            <w:shd w:val="clear" w:color="auto" w:fill="FFFFFF"/>
            <w:vAlign w:val="center"/>
            <w:hideMark/>
          </w:tcPr>
          <w:p w14:paraId="47322AEB" w14:textId="77777777" w:rsidR="00674978" w:rsidRPr="002E194D" w:rsidRDefault="00674978" w:rsidP="00A148AD">
            <w:pPr>
              <w:rPr>
                <w:rFonts w:eastAsia="Times New Roman"/>
              </w:rPr>
            </w:pPr>
            <w:r w:rsidRPr="002E194D">
              <w:rPr>
                <w:rFonts w:eastAsia="Times New Roman"/>
              </w:rPr>
              <w:t>VK9L</w:t>
            </w:r>
          </w:p>
        </w:tc>
        <w:tc>
          <w:tcPr>
            <w:tcW w:w="2360" w:type="dxa"/>
            <w:tcBorders>
              <w:top w:val="nil"/>
              <w:left w:val="nil"/>
              <w:bottom w:val="single" w:sz="4" w:space="0" w:color="auto"/>
              <w:right w:val="double" w:sz="6" w:space="0" w:color="auto"/>
            </w:tcBorders>
            <w:shd w:val="clear" w:color="auto" w:fill="FFFFFF"/>
            <w:vAlign w:val="center"/>
            <w:hideMark/>
          </w:tcPr>
          <w:p w14:paraId="6AA552AF" w14:textId="77777777" w:rsidR="00674978" w:rsidRPr="002E194D" w:rsidRDefault="00942585" w:rsidP="00A148AD">
            <w:pPr>
              <w:rPr>
                <w:rFonts w:eastAsia="Times New Roman"/>
                <w:u w:val="single"/>
              </w:rPr>
            </w:pPr>
            <w:hyperlink r:id="rId221" w:history="1">
              <w:r w:rsidR="00674978" w:rsidRPr="002E194D">
                <w:rPr>
                  <w:rStyle w:val="Hyperlink"/>
                  <w:rFonts w:eastAsia="Times New Roman"/>
                </w:rPr>
                <w:t>LORD HOWE ISLAND</w:t>
              </w:r>
            </w:hyperlink>
          </w:p>
        </w:tc>
      </w:tr>
      <w:tr w:rsidR="00674978" w:rsidRPr="002E194D" w14:paraId="2ED68316"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3F6EDB0A" w14:textId="77777777" w:rsidR="00674978" w:rsidRPr="002E194D" w:rsidRDefault="00674978" w:rsidP="00A148AD">
            <w:pPr>
              <w:rPr>
                <w:rFonts w:eastAsia="Times New Roman"/>
              </w:rPr>
            </w:pPr>
            <w:r w:rsidRPr="002E194D">
              <w:rPr>
                <w:rFonts w:eastAsia="Times New Roman"/>
              </w:rPr>
              <w:t>13</w:t>
            </w:r>
          </w:p>
        </w:tc>
        <w:tc>
          <w:tcPr>
            <w:tcW w:w="900" w:type="dxa"/>
            <w:tcBorders>
              <w:top w:val="nil"/>
              <w:left w:val="nil"/>
              <w:bottom w:val="single" w:sz="4" w:space="0" w:color="auto"/>
              <w:right w:val="single" w:sz="4" w:space="0" w:color="auto"/>
            </w:tcBorders>
            <w:shd w:val="clear" w:color="auto" w:fill="FFFFFF"/>
            <w:vAlign w:val="center"/>
            <w:hideMark/>
          </w:tcPr>
          <w:p w14:paraId="1AD5DA3D" w14:textId="77777777" w:rsidR="00674978" w:rsidRPr="002E194D" w:rsidRDefault="00674978" w:rsidP="00A148AD">
            <w:pPr>
              <w:rPr>
                <w:rFonts w:eastAsia="Times New Roman"/>
              </w:rPr>
            </w:pPr>
            <w:r w:rsidRPr="002E194D">
              <w:rPr>
                <w:rFonts w:eastAsia="Times New Roman"/>
              </w:rPr>
              <w:t>YV0</w:t>
            </w:r>
          </w:p>
        </w:tc>
        <w:tc>
          <w:tcPr>
            <w:tcW w:w="2158" w:type="dxa"/>
            <w:gridSpan w:val="2"/>
            <w:tcBorders>
              <w:top w:val="nil"/>
              <w:left w:val="nil"/>
              <w:bottom w:val="single" w:sz="4" w:space="0" w:color="auto"/>
              <w:right w:val="double" w:sz="6" w:space="0" w:color="auto"/>
            </w:tcBorders>
            <w:shd w:val="clear" w:color="auto" w:fill="FFFFFF"/>
            <w:vAlign w:val="center"/>
            <w:hideMark/>
          </w:tcPr>
          <w:p w14:paraId="19221434" w14:textId="77777777" w:rsidR="00674978" w:rsidRPr="002E194D" w:rsidRDefault="00942585" w:rsidP="00A148AD">
            <w:pPr>
              <w:rPr>
                <w:rFonts w:eastAsia="Times New Roman"/>
                <w:u w:val="single"/>
              </w:rPr>
            </w:pPr>
            <w:hyperlink r:id="rId222" w:history="1">
              <w:r w:rsidR="00674978" w:rsidRPr="002E194D">
                <w:rPr>
                  <w:rStyle w:val="Hyperlink"/>
                  <w:rFonts w:eastAsia="Times New Roman"/>
                </w:rPr>
                <w:t>AVES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4B6DD1A7" w14:textId="77777777" w:rsidR="00674978" w:rsidRPr="002E194D" w:rsidRDefault="00674978" w:rsidP="00A148AD">
            <w:pPr>
              <w:rPr>
                <w:rFonts w:eastAsia="Times New Roman"/>
              </w:rPr>
            </w:pPr>
            <w:r w:rsidRPr="002E194D">
              <w:rPr>
                <w:rFonts w:eastAsia="Times New Roman"/>
              </w:rPr>
              <w:t>46</w:t>
            </w:r>
          </w:p>
        </w:tc>
        <w:tc>
          <w:tcPr>
            <w:tcW w:w="976" w:type="dxa"/>
            <w:gridSpan w:val="2"/>
            <w:tcBorders>
              <w:top w:val="nil"/>
              <w:left w:val="nil"/>
              <w:bottom w:val="single" w:sz="4" w:space="0" w:color="auto"/>
              <w:right w:val="single" w:sz="4" w:space="0" w:color="auto"/>
            </w:tcBorders>
            <w:shd w:val="clear" w:color="auto" w:fill="FFFFFF"/>
            <w:vAlign w:val="center"/>
            <w:hideMark/>
          </w:tcPr>
          <w:p w14:paraId="4F10C770" w14:textId="77777777" w:rsidR="00674978" w:rsidRPr="002E194D" w:rsidRDefault="00674978" w:rsidP="00A148AD">
            <w:pPr>
              <w:rPr>
                <w:rFonts w:eastAsia="Times New Roman"/>
              </w:rPr>
            </w:pPr>
            <w:r w:rsidRPr="002E194D">
              <w:rPr>
                <w:rFonts w:eastAsia="Times New Roman"/>
              </w:rPr>
              <w:t>4U1UN</w:t>
            </w:r>
          </w:p>
        </w:tc>
        <w:tc>
          <w:tcPr>
            <w:tcW w:w="2017" w:type="dxa"/>
            <w:gridSpan w:val="2"/>
            <w:tcBorders>
              <w:top w:val="nil"/>
              <w:left w:val="nil"/>
              <w:bottom w:val="single" w:sz="4" w:space="0" w:color="auto"/>
              <w:right w:val="double" w:sz="6" w:space="0" w:color="auto"/>
            </w:tcBorders>
            <w:shd w:val="clear" w:color="auto" w:fill="FFFFFF"/>
            <w:vAlign w:val="center"/>
            <w:hideMark/>
          </w:tcPr>
          <w:p w14:paraId="51BFF05F" w14:textId="77777777" w:rsidR="00674978" w:rsidRPr="002E194D" w:rsidRDefault="00942585" w:rsidP="00A148AD">
            <w:pPr>
              <w:rPr>
                <w:rFonts w:eastAsia="Times New Roman"/>
                <w:u w:val="single"/>
              </w:rPr>
            </w:pPr>
            <w:hyperlink r:id="rId223" w:history="1">
              <w:r w:rsidR="00674978" w:rsidRPr="002E194D">
                <w:rPr>
                  <w:rStyle w:val="Hyperlink"/>
                  <w:rFonts w:eastAsia="Times New Roman"/>
                </w:rPr>
                <w:t>UNITED NATIONS HQ</w:t>
              </w:r>
            </w:hyperlink>
          </w:p>
        </w:tc>
        <w:tc>
          <w:tcPr>
            <w:tcW w:w="575" w:type="dxa"/>
            <w:tcBorders>
              <w:top w:val="nil"/>
              <w:left w:val="nil"/>
              <w:bottom w:val="single" w:sz="4" w:space="0" w:color="auto"/>
              <w:right w:val="single" w:sz="4" w:space="0" w:color="auto"/>
            </w:tcBorders>
            <w:shd w:val="clear" w:color="auto" w:fill="FFFFFF"/>
            <w:vAlign w:val="center"/>
            <w:hideMark/>
          </w:tcPr>
          <w:p w14:paraId="4B7560CD" w14:textId="77777777" w:rsidR="00674978" w:rsidRPr="002E194D" w:rsidRDefault="00674978" w:rsidP="00A148AD">
            <w:pPr>
              <w:rPr>
                <w:rFonts w:eastAsia="Times New Roman"/>
              </w:rPr>
            </w:pPr>
            <w:r w:rsidRPr="002E194D">
              <w:rPr>
                <w:rFonts w:eastAsia="Times New Roman"/>
              </w:rPr>
              <w:t>80</w:t>
            </w:r>
          </w:p>
        </w:tc>
        <w:tc>
          <w:tcPr>
            <w:tcW w:w="856" w:type="dxa"/>
            <w:tcBorders>
              <w:top w:val="nil"/>
              <w:left w:val="nil"/>
              <w:bottom w:val="single" w:sz="4" w:space="0" w:color="auto"/>
              <w:right w:val="single" w:sz="4" w:space="0" w:color="auto"/>
            </w:tcBorders>
            <w:shd w:val="clear" w:color="auto" w:fill="FFFFFF"/>
            <w:vAlign w:val="center"/>
            <w:hideMark/>
          </w:tcPr>
          <w:p w14:paraId="710F6EB6" w14:textId="77777777" w:rsidR="00674978" w:rsidRPr="002E194D" w:rsidRDefault="00674978" w:rsidP="00A148AD">
            <w:pPr>
              <w:rPr>
                <w:rFonts w:eastAsia="Times New Roman"/>
              </w:rPr>
            </w:pPr>
            <w:r w:rsidRPr="002E194D">
              <w:rPr>
                <w:rFonts w:eastAsia="Times New Roman"/>
              </w:rPr>
              <w:t>CY9</w:t>
            </w:r>
          </w:p>
        </w:tc>
        <w:tc>
          <w:tcPr>
            <w:tcW w:w="2360" w:type="dxa"/>
            <w:tcBorders>
              <w:top w:val="nil"/>
              <w:left w:val="nil"/>
              <w:bottom w:val="single" w:sz="4" w:space="0" w:color="auto"/>
              <w:right w:val="double" w:sz="6" w:space="0" w:color="auto"/>
            </w:tcBorders>
            <w:shd w:val="clear" w:color="auto" w:fill="FFFFFF"/>
            <w:vAlign w:val="center"/>
            <w:hideMark/>
          </w:tcPr>
          <w:p w14:paraId="78173EF0" w14:textId="77777777" w:rsidR="00674978" w:rsidRPr="002E194D" w:rsidRDefault="00942585" w:rsidP="00A148AD">
            <w:pPr>
              <w:rPr>
                <w:rFonts w:eastAsia="Times New Roman"/>
                <w:u w:val="single"/>
              </w:rPr>
            </w:pPr>
            <w:hyperlink r:id="rId224" w:history="1">
              <w:r w:rsidR="00674978" w:rsidRPr="002E194D">
                <w:rPr>
                  <w:rStyle w:val="Hyperlink"/>
                  <w:rFonts w:eastAsia="Times New Roman"/>
                </w:rPr>
                <w:t>SAINT PAUL ISLAND</w:t>
              </w:r>
            </w:hyperlink>
          </w:p>
        </w:tc>
      </w:tr>
      <w:tr w:rsidR="00674978" w:rsidRPr="002E194D" w14:paraId="783C37A3" w14:textId="77777777" w:rsidTr="00083855">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766FAD3E" w14:textId="77777777" w:rsidR="00674978" w:rsidRPr="002E194D" w:rsidRDefault="00674978" w:rsidP="00A148AD">
            <w:pPr>
              <w:rPr>
                <w:rFonts w:eastAsia="Times New Roman"/>
              </w:rPr>
            </w:pPr>
            <w:r w:rsidRPr="002E194D">
              <w:rPr>
                <w:rFonts w:eastAsia="Times New Roman"/>
              </w:rPr>
              <w:t>14</w:t>
            </w:r>
          </w:p>
        </w:tc>
        <w:tc>
          <w:tcPr>
            <w:tcW w:w="900" w:type="dxa"/>
            <w:tcBorders>
              <w:top w:val="nil"/>
              <w:left w:val="nil"/>
              <w:bottom w:val="single" w:sz="4" w:space="0" w:color="auto"/>
              <w:right w:val="single" w:sz="4" w:space="0" w:color="auto"/>
            </w:tcBorders>
            <w:shd w:val="clear" w:color="auto" w:fill="FFFFFF"/>
            <w:vAlign w:val="center"/>
            <w:hideMark/>
          </w:tcPr>
          <w:p w14:paraId="355623F4" w14:textId="77777777" w:rsidR="00674978" w:rsidRPr="002E194D" w:rsidRDefault="00674978" w:rsidP="00A148AD">
            <w:pPr>
              <w:rPr>
                <w:rFonts w:eastAsia="Times New Roman"/>
              </w:rPr>
            </w:pPr>
            <w:r w:rsidRPr="002E194D">
              <w:rPr>
                <w:rFonts w:eastAsia="Times New Roman"/>
              </w:rPr>
              <w:t>KH4</w:t>
            </w:r>
          </w:p>
        </w:tc>
        <w:tc>
          <w:tcPr>
            <w:tcW w:w="2158" w:type="dxa"/>
            <w:gridSpan w:val="2"/>
            <w:tcBorders>
              <w:top w:val="nil"/>
              <w:left w:val="nil"/>
              <w:bottom w:val="single" w:sz="4" w:space="0" w:color="auto"/>
              <w:right w:val="double" w:sz="6" w:space="0" w:color="auto"/>
            </w:tcBorders>
            <w:shd w:val="clear" w:color="auto" w:fill="FFFFFF"/>
            <w:vAlign w:val="center"/>
            <w:hideMark/>
          </w:tcPr>
          <w:p w14:paraId="44AE0801" w14:textId="77777777" w:rsidR="00674978" w:rsidRPr="002E194D" w:rsidRDefault="00942585" w:rsidP="00A148AD">
            <w:pPr>
              <w:rPr>
                <w:rFonts w:eastAsia="Times New Roman"/>
                <w:u w:val="single"/>
              </w:rPr>
            </w:pPr>
            <w:hyperlink r:id="rId225" w:history="1">
              <w:r w:rsidR="00674978" w:rsidRPr="002E194D">
                <w:rPr>
                  <w:rStyle w:val="Hyperlink"/>
                  <w:rFonts w:eastAsia="Times New Roman"/>
                </w:rPr>
                <w:t>MIDWAY ISLAND</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6375E953" w14:textId="77777777" w:rsidR="00674978" w:rsidRPr="002E194D" w:rsidRDefault="00674978" w:rsidP="00A148AD">
            <w:pPr>
              <w:rPr>
                <w:rFonts w:eastAsia="Times New Roman"/>
              </w:rPr>
            </w:pPr>
            <w:r w:rsidRPr="002E194D">
              <w:rPr>
                <w:rFonts w:eastAsia="Times New Roman"/>
              </w:rPr>
              <w:t>47</w:t>
            </w:r>
          </w:p>
        </w:tc>
        <w:tc>
          <w:tcPr>
            <w:tcW w:w="976" w:type="dxa"/>
            <w:gridSpan w:val="2"/>
            <w:tcBorders>
              <w:top w:val="nil"/>
              <w:left w:val="nil"/>
              <w:bottom w:val="single" w:sz="4" w:space="0" w:color="auto"/>
              <w:right w:val="single" w:sz="4" w:space="0" w:color="auto"/>
            </w:tcBorders>
            <w:shd w:val="clear" w:color="auto" w:fill="FFFFFF"/>
            <w:vAlign w:val="center"/>
            <w:hideMark/>
          </w:tcPr>
          <w:p w14:paraId="3D8502A0" w14:textId="77777777" w:rsidR="00674978" w:rsidRPr="002E194D" w:rsidRDefault="00674978" w:rsidP="00A148AD">
            <w:pPr>
              <w:rPr>
                <w:rFonts w:eastAsia="Times New Roman"/>
              </w:rPr>
            </w:pPr>
            <w:r w:rsidRPr="002E194D">
              <w:rPr>
                <w:rFonts w:eastAsia="Times New Roman"/>
              </w:rPr>
              <w:t>7O</w:t>
            </w:r>
          </w:p>
        </w:tc>
        <w:tc>
          <w:tcPr>
            <w:tcW w:w="2017" w:type="dxa"/>
            <w:gridSpan w:val="2"/>
            <w:tcBorders>
              <w:top w:val="nil"/>
              <w:left w:val="nil"/>
              <w:bottom w:val="single" w:sz="4" w:space="0" w:color="auto"/>
              <w:right w:val="double" w:sz="6" w:space="0" w:color="auto"/>
            </w:tcBorders>
            <w:shd w:val="clear" w:color="auto" w:fill="FFFFFF"/>
            <w:vAlign w:val="center"/>
            <w:hideMark/>
          </w:tcPr>
          <w:p w14:paraId="32C27610" w14:textId="77777777" w:rsidR="00674978" w:rsidRPr="002E194D" w:rsidRDefault="00942585" w:rsidP="00A148AD">
            <w:pPr>
              <w:rPr>
                <w:rFonts w:eastAsia="Times New Roman"/>
                <w:u w:val="single"/>
              </w:rPr>
            </w:pPr>
            <w:hyperlink r:id="rId226" w:history="1">
              <w:r w:rsidR="00674978" w:rsidRPr="002E194D">
                <w:rPr>
                  <w:rStyle w:val="Hyperlink"/>
                  <w:rFonts w:eastAsia="Times New Roman"/>
                </w:rPr>
                <w:t>YEMEN</w:t>
              </w:r>
            </w:hyperlink>
          </w:p>
        </w:tc>
        <w:tc>
          <w:tcPr>
            <w:tcW w:w="575" w:type="dxa"/>
            <w:tcBorders>
              <w:top w:val="nil"/>
              <w:left w:val="nil"/>
              <w:bottom w:val="single" w:sz="4" w:space="0" w:color="auto"/>
              <w:right w:val="single" w:sz="4" w:space="0" w:color="auto"/>
            </w:tcBorders>
            <w:shd w:val="clear" w:color="auto" w:fill="FFFFFF"/>
            <w:vAlign w:val="center"/>
            <w:hideMark/>
          </w:tcPr>
          <w:p w14:paraId="693817A8" w14:textId="77777777" w:rsidR="00674978" w:rsidRPr="002E194D" w:rsidRDefault="00674978" w:rsidP="00A148AD">
            <w:pPr>
              <w:rPr>
                <w:rFonts w:eastAsia="Times New Roman"/>
              </w:rPr>
            </w:pPr>
            <w:r w:rsidRPr="002E194D">
              <w:rPr>
                <w:rFonts w:eastAsia="Times New Roman"/>
              </w:rPr>
              <w:t>81</w:t>
            </w:r>
          </w:p>
        </w:tc>
        <w:tc>
          <w:tcPr>
            <w:tcW w:w="856" w:type="dxa"/>
            <w:tcBorders>
              <w:top w:val="nil"/>
              <w:left w:val="nil"/>
              <w:bottom w:val="single" w:sz="4" w:space="0" w:color="auto"/>
              <w:right w:val="single" w:sz="4" w:space="0" w:color="auto"/>
            </w:tcBorders>
            <w:shd w:val="clear" w:color="auto" w:fill="FFFFFF"/>
            <w:vAlign w:val="center"/>
            <w:hideMark/>
          </w:tcPr>
          <w:p w14:paraId="27F06BB0" w14:textId="77777777" w:rsidR="00674978" w:rsidRPr="002E194D" w:rsidRDefault="00674978" w:rsidP="00A148AD">
            <w:pPr>
              <w:rPr>
                <w:rFonts w:eastAsia="Times New Roman"/>
              </w:rPr>
            </w:pPr>
            <w:r w:rsidRPr="002E194D">
              <w:rPr>
                <w:rFonts w:eastAsia="Times New Roman"/>
              </w:rPr>
              <w:t>5A</w:t>
            </w:r>
          </w:p>
        </w:tc>
        <w:tc>
          <w:tcPr>
            <w:tcW w:w="2360" w:type="dxa"/>
            <w:tcBorders>
              <w:top w:val="nil"/>
              <w:left w:val="nil"/>
              <w:bottom w:val="single" w:sz="4" w:space="0" w:color="auto"/>
              <w:right w:val="double" w:sz="6" w:space="0" w:color="auto"/>
            </w:tcBorders>
            <w:shd w:val="clear" w:color="auto" w:fill="FFFFFF"/>
            <w:vAlign w:val="center"/>
            <w:hideMark/>
          </w:tcPr>
          <w:p w14:paraId="4D6008BE" w14:textId="77777777" w:rsidR="00674978" w:rsidRPr="002E194D" w:rsidRDefault="00942585" w:rsidP="00A148AD">
            <w:pPr>
              <w:rPr>
                <w:rFonts w:eastAsia="Times New Roman"/>
                <w:u w:val="single"/>
              </w:rPr>
            </w:pPr>
            <w:hyperlink r:id="rId227" w:history="1">
              <w:r w:rsidR="00674978" w:rsidRPr="002E194D">
                <w:rPr>
                  <w:rStyle w:val="Hyperlink"/>
                  <w:rFonts w:eastAsia="Times New Roman"/>
                </w:rPr>
                <w:t>LIBYA</w:t>
              </w:r>
            </w:hyperlink>
          </w:p>
        </w:tc>
      </w:tr>
      <w:tr w:rsidR="00674978" w:rsidRPr="002E194D" w14:paraId="4A2C2904" w14:textId="77777777" w:rsidTr="00083855">
        <w:trPr>
          <w:trHeight w:val="63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392F6785" w14:textId="77777777" w:rsidR="00674978" w:rsidRPr="002E194D" w:rsidRDefault="00674978" w:rsidP="00A148AD">
            <w:pPr>
              <w:rPr>
                <w:rFonts w:eastAsia="Times New Roman"/>
              </w:rPr>
            </w:pPr>
            <w:r w:rsidRPr="002E194D">
              <w:rPr>
                <w:rFonts w:eastAsia="Times New Roman"/>
              </w:rPr>
              <w:t>15</w:t>
            </w:r>
          </w:p>
        </w:tc>
        <w:tc>
          <w:tcPr>
            <w:tcW w:w="900" w:type="dxa"/>
            <w:tcBorders>
              <w:top w:val="nil"/>
              <w:left w:val="nil"/>
              <w:bottom w:val="single" w:sz="4" w:space="0" w:color="auto"/>
              <w:right w:val="single" w:sz="4" w:space="0" w:color="auto"/>
            </w:tcBorders>
            <w:shd w:val="clear" w:color="auto" w:fill="FFFFFF"/>
            <w:vAlign w:val="center"/>
            <w:hideMark/>
          </w:tcPr>
          <w:p w14:paraId="6AA3242B" w14:textId="77777777" w:rsidR="00674978" w:rsidRPr="002E194D" w:rsidRDefault="00674978" w:rsidP="00A148AD">
            <w:pPr>
              <w:rPr>
                <w:rFonts w:eastAsia="Times New Roman"/>
              </w:rPr>
            </w:pPr>
            <w:r w:rsidRPr="002E194D">
              <w:rPr>
                <w:rFonts w:eastAsia="Times New Roman"/>
              </w:rPr>
              <w:t>ZS8</w:t>
            </w:r>
          </w:p>
        </w:tc>
        <w:tc>
          <w:tcPr>
            <w:tcW w:w="2158" w:type="dxa"/>
            <w:gridSpan w:val="2"/>
            <w:tcBorders>
              <w:top w:val="nil"/>
              <w:left w:val="nil"/>
              <w:bottom w:val="single" w:sz="4" w:space="0" w:color="auto"/>
              <w:right w:val="double" w:sz="6" w:space="0" w:color="auto"/>
            </w:tcBorders>
            <w:shd w:val="clear" w:color="auto" w:fill="FFFFFF"/>
            <w:vAlign w:val="center"/>
            <w:hideMark/>
          </w:tcPr>
          <w:p w14:paraId="0FAF7112" w14:textId="77777777" w:rsidR="00674978" w:rsidRPr="002E194D" w:rsidRDefault="00942585" w:rsidP="00A148AD">
            <w:pPr>
              <w:rPr>
                <w:rFonts w:eastAsia="Times New Roman"/>
                <w:u w:val="single"/>
              </w:rPr>
            </w:pPr>
            <w:hyperlink r:id="rId228" w:history="1">
              <w:r w:rsidR="00674978" w:rsidRPr="002E194D">
                <w:rPr>
                  <w:rStyle w:val="Hyperlink"/>
                  <w:rFonts w:eastAsia="Times New Roman"/>
                </w:rPr>
                <w:t>PRINCE EDWARD &amp; MARION ISLANDS</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58918525" w14:textId="77777777" w:rsidR="00674978" w:rsidRPr="002E194D" w:rsidRDefault="00674978" w:rsidP="00A148AD">
            <w:pPr>
              <w:rPr>
                <w:rFonts w:eastAsia="Times New Roman"/>
              </w:rPr>
            </w:pPr>
            <w:r w:rsidRPr="002E194D">
              <w:rPr>
                <w:rFonts w:eastAsia="Times New Roman"/>
              </w:rPr>
              <w:t>48</w:t>
            </w:r>
          </w:p>
        </w:tc>
        <w:tc>
          <w:tcPr>
            <w:tcW w:w="976" w:type="dxa"/>
            <w:gridSpan w:val="2"/>
            <w:tcBorders>
              <w:top w:val="nil"/>
              <w:left w:val="nil"/>
              <w:bottom w:val="single" w:sz="4" w:space="0" w:color="auto"/>
              <w:right w:val="single" w:sz="4" w:space="0" w:color="auto"/>
            </w:tcBorders>
            <w:shd w:val="clear" w:color="auto" w:fill="FFFFFF"/>
            <w:vAlign w:val="center"/>
            <w:hideMark/>
          </w:tcPr>
          <w:p w14:paraId="61ADD2D4" w14:textId="77777777" w:rsidR="00674978" w:rsidRPr="002E194D" w:rsidRDefault="00674978" w:rsidP="00A148AD">
            <w:pPr>
              <w:rPr>
                <w:rFonts w:eastAsia="Times New Roman"/>
              </w:rPr>
            </w:pPr>
            <w:r w:rsidRPr="002E194D">
              <w:rPr>
                <w:rFonts w:eastAsia="Times New Roman"/>
              </w:rPr>
              <w:t>ZD9</w:t>
            </w:r>
          </w:p>
        </w:tc>
        <w:tc>
          <w:tcPr>
            <w:tcW w:w="2017" w:type="dxa"/>
            <w:gridSpan w:val="2"/>
            <w:tcBorders>
              <w:top w:val="nil"/>
              <w:left w:val="nil"/>
              <w:bottom w:val="single" w:sz="4" w:space="0" w:color="auto"/>
              <w:right w:val="double" w:sz="6" w:space="0" w:color="auto"/>
            </w:tcBorders>
            <w:shd w:val="clear" w:color="auto" w:fill="FFFFFF"/>
            <w:vAlign w:val="center"/>
            <w:hideMark/>
          </w:tcPr>
          <w:p w14:paraId="647DE88E" w14:textId="77777777" w:rsidR="00674978" w:rsidRPr="002E194D" w:rsidRDefault="00942585" w:rsidP="00A148AD">
            <w:pPr>
              <w:rPr>
                <w:rFonts w:eastAsia="Times New Roman"/>
                <w:u w:val="single"/>
              </w:rPr>
            </w:pPr>
            <w:hyperlink r:id="rId229" w:history="1">
              <w:r w:rsidR="00674978" w:rsidRPr="002E194D">
                <w:rPr>
                  <w:rStyle w:val="Hyperlink"/>
                  <w:rFonts w:eastAsia="Times New Roman"/>
                </w:rPr>
                <w:t>TRISTAN DA CUNHA &amp; GOUGH ISLANDS</w:t>
              </w:r>
            </w:hyperlink>
          </w:p>
        </w:tc>
        <w:tc>
          <w:tcPr>
            <w:tcW w:w="575" w:type="dxa"/>
            <w:tcBorders>
              <w:top w:val="nil"/>
              <w:left w:val="nil"/>
              <w:bottom w:val="single" w:sz="4" w:space="0" w:color="auto"/>
              <w:right w:val="single" w:sz="4" w:space="0" w:color="auto"/>
            </w:tcBorders>
            <w:shd w:val="clear" w:color="auto" w:fill="FFFFFF"/>
            <w:vAlign w:val="center"/>
            <w:hideMark/>
          </w:tcPr>
          <w:p w14:paraId="4D4F6BBF" w14:textId="77777777" w:rsidR="00674978" w:rsidRPr="002E194D" w:rsidRDefault="00674978" w:rsidP="00A148AD">
            <w:pPr>
              <w:rPr>
                <w:rFonts w:eastAsia="Times New Roman"/>
              </w:rPr>
            </w:pPr>
            <w:r w:rsidRPr="002E194D">
              <w:rPr>
                <w:rFonts w:eastAsia="Times New Roman"/>
              </w:rPr>
              <w:t>82</w:t>
            </w:r>
          </w:p>
        </w:tc>
        <w:tc>
          <w:tcPr>
            <w:tcW w:w="856" w:type="dxa"/>
            <w:tcBorders>
              <w:top w:val="nil"/>
              <w:left w:val="nil"/>
              <w:bottom w:val="single" w:sz="4" w:space="0" w:color="auto"/>
              <w:right w:val="single" w:sz="4" w:space="0" w:color="auto"/>
            </w:tcBorders>
            <w:shd w:val="clear" w:color="auto" w:fill="FFFFFF"/>
            <w:vAlign w:val="center"/>
            <w:hideMark/>
          </w:tcPr>
          <w:p w14:paraId="7AE56842" w14:textId="77777777" w:rsidR="00674978" w:rsidRPr="002E194D" w:rsidRDefault="00674978" w:rsidP="00A148AD">
            <w:pPr>
              <w:rPr>
                <w:rFonts w:eastAsia="Times New Roman"/>
              </w:rPr>
            </w:pPr>
            <w:r w:rsidRPr="002E194D">
              <w:rPr>
                <w:rFonts w:eastAsia="Times New Roman"/>
              </w:rPr>
              <w:t>H4</w:t>
            </w:r>
          </w:p>
        </w:tc>
        <w:tc>
          <w:tcPr>
            <w:tcW w:w="2360" w:type="dxa"/>
            <w:tcBorders>
              <w:top w:val="nil"/>
              <w:left w:val="nil"/>
              <w:bottom w:val="single" w:sz="4" w:space="0" w:color="auto"/>
              <w:right w:val="double" w:sz="6" w:space="0" w:color="auto"/>
            </w:tcBorders>
            <w:shd w:val="clear" w:color="auto" w:fill="FFFFFF"/>
            <w:vAlign w:val="center"/>
            <w:hideMark/>
          </w:tcPr>
          <w:p w14:paraId="4DDD9F11" w14:textId="77777777" w:rsidR="00674978" w:rsidRPr="002E194D" w:rsidRDefault="00942585" w:rsidP="00A148AD">
            <w:pPr>
              <w:rPr>
                <w:rFonts w:eastAsia="Times New Roman"/>
                <w:u w:val="single"/>
              </w:rPr>
            </w:pPr>
            <w:hyperlink r:id="rId230" w:history="1">
              <w:r w:rsidR="00674978" w:rsidRPr="002E194D">
                <w:rPr>
                  <w:rStyle w:val="Hyperlink"/>
                  <w:rFonts w:eastAsia="Times New Roman"/>
                </w:rPr>
                <w:t>SOLOMON ISLANDS</w:t>
              </w:r>
            </w:hyperlink>
          </w:p>
        </w:tc>
      </w:tr>
      <w:tr w:rsidR="00674978" w:rsidRPr="002E194D" w14:paraId="77509836" w14:textId="77777777" w:rsidTr="00083855">
        <w:trPr>
          <w:trHeight w:val="60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B2E5021" w14:textId="77777777" w:rsidR="00674978" w:rsidRPr="002E194D" w:rsidRDefault="00674978" w:rsidP="00A148AD">
            <w:pPr>
              <w:rPr>
                <w:rFonts w:eastAsia="Times New Roman"/>
              </w:rPr>
            </w:pPr>
            <w:r w:rsidRPr="002E194D">
              <w:rPr>
                <w:rFonts w:eastAsia="Times New Roman"/>
              </w:rPr>
              <w:t>16</w:t>
            </w:r>
          </w:p>
        </w:tc>
        <w:tc>
          <w:tcPr>
            <w:tcW w:w="900" w:type="dxa"/>
            <w:tcBorders>
              <w:top w:val="nil"/>
              <w:left w:val="nil"/>
              <w:bottom w:val="single" w:sz="4" w:space="0" w:color="auto"/>
              <w:right w:val="single" w:sz="4" w:space="0" w:color="auto"/>
            </w:tcBorders>
            <w:shd w:val="clear" w:color="auto" w:fill="FFFFFF"/>
            <w:vAlign w:val="center"/>
            <w:hideMark/>
          </w:tcPr>
          <w:p w14:paraId="5AC4B503" w14:textId="77777777" w:rsidR="00674978" w:rsidRPr="002E194D" w:rsidRDefault="00674978" w:rsidP="00A148AD">
            <w:pPr>
              <w:rPr>
                <w:rFonts w:eastAsia="Times New Roman"/>
              </w:rPr>
            </w:pPr>
            <w:r w:rsidRPr="002E194D">
              <w:rPr>
                <w:rFonts w:eastAsia="Times New Roman"/>
              </w:rPr>
              <w:t>PY0S</w:t>
            </w:r>
          </w:p>
        </w:tc>
        <w:tc>
          <w:tcPr>
            <w:tcW w:w="2158" w:type="dxa"/>
            <w:gridSpan w:val="2"/>
            <w:tcBorders>
              <w:top w:val="nil"/>
              <w:left w:val="nil"/>
              <w:bottom w:val="single" w:sz="4" w:space="0" w:color="auto"/>
              <w:right w:val="double" w:sz="6" w:space="0" w:color="auto"/>
            </w:tcBorders>
            <w:shd w:val="clear" w:color="auto" w:fill="FFFFFF"/>
            <w:vAlign w:val="center"/>
            <w:hideMark/>
          </w:tcPr>
          <w:p w14:paraId="476128AE" w14:textId="77777777" w:rsidR="00674978" w:rsidRPr="002E194D" w:rsidRDefault="00942585" w:rsidP="00A148AD">
            <w:pPr>
              <w:rPr>
                <w:rFonts w:eastAsia="Times New Roman"/>
                <w:u w:val="single"/>
              </w:rPr>
            </w:pPr>
            <w:hyperlink r:id="rId231" w:history="1">
              <w:r w:rsidR="00674978" w:rsidRPr="002E194D">
                <w:rPr>
                  <w:rStyle w:val="Hyperlink"/>
                  <w:rFonts w:eastAsia="Times New Roman"/>
                </w:rPr>
                <w:t>SAINT PETER AND PAUL ROCKS</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756266F6" w14:textId="77777777" w:rsidR="00674978" w:rsidRPr="002E194D" w:rsidRDefault="00674978" w:rsidP="00A148AD">
            <w:pPr>
              <w:rPr>
                <w:rFonts w:eastAsia="Times New Roman"/>
              </w:rPr>
            </w:pPr>
            <w:r w:rsidRPr="002E194D">
              <w:rPr>
                <w:rFonts w:eastAsia="Times New Roman"/>
              </w:rPr>
              <w:t>49</w:t>
            </w:r>
          </w:p>
        </w:tc>
        <w:tc>
          <w:tcPr>
            <w:tcW w:w="976" w:type="dxa"/>
            <w:gridSpan w:val="2"/>
            <w:tcBorders>
              <w:top w:val="nil"/>
              <w:left w:val="nil"/>
              <w:bottom w:val="single" w:sz="4" w:space="0" w:color="auto"/>
              <w:right w:val="single" w:sz="4" w:space="0" w:color="auto"/>
            </w:tcBorders>
            <w:shd w:val="clear" w:color="auto" w:fill="FFFFFF"/>
            <w:vAlign w:val="center"/>
            <w:hideMark/>
          </w:tcPr>
          <w:p w14:paraId="5B14DDB5" w14:textId="77777777" w:rsidR="00674978" w:rsidRPr="002E194D" w:rsidRDefault="00674978" w:rsidP="00A148AD">
            <w:pPr>
              <w:rPr>
                <w:rFonts w:eastAsia="Times New Roman"/>
              </w:rPr>
            </w:pPr>
            <w:r w:rsidRPr="002E194D">
              <w:rPr>
                <w:rFonts w:eastAsia="Times New Roman"/>
              </w:rPr>
              <w:t>FT5Z</w:t>
            </w:r>
          </w:p>
        </w:tc>
        <w:tc>
          <w:tcPr>
            <w:tcW w:w="2017" w:type="dxa"/>
            <w:gridSpan w:val="2"/>
            <w:tcBorders>
              <w:top w:val="nil"/>
              <w:left w:val="nil"/>
              <w:bottom w:val="single" w:sz="4" w:space="0" w:color="auto"/>
              <w:right w:val="double" w:sz="6" w:space="0" w:color="auto"/>
            </w:tcBorders>
            <w:shd w:val="clear" w:color="auto" w:fill="FFFFFF"/>
            <w:vAlign w:val="center"/>
            <w:hideMark/>
          </w:tcPr>
          <w:p w14:paraId="4A8A49C9" w14:textId="77777777" w:rsidR="00674978" w:rsidRPr="002E194D" w:rsidRDefault="00942585" w:rsidP="00A148AD">
            <w:pPr>
              <w:rPr>
                <w:rFonts w:eastAsia="Times New Roman"/>
                <w:u w:val="single"/>
              </w:rPr>
            </w:pPr>
            <w:hyperlink r:id="rId232" w:history="1">
              <w:r w:rsidR="00674978" w:rsidRPr="002E194D">
                <w:rPr>
                  <w:rStyle w:val="Hyperlink"/>
                  <w:rFonts w:eastAsia="Times New Roman"/>
                </w:rPr>
                <w:t>AMSTERDAM &amp; ST PAUL ISLANDS</w:t>
              </w:r>
            </w:hyperlink>
          </w:p>
        </w:tc>
        <w:tc>
          <w:tcPr>
            <w:tcW w:w="575" w:type="dxa"/>
            <w:tcBorders>
              <w:top w:val="nil"/>
              <w:left w:val="nil"/>
              <w:bottom w:val="single" w:sz="4" w:space="0" w:color="auto"/>
              <w:right w:val="single" w:sz="4" w:space="0" w:color="auto"/>
            </w:tcBorders>
            <w:shd w:val="clear" w:color="auto" w:fill="FFFFFF"/>
            <w:vAlign w:val="center"/>
            <w:hideMark/>
          </w:tcPr>
          <w:p w14:paraId="363D867A" w14:textId="77777777" w:rsidR="00674978" w:rsidRPr="002E194D" w:rsidRDefault="00674978" w:rsidP="00A148AD">
            <w:pPr>
              <w:rPr>
                <w:rFonts w:eastAsia="Times New Roman"/>
              </w:rPr>
            </w:pPr>
            <w:r w:rsidRPr="002E194D">
              <w:rPr>
                <w:rFonts w:eastAsia="Times New Roman"/>
              </w:rPr>
              <w:t>83</w:t>
            </w:r>
          </w:p>
        </w:tc>
        <w:tc>
          <w:tcPr>
            <w:tcW w:w="856" w:type="dxa"/>
            <w:tcBorders>
              <w:top w:val="nil"/>
              <w:left w:val="nil"/>
              <w:bottom w:val="single" w:sz="4" w:space="0" w:color="auto"/>
              <w:right w:val="single" w:sz="4" w:space="0" w:color="auto"/>
            </w:tcBorders>
            <w:shd w:val="clear" w:color="auto" w:fill="FFFFFF"/>
            <w:vAlign w:val="center"/>
            <w:hideMark/>
          </w:tcPr>
          <w:p w14:paraId="715CC3B8" w14:textId="77777777" w:rsidR="00674978" w:rsidRPr="002E194D" w:rsidRDefault="00674978" w:rsidP="00A148AD">
            <w:pPr>
              <w:rPr>
                <w:rFonts w:eastAsia="Times New Roman"/>
              </w:rPr>
            </w:pPr>
            <w:r w:rsidRPr="002E194D">
              <w:rPr>
                <w:rFonts w:eastAsia="Times New Roman"/>
              </w:rPr>
              <w:t>VK9X</w:t>
            </w:r>
          </w:p>
        </w:tc>
        <w:tc>
          <w:tcPr>
            <w:tcW w:w="2360" w:type="dxa"/>
            <w:tcBorders>
              <w:top w:val="nil"/>
              <w:left w:val="nil"/>
              <w:bottom w:val="single" w:sz="4" w:space="0" w:color="auto"/>
              <w:right w:val="double" w:sz="6" w:space="0" w:color="auto"/>
            </w:tcBorders>
            <w:shd w:val="clear" w:color="auto" w:fill="FFFFFF"/>
            <w:vAlign w:val="center"/>
            <w:hideMark/>
          </w:tcPr>
          <w:p w14:paraId="0ECD5C0A" w14:textId="77777777" w:rsidR="00674978" w:rsidRPr="002E194D" w:rsidRDefault="00942585" w:rsidP="00A148AD">
            <w:pPr>
              <w:rPr>
                <w:rFonts w:eastAsia="Times New Roman"/>
                <w:u w:val="single"/>
              </w:rPr>
            </w:pPr>
            <w:hyperlink r:id="rId233" w:history="1">
              <w:r w:rsidR="00674978" w:rsidRPr="002E194D">
                <w:rPr>
                  <w:rStyle w:val="Hyperlink"/>
                  <w:rFonts w:eastAsia="Times New Roman"/>
                </w:rPr>
                <w:t>CHRISTMAS ISLAND</w:t>
              </w:r>
            </w:hyperlink>
          </w:p>
        </w:tc>
      </w:tr>
      <w:tr w:rsidR="00674978" w:rsidRPr="002E194D" w14:paraId="33083356" w14:textId="77777777" w:rsidTr="00083855">
        <w:trPr>
          <w:trHeight w:val="60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69EC52BD" w14:textId="77777777" w:rsidR="00674978" w:rsidRPr="002E194D" w:rsidRDefault="00674978" w:rsidP="00A148AD">
            <w:pPr>
              <w:rPr>
                <w:rFonts w:eastAsia="Times New Roman"/>
              </w:rPr>
            </w:pPr>
            <w:r w:rsidRPr="002E194D">
              <w:rPr>
                <w:rFonts w:eastAsia="Times New Roman"/>
              </w:rPr>
              <w:t>17</w:t>
            </w:r>
          </w:p>
        </w:tc>
        <w:tc>
          <w:tcPr>
            <w:tcW w:w="900" w:type="dxa"/>
            <w:tcBorders>
              <w:top w:val="nil"/>
              <w:left w:val="nil"/>
              <w:bottom w:val="single" w:sz="4" w:space="0" w:color="auto"/>
              <w:right w:val="single" w:sz="4" w:space="0" w:color="auto"/>
            </w:tcBorders>
            <w:shd w:val="clear" w:color="auto" w:fill="FFFFFF"/>
            <w:vAlign w:val="center"/>
            <w:hideMark/>
          </w:tcPr>
          <w:p w14:paraId="2A2F1812" w14:textId="77777777" w:rsidR="00674978" w:rsidRPr="002E194D" w:rsidRDefault="00674978" w:rsidP="00A148AD">
            <w:pPr>
              <w:rPr>
                <w:rFonts w:eastAsia="Times New Roman"/>
              </w:rPr>
            </w:pPr>
            <w:r w:rsidRPr="002E194D">
              <w:rPr>
                <w:rFonts w:eastAsia="Times New Roman"/>
              </w:rPr>
              <w:t>PY0T</w:t>
            </w:r>
          </w:p>
        </w:tc>
        <w:tc>
          <w:tcPr>
            <w:tcW w:w="2158" w:type="dxa"/>
            <w:gridSpan w:val="2"/>
            <w:tcBorders>
              <w:top w:val="nil"/>
              <w:left w:val="nil"/>
              <w:bottom w:val="single" w:sz="4" w:space="0" w:color="auto"/>
              <w:right w:val="double" w:sz="6" w:space="0" w:color="auto"/>
            </w:tcBorders>
            <w:shd w:val="clear" w:color="auto" w:fill="FFFFFF"/>
            <w:vAlign w:val="center"/>
            <w:hideMark/>
          </w:tcPr>
          <w:p w14:paraId="6BBB243B" w14:textId="77777777" w:rsidR="00674978" w:rsidRPr="002E194D" w:rsidRDefault="00942585" w:rsidP="00A148AD">
            <w:pPr>
              <w:rPr>
                <w:rFonts w:eastAsia="Times New Roman"/>
                <w:u w:val="single"/>
              </w:rPr>
            </w:pPr>
            <w:hyperlink r:id="rId234" w:history="1">
              <w:r w:rsidR="00674978" w:rsidRPr="002E194D">
                <w:rPr>
                  <w:rStyle w:val="Hyperlink"/>
                  <w:rFonts w:eastAsia="Times New Roman"/>
                </w:rPr>
                <w:t>TRINDADE &amp; MARTIM VAZ ISLANDS</w:t>
              </w:r>
            </w:hyperlink>
          </w:p>
        </w:tc>
        <w:tc>
          <w:tcPr>
            <w:tcW w:w="456" w:type="dxa"/>
            <w:gridSpan w:val="2"/>
            <w:tcBorders>
              <w:top w:val="nil"/>
              <w:left w:val="nil"/>
              <w:bottom w:val="single" w:sz="4" w:space="0" w:color="auto"/>
              <w:right w:val="single" w:sz="4" w:space="0" w:color="auto"/>
            </w:tcBorders>
            <w:shd w:val="clear" w:color="auto" w:fill="FFFFFF"/>
            <w:vAlign w:val="center"/>
            <w:hideMark/>
          </w:tcPr>
          <w:p w14:paraId="0569E665" w14:textId="77777777" w:rsidR="00674978" w:rsidRPr="002E194D" w:rsidRDefault="00674978" w:rsidP="00A148AD">
            <w:pPr>
              <w:rPr>
                <w:rFonts w:eastAsia="Times New Roman"/>
              </w:rPr>
            </w:pPr>
            <w:r w:rsidRPr="002E194D">
              <w:rPr>
                <w:rFonts w:eastAsia="Times New Roman"/>
              </w:rPr>
              <w:t>50</w:t>
            </w:r>
          </w:p>
        </w:tc>
        <w:tc>
          <w:tcPr>
            <w:tcW w:w="976" w:type="dxa"/>
            <w:gridSpan w:val="2"/>
            <w:tcBorders>
              <w:top w:val="nil"/>
              <w:left w:val="nil"/>
              <w:bottom w:val="single" w:sz="4" w:space="0" w:color="auto"/>
              <w:right w:val="single" w:sz="4" w:space="0" w:color="auto"/>
            </w:tcBorders>
            <w:shd w:val="clear" w:color="auto" w:fill="FFFFFF"/>
            <w:vAlign w:val="center"/>
            <w:hideMark/>
          </w:tcPr>
          <w:p w14:paraId="4AB86704" w14:textId="77777777" w:rsidR="00674978" w:rsidRPr="002E194D" w:rsidRDefault="00674978" w:rsidP="00A148AD">
            <w:pPr>
              <w:rPr>
                <w:rFonts w:eastAsia="Times New Roman"/>
              </w:rPr>
            </w:pPr>
            <w:r w:rsidRPr="002E194D">
              <w:rPr>
                <w:rFonts w:eastAsia="Times New Roman"/>
              </w:rPr>
              <w:t>H40</w:t>
            </w:r>
          </w:p>
        </w:tc>
        <w:tc>
          <w:tcPr>
            <w:tcW w:w="2017" w:type="dxa"/>
            <w:gridSpan w:val="2"/>
            <w:tcBorders>
              <w:top w:val="nil"/>
              <w:left w:val="nil"/>
              <w:bottom w:val="single" w:sz="4" w:space="0" w:color="auto"/>
              <w:right w:val="double" w:sz="6" w:space="0" w:color="auto"/>
            </w:tcBorders>
            <w:shd w:val="clear" w:color="auto" w:fill="FFFFFF"/>
            <w:vAlign w:val="center"/>
            <w:hideMark/>
          </w:tcPr>
          <w:p w14:paraId="1F54D262" w14:textId="77777777" w:rsidR="00674978" w:rsidRPr="002E194D" w:rsidRDefault="00942585" w:rsidP="00A148AD">
            <w:pPr>
              <w:rPr>
                <w:rFonts w:eastAsia="Times New Roman"/>
                <w:u w:val="single"/>
              </w:rPr>
            </w:pPr>
            <w:hyperlink r:id="rId235" w:history="1">
              <w:r w:rsidR="00674978" w:rsidRPr="002E194D">
                <w:rPr>
                  <w:rStyle w:val="Hyperlink"/>
                  <w:rFonts w:eastAsia="Times New Roman"/>
                </w:rPr>
                <w:t>TEMOTU PROVINCE</w:t>
              </w:r>
            </w:hyperlink>
          </w:p>
        </w:tc>
        <w:tc>
          <w:tcPr>
            <w:tcW w:w="575" w:type="dxa"/>
            <w:tcBorders>
              <w:top w:val="nil"/>
              <w:left w:val="nil"/>
              <w:bottom w:val="single" w:sz="4" w:space="0" w:color="auto"/>
              <w:right w:val="single" w:sz="4" w:space="0" w:color="auto"/>
            </w:tcBorders>
            <w:shd w:val="clear" w:color="auto" w:fill="FFFFFF"/>
            <w:vAlign w:val="center"/>
            <w:hideMark/>
          </w:tcPr>
          <w:p w14:paraId="1417A97C" w14:textId="77777777" w:rsidR="00674978" w:rsidRPr="002E194D" w:rsidRDefault="00674978" w:rsidP="00A148AD">
            <w:pPr>
              <w:rPr>
                <w:rFonts w:eastAsia="Times New Roman"/>
              </w:rPr>
            </w:pPr>
            <w:r w:rsidRPr="002E194D">
              <w:rPr>
                <w:rFonts w:eastAsia="Times New Roman"/>
              </w:rPr>
              <w:t>84</w:t>
            </w:r>
          </w:p>
        </w:tc>
        <w:tc>
          <w:tcPr>
            <w:tcW w:w="856" w:type="dxa"/>
            <w:tcBorders>
              <w:top w:val="nil"/>
              <w:left w:val="nil"/>
              <w:bottom w:val="single" w:sz="4" w:space="0" w:color="auto"/>
              <w:right w:val="single" w:sz="4" w:space="0" w:color="auto"/>
            </w:tcBorders>
            <w:shd w:val="clear" w:color="auto" w:fill="FFFFFF"/>
            <w:vAlign w:val="center"/>
            <w:hideMark/>
          </w:tcPr>
          <w:p w14:paraId="6ACDB025" w14:textId="77777777" w:rsidR="00674978" w:rsidRPr="002E194D" w:rsidRDefault="00674978" w:rsidP="00A148AD">
            <w:pPr>
              <w:rPr>
                <w:rFonts w:eastAsia="Times New Roman"/>
              </w:rPr>
            </w:pPr>
            <w:r w:rsidRPr="002E194D">
              <w:rPr>
                <w:rFonts w:eastAsia="Times New Roman"/>
              </w:rPr>
              <w:t>VP6</w:t>
            </w:r>
          </w:p>
        </w:tc>
        <w:tc>
          <w:tcPr>
            <w:tcW w:w="2360" w:type="dxa"/>
            <w:tcBorders>
              <w:top w:val="nil"/>
              <w:left w:val="nil"/>
              <w:bottom w:val="single" w:sz="4" w:space="0" w:color="auto"/>
              <w:right w:val="double" w:sz="6" w:space="0" w:color="auto"/>
            </w:tcBorders>
            <w:shd w:val="clear" w:color="auto" w:fill="FFFFFF"/>
            <w:vAlign w:val="center"/>
            <w:hideMark/>
          </w:tcPr>
          <w:p w14:paraId="6FEB5AD3" w14:textId="77777777" w:rsidR="00674978" w:rsidRPr="002E194D" w:rsidRDefault="00942585" w:rsidP="00A148AD">
            <w:pPr>
              <w:rPr>
                <w:rFonts w:eastAsia="Times New Roman"/>
                <w:u w:val="single"/>
              </w:rPr>
            </w:pPr>
            <w:hyperlink r:id="rId236" w:history="1">
              <w:r w:rsidR="00674978" w:rsidRPr="002E194D">
                <w:rPr>
                  <w:rStyle w:val="Hyperlink"/>
                  <w:rFonts w:eastAsia="Times New Roman"/>
                </w:rPr>
                <w:t>PITCAIRN ISLAND</w:t>
              </w:r>
            </w:hyperlink>
          </w:p>
        </w:tc>
      </w:tr>
    </w:tbl>
    <w:p w14:paraId="03756B5E" w14:textId="3A41A81D" w:rsidR="003022FE" w:rsidRDefault="003022FE" w:rsidP="002E194D">
      <w:pPr>
        <w:rPr>
          <w:rFonts w:eastAsia="Times New Roman"/>
        </w:rPr>
      </w:pPr>
    </w:p>
    <w:p w14:paraId="03DB32F6" w14:textId="0B3EB35B" w:rsidR="00083855" w:rsidRDefault="00083855" w:rsidP="002E194D">
      <w:pPr>
        <w:rPr>
          <w:rFonts w:eastAsia="Times New Roman"/>
        </w:rPr>
      </w:pPr>
    </w:p>
    <w:p w14:paraId="7F734F12" w14:textId="05AD5B68" w:rsidR="00083855" w:rsidRDefault="00083855" w:rsidP="002E194D">
      <w:pPr>
        <w:rPr>
          <w:rFonts w:eastAsia="Times New Roman"/>
        </w:rPr>
      </w:pPr>
    </w:p>
    <w:p w14:paraId="27A7D449" w14:textId="6C87CB36"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tbl>
      <w:tblPr>
        <w:tblW w:w="10617" w:type="dxa"/>
        <w:tblLook w:val="04A0" w:firstRow="1" w:lastRow="0" w:firstColumn="1" w:lastColumn="0" w:noHBand="0" w:noVBand="1"/>
      </w:tblPr>
      <w:tblGrid>
        <w:gridCol w:w="456"/>
        <w:gridCol w:w="883"/>
        <w:gridCol w:w="2163"/>
        <w:gridCol w:w="456"/>
        <w:gridCol w:w="883"/>
        <w:gridCol w:w="2016"/>
        <w:gridCol w:w="576"/>
        <w:gridCol w:w="816"/>
        <w:gridCol w:w="2368"/>
      </w:tblGrid>
      <w:tr w:rsidR="00083855" w:rsidRPr="00083855" w14:paraId="6FC528E0"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733E12A1" w14:textId="77777777" w:rsidR="00083855" w:rsidRPr="00083855" w:rsidRDefault="00083855" w:rsidP="00083855">
            <w:pPr>
              <w:rPr>
                <w:rFonts w:eastAsia="Times New Roman"/>
              </w:rPr>
            </w:pPr>
            <w:r w:rsidRPr="00083855">
              <w:rPr>
                <w:rFonts w:eastAsia="Times New Roman"/>
              </w:rPr>
              <w:lastRenderedPageBreak/>
              <w:t>18</w:t>
            </w:r>
          </w:p>
        </w:tc>
        <w:tc>
          <w:tcPr>
            <w:tcW w:w="883" w:type="dxa"/>
            <w:tcBorders>
              <w:top w:val="nil"/>
              <w:left w:val="nil"/>
              <w:bottom w:val="single" w:sz="4" w:space="0" w:color="auto"/>
              <w:right w:val="single" w:sz="4" w:space="0" w:color="auto"/>
            </w:tcBorders>
            <w:shd w:val="clear" w:color="auto" w:fill="FFFFFF"/>
            <w:vAlign w:val="center"/>
            <w:hideMark/>
          </w:tcPr>
          <w:p w14:paraId="2F5D9CD5" w14:textId="77777777" w:rsidR="00083855" w:rsidRPr="00083855" w:rsidRDefault="00083855" w:rsidP="00083855">
            <w:pPr>
              <w:rPr>
                <w:rFonts w:eastAsia="Times New Roman"/>
              </w:rPr>
            </w:pPr>
            <w:r w:rsidRPr="00083855">
              <w:rPr>
                <w:rFonts w:eastAsia="Times New Roman"/>
              </w:rPr>
              <w:t>KP5</w:t>
            </w:r>
          </w:p>
        </w:tc>
        <w:tc>
          <w:tcPr>
            <w:tcW w:w="2163" w:type="dxa"/>
            <w:tcBorders>
              <w:top w:val="nil"/>
              <w:left w:val="nil"/>
              <w:bottom w:val="single" w:sz="4" w:space="0" w:color="auto"/>
              <w:right w:val="double" w:sz="6" w:space="0" w:color="auto"/>
            </w:tcBorders>
            <w:shd w:val="clear" w:color="auto" w:fill="FFFFFF"/>
            <w:vAlign w:val="center"/>
            <w:hideMark/>
          </w:tcPr>
          <w:p w14:paraId="3556520C" w14:textId="77777777" w:rsidR="00083855" w:rsidRPr="00083855" w:rsidRDefault="00942585" w:rsidP="00083855">
            <w:pPr>
              <w:rPr>
                <w:rFonts w:eastAsia="Times New Roman"/>
                <w:u w:val="single"/>
              </w:rPr>
            </w:pPr>
            <w:hyperlink r:id="rId237" w:history="1">
              <w:r w:rsidR="00083855" w:rsidRPr="00083855">
                <w:rPr>
                  <w:rStyle w:val="Hyperlink"/>
                  <w:rFonts w:eastAsia="Times New Roman"/>
                </w:rPr>
                <w:t>DESECHEO ISLAND</w:t>
              </w:r>
            </w:hyperlink>
          </w:p>
        </w:tc>
        <w:tc>
          <w:tcPr>
            <w:tcW w:w="456" w:type="dxa"/>
            <w:tcBorders>
              <w:top w:val="nil"/>
              <w:left w:val="nil"/>
              <w:bottom w:val="single" w:sz="4" w:space="0" w:color="auto"/>
              <w:right w:val="single" w:sz="4" w:space="0" w:color="auto"/>
            </w:tcBorders>
            <w:shd w:val="clear" w:color="auto" w:fill="FFFFFF"/>
            <w:vAlign w:val="center"/>
            <w:hideMark/>
          </w:tcPr>
          <w:p w14:paraId="4B9678D1" w14:textId="77777777" w:rsidR="00083855" w:rsidRPr="00083855" w:rsidRDefault="00083855" w:rsidP="00083855">
            <w:pPr>
              <w:rPr>
                <w:rFonts w:eastAsia="Times New Roman"/>
              </w:rPr>
            </w:pPr>
            <w:r w:rsidRPr="00083855">
              <w:rPr>
                <w:rFonts w:eastAsia="Times New Roman"/>
              </w:rPr>
              <w:t>51</w:t>
            </w:r>
          </w:p>
        </w:tc>
        <w:tc>
          <w:tcPr>
            <w:tcW w:w="883" w:type="dxa"/>
            <w:tcBorders>
              <w:top w:val="nil"/>
              <w:left w:val="nil"/>
              <w:bottom w:val="single" w:sz="4" w:space="0" w:color="auto"/>
              <w:right w:val="single" w:sz="4" w:space="0" w:color="auto"/>
            </w:tcBorders>
            <w:shd w:val="clear" w:color="auto" w:fill="FFFFFF"/>
            <w:vAlign w:val="center"/>
            <w:hideMark/>
          </w:tcPr>
          <w:p w14:paraId="66A5B753" w14:textId="77777777" w:rsidR="00083855" w:rsidRPr="00083855" w:rsidRDefault="00083855" w:rsidP="00083855">
            <w:pPr>
              <w:rPr>
                <w:rFonts w:eastAsia="Times New Roman"/>
              </w:rPr>
            </w:pPr>
            <w:r w:rsidRPr="00083855">
              <w:rPr>
                <w:rFonts w:eastAsia="Times New Roman"/>
              </w:rPr>
              <w:t>VU4</w:t>
            </w:r>
          </w:p>
        </w:tc>
        <w:tc>
          <w:tcPr>
            <w:tcW w:w="2016" w:type="dxa"/>
            <w:tcBorders>
              <w:top w:val="nil"/>
              <w:left w:val="nil"/>
              <w:bottom w:val="single" w:sz="4" w:space="0" w:color="auto"/>
              <w:right w:val="double" w:sz="6" w:space="0" w:color="auto"/>
            </w:tcBorders>
            <w:shd w:val="clear" w:color="auto" w:fill="FFFFFF"/>
            <w:vAlign w:val="center"/>
            <w:hideMark/>
          </w:tcPr>
          <w:p w14:paraId="7E76DD57" w14:textId="77777777" w:rsidR="00083855" w:rsidRPr="00083855" w:rsidRDefault="00942585" w:rsidP="00083855">
            <w:pPr>
              <w:rPr>
                <w:rFonts w:eastAsia="Times New Roman"/>
                <w:u w:val="single"/>
              </w:rPr>
            </w:pPr>
            <w:hyperlink r:id="rId238" w:history="1">
              <w:r w:rsidR="00083855" w:rsidRPr="00083855">
                <w:rPr>
                  <w:rStyle w:val="Hyperlink"/>
                  <w:rFonts w:eastAsia="Times New Roman"/>
                </w:rPr>
                <w:t>ANDAMAN &amp; NICOBAR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31164BEA" w14:textId="77777777" w:rsidR="00083855" w:rsidRPr="00083855" w:rsidRDefault="00083855" w:rsidP="00083855">
            <w:pPr>
              <w:rPr>
                <w:rFonts w:eastAsia="Times New Roman"/>
              </w:rPr>
            </w:pPr>
            <w:r w:rsidRPr="00083855">
              <w:rPr>
                <w:rFonts w:eastAsia="Times New Roman"/>
              </w:rPr>
              <w:t>85</w:t>
            </w:r>
          </w:p>
        </w:tc>
        <w:tc>
          <w:tcPr>
            <w:tcW w:w="816" w:type="dxa"/>
            <w:tcBorders>
              <w:top w:val="nil"/>
              <w:left w:val="nil"/>
              <w:bottom w:val="single" w:sz="4" w:space="0" w:color="auto"/>
              <w:right w:val="single" w:sz="4" w:space="0" w:color="auto"/>
            </w:tcBorders>
            <w:shd w:val="clear" w:color="auto" w:fill="FFFFFF"/>
            <w:vAlign w:val="center"/>
            <w:hideMark/>
          </w:tcPr>
          <w:p w14:paraId="3F6B2CD8" w14:textId="77777777" w:rsidR="00083855" w:rsidRPr="00083855" w:rsidRDefault="00083855" w:rsidP="00083855">
            <w:pPr>
              <w:rPr>
                <w:rFonts w:eastAsia="Times New Roman"/>
              </w:rPr>
            </w:pPr>
            <w:r w:rsidRPr="00083855">
              <w:rPr>
                <w:rFonts w:eastAsia="Times New Roman"/>
              </w:rPr>
              <w:t>TT</w:t>
            </w:r>
          </w:p>
        </w:tc>
        <w:tc>
          <w:tcPr>
            <w:tcW w:w="2368" w:type="dxa"/>
            <w:tcBorders>
              <w:top w:val="nil"/>
              <w:left w:val="nil"/>
              <w:bottom w:val="single" w:sz="4" w:space="0" w:color="auto"/>
              <w:right w:val="double" w:sz="6" w:space="0" w:color="auto"/>
            </w:tcBorders>
            <w:shd w:val="clear" w:color="auto" w:fill="FFFFFF"/>
            <w:vAlign w:val="center"/>
            <w:hideMark/>
          </w:tcPr>
          <w:p w14:paraId="0DA43656" w14:textId="77777777" w:rsidR="00083855" w:rsidRPr="00083855" w:rsidRDefault="00942585" w:rsidP="00083855">
            <w:pPr>
              <w:rPr>
                <w:rFonts w:eastAsia="Times New Roman"/>
                <w:u w:val="single"/>
              </w:rPr>
            </w:pPr>
            <w:hyperlink r:id="rId239" w:history="1">
              <w:r w:rsidR="00083855" w:rsidRPr="00083855">
                <w:rPr>
                  <w:rStyle w:val="Hyperlink"/>
                  <w:rFonts w:eastAsia="Times New Roman"/>
                </w:rPr>
                <w:t>CHAD</w:t>
              </w:r>
            </w:hyperlink>
          </w:p>
        </w:tc>
      </w:tr>
      <w:tr w:rsidR="00083855" w:rsidRPr="00083855" w14:paraId="542F5055"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79BE1CF2" w14:textId="77777777" w:rsidR="00083855" w:rsidRPr="00083855" w:rsidRDefault="00083855" w:rsidP="00083855">
            <w:pPr>
              <w:rPr>
                <w:rFonts w:eastAsia="Times New Roman"/>
              </w:rPr>
            </w:pPr>
            <w:r w:rsidRPr="00083855">
              <w:rPr>
                <w:rFonts w:eastAsia="Times New Roman"/>
              </w:rPr>
              <w:t>19</w:t>
            </w:r>
          </w:p>
        </w:tc>
        <w:tc>
          <w:tcPr>
            <w:tcW w:w="883" w:type="dxa"/>
            <w:tcBorders>
              <w:top w:val="nil"/>
              <w:left w:val="nil"/>
              <w:bottom w:val="single" w:sz="4" w:space="0" w:color="auto"/>
              <w:right w:val="single" w:sz="4" w:space="0" w:color="auto"/>
            </w:tcBorders>
            <w:shd w:val="clear" w:color="auto" w:fill="FFFFFF"/>
            <w:vAlign w:val="center"/>
            <w:hideMark/>
          </w:tcPr>
          <w:p w14:paraId="0D696E9F" w14:textId="77777777" w:rsidR="00083855" w:rsidRPr="00083855" w:rsidRDefault="00083855" w:rsidP="00083855">
            <w:pPr>
              <w:rPr>
                <w:rFonts w:eastAsia="Times New Roman"/>
              </w:rPr>
            </w:pPr>
            <w:r w:rsidRPr="00083855">
              <w:rPr>
                <w:rFonts w:eastAsia="Times New Roman"/>
              </w:rPr>
              <w:t>SV/A</w:t>
            </w:r>
          </w:p>
        </w:tc>
        <w:tc>
          <w:tcPr>
            <w:tcW w:w="2163" w:type="dxa"/>
            <w:tcBorders>
              <w:top w:val="nil"/>
              <w:left w:val="nil"/>
              <w:bottom w:val="single" w:sz="4" w:space="0" w:color="auto"/>
              <w:right w:val="double" w:sz="6" w:space="0" w:color="auto"/>
            </w:tcBorders>
            <w:shd w:val="clear" w:color="auto" w:fill="FFFFFF"/>
            <w:vAlign w:val="center"/>
            <w:hideMark/>
          </w:tcPr>
          <w:p w14:paraId="20C5833C" w14:textId="77777777" w:rsidR="00083855" w:rsidRPr="00083855" w:rsidRDefault="00942585" w:rsidP="00083855">
            <w:pPr>
              <w:rPr>
                <w:rFonts w:eastAsia="Times New Roman"/>
                <w:u w:val="single"/>
              </w:rPr>
            </w:pPr>
            <w:hyperlink r:id="rId240" w:history="1">
              <w:r w:rsidR="00083855" w:rsidRPr="00083855">
                <w:rPr>
                  <w:rStyle w:val="Hyperlink"/>
                  <w:rFonts w:eastAsia="Times New Roman"/>
                </w:rPr>
                <w:t>MOUNT ATHOS</w:t>
              </w:r>
            </w:hyperlink>
          </w:p>
        </w:tc>
        <w:tc>
          <w:tcPr>
            <w:tcW w:w="456" w:type="dxa"/>
            <w:tcBorders>
              <w:top w:val="nil"/>
              <w:left w:val="nil"/>
              <w:bottom w:val="single" w:sz="4" w:space="0" w:color="auto"/>
              <w:right w:val="single" w:sz="4" w:space="0" w:color="auto"/>
            </w:tcBorders>
            <w:shd w:val="clear" w:color="auto" w:fill="FFFFFF"/>
            <w:vAlign w:val="center"/>
            <w:hideMark/>
          </w:tcPr>
          <w:p w14:paraId="5448547C" w14:textId="77777777" w:rsidR="00083855" w:rsidRPr="00083855" w:rsidRDefault="00083855" w:rsidP="00083855">
            <w:pPr>
              <w:rPr>
                <w:rFonts w:eastAsia="Times New Roman"/>
              </w:rPr>
            </w:pPr>
            <w:r w:rsidRPr="00083855">
              <w:rPr>
                <w:rFonts w:eastAsia="Times New Roman"/>
              </w:rPr>
              <w:t>52</w:t>
            </w:r>
          </w:p>
        </w:tc>
        <w:tc>
          <w:tcPr>
            <w:tcW w:w="883" w:type="dxa"/>
            <w:tcBorders>
              <w:top w:val="nil"/>
              <w:left w:val="nil"/>
              <w:bottom w:val="single" w:sz="4" w:space="0" w:color="auto"/>
              <w:right w:val="single" w:sz="4" w:space="0" w:color="auto"/>
            </w:tcBorders>
            <w:shd w:val="clear" w:color="auto" w:fill="FFFFFF"/>
            <w:vAlign w:val="center"/>
            <w:hideMark/>
          </w:tcPr>
          <w:p w14:paraId="75DE0205" w14:textId="77777777" w:rsidR="00083855" w:rsidRPr="00083855" w:rsidRDefault="00083855" w:rsidP="00083855">
            <w:pPr>
              <w:rPr>
                <w:rFonts w:eastAsia="Times New Roman"/>
              </w:rPr>
            </w:pPr>
            <w:r w:rsidRPr="00083855">
              <w:rPr>
                <w:rFonts w:eastAsia="Times New Roman"/>
              </w:rPr>
              <w:t>XZ</w:t>
            </w:r>
          </w:p>
        </w:tc>
        <w:tc>
          <w:tcPr>
            <w:tcW w:w="2016" w:type="dxa"/>
            <w:tcBorders>
              <w:top w:val="nil"/>
              <w:left w:val="nil"/>
              <w:bottom w:val="single" w:sz="4" w:space="0" w:color="auto"/>
              <w:right w:val="double" w:sz="6" w:space="0" w:color="auto"/>
            </w:tcBorders>
            <w:shd w:val="clear" w:color="auto" w:fill="FFFFFF"/>
            <w:vAlign w:val="center"/>
            <w:hideMark/>
          </w:tcPr>
          <w:p w14:paraId="61006603" w14:textId="77777777" w:rsidR="00083855" w:rsidRPr="00083855" w:rsidRDefault="00942585" w:rsidP="00083855">
            <w:pPr>
              <w:rPr>
                <w:rFonts w:eastAsia="Times New Roman"/>
                <w:u w:val="single"/>
              </w:rPr>
            </w:pPr>
            <w:hyperlink r:id="rId241" w:history="1">
              <w:r w:rsidR="00083855" w:rsidRPr="00083855">
                <w:rPr>
                  <w:rStyle w:val="Hyperlink"/>
                  <w:rFonts w:eastAsia="Times New Roman"/>
                </w:rPr>
                <w:t>MYANMAR</w:t>
              </w:r>
            </w:hyperlink>
          </w:p>
        </w:tc>
        <w:tc>
          <w:tcPr>
            <w:tcW w:w="576" w:type="dxa"/>
            <w:tcBorders>
              <w:top w:val="nil"/>
              <w:left w:val="nil"/>
              <w:bottom w:val="single" w:sz="4" w:space="0" w:color="auto"/>
              <w:right w:val="single" w:sz="4" w:space="0" w:color="auto"/>
            </w:tcBorders>
            <w:shd w:val="clear" w:color="auto" w:fill="FFFFFF"/>
            <w:vAlign w:val="center"/>
            <w:hideMark/>
          </w:tcPr>
          <w:p w14:paraId="67566604" w14:textId="77777777" w:rsidR="00083855" w:rsidRPr="00083855" w:rsidRDefault="00083855" w:rsidP="00083855">
            <w:pPr>
              <w:rPr>
                <w:rFonts w:eastAsia="Times New Roman"/>
              </w:rPr>
            </w:pPr>
            <w:r w:rsidRPr="00083855">
              <w:rPr>
                <w:rFonts w:eastAsia="Times New Roman"/>
              </w:rPr>
              <w:t>86</w:t>
            </w:r>
          </w:p>
        </w:tc>
        <w:tc>
          <w:tcPr>
            <w:tcW w:w="816" w:type="dxa"/>
            <w:tcBorders>
              <w:top w:val="nil"/>
              <w:left w:val="nil"/>
              <w:bottom w:val="single" w:sz="4" w:space="0" w:color="auto"/>
              <w:right w:val="single" w:sz="4" w:space="0" w:color="auto"/>
            </w:tcBorders>
            <w:shd w:val="clear" w:color="auto" w:fill="FFFFFF"/>
            <w:vAlign w:val="center"/>
            <w:hideMark/>
          </w:tcPr>
          <w:p w14:paraId="78949AFD" w14:textId="77777777" w:rsidR="00083855" w:rsidRPr="00083855" w:rsidRDefault="00083855" w:rsidP="00083855">
            <w:pPr>
              <w:rPr>
                <w:rFonts w:eastAsia="Times New Roman"/>
              </w:rPr>
            </w:pPr>
            <w:r w:rsidRPr="00083855">
              <w:rPr>
                <w:rFonts w:eastAsia="Times New Roman"/>
              </w:rPr>
              <w:t>Z6</w:t>
            </w:r>
          </w:p>
        </w:tc>
        <w:tc>
          <w:tcPr>
            <w:tcW w:w="2368" w:type="dxa"/>
            <w:tcBorders>
              <w:top w:val="nil"/>
              <w:left w:val="nil"/>
              <w:bottom w:val="single" w:sz="4" w:space="0" w:color="auto"/>
              <w:right w:val="double" w:sz="6" w:space="0" w:color="auto"/>
            </w:tcBorders>
            <w:shd w:val="clear" w:color="auto" w:fill="FFFFFF"/>
            <w:vAlign w:val="center"/>
            <w:hideMark/>
          </w:tcPr>
          <w:p w14:paraId="780ADF8E" w14:textId="77777777" w:rsidR="00083855" w:rsidRPr="00083855" w:rsidRDefault="00942585" w:rsidP="00083855">
            <w:pPr>
              <w:rPr>
                <w:rFonts w:eastAsia="Times New Roman"/>
                <w:u w:val="single"/>
              </w:rPr>
            </w:pPr>
            <w:hyperlink r:id="rId242" w:history="1">
              <w:r w:rsidR="00083855" w:rsidRPr="00083855">
                <w:rPr>
                  <w:rStyle w:val="Hyperlink"/>
                  <w:rFonts w:eastAsia="Times New Roman"/>
                </w:rPr>
                <w:t>REPUBLIC OF KOSOVO</w:t>
              </w:r>
            </w:hyperlink>
          </w:p>
        </w:tc>
      </w:tr>
      <w:tr w:rsidR="00083855" w:rsidRPr="00083855" w14:paraId="3552EAD5" w14:textId="77777777" w:rsidTr="00B403E4">
        <w:trPr>
          <w:trHeight w:val="60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3629AF8F" w14:textId="77777777" w:rsidR="00083855" w:rsidRPr="00083855" w:rsidRDefault="00083855" w:rsidP="00083855">
            <w:pPr>
              <w:rPr>
                <w:rFonts w:eastAsia="Times New Roman"/>
              </w:rPr>
            </w:pPr>
            <w:r w:rsidRPr="00083855">
              <w:rPr>
                <w:rFonts w:eastAsia="Times New Roman"/>
              </w:rPr>
              <w:t>20</w:t>
            </w:r>
          </w:p>
        </w:tc>
        <w:tc>
          <w:tcPr>
            <w:tcW w:w="883" w:type="dxa"/>
            <w:tcBorders>
              <w:top w:val="nil"/>
              <w:left w:val="nil"/>
              <w:bottom w:val="single" w:sz="4" w:space="0" w:color="auto"/>
              <w:right w:val="single" w:sz="4" w:space="0" w:color="auto"/>
            </w:tcBorders>
            <w:shd w:val="clear" w:color="auto" w:fill="FFFFFF"/>
            <w:vAlign w:val="center"/>
            <w:hideMark/>
          </w:tcPr>
          <w:p w14:paraId="7840E341" w14:textId="77777777" w:rsidR="00083855" w:rsidRPr="00083855" w:rsidRDefault="00083855" w:rsidP="00083855">
            <w:pPr>
              <w:rPr>
                <w:rFonts w:eastAsia="Times New Roman"/>
              </w:rPr>
            </w:pPr>
            <w:r w:rsidRPr="00083855">
              <w:rPr>
                <w:rFonts w:eastAsia="Times New Roman"/>
              </w:rPr>
              <w:t>VP8S</w:t>
            </w:r>
          </w:p>
        </w:tc>
        <w:tc>
          <w:tcPr>
            <w:tcW w:w="2163" w:type="dxa"/>
            <w:tcBorders>
              <w:top w:val="nil"/>
              <w:left w:val="nil"/>
              <w:bottom w:val="single" w:sz="4" w:space="0" w:color="auto"/>
              <w:right w:val="double" w:sz="6" w:space="0" w:color="auto"/>
            </w:tcBorders>
            <w:shd w:val="clear" w:color="auto" w:fill="FFFFFF"/>
            <w:vAlign w:val="center"/>
            <w:hideMark/>
          </w:tcPr>
          <w:p w14:paraId="6C5B1A70" w14:textId="77777777" w:rsidR="00083855" w:rsidRPr="00083855" w:rsidRDefault="00942585" w:rsidP="00083855">
            <w:pPr>
              <w:rPr>
                <w:rFonts w:eastAsia="Times New Roman"/>
                <w:u w:val="single"/>
              </w:rPr>
            </w:pPr>
            <w:hyperlink r:id="rId243" w:history="1">
              <w:r w:rsidR="00083855" w:rsidRPr="00083855">
                <w:rPr>
                  <w:rStyle w:val="Hyperlink"/>
                  <w:rFonts w:eastAsia="Times New Roman"/>
                </w:rPr>
                <w:t>SOUTH SANDWICH ISLANDS</w:t>
              </w:r>
            </w:hyperlink>
          </w:p>
        </w:tc>
        <w:tc>
          <w:tcPr>
            <w:tcW w:w="456" w:type="dxa"/>
            <w:tcBorders>
              <w:top w:val="nil"/>
              <w:left w:val="nil"/>
              <w:bottom w:val="single" w:sz="4" w:space="0" w:color="auto"/>
              <w:right w:val="single" w:sz="4" w:space="0" w:color="auto"/>
            </w:tcBorders>
            <w:shd w:val="clear" w:color="auto" w:fill="FFFFFF"/>
            <w:vAlign w:val="center"/>
            <w:hideMark/>
          </w:tcPr>
          <w:p w14:paraId="7E123531" w14:textId="77777777" w:rsidR="00083855" w:rsidRPr="00083855" w:rsidRDefault="00083855" w:rsidP="00083855">
            <w:pPr>
              <w:rPr>
                <w:rFonts w:eastAsia="Times New Roman"/>
              </w:rPr>
            </w:pPr>
            <w:r w:rsidRPr="00083855">
              <w:rPr>
                <w:rFonts w:eastAsia="Times New Roman"/>
              </w:rPr>
              <w:t>53</w:t>
            </w:r>
          </w:p>
        </w:tc>
        <w:tc>
          <w:tcPr>
            <w:tcW w:w="883" w:type="dxa"/>
            <w:tcBorders>
              <w:top w:val="nil"/>
              <w:left w:val="nil"/>
              <w:bottom w:val="single" w:sz="4" w:space="0" w:color="auto"/>
              <w:right w:val="single" w:sz="4" w:space="0" w:color="auto"/>
            </w:tcBorders>
            <w:shd w:val="clear" w:color="auto" w:fill="FFFFFF"/>
            <w:vAlign w:val="center"/>
            <w:hideMark/>
          </w:tcPr>
          <w:p w14:paraId="1B8F9868" w14:textId="77777777" w:rsidR="00083855" w:rsidRPr="00083855" w:rsidRDefault="00083855" w:rsidP="00083855">
            <w:pPr>
              <w:rPr>
                <w:rFonts w:eastAsia="Times New Roman"/>
              </w:rPr>
            </w:pPr>
            <w:r w:rsidRPr="00083855">
              <w:rPr>
                <w:rFonts w:eastAsia="Times New Roman"/>
              </w:rPr>
              <w:t>1S</w:t>
            </w:r>
          </w:p>
        </w:tc>
        <w:tc>
          <w:tcPr>
            <w:tcW w:w="2016" w:type="dxa"/>
            <w:tcBorders>
              <w:top w:val="nil"/>
              <w:left w:val="nil"/>
              <w:bottom w:val="single" w:sz="4" w:space="0" w:color="auto"/>
              <w:right w:val="double" w:sz="6" w:space="0" w:color="auto"/>
            </w:tcBorders>
            <w:shd w:val="clear" w:color="auto" w:fill="FFFFFF"/>
            <w:vAlign w:val="center"/>
            <w:hideMark/>
          </w:tcPr>
          <w:p w14:paraId="6ED68E24" w14:textId="77777777" w:rsidR="00083855" w:rsidRPr="00083855" w:rsidRDefault="00942585" w:rsidP="00083855">
            <w:pPr>
              <w:rPr>
                <w:rFonts w:eastAsia="Times New Roman"/>
                <w:u w:val="single"/>
              </w:rPr>
            </w:pPr>
            <w:hyperlink r:id="rId244" w:history="1">
              <w:r w:rsidR="00083855" w:rsidRPr="00083855">
                <w:rPr>
                  <w:rStyle w:val="Hyperlink"/>
                  <w:rFonts w:eastAsia="Times New Roman"/>
                </w:rPr>
                <w:t>SPRATLY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3817FC68" w14:textId="77777777" w:rsidR="00083855" w:rsidRPr="00083855" w:rsidRDefault="00083855" w:rsidP="00083855">
            <w:pPr>
              <w:rPr>
                <w:rFonts w:eastAsia="Times New Roman"/>
              </w:rPr>
            </w:pPr>
            <w:r w:rsidRPr="00083855">
              <w:rPr>
                <w:rFonts w:eastAsia="Times New Roman"/>
              </w:rPr>
              <w:t>87</w:t>
            </w:r>
          </w:p>
        </w:tc>
        <w:tc>
          <w:tcPr>
            <w:tcW w:w="816" w:type="dxa"/>
            <w:tcBorders>
              <w:top w:val="nil"/>
              <w:left w:val="nil"/>
              <w:bottom w:val="single" w:sz="4" w:space="0" w:color="auto"/>
              <w:right w:val="single" w:sz="4" w:space="0" w:color="auto"/>
            </w:tcBorders>
            <w:shd w:val="clear" w:color="auto" w:fill="FFFFFF"/>
            <w:vAlign w:val="center"/>
            <w:hideMark/>
          </w:tcPr>
          <w:p w14:paraId="0B3AE90B" w14:textId="77777777" w:rsidR="00083855" w:rsidRPr="00083855" w:rsidRDefault="00083855" w:rsidP="00083855">
            <w:pPr>
              <w:rPr>
                <w:rFonts w:eastAsia="Times New Roman"/>
              </w:rPr>
            </w:pPr>
            <w:r w:rsidRPr="00083855">
              <w:rPr>
                <w:rFonts w:eastAsia="Times New Roman"/>
              </w:rPr>
              <w:t>E3</w:t>
            </w:r>
          </w:p>
        </w:tc>
        <w:tc>
          <w:tcPr>
            <w:tcW w:w="2368" w:type="dxa"/>
            <w:tcBorders>
              <w:top w:val="nil"/>
              <w:left w:val="nil"/>
              <w:bottom w:val="single" w:sz="4" w:space="0" w:color="auto"/>
              <w:right w:val="double" w:sz="6" w:space="0" w:color="auto"/>
            </w:tcBorders>
            <w:shd w:val="clear" w:color="auto" w:fill="FFFFFF"/>
            <w:vAlign w:val="center"/>
            <w:hideMark/>
          </w:tcPr>
          <w:p w14:paraId="6E0AF481" w14:textId="77777777" w:rsidR="00083855" w:rsidRPr="00083855" w:rsidRDefault="00942585" w:rsidP="00083855">
            <w:pPr>
              <w:rPr>
                <w:rFonts w:eastAsia="Times New Roman"/>
                <w:u w:val="single"/>
              </w:rPr>
            </w:pPr>
            <w:hyperlink r:id="rId245" w:history="1">
              <w:r w:rsidR="00083855" w:rsidRPr="00083855">
                <w:rPr>
                  <w:rStyle w:val="Hyperlink"/>
                  <w:rFonts w:eastAsia="Times New Roman"/>
                </w:rPr>
                <w:t>ERITREA</w:t>
              </w:r>
            </w:hyperlink>
          </w:p>
        </w:tc>
      </w:tr>
      <w:tr w:rsidR="00083855" w:rsidRPr="00083855" w14:paraId="12EE531F" w14:textId="77777777" w:rsidTr="00B403E4">
        <w:trPr>
          <w:trHeight w:val="60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4907AB7F" w14:textId="77777777" w:rsidR="00083855" w:rsidRPr="00083855" w:rsidRDefault="00083855" w:rsidP="00083855">
            <w:pPr>
              <w:rPr>
                <w:rFonts w:eastAsia="Times New Roman"/>
              </w:rPr>
            </w:pPr>
            <w:r w:rsidRPr="00083855">
              <w:rPr>
                <w:rFonts w:eastAsia="Times New Roman"/>
              </w:rPr>
              <w:t>21</w:t>
            </w:r>
          </w:p>
        </w:tc>
        <w:tc>
          <w:tcPr>
            <w:tcW w:w="883" w:type="dxa"/>
            <w:tcBorders>
              <w:top w:val="nil"/>
              <w:left w:val="nil"/>
              <w:bottom w:val="single" w:sz="4" w:space="0" w:color="auto"/>
              <w:right w:val="single" w:sz="4" w:space="0" w:color="auto"/>
            </w:tcBorders>
            <w:shd w:val="clear" w:color="auto" w:fill="FFFFFF"/>
            <w:vAlign w:val="center"/>
            <w:hideMark/>
          </w:tcPr>
          <w:p w14:paraId="464AF0DE" w14:textId="77777777" w:rsidR="00083855" w:rsidRPr="00083855" w:rsidRDefault="00083855" w:rsidP="00083855">
            <w:pPr>
              <w:rPr>
                <w:rFonts w:eastAsia="Times New Roman"/>
              </w:rPr>
            </w:pPr>
            <w:r w:rsidRPr="00083855">
              <w:rPr>
                <w:rFonts w:eastAsia="Times New Roman"/>
              </w:rPr>
              <w:t>KH5</w:t>
            </w:r>
          </w:p>
        </w:tc>
        <w:tc>
          <w:tcPr>
            <w:tcW w:w="2163" w:type="dxa"/>
            <w:tcBorders>
              <w:top w:val="nil"/>
              <w:left w:val="nil"/>
              <w:bottom w:val="single" w:sz="4" w:space="0" w:color="auto"/>
              <w:right w:val="double" w:sz="6" w:space="0" w:color="auto"/>
            </w:tcBorders>
            <w:shd w:val="clear" w:color="auto" w:fill="FFFFFF"/>
            <w:vAlign w:val="center"/>
            <w:hideMark/>
          </w:tcPr>
          <w:p w14:paraId="4407444C" w14:textId="77777777" w:rsidR="00083855" w:rsidRPr="00083855" w:rsidRDefault="00942585" w:rsidP="00083855">
            <w:pPr>
              <w:rPr>
                <w:rFonts w:eastAsia="Times New Roman"/>
                <w:u w:val="single"/>
              </w:rPr>
            </w:pPr>
            <w:hyperlink r:id="rId246" w:history="1">
              <w:r w:rsidR="00083855" w:rsidRPr="00083855">
                <w:rPr>
                  <w:rStyle w:val="Hyperlink"/>
                  <w:rFonts w:eastAsia="Times New Roman"/>
                </w:rPr>
                <w:t>PALMYRA &amp; JARVIS ISLANDS</w:t>
              </w:r>
            </w:hyperlink>
          </w:p>
        </w:tc>
        <w:tc>
          <w:tcPr>
            <w:tcW w:w="456" w:type="dxa"/>
            <w:tcBorders>
              <w:top w:val="nil"/>
              <w:left w:val="nil"/>
              <w:bottom w:val="single" w:sz="4" w:space="0" w:color="auto"/>
              <w:right w:val="single" w:sz="4" w:space="0" w:color="auto"/>
            </w:tcBorders>
            <w:shd w:val="clear" w:color="auto" w:fill="FFFFFF"/>
            <w:vAlign w:val="center"/>
            <w:hideMark/>
          </w:tcPr>
          <w:p w14:paraId="65D3F4AB" w14:textId="77777777" w:rsidR="00083855" w:rsidRPr="00083855" w:rsidRDefault="00083855" w:rsidP="00083855">
            <w:pPr>
              <w:rPr>
                <w:rFonts w:eastAsia="Times New Roman"/>
              </w:rPr>
            </w:pPr>
            <w:r w:rsidRPr="00083855">
              <w:rPr>
                <w:rFonts w:eastAsia="Times New Roman"/>
              </w:rPr>
              <w:t>54</w:t>
            </w:r>
          </w:p>
        </w:tc>
        <w:tc>
          <w:tcPr>
            <w:tcW w:w="883" w:type="dxa"/>
            <w:tcBorders>
              <w:top w:val="nil"/>
              <w:left w:val="nil"/>
              <w:bottom w:val="single" w:sz="4" w:space="0" w:color="auto"/>
              <w:right w:val="single" w:sz="4" w:space="0" w:color="auto"/>
            </w:tcBorders>
            <w:shd w:val="clear" w:color="auto" w:fill="FFFFFF"/>
            <w:vAlign w:val="center"/>
            <w:hideMark/>
          </w:tcPr>
          <w:p w14:paraId="0F5E34E4" w14:textId="77777777" w:rsidR="00083855" w:rsidRPr="00083855" w:rsidRDefault="00083855" w:rsidP="00083855">
            <w:pPr>
              <w:rPr>
                <w:rFonts w:eastAsia="Times New Roman"/>
              </w:rPr>
            </w:pPr>
            <w:r w:rsidRPr="00083855">
              <w:rPr>
                <w:rFonts w:eastAsia="Times New Roman"/>
              </w:rPr>
              <w:t>CY0</w:t>
            </w:r>
          </w:p>
        </w:tc>
        <w:tc>
          <w:tcPr>
            <w:tcW w:w="2016" w:type="dxa"/>
            <w:tcBorders>
              <w:top w:val="nil"/>
              <w:left w:val="nil"/>
              <w:bottom w:val="single" w:sz="4" w:space="0" w:color="auto"/>
              <w:right w:val="double" w:sz="6" w:space="0" w:color="auto"/>
            </w:tcBorders>
            <w:shd w:val="clear" w:color="auto" w:fill="FFFFFF"/>
            <w:vAlign w:val="center"/>
            <w:hideMark/>
          </w:tcPr>
          <w:p w14:paraId="2C1FD078" w14:textId="77777777" w:rsidR="00083855" w:rsidRPr="00083855" w:rsidRDefault="00942585" w:rsidP="00083855">
            <w:pPr>
              <w:rPr>
                <w:rFonts w:eastAsia="Times New Roman"/>
                <w:u w:val="single"/>
              </w:rPr>
            </w:pPr>
            <w:hyperlink r:id="rId247" w:history="1">
              <w:r w:rsidR="00083855" w:rsidRPr="00083855">
                <w:rPr>
                  <w:rStyle w:val="Hyperlink"/>
                  <w:rFonts w:eastAsia="Times New Roman"/>
                </w:rPr>
                <w:t>SABLE ISLAND</w:t>
              </w:r>
            </w:hyperlink>
          </w:p>
        </w:tc>
        <w:tc>
          <w:tcPr>
            <w:tcW w:w="576" w:type="dxa"/>
            <w:tcBorders>
              <w:top w:val="nil"/>
              <w:left w:val="nil"/>
              <w:bottom w:val="single" w:sz="4" w:space="0" w:color="auto"/>
              <w:right w:val="single" w:sz="4" w:space="0" w:color="auto"/>
            </w:tcBorders>
            <w:shd w:val="clear" w:color="auto" w:fill="FFFFFF"/>
            <w:vAlign w:val="center"/>
            <w:hideMark/>
          </w:tcPr>
          <w:p w14:paraId="5B8D4390" w14:textId="77777777" w:rsidR="00083855" w:rsidRPr="00083855" w:rsidRDefault="00083855" w:rsidP="00083855">
            <w:pPr>
              <w:rPr>
                <w:rFonts w:eastAsia="Times New Roman"/>
              </w:rPr>
            </w:pPr>
            <w:r w:rsidRPr="00083855">
              <w:rPr>
                <w:rFonts w:eastAsia="Times New Roman"/>
              </w:rPr>
              <w:t>88</w:t>
            </w:r>
          </w:p>
        </w:tc>
        <w:tc>
          <w:tcPr>
            <w:tcW w:w="816" w:type="dxa"/>
            <w:tcBorders>
              <w:top w:val="nil"/>
              <w:left w:val="nil"/>
              <w:bottom w:val="single" w:sz="4" w:space="0" w:color="auto"/>
              <w:right w:val="single" w:sz="4" w:space="0" w:color="auto"/>
            </w:tcBorders>
            <w:shd w:val="clear" w:color="auto" w:fill="FFFFFF"/>
            <w:vAlign w:val="center"/>
            <w:hideMark/>
          </w:tcPr>
          <w:p w14:paraId="5565DF73" w14:textId="77777777" w:rsidR="00083855" w:rsidRPr="00083855" w:rsidRDefault="00083855" w:rsidP="00083855">
            <w:pPr>
              <w:rPr>
                <w:rFonts w:eastAsia="Times New Roman"/>
              </w:rPr>
            </w:pPr>
            <w:r w:rsidRPr="00083855">
              <w:rPr>
                <w:rFonts w:eastAsia="Times New Roman"/>
              </w:rPr>
              <w:t>YJ</w:t>
            </w:r>
          </w:p>
        </w:tc>
        <w:tc>
          <w:tcPr>
            <w:tcW w:w="2368" w:type="dxa"/>
            <w:tcBorders>
              <w:top w:val="nil"/>
              <w:left w:val="nil"/>
              <w:bottom w:val="single" w:sz="4" w:space="0" w:color="auto"/>
              <w:right w:val="double" w:sz="6" w:space="0" w:color="auto"/>
            </w:tcBorders>
            <w:shd w:val="clear" w:color="auto" w:fill="FFFFFF"/>
            <w:vAlign w:val="center"/>
            <w:hideMark/>
          </w:tcPr>
          <w:p w14:paraId="403A2D72" w14:textId="77777777" w:rsidR="00083855" w:rsidRPr="00083855" w:rsidRDefault="00942585" w:rsidP="00083855">
            <w:pPr>
              <w:rPr>
                <w:rFonts w:eastAsia="Times New Roman"/>
                <w:u w:val="single"/>
              </w:rPr>
            </w:pPr>
            <w:hyperlink r:id="rId248" w:history="1">
              <w:r w:rsidR="00083855" w:rsidRPr="00083855">
                <w:rPr>
                  <w:rStyle w:val="Hyperlink"/>
                  <w:rFonts w:eastAsia="Times New Roman"/>
                </w:rPr>
                <w:t>VANUATU</w:t>
              </w:r>
            </w:hyperlink>
          </w:p>
        </w:tc>
      </w:tr>
      <w:tr w:rsidR="00083855" w:rsidRPr="00083855" w14:paraId="1C152CA3" w14:textId="77777777" w:rsidTr="00B403E4">
        <w:trPr>
          <w:trHeight w:val="30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5BF78488" w14:textId="77777777" w:rsidR="00083855" w:rsidRPr="00083855" w:rsidRDefault="00083855" w:rsidP="00083855">
            <w:pPr>
              <w:rPr>
                <w:rFonts w:eastAsia="Times New Roman"/>
              </w:rPr>
            </w:pPr>
            <w:r w:rsidRPr="00083855">
              <w:rPr>
                <w:rFonts w:eastAsia="Times New Roman"/>
              </w:rPr>
              <w:t>22</w:t>
            </w:r>
          </w:p>
        </w:tc>
        <w:tc>
          <w:tcPr>
            <w:tcW w:w="883" w:type="dxa"/>
            <w:tcBorders>
              <w:top w:val="nil"/>
              <w:left w:val="nil"/>
              <w:bottom w:val="single" w:sz="4" w:space="0" w:color="auto"/>
              <w:right w:val="single" w:sz="4" w:space="0" w:color="auto"/>
            </w:tcBorders>
            <w:shd w:val="clear" w:color="auto" w:fill="FFFFFF"/>
            <w:vAlign w:val="center"/>
            <w:hideMark/>
          </w:tcPr>
          <w:p w14:paraId="41A43F0E" w14:textId="77777777" w:rsidR="00083855" w:rsidRPr="00083855" w:rsidRDefault="00083855" w:rsidP="00083855">
            <w:pPr>
              <w:rPr>
                <w:rFonts w:eastAsia="Times New Roman"/>
              </w:rPr>
            </w:pPr>
            <w:r w:rsidRPr="00083855">
              <w:rPr>
                <w:rFonts w:eastAsia="Times New Roman"/>
              </w:rPr>
              <w:t>JD/M</w:t>
            </w:r>
          </w:p>
        </w:tc>
        <w:tc>
          <w:tcPr>
            <w:tcW w:w="2163" w:type="dxa"/>
            <w:tcBorders>
              <w:top w:val="nil"/>
              <w:left w:val="nil"/>
              <w:bottom w:val="single" w:sz="4" w:space="0" w:color="auto"/>
              <w:right w:val="double" w:sz="6" w:space="0" w:color="auto"/>
            </w:tcBorders>
            <w:shd w:val="clear" w:color="auto" w:fill="FFFFFF"/>
            <w:vAlign w:val="center"/>
            <w:hideMark/>
          </w:tcPr>
          <w:p w14:paraId="5513DA45" w14:textId="77777777" w:rsidR="00083855" w:rsidRPr="00083855" w:rsidRDefault="00942585" w:rsidP="00083855">
            <w:pPr>
              <w:rPr>
                <w:rFonts w:eastAsia="Times New Roman"/>
                <w:u w:val="single"/>
              </w:rPr>
            </w:pPr>
            <w:hyperlink r:id="rId249" w:history="1">
              <w:r w:rsidR="00083855" w:rsidRPr="00083855">
                <w:rPr>
                  <w:rStyle w:val="Hyperlink"/>
                  <w:rFonts w:eastAsia="Times New Roman"/>
                </w:rPr>
                <w:t>MINAMI TORISHIMA</w:t>
              </w:r>
            </w:hyperlink>
          </w:p>
        </w:tc>
        <w:tc>
          <w:tcPr>
            <w:tcW w:w="456" w:type="dxa"/>
            <w:tcBorders>
              <w:top w:val="nil"/>
              <w:left w:val="nil"/>
              <w:bottom w:val="single" w:sz="4" w:space="0" w:color="auto"/>
              <w:right w:val="single" w:sz="4" w:space="0" w:color="auto"/>
            </w:tcBorders>
            <w:shd w:val="clear" w:color="auto" w:fill="FFFFFF"/>
            <w:vAlign w:val="center"/>
            <w:hideMark/>
          </w:tcPr>
          <w:p w14:paraId="75A96F44" w14:textId="77777777" w:rsidR="00083855" w:rsidRPr="00083855" w:rsidRDefault="00083855" w:rsidP="00083855">
            <w:pPr>
              <w:rPr>
                <w:rFonts w:eastAsia="Times New Roman"/>
              </w:rPr>
            </w:pPr>
            <w:r w:rsidRPr="00083855">
              <w:rPr>
                <w:rFonts w:eastAsia="Times New Roman"/>
              </w:rPr>
              <w:t>55</w:t>
            </w:r>
          </w:p>
        </w:tc>
        <w:tc>
          <w:tcPr>
            <w:tcW w:w="883" w:type="dxa"/>
            <w:tcBorders>
              <w:top w:val="nil"/>
              <w:left w:val="nil"/>
              <w:bottom w:val="single" w:sz="4" w:space="0" w:color="auto"/>
              <w:right w:val="single" w:sz="4" w:space="0" w:color="auto"/>
            </w:tcBorders>
            <w:shd w:val="clear" w:color="auto" w:fill="FFFFFF"/>
            <w:vAlign w:val="center"/>
            <w:hideMark/>
          </w:tcPr>
          <w:p w14:paraId="001E7A9E" w14:textId="77777777" w:rsidR="00083855" w:rsidRPr="00083855" w:rsidRDefault="00083855" w:rsidP="00083855">
            <w:pPr>
              <w:rPr>
                <w:rFonts w:eastAsia="Times New Roman"/>
              </w:rPr>
            </w:pPr>
            <w:r w:rsidRPr="00083855">
              <w:rPr>
                <w:rFonts w:eastAsia="Times New Roman"/>
              </w:rPr>
              <w:t>VU7</w:t>
            </w:r>
          </w:p>
        </w:tc>
        <w:tc>
          <w:tcPr>
            <w:tcW w:w="2016" w:type="dxa"/>
            <w:tcBorders>
              <w:top w:val="nil"/>
              <w:left w:val="nil"/>
              <w:bottom w:val="single" w:sz="4" w:space="0" w:color="auto"/>
              <w:right w:val="double" w:sz="6" w:space="0" w:color="auto"/>
            </w:tcBorders>
            <w:shd w:val="clear" w:color="auto" w:fill="FFFFFF"/>
            <w:vAlign w:val="center"/>
            <w:hideMark/>
          </w:tcPr>
          <w:p w14:paraId="2C52BD11" w14:textId="77777777" w:rsidR="00083855" w:rsidRPr="00083855" w:rsidRDefault="00942585" w:rsidP="00083855">
            <w:pPr>
              <w:rPr>
                <w:rFonts w:eastAsia="Times New Roman"/>
                <w:u w:val="single"/>
              </w:rPr>
            </w:pPr>
            <w:hyperlink r:id="rId250" w:history="1">
              <w:r w:rsidR="00083855" w:rsidRPr="00083855">
                <w:rPr>
                  <w:rStyle w:val="Hyperlink"/>
                  <w:rFonts w:eastAsia="Times New Roman"/>
                </w:rPr>
                <w:t>LAKSHADWEEP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7D2BFB75" w14:textId="77777777" w:rsidR="00083855" w:rsidRPr="00083855" w:rsidRDefault="00083855" w:rsidP="00083855">
            <w:pPr>
              <w:rPr>
                <w:rFonts w:eastAsia="Times New Roman"/>
              </w:rPr>
            </w:pPr>
            <w:r w:rsidRPr="00083855">
              <w:rPr>
                <w:rFonts w:eastAsia="Times New Roman"/>
              </w:rPr>
              <w:t>89</w:t>
            </w:r>
          </w:p>
        </w:tc>
        <w:tc>
          <w:tcPr>
            <w:tcW w:w="816" w:type="dxa"/>
            <w:tcBorders>
              <w:top w:val="nil"/>
              <w:left w:val="nil"/>
              <w:bottom w:val="single" w:sz="4" w:space="0" w:color="auto"/>
              <w:right w:val="single" w:sz="4" w:space="0" w:color="auto"/>
            </w:tcBorders>
            <w:shd w:val="clear" w:color="auto" w:fill="FFFFFF"/>
            <w:vAlign w:val="center"/>
            <w:hideMark/>
          </w:tcPr>
          <w:p w14:paraId="1B5AAE45" w14:textId="77777777" w:rsidR="00083855" w:rsidRPr="00083855" w:rsidRDefault="00083855" w:rsidP="00083855">
            <w:pPr>
              <w:rPr>
                <w:rFonts w:eastAsia="Times New Roman"/>
              </w:rPr>
            </w:pPr>
            <w:r w:rsidRPr="00083855">
              <w:rPr>
                <w:rFonts w:eastAsia="Times New Roman"/>
              </w:rPr>
              <w:t>Z8</w:t>
            </w:r>
          </w:p>
        </w:tc>
        <w:tc>
          <w:tcPr>
            <w:tcW w:w="2368" w:type="dxa"/>
            <w:tcBorders>
              <w:top w:val="nil"/>
              <w:left w:val="nil"/>
              <w:bottom w:val="single" w:sz="4" w:space="0" w:color="auto"/>
              <w:right w:val="double" w:sz="6" w:space="0" w:color="auto"/>
            </w:tcBorders>
            <w:shd w:val="clear" w:color="auto" w:fill="FFFFFF"/>
            <w:vAlign w:val="center"/>
            <w:hideMark/>
          </w:tcPr>
          <w:p w14:paraId="00DC3CCD" w14:textId="77777777" w:rsidR="00083855" w:rsidRPr="00083855" w:rsidRDefault="00942585" w:rsidP="00083855">
            <w:pPr>
              <w:rPr>
                <w:rFonts w:eastAsia="Times New Roman"/>
                <w:u w:val="single"/>
              </w:rPr>
            </w:pPr>
            <w:hyperlink r:id="rId251" w:history="1">
              <w:r w:rsidR="00083855" w:rsidRPr="00083855">
                <w:rPr>
                  <w:rStyle w:val="Hyperlink"/>
                  <w:rFonts w:eastAsia="Times New Roman"/>
                </w:rPr>
                <w:t>REPUBLIC OF SOUTH SUDAN</w:t>
              </w:r>
            </w:hyperlink>
          </w:p>
        </w:tc>
      </w:tr>
      <w:tr w:rsidR="00083855" w:rsidRPr="00083855" w14:paraId="2C4E9B18" w14:textId="77777777" w:rsidTr="00B403E4">
        <w:trPr>
          <w:trHeight w:val="600"/>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735E2A7A" w14:textId="77777777" w:rsidR="00083855" w:rsidRPr="00083855" w:rsidRDefault="00083855" w:rsidP="00083855">
            <w:pPr>
              <w:rPr>
                <w:rFonts w:eastAsia="Times New Roman"/>
              </w:rPr>
            </w:pPr>
            <w:r w:rsidRPr="00083855">
              <w:rPr>
                <w:rFonts w:eastAsia="Times New Roman"/>
              </w:rPr>
              <w:t>23</w:t>
            </w:r>
          </w:p>
        </w:tc>
        <w:tc>
          <w:tcPr>
            <w:tcW w:w="883" w:type="dxa"/>
            <w:tcBorders>
              <w:top w:val="nil"/>
              <w:left w:val="nil"/>
              <w:bottom w:val="single" w:sz="4" w:space="0" w:color="auto"/>
              <w:right w:val="single" w:sz="4" w:space="0" w:color="auto"/>
            </w:tcBorders>
            <w:shd w:val="clear" w:color="auto" w:fill="FFFFFF"/>
            <w:vAlign w:val="center"/>
            <w:hideMark/>
          </w:tcPr>
          <w:p w14:paraId="7E9077AD" w14:textId="77777777" w:rsidR="00083855" w:rsidRPr="00083855" w:rsidRDefault="00083855" w:rsidP="00083855">
            <w:pPr>
              <w:rPr>
                <w:rFonts w:eastAsia="Times New Roman"/>
              </w:rPr>
            </w:pPr>
            <w:r w:rsidRPr="00083855">
              <w:rPr>
                <w:rFonts w:eastAsia="Times New Roman"/>
              </w:rPr>
              <w:t>ZL9</w:t>
            </w:r>
          </w:p>
        </w:tc>
        <w:tc>
          <w:tcPr>
            <w:tcW w:w="2163" w:type="dxa"/>
            <w:tcBorders>
              <w:top w:val="nil"/>
              <w:left w:val="nil"/>
              <w:bottom w:val="single" w:sz="4" w:space="0" w:color="auto"/>
              <w:right w:val="double" w:sz="6" w:space="0" w:color="auto"/>
            </w:tcBorders>
            <w:shd w:val="clear" w:color="auto" w:fill="FFFFFF"/>
            <w:vAlign w:val="center"/>
            <w:hideMark/>
          </w:tcPr>
          <w:p w14:paraId="074C18EB" w14:textId="77777777" w:rsidR="00083855" w:rsidRPr="00083855" w:rsidRDefault="00942585" w:rsidP="00083855">
            <w:pPr>
              <w:rPr>
                <w:rFonts w:eastAsia="Times New Roman"/>
                <w:u w:val="single"/>
              </w:rPr>
            </w:pPr>
            <w:hyperlink r:id="rId252" w:history="1">
              <w:r w:rsidR="00083855" w:rsidRPr="00083855">
                <w:rPr>
                  <w:rStyle w:val="Hyperlink"/>
                  <w:rFonts w:eastAsia="Times New Roman"/>
                </w:rPr>
                <w:t>NEW ZEALAND SUBANTARCTIC ISLANDS</w:t>
              </w:r>
            </w:hyperlink>
          </w:p>
        </w:tc>
        <w:tc>
          <w:tcPr>
            <w:tcW w:w="456" w:type="dxa"/>
            <w:tcBorders>
              <w:top w:val="nil"/>
              <w:left w:val="nil"/>
              <w:bottom w:val="single" w:sz="4" w:space="0" w:color="auto"/>
              <w:right w:val="single" w:sz="4" w:space="0" w:color="auto"/>
            </w:tcBorders>
            <w:shd w:val="clear" w:color="auto" w:fill="FFFFFF"/>
            <w:vAlign w:val="center"/>
            <w:hideMark/>
          </w:tcPr>
          <w:p w14:paraId="0D64A699" w14:textId="77777777" w:rsidR="00083855" w:rsidRPr="00083855" w:rsidRDefault="00083855" w:rsidP="00083855">
            <w:pPr>
              <w:rPr>
                <w:rFonts w:eastAsia="Times New Roman"/>
              </w:rPr>
            </w:pPr>
            <w:r w:rsidRPr="00083855">
              <w:rPr>
                <w:rFonts w:eastAsia="Times New Roman"/>
              </w:rPr>
              <w:t>56</w:t>
            </w:r>
          </w:p>
        </w:tc>
        <w:tc>
          <w:tcPr>
            <w:tcW w:w="883" w:type="dxa"/>
            <w:tcBorders>
              <w:top w:val="nil"/>
              <w:left w:val="nil"/>
              <w:bottom w:val="single" w:sz="4" w:space="0" w:color="auto"/>
              <w:right w:val="single" w:sz="4" w:space="0" w:color="auto"/>
            </w:tcBorders>
            <w:shd w:val="clear" w:color="auto" w:fill="FFFFFF"/>
            <w:vAlign w:val="center"/>
            <w:hideMark/>
          </w:tcPr>
          <w:p w14:paraId="6957EA09" w14:textId="77777777" w:rsidR="00083855" w:rsidRPr="00083855" w:rsidRDefault="00083855" w:rsidP="00083855">
            <w:pPr>
              <w:rPr>
                <w:rFonts w:eastAsia="Times New Roman"/>
              </w:rPr>
            </w:pPr>
            <w:r w:rsidRPr="00083855">
              <w:rPr>
                <w:rFonts w:eastAsia="Times New Roman"/>
              </w:rPr>
              <w:t>ZK3</w:t>
            </w:r>
          </w:p>
        </w:tc>
        <w:tc>
          <w:tcPr>
            <w:tcW w:w="2016" w:type="dxa"/>
            <w:tcBorders>
              <w:top w:val="nil"/>
              <w:left w:val="nil"/>
              <w:bottom w:val="single" w:sz="4" w:space="0" w:color="auto"/>
              <w:right w:val="double" w:sz="6" w:space="0" w:color="auto"/>
            </w:tcBorders>
            <w:shd w:val="clear" w:color="auto" w:fill="FFFFFF"/>
            <w:vAlign w:val="center"/>
            <w:hideMark/>
          </w:tcPr>
          <w:p w14:paraId="6CBA4CC9" w14:textId="77777777" w:rsidR="00083855" w:rsidRPr="00083855" w:rsidRDefault="00942585" w:rsidP="00083855">
            <w:pPr>
              <w:rPr>
                <w:rFonts w:eastAsia="Times New Roman"/>
                <w:u w:val="single"/>
              </w:rPr>
            </w:pPr>
            <w:hyperlink r:id="rId253" w:history="1">
              <w:r w:rsidR="00083855" w:rsidRPr="00083855">
                <w:rPr>
                  <w:rStyle w:val="Hyperlink"/>
                  <w:rFonts w:eastAsia="Times New Roman"/>
                </w:rPr>
                <w:t>TOKELAU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42209BFA" w14:textId="77777777" w:rsidR="00083855" w:rsidRPr="00083855" w:rsidRDefault="00083855" w:rsidP="00083855">
            <w:pPr>
              <w:rPr>
                <w:rFonts w:eastAsia="Times New Roman"/>
              </w:rPr>
            </w:pPr>
            <w:r w:rsidRPr="00083855">
              <w:rPr>
                <w:rFonts w:eastAsia="Times New Roman"/>
              </w:rPr>
              <w:t>90</w:t>
            </w:r>
          </w:p>
        </w:tc>
        <w:tc>
          <w:tcPr>
            <w:tcW w:w="816" w:type="dxa"/>
            <w:tcBorders>
              <w:top w:val="nil"/>
              <w:left w:val="nil"/>
              <w:bottom w:val="single" w:sz="4" w:space="0" w:color="auto"/>
              <w:right w:val="single" w:sz="4" w:space="0" w:color="auto"/>
            </w:tcBorders>
            <w:shd w:val="clear" w:color="auto" w:fill="FFFFFF"/>
            <w:vAlign w:val="center"/>
            <w:hideMark/>
          </w:tcPr>
          <w:p w14:paraId="780CA174" w14:textId="77777777" w:rsidR="00083855" w:rsidRPr="00083855" w:rsidRDefault="00083855" w:rsidP="00083855">
            <w:pPr>
              <w:rPr>
                <w:rFonts w:eastAsia="Times New Roman"/>
              </w:rPr>
            </w:pPr>
            <w:r w:rsidRPr="00083855">
              <w:rPr>
                <w:rFonts w:eastAsia="Times New Roman"/>
              </w:rPr>
              <w:t>TL</w:t>
            </w:r>
          </w:p>
        </w:tc>
        <w:tc>
          <w:tcPr>
            <w:tcW w:w="2368" w:type="dxa"/>
            <w:tcBorders>
              <w:top w:val="nil"/>
              <w:left w:val="nil"/>
              <w:bottom w:val="single" w:sz="4" w:space="0" w:color="auto"/>
              <w:right w:val="double" w:sz="6" w:space="0" w:color="auto"/>
            </w:tcBorders>
            <w:shd w:val="clear" w:color="auto" w:fill="FFFFFF"/>
            <w:vAlign w:val="center"/>
            <w:hideMark/>
          </w:tcPr>
          <w:p w14:paraId="179AE4F7" w14:textId="77777777" w:rsidR="00083855" w:rsidRPr="00083855" w:rsidRDefault="00942585" w:rsidP="00083855">
            <w:pPr>
              <w:rPr>
                <w:rFonts w:eastAsia="Times New Roman"/>
                <w:u w:val="single"/>
              </w:rPr>
            </w:pPr>
            <w:hyperlink r:id="rId254" w:history="1">
              <w:r w:rsidR="00083855" w:rsidRPr="00083855">
                <w:rPr>
                  <w:rStyle w:val="Hyperlink"/>
                  <w:rFonts w:eastAsia="Times New Roman"/>
                </w:rPr>
                <w:t>CENTRAL AFRICAN REPUBLIC</w:t>
              </w:r>
            </w:hyperlink>
          </w:p>
        </w:tc>
      </w:tr>
      <w:tr w:rsidR="00083855" w:rsidRPr="00083855" w14:paraId="17FE47C0"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5EA0A682" w14:textId="77777777" w:rsidR="00083855" w:rsidRPr="00083855" w:rsidRDefault="00083855" w:rsidP="00083855">
            <w:pPr>
              <w:rPr>
                <w:rFonts w:eastAsia="Times New Roman"/>
              </w:rPr>
            </w:pPr>
            <w:r w:rsidRPr="00083855">
              <w:rPr>
                <w:rFonts w:eastAsia="Times New Roman"/>
              </w:rPr>
              <w:t>24</w:t>
            </w:r>
          </w:p>
        </w:tc>
        <w:tc>
          <w:tcPr>
            <w:tcW w:w="883" w:type="dxa"/>
            <w:tcBorders>
              <w:top w:val="nil"/>
              <w:left w:val="nil"/>
              <w:bottom w:val="single" w:sz="4" w:space="0" w:color="auto"/>
              <w:right w:val="single" w:sz="4" w:space="0" w:color="auto"/>
            </w:tcBorders>
            <w:shd w:val="clear" w:color="auto" w:fill="FFFFFF"/>
            <w:vAlign w:val="center"/>
            <w:hideMark/>
          </w:tcPr>
          <w:p w14:paraId="5420AB4F" w14:textId="77777777" w:rsidR="00083855" w:rsidRPr="00083855" w:rsidRDefault="00083855" w:rsidP="00083855">
            <w:pPr>
              <w:rPr>
                <w:rFonts w:eastAsia="Times New Roman"/>
              </w:rPr>
            </w:pPr>
            <w:r w:rsidRPr="00083855">
              <w:rPr>
                <w:rFonts w:eastAsia="Times New Roman"/>
              </w:rPr>
              <w:t>EZ</w:t>
            </w:r>
          </w:p>
        </w:tc>
        <w:tc>
          <w:tcPr>
            <w:tcW w:w="2163" w:type="dxa"/>
            <w:tcBorders>
              <w:top w:val="nil"/>
              <w:left w:val="nil"/>
              <w:bottom w:val="single" w:sz="4" w:space="0" w:color="auto"/>
              <w:right w:val="double" w:sz="6" w:space="0" w:color="auto"/>
            </w:tcBorders>
            <w:shd w:val="clear" w:color="auto" w:fill="FFFFFF"/>
            <w:vAlign w:val="center"/>
            <w:hideMark/>
          </w:tcPr>
          <w:p w14:paraId="0458C6A0" w14:textId="77777777" w:rsidR="00083855" w:rsidRPr="00083855" w:rsidRDefault="00942585" w:rsidP="00083855">
            <w:pPr>
              <w:rPr>
                <w:rFonts w:eastAsia="Times New Roman"/>
                <w:u w:val="single"/>
              </w:rPr>
            </w:pPr>
            <w:hyperlink r:id="rId255" w:history="1">
              <w:r w:rsidR="00083855" w:rsidRPr="00083855">
                <w:rPr>
                  <w:rStyle w:val="Hyperlink"/>
                  <w:rFonts w:eastAsia="Times New Roman"/>
                </w:rPr>
                <w:t>TURKMENISTAN</w:t>
              </w:r>
            </w:hyperlink>
          </w:p>
        </w:tc>
        <w:tc>
          <w:tcPr>
            <w:tcW w:w="456" w:type="dxa"/>
            <w:tcBorders>
              <w:top w:val="nil"/>
              <w:left w:val="nil"/>
              <w:bottom w:val="single" w:sz="4" w:space="0" w:color="auto"/>
              <w:right w:val="single" w:sz="4" w:space="0" w:color="auto"/>
            </w:tcBorders>
            <w:shd w:val="clear" w:color="auto" w:fill="FFFFFF"/>
            <w:vAlign w:val="center"/>
            <w:hideMark/>
          </w:tcPr>
          <w:p w14:paraId="5CC8A231" w14:textId="77777777" w:rsidR="00083855" w:rsidRPr="00083855" w:rsidRDefault="00083855" w:rsidP="00083855">
            <w:pPr>
              <w:rPr>
                <w:rFonts w:eastAsia="Times New Roman"/>
              </w:rPr>
            </w:pPr>
            <w:r w:rsidRPr="00083855">
              <w:rPr>
                <w:rFonts w:eastAsia="Times New Roman"/>
              </w:rPr>
              <w:t>57</w:t>
            </w:r>
          </w:p>
        </w:tc>
        <w:tc>
          <w:tcPr>
            <w:tcW w:w="883" w:type="dxa"/>
            <w:tcBorders>
              <w:top w:val="nil"/>
              <w:left w:val="nil"/>
              <w:bottom w:val="single" w:sz="4" w:space="0" w:color="auto"/>
              <w:right w:val="single" w:sz="4" w:space="0" w:color="auto"/>
            </w:tcBorders>
            <w:shd w:val="clear" w:color="auto" w:fill="FFFFFF"/>
            <w:vAlign w:val="center"/>
            <w:hideMark/>
          </w:tcPr>
          <w:p w14:paraId="1803293D" w14:textId="77777777" w:rsidR="00083855" w:rsidRPr="00083855" w:rsidRDefault="00083855" w:rsidP="00083855">
            <w:pPr>
              <w:rPr>
                <w:rFonts w:eastAsia="Times New Roman"/>
              </w:rPr>
            </w:pPr>
            <w:r w:rsidRPr="00083855">
              <w:rPr>
                <w:rFonts w:eastAsia="Times New Roman"/>
              </w:rPr>
              <w:t>3B7</w:t>
            </w:r>
          </w:p>
        </w:tc>
        <w:tc>
          <w:tcPr>
            <w:tcW w:w="2016" w:type="dxa"/>
            <w:tcBorders>
              <w:top w:val="nil"/>
              <w:left w:val="nil"/>
              <w:bottom w:val="single" w:sz="4" w:space="0" w:color="auto"/>
              <w:right w:val="double" w:sz="6" w:space="0" w:color="auto"/>
            </w:tcBorders>
            <w:shd w:val="clear" w:color="auto" w:fill="FFFFFF"/>
            <w:vAlign w:val="center"/>
            <w:hideMark/>
          </w:tcPr>
          <w:p w14:paraId="4C51D12A" w14:textId="77777777" w:rsidR="00083855" w:rsidRPr="00083855" w:rsidRDefault="00942585" w:rsidP="00083855">
            <w:pPr>
              <w:rPr>
                <w:rFonts w:eastAsia="Times New Roman"/>
                <w:u w:val="single"/>
              </w:rPr>
            </w:pPr>
            <w:hyperlink r:id="rId256" w:history="1">
              <w:r w:rsidR="00083855" w:rsidRPr="00083855">
                <w:rPr>
                  <w:rStyle w:val="Hyperlink"/>
                  <w:rFonts w:eastAsia="Times New Roman"/>
                </w:rPr>
                <w:t>AGALEGA &amp; ST BRANDON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79D22773" w14:textId="77777777" w:rsidR="00083855" w:rsidRPr="00083855" w:rsidRDefault="00083855" w:rsidP="00083855">
            <w:pPr>
              <w:rPr>
                <w:rFonts w:eastAsia="Times New Roman"/>
              </w:rPr>
            </w:pPr>
            <w:r w:rsidRPr="00083855">
              <w:rPr>
                <w:rFonts w:eastAsia="Times New Roman"/>
              </w:rPr>
              <w:t>91</w:t>
            </w:r>
          </w:p>
        </w:tc>
        <w:tc>
          <w:tcPr>
            <w:tcW w:w="816" w:type="dxa"/>
            <w:tcBorders>
              <w:top w:val="nil"/>
              <w:left w:val="nil"/>
              <w:bottom w:val="single" w:sz="4" w:space="0" w:color="auto"/>
              <w:right w:val="single" w:sz="4" w:space="0" w:color="auto"/>
            </w:tcBorders>
            <w:shd w:val="clear" w:color="auto" w:fill="FFFFFF"/>
            <w:vAlign w:val="center"/>
            <w:hideMark/>
          </w:tcPr>
          <w:p w14:paraId="0E4055E6" w14:textId="77777777" w:rsidR="00083855" w:rsidRPr="00083855" w:rsidRDefault="00083855" w:rsidP="00083855">
            <w:pPr>
              <w:rPr>
                <w:rFonts w:eastAsia="Times New Roman"/>
              </w:rPr>
            </w:pPr>
            <w:r w:rsidRPr="00083855">
              <w:rPr>
                <w:rFonts w:eastAsia="Times New Roman"/>
              </w:rPr>
              <w:t>TN</w:t>
            </w:r>
          </w:p>
        </w:tc>
        <w:tc>
          <w:tcPr>
            <w:tcW w:w="2368" w:type="dxa"/>
            <w:tcBorders>
              <w:top w:val="nil"/>
              <w:left w:val="nil"/>
              <w:bottom w:val="single" w:sz="4" w:space="0" w:color="auto"/>
              <w:right w:val="double" w:sz="6" w:space="0" w:color="auto"/>
            </w:tcBorders>
            <w:shd w:val="clear" w:color="auto" w:fill="FFFFFF"/>
            <w:vAlign w:val="center"/>
            <w:hideMark/>
          </w:tcPr>
          <w:p w14:paraId="552C1A6A" w14:textId="77777777" w:rsidR="00083855" w:rsidRPr="00083855" w:rsidRDefault="00942585" w:rsidP="00083855">
            <w:pPr>
              <w:rPr>
                <w:rFonts w:eastAsia="Times New Roman"/>
                <w:u w:val="single"/>
              </w:rPr>
            </w:pPr>
            <w:hyperlink r:id="rId257" w:history="1">
              <w:r w:rsidR="00083855" w:rsidRPr="00083855">
                <w:rPr>
                  <w:rStyle w:val="Hyperlink"/>
                  <w:rFonts w:eastAsia="Times New Roman"/>
                </w:rPr>
                <w:t>REPUBLIC OF THE CONGO</w:t>
              </w:r>
            </w:hyperlink>
          </w:p>
        </w:tc>
      </w:tr>
      <w:tr w:rsidR="00083855" w:rsidRPr="00083855" w14:paraId="06B9A56D"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113522A" w14:textId="77777777" w:rsidR="00083855" w:rsidRPr="00083855" w:rsidRDefault="00083855" w:rsidP="00083855">
            <w:pPr>
              <w:rPr>
                <w:rFonts w:eastAsia="Times New Roman"/>
              </w:rPr>
            </w:pPr>
            <w:r w:rsidRPr="00083855">
              <w:rPr>
                <w:rFonts w:eastAsia="Times New Roman"/>
              </w:rPr>
              <w:t>25</w:t>
            </w:r>
          </w:p>
        </w:tc>
        <w:tc>
          <w:tcPr>
            <w:tcW w:w="883" w:type="dxa"/>
            <w:tcBorders>
              <w:top w:val="nil"/>
              <w:left w:val="nil"/>
              <w:bottom w:val="single" w:sz="4" w:space="0" w:color="auto"/>
              <w:right w:val="single" w:sz="4" w:space="0" w:color="auto"/>
            </w:tcBorders>
            <w:shd w:val="clear" w:color="auto" w:fill="FFFFFF"/>
            <w:vAlign w:val="center"/>
            <w:hideMark/>
          </w:tcPr>
          <w:p w14:paraId="2D43DEB0" w14:textId="77777777" w:rsidR="00083855" w:rsidRPr="00083855" w:rsidRDefault="00083855" w:rsidP="00083855">
            <w:pPr>
              <w:rPr>
                <w:rFonts w:eastAsia="Times New Roman"/>
              </w:rPr>
            </w:pPr>
            <w:r w:rsidRPr="00083855">
              <w:rPr>
                <w:rFonts w:eastAsia="Times New Roman"/>
              </w:rPr>
              <w:t>YK</w:t>
            </w:r>
          </w:p>
        </w:tc>
        <w:tc>
          <w:tcPr>
            <w:tcW w:w="2163" w:type="dxa"/>
            <w:tcBorders>
              <w:top w:val="nil"/>
              <w:left w:val="nil"/>
              <w:bottom w:val="single" w:sz="4" w:space="0" w:color="auto"/>
              <w:right w:val="double" w:sz="6" w:space="0" w:color="auto"/>
            </w:tcBorders>
            <w:shd w:val="clear" w:color="auto" w:fill="FFFFFF"/>
            <w:vAlign w:val="center"/>
            <w:hideMark/>
          </w:tcPr>
          <w:p w14:paraId="1FC2E014" w14:textId="77777777" w:rsidR="00083855" w:rsidRPr="00083855" w:rsidRDefault="00942585" w:rsidP="00083855">
            <w:pPr>
              <w:rPr>
                <w:rFonts w:eastAsia="Times New Roman"/>
                <w:u w:val="single"/>
              </w:rPr>
            </w:pPr>
            <w:hyperlink r:id="rId258" w:history="1">
              <w:r w:rsidR="00083855" w:rsidRPr="00083855">
                <w:rPr>
                  <w:rStyle w:val="Hyperlink"/>
                  <w:rFonts w:eastAsia="Times New Roman"/>
                </w:rPr>
                <w:t>SYRIA</w:t>
              </w:r>
            </w:hyperlink>
          </w:p>
        </w:tc>
        <w:tc>
          <w:tcPr>
            <w:tcW w:w="456" w:type="dxa"/>
            <w:tcBorders>
              <w:top w:val="nil"/>
              <w:left w:val="nil"/>
              <w:bottom w:val="single" w:sz="4" w:space="0" w:color="auto"/>
              <w:right w:val="single" w:sz="4" w:space="0" w:color="auto"/>
            </w:tcBorders>
            <w:shd w:val="clear" w:color="auto" w:fill="FFFFFF"/>
            <w:vAlign w:val="center"/>
            <w:hideMark/>
          </w:tcPr>
          <w:p w14:paraId="121B2673" w14:textId="77777777" w:rsidR="00083855" w:rsidRPr="00083855" w:rsidRDefault="00083855" w:rsidP="00083855">
            <w:pPr>
              <w:rPr>
                <w:rFonts w:eastAsia="Times New Roman"/>
              </w:rPr>
            </w:pPr>
            <w:r w:rsidRPr="00083855">
              <w:rPr>
                <w:rFonts w:eastAsia="Times New Roman"/>
              </w:rPr>
              <w:t>58</w:t>
            </w:r>
          </w:p>
        </w:tc>
        <w:tc>
          <w:tcPr>
            <w:tcW w:w="883" w:type="dxa"/>
            <w:tcBorders>
              <w:top w:val="nil"/>
              <w:left w:val="nil"/>
              <w:bottom w:val="single" w:sz="4" w:space="0" w:color="auto"/>
              <w:right w:val="single" w:sz="4" w:space="0" w:color="auto"/>
            </w:tcBorders>
            <w:shd w:val="clear" w:color="auto" w:fill="FFFFFF"/>
            <w:vAlign w:val="center"/>
            <w:hideMark/>
          </w:tcPr>
          <w:p w14:paraId="369ED2AF" w14:textId="77777777" w:rsidR="00083855" w:rsidRPr="00083855" w:rsidRDefault="00083855" w:rsidP="00083855">
            <w:pPr>
              <w:rPr>
                <w:rFonts w:eastAsia="Times New Roman"/>
              </w:rPr>
            </w:pPr>
            <w:r w:rsidRPr="00083855">
              <w:rPr>
                <w:rFonts w:eastAsia="Times New Roman"/>
              </w:rPr>
              <w:t>3C0</w:t>
            </w:r>
          </w:p>
        </w:tc>
        <w:tc>
          <w:tcPr>
            <w:tcW w:w="2016" w:type="dxa"/>
            <w:tcBorders>
              <w:top w:val="nil"/>
              <w:left w:val="nil"/>
              <w:bottom w:val="single" w:sz="4" w:space="0" w:color="auto"/>
              <w:right w:val="double" w:sz="6" w:space="0" w:color="auto"/>
            </w:tcBorders>
            <w:shd w:val="clear" w:color="auto" w:fill="FFFFFF"/>
            <w:vAlign w:val="center"/>
            <w:hideMark/>
          </w:tcPr>
          <w:p w14:paraId="0605534D" w14:textId="77777777" w:rsidR="00083855" w:rsidRPr="00083855" w:rsidRDefault="00942585" w:rsidP="00083855">
            <w:pPr>
              <w:rPr>
                <w:rFonts w:eastAsia="Times New Roman"/>
                <w:u w:val="single"/>
              </w:rPr>
            </w:pPr>
            <w:hyperlink r:id="rId259" w:history="1">
              <w:r w:rsidR="00083855" w:rsidRPr="00083855">
                <w:rPr>
                  <w:rStyle w:val="Hyperlink"/>
                  <w:rFonts w:eastAsia="Times New Roman"/>
                </w:rPr>
                <w:t>ANNOBON</w:t>
              </w:r>
            </w:hyperlink>
          </w:p>
        </w:tc>
        <w:tc>
          <w:tcPr>
            <w:tcW w:w="576" w:type="dxa"/>
            <w:tcBorders>
              <w:top w:val="nil"/>
              <w:left w:val="nil"/>
              <w:bottom w:val="single" w:sz="4" w:space="0" w:color="auto"/>
              <w:right w:val="single" w:sz="4" w:space="0" w:color="auto"/>
            </w:tcBorders>
            <w:shd w:val="clear" w:color="auto" w:fill="FFFFFF"/>
            <w:vAlign w:val="center"/>
            <w:hideMark/>
          </w:tcPr>
          <w:p w14:paraId="15596EA4" w14:textId="77777777" w:rsidR="00083855" w:rsidRPr="00083855" w:rsidRDefault="00083855" w:rsidP="00083855">
            <w:pPr>
              <w:rPr>
                <w:rFonts w:eastAsia="Times New Roman"/>
              </w:rPr>
            </w:pPr>
            <w:r w:rsidRPr="00083855">
              <w:rPr>
                <w:rFonts w:eastAsia="Times New Roman"/>
              </w:rPr>
              <w:t>92</w:t>
            </w:r>
          </w:p>
        </w:tc>
        <w:tc>
          <w:tcPr>
            <w:tcW w:w="816" w:type="dxa"/>
            <w:tcBorders>
              <w:top w:val="nil"/>
              <w:left w:val="nil"/>
              <w:bottom w:val="single" w:sz="4" w:space="0" w:color="auto"/>
              <w:right w:val="single" w:sz="4" w:space="0" w:color="auto"/>
            </w:tcBorders>
            <w:shd w:val="clear" w:color="auto" w:fill="FFFFFF"/>
            <w:vAlign w:val="center"/>
            <w:hideMark/>
          </w:tcPr>
          <w:p w14:paraId="22F64FDD" w14:textId="77777777" w:rsidR="00083855" w:rsidRPr="00083855" w:rsidRDefault="00083855" w:rsidP="00083855">
            <w:pPr>
              <w:rPr>
                <w:rFonts w:eastAsia="Times New Roman"/>
              </w:rPr>
            </w:pPr>
            <w:r w:rsidRPr="00083855">
              <w:rPr>
                <w:rFonts w:eastAsia="Times New Roman"/>
              </w:rPr>
              <w:t>5U</w:t>
            </w:r>
          </w:p>
        </w:tc>
        <w:tc>
          <w:tcPr>
            <w:tcW w:w="2368" w:type="dxa"/>
            <w:tcBorders>
              <w:top w:val="nil"/>
              <w:left w:val="nil"/>
              <w:bottom w:val="single" w:sz="4" w:space="0" w:color="auto"/>
              <w:right w:val="double" w:sz="6" w:space="0" w:color="auto"/>
            </w:tcBorders>
            <w:shd w:val="clear" w:color="auto" w:fill="FFFFFF"/>
            <w:vAlign w:val="center"/>
            <w:hideMark/>
          </w:tcPr>
          <w:p w14:paraId="5E62934C" w14:textId="77777777" w:rsidR="00083855" w:rsidRPr="00083855" w:rsidRDefault="00942585" w:rsidP="00083855">
            <w:pPr>
              <w:rPr>
                <w:rFonts w:eastAsia="Times New Roman"/>
                <w:u w:val="single"/>
              </w:rPr>
            </w:pPr>
            <w:hyperlink r:id="rId260" w:history="1">
              <w:r w:rsidR="00083855" w:rsidRPr="00083855">
                <w:rPr>
                  <w:rStyle w:val="Hyperlink"/>
                  <w:rFonts w:eastAsia="Times New Roman"/>
                </w:rPr>
                <w:t>NIGER</w:t>
              </w:r>
            </w:hyperlink>
          </w:p>
        </w:tc>
      </w:tr>
      <w:tr w:rsidR="00083855" w:rsidRPr="00083855" w14:paraId="1B0AD5FA"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B0BFFC5" w14:textId="77777777" w:rsidR="00083855" w:rsidRPr="00083855" w:rsidRDefault="00083855" w:rsidP="00083855">
            <w:pPr>
              <w:rPr>
                <w:rFonts w:eastAsia="Times New Roman"/>
              </w:rPr>
            </w:pPr>
            <w:r w:rsidRPr="00083855">
              <w:rPr>
                <w:rFonts w:eastAsia="Times New Roman"/>
              </w:rPr>
              <w:t>26</w:t>
            </w:r>
          </w:p>
        </w:tc>
        <w:tc>
          <w:tcPr>
            <w:tcW w:w="883" w:type="dxa"/>
            <w:tcBorders>
              <w:top w:val="nil"/>
              <w:left w:val="nil"/>
              <w:bottom w:val="single" w:sz="4" w:space="0" w:color="auto"/>
              <w:right w:val="single" w:sz="4" w:space="0" w:color="auto"/>
            </w:tcBorders>
            <w:shd w:val="clear" w:color="auto" w:fill="FFFFFF"/>
            <w:vAlign w:val="center"/>
            <w:hideMark/>
          </w:tcPr>
          <w:p w14:paraId="365FF2BF" w14:textId="77777777" w:rsidR="00083855" w:rsidRPr="00083855" w:rsidRDefault="00083855" w:rsidP="00083855">
            <w:pPr>
              <w:rPr>
                <w:rFonts w:eastAsia="Times New Roman"/>
              </w:rPr>
            </w:pPr>
            <w:r w:rsidRPr="00083855">
              <w:rPr>
                <w:rFonts w:eastAsia="Times New Roman"/>
              </w:rPr>
              <w:t>FK/C</w:t>
            </w:r>
          </w:p>
        </w:tc>
        <w:tc>
          <w:tcPr>
            <w:tcW w:w="2163" w:type="dxa"/>
            <w:tcBorders>
              <w:top w:val="nil"/>
              <w:left w:val="nil"/>
              <w:bottom w:val="single" w:sz="4" w:space="0" w:color="auto"/>
              <w:right w:val="double" w:sz="6" w:space="0" w:color="auto"/>
            </w:tcBorders>
            <w:shd w:val="clear" w:color="auto" w:fill="FFFFFF"/>
            <w:vAlign w:val="center"/>
            <w:hideMark/>
          </w:tcPr>
          <w:p w14:paraId="19F05C7C" w14:textId="77777777" w:rsidR="00083855" w:rsidRPr="00083855" w:rsidRDefault="00942585" w:rsidP="00083855">
            <w:pPr>
              <w:rPr>
                <w:rFonts w:eastAsia="Times New Roman"/>
                <w:u w:val="single"/>
              </w:rPr>
            </w:pPr>
            <w:hyperlink r:id="rId261" w:history="1">
              <w:r w:rsidR="00083855" w:rsidRPr="00083855">
                <w:rPr>
                  <w:rStyle w:val="Hyperlink"/>
                  <w:rFonts w:eastAsia="Times New Roman"/>
                </w:rPr>
                <w:t>CHESTERFIELD IS.</w:t>
              </w:r>
            </w:hyperlink>
          </w:p>
        </w:tc>
        <w:tc>
          <w:tcPr>
            <w:tcW w:w="456" w:type="dxa"/>
            <w:tcBorders>
              <w:top w:val="nil"/>
              <w:left w:val="nil"/>
              <w:bottom w:val="single" w:sz="4" w:space="0" w:color="auto"/>
              <w:right w:val="single" w:sz="4" w:space="0" w:color="auto"/>
            </w:tcBorders>
            <w:shd w:val="clear" w:color="auto" w:fill="FFFFFF"/>
            <w:vAlign w:val="center"/>
            <w:hideMark/>
          </w:tcPr>
          <w:p w14:paraId="3518C562" w14:textId="77777777" w:rsidR="00083855" w:rsidRPr="00083855" w:rsidRDefault="00083855" w:rsidP="00083855">
            <w:pPr>
              <w:rPr>
                <w:rFonts w:eastAsia="Times New Roman"/>
              </w:rPr>
            </w:pPr>
            <w:r w:rsidRPr="00083855">
              <w:rPr>
                <w:rFonts w:eastAsia="Times New Roman"/>
              </w:rPr>
              <w:t>59</w:t>
            </w:r>
          </w:p>
        </w:tc>
        <w:tc>
          <w:tcPr>
            <w:tcW w:w="883" w:type="dxa"/>
            <w:tcBorders>
              <w:top w:val="nil"/>
              <w:left w:val="nil"/>
              <w:bottom w:val="single" w:sz="4" w:space="0" w:color="auto"/>
              <w:right w:val="single" w:sz="4" w:space="0" w:color="auto"/>
            </w:tcBorders>
            <w:shd w:val="clear" w:color="auto" w:fill="FFFFFF"/>
            <w:vAlign w:val="center"/>
            <w:hideMark/>
          </w:tcPr>
          <w:p w14:paraId="12590D42" w14:textId="77777777" w:rsidR="00083855" w:rsidRPr="00083855" w:rsidRDefault="00083855" w:rsidP="00083855">
            <w:pPr>
              <w:rPr>
                <w:rFonts w:eastAsia="Times New Roman"/>
              </w:rPr>
            </w:pPr>
            <w:r w:rsidRPr="00083855">
              <w:rPr>
                <w:rFonts w:eastAsia="Times New Roman"/>
              </w:rPr>
              <w:t>3C</w:t>
            </w:r>
          </w:p>
        </w:tc>
        <w:tc>
          <w:tcPr>
            <w:tcW w:w="2016" w:type="dxa"/>
            <w:tcBorders>
              <w:top w:val="nil"/>
              <w:left w:val="nil"/>
              <w:bottom w:val="single" w:sz="4" w:space="0" w:color="auto"/>
              <w:right w:val="double" w:sz="6" w:space="0" w:color="auto"/>
            </w:tcBorders>
            <w:shd w:val="clear" w:color="auto" w:fill="FFFFFF"/>
            <w:vAlign w:val="center"/>
            <w:hideMark/>
          </w:tcPr>
          <w:p w14:paraId="7D5E497B" w14:textId="77777777" w:rsidR="00083855" w:rsidRPr="00083855" w:rsidRDefault="00942585" w:rsidP="00083855">
            <w:pPr>
              <w:rPr>
                <w:rFonts w:eastAsia="Times New Roman"/>
                <w:u w:val="single"/>
              </w:rPr>
            </w:pPr>
            <w:hyperlink r:id="rId262" w:history="1">
              <w:r w:rsidR="00083855" w:rsidRPr="00083855">
                <w:rPr>
                  <w:rStyle w:val="Hyperlink"/>
                  <w:rFonts w:eastAsia="Times New Roman"/>
                </w:rPr>
                <w:t>EQUATORIAL GUINEA</w:t>
              </w:r>
            </w:hyperlink>
          </w:p>
        </w:tc>
        <w:tc>
          <w:tcPr>
            <w:tcW w:w="576" w:type="dxa"/>
            <w:tcBorders>
              <w:top w:val="nil"/>
              <w:left w:val="nil"/>
              <w:bottom w:val="single" w:sz="4" w:space="0" w:color="auto"/>
              <w:right w:val="single" w:sz="4" w:space="0" w:color="auto"/>
            </w:tcBorders>
            <w:shd w:val="clear" w:color="auto" w:fill="FFFFFF"/>
            <w:vAlign w:val="center"/>
            <w:hideMark/>
          </w:tcPr>
          <w:p w14:paraId="2535EFD7" w14:textId="77777777" w:rsidR="00083855" w:rsidRPr="00083855" w:rsidRDefault="00083855" w:rsidP="00083855">
            <w:pPr>
              <w:rPr>
                <w:rFonts w:eastAsia="Times New Roman"/>
              </w:rPr>
            </w:pPr>
            <w:r w:rsidRPr="00083855">
              <w:rPr>
                <w:rFonts w:eastAsia="Times New Roman"/>
              </w:rPr>
              <w:t>93</w:t>
            </w:r>
          </w:p>
        </w:tc>
        <w:tc>
          <w:tcPr>
            <w:tcW w:w="816" w:type="dxa"/>
            <w:tcBorders>
              <w:top w:val="nil"/>
              <w:left w:val="nil"/>
              <w:bottom w:val="single" w:sz="4" w:space="0" w:color="auto"/>
              <w:right w:val="single" w:sz="4" w:space="0" w:color="auto"/>
            </w:tcBorders>
            <w:shd w:val="clear" w:color="auto" w:fill="FFFFFF"/>
            <w:vAlign w:val="center"/>
            <w:hideMark/>
          </w:tcPr>
          <w:p w14:paraId="213EE433" w14:textId="77777777" w:rsidR="00083855" w:rsidRPr="00083855" w:rsidRDefault="00083855" w:rsidP="00083855">
            <w:pPr>
              <w:rPr>
                <w:rFonts w:eastAsia="Times New Roman"/>
              </w:rPr>
            </w:pPr>
            <w:r w:rsidRPr="00083855">
              <w:rPr>
                <w:rFonts w:eastAsia="Times New Roman"/>
              </w:rPr>
              <w:t>D6</w:t>
            </w:r>
          </w:p>
        </w:tc>
        <w:tc>
          <w:tcPr>
            <w:tcW w:w="2368" w:type="dxa"/>
            <w:tcBorders>
              <w:top w:val="nil"/>
              <w:left w:val="nil"/>
              <w:bottom w:val="single" w:sz="4" w:space="0" w:color="auto"/>
              <w:right w:val="double" w:sz="6" w:space="0" w:color="auto"/>
            </w:tcBorders>
            <w:shd w:val="clear" w:color="auto" w:fill="FFFFFF"/>
            <w:vAlign w:val="center"/>
            <w:hideMark/>
          </w:tcPr>
          <w:p w14:paraId="04C52AE2" w14:textId="77777777" w:rsidR="00083855" w:rsidRPr="00083855" w:rsidRDefault="00942585" w:rsidP="00083855">
            <w:pPr>
              <w:rPr>
                <w:rFonts w:eastAsia="Times New Roman"/>
                <w:u w:val="single"/>
              </w:rPr>
            </w:pPr>
            <w:hyperlink r:id="rId263" w:history="1">
              <w:r w:rsidR="00083855" w:rsidRPr="00083855">
                <w:rPr>
                  <w:rStyle w:val="Hyperlink"/>
                  <w:rFonts w:eastAsia="Times New Roman"/>
                </w:rPr>
                <w:t>COMOROS</w:t>
              </w:r>
            </w:hyperlink>
          </w:p>
        </w:tc>
      </w:tr>
      <w:tr w:rsidR="00083855" w:rsidRPr="00083855" w14:paraId="1A765D7A"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09BFA24D" w14:textId="77777777" w:rsidR="00083855" w:rsidRPr="00083855" w:rsidRDefault="00083855" w:rsidP="00083855">
            <w:pPr>
              <w:rPr>
                <w:rFonts w:eastAsia="Times New Roman"/>
              </w:rPr>
            </w:pPr>
            <w:r w:rsidRPr="00083855">
              <w:rPr>
                <w:rFonts w:eastAsia="Times New Roman"/>
              </w:rPr>
              <w:t>27</w:t>
            </w:r>
          </w:p>
        </w:tc>
        <w:tc>
          <w:tcPr>
            <w:tcW w:w="883" w:type="dxa"/>
            <w:tcBorders>
              <w:top w:val="nil"/>
              <w:left w:val="nil"/>
              <w:bottom w:val="single" w:sz="4" w:space="0" w:color="auto"/>
              <w:right w:val="single" w:sz="4" w:space="0" w:color="auto"/>
            </w:tcBorders>
            <w:shd w:val="clear" w:color="auto" w:fill="FFFFFF"/>
            <w:vAlign w:val="center"/>
            <w:hideMark/>
          </w:tcPr>
          <w:p w14:paraId="17C22C95" w14:textId="77777777" w:rsidR="00083855" w:rsidRPr="00083855" w:rsidRDefault="00083855" w:rsidP="00083855">
            <w:pPr>
              <w:rPr>
                <w:rFonts w:eastAsia="Times New Roman"/>
              </w:rPr>
            </w:pPr>
            <w:r w:rsidRPr="00083855">
              <w:rPr>
                <w:rFonts w:eastAsia="Times New Roman"/>
              </w:rPr>
              <w:t>VK0H</w:t>
            </w:r>
          </w:p>
        </w:tc>
        <w:tc>
          <w:tcPr>
            <w:tcW w:w="2163" w:type="dxa"/>
            <w:tcBorders>
              <w:top w:val="nil"/>
              <w:left w:val="nil"/>
              <w:bottom w:val="single" w:sz="4" w:space="0" w:color="auto"/>
              <w:right w:val="double" w:sz="6" w:space="0" w:color="auto"/>
            </w:tcBorders>
            <w:shd w:val="clear" w:color="auto" w:fill="FFFFFF"/>
            <w:vAlign w:val="center"/>
            <w:hideMark/>
          </w:tcPr>
          <w:p w14:paraId="0F3503FC" w14:textId="77777777" w:rsidR="00083855" w:rsidRPr="00083855" w:rsidRDefault="00942585" w:rsidP="00083855">
            <w:pPr>
              <w:rPr>
                <w:rFonts w:eastAsia="Times New Roman"/>
                <w:u w:val="single"/>
              </w:rPr>
            </w:pPr>
            <w:hyperlink r:id="rId264" w:history="1">
              <w:r w:rsidR="00083855" w:rsidRPr="00083855">
                <w:rPr>
                  <w:rStyle w:val="Hyperlink"/>
                  <w:rFonts w:eastAsia="Times New Roman"/>
                </w:rPr>
                <w:t>HEARD ISLAND</w:t>
              </w:r>
            </w:hyperlink>
          </w:p>
        </w:tc>
        <w:tc>
          <w:tcPr>
            <w:tcW w:w="456" w:type="dxa"/>
            <w:tcBorders>
              <w:top w:val="nil"/>
              <w:left w:val="nil"/>
              <w:bottom w:val="single" w:sz="4" w:space="0" w:color="auto"/>
              <w:right w:val="single" w:sz="4" w:space="0" w:color="auto"/>
            </w:tcBorders>
            <w:shd w:val="clear" w:color="auto" w:fill="FFFFFF"/>
            <w:vAlign w:val="center"/>
            <w:hideMark/>
          </w:tcPr>
          <w:p w14:paraId="7FE68255" w14:textId="77777777" w:rsidR="00083855" w:rsidRPr="00083855" w:rsidRDefault="00083855" w:rsidP="00083855">
            <w:pPr>
              <w:rPr>
                <w:rFonts w:eastAsia="Times New Roman"/>
              </w:rPr>
            </w:pPr>
            <w:r w:rsidRPr="00083855">
              <w:rPr>
                <w:rFonts w:eastAsia="Times New Roman"/>
              </w:rPr>
              <w:t>60</w:t>
            </w:r>
          </w:p>
        </w:tc>
        <w:tc>
          <w:tcPr>
            <w:tcW w:w="883" w:type="dxa"/>
            <w:tcBorders>
              <w:top w:val="nil"/>
              <w:left w:val="nil"/>
              <w:bottom w:val="single" w:sz="4" w:space="0" w:color="auto"/>
              <w:right w:val="single" w:sz="4" w:space="0" w:color="auto"/>
            </w:tcBorders>
            <w:shd w:val="clear" w:color="auto" w:fill="FFFFFF"/>
            <w:vAlign w:val="center"/>
            <w:hideMark/>
          </w:tcPr>
          <w:p w14:paraId="4922E207" w14:textId="77777777" w:rsidR="00083855" w:rsidRPr="00083855" w:rsidRDefault="00083855" w:rsidP="00083855">
            <w:pPr>
              <w:rPr>
                <w:rFonts w:eastAsia="Times New Roman"/>
              </w:rPr>
            </w:pPr>
            <w:r w:rsidRPr="00083855">
              <w:rPr>
                <w:rFonts w:eastAsia="Times New Roman"/>
              </w:rPr>
              <w:t>E5/N</w:t>
            </w:r>
          </w:p>
        </w:tc>
        <w:tc>
          <w:tcPr>
            <w:tcW w:w="2016" w:type="dxa"/>
            <w:tcBorders>
              <w:top w:val="nil"/>
              <w:left w:val="nil"/>
              <w:bottom w:val="single" w:sz="4" w:space="0" w:color="auto"/>
              <w:right w:val="double" w:sz="6" w:space="0" w:color="auto"/>
            </w:tcBorders>
            <w:shd w:val="clear" w:color="auto" w:fill="FFFFFF"/>
            <w:vAlign w:val="center"/>
            <w:hideMark/>
          </w:tcPr>
          <w:p w14:paraId="5A45F6CA" w14:textId="77777777" w:rsidR="00083855" w:rsidRPr="00083855" w:rsidRDefault="00942585" w:rsidP="00083855">
            <w:pPr>
              <w:rPr>
                <w:rFonts w:eastAsia="Times New Roman"/>
                <w:u w:val="single"/>
              </w:rPr>
            </w:pPr>
            <w:hyperlink r:id="rId265" w:history="1">
              <w:r w:rsidR="00083855" w:rsidRPr="00083855">
                <w:rPr>
                  <w:rStyle w:val="Hyperlink"/>
                  <w:rFonts w:eastAsia="Times New Roman"/>
                </w:rPr>
                <w:t>NORTH COOK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491991D4" w14:textId="77777777" w:rsidR="00083855" w:rsidRPr="00083855" w:rsidRDefault="00083855" w:rsidP="00083855">
            <w:pPr>
              <w:rPr>
                <w:rFonts w:eastAsia="Times New Roman"/>
              </w:rPr>
            </w:pPr>
            <w:r w:rsidRPr="00083855">
              <w:rPr>
                <w:rFonts w:eastAsia="Times New Roman"/>
              </w:rPr>
              <w:t>94</w:t>
            </w:r>
          </w:p>
        </w:tc>
        <w:tc>
          <w:tcPr>
            <w:tcW w:w="816" w:type="dxa"/>
            <w:tcBorders>
              <w:top w:val="nil"/>
              <w:left w:val="nil"/>
              <w:bottom w:val="single" w:sz="4" w:space="0" w:color="auto"/>
              <w:right w:val="single" w:sz="4" w:space="0" w:color="auto"/>
            </w:tcBorders>
            <w:shd w:val="clear" w:color="auto" w:fill="FFFFFF"/>
            <w:vAlign w:val="center"/>
            <w:hideMark/>
          </w:tcPr>
          <w:p w14:paraId="74FC41D0" w14:textId="77777777" w:rsidR="00083855" w:rsidRPr="00083855" w:rsidRDefault="00083855" w:rsidP="00083855">
            <w:pPr>
              <w:rPr>
                <w:rFonts w:eastAsia="Times New Roman"/>
              </w:rPr>
            </w:pPr>
            <w:r w:rsidRPr="00083855">
              <w:rPr>
                <w:rFonts w:eastAsia="Times New Roman"/>
              </w:rPr>
              <w:t>T32</w:t>
            </w:r>
          </w:p>
        </w:tc>
        <w:tc>
          <w:tcPr>
            <w:tcW w:w="2368" w:type="dxa"/>
            <w:tcBorders>
              <w:top w:val="nil"/>
              <w:left w:val="nil"/>
              <w:bottom w:val="single" w:sz="4" w:space="0" w:color="auto"/>
              <w:right w:val="double" w:sz="6" w:space="0" w:color="auto"/>
            </w:tcBorders>
            <w:shd w:val="clear" w:color="auto" w:fill="FFFFFF"/>
            <w:vAlign w:val="center"/>
            <w:hideMark/>
          </w:tcPr>
          <w:p w14:paraId="0C75B390" w14:textId="77777777" w:rsidR="00083855" w:rsidRPr="00083855" w:rsidRDefault="00942585" w:rsidP="00083855">
            <w:pPr>
              <w:rPr>
                <w:rFonts w:eastAsia="Times New Roman"/>
                <w:u w:val="single"/>
              </w:rPr>
            </w:pPr>
            <w:hyperlink r:id="rId266" w:history="1">
              <w:r w:rsidR="00083855" w:rsidRPr="00083855">
                <w:rPr>
                  <w:rStyle w:val="Hyperlink"/>
                  <w:rFonts w:eastAsia="Times New Roman"/>
                </w:rPr>
                <w:t>EASTERN KIRIBATI</w:t>
              </w:r>
            </w:hyperlink>
          </w:p>
        </w:tc>
      </w:tr>
      <w:tr w:rsidR="00083855" w:rsidRPr="00083855" w14:paraId="35337EE5"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49ECD3B5" w14:textId="77777777" w:rsidR="00083855" w:rsidRPr="00083855" w:rsidRDefault="00083855" w:rsidP="00083855">
            <w:pPr>
              <w:rPr>
                <w:rFonts w:eastAsia="Times New Roman"/>
              </w:rPr>
            </w:pPr>
            <w:r w:rsidRPr="00083855">
              <w:rPr>
                <w:rFonts w:eastAsia="Times New Roman"/>
              </w:rPr>
              <w:t>28</w:t>
            </w:r>
          </w:p>
        </w:tc>
        <w:tc>
          <w:tcPr>
            <w:tcW w:w="883" w:type="dxa"/>
            <w:tcBorders>
              <w:top w:val="nil"/>
              <w:left w:val="nil"/>
              <w:bottom w:val="single" w:sz="4" w:space="0" w:color="auto"/>
              <w:right w:val="single" w:sz="4" w:space="0" w:color="auto"/>
            </w:tcBorders>
            <w:shd w:val="clear" w:color="auto" w:fill="FFFFFF"/>
            <w:vAlign w:val="center"/>
            <w:hideMark/>
          </w:tcPr>
          <w:p w14:paraId="1D829E0C" w14:textId="77777777" w:rsidR="00083855" w:rsidRPr="00083855" w:rsidRDefault="00083855" w:rsidP="00083855">
            <w:pPr>
              <w:rPr>
                <w:rFonts w:eastAsia="Times New Roman"/>
              </w:rPr>
            </w:pPr>
            <w:r w:rsidRPr="00083855">
              <w:rPr>
                <w:rFonts w:eastAsia="Times New Roman"/>
              </w:rPr>
              <w:t>FT/T</w:t>
            </w:r>
          </w:p>
        </w:tc>
        <w:tc>
          <w:tcPr>
            <w:tcW w:w="2163" w:type="dxa"/>
            <w:tcBorders>
              <w:top w:val="nil"/>
              <w:left w:val="nil"/>
              <w:bottom w:val="single" w:sz="4" w:space="0" w:color="auto"/>
              <w:right w:val="double" w:sz="6" w:space="0" w:color="auto"/>
            </w:tcBorders>
            <w:shd w:val="clear" w:color="auto" w:fill="FFFFFF"/>
            <w:vAlign w:val="center"/>
            <w:hideMark/>
          </w:tcPr>
          <w:p w14:paraId="36F5FD4A" w14:textId="77777777" w:rsidR="00083855" w:rsidRPr="00083855" w:rsidRDefault="00942585" w:rsidP="00083855">
            <w:pPr>
              <w:rPr>
                <w:rFonts w:eastAsia="Times New Roman"/>
                <w:u w:val="single"/>
              </w:rPr>
            </w:pPr>
            <w:hyperlink r:id="rId267" w:history="1">
              <w:r w:rsidR="00083855" w:rsidRPr="00083855">
                <w:rPr>
                  <w:rStyle w:val="Hyperlink"/>
                  <w:rFonts w:eastAsia="Times New Roman"/>
                </w:rPr>
                <w:t>TROMELIN ISLAND</w:t>
              </w:r>
            </w:hyperlink>
          </w:p>
        </w:tc>
        <w:tc>
          <w:tcPr>
            <w:tcW w:w="456" w:type="dxa"/>
            <w:tcBorders>
              <w:top w:val="nil"/>
              <w:left w:val="nil"/>
              <w:bottom w:val="single" w:sz="4" w:space="0" w:color="auto"/>
              <w:right w:val="single" w:sz="4" w:space="0" w:color="auto"/>
            </w:tcBorders>
            <w:shd w:val="clear" w:color="auto" w:fill="FFFFFF"/>
            <w:vAlign w:val="center"/>
            <w:hideMark/>
          </w:tcPr>
          <w:p w14:paraId="1602CBF0" w14:textId="77777777" w:rsidR="00083855" w:rsidRPr="00083855" w:rsidRDefault="00083855" w:rsidP="00083855">
            <w:pPr>
              <w:rPr>
                <w:rFonts w:eastAsia="Times New Roman"/>
              </w:rPr>
            </w:pPr>
            <w:r w:rsidRPr="00083855">
              <w:rPr>
                <w:rFonts w:eastAsia="Times New Roman"/>
              </w:rPr>
              <w:t>61</w:t>
            </w:r>
          </w:p>
        </w:tc>
        <w:tc>
          <w:tcPr>
            <w:tcW w:w="883" w:type="dxa"/>
            <w:tcBorders>
              <w:top w:val="nil"/>
              <w:left w:val="nil"/>
              <w:bottom w:val="single" w:sz="4" w:space="0" w:color="auto"/>
              <w:right w:val="single" w:sz="4" w:space="0" w:color="auto"/>
            </w:tcBorders>
            <w:shd w:val="clear" w:color="auto" w:fill="FFFFFF"/>
            <w:vAlign w:val="center"/>
            <w:hideMark/>
          </w:tcPr>
          <w:p w14:paraId="045677AE" w14:textId="77777777" w:rsidR="00083855" w:rsidRPr="00083855" w:rsidRDefault="00083855" w:rsidP="00083855">
            <w:pPr>
              <w:rPr>
                <w:rFonts w:eastAsia="Times New Roman"/>
              </w:rPr>
            </w:pPr>
            <w:r w:rsidRPr="00083855">
              <w:rPr>
                <w:rFonts w:eastAsia="Times New Roman"/>
              </w:rPr>
              <w:t>3D2/R</w:t>
            </w:r>
          </w:p>
        </w:tc>
        <w:tc>
          <w:tcPr>
            <w:tcW w:w="2016" w:type="dxa"/>
            <w:tcBorders>
              <w:top w:val="nil"/>
              <w:left w:val="nil"/>
              <w:bottom w:val="single" w:sz="4" w:space="0" w:color="auto"/>
              <w:right w:val="double" w:sz="6" w:space="0" w:color="auto"/>
            </w:tcBorders>
            <w:shd w:val="clear" w:color="auto" w:fill="FFFFFF"/>
            <w:vAlign w:val="center"/>
            <w:hideMark/>
          </w:tcPr>
          <w:p w14:paraId="0439F840" w14:textId="77777777" w:rsidR="00083855" w:rsidRPr="00083855" w:rsidRDefault="00942585" w:rsidP="00083855">
            <w:pPr>
              <w:rPr>
                <w:rFonts w:eastAsia="Times New Roman"/>
                <w:u w:val="single"/>
              </w:rPr>
            </w:pPr>
            <w:hyperlink r:id="rId268" w:history="1">
              <w:r w:rsidR="00083855" w:rsidRPr="00083855">
                <w:rPr>
                  <w:rStyle w:val="Hyperlink"/>
                  <w:rFonts w:eastAsia="Times New Roman"/>
                </w:rPr>
                <w:t>ROTUMA</w:t>
              </w:r>
            </w:hyperlink>
          </w:p>
        </w:tc>
        <w:tc>
          <w:tcPr>
            <w:tcW w:w="576" w:type="dxa"/>
            <w:tcBorders>
              <w:top w:val="nil"/>
              <w:left w:val="nil"/>
              <w:bottom w:val="single" w:sz="4" w:space="0" w:color="auto"/>
              <w:right w:val="single" w:sz="4" w:space="0" w:color="auto"/>
            </w:tcBorders>
            <w:shd w:val="clear" w:color="auto" w:fill="FFFFFF"/>
            <w:vAlign w:val="center"/>
            <w:hideMark/>
          </w:tcPr>
          <w:p w14:paraId="3EF55EE8" w14:textId="77777777" w:rsidR="00083855" w:rsidRPr="00083855" w:rsidRDefault="00083855" w:rsidP="00083855">
            <w:pPr>
              <w:rPr>
                <w:rFonts w:eastAsia="Times New Roman"/>
              </w:rPr>
            </w:pPr>
            <w:r w:rsidRPr="00083855">
              <w:rPr>
                <w:rFonts w:eastAsia="Times New Roman"/>
              </w:rPr>
              <w:t>95</w:t>
            </w:r>
          </w:p>
        </w:tc>
        <w:tc>
          <w:tcPr>
            <w:tcW w:w="816" w:type="dxa"/>
            <w:tcBorders>
              <w:top w:val="nil"/>
              <w:left w:val="nil"/>
              <w:bottom w:val="single" w:sz="4" w:space="0" w:color="auto"/>
              <w:right w:val="single" w:sz="4" w:space="0" w:color="auto"/>
            </w:tcBorders>
            <w:shd w:val="clear" w:color="auto" w:fill="FFFFFF"/>
            <w:vAlign w:val="center"/>
            <w:hideMark/>
          </w:tcPr>
          <w:p w14:paraId="6646B1D6" w14:textId="77777777" w:rsidR="00083855" w:rsidRPr="00083855" w:rsidRDefault="00083855" w:rsidP="00083855">
            <w:pPr>
              <w:rPr>
                <w:rFonts w:eastAsia="Times New Roman"/>
              </w:rPr>
            </w:pPr>
            <w:r w:rsidRPr="00083855">
              <w:rPr>
                <w:rFonts w:eastAsia="Times New Roman"/>
              </w:rPr>
              <w:t>E6</w:t>
            </w:r>
          </w:p>
        </w:tc>
        <w:tc>
          <w:tcPr>
            <w:tcW w:w="2368" w:type="dxa"/>
            <w:tcBorders>
              <w:top w:val="nil"/>
              <w:left w:val="nil"/>
              <w:bottom w:val="single" w:sz="4" w:space="0" w:color="auto"/>
              <w:right w:val="double" w:sz="6" w:space="0" w:color="auto"/>
            </w:tcBorders>
            <w:shd w:val="clear" w:color="auto" w:fill="FFFFFF"/>
            <w:vAlign w:val="center"/>
            <w:hideMark/>
          </w:tcPr>
          <w:p w14:paraId="41214A7D" w14:textId="77777777" w:rsidR="00083855" w:rsidRPr="00083855" w:rsidRDefault="00942585" w:rsidP="00083855">
            <w:pPr>
              <w:rPr>
                <w:rFonts w:eastAsia="Times New Roman"/>
                <w:u w:val="single"/>
              </w:rPr>
            </w:pPr>
            <w:hyperlink r:id="rId269" w:history="1">
              <w:r w:rsidR="00083855" w:rsidRPr="00083855">
                <w:rPr>
                  <w:rStyle w:val="Hyperlink"/>
                  <w:rFonts w:eastAsia="Times New Roman"/>
                </w:rPr>
                <w:t>NIUE</w:t>
              </w:r>
            </w:hyperlink>
          </w:p>
        </w:tc>
      </w:tr>
      <w:tr w:rsidR="00083855" w:rsidRPr="00083855" w14:paraId="35666AB7"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1397D6BC" w14:textId="77777777" w:rsidR="00083855" w:rsidRPr="00083855" w:rsidRDefault="00083855" w:rsidP="00083855">
            <w:pPr>
              <w:rPr>
                <w:rFonts w:eastAsia="Times New Roman"/>
              </w:rPr>
            </w:pPr>
            <w:r w:rsidRPr="00083855">
              <w:rPr>
                <w:rFonts w:eastAsia="Times New Roman"/>
              </w:rPr>
              <w:t>29</w:t>
            </w:r>
          </w:p>
        </w:tc>
        <w:tc>
          <w:tcPr>
            <w:tcW w:w="883" w:type="dxa"/>
            <w:tcBorders>
              <w:top w:val="nil"/>
              <w:left w:val="nil"/>
              <w:bottom w:val="single" w:sz="4" w:space="0" w:color="auto"/>
              <w:right w:val="single" w:sz="4" w:space="0" w:color="auto"/>
            </w:tcBorders>
            <w:shd w:val="clear" w:color="auto" w:fill="FFFFFF"/>
            <w:vAlign w:val="center"/>
            <w:hideMark/>
          </w:tcPr>
          <w:p w14:paraId="43159EF9" w14:textId="77777777" w:rsidR="00083855" w:rsidRPr="00083855" w:rsidRDefault="00083855" w:rsidP="00083855">
            <w:pPr>
              <w:rPr>
                <w:rFonts w:eastAsia="Times New Roman"/>
              </w:rPr>
            </w:pPr>
            <w:r w:rsidRPr="00083855">
              <w:rPr>
                <w:rFonts w:eastAsia="Times New Roman"/>
              </w:rPr>
              <w:t>ZL8</w:t>
            </w:r>
          </w:p>
        </w:tc>
        <w:tc>
          <w:tcPr>
            <w:tcW w:w="2163" w:type="dxa"/>
            <w:tcBorders>
              <w:top w:val="nil"/>
              <w:left w:val="nil"/>
              <w:bottom w:val="single" w:sz="4" w:space="0" w:color="auto"/>
              <w:right w:val="double" w:sz="6" w:space="0" w:color="auto"/>
            </w:tcBorders>
            <w:shd w:val="clear" w:color="auto" w:fill="FFFFFF"/>
            <w:vAlign w:val="center"/>
            <w:hideMark/>
          </w:tcPr>
          <w:p w14:paraId="2F808489" w14:textId="77777777" w:rsidR="00083855" w:rsidRPr="00083855" w:rsidRDefault="00942585" w:rsidP="00083855">
            <w:pPr>
              <w:rPr>
                <w:rFonts w:eastAsia="Times New Roman"/>
                <w:u w:val="single"/>
              </w:rPr>
            </w:pPr>
            <w:hyperlink r:id="rId270" w:history="1">
              <w:r w:rsidR="00083855" w:rsidRPr="00083855">
                <w:rPr>
                  <w:rStyle w:val="Hyperlink"/>
                  <w:rFonts w:eastAsia="Times New Roman"/>
                </w:rPr>
                <w:t>KERMADEC ISLAND</w:t>
              </w:r>
            </w:hyperlink>
          </w:p>
        </w:tc>
        <w:tc>
          <w:tcPr>
            <w:tcW w:w="456" w:type="dxa"/>
            <w:tcBorders>
              <w:top w:val="nil"/>
              <w:left w:val="nil"/>
              <w:bottom w:val="single" w:sz="4" w:space="0" w:color="auto"/>
              <w:right w:val="single" w:sz="4" w:space="0" w:color="auto"/>
            </w:tcBorders>
            <w:shd w:val="clear" w:color="auto" w:fill="FFFFFF"/>
            <w:vAlign w:val="center"/>
            <w:hideMark/>
          </w:tcPr>
          <w:p w14:paraId="70693995" w14:textId="77777777" w:rsidR="00083855" w:rsidRPr="00083855" w:rsidRDefault="00083855" w:rsidP="00083855">
            <w:pPr>
              <w:rPr>
                <w:rFonts w:eastAsia="Times New Roman"/>
              </w:rPr>
            </w:pPr>
            <w:r w:rsidRPr="00083855">
              <w:rPr>
                <w:rFonts w:eastAsia="Times New Roman"/>
              </w:rPr>
              <w:t>62</w:t>
            </w:r>
          </w:p>
        </w:tc>
        <w:tc>
          <w:tcPr>
            <w:tcW w:w="883" w:type="dxa"/>
            <w:tcBorders>
              <w:top w:val="nil"/>
              <w:left w:val="nil"/>
              <w:bottom w:val="single" w:sz="4" w:space="0" w:color="auto"/>
              <w:right w:val="single" w:sz="4" w:space="0" w:color="auto"/>
            </w:tcBorders>
            <w:shd w:val="clear" w:color="auto" w:fill="FFFFFF"/>
            <w:vAlign w:val="center"/>
            <w:hideMark/>
          </w:tcPr>
          <w:p w14:paraId="0FD303B7" w14:textId="77777777" w:rsidR="00083855" w:rsidRPr="00083855" w:rsidRDefault="00083855" w:rsidP="00083855">
            <w:pPr>
              <w:rPr>
                <w:rFonts w:eastAsia="Times New Roman"/>
              </w:rPr>
            </w:pPr>
            <w:r w:rsidRPr="00083855">
              <w:rPr>
                <w:rFonts w:eastAsia="Times New Roman"/>
              </w:rPr>
              <w:t>T5</w:t>
            </w:r>
          </w:p>
        </w:tc>
        <w:tc>
          <w:tcPr>
            <w:tcW w:w="2016" w:type="dxa"/>
            <w:tcBorders>
              <w:top w:val="nil"/>
              <w:left w:val="nil"/>
              <w:bottom w:val="single" w:sz="4" w:space="0" w:color="auto"/>
              <w:right w:val="double" w:sz="6" w:space="0" w:color="auto"/>
            </w:tcBorders>
            <w:shd w:val="clear" w:color="auto" w:fill="FFFFFF"/>
            <w:vAlign w:val="center"/>
            <w:hideMark/>
          </w:tcPr>
          <w:p w14:paraId="2D423D40" w14:textId="77777777" w:rsidR="00083855" w:rsidRPr="00083855" w:rsidRDefault="00942585" w:rsidP="00083855">
            <w:pPr>
              <w:rPr>
                <w:rFonts w:eastAsia="Times New Roman"/>
                <w:u w:val="single"/>
              </w:rPr>
            </w:pPr>
            <w:hyperlink r:id="rId271" w:history="1">
              <w:r w:rsidR="00083855" w:rsidRPr="00083855">
                <w:rPr>
                  <w:rStyle w:val="Hyperlink"/>
                  <w:rFonts w:eastAsia="Times New Roman"/>
                </w:rPr>
                <w:t>SOMALIA</w:t>
              </w:r>
            </w:hyperlink>
          </w:p>
        </w:tc>
        <w:tc>
          <w:tcPr>
            <w:tcW w:w="576" w:type="dxa"/>
            <w:tcBorders>
              <w:top w:val="nil"/>
              <w:left w:val="nil"/>
              <w:bottom w:val="single" w:sz="4" w:space="0" w:color="auto"/>
              <w:right w:val="single" w:sz="4" w:space="0" w:color="auto"/>
            </w:tcBorders>
            <w:shd w:val="clear" w:color="auto" w:fill="FFFFFF"/>
            <w:vAlign w:val="center"/>
            <w:hideMark/>
          </w:tcPr>
          <w:p w14:paraId="61349BD0" w14:textId="77777777" w:rsidR="00083855" w:rsidRPr="00083855" w:rsidRDefault="00083855" w:rsidP="00083855">
            <w:pPr>
              <w:rPr>
                <w:rFonts w:eastAsia="Times New Roman"/>
              </w:rPr>
            </w:pPr>
            <w:r w:rsidRPr="00083855">
              <w:rPr>
                <w:rFonts w:eastAsia="Times New Roman"/>
              </w:rPr>
              <w:t>96</w:t>
            </w:r>
          </w:p>
        </w:tc>
        <w:tc>
          <w:tcPr>
            <w:tcW w:w="816" w:type="dxa"/>
            <w:tcBorders>
              <w:top w:val="nil"/>
              <w:left w:val="nil"/>
              <w:bottom w:val="single" w:sz="4" w:space="0" w:color="auto"/>
              <w:right w:val="single" w:sz="4" w:space="0" w:color="auto"/>
            </w:tcBorders>
            <w:shd w:val="clear" w:color="auto" w:fill="FFFFFF"/>
            <w:vAlign w:val="center"/>
            <w:hideMark/>
          </w:tcPr>
          <w:p w14:paraId="3A4A530E" w14:textId="77777777" w:rsidR="00083855" w:rsidRPr="00083855" w:rsidRDefault="00083855" w:rsidP="00083855">
            <w:pPr>
              <w:rPr>
                <w:rFonts w:eastAsia="Times New Roman"/>
              </w:rPr>
            </w:pPr>
            <w:r w:rsidRPr="00083855">
              <w:rPr>
                <w:rFonts w:eastAsia="Times New Roman"/>
              </w:rPr>
              <w:t>VQ9</w:t>
            </w:r>
          </w:p>
        </w:tc>
        <w:tc>
          <w:tcPr>
            <w:tcW w:w="2368" w:type="dxa"/>
            <w:tcBorders>
              <w:top w:val="nil"/>
              <w:left w:val="nil"/>
              <w:bottom w:val="single" w:sz="4" w:space="0" w:color="auto"/>
              <w:right w:val="double" w:sz="6" w:space="0" w:color="auto"/>
            </w:tcBorders>
            <w:shd w:val="clear" w:color="auto" w:fill="FFFFFF"/>
            <w:vAlign w:val="center"/>
            <w:hideMark/>
          </w:tcPr>
          <w:p w14:paraId="5061076B" w14:textId="77777777" w:rsidR="00083855" w:rsidRPr="00083855" w:rsidRDefault="00942585" w:rsidP="00083855">
            <w:pPr>
              <w:rPr>
                <w:rFonts w:eastAsia="Times New Roman"/>
                <w:u w:val="single"/>
              </w:rPr>
            </w:pPr>
            <w:hyperlink r:id="rId272" w:history="1">
              <w:r w:rsidR="00083855" w:rsidRPr="00083855">
                <w:rPr>
                  <w:rStyle w:val="Hyperlink"/>
                  <w:rFonts w:eastAsia="Times New Roman"/>
                </w:rPr>
                <w:t>CHAGOS ISLANDS</w:t>
              </w:r>
            </w:hyperlink>
          </w:p>
        </w:tc>
      </w:tr>
      <w:tr w:rsidR="00083855" w:rsidRPr="00083855" w14:paraId="1F207472"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3518B5F7" w14:textId="77777777" w:rsidR="00083855" w:rsidRPr="00083855" w:rsidRDefault="00083855" w:rsidP="00083855">
            <w:pPr>
              <w:rPr>
                <w:rFonts w:eastAsia="Times New Roman"/>
              </w:rPr>
            </w:pPr>
            <w:r w:rsidRPr="00083855">
              <w:rPr>
                <w:rFonts w:eastAsia="Times New Roman"/>
              </w:rPr>
              <w:t>30</w:t>
            </w:r>
          </w:p>
        </w:tc>
        <w:tc>
          <w:tcPr>
            <w:tcW w:w="883" w:type="dxa"/>
            <w:tcBorders>
              <w:top w:val="nil"/>
              <w:left w:val="nil"/>
              <w:bottom w:val="single" w:sz="4" w:space="0" w:color="auto"/>
              <w:right w:val="single" w:sz="4" w:space="0" w:color="auto"/>
            </w:tcBorders>
            <w:shd w:val="clear" w:color="auto" w:fill="FFFFFF"/>
            <w:vAlign w:val="center"/>
            <w:hideMark/>
          </w:tcPr>
          <w:p w14:paraId="10098326" w14:textId="77777777" w:rsidR="00083855" w:rsidRPr="00083855" w:rsidRDefault="00083855" w:rsidP="00083855">
            <w:pPr>
              <w:rPr>
                <w:rFonts w:eastAsia="Times New Roman"/>
              </w:rPr>
            </w:pPr>
            <w:r w:rsidRPr="00083855">
              <w:rPr>
                <w:rFonts w:eastAsia="Times New Roman"/>
              </w:rPr>
              <w:t>KH1</w:t>
            </w:r>
          </w:p>
        </w:tc>
        <w:tc>
          <w:tcPr>
            <w:tcW w:w="2163" w:type="dxa"/>
            <w:tcBorders>
              <w:top w:val="nil"/>
              <w:left w:val="nil"/>
              <w:bottom w:val="single" w:sz="4" w:space="0" w:color="auto"/>
              <w:right w:val="double" w:sz="6" w:space="0" w:color="auto"/>
            </w:tcBorders>
            <w:shd w:val="clear" w:color="auto" w:fill="FFFFFF"/>
            <w:vAlign w:val="center"/>
            <w:hideMark/>
          </w:tcPr>
          <w:p w14:paraId="57F9080B" w14:textId="77777777" w:rsidR="00083855" w:rsidRPr="00083855" w:rsidRDefault="00942585" w:rsidP="00083855">
            <w:pPr>
              <w:rPr>
                <w:rFonts w:eastAsia="Times New Roman"/>
                <w:u w:val="single"/>
              </w:rPr>
            </w:pPr>
            <w:hyperlink r:id="rId273" w:history="1">
              <w:r w:rsidR="00083855" w:rsidRPr="00083855">
                <w:rPr>
                  <w:rStyle w:val="Hyperlink"/>
                  <w:rFonts w:eastAsia="Times New Roman"/>
                </w:rPr>
                <w:t>BAKER HOWLAND ISLANDS</w:t>
              </w:r>
            </w:hyperlink>
          </w:p>
        </w:tc>
        <w:tc>
          <w:tcPr>
            <w:tcW w:w="456" w:type="dxa"/>
            <w:tcBorders>
              <w:top w:val="nil"/>
              <w:left w:val="nil"/>
              <w:bottom w:val="single" w:sz="4" w:space="0" w:color="auto"/>
              <w:right w:val="single" w:sz="4" w:space="0" w:color="auto"/>
            </w:tcBorders>
            <w:shd w:val="clear" w:color="auto" w:fill="FFFFFF"/>
            <w:vAlign w:val="center"/>
            <w:hideMark/>
          </w:tcPr>
          <w:p w14:paraId="07B67387" w14:textId="77777777" w:rsidR="00083855" w:rsidRPr="00083855" w:rsidRDefault="00083855" w:rsidP="00083855">
            <w:pPr>
              <w:rPr>
                <w:rFonts w:eastAsia="Times New Roman"/>
              </w:rPr>
            </w:pPr>
            <w:r w:rsidRPr="00083855">
              <w:rPr>
                <w:rFonts w:eastAsia="Times New Roman"/>
              </w:rPr>
              <w:t>63</w:t>
            </w:r>
          </w:p>
        </w:tc>
        <w:tc>
          <w:tcPr>
            <w:tcW w:w="883" w:type="dxa"/>
            <w:tcBorders>
              <w:top w:val="nil"/>
              <w:left w:val="nil"/>
              <w:bottom w:val="single" w:sz="4" w:space="0" w:color="auto"/>
              <w:right w:val="single" w:sz="4" w:space="0" w:color="auto"/>
            </w:tcBorders>
            <w:shd w:val="clear" w:color="auto" w:fill="FFFFFF"/>
            <w:vAlign w:val="center"/>
            <w:hideMark/>
          </w:tcPr>
          <w:p w14:paraId="7D7ABA3C" w14:textId="77777777" w:rsidR="00083855" w:rsidRPr="00083855" w:rsidRDefault="00083855" w:rsidP="00083855">
            <w:pPr>
              <w:rPr>
                <w:rFonts w:eastAsia="Times New Roman"/>
              </w:rPr>
            </w:pPr>
            <w:r w:rsidRPr="00083855">
              <w:rPr>
                <w:rFonts w:eastAsia="Times New Roman"/>
              </w:rPr>
              <w:t>VP6/D</w:t>
            </w:r>
          </w:p>
        </w:tc>
        <w:tc>
          <w:tcPr>
            <w:tcW w:w="2016" w:type="dxa"/>
            <w:tcBorders>
              <w:top w:val="nil"/>
              <w:left w:val="nil"/>
              <w:bottom w:val="single" w:sz="4" w:space="0" w:color="auto"/>
              <w:right w:val="double" w:sz="6" w:space="0" w:color="auto"/>
            </w:tcBorders>
            <w:shd w:val="clear" w:color="auto" w:fill="FFFFFF"/>
            <w:vAlign w:val="center"/>
            <w:hideMark/>
          </w:tcPr>
          <w:p w14:paraId="684798D7" w14:textId="77777777" w:rsidR="00083855" w:rsidRPr="00083855" w:rsidRDefault="00942585" w:rsidP="00083855">
            <w:pPr>
              <w:rPr>
                <w:rFonts w:eastAsia="Times New Roman"/>
                <w:u w:val="single"/>
              </w:rPr>
            </w:pPr>
            <w:hyperlink r:id="rId274" w:history="1">
              <w:r w:rsidR="00083855" w:rsidRPr="00083855">
                <w:rPr>
                  <w:rStyle w:val="Hyperlink"/>
                  <w:rFonts w:eastAsia="Times New Roman"/>
                </w:rPr>
                <w:t>DUCIE ISLAND</w:t>
              </w:r>
            </w:hyperlink>
          </w:p>
        </w:tc>
        <w:tc>
          <w:tcPr>
            <w:tcW w:w="576" w:type="dxa"/>
            <w:tcBorders>
              <w:top w:val="nil"/>
              <w:left w:val="nil"/>
              <w:bottom w:val="single" w:sz="4" w:space="0" w:color="auto"/>
              <w:right w:val="single" w:sz="4" w:space="0" w:color="auto"/>
            </w:tcBorders>
            <w:shd w:val="clear" w:color="auto" w:fill="FFFFFF"/>
            <w:vAlign w:val="center"/>
            <w:hideMark/>
          </w:tcPr>
          <w:p w14:paraId="1DBF527D" w14:textId="77777777" w:rsidR="00083855" w:rsidRPr="00083855" w:rsidRDefault="00083855" w:rsidP="00083855">
            <w:pPr>
              <w:rPr>
                <w:rFonts w:eastAsia="Times New Roman"/>
              </w:rPr>
            </w:pPr>
            <w:r w:rsidRPr="00083855">
              <w:rPr>
                <w:rFonts w:eastAsia="Times New Roman"/>
              </w:rPr>
              <w:t>97</w:t>
            </w:r>
          </w:p>
        </w:tc>
        <w:tc>
          <w:tcPr>
            <w:tcW w:w="816" w:type="dxa"/>
            <w:tcBorders>
              <w:top w:val="nil"/>
              <w:left w:val="nil"/>
              <w:bottom w:val="single" w:sz="4" w:space="0" w:color="auto"/>
              <w:right w:val="single" w:sz="4" w:space="0" w:color="auto"/>
            </w:tcBorders>
            <w:shd w:val="clear" w:color="auto" w:fill="FFFFFF"/>
            <w:vAlign w:val="center"/>
            <w:hideMark/>
          </w:tcPr>
          <w:p w14:paraId="4FCC4BD8" w14:textId="77777777" w:rsidR="00083855" w:rsidRPr="00083855" w:rsidRDefault="00083855" w:rsidP="00083855">
            <w:pPr>
              <w:rPr>
                <w:rFonts w:eastAsia="Times New Roman"/>
              </w:rPr>
            </w:pPr>
            <w:r w:rsidRPr="00083855">
              <w:rPr>
                <w:rFonts w:eastAsia="Times New Roman"/>
              </w:rPr>
              <w:t>V6</w:t>
            </w:r>
          </w:p>
        </w:tc>
        <w:tc>
          <w:tcPr>
            <w:tcW w:w="2368" w:type="dxa"/>
            <w:tcBorders>
              <w:top w:val="nil"/>
              <w:left w:val="nil"/>
              <w:bottom w:val="single" w:sz="4" w:space="0" w:color="auto"/>
              <w:right w:val="double" w:sz="6" w:space="0" w:color="auto"/>
            </w:tcBorders>
            <w:shd w:val="clear" w:color="auto" w:fill="FFFFFF"/>
            <w:vAlign w:val="center"/>
            <w:hideMark/>
          </w:tcPr>
          <w:p w14:paraId="6B866D6A" w14:textId="77777777" w:rsidR="00083855" w:rsidRPr="00083855" w:rsidRDefault="00942585" w:rsidP="00083855">
            <w:pPr>
              <w:rPr>
                <w:rFonts w:eastAsia="Times New Roman"/>
                <w:u w:val="single"/>
              </w:rPr>
            </w:pPr>
            <w:hyperlink r:id="rId275" w:history="1">
              <w:r w:rsidR="00083855" w:rsidRPr="00083855">
                <w:rPr>
                  <w:rStyle w:val="Hyperlink"/>
                  <w:rFonts w:eastAsia="Times New Roman"/>
                </w:rPr>
                <w:t>MICRONESIA</w:t>
              </w:r>
            </w:hyperlink>
          </w:p>
        </w:tc>
      </w:tr>
      <w:tr w:rsidR="00083855" w:rsidRPr="00083855" w14:paraId="6DA4A8CE"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3B1FF37C" w14:textId="77777777" w:rsidR="00083855" w:rsidRPr="00083855" w:rsidRDefault="00083855" w:rsidP="00083855">
            <w:pPr>
              <w:rPr>
                <w:rFonts w:eastAsia="Times New Roman"/>
              </w:rPr>
            </w:pPr>
            <w:r w:rsidRPr="00083855">
              <w:rPr>
                <w:rFonts w:eastAsia="Times New Roman"/>
              </w:rPr>
              <w:t>31</w:t>
            </w:r>
          </w:p>
        </w:tc>
        <w:tc>
          <w:tcPr>
            <w:tcW w:w="883" w:type="dxa"/>
            <w:tcBorders>
              <w:top w:val="nil"/>
              <w:left w:val="nil"/>
              <w:bottom w:val="single" w:sz="4" w:space="0" w:color="auto"/>
              <w:right w:val="single" w:sz="4" w:space="0" w:color="auto"/>
            </w:tcBorders>
            <w:shd w:val="clear" w:color="auto" w:fill="FFFFFF"/>
            <w:vAlign w:val="center"/>
            <w:hideMark/>
          </w:tcPr>
          <w:p w14:paraId="53CCAD1E" w14:textId="77777777" w:rsidR="00083855" w:rsidRPr="00083855" w:rsidRDefault="00083855" w:rsidP="00083855">
            <w:pPr>
              <w:rPr>
                <w:rFonts w:eastAsia="Times New Roman"/>
              </w:rPr>
            </w:pPr>
            <w:r w:rsidRPr="00083855">
              <w:rPr>
                <w:rFonts w:eastAsia="Times New Roman"/>
              </w:rPr>
              <w:t>KH8/S</w:t>
            </w:r>
          </w:p>
        </w:tc>
        <w:tc>
          <w:tcPr>
            <w:tcW w:w="2163" w:type="dxa"/>
            <w:tcBorders>
              <w:top w:val="nil"/>
              <w:left w:val="nil"/>
              <w:bottom w:val="single" w:sz="4" w:space="0" w:color="auto"/>
              <w:right w:val="double" w:sz="6" w:space="0" w:color="auto"/>
            </w:tcBorders>
            <w:shd w:val="clear" w:color="auto" w:fill="FFFFFF"/>
            <w:vAlign w:val="center"/>
            <w:hideMark/>
          </w:tcPr>
          <w:p w14:paraId="6E1A4644" w14:textId="77777777" w:rsidR="00083855" w:rsidRPr="00083855" w:rsidRDefault="00942585" w:rsidP="00083855">
            <w:pPr>
              <w:rPr>
                <w:rFonts w:eastAsia="Times New Roman"/>
                <w:u w:val="single"/>
              </w:rPr>
            </w:pPr>
            <w:hyperlink r:id="rId276" w:history="1">
              <w:r w:rsidR="00083855" w:rsidRPr="00083855">
                <w:rPr>
                  <w:rStyle w:val="Hyperlink"/>
                  <w:rFonts w:eastAsia="Times New Roman"/>
                </w:rPr>
                <w:t>SWAINS ISLAND</w:t>
              </w:r>
            </w:hyperlink>
          </w:p>
        </w:tc>
        <w:tc>
          <w:tcPr>
            <w:tcW w:w="456" w:type="dxa"/>
            <w:tcBorders>
              <w:top w:val="nil"/>
              <w:left w:val="nil"/>
              <w:bottom w:val="single" w:sz="4" w:space="0" w:color="auto"/>
              <w:right w:val="single" w:sz="4" w:space="0" w:color="auto"/>
            </w:tcBorders>
            <w:shd w:val="clear" w:color="auto" w:fill="FFFFFF"/>
            <w:vAlign w:val="center"/>
            <w:hideMark/>
          </w:tcPr>
          <w:p w14:paraId="01068DE7" w14:textId="77777777" w:rsidR="00083855" w:rsidRPr="00083855" w:rsidRDefault="00083855" w:rsidP="00083855">
            <w:pPr>
              <w:rPr>
                <w:rFonts w:eastAsia="Times New Roman"/>
              </w:rPr>
            </w:pPr>
            <w:r w:rsidRPr="00083855">
              <w:rPr>
                <w:rFonts w:eastAsia="Times New Roman"/>
              </w:rPr>
              <w:t>64</w:t>
            </w:r>
          </w:p>
        </w:tc>
        <w:tc>
          <w:tcPr>
            <w:tcW w:w="883" w:type="dxa"/>
            <w:tcBorders>
              <w:top w:val="nil"/>
              <w:left w:val="nil"/>
              <w:bottom w:val="single" w:sz="4" w:space="0" w:color="auto"/>
              <w:right w:val="single" w:sz="4" w:space="0" w:color="auto"/>
            </w:tcBorders>
            <w:shd w:val="clear" w:color="auto" w:fill="FFFFFF"/>
            <w:vAlign w:val="center"/>
            <w:hideMark/>
          </w:tcPr>
          <w:p w14:paraId="737E794F" w14:textId="77777777" w:rsidR="00083855" w:rsidRPr="00083855" w:rsidRDefault="00083855" w:rsidP="00083855">
            <w:pPr>
              <w:rPr>
                <w:rFonts w:eastAsia="Times New Roman"/>
              </w:rPr>
            </w:pPr>
            <w:r w:rsidRPr="00083855">
              <w:rPr>
                <w:rFonts w:eastAsia="Times New Roman"/>
              </w:rPr>
              <w:t>FO/A</w:t>
            </w:r>
          </w:p>
        </w:tc>
        <w:tc>
          <w:tcPr>
            <w:tcW w:w="2016" w:type="dxa"/>
            <w:tcBorders>
              <w:top w:val="nil"/>
              <w:left w:val="nil"/>
              <w:bottom w:val="single" w:sz="4" w:space="0" w:color="auto"/>
              <w:right w:val="double" w:sz="6" w:space="0" w:color="auto"/>
            </w:tcBorders>
            <w:shd w:val="clear" w:color="auto" w:fill="FFFFFF"/>
            <w:vAlign w:val="center"/>
            <w:hideMark/>
          </w:tcPr>
          <w:p w14:paraId="5600B3DA" w14:textId="77777777" w:rsidR="00083855" w:rsidRPr="00083855" w:rsidRDefault="00942585" w:rsidP="00083855">
            <w:pPr>
              <w:rPr>
                <w:rFonts w:eastAsia="Times New Roman"/>
                <w:u w:val="single"/>
              </w:rPr>
            </w:pPr>
            <w:hyperlink r:id="rId277" w:history="1">
              <w:r w:rsidR="00083855" w:rsidRPr="00083855">
                <w:rPr>
                  <w:rStyle w:val="Hyperlink"/>
                  <w:rFonts w:eastAsia="Times New Roman"/>
                </w:rPr>
                <w:t>AUSTRAL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740083A4" w14:textId="77777777" w:rsidR="00083855" w:rsidRPr="00083855" w:rsidRDefault="00083855" w:rsidP="00083855">
            <w:pPr>
              <w:rPr>
                <w:rFonts w:eastAsia="Times New Roman"/>
              </w:rPr>
            </w:pPr>
            <w:r w:rsidRPr="00083855">
              <w:rPr>
                <w:rFonts w:eastAsia="Times New Roman"/>
              </w:rPr>
              <w:t>98</w:t>
            </w:r>
          </w:p>
        </w:tc>
        <w:tc>
          <w:tcPr>
            <w:tcW w:w="816" w:type="dxa"/>
            <w:tcBorders>
              <w:top w:val="nil"/>
              <w:left w:val="nil"/>
              <w:bottom w:val="single" w:sz="4" w:space="0" w:color="auto"/>
              <w:right w:val="single" w:sz="4" w:space="0" w:color="auto"/>
            </w:tcBorders>
            <w:shd w:val="clear" w:color="auto" w:fill="FFFFFF"/>
            <w:vAlign w:val="center"/>
            <w:hideMark/>
          </w:tcPr>
          <w:p w14:paraId="52C7156D" w14:textId="77777777" w:rsidR="00083855" w:rsidRPr="00083855" w:rsidRDefault="00083855" w:rsidP="00083855">
            <w:pPr>
              <w:rPr>
                <w:rFonts w:eastAsia="Times New Roman"/>
              </w:rPr>
            </w:pPr>
            <w:r w:rsidRPr="00083855">
              <w:rPr>
                <w:rFonts w:eastAsia="Times New Roman"/>
              </w:rPr>
              <w:t>1A0</w:t>
            </w:r>
          </w:p>
        </w:tc>
        <w:tc>
          <w:tcPr>
            <w:tcW w:w="2368" w:type="dxa"/>
            <w:tcBorders>
              <w:top w:val="nil"/>
              <w:left w:val="nil"/>
              <w:bottom w:val="single" w:sz="4" w:space="0" w:color="auto"/>
              <w:right w:val="double" w:sz="6" w:space="0" w:color="auto"/>
            </w:tcBorders>
            <w:shd w:val="clear" w:color="auto" w:fill="FFFFFF"/>
            <w:vAlign w:val="center"/>
            <w:hideMark/>
          </w:tcPr>
          <w:p w14:paraId="3A8DD156" w14:textId="77777777" w:rsidR="00083855" w:rsidRPr="00083855" w:rsidRDefault="00942585" w:rsidP="00083855">
            <w:pPr>
              <w:rPr>
                <w:rFonts w:eastAsia="Times New Roman"/>
                <w:u w:val="single"/>
              </w:rPr>
            </w:pPr>
            <w:hyperlink r:id="rId278" w:history="1">
              <w:r w:rsidR="00083855" w:rsidRPr="00083855">
                <w:rPr>
                  <w:rStyle w:val="Hyperlink"/>
                  <w:rFonts w:eastAsia="Times New Roman"/>
                </w:rPr>
                <w:t>SOV MILITARY ORDER OF MALTA</w:t>
              </w:r>
            </w:hyperlink>
          </w:p>
        </w:tc>
      </w:tr>
      <w:tr w:rsidR="00083855" w:rsidRPr="00083855" w14:paraId="23574959"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60ECDB7F" w14:textId="77777777" w:rsidR="00083855" w:rsidRPr="00083855" w:rsidRDefault="00083855" w:rsidP="00083855">
            <w:pPr>
              <w:rPr>
                <w:rFonts w:eastAsia="Times New Roman"/>
              </w:rPr>
            </w:pPr>
            <w:r w:rsidRPr="00083855">
              <w:rPr>
                <w:rFonts w:eastAsia="Times New Roman"/>
              </w:rPr>
              <w:t>32</w:t>
            </w:r>
          </w:p>
        </w:tc>
        <w:tc>
          <w:tcPr>
            <w:tcW w:w="883" w:type="dxa"/>
            <w:tcBorders>
              <w:top w:val="nil"/>
              <w:left w:val="nil"/>
              <w:bottom w:val="single" w:sz="4" w:space="0" w:color="auto"/>
              <w:right w:val="single" w:sz="4" w:space="0" w:color="auto"/>
            </w:tcBorders>
            <w:shd w:val="clear" w:color="auto" w:fill="FFFFFF"/>
            <w:vAlign w:val="center"/>
            <w:hideMark/>
          </w:tcPr>
          <w:p w14:paraId="79AD904B" w14:textId="77777777" w:rsidR="00083855" w:rsidRPr="00083855" w:rsidRDefault="00083855" w:rsidP="00083855">
            <w:pPr>
              <w:rPr>
                <w:rFonts w:eastAsia="Times New Roman"/>
              </w:rPr>
            </w:pPr>
            <w:r w:rsidRPr="00083855">
              <w:rPr>
                <w:rFonts w:eastAsia="Times New Roman"/>
              </w:rPr>
              <w:t>XF4</w:t>
            </w:r>
          </w:p>
        </w:tc>
        <w:tc>
          <w:tcPr>
            <w:tcW w:w="2163" w:type="dxa"/>
            <w:tcBorders>
              <w:top w:val="nil"/>
              <w:left w:val="nil"/>
              <w:bottom w:val="single" w:sz="4" w:space="0" w:color="auto"/>
              <w:right w:val="double" w:sz="6" w:space="0" w:color="auto"/>
            </w:tcBorders>
            <w:shd w:val="clear" w:color="auto" w:fill="FFFFFF"/>
            <w:vAlign w:val="center"/>
            <w:hideMark/>
          </w:tcPr>
          <w:p w14:paraId="12858270" w14:textId="77777777" w:rsidR="00083855" w:rsidRPr="00083855" w:rsidRDefault="00942585" w:rsidP="00083855">
            <w:pPr>
              <w:rPr>
                <w:rFonts w:eastAsia="Times New Roman"/>
                <w:u w:val="single"/>
              </w:rPr>
            </w:pPr>
            <w:hyperlink r:id="rId279" w:history="1">
              <w:r w:rsidR="00083855" w:rsidRPr="00083855">
                <w:rPr>
                  <w:rStyle w:val="Hyperlink"/>
                  <w:rFonts w:eastAsia="Times New Roman"/>
                </w:rPr>
                <w:t>REVILLAGIGEDO</w:t>
              </w:r>
            </w:hyperlink>
          </w:p>
        </w:tc>
        <w:tc>
          <w:tcPr>
            <w:tcW w:w="456" w:type="dxa"/>
            <w:tcBorders>
              <w:top w:val="nil"/>
              <w:left w:val="nil"/>
              <w:bottom w:val="single" w:sz="4" w:space="0" w:color="auto"/>
              <w:right w:val="single" w:sz="4" w:space="0" w:color="auto"/>
            </w:tcBorders>
            <w:shd w:val="clear" w:color="auto" w:fill="FFFFFF"/>
            <w:vAlign w:val="center"/>
            <w:hideMark/>
          </w:tcPr>
          <w:p w14:paraId="26E9B976" w14:textId="77777777" w:rsidR="00083855" w:rsidRPr="00083855" w:rsidRDefault="00083855" w:rsidP="00083855">
            <w:pPr>
              <w:rPr>
                <w:rFonts w:eastAsia="Times New Roman"/>
              </w:rPr>
            </w:pPr>
            <w:r w:rsidRPr="00083855">
              <w:rPr>
                <w:rFonts w:eastAsia="Times New Roman"/>
              </w:rPr>
              <w:t>65</w:t>
            </w:r>
          </w:p>
        </w:tc>
        <w:tc>
          <w:tcPr>
            <w:tcW w:w="883" w:type="dxa"/>
            <w:tcBorders>
              <w:top w:val="nil"/>
              <w:left w:val="nil"/>
              <w:bottom w:val="single" w:sz="4" w:space="0" w:color="auto"/>
              <w:right w:val="single" w:sz="4" w:space="0" w:color="auto"/>
            </w:tcBorders>
            <w:shd w:val="clear" w:color="auto" w:fill="FFFFFF"/>
            <w:vAlign w:val="center"/>
            <w:hideMark/>
          </w:tcPr>
          <w:p w14:paraId="6F7CB53D" w14:textId="77777777" w:rsidR="00083855" w:rsidRPr="00083855" w:rsidRDefault="00083855" w:rsidP="00083855">
            <w:pPr>
              <w:rPr>
                <w:rFonts w:eastAsia="Times New Roman"/>
              </w:rPr>
            </w:pPr>
            <w:r w:rsidRPr="00083855">
              <w:rPr>
                <w:rFonts w:eastAsia="Times New Roman"/>
              </w:rPr>
              <w:t>FO/M</w:t>
            </w:r>
          </w:p>
        </w:tc>
        <w:tc>
          <w:tcPr>
            <w:tcW w:w="2016" w:type="dxa"/>
            <w:tcBorders>
              <w:top w:val="nil"/>
              <w:left w:val="nil"/>
              <w:bottom w:val="single" w:sz="4" w:space="0" w:color="auto"/>
              <w:right w:val="double" w:sz="6" w:space="0" w:color="auto"/>
            </w:tcBorders>
            <w:shd w:val="clear" w:color="auto" w:fill="FFFFFF"/>
            <w:vAlign w:val="center"/>
            <w:hideMark/>
          </w:tcPr>
          <w:p w14:paraId="1E41C90B" w14:textId="77777777" w:rsidR="00083855" w:rsidRPr="00083855" w:rsidRDefault="00942585" w:rsidP="00083855">
            <w:pPr>
              <w:rPr>
                <w:rFonts w:eastAsia="Times New Roman"/>
                <w:u w:val="single"/>
              </w:rPr>
            </w:pPr>
            <w:hyperlink r:id="rId280" w:history="1">
              <w:r w:rsidR="00083855" w:rsidRPr="00083855">
                <w:rPr>
                  <w:rStyle w:val="Hyperlink"/>
                  <w:rFonts w:eastAsia="Times New Roman"/>
                </w:rPr>
                <w:t>MARQUESAS ISLANDS</w:t>
              </w:r>
            </w:hyperlink>
          </w:p>
        </w:tc>
        <w:tc>
          <w:tcPr>
            <w:tcW w:w="576" w:type="dxa"/>
            <w:tcBorders>
              <w:top w:val="nil"/>
              <w:left w:val="nil"/>
              <w:bottom w:val="single" w:sz="4" w:space="0" w:color="auto"/>
              <w:right w:val="single" w:sz="4" w:space="0" w:color="auto"/>
            </w:tcBorders>
            <w:shd w:val="clear" w:color="auto" w:fill="FFFFFF"/>
            <w:vAlign w:val="center"/>
            <w:hideMark/>
          </w:tcPr>
          <w:p w14:paraId="5CCA636A" w14:textId="77777777" w:rsidR="00083855" w:rsidRPr="00083855" w:rsidRDefault="00083855" w:rsidP="00083855">
            <w:pPr>
              <w:rPr>
                <w:rFonts w:eastAsia="Times New Roman"/>
              </w:rPr>
            </w:pPr>
            <w:r w:rsidRPr="00083855">
              <w:rPr>
                <w:rFonts w:eastAsia="Times New Roman"/>
              </w:rPr>
              <w:t>99</w:t>
            </w:r>
          </w:p>
        </w:tc>
        <w:tc>
          <w:tcPr>
            <w:tcW w:w="816" w:type="dxa"/>
            <w:tcBorders>
              <w:top w:val="nil"/>
              <w:left w:val="nil"/>
              <w:bottom w:val="single" w:sz="4" w:space="0" w:color="auto"/>
              <w:right w:val="single" w:sz="4" w:space="0" w:color="auto"/>
            </w:tcBorders>
            <w:shd w:val="clear" w:color="auto" w:fill="FFFFFF"/>
            <w:vAlign w:val="center"/>
            <w:hideMark/>
          </w:tcPr>
          <w:p w14:paraId="5B54D118" w14:textId="77777777" w:rsidR="00083855" w:rsidRPr="00083855" w:rsidRDefault="00083855" w:rsidP="00083855">
            <w:pPr>
              <w:rPr>
                <w:rFonts w:eastAsia="Times New Roman"/>
              </w:rPr>
            </w:pPr>
            <w:r w:rsidRPr="00083855">
              <w:rPr>
                <w:rFonts w:eastAsia="Times New Roman"/>
              </w:rPr>
              <w:t>CE0Y</w:t>
            </w:r>
          </w:p>
        </w:tc>
        <w:tc>
          <w:tcPr>
            <w:tcW w:w="2368" w:type="dxa"/>
            <w:tcBorders>
              <w:top w:val="nil"/>
              <w:left w:val="nil"/>
              <w:bottom w:val="single" w:sz="4" w:space="0" w:color="auto"/>
              <w:right w:val="double" w:sz="6" w:space="0" w:color="auto"/>
            </w:tcBorders>
            <w:shd w:val="clear" w:color="auto" w:fill="FFFFFF"/>
            <w:vAlign w:val="center"/>
            <w:hideMark/>
          </w:tcPr>
          <w:p w14:paraId="5FE65BA9" w14:textId="77777777" w:rsidR="00083855" w:rsidRPr="00083855" w:rsidRDefault="00942585" w:rsidP="00083855">
            <w:pPr>
              <w:rPr>
                <w:rFonts w:eastAsia="Times New Roman"/>
                <w:u w:val="single"/>
              </w:rPr>
            </w:pPr>
            <w:hyperlink r:id="rId281" w:history="1">
              <w:r w:rsidR="00083855" w:rsidRPr="00083855">
                <w:rPr>
                  <w:rStyle w:val="Hyperlink"/>
                  <w:rFonts w:eastAsia="Times New Roman"/>
                </w:rPr>
                <w:t>EASTER ISLAND</w:t>
              </w:r>
            </w:hyperlink>
          </w:p>
        </w:tc>
      </w:tr>
      <w:tr w:rsidR="00083855" w:rsidRPr="00083855" w14:paraId="18668BAE" w14:textId="77777777" w:rsidTr="00B403E4">
        <w:trPr>
          <w:trHeight w:val="402"/>
        </w:trPr>
        <w:tc>
          <w:tcPr>
            <w:tcW w:w="456" w:type="dxa"/>
            <w:tcBorders>
              <w:top w:val="nil"/>
              <w:left w:val="double" w:sz="6" w:space="0" w:color="auto"/>
              <w:bottom w:val="single" w:sz="4" w:space="0" w:color="auto"/>
              <w:right w:val="single" w:sz="4" w:space="0" w:color="auto"/>
            </w:tcBorders>
            <w:shd w:val="clear" w:color="auto" w:fill="FFFFFF"/>
            <w:vAlign w:val="center"/>
            <w:hideMark/>
          </w:tcPr>
          <w:p w14:paraId="66A5A4D6" w14:textId="77777777" w:rsidR="00083855" w:rsidRPr="00083855" w:rsidRDefault="00083855" w:rsidP="00083855">
            <w:pPr>
              <w:rPr>
                <w:rFonts w:eastAsia="Times New Roman"/>
              </w:rPr>
            </w:pPr>
            <w:r w:rsidRPr="00083855">
              <w:rPr>
                <w:rFonts w:eastAsia="Times New Roman"/>
              </w:rPr>
              <w:t>33</w:t>
            </w:r>
          </w:p>
        </w:tc>
        <w:tc>
          <w:tcPr>
            <w:tcW w:w="883" w:type="dxa"/>
            <w:tcBorders>
              <w:top w:val="nil"/>
              <w:left w:val="nil"/>
              <w:bottom w:val="single" w:sz="4" w:space="0" w:color="auto"/>
              <w:right w:val="single" w:sz="4" w:space="0" w:color="auto"/>
            </w:tcBorders>
            <w:shd w:val="clear" w:color="auto" w:fill="FFFFFF"/>
            <w:vAlign w:val="center"/>
            <w:hideMark/>
          </w:tcPr>
          <w:p w14:paraId="7BB186D9" w14:textId="77777777" w:rsidR="00083855" w:rsidRPr="00083855" w:rsidRDefault="00083855" w:rsidP="00083855">
            <w:pPr>
              <w:rPr>
                <w:rFonts w:eastAsia="Times New Roman"/>
              </w:rPr>
            </w:pPr>
            <w:r w:rsidRPr="00083855">
              <w:rPr>
                <w:rFonts w:eastAsia="Times New Roman"/>
              </w:rPr>
              <w:t>VP8G</w:t>
            </w:r>
          </w:p>
        </w:tc>
        <w:tc>
          <w:tcPr>
            <w:tcW w:w="2163" w:type="dxa"/>
            <w:tcBorders>
              <w:top w:val="nil"/>
              <w:left w:val="nil"/>
              <w:bottom w:val="single" w:sz="4" w:space="0" w:color="auto"/>
              <w:right w:val="double" w:sz="6" w:space="0" w:color="auto"/>
            </w:tcBorders>
            <w:shd w:val="clear" w:color="auto" w:fill="FFFFFF"/>
            <w:vAlign w:val="center"/>
            <w:hideMark/>
          </w:tcPr>
          <w:p w14:paraId="648F1C41" w14:textId="77777777" w:rsidR="00083855" w:rsidRPr="00083855" w:rsidRDefault="00942585" w:rsidP="00083855">
            <w:pPr>
              <w:rPr>
                <w:rFonts w:eastAsia="Times New Roman"/>
                <w:u w:val="single"/>
              </w:rPr>
            </w:pPr>
            <w:hyperlink r:id="rId282" w:history="1">
              <w:r w:rsidR="00083855" w:rsidRPr="00083855">
                <w:rPr>
                  <w:rStyle w:val="Hyperlink"/>
                  <w:rFonts w:eastAsia="Times New Roman"/>
                </w:rPr>
                <w:t>SOUTH GEORGIA ISLAND</w:t>
              </w:r>
            </w:hyperlink>
          </w:p>
        </w:tc>
        <w:tc>
          <w:tcPr>
            <w:tcW w:w="456" w:type="dxa"/>
            <w:tcBorders>
              <w:top w:val="nil"/>
              <w:left w:val="nil"/>
              <w:bottom w:val="single" w:sz="4" w:space="0" w:color="auto"/>
              <w:right w:val="single" w:sz="4" w:space="0" w:color="auto"/>
            </w:tcBorders>
            <w:shd w:val="clear" w:color="auto" w:fill="FFFFFF"/>
            <w:vAlign w:val="center"/>
            <w:hideMark/>
          </w:tcPr>
          <w:p w14:paraId="613BD954" w14:textId="77777777" w:rsidR="00083855" w:rsidRPr="00083855" w:rsidRDefault="00083855" w:rsidP="00083855">
            <w:pPr>
              <w:rPr>
                <w:rFonts w:eastAsia="Times New Roman"/>
              </w:rPr>
            </w:pPr>
            <w:r w:rsidRPr="00083855">
              <w:rPr>
                <w:rFonts w:eastAsia="Times New Roman"/>
              </w:rPr>
              <w:t>66</w:t>
            </w:r>
          </w:p>
        </w:tc>
        <w:tc>
          <w:tcPr>
            <w:tcW w:w="883" w:type="dxa"/>
            <w:tcBorders>
              <w:top w:val="nil"/>
              <w:left w:val="nil"/>
              <w:bottom w:val="single" w:sz="4" w:space="0" w:color="auto"/>
              <w:right w:val="single" w:sz="4" w:space="0" w:color="auto"/>
            </w:tcBorders>
            <w:shd w:val="clear" w:color="auto" w:fill="FFFFFF"/>
            <w:vAlign w:val="center"/>
            <w:hideMark/>
          </w:tcPr>
          <w:p w14:paraId="500D650C" w14:textId="77777777" w:rsidR="00083855" w:rsidRPr="00083855" w:rsidRDefault="00083855" w:rsidP="00083855">
            <w:pPr>
              <w:rPr>
                <w:rFonts w:eastAsia="Times New Roman"/>
              </w:rPr>
            </w:pPr>
            <w:r w:rsidRPr="00083855">
              <w:rPr>
                <w:rFonts w:eastAsia="Times New Roman"/>
              </w:rPr>
              <w:t>C21</w:t>
            </w:r>
          </w:p>
        </w:tc>
        <w:tc>
          <w:tcPr>
            <w:tcW w:w="2016" w:type="dxa"/>
            <w:tcBorders>
              <w:top w:val="nil"/>
              <w:left w:val="nil"/>
              <w:bottom w:val="single" w:sz="4" w:space="0" w:color="auto"/>
              <w:right w:val="double" w:sz="6" w:space="0" w:color="auto"/>
            </w:tcBorders>
            <w:shd w:val="clear" w:color="auto" w:fill="FFFFFF"/>
            <w:vAlign w:val="center"/>
            <w:hideMark/>
          </w:tcPr>
          <w:p w14:paraId="2CEA6F07" w14:textId="77777777" w:rsidR="00083855" w:rsidRPr="00083855" w:rsidRDefault="00942585" w:rsidP="00083855">
            <w:pPr>
              <w:rPr>
                <w:rFonts w:eastAsia="Times New Roman"/>
                <w:u w:val="single"/>
              </w:rPr>
            </w:pPr>
            <w:hyperlink r:id="rId283" w:history="1">
              <w:r w:rsidR="00083855" w:rsidRPr="00083855">
                <w:rPr>
                  <w:rStyle w:val="Hyperlink"/>
                  <w:rFonts w:eastAsia="Times New Roman"/>
                </w:rPr>
                <w:t>NAURU</w:t>
              </w:r>
            </w:hyperlink>
          </w:p>
        </w:tc>
        <w:tc>
          <w:tcPr>
            <w:tcW w:w="576" w:type="dxa"/>
            <w:tcBorders>
              <w:top w:val="nil"/>
              <w:left w:val="nil"/>
              <w:bottom w:val="single" w:sz="4" w:space="0" w:color="auto"/>
              <w:right w:val="single" w:sz="4" w:space="0" w:color="auto"/>
            </w:tcBorders>
            <w:shd w:val="clear" w:color="auto" w:fill="FFFFFF"/>
            <w:vAlign w:val="center"/>
            <w:hideMark/>
          </w:tcPr>
          <w:p w14:paraId="38B22813" w14:textId="77777777" w:rsidR="00083855" w:rsidRPr="00083855" w:rsidRDefault="00083855" w:rsidP="00083855">
            <w:pPr>
              <w:rPr>
                <w:rFonts w:eastAsia="Times New Roman"/>
              </w:rPr>
            </w:pPr>
            <w:r w:rsidRPr="00083855">
              <w:rPr>
                <w:rFonts w:eastAsia="Times New Roman"/>
              </w:rPr>
              <w:t>100</w:t>
            </w:r>
          </w:p>
        </w:tc>
        <w:tc>
          <w:tcPr>
            <w:tcW w:w="816" w:type="dxa"/>
            <w:tcBorders>
              <w:top w:val="nil"/>
              <w:left w:val="nil"/>
              <w:bottom w:val="single" w:sz="4" w:space="0" w:color="auto"/>
              <w:right w:val="single" w:sz="4" w:space="0" w:color="auto"/>
            </w:tcBorders>
            <w:shd w:val="clear" w:color="auto" w:fill="FFFFFF"/>
            <w:vAlign w:val="center"/>
            <w:hideMark/>
          </w:tcPr>
          <w:p w14:paraId="25B83426" w14:textId="77777777" w:rsidR="00083855" w:rsidRPr="00083855" w:rsidRDefault="00083855" w:rsidP="00083855">
            <w:pPr>
              <w:rPr>
                <w:rFonts w:eastAsia="Times New Roman"/>
              </w:rPr>
            </w:pPr>
            <w:r w:rsidRPr="00083855">
              <w:rPr>
                <w:rFonts w:eastAsia="Times New Roman"/>
              </w:rPr>
              <w:t>XX9</w:t>
            </w:r>
          </w:p>
        </w:tc>
        <w:tc>
          <w:tcPr>
            <w:tcW w:w="2368" w:type="dxa"/>
            <w:tcBorders>
              <w:top w:val="nil"/>
              <w:left w:val="nil"/>
              <w:bottom w:val="single" w:sz="4" w:space="0" w:color="auto"/>
              <w:right w:val="double" w:sz="6" w:space="0" w:color="auto"/>
            </w:tcBorders>
            <w:shd w:val="clear" w:color="auto" w:fill="FFFFFF"/>
            <w:vAlign w:val="center"/>
            <w:hideMark/>
          </w:tcPr>
          <w:p w14:paraId="26B56814" w14:textId="77777777" w:rsidR="00083855" w:rsidRPr="00083855" w:rsidRDefault="00942585" w:rsidP="00083855">
            <w:pPr>
              <w:rPr>
                <w:rFonts w:eastAsia="Times New Roman"/>
                <w:u w:val="single"/>
              </w:rPr>
            </w:pPr>
            <w:hyperlink r:id="rId284" w:history="1">
              <w:r w:rsidR="00083855" w:rsidRPr="00083855">
                <w:rPr>
                  <w:rStyle w:val="Hyperlink"/>
                  <w:rFonts w:eastAsia="Times New Roman"/>
                </w:rPr>
                <w:t>MACAO</w:t>
              </w:r>
            </w:hyperlink>
          </w:p>
        </w:tc>
      </w:tr>
      <w:tr w:rsidR="00083855" w:rsidRPr="00083855" w14:paraId="73529027" w14:textId="77777777" w:rsidTr="00B403E4">
        <w:trPr>
          <w:trHeight w:val="402"/>
        </w:trPr>
        <w:tc>
          <w:tcPr>
            <w:tcW w:w="456" w:type="dxa"/>
            <w:tcBorders>
              <w:top w:val="nil"/>
              <w:left w:val="double" w:sz="6" w:space="0" w:color="auto"/>
              <w:bottom w:val="double" w:sz="6" w:space="0" w:color="auto"/>
              <w:right w:val="single" w:sz="4" w:space="0" w:color="auto"/>
            </w:tcBorders>
            <w:vAlign w:val="bottom"/>
            <w:hideMark/>
          </w:tcPr>
          <w:p w14:paraId="31093F78" w14:textId="77777777" w:rsidR="00083855" w:rsidRPr="00083855" w:rsidRDefault="00083855" w:rsidP="00083855">
            <w:pPr>
              <w:rPr>
                <w:rFonts w:eastAsia="Times New Roman"/>
              </w:rPr>
            </w:pPr>
            <w:r w:rsidRPr="00083855">
              <w:rPr>
                <w:rFonts w:eastAsia="Times New Roman"/>
              </w:rPr>
              <w:t> </w:t>
            </w:r>
          </w:p>
        </w:tc>
        <w:tc>
          <w:tcPr>
            <w:tcW w:w="883" w:type="dxa"/>
            <w:tcBorders>
              <w:top w:val="nil"/>
              <w:left w:val="nil"/>
              <w:bottom w:val="double" w:sz="6" w:space="0" w:color="auto"/>
              <w:right w:val="single" w:sz="4" w:space="0" w:color="auto"/>
            </w:tcBorders>
            <w:vAlign w:val="bottom"/>
            <w:hideMark/>
          </w:tcPr>
          <w:p w14:paraId="4AD4AD58" w14:textId="77777777" w:rsidR="00083855" w:rsidRPr="00083855" w:rsidRDefault="00083855" w:rsidP="00083855">
            <w:pPr>
              <w:rPr>
                <w:rFonts w:eastAsia="Times New Roman"/>
              </w:rPr>
            </w:pPr>
            <w:r w:rsidRPr="00083855">
              <w:rPr>
                <w:rFonts w:eastAsia="Times New Roman"/>
              </w:rPr>
              <w:t> </w:t>
            </w:r>
          </w:p>
        </w:tc>
        <w:tc>
          <w:tcPr>
            <w:tcW w:w="2163" w:type="dxa"/>
            <w:tcBorders>
              <w:top w:val="nil"/>
              <w:left w:val="nil"/>
              <w:bottom w:val="double" w:sz="6" w:space="0" w:color="auto"/>
              <w:right w:val="double" w:sz="6" w:space="0" w:color="auto"/>
            </w:tcBorders>
            <w:vAlign w:val="bottom"/>
            <w:hideMark/>
          </w:tcPr>
          <w:p w14:paraId="5C0ADF23" w14:textId="77777777" w:rsidR="00083855" w:rsidRPr="00083855" w:rsidRDefault="00083855" w:rsidP="00083855">
            <w:pPr>
              <w:rPr>
                <w:rFonts w:eastAsia="Times New Roman"/>
              </w:rPr>
            </w:pPr>
            <w:r w:rsidRPr="00083855">
              <w:rPr>
                <w:rFonts w:eastAsia="Times New Roman"/>
              </w:rPr>
              <w:t> </w:t>
            </w:r>
          </w:p>
        </w:tc>
        <w:tc>
          <w:tcPr>
            <w:tcW w:w="456" w:type="dxa"/>
            <w:tcBorders>
              <w:top w:val="nil"/>
              <w:left w:val="nil"/>
              <w:bottom w:val="double" w:sz="6" w:space="0" w:color="auto"/>
              <w:right w:val="single" w:sz="4" w:space="0" w:color="auto"/>
            </w:tcBorders>
            <w:shd w:val="clear" w:color="auto" w:fill="FFFFFF"/>
            <w:vAlign w:val="center"/>
            <w:hideMark/>
          </w:tcPr>
          <w:p w14:paraId="281F1736" w14:textId="77777777" w:rsidR="00083855" w:rsidRPr="00083855" w:rsidRDefault="00083855" w:rsidP="00083855">
            <w:pPr>
              <w:rPr>
                <w:rFonts w:eastAsia="Times New Roman"/>
              </w:rPr>
            </w:pPr>
            <w:r w:rsidRPr="00083855">
              <w:rPr>
                <w:rFonts w:eastAsia="Times New Roman"/>
              </w:rPr>
              <w:t>67</w:t>
            </w:r>
          </w:p>
        </w:tc>
        <w:tc>
          <w:tcPr>
            <w:tcW w:w="883" w:type="dxa"/>
            <w:tcBorders>
              <w:top w:val="nil"/>
              <w:left w:val="nil"/>
              <w:bottom w:val="double" w:sz="6" w:space="0" w:color="auto"/>
              <w:right w:val="single" w:sz="4" w:space="0" w:color="auto"/>
            </w:tcBorders>
            <w:shd w:val="clear" w:color="auto" w:fill="FFFFFF"/>
            <w:vAlign w:val="center"/>
            <w:hideMark/>
          </w:tcPr>
          <w:p w14:paraId="4BCA2FC2" w14:textId="77777777" w:rsidR="00083855" w:rsidRPr="00083855" w:rsidRDefault="00083855" w:rsidP="00083855">
            <w:pPr>
              <w:rPr>
                <w:rFonts w:eastAsia="Times New Roman"/>
              </w:rPr>
            </w:pPr>
            <w:r w:rsidRPr="00083855">
              <w:rPr>
                <w:rFonts w:eastAsia="Times New Roman"/>
              </w:rPr>
              <w:t>R1F</w:t>
            </w:r>
          </w:p>
        </w:tc>
        <w:tc>
          <w:tcPr>
            <w:tcW w:w="2016" w:type="dxa"/>
            <w:tcBorders>
              <w:top w:val="nil"/>
              <w:left w:val="nil"/>
              <w:bottom w:val="double" w:sz="6" w:space="0" w:color="auto"/>
              <w:right w:val="double" w:sz="6" w:space="0" w:color="auto"/>
            </w:tcBorders>
            <w:shd w:val="clear" w:color="auto" w:fill="FFFFFF"/>
            <w:vAlign w:val="center"/>
            <w:hideMark/>
          </w:tcPr>
          <w:p w14:paraId="269707B6" w14:textId="77777777" w:rsidR="00083855" w:rsidRPr="00083855" w:rsidRDefault="00942585" w:rsidP="00083855">
            <w:pPr>
              <w:rPr>
                <w:rFonts w:eastAsia="Times New Roman"/>
                <w:u w:val="single"/>
              </w:rPr>
            </w:pPr>
            <w:hyperlink r:id="rId285" w:history="1">
              <w:r w:rsidR="00083855" w:rsidRPr="00083855">
                <w:rPr>
                  <w:rStyle w:val="Hyperlink"/>
                  <w:rFonts w:eastAsia="Times New Roman"/>
                </w:rPr>
                <w:t>FRANZ JOSEF LAND</w:t>
              </w:r>
            </w:hyperlink>
          </w:p>
        </w:tc>
        <w:tc>
          <w:tcPr>
            <w:tcW w:w="576" w:type="dxa"/>
            <w:tcBorders>
              <w:top w:val="nil"/>
              <w:left w:val="nil"/>
              <w:bottom w:val="double" w:sz="6" w:space="0" w:color="auto"/>
              <w:right w:val="single" w:sz="4" w:space="0" w:color="auto"/>
            </w:tcBorders>
            <w:noWrap/>
            <w:vAlign w:val="bottom"/>
            <w:hideMark/>
          </w:tcPr>
          <w:p w14:paraId="0B0F899E" w14:textId="77777777" w:rsidR="00083855" w:rsidRPr="00083855" w:rsidRDefault="00083855" w:rsidP="00083855">
            <w:pPr>
              <w:rPr>
                <w:rFonts w:eastAsia="Times New Roman"/>
              </w:rPr>
            </w:pPr>
            <w:r w:rsidRPr="00083855">
              <w:rPr>
                <w:rFonts w:eastAsia="Times New Roman"/>
              </w:rPr>
              <w:t> </w:t>
            </w:r>
          </w:p>
        </w:tc>
        <w:tc>
          <w:tcPr>
            <w:tcW w:w="816" w:type="dxa"/>
            <w:tcBorders>
              <w:top w:val="nil"/>
              <w:left w:val="nil"/>
              <w:bottom w:val="double" w:sz="6" w:space="0" w:color="auto"/>
              <w:right w:val="single" w:sz="4" w:space="0" w:color="auto"/>
            </w:tcBorders>
            <w:noWrap/>
            <w:vAlign w:val="bottom"/>
            <w:hideMark/>
          </w:tcPr>
          <w:p w14:paraId="6E1F2439" w14:textId="77777777" w:rsidR="00083855" w:rsidRPr="00083855" w:rsidRDefault="00083855" w:rsidP="00083855">
            <w:pPr>
              <w:rPr>
                <w:rFonts w:eastAsia="Times New Roman"/>
              </w:rPr>
            </w:pPr>
            <w:r w:rsidRPr="00083855">
              <w:rPr>
                <w:rFonts w:eastAsia="Times New Roman"/>
              </w:rPr>
              <w:t> </w:t>
            </w:r>
          </w:p>
        </w:tc>
        <w:tc>
          <w:tcPr>
            <w:tcW w:w="2368" w:type="dxa"/>
            <w:tcBorders>
              <w:top w:val="nil"/>
              <w:left w:val="nil"/>
              <w:bottom w:val="double" w:sz="6" w:space="0" w:color="auto"/>
              <w:right w:val="double" w:sz="6" w:space="0" w:color="auto"/>
            </w:tcBorders>
            <w:noWrap/>
            <w:vAlign w:val="bottom"/>
            <w:hideMark/>
          </w:tcPr>
          <w:p w14:paraId="3BBD96E5" w14:textId="77777777" w:rsidR="00083855" w:rsidRPr="00083855" w:rsidRDefault="00083855" w:rsidP="00083855">
            <w:pPr>
              <w:rPr>
                <w:rFonts w:eastAsia="Times New Roman"/>
              </w:rPr>
            </w:pPr>
            <w:r w:rsidRPr="00083855">
              <w:rPr>
                <w:rFonts w:eastAsia="Times New Roman"/>
              </w:rPr>
              <w:t> </w:t>
            </w:r>
          </w:p>
        </w:tc>
      </w:tr>
    </w:tbl>
    <w:p w14:paraId="5A42540D" w14:textId="77777777" w:rsidR="00083855" w:rsidRDefault="00083855" w:rsidP="002E194D">
      <w:pPr>
        <w:rPr>
          <w:rFonts w:eastAsia="Times New Roman"/>
        </w:rPr>
      </w:pPr>
    </w:p>
    <w:p w14:paraId="71464A9C" w14:textId="7930B523" w:rsidR="002E194D" w:rsidRDefault="003022FE" w:rsidP="002E194D">
      <w:pPr>
        <w:rPr>
          <w:rFonts w:eastAsia="Times New Roman"/>
        </w:rPr>
      </w:pPr>
      <w:r w:rsidRPr="002E194D">
        <w:rPr>
          <w:rFonts w:eastAsia="Times New Roman"/>
        </w:rPr>
        <w:t xml:space="preserve">One of the key elements in chasing the top 100 is best expressed by Jay, K4ZLE, in an article that appeared in the March/April 2009 edition of the DX Magazine. “While watching an old John Wayne movie called </w:t>
      </w:r>
      <w:r w:rsidRPr="002E194D">
        <w:rPr>
          <w:rFonts w:eastAsia="Times New Roman"/>
          <w:i/>
        </w:rPr>
        <w:t>The Train Robbers</w:t>
      </w:r>
      <w:r w:rsidRPr="002E194D">
        <w:rPr>
          <w:rFonts w:eastAsia="Times New Roman"/>
        </w:rPr>
        <w:t>, I caught the following profound statement, “</w:t>
      </w:r>
      <w:proofErr w:type="gramStart"/>
      <w:r w:rsidRPr="002E194D">
        <w:rPr>
          <w:rFonts w:eastAsia="Times New Roman"/>
        </w:rPr>
        <w:t>Don’t</w:t>
      </w:r>
      <w:proofErr w:type="gramEnd"/>
      <w:r w:rsidRPr="002E194D">
        <w:rPr>
          <w:rFonts w:eastAsia="Times New Roman"/>
        </w:rPr>
        <w:t xml:space="preserve"> grow old.  You’ll live to regret it.”  On one hand I liked the ironical humor; on the other hand, I disagree with the statement.  If you want to be a ‘complete’ </w:t>
      </w:r>
      <w:proofErr w:type="spellStart"/>
      <w:r w:rsidRPr="002E194D">
        <w:rPr>
          <w:rFonts w:eastAsia="Times New Roman"/>
        </w:rPr>
        <w:t>DX</w:t>
      </w:r>
      <w:r>
        <w:rPr>
          <w:rFonts w:eastAsia="Times New Roman"/>
        </w:rPr>
        <w:t>’</w:t>
      </w:r>
      <w:r w:rsidRPr="002E194D">
        <w:rPr>
          <w:rFonts w:eastAsia="Times New Roman"/>
        </w:rPr>
        <w:t>er</w:t>
      </w:r>
      <w:proofErr w:type="spellEnd"/>
      <w:r w:rsidRPr="002E194D">
        <w:rPr>
          <w:rFonts w:eastAsia="Times New Roman"/>
        </w:rPr>
        <w:t xml:space="preserve">, you </w:t>
      </w:r>
      <w:proofErr w:type="gramStart"/>
      <w:r w:rsidRPr="002E194D">
        <w:rPr>
          <w:rFonts w:eastAsia="Times New Roman"/>
        </w:rPr>
        <w:t>have to</w:t>
      </w:r>
      <w:proofErr w:type="gramEnd"/>
      <w:r w:rsidRPr="002E194D">
        <w:rPr>
          <w:rFonts w:eastAsia="Times New Roman"/>
        </w:rPr>
        <w:t xml:space="preserve"> outlast your competition.  </w:t>
      </w:r>
    </w:p>
    <w:p w14:paraId="6883FCC9" w14:textId="7AE61FB2" w:rsidR="00BD1396" w:rsidRDefault="00BD1396" w:rsidP="002E194D">
      <w:pPr>
        <w:rPr>
          <w:rFonts w:eastAsia="Times New Roman"/>
        </w:rPr>
      </w:pPr>
    </w:p>
    <w:p w14:paraId="695AFAE1" w14:textId="62577675" w:rsidR="005B00C4" w:rsidRDefault="005B00C4" w:rsidP="002E194D">
      <w:pPr>
        <w:rPr>
          <w:rFonts w:eastAsia="Times New Roman"/>
        </w:rPr>
      </w:pPr>
    </w:p>
    <w:p w14:paraId="506855D9" w14:textId="4DB23C86" w:rsidR="005B00C4" w:rsidRDefault="005B00C4" w:rsidP="002E194D">
      <w:pPr>
        <w:rPr>
          <w:rFonts w:eastAsia="Times New Roman"/>
        </w:rPr>
      </w:pPr>
    </w:p>
    <w:p w14:paraId="49C8C096" w14:textId="35912784" w:rsidR="005B00C4" w:rsidRDefault="005B00C4" w:rsidP="002E194D">
      <w:pPr>
        <w:rPr>
          <w:rFonts w:eastAsia="Times New Roman"/>
        </w:rPr>
      </w:pPr>
    </w:p>
    <w:p w14:paraId="1B9528A0"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30A94666" w14:textId="0173380B" w:rsidR="002E194D" w:rsidRPr="002E194D" w:rsidRDefault="002E194D" w:rsidP="002E194D">
      <w:pPr>
        <w:rPr>
          <w:rFonts w:eastAsia="Times New Roman"/>
        </w:rPr>
      </w:pPr>
      <w:r w:rsidRPr="002E194D">
        <w:rPr>
          <w:rFonts w:eastAsia="Times New Roman"/>
          <w:noProof/>
        </w:rPr>
        <w:lastRenderedPageBreak/>
        <w:drawing>
          <wp:anchor distT="0" distB="0" distL="114300" distR="114300" simplePos="0" relativeHeight="252404736" behindDoc="0" locked="0" layoutInCell="1" allowOverlap="1" wp14:anchorId="52EFA04C" wp14:editId="76AEFACE">
            <wp:simplePos x="0" y="0"/>
            <wp:positionH relativeFrom="margin">
              <wp:align>right</wp:align>
            </wp:positionH>
            <wp:positionV relativeFrom="paragraph">
              <wp:posOffset>1089660</wp:posOffset>
            </wp:positionV>
            <wp:extent cx="3658870" cy="2514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58870" cy="2514600"/>
                    </a:xfrm>
                    <a:prstGeom prst="rect">
                      <a:avLst/>
                    </a:prstGeom>
                    <a:noFill/>
                  </pic:spPr>
                </pic:pic>
              </a:graphicData>
            </a:graphic>
            <wp14:sizeRelH relativeFrom="page">
              <wp14:pctWidth>0</wp14:pctWidth>
            </wp14:sizeRelH>
            <wp14:sizeRelV relativeFrom="page">
              <wp14:pctHeight>0</wp14:pctHeight>
            </wp14:sizeRelV>
          </wp:anchor>
        </w:drawing>
      </w:r>
      <w:r w:rsidRPr="002E194D">
        <w:rPr>
          <w:rFonts w:eastAsia="Times New Roman"/>
        </w:rPr>
        <w:t xml:space="preserve">You </w:t>
      </w:r>
      <w:proofErr w:type="spellStart"/>
      <w:r w:rsidRPr="002E194D">
        <w:rPr>
          <w:rFonts w:eastAsia="Times New Roman"/>
        </w:rPr>
        <w:t>gotta</w:t>
      </w:r>
      <w:proofErr w:type="spellEnd"/>
      <w:r>
        <w:rPr>
          <w:rFonts w:eastAsia="Times New Roman"/>
        </w:rPr>
        <w:t>’</w:t>
      </w:r>
      <w:r w:rsidRPr="002E194D">
        <w:rPr>
          <w:rFonts w:eastAsia="Times New Roman"/>
        </w:rPr>
        <w:t xml:space="preserve"> outlast ‘</w:t>
      </w:r>
      <w:proofErr w:type="spellStart"/>
      <w:r w:rsidRPr="002E194D">
        <w:rPr>
          <w:rFonts w:eastAsia="Times New Roman"/>
        </w:rPr>
        <w:t>em</w:t>
      </w:r>
      <w:proofErr w:type="spellEnd"/>
      <w:r w:rsidRPr="002E194D">
        <w:rPr>
          <w:rFonts w:eastAsia="Times New Roman"/>
        </w:rPr>
        <w:t xml:space="preserve"> in the pileup and you </w:t>
      </w:r>
      <w:proofErr w:type="spellStart"/>
      <w:r w:rsidRPr="002E194D">
        <w:rPr>
          <w:rFonts w:eastAsia="Times New Roman"/>
        </w:rPr>
        <w:t>gotta</w:t>
      </w:r>
      <w:proofErr w:type="spellEnd"/>
      <w:r>
        <w:rPr>
          <w:rFonts w:eastAsia="Times New Roman"/>
        </w:rPr>
        <w:t>’</w:t>
      </w:r>
      <w:r w:rsidRPr="002E194D">
        <w:rPr>
          <w:rFonts w:eastAsia="Times New Roman"/>
        </w:rPr>
        <w:t xml:space="preserve"> live long enough that at least one generation of cartographers have dipped their pen into the empty ink well.  Persistence is the operative word in </w:t>
      </w:r>
      <w:proofErr w:type="spellStart"/>
      <w:r w:rsidRPr="002E194D">
        <w:rPr>
          <w:rFonts w:eastAsia="Times New Roman"/>
        </w:rPr>
        <w:t>DX</w:t>
      </w:r>
      <w:r>
        <w:rPr>
          <w:rFonts w:eastAsia="Times New Roman"/>
        </w:rPr>
        <w:t>’</w:t>
      </w:r>
      <w:r w:rsidRPr="002E194D">
        <w:rPr>
          <w:rFonts w:eastAsia="Times New Roman"/>
        </w:rPr>
        <w:t>ing</w:t>
      </w:r>
      <w:proofErr w:type="spellEnd"/>
      <w:r w:rsidRPr="002E194D">
        <w:rPr>
          <w:rFonts w:eastAsia="Times New Roman"/>
        </w:rPr>
        <w:t xml:space="preserve">.  If you doubt my veracity, note the average age of those who have attained Honor Roll status!” </w:t>
      </w:r>
    </w:p>
    <w:p w14:paraId="62854470" w14:textId="77777777" w:rsidR="002E194D" w:rsidRDefault="002E194D" w:rsidP="002E194D">
      <w:pPr>
        <w:rPr>
          <w:rFonts w:eastAsia="Times New Roman"/>
        </w:rPr>
      </w:pPr>
    </w:p>
    <w:p w14:paraId="68FE771E" w14:textId="31D8BADB" w:rsidR="002E194D" w:rsidRPr="002E194D" w:rsidRDefault="002E194D" w:rsidP="002E194D">
      <w:pPr>
        <w:rPr>
          <w:rFonts w:eastAsia="Times New Roman"/>
        </w:rPr>
      </w:pPr>
      <w:r w:rsidRPr="002E194D">
        <w:rPr>
          <w:rFonts w:eastAsia="Times New Roman"/>
        </w:rPr>
        <w:t xml:space="preserve">I </w:t>
      </w:r>
      <w:proofErr w:type="gramStart"/>
      <w:r w:rsidRPr="002E194D">
        <w:rPr>
          <w:rFonts w:eastAsia="Times New Roman"/>
        </w:rPr>
        <w:t>have to</w:t>
      </w:r>
      <w:proofErr w:type="gramEnd"/>
      <w:r w:rsidRPr="002E194D">
        <w:rPr>
          <w:rFonts w:eastAsia="Times New Roman"/>
        </w:rPr>
        <w:t xml:space="preserve"> agree with Jay. In my case, I was active before the wall was torn down and have QSL cards from East Germany, various Soviet “oblasts”, and even the Canal Zone. Jay has a point! To further support this notion, there are </w:t>
      </w:r>
      <w:proofErr w:type="gramStart"/>
      <w:r w:rsidRPr="002E194D">
        <w:rPr>
          <w:rFonts w:eastAsia="Times New Roman"/>
        </w:rPr>
        <w:t>often times</w:t>
      </w:r>
      <w:proofErr w:type="gramEnd"/>
      <w:r w:rsidRPr="002E194D">
        <w:rPr>
          <w:rFonts w:eastAsia="Times New Roman"/>
        </w:rPr>
        <w:t xml:space="preserve"> that rare entities are activated every 10 years or so. It is a long wait if you miss them.</w:t>
      </w:r>
    </w:p>
    <w:p w14:paraId="59BAF1AE" w14:textId="77777777" w:rsidR="002E194D" w:rsidRDefault="002E194D" w:rsidP="002E194D">
      <w:pPr>
        <w:rPr>
          <w:rFonts w:eastAsia="Times New Roman"/>
        </w:rPr>
      </w:pPr>
    </w:p>
    <w:p w14:paraId="052C9F5B" w14:textId="73D691A6" w:rsidR="002E194D" w:rsidRPr="002E194D" w:rsidRDefault="002E194D" w:rsidP="002E194D">
      <w:pPr>
        <w:rPr>
          <w:rFonts w:eastAsia="Times New Roman"/>
        </w:rPr>
      </w:pPr>
      <w:r w:rsidRPr="002E194D">
        <w:rPr>
          <w:rFonts w:eastAsia="Times New Roman"/>
        </w:rPr>
        <w:t xml:space="preserve">Over the years, I have taken note on the equipment, </w:t>
      </w:r>
      <w:proofErr w:type="gramStart"/>
      <w:r w:rsidRPr="002E194D">
        <w:rPr>
          <w:rFonts w:eastAsia="Times New Roman"/>
        </w:rPr>
        <w:t>techniques</w:t>
      </w:r>
      <w:proofErr w:type="gramEnd"/>
      <w:r w:rsidRPr="002E194D">
        <w:rPr>
          <w:rFonts w:eastAsia="Times New Roman"/>
        </w:rPr>
        <w:t xml:space="preserve"> and knowledge that those who are in the top tier use and those of us who are not in the top tier use. DX gatherings are a great place to learn and discuss and I really encourage you to do so.</w:t>
      </w:r>
    </w:p>
    <w:p w14:paraId="22D6BC72" w14:textId="2B2886AD" w:rsidR="0089551E" w:rsidRDefault="0089551E" w:rsidP="002E194D">
      <w:pPr>
        <w:rPr>
          <w:rFonts w:eastAsia="Times New Roman"/>
        </w:rPr>
      </w:pPr>
    </w:p>
    <w:p w14:paraId="4CC3706A" w14:textId="00BC7CFC" w:rsidR="00674978" w:rsidRDefault="00674978" w:rsidP="002E194D">
      <w:pPr>
        <w:rPr>
          <w:rFonts w:eastAsia="Times New Roman"/>
        </w:rPr>
      </w:pPr>
    </w:p>
    <w:p w14:paraId="5A13874B" w14:textId="3A3A277B" w:rsidR="00674978" w:rsidRDefault="00674978" w:rsidP="002E194D">
      <w:pPr>
        <w:rPr>
          <w:rFonts w:eastAsia="Times New Roman"/>
        </w:rPr>
      </w:pPr>
    </w:p>
    <w:p w14:paraId="640979D1" w14:textId="5A93227D" w:rsidR="00674978" w:rsidRDefault="00674978" w:rsidP="002E194D">
      <w:pPr>
        <w:rPr>
          <w:rFonts w:eastAsia="Times New Roman"/>
        </w:rPr>
      </w:pPr>
    </w:p>
    <w:p w14:paraId="599EEDE6" w14:textId="41197E40" w:rsidR="00674978" w:rsidRDefault="00674978" w:rsidP="002E194D">
      <w:pPr>
        <w:rPr>
          <w:rFonts w:eastAsia="Times New Roman"/>
        </w:rPr>
      </w:pPr>
    </w:p>
    <w:p w14:paraId="0A0D3418" w14:textId="77777777" w:rsidR="00674978" w:rsidRPr="002E194D" w:rsidRDefault="00674978" w:rsidP="002E194D">
      <w:pPr>
        <w:rPr>
          <w:rFonts w:eastAsia="Times New Roman"/>
        </w:rPr>
      </w:pPr>
    </w:p>
    <w:p w14:paraId="7E8C3251" w14:textId="0300AA8B" w:rsidR="002E194D" w:rsidRPr="002E194D" w:rsidRDefault="002E194D" w:rsidP="002E194D">
      <w:pPr>
        <w:rPr>
          <w:rFonts w:eastAsia="Times New Roman"/>
        </w:rPr>
      </w:pPr>
      <w:r w:rsidRPr="002E194D">
        <w:rPr>
          <w:rFonts w:eastAsia="Times New Roman"/>
        </w:rPr>
        <w:t xml:space="preserve">From an antenna perspective, there are two surveys that I can share. The first was conducted a few years ago by the ARRL to </w:t>
      </w:r>
      <w:r w:rsidR="00BD1396" w:rsidRPr="002E194D">
        <w:rPr>
          <w:rFonts w:eastAsia="Times New Roman"/>
        </w:rPr>
        <w:t>assess</w:t>
      </w:r>
      <w:r w:rsidRPr="002E194D">
        <w:rPr>
          <w:rFonts w:eastAsia="Times New Roman"/>
        </w:rPr>
        <w:t xml:space="preserve"> the antennas used by the general HF population. Table 1 shows the results of that survey. The second survey was conducted by 425 DX News. Table 2 shows the results of that.</w:t>
      </w:r>
    </w:p>
    <w:p w14:paraId="6C585598" w14:textId="367AD998" w:rsidR="002E194D" w:rsidRDefault="002E194D" w:rsidP="002E194D">
      <w:pPr>
        <w:rPr>
          <w:rFonts w:eastAsia="Times New Roman"/>
        </w:rPr>
      </w:pPr>
    </w:p>
    <w:p w14:paraId="637355B8" w14:textId="507F1209" w:rsidR="002E194D" w:rsidRPr="002E194D" w:rsidRDefault="002E194D" w:rsidP="002E194D">
      <w:pPr>
        <w:rPr>
          <w:rFonts w:eastAsia="Times New Roman"/>
        </w:rPr>
      </w:pPr>
      <w:r w:rsidRPr="002E194D">
        <w:rPr>
          <w:rFonts w:eastAsia="Times New Roman"/>
        </w:rPr>
        <w:t xml:space="preserve">The obvious distinction is that a Beam/Yagi is only in use by 19.5% of the general ham population while over half of the </w:t>
      </w:r>
      <w:proofErr w:type="spellStart"/>
      <w:r w:rsidRPr="002E194D">
        <w:rPr>
          <w:rFonts w:eastAsia="Times New Roman"/>
        </w:rPr>
        <w:t>DX</w:t>
      </w:r>
      <w:r w:rsidR="00BD1396">
        <w:rPr>
          <w:rFonts w:eastAsia="Times New Roman"/>
        </w:rPr>
        <w:t>’</w:t>
      </w:r>
      <w:r w:rsidRPr="002E194D">
        <w:rPr>
          <w:rFonts w:eastAsia="Times New Roman"/>
        </w:rPr>
        <w:t>ers</w:t>
      </w:r>
      <w:proofErr w:type="spellEnd"/>
      <w:r w:rsidRPr="002E194D">
        <w:rPr>
          <w:rFonts w:eastAsia="Times New Roman"/>
        </w:rPr>
        <w:t xml:space="preserve"> polled indicated they were using a Beam/Yagi.</w:t>
      </w:r>
    </w:p>
    <w:p w14:paraId="2182E959" w14:textId="65AE8A71" w:rsidR="002E194D" w:rsidRPr="002E194D" w:rsidRDefault="00BD1396" w:rsidP="002E194D">
      <w:pPr>
        <w:rPr>
          <w:rFonts w:eastAsia="Times New Roman"/>
        </w:rPr>
      </w:pPr>
      <w:r w:rsidRPr="002E194D">
        <w:rPr>
          <w:rFonts w:eastAsia="Times New Roman"/>
          <w:noProof/>
        </w:rPr>
        <w:drawing>
          <wp:anchor distT="0" distB="0" distL="114300" distR="114300" simplePos="0" relativeHeight="252406784" behindDoc="0" locked="0" layoutInCell="1" allowOverlap="1" wp14:anchorId="4DE57161" wp14:editId="03A5291E">
            <wp:simplePos x="0" y="0"/>
            <wp:positionH relativeFrom="margin">
              <wp:align>center</wp:align>
            </wp:positionH>
            <wp:positionV relativeFrom="paragraph">
              <wp:posOffset>113030</wp:posOffset>
            </wp:positionV>
            <wp:extent cx="5325110" cy="2677160"/>
            <wp:effectExtent l="0" t="0" r="889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325110" cy="2677160"/>
                    </a:xfrm>
                    <a:prstGeom prst="rect">
                      <a:avLst/>
                    </a:prstGeom>
                    <a:noFill/>
                  </pic:spPr>
                </pic:pic>
              </a:graphicData>
            </a:graphic>
            <wp14:sizeRelH relativeFrom="page">
              <wp14:pctWidth>0</wp14:pctWidth>
            </wp14:sizeRelH>
            <wp14:sizeRelV relativeFrom="page">
              <wp14:pctHeight>0</wp14:pctHeight>
            </wp14:sizeRelV>
          </wp:anchor>
        </w:drawing>
      </w:r>
      <w:r w:rsidR="002E194D" w:rsidRPr="002E194D">
        <w:rPr>
          <w:rFonts w:eastAsia="Times New Roman"/>
        </w:rPr>
        <w:t xml:space="preserve">We need to focus on </w:t>
      </w:r>
      <w:proofErr w:type="gramStart"/>
      <w:r w:rsidR="002E194D" w:rsidRPr="002E194D">
        <w:rPr>
          <w:rFonts w:eastAsia="Times New Roman"/>
        </w:rPr>
        <w:t>all of</w:t>
      </w:r>
      <w:proofErr w:type="gramEnd"/>
      <w:r w:rsidR="002E194D" w:rsidRPr="002E194D">
        <w:rPr>
          <w:rFonts w:eastAsia="Times New Roman"/>
        </w:rPr>
        <w:t xml:space="preserve"> our equipment at this point. It is </w:t>
      </w:r>
      <w:proofErr w:type="gramStart"/>
      <w:r w:rsidR="002E194D" w:rsidRPr="002E194D">
        <w:rPr>
          <w:rFonts w:eastAsia="Times New Roman"/>
        </w:rPr>
        <w:t>very likely</w:t>
      </w:r>
      <w:proofErr w:type="gramEnd"/>
      <w:r w:rsidR="002E194D" w:rsidRPr="002E194D">
        <w:rPr>
          <w:rFonts w:eastAsia="Times New Roman"/>
        </w:rPr>
        <w:t xml:space="preserve"> that there may be a quick opening and you will need to be ready to work them when they are there. Enhanced headphones are extremely helpful as well as a DSP speaker. The headphones MUST be comfortable and fit well. I use my headphones all the time as you never know what might be hidden underneath another QSO.</w:t>
      </w:r>
    </w:p>
    <w:p w14:paraId="55AAD88B" w14:textId="44443D2B" w:rsidR="00BD1396" w:rsidRDefault="00BD1396" w:rsidP="002E194D">
      <w:pPr>
        <w:rPr>
          <w:rFonts w:eastAsia="Times New Roman"/>
        </w:rPr>
      </w:pPr>
    </w:p>
    <w:p w14:paraId="4F5B13DB" w14:textId="77777777" w:rsidR="005B00C4" w:rsidRDefault="005B00C4" w:rsidP="005B00C4">
      <w:pPr>
        <w:rPr>
          <w:sz w:val="20"/>
          <w:szCs w:val="20"/>
        </w:rPr>
      </w:pPr>
    </w:p>
    <w:p w14:paraId="623B33E2" w14:textId="14425246"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363EC789" w14:textId="39231117" w:rsidR="002E194D" w:rsidRPr="002E194D" w:rsidRDefault="002E194D" w:rsidP="002E194D">
      <w:pPr>
        <w:rPr>
          <w:rFonts w:eastAsia="Times New Roman"/>
        </w:rPr>
      </w:pPr>
      <w:r w:rsidRPr="002E194D">
        <w:rPr>
          <w:rFonts w:eastAsia="Times New Roman"/>
        </w:rPr>
        <w:lastRenderedPageBreak/>
        <w:t xml:space="preserve">Your microphone is another critical consideration. You should stress the high frequencies and </w:t>
      </w:r>
      <w:proofErr w:type="spellStart"/>
      <w:r w:rsidRPr="002E194D">
        <w:rPr>
          <w:rFonts w:eastAsia="Times New Roman"/>
        </w:rPr>
        <w:t>rolloff</w:t>
      </w:r>
      <w:proofErr w:type="spellEnd"/>
      <w:r w:rsidRPr="002E194D">
        <w:rPr>
          <w:rFonts w:eastAsia="Times New Roman"/>
        </w:rPr>
        <w:t xml:space="preserve"> the low frequencies. Be careful about using compression and do some on the air testing to get the best results. </w:t>
      </w:r>
    </w:p>
    <w:p w14:paraId="49FE691A" w14:textId="77777777" w:rsidR="002E194D" w:rsidRDefault="002E194D" w:rsidP="002E194D">
      <w:pPr>
        <w:rPr>
          <w:rFonts w:eastAsia="Times New Roman"/>
        </w:rPr>
      </w:pPr>
    </w:p>
    <w:p w14:paraId="2179A232" w14:textId="4012F8BD" w:rsidR="002E194D" w:rsidRPr="002E194D" w:rsidRDefault="002E194D" w:rsidP="002E194D">
      <w:pPr>
        <w:rPr>
          <w:rFonts w:eastAsia="Times New Roman"/>
        </w:rPr>
      </w:pPr>
      <w:r w:rsidRPr="002E194D">
        <w:rPr>
          <w:rFonts w:eastAsia="Times New Roman"/>
        </w:rPr>
        <w:t xml:space="preserve">If you </w:t>
      </w:r>
      <w:proofErr w:type="gramStart"/>
      <w:r w:rsidRPr="002E194D">
        <w:rPr>
          <w:rFonts w:eastAsia="Times New Roman"/>
        </w:rPr>
        <w:t>don’t</w:t>
      </w:r>
      <w:proofErr w:type="gramEnd"/>
      <w:r w:rsidRPr="002E194D">
        <w:rPr>
          <w:rFonts w:eastAsia="Times New Roman"/>
        </w:rPr>
        <w:t xml:space="preserve"> have an amplifier, it is always a great feeling to turn on the “after burner” to chase one that you need. I have noticed many excellent deals from hams who want the latest and greatest and want to sell their amplifiers. Some things to consider are No Tune, Full Power, and Long Duty Cycle. This will all come down to your budget, but these are things to consider. If I had to spend money on an antenna or an amplifier, I would put my money in the antenna first.</w:t>
      </w:r>
    </w:p>
    <w:p w14:paraId="6FC19B57" w14:textId="77777777" w:rsidR="002E194D" w:rsidRDefault="002E194D" w:rsidP="002E194D">
      <w:pPr>
        <w:rPr>
          <w:rFonts w:eastAsia="Times New Roman"/>
        </w:rPr>
      </w:pPr>
    </w:p>
    <w:p w14:paraId="52502052" w14:textId="71714061" w:rsidR="002E194D" w:rsidRPr="002E194D" w:rsidRDefault="002E194D" w:rsidP="002E194D">
      <w:pPr>
        <w:rPr>
          <w:rFonts w:eastAsia="Times New Roman"/>
        </w:rPr>
      </w:pPr>
      <w:r w:rsidRPr="002E194D">
        <w:rPr>
          <w:rFonts w:eastAsia="Times New Roman"/>
        </w:rPr>
        <w:t xml:space="preserve">When you are down to the last few entities that are needed to make the honor roll, it really has to be an </w:t>
      </w:r>
      <w:proofErr w:type="spellStart"/>
      <w:proofErr w:type="gramStart"/>
      <w:r w:rsidRPr="002E194D">
        <w:rPr>
          <w:rFonts w:eastAsia="Times New Roman"/>
        </w:rPr>
        <w:t>all out</w:t>
      </w:r>
      <w:proofErr w:type="spellEnd"/>
      <w:proofErr w:type="gramEnd"/>
      <w:r w:rsidRPr="002E194D">
        <w:rPr>
          <w:rFonts w:eastAsia="Times New Roman"/>
        </w:rPr>
        <w:t xml:space="preserve"> effort. This includes All Modes, All Bands, and All Tactics. I know some </w:t>
      </w:r>
      <w:proofErr w:type="gramStart"/>
      <w:r w:rsidRPr="002E194D">
        <w:rPr>
          <w:rFonts w:eastAsia="Times New Roman"/>
        </w:rPr>
        <w:t>pretty staunch</w:t>
      </w:r>
      <w:proofErr w:type="gramEnd"/>
      <w:r w:rsidRPr="002E194D">
        <w:rPr>
          <w:rFonts w:eastAsia="Times New Roman"/>
        </w:rPr>
        <w:t xml:space="preserve"> opponents to FT8, but I am pretty sure that if Korea came on the air using FT8 only, they would fire up the FT8 software and give it a go.</w:t>
      </w:r>
    </w:p>
    <w:p w14:paraId="66F4C08E" w14:textId="77777777" w:rsidR="002E194D" w:rsidRPr="002E194D" w:rsidRDefault="002E194D" w:rsidP="002E194D">
      <w:pPr>
        <w:rPr>
          <w:rFonts w:eastAsia="Times New Roman"/>
        </w:rPr>
      </w:pPr>
    </w:p>
    <w:p w14:paraId="568BEE76" w14:textId="762D21FD" w:rsidR="002E194D" w:rsidRPr="002E194D" w:rsidRDefault="002E194D" w:rsidP="002E194D">
      <w:pPr>
        <w:rPr>
          <w:rFonts w:eastAsia="Times New Roman"/>
        </w:rPr>
      </w:pPr>
      <w:r w:rsidRPr="002E194D">
        <w:rPr>
          <w:rFonts w:eastAsia="Times New Roman"/>
        </w:rPr>
        <w:t>We have discussed what it takes at each level of the chase to be in the best position possible to work the most entities that you can. There are common components to all three levels and there is one that is the MOST important element. We will tackle that one last.</w:t>
      </w:r>
    </w:p>
    <w:p w14:paraId="63E924B6" w14:textId="77777777" w:rsidR="002E194D" w:rsidRDefault="002E194D" w:rsidP="002E194D">
      <w:pPr>
        <w:rPr>
          <w:rFonts w:eastAsia="Times New Roman"/>
        </w:rPr>
      </w:pPr>
    </w:p>
    <w:p w14:paraId="51480DC4" w14:textId="02324C63" w:rsidR="002E194D" w:rsidRPr="002E194D" w:rsidRDefault="002E194D" w:rsidP="002E194D">
      <w:pPr>
        <w:rPr>
          <w:rFonts w:eastAsia="Times New Roman"/>
        </w:rPr>
      </w:pPr>
      <w:r w:rsidRPr="002E194D">
        <w:rPr>
          <w:rFonts w:eastAsia="Times New Roman"/>
        </w:rPr>
        <w:t xml:space="preserve">You </w:t>
      </w:r>
      <w:proofErr w:type="gramStart"/>
      <w:r w:rsidRPr="002E194D">
        <w:rPr>
          <w:rFonts w:eastAsia="Times New Roman"/>
        </w:rPr>
        <w:t>have to</w:t>
      </w:r>
      <w:proofErr w:type="gramEnd"/>
      <w:r w:rsidRPr="002E194D">
        <w:rPr>
          <w:rFonts w:eastAsia="Times New Roman"/>
        </w:rPr>
        <w:t xml:space="preserve"> be able to confirm the QSOs. If you are not yet on </w:t>
      </w:r>
      <w:proofErr w:type="spellStart"/>
      <w:r w:rsidRPr="002E194D">
        <w:rPr>
          <w:rFonts w:eastAsia="Times New Roman"/>
        </w:rPr>
        <w:t>LoTW</w:t>
      </w:r>
      <w:proofErr w:type="spellEnd"/>
      <w:r w:rsidRPr="002E194D">
        <w:rPr>
          <w:rFonts w:eastAsia="Times New Roman"/>
        </w:rPr>
        <w:t xml:space="preserve">, do it now. Also, I would highly recommend registering with Clublog.org and with qrz.com if you </w:t>
      </w:r>
      <w:proofErr w:type="gramStart"/>
      <w:r w:rsidRPr="002E194D">
        <w:rPr>
          <w:rFonts w:eastAsia="Times New Roman"/>
        </w:rPr>
        <w:t>haven</w:t>
      </w:r>
      <w:r>
        <w:rPr>
          <w:rFonts w:eastAsia="Times New Roman"/>
        </w:rPr>
        <w:t>’</w:t>
      </w:r>
      <w:r w:rsidRPr="002E194D">
        <w:rPr>
          <w:rFonts w:eastAsia="Times New Roman"/>
        </w:rPr>
        <w:t>t</w:t>
      </w:r>
      <w:proofErr w:type="gramEnd"/>
      <w:r w:rsidRPr="002E194D">
        <w:rPr>
          <w:rFonts w:eastAsia="Times New Roman"/>
        </w:rPr>
        <w:t xml:space="preserve"> done so already. </w:t>
      </w:r>
    </w:p>
    <w:p w14:paraId="3102BB27" w14:textId="37944434" w:rsidR="0089551E" w:rsidRDefault="0089551E" w:rsidP="002E194D">
      <w:pPr>
        <w:rPr>
          <w:rFonts w:eastAsia="Times New Roman"/>
        </w:rPr>
      </w:pPr>
    </w:p>
    <w:p w14:paraId="3386E2B7" w14:textId="77777777" w:rsidR="00674978" w:rsidRDefault="00674978" w:rsidP="002E194D">
      <w:pPr>
        <w:rPr>
          <w:rFonts w:eastAsia="Times New Roman"/>
        </w:rPr>
      </w:pPr>
    </w:p>
    <w:p w14:paraId="5444FD6E" w14:textId="1BDCE07E" w:rsidR="002E194D" w:rsidRPr="002E194D" w:rsidRDefault="002E194D" w:rsidP="002E194D">
      <w:pPr>
        <w:rPr>
          <w:rFonts w:eastAsia="Times New Roman"/>
        </w:rPr>
      </w:pPr>
      <w:r w:rsidRPr="002E194D">
        <w:rPr>
          <w:rFonts w:eastAsia="Times New Roman"/>
        </w:rPr>
        <w:t xml:space="preserve">What software are you using in the shack? Ten years ago, this was a convenience, but now it is a necessity. Personally, I use the </w:t>
      </w:r>
      <w:proofErr w:type="spellStart"/>
      <w:r w:rsidRPr="002E194D">
        <w:rPr>
          <w:rFonts w:eastAsia="Times New Roman"/>
        </w:rPr>
        <w:t>DXLab</w:t>
      </w:r>
      <w:proofErr w:type="spellEnd"/>
      <w:r w:rsidRPr="002E194D">
        <w:rPr>
          <w:rFonts w:eastAsia="Times New Roman"/>
        </w:rPr>
        <w:t xml:space="preserve"> suite for </w:t>
      </w:r>
      <w:proofErr w:type="gramStart"/>
      <w:r w:rsidRPr="002E194D">
        <w:rPr>
          <w:rFonts w:eastAsia="Times New Roman"/>
        </w:rPr>
        <w:t>all of</w:t>
      </w:r>
      <w:proofErr w:type="gramEnd"/>
      <w:r w:rsidRPr="002E194D">
        <w:rPr>
          <w:rFonts w:eastAsia="Times New Roman"/>
        </w:rPr>
        <w:t xml:space="preserve"> my shack activities. Take the time to really learn what ever software product you have at your disposal.</w:t>
      </w:r>
    </w:p>
    <w:p w14:paraId="3A2E2AC1" w14:textId="77777777" w:rsidR="002E194D" w:rsidRDefault="002E194D" w:rsidP="002E194D">
      <w:pPr>
        <w:rPr>
          <w:rFonts w:eastAsia="Times New Roman"/>
        </w:rPr>
      </w:pPr>
    </w:p>
    <w:p w14:paraId="75BB4E02" w14:textId="210EDF91" w:rsidR="002E194D" w:rsidRPr="002E194D" w:rsidRDefault="002E194D" w:rsidP="002E194D">
      <w:pPr>
        <w:rPr>
          <w:rFonts w:eastAsia="Times New Roman"/>
        </w:rPr>
      </w:pPr>
      <w:r w:rsidRPr="002E194D">
        <w:rPr>
          <w:rFonts w:eastAsia="Times New Roman"/>
        </w:rPr>
        <w:t xml:space="preserve">I have my </w:t>
      </w:r>
      <w:proofErr w:type="spellStart"/>
      <w:r w:rsidRPr="002E194D">
        <w:rPr>
          <w:rFonts w:eastAsia="Times New Roman"/>
        </w:rPr>
        <w:t>DXLab</w:t>
      </w:r>
      <w:proofErr w:type="spellEnd"/>
      <w:r w:rsidRPr="002E194D">
        <w:rPr>
          <w:rFonts w:eastAsia="Times New Roman"/>
        </w:rPr>
        <w:t xml:space="preserve"> set up so that if there is a cluster spot for an entity that I need, I receive a text message on my phone.</w:t>
      </w:r>
    </w:p>
    <w:p w14:paraId="138AFDB6" w14:textId="7623143C" w:rsidR="002E194D" w:rsidRDefault="002E194D" w:rsidP="002E194D">
      <w:pPr>
        <w:rPr>
          <w:rFonts w:eastAsia="Times New Roman"/>
        </w:rPr>
      </w:pPr>
    </w:p>
    <w:p w14:paraId="2DAC95E5" w14:textId="52A38442" w:rsidR="002E194D" w:rsidRPr="002E194D" w:rsidRDefault="002E194D" w:rsidP="002E194D">
      <w:pPr>
        <w:rPr>
          <w:rFonts w:eastAsia="Times New Roman"/>
        </w:rPr>
      </w:pPr>
      <w:r w:rsidRPr="002E194D">
        <w:rPr>
          <w:rFonts w:eastAsia="Times New Roman"/>
          <w:noProof/>
        </w:rPr>
        <w:drawing>
          <wp:anchor distT="0" distB="0" distL="114300" distR="114300" simplePos="0" relativeHeight="252405760" behindDoc="0" locked="0" layoutInCell="1" allowOverlap="1" wp14:anchorId="763B740C" wp14:editId="6615C15C">
            <wp:simplePos x="0" y="0"/>
            <wp:positionH relativeFrom="margin">
              <wp:align>left</wp:align>
            </wp:positionH>
            <wp:positionV relativeFrom="paragraph">
              <wp:posOffset>10795</wp:posOffset>
            </wp:positionV>
            <wp:extent cx="2454910" cy="182880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454910" cy="1828800"/>
                    </a:xfrm>
                    <a:prstGeom prst="rect">
                      <a:avLst/>
                    </a:prstGeom>
                    <a:noFill/>
                  </pic:spPr>
                </pic:pic>
              </a:graphicData>
            </a:graphic>
            <wp14:sizeRelH relativeFrom="page">
              <wp14:pctWidth>0</wp14:pctWidth>
            </wp14:sizeRelH>
            <wp14:sizeRelV relativeFrom="page">
              <wp14:pctHeight>0</wp14:pctHeight>
            </wp14:sizeRelV>
          </wp:anchor>
        </w:drawing>
      </w:r>
      <w:r w:rsidRPr="002E194D">
        <w:rPr>
          <w:rFonts w:eastAsia="Times New Roman"/>
        </w:rPr>
        <w:t xml:space="preserve">Airtime is another important element. Tune and </w:t>
      </w:r>
      <w:proofErr w:type="gramStart"/>
      <w:r w:rsidRPr="002E194D">
        <w:rPr>
          <w:rFonts w:eastAsia="Times New Roman"/>
        </w:rPr>
        <w:t>don’t</w:t>
      </w:r>
      <w:proofErr w:type="gramEnd"/>
      <w:r w:rsidRPr="002E194D">
        <w:rPr>
          <w:rFonts w:eastAsia="Times New Roman"/>
        </w:rPr>
        <w:t xml:space="preserve"> depend on the cluster or a spotting website. Some DX stations will work a few Qs and then move to avoid a pile up.</w:t>
      </w:r>
    </w:p>
    <w:p w14:paraId="1F0B9381" w14:textId="61629279" w:rsidR="002E194D" w:rsidRDefault="002E194D" w:rsidP="002E194D">
      <w:pPr>
        <w:rPr>
          <w:rFonts w:eastAsia="Times New Roman"/>
        </w:rPr>
      </w:pPr>
    </w:p>
    <w:p w14:paraId="50FF2CB6" w14:textId="1A266C92" w:rsidR="002E194D" w:rsidRPr="002E194D" w:rsidRDefault="002E194D" w:rsidP="002E194D">
      <w:pPr>
        <w:rPr>
          <w:rFonts w:eastAsia="Times New Roman"/>
        </w:rPr>
      </w:pPr>
      <w:r w:rsidRPr="002E194D">
        <w:rPr>
          <w:rFonts w:eastAsia="Times New Roman"/>
        </w:rPr>
        <w:t xml:space="preserve">Finally, what is the MOST important element of working </w:t>
      </w:r>
      <w:proofErr w:type="gramStart"/>
      <w:r w:rsidRPr="002E194D">
        <w:rPr>
          <w:rFonts w:eastAsia="Times New Roman"/>
        </w:rPr>
        <w:t>any/all of</w:t>
      </w:r>
      <w:proofErr w:type="gramEnd"/>
      <w:r w:rsidRPr="002E194D">
        <w:rPr>
          <w:rFonts w:eastAsia="Times New Roman"/>
        </w:rPr>
        <w:t xml:space="preserve"> the 300+ entities? You must LISTEN! I </w:t>
      </w:r>
      <w:proofErr w:type="gramStart"/>
      <w:r w:rsidRPr="002E194D">
        <w:rPr>
          <w:rFonts w:eastAsia="Times New Roman"/>
        </w:rPr>
        <w:t>don’t</w:t>
      </w:r>
      <w:proofErr w:type="gramEnd"/>
      <w:r w:rsidRPr="002E194D">
        <w:rPr>
          <w:rFonts w:eastAsia="Times New Roman"/>
        </w:rPr>
        <w:t xml:space="preserve"> believe that I have talked to a seasoned </w:t>
      </w:r>
      <w:proofErr w:type="spellStart"/>
      <w:r w:rsidRPr="002E194D">
        <w:rPr>
          <w:rFonts w:eastAsia="Times New Roman"/>
        </w:rPr>
        <w:t>DX</w:t>
      </w:r>
      <w:r>
        <w:rPr>
          <w:rFonts w:eastAsia="Times New Roman"/>
        </w:rPr>
        <w:t>’</w:t>
      </w:r>
      <w:r w:rsidRPr="002E194D">
        <w:rPr>
          <w:rFonts w:eastAsia="Times New Roman"/>
        </w:rPr>
        <w:t>er</w:t>
      </w:r>
      <w:proofErr w:type="spellEnd"/>
      <w:r w:rsidRPr="002E194D">
        <w:rPr>
          <w:rFonts w:eastAsia="Times New Roman"/>
        </w:rPr>
        <w:t xml:space="preserve">, read a book about </w:t>
      </w:r>
      <w:proofErr w:type="spellStart"/>
      <w:r w:rsidRPr="002E194D">
        <w:rPr>
          <w:rFonts w:eastAsia="Times New Roman"/>
        </w:rPr>
        <w:t>DX</w:t>
      </w:r>
      <w:r>
        <w:rPr>
          <w:rFonts w:eastAsia="Times New Roman"/>
        </w:rPr>
        <w:t>’</w:t>
      </w:r>
      <w:r w:rsidRPr="002E194D">
        <w:rPr>
          <w:rFonts w:eastAsia="Times New Roman"/>
        </w:rPr>
        <w:t>ing</w:t>
      </w:r>
      <w:proofErr w:type="spellEnd"/>
      <w:r w:rsidRPr="002E194D">
        <w:rPr>
          <w:rFonts w:eastAsia="Times New Roman"/>
        </w:rPr>
        <w:t>, or attended a seminar and have not come away with the importance of listening and following directions stamped on my mind.</w:t>
      </w:r>
    </w:p>
    <w:p w14:paraId="2327BB39" w14:textId="77777777" w:rsidR="002E194D" w:rsidRDefault="002E194D" w:rsidP="002E194D">
      <w:pPr>
        <w:rPr>
          <w:rFonts w:eastAsia="Times New Roman"/>
        </w:rPr>
      </w:pPr>
    </w:p>
    <w:p w14:paraId="686316A2" w14:textId="464633C7" w:rsidR="002E194D" w:rsidRPr="002E194D" w:rsidRDefault="002E194D" w:rsidP="002E194D">
      <w:pPr>
        <w:rPr>
          <w:rFonts w:eastAsia="Times New Roman"/>
        </w:rPr>
      </w:pPr>
      <w:r w:rsidRPr="002E194D">
        <w:rPr>
          <w:rFonts w:eastAsia="Times New Roman"/>
        </w:rPr>
        <w:t>Good Hunting. Please pass along your thoughts on this topic!</w:t>
      </w:r>
    </w:p>
    <w:p w14:paraId="068D0301" w14:textId="77777777" w:rsidR="002E194D" w:rsidRPr="002E194D" w:rsidRDefault="002E194D" w:rsidP="002E194D">
      <w:pPr>
        <w:rPr>
          <w:rFonts w:eastAsia="Times New Roman"/>
        </w:rPr>
      </w:pPr>
    </w:p>
    <w:p w14:paraId="6AB8F0FD" w14:textId="77777777" w:rsidR="002E194D" w:rsidRPr="002E194D" w:rsidRDefault="002E194D" w:rsidP="002E194D">
      <w:pPr>
        <w:jc w:val="center"/>
        <w:rPr>
          <w:rFonts w:eastAsia="Times New Roman"/>
          <w:b/>
          <w:bCs/>
          <w:i/>
          <w:iCs/>
          <w:sz w:val="28"/>
          <w:szCs w:val="28"/>
        </w:rPr>
      </w:pPr>
      <w:r w:rsidRPr="002E194D">
        <w:rPr>
          <w:rFonts w:eastAsia="Times New Roman"/>
          <w:b/>
          <w:bCs/>
          <w:i/>
          <w:iCs/>
          <w:sz w:val="28"/>
          <w:szCs w:val="28"/>
        </w:rPr>
        <w:t xml:space="preserve">CQDX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r w:rsidRPr="002E194D">
        <w:rPr>
          <w:rFonts w:eastAsia="Times New Roman"/>
          <w:b/>
          <w:bCs/>
          <w:i/>
          <w:iCs/>
          <w:sz w:val="28"/>
          <w:szCs w:val="28"/>
        </w:rPr>
        <w:t xml:space="preserve"> </w:t>
      </w:r>
      <w:proofErr w:type="spellStart"/>
      <w:r w:rsidRPr="002E194D">
        <w:rPr>
          <w:rFonts w:eastAsia="Times New Roman"/>
          <w:b/>
          <w:bCs/>
          <w:i/>
          <w:iCs/>
          <w:sz w:val="28"/>
          <w:szCs w:val="28"/>
        </w:rPr>
        <w:t>CQDX</w:t>
      </w:r>
      <w:proofErr w:type="spellEnd"/>
    </w:p>
    <w:p w14:paraId="5401F985" w14:textId="77777777" w:rsidR="002E194D" w:rsidRPr="002E194D" w:rsidRDefault="002E194D" w:rsidP="002E194D">
      <w:pPr>
        <w:rPr>
          <w:rFonts w:eastAsia="Times New Roman"/>
        </w:rPr>
      </w:pPr>
    </w:p>
    <w:p w14:paraId="6ACE3476" w14:textId="4996222A" w:rsidR="002E194D" w:rsidRPr="002E194D" w:rsidRDefault="002E194D" w:rsidP="002E194D">
      <w:pPr>
        <w:rPr>
          <w:rFonts w:eastAsia="Times New Roman"/>
        </w:rPr>
      </w:pPr>
      <w:r w:rsidRPr="002E194D">
        <w:rPr>
          <w:rFonts w:eastAsia="Times New Roman"/>
          <w:b/>
          <w:bCs/>
        </w:rPr>
        <w:t>5Z – Kenya -</w:t>
      </w:r>
      <w:r w:rsidRPr="002E194D">
        <w:rPr>
          <w:rFonts w:eastAsia="Times New Roman"/>
        </w:rPr>
        <w:t xml:space="preserve"> ZS5J has been licensed since 1984 but has been living and working in Kenya since the beginning of 2018.  With much effort he has now been approved for a Kenyan callsign, 5Z4J.  He also holds the C91J Mozambique, A25J Botswana and 7P8/ZS5J Lesotho callsigns.  For now, he is only confirming QSOs through </w:t>
      </w:r>
      <w:proofErr w:type="spellStart"/>
      <w:r w:rsidRPr="002E194D">
        <w:rPr>
          <w:rFonts w:eastAsia="Times New Roman"/>
        </w:rPr>
        <w:t>LoTW</w:t>
      </w:r>
      <w:proofErr w:type="spellEnd"/>
      <w:r w:rsidRPr="002E194D">
        <w:rPr>
          <w:rFonts w:eastAsia="Times New Roman"/>
        </w:rPr>
        <w:t xml:space="preserve"> but asks that </w:t>
      </w:r>
      <w:proofErr w:type="spellStart"/>
      <w:r w:rsidRPr="002E194D">
        <w:rPr>
          <w:rFonts w:eastAsia="Times New Roman"/>
        </w:rPr>
        <w:t>DX</w:t>
      </w:r>
      <w:r>
        <w:rPr>
          <w:rFonts w:eastAsia="Times New Roman"/>
        </w:rPr>
        <w:t>’</w:t>
      </w:r>
      <w:r w:rsidRPr="002E194D">
        <w:rPr>
          <w:rFonts w:eastAsia="Times New Roman"/>
        </w:rPr>
        <w:t>ers</w:t>
      </w:r>
      <w:proofErr w:type="spellEnd"/>
      <w:r w:rsidRPr="002E194D">
        <w:rPr>
          <w:rFonts w:eastAsia="Times New Roman"/>
        </w:rPr>
        <w:t xml:space="preserve"> be patient.  He needs to register with </w:t>
      </w:r>
      <w:proofErr w:type="spellStart"/>
      <w:r w:rsidRPr="002E194D">
        <w:rPr>
          <w:rFonts w:eastAsia="Times New Roman"/>
        </w:rPr>
        <w:t>LoTW</w:t>
      </w:r>
      <w:proofErr w:type="spellEnd"/>
      <w:r w:rsidRPr="002E194D">
        <w:rPr>
          <w:rFonts w:eastAsia="Times New Roman"/>
        </w:rPr>
        <w:t xml:space="preserve"> and upload the log to both </w:t>
      </w:r>
      <w:proofErr w:type="spellStart"/>
      <w:r w:rsidRPr="002E194D">
        <w:rPr>
          <w:rFonts w:eastAsia="Times New Roman"/>
        </w:rPr>
        <w:t>LoTW</w:t>
      </w:r>
      <w:proofErr w:type="spellEnd"/>
      <w:r w:rsidRPr="002E194D">
        <w:rPr>
          <w:rFonts w:eastAsia="Times New Roman"/>
        </w:rPr>
        <w:t xml:space="preserve"> and Club Log.</w:t>
      </w:r>
    </w:p>
    <w:p w14:paraId="6CBF316C" w14:textId="74159CE2" w:rsidR="00BD1396" w:rsidRDefault="00BD1396" w:rsidP="002E194D">
      <w:pPr>
        <w:rPr>
          <w:rFonts w:eastAsia="Times New Roman"/>
        </w:rPr>
      </w:pPr>
    </w:p>
    <w:p w14:paraId="201D595C" w14:textId="20F9E681"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03BF8835" w14:textId="2877238B" w:rsidR="002E194D" w:rsidRPr="002E194D" w:rsidRDefault="002E194D" w:rsidP="002E194D">
      <w:pPr>
        <w:rPr>
          <w:rFonts w:eastAsia="Times New Roman"/>
        </w:rPr>
      </w:pPr>
      <w:r w:rsidRPr="002E194D">
        <w:rPr>
          <w:rFonts w:eastAsia="Times New Roman"/>
        </w:rPr>
        <w:lastRenderedPageBreak/>
        <w:t>He plans to be active on HF SSB, CW and FT8, HF SSB mobile, and VHF/UHF on satellites.  He has ordered an Arrow dual band Yagi.  Most of the ham gear is too bulky to take to Kenya so he is leaving it in South Africa but hopes to take his Expert 1.3K amplifier to Kenya after his next trip home.</w:t>
      </w:r>
    </w:p>
    <w:p w14:paraId="3186D492" w14:textId="77777777" w:rsidR="002E194D" w:rsidRDefault="002E194D" w:rsidP="002E194D">
      <w:pPr>
        <w:rPr>
          <w:rFonts w:eastAsia="Times New Roman"/>
        </w:rPr>
      </w:pPr>
    </w:p>
    <w:p w14:paraId="65D91E1C" w14:textId="49F0AF6D" w:rsidR="002E194D" w:rsidRPr="002E194D" w:rsidRDefault="002E194D" w:rsidP="002E194D">
      <w:pPr>
        <w:rPr>
          <w:rFonts w:eastAsia="Times New Roman"/>
        </w:rPr>
      </w:pPr>
      <w:r w:rsidRPr="002E194D">
        <w:rPr>
          <w:rFonts w:eastAsia="Times New Roman"/>
        </w:rPr>
        <w:t xml:space="preserve">The gear he does have in Kenya now includes an IC-7300, IC-7100, IC-7000, KX3 with PX3, FT-891 and </w:t>
      </w:r>
      <w:proofErr w:type="spellStart"/>
      <w:r w:rsidRPr="002E194D">
        <w:rPr>
          <w:rFonts w:eastAsia="Times New Roman"/>
        </w:rPr>
        <w:t>McHF</w:t>
      </w:r>
      <w:proofErr w:type="spellEnd"/>
      <w:r w:rsidRPr="002E194D">
        <w:rPr>
          <w:rFonts w:eastAsia="Times New Roman"/>
        </w:rPr>
        <w:t xml:space="preserve"> SDR.  For VHF/UHF he has a Kenwood TM-D700A dual bander and the IC-7100.  The 5Z4J antenna complement is a multiband for 80-10, EFHW impedance transformer covering 80-10 and a 133-foot wire to an 85-foot-tall tree, all on six acres of land with tall trees.  He is going to keep improving the antennas, he says, and has various homebrew VHF/UHF antennas.</w:t>
      </w:r>
    </w:p>
    <w:p w14:paraId="5565159A" w14:textId="77777777" w:rsidR="002E194D" w:rsidRPr="002E194D" w:rsidRDefault="002E194D" w:rsidP="002E194D">
      <w:pPr>
        <w:rPr>
          <w:rFonts w:eastAsia="Times New Roman"/>
        </w:rPr>
      </w:pPr>
    </w:p>
    <w:p w14:paraId="21FA9156" w14:textId="77777777" w:rsidR="002E194D" w:rsidRPr="002E194D" w:rsidRDefault="002E194D" w:rsidP="002E194D">
      <w:pPr>
        <w:rPr>
          <w:rFonts w:eastAsia="Times New Roman"/>
        </w:rPr>
      </w:pPr>
      <w:r w:rsidRPr="002E194D">
        <w:rPr>
          <w:rFonts w:eastAsia="Times New Roman"/>
          <w:b/>
        </w:rPr>
        <w:t>ST0 – South Sudan</w:t>
      </w:r>
      <w:r w:rsidRPr="002E194D">
        <w:rPr>
          <w:rFonts w:eastAsia="Times New Roman"/>
          <w:b/>
          <w:bCs/>
        </w:rPr>
        <w:t xml:space="preserve"> - </w:t>
      </w:r>
      <w:r w:rsidRPr="002E194D">
        <w:rPr>
          <w:rFonts w:eastAsia="Times New Roman"/>
        </w:rPr>
        <w:t>YI1DZ, Diya, is back in Juba, doing his 14-day quarantine.  If quarantined at the hotel, he can put Z81D on the air, as early as today.  Otherwise, he will get on the air two weeks later.</w:t>
      </w:r>
    </w:p>
    <w:p w14:paraId="24A6424C" w14:textId="77777777" w:rsidR="002E194D" w:rsidRPr="002E194D" w:rsidRDefault="002E194D" w:rsidP="002E194D">
      <w:pPr>
        <w:rPr>
          <w:rFonts w:eastAsia="Times New Roman"/>
        </w:rPr>
      </w:pPr>
    </w:p>
    <w:p w14:paraId="194A1DFA" w14:textId="77777777" w:rsidR="002E194D" w:rsidRPr="002E194D" w:rsidRDefault="002E194D" w:rsidP="002E194D">
      <w:pPr>
        <w:rPr>
          <w:rFonts w:eastAsia="Times New Roman"/>
        </w:rPr>
      </w:pPr>
      <w:r w:rsidRPr="002E194D">
        <w:rPr>
          <w:rFonts w:eastAsia="Times New Roman"/>
          <w:b/>
        </w:rPr>
        <w:t>PJ4 – Bonaire</w:t>
      </w:r>
      <w:r w:rsidRPr="002E194D">
        <w:rPr>
          <w:rFonts w:eastAsia="Times New Roman"/>
          <w:b/>
          <w:bCs/>
        </w:rPr>
        <w:t xml:space="preserve"> - </w:t>
      </w:r>
      <w:r w:rsidRPr="002E194D">
        <w:rPr>
          <w:rFonts w:eastAsia="Times New Roman"/>
        </w:rPr>
        <w:t>Bonaire’s hams have a month-long operating event, marking the 10</w:t>
      </w:r>
      <w:r w:rsidRPr="002E194D">
        <w:rPr>
          <w:rFonts w:eastAsia="Times New Roman"/>
          <w:vertAlign w:val="superscript"/>
        </w:rPr>
        <w:t>th</w:t>
      </w:r>
      <w:r w:rsidRPr="002E194D">
        <w:rPr>
          <w:rFonts w:eastAsia="Times New Roman"/>
        </w:rPr>
        <w:t> anniversary of the change of their relationship with The Netherlands.  An award available in PDF format is called “10/10/10,” noting that relationship change on October 10, 2010, which made the several Netherlands Antilles islands separate entities for DXCC.  To get this certificate you need 10 points by making contacts with PJ4 stations during October.  Contact station PJ4TEN and get two points.  Any other PJ4; is one point, but on that exact date, October 10, each PJ4 QSO counts as two points, 00-2359Z.</w:t>
      </w:r>
    </w:p>
    <w:p w14:paraId="1B951351" w14:textId="598FCC6D" w:rsidR="00674978" w:rsidRDefault="00674978" w:rsidP="002E194D">
      <w:pPr>
        <w:rPr>
          <w:rFonts w:eastAsia="Times New Roman"/>
        </w:rPr>
      </w:pPr>
    </w:p>
    <w:p w14:paraId="36B3760D" w14:textId="77777777" w:rsidR="002E194D" w:rsidRDefault="002E194D" w:rsidP="002E194D">
      <w:pPr>
        <w:rPr>
          <w:rFonts w:eastAsia="Times New Roman"/>
        </w:rPr>
      </w:pPr>
      <w:r w:rsidRPr="002E194D">
        <w:rPr>
          <w:rFonts w:eastAsia="Times New Roman"/>
        </w:rPr>
        <w:t>You may work each station once on each band or mode.  Contacts must be between 00Z October 1 and 2359Z October 31.  There is no fee and no QSLs required.  To apply, send your list of QSOs made with PJ4s with date, time, band and mode to </w:t>
      </w:r>
      <w:hyperlink r:id="rId289" w:tgtFrame="_blank" w:history="1">
        <w:r w:rsidRPr="002E194D">
          <w:rPr>
            <w:rStyle w:val="Hyperlink"/>
            <w:rFonts w:eastAsia="Times New Roman"/>
          </w:rPr>
          <w:t>pj4ten@gmail.com</w:t>
        </w:r>
      </w:hyperlink>
      <w:r w:rsidRPr="002E194D">
        <w:rPr>
          <w:rFonts w:eastAsia="Times New Roman"/>
        </w:rPr>
        <w:t xml:space="preserve">.  The award is also available to SWLs.  SWLs should list callsigns of at least two stations that you hear the PJ4 station working.  Here is the complete list of the known current </w:t>
      </w:r>
    </w:p>
    <w:p w14:paraId="1CD027FD" w14:textId="77777777" w:rsidR="002E194D" w:rsidRDefault="002E194D" w:rsidP="002E194D">
      <w:pPr>
        <w:rPr>
          <w:rFonts w:eastAsia="Times New Roman"/>
        </w:rPr>
      </w:pPr>
    </w:p>
    <w:p w14:paraId="4B6CB46B" w14:textId="1DC4AA90" w:rsidR="002E194D" w:rsidRPr="002E194D" w:rsidRDefault="002E194D" w:rsidP="002E194D">
      <w:pPr>
        <w:rPr>
          <w:rFonts w:eastAsia="Times New Roman"/>
        </w:rPr>
      </w:pPr>
      <w:r w:rsidRPr="002E194D">
        <w:rPr>
          <w:rFonts w:eastAsia="Times New Roman"/>
        </w:rPr>
        <w:t>Bonaire licensees:</w:t>
      </w:r>
    </w:p>
    <w:p w14:paraId="24525A58" w14:textId="77777777" w:rsidR="002E194D" w:rsidRPr="002E194D" w:rsidRDefault="002E194D" w:rsidP="002E194D">
      <w:pPr>
        <w:rPr>
          <w:rFonts w:eastAsia="Times New Roman"/>
        </w:rPr>
      </w:pPr>
    </w:p>
    <w:p w14:paraId="2F31A0C4" w14:textId="18ACADA5" w:rsidR="002E194D" w:rsidRPr="002E194D" w:rsidRDefault="002E194D" w:rsidP="002E194D">
      <w:pPr>
        <w:rPr>
          <w:rFonts w:eastAsia="Times New Roman"/>
        </w:rPr>
      </w:pPr>
      <w:r w:rsidRPr="002E194D">
        <w:rPr>
          <w:rFonts w:eastAsia="Times New Roman"/>
        </w:rPr>
        <w:t>PJ4BZL, Berry</w:t>
      </w:r>
      <w:r w:rsidR="00370CF3">
        <w:rPr>
          <w:rFonts w:eastAsia="Times New Roman"/>
        </w:rPr>
        <w:t xml:space="preserve">; </w:t>
      </w:r>
      <w:r w:rsidRPr="002E194D">
        <w:rPr>
          <w:rFonts w:eastAsia="Times New Roman"/>
        </w:rPr>
        <w:t>PJ4DX, Steve</w:t>
      </w:r>
      <w:r w:rsidR="00370CF3">
        <w:rPr>
          <w:rFonts w:eastAsia="Times New Roman"/>
        </w:rPr>
        <w:t xml:space="preserve">; </w:t>
      </w:r>
      <w:r w:rsidRPr="002E194D">
        <w:rPr>
          <w:rFonts w:eastAsia="Times New Roman"/>
        </w:rPr>
        <w:t>PJ4EVA, Eva</w:t>
      </w:r>
      <w:r w:rsidR="00370CF3">
        <w:rPr>
          <w:rFonts w:eastAsia="Times New Roman"/>
        </w:rPr>
        <w:t xml:space="preserve">; </w:t>
      </w:r>
      <w:r w:rsidRPr="002E194D">
        <w:rPr>
          <w:rFonts w:eastAsia="Times New Roman"/>
        </w:rPr>
        <w:t>PJ4GR, Gerard</w:t>
      </w:r>
      <w:r w:rsidR="00370CF3">
        <w:rPr>
          <w:rFonts w:eastAsia="Times New Roman"/>
        </w:rPr>
        <w:t xml:space="preserve">; </w:t>
      </w:r>
      <w:r w:rsidRPr="002E194D">
        <w:rPr>
          <w:rFonts w:eastAsia="Times New Roman"/>
        </w:rPr>
        <w:t>PJ4KY, Bert</w:t>
      </w:r>
      <w:r w:rsidR="00370CF3">
        <w:rPr>
          <w:rFonts w:eastAsia="Times New Roman"/>
        </w:rPr>
        <w:t xml:space="preserve">; </w:t>
      </w:r>
      <w:r w:rsidRPr="002E194D">
        <w:rPr>
          <w:rFonts w:eastAsia="Times New Roman"/>
        </w:rPr>
        <w:t>PJ4NG, Noah</w:t>
      </w:r>
      <w:r w:rsidR="00370CF3">
        <w:rPr>
          <w:rFonts w:eastAsia="Times New Roman"/>
        </w:rPr>
        <w:t xml:space="preserve">; </w:t>
      </w:r>
      <w:r w:rsidRPr="002E194D">
        <w:rPr>
          <w:rFonts w:eastAsia="Times New Roman"/>
        </w:rPr>
        <w:t>PJ4NX, Peter</w:t>
      </w:r>
      <w:r w:rsidR="00370CF3">
        <w:rPr>
          <w:rFonts w:eastAsia="Times New Roman"/>
        </w:rPr>
        <w:t xml:space="preserve">; </w:t>
      </w:r>
      <w:r w:rsidRPr="002E194D">
        <w:rPr>
          <w:rFonts w:eastAsia="Times New Roman"/>
        </w:rPr>
        <w:t>PJ4RF, Rinse</w:t>
      </w:r>
      <w:r w:rsidR="00370CF3">
        <w:rPr>
          <w:rFonts w:eastAsia="Times New Roman"/>
        </w:rPr>
        <w:t xml:space="preserve">; </w:t>
      </w:r>
      <w:r w:rsidRPr="002E194D">
        <w:rPr>
          <w:rFonts w:eastAsia="Times New Roman"/>
        </w:rPr>
        <w:t>PJ4TEN, the special event call</w:t>
      </w:r>
      <w:r w:rsidR="00370CF3">
        <w:rPr>
          <w:rFonts w:eastAsia="Times New Roman"/>
        </w:rPr>
        <w:t xml:space="preserve">; </w:t>
      </w:r>
      <w:r w:rsidRPr="002E194D">
        <w:rPr>
          <w:rFonts w:eastAsia="Times New Roman"/>
        </w:rPr>
        <w:t>PJ4/DC7MO, Monika</w:t>
      </w:r>
      <w:r w:rsidR="00370CF3">
        <w:rPr>
          <w:rFonts w:eastAsia="Times New Roman"/>
        </w:rPr>
        <w:t xml:space="preserve">; </w:t>
      </w:r>
      <w:r w:rsidRPr="002E194D">
        <w:rPr>
          <w:rFonts w:eastAsia="Times New Roman"/>
        </w:rPr>
        <w:t>PJ4/DL1COP, Holger</w:t>
      </w:r>
      <w:r w:rsidR="00370CF3">
        <w:rPr>
          <w:rFonts w:eastAsia="Times New Roman"/>
        </w:rPr>
        <w:t xml:space="preserve">; </w:t>
      </w:r>
      <w:r w:rsidRPr="002E194D">
        <w:rPr>
          <w:rFonts w:eastAsia="Times New Roman"/>
        </w:rPr>
        <w:t>PJ4/PE1NMB, Erwin, PJ4 call pending</w:t>
      </w:r>
      <w:r w:rsidR="00370CF3">
        <w:rPr>
          <w:rFonts w:eastAsia="Times New Roman"/>
        </w:rPr>
        <w:t xml:space="preserve">; </w:t>
      </w:r>
      <w:r w:rsidRPr="002E194D">
        <w:rPr>
          <w:rFonts w:eastAsia="Times New Roman"/>
        </w:rPr>
        <w:t>And there may be other PJ4s</w:t>
      </w:r>
    </w:p>
    <w:p w14:paraId="1DF157D8" w14:textId="091F5526" w:rsidR="002E194D" w:rsidRDefault="002E194D" w:rsidP="002E194D">
      <w:pPr>
        <w:rPr>
          <w:rFonts w:eastAsia="Times New Roman"/>
        </w:rPr>
      </w:pPr>
    </w:p>
    <w:p w14:paraId="21681427" w14:textId="028E3B02" w:rsidR="00370CF3" w:rsidRDefault="00370CF3" w:rsidP="002E194D">
      <w:pPr>
        <w:rPr>
          <w:rFonts w:eastAsia="Times New Roman"/>
        </w:rPr>
      </w:pPr>
      <w:r>
        <w:rPr>
          <w:rFonts w:eastAsia="Times New Roman"/>
          <w:noProof/>
        </w:rPr>
        <w:drawing>
          <wp:anchor distT="0" distB="0" distL="114300" distR="114300" simplePos="0" relativeHeight="252431360" behindDoc="1" locked="0" layoutInCell="1" allowOverlap="1" wp14:anchorId="19B8CB27" wp14:editId="40B8630B">
            <wp:simplePos x="0" y="0"/>
            <wp:positionH relativeFrom="margin">
              <wp:align>right</wp:align>
            </wp:positionH>
            <wp:positionV relativeFrom="paragraph">
              <wp:posOffset>168275</wp:posOffset>
            </wp:positionV>
            <wp:extent cx="3545840" cy="2676525"/>
            <wp:effectExtent l="0" t="0" r="0" b="9525"/>
            <wp:wrapTight wrapText="bothSides">
              <wp:wrapPolygon edited="0">
                <wp:start x="0" y="0"/>
                <wp:lineTo x="0" y="21523"/>
                <wp:lineTo x="21468" y="21523"/>
                <wp:lineTo x="2146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545840" cy="2676525"/>
                    </a:xfrm>
                    <a:prstGeom prst="rect">
                      <a:avLst/>
                    </a:prstGeom>
                    <a:noFill/>
                  </pic:spPr>
                </pic:pic>
              </a:graphicData>
            </a:graphic>
            <wp14:sizeRelH relativeFrom="page">
              <wp14:pctWidth>0</wp14:pctWidth>
            </wp14:sizeRelH>
            <wp14:sizeRelV relativeFrom="page">
              <wp14:pctHeight>0</wp14:pctHeight>
            </wp14:sizeRelV>
          </wp:anchor>
        </w:drawing>
      </w:r>
    </w:p>
    <w:p w14:paraId="32FF1093" w14:textId="7E2BA77F" w:rsidR="00370CF3" w:rsidRDefault="00370CF3" w:rsidP="002E194D">
      <w:pPr>
        <w:rPr>
          <w:rFonts w:eastAsia="Times New Roman"/>
        </w:rPr>
      </w:pPr>
    </w:p>
    <w:p w14:paraId="6BC5BA01" w14:textId="1B7DB6C5" w:rsidR="00370CF3" w:rsidRDefault="00370CF3" w:rsidP="002E194D">
      <w:pPr>
        <w:rPr>
          <w:rFonts w:eastAsia="Times New Roman"/>
        </w:rPr>
      </w:pPr>
    </w:p>
    <w:p w14:paraId="40D96787" w14:textId="6F657637" w:rsidR="00370CF3" w:rsidRDefault="00370CF3" w:rsidP="002E194D">
      <w:pPr>
        <w:rPr>
          <w:rFonts w:eastAsia="Times New Roman"/>
        </w:rPr>
      </w:pPr>
    </w:p>
    <w:p w14:paraId="0850E9FB" w14:textId="77777777" w:rsidR="00674978" w:rsidRDefault="00674978" w:rsidP="00370CF3">
      <w:pPr>
        <w:rPr>
          <w:rFonts w:eastAsia="Times New Roman"/>
        </w:rPr>
      </w:pPr>
    </w:p>
    <w:p w14:paraId="0DFBD007" w14:textId="77777777" w:rsidR="00674978" w:rsidRDefault="00674978" w:rsidP="00370CF3">
      <w:pPr>
        <w:rPr>
          <w:rFonts w:eastAsia="Times New Roman"/>
        </w:rPr>
      </w:pPr>
    </w:p>
    <w:p w14:paraId="2C6B8352" w14:textId="232CEFE4" w:rsidR="00370CF3" w:rsidRPr="00370CF3" w:rsidRDefault="00370CF3" w:rsidP="00370CF3">
      <w:pPr>
        <w:rPr>
          <w:rFonts w:eastAsia="Times New Roman"/>
        </w:rPr>
      </w:pPr>
      <w:r>
        <w:rPr>
          <w:rFonts w:eastAsia="Times New Roman"/>
        </w:rPr>
        <w:t>Here is a picture of</w:t>
      </w:r>
      <w:r w:rsidRPr="00370CF3">
        <w:rPr>
          <w:rFonts w:eastAsia="Times New Roman"/>
        </w:rPr>
        <w:t xml:space="preserve"> </w:t>
      </w:r>
      <w:r>
        <w:rPr>
          <w:rFonts w:eastAsia="Times New Roman"/>
        </w:rPr>
        <w:t xml:space="preserve">Dwight, </w:t>
      </w:r>
      <w:r w:rsidRPr="00370CF3">
        <w:rPr>
          <w:rFonts w:eastAsia="Times New Roman"/>
        </w:rPr>
        <w:t>K4YJ</w:t>
      </w:r>
      <w:r>
        <w:rPr>
          <w:rFonts w:eastAsia="Times New Roman"/>
        </w:rPr>
        <w:t xml:space="preserve"> </w:t>
      </w:r>
      <w:r w:rsidRPr="00370CF3">
        <w:rPr>
          <w:rFonts w:eastAsia="Times New Roman"/>
        </w:rPr>
        <w:t>taken right before he started his Oh QSO Party quest.</w:t>
      </w:r>
    </w:p>
    <w:p w14:paraId="3399B95B" w14:textId="77777777" w:rsidR="00370CF3" w:rsidRPr="00370CF3" w:rsidRDefault="00370CF3" w:rsidP="00370CF3">
      <w:pPr>
        <w:rPr>
          <w:rFonts w:eastAsia="Times New Roman"/>
        </w:rPr>
      </w:pPr>
    </w:p>
    <w:p w14:paraId="22750375" w14:textId="7E12737F" w:rsidR="00370CF3" w:rsidRDefault="00370CF3" w:rsidP="002E194D">
      <w:pPr>
        <w:rPr>
          <w:rFonts w:eastAsia="Times New Roman"/>
        </w:rPr>
      </w:pPr>
    </w:p>
    <w:p w14:paraId="24E5C0BB" w14:textId="1D1F8780" w:rsidR="00370CF3" w:rsidRDefault="00370CF3" w:rsidP="002E194D">
      <w:pPr>
        <w:rPr>
          <w:rFonts w:eastAsia="Times New Roman"/>
        </w:rPr>
      </w:pPr>
    </w:p>
    <w:p w14:paraId="5D9DEA80" w14:textId="0E3A28C3" w:rsidR="00370CF3" w:rsidRDefault="00370CF3" w:rsidP="002E194D">
      <w:pPr>
        <w:rPr>
          <w:rFonts w:eastAsia="Times New Roman"/>
        </w:rPr>
      </w:pPr>
    </w:p>
    <w:p w14:paraId="683A88C5" w14:textId="7CBC73FC" w:rsidR="00370CF3" w:rsidRDefault="00370CF3" w:rsidP="002E194D">
      <w:pPr>
        <w:rPr>
          <w:rFonts w:eastAsia="Times New Roman"/>
        </w:rPr>
      </w:pPr>
    </w:p>
    <w:p w14:paraId="64BA8654" w14:textId="62C0210D" w:rsidR="00370CF3" w:rsidRDefault="00370CF3" w:rsidP="002E194D">
      <w:pPr>
        <w:rPr>
          <w:rFonts w:eastAsia="Times New Roman"/>
        </w:rPr>
      </w:pPr>
    </w:p>
    <w:p w14:paraId="7FC0D612" w14:textId="23E17564" w:rsidR="00370CF3" w:rsidRDefault="00370CF3" w:rsidP="002E194D">
      <w:pPr>
        <w:rPr>
          <w:rFonts w:eastAsia="Times New Roman"/>
        </w:rPr>
      </w:pPr>
    </w:p>
    <w:p w14:paraId="1B6132C1" w14:textId="7AE4DD24" w:rsidR="00370CF3" w:rsidRDefault="00370CF3" w:rsidP="002E194D">
      <w:pPr>
        <w:rPr>
          <w:rFonts w:eastAsia="Times New Roman"/>
        </w:rPr>
      </w:pPr>
    </w:p>
    <w:p w14:paraId="56660095" w14:textId="223127AD" w:rsidR="00370CF3" w:rsidRDefault="00370CF3" w:rsidP="002E194D">
      <w:pPr>
        <w:rPr>
          <w:rFonts w:eastAsia="Times New Roman"/>
        </w:rPr>
      </w:pPr>
    </w:p>
    <w:p w14:paraId="52CBDFA1" w14:textId="724EFDC6" w:rsidR="00370CF3" w:rsidRDefault="00370CF3" w:rsidP="002E194D">
      <w:pPr>
        <w:rPr>
          <w:rFonts w:eastAsia="Times New Roman"/>
        </w:rPr>
      </w:pPr>
    </w:p>
    <w:p w14:paraId="6A9191FF" w14:textId="77777777" w:rsidR="005B00C4" w:rsidRDefault="005B00C4" w:rsidP="005B00C4">
      <w:pPr>
        <w:rPr>
          <w:sz w:val="20"/>
          <w:szCs w:val="20"/>
        </w:rPr>
      </w:pPr>
    </w:p>
    <w:p w14:paraId="6E438FF1" w14:textId="30F60E5B"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43F8A96E" w14:textId="392D1E80" w:rsidR="00DC21B9" w:rsidRPr="00DC21B9" w:rsidRDefault="00942585" w:rsidP="00DC21B9">
      <w:pPr>
        <w:rPr>
          <w:rFonts w:eastAsia="Times New Roman"/>
        </w:rPr>
      </w:pPr>
      <w:r>
        <w:rPr>
          <w:rFonts w:eastAsia="Times New Roman"/>
        </w:rPr>
        <w:lastRenderedPageBreak/>
        <w:pict w14:anchorId="123160EB">
          <v:rect id="_x0000_i1039" style="width:0;height:1.5pt" o:hralign="center" o:bullet="t" o:hrstd="t" o:hr="t" fillcolor="#a0a0a0" stroked="f"/>
        </w:pict>
      </w:r>
    </w:p>
    <w:p w14:paraId="3588B2B5" w14:textId="77777777" w:rsidR="00DC21B9" w:rsidRPr="00DC21B9" w:rsidRDefault="00DC21B9" w:rsidP="00DC21B9">
      <w:pPr>
        <w:rPr>
          <w:rFonts w:eastAsia="Times New Roman"/>
        </w:rPr>
      </w:pPr>
      <w:r w:rsidRPr="00DC21B9">
        <w:rPr>
          <w:rFonts w:eastAsia="Times New Roman"/>
          <w:b/>
          <w:bCs/>
          <w:i/>
          <w:iCs/>
          <w:noProof/>
          <w:sz w:val="28"/>
          <w:szCs w:val="28"/>
        </w:rPr>
        <w:drawing>
          <wp:anchor distT="0" distB="0" distL="114300" distR="114300" simplePos="0" relativeHeight="252386304" behindDoc="1" locked="0" layoutInCell="1" allowOverlap="1" wp14:anchorId="34DB2A30" wp14:editId="56EE45EF">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
          <w:i/>
          <w:sz w:val="28"/>
          <w:szCs w:val="28"/>
        </w:rPr>
        <w:t>DX News</w:t>
      </w:r>
      <w:r w:rsidRPr="00DC21B9">
        <w:rPr>
          <w:rFonts w:eastAsia="Times New Roman"/>
          <w:b/>
          <w:bCs/>
          <w:i/>
          <w:iCs/>
          <w:color w:val="000000" w:themeColor="text1"/>
          <w:sz w:val="28"/>
          <w:szCs w:val="28"/>
        </w:rPr>
        <w:t xml:space="preserve"> </w:t>
      </w:r>
    </w:p>
    <w:p w14:paraId="583CAA1C" w14:textId="77777777" w:rsidR="00DC21B9" w:rsidRPr="00DC21B9" w:rsidRDefault="00DC21B9" w:rsidP="00DC21B9">
      <w:pPr>
        <w:jc w:val="center"/>
        <w:rPr>
          <w:rFonts w:eastAsia="Times New Roman"/>
        </w:rPr>
      </w:pPr>
      <w:r w:rsidRPr="00DC21B9">
        <w:rPr>
          <w:rFonts w:eastAsia="Times New Roman"/>
          <w:b/>
          <w:bCs/>
          <w:i/>
          <w:iCs/>
          <w:sz w:val="28"/>
          <w:szCs w:val="28"/>
        </w:rPr>
        <w:t xml:space="preserve"> </w:t>
      </w:r>
    </w:p>
    <w:p w14:paraId="4C0E0CA2" w14:textId="77777777" w:rsidR="00A76184" w:rsidRPr="00A76184" w:rsidRDefault="00A76184" w:rsidP="00A76184">
      <w:pPr>
        <w:jc w:val="center"/>
        <w:rPr>
          <w:b/>
          <w:bCs/>
          <w:i/>
          <w:iCs/>
          <w:sz w:val="28"/>
          <w:szCs w:val="28"/>
        </w:rPr>
      </w:pPr>
      <w:r w:rsidRPr="00A76184">
        <w:rPr>
          <w:b/>
          <w:bCs/>
          <w:i/>
          <w:iCs/>
          <w:sz w:val="28"/>
          <w:szCs w:val="28"/>
        </w:rPr>
        <w:t>ARLD035 DX news</w:t>
      </w:r>
    </w:p>
    <w:p w14:paraId="52077A84" w14:textId="77777777" w:rsidR="00A76184" w:rsidRPr="00A76184" w:rsidRDefault="00A76184" w:rsidP="00A76184"/>
    <w:p w14:paraId="03F407BA" w14:textId="77777777" w:rsidR="00A76184" w:rsidRPr="00A76184" w:rsidRDefault="00A76184" w:rsidP="00A76184">
      <w:r w:rsidRPr="00A76184">
        <w:t>This week's bulletin was made possible with information provided by The Daily DX, the OPDX Bulletin, 425 DX News, DXNL, Contest Corral from QST and the ARRL Contest Calendar and WA7BNM web sites.  Thanks to all.</w:t>
      </w:r>
    </w:p>
    <w:p w14:paraId="43D92204" w14:textId="77777777" w:rsidR="00A76184" w:rsidRPr="00A76184" w:rsidRDefault="00A76184" w:rsidP="00A76184"/>
    <w:p w14:paraId="7BFADD2C" w14:textId="77777777" w:rsidR="00A76184" w:rsidRPr="00A76184" w:rsidRDefault="00A76184" w:rsidP="00A76184">
      <w:r w:rsidRPr="00A76184">
        <w:rPr>
          <w:b/>
          <w:bCs/>
        </w:rPr>
        <w:t>GEORGIA, 4L.</w:t>
      </w:r>
      <w:r w:rsidRPr="00A76184">
        <w:t xml:space="preserve">  Peter, HB9DVG is QRV as 4L/G4ENL while working at a hydropower plant here.  Activity is in his spare time on the HF bands using CW, SSB and FT8.  His length of stay is unknown.  QSL direct to home call.</w:t>
      </w:r>
    </w:p>
    <w:p w14:paraId="6203EC80" w14:textId="77777777" w:rsidR="00A76184" w:rsidRPr="00A76184" w:rsidRDefault="00A76184" w:rsidP="00A76184"/>
    <w:p w14:paraId="4B94CCBB" w14:textId="77777777" w:rsidR="00A76184" w:rsidRPr="00A76184" w:rsidRDefault="00A76184" w:rsidP="00A76184">
      <w:r w:rsidRPr="00A76184">
        <w:rPr>
          <w:b/>
          <w:bCs/>
        </w:rPr>
        <w:t>MALTA, 9H.</w:t>
      </w:r>
      <w:r w:rsidRPr="00A76184">
        <w:t xml:space="preserve">  Reiner, DL2AAZ will be QRV with special call 9H3SAT from </w:t>
      </w:r>
      <w:proofErr w:type="spellStart"/>
      <w:r w:rsidRPr="00A76184">
        <w:t>Gozo</w:t>
      </w:r>
      <w:proofErr w:type="spellEnd"/>
      <w:r w:rsidRPr="00A76184">
        <w:t>, IOTA EU-023, during the month of September.  Activity will be on the HF bands and 6 meters, and especially on Satellite QO-100, using CW and SSB from grid square locator JM76cb.  QSL to home call.</w:t>
      </w:r>
    </w:p>
    <w:p w14:paraId="0D7F5EAB" w14:textId="77777777" w:rsidR="00674978" w:rsidRPr="00A76184" w:rsidRDefault="00674978" w:rsidP="00A76184"/>
    <w:p w14:paraId="62912002" w14:textId="72FF7D23" w:rsidR="00A76184" w:rsidRPr="00A76184" w:rsidRDefault="00A76184" w:rsidP="00A76184">
      <w:r w:rsidRPr="00A76184">
        <w:rPr>
          <w:b/>
          <w:bCs/>
        </w:rPr>
        <w:t>MALAYSIA, 9M.</w:t>
      </w:r>
      <w:r w:rsidRPr="00A76184">
        <w:t xml:space="preserve">  To celebrate the 63rd anniversary of Malaysia's independence, </w:t>
      </w:r>
      <w:proofErr w:type="gramStart"/>
      <w:r w:rsidRPr="00A76184">
        <w:t>a number of</w:t>
      </w:r>
      <w:proofErr w:type="gramEnd"/>
      <w:r w:rsidRPr="00A76184">
        <w:t xml:space="preserve"> special event stations in both East and West Malaysia will be QRV with the 9M63 prefix on August 30 and 31.</w:t>
      </w:r>
      <w:r>
        <w:t xml:space="preserve">  </w:t>
      </w:r>
      <w:r w:rsidRPr="00A76184">
        <w:t>QSL via operators' instructions.</w:t>
      </w:r>
    </w:p>
    <w:p w14:paraId="7485D40D" w14:textId="77777777" w:rsidR="00A76184" w:rsidRPr="00A76184" w:rsidRDefault="00A76184" w:rsidP="00A76184"/>
    <w:p w14:paraId="1B27F631" w14:textId="50EFAAAD" w:rsidR="00A76184" w:rsidRPr="00A76184" w:rsidRDefault="00A76184" w:rsidP="00A76184">
      <w:r w:rsidRPr="00A76184">
        <w:rPr>
          <w:b/>
          <w:bCs/>
        </w:rPr>
        <w:t>CHILE, CE.</w:t>
      </w:r>
      <w:r w:rsidRPr="00A76184">
        <w:t xml:space="preserve">  Members of the Radio Club </w:t>
      </w:r>
      <w:proofErr w:type="spellStart"/>
      <w:r w:rsidRPr="00A76184">
        <w:t>Traiguen</w:t>
      </w:r>
      <w:proofErr w:type="spellEnd"/>
      <w:r w:rsidRPr="00A76184">
        <w:t xml:space="preserve"> are QRV with special event calls CB6T, CB6Q, CB6P and CB6TEB to commemorate the arrival</w:t>
      </w:r>
      <w:r>
        <w:t xml:space="preserve"> </w:t>
      </w:r>
      <w:r w:rsidRPr="00A76184">
        <w:t xml:space="preserve">131 years ago of the first railroad in </w:t>
      </w:r>
      <w:proofErr w:type="spellStart"/>
      <w:r w:rsidRPr="00A76184">
        <w:t>Traiguen</w:t>
      </w:r>
      <w:proofErr w:type="spellEnd"/>
      <w:r w:rsidRPr="00A76184">
        <w:t>.  QSL direct to CE6TRA.</w:t>
      </w:r>
    </w:p>
    <w:p w14:paraId="671C88AB" w14:textId="77777777" w:rsidR="00A76184" w:rsidRPr="00A76184" w:rsidRDefault="00A76184" w:rsidP="00A76184"/>
    <w:p w14:paraId="4CB40447" w14:textId="77777777" w:rsidR="00A76184" w:rsidRPr="00A76184" w:rsidRDefault="00A76184" w:rsidP="00A76184">
      <w:r w:rsidRPr="00A76184">
        <w:rPr>
          <w:b/>
          <w:bCs/>
        </w:rPr>
        <w:t xml:space="preserve">SPAIN, EA. </w:t>
      </w:r>
      <w:r w:rsidRPr="00A76184">
        <w:t xml:space="preserve"> Special event stations EG1SDC to EG9SDC and EH1SDC to EH9SDC will be QRV from September 1 to 13 to celebrate the feast day of Asturias and its patron saint, Santina de Covadonga.  QSL all calls via EA1AUM.</w:t>
      </w:r>
    </w:p>
    <w:p w14:paraId="3114F0CF" w14:textId="77777777" w:rsidR="00A76184" w:rsidRPr="00A76184" w:rsidRDefault="00A76184" w:rsidP="00A76184"/>
    <w:p w14:paraId="0A825247" w14:textId="70C9B8FA" w:rsidR="00A76184" w:rsidRPr="00A76184" w:rsidRDefault="00A76184" w:rsidP="00A76184">
      <w:r w:rsidRPr="00A76184">
        <w:rPr>
          <w:b/>
          <w:bCs/>
        </w:rPr>
        <w:t>REUNION ISLAND, FR.</w:t>
      </w:r>
      <w:r w:rsidRPr="00A76184">
        <w:t xml:space="preserve">  Chris, F8FPY is QRV as FR8TG from Le Guillaume.</w:t>
      </w:r>
      <w:r>
        <w:t xml:space="preserve">  </w:t>
      </w:r>
      <w:r w:rsidRPr="00A76184">
        <w:t>Activity is on various HF and VHF bands using mostly CW with some SSB and FT8.  QSL direct.</w:t>
      </w:r>
    </w:p>
    <w:p w14:paraId="449B1189" w14:textId="77777777" w:rsidR="00A76184" w:rsidRPr="00A76184" w:rsidRDefault="00A76184" w:rsidP="00A76184"/>
    <w:p w14:paraId="70E9C002" w14:textId="3B2A033E" w:rsidR="00A76184" w:rsidRPr="00A76184" w:rsidRDefault="00A76184" w:rsidP="00A76184">
      <w:r w:rsidRPr="00A76184">
        <w:rPr>
          <w:b/>
          <w:bCs/>
        </w:rPr>
        <w:t>ENGLAND, G.</w:t>
      </w:r>
      <w:r w:rsidRPr="00A76184">
        <w:t xml:space="preserve">  Special event station GB5ST will be QRV on September 1 to celebrate the TV series Star Trek and its various spin-offs.  QSL via bureau.  In addition, members of the Royal Air Force Amateur Radio Society will be QRV with special call GB800BOB from September</w:t>
      </w:r>
      <w:r>
        <w:t xml:space="preserve"> </w:t>
      </w:r>
      <w:r w:rsidRPr="00A76184">
        <w:t>1 to 28 to commemorate the Battle of Britain.  QSL via 2E0NDZ.</w:t>
      </w:r>
    </w:p>
    <w:p w14:paraId="5277FF5E" w14:textId="77777777" w:rsidR="00A76184" w:rsidRPr="00A76184" w:rsidRDefault="00A76184" w:rsidP="00A76184"/>
    <w:p w14:paraId="608C8FB0" w14:textId="77777777" w:rsidR="00A76184" w:rsidRPr="00A76184" w:rsidRDefault="00A76184" w:rsidP="00A76184">
      <w:r w:rsidRPr="00A76184">
        <w:rPr>
          <w:b/>
          <w:bCs/>
        </w:rPr>
        <w:t>BULGARIA, LZ.</w:t>
      </w:r>
      <w:r w:rsidRPr="00A76184">
        <w:t xml:space="preserve">  Members of the Bulgarian Radio Club </w:t>
      </w:r>
      <w:proofErr w:type="spellStart"/>
      <w:r w:rsidRPr="00A76184">
        <w:t>Blagovestnik</w:t>
      </w:r>
      <w:proofErr w:type="spellEnd"/>
      <w:r w:rsidRPr="00A76184">
        <w:t xml:space="preserve"> will be QRV with special call sign LZ595IP during the month of September to honor the memory of Orthodox saints.  QSL via bureau.</w:t>
      </w:r>
    </w:p>
    <w:p w14:paraId="0B714B47" w14:textId="77777777" w:rsidR="00A76184" w:rsidRPr="00A76184" w:rsidRDefault="00A76184" w:rsidP="00A76184"/>
    <w:p w14:paraId="14618B55" w14:textId="77777777" w:rsidR="00A76184" w:rsidRPr="00A76184" w:rsidRDefault="00A76184" w:rsidP="00A76184">
      <w:r w:rsidRPr="00A76184">
        <w:rPr>
          <w:b/>
          <w:bCs/>
        </w:rPr>
        <w:t xml:space="preserve">GREENLAND, OX. </w:t>
      </w:r>
      <w:r w:rsidRPr="00A76184">
        <w:t xml:space="preserve">Bo, OZ1DJJ is QRV as OX3LX from </w:t>
      </w:r>
      <w:proofErr w:type="spellStart"/>
      <w:r w:rsidRPr="00A76184">
        <w:t>Aasiaat</w:t>
      </w:r>
      <w:proofErr w:type="spellEnd"/>
      <w:r w:rsidRPr="00A76184">
        <w:t xml:space="preserve"> Island, IOTA NA-134, and possibly islands </w:t>
      </w:r>
      <w:proofErr w:type="spellStart"/>
      <w:r w:rsidRPr="00A76184">
        <w:t>Upernavik</w:t>
      </w:r>
      <w:proofErr w:type="spellEnd"/>
      <w:r w:rsidRPr="00A76184">
        <w:t xml:space="preserve"> and </w:t>
      </w:r>
      <w:proofErr w:type="spellStart"/>
      <w:r w:rsidRPr="00A76184">
        <w:t>Uummannaq</w:t>
      </w:r>
      <w:proofErr w:type="spellEnd"/>
      <w:r w:rsidRPr="00A76184">
        <w:t xml:space="preserve"> until September 20.  QSL via OZ0J.</w:t>
      </w:r>
    </w:p>
    <w:p w14:paraId="7D2AF99E" w14:textId="77777777" w:rsidR="00A76184" w:rsidRPr="00A76184" w:rsidRDefault="00A76184" w:rsidP="00A76184">
      <w:r w:rsidRPr="00A76184">
        <w:t xml:space="preserve">         </w:t>
      </w:r>
    </w:p>
    <w:p w14:paraId="74B71603" w14:textId="77777777" w:rsidR="00A76184" w:rsidRPr="00A76184" w:rsidRDefault="00A76184" w:rsidP="00A76184">
      <w:r w:rsidRPr="00A76184">
        <w:rPr>
          <w:b/>
          <w:bCs/>
        </w:rPr>
        <w:t>ARUBA, P4.</w:t>
      </w:r>
      <w:r w:rsidRPr="00A76184">
        <w:t xml:space="preserve">  Members of the Aruba Amateur Radio Club will be QRV with special event call P42WW during the month of September to commemorate the end of World War II.  QSL via P41G.</w:t>
      </w:r>
    </w:p>
    <w:p w14:paraId="63873706" w14:textId="77777777" w:rsidR="00A76184" w:rsidRPr="00A76184" w:rsidRDefault="00A76184" w:rsidP="00A76184"/>
    <w:p w14:paraId="3C718B16" w14:textId="77777777" w:rsidR="00162A2A" w:rsidRDefault="00162A2A" w:rsidP="00A76184">
      <w:pPr>
        <w:rPr>
          <w:b/>
          <w:bCs/>
        </w:rPr>
      </w:pPr>
    </w:p>
    <w:p w14:paraId="5358D088" w14:textId="6D9AD4C7" w:rsidR="00162A2A" w:rsidRDefault="00162A2A" w:rsidP="00A76184">
      <w:pPr>
        <w:rPr>
          <w:b/>
          <w:bCs/>
        </w:rPr>
      </w:pPr>
    </w:p>
    <w:p w14:paraId="67E1BAC5" w14:textId="59C707BC" w:rsidR="005B00C4" w:rsidRDefault="005B00C4" w:rsidP="00A76184">
      <w:pPr>
        <w:rPr>
          <w:b/>
          <w:bCs/>
        </w:rPr>
      </w:pPr>
    </w:p>
    <w:p w14:paraId="35D122F3"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22DDCC1B" w14:textId="6AF1A521" w:rsidR="00A76184" w:rsidRPr="00A76184" w:rsidRDefault="00A76184" w:rsidP="00A76184">
      <w:r w:rsidRPr="00A76184">
        <w:rPr>
          <w:b/>
          <w:bCs/>
        </w:rPr>
        <w:lastRenderedPageBreak/>
        <w:t>GREECE, SV.</w:t>
      </w:r>
      <w:r w:rsidRPr="00A76184">
        <w:t xml:space="preserve">  Pol, SV1AHH and George, SV1GGF will be QRV with special event call SX1AFM during September to mark the 70th anniversary of the Hellenic Air Force History Museum.  Activity will be on 80 to 6 meters using all modes.  QSL via </w:t>
      </w:r>
      <w:proofErr w:type="spellStart"/>
      <w:r w:rsidRPr="00A76184">
        <w:t>LoTW</w:t>
      </w:r>
      <w:proofErr w:type="spellEnd"/>
      <w:r w:rsidRPr="00A76184">
        <w:t>.</w:t>
      </w:r>
    </w:p>
    <w:p w14:paraId="31EBE04E" w14:textId="77777777" w:rsidR="00A76184" w:rsidRPr="00A76184" w:rsidRDefault="00A76184" w:rsidP="00A76184"/>
    <w:p w14:paraId="0DCD54DE" w14:textId="7F4DF293" w:rsidR="00A76184" w:rsidRPr="00A76184" w:rsidRDefault="00A76184" w:rsidP="00A76184">
      <w:r w:rsidRPr="00A76184">
        <w:rPr>
          <w:b/>
          <w:bCs/>
        </w:rPr>
        <w:t>ICELAND, TF.</w:t>
      </w:r>
      <w:r w:rsidRPr="00A76184">
        <w:t xml:space="preserve">  Norbert, DJ7JC is QRV as TF/DJ7JC until October 18.</w:t>
      </w:r>
      <w:r>
        <w:t xml:space="preserve"> </w:t>
      </w:r>
      <w:r w:rsidRPr="00A76184">
        <w:t>Activity is holiday style on 160 to 10 meters using CW, RTTY and FT8.  QSL via DJ5BWD.</w:t>
      </w:r>
    </w:p>
    <w:p w14:paraId="193D899D" w14:textId="77777777" w:rsidR="00A76184" w:rsidRPr="00A76184" w:rsidRDefault="00A76184" w:rsidP="00A76184"/>
    <w:p w14:paraId="68D51204" w14:textId="77777777" w:rsidR="00A76184" w:rsidRPr="00A76184" w:rsidRDefault="00A76184" w:rsidP="00A76184">
      <w:r w:rsidRPr="00A76184">
        <w:rPr>
          <w:b/>
          <w:bCs/>
        </w:rPr>
        <w:t>EUROPEAN RUSSIA, UA.</w:t>
      </w:r>
      <w:r w:rsidRPr="00A76184">
        <w:t xml:space="preserve">  Members of the Moscow city branch of the Radio Amateur Union of Russia are QRV as RA75RA until September 3 to commemorate the 75th anniversary of the national nuclear industry.</w:t>
      </w:r>
    </w:p>
    <w:p w14:paraId="51211651" w14:textId="77777777" w:rsidR="00A76184" w:rsidRPr="00A76184" w:rsidRDefault="00A76184" w:rsidP="00A76184">
      <w:r w:rsidRPr="00A76184">
        <w:t>QSL via R2ATC.</w:t>
      </w:r>
    </w:p>
    <w:p w14:paraId="7D620CB8" w14:textId="77777777" w:rsidR="00A76184" w:rsidRPr="00A76184" w:rsidRDefault="00A76184" w:rsidP="00A76184"/>
    <w:p w14:paraId="358EF33E" w14:textId="77777777" w:rsidR="00A76184" w:rsidRPr="00A76184" w:rsidRDefault="00A76184" w:rsidP="00A76184">
      <w:r w:rsidRPr="00A76184">
        <w:rPr>
          <w:b/>
          <w:bCs/>
        </w:rPr>
        <w:t xml:space="preserve">HONG KONG, VR.  </w:t>
      </w:r>
      <w:r w:rsidRPr="00A76184">
        <w:t>Special call sign VR2HK9O is QRV until May 31, 2021 to celebrate the 90th anniversary of the Hong Kong Amateur Radio Transmitting Society.  QSL via VR2HK.</w:t>
      </w:r>
    </w:p>
    <w:p w14:paraId="481669DD" w14:textId="77777777" w:rsidR="00A76184" w:rsidRPr="00A76184" w:rsidRDefault="00A76184" w:rsidP="00A76184"/>
    <w:p w14:paraId="1EE8230C" w14:textId="77777777" w:rsidR="00A76184" w:rsidRPr="00A76184" w:rsidRDefault="00A76184" w:rsidP="00A76184">
      <w:r w:rsidRPr="00A76184">
        <w:rPr>
          <w:b/>
          <w:bCs/>
        </w:rPr>
        <w:t>SOUTH SUDAN, Z8.</w:t>
      </w:r>
      <w:r w:rsidRPr="00A76184">
        <w:t xml:space="preserve">  Diya, YI1DZ is QRV as Z81D from Juba until November 10 while working for the UN World Food </w:t>
      </w:r>
      <w:proofErr w:type="spellStart"/>
      <w:r w:rsidRPr="00A76184">
        <w:t>Programme</w:t>
      </w:r>
      <w:proofErr w:type="spellEnd"/>
      <w:r w:rsidRPr="00A76184">
        <w:t>.  Activity is on the HF bands in his free time using mostly FT8.  QSL via OM3JW.</w:t>
      </w:r>
    </w:p>
    <w:p w14:paraId="27BC5FDC" w14:textId="77777777" w:rsidR="00674978" w:rsidRPr="00A76184" w:rsidRDefault="00674978" w:rsidP="00A76184"/>
    <w:p w14:paraId="5A2EB85C" w14:textId="77777777" w:rsidR="00A76184" w:rsidRPr="00A76184" w:rsidRDefault="00A76184" w:rsidP="00A76184">
      <w:r w:rsidRPr="00A76184">
        <w:t xml:space="preserve">THIS WEEKEND ON THE RADIO.  NCCC RTTY Sprint, NCCC Sprint CW Ladder, </w:t>
      </w:r>
      <w:proofErr w:type="spellStart"/>
      <w:r w:rsidRPr="00A76184">
        <w:t>RTTYOps</w:t>
      </w:r>
      <w:proofErr w:type="spellEnd"/>
      <w:r w:rsidRPr="00A76184">
        <w:t xml:space="preserve"> World Wide RTTY, Feld Hell Sprint, ALARA Contest, YO DX HF Contest, W/VE Islands QSO Party, World Wide Digi DX Contest, Kansas QSO Party, Kentucky State Parks on the Air, RTTYOPS Weekend Sprint, SARL HF CW Contest and QCX CW Challenge are all on tap for this upcoming weekend.</w:t>
      </w:r>
    </w:p>
    <w:p w14:paraId="4D638D3E" w14:textId="77777777" w:rsidR="00A76184" w:rsidRPr="00A76184" w:rsidRDefault="00A76184" w:rsidP="00A76184"/>
    <w:p w14:paraId="7F2E6BF8" w14:textId="77777777" w:rsidR="00A76184" w:rsidRPr="00A76184" w:rsidRDefault="00A76184" w:rsidP="00A76184">
      <w:r w:rsidRPr="00A76184">
        <w:t xml:space="preserve">The RTTYOPS </w:t>
      </w:r>
      <w:proofErr w:type="spellStart"/>
      <w:r w:rsidRPr="00A76184">
        <w:t>Weeksprint</w:t>
      </w:r>
      <w:proofErr w:type="spellEnd"/>
      <w:r w:rsidRPr="00A76184">
        <w:t>, Worldwide Sideband Activity Contest and QCX CW Challenge are scheduled for September 1.</w:t>
      </w:r>
    </w:p>
    <w:p w14:paraId="32F1113D" w14:textId="77777777" w:rsidR="00A76184" w:rsidRPr="00A76184" w:rsidRDefault="00A76184" w:rsidP="00A76184"/>
    <w:p w14:paraId="652F2CA5" w14:textId="77777777" w:rsidR="00A76184" w:rsidRPr="00A76184" w:rsidRDefault="00A76184" w:rsidP="00A76184">
      <w:r w:rsidRPr="00A76184">
        <w:t xml:space="preserve">The VHF-UHF FT8 Activity Contest, G3ZQS Memorial Straight Key Contest, UKEICC 80-Meter SSB Contest, Phone Fray and </w:t>
      </w:r>
      <w:proofErr w:type="spellStart"/>
      <w:r w:rsidRPr="00A76184">
        <w:t>CWops</w:t>
      </w:r>
      <w:proofErr w:type="spellEnd"/>
      <w:r w:rsidRPr="00A76184">
        <w:t xml:space="preserve"> Mini-CWT Test are scheduled for September 2.</w:t>
      </w:r>
    </w:p>
    <w:p w14:paraId="5DD0ADD3" w14:textId="77777777" w:rsidR="00A76184" w:rsidRPr="00A76184" w:rsidRDefault="00A76184" w:rsidP="00A76184"/>
    <w:p w14:paraId="29A96978" w14:textId="77777777" w:rsidR="00A76184" w:rsidRPr="00A76184" w:rsidRDefault="00A76184" w:rsidP="00A76184">
      <w:r w:rsidRPr="00A76184">
        <w:t>Please see August 2020 QST, page 69, September 2020 QST, page 71, and ARRL Contest Calendar and WA7BNM Contest websites for details.</w:t>
      </w:r>
    </w:p>
    <w:p w14:paraId="7EF5DE6C" w14:textId="589B25AE" w:rsidR="00DC21B9" w:rsidRDefault="00DC21B9" w:rsidP="00DC21B9"/>
    <w:p w14:paraId="20AB6F8A" w14:textId="77777777" w:rsidR="00DC21B9" w:rsidRPr="00DC21B9" w:rsidRDefault="00DC21B9" w:rsidP="00DC21B9"/>
    <w:p w14:paraId="6BE2BF9F" w14:textId="77777777" w:rsidR="00DC21B9" w:rsidRPr="00DC21B9" w:rsidRDefault="00942585" w:rsidP="00DC21B9">
      <w:pPr>
        <w:rPr>
          <w:rFonts w:eastAsia="Times New Roman"/>
        </w:rPr>
      </w:pPr>
      <w:r>
        <w:rPr>
          <w:rFonts w:eastAsia="Times New Roman"/>
        </w:rPr>
        <w:pict w14:anchorId="0B5FCE13">
          <v:rect id="_x0000_i1040" style="width:0;height:1.5pt" o:hralign="center" o:bullet="t" o:hrstd="t" o:hr="t" fillcolor="#a0a0a0" stroked="f"/>
        </w:pict>
      </w:r>
    </w:p>
    <w:p w14:paraId="74DE2354" w14:textId="77777777" w:rsidR="00DC21B9" w:rsidRPr="00DC21B9" w:rsidRDefault="00DC21B9" w:rsidP="00DC21B9">
      <w:pPr>
        <w:rPr>
          <w:rFonts w:eastAsia="Times New Roman"/>
          <w:b/>
          <w:i/>
          <w:sz w:val="28"/>
          <w:szCs w:val="28"/>
        </w:rPr>
      </w:pPr>
      <w:bookmarkStart w:id="30" w:name="contest"/>
      <w:bookmarkEnd w:id="30"/>
      <w:r w:rsidRPr="00DC21B9">
        <w:rPr>
          <w:rFonts w:eastAsia="Times New Roman"/>
          <w:b/>
          <w:bCs/>
          <w:noProof/>
        </w:rPr>
        <w:drawing>
          <wp:anchor distT="0" distB="0" distL="114300" distR="114300" simplePos="0" relativeHeight="252389376" behindDoc="1" locked="0" layoutInCell="1" allowOverlap="1" wp14:anchorId="0DFDBB24" wp14:editId="5A011B55">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
          <w:i/>
          <w:sz w:val="28"/>
          <w:szCs w:val="28"/>
        </w:rPr>
        <w:t>ARRL Contest Corner</w:t>
      </w:r>
    </w:p>
    <w:p w14:paraId="08FE555D" w14:textId="77777777" w:rsidR="00DC21B9" w:rsidRPr="00DC21B9" w:rsidRDefault="00DC21B9" w:rsidP="00DC21B9">
      <w:pPr>
        <w:rPr>
          <w:rFonts w:eastAsia="Times New Roman"/>
          <w:b/>
          <w:bCs/>
        </w:rPr>
      </w:pPr>
    </w:p>
    <w:p w14:paraId="201D9067" w14:textId="77777777" w:rsidR="00DC21B9" w:rsidRPr="00DC21B9" w:rsidRDefault="00DC21B9" w:rsidP="00DC21B9">
      <w:pPr>
        <w:rPr>
          <w:rFonts w:eastAsia="Times New Roman"/>
        </w:rPr>
      </w:pPr>
      <w:r w:rsidRPr="00DC21B9">
        <w:rPr>
          <w:rFonts w:eastAsia="Times New Roman"/>
        </w:rPr>
        <w:t xml:space="preserve">An expanded, downloadable version of </w:t>
      </w:r>
      <w:proofErr w:type="spellStart"/>
      <w:r w:rsidRPr="00DC21B9">
        <w:rPr>
          <w:rFonts w:eastAsia="Times New Roman"/>
          <w:i/>
          <w:iCs/>
        </w:rPr>
        <w:t>QST'</w:t>
      </w:r>
      <w:r w:rsidRPr="00DC21B9">
        <w:rPr>
          <w:rFonts w:eastAsia="Times New Roman"/>
        </w:rPr>
        <w:t>s’</w:t>
      </w:r>
      <w:hyperlink r:id="rId293" w:history="1">
        <w:r w:rsidRPr="00DC21B9">
          <w:rPr>
            <w:rFonts w:eastAsia="Times New Roman"/>
            <w:b/>
            <w:bCs/>
            <w:color w:val="0563C1" w:themeColor="hyperlink"/>
            <w:sz w:val="28"/>
            <w:szCs w:val="28"/>
            <w:u w:val="single"/>
          </w:rPr>
          <w:t>Contest</w:t>
        </w:r>
        <w:proofErr w:type="spellEnd"/>
        <w:r w:rsidRPr="00DC21B9">
          <w:rPr>
            <w:rFonts w:eastAsia="Times New Roman"/>
            <w:b/>
            <w:bCs/>
            <w:color w:val="0563C1" w:themeColor="hyperlink"/>
            <w:sz w:val="28"/>
            <w:szCs w:val="28"/>
            <w:u w:val="single"/>
          </w:rPr>
          <w:t xml:space="preserve"> Corral</w:t>
        </w:r>
      </w:hyperlink>
      <w:r w:rsidRPr="00DC21B9">
        <w:rPr>
          <w:rFonts w:eastAsia="Times New Roman"/>
        </w:rPr>
        <w:t xml:space="preserve"> is available as a PDF. Check the </w:t>
      </w:r>
      <w:proofErr w:type="spellStart"/>
      <w:r w:rsidRPr="00DC21B9">
        <w:rPr>
          <w:rFonts w:eastAsia="Times New Roman"/>
        </w:rPr>
        <w:t>sponsor's’Web</w:t>
      </w:r>
      <w:proofErr w:type="spellEnd"/>
      <w:r w:rsidRPr="00DC21B9">
        <w:rPr>
          <w:rFonts w:eastAsia="Times New Roman"/>
        </w:rPr>
        <w:t xml:space="preserve"> site for information on operating time restrictions and other instructions. </w:t>
      </w:r>
    </w:p>
    <w:p w14:paraId="29397B10" w14:textId="77777777" w:rsidR="00DC21B9" w:rsidRPr="00DC21B9" w:rsidRDefault="00DC21B9" w:rsidP="00DC21B9">
      <w:pPr>
        <w:rPr>
          <w:rFonts w:eastAsia="Times New Roman"/>
        </w:rPr>
      </w:pPr>
    </w:p>
    <w:p w14:paraId="1D32DEC5" w14:textId="77777777" w:rsidR="00DC21B9" w:rsidRPr="00DC21B9" w:rsidRDefault="00DC21B9" w:rsidP="00DC21B9">
      <w:pPr>
        <w:rPr>
          <w:rFonts w:eastAsia="Times New Roman"/>
        </w:rPr>
      </w:pPr>
    </w:p>
    <w:p w14:paraId="5C4C882C" w14:textId="77777777" w:rsidR="00DC21B9" w:rsidRPr="00DC21B9" w:rsidRDefault="00DC21B9" w:rsidP="00DC21B9">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C21B9" w:rsidRPr="00DC21B9" w14:paraId="7285B72C" w14:textId="77777777" w:rsidTr="00DC21B9">
        <w:tc>
          <w:tcPr>
            <w:tcW w:w="5395" w:type="dxa"/>
          </w:tcPr>
          <w:p w14:paraId="35FFAC6D" w14:textId="77777777" w:rsidR="00DC21B9" w:rsidRPr="00DC21B9" w:rsidRDefault="00DC21B9" w:rsidP="00DC21B9">
            <w:pPr>
              <w:rPr>
                <w:rFonts w:eastAsia="Times New Roman"/>
              </w:rPr>
            </w:pPr>
            <w:r w:rsidRPr="00DC21B9">
              <w:rPr>
                <w:rFonts w:eastAsia="Times New Roman"/>
                <w:b/>
                <w:bCs/>
              </w:rPr>
              <w:t>August 31</w:t>
            </w:r>
          </w:p>
          <w:p w14:paraId="2C869629" w14:textId="77777777" w:rsidR="00DC21B9" w:rsidRPr="00DC21B9" w:rsidRDefault="00942585" w:rsidP="00864149">
            <w:pPr>
              <w:numPr>
                <w:ilvl w:val="0"/>
                <w:numId w:val="2"/>
              </w:numPr>
              <w:rPr>
                <w:rFonts w:eastAsia="Times New Roman"/>
              </w:rPr>
            </w:pPr>
            <w:hyperlink r:id="rId294" w:history="1">
              <w:r w:rsidR="00DC21B9" w:rsidRPr="00DC21B9">
                <w:rPr>
                  <w:rFonts w:eastAsia="Times New Roman"/>
                  <w:color w:val="0563C1" w:themeColor="hyperlink"/>
                  <w:u w:val="single"/>
                </w:rPr>
                <w:t>QCX Challenge</w:t>
              </w:r>
            </w:hyperlink>
          </w:p>
          <w:p w14:paraId="423B5E17" w14:textId="77777777" w:rsidR="00DC21B9" w:rsidRPr="00DC21B9" w:rsidRDefault="00DC21B9" w:rsidP="00DC21B9">
            <w:pPr>
              <w:rPr>
                <w:rFonts w:eastAsia="Times New Roman"/>
              </w:rPr>
            </w:pPr>
          </w:p>
        </w:tc>
        <w:tc>
          <w:tcPr>
            <w:tcW w:w="5395" w:type="dxa"/>
          </w:tcPr>
          <w:p w14:paraId="7A955EDC" w14:textId="77777777" w:rsidR="00DC21B9" w:rsidRPr="00DC21B9" w:rsidRDefault="00DC21B9" w:rsidP="00DC21B9">
            <w:pPr>
              <w:rPr>
                <w:rFonts w:eastAsia="Times New Roman"/>
              </w:rPr>
            </w:pPr>
            <w:r w:rsidRPr="00DC21B9">
              <w:rPr>
                <w:rFonts w:eastAsia="Times New Roman"/>
                <w:b/>
                <w:bCs/>
              </w:rPr>
              <w:t>September 1</w:t>
            </w:r>
          </w:p>
          <w:p w14:paraId="4F651B34" w14:textId="77777777" w:rsidR="00DC21B9" w:rsidRPr="00DC21B9" w:rsidRDefault="00942585" w:rsidP="00864149">
            <w:pPr>
              <w:numPr>
                <w:ilvl w:val="0"/>
                <w:numId w:val="3"/>
              </w:numPr>
              <w:rPr>
                <w:rFonts w:eastAsia="Times New Roman"/>
              </w:rPr>
            </w:pPr>
            <w:hyperlink r:id="rId295" w:history="1">
              <w:r w:rsidR="00DC21B9" w:rsidRPr="00DC21B9">
                <w:rPr>
                  <w:rFonts w:eastAsia="Times New Roman"/>
                  <w:color w:val="0563C1" w:themeColor="hyperlink"/>
                  <w:u w:val="single"/>
                </w:rPr>
                <w:t>Worldwide Sideband Activity Contest</w:t>
              </w:r>
            </w:hyperlink>
          </w:p>
          <w:p w14:paraId="74D16856" w14:textId="77777777" w:rsidR="00DC21B9" w:rsidRPr="00DC21B9" w:rsidRDefault="00942585" w:rsidP="00864149">
            <w:pPr>
              <w:numPr>
                <w:ilvl w:val="0"/>
                <w:numId w:val="3"/>
              </w:numPr>
              <w:rPr>
                <w:rFonts w:eastAsia="Times New Roman"/>
              </w:rPr>
            </w:pPr>
            <w:hyperlink r:id="rId296" w:history="1">
              <w:r w:rsidR="00DC21B9" w:rsidRPr="00DC21B9">
                <w:rPr>
                  <w:rFonts w:eastAsia="Times New Roman"/>
                  <w:color w:val="0563C1" w:themeColor="hyperlink"/>
                  <w:u w:val="single"/>
                </w:rPr>
                <w:t>QCX Challenge</w:t>
              </w:r>
            </w:hyperlink>
          </w:p>
          <w:p w14:paraId="209CB244" w14:textId="77777777" w:rsidR="00DC21B9" w:rsidRPr="00DC21B9" w:rsidRDefault="00942585" w:rsidP="00864149">
            <w:pPr>
              <w:numPr>
                <w:ilvl w:val="0"/>
                <w:numId w:val="3"/>
              </w:numPr>
              <w:rPr>
                <w:rFonts w:eastAsia="Times New Roman"/>
              </w:rPr>
            </w:pPr>
            <w:hyperlink r:id="rId297" w:history="1">
              <w:r w:rsidR="00DC21B9" w:rsidRPr="00DC21B9">
                <w:rPr>
                  <w:rFonts w:eastAsia="Times New Roman"/>
                  <w:color w:val="0563C1" w:themeColor="hyperlink"/>
                  <w:u w:val="single"/>
                </w:rPr>
                <w:t xml:space="preserve">RTTYOPS </w:t>
              </w:r>
              <w:proofErr w:type="spellStart"/>
              <w:r w:rsidR="00DC21B9" w:rsidRPr="00DC21B9">
                <w:rPr>
                  <w:rFonts w:eastAsia="Times New Roman"/>
                  <w:color w:val="0563C1" w:themeColor="hyperlink"/>
                  <w:u w:val="single"/>
                </w:rPr>
                <w:t>Weeksprint</w:t>
              </w:r>
              <w:proofErr w:type="spellEnd"/>
            </w:hyperlink>
          </w:p>
          <w:p w14:paraId="366F9A78" w14:textId="77777777" w:rsidR="00DC21B9" w:rsidRPr="00DC21B9" w:rsidRDefault="00DC21B9" w:rsidP="00DC21B9">
            <w:pPr>
              <w:rPr>
                <w:rFonts w:eastAsia="Times New Roman"/>
              </w:rPr>
            </w:pPr>
          </w:p>
        </w:tc>
      </w:tr>
    </w:tbl>
    <w:p w14:paraId="0ED0FB10" w14:textId="33368F0F" w:rsidR="00DC21B9" w:rsidRDefault="00DC21B9" w:rsidP="00DC21B9">
      <w:pPr>
        <w:rPr>
          <w:rFonts w:eastAsia="Times New Roman"/>
        </w:rPr>
      </w:pPr>
    </w:p>
    <w:p w14:paraId="4F1AF090" w14:textId="77777777" w:rsidR="005B00C4" w:rsidRDefault="005B00C4" w:rsidP="00DC21B9">
      <w:pPr>
        <w:rPr>
          <w:rFonts w:eastAsia="Times New Roman"/>
        </w:rPr>
      </w:pPr>
    </w:p>
    <w:p w14:paraId="1F55E039" w14:textId="7963FE91" w:rsidR="004F59AE" w:rsidRDefault="00AA5041" w:rsidP="00AA5041">
      <w:pPr>
        <w:jc w:val="center"/>
        <w:rPr>
          <w:rFonts w:eastAsia="Times New Roman"/>
        </w:rPr>
      </w:pPr>
      <w:r>
        <w:rPr>
          <w:rFonts w:eastAsia="Times New Roman"/>
        </w:rPr>
        <w:t>####</w:t>
      </w:r>
    </w:p>
    <w:p w14:paraId="58005E05"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1F6475CE" w14:textId="77777777" w:rsidR="004F59AE" w:rsidRPr="004F59AE" w:rsidRDefault="004F59AE" w:rsidP="004F59AE">
      <w:pPr>
        <w:jc w:val="center"/>
        <w:rPr>
          <w:rFonts w:eastAsia="Times New Roman"/>
          <w:b/>
          <w:bCs/>
          <w:i/>
          <w:iCs/>
          <w:sz w:val="28"/>
          <w:szCs w:val="28"/>
        </w:rPr>
      </w:pPr>
      <w:r w:rsidRPr="004F59AE">
        <w:rPr>
          <w:rFonts w:eastAsia="Times New Roman"/>
          <w:b/>
          <w:bCs/>
          <w:i/>
          <w:iCs/>
          <w:sz w:val="28"/>
          <w:szCs w:val="28"/>
        </w:rPr>
        <w:lastRenderedPageBreak/>
        <w:t>2020 CQ WW Rules Updated</w:t>
      </w:r>
    </w:p>
    <w:p w14:paraId="6C082598" w14:textId="77777777" w:rsidR="004F59AE" w:rsidRPr="004F59AE" w:rsidRDefault="004F59AE" w:rsidP="004F59AE">
      <w:pPr>
        <w:rPr>
          <w:rFonts w:eastAsia="Times New Roman"/>
        </w:rPr>
      </w:pPr>
    </w:p>
    <w:p w14:paraId="323AB429" w14:textId="77777777" w:rsidR="004F59AE" w:rsidRPr="004F59AE" w:rsidRDefault="004F59AE" w:rsidP="004F59AE">
      <w:pPr>
        <w:rPr>
          <w:rFonts w:eastAsia="Times New Roman"/>
        </w:rPr>
      </w:pPr>
      <w:r w:rsidRPr="004F59AE">
        <w:rPr>
          <w:rFonts w:eastAsia="Times New Roman"/>
        </w:rPr>
        <w:t>Effective with the 2020 contest, there have been some modifications to the CQ WW rules that have been developed and approved by the WW contest committee. In summary:</w:t>
      </w:r>
    </w:p>
    <w:p w14:paraId="111E4D62" w14:textId="77777777" w:rsidR="004F59AE" w:rsidRPr="004F59AE" w:rsidRDefault="004F59AE" w:rsidP="004F59AE">
      <w:pPr>
        <w:rPr>
          <w:rFonts w:eastAsia="Times New Roman"/>
        </w:rPr>
      </w:pPr>
    </w:p>
    <w:p w14:paraId="528B5CD3" w14:textId="77777777" w:rsidR="004F59AE" w:rsidRPr="004F59AE" w:rsidRDefault="004F59AE" w:rsidP="004F59AE">
      <w:pPr>
        <w:rPr>
          <w:rFonts w:eastAsia="Times New Roman"/>
        </w:rPr>
      </w:pPr>
      <w:r w:rsidRPr="004F59AE">
        <w:rPr>
          <w:rFonts w:eastAsia="Times New Roman"/>
        </w:rPr>
        <w:t>New Category Nomenclature. The multi-operator category names have been changed to be more consistent with other contests. The CQ WW contest now uses Multi-Single, Multi-Two, and Multi-Multi as the standard for all logs and reporting. No other changes have been made to these categories.</w:t>
      </w:r>
    </w:p>
    <w:p w14:paraId="4774FBA5" w14:textId="77777777" w:rsidR="004F59AE" w:rsidRPr="004F59AE" w:rsidRDefault="004F59AE" w:rsidP="004F59AE">
      <w:pPr>
        <w:rPr>
          <w:rFonts w:eastAsia="Times New Roman"/>
        </w:rPr>
      </w:pPr>
    </w:p>
    <w:p w14:paraId="6DE6BF7B" w14:textId="77777777" w:rsidR="004F59AE" w:rsidRPr="004F59AE" w:rsidRDefault="004F59AE" w:rsidP="004F59AE">
      <w:pPr>
        <w:rPr>
          <w:rFonts w:eastAsia="Times New Roman"/>
        </w:rPr>
      </w:pPr>
      <w:r w:rsidRPr="004F59AE">
        <w:rPr>
          <w:rFonts w:eastAsia="Times New Roman"/>
        </w:rPr>
        <w:t>Station Location. Amplifiers are now included in the previously defined 500-meter diameter circle description of station locations.</w:t>
      </w:r>
    </w:p>
    <w:p w14:paraId="484CCA05" w14:textId="77777777" w:rsidR="004F59AE" w:rsidRPr="004F59AE" w:rsidRDefault="004F59AE" w:rsidP="004F59AE">
      <w:pPr>
        <w:rPr>
          <w:rFonts w:eastAsia="Times New Roman"/>
        </w:rPr>
      </w:pPr>
    </w:p>
    <w:p w14:paraId="44EEF0DE" w14:textId="77777777" w:rsidR="004F59AE" w:rsidRPr="004F59AE" w:rsidRDefault="004F59AE" w:rsidP="004F59AE">
      <w:pPr>
        <w:rPr>
          <w:rFonts w:eastAsia="Times New Roman"/>
        </w:rPr>
      </w:pPr>
      <w:r w:rsidRPr="004F59AE">
        <w:rPr>
          <w:rFonts w:eastAsia="Times New Roman"/>
        </w:rPr>
        <w:t>Paper Logs. Effective with the 2020 contest, paper logs will no longer be accepted for the CQ WW. Uploading logs via the Web is the only approved method for submitting a log. Logs can be uploaded at: </w:t>
      </w:r>
      <w:hyperlink r:id="rId298" w:tgtFrame="_blank" w:history="1">
        <w:r w:rsidRPr="004F59AE">
          <w:rPr>
            <w:rStyle w:val="Hyperlink"/>
            <w:rFonts w:eastAsia="Times New Roman"/>
          </w:rPr>
          <w:t>cqww.com/</w:t>
        </w:r>
        <w:proofErr w:type="spellStart"/>
        <w:r w:rsidRPr="004F59AE">
          <w:rPr>
            <w:rStyle w:val="Hyperlink"/>
            <w:rFonts w:eastAsia="Times New Roman"/>
          </w:rPr>
          <w:t>logcheck</w:t>
        </w:r>
        <w:proofErr w:type="spellEnd"/>
      </w:hyperlink>
      <w:r w:rsidRPr="004F59AE">
        <w:rPr>
          <w:rFonts w:eastAsia="Times New Roman"/>
        </w:rPr>
        <w:t xml:space="preserve">. </w:t>
      </w:r>
    </w:p>
    <w:p w14:paraId="4877F82E" w14:textId="77777777" w:rsidR="00674978" w:rsidRPr="004F59AE" w:rsidRDefault="00674978" w:rsidP="004F59AE">
      <w:pPr>
        <w:rPr>
          <w:rFonts w:eastAsia="Times New Roman"/>
        </w:rPr>
      </w:pPr>
    </w:p>
    <w:p w14:paraId="67FF9B86" w14:textId="77777777" w:rsidR="004F59AE" w:rsidRPr="004F59AE" w:rsidRDefault="004F59AE" w:rsidP="004F59AE">
      <w:pPr>
        <w:rPr>
          <w:rFonts w:eastAsia="Times New Roman"/>
        </w:rPr>
      </w:pPr>
      <w:r w:rsidRPr="004F59AE">
        <w:rPr>
          <w:rFonts w:eastAsia="Times New Roman"/>
        </w:rPr>
        <w:t>A complete listing of the 2020 rules has been posted at &lt;</w:t>
      </w:r>
      <w:hyperlink r:id="rId299" w:tgtFrame="_blank" w:history="1">
        <w:r w:rsidRPr="004F59AE">
          <w:rPr>
            <w:rStyle w:val="Hyperlink"/>
            <w:rFonts w:eastAsia="Times New Roman"/>
          </w:rPr>
          <w:t>cqww.com/rules.htm</w:t>
        </w:r>
      </w:hyperlink>
      <w:r w:rsidRPr="004F59AE">
        <w:rPr>
          <w:rFonts w:eastAsia="Times New Roman"/>
        </w:rPr>
        <w:t xml:space="preserve">&gt;. Updated translations for a variety of languages are also available. </w:t>
      </w:r>
    </w:p>
    <w:p w14:paraId="53FE48AF" w14:textId="77777777" w:rsidR="004F59AE" w:rsidRPr="004F59AE" w:rsidRDefault="004F59AE" w:rsidP="004F59AE">
      <w:pPr>
        <w:rPr>
          <w:rFonts w:eastAsia="Times New Roman"/>
        </w:rPr>
      </w:pPr>
    </w:p>
    <w:p w14:paraId="5D3735B8" w14:textId="77777777" w:rsidR="004F59AE" w:rsidRPr="004F59AE" w:rsidRDefault="004F59AE" w:rsidP="004F59AE">
      <w:pPr>
        <w:rPr>
          <w:rFonts w:eastAsia="Times New Roman"/>
        </w:rPr>
      </w:pPr>
      <w:r w:rsidRPr="004F59AE">
        <w:rPr>
          <w:rFonts w:eastAsia="Times New Roman"/>
        </w:rPr>
        <w:t>As always, if you have any questions, please submit them via our contact form at &lt;</w:t>
      </w:r>
      <w:hyperlink r:id="rId300" w:tgtFrame="_blank" w:history="1">
        <w:r w:rsidRPr="004F59AE">
          <w:rPr>
            <w:rStyle w:val="Hyperlink"/>
            <w:rFonts w:eastAsia="Times New Roman"/>
          </w:rPr>
          <w:t>cqww.com/contact/</w:t>
        </w:r>
      </w:hyperlink>
      <w:r w:rsidRPr="004F59AE">
        <w:rPr>
          <w:rFonts w:eastAsia="Times New Roman"/>
        </w:rPr>
        <w:t xml:space="preserve">&gt; where you can expect to receive a response as soon as possible. </w:t>
      </w:r>
    </w:p>
    <w:p w14:paraId="2A14AD03" w14:textId="77777777" w:rsidR="004F59AE" w:rsidRPr="004F59AE" w:rsidRDefault="004F59AE" w:rsidP="004F59AE">
      <w:pPr>
        <w:rPr>
          <w:rFonts w:eastAsia="Times New Roman"/>
        </w:rPr>
      </w:pPr>
    </w:p>
    <w:p w14:paraId="763E0568" w14:textId="77777777" w:rsidR="004F59AE" w:rsidRPr="004F59AE" w:rsidRDefault="004F59AE" w:rsidP="004F59AE">
      <w:pPr>
        <w:rPr>
          <w:rFonts w:eastAsia="Times New Roman"/>
        </w:rPr>
      </w:pPr>
      <w:r w:rsidRPr="004F59AE">
        <w:rPr>
          <w:rFonts w:eastAsia="Times New Roman"/>
        </w:rPr>
        <w:t>Best of luck as you prepare for the upcoming contest season in what will arguably be a strange year due to COVID-19! Best of luck and be safe!</w:t>
      </w:r>
    </w:p>
    <w:p w14:paraId="44626543" w14:textId="77777777" w:rsidR="004F59AE" w:rsidRPr="004F59AE" w:rsidRDefault="004F59AE" w:rsidP="004F59AE">
      <w:pPr>
        <w:rPr>
          <w:rFonts w:eastAsia="Times New Roman"/>
        </w:rPr>
      </w:pPr>
    </w:p>
    <w:p w14:paraId="0DD38632" w14:textId="77777777" w:rsidR="004F59AE" w:rsidRPr="004F59AE" w:rsidRDefault="004F59AE" w:rsidP="004F59AE">
      <w:pPr>
        <w:rPr>
          <w:rFonts w:eastAsia="Times New Roman"/>
        </w:rPr>
      </w:pPr>
      <w:r w:rsidRPr="004F59AE">
        <w:rPr>
          <w:rFonts w:eastAsia="Times New Roman"/>
        </w:rPr>
        <w:t>73, John, K1AR</w:t>
      </w:r>
    </w:p>
    <w:p w14:paraId="06CFF140" w14:textId="74E7198F" w:rsidR="004F59AE" w:rsidRPr="004F59AE" w:rsidRDefault="004F59AE" w:rsidP="004F59AE">
      <w:pPr>
        <w:rPr>
          <w:rFonts w:eastAsia="Times New Roman"/>
        </w:rPr>
      </w:pPr>
      <w:r w:rsidRPr="004F59AE">
        <w:rPr>
          <w:rFonts w:eastAsia="Times New Roman"/>
        </w:rPr>
        <w:t>CQWW Contest Director</w:t>
      </w:r>
    </w:p>
    <w:p w14:paraId="3CD45FD4" w14:textId="3A6D2142" w:rsidR="004F59AE" w:rsidRDefault="004F59AE" w:rsidP="00DC21B9">
      <w:pPr>
        <w:rPr>
          <w:rFonts w:eastAsia="Times New Roman"/>
        </w:rPr>
      </w:pPr>
    </w:p>
    <w:p w14:paraId="07A1A145" w14:textId="5EB481B2" w:rsidR="004F59AE" w:rsidRDefault="004F59AE" w:rsidP="00DC21B9">
      <w:pPr>
        <w:rPr>
          <w:rFonts w:eastAsia="Times New Roman"/>
        </w:rPr>
      </w:pPr>
    </w:p>
    <w:p w14:paraId="5F68BCA3" w14:textId="1B998221" w:rsidR="00DC21B9" w:rsidRDefault="00DC21B9" w:rsidP="00DC21B9">
      <w:pPr>
        <w:jc w:val="center"/>
        <w:rPr>
          <w:rFonts w:eastAsia="Times New Roman"/>
        </w:rPr>
      </w:pPr>
      <w:r w:rsidRPr="00DC21B9">
        <w:rPr>
          <w:rFonts w:eastAsia="Times New Roman"/>
        </w:rPr>
        <w:t>####</w:t>
      </w:r>
    </w:p>
    <w:p w14:paraId="6B21E143" w14:textId="76ADD587" w:rsidR="00313F69" w:rsidRDefault="00313F69" w:rsidP="00DC21B9">
      <w:pPr>
        <w:jc w:val="center"/>
        <w:rPr>
          <w:rFonts w:eastAsia="Times New Roman"/>
        </w:rPr>
      </w:pPr>
    </w:p>
    <w:p w14:paraId="05E5A47E" w14:textId="77777777" w:rsidR="00313F69" w:rsidRPr="00DC21B9" w:rsidRDefault="00313F69" w:rsidP="00DC21B9">
      <w:pPr>
        <w:jc w:val="center"/>
        <w:rPr>
          <w:rFonts w:eastAsia="Times New Roman"/>
        </w:rPr>
      </w:pPr>
    </w:p>
    <w:p w14:paraId="02BACB47" w14:textId="77777777" w:rsidR="00DC21B9" w:rsidRPr="00DC21B9" w:rsidRDefault="00DC21B9" w:rsidP="00DC21B9">
      <w:pPr>
        <w:jc w:val="center"/>
        <w:rPr>
          <w:rFonts w:eastAsia="Times New Roman"/>
        </w:rPr>
      </w:pPr>
      <w:r w:rsidRPr="00DC21B9">
        <w:rPr>
          <w:rFonts w:eastAsia="Times New Roman"/>
          <w:noProof/>
        </w:rPr>
        <w:drawing>
          <wp:inline distT="0" distB="0" distL="0" distR="0" wp14:anchorId="7782821D" wp14:editId="64C68480">
            <wp:extent cx="3950915" cy="12791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4041340" cy="1308440"/>
                    </a:xfrm>
                    <a:prstGeom prst="rect">
                      <a:avLst/>
                    </a:prstGeom>
                  </pic:spPr>
                </pic:pic>
              </a:graphicData>
            </a:graphic>
          </wp:inline>
        </w:drawing>
      </w:r>
    </w:p>
    <w:p w14:paraId="5315203C" w14:textId="0DB5C603" w:rsidR="00DC21B9" w:rsidRPr="00DC21B9" w:rsidRDefault="00DC21B9" w:rsidP="00DC21B9">
      <w:pPr>
        <w:rPr>
          <w:rFonts w:eastAsia="Times New Roman"/>
          <w:sz w:val="20"/>
          <w:szCs w:val="20"/>
        </w:rPr>
      </w:pPr>
    </w:p>
    <w:p w14:paraId="6C82758A" w14:textId="233E0A47" w:rsidR="00DC21B9" w:rsidRPr="00DC21B9" w:rsidRDefault="00162A2A" w:rsidP="00DC21B9">
      <w:pPr>
        <w:rPr>
          <w:rFonts w:eastAsia="Times New Roman"/>
        </w:rPr>
      </w:pPr>
      <w:r w:rsidRPr="00DC21B9">
        <w:rPr>
          <w:rFonts w:eastAsia="Times New Roman"/>
          <w:noProof/>
        </w:rPr>
        <w:drawing>
          <wp:anchor distT="0" distB="0" distL="114300" distR="114300" simplePos="0" relativeHeight="252390400" behindDoc="1" locked="0" layoutInCell="1" allowOverlap="1" wp14:anchorId="2ED606FB" wp14:editId="1E1D0C4E">
            <wp:simplePos x="0" y="0"/>
            <wp:positionH relativeFrom="margin">
              <wp:align>right</wp:align>
            </wp:positionH>
            <wp:positionV relativeFrom="paragraph">
              <wp:posOffset>50800</wp:posOffset>
            </wp:positionV>
            <wp:extent cx="1313815" cy="1418590"/>
            <wp:effectExtent l="0" t="0" r="635" b="0"/>
            <wp:wrapTight wrapText="bothSides">
              <wp:wrapPolygon edited="0">
                <wp:start x="0" y="0"/>
                <wp:lineTo x="0" y="21175"/>
                <wp:lineTo x="21297" y="21175"/>
                <wp:lineTo x="212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extLst>
                        <a:ext uri="{28A0092B-C50C-407E-A947-70E740481C1C}">
                          <a14:useLocalDpi xmlns:a14="http://schemas.microsoft.com/office/drawing/2010/main" val="0"/>
                        </a:ext>
                      </a:extLst>
                    </a:blip>
                    <a:stretch>
                      <a:fillRect/>
                    </a:stretch>
                  </pic:blipFill>
                  <pic:spPr>
                    <a:xfrm>
                      <a:off x="0" y="0"/>
                      <a:ext cx="1313815" cy="1418590"/>
                    </a:xfrm>
                    <a:prstGeom prst="rect">
                      <a:avLst/>
                    </a:prstGeom>
                  </pic:spPr>
                </pic:pic>
              </a:graphicData>
            </a:graphic>
            <wp14:sizeRelH relativeFrom="page">
              <wp14:pctWidth>0</wp14:pctWidth>
            </wp14:sizeRelH>
            <wp14:sizeRelV relativeFrom="page">
              <wp14:pctHeight>0</wp14:pctHeight>
            </wp14:sizeRelV>
          </wp:anchor>
        </w:drawing>
      </w:r>
    </w:p>
    <w:p w14:paraId="63E41482" w14:textId="242BF894" w:rsidR="00DC21B9" w:rsidRDefault="00DC21B9" w:rsidP="00DC21B9">
      <w:pPr>
        <w:rPr>
          <w:rFonts w:eastAsia="Times New Roman"/>
        </w:rPr>
      </w:pPr>
      <w:r w:rsidRPr="00DC21B9">
        <w:rPr>
          <w:rFonts w:eastAsia="Times New Roman"/>
        </w:rPr>
        <w:t xml:space="preserve">The Portage County Amateur Radio Service, Inc. (PCARS) announces the 13th Annual “Ohio State Parks </w:t>
      </w:r>
      <w:proofErr w:type="gramStart"/>
      <w:r w:rsidRPr="00DC21B9">
        <w:rPr>
          <w:rFonts w:eastAsia="Times New Roman"/>
        </w:rPr>
        <w:t>On</w:t>
      </w:r>
      <w:proofErr w:type="gramEnd"/>
      <w:r w:rsidRPr="00DC21B9">
        <w:rPr>
          <w:rFonts w:eastAsia="Times New Roman"/>
        </w:rPr>
        <w:t xml:space="preserve"> the Air” (OSPOTA) contest, from the hours of 10 am to 6 pm ET (1400 UTC to 2200 UTC). </w:t>
      </w:r>
    </w:p>
    <w:p w14:paraId="03A5006A" w14:textId="38EAD018" w:rsidR="00DC21B9" w:rsidRPr="00DC21B9" w:rsidRDefault="00DC21B9" w:rsidP="00DC21B9">
      <w:pPr>
        <w:rPr>
          <w:rFonts w:eastAsia="Times New Roman"/>
        </w:rPr>
      </w:pPr>
      <w:r w:rsidRPr="00DC21B9">
        <w:rPr>
          <w:rFonts w:eastAsia="Times New Roman"/>
        </w:rPr>
        <w:t xml:space="preserve">13th OSPOTA - </w:t>
      </w:r>
      <w:r w:rsidRPr="00DC21B9">
        <w:rPr>
          <w:rFonts w:eastAsia="Times New Roman"/>
          <w:b/>
          <w:bCs/>
        </w:rPr>
        <w:t>September 12, 2020</w:t>
      </w:r>
      <w:r w:rsidRPr="00DC21B9">
        <w:rPr>
          <w:rFonts w:eastAsia="Times New Roman"/>
        </w:rPr>
        <w:t xml:space="preserve"> </w:t>
      </w:r>
    </w:p>
    <w:p w14:paraId="6C0D9994" w14:textId="26BCCB5E" w:rsidR="00DC21B9" w:rsidRPr="00DC21B9" w:rsidRDefault="00DC21B9" w:rsidP="00DC21B9">
      <w:pPr>
        <w:rPr>
          <w:rFonts w:eastAsia="Times New Roman"/>
        </w:rPr>
      </w:pPr>
      <w:r w:rsidRPr="00DC21B9">
        <w:rPr>
          <w:rFonts w:eastAsia="Times New Roman"/>
        </w:rPr>
        <w:t xml:space="preserve">14th OSPOTA - September 11, 2021 </w:t>
      </w:r>
    </w:p>
    <w:p w14:paraId="60C9B002" w14:textId="358781D1" w:rsidR="00DC21B9" w:rsidRPr="00DC21B9" w:rsidRDefault="00DC21B9" w:rsidP="00DC21B9">
      <w:pPr>
        <w:rPr>
          <w:rFonts w:eastAsia="Times New Roman"/>
        </w:rPr>
      </w:pPr>
      <w:r w:rsidRPr="00DC21B9">
        <w:rPr>
          <w:rFonts w:eastAsia="Times New Roman"/>
        </w:rPr>
        <w:t xml:space="preserve">15th OSPOTA - September 10, 2022 </w:t>
      </w:r>
    </w:p>
    <w:p w14:paraId="347236A3" w14:textId="36BEF97D" w:rsidR="00DC21B9" w:rsidRPr="00DC21B9" w:rsidRDefault="00DC21B9" w:rsidP="00DC21B9">
      <w:pPr>
        <w:rPr>
          <w:rFonts w:eastAsia="Times New Roman"/>
        </w:rPr>
      </w:pPr>
      <w:r w:rsidRPr="00DC21B9">
        <w:rPr>
          <w:rFonts w:eastAsia="Times New Roman"/>
        </w:rPr>
        <w:t xml:space="preserve">16th OSPOTA - September 9, 2023 </w:t>
      </w:r>
    </w:p>
    <w:p w14:paraId="1BF44548" w14:textId="77777777" w:rsidR="00162A2A" w:rsidRDefault="00162A2A" w:rsidP="00DC21B9">
      <w:pPr>
        <w:rPr>
          <w:rFonts w:eastAsia="Times New Roman"/>
        </w:rPr>
      </w:pPr>
    </w:p>
    <w:p w14:paraId="55E7A252"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1CA6D300" w14:textId="05129574" w:rsidR="00DC21B9" w:rsidRPr="00DC21B9" w:rsidRDefault="00DC21B9" w:rsidP="00DC21B9">
      <w:pPr>
        <w:rPr>
          <w:rFonts w:eastAsia="Times New Roman"/>
        </w:rPr>
      </w:pPr>
      <w:r w:rsidRPr="00DC21B9">
        <w:rPr>
          <w:rFonts w:eastAsia="Times New Roman"/>
        </w:rPr>
        <w:lastRenderedPageBreak/>
        <w:t xml:space="preserve">17th OSPOTA - September 7, 2024 </w:t>
      </w:r>
    </w:p>
    <w:p w14:paraId="46F95AED" w14:textId="4E4E485D" w:rsidR="00DC21B9" w:rsidRPr="00DC21B9" w:rsidRDefault="00DC21B9" w:rsidP="00DC21B9">
      <w:pPr>
        <w:rPr>
          <w:rFonts w:eastAsia="Times New Roman"/>
        </w:rPr>
      </w:pPr>
      <w:r w:rsidRPr="00DC21B9">
        <w:rPr>
          <w:rFonts w:eastAsia="Times New Roman"/>
        </w:rPr>
        <w:t xml:space="preserve">18th OSPOTA - September 6, 2025 </w:t>
      </w:r>
    </w:p>
    <w:p w14:paraId="67220B37" w14:textId="77777777" w:rsidR="00DC21B9" w:rsidRPr="00DC21B9" w:rsidRDefault="00DC21B9" w:rsidP="00DC21B9">
      <w:pPr>
        <w:rPr>
          <w:rFonts w:eastAsia="Times New Roman"/>
        </w:rPr>
      </w:pPr>
      <w:r w:rsidRPr="00DC21B9">
        <w:rPr>
          <w:rFonts w:eastAsia="Times New Roman"/>
        </w:rPr>
        <w:t xml:space="preserve">19th OSPOTA - September 12, 2026 </w:t>
      </w:r>
    </w:p>
    <w:p w14:paraId="20152402" w14:textId="77777777" w:rsidR="00DC21B9" w:rsidRPr="00DC21B9" w:rsidRDefault="00DC21B9" w:rsidP="00DC21B9">
      <w:pPr>
        <w:rPr>
          <w:rFonts w:eastAsia="Times New Roman"/>
        </w:rPr>
      </w:pPr>
      <w:r w:rsidRPr="00DC21B9">
        <w:rPr>
          <w:rFonts w:eastAsia="Times New Roman"/>
        </w:rPr>
        <w:t xml:space="preserve">20th OSPOTA - September 11, 2027 </w:t>
      </w:r>
    </w:p>
    <w:p w14:paraId="66133133" w14:textId="77777777" w:rsidR="00DC21B9" w:rsidRPr="00DC21B9" w:rsidRDefault="00DC21B9" w:rsidP="00DC21B9">
      <w:pPr>
        <w:rPr>
          <w:rFonts w:eastAsia="Times New Roman"/>
        </w:rPr>
      </w:pPr>
    </w:p>
    <w:p w14:paraId="09534E84" w14:textId="77777777" w:rsidR="00DC21B9" w:rsidRPr="00DC21B9" w:rsidRDefault="00DC21B9" w:rsidP="00DC21B9">
      <w:pPr>
        <w:jc w:val="center"/>
        <w:rPr>
          <w:rFonts w:eastAsia="Times New Roman"/>
          <w:b/>
          <w:bCs/>
        </w:rPr>
      </w:pPr>
      <w:r w:rsidRPr="00DC21B9">
        <w:rPr>
          <w:rFonts w:eastAsia="Times New Roman"/>
          <w:b/>
          <w:bCs/>
        </w:rPr>
        <w:t>Always the first Saturday after the Labor Day holiday.</w:t>
      </w:r>
    </w:p>
    <w:p w14:paraId="5BF7E163" w14:textId="77777777" w:rsidR="00DC21B9" w:rsidRPr="00DC21B9" w:rsidRDefault="00DC21B9" w:rsidP="00DC21B9">
      <w:pPr>
        <w:rPr>
          <w:rFonts w:eastAsia="Times New Roman"/>
        </w:rPr>
      </w:pPr>
    </w:p>
    <w:p w14:paraId="4F8E7F16" w14:textId="77777777" w:rsidR="00DC21B9" w:rsidRPr="00DC21B9" w:rsidRDefault="00DC21B9" w:rsidP="00DC21B9">
      <w:pPr>
        <w:rPr>
          <w:rFonts w:eastAsia="Times New Roman"/>
        </w:rPr>
      </w:pPr>
      <w:r w:rsidRPr="00DC21B9">
        <w:rPr>
          <w:rFonts w:eastAsia="Times New Roman"/>
        </w:rPr>
        <w:t xml:space="preserve">For hams throughout the State of Ohio, this is your opportunity to visit and enjoy the amenities offered by the 75 beautiful State Parks here in Ohio. </w:t>
      </w:r>
      <w:proofErr w:type="gramStart"/>
      <w:r w:rsidRPr="00DC21B9">
        <w:rPr>
          <w:rFonts w:eastAsia="Times New Roman"/>
        </w:rPr>
        <w:t>Don’t</w:t>
      </w:r>
      <w:proofErr w:type="gramEnd"/>
      <w:r w:rsidRPr="00DC21B9">
        <w:rPr>
          <w:rFonts w:eastAsia="Times New Roman"/>
        </w:rPr>
        <w:t xml:space="preserve"> just make a day of it - spend the weekend at the park of your choice. No matter whether you are camping or staying at one of the outstanding lodges or resorts, you will find that the parks are one of Ohio’s greatest assets. Find out more about the Ohio State Parks at: </w:t>
      </w:r>
      <w:hyperlink r:id="rId303" w:history="1">
        <w:r w:rsidRPr="00DC21B9">
          <w:rPr>
            <w:rFonts w:eastAsia="Times New Roman"/>
            <w:color w:val="0563C1" w:themeColor="hyperlink"/>
            <w:u w:val="single"/>
          </w:rPr>
          <w:t>http://parks.ohiodnr.gov/</w:t>
        </w:r>
      </w:hyperlink>
      <w:r w:rsidRPr="00DC21B9">
        <w:rPr>
          <w:rFonts w:eastAsia="Times New Roman"/>
        </w:rPr>
        <w:t xml:space="preserve"> </w:t>
      </w:r>
    </w:p>
    <w:p w14:paraId="28AE4CF4" w14:textId="77777777" w:rsidR="00DC21B9" w:rsidRPr="00DC21B9" w:rsidRDefault="00DC21B9" w:rsidP="00DC21B9">
      <w:pPr>
        <w:rPr>
          <w:rFonts w:eastAsia="Times New Roman"/>
        </w:rPr>
      </w:pPr>
    </w:p>
    <w:p w14:paraId="41CAFDF0" w14:textId="77777777" w:rsidR="00DC21B9" w:rsidRPr="00DC21B9" w:rsidRDefault="00DC21B9" w:rsidP="00DC21B9">
      <w:pPr>
        <w:rPr>
          <w:rFonts w:eastAsia="Times New Roman"/>
        </w:rPr>
      </w:pPr>
      <w:r w:rsidRPr="00DC21B9">
        <w:rPr>
          <w:rFonts w:eastAsia="Times New Roman"/>
        </w:rPr>
        <w:t xml:space="preserve">In past years, hundreds of Amateur Radio Operators (hams) from around the country participated in the event. With the success of OSPOTA, we hope to have amateur radio operators at every Ohio State Park. </w:t>
      </w:r>
    </w:p>
    <w:p w14:paraId="4C5C232F" w14:textId="77777777" w:rsidR="00674978" w:rsidRPr="00DC21B9" w:rsidRDefault="00674978" w:rsidP="00DC21B9">
      <w:pPr>
        <w:rPr>
          <w:rFonts w:eastAsia="Times New Roman"/>
        </w:rPr>
      </w:pPr>
    </w:p>
    <w:p w14:paraId="036F4AEB" w14:textId="77777777" w:rsidR="00DC21B9" w:rsidRPr="00DC21B9" w:rsidRDefault="00DC21B9" w:rsidP="00DC21B9">
      <w:pPr>
        <w:rPr>
          <w:rFonts w:eastAsia="Times New Roman"/>
        </w:rPr>
      </w:pPr>
      <w:r w:rsidRPr="00DC21B9">
        <w:rPr>
          <w:rFonts w:eastAsia="Times New Roman"/>
        </w:rPr>
        <w:t xml:space="preserve">This contest places a premium on working stations located in the Ohio State Parks. That means that it is critical to have as many parks activated as possible. The challenge for Ohio stations will be to work HF in the 50 to </w:t>
      </w:r>
      <w:proofErr w:type="gramStart"/>
      <w:r w:rsidRPr="00DC21B9">
        <w:rPr>
          <w:rFonts w:eastAsia="Times New Roman"/>
        </w:rPr>
        <w:t>300 mile</w:t>
      </w:r>
      <w:proofErr w:type="gramEnd"/>
      <w:r w:rsidRPr="00DC21B9">
        <w:rPr>
          <w:rFonts w:eastAsia="Times New Roman"/>
        </w:rPr>
        <w:t xml:space="preserve"> range. This is the perfect opportunity to learn more about the design and deployment of Near Vertical Incident Skywave (NVIS) antennas. You can find numerous designs on the Internet and in various Amateur Radio antenna manuals. Along with your operating skills, it will be a chance to showcase your antenna building skills as well. </w:t>
      </w:r>
    </w:p>
    <w:p w14:paraId="5F99BCE3" w14:textId="77777777" w:rsidR="00DC21B9" w:rsidRPr="00DC21B9" w:rsidRDefault="00DC21B9" w:rsidP="00DC21B9">
      <w:pPr>
        <w:rPr>
          <w:rFonts w:eastAsia="Times New Roman"/>
        </w:rPr>
      </w:pPr>
    </w:p>
    <w:p w14:paraId="27F02E0D" w14:textId="77777777" w:rsidR="00DC21B9" w:rsidRPr="00DC21B9" w:rsidRDefault="00DC21B9" w:rsidP="00DC21B9">
      <w:pPr>
        <w:rPr>
          <w:rFonts w:eastAsia="Times New Roman"/>
        </w:rPr>
      </w:pPr>
      <w:r w:rsidRPr="00DC21B9">
        <w:rPr>
          <w:rFonts w:eastAsia="Times New Roman"/>
        </w:rPr>
        <w:t xml:space="preserve">Individuals and multiple operators can operate Ohio State Park stations. Non-park stations in Ohio as well as stations outside of Ohio can also compete. Contacts can be made on 80, 40, 20, 15 and 10 meters using SSB. All contacts have the same point values. Make sure that you read the Rules, FAQ’s and get your forms for the contest that are posted on the OSPOTA website: </w:t>
      </w:r>
      <w:hyperlink r:id="rId304" w:history="1">
        <w:r w:rsidRPr="00DC21B9">
          <w:rPr>
            <w:rFonts w:eastAsia="Times New Roman"/>
            <w:color w:val="0563C1" w:themeColor="hyperlink"/>
            <w:u w:val="single"/>
          </w:rPr>
          <w:t>www.ospota.org</w:t>
        </w:r>
      </w:hyperlink>
      <w:r w:rsidRPr="00DC21B9">
        <w:rPr>
          <w:rFonts w:eastAsia="Times New Roman"/>
        </w:rPr>
        <w:t xml:space="preserve">  before the contest. </w:t>
      </w:r>
    </w:p>
    <w:p w14:paraId="44237D8B" w14:textId="77777777" w:rsidR="00DC21B9" w:rsidRPr="00DC21B9" w:rsidRDefault="00DC21B9" w:rsidP="00DC21B9">
      <w:pPr>
        <w:rPr>
          <w:rFonts w:eastAsia="Times New Roman"/>
        </w:rPr>
      </w:pPr>
    </w:p>
    <w:p w14:paraId="209408A7" w14:textId="77777777" w:rsidR="00DC21B9" w:rsidRPr="00DC21B9" w:rsidRDefault="00DC21B9" w:rsidP="00DC21B9">
      <w:pPr>
        <w:rPr>
          <w:rFonts w:eastAsia="Times New Roman"/>
        </w:rPr>
      </w:pPr>
      <w:r w:rsidRPr="00DC21B9">
        <w:rPr>
          <w:rFonts w:eastAsia="Times New Roman"/>
        </w:rPr>
        <w:t xml:space="preserve">So, get to an Ohio State Park and get On </w:t>
      </w:r>
      <w:proofErr w:type="gramStart"/>
      <w:r w:rsidRPr="00DC21B9">
        <w:rPr>
          <w:rFonts w:eastAsia="Times New Roman"/>
        </w:rPr>
        <w:t>The</w:t>
      </w:r>
      <w:proofErr w:type="gramEnd"/>
      <w:r w:rsidRPr="00DC21B9">
        <w:rPr>
          <w:rFonts w:eastAsia="Times New Roman"/>
        </w:rPr>
        <w:t xml:space="preserve"> Air in September. Have some fun with this contest! </w:t>
      </w:r>
    </w:p>
    <w:p w14:paraId="6A1CA942" w14:textId="77777777" w:rsidR="00DC21B9" w:rsidRPr="00DC21B9" w:rsidRDefault="00DC21B9" w:rsidP="00DC21B9">
      <w:pPr>
        <w:rPr>
          <w:rFonts w:eastAsia="Times New Roman"/>
        </w:rPr>
      </w:pPr>
    </w:p>
    <w:p w14:paraId="68964AD3" w14:textId="77777777" w:rsidR="00DC21B9" w:rsidRPr="00DC21B9" w:rsidRDefault="00DC21B9" w:rsidP="00DC21B9">
      <w:pPr>
        <w:rPr>
          <w:rFonts w:eastAsia="Times New Roman"/>
        </w:rPr>
      </w:pPr>
      <w:r w:rsidRPr="00DC21B9">
        <w:rPr>
          <w:rFonts w:eastAsia="Times New Roman"/>
        </w:rPr>
        <w:t>73 for now, OSPOTA Contest Committee</w:t>
      </w:r>
    </w:p>
    <w:p w14:paraId="68C17889" w14:textId="6D177287" w:rsidR="00DC21B9" w:rsidRDefault="00DC21B9" w:rsidP="00DC21B9">
      <w:pPr>
        <w:rPr>
          <w:rFonts w:eastAsia="Times New Roman"/>
        </w:rPr>
      </w:pPr>
    </w:p>
    <w:p w14:paraId="37918540" w14:textId="77777777" w:rsidR="00F202F5" w:rsidRPr="00DC21B9" w:rsidRDefault="00F202F5" w:rsidP="00DC21B9">
      <w:pPr>
        <w:rPr>
          <w:rFonts w:eastAsia="Times New Roman"/>
        </w:rPr>
      </w:pPr>
    </w:p>
    <w:p w14:paraId="190A1160" w14:textId="77777777" w:rsidR="00DC21B9" w:rsidRPr="00DC21B9" w:rsidRDefault="00942585" w:rsidP="00DC21B9">
      <w:pPr>
        <w:rPr>
          <w:rFonts w:eastAsia="Times New Roman"/>
          <w:b/>
          <w:i/>
          <w:iCs/>
        </w:rPr>
      </w:pPr>
      <w:r>
        <w:rPr>
          <w:rFonts w:eastAsia="Times New Roman"/>
        </w:rPr>
        <w:pict w14:anchorId="757152F1">
          <v:rect id="_x0000_i1041" style="width:0;height:1.5pt" o:hralign="center" o:hrstd="t" o:hr="t" fillcolor="#a0a0a0" stroked="f"/>
        </w:pict>
      </w:r>
    </w:p>
    <w:p w14:paraId="32493C89" w14:textId="77777777" w:rsidR="00DC21B9" w:rsidRPr="00DC21B9" w:rsidRDefault="00DC21B9" w:rsidP="00DC21B9">
      <w:pPr>
        <w:rPr>
          <w:rFonts w:eastAsia="Times New Roman"/>
          <w:b/>
          <w:i/>
          <w:sz w:val="28"/>
          <w:szCs w:val="28"/>
        </w:rPr>
      </w:pPr>
      <w:bookmarkStart w:id="31" w:name="special"/>
      <w:bookmarkEnd w:id="31"/>
      <w:r w:rsidRPr="00DC21B9">
        <w:rPr>
          <w:rFonts w:eastAsia="Times New Roman"/>
          <w:b/>
          <w:i/>
          <w:sz w:val="28"/>
          <w:szCs w:val="28"/>
        </w:rPr>
        <w:t>Special Events</w:t>
      </w:r>
    </w:p>
    <w:p w14:paraId="654C97AA" w14:textId="77777777" w:rsidR="005F11B1" w:rsidRDefault="005F11B1" w:rsidP="00DC21B9">
      <w:pPr>
        <w:rPr>
          <w:rFonts w:eastAsia="Times New Roman"/>
        </w:rPr>
      </w:pPr>
    </w:p>
    <w:p w14:paraId="4C6BD755" w14:textId="77777777" w:rsidR="005C6DF0" w:rsidRPr="005C6DF0" w:rsidRDefault="005C6DF0" w:rsidP="00864149">
      <w:pPr>
        <w:numPr>
          <w:ilvl w:val="0"/>
          <w:numId w:val="13"/>
        </w:numPr>
        <w:rPr>
          <w:rFonts w:eastAsia="Times New Roman"/>
          <w:b/>
          <w:bCs/>
        </w:rPr>
      </w:pPr>
      <w:r w:rsidRPr="005C6DF0">
        <w:rPr>
          <w:rFonts w:eastAsia="Times New Roman"/>
          <w:b/>
          <w:bCs/>
        </w:rPr>
        <w:t>09/02/2020 | 75th Anniversary of the Victory Over Japan Ending World War II</w:t>
      </w:r>
    </w:p>
    <w:p w14:paraId="6030AFFE" w14:textId="77777777" w:rsidR="005C6DF0" w:rsidRPr="005C6DF0" w:rsidRDefault="005C6DF0" w:rsidP="005C6DF0">
      <w:pPr>
        <w:rPr>
          <w:rFonts w:eastAsia="Times New Roman"/>
        </w:rPr>
      </w:pPr>
      <w:r w:rsidRPr="005C6DF0">
        <w:rPr>
          <w:rFonts w:eastAsia="Times New Roman"/>
          <w:b/>
          <w:bCs/>
        </w:rPr>
        <w:t>Aug 30-Sep 13, 1800Z-2359Z, W2V</w:t>
      </w:r>
      <w:r w:rsidRPr="005C6DF0">
        <w:rPr>
          <w:rFonts w:eastAsia="Times New Roman"/>
        </w:rPr>
        <w:t xml:space="preserve">, Ansonia, CT. Stratford Amateur Radio Club. 21.345 14.345 7.245 3.845. QSL. See website, for QSL, </w:t>
      </w:r>
      <w:proofErr w:type="gramStart"/>
      <w:r w:rsidRPr="005C6DF0">
        <w:rPr>
          <w:rFonts w:eastAsia="Times New Roman"/>
        </w:rPr>
        <w:t>information .</w:t>
      </w:r>
      <w:proofErr w:type="gramEnd"/>
      <w:r w:rsidRPr="005C6DF0">
        <w:rPr>
          <w:rFonts w:eastAsia="Times New Roman"/>
        </w:rPr>
        <w:t xml:space="preserve"> NOTE DATE CHANGES. w2v.se@yahoo.com or </w:t>
      </w:r>
      <w:hyperlink r:id="rId305" w:history="1">
        <w:r w:rsidRPr="005C6DF0">
          <w:rPr>
            <w:rStyle w:val="Hyperlink"/>
            <w:rFonts w:eastAsia="Times New Roman"/>
          </w:rPr>
          <w:t>www.qrz.com/db/w2v</w:t>
        </w:r>
      </w:hyperlink>
    </w:p>
    <w:p w14:paraId="46DC947D" w14:textId="77777777" w:rsidR="005C6DF0" w:rsidRPr="005C6DF0" w:rsidRDefault="005C6DF0" w:rsidP="00864149">
      <w:pPr>
        <w:numPr>
          <w:ilvl w:val="0"/>
          <w:numId w:val="13"/>
        </w:numPr>
        <w:rPr>
          <w:rFonts w:eastAsia="Times New Roman"/>
          <w:b/>
          <w:bCs/>
        </w:rPr>
      </w:pPr>
      <w:r w:rsidRPr="005C6DF0">
        <w:rPr>
          <w:rFonts w:eastAsia="Times New Roman"/>
          <w:b/>
          <w:bCs/>
        </w:rPr>
        <w:t>09/04/2020 | Florence Nightingale Bicentenary 2020</w:t>
      </w:r>
    </w:p>
    <w:p w14:paraId="17396ADC" w14:textId="06004F62" w:rsidR="005C6DF0" w:rsidRDefault="005C6DF0" w:rsidP="005C6DF0">
      <w:pPr>
        <w:rPr>
          <w:rFonts w:eastAsia="Times New Roman"/>
        </w:rPr>
      </w:pPr>
      <w:r w:rsidRPr="005C6DF0">
        <w:rPr>
          <w:rFonts w:eastAsia="Times New Roman"/>
          <w:b/>
          <w:bCs/>
        </w:rPr>
        <w:t>Sep 4-Oct 1, 1800Z-2000Z, GB200FN</w:t>
      </w:r>
      <w:r w:rsidRPr="005C6DF0">
        <w:rPr>
          <w:rFonts w:eastAsia="Times New Roman"/>
        </w:rPr>
        <w:t>, Romsey, UNITED KINGDOM. RSGB. 14.200 3.665. QSL. John Wakefield, Oakhurst, Lower Common Road, Romsey SO51 6BT, UNITED KINGDOM. </w:t>
      </w:r>
      <w:hyperlink r:id="rId306" w:history="1">
        <w:r w:rsidRPr="005C6DF0">
          <w:rPr>
            <w:rStyle w:val="Hyperlink"/>
            <w:rFonts w:eastAsia="Times New Roman"/>
          </w:rPr>
          <w:t>www.qrz.com/db/gb200fn</w:t>
        </w:r>
      </w:hyperlink>
    </w:p>
    <w:p w14:paraId="232CA8EC" w14:textId="4C99C81E" w:rsidR="005C6DF0" w:rsidRDefault="005C6DF0" w:rsidP="005C6DF0">
      <w:pPr>
        <w:rPr>
          <w:rFonts w:eastAsia="Times New Roman"/>
        </w:rPr>
      </w:pPr>
    </w:p>
    <w:p w14:paraId="429F1737" w14:textId="6C4A7D88" w:rsidR="00162A2A" w:rsidRDefault="00162A2A" w:rsidP="005C6DF0">
      <w:pPr>
        <w:rPr>
          <w:rFonts w:eastAsia="Times New Roman"/>
        </w:rPr>
      </w:pPr>
    </w:p>
    <w:p w14:paraId="00BEC179" w14:textId="3110E433" w:rsidR="00162A2A" w:rsidRDefault="00162A2A" w:rsidP="005C6DF0">
      <w:pPr>
        <w:rPr>
          <w:rFonts w:eastAsia="Times New Roman"/>
        </w:rPr>
      </w:pPr>
    </w:p>
    <w:p w14:paraId="700F3691" w14:textId="12AD4D4E" w:rsidR="00162A2A" w:rsidRDefault="00162A2A" w:rsidP="005C6DF0">
      <w:pPr>
        <w:rPr>
          <w:rFonts w:eastAsia="Times New Roman"/>
        </w:rPr>
      </w:pPr>
    </w:p>
    <w:p w14:paraId="1D7B6581" w14:textId="21F1DA3C" w:rsidR="00162A2A" w:rsidRDefault="00162A2A" w:rsidP="005C6DF0">
      <w:pPr>
        <w:rPr>
          <w:rFonts w:eastAsia="Times New Roman"/>
        </w:rPr>
      </w:pPr>
    </w:p>
    <w:p w14:paraId="324B1801"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10C53F89" w14:textId="77777777" w:rsidR="005C6DF0" w:rsidRPr="005C6DF0" w:rsidRDefault="005C6DF0" w:rsidP="00864149">
      <w:pPr>
        <w:numPr>
          <w:ilvl w:val="0"/>
          <w:numId w:val="13"/>
        </w:numPr>
        <w:rPr>
          <w:rFonts w:eastAsia="Times New Roman"/>
          <w:b/>
          <w:bCs/>
        </w:rPr>
      </w:pPr>
      <w:r w:rsidRPr="005C6DF0">
        <w:rPr>
          <w:rFonts w:eastAsia="Times New Roman"/>
          <w:b/>
          <w:bCs/>
        </w:rPr>
        <w:lastRenderedPageBreak/>
        <w:t>09/05/2020 | Fly/In Cruise/In Festival - EVENT HAS BEEN CANCELLED</w:t>
      </w:r>
    </w:p>
    <w:p w14:paraId="7A23146D" w14:textId="03591E3C" w:rsidR="005C6DF0" w:rsidRDefault="005C6DF0" w:rsidP="005C6DF0">
      <w:pPr>
        <w:rPr>
          <w:rFonts w:eastAsia="Times New Roman"/>
        </w:rPr>
      </w:pPr>
      <w:r w:rsidRPr="005C6DF0">
        <w:rPr>
          <w:rFonts w:eastAsia="Times New Roman"/>
          <w:b/>
          <w:bCs/>
        </w:rPr>
        <w:t>Sep 5, 1200Z-1900Z, W9EBN</w:t>
      </w:r>
      <w:r w:rsidRPr="005C6DF0">
        <w:rPr>
          <w:rFonts w:eastAsia="Times New Roman"/>
        </w:rPr>
        <w:t xml:space="preserve">, Marion, IN. Grant County Amateur Radio Club. 14.180; DMR Talk Group 31189; DSTAR Ref 24B; 146.790- (PL 141.3). Certificate. Fly/In Cruise/In c/o L. B. Nickerson, 517 North Hendricks Ave., Marion, IN 46952. Celebrating 30 years of Marion, IN Fly/In Cruise/In Festival. This annual event features antique, classic, homebuilt, ultralight, </w:t>
      </w:r>
      <w:proofErr w:type="gramStart"/>
      <w:r w:rsidRPr="005C6DF0">
        <w:rPr>
          <w:rFonts w:eastAsia="Times New Roman"/>
        </w:rPr>
        <w:t>rotorcraft</w:t>
      </w:r>
      <w:proofErr w:type="gramEnd"/>
      <w:r w:rsidRPr="005C6DF0">
        <w:rPr>
          <w:rFonts w:eastAsia="Times New Roman"/>
        </w:rPr>
        <w:t xml:space="preserve"> and warbird aircraft as well as vintage cars, trucks, motorcycles, fire trucks, autocycles, military vehicles and tractors. Send QSL card and a 9X12 SASE envelope for certificate. EVENT HAS BEEN CANCELLED </w:t>
      </w:r>
      <w:hyperlink r:id="rId307" w:history="1">
        <w:r w:rsidRPr="005C6DF0">
          <w:rPr>
            <w:rStyle w:val="Hyperlink"/>
            <w:rFonts w:eastAsia="Times New Roman"/>
          </w:rPr>
          <w:t>www.grantarc.org</w:t>
        </w:r>
      </w:hyperlink>
    </w:p>
    <w:p w14:paraId="0CE995A1" w14:textId="77777777" w:rsidR="005C6DF0" w:rsidRPr="005C6DF0" w:rsidRDefault="005C6DF0" w:rsidP="005C6DF0">
      <w:pPr>
        <w:rPr>
          <w:rFonts w:eastAsia="Times New Roman"/>
        </w:rPr>
      </w:pPr>
    </w:p>
    <w:p w14:paraId="2ED39980" w14:textId="77777777" w:rsidR="005C6DF0" w:rsidRPr="005C6DF0" w:rsidRDefault="005C6DF0" w:rsidP="00864149">
      <w:pPr>
        <w:numPr>
          <w:ilvl w:val="0"/>
          <w:numId w:val="13"/>
        </w:numPr>
        <w:rPr>
          <w:rFonts w:eastAsia="Times New Roman"/>
          <w:b/>
          <w:bCs/>
        </w:rPr>
      </w:pPr>
      <w:r w:rsidRPr="005C6DF0">
        <w:rPr>
          <w:rFonts w:eastAsia="Times New Roman"/>
          <w:b/>
          <w:bCs/>
        </w:rPr>
        <w:t>09/05/2020 | Return to Paradise</w:t>
      </w:r>
    </w:p>
    <w:p w14:paraId="06B49FBE" w14:textId="781DECF2" w:rsidR="005C6DF0" w:rsidRDefault="005C6DF0" w:rsidP="005C6DF0">
      <w:pPr>
        <w:rPr>
          <w:rFonts w:eastAsia="Times New Roman"/>
        </w:rPr>
      </w:pPr>
      <w:r w:rsidRPr="005C6DF0">
        <w:rPr>
          <w:rFonts w:eastAsia="Times New Roman"/>
          <w:b/>
          <w:bCs/>
        </w:rPr>
        <w:t>Sep 5-Sep 7, 1800Z-1800Z, K7RDG</w:t>
      </w:r>
      <w:r w:rsidRPr="005C6DF0">
        <w:rPr>
          <w:rFonts w:eastAsia="Times New Roman"/>
        </w:rPr>
        <w:t>, Sierra Vista, AZ. Cochise Amateur Radio Association. 14.285 14.070 7.255 3.890. Certificate. Cochise ARA, P.O. Box 1855, Sierra Vista, AZ 85636-1855. Operating from the ghost town of Paradise, AZ </w:t>
      </w:r>
      <w:hyperlink r:id="rId308" w:history="1">
        <w:r w:rsidRPr="005C6DF0">
          <w:rPr>
            <w:rStyle w:val="Hyperlink"/>
            <w:rFonts w:eastAsia="Times New Roman"/>
          </w:rPr>
          <w:t>www.k7rdg.org</w:t>
        </w:r>
      </w:hyperlink>
    </w:p>
    <w:p w14:paraId="2F17E73E" w14:textId="77777777" w:rsidR="005C6DF0" w:rsidRPr="005C6DF0" w:rsidRDefault="005C6DF0" w:rsidP="005C6DF0">
      <w:pPr>
        <w:rPr>
          <w:rFonts w:eastAsia="Times New Roman"/>
        </w:rPr>
      </w:pPr>
    </w:p>
    <w:p w14:paraId="5A60E023" w14:textId="77777777" w:rsidR="005C6DF0" w:rsidRPr="005C6DF0" w:rsidRDefault="005C6DF0" w:rsidP="00864149">
      <w:pPr>
        <w:numPr>
          <w:ilvl w:val="0"/>
          <w:numId w:val="13"/>
        </w:numPr>
        <w:rPr>
          <w:rFonts w:eastAsia="Times New Roman"/>
          <w:b/>
          <w:bCs/>
        </w:rPr>
      </w:pPr>
      <w:r w:rsidRPr="005C6DF0">
        <w:rPr>
          <w:rFonts w:eastAsia="Times New Roman"/>
          <w:b/>
          <w:bCs/>
        </w:rPr>
        <w:t>09/05/2020 | Shelby Hamfest At Home Edition</w:t>
      </w:r>
    </w:p>
    <w:p w14:paraId="51838DAF" w14:textId="430EFB95" w:rsidR="005C6DF0" w:rsidRDefault="005C6DF0" w:rsidP="005C6DF0">
      <w:pPr>
        <w:rPr>
          <w:rFonts w:eastAsia="Times New Roman"/>
        </w:rPr>
      </w:pPr>
      <w:r w:rsidRPr="005C6DF0">
        <w:rPr>
          <w:rFonts w:eastAsia="Times New Roman"/>
          <w:b/>
          <w:bCs/>
        </w:rPr>
        <w:t>Sep 5-Sep 8, 0030Z-0100Z, W4NYR</w:t>
      </w:r>
      <w:r w:rsidRPr="005C6DF0">
        <w:rPr>
          <w:rFonts w:eastAsia="Times New Roman"/>
        </w:rPr>
        <w:t>, Shelby, NC. Shelby Amateur Radio Club. 14.260 7.260 146.880 - No tone 14.060. QSL. Shelby ARC Special Event, PO Box 2206, Shelby, NC 28151-2206. Since our club had to cancel our 64th Annual Hamfest due to COVID 19 restrictions, we wanted to have a Shelby Hamfest COVID 19 Stay at Home Edition! We want to contact and connect with other's having to stay at home during this year! Please send SASE with QSO information. </w:t>
      </w:r>
      <w:hyperlink r:id="rId309" w:history="1">
        <w:r w:rsidRPr="005C6DF0">
          <w:rPr>
            <w:rStyle w:val="Hyperlink"/>
            <w:rFonts w:eastAsia="Times New Roman"/>
          </w:rPr>
          <w:t>www.shelbyarc.org</w:t>
        </w:r>
      </w:hyperlink>
    </w:p>
    <w:p w14:paraId="7C8450C5" w14:textId="7B1B9ED5" w:rsidR="00674978" w:rsidRDefault="00674978" w:rsidP="005C6DF0">
      <w:pPr>
        <w:rPr>
          <w:rFonts w:eastAsia="Times New Roman"/>
        </w:rPr>
      </w:pPr>
    </w:p>
    <w:p w14:paraId="3EDF4CCA" w14:textId="77777777" w:rsidR="005C6DF0" w:rsidRPr="005C6DF0" w:rsidRDefault="005C6DF0" w:rsidP="00864149">
      <w:pPr>
        <w:numPr>
          <w:ilvl w:val="0"/>
          <w:numId w:val="13"/>
        </w:numPr>
        <w:rPr>
          <w:rFonts w:eastAsia="Times New Roman"/>
          <w:b/>
          <w:bCs/>
        </w:rPr>
      </w:pPr>
      <w:r w:rsidRPr="005C6DF0">
        <w:rPr>
          <w:rFonts w:eastAsia="Times New Roman"/>
          <w:b/>
          <w:bCs/>
        </w:rPr>
        <w:t>09/06/2020 | Come and get Wyoming</w:t>
      </w:r>
    </w:p>
    <w:p w14:paraId="1791AF89" w14:textId="29C512C3" w:rsidR="005C6DF0" w:rsidRDefault="005C6DF0" w:rsidP="005C6DF0">
      <w:pPr>
        <w:rPr>
          <w:rFonts w:eastAsia="Times New Roman"/>
        </w:rPr>
      </w:pPr>
      <w:r w:rsidRPr="005C6DF0">
        <w:rPr>
          <w:rFonts w:eastAsia="Times New Roman"/>
          <w:b/>
          <w:bCs/>
        </w:rPr>
        <w:t>Sep 6-Sep 15, 0000Z-2359Z, W7Y</w:t>
      </w:r>
      <w:r w:rsidRPr="005C6DF0">
        <w:rPr>
          <w:rFonts w:eastAsia="Times New Roman"/>
        </w:rPr>
        <w:t>, Cheyenne, WY. Shy-Wy ARC. 14.250 7.250. QSL. Shy-Wy ARC, P.O. Box 22483, Cheyenne, WY 82003. </w:t>
      </w:r>
      <w:hyperlink r:id="rId310" w:history="1">
        <w:r w:rsidRPr="005C6DF0">
          <w:rPr>
            <w:rStyle w:val="Hyperlink"/>
            <w:rFonts w:eastAsia="Times New Roman"/>
          </w:rPr>
          <w:t>shywyarc.net/wp/</w:t>
        </w:r>
        <w:proofErr w:type="spellStart"/>
        <w:r w:rsidRPr="005C6DF0">
          <w:rPr>
            <w:rStyle w:val="Hyperlink"/>
            <w:rFonts w:eastAsia="Times New Roman"/>
          </w:rPr>
          <w:t>comeandgetwyoming</w:t>
        </w:r>
        <w:proofErr w:type="spellEnd"/>
      </w:hyperlink>
    </w:p>
    <w:p w14:paraId="086D7AE4" w14:textId="77777777" w:rsidR="005C6DF0" w:rsidRPr="005C6DF0" w:rsidRDefault="005C6DF0" w:rsidP="005C6DF0">
      <w:pPr>
        <w:rPr>
          <w:rFonts w:eastAsia="Times New Roman"/>
        </w:rPr>
      </w:pPr>
    </w:p>
    <w:p w14:paraId="4B07DF8E" w14:textId="77777777" w:rsidR="005C6DF0" w:rsidRPr="005C6DF0" w:rsidRDefault="005C6DF0" w:rsidP="00864149">
      <w:pPr>
        <w:numPr>
          <w:ilvl w:val="0"/>
          <w:numId w:val="13"/>
        </w:numPr>
        <w:rPr>
          <w:rFonts w:eastAsia="Times New Roman"/>
          <w:b/>
          <w:bCs/>
        </w:rPr>
      </w:pPr>
      <w:r w:rsidRPr="005C6DF0">
        <w:rPr>
          <w:rFonts w:eastAsia="Times New Roman"/>
          <w:b/>
          <w:bCs/>
        </w:rPr>
        <w:t>09/07/2020 | Disaster Communication Action Team Field Day Operations</w:t>
      </w:r>
    </w:p>
    <w:p w14:paraId="08181AB0" w14:textId="6B102B35" w:rsidR="005C6DF0" w:rsidRDefault="005C6DF0" w:rsidP="005C6DF0">
      <w:pPr>
        <w:rPr>
          <w:rFonts w:eastAsia="Times New Roman"/>
        </w:rPr>
      </w:pPr>
      <w:r w:rsidRPr="005C6DF0">
        <w:rPr>
          <w:rFonts w:eastAsia="Times New Roman"/>
          <w:b/>
          <w:bCs/>
        </w:rPr>
        <w:t>Sep 7, 1300Z-2300Z, KD1CAT</w:t>
      </w:r>
      <w:r w:rsidRPr="005C6DF0">
        <w:rPr>
          <w:rFonts w:eastAsia="Times New Roman"/>
        </w:rPr>
        <w:t>, Birmingham, AL. Disaster Communication Action Team. 7.195 7.210 14.230 14.240. Certificate. Tim Cameron, PO Box 59345, Birmingham, AL 35209. Disaster Communication Action Team will have the monthly field day communication event on Labor Day 2020. Please join us. </w:t>
      </w:r>
      <w:hyperlink r:id="rId311" w:history="1">
        <w:r w:rsidRPr="005C6DF0">
          <w:rPr>
            <w:rStyle w:val="Hyperlink"/>
            <w:rFonts w:eastAsia="Times New Roman"/>
          </w:rPr>
          <w:t>www.disastercat.org</w:t>
        </w:r>
      </w:hyperlink>
    </w:p>
    <w:p w14:paraId="66567ACD" w14:textId="77777777" w:rsidR="005C6DF0" w:rsidRPr="005C6DF0" w:rsidRDefault="005C6DF0" w:rsidP="005C6DF0">
      <w:pPr>
        <w:rPr>
          <w:rFonts w:eastAsia="Times New Roman"/>
        </w:rPr>
      </w:pPr>
    </w:p>
    <w:p w14:paraId="1FC48C16" w14:textId="77777777" w:rsidR="005C6DF0" w:rsidRPr="005C6DF0" w:rsidRDefault="005C6DF0" w:rsidP="00864149">
      <w:pPr>
        <w:numPr>
          <w:ilvl w:val="0"/>
          <w:numId w:val="13"/>
        </w:numPr>
        <w:rPr>
          <w:rFonts w:eastAsia="Times New Roman"/>
          <w:b/>
          <w:bCs/>
        </w:rPr>
      </w:pPr>
      <w:r w:rsidRPr="005C6DF0">
        <w:rPr>
          <w:rFonts w:eastAsia="Times New Roman"/>
          <w:b/>
          <w:bCs/>
        </w:rPr>
        <w:t xml:space="preserve">09/09/2020 | Dog Island IOTA </w:t>
      </w:r>
      <w:proofErr w:type="spellStart"/>
      <w:r w:rsidRPr="005C6DF0">
        <w:rPr>
          <w:rFonts w:eastAsia="Times New Roman"/>
          <w:b/>
          <w:bCs/>
        </w:rPr>
        <w:t>DXpedition</w:t>
      </w:r>
      <w:proofErr w:type="spellEnd"/>
      <w:r w:rsidRPr="005C6DF0">
        <w:rPr>
          <w:rFonts w:eastAsia="Times New Roman"/>
          <w:b/>
          <w:bCs/>
        </w:rPr>
        <w:t xml:space="preserve"> NA-085 K4D</w:t>
      </w:r>
    </w:p>
    <w:p w14:paraId="523ED9AB" w14:textId="1EB1EFB4" w:rsidR="005C6DF0" w:rsidRDefault="005C6DF0" w:rsidP="005C6DF0">
      <w:pPr>
        <w:rPr>
          <w:rFonts w:eastAsia="Times New Roman"/>
        </w:rPr>
      </w:pPr>
      <w:r w:rsidRPr="005C6DF0">
        <w:rPr>
          <w:rFonts w:eastAsia="Times New Roman"/>
          <w:b/>
          <w:bCs/>
        </w:rPr>
        <w:t>Sep 9-Sep 18, 0000Z-2359Z, K4D</w:t>
      </w:r>
      <w:r w:rsidRPr="005C6DF0">
        <w:rPr>
          <w:rFonts w:eastAsia="Times New Roman"/>
        </w:rPr>
        <w:t xml:space="preserve">, </w:t>
      </w:r>
      <w:proofErr w:type="spellStart"/>
      <w:r w:rsidRPr="005C6DF0">
        <w:rPr>
          <w:rFonts w:eastAsia="Times New Roman"/>
        </w:rPr>
        <w:t>Carribelle</w:t>
      </w:r>
      <w:proofErr w:type="spellEnd"/>
      <w:r w:rsidRPr="005C6DF0">
        <w:rPr>
          <w:rFonts w:eastAsia="Times New Roman"/>
        </w:rPr>
        <w:t xml:space="preserve">, FL. K5TEN (Operator). 14.275 14.074 7.190 7.074. QSL. Bruce Brady K5TEN, 208 Mt Tabor Rd, Hot Springs National Park, AR 71913. </w:t>
      </w:r>
      <w:proofErr w:type="gramStart"/>
      <w:r w:rsidRPr="005C6DF0">
        <w:rPr>
          <w:rFonts w:eastAsia="Times New Roman"/>
        </w:rPr>
        <w:t>Very rare</w:t>
      </w:r>
      <w:proofErr w:type="gramEnd"/>
      <w:r w:rsidRPr="005C6DF0">
        <w:rPr>
          <w:rFonts w:eastAsia="Times New Roman"/>
        </w:rPr>
        <w:t xml:space="preserve"> IOTA island, rare grid square &amp; rare county. (NA-085), EL79, Franklin County. Rescheduled from June due to Covid19. </w:t>
      </w:r>
      <w:hyperlink r:id="rId312" w:history="1">
        <w:r w:rsidRPr="005C6DF0">
          <w:rPr>
            <w:rStyle w:val="Hyperlink"/>
            <w:rFonts w:eastAsia="Times New Roman"/>
          </w:rPr>
          <w:t>k5ten@aol.com</w:t>
        </w:r>
      </w:hyperlink>
    </w:p>
    <w:p w14:paraId="1AD3DE2C" w14:textId="4CFEFA00" w:rsidR="000D2742" w:rsidRDefault="000D2742" w:rsidP="005C6DF0">
      <w:pPr>
        <w:rPr>
          <w:rFonts w:eastAsia="Times New Roman"/>
        </w:rPr>
      </w:pPr>
    </w:p>
    <w:p w14:paraId="5CAA2ACF" w14:textId="77777777" w:rsidR="00DC21B9" w:rsidRPr="00DC21B9" w:rsidRDefault="00942585" w:rsidP="00DC21B9">
      <w:pPr>
        <w:rPr>
          <w:rFonts w:eastAsia="Times New Roman"/>
          <w:b/>
          <w:i/>
          <w:sz w:val="28"/>
          <w:szCs w:val="28"/>
        </w:rPr>
      </w:pPr>
      <w:r>
        <w:rPr>
          <w:rFonts w:eastAsia="Times New Roman"/>
        </w:rPr>
        <w:pict w14:anchorId="1787CF8E">
          <v:rect id="_x0000_i1042" style="width:0;height:1.5pt" o:hralign="center" o:hrstd="t" o:hr="t" fillcolor="#a0a0a0" stroked="f"/>
        </w:pict>
      </w:r>
    </w:p>
    <w:p w14:paraId="07392F6E" w14:textId="77777777" w:rsidR="00DC21B9" w:rsidRPr="00DC21B9" w:rsidRDefault="00DC21B9" w:rsidP="00DC21B9">
      <w:pPr>
        <w:rPr>
          <w:rFonts w:eastAsia="Times New Roman"/>
          <w:b/>
          <w:i/>
          <w:sz w:val="28"/>
          <w:szCs w:val="28"/>
        </w:rPr>
      </w:pPr>
      <w:bookmarkStart w:id="32" w:name="connect"/>
      <w:bookmarkEnd w:id="32"/>
      <w:r w:rsidRPr="00DC21B9">
        <w:rPr>
          <w:rFonts w:eastAsia="Times New Roman"/>
          <w:b/>
          <w:i/>
          <w:sz w:val="28"/>
          <w:szCs w:val="28"/>
        </w:rPr>
        <w:t>“</w:t>
      </w:r>
      <w:r w:rsidRPr="00DC21B9">
        <w:rPr>
          <w:rFonts w:eastAsia="Times New Roman"/>
          <w:b/>
          <w:i/>
          <w:sz w:val="20"/>
          <w:szCs w:val="20"/>
        </w:rPr>
        <w:t>ARES</w:t>
      </w:r>
      <w:r w:rsidRPr="00DC21B9">
        <w:rPr>
          <w:rFonts w:eastAsia="Times New Roman"/>
          <w:b/>
          <w:i/>
          <w:sz w:val="28"/>
          <w:szCs w:val="28"/>
        </w:rPr>
        <w:t xml:space="preserve"> Connect” </w:t>
      </w:r>
    </w:p>
    <w:p w14:paraId="37DD357A" w14:textId="77777777" w:rsidR="00DC21B9" w:rsidRPr="00DC21B9" w:rsidRDefault="00DC21B9" w:rsidP="00DC21B9">
      <w:pPr>
        <w:rPr>
          <w:rFonts w:eastAsia="Times New Roman"/>
          <w:b/>
          <w:bCs/>
        </w:rPr>
      </w:pPr>
      <w:r w:rsidRPr="00DC21B9">
        <w:rPr>
          <w:rFonts w:eastAsia="Times New Roman"/>
          <w:noProof/>
        </w:rPr>
        <w:drawing>
          <wp:anchor distT="0" distB="0" distL="114300" distR="114300" simplePos="0" relativeHeight="252387328" behindDoc="1" locked="0" layoutInCell="1" allowOverlap="1" wp14:anchorId="3A1BA4A8" wp14:editId="51889E17">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3C594ABC" w14:textId="77777777" w:rsidR="00DC21B9" w:rsidRPr="00DC21B9" w:rsidRDefault="00DC21B9" w:rsidP="00DC21B9">
      <w:pPr>
        <w:jc w:val="center"/>
        <w:rPr>
          <w:rFonts w:eastAsia="Times New Roman"/>
          <w:b/>
          <w:bCs/>
          <w:i/>
          <w:iCs/>
          <w:sz w:val="28"/>
          <w:szCs w:val="28"/>
        </w:rPr>
      </w:pPr>
      <w:r w:rsidRPr="00DC21B9">
        <w:rPr>
          <w:rFonts w:eastAsia="Times New Roman"/>
          <w:b/>
          <w:bCs/>
          <w:i/>
          <w:iCs/>
          <w:sz w:val="28"/>
          <w:szCs w:val="28"/>
        </w:rPr>
        <w:t>Connecting Amateur Radio Volunteers with a Purpose</w:t>
      </w:r>
    </w:p>
    <w:p w14:paraId="4894D7BA" w14:textId="77777777" w:rsidR="00DC21B9" w:rsidRPr="00DC21B9" w:rsidRDefault="00DC21B9" w:rsidP="00DC21B9">
      <w:pPr>
        <w:rPr>
          <w:rFonts w:eastAsia="Times New Roman"/>
        </w:rPr>
      </w:pPr>
      <w:r w:rsidRPr="00DC21B9">
        <w:rPr>
          <w:rFonts w:eastAsia="Times New Roman"/>
        </w:rPr>
        <w:t xml:space="preserve"> </w:t>
      </w:r>
    </w:p>
    <w:p w14:paraId="1124D4B6" w14:textId="77777777" w:rsidR="00DC21B9" w:rsidRPr="00DC21B9" w:rsidRDefault="00DC21B9" w:rsidP="00DC21B9">
      <w:pPr>
        <w:rPr>
          <w:rFonts w:eastAsia="Times New Roman"/>
          <w:i/>
          <w:iCs/>
          <w:sz w:val="32"/>
          <w:szCs w:val="32"/>
        </w:rPr>
      </w:pPr>
      <w:r w:rsidRPr="00DC21B9">
        <w:rPr>
          <w:rFonts w:eastAsia="Times New Roman"/>
        </w:rPr>
        <w:t xml:space="preserve">Hey everyone…  please make sure to go in and register your time to </w:t>
      </w:r>
      <w:proofErr w:type="gramStart"/>
      <w:r w:rsidRPr="00DC21B9">
        <w:rPr>
          <w:rFonts w:eastAsia="Times New Roman"/>
        </w:rPr>
        <w:t>all of</w:t>
      </w:r>
      <w:proofErr w:type="gramEnd"/>
      <w:r w:rsidRPr="00DC21B9">
        <w:rPr>
          <w:rFonts w:eastAsia="Times New Roman"/>
        </w:rPr>
        <w:t xml:space="preserve"> the events that you have signed up for.  </w:t>
      </w:r>
      <w:proofErr w:type="gramStart"/>
      <w:r w:rsidRPr="00DC21B9">
        <w:rPr>
          <w:rFonts w:eastAsia="Times New Roman"/>
        </w:rPr>
        <w:t>Don’t</w:t>
      </w:r>
      <w:proofErr w:type="gramEnd"/>
      <w:r w:rsidRPr="00DC21B9">
        <w:rPr>
          <w:rFonts w:eastAsia="Times New Roman"/>
        </w:rPr>
        <w:t xml:space="preserve"> forget to get this done no later than </w:t>
      </w:r>
      <w:r w:rsidRPr="00DC21B9">
        <w:rPr>
          <w:rFonts w:eastAsia="Times New Roman"/>
          <w:b/>
          <w:bCs/>
        </w:rPr>
        <w:t>5 days</w:t>
      </w:r>
      <w:r w:rsidRPr="00DC21B9">
        <w:rPr>
          <w:rFonts w:eastAsia="Times New Roman"/>
        </w:rPr>
        <w:t xml:space="preserve"> after the event has ended. </w:t>
      </w:r>
      <w:proofErr w:type="gramStart"/>
      <w:r w:rsidRPr="00DC21B9">
        <w:rPr>
          <w:rFonts w:eastAsia="Times New Roman"/>
        </w:rPr>
        <w:t>I’m</w:t>
      </w:r>
      <w:proofErr w:type="gramEnd"/>
      <w:r w:rsidRPr="00DC21B9">
        <w:rPr>
          <w:rFonts w:eastAsia="Times New Roman"/>
        </w:rPr>
        <w:t xml:space="preserve"> asking you to do this for our ability to run reports accurately. </w:t>
      </w:r>
    </w:p>
    <w:p w14:paraId="3511132E" w14:textId="77777777" w:rsidR="000404A3" w:rsidRDefault="000404A3" w:rsidP="00DC21B9">
      <w:pPr>
        <w:rPr>
          <w:rFonts w:eastAsia="Times New Roman"/>
          <w:b/>
          <w:bCs/>
        </w:rPr>
      </w:pPr>
    </w:p>
    <w:p w14:paraId="3D017FE1" w14:textId="77777777" w:rsidR="00DC21B9" w:rsidRPr="00DC21B9" w:rsidRDefault="00DC21B9" w:rsidP="00DC21B9">
      <w:pPr>
        <w:rPr>
          <w:rFonts w:eastAsia="Times New Roman"/>
          <w:b/>
          <w:bCs/>
        </w:rPr>
      </w:pPr>
      <w:r w:rsidRPr="00DC21B9">
        <w:rPr>
          <w:rFonts w:eastAsia="Times New Roman"/>
          <w:b/>
          <w:bCs/>
        </w:rPr>
        <w:t>I want to remind all of you that you do not have to be an ARES or ARRL member to use this system. All licensed amateur radio operators throughout the country are welcome and strongly encouraged to use it.</w:t>
      </w:r>
    </w:p>
    <w:p w14:paraId="7D93AA75" w14:textId="081CE330" w:rsidR="00DC21B9" w:rsidRDefault="00DC21B9" w:rsidP="00DC21B9">
      <w:pPr>
        <w:rPr>
          <w:rFonts w:eastAsia="Times New Roman"/>
        </w:rPr>
      </w:pPr>
    </w:p>
    <w:p w14:paraId="086B3F1F"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111E316F" w14:textId="32A7A773" w:rsidR="0068266E" w:rsidRPr="0068266E" w:rsidRDefault="0068266E" w:rsidP="0068266E">
      <w:pPr>
        <w:rPr>
          <w:rFonts w:eastAsia="Times New Roman"/>
          <w:b/>
          <w:bCs/>
          <w:sz w:val="28"/>
          <w:szCs w:val="28"/>
        </w:rPr>
      </w:pPr>
      <w:r w:rsidRPr="0068266E">
        <w:rPr>
          <w:rFonts w:eastAsia="Times New Roman"/>
          <w:b/>
          <w:bCs/>
          <w:sz w:val="28"/>
          <w:szCs w:val="28"/>
        </w:rPr>
        <w:lastRenderedPageBreak/>
        <w:t xml:space="preserve">ARES Connect Shortcuts…  Part </w:t>
      </w:r>
      <w:r>
        <w:rPr>
          <w:rFonts w:eastAsia="Times New Roman"/>
          <w:b/>
          <w:bCs/>
          <w:sz w:val="28"/>
          <w:szCs w:val="28"/>
        </w:rPr>
        <w:t>3</w:t>
      </w:r>
      <w:r w:rsidRPr="0068266E">
        <w:rPr>
          <w:rFonts w:eastAsia="Times New Roman"/>
          <w:b/>
          <w:bCs/>
          <w:sz w:val="28"/>
          <w:szCs w:val="28"/>
        </w:rPr>
        <w:t>…</w:t>
      </w:r>
    </w:p>
    <w:p w14:paraId="256A7516" w14:textId="3F44F845" w:rsidR="00FD6588" w:rsidRPr="00DC21B9" w:rsidRDefault="00FD6588" w:rsidP="00DC21B9">
      <w:pPr>
        <w:rPr>
          <w:rFonts w:eastAsia="Times New Roman"/>
        </w:rPr>
      </w:pPr>
    </w:p>
    <w:p w14:paraId="12805E2E" w14:textId="5BC1E73F" w:rsidR="009C2C14" w:rsidRDefault="009C2C14" w:rsidP="00DC21B9">
      <w:pPr>
        <w:rPr>
          <w:rFonts w:eastAsia="Times New Roman"/>
        </w:rPr>
      </w:pPr>
      <w:r>
        <w:rPr>
          <w:rFonts w:eastAsia="Times New Roman"/>
        </w:rPr>
        <w:t xml:space="preserve">Many of you have told me that you find this new system very cumbersome in that you have to scroll down and down through a big listing of events before you can find what you are looking for. In fact, a few of you stated that this is the main reason for you not using the system at all. You said that </w:t>
      </w:r>
      <w:proofErr w:type="gramStart"/>
      <w:r>
        <w:rPr>
          <w:rFonts w:eastAsia="Times New Roman"/>
        </w:rPr>
        <w:t>it’s</w:t>
      </w:r>
      <w:proofErr w:type="gramEnd"/>
      <w:r>
        <w:rPr>
          <w:rFonts w:eastAsia="Times New Roman"/>
        </w:rPr>
        <w:t xml:space="preserve"> a </w:t>
      </w:r>
      <w:r w:rsidR="00F202F5">
        <w:rPr>
          <w:rFonts w:eastAsia="Times New Roman"/>
        </w:rPr>
        <w:t>waste</w:t>
      </w:r>
      <w:r>
        <w:rPr>
          <w:rFonts w:eastAsia="Times New Roman"/>
        </w:rPr>
        <w:t xml:space="preserve"> of your time. Ok</w:t>
      </w:r>
      <w:r w:rsidR="00F202F5">
        <w:rPr>
          <w:rFonts w:eastAsia="Times New Roman"/>
        </w:rPr>
        <w:t>.</w:t>
      </w:r>
      <w:r>
        <w:rPr>
          <w:rFonts w:eastAsia="Times New Roman"/>
        </w:rPr>
        <w:t>.. I have heard you on this and have a quick and easy shortcut for you to get to just those events that you want to see and possibly signup for. Are you ready??</w:t>
      </w:r>
    </w:p>
    <w:p w14:paraId="046AFD29" w14:textId="548F4A04" w:rsidR="009C2C14" w:rsidRDefault="003252ED" w:rsidP="00DC21B9">
      <w:pPr>
        <w:rPr>
          <w:rFonts w:eastAsia="Times New Roman"/>
        </w:rPr>
      </w:pPr>
      <w:r>
        <w:rPr>
          <w:noProof/>
        </w:rPr>
        <w:drawing>
          <wp:anchor distT="0" distB="0" distL="114300" distR="114300" simplePos="0" relativeHeight="252433408" behindDoc="1" locked="0" layoutInCell="1" allowOverlap="1" wp14:anchorId="42D9B89F" wp14:editId="18174EB4">
            <wp:simplePos x="0" y="0"/>
            <wp:positionH relativeFrom="margin">
              <wp:align>right</wp:align>
            </wp:positionH>
            <wp:positionV relativeFrom="paragraph">
              <wp:posOffset>109220</wp:posOffset>
            </wp:positionV>
            <wp:extent cx="3914140" cy="761365"/>
            <wp:effectExtent l="0" t="0" r="0" b="635"/>
            <wp:wrapTight wrapText="bothSides">
              <wp:wrapPolygon edited="0">
                <wp:start x="0" y="0"/>
                <wp:lineTo x="0" y="21078"/>
                <wp:lineTo x="21446" y="21078"/>
                <wp:lineTo x="214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extLst>
                        <a:ext uri="{28A0092B-C50C-407E-A947-70E740481C1C}">
                          <a14:useLocalDpi xmlns:a14="http://schemas.microsoft.com/office/drawing/2010/main" val="0"/>
                        </a:ext>
                      </a:extLst>
                    </a:blip>
                    <a:stretch>
                      <a:fillRect/>
                    </a:stretch>
                  </pic:blipFill>
                  <pic:spPr>
                    <a:xfrm>
                      <a:off x="0" y="0"/>
                      <a:ext cx="3914140" cy="761365"/>
                    </a:xfrm>
                    <a:prstGeom prst="rect">
                      <a:avLst/>
                    </a:prstGeom>
                  </pic:spPr>
                </pic:pic>
              </a:graphicData>
            </a:graphic>
            <wp14:sizeRelH relativeFrom="page">
              <wp14:pctWidth>0</wp14:pctWidth>
            </wp14:sizeRelH>
            <wp14:sizeRelV relativeFrom="page">
              <wp14:pctHeight>0</wp14:pctHeight>
            </wp14:sizeRelV>
          </wp:anchor>
        </w:drawing>
      </w:r>
    </w:p>
    <w:p w14:paraId="5AE2F4A6" w14:textId="2AFD690E" w:rsidR="003955E4" w:rsidRDefault="009C2C14" w:rsidP="00DC21B9">
      <w:pPr>
        <w:rPr>
          <w:rFonts w:eastAsia="Times New Roman"/>
        </w:rPr>
      </w:pPr>
      <w:r>
        <w:rPr>
          <w:rFonts w:eastAsia="Times New Roman"/>
        </w:rPr>
        <w:t xml:space="preserve">First, </w:t>
      </w:r>
      <w:proofErr w:type="gramStart"/>
      <w:r>
        <w:rPr>
          <w:rFonts w:eastAsia="Times New Roman"/>
        </w:rPr>
        <w:t>you’ll</w:t>
      </w:r>
      <w:proofErr w:type="gramEnd"/>
      <w:r>
        <w:rPr>
          <w:rFonts w:eastAsia="Times New Roman"/>
        </w:rPr>
        <w:t xml:space="preserve"> need to sign into the system as you always do. </w:t>
      </w:r>
      <w:r w:rsidR="003252ED">
        <w:rPr>
          <w:rFonts w:eastAsia="Times New Roman"/>
        </w:rPr>
        <w:t xml:space="preserve">Once </w:t>
      </w:r>
      <w:proofErr w:type="gramStart"/>
      <w:r w:rsidR="003252ED">
        <w:rPr>
          <w:rFonts w:eastAsia="Times New Roman"/>
        </w:rPr>
        <w:t>you’ve</w:t>
      </w:r>
      <w:proofErr w:type="gramEnd"/>
      <w:r w:rsidR="003252ED">
        <w:rPr>
          <w:rFonts w:eastAsia="Times New Roman"/>
        </w:rPr>
        <w:t xml:space="preserve"> done </w:t>
      </w:r>
      <w:r w:rsidR="006D5E3B">
        <w:rPr>
          <w:rFonts w:eastAsia="Times New Roman"/>
        </w:rPr>
        <w:t>that,</w:t>
      </w:r>
      <w:r w:rsidR="003252ED">
        <w:rPr>
          <w:rFonts w:eastAsia="Times New Roman"/>
        </w:rPr>
        <w:t xml:space="preserve"> I want you to look to the right of your name for a little icon that looks like a magnifying glass.  </w:t>
      </w:r>
    </w:p>
    <w:p w14:paraId="0B7E57AA" w14:textId="77777777" w:rsidR="003955E4" w:rsidRDefault="003955E4" w:rsidP="00DC21B9">
      <w:pPr>
        <w:rPr>
          <w:rFonts w:eastAsia="Times New Roman"/>
        </w:rPr>
      </w:pPr>
    </w:p>
    <w:p w14:paraId="724C2805" w14:textId="4FD07752" w:rsidR="009C2C14" w:rsidRDefault="003252ED" w:rsidP="00DC21B9">
      <w:pPr>
        <w:rPr>
          <w:rFonts w:eastAsia="Times New Roman"/>
        </w:rPr>
      </w:pPr>
      <w:r>
        <w:rPr>
          <w:rFonts w:eastAsia="Times New Roman"/>
        </w:rPr>
        <w:t xml:space="preserve">This is your search feature. Once you click on that little magnifying glass it will </w:t>
      </w:r>
      <w:proofErr w:type="gramStart"/>
      <w:r>
        <w:rPr>
          <w:rFonts w:eastAsia="Times New Roman"/>
        </w:rPr>
        <w:t>open up</w:t>
      </w:r>
      <w:proofErr w:type="gramEnd"/>
      <w:r>
        <w:rPr>
          <w:rFonts w:eastAsia="Times New Roman"/>
        </w:rPr>
        <w:t xml:space="preserve"> the search feature and allow you to type in the name of the specific event you want to see.</w:t>
      </w:r>
    </w:p>
    <w:p w14:paraId="1C2546C5" w14:textId="77777777" w:rsidR="000E75DA" w:rsidRDefault="000E75DA" w:rsidP="00DC21B9">
      <w:pPr>
        <w:rPr>
          <w:rFonts w:eastAsia="Times New Roman"/>
        </w:rPr>
      </w:pPr>
    </w:p>
    <w:p w14:paraId="48FA7030" w14:textId="0B0A1070" w:rsidR="000E75DA" w:rsidRDefault="000E75DA" w:rsidP="00DC21B9">
      <w:pPr>
        <w:rPr>
          <w:rFonts w:eastAsia="Times New Roman"/>
        </w:rPr>
      </w:pPr>
      <w:r w:rsidRPr="004B53F7">
        <w:rPr>
          <w:noProof/>
        </w:rPr>
        <w:drawing>
          <wp:anchor distT="0" distB="0" distL="114300" distR="114300" simplePos="0" relativeHeight="252434432" behindDoc="1" locked="0" layoutInCell="1" allowOverlap="1" wp14:anchorId="30C60881" wp14:editId="110E74E9">
            <wp:simplePos x="0" y="0"/>
            <wp:positionH relativeFrom="margin">
              <wp:align>center</wp:align>
            </wp:positionH>
            <wp:positionV relativeFrom="paragraph">
              <wp:posOffset>0</wp:posOffset>
            </wp:positionV>
            <wp:extent cx="4171429" cy="666667"/>
            <wp:effectExtent l="0" t="0" r="635" b="635"/>
            <wp:wrapTight wrapText="bothSides">
              <wp:wrapPolygon edited="0">
                <wp:start x="0" y="0"/>
                <wp:lineTo x="0" y="21003"/>
                <wp:lineTo x="21505" y="21003"/>
                <wp:lineTo x="21505"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4171429" cy="666667"/>
                    </a:xfrm>
                    <a:prstGeom prst="rect">
                      <a:avLst/>
                    </a:prstGeom>
                  </pic:spPr>
                </pic:pic>
              </a:graphicData>
            </a:graphic>
            <wp14:sizeRelH relativeFrom="page">
              <wp14:pctWidth>0</wp14:pctWidth>
            </wp14:sizeRelH>
            <wp14:sizeRelV relativeFrom="page">
              <wp14:pctHeight>0</wp14:pctHeight>
            </wp14:sizeRelV>
          </wp:anchor>
        </w:drawing>
      </w:r>
    </w:p>
    <w:p w14:paraId="2DB7D46E" w14:textId="5F99BF20" w:rsidR="000E75DA" w:rsidRDefault="000E75DA" w:rsidP="00DC21B9">
      <w:pPr>
        <w:rPr>
          <w:rFonts w:eastAsia="Times New Roman"/>
        </w:rPr>
      </w:pPr>
    </w:p>
    <w:p w14:paraId="16623522" w14:textId="77777777" w:rsidR="000E75DA" w:rsidRDefault="000E75DA" w:rsidP="00DC21B9">
      <w:pPr>
        <w:rPr>
          <w:rFonts w:eastAsia="Times New Roman"/>
        </w:rPr>
      </w:pPr>
    </w:p>
    <w:p w14:paraId="3571F081" w14:textId="444A5112" w:rsidR="000E75DA" w:rsidRDefault="000E75DA" w:rsidP="00DC21B9">
      <w:pPr>
        <w:rPr>
          <w:rFonts w:eastAsia="Times New Roman"/>
        </w:rPr>
      </w:pPr>
    </w:p>
    <w:p w14:paraId="29E8A443" w14:textId="77777777" w:rsidR="000E75DA" w:rsidRDefault="000E75DA" w:rsidP="00DC21B9">
      <w:pPr>
        <w:rPr>
          <w:rFonts w:eastAsia="Times New Roman"/>
        </w:rPr>
      </w:pPr>
    </w:p>
    <w:p w14:paraId="784904BF" w14:textId="72A7C976" w:rsidR="004B53F7" w:rsidRDefault="003955E4" w:rsidP="00DC21B9">
      <w:pPr>
        <w:rPr>
          <w:rFonts w:eastAsia="Times New Roman"/>
        </w:rPr>
      </w:pPr>
      <w:r>
        <w:rPr>
          <w:rFonts w:eastAsia="Times New Roman"/>
        </w:rPr>
        <w:t xml:space="preserve">Ok, </w:t>
      </w:r>
      <w:r w:rsidR="004B53F7">
        <w:rPr>
          <w:rFonts w:eastAsia="Times New Roman"/>
        </w:rPr>
        <w:t xml:space="preserve">once the search box is open </w:t>
      </w:r>
      <w:r>
        <w:rPr>
          <w:rFonts w:eastAsia="Times New Roman"/>
        </w:rPr>
        <w:t xml:space="preserve">type in the name of the event that you want the system to search for. The more </w:t>
      </w:r>
      <w:r w:rsidR="00654E9D">
        <w:rPr>
          <w:rFonts w:eastAsia="Times New Roman"/>
        </w:rPr>
        <w:t xml:space="preserve">information that you give the system to look for the narrower the search becomes. </w:t>
      </w:r>
      <w:r>
        <w:rPr>
          <w:rFonts w:eastAsia="Times New Roman"/>
        </w:rPr>
        <w:t xml:space="preserve">In this example we are looking for any event that </w:t>
      </w:r>
      <w:r w:rsidR="004B53F7">
        <w:rPr>
          <w:rFonts w:eastAsia="Times New Roman"/>
        </w:rPr>
        <w:t xml:space="preserve">is listed with DMR in it. </w:t>
      </w:r>
    </w:p>
    <w:p w14:paraId="59DFF213" w14:textId="77777777" w:rsidR="000E75DA" w:rsidRDefault="000E75DA" w:rsidP="00DC21B9">
      <w:pPr>
        <w:rPr>
          <w:rFonts w:eastAsia="Times New Roman"/>
        </w:rPr>
      </w:pPr>
    </w:p>
    <w:p w14:paraId="35BECB70" w14:textId="29BBCFDD" w:rsidR="003955E4" w:rsidRDefault="00162A2A" w:rsidP="00DC21B9">
      <w:pPr>
        <w:rPr>
          <w:rFonts w:eastAsia="Times New Roman"/>
        </w:rPr>
      </w:pPr>
      <w:r w:rsidRPr="008B7A0E">
        <w:rPr>
          <w:noProof/>
        </w:rPr>
        <w:drawing>
          <wp:anchor distT="0" distB="0" distL="114300" distR="114300" simplePos="0" relativeHeight="252435456" behindDoc="1" locked="0" layoutInCell="1" allowOverlap="1" wp14:anchorId="048449C7" wp14:editId="252218D8">
            <wp:simplePos x="0" y="0"/>
            <wp:positionH relativeFrom="margin">
              <wp:align>right</wp:align>
            </wp:positionH>
            <wp:positionV relativeFrom="paragraph">
              <wp:posOffset>244475</wp:posOffset>
            </wp:positionV>
            <wp:extent cx="6858000" cy="3845560"/>
            <wp:effectExtent l="0" t="0" r="0" b="2540"/>
            <wp:wrapTight wrapText="bothSides">
              <wp:wrapPolygon edited="0">
                <wp:start x="0" y="0"/>
                <wp:lineTo x="0" y="21507"/>
                <wp:lineTo x="21540" y="21507"/>
                <wp:lineTo x="2154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a:off x="0" y="0"/>
                      <a:ext cx="6858000" cy="3845560"/>
                    </a:xfrm>
                    <a:prstGeom prst="rect">
                      <a:avLst/>
                    </a:prstGeom>
                  </pic:spPr>
                </pic:pic>
              </a:graphicData>
            </a:graphic>
            <wp14:sizeRelH relativeFrom="page">
              <wp14:pctWidth>0</wp14:pctWidth>
            </wp14:sizeRelH>
            <wp14:sizeRelV relativeFrom="page">
              <wp14:pctHeight>0</wp14:pctHeight>
            </wp14:sizeRelV>
          </wp:anchor>
        </w:drawing>
      </w:r>
      <w:r w:rsidR="004B53F7">
        <w:rPr>
          <w:rFonts w:eastAsia="Times New Roman"/>
        </w:rPr>
        <w:t>C</w:t>
      </w:r>
      <w:r w:rsidR="003955E4">
        <w:rPr>
          <w:rFonts w:eastAsia="Times New Roman"/>
        </w:rPr>
        <w:t>lick on the mag</w:t>
      </w:r>
      <w:r w:rsidR="00654E9D">
        <w:rPr>
          <w:rFonts w:eastAsia="Times New Roman"/>
        </w:rPr>
        <w:t>nifying glass to start the search.</w:t>
      </w:r>
    </w:p>
    <w:p w14:paraId="06C0F69D" w14:textId="73A8B1D9" w:rsidR="00654E9D" w:rsidRDefault="00654E9D" w:rsidP="00DC21B9">
      <w:pPr>
        <w:rPr>
          <w:rFonts w:eastAsia="Times New Roman"/>
        </w:rPr>
      </w:pPr>
    </w:p>
    <w:p w14:paraId="4A414530" w14:textId="77777777" w:rsidR="008B7A0E" w:rsidRDefault="00654E9D" w:rsidP="00DC21B9">
      <w:pPr>
        <w:rPr>
          <w:rFonts w:eastAsia="Times New Roman"/>
        </w:rPr>
      </w:pPr>
      <w:r>
        <w:rPr>
          <w:rFonts w:eastAsia="Times New Roman"/>
        </w:rPr>
        <w:lastRenderedPageBreak/>
        <w:t xml:space="preserve">In this case, it brought up </w:t>
      </w:r>
      <w:proofErr w:type="gramStart"/>
      <w:r w:rsidR="008B7A0E">
        <w:rPr>
          <w:rFonts w:eastAsia="Times New Roman"/>
        </w:rPr>
        <w:t>a number of</w:t>
      </w:r>
      <w:proofErr w:type="gramEnd"/>
      <w:r w:rsidR="008B7A0E">
        <w:rPr>
          <w:rFonts w:eastAsia="Times New Roman"/>
        </w:rPr>
        <w:t xml:space="preserve"> different events that have “DMR” in it. </w:t>
      </w:r>
      <w:r w:rsidR="007B2D35">
        <w:rPr>
          <w:rFonts w:eastAsia="Times New Roman"/>
        </w:rPr>
        <w:t xml:space="preserve"> </w:t>
      </w:r>
      <w:proofErr w:type="gramStart"/>
      <w:r w:rsidR="008B7A0E">
        <w:rPr>
          <w:rFonts w:eastAsia="Times New Roman"/>
        </w:rPr>
        <w:t>You’ll</w:t>
      </w:r>
      <w:proofErr w:type="gramEnd"/>
      <w:r w:rsidR="008B7A0E">
        <w:rPr>
          <w:rFonts w:eastAsia="Times New Roman"/>
        </w:rPr>
        <w:t xml:space="preserve"> need to go through the list to see which one you want and then you can sign up for that one only. Or, since you have all of them up, you might be interested in signing up for others at this time too. It will be your choice. </w:t>
      </w:r>
    </w:p>
    <w:p w14:paraId="660EA07C" w14:textId="77777777" w:rsidR="008B7A0E" w:rsidRDefault="008B7A0E" w:rsidP="00DC21B9">
      <w:pPr>
        <w:rPr>
          <w:rFonts w:eastAsia="Times New Roman"/>
        </w:rPr>
      </w:pPr>
    </w:p>
    <w:p w14:paraId="258F1032" w14:textId="7605F061" w:rsidR="003955E4" w:rsidRDefault="000E75DA" w:rsidP="00DC21B9">
      <w:pPr>
        <w:rPr>
          <w:rFonts w:eastAsia="Times New Roman"/>
        </w:rPr>
      </w:pPr>
      <w:r w:rsidRPr="000E75DA">
        <w:rPr>
          <w:noProof/>
        </w:rPr>
        <w:drawing>
          <wp:inline distT="0" distB="0" distL="0" distR="0" wp14:anchorId="5CE3ACB4" wp14:editId="35155CAC">
            <wp:extent cx="6858000" cy="3845560"/>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6858000" cy="3845560"/>
                    </a:xfrm>
                    <a:prstGeom prst="rect">
                      <a:avLst/>
                    </a:prstGeom>
                  </pic:spPr>
                </pic:pic>
              </a:graphicData>
            </a:graphic>
          </wp:inline>
        </w:drawing>
      </w:r>
      <w:r w:rsidR="007B2D35">
        <w:rPr>
          <w:rFonts w:eastAsia="Times New Roman"/>
        </w:rPr>
        <w:t xml:space="preserve"> </w:t>
      </w:r>
    </w:p>
    <w:p w14:paraId="008C9FC6" w14:textId="2DDA227B" w:rsidR="007B2D35" w:rsidRDefault="007B2D35" w:rsidP="00DC21B9">
      <w:pPr>
        <w:rPr>
          <w:rFonts w:eastAsia="Times New Roman"/>
        </w:rPr>
      </w:pPr>
    </w:p>
    <w:p w14:paraId="19E093BA" w14:textId="77777777" w:rsidR="000E75DA" w:rsidRDefault="000E75DA" w:rsidP="00DC21B9">
      <w:pPr>
        <w:rPr>
          <w:rFonts w:eastAsia="Times New Roman"/>
        </w:rPr>
      </w:pPr>
    </w:p>
    <w:p w14:paraId="496FD06B" w14:textId="7271C818" w:rsidR="000E75DA" w:rsidRDefault="000E75DA" w:rsidP="00DC21B9">
      <w:pPr>
        <w:rPr>
          <w:rFonts w:eastAsia="Times New Roman"/>
        </w:rPr>
      </w:pPr>
      <w:r>
        <w:rPr>
          <w:rFonts w:eastAsia="Times New Roman"/>
        </w:rPr>
        <w:t xml:space="preserve">To sign up for an event you simply click on the “Sign UP” button that appears on the right side of the event and </w:t>
      </w:r>
      <w:proofErr w:type="gramStart"/>
      <w:r>
        <w:rPr>
          <w:rFonts w:eastAsia="Times New Roman"/>
        </w:rPr>
        <w:t>that’s</w:t>
      </w:r>
      <w:proofErr w:type="gramEnd"/>
      <w:r>
        <w:rPr>
          <w:rFonts w:eastAsia="Times New Roman"/>
        </w:rPr>
        <w:t xml:space="preserve"> it, you’re signed up!</w:t>
      </w:r>
    </w:p>
    <w:p w14:paraId="25558D3A" w14:textId="77777777" w:rsidR="000E75DA" w:rsidRDefault="000E75DA" w:rsidP="00DC21B9">
      <w:pPr>
        <w:rPr>
          <w:rFonts w:eastAsia="Times New Roman"/>
        </w:rPr>
      </w:pPr>
    </w:p>
    <w:p w14:paraId="1B52C4B1" w14:textId="1158FC9B" w:rsidR="003C68DB" w:rsidRDefault="000E75DA" w:rsidP="00DC21B9">
      <w:pPr>
        <w:rPr>
          <w:rFonts w:eastAsia="Times New Roman"/>
        </w:rPr>
      </w:pPr>
      <w:r>
        <w:rPr>
          <w:rFonts w:eastAsia="Times New Roman"/>
        </w:rPr>
        <w:t xml:space="preserve">This example used DMR for the search. You can type in any name of event </w:t>
      </w:r>
      <w:r w:rsidR="003C68DB">
        <w:rPr>
          <w:rFonts w:eastAsia="Times New Roman"/>
        </w:rPr>
        <w:t xml:space="preserve">in the system </w:t>
      </w:r>
      <w:r>
        <w:rPr>
          <w:rFonts w:eastAsia="Times New Roman"/>
        </w:rPr>
        <w:t xml:space="preserve">and it will work the same for you as </w:t>
      </w:r>
      <w:r w:rsidR="006D5E3B">
        <w:rPr>
          <w:rFonts w:eastAsia="Times New Roman"/>
        </w:rPr>
        <w:t xml:space="preserve">it </w:t>
      </w:r>
      <w:r>
        <w:rPr>
          <w:rFonts w:eastAsia="Times New Roman"/>
        </w:rPr>
        <w:t>did</w:t>
      </w:r>
      <w:r w:rsidR="006D5E3B">
        <w:rPr>
          <w:rFonts w:eastAsia="Times New Roman"/>
        </w:rPr>
        <w:t xml:space="preserve"> in this example</w:t>
      </w:r>
      <w:r>
        <w:rPr>
          <w:rFonts w:eastAsia="Times New Roman"/>
        </w:rPr>
        <w:t xml:space="preserve">. </w:t>
      </w:r>
    </w:p>
    <w:p w14:paraId="1528C1A0" w14:textId="77777777" w:rsidR="003C68DB" w:rsidRDefault="003C68DB" w:rsidP="00DC21B9">
      <w:pPr>
        <w:rPr>
          <w:rFonts w:eastAsia="Times New Roman"/>
        </w:rPr>
      </w:pPr>
    </w:p>
    <w:p w14:paraId="503C7965" w14:textId="51506B14" w:rsidR="000E75DA" w:rsidRDefault="000E75DA" w:rsidP="00DC21B9">
      <w:pPr>
        <w:rPr>
          <w:rFonts w:eastAsia="Times New Roman"/>
        </w:rPr>
      </w:pPr>
      <w:r>
        <w:rPr>
          <w:rFonts w:eastAsia="Times New Roman"/>
        </w:rPr>
        <w:t xml:space="preserve">You do have to remember just one thing. You do have to know how the event is listed. </w:t>
      </w:r>
      <w:r w:rsidR="00417A9D">
        <w:rPr>
          <w:rFonts w:eastAsia="Times New Roman"/>
        </w:rPr>
        <w:t xml:space="preserve">In this case, these events had the acronym “DMR” in the event name. But, if you </w:t>
      </w:r>
      <w:proofErr w:type="gramStart"/>
      <w:r w:rsidR="00417A9D">
        <w:rPr>
          <w:rFonts w:eastAsia="Times New Roman"/>
        </w:rPr>
        <w:t>didn’t</w:t>
      </w:r>
      <w:proofErr w:type="gramEnd"/>
      <w:r w:rsidR="00417A9D">
        <w:rPr>
          <w:rFonts w:eastAsia="Times New Roman"/>
        </w:rPr>
        <w:t xml:space="preserve"> find what you were looking for this way, try spelling it out…  Digital Mobile Radio. The same will hold true for many club events as well. We as hams use an awful lot of acronyms, so if you </w:t>
      </w:r>
      <w:proofErr w:type="gramStart"/>
      <w:r w:rsidR="00417A9D">
        <w:rPr>
          <w:rFonts w:eastAsia="Times New Roman"/>
        </w:rPr>
        <w:t>don’t</w:t>
      </w:r>
      <w:proofErr w:type="gramEnd"/>
      <w:r w:rsidR="00417A9D">
        <w:rPr>
          <w:rFonts w:eastAsia="Times New Roman"/>
        </w:rPr>
        <w:t xml:space="preserve"> find your event using an acronym, try spelling it out. </w:t>
      </w:r>
    </w:p>
    <w:p w14:paraId="07BA5DA0" w14:textId="77777777" w:rsidR="000E75DA" w:rsidRDefault="000E75DA" w:rsidP="00DC21B9">
      <w:pPr>
        <w:rPr>
          <w:rFonts w:eastAsia="Times New Roman"/>
        </w:rPr>
      </w:pPr>
    </w:p>
    <w:p w14:paraId="7A40CBAA" w14:textId="1A35717A" w:rsidR="00787A48" w:rsidRPr="00DC21B9" w:rsidRDefault="006D5E3B" w:rsidP="00DC21B9">
      <w:pPr>
        <w:rPr>
          <w:rFonts w:eastAsia="Times New Roman"/>
        </w:rPr>
      </w:pPr>
      <w:r>
        <w:rPr>
          <w:rFonts w:eastAsia="Times New Roman"/>
        </w:rPr>
        <w:t xml:space="preserve">Now… </w:t>
      </w:r>
      <w:proofErr w:type="gramStart"/>
      <w:r w:rsidR="00DC21B9" w:rsidRPr="00DC21B9">
        <w:rPr>
          <w:rFonts w:eastAsia="Times New Roman"/>
        </w:rPr>
        <w:t>What’s</w:t>
      </w:r>
      <w:proofErr w:type="gramEnd"/>
      <w:r w:rsidR="00DC21B9" w:rsidRPr="00DC21B9">
        <w:rPr>
          <w:rFonts w:eastAsia="Times New Roman"/>
        </w:rPr>
        <w:t xml:space="preserve"> your excuse for not using the system???   The information </w:t>
      </w:r>
      <w:proofErr w:type="gramStart"/>
      <w:r w:rsidR="00DC21B9" w:rsidRPr="00DC21B9">
        <w:rPr>
          <w:rFonts w:eastAsia="Times New Roman"/>
        </w:rPr>
        <w:t>that’s</w:t>
      </w:r>
      <w:proofErr w:type="gramEnd"/>
      <w:r w:rsidR="00DC21B9" w:rsidRPr="00DC21B9">
        <w:rPr>
          <w:rFonts w:eastAsia="Times New Roman"/>
        </w:rPr>
        <w:t xml:space="preserve"> gathered is extremely important and has been used to prove what we do for our local and state government. Please, if you </w:t>
      </w:r>
      <w:proofErr w:type="gramStart"/>
      <w:r w:rsidR="00DC21B9" w:rsidRPr="00DC21B9">
        <w:rPr>
          <w:rFonts w:eastAsia="Times New Roman"/>
        </w:rPr>
        <w:t>haven’t</w:t>
      </w:r>
      <w:proofErr w:type="gramEnd"/>
      <w:r w:rsidR="00DC21B9" w:rsidRPr="00DC21B9">
        <w:rPr>
          <w:rFonts w:eastAsia="Times New Roman"/>
        </w:rPr>
        <w:t xml:space="preserve"> gotten registered into the system yet, do so now.</w:t>
      </w:r>
    </w:p>
    <w:p w14:paraId="0D1F84E3" w14:textId="24EC9985" w:rsidR="00DC21B9" w:rsidRDefault="00DC21B9" w:rsidP="00DC21B9">
      <w:pPr>
        <w:rPr>
          <w:rFonts w:eastAsia="Times New Roman"/>
        </w:rPr>
      </w:pPr>
    </w:p>
    <w:p w14:paraId="0D39AB32" w14:textId="77777777" w:rsidR="00DC21B9" w:rsidRPr="00DC21B9" w:rsidRDefault="00DC21B9" w:rsidP="00DC21B9">
      <w:pPr>
        <w:rPr>
          <w:rFonts w:eastAsia="Times New Roman"/>
        </w:rPr>
      </w:pPr>
      <w:r w:rsidRPr="00DC21B9">
        <w:rPr>
          <w:rFonts w:eastAsia="Times New Roman"/>
        </w:rPr>
        <w:t xml:space="preserve">Want to see your name appear in the list below? </w:t>
      </w:r>
      <w:proofErr w:type="gramStart"/>
      <w:r w:rsidRPr="00DC21B9">
        <w:rPr>
          <w:rFonts w:eastAsia="Times New Roman"/>
        </w:rPr>
        <w:t>There’s</w:t>
      </w:r>
      <w:proofErr w:type="gramEnd"/>
      <w:r w:rsidRPr="00DC21B9">
        <w:rPr>
          <w:rFonts w:eastAsia="Times New Roman"/>
        </w:rPr>
        <w:t xml:space="preserve"> only one way of doing that, you have to sign-up for events and then enter your time in afterward. Are you a regular on a NET or other event? You can sign you up for the entire life of the event if you want. </w:t>
      </w:r>
      <w:proofErr w:type="gramStart"/>
      <w:r w:rsidRPr="00DC21B9">
        <w:rPr>
          <w:rFonts w:eastAsia="Times New Roman"/>
        </w:rPr>
        <w:t>What’s</w:t>
      </w:r>
      <w:proofErr w:type="gramEnd"/>
      <w:r w:rsidRPr="00DC21B9">
        <w:rPr>
          <w:rFonts w:eastAsia="Times New Roman"/>
        </w:rPr>
        <w:t xml:space="preserve"> the advantage of that? No more registering, that part is done automatically for you. You still need to enter your time, but </w:t>
      </w:r>
      <w:proofErr w:type="gramStart"/>
      <w:r w:rsidRPr="00DC21B9">
        <w:rPr>
          <w:rFonts w:eastAsia="Times New Roman"/>
        </w:rPr>
        <w:t>that’s</w:t>
      </w:r>
      <w:proofErr w:type="gramEnd"/>
      <w:r w:rsidRPr="00DC21B9">
        <w:rPr>
          <w:rFonts w:eastAsia="Times New Roman"/>
        </w:rPr>
        <w:t xml:space="preserve"> all!!!</w:t>
      </w:r>
    </w:p>
    <w:p w14:paraId="78694F83" w14:textId="5798C50E" w:rsidR="00DC21B9" w:rsidRDefault="00DC21B9" w:rsidP="00DC21B9">
      <w:pPr>
        <w:rPr>
          <w:rFonts w:eastAsia="Times New Roman"/>
        </w:rPr>
      </w:pPr>
    </w:p>
    <w:p w14:paraId="1ACC9131" w14:textId="34EAB5E1" w:rsidR="003C68DB" w:rsidRDefault="003C68DB" w:rsidP="00DC21B9">
      <w:pPr>
        <w:rPr>
          <w:rFonts w:eastAsia="Times New Roman"/>
        </w:rPr>
      </w:pPr>
    </w:p>
    <w:p w14:paraId="00E91785" w14:textId="77777777" w:rsidR="005B00C4" w:rsidRDefault="005B00C4" w:rsidP="005B00C4">
      <w:pPr>
        <w:rPr>
          <w:sz w:val="20"/>
          <w:szCs w:val="20"/>
        </w:rPr>
      </w:pPr>
    </w:p>
    <w:p w14:paraId="5065D356" w14:textId="6D696F8B"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7B1C5730" w14:textId="77777777" w:rsidR="00DC21B9" w:rsidRPr="00DC21B9" w:rsidRDefault="00DC21B9" w:rsidP="00DC21B9">
      <w:pPr>
        <w:rPr>
          <w:rFonts w:eastAsia="Times New Roman"/>
          <w:b/>
          <w:i/>
          <w:sz w:val="28"/>
          <w:szCs w:val="28"/>
        </w:rPr>
      </w:pPr>
      <w:proofErr w:type="gramStart"/>
      <w:r w:rsidRPr="00DC21B9">
        <w:rPr>
          <w:rFonts w:eastAsia="Times New Roman"/>
          <w:b/>
          <w:i/>
          <w:sz w:val="28"/>
          <w:szCs w:val="28"/>
        </w:rPr>
        <w:lastRenderedPageBreak/>
        <w:t>Here’s</w:t>
      </w:r>
      <w:proofErr w:type="gramEnd"/>
      <w:r w:rsidRPr="00DC21B9">
        <w:rPr>
          <w:rFonts w:eastAsia="Times New Roman"/>
          <w:b/>
          <w:i/>
          <w:sz w:val="28"/>
          <w:szCs w:val="28"/>
        </w:rPr>
        <w:t xml:space="preserve"> are the top 10 hours earners so far for the month of August:</w:t>
      </w:r>
    </w:p>
    <w:p w14:paraId="0949BD5C" w14:textId="77777777" w:rsidR="00DC21B9" w:rsidRPr="00DC21B9" w:rsidRDefault="00DC21B9" w:rsidP="00DC21B9">
      <w:pPr>
        <w:rPr>
          <w:rFonts w:eastAsia="Times New Roman"/>
        </w:rPr>
      </w:pPr>
    </w:p>
    <w:tbl>
      <w:tblPr>
        <w:tblW w:w="7520" w:type="dxa"/>
        <w:jc w:val="center"/>
        <w:tblLook w:val="04A0" w:firstRow="1" w:lastRow="0" w:firstColumn="1" w:lastColumn="0" w:noHBand="0" w:noVBand="1"/>
      </w:tblPr>
      <w:tblGrid>
        <w:gridCol w:w="960"/>
        <w:gridCol w:w="4400"/>
        <w:gridCol w:w="1080"/>
        <w:gridCol w:w="1080"/>
      </w:tblGrid>
      <w:tr w:rsidR="00DC21B9" w:rsidRPr="00DC21B9" w14:paraId="161F3312" w14:textId="77777777" w:rsidTr="00DC21B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21BB4" w14:textId="77777777" w:rsidR="00DC21B9" w:rsidRPr="00DC21B9" w:rsidRDefault="00DC21B9" w:rsidP="00DC21B9">
            <w:pPr>
              <w:rPr>
                <w:rFonts w:eastAsia="Times New Roman"/>
              </w:rPr>
            </w:pPr>
            <w:r w:rsidRPr="00DC21B9">
              <w:rPr>
                <w:rFonts w:eastAsia="Times New Roman"/>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1DCBD1" w14:textId="77777777" w:rsidR="00DC21B9" w:rsidRPr="00DC21B9" w:rsidRDefault="00DC21B9" w:rsidP="00DC21B9">
            <w:pPr>
              <w:rPr>
                <w:rFonts w:eastAsia="Times New Roman"/>
                <w:b/>
                <w:bCs/>
              </w:rPr>
            </w:pPr>
            <w:r w:rsidRPr="00DC21B9">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20DB7A" w14:textId="77777777" w:rsidR="00DC21B9" w:rsidRPr="00DC21B9" w:rsidRDefault="00DC21B9" w:rsidP="00DC21B9">
            <w:pPr>
              <w:rPr>
                <w:rFonts w:eastAsia="Times New Roman"/>
                <w:b/>
                <w:bCs/>
              </w:rPr>
            </w:pPr>
            <w:r w:rsidRPr="00DC21B9">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890CD41" w14:textId="77777777" w:rsidR="00DC21B9" w:rsidRPr="00DC21B9" w:rsidRDefault="00DC21B9" w:rsidP="00DC21B9">
            <w:pPr>
              <w:rPr>
                <w:rFonts w:eastAsia="Times New Roman"/>
                <w:b/>
                <w:bCs/>
              </w:rPr>
            </w:pPr>
            <w:r w:rsidRPr="00DC21B9">
              <w:rPr>
                <w:rFonts w:eastAsia="Times New Roman"/>
                <w:b/>
                <w:bCs/>
              </w:rPr>
              <w:t>Hours</w:t>
            </w:r>
          </w:p>
        </w:tc>
      </w:tr>
      <w:tr w:rsidR="009B3801" w:rsidRPr="00DC21B9" w14:paraId="73981F3E"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70810" w14:textId="77777777" w:rsidR="009B3801" w:rsidRPr="00DC21B9" w:rsidRDefault="009B3801" w:rsidP="009B3801">
            <w:pPr>
              <w:jc w:val="center"/>
              <w:rPr>
                <w:rFonts w:eastAsia="Times New Roman"/>
                <w:b/>
                <w:bCs/>
              </w:rPr>
            </w:pPr>
            <w:r w:rsidRPr="00DC21B9">
              <w:rPr>
                <w:rFonts w:eastAsia="Times New Roman"/>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0FD3571" w14:textId="763BDDD4" w:rsidR="009B3801" w:rsidRPr="00DC21B9" w:rsidRDefault="009B3801" w:rsidP="009B3801">
            <w:pPr>
              <w:jc w:val="center"/>
              <w:rPr>
                <w:rFonts w:eastAsia="Times New Roman"/>
              </w:rP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7CF7EB8A" w14:textId="71B9F244" w:rsidR="009B3801" w:rsidRPr="00DC21B9" w:rsidRDefault="009B3801" w:rsidP="009B3801">
            <w:pPr>
              <w:jc w:val="center"/>
              <w:rPr>
                <w:rFonts w:eastAsia="Times New Roman"/>
              </w:rPr>
            </w:pPr>
            <w:r>
              <w:rPr>
                <w:color w:val="000000"/>
              </w:rPr>
              <w:t>166</w:t>
            </w:r>
          </w:p>
        </w:tc>
        <w:tc>
          <w:tcPr>
            <w:tcW w:w="1080" w:type="dxa"/>
            <w:tcBorders>
              <w:top w:val="single" w:sz="4" w:space="0" w:color="auto"/>
              <w:left w:val="nil"/>
              <w:bottom w:val="single" w:sz="4" w:space="0" w:color="auto"/>
              <w:right w:val="single" w:sz="4" w:space="0" w:color="auto"/>
            </w:tcBorders>
            <w:shd w:val="clear" w:color="auto" w:fill="auto"/>
          </w:tcPr>
          <w:p w14:paraId="4E1415E0" w14:textId="05901C68" w:rsidR="009B3801" w:rsidRPr="00DC21B9" w:rsidRDefault="009B3801" w:rsidP="009B3801">
            <w:pPr>
              <w:jc w:val="center"/>
              <w:rPr>
                <w:rFonts w:eastAsia="Times New Roman"/>
              </w:rPr>
            </w:pPr>
            <w:r>
              <w:rPr>
                <w:color w:val="000000"/>
              </w:rPr>
              <w:t>226.00</w:t>
            </w:r>
          </w:p>
        </w:tc>
      </w:tr>
      <w:tr w:rsidR="009B3801" w:rsidRPr="00DC21B9" w14:paraId="23F5C9E7"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38ACE" w14:textId="77777777" w:rsidR="009B3801" w:rsidRPr="00DC21B9" w:rsidRDefault="009B3801" w:rsidP="009B3801">
            <w:pPr>
              <w:jc w:val="center"/>
              <w:rPr>
                <w:rFonts w:eastAsia="Times New Roman"/>
                <w:b/>
                <w:bCs/>
              </w:rPr>
            </w:pPr>
            <w:r w:rsidRPr="00DC21B9">
              <w:rPr>
                <w:rFonts w:eastAsia="Times New Roman"/>
                <w:b/>
                <w:bCs/>
              </w:rPr>
              <w:t>2</w:t>
            </w:r>
          </w:p>
        </w:tc>
        <w:tc>
          <w:tcPr>
            <w:tcW w:w="4400" w:type="dxa"/>
            <w:tcBorders>
              <w:top w:val="nil"/>
              <w:left w:val="single" w:sz="4" w:space="0" w:color="auto"/>
              <w:bottom w:val="single" w:sz="4" w:space="0" w:color="auto"/>
              <w:right w:val="single" w:sz="4" w:space="0" w:color="auto"/>
            </w:tcBorders>
            <w:shd w:val="clear" w:color="auto" w:fill="auto"/>
          </w:tcPr>
          <w:p w14:paraId="7320CF48" w14:textId="049E8572" w:rsidR="009B3801" w:rsidRPr="00DC21B9" w:rsidRDefault="009B3801" w:rsidP="009B3801">
            <w:pPr>
              <w:jc w:val="center"/>
              <w:rPr>
                <w:rFonts w:eastAsia="Times New Roman"/>
              </w:rP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4CBD042D" w14:textId="50721AB7" w:rsidR="009B3801" w:rsidRPr="00DC21B9" w:rsidRDefault="009B3801" w:rsidP="009B3801">
            <w:pPr>
              <w:jc w:val="center"/>
              <w:rPr>
                <w:rFonts w:eastAsia="Times New Roman"/>
              </w:rPr>
            </w:pPr>
            <w:r>
              <w:rPr>
                <w:color w:val="000000"/>
              </w:rPr>
              <w:t>134</w:t>
            </w:r>
          </w:p>
        </w:tc>
        <w:tc>
          <w:tcPr>
            <w:tcW w:w="1080" w:type="dxa"/>
            <w:tcBorders>
              <w:top w:val="nil"/>
              <w:left w:val="nil"/>
              <w:bottom w:val="single" w:sz="4" w:space="0" w:color="auto"/>
              <w:right w:val="single" w:sz="4" w:space="0" w:color="auto"/>
            </w:tcBorders>
            <w:shd w:val="clear" w:color="auto" w:fill="auto"/>
          </w:tcPr>
          <w:p w14:paraId="0A56187B" w14:textId="4477B014" w:rsidR="009B3801" w:rsidRPr="00DC21B9" w:rsidRDefault="009B3801" w:rsidP="009B3801">
            <w:pPr>
              <w:jc w:val="center"/>
              <w:rPr>
                <w:rFonts w:eastAsia="Times New Roman"/>
              </w:rPr>
            </w:pPr>
            <w:r>
              <w:rPr>
                <w:color w:val="000000"/>
              </w:rPr>
              <w:t>164.59</w:t>
            </w:r>
          </w:p>
        </w:tc>
      </w:tr>
      <w:tr w:rsidR="009B3801" w:rsidRPr="00DC21B9" w14:paraId="065C5245"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4F64A2" w14:textId="77777777" w:rsidR="009B3801" w:rsidRPr="00DC21B9" w:rsidRDefault="009B3801" w:rsidP="009B3801">
            <w:pPr>
              <w:jc w:val="center"/>
              <w:rPr>
                <w:rFonts w:eastAsia="Times New Roman"/>
                <w:b/>
                <w:bCs/>
              </w:rPr>
            </w:pPr>
            <w:r w:rsidRPr="00DC21B9">
              <w:rPr>
                <w:rFonts w:eastAsia="Times New Roman"/>
                <w:b/>
                <w:bCs/>
              </w:rPr>
              <w:t>3</w:t>
            </w:r>
          </w:p>
        </w:tc>
        <w:tc>
          <w:tcPr>
            <w:tcW w:w="4400" w:type="dxa"/>
            <w:tcBorders>
              <w:top w:val="nil"/>
              <w:left w:val="single" w:sz="4" w:space="0" w:color="auto"/>
              <w:bottom w:val="single" w:sz="4" w:space="0" w:color="auto"/>
              <w:right w:val="single" w:sz="4" w:space="0" w:color="auto"/>
            </w:tcBorders>
            <w:shd w:val="clear" w:color="auto" w:fill="auto"/>
          </w:tcPr>
          <w:p w14:paraId="2BD459CB" w14:textId="3EAAC1B0" w:rsidR="009B3801" w:rsidRPr="00DC21B9" w:rsidRDefault="009B3801" w:rsidP="009B3801">
            <w:pPr>
              <w:jc w:val="center"/>
              <w:rPr>
                <w:rFonts w:eastAsia="Times New Roman"/>
              </w:rP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0C858A67" w14:textId="37D54F49" w:rsidR="009B3801" w:rsidRPr="00DC21B9" w:rsidRDefault="009B3801" w:rsidP="009B3801">
            <w:pPr>
              <w:jc w:val="center"/>
              <w:rPr>
                <w:rFonts w:eastAsia="Times New Roman"/>
              </w:rPr>
            </w:pPr>
            <w:r>
              <w:rPr>
                <w:color w:val="000000"/>
              </w:rPr>
              <w:t>30</w:t>
            </w:r>
          </w:p>
        </w:tc>
        <w:tc>
          <w:tcPr>
            <w:tcW w:w="1080" w:type="dxa"/>
            <w:tcBorders>
              <w:top w:val="nil"/>
              <w:left w:val="nil"/>
              <w:bottom w:val="single" w:sz="4" w:space="0" w:color="auto"/>
              <w:right w:val="single" w:sz="4" w:space="0" w:color="auto"/>
            </w:tcBorders>
            <w:shd w:val="clear" w:color="auto" w:fill="auto"/>
          </w:tcPr>
          <w:p w14:paraId="7A1B5A18" w14:textId="0D4F6EE7" w:rsidR="009B3801" w:rsidRPr="00DC21B9" w:rsidRDefault="009B3801" w:rsidP="009B3801">
            <w:pPr>
              <w:jc w:val="center"/>
              <w:rPr>
                <w:rFonts w:eastAsia="Times New Roman"/>
              </w:rPr>
            </w:pPr>
            <w:r>
              <w:rPr>
                <w:color w:val="000000"/>
              </w:rPr>
              <w:t>139.00</w:t>
            </w:r>
          </w:p>
        </w:tc>
      </w:tr>
      <w:tr w:rsidR="009B3801" w:rsidRPr="00DC21B9" w14:paraId="1E0115B1"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CCC4CF" w14:textId="77777777" w:rsidR="009B3801" w:rsidRPr="00DC21B9" w:rsidRDefault="009B3801" w:rsidP="009B3801">
            <w:pPr>
              <w:jc w:val="center"/>
              <w:rPr>
                <w:rFonts w:eastAsia="Times New Roman"/>
                <w:b/>
                <w:bCs/>
              </w:rPr>
            </w:pPr>
            <w:r w:rsidRPr="00DC21B9">
              <w:rPr>
                <w:rFonts w:eastAsia="Times New Roman"/>
                <w:b/>
                <w:bCs/>
              </w:rPr>
              <w:t>4</w:t>
            </w:r>
          </w:p>
        </w:tc>
        <w:tc>
          <w:tcPr>
            <w:tcW w:w="4400" w:type="dxa"/>
            <w:tcBorders>
              <w:top w:val="nil"/>
              <w:left w:val="single" w:sz="4" w:space="0" w:color="auto"/>
              <w:bottom w:val="single" w:sz="4" w:space="0" w:color="auto"/>
              <w:right w:val="single" w:sz="4" w:space="0" w:color="auto"/>
            </w:tcBorders>
            <w:shd w:val="clear" w:color="auto" w:fill="auto"/>
          </w:tcPr>
          <w:p w14:paraId="30A70554" w14:textId="3B5E3D0E" w:rsidR="009B3801" w:rsidRPr="00DC21B9" w:rsidRDefault="009B3801" w:rsidP="009B3801">
            <w:pPr>
              <w:jc w:val="center"/>
              <w:rPr>
                <w:rFonts w:eastAsia="Times New Roman"/>
              </w:rP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2842FF9" w14:textId="29591136" w:rsidR="009B3801" w:rsidRPr="00DC21B9" w:rsidRDefault="009B3801" w:rsidP="009B3801">
            <w:pPr>
              <w:jc w:val="center"/>
              <w:rPr>
                <w:rFonts w:eastAsia="Times New Roman"/>
              </w:rPr>
            </w:pPr>
            <w:r>
              <w:rPr>
                <w:color w:val="000000"/>
              </w:rPr>
              <w:t>23</w:t>
            </w:r>
          </w:p>
        </w:tc>
        <w:tc>
          <w:tcPr>
            <w:tcW w:w="1080" w:type="dxa"/>
            <w:tcBorders>
              <w:top w:val="nil"/>
              <w:left w:val="nil"/>
              <w:bottom w:val="single" w:sz="4" w:space="0" w:color="auto"/>
              <w:right w:val="single" w:sz="4" w:space="0" w:color="auto"/>
            </w:tcBorders>
            <w:shd w:val="clear" w:color="auto" w:fill="auto"/>
          </w:tcPr>
          <w:p w14:paraId="74312FBB" w14:textId="58F61743" w:rsidR="009B3801" w:rsidRPr="00DC21B9" w:rsidRDefault="009B3801" w:rsidP="009B3801">
            <w:pPr>
              <w:jc w:val="center"/>
              <w:rPr>
                <w:rFonts w:eastAsia="Times New Roman"/>
              </w:rPr>
            </w:pPr>
            <w:r>
              <w:rPr>
                <w:color w:val="000000"/>
              </w:rPr>
              <w:t>126.50</w:t>
            </w:r>
          </w:p>
        </w:tc>
      </w:tr>
      <w:tr w:rsidR="009B3801" w:rsidRPr="00DC21B9" w14:paraId="6FE0C03A"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A9EB6A" w14:textId="77777777" w:rsidR="009B3801" w:rsidRPr="00DC21B9" w:rsidRDefault="009B3801" w:rsidP="009B3801">
            <w:pPr>
              <w:jc w:val="center"/>
              <w:rPr>
                <w:rFonts w:eastAsia="Times New Roman"/>
                <w:b/>
                <w:bCs/>
              </w:rPr>
            </w:pPr>
            <w:r w:rsidRPr="00DC21B9">
              <w:rPr>
                <w:rFonts w:eastAsia="Times New Roman"/>
                <w:b/>
                <w:bCs/>
              </w:rPr>
              <w:t>5</w:t>
            </w:r>
          </w:p>
        </w:tc>
        <w:tc>
          <w:tcPr>
            <w:tcW w:w="4400" w:type="dxa"/>
            <w:tcBorders>
              <w:top w:val="nil"/>
              <w:left w:val="single" w:sz="4" w:space="0" w:color="auto"/>
              <w:bottom w:val="single" w:sz="4" w:space="0" w:color="auto"/>
              <w:right w:val="single" w:sz="4" w:space="0" w:color="auto"/>
            </w:tcBorders>
            <w:shd w:val="clear" w:color="auto" w:fill="auto"/>
          </w:tcPr>
          <w:p w14:paraId="53B8F941" w14:textId="73E74C97" w:rsidR="009B3801" w:rsidRPr="00DC21B9" w:rsidRDefault="009B3801" w:rsidP="009B3801">
            <w:pPr>
              <w:jc w:val="center"/>
              <w:rPr>
                <w:rFonts w:eastAsia="Times New Roman"/>
              </w:rP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7A3F11D8" w14:textId="0B72223D" w:rsidR="009B3801" w:rsidRPr="00DC21B9" w:rsidRDefault="009B3801" w:rsidP="009B3801">
            <w:pPr>
              <w:jc w:val="center"/>
              <w:rPr>
                <w:rFonts w:eastAsia="Times New Roman"/>
              </w:rPr>
            </w:pPr>
            <w:r>
              <w:rPr>
                <w:color w:val="000000"/>
              </w:rPr>
              <w:t>88</w:t>
            </w:r>
          </w:p>
        </w:tc>
        <w:tc>
          <w:tcPr>
            <w:tcW w:w="1080" w:type="dxa"/>
            <w:tcBorders>
              <w:top w:val="nil"/>
              <w:left w:val="nil"/>
              <w:bottom w:val="single" w:sz="4" w:space="0" w:color="auto"/>
              <w:right w:val="single" w:sz="4" w:space="0" w:color="auto"/>
            </w:tcBorders>
            <w:shd w:val="clear" w:color="auto" w:fill="auto"/>
          </w:tcPr>
          <w:p w14:paraId="609C8680" w14:textId="3498287F" w:rsidR="009B3801" w:rsidRPr="00DC21B9" w:rsidRDefault="009B3801" w:rsidP="009B3801">
            <w:pPr>
              <w:jc w:val="center"/>
              <w:rPr>
                <w:rFonts w:eastAsia="Times New Roman"/>
              </w:rPr>
            </w:pPr>
            <w:r>
              <w:rPr>
                <w:color w:val="000000"/>
              </w:rPr>
              <w:t>112.25</w:t>
            </w:r>
          </w:p>
        </w:tc>
      </w:tr>
      <w:tr w:rsidR="009B3801" w:rsidRPr="00DC21B9" w14:paraId="57C1C79A"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3B6835" w14:textId="77777777" w:rsidR="009B3801" w:rsidRPr="00DC21B9" w:rsidRDefault="009B3801" w:rsidP="009B3801">
            <w:pPr>
              <w:jc w:val="center"/>
              <w:rPr>
                <w:rFonts w:eastAsia="Times New Roman"/>
                <w:b/>
                <w:bCs/>
              </w:rPr>
            </w:pPr>
            <w:r w:rsidRPr="00DC21B9">
              <w:rPr>
                <w:rFonts w:eastAsia="Times New Roman"/>
                <w:b/>
                <w:bCs/>
              </w:rPr>
              <w:t>6</w:t>
            </w:r>
          </w:p>
        </w:tc>
        <w:tc>
          <w:tcPr>
            <w:tcW w:w="4400" w:type="dxa"/>
            <w:tcBorders>
              <w:top w:val="nil"/>
              <w:left w:val="single" w:sz="4" w:space="0" w:color="auto"/>
              <w:bottom w:val="single" w:sz="4" w:space="0" w:color="auto"/>
              <w:right w:val="single" w:sz="4" w:space="0" w:color="auto"/>
            </w:tcBorders>
            <w:shd w:val="clear" w:color="auto" w:fill="auto"/>
          </w:tcPr>
          <w:p w14:paraId="2E198BE7" w14:textId="4C565BAA" w:rsidR="009B3801" w:rsidRPr="00DC21B9" w:rsidRDefault="009B3801" w:rsidP="009B3801">
            <w:pPr>
              <w:jc w:val="center"/>
              <w:rPr>
                <w:rFonts w:eastAsia="Times New Roman"/>
              </w:rP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518DDCF" w14:textId="28076632" w:rsidR="009B3801" w:rsidRPr="00DC21B9" w:rsidRDefault="009B3801" w:rsidP="009B3801">
            <w:pPr>
              <w:jc w:val="center"/>
              <w:rPr>
                <w:rFonts w:eastAsia="Times New Roman"/>
              </w:rPr>
            </w:pPr>
            <w:r>
              <w:rPr>
                <w:color w:val="000000"/>
              </w:rPr>
              <w:t>44</w:t>
            </w:r>
          </w:p>
        </w:tc>
        <w:tc>
          <w:tcPr>
            <w:tcW w:w="1080" w:type="dxa"/>
            <w:tcBorders>
              <w:top w:val="nil"/>
              <w:left w:val="nil"/>
              <w:bottom w:val="single" w:sz="4" w:space="0" w:color="auto"/>
              <w:right w:val="single" w:sz="4" w:space="0" w:color="auto"/>
            </w:tcBorders>
            <w:shd w:val="clear" w:color="auto" w:fill="auto"/>
          </w:tcPr>
          <w:p w14:paraId="46020D37" w14:textId="3EE8530C" w:rsidR="009B3801" w:rsidRPr="00DC21B9" w:rsidRDefault="009B3801" w:rsidP="009B3801">
            <w:pPr>
              <w:jc w:val="center"/>
              <w:rPr>
                <w:rFonts w:eastAsia="Times New Roman"/>
              </w:rPr>
            </w:pPr>
            <w:r>
              <w:rPr>
                <w:color w:val="000000"/>
              </w:rPr>
              <w:t>109.00</w:t>
            </w:r>
          </w:p>
        </w:tc>
      </w:tr>
      <w:tr w:rsidR="009B3801" w:rsidRPr="00DC21B9" w14:paraId="68BE59ED"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1349DE" w14:textId="77777777" w:rsidR="009B3801" w:rsidRPr="00DC21B9" w:rsidRDefault="009B3801" w:rsidP="009B3801">
            <w:pPr>
              <w:jc w:val="center"/>
              <w:rPr>
                <w:rFonts w:eastAsia="Times New Roman"/>
                <w:b/>
                <w:bCs/>
              </w:rPr>
            </w:pPr>
            <w:r w:rsidRPr="00DC21B9">
              <w:rPr>
                <w:rFonts w:eastAsia="Times New Roman"/>
                <w:b/>
                <w:bCs/>
              </w:rPr>
              <w:t>7</w:t>
            </w:r>
          </w:p>
        </w:tc>
        <w:tc>
          <w:tcPr>
            <w:tcW w:w="4400" w:type="dxa"/>
            <w:tcBorders>
              <w:top w:val="nil"/>
              <w:left w:val="single" w:sz="4" w:space="0" w:color="auto"/>
              <w:bottom w:val="single" w:sz="4" w:space="0" w:color="auto"/>
              <w:right w:val="single" w:sz="4" w:space="0" w:color="auto"/>
            </w:tcBorders>
            <w:shd w:val="clear" w:color="auto" w:fill="auto"/>
          </w:tcPr>
          <w:p w14:paraId="3F05AB35" w14:textId="71C6C6C0" w:rsidR="009B3801" w:rsidRPr="00DC21B9" w:rsidRDefault="009B3801" w:rsidP="009B3801">
            <w:pPr>
              <w:jc w:val="center"/>
              <w:rPr>
                <w:rFonts w:eastAsia="Times New Roman"/>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785D6C3" w14:textId="71C3BA52" w:rsidR="009B3801" w:rsidRPr="00DC21B9" w:rsidRDefault="009B3801" w:rsidP="009B3801">
            <w:pPr>
              <w:jc w:val="center"/>
              <w:rPr>
                <w:rFonts w:eastAsia="Times New Roman"/>
              </w:rPr>
            </w:pPr>
            <w:r>
              <w:rPr>
                <w:color w:val="000000"/>
              </w:rPr>
              <w:t>32</w:t>
            </w:r>
          </w:p>
        </w:tc>
        <w:tc>
          <w:tcPr>
            <w:tcW w:w="1080" w:type="dxa"/>
            <w:tcBorders>
              <w:top w:val="nil"/>
              <w:left w:val="nil"/>
              <w:bottom w:val="single" w:sz="4" w:space="0" w:color="auto"/>
              <w:right w:val="single" w:sz="4" w:space="0" w:color="auto"/>
            </w:tcBorders>
            <w:shd w:val="clear" w:color="auto" w:fill="auto"/>
          </w:tcPr>
          <w:p w14:paraId="448CCDC2" w14:textId="7CCFBE51" w:rsidR="009B3801" w:rsidRPr="00DC21B9" w:rsidRDefault="009B3801" w:rsidP="009B3801">
            <w:pPr>
              <w:jc w:val="center"/>
              <w:rPr>
                <w:rFonts w:eastAsia="Times New Roman"/>
              </w:rPr>
            </w:pPr>
            <w:r>
              <w:rPr>
                <w:color w:val="000000"/>
              </w:rPr>
              <w:t>94.45</w:t>
            </w:r>
          </w:p>
        </w:tc>
      </w:tr>
      <w:tr w:rsidR="009B3801" w:rsidRPr="00DC21B9" w14:paraId="195D834B"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8CB9C1" w14:textId="77777777" w:rsidR="009B3801" w:rsidRPr="00DC21B9" w:rsidRDefault="009B3801" w:rsidP="009B3801">
            <w:pPr>
              <w:jc w:val="center"/>
              <w:rPr>
                <w:rFonts w:eastAsia="Times New Roman"/>
                <w:b/>
                <w:bCs/>
              </w:rPr>
            </w:pPr>
            <w:r w:rsidRPr="00DC21B9">
              <w:rPr>
                <w:rFonts w:eastAsia="Times New Roman"/>
                <w:b/>
                <w:bCs/>
              </w:rPr>
              <w:t>8</w:t>
            </w:r>
          </w:p>
        </w:tc>
        <w:tc>
          <w:tcPr>
            <w:tcW w:w="4400" w:type="dxa"/>
            <w:tcBorders>
              <w:top w:val="nil"/>
              <w:left w:val="single" w:sz="4" w:space="0" w:color="auto"/>
              <w:bottom w:val="single" w:sz="4" w:space="0" w:color="auto"/>
              <w:right w:val="single" w:sz="4" w:space="0" w:color="auto"/>
            </w:tcBorders>
            <w:shd w:val="clear" w:color="auto" w:fill="auto"/>
          </w:tcPr>
          <w:p w14:paraId="56BF0717" w14:textId="48C5243C" w:rsidR="009B3801" w:rsidRPr="00DC21B9" w:rsidRDefault="009B3801" w:rsidP="009B3801">
            <w:pPr>
              <w:jc w:val="center"/>
              <w:rPr>
                <w:rFonts w:eastAsia="Times New Roman"/>
              </w:rP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797FDF5C" w14:textId="4E0BE08C" w:rsidR="009B3801" w:rsidRPr="00DC21B9" w:rsidRDefault="009B3801" w:rsidP="009B3801">
            <w:pPr>
              <w:jc w:val="center"/>
              <w:rPr>
                <w:rFonts w:eastAsia="Times New Roman"/>
              </w:rPr>
            </w:pPr>
            <w:r>
              <w:rPr>
                <w:color w:val="000000"/>
              </w:rPr>
              <w:t>25</w:t>
            </w:r>
          </w:p>
        </w:tc>
        <w:tc>
          <w:tcPr>
            <w:tcW w:w="1080" w:type="dxa"/>
            <w:tcBorders>
              <w:top w:val="nil"/>
              <w:left w:val="nil"/>
              <w:bottom w:val="single" w:sz="4" w:space="0" w:color="auto"/>
              <w:right w:val="single" w:sz="4" w:space="0" w:color="auto"/>
            </w:tcBorders>
            <w:shd w:val="clear" w:color="auto" w:fill="auto"/>
          </w:tcPr>
          <w:p w14:paraId="39A8BCBD" w14:textId="38B23107" w:rsidR="009B3801" w:rsidRPr="00DC21B9" w:rsidRDefault="009B3801" w:rsidP="009B3801">
            <w:pPr>
              <w:jc w:val="center"/>
              <w:rPr>
                <w:rFonts w:eastAsia="Times New Roman"/>
              </w:rPr>
            </w:pPr>
            <w:r>
              <w:rPr>
                <w:color w:val="000000"/>
              </w:rPr>
              <w:t>93.50</w:t>
            </w:r>
          </w:p>
        </w:tc>
      </w:tr>
      <w:tr w:rsidR="009B3801" w:rsidRPr="00DC21B9" w14:paraId="1DE82609"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82858D" w14:textId="77777777" w:rsidR="009B3801" w:rsidRPr="00DC21B9" w:rsidRDefault="009B3801" w:rsidP="009B3801">
            <w:pPr>
              <w:jc w:val="center"/>
              <w:rPr>
                <w:rFonts w:eastAsia="Times New Roman"/>
                <w:b/>
                <w:bCs/>
              </w:rPr>
            </w:pPr>
            <w:r w:rsidRPr="00DC21B9">
              <w:rPr>
                <w:rFonts w:eastAsia="Times New Roman"/>
                <w:b/>
                <w:bCs/>
              </w:rPr>
              <w:t>9</w:t>
            </w:r>
          </w:p>
        </w:tc>
        <w:tc>
          <w:tcPr>
            <w:tcW w:w="4400" w:type="dxa"/>
            <w:tcBorders>
              <w:top w:val="nil"/>
              <w:left w:val="single" w:sz="4" w:space="0" w:color="auto"/>
              <w:bottom w:val="single" w:sz="4" w:space="0" w:color="auto"/>
              <w:right w:val="single" w:sz="4" w:space="0" w:color="auto"/>
            </w:tcBorders>
            <w:shd w:val="clear" w:color="auto" w:fill="auto"/>
          </w:tcPr>
          <w:p w14:paraId="314A39A1" w14:textId="270FAF0A" w:rsidR="009B3801" w:rsidRPr="00DC21B9" w:rsidRDefault="009B3801" w:rsidP="009B3801">
            <w:pPr>
              <w:jc w:val="center"/>
              <w:rPr>
                <w:rFonts w:eastAsia="Times New Roman"/>
              </w:rPr>
            </w:pPr>
            <w:r>
              <w:rPr>
                <w:color w:val="000000"/>
              </w:rPr>
              <w:t>David Maynard (WA3EZN)</w:t>
            </w:r>
          </w:p>
        </w:tc>
        <w:tc>
          <w:tcPr>
            <w:tcW w:w="1080" w:type="dxa"/>
            <w:tcBorders>
              <w:top w:val="nil"/>
              <w:left w:val="nil"/>
              <w:bottom w:val="single" w:sz="4" w:space="0" w:color="auto"/>
              <w:right w:val="single" w:sz="4" w:space="0" w:color="auto"/>
            </w:tcBorders>
            <w:shd w:val="clear" w:color="auto" w:fill="auto"/>
          </w:tcPr>
          <w:p w14:paraId="0791B34D" w14:textId="1FBACFC7" w:rsidR="009B3801" w:rsidRPr="00DC21B9" w:rsidRDefault="009B3801" w:rsidP="009B3801">
            <w:pPr>
              <w:jc w:val="center"/>
              <w:rPr>
                <w:rFonts w:eastAsia="Times New Roman"/>
              </w:rPr>
            </w:pPr>
            <w:r>
              <w:rPr>
                <w:color w:val="000000"/>
              </w:rPr>
              <w:t>97</w:t>
            </w:r>
          </w:p>
        </w:tc>
        <w:tc>
          <w:tcPr>
            <w:tcW w:w="1080" w:type="dxa"/>
            <w:tcBorders>
              <w:top w:val="nil"/>
              <w:left w:val="nil"/>
              <w:bottom w:val="single" w:sz="4" w:space="0" w:color="auto"/>
              <w:right w:val="single" w:sz="4" w:space="0" w:color="auto"/>
            </w:tcBorders>
            <w:shd w:val="clear" w:color="auto" w:fill="auto"/>
          </w:tcPr>
          <w:p w14:paraId="7B985454" w14:textId="5CC1C129" w:rsidR="009B3801" w:rsidRPr="00DC21B9" w:rsidRDefault="009B3801" w:rsidP="009B3801">
            <w:pPr>
              <w:jc w:val="center"/>
              <w:rPr>
                <w:rFonts w:eastAsia="Times New Roman"/>
              </w:rPr>
            </w:pPr>
            <w:r>
              <w:rPr>
                <w:color w:val="000000"/>
              </w:rPr>
              <w:t>56.50</w:t>
            </w:r>
          </w:p>
        </w:tc>
      </w:tr>
      <w:tr w:rsidR="009B3801" w:rsidRPr="00DC21B9" w14:paraId="000BCABF" w14:textId="77777777" w:rsidTr="00DC21B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07E322" w14:textId="77777777" w:rsidR="009B3801" w:rsidRPr="00DC21B9" w:rsidRDefault="009B3801" w:rsidP="009B3801">
            <w:pPr>
              <w:jc w:val="center"/>
              <w:rPr>
                <w:rFonts w:eastAsia="Times New Roman"/>
                <w:b/>
                <w:bCs/>
              </w:rPr>
            </w:pPr>
            <w:r w:rsidRPr="00DC21B9">
              <w:rPr>
                <w:rFonts w:eastAsia="Times New Roman"/>
                <w:b/>
                <w:bCs/>
              </w:rPr>
              <w:t>10</w:t>
            </w:r>
          </w:p>
        </w:tc>
        <w:tc>
          <w:tcPr>
            <w:tcW w:w="4400" w:type="dxa"/>
            <w:tcBorders>
              <w:top w:val="nil"/>
              <w:left w:val="single" w:sz="4" w:space="0" w:color="auto"/>
              <w:bottom w:val="single" w:sz="4" w:space="0" w:color="auto"/>
              <w:right w:val="single" w:sz="4" w:space="0" w:color="auto"/>
            </w:tcBorders>
            <w:shd w:val="clear" w:color="auto" w:fill="auto"/>
          </w:tcPr>
          <w:p w14:paraId="3FA19493" w14:textId="101C20C2" w:rsidR="009B3801" w:rsidRPr="00DC21B9" w:rsidRDefault="009B3801" w:rsidP="009B3801">
            <w:pPr>
              <w:jc w:val="center"/>
              <w:rPr>
                <w:rFonts w:eastAsia="Times New Roman"/>
              </w:rP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34CDA3BE" w14:textId="2221644E" w:rsidR="009B3801" w:rsidRPr="00DC21B9" w:rsidRDefault="009B3801" w:rsidP="009B3801">
            <w:pPr>
              <w:jc w:val="center"/>
              <w:rPr>
                <w:rFonts w:eastAsia="Times New Roman"/>
              </w:rPr>
            </w:pPr>
            <w:r>
              <w:rPr>
                <w:color w:val="000000"/>
              </w:rPr>
              <w:t>18</w:t>
            </w:r>
          </w:p>
        </w:tc>
        <w:tc>
          <w:tcPr>
            <w:tcW w:w="1080" w:type="dxa"/>
            <w:tcBorders>
              <w:top w:val="nil"/>
              <w:left w:val="nil"/>
              <w:bottom w:val="single" w:sz="4" w:space="0" w:color="auto"/>
              <w:right w:val="single" w:sz="4" w:space="0" w:color="auto"/>
            </w:tcBorders>
            <w:shd w:val="clear" w:color="auto" w:fill="auto"/>
          </w:tcPr>
          <w:p w14:paraId="500F8FC8" w14:textId="7611D628" w:rsidR="009B3801" w:rsidRPr="00DC21B9" w:rsidRDefault="009B3801" w:rsidP="009B3801">
            <w:pPr>
              <w:jc w:val="center"/>
              <w:rPr>
                <w:rFonts w:eastAsia="Times New Roman"/>
              </w:rPr>
            </w:pPr>
            <w:r>
              <w:rPr>
                <w:color w:val="000000"/>
              </w:rPr>
              <w:t>55.00</w:t>
            </w:r>
          </w:p>
        </w:tc>
      </w:tr>
    </w:tbl>
    <w:p w14:paraId="7A03CC31" w14:textId="77777777" w:rsidR="00313F69" w:rsidRPr="00DC21B9" w:rsidRDefault="00313F69" w:rsidP="00DC21B9">
      <w:pPr>
        <w:rPr>
          <w:rFonts w:eastAsia="Times New Roman"/>
          <w:b/>
          <w:bCs/>
        </w:rPr>
      </w:pPr>
    </w:p>
    <w:p w14:paraId="0FCCB0AD" w14:textId="77777777" w:rsidR="00DC21B9" w:rsidRPr="00DC21B9" w:rsidRDefault="00DC21B9" w:rsidP="00DC21B9">
      <w:pPr>
        <w:rPr>
          <w:rFonts w:eastAsia="Times New Roman"/>
          <w:bCs/>
        </w:rPr>
      </w:pPr>
      <w:proofErr w:type="gramStart"/>
      <w:r w:rsidRPr="00DC21B9">
        <w:rPr>
          <w:rFonts w:eastAsia="Times New Roman"/>
          <w:b/>
          <w:bCs/>
        </w:rPr>
        <w:t>Let’s</w:t>
      </w:r>
      <w:proofErr w:type="gramEnd"/>
      <w:r w:rsidRPr="00DC21B9">
        <w:rPr>
          <w:rFonts w:eastAsia="Times New Roman"/>
          <w:b/>
          <w:bCs/>
        </w:rPr>
        <w:t xml:space="preserve"> get everyone in the </w:t>
      </w:r>
      <w:r w:rsidRPr="00DC21B9">
        <w:rPr>
          <w:rFonts w:eastAsia="Times New Roman"/>
          <w:b/>
          <w:bCs/>
          <w:sz w:val="32"/>
          <w:szCs w:val="32"/>
        </w:rPr>
        <w:t>Ohio</w:t>
      </w:r>
      <w:r w:rsidRPr="00DC21B9">
        <w:rPr>
          <w:rFonts w:eastAsia="Times New Roman"/>
          <w:b/>
          <w:bCs/>
        </w:rPr>
        <w:t xml:space="preserve"> Section on “</w:t>
      </w:r>
      <w:r w:rsidRPr="00DC21B9">
        <w:rPr>
          <w:rFonts w:eastAsia="Times New Roman"/>
          <w:b/>
          <w:bCs/>
          <w:sz w:val="20"/>
          <w:szCs w:val="20"/>
        </w:rPr>
        <w:t>ARES</w:t>
      </w:r>
      <w:r w:rsidRPr="00DC21B9">
        <w:rPr>
          <w:rFonts w:eastAsia="Times New Roman"/>
          <w:b/>
          <w:bCs/>
        </w:rPr>
        <w:t xml:space="preserve"> </w:t>
      </w:r>
      <w:r w:rsidRPr="00DC21B9">
        <w:rPr>
          <w:rFonts w:eastAsia="Times New Roman"/>
          <w:b/>
          <w:bCs/>
          <w:sz w:val="28"/>
          <w:szCs w:val="28"/>
        </w:rPr>
        <w:t>Connect</w:t>
      </w:r>
      <w:r w:rsidRPr="00DC21B9">
        <w:rPr>
          <w:rFonts w:eastAsia="Times New Roman"/>
          <w:b/>
          <w:bCs/>
        </w:rPr>
        <w:t xml:space="preserve">!!!”  Simply go to: </w:t>
      </w:r>
      <w:hyperlink r:id="rId318" w:history="1">
        <w:r w:rsidRPr="00DC21B9">
          <w:rPr>
            <w:rFonts w:eastAsia="Times New Roman"/>
            <w:color w:val="0563C1" w:themeColor="hyperlink"/>
            <w:u w:val="single"/>
          </w:rPr>
          <w:t>https://arrl.volunteerhub.com/lp/oh/</w:t>
        </w:r>
      </w:hyperlink>
      <w:r w:rsidRPr="00DC21B9">
        <w:rPr>
          <w:rFonts w:eastAsia="Times New Roman"/>
        </w:rPr>
        <w:t xml:space="preserve"> and get yourself registered and using the system. </w:t>
      </w:r>
      <w:r w:rsidRPr="00DC21B9">
        <w:rPr>
          <w:rFonts w:eastAsia="Times New Roman"/>
          <w:bCs/>
        </w:rPr>
        <w:t xml:space="preserve"> </w:t>
      </w:r>
    </w:p>
    <w:p w14:paraId="3AA2A322" w14:textId="1BB14AE9" w:rsidR="00DC21B9" w:rsidRDefault="00DC21B9" w:rsidP="00DC21B9">
      <w:pPr>
        <w:rPr>
          <w:rFonts w:eastAsia="Times New Roman"/>
          <w:bCs/>
        </w:rPr>
      </w:pPr>
    </w:p>
    <w:p w14:paraId="7B939399" w14:textId="6792554F" w:rsidR="00942585" w:rsidRDefault="00942585" w:rsidP="00DC21B9">
      <w:pPr>
        <w:rPr>
          <w:rFonts w:eastAsia="Times New Roman"/>
          <w:bCs/>
        </w:rPr>
      </w:pPr>
    </w:p>
    <w:p w14:paraId="73DF93EF" w14:textId="633B28AA" w:rsidR="00942585" w:rsidRDefault="00942585" w:rsidP="00DC21B9">
      <w:pPr>
        <w:rPr>
          <w:rFonts w:eastAsia="Times New Roman"/>
          <w:bCs/>
        </w:rPr>
      </w:pPr>
    </w:p>
    <w:p w14:paraId="61E717D6" w14:textId="49DAA1BF" w:rsidR="00942585" w:rsidRDefault="00942585" w:rsidP="00942585">
      <w:pPr>
        <w:rPr>
          <w:rFonts w:eastAsia="Times New Roman"/>
          <w:b/>
          <w:i/>
          <w:iCs/>
          <w:sz w:val="28"/>
          <w:szCs w:val="28"/>
          <w:lang w:val="en"/>
        </w:rPr>
      </w:pPr>
      <w:r>
        <w:rPr>
          <w:rFonts w:eastAsia="Times New Roman"/>
        </w:rPr>
        <w:pict w14:anchorId="02BDE3D9">
          <v:rect id="_x0000_i1056" style="width:0;height:1.5pt" o:hralign="center" o:hrstd="t" o:hr="t" fillcolor="#a0a0a0" stroked="f"/>
        </w:pict>
      </w:r>
    </w:p>
    <w:p w14:paraId="4F5ABF7E" w14:textId="54D747B7" w:rsidR="00942585" w:rsidRPr="00942585" w:rsidRDefault="00942585" w:rsidP="00942585">
      <w:pPr>
        <w:rPr>
          <w:rFonts w:eastAsia="Times New Roman"/>
          <w:b/>
          <w:i/>
          <w:iCs/>
          <w:sz w:val="28"/>
          <w:szCs w:val="28"/>
          <w:lang w:val="en"/>
        </w:rPr>
      </w:pPr>
      <w:r w:rsidRPr="00942585">
        <w:rPr>
          <w:rFonts w:eastAsia="Times New Roman"/>
          <w:b/>
          <w:i/>
          <w:iCs/>
          <w:sz w:val="28"/>
          <w:szCs w:val="28"/>
          <w:lang w:val="en"/>
        </w:rPr>
        <w:t>Prepare for SET: Be Ready to Activate</w:t>
      </w:r>
    </w:p>
    <w:p w14:paraId="6771371D" w14:textId="659C3A6C" w:rsidR="00942585" w:rsidRPr="00942585" w:rsidRDefault="00942585" w:rsidP="00942585">
      <w:pPr>
        <w:rPr>
          <w:rFonts w:eastAsia="Times New Roman"/>
          <w:bCs/>
          <w:i/>
          <w:iCs/>
          <w:lang w:val="en"/>
        </w:rPr>
      </w:pPr>
      <w:r w:rsidRPr="00942585">
        <w:rPr>
          <w:rFonts w:eastAsia="Times New Roman"/>
          <w:bCs/>
          <w:i/>
          <w:iCs/>
          <w:lang w:val="en"/>
        </w:rPr>
        <w:t>(C. Matthew Curtin, KD8TTE)</w:t>
      </w:r>
    </w:p>
    <w:p w14:paraId="7D5C346A" w14:textId="77777777" w:rsidR="00942585" w:rsidRPr="00942585" w:rsidRDefault="00942585" w:rsidP="00942585">
      <w:pPr>
        <w:rPr>
          <w:rFonts w:eastAsia="Times New Roman"/>
          <w:bCs/>
          <w:lang w:val="en"/>
        </w:rPr>
      </w:pPr>
    </w:p>
    <w:p w14:paraId="5553C164" w14:textId="77777777" w:rsidR="00942585" w:rsidRPr="00942585" w:rsidRDefault="00942585" w:rsidP="00942585">
      <w:pPr>
        <w:rPr>
          <w:rFonts w:eastAsia="Times New Roman"/>
          <w:bCs/>
          <w:lang w:val="en"/>
        </w:rPr>
      </w:pPr>
      <w:r w:rsidRPr="00942585">
        <w:rPr>
          <w:rFonts w:eastAsia="Times New Roman"/>
          <w:bCs/>
          <w:lang w:val="en"/>
        </w:rPr>
        <w:t xml:space="preserve">This article is for all ARES and NTS net members, but especially for Emergency Coordinators and Net Managers. If you </w:t>
      </w:r>
      <w:proofErr w:type="gramStart"/>
      <w:r w:rsidRPr="00942585">
        <w:rPr>
          <w:rFonts w:eastAsia="Times New Roman"/>
          <w:bCs/>
          <w:lang w:val="en"/>
        </w:rPr>
        <w:t>haven’t</w:t>
      </w:r>
      <w:proofErr w:type="gramEnd"/>
      <w:r w:rsidRPr="00942585">
        <w:rPr>
          <w:rFonts w:eastAsia="Times New Roman"/>
          <w:bCs/>
          <w:lang w:val="en"/>
        </w:rPr>
        <w:t xml:space="preserve"> already started, you need to get preparations underway now. The good news is that you </w:t>
      </w:r>
      <w:proofErr w:type="gramStart"/>
      <w:r w:rsidRPr="00942585">
        <w:rPr>
          <w:rFonts w:eastAsia="Times New Roman"/>
          <w:bCs/>
          <w:lang w:val="en"/>
        </w:rPr>
        <w:t>don’t</w:t>
      </w:r>
      <w:proofErr w:type="gramEnd"/>
      <w:r w:rsidRPr="00942585">
        <w:rPr>
          <w:rFonts w:eastAsia="Times New Roman"/>
          <w:bCs/>
          <w:lang w:val="en"/>
        </w:rPr>
        <w:t xml:space="preserve"> need to create an exercise and have exercise controllers. The event will come; you need to be ready to respond. This is an enormous opportunity to test our emergency communications systems, to demonstrate that capability to our agencies and the public, and to give valuable operating experience to our members.</w:t>
      </w:r>
    </w:p>
    <w:p w14:paraId="092EEEFA" w14:textId="77777777" w:rsidR="00942585" w:rsidRPr="00942585" w:rsidRDefault="00942585" w:rsidP="00942585">
      <w:pPr>
        <w:rPr>
          <w:rFonts w:eastAsia="Times New Roman"/>
          <w:bCs/>
          <w:lang w:val="en"/>
        </w:rPr>
      </w:pPr>
    </w:p>
    <w:p w14:paraId="68929188" w14:textId="77777777" w:rsidR="00942585" w:rsidRPr="00942585" w:rsidRDefault="00942585" w:rsidP="00942585">
      <w:pPr>
        <w:rPr>
          <w:rFonts w:eastAsia="Times New Roman"/>
          <w:bCs/>
          <w:lang w:val="en"/>
        </w:rPr>
      </w:pPr>
      <w:r w:rsidRPr="00942585">
        <w:rPr>
          <w:rFonts w:eastAsia="Times New Roman"/>
          <w:bCs/>
          <w:lang w:val="en"/>
        </w:rPr>
        <w:t xml:space="preserve">The Simulated Emergency Test (SET) is coming, on October 2-3, 2020. Starting on the evening of September 29, information will be released from controllers for an exercise called BLACK SWAN. This will be the first information about the type of event that </w:t>
      </w:r>
      <w:proofErr w:type="gramStart"/>
      <w:r w:rsidRPr="00942585">
        <w:rPr>
          <w:rFonts w:eastAsia="Times New Roman"/>
          <w:bCs/>
          <w:lang w:val="en"/>
        </w:rPr>
        <w:t>we’re</w:t>
      </w:r>
      <w:proofErr w:type="gramEnd"/>
      <w:r w:rsidRPr="00942585">
        <w:rPr>
          <w:rFonts w:eastAsia="Times New Roman"/>
          <w:bCs/>
          <w:lang w:val="en"/>
        </w:rPr>
        <w:t xml:space="preserve"> facing, its scale, and what likely missions amateur radio will need to undertake.</w:t>
      </w:r>
    </w:p>
    <w:p w14:paraId="59E60EC2" w14:textId="77777777" w:rsidR="00942585" w:rsidRPr="00942585" w:rsidRDefault="00942585" w:rsidP="00942585">
      <w:pPr>
        <w:rPr>
          <w:rFonts w:eastAsia="Times New Roman"/>
          <w:bCs/>
          <w:lang w:val="en"/>
        </w:rPr>
      </w:pPr>
    </w:p>
    <w:p w14:paraId="69D10815" w14:textId="77777777" w:rsidR="00942585" w:rsidRPr="00942585" w:rsidRDefault="00942585" w:rsidP="00942585">
      <w:pPr>
        <w:rPr>
          <w:rFonts w:eastAsia="Times New Roman"/>
          <w:bCs/>
          <w:lang w:val="en"/>
        </w:rPr>
      </w:pPr>
      <w:r w:rsidRPr="00942585">
        <w:rPr>
          <w:rFonts w:eastAsia="Times New Roman"/>
          <w:bCs/>
          <w:lang w:val="en"/>
        </w:rPr>
        <w:t xml:space="preserve">Preparations are all about starting with the foundation. The SET is a 48-hour period for testing, where critical elements of the ARES and NTS operations are measured, to be reported back to ARRL headquarters, compiled, and released in </w:t>
      </w:r>
      <w:r w:rsidRPr="00942585">
        <w:rPr>
          <w:rFonts w:eastAsia="Times New Roman"/>
          <w:bCs/>
          <w:i/>
          <w:lang w:val="en"/>
        </w:rPr>
        <w:t>QST</w:t>
      </w:r>
      <w:r w:rsidRPr="00942585">
        <w:rPr>
          <w:rFonts w:eastAsia="Times New Roman"/>
          <w:bCs/>
          <w:lang w:val="en"/>
        </w:rPr>
        <w:t xml:space="preserve">. As mentioned in earlier installments of this series, the Ohio Section did relatively well: Second in the League for ARES activity, and Fourth in the League for net activity. This </w:t>
      </w:r>
      <w:proofErr w:type="gramStart"/>
      <w:r w:rsidRPr="00942585">
        <w:rPr>
          <w:rFonts w:eastAsia="Times New Roman"/>
          <w:bCs/>
          <w:lang w:val="en"/>
        </w:rPr>
        <w:t>isn’t</w:t>
      </w:r>
      <w:proofErr w:type="gramEnd"/>
      <w:r w:rsidRPr="00942585">
        <w:rPr>
          <w:rFonts w:eastAsia="Times New Roman"/>
          <w:bCs/>
          <w:lang w:val="en"/>
        </w:rPr>
        <w:t xml:space="preserve"> about making a contest of SET, though: the goals of SET are testing the system, demonstrating capability, and building experience.</w:t>
      </w:r>
    </w:p>
    <w:p w14:paraId="13300525" w14:textId="77777777" w:rsidR="00942585" w:rsidRPr="00942585" w:rsidRDefault="00942585" w:rsidP="00942585">
      <w:pPr>
        <w:rPr>
          <w:rFonts w:eastAsia="Times New Roman"/>
          <w:bCs/>
          <w:lang w:val="en"/>
        </w:rPr>
      </w:pPr>
    </w:p>
    <w:p w14:paraId="3442050E" w14:textId="77777777" w:rsidR="00942585" w:rsidRPr="00942585" w:rsidRDefault="00942585" w:rsidP="00942585">
      <w:pPr>
        <w:rPr>
          <w:rFonts w:eastAsia="Times New Roman"/>
          <w:bCs/>
          <w:lang w:val="en"/>
        </w:rPr>
      </w:pPr>
      <w:r w:rsidRPr="00942585">
        <w:rPr>
          <w:rFonts w:eastAsia="Times New Roman"/>
          <w:bCs/>
          <w:lang w:val="en"/>
        </w:rPr>
        <w:t xml:space="preserve">Every ARES group should be participating unless </w:t>
      </w:r>
      <w:proofErr w:type="gramStart"/>
      <w:r w:rsidRPr="00942585">
        <w:rPr>
          <w:rFonts w:eastAsia="Times New Roman"/>
          <w:bCs/>
          <w:lang w:val="en"/>
        </w:rPr>
        <w:t>there’s</w:t>
      </w:r>
      <w:proofErr w:type="gramEnd"/>
      <w:r w:rsidRPr="00942585">
        <w:rPr>
          <w:rFonts w:eastAsia="Times New Roman"/>
          <w:bCs/>
          <w:lang w:val="en"/>
        </w:rPr>
        <w:t xml:space="preserve"> a real-world event that requires attention, and even then, there should still be coverage. It </w:t>
      </w:r>
      <w:proofErr w:type="gramStart"/>
      <w:r w:rsidRPr="00942585">
        <w:rPr>
          <w:rFonts w:eastAsia="Times New Roman"/>
          <w:bCs/>
          <w:lang w:val="en"/>
        </w:rPr>
        <w:t>doesn’t</w:t>
      </w:r>
      <w:proofErr w:type="gramEnd"/>
      <w:r w:rsidRPr="00942585">
        <w:rPr>
          <w:rFonts w:eastAsia="Times New Roman"/>
          <w:bCs/>
          <w:lang w:val="en"/>
        </w:rPr>
        <w:t xml:space="preserve"> follow that only one communications emergency happens at a time, or that only one agency at any one time needs support. As I write this, agencies throughout the world are suffering major internet and phone service (VOIP) outages due to a CenturyLink routing problem, and are watching that situation, should we be called to activate.</w:t>
      </w:r>
    </w:p>
    <w:p w14:paraId="63C8AECB" w14:textId="251DBDB2" w:rsidR="00942585" w:rsidRDefault="00942585" w:rsidP="00942585">
      <w:pPr>
        <w:rPr>
          <w:rFonts w:eastAsia="Times New Roman"/>
          <w:bCs/>
          <w:lang w:val="en"/>
        </w:rPr>
      </w:pPr>
    </w:p>
    <w:p w14:paraId="442AA3B1" w14:textId="32D69185"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24E6913E" w14:textId="77777777" w:rsidR="00942585" w:rsidRPr="00942585" w:rsidRDefault="00942585" w:rsidP="00942585">
      <w:pPr>
        <w:rPr>
          <w:rFonts w:eastAsia="Times New Roman"/>
          <w:bCs/>
          <w:lang w:val="en"/>
        </w:rPr>
      </w:pPr>
      <w:r w:rsidRPr="00942585">
        <w:rPr>
          <w:rFonts w:eastAsia="Times New Roman"/>
          <w:bCs/>
          <w:lang w:val="en"/>
        </w:rPr>
        <w:lastRenderedPageBreak/>
        <w:t>Every traffic net should be participating. As discussed in the previous installment of this series, ARRL has specified that support of the public and the ARES groups that serve agencies is the NTS mission.</w:t>
      </w:r>
    </w:p>
    <w:p w14:paraId="3C5EB5CA" w14:textId="77777777" w:rsidR="00942585" w:rsidRPr="00942585" w:rsidRDefault="00942585" w:rsidP="00942585">
      <w:pPr>
        <w:rPr>
          <w:rFonts w:eastAsia="Times New Roman"/>
          <w:bCs/>
          <w:lang w:val="en"/>
        </w:rPr>
      </w:pPr>
    </w:p>
    <w:p w14:paraId="1870DE0D" w14:textId="77777777" w:rsidR="00942585" w:rsidRPr="00942585" w:rsidRDefault="00942585" w:rsidP="00942585">
      <w:pPr>
        <w:rPr>
          <w:rFonts w:eastAsia="Times New Roman"/>
          <w:bCs/>
          <w:lang w:val="en"/>
        </w:rPr>
      </w:pPr>
      <w:r w:rsidRPr="00942585">
        <w:rPr>
          <w:rFonts w:eastAsia="Times New Roman"/>
          <w:bCs/>
          <w:lang w:val="en"/>
        </w:rPr>
        <w:t xml:space="preserve">Emergency Coordinators: Whether </w:t>
      </w:r>
      <w:proofErr w:type="gramStart"/>
      <w:r w:rsidRPr="00942585">
        <w:rPr>
          <w:rFonts w:eastAsia="Times New Roman"/>
          <w:bCs/>
          <w:lang w:val="en"/>
        </w:rPr>
        <w:t>you’re</w:t>
      </w:r>
      <w:proofErr w:type="gramEnd"/>
      <w:r w:rsidRPr="00942585">
        <w:rPr>
          <w:rFonts w:eastAsia="Times New Roman"/>
          <w:bCs/>
          <w:lang w:val="en"/>
        </w:rPr>
        <w:t xml:space="preserve"> the county EC or a DEC, you need to be sure that you understand Form A and are ready to complete it. If you have a net (it should), you also need to understand Form B and are ready to complete it; you might have a Net Manager appointed, in which case, make sure the Net Manager is ready with that Form B.</w:t>
      </w:r>
    </w:p>
    <w:p w14:paraId="3D036021" w14:textId="77777777" w:rsidR="00942585" w:rsidRPr="00942585" w:rsidRDefault="00942585" w:rsidP="00942585">
      <w:pPr>
        <w:rPr>
          <w:rFonts w:eastAsia="Times New Roman"/>
          <w:bCs/>
          <w:lang w:val="en"/>
        </w:rPr>
      </w:pPr>
    </w:p>
    <w:p w14:paraId="458BAFCC" w14:textId="77777777" w:rsidR="00942585" w:rsidRPr="00942585" w:rsidRDefault="00942585" w:rsidP="00942585">
      <w:pPr>
        <w:rPr>
          <w:rFonts w:eastAsia="Times New Roman"/>
          <w:bCs/>
          <w:lang w:val="en"/>
        </w:rPr>
      </w:pPr>
      <w:r w:rsidRPr="00942585">
        <w:rPr>
          <w:rFonts w:eastAsia="Times New Roman"/>
          <w:bCs/>
          <w:lang w:val="en"/>
        </w:rPr>
        <w:t xml:space="preserve">Net Managers: Whether your net is an ARES or NTS net, you need to be ready to complete Form B. (“I thought Form A was for ARES and Form B was for NTS,” I hear you say. Well, I’ve heard people say </w:t>
      </w:r>
      <w:proofErr w:type="gramStart"/>
      <w:r w:rsidRPr="00942585">
        <w:rPr>
          <w:rFonts w:eastAsia="Times New Roman"/>
          <w:bCs/>
          <w:lang w:val="en"/>
        </w:rPr>
        <w:t>that</w:t>
      </w:r>
      <w:proofErr w:type="gramEnd"/>
      <w:r w:rsidRPr="00942585">
        <w:rPr>
          <w:rFonts w:eastAsia="Times New Roman"/>
          <w:bCs/>
          <w:lang w:val="en"/>
        </w:rPr>
        <w:t xml:space="preserve"> but the fact is that if you’ve got an ARES net and you don’t complete Form B, you’re leaving points on the table.)</w:t>
      </w:r>
    </w:p>
    <w:p w14:paraId="1AE40ED6" w14:textId="77777777" w:rsidR="00942585" w:rsidRPr="00942585" w:rsidRDefault="00942585" w:rsidP="00942585">
      <w:pPr>
        <w:rPr>
          <w:rFonts w:eastAsia="Times New Roman"/>
          <w:bCs/>
          <w:lang w:val="en"/>
        </w:rPr>
      </w:pPr>
    </w:p>
    <w:p w14:paraId="3A19E688" w14:textId="77777777" w:rsidR="00942585" w:rsidRPr="00942585" w:rsidRDefault="00942585" w:rsidP="00942585">
      <w:pPr>
        <w:rPr>
          <w:rFonts w:eastAsia="Times New Roman"/>
          <w:bCs/>
          <w:lang w:val="en"/>
        </w:rPr>
      </w:pPr>
      <w:proofErr w:type="gramStart"/>
      <w:r w:rsidRPr="00942585">
        <w:rPr>
          <w:rFonts w:eastAsia="Times New Roman"/>
          <w:bCs/>
          <w:lang w:val="en"/>
        </w:rPr>
        <w:t>Let’s</w:t>
      </w:r>
      <w:proofErr w:type="gramEnd"/>
      <w:r w:rsidRPr="00942585">
        <w:rPr>
          <w:rFonts w:eastAsia="Times New Roman"/>
          <w:bCs/>
          <w:lang w:val="en"/>
        </w:rPr>
        <w:t xml:space="preserve"> take a look at the two forms to be sure that you understand them. </w:t>
      </w:r>
      <w:proofErr w:type="gramStart"/>
      <w:r w:rsidRPr="00942585">
        <w:rPr>
          <w:rFonts w:eastAsia="Times New Roman"/>
          <w:bCs/>
          <w:lang w:val="en"/>
        </w:rPr>
        <w:t>We’ll</w:t>
      </w:r>
      <w:proofErr w:type="gramEnd"/>
      <w:r w:rsidRPr="00942585">
        <w:rPr>
          <w:rFonts w:eastAsia="Times New Roman"/>
          <w:bCs/>
          <w:lang w:val="en"/>
        </w:rPr>
        <w:t xml:space="preserve"> look first at Form A, then Form B.</w:t>
      </w:r>
    </w:p>
    <w:p w14:paraId="0EADD17E" w14:textId="77777777" w:rsidR="00942585" w:rsidRPr="00942585" w:rsidRDefault="00942585" w:rsidP="00942585">
      <w:pPr>
        <w:rPr>
          <w:rFonts w:eastAsia="Times New Roman"/>
          <w:bCs/>
          <w:lang w:val="en"/>
        </w:rPr>
      </w:pPr>
    </w:p>
    <w:p w14:paraId="3D4A7955" w14:textId="77777777" w:rsidR="00942585" w:rsidRPr="00942585" w:rsidRDefault="00942585" w:rsidP="00942585">
      <w:pPr>
        <w:rPr>
          <w:rFonts w:eastAsia="Times New Roman"/>
          <w:bCs/>
          <w:lang w:val="en"/>
        </w:rPr>
      </w:pPr>
      <w:r w:rsidRPr="00942585">
        <w:rPr>
          <w:rFonts w:eastAsia="Times New Roman"/>
          <w:bCs/>
          <w:lang w:val="en"/>
        </w:rPr>
        <w:t>Form A: The Emergency Coordinator SET Report</w:t>
      </w:r>
    </w:p>
    <w:p w14:paraId="6D1D924F" w14:textId="77777777" w:rsidR="00942585" w:rsidRPr="00942585" w:rsidRDefault="00942585" w:rsidP="00942585">
      <w:pPr>
        <w:rPr>
          <w:rFonts w:eastAsia="Times New Roman"/>
          <w:bCs/>
          <w:lang w:val="en"/>
        </w:rPr>
      </w:pPr>
    </w:p>
    <w:p w14:paraId="2282D823" w14:textId="77777777" w:rsidR="00942585" w:rsidRPr="00942585" w:rsidRDefault="00942585" w:rsidP="00942585">
      <w:pPr>
        <w:rPr>
          <w:rFonts w:eastAsia="Times New Roman"/>
          <w:bCs/>
          <w:lang w:val="en"/>
        </w:rPr>
      </w:pPr>
      <w:r w:rsidRPr="00942585">
        <w:rPr>
          <w:rFonts w:eastAsia="Times New Roman"/>
          <w:bCs/>
          <w:lang w:val="en"/>
        </w:rPr>
        <w:t xml:space="preserve">We go line by line in this chart, letting you see what the League is asking for, and my commentary on how to make sense of the item. Also note that we show some relationships between Form A and Form B. </w:t>
      </w:r>
      <w:proofErr w:type="gramStart"/>
      <w:r w:rsidRPr="00942585">
        <w:rPr>
          <w:rFonts w:eastAsia="Times New Roman"/>
          <w:bCs/>
          <w:lang w:val="en"/>
        </w:rPr>
        <w:t>In particular this</w:t>
      </w:r>
      <w:proofErr w:type="gramEnd"/>
      <w:r w:rsidRPr="00942585">
        <w:rPr>
          <w:rFonts w:eastAsia="Times New Roman"/>
          <w:bCs/>
          <w:lang w:val="en"/>
        </w:rPr>
        <w:t xml:space="preserve"> focuses on traffic. Did you know if your ARES group files only a Form A and no Form B that you’ll get credit only for creating messages (off-air activity) and delivering messages (off-air activity), but not for transmitting or receiving the messages? Those are </w:t>
      </w:r>
      <w:r w:rsidRPr="00942585">
        <w:rPr>
          <w:rFonts w:eastAsia="Times New Roman"/>
          <w:bCs/>
          <w:i/>
          <w:lang w:val="en"/>
        </w:rPr>
        <w:t>relay</w:t>
      </w:r>
      <w:r w:rsidRPr="00942585">
        <w:rPr>
          <w:rFonts w:eastAsia="Times New Roman"/>
          <w:bCs/>
          <w:lang w:val="en"/>
        </w:rPr>
        <w:t xml:space="preserve"> tasks, recorded only on Form B.</w:t>
      </w:r>
    </w:p>
    <w:p w14:paraId="10AA7EE0" w14:textId="77777777" w:rsidR="00942585" w:rsidRPr="00942585" w:rsidRDefault="00942585" w:rsidP="00942585">
      <w:pPr>
        <w:rPr>
          <w:rFonts w:eastAsia="Times New Roman"/>
          <w:bCs/>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225"/>
        <w:gridCol w:w="5430"/>
      </w:tblGrid>
      <w:tr w:rsidR="00942585" w:rsidRPr="00942585" w14:paraId="6839C96A"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207C7" w14:textId="77777777" w:rsidR="00942585" w:rsidRPr="00942585" w:rsidRDefault="00942585" w:rsidP="00942585">
            <w:pPr>
              <w:rPr>
                <w:rFonts w:eastAsia="Times New Roman"/>
                <w:bCs/>
                <w:i/>
                <w:lang w:val="en"/>
              </w:rPr>
            </w:pPr>
            <w:r w:rsidRPr="00942585">
              <w:rPr>
                <w:rFonts w:eastAsia="Times New Roman"/>
                <w:bCs/>
                <w:i/>
                <w:lang w:val="en"/>
              </w:rPr>
              <w:t>No.</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442B" w14:textId="77777777" w:rsidR="00942585" w:rsidRPr="00942585" w:rsidRDefault="00942585" w:rsidP="00942585">
            <w:pPr>
              <w:rPr>
                <w:rFonts w:eastAsia="Times New Roman"/>
                <w:bCs/>
                <w:i/>
                <w:lang w:val="en"/>
              </w:rPr>
            </w:pPr>
            <w:r w:rsidRPr="00942585">
              <w:rPr>
                <w:rFonts w:eastAsia="Times New Roman"/>
                <w:bCs/>
                <w:i/>
                <w:lang w:val="en"/>
              </w:rPr>
              <w:t>Item</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10E99" w14:textId="77777777" w:rsidR="00942585" w:rsidRPr="00942585" w:rsidRDefault="00942585" w:rsidP="00942585">
            <w:pPr>
              <w:rPr>
                <w:rFonts w:eastAsia="Times New Roman"/>
                <w:bCs/>
                <w:lang w:val="en"/>
              </w:rPr>
            </w:pPr>
            <w:r w:rsidRPr="00942585">
              <w:rPr>
                <w:rFonts w:eastAsia="Times New Roman"/>
                <w:bCs/>
                <w:i/>
                <w:lang w:val="en"/>
              </w:rPr>
              <w:t>Commentary</w:t>
            </w:r>
          </w:p>
        </w:tc>
      </w:tr>
      <w:tr w:rsidR="00942585" w:rsidRPr="00942585" w14:paraId="1967E85A"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0CC71" w14:textId="77777777" w:rsidR="00942585" w:rsidRPr="00942585" w:rsidRDefault="00942585" w:rsidP="00942585">
            <w:pPr>
              <w:rPr>
                <w:rFonts w:eastAsia="Times New Roman"/>
                <w:bCs/>
                <w:lang w:val="en"/>
              </w:rPr>
            </w:pPr>
            <w:r w:rsidRPr="00942585">
              <w:rPr>
                <w:rFonts w:eastAsia="Times New Roman"/>
                <w:bCs/>
                <w:lang w:val="en"/>
              </w:rPr>
              <w:t>A</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FB1DD" w14:textId="77777777" w:rsidR="00942585" w:rsidRPr="00942585" w:rsidRDefault="00942585" w:rsidP="00942585">
            <w:pPr>
              <w:rPr>
                <w:rFonts w:eastAsia="Times New Roman"/>
                <w:bCs/>
                <w:lang w:val="en"/>
              </w:rPr>
            </w:pPr>
            <w:r w:rsidRPr="00942585">
              <w:rPr>
                <w:rFonts w:eastAsia="Times New Roman"/>
                <w:bCs/>
                <w:lang w:val="en"/>
              </w:rPr>
              <w:t>Number of amateurs who participated in the test</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74892" w14:textId="77777777" w:rsidR="00942585" w:rsidRPr="00942585" w:rsidRDefault="00942585" w:rsidP="00942585">
            <w:pPr>
              <w:rPr>
                <w:rFonts w:eastAsia="Times New Roman"/>
                <w:bCs/>
                <w:lang w:val="en"/>
              </w:rPr>
            </w:pPr>
            <w:r w:rsidRPr="00942585">
              <w:rPr>
                <w:rFonts w:eastAsia="Times New Roman"/>
                <w:bCs/>
                <w:lang w:val="en"/>
              </w:rPr>
              <w:t>Each amateur radio licensee participating in the event includes those in coordination, publicity, and support roles.</w:t>
            </w:r>
          </w:p>
        </w:tc>
      </w:tr>
      <w:tr w:rsidR="00942585" w:rsidRPr="00942585" w14:paraId="72EA7953"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979F8" w14:textId="77777777" w:rsidR="00942585" w:rsidRPr="00942585" w:rsidRDefault="00942585" w:rsidP="00942585">
            <w:pPr>
              <w:rPr>
                <w:rFonts w:eastAsia="Times New Roman"/>
                <w:bCs/>
                <w:lang w:val="en"/>
              </w:rPr>
            </w:pPr>
            <w:r w:rsidRPr="00942585">
              <w:rPr>
                <w:rFonts w:eastAsia="Times New Roman"/>
                <w:bCs/>
                <w:lang w:val="en"/>
              </w:rPr>
              <w:t>B</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8FE8E" w14:textId="77777777" w:rsidR="00942585" w:rsidRPr="00942585" w:rsidRDefault="00942585" w:rsidP="00942585">
            <w:pPr>
              <w:rPr>
                <w:rFonts w:eastAsia="Times New Roman"/>
                <w:bCs/>
                <w:lang w:val="en"/>
              </w:rPr>
            </w:pPr>
            <w:r w:rsidRPr="00942585">
              <w:rPr>
                <w:rFonts w:eastAsia="Times New Roman"/>
                <w:bCs/>
                <w:lang w:val="en"/>
              </w:rPr>
              <w:t>Number of new amateurs (licensed since 2016)</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A50CB" w14:textId="77777777" w:rsidR="00942585" w:rsidRPr="00942585" w:rsidRDefault="00942585" w:rsidP="00942585">
            <w:pPr>
              <w:rPr>
                <w:rFonts w:eastAsia="Times New Roman"/>
                <w:bCs/>
                <w:lang w:val="en"/>
              </w:rPr>
            </w:pPr>
            <w:r w:rsidRPr="00942585">
              <w:rPr>
                <w:rFonts w:eastAsia="Times New Roman"/>
                <w:bCs/>
                <w:lang w:val="en"/>
              </w:rPr>
              <w:t xml:space="preserve">When </w:t>
            </w:r>
            <w:proofErr w:type="gramStart"/>
            <w:r w:rsidRPr="00942585">
              <w:rPr>
                <w:rFonts w:eastAsia="Times New Roman"/>
                <w:bCs/>
                <w:lang w:val="en"/>
              </w:rPr>
              <w:t>you’re</w:t>
            </w:r>
            <w:proofErr w:type="gramEnd"/>
            <w:r w:rsidRPr="00942585">
              <w:rPr>
                <w:rFonts w:eastAsia="Times New Roman"/>
                <w:bCs/>
                <w:lang w:val="en"/>
              </w:rPr>
              <w:t xml:space="preserve"> tracking your resources, be sure to know when they were licensed!</w:t>
            </w:r>
          </w:p>
        </w:tc>
      </w:tr>
      <w:tr w:rsidR="00942585" w:rsidRPr="00942585" w14:paraId="257824F1"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D4F7A" w14:textId="77777777" w:rsidR="00942585" w:rsidRPr="00942585" w:rsidRDefault="00942585" w:rsidP="00942585">
            <w:pPr>
              <w:rPr>
                <w:rFonts w:eastAsia="Times New Roman"/>
                <w:bCs/>
                <w:lang w:val="en"/>
              </w:rPr>
            </w:pPr>
            <w:r w:rsidRPr="00942585">
              <w:rPr>
                <w:rFonts w:eastAsia="Times New Roman"/>
                <w:bCs/>
                <w:lang w:val="en"/>
              </w:rPr>
              <w:t>C</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ECB91" w14:textId="77777777" w:rsidR="00942585" w:rsidRPr="00942585" w:rsidRDefault="00942585" w:rsidP="00942585">
            <w:pPr>
              <w:rPr>
                <w:rFonts w:eastAsia="Times New Roman"/>
                <w:bCs/>
                <w:lang w:val="en"/>
              </w:rPr>
            </w:pPr>
            <w:r w:rsidRPr="00942585">
              <w:rPr>
                <w:rFonts w:eastAsia="Times New Roman"/>
                <w:bCs/>
                <w:lang w:val="en"/>
              </w:rPr>
              <w:t>Number of formal 3rd party written traffic messages originated or delivered during the SET on behalf of served agencies.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4681E" w14:textId="77777777" w:rsidR="00942585" w:rsidRPr="00942585" w:rsidRDefault="00942585" w:rsidP="00942585">
            <w:pPr>
              <w:rPr>
                <w:rFonts w:eastAsia="Times New Roman"/>
                <w:bCs/>
                <w:lang w:val="en"/>
              </w:rPr>
            </w:pPr>
            <w:r w:rsidRPr="00942585">
              <w:rPr>
                <w:rFonts w:eastAsia="Times New Roman"/>
                <w:bCs/>
                <w:i/>
                <w:lang w:val="en"/>
              </w:rPr>
              <w:t>Origination</w:t>
            </w:r>
            <w:r w:rsidRPr="00942585">
              <w:rPr>
                <w:rFonts w:eastAsia="Times New Roman"/>
                <w:bCs/>
                <w:lang w:val="en"/>
              </w:rPr>
              <w:t xml:space="preserve"> is creating a message for transmission by radio. </w:t>
            </w:r>
            <w:proofErr w:type="gramStart"/>
            <w:r w:rsidRPr="00942585">
              <w:rPr>
                <w:rFonts w:eastAsia="Times New Roman"/>
                <w:bCs/>
                <w:lang w:val="en"/>
              </w:rPr>
              <w:t>It’s</w:t>
            </w:r>
            <w:proofErr w:type="gramEnd"/>
            <w:r w:rsidRPr="00942585">
              <w:rPr>
                <w:rFonts w:eastAsia="Times New Roman"/>
                <w:bCs/>
                <w:lang w:val="en"/>
              </w:rPr>
              <w:t xml:space="preserve"> not on-air activity. </w:t>
            </w:r>
            <w:proofErr w:type="gramStart"/>
            <w:r w:rsidRPr="00942585">
              <w:rPr>
                <w:rFonts w:eastAsia="Times New Roman"/>
                <w:bCs/>
                <w:lang w:val="en"/>
              </w:rPr>
              <w:t>It’s</w:t>
            </w:r>
            <w:proofErr w:type="gramEnd"/>
            <w:r w:rsidRPr="00942585">
              <w:rPr>
                <w:rFonts w:eastAsia="Times New Roman"/>
                <w:bCs/>
                <w:lang w:val="en"/>
              </w:rPr>
              <w:t xml:space="preserve"> </w:t>
            </w:r>
            <w:r w:rsidRPr="00942585">
              <w:rPr>
                <w:rFonts w:eastAsia="Times New Roman"/>
                <w:bCs/>
                <w:i/>
                <w:lang w:val="en"/>
              </w:rPr>
              <w:t>preparation</w:t>
            </w:r>
            <w:r w:rsidRPr="00942585">
              <w:rPr>
                <w:rFonts w:eastAsia="Times New Roman"/>
                <w:bCs/>
                <w:lang w:val="en"/>
              </w:rPr>
              <w:t xml:space="preserve"> that happens during the SET period.</w:t>
            </w:r>
          </w:p>
          <w:p w14:paraId="0FCB3D10" w14:textId="77777777" w:rsidR="00942585" w:rsidRPr="00942585" w:rsidRDefault="00942585" w:rsidP="00942585">
            <w:pPr>
              <w:rPr>
                <w:rFonts w:eastAsia="Times New Roman"/>
                <w:bCs/>
                <w:lang w:val="en"/>
              </w:rPr>
            </w:pPr>
            <w:r w:rsidRPr="00942585">
              <w:rPr>
                <w:rFonts w:eastAsia="Times New Roman"/>
                <w:bCs/>
                <w:i/>
                <w:lang w:val="en"/>
              </w:rPr>
              <w:t>Delivery</w:t>
            </w:r>
            <w:r w:rsidRPr="00942585">
              <w:rPr>
                <w:rFonts w:eastAsia="Times New Roman"/>
                <w:bCs/>
                <w:lang w:val="en"/>
              </w:rPr>
              <w:t xml:space="preserve"> is the process of taking the radio message and turning it into something to be used by the agency.</w:t>
            </w:r>
          </w:p>
          <w:p w14:paraId="02F25373" w14:textId="77777777" w:rsidR="00942585" w:rsidRPr="00942585" w:rsidRDefault="00942585" w:rsidP="00942585">
            <w:pPr>
              <w:rPr>
                <w:rFonts w:eastAsia="Times New Roman"/>
                <w:bCs/>
                <w:lang w:val="en"/>
              </w:rPr>
            </w:pPr>
            <w:r w:rsidRPr="00942585">
              <w:rPr>
                <w:rFonts w:eastAsia="Times New Roman"/>
                <w:bCs/>
                <w:i/>
                <w:lang w:val="en"/>
              </w:rPr>
              <w:t xml:space="preserve">Form A does not count messages relayed, i.e., sent or received. </w:t>
            </w:r>
            <w:proofErr w:type="gramStart"/>
            <w:r w:rsidRPr="00942585">
              <w:rPr>
                <w:rFonts w:eastAsia="Times New Roman"/>
                <w:bCs/>
                <w:i/>
                <w:lang w:val="en"/>
              </w:rPr>
              <w:t>It’s</w:t>
            </w:r>
            <w:proofErr w:type="gramEnd"/>
            <w:r w:rsidRPr="00942585">
              <w:rPr>
                <w:rFonts w:eastAsia="Times New Roman"/>
                <w:bCs/>
                <w:i/>
                <w:lang w:val="en"/>
              </w:rPr>
              <w:t xml:space="preserve"> messages originated or delivered. These are “terms of art,” not subject to interpretation.</w:t>
            </w:r>
          </w:p>
        </w:tc>
      </w:tr>
      <w:tr w:rsidR="00942585" w:rsidRPr="00942585" w14:paraId="5A888185"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DF3F1" w14:textId="77777777" w:rsidR="00942585" w:rsidRPr="00942585" w:rsidRDefault="00942585" w:rsidP="00942585">
            <w:pPr>
              <w:rPr>
                <w:rFonts w:eastAsia="Times New Roman"/>
                <w:bCs/>
                <w:lang w:val="en"/>
              </w:rPr>
            </w:pPr>
            <w:r w:rsidRPr="00942585">
              <w:rPr>
                <w:rFonts w:eastAsia="Times New Roman"/>
                <w:bCs/>
                <w:lang w:val="en"/>
              </w:rPr>
              <w:t>D</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42C7C" w14:textId="77777777" w:rsidR="00942585" w:rsidRPr="00942585" w:rsidRDefault="00942585" w:rsidP="00942585">
            <w:pPr>
              <w:rPr>
                <w:rFonts w:eastAsia="Times New Roman"/>
                <w:bCs/>
                <w:lang w:val="en"/>
              </w:rPr>
            </w:pPr>
            <w:r w:rsidRPr="00942585">
              <w:rPr>
                <w:rFonts w:eastAsia="Times New Roman"/>
                <w:bCs/>
                <w:lang w:val="en"/>
              </w:rPr>
              <w:t>Were TACTICAL communications conducted on behalf of served agencies?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B52E8" w14:textId="77777777" w:rsidR="00942585" w:rsidRPr="00942585" w:rsidRDefault="00942585" w:rsidP="00942585">
            <w:pPr>
              <w:rPr>
                <w:rFonts w:eastAsia="Times New Roman"/>
                <w:bCs/>
                <w:lang w:val="en"/>
              </w:rPr>
            </w:pPr>
            <w:r w:rsidRPr="00942585">
              <w:rPr>
                <w:rFonts w:eastAsia="Times New Roman"/>
                <w:bCs/>
                <w:lang w:val="en"/>
              </w:rPr>
              <w:t xml:space="preserve">Tactical communications are not drafted into documents: </w:t>
            </w:r>
            <w:proofErr w:type="gramStart"/>
            <w:r w:rsidRPr="00942585">
              <w:rPr>
                <w:rFonts w:eastAsia="Times New Roman"/>
                <w:bCs/>
                <w:lang w:val="en"/>
              </w:rPr>
              <w:t>they’re</w:t>
            </w:r>
            <w:proofErr w:type="gramEnd"/>
            <w:r w:rsidRPr="00942585">
              <w:rPr>
                <w:rFonts w:eastAsia="Times New Roman"/>
                <w:bCs/>
                <w:lang w:val="en"/>
              </w:rPr>
              <w:t xml:space="preserve"> interactive exchanges. The amount of time that this service was provided is what matters for scoring.  (1 hour or more, score 20 points; ½ hour to 1 hour, score 10; less than ½ hour, score 5.)</w:t>
            </w:r>
          </w:p>
        </w:tc>
      </w:tr>
    </w:tbl>
    <w:p w14:paraId="7FD9F6F1" w14:textId="5C107A6B" w:rsidR="00942585" w:rsidRDefault="00942585" w:rsidP="00942585">
      <w:pPr>
        <w:rPr>
          <w:rFonts w:eastAsia="Times New Roman"/>
          <w:bCs/>
          <w:lang w:val="en"/>
        </w:rPr>
      </w:pPr>
    </w:p>
    <w:p w14:paraId="7F35341B" w14:textId="371CFCD3" w:rsidR="00942585" w:rsidRDefault="00942585" w:rsidP="00942585">
      <w:pPr>
        <w:rPr>
          <w:rFonts w:eastAsia="Times New Roman"/>
          <w:bCs/>
          <w:lang w:val="en"/>
        </w:rPr>
      </w:pPr>
    </w:p>
    <w:p w14:paraId="6E1BFECB" w14:textId="430AB146" w:rsidR="00942585" w:rsidRDefault="00942585" w:rsidP="00942585">
      <w:pPr>
        <w:rPr>
          <w:rFonts w:eastAsia="Times New Roman"/>
          <w:bCs/>
          <w:lang w:val="en"/>
        </w:rPr>
      </w:pPr>
    </w:p>
    <w:p w14:paraId="5721C657" w14:textId="45C2D03F"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225"/>
        <w:gridCol w:w="5430"/>
      </w:tblGrid>
      <w:tr w:rsidR="00942585" w:rsidRPr="00942585" w14:paraId="35776F4B"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6A04B" w14:textId="77777777" w:rsidR="00942585" w:rsidRPr="00942585" w:rsidRDefault="00942585" w:rsidP="00942585">
            <w:pPr>
              <w:rPr>
                <w:rFonts w:eastAsia="Times New Roman"/>
                <w:bCs/>
                <w:lang w:val="en"/>
              </w:rPr>
            </w:pPr>
            <w:r w:rsidRPr="00942585">
              <w:rPr>
                <w:rFonts w:eastAsia="Times New Roman"/>
                <w:bCs/>
                <w:lang w:val="en"/>
              </w:rPr>
              <w:lastRenderedPageBreak/>
              <w:t>E</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0210E" w14:textId="77777777" w:rsidR="00942585" w:rsidRPr="00942585" w:rsidRDefault="00942585" w:rsidP="00942585">
            <w:pPr>
              <w:rPr>
                <w:rFonts w:eastAsia="Times New Roman"/>
                <w:bCs/>
                <w:lang w:val="en"/>
              </w:rPr>
            </w:pPr>
            <w:r w:rsidRPr="00942585">
              <w:rPr>
                <w:rFonts w:eastAsia="Times New Roman"/>
                <w:bCs/>
                <w:lang w:val="en"/>
              </w:rPr>
              <w:t>Number of stations on emergency power during the test.</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0FEB1" w14:textId="77777777" w:rsidR="00942585" w:rsidRPr="00942585" w:rsidRDefault="00942585" w:rsidP="00942585">
            <w:pPr>
              <w:rPr>
                <w:rFonts w:eastAsia="Times New Roman"/>
                <w:bCs/>
                <w:lang w:val="en"/>
              </w:rPr>
            </w:pPr>
            <w:r w:rsidRPr="00942585">
              <w:rPr>
                <w:rFonts w:eastAsia="Times New Roman"/>
                <w:bCs/>
                <w:lang w:val="en"/>
              </w:rPr>
              <w:t>Just as you track your human resources to know when they were licensed, you need to track your station resources to know if they were on emergency power during the test.</w:t>
            </w:r>
          </w:p>
        </w:tc>
      </w:tr>
      <w:tr w:rsidR="00942585" w:rsidRPr="00942585" w14:paraId="1588E555"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5636B" w14:textId="77777777" w:rsidR="00942585" w:rsidRPr="00942585" w:rsidRDefault="00942585" w:rsidP="00942585">
            <w:pPr>
              <w:rPr>
                <w:rFonts w:eastAsia="Times New Roman"/>
                <w:bCs/>
                <w:lang w:val="en"/>
              </w:rPr>
            </w:pPr>
            <w:r w:rsidRPr="00942585">
              <w:rPr>
                <w:rFonts w:eastAsia="Times New Roman"/>
                <w:bCs/>
                <w:lang w:val="en"/>
              </w:rPr>
              <w:t>F</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3D6A2" w14:textId="77777777" w:rsidR="00942585" w:rsidRPr="00942585" w:rsidRDefault="00942585" w:rsidP="00942585">
            <w:pPr>
              <w:rPr>
                <w:rFonts w:eastAsia="Times New Roman"/>
                <w:bCs/>
                <w:lang w:val="en"/>
              </w:rPr>
            </w:pPr>
            <w:r w:rsidRPr="00942585">
              <w:rPr>
                <w:rFonts w:eastAsia="Times New Roman"/>
                <w:bCs/>
                <w:lang w:val="en"/>
              </w:rPr>
              <w:t>Number of emergency-powered repeaters used during the test.</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E1218" w14:textId="77777777" w:rsidR="00942585" w:rsidRPr="00942585" w:rsidRDefault="00942585" w:rsidP="00942585">
            <w:pPr>
              <w:rPr>
                <w:rFonts w:eastAsia="Times New Roman"/>
                <w:bCs/>
                <w:lang w:val="en"/>
              </w:rPr>
            </w:pPr>
            <w:proofErr w:type="gramStart"/>
            <w:r w:rsidRPr="00942585">
              <w:rPr>
                <w:rFonts w:eastAsia="Times New Roman"/>
                <w:bCs/>
                <w:lang w:val="en"/>
              </w:rPr>
              <w:t>Again</w:t>
            </w:r>
            <w:proofErr w:type="gramEnd"/>
            <w:r w:rsidRPr="00942585">
              <w:rPr>
                <w:rFonts w:eastAsia="Times New Roman"/>
                <w:bCs/>
                <w:lang w:val="en"/>
              </w:rPr>
              <w:t xml:space="preserve"> with the tracking. While scoring </w:t>
            </w:r>
            <w:proofErr w:type="gramStart"/>
            <w:r w:rsidRPr="00942585">
              <w:rPr>
                <w:rFonts w:eastAsia="Times New Roman"/>
                <w:bCs/>
                <w:lang w:val="en"/>
              </w:rPr>
              <w:t>doesn’t</w:t>
            </w:r>
            <w:proofErr w:type="gramEnd"/>
            <w:r w:rsidRPr="00942585">
              <w:rPr>
                <w:rFonts w:eastAsia="Times New Roman"/>
                <w:bCs/>
                <w:lang w:val="en"/>
              </w:rPr>
              <w:t xml:space="preserve"> require how long the emergency power will list, you should know the answer. Find out now!</w:t>
            </w:r>
          </w:p>
        </w:tc>
      </w:tr>
      <w:tr w:rsidR="00942585" w:rsidRPr="00942585" w14:paraId="0D633C0F"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2B3B6" w14:textId="77777777" w:rsidR="00942585" w:rsidRPr="00942585" w:rsidRDefault="00942585" w:rsidP="00942585">
            <w:pPr>
              <w:rPr>
                <w:rFonts w:eastAsia="Times New Roman"/>
                <w:bCs/>
                <w:lang w:val="en"/>
              </w:rPr>
            </w:pPr>
            <w:r w:rsidRPr="00942585">
              <w:rPr>
                <w:rFonts w:eastAsia="Times New Roman"/>
                <w:bCs/>
                <w:lang w:val="en"/>
              </w:rPr>
              <w:t>G</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5320C" w14:textId="77777777" w:rsidR="00942585" w:rsidRPr="00942585" w:rsidRDefault="00942585" w:rsidP="00942585">
            <w:pPr>
              <w:rPr>
                <w:rFonts w:eastAsia="Times New Roman"/>
                <w:bCs/>
                <w:lang w:val="en"/>
              </w:rPr>
            </w:pPr>
            <w:r w:rsidRPr="00942585">
              <w:rPr>
                <w:rFonts w:eastAsia="Times New Roman"/>
                <w:bCs/>
                <w:lang w:val="en"/>
              </w:rPr>
              <w:t>Is dual membership in ARES and RACES actively encouraged?</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DC38A" w14:textId="77777777" w:rsidR="00942585" w:rsidRPr="00942585" w:rsidRDefault="00942585" w:rsidP="00942585">
            <w:pPr>
              <w:rPr>
                <w:rFonts w:eastAsia="Times New Roman"/>
                <w:bCs/>
                <w:lang w:val="en"/>
              </w:rPr>
            </w:pPr>
            <w:r w:rsidRPr="00942585">
              <w:rPr>
                <w:rFonts w:eastAsia="Times New Roman"/>
                <w:bCs/>
                <w:lang w:val="en"/>
              </w:rPr>
              <w:t>If your emergency management agency has a RACES program and you encourage your operators to be on the roster maintained by the EMA director, this qualifies. Note that the “RACES” organization might be designated “AUXCOM.”</w:t>
            </w:r>
          </w:p>
        </w:tc>
      </w:tr>
      <w:tr w:rsidR="00942585" w:rsidRPr="00942585" w14:paraId="2C82FD08"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3C465" w14:textId="77777777" w:rsidR="00942585" w:rsidRPr="00942585" w:rsidRDefault="00942585" w:rsidP="00942585">
            <w:pPr>
              <w:rPr>
                <w:rFonts w:eastAsia="Times New Roman"/>
                <w:bCs/>
                <w:lang w:val="en"/>
              </w:rPr>
            </w:pPr>
            <w:r w:rsidRPr="00942585">
              <w:rPr>
                <w:rFonts w:eastAsia="Times New Roman"/>
                <w:bCs/>
                <w:lang w:val="en"/>
              </w:rPr>
              <w:t>H</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23254" w14:textId="77777777" w:rsidR="00942585" w:rsidRPr="00942585" w:rsidRDefault="00942585" w:rsidP="00942585">
            <w:pPr>
              <w:rPr>
                <w:rFonts w:eastAsia="Times New Roman"/>
                <w:bCs/>
                <w:lang w:val="en"/>
              </w:rPr>
            </w:pPr>
            <w:r w:rsidRPr="00942585">
              <w:rPr>
                <w:rFonts w:eastAsia="Times New Roman"/>
                <w:bCs/>
                <w:lang w:val="en"/>
              </w:rPr>
              <w:t>Was liaison maintained during the SET with an NTS section or local net?</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19FFA" w14:textId="77777777" w:rsidR="00942585" w:rsidRPr="00942585" w:rsidRDefault="00942585" w:rsidP="00942585">
            <w:pPr>
              <w:rPr>
                <w:rFonts w:eastAsia="Times New Roman"/>
                <w:bCs/>
                <w:lang w:val="en"/>
              </w:rPr>
            </w:pPr>
            <w:r w:rsidRPr="00942585">
              <w:rPr>
                <w:rFonts w:eastAsia="Times New Roman"/>
                <w:bCs/>
                <w:lang w:val="en"/>
              </w:rPr>
              <w:t xml:space="preserve">This is a requirement for communication beyond your county. If you </w:t>
            </w:r>
            <w:proofErr w:type="gramStart"/>
            <w:r w:rsidRPr="00942585">
              <w:rPr>
                <w:rFonts w:eastAsia="Times New Roman"/>
                <w:bCs/>
                <w:lang w:val="en"/>
              </w:rPr>
              <w:t>don’t</w:t>
            </w:r>
            <w:proofErr w:type="gramEnd"/>
            <w:r w:rsidRPr="00942585">
              <w:rPr>
                <w:rFonts w:eastAsia="Times New Roman"/>
                <w:bCs/>
                <w:lang w:val="en"/>
              </w:rPr>
              <w:t xml:space="preserve"> have this working now, then get with the County Information Report Project to get that established now. And again, track your resources, so you can give the callsigns of the stations performing that role. It should be many, working in shifts, to ensure coverage throughout the exercise period.</w:t>
            </w:r>
          </w:p>
        </w:tc>
      </w:tr>
      <w:tr w:rsidR="00942585" w:rsidRPr="00942585" w14:paraId="04224963"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1F320" w14:textId="77777777" w:rsidR="00942585" w:rsidRPr="00942585" w:rsidRDefault="00942585" w:rsidP="00942585">
            <w:pPr>
              <w:rPr>
                <w:rFonts w:eastAsia="Times New Roman"/>
                <w:bCs/>
                <w:lang w:val="en"/>
              </w:rPr>
            </w:pPr>
            <w:r w:rsidRPr="00942585">
              <w:rPr>
                <w:rFonts w:eastAsia="Times New Roman"/>
                <w:bCs/>
                <w:lang w:val="en"/>
              </w:rPr>
              <w:t>I</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8D695" w14:textId="77777777" w:rsidR="00942585" w:rsidRPr="00942585" w:rsidRDefault="00942585" w:rsidP="00942585">
            <w:pPr>
              <w:rPr>
                <w:rFonts w:eastAsia="Times New Roman"/>
                <w:bCs/>
                <w:lang w:val="en"/>
              </w:rPr>
            </w:pPr>
            <w:r w:rsidRPr="00942585">
              <w:rPr>
                <w:rFonts w:eastAsia="Times New Roman"/>
                <w:bCs/>
                <w:lang w:val="en"/>
              </w:rPr>
              <w:t>Were digital modes utilized at any time during the exercise?</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D08AA" w14:textId="77777777" w:rsidR="00942585" w:rsidRPr="00942585" w:rsidRDefault="00942585" w:rsidP="00942585">
            <w:pPr>
              <w:rPr>
                <w:rFonts w:eastAsia="Times New Roman"/>
                <w:bCs/>
                <w:lang w:val="en"/>
              </w:rPr>
            </w:pPr>
            <w:r w:rsidRPr="00942585">
              <w:rPr>
                <w:rFonts w:eastAsia="Times New Roman"/>
                <w:bCs/>
                <w:lang w:val="en"/>
              </w:rPr>
              <w:t xml:space="preserve">You should have the ability to use NBEMS, and in fact will want to be able to work NBEMS in the SET this year not only to support your local agency but to help your local agency in supporting others who need help. Keep track of what </w:t>
            </w:r>
            <w:proofErr w:type="gramStart"/>
            <w:r w:rsidRPr="00942585">
              <w:rPr>
                <w:rFonts w:eastAsia="Times New Roman"/>
                <w:bCs/>
                <w:lang w:val="en"/>
              </w:rPr>
              <w:t>you’re</w:t>
            </w:r>
            <w:proofErr w:type="gramEnd"/>
            <w:r w:rsidRPr="00942585">
              <w:rPr>
                <w:rFonts w:eastAsia="Times New Roman"/>
                <w:bCs/>
                <w:lang w:val="en"/>
              </w:rPr>
              <w:t xml:space="preserve"> using locally. Buckeye Net will use OLIVIA and MT-63 variants for the most part. Other modes are more appropriate for VHF.</w:t>
            </w:r>
          </w:p>
        </w:tc>
      </w:tr>
      <w:tr w:rsidR="00942585" w:rsidRPr="00942585" w14:paraId="217C5181"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61676" w14:textId="77777777" w:rsidR="00942585" w:rsidRPr="00942585" w:rsidRDefault="00942585" w:rsidP="00942585">
            <w:pPr>
              <w:rPr>
                <w:rFonts w:eastAsia="Times New Roman"/>
                <w:bCs/>
                <w:lang w:val="en"/>
              </w:rPr>
            </w:pPr>
            <w:r w:rsidRPr="00942585">
              <w:rPr>
                <w:rFonts w:eastAsia="Times New Roman"/>
                <w:bCs/>
                <w:lang w:val="en"/>
              </w:rPr>
              <w:t>J</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868E3" w14:textId="77777777" w:rsidR="00942585" w:rsidRPr="00942585" w:rsidRDefault="00942585" w:rsidP="00942585">
            <w:pPr>
              <w:rPr>
                <w:rFonts w:eastAsia="Times New Roman"/>
                <w:bCs/>
                <w:lang w:val="en"/>
              </w:rPr>
            </w:pPr>
            <w:r w:rsidRPr="00942585">
              <w:rPr>
                <w:rFonts w:eastAsia="Times New Roman"/>
                <w:bCs/>
                <w:lang w:val="en"/>
              </w:rPr>
              <w:t>Number of different agencies for which communications were handled.</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C92E6" w14:textId="77777777" w:rsidR="00942585" w:rsidRPr="00942585" w:rsidRDefault="00942585" w:rsidP="00942585">
            <w:pPr>
              <w:rPr>
                <w:rFonts w:eastAsia="Times New Roman"/>
                <w:bCs/>
                <w:lang w:val="en"/>
              </w:rPr>
            </w:pPr>
            <w:r w:rsidRPr="00942585">
              <w:rPr>
                <w:rFonts w:eastAsia="Times New Roman"/>
                <w:bCs/>
                <w:lang w:val="en"/>
              </w:rPr>
              <w:t xml:space="preserve">Many agencies are not allowing their AUXCOM or volunteer teams on-site for training with COVID-19 response procedures. You can simulate those agency operations if necessary. Keep track of the agencies whose messaging </w:t>
            </w:r>
            <w:proofErr w:type="gramStart"/>
            <w:r w:rsidRPr="00942585">
              <w:rPr>
                <w:rFonts w:eastAsia="Times New Roman"/>
                <w:bCs/>
                <w:lang w:val="en"/>
              </w:rPr>
              <w:t>you’re</w:t>
            </w:r>
            <w:proofErr w:type="gramEnd"/>
            <w:r w:rsidRPr="00942585">
              <w:rPr>
                <w:rFonts w:eastAsia="Times New Roman"/>
                <w:bCs/>
                <w:lang w:val="en"/>
              </w:rPr>
              <w:t xml:space="preserve"> supporting. It might be much more than just your local EMA. It could be a partner NGO, it could be a public safety agency, or other entity.</w:t>
            </w:r>
          </w:p>
        </w:tc>
      </w:tr>
      <w:tr w:rsidR="00942585" w:rsidRPr="00942585" w14:paraId="2BD18273"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F946F" w14:textId="77777777" w:rsidR="00942585" w:rsidRPr="00942585" w:rsidRDefault="00942585" w:rsidP="00942585">
            <w:pPr>
              <w:rPr>
                <w:rFonts w:eastAsia="Times New Roman"/>
                <w:bCs/>
                <w:lang w:val="en"/>
              </w:rPr>
            </w:pPr>
            <w:r w:rsidRPr="00942585">
              <w:rPr>
                <w:rFonts w:eastAsia="Times New Roman"/>
                <w:bCs/>
                <w:lang w:val="en"/>
              </w:rPr>
              <w:t>K</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E469C" w14:textId="77777777" w:rsidR="00942585" w:rsidRPr="00942585" w:rsidRDefault="00942585" w:rsidP="00942585">
            <w:pPr>
              <w:rPr>
                <w:rFonts w:eastAsia="Times New Roman"/>
                <w:bCs/>
                <w:lang w:val="en"/>
              </w:rPr>
            </w:pPr>
            <w:r w:rsidRPr="00942585">
              <w:rPr>
                <w:rFonts w:eastAsia="Times New Roman"/>
                <w:bCs/>
                <w:lang w:val="en"/>
              </w:rPr>
              <w:t>Number of communities in which agencies were contacted.</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791D0" w14:textId="77777777" w:rsidR="00942585" w:rsidRPr="00942585" w:rsidRDefault="00942585" w:rsidP="00942585">
            <w:pPr>
              <w:rPr>
                <w:rFonts w:eastAsia="Times New Roman"/>
                <w:bCs/>
                <w:lang w:val="en"/>
              </w:rPr>
            </w:pPr>
            <w:r w:rsidRPr="00942585">
              <w:rPr>
                <w:rFonts w:eastAsia="Times New Roman"/>
                <w:bCs/>
                <w:lang w:val="en"/>
              </w:rPr>
              <w:t>This is the time to reach out to the agencies. Even if not playing with them, at least advise them of the exercise, and prepare them to hear from you later regarding the results.</w:t>
            </w:r>
          </w:p>
        </w:tc>
      </w:tr>
    </w:tbl>
    <w:p w14:paraId="4E8F8F4D" w14:textId="6E9E559C" w:rsidR="00942585" w:rsidRDefault="00942585" w:rsidP="00942585">
      <w:pPr>
        <w:rPr>
          <w:rFonts w:eastAsia="Times New Roman"/>
          <w:bCs/>
          <w:lang w:val="en"/>
        </w:rPr>
      </w:pPr>
    </w:p>
    <w:p w14:paraId="4B472B65" w14:textId="0458A6EC" w:rsidR="00942585" w:rsidRDefault="00942585" w:rsidP="00942585">
      <w:pPr>
        <w:rPr>
          <w:rFonts w:eastAsia="Times New Roman"/>
          <w:bCs/>
          <w:lang w:val="en"/>
        </w:rPr>
      </w:pPr>
    </w:p>
    <w:p w14:paraId="58086E6B" w14:textId="5680F209" w:rsidR="00942585" w:rsidRDefault="00942585" w:rsidP="00942585">
      <w:pPr>
        <w:rPr>
          <w:rFonts w:eastAsia="Times New Roman"/>
          <w:bCs/>
          <w:lang w:val="en"/>
        </w:rPr>
      </w:pPr>
    </w:p>
    <w:p w14:paraId="2BD22414" w14:textId="37BEE0D1" w:rsidR="00942585" w:rsidRDefault="00942585" w:rsidP="00942585">
      <w:pPr>
        <w:rPr>
          <w:rFonts w:eastAsia="Times New Roman"/>
          <w:bCs/>
          <w:lang w:val="en"/>
        </w:rPr>
      </w:pPr>
    </w:p>
    <w:p w14:paraId="30C38BB1" w14:textId="0A138B22" w:rsidR="00942585" w:rsidRDefault="00942585" w:rsidP="00942585">
      <w:pPr>
        <w:rPr>
          <w:rFonts w:eastAsia="Times New Roman"/>
          <w:bCs/>
          <w:lang w:val="en"/>
        </w:rPr>
      </w:pPr>
    </w:p>
    <w:p w14:paraId="3CF419E8"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225"/>
        <w:gridCol w:w="5430"/>
      </w:tblGrid>
      <w:tr w:rsidR="00942585" w:rsidRPr="00942585" w14:paraId="7C7BD708"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94759" w14:textId="77777777" w:rsidR="00942585" w:rsidRPr="00942585" w:rsidRDefault="00942585" w:rsidP="00942585">
            <w:pPr>
              <w:rPr>
                <w:rFonts w:eastAsia="Times New Roman"/>
                <w:bCs/>
                <w:lang w:val="en"/>
              </w:rPr>
            </w:pPr>
            <w:r w:rsidRPr="00942585">
              <w:rPr>
                <w:rFonts w:eastAsia="Times New Roman"/>
                <w:bCs/>
                <w:lang w:val="en"/>
              </w:rPr>
              <w:lastRenderedPageBreak/>
              <w:t>L</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2C54C" w14:textId="77777777" w:rsidR="00942585" w:rsidRPr="00942585" w:rsidRDefault="00942585" w:rsidP="00942585">
            <w:pPr>
              <w:rPr>
                <w:rFonts w:eastAsia="Times New Roman"/>
                <w:bCs/>
                <w:lang w:val="en"/>
              </w:rPr>
            </w:pPr>
            <w:r w:rsidRPr="00942585">
              <w:rPr>
                <w:rFonts w:eastAsia="Times New Roman"/>
                <w:bCs/>
                <w:lang w:val="en"/>
              </w:rPr>
              <w:t>Was a press release submitted?</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7D5A3" w14:textId="77777777" w:rsidR="00942585" w:rsidRPr="00942585" w:rsidRDefault="00942585" w:rsidP="00942585">
            <w:pPr>
              <w:rPr>
                <w:rFonts w:eastAsia="Times New Roman"/>
                <w:bCs/>
                <w:lang w:val="en"/>
              </w:rPr>
            </w:pPr>
            <w:proofErr w:type="gramStart"/>
            <w:r w:rsidRPr="00942585">
              <w:rPr>
                <w:rFonts w:eastAsia="Times New Roman"/>
                <w:bCs/>
                <w:lang w:val="en"/>
              </w:rPr>
              <w:t>Of course</w:t>
            </w:r>
            <w:proofErr w:type="gramEnd"/>
            <w:r w:rsidRPr="00942585">
              <w:rPr>
                <w:rFonts w:eastAsia="Times New Roman"/>
                <w:bCs/>
                <w:lang w:val="en"/>
              </w:rPr>
              <w:t xml:space="preserve"> you did that. If you </w:t>
            </w:r>
            <w:proofErr w:type="gramStart"/>
            <w:r w:rsidRPr="00942585">
              <w:rPr>
                <w:rFonts w:eastAsia="Times New Roman"/>
                <w:bCs/>
                <w:lang w:val="en"/>
              </w:rPr>
              <w:t>don’t</w:t>
            </w:r>
            <w:proofErr w:type="gramEnd"/>
            <w:r w:rsidRPr="00942585">
              <w:rPr>
                <w:rFonts w:eastAsia="Times New Roman"/>
                <w:bCs/>
                <w:lang w:val="en"/>
              </w:rPr>
              <w:t xml:space="preserve"> know how to do that, use your support chain. Ask your District EC, if the District EC needs help, go to the Section. We have a Public Information Coordinator. Ask for help now if you need it! John Ross KD8IDJ is the man. http://arrl-ohio.org/pic_page/pic.html</w:t>
            </w:r>
          </w:p>
        </w:tc>
      </w:tr>
      <w:tr w:rsidR="00942585" w:rsidRPr="00942585" w14:paraId="0B74AACA"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541D2" w14:textId="77777777" w:rsidR="00942585" w:rsidRPr="00942585" w:rsidRDefault="00942585" w:rsidP="00942585">
            <w:pPr>
              <w:rPr>
                <w:rFonts w:eastAsia="Times New Roman"/>
                <w:bCs/>
                <w:lang w:val="en"/>
              </w:rPr>
            </w:pPr>
            <w:r w:rsidRPr="00942585">
              <w:rPr>
                <w:rFonts w:eastAsia="Times New Roman"/>
                <w:bCs/>
                <w:lang w:val="en"/>
              </w:rPr>
              <w:t>M</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AEF21" w14:textId="77777777" w:rsidR="00942585" w:rsidRPr="00942585" w:rsidRDefault="00942585" w:rsidP="00942585">
            <w:pPr>
              <w:rPr>
                <w:rFonts w:eastAsia="Times New Roman"/>
                <w:bCs/>
                <w:lang w:val="en"/>
              </w:rPr>
            </w:pPr>
            <w:r w:rsidRPr="00942585">
              <w:rPr>
                <w:rFonts w:eastAsia="Times New Roman"/>
                <w:bCs/>
                <w:lang w:val="en"/>
              </w:rPr>
              <w:t>Is your group represented by an ARRL Public Information Officer?</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496A8" w14:textId="77777777" w:rsidR="00942585" w:rsidRPr="00942585" w:rsidRDefault="00942585" w:rsidP="00942585">
            <w:pPr>
              <w:rPr>
                <w:rFonts w:eastAsia="Times New Roman"/>
                <w:bCs/>
                <w:lang w:val="en"/>
              </w:rPr>
            </w:pPr>
            <w:r w:rsidRPr="00942585">
              <w:rPr>
                <w:rFonts w:eastAsia="Times New Roman"/>
                <w:bCs/>
                <w:lang w:val="en"/>
              </w:rPr>
              <w:t xml:space="preserve">This is a “bonus,” but it counts. A big part of the SET is demonstration for the public and for agencies. You want ARRL Public Information Officers doing that job. If you </w:t>
            </w:r>
            <w:proofErr w:type="gramStart"/>
            <w:r w:rsidRPr="00942585">
              <w:rPr>
                <w:rFonts w:eastAsia="Times New Roman"/>
                <w:bCs/>
                <w:lang w:val="en"/>
              </w:rPr>
              <w:t>don’t</w:t>
            </w:r>
            <w:proofErr w:type="gramEnd"/>
            <w:r w:rsidRPr="00942585">
              <w:rPr>
                <w:rFonts w:eastAsia="Times New Roman"/>
                <w:bCs/>
                <w:lang w:val="en"/>
              </w:rPr>
              <w:t xml:space="preserve"> have one locally, ask your DEC how to get one to represent you! If </w:t>
            </w:r>
            <w:proofErr w:type="gramStart"/>
            <w:r w:rsidRPr="00942585">
              <w:rPr>
                <w:rFonts w:eastAsia="Times New Roman"/>
                <w:bCs/>
                <w:lang w:val="en"/>
              </w:rPr>
              <w:t>you’re</w:t>
            </w:r>
            <w:proofErr w:type="gramEnd"/>
            <w:r w:rsidRPr="00942585">
              <w:rPr>
                <w:rFonts w:eastAsia="Times New Roman"/>
                <w:bCs/>
                <w:lang w:val="en"/>
              </w:rPr>
              <w:t xml:space="preserve"> a DEC and need one, as your SEC how to get one to represent you!</w:t>
            </w:r>
          </w:p>
        </w:tc>
      </w:tr>
    </w:tbl>
    <w:p w14:paraId="51146E58" w14:textId="77777777" w:rsidR="00942585" w:rsidRPr="00942585" w:rsidRDefault="00942585" w:rsidP="00942585">
      <w:pPr>
        <w:rPr>
          <w:rFonts w:eastAsia="Times New Roman"/>
          <w:bCs/>
          <w:lang w:val="en"/>
        </w:rPr>
      </w:pPr>
    </w:p>
    <w:p w14:paraId="67E37DD9" w14:textId="77777777" w:rsidR="00942585" w:rsidRPr="00942585" w:rsidRDefault="00942585" w:rsidP="00942585">
      <w:pPr>
        <w:rPr>
          <w:rFonts w:eastAsia="Times New Roman"/>
          <w:b/>
          <w:lang w:val="en"/>
        </w:rPr>
      </w:pPr>
      <w:r w:rsidRPr="00942585">
        <w:rPr>
          <w:rFonts w:eastAsia="Times New Roman"/>
          <w:b/>
          <w:lang w:val="en"/>
        </w:rPr>
        <w:t>Form B: The Net Manager Report</w:t>
      </w:r>
    </w:p>
    <w:p w14:paraId="1D5FE93E" w14:textId="77777777" w:rsidR="00942585" w:rsidRPr="00942585" w:rsidRDefault="00942585" w:rsidP="00942585">
      <w:pPr>
        <w:rPr>
          <w:rFonts w:eastAsia="Times New Roman"/>
          <w:bCs/>
          <w:lang w:val="en"/>
        </w:rPr>
      </w:pPr>
    </w:p>
    <w:p w14:paraId="0383A939" w14:textId="77777777" w:rsidR="00942585" w:rsidRPr="00942585" w:rsidRDefault="00942585" w:rsidP="00942585">
      <w:pPr>
        <w:rPr>
          <w:rFonts w:eastAsia="Times New Roman"/>
          <w:bCs/>
          <w:lang w:val="en"/>
        </w:rPr>
      </w:pPr>
      <w:r w:rsidRPr="00942585">
        <w:rPr>
          <w:rFonts w:eastAsia="Times New Roman"/>
          <w:bCs/>
          <w:lang w:val="en"/>
        </w:rPr>
        <w:t>Now we look at Form B to see how it complements Form A to provide the complete picture of amateur radio activity in emergency operations. This is for every Net Manager, whether the net is an ARES tactical net or an NTS affiliated traffic net.</w:t>
      </w:r>
    </w:p>
    <w:p w14:paraId="6CFF9DEF" w14:textId="77777777" w:rsidR="00942585" w:rsidRPr="00942585" w:rsidRDefault="00942585" w:rsidP="00942585">
      <w:pPr>
        <w:rPr>
          <w:rFonts w:eastAsia="Times New Roman"/>
          <w:bCs/>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225"/>
        <w:gridCol w:w="5430"/>
      </w:tblGrid>
      <w:tr w:rsidR="00942585" w:rsidRPr="00942585" w14:paraId="0D158D3E"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ADCCD" w14:textId="77777777" w:rsidR="00942585" w:rsidRPr="00942585" w:rsidRDefault="00942585" w:rsidP="00942585">
            <w:pPr>
              <w:rPr>
                <w:rFonts w:eastAsia="Times New Roman"/>
                <w:bCs/>
                <w:i/>
                <w:lang w:val="en"/>
              </w:rPr>
            </w:pPr>
            <w:r w:rsidRPr="00942585">
              <w:rPr>
                <w:rFonts w:eastAsia="Times New Roman"/>
                <w:bCs/>
                <w:i/>
                <w:lang w:val="en"/>
              </w:rPr>
              <w:t>No.</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56B6E" w14:textId="77777777" w:rsidR="00942585" w:rsidRPr="00942585" w:rsidRDefault="00942585" w:rsidP="00942585">
            <w:pPr>
              <w:rPr>
                <w:rFonts w:eastAsia="Times New Roman"/>
                <w:bCs/>
                <w:i/>
                <w:lang w:val="en"/>
              </w:rPr>
            </w:pPr>
            <w:r w:rsidRPr="00942585">
              <w:rPr>
                <w:rFonts w:eastAsia="Times New Roman"/>
                <w:bCs/>
                <w:i/>
                <w:lang w:val="en"/>
              </w:rPr>
              <w:t>Item</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73552" w14:textId="77777777" w:rsidR="00942585" w:rsidRPr="00942585" w:rsidRDefault="00942585" w:rsidP="00942585">
            <w:pPr>
              <w:rPr>
                <w:rFonts w:eastAsia="Times New Roman"/>
                <w:bCs/>
                <w:lang w:val="en"/>
              </w:rPr>
            </w:pPr>
            <w:r w:rsidRPr="00942585">
              <w:rPr>
                <w:rFonts w:eastAsia="Times New Roman"/>
                <w:bCs/>
                <w:i/>
                <w:lang w:val="en"/>
              </w:rPr>
              <w:t>Commentary</w:t>
            </w:r>
          </w:p>
        </w:tc>
      </w:tr>
      <w:tr w:rsidR="00942585" w:rsidRPr="00942585" w14:paraId="72BC8756"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84025" w14:textId="77777777" w:rsidR="00942585" w:rsidRPr="00942585" w:rsidRDefault="00942585" w:rsidP="00942585">
            <w:pPr>
              <w:rPr>
                <w:rFonts w:eastAsia="Times New Roman"/>
                <w:bCs/>
                <w:lang w:val="e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17CE6" w14:textId="77777777" w:rsidR="00942585" w:rsidRPr="00942585" w:rsidRDefault="00942585" w:rsidP="00942585">
            <w:pPr>
              <w:rPr>
                <w:rFonts w:eastAsia="Times New Roman"/>
                <w:bCs/>
                <w:lang w:val="en"/>
              </w:rPr>
            </w:pPr>
            <w:r w:rsidRPr="00942585">
              <w:rPr>
                <w:rFonts w:eastAsia="Times New Roman"/>
                <w:bCs/>
                <w:lang w:val="en"/>
              </w:rPr>
              <w:t>Is the net associated with ARES?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13289" w14:textId="77777777" w:rsidR="00942585" w:rsidRPr="00942585" w:rsidRDefault="00942585" w:rsidP="00942585">
            <w:pPr>
              <w:rPr>
                <w:rFonts w:eastAsia="Times New Roman"/>
                <w:bCs/>
                <w:lang w:val="en"/>
              </w:rPr>
            </w:pPr>
            <w:r w:rsidRPr="00942585">
              <w:rPr>
                <w:rFonts w:eastAsia="Times New Roman"/>
                <w:bCs/>
                <w:lang w:val="en"/>
              </w:rPr>
              <w:t xml:space="preserve">This is information-only, not for points. Nevertheless, any public service net should have an association with ARES, whether it is an ARES tactical net or an NTS net, </w:t>
            </w:r>
            <w:proofErr w:type="gramStart"/>
            <w:r w:rsidRPr="00942585">
              <w:rPr>
                <w:rFonts w:eastAsia="Times New Roman"/>
                <w:bCs/>
                <w:lang w:val="en"/>
              </w:rPr>
              <w:t>it’s</w:t>
            </w:r>
            <w:proofErr w:type="gramEnd"/>
            <w:r w:rsidRPr="00942585">
              <w:rPr>
                <w:rFonts w:eastAsia="Times New Roman"/>
                <w:bCs/>
                <w:lang w:val="en"/>
              </w:rPr>
              <w:t xml:space="preserve"> there to provide support for public service.</w:t>
            </w:r>
          </w:p>
        </w:tc>
      </w:tr>
      <w:tr w:rsidR="00942585" w:rsidRPr="00942585" w14:paraId="7E6482E9"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0D8B7" w14:textId="77777777" w:rsidR="00942585" w:rsidRPr="00942585" w:rsidRDefault="00942585" w:rsidP="00942585">
            <w:pPr>
              <w:rPr>
                <w:rFonts w:eastAsia="Times New Roman"/>
                <w:bCs/>
                <w:lang w:val="e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6C2AA" w14:textId="77777777" w:rsidR="00942585" w:rsidRPr="00942585" w:rsidRDefault="00942585" w:rsidP="00942585">
            <w:pPr>
              <w:rPr>
                <w:rFonts w:eastAsia="Times New Roman"/>
                <w:bCs/>
                <w:lang w:val="en"/>
              </w:rPr>
            </w:pPr>
            <w:r w:rsidRPr="00942585">
              <w:rPr>
                <w:rFonts w:eastAsia="Times New Roman"/>
                <w:bCs/>
                <w:lang w:val="en"/>
              </w:rPr>
              <w:t>Is the net associated with RACES?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6D9F7" w14:textId="77777777" w:rsidR="00942585" w:rsidRPr="00942585" w:rsidRDefault="00942585" w:rsidP="00942585">
            <w:pPr>
              <w:rPr>
                <w:rFonts w:eastAsia="Times New Roman"/>
                <w:bCs/>
                <w:lang w:val="en"/>
              </w:rPr>
            </w:pPr>
            <w:r w:rsidRPr="00942585">
              <w:rPr>
                <w:rFonts w:eastAsia="Times New Roman"/>
                <w:bCs/>
                <w:lang w:val="en"/>
              </w:rPr>
              <w:t xml:space="preserve">If the served agency is an emergency management agency, it could have a RACES program. The agency might </w:t>
            </w:r>
            <w:proofErr w:type="gramStart"/>
            <w:r w:rsidRPr="00942585">
              <w:rPr>
                <w:rFonts w:eastAsia="Times New Roman"/>
                <w:bCs/>
                <w:lang w:val="en"/>
              </w:rPr>
              <w:t>actually have</w:t>
            </w:r>
            <w:proofErr w:type="gramEnd"/>
            <w:r w:rsidRPr="00942585">
              <w:rPr>
                <w:rFonts w:eastAsia="Times New Roman"/>
                <w:bCs/>
                <w:lang w:val="en"/>
              </w:rPr>
              <w:t xml:space="preserve"> an AUXCOM program that includes RACES but if there is such a program where the agency maintains the roster of operators, this is a “yes.”</w:t>
            </w:r>
          </w:p>
        </w:tc>
      </w:tr>
      <w:tr w:rsidR="00942585" w:rsidRPr="00942585" w14:paraId="049B7ADE"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F2EF6" w14:textId="77777777" w:rsidR="00942585" w:rsidRPr="00942585" w:rsidRDefault="00942585" w:rsidP="00942585">
            <w:pPr>
              <w:rPr>
                <w:rFonts w:eastAsia="Times New Roman"/>
                <w:bCs/>
                <w:lang w:val="e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97933" w14:textId="77777777" w:rsidR="00942585" w:rsidRPr="00942585" w:rsidRDefault="00942585" w:rsidP="00942585">
            <w:pPr>
              <w:rPr>
                <w:rFonts w:eastAsia="Times New Roman"/>
                <w:bCs/>
                <w:lang w:val="en"/>
              </w:rPr>
            </w:pPr>
            <w:r w:rsidRPr="00942585">
              <w:rPr>
                <w:rFonts w:eastAsia="Times New Roman"/>
                <w:bCs/>
                <w:lang w:val="en"/>
              </w:rPr>
              <w:t>Is the net part of the National Traffic System?</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B474F" w14:textId="77777777" w:rsidR="00942585" w:rsidRPr="00942585" w:rsidRDefault="00942585" w:rsidP="00942585">
            <w:pPr>
              <w:rPr>
                <w:rFonts w:eastAsia="Times New Roman"/>
                <w:bCs/>
                <w:lang w:val="en"/>
              </w:rPr>
            </w:pPr>
            <w:r w:rsidRPr="00942585">
              <w:rPr>
                <w:rFonts w:eastAsia="Times New Roman"/>
                <w:bCs/>
                <w:lang w:val="en"/>
              </w:rPr>
              <w:t xml:space="preserve">Tactical nets, those that support interactive communication directly between stations, provide a specific role and exist separately from the National Traffic System, whose job is to move </w:t>
            </w:r>
            <w:r w:rsidRPr="00942585">
              <w:rPr>
                <w:rFonts w:eastAsia="Times New Roman"/>
                <w:bCs/>
                <w:i/>
                <w:lang w:val="en"/>
              </w:rPr>
              <w:t>record</w:t>
            </w:r>
            <w:r w:rsidRPr="00942585">
              <w:rPr>
                <w:rFonts w:eastAsia="Times New Roman"/>
                <w:bCs/>
                <w:lang w:val="en"/>
              </w:rPr>
              <w:t xml:space="preserve"> traffic, i.e., prepared messages or information. If your net is not a formal message relay net connected to the system of message relay nets, then the answer here is no.</w:t>
            </w:r>
          </w:p>
        </w:tc>
      </w:tr>
    </w:tbl>
    <w:p w14:paraId="730CBF83" w14:textId="6B96F5C0" w:rsidR="00942585" w:rsidRDefault="00942585" w:rsidP="00942585">
      <w:pPr>
        <w:rPr>
          <w:rFonts w:eastAsia="Times New Roman"/>
          <w:bCs/>
          <w:lang w:val="en"/>
        </w:rPr>
      </w:pPr>
    </w:p>
    <w:p w14:paraId="195EBD5D" w14:textId="629360F0" w:rsidR="00942585" w:rsidRDefault="00942585" w:rsidP="00942585">
      <w:pPr>
        <w:rPr>
          <w:rFonts w:eastAsia="Times New Roman"/>
          <w:bCs/>
          <w:lang w:val="en"/>
        </w:rPr>
      </w:pPr>
    </w:p>
    <w:p w14:paraId="4AFAD451" w14:textId="13B00E4E" w:rsidR="00942585" w:rsidRDefault="00942585" w:rsidP="00942585">
      <w:pPr>
        <w:rPr>
          <w:rFonts w:eastAsia="Times New Roman"/>
          <w:bCs/>
          <w:lang w:val="en"/>
        </w:rPr>
      </w:pPr>
    </w:p>
    <w:p w14:paraId="642188DF" w14:textId="758CB83D" w:rsidR="00942585" w:rsidRDefault="00942585" w:rsidP="00942585">
      <w:pPr>
        <w:rPr>
          <w:rFonts w:eastAsia="Times New Roman"/>
          <w:bCs/>
          <w:lang w:val="en"/>
        </w:rPr>
      </w:pPr>
    </w:p>
    <w:p w14:paraId="3284E536" w14:textId="2F5A1592" w:rsidR="00942585" w:rsidRDefault="00942585" w:rsidP="00942585">
      <w:pPr>
        <w:rPr>
          <w:rFonts w:eastAsia="Times New Roman"/>
          <w:bCs/>
          <w:lang w:val="en"/>
        </w:rPr>
      </w:pPr>
    </w:p>
    <w:p w14:paraId="2DFA4A6C" w14:textId="7605D68A" w:rsidR="00942585" w:rsidRDefault="00942585" w:rsidP="00942585">
      <w:pPr>
        <w:rPr>
          <w:rFonts w:eastAsia="Times New Roman"/>
          <w:bCs/>
          <w:lang w:val="en"/>
        </w:rPr>
      </w:pPr>
    </w:p>
    <w:p w14:paraId="244381CF" w14:textId="77777777" w:rsidR="005B00C4" w:rsidRDefault="005B00C4" w:rsidP="005B00C4">
      <w:pPr>
        <w:rPr>
          <w:sz w:val="20"/>
          <w:szCs w:val="20"/>
        </w:rPr>
      </w:pPr>
    </w:p>
    <w:p w14:paraId="7B92BAFC" w14:textId="471C505B"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225"/>
        <w:gridCol w:w="5430"/>
      </w:tblGrid>
      <w:tr w:rsidR="00942585" w:rsidRPr="00942585" w14:paraId="14658AB2"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FC2C9" w14:textId="77777777" w:rsidR="00942585" w:rsidRPr="00942585" w:rsidRDefault="00942585" w:rsidP="00942585">
            <w:pPr>
              <w:rPr>
                <w:rFonts w:eastAsia="Times New Roman"/>
                <w:bCs/>
                <w:lang w:val="e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03E09" w14:textId="77777777" w:rsidR="00942585" w:rsidRPr="00942585" w:rsidRDefault="00942585" w:rsidP="00942585">
            <w:pPr>
              <w:rPr>
                <w:rFonts w:eastAsia="Times New Roman"/>
                <w:bCs/>
                <w:lang w:val="en"/>
              </w:rPr>
            </w:pPr>
            <w:r w:rsidRPr="00942585">
              <w:rPr>
                <w:rFonts w:eastAsia="Times New Roman"/>
                <w:bCs/>
                <w:lang w:val="en"/>
              </w:rPr>
              <w:t>Liaison was maintained with which NTS nets?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8AEC5" w14:textId="77777777" w:rsidR="00942585" w:rsidRPr="00942585" w:rsidRDefault="00942585" w:rsidP="00942585">
            <w:pPr>
              <w:rPr>
                <w:rFonts w:eastAsia="Times New Roman"/>
                <w:bCs/>
                <w:lang w:val="en"/>
              </w:rPr>
            </w:pPr>
            <w:r w:rsidRPr="00942585">
              <w:rPr>
                <w:rFonts w:eastAsia="Times New Roman"/>
                <w:bCs/>
                <w:lang w:val="en"/>
              </w:rPr>
              <w:t>If the answer above is yes, then you must have nets listed here. If the answer above is no, you should have nets listed here so that you’ve got a way for your agency’s messages to get out of the county or messages for your agency to get in the county. Options you should expect to see in Ohio are going to be Northwest Ohio ARES Traffic Net, Burning River Traffic Net, Tri-County Traffic Training Net, Central Ohio Traffic Net, Miami Valley Traffic Net, Tri-State Amateur Traffic Net, Ohio Single Sideband Net, or Buckeye Net. Section nets will in turn have liaison to still other traffic nets such as 8RN.</w:t>
            </w:r>
          </w:p>
        </w:tc>
      </w:tr>
      <w:tr w:rsidR="00942585" w:rsidRPr="00942585" w14:paraId="7193C950"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67AF3" w14:textId="77777777" w:rsidR="00942585" w:rsidRPr="00942585" w:rsidRDefault="00942585" w:rsidP="00942585">
            <w:pPr>
              <w:rPr>
                <w:rFonts w:eastAsia="Times New Roman"/>
                <w:bCs/>
                <w:lang w:val="e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7D2A" w14:textId="77777777" w:rsidR="00942585" w:rsidRPr="00942585" w:rsidRDefault="00942585" w:rsidP="00942585">
            <w:pPr>
              <w:rPr>
                <w:rFonts w:eastAsia="Times New Roman"/>
                <w:bCs/>
                <w:lang w:val="en"/>
              </w:rPr>
            </w:pPr>
            <w:r w:rsidRPr="00942585">
              <w:rPr>
                <w:rFonts w:eastAsia="Times New Roman"/>
                <w:bCs/>
                <w:lang w:val="en"/>
              </w:rPr>
              <w:t>Traffic totals.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999A3" w14:textId="77777777" w:rsidR="00942585" w:rsidRPr="00942585" w:rsidRDefault="00942585" w:rsidP="00942585">
            <w:pPr>
              <w:rPr>
                <w:rFonts w:eastAsia="Times New Roman"/>
                <w:bCs/>
                <w:lang w:val="en"/>
              </w:rPr>
            </w:pPr>
            <w:r w:rsidRPr="00942585">
              <w:rPr>
                <w:rFonts w:eastAsia="Times New Roman"/>
                <w:bCs/>
                <w:i/>
                <w:lang w:val="en"/>
              </w:rPr>
              <w:t>This is where message relay counts.</w:t>
            </w:r>
            <w:r w:rsidRPr="00942585">
              <w:rPr>
                <w:rFonts w:eastAsia="Times New Roman"/>
                <w:bCs/>
                <w:lang w:val="en"/>
              </w:rPr>
              <w:t xml:space="preserve"> ARES nets that move formal messages need to complete Form B to count these messages; Form A refers only to </w:t>
            </w:r>
            <w:r w:rsidRPr="00942585">
              <w:rPr>
                <w:rFonts w:eastAsia="Times New Roman"/>
                <w:bCs/>
                <w:i/>
                <w:lang w:val="en"/>
              </w:rPr>
              <w:t>origination</w:t>
            </w:r>
            <w:r w:rsidRPr="00942585">
              <w:rPr>
                <w:rFonts w:eastAsia="Times New Roman"/>
                <w:bCs/>
                <w:lang w:val="en"/>
              </w:rPr>
              <w:t xml:space="preserve"> and </w:t>
            </w:r>
            <w:r w:rsidRPr="00942585">
              <w:rPr>
                <w:rFonts w:eastAsia="Times New Roman"/>
                <w:bCs/>
                <w:i/>
                <w:lang w:val="en"/>
              </w:rPr>
              <w:t>delivery</w:t>
            </w:r>
            <w:r w:rsidRPr="00942585">
              <w:rPr>
                <w:rFonts w:eastAsia="Times New Roman"/>
                <w:bCs/>
                <w:lang w:val="en"/>
              </w:rPr>
              <w:t xml:space="preserve">. </w:t>
            </w:r>
          </w:p>
          <w:p w14:paraId="1387D2D7" w14:textId="77777777" w:rsidR="00942585" w:rsidRPr="00942585" w:rsidRDefault="00942585" w:rsidP="00942585">
            <w:pPr>
              <w:rPr>
                <w:rFonts w:eastAsia="Times New Roman"/>
                <w:bCs/>
                <w:lang w:val="en"/>
              </w:rPr>
            </w:pPr>
          </w:p>
          <w:p w14:paraId="5CB046AA" w14:textId="77777777" w:rsidR="00942585" w:rsidRPr="00942585" w:rsidRDefault="00942585" w:rsidP="00942585">
            <w:pPr>
              <w:rPr>
                <w:rFonts w:eastAsia="Times New Roman"/>
                <w:bCs/>
                <w:lang w:val="en"/>
              </w:rPr>
            </w:pPr>
            <w:r w:rsidRPr="00942585">
              <w:rPr>
                <w:rFonts w:eastAsia="Times New Roman"/>
                <w:bCs/>
                <w:lang w:val="en"/>
              </w:rPr>
              <w:t xml:space="preserve">Here the League is looking for a breakdown of messages. Unfortunately, they break down by message precedence, except for ICS-213, which is not a precedence, but a message format. Whatever rule you have for this in your net, apply it consistently. </w:t>
            </w:r>
            <w:proofErr w:type="gramStart"/>
            <w:r w:rsidRPr="00942585">
              <w:rPr>
                <w:rFonts w:eastAsia="Times New Roman"/>
                <w:bCs/>
                <w:lang w:val="en"/>
              </w:rPr>
              <w:t>Also</w:t>
            </w:r>
            <w:proofErr w:type="gramEnd"/>
            <w:r w:rsidRPr="00942585">
              <w:rPr>
                <w:rFonts w:eastAsia="Times New Roman"/>
                <w:bCs/>
                <w:lang w:val="en"/>
              </w:rPr>
              <w:t xml:space="preserve"> if you have the leading group TEST in your precedence, count that in the corresponding precedence, e.g., TEST WELFARE is a point for WELFARE.</w:t>
            </w:r>
          </w:p>
        </w:tc>
      </w:tr>
      <w:tr w:rsidR="00942585" w:rsidRPr="00942585" w14:paraId="3D76FC81"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EEEEF" w14:textId="77777777" w:rsidR="00942585" w:rsidRPr="00942585" w:rsidRDefault="00942585" w:rsidP="00942585">
            <w:pPr>
              <w:rPr>
                <w:rFonts w:eastAsia="Times New Roman"/>
                <w:bCs/>
                <w:lang w:val="e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11DD0" w14:textId="77777777" w:rsidR="00942585" w:rsidRPr="00942585" w:rsidRDefault="00942585" w:rsidP="00942585">
            <w:pPr>
              <w:rPr>
                <w:rFonts w:eastAsia="Times New Roman"/>
                <w:bCs/>
                <w:lang w:val="en"/>
              </w:rPr>
            </w:pPr>
            <w:r w:rsidRPr="00942585">
              <w:rPr>
                <w:rFonts w:eastAsia="Times New Roman"/>
                <w:bCs/>
                <w:lang w:val="en"/>
              </w:rPr>
              <w:t>Time in Operation</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1B059" w14:textId="77777777" w:rsidR="00942585" w:rsidRPr="00942585" w:rsidRDefault="00942585" w:rsidP="00942585">
            <w:pPr>
              <w:rPr>
                <w:rFonts w:eastAsia="Times New Roman"/>
                <w:bCs/>
                <w:lang w:val="en"/>
              </w:rPr>
            </w:pPr>
            <w:r w:rsidRPr="00942585">
              <w:rPr>
                <w:rFonts w:eastAsia="Times New Roman"/>
                <w:bCs/>
                <w:lang w:val="en"/>
              </w:rPr>
              <w:t xml:space="preserve">Whatever time you have the net active, whether directed or free, counts. In 2019, Central Ohio Traffic Net operated at the top of each hour as a directed net, and once all traffic was moved, net control would make the net a </w:t>
            </w:r>
            <w:r w:rsidRPr="00942585">
              <w:rPr>
                <w:rFonts w:eastAsia="Times New Roman"/>
                <w:bCs/>
                <w:i/>
                <w:lang w:val="en"/>
              </w:rPr>
              <w:t>free net</w:t>
            </w:r>
            <w:r w:rsidRPr="00942585">
              <w:rPr>
                <w:rFonts w:eastAsia="Times New Roman"/>
                <w:bCs/>
                <w:lang w:val="en"/>
              </w:rPr>
              <w:t xml:space="preserve">, so anyone could use the system. Anyone who came on to the frequency listing traffic would be able to find that a net control operator was still there and listening, and liaison operators were also there ready to take that traffic. </w:t>
            </w:r>
            <w:r w:rsidRPr="00942585">
              <w:rPr>
                <w:rFonts w:eastAsia="Times New Roman"/>
                <w:bCs/>
                <w:i/>
                <w:lang w:val="en"/>
              </w:rPr>
              <w:t>No need to wait for hours to move a message!</w:t>
            </w:r>
            <w:r w:rsidRPr="00942585">
              <w:rPr>
                <w:rFonts w:eastAsia="Times New Roman"/>
                <w:bCs/>
                <w:lang w:val="en"/>
              </w:rPr>
              <w:t xml:space="preserve"> Net Managers need to design their nets and their schedules to support the needs of their members.</w:t>
            </w:r>
          </w:p>
        </w:tc>
      </w:tr>
      <w:tr w:rsidR="00942585" w:rsidRPr="00942585" w14:paraId="24F6D2FB"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738" w14:textId="77777777" w:rsidR="00942585" w:rsidRPr="00942585" w:rsidRDefault="00942585" w:rsidP="00942585">
            <w:pPr>
              <w:rPr>
                <w:rFonts w:eastAsia="Times New Roman"/>
                <w:bCs/>
                <w:lang w:val="en"/>
              </w:rPr>
            </w:pPr>
            <w:r w:rsidRPr="00942585">
              <w:rPr>
                <w:rFonts w:eastAsia="Times New Roman"/>
                <w:bCs/>
                <w:lang w:val="en"/>
              </w:rPr>
              <w:t>a</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46777" w14:textId="77777777" w:rsidR="00942585" w:rsidRPr="00942585" w:rsidRDefault="00942585" w:rsidP="00942585">
            <w:pPr>
              <w:rPr>
                <w:rFonts w:eastAsia="Times New Roman"/>
                <w:bCs/>
                <w:lang w:val="en"/>
              </w:rPr>
            </w:pPr>
            <w:r w:rsidRPr="00942585">
              <w:rPr>
                <w:rFonts w:eastAsia="Times New Roman"/>
                <w:bCs/>
                <w:lang w:val="en"/>
              </w:rPr>
              <w:t>TOTAL number of messages handled</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21BF2" w14:textId="77777777" w:rsidR="00942585" w:rsidRPr="00942585" w:rsidRDefault="00942585" w:rsidP="00942585">
            <w:pPr>
              <w:rPr>
                <w:rFonts w:eastAsia="Times New Roman"/>
                <w:bCs/>
                <w:lang w:val="en"/>
              </w:rPr>
            </w:pPr>
            <w:r w:rsidRPr="00942585">
              <w:rPr>
                <w:rFonts w:eastAsia="Times New Roman"/>
                <w:bCs/>
                <w:lang w:val="en"/>
              </w:rPr>
              <w:t>Whatever the “class” of messages, each message relayed on the net counts here.</w:t>
            </w:r>
          </w:p>
        </w:tc>
      </w:tr>
      <w:tr w:rsidR="00942585" w:rsidRPr="00942585" w14:paraId="4FABD854"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8A646" w14:textId="77777777" w:rsidR="00942585" w:rsidRPr="00942585" w:rsidRDefault="00942585" w:rsidP="00942585">
            <w:pPr>
              <w:rPr>
                <w:rFonts w:eastAsia="Times New Roman"/>
                <w:bCs/>
                <w:lang w:val="en"/>
              </w:rPr>
            </w:pPr>
            <w:r w:rsidRPr="00942585">
              <w:rPr>
                <w:rFonts w:eastAsia="Times New Roman"/>
                <w:bCs/>
                <w:lang w:val="en"/>
              </w:rPr>
              <w:t>b</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FA305" w14:textId="77777777" w:rsidR="00942585" w:rsidRPr="00942585" w:rsidRDefault="00942585" w:rsidP="00942585">
            <w:pPr>
              <w:rPr>
                <w:rFonts w:eastAsia="Times New Roman"/>
                <w:bCs/>
                <w:lang w:val="en"/>
              </w:rPr>
            </w:pPr>
            <w:r w:rsidRPr="00942585">
              <w:rPr>
                <w:rFonts w:eastAsia="Times New Roman"/>
                <w:bCs/>
                <w:lang w:val="en"/>
              </w:rPr>
              <w:t>Number of different stations participating</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DDD9E" w14:textId="77777777" w:rsidR="00942585" w:rsidRPr="00942585" w:rsidRDefault="00942585" w:rsidP="00942585">
            <w:pPr>
              <w:rPr>
                <w:rFonts w:eastAsia="Times New Roman"/>
                <w:bCs/>
                <w:lang w:val="en"/>
              </w:rPr>
            </w:pPr>
            <w:r w:rsidRPr="00942585">
              <w:rPr>
                <w:rFonts w:eastAsia="Times New Roman"/>
                <w:bCs/>
                <w:lang w:val="en"/>
              </w:rPr>
              <w:t>Each station that reports into the net counts.</w:t>
            </w:r>
          </w:p>
        </w:tc>
      </w:tr>
    </w:tbl>
    <w:p w14:paraId="60ECD369" w14:textId="2EA4BDD1" w:rsidR="00942585" w:rsidRDefault="00942585" w:rsidP="00942585">
      <w:pPr>
        <w:rPr>
          <w:rFonts w:eastAsia="Times New Roman"/>
          <w:bCs/>
          <w:lang w:val="en"/>
        </w:rPr>
      </w:pPr>
    </w:p>
    <w:p w14:paraId="0112CC9A" w14:textId="493FE2F9" w:rsidR="00942585" w:rsidRDefault="00942585" w:rsidP="00942585">
      <w:pPr>
        <w:rPr>
          <w:rFonts w:eastAsia="Times New Roman"/>
          <w:bCs/>
          <w:lang w:val="en"/>
        </w:rPr>
      </w:pPr>
    </w:p>
    <w:p w14:paraId="32F338AF" w14:textId="37D268CB" w:rsidR="00942585" w:rsidRDefault="00942585" w:rsidP="00942585">
      <w:pPr>
        <w:rPr>
          <w:rFonts w:eastAsia="Times New Roman"/>
          <w:bCs/>
          <w:lang w:val="en"/>
        </w:rPr>
      </w:pPr>
    </w:p>
    <w:p w14:paraId="4CD7B85E" w14:textId="0AC8C3A5"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225"/>
        <w:gridCol w:w="5430"/>
      </w:tblGrid>
      <w:tr w:rsidR="00942585" w:rsidRPr="00942585" w14:paraId="49340ECB"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83453" w14:textId="77777777" w:rsidR="00942585" w:rsidRPr="00942585" w:rsidRDefault="00942585" w:rsidP="00942585">
            <w:pPr>
              <w:rPr>
                <w:rFonts w:eastAsia="Times New Roman"/>
                <w:bCs/>
                <w:lang w:val="en"/>
              </w:rPr>
            </w:pPr>
            <w:r w:rsidRPr="00942585">
              <w:rPr>
                <w:rFonts w:eastAsia="Times New Roman"/>
                <w:bCs/>
                <w:lang w:val="en"/>
              </w:rPr>
              <w:lastRenderedPageBreak/>
              <w:t>c</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C186A" w14:textId="77777777" w:rsidR="00942585" w:rsidRPr="00942585" w:rsidRDefault="00942585" w:rsidP="00942585">
            <w:pPr>
              <w:rPr>
                <w:rFonts w:eastAsia="Times New Roman"/>
                <w:bCs/>
                <w:lang w:val="en"/>
              </w:rPr>
            </w:pPr>
            <w:r w:rsidRPr="00942585">
              <w:rPr>
                <w:rFonts w:eastAsia="Times New Roman"/>
                <w:bCs/>
                <w:lang w:val="en"/>
              </w:rPr>
              <w:t>Number of different stations checking-in on emergency power</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16032" w14:textId="77777777" w:rsidR="00942585" w:rsidRPr="00942585" w:rsidRDefault="00942585" w:rsidP="00942585">
            <w:pPr>
              <w:rPr>
                <w:rFonts w:eastAsia="Times New Roman"/>
                <w:bCs/>
                <w:lang w:val="en"/>
              </w:rPr>
            </w:pPr>
            <w:r w:rsidRPr="00942585">
              <w:rPr>
                <w:rFonts w:eastAsia="Times New Roman"/>
                <w:bCs/>
                <w:lang w:val="en"/>
              </w:rPr>
              <w:t xml:space="preserve">Track your </w:t>
            </w:r>
            <w:proofErr w:type="gramStart"/>
            <w:r w:rsidRPr="00942585">
              <w:rPr>
                <w:rFonts w:eastAsia="Times New Roman"/>
                <w:bCs/>
                <w:lang w:val="en"/>
              </w:rPr>
              <w:t>resources:</w:t>
            </w:r>
            <w:proofErr w:type="gramEnd"/>
            <w:r w:rsidRPr="00942585">
              <w:rPr>
                <w:rFonts w:eastAsia="Times New Roman"/>
                <w:bCs/>
                <w:lang w:val="en"/>
              </w:rPr>
              <w:t xml:space="preserve"> be sure that stations reporting indicate if they are on emergency power. </w:t>
            </w:r>
          </w:p>
        </w:tc>
      </w:tr>
      <w:tr w:rsidR="00942585" w:rsidRPr="00942585" w14:paraId="41929970"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85729" w14:textId="77777777" w:rsidR="00942585" w:rsidRPr="00942585" w:rsidRDefault="00942585" w:rsidP="00942585">
            <w:pPr>
              <w:rPr>
                <w:rFonts w:eastAsia="Times New Roman"/>
                <w:bCs/>
                <w:lang w:val="en"/>
              </w:rPr>
            </w:pPr>
            <w:r w:rsidRPr="00942585">
              <w:rPr>
                <w:rFonts w:eastAsia="Times New Roman"/>
                <w:bCs/>
                <w:lang w:val="en"/>
              </w:rPr>
              <w:t>d</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4C2CB" w14:textId="77777777" w:rsidR="00942585" w:rsidRPr="00942585" w:rsidRDefault="00942585" w:rsidP="00942585">
            <w:pPr>
              <w:rPr>
                <w:rFonts w:eastAsia="Times New Roman"/>
                <w:bCs/>
                <w:lang w:val="en"/>
              </w:rPr>
            </w:pPr>
            <w:r w:rsidRPr="00942585">
              <w:rPr>
                <w:rFonts w:eastAsia="Times New Roman"/>
                <w:bCs/>
                <w:lang w:val="en"/>
              </w:rPr>
              <w:t>Number of new amateurs (licensed since 2016) participating</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1CC2D" w14:textId="77777777" w:rsidR="00942585" w:rsidRPr="00942585" w:rsidRDefault="00942585" w:rsidP="00942585">
            <w:pPr>
              <w:rPr>
                <w:rFonts w:eastAsia="Times New Roman"/>
                <w:bCs/>
                <w:lang w:val="en"/>
              </w:rPr>
            </w:pPr>
            <w:r w:rsidRPr="00942585">
              <w:rPr>
                <w:rFonts w:eastAsia="Times New Roman"/>
                <w:bCs/>
                <w:lang w:val="en"/>
              </w:rPr>
              <w:t xml:space="preserve">Track your </w:t>
            </w:r>
            <w:proofErr w:type="gramStart"/>
            <w:r w:rsidRPr="00942585">
              <w:rPr>
                <w:rFonts w:eastAsia="Times New Roman"/>
                <w:bCs/>
                <w:lang w:val="en"/>
              </w:rPr>
              <w:t>resources:</w:t>
            </w:r>
            <w:proofErr w:type="gramEnd"/>
            <w:r w:rsidRPr="00942585">
              <w:rPr>
                <w:rFonts w:eastAsia="Times New Roman"/>
                <w:bCs/>
                <w:lang w:val="en"/>
              </w:rPr>
              <w:t xml:space="preserve"> be sure to not when stations are licensed since 2016. Only here will ARES tactical nets get credit for their new operators in the net.</w:t>
            </w:r>
          </w:p>
        </w:tc>
      </w:tr>
      <w:tr w:rsidR="00942585" w:rsidRPr="00942585" w14:paraId="0F4C6328"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53548" w14:textId="77777777" w:rsidR="00942585" w:rsidRPr="00942585" w:rsidRDefault="00942585" w:rsidP="00942585">
            <w:pPr>
              <w:rPr>
                <w:rFonts w:eastAsia="Times New Roman"/>
                <w:bCs/>
                <w:lang w:val="en"/>
              </w:rPr>
            </w:pPr>
            <w:r w:rsidRPr="00942585">
              <w:rPr>
                <w:rFonts w:eastAsia="Times New Roman"/>
                <w:bCs/>
                <w:lang w:val="en"/>
              </w:rPr>
              <w:t>e</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9CB98" w14:textId="77777777" w:rsidR="00942585" w:rsidRPr="00942585" w:rsidRDefault="00942585" w:rsidP="00942585">
            <w:pPr>
              <w:rPr>
                <w:rFonts w:eastAsia="Times New Roman"/>
                <w:bCs/>
                <w:lang w:val="en"/>
              </w:rPr>
            </w:pPr>
            <w:r w:rsidRPr="00942585">
              <w:rPr>
                <w:rFonts w:eastAsia="Times New Roman"/>
                <w:bCs/>
                <w:lang w:val="en"/>
              </w:rPr>
              <w:t>Number of different net control stations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46826" w14:textId="77777777" w:rsidR="00942585" w:rsidRPr="00942585" w:rsidRDefault="00942585" w:rsidP="00942585">
            <w:pPr>
              <w:rPr>
                <w:rFonts w:eastAsia="Times New Roman"/>
                <w:bCs/>
                <w:lang w:val="en"/>
              </w:rPr>
            </w:pPr>
            <w:r w:rsidRPr="00942585">
              <w:rPr>
                <w:rFonts w:eastAsia="Times New Roman"/>
                <w:bCs/>
                <w:lang w:val="en"/>
              </w:rPr>
              <w:t xml:space="preserve">Track your </w:t>
            </w:r>
            <w:proofErr w:type="gramStart"/>
            <w:r w:rsidRPr="00942585">
              <w:rPr>
                <w:rFonts w:eastAsia="Times New Roman"/>
                <w:bCs/>
                <w:lang w:val="en"/>
              </w:rPr>
              <w:t>resources:</w:t>
            </w:r>
            <w:proofErr w:type="gramEnd"/>
            <w:r w:rsidRPr="00942585">
              <w:rPr>
                <w:rFonts w:eastAsia="Times New Roman"/>
                <w:bCs/>
                <w:lang w:val="en"/>
              </w:rPr>
              <w:t xml:space="preserve"> be sure to note when a station is the net control station. Only here will ARES tactical nets get credit for their net control stations.</w:t>
            </w:r>
          </w:p>
        </w:tc>
      </w:tr>
      <w:tr w:rsidR="00942585" w:rsidRPr="00942585" w14:paraId="6E7A2C66" w14:textId="77777777" w:rsidTr="00942585">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4B7D9" w14:textId="77777777" w:rsidR="00942585" w:rsidRPr="00942585" w:rsidRDefault="00942585" w:rsidP="00942585">
            <w:pPr>
              <w:rPr>
                <w:rFonts w:eastAsia="Times New Roman"/>
                <w:bCs/>
                <w:lang w:val="en"/>
              </w:rPr>
            </w:pPr>
            <w:r w:rsidRPr="00942585">
              <w:rPr>
                <w:rFonts w:eastAsia="Times New Roman"/>
                <w:bCs/>
                <w:lang w:val="en"/>
              </w:rPr>
              <w:t>f</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DA9CA" w14:textId="77777777" w:rsidR="00942585" w:rsidRPr="00942585" w:rsidRDefault="00942585" w:rsidP="00942585">
            <w:pPr>
              <w:rPr>
                <w:rFonts w:eastAsia="Times New Roman"/>
                <w:bCs/>
                <w:lang w:val="en"/>
              </w:rPr>
            </w:pPr>
            <w:r w:rsidRPr="00942585">
              <w:rPr>
                <w:rFonts w:eastAsia="Times New Roman"/>
                <w:bCs/>
                <w:lang w:val="en"/>
              </w:rPr>
              <w:t>Number of different stations performing NTS liaison (including stations who liaise from local nets to higher nets)</w:t>
            </w:r>
          </w:p>
        </w:tc>
        <w:tc>
          <w:tcPr>
            <w:tcW w:w="5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79FCD" w14:textId="77777777" w:rsidR="00942585" w:rsidRPr="00942585" w:rsidRDefault="00942585" w:rsidP="00942585">
            <w:pPr>
              <w:rPr>
                <w:rFonts w:eastAsia="Times New Roman"/>
                <w:bCs/>
                <w:lang w:val="en"/>
              </w:rPr>
            </w:pPr>
            <w:r w:rsidRPr="00942585">
              <w:rPr>
                <w:rFonts w:eastAsia="Times New Roman"/>
                <w:bCs/>
                <w:lang w:val="en"/>
              </w:rPr>
              <w:t xml:space="preserve">Track your </w:t>
            </w:r>
            <w:proofErr w:type="gramStart"/>
            <w:r w:rsidRPr="00942585">
              <w:rPr>
                <w:rFonts w:eastAsia="Times New Roman"/>
                <w:bCs/>
                <w:lang w:val="en"/>
              </w:rPr>
              <w:t>resources:</w:t>
            </w:r>
            <w:proofErr w:type="gramEnd"/>
            <w:r w:rsidRPr="00942585">
              <w:rPr>
                <w:rFonts w:eastAsia="Times New Roman"/>
                <w:bCs/>
                <w:lang w:val="en"/>
              </w:rPr>
              <w:t xml:space="preserve"> be sure to note when a station is a liaison to or from an NTS net. ARES tactical nets that have liaison to NTS nets thus get points here.</w:t>
            </w:r>
          </w:p>
        </w:tc>
      </w:tr>
    </w:tbl>
    <w:p w14:paraId="5E232D92" w14:textId="77777777" w:rsidR="00942585" w:rsidRPr="00942585" w:rsidRDefault="00942585" w:rsidP="00942585">
      <w:pPr>
        <w:rPr>
          <w:rFonts w:eastAsia="Times New Roman"/>
          <w:bCs/>
          <w:lang w:val="en"/>
        </w:rPr>
      </w:pPr>
    </w:p>
    <w:p w14:paraId="4B1C010C" w14:textId="77777777" w:rsidR="00942585" w:rsidRPr="00942585" w:rsidRDefault="00942585" w:rsidP="00942585">
      <w:pPr>
        <w:rPr>
          <w:rFonts w:eastAsia="Times New Roman"/>
          <w:b/>
          <w:lang w:val="en"/>
        </w:rPr>
      </w:pPr>
      <w:r w:rsidRPr="00942585">
        <w:rPr>
          <w:rFonts w:eastAsia="Times New Roman"/>
          <w:b/>
          <w:lang w:val="en"/>
        </w:rPr>
        <w:t>Be ready!</w:t>
      </w:r>
    </w:p>
    <w:p w14:paraId="0C60F7F6" w14:textId="77777777" w:rsidR="00942585" w:rsidRPr="00942585" w:rsidRDefault="00942585" w:rsidP="00942585">
      <w:pPr>
        <w:rPr>
          <w:rFonts w:eastAsia="Times New Roman"/>
          <w:bCs/>
          <w:lang w:val="en"/>
        </w:rPr>
      </w:pPr>
    </w:p>
    <w:p w14:paraId="7F156098" w14:textId="77777777" w:rsidR="00942585" w:rsidRPr="00942585" w:rsidRDefault="00942585" w:rsidP="00942585">
      <w:pPr>
        <w:rPr>
          <w:rFonts w:eastAsia="Times New Roman"/>
          <w:bCs/>
          <w:lang w:val="en"/>
        </w:rPr>
      </w:pPr>
      <w:r w:rsidRPr="00942585">
        <w:rPr>
          <w:rFonts w:eastAsia="Times New Roman"/>
          <w:bCs/>
          <w:lang w:val="en"/>
        </w:rPr>
        <w:t xml:space="preserve">Watch the new information as it becomes available from the BLACK SWAN communications exercise web site at </w:t>
      </w:r>
      <w:hyperlink r:id="rId319" w:history="1">
        <w:r w:rsidRPr="00942585">
          <w:rPr>
            <w:rStyle w:val="Hyperlink"/>
            <w:rFonts w:eastAsia="Times New Roman"/>
            <w:bCs/>
            <w:lang w:val="en"/>
          </w:rPr>
          <w:t>www.blackswancomex.org/2020</w:t>
        </w:r>
      </w:hyperlink>
      <w:r w:rsidRPr="00942585">
        <w:rPr>
          <w:rFonts w:eastAsia="Times New Roman"/>
          <w:bCs/>
          <w:lang w:val="en"/>
        </w:rPr>
        <w:t>, and be sure to follow channel KD8TTE on YouTube for training videos to help you be prepared. Time is short, and the task ahead is not easy. It is, however, certain to be rewarding.</w:t>
      </w:r>
    </w:p>
    <w:p w14:paraId="6F93F0E0" w14:textId="198CA987" w:rsidR="00942585" w:rsidRDefault="00942585" w:rsidP="00DC21B9">
      <w:pPr>
        <w:rPr>
          <w:rFonts w:eastAsia="Times New Roman"/>
          <w:bCs/>
        </w:rPr>
      </w:pPr>
    </w:p>
    <w:p w14:paraId="30ED2ACE" w14:textId="10443A87" w:rsidR="00DC21B9" w:rsidRPr="00DC21B9" w:rsidRDefault="00942585" w:rsidP="00DC21B9">
      <w:pPr>
        <w:rPr>
          <w:rFonts w:eastAsia="Times New Roman"/>
          <w:b/>
          <w:bCs/>
          <w:i/>
          <w:iCs/>
          <w:sz w:val="28"/>
          <w:szCs w:val="28"/>
        </w:rPr>
      </w:pPr>
      <w:r>
        <w:rPr>
          <w:rFonts w:eastAsia="Times New Roman"/>
        </w:rPr>
        <w:pict w14:anchorId="30CA65BA">
          <v:rect id="_x0000_i1043" style="width:0;height:1.5pt" o:hralign="center" o:hrstd="t" o:hr="t" fillcolor="#a0a0a0" stroked="f"/>
        </w:pict>
      </w:r>
    </w:p>
    <w:p w14:paraId="158FF0B6" w14:textId="77777777" w:rsidR="00DC21B9" w:rsidRPr="00DC21B9" w:rsidRDefault="00DC21B9" w:rsidP="00DC21B9">
      <w:pPr>
        <w:rPr>
          <w:rFonts w:eastAsia="Times New Roman"/>
          <w:bCs/>
          <w:sz w:val="28"/>
          <w:szCs w:val="28"/>
        </w:rPr>
      </w:pPr>
      <w:r w:rsidRPr="00DC21B9">
        <w:rPr>
          <w:rFonts w:eastAsia="Times New Roman"/>
          <w:b/>
          <w:bCs/>
          <w:i/>
          <w:iCs/>
          <w:sz w:val="28"/>
          <w:szCs w:val="28"/>
        </w:rPr>
        <w:t xml:space="preserve">Incident Command System (ICS) Training Schedule </w:t>
      </w:r>
    </w:p>
    <w:p w14:paraId="4E1241B8" w14:textId="77777777" w:rsidR="00DC21B9" w:rsidRPr="00DC21B9" w:rsidRDefault="00DC21B9" w:rsidP="00DC21B9">
      <w:pPr>
        <w:rPr>
          <w:rFonts w:eastAsia="Times New Roman"/>
          <w:bCs/>
        </w:rPr>
      </w:pPr>
    </w:p>
    <w:p w14:paraId="2D701440" w14:textId="77777777" w:rsidR="00DC21B9" w:rsidRPr="00DC21B9" w:rsidRDefault="00DC21B9" w:rsidP="00DC21B9">
      <w:pPr>
        <w:rPr>
          <w:rFonts w:eastAsia="Times New Roman"/>
          <w:bCs/>
        </w:rPr>
      </w:pPr>
      <w:r w:rsidRPr="00DC21B9">
        <w:rPr>
          <w:rFonts w:eastAsia="Times New Roman"/>
          <w:bCs/>
        </w:rPr>
        <w:t>It’s been quite a while since we’ve had any training sessions scheduled, but it seems like things are starting to open back up just a little and we do have a couple of courses for you to consider.</w:t>
      </w:r>
    </w:p>
    <w:p w14:paraId="3FC59E03" w14:textId="77777777" w:rsidR="00DC21B9" w:rsidRPr="00DC21B9" w:rsidRDefault="00DC21B9" w:rsidP="00DC21B9">
      <w:pPr>
        <w:rPr>
          <w:rFonts w:eastAsia="Times New Roman"/>
          <w:bCs/>
        </w:rPr>
      </w:pPr>
    </w:p>
    <w:p w14:paraId="1B4BACDD" w14:textId="77777777" w:rsidR="00DC21B9" w:rsidRPr="00DC21B9" w:rsidRDefault="00DC21B9" w:rsidP="00DC21B9">
      <w:pPr>
        <w:rPr>
          <w:rFonts w:eastAsia="Times New Roman"/>
          <w:b/>
          <w:bCs/>
        </w:rPr>
      </w:pPr>
      <w:r w:rsidRPr="00DC21B9">
        <w:rPr>
          <w:rFonts w:eastAsia="Times New Roman"/>
          <w:b/>
          <w:bCs/>
        </w:rPr>
        <w:t>ICS-300 INTERMEDIATE ICS FOR EXPANDING EVENTS</w:t>
      </w:r>
    </w:p>
    <w:p w14:paraId="4133509C" w14:textId="77777777" w:rsidR="00DC21B9" w:rsidRPr="00DC21B9" w:rsidRDefault="00DC21B9" w:rsidP="00DC21B9">
      <w:pPr>
        <w:rPr>
          <w:rFonts w:eastAsia="Times New Roman"/>
          <w:b/>
          <w:bCs/>
        </w:rPr>
      </w:pPr>
      <w:r w:rsidRPr="00DC21B9">
        <w:rPr>
          <w:rFonts w:eastAsia="Times New Roman"/>
          <w:b/>
          <w:bCs/>
        </w:rPr>
        <w:t>Hosted by: Franklin County EM&amp;HS</w:t>
      </w:r>
    </w:p>
    <w:p w14:paraId="68A83E98" w14:textId="77777777" w:rsidR="00DC21B9" w:rsidRPr="00DC21B9" w:rsidRDefault="00DC21B9" w:rsidP="00DC21B9">
      <w:pPr>
        <w:rPr>
          <w:rFonts w:eastAsia="Times New Roman"/>
          <w:b/>
          <w:bCs/>
        </w:rPr>
      </w:pPr>
      <w:r w:rsidRPr="00DC21B9">
        <w:rPr>
          <w:rFonts w:eastAsia="Times New Roman"/>
          <w:b/>
          <w:bCs/>
        </w:rPr>
        <w:t>February 23, 24, 25, 2021</w:t>
      </w:r>
    </w:p>
    <w:p w14:paraId="197649D4" w14:textId="77777777" w:rsidR="00DC21B9" w:rsidRPr="00DC21B9" w:rsidRDefault="00DC21B9" w:rsidP="00DC21B9">
      <w:pPr>
        <w:rPr>
          <w:rFonts w:eastAsia="Times New Roman"/>
          <w:b/>
          <w:bCs/>
        </w:rPr>
      </w:pPr>
    </w:p>
    <w:p w14:paraId="69FB001D" w14:textId="77777777" w:rsidR="00DC21B9" w:rsidRPr="00DC21B9" w:rsidRDefault="00DC21B9" w:rsidP="00DC21B9">
      <w:pPr>
        <w:rPr>
          <w:rFonts w:eastAsia="Times New Roman"/>
          <w:bCs/>
        </w:rPr>
      </w:pPr>
      <w:r w:rsidRPr="00DC21B9">
        <w:rPr>
          <w:rFonts w:eastAsia="Times New Roman"/>
          <w:b/>
          <w:bCs/>
        </w:rPr>
        <w:t xml:space="preserve">Course Description: </w:t>
      </w:r>
      <w:r w:rsidRPr="00DC21B9">
        <w:rPr>
          <w:rFonts w:eastAsia="Times New Roman"/>
          <w:bCs/>
        </w:rPr>
        <w:t>This 21-hour classroom course provides training for personnel who require advanced application of the Incident Command System (ICS) and Individuals who may assume a supervisory role in incidents. This course expands upon information covered in the ICS 100 and ICS 200 courses.</w:t>
      </w:r>
    </w:p>
    <w:p w14:paraId="5D4037EB" w14:textId="77777777" w:rsidR="00DC21B9" w:rsidRPr="00DC21B9" w:rsidRDefault="00DC21B9" w:rsidP="00DC21B9">
      <w:pPr>
        <w:rPr>
          <w:rFonts w:eastAsia="Times New Roman"/>
          <w:bCs/>
        </w:rPr>
      </w:pPr>
    </w:p>
    <w:p w14:paraId="03AE14FB" w14:textId="77777777" w:rsidR="00DC21B9" w:rsidRPr="00DC21B9" w:rsidRDefault="00DC21B9" w:rsidP="00DC21B9">
      <w:pPr>
        <w:rPr>
          <w:rFonts w:eastAsia="Times New Roman"/>
          <w:bCs/>
        </w:rPr>
      </w:pPr>
      <w:r w:rsidRPr="00DC21B9">
        <w:rPr>
          <w:rFonts w:eastAsia="Times New Roman"/>
          <w:b/>
          <w:bCs/>
        </w:rPr>
        <w:t xml:space="preserve">Application Deadline: </w:t>
      </w:r>
      <w:r w:rsidRPr="00DC21B9">
        <w:rPr>
          <w:rFonts w:eastAsia="Times New Roman"/>
          <w:bCs/>
        </w:rPr>
        <w:t>Ten working days prior to the course</w:t>
      </w:r>
    </w:p>
    <w:p w14:paraId="48679628" w14:textId="77777777" w:rsidR="00DC21B9" w:rsidRPr="00DC21B9" w:rsidRDefault="00DC21B9" w:rsidP="00DC21B9">
      <w:pPr>
        <w:rPr>
          <w:rFonts w:eastAsia="Times New Roman"/>
          <w:bCs/>
        </w:rPr>
      </w:pPr>
      <w:r w:rsidRPr="00DC21B9">
        <w:rPr>
          <w:rFonts w:eastAsia="Times New Roman"/>
          <w:bCs/>
        </w:rPr>
        <w:t>Seating availability is limited so register early</w:t>
      </w:r>
    </w:p>
    <w:p w14:paraId="48F8667B" w14:textId="77777777" w:rsidR="00DC21B9" w:rsidRPr="00DC21B9" w:rsidRDefault="00DC21B9" w:rsidP="00DC21B9">
      <w:pPr>
        <w:rPr>
          <w:rFonts w:eastAsia="Times New Roman"/>
          <w:b/>
          <w:bCs/>
        </w:rPr>
      </w:pPr>
    </w:p>
    <w:p w14:paraId="7C805060" w14:textId="77777777" w:rsidR="00DC21B9" w:rsidRPr="00DC21B9" w:rsidRDefault="00DC21B9" w:rsidP="00DC21B9">
      <w:pPr>
        <w:rPr>
          <w:rFonts w:eastAsia="Times New Roman"/>
          <w:bCs/>
        </w:rPr>
      </w:pPr>
      <w:r w:rsidRPr="00DC21B9">
        <w:rPr>
          <w:rFonts w:eastAsia="Times New Roman"/>
          <w:b/>
          <w:bCs/>
        </w:rPr>
        <w:t xml:space="preserve">Course Registration time: </w:t>
      </w:r>
      <w:r w:rsidRPr="00DC21B9">
        <w:rPr>
          <w:rFonts w:eastAsia="Times New Roman"/>
          <w:bCs/>
        </w:rPr>
        <w:t>7:30 am – 8:00 am (on day one)</w:t>
      </w:r>
    </w:p>
    <w:p w14:paraId="61986EF4" w14:textId="77777777" w:rsidR="00DC21B9" w:rsidRPr="00DC21B9" w:rsidRDefault="00DC21B9" w:rsidP="00DC21B9">
      <w:pPr>
        <w:rPr>
          <w:rFonts w:eastAsia="Times New Roman"/>
          <w:b/>
          <w:bCs/>
        </w:rPr>
      </w:pPr>
    </w:p>
    <w:p w14:paraId="2FE57F0D" w14:textId="77777777" w:rsidR="00DC21B9" w:rsidRPr="00DC21B9" w:rsidRDefault="00DC21B9" w:rsidP="00DC21B9">
      <w:pPr>
        <w:rPr>
          <w:rFonts w:eastAsia="Times New Roman"/>
          <w:bCs/>
        </w:rPr>
      </w:pPr>
      <w:r w:rsidRPr="00DC21B9">
        <w:rPr>
          <w:rFonts w:eastAsia="Times New Roman"/>
          <w:b/>
          <w:bCs/>
        </w:rPr>
        <w:t xml:space="preserve">Course Time: </w:t>
      </w:r>
      <w:r w:rsidRPr="00DC21B9">
        <w:rPr>
          <w:rFonts w:eastAsia="Times New Roman"/>
          <w:bCs/>
        </w:rPr>
        <w:t>8:00 am to 4:00 pm – All three (3) days</w:t>
      </w:r>
    </w:p>
    <w:p w14:paraId="1247EB98" w14:textId="77777777" w:rsidR="00DC21B9" w:rsidRPr="00DC21B9" w:rsidRDefault="00DC21B9" w:rsidP="00DC21B9">
      <w:pPr>
        <w:rPr>
          <w:rFonts w:eastAsia="Times New Roman"/>
          <w:bCs/>
        </w:rPr>
      </w:pPr>
      <w:r w:rsidRPr="00DC21B9">
        <w:rPr>
          <w:rFonts w:eastAsia="Times New Roman"/>
          <w:bCs/>
        </w:rPr>
        <w:t>One-hour Lunch each day</w:t>
      </w:r>
    </w:p>
    <w:p w14:paraId="6C25DFD6" w14:textId="77777777" w:rsidR="00DC21B9" w:rsidRPr="00DC21B9" w:rsidRDefault="00DC21B9" w:rsidP="00DC21B9">
      <w:pPr>
        <w:rPr>
          <w:rFonts w:eastAsia="Times New Roman"/>
          <w:b/>
          <w:bCs/>
        </w:rPr>
      </w:pPr>
    </w:p>
    <w:p w14:paraId="040908BC" w14:textId="77777777" w:rsidR="00DC21B9" w:rsidRPr="00DC21B9" w:rsidRDefault="00DC21B9" w:rsidP="00DC21B9">
      <w:pPr>
        <w:rPr>
          <w:rFonts w:eastAsia="Times New Roman"/>
          <w:bCs/>
        </w:rPr>
      </w:pPr>
      <w:r w:rsidRPr="00DC21B9">
        <w:rPr>
          <w:rFonts w:eastAsia="Times New Roman"/>
          <w:b/>
          <w:bCs/>
        </w:rPr>
        <w:t xml:space="preserve">Training Location: </w:t>
      </w:r>
      <w:r w:rsidRPr="00DC21B9">
        <w:rPr>
          <w:rFonts w:eastAsia="Times New Roman"/>
          <w:bCs/>
        </w:rPr>
        <w:t>Franklin County Emergency Management &amp; Homeland Security</w:t>
      </w:r>
    </w:p>
    <w:p w14:paraId="69A0CEAA" w14:textId="77777777" w:rsidR="00DC21B9" w:rsidRPr="00DC21B9" w:rsidRDefault="00DC21B9" w:rsidP="00DC21B9">
      <w:pPr>
        <w:rPr>
          <w:rFonts w:eastAsia="Times New Roman"/>
          <w:bCs/>
        </w:rPr>
      </w:pPr>
      <w:r w:rsidRPr="00DC21B9">
        <w:rPr>
          <w:rFonts w:eastAsia="Times New Roman"/>
          <w:bCs/>
        </w:rPr>
        <w:t>5300 Strawberry Farms Blvd.</w:t>
      </w:r>
    </w:p>
    <w:p w14:paraId="59253CB4" w14:textId="77777777" w:rsidR="00DC21B9" w:rsidRPr="00DC21B9" w:rsidRDefault="00DC21B9" w:rsidP="00DC21B9">
      <w:pPr>
        <w:rPr>
          <w:rFonts w:eastAsia="Times New Roman"/>
          <w:bCs/>
        </w:rPr>
      </w:pPr>
      <w:r w:rsidRPr="00DC21B9">
        <w:rPr>
          <w:rFonts w:eastAsia="Times New Roman"/>
          <w:bCs/>
        </w:rPr>
        <w:t>Columbus, OH 43230</w:t>
      </w:r>
    </w:p>
    <w:p w14:paraId="0496A348" w14:textId="60063658" w:rsidR="00DC21B9" w:rsidRDefault="00DC21B9" w:rsidP="00DC21B9">
      <w:pPr>
        <w:rPr>
          <w:rFonts w:eastAsia="Times New Roman"/>
          <w:b/>
          <w:bCs/>
        </w:rPr>
      </w:pPr>
    </w:p>
    <w:p w14:paraId="33EE5DDC" w14:textId="77777777"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2202A520" w14:textId="77777777" w:rsidR="00DC21B9" w:rsidRPr="00DC21B9" w:rsidRDefault="00DC21B9" w:rsidP="00DC21B9">
      <w:pPr>
        <w:rPr>
          <w:rFonts w:eastAsia="Times New Roman"/>
          <w:bCs/>
        </w:rPr>
      </w:pPr>
      <w:r w:rsidRPr="00DC21B9">
        <w:rPr>
          <w:rFonts w:eastAsia="Times New Roman"/>
          <w:b/>
          <w:bCs/>
        </w:rPr>
        <w:lastRenderedPageBreak/>
        <w:t xml:space="preserve">Recommended Participants: </w:t>
      </w:r>
      <w:r w:rsidRPr="00DC21B9">
        <w:rPr>
          <w:rFonts w:eastAsia="Times New Roman"/>
          <w:bCs/>
        </w:rPr>
        <w:t>FEMA designed this course for individuals who may assume a supervisory role in expanding incidents or Type 3 incidents.</w:t>
      </w:r>
    </w:p>
    <w:p w14:paraId="5A85774B" w14:textId="281FDBDB" w:rsidR="00DC21B9" w:rsidRDefault="00DC21B9" w:rsidP="00DC21B9">
      <w:pPr>
        <w:rPr>
          <w:rFonts w:eastAsia="Times New Roman"/>
          <w:bCs/>
        </w:rPr>
      </w:pPr>
    </w:p>
    <w:p w14:paraId="4D3E5AB4" w14:textId="77777777" w:rsidR="00DC21B9" w:rsidRPr="00DC21B9" w:rsidRDefault="00DC21B9" w:rsidP="00DC21B9">
      <w:pPr>
        <w:rPr>
          <w:rFonts w:eastAsia="Times New Roman"/>
          <w:bCs/>
        </w:rPr>
      </w:pPr>
      <w:r w:rsidRPr="00DC21B9">
        <w:rPr>
          <w:rFonts w:eastAsia="Times New Roman"/>
          <w:b/>
          <w:bCs/>
        </w:rPr>
        <w:t xml:space="preserve">Note: </w:t>
      </w:r>
      <w:r w:rsidRPr="00DC21B9">
        <w:rPr>
          <w:rFonts w:eastAsia="Times New Roman"/>
          <w:bCs/>
        </w:rPr>
        <w:t xml:space="preserve">During a Type 3 incident, some or </w:t>
      </w:r>
      <w:proofErr w:type="gramStart"/>
      <w:r w:rsidRPr="00DC21B9">
        <w:rPr>
          <w:rFonts w:eastAsia="Times New Roman"/>
          <w:bCs/>
        </w:rPr>
        <w:t>all of</w:t>
      </w:r>
      <w:proofErr w:type="gramEnd"/>
      <w:r w:rsidRPr="00DC21B9">
        <w:rPr>
          <w:rFonts w:eastAsia="Times New Roman"/>
          <w:bCs/>
        </w:rPr>
        <w:t xml:space="preserve"> the Command and General Staff positions may be activated, as well as Division/Group Supervisor and/or Unit Leader level positions. These incidents may extend into multiple operational periods.</w:t>
      </w:r>
    </w:p>
    <w:p w14:paraId="6C2A78CA" w14:textId="77777777" w:rsidR="00DC21B9" w:rsidRPr="00DC21B9" w:rsidRDefault="00DC21B9" w:rsidP="00DC21B9">
      <w:pPr>
        <w:rPr>
          <w:rFonts w:eastAsia="Times New Roman"/>
          <w:bCs/>
        </w:rPr>
      </w:pPr>
    </w:p>
    <w:p w14:paraId="33F00D59" w14:textId="77777777" w:rsidR="00DC21B9" w:rsidRPr="00DC21B9" w:rsidRDefault="00DC21B9" w:rsidP="00DC21B9">
      <w:pPr>
        <w:rPr>
          <w:rFonts w:eastAsia="Times New Roman"/>
          <w:bCs/>
        </w:rPr>
      </w:pPr>
      <w:r w:rsidRPr="00DC21B9">
        <w:rPr>
          <w:rFonts w:eastAsia="Times New Roman"/>
          <w:b/>
          <w:bCs/>
        </w:rPr>
        <w:t xml:space="preserve">Required Prerequisites: </w:t>
      </w:r>
      <w:r w:rsidRPr="00DC21B9">
        <w:rPr>
          <w:rFonts w:eastAsia="Times New Roman"/>
          <w:bCs/>
        </w:rPr>
        <w:t>Individuals must complete the IS-100.c Introduction to the Incident Command</w:t>
      </w:r>
    </w:p>
    <w:p w14:paraId="1B3CEC19" w14:textId="77777777" w:rsidR="00DC21B9" w:rsidRPr="00DC21B9" w:rsidRDefault="00DC21B9" w:rsidP="00DC21B9">
      <w:pPr>
        <w:rPr>
          <w:rFonts w:eastAsia="Times New Roman"/>
          <w:bCs/>
        </w:rPr>
      </w:pPr>
      <w:r w:rsidRPr="00DC21B9">
        <w:rPr>
          <w:rFonts w:eastAsia="Times New Roman"/>
          <w:bCs/>
        </w:rPr>
        <w:t>System, IS-200.c Basic Incident Command System for Initial Response, IS-700.b An Introduction to the</w:t>
      </w:r>
    </w:p>
    <w:p w14:paraId="0B3A299E" w14:textId="77777777" w:rsidR="00DC21B9" w:rsidRPr="00DC21B9" w:rsidRDefault="00DC21B9" w:rsidP="00DC21B9">
      <w:pPr>
        <w:rPr>
          <w:rFonts w:eastAsia="Times New Roman"/>
          <w:bCs/>
        </w:rPr>
      </w:pPr>
      <w:r w:rsidRPr="00DC21B9">
        <w:rPr>
          <w:rFonts w:eastAsia="Times New Roman"/>
          <w:bCs/>
        </w:rPr>
        <w:t>National Incident Management System and IS-800.c National Response Framework courses prior to</w:t>
      </w:r>
    </w:p>
    <w:p w14:paraId="515B3E28" w14:textId="77777777" w:rsidR="00DC21B9" w:rsidRPr="00DC21B9" w:rsidRDefault="00DC21B9" w:rsidP="00DC21B9">
      <w:pPr>
        <w:rPr>
          <w:rFonts w:eastAsia="Times New Roman"/>
          <w:b/>
          <w:bCs/>
        </w:rPr>
      </w:pPr>
      <w:r w:rsidRPr="00DC21B9">
        <w:rPr>
          <w:rFonts w:eastAsia="Times New Roman"/>
          <w:bCs/>
        </w:rPr>
        <w:t xml:space="preserve">attending the ICS-300 Intermediate course </w:t>
      </w:r>
      <w:r w:rsidRPr="00DC21B9">
        <w:rPr>
          <w:rFonts w:eastAsia="Times New Roman"/>
          <w:b/>
          <w:bCs/>
        </w:rPr>
        <w:t>and provide copies of their certificates of completion to</w:t>
      </w:r>
    </w:p>
    <w:p w14:paraId="346C615E" w14:textId="77777777" w:rsidR="00DC21B9" w:rsidRPr="00DC21B9" w:rsidRDefault="00DC21B9" w:rsidP="00DC21B9">
      <w:pPr>
        <w:rPr>
          <w:rFonts w:eastAsia="Times New Roman"/>
          <w:b/>
          <w:bCs/>
        </w:rPr>
      </w:pPr>
    </w:p>
    <w:p w14:paraId="3CE02F03" w14:textId="09774986" w:rsidR="00DC21B9" w:rsidRPr="00DC21B9" w:rsidRDefault="00DC21B9" w:rsidP="00DC21B9">
      <w:pPr>
        <w:rPr>
          <w:rFonts w:eastAsia="Times New Roman"/>
          <w:b/>
          <w:bCs/>
        </w:rPr>
      </w:pPr>
      <w:r w:rsidRPr="00DC21B9">
        <w:rPr>
          <w:rFonts w:eastAsia="Times New Roman"/>
          <w:b/>
          <w:bCs/>
        </w:rPr>
        <w:t xml:space="preserve">Pam Tickle, </w:t>
      </w:r>
      <w:hyperlink r:id="rId320" w:history="1">
        <w:r w:rsidR="00E40E7D" w:rsidRPr="00B954C3">
          <w:rPr>
            <w:rStyle w:val="Hyperlink"/>
            <w:rFonts w:eastAsia="Times New Roman"/>
            <w:b/>
            <w:bCs/>
          </w:rPr>
          <w:t>pktickle@franklincountyohio.gov</w:t>
        </w:r>
      </w:hyperlink>
      <w:r w:rsidRPr="00DC21B9">
        <w:rPr>
          <w:rFonts w:eastAsia="Times New Roman"/>
          <w:b/>
          <w:bCs/>
        </w:rPr>
        <w:t xml:space="preserve"> , after you register for the class/before the first day</w:t>
      </w:r>
    </w:p>
    <w:p w14:paraId="7F785416" w14:textId="77777777" w:rsidR="00DC21B9" w:rsidRPr="00DC21B9" w:rsidRDefault="00DC21B9" w:rsidP="00DC21B9">
      <w:pPr>
        <w:rPr>
          <w:rFonts w:eastAsia="Times New Roman"/>
          <w:b/>
          <w:bCs/>
        </w:rPr>
      </w:pPr>
      <w:r w:rsidRPr="00DC21B9">
        <w:rPr>
          <w:rFonts w:eastAsia="Times New Roman"/>
          <w:b/>
          <w:bCs/>
        </w:rPr>
        <w:t>of the class.</w:t>
      </w:r>
    </w:p>
    <w:p w14:paraId="463ED391" w14:textId="77777777" w:rsidR="00DC21B9" w:rsidRPr="00DC21B9" w:rsidRDefault="00DC21B9" w:rsidP="00DC21B9">
      <w:pPr>
        <w:rPr>
          <w:rFonts w:eastAsia="Times New Roman"/>
          <w:b/>
          <w:bCs/>
        </w:rPr>
      </w:pPr>
    </w:p>
    <w:p w14:paraId="73473A03" w14:textId="77777777" w:rsidR="00DC21B9" w:rsidRPr="00DC21B9" w:rsidRDefault="00DC21B9" w:rsidP="00DC21B9">
      <w:pPr>
        <w:rPr>
          <w:rFonts w:eastAsia="Times New Roman"/>
          <w:bCs/>
        </w:rPr>
      </w:pPr>
      <w:r w:rsidRPr="00DC21B9">
        <w:rPr>
          <w:rFonts w:eastAsia="Times New Roman"/>
          <w:b/>
          <w:bCs/>
        </w:rPr>
        <w:t xml:space="preserve">Enrollment: </w:t>
      </w:r>
      <w:r w:rsidRPr="00DC21B9">
        <w:rPr>
          <w:rFonts w:eastAsia="Times New Roman"/>
          <w:bCs/>
        </w:rPr>
        <w:t>Students must enroll via the Department of Public Safety Training Campus website:</w:t>
      </w:r>
    </w:p>
    <w:p w14:paraId="0E898B37" w14:textId="77777777" w:rsidR="00DC21B9" w:rsidRPr="00DC21B9" w:rsidRDefault="00DC21B9" w:rsidP="00DC21B9">
      <w:pPr>
        <w:rPr>
          <w:rFonts w:eastAsia="Times New Roman"/>
          <w:bCs/>
        </w:rPr>
      </w:pPr>
      <w:r w:rsidRPr="00DC21B9">
        <w:rPr>
          <w:rFonts w:eastAsia="Times New Roman"/>
          <w:bCs/>
        </w:rPr>
        <w:t>https://trainingcampus.dps.ohio.gov/CourseMill/pstc/pstc.html. Course registration will close 10 working</w:t>
      </w:r>
    </w:p>
    <w:p w14:paraId="4DAE75DA" w14:textId="77777777" w:rsidR="00DC21B9" w:rsidRPr="00DC21B9" w:rsidRDefault="00DC21B9" w:rsidP="00DC21B9">
      <w:pPr>
        <w:rPr>
          <w:rFonts w:eastAsia="Times New Roman"/>
          <w:bCs/>
        </w:rPr>
      </w:pPr>
      <w:r w:rsidRPr="00DC21B9">
        <w:rPr>
          <w:rFonts w:eastAsia="Times New Roman"/>
          <w:bCs/>
        </w:rPr>
        <w:t>days prior to the course start date and applicants can check enrollment/approval status via the</w:t>
      </w:r>
    </w:p>
    <w:p w14:paraId="38EC00DD" w14:textId="77777777" w:rsidR="00DC21B9" w:rsidRPr="00DC21B9" w:rsidRDefault="00DC21B9" w:rsidP="00DC21B9">
      <w:pPr>
        <w:rPr>
          <w:rFonts w:eastAsia="Times New Roman"/>
          <w:bCs/>
        </w:rPr>
      </w:pPr>
      <w:r w:rsidRPr="00DC21B9">
        <w:rPr>
          <w:rFonts w:eastAsia="Times New Roman"/>
          <w:bCs/>
        </w:rPr>
        <w:t>Department of Public Safety Training Campus website.</w:t>
      </w:r>
    </w:p>
    <w:p w14:paraId="50EA01DD" w14:textId="77777777" w:rsidR="00DC21B9" w:rsidRPr="00DC21B9" w:rsidRDefault="00DC21B9" w:rsidP="00DC21B9">
      <w:pPr>
        <w:rPr>
          <w:rFonts w:eastAsia="Times New Roman"/>
          <w:b/>
          <w:bCs/>
        </w:rPr>
      </w:pPr>
    </w:p>
    <w:p w14:paraId="3C56647C" w14:textId="77777777" w:rsidR="00DC21B9" w:rsidRPr="00DC21B9" w:rsidRDefault="00DC21B9" w:rsidP="00DC21B9">
      <w:pPr>
        <w:rPr>
          <w:rFonts w:eastAsia="Times New Roman"/>
          <w:bCs/>
        </w:rPr>
      </w:pPr>
      <w:r w:rsidRPr="00DC21B9">
        <w:rPr>
          <w:rFonts w:eastAsia="Times New Roman"/>
          <w:b/>
          <w:bCs/>
        </w:rPr>
        <w:t xml:space="preserve">Course Costs: </w:t>
      </w:r>
      <w:r w:rsidRPr="00DC21B9">
        <w:rPr>
          <w:rFonts w:eastAsia="Times New Roman"/>
          <w:bCs/>
        </w:rPr>
        <w:t>There is no charge for participants to attend this course. However, Lodging, Meals, Per</w:t>
      </w:r>
    </w:p>
    <w:p w14:paraId="5959C3C9" w14:textId="77777777" w:rsidR="00DC21B9" w:rsidRPr="00DC21B9" w:rsidRDefault="00DC21B9" w:rsidP="00DC21B9">
      <w:pPr>
        <w:rPr>
          <w:rFonts w:eastAsia="Times New Roman"/>
          <w:bCs/>
        </w:rPr>
      </w:pPr>
      <w:r w:rsidRPr="00DC21B9">
        <w:rPr>
          <w:rFonts w:eastAsia="Times New Roman"/>
          <w:bCs/>
        </w:rPr>
        <w:t>Diem and all other travel expenses are the responsibility of the student or the parent organization.</w:t>
      </w:r>
    </w:p>
    <w:p w14:paraId="63B8CE95" w14:textId="77777777" w:rsidR="00DC21B9" w:rsidRPr="00DC21B9" w:rsidRDefault="00DC21B9" w:rsidP="00DC21B9">
      <w:pPr>
        <w:rPr>
          <w:rFonts w:eastAsia="Times New Roman"/>
          <w:b/>
          <w:bCs/>
        </w:rPr>
      </w:pPr>
      <w:r w:rsidRPr="00DC21B9">
        <w:rPr>
          <w:rFonts w:eastAsia="Times New Roman"/>
          <w:b/>
          <w:bCs/>
        </w:rPr>
        <w:t>State Point of Contact:  Lisa Jones, DSC 2, Ohio EMA, SAA Training Point of Contact, (614) 799-3824</w:t>
      </w:r>
    </w:p>
    <w:p w14:paraId="43DA1ECB" w14:textId="77777777" w:rsidR="00DC21B9" w:rsidRPr="00DC21B9" w:rsidRDefault="00942585" w:rsidP="00DC21B9">
      <w:pPr>
        <w:rPr>
          <w:rFonts w:eastAsia="Times New Roman"/>
          <w:bCs/>
        </w:rPr>
      </w:pPr>
      <w:hyperlink r:id="rId321" w:history="1">
        <w:r w:rsidR="00DC21B9" w:rsidRPr="00DC21B9">
          <w:rPr>
            <w:rFonts w:eastAsia="Times New Roman"/>
            <w:b/>
            <w:bCs/>
            <w:color w:val="0563C1" w:themeColor="hyperlink"/>
            <w:u w:val="single"/>
          </w:rPr>
          <w:t>ljones@dps.ohio.gov</w:t>
        </w:r>
      </w:hyperlink>
      <w:r w:rsidR="00DC21B9" w:rsidRPr="00DC21B9">
        <w:rPr>
          <w:rFonts w:eastAsia="Times New Roman"/>
          <w:b/>
          <w:bCs/>
        </w:rPr>
        <w:t xml:space="preserve"> </w:t>
      </w:r>
    </w:p>
    <w:p w14:paraId="156FD774" w14:textId="77777777" w:rsidR="00DC21B9" w:rsidRPr="00DC21B9" w:rsidRDefault="00DC21B9" w:rsidP="00DC21B9">
      <w:pPr>
        <w:rPr>
          <w:rFonts w:eastAsia="Times New Roman"/>
          <w:bCs/>
        </w:rPr>
      </w:pPr>
    </w:p>
    <w:p w14:paraId="7EA93808" w14:textId="77777777" w:rsidR="00DC21B9" w:rsidRPr="00DC21B9" w:rsidRDefault="00DC21B9" w:rsidP="00DC21B9">
      <w:pPr>
        <w:jc w:val="center"/>
        <w:rPr>
          <w:rFonts w:eastAsia="Times New Roman"/>
          <w:bCs/>
        </w:rPr>
      </w:pPr>
      <w:r w:rsidRPr="00DC21B9">
        <w:rPr>
          <w:rFonts w:eastAsia="Times New Roman"/>
          <w:bCs/>
        </w:rPr>
        <w:t>####</w:t>
      </w:r>
    </w:p>
    <w:p w14:paraId="32AD522E" w14:textId="77777777" w:rsidR="00DC21B9" w:rsidRPr="00DC21B9" w:rsidRDefault="00DC21B9" w:rsidP="00DC21B9">
      <w:pPr>
        <w:rPr>
          <w:rFonts w:eastAsia="Times New Roman"/>
          <w:bCs/>
        </w:rPr>
      </w:pPr>
    </w:p>
    <w:p w14:paraId="3E3682A2" w14:textId="77777777" w:rsidR="00DC21B9" w:rsidRPr="00DC21B9" w:rsidRDefault="00DC21B9" w:rsidP="00DC21B9">
      <w:pPr>
        <w:rPr>
          <w:rFonts w:eastAsia="Times New Roman"/>
          <w:b/>
          <w:bCs/>
        </w:rPr>
      </w:pPr>
      <w:r w:rsidRPr="00DC21B9">
        <w:rPr>
          <w:rFonts w:eastAsia="Times New Roman"/>
          <w:b/>
          <w:bCs/>
        </w:rPr>
        <w:t>ICS-400 ADVANCED ICS FOR COMMAND &amp; GENERAL STAFF</w:t>
      </w:r>
    </w:p>
    <w:p w14:paraId="4C3E451C" w14:textId="77777777" w:rsidR="00DC21B9" w:rsidRPr="00DC21B9" w:rsidRDefault="00DC21B9" w:rsidP="00DC21B9">
      <w:pPr>
        <w:rPr>
          <w:rFonts w:eastAsia="Times New Roman"/>
          <w:b/>
          <w:bCs/>
        </w:rPr>
      </w:pPr>
      <w:r w:rsidRPr="00DC21B9">
        <w:rPr>
          <w:rFonts w:eastAsia="Times New Roman"/>
          <w:b/>
          <w:bCs/>
        </w:rPr>
        <w:t>Hosted by: Franklin County EM&amp;HS</w:t>
      </w:r>
    </w:p>
    <w:p w14:paraId="0BEE2F39" w14:textId="77777777" w:rsidR="00DC21B9" w:rsidRPr="00DC21B9" w:rsidRDefault="00DC21B9" w:rsidP="00DC21B9">
      <w:pPr>
        <w:rPr>
          <w:rFonts w:eastAsia="Times New Roman"/>
          <w:b/>
          <w:bCs/>
        </w:rPr>
      </w:pPr>
      <w:r w:rsidRPr="00DC21B9">
        <w:rPr>
          <w:rFonts w:eastAsia="Times New Roman"/>
          <w:b/>
          <w:bCs/>
        </w:rPr>
        <w:t>March 30 &amp; 31, 2021</w:t>
      </w:r>
    </w:p>
    <w:p w14:paraId="4B964E56" w14:textId="77777777" w:rsidR="00DC21B9" w:rsidRPr="00DC21B9" w:rsidRDefault="00DC21B9" w:rsidP="00DC21B9">
      <w:pPr>
        <w:rPr>
          <w:rFonts w:eastAsia="Times New Roman"/>
          <w:b/>
          <w:bCs/>
        </w:rPr>
      </w:pPr>
    </w:p>
    <w:p w14:paraId="60480EA9" w14:textId="77777777" w:rsidR="00DC21B9" w:rsidRPr="00DC21B9" w:rsidRDefault="00DC21B9" w:rsidP="00DC21B9">
      <w:pPr>
        <w:rPr>
          <w:rFonts w:eastAsia="Times New Roman"/>
        </w:rPr>
      </w:pPr>
      <w:r w:rsidRPr="00DC21B9">
        <w:rPr>
          <w:rFonts w:eastAsia="Times New Roman"/>
          <w:b/>
          <w:bCs/>
        </w:rPr>
        <w:t xml:space="preserve">Course Description: </w:t>
      </w:r>
      <w:r w:rsidRPr="00DC21B9">
        <w:rPr>
          <w:rFonts w:eastAsia="Times New Roman"/>
        </w:rPr>
        <w:t>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expect to perform in a management capacity in an Area Command or Multi-Agency Coordination Entity.</w:t>
      </w:r>
    </w:p>
    <w:p w14:paraId="476745EE" w14:textId="77777777" w:rsidR="00DC21B9" w:rsidRPr="00DC21B9" w:rsidRDefault="00DC21B9" w:rsidP="00DC21B9">
      <w:pPr>
        <w:rPr>
          <w:rFonts w:eastAsia="Times New Roman"/>
        </w:rPr>
      </w:pPr>
    </w:p>
    <w:p w14:paraId="5FF2A1D0" w14:textId="77777777" w:rsidR="00DC21B9" w:rsidRPr="00DC21B9" w:rsidRDefault="00DC21B9" w:rsidP="00DC21B9">
      <w:pPr>
        <w:rPr>
          <w:rFonts w:eastAsia="Times New Roman"/>
        </w:rPr>
      </w:pPr>
      <w:r w:rsidRPr="00DC21B9">
        <w:rPr>
          <w:rFonts w:eastAsia="Times New Roman"/>
          <w:b/>
          <w:bCs/>
        </w:rPr>
        <w:t xml:space="preserve">Application Deadline: </w:t>
      </w:r>
      <w:r w:rsidRPr="00DC21B9">
        <w:rPr>
          <w:rFonts w:eastAsia="Times New Roman"/>
        </w:rPr>
        <w:t>Ten working days prior to the course</w:t>
      </w:r>
    </w:p>
    <w:p w14:paraId="7A36870B" w14:textId="77777777" w:rsidR="00DC21B9" w:rsidRPr="00DC21B9" w:rsidRDefault="00DC21B9" w:rsidP="00DC21B9">
      <w:pPr>
        <w:rPr>
          <w:rFonts w:eastAsia="Times New Roman"/>
        </w:rPr>
      </w:pPr>
      <w:r w:rsidRPr="00DC21B9">
        <w:rPr>
          <w:rFonts w:eastAsia="Times New Roman"/>
        </w:rPr>
        <w:t>Seating availability is limited so register early</w:t>
      </w:r>
    </w:p>
    <w:p w14:paraId="18E7B313" w14:textId="77777777" w:rsidR="00DC21B9" w:rsidRPr="00DC21B9" w:rsidRDefault="00DC21B9" w:rsidP="00DC21B9">
      <w:pPr>
        <w:rPr>
          <w:rFonts w:eastAsia="Times New Roman"/>
          <w:b/>
          <w:bCs/>
        </w:rPr>
      </w:pPr>
    </w:p>
    <w:p w14:paraId="0BCD9FF8" w14:textId="77777777" w:rsidR="00DC21B9" w:rsidRPr="00DC21B9" w:rsidRDefault="00DC21B9" w:rsidP="00DC21B9">
      <w:pPr>
        <w:rPr>
          <w:rFonts w:eastAsia="Times New Roman"/>
        </w:rPr>
      </w:pPr>
      <w:r w:rsidRPr="00DC21B9">
        <w:rPr>
          <w:rFonts w:eastAsia="Times New Roman"/>
          <w:b/>
          <w:bCs/>
        </w:rPr>
        <w:t xml:space="preserve">Course Registration time: </w:t>
      </w:r>
      <w:r w:rsidRPr="00DC21B9">
        <w:rPr>
          <w:rFonts w:eastAsia="Times New Roman"/>
        </w:rPr>
        <w:t>7:30 am – 8:00 am (on day one)</w:t>
      </w:r>
    </w:p>
    <w:p w14:paraId="6A7EAC2E" w14:textId="77777777" w:rsidR="00DC21B9" w:rsidRPr="00DC21B9" w:rsidRDefault="00DC21B9" w:rsidP="00DC21B9">
      <w:pPr>
        <w:rPr>
          <w:rFonts w:eastAsia="Times New Roman"/>
          <w:b/>
          <w:bCs/>
        </w:rPr>
      </w:pPr>
    </w:p>
    <w:p w14:paraId="18A05EAB" w14:textId="77777777" w:rsidR="00DC21B9" w:rsidRPr="00DC21B9" w:rsidRDefault="00DC21B9" w:rsidP="00DC21B9">
      <w:pPr>
        <w:rPr>
          <w:rFonts w:eastAsia="Times New Roman"/>
        </w:rPr>
      </w:pPr>
      <w:r w:rsidRPr="00DC21B9">
        <w:rPr>
          <w:rFonts w:eastAsia="Times New Roman"/>
          <w:b/>
          <w:bCs/>
        </w:rPr>
        <w:t xml:space="preserve">Course Time: </w:t>
      </w:r>
      <w:r w:rsidRPr="00DC21B9">
        <w:rPr>
          <w:rFonts w:eastAsia="Times New Roman"/>
        </w:rPr>
        <w:t>8:00 am to 4:30 pm – Both days</w:t>
      </w:r>
    </w:p>
    <w:p w14:paraId="5B5C868F" w14:textId="77777777" w:rsidR="00DC21B9" w:rsidRPr="00DC21B9" w:rsidRDefault="00DC21B9" w:rsidP="00DC21B9">
      <w:pPr>
        <w:rPr>
          <w:rFonts w:eastAsia="Times New Roman"/>
        </w:rPr>
      </w:pPr>
      <w:r w:rsidRPr="00DC21B9">
        <w:rPr>
          <w:rFonts w:eastAsia="Times New Roman"/>
        </w:rPr>
        <w:t>One-hour Lunch each day</w:t>
      </w:r>
    </w:p>
    <w:p w14:paraId="07A2FDE2" w14:textId="77777777" w:rsidR="00DC21B9" w:rsidRPr="00DC21B9" w:rsidRDefault="00DC21B9" w:rsidP="00DC21B9">
      <w:pPr>
        <w:rPr>
          <w:rFonts w:eastAsia="Times New Roman"/>
          <w:b/>
          <w:bCs/>
        </w:rPr>
      </w:pPr>
    </w:p>
    <w:p w14:paraId="12F28A17" w14:textId="77777777" w:rsidR="00DC21B9" w:rsidRPr="00DC21B9" w:rsidRDefault="00DC21B9" w:rsidP="00DC21B9">
      <w:pPr>
        <w:rPr>
          <w:rFonts w:eastAsia="Times New Roman"/>
        </w:rPr>
      </w:pPr>
      <w:r w:rsidRPr="00DC21B9">
        <w:rPr>
          <w:rFonts w:eastAsia="Times New Roman"/>
          <w:b/>
          <w:bCs/>
        </w:rPr>
        <w:t xml:space="preserve">Training Location: </w:t>
      </w:r>
      <w:r w:rsidRPr="00DC21B9">
        <w:rPr>
          <w:rFonts w:eastAsia="Times New Roman"/>
        </w:rPr>
        <w:t>Franklin County Emergency Management &amp; Homeland Security</w:t>
      </w:r>
    </w:p>
    <w:p w14:paraId="7DA856AA" w14:textId="77777777" w:rsidR="00DC21B9" w:rsidRPr="00DC21B9" w:rsidRDefault="00DC21B9" w:rsidP="00DC21B9">
      <w:pPr>
        <w:rPr>
          <w:rFonts w:eastAsia="Times New Roman"/>
        </w:rPr>
      </w:pPr>
      <w:r w:rsidRPr="00DC21B9">
        <w:rPr>
          <w:rFonts w:eastAsia="Times New Roman"/>
        </w:rPr>
        <w:t>5300 Strawberry Farms Blvd.</w:t>
      </w:r>
    </w:p>
    <w:p w14:paraId="3E11AE72" w14:textId="77777777" w:rsidR="00DC21B9" w:rsidRPr="00DC21B9" w:rsidRDefault="00DC21B9" w:rsidP="00DC21B9">
      <w:pPr>
        <w:rPr>
          <w:rFonts w:eastAsia="Times New Roman"/>
        </w:rPr>
      </w:pPr>
      <w:r w:rsidRPr="00DC21B9">
        <w:rPr>
          <w:rFonts w:eastAsia="Times New Roman"/>
        </w:rPr>
        <w:t>Columbus, OH 43230</w:t>
      </w:r>
    </w:p>
    <w:p w14:paraId="61DB07E6" w14:textId="19645774" w:rsidR="003C68DB" w:rsidRDefault="003C68DB" w:rsidP="00DC21B9">
      <w:pPr>
        <w:rPr>
          <w:rFonts w:eastAsia="Times New Roman"/>
          <w:b/>
          <w:bCs/>
        </w:rPr>
      </w:pPr>
    </w:p>
    <w:p w14:paraId="0FE5BDA8" w14:textId="77777777" w:rsidR="005B00C4" w:rsidRDefault="005B00C4" w:rsidP="005B00C4">
      <w:pPr>
        <w:rPr>
          <w:sz w:val="20"/>
          <w:szCs w:val="20"/>
        </w:rPr>
      </w:pPr>
    </w:p>
    <w:p w14:paraId="5A939FC8" w14:textId="6C6593D8"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002A12EA" w14:textId="77777777" w:rsidR="00DC21B9" w:rsidRPr="00DC21B9" w:rsidRDefault="00DC21B9" w:rsidP="00DC21B9">
      <w:pPr>
        <w:rPr>
          <w:rFonts w:eastAsia="Times New Roman"/>
        </w:rPr>
      </w:pPr>
      <w:r w:rsidRPr="00DC21B9">
        <w:rPr>
          <w:rFonts w:eastAsia="Times New Roman"/>
          <w:b/>
          <w:bCs/>
        </w:rPr>
        <w:lastRenderedPageBreak/>
        <w:t xml:space="preserve">Recommended Participants: </w:t>
      </w:r>
      <w:r w:rsidRPr="00DC21B9">
        <w:rPr>
          <w:rFonts w:eastAsia="Times New Roman"/>
        </w:rPr>
        <w:t>FEMA designed the course for Senior Personnel who expect to perform in</w:t>
      </w:r>
    </w:p>
    <w:p w14:paraId="692439A7" w14:textId="77777777" w:rsidR="00DC21B9" w:rsidRPr="00DC21B9" w:rsidRDefault="00DC21B9" w:rsidP="00DC21B9">
      <w:pPr>
        <w:rPr>
          <w:rFonts w:eastAsia="Times New Roman"/>
        </w:rPr>
      </w:pPr>
      <w:r w:rsidRPr="00DC21B9">
        <w:rPr>
          <w:rFonts w:eastAsia="Times New Roman"/>
        </w:rPr>
        <w:t>a management capacity in an Area Command or Multi-Agency Coordination Entity.</w:t>
      </w:r>
    </w:p>
    <w:p w14:paraId="24A58577" w14:textId="77777777" w:rsidR="00162A2A" w:rsidRDefault="00162A2A" w:rsidP="00DC21B9">
      <w:pPr>
        <w:rPr>
          <w:rFonts w:eastAsia="Times New Roman"/>
          <w:b/>
          <w:bCs/>
        </w:rPr>
      </w:pPr>
    </w:p>
    <w:p w14:paraId="3335220C" w14:textId="5975ACB9" w:rsidR="00DC21B9" w:rsidRPr="00DC21B9" w:rsidRDefault="00DC21B9" w:rsidP="00DC21B9">
      <w:pPr>
        <w:rPr>
          <w:rFonts w:eastAsia="Times New Roman"/>
        </w:rPr>
      </w:pPr>
      <w:r w:rsidRPr="00DC21B9">
        <w:rPr>
          <w:rFonts w:eastAsia="Times New Roman"/>
          <w:b/>
          <w:bCs/>
        </w:rPr>
        <w:t xml:space="preserve">Required Prerequisites: </w:t>
      </w:r>
      <w:r w:rsidRPr="00DC21B9">
        <w:rPr>
          <w:rFonts w:eastAsia="Times New Roman"/>
        </w:rPr>
        <w:t>Individuals must complete the IS-100.c Introduction to the Incident Command</w:t>
      </w:r>
    </w:p>
    <w:p w14:paraId="1867E766" w14:textId="77777777" w:rsidR="00DC21B9" w:rsidRPr="00DC21B9" w:rsidRDefault="00DC21B9" w:rsidP="00DC21B9">
      <w:pPr>
        <w:rPr>
          <w:rFonts w:eastAsia="Times New Roman"/>
        </w:rPr>
      </w:pPr>
      <w:r w:rsidRPr="00DC21B9">
        <w:rPr>
          <w:rFonts w:eastAsia="Times New Roman"/>
        </w:rPr>
        <w:t>System, IS-200.c Basic Incident Command System for Initial Response, IS-700.b An Introduction to the</w:t>
      </w:r>
    </w:p>
    <w:p w14:paraId="65250101" w14:textId="77777777" w:rsidR="00DC21B9" w:rsidRPr="00DC21B9" w:rsidRDefault="00DC21B9" w:rsidP="00DC21B9">
      <w:pPr>
        <w:rPr>
          <w:rFonts w:eastAsia="Times New Roman"/>
        </w:rPr>
      </w:pPr>
      <w:r w:rsidRPr="00DC21B9">
        <w:rPr>
          <w:rFonts w:eastAsia="Times New Roman"/>
        </w:rPr>
        <w:t>National Incident Management System and the IS-800.c National Response Framework, an Introduction</w:t>
      </w:r>
    </w:p>
    <w:p w14:paraId="57A4721B" w14:textId="77777777" w:rsidR="00DC21B9" w:rsidRPr="00DC21B9" w:rsidRDefault="00DC21B9" w:rsidP="00DC21B9">
      <w:pPr>
        <w:rPr>
          <w:rFonts w:eastAsia="Times New Roman"/>
          <w:b/>
          <w:bCs/>
        </w:rPr>
      </w:pPr>
      <w:r w:rsidRPr="00DC21B9">
        <w:rPr>
          <w:rFonts w:eastAsia="Times New Roman"/>
        </w:rPr>
        <w:t xml:space="preserve">courses. In addition, ICS-300 Intermediate courses prior to attending the ICS-400 Advanced course </w:t>
      </w:r>
      <w:r w:rsidRPr="00DC21B9">
        <w:rPr>
          <w:rFonts w:eastAsia="Times New Roman"/>
          <w:b/>
          <w:bCs/>
        </w:rPr>
        <w:t>and</w:t>
      </w:r>
    </w:p>
    <w:p w14:paraId="5ABA617B" w14:textId="77777777" w:rsidR="00DC21B9" w:rsidRPr="00DC21B9" w:rsidRDefault="00DC21B9" w:rsidP="00DC21B9">
      <w:pPr>
        <w:rPr>
          <w:rFonts w:eastAsia="Times New Roman"/>
          <w:b/>
          <w:bCs/>
        </w:rPr>
      </w:pPr>
      <w:r w:rsidRPr="00DC21B9">
        <w:rPr>
          <w:rFonts w:eastAsia="Times New Roman"/>
          <w:b/>
          <w:bCs/>
        </w:rPr>
        <w:t xml:space="preserve">provide copies of their certificates of completion to Pam Tickle, </w:t>
      </w:r>
      <w:hyperlink r:id="rId322" w:history="1">
        <w:r w:rsidRPr="00DC21B9">
          <w:rPr>
            <w:rFonts w:eastAsia="Times New Roman"/>
            <w:b/>
            <w:bCs/>
            <w:color w:val="0563C1" w:themeColor="hyperlink"/>
            <w:u w:val="single"/>
          </w:rPr>
          <w:t>pktickle@franklincountyohio.gov</w:t>
        </w:r>
      </w:hyperlink>
      <w:r w:rsidRPr="00DC21B9">
        <w:rPr>
          <w:rFonts w:eastAsia="Times New Roman"/>
          <w:b/>
          <w:bCs/>
        </w:rPr>
        <w:t>,</w:t>
      </w:r>
    </w:p>
    <w:p w14:paraId="3B3A8633" w14:textId="77777777" w:rsidR="00DC21B9" w:rsidRPr="00DC21B9" w:rsidRDefault="00DC21B9" w:rsidP="00DC21B9">
      <w:pPr>
        <w:rPr>
          <w:rFonts w:eastAsia="Times New Roman"/>
          <w:b/>
          <w:bCs/>
        </w:rPr>
      </w:pPr>
      <w:r w:rsidRPr="00DC21B9">
        <w:rPr>
          <w:rFonts w:eastAsia="Times New Roman"/>
          <w:b/>
          <w:bCs/>
        </w:rPr>
        <w:t>after you register for the class/before the first day of the class.</w:t>
      </w:r>
    </w:p>
    <w:p w14:paraId="4F3B1630" w14:textId="77777777" w:rsidR="00DC21B9" w:rsidRPr="00DC21B9" w:rsidRDefault="00DC21B9" w:rsidP="00DC21B9">
      <w:pPr>
        <w:rPr>
          <w:rFonts w:eastAsia="Times New Roman"/>
          <w:b/>
          <w:bCs/>
        </w:rPr>
      </w:pPr>
    </w:p>
    <w:p w14:paraId="28CF0A1A" w14:textId="77777777" w:rsidR="00DC21B9" w:rsidRPr="00DC21B9" w:rsidRDefault="00DC21B9" w:rsidP="00DC21B9">
      <w:pPr>
        <w:rPr>
          <w:rFonts w:eastAsia="Times New Roman"/>
        </w:rPr>
      </w:pPr>
      <w:r w:rsidRPr="00DC21B9">
        <w:rPr>
          <w:rFonts w:eastAsia="Times New Roman"/>
          <w:b/>
          <w:bCs/>
        </w:rPr>
        <w:t xml:space="preserve">Enrollment: </w:t>
      </w:r>
      <w:r w:rsidRPr="00DC21B9">
        <w:rPr>
          <w:rFonts w:eastAsia="Times New Roman"/>
        </w:rPr>
        <w:t>Students must enroll via the Department of Public Safety Training Campus website:</w:t>
      </w:r>
    </w:p>
    <w:p w14:paraId="29C3590B" w14:textId="77777777" w:rsidR="00DC21B9" w:rsidRPr="00DC21B9" w:rsidRDefault="00DC21B9" w:rsidP="00DC21B9">
      <w:pPr>
        <w:rPr>
          <w:rFonts w:eastAsia="Times New Roman"/>
        </w:rPr>
      </w:pPr>
      <w:r w:rsidRPr="00DC21B9">
        <w:rPr>
          <w:rFonts w:eastAsia="Times New Roman"/>
        </w:rPr>
        <w:t>https://trainingcampus.dps.ohio.gov/CourseMill/pstc/pstc.html. Course registration will close 10 working</w:t>
      </w:r>
    </w:p>
    <w:p w14:paraId="463BCD6B" w14:textId="77777777" w:rsidR="00DC21B9" w:rsidRPr="00DC21B9" w:rsidRDefault="00DC21B9" w:rsidP="00DC21B9">
      <w:pPr>
        <w:rPr>
          <w:rFonts w:eastAsia="Times New Roman"/>
        </w:rPr>
      </w:pPr>
      <w:r w:rsidRPr="00DC21B9">
        <w:rPr>
          <w:rFonts w:eastAsia="Times New Roman"/>
        </w:rPr>
        <w:t>days prior to the course start date and applicants can check enrollment/approval status via the</w:t>
      </w:r>
    </w:p>
    <w:p w14:paraId="7F445437" w14:textId="77777777" w:rsidR="00DC21B9" w:rsidRPr="00DC21B9" w:rsidRDefault="00DC21B9" w:rsidP="00DC21B9">
      <w:pPr>
        <w:rPr>
          <w:rFonts w:eastAsia="Times New Roman"/>
        </w:rPr>
      </w:pPr>
      <w:r w:rsidRPr="00DC21B9">
        <w:rPr>
          <w:rFonts w:eastAsia="Times New Roman"/>
        </w:rPr>
        <w:t>Department of Public Safety Training Campus website.</w:t>
      </w:r>
    </w:p>
    <w:p w14:paraId="7B5FB3B8" w14:textId="77777777" w:rsidR="00DC21B9" w:rsidRPr="00DC21B9" w:rsidRDefault="00DC21B9" w:rsidP="00DC21B9">
      <w:pPr>
        <w:rPr>
          <w:rFonts w:eastAsia="Times New Roman"/>
          <w:b/>
          <w:bCs/>
        </w:rPr>
      </w:pPr>
    </w:p>
    <w:p w14:paraId="217E8FDC" w14:textId="77777777" w:rsidR="00DC21B9" w:rsidRPr="00DC21B9" w:rsidRDefault="00DC21B9" w:rsidP="00DC21B9">
      <w:pPr>
        <w:rPr>
          <w:rFonts w:eastAsia="Times New Roman"/>
        </w:rPr>
      </w:pPr>
      <w:r w:rsidRPr="00DC21B9">
        <w:rPr>
          <w:rFonts w:eastAsia="Times New Roman"/>
          <w:b/>
          <w:bCs/>
        </w:rPr>
        <w:t xml:space="preserve">Course Costs: </w:t>
      </w:r>
      <w:r w:rsidRPr="00DC21B9">
        <w:rPr>
          <w:rFonts w:eastAsia="Times New Roman"/>
        </w:rPr>
        <w:t>There is no charge for participants to attend this course. However, Lodging, Meals, Per</w:t>
      </w:r>
    </w:p>
    <w:p w14:paraId="0F61A1B3" w14:textId="77777777" w:rsidR="00DC21B9" w:rsidRPr="00DC21B9" w:rsidRDefault="00DC21B9" w:rsidP="00DC21B9">
      <w:pPr>
        <w:rPr>
          <w:rFonts w:eastAsia="Times New Roman"/>
        </w:rPr>
      </w:pPr>
      <w:r w:rsidRPr="00DC21B9">
        <w:rPr>
          <w:rFonts w:eastAsia="Times New Roman"/>
        </w:rPr>
        <w:t>Diem and all other travel expenses are the responsibility of the student or the parent organization.</w:t>
      </w:r>
    </w:p>
    <w:p w14:paraId="2F84FB0A" w14:textId="77777777" w:rsidR="00DC21B9" w:rsidRPr="00DC21B9" w:rsidRDefault="00DC21B9" w:rsidP="00DC21B9">
      <w:pPr>
        <w:rPr>
          <w:rFonts w:eastAsia="Times New Roman"/>
          <w:b/>
          <w:bCs/>
        </w:rPr>
      </w:pPr>
    </w:p>
    <w:p w14:paraId="1B9F6C27" w14:textId="77777777" w:rsidR="00DC21B9" w:rsidRPr="00DC21B9" w:rsidRDefault="00DC21B9" w:rsidP="00DC21B9">
      <w:pPr>
        <w:rPr>
          <w:rFonts w:eastAsia="Times New Roman"/>
          <w:b/>
          <w:bCs/>
        </w:rPr>
      </w:pPr>
      <w:r w:rsidRPr="00DC21B9">
        <w:rPr>
          <w:rFonts w:eastAsia="Times New Roman"/>
          <w:b/>
          <w:bCs/>
        </w:rPr>
        <w:t>State Point of Contact:  Lisa Jones, DSC 2, Ohio EMA, SAA Training Point of Contact, (614) 799-3824</w:t>
      </w:r>
    </w:p>
    <w:p w14:paraId="4E04CC83" w14:textId="77777777" w:rsidR="00DC21B9" w:rsidRPr="00DC21B9" w:rsidRDefault="00942585" w:rsidP="00DC21B9">
      <w:pPr>
        <w:rPr>
          <w:rFonts w:eastAsia="Times New Roman"/>
        </w:rPr>
      </w:pPr>
      <w:hyperlink r:id="rId323" w:history="1">
        <w:r w:rsidR="00DC21B9" w:rsidRPr="00DC21B9">
          <w:rPr>
            <w:rFonts w:eastAsia="Times New Roman"/>
            <w:b/>
            <w:bCs/>
            <w:color w:val="0563C1" w:themeColor="hyperlink"/>
            <w:u w:val="single"/>
          </w:rPr>
          <w:t>ljones@dps.ohio.gov</w:t>
        </w:r>
      </w:hyperlink>
      <w:r w:rsidR="00DC21B9" w:rsidRPr="00DC21B9">
        <w:rPr>
          <w:rFonts w:eastAsia="Times New Roman"/>
          <w:b/>
          <w:bCs/>
        </w:rPr>
        <w:t xml:space="preserve"> </w:t>
      </w:r>
    </w:p>
    <w:p w14:paraId="2926AE35" w14:textId="77777777" w:rsidR="00DC21B9" w:rsidRPr="00DC21B9" w:rsidRDefault="00DC21B9" w:rsidP="00DC21B9">
      <w:pPr>
        <w:rPr>
          <w:rFonts w:eastAsia="Times New Roman"/>
          <w:bCs/>
        </w:rPr>
      </w:pPr>
    </w:p>
    <w:p w14:paraId="4BF60151" w14:textId="77777777" w:rsidR="00DC21B9" w:rsidRPr="00DC21B9" w:rsidRDefault="00DC21B9" w:rsidP="00DC21B9">
      <w:pPr>
        <w:rPr>
          <w:rFonts w:eastAsia="Times New Roman"/>
          <w:bCs/>
        </w:rPr>
      </w:pPr>
      <w:r w:rsidRPr="00DC21B9">
        <w:rPr>
          <w:rFonts w:eastAsia="Times New Roman"/>
          <w:bCs/>
        </w:rPr>
        <w:t xml:space="preserve">Here in the Ohio Section we recognize that IS-300/400 requires multiple days of actual classroom training that is not easily obtained. So, if you just </w:t>
      </w:r>
      <w:proofErr w:type="gramStart"/>
      <w:r w:rsidRPr="00DC21B9">
        <w:rPr>
          <w:rFonts w:eastAsia="Times New Roman"/>
          <w:bCs/>
        </w:rPr>
        <w:t>can't</w:t>
      </w:r>
      <w:proofErr w:type="gramEnd"/>
      <w:r w:rsidRPr="00DC21B9">
        <w:rPr>
          <w:rFonts w:eastAsia="Times New Roman"/>
          <w:bCs/>
        </w:rPr>
        <w:t xml:space="preserve"> find the time to fit these classroom courses in, we do have an alternative method for getting you to Level 3. </w:t>
      </w:r>
    </w:p>
    <w:p w14:paraId="379D6701" w14:textId="77777777" w:rsidR="00DC21B9" w:rsidRPr="00DC21B9" w:rsidRDefault="00DC21B9" w:rsidP="00DC21B9">
      <w:pPr>
        <w:rPr>
          <w:rFonts w:eastAsia="Times New Roman"/>
          <w:bCs/>
        </w:rPr>
      </w:pPr>
    </w:p>
    <w:p w14:paraId="2C855E64" w14:textId="77777777" w:rsidR="00DC21B9" w:rsidRPr="00DC21B9" w:rsidRDefault="00DC21B9" w:rsidP="00DC21B9">
      <w:pPr>
        <w:rPr>
          <w:rFonts w:eastAsia="Times New Roman"/>
          <w:bCs/>
        </w:rPr>
      </w:pPr>
      <w:r w:rsidRPr="00DC21B9">
        <w:rPr>
          <w:rFonts w:eastAsia="Times New Roman"/>
          <w:bCs/>
        </w:rPr>
        <w:t xml:space="preserve">Completing the following </w:t>
      </w:r>
      <w:r w:rsidRPr="00DC21B9">
        <w:rPr>
          <w:rFonts w:eastAsia="Times New Roman"/>
          <w:b/>
          <w:bCs/>
        </w:rPr>
        <w:t xml:space="preserve">“FREE” </w:t>
      </w:r>
      <w:r w:rsidRPr="00DC21B9">
        <w:rPr>
          <w:rFonts w:eastAsia="Times New Roman"/>
          <w:bCs/>
        </w:rPr>
        <w:t xml:space="preserve">and </w:t>
      </w:r>
      <w:r w:rsidRPr="00DC21B9">
        <w:rPr>
          <w:rFonts w:eastAsia="Times New Roman"/>
          <w:b/>
          <w:bCs/>
        </w:rPr>
        <w:t xml:space="preserve">“ONLINE” </w:t>
      </w:r>
      <w:r w:rsidRPr="00DC21B9">
        <w:rPr>
          <w:rFonts w:eastAsia="Times New Roman"/>
          <w:bCs/>
        </w:rPr>
        <w:t xml:space="preserve">courses will act as substitute for you FEMA Leadership Development Course requirements. You absolutely will need to complete all </w:t>
      </w:r>
      <w:r w:rsidRPr="00DC21B9">
        <w:rPr>
          <w:rFonts w:eastAsia="Times New Roman"/>
          <w:b/>
          <w:bCs/>
        </w:rPr>
        <w:t xml:space="preserve">7 </w:t>
      </w:r>
      <w:r w:rsidRPr="00DC21B9">
        <w:rPr>
          <w:rFonts w:eastAsia="Times New Roman"/>
          <w:bCs/>
        </w:rPr>
        <w:t xml:space="preserve">of these courses to get your ICS 300/400 credit. Here are the courses that you need to take: </w:t>
      </w:r>
      <w:r w:rsidRPr="00DC21B9">
        <w:rPr>
          <w:rFonts w:eastAsia="Times New Roman"/>
          <w:b/>
          <w:bCs/>
        </w:rPr>
        <w:t xml:space="preserve">IS-120, 230, 240, 241, 242, 244 &amp; 288. </w:t>
      </w:r>
    </w:p>
    <w:p w14:paraId="1382F1AE" w14:textId="77777777" w:rsidR="00DC21B9" w:rsidRPr="00DC21B9" w:rsidRDefault="00DC21B9" w:rsidP="00DC21B9">
      <w:pPr>
        <w:rPr>
          <w:rFonts w:eastAsia="Times New Roman"/>
          <w:b/>
          <w:bCs/>
          <w:i/>
          <w:iCs/>
        </w:rPr>
      </w:pPr>
    </w:p>
    <w:p w14:paraId="217E6167" w14:textId="77777777" w:rsidR="00DC21B9" w:rsidRPr="00DC21B9" w:rsidRDefault="00DC21B9" w:rsidP="00DC21B9">
      <w:pPr>
        <w:rPr>
          <w:rFonts w:eastAsia="Times New Roman"/>
          <w:bCs/>
        </w:rPr>
      </w:pPr>
      <w:r w:rsidRPr="00DC21B9">
        <w:rPr>
          <w:rFonts w:eastAsia="Times New Roman"/>
          <w:b/>
          <w:bCs/>
          <w:i/>
          <w:iCs/>
        </w:rPr>
        <w:t xml:space="preserve">Now, if you are looking for wallpaper and have a little extra time, taking IS-235 in addition to the 7 listed courses above, you will get a really cool looking certificate from FEMA stating that you have completed the Professional Development Series. </w:t>
      </w:r>
      <w:proofErr w:type="gramStart"/>
      <w:r w:rsidRPr="00DC21B9">
        <w:rPr>
          <w:rFonts w:eastAsia="Times New Roman"/>
          <w:b/>
          <w:bCs/>
          <w:i/>
          <w:iCs/>
        </w:rPr>
        <w:t>That’s</w:t>
      </w:r>
      <w:proofErr w:type="gramEnd"/>
      <w:r w:rsidRPr="00DC21B9">
        <w:rPr>
          <w:rFonts w:eastAsia="Times New Roman"/>
          <w:b/>
          <w:bCs/>
          <w:i/>
          <w:iCs/>
        </w:rPr>
        <w:t xml:space="preserve"> impressive in itself!</w:t>
      </w:r>
    </w:p>
    <w:p w14:paraId="25741AE5" w14:textId="77777777" w:rsidR="000404A3" w:rsidRPr="00DC21B9" w:rsidRDefault="000404A3" w:rsidP="00DC21B9">
      <w:pPr>
        <w:rPr>
          <w:rFonts w:eastAsia="Times New Roman"/>
          <w:bCs/>
        </w:rPr>
      </w:pPr>
    </w:p>
    <w:p w14:paraId="1A72E40E" w14:textId="77777777" w:rsidR="00DC21B9" w:rsidRPr="00DC21B9" w:rsidRDefault="00942585" w:rsidP="00DC21B9">
      <w:pPr>
        <w:rPr>
          <w:rFonts w:eastAsia="Times New Roman"/>
          <w:b/>
          <w:bCs/>
          <w:i/>
          <w:sz w:val="28"/>
          <w:szCs w:val="28"/>
        </w:rPr>
      </w:pPr>
      <w:r>
        <w:rPr>
          <w:rFonts w:eastAsia="Times New Roman"/>
        </w:rPr>
        <w:pict w14:anchorId="5FAD58E0">
          <v:rect id="_x0000_i1044" style="width:0;height:1.5pt" o:hralign="center" o:hrstd="t" o:hr="t" fillcolor="#a0a0a0" stroked="f"/>
        </w:pict>
      </w:r>
    </w:p>
    <w:p w14:paraId="44A3B325" w14:textId="77777777" w:rsidR="00DC21B9" w:rsidRPr="00DC21B9" w:rsidRDefault="00DC21B9" w:rsidP="00DC21B9">
      <w:pPr>
        <w:rPr>
          <w:rFonts w:eastAsia="Times New Roman"/>
          <w:b/>
          <w:bCs/>
          <w:i/>
          <w:sz w:val="28"/>
          <w:szCs w:val="28"/>
        </w:rPr>
      </w:pPr>
      <w:bookmarkStart w:id="33" w:name="one"/>
      <w:bookmarkEnd w:id="33"/>
      <w:r w:rsidRPr="00DC21B9">
        <w:rPr>
          <w:rFonts w:eastAsia="Times New Roman"/>
          <w:b/>
          <w:bCs/>
          <w:i/>
          <w:sz w:val="28"/>
          <w:szCs w:val="28"/>
        </w:rPr>
        <w:t>One Question Questionnaire</w:t>
      </w:r>
    </w:p>
    <w:p w14:paraId="571C65E9" w14:textId="77777777" w:rsidR="00DC21B9" w:rsidRPr="00DC21B9" w:rsidRDefault="00DC21B9" w:rsidP="00DC21B9">
      <w:pPr>
        <w:rPr>
          <w:rFonts w:eastAsia="Times New Roman"/>
          <w:bCs/>
        </w:rPr>
      </w:pPr>
    </w:p>
    <w:p w14:paraId="777E82D1" w14:textId="77777777" w:rsidR="00DC21B9" w:rsidRPr="00DC21B9" w:rsidRDefault="00DC21B9" w:rsidP="00DC21B9">
      <w:pPr>
        <w:rPr>
          <w:rFonts w:eastAsia="Times New Roman"/>
          <w:bCs/>
        </w:rPr>
      </w:pPr>
      <w:r w:rsidRPr="00DC21B9">
        <w:rPr>
          <w:rFonts w:eastAsia="Times New Roman"/>
          <w:bCs/>
          <w:noProof/>
        </w:rPr>
        <w:drawing>
          <wp:anchor distT="0" distB="0" distL="114300" distR="114300" simplePos="0" relativeHeight="252391424" behindDoc="1" locked="0" layoutInCell="1" allowOverlap="1" wp14:anchorId="7B876688" wp14:editId="147566B2">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Cs/>
        </w:rPr>
        <w:t xml:space="preserve">Hey Gang, </w:t>
      </w:r>
    </w:p>
    <w:p w14:paraId="4B6D90B3" w14:textId="77777777" w:rsidR="00DC21B9" w:rsidRPr="00DC21B9" w:rsidRDefault="00DC21B9" w:rsidP="00DC21B9">
      <w:pPr>
        <w:rPr>
          <w:rFonts w:eastAsia="Times New Roman"/>
          <w:bCs/>
        </w:rPr>
      </w:pPr>
    </w:p>
    <w:p w14:paraId="4554F7C5" w14:textId="3BAD28C4" w:rsidR="00DC21B9" w:rsidRPr="00DC21B9" w:rsidRDefault="00DC21B9" w:rsidP="00E064F4">
      <w:pPr>
        <w:rPr>
          <w:rFonts w:eastAsia="Times New Roman"/>
          <w:bCs/>
        </w:rPr>
      </w:pPr>
      <w:r w:rsidRPr="00DC21B9">
        <w:rPr>
          <w:rFonts w:eastAsia="Times New Roman"/>
          <w:bCs/>
        </w:rPr>
        <w:t xml:space="preserve">“Survey </w:t>
      </w:r>
      <w:proofErr w:type="gramStart"/>
      <w:r w:rsidRPr="00DC21B9">
        <w:rPr>
          <w:rFonts w:eastAsia="Times New Roman"/>
          <w:bCs/>
        </w:rPr>
        <w:t>Says”…..</w:t>
      </w:r>
      <w:proofErr w:type="gramEnd"/>
      <w:r w:rsidRPr="00DC21B9">
        <w:rPr>
          <w:rFonts w:eastAsia="Times New Roman"/>
          <w:bCs/>
        </w:rPr>
        <w:t xml:space="preserve">    </w:t>
      </w:r>
      <w:r w:rsidR="00E064F4">
        <w:rPr>
          <w:rFonts w:eastAsia="Times New Roman"/>
          <w:bCs/>
        </w:rPr>
        <w:t xml:space="preserve">about </w:t>
      </w:r>
      <w:r w:rsidR="00E064F4" w:rsidRPr="00E064F4">
        <w:rPr>
          <w:rFonts w:eastAsia="Times New Roman"/>
          <w:bCs/>
        </w:rPr>
        <w:t xml:space="preserve">23.91% </w:t>
      </w:r>
      <w:r w:rsidR="00E064F4">
        <w:rPr>
          <w:rFonts w:eastAsia="Times New Roman"/>
          <w:bCs/>
        </w:rPr>
        <w:t xml:space="preserve">have 1 HT charged and ready to go. </w:t>
      </w:r>
      <w:r w:rsidR="00E064F4" w:rsidRPr="00E064F4">
        <w:rPr>
          <w:rFonts w:eastAsia="Times New Roman"/>
          <w:bCs/>
        </w:rPr>
        <w:t>19.57%</w:t>
      </w:r>
      <w:r w:rsidR="00E064F4">
        <w:rPr>
          <w:rFonts w:eastAsia="Times New Roman"/>
          <w:bCs/>
        </w:rPr>
        <w:t xml:space="preserve"> of you have 2; </w:t>
      </w:r>
      <w:r w:rsidR="00E064F4" w:rsidRPr="00E064F4">
        <w:rPr>
          <w:rFonts w:eastAsia="Times New Roman"/>
          <w:bCs/>
        </w:rPr>
        <w:t xml:space="preserve">18.48% </w:t>
      </w:r>
      <w:r w:rsidR="00E064F4">
        <w:rPr>
          <w:rFonts w:eastAsia="Times New Roman"/>
          <w:bCs/>
        </w:rPr>
        <w:t xml:space="preserve">have 3 and </w:t>
      </w:r>
      <w:r w:rsidR="00E064F4" w:rsidRPr="00E064F4">
        <w:rPr>
          <w:rFonts w:eastAsia="Times New Roman"/>
          <w:bCs/>
        </w:rPr>
        <w:t xml:space="preserve">33.70% </w:t>
      </w:r>
      <w:r w:rsidR="00E064F4">
        <w:rPr>
          <w:rFonts w:eastAsia="Times New Roman"/>
          <w:bCs/>
        </w:rPr>
        <w:t xml:space="preserve">have 4 or more all charged and ready to go. Only </w:t>
      </w:r>
      <w:r w:rsidR="00E064F4" w:rsidRPr="00E064F4">
        <w:rPr>
          <w:rFonts w:eastAsia="Times New Roman"/>
          <w:bCs/>
        </w:rPr>
        <w:t xml:space="preserve">4.35% </w:t>
      </w:r>
      <w:r w:rsidR="00E064F4">
        <w:rPr>
          <w:rFonts w:eastAsia="Times New Roman"/>
          <w:bCs/>
        </w:rPr>
        <w:t xml:space="preserve">have </w:t>
      </w:r>
      <w:proofErr w:type="gramStart"/>
      <w:r w:rsidR="00E064F4">
        <w:rPr>
          <w:rFonts w:eastAsia="Times New Roman"/>
          <w:bCs/>
        </w:rPr>
        <w:t>none at all</w:t>
      </w:r>
      <w:proofErr w:type="gramEnd"/>
      <w:r w:rsidR="00E064F4">
        <w:rPr>
          <w:rFonts w:eastAsia="Times New Roman"/>
          <w:bCs/>
        </w:rPr>
        <w:t xml:space="preserve">. </w:t>
      </w:r>
      <w:proofErr w:type="gramStart"/>
      <w:r w:rsidR="00E064F4">
        <w:rPr>
          <w:rFonts w:eastAsia="Times New Roman"/>
          <w:bCs/>
        </w:rPr>
        <w:t>That’s</w:t>
      </w:r>
      <w:proofErr w:type="gramEnd"/>
      <w:r w:rsidR="00E064F4">
        <w:rPr>
          <w:rFonts w:eastAsia="Times New Roman"/>
          <w:bCs/>
        </w:rPr>
        <w:t xml:space="preserve"> really great. That shows we are prepared!!!</w:t>
      </w:r>
    </w:p>
    <w:p w14:paraId="67B22B1D" w14:textId="77777777" w:rsidR="00DC21B9" w:rsidRPr="00DC21B9" w:rsidRDefault="00DC21B9" w:rsidP="00DC21B9">
      <w:pPr>
        <w:rPr>
          <w:rFonts w:eastAsia="Times New Roman"/>
          <w:bCs/>
        </w:rPr>
      </w:pPr>
    </w:p>
    <w:p w14:paraId="09184E27" w14:textId="20642E22" w:rsidR="00DC21B9" w:rsidRPr="00DC21B9" w:rsidRDefault="00DC21B9" w:rsidP="00DC21B9">
      <w:pPr>
        <w:rPr>
          <w:rFonts w:eastAsia="Times New Roman"/>
          <w:bCs/>
        </w:rPr>
      </w:pPr>
      <w:r w:rsidRPr="00DC21B9">
        <w:rPr>
          <w:rFonts w:eastAsia="Times New Roman"/>
          <w:bCs/>
        </w:rPr>
        <w:t xml:space="preserve">Ok, </w:t>
      </w:r>
      <w:r w:rsidR="00BC086E">
        <w:rPr>
          <w:rFonts w:eastAsia="Times New Roman"/>
          <w:bCs/>
        </w:rPr>
        <w:t>since I’m seeing a huge amount of posts on Social Media about the newly proposed FCC licensing fees that w</w:t>
      </w:r>
      <w:r w:rsidR="00A34D74">
        <w:rPr>
          <w:rFonts w:eastAsia="Times New Roman"/>
          <w:bCs/>
        </w:rPr>
        <w:t>ould</w:t>
      </w:r>
      <w:r w:rsidR="00BC086E">
        <w:rPr>
          <w:rFonts w:eastAsia="Times New Roman"/>
          <w:bCs/>
        </w:rPr>
        <w:t xml:space="preserve"> affect all amateur radio licenses</w:t>
      </w:r>
      <w:r w:rsidR="00A34D74">
        <w:rPr>
          <w:rFonts w:eastAsia="Times New Roman"/>
          <w:bCs/>
        </w:rPr>
        <w:t xml:space="preserve"> if implemented as proposed</w:t>
      </w:r>
      <w:r w:rsidR="00BC086E">
        <w:rPr>
          <w:rFonts w:eastAsia="Times New Roman"/>
          <w:bCs/>
        </w:rPr>
        <w:t xml:space="preserve">, I want to ask how </w:t>
      </w:r>
      <w:r w:rsidR="00BC086E" w:rsidRPr="00A34D74">
        <w:rPr>
          <w:rFonts w:eastAsia="Times New Roman"/>
          <w:b/>
        </w:rPr>
        <w:t>YOU</w:t>
      </w:r>
      <w:r w:rsidR="00BC086E">
        <w:rPr>
          <w:rFonts w:eastAsia="Times New Roman"/>
          <w:bCs/>
        </w:rPr>
        <w:t xml:space="preserve"> feel about it. </w:t>
      </w:r>
      <w:r w:rsidRPr="00DC21B9">
        <w:rPr>
          <w:rFonts w:eastAsia="Times New Roman"/>
          <w:bCs/>
        </w:rPr>
        <w:t xml:space="preserve"> </w:t>
      </w:r>
    </w:p>
    <w:p w14:paraId="140BFE02" w14:textId="77777777" w:rsidR="00A148AD" w:rsidRDefault="00A148AD" w:rsidP="00DC21B9">
      <w:pPr>
        <w:rPr>
          <w:rFonts w:eastAsia="Times New Roman"/>
          <w:bCs/>
        </w:rPr>
      </w:pPr>
    </w:p>
    <w:p w14:paraId="787750E3" w14:textId="6EC096F2" w:rsidR="00DC21B9" w:rsidRPr="00DC21B9" w:rsidRDefault="00DC21B9" w:rsidP="00DC21B9">
      <w:pPr>
        <w:jc w:val="center"/>
        <w:rPr>
          <w:rFonts w:eastAsia="Times New Roman"/>
          <w:bCs/>
          <w:i/>
          <w:iCs/>
          <w:sz w:val="28"/>
          <w:szCs w:val="28"/>
        </w:rPr>
      </w:pPr>
      <w:r w:rsidRPr="00DC21B9">
        <w:rPr>
          <w:rFonts w:eastAsia="Times New Roman"/>
          <w:b/>
          <w:bCs/>
          <w:i/>
          <w:iCs/>
          <w:sz w:val="28"/>
          <w:szCs w:val="28"/>
        </w:rPr>
        <w:t>“</w:t>
      </w:r>
      <w:r w:rsidR="00BC086E">
        <w:rPr>
          <w:rFonts w:eastAsia="Times New Roman"/>
          <w:b/>
          <w:bCs/>
          <w:i/>
          <w:iCs/>
          <w:sz w:val="28"/>
          <w:szCs w:val="28"/>
        </w:rPr>
        <w:t>Would you pay the proposed $50 licensing fee</w:t>
      </w:r>
      <w:r w:rsidR="00A34D74">
        <w:rPr>
          <w:rFonts w:eastAsia="Times New Roman"/>
          <w:b/>
          <w:bCs/>
          <w:i/>
          <w:iCs/>
          <w:sz w:val="28"/>
          <w:szCs w:val="28"/>
        </w:rPr>
        <w:t xml:space="preserve"> for your amateur radio license</w:t>
      </w:r>
      <w:r w:rsidRPr="00DC21B9">
        <w:rPr>
          <w:rFonts w:eastAsia="Times New Roman"/>
          <w:b/>
          <w:bCs/>
          <w:i/>
          <w:iCs/>
          <w:sz w:val="28"/>
          <w:szCs w:val="28"/>
        </w:rPr>
        <w:t>??”</w:t>
      </w:r>
    </w:p>
    <w:p w14:paraId="43F6F26A" w14:textId="77777777" w:rsidR="005B00C4" w:rsidRDefault="005B00C4" w:rsidP="005B00C4">
      <w:pPr>
        <w:rPr>
          <w:sz w:val="20"/>
          <w:szCs w:val="20"/>
        </w:rPr>
      </w:pPr>
    </w:p>
    <w:p w14:paraId="7BA996FE" w14:textId="73BE9F60" w:rsidR="005B00C4" w:rsidRPr="00A12AF9" w:rsidRDefault="005B00C4" w:rsidP="005B00C4">
      <w:pPr>
        <w:rPr>
          <w:color w:val="0563C1" w:themeColor="hyperlink"/>
          <w:sz w:val="20"/>
          <w:szCs w:val="20"/>
          <w:u w:val="single"/>
        </w:rPr>
      </w:pPr>
      <w:hyperlink w:anchor="TOP" w:history="1">
        <w:r w:rsidRPr="00A12AF9">
          <w:rPr>
            <w:color w:val="0563C1" w:themeColor="hyperlink"/>
            <w:sz w:val="20"/>
            <w:szCs w:val="20"/>
            <w:u w:val="single"/>
          </w:rPr>
          <w:t>TOP^</w:t>
        </w:r>
      </w:hyperlink>
    </w:p>
    <w:p w14:paraId="50C77EEC" w14:textId="77777777" w:rsidR="00DC21B9" w:rsidRPr="00DC21B9" w:rsidRDefault="00DC21B9" w:rsidP="00DC21B9">
      <w:pPr>
        <w:rPr>
          <w:rFonts w:eastAsia="Times New Roman"/>
          <w:bCs/>
        </w:rPr>
      </w:pPr>
      <w:proofErr w:type="gramStart"/>
      <w:r w:rsidRPr="00DC21B9">
        <w:rPr>
          <w:rFonts w:eastAsia="Times New Roman"/>
          <w:bCs/>
        </w:rPr>
        <w:lastRenderedPageBreak/>
        <w:t>You’ll</w:t>
      </w:r>
      <w:proofErr w:type="gramEnd"/>
      <w:r w:rsidRPr="00DC21B9">
        <w:rPr>
          <w:rFonts w:eastAsia="Times New Roman"/>
          <w:bCs/>
        </w:rPr>
        <w:t xml:space="preserve"> find the “One Question” questionnaire on the Ohio Section Website! </w:t>
      </w:r>
      <w:hyperlink r:id="rId325" w:history="1">
        <w:r w:rsidRPr="00DC21B9">
          <w:rPr>
            <w:rFonts w:eastAsia="Times New Roman"/>
            <w:bCs/>
            <w:color w:val="0563C1" w:themeColor="hyperlink"/>
            <w:u w:val="single"/>
          </w:rPr>
          <w:t>http://arrlohio.org</w:t>
        </w:r>
      </w:hyperlink>
      <w:r w:rsidRPr="00DC21B9">
        <w:rPr>
          <w:rFonts w:eastAsia="Times New Roman"/>
          <w:bCs/>
        </w:rPr>
        <w:t xml:space="preserve">   </w:t>
      </w:r>
      <w:proofErr w:type="gramStart"/>
      <w:r w:rsidRPr="00DC21B9">
        <w:rPr>
          <w:rFonts w:eastAsia="Times New Roman"/>
          <w:bCs/>
        </w:rPr>
        <w:t>It’s</w:t>
      </w:r>
      <w:proofErr w:type="gramEnd"/>
      <w:r w:rsidRPr="00DC21B9">
        <w:rPr>
          <w:rFonts w:eastAsia="Times New Roman"/>
          <w:bCs/>
        </w:rPr>
        <w:t xml:space="preserve"> all in fun and it’s not a scientific survey in any way, but we are learning some things that we didn’t know from these questions. I hope that you are enjoying answering these “One Question” questionnaires.  </w:t>
      </w:r>
    </w:p>
    <w:p w14:paraId="105CF1AA" w14:textId="77777777" w:rsidR="00DC21B9" w:rsidRPr="00DC21B9" w:rsidRDefault="00DC21B9" w:rsidP="00DC21B9">
      <w:pPr>
        <w:rPr>
          <w:rFonts w:eastAsia="Times New Roman"/>
        </w:rPr>
      </w:pPr>
    </w:p>
    <w:p w14:paraId="67FE67AD" w14:textId="77777777" w:rsidR="00DC21B9" w:rsidRPr="00DC21B9" w:rsidRDefault="00942585" w:rsidP="00DC21B9">
      <w:pPr>
        <w:rPr>
          <w:rFonts w:eastAsia="Times New Roman"/>
          <w:b/>
          <w:bCs/>
          <w:i/>
          <w:sz w:val="28"/>
          <w:szCs w:val="28"/>
        </w:rPr>
      </w:pPr>
      <w:r>
        <w:rPr>
          <w:rFonts w:eastAsia="Times New Roman"/>
        </w:rPr>
        <w:pict w14:anchorId="18376E15">
          <v:rect id="_x0000_i1045" style="width:0;height:1.5pt" o:hralign="center" o:hrstd="t" o:hr="t" fillcolor="#a0a0a0" stroked="f"/>
        </w:pict>
      </w:r>
    </w:p>
    <w:p w14:paraId="25DC373C" w14:textId="77777777" w:rsidR="00DC21B9" w:rsidRPr="00DC21B9" w:rsidRDefault="00DC21B9" w:rsidP="00DC21B9">
      <w:pPr>
        <w:rPr>
          <w:rFonts w:eastAsia="Times New Roman"/>
          <w:b/>
          <w:bCs/>
          <w:i/>
          <w:sz w:val="28"/>
          <w:szCs w:val="28"/>
        </w:rPr>
      </w:pPr>
      <w:bookmarkStart w:id="34" w:name="VE"/>
      <w:bookmarkEnd w:id="34"/>
      <w:r w:rsidRPr="00DC21B9">
        <w:rPr>
          <w:rFonts w:eastAsia="Times New Roman"/>
          <w:b/>
          <w:bCs/>
          <w:i/>
          <w:sz w:val="28"/>
          <w:szCs w:val="28"/>
        </w:rPr>
        <w:t>V.E. Test Sessions</w:t>
      </w:r>
    </w:p>
    <w:p w14:paraId="0C3FB50B" w14:textId="77777777" w:rsidR="00DC21B9" w:rsidRPr="00DC21B9" w:rsidRDefault="00DC21B9" w:rsidP="00DC21B9">
      <w:pPr>
        <w:rPr>
          <w:rFonts w:eastAsia="Times New Roman"/>
          <w:bCs/>
        </w:rPr>
      </w:pPr>
      <w:r w:rsidRPr="00DC21B9">
        <w:rPr>
          <w:rFonts w:eastAsia="Times New Roman"/>
          <w:bCs/>
          <w:i/>
          <w:noProof/>
          <w:sz w:val="28"/>
          <w:szCs w:val="28"/>
        </w:rPr>
        <w:drawing>
          <wp:anchor distT="0" distB="0" distL="114300" distR="114300" simplePos="0" relativeHeight="252388352" behindDoc="1" locked="0" layoutInCell="1" allowOverlap="1" wp14:anchorId="76F174BB" wp14:editId="2818215F">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32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03111BF9" w14:textId="684C7BA1" w:rsidR="00DC21B9" w:rsidRPr="00DC21B9" w:rsidRDefault="00DC21B9" w:rsidP="00DC21B9">
      <w:pPr>
        <w:rPr>
          <w:rFonts w:eastAsia="Times New Roman"/>
          <w:bCs/>
        </w:rPr>
      </w:pPr>
      <w:r w:rsidRPr="00DC21B9">
        <w:rPr>
          <w:rFonts w:eastAsia="Times New Roman"/>
          <w:bCs/>
        </w:rPr>
        <w:t xml:space="preserve">Many V.E.’s have decided to start testing once again, but with restrictions that need to be adhered to for sure. </w:t>
      </w:r>
      <w:proofErr w:type="gramStart"/>
      <w:r w:rsidRPr="00DC21B9">
        <w:rPr>
          <w:rFonts w:eastAsia="Times New Roman"/>
          <w:bCs/>
        </w:rPr>
        <w:t>Here’s</w:t>
      </w:r>
      <w:proofErr w:type="gramEnd"/>
      <w:r w:rsidRPr="00DC21B9">
        <w:rPr>
          <w:rFonts w:eastAsia="Times New Roman"/>
          <w:bCs/>
        </w:rPr>
        <w:t xml:space="preserve"> the link to find that V.E. Test session and what is expected of YOU before going.   </w:t>
      </w:r>
      <w:hyperlink r:id="rId327" w:history="1">
        <w:r w:rsidR="00E40E7D" w:rsidRPr="00B954C3">
          <w:rPr>
            <w:rStyle w:val="Hyperlink"/>
            <w:rFonts w:eastAsia="Times New Roman"/>
            <w:bCs/>
          </w:rPr>
          <w:t>http://www.arrl.org/find-an-amateur-radio-license-exam-session</w:t>
        </w:r>
      </w:hyperlink>
      <w:r w:rsidRPr="00DC21B9">
        <w:rPr>
          <w:rFonts w:eastAsia="Times New Roman"/>
          <w:bCs/>
        </w:rPr>
        <w:t xml:space="preserve">  </w:t>
      </w:r>
    </w:p>
    <w:p w14:paraId="426AE30B" w14:textId="77777777" w:rsidR="00DC21B9" w:rsidRPr="00DC21B9" w:rsidRDefault="00DC21B9" w:rsidP="00DC21B9">
      <w:pPr>
        <w:rPr>
          <w:rFonts w:eastAsia="Times New Roman"/>
          <w:bCs/>
        </w:rPr>
      </w:pPr>
    </w:p>
    <w:p w14:paraId="1994F0B2" w14:textId="77777777" w:rsidR="00DC21B9" w:rsidRPr="00DC21B9" w:rsidRDefault="00DC21B9" w:rsidP="00DC21B9">
      <w:pPr>
        <w:rPr>
          <w:rFonts w:eastAsia="Times New Roman"/>
          <w:bCs/>
        </w:rPr>
      </w:pPr>
    </w:p>
    <w:p w14:paraId="3454DF7D" w14:textId="07C00560" w:rsidR="00C166DD" w:rsidRPr="00C166DD" w:rsidRDefault="00C166DD" w:rsidP="00DC21B9">
      <w:pPr>
        <w:rPr>
          <w:rFonts w:eastAsia="Times New Roman"/>
          <w:b/>
          <w:i/>
          <w:iCs/>
          <w:sz w:val="28"/>
          <w:szCs w:val="28"/>
        </w:rPr>
      </w:pPr>
      <w:proofErr w:type="spellStart"/>
      <w:r w:rsidRPr="00C166DD">
        <w:rPr>
          <w:rFonts w:eastAsia="Times New Roman"/>
          <w:b/>
          <w:i/>
          <w:iCs/>
          <w:sz w:val="28"/>
          <w:szCs w:val="28"/>
        </w:rPr>
        <w:t>Silvercreek</w:t>
      </w:r>
      <w:proofErr w:type="spellEnd"/>
      <w:r w:rsidRPr="00C166DD">
        <w:rPr>
          <w:rFonts w:eastAsia="Times New Roman"/>
          <w:b/>
          <w:i/>
          <w:iCs/>
          <w:sz w:val="28"/>
          <w:szCs w:val="28"/>
        </w:rPr>
        <w:t xml:space="preserve"> Amateur Radio Association</w:t>
      </w:r>
      <w:r w:rsidR="00CB27C9">
        <w:rPr>
          <w:rFonts w:eastAsia="Times New Roman"/>
          <w:b/>
          <w:i/>
          <w:iCs/>
          <w:sz w:val="28"/>
          <w:szCs w:val="28"/>
        </w:rPr>
        <w:t xml:space="preserve"> (SARA)</w:t>
      </w:r>
      <w:r w:rsidRPr="00C166DD">
        <w:rPr>
          <w:rFonts w:eastAsia="Times New Roman"/>
          <w:b/>
          <w:i/>
          <w:iCs/>
          <w:sz w:val="28"/>
          <w:szCs w:val="28"/>
        </w:rPr>
        <w:t xml:space="preserve"> Holding V.E. Testing</w:t>
      </w:r>
    </w:p>
    <w:p w14:paraId="46275E98" w14:textId="77777777" w:rsidR="00C166DD" w:rsidRDefault="00C166DD" w:rsidP="00DC21B9">
      <w:pPr>
        <w:rPr>
          <w:rFonts w:eastAsia="Times New Roman"/>
          <w:bCs/>
        </w:rPr>
      </w:pPr>
    </w:p>
    <w:p w14:paraId="4C6A51D5" w14:textId="1D4D85B0" w:rsidR="00C166DD" w:rsidRDefault="00C166DD" w:rsidP="00DC21B9">
      <w:pPr>
        <w:rPr>
          <w:rFonts w:eastAsia="Times New Roman"/>
          <w:bCs/>
        </w:rPr>
      </w:pPr>
      <w:r w:rsidRPr="00C166DD">
        <w:rPr>
          <w:rFonts w:eastAsia="Times New Roman"/>
          <w:bCs/>
        </w:rPr>
        <w:t xml:space="preserve">SARA will be holding its quarterly license exam on </w:t>
      </w:r>
      <w:r w:rsidRPr="00C166DD">
        <w:rPr>
          <w:rFonts w:eastAsia="Times New Roman"/>
          <w:b/>
        </w:rPr>
        <w:t>Saturday, September 5th</w:t>
      </w:r>
      <w:r w:rsidRPr="00C166DD">
        <w:rPr>
          <w:rFonts w:eastAsia="Times New Roman"/>
          <w:bCs/>
        </w:rPr>
        <w:t xml:space="preserve"> at 10:</w:t>
      </w:r>
      <w:r w:rsidR="00CB27C9">
        <w:rPr>
          <w:rFonts w:eastAsia="Times New Roman"/>
          <w:bCs/>
        </w:rPr>
        <w:t>0</w:t>
      </w:r>
      <w:r w:rsidRPr="00C166DD">
        <w:rPr>
          <w:rFonts w:eastAsia="Times New Roman"/>
          <w:bCs/>
        </w:rPr>
        <w:t xml:space="preserve">0 am. </w:t>
      </w:r>
    </w:p>
    <w:p w14:paraId="619EF48F" w14:textId="77777777" w:rsidR="00CB27C9" w:rsidRDefault="00CB27C9" w:rsidP="00DC21B9">
      <w:pPr>
        <w:rPr>
          <w:rFonts w:eastAsia="Times New Roman"/>
          <w:bCs/>
        </w:rPr>
      </w:pPr>
    </w:p>
    <w:p w14:paraId="20BDA70A" w14:textId="77777777" w:rsidR="00CB27C9" w:rsidRPr="00DC21B9" w:rsidRDefault="00CB27C9" w:rsidP="00CB27C9">
      <w:pPr>
        <w:rPr>
          <w:rFonts w:eastAsia="Times New Roman"/>
          <w:bCs/>
        </w:rPr>
      </w:pPr>
      <w:r w:rsidRPr="00C166DD">
        <w:rPr>
          <w:rFonts w:eastAsia="Times New Roman"/>
          <w:bCs/>
        </w:rPr>
        <w:t>We will be returning to the Sharon Center United Methodist Church for this test and likely the one in December as well. Social distancing will again be in effect and masks will be required. Anyone who can is requested to pre-register to expedite the onsite paperwork process.</w:t>
      </w:r>
    </w:p>
    <w:p w14:paraId="0E1C4627" w14:textId="77777777" w:rsidR="00C166DD" w:rsidRDefault="00C166DD" w:rsidP="00DC21B9">
      <w:pPr>
        <w:rPr>
          <w:rFonts w:eastAsia="Times New Roman"/>
          <w:bCs/>
        </w:rPr>
      </w:pPr>
    </w:p>
    <w:p w14:paraId="2FC86B71" w14:textId="7AB24489" w:rsidR="00CB27C9" w:rsidRPr="00CB27C9" w:rsidRDefault="00CB27C9" w:rsidP="00CB27C9">
      <w:pPr>
        <w:rPr>
          <w:rFonts w:eastAsia="Times New Roman"/>
          <w:bCs/>
        </w:rPr>
      </w:pPr>
      <w:r w:rsidRPr="00CB27C9">
        <w:rPr>
          <w:rFonts w:eastAsia="Times New Roman"/>
          <w:bCs/>
        </w:rPr>
        <w:t>All exam sessions start at 10:00am with check-ins.</w:t>
      </w:r>
      <w:r>
        <w:rPr>
          <w:rFonts w:eastAsia="Times New Roman"/>
          <w:bCs/>
        </w:rPr>
        <w:t xml:space="preserve"> </w:t>
      </w:r>
      <w:r w:rsidRPr="00CB27C9">
        <w:rPr>
          <w:rFonts w:eastAsia="Times New Roman"/>
          <w:bCs/>
        </w:rPr>
        <w:t>All three tests for Technician, General, and Extra are offered at all exam sessions.</w:t>
      </w:r>
      <w:r w:rsidR="003C68DB">
        <w:rPr>
          <w:rFonts w:eastAsia="Times New Roman"/>
          <w:bCs/>
        </w:rPr>
        <w:t xml:space="preserve"> </w:t>
      </w:r>
      <w:r w:rsidRPr="00CB27C9">
        <w:rPr>
          <w:rFonts w:eastAsia="Times New Roman"/>
          <w:bCs/>
        </w:rPr>
        <w:t>Preregistration is requested by all participants to speed up the onsite paperwork process, but walk-ins are welcome. </w:t>
      </w:r>
      <w:r>
        <w:rPr>
          <w:rFonts w:eastAsia="Times New Roman"/>
          <w:bCs/>
        </w:rPr>
        <w:t xml:space="preserve"> </w:t>
      </w:r>
      <w:r w:rsidRPr="00CB27C9">
        <w:rPr>
          <w:rFonts w:eastAsia="Times New Roman"/>
          <w:bCs/>
          <w:i/>
          <w:iCs/>
        </w:rPr>
        <w:t>If you are taking an Extra class exam, please indicate that when contacting us.</w:t>
      </w:r>
    </w:p>
    <w:p w14:paraId="3737A598" w14:textId="77777777" w:rsidR="00CB27C9" w:rsidRDefault="00CB27C9" w:rsidP="00CB27C9">
      <w:pPr>
        <w:rPr>
          <w:rFonts w:eastAsia="Times New Roman"/>
          <w:bCs/>
        </w:rPr>
      </w:pPr>
    </w:p>
    <w:p w14:paraId="36CEA15F" w14:textId="67007C28" w:rsidR="00CB27C9" w:rsidRPr="00CB27C9" w:rsidRDefault="00CB27C9" w:rsidP="00CB27C9">
      <w:pPr>
        <w:rPr>
          <w:rFonts w:eastAsia="Times New Roman"/>
          <w:bCs/>
        </w:rPr>
      </w:pPr>
      <w:r w:rsidRPr="00CB27C9">
        <w:rPr>
          <w:rFonts w:eastAsia="Times New Roman"/>
          <w:bCs/>
        </w:rPr>
        <w:t xml:space="preserve">The SARA VE Team is led </w:t>
      </w:r>
      <w:proofErr w:type="gramStart"/>
      <w:r w:rsidRPr="00CB27C9">
        <w:rPr>
          <w:rFonts w:eastAsia="Times New Roman"/>
          <w:bCs/>
        </w:rPr>
        <w:t>by:</w:t>
      </w:r>
      <w:proofErr w:type="gramEnd"/>
      <w:r w:rsidR="009F0E5F">
        <w:rPr>
          <w:rFonts w:eastAsia="Times New Roman"/>
          <w:bCs/>
        </w:rPr>
        <w:t xml:space="preserve">  </w:t>
      </w:r>
      <w:r w:rsidRPr="00CB27C9">
        <w:rPr>
          <w:rFonts w:eastAsia="Times New Roman"/>
          <w:bCs/>
        </w:rPr>
        <w:t>Stephen Kinford</w:t>
      </w:r>
      <w:r w:rsidR="009F0E5F">
        <w:rPr>
          <w:rFonts w:eastAsia="Times New Roman"/>
          <w:bCs/>
        </w:rPr>
        <w:t>,</w:t>
      </w:r>
      <w:r w:rsidRPr="00CB27C9">
        <w:rPr>
          <w:rFonts w:eastAsia="Times New Roman"/>
          <w:bCs/>
        </w:rPr>
        <w:t xml:space="preserve"> N8WB</w:t>
      </w:r>
      <w:r w:rsidR="009F0E5F">
        <w:rPr>
          <w:rFonts w:eastAsia="Times New Roman"/>
          <w:bCs/>
        </w:rPr>
        <w:t xml:space="preserve">  </w:t>
      </w:r>
      <w:r w:rsidRPr="00CB27C9">
        <w:rPr>
          <w:rFonts w:eastAsia="Times New Roman"/>
          <w:bCs/>
        </w:rPr>
        <w:t>440-381-8655</w:t>
      </w:r>
      <w:r w:rsidR="009F0E5F">
        <w:rPr>
          <w:rFonts w:eastAsia="Times New Roman"/>
          <w:bCs/>
        </w:rPr>
        <w:t xml:space="preserve">   </w:t>
      </w:r>
      <w:hyperlink r:id="rId328" w:history="1">
        <w:r w:rsidRPr="00CB27C9">
          <w:rPr>
            <w:rStyle w:val="Hyperlink"/>
            <w:rFonts w:eastAsia="Times New Roman"/>
            <w:bCs/>
          </w:rPr>
          <w:t>n8wb@n8wb.com</w:t>
        </w:r>
      </w:hyperlink>
      <w:r>
        <w:rPr>
          <w:rFonts w:eastAsia="Times New Roman"/>
          <w:bCs/>
        </w:rPr>
        <w:t xml:space="preserve"> </w:t>
      </w:r>
    </w:p>
    <w:p w14:paraId="629116F4" w14:textId="732A86BF" w:rsidR="00EB486A" w:rsidRDefault="00EB486A" w:rsidP="00DC21B9">
      <w:pPr>
        <w:rPr>
          <w:rFonts w:eastAsia="Times New Roman"/>
          <w:bCs/>
        </w:rPr>
      </w:pPr>
    </w:p>
    <w:p w14:paraId="4180541C" w14:textId="6AE0D2D1" w:rsidR="00EB486A" w:rsidRDefault="00EB486A" w:rsidP="00EB486A">
      <w:pPr>
        <w:jc w:val="center"/>
        <w:rPr>
          <w:rFonts w:eastAsia="Times New Roman"/>
          <w:bCs/>
        </w:rPr>
      </w:pPr>
      <w:r>
        <w:rPr>
          <w:rFonts w:eastAsia="Times New Roman"/>
          <w:bCs/>
        </w:rPr>
        <w:t>####</w:t>
      </w:r>
    </w:p>
    <w:p w14:paraId="4D76AFA9" w14:textId="5D3DCD1F" w:rsidR="00EB486A" w:rsidRDefault="00EB486A" w:rsidP="00DC21B9">
      <w:pPr>
        <w:rPr>
          <w:rFonts w:eastAsia="Times New Roman"/>
          <w:bCs/>
        </w:rPr>
      </w:pPr>
    </w:p>
    <w:p w14:paraId="4F400A29" w14:textId="77777777" w:rsidR="00D866CF" w:rsidRPr="00D866CF" w:rsidRDefault="00D866CF" w:rsidP="00D866CF">
      <w:pPr>
        <w:rPr>
          <w:rFonts w:eastAsia="Times New Roman"/>
          <w:bCs/>
          <w:sz w:val="28"/>
          <w:szCs w:val="28"/>
        </w:rPr>
      </w:pPr>
      <w:r w:rsidRPr="00D866CF">
        <w:rPr>
          <w:rFonts w:eastAsia="Times New Roman"/>
          <w:b/>
          <w:bCs/>
          <w:i/>
          <w:iCs/>
          <w:sz w:val="28"/>
          <w:szCs w:val="28"/>
        </w:rPr>
        <w:t>Ohio Valley Amateur Radio Club - Ohio Valley Amateur Radio VE Testing September 2020</w:t>
      </w:r>
      <w:r w:rsidRPr="00D866CF">
        <w:rPr>
          <w:rFonts w:eastAsia="Times New Roman"/>
          <w:b/>
          <w:bCs/>
          <w:i/>
          <w:iCs/>
          <w:sz w:val="28"/>
          <w:szCs w:val="28"/>
        </w:rPr>
        <w:br/>
      </w:r>
    </w:p>
    <w:p w14:paraId="66D2B20A" w14:textId="77777777" w:rsidR="00D866CF" w:rsidRPr="00D866CF" w:rsidRDefault="00D866CF" w:rsidP="00D866CF">
      <w:pPr>
        <w:rPr>
          <w:rFonts w:eastAsia="Times New Roman"/>
          <w:bCs/>
        </w:rPr>
      </w:pPr>
      <w:r w:rsidRPr="00D866CF">
        <w:rPr>
          <w:rFonts w:eastAsia="Times New Roman"/>
          <w:bCs/>
        </w:rPr>
        <w:t xml:space="preserve">The Ohio Valley Amateur Radio Club will be holding testing at the Warrick County EOC. The next testing will be…  </w:t>
      </w:r>
      <w:r w:rsidRPr="00D866CF">
        <w:rPr>
          <w:rFonts w:eastAsia="Times New Roman"/>
          <w:b/>
          <w:bCs/>
        </w:rPr>
        <w:t>September 12th at 9:00am</w:t>
      </w:r>
      <w:r w:rsidRPr="00D866CF">
        <w:rPr>
          <w:rFonts w:eastAsia="Times New Roman"/>
          <w:bCs/>
        </w:rPr>
        <w:t xml:space="preserve"> at the Old Boonville Courthouse - 3rd Floor.  Entrance will be through the North lower level doors (Signs will be posted guiding the way)</w:t>
      </w:r>
    </w:p>
    <w:p w14:paraId="3C052018" w14:textId="77777777" w:rsidR="00D866CF" w:rsidRPr="00D866CF" w:rsidRDefault="00D866CF" w:rsidP="00D866CF">
      <w:pPr>
        <w:rPr>
          <w:rFonts w:eastAsia="Times New Roman"/>
          <w:bCs/>
        </w:rPr>
      </w:pPr>
      <w:r w:rsidRPr="00D866CF">
        <w:rPr>
          <w:rFonts w:eastAsia="Times New Roman"/>
          <w:bCs/>
        </w:rPr>
        <w:br/>
        <w:t>The cost for the test is $10.  WHAT TO BRING WITH YOU TO THE AMATEUR RADIO TEST</w:t>
      </w:r>
      <w:r w:rsidRPr="00D866CF">
        <w:rPr>
          <w:rFonts w:eastAsia="Times New Roman"/>
          <w:bCs/>
        </w:rPr>
        <w:br/>
        <w:t>Two forms of identification, including at least one photo ID (</w:t>
      </w:r>
      <w:proofErr w:type="spellStart"/>
      <w:r w:rsidRPr="00D866CF">
        <w:rPr>
          <w:rFonts w:eastAsia="Times New Roman"/>
          <w:bCs/>
        </w:rPr>
        <w:t>Drivers</w:t>
      </w:r>
      <w:proofErr w:type="spellEnd"/>
      <w:r w:rsidRPr="00D866CF">
        <w:rPr>
          <w:rFonts w:eastAsia="Times New Roman"/>
          <w:bCs/>
        </w:rPr>
        <w:t xml:space="preserve"> license, Employer’s identity card, or a Student ID)  - A calculator  -  Your FCC Federal Registration Number (FRN)</w:t>
      </w:r>
      <w:r w:rsidRPr="00D866CF">
        <w:rPr>
          <w:rFonts w:eastAsia="Times New Roman"/>
          <w:bCs/>
        </w:rPr>
        <w:br/>
        <w:t>Information here:</w:t>
      </w:r>
      <w:r w:rsidRPr="00D866CF">
        <w:rPr>
          <w:rFonts w:eastAsia="Times New Roman"/>
          <w:bCs/>
        </w:rPr>
        <w:br/>
      </w:r>
      <w:hyperlink r:id="rId329" w:history="1">
        <w:r w:rsidRPr="00D866CF">
          <w:rPr>
            <w:rStyle w:val="Hyperlink"/>
            <w:rFonts w:eastAsia="Times New Roman"/>
            <w:bCs/>
          </w:rPr>
          <w:t>https://www.fcc.gov/wireless/support/universal-licensing-system-uls-resources/getting-fcc-registration-number-frn</w:t>
        </w:r>
      </w:hyperlink>
      <w:r w:rsidRPr="00D866CF">
        <w:rPr>
          <w:rFonts w:eastAsia="Times New Roman"/>
          <w:bCs/>
        </w:rPr>
        <w:br/>
      </w:r>
    </w:p>
    <w:p w14:paraId="2BAD193A" w14:textId="4800B3FD" w:rsidR="00D866CF" w:rsidRPr="00D866CF" w:rsidRDefault="00D866CF" w:rsidP="00D866CF">
      <w:pPr>
        <w:rPr>
          <w:rFonts w:eastAsia="Times New Roman"/>
          <w:bCs/>
        </w:rPr>
      </w:pPr>
      <w:r w:rsidRPr="00D866CF">
        <w:rPr>
          <w:rFonts w:eastAsia="Times New Roman"/>
          <w:bCs/>
        </w:rPr>
        <w:t>Upgrade Exams:</w:t>
      </w:r>
      <w:r w:rsidRPr="00D866CF">
        <w:rPr>
          <w:rFonts w:eastAsia="Times New Roman"/>
          <w:bCs/>
        </w:rPr>
        <w:br/>
        <w:t>Your current Original License and a photocopy any original “Certificate of Successful Completion of Examination” (CSCE) and a photocopy.  Your FCC Federal Registration Number (FRN)</w:t>
      </w:r>
      <w:r w:rsidRPr="00D866CF">
        <w:rPr>
          <w:rFonts w:eastAsia="Times New Roman"/>
          <w:bCs/>
        </w:rPr>
        <w:br/>
      </w:r>
    </w:p>
    <w:p w14:paraId="2AAD9E1D" w14:textId="78C5EEFF" w:rsidR="00D866CF" w:rsidRPr="00D866CF" w:rsidRDefault="00D866CF" w:rsidP="00D866CF">
      <w:pPr>
        <w:rPr>
          <w:rFonts w:eastAsia="Times New Roman"/>
          <w:bCs/>
        </w:rPr>
      </w:pPr>
      <w:r w:rsidRPr="00D866CF">
        <w:rPr>
          <w:rFonts w:eastAsia="Times New Roman"/>
          <w:bCs/>
        </w:rPr>
        <w:t>For Additional Information</w:t>
      </w:r>
      <w:r w:rsidR="003C68DB">
        <w:rPr>
          <w:rFonts w:eastAsia="Times New Roman"/>
          <w:bCs/>
        </w:rPr>
        <w:t xml:space="preserve">:  </w:t>
      </w:r>
      <w:r w:rsidRPr="00D866CF">
        <w:rPr>
          <w:rFonts w:eastAsia="Times New Roman"/>
          <w:bCs/>
        </w:rPr>
        <w:t>Chris L. Owen (KC9CLO)</w:t>
      </w:r>
      <w:r w:rsidR="003C68DB">
        <w:rPr>
          <w:rFonts w:eastAsia="Times New Roman"/>
          <w:bCs/>
        </w:rPr>
        <w:t xml:space="preserve"> - </w:t>
      </w:r>
      <w:hyperlink r:id="rId330" w:history="1">
        <w:r w:rsidRPr="00D866CF">
          <w:rPr>
            <w:rStyle w:val="Hyperlink"/>
            <w:rFonts w:eastAsia="Times New Roman"/>
            <w:bCs/>
          </w:rPr>
          <w:t>KC9CLO@gmail.com</w:t>
        </w:r>
      </w:hyperlink>
      <w:r w:rsidRPr="00D866CF">
        <w:rPr>
          <w:rFonts w:eastAsia="Times New Roman"/>
          <w:bCs/>
        </w:rPr>
        <w:br/>
      </w:r>
    </w:p>
    <w:p w14:paraId="352A45B5" w14:textId="441C547E" w:rsidR="00D866CF" w:rsidRDefault="00DD03A3" w:rsidP="00DD03A3">
      <w:pPr>
        <w:jc w:val="center"/>
        <w:rPr>
          <w:rFonts w:eastAsia="Times New Roman"/>
          <w:bCs/>
        </w:rPr>
      </w:pPr>
      <w:r>
        <w:rPr>
          <w:rFonts w:eastAsia="Times New Roman"/>
          <w:bCs/>
        </w:rPr>
        <w:t>####</w:t>
      </w:r>
    </w:p>
    <w:p w14:paraId="761507D6" w14:textId="77777777" w:rsidR="00DD4861" w:rsidRPr="00A12AF9" w:rsidRDefault="00DD4861" w:rsidP="00DD4861">
      <w:pPr>
        <w:rPr>
          <w:color w:val="0563C1" w:themeColor="hyperlink"/>
          <w:sz w:val="20"/>
          <w:szCs w:val="20"/>
          <w:u w:val="single"/>
        </w:rPr>
      </w:pPr>
      <w:hyperlink w:anchor="TOP" w:history="1">
        <w:r w:rsidRPr="00A12AF9">
          <w:rPr>
            <w:color w:val="0563C1" w:themeColor="hyperlink"/>
            <w:sz w:val="20"/>
            <w:szCs w:val="20"/>
            <w:u w:val="single"/>
          </w:rPr>
          <w:t>TOP^</w:t>
        </w:r>
      </w:hyperlink>
    </w:p>
    <w:p w14:paraId="1B13C04B" w14:textId="7CFDED8F" w:rsidR="00EB486A" w:rsidRDefault="00942585" w:rsidP="00DC21B9">
      <w:pPr>
        <w:rPr>
          <w:rFonts w:eastAsia="Times New Roman"/>
          <w:bCs/>
        </w:rPr>
      </w:pPr>
      <w:r>
        <w:rPr>
          <w:rFonts w:eastAsia="Times New Roman"/>
        </w:rPr>
        <w:lastRenderedPageBreak/>
        <w:pict w14:anchorId="6F4CDB77">
          <v:rect id="_x0000_i1046" style="width:0;height:1.5pt" o:hralign="center" o:hrstd="t" o:hr="t" fillcolor="#a0a0a0" stroked="f"/>
        </w:pict>
      </w:r>
    </w:p>
    <w:p w14:paraId="3F394BD5" w14:textId="77777777" w:rsidR="00EB486A" w:rsidRPr="00EB486A" w:rsidRDefault="00EB486A" w:rsidP="00EB486A">
      <w:pPr>
        <w:jc w:val="center"/>
        <w:rPr>
          <w:rFonts w:eastAsia="Times New Roman"/>
          <w:b/>
          <w:bCs/>
          <w:i/>
          <w:iCs/>
          <w:sz w:val="28"/>
          <w:szCs w:val="28"/>
        </w:rPr>
      </w:pPr>
      <w:r w:rsidRPr="00EB486A">
        <w:rPr>
          <w:rFonts w:eastAsia="Times New Roman"/>
          <w:b/>
          <w:bCs/>
          <w:i/>
          <w:iCs/>
          <w:sz w:val="28"/>
          <w:szCs w:val="28"/>
        </w:rPr>
        <w:t>September is National Preparedness Month</w:t>
      </w:r>
    </w:p>
    <w:p w14:paraId="141F11A2" w14:textId="7940BCAE" w:rsidR="00EB486A" w:rsidRPr="00EB486A" w:rsidRDefault="00EB486A" w:rsidP="00EB486A">
      <w:pPr>
        <w:jc w:val="center"/>
        <w:rPr>
          <w:rFonts w:eastAsia="Times New Roman"/>
          <w:b/>
          <w:bCs/>
          <w:sz w:val="28"/>
          <w:szCs w:val="28"/>
        </w:rPr>
      </w:pPr>
      <w:r w:rsidRPr="00EB486A">
        <w:rPr>
          <w:rFonts w:eastAsia="Times New Roman"/>
          <w:b/>
          <w:bCs/>
          <w:i/>
          <w:iCs/>
          <w:sz w:val="28"/>
          <w:szCs w:val="28"/>
        </w:rPr>
        <w:t>Disasters Don't Wait. Make Your Plan Today.</w:t>
      </w:r>
    </w:p>
    <w:p w14:paraId="57052A1B" w14:textId="3A0F6055" w:rsidR="00575E13" w:rsidRDefault="00575E13" w:rsidP="00EB486A">
      <w:pPr>
        <w:rPr>
          <w:rFonts w:eastAsia="Times New Roman"/>
          <w:b/>
          <w:bCs/>
        </w:rPr>
      </w:pPr>
      <w:r>
        <w:rPr>
          <w:noProof/>
        </w:rPr>
        <w:drawing>
          <wp:anchor distT="0" distB="0" distL="114300" distR="114300" simplePos="0" relativeHeight="252432384" behindDoc="0" locked="0" layoutInCell="1" allowOverlap="1" wp14:anchorId="056AC79D" wp14:editId="06A48B8A">
            <wp:simplePos x="0" y="0"/>
            <wp:positionH relativeFrom="margin">
              <wp:align>center</wp:align>
            </wp:positionH>
            <wp:positionV relativeFrom="paragraph">
              <wp:posOffset>254000</wp:posOffset>
            </wp:positionV>
            <wp:extent cx="5265420" cy="210756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extLst>
                        <a:ext uri="{28A0092B-C50C-407E-A947-70E740481C1C}">
                          <a14:useLocalDpi xmlns:a14="http://schemas.microsoft.com/office/drawing/2010/main" val="0"/>
                        </a:ext>
                      </a:extLst>
                    </a:blip>
                    <a:stretch>
                      <a:fillRect/>
                    </a:stretch>
                  </pic:blipFill>
                  <pic:spPr>
                    <a:xfrm>
                      <a:off x="0" y="0"/>
                      <a:ext cx="5265420" cy="2107565"/>
                    </a:xfrm>
                    <a:prstGeom prst="rect">
                      <a:avLst/>
                    </a:prstGeom>
                  </pic:spPr>
                </pic:pic>
              </a:graphicData>
            </a:graphic>
            <wp14:sizeRelH relativeFrom="page">
              <wp14:pctWidth>0</wp14:pctWidth>
            </wp14:sizeRelH>
            <wp14:sizeRelV relativeFrom="page">
              <wp14:pctHeight>0</wp14:pctHeight>
            </wp14:sizeRelV>
          </wp:anchor>
        </w:drawing>
      </w:r>
    </w:p>
    <w:p w14:paraId="419C0909" w14:textId="77777777" w:rsidR="00DD4861" w:rsidRDefault="00DD4861" w:rsidP="00EB486A">
      <w:pPr>
        <w:rPr>
          <w:rFonts w:eastAsia="Times New Roman"/>
          <w:b/>
          <w:bCs/>
        </w:rPr>
      </w:pPr>
    </w:p>
    <w:p w14:paraId="61503F45" w14:textId="201ADCF9" w:rsidR="00EB486A" w:rsidRPr="00EB486A" w:rsidRDefault="00EB486A" w:rsidP="00EB486A">
      <w:pPr>
        <w:rPr>
          <w:rFonts w:eastAsia="Times New Roman"/>
          <w:bCs/>
        </w:rPr>
      </w:pPr>
      <w:r w:rsidRPr="00EB486A">
        <w:rPr>
          <w:rFonts w:eastAsia="Times New Roman"/>
          <w:b/>
          <w:bCs/>
        </w:rPr>
        <w:t>COLUMBUS, OH</w:t>
      </w:r>
      <w:r w:rsidRPr="00EB486A">
        <w:rPr>
          <w:rFonts w:eastAsia="Times New Roman"/>
          <w:bCs/>
        </w:rPr>
        <w:t xml:space="preserve"> – National Preparedness Month (NPM) is recognized annually in September to encourage family and community disaster planning not only for a month, but throughout the year. As our state and nation continue to respond to COVID-19, National Preparedness Month is an ideal time for Ohioans to ensure they are prepared for any disaster, including a pandemic.</w:t>
      </w:r>
    </w:p>
    <w:p w14:paraId="23CE31CB" w14:textId="77777777" w:rsidR="00EB486A" w:rsidRDefault="00EB486A" w:rsidP="00EB486A">
      <w:pPr>
        <w:rPr>
          <w:rFonts w:eastAsia="Times New Roman"/>
          <w:bCs/>
        </w:rPr>
      </w:pPr>
    </w:p>
    <w:p w14:paraId="5E9824FD" w14:textId="06952C39" w:rsidR="00EB486A" w:rsidRPr="00EB486A" w:rsidRDefault="00EB486A" w:rsidP="00EB486A">
      <w:pPr>
        <w:rPr>
          <w:rFonts w:eastAsia="Times New Roman"/>
          <w:bCs/>
        </w:rPr>
      </w:pPr>
      <w:r w:rsidRPr="00EB486A">
        <w:rPr>
          <w:rFonts w:eastAsia="Times New Roman"/>
          <w:bCs/>
        </w:rPr>
        <w:t>This year’s theme for NPM is: “</w:t>
      </w:r>
      <w:r w:rsidRPr="00EB486A">
        <w:rPr>
          <w:rFonts w:eastAsia="Times New Roman"/>
          <w:b/>
          <w:bCs/>
          <w:i/>
          <w:iCs/>
        </w:rPr>
        <w:t>Disasters Don’t Wait. Make Your Plan Today.</w:t>
      </w:r>
      <w:r w:rsidRPr="00EB486A">
        <w:rPr>
          <w:rFonts w:eastAsia="Times New Roman"/>
          <w:bCs/>
        </w:rPr>
        <w:t>”</w:t>
      </w:r>
    </w:p>
    <w:p w14:paraId="0DCFDF78" w14:textId="77777777" w:rsidR="00EB486A" w:rsidRPr="00EB486A" w:rsidRDefault="00EB486A" w:rsidP="00EB486A">
      <w:pPr>
        <w:rPr>
          <w:rFonts w:eastAsia="Times New Roman"/>
          <w:bCs/>
        </w:rPr>
      </w:pPr>
      <w:r w:rsidRPr="00EB486A">
        <w:rPr>
          <w:rFonts w:eastAsia="Times New Roman"/>
          <w:bCs/>
        </w:rPr>
        <w:t>“Even while battling the coronavirus, Ohioans have dealt with other emergencies, including floods, tornadoes, and extreme heat,” said Governor Mike DeWine. “Disasters can happen at any time, and National Preparedness Month is a good time to ensure you’re ready to handle the next emergency.”</w:t>
      </w:r>
    </w:p>
    <w:p w14:paraId="48F79B06" w14:textId="77777777" w:rsidR="00EB486A" w:rsidRDefault="00EB486A" w:rsidP="00EB486A">
      <w:pPr>
        <w:rPr>
          <w:rFonts w:eastAsia="Times New Roman"/>
          <w:bCs/>
        </w:rPr>
      </w:pPr>
    </w:p>
    <w:p w14:paraId="7ABCC519" w14:textId="3858FD3B" w:rsidR="00EB486A" w:rsidRPr="00EB486A" w:rsidRDefault="00EB486A" w:rsidP="00EB486A">
      <w:pPr>
        <w:rPr>
          <w:rFonts w:eastAsia="Times New Roman"/>
          <w:bCs/>
        </w:rPr>
      </w:pPr>
      <w:r w:rsidRPr="00EB486A">
        <w:rPr>
          <w:rFonts w:eastAsia="Times New Roman"/>
          <w:bCs/>
        </w:rPr>
        <w:t xml:space="preserve">“As the governor said, disasters don’t pause because of the coronavirus,” said Ohio Emergency Management Agency Executive Director </w:t>
      </w:r>
      <w:proofErr w:type="spellStart"/>
      <w:r w:rsidRPr="00EB486A">
        <w:rPr>
          <w:rFonts w:eastAsia="Times New Roman"/>
          <w:bCs/>
        </w:rPr>
        <w:t>Sima</w:t>
      </w:r>
      <w:proofErr w:type="spellEnd"/>
      <w:r w:rsidRPr="00EB486A">
        <w:rPr>
          <w:rFonts w:eastAsia="Times New Roman"/>
          <w:bCs/>
        </w:rPr>
        <w:t xml:space="preserve"> </w:t>
      </w:r>
      <w:proofErr w:type="spellStart"/>
      <w:r w:rsidRPr="00EB486A">
        <w:rPr>
          <w:rFonts w:eastAsia="Times New Roman"/>
          <w:bCs/>
        </w:rPr>
        <w:t>Merick</w:t>
      </w:r>
      <w:proofErr w:type="spellEnd"/>
      <w:r w:rsidRPr="00EB486A">
        <w:rPr>
          <w:rFonts w:eastAsia="Times New Roman"/>
          <w:bCs/>
        </w:rPr>
        <w:t xml:space="preserve">. “We have to stay diligent. We </w:t>
      </w:r>
      <w:proofErr w:type="gramStart"/>
      <w:r w:rsidRPr="00EB486A">
        <w:rPr>
          <w:rFonts w:eastAsia="Times New Roman"/>
          <w:bCs/>
        </w:rPr>
        <w:t>have to</w:t>
      </w:r>
      <w:proofErr w:type="gramEnd"/>
      <w:r w:rsidRPr="00EB486A">
        <w:rPr>
          <w:rFonts w:eastAsia="Times New Roman"/>
          <w:bCs/>
        </w:rPr>
        <w:t xml:space="preserve"> stay prepared. We </w:t>
      </w:r>
      <w:proofErr w:type="gramStart"/>
      <w:r w:rsidRPr="00EB486A">
        <w:rPr>
          <w:rFonts w:eastAsia="Times New Roman"/>
          <w:bCs/>
        </w:rPr>
        <w:t>have to</w:t>
      </w:r>
      <w:proofErr w:type="gramEnd"/>
      <w:r w:rsidRPr="00EB486A">
        <w:rPr>
          <w:rFonts w:eastAsia="Times New Roman"/>
          <w:bCs/>
        </w:rPr>
        <w:t xml:space="preserve"> make plans to protect ourselves and loved ones from hazards and severe weather events that can impact our lives. Making and practicing your emergency plans, which includes having disaster supply kits for the home and car, are just a few things that we all can do to be safe and resilient.”</w:t>
      </w:r>
    </w:p>
    <w:p w14:paraId="341C7EBE" w14:textId="77777777" w:rsidR="00EB486A" w:rsidRDefault="00EB486A" w:rsidP="00EB486A">
      <w:pPr>
        <w:rPr>
          <w:rFonts w:eastAsia="Times New Roman"/>
          <w:bCs/>
        </w:rPr>
      </w:pPr>
    </w:p>
    <w:p w14:paraId="36E24D5D" w14:textId="5E02FFCF" w:rsidR="00EB486A" w:rsidRPr="00EB486A" w:rsidRDefault="00EB486A" w:rsidP="00EB486A">
      <w:pPr>
        <w:rPr>
          <w:rFonts w:eastAsia="Times New Roman"/>
          <w:bCs/>
        </w:rPr>
      </w:pPr>
      <w:r w:rsidRPr="00EB486A">
        <w:rPr>
          <w:rFonts w:eastAsia="Times New Roman"/>
          <w:bCs/>
        </w:rPr>
        <w:t xml:space="preserve">In coordination with FEMA’s Ready campaign, the Ohio EMA and </w:t>
      </w:r>
      <w:proofErr w:type="spellStart"/>
      <w:r w:rsidRPr="00EB486A">
        <w:rPr>
          <w:rFonts w:eastAsia="Times New Roman"/>
          <w:bCs/>
        </w:rPr>
        <w:t>ReadyOhio</w:t>
      </w:r>
      <w:proofErr w:type="spellEnd"/>
      <w:r w:rsidRPr="00EB486A">
        <w:rPr>
          <w:rFonts w:eastAsia="Times New Roman"/>
          <w:bCs/>
        </w:rPr>
        <w:t xml:space="preserve"> encourage households, county EMAs, businesses, schools, and places of worship to plan for emergencies by participating in the weekly themes for NPM 2020:</w:t>
      </w:r>
    </w:p>
    <w:p w14:paraId="0F93D58A" w14:textId="77777777" w:rsidR="00EB486A" w:rsidRDefault="00EB486A" w:rsidP="00EB486A">
      <w:pPr>
        <w:rPr>
          <w:rFonts w:eastAsia="Times New Roman"/>
          <w:bCs/>
        </w:rPr>
      </w:pPr>
    </w:p>
    <w:p w14:paraId="22BEB73D" w14:textId="443710FF" w:rsidR="00EB486A" w:rsidRPr="00EB486A" w:rsidRDefault="00EB486A" w:rsidP="00EB486A">
      <w:pPr>
        <w:rPr>
          <w:rFonts w:eastAsia="Times New Roman"/>
          <w:bCs/>
        </w:rPr>
      </w:pPr>
      <w:r w:rsidRPr="00EB486A">
        <w:rPr>
          <w:rFonts w:eastAsia="Times New Roman"/>
          <w:bCs/>
        </w:rPr>
        <w:t>Week 1 (Aug. 31-Sept. 4):      COVID-19 Safety &amp; Preparedness Information</w:t>
      </w:r>
      <w:r w:rsidRPr="00EB486A">
        <w:rPr>
          <w:rFonts w:eastAsia="Times New Roman"/>
          <w:bCs/>
        </w:rPr>
        <w:br/>
        <w:t>Week 2 (September 7-11):     Make an Emergency Plan</w:t>
      </w:r>
      <w:r w:rsidRPr="00EB486A">
        <w:rPr>
          <w:rFonts w:eastAsia="Times New Roman"/>
          <w:bCs/>
        </w:rPr>
        <w:br/>
        <w:t>Week 3 (September 14-18):   Build a Kit</w:t>
      </w:r>
      <w:r w:rsidRPr="00EB486A">
        <w:rPr>
          <w:rFonts w:eastAsia="Times New Roman"/>
          <w:bCs/>
        </w:rPr>
        <w:br/>
        <w:t>Week 4 (September 21-25):   Youth Emergency Preparedness</w:t>
      </w:r>
    </w:p>
    <w:p w14:paraId="36877AA1" w14:textId="77777777" w:rsidR="00EB486A" w:rsidRDefault="00EB486A" w:rsidP="00EB486A">
      <w:pPr>
        <w:rPr>
          <w:rFonts w:eastAsia="Times New Roman"/>
          <w:bCs/>
        </w:rPr>
      </w:pPr>
    </w:p>
    <w:p w14:paraId="09885975" w14:textId="3573CCE0" w:rsidR="00EB486A" w:rsidRPr="00EB486A" w:rsidRDefault="00EB486A" w:rsidP="00EB486A">
      <w:pPr>
        <w:rPr>
          <w:rFonts w:eastAsia="Times New Roman"/>
          <w:bCs/>
        </w:rPr>
      </w:pPr>
      <w:r w:rsidRPr="00EB486A">
        <w:rPr>
          <w:rFonts w:eastAsia="Times New Roman"/>
          <w:bCs/>
        </w:rPr>
        <w:t xml:space="preserve">Throughout September, Ohio EMA will post emergency preparedness information on </w:t>
      </w:r>
      <w:hyperlink r:id="rId332" w:tgtFrame="_blank" w:history="1">
        <w:r w:rsidRPr="00EB486A">
          <w:rPr>
            <w:rStyle w:val="Hyperlink"/>
            <w:rFonts w:eastAsia="Times New Roman"/>
            <w:bCs/>
          </w:rPr>
          <w:t>Facebook</w:t>
        </w:r>
      </w:hyperlink>
      <w:r w:rsidRPr="00EB486A">
        <w:rPr>
          <w:rFonts w:eastAsia="Times New Roman"/>
          <w:bCs/>
        </w:rPr>
        <w:t xml:space="preserve"> and </w:t>
      </w:r>
      <w:hyperlink r:id="rId333" w:tgtFrame="_blank" w:history="1">
        <w:r w:rsidRPr="00EB486A">
          <w:rPr>
            <w:rStyle w:val="Hyperlink"/>
            <w:rFonts w:eastAsia="Times New Roman"/>
            <w:bCs/>
          </w:rPr>
          <w:t>Twitter</w:t>
        </w:r>
      </w:hyperlink>
      <w:r w:rsidRPr="00EB486A">
        <w:rPr>
          <w:rFonts w:eastAsia="Times New Roman"/>
          <w:bCs/>
        </w:rPr>
        <w:t xml:space="preserve"> that coincide with the NPM weekly themes.</w:t>
      </w:r>
    </w:p>
    <w:p w14:paraId="4BE4D46D" w14:textId="77777777" w:rsidR="00EB486A" w:rsidRDefault="00EB486A" w:rsidP="00EB486A">
      <w:pPr>
        <w:rPr>
          <w:rFonts w:eastAsia="Times New Roman"/>
          <w:bCs/>
        </w:rPr>
      </w:pPr>
    </w:p>
    <w:p w14:paraId="4EDC9D1E" w14:textId="06783062" w:rsidR="00EB486A" w:rsidRPr="00EB486A" w:rsidRDefault="00EB486A" w:rsidP="00EB486A">
      <w:pPr>
        <w:rPr>
          <w:rFonts w:eastAsia="Times New Roman"/>
          <w:bCs/>
        </w:rPr>
      </w:pPr>
      <w:r w:rsidRPr="00EB486A">
        <w:rPr>
          <w:rFonts w:eastAsia="Times New Roman"/>
          <w:bCs/>
        </w:rPr>
        <w:t xml:space="preserve">Visit </w:t>
      </w:r>
      <w:hyperlink r:id="rId334" w:tgtFrame="_blank" w:history="1">
        <w:proofErr w:type="spellStart"/>
        <w:r w:rsidRPr="00EB486A">
          <w:rPr>
            <w:rStyle w:val="Hyperlink"/>
            <w:rFonts w:eastAsia="Times New Roman"/>
            <w:bCs/>
          </w:rPr>
          <w:t>ReadyOhio</w:t>
        </w:r>
        <w:proofErr w:type="spellEnd"/>
      </w:hyperlink>
      <w:r w:rsidRPr="00EB486A">
        <w:rPr>
          <w:rFonts w:eastAsia="Times New Roman"/>
          <w:bCs/>
        </w:rPr>
        <w:t xml:space="preserve"> for additional information on emergency safety and preparedness.</w:t>
      </w:r>
    </w:p>
    <w:p w14:paraId="122FF076" w14:textId="7189E2EE" w:rsidR="00EB486A" w:rsidRDefault="00EB486A" w:rsidP="00DC21B9">
      <w:pPr>
        <w:rPr>
          <w:rFonts w:eastAsia="Times New Roman"/>
          <w:bCs/>
        </w:rPr>
      </w:pPr>
    </w:p>
    <w:p w14:paraId="4D21DC90" w14:textId="1FDA82DF" w:rsidR="003C68DB" w:rsidRDefault="00A148AD" w:rsidP="00A148AD">
      <w:pPr>
        <w:jc w:val="center"/>
        <w:rPr>
          <w:rFonts w:eastAsia="Times New Roman"/>
          <w:bCs/>
        </w:rPr>
      </w:pPr>
      <w:r>
        <w:rPr>
          <w:rFonts w:eastAsia="Times New Roman"/>
          <w:bCs/>
        </w:rPr>
        <w:t>####</w:t>
      </w:r>
    </w:p>
    <w:p w14:paraId="38859732" w14:textId="77777777" w:rsidR="00DD4861" w:rsidRDefault="00DD4861" w:rsidP="00DD4861">
      <w:pPr>
        <w:rPr>
          <w:sz w:val="20"/>
          <w:szCs w:val="20"/>
        </w:rPr>
      </w:pPr>
    </w:p>
    <w:p w14:paraId="1A136A2D" w14:textId="75DCF3E5" w:rsidR="00DD4861" w:rsidRPr="00A12AF9" w:rsidRDefault="00DD4861" w:rsidP="00DD4861">
      <w:pPr>
        <w:rPr>
          <w:color w:val="0563C1" w:themeColor="hyperlink"/>
          <w:sz w:val="20"/>
          <w:szCs w:val="20"/>
          <w:u w:val="single"/>
        </w:rPr>
      </w:pPr>
      <w:hyperlink w:anchor="TOP" w:history="1">
        <w:r w:rsidRPr="00A12AF9">
          <w:rPr>
            <w:color w:val="0563C1" w:themeColor="hyperlink"/>
            <w:sz w:val="20"/>
            <w:szCs w:val="20"/>
            <w:u w:val="single"/>
          </w:rPr>
          <w:t>TOP^</w:t>
        </w:r>
      </w:hyperlink>
    </w:p>
    <w:p w14:paraId="1D013668" w14:textId="77777777" w:rsidR="00DC21B9" w:rsidRPr="00DC21B9" w:rsidRDefault="00942585" w:rsidP="00DC21B9">
      <w:pPr>
        <w:rPr>
          <w:rFonts w:eastAsia="Times New Roman"/>
          <w:bCs/>
        </w:rPr>
      </w:pPr>
      <w:r>
        <w:rPr>
          <w:rFonts w:eastAsia="Times New Roman"/>
          <w:bCs/>
        </w:rPr>
        <w:lastRenderedPageBreak/>
        <w:pict w14:anchorId="2186D3E7">
          <v:rect id="_x0000_i1047" style="width:0;height:1.5pt" o:hralign="center" o:bullet="t" o:hrstd="t" o:hr="t" fillcolor="#a0a0a0" stroked="f"/>
        </w:pict>
      </w:r>
    </w:p>
    <w:p w14:paraId="5290F15F" w14:textId="77777777" w:rsidR="00DC21B9" w:rsidRPr="00DC21B9" w:rsidRDefault="00DC21B9" w:rsidP="00DC21B9">
      <w:pPr>
        <w:rPr>
          <w:rFonts w:eastAsia="Times New Roman"/>
          <w:b/>
          <w:i/>
        </w:rPr>
      </w:pPr>
      <w:bookmarkStart w:id="35" w:name="final"/>
      <w:bookmarkEnd w:id="35"/>
      <w:proofErr w:type="gramStart"/>
      <w:r w:rsidRPr="00DC21B9">
        <w:rPr>
          <w:rFonts w:eastAsia="Times New Roman"/>
          <w:b/>
          <w:i/>
          <w:sz w:val="28"/>
          <w:szCs w:val="28"/>
        </w:rPr>
        <w:t>Final..</w:t>
      </w:r>
      <w:proofErr w:type="gramEnd"/>
      <w:r w:rsidRPr="00DC21B9">
        <w:rPr>
          <w:rFonts w:eastAsia="Times New Roman"/>
          <w:b/>
          <w:i/>
          <w:sz w:val="28"/>
          <w:szCs w:val="28"/>
        </w:rPr>
        <w:t xml:space="preserve">  </w:t>
      </w:r>
      <w:proofErr w:type="gramStart"/>
      <w:r w:rsidRPr="00DC21B9">
        <w:rPr>
          <w:rFonts w:eastAsia="Times New Roman"/>
          <w:b/>
          <w:i/>
          <w:sz w:val="28"/>
          <w:szCs w:val="28"/>
        </w:rPr>
        <w:t>Final..</w:t>
      </w:r>
      <w:proofErr w:type="gramEnd"/>
    </w:p>
    <w:p w14:paraId="1D88AF31" w14:textId="77777777" w:rsidR="00DC21B9" w:rsidRPr="00DC21B9" w:rsidRDefault="00DC21B9" w:rsidP="00DC21B9">
      <w:pPr>
        <w:rPr>
          <w:rFonts w:eastAsia="Times New Roman"/>
        </w:rPr>
      </w:pPr>
    </w:p>
    <w:p w14:paraId="1FB5B0F0" w14:textId="77777777" w:rsidR="00DC21B9" w:rsidRPr="00DC21B9" w:rsidRDefault="00DC21B9" w:rsidP="00DC21B9">
      <w:pPr>
        <w:rPr>
          <w:rFonts w:eastAsia="Times New Roman"/>
        </w:rPr>
      </w:pPr>
      <w:bookmarkStart w:id="36" w:name="_Hlk48762099"/>
      <w:r w:rsidRPr="00DC21B9">
        <w:rPr>
          <w:rFonts w:eastAsia="Times New Roman"/>
          <w:noProof/>
          <w:sz w:val="32"/>
          <w:szCs w:val="32"/>
        </w:rPr>
        <w:drawing>
          <wp:anchor distT="0" distB="0" distL="114300" distR="114300" simplePos="0" relativeHeight="252383232" behindDoc="1" locked="0" layoutInCell="1" allowOverlap="1" wp14:anchorId="40C501AB" wp14:editId="60DDD3E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33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21B9">
        <w:rPr>
          <w:rFonts w:eastAsia="Times New Roman"/>
        </w:rPr>
        <w:t>Hi Gang,</w:t>
      </w:r>
    </w:p>
    <w:p w14:paraId="18519B44" w14:textId="77777777" w:rsidR="00DC21B9" w:rsidRPr="00DC21B9" w:rsidRDefault="00DC21B9" w:rsidP="00DC21B9">
      <w:pPr>
        <w:rPr>
          <w:rFonts w:eastAsia="Times New Roman"/>
        </w:rPr>
      </w:pPr>
    </w:p>
    <w:bookmarkEnd w:id="36"/>
    <w:p w14:paraId="298FC79C" w14:textId="6719DB9C" w:rsidR="00875F23" w:rsidRDefault="00A148AD" w:rsidP="00DC21B9">
      <w:pPr>
        <w:rPr>
          <w:rFonts w:eastAsia="Times New Roman"/>
        </w:rPr>
      </w:pPr>
      <w:r>
        <w:rPr>
          <w:rFonts w:eastAsia="Times New Roman"/>
        </w:rPr>
        <w:t xml:space="preserve">The weather this week has really been a wild one for sure </w:t>
      </w:r>
      <w:r w:rsidR="005D42F2">
        <w:rPr>
          <w:rFonts w:eastAsia="Times New Roman"/>
        </w:rPr>
        <w:t>this week</w:t>
      </w:r>
      <w:r>
        <w:rPr>
          <w:rFonts w:eastAsia="Times New Roman"/>
        </w:rPr>
        <w:t xml:space="preserve">. </w:t>
      </w:r>
      <w:proofErr w:type="gramStart"/>
      <w:r>
        <w:rPr>
          <w:rFonts w:eastAsia="Times New Roman"/>
        </w:rPr>
        <w:t>We’ve</w:t>
      </w:r>
      <w:proofErr w:type="gramEnd"/>
      <w:r>
        <w:rPr>
          <w:rFonts w:eastAsia="Times New Roman"/>
        </w:rPr>
        <w:t xml:space="preserve"> even had some remnants from Hurricane Laura come through. </w:t>
      </w:r>
      <w:r w:rsidR="00875F23">
        <w:rPr>
          <w:rFonts w:eastAsia="Times New Roman"/>
        </w:rPr>
        <w:t xml:space="preserve">I was thankful for the rain the other night, but not the wind that came with it. I blew so hard here that we now have some of our maple trees with missing limbs that I will have to clean up out of the yard before I attempt to mow. Oh yes, now that </w:t>
      </w:r>
      <w:proofErr w:type="gramStart"/>
      <w:r w:rsidR="00875F23">
        <w:rPr>
          <w:rFonts w:eastAsia="Times New Roman"/>
        </w:rPr>
        <w:t>we’ve</w:t>
      </w:r>
      <w:proofErr w:type="gramEnd"/>
      <w:r w:rsidR="00875F23">
        <w:rPr>
          <w:rFonts w:eastAsia="Times New Roman"/>
        </w:rPr>
        <w:t xml:space="preserve"> had some rain and lightning, the grass has decided to grow some. So, now </w:t>
      </w:r>
      <w:proofErr w:type="gramStart"/>
      <w:r w:rsidR="00875F23">
        <w:rPr>
          <w:rFonts w:eastAsia="Times New Roman"/>
        </w:rPr>
        <w:t>it’s</w:t>
      </w:r>
      <w:proofErr w:type="gramEnd"/>
      <w:r w:rsidR="00875F23">
        <w:rPr>
          <w:rFonts w:eastAsia="Times New Roman"/>
        </w:rPr>
        <w:t xml:space="preserve"> time for the mower. </w:t>
      </w:r>
      <w:proofErr w:type="gramStart"/>
      <w:r w:rsidR="00875F23">
        <w:rPr>
          <w:rFonts w:eastAsia="Times New Roman"/>
        </w:rPr>
        <w:t>It’s</w:t>
      </w:r>
      <w:proofErr w:type="gramEnd"/>
      <w:r w:rsidR="00875F23">
        <w:rPr>
          <w:rFonts w:eastAsia="Times New Roman"/>
        </w:rPr>
        <w:t xml:space="preserve"> been so long since I’ve had it out that I’m not sure I can even get it started, but we will, and the mowing we will go!! </w:t>
      </w:r>
    </w:p>
    <w:p w14:paraId="660ADECA" w14:textId="4A11D388" w:rsidR="00276B80" w:rsidRDefault="00276B80" w:rsidP="00DC21B9">
      <w:pPr>
        <w:rPr>
          <w:rFonts w:eastAsia="Times New Roman"/>
        </w:rPr>
      </w:pPr>
    </w:p>
    <w:p w14:paraId="1E0AF09A" w14:textId="3AEBE8BC" w:rsidR="00AC62B0" w:rsidRPr="00DC21B9" w:rsidRDefault="00875F23" w:rsidP="00DC21B9">
      <w:pPr>
        <w:rPr>
          <w:rFonts w:eastAsia="Times New Roman"/>
        </w:rPr>
      </w:pPr>
      <w:proofErr w:type="gramStart"/>
      <w:r>
        <w:rPr>
          <w:rFonts w:eastAsia="Times New Roman"/>
        </w:rPr>
        <w:t>I’m</w:t>
      </w:r>
      <w:proofErr w:type="gramEnd"/>
      <w:r>
        <w:rPr>
          <w:rFonts w:eastAsia="Times New Roman"/>
        </w:rPr>
        <w:t xml:space="preserve"> still </w:t>
      </w:r>
      <w:r w:rsidR="00AC62B0">
        <w:rPr>
          <w:rFonts w:eastAsia="Times New Roman"/>
        </w:rPr>
        <w:t>joining in on Zoom calls just about every night</w:t>
      </w:r>
      <w:r>
        <w:rPr>
          <w:rFonts w:eastAsia="Times New Roman"/>
        </w:rPr>
        <w:t xml:space="preserve"> with all of you and having a blast for sure. </w:t>
      </w:r>
      <w:r w:rsidR="00BB6059">
        <w:rPr>
          <w:rFonts w:eastAsia="Times New Roman"/>
        </w:rPr>
        <w:t xml:space="preserve">But, </w:t>
      </w:r>
      <w:proofErr w:type="gramStart"/>
      <w:r w:rsidR="00BB6059">
        <w:rPr>
          <w:rFonts w:eastAsia="Times New Roman"/>
        </w:rPr>
        <w:t>I’m</w:t>
      </w:r>
      <w:proofErr w:type="gramEnd"/>
      <w:r w:rsidR="00BB6059">
        <w:rPr>
          <w:rFonts w:eastAsia="Times New Roman"/>
        </w:rPr>
        <w:t xml:space="preserve"> like all of you, I want to get out there and mingle with you and talk about ham radio for sure. I really miss going places and meeting new folks.</w:t>
      </w:r>
      <w:r w:rsidR="00AC62B0">
        <w:rPr>
          <w:rFonts w:eastAsia="Times New Roman"/>
        </w:rPr>
        <w:t xml:space="preserve"> </w:t>
      </w:r>
    </w:p>
    <w:p w14:paraId="561FCD7A" w14:textId="77777777" w:rsidR="00DC21B9" w:rsidRPr="00DC21B9" w:rsidRDefault="00DC21B9" w:rsidP="00DC21B9">
      <w:pPr>
        <w:rPr>
          <w:rFonts w:eastAsia="Times New Roman"/>
        </w:rPr>
      </w:pPr>
    </w:p>
    <w:p w14:paraId="5F06C72C" w14:textId="25737CBF" w:rsidR="00403876" w:rsidRDefault="00DC21B9" w:rsidP="00DC21B9">
      <w:pPr>
        <w:rPr>
          <w:rFonts w:eastAsia="Times New Roman"/>
        </w:rPr>
      </w:pPr>
      <w:r w:rsidRPr="00DC21B9">
        <w:rPr>
          <w:rFonts w:eastAsia="Times New Roman"/>
        </w:rPr>
        <w:t xml:space="preserve">Antenna </w:t>
      </w:r>
      <w:r w:rsidR="005D42F2">
        <w:rPr>
          <w:rFonts w:eastAsia="Times New Roman"/>
        </w:rPr>
        <w:t xml:space="preserve">Not So </w:t>
      </w:r>
      <w:r w:rsidRPr="00DC21B9">
        <w:rPr>
          <w:rFonts w:eastAsia="Times New Roman"/>
        </w:rPr>
        <w:t xml:space="preserve">Woes…  </w:t>
      </w:r>
      <w:r w:rsidR="005D42F2">
        <w:rPr>
          <w:rFonts w:eastAsia="Times New Roman"/>
        </w:rPr>
        <w:t xml:space="preserve">After </w:t>
      </w:r>
      <w:r w:rsidR="00B8023F">
        <w:rPr>
          <w:rFonts w:eastAsia="Times New Roman"/>
        </w:rPr>
        <w:t xml:space="preserve">doing a lot of adjusting and reading, </w:t>
      </w:r>
      <w:r w:rsidRPr="00DC21B9">
        <w:rPr>
          <w:rFonts w:eastAsia="Times New Roman"/>
        </w:rPr>
        <w:t xml:space="preserve">I have </w:t>
      </w:r>
      <w:r w:rsidR="00B8023F">
        <w:rPr>
          <w:rFonts w:eastAsia="Times New Roman"/>
        </w:rPr>
        <w:t xml:space="preserve">found the problems and fixed them on the 4-BTV. It seems that even though the book states clearly not to do any adjustments on the traps, </w:t>
      </w:r>
      <w:proofErr w:type="gramStart"/>
      <w:r w:rsidR="00B8023F">
        <w:rPr>
          <w:rFonts w:eastAsia="Times New Roman"/>
        </w:rPr>
        <w:t>that’s</w:t>
      </w:r>
      <w:proofErr w:type="gramEnd"/>
      <w:r w:rsidR="00B8023F">
        <w:rPr>
          <w:rFonts w:eastAsia="Times New Roman"/>
        </w:rPr>
        <w:t xml:space="preserve"> exactly what I </w:t>
      </w:r>
      <w:r w:rsidR="00BB6059">
        <w:rPr>
          <w:rFonts w:eastAsia="Times New Roman"/>
        </w:rPr>
        <w:t>had to do</w:t>
      </w:r>
      <w:r w:rsidR="00B8023F">
        <w:rPr>
          <w:rFonts w:eastAsia="Times New Roman"/>
        </w:rPr>
        <w:t xml:space="preserve"> to fix the issues of not tuning up in</w:t>
      </w:r>
      <w:r w:rsidR="00BB6059">
        <w:rPr>
          <w:rFonts w:eastAsia="Times New Roman"/>
        </w:rPr>
        <w:t>side</w:t>
      </w:r>
      <w:r w:rsidR="00B8023F">
        <w:rPr>
          <w:rFonts w:eastAsia="Times New Roman"/>
        </w:rPr>
        <w:t xml:space="preserve"> the amateur bands. Now that things are all tuned</w:t>
      </w:r>
      <w:r w:rsidR="00BB6059">
        <w:rPr>
          <w:rFonts w:eastAsia="Times New Roman"/>
        </w:rPr>
        <w:t xml:space="preserve"> to where they are supposed to be</w:t>
      </w:r>
      <w:r w:rsidR="00B8023F">
        <w:rPr>
          <w:rFonts w:eastAsia="Times New Roman"/>
        </w:rPr>
        <w:t xml:space="preserve">, my transceiver and amplifier are once again happy with the setup. This makes tuning from band to band very quick and simple for sure. </w:t>
      </w:r>
      <w:r w:rsidR="00403876">
        <w:rPr>
          <w:rFonts w:eastAsia="Times New Roman"/>
        </w:rPr>
        <w:t>I want to thank everyone for their wonderful suggestions about how to fix the issues. I did get to operate a bit this past week but mostly sat back and listened to the Hurricane Watch Net</w:t>
      </w:r>
      <w:r w:rsidR="00BB6059">
        <w:rPr>
          <w:rFonts w:eastAsia="Times New Roman"/>
        </w:rPr>
        <w:t xml:space="preserve"> and all the activities that went with it.</w:t>
      </w:r>
      <w:r w:rsidR="00403876">
        <w:rPr>
          <w:rFonts w:eastAsia="Times New Roman"/>
        </w:rPr>
        <w:t xml:space="preserve"> </w:t>
      </w:r>
    </w:p>
    <w:p w14:paraId="5A857471" w14:textId="4CD0F0B6" w:rsidR="00276B80" w:rsidRDefault="00276B80" w:rsidP="00DC21B9">
      <w:pPr>
        <w:rPr>
          <w:rFonts w:eastAsia="Times New Roman"/>
        </w:rPr>
      </w:pPr>
    </w:p>
    <w:p w14:paraId="06AF51E8" w14:textId="4477329A" w:rsidR="00276B80" w:rsidRPr="009E16C4" w:rsidRDefault="00276B80" w:rsidP="00DC21B9">
      <w:pPr>
        <w:rPr>
          <w:rFonts w:eastAsia="Times New Roman"/>
        </w:rPr>
      </w:pPr>
      <w:r>
        <w:rPr>
          <w:rFonts w:eastAsia="Times New Roman"/>
        </w:rPr>
        <w:t xml:space="preserve">For those interested in my Bicycle Mobile project, </w:t>
      </w:r>
      <w:proofErr w:type="gramStart"/>
      <w:r>
        <w:rPr>
          <w:rFonts w:eastAsia="Times New Roman"/>
        </w:rPr>
        <w:t>I’ve</w:t>
      </w:r>
      <w:proofErr w:type="gramEnd"/>
      <w:r>
        <w:rPr>
          <w:rFonts w:eastAsia="Times New Roman"/>
        </w:rPr>
        <w:t xml:space="preserve"> gotten on the Ohio Talk Group </w:t>
      </w:r>
      <w:r w:rsidR="001F1304">
        <w:rPr>
          <w:rFonts w:eastAsia="Times New Roman"/>
        </w:rPr>
        <w:t xml:space="preserve">(DMR) </w:t>
      </w:r>
      <w:r>
        <w:rPr>
          <w:rFonts w:eastAsia="Times New Roman"/>
        </w:rPr>
        <w:t>several times over these past days and interestingly enough, no</w:t>
      </w:r>
      <w:r w:rsidR="001F1304">
        <w:rPr>
          <w:rFonts w:eastAsia="Times New Roman"/>
        </w:rPr>
        <w:t xml:space="preserve"> </w:t>
      </w:r>
      <w:r>
        <w:rPr>
          <w:rFonts w:eastAsia="Times New Roman"/>
        </w:rPr>
        <w:t>one seems to be on when I</w:t>
      </w:r>
      <w:r w:rsidR="001F1304">
        <w:rPr>
          <w:rFonts w:eastAsia="Times New Roman"/>
        </w:rPr>
        <w:t xml:space="preserve">’ve been </w:t>
      </w:r>
      <w:r>
        <w:rPr>
          <w:rFonts w:eastAsia="Times New Roman"/>
        </w:rPr>
        <w:t>on. I know that everything is working</w:t>
      </w:r>
      <w:r w:rsidR="001F1304">
        <w:rPr>
          <w:rFonts w:eastAsia="Times New Roman"/>
        </w:rPr>
        <w:t xml:space="preserve"> ok. </w:t>
      </w:r>
      <w:proofErr w:type="gramStart"/>
      <w:r>
        <w:rPr>
          <w:rFonts w:eastAsia="Times New Roman"/>
        </w:rPr>
        <w:t>I</w:t>
      </w:r>
      <w:r w:rsidR="001F1304">
        <w:rPr>
          <w:rFonts w:eastAsia="Times New Roman"/>
        </w:rPr>
        <w:t>’ve</w:t>
      </w:r>
      <w:proofErr w:type="gramEnd"/>
      <w:r>
        <w:rPr>
          <w:rFonts w:eastAsia="Times New Roman"/>
        </w:rPr>
        <w:t xml:space="preserve"> even t</w:t>
      </w:r>
      <w:r w:rsidR="001F1304">
        <w:rPr>
          <w:rFonts w:eastAsia="Times New Roman"/>
        </w:rPr>
        <w:t>a</w:t>
      </w:r>
      <w:r>
        <w:rPr>
          <w:rFonts w:eastAsia="Times New Roman"/>
        </w:rPr>
        <w:t>k</w:t>
      </w:r>
      <w:r w:rsidR="001F1304">
        <w:rPr>
          <w:rFonts w:eastAsia="Times New Roman"/>
        </w:rPr>
        <w:t>en</w:t>
      </w:r>
      <w:r>
        <w:rPr>
          <w:rFonts w:eastAsia="Times New Roman"/>
        </w:rPr>
        <w:t xml:space="preserve"> the little DMR radio along just to make sure things were getting out, and they were. Then </w:t>
      </w:r>
      <w:r w:rsidR="001F1304">
        <w:rPr>
          <w:rFonts w:eastAsia="Times New Roman"/>
        </w:rPr>
        <w:t xml:space="preserve">yesterday </w:t>
      </w:r>
      <w:r w:rsidR="003A0B0C">
        <w:rPr>
          <w:rFonts w:eastAsia="Times New Roman"/>
        </w:rPr>
        <w:t>I had tire problems. Yes, I had a blowout at 1</w:t>
      </w:r>
      <w:r w:rsidR="001F1304">
        <w:rPr>
          <w:rFonts w:eastAsia="Times New Roman"/>
        </w:rPr>
        <w:t>5m</w:t>
      </w:r>
      <w:r w:rsidR="003A0B0C">
        <w:rPr>
          <w:rFonts w:eastAsia="Times New Roman"/>
        </w:rPr>
        <w:t xml:space="preserve">ph. No, it </w:t>
      </w:r>
      <w:proofErr w:type="gramStart"/>
      <w:r w:rsidR="003A0B0C">
        <w:rPr>
          <w:rFonts w:eastAsia="Times New Roman"/>
        </w:rPr>
        <w:t>didn’t</w:t>
      </w:r>
      <w:proofErr w:type="gramEnd"/>
      <w:r w:rsidR="003A0B0C">
        <w:rPr>
          <w:rFonts w:eastAsia="Times New Roman"/>
        </w:rPr>
        <w:t xml:space="preserve"> cause a crash, but it did leave me stranded about 5 miles from anywhere and I ended up walking the </w:t>
      </w:r>
      <w:proofErr w:type="spellStart"/>
      <w:r w:rsidR="003A0B0C">
        <w:rPr>
          <w:rFonts w:eastAsia="Times New Roman"/>
        </w:rPr>
        <w:t>trike</w:t>
      </w:r>
      <w:proofErr w:type="spellEnd"/>
      <w:r w:rsidR="003A0B0C">
        <w:rPr>
          <w:rFonts w:eastAsia="Times New Roman"/>
        </w:rPr>
        <w:t xml:space="preserve"> back to the car. </w:t>
      </w:r>
      <w:proofErr w:type="gramStart"/>
      <w:r w:rsidR="003A0B0C">
        <w:rPr>
          <w:rFonts w:eastAsia="Times New Roman"/>
        </w:rPr>
        <w:t>There’s</w:t>
      </w:r>
      <w:proofErr w:type="gramEnd"/>
      <w:r w:rsidR="003A0B0C">
        <w:rPr>
          <w:rFonts w:eastAsia="Times New Roman"/>
        </w:rPr>
        <w:t xml:space="preserve"> nothing worse than to hear that big “pop” </w:t>
      </w:r>
      <w:r w:rsidR="001F1304">
        <w:rPr>
          <w:rFonts w:eastAsia="Times New Roman"/>
        </w:rPr>
        <w:t xml:space="preserve">and then </w:t>
      </w:r>
      <w:r w:rsidR="003A0B0C">
        <w:rPr>
          <w:rFonts w:eastAsia="Times New Roman"/>
        </w:rPr>
        <w:t xml:space="preserve">all the air in the tire goes </w:t>
      </w:r>
      <w:r w:rsidR="001F1304">
        <w:rPr>
          <w:rFonts w:eastAsia="Times New Roman"/>
        </w:rPr>
        <w:t xml:space="preserve">out all </w:t>
      </w:r>
      <w:r w:rsidR="003A0B0C">
        <w:rPr>
          <w:rFonts w:eastAsia="Times New Roman"/>
        </w:rPr>
        <w:t>at once</w:t>
      </w:r>
      <w:r w:rsidR="001F1304">
        <w:rPr>
          <w:rFonts w:eastAsia="Times New Roman"/>
        </w:rPr>
        <w:t xml:space="preserve">. </w:t>
      </w:r>
      <w:r w:rsidR="009E16C4">
        <w:rPr>
          <w:rFonts w:eastAsia="Times New Roman"/>
        </w:rPr>
        <w:t xml:space="preserve">I </w:t>
      </w:r>
      <w:r w:rsidR="001F1304">
        <w:rPr>
          <w:rFonts w:eastAsia="Times New Roman"/>
        </w:rPr>
        <w:t xml:space="preserve">do </w:t>
      </w:r>
      <w:r w:rsidR="009E16C4">
        <w:rPr>
          <w:rFonts w:eastAsia="Times New Roman"/>
        </w:rPr>
        <w:t>carry a CO</w:t>
      </w:r>
      <w:r w:rsidR="009E16C4" w:rsidRPr="009E16C4">
        <w:rPr>
          <w:rFonts w:eastAsia="Times New Roman"/>
          <w:vertAlign w:val="subscript"/>
        </w:rPr>
        <w:t>2</w:t>
      </w:r>
      <w:r w:rsidR="009E16C4">
        <w:rPr>
          <w:rFonts w:eastAsia="Times New Roman"/>
        </w:rPr>
        <w:t xml:space="preserve"> canister with me to refill the tire if it runs low, but with a complete blowout</w:t>
      </w:r>
      <w:r w:rsidR="001F1304">
        <w:rPr>
          <w:rFonts w:eastAsia="Times New Roman"/>
        </w:rPr>
        <w:t xml:space="preserve"> like this was</w:t>
      </w:r>
      <w:r w:rsidR="009E16C4">
        <w:rPr>
          <w:rFonts w:eastAsia="Times New Roman"/>
        </w:rPr>
        <w:t xml:space="preserve">, </w:t>
      </w:r>
      <w:proofErr w:type="gramStart"/>
      <w:r w:rsidR="009E16C4">
        <w:rPr>
          <w:rFonts w:eastAsia="Times New Roman"/>
        </w:rPr>
        <w:t>there’s</w:t>
      </w:r>
      <w:proofErr w:type="gramEnd"/>
      <w:r w:rsidR="009E16C4">
        <w:rPr>
          <w:rFonts w:eastAsia="Times New Roman"/>
        </w:rPr>
        <w:t xml:space="preserve"> no way it will help. So, </w:t>
      </w:r>
      <w:proofErr w:type="gramStart"/>
      <w:r w:rsidR="009E16C4">
        <w:rPr>
          <w:rFonts w:eastAsia="Times New Roman"/>
        </w:rPr>
        <w:t>it’s</w:t>
      </w:r>
      <w:proofErr w:type="gramEnd"/>
      <w:r w:rsidR="009E16C4">
        <w:rPr>
          <w:rFonts w:eastAsia="Times New Roman"/>
        </w:rPr>
        <w:t xml:space="preserve"> A. T. – you know, alternate transportation, you walk back. And what a hike it was, 5 miles with the trike in tow. Oh well, </w:t>
      </w:r>
      <w:r w:rsidR="001F1304">
        <w:rPr>
          <w:rFonts w:eastAsia="Times New Roman"/>
        </w:rPr>
        <w:t xml:space="preserve">it could have been worse, it could have been raining! </w:t>
      </w:r>
      <w:proofErr w:type="gramStart"/>
      <w:r w:rsidR="001F1304">
        <w:rPr>
          <w:rFonts w:eastAsia="Times New Roman"/>
        </w:rPr>
        <w:t>A</w:t>
      </w:r>
      <w:r w:rsidR="009E16C4">
        <w:rPr>
          <w:rFonts w:eastAsia="Times New Roman"/>
        </w:rPr>
        <w:t>ll’s</w:t>
      </w:r>
      <w:proofErr w:type="gramEnd"/>
      <w:r w:rsidR="009E16C4">
        <w:rPr>
          <w:rFonts w:eastAsia="Times New Roman"/>
        </w:rPr>
        <w:t xml:space="preserve"> fixed and we’re ready to go back out, but that was an experience </w:t>
      </w:r>
      <w:r w:rsidR="00315407">
        <w:rPr>
          <w:rFonts w:eastAsia="Times New Roman"/>
        </w:rPr>
        <w:t xml:space="preserve">that I really don’t want to repeat </w:t>
      </w:r>
      <w:r w:rsidR="009E16C4">
        <w:rPr>
          <w:rFonts w:eastAsia="Times New Roman"/>
        </w:rPr>
        <w:t xml:space="preserve">for sure. </w:t>
      </w:r>
    </w:p>
    <w:p w14:paraId="18AD9BB3" w14:textId="4B32710D" w:rsidR="00DC21B9" w:rsidRPr="00DC21B9" w:rsidRDefault="00DC21B9" w:rsidP="00DC21B9">
      <w:pPr>
        <w:rPr>
          <w:rFonts w:eastAsia="Times New Roman"/>
        </w:rPr>
      </w:pPr>
    </w:p>
    <w:p w14:paraId="573ACEC2" w14:textId="7B0007A6" w:rsidR="00DC21B9" w:rsidRPr="00DC21B9" w:rsidRDefault="00DC21B9" w:rsidP="00DC21B9">
      <w:pPr>
        <w:rPr>
          <w:rFonts w:eastAsia="Times New Roman"/>
          <w:b/>
          <w:bCs/>
        </w:rPr>
      </w:pPr>
      <w:r w:rsidRPr="00DC21B9">
        <w:rPr>
          <w:rFonts w:eastAsia="Times New Roman"/>
          <w:b/>
          <w:bCs/>
        </w:rPr>
        <w:t xml:space="preserve">Changing Subjects…  </w:t>
      </w:r>
      <w:proofErr w:type="gramStart"/>
      <w:r w:rsidRPr="00DC21B9">
        <w:rPr>
          <w:rFonts w:eastAsia="Times New Roman"/>
          <w:b/>
          <w:bCs/>
        </w:rPr>
        <w:t>Let’s</w:t>
      </w:r>
      <w:proofErr w:type="gramEnd"/>
      <w:r w:rsidRPr="00DC21B9">
        <w:rPr>
          <w:rFonts w:eastAsia="Times New Roman"/>
          <w:b/>
          <w:bCs/>
        </w:rPr>
        <w:t xml:space="preserve"> not forget to take a quick look at ARES Connect</w:t>
      </w:r>
    </w:p>
    <w:p w14:paraId="24C2A17F" w14:textId="086BB394" w:rsidR="00E40CE0" w:rsidRDefault="00AC62B0" w:rsidP="00DC21B9">
      <w:pPr>
        <w:rPr>
          <w:rFonts w:eastAsia="Times New Roman"/>
        </w:rPr>
      </w:pPr>
      <w:r>
        <w:rPr>
          <w:rFonts w:eastAsia="Times New Roman"/>
        </w:rPr>
        <w:t xml:space="preserve">Ok, now that you have the secrets of how to get yourself signed </w:t>
      </w:r>
      <w:r w:rsidR="00E40CE0">
        <w:rPr>
          <w:rFonts w:eastAsia="Times New Roman"/>
        </w:rPr>
        <w:t xml:space="preserve">up over longer periods of time, and you now know how to quickly report your time, are you now convinced that it’s worth a few minutes of your time each week to use ARES Connect?  Remember, this system </w:t>
      </w:r>
      <w:proofErr w:type="gramStart"/>
      <w:r w:rsidR="00E40CE0">
        <w:rPr>
          <w:rFonts w:eastAsia="Times New Roman"/>
        </w:rPr>
        <w:t>isn’t</w:t>
      </w:r>
      <w:proofErr w:type="gramEnd"/>
      <w:r w:rsidR="00E40CE0">
        <w:rPr>
          <w:rFonts w:eastAsia="Times New Roman"/>
        </w:rPr>
        <w:t xml:space="preserve"> there so much for ARRL Headquarters as it is for us. Yes, we are using the data to show our government leaders here in Ohio just what we are doing to help our </w:t>
      </w:r>
      <w:r w:rsidR="00EF3BC5">
        <w:rPr>
          <w:rFonts w:eastAsia="Times New Roman"/>
        </w:rPr>
        <w:t xml:space="preserve">communities. </w:t>
      </w:r>
    </w:p>
    <w:p w14:paraId="5D421558" w14:textId="2BDD0D25" w:rsidR="00E40CE0" w:rsidRDefault="00E40CE0" w:rsidP="00DC21B9">
      <w:pPr>
        <w:rPr>
          <w:rFonts w:eastAsia="Times New Roman"/>
        </w:rPr>
      </w:pPr>
    </w:p>
    <w:p w14:paraId="5A4E1E0E" w14:textId="01E3E238" w:rsidR="00315407" w:rsidRDefault="00315407" w:rsidP="00DC21B9">
      <w:pPr>
        <w:rPr>
          <w:rFonts w:eastAsia="Times New Roman"/>
        </w:rPr>
      </w:pPr>
    </w:p>
    <w:p w14:paraId="1E6A3DBC" w14:textId="6CCF2266" w:rsidR="00315407" w:rsidRDefault="00315407" w:rsidP="00DC21B9">
      <w:pPr>
        <w:rPr>
          <w:rFonts w:eastAsia="Times New Roman"/>
        </w:rPr>
      </w:pPr>
    </w:p>
    <w:p w14:paraId="78062E81" w14:textId="77777777" w:rsidR="00DD4861" w:rsidRPr="00A12AF9" w:rsidRDefault="00DD4861" w:rsidP="00DD4861">
      <w:pPr>
        <w:rPr>
          <w:color w:val="0563C1" w:themeColor="hyperlink"/>
          <w:sz w:val="20"/>
          <w:szCs w:val="20"/>
          <w:u w:val="single"/>
        </w:rPr>
      </w:pPr>
      <w:hyperlink w:anchor="TOP" w:history="1">
        <w:r w:rsidRPr="00A12AF9">
          <w:rPr>
            <w:color w:val="0563C1" w:themeColor="hyperlink"/>
            <w:sz w:val="20"/>
            <w:szCs w:val="20"/>
            <w:u w:val="single"/>
          </w:rPr>
          <w:t>TOP^</w:t>
        </w:r>
      </w:hyperlink>
    </w:p>
    <w:p w14:paraId="7CD60B26" w14:textId="77777777" w:rsidR="00DC21B9" w:rsidRPr="00DC21B9" w:rsidRDefault="00DC21B9" w:rsidP="00DC21B9">
      <w:pPr>
        <w:rPr>
          <w:rFonts w:eastAsia="Times New Roman"/>
        </w:rPr>
      </w:pPr>
      <w:r w:rsidRPr="00DC21B9">
        <w:rPr>
          <w:rFonts w:eastAsia="Times New Roman"/>
        </w:rPr>
        <w:lastRenderedPageBreak/>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336" w:history="1">
        <w:r w:rsidRPr="00DC21B9">
          <w:rPr>
            <w:rFonts w:eastAsia="Times New Roman"/>
            <w:color w:val="0563C1" w:themeColor="hyperlink"/>
            <w:u w:val="single"/>
          </w:rPr>
          <w:t>http://arrl-ohio.org/SEC/reports.html</w:t>
        </w:r>
      </w:hyperlink>
    </w:p>
    <w:p w14:paraId="3A76AEFC" w14:textId="77777777" w:rsidR="00DC21B9" w:rsidRPr="00DC21B9" w:rsidRDefault="00DC21B9" w:rsidP="00DC21B9">
      <w:pPr>
        <w:rPr>
          <w:rFonts w:eastAsia="Times New Roman"/>
        </w:rPr>
      </w:pPr>
      <w:r w:rsidRPr="00DC21B9">
        <w:rPr>
          <w:rFonts w:eastAsia="Times New Roman"/>
        </w:rPr>
        <w:t xml:space="preserve">This page is updated regularly, so you can see </w:t>
      </w:r>
      <w:proofErr w:type="gramStart"/>
      <w:r w:rsidRPr="00DC21B9">
        <w:rPr>
          <w:rFonts w:eastAsia="Times New Roman"/>
        </w:rPr>
        <w:t>what’s</w:t>
      </w:r>
      <w:proofErr w:type="gramEnd"/>
      <w:r w:rsidRPr="00DC21B9">
        <w:rPr>
          <w:rFonts w:eastAsia="Times New Roman"/>
        </w:rPr>
        <w:t xml:space="preserve"> happening in real time in your county. </w:t>
      </w:r>
      <w:proofErr w:type="gramStart"/>
      <w:r w:rsidRPr="00DC21B9">
        <w:rPr>
          <w:rFonts w:eastAsia="Times New Roman"/>
        </w:rPr>
        <w:t>Don’t</w:t>
      </w:r>
      <w:proofErr w:type="gramEnd"/>
      <w:r w:rsidRPr="00DC21B9">
        <w:rPr>
          <w:rFonts w:eastAsia="Times New Roman"/>
        </w:rPr>
        <w:t xml:space="preserve"> see hours recorded in your county? </w:t>
      </w:r>
      <w:proofErr w:type="gramStart"/>
      <w:r w:rsidRPr="00DC21B9">
        <w:rPr>
          <w:rFonts w:eastAsia="Times New Roman"/>
        </w:rPr>
        <w:t>That’s</w:t>
      </w:r>
      <w:proofErr w:type="gramEnd"/>
      <w:r w:rsidRPr="00DC21B9">
        <w:rPr>
          <w:rFonts w:eastAsia="Times New Roman"/>
        </w:rPr>
        <w:t xml:space="preserve"> because you haven’t done </w:t>
      </w:r>
      <w:r w:rsidRPr="00DC21B9">
        <w:rPr>
          <w:rFonts w:eastAsia="Times New Roman"/>
          <w:b/>
          <w:bCs/>
        </w:rPr>
        <w:t>your part</w:t>
      </w:r>
      <w:r w:rsidRPr="00DC21B9">
        <w:rPr>
          <w:rFonts w:eastAsia="Times New Roman"/>
        </w:rPr>
        <w:t xml:space="preserve"> and gotten your time recorded. </w:t>
      </w:r>
    </w:p>
    <w:p w14:paraId="7623CEE3" w14:textId="77777777" w:rsidR="00DC21B9" w:rsidRPr="00DC21B9" w:rsidRDefault="00DC21B9" w:rsidP="00DC21B9">
      <w:pPr>
        <w:rPr>
          <w:rFonts w:eastAsia="Times New Roman"/>
        </w:rPr>
      </w:pPr>
    </w:p>
    <w:p w14:paraId="56C4D665" w14:textId="77777777" w:rsidR="00DC21B9" w:rsidRPr="00DC21B9" w:rsidRDefault="00DC21B9" w:rsidP="00DC21B9">
      <w:pPr>
        <w:rPr>
          <w:rFonts w:eastAsia="Times New Roman"/>
        </w:rPr>
      </w:pPr>
      <w:r w:rsidRPr="00DC21B9">
        <w:rPr>
          <w:rFonts w:eastAsia="Times New Roman"/>
        </w:rPr>
        <w:t>Have you seen the latest Section Emergency Coordinators report? If not, you can view it by going to:</w:t>
      </w:r>
    </w:p>
    <w:p w14:paraId="5861CB50" w14:textId="77777777" w:rsidR="00DC21B9" w:rsidRPr="00DC21B9" w:rsidRDefault="00942585" w:rsidP="00DC21B9">
      <w:pPr>
        <w:rPr>
          <w:rFonts w:eastAsia="Times New Roman"/>
        </w:rPr>
      </w:pPr>
      <w:hyperlink r:id="rId337" w:history="1">
        <w:r w:rsidR="00DC21B9" w:rsidRPr="00DC21B9">
          <w:rPr>
            <w:rFonts w:eastAsia="Times New Roman"/>
            <w:color w:val="0563C1" w:themeColor="hyperlink"/>
            <w:u w:val="single"/>
          </w:rPr>
          <w:t>http://arrl-ohio.org/SEC/reports.html</w:t>
        </w:r>
      </w:hyperlink>
    </w:p>
    <w:p w14:paraId="3AC1A81C" w14:textId="77777777" w:rsidR="00DC21B9" w:rsidRPr="00DC21B9" w:rsidRDefault="00DC21B9" w:rsidP="00DC21B9">
      <w:pPr>
        <w:rPr>
          <w:rFonts w:eastAsia="Times New Roman"/>
          <w:b/>
          <w:bCs/>
        </w:rPr>
      </w:pPr>
    </w:p>
    <w:p w14:paraId="68F9214C" w14:textId="77777777" w:rsidR="00DC21B9" w:rsidRPr="00DC21B9" w:rsidRDefault="00DC21B9" w:rsidP="00DC21B9">
      <w:pPr>
        <w:rPr>
          <w:rFonts w:eastAsia="Times New Roman"/>
        </w:rPr>
      </w:pPr>
      <w:r w:rsidRPr="00DC21B9">
        <w:rPr>
          <w:rFonts w:eastAsia="Times New Roman"/>
        </w:rPr>
        <w:t xml:space="preserve">Whelp, my final go around before gong QRT… </w:t>
      </w:r>
      <w:proofErr w:type="gramStart"/>
      <w:r w:rsidRPr="00DC21B9">
        <w:rPr>
          <w:rFonts w:eastAsia="Times New Roman"/>
        </w:rPr>
        <w:t>I’m</w:t>
      </w:r>
      <w:proofErr w:type="gramEnd"/>
      <w:r w:rsidRPr="00DC21B9">
        <w:rPr>
          <w:rFonts w:eastAsia="Times New Roman"/>
        </w:rPr>
        <w:t xml:space="preserve"> still busy and having a blast doing Zoom meetings for all the clubs out there that are meeting “virtually.” </w:t>
      </w:r>
      <w:proofErr w:type="gramStart"/>
      <w:r w:rsidRPr="00DC21B9">
        <w:rPr>
          <w:rFonts w:eastAsia="Times New Roman"/>
        </w:rPr>
        <w:t>I’m</w:t>
      </w:r>
      <w:proofErr w:type="gramEnd"/>
      <w:r w:rsidRPr="00DC21B9">
        <w:rPr>
          <w:rFonts w:eastAsia="Times New Roman"/>
        </w:rPr>
        <w:t xml:space="preserve"> really hoping that we call can get back to those great “in-person” meetings soon.</w:t>
      </w:r>
    </w:p>
    <w:p w14:paraId="387F49E2" w14:textId="77777777" w:rsidR="00DC21B9" w:rsidRPr="00DC21B9" w:rsidRDefault="00DC21B9" w:rsidP="00DC21B9">
      <w:pPr>
        <w:rPr>
          <w:rFonts w:eastAsia="Times New Roman"/>
        </w:rPr>
      </w:pPr>
    </w:p>
    <w:p w14:paraId="064244D0" w14:textId="77777777" w:rsidR="00DC21B9" w:rsidRPr="00DC21B9" w:rsidRDefault="00DC21B9" w:rsidP="00DC21B9">
      <w:pPr>
        <w:rPr>
          <w:rFonts w:eastAsia="Times New Roman"/>
        </w:rPr>
      </w:pPr>
      <w:r w:rsidRPr="00DC21B9">
        <w:rPr>
          <w:rFonts w:eastAsia="Times New Roman"/>
        </w:rPr>
        <w:t xml:space="preserve">Stay safe my friends! I want to see all of you soon at a meeting or hamfest! We will get through this and when we do, </w:t>
      </w:r>
      <w:proofErr w:type="gramStart"/>
      <w:r w:rsidRPr="00DC21B9">
        <w:rPr>
          <w:rFonts w:eastAsia="Times New Roman"/>
        </w:rPr>
        <w:t>we’ll</w:t>
      </w:r>
      <w:proofErr w:type="gramEnd"/>
      <w:r w:rsidRPr="00DC21B9">
        <w:rPr>
          <w:rFonts w:eastAsia="Times New Roman"/>
        </w:rPr>
        <w:t xml:space="preserve"> have so much to talk about. Most of all… have FUN and get on the airwaves!!   </w:t>
      </w:r>
    </w:p>
    <w:p w14:paraId="37568DA5" w14:textId="77777777" w:rsidR="00DC21B9" w:rsidRPr="00DC21B9" w:rsidRDefault="00DC21B9" w:rsidP="00DC21B9">
      <w:pPr>
        <w:rPr>
          <w:rFonts w:eastAsia="Times New Roman"/>
        </w:rPr>
      </w:pPr>
    </w:p>
    <w:p w14:paraId="0E84C19F" w14:textId="77777777" w:rsidR="00DC21B9" w:rsidRPr="00DC21B9" w:rsidRDefault="00DC21B9" w:rsidP="00DC21B9">
      <w:pPr>
        <w:rPr>
          <w:rFonts w:eastAsia="Times New Roman"/>
        </w:rPr>
      </w:pPr>
      <w:r w:rsidRPr="00DC21B9">
        <w:rPr>
          <w:rFonts w:eastAsia="Times New Roman"/>
        </w:rPr>
        <w:t xml:space="preserve">73, </w:t>
      </w:r>
    </w:p>
    <w:p w14:paraId="1604999A" w14:textId="77777777" w:rsidR="00DC21B9" w:rsidRPr="00DC21B9" w:rsidRDefault="00DC21B9" w:rsidP="00DC21B9">
      <w:pPr>
        <w:rPr>
          <w:rFonts w:eastAsia="Times New Roman"/>
          <w:b/>
          <w:i/>
        </w:rPr>
      </w:pPr>
    </w:p>
    <w:p w14:paraId="49855C32" w14:textId="77777777" w:rsidR="00DC21B9" w:rsidRPr="00DC21B9" w:rsidRDefault="00942585" w:rsidP="00DC21B9">
      <w:pPr>
        <w:rPr>
          <w:rFonts w:eastAsia="Times New Roman"/>
          <w:b/>
          <w:i/>
        </w:rPr>
      </w:pPr>
      <w:hyperlink r:id="rId338" w:history="1">
        <w:r w:rsidR="00DC21B9" w:rsidRPr="00DC21B9">
          <w:rPr>
            <w:rFonts w:eastAsia="Times New Roman"/>
            <w:b/>
            <w:i/>
            <w:color w:val="0563C1" w:themeColor="hyperlink"/>
            <w:u w:val="single"/>
          </w:rPr>
          <w:t>Scott, N8SY</w:t>
        </w:r>
      </w:hyperlink>
      <w:r w:rsidR="00DC21B9" w:rsidRPr="00DC21B9">
        <w:rPr>
          <w:rFonts w:eastAsia="Times New Roman"/>
          <w:b/>
          <w:i/>
        </w:rPr>
        <w:t xml:space="preserve"> </w:t>
      </w:r>
    </w:p>
    <w:p w14:paraId="1C2ECD4C" w14:textId="77777777" w:rsidR="00DC21B9" w:rsidRPr="00DC21B9" w:rsidRDefault="00DC21B9" w:rsidP="00DC21B9">
      <w:pPr>
        <w:rPr>
          <w:rFonts w:eastAsia="Times New Roman"/>
          <w:bCs/>
          <w:u w:val="single"/>
        </w:rPr>
      </w:pPr>
    </w:p>
    <w:p w14:paraId="2C98C050" w14:textId="6BAC2EDA" w:rsidR="00421E35" w:rsidRDefault="00421E35" w:rsidP="00421E35">
      <w:pPr>
        <w:rPr>
          <w:rFonts w:eastAsia="Times New Roman"/>
          <w:bCs/>
          <w:iCs/>
        </w:rPr>
      </w:pPr>
    </w:p>
    <w:p w14:paraId="51E83B64" w14:textId="6C5B5E1A" w:rsidR="00820C1A" w:rsidRDefault="00942585" w:rsidP="00820C1A">
      <w:pPr>
        <w:rPr>
          <w:rFonts w:eastAsia="Times New Roman"/>
          <w:b/>
          <w:i/>
          <w:sz w:val="28"/>
          <w:szCs w:val="28"/>
        </w:rPr>
      </w:pPr>
      <w:r>
        <w:rPr>
          <w:rFonts w:eastAsia="Times New Roman"/>
          <w:bCs/>
        </w:rPr>
        <w:pict w14:anchorId="5786E065">
          <v:rect id="_x0000_i1048" style="width:0;height:1.5pt" o:hralign="center" o:hrstd="t" o:hr="t" fillcolor="#a0a0a0" stroked="f"/>
        </w:pict>
      </w:r>
    </w:p>
    <w:p w14:paraId="0FC6C912" w14:textId="1BF99C27" w:rsidR="00820C1A" w:rsidRPr="00421E35" w:rsidRDefault="00820C1A" w:rsidP="00820C1A">
      <w:pPr>
        <w:rPr>
          <w:rFonts w:eastAsia="Times New Roman"/>
          <w:b/>
          <w:i/>
          <w:sz w:val="28"/>
          <w:szCs w:val="28"/>
        </w:rPr>
      </w:pPr>
      <w:r w:rsidRPr="00421E35">
        <w:rPr>
          <w:rFonts w:eastAsia="Times New Roman"/>
          <w:b/>
          <w:i/>
          <w:sz w:val="28"/>
          <w:szCs w:val="28"/>
        </w:rPr>
        <w:t>Back Issues of the PostScript and Ohio Section Journal</w:t>
      </w:r>
      <w:r w:rsidRPr="00421E35">
        <w:rPr>
          <w:rFonts w:eastAsia="Times New Roman"/>
          <w:noProof/>
        </w:rPr>
        <w:t xml:space="preserve"> </w:t>
      </w:r>
    </w:p>
    <w:p w14:paraId="581C792D" w14:textId="77777777" w:rsidR="00820C1A" w:rsidRPr="00421E35" w:rsidRDefault="00820C1A" w:rsidP="00820C1A">
      <w:pPr>
        <w:rPr>
          <w:rFonts w:eastAsia="Times New Roman"/>
        </w:rPr>
      </w:pPr>
      <w:r w:rsidRPr="00421E35">
        <w:rPr>
          <w:rFonts w:eastAsia="Times New Roman"/>
          <w:noProof/>
        </w:rPr>
        <w:drawing>
          <wp:anchor distT="0" distB="0" distL="114300" distR="114300" simplePos="0" relativeHeight="252374016" behindDoc="1" locked="0" layoutInCell="1" allowOverlap="1" wp14:anchorId="25D549B5" wp14:editId="02795D07">
            <wp:simplePos x="0" y="0"/>
            <wp:positionH relativeFrom="margin">
              <wp:posOffset>5560060</wp:posOffset>
            </wp:positionH>
            <wp:positionV relativeFrom="paragraph">
              <wp:posOffset>-162560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p>
    <w:p w14:paraId="576191AE" w14:textId="77777777" w:rsidR="00820C1A" w:rsidRPr="00421E35" w:rsidRDefault="00820C1A" w:rsidP="00820C1A">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551EB459" w14:textId="77777777" w:rsidR="00820C1A" w:rsidRPr="00421E35" w:rsidRDefault="00942585" w:rsidP="00820C1A">
      <w:pPr>
        <w:rPr>
          <w:rFonts w:eastAsia="Times New Roman"/>
        </w:rPr>
      </w:pPr>
      <w:hyperlink r:id="rId340" w:history="1">
        <w:r w:rsidR="00820C1A" w:rsidRPr="00421E35">
          <w:rPr>
            <w:rFonts w:eastAsia="Times New Roman"/>
            <w:color w:val="0563C1" w:themeColor="hyperlink"/>
            <w:u w:val="single"/>
          </w:rPr>
          <w:t>http://arrl-ohio.org/news/index.html</w:t>
        </w:r>
      </w:hyperlink>
      <w:r w:rsidR="00820C1A" w:rsidRPr="00421E35">
        <w:rPr>
          <w:rFonts w:eastAsia="Times New Roman"/>
        </w:rPr>
        <w:t xml:space="preserve"> </w:t>
      </w:r>
    </w:p>
    <w:p w14:paraId="15F9A901" w14:textId="53F49398" w:rsidR="00820C1A" w:rsidRDefault="00820C1A" w:rsidP="00820C1A">
      <w:pPr>
        <w:rPr>
          <w:rFonts w:eastAsia="Times New Roman"/>
          <w:b/>
        </w:rPr>
      </w:pPr>
    </w:p>
    <w:p w14:paraId="745C7714" w14:textId="77777777" w:rsidR="00EF3E84" w:rsidRDefault="00EF3E84" w:rsidP="00820C1A">
      <w:pPr>
        <w:rPr>
          <w:rFonts w:eastAsia="Times New Roman"/>
          <w:b/>
        </w:rPr>
      </w:pPr>
    </w:p>
    <w:p w14:paraId="6FD14710" w14:textId="77777777" w:rsidR="00EF3E84" w:rsidRPr="00421E35" w:rsidRDefault="00942585" w:rsidP="00EF3E84">
      <w:pPr>
        <w:rPr>
          <w:rFonts w:eastAsia="Times New Roman"/>
        </w:rPr>
      </w:pPr>
      <w:r>
        <w:rPr>
          <w:rFonts w:eastAsia="Times New Roman"/>
          <w:bCs/>
        </w:rPr>
        <w:pict w14:anchorId="494B7B98">
          <v:rect id="_x0000_i1049" style="width:0;height:1.5pt" o:hralign="center" o:hrstd="t" o:hr="t" fillcolor="#a0a0a0" stroked="f"/>
        </w:pict>
      </w:r>
    </w:p>
    <w:p w14:paraId="4AA030A4" w14:textId="77777777" w:rsidR="00EF3E84" w:rsidRPr="00421E35" w:rsidRDefault="00EF3E84" w:rsidP="00EF3E84">
      <w:pPr>
        <w:rPr>
          <w:rFonts w:eastAsia="Times New Roman"/>
          <w:b/>
          <w:i/>
          <w:iCs/>
          <w:sz w:val="28"/>
          <w:szCs w:val="28"/>
        </w:rPr>
      </w:pPr>
      <w:r w:rsidRPr="00421E35">
        <w:rPr>
          <w:rFonts w:eastAsia="Times New Roman"/>
          <w:noProof/>
        </w:rPr>
        <w:drawing>
          <wp:anchor distT="0" distB="0" distL="114300" distR="114300" simplePos="0" relativeHeight="252380160" behindDoc="1" locked="0" layoutInCell="1" allowOverlap="1" wp14:anchorId="7E76D8EB" wp14:editId="306CAB4E">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iCs/>
          <w:sz w:val="28"/>
          <w:szCs w:val="28"/>
        </w:rPr>
        <w:t>Welcome New Subscriber(s)</w:t>
      </w:r>
    </w:p>
    <w:p w14:paraId="390B8046" w14:textId="6EF15978" w:rsidR="00EF3E84" w:rsidRDefault="00EF3E84" w:rsidP="00820C1A">
      <w:pPr>
        <w:rPr>
          <w:rFonts w:eastAsia="Times New Roman"/>
          <w:b/>
        </w:rPr>
      </w:pPr>
    </w:p>
    <w:p w14:paraId="0B864F4A" w14:textId="5676AFB0" w:rsidR="00313F69" w:rsidRDefault="00F24A6B" w:rsidP="00820C1A">
      <w:pPr>
        <w:rPr>
          <w:rFonts w:eastAsia="Times New Roman"/>
          <w:b/>
        </w:rPr>
      </w:pPr>
      <w:r w:rsidRPr="00F24A6B">
        <w:rPr>
          <w:rFonts w:eastAsia="Times New Roman"/>
          <w:b/>
        </w:rPr>
        <w:t>William</w:t>
      </w:r>
      <w:r>
        <w:rPr>
          <w:rFonts w:eastAsia="Times New Roman"/>
          <w:b/>
        </w:rPr>
        <w:t xml:space="preserve">, </w:t>
      </w:r>
      <w:r w:rsidRPr="00F24A6B">
        <w:rPr>
          <w:rFonts w:eastAsia="Times New Roman"/>
          <w:b/>
        </w:rPr>
        <w:t>W8PKT</w:t>
      </w:r>
      <w:r>
        <w:rPr>
          <w:rFonts w:eastAsia="Times New Roman"/>
          <w:b/>
        </w:rPr>
        <w:t xml:space="preserve">; </w:t>
      </w:r>
      <w:r w:rsidRPr="00F24A6B">
        <w:rPr>
          <w:rFonts w:eastAsia="Times New Roman"/>
          <w:b/>
        </w:rPr>
        <w:t>Tim</w:t>
      </w:r>
      <w:r>
        <w:rPr>
          <w:rFonts w:eastAsia="Times New Roman"/>
          <w:b/>
        </w:rPr>
        <w:t xml:space="preserve">, </w:t>
      </w:r>
      <w:r w:rsidRPr="00F24A6B">
        <w:rPr>
          <w:rFonts w:eastAsia="Times New Roman"/>
          <w:b/>
        </w:rPr>
        <w:t>KE8OIK</w:t>
      </w:r>
    </w:p>
    <w:p w14:paraId="223ED672" w14:textId="5FB58F48" w:rsidR="00F24A6B" w:rsidRDefault="00F24A6B" w:rsidP="00820C1A">
      <w:pPr>
        <w:rPr>
          <w:rFonts w:eastAsia="Times New Roman"/>
          <w:b/>
        </w:rPr>
      </w:pPr>
    </w:p>
    <w:p w14:paraId="53469C04" w14:textId="77777777" w:rsidR="00F24A6B" w:rsidRDefault="00F24A6B" w:rsidP="00820C1A">
      <w:pPr>
        <w:rPr>
          <w:rFonts w:eastAsia="Times New Roman"/>
          <w:b/>
        </w:rPr>
      </w:pPr>
    </w:p>
    <w:p w14:paraId="1EC19845" w14:textId="77777777" w:rsidR="00313F69" w:rsidRDefault="00313F69" w:rsidP="00820C1A">
      <w:pPr>
        <w:rPr>
          <w:rFonts w:eastAsia="Times New Roman"/>
          <w:b/>
        </w:rPr>
      </w:pPr>
    </w:p>
    <w:p w14:paraId="716B802B" w14:textId="401B29F6" w:rsidR="00421E35" w:rsidRPr="00421E35" w:rsidRDefault="00942585" w:rsidP="00421E35">
      <w:pPr>
        <w:rPr>
          <w:rFonts w:eastAsia="Times New Roman"/>
          <w:b/>
          <w:bCs/>
          <w:i/>
          <w:iCs/>
          <w:sz w:val="28"/>
          <w:szCs w:val="28"/>
        </w:rPr>
      </w:pPr>
      <w:r>
        <w:rPr>
          <w:rFonts w:eastAsia="Times New Roman"/>
          <w:bCs/>
        </w:rPr>
        <w:pict w14:anchorId="67AABF45">
          <v:rect id="_x0000_i1050" style="width:0;height:1.5pt" o:hralign="center" o:hrstd="t" o:hr="t" fillcolor="#a0a0a0" stroked="f"/>
        </w:pict>
      </w:r>
    </w:p>
    <w:p w14:paraId="4420E84F" w14:textId="77777777" w:rsidR="00421E35" w:rsidRPr="00421E35" w:rsidRDefault="00421E35" w:rsidP="00421E35">
      <w:pPr>
        <w:rPr>
          <w:rFonts w:eastAsia="Times New Roman"/>
        </w:rPr>
      </w:pPr>
      <w:bookmarkStart w:id="37" w:name="swap"/>
      <w:bookmarkEnd w:id="37"/>
      <w:r w:rsidRPr="00421E35">
        <w:rPr>
          <w:rFonts w:eastAsia="Times New Roman"/>
          <w:b/>
          <w:bCs/>
          <w:i/>
          <w:iCs/>
          <w:sz w:val="28"/>
          <w:szCs w:val="28"/>
        </w:rPr>
        <w:t xml:space="preserve">Swap &amp; Shop Has Added Club Raffles </w:t>
      </w:r>
      <w:proofErr w:type="gramStart"/>
      <w:r w:rsidRPr="00421E35">
        <w:rPr>
          <w:rFonts w:eastAsia="Times New Roman"/>
          <w:b/>
          <w:bCs/>
          <w:i/>
          <w:iCs/>
          <w:sz w:val="28"/>
          <w:szCs w:val="28"/>
        </w:rPr>
        <w:t>To</w:t>
      </w:r>
      <w:proofErr w:type="gramEnd"/>
      <w:r w:rsidRPr="00421E35">
        <w:rPr>
          <w:rFonts w:eastAsia="Times New Roman"/>
          <w:b/>
          <w:bCs/>
          <w:i/>
          <w:iCs/>
          <w:sz w:val="28"/>
          <w:szCs w:val="28"/>
        </w:rPr>
        <w:t xml:space="preserve"> Its Listings On The Webpage</w:t>
      </w:r>
    </w:p>
    <w:p w14:paraId="3D7CEDC0" w14:textId="77777777" w:rsidR="00421E35" w:rsidRPr="00421E35" w:rsidRDefault="00421E35" w:rsidP="00421E35">
      <w:pPr>
        <w:rPr>
          <w:rFonts w:eastAsia="Times New Roman"/>
        </w:rPr>
      </w:pPr>
    </w:p>
    <w:p w14:paraId="7CB9AA6D"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51B86CE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Hey Gang, </w:t>
      </w:r>
    </w:p>
    <w:p w14:paraId="79CC02F7" w14:textId="77777777"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w:t>
      </w:r>
      <w:proofErr w:type="gramStart"/>
      <w:r w:rsidRPr="00421E35">
        <w:rPr>
          <w:rFonts w:eastAsia="Times New Roman"/>
        </w:rPr>
        <w:t>Here’s</w:t>
      </w:r>
      <w:proofErr w:type="gramEnd"/>
      <w:r w:rsidRPr="00421E35">
        <w:rPr>
          <w:rFonts w:eastAsia="Times New Roman"/>
        </w:rPr>
        <w:t xml:space="preserve"> a link that will take you there…  </w:t>
      </w:r>
    </w:p>
    <w:p w14:paraId="2724782D" w14:textId="7AF98F26" w:rsidR="00421E35" w:rsidRPr="00421E35" w:rsidRDefault="00942585" w:rsidP="00421E35">
      <w:pPr>
        <w:rPr>
          <w:rFonts w:eastAsia="Times New Roman"/>
        </w:rPr>
      </w:pPr>
      <w:hyperlink r:id="rId343" w:history="1">
        <w:r w:rsidR="00313F69" w:rsidRPr="00CE2154">
          <w:rPr>
            <w:rStyle w:val="Hyperlink"/>
            <w:rFonts w:eastAsia="Times New Roman"/>
          </w:rPr>
          <w:t>http://arrl-ohio.org/sm/s-s.html</w:t>
        </w:r>
      </w:hyperlink>
    </w:p>
    <w:p w14:paraId="565EDAAC" w14:textId="77777777" w:rsidR="003C73CA" w:rsidRPr="00421E35" w:rsidRDefault="003C73CA" w:rsidP="00421E35">
      <w:pPr>
        <w:rPr>
          <w:rFonts w:eastAsia="Times New Roman"/>
        </w:rPr>
      </w:pPr>
    </w:p>
    <w:p w14:paraId="04901194" w14:textId="77777777" w:rsidR="00421E35" w:rsidRPr="00421E35" w:rsidRDefault="00421E35" w:rsidP="00421E35">
      <w:pPr>
        <w:rPr>
          <w:rFonts w:eastAsia="Times New Roman"/>
          <w:sz w:val="20"/>
          <w:szCs w:val="20"/>
        </w:rPr>
      </w:pPr>
      <w:r w:rsidRPr="00421E35">
        <w:rPr>
          <w:rFonts w:eastAsia="Times New Roman"/>
        </w:rPr>
        <w:t xml:space="preserve">Do you have equipment that you just </w:t>
      </w:r>
      <w:proofErr w:type="gramStart"/>
      <w:r w:rsidRPr="00421E35">
        <w:rPr>
          <w:rFonts w:eastAsia="Times New Roman"/>
        </w:rPr>
        <w:t>don’t</w:t>
      </w:r>
      <w:proofErr w:type="gramEnd"/>
      <w:r w:rsidRPr="00421E35">
        <w:rPr>
          <w:rFonts w:eastAsia="Times New Roman"/>
        </w:rPr>
        <w:t xml:space="preserve"> need or want anymore? </w:t>
      </w:r>
      <w:proofErr w:type="gramStart"/>
      <w:r w:rsidRPr="00421E35">
        <w:rPr>
          <w:rFonts w:eastAsia="Times New Roman"/>
        </w:rPr>
        <w:t>Here’s</w:t>
      </w:r>
      <w:proofErr w:type="gramEnd"/>
      <w:r w:rsidRPr="00421E35">
        <w:rPr>
          <w:rFonts w:eastAsia="Times New Roman"/>
        </w:rPr>
        <w:t xml:space="preserve"> a great venue to advertise it, and it’s FREE!! </w:t>
      </w:r>
    </w:p>
    <w:p w14:paraId="25FF095F" w14:textId="203306CC" w:rsidR="00421E35" w:rsidRDefault="00421E35" w:rsidP="00421E35">
      <w:pPr>
        <w:rPr>
          <w:rFonts w:eastAsia="Times New Roman"/>
        </w:rPr>
      </w:pPr>
    </w:p>
    <w:p w14:paraId="561AF632" w14:textId="77777777" w:rsidR="00DD4861" w:rsidRPr="00A12AF9" w:rsidRDefault="00DD4861" w:rsidP="00DD4861">
      <w:pPr>
        <w:rPr>
          <w:color w:val="0563C1" w:themeColor="hyperlink"/>
          <w:sz w:val="20"/>
          <w:szCs w:val="20"/>
          <w:u w:val="single"/>
        </w:rPr>
      </w:pPr>
      <w:hyperlink w:anchor="TOP" w:history="1">
        <w:r w:rsidRPr="00A12AF9">
          <w:rPr>
            <w:color w:val="0563C1" w:themeColor="hyperlink"/>
            <w:sz w:val="20"/>
            <w:szCs w:val="20"/>
            <w:u w:val="single"/>
          </w:rPr>
          <w:t>TOP^</w:t>
        </w:r>
      </w:hyperlink>
    </w:p>
    <w:p w14:paraId="44175A9A" w14:textId="77777777" w:rsidR="00421E35" w:rsidRPr="00421E35" w:rsidRDefault="00421E35" w:rsidP="00421E35">
      <w:pPr>
        <w:rPr>
          <w:rFonts w:eastAsia="Times New Roman"/>
        </w:rPr>
      </w:pPr>
      <w:r w:rsidRPr="00421E35">
        <w:rPr>
          <w:rFonts w:eastAsia="Times New Roman"/>
        </w:rPr>
        <w:lastRenderedPageBreak/>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4C333254" w14:textId="77777777" w:rsidR="00421E35" w:rsidRPr="00421E35" w:rsidRDefault="00421E35" w:rsidP="00421E35">
      <w:pPr>
        <w:rPr>
          <w:rFonts w:eastAsia="Times New Roman"/>
        </w:rPr>
      </w:pPr>
    </w:p>
    <w:p w14:paraId="631EAF7C" w14:textId="77777777"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w:t>
      </w:r>
      <w:proofErr w:type="gramStart"/>
      <w:r w:rsidRPr="00421E35">
        <w:rPr>
          <w:rFonts w:eastAsia="Times New Roman"/>
        </w:rPr>
        <w:t>I’ll</w:t>
      </w:r>
      <w:proofErr w:type="gramEnd"/>
      <w:r w:rsidRPr="00421E35">
        <w:rPr>
          <w:rFonts w:eastAsia="Times New Roman"/>
        </w:rPr>
        <w:t xml:space="preserve"> advertise it on the Swap &amp; Shop webpage for you.  Now, I still want to remind you that it </w:t>
      </w:r>
      <w:proofErr w:type="gramStart"/>
      <w:r w:rsidRPr="00421E35">
        <w:rPr>
          <w:rFonts w:eastAsia="Times New Roman"/>
        </w:rPr>
        <w:t>won’t</w:t>
      </w:r>
      <w:proofErr w:type="gramEnd"/>
      <w:r w:rsidRPr="00421E35">
        <w:rPr>
          <w:rFonts w:eastAsia="Times New Roman"/>
        </w:rPr>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1CCF491B"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344"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7777777" w:rsidR="004C277F" w:rsidRDefault="004C277F" w:rsidP="00421E35">
      <w:pPr>
        <w:rPr>
          <w:rFonts w:eastAsia="Times New Roman"/>
          <w:noProof/>
        </w:rPr>
      </w:pPr>
    </w:p>
    <w:p w14:paraId="51D3A5D2" w14:textId="77777777" w:rsidR="004C277F" w:rsidRPr="00421E35" w:rsidRDefault="00942585" w:rsidP="004C277F">
      <w:pPr>
        <w:rPr>
          <w:rFonts w:eastAsia="Times New Roman"/>
          <w:b/>
          <w:bCs/>
          <w:i/>
          <w:iCs/>
          <w:sz w:val="28"/>
          <w:szCs w:val="28"/>
        </w:rPr>
      </w:pPr>
      <w:r>
        <w:rPr>
          <w:rFonts w:eastAsia="Times New Roman"/>
          <w:bCs/>
        </w:rPr>
        <w:pict w14:anchorId="35C1407C">
          <v:rect id="_x0000_i1051" style="width:0;height:1.5pt" o:hralign="center" o:hrstd="t" o:hr="t" fillcolor="#a0a0a0" stroked="f"/>
        </w:pict>
      </w:r>
    </w:p>
    <w:p w14:paraId="3F8D3BC9" w14:textId="5CD0687D" w:rsidR="004C277F" w:rsidRPr="00421E35" w:rsidRDefault="004C277F" w:rsidP="004C277F">
      <w:pPr>
        <w:rPr>
          <w:rFonts w:eastAsia="Times New Roman"/>
          <w:b/>
          <w:bCs/>
          <w:i/>
          <w:iCs/>
          <w:sz w:val="28"/>
          <w:szCs w:val="28"/>
        </w:rPr>
      </w:pPr>
      <w:r w:rsidRPr="00421E35">
        <w:rPr>
          <w:rFonts w:eastAsia="Times New Roman"/>
          <w:b/>
          <w:bCs/>
          <w:i/>
          <w:iCs/>
          <w:sz w:val="28"/>
          <w:szCs w:val="28"/>
        </w:rPr>
        <w:t xml:space="preserve">Want to Share your Club Newsletter </w:t>
      </w:r>
      <w:proofErr w:type="gramStart"/>
      <w:r w:rsidRPr="00421E35">
        <w:rPr>
          <w:rFonts w:eastAsia="Times New Roman"/>
          <w:b/>
          <w:bCs/>
          <w:i/>
          <w:iCs/>
          <w:sz w:val="28"/>
          <w:szCs w:val="28"/>
        </w:rPr>
        <w:t>With</w:t>
      </w:r>
      <w:proofErr w:type="gramEnd"/>
      <w:r w:rsidRPr="00421E35">
        <w:rPr>
          <w:rFonts w:eastAsia="Times New Roman"/>
          <w:b/>
          <w:bCs/>
          <w:i/>
          <w:iCs/>
          <w:sz w:val="28"/>
          <w:szCs w:val="28"/>
        </w:rPr>
        <w:t xml:space="preserve"> Others? </w:t>
      </w:r>
    </w:p>
    <w:p w14:paraId="283B6756" w14:textId="7D122FB6" w:rsidR="004C277F" w:rsidRPr="00421E35" w:rsidRDefault="00365A40" w:rsidP="004C277F">
      <w:pPr>
        <w:rPr>
          <w:rFonts w:eastAsia="Times New Roman"/>
        </w:rPr>
      </w:pPr>
      <w:r w:rsidRPr="00421E35">
        <w:rPr>
          <w:rFonts w:eastAsia="Times New Roman"/>
          <w:noProof/>
        </w:rPr>
        <w:drawing>
          <wp:anchor distT="0" distB="0" distL="114300" distR="114300" simplePos="0" relativeHeight="252378112" behindDoc="1" locked="0" layoutInCell="1" allowOverlap="1" wp14:anchorId="6FFA6D32" wp14:editId="3DBD4B88">
            <wp:simplePos x="0" y="0"/>
            <wp:positionH relativeFrom="margin">
              <wp:align>right</wp:align>
            </wp:positionH>
            <wp:positionV relativeFrom="paragraph">
              <wp:posOffset>10795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81581" w14:textId="36D3F95D" w:rsidR="004C277F" w:rsidRPr="00421E35" w:rsidRDefault="004C277F" w:rsidP="004C277F">
      <w:pPr>
        <w:rPr>
          <w:rFonts w:eastAsia="Times New Roman"/>
        </w:rPr>
      </w:pPr>
      <w:r w:rsidRPr="00421E35">
        <w:rPr>
          <w:rFonts w:eastAsia="Times New Roman"/>
        </w:rPr>
        <w:t xml:space="preserve">We have a webpage where you can download and read </w:t>
      </w:r>
      <w:proofErr w:type="gramStart"/>
      <w:r w:rsidRPr="00421E35">
        <w:rPr>
          <w:rFonts w:eastAsia="Times New Roman"/>
        </w:rPr>
        <w:t>all of</w:t>
      </w:r>
      <w:proofErr w:type="gramEnd"/>
      <w:r w:rsidRPr="00421E35">
        <w:rPr>
          <w:rFonts w:eastAsia="Times New Roman"/>
        </w:rPr>
        <w:t xml:space="preserve"> the newsletters that I get from around the state and even other sections! </w:t>
      </w:r>
    </w:p>
    <w:p w14:paraId="0D5D9F61" w14:textId="77777777" w:rsidR="004C277F" w:rsidRPr="00421E35" w:rsidRDefault="004C277F" w:rsidP="004C277F">
      <w:pPr>
        <w:rPr>
          <w:rFonts w:eastAsia="Times New Roman"/>
        </w:rPr>
      </w:pPr>
    </w:p>
    <w:p w14:paraId="5BB7F17A" w14:textId="77777777" w:rsidR="004C277F" w:rsidRPr="00421E35" w:rsidRDefault="004C277F" w:rsidP="004C277F">
      <w:pPr>
        <w:rPr>
          <w:rFonts w:eastAsia="Times New Roman"/>
        </w:rPr>
      </w:pPr>
      <w:proofErr w:type="gramStart"/>
      <w:r w:rsidRPr="00421E35">
        <w:rPr>
          <w:rFonts w:eastAsia="Times New Roman"/>
        </w:rPr>
        <w:t>Here’s</w:t>
      </w:r>
      <w:proofErr w:type="gramEnd"/>
      <w:r w:rsidRPr="00421E35">
        <w:rPr>
          <w:rFonts w:eastAsia="Times New Roman"/>
        </w:rPr>
        <w:t xml:space="preserve"> the link to the page…. </w:t>
      </w:r>
      <w:hyperlink r:id="rId346" w:history="1">
        <w:r w:rsidRPr="00421E35">
          <w:rPr>
            <w:rFonts w:eastAsia="Times New Roman"/>
            <w:color w:val="0563C1" w:themeColor="hyperlink"/>
            <w:u w:val="single"/>
          </w:rPr>
          <w:t>http://arrl-ohio.org/club_news/index.html</w:t>
        </w:r>
      </w:hyperlink>
      <w:r w:rsidRPr="00421E35">
        <w:rPr>
          <w:rFonts w:eastAsia="Times New Roman"/>
        </w:rPr>
        <w:t xml:space="preserve"> </w:t>
      </w:r>
    </w:p>
    <w:p w14:paraId="3AB7B9BA" w14:textId="77777777" w:rsidR="004C277F" w:rsidRPr="00421E35" w:rsidRDefault="004C277F" w:rsidP="004C277F">
      <w:pPr>
        <w:rPr>
          <w:rFonts w:eastAsia="Times New Roman"/>
        </w:rPr>
      </w:pPr>
    </w:p>
    <w:p w14:paraId="355CD755" w14:textId="77777777" w:rsidR="004C277F" w:rsidRPr="00421E35" w:rsidRDefault="004C277F" w:rsidP="004C277F">
      <w:pPr>
        <w:rPr>
          <w:rFonts w:eastAsia="Times New Roman"/>
        </w:rPr>
      </w:pPr>
      <w:r w:rsidRPr="00421E35">
        <w:rPr>
          <w:rFonts w:eastAsia="Times New Roman"/>
        </w:rPr>
        <w:t xml:space="preserve">Please, if you </w:t>
      </w:r>
      <w:proofErr w:type="gramStart"/>
      <w:r w:rsidRPr="00421E35">
        <w:rPr>
          <w:rFonts w:eastAsia="Times New Roman"/>
        </w:rPr>
        <w:t>don’t</w:t>
      </w:r>
      <w:proofErr w:type="gramEnd"/>
      <w:r w:rsidRPr="00421E35">
        <w:rPr>
          <w:rFonts w:eastAsia="Times New Roman"/>
        </w:rPr>
        <w:t xml:space="preserve"> see your club newsletter posted, it’s because I’m not receiving it. Just have your newsletter editor contact me and </w:t>
      </w:r>
      <w:proofErr w:type="gramStart"/>
      <w:r w:rsidRPr="00421E35">
        <w:rPr>
          <w:rFonts w:eastAsia="Times New Roman"/>
        </w:rPr>
        <w:t>I’ll</w:t>
      </w:r>
      <w:proofErr w:type="gramEnd"/>
      <w:r w:rsidRPr="00421E35">
        <w:rPr>
          <w:rFonts w:eastAsia="Times New Roman"/>
        </w:rPr>
        <w:t xml:space="preserve"> get your club’s newsletter listed on the site!! </w:t>
      </w:r>
    </w:p>
    <w:p w14:paraId="45BDABA6" w14:textId="77777777" w:rsidR="004C277F" w:rsidRPr="00421E35" w:rsidRDefault="004C277F" w:rsidP="004C277F">
      <w:pPr>
        <w:rPr>
          <w:rFonts w:eastAsia="Times New Roman"/>
        </w:rPr>
      </w:pPr>
    </w:p>
    <w:p w14:paraId="186EDBFE" w14:textId="77777777" w:rsidR="004C277F" w:rsidRPr="00421E35" w:rsidRDefault="004C277F" w:rsidP="004C277F">
      <w:pPr>
        <w:rPr>
          <w:rFonts w:eastAsia="Times New Roman"/>
        </w:rPr>
      </w:pPr>
      <w:r w:rsidRPr="00421E35">
        <w:rPr>
          <w:rFonts w:eastAsia="Times New Roman"/>
        </w:rPr>
        <w:t xml:space="preserve">We all learn and steal (I mean, share) from each other’s work. So, get me your newsletter!!! Send it to: </w:t>
      </w:r>
      <w:hyperlink r:id="rId347" w:history="1">
        <w:r w:rsidRPr="00421E35">
          <w:rPr>
            <w:rFonts w:eastAsia="Times New Roman"/>
            <w:color w:val="0563C1" w:themeColor="hyperlink"/>
            <w:u w:val="single"/>
          </w:rPr>
          <w:t>n8sy@n8sy.com</w:t>
        </w:r>
      </w:hyperlink>
      <w:r w:rsidRPr="00421E35">
        <w:rPr>
          <w:rFonts w:eastAsia="Times New Roman"/>
        </w:rPr>
        <w:t xml:space="preserve"> </w:t>
      </w:r>
    </w:p>
    <w:p w14:paraId="2BDC254F" w14:textId="77777777" w:rsidR="00365A40" w:rsidRDefault="00365A40" w:rsidP="00421E35">
      <w:pPr>
        <w:rPr>
          <w:rFonts w:eastAsia="Times New Roman"/>
          <w:bCs/>
        </w:rPr>
      </w:pPr>
    </w:p>
    <w:p w14:paraId="2C4FE03E" w14:textId="77777777" w:rsidR="00365A40" w:rsidRDefault="00365A40" w:rsidP="00421E35">
      <w:pPr>
        <w:rPr>
          <w:rFonts w:eastAsia="Times New Roman"/>
          <w:bCs/>
        </w:rPr>
      </w:pPr>
    </w:p>
    <w:p w14:paraId="1B41DBBD" w14:textId="77777777" w:rsidR="00365A40" w:rsidRDefault="00365A40" w:rsidP="00421E35">
      <w:pPr>
        <w:rPr>
          <w:rFonts w:eastAsia="Times New Roman"/>
          <w:bCs/>
        </w:rPr>
      </w:pPr>
    </w:p>
    <w:p w14:paraId="60036D3E" w14:textId="77777777" w:rsidR="00313F69" w:rsidRDefault="00313F69" w:rsidP="00421E35">
      <w:pPr>
        <w:rPr>
          <w:rFonts w:eastAsia="Times New Roman"/>
          <w:bCs/>
        </w:rPr>
      </w:pPr>
    </w:p>
    <w:p w14:paraId="7B1CEE22" w14:textId="77777777" w:rsidR="00313F69" w:rsidRDefault="00313F69" w:rsidP="00421E35">
      <w:pPr>
        <w:rPr>
          <w:rFonts w:eastAsia="Times New Roman"/>
          <w:bCs/>
        </w:rPr>
      </w:pPr>
    </w:p>
    <w:p w14:paraId="46AB8440" w14:textId="7E82CDC5" w:rsidR="00BB4B42" w:rsidRDefault="00942585" w:rsidP="00421E35">
      <w:pPr>
        <w:rPr>
          <w:rFonts w:eastAsia="Times New Roman"/>
          <w:bCs/>
        </w:rPr>
      </w:pPr>
      <w:r>
        <w:rPr>
          <w:rFonts w:eastAsia="Times New Roman"/>
          <w:bCs/>
        </w:rPr>
        <w:pict w14:anchorId="5A4A0805">
          <v:rect id="_x0000_i1052" style="width:0;height:1.5pt" o:hralign="center" o:hrstd="t" o:hr="t" fillcolor="#a0a0a0" stroked="f"/>
        </w:pict>
      </w:r>
    </w:p>
    <w:p w14:paraId="1605FC40" w14:textId="77777777" w:rsidR="00365A40" w:rsidRDefault="00365A40" w:rsidP="00EF3E84">
      <w:pPr>
        <w:jc w:val="center"/>
        <w:rPr>
          <w:rFonts w:eastAsia="Times New Roman"/>
          <w:sz w:val="20"/>
          <w:szCs w:val="20"/>
        </w:rPr>
      </w:pPr>
    </w:p>
    <w:p w14:paraId="013FC8D4" w14:textId="22078855"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F3E84" w:rsidRPr="00421E35" w14:paraId="1B3A0B3A" w14:textId="77777777" w:rsidTr="00D075F0">
        <w:tc>
          <w:tcPr>
            <w:tcW w:w="5395" w:type="dxa"/>
          </w:tcPr>
          <w:p w14:paraId="07081854" w14:textId="77777777" w:rsidR="00EF3E84" w:rsidRPr="00421E35" w:rsidRDefault="00EF3E84" w:rsidP="00D075F0">
            <w:pPr>
              <w:rPr>
                <w:rFonts w:eastAsia="Times New Roman"/>
                <w:sz w:val="20"/>
                <w:szCs w:val="20"/>
              </w:rPr>
            </w:pPr>
            <w:r w:rsidRPr="00421E35">
              <w:rPr>
                <w:rFonts w:eastAsia="Times New Roman"/>
                <w:sz w:val="20"/>
                <w:szCs w:val="20"/>
              </w:rPr>
              <w:t>Section Manager – Scott Yonally, N8SY</w:t>
            </w:r>
          </w:p>
        </w:tc>
        <w:tc>
          <w:tcPr>
            <w:tcW w:w="5395" w:type="dxa"/>
          </w:tcPr>
          <w:p w14:paraId="5C9A018B" w14:textId="77777777" w:rsidR="00EF3E84" w:rsidRPr="00421E35" w:rsidRDefault="00EF3E84" w:rsidP="00D075F0">
            <w:pPr>
              <w:rPr>
                <w:rFonts w:eastAsia="Times New Roman"/>
                <w:sz w:val="20"/>
                <w:szCs w:val="20"/>
              </w:rPr>
            </w:pPr>
            <w:r w:rsidRPr="00421E35">
              <w:rPr>
                <w:rFonts w:eastAsia="Times New Roman"/>
                <w:sz w:val="20"/>
                <w:szCs w:val="20"/>
              </w:rPr>
              <w:t>Assistant Section Manager – John Perone, W8RXX</w:t>
            </w:r>
          </w:p>
        </w:tc>
      </w:tr>
      <w:tr w:rsidR="00EF3E84" w:rsidRPr="00421E35" w14:paraId="1AF6F708" w14:textId="77777777" w:rsidTr="00D075F0">
        <w:tc>
          <w:tcPr>
            <w:tcW w:w="5395" w:type="dxa"/>
          </w:tcPr>
          <w:p w14:paraId="1CCD6413" w14:textId="77777777" w:rsidR="00EF3E84" w:rsidRPr="00421E35" w:rsidRDefault="00EF3E84" w:rsidP="00D075F0">
            <w:pPr>
              <w:rPr>
                <w:rFonts w:eastAsia="Times New Roman"/>
                <w:sz w:val="20"/>
                <w:szCs w:val="20"/>
              </w:rPr>
            </w:pPr>
            <w:r w:rsidRPr="00421E35">
              <w:rPr>
                <w:rFonts w:eastAsia="Times New Roman"/>
                <w:sz w:val="20"/>
                <w:szCs w:val="20"/>
              </w:rPr>
              <w:t>Section Emergency Coordinator – Stan Broadway, N8BHL</w:t>
            </w:r>
          </w:p>
        </w:tc>
        <w:tc>
          <w:tcPr>
            <w:tcW w:w="5395" w:type="dxa"/>
          </w:tcPr>
          <w:p w14:paraId="0E84E2A1" w14:textId="77777777" w:rsidR="00EF3E84" w:rsidRPr="00421E35" w:rsidRDefault="00EF3E84" w:rsidP="00D075F0">
            <w:pPr>
              <w:rPr>
                <w:rFonts w:eastAsia="Times New Roman"/>
                <w:sz w:val="20"/>
                <w:szCs w:val="20"/>
              </w:rPr>
            </w:pPr>
            <w:r w:rsidRPr="00421E35">
              <w:rPr>
                <w:rFonts w:eastAsia="Times New Roman"/>
                <w:sz w:val="20"/>
                <w:szCs w:val="20"/>
              </w:rPr>
              <w:t>Section Traffic Manager – David Maynard, WA3EZN</w:t>
            </w:r>
          </w:p>
        </w:tc>
      </w:tr>
      <w:tr w:rsidR="00EF3E84" w:rsidRPr="00421E35" w14:paraId="0C8FC1F6" w14:textId="77777777" w:rsidTr="00D075F0">
        <w:tc>
          <w:tcPr>
            <w:tcW w:w="5395" w:type="dxa"/>
          </w:tcPr>
          <w:p w14:paraId="0F6FBEC2" w14:textId="77777777" w:rsidR="00EF3E84" w:rsidRPr="00421E35" w:rsidRDefault="00EF3E84" w:rsidP="00D075F0">
            <w:pPr>
              <w:rPr>
                <w:rFonts w:eastAsia="Times New Roman"/>
                <w:sz w:val="20"/>
                <w:szCs w:val="20"/>
              </w:rPr>
            </w:pPr>
            <w:r w:rsidRPr="00421E35">
              <w:rPr>
                <w:rFonts w:eastAsia="Times New Roman"/>
                <w:sz w:val="20"/>
                <w:szCs w:val="20"/>
              </w:rPr>
              <w:t>Technical Coordinator – Jeff Kopcak, K8JTK</w:t>
            </w:r>
          </w:p>
        </w:tc>
        <w:tc>
          <w:tcPr>
            <w:tcW w:w="5395" w:type="dxa"/>
          </w:tcPr>
          <w:p w14:paraId="4CF5CB94" w14:textId="77777777" w:rsidR="00EF3E84" w:rsidRPr="00421E35" w:rsidRDefault="00EF3E84" w:rsidP="00D075F0">
            <w:pPr>
              <w:rPr>
                <w:rFonts w:eastAsia="Times New Roman"/>
                <w:sz w:val="20"/>
                <w:szCs w:val="20"/>
              </w:rPr>
            </w:pPr>
            <w:r w:rsidRPr="00421E35">
              <w:rPr>
                <w:rFonts w:eastAsia="Times New Roman"/>
                <w:sz w:val="20"/>
                <w:szCs w:val="20"/>
              </w:rPr>
              <w:t>Affiliated Clubs Coordinator – Tom Sly, WB8LCD</w:t>
            </w:r>
          </w:p>
        </w:tc>
      </w:tr>
      <w:tr w:rsidR="00EF3E84" w:rsidRPr="00421E35" w14:paraId="116AC810" w14:textId="77777777" w:rsidTr="00D075F0">
        <w:tc>
          <w:tcPr>
            <w:tcW w:w="5395" w:type="dxa"/>
          </w:tcPr>
          <w:p w14:paraId="0210C201" w14:textId="77777777" w:rsidR="00EF3E84" w:rsidRPr="00421E35" w:rsidRDefault="00EF3E84" w:rsidP="00D075F0">
            <w:pPr>
              <w:rPr>
                <w:rFonts w:eastAsia="Times New Roman"/>
                <w:sz w:val="20"/>
                <w:szCs w:val="20"/>
              </w:rPr>
            </w:pPr>
            <w:r w:rsidRPr="00421E35">
              <w:rPr>
                <w:rFonts w:eastAsia="Times New Roman"/>
                <w:sz w:val="20"/>
                <w:szCs w:val="20"/>
              </w:rPr>
              <w:t>State Government Liaison – Bob Winston, W2THU</w:t>
            </w:r>
          </w:p>
        </w:tc>
        <w:tc>
          <w:tcPr>
            <w:tcW w:w="5395" w:type="dxa"/>
          </w:tcPr>
          <w:p w14:paraId="57EF465A" w14:textId="77777777" w:rsidR="00EF3E84" w:rsidRPr="00421E35" w:rsidRDefault="00EF3E84" w:rsidP="00D075F0">
            <w:pPr>
              <w:rPr>
                <w:rFonts w:eastAsia="Times New Roman"/>
                <w:sz w:val="20"/>
                <w:szCs w:val="20"/>
              </w:rPr>
            </w:pPr>
            <w:r w:rsidRPr="00421E35">
              <w:rPr>
                <w:rFonts w:eastAsia="Times New Roman"/>
                <w:sz w:val="20"/>
                <w:szCs w:val="20"/>
              </w:rPr>
              <w:t>Public Information Coordinator – John Ross, KD8IDJ</w:t>
            </w:r>
          </w:p>
        </w:tc>
      </w:tr>
      <w:tr w:rsidR="00EF3E84" w:rsidRPr="00421E35" w14:paraId="6758EA99" w14:textId="77777777" w:rsidTr="00D075F0">
        <w:tc>
          <w:tcPr>
            <w:tcW w:w="10790" w:type="dxa"/>
            <w:gridSpan w:val="2"/>
          </w:tcPr>
          <w:p w14:paraId="4889BE5E" w14:textId="77777777" w:rsidR="00EF3E84" w:rsidRPr="00421E35" w:rsidRDefault="00EF3E84" w:rsidP="00D075F0">
            <w:pPr>
              <w:jc w:val="cente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r>
    </w:tbl>
    <w:p w14:paraId="592CD03D" w14:textId="77777777" w:rsidR="00EF3E84" w:rsidRDefault="00EF3E84" w:rsidP="00EF3E84">
      <w:pPr>
        <w:rPr>
          <w:rFonts w:eastAsia="Times New Roman"/>
          <w:b/>
        </w:rPr>
      </w:pPr>
    </w:p>
    <w:p w14:paraId="3D2B2F8C" w14:textId="77777777" w:rsidR="00365A40" w:rsidRDefault="00365A40" w:rsidP="00421E35">
      <w:pPr>
        <w:rPr>
          <w:rFonts w:eastAsia="Times New Roman"/>
          <w:b/>
        </w:rPr>
      </w:pPr>
    </w:p>
    <w:p w14:paraId="3A6A6A52" w14:textId="67CDE570" w:rsidR="00DD03A3" w:rsidRDefault="00DD03A3" w:rsidP="00421E35">
      <w:pPr>
        <w:rPr>
          <w:rFonts w:eastAsia="Times New Roman"/>
          <w:b/>
        </w:rPr>
      </w:pPr>
      <w:r>
        <w:rPr>
          <w:rFonts w:eastAsia="Times New Roman"/>
          <w:bCs/>
        </w:rPr>
        <w:pict w14:anchorId="41D01BF9">
          <v:rect id="_x0000_i1057" style="width:0;height:1.5pt" o:hralign="center" o:hrstd="t" o:hr="t" fillcolor="#a0a0a0" stroked="f"/>
        </w:pict>
      </w:r>
    </w:p>
    <w:p w14:paraId="3302BAC1" w14:textId="77777777" w:rsidR="00DD03A3" w:rsidRDefault="00DD03A3" w:rsidP="00421E35">
      <w:pPr>
        <w:rPr>
          <w:rFonts w:eastAsia="Times New Roman"/>
          <w:b/>
        </w:rPr>
      </w:pPr>
    </w:p>
    <w:p w14:paraId="679B7459" w14:textId="77777777" w:rsidR="00DD03A3" w:rsidRDefault="00DD03A3" w:rsidP="00421E35">
      <w:pPr>
        <w:rPr>
          <w:rFonts w:eastAsia="Times New Roman"/>
          <w:b/>
        </w:rPr>
      </w:pPr>
    </w:p>
    <w:p w14:paraId="05EC4E29" w14:textId="77777777" w:rsidR="00DD03A3" w:rsidRDefault="00DD03A3" w:rsidP="00421E35">
      <w:pPr>
        <w:rPr>
          <w:rFonts w:eastAsia="Times New Roman"/>
          <w:b/>
        </w:rPr>
      </w:pPr>
    </w:p>
    <w:p w14:paraId="0C8A1405" w14:textId="77777777" w:rsidR="00DD03A3" w:rsidRDefault="00DD03A3" w:rsidP="00421E35">
      <w:pPr>
        <w:rPr>
          <w:rFonts w:eastAsia="Times New Roman"/>
          <w:b/>
        </w:rPr>
      </w:pPr>
    </w:p>
    <w:p w14:paraId="6363B327" w14:textId="77777777" w:rsidR="00DD4861" w:rsidRPr="00A12AF9" w:rsidRDefault="00DD4861" w:rsidP="00DD4861">
      <w:pPr>
        <w:rPr>
          <w:color w:val="0563C1" w:themeColor="hyperlink"/>
          <w:sz w:val="20"/>
          <w:szCs w:val="20"/>
          <w:u w:val="single"/>
        </w:rPr>
      </w:pPr>
      <w:hyperlink w:anchor="TOP" w:history="1">
        <w:r w:rsidRPr="00A12AF9">
          <w:rPr>
            <w:color w:val="0563C1" w:themeColor="hyperlink"/>
            <w:sz w:val="20"/>
            <w:szCs w:val="20"/>
            <w:u w:val="single"/>
          </w:rPr>
          <w:t>TOP^</w:t>
        </w:r>
      </w:hyperlink>
    </w:p>
    <w:p w14:paraId="0FD13360" w14:textId="282ECCCC" w:rsidR="00421E35" w:rsidRPr="00421E35" w:rsidRDefault="00942585" w:rsidP="00421E35">
      <w:pPr>
        <w:rPr>
          <w:rFonts w:eastAsia="Times New Roman"/>
          <w:b/>
          <w:i/>
          <w:sz w:val="28"/>
          <w:szCs w:val="28"/>
        </w:rPr>
      </w:pPr>
      <w:r>
        <w:rPr>
          <w:rFonts w:eastAsia="Times New Roman"/>
          <w:b/>
        </w:rPr>
        <w:lastRenderedPageBreak/>
        <w:pict w14:anchorId="0F8EF920">
          <v:rect id="_x0000_i1053" style="width:0;height:1.5pt" o:hralign="center" o:hrstd="t" o:hr="t" fillcolor="#a0a0a0" stroked="f"/>
        </w:pict>
      </w:r>
    </w:p>
    <w:p w14:paraId="67AC9661" w14:textId="77777777"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84E40A1">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77777777" w:rsidR="00421E35" w:rsidRPr="00421E35" w:rsidRDefault="00421E35" w:rsidP="00421E35">
      <w:pPr>
        <w:rPr>
          <w:rFonts w:eastAsia="Times New Roman"/>
        </w:rPr>
      </w:pPr>
      <w:r w:rsidRPr="00421E35">
        <w:rPr>
          <w:rFonts w:eastAsia="Times New Roman"/>
        </w:rPr>
        <w:t xml:space="preserve">Do you know someone </w:t>
      </w:r>
      <w:proofErr w:type="gramStart"/>
      <w:r w:rsidRPr="00421E35">
        <w:rPr>
          <w:rFonts w:eastAsia="Times New Roman"/>
        </w:rPr>
        <w:t>that’s</w:t>
      </w:r>
      <w:proofErr w:type="gramEnd"/>
      <w:r w:rsidRPr="00421E35">
        <w:rPr>
          <w:rFonts w:eastAsia="Times New Roman"/>
        </w:rPr>
        <w:t xml:space="preserve"> not getting these Newsletters? Please, forward a copy of this Newsletter over to them and have them “</w:t>
      </w:r>
      <w:hyperlink r:id="rId349" w:history="1">
        <w:r w:rsidRPr="00421E35">
          <w:rPr>
            <w:rFonts w:eastAsia="Times New Roman"/>
            <w:color w:val="0563C1" w:themeColor="hyperlink"/>
            <w:u w:val="single"/>
          </w:rPr>
          <w:t>Opt-In</w:t>
        </w:r>
      </w:hyperlink>
      <w:r w:rsidRPr="00421E35">
        <w:rPr>
          <w:rFonts w:eastAsia="Times New Roman"/>
        </w:rPr>
        <w:t xml:space="preserve">” to start receiving them.  Heck just have them send me an email   </w:t>
      </w:r>
      <w:hyperlink r:id="rId350" w:history="1">
        <w:r w:rsidRPr="00421E35">
          <w:rPr>
            <w:rFonts w:eastAsia="Times New Roman"/>
            <w:color w:val="0563C1" w:themeColor="hyperlink"/>
            <w:u w:val="single"/>
          </w:rPr>
          <w:t>n8sy@n8sy.com</w:t>
        </w:r>
      </w:hyperlink>
      <w:r w:rsidRPr="00421E35">
        <w:rPr>
          <w:rFonts w:eastAsia="Times New Roman"/>
        </w:rPr>
        <w:t xml:space="preserve">  and I’ll get them added to the Ohio Section Emailing list. </w:t>
      </w:r>
    </w:p>
    <w:p w14:paraId="6DEF7B80" w14:textId="77777777" w:rsidR="00421E35" w:rsidRPr="00421E35" w:rsidRDefault="00421E35" w:rsidP="00421E35">
      <w:pPr>
        <w:rPr>
          <w:rFonts w:eastAsia="Times New Roman"/>
        </w:rPr>
      </w:pPr>
    </w:p>
    <w:p w14:paraId="1761BDDC" w14:textId="77777777"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w:t>
      </w:r>
      <w:proofErr w:type="gramStart"/>
      <w:r w:rsidRPr="00421E35">
        <w:rPr>
          <w:rFonts w:eastAsia="Times New Roman"/>
        </w:rPr>
        <w:t>I’d</w:t>
      </w:r>
      <w:proofErr w:type="gramEnd"/>
      <w:r w:rsidRPr="00421E35">
        <w:rPr>
          <w:rFonts w:eastAsia="Times New Roman"/>
        </w:rPr>
        <w:t xml:space="preserve">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2C40DDA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w:t>
      </w:r>
      <w:proofErr w:type="gramStart"/>
      <w:r w:rsidRPr="00421E35">
        <w:rPr>
          <w:rFonts w:eastAsia="Times New Roman"/>
        </w:rPr>
        <w:t>It’s</w:t>
      </w:r>
      <w:proofErr w:type="gramEnd"/>
      <w:r w:rsidRPr="00421E35">
        <w:rPr>
          <w:rFonts w:eastAsia="Times New Roman"/>
        </w:rPr>
        <w:t xml:space="preserve">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77777777"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352" w:history="1">
        <w:r w:rsidRPr="00421E35">
          <w:rPr>
            <w:rFonts w:eastAsia="Times New Roman"/>
            <w:color w:val="0563C1" w:themeColor="hyperlink"/>
            <w:u w:val="single"/>
          </w:rPr>
          <w:t>http://arrl-ohio.org/news/</w:t>
        </w:r>
      </w:hyperlink>
      <w:r w:rsidRPr="00421E35">
        <w:rPr>
          <w:rFonts w:eastAsia="Times New Roman"/>
        </w:rPr>
        <w:t xml:space="preserve"> </w:t>
      </w:r>
    </w:p>
    <w:p w14:paraId="0D80CF3D" w14:textId="77777777" w:rsidR="00421E35" w:rsidRPr="00421E35" w:rsidRDefault="00421E35" w:rsidP="00421E35">
      <w:pPr>
        <w:rPr>
          <w:rFonts w:eastAsia="Times New Roman"/>
        </w:rPr>
      </w:pPr>
    </w:p>
    <w:p w14:paraId="219B0026"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70A827AE">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Got questions, concerns or would just like to sit and chat awhile? Heck, </w:t>
      </w:r>
      <w:proofErr w:type="gramStart"/>
      <w:r w:rsidRPr="00421E35">
        <w:rPr>
          <w:rFonts w:eastAsia="Times New Roman"/>
        </w:rPr>
        <w:t>I’ll</w:t>
      </w:r>
      <w:proofErr w:type="gramEnd"/>
      <w:r w:rsidRPr="00421E35">
        <w:rPr>
          <w:rFonts w:eastAsia="Times New Roman"/>
        </w:rPr>
        <w:t xml:space="preserve"> even buy the coffee!! Give me a call at (419) 512-4445 or email me at:  </w:t>
      </w:r>
      <w:hyperlink r:id="rId354" w:history="1">
        <w:r w:rsidRPr="00421E35">
          <w:rPr>
            <w:rFonts w:eastAsia="Times New Roman"/>
            <w:color w:val="0563C1" w:themeColor="hyperlink"/>
            <w:u w:val="single"/>
          </w:rPr>
          <w:t>n8sy@n8sy.com</w:t>
        </w:r>
      </w:hyperlink>
      <w:r w:rsidRPr="00421E35">
        <w:rPr>
          <w:rFonts w:eastAsia="Times New Roman"/>
        </w:rPr>
        <w:t xml:space="preserve"> </w:t>
      </w:r>
    </w:p>
    <w:p w14:paraId="526172FE" w14:textId="77777777" w:rsidR="00421E35" w:rsidRPr="00421E35" w:rsidRDefault="00421E35" w:rsidP="00421E35">
      <w:pPr>
        <w:rPr>
          <w:rFonts w:eastAsia="Times New Roman"/>
        </w:rPr>
      </w:pPr>
    </w:p>
    <w:p w14:paraId="7F855528" w14:textId="77777777"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77777777" w:rsidR="00421E35" w:rsidRPr="00421E35" w:rsidRDefault="00421E35" w:rsidP="00421E35">
      <w:pPr>
        <w:rPr>
          <w:rFonts w:eastAsia="Times New Roman"/>
          <w:sz w:val="20"/>
          <w:szCs w:val="20"/>
          <w:u w:val="single"/>
        </w:rPr>
      </w:pPr>
      <w:bookmarkStart w:id="38" w:name="_Hlk30329921"/>
    </w:p>
    <w:bookmarkEnd w:id="38"/>
    <w:p w14:paraId="3F19CB1D" w14:textId="77777777" w:rsidR="00421E35" w:rsidRPr="00421E35" w:rsidRDefault="00942585" w:rsidP="00421E35">
      <w:pPr>
        <w:rPr>
          <w:rFonts w:eastAsia="Times New Roman"/>
          <w:b/>
        </w:rPr>
      </w:pPr>
      <w:r>
        <w:rPr>
          <w:rFonts w:eastAsia="Times New Roman"/>
          <w:b/>
        </w:rPr>
        <w:pict w14:anchorId="7AF802A2">
          <v:rect id="_x0000_i1054" style="width:0;height:1.5pt" o:hralign="center" o:hrstd="t" o:hr="t" fillcolor="#a0a0a0" stroked="f"/>
        </w:pict>
      </w:r>
    </w:p>
    <w:p w14:paraId="0BD3A936" w14:textId="38BA8C62" w:rsidR="00AC6834" w:rsidRDefault="00AC6834" w:rsidP="00FD0EAD">
      <w:pPr>
        <w:rPr>
          <w:sz w:val="20"/>
          <w:szCs w:val="20"/>
        </w:rPr>
      </w:pPr>
      <w:bookmarkStart w:id="39" w:name="_Hlk33264659"/>
    </w:p>
    <w:p w14:paraId="67A85242" w14:textId="078A4AE7" w:rsidR="00DD03A3" w:rsidRDefault="00DD03A3" w:rsidP="00FD0EAD">
      <w:pPr>
        <w:rPr>
          <w:sz w:val="20"/>
          <w:szCs w:val="20"/>
        </w:rPr>
      </w:pPr>
    </w:p>
    <w:p w14:paraId="5F68387D" w14:textId="13E1725D" w:rsidR="00DD03A3" w:rsidRDefault="00DD03A3" w:rsidP="00FD0EAD">
      <w:pPr>
        <w:rPr>
          <w:sz w:val="20"/>
          <w:szCs w:val="20"/>
        </w:rPr>
      </w:pPr>
    </w:p>
    <w:p w14:paraId="4AED1C3F" w14:textId="25027E77" w:rsidR="00DD03A3" w:rsidRDefault="00DD03A3" w:rsidP="00FD0EAD">
      <w:pPr>
        <w:rPr>
          <w:sz w:val="20"/>
          <w:szCs w:val="20"/>
        </w:rPr>
      </w:pPr>
    </w:p>
    <w:p w14:paraId="6BBA5932" w14:textId="273EC944" w:rsidR="00DD03A3" w:rsidRDefault="00DD03A3" w:rsidP="00FD0EAD">
      <w:pPr>
        <w:rPr>
          <w:sz w:val="20"/>
          <w:szCs w:val="20"/>
        </w:rPr>
      </w:pPr>
    </w:p>
    <w:p w14:paraId="2EBBFEE9" w14:textId="23619461" w:rsidR="00DD03A3" w:rsidRDefault="00DD03A3" w:rsidP="00FD0EAD">
      <w:pPr>
        <w:rPr>
          <w:sz w:val="20"/>
          <w:szCs w:val="20"/>
        </w:rPr>
      </w:pPr>
    </w:p>
    <w:p w14:paraId="71860821" w14:textId="2FB51B1F" w:rsidR="00DD03A3" w:rsidRDefault="00DD03A3" w:rsidP="00FD0EAD">
      <w:pPr>
        <w:rPr>
          <w:sz w:val="20"/>
          <w:szCs w:val="20"/>
        </w:rPr>
      </w:pPr>
    </w:p>
    <w:p w14:paraId="51DE3885" w14:textId="7E1CD7B5" w:rsidR="00DD03A3" w:rsidRDefault="00DD03A3" w:rsidP="00FD0EAD">
      <w:pPr>
        <w:rPr>
          <w:sz w:val="20"/>
          <w:szCs w:val="20"/>
        </w:rPr>
      </w:pPr>
    </w:p>
    <w:p w14:paraId="338C3DA8" w14:textId="5EEA7B93" w:rsidR="00DD03A3" w:rsidRDefault="00DD03A3" w:rsidP="00FD0EAD">
      <w:pPr>
        <w:rPr>
          <w:sz w:val="20"/>
          <w:szCs w:val="20"/>
        </w:rPr>
      </w:pPr>
    </w:p>
    <w:p w14:paraId="64939D34" w14:textId="1B6BAFE4" w:rsidR="00DD03A3" w:rsidRDefault="00DD03A3" w:rsidP="00FD0EAD">
      <w:pPr>
        <w:rPr>
          <w:sz w:val="20"/>
          <w:szCs w:val="20"/>
        </w:rPr>
      </w:pPr>
    </w:p>
    <w:p w14:paraId="0D478E28" w14:textId="6A260030" w:rsidR="00DD03A3" w:rsidRDefault="00DD03A3" w:rsidP="00FD0EAD">
      <w:pPr>
        <w:rPr>
          <w:sz w:val="20"/>
          <w:szCs w:val="20"/>
        </w:rPr>
      </w:pPr>
    </w:p>
    <w:p w14:paraId="4EE21671" w14:textId="77777777" w:rsidR="00DD03A3" w:rsidRPr="00365A40" w:rsidRDefault="00DD03A3" w:rsidP="00FD0EAD">
      <w:pPr>
        <w:rPr>
          <w:sz w:val="20"/>
          <w:szCs w:val="20"/>
        </w:rPr>
      </w:pPr>
    </w:p>
    <w:bookmarkStart w:id="40" w:name="_Hlk44181957"/>
    <w:p w14:paraId="2CD8C2AE" w14:textId="37492315" w:rsidR="00F208C8" w:rsidRPr="00A12AF9" w:rsidRDefault="00F37879" w:rsidP="00FD0EAD">
      <w:pPr>
        <w:rPr>
          <w:color w:val="0563C1" w:themeColor="hyperlink"/>
          <w:sz w:val="20"/>
          <w:szCs w:val="20"/>
          <w:u w:val="single"/>
        </w:rPr>
      </w:pPr>
      <w:r w:rsidRPr="00A12AF9">
        <w:rPr>
          <w:sz w:val="20"/>
          <w:szCs w:val="20"/>
        </w:rPr>
        <w:fldChar w:fldCharType="begin"/>
      </w:r>
      <w:r w:rsidRPr="00A12AF9">
        <w:rPr>
          <w:sz w:val="20"/>
          <w:szCs w:val="20"/>
        </w:rPr>
        <w:instrText xml:space="preserve"> HYPERLINK \l "TOP" </w:instrText>
      </w:r>
      <w:r w:rsidRPr="00A12AF9">
        <w:rPr>
          <w:sz w:val="20"/>
          <w:szCs w:val="20"/>
        </w:rPr>
        <w:fldChar w:fldCharType="separate"/>
      </w:r>
      <w:r w:rsidR="00E7084F" w:rsidRPr="00A12AF9">
        <w:rPr>
          <w:color w:val="0563C1" w:themeColor="hyperlink"/>
          <w:sz w:val="20"/>
          <w:szCs w:val="20"/>
          <w:u w:val="single"/>
        </w:rPr>
        <w:t>TOP^</w:t>
      </w:r>
      <w:r w:rsidRPr="00A12AF9">
        <w:rPr>
          <w:color w:val="0563C1" w:themeColor="hyperlink"/>
          <w:sz w:val="20"/>
          <w:szCs w:val="20"/>
          <w:u w:val="single"/>
        </w:rPr>
        <w:fldChar w:fldCharType="end"/>
      </w:r>
      <w:bookmarkEnd w:id="24"/>
      <w:bookmarkEnd w:id="39"/>
    </w:p>
    <w:bookmarkEnd w:id="40"/>
    <w:p w14:paraId="3A7D92E3" w14:textId="112AF9C5" w:rsidR="00F208C8" w:rsidRDefault="00F208C8" w:rsidP="00FD0EAD">
      <w:pPr>
        <w:rPr>
          <w:color w:val="0563C1" w:themeColor="hyperlink"/>
          <w:sz w:val="20"/>
          <w:szCs w:val="20"/>
          <w:u w:val="single"/>
        </w:rPr>
      </w:pPr>
    </w:p>
    <w:p w14:paraId="38BCBBC1" w14:textId="3B7BB600" w:rsidR="003C73CA" w:rsidRDefault="003C73CA" w:rsidP="00FD0EAD">
      <w:pPr>
        <w:rPr>
          <w:color w:val="0563C1" w:themeColor="hyperlink"/>
          <w:sz w:val="20"/>
          <w:szCs w:val="20"/>
          <w:u w:val="single"/>
        </w:rPr>
      </w:pPr>
    </w:p>
    <w:p w14:paraId="04080A4E" w14:textId="2B75F65B" w:rsidR="00AC6834" w:rsidRDefault="00AC6834" w:rsidP="00FD0EAD">
      <w:pPr>
        <w:rPr>
          <w:color w:val="0563C1" w:themeColor="hyperlink"/>
          <w:sz w:val="20"/>
          <w:szCs w:val="20"/>
          <w:u w:val="single"/>
        </w:rPr>
      </w:pPr>
    </w:p>
    <w:p w14:paraId="6778C0E5" w14:textId="77777777" w:rsidR="00365A40" w:rsidRDefault="00365A40" w:rsidP="00FD0EAD">
      <w:pPr>
        <w:rPr>
          <w:color w:val="0563C1" w:themeColor="hyperlink"/>
          <w:sz w:val="20"/>
          <w:szCs w:val="20"/>
          <w:u w:val="single"/>
        </w:rPr>
      </w:pPr>
    </w:p>
    <w:p w14:paraId="4AED620F" w14:textId="0FD7AC79" w:rsidR="00365A40" w:rsidRDefault="00365A40" w:rsidP="00FD0EAD">
      <w:pPr>
        <w:rPr>
          <w:color w:val="0563C1" w:themeColor="hyperlink"/>
          <w:sz w:val="20"/>
          <w:szCs w:val="20"/>
          <w:u w:val="single"/>
        </w:rPr>
      </w:pPr>
    </w:p>
    <w:p w14:paraId="600066C9" w14:textId="0A741C24" w:rsidR="00365A40" w:rsidRDefault="00365A40" w:rsidP="00FD0EAD">
      <w:pPr>
        <w:rPr>
          <w:color w:val="0563C1" w:themeColor="hyperlink"/>
          <w:sz w:val="20"/>
          <w:szCs w:val="20"/>
          <w:u w:val="single"/>
        </w:rPr>
      </w:pPr>
    </w:p>
    <w:p w14:paraId="236852DE" w14:textId="743FD48E" w:rsidR="00365A40" w:rsidRDefault="00365A40" w:rsidP="00FD0EAD">
      <w:pPr>
        <w:rPr>
          <w:color w:val="0563C1" w:themeColor="hyperlink"/>
          <w:sz w:val="20"/>
          <w:szCs w:val="20"/>
          <w:u w:val="single"/>
        </w:rPr>
      </w:pPr>
    </w:p>
    <w:p w14:paraId="4FCA377B" w14:textId="1BBF591B" w:rsidR="00365A40" w:rsidRDefault="00365A40" w:rsidP="00FD0EAD">
      <w:pPr>
        <w:rPr>
          <w:color w:val="0563C1" w:themeColor="hyperlink"/>
          <w:sz w:val="20"/>
          <w:szCs w:val="20"/>
          <w:u w:val="single"/>
        </w:rPr>
      </w:pPr>
    </w:p>
    <w:p w14:paraId="16CA181C" w14:textId="620B9F98" w:rsidR="00365A40" w:rsidRDefault="00365A40" w:rsidP="00FD0EAD">
      <w:pPr>
        <w:rPr>
          <w:color w:val="0563C1" w:themeColor="hyperlink"/>
          <w:sz w:val="20"/>
          <w:szCs w:val="20"/>
          <w:u w:val="single"/>
        </w:rPr>
      </w:pPr>
    </w:p>
    <w:p w14:paraId="72F6779C" w14:textId="7457A35D" w:rsidR="00365A40" w:rsidRDefault="00365A40" w:rsidP="00FD0EAD">
      <w:pPr>
        <w:rPr>
          <w:color w:val="0563C1" w:themeColor="hyperlink"/>
          <w:sz w:val="20"/>
          <w:szCs w:val="20"/>
          <w:u w:val="single"/>
        </w:rPr>
      </w:pPr>
    </w:p>
    <w:p w14:paraId="3F62E503" w14:textId="77777777" w:rsidR="00365A40" w:rsidRDefault="00365A40" w:rsidP="00FD0EAD">
      <w:pPr>
        <w:rPr>
          <w:color w:val="0563C1" w:themeColor="hyperlink"/>
          <w:sz w:val="20"/>
          <w:szCs w:val="20"/>
          <w:u w:val="single"/>
        </w:rPr>
      </w:pPr>
    </w:p>
    <w:p w14:paraId="299E3272" w14:textId="77777777" w:rsidR="00AC6834" w:rsidRDefault="00AC6834" w:rsidP="00FD0EAD">
      <w:pPr>
        <w:rPr>
          <w:color w:val="0563C1" w:themeColor="hyperlink"/>
          <w:sz w:val="20"/>
          <w:szCs w:val="20"/>
          <w:u w:val="single"/>
        </w:rPr>
      </w:pPr>
    </w:p>
    <w:p w14:paraId="2332EAB9" w14:textId="77777777" w:rsidR="00F208C8" w:rsidRDefault="00F208C8" w:rsidP="00FD0EAD">
      <w:pPr>
        <w:rPr>
          <w:color w:val="0563C1" w:themeColor="hyperlink"/>
          <w:sz w:val="20"/>
          <w:szCs w:val="20"/>
          <w:u w:val="single"/>
        </w:rPr>
      </w:pPr>
    </w:p>
    <w:p w14:paraId="048BAB3B" w14:textId="60AB3591" w:rsidR="00FD0EAD" w:rsidRPr="00FD0EAD" w:rsidRDefault="00942585" w:rsidP="00FD0EAD">
      <w:pPr>
        <w:rPr>
          <w:b/>
          <w:bCs/>
          <w:u w:val="single"/>
        </w:rPr>
      </w:pPr>
      <w:r>
        <w:rPr>
          <w:rFonts w:eastAsia="Calibri"/>
          <w:b/>
        </w:rPr>
        <w:pict w14:anchorId="0C64E80E">
          <v:rect id="_x0000_i1055" style="width:0;height:1.5pt" o:hralign="center" o:hrstd="t" o:hr="t" fillcolor="#a0a0a0" stroked="f"/>
        </w:pict>
      </w:r>
    </w:p>
    <w:p w14:paraId="7D34AA5B" w14:textId="795EA6DD"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1"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41"/>
    </w:p>
    <w:sectPr w:rsidR="00FD0EAD" w:rsidRPr="00FD0EAD" w:rsidSect="005E7645">
      <w:footerReference w:type="default" r:id="rId35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6C804" w14:textId="77777777" w:rsidR="00A80244" w:rsidRDefault="00A80244" w:rsidP="00F40211">
      <w:r>
        <w:separator/>
      </w:r>
    </w:p>
  </w:endnote>
  <w:endnote w:type="continuationSeparator" w:id="0">
    <w:p w14:paraId="07F25EA5" w14:textId="77777777" w:rsidR="00A80244" w:rsidRDefault="00A8024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42585" w:rsidRPr="00484C07" w:rsidRDefault="0094258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42585" w:rsidRDefault="00942585"/>
  <w:p w14:paraId="085E5DE1" w14:textId="77777777" w:rsidR="00942585" w:rsidRDefault="00942585"/>
  <w:p w14:paraId="27443843" w14:textId="77777777" w:rsidR="00942585" w:rsidRDefault="009425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F6F05" w14:textId="77777777" w:rsidR="00A80244" w:rsidRDefault="00A80244" w:rsidP="00F40211">
      <w:r>
        <w:separator/>
      </w:r>
    </w:p>
  </w:footnote>
  <w:footnote w:type="continuationSeparator" w:id="0">
    <w:p w14:paraId="738D2FF7" w14:textId="77777777" w:rsidR="00A80244" w:rsidRDefault="00A8024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B012718"/>
    <w:multiLevelType w:val="multilevel"/>
    <w:tmpl w:val="EFDA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62628"/>
    <w:multiLevelType w:val="hybridMultilevel"/>
    <w:tmpl w:val="FE4A26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47F676B"/>
    <w:multiLevelType w:val="hybridMultilevel"/>
    <w:tmpl w:val="64E6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8109D"/>
    <w:multiLevelType w:val="multilevel"/>
    <w:tmpl w:val="058A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F65F2F"/>
    <w:multiLevelType w:val="hybridMultilevel"/>
    <w:tmpl w:val="AB04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574A0"/>
    <w:multiLevelType w:val="multilevel"/>
    <w:tmpl w:val="D34A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E00ED"/>
    <w:multiLevelType w:val="multilevel"/>
    <w:tmpl w:val="71FA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A5C62"/>
    <w:multiLevelType w:val="multilevel"/>
    <w:tmpl w:val="CEE007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52264E0A"/>
    <w:multiLevelType w:val="multilevel"/>
    <w:tmpl w:val="2A6831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57220866"/>
    <w:multiLevelType w:val="multilevel"/>
    <w:tmpl w:val="B9160E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5851726E"/>
    <w:multiLevelType w:val="multilevel"/>
    <w:tmpl w:val="708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640F3A"/>
    <w:multiLevelType w:val="hybridMultilevel"/>
    <w:tmpl w:val="09FA25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1"/>
  </w:num>
  <w:num w:numId="3">
    <w:abstractNumId w:val="9"/>
  </w:num>
  <w:num w:numId="4">
    <w:abstractNumId w:val="15"/>
  </w:num>
  <w:num w:numId="5">
    <w:abstractNumId w:val="14"/>
  </w:num>
  <w:num w:numId="6">
    <w:abstractNumId w:val="13"/>
  </w:num>
  <w:num w:numId="7">
    <w:abstractNumId w:val="16"/>
  </w:num>
  <w:num w:numId="8">
    <w:abstractNumId w:val="6"/>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E57"/>
    <w:rsid w:val="000050D6"/>
    <w:rsid w:val="0000525E"/>
    <w:rsid w:val="00005449"/>
    <w:rsid w:val="00005CD4"/>
    <w:rsid w:val="0000649E"/>
    <w:rsid w:val="00006C73"/>
    <w:rsid w:val="000075A2"/>
    <w:rsid w:val="0000764C"/>
    <w:rsid w:val="000077DB"/>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A"/>
    <w:rsid w:val="00023C41"/>
    <w:rsid w:val="00023E9B"/>
    <w:rsid w:val="00024186"/>
    <w:rsid w:val="00024331"/>
    <w:rsid w:val="0002435F"/>
    <w:rsid w:val="0002458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216"/>
    <w:rsid w:val="00042D1A"/>
    <w:rsid w:val="00042DCC"/>
    <w:rsid w:val="0004334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933"/>
    <w:rsid w:val="00061983"/>
    <w:rsid w:val="00061B87"/>
    <w:rsid w:val="00061E46"/>
    <w:rsid w:val="00062034"/>
    <w:rsid w:val="00062397"/>
    <w:rsid w:val="00062933"/>
    <w:rsid w:val="00062956"/>
    <w:rsid w:val="00062C13"/>
    <w:rsid w:val="00062EA9"/>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0D5A"/>
    <w:rsid w:val="000810BA"/>
    <w:rsid w:val="000815BB"/>
    <w:rsid w:val="00081D15"/>
    <w:rsid w:val="000821C5"/>
    <w:rsid w:val="00082821"/>
    <w:rsid w:val="0008293A"/>
    <w:rsid w:val="00082C3F"/>
    <w:rsid w:val="00082D27"/>
    <w:rsid w:val="00082F5B"/>
    <w:rsid w:val="0008327F"/>
    <w:rsid w:val="00083386"/>
    <w:rsid w:val="000837C0"/>
    <w:rsid w:val="00083855"/>
    <w:rsid w:val="000839D3"/>
    <w:rsid w:val="00083C2C"/>
    <w:rsid w:val="000841C6"/>
    <w:rsid w:val="000844C3"/>
    <w:rsid w:val="00084B36"/>
    <w:rsid w:val="000851EB"/>
    <w:rsid w:val="000857F0"/>
    <w:rsid w:val="000859B6"/>
    <w:rsid w:val="00085A18"/>
    <w:rsid w:val="00085A46"/>
    <w:rsid w:val="00085ED2"/>
    <w:rsid w:val="0008608D"/>
    <w:rsid w:val="000878B7"/>
    <w:rsid w:val="00087990"/>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C18"/>
    <w:rsid w:val="00094CC1"/>
    <w:rsid w:val="00095414"/>
    <w:rsid w:val="000958A0"/>
    <w:rsid w:val="000959D7"/>
    <w:rsid w:val="00095B3F"/>
    <w:rsid w:val="00095CA7"/>
    <w:rsid w:val="000961FF"/>
    <w:rsid w:val="00096377"/>
    <w:rsid w:val="00096592"/>
    <w:rsid w:val="00096878"/>
    <w:rsid w:val="00096A87"/>
    <w:rsid w:val="00096C3A"/>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703D"/>
    <w:rsid w:val="000B7559"/>
    <w:rsid w:val="000B75C4"/>
    <w:rsid w:val="000C06B1"/>
    <w:rsid w:val="000C0E2D"/>
    <w:rsid w:val="000C171B"/>
    <w:rsid w:val="000C1896"/>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66A"/>
    <w:rsid w:val="000D2742"/>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E4B"/>
    <w:rsid w:val="000E0E61"/>
    <w:rsid w:val="000E1ABF"/>
    <w:rsid w:val="000E23A4"/>
    <w:rsid w:val="000E24A0"/>
    <w:rsid w:val="000E2941"/>
    <w:rsid w:val="000E2DF1"/>
    <w:rsid w:val="000E2EB9"/>
    <w:rsid w:val="000E3283"/>
    <w:rsid w:val="000E33B1"/>
    <w:rsid w:val="000E35BA"/>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F3A"/>
    <w:rsid w:val="000F3F88"/>
    <w:rsid w:val="000F3F97"/>
    <w:rsid w:val="000F4036"/>
    <w:rsid w:val="000F41D6"/>
    <w:rsid w:val="000F449F"/>
    <w:rsid w:val="000F4EA9"/>
    <w:rsid w:val="000F52E1"/>
    <w:rsid w:val="000F531B"/>
    <w:rsid w:val="000F5844"/>
    <w:rsid w:val="000F584A"/>
    <w:rsid w:val="000F5D2A"/>
    <w:rsid w:val="000F64B2"/>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E26"/>
    <w:rsid w:val="00150EB4"/>
    <w:rsid w:val="00150EC4"/>
    <w:rsid w:val="00151017"/>
    <w:rsid w:val="00151622"/>
    <w:rsid w:val="001516FE"/>
    <w:rsid w:val="00151AF2"/>
    <w:rsid w:val="0015214D"/>
    <w:rsid w:val="00152298"/>
    <w:rsid w:val="001522E1"/>
    <w:rsid w:val="001528B0"/>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32E"/>
    <w:rsid w:val="00172D65"/>
    <w:rsid w:val="00173114"/>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2A"/>
    <w:rsid w:val="001815CE"/>
    <w:rsid w:val="001818F2"/>
    <w:rsid w:val="00181FD6"/>
    <w:rsid w:val="00182016"/>
    <w:rsid w:val="00182C98"/>
    <w:rsid w:val="001831F6"/>
    <w:rsid w:val="001833BE"/>
    <w:rsid w:val="00183A9B"/>
    <w:rsid w:val="001845F1"/>
    <w:rsid w:val="00184834"/>
    <w:rsid w:val="00184C80"/>
    <w:rsid w:val="001852C8"/>
    <w:rsid w:val="00185594"/>
    <w:rsid w:val="00185A8C"/>
    <w:rsid w:val="00185AE0"/>
    <w:rsid w:val="00185C14"/>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A73"/>
    <w:rsid w:val="00194C6B"/>
    <w:rsid w:val="00195BD3"/>
    <w:rsid w:val="00195D75"/>
    <w:rsid w:val="0019633E"/>
    <w:rsid w:val="00196459"/>
    <w:rsid w:val="0019666F"/>
    <w:rsid w:val="00197487"/>
    <w:rsid w:val="001975A9"/>
    <w:rsid w:val="00197AD3"/>
    <w:rsid w:val="00197BE1"/>
    <w:rsid w:val="00197FCE"/>
    <w:rsid w:val="001A0179"/>
    <w:rsid w:val="001A030F"/>
    <w:rsid w:val="001A10A6"/>
    <w:rsid w:val="001A10DF"/>
    <w:rsid w:val="001A1152"/>
    <w:rsid w:val="001A1195"/>
    <w:rsid w:val="001A1B6B"/>
    <w:rsid w:val="001A1C02"/>
    <w:rsid w:val="001A1C30"/>
    <w:rsid w:val="001A1D8D"/>
    <w:rsid w:val="001A1FC5"/>
    <w:rsid w:val="001A2121"/>
    <w:rsid w:val="001A2488"/>
    <w:rsid w:val="001A267B"/>
    <w:rsid w:val="001A2D5D"/>
    <w:rsid w:val="001A38BD"/>
    <w:rsid w:val="001A3A89"/>
    <w:rsid w:val="001A3A90"/>
    <w:rsid w:val="001A3B7E"/>
    <w:rsid w:val="001A4709"/>
    <w:rsid w:val="001A4DC5"/>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8C"/>
    <w:rsid w:val="001B14E5"/>
    <w:rsid w:val="001B19D4"/>
    <w:rsid w:val="001B1ADD"/>
    <w:rsid w:val="001B25D8"/>
    <w:rsid w:val="001B2627"/>
    <w:rsid w:val="001B2F17"/>
    <w:rsid w:val="001B30D9"/>
    <w:rsid w:val="001B3375"/>
    <w:rsid w:val="001B3C80"/>
    <w:rsid w:val="001B3FCF"/>
    <w:rsid w:val="001B45D9"/>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F1"/>
    <w:rsid w:val="001D4074"/>
    <w:rsid w:val="001D42A4"/>
    <w:rsid w:val="001D4600"/>
    <w:rsid w:val="001D4651"/>
    <w:rsid w:val="001D474F"/>
    <w:rsid w:val="001D47B7"/>
    <w:rsid w:val="001D4AD4"/>
    <w:rsid w:val="001D51BB"/>
    <w:rsid w:val="001D57DB"/>
    <w:rsid w:val="001D5D59"/>
    <w:rsid w:val="001D62F6"/>
    <w:rsid w:val="001D635F"/>
    <w:rsid w:val="001D7314"/>
    <w:rsid w:val="001D76BB"/>
    <w:rsid w:val="001D7DEE"/>
    <w:rsid w:val="001D7E2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D2"/>
    <w:rsid w:val="001F7A39"/>
    <w:rsid w:val="001F7C43"/>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0F7"/>
    <w:rsid w:val="0021354D"/>
    <w:rsid w:val="002137A5"/>
    <w:rsid w:val="002139C8"/>
    <w:rsid w:val="0021403F"/>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312"/>
    <w:rsid w:val="00235E96"/>
    <w:rsid w:val="00236424"/>
    <w:rsid w:val="00236576"/>
    <w:rsid w:val="002367CC"/>
    <w:rsid w:val="00236A96"/>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CDC"/>
    <w:rsid w:val="00246F5B"/>
    <w:rsid w:val="00247535"/>
    <w:rsid w:val="00247682"/>
    <w:rsid w:val="002476E2"/>
    <w:rsid w:val="00247711"/>
    <w:rsid w:val="00247D01"/>
    <w:rsid w:val="002501D7"/>
    <w:rsid w:val="002504CA"/>
    <w:rsid w:val="00250916"/>
    <w:rsid w:val="00250FE3"/>
    <w:rsid w:val="00251545"/>
    <w:rsid w:val="00251706"/>
    <w:rsid w:val="00251773"/>
    <w:rsid w:val="00251C60"/>
    <w:rsid w:val="002520A0"/>
    <w:rsid w:val="002520D4"/>
    <w:rsid w:val="00252372"/>
    <w:rsid w:val="00252940"/>
    <w:rsid w:val="00252E58"/>
    <w:rsid w:val="00253992"/>
    <w:rsid w:val="002539E6"/>
    <w:rsid w:val="00253A9F"/>
    <w:rsid w:val="00253F02"/>
    <w:rsid w:val="0025414A"/>
    <w:rsid w:val="00254622"/>
    <w:rsid w:val="002546F3"/>
    <w:rsid w:val="00254D1E"/>
    <w:rsid w:val="00254F6E"/>
    <w:rsid w:val="0025531E"/>
    <w:rsid w:val="002554B9"/>
    <w:rsid w:val="002559A4"/>
    <w:rsid w:val="00255C76"/>
    <w:rsid w:val="00256292"/>
    <w:rsid w:val="0025629A"/>
    <w:rsid w:val="002565AE"/>
    <w:rsid w:val="002567AF"/>
    <w:rsid w:val="00256B7F"/>
    <w:rsid w:val="00256BAE"/>
    <w:rsid w:val="0025714E"/>
    <w:rsid w:val="00257822"/>
    <w:rsid w:val="00257998"/>
    <w:rsid w:val="00257B1E"/>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80379"/>
    <w:rsid w:val="002806A7"/>
    <w:rsid w:val="002806AF"/>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510D"/>
    <w:rsid w:val="00295E0E"/>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42ED"/>
    <w:rsid w:val="002B44B5"/>
    <w:rsid w:val="002B4B77"/>
    <w:rsid w:val="002B4C12"/>
    <w:rsid w:val="002B547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B4F"/>
    <w:rsid w:val="002C5CA8"/>
    <w:rsid w:val="002C5E96"/>
    <w:rsid w:val="002C5F7D"/>
    <w:rsid w:val="002C6075"/>
    <w:rsid w:val="002C6236"/>
    <w:rsid w:val="002C63CC"/>
    <w:rsid w:val="002C65CF"/>
    <w:rsid w:val="002C6C98"/>
    <w:rsid w:val="002C6F99"/>
    <w:rsid w:val="002C7EEA"/>
    <w:rsid w:val="002C7F8C"/>
    <w:rsid w:val="002D049B"/>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356"/>
    <w:rsid w:val="002D5594"/>
    <w:rsid w:val="002D5B78"/>
    <w:rsid w:val="002D5C0A"/>
    <w:rsid w:val="002D5DCD"/>
    <w:rsid w:val="002D5F40"/>
    <w:rsid w:val="002D607D"/>
    <w:rsid w:val="002D65EC"/>
    <w:rsid w:val="002D6822"/>
    <w:rsid w:val="002D6CD0"/>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886"/>
    <w:rsid w:val="002E3A4E"/>
    <w:rsid w:val="002E3AC9"/>
    <w:rsid w:val="002E402F"/>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8F5"/>
    <w:rsid w:val="002F1DCF"/>
    <w:rsid w:val="002F1DF6"/>
    <w:rsid w:val="002F1EF3"/>
    <w:rsid w:val="002F1FD1"/>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B02"/>
    <w:rsid w:val="00300ECA"/>
    <w:rsid w:val="00301197"/>
    <w:rsid w:val="0030120B"/>
    <w:rsid w:val="003017CA"/>
    <w:rsid w:val="00301A38"/>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3E54"/>
    <w:rsid w:val="00313F69"/>
    <w:rsid w:val="00314634"/>
    <w:rsid w:val="00314BFF"/>
    <w:rsid w:val="00315108"/>
    <w:rsid w:val="00315407"/>
    <w:rsid w:val="0031560D"/>
    <w:rsid w:val="003159A8"/>
    <w:rsid w:val="00315CEF"/>
    <w:rsid w:val="00315D08"/>
    <w:rsid w:val="0031651F"/>
    <w:rsid w:val="00316A43"/>
    <w:rsid w:val="00316DA8"/>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7291"/>
    <w:rsid w:val="003276AB"/>
    <w:rsid w:val="0033065C"/>
    <w:rsid w:val="0033071B"/>
    <w:rsid w:val="00330745"/>
    <w:rsid w:val="00330878"/>
    <w:rsid w:val="00330D1B"/>
    <w:rsid w:val="00330F66"/>
    <w:rsid w:val="00332006"/>
    <w:rsid w:val="003323BA"/>
    <w:rsid w:val="003323FD"/>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718F"/>
    <w:rsid w:val="00337651"/>
    <w:rsid w:val="003378CE"/>
    <w:rsid w:val="00337BEF"/>
    <w:rsid w:val="003404CB"/>
    <w:rsid w:val="003404DE"/>
    <w:rsid w:val="003405E6"/>
    <w:rsid w:val="0034098C"/>
    <w:rsid w:val="0034112D"/>
    <w:rsid w:val="003413F1"/>
    <w:rsid w:val="00341498"/>
    <w:rsid w:val="00341A2B"/>
    <w:rsid w:val="00341FD6"/>
    <w:rsid w:val="003420D4"/>
    <w:rsid w:val="00342BA0"/>
    <w:rsid w:val="00343993"/>
    <w:rsid w:val="00344654"/>
    <w:rsid w:val="00344A9B"/>
    <w:rsid w:val="00344D49"/>
    <w:rsid w:val="00344ED6"/>
    <w:rsid w:val="00345096"/>
    <w:rsid w:val="003450D9"/>
    <w:rsid w:val="00345157"/>
    <w:rsid w:val="00345177"/>
    <w:rsid w:val="00345347"/>
    <w:rsid w:val="0034575B"/>
    <w:rsid w:val="00345F8C"/>
    <w:rsid w:val="00345F94"/>
    <w:rsid w:val="003466F5"/>
    <w:rsid w:val="0034678E"/>
    <w:rsid w:val="003467B0"/>
    <w:rsid w:val="00346BBE"/>
    <w:rsid w:val="00346EE1"/>
    <w:rsid w:val="003473D3"/>
    <w:rsid w:val="003479B7"/>
    <w:rsid w:val="00347DF8"/>
    <w:rsid w:val="003507E4"/>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E1"/>
    <w:rsid w:val="00357FA5"/>
    <w:rsid w:val="00360029"/>
    <w:rsid w:val="0036002E"/>
    <w:rsid w:val="0036049A"/>
    <w:rsid w:val="00360831"/>
    <w:rsid w:val="00360D1D"/>
    <w:rsid w:val="00360EE8"/>
    <w:rsid w:val="0036111A"/>
    <w:rsid w:val="0036115F"/>
    <w:rsid w:val="003612F9"/>
    <w:rsid w:val="0036131F"/>
    <w:rsid w:val="003616F0"/>
    <w:rsid w:val="00362384"/>
    <w:rsid w:val="0036288D"/>
    <w:rsid w:val="00362F4C"/>
    <w:rsid w:val="00363255"/>
    <w:rsid w:val="0036524E"/>
    <w:rsid w:val="003653E9"/>
    <w:rsid w:val="003656E3"/>
    <w:rsid w:val="00365726"/>
    <w:rsid w:val="00365786"/>
    <w:rsid w:val="00365A40"/>
    <w:rsid w:val="0036626B"/>
    <w:rsid w:val="00366640"/>
    <w:rsid w:val="003668DB"/>
    <w:rsid w:val="00366A76"/>
    <w:rsid w:val="00366AB6"/>
    <w:rsid w:val="00366B77"/>
    <w:rsid w:val="00366B8D"/>
    <w:rsid w:val="003670B0"/>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9C"/>
    <w:rsid w:val="003761C3"/>
    <w:rsid w:val="003764AC"/>
    <w:rsid w:val="00376A0A"/>
    <w:rsid w:val="00376FCD"/>
    <w:rsid w:val="003773B8"/>
    <w:rsid w:val="0037745F"/>
    <w:rsid w:val="00377751"/>
    <w:rsid w:val="00377EAD"/>
    <w:rsid w:val="00377F43"/>
    <w:rsid w:val="00380386"/>
    <w:rsid w:val="00380481"/>
    <w:rsid w:val="003805F4"/>
    <w:rsid w:val="003807AE"/>
    <w:rsid w:val="003810F4"/>
    <w:rsid w:val="0038122F"/>
    <w:rsid w:val="00381B3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201C"/>
    <w:rsid w:val="003A230F"/>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815"/>
    <w:rsid w:val="003C4924"/>
    <w:rsid w:val="003C4A56"/>
    <w:rsid w:val="003C516F"/>
    <w:rsid w:val="003C54B5"/>
    <w:rsid w:val="003C68DB"/>
    <w:rsid w:val="003C6D47"/>
    <w:rsid w:val="003C7228"/>
    <w:rsid w:val="003C73CA"/>
    <w:rsid w:val="003C780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456"/>
    <w:rsid w:val="003D74D0"/>
    <w:rsid w:val="003D7D66"/>
    <w:rsid w:val="003D7D6A"/>
    <w:rsid w:val="003D7D97"/>
    <w:rsid w:val="003D7E14"/>
    <w:rsid w:val="003E0388"/>
    <w:rsid w:val="003E0633"/>
    <w:rsid w:val="003E0FDD"/>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3209"/>
    <w:rsid w:val="004032BB"/>
    <w:rsid w:val="004037F9"/>
    <w:rsid w:val="00403876"/>
    <w:rsid w:val="00404287"/>
    <w:rsid w:val="004042E1"/>
    <w:rsid w:val="0040434A"/>
    <w:rsid w:val="00404457"/>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C80"/>
    <w:rsid w:val="00415D52"/>
    <w:rsid w:val="0041625C"/>
    <w:rsid w:val="0041629C"/>
    <w:rsid w:val="004163A8"/>
    <w:rsid w:val="00416488"/>
    <w:rsid w:val="00416601"/>
    <w:rsid w:val="004167B3"/>
    <w:rsid w:val="00416E5E"/>
    <w:rsid w:val="00416EA2"/>
    <w:rsid w:val="00417468"/>
    <w:rsid w:val="0041755E"/>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50C"/>
    <w:rsid w:val="004246AC"/>
    <w:rsid w:val="00424C32"/>
    <w:rsid w:val="00424DA0"/>
    <w:rsid w:val="00424E01"/>
    <w:rsid w:val="00424FCB"/>
    <w:rsid w:val="0042508B"/>
    <w:rsid w:val="00425131"/>
    <w:rsid w:val="00425374"/>
    <w:rsid w:val="00426214"/>
    <w:rsid w:val="004265F4"/>
    <w:rsid w:val="00426685"/>
    <w:rsid w:val="004267AB"/>
    <w:rsid w:val="004273E4"/>
    <w:rsid w:val="0042797C"/>
    <w:rsid w:val="00427F6A"/>
    <w:rsid w:val="00427FF2"/>
    <w:rsid w:val="00430145"/>
    <w:rsid w:val="00430916"/>
    <w:rsid w:val="004318B3"/>
    <w:rsid w:val="0043273C"/>
    <w:rsid w:val="00432D7A"/>
    <w:rsid w:val="00432E63"/>
    <w:rsid w:val="0043302F"/>
    <w:rsid w:val="004332E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40686"/>
    <w:rsid w:val="00440753"/>
    <w:rsid w:val="0044093B"/>
    <w:rsid w:val="00440949"/>
    <w:rsid w:val="00440C63"/>
    <w:rsid w:val="00440DD5"/>
    <w:rsid w:val="00440E22"/>
    <w:rsid w:val="00441092"/>
    <w:rsid w:val="0044133F"/>
    <w:rsid w:val="004416D9"/>
    <w:rsid w:val="00441BB7"/>
    <w:rsid w:val="00441D66"/>
    <w:rsid w:val="004420F2"/>
    <w:rsid w:val="004421F3"/>
    <w:rsid w:val="00442E2B"/>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54B"/>
    <w:rsid w:val="0045264C"/>
    <w:rsid w:val="004526F7"/>
    <w:rsid w:val="00452E54"/>
    <w:rsid w:val="00453CC4"/>
    <w:rsid w:val="00454049"/>
    <w:rsid w:val="0045410F"/>
    <w:rsid w:val="00454391"/>
    <w:rsid w:val="004547BB"/>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46FB"/>
    <w:rsid w:val="00464986"/>
    <w:rsid w:val="00465993"/>
    <w:rsid w:val="00466B5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C07"/>
    <w:rsid w:val="004852C9"/>
    <w:rsid w:val="00485308"/>
    <w:rsid w:val="0048545F"/>
    <w:rsid w:val="00485A85"/>
    <w:rsid w:val="00485B71"/>
    <w:rsid w:val="00485D36"/>
    <w:rsid w:val="00485F47"/>
    <w:rsid w:val="004865FF"/>
    <w:rsid w:val="00486853"/>
    <w:rsid w:val="004868B4"/>
    <w:rsid w:val="00486B3D"/>
    <w:rsid w:val="00486C4C"/>
    <w:rsid w:val="00487608"/>
    <w:rsid w:val="00490101"/>
    <w:rsid w:val="004902FA"/>
    <w:rsid w:val="004907D6"/>
    <w:rsid w:val="00491959"/>
    <w:rsid w:val="00491A72"/>
    <w:rsid w:val="00491A92"/>
    <w:rsid w:val="00491CC7"/>
    <w:rsid w:val="004925BA"/>
    <w:rsid w:val="00492C35"/>
    <w:rsid w:val="004932F6"/>
    <w:rsid w:val="00493754"/>
    <w:rsid w:val="004937A6"/>
    <w:rsid w:val="00493C1B"/>
    <w:rsid w:val="00493F3C"/>
    <w:rsid w:val="004941A4"/>
    <w:rsid w:val="004944D7"/>
    <w:rsid w:val="00494746"/>
    <w:rsid w:val="00494A8E"/>
    <w:rsid w:val="00494E41"/>
    <w:rsid w:val="00494F50"/>
    <w:rsid w:val="004951F3"/>
    <w:rsid w:val="0049562C"/>
    <w:rsid w:val="00495CAF"/>
    <w:rsid w:val="00495F96"/>
    <w:rsid w:val="004960C0"/>
    <w:rsid w:val="004962BB"/>
    <w:rsid w:val="00496716"/>
    <w:rsid w:val="00497412"/>
    <w:rsid w:val="004976F6"/>
    <w:rsid w:val="00497A2C"/>
    <w:rsid w:val="00497B82"/>
    <w:rsid w:val="00497C53"/>
    <w:rsid w:val="00497FB7"/>
    <w:rsid w:val="004A00B5"/>
    <w:rsid w:val="004A02A7"/>
    <w:rsid w:val="004A0B77"/>
    <w:rsid w:val="004A0D78"/>
    <w:rsid w:val="004A10C6"/>
    <w:rsid w:val="004A138F"/>
    <w:rsid w:val="004A1512"/>
    <w:rsid w:val="004A1953"/>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279"/>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3F7"/>
    <w:rsid w:val="004B5BCC"/>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AE0"/>
    <w:rsid w:val="004C20A0"/>
    <w:rsid w:val="004C21CD"/>
    <w:rsid w:val="004C277F"/>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F2"/>
    <w:rsid w:val="004E185B"/>
    <w:rsid w:val="004E2107"/>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954"/>
    <w:rsid w:val="004E6ACD"/>
    <w:rsid w:val="004E6D6C"/>
    <w:rsid w:val="004E6D9F"/>
    <w:rsid w:val="004E6F56"/>
    <w:rsid w:val="004E735E"/>
    <w:rsid w:val="004E794B"/>
    <w:rsid w:val="004F023E"/>
    <w:rsid w:val="004F04FC"/>
    <w:rsid w:val="004F0E7F"/>
    <w:rsid w:val="004F0F25"/>
    <w:rsid w:val="004F1136"/>
    <w:rsid w:val="004F18D4"/>
    <w:rsid w:val="004F1E71"/>
    <w:rsid w:val="004F1F74"/>
    <w:rsid w:val="004F2238"/>
    <w:rsid w:val="004F2A7B"/>
    <w:rsid w:val="004F2C46"/>
    <w:rsid w:val="004F33EA"/>
    <w:rsid w:val="004F34B8"/>
    <w:rsid w:val="004F3897"/>
    <w:rsid w:val="004F3AD1"/>
    <w:rsid w:val="004F4E01"/>
    <w:rsid w:val="004F4E85"/>
    <w:rsid w:val="004F4EA6"/>
    <w:rsid w:val="004F4EB6"/>
    <w:rsid w:val="004F54E5"/>
    <w:rsid w:val="004F5683"/>
    <w:rsid w:val="004F59AE"/>
    <w:rsid w:val="004F5CD1"/>
    <w:rsid w:val="004F5E60"/>
    <w:rsid w:val="004F6810"/>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6F7"/>
    <w:rsid w:val="00537C39"/>
    <w:rsid w:val="00540558"/>
    <w:rsid w:val="005405F7"/>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9D2"/>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5AE"/>
    <w:rsid w:val="00574D97"/>
    <w:rsid w:val="00575AA2"/>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3AC"/>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52EE"/>
    <w:rsid w:val="00595481"/>
    <w:rsid w:val="00595589"/>
    <w:rsid w:val="005955D9"/>
    <w:rsid w:val="005959BD"/>
    <w:rsid w:val="00595A11"/>
    <w:rsid w:val="00595AE4"/>
    <w:rsid w:val="00596164"/>
    <w:rsid w:val="0059651E"/>
    <w:rsid w:val="00596676"/>
    <w:rsid w:val="00596753"/>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A9"/>
    <w:rsid w:val="005B1471"/>
    <w:rsid w:val="005B1A4A"/>
    <w:rsid w:val="005B1A7E"/>
    <w:rsid w:val="005B1B01"/>
    <w:rsid w:val="005B1F4C"/>
    <w:rsid w:val="005B204D"/>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36F"/>
    <w:rsid w:val="005B488E"/>
    <w:rsid w:val="005B4900"/>
    <w:rsid w:val="005B4F3B"/>
    <w:rsid w:val="005B562E"/>
    <w:rsid w:val="005B5880"/>
    <w:rsid w:val="005B5ACD"/>
    <w:rsid w:val="005B5E27"/>
    <w:rsid w:val="005B5E7A"/>
    <w:rsid w:val="005B6399"/>
    <w:rsid w:val="005B6913"/>
    <w:rsid w:val="005B6AAA"/>
    <w:rsid w:val="005B7208"/>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5345"/>
    <w:rsid w:val="005C5705"/>
    <w:rsid w:val="005C5A44"/>
    <w:rsid w:val="005C5B2F"/>
    <w:rsid w:val="005C6435"/>
    <w:rsid w:val="005C6574"/>
    <w:rsid w:val="005C69BB"/>
    <w:rsid w:val="005C6C0E"/>
    <w:rsid w:val="005C6DF0"/>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1B1"/>
    <w:rsid w:val="005F1201"/>
    <w:rsid w:val="005F1314"/>
    <w:rsid w:val="005F292D"/>
    <w:rsid w:val="005F296E"/>
    <w:rsid w:val="005F2A69"/>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D64"/>
    <w:rsid w:val="00600E6B"/>
    <w:rsid w:val="0060112C"/>
    <w:rsid w:val="00601512"/>
    <w:rsid w:val="0060160D"/>
    <w:rsid w:val="006016A9"/>
    <w:rsid w:val="006016C9"/>
    <w:rsid w:val="006018E5"/>
    <w:rsid w:val="00601AA0"/>
    <w:rsid w:val="0060254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F81"/>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B7F"/>
    <w:rsid w:val="00615C76"/>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D"/>
    <w:rsid w:val="00624371"/>
    <w:rsid w:val="00624674"/>
    <w:rsid w:val="00624CC9"/>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6C0F"/>
    <w:rsid w:val="006474E0"/>
    <w:rsid w:val="006475F9"/>
    <w:rsid w:val="00647794"/>
    <w:rsid w:val="00647796"/>
    <w:rsid w:val="006479EA"/>
    <w:rsid w:val="00647C6C"/>
    <w:rsid w:val="00650811"/>
    <w:rsid w:val="00650D98"/>
    <w:rsid w:val="00650F8E"/>
    <w:rsid w:val="006511BC"/>
    <w:rsid w:val="0065127C"/>
    <w:rsid w:val="006513C8"/>
    <w:rsid w:val="00651606"/>
    <w:rsid w:val="006517F1"/>
    <w:rsid w:val="00652069"/>
    <w:rsid w:val="006521CE"/>
    <w:rsid w:val="006522B6"/>
    <w:rsid w:val="00652337"/>
    <w:rsid w:val="00652578"/>
    <w:rsid w:val="00652A2D"/>
    <w:rsid w:val="0065313F"/>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3BBD"/>
    <w:rsid w:val="00664186"/>
    <w:rsid w:val="00664C80"/>
    <w:rsid w:val="006663AF"/>
    <w:rsid w:val="006668EB"/>
    <w:rsid w:val="00666C1B"/>
    <w:rsid w:val="00666E53"/>
    <w:rsid w:val="00666F4C"/>
    <w:rsid w:val="00666FA9"/>
    <w:rsid w:val="0066761F"/>
    <w:rsid w:val="00667A6B"/>
    <w:rsid w:val="00667F08"/>
    <w:rsid w:val="00670010"/>
    <w:rsid w:val="006701ED"/>
    <w:rsid w:val="00670691"/>
    <w:rsid w:val="00670CBD"/>
    <w:rsid w:val="00671014"/>
    <w:rsid w:val="006713E8"/>
    <w:rsid w:val="0067191A"/>
    <w:rsid w:val="00671BD0"/>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A76"/>
    <w:rsid w:val="006B6EEF"/>
    <w:rsid w:val="006B6F4E"/>
    <w:rsid w:val="006B7408"/>
    <w:rsid w:val="006B76DB"/>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C3"/>
    <w:rsid w:val="006D5C7B"/>
    <w:rsid w:val="006D5E3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D9B"/>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C1D"/>
    <w:rsid w:val="00703B7A"/>
    <w:rsid w:val="00703ECE"/>
    <w:rsid w:val="00703F2A"/>
    <w:rsid w:val="007044AD"/>
    <w:rsid w:val="00704677"/>
    <w:rsid w:val="00704BA9"/>
    <w:rsid w:val="00704F7D"/>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2283"/>
    <w:rsid w:val="007122FF"/>
    <w:rsid w:val="00712436"/>
    <w:rsid w:val="0071246C"/>
    <w:rsid w:val="007124D2"/>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5446"/>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17"/>
    <w:rsid w:val="007500AD"/>
    <w:rsid w:val="007508C6"/>
    <w:rsid w:val="0075162F"/>
    <w:rsid w:val="00752D62"/>
    <w:rsid w:val="00753158"/>
    <w:rsid w:val="00753172"/>
    <w:rsid w:val="00753277"/>
    <w:rsid w:val="007539D6"/>
    <w:rsid w:val="00753E3B"/>
    <w:rsid w:val="00753F49"/>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6B4B"/>
    <w:rsid w:val="007672CD"/>
    <w:rsid w:val="00767983"/>
    <w:rsid w:val="00767B49"/>
    <w:rsid w:val="00767E70"/>
    <w:rsid w:val="00767FEE"/>
    <w:rsid w:val="00770790"/>
    <w:rsid w:val="00770EB7"/>
    <w:rsid w:val="0077143B"/>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93A"/>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3038"/>
    <w:rsid w:val="00783053"/>
    <w:rsid w:val="007834AC"/>
    <w:rsid w:val="00783817"/>
    <w:rsid w:val="00783E2B"/>
    <w:rsid w:val="00783F0F"/>
    <w:rsid w:val="00784C7C"/>
    <w:rsid w:val="00784EC1"/>
    <w:rsid w:val="00785059"/>
    <w:rsid w:val="007850BF"/>
    <w:rsid w:val="0078512C"/>
    <w:rsid w:val="007853D4"/>
    <w:rsid w:val="007860EC"/>
    <w:rsid w:val="007864BC"/>
    <w:rsid w:val="007864D3"/>
    <w:rsid w:val="007865A2"/>
    <w:rsid w:val="007872D8"/>
    <w:rsid w:val="007879B8"/>
    <w:rsid w:val="00787A48"/>
    <w:rsid w:val="00787E32"/>
    <w:rsid w:val="00787E70"/>
    <w:rsid w:val="00787F57"/>
    <w:rsid w:val="00790241"/>
    <w:rsid w:val="007903D7"/>
    <w:rsid w:val="007908DB"/>
    <w:rsid w:val="00790A65"/>
    <w:rsid w:val="00790B65"/>
    <w:rsid w:val="00791234"/>
    <w:rsid w:val="007913CD"/>
    <w:rsid w:val="00791467"/>
    <w:rsid w:val="0079181F"/>
    <w:rsid w:val="00791BA1"/>
    <w:rsid w:val="00792197"/>
    <w:rsid w:val="00792442"/>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2D35"/>
    <w:rsid w:val="007B348B"/>
    <w:rsid w:val="007B3741"/>
    <w:rsid w:val="007B3959"/>
    <w:rsid w:val="007B46FA"/>
    <w:rsid w:val="007B4B1E"/>
    <w:rsid w:val="007B5223"/>
    <w:rsid w:val="007B5331"/>
    <w:rsid w:val="007B56C7"/>
    <w:rsid w:val="007B6072"/>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3A5"/>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56D"/>
    <w:rsid w:val="007D5632"/>
    <w:rsid w:val="007D5A2A"/>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D11"/>
    <w:rsid w:val="007F2D43"/>
    <w:rsid w:val="007F3259"/>
    <w:rsid w:val="007F3692"/>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D19"/>
    <w:rsid w:val="00800196"/>
    <w:rsid w:val="0080052C"/>
    <w:rsid w:val="008005E7"/>
    <w:rsid w:val="00801134"/>
    <w:rsid w:val="008012D3"/>
    <w:rsid w:val="00801AAC"/>
    <w:rsid w:val="00801B61"/>
    <w:rsid w:val="00802025"/>
    <w:rsid w:val="008020B0"/>
    <w:rsid w:val="00802C6F"/>
    <w:rsid w:val="008031DE"/>
    <w:rsid w:val="00803678"/>
    <w:rsid w:val="0080392C"/>
    <w:rsid w:val="00803F3C"/>
    <w:rsid w:val="008048AA"/>
    <w:rsid w:val="00805391"/>
    <w:rsid w:val="008053B7"/>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EDE"/>
    <w:rsid w:val="00814F6E"/>
    <w:rsid w:val="0081504D"/>
    <w:rsid w:val="00815107"/>
    <w:rsid w:val="00815717"/>
    <w:rsid w:val="00815830"/>
    <w:rsid w:val="00815855"/>
    <w:rsid w:val="00815A3B"/>
    <w:rsid w:val="00815A93"/>
    <w:rsid w:val="00815D9E"/>
    <w:rsid w:val="0081619C"/>
    <w:rsid w:val="00816505"/>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3FC"/>
    <w:rsid w:val="008407B0"/>
    <w:rsid w:val="00840D65"/>
    <w:rsid w:val="00840E1C"/>
    <w:rsid w:val="0084115F"/>
    <w:rsid w:val="0084126F"/>
    <w:rsid w:val="00841377"/>
    <w:rsid w:val="00841994"/>
    <w:rsid w:val="00841A6A"/>
    <w:rsid w:val="00841F60"/>
    <w:rsid w:val="00842493"/>
    <w:rsid w:val="0084259E"/>
    <w:rsid w:val="00843421"/>
    <w:rsid w:val="008435B4"/>
    <w:rsid w:val="008437FA"/>
    <w:rsid w:val="0084380B"/>
    <w:rsid w:val="00843CF9"/>
    <w:rsid w:val="00843FF0"/>
    <w:rsid w:val="0084404D"/>
    <w:rsid w:val="008449B5"/>
    <w:rsid w:val="00844FE7"/>
    <w:rsid w:val="0084527F"/>
    <w:rsid w:val="008453AB"/>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7774"/>
    <w:rsid w:val="00857B2F"/>
    <w:rsid w:val="00857CA7"/>
    <w:rsid w:val="008603CA"/>
    <w:rsid w:val="008606F2"/>
    <w:rsid w:val="008607BE"/>
    <w:rsid w:val="00861200"/>
    <w:rsid w:val="00861B39"/>
    <w:rsid w:val="00861B59"/>
    <w:rsid w:val="00861DCC"/>
    <w:rsid w:val="00861FA5"/>
    <w:rsid w:val="00862580"/>
    <w:rsid w:val="0086259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71AD"/>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48D7"/>
    <w:rsid w:val="008950FB"/>
    <w:rsid w:val="0089524D"/>
    <w:rsid w:val="0089551E"/>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AB3"/>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A0E"/>
    <w:rsid w:val="008B7BA8"/>
    <w:rsid w:val="008C0274"/>
    <w:rsid w:val="008C0663"/>
    <w:rsid w:val="008C0ADE"/>
    <w:rsid w:val="008C0FC9"/>
    <w:rsid w:val="008C0FCE"/>
    <w:rsid w:val="008C1937"/>
    <w:rsid w:val="008C1AF9"/>
    <w:rsid w:val="008C22D0"/>
    <w:rsid w:val="008C2611"/>
    <w:rsid w:val="008C28D8"/>
    <w:rsid w:val="008C28DC"/>
    <w:rsid w:val="008C2D50"/>
    <w:rsid w:val="008C2DFC"/>
    <w:rsid w:val="008C2FD6"/>
    <w:rsid w:val="008C323A"/>
    <w:rsid w:val="008C344F"/>
    <w:rsid w:val="008C3934"/>
    <w:rsid w:val="008C3D72"/>
    <w:rsid w:val="008C44FC"/>
    <w:rsid w:val="008C4C42"/>
    <w:rsid w:val="008C4EA1"/>
    <w:rsid w:val="008C5ABE"/>
    <w:rsid w:val="008C5D36"/>
    <w:rsid w:val="008C623E"/>
    <w:rsid w:val="008C6EF6"/>
    <w:rsid w:val="008C6F7D"/>
    <w:rsid w:val="008C79C5"/>
    <w:rsid w:val="008D061D"/>
    <w:rsid w:val="008D0763"/>
    <w:rsid w:val="008D0A64"/>
    <w:rsid w:val="008D0BF2"/>
    <w:rsid w:val="008D0CDD"/>
    <w:rsid w:val="008D0E02"/>
    <w:rsid w:val="008D1026"/>
    <w:rsid w:val="008D142C"/>
    <w:rsid w:val="008D14A1"/>
    <w:rsid w:val="008D1B36"/>
    <w:rsid w:val="008D1DB3"/>
    <w:rsid w:val="008D1E14"/>
    <w:rsid w:val="008D1E95"/>
    <w:rsid w:val="008D2790"/>
    <w:rsid w:val="008D3085"/>
    <w:rsid w:val="008D34B0"/>
    <w:rsid w:val="008D3F27"/>
    <w:rsid w:val="008D42BB"/>
    <w:rsid w:val="008D44A9"/>
    <w:rsid w:val="008D46A5"/>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C2B"/>
    <w:rsid w:val="008D7C97"/>
    <w:rsid w:val="008E01D4"/>
    <w:rsid w:val="008E09F8"/>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5302"/>
    <w:rsid w:val="00905420"/>
    <w:rsid w:val="009057BC"/>
    <w:rsid w:val="00905C25"/>
    <w:rsid w:val="00905E9F"/>
    <w:rsid w:val="00905F33"/>
    <w:rsid w:val="009063DB"/>
    <w:rsid w:val="00906537"/>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F8"/>
    <w:rsid w:val="009225EB"/>
    <w:rsid w:val="00922DEA"/>
    <w:rsid w:val="00923701"/>
    <w:rsid w:val="00923A1C"/>
    <w:rsid w:val="00923C37"/>
    <w:rsid w:val="0092458C"/>
    <w:rsid w:val="0092478F"/>
    <w:rsid w:val="00924D82"/>
    <w:rsid w:val="00924E48"/>
    <w:rsid w:val="00925211"/>
    <w:rsid w:val="00925770"/>
    <w:rsid w:val="00925911"/>
    <w:rsid w:val="00925D08"/>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425"/>
    <w:rsid w:val="0093546A"/>
    <w:rsid w:val="009354C3"/>
    <w:rsid w:val="00935DB5"/>
    <w:rsid w:val="0093615B"/>
    <w:rsid w:val="009362D1"/>
    <w:rsid w:val="009369D7"/>
    <w:rsid w:val="00936A7E"/>
    <w:rsid w:val="00936C2B"/>
    <w:rsid w:val="00936FFB"/>
    <w:rsid w:val="009409C5"/>
    <w:rsid w:val="00940C64"/>
    <w:rsid w:val="009416F0"/>
    <w:rsid w:val="009422F9"/>
    <w:rsid w:val="00942323"/>
    <w:rsid w:val="00942585"/>
    <w:rsid w:val="00942B5B"/>
    <w:rsid w:val="00942B9C"/>
    <w:rsid w:val="009431F8"/>
    <w:rsid w:val="00943992"/>
    <w:rsid w:val="00943AD6"/>
    <w:rsid w:val="00943B74"/>
    <w:rsid w:val="00943F96"/>
    <w:rsid w:val="009440C3"/>
    <w:rsid w:val="00944A8F"/>
    <w:rsid w:val="00944E0F"/>
    <w:rsid w:val="00945771"/>
    <w:rsid w:val="00945974"/>
    <w:rsid w:val="00945B6C"/>
    <w:rsid w:val="00945CEA"/>
    <w:rsid w:val="00945EEB"/>
    <w:rsid w:val="009460C8"/>
    <w:rsid w:val="009466B5"/>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868"/>
    <w:rsid w:val="00956B41"/>
    <w:rsid w:val="00956C84"/>
    <w:rsid w:val="00956E46"/>
    <w:rsid w:val="00957AE4"/>
    <w:rsid w:val="00957BEC"/>
    <w:rsid w:val="00957CF6"/>
    <w:rsid w:val="00960213"/>
    <w:rsid w:val="00960944"/>
    <w:rsid w:val="00960B4F"/>
    <w:rsid w:val="00960C9C"/>
    <w:rsid w:val="00960E0D"/>
    <w:rsid w:val="00961710"/>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30D7"/>
    <w:rsid w:val="0097341A"/>
    <w:rsid w:val="00973A84"/>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84"/>
    <w:rsid w:val="00982CCC"/>
    <w:rsid w:val="00982F44"/>
    <w:rsid w:val="00983173"/>
    <w:rsid w:val="0098320B"/>
    <w:rsid w:val="009835E0"/>
    <w:rsid w:val="00983AC3"/>
    <w:rsid w:val="00983F1A"/>
    <w:rsid w:val="009847AD"/>
    <w:rsid w:val="00984BB4"/>
    <w:rsid w:val="00984D27"/>
    <w:rsid w:val="00984FD4"/>
    <w:rsid w:val="00986336"/>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1250"/>
    <w:rsid w:val="009B12BA"/>
    <w:rsid w:val="009B2193"/>
    <w:rsid w:val="009B23A3"/>
    <w:rsid w:val="009B2439"/>
    <w:rsid w:val="009B3170"/>
    <w:rsid w:val="009B36B0"/>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4D07"/>
    <w:rsid w:val="009C4EB0"/>
    <w:rsid w:val="009C5010"/>
    <w:rsid w:val="009C5BD0"/>
    <w:rsid w:val="009C5C6D"/>
    <w:rsid w:val="009C6A82"/>
    <w:rsid w:val="009C73BA"/>
    <w:rsid w:val="009C7430"/>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C00"/>
    <w:rsid w:val="009E0605"/>
    <w:rsid w:val="009E0B3D"/>
    <w:rsid w:val="009E0C7B"/>
    <w:rsid w:val="009E1621"/>
    <w:rsid w:val="009E16C4"/>
    <w:rsid w:val="009E1AE5"/>
    <w:rsid w:val="009E1EDA"/>
    <w:rsid w:val="009E217C"/>
    <w:rsid w:val="009E2541"/>
    <w:rsid w:val="009E271D"/>
    <w:rsid w:val="009E2827"/>
    <w:rsid w:val="009E2A5E"/>
    <w:rsid w:val="009E2FD6"/>
    <w:rsid w:val="009E35CD"/>
    <w:rsid w:val="009E413E"/>
    <w:rsid w:val="009E4487"/>
    <w:rsid w:val="009E4744"/>
    <w:rsid w:val="009E4B5B"/>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51E7"/>
    <w:rsid w:val="009F52B4"/>
    <w:rsid w:val="009F5383"/>
    <w:rsid w:val="009F5A4A"/>
    <w:rsid w:val="009F5CE4"/>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876"/>
    <w:rsid w:val="00A43878"/>
    <w:rsid w:val="00A43B71"/>
    <w:rsid w:val="00A43CC3"/>
    <w:rsid w:val="00A43E30"/>
    <w:rsid w:val="00A43FCE"/>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10"/>
    <w:rsid w:val="00A517FE"/>
    <w:rsid w:val="00A518BD"/>
    <w:rsid w:val="00A51FEE"/>
    <w:rsid w:val="00A521B3"/>
    <w:rsid w:val="00A521FB"/>
    <w:rsid w:val="00A525F1"/>
    <w:rsid w:val="00A52ACE"/>
    <w:rsid w:val="00A52CBE"/>
    <w:rsid w:val="00A52D7D"/>
    <w:rsid w:val="00A52DC0"/>
    <w:rsid w:val="00A53783"/>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8FA"/>
    <w:rsid w:val="00A80244"/>
    <w:rsid w:val="00A80C0A"/>
    <w:rsid w:val="00A81011"/>
    <w:rsid w:val="00A8122F"/>
    <w:rsid w:val="00A8142B"/>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886"/>
    <w:rsid w:val="00AA0E4A"/>
    <w:rsid w:val="00AA1063"/>
    <w:rsid w:val="00AA18CC"/>
    <w:rsid w:val="00AA19D4"/>
    <w:rsid w:val="00AA2171"/>
    <w:rsid w:val="00AA2DD8"/>
    <w:rsid w:val="00AA2E9C"/>
    <w:rsid w:val="00AA3111"/>
    <w:rsid w:val="00AA3503"/>
    <w:rsid w:val="00AA354C"/>
    <w:rsid w:val="00AA384D"/>
    <w:rsid w:val="00AA3B39"/>
    <w:rsid w:val="00AA4243"/>
    <w:rsid w:val="00AA46D9"/>
    <w:rsid w:val="00AA5041"/>
    <w:rsid w:val="00AA5158"/>
    <w:rsid w:val="00AA5621"/>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E00E9"/>
    <w:rsid w:val="00AE0133"/>
    <w:rsid w:val="00AE0550"/>
    <w:rsid w:val="00AE057E"/>
    <w:rsid w:val="00AE0666"/>
    <w:rsid w:val="00AE07FD"/>
    <w:rsid w:val="00AE09BF"/>
    <w:rsid w:val="00AE0D87"/>
    <w:rsid w:val="00AE1160"/>
    <w:rsid w:val="00AE1324"/>
    <w:rsid w:val="00AE1678"/>
    <w:rsid w:val="00AE1D79"/>
    <w:rsid w:val="00AE1DC0"/>
    <w:rsid w:val="00AE2054"/>
    <w:rsid w:val="00AE250E"/>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31D"/>
    <w:rsid w:val="00AF2CBF"/>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4B2"/>
    <w:rsid w:val="00B0461A"/>
    <w:rsid w:val="00B04749"/>
    <w:rsid w:val="00B04C95"/>
    <w:rsid w:val="00B052D8"/>
    <w:rsid w:val="00B059A5"/>
    <w:rsid w:val="00B05C5C"/>
    <w:rsid w:val="00B0621C"/>
    <w:rsid w:val="00B068EC"/>
    <w:rsid w:val="00B06A41"/>
    <w:rsid w:val="00B06AF2"/>
    <w:rsid w:val="00B06CF1"/>
    <w:rsid w:val="00B06FFF"/>
    <w:rsid w:val="00B073AE"/>
    <w:rsid w:val="00B07432"/>
    <w:rsid w:val="00B074CA"/>
    <w:rsid w:val="00B07541"/>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57A0"/>
    <w:rsid w:val="00B15B58"/>
    <w:rsid w:val="00B16719"/>
    <w:rsid w:val="00B16BEE"/>
    <w:rsid w:val="00B16F24"/>
    <w:rsid w:val="00B17456"/>
    <w:rsid w:val="00B176E7"/>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B9D"/>
    <w:rsid w:val="00B30FCA"/>
    <w:rsid w:val="00B310E7"/>
    <w:rsid w:val="00B313DD"/>
    <w:rsid w:val="00B31498"/>
    <w:rsid w:val="00B317C0"/>
    <w:rsid w:val="00B31FEA"/>
    <w:rsid w:val="00B3281C"/>
    <w:rsid w:val="00B32EF2"/>
    <w:rsid w:val="00B33806"/>
    <w:rsid w:val="00B33FFA"/>
    <w:rsid w:val="00B34AE2"/>
    <w:rsid w:val="00B3587B"/>
    <w:rsid w:val="00B366EE"/>
    <w:rsid w:val="00B37039"/>
    <w:rsid w:val="00B378F1"/>
    <w:rsid w:val="00B37F26"/>
    <w:rsid w:val="00B4007F"/>
    <w:rsid w:val="00B403E4"/>
    <w:rsid w:val="00B406FF"/>
    <w:rsid w:val="00B411C1"/>
    <w:rsid w:val="00B418B8"/>
    <w:rsid w:val="00B41F5C"/>
    <w:rsid w:val="00B420A0"/>
    <w:rsid w:val="00B42314"/>
    <w:rsid w:val="00B424C7"/>
    <w:rsid w:val="00B4289A"/>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B7"/>
    <w:rsid w:val="00B647F7"/>
    <w:rsid w:val="00B649FA"/>
    <w:rsid w:val="00B64B5A"/>
    <w:rsid w:val="00B65895"/>
    <w:rsid w:val="00B661B4"/>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430"/>
    <w:rsid w:val="00B7654E"/>
    <w:rsid w:val="00B768CF"/>
    <w:rsid w:val="00B768DD"/>
    <w:rsid w:val="00B77251"/>
    <w:rsid w:val="00B772E8"/>
    <w:rsid w:val="00B7749E"/>
    <w:rsid w:val="00B77979"/>
    <w:rsid w:val="00B8000E"/>
    <w:rsid w:val="00B8023F"/>
    <w:rsid w:val="00B8086E"/>
    <w:rsid w:val="00B80E4E"/>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592"/>
    <w:rsid w:val="00BA47D2"/>
    <w:rsid w:val="00BA4E2A"/>
    <w:rsid w:val="00BA53D4"/>
    <w:rsid w:val="00BA561E"/>
    <w:rsid w:val="00BA5A55"/>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DAA"/>
    <w:rsid w:val="00BB4015"/>
    <w:rsid w:val="00BB47AB"/>
    <w:rsid w:val="00BB485E"/>
    <w:rsid w:val="00BB4A8F"/>
    <w:rsid w:val="00BB4B42"/>
    <w:rsid w:val="00BB4D90"/>
    <w:rsid w:val="00BB531F"/>
    <w:rsid w:val="00BB5351"/>
    <w:rsid w:val="00BB5944"/>
    <w:rsid w:val="00BB5AD1"/>
    <w:rsid w:val="00BB6059"/>
    <w:rsid w:val="00BB61DC"/>
    <w:rsid w:val="00BB69F3"/>
    <w:rsid w:val="00BB6EB3"/>
    <w:rsid w:val="00BB6F57"/>
    <w:rsid w:val="00BB7271"/>
    <w:rsid w:val="00BB7328"/>
    <w:rsid w:val="00BB7BD9"/>
    <w:rsid w:val="00BB7F08"/>
    <w:rsid w:val="00BC06A8"/>
    <w:rsid w:val="00BC086E"/>
    <w:rsid w:val="00BC08AF"/>
    <w:rsid w:val="00BC0D94"/>
    <w:rsid w:val="00BC1C58"/>
    <w:rsid w:val="00BC1D8F"/>
    <w:rsid w:val="00BC22D2"/>
    <w:rsid w:val="00BC26B6"/>
    <w:rsid w:val="00BC2D03"/>
    <w:rsid w:val="00BC44A5"/>
    <w:rsid w:val="00BC4558"/>
    <w:rsid w:val="00BC49F1"/>
    <w:rsid w:val="00BC4B98"/>
    <w:rsid w:val="00BC4DD9"/>
    <w:rsid w:val="00BC4F15"/>
    <w:rsid w:val="00BC57B6"/>
    <w:rsid w:val="00BC58FE"/>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2B78"/>
    <w:rsid w:val="00BD2D9C"/>
    <w:rsid w:val="00BD2EAE"/>
    <w:rsid w:val="00BD3799"/>
    <w:rsid w:val="00BD37AE"/>
    <w:rsid w:val="00BD4278"/>
    <w:rsid w:val="00BD448A"/>
    <w:rsid w:val="00BD4966"/>
    <w:rsid w:val="00BD532A"/>
    <w:rsid w:val="00BD54DC"/>
    <w:rsid w:val="00BD564F"/>
    <w:rsid w:val="00BD59AB"/>
    <w:rsid w:val="00BD67E2"/>
    <w:rsid w:val="00BD69BF"/>
    <w:rsid w:val="00BD6DE4"/>
    <w:rsid w:val="00BD6E75"/>
    <w:rsid w:val="00BD6FD4"/>
    <w:rsid w:val="00BD700E"/>
    <w:rsid w:val="00BD736C"/>
    <w:rsid w:val="00BE03CF"/>
    <w:rsid w:val="00BE05B1"/>
    <w:rsid w:val="00BE0F5C"/>
    <w:rsid w:val="00BE11E4"/>
    <w:rsid w:val="00BE1D0A"/>
    <w:rsid w:val="00BE1D3E"/>
    <w:rsid w:val="00BE204E"/>
    <w:rsid w:val="00BE266E"/>
    <w:rsid w:val="00BE2DDC"/>
    <w:rsid w:val="00BE37DA"/>
    <w:rsid w:val="00BE3AF5"/>
    <w:rsid w:val="00BE40D1"/>
    <w:rsid w:val="00BE464A"/>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A36"/>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11F8"/>
    <w:rsid w:val="00C012B2"/>
    <w:rsid w:val="00C01343"/>
    <w:rsid w:val="00C013A5"/>
    <w:rsid w:val="00C015E9"/>
    <w:rsid w:val="00C018C1"/>
    <w:rsid w:val="00C01C5F"/>
    <w:rsid w:val="00C01DB6"/>
    <w:rsid w:val="00C024E9"/>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E3B"/>
    <w:rsid w:val="00C07350"/>
    <w:rsid w:val="00C079AD"/>
    <w:rsid w:val="00C10192"/>
    <w:rsid w:val="00C10648"/>
    <w:rsid w:val="00C109AB"/>
    <w:rsid w:val="00C10A42"/>
    <w:rsid w:val="00C10D2A"/>
    <w:rsid w:val="00C11241"/>
    <w:rsid w:val="00C1169C"/>
    <w:rsid w:val="00C11A6A"/>
    <w:rsid w:val="00C11AB6"/>
    <w:rsid w:val="00C126C1"/>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B29"/>
    <w:rsid w:val="00C24D5C"/>
    <w:rsid w:val="00C24FD8"/>
    <w:rsid w:val="00C25015"/>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3430"/>
    <w:rsid w:val="00C334CF"/>
    <w:rsid w:val="00C336A5"/>
    <w:rsid w:val="00C33C4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433"/>
    <w:rsid w:val="00C469A8"/>
    <w:rsid w:val="00C47135"/>
    <w:rsid w:val="00C474D3"/>
    <w:rsid w:val="00C477BC"/>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4DC"/>
    <w:rsid w:val="00C62758"/>
    <w:rsid w:val="00C62AC1"/>
    <w:rsid w:val="00C62D1D"/>
    <w:rsid w:val="00C62F9C"/>
    <w:rsid w:val="00C637B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779"/>
    <w:rsid w:val="00C719A0"/>
    <w:rsid w:val="00C71DAE"/>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592"/>
    <w:rsid w:val="00C76E0F"/>
    <w:rsid w:val="00C8008C"/>
    <w:rsid w:val="00C801E4"/>
    <w:rsid w:val="00C808FB"/>
    <w:rsid w:val="00C80B31"/>
    <w:rsid w:val="00C80C5C"/>
    <w:rsid w:val="00C80E62"/>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DC9"/>
    <w:rsid w:val="00C940EC"/>
    <w:rsid w:val="00C942C9"/>
    <w:rsid w:val="00C94FB1"/>
    <w:rsid w:val="00C95858"/>
    <w:rsid w:val="00C95E07"/>
    <w:rsid w:val="00C96D7F"/>
    <w:rsid w:val="00C96DF3"/>
    <w:rsid w:val="00C9731C"/>
    <w:rsid w:val="00C977C5"/>
    <w:rsid w:val="00C97A6C"/>
    <w:rsid w:val="00CA0268"/>
    <w:rsid w:val="00CA0882"/>
    <w:rsid w:val="00CA10AB"/>
    <w:rsid w:val="00CA1A83"/>
    <w:rsid w:val="00CA2073"/>
    <w:rsid w:val="00CA37EF"/>
    <w:rsid w:val="00CA3E05"/>
    <w:rsid w:val="00CA423E"/>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7C9"/>
    <w:rsid w:val="00CB28D1"/>
    <w:rsid w:val="00CB2C13"/>
    <w:rsid w:val="00CB2CEC"/>
    <w:rsid w:val="00CB2EDB"/>
    <w:rsid w:val="00CB3011"/>
    <w:rsid w:val="00CB3520"/>
    <w:rsid w:val="00CB3646"/>
    <w:rsid w:val="00CB3EE5"/>
    <w:rsid w:val="00CB454A"/>
    <w:rsid w:val="00CB4CE7"/>
    <w:rsid w:val="00CB4DE6"/>
    <w:rsid w:val="00CB5581"/>
    <w:rsid w:val="00CB568C"/>
    <w:rsid w:val="00CB5796"/>
    <w:rsid w:val="00CB579F"/>
    <w:rsid w:val="00CB5CA4"/>
    <w:rsid w:val="00CB5E92"/>
    <w:rsid w:val="00CB5EFE"/>
    <w:rsid w:val="00CB6815"/>
    <w:rsid w:val="00CB699D"/>
    <w:rsid w:val="00CB71E8"/>
    <w:rsid w:val="00CB72A8"/>
    <w:rsid w:val="00CB72C4"/>
    <w:rsid w:val="00CB7896"/>
    <w:rsid w:val="00CB7B59"/>
    <w:rsid w:val="00CC073D"/>
    <w:rsid w:val="00CC19C6"/>
    <w:rsid w:val="00CC200A"/>
    <w:rsid w:val="00CC2657"/>
    <w:rsid w:val="00CC2D84"/>
    <w:rsid w:val="00CC3A78"/>
    <w:rsid w:val="00CC3ABF"/>
    <w:rsid w:val="00CC3CC4"/>
    <w:rsid w:val="00CC3EAB"/>
    <w:rsid w:val="00CC42D5"/>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4DD"/>
    <w:rsid w:val="00CD1AF6"/>
    <w:rsid w:val="00CD1ED9"/>
    <w:rsid w:val="00CD2216"/>
    <w:rsid w:val="00CD24B8"/>
    <w:rsid w:val="00CD2511"/>
    <w:rsid w:val="00CD25EB"/>
    <w:rsid w:val="00CD284E"/>
    <w:rsid w:val="00CD3214"/>
    <w:rsid w:val="00CD334D"/>
    <w:rsid w:val="00CD3784"/>
    <w:rsid w:val="00CD3EAF"/>
    <w:rsid w:val="00CD42F9"/>
    <w:rsid w:val="00CD4513"/>
    <w:rsid w:val="00CD4ACD"/>
    <w:rsid w:val="00CD4C02"/>
    <w:rsid w:val="00CD4CD9"/>
    <w:rsid w:val="00CD5208"/>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47E7"/>
    <w:rsid w:val="00CF4966"/>
    <w:rsid w:val="00CF5236"/>
    <w:rsid w:val="00CF5774"/>
    <w:rsid w:val="00CF62AD"/>
    <w:rsid w:val="00CF6641"/>
    <w:rsid w:val="00CF6794"/>
    <w:rsid w:val="00CF6AAB"/>
    <w:rsid w:val="00CF6D20"/>
    <w:rsid w:val="00CF74FA"/>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33BE"/>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A63"/>
    <w:rsid w:val="00D072D0"/>
    <w:rsid w:val="00D073FD"/>
    <w:rsid w:val="00D075F0"/>
    <w:rsid w:val="00D07985"/>
    <w:rsid w:val="00D10054"/>
    <w:rsid w:val="00D1054A"/>
    <w:rsid w:val="00D10B40"/>
    <w:rsid w:val="00D1102F"/>
    <w:rsid w:val="00D118EE"/>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1B9B"/>
    <w:rsid w:val="00D32198"/>
    <w:rsid w:val="00D324B2"/>
    <w:rsid w:val="00D32788"/>
    <w:rsid w:val="00D32A05"/>
    <w:rsid w:val="00D338ED"/>
    <w:rsid w:val="00D339DF"/>
    <w:rsid w:val="00D348FB"/>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601D"/>
    <w:rsid w:val="00D468B6"/>
    <w:rsid w:val="00D468EB"/>
    <w:rsid w:val="00D46AFE"/>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1A3"/>
    <w:rsid w:val="00D6042B"/>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279"/>
    <w:rsid w:val="00D77775"/>
    <w:rsid w:val="00D77D24"/>
    <w:rsid w:val="00D80077"/>
    <w:rsid w:val="00D80107"/>
    <w:rsid w:val="00D801AC"/>
    <w:rsid w:val="00D80222"/>
    <w:rsid w:val="00D803FD"/>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49B"/>
    <w:rsid w:val="00D91550"/>
    <w:rsid w:val="00D91BE6"/>
    <w:rsid w:val="00D91C5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9795A"/>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CC0"/>
    <w:rsid w:val="00DA2DDA"/>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3327"/>
    <w:rsid w:val="00DD3645"/>
    <w:rsid w:val="00DD3789"/>
    <w:rsid w:val="00DD3CEF"/>
    <w:rsid w:val="00DD419A"/>
    <w:rsid w:val="00DD4282"/>
    <w:rsid w:val="00DD441A"/>
    <w:rsid w:val="00DD4861"/>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1A5"/>
    <w:rsid w:val="00DF0592"/>
    <w:rsid w:val="00DF083F"/>
    <w:rsid w:val="00DF0AF1"/>
    <w:rsid w:val="00DF0CAF"/>
    <w:rsid w:val="00DF0E46"/>
    <w:rsid w:val="00DF1005"/>
    <w:rsid w:val="00DF109B"/>
    <w:rsid w:val="00DF151B"/>
    <w:rsid w:val="00DF1731"/>
    <w:rsid w:val="00DF181B"/>
    <w:rsid w:val="00DF217A"/>
    <w:rsid w:val="00DF234F"/>
    <w:rsid w:val="00DF235B"/>
    <w:rsid w:val="00DF2636"/>
    <w:rsid w:val="00DF27C4"/>
    <w:rsid w:val="00DF27FE"/>
    <w:rsid w:val="00DF2F2B"/>
    <w:rsid w:val="00DF30C3"/>
    <w:rsid w:val="00DF31B6"/>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4F0"/>
    <w:rsid w:val="00E064F4"/>
    <w:rsid w:val="00E06A17"/>
    <w:rsid w:val="00E06B1A"/>
    <w:rsid w:val="00E06C37"/>
    <w:rsid w:val="00E06EEC"/>
    <w:rsid w:val="00E06FA5"/>
    <w:rsid w:val="00E0788F"/>
    <w:rsid w:val="00E07B8A"/>
    <w:rsid w:val="00E07C01"/>
    <w:rsid w:val="00E07C5C"/>
    <w:rsid w:val="00E07CC9"/>
    <w:rsid w:val="00E10249"/>
    <w:rsid w:val="00E10BEA"/>
    <w:rsid w:val="00E10ED9"/>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4B7B"/>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A70"/>
    <w:rsid w:val="00E44DF0"/>
    <w:rsid w:val="00E44F61"/>
    <w:rsid w:val="00E453B4"/>
    <w:rsid w:val="00E4593B"/>
    <w:rsid w:val="00E4625F"/>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29D"/>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EBA"/>
    <w:rsid w:val="00E632D8"/>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5EAE"/>
    <w:rsid w:val="00E66C12"/>
    <w:rsid w:val="00E66CB5"/>
    <w:rsid w:val="00E6784E"/>
    <w:rsid w:val="00E67D79"/>
    <w:rsid w:val="00E700AF"/>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CE5"/>
    <w:rsid w:val="00E75E58"/>
    <w:rsid w:val="00E75FD5"/>
    <w:rsid w:val="00E766A8"/>
    <w:rsid w:val="00E7680A"/>
    <w:rsid w:val="00E77058"/>
    <w:rsid w:val="00E77223"/>
    <w:rsid w:val="00E7747B"/>
    <w:rsid w:val="00E778B0"/>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8B7"/>
    <w:rsid w:val="00E84203"/>
    <w:rsid w:val="00E8432D"/>
    <w:rsid w:val="00E843F6"/>
    <w:rsid w:val="00E84621"/>
    <w:rsid w:val="00E84B1C"/>
    <w:rsid w:val="00E85025"/>
    <w:rsid w:val="00E85201"/>
    <w:rsid w:val="00E85994"/>
    <w:rsid w:val="00E85EA6"/>
    <w:rsid w:val="00E8656A"/>
    <w:rsid w:val="00E865EF"/>
    <w:rsid w:val="00E86BAD"/>
    <w:rsid w:val="00E86DA7"/>
    <w:rsid w:val="00E873E9"/>
    <w:rsid w:val="00E879E1"/>
    <w:rsid w:val="00E900A6"/>
    <w:rsid w:val="00E907FD"/>
    <w:rsid w:val="00E90A17"/>
    <w:rsid w:val="00E90A18"/>
    <w:rsid w:val="00E90A1F"/>
    <w:rsid w:val="00E90F42"/>
    <w:rsid w:val="00E916BD"/>
    <w:rsid w:val="00E91CEE"/>
    <w:rsid w:val="00E91EAD"/>
    <w:rsid w:val="00E92543"/>
    <w:rsid w:val="00E93207"/>
    <w:rsid w:val="00E93EDE"/>
    <w:rsid w:val="00E94AD1"/>
    <w:rsid w:val="00E94AEA"/>
    <w:rsid w:val="00E95B29"/>
    <w:rsid w:val="00E96009"/>
    <w:rsid w:val="00E96033"/>
    <w:rsid w:val="00E965C7"/>
    <w:rsid w:val="00E969AA"/>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914"/>
    <w:rsid w:val="00EA4A5A"/>
    <w:rsid w:val="00EA4DE6"/>
    <w:rsid w:val="00EA5B8D"/>
    <w:rsid w:val="00EA6723"/>
    <w:rsid w:val="00EA6BFD"/>
    <w:rsid w:val="00EA6CCB"/>
    <w:rsid w:val="00EA6D39"/>
    <w:rsid w:val="00EA72C6"/>
    <w:rsid w:val="00EA75E5"/>
    <w:rsid w:val="00EB0004"/>
    <w:rsid w:val="00EB0D69"/>
    <w:rsid w:val="00EB0E5A"/>
    <w:rsid w:val="00EB10FE"/>
    <w:rsid w:val="00EB13D7"/>
    <w:rsid w:val="00EB1683"/>
    <w:rsid w:val="00EB2035"/>
    <w:rsid w:val="00EB23AC"/>
    <w:rsid w:val="00EB2B9C"/>
    <w:rsid w:val="00EB3289"/>
    <w:rsid w:val="00EB335D"/>
    <w:rsid w:val="00EB346E"/>
    <w:rsid w:val="00EB3477"/>
    <w:rsid w:val="00EB3B97"/>
    <w:rsid w:val="00EB40E7"/>
    <w:rsid w:val="00EB486A"/>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E88"/>
    <w:rsid w:val="00EC4FCF"/>
    <w:rsid w:val="00EC5729"/>
    <w:rsid w:val="00EC5B6F"/>
    <w:rsid w:val="00EC696D"/>
    <w:rsid w:val="00EC6A0F"/>
    <w:rsid w:val="00EC7000"/>
    <w:rsid w:val="00EC707A"/>
    <w:rsid w:val="00EC7B10"/>
    <w:rsid w:val="00EC7C78"/>
    <w:rsid w:val="00EC7F63"/>
    <w:rsid w:val="00ED0DA3"/>
    <w:rsid w:val="00ED0DCB"/>
    <w:rsid w:val="00ED10D6"/>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4A"/>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0BA"/>
    <w:rsid w:val="00EF3186"/>
    <w:rsid w:val="00EF3624"/>
    <w:rsid w:val="00EF38F7"/>
    <w:rsid w:val="00EF3BC5"/>
    <w:rsid w:val="00EF3D7F"/>
    <w:rsid w:val="00EF3E8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404A"/>
    <w:rsid w:val="00F24187"/>
    <w:rsid w:val="00F24632"/>
    <w:rsid w:val="00F24863"/>
    <w:rsid w:val="00F24A6B"/>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DC"/>
    <w:rsid w:val="00F41DF9"/>
    <w:rsid w:val="00F41EA2"/>
    <w:rsid w:val="00F41EFD"/>
    <w:rsid w:val="00F4326D"/>
    <w:rsid w:val="00F435CF"/>
    <w:rsid w:val="00F435EA"/>
    <w:rsid w:val="00F4392E"/>
    <w:rsid w:val="00F43B6F"/>
    <w:rsid w:val="00F43EA1"/>
    <w:rsid w:val="00F44266"/>
    <w:rsid w:val="00F44602"/>
    <w:rsid w:val="00F44844"/>
    <w:rsid w:val="00F44934"/>
    <w:rsid w:val="00F44AC9"/>
    <w:rsid w:val="00F44EC7"/>
    <w:rsid w:val="00F44F01"/>
    <w:rsid w:val="00F450D4"/>
    <w:rsid w:val="00F45945"/>
    <w:rsid w:val="00F45C00"/>
    <w:rsid w:val="00F45F37"/>
    <w:rsid w:val="00F4624E"/>
    <w:rsid w:val="00F46344"/>
    <w:rsid w:val="00F46E22"/>
    <w:rsid w:val="00F4746E"/>
    <w:rsid w:val="00F476B5"/>
    <w:rsid w:val="00F47908"/>
    <w:rsid w:val="00F47F15"/>
    <w:rsid w:val="00F5001C"/>
    <w:rsid w:val="00F504B6"/>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CA9"/>
    <w:rsid w:val="00F5519A"/>
    <w:rsid w:val="00F555A9"/>
    <w:rsid w:val="00F56073"/>
    <w:rsid w:val="00F56EC9"/>
    <w:rsid w:val="00F57084"/>
    <w:rsid w:val="00F573D2"/>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326"/>
    <w:rsid w:val="00F76A42"/>
    <w:rsid w:val="00F76BB3"/>
    <w:rsid w:val="00F76C64"/>
    <w:rsid w:val="00F76E99"/>
    <w:rsid w:val="00F77587"/>
    <w:rsid w:val="00F77ED0"/>
    <w:rsid w:val="00F80023"/>
    <w:rsid w:val="00F800C3"/>
    <w:rsid w:val="00F80288"/>
    <w:rsid w:val="00F80813"/>
    <w:rsid w:val="00F80B3D"/>
    <w:rsid w:val="00F80BE1"/>
    <w:rsid w:val="00F80C78"/>
    <w:rsid w:val="00F815CC"/>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548"/>
    <w:rsid w:val="00F91D18"/>
    <w:rsid w:val="00F92ADE"/>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6CE9"/>
    <w:rsid w:val="00F96D68"/>
    <w:rsid w:val="00F9705F"/>
    <w:rsid w:val="00F97874"/>
    <w:rsid w:val="00F9787C"/>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003"/>
    <w:rsid w:val="00FB11BF"/>
    <w:rsid w:val="00FB15E8"/>
    <w:rsid w:val="00FB16C9"/>
    <w:rsid w:val="00FB1D08"/>
    <w:rsid w:val="00FB1E23"/>
    <w:rsid w:val="00FB1F47"/>
    <w:rsid w:val="00FB207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CB0"/>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1659"/>
    <w:rsid w:val="00FF1779"/>
    <w:rsid w:val="00FF1E7B"/>
    <w:rsid w:val="00FF24D6"/>
    <w:rsid w:val="00FF25D4"/>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2129549279">
                                  <w:marLeft w:val="0"/>
                                  <w:marRight w:val="0"/>
                                  <w:marTop w:val="0"/>
                                  <w:marBottom w:val="0"/>
                                  <w:divBdr>
                                    <w:top w:val="none" w:sz="0" w:space="0" w:color="auto"/>
                                    <w:left w:val="none" w:sz="0" w:space="0" w:color="auto"/>
                                    <w:bottom w:val="none" w:sz="0" w:space="0" w:color="auto"/>
                                    <w:right w:val="none" w:sz="0" w:space="0" w:color="auto"/>
                                  </w:divBdr>
                                </w:div>
                                <w:div w:id="1796563336">
                                  <w:marLeft w:val="0"/>
                                  <w:marRight w:val="0"/>
                                  <w:marTop w:val="0"/>
                                  <w:marBottom w:val="0"/>
                                  <w:divBdr>
                                    <w:top w:val="none" w:sz="0" w:space="0" w:color="auto"/>
                                    <w:left w:val="none" w:sz="0" w:space="0" w:color="auto"/>
                                    <w:bottom w:val="none" w:sz="0" w:space="0" w:color="auto"/>
                                    <w:right w:val="none" w:sz="0" w:space="0" w:color="auto"/>
                                  </w:divBdr>
                                  <w:divsChild>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2011905558">
          <w:marLeft w:val="0"/>
          <w:marRight w:val="0"/>
          <w:marTop w:val="0"/>
          <w:marBottom w:val="277"/>
          <w:divBdr>
            <w:top w:val="none" w:sz="0" w:space="0" w:color="auto"/>
            <w:left w:val="none" w:sz="0" w:space="0" w:color="auto"/>
            <w:bottom w:val="none" w:sz="0" w:space="0" w:color="auto"/>
            <w:right w:val="none" w:sz="0" w:space="0" w:color="auto"/>
          </w:divBdr>
        </w:div>
        <w:div w:id="1893468818">
          <w:marLeft w:val="0"/>
          <w:marRight w:val="0"/>
          <w:marTop w:val="360"/>
          <w:marBottom w:val="0"/>
          <w:divBdr>
            <w:top w:val="none" w:sz="0" w:space="0" w:color="auto"/>
            <w:left w:val="none" w:sz="0" w:space="0" w:color="auto"/>
            <w:bottom w:val="none" w:sz="0" w:space="0" w:color="auto"/>
            <w:right w:val="none" w:sz="0" w:space="0" w:color="auto"/>
          </w:divBdr>
        </w:div>
      </w:divsChild>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ssbn.org/" TargetMode="External"/><Relationship Id="rId299" Type="http://schemas.openxmlformats.org/officeDocument/2006/relationships/hyperlink" Target="http://r20.rs6.net/tn.jsp?f=001xM0Mn1_oR7nCcFS9Y8NdUuv5tZ9y0t7ED0fetYpTBZV3PeZa8s9LLGe4U8f1JudR0XzIfKuEaG6nHUa3aoPX-pTFV80xTCpyI-fw6wS2Fk7Y-qGTKx4fVywz1lpkrWRVtLxfb2QkRG2qZJrYU8HS-Q==&amp;c=PehHepmWGrPGVC6_x7xWiMmBOvBdG0E0Sb3AfK2uN5w0wL1rfUkrCw==&amp;ch=fiOJcE7JuFD3mBcZZk7eUwupjULwq6RPG036b9KVUyc-xzDi-u_ZdQ==" TargetMode="External"/><Relationship Id="rId303" Type="http://schemas.openxmlformats.org/officeDocument/2006/relationships/hyperlink" Target="http://parks.ohiodnr.gov/" TargetMode="External"/><Relationship Id="rId21" Type="http://schemas.openxmlformats.org/officeDocument/2006/relationships/hyperlink" Target="https://github.com/km4ack/pi-build" TargetMode="External"/><Relationship Id="rId42" Type="http://schemas.openxmlformats.org/officeDocument/2006/relationships/hyperlink" Target="https://raspberryconnect.com/raspbian-packages/39-raspbian-hamradio" TargetMode="External"/><Relationship Id="rId63" Type="http://schemas.openxmlformats.org/officeDocument/2006/relationships/hyperlink" Target="https://www.contestuniversity.com/wp-content/uploads/2020/05/W3LPL-Effective-Low-Band-Receiving-Antennas.pdf" TargetMode="External"/><Relationship Id="rId84" Type="http://schemas.openxmlformats.org/officeDocument/2006/relationships/hyperlink" Target="https://youtu.be/PC6iIVZAH88?t=9771" TargetMode="External"/><Relationship Id="rId138" Type="http://schemas.openxmlformats.org/officeDocument/2006/relationships/hyperlink" Target="mailto:n8sy@n8sy.com" TargetMode="External"/><Relationship Id="rId159" Type="http://schemas.openxmlformats.org/officeDocument/2006/relationships/image" Target="media/image47.jpeg"/><Relationship Id="rId324" Type="http://schemas.openxmlformats.org/officeDocument/2006/relationships/image" Target="media/image65.png"/><Relationship Id="rId345" Type="http://schemas.openxmlformats.org/officeDocument/2006/relationships/image" Target="media/image72.emf"/><Relationship Id="rId170" Type="http://schemas.openxmlformats.org/officeDocument/2006/relationships/hyperlink" Target="http://bit.ly/2TUaDqj" TargetMode="External"/><Relationship Id="rId191" Type="http://schemas.openxmlformats.org/officeDocument/2006/relationships/hyperlink" Target="https://clublog.org/mostwanted2.php?dxcc=404" TargetMode="External"/><Relationship Id="rId205" Type="http://schemas.openxmlformats.org/officeDocument/2006/relationships/hyperlink" Target="https://clublog.org/mostwanted2.php?dxcc=489" TargetMode="External"/><Relationship Id="rId226" Type="http://schemas.openxmlformats.org/officeDocument/2006/relationships/hyperlink" Target="https://clublog.org/mostwanted2.php?dxcc=492" TargetMode="External"/><Relationship Id="rId247" Type="http://schemas.openxmlformats.org/officeDocument/2006/relationships/hyperlink" Target="https://clublog.org/mostwanted2.php?dxcc=211" TargetMode="External"/><Relationship Id="rId107" Type="http://schemas.openxmlformats.org/officeDocument/2006/relationships/hyperlink" Target="https://attendee.gotowebinar.com/recording/5828606105451753219" TargetMode="External"/><Relationship Id="rId268" Type="http://schemas.openxmlformats.org/officeDocument/2006/relationships/hyperlink" Target="https://clublog.org/mostwanted2.php?dxcc=460" TargetMode="External"/><Relationship Id="rId289" Type="http://schemas.openxmlformats.org/officeDocument/2006/relationships/hyperlink" Target="mailto:pj4ten@gmail.com" TargetMode="External"/><Relationship Id="rId11" Type="http://schemas.openxmlformats.org/officeDocument/2006/relationships/image" Target="media/image2.jpeg"/><Relationship Id="rId32" Type="http://schemas.openxmlformats.org/officeDocument/2006/relationships/hyperlink" Target="https://youtu.be/GOvZNEsseXs?t=383" TargetMode="External"/><Relationship Id="rId53" Type="http://schemas.openxmlformats.org/officeDocument/2006/relationships/hyperlink" Target="https://2.bp.blogspot.com/-oQO2ZhFk6aw/VBjpD66yEYI/AAAAAAAAAqM/nD52ReWN8sw1FQZIklfi8EF5VjzPNckUACPcBGAYYCw/s1600/John+KD8IDJ-small.jpg" TargetMode="External"/><Relationship Id="rId74" Type="http://schemas.openxmlformats.org/officeDocument/2006/relationships/image" Target="media/image21.png"/><Relationship Id="rId128" Type="http://schemas.openxmlformats.org/officeDocument/2006/relationships/image" Target="media/image31.jpeg"/><Relationship Id="rId149" Type="http://schemas.openxmlformats.org/officeDocument/2006/relationships/image" Target="media/image41.jpeg"/><Relationship Id="rId314" Type="http://schemas.openxmlformats.org/officeDocument/2006/relationships/image" Target="media/image61.png"/><Relationship Id="rId335" Type="http://schemas.openxmlformats.org/officeDocument/2006/relationships/image" Target="media/image68.JPG"/><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vimeo.com/447776067" TargetMode="External"/><Relationship Id="rId160" Type="http://schemas.openxmlformats.org/officeDocument/2006/relationships/image" Target="media/image48.jpeg"/><Relationship Id="rId181" Type="http://schemas.openxmlformats.org/officeDocument/2006/relationships/hyperlink" Target="http://www.qrz.ru/contest/detail/86.html" TargetMode="External"/><Relationship Id="rId216" Type="http://schemas.openxmlformats.org/officeDocument/2006/relationships/hyperlink" Target="https://clublog.org/mostwanted2.php?dxcc=99" TargetMode="External"/><Relationship Id="rId237" Type="http://schemas.openxmlformats.org/officeDocument/2006/relationships/hyperlink" Target="https://clublog.org/mostwanted2.php?dxcc=43" TargetMode="External"/><Relationship Id="rId258" Type="http://schemas.openxmlformats.org/officeDocument/2006/relationships/hyperlink" Target="https://clublog.org/mostwanted2.php?dxcc=384" TargetMode="External"/><Relationship Id="rId279" Type="http://schemas.openxmlformats.org/officeDocument/2006/relationships/hyperlink" Target="https://clublog.org/mostwanted2.php?dxcc=204" TargetMode="External"/><Relationship Id="rId22" Type="http://schemas.openxmlformats.org/officeDocument/2006/relationships/hyperlink" Target="https://www.youtube.com/watch?v=l4M9VVqGxoc" TargetMode="External"/><Relationship Id="rId43" Type="http://schemas.openxmlformats.org/officeDocument/2006/relationships/hyperlink" Target="https://en.wikipedia.org/wiki/APT_(software)" TargetMode="External"/><Relationship Id="rId64" Type="http://schemas.openxmlformats.org/officeDocument/2006/relationships/hyperlink" Target="https://www.contestuniversity.com/wp-content/uploads/2020/05/W3LPL-Effective-Low-Band-Receiving-Antennas.pdf" TargetMode="External"/><Relationship Id="rId118" Type="http://schemas.openxmlformats.org/officeDocument/2006/relationships/hyperlink" Target="http://www.ossbn.org/" TargetMode="External"/><Relationship Id="rId139" Type="http://schemas.openxmlformats.org/officeDocument/2006/relationships/image" Target="media/image36.png"/><Relationship Id="rId290" Type="http://schemas.openxmlformats.org/officeDocument/2006/relationships/image" Target="media/image55.png"/><Relationship Id="rId304" Type="http://schemas.openxmlformats.org/officeDocument/2006/relationships/hyperlink" Target="http://www.ospota.org" TargetMode="External"/><Relationship Id="rId325" Type="http://schemas.openxmlformats.org/officeDocument/2006/relationships/hyperlink" Target="http://arrlohio.org" TargetMode="External"/><Relationship Id="rId346" Type="http://schemas.openxmlformats.org/officeDocument/2006/relationships/hyperlink" Target="http://arrl-ohio.org/club_news/index.html" TargetMode="External"/><Relationship Id="rId85" Type="http://schemas.openxmlformats.org/officeDocument/2006/relationships/hyperlink" Target="https://youtu.be/PC6iIVZAH88?t=14711" TargetMode="External"/><Relationship Id="rId150" Type="http://schemas.openxmlformats.org/officeDocument/2006/relationships/image" Target="cid:8030659B-EC22-45D3-A740-479E1DD62218" TargetMode="External"/><Relationship Id="rId171" Type="http://schemas.openxmlformats.org/officeDocument/2006/relationships/hyperlink" Target="http://bit.ly/3cC0HKf" TargetMode="External"/><Relationship Id="rId192" Type="http://schemas.openxmlformats.org/officeDocument/2006/relationships/hyperlink" Target="https://clublog.org/mostwanted2.php?dxcc=41" TargetMode="External"/><Relationship Id="rId206" Type="http://schemas.openxmlformats.org/officeDocument/2006/relationships/hyperlink" Target="https://clublog.org/mostwanted2.php?dxcc=298" TargetMode="External"/><Relationship Id="rId227" Type="http://schemas.openxmlformats.org/officeDocument/2006/relationships/hyperlink" Target="https://clublog.org/mostwanted2.php?dxcc=436" TargetMode="External"/><Relationship Id="rId248" Type="http://schemas.openxmlformats.org/officeDocument/2006/relationships/hyperlink" Target="https://clublog.org/mostwanted2.php?dxcc=158" TargetMode="External"/><Relationship Id="rId269" Type="http://schemas.openxmlformats.org/officeDocument/2006/relationships/hyperlink" Target="https://clublog.org/mostwanted2.php?dxcc=188" TargetMode="External"/><Relationship Id="rId12" Type="http://schemas.openxmlformats.org/officeDocument/2006/relationships/image" Target="media/image3.jpeg"/><Relationship Id="rId33" Type="http://schemas.openxmlformats.org/officeDocument/2006/relationships/hyperlink" Target="http://www.clearskyinstitute.com/ham/HamClock/" TargetMode="External"/><Relationship Id="rId108" Type="http://schemas.openxmlformats.org/officeDocument/2006/relationships/hyperlink" Target="https://attendee.gotowebinar.com/recording/4275483259008807176" TargetMode="External"/><Relationship Id="rId129" Type="http://schemas.openxmlformats.org/officeDocument/2006/relationships/image" Target="media/image32.png"/><Relationship Id="rId280" Type="http://schemas.openxmlformats.org/officeDocument/2006/relationships/hyperlink" Target="https://clublog.org/mostwanted2.php?dxcc=509" TargetMode="External"/><Relationship Id="rId315" Type="http://schemas.openxmlformats.org/officeDocument/2006/relationships/image" Target="media/image62.png"/><Relationship Id="rId336" Type="http://schemas.openxmlformats.org/officeDocument/2006/relationships/hyperlink" Target="http://arrl-ohio.org/SEC/reports.html" TargetMode="External"/><Relationship Id="rId357" Type="http://schemas.openxmlformats.org/officeDocument/2006/relationships/theme" Target="theme/theme1.xml"/><Relationship Id="rId54" Type="http://schemas.openxmlformats.org/officeDocument/2006/relationships/image" Target="media/image17.jpeg"/><Relationship Id="rId75" Type="http://schemas.openxmlformats.org/officeDocument/2006/relationships/hyperlink" Target="https://qsotoday.vfairs.com/" TargetMode="External"/><Relationship Id="rId96" Type="http://schemas.openxmlformats.org/officeDocument/2006/relationships/hyperlink" Target="https://www.dropbox.com/s/6buvgcy09a7i4on/WK3%20Youth%20in%20Ham%20Radio%20Series.pdf?dl=0" TargetMode="External"/><Relationship Id="rId140" Type="http://schemas.openxmlformats.org/officeDocument/2006/relationships/hyperlink" Target="mailto:W8MAL@QSL.NET" TargetMode="External"/><Relationship Id="rId161" Type="http://schemas.openxmlformats.org/officeDocument/2006/relationships/image" Target="media/image49.png"/><Relationship Id="rId182" Type="http://schemas.openxmlformats.org/officeDocument/2006/relationships/hyperlink" Target="http://bit.ly/2L9eT1L" TargetMode="External"/><Relationship Id="rId217" Type="http://schemas.openxmlformats.org/officeDocument/2006/relationships/hyperlink" Target="https://clublog.org/mostwanted2.php?dxcc=238" TargetMode="External"/><Relationship Id="rId6" Type="http://schemas.openxmlformats.org/officeDocument/2006/relationships/footnotes" Target="footnotes.xml"/><Relationship Id="rId238" Type="http://schemas.openxmlformats.org/officeDocument/2006/relationships/hyperlink" Target="https://clublog.org/mostwanted2.php?dxcc=11" TargetMode="External"/><Relationship Id="rId259" Type="http://schemas.openxmlformats.org/officeDocument/2006/relationships/hyperlink" Target="https://clublog.org/mostwanted2.php?dxcc=195" TargetMode="External"/><Relationship Id="rId23" Type="http://schemas.openxmlformats.org/officeDocument/2006/relationships/hyperlink" Target="http://rigpi.net/" TargetMode="External"/><Relationship Id="rId119" Type="http://schemas.openxmlformats.org/officeDocument/2006/relationships/image" Target="media/image27.jpeg"/><Relationship Id="rId270" Type="http://schemas.openxmlformats.org/officeDocument/2006/relationships/hyperlink" Target="https://clublog.org/mostwanted2.php?dxcc=133" TargetMode="External"/><Relationship Id="rId291" Type="http://schemas.openxmlformats.org/officeDocument/2006/relationships/image" Target="media/image56.png"/><Relationship Id="rId305" Type="http://schemas.openxmlformats.org/officeDocument/2006/relationships/hyperlink" Target="http://www.qrz.com/db/w2v" TargetMode="External"/><Relationship Id="rId326" Type="http://schemas.openxmlformats.org/officeDocument/2006/relationships/image" Target="media/image66.jpg"/><Relationship Id="rId347" Type="http://schemas.openxmlformats.org/officeDocument/2006/relationships/hyperlink" Target="mailto:n8sy@n8sy.com" TargetMode="External"/><Relationship Id="rId44" Type="http://schemas.openxmlformats.org/officeDocument/2006/relationships/image" Target="media/image13.jpeg"/><Relationship Id="rId65" Type="http://schemas.openxmlformats.org/officeDocument/2006/relationships/hyperlink" Target="https://www.contestuniversity.com/wp-content/uploads/2020/05/W2NAF-2020-Solar-Cycle-Update.pdf" TargetMode="External"/><Relationship Id="rId86" Type="http://schemas.openxmlformats.org/officeDocument/2006/relationships/hyperlink" Target="https://youtu.be/PC6iIVZAH88?t=19233" TargetMode="External"/><Relationship Id="rId130" Type="http://schemas.openxmlformats.org/officeDocument/2006/relationships/hyperlink" Target="https://docs.fcc.gov/public/attachments/FCC-20-116A1.pdf" TargetMode="External"/><Relationship Id="rId151" Type="http://schemas.openxmlformats.org/officeDocument/2006/relationships/image" Target="media/image42.jpeg"/><Relationship Id="rId172" Type="http://schemas.openxmlformats.org/officeDocument/2006/relationships/hyperlink" Target="https://bit.ly/3dGfjZv" TargetMode="External"/><Relationship Id="rId193" Type="http://schemas.openxmlformats.org/officeDocument/2006/relationships/hyperlink" Target="https://clublog.org/mostwanted2.php?dxcc=171" TargetMode="External"/><Relationship Id="rId207" Type="http://schemas.openxmlformats.org/officeDocument/2006/relationships/hyperlink" Target="https://clublog.org/mostwanted2.php?dxcc=123" TargetMode="External"/><Relationship Id="rId228" Type="http://schemas.openxmlformats.org/officeDocument/2006/relationships/hyperlink" Target="https://clublog.org/mostwanted2.php?dxcc=201" TargetMode="External"/><Relationship Id="rId249" Type="http://schemas.openxmlformats.org/officeDocument/2006/relationships/hyperlink" Target="https://clublog.org/mostwanted2.php?dxcc=177" TargetMode="External"/><Relationship Id="rId13" Type="http://schemas.openxmlformats.org/officeDocument/2006/relationships/image" Target="media/image4.jpeg"/><Relationship Id="rId109" Type="http://schemas.openxmlformats.org/officeDocument/2006/relationships/hyperlink" Target="https://www.youtube.com/feed/my_videos" TargetMode="External"/><Relationship Id="rId260" Type="http://schemas.openxmlformats.org/officeDocument/2006/relationships/hyperlink" Target="https://clublog.org/mostwanted2.php?dxcc=187" TargetMode="External"/><Relationship Id="rId281" Type="http://schemas.openxmlformats.org/officeDocument/2006/relationships/hyperlink" Target="https://clublog.org/mostwanted2.php?dxcc=47" TargetMode="External"/><Relationship Id="rId316" Type="http://schemas.openxmlformats.org/officeDocument/2006/relationships/image" Target="media/image63.png"/><Relationship Id="rId337" Type="http://schemas.openxmlformats.org/officeDocument/2006/relationships/hyperlink" Target="http://arrl-ohio.org/SEC/reports.html" TargetMode="External"/><Relationship Id="rId34" Type="http://schemas.openxmlformats.org/officeDocument/2006/relationships/hyperlink" Target="https://youtu.be/yQzXZ8RpADI?t=887" TargetMode="External"/><Relationship Id="rId55" Type="http://schemas.openxmlformats.org/officeDocument/2006/relationships/hyperlink" Target="mailto:john.ross3@worldnet.att.net" TargetMode="External"/><Relationship Id="rId76" Type="http://schemas.openxmlformats.org/officeDocument/2006/relationships/image" Target="media/image22.png"/><Relationship Id="rId97" Type="http://schemas.openxmlformats.org/officeDocument/2006/relationships/hyperlink" Target="https://vimeo.com/449738817" TargetMode="External"/><Relationship Id="rId120" Type="http://schemas.openxmlformats.org/officeDocument/2006/relationships/image" Target="media/image28.jpeg"/><Relationship Id="rId141" Type="http://schemas.openxmlformats.org/officeDocument/2006/relationships/image" Target="media/image37.png"/><Relationship Id="rId7" Type="http://schemas.openxmlformats.org/officeDocument/2006/relationships/endnotes" Target="endnotes.xml"/><Relationship Id="rId162" Type="http://schemas.openxmlformats.org/officeDocument/2006/relationships/hyperlink" Target="http://arrl-ohio.org/hamfests.html" TargetMode="External"/><Relationship Id="rId183" Type="http://schemas.openxmlformats.org/officeDocument/2006/relationships/hyperlink" Target="http://bit.ly/2vufgcb" TargetMode="External"/><Relationship Id="rId218" Type="http://schemas.openxmlformats.org/officeDocument/2006/relationships/hyperlink" Target="https://clublog.org/mostwanted2.php?dxcc=305" TargetMode="External"/><Relationship Id="rId239" Type="http://schemas.openxmlformats.org/officeDocument/2006/relationships/hyperlink" Target="https://clublog.org/mostwanted2.php?dxcc=410" TargetMode="External"/><Relationship Id="rId250" Type="http://schemas.openxmlformats.org/officeDocument/2006/relationships/hyperlink" Target="https://clublog.org/mostwanted2.php?dxcc=142" TargetMode="External"/><Relationship Id="rId271" Type="http://schemas.openxmlformats.org/officeDocument/2006/relationships/hyperlink" Target="https://clublog.org/mostwanted2.php?dxcc=232" TargetMode="External"/><Relationship Id="rId292" Type="http://schemas.openxmlformats.org/officeDocument/2006/relationships/image" Target="media/image57.png"/><Relationship Id="rId306" Type="http://schemas.openxmlformats.org/officeDocument/2006/relationships/hyperlink" Target="http://www.qrz.com/db/gb200fn" TargetMode="External"/><Relationship Id="rId24" Type="http://schemas.openxmlformats.org/officeDocument/2006/relationships/hyperlink" Target="https://hackaday.com/2019/10/07/raspberry-pi-ham-radio-remote-reviewed/" TargetMode="External"/><Relationship Id="rId45" Type="http://schemas.openxmlformats.org/officeDocument/2006/relationships/image" Target="media/image14.jpeg"/><Relationship Id="rId66" Type="http://schemas.openxmlformats.org/officeDocument/2006/relationships/hyperlink" Target="https://www.contestuniversity.com/wp-content/uploads/2020/05/N6TV-Everything-You-Need-to-Know-About-USB-and-Serial-Interfaces.pdf" TargetMode="External"/><Relationship Id="rId87" Type="http://schemas.openxmlformats.org/officeDocument/2006/relationships/hyperlink" Target="https://youtu.be/PC6iIVZAH88?t=21220" TargetMode="External"/><Relationship Id="rId110" Type="http://schemas.openxmlformats.org/officeDocument/2006/relationships/hyperlink" Target="http://www.gqrp.com/convention.htm" TargetMode="External"/><Relationship Id="rId131" Type="http://schemas.openxmlformats.org/officeDocument/2006/relationships/hyperlink" Target="https://www.congress.gov/115/plaws/publ141/PLAW-115publ141.pdf" TargetMode="External"/><Relationship Id="rId327" Type="http://schemas.openxmlformats.org/officeDocument/2006/relationships/hyperlink" Target="http://www.arrl.org/find-an-amateur-radio-license-exam-session" TargetMode="External"/><Relationship Id="rId348" Type="http://schemas.openxmlformats.org/officeDocument/2006/relationships/image" Target="media/image73.png"/><Relationship Id="rId152" Type="http://schemas.openxmlformats.org/officeDocument/2006/relationships/image" Target="cid:A3757E91-F5F8-4B75-B4D2-FF276D9A80E5" TargetMode="External"/><Relationship Id="rId173" Type="http://schemas.openxmlformats.org/officeDocument/2006/relationships/hyperlink" Target="http://bit.ly/2MkaaNt" TargetMode="External"/><Relationship Id="rId194" Type="http://schemas.openxmlformats.org/officeDocument/2006/relationships/hyperlink" Target="https://clublog.org/mostwanted2.php?dxcc=118" TargetMode="External"/><Relationship Id="rId208" Type="http://schemas.openxmlformats.org/officeDocument/2006/relationships/hyperlink" Target="https://clublog.org/mostwanted2.php?dxcc=124" TargetMode="External"/><Relationship Id="rId229" Type="http://schemas.openxmlformats.org/officeDocument/2006/relationships/hyperlink" Target="https://clublog.org/mostwanted2.php?dxcc=274" TargetMode="External"/><Relationship Id="rId240" Type="http://schemas.openxmlformats.org/officeDocument/2006/relationships/hyperlink" Target="https://clublog.org/mostwanted2.php?dxcc=180" TargetMode="External"/><Relationship Id="rId261" Type="http://schemas.openxmlformats.org/officeDocument/2006/relationships/hyperlink" Target="https://clublog.org/mostwanted2.php?dxcc=512" TargetMode="External"/><Relationship Id="rId14" Type="http://schemas.openxmlformats.org/officeDocument/2006/relationships/image" Target="media/image5.png"/><Relationship Id="rId35" Type="http://schemas.openxmlformats.org/officeDocument/2006/relationships/hyperlink" Target="https://openrepeater.com/" TargetMode="External"/><Relationship Id="rId56" Type="http://schemas.openxmlformats.org/officeDocument/2006/relationships/image" Target="media/image18.png"/><Relationship Id="rId77" Type="http://schemas.openxmlformats.org/officeDocument/2006/relationships/image" Target="media/image23.png"/><Relationship Id="rId100" Type="http://schemas.openxmlformats.org/officeDocument/2006/relationships/hyperlink" Target="https://s3-us-west-1.amazonaws.com/groupsioattachments/75515/76325321/7/1?AWSAccessKeyId=AKIAJECNKOVMCCU3ATNQ&amp;Expires=1598287995&amp;Signature=YPsavP7POYrz0w6oTMFIp3%2F4iFY%3D&amp;response-content-disposition=inline%3B+filename%3D%22WK5+Winlink+Workshop+VARA+HF-VHF+Presentation.pdf%22" TargetMode="External"/><Relationship Id="rId282" Type="http://schemas.openxmlformats.org/officeDocument/2006/relationships/hyperlink" Target="https://clublog.org/mostwanted2.php?dxcc=235" TargetMode="External"/><Relationship Id="rId317" Type="http://schemas.openxmlformats.org/officeDocument/2006/relationships/image" Target="media/image64.png"/><Relationship Id="rId338" Type="http://schemas.openxmlformats.org/officeDocument/2006/relationships/hyperlink" Target="mailto:n8sy@n8sy.com" TargetMode="External"/><Relationship Id="rId8" Type="http://schemas.openxmlformats.org/officeDocument/2006/relationships/hyperlink" Target="http://arrl-ohio.org" TargetMode="External"/><Relationship Id="rId98" Type="http://schemas.openxmlformats.org/officeDocument/2006/relationships/hyperlink" Target="https://s3-us-west-1.amazonaws.com/groupsioattachments/75515/76313861/6/0?AWSAccessKeyId=AKIAJECNKOVMCCU3ATNQ&amp;Expires=1598287861&amp;Signature=%2BSewJl5rKc%2B7yQ4wMnbv%2B3k9wbk%3D&amp;response-content-disposition=inline%3B+filename%3D%22WK4+-+Don%27t+be+Shy%21+Show+me+Ham+Radio+08-20-20.pdf%22" TargetMode="External"/><Relationship Id="rId121" Type="http://schemas.openxmlformats.org/officeDocument/2006/relationships/image" Target="media/image29.jpeg"/><Relationship Id="rId142" Type="http://schemas.openxmlformats.org/officeDocument/2006/relationships/hyperlink" Target="mailto:KE8BYC@yahoo.com" TargetMode="External"/><Relationship Id="rId163" Type="http://schemas.openxmlformats.org/officeDocument/2006/relationships/image" Target="media/image50.jpeg"/><Relationship Id="rId184" Type="http://schemas.openxmlformats.org/officeDocument/2006/relationships/hyperlink" Target="http://txqp.net/" TargetMode="External"/><Relationship Id="rId219" Type="http://schemas.openxmlformats.org/officeDocument/2006/relationships/hyperlink" Target="https://clublog.org/mostwanted2.php?dxcc=153" TargetMode="External"/><Relationship Id="rId230" Type="http://schemas.openxmlformats.org/officeDocument/2006/relationships/hyperlink" Target="https://clublog.org/mostwanted2.php?dxcc=185" TargetMode="External"/><Relationship Id="rId251" Type="http://schemas.openxmlformats.org/officeDocument/2006/relationships/hyperlink" Target="https://clublog.org/mostwanted2.php?dxcc=521" TargetMode="External"/><Relationship Id="rId25" Type="http://schemas.openxmlformats.org/officeDocument/2006/relationships/hyperlink" Target="https://www.pistar.uk/" TargetMode="External"/><Relationship Id="rId46" Type="http://schemas.openxmlformats.org/officeDocument/2006/relationships/hyperlink" Target="https://www.youtube.com/watch?v=Px_5Z0pPlPc" TargetMode="External"/><Relationship Id="rId67" Type="http://schemas.openxmlformats.org/officeDocument/2006/relationships/hyperlink" Target="https://www.contestuniversity.com/wp-content/uploads/2020/05/NN1C-Exuberance-and-Youth-Contesting-Update-on-What-is-Going-On-1.pdf" TargetMode="External"/><Relationship Id="rId272" Type="http://schemas.openxmlformats.org/officeDocument/2006/relationships/hyperlink" Target="https://clublog.org/mostwanted2.php?dxcc=33" TargetMode="External"/><Relationship Id="rId293" Type="http://schemas.openxmlformats.org/officeDocument/2006/relationships/hyperlink" Target="http://www.arrl.org/contest-calendar" TargetMode="External"/><Relationship Id="rId307" Type="http://schemas.openxmlformats.org/officeDocument/2006/relationships/hyperlink" Target="http://www.grantarc.org/" TargetMode="External"/><Relationship Id="rId328" Type="http://schemas.openxmlformats.org/officeDocument/2006/relationships/hyperlink" Target="mailto:n8wb@n8wb.com" TargetMode="External"/><Relationship Id="rId349" Type="http://schemas.openxmlformats.org/officeDocument/2006/relationships/hyperlink" Target="mailto:Opt-In" TargetMode="External"/><Relationship Id="rId88" Type="http://schemas.openxmlformats.org/officeDocument/2006/relationships/hyperlink" Target="https://youtu.be/PC6iIVZAH88?t=24585" TargetMode="External"/><Relationship Id="rId111" Type="http://schemas.openxmlformats.org/officeDocument/2006/relationships/hyperlink" Target="mailto:k8zt@arrl.net" TargetMode="External"/><Relationship Id="rId132" Type="http://schemas.openxmlformats.org/officeDocument/2006/relationships/hyperlink" Target="https://www.fcc.gov/ecfs/filings" TargetMode="External"/><Relationship Id="rId153" Type="http://schemas.openxmlformats.org/officeDocument/2006/relationships/image" Target="media/image43.jpeg"/><Relationship Id="rId174" Type="http://schemas.openxmlformats.org/officeDocument/2006/relationships/hyperlink" Target="https://tnqp.org/rules" TargetMode="External"/><Relationship Id="rId195" Type="http://schemas.openxmlformats.org/officeDocument/2006/relationships/hyperlink" Target="https://clublog.org/mostwanted2.php?dxcc=506" TargetMode="External"/><Relationship Id="rId209" Type="http://schemas.openxmlformats.org/officeDocument/2006/relationships/hyperlink" Target="https://clublog.org/mostwanted2.php?dxcc=9" TargetMode="External"/><Relationship Id="rId190" Type="http://schemas.openxmlformats.org/officeDocument/2006/relationships/hyperlink" Target="https://clublog.org/mostwanted2.php?dxcc=490" TargetMode="External"/><Relationship Id="rId204" Type="http://schemas.openxmlformats.org/officeDocument/2006/relationships/hyperlink" Target="https://clublog.org/mostwanted2.php?dxcc=138" TargetMode="External"/><Relationship Id="rId220" Type="http://schemas.openxmlformats.org/officeDocument/2006/relationships/hyperlink" Target="https://clublog.org/mostwanted2.php?dxcc=182" TargetMode="External"/><Relationship Id="rId225" Type="http://schemas.openxmlformats.org/officeDocument/2006/relationships/hyperlink" Target="https://clublog.org/mostwanted2.php?dxcc=174" TargetMode="External"/><Relationship Id="rId241" Type="http://schemas.openxmlformats.org/officeDocument/2006/relationships/hyperlink" Target="https://clublog.org/mostwanted2.php?dxcc=309" TargetMode="External"/><Relationship Id="rId246" Type="http://schemas.openxmlformats.org/officeDocument/2006/relationships/hyperlink" Target="https://clublog.org/mostwanted2.php?dxcc=197" TargetMode="External"/><Relationship Id="rId267" Type="http://schemas.openxmlformats.org/officeDocument/2006/relationships/hyperlink" Target="https://clublog.org/mostwanted2.php?dxcc=276" TargetMode="External"/><Relationship Id="rId288" Type="http://schemas.openxmlformats.org/officeDocument/2006/relationships/image" Target="media/image54.jpeg"/><Relationship Id="rId15" Type="http://schemas.openxmlformats.org/officeDocument/2006/relationships/hyperlink" Target="mailto:k8jtk@arrl.net" TargetMode="External"/><Relationship Id="rId36" Type="http://schemas.openxmlformats.org/officeDocument/2006/relationships/hyperlink" Target="https://pi-hole.net/" TargetMode="External"/><Relationship Id="rId57" Type="http://schemas.openxmlformats.org/officeDocument/2006/relationships/image" Target="cid:image001.png@01D56966.6A1C7C10" TargetMode="External"/><Relationship Id="rId106" Type="http://schemas.openxmlformats.org/officeDocument/2006/relationships/hyperlink" Target="https://attendee.gotowebinar.com/recording/9142436295188553730" TargetMode="External"/><Relationship Id="rId127" Type="http://schemas.openxmlformats.org/officeDocument/2006/relationships/hyperlink" Target="mailto:w8erw@arrl.net" TargetMode="External"/><Relationship Id="rId262" Type="http://schemas.openxmlformats.org/officeDocument/2006/relationships/hyperlink" Target="https://clublog.org/mostwanted2.php?dxcc=49" TargetMode="External"/><Relationship Id="rId283" Type="http://schemas.openxmlformats.org/officeDocument/2006/relationships/hyperlink" Target="https://clublog.org/mostwanted2.php?dxcc=157" TargetMode="External"/><Relationship Id="rId313" Type="http://schemas.openxmlformats.org/officeDocument/2006/relationships/image" Target="media/image60.png"/><Relationship Id="rId318" Type="http://schemas.openxmlformats.org/officeDocument/2006/relationships/hyperlink" Target="https://arrl.volunteerhub.com/lp/oh/" TargetMode="External"/><Relationship Id="rId339" Type="http://schemas.openxmlformats.org/officeDocument/2006/relationships/image" Target="media/image69.png"/><Relationship Id="rId10" Type="http://schemas.openxmlformats.org/officeDocument/2006/relationships/image" Target="media/image1.jpeg"/><Relationship Id="rId31" Type="http://schemas.openxmlformats.org/officeDocument/2006/relationships/hyperlink" Target="https://github.com/n0bel/PiClock/blob/master/Documentation/Overview.md" TargetMode="External"/><Relationship Id="rId52" Type="http://schemas.openxmlformats.org/officeDocument/2006/relationships/hyperlink" Target="mailto:tomsly29@gmail.com" TargetMode="External"/><Relationship Id="rId73" Type="http://schemas.openxmlformats.org/officeDocument/2006/relationships/image" Target="media/image20.png"/><Relationship Id="rId78" Type="http://schemas.openxmlformats.org/officeDocument/2006/relationships/hyperlink" Target="https://www.youtube.com/channel/UCnG2Srz0bsKmTbF2r3YNneQ" TargetMode="External"/><Relationship Id="rId94" Type="http://schemas.openxmlformats.org/officeDocument/2006/relationships/hyperlink" Target="https://vimeo.com/447776067" TargetMode="External"/><Relationship Id="rId99" Type="http://schemas.openxmlformats.org/officeDocument/2006/relationships/hyperlink" Target="https://vimeo.com/449979332" TargetMode="External"/><Relationship Id="rId101" Type="http://schemas.openxmlformats.org/officeDocument/2006/relationships/hyperlink" Target="http://www.arrl.org/ARRL-Learning-Network" TargetMode="External"/><Relationship Id="rId122" Type="http://schemas.openxmlformats.org/officeDocument/2006/relationships/hyperlink" Target="http://www.cotn.us/" TargetMode="External"/><Relationship Id="rId143" Type="http://schemas.openxmlformats.org/officeDocument/2006/relationships/image" Target="media/image38.jpeg"/><Relationship Id="rId148" Type="http://schemas.openxmlformats.org/officeDocument/2006/relationships/image" Target="cid:E19766DA-8A44-4368-BD55-948953F6B58E" TargetMode="External"/><Relationship Id="rId164" Type="http://schemas.openxmlformats.org/officeDocument/2006/relationships/hyperlink" Target="mailto:aj8b@arrl.net" TargetMode="External"/><Relationship Id="rId169" Type="http://schemas.openxmlformats.org/officeDocument/2006/relationships/hyperlink" Target="http://www.lzopen.com/" TargetMode="External"/><Relationship Id="rId185" Type="http://schemas.openxmlformats.org/officeDocument/2006/relationships/hyperlink" Target="http://ncjweb.com/Sprint-Rules.pdf" TargetMode="External"/><Relationship Id="rId334" Type="http://schemas.openxmlformats.org/officeDocument/2006/relationships/hyperlink" Target="https://lnks.gd/l/eyJhbGciOiJIUzI1NiJ9.eyJidWxsZXRpbl9saW5rX2lkIjoxMDMsInVyaSI6ImJwMjpjbGljayIsImJ1bGxldGluX2lkIjoiMjAyMDA4MjguMjYyMzI4NDEiLCJ1cmwiOiJodHRwczovL3d3dy5yZWFkeS5vaGlvLmdvdi8_dXRtX2NvbnRlbnQ9JnV0bV9tZWRpdW09ZW1haWwmdXRtX25hbWU9JnV0bV9zb3VyY2U9Z292ZGVsaXZlcnkmdXRtX3Rlcm09In0.xi8uJqN6ktoDM4qRdEB_Ki4kZuldMRZIv-NH-uS0uOU/s/842296884/br/82924080609-l" TargetMode="External"/><Relationship Id="rId350" Type="http://schemas.openxmlformats.org/officeDocument/2006/relationships/hyperlink" Target="mailto:n8sy@n8sy.com" TargetMode="External"/><Relationship Id="rId35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bit.ly/H0IqQf" TargetMode="External"/><Relationship Id="rId210" Type="http://schemas.openxmlformats.org/officeDocument/2006/relationships/hyperlink" Target="https://clublog.org/mostwanted2.php?dxcc=199" TargetMode="External"/><Relationship Id="rId215" Type="http://schemas.openxmlformats.org/officeDocument/2006/relationships/hyperlink" Target="https://clublog.org/mostwanted2.php?dxcc=125" TargetMode="External"/><Relationship Id="rId236" Type="http://schemas.openxmlformats.org/officeDocument/2006/relationships/hyperlink" Target="https://clublog.org/mostwanted2.php?dxcc=172" TargetMode="External"/><Relationship Id="rId257" Type="http://schemas.openxmlformats.org/officeDocument/2006/relationships/hyperlink" Target="https://clublog.org/mostwanted2.php?dxcc=412" TargetMode="External"/><Relationship Id="rId278" Type="http://schemas.openxmlformats.org/officeDocument/2006/relationships/hyperlink" Target="https://clublog.org/mostwanted2.php?dxcc=246" TargetMode="External"/><Relationship Id="rId26" Type="http://schemas.openxmlformats.org/officeDocument/2006/relationships/image" Target="media/image7.jpeg"/><Relationship Id="rId231" Type="http://schemas.openxmlformats.org/officeDocument/2006/relationships/hyperlink" Target="https://clublog.org/mostwanted2.php?dxcc=253" TargetMode="External"/><Relationship Id="rId252" Type="http://schemas.openxmlformats.org/officeDocument/2006/relationships/hyperlink" Target="https://clublog.org/mostwanted2.php?dxcc=16" TargetMode="External"/><Relationship Id="rId273" Type="http://schemas.openxmlformats.org/officeDocument/2006/relationships/hyperlink" Target="https://clublog.org/mostwanted2.php?dxcc=20" TargetMode="External"/><Relationship Id="rId294" Type="http://schemas.openxmlformats.org/officeDocument/2006/relationships/hyperlink" Target="http://www.qrp-labs.com/party.html" TargetMode="External"/><Relationship Id="rId308" Type="http://schemas.openxmlformats.org/officeDocument/2006/relationships/hyperlink" Target="http://www.k7rdg.org/" TargetMode="External"/><Relationship Id="rId329" Type="http://schemas.openxmlformats.org/officeDocument/2006/relationships/hyperlink" Target="https://www.fcc.gov/wireless/support/universal-licensing-system-uls-resources/getting-fcc-registration-number-frn" TargetMode="External"/><Relationship Id="rId47" Type="http://schemas.openxmlformats.org/officeDocument/2006/relationships/image" Target="media/image15.jpeg"/><Relationship Id="rId68" Type="http://schemas.openxmlformats.org/officeDocument/2006/relationships/hyperlink" Target="https://www.contestuniversity.com/wp-content/uploads/2020/05/W0YK-Digital-Contesting-Hints-Kinks.pdf" TargetMode="External"/><Relationship Id="rId89" Type="http://schemas.openxmlformats.org/officeDocument/2006/relationships/hyperlink" Target="https://groups.io/g/NewHams" TargetMode="External"/><Relationship Id="rId112" Type="http://schemas.openxmlformats.org/officeDocument/2006/relationships/hyperlink" Target="https://1.bp.blogspot.com/-EG_Xqh_evas/UyuA_kvMxCI/AAAAAAAAAUE/lcfScCkujikdHwKK82BiGsVycw9fAmp2QCPcBGAYYCw/s1600/wa3ezn1.jpg" TargetMode="External"/><Relationship Id="rId133" Type="http://schemas.openxmlformats.org/officeDocument/2006/relationships/image" Target="media/image33.png"/><Relationship Id="rId154" Type="http://schemas.openxmlformats.org/officeDocument/2006/relationships/image" Target="cid:BF6B72B0-B428-4D76-8EF0-07E0CA044134" TargetMode="External"/><Relationship Id="rId175" Type="http://schemas.openxmlformats.org/officeDocument/2006/relationships/hyperlink" Target="https://bit.ly/2XF8mSB" TargetMode="External"/><Relationship Id="rId340" Type="http://schemas.openxmlformats.org/officeDocument/2006/relationships/hyperlink" Target="http://arrl-ohio.org/news/index.html" TargetMode="External"/><Relationship Id="rId196" Type="http://schemas.openxmlformats.org/officeDocument/2006/relationships/hyperlink" Target="https://clublog.org/mostwanted2.php?dxcc=31" TargetMode="External"/><Relationship Id="rId200" Type="http://schemas.openxmlformats.org/officeDocument/2006/relationships/hyperlink" Target="https://clublog.org/mostwanted2.php?dxcc=282" TargetMode="External"/><Relationship Id="rId16" Type="http://schemas.openxmlformats.org/officeDocument/2006/relationships/image" Target="media/image6.jpeg"/><Relationship Id="rId221" Type="http://schemas.openxmlformats.org/officeDocument/2006/relationships/hyperlink" Target="https://clublog.org/mostwanted2.php?dxcc=147" TargetMode="External"/><Relationship Id="rId242" Type="http://schemas.openxmlformats.org/officeDocument/2006/relationships/hyperlink" Target="https://clublog.org/mostwanted2.php?dxcc=522" TargetMode="External"/><Relationship Id="rId263" Type="http://schemas.openxmlformats.org/officeDocument/2006/relationships/hyperlink" Target="https://clublog.org/mostwanted2.php?dxcc=411" TargetMode="External"/><Relationship Id="rId284" Type="http://schemas.openxmlformats.org/officeDocument/2006/relationships/hyperlink" Target="https://clublog.org/mostwanted2.php?dxcc=152" TargetMode="External"/><Relationship Id="rId319" Type="http://schemas.openxmlformats.org/officeDocument/2006/relationships/hyperlink" Target="http://www.blackswancomex.org/2020" TargetMode="External"/><Relationship Id="rId37" Type="http://schemas.openxmlformats.org/officeDocument/2006/relationships/image" Target="media/image11.png"/><Relationship Id="rId58" Type="http://schemas.openxmlformats.org/officeDocument/2006/relationships/image" Target="media/image19.jpeg"/><Relationship Id="rId79" Type="http://schemas.openxmlformats.org/officeDocument/2006/relationships/hyperlink" Target="https://www.youtube.com/watch?v=PC6iIVZAH88" TargetMode="External"/><Relationship Id="rId102" Type="http://schemas.openxmlformats.org/officeDocument/2006/relationships/hyperlink" Target="http://www.arrl.org/ARRL-Learning-Network" TargetMode="External"/><Relationship Id="rId123" Type="http://schemas.openxmlformats.org/officeDocument/2006/relationships/hyperlink" Target="http://arrl-ohio.org/stm/stm.html" TargetMode="External"/><Relationship Id="rId144" Type="http://schemas.openxmlformats.org/officeDocument/2006/relationships/image" Target="cid:ii_ke8hjfjh0" TargetMode="External"/><Relationship Id="rId330" Type="http://schemas.openxmlformats.org/officeDocument/2006/relationships/hyperlink" Target="mailto:KC9CLO@gmail.com" TargetMode="External"/><Relationship Id="rId90" Type="http://schemas.openxmlformats.org/officeDocument/2006/relationships/hyperlink" Target="https://vimeo.com/443153456" TargetMode="External"/><Relationship Id="rId165" Type="http://schemas.openxmlformats.org/officeDocument/2006/relationships/hyperlink" Target="http://www.aj8b.com" TargetMode="External"/><Relationship Id="rId186" Type="http://schemas.openxmlformats.org/officeDocument/2006/relationships/hyperlink" Target="https://clublog.org/mostwanted2.php?dxcc=344" TargetMode="External"/><Relationship Id="rId351" Type="http://schemas.openxmlformats.org/officeDocument/2006/relationships/image" Target="media/image74.png"/><Relationship Id="rId211" Type="http://schemas.openxmlformats.org/officeDocument/2006/relationships/hyperlink" Target="https://clublog.org/mostwanted2.php?dxcc=36" TargetMode="External"/><Relationship Id="rId232" Type="http://schemas.openxmlformats.org/officeDocument/2006/relationships/hyperlink" Target="https://clublog.org/mostwanted2.php?dxcc=10" TargetMode="External"/><Relationship Id="rId253" Type="http://schemas.openxmlformats.org/officeDocument/2006/relationships/hyperlink" Target="https://clublog.org/mostwanted2.php?dxcc=270" TargetMode="External"/><Relationship Id="rId274" Type="http://schemas.openxmlformats.org/officeDocument/2006/relationships/hyperlink" Target="https://clublog.org/mostwanted2.php?dxcc=513" TargetMode="External"/><Relationship Id="rId295" Type="http://schemas.openxmlformats.org/officeDocument/2006/relationships/hyperlink" Target="https://wwsac.com/rules.html" TargetMode="External"/><Relationship Id="rId309" Type="http://schemas.openxmlformats.org/officeDocument/2006/relationships/hyperlink" Target="http://www.shelbyarc.org/" TargetMode="External"/><Relationship Id="rId27" Type="http://schemas.openxmlformats.org/officeDocument/2006/relationships/image" Target="media/image8.jpeg"/><Relationship Id="rId48" Type="http://schemas.openxmlformats.org/officeDocument/2006/relationships/hyperlink" Target="mailto:broadways@standi.com" TargetMode="External"/><Relationship Id="rId69" Type="http://schemas.openxmlformats.org/officeDocument/2006/relationships/hyperlink" Target="https://www.contestuniversity.com/wp-content/uploads/2020/05/K1DG-Optimizing-your-Station-for-Contest-Operations.pdf" TargetMode="External"/><Relationship Id="rId113" Type="http://schemas.openxmlformats.org/officeDocument/2006/relationships/image" Target="media/image24.jpeg"/><Relationship Id="rId134" Type="http://schemas.openxmlformats.org/officeDocument/2006/relationships/hyperlink" Target="http://arrl-ohio.org/handbook.html" TargetMode="External"/><Relationship Id="rId320" Type="http://schemas.openxmlformats.org/officeDocument/2006/relationships/hyperlink" Target="mailto:pktickle@franklincountyohio.gov" TargetMode="External"/><Relationship Id="rId80" Type="http://schemas.openxmlformats.org/officeDocument/2006/relationships/hyperlink" Target="https://youtu.be/PC6iIVZAH88?t=2138" TargetMode="External"/><Relationship Id="rId155" Type="http://schemas.openxmlformats.org/officeDocument/2006/relationships/hyperlink" Target="http://www.nw8s.com/author/admin/" TargetMode="External"/><Relationship Id="rId176" Type="http://schemas.openxmlformats.org/officeDocument/2006/relationships/hyperlink" Target="http://www.miqrp.net/contest" TargetMode="External"/><Relationship Id="rId197" Type="http://schemas.openxmlformats.org/officeDocument/2006/relationships/hyperlink" Target="https://clublog.org/mostwanted2.php?dxcc=38" TargetMode="External"/><Relationship Id="rId341" Type="http://schemas.openxmlformats.org/officeDocument/2006/relationships/image" Target="media/image70.png"/><Relationship Id="rId201" Type="http://schemas.openxmlformats.org/officeDocument/2006/relationships/hyperlink" Target="https://clublog.org/mostwanted2.php?dxcc=505" TargetMode="External"/><Relationship Id="rId222" Type="http://schemas.openxmlformats.org/officeDocument/2006/relationships/hyperlink" Target="https://clublog.org/mostwanted2.php?dxcc=17" TargetMode="External"/><Relationship Id="rId243" Type="http://schemas.openxmlformats.org/officeDocument/2006/relationships/hyperlink" Target="https://clublog.org/mostwanted2.php?dxcc=240" TargetMode="External"/><Relationship Id="rId264" Type="http://schemas.openxmlformats.org/officeDocument/2006/relationships/hyperlink" Target="https://clublog.org/mostwanted2.php?dxcc=111" TargetMode="External"/><Relationship Id="rId285" Type="http://schemas.openxmlformats.org/officeDocument/2006/relationships/hyperlink" Target="https://clublog.org/mostwanted2.php?dxcc=61" TargetMode="External"/><Relationship Id="rId17" Type="http://schemas.openxmlformats.org/officeDocument/2006/relationships/hyperlink" Target="https://groups.io/g/Ham-Pi" TargetMode="External"/><Relationship Id="rId38" Type="http://schemas.openxmlformats.org/officeDocument/2006/relationships/image" Target="media/image12.png"/><Relationship Id="rId59" Type="http://schemas.openxmlformats.org/officeDocument/2006/relationships/hyperlink" Target="mailto:k8zt@arrl.net" TargetMode="External"/><Relationship Id="rId103" Type="http://schemas.openxmlformats.org/officeDocument/2006/relationships/hyperlink" Target="https://attendee.gotowebinar.com/recording/6241279208099643662" TargetMode="External"/><Relationship Id="rId124" Type="http://schemas.openxmlformats.org/officeDocument/2006/relationships/hyperlink" Target="https://3.bp.blogspot.com/-Eveu-8X9f0w/Ut0MkVkKqzI/AAAAAAAAAKc/VD3GHxhphjMDM4ZFDj1_N12mc9cZ3L0GQCPcBGAYYCw/s1600/w8erw1.jpg" TargetMode="External"/><Relationship Id="rId310" Type="http://schemas.openxmlformats.org/officeDocument/2006/relationships/hyperlink" Target="http://shywyarc.net/wp/comeandgetwyoming" TargetMode="External"/><Relationship Id="rId70" Type="http://schemas.openxmlformats.org/officeDocument/2006/relationships/hyperlink" Target="https://www.contestuniversity.com/wp-content/uploads/2020/05/N0AX-Grounding-and-Bonding-For-Contest-Operations.pdf" TargetMode="External"/><Relationship Id="rId91" Type="http://schemas.openxmlformats.org/officeDocument/2006/relationships/hyperlink" Target="https://www.dropbox.com/sh/apv87zluowcmf0v/AAA2g9CbaSt78tO9v5lMUjbca?dl=0" TargetMode="External"/><Relationship Id="rId145" Type="http://schemas.openxmlformats.org/officeDocument/2006/relationships/image" Target="media/image39.jpeg"/><Relationship Id="rId166" Type="http://schemas.openxmlformats.org/officeDocument/2006/relationships/image" Target="media/image51.jpeg"/><Relationship Id="rId187" Type="http://schemas.openxmlformats.org/officeDocument/2006/relationships/hyperlink" Target="https://clublog.org/mostwanted2.php?dxcc=297" TargetMode="External"/><Relationship Id="rId331" Type="http://schemas.openxmlformats.org/officeDocument/2006/relationships/image" Target="media/image67.png"/><Relationship Id="rId352" Type="http://schemas.openxmlformats.org/officeDocument/2006/relationships/hyperlink" Target="http://arrl-ohio.org/news/" TargetMode="External"/><Relationship Id="rId1" Type="http://schemas.openxmlformats.org/officeDocument/2006/relationships/customXml" Target="../customXml/item1.xml"/><Relationship Id="rId212" Type="http://schemas.openxmlformats.org/officeDocument/2006/relationships/hyperlink" Target="https://clublog.org/mostwanted2.php?dxcc=34" TargetMode="External"/><Relationship Id="rId233" Type="http://schemas.openxmlformats.org/officeDocument/2006/relationships/hyperlink" Target="https://clublog.org/mostwanted2.php?dxcc=35" TargetMode="External"/><Relationship Id="rId254" Type="http://schemas.openxmlformats.org/officeDocument/2006/relationships/hyperlink" Target="https://clublog.org/mostwanted2.php?dxcc=408" TargetMode="External"/><Relationship Id="rId28" Type="http://schemas.openxmlformats.org/officeDocument/2006/relationships/hyperlink" Target="https://www.youtube.com/watch?v=bD7McGV21jQ" TargetMode="External"/><Relationship Id="rId49" Type="http://schemas.openxmlformats.org/officeDocument/2006/relationships/hyperlink" Target="http://arrl-ohio.org/SEC/default.html" TargetMode="External"/><Relationship Id="rId114" Type="http://schemas.openxmlformats.org/officeDocument/2006/relationships/hyperlink" Target="mailto:wa3ezn@att.net" TargetMode="External"/><Relationship Id="rId275" Type="http://schemas.openxmlformats.org/officeDocument/2006/relationships/hyperlink" Target="https://clublog.org/mostwanted2.php?dxcc=173" TargetMode="External"/><Relationship Id="rId296" Type="http://schemas.openxmlformats.org/officeDocument/2006/relationships/hyperlink" Target="http://www.qrp-labs.com/party.html" TargetMode="External"/><Relationship Id="rId300" Type="http://schemas.openxmlformats.org/officeDocument/2006/relationships/hyperlink" Target="http://r20.rs6.net/tn.jsp?f=001xM0Mn1_oR7nCcFS9Y8NdUuv5tZ9y0t7ED0fetYpTBZV3PeZa8s9LLGe4U8f1JudRKrtoipmzXTdikOUrsJPWKNH-VIUZrhGwH8crcDJ7W1krfbAo_LDEgG_kgyQuIsr1b_Uiso0l5eMuc1WUhGKEQg==&amp;c=PehHepmWGrPGVC6_x7xWiMmBOvBdG0E0Sb3AfK2uN5w0wL1rfUkrCw==&amp;ch=fiOJcE7JuFD3mBcZZk7eUwupjULwq6RPG036b9KVUyc-xzDi-u_ZdQ==" TargetMode="External"/><Relationship Id="rId60" Type="http://schemas.openxmlformats.org/officeDocument/2006/relationships/hyperlink" Target="mailto:k8zt@arrl.net" TargetMode="External"/><Relationship Id="rId81" Type="http://schemas.openxmlformats.org/officeDocument/2006/relationships/hyperlink" Target="https://youtu.be/PC6iIVZAH88?t=2138" TargetMode="External"/><Relationship Id="rId135" Type="http://schemas.openxmlformats.org/officeDocument/2006/relationships/image" Target="media/image34.jpeg"/><Relationship Id="rId156" Type="http://schemas.openxmlformats.org/officeDocument/2006/relationships/image" Target="media/image44.png"/><Relationship Id="rId177" Type="http://schemas.openxmlformats.org/officeDocument/2006/relationships/hyperlink" Target="http://ospota.org/" TargetMode="External"/><Relationship Id="rId198" Type="http://schemas.openxmlformats.org/officeDocument/2006/relationships/hyperlink" Target="https://clublog.org/mostwanted2.php?dxcc=217" TargetMode="External"/><Relationship Id="rId321" Type="http://schemas.openxmlformats.org/officeDocument/2006/relationships/hyperlink" Target="mailto:ljones@dps.ohio.gov" TargetMode="External"/><Relationship Id="rId342" Type="http://schemas.openxmlformats.org/officeDocument/2006/relationships/image" Target="media/image71.jpeg"/><Relationship Id="rId202" Type="http://schemas.openxmlformats.org/officeDocument/2006/relationships/hyperlink" Target="https://clublog.org/mostwanted2.php?dxcc=37" TargetMode="External"/><Relationship Id="rId223" Type="http://schemas.openxmlformats.org/officeDocument/2006/relationships/hyperlink" Target="https://clublog.org/mostwanted2.php?dxcc=289" TargetMode="External"/><Relationship Id="rId244" Type="http://schemas.openxmlformats.org/officeDocument/2006/relationships/hyperlink" Target="https://clublog.org/mostwanted2.php?dxcc=247" TargetMode="External"/><Relationship Id="rId18" Type="http://schemas.openxmlformats.org/officeDocument/2006/relationships/hyperlink" Target="https://github.com/dslotter/HamPi" TargetMode="External"/><Relationship Id="rId39" Type="http://schemas.openxmlformats.org/officeDocument/2006/relationships/hyperlink" Target="https://www.tomshardware.com/how-to/install-windows-10-raspberry-pi" TargetMode="External"/><Relationship Id="rId265" Type="http://schemas.openxmlformats.org/officeDocument/2006/relationships/hyperlink" Target="https://clublog.org/mostwanted2.php?dxcc=191" TargetMode="External"/><Relationship Id="rId286" Type="http://schemas.openxmlformats.org/officeDocument/2006/relationships/image" Target="media/image52.png"/><Relationship Id="rId50" Type="http://schemas.openxmlformats.org/officeDocument/2006/relationships/hyperlink" Target="https://4.bp.blogspot.com/-FkNGcdUPYZ8/WRjTvwP5TmI/AAAAAAAACw4/oqrU3Lx_00Y30VUy5knkZTF3QrZL7-c9gCPcBGAYYCw/s1600/WB8LCD-8May17_1.jpg" TargetMode="External"/><Relationship Id="rId104" Type="http://schemas.openxmlformats.org/officeDocument/2006/relationships/hyperlink" Target="https://attendee.gotowebinar.com/recording/7780423963125589006" TargetMode="External"/><Relationship Id="rId125" Type="http://schemas.openxmlformats.org/officeDocument/2006/relationships/image" Target="media/image30.jpeg"/><Relationship Id="rId146" Type="http://schemas.openxmlformats.org/officeDocument/2006/relationships/image" Target="cid:C04F5899-C83D-4AAD-9E0A-F876769346B3" TargetMode="External"/><Relationship Id="rId167" Type="http://schemas.openxmlformats.org/officeDocument/2006/relationships/hyperlink" Target="http://www.contestcalendar.com" TargetMode="External"/><Relationship Id="rId188" Type="http://schemas.openxmlformats.org/officeDocument/2006/relationships/hyperlink" Target="https://clublog.org/mostwanted2.php?dxcc=511" TargetMode="External"/><Relationship Id="rId311" Type="http://schemas.openxmlformats.org/officeDocument/2006/relationships/hyperlink" Target="http://www.disastercat.org/" TargetMode="External"/><Relationship Id="rId332" Type="http://schemas.openxmlformats.org/officeDocument/2006/relationships/hyperlink" Target="https://lnks.gd/l/eyJhbGciOiJIUzI1NiJ9.eyJidWxsZXRpbl9saW5rX2lkIjoxMDEsInVyaSI6ImJwMjpjbGljayIsImJ1bGxldGluX2lkIjoiMjAyMDA4MjguMjYyMzI4NDEiLCJ1cmwiOiJodHRwczovL3d3dy5mYWNlYm9vay5jb20vb2hpb0VNQS8_dXRtX2NvbnRlbnQ9JnV0bV9tZWRpdW09ZW1haWwmdXRtX25hbWU9JnV0bV9zb3VyY2U9Z292ZGVsaXZlcnkmdXRtX3Rlcm09In0.wufN6cwhojfVRamlHeMh7J7b7x5CgGyKxc6_GpD_vR4/s/842296884/br/82924080609-l" TargetMode="External"/><Relationship Id="rId353" Type="http://schemas.openxmlformats.org/officeDocument/2006/relationships/image" Target="media/image75.jpg"/><Relationship Id="rId71" Type="http://schemas.openxmlformats.org/officeDocument/2006/relationships/hyperlink" Target="https://www.contestuniversity.com/wp-content/uploads/2020/05/NC0B-Contest-DX-Performance-a-Complex-Subject-Today-Great-RX-Performance-TX-Limitations.pdf" TargetMode="External"/><Relationship Id="rId92" Type="http://schemas.openxmlformats.org/officeDocument/2006/relationships/hyperlink" Target="https://vimeo.com/445456129" TargetMode="External"/><Relationship Id="rId213" Type="http://schemas.openxmlformats.org/officeDocument/2006/relationships/hyperlink" Target="https://clublog.org/mostwanted2.php?dxcc=131" TargetMode="External"/><Relationship Id="rId234" Type="http://schemas.openxmlformats.org/officeDocument/2006/relationships/hyperlink" Target="https://clublog.org/mostwanted2.php?dxcc=273" TargetMode="Externa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hyperlink" Target="https://clublog.org/mostwanted2.php?dxcc=280" TargetMode="External"/><Relationship Id="rId276" Type="http://schemas.openxmlformats.org/officeDocument/2006/relationships/hyperlink" Target="https://clublog.org/mostwanted2.php?dxcc=515" TargetMode="External"/><Relationship Id="rId297" Type="http://schemas.openxmlformats.org/officeDocument/2006/relationships/hyperlink" Target="https://rttyops.wordpress.com/rtty-mini-contests/rttyops-weeksprint/" TargetMode="External"/><Relationship Id="rId40" Type="http://schemas.openxmlformats.org/officeDocument/2006/relationships/hyperlink" Target="http://www.k8jtk.org/2016/06/11/aprs-rx-igate-with-rtl-sdr-and-raspberry-pi/" TargetMode="External"/><Relationship Id="rId115" Type="http://schemas.openxmlformats.org/officeDocument/2006/relationships/image" Target="media/image25.jpeg"/><Relationship Id="rId136" Type="http://schemas.openxmlformats.org/officeDocument/2006/relationships/hyperlink" Target="http://arrl-ohio.org/handbook.html" TargetMode="External"/><Relationship Id="rId157" Type="http://schemas.openxmlformats.org/officeDocument/2006/relationships/image" Target="media/image45.jpeg"/><Relationship Id="rId178" Type="http://schemas.openxmlformats.org/officeDocument/2006/relationships/hyperlink" Target="http://www.alabamaqsoparty.org/" TargetMode="External"/><Relationship Id="rId301" Type="http://schemas.openxmlformats.org/officeDocument/2006/relationships/image" Target="media/image58.png"/><Relationship Id="rId322" Type="http://schemas.openxmlformats.org/officeDocument/2006/relationships/hyperlink" Target="mailto:pktickle@franklincountyohio.gov" TargetMode="External"/><Relationship Id="rId343" Type="http://schemas.openxmlformats.org/officeDocument/2006/relationships/hyperlink" Target="http://arrl-ohio.org/sm/s-s.html" TargetMode="External"/><Relationship Id="rId61" Type="http://schemas.openxmlformats.org/officeDocument/2006/relationships/hyperlink" Target="https://www.youtube.com/watch?v=fEEUpsWUtAA" TargetMode="External"/><Relationship Id="rId82" Type="http://schemas.openxmlformats.org/officeDocument/2006/relationships/hyperlink" Target="https://youtu.be/PC6iIVZAH88?t=4927" TargetMode="External"/><Relationship Id="rId199" Type="http://schemas.openxmlformats.org/officeDocument/2006/relationships/hyperlink" Target="https://clublog.org/mostwanted2.php?dxcc=303" TargetMode="External"/><Relationship Id="rId203" Type="http://schemas.openxmlformats.org/officeDocument/2006/relationships/hyperlink" Target="https://clublog.org/mostwanted2.php?dxcc=301" TargetMode="External"/><Relationship Id="rId19" Type="http://schemas.openxmlformats.org/officeDocument/2006/relationships/hyperlink" Target="https://en.wikipedia.org/wiki/Ansible_(software)" TargetMode="External"/><Relationship Id="rId224" Type="http://schemas.openxmlformats.org/officeDocument/2006/relationships/hyperlink" Target="https://clublog.org/mostwanted2.php?dxcc=252" TargetMode="External"/><Relationship Id="rId245" Type="http://schemas.openxmlformats.org/officeDocument/2006/relationships/hyperlink" Target="https://clublog.org/mostwanted2.php?dxcc=51" TargetMode="External"/><Relationship Id="rId266" Type="http://schemas.openxmlformats.org/officeDocument/2006/relationships/hyperlink" Target="https://clublog.org/mostwanted2.php?dxcc=48" TargetMode="External"/><Relationship Id="rId287" Type="http://schemas.openxmlformats.org/officeDocument/2006/relationships/image" Target="media/image53.png"/><Relationship Id="rId30" Type="http://schemas.openxmlformats.org/officeDocument/2006/relationships/image" Target="media/image10.jpeg"/><Relationship Id="rId105" Type="http://schemas.openxmlformats.org/officeDocument/2006/relationships/hyperlink" Target="http://attendee.gotowebinar.com/recording/3867435802599671055" TargetMode="External"/><Relationship Id="rId126" Type="http://schemas.openxmlformats.org/officeDocument/2006/relationships/hyperlink" Target="mailto:w8erw@arrl.net" TargetMode="External"/><Relationship Id="rId147" Type="http://schemas.openxmlformats.org/officeDocument/2006/relationships/image" Target="media/image40.png"/><Relationship Id="rId168" Type="http://schemas.openxmlformats.org/officeDocument/2006/relationships/hyperlink" Target="http://ppraa.org/coqp" TargetMode="External"/><Relationship Id="rId312" Type="http://schemas.openxmlformats.org/officeDocument/2006/relationships/hyperlink" Target="mailto:" TargetMode="External"/><Relationship Id="rId333" Type="http://schemas.openxmlformats.org/officeDocument/2006/relationships/hyperlink" Target="https://lnks.gd/l/eyJhbGciOiJIUzI1NiJ9.eyJidWxsZXRpbl9saW5rX2lkIjoxMDIsInVyaSI6ImJwMjpjbGljayIsImJ1bGxldGluX2lkIjoiMjAyMDA4MjguMjYyMzI4NDEiLCJ1cmwiOiJodHRwczovL3R3aXR0ZXIuY29tL09oaW9fRU1BP3V0bV9jb250ZW50PSZ1dG1fbWVkaXVtPWVtYWlsJnV0bV9uYW1lPSZ1dG1fc291cmNlPWdvdmRlbGl2ZXJ5JnV0bV90ZXJtPSJ9.jFBETIXFz0p3JpfRWgZxI_SCJmliESpLnieBX_ZZLXA/s/842296884/br/82924080609-l" TargetMode="External"/><Relationship Id="rId354" Type="http://schemas.openxmlformats.org/officeDocument/2006/relationships/hyperlink" Target="mailto:n8sy@n8sy.com" TargetMode="External"/><Relationship Id="rId51" Type="http://schemas.openxmlformats.org/officeDocument/2006/relationships/image" Target="media/image16.jpeg"/><Relationship Id="rId72" Type="http://schemas.openxmlformats.org/officeDocument/2006/relationships/hyperlink" Target="https://www.contestuniversity.com/wp-content/uploads/2020/05/W3LPL-60-Years-of-competitive-contesting-The-W3LPL-Story.pdf" TargetMode="External"/><Relationship Id="rId93" Type="http://schemas.openxmlformats.org/officeDocument/2006/relationships/hyperlink" Target="https://www.dropbox.com/sh/aourrpp2zhul2nb/AACXv9XC6MPvZfVC8_Th02Uca?dl=0" TargetMode="External"/><Relationship Id="rId189" Type="http://schemas.openxmlformats.org/officeDocument/2006/relationships/hyperlink" Target="https://clublog.org/mostwanted2.php?dxcc=24" TargetMode="External"/><Relationship Id="rId3" Type="http://schemas.openxmlformats.org/officeDocument/2006/relationships/styles" Target="styles.xml"/><Relationship Id="rId214" Type="http://schemas.openxmlformats.org/officeDocument/2006/relationships/hyperlink" Target="https://clublog.org/mostwanted2.php?dxcc=161" TargetMode="External"/><Relationship Id="rId235" Type="http://schemas.openxmlformats.org/officeDocument/2006/relationships/hyperlink" Target="https://clublog.org/mostwanted2.php?dxcc=507" TargetMode="External"/><Relationship Id="rId256" Type="http://schemas.openxmlformats.org/officeDocument/2006/relationships/hyperlink" Target="https://clublog.org/mostwanted2.php?dxcc=4" TargetMode="External"/><Relationship Id="rId277" Type="http://schemas.openxmlformats.org/officeDocument/2006/relationships/hyperlink" Target="https://clublog.org/mostwanted2.php?dxcc=508" TargetMode="External"/><Relationship Id="rId298" Type="http://schemas.openxmlformats.org/officeDocument/2006/relationships/hyperlink" Target="http://r20.rs6.net/tn.jsp?f=001xM0Mn1_oR7nCcFS9Y8NdUuv5tZ9y0t7ED0fetYpTBZV3PeZa8s9LLGe4U8f1JudRZ0fgQ_tCcVMNkh_txb4FqH3B4tqIt6LuuCuW3cUaJu_Zg0aXnmeYCn1pkScRrfNAgF2jG_pVw-3FQeGQ78p8wg==&amp;c=PehHepmWGrPGVC6_x7xWiMmBOvBdG0E0Sb3AfK2uN5w0wL1rfUkrCw==&amp;ch=fiOJcE7JuFD3mBcZZk7eUwupjULwq6RPG036b9KVUyc-xzDi-u_ZdQ==" TargetMode="External"/><Relationship Id="rId116" Type="http://schemas.openxmlformats.org/officeDocument/2006/relationships/image" Target="media/image26.jpeg"/><Relationship Id="rId137" Type="http://schemas.openxmlformats.org/officeDocument/2006/relationships/image" Target="media/image35.jpg"/><Relationship Id="rId158" Type="http://schemas.openxmlformats.org/officeDocument/2006/relationships/image" Target="media/image46.jpeg"/><Relationship Id="rId302" Type="http://schemas.openxmlformats.org/officeDocument/2006/relationships/image" Target="media/image59.png"/><Relationship Id="rId323" Type="http://schemas.openxmlformats.org/officeDocument/2006/relationships/hyperlink" Target="mailto:ljones@dps.ohio.gov" TargetMode="External"/><Relationship Id="rId344" Type="http://schemas.openxmlformats.org/officeDocument/2006/relationships/hyperlink" Target="mailto:swap@arrlohio.org" TargetMode="External"/><Relationship Id="rId20" Type="http://schemas.openxmlformats.org/officeDocument/2006/relationships/hyperlink" Target="http://www.k8jtk.org/2015/10/13/running-fldigi-flmsg-and-flwrap-on-the-raspberry-pi-2/" TargetMode="External"/><Relationship Id="rId41" Type="http://schemas.openxmlformats.org/officeDocument/2006/relationships/hyperlink" Target="https://dl1gkk.com/setup-raspberry-pi-for-ham-radio/" TargetMode="External"/><Relationship Id="rId62" Type="http://schemas.openxmlformats.org/officeDocument/2006/relationships/hyperlink" Target="https://www.contestuniversity.com/wp-content/uploads/2020/05/W3LPL-Effective-Low-Band-Receiving-Antennas.pdf" TargetMode="External"/><Relationship Id="rId83" Type="http://schemas.openxmlformats.org/officeDocument/2006/relationships/hyperlink" Target="https://youtu.be/PC6iIVZAH88?t=7613" TargetMode="External"/><Relationship Id="rId179" Type="http://schemas.openxmlformats.org/officeDocument/2006/relationships/hyperlink" Target="http://www.arrl.org/eme-con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54</Pages>
  <Words>20814</Words>
  <Characters>118642</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47</cp:revision>
  <cp:lastPrinted>2020-08-30T20:26:00Z</cp:lastPrinted>
  <dcterms:created xsi:type="dcterms:W3CDTF">2020-08-24T14:36:00Z</dcterms:created>
  <dcterms:modified xsi:type="dcterms:W3CDTF">2020-08-30T20:29:00Z</dcterms:modified>
</cp:coreProperties>
</file>