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D9AC6" w14:textId="6B814762" w:rsidR="006745DD" w:rsidRDefault="006745DD" w:rsidP="006745DD">
      <w:pPr>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42CA8841">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sidR="00297A63">
        <w:rPr>
          <w:rFonts w:eastAsia="Calibri"/>
          <w:b/>
          <w:i/>
          <w:noProof/>
          <w:color w:val="538135" w:themeColor="accent6" w:themeShade="BF"/>
          <w:sz w:val="72"/>
          <w:szCs w:val="72"/>
        </w:rPr>
        <w:t>New Year’s</w:t>
      </w:r>
      <w:r>
        <w:rPr>
          <w:rFonts w:eastAsia="Calibri"/>
          <w:b/>
          <w:i/>
          <w:noProof/>
          <w:color w:val="538135" w:themeColor="accent6" w:themeShade="BF"/>
          <w:sz w:val="72"/>
          <w:szCs w:val="72"/>
        </w:rPr>
        <w:t xml:space="preserve">                                                                                                                         </w:t>
      </w:r>
    </w:p>
    <w:p w14:paraId="259760D8" w14:textId="69E01F28"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0865067C"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1DF838E2" w:rsidR="006745DD" w:rsidRDefault="006745DD" w:rsidP="006745DD"/>
    <w:p w14:paraId="69DB9C66" w14:textId="1AB7939D"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290BEA9E" w14:textId="25B941B0" w:rsidR="006745DD" w:rsidRDefault="006745DD" w:rsidP="006745DD"/>
    <w:p w14:paraId="49348903" w14:textId="71556E33"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56F12860" w:rsidR="006745DD" w:rsidRDefault="006745DD" w:rsidP="006745DD">
      <w:pPr>
        <w:rPr>
          <w:rStyle w:val="Hyperlink"/>
        </w:rPr>
      </w:pPr>
    </w:p>
    <w:p w14:paraId="64161918" w14:textId="4CF9C1F8"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one" w:history="1">
        <w:r w:rsidRPr="00C42D53">
          <w:rPr>
            <w:rStyle w:val="Hyperlink"/>
          </w:rPr>
          <w:t>One Question Questionnaire</w:t>
        </w:r>
      </w:hyperlink>
    </w:p>
    <w:p w14:paraId="3ECDA155" w14:textId="7260AC91" w:rsidR="006745DD" w:rsidRDefault="006745DD" w:rsidP="006745DD">
      <w:pPr>
        <w:rPr>
          <w:rStyle w:val="Hyperlink"/>
        </w:rPr>
      </w:pPr>
      <w:r>
        <w:rPr>
          <w:rStyle w:val="Hyperlink"/>
        </w:rPr>
        <w:t xml:space="preserve">  </w:t>
      </w:r>
    </w:p>
    <w:p w14:paraId="71B31E21" w14:textId="59249EC1" w:rsidR="006745DD" w:rsidRPr="00142E5C" w:rsidRDefault="006745DD" w:rsidP="006745DD">
      <w:pPr>
        <w:rPr>
          <w:rStyle w:val="Hyperlink"/>
        </w:rPr>
      </w:pPr>
      <w:r>
        <w:sym w:font="Wingdings" w:char="F0E0"/>
      </w:r>
      <w:r>
        <w:t xml:space="preserve">  </w:t>
      </w:r>
      <w:hyperlink w:anchor="ve" w:history="1">
        <w:r w:rsidRPr="003A6881">
          <w:rPr>
            <w:rStyle w:val="Hyperlink"/>
          </w:rPr>
          <w:t>VE Testing</w:t>
        </w:r>
      </w:hyperlink>
      <w:r>
        <w:t xml:space="preserve">                                                                                  </w:t>
      </w:r>
      <w:r>
        <w:sym w:font="Wingdings" w:char="F0E0"/>
      </w:r>
      <w:r>
        <w:t xml:space="preserve">  </w:t>
      </w:r>
      <w:r>
        <w:fldChar w:fldCharType="begin"/>
      </w:r>
      <w:r w:rsidR="00DA506B">
        <w:instrText>HYPERLINK  \l "ares_connect"</w:instrText>
      </w:r>
      <w:r>
        <w:fldChar w:fldCharType="separate"/>
      </w:r>
      <w:r w:rsidRPr="00142E5C">
        <w:rPr>
          <w:rStyle w:val="Hyperlink"/>
        </w:rPr>
        <w:t>ARES Connect</w:t>
      </w:r>
    </w:p>
    <w:p w14:paraId="7F97D989" w14:textId="6DCBB256" w:rsidR="006745DD" w:rsidRDefault="006745DD" w:rsidP="006745DD">
      <w:r>
        <w:fldChar w:fldCharType="end"/>
      </w:r>
    </w:p>
    <w:p w14:paraId="7F815F37" w14:textId="709EB3F1" w:rsidR="006745DD" w:rsidRDefault="006745DD" w:rsidP="006745DD">
      <w:bookmarkStart w:id="22" w:name="_Hlk18234867"/>
      <w:r>
        <w:sym w:font="Wingdings" w:char="F0E0"/>
      </w:r>
      <w:r>
        <w:t xml:space="preserve">  </w:t>
      </w:r>
      <w:hyperlink w:anchor="special" w:history="1">
        <w:r w:rsidRPr="00611780">
          <w:rPr>
            <w:rStyle w:val="Hyperlink"/>
          </w:rPr>
          <w:t>Special NIMS Training</w:t>
        </w:r>
      </w:hyperlink>
      <w:r>
        <w:t xml:space="preserve">                                                               </w:t>
      </w:r>
      <w:r>
        <w:sym w:font="Wingdings" w:char="F0E0"/>
      </w:r>
      <w:r>
        <w:t xml:space="preserve">  </w:t>
      </w:r>
      <w:hyperlink w:anchor="final" w:history="1">
        <w:proofErr w:type="gramStart"/>
        <w:r w:rsidRPr="00C42D53">
          <w:rPr>
            <w:rStyle w:val="Hyperlink"/>
          </w:rPr>
          <w:t>Final..</w:t>
        </w:r>
        <w:proofErr w:type="gramEnd"/>
        <w:r w:rsidRPr="00C42D53">
          <w:rPr>
            <w:rStyle w:val="Hyperlink"/>
          </w:rPr>
          <w:t xml:space="preserve">  </w:t>
        </w:r>
        <w:proofErr w:type="gramStart"/>
        <w:r w:rsidRPr="00C42D53">
          <w:rPr>
            <w:rStyle w:val="Hyperlink"/>
          </w:rPr>
          <w:t>Final..</w:t>
        </w:r>
        <w:proofErr w:type="gramEnd"/>
      </w:hyperlink>
    </w:p>
    <w:p w14:paraId="212ECA54" w14:textId="72EC7520" w:rsidR="006745DD" w:rsidRDefault="006745DD" w:rsidP="006745DD"/>
    <w:bookmarkEnd w:id="22"/>
    <w:p w14:paraId="5AE0C43B" w14:textId="7A053E1F" w:rsidR="00B72FFA" w:rsidRDefault="00B72FFA" w:rsidP="006745DD">
      <w:pPr>
        <w:rPr>
          <w:noProof/>
        </w:rPr>
      </w:pPr>
    </w:p>
    <w:p w14:paraId="1B14AA0C" w14:textId="599C7E66" w:rsidR="006745DD" w:rsidRDefault="00F238D4" w:rsidP="006745DD">
      <w:pPr>
        <w:rPr>
          <w:noProof/>
        </w:rPr>
      </w:pPr>
      <w:r>
        <w:rPr>
          <w:noProof/>
        </w:rPr>
        <w:drawing>
          <wp:anchor distT="0" distB="0" distL="114300" distR="114300" simplePos="0" relativeHeight="251742208" behindDoc="1" locked="0" layoutInCell="1" allowOverlap="1" wp14:anchorId="19C75D38" wp14:editId="4D596E0B">
            <wp:simplePos x="0" y="0"/>
            <wp:positionH relativeFrom="margin">
              <wp:posOffset>4619625</wp:posOffset>
            </wp:positionH>
            <wp:positionV relativeFrom="paragraph">
              <wp:posOffset>2337435</wp:posOffset>
            </wp:positionV>
            <wp:extent cx="2239010" cy="2849245"/>
            <wp:effectExtent l="0" t="0" r="8890" b="8255"/>
            <wp:wrapTight wrapText="bothSides">
              <wp:wrapPolygon edited="0">
                <wp:start x="0" y="0"/>
                <wp:lineTo x="0" y="21518"/>
                <wp:lineTo x="21502" y="21518"/>
                <wp:lineTo x="2150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239010" cy="2849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1" locked="0" layoutInCell="1" allowOverlap="1" wp14:anchorId="70227E4D" wp14:editId="515B4FA8">
            <wp:simplePos x="0" y="0"/>
            <wp:positionH relativeFrom="margin">
              <wp:align>left</wp:align>
            </wp:positionH>
            <wp:positionV relativeFrom="paragraph">
              <wp:posOffset>1946910</wp:posOffset>
            </wp:positionV>
            <wp:extent cx="3816350" cy="2543175"/>
            <wp:effectExtent l="0" t="0" r="0" b="9525"/>
            <wp:wrapTight wrapText="bothSides">
              <wp:wrapPolygon edited="0">
                <wp:start x="0" y="0"/>
                <wp:lineTo x="0" y="21519"/>
                <wp:lineTo x="21456" y="21519"/>
                <wp:lineTo x="21456" y="0"/>
                <wp:lineTo x="0" y="0"/>
              </wp:wrapPolygon>
            </wp:wrapTight>
            <wp:docPr id="20" name="Picture 20" descr="A close up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0647845_10215500199522957_6204419333855117312_o.jpg"/>
                    <pic:cNvPicPr/>
                  </pic:nvPicPr>
                  <pic:blipFill>
                    <a:blip r:embed="rId11" cstate="print">
                      <a:extLst>
                        <a:ext uri="{BEBA8EAE-BF5A-486C-A8C5-ECC9F3942E4B}">
                          <a14:imgProps xmlns:a14="http://schemas.microsoft.com/office/drawing/2010/main">
                            <a14:imgLayer r:embed="rId12">
                              <a14:imgEffect>
                                <a14:brightnessContrast bright="46000"/>
                              </a14:imgEffect>
                            </a14:imgLayer>
                          </a14:imgProps>
                        </a:ext>
                        <a:ext uri="{28A0092B-C50C-407E-A947-70E740481C1C}">
                          <a14:useLocalDpi xmlns:a14="http://schemas.microsoft.com/office/drawing/2010/main" val="0"/>
                        </a:ext>
                      </a:extLst>
                    </a:blip>
                    <a:stretch>
                      <a:fillRect/>
                    </a:stretch>
                  </pic:blipFill>
                  <pic:spPr>
                    <a:xfrm>
                      <a:off x="0" y="0"/>
                      <a:ext cx="3816350" cy="2543175"/>
                    </a:xfrm>
                    <a:prstGeom prst="rect">
                      <a:avLst/>
                    </a:prstGeom>
                  </pic:spPr>
                </pic:pic>
              </a:graphicData>
            </a:graphic>
            <wp14:sizeRelH relativeFrom="page">
              <wp14:pctWidth>0</wp14:pctWidth>
            </wp14:sizeRelH>
            <wp14:sizeRelV relativeFrom="page">
              <wp14:pctHeight>0</wp14:pctHeight>
            </wp14:sizeRelV>
          </wp:anchor>
        </w:drawing>
      </w:r>
      <w:r w:rsidR="00404CEF">
        <w:rPr>
          <w:noProof/>
        </w:rPr>
        <w:drawing>
          <wp:anchor distT="0" distB="0" distL="114300" distR="114300" simplePos="0" relativeHeight="251738112" behindDoc="1" locked="0" layoutInCell="1" allowOverlap="1" wp14:anchorId="7B912116" wp14:editId="256B4708">
            <wp:simplePos x="0" y="0"/>
            <wp:positionH relativeFrom="margin">
              <wp:posOffset>1971675</wp:posOffset>
            </wp:positionH>
            <wp:positionV relativeFrom="paragraph">
              <wp:posOffset>422910</wp:posOffset>
            </wp:positionV>
            <wp:extent cx="2047875" cy="1533525"/>
            <wp:effectExtent l="0" t="0" r="9525" b="9525"/>
            <wp:wrapTight wrapText="bothSides">
              <wp:wrapPolygon edited="0">
                <wp:start x="0" y="0"/>
                <wp:lineTo x="0" y="21466"/>
                <wp:lineTo x="21500" y="21466"/>
                <wp:lineTo x="215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75" r="12365"/>
                    <a:stretch/>
                  </pic:blipFill>
                  <pic:spPr bwMode="auto">
                    <a:xfrm>
                      <a:off x="0" y="0"/>
                      <a:ext cx="2047875"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5DD">
        <w:t xml:space="preserve">  </w:t>
      </w:r>
      <w:r w:rsidR="00F94799">
        <w:pict w14:anchorId="390FE086">
          <v:rect id="_x0000_i1027" style="width:0;height:1.5pt" o:hralign="center" o:hrstd="t" o:hr="t" fillcolor="#a0a0a0" stroked="f"/>
        </w:pict>
      </w:r>
    </w:p>
    <w:p w14:paraId="02CC4450" w14:textId="2929629D" w:rsidR="006745DD" w:rsidRDefault="00404CEF" w:rsidP="006745DD">
      <w:pPr>
        <w:rPr>
          <w:noProof/>
        </w:rPr>
      </w:pPr>
      <w:r>
        <w:rPr>
          <w:noProof/>
        </w:rPr>
        <w:drawing>
          <wp:anchor distT="0" distB="0" distL="114300" distR="114300" simplePos="0" relativeHeight="251740160" behindDoc="1" locked="0" layoutInCell="1" allowOverlap="1" wp14:anchorId="1189AA74" wp14:editId="1AEFFE87">
            <wp:simplePos x="0" y="0"/>
            <wp:positionH relativeFrom="margin">
              <wp:align>left</wp:align>
            </wp:positionH>
            <wp:positionV relativeFrom="paragraph">
              <wp:posOffset>34290</wp:posOffset>
            </wp:positionV>
            <wp:extent cx="1974850" cy="1866900"/>
            <wp:effectExtent l="0" t="0" r="6350" b="0"/>
            <wp:wrapTight wrapText="bothSides">
              <wp:wrapPolygon edited="0">
                <wp:start x="0" y="0"/>
                <wp:lineTo x="0" y="21380"/>
                <wp:lineTo x="21461" y="21380"/>
                <wp:lineTo x="21461" y="0"/>
                <wp:lineTo x="0" y="0"/>
              </wp:wrapPolygon>
            </wp:wrapTight>
            <wp:docPr id="19" name="Picture 1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1214_123710.jpg"/>
                    <pic:cNvPicPr/>
                  </pic:nvPicPr>
                  <pic:blipFill rotWithShape="1">
                    <a:blip r:embed="rId14" cstate="print">
                      <a:extLst>
                        <a:ext uri="{28A0092B-C50C-407E-A947-70E740481C1C}">
                          <a14:useLocalDpi xmlns:a14="http://schemas.microsoft.com/office/drawing/2010/main" val="0"/>
                        </a:ext>
                      </a:extLst>
                    </a:blip>
                    <a:srcRect l="35937" t="19270" r="-1"/>
                    <a:stretch/>
                  </pic:blipFill>
                  <pic:spPr bwMode="auto">
                    <a:xfrm>
                      <a:off x="0" y="0"/>
                      <a:ext cx="197485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1" locked="0" layoutInCell="1" allowOverlap="1" wp14:anchorId="633E4B88" wp14:editId="62B622CD">
            <wp:simplePos x="0" y="0"/>
            <wp:positionH relativeFrom="margin">
              <wp:align>right</wp:align>
            </wp:positionH>
            <wp:positionV relativeFrom="paragraph">
              <wp:posOffset>5080</wp:posOffset>
            </wp:positionV>
            <wp:extent cx="2860675" cy="2009775"/>
            <wp:effectExtent l="0" t="0" r="0" b="9525"/>
            <wp:wrapTight wrapText="bothSides">
              <wp:wrapPolygon edited="0">
                <wp:start x="0" y="0"/>
                <wp:lineTo x="0" y="21498"/>
                <wp:lineTo x="21432" y="21498"/>
                <wp:lineTo x="21432" y="0"/>
                <wp:lineTo x="0" y="0"/>
              </wp:wrapPolygon>
            </wp:wrapTight>
            <wp:docPr id="16" name="Picture 16" descr="A group of people holding a sig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1214_115854 (2).jpg"/>
                    <pic:cNvPicPr/>
                  </pic:nvPicPr>
                  <pic:blipFill rotWithShape="1">
                    <a:blip r:embed="rId15" cstate="print">
                      <a:extLst>
                        <a:ext uri="{28A0092B-C50C-407E-A947-70E740481C1C}">
                          <a14:useLocalDpi xmlns:a14="http://schemas.microsoft.com/office/drawing/2010/main" val="0"/>
                        </a:ext>
                      </a:extLst>
                    </a:blip>
                    <a:srcRect l="15951" t="21269"/>
                    <a:stretch/>
                  </pic:blipFill>
                  <pic:spPr bwMode="auto">
                    <a:xfrm>
                      <a:off x="0" y="0"/>
                      <a:ext cx="2860675"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077C13" w14:textId="2F24D886" w:rsidR="00B72FFA" w:rsidRDefault="00B72FFA" w:rsidP="006745DD">
      <w:pPr>
        <w:rPr>
          <w:noProof/>
        </w:rPr>
      </w:pPr>
    </w:p>
    <w:p w14:paraId="7359831F" w14:textId="1BB1DE42" w:rsidR="00833D4A" w:rsidRDefault="00833D4A" w:rsidP="006745DD">
      <w:pPr>
        <w:rPr>
          <w:noProof/>
        </w:rPr>
      </w:pPr>
    </w:p>
    <w:p w14:paraId="5EB33F05" w14:textId="4460CC68" w:rsidR="00297A63" w:rsidRDefault="00297A63" w:rsidP="006745DD">
      <w:pPr>
        <w:rPr>
          <w:noProof/>
        </w:rPr>
      </w:pPr>
    </w:p>
    <w:p w14:paraId="02F4ED2A" w14:textId="2426FA06" w:rsidR="00297A63" w:rsidRDefault="00297A63" w:rsidP="006745DD">
      <w:pPr>
        <w:rPr>
          <w:noProof/>
        </w:rPr>
      </w:pPr>
    </w:p>
    <w:p w14:paraId="3A6C4016" w14:textId="30485611" w:rsidR="00297A63" w:rsidRDefault="00297A63" w:rsidP="006745DD">
      <w:pPr>
        <w:rPr>
          <w:noProof/>
        </w:rPr>
      </w:pPr>
    </w:p>
    <w:p w14:paraId="5CE07367" w14:textId="6B5D151C" w:rsidR="00297A63" w:rsidRDefault="00297A63" w:rsidP="006745DD">
      <w:pPr>
        <w:rPr>
          <w:noProof/>
        </w:rPr>
      </w:pPr>
    </w:p>
    <w:p w14:paraId="190EDAB7" w14:textId="4414C0DA" w:rsidR="00297A63" w:rsidRDefault="00297A63" w:rsidP="006745DD">
      <w:pPr>
        <w:rPr>
          <w:noProof/>
        </w:rPr>
      </w:pPr>
    </w:p>
    <w:p w14:paraId="38D72035" w14:textId="2D7FC45E" w:rsidR="00297A63" w:rsidRDefault="00297A63" w:rsidP="006745DD">
      <w:pPr>
        <w:rPr>
          <w:noProof/>
        </w:rPr>
      </w:pPr>
    </w:p>
    <w:p w14:paraId="5C2E3F0B" w14:textId="6603D22B" w:rsidR="00297A63" w:rsidRDefault="00297A63" w:rsidP="006745DD">
      <w:pPr>
        <w:rPr>
          <w:noProof/>
        </w:rPr>
      </w:pPr>
    </w:p>
    <w:p w14:paraId="1E62234B" w14:textId="6A99D533" w:rsidR="00297A63" w:rsidRDefault="00297A63" w:rsidP="006745DD">
      <w:pPr>
        <w:rPr>
          <w:noProof/>
        </w:rPr>
      </w:pPr>
    </w:p>
    <w:p w14:paraId="480D43D7" w14:textId="40F65FD7" w:rsidR="00404CEF" w:rsidRDefault="00404CEF" w:rsidP="006745DD">
      <w:pPr>
        <w:rPr>
          <w:noProof/>
        </w:rPr>
      </w:pPr>
    </w:p>
    <w:p w14:paraId="6E08A2BC" w14:textId="3AC8BE50" w:rsidR="00297A63" w:rsidRDefault="00297A63" w:rsidP="006745DD">
      <w:pPr>
        <w:rPr>
          <w:noProof/>
        </w:rPr>
      </w:pPr>
    </w:p>
    <w:p w14:paraId="34F5D5F6" w14:textId="77777777" w:rsidR="00404CEF" w:rsidRDefault="00404CEF" w:rsidP="006745DD">
      <w:pPr>
        <w:rPr>
          <w:noProof/>
        </w:rPr>
      </w:pPr>
    </w:p>
    <w:p w14:paraId="3882684C" w14:textId="6BAE56A0" w:rsidR="00297A63" w:rsidRDefault="00297A63" w:rsidP="006745DD">
      <w:pPr>
        <w:rPr>
          <w:noProof/>
        </w:rPr>
      </w:pPr>
    </w:p>
    <w:p w14:paraId="4A762F51" w14:textId="33022073" w:rsidR="00297A63" w:rsidRDefault="00297A63" w:rsidP="006745DD">
      <w:pPr>
        <w:rPr>
          <w:noProof/>
        </w:rPr>
      </w:pPr>
    </w:p>
    <w:p w14:paraId="73A3B670" w14:textId="6A9ADEA5" w:rsidR="00297A63" w:rsidRDefault="00297A63" w:rsidP="006745DD">
      <w:pPr>
        <w:rPr>
          <w:noProof/>
        </w:rPr>
      </w:pPr>
    </w:p>
    <w:p w14:paraId="525C58CD" w14:textId="3BC789CA" w:rsidR="00297A63" w:rsidRDefault="00297A63" w:rsidP="006745DD">
      <w:pPr>
        <w:rPr>
          <w:noProof/>
        </w:rPr>
      </w:pPr>
    </w:p>
    <w:p w14:paraId="70FDD1A3" w14:textId="54605073" w:rsidR="00297A63" w:rsidRDefault="00297A63" w:rsidP="006745DD">
      <w:pPr>
        <w:rPr>
          <w:noProof/>
        </w:rPr>
      </w:pPr>
    </w:p>
    <w:p w14:paraId="4EB26E72" w14:textId="036F90FD" w:rsidR="006745DD" w:rsidRDefault="00F94799" w:rsidP="006745DD">
      <w:r>
        <w:lastRenderedPageBreak/>
        <w:pict w14:anchorId="312549F3">
          <v:rect id="_x0000_i1028" style="width:0;height:1.5pt" o:hralign="center" o:hrstd="t" o:hr="t" fillcolor="#a0a0a0" stroked="f"/>
        </w:pict>
      </w:r>
    </w:p>
    <w:p w14:paraId="2E43EEFF" w14:textId="18F1018C" w:rsidR="006745DD" w:rsidRPr="00955778" w:rsidRDefault="006745DD" w:rsidP="006745DD">
      <w:pPr>
        <w:rPr>
          <w:color w:val="000000" w:themeColor="text1"/>
        </w:rPr>
      </w:pPr>
      <w:bookmarkStart w:id="23" w:name="arrl"/>
      <w:bookmarkStart w:id="24" w:name="black"/>
      <w:bookmarkStart w:id="25" w:name="national"/>
      <w:bookmarkEnd w:id="23"/>
      <w:bookmarkEnd w:id="24"/>
      <w:bookmarkEnd w:id="25"/>
      <w:r w:rsidRPr="00955778">
        <w:rPr>
          <w:b/>
          <w:i/>
          <w:color w:val="000000" w:themeColor="text1"/>
          <w:sz w:val="28"/>
          <w:szCs w:val="28"/>
        </w:rPr>
        <w:t>National News</w:t>
      </w:r>
    </w:p>
    <w:p w14:paraId="7F346F78" w14:textId="5E82F35B" w:rsidR="006745DD" w:rsidRDefault="006745DD" w:rsidP="006745DD">
      <w:pPr>
        <w:rPr>
          <w:iCs/>
          <w:noProof/>
        </w:rPr>
      </w:pPr>
      <w:r w:rsidRPr="00D82698">
        <w:rPr>
          <w:i/>
          <w:color w:val="000000" w:themeColor="text1"/>
        </w:rPr>
        <w:t xml:space="preserve">(from </w:t>
      </w:r>
      <w:proofErr w:type="spellStart"/>
      <w:r w:rsidRPr="00D82698">
        <w:rPr>
          <w:i/>
          <w:color w:val="000000" w:themeColor="text1"/>
        </w:rPr>
        <w:t>arrl</w:t>
      </w:r>
      <w:proofErr w:type="spellEnd"/>
      <w:r w:rsidRPr="00D82698">
        <w:rPr>
          <w:i/>
          <w:color w:val="000000" w:themeColor="text1"/>
        </w:rPr>
        <w:t xml:space="preserve"> and other sources)</w:t>
      </w:r>
      <w:r w:rsidRPr="00D82698">
        <w:rPr>
          <w:i/>
          <w:noProof/>
        </w:rPr>
        <w:t xml:space="preserve"> </w:t>
      </w:r>
    </w:p>
    <w:p w14:paraId="19A54FB3" w14:textId="2CFC641C" w:rsidR="006745DD" w:rsidRDefault="006745DD" w:rsidP="006745DD">
      <w:pPr>
        <w:rPr>
          <w:iCs/>
          <w:noProof/>
        </w:rPr>
      </w:pPr>
    </w:p>
    <w:p w14:paraId="422E9057" w14:textId="77777777" w:rsidR="001737F7" w:rsidRPr="001737F7" w:rsidRDefault="001737F7" w:rsidP="00D243DB">
      <w:pPr>
        <w:rPr>
          <w:b/>
          <w:bCs/>
          <w:i/>
          <w:iCs/>
          <w:sz w:val="28"/>
          <w:szCs w:val="28"/>
        </w:rPr>
      </w:pPr>
      <w:bookmarkStart w:id="26" w:name="_Hlk25777387"/>
      <w:r w:rsidRPr="001737F7">
        <w:rPr>
          <w:b/>
          <w:bCs/>
          <w:i/>
          <w:iCs/>
          <w:sz w:val="28"/>
          <w:szCs w:val="28"/>
        </w:rPr>
        <w:t>CAMSAT CAS-6 Amateur Radio Satellite Launched Successfully</w:t>
      </w:r>
    </w:p>
    <w:p w14:paraId="5E141937" w14:textId="77777777" w:rsidR="001737F7" w:rsidRDefault="001737F7" w:rsidP="001737F7"/>
    <w:p w14:paraId="11785534" w14:textId="666837CD" w:rsidR="001737F7" w:rsidRPr="001737F7" w:rsidRDefault="001737F7" w:rsidP="001737F7">
      <w:r w:rsidRPr="001737F7">
        <w:rPr>
          <w:noProof/>
        </w:rPr>
        <w:drawing>
          <wp:anchor distT="0" distB="0" distL="114300" distR="114300" simplePos="0" relativeHeight="251732992" behindDoc="1" locked="0" layoutInCell="1" allowOverlap="1" wp14:anchorId="451DDF89" wp14:editId="12BAC165">
            <wp:simplePos x="0" y="0"/>
            <wp:positionH relativeFrom="margin">
              <wp:align>right</wp:align>
            </wp:positionH>
            <wp:positionV relativeFrom="paragraph">
              <wp:posOffset>80645</wp:posOffset>
            </wp:positionV>
            <wp:extent cx="1969770" cy="1295400"/>
            <wp:effectExtent l="0" t="0" r="0" b="0"/>
            <wp:wrapTight wrapText="bothSides">
              <wp:wrapPolygon edited="0">
                <wp:start x="0" y="0"/>
                <wp:lineTo x="0" y="21282"/>
                <wp:lineTo x="21308" y="21282"/>
                <wp:lineTo x="213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9770" cy="1295400"/>
                    </a:xfrm>
                    <a:prstGeom prst="rect">
                      <a:avLst/>
                    </a:prstGeom>
                  </pic:spPr>
                </pic:pic>
              </a:graphicData>
            </a:graphic>
            <wp14:sizeRelH relativeFrom="page">
              <wp14:pctWidth>0</wp14:pctWidth>
            </wp14:sizeRelH>
            <wp14:sizeRelV relativeFrom="page">
              <wp14:pctHeight>0</wp14:pctHeight>
            </wp14:sizeRelV>
          </wp:anchor>
        </w:drawing>
      </w:r>
      <w:r w:rsidRPr="001737F7">
        <w:t>CAMSAT has announced that the CAMSAT CAS-6 amateur radio payload launched successfully on December 20, piggybacked on a TIANQIN-1 technology test satellite.</w:t>
      </w:r>
    </w:p>
    <w:p w14:paraId="64ACF637" w14:textId="77777777" w:rsidR="001737F7" w:rsidRDefault="001737F7" w:rsidP="001737F7"/>
    <w:p w14:paraId="50695B65" w14:textId="4D05702B" w:rsidR="001737F7" w:rsidRPr="001737F7" w:rsidRDefault="001737F7" w:rsidP="001737F7">
      <w:r w:rsidRPr="001737F7">
        <w:t>“The satellite is currently in orbital testing,” CAMSAT’s Alan Kung, BA1DU, told ARRL on December 20. “The amateur radio payload is expected to be operational in about 3 days.”</w:t>
      </w:r>
    </w:p>
    <w:p w14:paraId="5B15262D" w14:textId="77777777" w:rsidR="001737F7" w:rsidRDefault="001737F7" w:rsidP="001737F7"/>
    <w:p w14:paraId="74E411AC" w14:textId="5A6E7897" w:rsidR="001737F7" w:rsidRPr="001737F7" w:rsidRDefault="001737F7" w:rsidP="001737F7">
      <w:r w:rsidRPr="001737F7">
        <w:t xml:space="preserve">The microsatellite will be known as CAS-6/TIANQIN-1, and the call sign is BJ1SO. The primary launch payload is the China-Brazil Earth Resources Satellite, CBERS-4A. CAS-6 is in a sun-synchronous orbit with an apogee of 390 miles. It carries a U/V linear transponder, with a downlink of 145.925, 20 kHz passband (inverted) and an uplink of 435.28 </w:t>
      </w:r>
      <w:proofErr w:type="spellStart"/>
      <w:r w:rsidRPr="001737F7">
        <w:t>MHz.</w:t>
      </w:r>
      <w:proofErr w:type="spellEnd"/>
      <w:r w:rsidRPr="001737F7">
        <w:t xml:space="preserve"> The CW telemetry beacon is on 145.910 MHz, while 4k9 baud GMSK telemetry will be transmitted on 145.890 </w:t>
      </w:r>
      <w:proofErr w:type="spellStart"/>
      <w:r w:rsidRPr="001737F7">
        <w:t>MHz.</w:t>
      </w:r>
      <w:proofErr w:type="spellEnd"/>
      <w:r w:rsidRPr="001737F7">
        <w:t xml:space="preserve"> CAMSAT has provided </w:t>
      </w:r>
      <w:hyperlink r:id="rId17" w:history="1">
        <w:r w:rsidRPr="001737F7">
          <w:rPr>
            <w:rStyle w:val="Hyperlink"/>
            <w:b/>
            <w:bCs/>
            <w:i/>
            <w:iCs/>
          </w:rPr>
          <w:t>CAS-6 Satellite Digital Telemetry Description</w:t>
        </w:r>
      </w:hyperlink>
      <w:r w:rsidRPr="001737F7">
        <w:t> and </w:t>
      </w:r>
      <w:hyperlink r:id="rId18" w:history="1">
        <w:r w:rsidRPr="001737F7">
          <w:rPr>
            <w:rStyle w:val="Hyperlink"/>
            <w:b/>
            <w:bCs/>
            <w:i/>
            <w:iCs/>
          </w:rPr>
          <w:t>CW Telemetry Beacon Encoding Format</w:t>
        </w:r>
      </w:hyperlink>
      <w:r w:rsidRPr="001737F7">
        <w:t> documents. </w:t>
      </w:r>
      <w:r w:rsidRPr="001737F7">
        <w:rPr>
          <w:i/>
          <w:iCs/>
        </w:rPr>
        <w:t>— Thanks to Alan Kung, BA1DU</w:t>
      </w:r>
    </w:p>
    <w:p w14:paraId="0E85EE19" w14:textId="2C4E3B01" w:rsidR="00C034C1" w:rsidRDefault="00C034C1" w:rsidP="00C034C1"/>
    <w:p w14:paraId="503A537A" w14:textId="1C8CB8CA" w:rsidR="005D11AA" w:rsidRDefault="001737F7" w:rsidP="001737F7">
      <w:pPr>
        <w:jc w:val="center"/>
      </w:pPr>
      <w:r>
        <w:t>####</w:t>
      </w:r>
    </w:p>
    <w:p w14:paraId="6ECFBD9F" w14:textId="68646B1F" w:rsidR="005D11AA" w:rsidRDefault="005D11AA" w:rsidP="00C034C1"/>
    <w:p w14:paraId="0112BCDF" w14:textId="77777777" w:rsidR="001737F7" w:rsidRPr="001737F7" w:rsidRDefault="001737F7" w:rsidP="00D243DB">
      <w:pPr>
        <w:rPr>
          <w:b/>
          <w:bCs/>
          <w:i/>
          <w:iCs/>
          <w:sz w:val="28"/>
          <w:szCs w:val="28"/>
        </w:rPr>
      </w:pPr>
      <w:r w:rsidRPr="001737F7">
        <w:rPr>
          <w:b/>
          <w:bCs/>
          <w:i/>
          <w:iCs/>
          <w:sz w:val="28"/>
          <w:szCs w:val="28"/>
        </w:rPr>
        <w:t>Over-the-Horizon Radars Causing Widespread Interference on 40 Meters</w:t>
      </w:r>
    </w:p>
    <w:p w14:paraId="46E46F82" w14:textId="2AA91CC6" w:rsidR="001737F7" w:rsidRPr="001737F7" w:rsidRDefault="001737F7" w:rsidP="001737F7"/>
    <w:p w14:paraId="2C2759F9" w14:textId="77777777" w:rsidR="006318DE" w:rsidRDefault="006318DE" w:rsidP="001737F7">
      <w:r>
        <w:rPr>
          <w:noProof/>
        </w:rPr>
        <w:drawing>
          <wp:anchor distT="0" distB="0" distL="114300" distR="114300" simplePos="0" relativeHeight="251734016" behindDoc="1" locked="0" layoutInCell="1" allowOverlap="1" wp14:anchorId="42E93E2A" wp14:editId="72DE9706">
            <wp:simplePos x="0" y="0"/>
            <wp:positionH relativeFrom="margin">
              <wp:align>right</wp:align>
            </wp:positionH>
            <wp:positionV relativeFrom="paragraph">
              <wp:posOffset>26670</wp:posOffset>
            </wp:positionV>
            <wp:extent cx="5222875" cy="2486025"/>
            <wp:effectExtent l="0" t="0" r="0" b="9525"/>
            <wp:wrapTight wrapText="bothSides">
              <wp:wrapPolygon edited="0">
                <wp:start x="0" y="0"/>
                <wp:lineTo x="0" y="21517"/>
                <wp:lineTo x="21508" y="21517"/>
                <wp:lineTo x="2150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2875" cy="2486025"/>
                    </a:xfrm>
                    <a:prstGeom prst="rect">
                      <a:avLst/>
                    </a:prstGeom>
                    <a:noFill/>
                  </pic:spPr>
                </pic:pic>
              </a:graphicData>
            </a:graphic>
            <wp14:sizeRelH relativeFrom="page">
              <wp14:pctWidth>0</wp14:pctWidth>
            </wp14:sizeRelH>
            <wp14:sizeRelV relativeFrom="page">
              <wp14:pctHeight>0</wp14:pctHeight>
            </wp14:sizeRelV>
          </wp:anchor>
        </w:drawing>
      </w:r>
      <w:r w:rsidR="001737F7" w:rsidRPr="001737F7">
        <w:t xml:space="preserve">Over-the-horizon (OTH) radars continue to plague various amateur radio bands. Those operating on exclusive ham radio allocations have been complaining for years, but military systems have a blanket waiver to use amateur radio frequencies. </w:t>
      </w:r>
    </w:p>
    <w:p w14:paraId="08BDAB1C" w14:textId="77777777" w:rsidR="006318DE" w:rsidRDefault="006318DE" w:rsidP="001737F7"/>
    <w:p w14:paraId="4496A66B" w14:textId="7CB361D9" w:rsidR="001737F7" w:rsidRPr="001737F7" w:rsidRDefault="001737F7" w:rsidP="001737F7">
      <w:r w:rsidRPr="001737F7">
        <w:t>The latest edition of the International Amateur Radio Union Monitoring System (</w:t>
      </w:r>
      <w:hyperlink r:id="rId20" w:history="1">
        <w:r w:rsidRPr="001737F7">
          <w:rPr>
            <w:rStyle w:val="Hyperlink"/>
            <w:b/>
            <w:bCs/>
          </w:rPr>
          <w:t>IARUMS</w:t>
        </w:r>
      </w:hyperlink>
      <w:r w:rsidRPr="001737F7">
        <w:t>) </w:t>
      </w:r>
      <w:hyperlink r:id="rId21" w:history="1">
        <w:r w:rsidRPr="001737F7">
          <w:rPr>
            <w:rStyle w:val="Hyperlink"/>
            <w:b/>
            <w:bCs/>
          </w:rPr>
          <w:t>newsletter</w:t>
        </w:r>
      </w:hyperlink>
      <w:r w:rsidRPr="001737F7">
        <w:t> reports that a radar in northern Iran — likely military — has been operating 40 meters (6978 – 7022 kHz). Several Russian and Chinese OTH radars have become mainstays in the ham bands. While these sort of signals are operating on exclusive amateur radio allocations, the International Telecommunication Union (ITU) </w:t>
      </w:r>
      <w:hyperlink r:id="rId22" w:history="1">
        <w:r w:rsidRPr="001737F7">
          <w:rPr>
            <w:rStyle w:val="Hyperlink"/>
            <w:b/>
            <w:bCs/>
          </w:rPr>
          <w:t>Convention</w:t>
        </w:r>
      </w:hyperlink>
      <w:r w:rsidRPr="001737F7">
        <w:t> essentially gives military stations free reign in the spectrum. Article 48 says, “Member States retain their entire freedom with regard to military radio installations.” Member states are countries that have agreed to follow the Convention, and that is not a given.</w:t>
      </w:r>
    </w:p>
    <w:p w14:paraId="58997F7A" w14:textId="77777777" w:rsidR="00095D65" w:rsidRDefault="00095D65" w:rsidP="00095D65">
      <w:pPr>
        <w:rPr>
          <w:sz w:val="20"/>
          <w:szCs w:val="20"/>
        </w:rPr>
      </w:pPr>
    </w:p>
    <w:p w14:paraId="399BFD39" w14:textId="77777777" w:rsidR="00095D65" w:rsidRDefault="00095D65" w:rsidP="00095D65">
      <w:pPr>
        <w:rPr>
          <w:sz w:val="20"/>
          <w:szCs w:val="20"/>
        </w:rPr>
      </w:pPr>
    </w:p>
    <w:p w14:paraId="4386AD9F" w14:textId="77777777" w:rsidR="00095D65" w:rsidRDefault="00095D65" w:rsidP="00095D65">
      <w:pPr>
        <w:rPr>
          <w:sz w:val="20"/>
          <w:szCs w:val="20"/>
        </w:rPr>
      </w:pPr>
    </w:p>
    <w:p w14:paraId="70450079" w14:textId="77777777" w:rsidR="00095D65" w:rsidRDefault="00095D65" w:rsidP="00095D65">
      <w:pPr>
        <w:rPr>
          <w:sz w:val="20"/>
          <w:szCs w:val="20"/>
        </w:rPr>
      </w:pPr>
    </w:p>
    <w:p w14:paraId="1BC37E54" w14:textId="20BF91B1" w:rsidR="00095D65" w:rsidRPr="00095D65" w:rsidRDefault="00F94799" w:rsidP="00095D65">
      <w:pPr>
        <w:rPr>
          <w:sz w:val="20"/>
          <w:szCs w:val="20"/>
          <w:u w:val="single"/>
        </w:rPr>
      </w:pPr>
      <w:hyperlink w:anchor="top" w:history="1">
        <w:r w:rsidR="00095D65" w:rsidRPr="00095D65">
          <w:rPr>
            <w:rStyle w:val="Hyperlink"/>
            <w:sz w:val="20"/>
            <w:szCs w:val="20"/>
          </w:rPr>
          <w:t>TOP</w:t>
        </w:r>
      </w:hyperlink>
      <w:r w:rsidR="00095D65" w:rsidRPr="00095D65">
        <w:rPr>
          <w:sz w:val="20"/>
          <w:szCs w:val="20"/>
          <w:u w:val="single"/>
        </w:rPr>
        <w:t xml:space="preserve"> ^</w:t>
      </w:r>
    </w:p>
    <w:p w14:paraId="627B3428" w14:textId="3A60FD24" w:rsidR="001737F7" w:rsidRPr="001737F7" w:rsidRDefault="001737F7" w:rsidP="001737F7">
      <w:r w:rsidRPr="001737F7">
        <w:lastRenderedPageBreak/>
        <w:t>The Convention goes on to say, however, “Nevertheless, these installations must, so far as possible, observe statutory provisions relative to giving assistance in case of distress </w:t>
      </w:r>
      <w:r w:rsidRPr="001737F7">
        <w:rPr>
          <w:i/>
          <w:iCs/>
        </w:rPr>
        <w:t>and to the measures to be taken to prevent harmful interference</w:t>
      </w:r>
      <w:r w:rsidRPr="001737F7">
        <w:t> [emphasis added], and the provisions of the Administrative Regulations concerning the types of emission and the frequencies to be used, according to the nature of the service performed by such installations.”</w:t>
      </w:r>
    </w:p>
    <w:p w14:paraId="577BC081" w14:textId="77777777" w:rsidR="006318DE" w:rsidRDefault="006318DE" w:rsidP="001737F7"/>
    <w:p w14:paraId="2B8CC1D7" w14:textId="589B4390" w:rsidR="001737F7" w:rsidRPr="001737F7" w:rsidRDefault="001737F7" w:rsidP="001737F7">
      <w:r w:rsidRPr="001737F7">
        <w:t>According to IARUMS, the Iranian OTH radar was centered on 7000 kHz using amplitude modulation on pulse (AMOP) at 81 sweeps per second. </w:t>
      </w:r>
      <w:hyperlink r:id="rId23" w:history="1">
        <w:r w:rsidRPr="001737F7">
          <w:rPr>
            <w:rStyle w:val="Hyperlink"/>
            <w:b/>
            <w:bCs/>
          </w:rPr>
          <w:t>Recordings of military transmissions</w:t>
        </w:r>
      </w:hyperlink>
      <w:r w:rsidRPr="001737F7">
        <w:t> are available on the SIGIDWIKI signal identification site.</w:t>
      </w:r>
    </w:p>
    <w:p w14:paraId="0C9B7E47" w14:textId="77777777" w:rsidR="006318DE" w:rsidRDefault="006318DE" w:rsidP="001737F7"/>
    <w:p w14:paraId="51F530BE" w14:textId="419502DC" w:rsidR="001737F7" w:rsidRPr="001737F7" w:rsidRDefault="001737F7" w:rsidP="001737F7">
      <w:r w:rsidRPr="001737F7">
        <w:t>The South African Amateur Radio League (SARL) News reported this week that radio amateurs in Europe and South America have reported major interference from Russian OTH radar stations on several parts of 40 meters — with 12 kHz-wide signals. The radar transmissions have been heard on 7064, 7109, 7170, and 7190 kHz.</w:t>
      </w:r>
    </w:p>
    <w:p w14:paraId="465BC87B" w14:textId="77777777" w:rsidR="001737F7" w:rsidRPr="001737F7" w:rsidRDefault="001737F7" w:rsidP="001737F7">
      <w:r w:rsidRPr="001737F7">
        <w:t>Several European IARU member-societies have already sent complaints to their respective telecommunications regulators.</w:t>
      </w:r>
    </w:p>
    <w:p w14:paraId="6F6E72EE" w14:textId="19267A8E" w:rsidR="005D11AA" w:rsidRDefault="005D11AA" w:rsidP="00C034C1"/>
    <w:p w14:paraId="7438585F" w14:textId="4459E80D" w:rsidR="005D11AA" w:rsidRDefault="006318DE" w:rsidP="006318DE">
      <w:pPr>
        <w:jc w:val="center"/>
      </w:pPr>
      <w:r>
        <w:t>####</w:t>
      </w:r>
    </w:p>
    <w:p w14:paraId="4828263F" w14:textId="56EF258B" w:rsidR="00BD563F" w:rsidRDefault="00BD563F" w:rsidP="006318DE">
      <w:pPr>
        <w:jc w:val="center"/>
      </w:pPr>
    </w:p>
    <w:p w14:paraId="503458BC" w14:textId="77777777" w:rsidR="00C93A98" w:rsidRPr="00C93A98" w:rsidRDefault="00C93A98" w:rsidP="00D243DB">
      <w:pPr>
        <w:rPr>
          <w:b/>
          <w:bCs/>
          <w:i/>
          <w:iCs/>
          <w:sz w:val="28"/>
          <w:szCs w:val="28"/>
        </w:rPr>
      </w:pPr>
      <w:r w:rsidRPr="00C93A98">
        <w:rPr>
          <w:b/>
          <w:bCs/>
          <w:i/>
          <w:iCs/>
          <w:sz w:val="28"/>
          <w:szCs w:val="28"/>
        </w:rPr>
        <w:t>Commemorative ARISS Slow-Scan TV Transmissions Set</w:t>
      </w:r>
    </w:p>
    <w:p w14:paraId="72DEDD86" w14:textId="5A6F5681" w:rsidR="00C93A98" w:rsidRDefault="00C93A98" w:rsidP="00C93A98">
      <w:r w:rsidRPr="00C93A98">
        <w:rPr>
          <w:noProof/>
        </w:rPr>
        <w:drawing>
          <wp:anchor distT="0" distB="0" distL="114300" distR="114300" simplePos="0" relativeHeight="251736064" behindDoc="1" locked="0" layoutInCell="1" allowOverlap="1" wp14:anchorId="36C7E1D8" wp14:editId="7C56698D">
            <wp:simplePos x="0" y="0"/>
            <wp:positionH relativeFrom="margin">
              <wp:align>left</wp:align>
            </wp:positionH>
            <wp:positionV relativeFrom="paragraph">
              <wp:posOffset>176530</wp:posOffset>
            </wp:positionV>
            <wp:extent cx="2343150" cy="1765300"/>
            <wp:effectExtent l="0" t="0" r="0" b="6350"/>
            <wp:wrapTight wrapText="bothSides">
              <wp:wrapPolygon edited="0">
                <wp:start x="0" y="0"/>
                <wp:lineTo x="0" y="21445"/>
                <wp:lineTo x="21424" y="21445"/>
                <wp:lineTo x="2142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3150" cy="1765300"/>
                    </a:xfrm>
                    <a:prstGeom prst="rect">
                      <a:avLst/>
                    </a:prstGeom>
                  </pic:spPr>
                </pic:pic>
              </a:graphicData>
            </a:graphic>
            <wp14:sizeRelH relativeFrom="page">
              <wp14:pctWidth>0</wp14:pctWidth>
            </wp14:sizeRelH>
            <wp14:sizeRelV relativeFrom="page">
              <wp14:pctHeight>0</wp14:pctHeight>
            </wp14:sizeRelV>
          </wp:anchor>
        </w:drawing>
      </w:r>
    </w:p>
    <w:p w14:paraId="56F6CA7D" w14:textId="12441F3E" w:rsidR="00C93A98" w:rsidRPr="00C93A98" w:rsidRDefault="00C93A98" w:rsidP="00C93A98">
      <w:r w:rsidRPr="00C93A98">
        <w:t>Amateur Radio on the International Space Station (</w:t>
      </w:r>
      <w:hyperlink r:id="rId25" w:history="1">
        <w:r w:rsidRPr="00C93A98">
          <w:rPr>
            <w:rStyle w:val="Hyperlink"/>
            <w:b/>
            <w:bCs/>
          </w:rPr>
          <w:t>ARISS</w:t>
        </w:r>
      </w:hyperlink>
      <w:r w:rsidRPr="00C93A98">
        <w:t xml:space="preserve">) will support slow-scan television (SSTV) transmissions worldwide in memory of cosmonauts Alexei Leonov, Valery </w:t>
      </w:r>
      <w:proofErr w:type="spellStart"/>
      <w:r w:rsidRPr="00C93A98">
        <w:t>Bykovsky</w:t>
      </w:r>
      <w:proofErr w:type="spellEnd"/>
      <w:r w:rsidRPr="00C93A98">
        <w:t>, and Sigmund Jaehn. Transmissions are scheduled to start at 1100 UTC on December 28 and continuing until 1820 on January 1. Transmissions will take place on 145.800 MHz and in the PD 120 format, using the call sign RS0ISS. The Polish ARISS Team has prepared an </w:t>
      </w:r>
      <w:hyperlink r:id="rId26" w:history="1">
        <w:r w:rsidRPr="00C93A98">
          <w:rPr>
            <w:rStyle w:val="Hyperlink"/>
            <w:b/>
            <w:bCs/>
          </w:rPr>
          <w:t>award</w:t>
        </w:r>
      </w:hyperlink>
      <w:r w:rsidRPr="00C93A98">
        <w:t> for participants in the SSTV experiment. </w:t>
      </w:r>
      <w:r w:rsidRPr="00C93A98">
        <w:rPr>
          <w:i/>
          <w:iCs/>
        </w:rPr>
        <w:t xml:space="preserve">— Thanks to Gaston </w:t>
      </w:r>
      <w:proofErr w:type="spellStart"/>
      <w:r w:rsidRPr="00C93A98">
        <w:rPr>
          <w:i/>
          <w:iCs/>
        </w:rPr>
        <w:t>Bertels</w:t>
      </w:r>
      <w:proofErr w:type="spellEnd"/>
      <w:r w:rsidRPr="00C93A98">
        <w:rPr>
          <w:i/>
          <w:iCs/>
        </w:rPr>
        <w:t>, ON4WF</w:t>
      </w:r>
    </w:p>
    <w:p w14:paraId="2F80300C" w14:textId="63BFFB13" w:rsidR="00C93A98" w:rsidRDefault="00C93A98" w:rsidP="00C93A98"/>
    <w:p w14:paraId="570FE304" w14:textId="1784E580" w:rsidR="00C93A98" w:rsidRDefault="00C93A98" w:rsidP="006318DE">
      <w:pPr>
        <w:jc w:val="center"/>
      </w:pPr>
    </w:p>
    <w:p w14:paraId="60651931" w14:textId="1A1C4C7F" w:rsidR="00C93A98" w:rsidRDefault="00C93A98" w:rsidP="006318DE">
      <w:pPr>
        <w:jc w:val="center"/>
      </w:pPr>
    </w:p>
    <w:p w14:paraId="16004567" w14:textId="0C0CCE0B" w:rsidR="00C93A98" w:rsidRDefault="00C93A98" w:rsidP="006318DE">
      <w:pPr>
        <w:jc w:val="center"/>
      </w:pPr>
      <w:r>
        <w:t>####</w:t>
      </w:r>
    </w:p>
    <w:p w14:paraId="0F87ABC8" w14:textId="77777777" w:rsidR="00C93A98" w:rsidRDefault="00C93A98" w:rsidP="006318DE">
      <w:pPr>
        <w:jc w:val="center"/>
      </w:pPr>
    </w:p>
    <w:p w14:paraId="07455A5C" w14:textId="77777777" w:rsidR="00BD563F" w:rsidRPr="00BD563F" w:rsidRDefault="00BD563F" w:rsidP="00F314E8">
      <w:pPr>
        <w:jc w:val="center"/>
        <w:rPr>
          <w:b/>
          <w:bCs/>
          <w:i/>
          <w:iCs/>
          <w:sz w:val="28"/>
          <w:szCs w:val="28"/>
        </w:rPr>
      </w:pPr>
      <w:r w:rsidRPr="00BD563F">
        <w:rPr>
          <w:b/>
          <w:bCs/>
          <w:i/>
          <w:iCs/>
          <w:sz w:val="28"/>
          <w:szCs w:val="28"/>
        </w:rPr>
        <w:t xml:space="preserve">2020 Dayton </w:t>
      </w:r>
      <w:proofErr w:type="spellStart"/>
      <w:r w:rsidRPr="00BD563F">
        <w:rPr>
          <w:b/>
          <w:bCs/>
          <w:i/>
          <w:iCs/>
          <w:sz w:val="28"/>
          <w:szCs w:val="28"/>
        </w:rPr>
        <w:t>ConTest</w:t>
      </w:r>
      <w:proofErr w:type="spellEnd"/>
      <w:r w:rsidRPr="00BD563F">
        <w:rPr>
          <w:b/>
          <w:bCs/>
          <w:i/>
          <w:iCs/>
          <w:sz w:val="28"/>
          <w:szCs w:val="28"/>
        </w:rPr>
        <w:t xml:space="preserve"> University</w:t>
      </w:r>
    </w:p>
    <w:p w14:paraId="14ED1E1D" w14:textId="77777777" w:rsidR="00BD563F" w:rsidRDefault="00BD563F" w:rsidP="00BD563F"/>
    <w:p w14:paraId="578CEC6F" w14:textId="1B573BB5" w:rsidR="00BD563F" w:rsidRDefault="00BD563F" w:rsidP="00BD563F">
      <w:r w:rsidRPr="00BD563F">
        <w:rPr>
          <w:noProof/>
        </w:rPr>
        <w:drawing>
          <wp:anchor distT="0" distB="0" distL="114300" distR="114300" simplePos="0" relativeHeight="251735040" behindDoc="1" locked="0" layoutInCell="1" allowOverlap="1" wp14:anchorId="3A37D75D" wp14:editId="0BBF70FB">
            <wp:simplePos x="0" y="0"/>
            <wp:positionH relativeFrom="margin">
              <wp:align>right</wp:align>
            </wp:positionH>
            <wp:positionV relativeFrom="paragraph">
              <wp:posOffset>10795</wp:posOffset>
            </wp:positionV>
            <wp:extent cx="3799840" cy="648970"/>
            <wp:effectExtent l="0" t="0" r="0" b="0"/>
            <wp:wrapTight wrapText="bothSides">
              <wp:wrapPolygon edited="0">
                <wp:start x="0" y="0"/>
                <wp:lineTo x="0" y="20924"/>
                <wp:lineTo x="21441" y="20924"/>
                <wp:lineTo x="214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799840" cy="648970"/>
                    </a:xfrm>
                    <a:prstGeom prst="rect">
                      <a:avLst/>
                    </a:prstGeom>
                  </pic:spPr>
                </pic:pic>
              </a:graphicData>
            </a:graphic>
            <wp14:sizeRelH relativeFrom="page">
              <wp14:pctWidth>0</wp14:pctWidth>
            </wp14:sizeRelH>
            <wp14:sizeRelV relativeFrom="page">
              <wp14:pctHeight>0</wp14:pctHeight>
            </wp14:sizeRelV>
          </wp:anchor>
        </w:drawing>
      </w:r>
      <w:r w:rsidRPr="00BD563F">
        <w:t xml:space="preserve">I am proud to announce that student registration is now open for the </w:t>
      </w:r>
      <w:r w:rsidRPr="00BD563F">
        <w:rPr>
          <w:b/>
          <w:bCs/>
        </w:rPr>
        <w:t xml:space="preserve">2020 Dayton </w:t>
      </w:r>
      <w:proofErr w:type="spellStart"/>
      <w:r w:rsidRPr="00BD563F">
        <w:rPr>
          <w:b/>
          <w:bCs/>
        </w:rPr>
        <w:t>ConTest</w:t>
      </w:r>
      <w:proofErr w:type="spellEnd"/>
      <w:r w:rsidRPr="00BD563F">
        <w:rPr>
          <w:b/>
          <w:bCs/>
        </w:rPr>
        <w:t xml:space="preserve"> </w:t>
      </w:r>
      <w:proofErr w:type="gramStart"/>
      <w:r w:rsidRPr="00BD563F">
        <w:rPr>
          <w:b/>
          <w:bCs/>
        </w:rPr>
        <w:t>University</w:t>
      </w:r>
      <w:r w:rsidRPr="00BD563F">
        <w:t xml:space="preserve">  (</w:t>
      </w:r>
      <w:proofErr w:type="gramEnd"/>
      <w:r w:rsidRPr="00BD563F">
        <w:t>"CTU") to be held all day on Thursday May 14th, 2020, at the Crowne Plaza in Dayton, Ohio. (</w:t>
      </w:r>
      <w:hyperlink r:id="rId28" w:tgtFrame="_blank" w:history="1">
        <w:r w:rsidRPr="00BD563F">
          <w:rPr>
            <w:rStyle w:val="Hyperlink"/>
          </w:rPr>
          <w:t>http://contestuniversity.com</w:t>
        </w:r>
      </w:hyperlink>
      <w:r w:rsidRPr="00BD563F">
        <w:t xml:space="preserve">) </w:t>
      </w:r>
      <w:r w:rsidRPr="00BD563F">
        <w:br/>
      </w:r>
    </w:p>
    <w:p w14:paraId="0AA82F5A" w14:textId="67A8F35C" w:rsidR="00BD563F" w:rsidRPr="00BD563F" w:rsidRDefault="00BD563F" w:rsidP="00BD563F">
      <w:r w:rsidRPr="00BD563F">
        <w:t>This is the day before Hamvention opens in Xenia, Ohio.</w:t>
      </w:r>
    </w:p>
    <w:p w14:paraId="3162F14F" w14:textId="77777777" w:rsidR="00BD563F" w:rsidRDefault="00BD563F" w:rsidP="00BD563F"/>
    <w:p w14:paraId="712D3E73" w14:textId="54573A43" w:rsidR="00BD563F" w:rsidRPr="00BD563F" w:rsidRDefault="00BD563F" w:rsidP="00BD563F">
      <w:r w:rsidRPr="00BD563F">
        <w:t xml:space="preserve">Registration opened on December 16, 2019, and already 50 contesters have signed </w:t>
      </w:r>
      <w:proofErr w:type="gramStart"/>
      <w:r w:rsidRPr="00BD563F">
        <w:t>up!.</w:t>
      </w:r>
      <w:proofErr w:type="gramEnd"/>
      <w:r w:rsidRPr="00BD563F">
        <w:t xml:space="preserve"> Last year (2019 was a sell out with 350 attending).</w:t>
      </w:r>
    </w:p>
    <w:p w14:paraId="3EB8EA19" w14:textId="77777777" w:rsidR="00BD563F" w:rsidRDefault="00BD563F" w:rsidP="00BD563F"/>
    <w:p w14:paraId="3595C19F" w14:textId="77777777" w:rsidR="00095D65" w:rsidRDefault="00BD563F" w:rsidP="00095D65">
      <w:pPr>
        <w:rPr>
          <w:sz w:val="20"/>
          <w:szCs w:val="20"/>
        </w:rPr>
      </w:pPr>
      <w:r w:rsidRPr="00BD563F">
        <w:t xml:space="preserve">Eight different countries have hosted CTUs over the past thirteen years. </w:t>
      </w:r>
      <w:r w:rsidRPr="00BD563F">
        <w:br/>
      </w:r>
    </w:p>
    <w:p w14:paraId="06E08E08" w14:textId="77777777" w:rsidR="00095D65" w:rsidRDefault="00095D65" w:rsidP="00095D65">
      <w:pPr>
        <w:rPr>
          <w:sz w:val="20"/>
          <w:szCs w:val="20"/>
        </w:rPr>
      </w:pPr>
    </w:p>
    <w:p w14:paraId="1FD37463" w14:textId="77777777" w:rsidR="00095D65" w:rsidRDefault="00095D65" w:rsidP="00095D65">
      <w:pPr>
        <w:rPr>
          <w:sz w:val="20"/>
          <w:szCs w:val="20"/>
        </w:rPr>
      </w:pPr>
    </w:p>
    <w:p w14:paraId="2230259C" w14:textId="6FB57842" w:rsidR="00095D65" w:rsidRPr="00095D65" w:rsidRDefault="00F94799" w:rsidP="00095D65">
      <w:pPr>
        <w:rPr>
          <w:sz w:val="20"/>
          <w:szCs w:val="20"/>
          <w:u w:val="single"/>
        </w:rPr>
      </w:pPr>
      <w:hyperlink w:anchor="top" w:history="1">
        <w:r w:rsidR="00095D65" w:rsidRPr="00095D65">
          <w:rPr>
            <w:rStyle w:val="Hyperlink"/>
            <w:sz w:val="20"/>
            <w:szCs w:val="20"/>
          </w:rPr>
          <w:t>TOP</w:t>
        </w:r>
      </w:hyperlink>
      <w:r w:rsidR="00095D65" w:rsidRPr="00095D65">
        <w:rPr>
          <w:sz w:val="20"/>
          <w:szCs w:val="20"/>
          <w:u w:val="single"/>
        </w:rPr>
        <w:t xml:space="preserve"> ^</w:t>
      </w:r>
    </w:p>
    <w:p w14:paraId="3423A8B3" w14:textId="77777777" w:rsidR="00BD563F" w:rsidRDefault="00BD563F" w:rsidP="00BD563F">
      <w:r w:rsidRPr="00BD563F">
        <w:lastRenderedPageBreak/>
        <w:t xml:space="preserve">USA, Australia, Russia, Germany, Italy, England, Brazil and Finland. Over 8500 students have attended these CTUs with more than 100 CTU Professors sharing their contesting experiences. 2020 will be the 14th year in a row for CTU Dayton. To give you an idea of the quality of the CTU content and activities you can see videos and PDFs from past CTUs on the CTU web site at: </w:t>
      </w:r>
      <w:hyperlink r:id="rId29" w:tgtFrame="_blank" w:history="1">
        <w:r w:rsidRPr="00BD563F">
          <w:rPr>
            <w:rStyle w:val="Hyperlink"/>
          </w:rPr>
          <w:t>http://contestuniversity.com</w:t>
        </w:r>
      </w:hyperlink>
      <w:r w:rsidRPr="00BD563F">
        <w:t xml:space="preserve"> </w:t>
      </w:r>
      <w:r w:rsidRPr="00BD563F">
        <w:br/>
      </w:r>
    </w:p>
    <w:p w14:paraId="6FC1A8CD" w14:textId="6210A8AC" w:rsidR="00BD563F" w:rsidRPr="00BD563F" w:rsidRDefault="00BD563F" w:rsidP="00BD563F">
      <w:r w:rsidRPr="00BD563F">
        <w:t>The 2020 CTU Professor line up will be posted on the CTU website very soon.</w:t>
      </w:r>
    </w:p>
    <w:p w14:paraId="75660E7E" w14:textId="77777777" w:rsidR="00BD563F" w:rsidRDefault="00BD563F" w:rsidP="00BD563F"/>
    <w:p w14:paraId="7375B762" w14:textId="570BA92D" w:rsidR="00BD563F" w:rsidRPr="00BD563F" w:rsidRDefault="00BD563F" w:rsidP="00BD563F">
      <w:r w:rsidRPr="00BD563F">
        <w:t xml:space="preserve">Thanks to our returning professors NC0B, W0YK, K3LR, W3LPL, N6TV, W3YQ, N0AX and K1DG. You will notice additional NEW professors for 2020 once the posting is complete and posted. CTU professor stalwart Frank, W3LPL, is back for CTU 2020 after his sabbatical in 2019. Frank has taught many </w:t>
      </w:r>
      <w:proofErr w:type="spellStart"/>
      <w:r w:rsidRPr="00BD563F">
        <w:t>many</w:t>
      </w:r>
      <w:proofErr w:type="spellEnd"/>
      <w:r w:rsidRPr="00BD563F">
        <w:t xml:space="preserve"> sessions at CTU over the past 13 years. The 2020 CTU Dayton course outline will be posted soon. Check the CTU website for updates.</w:t>
      </w:r>
    </w:p>
    <w:p w14:paraId="272E5462" w14:textId="77777777" w:rsidR="00BD563F" w:rsidRDefault="00BD563F" w:rsidP="00BD563F"/>
    <w:p w14:paraId="06090EA2" w14:textId="6746EE3C" w:rsidR="00BD563F" w:rsidRPr="00BD563F" w:rsidRDefault="00BD563F" w:rsidP="00BD563F">
      <w:r w:rsidRPr="00BD563F">
        <w:t>Each presentation is carefully prepared with up to date information. There are scholarships (registration fee paid) available for CTU through a grant from the Northern California DX Foundation (NCDXF) for those students 25 years old and younger. Please use the "contact us" button on the CTU website to get more information.</w:t>
      </w:r>
    </w:p>
    <w:p w14:paraId="28DF1304" w14:textId="77777777" w:rsidR="00BD563F" w:rsidRDefault="00BD563F" w:rsidP="00BD563F"/>
    <w:p w14:paraId="24832336" w14:textId="10E94A09" w:rsidR="00BD563F" w:rsidRDefault="00BD563F" w:rsidP="00BD563F">
      <w:r w:rsidRPr="00BD563F">
        <w:t xml:space="preserve">2020 Student registration information is on the CTU web site at: </w:t>
      </w:r>
      <w:hyperlink r:id="rId30" w:tgtFrame="_blank" w:history="1">
        <w:r w:rsidRPr="00BD563F">
          <w:rPr>
            <w:rStyle w:val="Hyperlink"/>
          </w:rPr>
          <w:t>http://contestuniversity.com</w:t>
        </w:r>
      </w:hyperlink>
      <w:r w:rsidRPr="00BD563F">
        <w:t xml:space="preserve"> CTU registration makes a great Christmas gift! Important - as we did last year - if you want to sign up for CTU 2020 Dayton and you have given (or will give one by Hamvention 2020) a talk about Amateur Radio to any club, Hamfest or group since May 14, 2019 - you qualify for a 10.00 USDs registration fee discount. Please choose the "Registration with Club talk discount" option to get the 10.00 USDs discount.</w:t>
      </w:r>
    </w:p>
    <w:p w14:paraId="60C9FCFB" w14:textId="77777777" w:rsidR="00BD563F" w:rsidRPr="00BD563F" w:rsidRDefault="00BD563F" w:rsidP="00BD563F"/>
    <w:p w14:paraId="55EA9799" w14:textId="77777777" w:rsidR="00BD563F" w:rsidRPr="00BD563F" w:rsidRDefault="00BD563F" w:rsidP="00BD563F">
      <w:r w:rsidRPr="00BD563F">
        <w:t xml:space="preserve">Spreading the word about amateur radio is lots of fun and can save you money at CTU! Thanks to </w:t>
      </w:r>
      <w:proofErr w:type="gramStart"/>
      <w:r w:rsidRPr="00BD563F">
        <w:t>all of</w:t>
      </w:r>
      <w:proofErr w:type="gramEnd"/>
      <w:r w:rsidRPr="00BD563F">
        <w:t xml:space="preserve"> the CTU sponsors including Icom America, DX Engineering, the Northern California DX Foundation, YASME, the Radio Club of America and CQ Magazine for making CTU possible.</w:t>
      </w:r>
    </w:p>
    <w:p w14:paraId="1D679B11" w14:textId="77777777" w:rsidR="00BD563F" w:rsidRDefault="00BD563F" w:rsidP="00BD563F"/>
    <w:p w14:paraId="23C69F47" w14:textId="3FFB0E7D" w:rsidR="00BD563F" w:rsidRPr="00BD563F" w:rsidRDefault="00BD563F" w:rsidP="00BD563F">
      <w:r w:rsidRPr="00BD563F">
        <w:t xml:space="preserve">Thanks to K8MNJ and K1SO for </w:t>
      </w:r>
      <w:proofErr w:type="gramStart"/>
      <w:r w:rsidRPr="00BD563F">
        <w:t>all of</w:t>
      </w:r>
      <w:proofErr w:type="gramEnd"/>
      <w:r w:rsidRPr="00BD563F">
        <w:t xml:space="preserve"> their help with CTU. Special thanks to Scott, KA9FOX from QTH.com for hosting and constructing the CTU headquarters web site.</w:t>
      </w:r>
    </w:p>
    <w:p w14:paraId="6EFEE9BD" w14:textId="77777777" w:rsidR="00BD563F" w:rsidRDefault="00BD563F" w:rsidP="00BD563F"/>
    <w:p w14:paraId="45BA7043" w14:textId="061524CB" w:rsidR="00BD563F" w:rsidRPr="00BD563F" w:rsidRDefault="00BD563F" w:rsidP="00BD563F">
      <w:r w:rsidRPr="00BD563F">
        <w:t>CU in Dayton at CTU 2020 and Merry Christmas,</w:t>
      </w:r>
      <w:r w:rsidR="00095D65">
        <w:t xml:space="preserve"> </w:t>
      </w:r>
      <w:r w:rsidRPr="00BD563F">
        <w:rPr>
          <w:b/>
          <w:bCs/>
          <w:i/>
          <w:iCs/>
        </w:rPr>
        <w:t>Tim, K3LR</w:t>
      </w:r>
      <w:r w:rsidR="00095D65">
        <w:rPr>
          <w:b/>
          <w:bCs/>
          <w:i/>
          <w:iCs/>
        </w:rPr>
        <w:t xml:space="preserve"> - </w:t>
      </w:r>
      <w:r w:rsidRPr="00BD563F">
        <w:t>Contest University Chairman</w:t>
      </w:r>
    </w:p>
    <w:p w14:paraId="2A721B5F" w14:textId="5BDE28B9" w:rsidR="005D11AA" w:rsidRDefault="005D11AA" w:rsidP="00C034C1"/>
    <w:p w14:paraId="4357B36D" w14:textId="050BC18D" w:rsidR="0027004C" w:rsidRDefault="0027004C" w:rsidP="0027004C">
      <w:pPr>
        <w:jc w:val="center"/>
      </w:pPr>
      <w:r>
        <w:t>####</w:t>
      </w:r>
    </w:p>
    <w:p w14:paraId="21DAFC5F" w14:textId="0E914F6A" w:rsidR="005D11AA" w:rsidRDefault="005D11AA" w:rsidP="00C034C1"/>
    <w:p w14:paraId="1F97937F" w14:textId="0932CF97" w:rsidR="0027004C" w:rsidRDefault="00095D65" w:rsidP="00D243DB">
      <w:r w:rsidRPr="00F314E8">
        <w:rPr>
          <w:noProof/>
        </w:rPr>
        <w:drawing>
          <wp:anchor distT="0" distB="0" distL="114300" distR="114300" simplePos="0" relativeHeight="251737088" behindDoc="1" locked="0" layoutInCell="1" allowOverlap="1" wp14:anchorId="15C7A20C" wp14:editId="317AC137">
            <wp:simplePos x="0" y="0"/>
            <wp:positionH relativeFrom="margin">
              <wp:align>left</wp:align>
            </wp:positionH>
            <wp:positionV relativeFrom="paragraph">
              <wp:posOffset>13335</wp:posOffset>
            </wp:positionV>
            <wp:extent cx="2571115" cy="1799590"/>
            <wp:effectExtent l="0" t="0" r="635" b="0"/>
            <wp:wrapTight wrapText="bothSides">
              <wp:wrapPolygon edited="0">
                <wp:start x="0" y="0"/>
                <wp:lineTo x="0" y="21265"/>
                <wp:lineTo x="21445" y="21265"/>
                <wp:lineTo x="214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571115" cy="1799590"/>
                    </a:xfrm>
                    <a:prstGeom prst="rect">
                      <a:avLst/>
                    </a:prstGeom>
                  </pic:spPr>
                </pic:pic>
              </a:graphicData>
            </a:graphic>
            <wp14:sizeRelH relativeFrom="page">
              <wp14:pctWidth>0</wp14:pctWidth>
            </wp14:sizeRelH>
            <wp14:sizeRelV relativeFrom="page">
              <wp14:pctHeight>0</wp14:pctHeight>
            </wp14:sizeRelV>
          </wp:anchor>
        </w:drawing>
      </w:r>
      <w:r w:rsidR="0027004C" w:rsidRPr="0027004C">
        <w:rPr>
          <w:b/>
          <w:bCs/>
          <w:i/>
          <w:iCs/>
          <w:sz w:val="28"/>
          <w:szCs w:val="28"/>
        </w:rPr>
        <w:t>Case Amateur Radio Club engages Case Western Reserve University</w:t>
      </w:r>
      <w:r>
        <w:rPr>
          <w:b/>
          <w:bCs/>
          <w:i/>
          <w:iCs/>
          <w:sz w:val="28"/>
          <w:szCs w:val="28"/>
        </w:rPr>
        <w:t xml:space="preserve"> </w:t>
      </w:r>
      <w:r w:rsidR="0027004C" w:rsidRPr="0027004C">
        <w:rPr>
          <w:b/>
          <w:bCs/>
          <w:i/>
          <w:iCs/>
          <w:sz w:val="28"/>
          <w:szCs w:val="28"/>
        </w:rPr>
        <w:t>Civil Engineering</w:t>
      </w:r>
      <w:r w:rsidR="0027004C">
        <w:rPr>
          <w:b/>
          <w:bCs/>
          <w:i/>
          <w:iCs/>
          <w:sz w:val="28"/>
          <w:szCs w:val="28"/>
        </w:rPr>
        <w:t xml:space="preserve"> Class</w:t>
      </w:r>
      <w:r w:rsidR="0027004C" w:rsidRPr="0027004C">
        <w:rPr>
          <w:b/>
          <w:bCs/>
          <w:i/>
          <w:iCs/>
          <w:sz w:val="28"/>
          <w:szCs w:val="28"/>
        </w:rPr>
        <w:t xml:space="preserve"> for Field Day Help</w:t>
      </w:r>
      <w:r w:rsidR="0027004C" w:rsidRPr="0027004C">
        <w:t xml:space="preserve"> </w:t>
      </w:r>
    </w:p>
    <w:p w14:paraId="113E1873" w14:textId="68C97110" w:rsidR="0027004C" w:rsidRDefault="00D243DB" w:rsidP="00D243DB">
      <w:pPr>
        <w:rPr>
          <w:i/>
          <w:iCs/>
        </w:rPr>
      </w:pPr>
      <w:r w:rsidRPr="00D243DB">
        <w:rPr>
          <w:i/>
          <w:iCs/>
        </w:rPr>
        <w:t>(from David Kazdan, AD8Y)</w:t>
      </w:r>
    </w:p>
    <w:p w14:paraId="420100E7" w14:textId="3BE6AFD4" w:rsidR="00F45603" w:rsidRPr="00F45603" w:rsidRDefault="00F45603" w:rsidP="00D243DB"/>
    <w:p w14:paraId="7ECCE5DE" w14:textId="77777777" w:rsidR="00095D65" w:rsidRDefault="0027004C" w:rsidP="00095D65">
      <w:pPr>
        <w:rPr>
          <w:sz w:val="20"/>
          <w:szCs w:val="20"/>
        </w:rPr>
      </w:pPr>
      <w:r>
        <w:t>Now here’s one that I bet none of you ever thought of doing before</w:t>
      </w:r>
      <w:r w:rsidR="00113851">
        <w:t>, t</w:t>
      </w:r>
      <w:r>
        <w:t>he folks a</w:t>
      </w:r>
      <w:r w:rsidR="00113851">
        <w:t>t</w:t>
      </w:r>
      <w:r w:rsidR="00DE1FC9">
        <w:t xml:space="preserve"> </w:t>
      </w:r>
      <w:r>
        <w:t>Case A</w:t>
      </w:r>
      <w:r w:rsidR="00DE1FC9">
        <w:t xml:space="preserve">mateur </w:t>
      </w:r>
      <w:r>
        <w:t>R</w:t>
      </w:r>
      <w:r w:rsidR="00DE1FC9">
        <w:t>adio Club have</w:t>
      </w:r>
      <w:r>
        <w:t xml:space="preserve"> enlisted the help from</w:t>
      </w:r>
      <w:r w:rsidR="00A367FE">
        <w:t xml:space="preserve"> the</w:t>
      </w:r>
      <w:r>
        <w:t xml:space="preserve"> </w:t>
      </w:r>
      <w:r w:rsidR="00A367FE">
        <w:t>Civil Engineering S</w:t>
      </w:r>
      <w:r w:rsidR="00A367FE" w:rsidRPr="0027004C">
        <w:t xml:space="preserve">urveying </w:t>
      </w:r>
      <w:r w:rsidR="00A367FE">
        <w:t>C</w:t>
      </w:r>
      <w:r w:rsidR="00A367FE" w:rsidRPr="0027004C">
        <w:t xml:space="preserve">lass </w:t>
      </w:r>
      <w:r w:rsidR="00A367FE">
        <w:t xml:space="preserve">at </w:t>
      </w:r>
      <w:r w:rsidR="00DE1FC9">
        <w:t xml:space="preserve">Case Western Reserve University’s </w:t>
      </w:r>
      <w:r w:rsidRPr="0027004C">
        <w:t>as consultants</w:t>
      </w:r>
      <w:r w:rsidR="00A367FE">
        <w:t xml:space="preserve"> to help them with Field Day</w:t>
      </w:r>
      <w:r w:rsidRPr="0027004C">
        <w:t xml:space="preserve">. This took a long running start between the class's professor, Katie Wheaton, the CARC faculty advisor </w:t>
      </w:r>
      <w:r w:rsidR="00DE1FC9">
        <w:t>David Kazdan, AD8Y</w:t>
      </w:r>
      <w:r w:rsidRPr="0027004C">
        <w:t xml:space="preserve">, and the class teaching assistant Rachel </w:t>
      </w:r>
      <w:proofErr w:type="spellStart"/>
      <w:r w:rsidRPr="0027004C">
        <w:t>Zable</w:t>
      </w:r>
      <w:proofErr w:type="spellEnd"/>
      <w:r w:rsidRPr="0027004C">
        <w:t>, KE8HWA.</w:t>
      </w:r>
      <w:r w:rsidRPr="0027004C">
        <w:br/>
      </w:r>
    </w:p>
    <w:p w14:paraId="1F169CEA" w14:textId="77777777" w:rsidR="00095D65" w:rsidRDefault="00095D65" w:rsidP="00095D65">
      <w:pPr>
        <w:rPr>
          <w:sz w:val="20"/>
          <w:szCs w:val="20"/>
        </w:rPr>
      </w:pPr>
    </w:p>
    <w:p w14:paraId="140A6DDB" w14:textId="77777777" w:rsidR="00095D65" w:rsidRDefault="00095D65" w:rsidP="00095D65">
      <w:pPr>
        <w:rPr>
          <w:sz w:val="20"/>
          <w:szCs w:val="20"/>
        </w:rPr>
      </w:pPr>
    </w:p>
    <w:p w14:paraId="7E3D4E18" w14:textId="77777777" w:rsidR="00095D65" w:rsidRDefault="00095D65" w:rsidP="00095D65">
      <w:pPr>
        <w:rPr>
          <w:sz w:val="20"/>
          <w:szCs w:val="20"/>
        </w:rPr>
      </w:pPr>
    </w:p>
    <w:p w14:paraId="2E24B0A0" w14:textId="6F251FAE" w:rsidR="00095D65" w:rsidRPr="00095D65" w:rsidRDefault="00F94799" w:rsidP="00095D65">
      <w:pPr>
        <w:rPr>
          <w:sz w:val="20"/>
          <w:szCs w:val="20"/>
          <w:u w:val="single"/>
        </w:rPr>
      </w:pPr>
      <w:hyperlink w:anchor="top" w:history="1">
        <w:r w:rsidR="00095D65" w:rsidRPr="00095D65">
          <w:rPr>
            <w:rStyle w:val="Hyperlink"/>
            <w:sz w:val="20"/>
            <w:szCs w:val="20"/>
          </w:rPr>
          <w:t>TOP</w:t>
        </w:r>
      </w:hyperlink>
      <w:r w:rsidR="00095D65" w:rsidRPr="00095D65">
        <w:rPr>
          <w:sz w:val="20"/>
          <w:szCs w:val="20"/>
          <w:u w:val="single"/>
        </w:rPr>
        <w:t xml:space="preserve"> ^</w:t>
      </w:r>
    </w:p>
    <w:p w14:paraId="5D199738" w14:textId="42120DBD" w:rsidR="00F537AD" w:rsidRDefault="0027004C" w:rsidP="0027004C">
      <w:r w:rsidRPr="0027004C">
        <w:lastRenderedPageBreak/>
        <w:t>CARC made a client's presentation to the class about Field Day and the club's annual F</w:t>
      </w:r>
      <w:r w:rsidR="00A367FE">
        <w:t xml:space="preserve">ield </w:t>
      </w:r>
      <w:r w:rsidRPr="0027004C">
        <w:t>D</w:t>
      </w:r>
      <w:r w:rsidR="00A367FE">
        <w:t>ay</w:t>
      </w:r>
      <w:r w:rsidRPr="0027004C">
        <w:t xml:space="preserve"> activities at the CWRU research farm.  It requested a survey of the grounds with </w:t>
      </w:r>
      <w:proofErr w:type="gramStart"/>
      <w:r w:rsidRPr="0027004C">
        <w:t>particular emphasis</w:t>
      </w:r>
      <w:proofErr w:type="gramEnd"/>
      <w:r w:rsidRPr="0027004C">
        <w:t xml:space="preserve"> on the trees used for antenna supports.  It further requested recommendations about which trees to use for dipoles on 80, 40, and 20 meters, best and safest paths for cables, and lengths of cables that would be required.</w:t>
      </w:r>
      <w:r w:rsidRPr="0027004C">
        <w:br/>
      </w:r>
      <w:r w:rsidRPr="0027004C">
        <w:br/>
        <w:t>The class met twice to prepare a surveying plan, then traveled to the farm three times to collect data.  Students spent the rest of the semester in the department's computer labs reducing the data they had collected with theodolites and surveyor's chains.  They made a formal presentation of maps and recommendations at the end of the semester.</w:t>
      </w:r>
      <w:r w:rsidRPr="0027004C">
        <w:br/>
      </w:r>
      <w:r w:rsidRPr="0027004C">
        <w:br/>
        <w:t>I believe this interaction between a class and an amateur radio club is a first.  We very much appreciate everyone's help.  The professor and students were entirely enthusiastic about the work and many of them wish to join the radio club in spring semester and prepare for license exams.  I am sure that those who will be in town over the summer will join us for Field Day.</w:t>
      </w:r>
      <w:r w:rsidRPr="0027004C">
        <w:br/>
      </w:r>
      <w:r w:rsidRPr="0027004C">
        <w:br/>
        <w:t>The campus newspaper published an article on the activity:</w:t>
      </w:r>
      <w:r w:rsidRPr="0027004C">
        <w:br/>
      </w:r>
      <w:r w:rsidRPr="0027004C">
        <w:br/>
      </w:r>
      <w:hyperlink r:id="rId32" w:history="1">
        <w:r w:rsidRPr="0027004C">
          <w:rPr>
            <w:rStyle w:val="Hyperlink"/>
          </w:rPr>
          <w:t>https://observer.case.edu/case-amateur-radio-club-partners-with-department-of-civil-engineering-to-prepare-for-disaster/</w:t>
        </w:r>
      </w:hyperlink>
      <w:r w:rsidRPr="0027004C">
        <w:br/>
      </w:r>
    </w:p>
    <w:p w14:paraId="3F219E7D" w14:textId="6EBC1294" w:rsidR="00F537AD" w:rsidRDefault="00F537AD" w:rsidP="0027004C">
      <w:r>
        <w:t xml:space="preserve">Want to see the report that the </w:t>
      </w:r>
      <w:r w:rsidRPr="00F537AD">
        <w:t>Civil Engineering Surveying Class</w:t>
      </w:r>
      <w:r>
        <w:t xml:space="preserve"> did.</w:t>
      </w:r>
    </w:p>
    <w:p w14:paraId="6806B6F5" w14:textId="77777777" w:rsidR="00F537AD" w:rsidRDefault="00F537AD" w:rsidP="0027004C"/>
    <w:p w14:paraId="28CADA86" w14:textId="1D4A4BA1" w:rsidR="00D243DB" w:rsidRDefault="00F94799" w:rsidP="006745DD">
      <w:hyperlink r:id="rId33" w:history="1">
        <w:r w:rsidR="00F87F56" w:rsidRPr="00FF6BD7">
          <w:rPr>
            <w:rStyle w:val="Hyperlink"/>
          </w:rPr>
          <w:t>http://arrl-ohio.org/club_news/casearc/survey.pdf</w:t>
        </w:r>
      </w:hyperlink>
      <w:r w:rsidR="00565FA5">
        <w:t xml:space="preserve"> </w:t>
      </w:r>
      <w:r w:rsidR="00A367FE" w:rsidRPr="00A367FE">
        <w:t xml:space="preserve"> </w:t>
      </w:r>
      <w:r w:rsidR="00F87F56">
        <w:t xml:space="preserve"> </w:t>
      </w:r>
      <w:r w:rsidR="0027004C" w:rsidRPr="0027004C">
        <w:br/>
      </w:r>
      <w:r w:rsidR="0027004C" w:rsidRPr="0027004C">
        <w:br/>
        <w:t>There is interest now in the civil engineering department in exploring antenna and antenna support (tower) structural issues as a curricular, project, and research area.</w:t>
      </w:r>
      <w:r w:rsidR="0027004C" w:rsidRPr="0027004C">
        <w:br/>
      </w:r>
      <w:r w:rsidR="0027004C" w:rsidRPr="0027004C">
        <w:br/>
        <w:t>This was fun--just as amateur radio should be!</w:t>
      </w:r>
      <w:r w:rsidR="0027004C" w:rsidRPr="0027004C">
        <w:br/>
      </w:r>
    </w:p>
    <w:p w14:paraId="23A6F1B8" w14:textId="209910D7" w:rsidR="00B3269F" w:rsidRPr="00B3269F" w:rsidRDefault="00B3269F" w:rsidP="00B3269F">
      <w:r>
        <w:t xml:space="preserve">PS… </w:t>
      </w:r>
      <w:r w:rsidRPr="00B3269F">
        <w:t xml:space="preserve">The Civil Engineering department chairman has been quite supportive, including using this as part of the professor’s promotion portfolio.  He is planning on touring our station with </w:t>
      </w:r>
      <w:proofErr w:type="gramStart"/>
      <w:r w:rsidRPr="00B3269F">
        <w:t>particular emphasis</w:t>
      </w:r>
      <w:proofErr w:type="gramEnd"/>
      <w:r w:rsidRPr="00B3269F">
        <w:t xml:space="preserve"> on the towers.  The same student who </w:t>
      </w:r>
      <w:proofErr w:type="spellStart"/>
      <w:r w:rsidRPr="00B3269F">
        <w:t>TA’ed</w:t>
      </w:r>
      <w:proofErr w:type="spellEnd"/>
      <w:r w:rsidRPr="00B3269F">
        <w:t xml:space="preserve"> the surveying class was president of CWRU’s Steel Bridge Competition team, which took second place nationally this year; I have pointed out to her and to the chair that towers are basically upended bridges and might be worthy of study.  They were interested in the problems of optimizing size and weight with the complications of wind load and rotor torque, for example.  It’s hard to imagine any fundamentally new tower designs but who knows!</w:t>
      </w:r>
    </w:p>
    <w:p w14:paraId="23C4FF35" w14:textId="49308408" w:rsidR="006745DD" w:rsidRPr="00FD0EAD" w:rsidRDefault="0027004C" w:rsidP="006745DD">
      <w:pPr>
        <w:rPr>
          <w:b/>
          <w:i/>
          <w:noProof/>
          <w:sz w:val="28"/>
          <w:szCs w:val="28"/>
        </w:rPr>
      </w:pPr>
      <w:r w:rsidRPr="0027004C">
        <w:br/>
      </w:r>
      <w:bookmarkEnd w:id="26"/>
      <w:r w:rsidR="00F94799">
        <w:pict w14:anchorId="7E92BDE0">
          <v:rect id="_x0000_i1029" style="width:0;height:1.5pt" o:hralign="center" o:hrstd="t" o:hr="t" fillcolor="#a0a0a0" stroked="f"/>
        </w:pict>
      </w:r>
    </w:p>
    <w:p w14:paraId="577F62A1" w14:textId="76AB3388" w:rsidR="006745DD" w:rsidRPr="00FD0EAD" w:rsidRDefault="00095D65" w:rsidP="006745DD">
      <w:pPr>
        <w:contextualSpacing/>
        <w:rPr>
          <w:b/>
          <w:i/>
          <w:noProof/>
          <w:sz w:val="28"/>
          <w:szCs w:val="28"/>
        </w:rPr>
      </w:pPr>
      <w:bookmarkStart w:id="27" w:name="handbook"/>
      <w:bookmarkEnd w:id="27"/>
      <w:r>
        <w:rPr>
          <w:noProof/>
        </w:rPr>
        <w:drawing>
          <wp:anchor distT="0" distB="0" distL="114300" distR="114300" simplePos="0" relativeHeight="251662336" behindDoc="1" locked="0" layoutInCell="1" allowOverlap="1" wp14:anchorId="68A0A4FF" wp14:editId="2DB99F30">
            <wp:simplePos x="0" y="0"/>
            <wp:positionH relativeFrom="margin">
              <wp:posOffset>5374005</wp:posOffset>
            </wp:positionH>
            <wp:positionV relativeFrom="paragraph">
              <wp:posOffset>36830</wp:posOffset>
            </wp:positionV>
            <wp:extent cx="1473835" cy="1895475"/>
            <wp:effectExtent l="0" t="0" r="0" b="9525"/>
            <wp:wrapTight wrapText="bothSides">
              <wp:wrapPolygon edited="0">
                <wp:start x="0" y="0"/>
                <wp:lineTo x="0" y="21491"/>
                <wp:lineTo x="21218" y="21491"/>
                <wp:lineTo x="2121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0 handbook.jpg"/>
                    <pic:cNvPicPr/>
                  </pic:nvPicPr>
                  <pic:blipFill>
                    <a:blip r:embed="rId34">
                      <a:extLst>
                        <a:ext uri="{28A0092B-C50C-407E-A947-70E740481C1C}">
                          <a14:useLocalDpi xmlns:a14="http://schemas.microsoft.com/office/drawing/2010/main" val="0"/>
                        </a:ext>
                      </a:extLst>
                    </a:blip>
                    <a:stretch>
                      <a:fillRect/>
                    </a:stretch>
                  </pic:blipFill>
                  <pic:spPr>
                    <a:xfrm>
                      <a:off x="0" y="0"/>
                      <a:ext cx="1473835" cy="1895475"/>
                    </a:xfrm>
                    <a:prstGeom prst="rect">
                      <a:avLst/>
                    </a:prstGeom>
                  </pic:spPr>
                </pic:pic>
              </a:graphicData>
            </a:graphic>
            <wp14:sizeRelH relativeFrom="page">
              <wp14:pctWidth>0</wp14:pctWidth>
            </wp14:sizeRelH>
            <wp14:sizeRelV relativeFrom="page">
              <wp14:pctHeight>0</wp14:pctHeight>
            </wp14:sizeRelV>
          </wp:anchor>
        </w:drawing>
      </w:r>
      <w:r w:rsidR="006745DD" w:rsidRPr="00FD0EAD">
        <w:rPr>
          <w:b/>
          <w:i/>
          <w:noProof/>
          <w:sz w:val="28"/>
          <w:szCs w:val="28"/>
        </w:rPr>
        <w:t xml:space="preserve">The Handbook Give Away </w:t>
      </w:r>
    </w:p>
    <w:p w14:paraId="4CF7942D" w14:textId="541CF9E2" w:rsidR="006745DD" w:rsidRPr="00FD0EAD" w:rsidRDefault="006745DD" w:rsidP="006745DD">
      <w:pPr>
        <w:contextualSpacing/>
        <w:rPr>
          <w:b/>
          <w:i/>
          <w:noProof/>
        </w:rPr>
      </w:pPr>
      <w:r w:rsidRPr="00FD0EAD">
        <w:rPr>
          <w:b/>
          <w:i/>
          <w:noProof/>
        </w:rPr>
        <w:t xml:space="preserve"> </w:t>
      </w:r>
    </w:p>
    <w:p w14:paraId="50FC6C72" w14:textId="23DD3096" w:rsidR="006745DD" w:rsidRPr="005664A0" w:rsidRDefault="006745DD" w:rsidP="006745DD">
      <w:r w:rsidRPr="005664A0">
        <w:t>Hey Gang,</w:t>
      </w:r>
    </w:p>
    <w:p w14:paraId="7ED9330B" w14:textId="5FF5C5DD" w:rsidR="006745DD" w:rsidRDefault="006745DD" w:rsidP="006745DD"/>
    <w:p w14:paraId="63BE186B" w14:textId="78569030" w:rsidR="00C93A98" w:rsidRDefault="00C93A98" w:rsidP="000970D4">
      <w:pPr>
        <w:keepLines/>
        <w:contextualSpacing/>
        <w:rPr>
          <w:rFonts w:eastAsiaTheme="minorHAnsi"/>
        </w:rPr>
      </w:pPr>
      <w:r>
        <w:rPr>
          <w:rFonts w:eastAsiaTheme="minorHAnsi"/>
        </w:rPr>
        <w:t xml:space="preserve">The winner of the </w:t>
      </w:r>
      <w:r w:rsidR="000970D4" w:rsidRPr="000970D4">
        <w:rPr>
          <w:rFonts w:eastAsiaTheme="minorHAnsi"/>
        </w:rPr>
        <w:t>Christmas</w:t>
      </w:r>
      <w:r>
        <w:rPr>
          <w:rFonts w:eastAsiaTheme="minorHAnsi"/>
        </w:rPr>
        <w:t xml:space="preserve"> Day Give Away is</w:t>
      </w:r>
      <w:r w:rsidR="000970D4" w:rsidRPr="000970D4">
        <w:rPr>
          <w:rFonts w:eastAsiaTheme="minorHAnsi"/>
        </w:rPr>
        <w:t xml:space="preserve">… </w:t>
      </w:r>
    </w:p>
    <w:p w14:paraId="52CB5482" w14:textId="2B03BD96" w:rsidR="00C93A98" w:rsidRDefault="00C93A98" w:rsidP="000970D4">
      <w:pPr>
        <w:keepLines/>
        <w:contextualSpacing/>
        <w:rPr>
          <w:rFonts w:eastAsiaTheme="minorHAnsi"/>
        </w:rPr>
      </w:pPr>
    </w:p>
    <w:p w14:paraId="66A1DE67" w14:textId="77777777" w:rsidR="00C93A98" w:rsidRPr="00C93A98" w:rsidRDefault="00C93A98" w:rsidP="000970D4">
      <w:pPr>
        <w:keepLines/>
        <w:contextualSpacing/>
        <w:rPr>
          <w:rFonts w:eastAsiaTheme="minorHAnsi"/>
          <w:b/>
          <w:bCs/>
          <w:i/>
          <w:iCs/>
          <w:sz w:val="36"/>
          <w:szCs w:val="36"/>
        </w:rPr>
      </w:pPr>
      <w:r w:rsidRPr="00C93A98">
        <w:rPr>
          <w:rFonts w:eastAsiaTheme="minorHAnsi"/>
          <w:b/>
          <w:bCs/>
          <w:i/>
          <w:iCs/>
          <w:sz w:val="36"/>
          <w:szCs w:val="36"/>
        </w:rPr>
        <w:t xml:space="preserve">Frank Counts, KC8EVS. </w:t>
      </w:r>
    </w:p>
    <w:p w14:paraId="39F9EC11" w14:textId="77777777" w:rsidR="00095D65" w:rsidRDefault="00095D65" w:rsidP="00095D65">
      <w:pPr>
        <w:rPr>
          <w:sz w:val="20"/>
          <w:szCs w:val="20"/>
        </w:rPr>
      </w:pPr>
    </w:p>
    <w:p w14:paraId="55624392" w14:textId="77777777" w:rsidR="00095D65" w:rsidRDefault="00095D65" w:rsidP="00095D65">
      <w:pPr>
        <w:rPr>
          <w:sz w:val="20"/>
          <w:szCs w:val="20"/>
        </w:rPr>
      </w:pPr>
    </w:p>
    <w:p w14:paraId="350AC81D" w14:textId="77777777" w:rsidR="00095D65" w:rsidRDefault="00095D65" w:rsidP="00095D65">
      <w:pPr>
        <w:rPr>
          <w:sz w:val="20"/>
          <w:szCs w:val="20"/>
        </w:rPr>
      </w:pPr>
    </w:p>
    <w:p w14:paraId="4E338596" w14:textId="77777777" w:rsidR="00095D65" w:rsidRDefault="00095D65" w:rsidP="00095D65">
      <w:pPr>
        <w:rPr>
          <w:sz w:val="20"/>
          <w:szCs w:val="20"/>
        </w:rPr>
      </w:pPr>
    </w:p>
    <w:p w14:paraId="5EBE0E8D" w14:textId="77777777" w:rsidR="00095D65" w:rsidRDefault="00095D65" w:rsidP="00095D65">
      <w:pPr>
        <w:rPr>
          <w:sz w:val="20"/>
          <w:szCs w:val="20"/>
        </w:rPr>
      </w:pPr>
    </w:p>
    <w:p w14:paraId="12CB8F20" w14:textId="29989CA4" w:rsidR="00095D65" w:rsidRPr="00095D65" w:rsidRDefault="00F94799" w:rsidP="00095D65">
      <w:pPr>
        <w:rPr>
          <w:sz w:val="20"/>
          <w:szCs w:val="20"/>
          <w:u w:val="single"/>
        </w:rPr>
      </w:pPr>
      <w:hyperlink w:anchor="top" w:history="1">
        <w:r w:rsidR="00095D65" w:rsidRPr="00095D65">
          <w:rPr>
            <w:rStyle w:val="Hyperlink"/>
            <w:sz w:val="20"/>
            <w:szCs w:val="20"/>
          </w:rPr>
          <w:t>TOP</w:t>
        </w:r>
      </w:hyperlink>
      <w:r w:rsidR="00095D65" w:rsidRPr="00095D65">
        <w:rPr>
          <w:sz w:val="20"/>
          <w:szCs w:val="20"/>
          <w:u w:val="single"/>
        </w:rPr>
        <w:t xml:space="preserve"> ^</w:t>
      </w:r>
    </w:p>
    <w:p w14:paraId="40E04213" w14:textId="22E09D4D" w:rsidR="000970D4" w:rsidRDefault="00095D65" w:rsidP="00095D65">
      <w:pPr>
        <w:rPr>
          <w:rFonts w:eastAsiaTheme="minorHAnsi"/>
        </w:rPr>
      </w:pPr>
      <w:r>
        <w:rPr>
          <w:rFonts w:eastAsiaTheme="minorHAnsi"/>
        </w:rPr>
        <w:lastRenderedPageBreak/>
        <w:t xml:space="preserve">Now I want you to know that it </w:t>
      </w:r>
      <w:proofErr w:type="spellStart"/>
      <w:r>
        <w:rPr>
          <w:rFonts w:eastAsiaTheme="minorHAnsi"/>
        </w:rPr>
        <w:t>ain’t</w:t>
      </w:r>
      <w:proofErr w:type="spellEnd"/>
      <w:r>
        <w:rPr>
          <w:rFonts w:eastAsiaTheme="minorHAnsi"/>
        </w:rPr>
        <w:t xml:space="preserve"> over yet… There’s going to be another drawing on New </w:t>
      </w:r>
      <w:proofErr w:type="spellStart"/>
      <w:r>
        <w:rPr>
          <w:rFonts w:eastAsiaTheme="minorHAnsi"/>
        </w:rPr>
        <w:t>Years</w:t>
      </w:r>
      <w:proofErr w:type="spellEnd"/>
      <w:r>
        <w:rPr>
          <w:rFonts w:eastAsiaTheme="minorHAnsi"/>
        </w:rPr>
        <w:t xml:space="preserve">!!  </w:t>
      </w:r>
      <w:r w:rsidR="00B36CB6">
        <w:rPr>
          <w:rFonts w:eastAsiaTheme="minorHAnsi"/>
        </w:rPr>
        <w:t xml:space="preserve">And…  if you were registered for the Christmas Drawing, you’re already registered for this one too. If you haven’t gotten registered yet, you only have until New Year’s Eve night to get registered. So, with that said, you’d better get </w:t>
      </w:r>
      <w:proofErr w:type="spellStart"/>
      <w:r w:rsidR="00B36CB6">
        <w:rPr>
          <w:rFonts w:eastAsiaTheme="minorHAnsi"/>
        </w:rPr>
        <w:t>jumpin</w:t>
      </w:r>
      <w:proofErr w:type="spellEnd"/>
      <w:r w:rsidR="00B36CB6">
        <w:rPr>
          <w:rFonts w:eastAsiaTheme="minorHAnsi"/>
        </w:rPr>
        <w:t xml:space="preserve">’ right now. </w:t>
      </w:r>
    </w:p>
    <w:p w14:paraId="62605D0C" w14:textId="52C73F9D" w:rsidR="000970D4" w:rsidRPr="000970D4" w:rsidRDefault="000970D4" w:rsidP="000970D4">
      <w:pPr>
        <w:keepLines/>
        <w:contextualSpacing/>
        <w:rPr>
          <w:rFonts w:eastAsiaTheme="minorHAnsi"/>
        </w:rPr>
      </w:pPr>
      <w:r w:rsidRPr="000970D4">
        <w:rPr>
          <w:rFonts w:eastAsiaTheme="minorHAnsi"/>
        </w:rPr>
        <w:t xml:space="preserve"> </w:t>
      </w:r>
    </w:p>
    <w:p w14:paraId="25DE830E" w14:textId="77777777" w:rsidR="000970D4" w:rsidRPr="000970D4" w:rsidRDefault="000970D4" w:rsidP="000970D4">
      <w:pPr>
        <w:keepLines/>
        <w:contextualSpacing/>
        <w:rPr>
          <w:rFonts w:eastAsiaTheme="minorHAnsi"/>
        </w:rPr>
      </w:pPr>
      <w:r w:rsidRPr="000970D4">
        <w:rPr>
          <w:rFonts w:eastAsiaTheme="minorHAnsi"/>
        </w:rPr>
        <w:t xml:space="preserve">Go to: </w:t>
      </w:r>
      <w:hyperlink r:id="rId35" w:history="1">
        <w:r w:rsidRPr="000970D4">
          <w:rPr>
            <w:rFonts w:eastAsiaTheme="minorHAnsi"/>
            <w:color w:val="0563C1" w:themeColor="hyperlink"/>
            <w:u w:val="single"/>
          </w:rPr>
          <w:t>http://arrl-ohio.org/handbook-christmas.html</w:t>
        </w:r>
      </w:hyperlink>
      <w:r w:rsidRPr="000970D4">
        <w:rPr>
          <w:rFonts w:eastAsiaTheme="minorHAnsi"/>
          <w:color w:val="0563C1" w:themeColor="hyperlink"/>
        </w:rPr>
        <w:t xml:space="preserve">  </w:t>
      </w:r>
      <w:r w:rsidRPr="000970D4">
        <w:rPr>
          <w:rFonts w:eastAsiaTheme="minorHAnsi"/>
        </w:rPr>
        <w:t xml:space="preserve">and get registered NOW. </w:t>
      </w:r>
    </w:p>
    <w:p w14:paraId="645686ED" w14:textId="77777777" w:rsidR="000970D4" w:rsidRPr="000970D4" w:rsidRDefault="000970D4" w:rsidP="000970D4">
      <w:pPr>
        <w:keepNext/>
        <w:keepLines/>
        <w:contextualSpacing/>
        <w:rPr>
          <w:rFonts w:eastAsiaTheme="minorHAnsi"/>
        </w:rPr>
      </w:pPr>
    </w:p>
    <w:p w14:paraId="66831FF1" w14:textId="2DA3E718" w:rsidR="000970D4" w:rsidRPr="000970D4" w:rsidRDefault="000970D4" w:rsidP="000970D4">
      <w:pPr>
        <w:keepLines/>
        <w:contextualSpacing/>
        <w:rPr>
          <w:rFonts w:eastAsiaTheme="minorHAnsi"/>
        </w:rPr>
      </w:pPr>
      <w:r w:rsidRPr="000970D4">
        <w:rPr>
          <w:rFonts w:eastAsiaTheme="minorHAnsi"/>
        </w:rPr>
        <w:t xml:space="preserve">What’s the catch? I want to get everyone checking in to the Ohio Section website as often as possible, and in order to register each month, you </w:t>
      </w:r>
      <w:proofErr w:type="gramStart"/>
      <w:r w:rsidRPr="000970D4">
        <w:rPr>
          <w:rFonts w:eastAsiaTheme="minorHAnsi"/>
        </w:rPr>
        <w:t>have to</w:t>
      </w:r>
      <w:proofErr w:type="gramEnd"/>
      <w:r w:rsidRPr="000970D4">
        <w:rPr>
          <w:rFonts w:eastAsiaTheme="minorHAnsi"/>
        </w:rPr>
        <w:t xml:space="preserve"> visit the website often! There’s nothing else to it. I pay all expenses, and from time to time, </w:t>
      </w:r>
    </w:p>
    <w:p w14:paraId="42FE377F" w14:textId="77777777" w:rsidR="000970D4" w:rsidRDefault="000970D4" w:rsidP="000970D4">
      <w:pPr>
        <w:keepNext/>
        <w:keepLines/>
        <w:contextualSpacing/>
        <w:rPr>
          <w:rFonts w:eastAsiaTheme="minorHAnsi"/>
        </w:rPr>
      </w:pPr>
    </w:p>
    <w:p w14:paraId="6ADF3D28" w14:textId="647A4D8E" w:rsidR="000970D4" w:rsidRPr="000970D4" w:rsidRDefault="000970D4" w:rsidP="000970D4">
      <w:pPr>
        <w:keepNext/>
        <w:keepLines/>
        <w:contextualSpacing/>
        <w:rPr>
          <w:rFonts w:eastAsiaTheme="minorHAnsi"/>
        </w:rPr>
      </w:pPr>
      <w:r w:rsidRPr="000970D4">
        <w:rPr>
          <w:rFonts w:eastAsiaTheme="minorHAnsi"/>
          <w:noProof/>
        </w:rPr>
        <w:drawing>
          <wp:anchor distT="0" distB="0" distL="114300" distR="114300" simplePos="0" relativeHeight="251695104" behindDoc="1" locked="0" layoutInCell="1" allowOverlap="1" wp14:anchorId="113A0A37" wp14:editId="7AA69BFF">
            <wp:simplePos x="0" y="0"/>
            <wp:positionH relativeFrom="margin">
              <wp:align>left</wp:align>
            </wp:positionH>
            <wp:positionV relativeFrom="paragraph">
              <wp:posOffset>78574</wp:posOffset>
            </wp:positionV>
            <wp:extent cx="673405" cy="573075"/>
            <wp:effectExtent l="0" t="0" r="0" b="0"/>
            <wp:wrapTight wrapText="bothSides">
              <wp:wrapPolygon edited="0">
                <wp:start x="0" y="0"/>
                <wp:lineTo x="0" y="20834"/>
                <wp:lineTo x="20785" y="20834"/>
                <wp:lineTo x="2078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3405" cy="573075"/>
                    </a:xfrm>
                    <a:prstGeom prst="rect">
                      <a:avLst/>
                    </a:prstGeom>
                  </pic:spPr>
                </pic:pic>
              </a:graphicData>
            </a:graphic>
            <wp14:sizeRelH relativeFrom="page">
              <wp14:pctWidth>0</wp14:pctWidth>
            </wp14:sizeRelH>
            <wp14:sizeRelV relativeFrom="page">
              <wp14:pctHeight>0</wp14:pctHeight>
            </wp14:sizeRelV>
          </wp:anchor>
        </w:drawing>
      </w:r>
      <w:r w:rsidRPr="000970D4">
        <w:rPr>
          <w:rFonts w:eastAsiaTheme="minorHAnsi"/>
        </w:rPr>
        <w:t xml:space="preserve">Many of you ask me just how do I know when the drawing is on? Well, that’s easy all you need to do is check in on the Ohio Section Website on a regular basis and watch for the big </w:t>
      </w:r>
      <w:r w:rsidRPr="000970D4">
        <w:rPr>
          <w:rFonts w:eastAsiaTheme="minorHAnsi"/>
          <w:b/>
          <w:color w:val="FF0000"/>
        </w:rPr>
        <w:t>RED</w:t>
      </w:r>
      <w:r w:rsidRPr="000970D4">
        <w:rPr>
          <w:rFonts w:eastAsiaTheme="minorHAnsi"/>
        </w:rPr>
        <w:t xml:space="preserve"> Arrow that will appear on the left side of the page. This is the sign that the drawing is on and you need to get registered. So, keep a sharp eye out on the website and check in often! </w:t>
      </w:r>
      <w:hyperlink r:id="rId37" w:history="1">
        <w:r w:rsidRPr="000970D4">
          <w:rPr>
            <w:rFonts w:eastAsiaTheme="minorHAnsi"/>
            <w:color w:val="0563C1" w:themeColor="hyperlink"/>
            <w:u w:val="single"/>
          </w:rPr>
          <w:t>http://arrl-ohio.org/</w:t>
        </w:r>
      </w:hyperlink>
      <w:r w:rsidRPr="000970D4">
        <w:rPr>
          <w:rFonts w:eastAsiaTheme="minorHAnsi"/>
        </w:rPr>
        <w:t xml:space="preserve">  </w:t>
      </w:r>
    </w:p>
    <w:p w14:paraId="656565EC" w14:textId="77777777" w:rsidR="006745DD" w:rsidRDefault="006745DD" w:rsidP="006745DD"/>
    <w:p w14:paraId="7E03EE7D" w14:textId="77777777" w:rsidR="006745DD" w:rsidRPr="00FD0EAD" w:rsidRDefault="00F94799" w:rsidP="006745DD">
      <w:pPr>
        <w:rPr>
          <w:b/>
          <w:color w:val="FF0000"/>
        </w:rPr>
      </w:pPr>
      <w:r>
        <w:pict w14:anchorId="5E8B28F8">
          <v:rect id="_x0000_i1030" style="width:0;height:1.5pt" o:hralign="center" o:hrstd="t" o:hr="t" fillcolor="#a0a0a0" stroked="f"/>
        </w:pict>
      </w:r>
    </w:p>
    <w:p w14:paraId="77E136DB" w14:textId="77777777" w:rsidR="006745DD" w:rsidRPr="00FD0EAD" w:rsidRDefault="006745DD" w:rsidP="006745DD">
      <w:pPr>
        <w:rPr>
          <w:b/>
          <w:i/>
          <w:sz w:val="28"/>
          <w:szCs w:val="28"/>
        </w:rPr>
      </w:pPr>
      <w:bookmarkStart w:id="28" w:name="club"/>
      <w:bookmarkEnd w:id="28"/>
      <w:r w:rsidRPr="00FD0EAD">
        <w:rPr>
          <w:b/>
          <w:i/>
          <w:noProof/>
          <w:sz w:val="28"/>
          <w:szCs w:val="28"/>
        </w:rPr>
        <w:drawing>
          <wp:anchor distT="0" distB="0" distL="114300" distR="114300" simplePos="0" relativeHeight="251660288" behindDoc="1" locked="0" layoutInCell="1" allowOverlap="1" wp14:anchorId="7047AE13" wp14:editId="08EDF2C9">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FD0EAD">
        <w:rPr>
          <w:b/>
          <w:i/>
          <w:sz w:val="28"/>
          <w:szCs w:val="28"/>
        </w:rPr>
        <w:t>Club Corner</w:t>
      </w:r>
    </w:p>
    <w:p w14:paraId="16025CBB" w14:textId="77777777" w:rsidR="006745DD" w:rsidRPr="00FD0EAD" w:rsidRDefault="006745DD" w:rsidP="006745DD">
      <w:pPr>
        <w:rPr>
          <w:noProof/>
        </w:rPr>
      </w:pPr>
    </w:p>
    <w:p w14:paraId="73AC3E6F" w14:textId="77777777" w:rsidR="006745DD" w:rsidRPr="00FD0EAD" w:rsidRDefault="006745DD" w:rsidP="006745DD">
      <w:pPr>
        <w:rPr>
          <w:noProof/>
        </w:rPr>
      </w:pPr>
      <w:r w:rsidRPr="00FD0EAD">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31E4139F" w14:textId="77777777" w:rsidR="006745DD" w:rsidRPr="00FD0EAD" w:rsidRDefault="006745DD" w:rsidP="006745DD">
      <w:pPr>
        <w:rPr>
          <w:noProof/>
        </w:rPr>
      </w:pPr>
    </w:p>
    <w:p w14:paraId="15D198CD" w14:textId="77777777" w:rsidR="006745DD" w:rsidRPr="00FD0EAD" w:rsidRDefault="006745DD" w:rsidP="006745DD">
      <w:pPr>
        <w:rPr>
          <w:noProof/>
        </w:rPr>
      </w:pPr>
      <w:r w:rsidRPr="00FD0EAD">
        <w:rPr>
          <w:noProof/>
        </w:rPr>
        <w:t>Let me know what you club is up to. Are you going to have a special guest at your meeting or are you having a special anniversary? Just sent it to:</w:t>
      </w:r>
      <w:r>
        <w:rPr>
          <w:noProof/>
        </w:rPr>
        <w:t xml:space="preserve">  </w:t>
      </w:r>
      <w:hyperlink r:id="rId39" w:history="1">
        <w:r w:rsidRPr="00FD0EAD">
          <w:rPr>
            <w:noProof/>
            <w:color w:val="0563C1" w:themeColor="hyperlink"/>
            <w:u w:val="single"/>
          </w:rPr>
          <w:t>n8sy@n8sy.com</w:t>
        </w:r>
      </w:hyperlink>
      <w:r w:rsidRPr="00FD0EAD">
        <w:rPr>
          <w:noProof/>
        </w:rPr>
        <w:t xml:space="preserve">  </w:t>
      </w:r>
    </w:p>
    <w:p w14:paraId="24DFA260" w14:textId="21E83D97" w:rsidR="006745DD" w:rsidRDefault="006745DD" w:rsidP="006745DD">
      <w:pPr>
        <w:jc w:val="center"/>
        <w:rPr>
          <w:bCs/>
        </w:rPr>
      </w:pPr>
    </w:p>
    <w:p w14:paraId="658F9E5F" w14:textId="77777777" w:rsidR="0024036C" w:rsidRPr="007E0C52" w:rsidRDefault="0024036C" w:rsidP="006745DD">
      <w:pPr>
        <w:jc w:val="center"/>
        <w:rPr>
          <w:bCs/>
        </w:rPr>
      </w:pPr>
    </w:p>
    <w:p w14:paraId="326515AB" w14:textId="77777777" w:rsidR="006745DD" w:rsidRPr="00CA5DA8" w:rsidRDefault="006745DD" w:rsidP="006745DD">
      <w:pPr>
        <w:jc w:val="center"/>
      </w:pPr>
      <w:r>
        <w:t>#</w:t>
      </w:r>
      <w:r w:rsidRPr="00CA5DA8">
        <w:t>###</w:t>
      </w:r>
    </w:p>
    <w:p w14:paraId="6AFCFDF6" w14:textId="107845C6" w:rsidR="006745DD" w:rsidRDefault="006745DD" w:rsidP="006745DD"/>
    <w:p w14:paraId="141C408C" w14:textId="77777777" w:rsidR="004E3888" w:rsidRDefault="004E3888" w:rsidP="004E3888">
      <w:pPr>
        <w:rPr>
          <w:b/>
          <w:bCs/>
        </w:rPr>
      </w:pPr>
      <w:r w:rsidRPr="004E3888">
        <w:rPr>
          <w:b/>
          <w:bCs/>
        </w:rPr>
        <w:t>RINGING IN THE NEW YEAR</w:t>
      </w:r>
    </w:p>
    <w:p w14:paraId="180BDD80" w14:textId="77777777" w:rsidR="005137FC" w:rsidRDefault="005137FC" w:rsidP="005137FC">
      <w:r w:rsidRPr="005137FC">
        <w:t xml:space="preserve">Midnight December 31/January 1 marks one of the Highland ARA’s newest traditions.  It is the ringing in of the New Year by the huge bell in front of the Highland House Museum.  Our own John Willis, KE8JEM, will be one of the gents putting the muscle to getting that monster Hillsboro manufactured CS Bell swinging and chiming in the New Year.  The tolling of the bell will be transmitted on HARA’s 147.21 repeater at the stroke of Midnight.  </w:t>
      </w:r>
    </w:p>
    <w:p w14:paraId="3BCE1AA4" w14:textId="77777777" w:rsidR="005137FC" w:rsidRDefault="005137FC" w:rsidP="005137FC"/>
    <w:p w14:paraId="15CCACA3" w14:textId="5BE2FE5F" w:rsidR="005137FC" w:rsidRPr="005137FC" w:rsidRDefault="005137FC" w:rsidP="005137FC">
      <w:r w:rsidRPr="005137FC">
        <w:t>At the</w:t>
      </w:r>
      <w:r>
        <w:t xml:space="preserve"> </w:t>
      </w:r>
      <w:r w:rsidRPr="005137FC">
        <w:t xml:space="preserve">conclusion of the ringing, there will be a non-formal net where all can drop in their callsign and wish each a “Happy New Year”.      Although there is no formal recall, usually several stay around </w:t>
      </w:r>
      <w:r w:rsidR="00603F20" w:rsidRPr="005137FC">
        <w:t>afterwards,</w:t>
      </w:r>
      <w:r w:rsidRPr="005137FC">
        <w:t xml:space="preserve"> and some conversations even break out.  Any amateur within the foot</w:t>
      </w:r>
      <w:r w:rsidRPr="005137FC">
        <w:softHyphen/>
        <w:t>print of the Hillsboro 147.21 repeater is welcome to join in this fun and ham radio way to start the New Year.</w:t>
      </w:r>
    </w:p>
    <w:p w14:paraId="68079891" w14:textId="20CA7B01" w:rsidR="005137FC" w:rsidRDefault="005137FC" w:rsidP="005137FC">
      <w:r w:rsidRPr="005137FC">
        <w:t> </w:t>
      </w:r>
    </w:p>
    <w:p w14:paraId="12DD932F" w14:textId="6A53A04B" w:rsidR="005137FC" w:rsidRPr="005137FC" w:rsidRDefault="005137FC" w:rsidP="005137FC">
      <w:pPr>
        <w:jc w:val="center"/>
      </w:pPr>
      <w:r>
        <w:t>####</w:t>
      </w:r>
    </w:p>
    <w:p w14:paraId="0674EB17" w14:textId="77777777" w:rsidR="005137FC" w:rsidRPr="005137FC" w:rsidRDefault="005137FC" w:rsidP="005137FC">
      <w:r w:rsidRPr="005137FC">
        <w:t> </w:t>
      </w:r>
    </w:p>
    <w:p w14:paraId="6B7867DD" w14:textId="77777777" w:rsidR="005137FC" w:rsidRDefault="005137FC" w:rsidP="005137FC">
      <w:r w:rsidRPr="005137FC">
        <w:rPr>
          <w:b/>
          <w:bCs/>
        </w:rPr>
        <w:t>The Highland ARA is starting a Technician Class</w:t>
      </w:r>
      <w:r w:rsidRPr="005137FC">
        <w:t xml:space="preserve"> </w:t>
      </w:r>
      <w:proofErr w:type="gramStart"/>
      <w:r w:rsidRPr="005137FC">
        <w:t>in the not too distant future</w:t>
      </w:r>
      <w:proofErr w:type="gramEnd"/>
      <w:r w:rsidRPr="005137FC">
        <w:t xml:space="preserve">.  On Sunday, </w:t>
      </w:r>
      <w:r w:rsidRPr="005137FC">
        <w:rPr>
          <w:b/>
          <w:bCs/>
        </w:rPr>
        <w:t>January 19</w:t>
      </w:r>
      <w:r w:rsidRPr="005137FC">
        <w:t xml:space="preserve"> there will be an Introduction to Ham Radio program held at the Hillsboro</w:t>
      </w:r>
      <w:r>
        <w:t xml:space="preserve"> </w:t>
      </w:r>
      <w:r w:rsidRPr="005137FC">
        <w:t>Methodist Church.  In addition to the usual ham radio videos and handouts, there will be new and old hams telling those present ‘what got them   interested in ham radio and what they have gotten out of the hobby and service’. </w:t>
      </w:r>
    </w:p>
    <w:p w14:paraId="7B6274FC" w14:textId="77777777" w:rsidR="00095D65" w:rsidRDefault="00095D65" w:rsidP="00095D65">
      <w:pPr>
        <w:rPr>
          <w:sz w:val="20"/>
          <w:szCs w:val="20"/>
        </w:rPr>
      </w:pPr>
    </w:p>
    <w:p w14:paraId="202771D0" w14:textId="77777777" w:rsidR="00095D65" w:rsidRDefault="00095D65" w:rsidP="00095D65">
      <w:pPr>
        <w:rPr>
          <w:sz w:val="20"/>
          <w:szCs w:val="20"/>
        </w:rPr>
      </w:pPr>
    </w:p>
    <w:p w14:paraId="2DEC7A39" w14:textId="77777777" w:rsidR="00095D65" w:rsidRDefault="00095D65" w:rsidP="00095D65">
      <w:pPr>
        <w:rPr>
          <w:sz w:val="20"/>
          <w:szCs w:val="20"/>
        </w:rPr>
      </w:pPr>
    </w:p>
    <w:p w14:paraId="1DFF5656" w14:textId="244609A3" w:rsidR="00095D65" w:rsidRPr="00095D65" w:rsidRDefault="00F94799" w:rsidP="00095D65">
      <w:pPr>
        <w:rPr>
          <w:sz w:val="20"/>
          <w:szCs w:val="20"/>
          <w:u w:val="single"/>
        </w:rPr>
      </w:pPr>
      <w:hyperlink w:anchor="top" w:history="1">
        <w:r w:rsidR="00095D65" w:rsidRPr="00095D65">
          <w:rPr>
            <w:rStyle w:val="Hyperlink"/>
            <w:sz w:val="20"/>
            <w:szCs w:val="20"/>
          </w:rPr>
          <w:t>TOP</w:t>
        </w:r>
      </w:hyperlink>
      <w:r w:rsidR="00095D65" w:rsidRPr="00095D65">
        <w:rPr>
          <w:sz w:val="20"/>
          <w:szCs w:val="20"/>
          <w:u w:val="single"/>
        </w:rPr>
        <w:t xml:space="preserve"> ^</w:t>
      </w:r>
    </w:p>
    <w:p w14:paraId="3F180435" w14:textId="4B33831B" w:rsidR="005137FC" w:rsidRDefault="005137FC" w:rsidP="005137FC">
      <w:r w:rsidRPr="005137FC">
        <w:rPr>
          <w:b/>
          <w:bCs/>
        </w:rPr>
        <w:lastRenderedPageBreak/>
        <w:t>Actual instruction will start on Sunday, February 9</w:t>
      </w:r>
      <w:r w:rsidRPr="005137FC">
        <w:t xml:space="preserve"> and be held each Sunday afternoon into March.  Each weekly session will last about two hours.  A $25 fee will be charged which covers the cost of the ARRL Technician License Manual.  More information is available from John Levo, W8KIW, 937-393-4951.</w:t>
      </w:r>
    </w:p>
    <w:p w14:paraId="49896224" w14:textId="77777777" w:rsidR="005137FC" w:rsidRDefault="005137FC" w:rsidP="006745DD"/>
    <w:p w14:paraId="475582BE" w14:textId="44AB9C1A" w:rsidR="004E3888" w:rsidRDefault="005137FC" w:rsidP="005137FC">
      <w:pPr>
        <w:jc w:val="center"/>
        <w:rPr>
          <w:b/>
          <w:bCs/>
        </w:rPr>
      </w:pPr>
      <w:r>
        <w:rPr>
          <w:b/>
          <w:bCs/>
        </w:rPr>
        <w:t>####</w:t>
      </w:r>
    </w:p>
    <w:p w14:paraId="6CF226E1" w14:textId="77777777" w:rsidR="005137FC" w:rsidRDefault="005137FC" w:rsidP="004E3888">
      <w:pPr>
        <w:rPr>
          <w:b/>
          <w:bCs/>
        </w:rPr>
      </w:pPr>
    </w:p>
    <w:p w14:paraId="3B4359ED" w14:textId="069067FE" w:rsidR="004E3888" w:rsidRPr="004E3888" w:rsidRDefault="004E3888" w:rsidP="004E3888">
      <w:r w:rsidRPr="004E3888">
        <w:rPr>
          <w:b/>
          <w:bCs/>
        </w:rPr>
        <w:t>Technician License Class:</w:t>
      </w:r>
      <w:r w:rsidRPr="004E3888">
        <w:t xml:space="preserve"> Mondays, </w:t>
      </w:r>
      <w:r w:rsidRPr="00603F20">
        <w:rPr>
          <w:b/>
          <w:bCs/>
        </w:rPr>
        <w:t>January 13 to March 16,</w:t>
      </w:r>
      <w:r w:rsidRPr="004E3888">
        <w:t xml:space="preserve"> 2020, </w:t>
      </w:r>
      <w:r w:rsidRPr="00603F20">
        <w:rPr>
          <w:b/>
          <w:bCs/>
        </w:rPr>
        <w:t>7:00 to 9:00 PM</w:t>
      </w:r>
      <w:r w:rsidRPr="004E3888">
        <w:t>, Red Cross of Southeastern Ohio, 100 South May Avenue, Athens, OH 45701. No charge for class. Book approx. $25. Test on March 16 is $15.</w:t>
      </w:r>
    </w:p>
    <w:p w14:paraId="4ECACE04" w14:textId="61770B15" w:rsidR="004E3888" w:rsidRDefault="004E3888" w:rsidP="004E3888">
      <w:pPr>
        <w:rPr>
          <w:b/>
          <w:bCs/>
        </w:rPr>
      </w:pPr>
    </w:p>
    <w:p w14:paraId="2EF1048A" w14:textId="5CA48E9F" w:rsidR="002C098A" w:rsidRDefault="002C098A" w:rsidP="002C098A">
      <w:pPr>
        <w:jc w:val="center"/>
        <w:rPr>
          <w:b/>
          <w:bCs/>
        </w:rPr>
      </w:pPr>
      <w:r>
        <w:rPr>
          <w:b/>
          <w:bCs/>
        </w:rPr>
        <w:t>####</w:t>
      </w:r>
    </w:p>
    <w:p w14:paraId="34BA723D" w14:textId="77777777" w:rsidR="002C098A" w:rsidRDefault="002C098A" w:rsidP="004E3888">
      <w:pPr>
        <w:rPr>
          <w:b/>
          <w:bCs/>
        </w:rPr>
      </w:pPr>
    </w:p>
    <w:p w14:paraId="239D8B0F" w14:textId="77777777" w:rsidR="00630A4B" w:rsidRPr="00630A4B" w:rsidRDefault="00630A4B" w:rsidP="00630A4B">
      <w:pPr>
        <w:rPr>
          <w:b/>
          <w:bCs/>
          <w:i/>
          <w:iCs/>
          <w:sz w:val="28"/>
          <w:szCs w:val="28"/>
        </w:rPr>
      </w:pPr>
      <w:r w:rsidRPr="00630A4B">
        <w:rPr>
          <w:b/>
          <w:bCs/>
          <w:i/>
          <w:iCs/>
          <w:sz w:val="28"/>
          <w:szCs w:val="28"/>
        </w:rPr>
        <w:t xml:space="preserve">Alliance Amateur Radio Club to Hold General Classes </w:t>
      </w:r>
    </w:p>
    <w:p w14:paraId="6DEC7897" w14:textId="77777777" w:rsidR="00630A4B" w:rsidRPr="00630A4B" w:rsidRDefault="00630A4B" w:rsidP="00630A4B"/>
    <w:p w14:paraId="5CAE5F25" w14:textId="589C7C3F" w:rsidR="00630A4B" w:rsidRPr="00630A4B" w:rsidRDefault="00630A4B" w:rsidP="00630A4B">
      <w:r w:rsidRPr="00630A4B">
        <w:t xml:space="preserve">The AARC plans to initiate classes starting on </w:t>
      </w:r>
      <w:r w:rsidRPr="00630A4B">
        <w:rPr>
          <w:b/>
          <w:bCs/>
        </w:rPr>
        <w:t>08 January 2020</w:t>
      </w:r>
      <w:r w:rsidRPr="00630A4B">
        <w:t xml:space="preserve">. It will be held in the cafeteria conference room starting at </w:t>
      </w:r>
      <w:r w:rsidRPr="00630A4B">
        <w:rPr>
          <w:b/>
          <w:bCs/>
        </w:rPr>
        <w:t>6PM</w:t>
      </w:r>
      <w:r w:rsidRPr="00630A4B">
        <w:t xml:space="preserve">. </w:t>
      </w:r>
      <w:r w:rsidR="00B94967">
        <w:t xml:space="preserve"> </w:t>
      </w:r>
      <w:r w:rsidRPr="00630A4B">
        <w:t xml:space="preserve">The classes will be over a 12-week time span and will be two hours a session. </w:t>
      </w:r>
    </w:p>
    <w:p w14:paraId="2884F5EB" w14:textId="77777777" w:rsidR="00630A4B" w:rsidRPr="00630A4B" w:rsidRDefault="00630A4B" w:rsidP="00630A4B"/>
    <w:p w14:paraId="0FDB0C4B" w14:textId="77777777" w:rsidR="00630A4B" w:rsidRPr="00630A4B" w:rsidRDefault="00630A4B" w:rsidP="00630A4B">
      <w:r w:rsidRPr="00630A4B">
        <w:t xml:space="preserve">It is suggested the students bring a SD card or thumb drive with at least one gigabyte of free space to receive all the information needed to get the license. It can be used for home study </w:t>
      </w:r>
      <w:proofErr w:type="gramStart"/>
      <w:r w:rsidRPr="00630A4B">
        <w:t>and also</w:t>
      </w:r>
      <w:proofErr w:type="gramEnd"/>
      <w:r w:rsidRPr="00630A4B">
        <w:t xml:space="preserve"> holds the Technician class information as well as the General class. </w:t>
      </w:r>
    </w:p>
    <w:p w14:paraId="61735D81" w14:textId="77777777" w:rsidR="00630A4B" w:rsidRPr="00630A4B" w:rsidRDefault="00630A4B" w:rsidP="00630A4B"/>
    <w:p w14:paraId="21D709E9" w14:textId="77777777" w:rsidR="00630A4B" w:rsidRPr="00630A4B" w:rsidRDefault="00630A4B" w:rsidP="00630A4B">
      <w:r w:rsidRPr="00630A4B">
        <w:t xml:space="preserve">Contact Frank, WA8WHP for more information. He can be reached at </w:t>
      </w:r>
      <w:hyperlink r:id="rId40" w:history="1">
        <w:r w:rsidRPr="00630A4B">
          <w:rPr>
            <w:color w:val="0563C1" w:themeColor="hyperlink"/>
            <w:u w:val="single"/>
          </w:rPr>
          <w:t>wa8whp@gmail.com</w:t>
        </w:r>
      </w:hyperlink>
      <w:r w:rsidRPr="00630A4B">
        <w:t xml:space="preserve">   </w:t>
      </w:r>
    </w:p>
    <w:p w14:paraId="51A406A3" w14:textId="77777777" w:rsidR="00630A4B" w:rsidRPr="00630A4B" w:rsidRDefault="00630A4B" w:rsidP="00630A4B"/>
    <w:p w14:paraId="1C9F70A3" w14:textId="77777777" w:rsidR="00630A4B" w:rsidRPr="00630A4B" w:rsidRDefault="00630A4B" w:rsidP="00630A4B">
      <w:pPr>
        <w:jc w:val="center"/>
      </w:pPr>
      <w:r w:rsidRPr="00630A4B">
        <w:t>####</w:t>
      </w:r>
    </w:p>
    <w:p w14:paraId="2BB0D364" w14:textId="77777777" w:rsidR="00630A4B" w:rsidRPr="00630A4B" w:rsidRDefault="00630A4B" w:rsidP="00630A4B"/>
    <w:p w14:paraId="39AA6351" w14:textId="77777777" w:rsidR="00630A4B" w:rsidRPr="00630A4B" w:rsidRDefault="00630A4B" w:rsidP="00630A4B">
      <w:pPr>
        <w:jc w:val="center"/>
        <w:rPr>
          <w:b/>
          <w:i/>
          <w:iCs/>
          <w:sz w:val="28"/>
          <w:szCs w:val="28"/>
        </w:rPr>
      </w:pPr>
      <w:r w:rsidRPr="00630A4B">
        <w:rPr>
          <w:b/>
          <w:i/>
          <w:iCs/>
          <w:sz w:val="28"/>
          <w:szCs w:val="28"/>
        </w:rPr>
        <w:t>Amateur Radio Extra License Class 2020</w:t>
      </w:r>
    </w:p>
    <w:p w14:paraId="58B0F8E9" w14:textId="77777777" w:rsidR="00630A4B" w:rsidRPr="00630A4B" w:rsidRDefault="00630A4B" w:rsidP="00630A4B">
      <w:pPr>
        <w:rPr>
          <w:b/>
          <w:i/>
        </w:rPr>
      </w:pPr>
    </w:p>
    <w:p w14:paraId="1849DE5C" w14:textId="77777777" w:rsidR="00630A4B" w:rsidRPr="00630A4B" w:rsidRDefault="00630A4B" w:rsidP="00630A4B">
      <w:r w:rsidRPr="00630A4B">
        <w:rPr>
          <w:b/>
          <w:i/>
        </w:rPr>
        <w:t>The Franklin County Ohio Amateur Radio Emergency Service</w:t>
      </w:r>
      <w:r w:rsidRPr="00630A4B">
        <w:t xml:space="preserve"> group will offer classes to achieve an Extra Class license.  Classes will be held at the Whitehall Branch public library at 4445 E. Broad Street, Whitehall, OH.  You do not need to be a member of the FCOHARES to participate</w:t>
      </w:r>
      <w:proofErr w:type="gramStart"/>
      <w:r w:rsidRPr="00630A4B">
        <w:t>. .</w:t>
      </w:r>
      <w:proofErr w:type="gramEnd"/>
      <w:r w:rsidRPr="00630A4B">
        <w:t xml:space="preserve"> </w:t>
      </w:r>
    </w:p>
    <w:p w14:paraId="64E42F7C" w14:textId="77777777" w:rsidR="00630A4B" w:rsidRPr="00630A4B" w:rsidRDefault="00630A4B" w:rsidP="00630A4B"/>
    <w:p w14:paraId="20FE8D81" w14:textId="77777777" w:rsidR="00630A4B" w:rsidRPr="00630A4B" w:rsidRDefault="00630A4B" w:rsidP="00630A4B">
      <w:r w:rsidRPr="00630A4B">
        <w:t xml:space="preserve">This is a no cost course of study. </w:t>
      </w:r>
      <w:r w:rsidRPr="00630A4B">
        <w:rPr>
          <w:b/>
          <w:bCs/>
        </w:rPr>
        <w:t>Classes begin January 2 through February 27, Thursdays from 6 to 8:30 PM</w:t>
      </w:r>
      <w:r w:rsidRPr="00630A4B">
        <w:t xml:space="preserve">.  Your only cost may be for a study guide and testing fee, depending on which organization you choose to test with, and which study guide you select. </w:t>
      </w:r>
    </w:p>
    <w:p w14:paraId="60873F17" w14:textId="77777777" w:rsidR="00630A4B" w:rsidRPr="00630A4B" w:rsidRDefault="00630A4B" w:rsidP="00630A4B"/>
    <w:p w14:paraId="3F8C3C28" w14:textId="77777777" w:rsidR="00630A4B" w:rsidRPr="00630A4B" w:rsidRDefault="00630A4B" w:rsidP="00630A4B">
      <w:r w:rsidRPr="00630A4B">
        <w:t>Each student should acquire a study guide to begin familiarization with the material prior to starting the class.   Although this is an advanced level technology course no advanced level math is involved.  Some demonstrations will be presented during classes.</w:t>
      </w:r>
    </w:p>
    <w:p w14:paraId="01ECAC77" w14:textId="77777777" w:rsidR="00630A4B" w:rsidRPr="00630A4B" w:rsidRDefault="00630A4B" w:rsidP="00630A4B"/>
    <w:p w14:paraId="6FA11437" w14:textId="77777777" w:rsidR="00630A4B" w:rsidRPr="00630A4B" w:rsidRDefault="00630A4B" w:rsidP="00630A4B">
      <w:r w:rsidRPr="00630A4B">
        <w:t xml:space="preserve">Pre-registration is recommended. To register, send an email to John Buck at </w:t>
      </w:r>
      <w:hyperlink r:id="rId41" w:history="1">
        <w:r w:rsidRPr="00630A4B">
          <w:rPr>
            <w:color w:val="0563C1" w:themeColor="hyperlink"/>
            <w:u w:val="single"/>
          </w:rPr>
          <w:t>kd8rtp@arrl.net</w:t>
        </w:r>
      </w:hyperlink>
      <w:r w:rsidRPr="00630A4B">
        <w:t>.  Please include name, email address, phone/text number.</w:t>
      </w:r>
    </w:p>
    <w:p w14:paraId="11916AA9" w14:textId="77777777" w:rsidR="00630A4B" w:rsidRPr="00630A4B" w:rsidRDefault="00630A4B" w:rsidP="00630A4B"/>
    <w:p w14:paraId="12B5965C" w14:textId="77777777" w:rsidR="00630A4B" w:rsidRPr="00630A4B" w:rsidRDefault="00630A4B" w:rsidP="00630A4B">
      <w:r w:rsidRPr="00630A4B">
        <w:t xml:space="preserve">Technician and General level classes will also be offered as requested.  Dates and times to be determined.   Contact John Buck at </w:t>
      </w:r>
      <w:hyperlink r:id="rId42" w:history="1">
        <w:r w:rsidRPr="00630A4B">
          <w:rPr>
            <w:color w:val="0563C1" w:themeColor="hyperlink"/>
            <w:u w:val="single"/>
          </w:rPr>
          <w:t>kd8rtp@arrl.net</w:t>
        </w:r>
      </w:hyperlink>
      <w:r w:rsidRPr="00630A4B">
        <w:t xml:space="preserve"> </w:t>
      </w:r>
    </w:p>
    <w:p w14:paraId="5B560D67" w14:textId="77777777" w:rsidR="00630A4B" w:rsidRPr="00630A4B" w:rsidRDefault="00630A4B" w:rsidP="00630A4B"/>
    <w:p w14:paraId="0F4D1B49" w14:textId="1A81E0C8" w:rsidR="00630A4B" w:rsidRDefault="00630A4B" w:rsidP="00630A4B">
      <w:pPr>
        <w:jc w:val="center"/>
      </w:pPr>
      <w:r w:rsidRPr="00630A4B">
        <w:t>####</w:t>
      </w:r>
    </w:p>
    <w:p w14:paraId="7AECA773" w14:textId="77777777" w:rsidR="006C2B34" w:rsidRDefault="006C2B34" w:rsidP="006C2B34">
      <w:pPr>
        <w:rPr>
          <w:sz w:val="20"/>
          <w:szCs w:val="20"/>
        </w:rPr>
      </w:pPr>
    </w:p>
    <w:p w14:paraId="4563446E" w14:textId="77777777" w:rsidR="006C2B34" w:rsidRDefault="006C2B34" w:rsidP="006C2B34">
      <w:pPr>
        <w:rPr>
          <w:sz w:val="20"/>
          <w:szCs w:val="20"/>
        </w:rPr>
      </w:pPr>
    </w:p>
    <w:p w14:paraId="51E314A2" w14:textId="77777777" w:rsidR="006C2B34" w:rsidRDefault="006C2B34" w:rsidP="006C2B34">
      <w:pPr>
        <w:rPr>
          <w:sz w:val="20"/>
          <w:szCs w:val="20"/>
        </w:rPr>
      </w:pPr>
    </w:p>
    <w:p w14:paraId="5741CE2C" w14:textId="77777777" w:rsidR="006C2B34" w:rsidRDefault="006C2B34" w:rsidP="006C2B34">
      <w:pPr>
        <w:rPr>
          <w:sz w:val="20"/>
          <w:szCs w:val="20"/>
        </w:rPr>
      </w:pPr>
    </w:p>
    <w:p w14:paraId="25420C4B" w14:textId="0F9B636C" w:rsidR="006C2B34" w:rsidRPr="00095D65" w:rsidRDefault="00F94799" w:rsidP="006C2B34">
      <w:pPr>
        <w:rPr>
          <w:sz w:val="20"/>
          <w:szCs w:val="20"/>
          <w:u w:val="single"/>
        </w:rPr>
      </w:pPr>
      <w:hyperlink w:anchor="top" w:history="1">
        <w:r w:rsidR="006C2B34" w:rsidRPr="00095D65">
          <w:rPr>
            <w:rStyle w:val="Hyperlink"/>
            <w:sz w:val="20"/>
            <w:szCs w:val="20"/>
          </w:rPr>
          <w:t>TOP</w:t>
        </w:r>
      </w:hyperlink>
      <w:r w:rsidR="006C2B34" w:rsidRPr="00095D65">
        <w:rPr>
          <w:sz w:val="20"/>
          <w:szCs w:val="20"/>
          <w:u w:val="single"/>
        </w:rPr>
        <w:t xml:space="preserve"> ^</w:t>
      </w:r>
    </w:p>
    <w:p w14:paraId="0D12342E" w14:textId="77777777" w:rsidR="00630A4B" w:rsidRPr="00630A4B" w:rsidRDefault="00630A4B" w:rsidP="00630A4B">
      <w:pPr>
        <w:rPr>
          <w:i/>
          <w:iCs/>
          <w:sz w:val="28"/>
          <w:szCs w:val="28"/>
        </w:rPr>
      </w:pPr>
      <w:r w:rsidRPr="00630A4B">
        <w:rPr>
          <w:b/>
          <w:bCs/>
          <w:i/>
          <w:iCs/>
          <w:sz w:val="28"/>
          <w:szCs w:val="28"/>
        </w:rPr>
        <w:lastRenderedPageBreak/>
        <w:t>Cuyahoga Falls Amateur Radio Club to Hold General Class</w:t>
      </w:r>
    </w:p>
    <w:p w14:paraId="0E687A9E" w14:textId="77777777" w:rsidR="00630A4B" w:rsidRPr="00630A4B" w:rsidRDefault="00630A4B" w:rsidP="00630A4B"/>
    <w:p w14:paraId="5934B1D3" w14:textId="77777777" w:rsidR="00630A4B" w:rsidRPr="00630A4B" w:rsidRDefault="00630A4B" w:rsidP="00630A4B">
      <w:r w:rsidRPr="00630A4B">
        <w:t xml:space="preserve">CFARC will hold its fifth annual General Class Licensing Course starting </w:t>
      </w:r>
      <w:r w:rsidRPr="00630A4B">
        <w:rPr>
          <w:b/>
          <w:bCs/>
        </w:rPr>
        <w:t>16 February 2020</w:t>
      </w:r>
      <w:r w:rsidRPr="00630A4B">
        <w:t xml:space="preserve"> running for 5 weeks of instruction and a 6</w:t>
      </w:r>
      <w:r w:rsidRPr="00630A4B">
        <w:rPr>
          <w:vertAlign w:val="superscript"/>
        </w:rPr>
        <w:t>th</w:t>
      </w:r>
      <w:r w:rsidRPr="00630A4B">
        <w:t xml:space="preserve"> week of a public VE session.  </w:t>
      </w:r>
    </w:p>
    <w:p w14:paraId="5596CEDB" w14:textId="77777777" w:rsidR="00630A4B" w:rsidRPr="00630A4B" w:rsidRDefault="00630A4B" w:rsidP="00630A4B"/>
    <w:p w14:paraId="158A9448" w14:textId="77777777" w:rsidR="00630A4B" w:rsidRPr="00630A4B" w:rsidRDefault="00630A4B" w:rsidP="00630A4B">
      <w:r w:rsidRPr="00630A4B">
        <w:t xml:space="preserve">The class will be held in the main branch of the Akron-Summit County Public Library.  The meeting time is 1:15 PM to 4:45 PM each Sunday for the 6 weeks.   For detail contact Jim, N8PZL at </w:t>
      </w:r>
      <w:hyperlink r:id="rId43" w:history="1">
        <w:r w:rsidRPr="00630A4B">
          <w:rPr>
            <w:color w:val="0563C1" w:themeColor="hyperlink"/>
            <w:u w:val="single"/>
          </w:rPr>
          <w:t>education@cfarc.org</w:t>
        </w:r>
      </w:hyperlink>
      <w:r w:rsidRPr="00630A4B">
        <w:t>.</w:t>
      </w:r>
    </w:p>
    <w:p w14:paraId="00675724" w14:textId="77777777" w:rsidR="00630A4B" w:rsidRPr="00630A4B" w:rsidRDefault="00630A4B" w:rsidP="00630A4B"/>
    <w:p w14:paraId="1786B069" w14:textId="77777777" w:rsidR="00630A4B" w:rsidRPr="00630A4B" w:rsidRDefault="00630A4B" w:rsidP="00630A4B">
      <w:r w:rsidRPr="00630A4B">
        <w:t xml:space="preserve">Additional details and the course web page can be found at </w:t>
      </w:r>
      <w:hyperlink r:id="rId44" w:history="1">
        <w:r w:rsidRPr="00630A4B">
          <w:rPr>
            <w:color w:val="0563C1" w:themeColor="hyperlink"/>
            <w:u w:val="single"/>
          </w:rPr>
          <w:t>j-grover.com/general</w:t>
        </w:r>
      </w:hyperlink>
      <w:r w:rsidRPr="00630A4B">
        <w:t>.</w:t>
      </w:r>
    </w:p>
    <w:p w14:paraId="252A65B1" w14:textId="77777777" w:rsidR="00630A4B" w:rsidRPr="00630A4B" w:rsidRDefault="00630A4B" w:rsidP="00630A4B"/>
    <w:p w14:paraId="668C0C53" w14:textId="77777777" w:rsidR="00630A4B" w:rsidRPr="00630A4B" w:rsidRDefault="00630A4B" w:rsidP="00630A4B">
      <w:pPr>
        <w:jc w:val="center"/>
      </w:pPr>
      <w:r w:rsidRPr="00630A4B">
        <w:t>####</w:t>
      </w:r>
    </w:p>
    <w:p w14:paraId="25C1B414" w14:textId="77777777" w:rsidR="00630A4B" w:rsidRPr="00630A4B" w:rsidRDefault="00630A4B" w:rsidP="00630A4B">
      <w:pPr>
        <w:rPr>
          <w:rFonts w:eastAsiaTheme="minorHAnsi"/>
          <w:sz w:val="20"/>
          <w:szCs w:val="20"/>
        </w:rPr>
      </w:pPr>
    </w:p>
    <w:p w14:paraId="13263AA3" w14:textId="77777777" w:rsidR="00630A4B" w:rsidRPr="00630A4B" w:rsidRDefault="00630A4B" w:rsidP="00630A4B">
      <w:pPr>
        <w:rPr>
          <w:b/>
          <w:bCs/>
          <w:i/>
          <w:iCs/>
          <w:sz w:val="28"/>
          <w:szCs w:val="28"/>
        </w:rPr>
      </w:pPr>
      <w:r w:rsidRPr="00630A4B">
        <w:rPr>
          <w:b/>
          <w:bCs/>
          <w:i/>
          <w:iCs/>
          <w:sz w:val="28"/>
          <w:szCs w:val="28"/>
        </w:rPr>
        <w:t>Cuyahoga Amateur Radio Society (CARS) 2020 Winter Ham Radio Classes!</w:t>
      </w:r>
    </w:p>
    <w:p w14:paraId="3CA42AC0" w14:textId="77777777" w:rsidR="00630A4B" w:rsidRPr="00630A4B" w:rsidRDefault="00630A4B" w:rsidP="00630A4B">
      <w:pPr>
        <w:rPr>
          <w:b/>
          <w:bCs/>
        </w:rPr>
      </w:pPr>
    </w:p>
    <w:p w14:paraId="0108CFAF" w14:textId="77777777" w:rsidR="00630A4B" w:rsidRPr="00630A4B" w:rsidRDefault="00630A4B" w:rsidP="00630A4B">
      <w:r w:rsidRPr="00630A4B">
        <w:t xml:space="preserve">Thursday evenings starting </w:t>
      </w:r>
      <w:r w:rsidRPr="00630A4B">
        <w:rPr>
          <w:b/>
          <w:bCs/>
        </w:rPr>
        <w:t>February 20, 2020</w:t>
      </w:r>
      <w:r w:rsidRPr="00630A4B">
        <w:t xml:space="preserve"> and ending April 2, 2020 at 6:30 pm. April 2</w:t>
      </w:r>
      <w:r w:rsidRPr="00630A4B">
        <w:rPr>
          <w:vertAlign w:val="superscript"/>
        </w:rPr>
        <w:t>nd</w:t>
      </w:r>
      <w:r w:rsidRPr="00630A4B">
        <w:t xml:space="preserve"> will be a special VE Test session for all license classes.</w:t>
      </w:r>
    </w:p>
    <w:p w14:paraId="4A142E70" w14:textId="77777777" w:rsidR="00630A4B" w:rsidRPr="00630A4B" w:rsidRDefault="00630A4B" w:rsidP="00630A4B"/>
    <w:p w14:paraId="03464B92" w14:textId="77777777" w:rsidR="00630A4B" w:rsidRPr="00630A4B" w:rsidRDefault="00630A4B" w:rsidP="00630A4B">
      <w:r w:rsidRPr="00630A4B">
        <w:t xml:space="preserve">To register, please follow the link at: </w:t>
      </w:r>
      <w:hyperlink r:id="rId45" w:history="1">
        <w:r w:rsidRPr="00630A4B">
          <w:rPr>
            <w:color w:val="0563C1" w:themeColor="hyperlink"/>
            <w:u w:val="single"/>
          </w:rPr>
          <w:t>www.2cars.org</w:t>
        </w:r>
      </w:hyperlink>
      <w:r w:rsidRPr="00630A4B">
        <w:t xml:space="preserve"> and complete the on-line application.</w:t>
      </w:r>
    </w:p>
    <w:p w14:paraId="3ACDC68E" w14:textId="77777777" w:rsidR="00630A4B" w:rsidRPr="00630A4B" w:rsidRDefault="00630A4B" w:rsidP="00630A4B"/>
    <w:p w14:paraId="0346F701" w14:textId="77777777" w:rsidR="00630A4B" w:rsidRPr="00630A4B" w:rsidRDefault="00630A4B" w:rsidP="00630A4B">
      <w:r w:rsidRPr="00630A4B">
        <w:t>Classes will be held at the Seven Hills City Hall, 7325 Summit View Dr, Seven Hills, OH 44131 in room “C” at 6:30 pm every Thursday. All class materials are provided.</w:t>
      </w:r>
    </w:p>
    <w:p w14:paraId="547E9B6F" w14:textId="77777777" w:rsidR="00630A4B" w:rsidRPr="00630A4B" w:rsidRDefault="00630A4B" w:rsidP="00630A4B"/>
    <w:p w14:paraId="181DC267" w14:textId="77777777" w:rsidR="00630A4B" w:rsidRPr="00630A4B" w:rsidRDefault="00630A4B" w:rsidP="00630A4B">
      <w:pPr>
        <w:jc w:val="center"/>
      </w:pPr>
      <w:r w:rsidRPr="00630A4B">
        <w:t>####</w:t>
      </w:r>
    </w:p>
    <w:p w14:paraId="48B7A210" w14:textId="77777777" w:rsidR="00630A4B" w:rsidRPr="00630A4B" w:rsidRDefault="00630A4B" w:rsidP="00630A4B"/>
    <w:p w14:paraId="47D125F1" w14:textId="77777777" w:rsidR="00630A4B" w:rsidRPr="00630A4B" w:rsidRDefault="00630A4B" w:rsidP="00630A4B">
      <w:pPr>
        <w:jc w:val="center"/>
      </w:pPr>
    </w:p>
    <w:p w14:paraId="3DA95821" w14:textId="77777777" w:rsidR="00630A4B" w:rsidRPr="00630A4B" w:rsidRDefault="00630A4B" w:rsidP="00630A4B">
      <w:pPr>
        <w:rPr>
          <w:vanish/>
        </w:rPr>
      </w:pPr>
    </w:p>
    <w:p w14:paraId="24A6D211" w14:textId="77777777" w:rsidR="00630A4B" w:rsidRPr="00630A4B" w:rsidRDefault="00630A4B" w:rsidP="00630A4B">
      <w:pPr>
        <w:rPr>
          <w:vanish/>
        </w:rPr>
      </w:pPr>
    </w:p>
    <w:p w14:paraId="2ED5951E" w14:textId="77777777" w:rsidR="00630A4B" w:rsidRPr="00630A4B" w:rsidRDefault="00F94799" w:rsidP="00630A4B">
      <w:r>
        <w:pict w14:anchorId="5FE1606F">
          <v:rect id="_x0000_i1031" style="width:0;height:1.5pt" o:hralign="center" o:hrstd="t" o:hr="t" fillcolor="#a0a0a0" stroked="f"/>
        </w:pict>
      </w:r>
    </w:p>
    <w:p w14:paraId="52C6698D" w14:textId="77777777" w:rsidR="00630A4B" w:rsidRPr="00630A4B" w:rsidRDefault="00630A4B" w:rsidP="00630A4B">
      <w:pPr>
        <w:rPr>
          <w:b/>
          <w:bCs/>
          <w:i/>
          <w:iCs/>
          <w:color w:val="000000" w:themeColor="text1"/>
          <w:sz w:val="28"/>
          <w:szCs w:val="28"/>
        </w:rPr>
      </w:pPr>
      <w:bookmarkStart w:id="29" w:name="hamfest"/>
      <w:bookmarkEnd w:id="29"/>
      <w:r w:rsidRPr="00630A4B">
        <w:rPr>
          <w:b/>
          <w:bCs/>
          <w:i/>
          <w:iCs/>
          <w:noProof/>
          <w:color w:val="000000" w:themeColor="text1"/>
          <w:sz w:val="28"/>
          <w:szCs w:val="28"/>
        </w:rPr>
        <w:drawing>
          <wp:anchor distT="0" distB="0" distL="114300" distR="114300" simplePos="0" relativeHeight="251717632" behindDoc="1" locked="0" layoutInCell="1" allowOverlap="1" wp14:anchorId="2D3AF079" wp14:editId="49281FA8">
            <wp:simplePos x="0" y="0"/>
            <wp:positionH relativeFrom="margin">
              <wp:align>right</wp:align>
            </wp:positionH>
            <wp:positionV relativeFrom="paragraph">
              <wp:posOffset>4445</wp:posOffset>
            </wp:positionV>
            <wp:extent cx="2691130" cy="1514475"/>
            <wp:effectExtent l="0" t="0" r="0" b="9525"/>
            <wp:wrapTight wrapText="bothSides">
              <wp:wrapPolygon edited="0">
                <wp:start x="0" y="0"/>
                <wp:lineTo x="0" y="21464"/>
                <wp:lineTo x="21406" y="21464"/>
                <wp:lineTo x="214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91130" cy="15144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7" w:history="1">
        <w:r w:rsidRPr="00630A4B">
          <w:rPr>
            <w:b/>
            <w:bCs/>
            <w:i/>
            <w:iCs/>
            <w:color w:val="000000" w:themeColor="text1"/>
            <w:sz w:val="28"/>
            <w:szCs w:val="28"/>
          </w:rPr>
          <w:t>Upcoming Hamfests</w:t>
        </w:r>
      </w:hyperlink>
      <w:r w:rsidRPr="00630A4B">
        <w:rPr>
          <w:b/>
          <w:bCs/>
          <w:i/>
          <w:iCs/>
          <w:color w:val="000000" w:themeColor="text1"/>
          <w:sz w:val="28"/>
          <w:szCs w:val="28"/>
        </w:rPr>
        <w:t xml:space="preserve"> for 2020</w:t>
      </w:r>
    </w:p>
    <w:p w14:paraId="20CC3545" w14:textId="77777777" w:rsidR="00630A4B" w:rsidRPr="00630A4B" w:rsidRDefault="00630A4B" w:rsidP="00630A4B"/>
    <w:p w14:paraId="552452E2" w14:textId="77777777" w:rsidR="00630A4B" w:rsidRPr="00630A4B" w:rsidRDefault="00630A4B" w:rsidP="00630A4B">
      <w:pPr>
        <w:rPr>
          <w:b/>
          <w:bCs/>
        </w:rPr>
      </w:pPr>
      <w:r w:rsidRPr="00630A4B">
        <w:rPr>
          <w:b/>
          <w:bCs/>
        </w:rPr>
        <w:t>01/19/2020 | Sunday Creek Annual Hamfest</w:t>
      </w:r>
      <w:r w:rsidRPr="00630A4B">
        <w:br/>
        <w:t>Location: Nelsonville, OH</w:t>
      </w:r>
      <w:r w:rsidRPr="00630A4B">
        <w:br/>
        <w:t>Sponsor: Sunday Creek Amateur Radio Federation</w:t>
      </w:r>
      <w:r w:rsidRPr="00630A4B">
        <w:br/>
      </w:r>
    </w:p>
    <w:p w14:paraId="6D8C987E" w14:textId="77777777" w:rsidR="00630A4B" w:rsidRPr="00630A4B" w:rsidRDefault="00630A4B" w:rsidP="00630A4B">
      <w:r w:rsidRPr="00630A4B">
        <w:rPr>
          <w:b/>
          <w:bCs/>
        </w:rPr>
        <w:t xml:space="preserve">01/26/2020 | </w:t>
      </w:r>
      <w:proofErr w:type="spellStart"/>
      <w:r w:rsidRPr="00630A4B">
        <w:rPr>
          <w:b/>
          <w:bCs/>
        </w:rPr>
        <w:t>Tusco</w:t>
      </w:r>
      <w:proofErr w:type="spellEnd"/>
      <w:r w:rsidRPr="00630A4B">
        <w:rPr>
          <w:b/>
          <w:bCs/>
        </w:rPr>
        <w:t xml:space="preserve"> Amateur Radio Club's 30th Annual Hamfest, Electronics and Computer Show</w:t>
      </w:r>
      <w:r w:rsidRPr="00630A4B">
        <w:br/>
        <w:t>Location: Strasburg, OH</w:t>
      </w:r>
      <w:r w:rsidRPr="00630A4B">
        <w:br/>
        <w:t xml:space="preserve">Sponsor: </w:t>
      </w:r>
      <w:proofErr w:type="spellStart"/>
      <w:r w:rsidRPr="00630A4B">
        <w:t>Tusco</w:t>
      </w:r>
      <w:proofErr w:type="spellEnd"/>
      <w:r w:rsidRPr="00630A4B">
        <w:t xml:space="preserve"> Amateur Radio Club</w:t>
      </w:r>
      <w:r w:rsidRPr="00630A4B">
        <w:br/>
        <w:t>Website: </w:t>
      </w:r>
      <w:hyperlink r:id="rId48" w:history="1">
        <w:r w:rsidRPr="00630A4B">
          <w:rPr>
            <w:color w:val="0563C1" w:themeColor="hyperlink"/>
            <w:u w:val="single"/>
          </w:rPr>
          <w:t>http://www.tuscoarc.org</w:t>
        </w:r>
      </w:hyperlink>
    </w:p>
    <w:p w14:paraId="45C3054C" w14:textId="77777777" w:rsidR="00630A4B" w:rsidRPr="00630A4B" w:rsidRDefault="00630A4B" w:rsidP="00630A4B">
      <w:pPr>
        <w:rPr>
          <w:b/>
          <w:bCs/>
        </w:rPr>
      </w:pPr>
    </w:p>
    <w:p w14:paraId="65AF0142" w14:textId="77777777" w:rsidR="00630A4B" w:rsidRPr="00630A4B" w:rsidRDefault="00630A4B" w:rsidP="00630A4B">
      <w:pPr>
        <w:rPr>
          <w:color w:val="0563C1" w:themeColor="hyperlink"/>
          <w:u w:val="single"/>
        </w:rPr>
      </w:pPr>
      <w:r w:rsidRPr="00630A4B">
        <w:rPr>
          <w:b/>
          <w:bCs/>
        </w:rPr>
        <w:t>02/16/2020 | Mansfield Mid-Winter Hamfest</w:t>
      </w:r>
      <w:r w:rsidRPr="00630A4B">
        <w:rPr>
          <w:b/>
          <w:bCs/>
        </w:rPr>
        <w:br/>
      </w:r>
      <w:r w:rsidRPr="00630A4B">
        <w:t>Location: Mansfield, OH</w:t>
      </w:r>
      <w:r w:rsidRPr="00630A4B">
        <w:br/>
        <w:t>Sponsor: Intercity Amateur Radio Club</w:t>
      </w:r>
      <w:r w:rsidRPr="00630A4B">
        <w:br/>
        <w:t>Website: </w:t>
      </w:r>
      <w:hyperlink r:id="rId49" w:history="1">
        <w:r w:rsidRPr="00630A4B">
          <w:rPr>
            <w:color w:val="0563C1" w:themeColor="hyperlink"/>
            <w:u w:val="single"/>
          </w:rPr>
          <w:t>http://WWW.IARC.CLUB</w:t>
        </w:r>
      </w:hyperlink>
      <w:r w:rsidRPr="00630A4B">
        <w:rPr>
          <w:color w:val="0563C1" w:themeColor="hyperlink"/>
          <w:u w:val="single"/>
        </w:rPr>
        <w:t xml:space="preserve"> </w:t>
      </w:r>
    </w:p>
    <w:p w14:paraId="05D03A37" w14:textId="77777777" w:rsidR="00630A4B" w:rsidRPr="00630A4B" w:rsidRDefault="00630A4B" w:rsidP="00630A4B">
      <w:pPr>
        <w:rPr>
          <w:b/>
          <w:bCs/>
          <w:color w:val="000000"/>
        </w:rPr>
      </w:pPr>
    </w:p>
    <w:p w14:paraId="5D23C64A" w14:textId="051DCB9E" w:rsidR="00630A4B" w:rsidRDefault="00630A4B" w:rsidP="00630A4B">
      <w:pPr>
        <w:rPr>
          <w:color w:val="000000"/>
        </w:rPr>
      </w:pPr>
      <w:r w:rsidRPr="00630A4B">
        <w:rPr>
          <w:b/>
          <w:bCs/>
          <w:color w:val="000000"/>
        </w:rPr>
        <w:t xml:space="preserve">03/01/2020 | </w:t>
      </w:r>
      <w:proofErr w:type="spellStart"/>
      <w:r w:rsidRPr="00630A4B">
        <w:rPr>
          <w:b/>
          <w:bCs/>
          <w:color w:val="000000"/>
        </w:rPr>
        <w:t>WinterHamFest</w:t>
      </w:r>
      <w:proofErr w:type="spellEnd"/>
      <w:r w:rsidRPr="00630A4B">
        <w:rPr>
          <w:color w:val="000000"/>
        </w:rPr>
        <w:br/>
        <w:t>Location: Elyria, OH</w:t>
      </w:r>
      <w:r w:rsidRPr="00630A4B">
        <w:rPr>
          <w:color w:val="000000"/>
        </w:rPr>
        <w:br/>
        <w:t>Sponsor: Northern Ohio Amateur Radio Society</w:t>
      </w:r>
      <w:r w:rsidRPr="00630A4B">
        <w:rPr>
          <w:color w:val="000000"/>
        </w:rPr>
        <w:br/>
        <w:t>Website: </w:t>
      </w:r>
      <w:hyperlink r:id="rId50" w:history="1">
        <w:r w:rsidRPr="00630A4B">
          <w:rPr>
            <w:color w:val="0000FF"/>
            <w:u w:val="single"/>
          </w:rPr>
          <w:t>http://noars.net</w:t>
        </w:r>
      </w:hyperlink>
      <w:r w:rsidRPr="00630A4B">
        <w:rPr>
          <w:color w:val="000000"/>
        </w:rPr>
        <w:t> </w:t>
      </w:r>
    </w:p>
    <w:p w14:paraId="1EFDED11" w14:textId="77777777" w:rsidR="006C2B34" w:rsidRDefault="006C2B34" w:rsidP="006C2B34">
      <w:pPr>
        <w:rPr>
          <w:sz w:val="20"/>
          <w:szCs w:val="20"/>
        </w:rPr>
      </w:pPr>
    </w:p>
    <w:p w14:paraId="54AF4156" w14:textId="77777777" w:rsidR="006C2B34" w:rsidRDefault="006C2B34" w:rsidP="006C2B34">
      <w:pPr>
        <w:rPr>
          <w:sz w:val="20"/>
          <w:szCs w:val="20"/>
        </w:rPr>
      </w:pPr>
    </w:p>
    <w:p w14:paraId="2816C662" w14:textId="77777777" w:rsidR="006C2B34" w:rsidRDefault="006C2B34" w:rsidP="006C2B34">
      <w:pPr>
        <w:rPr>
          <w:sz w:val="20"/>
          <w:szCs w:val="20"/>
        </w:rPr>
      </w:pPr>
    </w:p>
    <w:p w14:paraId="2363EAFB" w14:textId="626A6E4F" w:rsidR="006C2B34" w:rsidRPr="00095D65" w:rsidRDefault="00F94799" w:rsidP="006C2B34">
      <w:pPr>
        <w:rPr>
          <w:sz w:val="20"/>
          <w:szCs w:val="20"/>
          <w:u w:val="single"/>
        </w:rPr>
      </w:pPr>
      <w:hyperlink w:anchor="top" w:history="1">
        <w:r w:rsidR="006C2B34" w:rsidRPr="00095D65">
          <w:rPr>
            <w:rStyle w:val="Hyperlink"/>
            <w:sz w:val="20"/>
            <w:szCs w:val="20"/>
          </w:rPr>
          <w:t>TOP</w:t>
        </w:r>
      </w:hyperlink>
      <w:r w:rsidR="006C2B34" w:rsidRPr="00095D65">
        <w:rPr>
          <w:sz w:val="20"/>
          <w:szCs w:val="20"/>
          <w:u w:val="single"/>
        </w:rPr>
        <w:t xml:space="preserve"> ^</w:t>
      </w:r>
    </w:p>
    <w:p w14:paraId="407AF760" w14:textId="77777777" w:rsidR="00630A4B" w:rsidRPr="00630A4B" w:rsidRDefault="00630A4B" w:rsidP="00630A4B">
      <w:pPr>
        <w:rPr>
          <w:color w:val="000000"/>
        </w:rPr>
      </w:pPr>
      <w:r w:rsidRPr="00630A4B">
        <w:rPr>
          <w:b/>
          <w:bCs/>
          <w:color w:val="000000"/>
        </w:rPr>
        <w:lastRenderedPageBreak/>
        <w:t>03/14-15/2020 | Toledo Hamfest,</w:t>
      </w:r>
    </w:p>
    <w:p w14:paraId="4870E655" w14:textId="77777777" w:rsidR="00630A4B" w:rsidRPr="00630A4B" w:rsidRDefault="00630A4B" w:rsidP="00630A4B">
      <w:pPr>
        <w:rPr>
          <w:color w:val="000000"/>
        </w:rPr>
      </w:pPr>
      <w:r w:rsidRPr="00630A4B">
        <w:rPr>
          <w:b/>
          <w:bCs/>
          <w:color w:val="000000"/>
        </w:rPr>
        <w:t>ARRL Great Lakes Division Convention</w:t>
      </w:r>
      <w:r w:rsidRPr="00630A4B">
        <w:rPr>
          <w:b/>
          <w:bCs/>
          <w:color w:val="000000"/>
        </w:rPr>
        <w:br/>
      </w:r>
      <w:r w:rsidRPr="00630A4B">
        <w:rPr>
          <w:color w:val="000000"/>
        </w:rPr>
        <w:t>Location: Perrysburg, OH</w:t>
      </w:r>
      <w:r w:rsidRPr="00630A4B">
        <w:rPr>
          <w:color w:val="000000"/>
        </w:rPr>
        <w:br/>
        <w:t>Sponsor: Toledo Mobile Radio Association</w:t>
      </w:r>
      <w:r w:rsidRPr="00630A4B">
        <w:rPr>
          <w:color w:val="000000"/>
        </w:rPr>
        <w:br/>
        <w:t>Website: </w:t>
      </w:r>
      <w:hyperlink r:id="rId51" w:history="1">
        <w:r w:rsidRPr="00630A4B">
          <w:rPr>
            <w:color w:val="0563C1" w:themeColor="hyperlink"/>
            <w:u w:val="single"/>
          </w:rPr>
          <w:t>http://www.tmrahamradio.org</w:t>
        </w:r>
      </w:hyperlink>
    </w:p>
    <w:p w14:paraId="2E411728" w14:textId="77777777" w:rsidR="00630A4B" w:rsidRPr="00630A4B" w:rsidRDefault="00630A4B" w:rsidP="00630A4B">
      <w:pPr>
        <w:rPr>
          <w:color w:val="000000"/>
        </w:rPr>
      </w:pPr>
    </w:p>
    <w:p w14:paraId="12222FED" w14:textId="77777777" w:rsidR="00630A4B" w:rsidRPr="00630A4B" w:rsidRDefault="00630A4B" w:rsidP="00630A4B">
      <w:pPr>
        <w:rPr>
          <w:b/>
          <w:bCs/>
          <w:color w:val="000000"/>
        </w:rPr>
      </w:pPr>
      <w:r w:rsidRPr="00630A4B">
        <w:rPr>
          <w:b/>
          <w:bCs/>
          <w:color w:val="000000"/>
        </w:rPr>
        <w:t>03/21/2020 | Mid-Ohio Valley ARC Hamfest</w:t>
      </w:r>
    </w:p>
    <w:p w14:paraId="44955B22" w14:textId="77777777" w:rsidR="00630A4B" w:rsidRPr="00630A4B" w:rsidRDefault="00630A4B" w:rsidP="00630A4B">
      <w:pPr>
        <w:rPr>
          <w:color w:val="000000"/>
        </w:rPr>
      </w:pPr>
      <w:r w:rsidRPr="00630A4B">
        <w:rPr>
          <w:color w:val="000000"/>
        </w:rPr>
        <w:t>Location: Gallipolis, OH</w:t>
      </w:r>
    </w:p>
    <w:p w14:paraId="30D5FE7F" w14:textId="77777777" w:rsidR="00630A4B" w:rsidRPr="00630A4B" w:rsidRDefault="00630A4B" w:rsidP="00630A4B">
      <w:pPr>
        <w:rPr>
          <w:color w:val="000000"/>
        </w:rPr>
      </w:pPr>
      <w:r w:rsidRPr="00630A4B">
        <w:rPr>
          <w:color w:val="000000"/>
        </w:rPr>
        <w:t>Sponsor: Mid-Ohio Valley Amateur Radio Club, Inc.</w:t>
      </w:r>
    </w:p>
    <w:p w14:paraId="1C910B21" w14:textId="77777777" w:rsidR="00630A4B" w:rsidRPr="00630A4B" w:rsidRDefault="00630A4B" w:rsidP="00630A4B">
      <w:pPr>
        <w:rPr>
          <w:color w:val="000000"/>
        </w:rPr>
      </w:pPr>
      <w:r w:rsidRPr="00630A4B">
        <w:rPr>
          <w:color w:val="000000"/>
        </w:rPr>
        <w:t xml:space="preserve">Website: </w:t>
      </w:r>
      <w:hyperlink r:id="rId52" w:history="1">
        <w:r w:rsidRPr="00630A4B">
          <w:rPr>
            <w:color w:val="0563C1" w:themeColor="hyperlink"/>
            <w:u w:val="single"/>
          </w:rPr>
          <w:t>http://sites.google.com/site/midohiovalleyarc/</w:t>
        </w:r>
      </w:hyperlink>
      <w:r w:rsidRPr="00630A4B">
        <w:rPr>
          <w:color w:val="000000"/>
        </w:rPr>
        <w:t xml:space="preserve"> </w:t>
      </w:r>
    </w:p>
    <w:p w14:paraId="0364C549" w14:textId="77777777" w:rsidR="00630A4B" w:rsidRPr="00630A4B" w:rsidRDefault="00630A4B" w:rsidP="00630A4B"/>
    <w:p w14:paraId="4BF14242" w14:textId="77777777" w:rsidR="00630A4B" w:rsidRPr="00630A4B" w:rsidRDefault="00630A4B" w:rsidP="00630A4B">
      <w:r w:rsidRPr="00630A4B">
        <w:rPr>
          <w:b/>
          <w:bCs/>
        </w:rPr>
        <w:t>04/11/2020 | 66th Annual Cuyahoga Falls Amateur Radio Club Hamfest</w:t>
      </w:r>
      <w:r w:rsidRPr="00630A4B">
        <w:br/>
        <w:t>Location: Cuyahoga Falls, OH</w:t>
      </w:r>
      <w:r w:rsidRPr="00630A4B">
        <w:br/>
        <w:t>Sponsor: Cuyahoga Falls Amateur Radio Club, Inc.</w:t>
      </w:r>
      <w:r w:rsidRPr="00630A4B">
        <w:br/>
        <w:t>Website: </w:t>
      </w:r>
      <w:hyperlink r:id="rId53" w:history="1">
        <w:r w:rsidRPr="00630A4B">
          <w:rPr>
            <w:color w:val="0563C1" w:themeColor="hyperlink"/>
            <w:u w:val="single"/>
          </w:rPr>
          <w:t>http://www.cfarc.org/hamfest.php</w:t>
        </w:r>
      </w:hyperlink>
    </w:p>
    <w:p w14:paraId="0187B56C" w14:textId="77777777" w:rsidR="00630A4B" w:rsidRPr="00630A4B" w:rsidRDefault="00630A4B" w:rsidP="00630A4B">
      <w:pPr>
        <w:rPr>
          <w:sz w:val="20"/>
          <w:szCs w:val="20"/>
        </w:rPr>
      </w:pPr>
    </w:p>
    <w:p w14:paraId="663B7C2F" w14:textId="4E47A2BC" w:rsidR="00B22AE0" w:rsidRDefault="00F94799" w:rsidP="00630A4B">
      <w:pPr>
        <w:rPr>
          <w:sz w:val="20"/>
          <w:szCs w:val="20"/>
        </w:rPr>
      </w:pPr>
      <w:r>
        <w:pict w14:anchorId="643D6D78">
          <v:rect id="_x0000_i1032" style="width:0;height:1.5pt" o:hralign="center" o:hrstd="t" o:hr="t" fillcolor="#a0a0a0" stroked="f"/>
        </w:pict>
      </w:r>
    </w:p>
    <w:p w14:paraId="06A6A571" w14:textId="22E9A08E" w:rsidR="000F60B8" w:rsidRPr="00FD0EAD" w:rsidRDefault="000F60B8" w:rsidP="000F60B8">
      <w:pPr>
        <w:rPr>
          <w:b/>
          <w:bCs/>
          <w:i/>
          <w:iCs/>
          <w:noProof/>
          <w:sz w:val="28"/>
          <w:szCs w:val="28"/>
        </w:rPr>
      </w:pPr>
      <w:bookmarkStart w:id="30" w:name="DX"/>
      <w:bookmarkEnd w:id="30"/>
      <w:r w:rsidRPr="00193C07">
        <w:rPr>
          <w:noProof/>
        </w:rPr>
        <w:drawing>
          <wp:anchor distT="0" distB="0" distL="114300" distR="114300" simplePos="0" relativeHeight="251669504" behindDoc="1" locked="0" layoutInCell="1" allowOverlap="1" wp14:anchorId="4EDB2FF3" wp14:editId="49CB5D2F">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FD0EAD">
        <w:rPr>
          <w:b/>
          <w:bCs/>
          <w:i/>
          <w:iCs/>
          <w:noProof/>
          <w:sz w:val="28"/>
          <w:szCs w:val="28"/>
        </w:rPr>
        <w:t>DX This Week</w:t>
      </w:r>
    </w:p>
    <w:p w14:paraId="422591F4" w14:textId="77777777" w:rsidR="000F60B8" w:rsidRPr="00FD0EAD" w:rsidRDefault="000F60B8" w:rsidP="000F60B8">
      <w:pPr>
        <w:rPr>
          <w:i/>
          <w:color w:val="000000" w:themeColor="text1"/>
        </w:rPr>
      </w:pPr>
      <w:r w:rsidRPr="00FD0EAD">
        <w:rPr>
          <w:i/>
          <w:color w:val="000000" w:themeColor="text1"/>
        </w:rPr>
        <w:t>(from Bill, AJ8B)</w:t>
      </w:r>
    </w:p>
    <w:p w14:paraId="365D166E" w14:textId="6332A43C" w:rsidR="000F60B8" w:rsidRPr="00FC0016" w:rsidRDefault="000F60B8" w:rsidP="000F60B8">
      <w:pPr>
        <w:rPr>
          <w:color w:val="000000" w:themeColor="text1"/>
        </w:rPr>
      </w:pPr>
    </w:p>
    <w:p w14:paraId="25126C46" w14:textId="537927B9" w:rsidR="00832566" w:rsidRPr="00832566" w:rsidRDefault="00832566" w:rsidP="00832566">
      <w:pPr>
        <w:jc w:val="center"/>
        <w:rPr>
          <w:b/>
          <w:bCs/>
          <w:i/>
          <w:iCs/>
          <w:sz w:val="28"/>
          <w:szCs w:val="28"/>
        </w:rPr>
      </w:pPr>
      <w:r w:rsidRPr="00832566">
        <w:rPr>
          <w:b/>
          <w:bCs/>
          <w:i/>
          <w:iCs/>
          <w:sz w:val="28"/>
          <w:szCs w:val="28"/>
        </w:rPr>
        <w:t>DX This Week – 2020 Goals</w:t>
      </w:r>
    </w:p>
    <w:p w14:paraId="4ED07F56" w14:textId="3314C5A1" w:rsidR="00832566" w:rsidRPr="00832566" w:rsidRDefault="00832566" w:rsidP="00832566">
      <w:pPr>
        <w:jc w:val="center"/>
        <w:rPr>
          <w:b/>
          <w:bCs/>
          <w:i/>
          <w:iCs/>
          <w:sz w:val="28"/>
          <w:szCs w:val="28"/>
        </w:rPr>
      </w:pPr>
      <w:r w:rsidRPr="00832566">
        <w:rPr>
          <w:b/>
          <w:bCs/>
          <w:i/>
          <w:iCs/>
          <w:sz w:val="28"/>
          <w:szCs w:val="28"/>
        </w:rPr>
        <w:t>Bill AJ8B (</w:t>
      </w:r>
      <w:hyperlink r:id="rId55" w:history="1">
        <w:r w:rsidRPr="00832566">
          <w:rPr>
            <w:rStyle w:val="Hyperlink"/>
            <w:b/>
            <w:bCs/>
            <w:i/>
            <w:iCs/>
            <w:sz w:val="28"/>
            <w:szCs w:val="28"/>
          </w:rPr>
          <w:t>aj8b@arrl.net</w:t>
        </w:r>
      </w:hyperlink>
      <w:r w:rsidRPr="00832566">
        <w:rPr>
          <w:b/>
          <w:bCs/>
          <w:i/>
          <w:iCs/>
          <w:sz w:val="28"/>
          <w:szCs w:val="28"/>
        </w:rPr>
        <w:t xml:space="preserve">, @AJ8B, or </w:t>
      </w:r>
      <w:hyperlink r:id="rId56" w:history="1">
        <w:r w:rsidRPr="00832566">
          <w:rPr>
            <w:rStyle w:val="Hyperlink"/>
            <w:b/>
            <w:bCs/>
            <w:i/>
            <w:iCs/>
            <w:sz w:val="28"/>
            <w:szCs w:val="28"/>
          </w:rPr>
          <w:t>www.aj8b.com</w:t>
        </w:r>
      </w:hyperlink>
      <w:r w:rsidRPr="00832566">
        <w:rPr>
          <w:b/>
          <w:bCs/>
          <w:i/>
          <w:iCs/>
          <w:sz w:val="28"/>
          <w:szCs w:val="28"/>
        </w:rPr>
        <w:t xml:space="preserve">) </w:t>
      </w:r>
      <w:r w:rsidRPr="00832566">
        <w:rPr>
          <w:b/>
          <w:bCs/>
          <w:i/>
          <w:iCs/>
          <w:sz w:val="28"/>
          <w:szCs w:val="28"/>
        </w:rPr>
        <w:br/>
      </w:r>
      <w:r w:rsidRPr="00832566">
        <w:rPr>
          <w:b/>
          <w:bCs/>
          <w:i/>
          <w:iCs/>
          <w:sz w:val="28"/>
          <w:szCs w:val="28"/>
        </w:rPr>
        <w:tab/>
        <w:t>CWOPs Member #1567</w:t>
      </w:r>
    </w:p>
    <w:p w14:paraId="2FB1F224" w14:textId="77777777" w:rsidR="00832566" w:rsidRPr="00832566" w:rsidRDefault="00832566" w:rsidP="00832566"/>
    <w:p w14:paraId="58A31822" w14:textId="77777777" w:rsidR="00832566" w:rsidRPr="00832566" w:rsidRDefault="00832566" w:rsidP="00832566">
      <w:r w:rsidRPr="00832566">
        <w:t>DX Spots that originated in the Midwest included Argentina, Australia, Azerbaijan, Azores, Canary Islands, Chad, Chile, Colombia, Czech Republic, Dominican Republic, European Russia, Finland, Hawaii, Honduras, Jamaica, Japan, Kenya, Kuwait, Moldova, Monaco, Montenegro, Slovenia, South Africa, St. Helena, St. Kitts &amp; Nevis, Suriname, Uruguay, Venezuela.  I hope you took part.</w:t>
      </w:r>
    </w:p>
    <w:p w14:paraId="03E1AE04" w14:textId="77777777" w:rsidR="00832566" w:rsidRPr="00832566" w:rsidRDefault="00832566" w:rsidP="00832566"/>
    <w:p w14:paraId="03DD84E2" w14:textId="4F2D8185" w:rsidR="00832566" w:rsidRDefault="00832566" w:rsidP="00832566">
      <w:r w:rsidRPr="00832566">
        <w:rPr>
          <w:noProof/>
        </w:rPr>
        <w:drawing>
          <wp:anchor distT="0" distB="0" distL="114300" distR="114300" simplePos="0" relativeHeight="251731968" behindDoc="0" locked="0" layoutInCell="1" allowOverlap="1" wp14:anchorId="069534AC" wp14:editId="56FF326D">
            <wp:simplePos x="0" y="0"/>
            <wp:positionH relativeFrom="margin">
              <wp:align>left</wp:align>
            </wp:positionH>
            <wp:positionV relativeFrom="paragraph">
              <wp:posOffset>32385</wp:posOffset>
            </wp:positionV>
            <wp:extent cx="3672205" cy="2446020"/>
            <wp:effectExtent l="0" t="0" r="4445"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72205" cy="2446020"/>
                    </a:xfrm>
                    <a:prstGeom prst="rect">
                      <a:avLst/>
                    </a:prstGeom>
                    <a:noFill/>
                  </pic:spPr>
                </pic:pic>
              </a:graphicData>
            </a:graphic>
            <wp14:sizeRelH relativeFrom="margin">
              <wp14:pctWidth>0</wp14:pctWidth>
            </wp14:sizeRelH>
            <wp14:sizeRelV relativeFrom="margin">
              <wp14:pctHeight>0</wp14:pctHeight>
            </wp14:sizeRelV>
          </wp:anchor>
        </w:drawing>
      </w:r>
      <w:r w:rsidRPr="00832566">
        <w:t>This week, the mailman only brought me CE6TRA. However, a great card for a great QSO (Pictured). What did you get? Send me an image and some details!</w:t>
      </w:r>
    </w:p>
    <w:p w14:paraId="1FCEB81D" w14:textId="77777777" w:rsidR="00832566" w:rsidRPr="00832566" w:rsidRDefault="00832566" w:rsidP="00832566"/>
    <w:p w14:paraId="643F72C5" w14:textId="587A007C" w:rsidR="00832566" w:rsidRPr="00832566" w:rsidRDefault="00832566" w:rsidP="00832566">
      <w:r w:rsidRPr="00832566">
        <w:t>I will also be sending out “N” sorter card packs this week. I hope you have some goodies coming your way.</w:t>
      </w:r>
    </w:p>
    <w:p w14:paraId="7122D0E5" w14:textId="77777777" w:rsidR="00832566" w:rsidRPr="00832566" w:rsidRDefault="00832566" w:rsidP="00832566"/>
    <w:p w14:paraId="38EFD4BF" w14:textId="5B71679E" w:rsidR="00832566" w:rsidRPr="00832566" w:rsidRDefault="00832566" w:rsidP="00832566">
      <w:r w:rsidRPr="00832566">
        <w:t xml:space="preserve">One of the most popular </w:t>
      </w:r>
      <w:proofErr w:type="spellStart"/>
      <w:r w:rsidRPr="00832566">
        <w:t>DXpeditions</w:t>
      </w:r>
      <w:proofErr w:type="spellEnd"/>
      <w:r w:rsidRPr="00832566">
        <w:t xml:space="preserve"> that occurred this year was the Pitcairn Island </w:t>
      </w:r>
      <w:proofErr w:type="spellStart"/>
      <w:r w:rsidRPr="00832566">
        <w:t>DXpedition</w:t>
      </w:r>
      <w:proofErr w:type="spellEnd"/>
      <w:r w:rsidRPr="00832566">
        <w:t>, VP6R, from October 18</w:t>
      </w:r>
      <w:r w:rsidRPr="00832566">
        <w:rPr>
          <w:vertAlign w:val="superscript"/>
        </w:rPr>
        <w:t>th</w:t>
      </w:r>
      <w:r w:rsidRPr="00832566">
        <w:t xml:space="preserve"> to November 1</w:t>
      </w:r>
      <w:r w:rsidRPr="00832566">
        <w:rPr>
          <w:vertAlign w:val="superscript"/>
        </w:rPr>
        <w:t>st</w:t>
      </w:r>
      <w:r w:rsidRPr="00832566">
        <w:t xml:space="preserve">. They have released a short video that might give you a taste of the destination and the trip: </w:t>
      </w:r>
    </w:p>
    <w:p w14:paraId="63C17EA6" w14:textId="77777777" w:rsidR="00832566" w:rsidRPr="00832566" w:rsidRDefault="00F94799" w:rsidP="00832566">
      <w:hyperlink r:id="rId58" w:history="1">
        <w:r w:rsidR="00832566" w:rsidRPr="00832566">
          <w:rPr>
            <w:rStyle w:val="Hyperlink"/>
          </w:rPr>
          <w:t>https://drive.google.com/file/d/1UYRkN8_41zUCoZcyofzKqp0pJ_JsA6jZ/view</w:t>
        </w:r>
      </w:hyperlink>
    </w:p>
    <w:p w14:paraId="0629727A" w14:textId="77777777" w:rsidR="006C2B34" w:rsidRDefault="006C2B34" w:rsidP="006C2B34">
      <w:pPr>
        <w:rPr>
          <w:sz w:val="20"/>
          <w:szCs w:val="20"/>
        </w:rPr>
      </w:pPr>
    </w:p>
    <w:p w14:paraId="0A328E01" w14:textId="77777777" w:rsidR="006C2B34" w:rsidRDefault="006C2B34" w:rsidP="006C2B34">
      <w:pPr>
        <w:rPr>
          <w:sz w:val="20"/>
          <w:szCs w:val="20"/>
        </w:rPr>
      </w:pPr>
    </w:p>
    <w:p w14:paraId="1D3960EB" w14:textId="77777777" w:rsidR="006C2B34" w:rsidRDefault="006C2B34" w:rsidP="006C2B34">
      <w:pPr>
        <w:rPr>
          <w:sz w:val="20"/>
          <w:szCs w:val="20"/>
        </w:rPr>
      </w:pPr>
    </w:p>
    <w:p w14:paraId="08B05C51" w14:textId="77777777" w:rsidR="006C2B34" w:rsidRDefault="006C2B34" w:rsidP="006C2B34">
      <w:pPr>
        <w:rPr>
          <w:sz w:val="20"/>
          <w:szCs w:val="20"/>
        </w:rPr>
      </w:pPr>
    </w:p>
    <w:p w14:paraId="0CC576D8" w14:textId="3D47DB2F" w:rsidR="006C2B34" w:rsidRPr="00095D65" w:rsidRDefault="00F94799" w:rsidP="006C2B34">
      <w:pPr>
        <w:rPr>
          <w:sz w:val="20"/>
          <w:szCs w:val="20"/>
          <w:u w:val="single"/>
        </w:rPr>
      </w:pPr>
      <w:hyperlink w:anchor="top" w:history="1">
        <w:r w:rsidR="006C2B34" w:rsidRPr="00095D65">
          <w:rPr>
            <w:rStyle w:val="Hyperlink"/>
            <w:sz w:val="20"/>
            <w:szCs w:val="20"/>
          </w:rPr>
          <w:t>TOP</w:t>
        </w:r>
      </w:hyperlink>
      <w:r w:rsidR="006C2B34" w:rsidRPr="00095D65">
        <w:rPr>
          <w:sz w:val="20"/>
          <w:szCs w:val="20"/>
          <w:u w:val="single"/>
        </w:rPr>
        <w:t xml:space="preserve"> ^</w:t>
      </w:r>
    </w:p>
    <w:p w14:paraId="41B38D56" w14:textId="77777777" w:rsidR="00832566" w:rsidRPr="00832566" w:rsidRDefault="00832566" w:rsidP="00832566">
      <w:r w:rsidRPr="00832566">
        <w:lastRenderedPageBreak/>
        <w:t xml:space="preserve">Well, as happy as I was last week by working Chad and getting a QSL route for my remaining worked but not confirmed QSO, I went well backwards this week. My FT-950 is showing a high SWR no matter what frequency I tune to or what antenna is connected. I was able to work with Yaesu to determine that it is an issue in the final and I need to send it off to Yaesu. So, out of mothballs comes by </w:t>
      </w:r>
      <w:proofErr w:type="spellStart"/>
      <w:r w:rsidRPr="00832566">
        <w:t>Heathkit</w:t>
      </w:r>
      <w:proofErr w:type="spellEnd"/>
      <w:r w:rsidRPr="00832566">
        <w:t xml:space="preserve"> HW-101. I have spent most of this weekend getting various cables built to support CW, interface with my </w:t>
      </w:r>
      <w:proofErr w:type="spellStart"/>
      <w:r w:rsidRPr="00832566">
        <w:t>Ameritron</w:t>
      </w:r>
      <w:proofErr w:type="spellEnd"/>
      <w:r w:rsidRPr="00832566">
        <w:t xml:space="preserve"> AMP, and work with FT-8. There is no capability for computer control, so, I am back to my first station in the 70s. </w:t>
      </w:r>
      <w:proofErr w:type="gramStart"/>
      <w:r w:rsidRPr="00832566">
        <w:t>But,</w:t>
      </w:r>
      <w:proofErr w:type="gramEnd"/>
      <w:r w:rsidRPr="00832566">
        <w:t xml:space="preserve"> I am sure that it will be fun. Hope to work you with this rig.</w:t>
      </w:r>
    </w:p>
    <w:p w14:paraId="2041F196" w14:textId="77777777" w:rsidR="00832566" w:rsidRPr="00832566" w:rsidRDefault="00832566" w:rsidP="00832566"/>
    <w:p w14:paraId="1CDDDD10" w14:textId="28A0F8AF" w:rsidR="00832566" w:rsidRDefault="00832566" w:rsidP="00832566">
      <w:r w:rsidRPr="00832566">
        <w:t xml:space="preserve">My </w:t>
      </w:r>
      <w:proofErr w:type="spellStart"/>
      <w:r w:rsidRPr="00832566">
        <w:t>elmer</w:t>
      </w:r>
      <w:proofErr w:type="spellEnd"/>
      <w:r w:rsidRPr="00832566">
        <w:t xml:space="preserve"> (and OM), K8DWE (SK), convinced me early on that the only person that I had to compete with on the bands was myself! I would never have the biggest station, best antennas, most power, etc. so I had to set goals for myself. During my career at HP, I learned about </w:t>
      </w:r>
      <w:r w:rsidRPr="00832566">
        <w:rPr>
          <w:i/>
        </w:rPr>
        <w:t>stretch</w:t>
      </w:r>
      <w:r w:rsidRPr="00832566">
        <w:t xml:space="preserve"> goals. Most people set goals for themselves, but, their either forget about them or make them too easy to attain. Additionally, you must revisit your goals frequently and set up procedures and practices that support your goals. What does all of this have to do with DX? I took these teachings to heart years ago and set several short </w:t>
      </w:r>
      <w:proofErr w:type="gramStart"/>
      <w:r w:rsidRPr="00832566">
        <w:t>term</w:t>
      </w:r>
      <w:proofErr w:type="gramEnd"/>
      <w:r w:rsidRPr="00832566">
        <w:t xml:space="preserve"> and long term goals. I review them annually and then monthly. I keep an eye out for things that can help me achieve these goals and implement those things when I can. For instance, my two long term goals are achieving DXCC Honor Roll and exceeding 2,000 on the ARRL DXCC Challenge roster. My short-term goal is to exceed my previous years’ score in the annual CQ Marathon. If I can exceed my annual goal and keep an eye on my longer-term goals, I can achieve them all. </w:t>
      </w:r>
    </w:p>
    <w:p w14:paraId="427114B6" w14:textId="77777777" w:rsidR="00832566" w:rsidRPr="00832566" w:rsidRDefault="00832566" w:rsidP="00832566"/>
    <w:p w14:paraId="067672ED" w14:textId="07345A5F" w:rsidR="00832566" w:rsidRPr="00832566" w:rsidRDefault="00832566" w:rsidP="00832566">
      <w:pPr>
        <w:rPr>
          <w:i/>
        </w:rPr>
      </w:pPr>
      <w:r w:rsidRPr="00832566">
        <w:t>What are your goals for 2020? I thought this would be a great topic for this edition as we are getting close to the end of the year. If you don’t have any goals, but like to chase DX, I would ask you to consider chasing the CQ Marathon award. One of the great things about the award is that confirmations are not required. However, you need to be honest! The rules read “</w:t>
      </w:r>
      <w:r w:rsidRPr="00832566">
        <w:rPr>
          <w:i/>
        </w:rPr>
        <w:t>QSLs are not required.  The operator is expected to claim contacts only from stations the operator has every reason to believe are legitimate, and only to claim contacts in which an accurate two-way exchange was clearly accomplished. Scores will be adjusted by the DX Marathon committee for claimed contacts with pirates or any station not considered legitimate.  Submissions may be penalized or voided in cases of fraud or poor sportsmanship. Every QSO may be subject to verification by the DX Marathon Manager. Decisions of the DX Marathon Manager are final.”</w:t>
      </w:r>
    </w:p>
    <w:p w14:paraId="0923A5D9" w14:textId="77777777" w:rsidR="00832566" w:rsidRPr="00832566" w:rsidRDefault="00832566" w:rsidP="00832566"/>
    <w:p w14:paraId="379E2EB4" w14:textId="7E7B903A" w:rsidR="00832566" w:rsidRPr="00832566" w:rsidRDefault="00832566" w:rsidP="00832566">
      <w:r w:rsidRPr="00832566">
        <w:t>The following information is from the CQ Marathon website (</w:t>
      </w:r>
      <w:hyperlink r:id="rId59" w:history="1">
        <w:r w:rsidRPr="00832566">
          <w:rPr>
            <w:rStyle w:val="Hyperlink"/>
          </w:rPr>
          <w:t>http://www.dxmarathon.com/</w:t>
        </w:r>
      </w:hyperlink>
      <w:proofErr w:type="gramStart"/>
      <w:r w:rsidRPr="00832566">
        <w:t>) :</w:t>
      </w:r>
      <w:proofErr w:type="gramEnd"/>
      <w:r w:rsidRPr="00832566">
        <w:t xml:space="preserve"> </w:t>
      </w:r>
    </w:p>
    <w:p w14:paraId="21117D82" w14:textId="77777777" w:rsidR="00832566" w:rsidRDefault="00832566" w:rsidP="00832566"/>
    <w:p w14:paraId="145D179B" w14:textId="77777777" w:rsidR="00832566" w:rsidRDefault="00832566" w:rsidP="00832566">
      <w:r w:rsidRPr="00832566">
        <w:rPr>
          <w:b/>
          <w:bCs/>
        </w:rPr>
        <w:t>Starting January 1 of each year</w:t>
      </w:r>
      <w:r w:rsidRPr="00832566">
        <w:t xml:space="preserve">, the DX Marathon is the perfect answer for the </w:t>
      </w:r>
      <w:proofErr w:type="spellStart"/>
      <w:r w:rsidRPr="00832566">
        <w:t>DXer</w:t>
      </w:r>
      <w:proofErr w:type="spellEnd"/>
      <w:r w:rsidRPr="00832566">
        <w:t xml:space="preserve"> who needs that extra incentive to get on the air every day! Simply work as many countries and CQ Zones as you can in each calendar year, </w:t>
      </w:r>
      <w:r w:rsidRPr="00832566">
        <w:rPr>
          <w:u w:val="single"/>
        </w:rPr>
        <w:t>regardless of the band or mode</w:t>
      </w:r>
      <w:r w:rsidRPr="00832566">
        <w:t xml:space="preserve">.  Each country and zone </w:t>
      </w:r>
      <w:proofErr w:type="gramStart"/>
      <w:r w:rsidRPr="00832566">
        <w:t>counts</w:t>
      </w:r>
      <w:proofErr w:type="gramEnd"/>
      <w:r w:rsidRPr="00832566">
        <w:t xml:space="preserve"> only once, so you can concentrate on working new ones rather than working the same ones on multiple bands and modes.  Many awards are given for the top overall scores in four classes plus top scores in modes, bands, US call areas and more! </w:t>
      </w:r>
      <w:r w:rsidRPr="00832566">
        <w:br/>
      </w:r>
    </w:p>
    <w:p w14:paraId="2B821E9C" w14:textId="77777777" w:rsidR="00832566" w:rsidRDefault="00832566" w:rsidP="00832566">
      <w:r w:rsidRPr="00832566">
        <w:t xml:space="preserve">Each year there are pirates, operations that are not approved, callsigns that are copied incorrectly and unusual operations that are valid.   We attempt to document as many of these operations as possible - see the lists of valid callsigns, invalid callsigns, and callsign notes.  We encourage you to share your findings on pirates, illegal operations or confusing callsigns with us.  Please send your callsign updates to the DX Marathon administrator at: </w:t>
      </w:r>
      <w:hyperlink r:id="rId60" w:history="1">
        <w:r w:rsidRPr="00832566">
          <w:rPr>
            <w:rStyle w:val="Hyperlink"/>
          </w:rPr>
          <w:t>k9el@dxmarathon.com</w:t>
        </w:r>
      </w:hyperlink>
      <w:r w:rsidRPr="00832566">
        <w:t xml:space="preserve"> </w:t>
      </w:r>
      <w:r w:rsidRPr="00832566">
        <w:br/>
      </w:r>
    </w:p>
    <w:p w14:paraId="7162D53E" w14:textId="77777777" w:rsidR="006C2B34" w:rsidRDefault="00832566" w:rsidP="006C2B34">
      <w:pPr>
        <w:rPr>
          <w:sz w:val="20"/>
          <w:szCs w:val="20"/>
        </w:rPr>
      </w:pPr>
      <w:r w:rsidRPr="00832566">
        <w:t>Many points are lost each year due to bad spots on the packet cluster network.  We have assembled an extensive list of bad spots - please check the list before entering any of these callsigns!</w:t>
      </w:r>
      <w:r w:rsidRPr="00832566">
        <w:br/>
      </w:r>
    </w:p>
    <w:p w14:paraId="27DEA9ED" w14:textId="77777777" w:rsidR="006C2B34" w:rsidRDefault="006C2B34" w:rsidP="006C2B34">
      <w:pPr>
        <w:rPr>
          <w:sz w:val="20"/>
          <w:szCs w:val="20"/>
        </w:rPr>
      </w:pPr>
    </w:p>
    <w:p w14:paraId="6DF227D8" w14:textId="77777777" w:rsidR="006C2B34" w:rsidRDefault="006C2B34" w:rsidP="006C2B34">
      <w:pPr>
        <w:rPr>
          <w:sz w:val="20"/>
          <w:szCs w:val="20"/>
        </w:rPr>
      </w:pPr>
    </w:p>
    <w:p w14:paraId="67D7F05F" w14:textId="77777777" w:rsidR="006C2B34" w:rsidRDefault="006C2B34" w:rsidP="006C2B34">
      <w:pPr>
        <w:rPr>
          <w:sz w:val="20"/>
          <w:szCs w:val="20"/>
        </w:rPr>
      </w:pPr>
    </w:p>
    <w:p w14:paraId="70D2326A" w14:textId="622D490C" w:rsidR="006C2B34" w:rsidRPr="00095D65" w:rsidRDefault="00F94799" w:rsidP="006C2B34">
      <w:pPr>
        <w:rPr>
          <w:sz w:val="20"/>
          <w:szCs w:val="20"/>
          <w:u w:val="single"/>
        </w:rPr>
      </w:pPr>
      <w:hyperlink w:anchor="top" w:history="1">
        <w:r w:rsidR="006C2B34" w:rsidRPr="00095D65">
          <w:rPr>
            <w:rStyle w:val="Hyperlink"/>
            <w:sz w:val="20"/>
            <w:szCs w:val="20"/>
          </w:rPr>
          <w:t>TOP</w:t>
        </w:r>
      </w:hyperlink>
      <w:r w:rsidR="006C2B34" w:rsidRPr="00095D65">
        <w:rPr>
          <w:sz w:val="20"/>
          <w:szCs w:val="20"/>
          <w:u w:val="single"/>
        </w:rPr>
        <w:t xml:space="preserve"> ^</w:t>
      </w:r>
    </w:p>
    <w:p w14:paraId="16C8E910" w14:textId="77777777" w:rsidR="00832566" w:rsidRDefault="00832566" w:rsidP="00832566">
      <w:r w:rsidRPr="00832566">
        <w:lastRenderedPageBreak/>
        <w:t xml:space="preserve">Please check USA/VE zones carefully - use www.qrz.com to check zones before submitting.  The number in the callsign does not necessarily match the location.  Did you know that West Virginia (W8) is in Zone 5?  and that Alabama (W4) is in Zone 4? Check Zone 2 submissions carefully. </w:t>
      </w:r>
      <w:r w:rsidRPr="00832566">
        <w:br/>
      </w:r>
    </w:p>
    <w:p w14:paraId="7386AE3A" w14:textId="77777777" w:rsidR="00832566" w:rsidRDefault="00832566" w:rsidP="00832566">
      <w:r w:rsidRPr="00832566">
        <w:t>When a prefix can count for more than country (e.g. E51) double check your entry. Although you can use the same QSO for a country and a Zone, if there is an error, two points will be lost!  We suggest using a different QSO for country and zone. Review your submission carefully and make sure your logging program country database is up to date.</w:t>
      </w:r>
      <w:r w:rsidRPr="00832566">
        <w:br/>
      </w:r>
    </w:p>
    <w:p w14:paraId="4A72840F" w14:textId="10D6D345" w:rsidR="00832566" w:rsidRPr="00832566" w:rsidRDefault="00832566" w:rsidP="00832566">
      <w:r w:rsidRPr="00832566">
        <w:t xml:space="preserve">This list of separate countries (entities) for the CQ World Wide DX Contest and the CQ DX Marathon is based on a combination of the ARRL DXCC list, additional entities on the WAE (Worked All Europe) list and the Italian islands of Lampedusa (IG9) &amp; </w:t>
      </w:r>
      <w:proofErr w:type="spellStart"/>
      <w:r w:rsidRPr="00832566">
        <w:t>Pantelleria</w:t>
      </w:r>
      <w:proofErr w:type="spellEnd"/>
      <w:r w:rsidRPr="00832566">
        <w:t xml:space="preserve"> (IH9), in CQ Zone 33 off the coast of North Africa. This provides a total of 346 entities, based on 340 DXCC entities, six additional WAE entities (GM/Shetland, IT/Sicily, TA1/European Turkey, 4U1VIC, JW/Bear Is.) plus African Italy.</w:t>
      </w:r>
    </w:p>
    <w:p w14:paraId="3B13B0CA" w14:textId="77777777" w:rsidR="00832566" w:rsidRDefault="00832566" w:rsidP="00832566"/>
    <w:p w14:paraId="26411708" w14:textId="08D3A954" w:rsidR="00832566" w:rsidRPr="00832566" w:rsidRDefault="00832566" w:rsidP="00832566">
      <w:r w:rsidRPr="00832566">
        <w:t>Total CQ Countries: 346 (This list last updated February 11, 2018)</w:t>
      </w:r>
    </w:p>
    <w:p w14:paraId="1F186008" w14:textId="77777777" w:rsidR="00832566" w:rsidRDefault="00832566" w:rsidP="00832566"/>
    <w:p w14:paraId="2A1D50BE" w14:textId="0528C9D5" w:rsidR="00832566" w:rsidRPr="00832566" w:rsidRDefault="00832566" w:rsidP="00832566">
      <w:r w:rsidRPr="00832566">
        <w:t xml:space="preserve">This gives you a reason to work Canada, England, France, Spain etc. again in 2020! It is a clean slate and you can start all over to better your score from the previous year. I have been able to increase my score each year, even with sunspots declining. As propagation started to fail, I had to get something up for 80M. The past year, I had to add FT8 to my set of tools. </w:t>
      </w:r>
    </w:p>
    <w:p w14:paraId="50C79B80" w14:textId="77777777" w:rsidR="00832566" w:rsidRDefault="00832566" w:rsidP="00832566">
      <w:r w:rsidRPr="00832566">
        <w:br/>
        <w:t xml:space="preserve">There is an excellent book that details one man’s chase to win the Marathon. That book, </w:t>
      </w:r>
      <w:r w:rsidRPr="00832566">
        <w:rPr>
          <w:u w:val="single"/>
        </w:rPr>
        <w:t>A Year of DX</w:t>
      </w:r>
      <w:r w:rsidRPr="00832566">
        <w:t>, by Bob, W9KNI, is an excellent read whether you will be chasing countries for the Marathon or not. He has some excellent tips on using Gray line, propagation, and breaking pileups. I have read it 3 times and learn something every time. (Great stocking stuffer)</w:t>
      </w:r>
      <w:r w:rsidRPr="00832566">
        <w:br/>
      </w:r>
    </w:p>
    <w:p w14:paraId="41AF63C3" w14:textId="14A56ECB" w:rsidR="00832566" w:rsidRPr="00832566" w:rsidRDefault="00832566" w:rsidP="00832566">
      <w:r w:rsidRPr="00832566">
        <w:t>If you are going to participate in the CQ Marathon, please let me know and let me know what your ongoing count is. I can publish here to add some spice to the challenge. As of 12/22, I am at 173 entities and 37 zones for a total of 210. This is my personal best score ever and I will have an appropriate goal for 2020!</w:t>
      </w:r>
    </w:p>
    <w:p w14:paraId="4E21D2F6" w14:textId="77777777" w:rsidR="00832566" w:rsidRDefault="00832566" w:rsidP="00832566"/>
    <w:p w14:paraId="00930869" w14:textId="02A6F7C5" w:rsidR="00832566" w:rsidRPr="00832566" w:rsidRDefault="00832566" w:rsidP="00832566">
      <w:r w:rsidRPr="00832566">
        <w:t>I want to wish you Merry Christmas, Happy New Year and great DX in 2020. Please drop me a note from time to time to let me know that I am publishing what you want to read about. Also, if there are topics you would like me to include, let me know. I have some plans for 2020 and I will let you know in our next weekly issue what you can expect.</w:t>
      </w:r>
    </w:p>
    <w:p w14:paraId="5FBB8244" w14:textId="77777777" w:rsidR="00832566" w:rsidRDefault="00832566" w:rsidP="00832566"/>
    <w:p w14:paraId="23B64C15" w14:textId="5A7BF038" w:rsidR="00832566" w:rsidRPr="00832566" w:rsidRDefault="00832566" w:rsidP="00832566">
      <w:pPr>
        <w:jc w:val="center"/>
        <w:rPr>
          <w:b/>
          <w:bCs/>
        </w:rPr>
      </w:pPr>
      <w:r w:rsidRPr="00832566">
        <w:rPr>
          <w:b/>
          <w:bCs/>
        </w:rPr>
        <w:t xml:space="preserve">CQDX </w:t>
      </w:r>
      <w:proofErr w:type="spellStart"/>
      <w:r w:rsidRPr="00832566">
        <w:rPr>
          <w:b/>
          <w:bCs/>
        </w:rPr>
        <w:t>CQDX</w:t>
      </w:r>
      <w:proofErr w:type="spellEnd"/>
      <w:r w:rsidRPr="00832566">
        <w:rPr>
          <w:b/>
          <w:bCs/>
        </w:rPr>
        <w:t xml:space="preserve"> </w:t>
      </w:r>
      <w:proofErr w:type="spellStart"/>
      <w:r w:rsidRPr="00832566">
        <w:rPr>
          <w:b/>
          <w:bCs/>
        </w:rPr>
        <w:t>CQDX</w:t>
      </w:r>
      <w:proofErr w:type="spellEnd"/>
      <w:r w:rsidRPr="00832566">
        <w:rPr>
          <w:b/>
          <w:bCs/>
        </w:rPr>
        <w:t xml:space="preserve"> </w:t>
      </w:r>
      <w:proofErr w:type="spellStart"/>
      <w:r w:rsidRPr="00832566">
        <w:rPr>
          <w:b/>
          <w:bCs/>
        </w:rPr>
        <w:t>CQDX</w:t>
      </w:r>
      <w:proofErr w:type="spellEnd"/>
      <w:r w:rsidRPr="00832566">
        <w:rPr>
          <w:b/>
          <w:bCs/>
        </w:rPr>
        <w:t xml:space="preserve"> </w:t>
      </w:r>
      <w:proofErr w:type="spellStart"/>
      <w:r w:rsidRPr="00832566">
        <w:rPr>
          <w:b/>
          <w:bCs/>
        </w:rPr>
        <w:t>CQDX</w:t>
      </w:r>
      <w:proofErr w:type="spellEnd"/>
      <w:r w:rsidRPr="00832566">
        <w:rPr>
          <w:b/>
          <w:bCs/>
        </w:rPr>
        <w:t xml:space="preserve"> </w:t>
      </w:r>
      <w:proofErr w:type="spellStart"/>
      <w:r w:rsidRPr="00832566">
        <w:rPr>
          <w:b/>
          <w:bCs/>
        </w:rPr>
        <w:t>CQDX</w:t>
      </w:r>
      <w:proofErr w:type="spellEnd"/>
      <w:r w:rsidRPr="00832566">
        <w:rPr>
          <w:b/>
          <w:bCs/>
        </w:rPr>
        <w:t xml:space="preserve"> </w:t>
      </w:r>
      <w:proofErr w:type="spellStart"/>
      <w:r w:rsidRPr="00832566">
        <w:rPr>
          <w:b/>
          <w:bCs/>
        </w:rPr>
        <w:t>CQDX</w:t>
      </w:r>
      <w:proofErr w:type="spellEnd"/>
      <w:r w:rsidRPr="00832566">
        <w:rPr>
          <w:b/>
          <w:bCs/>
        </w:rPr>
        <w:t xml:space="preserve"> </w:t>
      </w:r>
      <w:proofErr w:type="spellStart"/>
      <w:r w:rsidRPr="00832566">
        <w:rPr>
          <w:b/>
          <w:bCs/>
        </w:rPr>
        <w:t>CQDX</w:t>
      </w:r>
      <w:proofErr w:type="spellEnd"/>
      <w:r w:rsidRPr="00832566">
        <w:rPr>
          <w:b/>
          <w:bCs/>
        </w:rPr>
        <w:t xml:space="preserve"> </w:t>
      </w:r>
      <w:proofErr w:type="spellStart"/>
      <w:r w:rsidRPr="00832566">
        <w:rPr>
          <w:b/>
          <w:bCs/>
        </w:rPr>
        <w:t>CQDX</w:t>
      </w:r>
      <w:proofErr w:type="spellEnd"/>
    </w:p>
    <w:p w14:paraId="2391945A" w14:textId="77777777" w:rsidR="00832566" w:rsidRPr="00832566" w:rsidRDefault="00832566" w:rsidP="00832566"/>
    <w:p w14:paraId="22F5140E" w14:textId="77777777" w:rsidR="00832566" w:rsidRPr="00832566" w:rsidRDefault="00832566" w:rsidP="00832566">
      <w:r w:rsidRPr="00832566">
        <w:t xml:space="preserve">Here is an update from Bernie, W3UR, of the </w:t>
      </w:r>
      <w:proofErr w:type="spellStart"/>
      <w:r w:rsidRPr="00832566">
        <w:t>DailyDX</w:t>
      </w:r>
      <w:proofErr w:type="spellEnd"/>
      <w:r w:rsidRPr="00832566">
        <w:t xml:space="preserve"> and the </w:t>
      </w:r>
      <w:proofErr w:type="spellStart"/>
      <w:r w:rsidRPr="00832566">
        <w:t>WeeklyDX</w:t>
      </w:r>
      <w:proofErr w:type="spellEnd"/>
      <w:r w:rsidRPr="00832566">
        <w:t xml:space="preserve">, the best source for DX information. </w:t>
      </w:r>
      <w:hyperlink r:id="rId61" w:history="1">
        <w:r w:rsidRPr="00832566">
          <w:rPr>
            <w:rStyle w:val="Hyperlink"/>
          </w:rPr>
          <w:t>http://www.dailydx.com/</w:t>
        </w:r>
      </w:hyperlink>
      <w:r w:rsidRPr="00832566">
        <w:t xml:space="preserve"> )  Bernie has this to report:</w:t>
      </w:r>
    </w:p>
    <w:p w14:paraId="2F0F26A1" w14:textId="77777777" w:rsidR="00832566" w:rsidRPr="00832566" w:rsidRDefault="00832566" w:rsidP="00832566"/>
    <w:p w14:paraId="4AEF32BB" w14:textId="77777777" w:rsidR="006C2B34" w:rsidRDefault="00832566" w:rsidP="00832566">
      <w:pPr>
        <w:rPr>
          <w:bCs/>
        </w:rPr>
      </w:pPr>
      <w:r w:rsidRPr="00832566">
        <w:rPr>
          <w:b/>
          <w:bCs/>
        </w:rPr>
        <w:t xml:space="preserve">9J – Zambia - </w:t>
      </w:r>
      <w:r w:rsidRPr="00832566">
        <w:rPr>
          <w:bCs/>
        </w:rPr>
        <w:t>Since 2016 ZS6JBS, Bernd “Jerry” Sinner, has been living near Mufulira a town in the Copperbelt Province some 300 kilometers north of Lusaka. On Friday December 13</w:t>
      </w:r>
      <w:r w:rsidRPr="00832566">
        <w:rPr>
          <w:bCs/>
          <w:vertAlign w:val="superscript"/>
        </w:rPr>
        <w:t>th</w:t>
      </w:r>
      <w:r w:rsidRPr="00832566">
        <w:rPr>
          <w:bCs/>
        </w:rPr>
        <w:t xml:space="preserve"> he was issued the call 9J2BS. “I am restricted with antennas where I live as it is a protected wildlife area, so wire antennas in trees are the order of the day”, says Jerry. He is operating a Kenwood TS-480SAT while home and an FT-857D when mobile. From home he uses a ZS6BKW version of a G5RV up in a tree some 14 meters above the ground and when mobile a 56” whip Tarheel II. </w:t>
      </w:r>
    </w:p>
    <w:p w14:paraId="70A086A7" w14:textId="77777777" w:rsidR="006C2B34" w:rsidRDefault="006C2B34" w:rsidP="006C2B34">
      <w:pPr>
        <w:rPr>
          <w:sz w:val="20"/>
          <w:szCs w:val="20"/>
        </w:rPr>
      </w:pPr>
    </w:p>
    <w:p w14:paraId="04B4C4F9" w14:textId="77777777" w:rsidR="006C2B34" w:rsidRDefault="006C2B34" w:rsidP="006C2B34">
      <w:pPr>
        <w:rPr>
          <w:sz w:val="20"/>
          <w:szCs w:val="20"/>
        </w:rPr>
      </w:pPr>
    </w:p>
    <w:p w14:paraId="4CDCAD12" w14:textId="77777777" w:rsidR="006C2B34" w:rsidRDefault="006C2B34" w:rsidP="006C2B34">
      <w:pPr>
        <w:rPr>
          <w:sz w:val="20"/>
          <w:szCs w:val="20"/>
        </w:rPr>
      </w:pPr>
    </w:p>
    <w:p w14:paraId="22615CCD" w14:textId="25F54173" w:rsidR="006C2B34" w:rsidRPr="00095D65" w:rsidRDefault="00F94799" w:rsidP="006C2B34">
      <w:pPr>
        <w:rPr>
          <w:sz w:val="20"/>
          <w:szCs w:val="20"/>
          <w:u w:val="single"/>
        </w:rPr>
      </w:pPr>
      <w:hyperlink w:anchor="top" w:history="1">
        <w:r w:rsidR="006C2B34" w:rsidRPr="00095D65">
          <w:rPr>
            <w:rStyle w:val="Hyperlink"/>
            <w:sz w:val="20"/>
            <w:szCs w:val="20"/>
          </w:rPr>
          <w:t>TOP</w:t>
        </w:r>
      </w:hyperlink>
      <w:r w:rsidR="006C2B34" w:rsidRPr="00095D65">
        <w:rPr>
          <w:sz w:val="20"/>
          <w:szCs w:val="20"/>
          <w:u w:val="single"/>
        </w:rPr>
        <w:t xml:space="preserve"> ^</w:t>
      </w:r>
    </w:p>
    <w:p w14:paraId="7349BFE5" w14:textId="557A1D54" w:rsidR="00832566" w:rsidRPr="00832566" w:rsidRDefault="00832566" w:rsidP="00832566">
      <w:r w:rsidRPr="00832566">
        <w:rPr>
          <w:bCs/>
        </w:rPr>
        <w:lastRenderedPageBreak/>
        <w:t xml:space="preserve">He can be found on 20 meters SSB running 100 watts on or near 14.200 MHz in the 1330 to 1530Z time frame. Jerry plans to stay in 9J for the next five years, with a hopeful move in about six months to Mufulira and which time he hopes to “put up decent antennas”. QSL via </w:t>
      </w:r>
      <w:proofErr w:type="spellStart"/>
      <w:r w:rsidRPr="00832566">
        <w:rPr>
          <w:bCs/>
        </w:rPr>
        <w:t>LoTW</w:t>
      </w:r>
      <w:proofErr w:type="spellEnd"/>
      <w:r w:rsidRPr="00832566">
        <w:rPr>
          <w:bCs/>
        </w:rPr>
        <w:t>.</w:t>
      </w:r>
    </w:p>
    <w:p w14:paraId="6F53AEBC" w14:textId="77777777" w:rsidR="00832566" w:rsidRPr="00832566" w:rsidRDefault="00832566" w:rsidP="00832566"/>
    <w:p w14:paraId="78635229" w14:textId="77777777" w:rsidR="00832566" w:rsidRPr="00832566" w:rsidRDefault="00832566" w:rsidP="00832566">
      <w:r w:rsidRPr="00832566">
        <w:rPr>
          <w:b/>
          <w:bCs/>
        </w:rPr>
        <w:t xml:space="preserve">SP – Poland - </w:t>
      </w:r>
      <w:r w:rsidRPr="00832566">
        <w:rPr>
          <w:bCs/>
        </w:rPr>
        <w:t>In celebration of Poland’s IARU Society, PZK 90</w:t>
      </w:r>
      <w:r w:rsidRPr="00832566">
        <w:rPr>
          <w:bCs/>
          <w:vertAlign w:val="superscript"/>
        </w:rPr>
        <w:t>th</w:t>
      </w:r>
      <w:r w:rsidRPr="00832566">
        <w:rPr>
          <w:bCs/>
        </w:rPr>
        <w:t> anniversary in 2020 stations from Poland will be using multiple special event calls with the number 90. Some of these calls include 3Z90PZK, HF90PZK, SN90PZK, SP90PZK, HF90TPAR, HF90TPBB, HF90TPBF and HF90TPCF. Activity will be from January 1 to December 31, 2020. </w:t>
      </w:r>
    </w:p>
    <w:p w14:paraId="1553F671" w14:textId="77777777" w:rsidR="00832566" w:rsidRPr="00832566" w:rsidRDefault="00832566" w:rsidP="00832566"/>
    <w:p w14:paraId="51221727" w14:textId="77777777" w:rsidR="00832566" w:rsidRPr="00832566" w:rsidRDefault="00832566" w:rsidP="00832566">
      <w:r w:rsidRPr="00832566">
        <w:rPr>
          <w:b/>
          <w:bCs/>
        </w:rPr>
        <w:t xml:space="preserve">J6 – St. Lucia - </w:t>
      </w:r>
      <w:r w:rsidRPr="00832566">
        <w:rPr>
          <w:bCs/>
        </w:rPr>
        <w:t xml:space="preserve">AI6LY, John, plans a vacation style DX operation from Soufriere, St. Lucia as J6/AI6LY from January 4-11. He’ll be running a K3 and KW into a dipole and vertical for 80 meters and a </w:t>
      </w:r>
      <w:proofErr w:type="spellStart"/>
      <w:r w:rsidRPr="00832566">
        <w:rPr>
          <w:bCs/>
        </w:rPr>
        <w:t>SteppIR</w:t>
      </w:r>
      <w:proofErr w:type="spellEnd"/>
      <w:r w:rsidRPr="00832566">
        <w:rPr>
          <w:bCs/>
        </w:rPr>
        <w:t xml:space="preserve"> DB42 for activity on SSB on 80 through 15 meters. Logs will be uploaded to Club Log and </w:t>
      </w:r>
      <w:proofErr w:type="spellStart"/>
      <w:r w:rsidRPr="00832566">
        <w:rPr>
          <w:bCs/>
        </w:rPr>
        <w:t>LoTW</w:t>
      </w:r>
      <w:proofErr w:type="spellEnd"/>
      <w:r w:rsidRPr="00832566">
        <w:rPr>
          <w:bCs/>
        </w:rPr>
        <w:t>. QSL direct to AI6LY.</w:t>
      </w:r>
    </w:p>
    <w:p w14:paraId="23DF25A9" w14:textId="77777777" w:rsidR="00832566" w:rsidRPr="00832566" w:rsidRDefault="00832566" w:rsidP="00832566"/>
    <w:p w14:paraId="42B48CDA" w14:textId="77777777" w:rsidR="00832566" w:rsidRPr="00832566" w:rsidRDefault="00832566" w:rsidP="00832566">
      <w:r w:rsidRPr="00832566">
        <w:rPr>
          <w:b/>
          <w:bCs/>
        </w:rPr>
        <w:t xml:space="preserve">HR – Honduras - </w:t>
      </w:r>
      <w:r w:rsidRPr="00832566">
        <w:rPr>
          <w:bCs/>
        </w:rPr>
        <w:t>WA4DT, Dirk, is heading to West Bay, Roatan Island (NA-057) where he will be QRV as HR9/WA4DT from January 19 to February 2. He will have an IC-7300 running 100 watts into a dipole for activity on CW and some FT8 on 40 meters. QSL direct only with SASE to WA4DT.</w:t>
      </w:r>
    </w:p>
    <w:p w14:paraId="238C5379" w14:textId="77777777" w:rsidR="00832566" w:rsidRPr="00832566" w:rsidRDefault="00832566" w:rsidP="00832566"/>
    <w:p w14:paraId="596B1F59" w14:textId="77777777" w:rsidR="00832566" w:rsidRPr="00832566" w:rsidRDefault="00832566" w:rsidP="00832566">
      <w:r w:rsidRPr="00832566">
        <w:rPr>
          <w:b/>
          <w:bCs/>
        </w:rPr>
        <w:t xml:space="preserve">JT – Mongolia - </w:t>
      </w:r>
      <w:r w:rsidRPr="00832566">
        <w:rPr>
          <w:bCs/>
        </w:rPr>
        <w:t xml:space="preserve">K1LZ, </w:t>
      </w:r>
      <w:proofErr w:type="spellStart"/>
      <w:r w:rsidRPr="00832566">
        <w:rPr>
          <w:bCs/>
        </w:rPr>
        <w:t>Krassy</w:t>
      </w:r>
      <w:proofErr w:type="spellEnd"/>
      <w:r w:rsidRPr="00832566">
        <w:rPr>
          <w:bCs/>
        </w:rPr>
        <w:t xml:space="preserve">, and K1ZM, Jeff, “expect to be there from around 20 Jan to 30 Jan - dates not yet set in stone” says Jeff. As most low band ops will recognize these two calls looks like those needing CQ Zone 23 will get a decent shot as they will focus their efforts on the eastern half of North </w:t>
      </w:r>
      <w:proofErr w:type="gramStart"/>
      <w:r w:rsidRPr="00832566">
        <w:rPr>
          <w:bCs/>
        </w:rPr>
        <w:t>America</w:t>
      </w:r>
      <w:proofErr w:type="gramEnd"/>
      <w:r w:rsidRPr="00832566">
        <w:rPr>
          <w:bCs/>
        </w:rPr>
        <w:t xml:space="preserve"> and I am sure other areas. Details to follow.</w:t>
      </w:r>
    </w:p>
    <w:p w14:paraId="7D9E83BA" w14:textId="77777777" w:rsidR="00832566" w:rsidRPr="00832566" w:rsidRDefault="00832566" w:rsidP="00832566"/>
    <w:p w14:paraId="45307413" w14:textId="77777777" w:rsidR="00832566" w:rsidRPr="00832566" w:rsidRDefault="00832566" w:rsidP="00832566">
      <w:r w:rsidRPr="00832566">
        <w:rPr>
          <w:b/>
          <w:bCs/>
        </w:rPr>
        <w:t xml:space="preserve">6W – Senegal - </w:t>
      </w:r>
      <w:r w:rsidRPr="00832566">
        <w:rPr>
          <w:bCs/>
        </w:rPr>
        <w:t>ON4AVT, Willy, is planning to be back here and QRV as 6W7/ON4AVT sometime in February 2020. He will probably be mostly on 60 meters.</w:t>
      </w:r>
    </w:p>
    <w:p w14:paraId="6EE1E054" w14:textId="77777777" w:rsidR="00832566" w:rsidRPr="00832566" w:rsidRDefault="00832566" w:rsidP="00832566"/>
    <w:p w14:paraId="6A67F824" w14:textId="77777777" w:rsidR="00832566" w:rsidRPr="00832566" w:rsidRDefault="00832566" w:rsidP="00832566">
      <w:r w:rsidRPr="00832566">
        <w:rPr>
          <w:b/>
          <w:bCs/>
        </w:rPr>
        <w:t xml:space="preserve">PZ – Suriname - </w:t>
      </w:r>
      <w:r w:rsidRPr="00832566">
        <w:rPr>
          <w:bCs/>
        </w:rPr>
        <w:t>PZ5RA, Ramon, reports the station PZ/PA4ARI is operating illegally as Ramon “checked with the authorities and no such call was ever submitted”. As with many other countries “foreigners should apply for a call” and in this case “they will get a PZ5... call”.</w:t>
      </w:r>
    </w:p>
    <w:p w14:paraId="69E159D2" w14:textId="77777777" w:rsidR="00630A4B" w:rsidRDefault="00630A4B" w:rsidP="00CA4EA5"/>
    <w:p w14:paraId="496B8F6B" w14:textId="5867493D" w:rsidR="00CA4EA5" w:rsidRPr="00E72DD8" w:rsidRDefault="00F94799" w:rsidP="00CA4EA5">
      <w:pPr>
        <w:rPr>
          <w:color w:val="000000" w:themeColor="text1"/>
        </w:rPr>
      </w:pPr>
      <w:r>
        <w:pict w14:anchorId="3DB486AB">
          <v:rect id="_x0000_i1033" style="width:0;height:1.5pt" o:hralign="center" o:hrstd="t" o:hr="t" fillcolor="#a0a0a0" stroked="f"/>
        </w:pict>
      </w:r>
    </w:p>
    <w:p w14:paraId="3E69D736" w14:textId="77777777" w:rsidR="00CA4EA5" w:rsidRDefault="00CA4EA5" w:rsidP="00CA4EA5">
      <w:pPr>
        <w:rPr>
          <w:b/>
          <w:bCs/>
          <w:i/>
          <w:iCs/>
          <w:color w:val="000000" w:themeColor="text1"/>
          <w:sz w:val="28"/>
          <w:szCs w:val="28"/>
        </w:rPr>
      </w:pPr>
      <w:r w:rsidRPr="00FD0EAD">
        <w:rPr>
          <w:b/>
          <w:i/>
          <w:sz w:val="28"/>
          <w:szCs w:val="28"/>
        </w:rPr>
        <w:t>DX news</w:t>
      </w:r>
      <w:r w:rsidRPr="009B488F">
        <w:rPr>
          <w:b/>
          <w:bCs/>
          <w:i/>
          <w:iCs/>
          <w:color w:val="000000" w:themeColor="text1"/>
          <w:sz w:val="28"/>
          <w:szCs w:val="28"/>
        </w:rPr>
        <w:t xml:space="preserve"> </w:t>
      </w:r>
    </w:p>
    <w:p w14:paraId="7D71F633" w14:textId="77777777" w:rsidR="00CA4EA5" w:rsidRDefault="00CA4EA5" w:rsidP="00CA4EA5"/>
    <w:p w14:paraId="17CB8E4C" w14:textId="77777777" w:rsidR="009F106A" w:rsidRPr="009F106A" w:rsidRDefault="009F106A" w:rsidP="009F106A">
      <w:pPr>
        <w:jc w:val="center"/>
        <w:rPr>
          <w:b/>
          <w:bCs/>
          <w:i/>
          <w:iCs/>
          <w:sz w:val="28"/>
          <w:szCs w:val="28"/>
        </w:rPr>
      </w:pPr>
      <w:r w:rsidRPr="009F106A">
        <w:rPr>
          <w:b/>
          <w:bCs/>
          <w:i/>
          <w:iCs/>
          <w:sz w:val="28"/>
          <w:szCs w:val="28"/>
        </w:rPr>
        <w:t>ARLD051 DX news</w:t>
      </w:r>
    </w:p>
    <w:p w14:paraId="771EBDF1" w14:textId="77777777" w:rsidR="009F106A" w:rsidRPr="009F106A" w:rsidRDefault="009F106A" w:rsidP="009F106A"/>
    <w:p w14:paraId="7169B990" w14:textId="77777777" w:rsidR="009F106A" w:rsidRPr="009F106A" w:rsidRDefault="009F106A" w:rsidP="009F106A">
      <w:r w:rsidRPr="009F106A">
        <w:t>This week's bulletin was made possible with information provided by UR5BCP, The Daily DX, the OPDX Bulletin, 425 DX News, DXNL, Contest Corral from QST and the ARRL Contest Calendar and WA7BNM web sites.</w:t>
      </w:r>
    </w:p>
    <w:p w14:paraId="0000C2A0" w14:textId="77777777" w:rsidR="009F106A" w:rsidRPr="009F106A" w:rsidRDefault="009F106A" w:rsidP="009F106A">
      <w:r w:rsidRPr="009F106A">
        <w:t>Thanks to all.</w:t>
      </w:r>
    </w:p>
    <w:p w14:paraId="38372A99" w14:textId="77777777" w:rsidR="009F106A" w:rsidRPr="009F106A" w:rsidRDefault="009F106A" w:rsidP="009F106A"/>
    <w:p w14:paraId="376A0B72" w14:textId="77777777" w:rsidR="009F106A" w:rsidRPr="009F106A" w:rsidRDefault="009F106A" w:rsidP="009F106A">
      <w:r w:rsidRPr="009F106A">
        <w:rPr>
          <w:b/>
          <w:bCs/>
        </w:rPr>
        <w:t>CYPRUS, 5B.</w:t>
      </w:r>
      <w:r w:rsidRPr="009F106A">
        <w:t xml:space="preserve">  In celebration of the 60th anniversary of the proclamation of the Republic of Cyprus, all members of the Cyprus Amateur Radio Society will replace their current prefix with 5B60 from January 1, 2020 to December 31, 2020.</w:t>
      </w:r>
    </w:p>
    <w:p w14:paraId="7A45F033" w14:textId="77777777" w:rsidR="009F106A" w:rsidRPr="009F106A" w:rsidRDefault="009F106A" w:rsidP="009F106A"/>
    <w:p w14:paraId="681CC1EC" w14:textId="77777777" w:rsidR="009F106A" w:rsidRPr="009F106A" w:rsidRDefault="009F106A" w:rsidP="009F106A">
      <w:r w:rsidRPr="009F106A">
        <w:rPr>
          <w:b/>
          <w:bCs/>
        </w:rPr>
        <w:t>ALGERIA, 7X.</w:t>
      </w:r>
      <w:r w:rsidRPr="009F106A">
        <w:t xml:space="preserve">  A large group of operators will be QRV as 7X7T from </w:t>
      </w:r>
      <w:proofErr w:type="spellStart"/>
      <w:r w:rsidRPr="009F106A">
        <w:t>Bejaia</w:t>
      </w:r>
      <w:proofErr w:type="spellEnd"/>
      <w:r w:rsidRPr="009F106A">
        <w:t xml:space="preserve"> from December 28 to January 20, 2020.  Activity will be on the HF bands using CW, SSB and FT8.  QSL via 7X2RO.</w:t>
      </w:r>
    </w:p>
    <w:p w14:paraId="30AE0247" w14:textId="77777777" w:rsidR="006C2B34" w:rsidRDefault="006C2B34" w:rsidP="006C2B34">
      <w:pPr>
        <w:rPr>
          <w:sz w:val="20"/>
          <w:szCs w:val="20"/>
        </w:rPr>
      </w:pPr>
    </w:p>
    <w:p w14:paraId="1BE803F3" w14:textId="77777777" w:rsidR="006C2B34" w:rsidRDefault="006C2B34" w:rsidP="006C2B34">
      <w:pPr>
        <w:rPr>
          <w:sz w:val="20"/>
          <w:szCs w:val="20"/>
        </w:rPr>
      </w:pPr>
    </w:p>
    <w:p w14:paraId="3A511803" w14:textId="77777777" w:rsidR="006C2B34" w:rsidRDefault="006C2B34" w:rsidP="006C2B34">
      <w:pPr>
        <w:rPr>
          <w:sz w:val="20"/>
          <w:szCs w:val="20"/>
        </w:rPr>
      </w:pPr>
    </w:p>
    <w:p w14:paraId="7A5D3CDC" w14:textId="77777777" w:rsidR="006C2B34" w:rsidRDefault="006C2B34" w:rsidP="006C2B34">
      <w:pPr>
        <w:rPr>
          <w:sz w:val="20"/>
          <w:szCs w:val="20"/>
        </w:rPr>
      </w:pPr>
    </w:p>
    <w:p w14:paraId="79FAF29B" w14:textId="77777777" w:rsidR="006C2B34" w:rsidRDefault="006C2B34" w:rsidP="006C2B34">
      <w:pPr>
        <w:rPr>
          <w:sz w:val="20"/>
          <w:szCs w:val="20"/>
        </w:rPr>
      </w:pPr>
    </w:p>
    <w:p w14:paraId="6E32F9AE" w14:textId="65F4C373" w:rsidR="006C2B34" w:rsidRPr="00095D65" w:rsidRDefault="00F94799" w:rsidP="006C2B34">
      <w:pPr>
        <w:rPr>
          <w:sz w:val="20"/>
          <w:szCs w:val="20"/>
          <w:u w:val="single"/>
        </w:rPr>
      </w:pPr>
      <w:hyperlink w:anchor="top" w:history="1">
        <w:r w:rsidR="006C2B34" w:rsidRPr="00095D65">
          <w:rPr>
            <w:rStyle w:val="Hyperlink"/>
            <w:sz w:val="20"/>
            <w:szCs w:val="20"/>
          </w:rPr>
          <w:t>TOP</w:t>
        </w:r>
      </w:hyperlink>
      <w:r w:rsidR="006C2B34" w:rsidRPr="00095D65">
        <w:rPr>
          <w:sz w:val="20"/>
          <w:szCs w:val="20"/>
          <w:u w:val="single"/>
        </w:rPr>
        <w:t xml:space="preserve"> ^</w:t>
      </w:r>
    </w:p>
    <w:p w14:paraId="433DD85C" w14:textId="1882D506" w:rsidR="009F106A" w:rsidRPr="009F106A" w:rsidRDefault="009F106A" w:rsidP="009F106A">
      <w:r w:rsidRPr="009F106A">
        <w:rPr>
          <w:b/>
          <w:bCs/>
        </w:rPr>
        <w:lastRenderedPageBreak/>
        <w:t>MALDIVES, 8Q.</w:t>
      </w:r>
      <w:r w:rsidRPr="009F106A">
        <w:t xml:space="preserve">  Sergey, RX3AMY will be QRV as 8Q7BS from </w:t>
      </w:r>
      <w:proofErr w:type="spellStart"/>
      <w:r w:rsidRPr="009F106A">
        <w:t>Mahibadhoo</w:t>
      </w:r>
      <w:proofErr w:type="spellEnd"/>
      <w:r w:rsidRPr="009F106A">
        <w:t xml:space="preserve"> and </w:t>
      </w:r>
      <w:proofErr w:type="spellStart"/>
      <w:r w:rsidRPr="009F106A">
        <w:t>Maafushi</w:t>
      </w:r>
      <w:proofErr w:type="spellEnd"/>
      <w:r w:rsidRPr="009F106A">
        <w:t xml:space="preserve"> Islands, IOTA AS-013, from January 3 to 23, 2020.</w:t>
      </w:r>
      <w:r w:rsidR="006C2B34">
        <w:t xml:space="preserve"> </w:t>
      </w:r>
      <w:r w:rsidRPr="009F106A">
        <w:t>Activity will be holiday style mainly on 40 and 20 meters using SSB, and possibly CW.  QSL to home call.</w:t>
      </w:r>
    </w:p>
    <w:p w14:paraId="36A20EC0" w14:textId="77777777" w:rsidR="009F106A" w:rsidRPr="009F106A" w:rsidRDefault="009F106A" w:rsidP="009F106A"/>
    <w:p w14:paraId="021CA09D" w14:textId="77777777" w:rsidR="009F106A" w:rsidRPr="009F106A" w:rsidRDefault="009F106A" w:rsidP="009F106A">
      <w:r w:rsidRPr="009F106A">
        <w:rPr>
          <w:b/>
          <w:bCs/>
        </w:rPr>
        <w:t>THE GAMBIA, C5.</w:t>
      </w:r>
      <w:r w:rsidRPr="009F106A">
        <w:t xml:space="preserve">  </w:t>
      </w:r>
      <w:proofErr w:type="spellStart"/>
      <w:r w:rsidRPr="009F106A">
        <w:t>Przemyslaw</w:t>
      </w:r>
      <w:proofErr w:type="spellEnd"/>
      <w:r w:rsidRPr="009F106A">
        <w:t>, SP3PS is QRV as C5SP until January 17, 2020.  Activity is on the HF bands, with a preference of 20 meters, using SSB, FT8 and FT4.  QSL to home call.</w:t>
      </w:r>
    </w:p>
    <w:p w14:paraId="1F4A57BE" w14:textId="77777777" w:rsidR="009F106A" w:rsidRPr="009F106A" w:rsidRDefault="009F106A" w:rsidP="009F106A"/>
    <w:p w14:paraId="0214CA0E" w14:textId="77777777" w:rsidR="009F106A" w:rsidRPr="009F106A" w:rsidRDefault="009F106A" w:rsidP="009F106A">
      <w:r w:rsidRPr="009F106A">
        <w:rPr>
          <w:b/>
          <w:bCs/>
        </w:rPr>
        <w:t>EASTER ISLAND, CE0.</w:t>
      </w:r>
      <w:r w:rsidRPr="009F106A">
        <w:t xml:space="preserve">  Oleh, UR5BCP will be QRV as CE0Y/UR5BCP from December 28 to 31.  Activity will be on 60 to 6 meters using CW, SSB, FT8 and FT4.  QSL via KD7WPJ.</w:t>
      </w:r>
    </w:p>
    <w:p w14:paraId="72981DC6" w14:textId="77777777" w:rsidR="009F106A" w:rsidRPr="009F106A" w:rsidRDefault="009F106A" w:rsidP="009F106A"/>
    <w:p w14:paraId="50BB38F4" w14:textId="77777777" w:rsidR="009F106A" w:rsidRPr="009F106A" w:rsidRDefault="009F106A" w:rsidP="009F106A">
      <w:r w:rsidRPr="009F106A">
        <w:rPr>
          <w:b/>
          <w:bCs/>
        </w:rPr>
        <w:t>CUBA, CO.</w:t>
      </w:r>
      <w:r w:rsidRPr="009F106A">
        <w:t xml:space="preserve">  Members of the Radio Club of </w:t>
      </w:r>
      <w:proofErr w:type="spellStart"/>
      <w:r w:rsidRPr="009F106A">
        <w:t>Caibarien</w:t>
      </w:r>
      <w:proofErr w:type="spellEnd"/>
      <w:r w:rsidRPr="009F106A">
        <w:t xml:space="preserve"> will be QRV as T46W from December 29 to 31 to commemorates the centennial of the first transmission of Cuba's radio pioneer Manuel Antonio Alvarez.</w:t>
      </w:r>
    </w:p>
    <w:p w14:paraId="3984DB82" w14:textId="77777777" w:rsidR="009F106A" w:rsidRPr="009F106A" w:rsidRDefault="009F106A" w:rsidP="009F106A">
      <w:r w:rsidRPr="009F106A">
        <w:t xml:space="preserve">Activity will be on 80 to 10 meters using CW, SSB and FT8.  QSL via </w:t>
      </w:r>
      <w:proofErr w:type="spellStart"/>
      <w:r w:rsidRPr="009F106A">
        <w:t>LoTW</w:t>
      </w:r>
      <w:proofErr w:type="spellEnd"/>
      <w:r w:rsidRPr="009F106A">
        <w:t>.</w:t>
      </w:r>
    </w:p>
    <w:p w14:paraId="38E5CF29" w14:textId="77777777" w:rsidR="009F106A" w:rsidRPr="009F106A" w:rsidRDefault="009F106A" w:rsidP="009F106A"/>
    <w:p w14:paraId="634935ED" w14:textId="77777777" w:rsidR="009F106A" w:rsidRPr="009F106A" w:rsidRDefault="009F106A" w:rsidP="009F106A">
      <w:r w:rsidRPr="009F106A">
        <w:rPr>
          <w:b/>
          <w:bCs/>
        </w:rPr>
        <w:t>FEDERAL REPUBLIC OF GERMANY, DA.</w:t>
      </w:r>
      <w:r w:rsidRPr="009F106A">
        <w:t xml:space="preserve">  Special event station DL30GER will be QRV from December 31, 2019 to December 31, 2020 to celebrate the 30th anniversary of the German reunification process.  QSL via bureau.</w:t>
      </w:r>
    </w:p>
    <w:p w14:paraId="0AA6C3BB" w14:textId="77777777" w:rsidR="009F106A" w:rsidRPr="009F106A" w:rsidRDefault="009F106A" w:rsidP="009F106A">
      <w:r w:rsidRPr="009F106A">
        <w:t xml:space="preserve">         </w:t>
      </w:r>
    </w:p>
    <w:p w14:paraId="7C1B9FA0" w14:textId="3F9DAA50" w:rsidR="009F106A" w:rsidRPr="009F106A" w:rsidRDefault="009F106A" w:rsidP="009F106A">
      <w:r w:rsidRPr="009F106A">
        <w:rPr>
          <w:b/>
          <w:bCs/>
        </w:rPr>
        <w:t>SWITZERLAND, HB.</w:t>
      </w:r>
      <w:r w:rsidRPr="009F106A">
        <w:t xml:space="preserve">  Special event station HE2JOJ will be QRV from January 1 to 31, 2020, to mark the 3rd edition of the Winter Youth</w:t>
      </w:r>
      <w:r>
        <w:t xml:space="preserve"> </w:t>
      </w:r>
      <w:r w:rsidRPr="009F106A">
        <w:t>Olympic Games.   QSL via HB9HI.</w:t>
      </w:r>
    </w:p>
    <w:p w14:paraId="4AC7A9D8" w14:textId="77777777" w:rsidR="009F106A" w:rsidRPr="009F106A" w:rsidRDefault="009F106A" w:rsidP="009F106A"/>
    <w:p w14:paraId="68CBB2E3" w14:textId="77777777" w:rsidR="009F106A" w:rsidRPr="009F106A" w:rsidRDefault="009F106A" w:rsidP="009F106A">
      <w:r w:rsidRPr="009F106A">
        <w:rPr>
          <w:b/>
          <w:bCs/>
        </w:rPr>
        <w:t>ANTARCTICA.</w:t>
      </w:r>
      <w:r w:rsidRPr="009F106A">
        <w:t xml:space="preserve">  Chris, W2RTO is QRV as KC4/W2RTO and KC4USV from the McMurdo Station, IOTA AN-011, until February 21, 2020.  Activity is on the HF bands using SSB, FT8 and some PSK31.  QSL via K7MT.</w:t>
      </w:r>
    </w:p>
    <w:p w14:paraId="699A8C1F" w14:textId="77777777" w:rsidR="009F106A" w:rsidRPr="009F106A" w:rsidRDefault="009F106A" w:rsidP="009F106A"/>
    <w:p w14:paraId="68FE8369" w14:textId="77777777" w:rsidR="009F106A" w:rsidRPr="009F106A" w:rsidRDefault="009F106A" w:rsidP="009F106A">
      <w:r w:rsidRPr="009F106A">
        <w:rPr>
          <w:b/>
          <w:bCs/>
        </w:rPr>
        <w:t>BRAZIL, PY.</w:t>
      </w:r>
      <w:r w:rsidRPr="009F106A">
        <w:t xml:space="preserve">  Members of the UBRO DX Team are QRV as ZZ1R from Rats Island, IOTA SA-029, until December 29.  Activity is on 80 to 10 meters using CW, SSB, FT8 and FT4.  QSL via PY2AE.</w:t>
      </w:r>
    </w:p>
    <w:p w14:paraId="0704408B" w14:textId="77777777" w:rsidR="009F106A" w:rsidRPr="009F106A" w:rsidRDefault="009F106A" w:rsidP="009F106A"/>
    <w:p w14:paraId="492CCF77" w14:textId="77777777" w:rsidR="009F106A" w:rsidRPr="009F106A" w:rsidRDefault="009F106A" w:rsidP="009F106A">
      <w:r w:rsidRPr="009F106A">
        <w:rPr>
          <w:b/>
          <w:bCs/>
        </w:rPr>
        <w:t>ICELAND, TF.</w:t>
      </w:r>
      <w:r w:rsidRPr="009F106A">
        <w:t xml:space="preserve">  Col, MM0NDX and Jonathan, MM0OKG will be QRV as TF/OJ0Y and TF/MM0OKG, respectively, from December 31 to January 2, 2020.  Activity will be on 80 to 10 meters, and possibly 160 and 60 meters, using CW, SSB and FT8.  QSL TF/OJ0Y via EB7DX and TF/MM0OKG via </w:t>
      </w:r>
      <w:proofErr w:type="spellStart"/>
      <w:r w:rsidRPr="009F106A">
        <w:t>LoTW</w:t>
      </w:r>
      <w:proofErr w:type="spellEnd"/>
      <w:r w:rsidRPr="009F106A">
        <w:t>.</w:t>
      </w:r>
    </w:p>
    <w:p w14:paraId="571FE032" w14:textId="77777777" w:rsidR="009F106A" w:rsidRPr="009F106A" w:rsidRDefault="009F106A" w:rsidP="009F106A"/>
    <w:p w14:paraId="7CE8C171" w14:textId="77777777" w:rsidR="009F106A" w:rsidRPr="009F106A" w:rsidRDefault="009F106A" w:rsidP="009F106A">
      <w:r w:rsidRPr="009F106A">
        <w:rPr>
          <w:b/>
          <w:bCs/>
        </w:rPr>
        <w:t>SOUTH SUDAN, Z8.</w:t>
      </w:r>
      <w:r w:rsidRPr="009F106A">
        <w:t xml:space="preserve">  Diya, YI1DZ is QRV as Z81D from Juba for at least six months.  Activity is on 80 to 10 meters using SSB, FT8 and possibly FT4.  This includes possibly being active on 60 meters as well.  QSL via OM3JW.</w:t>
      </w:r>
    </w:p>
    <w:p w14:paraId="0851FFBE" w14:textId="77777777" w:rsidR="009F106A" w:rsidRPr="009F106A" w:rsidRDefault="009F106A" w:rsidP="009F106A"/>
    <w:p w14:paraId="4CCCE0E2" w14:textId="77777777" w:rsidR="009F106A" w:rsidRPr="009F106A" w:rsidRDefault="009F106A" w:rsidP="009F106A">
      <w:r w:rsidRPr="009F106A">
        <w:t xml:space="preserve">THIS WEEKEND ON THE RADIO.  The Stew Perry </w:t>
      </w:r>
      <w:proofErr w:type="spellStart"/>
      <w:r w:rsidRPr="009F106A">
        <w:t>Topband</w:t>
      </w:r>
      <w:proofErr w:type="spellEnd"/>
      <w:r w:rsidRPr="009F106A">
        <w:t xml:space="preserve"> CW Challenge, NCCC RTTY Sprint, NCCC CW Sprint, RAC Winter Contest, </w:t>
      </w:r>
      <w:proofErr w:type="spellStart"/>
      <w:r w:rsidRPr="009F106A">
        <w:t>Gedebage</w:t>
      </w:r>
      <w:proofErr w:type="spellEnd"/>
      <w:r w:rsidRPr="009F106A">
        <w:t xml:space="preserve"> CW Contest, Original QRP CW Contest and RAEM CW Contest are all on tap for this weekend.</w:t>
      </w:r>
    </w:p>
    <w:p w14:paraId="6ADC152A" w14:textId="77777777" w:rsidR="009F106A" w:rsidRPr="009F106A" w:rsidRDefault="009F106A" w:rsidP="009F106A"/>
    <w:p w14:paraId="1824EF03" w14:textId="77777777" w:rsidR="009F106A" w:rsidRPr="009F106A" w:rsidRDefault="009F106A" w:rsidP="009F106A">
      <w:r w:rsidRPr="009F106A">
        <w:t>The QCX CW Challenge is scheduled for December 30.  The Bogor Old and New SSB Contest is scheduled for December 31.</w:t>
      </w:r>
    </w:p>
    <w:p w14:paraId="5BF1F837" w14:textId="77777777" w:rsidR="009F106A" w:rsidRPr="009F106A" w:rsidRDefault="009F106A" w:rsidP="009F106A"/>
    <w:p w14:paraId="6CCC43AC" w14:textId="77777777" w:rsidR="009F106A" w:rsidRPr="009F106A" w:rsidRDefault="009F106A" w:rsidP="009F106A">
      <w:pPr>
        <w:rPr>
          <w:b/>
          <w:bCs/>
        </w:rPr>
      </w:pPr>
      <w:r w:rsidRPr="009F106A">
        <w:rPr>
          <w:b/>
          <w:bCs/>
        </w:rPr>
        <w:t>ARRL Straight Key Night is scheduled for January 1, 2020.</w:t>
      </w:r>
    </w:p>
    <w:p w14:paraId="734D1AB0" w14:textId="77777777" w:rsidR="009F106A" w:rsidRPr="009F106A" w:rsidRDefault="009F106A" w:rsidP="009F106A">
      <w:r w:rsidRPr="009F106A">
        <w:t xml:space="preserve"> </w:t>
      </w:r>
    </w:p>
    <w:p w14:paraId="7005BFDB" w14:textId="63844A8C" w:rsidR="009F106A" w:rsidRPr="009F106A" w:rsidRDefault="009F106A" w:rsidP="009F106A">
      <w:r w:rsidRPr="009F106A">
        <w:t>The QRP ARCI New Year</w:t>
      </w:r>
      <w:r>
        <w:t>’</w:t>
      </w:r>
      <w:r w:rsidRPr="009F106A">
        <w:t xml:space="preserve">s CW Sprint, UKEICC 80-Meter CW Contest, </w:t>
      </w:r>
      <w:proofErr w:type="spellStart"/>
      <w:r w:rsidRPr="009F106A">
        <w:t>CWops</w:t>
      </w:r>
      <w:proofErr w:type="spellEnd"/>
      <w:r w:rsidRPr="009F106A">
        <w:t xml:space="preserve"> Mini-CWT Test, AGCW VHF/UHF Contest, SARTG New Year RTTY Contest, AGCW Happy New Year CW Contest, Phone Fray, QRP 40-Meter CW Fox Hunt and AGB New Year Snowball Contest are all scheduled for January 1, 2020.</w:t>
      </w:r>
    </w:p>
    <w:p w14:paraId="37081AA6" w14:textId="77777777" w:rsidR="006C2B34" w:rsidRDefault="006C2B34" w:rsidP="006C2B34">
      <w:pPr>
        <w:rPr>
          <w:sz w:val="20"/>
          <w:szCs w:val="20"/>
        </w:rPr>
      </w:pPr>
    </w:p>
    <w:p w14:paraId="286453F1" w14:textId="77777777" w:rsidR="006C2B34" w:rsidRDefault="006C2B34" w:rsidP="006C2B34">
      <w:pPr>
        <w:rPr>
          <w:sz w:val="20"/>
          <w:szCs w:val="20"/>
        </w:rPr>
      </w:pPr>
    </w:p>
    <w:p w14:paraId="2B3A30BA" w14:textId="4CF32F24" w:rsidR="006C2B34" w:rsidRPr="00095D65" w:rsidRDefault="00F94799" w:rsidP="006C2B34">
      <w:pPr>
        <w:rPr>
          <w:sz w:val="20"/>
          <w:szCs w:val="20"/>
          <w:u w:val="single"/>
        </w:rPr>
      </w:pPr>
      <w:hyperlink w:anchor="top" w:history="1">
        <w:r w:rsidR="006C2B34" w:rsidRPr="00095D65">
          <w:rPr>
            <w:rStyle w:val="Hyperlink"/>
            <w:sz w:val="20"/>
            <w:szCs w:val="20"/>
          </w:rPr>
          <w:t>TOP</w:t>
        </w:r>
      </w:hyperlink>
      <w:r w:rsidR="006C2B34" w:rsidRPr="00095D65">
        <w:rPr>
          <w:sz w:val="20"/>
          <w:szCs w:val="20"/>
          <w:u w:val="single"/>
        </w:rPr>
        <w:t xml:space="preserve"> ^</w:t>
      </w:r>
    </w:p>
    <w:p w14:paraId="784D11C3" w14:textId="77777777" w:rsidR="009F106A" w:rsidRPr="009F106A" w:rsidRDefault="009F106A" w:rsidP="009F106A">
      <w:r w:rsidRPr="009F106A">
        <w:lastRenderedPageBreak/>
        <w:t>The Canadian National Parks on the Air, CNPOTA, operating event runs for the entire year of 2019, with special stations active from Canada's parks and historic sites.</w:t>
      </w:r>
    </w:p>
    <w:p w14:paraId="3FAF4E97" w14:textId="77777777" w:rsidR="009F106A" w:rsidRPr="009F106A" w:rsidRDefault="009F106A" w:rsidP="009F106A"/>
    <w:p w14:paraId="4366CE4C" w14:textId="77777777" w:rsidR="009F106A" w:rsidRPr="009F106A" w:rsidRDefault="009F106A" w:rsidP="009F106A">
      <w:r w:rsidRPr="009F106A">
        <w:t xml:space="preserve">During December look for a number of stations active with the YOTA suffix for Youngsters </w:t>
      </w:r>
      <w:proofErr w:type="gramStart"/>
      <w:r w:rsidRPr="009F106A">
        <w:t>On</w:t>
      </w:r>
      <w:proofErr w:type="gramEnd"/>
      <w:r w:rsidRPr="009F106A">
        <w:t xml:space="preserve"> The Air.  QSL via </w:t>
      </w:r>
      <w:proofErr w:type="spellStart"/>
      <w:r w:rsidRPr="009F106A">
        <w:t>LoTW</w:t>
      </w:r>
      <w:proofErr w:type="spellEnd"/>
      <w:r w:rsidRPr="009F106A">
        <w:t xml:space="preserve"> or direct to M0SDV.</w:t>
      </w:r>
    </w:p>
    <w:p w14:paraId="5A051279" w14:textId="77777777" w:rsidR="009F106A" w:rsidRPr="009F106A" w:rsidRDefault="009F106A" w:rsidP="009F106A"/>
    <w:p w14:paraId="0FA29622" w14:textId="77777777" w:rsidR="009F106A" w:rsidRPr="009F106A" w:rsidRDefault="009F106A" w:rsidP="009F106A">
      <w:r w:rsidRPr="009F106A">
        <w:t>Please see December QST, page 63, January 2020 QST, page 81, and the ARRL and WA7BNM Contest Web Sites for details.</w:t>
      </w:r>
    </w:p>
    <w:p w14:paraId="0A229076" w14:textId="77777777" w:rsidR="00297A63" w:rsidRDefault="00297A63" w:rsidP="00CA4EA5"/>
    <w:p w14:paraId="2E53D27A" w14:textId="29E5D4CA" w:rsidR="00CA4EA5" w:rsidRDefault="00F94799" w:rsidP="00CA4EA5">
      <w:pPr>
        <w:rPr>
          <w:b/>
          <w:i/>
          <w:iCs/>
          <w:sz w:val="28"/>
          <w:szCs w:val="28"/>
        </w:rPr>
      </w:pPr>
      <w:r>
        <w:pict w14:anchorId="519F318D">
          <v:rect id="_x0000_i1034" style="width:0;height:1.5pt" o:hralign="center" o:hrstd="t" o:hr="t" fillcolor="#a0a0a0" stroked="f"/>
        </w:pict>
      </w:r>
    </w:p>
    <w:p w14:paraId="60BE663D" w14:textId="77777777" w:rsidR="00CA4EA5" w:rsidRPr="00FD0EAD" w:rsidRDefault="00CA4EA5" w:rsidP="00CA4EA5">
      <w:pPr>
        <w:rPr>
          <w:b/>
          <w:i/>
          <w:color w:val="000000" w:themeColor="text1"/>
          <w:sz w:val="28"/>
          <w:szCs w:val="28"/>
        </w:rPr>
      </w:pPr>
      <w:r w:rsidRPr="00FD0EAD">
        <w:rPr>
          <w:b/>
          <w:i/>
          <w:color w:val="000000" w:themeColor="text1"/>
          <w:sz w:val="28"/>
          <w:szCs w:val="28"/>
        </w:rPr>
        <w:t>Special Events</w:t>
      </w:r>
    </w:p>
    <w:p w14:paraId="0FCE2F46" w14:textId="77777777" w:rsidR="00630A4B" w:rsidRPr="00630A4B" w:rsidRDefault="00630A4B" w:rsidP="00630A4B">
      <w:pPr>
        <w:rPr>
          <w:bCs/>
          <w:iCs/>
          <w:color w:val="000000" w:themeColor="text1"/>
        </w:rPr>
      </w:pPr>
    </w:p>
    <w:p w14:paraId="73F83EA8" w14:textId="77777777" w:rsidR="00630A4B" w:rsidRPr="00630A4B" w:rsidRDefault="00630A4B" w:rsidP="00630A4B">
      <w:pPr>
        <w:numPr>
          <w:ilvl w:val="0"/>
          <w:numId w:val="35"/>
        </w:numPr>
        <w:rPr>
          <w:b/>
          <w:bCs/>
        </w:rPr>
      </w:pPr>
      <w:r w:rsidRPr="00630A4B">
        <w:rPr>
          <w:b/>
          <w:bCs/>
        </w:rPr>
        <w:t>12/31/2019 | Commemorating the US Revolutionary War – Historic “Battle of Princeton”</w:t>
      </w:r>
    </w:p>
    <w:p w14:paraId="1588B602" w14:textId="77777777" w:rsidR="00630A4B" w:rsidRPr="00630A4B" w:rsidRDefault="00630A4B" w:rsidP="00630A4B">
      <w:pPr>
        <w:rPr>
          <w:color w:val="0563C1" w:themeColor="hyperlink"/>
          <w:u w:val="single"/>
        </w:rPr>
      </w:pPr>
      <w:r w:rsidRPr="00630A4B">
        <w:rPr>
          <w:b/>
          <w:bCs/>
        </w:rPr>
        <w:t>Dec 31-Jan 6, 0000Z-2359Z, W2P</w:t>
      </w:r>
      <w:r w:rsidRPr="00630A4B">
        <w:t>, Trenton, NJ. Delaware Valley Radio Association. 14.225 7.175. Certificate &amp; QSL. Delaware Valley Radio Association, PO BOX 7024, West Trenton, NJ 08628-0024. </w:t>
      </w:r>
      <w:hyperlink r:id="rId62" w:history="1">
        <w:r w:rsidRPr="00630A4B">
          <w:rPr>
            <w:color w:val="0563C1" w:themeColor="hyperlink"/>
            <w:u w:val="single"/>
          </w:rPr>
          <w:t>https://www.w2zq.com</w:t>
        </w:r>
      </w:hyperlink>
    </w:p>
    <w:p w14:paraId="38BB31AF" w14:textId="77777777" w:rsidR="00630A4B" w:rsidRPr="00630A4B" w:rsidRDefault="00630A4B" w:rsidP="00630A4B"/>
    <w:p w14:paraId="006DE0F1" w14:textId="77777777" w:rsidR="00630A4B" w:rsidRPr="00630A4B" w:rsidRDefault="00630A4B" w:rsidP="00630A4B">
      <w:pPr>
        <w:numPr>
          <w:ilvl w:val="0"/>
          <w:numId w:val="35"/>
        </w:numPr>
        <w:rPr>
          <w:b/>
          <w:bCs/>
        </w:rPr>
      </w:pPr>
      <w:r w:rsidRPr="00630A4B">
        <w:rPr>
          <w:b/>
          <w:bCs/>
        </w:rPr>
        <w:t>01/01/2020 | NCDXA 5th Annual Worked All RST Special Event</w:t>
      </w:r>
    </w:p>
    <w:p w14:paraId="125B3347" w14:textId="77777777" w:rsidR="00630A4B" w:rsidRPr="00630A4B" w:rsidRDefault="00630A4B" w:rsidP="00630A4B">
      <w:r w:rsidRPr="00630A4B">
        <w:rPr>
          <w:b/>
          <w:bCs/>
        </w:rPr>
        <w:t>Jan 1-Feb 28, 0000Z-2359Z, KL7RST</w:t>
      </w:r>
      <w:r w:rsidRPr="00630A4B">
        <w:t xml:space="preserve">, Anchorage, AK. North Country DX Association (K7ICE). 14.250 14.075 7.190 7.050. QSL. J. </w:t>
      </w:r>
      <w:proofErr w:type="spellStart"/>
      <w:r w:rsidRPr="00630A4B">
        <w:t>Reisenauer</w:t>
      </w:r>
      <w:proofErr w:type="spellEnd"/>
      <w:r w:rsidRPr="00630A4B">
        <w:t>, 2573 Old Georgetown Rd. W., Kershaw, SC 29067. </w:t>
      </w:r>
      <w:hyperlink r:id="rId63" w:history="1">
        <w:r w:rsidRPr="00630A4B">
          <w:rPr>
            <w:color w:val="0563C1" w:themeColor="hyperlink"/>
            <w:u w:val="single"/>
          </w:rPr>
          <w:t>www.qrz.com/db/kl7rst</w:t>
        </w:r>
      </w:hyperlink>
    </w:p>
    <w:p w14:paraId="4FCAE756" w14:textId="77777777" w:rsidR="00630A4B" w:rsidRPr="00630A4B" w:rsidRDefault="00630A4B" w:rsidP="00630A4B"/>
    <w:p w14:paraId="3619AA98" w14:textId="77777777" w:rsidR="00630A4B" w:rsidRPr="00630A4B" w:rsidRDefault="00630A4B" w:rsidP="00630A4B">
      <w:pPr>
        <w:numPr>
          <w:ilvl w:val="0"/>
          <w:numId w:val="35"/>
        </w:numPr>
        <w:rPr>
          <w:b/>
          <w:bCs/>
        </w:rPr>
      </w:pPr>
      <w:r w:rsidRPr="00630A4B">
        <w:rPr>
          <w:b/>
          <w:bCs/>
        </w:rPr>
        <w:t>01/02/2020 | 14th Annual Straight Key CW Event</w:t>
      </w:r>
    </w:p>
    <w:p w14:paraId="11B24B02" w14:textId="77777777" w:rsidR="00630A4B" w:rsidRPr="00630A4B" w:rsidRDefault="00630A4B" w:rsidP="00630A4B">
      <w:r w:rsidRPr="00630A4B">
        <w:rPr>
          <w:b/>
          <w:bCs/>
        </w:rPr>
        <w:t>Jan 2-Jan 31, 0000Z-2359Z, K3Y</w:t>
      </w:r>
      <w:r w:rsidRPr="00630A4B">
        <w:t xml:space="preserve">, various cities. SKCC - Straight Key Century Club. 21.050 14.050 7.055 3.550. Certificate &amp; QSL. SKCC c/o Jeremy </w:t>
      </w:r>
      <w:proofErr w:type="spellStart"/>
      <w:r w:rsidRPr="00630A4B">
        <w:t>Downard</w:t>
      </w:r>
      <w:proofErr w:type="spellEnd"/>
      <w:r w:rsidRPr="00630A4B">
        <w:t xml:space="preserve">, KD8VSQ, 511 W. </w:t>
      </w:r>
      <w:proofErr w:type="spellStart"/>
      <w:r w:rsidRPr="00630A4B">
        <w:t>Pottawatamie</w:t>
      </w:r>
      <w:proofErr w:type="spellEnd"/>
      <w:r w:rsidRPr="00630A4B">
        <w:t xml:space="preserve"> St., Tecumseh, MI 49286. K3Y/0 thru 9 plus KH6, KL7, KP4 and DX member stations in six WAC areas operating straight key, bug and cootie keys. QSL card confirms one QSO per area, up to 19 for all-area sweep. See URL for schedule, map, stats, etc. </w:t>
      </w:r>
      <w:hyperlink r:id="rId64" w:history="1">
        <w:r w:rsidRPr="00630A4B">
          <w:rPr>
            <w:color w:val="0563C1" w:themeColor="hyperlink"/>
            <w:u w:val="single"/>
          </w:rPr>
          <w:t>www.skccgroup.com/k3y</w:t>
        </w:r>
      </w:hyperlink>
    </w:p>
    <w:p w14:paraId="7FF451A2" w14:textId="77777777" w:rsidR="00630A4B" w:rsidRPr="00630A4B" w:rsidRDefault="00630A4B" w:rsidP="00630A4B"/>
    <w:p w14:paraId="5AEC9FBF" w14:textId="77777777" w:rsidR="00630A4B" w:rsidRPr="00630A4B" w:rsidRDefault="00630A4B" w:rsidP="00630A4B">
      <w:pPr>
        <w:numPr>
          <w:ilvl w:val="0"/>
          <w:numId w:val="35"/>
        </w:numPr>
        <w:rPr>
          <w:b/>
          <w:bCs/>
        </w:rPr>
      </w:pPr>
      <w:r w:rsidRPr="00630A4B">
        <w:rPr>
          <w:b/>
          <w:bCs/>
        </w:rPr>
        <w:t xml:space="preserve">01/07/2020 | Florence Nightingale </w:t>
      </w:r>
      <w:proofErr w:type="gramStart"/>
      <w:r w:rsidRPr="00630A4B">
        <w:rPr>
          <w:b/>
          <w:bCs/>
        </w:rPr>
        <w:t>Bi-Centenary</w:t>
      </w:r>
      <w:proofErr w:type="gramEnd"/>
    </w:p>
    <w:p w14:paraId="42B951CE" w14:textId="77777777" w:rsidR="00630A4B" w:rsidRPr="00630A4B" w:rsidRDefault="00630A4B" w:rsidP="00630A4B">
      <w:r w:rsidRPr="00630A4B">
        <w:rPr>
          <w:b/>
          <w:bCs/>
        </w:rPr>
        <w:t>Jan 7-Feb 3, 1000Z-0900Z, GB200FN</w:t>
      </w:r>
      <w:r w:rsidRPr="00630A4B">
        <w:t xml:space="preserve">, ROMSEY, UNITED KINGDOM. RSGB. 14.200 MHz 7.95 </w:t>
      </w:r>
      <w:proofErr w:type="spellStart"/>
      <w:r w:rsidRPr="00630A4B">
        <w:t>MHz.</w:t>
      </w:r>
      <w:proofErr w:type="spellEnd"/>
      <w:r w:rsidRPr="00630A4B">
        <w:t xml:space="preserve"> QSL. John Wakefield, Oakhurst, Lower Common Road, West </w:t>
      </w:r>
      <w:proofErr w:type="spellStart"/>
      <w:r w:rsidRPr="00630A4B">
        <w:t>Wellow</w:t>
      </w:r>
      <w:proofErr w:type="spellEnd"/>
      <w:r w:rsidRPr="00630A4B">
        <w:t>, ROMSEY SO51 6BT, UNITED KINGDOM. Direct QSL to include postage. Full details on QRZ.com. </w:t>
      </w:r>
      <w:hyperlink r:id="rId65" w:history="1">
        <w:r w:rsidRPr="00630A4B">
          <w:rPr>
            <w:color w:val="0563C1" w:themeColor="hyperlink"/>
            <w:u w:val="single"/>
          </w:rPr>
          <w:t>www.qrz.com/db/gb200fn</w:t>
        </w:r>
      </w:hyperlink>
    </w:p>
    <w:p w14:paraId="5A84297F" w14:textId="77777777" w:rsidR="00630A4B" w:rsidRPr="00630A4B" w:rsidRDefault="00630A4B" w:rsidP="00630A4B">
      <w:pPr>
        <w:numPr>
          <w:ilvl w:val="0"/>
          <w:numId w:val="35"/>
        </w:numPr>
        <w:rPr>
          <w:b/>
          <w:bCs/>
        </w:rPr>
      </w:pPr>
      <w:r w:rsidRPr="00630A4B">
        <w:rPr>
          <w:b/>
          <w:bCs/>
        </w:rPr>
        <w:t>01/08/2020 | 9th Annual Balloon Festival</w:t>
      </w:r>
    </w:p>
    <w:p w14:paraId="1B38C8ED" w14:textId="77777777" w:rsidR="00630A4B" w:rsidRPr="00630A4B" w:rsidRDefault="00630A4B" w:rsidP="00630A4B">
      <w:r w:rsidRPr="00630A4B">
        <w:rPr>
          <w:b/>
          <w:bCs/>
        </w:rPr>
        <w:t>Jan 8-Jan 12, 0000Z-2359Z, K7B</w:t>
      </w:r>
      <w:r w:rsidRPr="00630A4B">
        <w:t>, Lake Havasu City, AZ. London Bridge Amateur Radio Association. 18.145 14,263 7.195 3.905. Certificate. Garry F. Fisher K9WZB, 1850 Rainbow Ave S, Lake Havasu City, AZ 86403. </w:t>
      </w:r>
      <w:hyperlink r:id="rId66" w:history="1">
        <w:r w:rsidRPr="00630A4B">
          <w:rPr>
            <w:color w:val="0563C1" w:themeColor="hyperlink"/>
            <w:u w:val="single"/>
          </w:rPr>
          <w:t>www.lbara.club</w:t>
        </w:r>
      </w:hyperlink>
    </w:p>
    <w:p w14:paraId="6C80F321" w14:textId="77777777" w:rsidR="00630A4B" w:rsidRPr="00630A4B" w:rsidRDefault="00630A4B" w:rsidP="00630A4B"/>
    <w:p w14:paraId="29FC1A52" w14:textId="77777777" w:rsidR="00630A4B" w:rsidRPr="00630A4B" w:rsidRDefault="00630A4B" w:rsidP="00630A4B">
      <w:pPr>
        <w:numPr>
          <w:ilvl w:val="0"/>
          <w:numId w:val="35"/>
        </w:numPr>
        <w:rPr>
          <w:b/>
          <w:bCs/>
        </w:rPr>
      </w:pPr>
      <w:r w:rsidRPr="00630A4B">
        <w:rPr>
          <w:b/>
          <w:bCs/>
        </w:rPr>
        <w:t>01/11/2020 | 119th Anniversary of the Lucas Gusher</w:t>
      </w:r>
    </w:p>
    <w:p w14:paraId="478A93D4" w14:textId="77777777" w:rsidR="00630A4B" w:rsidRPr="00630A4B" w:rsidRDefault="00630A4B" w:rsidP="00630A4B">
      <w:r w:rsidRPr="00630A4B">
        <w:rPr>
          <w:b/>
          <w:bCs/>
        </w:rPr>
        <w:t>Jan 11-Jan 12, 1400Z-2300Z, K5S</w:t>
      </w:r>
      <w:r w:rsidRPr="00630A4B">
        <w:t xml:space="preserve">, Beaumont, TX. Beaumont Amateur Radio Club. 7.245 14.250 7.074 14.074. Certificate &amp; QSL. Beaumont Amateur Radio Club, 4839 Hwy 326 N., Kountze, TX 77625. Visit our QRZ page for </w:t>
      </w:r>
      <w:proofErr w:type="spellStart"/>
      <w:r w:rsidRPr="00630A4B">
        <w:t>qsl</w:t>
      </w:r>
      <w:proofErr w:type="spellEnd"/>
      <w:r w:rsidRPr="00630A4B">
        <w:t xml:space="preserve"> and certificate information as well as updated times and frequencies. </w:t>
      </w:r>
      <w:hyperlink r:id="rId67" w:history="1">
        <w:r w:rsidRPr="00630A4B">
          <w:rPr>
            <w:color w:val="0563C1" w:themeColor="hyperlink"/>
            <w:u w:val="single"/>
          </w:rPr>
          <w:t>www.qrz.com/db/w5rin</w:t>
        </w:r>
      </w:hyperlink>
    </w:p>
    <w:p w14:paraId="2A561644" w14:textId="77777777" w:rsidR="00630A4B" w:rsidRPr="00630A4B" w:rsidRDefault="00630A4B" w:rsidP="00630A4B"/>
    <w:p w14:paraId="43A0F7E8" w14:textId="77777777" w:rsidR="00630A4B" w:rsidRPr="00630A4B" w:rsidRDefault="00630A4B" w:rsidP="00630A4B">
      <w:pPr>
        <w:numPr>
          <w:ilvl w:val="0"/>
          <w:numId w:val="35"/>
        </w:numPr>
        <w:rPr>
          <w:b/>
          <w:bCs/>
        </w:rPr>
      </w:pPr>
      <w:r w:rsidRPr="00630A4B">
        <w:rPr>
          <w:b/>
          <w:bCs/>
        </w:rPr>
        <w:t>01/11/2020 | USS Midway Museum Ship Special Event; Desert Storm Kickoff</w:t>
      </w:r>
    </w:p>
    <w:p w14:paraId="11536AE2" w14:textId="001F7869" w:rsidR="00630A4B" w:rsidRDefault="00630A4B" w:rsidP="00630A4B">
      <w:r w:rsidRPr="00630A4B">
        <w:rPr>
          <w:b/>
          <w:bCs/>
        </w:rPr>
        <w:t>Jan 11, 1700Z-2359Z, NI6IW</w:t>
      </w:r>
      <w:r w:rsidRPr="00630A4B">
        <w:t>, San Diego, CA. USS Midway (CV-41) Museum Ship. 14.320 7.250 PSK31 14.070 DSTAR REF001C. QSL. USS Midway Museum Ship COMEDTRA, 910 N Harbor Drive, San Diego, CA 92101.</w:t>
      </w:r>
    </w:p>
    <w:p w14:paraId="525B04FF" w14:textId="08DB94F7" w:rsidR="006C2B34" w:rsidRDefault="006C2B34" w:rsidP="00630A4B"/>
    <w:p w14:paraId="6AEE7FED" w14:textId="6994A21A" w:rsidR="006C2B34" w:rsidRPr="00630A4B" w:rsidRDefault="006C2B34" w:rsidP="006C2B34">
      <w:pPr>
        <w:jc w:val="center"/>
      </w:pPr>
      <w:r>
        <w:t>####</w:t>
      </w:r>
    </w:p>
    <w:p w14:paraId="25E5F7D0" w14:textId="7DDB11C4" w:rsidR="006C2B34" w:rsidRPr="00095D65" w:rsidRDefault="00F94799" w:rsidP="006C2B34">
      <w:pPr>
        <w:rPr>
          <w:sz w:val="20"/>
          <w:szCs w:val="20"/>
          <w:u w:val="single"/>
        </w:rPr>
      </w:pPr>
      <w:hyperlink w:anchor="top" w:history="1">
        <w:r w:rsidR="006C2B34" w:rsidRPr="00095D65">
          <w:rPr>
            <w:rStyle w:val="Hyperlink"/>
            <w:sz w:val="20"/>
            <w:szCs w:val="20"/>
          </w:rPr>
          <w:t>TOP</w:t>
        </w:r>
      </w:hyperlink>
      <w:r w:rsidR="006C2B34" w:rsidRPr="00095D65">
        <w:rPr>
          <w:sz w:val="20"/>
          <w:szCs w:val="20"/>
          <w:u w:val="single"/>
        </w:rPr>
        <w:t xml:space="preserve"> ^</w:t>
      </w:r>
    </w:p>
    <w:p w14:paraId="716FB701" w14:textId="77777777" w:rsidR="00630A4B" w:rsidRPr="00630A4B" w:rsidRDefault="00F94799" w:rsidP="00630A4B">
      <w:pPr>
        <w:rPr>
          <w:b/>
          <w:bCs/>
          <w:i/>
          <w:iCs/>
          <w:sz w:val="28"/>
          <w:szCs w:val="28"/>
        </w:rPr>
      </w:pPr>
      <w:r>
        <w:lastRenderedPageBreak/>
        <w:pict w14:anchorId="3EA0344A">
          <v:rect id="_x0000_i1035" style="width:0;height:1.5pt" o:hralign="center" o:hrstd="t" o:hr="t" fillcolor="#a0a0a0" stroked="f"/>
        </w:pict>
      </w:r>
    </w:p>
    <w:p w14:paraId="65CC8D7C" w14:textId="77777777" w:rsidR="00630A4B" w:rsidRPr="00630A4B" w:rsidRDefault="00630A4B" w:rsidP="00630A4B">
      <w:pPr>
        <w:rPr>
          <w:b/>
          <w:bCs/>
          <w:i/>
          <w:iCs/>
          <w:sz w:val="28"/>
          <w:szCs w:val="28"/>
        </w:rPr>
      </w:pPr>
      <w:r w:rsidRPr="00630A4B">
        <w:rPr>
          <w:b/>
          <w:bCs/>
          <w:i/>
          <w:iCs/>
          <w:sz w:val="28"/>
          <w:szCs w:val="28"/>
        </w:rPr>
        <w:t>Straight Key Night</w:t>
      </w:r>
    </w:p>
    <w:p w14:paraId="735CC302" w14:textId="77777777" w:rsidR="00630A4B" w:rsidRPr="00630A4B" w:rsidRDefault="00630A4B" w:rsidP="00630A4B"/>
    <w:p w14:paraId="48B21252" w14:textId="77777777" w:rsidR="00630A4B" w:rsidRPr="00630A4B" w:rsidRDefault="00630A4B" w:rsidP="00630A4B">
      <w:r w:rsidRPr="00630A4B">
        <w:rPr>
          <w:b/>
          <w:bCs/>
        </w:rPr>
        <w:t>Objective:</w:t>
      </w:r>
      <w:r w:rsidRPr="00630A4B">
        <w:t xml:space="preserve"> This 24-hour event is not a contest; rather it is a day dedicated to celebrating our CW heritage. Participants are encouraged to get on the air and simply make enjoyable, conversational CW QSOs. The use of straight keys or bugs to send CW is preferred. There are no points scored and all who participate are winners.</w:t>
      </w:r>
    </w:p>
    <w:p w14:paraId="7275B186" w14:textId="77777777" w:rsidR="00630A4B" w:rsidRPr="00630A4B" w:rsidRDefault="00630A4B" w:rsidP="00630A4B">
      <w:pPr>
        <w:rPr>
          <w:b/>
          <w:bCs/>
        </w:rPr>
      </w:pPr>
      <w:r w:rsidRPr="00630A4B">
        <w:rPr>
          <w:b/>
          <w:bCs/>
        </w:rPr>
        <w:t>Contest Details</w:t>
      </w:r>
    </w:p>
    <w:p w14:paraId="28284470" w14:textId="77777777" w:rsidR="00630A4B" w:rsidRPr="00630A4B" w:rsidRDefault="00630A4B" w:rsidP="00630A4B">
      <w:pPr>
        <w:rPr>
          <w:b/>
          <w:bCs/>
        </w:rPr>
      </w:pPr>
      <w:r w:rsidRPr="00630A4B">
        <w:br/>
        <w:t>    </w:t>
      </w:r>
      <w:r w:rsidRPr="00630A4B">
        <w:rPr>
          <w:b/>
          <w:bCs/>
        </w:rPr>
        <w:t>Dates</w:t>
      </w:r>
      <w:r w:rsidRPr="00630A4B">
        <w:br/>
        <w:t xml:space="preserve">    Straight Key Night is held every </w:t>
      </w:r>
      <w:r w:rsidRPr="00630A4B">
        <w:rPr>
          <w:b/>
          <w:bCs/>
        </w:rPr>
        <w:t>January 1 from 0000 UTC through 2359 UTC</w:t>
      </w:r>
      <w:r w:rsidRPr="00630A4B">
        <w:t>.</w:t>
      </w:r>
      <w:r w:rsidRPr="00630A4B">
        <w:br/>
      </w:r>
      <w:r w:rsidRPr="00630A4B">
        <w:br/>
      </w:r>
      <w:r w:rsidRPr="00630A4B">
        <w:rPr>
          <w:b/>
          <w:bCs/>
        </w:rPr>
        <w:t>    Terms Of Entry</w:t>
      </w:r>
      <w:r w:rsidRPr="00630A4B">
        <w:br/>
        <w:t>    - Entrants agree to be bound by the provisions and intent of ARRL contest rules.</w:t>
      </w:r>
      <w:r w:rsidRPr="00630A4B">
        <w:br/>
        <w:t>    - Entrants agree to be bound by the regulations of their national licensing authority.</w:t>
      </w:r>
      <w:r w:rsidRPr="00630A4B">
        <w:br/>
        <w:t>    - Entrants agree to be bound by the decisions of the ARRL Awards Committee.</w:t>
      </w:r>
      <w:r w:rsidRPr="00630A4B">
        <w:br/>
        <w:t>    - Log contents used to determine final score and awards will be available to the public.</w:t>
      </w:r>
      <w:r w:rsidRPr="00630A4B">
        <w:br/>
        <w:t>    - All entries become the property of the ARRL.</w:t>
      </w:r>
      <w:r w:rsidRPr="00630A4B">
        <w:br/>
      </w:r>
      <w:r w:rsidRPr="00630A4B">
        <w:br/>
      </w:r>
      <w:r w:rsidRPr="00630A4B">
        <w:rPr>
          <w:b/>
          <w:bCs/>
        </w:rPr>
        <w:t>Bands</w:t>
      </w:r>
      <w:r w:rsidRPr="00630A4B">
        <w:br/>
        <w:t>All authorized Amateur frequencies, but activity has traditionally been centered on the HF bands.</w:t>
      </w:r>
      <w:r w:rsidRPr="00630A4B">
        <w:br/>
      </w:r>
      <w:r w:rsidRPr="00630A4B">
        <w:br/>
      </w:r>
      <w:r w:rsidRPr="00630A4B">
        <w:rPr>
          <w:b/>
          <w:bCs/>
        </w:rPr>
        <w:t>Log Submission Deadline</w:t>
      </w:r>
      <w:r w:rsidRPr="00630A4B">
        <w:br/>
        <w:t>Entries for Straight Key Night must be received by January 31. Votes for ‘Best Fist’ and “Most Interesting QSO” will be tabulated and included in the results.</w:t>
      </w:r>
      <w:r w:rsidRPr="00630A4B">
        <w:br/>
        <w:t>    </w:t>
      </w:r>
      <w:r w:rsidRPr="00630A4B">
        <w:br/>
      </w:r>
      <w:r w:rsidRPr="00630A4B">
        <w:rPr>
          <w:b/>
          <w:bCs/>
        </w:rPr>
        <w:t>Send your information to </w:t>
      </w:r>
      <w:hyperlink r:id="rId68" w:history="1">
        <w:r w:rsidRPr="00630A4B">
          <w:rPr>
            <w:b/>
            <w:bCs/>
            <w:color w:val="0563C1" w:themeColor="hyperlink"/>
            <w:u w:val="single"/>
          </w:rPr>
          <w:t>straightkey@arrl.org</w:t>
        </w:r>
      </w:hyperlink>
      <w:r w:rsidRPr="00630A4B">
        <w:rPr>
          <w:b/>
          <w:bCs/>
          <w:color w:val="0563C1" w:themeColor="hyperlink"/>
          <w:u w:val="single"/>
        </w:rPr>
        <w:t xml:space="preserve">   </w:t>
      </w:r>
      <w:r w:rsidRPr="00630A4B">
        <w:t xml:space="preserve">Contact Information:   </w:t>
      </w:r>
      <w:hyperlink r:id="rId69" w:history="1">
        <w:r w:rsidRPr="00630A4B">
          <w:rPr>
            <w:color w:val="0563C1" w:themeColor="hyperlink"/>
            <w:u w:val="single"/>
          </w:rPr>
          <w:t>contests@arrl.org</w:t>
        </w:r>
      </w:hyperlink>
      <w:r w:rsidRPr="00630A4B">
        <w:t xml:space="preserve">  </w:t>
      </w:r>
      <w:r w:rsidRPr="00630A4B">
        <w:br/>
      </w:r>
    </w:p>
    <w:p w14:paraId="2059462D" w14:textId="77777777" w:rsidR="006C2B34" w:rsidRDefault="00630A4B" w:rsidP="006C2B34">
      <w:pPr>
        <w:rPr>
          <w:sz w:val="20"/>
          <w:szCs w:val="20"/>
        </w:rPr>
      </w:pPr>
      <w:r w:rsidRPr="00630A4B">
        <w:rPr>
          <w:b/>
          <w:bCs/>
        </w:rPr>
        <w:t>A Straight Key Night Story:</w:t>
      </w:r>
      <w:r w:rsidRPr="00630A4B">
        <w:br/>
        <w:t>By Dan Henderson, N1ND</w:t>
      </w:r>
      <w:r w:rsidRPr="00630A4B">
        <w:br/>
      </w:r>
      <w:r w:rsidRPr="00630A4B">
        <w:br/>
        <w:t xml:space="preserve">In my early days in amateur radio, I was privileged to have three top-flight </w:t>
      </w:r>
      <w:proofErr w:type="spellStart"/>
      <w:r w:rsidRPr="00630A4B">
        <w:t>Elmers</w:t>
      </w:r>
      <w:proofErr w:type="spellEnd"/>
      <w:r w:rsidRPr="00630A4B">
        <w:t>.  Each shared with me new interests and enthusiasm for different parts of the hobby.  The first, Col. Frank, WB4JMG, was special because we shared the same birthday and he taught me most of what I learned in those early days about electronic theory. The second Everest, W4DYW, was special because not only because our families were so close – he was my principle mentor for on-the-air operations, especially CW traffic nets.</w:t>
      </w:r>
      <w:r w:rsidRPr="00630A4B">
        <w:br/>
      </w:r>
      <w:r w:rsidRPr="00630A4B">
        <w:br/>
        <w:t>Unless your Elmer was one of your parents, you probably can’t say what my third Elmer could say about our relationship.  Dr. Mac, WA4VNV (later N4IX), would honestly say he knew me my entire life.  Not only was he a dedicated amateur operator – he was my mother’s OBGYN and was the man who literally “delivered me” to the world, and helped me find the world of amateur radio in later years.</w:t>
      </w:r>
      <w:r w:rsidRPr="00630A4B">
        <w:br/>
      </w:r>
      <w:r w:rsidRPr="00630A4B">
        <w:br/>
        <w:t>I had been attending club meetings with the old Asheville Radio Club (which merged with the Buncombe County VHF Society to later form the Western Carolina Amateur Radio Society) for months before I was first licensed.  And being the precocious teenager that I was, I jumped in with both feet.  In mid-1971 I agreed to take over as editor of the ARC’s monthly newsletter, known as Smoke-test from Dr. Mac.  He agreed to help me as a regular contributor, but slyly with one caveat–he would only provide news stories for me for the newsletter if I would copy them over the air using CW, since I was only a novice and had no phone privileges during those years.</w:t>
      </w:r>
      <w:r w:rsidRPr="00630A4B">
        <w:br/>
      </w:r>
    </w:p>
    <w:p w14:paraId="5FDEEFC2" w14:textId="77777777" w:rsidR="006C2B34" w:rsidRDefault="006C2B34" w:rsidP="006C2B34">
      <w:pPr>
        <w:rPr>
          <w:sz w:val="20"/>
          <w:szCs w:val="20"/>
        </w:rPr>
      </w:pPr>
    </w:p>
    <w:p w14:paraId="061BB862" w14:textId="1BE5F46E" w:rsidR="006C2B34" w:rsidRPr="00095D65" w:rsidRDefault="00F94799" w:rsidP="006C2B34">
      <w:pPr>
        <w:rPr>
          <w:sz w:val="20"/>
          <w:szCs w:val="20"/>
          <w:u w:val="single"/>
        </w:rPr>
      </w:pPr>
      <w:hyperlink w:anchor="top" w:history="1">
        <w:r w:rsidR="006C2B34" w:rsidRPr="00095D65">
          <w:rPr>
            <w:rStyle w:val="Hyperlink"/>
            <w:sz w:val="20"/>
            <w:szCs w:val="20"/>
          </w:rPr>
          <w:t>TOP</w:t>
        </w:r>
      </w:hyperlink>
      <w:r w:rsidR="006C2B34" w:rsidRPr="00095D65">
        <w:rPr>
          <w:sz w:val="20"/>
          <w:szCs w:val="20"/>
          <w:u w:val="single"/>
        </w:rPr>
        <w:t xml:space="preserve"> ^</w:t>
      </w:r>
    </w:p>
    <w:p w14:paraId="5F9C2698" w14:textId="4A8A6058" w:rsidR="00630A4B" w:rsidRPr="00630A4B" w:rsidRDefault="00630A4B" w:rsidP="00630A4B">
      <w:r w:rsidRPr="00630A4B">
        <w:lastRenderedPageBreak/>
        <w:t xml:space="preserve">I accepted his offer, and began two years of almost daily QSOs on 3725 </w:t>
      </w:r>
      <w:proofErr w:type="spellStart"/>
      <w:r w:rsidRPr="00630A4B">
        <w:t>KHz</w:t>
      </w:r>
      <w:proofErr w:type="spellEnd"/>
      <w:r w:rsidRPr="00630A4B">
        <w:t>– because that was one of the few crystals I had for the HeathKit HW-16, which Col. Frank had been commissioned by my parents to build for my Christmas present in 1970.  It was a unique experience, but one which served to continue building what became my passion for Morse code.  In later years I would follow in Dr. Mac’s footsteps once again when I became the ARES EC and RACES Radio Office for the county (but that’s a topic for another article).</w:t>
      </w:r>
      <w:r w:rsidRPr="00630A4B">
        <w:br/>
      </w:r>
    </w:p>
    <w:p w14:paraId="048183BE" w14:textId="77777777" w:rsidR="00630A4B" w:rsidRPr="00630A4B" w:rsidRDefault="00630A4B" w:rsidP="00630A4B">
      <w:r w:rsidRPr="00630A4B">
        <w:t xml:space="preserve">Between the efforts of my three </w:t>
      </w:r>
      <w:proofErr w:type="spellStart"/>
      <w:r w:rsidRPr="00630A4B">
        <w:t>Elmers</w:t>
      </w:r>
      <w:proofErr w:type="spellEnd"/>
      <w:r w:rsidRPr="00630A4B">
        <w:t>, my CW speed quickly increased from the nervous 5 WPM necessary to earn my license to being able to conduct a coherent rag chew in the 25-30 WPM range.  And the mantra of all three was simple – If you want to be competent in CW, you have to use it.</w:t>
      </w:r>
      <w:r w:rsidRPr="00630A4B">
        <w:br/>
      </w:r>
      <w:r w:rsidRPr="00630A4B">
        <w:br/>
        <w:t xml:space="preserve">So each year from 0000 UTC to 2359 UTC PM January 1st I have the chance to pay a small bit of homage back to the </w:t>
      </w:r>
      <w:proofErr w:type="spellStart"/>
      <w:r w:rsidRPr="00630A4B">
        <w:t>Elmers</w:t>
      </w:r>
      <w:proofErr w:type="spellEnd"/>
      <w:r w:rsidRPr="00630A4B">
        <w:t xml:space="preserve"> when I have the opportunity to participate in the annual ARRL Straight Key Night. This 24-hour event is not a contest; rather it is a day dedicated to celebrating our CW heritage. Participants are encouraged to get on-the-air and simply make enjoyable, conversational QSOs.  There are no points scored and all who participate are winners.</w:t>
      </w:r>
      <w:r w:rsidRPr="00630A4B">
        <w:br/>
      </w:r>
      <w:r w:rsidRPr="00630A4B">
        <w:br/>
        <w:t>In the decade since I wrote my first SKN announcement for QST, I have seen marvelous metamorphosis occur.  The number of entries has grown almost every year, even with the elimination of CW as a licensing requirement in the US.  Participants have also used this popular annual event for more than just demonstrating their prowess pounding a brass key. Numerous participants use SKN to test out and “show off” their vintage equipment.  Some will plug in their old CW “bugs” and join in.   The common bond for all of them is to have fun in a more relaxed setting. You will even find CW enthusiasts who get on to enjoy the rag chewing   And that’s the purpose of this popular operating event, so don’t get hung up about the equipment.</w:t>
      </w:r>
      <w:r w:rsidRPr="00630A4B">
        <w:br/>
      </w:r>
      <w:r w:rsidRPr="00630A4B">
        <w:br/>
        <w:t>When participating in SKN instead of sending RST before sending the signal report send the letters SKN, to indicate your participation, and to clue in passers-by who may be listening that SKN is going strong.  After SKN, send the Contest Branch a list of stations worked, plus your vote for the best fist you heard (it doesn’t have to be one you worked).  Also, include your vote for the most interesting QSO you had or monitored.</w:t>
      </w:r>
      <w:r w:rsidRPr="00630A4B">
        <w:br/>
      </w:r>
      <w:r w:rsidRPr="00630A4B">
        <w:br/>
        <w:t>Don’t forget to post your comments and interesting photographs from your SKN adventure to the ARRL Contest Online Soapbox. Entries should be emailed to the Contest Branch at </w:t>
      </w:r>
      <w:hyperlink r:id="rId70" w:history="1">
        <w:r w:rsidRPr="00630A4B">
          <w:rPr>
            <w:color w:val="0563C1" w:themeColor="hyperlink"/>
            <w:u w:val="single"/>
          </w:rPr>
          <w:t>StraightKey@arrl.org </w:t>
        </w:r>
      </w:hyperlink>
      <w:r w:rsidRPr="00630A4B">
        <w:t>or may be sent via regular mail to SKN, ARRL, 225 Main St, Newington, CT 06111. The Soapbox becomes an online album of stores and photographs to share with others.</w:t>
      </w:r>
    </w:p>
    <w:p w14:paraId="77A7C06D" w14:textId="77777777" w:rsidR="00630A4B" w:rsidRPr="00630A4B" w:rsidRDefault="00630A4B" w:rsidP="00630A4B"/>
    <w:p w14:paraId="798DFC79" w14:textId="77777777" w:rsidR="00630A4B" w:rsidRPr="00630A4B" w:rsidRDefault="00630A4B" w:rsidP="00630A4B">
      <w:pPr>
        <w:jc w:val="center"/>
      </w:pPr>
      <w:r w:rsidRPr="00630A4B">
        <w:t>####</w:t>
      </w:r>
    </w:p>
    <w:p w14:paraId="571B96EE" w14:textId="3862DB46" w:rsidR="00630A4B" w:rsidRDefault="00630A4B" w:rsidP="00630A4B"/>
    <w:p w14:paraId="2D861D57" w14:textId="77777777" w:rsidR="00402E0C" w:rsidRPr="00402E0C" w:rsidRDefault="00402E0C" w:rsidP="00402E0C">
      <w:pPr>
        <w:rPr>
          <w:b/>
          <w:bCs/>
          <w:i/>
          <w:iCs/>
          <w:sz w:val="28"/>
          <w:szCs w:val="28"/>
        </w:rPr>
      </w:pPr>
      <w:r w:rsidRPr="00402E0C">
        <w:rPr>
          <w:b/>
          <w:bCs/>
          <w:i/>
          <w:iCs/>
          <w:sz w:val="28"/>
          <w:szCs w:val="28"/>
        </w:rPr>
        <w:t>AMSAT CW Day is January 1</w:t>
      </w:r>
    </w:p>
    <w:p w14:paraId="6C588E1E" w14:textId="65991172" w:rsidR="00402E0C" w:rsidRDefault="00402E0C" w:rsidP="00402E0C">
      <w:r w:rsidRPr="00402E0C">
        <w:rPr>
          <w:noProof/>
        </w:rPr>
        <w:drawing>
          <wp:anchor distT="0" distB="0" distL="114300" distR="114300" simplePos="0" relativeHeight="251743232" behindDoc="1" locked="0" layoutInCell="1" allowOverlap="1" wp14:anchorId="49D01C05" wp14:editId="3C3F35BB">
            <wp:simplePos x="0" y="0"/>
            <wp:positionH relativeFrom="margin">
              <wp:align>left</wp:align>
            </wp:positionH>
            <wp:positionV relativeFrom="paragraph">
              <wp:posOffset>179070</wp:posOffset>
            </wp:positionV>
            <wp:extent cx="1276350" cy="1038860"/>
            <wp:effectExtent l="0" t="0" r="0" b="8890"/>
            <wp:wrapTight wrapText="bothSides">
              <wp:wrapPolygon edited="0">
                <wp:start x="0" y="0"/>
                <wp:lineTo x="0" y="21389"/>
                <wp:lineTo x="21278" y="21389"/>
                <wp:lineTo x="2127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276350" cy="1038860"/>
                    </a:xfrm>
                    <a:prstGeom prst="rect">
                      <a:avLst/>
                    </a:prstGeom>
                  </pic:spPr>
                </pic:pic>
              </a:graphicData>
            </a:graphic>
            <wp14:sizeRelH relativeFrom="page">
              <wp14:pctWidth>0</wp14:pctWidth>
            </wp14:sizeRelH>
            <wp14:sizeRelV relativeFrom="page">
              <wp14:pctHeight>0</wp14:pctHeight>
            </wp14:sizeRelV>
          </wp:anchor>
        </w:drawing>
      </w:r>
    </w:p>
    <w:p w14:paraId="6A000217" w14:textId="30FC997D" w:rsidR="00402E0C" w:rsidRDefault="00402E0C" w:rsidP="00402E0C">
      <w:r w:rsidRPr="00402E0C">
        <w:t>AMSAT CW Activity Day 2020 will take place on January 1, 2020 (UTC), sponsored by </w:t>
      </w:r>
      <w:hyperlink r:id="rId72" w:history="1">
        <w:r w:rsidRPr="00402E0C">
          <w:rPr>
            <w:rStyle w:val="Hyperlink"/>
            <w:b/>
            <w:bCs/>
          </w:rPr>
          <w:t>AMSAT</w:t>
        </w:r>
      </w:hyperlink>
      <w:r w:rsidRPr="00402E0C">
        <w:t xml:space="preserve">. All radio amateurs are invited to participate in the annual event — in 2020 being held in memory of Larry Brown, W7LB, and Keith Pugh, W5IU. </w:t>
      </w:r>
    </w:p>
    <w:p w14:paraId="1A5DDD4E" w14:textId="77777777" w:rsidR="00402E0C" w:rsidRDefault="00402E0C" w:rsidP="00402E0C"/>
    <w:p w14:paraId="76CBBFC1" w14:textId="77777777" w:rsidR="00402E0C" w:rsidRDefault="00402E0C" w:rsidP="00402E0C">
      <w:r w:rsidRPr="00402E0C">
        <w:t xml:space="preserve">Participation is easy: Operate on CW through any Amateur Radio satellite on New Year’s Day. Straight keys or bugs are encouraged but not required. </w:t>
      </w:r>
    </w:p>
    <w:p w14:paraId="6457D3C1" w14:textId="77777777" w:rsidR="00402E0C" w:rsidRDefault="00402E0C" w:rsidP="00402E0C"/>
    <w:p w14:paraId="3029805F" w14:textId="018848A7" w:rsidR="00402E0C" w:rsidRPr="00402E0C" w:rsidRDefault="00402E0C" w:rsidP="00402E0C">
      <w:r w:rsidRPr="00402E0C">
        <w:t>If you use AO-7, observe the QRP rules currently in effect for the 45-year-old satellite.</w:t>
      </w:r>
      <w:r w:rsidRPr="00402E0C">
        <w:rPr>
          <w:i/>
          <w:iCs/>
        </w:rPr>
        <w:t xml:space="preserve"> — thanks to AMSAT Senior Advisor Ray </w:t>
      </w:r>
      <w:proofErr w:type="spellStart"/>
      <w:r w:rsidRPr="00402E0C">
        <w:rPr>
          <w:i/>
          <w:iCs/>
        </w:rPr>
        <w:t>Soifer</w:t>
      </w:r>
      <w:proofErr w:type="spellEnd"/>
      <w:r w:rsidRPr="00402E0C">
        <w:rPr>
          <w:i/>
          <w:iCs/>
        </w:rPr>
        <w:t>, W2RS</w:t>
      </w:r>
      <w:r w:rsidRPr="00402E0C">
        <w:t> </w:t>
      </w:r>
    </w:p>
    <w:p w14:paraId="29FDEB5B" w14:textId="77777777" w:rsidR="00544812" w:rsidRDefault="00544812" w:rsidP="00630A4B"/>
    <w:p w14:paraId="76CA535C" w14:textId="3BC981AF" w:rsidR="00402E0C" w:rsidRDefault="00402E0C" w:rsidP="00402E0C">
      <w:pPr>
        <w:jc w:val="center"/>
      </w:pPr>
      <w:r>
        <w:t>####</w:t>
      </w:r>
    </w:p>
    <w:p w14:paraId="4F0ABE53" w14:textId="2E0F9FF8" w:rsidR="006C2B34" w:rsidRPr="00095D65" w:rsidRDefault="00F94799" w:rsidP="006C2B34">
      <w:pPr>
        <w:rPr>
          <w:sz w:val="20"/>
          <w:szCs w:val="20"/>
          <w:u w:val="single"/>
        </w:rPr>
      </w:pPr>
      <w:hyperlink w:anchor="top" w:history="1">
        <w:r w:rsidR="006C2B34" w:rsidRPr="00095D65">
          <w:rPr>
            <w:rStyle w:val="Hyperlink"/>
            <w:sz w:val="20"/>
            <w:szCs w:val="20"/>
          </w:rPr>
          <w:t>TOP</w:t>
        </w:r>
      </w:hyperlink>
      <w:r w:rsidR="006C2B34" w:rsidRPr="00095D65">
        <w:rPr>
          <w:sz w:val="20"/>
          <w:szCs w:val="20"/>
          <w:u w:val="single"/>
        </w:rPr>
        <w:t xml:space="preserve"> ^</w:t>
      </w:r>
    </w:p>
    <w:p w14:paraId="587A14BB" w14:textId="77777777" w:rsidR="00630A4B" w:rsidRPr="00630A4B" w:rsidRDefault="00630A4B" w:rsidP="00630A4B">
      <w:pPr>
        <w:rPr>
          <w:b/>
          <w:bCs/>
          <w:i/>
          <w:iCs/>
          <w:sz w:val="28"/>
          <w:szCs w:val="28"/>
        </w:rPr>
      </w:pPr>
      <w:r w:rsidRPr="00630A4B">
        <w:rPr>
          <w:i/>
          <w:iCs/>
          <w:noProof/>
          <w:sz w:val="28"/>
          <w:szCs w:val="28"/>
        </w:rPr>
        <w:lastRenderedPageBreak/>
        <w:drawing>
          <wp:anchor distT="28575" distB="28575" distL="28575" distR="28575" simplePos="0" relativeHeight="251723776" behindDoc="0" locked="0" layoutInCell="1" allowOverlap="0" wp14:anchorId="5123F80E" wp14:editId="6BF006CD">
            <wp:simplePos x="0" y="0"/>
            <wp:positionH relativeFrom="column">
              <wp:align>right</wp:align>
            </wp:positionH>
            <wp:positionV relativeFrom="line">
              <wp:posOffset>0</wp:posOffset>
            </wp:positionV>
            <wp:extent cx="1581150" cy="1524000"/>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link="rId73">
                      <a:extLst>
                        <a:ext uri="{28A0092B-C50C-407E-A947-70E740481C1C}">
                          <a14:useLocalDpi xmlns:a14="http://schemas.microsoft.com/office/drawing/2010/main" val="0"/>
                        </a:ext>
                      </a:extLst>
                    </a:blip>
                    <a:srcRect/>
                    <a:stretch>
                      <a:fillRect/>
                    </a:stretch>
                  </pic:blipFill>
                  <pic:spPr bwMode="auto">
                    <a:xfrm>
                      <a:off x="0" y="0"/>
                      <a:ext cx="1581150" cy="1524000"/>
                    </a:xfrm>
                    <a:prstGeom prst="rect">
                      <a:avLst/>
                    </a:prstGeom>
                    <a:noFill/>
                  </pic:spPr>
                </pic:pic>
              </a:graphicData>
            </a:graphic>
            <wp14:sizeRelH relativeFrom="page">
              <wp14:pctWidth>0</wp14:pctWidth>
            </wp14:sizeRelH>
            <wp14:sizeRelV relativeFrom="page">
              <wp14:pctHeight>0</wp14:pctHeight>
            </wp14:sizeRelV>
          </wp:anchor>
        </w:drawing>
      </w:r>
      <w:r w:rsidRPr="00630A4B">
        <w:rPr>
          <w:b/>
          <w:bCs/>
          <w:i/>
          <w:iCs/>
          <w:sz w:val="28"/>
          <w:szCs w:val="28"/>
        </w:rPr>
        <w:t xml:space="preserve">Kids Day is Saturday, January 4 </w:t>
      </w:r>
    </w:p>
    <w:p w14:paraId="5E7A35D4" w14:textId="77777777" w:rsidR="00630A4B" w:rsidRPr="00630A4B" w:rsidRDefault="00630A4B" w:rsidP="00630A4B">
      <w:pPr>
        <w:rPr>
          <w:b/>
          <w:bCs/>
        </w:rPr>
      </w:pPr>
    </w:p>
    <w:p w14:paraId="116FF570" w14:textId="77777777" w:rsidR="00630A4B" w:rsidRPr="00630A4B" w:rsidRDefault="00630A4B" w:rsidP="00630A4B">
      <w:r w:rsidRPr="00630A4B">
        <w:t xml:space="preserve">The first Saturday in January is Kids Day -- the time to get youngsters on the air to share in the joy and fun that amateur radio can provide. Kids Day gets under way on Saturday, January 4, at 1800 UTC and concludes at 2359 UTC. Sponsored by the Boring (Oregon) Amateur Radio Club, this event has a simple exchange, suitable for younger operators: First name, age, location, and favorite color. After that, the contact can be as long or as short as each participant prefers. Kids Day is the perfect opportunity to open your shack door and invite kids over to see what amateur radio has to offer. </w:t>
      </w:r>
      <w:hyperlink r:id="rId74" w:tgtFrame="_blank" w:history="1">
        <w:r w:rsidRPr="00630A4B">
          <w:rPr>
            <w:color w:val="0563C1" w:themeColor="hyperlink"/>
            <w:u w:val="single"/>
          </w:rPr>
          <w:t>Details</w:t>
        </w:r>
      </w:hyperlink>
      <w:r w:rsidRPr="00630A4B">
        <w:t xml:space="preserve"> are on the ARRL website.</w:t>
      </w:r>
    </w:p>
    <w:p w14:paraId="0F9AED47" w14:textId="0244EFCB" w:rsidR="00630A4B" w:rsidRPr="00630A4B" w:rsidRDefault="00630A4B" w:rsidP="00630A4B">
      <w:pPr>
        <w:jc w:val="center"/>
        <w:rPr>
          <w:rFonts w:eastAsiaTheme="minorHAnsi"/>
        </w:rPr>
      </w:pPr>
    </w:p>
    <w:p w14:paraId="5F384BCE" w14:textId="77777777" w:rsidR="00630A4B" w:rsidRPr="00630A4B" w:rsidRDefault="00F94799" w:rsidP="00630A4B">
      <w:pPr>
        <w:rPr>
          <w:b/>
          <w:i/>
          <w:color w:val="000000" w:themeColor="text1"/>
          <w:sz w:val="28"/>
          <w:szCs w:val="28"/>
        </w:rPr>
      </w:pPr>
      <w:r>
        <w:pict w14:anchorId="2302D5FF">
          <v:rect id="_x0000_i1036" style="width:0;height:1.5pt" o:hralign="center" o:hrstd="t" o:hr="t" fillcolor="#a0a0a0" stroked="f"/>
        </w:pict>
      </w:r>
    </w:p>
    <w:p w14:paraId="0DC1011F" w14:textId="77777777" w:rsidR="00630A4B" w:rsidRPr="00630A4B" w:rsidRDefault="00630A4B" w:rsidP="00630A4B">
      <w:pPr>
        <w:rPr>
          <w:b/>
          <w:i/>
          <w:color w:val="000000" w:themeColor="text1"/>
          <w:sz w:val="36"/>
          <w:szCs w:val="36"/>
        </w:rPr>
      </w:pPr>
      <w:r w:rsidRPr="00630A4B">
        <w:rPr>
          <w:b/>
          <w:i/>
          <w:color w:val="000000" w:themeColor="text1"/>
          <w:sz w:val="36"/>
          <w:szCs w:val="36"/>
        </w:rPr>
        <w:t xml:space="preserve">Attention ALL Ohio… </w:t>
      </w:r>
    </w:p>
    <w:p w14:paraId="4054A93A" w14:textId="77777777" w:rsidR="00630A4B" w:rsidRPr="00630A4B" w:rsidRDefault="00630A4B" w:rsidP="00630A4B">
      <w:pPr>
        <w:rPr>
          <w:bCs/>
          <w:color w:val="000000" w:themeColor="text1"/>
        </w:rPr>
      </w:pPr>
    </w:p>
    <w:p w14:paraId="0AECDAEF" w14:textId="77777777" w:rsidR="00630A4B" w:rsidRPr="00630A4B" w:rsidRDefault="00630A4B" w:rsidP="00630A4B">
      <w:pPr>
        <w:rPr>
          <w:bCs/>
          <w:i/>
          <w:iCs/>
          <w:color w:val="000000" w:themeColor="text1"/>
          <w:sz w:val="28"/>
          <w:szCs w:val="28"/>
        </w:rPr>
      </w:pPr>
      <w:r w:rsidRPr="00630A4B">
        <w:rPr>
          <w:b/>
          <w:bCs/>
          <w:i/>
          <w:iCs/>
          <w:color w:val="000000" w:themeColor="text1"/>
          <w:sz w:val="28"/>
          <w:szCs w:val="28"/>
        </w:rPr>
        <w:t>Mark January 11 (</w:t>
      </w:r>
      <w:proofErr w:type="gramStart"/>
      <w:r w:rsidRPr="00630A4B">
        <w:rPr>
          <w:b/>
          <w:bCs/>
          <w:i/>
          <w:iCs/>
          <w:color w:val="000000" w:themeColor="text1"/>
          <w:sz w:val="28"/>
          <w:szCs w:val="28"/>
        </w:rPr>
        <w:t>Saturday)  10</w:t>
      </w:r>
      <w:proofErr w:type="gramEnd"/>
      <w:r w:rsidRPr="00630A4B">
        <w:rPr>
          <w:b/>
          <w:bCs/>
          <w:i/>
          <w:iCs/>
          <w:color w:val="000000" w:themeColor="text1"/>
          <w:sz w:val="28"/>
          <w:szCs w:val="28"/>
        </w:rPr>
        <w:t>AM -  4PM for the ARES VHF Simplex Contest!</w:t>
      </w:r>
      <w:r w:rsidRPr="00630A4B">
        <w:rPr>
          <w:bCs/>
          <w:i/>
          <w:iCs/>
          <w:color w:val="000000" w:themeColor="text1"/>
          <w:sz w:val="28"/>
          <w:szCs w:val="28"/>
        </w:rPr>
        <w:t xml:space="preserve"> </w:t>
      </w:r>
    </w:p>
    <w:p w14:paraId="3B97B387" w14:textId="77777777" w:rsidR="00630A4B" w:rsidRPr="00630A4B" w:rsidRDefault="00630A4B" w:rsidP="00630A4B">
      <w:pPr>
        <w:rPr>
          <w:bCs/>
          <w:color w:val="000000" w:themeColor="text1"/>
        </w:rPr>
      </w:pPr>
    </w:p>
    <w:p w14:paraId="45CF1E6E" w14:textId="77777777" w:rsidR="00630A4B" w:rsidRPr="00630A4B" w:rsidRDefault="00630A4B" w:rsidP="00630A4B">
      <w:pPr>
        <w:rPr>
          <w:bCs/>
          <w:color w:val="000000" w:themeColor="text1"/>
        </w:rPr>
      </w:pPr>
      <w:r w:rsidRPr="00630A4B">
        <w:rPr>
          <w:bCs/>
          <w:color w:val="000000" w:themeColor="text1"/>
        </w:rPr>
        <w:t>This is more important in 2020 as a follow-up to our SET, which was designed to map our simplex footprints. Now, we can exercise that information and get even more by participating!  It’s a fun event with a purpose.</w:t>
      </w:r>
    </w:p>
    <w:p w14:paraId="35CF3A61" w14:textId="77777777" w:rsidR="00630A4B" w:rsidRPr="00630A4B" w:rsidRDefault="00630A4B" w:rsidP="00630A4B">
      <w:pPr>
        <w:rPr>
          <w:color w:val="000000" w:themeColor="text1"/>
        </w:rPr>
      </w:pPr>
    </w:p>
    <w:p w14:paraId="69FF5B99" w14:textId="77777777" w:rsidR="00630A4B" w:rsidRPr="00630A4B" w:rsidRDefault="00630A4B" w:rsidP="00630A4B">
      <w:pPr>
        <w:rPr>
          <w:sz w:val="20"/>
          <w:szCs w:val="20"/>
        </w:rPr>
      </w:pPr>
      <w:r w:rsidRPr="00630A4B">
        <w:rPr>
          <w:color w:val="000000" w:themeColor="text1"/>
        </w:rPr>
        <w:t xml:space="preserve">The purpose of our annual simplex activity is to improve our station and antenna capabilities, and to test our coverage areas on simplex frequencies.  </w:t>
      </w:r>
    </w:p>
    <w:p w14:paraId="0469FDEA" w14:textId="77777777" w:rsidR="00630A4B" w:rsidRPr="00630A4B" w:rsidRDefault="00630A4B" w:rsidP="00630A4B">
      <w:pPr>
        <w:rPr>
          <w:color w:val="000000" w:themeColor="text1"/>
        </w:rPr>
      </w:pPr>
      <w:r w:rsidRPr="00630A4B">
        <w:rPr>
          <w:bCs/>
          <w:noProof/>
        </w:rPr>
        <w:drawing>
          <wp:anchor distT="0" distB="0" distL="114300" distR="114300" simplePos="0" relativeHeight="251720704" behindDoc="1" locked="0" layoutInCell="1" allowOverlap="1" wp14:anchorId="7241DEE1" wp14:editId="64105A0B">
            <wp:simplePos x="0" y="0"/>
            <wp:positionH relativeFrom="margin">
              <wp:align>right</wp:align>
            </wp:positionH>
            <wp:positionV relativeFrom="paragraph">
              <wp:posOffset>85090</wp:posOffset>
            </wp:positionV>
            <wp:extent cx="2105025" cy="1619250"/>
            <wp:effectExtent l="0" t="0" r="9525" b="0"/>
            <wp:wrapTight wrapText="bothSides">
              <wp:wrapPolygon edited="0">
                <wp:start x="0" y="0"/>
                <wp:lineTo x="0" y="21346"/>
                <wp:lineTo x="21502" y="21346"/>
                <wp:lineTo x="2150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105025" cy="1619250"/>
                    </a:xfrm>
                    <a:prstGeom prst="rect">
                      <a:avLst/>
                    </a:prstGeom>
                  </pic:spPr>
                </pic:pic>
              </a:graphicData>
            </a:graphic>
            <wp14:sizeRelH relativeFrom="page">
              <wp14:pctWidth>0</wp14:pctWidth>
            </wp14:sizeRelH>
            <wp14:sizeRelV relativeFrom="page">
              <wp14:pctHeight>0</wp14:pctHeight>
            </wp14:sizeRelV>
          </wp:anchor>
        </w:drawing>
      </w:r>
      <w:r w:rsidRPr="00630A4B">
        <w:rPr>
          <w:color w:val="000000" w:themeColor="text1"/>
        </w:rPr>
        <w:t xml:space="preserve">These may be very important in times of emergency, when repeaters have failed, and simplex is the only method of emergency communication.  We are NOT giving any consideration for backup power- this exercise is aimed at testing antennas and determining coverage areas. </w:t>
      </w:r>
    </w:p>
    <w:p w14:paraId="713E9AC0" w14:textId="77777777" w:rsidR="00630A4B" w:rsidRPr="00630A4B" w:rsidRDefault="00630A4B" w:rsidP="00630A4B">
      <w:pPr>
        <w:rPr>
          <w:b/>
          <w:color w:val="000000" w:themeColor="text1"/>
        </w:rPr>
      </w:pPr>
    </w:p>
    <w:p w14:paraId="09C3A00E" w14:textId="77777777" w:rsidR="00630A4B" w:rsidRPr="00630A4B" w:rsidRDefault="00630A4B" w:rsidP="00630A4B">
      <w:pPr>
        <w:rPr>
          <w:b/>
          <w:color w:val="000000" w:themeColor="text1"/>
        </w:rPr>
      </w:pPr>
      <w:r w:rsidRPr="00630A4B">
        <w:rPr>
          <w:b/>
          <w:color w:val="000000" w:themeColor="text1"/>
        </w:rPr>
        <w:t xml:space="preserve">We’ve just </w:t>
      </w:r>
      <w:proofErr w:type="spellStart"/>
      <w:r w:rsidRPr="00630A4B">
        <w:rPr>
          <w:b/>
          <w:color w:val="000000" w:themeColor="text1"/>
        </w:rPr>
        <w:t>gotta</w:t>
      </w:r>
      <w:proofErr w:type="spellEnd"/>
      <w:r w:rsidRPr="00630A4B">
        <w:rPr>
          <w:b/>
          <w:color w:val="000000" w:themeColor="text1"/>
        </w:rPr>
        <w:t xml:space="preserve">’ thank Jason McCormick N8EI for setting up a website with the complete rules, scoring and who’s operating.      </w:t>
      </w:r>
      <w:hyperlink r:id="rId76" w:anchor="rules" w:history="1">
        <w:r w:rsidRPr="00630A4B">
          <w:rPr>
            <w:b/>
            <w:color w:val="0563C1" w:themeColor="hyperlink"/>
            <w:u w:val="single"/>
          </w:rPr>
          <w:t>https://ohsimplex.org/#rules</w:t>
        </w:r>
      </w:hyperlink>
    </w:p>
    <w:p w14:paraId="30DFE692" w14:textId="77777777" w:rsidR="00630A4B" w:rsidRPr="00630A4B" w:rsidRDefault="00630A4B" w:rsidP="00630A4B">
      <w:pPr>
        <w:rPr>
          <w:color w:val="000000" w:themeColor="text1"/>
        </w:rPr>
      </w:pPr>
    </w:p>
    <w:p w14:paraId="189D2C55" w14:textId="77777777" w:rsidR="00630A4B" w:rsidRPr="00630A4B" w:rsidRDefault="00630A4B" w:rsidP="00630A4B">
      <w:pPr>
        <w:jc w:val="center"/>
        <w:rPr>
          <w:color w:val="000000" w:themeColor="text1"/>
        </w:rPr>
      </w:pPr>
      <w:r w:rsidRPr="00630A4B">
        <w:rPr>
          <w:color w:val="000000" w:themeColor="text1"/>
        </w:rPr>
        <w:t>####</w:t>
      </w:r>
    </w:p>
    <w:p w14:paraId="60BA82AE" w14:textId="77777777" w:rsidR="00630A4B" w:rsidRPr="00630A4B" w:rsidRDefault="00630A4B" w:rsidP="00630A4B">
      <w:pPr>
        <w:rPr>
          <w:color w:val="000000" w:themeColor="text1"/>
        </w:rPr>
      </w:pPr>
    </w:p>
    <w:p w14:paraId="6E344A30" w14:textId="77777777" w:rsidR="00630A4B" w:rsidRPr="00630A4B" w:rsidRDefault="00630A4B" w:rsidP="00630A4B">
      <w:pPr>
        <w:rPr>
          <w:b/>
          <w:bCs/>
          <w:i/>
          <w:iCs/>
          <w:color w:val="000000" w:themeColor="text1"/>
          <w:sz w:val="28"/>
          <w:szCs w:val="28"/>
        </w:rPr>
      </w:pPr>
      <w:r w:rsidRPr="00630A4B">
        <w:rPr>
          <w:b/>
          <w:bCs/>
          <w:i/>
          <w:iCs/>
          <w:color w:val="000000" w:themeColor="text1"/>
          <w:sz w:val="28"/>
          <w:szCs w:val="28"/>
        </w:rPr>
        <w:t>Mark April 4, 2020 (Saturday) as our ARES OHIO SPRING CONFERENCE!</w:t>
      </w:r>
    </w:p>
    <w:p w14:paraId="670F12BD" w14:textId="77777777" w:rsidR="00630A4B" w:rsidRPr="00630A4B" w:rsidRDefault="00630A4B" w:rsidP="00630A4B">
      <w:pPr>
        <w:rPr>
          <w:bCs/>
          <w:color w:val="000000" w:themeColor="text1"/>
        </w:rPr>
      </w:pPr>
    </w:p>
    <w:p w14:paraId="484ECDE0" w14:textId="77777777" w:rsidR="00630A4B" w:rsidRPr="00630A4B" w:rsidRDefault="00630A4B" w:rsidP="00630A4B">
      <w:pPr>
        <w:rPr>
          <w:bCs/>
          <w:color w:val="000000" w:themeColor="text1"/>
        </w:rPr>
      </w:pPr>
      <w:r w:rsidRPr="00630A4B">
        <w:rPr>
          <w:bCs/>
          <w:color w:val="000000" w:themeColor="text1"/>
        </w:rPr>
        <w:t>We have the Marion Tech lecture hall reserved (THANKS MARION ARES!!!) and we’ll begin planning some important topics! More information will be forth coming.</w:t>
      </w:r>
    </w:p>
    <w:p w14:paraId="123CF5D3" w14:textId="77777777" w:rsidR="00630A4B" w:rsidRPr="00630A4B" w:rsidRDefault="00630A4B" w:rsidP="00630A4B">
      <w:pPr>
        <w:rPr>
          <w:bCs/>
        </w:rPr>
      </w:pPr>
    </w:p>
    <w:p w14:paraId="47AF6543" w14:textId="705DD95F" w:rsidR="00630A4B" w:rsidRPr="00630A4B" w:rsidRDefault="00630A4B" w:rsidP="00630A4B">
      <w:pPr>
        <w:jc w:val="center"/>
        <w:rPr>
          <w:bCs/>
        </w:rPr>
      </w:pPr>
      <w:r w:rsidRPr="00630A4B">
        <w:rPr>
          <w:bCs/>
        </w:rPr>
        <w:t>####</w:t>
      </w:r>
    </w:p>
    <w:p w14:paraId="2ECC8B5D" w14:textId="14631A46" w:rsidR="00630A4B" w:rsidRPr="00630A4B" w:rsidRDefault="006C2B34" w:rsidP="00630A4B">
      <w:pPr>
        <w:jc w:val="center"/>
        <w:rPr>
          <w:bCs/>
        </w:rPr>
      </w:pPr>
      <w:r w:rsidRPr="00630A4B">
        <w:rPr>
          <w:noProof/>
        </w:rPr>
        <w:drawing>
          <wp:anchor distT="0" distB="0" distL="114300" distR="114300" simplePos="0" relativeHeight="251721728" behindDoc="1" locked="0" layoutInCell="1" allowOverlap="1" wp14:anchorId="625B3F05" wp14:editId="4FAABF76">
            <wp:simplePos x="0" y="0"/>
            <wp:positionH relativeFrom="margin">
              <wp:align>left</wp:align>
            </wp:positionH>
            <wp:positionV relativeFrom="paragraph">
              <wp:posOffset>128270</wp:posOffset>
            </wp:positionV>
            <wp:extent cx="2333625" cy="1412875"/>
            <wp:effectExtent l="0" t="0" r="0" b="0"/>
            <wp:wrapTight wrapText="bothSides">
              <wp:wrapPolygon edited="0">
                <wp:start x="0" y="0"/>
                <wp:lineTo x="0" y="21260"/>
                <wp:lineTo x="21336" y="21260"/>
                <wp:lineTo x="213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339356" cy="1416566"/>
                    </a:xfrm>
                    <a:prstGeom prst="rect">
                      <a:avLst/>
                    </a:prstGeom>
                  </pic:spPr>
                </pic:pic>
              </a:graphicData>
            </a:graphic>
            <wp14:sizeRelH relativeFrom="page">
              <wp14:pctWidth>0</wp14:pctWidth>
            </wp14:sizeRelH>
            <wp14:sizeRelV relativeFrom="page">
              <wp14:pctHeight>0</wp14:pctHeight>
            </wp14:sizeRelV>
          </wp:anchor>
        </w:drawing>
      </w:r>
    </w:p>
    <w:p w14:paraId="780B4852" w14:textId="60EADE1B" w:rsidR="00630A4B" w:rsidRPr="00630A4B" w:rsidRDefault="00630A4B" w:rsidP="00630A4B">
      <w:pPr>
        <w:rPr>
          <w:bCs/>
          <w:i/>
          <w:iCs/>
          <w:sz w:val="28"/>
          <w:szCs w:val="28"/>
        </w:rPr>
      </w:pPr>
      <w:r w:rsidRPr="00630A4B">
        <w:rPr>
          <w:b/>
          <w:bCs/>
          <w:i/>
          <w:iCs/>
          <w:sz w:val="28"/>
          <w:szCs w:val="28"/>
        </w:rPr>
        <w:t>NVIS DAY IS COMING!</w:t>
      </w:r>
    </w:p>
    <w:p w14:paraId="63E27450" w14:textId="48A374CC" w:rsidR="00630A4B" w:rsidRPr="00630A4B" w:rsidRDefault="00630A4B" w:rsidP="00630A4B">
      <w:pPr>
        <w:rPr>
          <w:bCs/>
        </w:rPr>
      </w:pPr>
    </w:p>
    <w:p w14:paraId="01950B17" w14:textId="63E99E19" w:rsidR="00630A4B" w:rsidRPr="00630A4B" w:rsidRDefault="00630A4B" w:rsidP="00630A4B">
      <w:pPr>
        <w:rPr>
          <w:bCs/>
        </w:rPr>
      </w:pPr>
      <w:r w:rsidRPr="00630A4B">
        <w:rPr>
          <w:bCs/>
        </w:rPr>
        <w:t xml:space="preserve">Is your station ready to establish and maintain high-reliability communication with other stations around Ohio when repeaters, phone, and internet service are impaired? </w:t>
      </w:r>
    </w:p>
    <w:p w14:paraId="0A74735A" w14:textId="77777777" w:rsidR="006C2B34" w:rsidRDefault="006C2B34" w:rsidP="006C2B34">
      <w:pPr>
        <w:rPr>
          <w:sz w:val="20"/>
          <w:szCs w:val="20"/>
        </w:rPr>
      </w:pPr>
    </w:p>
    <w:p w14:paraId="51262F00" w14:textId="77777777" w:rsidR="006C2B34" w:rsidRDefault="006C2B34" w:rsidP="006C2B34">
      <w:pPr>
        <w:rPr>
          <w:sz w:val="20"/>
          <w:szCs w:val="20"/>
        </w:rPr>
      </w:pPr>
    </w:p>
    <w:p w14:paraId="53145F3D" w14:textId="77777777" w:rsidR="006C2B34" w:rsidRDefault="006C2B34" w:rsidP="006C2B34">
      <w:pPr>
        <w:rPr>
          <w:sz w:val="20"/>
          <w:szCs w:val="20"/>
        </w:rPr>
      </w:pPr>
    </w:p>
    <w:p w14:paraId="5BBD3039" w14:textId="77777777" w:rsidR="006C2B34" w:rsidRDefault="006C2B34" w:rsidP="006C2B34">
      <w:pPr>
        <w:rPr>
          <w:sz w:val="20"/>
          <w:szCs w:val="20"/>
        </w:rPr>
      </w:pPr>
    </w:p>
    <w:p w14:paraId="2451FE2B" w14:textId="77777777" w:rsidR="006C2B34" w:rsidRDefault="006C2B34" w:rsidP="006C2B34">
      <w:pPr>
        <w:rPr>
          <w:sz w:val="20"/>
          <w:szCs w:val="20"/>
        </w:rPr>
      </w:pPr>
    </w:p>
    <w:p w14:paraId="647FECD4" w14:textId="78908744" w:rsidR="006C2B34" w:rsidRPr="00095D65" w:rsidRDefault="00F94799" w:rsidP="006C2B34">
      <w:pPr>
        <w:rPr>
          <w:sz w:val="20"/>
          <w:szCs w:val="20"/>
          <w:u w:val="single"/>
        </w:rPr>
      </w:pPr>
      <w:hyperlink w:anchor="top" w:history="1">
        <w:r w:rsidR="006C2B34" w:rsidRPr="00095D65">
          <w:rPr>
            <w:rStyle w:val="Hyperlink"/>
            <w:sz w:val="20"/>
            <w:szCs w:val="20"/>
          </w:rPr>
          <w:t>TOP</w:t>
        </w:r>
      </w:hyperlink>
      <w:r w:rsidR="006C2B34" w:rsidRPr="00095D65">
        <w:rPr>
          <w:sz w:val="20"/>
          <w:szCs w:val="20"/>
          <w:u w:val="single"/>
        </w:rPr>
        <w:t xml:space="preserve"> ^</w:t>
      </w:r>
    </w:p>
    <w:p w14:paraId="51CC6FA1" w14:textId="5EA48A83" w:rsidR="00630A4B" w:rsidRPr="00630A4B" w:rsidRDefault="00630A4B" w:rsidP="00630A4B">
      <w:pPr>
        <w:rPr>
          <w:bCs/>
        </w:rPr>
      </w:pPr>
      <w:r w:rsidRPr="00630A4B">
        <w:rPr>
          <w:bCs/>
        </w:rPr>
        <w:lastRenderedPageBreak/>
        <w:t>When infrastructure just isn’t there, HF radio using Near-Vertical Incidence Skywave (NVIS) propagation offers the ability to stay in contact on frequencies of 2–30 MHz for distances of about 30–400 miles.</w:t>
      </w:r>
    </w:p>
    <w:p w14:paraId="6DB59A34" w14:textId="77777777" w:rsidR="00630A4B" w:rsidRPr="00630A4B" w:rsidRDefault="00630A4B" w:rsidP="00630A4B">
      <w:pPr>
        <w:rPr>
          <w:bCs/>
        </w:rPr>
      </w:pPr>
    </w:p>
    <w:p w14:paraId="6AE99DEC" w14:textId="50F58B0B" w:rsidR="00630A4B" w:rsidRDefault="00630A4B" w:rsidP="00630A4B">
      <w:pPr>
        <w:rPr>
          <w:bCs/>
        </w:rPr>
      </w:pPr>
      <w:r w:rsidRPr="00630A4B">
        <w:rPr>
          <w:bCs/>
        </w:rPr>
        <w:t>NVIS Day is the ARRL Ohio Section event to test your NVIS antenna designs and builds. Join us on Saturday, April 25th to show how well amateur radio can keep Ohio communicating! This is not a contest: it’s an event for Ohio stations to operate with other Ohio stations and understand how well they hear and are heard.</w:t>
      </w:r>
    </w:p>
    <w:p w14:paraId="76E40580" w14:textId="77777777" w:rsidR="005D11AA" w:rsidRPr="00630A4B" w:rsidRDefault="005D11AA" w:rsidP="00630A4B">
      <w:pPr>
        <w:rPr>
          <w:bCs/>
        </w:rPr>
      </w:pPr>
    </w:p>
    <w:p w14:paraId="1487729C" w14:textId="77777777" w:rsidR="00630A4B" w:rsidRPr="00630A4B" w:rsidRDefault="00630A4B" w:rsidP="00630A4B">
      <w:pPr>
        <w:jc w:val="center"/>
        <w:rPr>
          <w:b/>
          <w:bCs/>
        </w:rPr>
      </w:pPr>
      <w:r w:rsidRPr="00630A4B">
        <w:rPr>
          <w:b/>
          <w:bCs/>
        </w:rPr>
        <w:t>THE DETAILS</w:t>
      </w:r>
    </w:p>
    <w:p w14:paraId="2B447F6C" w14:textId="77777777" w:rsidR="00630A4B" w:rsidRPr="00630A4B" w:rsidRDefault="00630A4B" w:rsidP="00630A4B">
      <w:pPr>
        <w:jc w:val="center"/>
        <w:rPr>
          <w:bCs/>
        </w:rPr>
      </w:pPr>
    </w:p>
    <w:p w14:paraId="7DD92746" w14:textId="77777777" w:rsidR="00630A4B" w:rsidRPr="00630A4B" w:rsidRDefault="00630A4B" w:rsidP="00630A4B">
      <w:pPr>
        <w:jc w:val="center"/>
        <w:rPr>
          <w:bCs/>
        </w:rPr>
      </w:pPr>
      <w:r w:rsidRPr="00630A4B">
        <w:rPr>
          <w:b/>
          <w:bCs/>
        </w:rPr>
        <w:t>Date: Saturday, April 25</w:t>
      </w:r>
    </w:p>
    <w:p w14:paraId="0EC4AEDB" w14:textId="77777777" w:rsidR="00630A4B" w:rsidRPr="00630A4B" w:rsidRDefault="00630A4B" w:rsidP="00630A4B">
      <w:pPr>
        <w:jc w:val="center"/>
        <w:rPr>
          <w:bCs/>
        </w:rPr>
      </w:pPr>
      <w:r w:rsidRPr="00630A4B">
        <w:rPr>
          <w:b/>
          <w:bCs/>
        </w:rPr>
        <w:t>Time: Start at 10 A.M., end at 4 P.M.</w:t>
      </w:r>
    </w:p>
    <w:p w14:paraId="2A74B5F1" w14:textId="77777777" w:rsidR="00630A4B" w:rsidRPr="00630A4B" w:rsidRDefault="00630A4B" w:rsidP="00630A4B">
      <w:pPr>
        <w:jc w:val="center"/>
        <w:rPr>
          <w:bCs/>
        </w:rPr>
      </w:pPr>
      <w:r w:rsidRPr="00630A4B">
        <w:rPr>
          <w:b/>
          <w:bCs/>
        </w:rPr>
        <w:t>Power: Up to but no more than 100w</w:t>
      </w:r>
    </w:p>
    <w:p w14:paraId="5A74A2BC" w14:textId="77777777" w:rsidR="00630A4B" w:rsidRPr="00630A4B" w:rsidRDefault="00630A4B" w:rsidP="00630A4B">
      <w:pPr>
        <w:jc w:val="center"/>
        <w:rPr>
          <w:bCs/>
        </w:rPr>
      </w:pPr>
      <w:r w:rsidRPr="00630A4B">
        <w:rPr>
          <w:b/>
          <w:bCs/>
        </w:rPr>
        <w:t>Exchange: six-digit grid, power, and true—measured—signal report</w:t>
      </w:r>
    </w:p>
    <w:p w14:paraId="4793EB60" w14:textId="77777777" w:rsidR="00630A4B" w:rsidRPr="00630A4B" w:rsidRDefault="00630A4B" w:rsidP="00630A4B">
      <w:pPr>
        <w:jc w:val="center"/>
        <w:rPr>
          <w:b/>
          <w:bCs/>
        </w:rPr>
      </w:pPr>
      <w:r w:rsidRPr="00630A4B">
        <w:rPr>
          <w:b/>
          <w:bCs/>
        </w:rPr>
        <w:t>Schedule: This isn’t a contest, so take your time! Try different designs! Have lunch!</w:t>
      </w:r>
    </w:p>
    <w:p w14:paraId="10B99CFE" w14:textId="77777777" w:rsidR="00630A4B" w:rsidRPr="00630A4B" w:rsidRDefault="00630A4B" w:rsidP="00630A4B">
      <w:pPr>
        <w:jc w:val="center"/>
        <w:rPr>
          <w:b/>
          <w:bCs/>
        </w:rPr>
      </w:pPr>
    </w:p>
    <w:p w14:paraId="3BC86AF4" w14:textId="77777777" w:rsidR="00630A4B" w:rsidRPr="00630A4B" w:rsidRDefault="00630A4B" w:rsidP="00630A4B">
      <w:pPr>
        <w:jc w:val="center"/>
        <w:rPr>
          <w:b/>
          <w:bCs/>
        </w:rPr>
      </w:pPr>
    </w:p>
    <w:p w14:paraId="12BBF2B4" w14:textId="77777777" w:rsidR="00630A4B" w:rsidRPr="00630A4B" w:rsidRDefault="00630A4B" w:rsidP="00630A4B">
      <w:pPr>
        <w:jc w:val="center"/>
        <w:rPr>
          <w:bCs/>
        </w:rPr>
      </w:pPr>
    </w:p>
    <w:p w14:paraId="4F5A919F" w14:textId="77777777" w:rsidR="00630A4B" w:rsidRPr="00630A4B" w:rsidRDefault="00F94799" w:rsidP="00630A4B">
      <w:r>
        <w:rPr>
          <w:bCs/>
        </w:rPr>
        <w:pict w14:anchorId="3ED86CAE">
          <v:rect id="_x0000_i1037" style="width:0;height:1.5pt" o:hralign="center" o:hrstd="t" o:hr="t" fillcolor="#a0a0a0" stroked="f"/>
        </w:pict>
      </w:r>
    </w:p>
    <w:p w14:paraId="60915D5F" w14:textId="77777777" w:rsidR="00630A4B" w:rsidRPr="00630A4B" w:rsidRDefault="00630A4B" w:rsidP="00630A4B">
      <w:pPr>
        <w:rPr>
          <w:b/>
          <w:i/>
          <w:sz w:val="28"/>
          <w:szCs w:val="28"/>
        </w:rPr>
      </w:pPr>
      <w:bookmarkStart w:id="31" w:name="contest"/>
      <w:bookmarkEnd w:id="31"/>
      <w:r w:rsidRPr="00630A4B">
        <w:rPr>
          <w:b/>
          <w:bCs/>
          <w:noProof/>
        </w:rPr>
        <w:drawing>
          <wp:anchor distT="0" distB="0" distL="114300" distR="114300" simplePos="0" relativeHeight="251719680" behindDoc="1" locked="0" layoutInCell="1" allowOverlap="1" wp14:anchorId="104C78A8" wp14:editId="60BD8877">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630A4B">
        <w:rPr>
          <w:b/>
          <w:i/>
          <w:sz w:val="28"/>
          <w:szCs w:val="28"/>
        </w:rPr>
        <w:t>ARRL Contest Corner</w:t>
      </w:r>
    </w:p>
    <w:p w14:paraId="43B7F2D5" w14:textId="77777777" w:rsidR="00630A4B" w:rsidRPr="00630A4B" w:rsidRDefault="00630A4B" w:rsidP="00630A4B">
      <w:pPr>
        <w:rPr>
          <w:b/>
          <w:bCs/>
        </w:rPr>
      </w:pPr>
    </w:p>
    <w:p w14:paraId="02EBAFBF" w14:textId="77777777" w:rsidR="00630A4B" w:rsidRPr="00630A4B" w:rsidRDefault="00630A4B" w:rsidP="00630A4B">
      <w:r w:rsidRPr="00630A4B">
        <w:t xml:space="preserve">An expanded, downloadable version of </w:t>
      </w:r>
      <w:r w:rsidRPr="00630A4B">
        <w:rPr>
          <w:i/>
          <w:iCs/>
        </w:rPr>
        <w:t>QST'</w:t>
      </w:r>
      <w:r w:rsidRPr="00630A4B">
        <w:t xml:space="preserve">s </w:t>
      </w:r>
      <w:hyperlink r:id="rId79" w:history="1">
        <w:r w:rsidRPr="00630A4B">
          <w:rPr>
            <w:b/>
            <w:bCs/>
            <w:color w:val="0563C1" w:themeColor="hyperlink"/>
            <w:sz w:val="28"/>
            <w:szCs w:val="28"/>
            <w:u w:val="single"/>
          </w:rPr>
          <w:t>Contest Corral</w:t>
        </w:r>
      </w:hyperlink>
      <w:r w:rsidRPr="00630A4B">
        <w:t xml:space="preserve"> is available as a PDF. Check the sponsor's Web site for information on operating time restrictions and other instructions.</w:t>
      </w:r>
    </w:p>
    <w:p w14:paraId="26C1E81D" w14:textId="77777777" w:rsidR="00630A4B" w:rsidRPr="00630A4B" w:rsidRDefault="00630A4B" w:rsidP="00630A4B"/>
    <w:p w14:paraId="77F25D14" w14:textId="77777777" w:rsidR="00630A4B" w:rsidRPr="00630A4B" w:rsidRDefault="00630A4B" w:rsidP="00630A4B">
      <w:r w:rsidRPr="00630A4B">
        <w:t>Just Ahead in Radiosport</w:t>
      </w:r>
    </w:p>
    <w:p w14:paraId="1A55AFA8" w14:textId="77777777" w:rsidR="00630A4B" w:rsidRPr="00630A4B" w:rsidRDefault="00630A4B" w:rsidP="00630A4B">
      <w:pPr>
        <w:numPr>
          <w:ilvl w:val="0"/>
          <w:numId w:val="34"/>
        </w:numPr>
      </w:pPr>
      <w:r w:rsidRPr="00630A4B">
        <w:t>December 30 - 31 -- QCX Challenge (CW)</w:t>
      </w:r>
    </w:p>
    <w:p w14:paraId="64407F6B" w14:textId="77777777" w:rsidR="00630A4B" w:rsidRPr="00630A4B" w:rsidRDefault="00630A4B" w:rsidP="00630A4B">
      <w:pPr>
        <w:numPr>
          <w:ilvl w:val="0"/>
          <w:numId w:val="34"/>
        </w:numPr>
      </w:pPr>
      <w:r w:rsidRPr="00630A4B">
        <w:t>December 31 -- Bogor Old and New Contest (Phone)</w:t>
      </w:r>
    </w:p>
    <w:p w14:paraId="19651F57" w14:textId="77777777" w:rsidR="00630A4B" w:rsidRPr="00630A4B" w:rsidRDefault="00630A4B" w:rsidP="00630A4B">
      <w:pPr>
        <w:numPr>
          <w:ilvl w:val="0"/>
          <w:numId w:val="34"/>
        </w:numPr>
      </w:pPr>
      <w:r w:rsidRPr="00630A4B">
        <w:rPr>
          <w:b/>
          <w:bCs/>
        </w:rPr>
        <w:t xml:space="preserve">January 1 -- </w:t>
      </w:r>
      <w:hyperlink r:id="rId80" w:tgtFrame="_blank" w:history="1">
        <w:r w:rsidRPr="00630A4B">
          <w:rPr>
            <w:b/>
            <w:bCs/>
            <w:color w:val="0563C1" w:themeColor="hyperlink"/>
            <w:u w:val="single"/>
          </w:rPr>
          <w:t>Straight Key Night</w:t>
        </w:r>
      </w:hyperlink>
    </w:p>
    <w:p w14:paraId="576FFC8F" w14:textId="77777777" w:rsidR="00630A4B" w:rsidRPr="00630A4B" w:rsidRDefault="00630A4B" w:rsidP="00630A4B">
      <w:pPr>
        <w:numPr>
          <w:ilvl w:val="0"/>
          <w:numId w:val="34"/>
        </w:numPr>
      </w:pPr>
      <w:r w:rsidRPr="00630A4B">
        <w:rPr>
          <w:noProof/>
        </w:rPr>
        <w:drawing>
          <wp:anchor distT="28575" distB="28575" distL="0" distR="0" simplePos="0" relativeHeight="251722752" behindDoc="1" locked="0" layoutInCell="1" allowOverlap="0" wp14:anchorId="6229295A" wp14:editId="60243FA7">
            <wp:simplePos x="0" y="0"/>
            <wp:positionH relativeFrom="margin">
              <wp:posOffset>4476750</wp:posOffset>
            </wp:positionH>
            <wp:positionV relativeFrom="paragraph">
              <wp:posOffset>0</wp:posOffset>
            </wp:positionV>
            <wp:extent cx="2308225" cy="1781175"/>
            <wp:effectExtent l="0" t="0" r="0" b="9525"/>
            <wp:wrapTight wrapText="bothSides">
              <wp:wrapPolygon edited="0">
                <wp:start x="0" y="0"/>
                <wp:lineTo x="0" y="21484"/>
                <wp:lineTo x="21392" y="21484"/>
                <wp:lineTo x="21392"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link="rId81">
                      <a:extLst>
                        <a:ext uri="{28A0092B-C50C-407E-A947-70E740481C1C}">
                          <a14:useLocalDpi xmlns:a14="http://schemas.microsoft.com/office/drawing/2010/main" val="0"/>
                        </a:ext>
                      </a:extLst>
                    </a:blip>
                    <a:srcRect/>
                    <a:stretch>
                      <a:fillRect/>
                    </a:stretch>
                  </pic:blipFill>
                  <pic:spPr bwMode="auto">
                    <a:xfrm>
                      <a:off x="0" y="0"/>
                      <a:ext cx="2308225" cy="1781175"/>
                    </a:xfrm>
                    <a:prstGeom prst="rect">
                      <a:avLst/>
                    </a:prstGeom>
                    <a:noFill/>
                  </pic:spPr>
                </pic:pic>
              </a:graphicData>
            </a:graphic>
            <wp14:sizeRelH relativeFrom="page">
              <wp14:pctWidth>0</wp14:pctWidth>
            </wp14:sizeRelH>
            <wp14:sizeRelV relativeFrom="page">
              <wp14:pctHeight>0</wp14:pctHeight>
            </wp14:sizeRelV>
          </wp:anchor>
        </w:drawing>
      </w:r>
      <w:r w:rsidRPr="00630A4B">
        <w:t>January 1 -- AGB New Year Snowball Contest (CW, phone, digital)</w:t>
      </w:r>
    </w:p>
    <w:p w14:paraId="7E38DD60" w14:textId="77777777" w:rsidR="00630A4B" w:rsidRPr="00630A4B" w:rsidRDefault="00630A4B" w:rsidP="00630A4B">
      <w:pPr>
        <w:numPr>
          <w:ilvl w:val="0"/>
          <w:numId w:val="34"/>
        </w:numPr>
      </w:pPr>
      <w:r w:rsidRPr="00630A4B">
        <w:t>January 1 -- SARTG New Year RTTY Contest</w:t>
      </w:r>
    </w:p>
    <w:p w14:paraId="6691AD80" w14:textId="77777777" w:rsidR="00630A4B" w:rsidRPr="00630A4B" w:rsidRDefault="00630A4B" w:rsidP="00630A4B">
      <w:pPr>
        <w:numPr>
          <w:ilvl w:val="0"/>
          <w:numId w:val="34"/>
        </w:numPr>
      </w:pPr>
      <w:r w:rsidRPr="00630A4B">
        <w:t>January 1 -- AGCW Happy New Year Contest (CW)</w:t>
      </w:r>
    </w:p>
    <w:p w14:paraId="7DB9EAA0" w14:textId="77777777" w:rsidR="00630A4B" w:rsidRPr="00630A4B" w:rsidRDefault="00630A4B" w:rsidP="00630A4B">
      <w:pPr>
        <w:numPr>
          <w:ilvl w:val="0"/>
          <w:numId w:val="34"/>
        </w:numPr>
      </w:pPr>
      <w:r w:rsidRPr="00630A4B">
        <w:t>January 1 -- AGCW VHF/UHF Contest (CW)</w:t>
      </w:r>
    </w:p>
    <w:p w14:paraId="606B083D" w14:textId="77777777" w:rsidR="00630A4B" w:rsidRPr="00630A4B" w:rsidRDefault="00630A4B" w:rsidP="00630A4B">
      <w:pPr>
        <w:numPr>
          <w:ilvl w:val="0"/>
          <w:numId w:val="34"/>
        </w:numPr>
      </w:pPr>
      <w:r w:rsidRPr="00630A4B">
        <w:t>January 1 -- QRP ARCI New Year's Sprint (CW)</w:t>
      </w:r>
    </w:p>
    <w:p w14:paraId="0527FFC7" w14:textId="77777777" w:rsidR="00630A4B" w:rsidRPr="00630A4B" w:rsidRDefault="00630A4B" w:rsidP="00630A4B">
      <w:pPr>
        <w:numPr>
          <w:ilvl w:val="0"/>
          <w:numId w:val="34"/>
        </w:numPr>
      </w:pPr>
      <w:r w:rsidRPr="00630A4B">
        <w:t>January 1 -- 3.5 UKEICC 80-Meter Contest (Phone)</w:t>
      </w:r>
    </w:p>
    <w:p w14:paraId="6A8C332E" w14:textId="77777777" w:rsidR="00630A4B" w:rsidRPr="00630A4B" w:rsidRDefault="00630A4B" w:rsidP="00630A4B">
      <w:pPr>
        <w:numPr>
          <w:ilvl w:val="0"/>
          <w:numId w:val="34"/>
        </w:numPr>
      </w:pPr>
      <w:r w:rsidRPr="00630A4B">
        <w:t>January 2 -- NRAU 10-Meter Activity Contest (CW, phone, digital)</w:t>
      </w:r>
    </w:p>
    <w:p w14:paraId="1F946D44" w14:textId="77777777" w:rsidR="00630A4B" w:rsidRPr="00630A4B" w:rsidRDefault="00630A4B" w:rsidP="00630A4B">
      <w:pPr>
        <w:numPr>
          <w:ilvl w:val="0"/>
          <w:numId w:val="34"/>
        </w:numPr>
      </w:pPr>
      <w:r w:rsidRPr="00630A4B">
        <w:t>January 2 -- SKCC Sprint Europe (CW)</w:t>
      </w:r>
    </w:p>
    <w:p w14:paraId="1C307F5B" w14:textId="77777777" w:rsidR="00630A4B" w:rsidRPr="00630A4B" w:rsidRDefault="00630A4B" w:rsidP="00630A4B">
      <w:pPr>
        <w:numPr>
          <w:ilvl w:val="0"/>
          <w:numId w:val="34"/>
        </w:numPr>
      </w:pPr>
      <w:r w:rsidRPr="00630A4B">
        <w:rPr>
          <w:b/>
          <w:bCs/>
        </w:rPr>
        <w:t xml:space="preserve">January 4 -- </w:t>
      </w:r>
      <w:hyperlink r:id="rId82" w:tgtFrame="_blank" w:history="1">
        <w:r w:rsidRPr="00630A4B">
          <w:rPr>
            <w:b/>
            <w:bCs/>
            <w:color w:val="0563C1" w:themeColor="hyperlink"/>
            <w:u w:val="single"/>
          </w:rPr>
          <w:t>ARRL Kids Day</w:t>
        </w:r>
      </w:hyperlink>
      <w:r w:rsidRPr="00630A4B">
        <w:rPr>
          <w:b/>
          <w:bCs/>
        </w:rPr>
        <w:t xml:space="preserve"> (Phone)</w:t>
      </w:r>
    </w:p>
    <w:p w14:paraId="0B927BA3" w14:textId="77777777" w:rsidR="00630A4B" w:rsidRPr="00630A4B" w:rsidRDefault="00630A4B" w:rsidP="00630A4B">
      <w:pPr>
        <w:numPr>
          <w:ilvl w:val="0"/>
          <w:numId w:val="34"/>
        </w:numPr>
      </w:pPr>
      <w:r w:rsidRPr="00630A4B">
        <w:t xml:space="preserve">January 4 -- PODXS 070 Club </w:t>
      </w:r>
      <w:proofErr w:type="spellStart"/>
      <w:r w:rsidRPr="00630A4B">
        <w:t>PSKFest</w:t>
      </w:r>
      <w:proofErr w:type="spellEnd"/>
      <w:r w:rsidRPr="00630A4B">
        <w:t xml:space="preserve"> (Digital)</w:t>
      </w:r>
    </w:p>
    <w:p w14:paraId="0D9DCAD3" w14:textId="77777777" w:rsidR="00630A4B" w:rsidRPr="00630A4B" w:rsidRDefault="00630A4B" w:rsidP="00630A4B">
      <w:pPr>
        <w:numPr>
          <w:ilvl w:val="0"/>
          <w:numId w:val="34"/>
        </w:numPr>
      </w:pPr>
      <w:r w:rsidRPr="00630A4B">
        <w:t>January 4 -- RSGB AFS Contest, CW</w:t>
      </w:r>
    </w:p>
    <w:p w14:paraId="797AB360" w14:textId="77777777" w:rsidR="00630A4B" w:rsidRPr="00630A4B" w:rsidRDefault="00630A4B" w:rsidP="00630A4B">
      <w:pPr>
        <w:numPr>
          <w:ilvl w:val="0"/>
          <w:numId w:val="34"/>
        </w:numPr>
      </w:pPr>
      <w:r w:rsidRPr="00630A4B">
        <w:t>January 4 - 5 -- WW PMC Contest (CW, phone)</w:t>
      </w:r>
    </w:p>
    <w:p w14:paraId="734068F3" w14:textId="77777777" w:rsidR="00630A4B" w:rsidRPr="00630A4B" w:rsidRDefault="00630A4B" w:rsidP="00630A4B">
      <w:pPr>
        <w:numPr>
          <w:ilvl w:val="0"/>
          <w:numId w:val="34"/>
        </w:numPr>
      </w:pPr>
      <w:r w:rsidRPr="00630A4B">
        <w:rPr>
          <w:b/>
          <w:bCs/>
        </w:rPr>
        <w:t xml:space="preserve">January 4 - 5 -- </w:t>
      </w:r>
      <w:hyperlink r:id="rId83" w:tgtFrame="_blank" w:history="1">
        <w:r w:rsidRPr="00630A4B">
          <w:rPr>
            <w:b/>
            <w:bCs/>
            <w:color w:val="0563C1" w:themeColor="hyperlink"/>
            <w:u w:val="single"/>
          </w:rPr>
          <w:t>ARRL RTTY Roundup</w:t>
        </w:r>
      </w:hyperlink>
    </w:p>
    <w:p w14:paraId="090734E2" w14:textId="77777777" w:rsidR="00630A4B" w:rsidRPr="00630A4B" w:rsidRDefault="00630A4B" w:rsidP="00630A4B">
      <w:pPr>
        <w:numPr>
          <w:ilvl w:val="0"/>
          <w:numId w:val="34"/>
        </w:numPr>
      </w:pPr>
      <w:r w:rsidRPr="00630A4B">
        <w:t>January 4 - 5 -- EUCW 160-Meter Contest (CW)</w:t>
      </w:r>
    </w:p>
    <w:p w14:paraId="7484664A" w14:textId="77777777" w:rsidR="00630A4B" w:rsidRPr="00630A4B" w:rsidRDefault="00630A4B" w:rsidP="00630A4B">
      <w:pPr>
        <w:numPr>
          <w:ilvl w:val="0"/>
          <w:numId w:val="34"/>
        </w:numPr>
      </w:pPr>
      <w:r w:rsidRPr="00630A4B">
        <w:t>January 6 - 12 -- All IQRP Quarterly Marathon (CW, phone, digital)</w:t>
      </w:r>
    </w:p>
    <w:p w14:paraId="16551AD3" w14:textId="77777777" w:rsidR="00630A4B" w:rsidRPr="00630A4B" w:rsidRDefault="00630A4B" w:rsidP="00630A4B">
      <w:pPr>
        <w:numPr>
          <w:ilvl w:val="0"/>
          <w:numId w:val="34"/>
        </w:numPr>
      </w:pPr>
      <w:r w:rsidRPr="00630A4B">
        <w:t>January 7 -- ARS Spartan Sprint (CW)</w:t>
      </w:r>
    </w:p>
    <w:p w14:paraId="59F2C088" w14:textId="77777777" w:rsidR="00630A4B" w:rsidRPr="00630A4B" w:rsidRDefault="00630A4B" w:rsidP="00630A4B">
      <w:pPr>
        <w:numPr>
          <w:ilvl w:val="0"/>
          <w:numId w:val="34"/>
        </w:numPr>
      </w:pPr>
      <w:r w:rsidRPr="00630A4B">
        <w:t>January 8 - 12 -- AWA Linc Cundall Memorial CW Contest</w:t>
      </w:r>
    </w:p>
    <w:p w14:paraId="59727824" w14:textId="77777777" w:rsidR="006C2B34" w:rsidRDefault="006C2B34" w:rsidP="006C2B34">
      <w:pPr>
        <w:rPr>
          <w:sz w:val="20"/>
          <w:szCs w:val="20"/>
        </w:rPr>
      </w:pPr>
    </w:p>
    <w:p w14:paraId="6C853B24" w14:textId="77777777" w:rsidR="006C2B34" w:rsidRDefault="006C2B34" w:rsidP="006C2B34">
      <w:pPr>
        <w:rPr>
          <w:sz w:val="20"/>
          <w:szCs w:val="20"/>
        </w:rPr>
      </w:pPr>
    </w:p>
    <w:p w14:paraId="4289D8EB" w14:textId="77777777" w:rsidR="006C2B34" w:rsidRDefault="006C2B34" w:rsidP="006C2B34">
      <w:pPr>
        <w:rPr>
          <w:sz w:val="20"/>
          <w:szCs w:val="20"/>
        </w:rPr>
      </w:pPr>
    </w:p>
    <w:p w14:paraId="7A5C9F8A" w14:textId="4E3AD853" w:rsidR="006C2B34" w:rsidRPr="006C2B34" w:rsidRDefault="00F94799" w:rsidP="006C2B34">
      <w:pPr>
        <w:rPr>
          <w:sz w:val="20"/>
          <w:szCs w:val="20"/>
          <w:u w:val="single"/>
        </w:rPr>
      </w:pPr>
      <w:hyperlink w:anchor="top" w:history="1">
        <w:r w:rsidR="006C2B34" w:rsidRPr="006C2B34">
          <w:rPr>
            <w:rStyle w:val="Hyperlink"/>
            <w:sz w:val="20"/>
            <w:szCs w:val="20"/>
          </w:rPr>
          <w:t>TOP</w:t>
        </w:r>
      </w:hyperlink>
      <w:r w:rsidR="006C2B34" w:rsidRPr="006C2B34">
        <w:rPr>
          <w:sz w:val="20"/>
          <w:szCs w:val="20"/>
          <w:u w:val="single"/>
        </w:rPr>
        <w:t xml:space="preserve"> ^</w:t>
      </w:r>
    </w:p>
    <w:p w14:paraId="04D1E605" w14:textId="77777777" w:rsidR="00CA4EA5" w:rsidRPr="00FD0EAD" w:rsidRDefault="00F94799" w:rsidP="00CA4EA5">
      <w:pPr>
        <w:rPr>
          <w:b/>
          <w:i/>
          <w:color w:val="000000" w:themeColor="text1"/>
          <w:sz w:val="28"/>
          <w:szCs w:val="28"/>
        </w:rPr>
      </w:pPr>
      <w:r>
        <w:lastRenderedPageBreak/>
        <w:pict w14:anchorId="636B4D5B">
          <v:rect id="_x0000_i1038" style="width:0;height:1.5pt" o:hralign="center" o:hrstd="t" o:hr="t" fillcolor="#a0a0a0" stroked="f"/>
        </w:pict>
      </w:r>
    </w:p>
    <w:p w14:paraId="03720604" w14:textId="77777777" w:rsidR="00CA4EA5" w:rsidRPr="00FD0EAD" w:rsidRDefault="00CA4EA5" w:rsidP="00CA4EA5">
      <w:pPr>
        <w:rPr>
          <w:b/>
          <w:i/>
          <w:color w:val="000000" w:themeColor="text1"/>
          <w:sz w:val="28"/>
          <w:szCs w:val="28"/>
        </w:rPr>
      </w:pPr>
      <w:bookmarkStart w:id="32" w:name="ve"/>
      <w:bookmarkEnd w:id="32"/>
      <w:r w:rsidRPr="00FD0EAD">
        <w:rPr>
          <w:i/>
          <w:noProof/>
        </w:rPr>
        <w:drawing>
          <wp:anchor distT="0" distB="0" distL="114300" distR="114300" simplePos="0" relativeHeight="251680768" behindDoc="1" locked="0" layoutInCell="1" allowOverlap="1" wp14:anchorId="19CEBA93" wp14:editId="2AD84D7B">
            <wp:simplePos x="0" y="0"/>
            <wp:positionH relativeFrom="margin">
              <wp:posOffset>5645785</wp:posOffset>
            </wp:positionH>
            <wp:positionV relativeFrom="paragraph">
              <wp:posOffset>138430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84"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Pr="00FD0EAD">
        <w:rPr>
          <w:b/>
          <w:i/>
          <w:color w:val="000000" w:themeColor="text1"/>
          <w:sz w:val="28"/>
          <w:szCs w:val="28"/>
        </w:rPr>
        <w:t>V.E. Test Sessions</w:t>
      </w:r>
    </w:p>
    <w:p w14:paraId="485D83C5" w14:textId="77777777" w:rsidR="00CA4EA5" w:rsidRPr="00FD0EAD" w:rsidRDefault="00CA4EA5" w:rsidP="00CA4EA5">
      <w:pPr>
        <w:rPr>
          <w:color w:val="0563C1" w:themeColor="hyperlink"/>
          <w:sz w:val="20"/>
          <w:szCs w:val="20"/>
          <w:u w:val="single"/>
        </w:rPr>
      </w:pPr>
    </w:p>
    <w:p w14:paraId="4694FEDF" w14:textId="77777777" w:rsidR="00CA4EA5" w:rsidRPr="00FD0EAD" w:rsidRDefault="00CA4EA5" w:rsidP="00CA4EA5">
      <w:pPr>
        <w:rPr>
          <w:color w:val="000000" w:themeColor="text1"/>
        </w:rPr>
      </w:pPr>
    </w:p>
    <w:p w14:paraId="5D0296D6" w14:textId="77777777" w:rsidR="00CA4EA5" w:rsidRDefault="00CA4EA5" w:rsidP="00CA4EA5">
      <w:pPr>
        <w:rPr>
          <w:color w:val="000000" w:themeColor="text1"/>
        </w:rPr>
      </w:pPr>
      <w:r w:rsidRPr="00FD0EAD">
        <w:rPr>
          <w:color w:val="000000" w:themeColor="text1"/>
        </w:rPr>
        <w:t xml:space="preserve">For the latest testing site information please </w:t>
      </w:r>
      <w:r w:rsidRPr="00FD0EAD">
        <w:rPr>
          <w:b/>
          <w:color w:val="000000" w:themeColor="text1"/>
          <w:sz w:val="32"/>
          <w:szCs w:val="32"/>
        </w:rPr>
        <w:t xml:space="preserve">&gt;&gt; </w:t>
      </w:r>
      <w:hyperlink r:id="rId85" w:history="1">
        <w:r w:rsidRPr="005301E1">
          <w:rPr>
            <w:b/>
            <w:bCs/>
            <w:color w:val="0563C1"/>
            <w:sz w:val="28"/>
            <w:szCs w:val="28"/>
            <w:u w:val="single"/>
          </w:rPr>
          <w:t>Click Here</w:t>
        </w:r>
      </w:hyperlink>
      <w:r w:rsidRPr="00FD0EAD">
        <w:rPr>
          <w:b/>
          <w:color w:val="000000" w:themeColor="text1"/>
          <w:sz w:val="32"/>
          <w:szCs w:val="32"/>
        </w:rPr>
        <w:t xml:space="preserve"> &lt;&lt;</w:t>
      </w:r>
      <w:r w:rsidRPr="00FD0EAD">
        <w:rPr>
          <w:color w:val="000000" w:themeColor="text1"/>
        </w:rPr>
        <w:t xml:space="preserve">  The ARRL site tracks all of the VE testing sites that register with them, including W5YI and Laurel. ARRL gives you </w:t>
      </w:r>
      <w:proofErr w:type="gramStart"/>
      <w:r w:rsidRPr="00FD0EAD">
        <w:rPr>
          <w:color w:val="000000" w:themeColor="text1"/>
        </w:rPr>
        <w:t>a number of</w:t>
      </w:r>
      <w:proofErr w:type="gramEnd"/>
      <w:r w:rsidRPr="00FD0EAD">
        <w:rPr>
          <w:color w:val="000000" w:themeColor="text1"/>
        </w:rPr>
        <w:t xml:space="preserve"> different ways of sorting to find that site that is closest to you as well. </w:t>
      </w:r>
    </w:p>
    <w:p w14:paraId="264674AC" w14:textId="77777777" w:rsidR="00DF7437" w:rsidRDefault="00DF7437" w:rsidP="00CA4EA5">
      <w:pPr>
        <w:jc w:val="both"/>
      </w:pPr>
      <w:bookmarkStart w:id="33" w:name="DHSOEC"/>
      <w:bookmarkEnd w:id="33"/>
    </w:p>
    <w:p w14:paraId="4C3BEAD9" w14:textId="77777777" w:rsidR="00DF7437" w:rsidRDefault="00DF7437" w:rsidP="00CA4EA5">
      <w:pPr>
        <w:jc w:val="both"/>
      </w:pPr>
    </w:p>
    <w:p w14:paraId="5D14624D" w14:textId="31AD61DF" w:rsidR="00CA4EA5" w:rsidRPr="00FD0EAD" w:rsidRDefault="00F94799" w:rsidP="00CA4EA5">
      <w:pPr>
        <w:jc w:val="both"/>
        <w:rPr>
          <w:b/>
          <w:i/>
          <w:noProof/>
          <w:sz w:val="28"/>
          <w:szCs w:val="28"/>
        </w:rPr>
      </w:pPr>
      <w:r>
        <w:pict w14:anchorId="268397C4">
          <v:rect id="_x0000_i1039" style="width:0;height:1.5pt" o:hralign="center" o:hrstd="t" o:hr="t" fillcolor="#a0a0a0" stroked="f"/>
        </w:pict>
      </w:r>
    </w:p>
    <w:p w14:paraId="720BFBB6" w14:textId="77777777" w:rsidR="00CA4EA5" w:rsidRPr="00FD0EAD" w:rsidRDefault="00CA4EA5" w:rsidP="00CA4EA5">
      <w:pPr>
        <w:jc w:val="both"/>
        <w:rPr>
          <w:b/>
          <w:i/>
          <w:noProof/>
          <w:sz w:val="28"/>
          <w:szCs w:val="28"/>
        </w:rPr>
      </w:pPr>
      <w:bookmarkStart w:id="34" w:name="one"/>
      <w:bookmarkEnd w:id="34"/>
      <w:r w:rsidRPr="00FD0EAD">
        <w:rPr>
          <w:b/>
          <w:i/>
          <w:noProof/>
          <w:sz w:val="28"/>
          <w:szCs w:val="28"/>
        </w:rPr>
        <w:t>One Question Questionnaire</w:t>
      </w:r>
    </w:p>
    <w:p w14:paraId="50C469DB" w14:textId="77777777" w:rsidR="00CA4EA5" w:rsidRPr="00FD0EAD" w:rsidRDefault="00CA4EA5" w:rsidP="00CA4EA5">
      <w:pPr>
        <w:rPr>
          <w:color w:val="0563C1" w:themeColor="hyperlink"/>
          <w:sz w:val="20"/>
          <w:szCs w:val="20"/>
          <w:u w:val="single"/>
        </w:rPr>
      </w:pPr>
    </w:p>
    <w:p w14:paraId="1A1DD066" w14:textId="45A621CB" w:rsidR="00CA4EA5" w:rsidRPr="00FD0EAD" w:rsidRDefault="00CA4EA5" w:rsidP="00CA4EA5">
      <w:r w:rsidRPr="00FD0EAD">
        <w:rPr>
          <w:bCs/>
          <w:noProof/>
        </w:rPr>
        <w:drawing>
          <wp:anchor distT="0" distB="0" distL="114300" distR="114300" simplePos="0" relativeHeight="251677696" behindDoc="1" locked="0" layoutInCell="1" allowOverlap="1" wp14:anchorId="47212460" wp14:editId="5D7D55A8">
            <wp:simplePos x="0" y="0"/>
            <wp:positionH relativeFrom="margin">
              <wp:align>left</wp:align>
            </wp:positionH>
            <wp:positionV relativeFrom="paragraph">
              <wp:posOffset>15240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86">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t>Hey Gang,</w:t>
      </w:r>
      <w:r w:rsidRPr="00CC0944">
        <w:rPr>
          <w:bCs/>
          <w:noProof/>
        </w:rPr>
        <w:t xml:space="preserve"> </w:t>
      </w:r>
      <w:r w:rsidRPr="00FD0EAD">
        <w:rPr>
          <w:bCs/>
          <w:noProof/>
        </w:rPr>
        <w:drawing>
          <wp:anchor distT="0" distB="0" distL="114300" distR="114300" simplePos="0" relativeHeight="251683840" behindDoc="1" locked="0" layoutInCell="1" allowOverlap="1" wp14:anchorId="2C4C059E" wp14:editId="7B805456">
            <wp:simplePos x="0" y="0"/>
            <wp:positionH relativeFrom="margin">
              <wp:align>left</wp:align>
            </wp:positionH>
            <wp:positionV relativeFrom="paragraph">
              <wp:posOffset>15240</wp:posOffset>
            </wp:positionV>
            <wp:extent cx="1485900" cy="1450340"/>
            <wp:effectExtent l="0" t="0" r="0" b="0"/>
            <wp:wrapTight wrapText="bothSides">
              <wp:wrapPolygon edited="0">
                <wp:start x="0" y="0"/>
                <wp:lineTo x="0" y="21278"/>
                <wp:lineTo x="21323" y="21278"/>
                <wp:lineTo x="213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86">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2F0CD8" w14:textId="77777777" w:rsidR="003177AC" w:rsidRPr="003177AC" w:rsidRDefault="003177AC" w:rsidP="003177AC"/>
    <w:p w14:paraId="2B0CA372" w14:textId="67614ED1" w:rsidR="003177AC" w:rsidRPr="003177AC" w:rsidRDefault="003177AC" w:rsidP="003177AC">
      <w:pPr>
        <w:rPr>
          <w:bCs/>
        </w:rPr>
      </w:pPr>
      <w:r w:rsidRPr="003177AC">
        <w:rPr>
          <w:bCs/>
        </w:rPr>
        <w:t xml:space="preserve">“Survey Says” about </w:t>
      </w:r>
      <w:r w:rsidR="00B94967">
        <w:rPr>
          <w:bCs/>
        </w:rPr>
        <w:t>4</w:t>
      </w:r>
      <w:r w:rsidR="00566734">
        <w:rPr>
          <w:bCs/>
        </w:rPr>
        <w:t>3</w:t>
      </w:r>
      <w:r w:rsidRPr="003177AC">
        <w:rPr>
          <w:b/>
        </w:rPr>
        <w:t>%</w:t>
      </w:r>
      <w:r w:rsidRPr="003177AC">
        <w:rPr>
          <w:bCs/>
        </w:rPr>
        <w:t xml:space="preserve"> of you </w:t>
      </w:r>
      <w:r w:rsidR="00B94967">
        <w:rPr>
          <w:bCs/>
        </w:rPr>
        <w:t xml:space="preserve">opened a Christmas gift before Christmas day. </w:t>
      </w:r>
      <w:r w:rsidRPr="003177AC">
        <w:rPr>
          <w:bCs/>
        </w:rPr>
        <w:t xml:space="preserve">I </w:t>
      </w:r>
      <w:proofErr w:type="gramStart"/>
      <w:r w:rsidR="00B94967">
        <w:rPr>
          <w:bCs/>
        </w:rPr>
        <w:t>actually figured</w:t>
      </w:r>
      <w:proofErr w:type="gramEnd"/>
      <w:r w:rsidR="00B94967">
        <w:rPr>
          <w:bCs/>
        </w:rPr>
        <w:t xml:space="preserve"> that number would be much higher</w:t>
      </w:r>
      <w:r w:rsidR="00566734">
        <w:rPr>
          <w:bCs/>
        </w:rPr>
        <w:t xml:space="preserve"> than that</w:t>
      </w:r>
      <w:r w:rsidR="00B94967">
        <w:rPr>
          <w:bCs/>
        </w:rPr>
        <w:t>!</w:t>
      </w:r>
      <w:r w:rsidR="00521089">
        <w:rPr>
          <w:bCs/>
        </w:rPr>
        <w:t xml:space="preserve">  </w:t>
      </w:r>
      <w:r w:rsidRPr="003177AC">
        <w:rPr>
          <w:bCs/>
        </w:rPr>
        <w:t xml:space="preserve"> </w:t>
      </w:r>
    </w:p>
    <w:p w14:paraId="1EE71240" w14:textId="77777777" w:rsidR="003177AC" w:rsidRPr="003177AC" w:rsidRDefault="003177AC" w:rsidP="003177AC">
      <w:pPr>
        <w:rPr>
          <w:bCs/>
        </w:rPr>
      </w:pPr>
    </w:p>
    <w:p w14:paraId="21B3DFD1" w14:textId="0C32F281" w:rsidR="003177AC" w:rsidRPr="003177AC" w:rsidRDefault="00521089" w:rsidP="003177AC">
      <w:pPr>
        <w:rPr>
          <w:bCs/>
        </w:rPr>
      </w:pPr>
      <w:r>
        <w:rPr>
          <w:bCs/>
        </w:rPr>
        <w:t xml:space="preserve">Ok, </w:t>
      </w:r>
      <w:r w:rsidR="003177AC" w:rsidRPr="003177AC">
        <w:rPr>
          <w:bCs/>
        </w:rPr>
        <w:t xml:space="preserve">I’ve got another NEW – one question – for you to answer. Since </w:t>
      </w:r>
      <w:r>
        <w:rPr>
          <w:bCs/>
        </w:rPr>
        <w:t xml:space="preserve">over the past 6 months or so you’ve heard me talk about installing new antennas at my QTH. One of them is a wire </w:t>
      </w:r>
      <w:r w:rsidR="00B31F0E">
        <w:rPr>
          <w:bCs/>
        </w:rPr>
        <w:t xml:space="preserve">75-meter </w:t>
      </w:r>
      <w:r>
        <w:rPr>
          <w:bCs/>
        </w:rPr>
        <w:t>antenna that is spread between two trees. It took some doing with my spud gun to get it positioned just right, now that</w:t>
      </w:r>
      <w:r w:rsidR="00B31F0E">
        <w:rPr>
          <w:bCs/>
        </w:rPr>
        <w:t xml:space="preserve"> I’ve got it just where I want it, </w:t>
      </w:r>
      <w:r>
        <w:rPr>
          <w:bCs/>
        </w:rPr>
        <w:t xml:space="preserve">it’s working like a champ for sure. So, </w:t>
      </w:r>
      <w:r w:rsidR="008670B6">
        <w:rPr>
          <w:bCs/>
        </w:rPr>
        <w:t xml:space="preserve">with that in mind, </w:t>
      </w:r>
      <w:r w:rsidR="003177AC" w:rsidRPr="003177AC">
        <w:rPr>
          <w:bCs/>
        </w:rPr>
        <w:t xml:space="preserve">here’s my next question!   </w:t>
      </w:r>
    </w:p>
    <w:p w14:paraId="0C9E221B" w14:textId="77777777" w:rsidR="003177AC" w:rsidRPr="003177AC" w:rsidRDefault="003177AC" w:rsidP="003177AC">
      <w:pPr>
        <w:rPr>
          <w:bCs/>
        </w:rPr>
      </w:pPr>
    </w:p>
    <w:p w14:paraId="298F1CBC" w14:textId="019F27EE" w:rsidR="003177AC" w:rsidRPr="003177AC" w:rsidRDefault="003177AC" w:rsidP="003177AC">
      <w:pPr>
        <w:jc w:val="center"/>
        <w:rPr>
          <w:bCs/>
        </w:rPr>
      </w:pPr>
      <w:r w:rsidRPr="003177AC">
        <w:rPr>
          <w:b/>
          <w:bCs/>
        </w:rPr>
        <w:t>“</w:t>
      </w:r>
      <w:r w:rsidR="00521089" w:rsidRPr="00521089">
        <w:rPr>
          <w:b/>
          <w:bCs/>
        </w:rPr>
        <w:t>Do you use trees to support any of your antennas</w:t>
      </w:r>
      <w:r w:rsidRPr="003177AC">
        <w:rPr>
          <w:b/>
          <w:bCs/>
        </w:rPr>
        <w:t>?”</w:t>
      </w:r>
    </w:p>
    <w:p w14:paraId="724E113D" w14:textId="77777777" w:rsidR="003177AC" w:rsidRPr="003177AC" w:rsidRDefault="003177AC" w:rsidP="003177AC">
      <w:pPr>
        <w:rPr>
          <w:rFonts w:eastAsiaTheme="minorHAnsi"/>
          <w:sz w:val="20"/>
          <w:szCs w:val="20"/>
        </w:rPr>
      </w:pPr>
    </w:p>
    <w:p w14:paraId="37F85329" w14:textId="198DFB09" w:rsidR="003177AC" w:rsidRDefault="003177AC" w:rsidP="003177AC">
      <w:pPr>
        <w:rPr>
          <w:bCs/>
        </w:rPr>
      </w:pPr>
      <w:r w:rsidRPr="003177AC">
        <w:rPr>
          <w:bCs/>
        </w:rPr>
        <w:t xml:space="preserve">You’ll find the “One Question” questionnaire on the Ohio Section Website! </w:t>
      </w:r>
      <w:hyperlink r:id="rId87" w:history="1">
        <w:r w:rsidRPr="003177AC">
          <w:rPr>
            <w:color w:val="0563C1" w:themeColor="hyperlink"/>
            <w:u w:val="single"/>
          </w:rPr>
          <w:t>http://arrlohio.org</w:t>
        </w:r>
      </w:hyperlink>
      <w:r w:rsidRPr="003177AC">
        <w:rPr>
          <w:bCs/>
        </w:rPr>
        <w:t xml:space="preserve">   It’s all in fun and it’s not a scientific survey in any way, but we are learning some things that we didn’t know from these questions. I hope that you are enjoying answering these “One Question” questionnaires.  </w:t>
      </w:r>
    </w:p>
    <w:p w14:paraId="76E43646" w14:textId="2C030980" w:rsidR="00B31F0E" w:rsidRDefault="00B31F0E" w:rsidP="003177AC">
      <w:pPr>
        <w:rPr>
          <w:bCs/>
        </w:rPr>
      </w:pPr>
    </w:p>
    <w:p w14:paraId="0B9046E6" w14:textId="53959A5C" w:rsidR="00B31F0E" w:rsidRPr="00786403" w:rsidRDefault="00786403" w:rsidP="003177AC">
      <w:pPr>
        <w:rPr>
          <w:bCs/>
          <w:i/>
          <w:iCs/>
        </w:rPr>
      </w:pPr>
      <w:r w:rsidRPr="00786403">
        <w:rPr>
          <w:bCs/>
          <w:i/>
          <w:iCs/>
        </w:rPr>
        <w:t xml:space="preserve">(Ed </w:t>
      </w:r>
      <w:proofErr w:type="gramStart"/>
      <w:r w:rsidRPr="00786403">
        <w:rPr>
          <w:bCs/>
          <w:i/>
          <w:iCs/>
        </w:rPr>
        <w:t>Note..</w:t>
      </w:r>
      <w:proofErr w:type="gramEnd"/>
      <w:r w:rsidRPr="00786403">
        <w:rPr>
          <w:bCs/>
          <w:i/>
          <w:iCs/>
        </w:rPr>
        <w:t xml:space="preserve">  If you haven’t seen the announcement by ARRL, they are discontinuing Quick Stats from QST </w:t>
      </w:r>
      <w:r>
        <w:rPr>
          <w:bCs/>
          <w:i/>
          <w:iCs/>
        </w:rPr>
        <w:t xml:space="preserve">magazine </w:t>
      </w:r>
      <w:r w:rsidRPr="00786403">
        <w:rPr>
          <w:bCs/>
          <w:i/>
          <w:iCs/>
        </w:rPr>
        <w:t>as of the January 2020 edition.)</w:t>
      </w:r>
    </w:p>
    <w:p w14:paraId="7592F047" w14:textId="2118CC94" w:rsidR="00786403" w:rsidRDefault="00786403" w:rsidP="003177AC">
      <w:pPr>
        <w:rPr>
          <w:bCs/>
        </w:rPr>
      </w:pPr>
    </w:p>
    <w:p w14:paraId="77DDE523" w14:textId="77777777" w:rsidR="003177AC" w:rsidRPr="003177AC" w:rsidRDefault="00F94799" w:rsidP="003177AC">
      <w:r>
        <w:rPr>
          <w:b/>
        </w:rPr>
        <w:pict w14:anchorId="35B9A313">
          <v:rect id="_x0000_i1040" style="width:0;height:1.5pt" o:hralign="center" o:hrstd="t" o:hr="t" fillcolor="#a0a0a0" stroked="f"/>
        </w:pict>
      </w:r>
    </w:p>
    <w:p w14:paraId="16AC692D" w14:textId="77777777" w:rsidR="003177AC" w:rsidRPr="003177AC" w:rsidRDefault="003177AC" w:rsidP="003177AC">
      <w:pPr>
        <w:rPr>
          <w:b/>
          <w:i/>
          <w:sz w:val="28"/>
          <w:szCs w:val="28"/>
        </w:rPr>
      </w:pPr>
      <w:bookmarkStart w:id="35" w:name="ares_connect"/>
      <w:bookmarkEnd w:id="35"/>
      <w:r w:rsidRPr="003177AC">
        <w:rPr>
          <w:b/>
          <w:bCs/>
          <w:noProof/>
        </w:rPr>
        <w:drawing>
          <wp:anchor distT="0" distB="0" distL="114300" distR="114300" simplePos="0" relativeHeight="251727872" behindDoc="1" locked="0" layoutInCell="1" allowOverlap="1" wp14:anchorId="44CE379B" wp14:editId="363805C8">
            <wp:simplePos x="0" y="0"/>
            <wp:positionH relativeFrom="margin">
              <wp:align>right</wp:align>
            </wp:positionH>
            <wp:positionV relativeFrom="paragraph">
              <wp:posOffset>110490</wp:posOffset>
            </wp:positionV>
            <wp:extent cx="1753870" cy="1200150"/>
            <wp:effectExtent l="0" t="0" r="0" b="0"/>
            <wp:wrapTight wrapText="bothSides">
              <wp:wrapPolygon edited="0">
                <wp:start x="0" y="0"/>
                <wp:lineTo x="0" y="21257"/>
                <wp:lineTo x="21350" y="21257"/>
                <wp:lineTo x="2135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753870" cy="1200150"/>
                    </a:xfrm>
                    <a:prstGeom prst="rect">
                      <a:avLst/>
                    </a:prstGeom>
                  </pic:spPr>
                </pic:pic>
              </a:graphicData>
            </a:graphic>
            <wp14:sizeRelH relativeFrom="page">
              <wp14:pctWidth>0</wp14:pctWidth>
            </wp14:sizeRelH>
            <wp14:sizeRelV relativeFrom="page">
              <wp14:pctHeight>0</wp14:pctHeight>
            </wp14:sizeRelV>
          </wp:anchor>
        </w:drawing>
      </w:r>
      <w:r w:rsidRPr="003177AC">
        <w:rPr>
          <w:b/>
          <w:i/>
          <w:sz w:val="28"/>
          <w:szCs w:val="28"/>
        </w:rPr>
        <w:t xml:space="preserve">ARES Connect </w:t>
      </w:r>
    </w:p>
    <w:p w14:paraId="6F4BA7C1" w14:textId="77777777" w:rsidR="003177AC" w:rsidRPr="003177AC" w:rsidRDefault="003177AC" w:rsidP="003177AC">
      <w:pPr>
        <w:rPr>
          <w:b/>
          <w:bCs/>
        </w:rPr>
      </w:pPr>
    </w:p>
    <w:p w14:paraId="446F9119" w14:textId="77777777" w:rsidR="003177AC" w:rsidRPr="003177AC" w:rsidRDefault="003177AC" w:rsidP="003177AC">
      <w:r w:rsidRPr="003177AC">
        <w:rPr>
          <w:b/>
          <w:bCs/>
        </w:rPr>
        <w:t xml:space="preserve">Everyone – </w:t>
      </w:r>
      <w:r w:rsidRPr="003177AC">
        <w:t xml:space="preserve">please make sure to go into </w:t>
      </w:r>
      <w:proofErr w:type="gramStart"/>
      <w:r w:rsidRPr="003177AC">
        <w:t>all of</w:t>
      </w:r>
      <w:proofErr w:type="gramEnd"/>
      <w:r w:rsidRPr="003177AC">
        <w:t xml:space="preserve"> the events that you have signed up for and get your hours registered no later than 7 days after the event has ended. </w:t>
      </w:r>
    </w:p>
    <w:p w14:paraId="071E3AD6" w14:textId="77777777" w:rsidR="003177AC" w:rsidRPr="003177AC" w:rsidRDefault="003177AC" w:rsidP="003177AC"/>
    <w:p w14:paraId="2DC3D38C" w14:textId="77777777" w:rsidR="003177AC" w:rsidRPr="003177AC" w:rsidRDefault="003177AC" w:rsidP="003177AC">
      <w:r w:rsidRPr="003177AC">
        <w:t xml:space="preserve">I need you to be as prompt as possible in reporting your hours.  I’m noticing </w:t>
      </w:r>
      <w:proofErr w:type="gramStart"/>
      <w:r w:rsidRPr="003177AC">
        <w:t>a number of</w:t>
      </w:r>
      <w:proofErr w:type="gramEnd"/>
      <w:r w:rsidRPr="003177AC">
        <w:t xml:space="preserve"> events that aren’t getting hours credited and that is due to you not going back into your account and registering your hours! Please, don’t miss out on your hours just because you missed on very important step, record hours!!</w:t>
      </w:r>
    </w:p>
    <w:p w14:paraId="4C97775A" w14:textId="77777777" w:rsidR="003177AC" w:rsidRPr="003177AC" w:rsidRDefault="003177AC" w:rsidP="003177AC"/>
    <w:p w14:paraId="69CA9B33" w14:textId="520589AF" w:rsidR="003177AC" w:rsidRDefault="003177AC" w:rsidP="003177AC">
      <w:r w:rsidRPr="003177AC">
        <w:t xml:space="preserve">Admins – Make sure that you are as prompt about approving those hours as well. I’ve set the timer for 7 days after the event, this should be more than ample amount of time to make sure hours are recorded for every volunteer that signed up and get those hours approved.   </w:t>
      </w:r>
    </w:p>
    <w:p w14:paraId="7FFE539B" w14:textId="77777777" w:rsidR="006C2B34" w:rsidRDefault="006C2B34" w:rsidP="006C2B34">
      <w:pPr>
        <w:rPr>
          <w:sz w:val="20"/>
          <w:szCs w:val="20"/>
        </w:rPr>
      </w:pPr>
    </w:p>
    <w:p w14:paraId="3FA14282" w14:textId="77777777" w:rsidR="003D0D60" w:rsidRDefault="003D0D60" w:rsidP="006C2B34">
      <w:pPr>
        <w:rPr>
          <w:sz w:val="20"/>
          <w:szCs w:val="20"/>
        </w:rPr>
      </w:pPr>
    </w:p>
    <w:p w14:paraId="01E5E652" w14:textId="77777777" w:rsidR="003D0D60" w:rsidRDefault="003D0D60" w:rsidP="006C2B34">
      <w:pPr>
        <w:rPr>
          <w:sz w:val="20"/>
          <w:szCs w:val="20"/>
        </w:rPr>
      </w:pPr>
    </w:p>
    <w:p w14:paraId="3D53975F" w14:textId="288142A1" w:rsidR="006C2B34" w:rsidRPr="00095D65" w:rsidRDefault="00F94799" w:rsidP="006C2B34">
      <w:pPr>
        <w:rPr>
          <w:sz w:val="20"/>
          <w:szCs w:val="20"/>
          <w:u w:val="single"/>
        </w:rPr>
      </w:pPr>
      <w:hyperlink w:anchor="top" w:history="1">
        <w:r w:rsidR="006C2B34" w:rsidRPr="00095D65">
          <w:rPr>
            <w:rStyle w:val="Hyperlink"/>
            <w:sz w:val="20"/>
            <w:szCs w:val="20"/>
          </w:rPr>
          <w:t>TOP</w:t>
        </w:r>
      </w:hyperlink>
      <w:r w:rsidR="006C2B34" w:rsidRPr="00095D65">
        <w:rPr>
          <w:sz w:val="20"/>
          <w:szCs w:val="20"/>
          <w:u w:val="single"/>
        </w:rPr>
        <w:t xml:space="preserve"> ^</w:t>
      </w:r>
    </w:p>
    <w:p w14:paraId="16D5C5E7" w14:textId="77777777" w:rsidR="003177AC" w:rsidRPr="003177AC" w:rsidRDefault="003177AC" w:rsidP="003177AC">
      <w:pPr>
        <w:rPr>
          <w:b/>
          <w:i/>
        </w:rPr>
      </w:pPr>
      <w:r w:rsidRPr="003177AC">
        <w:rPr>
          <w:b/>
          <w:i/>
        </w:rPr>
        <w:lastRenderedPageBreak/>
        <w:t>Here’s the top 10 hours earners so far in December:</w:t>
      </w:r>
    </w:p>
    <w:p w14:paraId="2215E0D3" w14:textId="77777777" w:rsidR="003177AC" w:rsidRPr="003177AC" w:rsidRDefault="003177AC" w:rsidP="003177AC"/>
    <w:tbl>
      <w:tblPr>
        <w:tblW w:w="7520" w:type="dxa"/>
        <w:jc w:val="center"/>
        <w:tblLook w:val="04A0" w:firstRow="1" w:lastRow="0" w:firstColumn="1" w:lastColumn="0" w:noHBand="0" w:noVBand="1"/>
      </w:tblPr>
      <w:tblGrid>
        <w:gridCol w:w="960"/>
        <w:gridCol w:w="4400"/>
        <w:gridCol w:w="1080"/>
        <w:gridCol w:w="1080"/>
      </w:tblGrid>
      <w:tr w:rsidR="003177AC" w:rsidRPr="003177AC" w14:paraId="13233B7A" w14:textId="77777777" w:rsidTr="003177AC">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EB114" w14:textId="77777777" w:rsidR="003177AC" w:rsidRPr="003177AC" w:rsidRDefault="003177AC" w:rsidP="003177AC">
            <w:r w:rsidRPr="003177AC">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17BC2F79" w14:textId="77777777" w:rsidR="003177AC" w:rsidRPr="003177AC" w:rsidRDefault="003177AC" w:rsidP="003177AC">
            <w:pPr>
              <w:rPr>
                <w:b/>
                <w:bCs/>
              </w:rPr>
            </w:pPr>
            <w:r w:rsidRPr="003177AC">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975FB51" w14:textId="77777777" w:rsidR="003177AC" w:rsidRPr="003177AC" w:rsidRDefault="003177AC" w:rsidP="003177AC">
            <w:pPr>
              <w:rPr>
                <w:b/>
                <w:bCs/>
              </w:rPr>
            </w:pPr>
            <w:r w:rsidRPr="003177AC">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E371B68" w14:textId="77777777" w:rsidR="003177AC" w:rsidRPr="003177AC" w:rsidRDefault="003177AC" w:rsidP="003177AC">
            <w:pPr>
              <w:rPr>
                <w:b/>
                <w:bCs/>
              </w:rPr>
            </w:pPr>
            <w:r w:rsidRPr="003177AC">
              <w:rPr>
                <w:b/>
                <w:bCs/>
              </w:rPr>
              <w:t>Hours</w:t>
            </w:r>
          </w:p>
        </w:tc>
      </w:tr>
      <w:tr w:rsidR="00CA20EA" w:rsidRPr="003177AC" w14:paraId="0544B823"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AD70DD" w14:textId="77777777" w:rsidR="00CA20EA" w:rsidRPr="003177AC" w:rsidRDefault="00CA20EA" w:rsidP="00CA20EA">
            <w:r w:rsidRPr="003177AC">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1DCFBB4F" w14:textId="5EFD5F26" w:rsidR="00CA20EA" w:rsidRPr="003177AC" w:rsidRDefault="00CA20EA" w:rsidP="00CA20EA">
            <w:pPr>
              <w:jc w:val="center"/>
            </w:pPr>
            <w:r>
              <w:rPr>
                <w:color w:val="000000"/>
              </w:rPr>
              <w:t>James Yoder (w8erw)</w:t>
            </w:r>
          </w:p>
        </w:tc>
        <w:tc>
          <w:tcPr>
            <w:tcW w:w="1080" w:type="dxa"/>
            <w:tcBorders>
              <w:top w:val="single" w:sz="4" w:space="0" w:color="auto"/>
              <w:left w:val="nil"/>
              <w:bottom w:val="single" w:sz="4" w:space="0" w:color="auto"/>
              <w:right w:val="single" w:sz="4" w:space="0" w:color="auto"/>
            </w:tcBorders>
            <w:shd w:val="clear" w:color="auto" w:fill="auto"/>
          </w:tcPr>
          <w:p w14:paraId="45518430" w14:textId="3938299E" w:rsidR="00CA20EA" w:rsidRPr="003177AC" w:rsidRDefault="00CA20EA" w:rsidP="00CA20EA">
            <w:pPr>
              <w:jc w:val="center"/>
            </w:pPr>
            <w:r>
              <w:rPr>
                <w:color w:val="000000"/>
              </w:rPr>
              <w:t>24</w:t>
            </w:r>
          </w:p>
        </w:tc>
        <w:tc>
          <w:tcPr>
            <w:tcW w:w="1080" w:type="dxa"/>
            <w:tcBorders>
              <w:top w:val="single" w:sz="4" w:space="0" w:color="auto"/>
              <w:left w:val="nil"/>
              <w:bottom w:val="single" w:sz="4" w:space="0" w:color="auto"/>
              <w:right w:val="single" w:sz="4" w:space="0" w:color="auto"/>
            </w:tcBorders>
            <w:shd w:val="clear" w:color="auto" w:fill="auto"/>
          </w:tcPr>
          <w:p w14:paraId="63491202" w14:textId="3AA1730E" w:rsidR="00CA20EA" w:rsidRPr="003177AC" w:rsidRDefault="00CA20EA" w:rsidP="00CA20EA">
            <w:pPr>
              <w:jc w:val="center"/>
            </w:pPr>
            <w:r>
              <w:rPr>
                <w:color w:val="000000"/>
              </w:rPr>
              <w:t>103.00</w:t>
            </w:r>
          </w:p>
        </w:tc>
      </w:tr>
      <w:tr w:rsidR="00CA20EA" w:rsidRPr="003177AC" w14:paraId="13844CCC"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58CF49" w14:textId="77777777" w:rsidR="00CA20EA" w:rsidRPr="003177AC" w:rsidRDefault="00CA20EA" w:rsidP="00CA20EA">
            <w:r w:rsidRPr="003177AC">
              <w:t>2</w:t>
            </w:r>
          </w:p>
        </w:tc>
        <w:tc>
          <w:tcPr>
            <w:tcW w:w="4400" w:type="dxa"/>
            <w:tcBorders>
              <w:top w:val="nil"/>
              <w:left w:val="single" w:sz="4" w:space="0" w:color="auto"/>
              <w:bottom w:val="single" w:sz="4" w:space="0" w:color="auto"/>
              <w:right w:val="single" w:sz="4" w:space="0" w:color="auto"/>
            </w:tcBorders>
            <w:shd w:val="clear" w:color="auto" w:fill="auto"/>
          </w:tcPr>
          <w:p w14:paraId="421502AE" w14:textId="5EC7C610" w:rsidR="00CA20EA" w:rsidRPr="003177AC" w:rsidRDefault="00CA20EA" w:rsidP="00CA20EA">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3B149AEA" w14:textId="310635D2" w:rsidR="00CA20EA" w:rsidRPr="003177AC" w:rsidRDefault="00CA20EA" w:rsidP="00CA20EA">
            <w:pPr>
              <w:jc w:val="center"/>
            </w:pPr>
            <w:r>
              <w:rPr>
                <w:color w:val="000000"/>
              </w:rPr>
              <w:t>30</w:t>
            </w:r>
          </w:p>
        </w:tc>
        <w:tc>
          <w:tcPr>
            <w:tcW w:w="1080" w:type="dxa"/>
            <w:tcBorders>
              <w:top w:val="nil"/>
              <w:left w:val="nil"/>
              <w:bottom w:val="single" w:sz="4" w:space="0" w:color="auto"/>
              <w:right w:val="single" w:sz="4" w:space="0" w:color="auto"/>
            </w:tcBorders>
            <w:shd w:val="clear" w:color="auto" w:fill="auto"/>
          </w:tcPr>
          <w:p w14:paraId="2087C459" w14:textId="564B833E" w:rsidR="00CA20EA" w:rsidRPr="003177AC" w:rsidRDefault="00CA20EA" w:rsidP="00CA20EA">
            <w:pPr>
              <w:jc w:val="center"/>
            </w:pPr>
            <w:r>
              <w:rPr>
                <w:color w:val="000000"/>
              </w:rPr>
              <w:t>89.00</w:t>
            </w:r>
          </w:p>
        </w:tc>
      </w:tr>
      <w:tr w:rsidR="00CA20EA" w:rsidRPr="003177AC" w14:paraId="2DC376EE"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82E601" w14:textId="77777777" w:rsidR="00CA20EA" w:rsidRPr="003177AC" w:rsidRDefault="00CA20EA" w:rsidP="00CA20EA">
            <w:r w:rsidRPr="003177AC">
              <w:t>3</w:t>
            </w:r>
          </w:p>
        </w:tc>
        <w:tc>
          <w:tcPr>
            <w:tcW w:w="4400" w:type="dxa"/>
            <w:tcBorders>
              <w:top w:val="nil"/>
              <w:left w:val="single" w:sz="4" w:space="0" w:color="auto"/>
              <w:bottom w:val="single" w:sz="4" w:space="0" w:color="auto"/>
              <w:right w:val="single" w:sz="4" w:space="0" w:color="auto"/>
            </w:tcBorders>
            <w:shd w:val="clear" w:color="auto" w:fill="auto"/>
          </w:tcPr>
          <w:p w14:paraId="19BEA189" w14:textId="29F6C614" w:rsidR="00CA20EA" w:rsidRPr="003177AC" w:rsidRDefault="00CA20EA" w:rsidP="00CA20EA">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4147D132" w14:textId="7B19BDF6" w:rsidR="00CA20EA" w:rsidRPr="003177AC" w:rsidRDefault="00CA20EA" w:rsidP="00CA20EA">
            <w:pPr>
              <w:jc w:val="center"/>
            </w:pPr>
            <w:r>
              <w:rPr>
                <w:color w:val="000000"/>
              </w:rPr>
              <w:t>18</w:t>
            </w:r>
          </w:p>
        </w:tc>
        <w:tc>
          <w:tcPr>
            <w:tcW w:w="1080" w:type="dxa"/>
            <w:tcBorders>
              <w:top w:val="nil"/>
              <w:left w:val="nil"/>
              <w:bottom w:val="single" w:sz="4" w:space="0" w:color="auto"/>
              <w:right w:val="single" w:sz="4" w:space="0" w:color="auto"/>
            </w:tcBorders>
            <w:shd w:val="clear" w:color="auto" w:fill="auto"/>
          </w:tcPr>
          <w:p w14:paraId="7B314F7D" w14:textId="25997843" w:rsidR="00CA20EA" w:rsidRPr="003177AC" w:rsidRDefault="00CA20EA" w:rsidP="00CA20EA">
            <w:pPr>
              <w:jc w:val="center"/>
            </w:pPr>
            <w:r>
              <w:rPr>
                <w:color w:val="000000"/>
              </w:rPr>
              <w:t>56.25</w:t>
            </w:r>
          </w:p>
        </w:tc>
      </w:tr>
      <w:tr w:rsidR="00CA20EA" w:rsidRPr="003177AC" w14:paraId="3DD63994"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B66081" w14:textId="77777777" w:rsidR="00CA20EA" w:rsidRPr="003177AC" w:rsidRDefault="00CA20EA" w:rsidP="00CA20EA">
            <w:r w:rsidRPr="003177AC">
              <w:t>4</w:t>
            </w:r>
          </w:p>
        </w:tc>
        <w:tc>
          <w:tcPr>
            <w:tcW w:w="4400" w:type="dxa"/>
            <w:tcBorders>
              <w:top w:val="nil"/>
              <w:left w:val="single" w:sz="4" w:space="0" w:color="auto"/>
              <w:bottom w:val="single" w:sz="4" w:space="0" w:color="auto"/>
              <w:right w:val="single" w:sz="4" w:space="0" w:color="auto"/>
            </w:tcBorders>
            <w:shd w:val="clear" w:color="auto" w:fill="auto"/>
          </w:tcPr>
          <w:p w14:paraId="75A0F8BF" w14:textId="0BA7596A" w:rsidR="00CA20EA" w:rsidRPr="003177AC" w:rsidRDefault="00CA20EA" w:rsidP="00CA20EA">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3B73A6F5" w14:textId="2E1DFE64" w:rsidR="00CA20EA" w:rsidRPr="003177AC" w:rsidRDefault="00CA20EA" w:rsidP="00CA20EA">
            <w:pPr>
              <w:jc w:val="center"/>
            </w:pPr>
            <w:r>
              <w:rPr>
                <w:color w:val="000000"/>
              </w:rPr>
              <w:t>56</w:t>
            </w:r>
          </w:p>
        </w:tc>
        <w:tc>
          <w:tcPr>
            <w:tcW w:w="1080" w:type="dxa"/>
            <w:tcBorders>
              <w:top w:val="nil"/>
              <w:left w:val="nil"/>
              <w:bottom w:val="single" w:sz="4" w:space="0" w:color="auto"/>
              <w:right w:val="single" w:sz="4" w:space="0" w:color="auto"/>
            </w:tcBorders>
            <w:shd w:val="clear" w:color="auto" w:fill="auto"/>
          </w:tcPr>
          <w:p w14:paraId="5ED8CA50" w14:textId="4FB515B9" w:rsidR="00CA20EA" w:rsidRPr="003177AC" w:rsidRDefault="00CA20EA" w:rsidP="00CA20EA">
            <w:pPr>
              <w:jc w:val="center"/>
            </w:pPr>
            <w:r>
              <w:rPr>
                <w:color w:val="000000"/>
              </w:rPr>
              <w:t>53.28</w:t>
            </w:r>
          </w:p>
        </w:tc>
      </w:tr>
      <w:tr w:rsidR="00CA20EA" w:rsidRPr="003177AC" w14:paraId="4E12A104"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6BA66D" w14:textId="77777777" w:rsidR="00CA20EA" w:rsidRPr="003177AC" w:rsidRDefault="00CA20EA" w:rsidP="00CA20EA">
            <w:r w:rsidRPr="003177AC">
              <w:t>5</w:t>
            </w:r>
          </w:p>
        </w:tc>
        <w:tc>
          <w:tcPr>
            <w:tcW w:w="4400" w:type="dxa"/>
            <w:tcBorders>
              <w:top w:val="nil"/>
              <w:left w:val="single" w:sz="4" w:space="0" w:color="auto"/>
              <w:bottom w:val="single" w:sz="4" w:space="0" w:color="auto"/>
              <w:right w:val="single" w:sz="4" w:space="0" w:color="auto"/>
            </w:tcBorders>
            <w:shd w:val="clear" w:color="auto" w:fill="auto"/>
          </w:tcPr>
          <w:p w14:paraId="62DC7E42" w14:textId="710F3A6A" w:rsidR="00CA20EA" w:rsidRPr="003177AC" w:rsidRDefault="00CA20EA" w:rsidP="00CA20EA">
            <w:pPr>
              <w:jc w:val="center"/>
            </w:pPr>
            <w:r>
              <w:rPr>
                <w:color w:val="000000"/>
              </w:rPr>
              <w:t>Diane Warner (KE8HLD)</w:t>
            </w:r>
          </w:p>
        </w:tc>
        <w:tc>
          <w:tcPr>
            <w:tcW w:w="1080" w:type="dxa"/>
            <w:tcBorders>
              <w:top w:val="nil"/>
              <w:left w:val="nil"/>
              <w:bottom w:val="single" w:sz="4" w:space="0" w:color="auto"/>
              <w:right w:val="single" w:sz="4" w:space="0" w:color="auto"/>
            </w:tcBorders>
            <w:shd w:val="clear" w:color="auto" w:fill="auto"/>
          </w:tcPr>
          <w:p w14:paraId="3FE4A1F0" w14:textId="7040D709" w:rsidR="00CA20EA" w:rsidRPr="003177AC" w:rsidRDefault="00CA20EA" w:rsidP="00CA20EA">
            <w:pPr>
              <w:jc w:val="center"/>
            </w:pPr>
            <w:r>
              <w:rPr>
                <w:color w:val="000000"/>
              </w:rPr>
              <w:t>22</w:t>
            </w:r>
          </w:p>
        </w:tc>
        <w:tc>
          <w:tcPr>
            <w:tcW w:w="1080" w:type="dxa"/>
            <w:tcBorders>
              <w:top w:val="nil"/>
              <w:left w:val="nil"/>
              <w:bottom w:val="single" w:sz="4" w:space="0" w:color="auto"/>
              <w:right w:val="single" w:sz="4" w:space="0" w:color="auto"/>
            </w:tcBorders>
            <w:shd w:val="clear" w:color="auto" w:fill="auto"/>
          </w:tcPr>
          <w:p w14:paraId="4125469C" w14:textId="02866F15" w:rsidR="00CA20EA" w:rsidRPr="003177AC" w:rsidRDefault="00CA20EA" w:rsidP="00CA20EA">
            <w:pPr>
              <w:jc w:val="center"/>
            </w:pPr>
            <w:r>
              <w:rPr>
                <w:color w:val="000000"/>
              </w:rPr>
              <w:t>48.00</w:t>
            </w:r>
          </w:p>
        </w:tc>
      </w:tr>
      <w:tr w:rsidR="00CA20EA" w:rsidRPr="003177AC" w14:paraId="5C7A07A3"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B80832" w14:textId="77777777" w:rsidR="00CA20EA" w:rsidRPr="003177AC" w:rsidRDefault="00CA20EA" w:rsidP="00CA20EA">
            <w:r w:rsidRPr="003177AC">
              <w:t>6</w:t>
            </w:r>
          </w:p>
        </w:tc>
        <w:tc>
          <w:tcPr>
            <w:tcW w:w="4400" w:type="dxa"/>
            <w:tcBorders>
              <w:top w:val="nil"/>
              <w:left w:val="single" w:sz="4" w:space="0" w:color="auto"/>
              <w:bottom w:val="single" w:sz="4" w:space="0" w:color="auto"/>
              <w:right w:val="single" w:sz="4" w:space="0" w:color="auto"/>
            </w:tcBorders>
            <w:shd w:val="clear" w:color="auto" w:fill="auto"/>
          </w:tcPr>
          <w:p w14:paraId="1E1F35AA" w14:textId="7A602103" w:rsidR="00CA20EA" w:rsidRPr="003177AC" w:rsidRDefault="00CA20EA" w:rsidP="00CA20EA">
            <w:pPr>
              <w:jc w:val="center"/>
            </w:pPr>
            <w:r>
              <w:rPr>
                <w:color w:val="000000"/>
              </w:rPr>
              <w:t xml:space="preserve">Greg </w:t>
            </w:r>
            <w:proofErr w:type="spellStart"/>
            <w:r>
              <w:rPr>
                <w:color w:val="000000"/>
              </w:rPr>
              <w:t>Dersarkisian</w:t>
            </w:r>
            <w:proofErr w:type="spellEnd"/>
            <w:r>
              <w:rPr>
                <w:color w:val="000000"/>
              </w:rPr>
              <w:t xml:space="preserve"> (KD8SSJ)</w:t>
            </w:r>
          </w:p>
        </w:tc>
        <w:tc>
          <w:tcPr>
            <w:tcW w:w="1080" w:type="dxa"/>
            <w:tcBorders>
              <w:top w:val="nil"/>
              <w:left w:val="nil"/>
              <w:bottom w:val="single" w:sz="4" w:space="0" w:color="auto"/>
              <w:right w:val="single" w:sz="4" w:space="0" w:color="auto"/>
            </w:tcBorders>
            <w:shd w:val="clear" w:color="auto" w:fill="auto"/>
          </w:tcPr>
          <w:p w14:paraId="2E5A89E2" w14:textId="54DF6C9F" w:rsidR="00CA20EA" w:rsidRPr="003177AC" w:rsidRDefault="00CA20EA" w:rsidP="00CA20EA">
            <w:pPr>
              <w:jc w:val="center"/>
            </w:pPr>
            <w:r>
              <w:rPr>
                <w:color w:val="000000"/>
              </w:rPr>
              <w:t>22</w:t>
            </w:r>
          </w:p>
        </w:tc>
        <w:tc>
          <w:tcPr>
            <w:tcW w:w="1080" w:type="dxa"/>
            <w:tcBorders>
              <w:top w:val="nil"/>
              <w:left w:val="nil"/>
              <w:bottom w:val="single" w:sz="4" w:space="0" w:color="auto"/>
              <w:right w:val="single" w:sz="4" w:space="0" w:color="auto"/>
            </w:tcBorders>
            <w:shd w:val="clear" w:color="auto" w:fill="auto"/>
          </w:tcPr>
          <w:p w14:paraId="626875BF" w14:textId="1A56FC56" w:rsidR="00CA20EA" w:rsidRPr="003177AC" w:rsidRDefault="00CA20EA" w:rsidP="00CA20EA">
            <w:pPr>
              <w:jc w:val="center"/>
            </w:pPr>
            <w:r>
              <w:rPr>
                <w:color w:val="000000"/>
              </w:rPr>
              <w:t>44.00</w:t>
            </w:r>
          </w:p>
        </w:tc>
      </w:tr>
      <w:tr w:rsidR="00CA20EA" w:rsidRPr="003177AC" w14:paraId="7AFADCD2"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83DD98" w14:textId="77777777" w:rsidR="00CA20EA" w:rsidRPr="003177AC" w:rsidRDefault="00CA20EA" w:rsidP="00CA20EA">
            <w:r w:rsidRPr="003177AC">
              <w:t>7</w:t>
            </w:r>
          </w:p>
        </w:tc>
        <w:tc>
          <w:tcPr>
            <w:tcW w:w="4400" w:type="dxa"/>
            <w:tcBorders>
              <w:top w:val="nil"/>
              <w:left w:val="single" w:sz="4" w:space="0" w:color="auto"/>
              <w:bottom w:val="single" w:sz="4" w:space="0" w:color="auto"/>
              <w:right w:val="single" w:sz="4" w:space="0" w:color="auto"/>
            </w:tcBorders>
            <w:shd w:val="clear" w:color="auto" w:fill="auto"/>
          </w:tcPr>
          <w:p w14:paraId="6DD8E0D7" w14:textId="161B2A4A" w:rsidR="00CA20EA" w:rsidRPr="003177AC" w:rsidRDefault="00CA20EA" w:rsidP="00CA20EA">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34368307" w14:textId="2B321175" w:rsidR="00CA20EA" w:rsidRPr="003177AC" w:rsidRDefault="00CA20EA" w:rsidP="00CA20EA">
            <w:pPr>
              <w:jc w:val="center"/>
            </w:pPr>
            <w:r>
              <w:rPr>
                <w:color w:val="000000"/>
              </w:rPr>
              <w:t>23</w:t>
            </w:r>
          </w:p>
        </w:tc>
        <w:tc>
          <w:tcPr>
            <w:tcW w:w="1080" w:type="dxa"/>
            <w:tcBorders>
              <w:top w:val="nil"/>
              <w:left w:val="nil"/>
              <w:bottom w:val="single" w:sz="4" w:space="0" w:color="auto"/>
              <w:right w:val="single" w:sz="4" w:space="0" w:color="auto"/>
            </w:tcBorders>
            <w:shd w:val="clear" w:color="auto" w:fill="auto"/>
          </w:tcPr>
          <w:p w14:paraId="2A4D852D" w14:textId="3AD46E4D" w:rsidR="00CA20EA" w:rsidRPr="003177AC" w:rsidRDefault="00CA20EA" w:rsidP="00CA20EA">
            <w:pPr>
              <w:jc w:val="center"/>
            </w:pPr>
            <w:r>
              <w:rPr>
                <w:color w:val="000000"/>
              </w:rPr>
              <w:t>38.50</w:t>
            </w:r>
          </w:p>
        </w:tc>
      </w:tr>
      <w:tr w:rsidR="00CA20EA" w:rsidRPr="003177AC" w14:paraId="02E84716"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65D74" w14:textId="77777777" w:rsidR="00CA20EA" w:rsidRPr="003177AC" w:rsidRDefault="00CA20EA" w:rsidP="00CA20EA">
            <w:r w:rsidRPr="003177AC">
              <w:t>8</w:t>
            </w:r>
          </w:p>
        </w:tc>
        <w:tc>
          <w:tcPr>
            <w:tcW w:w="4400" w:type="dxa"/>
            <w:tcBorders>
              <w:top w:val="nil"/>
              <w:left w:val="single" w:sz="4" w:space="0" w:color="auto"/>
              <w:bottom w:val="single" w:sz="4" w:space="0" w:color="auto"/>
              <w:right w:val="single" w:sz="4" w:space="0" w:color="auto"/>
            </w:tcBorders>
            <w:shd w:val="clear" w:color="auto" w:fill="auto"/>
          </w:tcPr>
          <w:p w14:paraId="7A6BD3AC" w14:textId="02984DAD" w:rsidR="00CA20EA" w:rsidRPr="003177AC" w:rsidRDefault="00CA20EA" w:rsidP="00CA20EA">
            <w:pPr>
              <w:jc w:val="center"/>
            </w:pPr>
            <w:r>
              <w:rPr>
                <w:color w:val="000000"/>
              </w:rPr>
              <w:t>Marcel Casavant (AD8CM)</w:t>
            </w:r>
          </w:p>
        </w:tc>
        <w:tc>
          <w:tcPr>
            <w:tcW w:w="1080" w:type="dxa"/>
            <w:tcBorders>
              <w:top w:val="nil"/>
              <w:left w:val="nil"/>
              <w:bottom w:val="single" w:sz="4" w:space="0" w:color="auto"/>
              <w:right w:val="single" w:sz="4" w:space="0" w:color="auto"/>
            </w:tcBorders>
            <w:shd w:val="clear" w:color="auto" w:fill="auto"/>
          </w:tcPr>
          <w:p w14:paraId="15A477F4" w14:textId="27E8A730" w:rsidR="00CA20EA" w:rsidRPr="003177AC" w:rsidRDefault="00CA20EA" w:rsidP="00CA20EA">
            <w:pPr>
              <w:jc w:val="center"/>
            </w:pPr>
            <w:r>
              <w:rPr>
                <w:color w:val="000000"/>
              </w:rPr>
              <w:t>31</w:t>
            </w:r>
          </w:p>
        </w:tc>
        <w:tc>
          <w:tcPr>
            <w:tcW w:w="1080" w:type="dxa"/>
            <w:tcBorders>
              <w:top w:val="nil"/>
              <w:left w:val="nil"/>
              <w:bottom w:val="single" w:sz="4" w:space="0" w:color="auto"/>
              <w:right w:val="single" w:sz="4" w:space="0" w:color="auto"/>
            </w:tcBorders>
            <w:shd w:val="clear" w:color="auto" w:fill="auto"/>
          </w:tcPr>
          <w:p w14:paraId="619A98E4" w14:textId="23629EE7" w:rsidR="00CA20EA" w:rsidRPr="003177AC" w:rsidRDefault="00CA20EA" w:rsidP="00CA20EA">
            <w:pPr>
              <w:jc w:val="center"/>
            </w:pPr>
            <w:r>
              <w:rPr>
                <w:color w:val="000000"/>
              </w:rPr>
              <w:t>27.30</w:t>
            </w:r>
          </w:p>
        </w:tc>
      </w:tr>
      <w:tr w:rsidR="00CA20EA" w:rsidRPr="003177AC" w14:paraId="501B03BE"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FBCBD2" w14:textId="77777777" w:rsidR="00CA20EA" w:rsidRPr="003177AC" w:rsidRDefault="00CA20EA" w:rsidP="00CA20EA">
            <w:r w:rsidRPr="003177AC">
              <w:t>9</w:t>
            </w:r>
          </w:p>
        </w:tc>
        <w:tc>
          <w:tcPr>
            <w:tcW w:w="4400" w:type="dxa"/>
            <w:tcBorders>
              <w:top w:val="nil"/>
              <w:left w:val="single" w:sz="4" w:space="0" w:color="auto"/>
              <w:bottom w:val="single" w:sz="4" w:space="0" w:color="auto"/>
              <w:right w:val="single" w:sz="4" w:space="0" w:color="auto"/>
            </w:tcBorders>
            <w:shd w:val="clear" w:color="auto" w:fill="auto"/>
          </w:tcPr>
          <w:p w14:paraId="0DC6ECF2" w14:textId="1976D2D2" w:rsidR="00CA20EA" w:rsidRPr="003177AC" w:rsidRDefault="00CA20EA" w:rsidP="00CA20EA">
            <w:pPr>
              <w:jc w:val="center"/>
            </w:pPr>
            <w:r>
              <w:rPr>
                <w:color w:val="000000"/>
              </w:rPr>
              <w:t>John Hilliard (w8of)</w:t>
            </w:r>
          </w:p>
        </w:tc>
        <w:tc>
          <w:tcPr>
            <w:tcW w:w="1080" w:type="dxa"/>
            <w:tcBorders>
              <w:top w:val="nil"/>
              <w:left w:val="nil"/>
              <w:bottom w:val="single" w:sz="4" w:space="0" w:color="auto"/>
              <w:right w:val="single" w:sz="4" w:space="0" w:color="auto"/>
            </w:tcBorders>
            <w:shd w:val="clear" w:color="auto" w:fill="auto"/>
          </w:tcPr>
          <w:p w14:paraId="237CA621" w14:textId="7E828007" w:rsidR="00CA20EA" w:rsidRPr="003177AC" w:rsidRDefault="00CA20EA" w:rsidP="00CA20EA">
            <w:pPr>
              <w:jc w:val="center"/>
            </w:pPr>
            <w:r>
              <w:rPr>
                <w:color w:val="000000"/>
              </w:rPr>
              <w:t>22</w:t>
            </w:r>
          </w:p>
        </w:tc>
        <w:tc>
          <w:tcPr>
            <w:tcW w:w="1080" w:type="dxa"/>
            <w:tcBorders>
              <w:top w:val="nil"/>
              <w:left w:val="nil"/>
              <w:bottom w:val="single" w:sz="4" w:space="0" w:color="auto"/>
              <w:right w:val="single" w:sz="4" w:space="0" w:color="auto"/>
            </w:tcBorders>
            <w:shd w:val="clear" w:color="auto" w:fill="auto"/>
          </w:tcPr>
          <w:p w14:paraId="7FFE0BE3" w14:textId="6F768028" w:rsidR="00CA20EA" w:rsidRPr="003177AC" w:rsidRDefault="00CA20EA" w:rsidP="00CA20EA">
            <w:pPr>
              <w:jc w:val="center"/>
            </w:pPr>
            <w:r>
              <w:rPr>
                <w:color w:val="000000"/>
              </w:rPr>
              <w:t>26.50</w:t>
            </w:r>
          </w:p>
        </w:tc>
      </w:tr>
      <w:tr w:rsidR="00CA20EA" w:rsidRPr="003177AC" w14:paraId="0EB03139" w14:textId="77777777" w:rsidTr="003177A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6B68AA" w14:textId="77777777" w:rsidR="00CA20EA" w:rsidRPr="003177AC" w:rsidRDefault="00CA20EA" w:rsidP="00CA20EA">
            <w:r w:rsidRPr="003177AC">
              <w:t>10</w:t>
            </w:r>
          </w:p>
        </w:tc>
        <w:tc>
          <w:tcPr>
            <w:tcW w:w="4400" w:type="dxa"/>
            <w:tcBorders>
              <w:top w:val="nil"/>
              <w:left w:val="single" w:sz="4" w:space="0" w:color="auto"/>
              <w:bottom w:val="single" w:sz="4" w:space="0" w:color="auto"/>
              <w:right w:val="single" w:sz="4" w:space="0" w:color="auto"/>
            </w:tcBorders>
            <w:shd w:val="clear" w:color="auto" w:fill="auto"/>
          </w:tcPr>
          <w:p w14:paraId="2E9B1707" w14:textId="301F62DD" w:rsidR="00CA20EA" w:rsidRPr="003177AC" w:rsidRDefault="00CA20EA" w:rsidP="00CA20EA">
            <w:pPr>
              <w:jc w:val="center"/>
            </w:pPr>
            <w:r>
              <w:rPr>
                <w:color w:val="000000"/>
              </w:rPr>
              <w:t>Michael Lacumsky (w8mal)</w:t>
            </w:r>
          </w:p>
        </w:tc>
        <w:tc>
          <w:tcPr>
            <w:tcW w:w="1080" w:type="dxa"/>
            <w:tcBorders>
              <w:top w:val="nil"/>
              <w:left w:val="nil"/>
              <w:bottom w:val="single" w:sz="4" w:space="0" w:color="auto"/>
              <w:right w:val="single" w:sz="4" w:space="0" w:color="auto"/>
            </w:tcBorders>
            <w:shd w:val="clear" w:color="auto" w:fill="auto"/>
          </w:tcPr>
          <w:p w14:paraId="0ECF3625" w14:textId="3F207427" w:rsidR="00CA20EA" w:rsidRPr="003177AC" w:rsidRDefault="00CA20EA" w:rsidP="00CA20EA">
            <w:pPr>
              <w:jc w:val="center"/>
            </w:pPr>
            <w:r>
              <w:rPr>
                <w:color w:val="000000"/>
              </w:rPr>
              <w:t>29</w:t>
            </w:r>
          </w:p>
        </w:tc>
        <w:tc>
          <w:tcPr>
            <w:tcW w:w="1080" w:type="dxa"/>
            <w:tcBorders>
              <w:top w:val="nil"/>
              <w:left w:val="nil"/>
              <w:bottom w:val="single" w:sz="4" w:space="0" w:color="auto"/>
              <w:right w:val="single" w:sz="4" w:space="0" w:color="auto"/>
            </w:tcBorders>
            <w:shd w:val="clear" w:color="auto" w:fill="auto"/>
          </w:tcPr>
          <w:p w14:paraId="3E5CF1AC" w14:textId="5B14DB07" w:rsidR="00CA20EA" w:rsidRPr="003177AC" w:rsidRDefault="00CA20EA" w:rsidP="00CA20EA">
            <w:pPr>
              <w:jc w:val="center"/>
            </w:pPr>
            <w:r>
              <w:rPr>
                <w:color w:val="000000"/>
              </w:rPr>
              <w:t>24.85</w:t>
            </w:r>
          </w:p>
        </w:tc>
      </w:tr>
    </w:tbl>
    <w:p w14:paraId="185D141A" w14:textId="77777777" w:rsidR="003177AC" w:rsidRPr="003177AC" w:rsidRDefault="003177AC" w:rsidP="003177AC">
      <w:pPr>
        <w:rPr>
          <w:bCs/>
        </w:rPr>
      </w:pPr>
    </w:p>
    <w:p w14:paraId="45D8EC5B" w14:textId="77777777" w:rsidR="003177AC" w:rsidRPr="003177AC" w:rsidRDefault="003177AC" w:rsidP="003177AC">
      <w:pPr>
        <w:rPr>
          <w:bCs/>
        </w:rPr>
      </w:pPr>
      <w:r w:rsidRPr="003177AC">
        <w:rPr>
          <w:bCs/>
        </w:rPr>
        <w:t>Here’s a quick overview of what we report to Headqua</w:t>
      </w:r>
      <w:bookmarkStart w:id="36" w:name="_GoBack"/>
      <w:bookmarkEnd w:id="36"/>
      <w:r w:rsidRPr="003177AC">
        <w:rPr>
          <w:bCs/>
        </w:rPr>
        <w:t xml:space="preserve">rters that comes from the data collected by ARES Connect… </w:t>
      </w:r>
    </w:p>
    <w:p w14:paraId="2DF040C4" w14:textId="77777777" w:rsidR="003177AC" w:rsidRPr="003177AC" w:rsidRDefault="003177AC" w:rsidP="003177AC">
      <w:pPr>
        <w:rPr>
          <w:bCs/>
        </w:rPr>
      </w:pPr>
    </w:p>
    <w:p w14:paraId="74F173A5" w14:textId="77777777" w:rsidR="003177AC" w:rsidRPr="003177AC" w:rsidRDefault="003177AC" w:rsidP="003177AC">
      <w:pPr>
        <w:rPr>
          <w:bCs/>
        </w:rPr>
      </w:pPr>
      <w:r w:rsidRPr="003177AC">
        <w:rPr>
          <w:bCs/>
        </w:rPr>
        <w:t xml:space="preserve">The month of May was the very first report with all the data coming from ARES Connect. The Ohio Section was also, and </w:t>
      </w:r>
      <w:proofErr w:type="gramStart"/>
      <w:r w:rsidRPr="003177AC">
        <w:rPr>
          <w:bCs/>
        </w:rPr>
        <w:t>still remaining</w:t>
      </w:r>
      <w:proofErr w:type="gramEnd"/>
      <w:r w:rsidRPr="003177AC">
        <w:rPr>
          <w:bCs/>
        </w:rPr>
        <w:t xml:space="preserve"> true today, the only Section where the data collected for the monthly report comes from ARES Connect. </w:t>
      </w:r>
    </w:p>
    <w:p w14:paraId="6DEE75FA" w14:textId="77777777" w:rsidR="003177AC" w:rsidRPr="003177AC" w:rsidRDefault="003177AC" w:rsidP="003177AC">
      <w:bookmarkStart w:id="37" w:name="_Hlk24657189"/>
    </w:p>
    <w:p w14:paraId="7030ED88" w14:textId="77777777" w:rsidR="003177AC" w:rsidRPr="003177AC" w:rsidRDefault="003177AC" w:rsidP="003177AC">
      <w:r w:rsidRPr="003177AC">
        <w:t xml:space="preserve">With </w:t>
      </w:r>
      <w:proofErr w:type="gramStart"/>
      <w:r w:rsidRPr="003177AC">
        <w:t>all of</w:t>
      </w:r>
      <w:proofErr w:type="gramEnd"/>
      <w:r w:rsidRPr="003177AC">
        <w:t xml:space="preserve"> the additions to ARES Connect that we now have, there is absolutely no longer any excuses for all of you to not use the system!!</w:t>
      </w:r>
    </w:p>
    <w:p w14:paraId="20156209" w14:textId="77777777" w:rsidR="003177AC" w:rsidRPr="003177AC" w:rsidRDefault="003177AC" w:rsidP="003177AC"/>
    <w:p w14:paraId="6F5EAED6" w14:textId="77777777" w:rsidR="003177AC" w:rsidRPr="003177AC" w:rsidRDefault="003177AC" w:rsidP="003177AC">
      <w:pPr>
        <w:rPr>
          <w:bCs/>
        </w:rPr>
      </w:pPr>
      <w:r w:rsidRPr="003177AC">
        <w:t xml:space="preserve">I’m setting a goal for all of you out there. </w:t>
      </w:r>
      <w:r w:rsidRPr="003177AC">
        <w:rPr>
          <w:b/>
          <w:bCs/>
        </w:rPr>
        <w:t xml:space="preserve">Let’s get everyone in the Ohio Section on ARES Connect before the end of this year!!!  Simply go to:  </w:t>
      </w:r>
      <w:r w:rsidRPr="003177AC">
        <w:rPr>
          <w:bCs/>
        </w:rPr>
        <w:t xml:space="preserve"> </w:t>
      </w:r>
      <w:hyperlink r:id="rId89" w:history="1">
        <w:r w:rsidRPr="003177AC">
          <w:rPr>
            <w:color w:val="0563C1" w:themeColor="hyperlink"/>
            <w:u w:val="single"/>
          </w:rPr>
          <w:t>https://arrl.volunteerhub.com/lp/oh/</w:t>
        </w:r>
      </w:hyperlink>
      <w:r w:rsidRPr="003177AC">
        <w:t xml:space="preserve"> and get yourself registered and using the system. </w:t>
      </w:r>
      <w:r w:rsidRPr="003177AC">
        <w:rPr>
          <w:bCs/>
        </w:rPr>
        <w:t xml:space="preserve"> </w:t>
      </w:r>
    </w:p>
    <w:bookmarkEnd w:id="37"/>
    <w:p w14:paraId="1E663118" w14:textId="77777777" w:rsidR="003177AC" w:rsidRPr="003177AC" w:rsidRDefault="003177AC" w:rsidP="003177AC"/>
    <w:p w14:paraId="5176282E" w14:textId="77777777" w:rsidR="003177AC" w:rsidRPr="003177AC" w:rsidRDefault="003177AC" w:rsidP="003177AC">
      <w:r w:rsidRPr="003177AC">
        <w:t xml:space="preserve">Why is this so important? Hey, I am just going to say this… The end of the year is coming up fast, and now with the ability to catch yourself up on past events, there’s </w:t>
      </w:r>
      <w:proofErr w:type="spellStart"/>
      <w:r w:rsidRPr="003177AC">
        <w:t>gonna</w:t>
      </w:r>
      <w:proofErr w:type="spellEnd"/>
      <w:r w:rsidRPr="003177AC">
        <w:t>’ be a very special “End of the Year” award for the person with the most hours in 2019</w:t>
      </w:r>
      <w:proofErr w:type="gramStart"/>
      <w:r w:rsidRPr="003177AC">
        <w:t>! .</w:t>
      </w:r>
      <w:proofErr w:type="gramEnd"/>
      <w:r w:rsidRPr="003177AC">
        <w:t xml:space="preserve">  Will that be you? You now can make that happen!</w:t>
      </w:r>
    </w:p>
    <w:p w14:paraId="3CF04AF9" w14:textId="77777777" w:rsidR="003177AC" w:rsidRPr="003177AC" w:rsidRDefault="003177AC" w:rsidP="003177AC"/>
    <w:p w14:paraId="6978F943" w14:textId="77777777" w:rsidR="003177AC" w:rsidRPr="003177AC" w:rsidRDefault="003177AC" w:rsidP="003177AC">
      <w:r w:rsidRPr="003177AC">
        <w:rPr>
          <w:b/>
          <w:bCs/>
        </w:rPr>
        <w:t>Admins…</w:t>
      </w:r>
      <w:r w:rsidRPr="003177AC">
        <w:t xml:space="preserve"> If you are wondering how to get an overview of all of your events you can simply go into reports and using the new Event by Participation by Event (version 2) you can not only see who registered for your event, but you also can see if he/she has inputted their hours for it as well. Take advantage of this new report to help you get the time </w:t>
      </w:r>
      <w:proofErr w:type="gramStart"/>
      <w:r w:rsidRPr="003177AC">
        <w:t>entered into</w:t>
      </w:r>
      <w:proofErr w:type="gramEnd"/>
      <w:r w:rsidRPr="003177AC">
        <w:t xml:space="preserve"> your events. </w:t>
      </w:r>
    </w:p>
    <w:p w14:paraId="60FF7221" w14:textId="77777777" w:rsidR="003177AC" w:rsidRPr="003177AC" w:rsidRDefault="003177AC" w:rsidP="003177AC"/>
    <w:p w14:paraId="42CA4051" w14:textId="77777777" w:rsidR="003177AC" w:rsidRPr="003177AC" w:rsidRDefault="003177AC" w:rsidP="003177AC">
      <w:r w:rsidRPr="003177AC">
        <w:rPr>
          <w:b/>
          <w:bCs/>
        </w:rPr>
        <w:t xml:space="preserve">I’m also seeing </w:t>
      </w:r>
      <w:proofErr w:type="gramStart"/>
      <w:r w:rsidRPr="003177AC">
        <w:rPr>
          <w:b/>
          <w:bCs/>
        </w:rPr>
        <w:t>a number of</w:t>
      </w:r>
      <w:proofErr w:type="gramEnd"/>
      <w:r w:rsidRPr="003177AC">
        <w:rPr>
          <w:b/>
          <w:bCs/>
        </w:rPr>
        <w:t xml:space="preserve"> recurring events created but no activity reported for them.</w:t>
      </w:r>
      <w:r w:rsidRPr="003177AC">
        <w:t xml:space="preserve"> Please, if this event is no longer needed, let me know and I can delete it from the masters. I know that many of you setup recurring events to learn how, but if they aren’t going to be used, let’s get them cleared out.  </w:t>
      </w:r>
    </w:p>
    <w:p w14:paraId="64124594" w14:textId="77777777" w:rsidR="003177AC" w:rsidRPr="003177AC" w:rsidRDefault="003177AC" w:rsidP="003177AC"/>
    <w:p w14:paraId="5173D5D3" w14:textId="77777777" w:rsidR="003177AC" w:rsidRDefault="003177AC" w:rsidP="003177AC">
      <w:r w:rsidRPr="003177AC">
        <w:t xml:space="preserve">Also… If you are setting up events, please don’t set a limit for how many folks can sign-up unless </w:t>
      </w:r>
      <w:proofErr w:type="gramStart"/>
      <w:r w:rsidRPr="003177AC">
        <w:t>absolutely necessary</w:t>
      </w:r>
      <w:proofErr w:type="gramEnd"/>
      <w:r w:rsidRPr="003177AC">
        <w:t xml:space="preserve">. This causes issues when doing reports. It’s also counter-productive since the reason for you to list the event is to get as many volunteers as you can to attend. When you set limits, it discourages folks from signing up. </w:t>
      </w:r>
    </w:p>
    <w:p w14:paraId="5A7222E0" w14:textId="77777777" w:rsidR="003D0D60" w:rsidRDefault="003D0D60" w:rsidP="003D0D60">
      <w:pPr>
        <w:rPr>
          <w:sz w:val="20"/>
          <w:szCs w:val="20"/>
        </w:rPr>
      </w:pPr>
    </w:p>
    <w:p w14:paraId="06FFF8D3" w14:textId="77777777" w:rsidR="003D0D60" w:rsidRDefault="003D0D60" w:rsidP="003D0D60">
      <w:pPr>
        <w:rPr>
          <w:sz w:val="20"/>
          <w:szCs w:val="20"/>
        </w:rPr>
      </w:pPr>
    </w:p>
    <w:p w14:paraId="0ED98C21" w14:textId="77777777" w:rsidR="003D0D60" w:rsidRDefault="003D0D60" w:rsidP="003D0D60">
      <w:pPr>
        <w:rPr>
          <w:sz w:val="20"/>
          <w:szCs w:val="20"/>
        </w:rPr>
      </w:pPr>
    </w:p>
    <w:p w14:paraId="4A416C1B" w14:textId="77777777" w:rsidR="003D0D60" w:rsidRDefault="003D0D60" w:rsidP="003D0D60">
      <w:pPr>
        <w:rPr>
          <w:sz w:val="20"/>
          <w:szCs w:val="20"/>
        </w:rPr>
      </w:pPr>
    </w:p>
    <w:p w14:paraId="2DCC3D8A" w14:textId="4AE18F40" w:rsidR="003D0D60" w:rsidRPr="00095D65" w:rsidRDefault="00F94799" w:rsidP="003D0D60">
      <w:pPr>
        <w:rPr>
          <w:sz w:val="20"/>
          <w:szCs w:val="20"/>
          <w:u w:val="single"/>
        </w:rPr>
      </w:pPr>
      <w:hyperlink w:anchor="top" w:history="1">
        <w:r w:rsidR="003D0D60" w:rsidRPr="00095D65">
          <w:rPr>
            <w:rStyle w:val="Hyperlink"/>
            <w:sz w:val="20"/>
            <w:szCs w:val="20"/>
          </w:rPr>
          <w:t>TOP</w:t>
        </w:r>
      </w:hyperlink>
      <w:r w:rsidR="003D0D60" w:rsidRPr="00095D65">
        <w:rPr>
          <w:sz w:val="20"/>
          <w:szCs w:val="20"/>
          <w:u w:val="single"/>
        </w:rPr>
        <w:t xml:space="preserve"> ^</w:t>
      </w:r>
    </w:p>
    <w:p w14:paraId="33CB9F93" w14:textId="63DED332" w:rsidR="003177AC" w:rsidRPr="003177AC" w:rsidRDefault="00F94799" w:rsidP="003177AC">
      <w:pPr>
        <w:rPr>
          <w:b/>
          <w:bCs/>
          <w:i/>
          <w:iCs/>
          <w:sz w:val="28"/>
          <w:szCs w:val="28"/>
        </w:rPr>
      </w:pPr>
      <w:r>
        <w:rPr>
          <w:b/>
        </w:rPr>
        <w:lastRenderedPageBreak/>
        <w:pict w14:anchorId="2DB1D2F7">
          <v:rect id="_x0000_i1041" style="width:0;height:1.5pt" o:hralign="center" o:hrstd="t" o:hr="t" fillcolor="#a0a0a0" stroked="f"/>
        </w:pict>
      </w:r>
    </w:p>
    <w:p w14:paraId="25B59508" w14:textId="77777777" w:rsidR="003177AC" w:rsidRPr="003177AC" w:rsidRDefault="003177AC" w:rsidP="003177AC">
      <w:pPr>
        <w:rPr>
          <w:b/>
          <w:bCs/>
          <w:i/>
          <w:iCs/>
          <w:sz w:val="28"/>
          <w:szCs w:val="28"/>
        </w:rPr>
      </w:pPr>
      <w:bookmarkStart w:id="38" w:name="special"/>
      <w:bookmarkEnd w:id="38"/>
      <w:r w:rsidRPr="003177AC">
        <w:rPr>
          <w:b/>
          <w:bCs/>
          <w:i/>
          <w:iCs/>
          <w:sz w:val="28"/>
          <w:szCs w:val="28"/>
        </w:rPr>
        <w:t>Special NIMS Training Available</w:t>
      </w:r>
    </w:p>
    <w:p w14:paraId="42232A73" w14:textId="77777777" w:rsidR="003177AC" w:rsidRPr="003177AC" w:rsidRDefault="003177AC" w:rsidP="003177AC"/>
    <w:p w14:paraId="5A204FBF" w14:textId="77777777" w:rsidR="003177AC" w:rsidRPr="003177AC" w:rsidRDefault="003177AC" w:rsidP="003177AC">
      <w:pPr>
        <w:rPr>
          <w:b/>
          <w:bCs/>
        </w:rPr>
      </w:pPr>
      <w:r w:rsidRPr="003177AC">
        <w:rPr>
          <w:b/>
          <w:bCs/>
        </w:rPr>
        <w:t>ICS300 INTERMEDIATE ICS FOR EXPANDING EVENTS MGT904</w:t>
      </w:r>
    </w:p>
    <w:p w14:paraId="24A047A7" w14:textId="77777777" w:rsidR="003177AC" w:rsidRPr="003177AC" w:rsidRDefault="003177AC" w:rsidP="003177AC">
      <w:r w:rsidRPr="003177AC">
        <w:t xml:space="preserve">Hosted </w:t>
      </w:r>
      <w:proofErr w:type="gramStart"/>
      <w:r w:rsidRPr="003177AC">
        <w:t>by:</w:t>
      </w:r>
      <w:proofErr w:type="gramEnd"/>
      <w:r w:rsidRPr="003177AC">
        <w:t xml:space="preserve"> Mahoning County Emergency Management Agency</w:t>
      </w:r>
    </w:p>
    <w:p w14:paraId="33E98F69" w14:textId="77777777" w:rsidR="003177AC" w:rsidRPr="003177AC" w:rsidRDefault="003177AC" w:rsidP="003177AC">
      <w:pPr>
        <w:rPr>
          <w:b/>
          <w:bCs/>
        </w:rPr>
      </w:pPr>
      <w:r w:rsidRPr="003177AC">
        <w:rPr>
          <w:b/>
          <w:bCs/>
        </w:rPr>
        <w:t>January 13 – 15, 2020</w:t>
      </w:r>
    </w:p>
    <w:p w14:paraId="222F7C66" w14:textId="77777777" w:rsidR="003177AC" w:rsidRPr="003177AC" w:rsidRDefault="003177AC" w:rsidP="003177AC">
      <w:pPr>
        <w:rPr>
          <w:b/>
          <w:bCs/>
        </w:rPr>
      </w:pPr>
    </w:p>
    <w:p w14:paraId="12C412F3" w14:textId="77777777" w:rsidR="003177AC" w:rsidRPr="003177AC" w:rsidRDefault="003177AC" w:rsidP="003177AC">
      <w:pPr>
        <w:rPr>
          <w:b/>
          <w:bCs/>
        </w:rPr>
      </w:pPr>
      <w:r w:rsidRPr="003177AC">
        <w:rPr>
          <w:b/>
          <w:bCs/>
        </w:rPr>
        <w:t>Application Deadline: December 30, 2019</w:t>
      </w:r>
    </w:p>
    <w:p w14:paraId="0717A91B" w14:textId="77777777" w:rsidR="003177AC" w:rsidRPr="003177AC" w:rsidRDefault="003177AC" w:rsidP="003177AC"/>
    <w:p w14:paraId="31BF2675" w14:textId="77777777" w:rsidR="003177AC" w:rsidRPr="003177AC" w:rsidRDefault="003177AC" w:rsidP="003177AC">
      <w:r w:rsidRPr="003177AC">
        <w:t>Course Registration time: 7:30 am – 8:00 am (on day one)</w:t>
      </w:r>
    </w:p>
    <w:p w14:paraId="0D333272" w14:textId="77777777" w:rsidR="003177AC" w:rsidRPr="003177AC" w:rsidRDefault="003177AC" w:rsidP="003177AC">
      <w:r w:rsidRPr="003177AC">
        <w:t>Course Time: 8:00 am to 5:00 pm – All three (3) days One-hour Lunch each day</w:t>
      </w:r>
    </w:p>
    <w:p w14:paraId="0022EE06" w14:textId="77777777" w:rsidR="003177AC" w:rsidRPr="003177AC" w:rsidRDefault="003177AC" w:rsidP="003177AC"/>
    <w:p w14:paraId="57120EE8" w14:textId="77777777" w:rsidR="003177AC" w:rsidRPr="003177AC" w:rsidRDefault="003177AC" w:rsidP="003177AC">
      <w:r w:rsidRPr="003177AC">
        <w:t>Training Location: Boardman Fire Department, Station 71 7440 Market Street Boardman, OH 44512</w:t>
      </w:r>
    </w:p>
    <w:p w14:paraId="6AD2B2FF" w14:textId="77777777" w:rsidR="003177AC" w:rsidRPr="003177AC" w:rsidRDefault="003177AC" w:rsidP="003177AC">
      <w:r w:rsidRPr="003177AC">
        <w:t>Recommended Participants: FEMA designed this course for individuals who may assume a</w:t>
      </w:r>
    </w:p>
    <w:p w14:paraId="3029CB43" w14:textId="77777777" w:rsidR="003177AC" w:rsidRPr="003177AC" w:rsidRDefault="003177AC" w:rsidP="003177AC">
      <w:r w:rsidRPr="003177AC">
        <w:t>supervisory role in expanding incidents or Type 3 incidents.</w:t>
      </w:r>
    </w:p>
    <w:p w14:paraId="4E678F19" w14:textId="77777777" w:rsidR="003177AC" w:rsidRPr="003177AC" w:rsidRDefault="003177AC" w:rsidP="003177AC"/>
    <w:p w14:paraId="75E9900A" w14:textId="77777777" w:rsidR="003177AC" w:rsidRPr="003177AC" w:rsidRDefault="003177AC" w:rsidP="003177AC">
      <w:r w:rsidRPr="003177AC">
        <w:t>Required Prerequisites: Individuals must complete the IS-100.c Introduction to the Incident Command</w:t>
      </w:r>
    </w:p>
    <w:p w14:paraId="1C47C74C" w14:textId="77777777" w:rsidR="003177AC" w:rsidRPr="003177AC" w:rsidRDefault="003177AC" w:rsidP="003177AC">
      <w:r w:rsidRPr="003177AC">
        <w:t>System, IS-200.c Basic Incident Command System for Initial Response, IS-700.b An Introduction to the</w:t>
      </w:r>
    </w:p>
    <w:p w14:paraId="08B5653C" w14:textId="77777777" w:rsidR="003177AC" w:rsidRPr="003177AC" w:rsidRDefault="003177AC" w:rsidP="003177AC">
      <w:r w:rsidRPr="003177AC">
        <w:t>National Incident Management System and IS-800.c National Response Framework courses prior to</w:t>
      </w:r>
    </w:p>
    <w:p w14:paraId="31F9723C" w14:textId="77777777" w:rsidR="003177AC" w:rsidRPr="003177AC" w:rsidRDefault="003177AC" w:rsidP="003177AC">
      <w:r w:rsidRPr="003177AC">
        <w:t>attending the ICS-300 Intermediate course and provide copies of their certificates of completion to the</w:t>
      </w:r>
    </w:p>
    <w:p w14:paraId="49A02D8E" w14:textId="77777777" w:rsidR="003177AC" w:rsidRPr="003177AC" w:rsidRDefault="003177AC" w:rsidP="003177AC">
      <w:r w:rsidRPr="003177AC">
        <w:t>instructors on day one of the course.</w:t>
      </w:r>
    </w:p>
    <w:p w14:paraId="21007E8C" w14:textId="77777777" w:rsidR="003177AC" w:rsidRPr="003177AC" w:rsidRDefault="003177AC" w:rsidP="003177AC"/>
    <w:p w14:paraId="2B039228" w14:textId="77777777" w:rsidR="003177AC" w:rsidRPr="003177AC" w:rsidRDefault="003177AC" w:rsidP="003177AC">
      <w:r w:rsidRPr="003177AC">
        <w:t>Enrollment: Students must enroll via the Department of Public Safety Training Campus website:</w:t>
      </w:r>
    </w:p>
    <w:p w14:paraId="430AE571" w14:textId="77777777" w:rsidR="003177AC" w:rsidRPr="003177AC" w:rsidRDefault="00F94799" w:rsidP="003177AC">
      <w:hyperlink r:id="rId90" w:history="1">
        <w:r w:rsidR="003177AC" w:rsidRPr="003177AC">
          <w:rPr>
            <w:color w:val="0563C1" w:themeColor="hyperlink"/>
            <w:u w:val="single"/>
          </w:rPr>
          <w:t>https://trainingcampus.dps.ohio.gov/cm/cm710/pstc/pstc.html</w:t>
        </w:r>
      </w:hyperlink>
      <w:r w:rsidR="003177AC" w:rsidRPr="003177AC">
        <w:t xml:space="preserve">  Course registration will generally close 10</w:t>
      </w:r>
    </w:p>
    <w:p w14:paraId="141102E2" w14:textId="77777777" w:rsidR="003177AC" w:rsidRPr="003177AC" w:rsidRDefault="003177AC" w:rsidP="003177AC">
      <w:r w:rsidRPr="003177AC">
        <w:t>working days prior to the course start date and applicants can check enrollment/approval status via the</w:t>
      </w:r>
    </w:p>
    <w:p w14:paraId="6BA861FB" w14:textId="77777777" w:rsidR="003177AC" w:rsidRPr="003177AC" w:rsidRDefault="003177AC" w:rsidP="003177AC">
      <w:r w:rsidRPr="003177AC">
        <w:t>Department of Public Safety Training Campus website.</w:t>
      </w:r>
    </w:p>
    <w:p w14:paraId="35C3B7C5" w14:textId="77777777" w:rsidR="003177AC" w:rsidRPr="003177AC" w:rsidRDefault="003177AC" w:rsidP="003177AC"/>
    <w:p w14:paraId="306DD576" w14:textId="77777777" w:rsidR="003177AC" w:rsidRPr="003177AC" w:rsidRDefault="003177AC" w:rsidP="003177AC">
      <w:r w:rsidRPr="003177AC">
        <w:t>Course Costs: There is no charge for participants to attend this course. However, Lodging, Meals, Per</w:t>
      </w:r>
    </w:p>
    <w:p w14:paraId="00A2E1FE" w14:textId="77777777" w:rsidR="003177AC" w:rsidRPr="003177AC" w:rsidRDefault="003177AC" w:rsidP="003177AC">
      <w:r w:rsidRPr="003177AC">
        <w:t>Diem and all other travel expenses are the responsibility of the student or the parent organization.</w:t>
      </w:r>
    </w:p>
    <w:p w14:paraId="03C483C0" w14:textId="77777777" w:rsidR="003177AC" w:rsidRPr="003177AC" w:rsidRDefault="003177AC" w:rsidP="003177AC">
      <w:r w:rsidRPr="003177AC">
        <w:t>State Point of Contact: Lisa Jones, DSC 2, Ohio EMA, SAA Training Point of Contact, (614) 799-3824</w:t>
      </w:r>
    </w:p>
    <w:p w14:paraId="24FF1240" w14:textId="77777777" w:rsidR="003177AC" w:rsidRPr="003177AC" w:rsidRDefault="00F94799" w:rsidP="003177AC">
      <w:hyperlink r:id="rId91" w:history="1">
        <w:r w:rsidR="003177AC" w:rsidRPr="003177AC">
          <w:rPr>
            <w:color w:val="0563C1" w:themeColor="hyperlink"/>
            <w:u w:val="single"/>
          </w:rPr>
          <w:t>ljones@dps.ohio.gov</w:t>
        </w:r>
      </w:hyperlink>
      <w:r w:rsidR="003177AC" w:rsidRPr="003177AC">
        <w:t xml:space="preserve"> </w:t>
      </w:r>
    </w:p>
    <w:p w14:paraId="686BFABF" w14:textId="77777777" w:rsidR="003177AC" w:rsidRPr="003177AC" w:rsidRDefault="003177AC" w:rsidP="003177AC"/>
    <w:p w14:paraId="117F559B" w14:textId="77777777" w:rsidR="003177AC" w:rsidRPr="003177AC" w:rsidRDefault="003177AC" w:rsidP="003177AC">
      <w:pPr>
        <w:jc w:val="center"/>
      </w:pPr>
      <w:r w:rsidRPr="003177AC">
        <w:t>####</w:t>
      </w:r>
    </w:p>
    <w:p w14:paraId="5D03DFCB" w14:textId="77777777" w:rsidR="003177AC" w:rsidRPr="003177AC" w:rsidRDefault="003177AC" w:rsidP="003177AC"/>
    <w:p w14:paraId="78AD4955" w14:textId="77777777" w:rsidR="003177AC" w:rsidRPr="003177AC" w:rsidRDefault="003177AC" w:rsidP="003177AC">
      <w:pPr>
        <w:rPr>
          <w:b/>
          <w:bCs/>
        </w:rPr>
      </w:pPr>
      <w:r w:rsidRPr="003177AC">
        <w:rPr>
          <w:b/>
          <w:bCs/>
        </w:rPr>
        <w:t>ICS400 ADVANCED FOR COMMAND &amp; GENERAL STAFF MGT905</w:t>
      </w:r>
    </w:p>
    <w:p w14:paraId="2AE332DF" w14:textId="77777777" w:rsidR="003177AC" w:rsidRPr="003177AC" w:rsidRDefault="003177AC" w:rsidP="003177AC">
      <w:r w:rsidRPr="003177AC">
        <w:t xml:space="preserve">Hosted </w:t>
      </w:r>
      <w:proofErr w:type="gramStart"/>
      <w:r w:rsidRPr="003177AC">
        <w:t>by:</w:t>
      </w:r>
      <w:proofErr w:type="gramEnd"/>
      <w:r w:rsidRPr="003177AC">
        <w:t xml:space="preserve"> Mahoning County Emergency Management Agency</w:t>
      </w:r>
    </w:p>
    <w:p w14:paraId="69236B8D" w14:textId="77777777" w:rsidR="003177AC" w:rsidRPr="003177AC" w:rsidRDefault="003177AC" w:rsidP="003177AC">
      <w:r w:rsidRPr="003177AC">
        <w:rPr>
          <w:b/>
          <w:bCs/>
        </w:rPr>
        <w:t>March 30 – 31, 2020</w:t>
      </w:r>
    </w:p>
    <w:p w14:paraId="0EE1F890" w14:textId="77777777" w:rsidR="003177AC" w:rsidRPr="003177AC" w:rsidRDefault="003177AC" w:rsidP="003177AC"/>
    <w:p w14:paraId="0E0954DA" w14:textId="77777777" w:rsidR="003177AC" w:rsidRPr="003177AC" w:rsidRDefault="003177AC" w:rsidP="003177AC">
      <w:r w:rsidRPr="003177AC">
        <w:rPr>
          <w:b/>
          <w:bCs/>
        </w:rPr>
        <w:t xml:space="preserve">Application Deadline: </w:t>
      </w:r>
      <w:r w:rsidRPr="003177AC">
        <w:t>March 16, 2020</w:t>
      </w:r>
    </w:p>
    <w:p w14:paraId="1708ECF0" w14:textId="77777777" w:rsidR="003177AC" w:rsidRPr="003177AC" w:rsidRDefault="003177AC" w:rsidP="003177AC">
      <w:r w:rsidRPr="003177AC">
        <w:t>Course Registration time: 7:30 am – 8:00 am (on day one)</w:t>
      </w:r>
    </w:p>
    <w:p w14:paraId="4C768070" w14:textId="77777777" w:rsidR="003177AC" w:rsidRPr="003177AC" w:rsidRDefault="003177AC" w:rsidP="003177AC">
      <w:r w:rsidRPr="003177AC">
        <w:t>Course Time: 8:00 am to 5:00 pm – Both days   One-hour Lunch each day</w:t>
      </w:r>
    </w:p>
    <w:p w14:paraId="792A2CF0" w14:textId="77777777" w:rsidR="003177AC" w:rsidRPr="003177AC" w:rsidRDefault="003177AC" w:rsidP="003177AC"/>
    <w:p w14:paraId="620AF4BD" w14:textId="77777777" w:rsidR="003177AC" w:rsidRPr="003177AC" w:rsidRDefault="003177AC" w:rsidP="003177AC">
      <w:r w:rsidRPr="003177AC">
        <w:t>Training Location: Boardman Fire Department, Station 71 7440 Market Street Boardman, OH 44512</w:t>
      </w:r>
    </w:p>
    <w:p w14:paraId="64C1C570" w14:textId="77777777" w:rsidR="003177AC" w:rsidRPr="003177AC" w:rsidRDefault="003177AC" w:rsidP="003177AC">
      <w:pPr>
        <w:rPr>
          <w:rFonts w:eastAsiaTheme="minorHAnsi"/>
        </w:rPr>
      </w:pPr>
    </w:p>
    <w:p w14:paraId="5D011970" w14:textId="79419A1A" w:rsidR="003177AC" w:rsidRPr="003177AC" w:rsidRDefault="003177AC" w:rsidP="003177AC">
      <w:r w:rsidRPr="003177AC">
        <w:t>Required Prerequisites: Individuals must complete the IS-100.c Introduction to the Incident Command</w:t>
      </w:r>
    </w:p>
    <w:p w14:paraId="0E39BD86" w14:textId="77777777" w:rsidR="003177AC" w:rsidRPr="003177AC" w:rsidRDefault="003177AC" w:rsidP="003177AC">
      <w:r w:rsidRPr="003177AC">
        <w:t>System, IS-200.c Basic Incident Command System for Initial Response, IS-700.b An Introduction to the</w:t>
      </w:r>
    </w:p>
    <w:p w14:paraId="58287D5E" w14:textId="77777777" w:rsidR="003177AC" w:rsidRPr="003177AC" w:rsidRDefault="003177AC" w:rsidP="003177AC">
      <w:r w:rsidRPr="003177AC">
        <w:t>National Incident Management System and the IS-800.c National Response Framework, an Introduction</w:t>
      </w:r>
    </w:p>
    <w:p w14:paraId="21A8603C" w14:textId="77777777" w:rsidR="003D0D60" w:rsidRDefault="003177AC" w:rsidP="003177AC">
      <w:r w:rsidRPr="003177AC">
        <w:t xml:space="preserve">courses. </w:t>
      </w:r>
    </w:p>
    <w:p w14:paraId="3D9552C7" w14:textId="77777777" w:rsidR="003D0D60" w:rsidRDefault="003D0D60" w:rsidP="003D0D60">
      <w:pPr>
        <w:rPr>
          <w:sz w:val="20"/>
          <w:szCs w:val="20"/>
        </w:rPr>
      </w:pPr>
    </w:p>
    <w:p w14:paraId="11B44CA0" w14:textId="77777777" w:rsidR="003D0D60" w:rsidRDefault="003D0D60" w:rsidP="003D0D60">
      <w:pPr>
        <w:rPr>
          <w:sz w:val="20"/>
          <w:szCs w:val="20"/>
        </w:rPr>
      </w:pPr>
    </w:p>
    <w:bookmarkStart w:id="39" w:name="_Hlk28455167"/>
    <w:p w14:paraId="393DC311" w14:textId="249560EE" w:rsidR="003D0D60" w:rsidRPr="00095D65" w:rsidRDefault="003D0D60" w:rsidP="003D0D60">
      <w:pPr>
        <w:rPr>
          <w:sz w:val="20"/>
          <w:szCs w:val="20"/>
          <w:u w:val="single"/>
        </w:rPr>
      </w:pPr>
      <w:r w:rsidRPr="00095D65">
        <w:fldChar w:fldCharType="begin"/>
      </w:r>
      <w:r w:rsidRPr="00095D65">
        <w:rPr>
          <w:sz w:val="20"/>
          <w:szCs w:val="20"/>
        </w:rPr>
        <w:instrText xml:space="preserve"> HYPERLINK \l "top" </w:instrText>
      </w:r>
      <w:r w:rsidRPr="00095D65">
        <w:fldChar w:fldCharType="separate"/>
      </w:r>
      <w:r w:rsidRPr="00095D65">
        <w:rPr>
          <w:rStyle w:val="Hyperlink"/>
          <w:sz w:val="20"/>
          <w:szCs w:val="20"/>
        </w:rPr>
        <w:t>TOP</w:t>
      </w:r>
      <w:r w:rsidRPr="00095D65">
        <w:rPr>
          <w:rStyle w:val="Hyperlink"/>
          <w:sz w:val="20"/>
          <w:szCs w:val="20"/>
        </w:rPr>
        <w:fldChar w:fldCharType="end"/>
      </w:r>
      <w:r w:rsidRPr="00095D65">
        <w:rPr>
          <w:sz w:val="20"/>
          <w:szCs w:val="20"/>
          <w:u w:val="single"/>
        </w:rPr>
        <w:t xml:space="preserve"> ^</w:t>
      </w:r>
    </w:p>
    <w:bookmarkEnd w:id="39"/>
    <w:p w14:paraId="245E6820" w14:textId="42C67949" w:rsidR="003177AC" w:rsidRPr="003177AC" w:rsidRDefault="003177AC" w:rsidP="003177AC">
      <w:r w:rsidRPr="003177AC">
        <w:lastRenderedPageBreak/>
        <w:t>In addition, ICS-300 Intermediate courses prior to attending the ICS-400 Advanced course and</w:t>
      </w:r>
    </w:p>
    <w:p w14:paraId="54CD5975" w14:textId="77777777" w:rsidR="003177AC" w:rsidRPr="003177AC" w:rsidRDefault="003177AC" w:rsidP="003177AC">
      <w:r w:rsidRPr="003177AC">
        <w:t>provide copies of their certificates of completion to the instructors on day one of the course.</w:t>
      </w:r>
    </w:p>
    <w:p w14:paraId="64EDC26E" w14:textId="77777777" w:rsidR="003177AC" w:rsidRPr="003177AC" w:rsidRDefault="003177AC" w:rsidP="003177AC"/>
    <w:p w14:paraId="1048E981" w14:textId="77777777" w:rsidR="003177AC" w:rsidRPr="003177AC" w:rsidRDefault="003177AC" w:rsidP="003177AC">
      <w:r w:rsidRPr="003177AC">
        <w:t>Enrollment: Students must enroll via the Department of Public Safety Training Campus website:</w:t>
      </w:r>
    </w:p>
    <w:p w14:paraId="5832B0C9" w14:textId="77777777" w:rsidR="003177AC" w:rsidRPr="003177AC" w:rsidRDefault="00F94799" w:rsidP="003177AC">
      <w:hyperlink r:id="rId92" w:history="1">
        <w:r w:rsidR="003177AC" w:rsidRPr="003177AC">
          <w:rPr>
            <w:color w:val="0563C1" w:themeColor="hyperlink"/>
            <w:u w:val="single"/>
          </w:rPr>
          <w:t>https://trainingcampus.dps.ohio.gov/cm/cm710/pstc/pstc.html</w:t>
        </w:r>
      </w:hyperlink>
      <w:r w:rsidR="003177AC" w:rsidRPr="003177AC">
        <w:t xml:space="preserve">  Course registration will generally close 10</w:t>
      </w:r>
    </w:p>
    <w:p w14:paraId="2BB4EE54" w14:textId="77777777" w:rsidR="003177AC" w:rsidRPr="003177AC" w:rsidRDefault="003177AC" w:rsidP="003177AC">
      <w:r w:rsidRPr="003177AC">
        <w:t>working days prior to the course start date and applicants can check enrollment/approval status via the</w:t>
      </w:r>
    </w:p>
    <w:p w14:paraId="5727E827" w14:textId="77777777" w:rsidR="003177AC" w:rsidRPr="003177AC" w:rsidRDefault="003177AC" w:rsidP="003177AC">
      <w:r w:rsidRPr="003177AC">
        <w:t>Department of Public Safety Training Campus website.</w:t>
      </w:r>
    </w:p>
    <w:p w14:paraId="3101FFA1" w14:textId="77777777" w:rsidR="003177AC" w:rsidRPr="003177AC" w:rsidRDefault="003177AC" w:rsidP="003177AC"/>
    <w:p w14:paraId="34B886B3" w14:textId="77777777" w:rsidR="003177AC" w:rsidRPr="003177AC" w:rsidRDefault="003177AC" w:rsidP="003177AC">
      <w:r w:rsidRPr="003177AC">
        <w:t>Course Costs: There is no charge for participants to attend this course. However, Lodging, Meals, Per</w:t>
      </w:r>
    </w:p>
    <w:p w14:paraId="2614583F" w14:textId="77777777" w:rsidR="003177AC" w:rsidRPr="003177AC" w:rsidRDefault="003177AC" w:rsidP="003177AC">
      <w:r w:rsidRPr="003177AC">
        <w:t>Diem and all other travel expenses are the responsibility of the student or the parent organization.</w:t>
      </w:r>
    </w:p>
    <w:p w14:paraId="758A2CD8" w14:textId="77777777" w:rsidR="003177AC" w:rsidRPr="003177AC" w:rsidRDefault="003177AC" w:rsidP="003177AC">
      <w:r w:rsidRPr="003177AC">
        <w:t>State Point of Contact: Lisa Jones, DSC 2, Ohio EMA, SAA Training Point of Contact, (614) 799-3824</w:t>
      </w:r>
    </w:p>
    <w:p w14:paraId="50E75101" w14:textId="77777777" w:rsidR="003177AC" w:rsidRPr="003177AC" w:rsidRDefault="00F94799" w:rsidP="003177AC">
      <w:hyperlink r:id="rId93" w:history="1">
        <w:r w:rsidR="003177AC" w:rsidRPr="003177AC">
          <w:rPr>
            <w:color w:val="0563C1" w:themeColor="hyperlink"/>
            <w:u w:val="single"/>
          </w:rPr>
          <w:t>ljones@dps.ohio.gov</w:t>
        </w:r>
      </w:hyperlink>
      <w:r w:rsidR="003177AC" w:rsidRPr="003177AC">
        <w:t xml:space="preserve"> </w:t>
      </w:r>
    </w:p>
    <w:p w14:paraId="551B7AFD" w14:textId="77777777" w:rsidR="003177AC" w:rsidRPr="003177AC" w:rsidRDefault="003177AC" w:rsidP="003177AC"/>
    <w:p w14:paraId="1A4A1DC5" w14:textId="77777777" w:rsidR="003177AC" w:rsidRPr="003177AC" w:rsidRDefault="003177AC" w:rsidP="003177AC">
      <w:pPr>
        <w:jc w:val="center"/>
      </w:pPr>
      <w:r w:rsidRPr="003177AC">
        <w:t>####</w:t>
      </w:r>
    </w:p>
    <w:p w14:paraId="2864CA96" w14:textId="77777777" w:rsidR="003177AC" w:rsidRPr="003177AC" w:rsidRDefault="003177AC" w:rsidP="003177AC"/>
    <w:p w14:paraId="3DBCA2ED" w14:textId="77777777" w:rsidR="003177AC" w:rsidRPr="003177AC" w:rsidRDefault="003177AC" w:rsidP="003177AC">
      <w:pPr>
        <w:rPr>
          <w:b/>
          <w:bCs/>
        </w:rPr>
      </w:pPr>
    </w:p>
    <w:p w14:paraId="08C32E0D" w14:textId="77777777" w:rsidR="003177AC" w:rsidRPr="003177AC" w:rsidRDefault="003177AC" w:rsidP="003177AC">
      <w:r w:rsidRPr="003177AC">
        <w:rPr>
          <w:b/>
          <w:bCs/>
        </w:rPr>
        <w:t xml:space="preserve">G-386 MASS FATALITIES </w:t>
      </w:r>
    </w:p>
    <w:p w14:paraId="42CA54EE" w14:textId="77777777" w:rsidR="003177AC" w:rsidRPr="003177AC" w:rsidRDefault="003177AC" w:rsidP="003177AC">
      <w:r w:rsidRPr="003177AC">
        <w:t xml:space="preserve">Hosted by: Franklin County Emergency Management &amp; Homeland Security </w:t>
      </w:r>
      <w:r w:rsidRPr="003177AC">
        <w:rPr>
          <w:b/>
          <w:bCs/>
        </w:rPr>
        <w:t>February 20 - 21, 2020</w:t>
      </w:r>
    </w:p>
    <w:p w14:paraId="67290EBE" w14:textId="77777777" w:rsidR="003177AC" w:rsidRPr="003177AC" w:rsidRDefault="003177AC" w:rsidP="003177AC">
      <w:pPr>
        <w:rPr>
          <w:b/>
          <w:bCs/>
        </w:rPr>
      </w:pPr>
    </w:p>
    <w:p w14:paraId="2D277886" w14:textId="77777777" w:rsidR="003177AC" w:rsidRPr="003177AC" w:rsidRDefault="003177AC" w:rsidP="003177AC">
      <w:r w:rsidRPr="003177AC">
        <w:rPr>
          <w:b/>
          <w:bCs/>
        </w:rPr>
        <w:t xml:space="preserve">This is an “Elective” course in the Advanced Professional Series (APS) program </w:t>
      </w:r>
    </w:p>
    <w:p w14:paraId="5E477CED" w14:textId="77777777" w:rsidR="003177AC" w:rsidRPr="003177AC" w:rsidRDefault="003177AC" w:rsidP="003177AC">
      <w:r w:rsidRPr="003177AC">
        <w:rPr>
          <w:b/>
          <w:bCs/>
        </w:rPr>
        <w:t xml:space="preserve">Application Deadline: </w:t>
      </w:r>
      <w:r w:rsidRPr="003177AC">
        <w:t xml:space="preserve">February 10, 2020 </w:t>
      </w:r>
    </w:p>
    <w:p w14:paraId="77907E8A" w14:textId="77777777" w:rsidR="003177AC" w:rsidRPr="003177AC" w:rsidRDefault="003177AC" w:rsidP="003177AC">
      <w:r w:rsidRPr="003177AC">
        <w:rPr>
          <w:b/>
          <w:bCs/>
        </w:rPr>
        <w:t xml:space="preserve">Time of Course: </w:t>
      </w:r>
      <w:r w:rsidRPr="003177AC">
        <w:t xml:space="preserve">Registration: 7:30 am – 8:00 am   Course Time: 8:00 am – 4:00 pm </w:t>
      </w:r>
    </w:p>
    <w:p w14:paraId="7D536A4B" w14:textId="77777777" w:rsidR="003177AC" w:rsidRPr="003177AC" w:rsidRDefault="003177AC" w:rsidP="003177AC">
      <w:r w:rsidRPr="003177AC">
        <w:rPr>
          <w:b/>
          <w:bCs/>
        </w:rPr>
        <w:t xml:space="preserve">Location: </w:t>
      </w:r>
      <w:r w:rsidRPr="003177AC">
        <w:t xml:space="preserve">Franklin County EM&amp;HS - 5300 Strawberry Farms Blvd. - Columbus, OH 43230 </w:t>
      </w:r>
    </w:p>
    <w:p w14:paraId="0421AA53" w14:textId="77777777" w:rsidR="003177AC" w:rsidRPr="003177AC" w:rsidRDefault="003177AC" w:rsidP="003177AC">
      <w:r w:rsidRPr="003177AC">
        <w:rPr>
          <w:b/>
          <w:bCs/>
        </w:rPr>
        <w:t xml:space="preserve">Supported By: </w:t>
      </w:r>
      <w:r w:rsidRPr="003177AC">
        <w:t xml:space="preserve">The Ohio Emergency Management Agency </w:t>
      </w:r>
    </w:p>
    <w:p w14:paraId="1A8FD4FF" w14:textId="77777777" w:rsidR="003177AC" w:rsidRPr="003177AC" w:rsidRDefault="003177AC" w:rsidP="003177AC">
      <w:r w:rsidRPr="003177AC">
        <w:rPr>
          <w:b/>
          <w:bCs/>
        </w:rPr>
        <w:t xml:space="preserve">Enrollment: </w:t>
      </w:r>
      <w:r w:rsidRPr="003177AC">
        <w:t xml:space="preserve">Students must enroll via the Department of Public Safety Training Campus website: </w:t>
      </w:r>
      <w:hyperlink r:id="rId94" w:history="1">
        <w:r w:rsidRPr="003177AC">
          <w:rPr>
            <w:color w:val="0563C1" w:themeColor="hyperlink"/>
            <w:u w:val="single"/>
          </w:rPr>
          <w:t>https://trainingcampus.dps.ohio.gov/cm/cm710/pstc/pstc.html</w:t>
        </w:r>
      </w:hyperlink>
      <w:r w:rsidRPr="003177AC">
        <w:t xml:space="preserve">  </w:t>
      </w:r>
    </w:p>
    <w:p w14:paraId="1AEAFFE0" w14:textId="77777777" w:rsidR="003177AC" w:rsidRPr="003177AC" w:rsidRDefault="003177AC" w:rsidP="003177AC">
      <w:pPr>
        <w:rPr>
          <w:b/>
          <w:bCs/>
        </w:rPr>
      </w:pPr>
    </w:p>
    <w:p w14:paraId="4466E18F" w14:textId="77777777" w:rsidR="003177AC" w:rsidRPr="003177AC" w:rsidRDefault="003177AC" w:rsidP="003177AC">
      <w:r w:rsidRPr="003177AC">
        <w:rPr>
          <w:b/>
          <w:bCs/>
        </w:rPr>
        <w:t xml:space="preserve">Course Costs: </w:t>
      </w:r>
      <w:r w:rsidRPr="003177AC">
        <w:t xml:space="preserve">This course is free to participants. Lodging, meals and all other expenses are the students’ responsibility. </w:t>
      </w:r>
    </w:p>
    <w:p w14:paraId="39E7F2BB" w14:textId="77777777" w:rsidR="003177AC" w:rsidRPr="003177AC" w:rsidRDefault="003177AC" w:rsidP="003177AC">
      <w:pPr>
        <w:rPr>
          <w:b/>
          <w:bCs/>
        </w:rPr>
      </w:pPr>
    </w:p>
    <w:p w14:paraId="1257CA3A" w14:textId="77777777" w:rsidR="003177AC" w:rsidRPr="003177AC" w:rsidRDefault="003177AC" w:rsidP="003177AC">
      <w:r w:rsidRPr="003177AC">
        <w:rPr>
          <w:b/>
          <w:bCs/>
        </w:rPr>
        <w:t xml:space="preserve">County Point of Contact: </w:t>
      </w:r>
      <w:r w:rsidRPr="003177AC">
        <w:t xml:space="preserve">Pam Tickle, Franklin County EM&amp;HS (614) 794 – 0213, </w:t>
      </w:r>
      <w:hyperlink r:id="rId95" w:history="1">
        <w:r w:rsidRPr="003177AC">
          <w:rPr>
            <w:color w:val="0563C1" w:themeColor="hyperlink"/>
            <w:u w:val="single"/>
          </w:rPr>
          <w:t>pktickle@franklincountyohio.gov</w:t>
        </w:r>
      </w:hyperlink>
      <w:r w:rsidRPr="003177AC">
        <w:t xml:space="preserve">  </w:t>
      </w:r>
    </w:p>
    <w:p w14:paraId="4CF5C1D3" w14:textId="77777777" w:rsidR="003177AC" w:rsidRPr="003177AC" w:rsidRDefault="003177AC" w:rsidP="003177AC"/>
    <w:p w14:paraId="0B19A2AF" w14:textId="77777777" w:rsidR="003177AC" w:rsidRPr="003177AC" w:rsidRDefault="003177AC" w:rsidP="003177AC">
      <w:pPr>
        <w:jc w:val="center"/>
      </w:pPr>
      <w:r w:rsidRPr="003177AC">
        <w:t>####</w:t>
      </w:r>
    </w:p>
    <w:p w14:paraId="7182BDAE" w14:textId="77777777" w:rsidR="003177AC" w:rsidRPr="003177AC" w:rsidRDefault="003177AC" w:rsidP="003177AC"/>
    <w:p w14:paraId="3FB3BF90" w14:textId="77777777" w:rsidR="003177AC" w:rsidRPr="003177AC" w:rsidRDefault="003177AC" w:rsidP="003177AC">
      <w:pPr>
        <w:rPr>
          <w:b/>
          <w:bCs/>
          <w:i/>
          <w:iCs/>
          <w:sz w:val="28"/>
          <w:szCs w:val="28"/>
        </w:rPr>
      </w:pPr>
      <w:r w:rsidRPr="003177AC">
        <w:rPr>
          <w:b/>
          <w:bCs/>
          <w:i/>
          <w:iCs/>
          <w:sz w:val="28"/>
          <w:szCs w:val="28"/>
        </w:rPr>
        <w:t>Below is information on upcoming ICS-300/ICS-400 classes for those interested.</w:t>
      </w:r>
    </w:p>
    <w:p w14:paraId="6DC8BAD2" w14:textId="77777777" w:rsidR="003177AC" w:rsidRPr="003177AC" w:rsidRDefault="003177AC" w:rsidP="003177AC"/>
    <w:p w14:paraId="48B3FD61" w14:textId="77777777" w:rsidR="003177AC" w:rsidRPr="003177AC" w:rsidRDefault="003177AC" w:rsidP="003177AC">
      <w:r w:rsidRPr="003177AC">
        <w:t xml:space="preserve">Please be advised that we have listed the following ICS courses on the Ohio EMA Public Safety Training Campus (PSTC) website for students to register for the courses; </w:t>
      </w:r>
      <w:hyperlink r:id="rId96" w:tgtFrame="_blank" w:history="1">
        <w:r w:rsidRPr="003177AC">
          <w:rPr>
            <w:color w:val="0563C1" w:themeColor="hyperlink"/>
            <w:u w:val="single"/>
          </w:rPr>
          <w:t>https://trainingcampus.dps.ohio.gov/cm/cm710/pstc/</w:t>
        </w:r>
      </w:hyperlink>
      <w:r w:rsidRPr="003177AC">
        <w:t xml:space="preserve">   </w:t>
      </w:r>
    </w:p>
    <w:p w14:paraId="3C0C4C14" w14:textId="77777777" w:rsidR="003177AC" w:rsidRPr="003177AC" w:rsidRDefault="003177AC" w:rsidP="003177AC">
      <w:pPr>
        <w:rPr>
          <w:rFonts w:eastAsiaTheme="minorHAnsi"/>
          <w:sz w:val="20"/>
          <w:szCs w:val="20"/>
        </w:rPr>
      </w:pPr>
    </w:p>
    <w:p w14:paraId="15275A72" w14:textId="77777777" w:rsidR="003177AC" w:rsidRPr="003177AC" w:rsidRDefault="003177AC" w:rsidP="003177AC">
      <w:r w:rsidRPr="003177AC">
        <w:t> </w:t>
      </w:r>
    </w:p>
    <w:tbl>
      <w:tblPr>
        <w:tblW w:w="10645" w:type="dxa"/>
        <w:jc w:val="center"/>
        <w:tblCellMar>
          <w:left w:w="0" w:type="dxa"/>
          <w:right w:w="0" w:type="dxa"/>
        </w:tblCellMar>
        <w:tblLook w:val="04A0" w:firstRow="1" w:lastRow="0" w:firstColumn="1" w:lastColumn="0" w:noHBand="0" w:noVBand="1"/>
      </w:tblPr>
      <w:tblGrid>
        <w:gridCol w:w="4443"/>
        <w:gridCol w:w="1536"/>
        <w:gridCol w:w="1229"/>
        <w:gridCol w:w="2439"/>
        <w:gridCol w:w="23"/>
        <w:gridCol w:w="975"/>
      </w:tblGrid>
      <w:tr w:rsidR="003177AC" w:rsidRPr="003177AC" w14:paraId="33FF4CB6" w14:textId="77777777" w:rsidTr="003177AC">
        <w:trPr>
          <w:trHeight w:val="296"/>
          <w:jc w:val="center"/>
        </w:trPr>
        <w:tc>
          <w:tcPr>
            <w:tcW w:w="4443" w:type="dxa"/>
            <w:tcBorders>
              <w:top w:val="single" w:sz="8" w:space="0" w:color="D4D2AB"/>
              <w:left w:val="single" w:sz="8" w:space="0" w:color="D4D2AB"/>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21C57B31" w14:textId="77777777" w:rsidR="003177AC" w:rsidRPr="003177AC" w:rsidRDefault="003177AC" w:rsidP="003177AC">
            <w:r w:rsidRPr="003177AC">
              <w:rPr>
                <w:b/>
                <w:bCs/>
              </w:rPr>
              <w:t>Course ID</w:t>
            </w:r>
          </w:p>
        </w:tc>
        <w:tc>
          <w:tcPr>
            <w:tcW w:w="1536" w:type="dxa"/>
            <w:tcBorders>
              <w:top w:val="single" w:sz="8" w:space="0" w:color="D4D2AB"/>
              <w:left w:val="nil"/>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3013CDFC" w14:textId="77777777" w:rsidR="003177AC" w:rsidRPr="003177AC" w:rsidRDefault="003177AC" w:rsidP="003177AC">
            <w:r w:rsidRPr="003177AC">
              <w:rPr>
                <w:b/>
                <w:bCs/>
              </w:rPr>
              <w:t>Name</w:t>
            </w:r>
          </w:p>
        </w:tc>
        <w:tc>
          <w:tcPr>
            <w:tcW w:w="1229" w:type="dxa"/>
            <w:tcBorders>
              <w:top w:val="single" w:sz="8" w:space="0" w:color="D4D2AB"/>
              <w:left w:val="nil"/>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02D20575" w14:textId="77777777" w:rsidR="003177AC" w:rsidRPr="003177AC" w:rsidRDefault="003177AC" w:rsidP="003177AC">
            <w:r w:rsidRPr="003177AC">
              <w:rPr>
                <w:b/>
                <w:bCs/>
              </w:rPr>
              <w:t>Session</w:t>
            </w:r>
          </w:p>
        </w:tc>
        <w:tc>
          <w:tcPr>
            <w:tcW w:w="2439" w:type="dxa"/>
            <w:tcBorders>
              <w:top w:val="single" w:sz="8" w:space="0" w:color="D4D2AB"/>
              <w:left w:val="nil"/>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4E2802DD" w14:textId="77777777" w:rsidR="003177AC" w:rsidRPr="003177AC" w:rsidRDefault="003177AC" w:rsidP="003177AC">
            <w:r w:rsidRPr="003177AC">
              <w:rPr>
                <w:b/>
                <w:bCs/>
              </w:rPr>
              <w:t>Location</w:t>
            </w:r>
          </w:p>
        </w:tc>
        <w:tc>
          <w:tcPr>
            <w:tcW w:w="998" w:type="dxa"/>
            <w:gridSpan w:val="2"/>
            <w:tcBorders>
              <w:top w:val="single" w:sz="8" w:space="0" w:color="D4D2AB"/>
              <w:left w:val="nil"/>
              <w:bottom w:val="single" w:sz="8" w:space="0" w:color="000000"/>
              <w:right w:val="single" w:sz="8" w:space="0" w:color="D4D2AB"/>
            </w:tcBorders>
            <w:shd w:val="clear" w:color="auto" w:fill="2B2B2B"/>
            <w:tcMar>
              <w:top w:w="0" w:type="dxa"/>
              <w:left w:w="108" w:type="dxa"/>
              <w:bottom w:w="0" w:type="dxa"/>
              <w:right w:w="108" w:type="dxa"/>
            </w:tcMar>
            <w:vAlign w:val="center"/>
            <w:hideMark/>
          </w:tcPr>
          <w:p w14:paraId="7002BC50" w14:textId="77777777" w:rsidR="003177AC" w:rsidRPr="003177AC" w:rsidRDefault="003177AC" w:rsidP="003177AC">
            <w:r w:rsidRPr="003177AC">
              <w:rPr>
                <w:b/>
                <w:bCs/>
              </w:rPr>
              <w:t>Enroll</w:t>
            </w:r>
          </w:p>
        </w:tc>
      </w:tr>
      <w:tr w:rsidR="003177AC" w:rsidRPr="003177AC" w14:paraId="4003A3CA" w14:textId="77777777" w:rsidTr="003177AC">
        <w:trPr>
          <w:trHeight w:val="845"/>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642EC180" w14:textId="77777777" w:rsidR="003177AC" w:rsidRPr="003177AC" w:rsidRDefault="003177AC" w:rsidP="003177AC">
            <w:r w:rsidRPr="003177AC">
              <w:t>ICS300LorainCoJan2020</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70C22E1A" w14:textId="77777777" w:rsidR="003177AC" w:rsidRPr="003177AC" w:rsidRDefault="003177AC" w:rsidP="003177AC">
            <w:r w:rsidRPr="003177AC">
              <w:t>ICS-300 Intermediate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646F9D25" w14:textId="77777777" w:rsidR="003177AC" w:rsidRPr="003177AC" w:rsidRDefault="003177AC" w:rsidP="003177AC">
            <w:r w:rsidRPr="003177AC">
              <w:t>January 7 - 9, 2020</w:t>
            </w:r>
          </w:p>
        </w:tc>
        <w:tc>
          <w:tcPr>
            <w:tcW w:w="2462" w:type="dxa"/>
            <w:gridSpan w:val="2"/>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28EC7E77" w14:textId="77777777" w:rsidR="003177AC" w:rsidRPr="003177AC" w:rsidRDefault="003177AC" w:rsidP="003177AC">
            <w:r w:rsidRPr="003177AC">
              <w:t>Oberlin Fire Department 430 South Main Street Oberlin, OH 44074</w:t>
            </w:r>
          </w:p>
        </w:tc>
        <w:tc>
          <w:tcPr>
            <w:tcW w:w="975" w:type="dxa"/>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13BC75E6" w14:textId="77777777" w:rsidR="003177AC" w:rsidRPr="003177AC" w:rsidRDefault="00F94799" w:rsidP="003177AC">
            <w:hyperlink r:id="rId97" w:tgtFrame="_blank" w:history="1">
              <w:r w:rsidR="003177AC" w:rsidRPr="003177AC">
                <w:rPr>
                  <w:color w:val="0563C1" w:themeColor="hyperlink"/>
                  <w:u w:val="single"/>
                </w:rPr>
                <w:t>Enroll</w:t>
              </w:r>
            </w:hyperlink>
          </w:p>
        </w:tc>
      </w:tr>
    </w:tbl>
    <w:p w14:paraId="32A0AF44" w14:textId="77777777" w:rsidR="003D0D60" w:rsidRDefault="003D0D60" w:rsidP="003D0D60">
      <w:pPr>
        <w:rPr>
          <w:sz w:val="20"/>
          <w:szCs w:val="20"/>
        </w:rPr>
      </w:pPr>
    </w:p>
    <w:p w14:paraId="4D0E750F" w14:textId="77777777" w:rsidR="003D0D60" w:rsidRDefault="003D0D60" w:rsidP="003D0D60">
      <w:pPr>
        <w:rPr>
          <w:sz w:val="20"/>
          <w:szCs w:val="20"/>
        </w:rPr>
      </w:pPr>
    </w:p>
    <w:p w14:paraId="27AE1BE8" w14:textId="77777777" w:rsidR="003D0D60" w:rsidRDefault="003D0D60" w:rsidP="003D0D60">
      <w:pPr>
        <w:rPr>
          <w:sz w:val="20"/>
          <w:szCs w:val="20"/>
        </w:rPr>
      </w:pPr>
    </w:p>
    <w:p w14:paraId="20AE2F88" w14:textId="3EADAC0C" w:rsidR="003D0D60" w:rsidRPr="00095D65" w:rsidRDefault="00F94799" w:rsidP="003D0D60">
      <w:pPr>
        <w:rPr>
          <w:sz w:val="20"/>
          <w:szCs w:val="20"/>
          <w:u w:val="single"/>
        </w:rPr>
      </w:pPr>
      <w:hyperlink w:anchor="top" w:history="1">
        <w:r w:rsidR="003D0D60" w:rsidRPr="00095D65">
          <w:rPr>
            <w:rStyle w:val="Hyperlink"/>
            <w:sz w:val="20"/>
            <w:szCs w:val="20"/>
          </w:rPr>
          <w:t>TOP</w:t>
        </w:r>
      </w:hyperlink>
      <w:r w:rsidR="003D0D60" w:rsidRPr="00095D65">
        <w:rPr>
          <w:sz w:val="20"/>
          <w:szCs w:val="20"/>
          <w:u w:val="single"/>
        </w:rPr>
        <w:t xml:space="preserve"> ^</w:t>
      </w:r>
    </w:p>
    <w:tbl>
      <w:tblPr>
        <w:tblW w:w="10645" w:type="dxa"/>
        <w:jc w:val="center"/>
        <w:tblCellMar>
          <w:left w:w="0" w:type="dxa"/>
          <w:right w:w="0" w:type="dxa"/>
        </w:tblCellMar>
        <w:tblLook w:val="04A0" w:firstRow="1" w:lastRow="0" w:firstColumn="1" w:lastColumn="0" w:noHBand="0" w:noVBand="1"/>
      </w:tblPr>
      <w:tblGrid>
        <w:gridCol w:w="4443"/>
        <w:gridCol w:w="1536"/>
        <w:gridCol w:w="1229"/>
        <w:gridCol w:w="2462"/>
        <w:gridCol w:w="975"/>
      </w:tblGrid>
      <w:tr w:rsidR="003D0D60" w:rsidRPr="003177AC" w14:paraId="56AEAF1E" w14:textId="77777777" w:rsidTr="00F94799">
        <w:trPr>
          <w:trHeight w:val="1127"/>
          <w:jc w:val="center"/>
        </w:trPr>
        <w:tc>
          <w:tcPr>
            <w:tcW w:w="4443" w:type="dxa"/>
            <w:tcBorders>
              <w:top w:val="nil"/>
              <w:left w:val="single" w:sz="8" w:space="0" w:color="D4D2AB"/>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6874341" w14:textId="77777777" w:rsidR="003D0D60" w:rsidRPr="003177AC" w:rsidRDefault="003D0D60" w:rsidP="00F94799">
            <w:r w:rsidRPr="003177AC">
              <w:lastRenderedPageBreak/>
              <w:t>ICS300PrebleCoJan2020</w:t>
            </w:r>
          </w:p>
        </w:tc>
        <w:tc>
          <w:tcPr>
            <w:tcW w:w="15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E2BDABE" w14:textId="77777777" w:rsidR="003D0D60" w:rsidRPr="003177AC" w:rsidRDefault="003D0D60" w:rsidP="00F94799">
            <w:r w:rsidRPr="003177AC">
              <w:t>ICS-300 Intermediate ICS</w:t>
            </w:r>
          </w:p>
        </w:tc>
        <w:tc>
          <w:tcPr>
            <w:tcW w:w="12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373ABD3" w14:textId="77777777" w:rsidR="003D0D60" w:rsidRPr="003177AC" w:rsidRDefault="003D0D60" w:rsidP="00F94799">
            <w:r w:rsidRPr="003177AC">
              <w:t>January 11, 12 &amp; 18, 2020</w:t>
            </w:r>
          </w:p>
        </w:tc>
        <w:tc>
          <w:tcPr>
            <w:tcW w:w="24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793A0C9" w14:textId="77777777" w:rsidR="003D0D60" w:rsidRPr="003177AC" w:rsidRDefault="003D0D60" w:rsidP="00F94799">
            <w:r w:rsidRPr="003177AC">
              <w:t>Eaton City Fire Department, Station 2 391 West Lexington Road Eaton, Ohio 45320</w:t>
            </w:r>
          </w:p>
        </w:tc>
        <w:tc>
          <w:tcPr>
            <w:tcW w:w="975" w:type="dxa"/>
            <w:tcBorders>
              <w:top w:val="nil"/>
              <w:left w:val="nil"/>
              <w:bottom w:val="single" w:sz="8" w:space="0" w:color="000000"/>
              <w:right w:val="single" w:sz="8" w:space="0" w:color="D4D2AB"/>
            </w:tcBorders>
            <w:shd w:val="clear" w:color="auto" w:fill="FFFFFF"/>
            <w:tcMar>
              <w:top w:w="0" w:type="dxa"/>
              <w:left w:w="108" w:type="dxa"/>
              <w:bottom w:w="0" w:type="dxa"/>
              <w:right w:w="108" w:type="dxa"/>
            </w:tcMar>
            <w:vAlign w:val="center"/>
            <w:hideMark/>
          </w:tcPr>
          <w:p w14:paraId="358BFE7C" w14:textId="77777777" w:rsidR="003D0D60" w:rsidRPr="003177AC" w:rsidRDefault="00F94799" w:rsidP="00F94799">
            <w:hyperlink r:id="rId98" w:tgtFrame="_blank" w:history="1">
              <w:r w:rsidR="003D0D60" w:rsidRPr="003177AC">
                <w:rPr>
                  <w:color w:val="0563C1" w:themeColor="hyperlink"/>
                  <w:u w:val="single"/>
                </w:rPr>
                <w:t>Enroll</w:t>
              </w:r>
            </w:hyperlink>
          </w:p>
        </w:tc>
      </w:tr>
      <w:tr w:rsidR="003D0D60" w:rsidRPr="003177AC" w14:paraId="6E8C5685" w14:textId="77777777" w:rsidTr="00F94799">
        <w:trPr>
          <w:trHeight w:val="1127"/>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0680E419" w14:textId="77777777" w:rsidR="003D0D60" w:rsidRPr="003177AC" w:rsidRDefault="003D0D60" w:rsidP="00F94799">
            <w:r w:rsidRPr="003177AC">
              <w:t>ICS400AshtabulaCoJan2020</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19BB5087" w14:textId="77777777" w:rsidR="003D0D60" w:rsidRPr="003177AC" w:rsidRDefault="003D0D60" w:rsidP="00F94799">
            <w:r w:rsidRPr="003177AC">
              <w:t>ICS-400 Advanced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420CFC6C" w14:textId="77777777" w:rsidR="003D0D60" w:rsidRPr="003177AC" w:rsidRDefault="003D0D60" w:rsidP="00F94799">
            <w:r w:rsidRPr="003177AC">
              <w:t>January 13 - 14, 2020</w:t>
            </w:r>
          </w:p>
        </w:tc>
        <w:tc>
          <w:tcPr>
            <w:tcW w:w="2462"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073C899D" w14:textId="77777777" w:rsidR="003D0D60" w:rsidRPr="003177AC" w:rsidRDefault="003D0D60" w:rsidP="00F94799">
            <w:r w:rsidRPr="003177AC">
              <w:t>Ashtabula County Engineers Office 186 East Satin Street Jefferson, Ohio 44047</w:t>
            </w:r>
          </w:p>
        </w:tc>
        <w:tc>
          <w:tcPr>
            <w:tcW w:w="975" w:type="dxa"/>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3877FF5D" w14:textId="77777777" w:rsidR="003D0D60" w:rsidRPr="003177AC" w:rsidRDefault="00F94799" w:rsidP="00F94799">
            <w:hyperlink r:id="rId99" w:tgtFrame="_blank" w:history="1">
              <w:r w:rsidR="003D0D60" w:rsidRPr="003177AC">
                <w:rPr>
                  <w:color w:val="0563C1" w:themeColor="hyperlink"/>
                  <w:u w:val="single"/>
                </w:rPr>
                <w:t>Enroll</w:t>
              </w:r>
            </w:hyperlink>
          </w:p>
        </w:tc>
      </w:tr>
      <w:tr w:rsidR="003D0D60" w:rsidRPr="003177AC" w14:paraId="30A5ED8C" w14:textId="77777777" w:rsidTr="00F94799">
        <w:trPr>
          <w:trHeight w:val="1127"/>
          <w:jc w:val="center"/>
        </w:trPr>
        <w:tc>
          <w:tcPr>
            <w:tcW w:w="4443" w:type="dxa"/>
            <w:tcBorders>
              <w:top w:val="nil"/>
              <w:left w:val="single" w:sz="8" w:space="0" w:color="D4D2AB"/>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8E00DF3" w14:textId="77777777" w:rsidR="003D0D60" w:rsidRPr="003177AC" w:rsidRDefault="003D0D60" w:rsidP="00F94799">
            <w:r w:rsidRPr="003177AC">
              <w:t>ICS300MahoningCoJan2020</w:t>
            </w:r>
          </w:p>
        </w:tc>
        <w:tc>
          <w:tcPr>
            <w:tcW w:w="15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683F0D3" w14:textId="77777777" w:rsidR="003D0D60" w:rsidRPr="003177AC" w:rsidRDefault="003D0D60" w:rsidP="00F94799">
            <w:r w:rsidRPr="003177AC">
              <w:t>ICS-300 Intermediate ICS</w:t>
            </w:r>
          </w:p>
        </w:tc>
        <w:tc>
          <w:tcPr>
            <w:tcW w:w="12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EBACEC7" w14:textId="77777777" w:rsidR="003D0D60" w:rsidRPr="003177AC" w:rsidRDefault="003D0D60" w:rsidP="00F94799">
            <w:r w:rsidRPr="003177AC">
              <w:t>January 13 - 15, 2020</w:t>
            </w:r>
          </w:p>
        </w:tc>
        <w:tc>
          <w:tcPr>
            <w:tcW w:w="24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F9B995D" w14:textId="77777777" w:rsidR="003D0D60" w:rsidRPr="003177AC" w:rsidRDefault="003D0D60" w:rsidP="00F94799">
            <w:r w:rsidRPr="003177AC">
              <w:t>Boardman Fire Department, Station 71 7440 Market Street Boardman, OH 44512</w:t>
            </w:r>
          </w:p>
        </w:tc>
        <w:tc>
          <w:tcPr>
            <w:tcW w:w="975" w:type="dxa"/>
            <w:tcBorders>
              <w:top w:val="nil"/>
              <w:left w:val="nil"/>
              <w:bottom w:val="single" w:sz="8" w:space="0" w:color="000000"/>
              <w:right w:val="single" w:sz="8" w:space="0" w:color="D4D2AB"/>
            </w:tcBorders>
            <w:shd w:val="clear" w:color="auto" w:fill="FFFFFF"/>
            <w:tcMar>
              <w:top w:w="0" w:type="dxa"/>
              <w:left w:w="108" w:type="dxa"/>
              <w:bottom w:w="0" w:type="dxa"/>
              <w:right w:w="108" w:type="dxa"/>
            </w:tcMar>
            <w:vAlign w:val="center"/>
            <w:hideMark/>
          </w:tcPr>
          <w:p w14:paraId="5F573C01" w14:textId="77777777" w:rsidR="003D0D60" w:rsidRPr="003177AC" w:rsidRDefault="00F94799" w:rsidP="00F94799">
            <w:hyperlink r:id="rId100" w:tgtFrame="_blank" w:history="1">
              <w:r w:rsidR="003D0D60" w:rsidRPr="003177AC">
                <w:rPr>
                  <w:color w:val="0563C1" w:themeColor="hyperlink"/>
                  <w:u w:val="single"/>
                </w:rPr>
                <w:t>Enroll</w:t>
              </w:r>
            </w:hyperlink>
          </w:p>
        </w:tc>
      </w:tr>
      <w:tr w:rsidR="003D0D60" w:rsidRPr="003177AC" w14:paraId="0A4AA7F4" w14:textId="77777777" w:rsidTr="00F94799">
        <w:trPr>
          <w:trHeight w:val="845"/>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6896DF03" w14:textId="77777777" w:rsidR="003D0D60" w:rsidRPr="003177AC" w:rsidRDefault="003D0D60" w:rsidP="00F94799">
            <w:r w:rsidRPr="003177AC">
              <w:t>ICS400OttawaCoJan2020</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7EF6570B" w14:textId="77777777" w:rsidR="003D0D60" w:rsidRPr="003177AC" w:rsidRDefault="003D0D60" w:rsidP="00F94799">
            <w:r w:rsidRPr="003177AC">
              <w:t>ICS-400 Advanced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4B7642D9" w14:textId="77777777" w:rsidR="003D0D60" w:rsidRPr="003177AC" w:rsidRDefault="003D0D60" w:rsidP="00F94799">
            <w:r w:rsidRPr="003177AC">
              <w:t>January 16 - 17, 2020</w:t>
            </w:r>
          </w:p>
        </w:tc>
        <w:tc>
          <w:tcPr>
            <w:tcW w:w="2462"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12EF506F" w14:textId="77777777" w:rsidR="003D0D60" w:rsidRPr="003177AC" w:rsidRDefault="003D0D60" w:rsidP="00F94799">
            <w:r w:rsidRPr="003177AC">
              <w:t>Magruder Hospital 615 Fulton Street Port Clinton, OH 43452</w:t>
            </w:r>
          </w:p>
        </w:tc>
        <w:tc>
          <w:tcPr>
            <w:tcW w:w="975" w:type="dxa"/>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01ED5E63" w14:textId="77777777" w:rsidR="003D0D60" w:rsidRPr="003177AC" w:rsidRDefault="00F94799" w:rsidP="00F94799">
            <w:hyperlink r:id="rId101" w:tgtFrame="_blank" w:history="1">
              <w:r w:rsidR="003D0D60" w:rsidRPr="003177AC">
                <w:rPr>
                  <w:color w:val="0563C1" w:themeColor="hyperlink"/>
                  <w:u w:val="single"/>
                </w:rPr>
                <w:t>Enroll</w:t>
              </w:r>
            </w:hyperlink>
          </w:p>
        </w:tc>
      </w:tr>
    </w:tbl>
    <w:p w14:paraId="4745CBDC" w14:textId="5BAA9448" w:rsidR="003D0D60" w:rsidRDefault="003D0D60" w:rsidP="003177AC">
      <w:pPr>
        <w:jc w:val="center"/>
        <w:rPr>
          <w:bCs/>
        </w:rPr>
      </w:pPr>
    </w:p>
    <w:p w14:paraId="064FBA21" w14:textId="77777777" w:rsidR="003D0D60" w:rsidRPr="003177AC" w:rsidRDefault="003D0D60" w:rsidP="003177AC">
      <w:pPr>
        <w:jc w:val="center"/>
        <w:rPr>
          <w:bCs/>
        </w:rPr>
      </w:pPr>
    </w:p>
    <w:p w14:paraId="4E98014C" w14:textId="77777777" w:rsidR="003177AC" w:rsidRPr="003177AC" w:rsidRDefault="003177AC" w:rsidP="003177AC">
      <w:pPr>
        <w:jc w:val="center"/>
        <w:rPr>
          <w:bCs/>
        </w:rPr>
      </w:pPr>
      <w:r w:rsidRPr="003177AC">
        <w:rPr>
          <w:bCs/>
        </w:rPr>
        <w:t>####</w:t>
      </w:r>
    </w:p>
    <w:p w14:paraId="3C8277BF" w14:textId="77777777" w:rsidR="003177AC" w:rsidRPr="003177AC" w:rsidRDefault="003177AC" w:rsidP="003177AC"/>
    <w:p w14:paraId="7438B499" w14:textId="77777777" w:rsidR="003177AC" w:rsidRPr="003177AC" w:rsidRDefault="003177AC" w:rsidP="003177AC">
      <w:pPr>
        <w:rPr>
          <w:b/>
          <w:i/>
          <w:iCs/>
          <w:sz w:val="28"/>
          <w:szCs w:val="28"/>
        </w:rPr>
      </w:pPr>
      <w:r w:rsidRPr="003177AC">
        <w:rPr>
          <w:b/>
          <w:i/>
          <w:iCs/>
          <w:sz w:val="28"/>
          <w:szCs w:val="28"/>
        </w:rPr>
        <w:t xml:space="preserve">Campbell County Kentucky Office of Emergency Management Upcoming Training </w:t>
      </w:r>
    </w:p>
    <w:p w14:paraId="3E754619" w14:textId="77777777" w:rsidR="003177AC" w:rsidRPr="003177AC" w:rsidRDefault="003177AC" w:rsidP="003177AC">
      <w:r w:rsidRPr="003177AC">
        <w:rPr>
          <w:b/>
          <w:noProof/>
        </w:rPr>
        <w:drawing>
          <wp:anchor distT="0" distB="0" distL="114300" distR="114300" simplePos="0" relativeHeight="251728896" behindDoc="1" locked="0" layoutInCell="1" allowOverlap="1" wp14:anchorId="1E42A6A5" wp14:editId="7DFFCB60">
            <wp:simplePos x="0" y="0"/>
            <wp:positionH relativeFrom="margin">
              <wp:align>left</wp:align>
            </wp:positionH>
            <wp:positionV relativeFrom="paragraph">
              <wp:posOffset>165735</wp:posOffset>
            </wp:positionV>
            <wp:extent cx="2400935" cy="1104900"/>
            <wp:effectExtent l="0" t="0" r="0" b="0"/>
            <wp:wrapTight wrapText="bothSides">
              <wp:wrapPolygon edited="0">
                <wp:start x="0" y="0"/>
                <wp:lineTo x="0" y="21228"/>
                <wp:lineTo x="21423" y="21228"/>
                <wp:lineTo x="21423" y="0"/>
                <wp:lineTo x="0" y="0"/>
              </wp:wrapPolygon>
            </wp:wrapTight>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424703" cy="1115617"/>
                    </a:xfrm>
                    <a:prstGeom prst="rect">
                      <a:avLst/>
                    </a:prstGeom>
                  </pic:spPr>
                </pic:pic>
              </a:graphicData>
            </a:graphic>
            <wp14:sizeRelH relativeFrom="page">
              <wp14:pctWidth>0</wp14:pctWidth>
            </wp14:sizeRelH>
            <wp14:sizeRelV relativeFrom="page">
              <wp14:pctHeight>0</wp14:pctHeight>
            </wp14:sizeRelV>
          </wp:anchor>
        </w:drawing>
      </w:r>
      <w:r w:rsidRPr="003177AC">
        <w:rPr>
          <w:b/>
          <w:i/>
          <w:iCs/>
        </w:rPr>
        <w:t xml:space="preserve">                        </w:t>
      </w:r>
    </w:p>
    <w:p w14:paraId="340EF1F1" w14:textId="77777777" w:rsidR="003177AC" w:rsidRPr="003177AC" w:rsidRDefault="003177AC" w:rsidP="003177AC">
      <w:pPr>
        <w:rPr>
          <w:bCs/>
        </w:rPr>
      </w:pPr>
      <w:r w:rsidRPr="003177AC">
        <w:rPr>
          <w:bCs/>
        </w:rPr>
        <w:t xml:space="preserve">Campbell County Kentucky Office of Emergency Management </w:t>
      </w:r>
      <w:r w:rsidRPr="003177AC">
        <w:rPr>
          <w:b/>
        </w:rPr>
        <w:t xml:space="preserve">FREE </w:t>
      </w:r>
      <w:r w:rsidRPr="003177AC">
        <w:rPr>
          <w:bCs/>
        </w:rPr>
        <w:t>Training Opportunities</w:t>
      </w:r>
    </w:p>
    <w:p w14:paraId="3C64819E" w14:textId="77777777" w:rsidR="003177AC" w:rsidRPr="003177AC" w:rsidRDefault="003177AC" w:rsidP="003177AC">
      <w:pPr>
        <w:rPr>
          <w:bCs/>
        </w:rPr>
      </w:pPr>
    </w:p>
    <w:p w14:paraId="76CD66C8" w14:textId="77777777" w:rsidR="003177AC" w:rsidRPr="003177AC" w:rsidRDefault="003177AC" w:rsidP="003177AC">
      <w:r w:rsidRPr="003177AC">
        <w:t xml:space="preserve">Working with the Media: A Short Course for Emergency Responders (AWR-209) – January 22, 2020 – RDPC / Register: </w:t>
      </w:r>
      <w:hyperlink r:id="rId103" w:history="1">
        <w:r w:rsidRPr="003177AC">
          <w:rPr>
            <w:color w:val="0563C1" w:themeColor="hyperlink"/>
            <w:u w:val="single"/>
          </w:rPr>
          <w:t>https://qrgo.page.link/o2Gs</w:t>
        </w:r>
      </w:hyperlink>
    </w:p>
    <w:p w14:paraId="40ED056F" w14:textId="77777777" w:rsidR="003177AC" w:rsidRPr="003177AC" w:rsidRDefault="003177AC" w:rsidP="003177AC">
      <w:pPr>
        <w:rPr>
          <w:sz w:val="20"/>
          <w:szCs w:val="20"/>
        </w:rPr>
      </w:pPr>
      <w:r w:rsidRPr="003177AC">
        <w:t> </w:t>
      </w:r>
    </w:p>
    <w:p w14:paraId="5FF65A0D" w14:textId="77777777" w:rsidR="003177AC" w:rsidRPr="003177AC" w:rsidRDefault="003177AC" w:rsidP="003177AC"/>
    <w:p w14:paraId="08E97FB0" w14:textId="77777777" w:rsidR="003177AC" w:rsidRPr="003177AC" w:rsidRDefault="003177AC" w:rsidP="003177AC">
      <w:r w:rsidRPr="003177AC">
        <w:t>Isolation and Quarantine for Communities (MGT-433) – February 19, 2020 – RDPC / **Tentative/Requested**</w:t>
      </w:r>
    </w:p>
    <w:p w14:paraId="00D44A0C" w14:textId="77777777" w:rsidR="003177AC" w:rsidRPr="003177AC" w:rsidRDefault="003177AC" w:rsidP="003177AC">
      <w:r w:rsidRPr="003177AC">
        <w:t> </w:t>
      </w:r>
    </w:p>
    <w:p w14:paraId="6B29704B" w14:textId="77777777" w:rsidR="003177AC" w:rsidRPr="003177AC" w:rsidRDefault="003177AC" w:rsidP="003177AC">
      <w:r w:rsidRPr="003177AC">
        <w:t>Hazardous Weather Preparedness for Campuses (AWR-332) – March 4, 2020 – (NDPTC) / **Tentative/Requested**</w:t>
      </w:r>
    </w:p>
    <w:p w14:paraId="2FC5E775" w14:textId="77777777" w:rsidR="003177AC" w:rsidRPr="003177AC" w:rsidRDefault="003177AC" w:rsidP="003177AC"/>
    <w:p w14:paraId="564D3C68" w14:textId="77777777" w:rsidR="003177AC" w:rsidRPr="003177AC" w:rsidRDefault="003177AC" w:rsidP="003177AC">
      <w:r w:rsidRPr="003177AC">
        <w:t xml:space="preserve">Readiness: Training Identification and Preparedness Planning (MGT-418) – March 11-12, 2020 - TEEX / Register: </w:t>
      </w:r>
      <w:hyperlink r:id="rId104" w:tgtFrame="_blank" w:history="1">
        <w:r w:rsidRPr="003177AC">
          <w:rPr>
            <w:color w:val="0563C1" w:themeColor="hyperlink"/>
            <w:u w:val="single"/>
          </w:rPr>
          <w:t>https://train.ncbrt.lsu.edu/Student/Register?ClassID=26374</w:t>
        </w:r>
      </w:hyperlink>
    </w:p>
    <w:p w14:paraId="6C1357DE" w14:textId="77777777" w:rsidR="003177AC" w:rsidRPr="003177AC" w:rsidRDefault="003177AC" w:rsidP="003177AC"/>
    <w:p w14:paraId="3D1EC3AE" w14:textId="77777777" w:rsidR="003177AC" w:rsidRPr="003177AC" w:rsidRDefault="003177AC" w:rsidP="003177AC">
      <w:r w:rsidRPr="003177AC">
        <w:t>Registration Password: NCBRT418 If you have trained with NCBRT before, enter your FEMA SID, Last Name, and First Name. If your training record is found, your registration form will be pre-filled for you. Otherwise, click Register as New Person to fill out a blank registration form.</w:t>
      </w:r>
    </w:p>
    <w:p w14:paraId="264A6D91" w14:textId="77777777" w:rsidR="003D0D60" w:rsidRDefault="003D0D60" w:rsidP="003177AC"/>
    <w:p w14:paraId="11E9C336" w14:textId="60BF4F19" w:rsidR="003177AC" w:rsidRPr="003177AC" w:rsidRDefault="003177AC" w:rsidP="003177AC">
      <w:r w:rsidRPr="003177AC">
        <w:t>Evacuation and Re-Entry Planning Course – March 25-26, 2020 / **Requested through KYEM Training Division**</w:t>
      </w:r>
    </w:p>
    <w:p w14:paraId="4FF2BC51" w14:textId="77777777" w:rsidR="003177AC" w:rsidRPr="003177AC" w:rsidRDefault="003177AC" w:rsidP="003177AC">
      <w:r w:rsidRPr="003177AC">
        <w:t> </w:t>
      </w:r>
    </w:p>
    <w:p w14:paraId="2E2F5721" w14:textId="77777777" w:rsidR="003177AC" w:rsidRPr="003177AC" w:rsidRDefault="003177AC" w:rsidP="003177AC">
      <w:r w:rsidRPr="003177AC">
        <w:t xml:space="preserve">Pediatric Disaster Response and Emergency Preparedness (MGT-439) – April 8-9, 2020 / TEEX / Register: </w:t>
      </w:r>
      <w:hyperlink r:id="rId105" w:tgtFrame="_blank" w:history="1">
        <w:r w:rsidRPr="003177AC">
          <w:rPr>
            <w:color w:val="0563C1" w:themeColor="hyperlink"/>
            <w:u w:val="single"/>
          </w:rPr>
          <w:t>https://qrgo.page.link/GFf4</w:t>
        </w:r>
      </w:hyperlink>
      <w:r w:rsidRPr="003177AC">
        <w:t xml:space="preserve">    </w:t>
      </w:r>
    </w:p>
    <w:p w14:paraId="0D4DC241" w14:textId="77777777" w:rsidR="003D0D60" w:rsidRDefault="003D0D60" w:rsidP="003D0D60">
      <w:pPr>
        <w:rPr>
          <w:sz w:val="20"/>
          <w:szCs w:val="20"/>
        </w:rPr>
      </w:pPr>
    </w:p>
    <w:p w14:paraId="61ABC75A" w14:textId="77777777" w:rsidR="003D0D60" w:rsidRDefault="003D0D60" w:rsidP="003D0D60">
      <w:pPr>
        <w:rPr>
          <w:sz w:val="20"/>
          <w:szCs w:val="20"/>
        </w:rPr>
      </w:pPr>
    </w:p>
    <w:p w14:paraId="692E4F73" w14:textId="6A856B46" w:rsidR="003177AC" w:rsidRPr="003D0D60" w:rsidRDefault="00F94799" w:rsidP="003177AC">
      <w:pPr>
        <w:rPr>
          <w:sz w:val="20"/>
          <w:szCs w:val="20"/>
          <w:u w:val="single"/>
        </w:rPr>
      </w:pPr>
      <w:hyperlink w:anchor="top" w:history="1">
        <w:r w:rsidR="003D0D60" w:rsidRPr="00095D65">
          <w:rPr>
            <w:rStyle w:val="Hyperlink"/>
            <w:sz w:val="20"/>
            <w:szCs w:val="20"/>
          </w:rPr>
          <w:t>TOP</w:t>
        </w:r>
      </w:hyperlink>
      <w:r w:rsidR="003D0D60" w:rsidRPr="00095D65">
        <w:rPr>
          <w:sz w:val="20"/>
          <w:szCs w:val="20"/>
          <w:u w:val="single"/>
        </w:rPr>
        <w:t xml:space="preserve"> ^</w:t>
      </w:r>
    </w:p>
    <w:p w14:paraId="30AACD0A" w14:textId="77777777" w:rsidR="003177AC" w:rsidRPr="003177AC" w:rsidRDefault="003177AC" w:rsidP="003177AC">
      <w:r w:rsidRPr="003177AC">
        <w:lastRenderedPageBreak/>
        <w:t xml:space="preserve">Debris Management Planning Course – April 15-17, 2020 / **Requested thought KYEM Training Division** </w:t>
      </w:r>
    </w:p>
    <w:p w14:paraId="2388BF71" w14:textId="77777777" w:rsidR="003177AC" w:rsidRPr="003177AC" w:rsidRDefault="003177AC" w:rsidP="003177AC">
      <w:r w:rsidRPr="003177AC">
        <w:t> </w:t>
      </w:r>
    </w:p>
    <w:p w14:paraId="3B0F12A6" w14:textId="64DF1CD6" w:rsidR="003177AC" w:rsidRPr="003177AC" w:rsidRDefault="003177AC" w:rsidP="003177AC">
      <w:r w:rsidRPr="003177AC">
        <w:rPr>
          <w:b/>
          <w:bCs/>
        </w:rPr>
        <w:t xml:space="preserve">Intermediate ICS-300 for Expanding Incidents w/Forms (MGT-904) – April 22-24, 2020 / TEEX / Register: </w:t>
      </w:r>
      <w:hyperlink r:id="rId106" w:tgtFrame="_blank" w:history="1">
        <w:r w:rsidRPr="003177AC">
          <w:rPr>
            <w:b/>
            <w:bCs/>
            <w:color w:val="0563C1" w:themeColor="hyperlink"/>
            <w:u w:val="single"/>
          </w:rPr>
          <w:t>https://qrgo.page.link/HzT2</w:t>
        </w:r>
      </w:hyperlink>
      <w:r w:rsidRPr="003177AC">
        <w:t xml:space="preserve"> </w:t>
      </w:r>
    </w:p>
    <w:p w14:paraId="4C4B4C76" w14:textId="77777777" w:rsidR="003177AC" w:rsidRPr="003177AC" w:rsidRDefault="003177AC" w:rsidP="003177AC"/>
    <w:p w14:paraId="7FC122C1" w14:textId="77777777" w:rsidR="003177AC" w:rsidRPr="003177AC" w:rsidRDefault="00F94799" w:rsidP="003177AC">
      <w:pPr>
        <w:rPr>
          <w:b/>
          <w:i/>
          <w:sz w:val="28"/>
          <w:szCs w:val="28"/>
        </w:rPr>
      </w:pPr>
      <w:r>
        <w:rPr>
          <w:b/>
        </w:rPr>
        <w:pict w14:anchorId="19F71703">
          <v:rect id="_x0000_i1042" style="width:0;height:1.5pt" o:hralign="center" o:hrstd="t" o:hr="t" fillcolor="#a0a0a0" stroked="f"/>
        </w:pict>
      </w:r>
    </w:p>
    <w:p w14:paraId="2F5F48CA" w14:textId="77777777" w:rsidR="003177AC" w:rsidRPr="003177AC" w:rsidRDefault="003177AC" w:rsidP="003177AC">
      <w:pPr>
        <w:rPr>
          <w:b/>
          <w:i/>
        </w:rPr>
      </w:pPr>
      <w:bookmarkStart w:id="40" w:name="final"/>
      <w:bookmarkEnd w:id="40"/>
      <w:proofErr w:type="gramStart"/>
      <w:r w:rsidRPr="003177AC">
        <w:rPr>
          <w:b/>
          <w:i/>
          <w:sz w:val="28"/>
          <w:szCs w:val="28"/>
        </w:rPr>
        <w:t>Final..</w:t>
      </w:r>
      <w:proofErr w:type="gramEnd"/>
      <w:r w:rsidRPr="003177AC">
        <w:rPr>
          <w:b/>
          <w:i/>
          <w:sz w:val="28"/>
          <w:szCs w:val="28"/>
        </w:rPr>
        <w:t xml:space="preserve">  </w:t>
      </w:r>
      <w:proofErr w:type="gramStart"/>
      <w:r w:rsidRPr="003177AC">
        <w:rPr>
          <w:b/>
          <w:i/>
          <w:sz w:val="28"/>
          <w:szCs w:val="28"/>
        </w:rPr>
        <w:t>Final..</w:t>
      </w:r>
      <w:proofErr w:type="gramEnd"/>
      <w:r w:rsidRPr="003177AC">
        <w:rPr>
          <w:b/>
          <w:i/>
          <w:sz w:val="28"/>
          <w:szCs w:val="28"/>
        </w:rPr>
        <w:t xml:space="preserve">    </w:t>
      </w:r>
    </w:p>
    <w:p w14:paraId="75783ED4" w14:textId="77777777" w:rsidR="003177AC" w:rsidRPr="003177AC" w:rsidRDefault="003177AC" w:rsidP="003177AC">
      <w:pPr>
        <w:rPr>
          <w:b/>
          <w:i/>
        </w:rPr>
      </w:pPr>
      <w:r w:rsidRPr="003177AC">
        <w:rPr>
          <w:noProof/>
          <w:sz w:val="32"/>
          <w:szCs w:val="32"/>
        </w:rPr>
        <w:drawing>
          <wp:anchor distT="0" distB="0" distL="114300" distR="114300" simplePos="0" relativeHeight="251726848" behindDoc="1" locked="0" layoutInCell="1" allowOverlap="1" wp14:anchorId="592A0DFF" wp14:editId="3D67CDAC">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07">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0F35DE" w14:textId="77777777" w:rsidR="003177AC" w:rsidRPr="003177AC" w:rsidRDefault="003177AC" w:rsidP="003177AC">
      <w:r w:rsidRPr="003177AC">
        <w:t xml:space="preserve">Hey Gang...  </w:t>
      </w:r>
    </w:p>
    <w:p w14:paraId="5F923A06" w14:textId="77777777" w:rsidR="003177AC" w:rsidRPr="003177AC" w:rsidRDefault="003177AC" w:rsidP="003177AC"/>
    <w:p w14:paraId="1951F44E" w14:textId="77777777" w:rsidR="006827F6" w:rsidRDefault="00387DFC" w:rsidP="003177AC">
      <w:r>
        <w:t>This past week was just a blur. I can’t believe how warm and nice it got outside</w:t>
      </w:r>
      <w:r w:rsidR="00441FE1">
        <w:t xml:space="preserve">. Wednesday it </w:t>
      </w:r>
      <w:proofErr w:type="gramStart"/>
      <w:r w:rsidR="00441FE1">
        <w:t>actually got</w:t>
      </w:r>
      <w:proofErr w:type="gramEnd"/>
      <w:r w:rsidR="00441FE1">
        <w:t xml:space="preserve"> above 60 degrees here!</w:t>
      </w:r>
      <w:r>
        <w:t xml:space="preserve"> </w:t>
      </w:r>
      <w:r w:rsidR="00441FE1">
        <w:t xml:space="preserve">That was all it took for </w:t>
      </w:r>
      <w:r>
        <w:t xml:space="preserve">Janie and </w:t>
      </w:r>
      <w:proofErr w:type="gramStart"/>
      <w:r>
        <w:t>I</w:t>
      </w:r>
      <w:proofErr w:type="gramEnd"/>
      <w:r>
        <w:t xml:space="preserve"> </w:t>
      </w:r>
      <w:r w:rsidR="00441FE1">
        <w:t xml:space="preserve">to get </w:t>
      </w:r>
      <w:r>
        <w:t xml:space="preserve">the tricycles out and </w:t>
      </w:r>
      <w:r w:rsidR="00441FE1">
        <w:t xml:space="preserve">go </w:t>
      </w:r>
      <w:r>
        <w:t xml:space="preserve">for several bike rides. </w:t>
      </w:r>
      <w:r w:rsidR="00F62176">
        <w:t xml:space="preserve">It was a little bit of a test for me as that before I had put </w:t>
      </w:r>
      <w:r w:rsidR="009D4E00">
        <w:t>mine</w:t>
      </w:r>
      <w:r w:rsidR="00F62176">
        <w:t xml:space="preserve"> way in November, I had the guys at the bike shop do a little modification on it. I had</w:t>
      </w:r>
      <w:r w:rsidR="00007DFD">
        <w:t xml:space="preserve"> ordered a new </w:t>
      </w:r>
      <w:r w:rsidR="00F62176">
        <w:t xml:space="preserve">main sprocket which </w:t>
      </w:r>
      <w:r w:rsidR="00007DFD">
        <w:t xml:space="preserve">would have </w:t>
      </w:r>
      <w:r w:rsidR="00F62176">
        <w:t>give</w:t>
      </w:r>
      <w:r w:rsidR="00007DFD">
        <w:t>n</w:t>
      </w:r>
      <w:r w:rsidR="00F62176">
        <w:t xml:space="preserve"> me eight more gears to use. But when they went to add the </w:t>
      </w:r>
      <w:r w:rsidR="00C718A9">
        <w:t>sprocket</w:t>
      </w:r>
      <w:r w:rsidR="00007DFD">
        <w:t xml:space="preserve"> to the sprocket cluster</w:t>
      </w:r>
      <w:r w:rsidR="00C718A9">
        <w:t>,</w:t>
      </w:r>
      <w:r w:rsidR="00F62176">
        <w:t xml:space="preserve"> they found that it wasn’t </w:t>
      </w:r>
      <w:r w:rsidR="00C718A9">
        <w:t>the right one</w:t>
      </w:r>
      <w:r w:rsidR="00F62176">
        <w:t xml:space="preserve">. </w:t>
      </w:r>
      <w:r w:rsidR="00441FE1">
        <w:t>So, i</w:t>
      </w:r>
      <w:r w:rsidR="00F62176">
        <w:t>nstead of having them mess around</w:t>
      </w:r>
      <w:r w:rsidR="00441FE1">
        <w:t xml:space="preserve"> much</w:t>
      </w:r>
      <w:r w:rsidR="00F62176">
        <w:t xml:space="preserve"> with it</w:t>
      </w:r>
      <w:r w:rsidR="00F355B5">
        <w:t>, or</w:t>
      </w:r>
      <w:r w:rsidR="00C718A9">
        <w:t xml:space="preserve"> go through </w:t>
      </w:r>
      <w:r w:rsidR="00F355B5">
        <w:t xml:space="preserve">the process of </w:t>
      </w:r>
      <w:r w:rsidR="00C718A9">
        <w:t>ordering another sprocket</w:t>
      </w:r>
      <w:r w:rsidR="00F62176">
        <w:t>, I had them order an entire</w:t>
      </w:r>
      <w:r w:rsidR="00C718A9">
        <w:t>ly</w:t>
      </w:r>
      <w:r w:rsidR="00F62176">
        <w:t xml:space="preserve"> new crank</w:t>
      </w:r>
      <w:r w:rsidR="00F436A8">
        <w:t xml:space="preserve"> and rear sprockets</w:t>
      </w:r>
      <w:r w:rsidR="009D4E00">
        <w:t xml:space="preserve"> to match</w:t>
      </w:r>
      <w:r w:rsidR="00F62176">
        <w:t xml:space="preserve">. </w:t>
      </w:r>
      <w:r w:rsidR="00F355B5">
        <w:t xml:space="preserve">By doing this it </w:t>
      </w:r>
      <w:r w:rsidR="00F62176">
        <w:t>give</w:t>
      </w:r>
      <w:r w:rsidR="00073C36">
        <w:t>s</w:t>
      </w:r>
      <w:r w:rsidR="00F62176">
        <w:t xml:space="preserve"> me </w:t>
      </w:r>
      <w:r w:rsidR="00F355B5">
        <w:t>a whole new drive train</w:t>
      </w:r>
      <w:r w:rsidR="00073C36">
        <w:t>, one that custom, and no one else has the gearing I have on my trike</w:t>
      </w:r>
      <w:r w:rsidR="00C718A9">
        <w:t xml:space="preserve">. </w:t>
      </w:r>
      <w:r w:rsidR="00073C36">
        <w:t>I like it that way, it gives me bragging rights that no one could have the exact combination of gears on the model that I have. Anyway, t</w:t>
      </w:r>
      <w:r w:rsidR="00C718A9">
        <w:t>he new sprockets are geared for a much faster bike</w:t>
      </w:r>
      <w:r w:rsidR="00F436A8">
        <w:t xml:space="preserve"> on the upper end </w:t>
      </w:r>
      <w:r w:rsidR="00F355B5">
        <w:t xml:space="preserve">(larger diameter) </w:t>
      </w:r>
      <w:r w:rsidR="00F436A8">
        <w:t xml:space="preserve">and the lower gears allow me to easily peddle up the steepest of hills with very little effort. Believe you me, my ride </w:t>
      </w:r>
      <w:r w:rsidR="00F355B5">
        <w:t xml:space="preserve">this week </w:t>
      </w:r>
      <w:r w:rsidR="00F436A8">
        <w:t xml:space="preserve">let me go down the bike path faster than ever before. </w:t>
      </w:r>
      <w:r w:rsidR="00073C36">
        <w:t xml:space="preserve">Now, I don’t want to say it’s like riding a motorcycle, but it’s darn near!!! </w:t>
      </w:r>
    </w:p>
    <w:p w14:paraId="023BF0F6" w14:textId="77777777" w:rsidR="006827F6" w:rsidRDefault="006827F6" w:rsidP="003177AC"/>
    <w:p w14:paraId="2B52C5B9" w14:textId="0D3669D9" w:rsidR="003177AC" w:rsidRPr="003177AC" w:rsidRDefault="006827F6" w:rsidP="003177AC">
      <w:r>
        <w:t>N</w:t>
      </w:r>
      <w:r w:rsidR="00007DFD">
        <w:t>eeding to test the lower gears I picked the steepest hill I could think of</w:t>
      </w:r>
      <w:r>
        <w:t xml:space="preserve">, </w:t>
      </w:r>
      <w:r w:rsidR="00007DFD">
        <w:t>my driveway</w:t>
      </w:r>
      <w:r w:rsidR="00F355B5">
        <w:t>. I</w:t>
      </w:r>
      <w:r w:rsidR="00007DFD">
        <w:t xml:space="preserve"> walked right up the drive like it was flat ground</w:t>
      </w:r>
      <w:r w:rsidR="00C97E8A">
        <w:t xml:space="preserve">. I couldn’t believe it. </w:t>
      </w:r>
      <w:r>
        <w:t xml:space="preserve">It looked so funny, I was peddling </w:t>
      </w:r>
      <w:proofErr w:type="gramStart"/>
      <w:r>
        <w:t>really fast</w:t>
      </w:r>
      <w:proofErr w:type="gramEnd"/>
      <w:r>
        <w:t xml:space="preserve">, but with little effort, and just slowly but surely climbing the hill. </w:t>
      </w:r>
      <w:r w:rsidR="00007DFD">
        <w:t>I’m now ready for just about any terrain that Janie can take me on this next year</w:t>
      </w:r>
      <w:r w:rsidR="00C97E8A">
        <w:t xml:space="preserve"> and yes, she’s already plotting out new bike trails around Ohio and other states for us to try!!!</w:t>
      </w:r>
    </w:p>
    <w:p w14:paraId="21780D92" w14:textId="77777777" w:rsidR="003177AC" w:rsidRPr="003177AC" w:rsidRDefault="003177AC" w:rsidP="003177AC"/>
    <w:p w14:paraId="6748FBF2" w14:textId="0E06F1AE" w:rsidR="00C33839" w:rsidRDefault="003177AC" w:rsidP="003177AC">
      <w:proofErr w:type="gramStart"/>
      <w:r w:rsidRPr="003177AC">
        <w:t>Ok..</w:t>
      </w:r>
      <w:proofErr w:type="gramEnd"/>
      <w:r w:rsidRPr="003177AC">
        <w:t xml:space="preserve"> Let’s slide down the band a bit and get a little more serious… </w:t>
      </w:r>
      <w:r w:rsidR="003B3DB2">
        <w:t xml:space="preserve">I have added a brand-new </w:t>
      </w:r>
      <w:r w:rsidR="00C33839">
        <w:t xml:space="preserve">statewide </w:t>
      </w:r>
      <w:r w:rsidR="003B3DB2">
        <w:t>code plug</w:t>
      </w:r>
      <w:r w:rsidR="00C33839">
        <w:t xml:space="preserve"> on the website</w:t>
      </w:r>
      <w:r w:rsidR="003B3DB2">
        <w:t xml:space="preserve"> for the TYT MD UV 380/390 radio</w:t>
      </w:r>
      <w:r w:rsidR="00C33839">
        <w:t>, t</w:t>
      </w:r>
      <w:r w:rsidR="003B3DB2">
        <w:t xml:space="preserve">hanks to Kurt Ashcraft, </w:t>
      </w:r>
      <w:r w:rsidR="003B3DB2" w:rsidRPr="003B3DB2">
        <w:t>WD8KAA</w:t>
      </w:r>
      <w:r w:rsidR="00C33839">
        <w:t xml:space="preserve"> who wrote it. This is the first code plug that I’ve uploaded to the website for some time now. I’m hoping that’s because most of you are now getting proficient at modifying your already existing code plugs and are now </w:t>
      </w:r>
      <w:r w:rsidR="00922B81">
        <w:t>venturing out on your own and writing your own code plugs.</w:t>
      </w:r>
      <w:r w:rsidR="00C33839">
        <w:t xml:space="preserve"> </w:t>
      </w:r>
    </w:p>
    <w:p w14:paraId="05A63FC5" w14:textId="77777777" w:rsidR="00C33839" w:rsidRDefault="00C33839" w:rsidP="003177AC"/>
    <w:p w14:paraId="63A1D7FC" w14:textId="2E6BF845" w:rsidR="00E3170A" w:rsidRDefault="00C33839" w:rsidP="003177AC">
      <w:r>
        <w:t xml:space="preserve">You know that brings up a real sore spot with me. </w:t>
      </w:r>
      <w:r w:rsidR="00071989">
        <w:t xml:space="preserve">Almost all radios, including the big HF radios, now require </w:t>
      </w:r>
      <w:proofErr w:type="gramStart"/>
      <w:r w:rsidR="00071989">
        <w:t>some kind of programming</w:t>
      </w:r>
      <w:proofErr w:type="gramEnd"/>
      <w:r w:rsidR="00071989">
        <w:t xml:space="preserve"> by adding a computer into the mix. This is all well and fine when you have the time and are in the shack all nice and comfy, but what’s happening is we are now getting </w:t>
      </w:r>
      <w:r w:rsidR="00305824">
        <w:t>th</w:t>
      </w:r>
      <w:r w:rsidR="00922B81">
        <w:t>e</w:t>
      </w:r>
      <w:r w:rsidR="00305824">
        <w:t xml:space="preserve">se radios </w:t>
      </w:r>
      <w:r w:rsidR="00071989">
        <w:t>so complexed that when you go into the field I’m afraid that we will become “technically challenged” and will be of little use if we can</w:t>
      </w:r>
      <w:r w:rsidR="00E3170A">
        <w:t>’t</w:t>
      </w:r>
      <w:r w:rsidR="00071989">
        <w:t xml:space="preserve"> </w:t>
      </w:r>
      <w:r w:rsidR="00963F03">
        <w:t xml:space="preserve">simply </w:t>
      </w:r>
      <w:r w:rsidR="00071989">
        <w:t>change our radio’s frequency without the aid of a computer</w:t>
      </w:r>
      <w:r w:rsidR="00963F03">
        <w:t xml:space="preserve"> and all the cabling that goes with it</w:t>
      </w:r>
      <w:r w:rsidR="00071989">
        <w:t xml:space="preserve">. </w:t>
      </w:r>
    </w:p>
    <w:p w14:paraId="73704743" w14:textId="77777777" w:rsidR="003D0D60" w:rsidRDefault="003D0D60" w:rsidP="003D0D60">
      <w:pPr>
        <w:rPr>
          <w:sz w:val="20"/>
          <w:szCs w:val="20"/>
        </w:rPr>
      </w:pPr>
    </w:p>
    <w:p w14:paraId="5ADA71EB" w14:textId="77777777" w:rsidR="003D0D60" w:rsidRDefault="003D0D60" w:rsidP="003D0D60">
      <w:pPr>
        <w:rPr>
          <w:sz w:val="20"/>
          <w:szCs w:val="20"/>
        </w:rPr>
      </w:pPr>
    </w:p>
    <w:p w14:paraId="0B90064C" w14:textId="77777777" w:rsidR="003D0D60" w:rsidRDefault="003D0D60" w:rsidP="003D0D60">
      <w:pPr>
        <w:rPr>
          <w:sz w:val="20"/>
          <w:szCs w:val="20"/>
        </w:rPr>
      </w:pPr>
    </w:p>
    <w:p w14:paraId="4A1876E6" w14:textId="095135F7" w:rsidR="003D0D60" w:rsidRPr="00095D65" w:rsidRDefault="00F94799" w:rsidP="003D0D60">
      <w:pPr>
        <w:rPr>
          <w:sz w:val="20"/>
          <w:szCs w:val="20"/>
          <w:u w:val="single"/>
        </w:rPr>
      </w:pPr>
      <w:hyperlink w:anchor="top" w:history="1">
        <w:r w:rsidR="003D0D60" w:rsidRPr="00095D65">
          <w:rPr>
            <w:rStyle w:val="Hyperlink"/>
            <w:sz w:val="20"/>
            <w:szCs w:val="20"/>
          </w:rPr>
          <w:t>TOP</w:t>
        </w:r>
      </w:hyperlink>
      <w:r w:rsidR="003D0D60" w:rsidRPr="00095D65">
        <w:rPr>
          <w:sz w:val="20"/>
          <w:szCs w:val="20"/>
          <w:u w:val="single"/>
        </w:rPr>
        <w:t xml:space="preserve"> ^</w:t>
      </w:r>
    </w:p>
    <w:p w14:paraId="3ED3F7AF" w14:textId="30E3B101" w:rsidR="005D19AC" w:rsidRDefault="00F94799" w:rsidP="003177AC">
      <w:r>
        <w:rPr>
          <w:noProof/>
        </w:rPr>
        <w:lastRenderedPageBreak/>
        <w:drawing>
          <wp:anchor distT="0" distB="0" distL="114300" distR="114300" simplePos="0" relativeHeight="251746304" behindDoc="1" locked="0" layoutInCell="1" allowOverlap="1" wp14:anchorId="215921F4" wp14:editId="2C902DD6">
            <wp:simplePos x="0" y="0"/>
            <wp:positionH relativeFrom="margin">
              <wp:posOffset>4805045</wp:posOffset>
            </wp:positionH>
            <wp:positionV relativeFrom="paragraph">
              <wp:posOffset>28575</wp:posOffset>
            </wp:positionV>
            <wp:extent cx="2044700" cy="3638550"/>
            <wp:effectExtent l="0" t="0" r="0" b="0"/>
            <wp:wrapTight wrapText="bothSides">
              <wp:wrapPolygon edited="0">
                <wp:start x="0" y="0"/>
                <wp:lineTo x="0" y="21487"/>
                <wp:lineTo x="21332" y="21487"/>
                <wp:lineTo x="2133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44700"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989">
        <w:t>What I’m leading up to is this. Back in the day Icom had a neat little compact radio named the ICOM 2AT. It was a cutie for sure. To change the frequency all you had to do is rotate the thumbwheels and you’</w:t>
      </w:r>
      <w:r w:rsidR="00342195">
        <w:t xml:space="preserve">re on a different repeater, or you could go simplex very quickly. It did have a touch-tone keypad to be able it give repeater controllers commands if needed, but the simplicity of the radio with its ability to switch from repeater to simplex with the flip of a switch or to be able to go from 146.52 to 146.46 </w:t>
      </w:r>
      <w:r w:rsidR="00305824">
        <w:t xml:space="preserve">or event 145.555 </w:t>
      </w:r>
      <w:r w:rsidR="00342195">
        <w:t>with little work and no computer is still something that we need to consider when working in the field.</w:t>
      </w:r>
      <w:r w:rsidR="00C24BB9">
        <w:t xml:space="preserve"> Heck, it even had an optional alkaline battery box that slipped on in place of the NiCad pack. This option was one that I took advantage of </w:t>
      </w:r>
      <w:r w:rsidR="00963F03">
        <w:t xml:space="preserve">many times </w:t>
      </w:r>
      <w:r w:rsidR="00C24BB9">
        <w:t xml:space="preserve">when I was assigned to the field and had no power to charge my big </w:t>
      </w:r>
      <w:r w:rsidR="00963F03">
        <w:t>NiCad’s</w:t>
      </w:r>
      <w:r w:rsidR="00C24BB9">
        <w:t>. It was great</w:t>
      </w:r>
      <w:r w:rsidR="00AF394C">
        <w:t xml:space="preserve"> because </w:t>
      </w:r>
      <w:r w:rsidR="00C24BB9">
        <w:t xml:space="preserve">you could buy AA batteries anywhere and during big </w:t>
      </w:r>
      <w:r w:rsidR="0050360D">
        <w:t>emergencies,</w:t>
      </w:r>
      <w:r w:rsidR="00C24BB9">
        <w:t xml:space="preserve"> they usually have them available for free for the volunteers for </w:t>
      </w:r>
      <w:r w:rsidR="005D19AC">
        <w:t xml:space="preserve">flashlights and such. </w:t>
      </w:r>
      <w:r w:rsidR="00E3170A">
        <w:t xml:space="preserve"> No, I’m not advocating we give up all the technology</w:t>
      </w:r>
      <w:r w:rsidR="00AF394C">
        <w:t>, and I certainly don’t work for Icom</w:t>
      </w:r>
      <w:r w:rsidR="00E3170A">
        <w:t>, but we do need to keep in mind when building our Emergency Plan</w:t>
      </w:r>
      <w:r w:rsidR="005D19AC">
        <w:t>s</w:t>
      </w:r>
      <w:r w:rsidR="00E3170A">
        <w:t xml:space="preserve"> </w:t>
      </w:r>
      <w:r w:rsidR="00AF394C">
        <w:t xml:space="preserve">and “Go Boxes” </w:t>
      </w:r>
      <w:r w:rsidR="00E3170A">
        <w:t xml:space="preserve">to keep things as simple as possible. When you program a radio that might go into the field for emergency use, plan on not having repeaters available. Remember, here in Ohio we do have tornadoes and they seem to hate </w:t>
      </w:r>
      <w:r w:rsidR="0074513C">
        <w:t>trailer parks and towers with a passion. So, even if you program that fancy hand-held with every repeater in the state, it still might not be enough. You need to thin</w:t>
      </w:r>
      <w:r w:rsidR="005D19AC">
        <w:t>k</w:t>
      </w:r>
      <w:r w:rsidR="0074513C">
        <w:t xml:space="preserve"> about going simplex too. This </w:t>
      </w:r>
      <w:r w:rsidR="0050360D">
        <w:t xml:space="preserve">past </w:t>
      </w:r>
      <w:r w:rsidR="0074513C">
        <w:t>S.E.T. our exercise was to test simplex to find out for ourselves just what it takes to operate without the repeaters and such. Can we do an effective job for our served agencies without all the fancy stuff? That is something that I want you to consider for this next year</w:t>
      </w:r>
      <w:r w:rsidR="0050360D">
        <w:t xml:space="preserve"> as well</w:t>
      </w:r>
      <w:r w:rsidR="0074513C">
        <w:t xml:space="preserve">. Yes, we have probably more repeaters than any other state, but if we don’t have the ability to quickly change over to </w:t>
      </w:r>
      <w:r w:rsidR="00305824">
        <w:t xml:space="preserve">something that works, how are we really serving the community and our served agencies. </w:t>
      </w:r>
    </w:p>
    <w:p w14:paraId="5D08AB49" w14:textId="77777777" w:rsidR="005D19AC" w:rsidRDefault="005D19AC" w:rsidP="003177AC"/>
    <w:p w14:paraId="2E93AF45" w14:textId="43CA28A1" w:rsidR="003B3DB2" w:rsidRDefault="005D19AC" w:rsidP="003177AC">
      <w:r>
        <w:t xml:space="preserve">I’m a firm believer in the K.I.S.S. principal. Haven’t heard of this? It stands for Keep It Simple Stupid. It has saved many </w:t>
      </w:r>
      <w:r w:rsidR="0050360D">
        <w:t xml:space="preserve">folks </w:t>
      </w:r>
      <w:r w:rsidR="00AF394C">
        <w:t>over the years</w:t>
      </w:r>
      <w:r w:rsidR="00082F08">
        <w:t xml:space="preserve">. This next year, consider KISS. Also, if you’ve had the FEMA training you know that your E.C. </w:t>
      </w:r>
      <w:r w:rsidR="00AF394C">
        <w:t xml:space="preserve">and YES, even YOU </w:t>
      </w:r>
      <w:r w:rsidR="00082F08">
        <w:t xml:space="preserve">should have an ICS 205 form already completed on the frequencies that you </w:t>
      </w:r>
      <w:r w:rsidR="00922B81">
        <w:t>would use for any given situation.</w:t>
      </w:r>
      <w:r w:rsidR="00342195">
        <w:t xml:space="preserve">  </w:t>
      </w:r>
      <w:r w:rsidR="00C33839">
        <w:t xml:space="preserve"> </w:t>
      </w:r>
    </w:p>
    <w:p w14:paraId="0A546177" w14:textId="77777777" w:rsidR="003B3DB2" w:rsidRDefault="003B3DB2" w:rsidP="003177AC"/>
    <w:p w14:paraId="2DBCD1E9" w14:textId="35A471F5" w:rsidR="00C97E8A" w:rsidRDefault="0050360D" w:rsidP="003177AC">
      <w:r>
        <w:t xml:space="preserve">Now, switching bands…  </w:t>
      </w:r>
      <w:r w:rsidR="003177AC" w:rsidRPr="003177AC">
        <w:t xml:space="preserve">The Hamfest Calendar is filling up fast for 2020. </w:t>
      </w:r>
      <w:r w:rsidR="00C97E8A">
        <w:t>I added the Cleveland Hamfest in September just this week!</w:t>
      </w:r>
    </w:p>
    <w:p w14:paraId="50557CC5" w14:textId="77777777" w:rsidR="00C97E8A" w:rsidRDefault="00C97E8A" w:rsidP="003177AC"/>
    <w:p w14:paraId="7A30A4D3" w14:textId="77777777" w:rsidR="00C97E8A" w:rsidRDefault="003177AC" w:rsidP="003177AC">
      <w:r w:rsidRPr="003177AC">
        <w:t>Even though it isn’t technically a Hamfest, don’t forget that DX Engineering is holding their annual Winter Sale on January 18</w:t>
      </w:r>
      <w:r w:rsidRPr="003177AC">
        <w:rPr>
          <w:vertAlign w:val="superscript"/>
        </w:rPr>
        <w:t>th</w:t>
      </w:r>
      <w:r w:rsidRPr="003177AC">
        <w:t xml:space="preserve"> starting at 9am. Now, like I said, it’s technically not a hamfest you’ll have to wait until August 8</w:t>
      </w:r>
      <w:r w:rsidRPr="003177AC">
        <w:rPr>
          <w:vertAlign w:val="superscript"/>
        </w:rPr>
        <w:t>th</w:t>
      </w:r>
      <w:r w:rsidRPr="003177AC">
        <w:t xml:space="preserve"> for that, but it has all the makings of a hamfest for sure. Great equipment for sale and lots of great talk between fellow hams. What more could you ask for!!  </w:t>
      </w:r>
    </w:p>
    <w:p w14:paraId="4F77C92B" w14:textId="77777777" w:rsidR="00C97E8A" w:rsidRDefault="00C97E8A" w:rsidP="003177AC"/>
    <w:p w14:paraId="15AD58D5" w14:textId="6B802949" w:rsidR="003177AC" w:rsidRPr="003177AC" w:rsidRDefault="00C97E8A" w:rsidP="003177AC">
      <w:r>
        <w:t>Now, b</w:t>
      </w:r>
      <w:r w:rsidR="003177AC" w:rsidRPr="003177AC">
        <w:t xml:space="preserve">eing the hearty Ohioans as we are, we have </w:t>
      </w:r>
      <w:r w:rsidR="009D4E00">
        <w:t>two</w:t>
      </w:r>
      <w:r w:rsidR="003177AC" w:rsidRPr="003177AC">
        <w:t xml:space="preserve"> Hamfests scheduled for the dead of January! </w:t>
      </w:r>
      <w:hyperlink r:id="rId109" w:history="1">
        <w:r w:rsidR="003177AC" w:rsidRPr="003177AC">
          <w:rPr>
            <w:color w:val="0563C1" w:themeColor="hyperlink"/>
            <w:u w:val="single"/>
          </w:rPr>
          <w:t>http://arrl-ohio.org/hamfests.html</w:t>
        </w:r>
      </w:hyperlink>
      <w:r w:rsidR="003177AC" w:rsidRPr="003177AC">
        <w:t xml:space="preserve"> </w:t>
      </w:r>
      <w:r w:rsidR="002C0809">
        <w:t>-</w:t>
      </w:r>
      <w:r w:rsidR="003177AC" w:rsidRPr="003177AC">
        <w:t xml:space="preserve"> </w:t>
      </w:r>
      <w:r w:rsidRPr="00C97E8A">
        <w:t>01/19/2020 | Sunday Creek Annual Hamfest</w:t>
      </w:r>
      <w:r w:rsidR="002C0809">
        <w:t xml:space="preserve"> and on </w:t>
      </w:r>
      <w:r w:rsidR="002C0809" w:rsidRPr="002C0809">
        <w:t xml:space="preserve">01/26/2020 | </w:t>
      </w:r>
      <w:proofErr w:type="spellStart"/>
      <w:r w:rsidR="002C0809" w:rsidRPr="002C0809">
        <w:t>Tusco</w:t>
      </w:r>
      <w:proofErr w:type="spellEnd"/>
      <w:r w:rsidR="002C0809" w:rsidRPr="002C0809">
        <w:t xml:space="preserve"> Amateur Radio Club's 30th Annual Hamfest, Electronics and Computer Show</w:t>
      </w:r>
      <w:r w:rsidR="002C0809">
        <w:t xml:space="preserve">. We also have the Mansfield Mid*Winter </w:t>
      </w:r>
      <w:r w:rsidR="003177AC" w:rsidRPr="003177AC">
        <w:t>Hamfest in February</w:t>
      </w:r>
      <w:r w:rsidR="002C0809">
        <w:t xml:space="preserve"> as well</w:t>
      </w:r>
      <w:r w:rsidR="003177AC" w:rsidRPr="003177AC">
        <w:t xml:space="preserve">!  </w:t>
      </w:r>
    </w:p>
    <w:p w14:paraId="36359F19" w14:textId="77777777" w:rsidR="003177AC" w:rsidRPr="003177AC" w:rsidRDefault="003177AC" w:rsidP="003177AC"/>
    <w:p w14:paraId="0819FC93" w14:textId="77777777" w:rsidR="00F94799" w:rsidRDefault="003177AC" w:rsidP="003177AC">
      <w:r w:rsidRPr="003177AC">
        <w:t xml:space="preserve">Speaking of Hamfests, we have </w:t>
      </w:r>
      <w:r w:rsidR="009D4E00">
        <w:t>two</w:t>
      </w:r>
      <w:r w:rsidRPr="003177AC">
        <w:t xml:space="preserve"> big conventions coming up this next year I want you to save these dates on your calendars now!!!  March 14-15 for the Toledo Hamfest and Great Lakes Division Convention and then </w:t>
      </w:r>
      <w:proofErr w:type="gramStart"/>
      <w:r w:rsidRPr="003177AC">
        <w:t>later on</w:t>
      </w:r>
      <w:proofErr w:type="gramEnd"/>
      <w:r w:rsidRPr="003177AC">
        <w:t xml:space="preserve"> into the summer, August 8</w:t>
      </w:r>
      <w:r w:rsidRPr="003177AC">
        <w:rPr>
          <w:vertAlign w:val="superscript"/>
        </w:rPr>
        <w:t>th</w:t>
      </w:r>
      <w:r w:rsidRPr="003177AC">
        <w:t xml:space="preserve"> we have the DX Engineering Hamfest and Ohio Section State Convention. </w:t>
      </w:r>
    </w:p>
    <w:p w14:paraId="26660F74" w14:textId="77777777" w:rsidR="00F94799" w:rsidRDefault="00F94799" w:rsidP="00F94799">
      <w:pPr>
        <w:rPr>
          <w:sz w:val="20"/>
          <w:szCs w:val="20"/>
        </w:rPr>
      </w:pPr>
    </w:p>
    <w:p w14:paraId="35659AD1" w14:textId="77777777" w:rsidR="00F94799" w:rsidRDefault="00F94799" w:rsidP="00F94799">
      <w:pPr>
        <w:rPr>
          <w:sz w:val="20"/>
          <w:szCs w:val="20"/>
        </w:rPr>
      </w:pPr>
    </w:p>
    <w:bookmarkStart w:id="41" w:name="_Hlk28540898"/>
    <w:p w14:paraId="0B0B8A4D" w14:textId="226C7232" w:rsidR="00F94799" w:rsidRPr="00F94799" w:rsidRDefault="00F94799" w:rsidP="00F94799">
      <w:pPr>
        <w:rPr>
          <w:sz w:val="20"/>
          <w:szCs w:val="20"/>
          <w:u w:val="single"/>
        </w:rPr>
      </w:pPr>
      <w:r w:rsidRPr="00F94799">
        <w:rPr>
          <w:sz w:val="20"/>
          <w:szCs w:val="20"/>
        </w:rPr>
        <w:fldChar w:fldCharType="begin"/>
      </w:r>
      <w:r w:rsidRPr="00F94799">
        <w:rPr>
          <w:sz w:val="20"/>
          <w:szCs w:val="20"/>
        </w:rPr>
        <w:instrText xml:space="preserve"> HYPERLINK \l "top" </w:instrText>
      </w:r>
      <w:r w:rsidRPr="00F94799">
        <w:rPr>
          <w:sz w:val="20"/>
          <w:szCs w:val="20"/>
        </w:rPr>
        <w:fldChar w:fldCharType="separate"/>
      </w:r>
      <w:r w:rsidRPr="00F94799">
        <w:rPr>
          <w:rStyle w:val="Hyperlink"/>
          <w:sz w:val="20"/>
          <w:szCs w:val="20"/>
        </w:rPr>
        <w:t>TOP</w:t>
      </w:r>
      <w:r w:rsidRPr="00F94799">
        <w:rPr>
          <w:rStyle w:val="Hyperlink"/>
          <w:sz w:val="20"/>
          <w:szCs w:val="20"/>
        </w:rPr>
        <w:fldChar w:fldCharType="end"/>
      </w:r>
      <w:r w:rsidRPr="00F94799">
        <w:rPr>
          <w:sz w:val="20"/>
          <w:szCs w:val="20"/>
          <w:u w:val="single"/>
        </w:rPr>
        <w:t xml:space="preserve"> ^</w:t>
      </w:r>
    </w:p>
    <w:bookmarkEnd w:id="41"/>
    <w:p w14:paraId="42255301" w14:textId="57D3AD99" w:rsidR="003177AC" w:rsidRPr="003177AC" w:rsidRDefault="003177AC" w:rsidP="003177AC">
      <w:r w:rsidRPr="003177AC">
        <w:lastRenderedPageBreak/>
        <w:t xml:space="preserve">We will be announcing the winners of the Ohio Section Newsletter Contest and the Allan Severson, AB8P Memorial Award recipient at our State Convention at the DX Engineering Hamfest. </w:t>
      </w:r>
    </w:p>
    <w:p w14:paraId="5CD947D7" w14:textId="77777777" w:rsidR="00F94799" w:rsidRDefault="00F94799" w:rsidP="003177AC"/>
    <w:p w14:paraId="6AB6D7C2" w14:textId="15F115AD" w:rsidR="00701E61" w:rsidRDefault="003177AC" w:rsidP="003177AC">
      <w:r w:rsidRPr="003177AC">
        <w:t xml:space="preserve">Switching bands </w:t>
      </w:r>
      <w:r w:rsidR="0050360D">
        <w:t>once again</w:t>
      </w:r>
      <w:r w:rsidRPr="003177AC">
        <w:t xml:space="preserve">… Some of you are still are sitting on the fence about getting registered in ARES Connect. I am still hearing that some of you think that it is just for ARES. </w:t>
      </w:r>
      <w:r w:rsidRPr="009D4E00">
        <w:rPr>
          <w:b/>
          <w:bCs/>
        </w:rPr>
        <w:t xml:space="preserve">This is </w:t>
      </w:r>
      <w:proofErr w:type="gramStart"/>
      <w:r w:rsidRPr="009D4E00">
        <w:rPr>
          <w:b/>
          <w:bCs/>
        </w:rPr>
        <w:t>absolutely not</w:t>
      </w:r>
      <w:proofErr w:type="gramEnd"/>
      <w:r w:rsidRPr="009D4E00">
        <w:rPr>
          <w:b/>
          <w:bCs/>
        </w:rPr>
        <w:t xml:space="preserve"> so!</w:t>
      </w:r>
      <w:r w:rsidRPr="003177AC">
        <w:t xml:space="preserve"> </w:t>
      </w:r>
      <w:r w:rsidRPr="009D4E00">
        <w:rPr>
          <w:b/>
          <w:bCs/>
        </w:rPr>
        <w:t>ARES Connect is for anyone and everyone, plain and simple.</w:t>
      </w:r>
      <w:r w:rsidRPr="003177AC">
        <w:t xml:space="preserve"> So, now that this rumor has been put to bed, let’s get yourselves registered in ARES Connect today. My personal goal is to get everyone in the Ohio Section registered and using this new system by the end of this year! Help me out on that and get registered. </w:t>
      </w:r>
    </w:p>
    <w:p w14:paraId="65B8F126" w14:textId="77777777" w:rsidR="00701E61" w:rsidRDefault="00701E61" w:rsidP="003177AC"/>
    <w:p w14:paraId="485FBC2E" w14:textId="03802285" w:rsidR="003177AC" w:rsidRPr="003177AC" w:rsidRDefault="003177AC" w:rsidP="00701E61">
      <w:pPr>
        <w:jc w:val="center"/>
        <w:rPr>
          <w:b/>
          <w:bCs/>
        </w:rPr>
      </w:pPr>
      <w:r w:rsidRPr="003177AC">
        <w:rPr>
          <w:b/>
          <w:bCs/>
        </w:rPr>
        <w:t>We want no one left behind! Let’s get it going…. Get registered and start using the system!</w:t>
      </w:r>
    </w:p>
    <w:p w14:paraId="1BC31F15" w14:textId="77777777" w:rsidR="003177AC" w:rsidRPr="003177AC" w:rsidRDefault="003177AC" w:rsidP="003177AC"/>
    <w:p w14:paraId="278C3176" w14:textId="38A96DD7" w:rsidR="003177AC" w:rsidRPr="003177AC" w:rsidRDefault="003177AC" w:rsidP="003177AC">
      <w:r w:rsidRPr="003177AC">
        <w:t xml:space="preserve">Sliding down the band a bit more…  Please, if you haven’t renewed or joined ARRL, maybe now is the time. Here’s a great idea for you, </w:t>
      </w:r>
      <w:r w:rsidR="00701E61">
        <w:t xml:space="preserve">even though it’s now after </w:t>
      </w:r>
      <w:r w:rsidRPr="003177AC">
        <w:t>Christmas</w:t>
      </w:r>
      <w:r w:rsidR="00701E61">
        <w:t>, why not ask for that extra special g</w:t>
      </w:r>
      <w:r w:rsidRPr="003177AC">
        <w:t>ift</w:t>
      </w:r>
      <w:r w:rsidR="00701E61">
        <w:t xml:space="preserve"> from Santa, you know, the on</w:t>
      </w:r>
      <w:r w:rsidR="009A5A3B">
        <w:t>e</w:t>
      </w:r>
      <w:r w:rsidR="00701E61">
        <w:t xml:space="preserve"> that </w:t>
      </w:r>
      <w:r w:rsidRPr="003177AC">
        <w:t>“keep</w:t>
      </w:r>
      <w:r w:rsidR="00701E61">
        <w:t>s</w:t>
      </w:r>
      <w:r w:rsidRPr="003177AC">
        <w:t xml:space="preserve"> on giving!”  Oh, I will also add, ARRL </w:t>
      </w:r>
      <w:r w:rsidR="00701E61">
        <w:t xml:space="preserve">does have </w:t>
      </w:r>
      <w:r w:rsidRPr="003177AC">
        <w:t xml:space="preserve">a </w:t>
      </w:r>
      <w:r w:rsidR="00701E61" w:rsidRPr="003177AC">
        <w:t>90-day</w:t>
      </w:r>
      <w:r w:rsidRPr="003177AC">
        <w:t xml:space="preserve"> FREE trial offer</w:t>
      </w:r>
      <w:r w:rsidR="00701E61">
        <w:t xml:space="preserve">, if you are still not sure if this is something that you would enjoy. </w:t>
      </w:r>
      <w:r w:rsidRPr="003177AC">
        <w:t>What have you got to lose? It’s FREE.</w:t>
      </w:r>
    </w:p>
    <w:p w14:paraId="4852449F" w14:textId="77777777" w:rsidR="003177AC" w:rsidRPr="003177AC" w:rsidRDefault="003177AC" w:rsidP="003177AC"/>
    <w:p w14:paraId="171F6FEA" w14:textId="77777777" w:rsidR="003177AC" w:rsidRPr="003177AC" w:rsidRDefault="003177AC" w:rsidP="003177AC">
      <w:r w:rsidRPr="003177AC">
        <w:t>I am still hearing from some of you that you just haven’t taken the time yet to do anything with that newly acquired license. Why not? Do you need help? Hey, my best advice for you is to seek out a club and go and listen. You’ll be amazed at how much knowledge is floating around that is just looking for a place to land. You got it… ON YOU!  Have fun with it! Get on the Air!!!</w:t>
      </w:r>
    </w:p>
    <w:p w14:paraId="2C1529EB" w14:textId="77777777" w:rsidR="003177AC" w:rsidRPr="003177AC" w:rsidRDefault="003177AC" w:rsidP="003177AC"/>
    <w:p w14:paraId="42F5E1E8" w14:textId="1AECBC20" w:rsidR="003177AC" w:rsidRPr="003177AC" w:rsidRDefault="003177AC" w:rsidP="003177AC">
      <w:r w:rsidRPr="003177AC">
        <w:t>Whelp</w:t>
      </w:r>
      <w:r w:rsidR="009A5A3B">
        <w:t>, final go around before gong QRT</w:t>
      </w:r>
      <w:r w:rsidRPr="003177AC">
        <w:t xml:space="preserve">… That’s going to do it for this </w:t>
      </w:r>
      <w:r w:rsidR="009A5A3B">
        <w:t>week</w:t>
      </w:r>
      <w:r w:rsidRPr="003177AC">
        <w:t>. Stay safe, enjoy the sunshine whe</w:t>
      </w:r>
      <w:r w:rsidR="009A5A3B">
        <w:t>n</w:t>
      </w:r>
      <w:r w:rsidRPr="003177AC">
        <w:t xml:space="preserve"> we have it, and most of all… have FUN and get on the air!!</w:t>
      </w:r>
      <w:r w:rsidR="009A5A3B">
        <w:t xml:space="preserve"> Oh, I will add this very last suggestion, please don’t drink and drive on New Year’s Eve. Leave the drinking to me. I’ll do enough for all of us!! </w:t>
      </w:r>
    </w:p>
    <w:p w14:paraId="6DE84A55" w14:textId="77777777" w:rsidR="003177AC" w:rsidRPr="003177AC" w:rsidRDefault="003177AC" w:rsidP="003177AC"/>
    <w:p w14:paraId="0378A2E8" w14:textId="77777777" w:rsidR="003177AC" w:rsidRPr="003177AC" w:rsidRDefault="003177AC" w:rsidP="003177AC">
      <w:r w:rsidRPr="003177AC">
        <w:t xml:space="preserve">73, </w:t>
      </w:r>
    </w:p>
    <w:p w14:paraId="460E53DB" w14:textId="77777777" w:rsidR="003177AC" w:rsidRPr="003177AC" w:rsidRDefault="003177AC" w:rsidP="003177AC">
      <w:pPr>
        <w:rPr>
          <w:b/>
          <w:i/>
        </w:rPr>
      </w:pPr>
    </w:p>
    <w:p w14:paraId="2EB3CD87" w14:textId="10E971E2" w:rsidR="003177AC" w:rsidRPr="003177AC" w:rsidRDefault="003177AC" w:rsidP="003177AC">
      <w:pPr>
        <w:rPr>
          <w:bCs/>
          <w:iCs/>
        </w:rPr>
      </w:pPr>
      <w:r w:rsidRPr="003177AC">
        <w:rPr>
          <w:b/>
          <w:i/>
        </w:rPr>
        <w:t>Scott, N8SY    Go Bucks!!!  Janie and I wish you all a Fantastic New Year!</w:t>
      </w:r>
    </w:p>
    <w:p w14:paraId="4523BC30" w14:textId="06F74CCA" w:rsidR="003236C5" w:rsidRDefault="003236C5" w:rsidP="00CA4EA5"/>
    <w:p w14:paraId="5849A292" w14:textId="145C58DB" w:rsidR="003236C5" w:rsidRDefault="003236C5" w:rsidP="00CA4EA5">
      <w:r>
        <w:rPr>
          <w:b/>
        </w:rPr>
        <w:pict w14:anchorId="1FD6F406">
          <v:rect id="_x0000_i1054" style="width:0;height:1.5pt" o:hralign="center" o:hrstd="t" o:hr="t" fillcolor="#a0a0a0" stroked="f"/>
        </w:pict>
      </w:r>
    </w:p>
    <w:p w14:paraId="2ED9D3F2" w14:textId="77777777" w:rsidR="003236C5" w:rsidRPr="003236C5" w:rsidRDefault="003236C5" w:rsidP="003236C5">
      <w:pPr>
        <w:rPr>
          <w:b/>
          <w:bCs/>
          <w:i/>
          <w:iCs/>
          <w:sz w:val="28"/>
          <w:szCs w:val="28"/>
        </w:rPr>
      </w:pPr>
      <w:r w:rsidRPr="003236C5">
        <w:rPr>
          <w:b/>
          <w:bCs/>
          <w:i/>
          <w:iCs/>
          <w:sz w:val="28"/>
          <w:szCs w:val="28"/>
        </w:rPr>
        <w:t>FT8 used for record-breaking 432 MHz contacts</w:t>
      </w:r>
    </w:p>
    <w:p w14:paraId="75A4A967" w14:textId="140010C8" w:rsidR="003236C5" w:rsidRPr="003236C5" w:rsidRDefault="003236C5" w:rsidP="003236C5">
      <w:pPr>
        <w:rPr>
          <w:i/>
          <w:iCs/>
        </w:rPr>
      </w:pPr>
      <w:r w:rsidRPr="003236C5">
        <w:rPr>
          <w:i/>
          <w:iCs/>
        </w:rPr>
        <w:t>(</w:t>
      </w:r>
      <w:r w:rsidRPr="003236C5">
        <w:rPr>
          <w:i/>
          <w:iCs/>
        </w:rPr>
        <w:t xml:space="preserve">Submitted by Gregory </w:t>
      </w:r>
      <w:proofErr w:type="spellStart"/>
      <w:r w:rsidRPr="003236C5">
        <w:rPr>
          <w:i/>
          <w:iCs/>
        </w:rPr>
        <w:t>Drezdzon</w:t>
      </w:r>
      <w:proofErr w:type="spellEnd"/>
      <w:r w:rsidRPr="003236C5">
        <w:rPr>
          <w:i/>
          <w:iCs/>
        </w:rPr>
        <w:t>, WD9FTZ</w:t>
      </w:r>
      <w:r w:rsidRPr="003236C5">
        <w:rPr>
          <w:i/>
          <w:iCs/>
        </w:rPr>
        <w:t>)</w:t>
      </w:r>
    </w:p>
    <w:p w14:paraId="4903C0FD" w14:textId="77777777" w:rsidR="003236C5" w:rsidRPr="003236C5" w:rsidRDefault="003236C5" w:rsidP="003236C5"/>
    <w:p w14:paraId="300F8B65" w14:textId="3F53EFB6" w:rsidR="003236C5" w:rsidRPr="003236C5" w:rsidRDefault="003236C5" w:rsidP="003236C5">
      <w:r>
        <w:rPr>
          <w:noProof/>
        </w:rPr>
        <w:drawing>
          <wp:anchor distT="0" distB="0" distL="114300" distR="114300" simplePos="0" relativeHeight="251747328" behindDoc="1" locked="0" layoutInCell="1" allowOverlap="1" wp14:anchorId="71268064" wp14:editId="0BD3066F">
            <wp:simplePos x="0" y="0"/>
            <wp:positionH relativeFrom="margin">
              <wp:align>left</wp:align>
            </wp:positionH>
            <wp:positionV relativeFrom="paragraph">
              <wp:posOffset>36195</wp:posOffset>
            </wp:positionV>
            <wp:extent cx="1690370" cy="923925"/>
            <wp:effectExtent l="0" t="0" r="5080" b="0"/>
            <wp:wrapTight wrapText="bothSides">
              <wp:wrapPolygon edited="0">
                <wp:start x="1217" y="0"/>
                <wp:lineTo x="730" y="1781"/>
                <wp:lineTo x="487" y="11579"/>
                <wp:lineTo x="974" y="15142"/>
                <wp:lineTo x="3408" y="20041"/>
                <wp:lineTo x="3651" y="20932"/>
                <wp:lineTo x="11198" y="20932"/>
                <wp:lineTo x="19231" y="20041"/>
                <wp:lineTo x="21421" y="19151"/>
                <wp:lineTo x="21178" y="6235"/>
                <wp:lineTo x="19961" y="4008"/>
                <wp:lineTo x="16066" y="0"/>
                <wp:lineTo x="1217" y="0"/>
              </wp:wrapPolygon>
            </wp:wrapTight>
            <wp:docPr id="27" name="Picture 27" descr="A close up of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usb.gif"/>
                    <pic:cNvPicPr/>
                  </pic:nvPicPr>
                  <pic:blipFill>
                    <a:blip r:embed="rId110">
                      <a:extLst>
                        <a:ext uri="{28A0092B-C50C-407E-A947-70E740481C1C}">
                          <a14:useLocalDpi xmlns:a14="http://schemas.microsoft.com/office/drawing/2010/main" val="0"/>
                        </a:ext>
                      </a:extLst>
                    </a:blip>
                    <a:stretch>
                      <a:fillRect/>
                    </a:stretch>
                  </pic:blipFill>
                  <pic:spPr>
                    <a:xfrm>
                      <a:off x="0" y="0"/>
                      <a:ext cx="1702384" cy="930219"/>
                    </a:xfrm>
                    <a:prstGeom prst="rect">
                      <a:avLst/>
                    </a:prstGeom>
                  </pic:spPr>
                </pic:pic>
              </a:graphicData>
            </a:graphic>
            <wp14:sizeRelH relativeFrom="page">
              <wp14:pctWidth>0</wp14:pctWidth>
            </wp14:sizeRelH>
            <wp14:sizeRelV relativeFrom="page">
              <wp14:pctHeight>0</wp14:pctHeight>
            </wp14:sizeRelV>
          </wp:anchor>
        </w:drawing>
      </w:r>
      <w:r w:rsidRPr="003236C5">
        <w:t xml:space="preserve">On Saturday morning, December 28, there were at least two record-breaking 432 MHz contacts of 4163 km and a 4544 km contact using the digital mode </w:t>
      </w:r>
      <w:r w:rsidRPr="003236C5">
        <w:rPr>
          <w:b/>
          <w:bCs/>
        </w:rPr>
        <w:t>FT8</w:t>
      </w:r>
      <w:r w:rsidRPr="003236C5">
        <w:t>.</w:t>
      </w:r>
      <w:r w:rsidRPr="003236C5">
        <w:br/>
      </w:r>
      <w:r w:rsidRPr="003236C5">
        <w:br/>
        <w:t xml:space="preserve">The Netherlands Ham News service reported at 0900 GMT on Saturday, December 28, a </w:t>
      </w:r>
      <w:proofErr w:type="spellStart"/>
      <w:r w:rsidRPr="003236C5">
        <w:t>troposcatter</w:t>
      </w:r>
      <w:proofErr w:type="spellEnd"/>
      <w:r w:rsidRPr="003236C5">
        <w:t xml:space="preserve"> contact was made between D41CV on the Cape Verde islands and EI3KD in </w:t>
      </w:r>
      <w:proofErr w:type="spellStart"/>
      <w:r w:rsidRPr="003236C5">
        <w:t>Carrigaline</w:t>
      </w:r>
      <w:proofErr w:type="spellEnd"/>
      <w:r w:rsidRPr="003236C5">
        <w:t>, County Cork, Eire over a distance of 4163 kilometers using FT8.</w:t>
      </w:r>
      <w:r w:rsidRPr="003236C5">
        <w:br/>
      </w:r>
      <w:r w:rsidRPr="003236C5">
        <w:br/>
        <w:t xml:space="preserve">This was followed by tweet from the @DC4_team that at 1108 GMT on December 28 GM3SEK successfully completed a 4544 km 432 MHz FT8 contact with D41CV: </w:t>
      </w:r>
      <w:hyperlink r:id="rId111" w:tgtFrame="_blank" w:history="1">
        <w:r w:rsidRPr="003236C5">
          <w:rPr>
            <w:rStyle w:val="Hyperlink"/>
          </w:rPr>
          <w:t>https://twitter.com/D4C_team/status/1210885272214355969</w:t>
        </w:r>
      </w:hyperlink>
      <w:r w:rsidRPr="003236C5">
        <w:br/>
      </w:r>
      <w:r w:rsidRPr="003236C5">
        <w:br/>
        <w:t>Read the Ham News story in Google English at:</w:t>
      </w:r>
      <w:r>
        <w:t xml:space="preserve">     </w:t>
      </w:r>
      <w:hyperlink r:id="rId112" w:tgtFrame="_blank" w:history="1">
        <w:r w:rsidRPr="003236C5">
          <w:rPr>
            <w:rStyle w:val="Hyperlink"/>
          </w:rPr>
          <w:t>https://tinyurl.com/NetherlandsHamNews</w:t>
        </w:r>
      </w:hyperlink>
    </w:p>
    <w:p w14:paraId="70A05181" w14:textId="77777777" w:rsidR="003236C5" w:rsidRDefault="003236C5" w:rsidP="003236C5">
      <w:pPr>
        <w:rPr>
          <w:sz w:val="20"/>
          <w:szCs w:val="20"/>
        </w:rPr>
      </w:pPr>
    </w:p>
    <w:p w14:paraId="79ABC845" w14:textId="77777777" w:rsidR="003236C5" w:rsidRDefault="003236C5" w:rsidP="003236C5">
      <w:pPr>
        <w:rPr>
          <w:sz w:val="20"/>
          <w:szCs w:val="20"/>
        </w:rPr>
      </w:pPr>
    </w:p>
    <w:p w14:paraId="79E48454" w14:textId="77777777" w:rsidR="003236C5" w:rsidRDefault="003236C5" w:rsidP="003236C5">
      <w:pPr>
        <w:rPr>
          <w:sz w:val="20"/>
          <w:szCs w:val="20"/>
        </w:rPr>
      </w:pPr>
    </w:p>
    <w:p w14:paraId="239ABD8F" w14:textId="77777777" w:rsidR="003236C5" w:rsidRDefault="003236C5" w:rsidP="003236C5">
      <w:pPr>
        <w:rPr>
          <w:sz w:val="20"/>
          <w:szCs w:val="20"/>
        </w:rPr>
      </w:pPr>
    </w:p>
    <w:p w14:paraId="09E00E68" w14:textId="4EB57D74" w:rsidR="003236C5" w:rsidRPr="00F94799" w:rsidRDefault="003236C5" w:rsidP="003236C5">
      <w:pPr>
        <w:rPr>
          <w:sz w:val="20"/>
          <w:szCs w:val="20"/>
          <w:u w:val="single"/>
        </w:rPr>
      </w:pPr>
      <w:hyperlink w:anchor="top" w:history="1">
        <w:r w:rsidRPr="00F94799">
          <w:rPr>
            <w:rStyle w:val="Hyperlink"/>
            <w:sz w:val="20"/>
            <w:szCs w:val="20"/>
          </w:rPr>
          <w:t>TOP</w:t>
        </w:r>
      </w:hyperlink>
      <w:r w:rsidRPr="00F94799">
        <w:rPr>
          <w:sz w:val="20"/>
          <w:szCs w:val="20"/>
          <w:u w:val="single"/>
        </w:rPr>
        <w:t xml:space="preserve"> ^</w:t>
      </w:r>
    </w:p>
    <w:p w14:paraId="31CF84AF" w14:textId="2A9E1FBB" w:rsidR="00522349" w:rsidRDefault="00F94799" w:rsidP="00964A75">
      <w:pPr>
        <w:rPr>
          <w:b/>
          <w:bCs/>
          <w:i/>
          <w:iCs/>
          <w:sz w:val="28"/>
          <w:szCs w:val="28"/>
        </w:rPr>
      </w:pPr>
      <w:r>
        <w:rPr>
          <w:b/>
        </w:rPr>
        <w:lastRenderedPageBreak/>
        <w:pict w14:anchorId="0D69B053">
          <v:rect id="_x0000_i1043" style="width:0;height:1.5pt" o:hralign="center" o:hrstd="t" o:hr="t" fillcolor="#a0a0a0" stroked="f"/>
        </w:pict>
      </w:r>
    </w:p>
    <w:p w14:paraId="5EF75A32" w14:textId="35B9BE8A" w:rsidR="00964A75" w:rsidRDefault="00964A75" w:rsidP="00964A75">
      <w:r>
        <w:rPr>
          <w:b/>
          <w:bCs/>
          <w:i/>
          <w:iCs/>
          <w:sz w:val="28"/>
          <w:szCs w:val="28"/>
        </w:rPr>
        <w:t>Swap &amp; Shop Has Come to the Ohio Section Website</w:t>
      </w:r>
    </w:p>
    <w:p w14:paraId="524C1E02" w14:textId="77777777" w:rsidR="00964A75" w:rsidRDefault="00964A75" w:rsidP="00964A75"/>
    <w:p w14:paraId="4D281781" w14:textId="77777777" w:rsidR="00964A75" w:rsidRDefault="00964A75" w:rsidP="00964A75">
      <w:r w:rsidRPr="00A16FF2">
        <w:rPr>
          <w:noProof/>
        </w:rPr>
        <w:drawing>
          <wp:anchor distT="0" distB="0" distL="114300" distR="114300" simplePos="0" relativeHeight="251705344" behindDoc="1" locked="0" layoutInCell="1" allowOverlap="1" wp14:anchorId="6BF7F553" wp14:editId="228B6931">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t xml:space="preserve">Hey Gang, </w:t>
      </w:r>
    </w:p>
    <w:p w14:paraId="161A9578" w14:textId="77777777" w:rsidR="00964A75" w:rsidRDefault="00964A75" w:rsidP="00964A75"/>
    <w:p w14:paraId="73997894" w14:textId="77777777" w:rsidR="00E11111" w:rsidRDefault="00964A75" w:rsidP="00964A75">
      <w:r>
        <w:t xml:space="preserve">Have you </w:t>
      </w:r>
      <w:proofErr w:type="gramStart"/>
      <w:r>
        <w:t>taken a look</w:t>
      </w:r>
      <w:proofErr w:type="gramEnd"/>
      <w:r>
        <w:t xml:space="preserve"> at the </w:t>
      </w:r>
      <w:r w:rsidRPr="00084CBE">
        <w:rPr>
          <w:b/>
          <w:bCs/>
        </w:rPr>
        <w:t>Swap &amp; Shop</w:t>
      </w:r>
      <w:r>
        <w:t xml:space="preserve"> page on the Ohio Section webpage yet?? </w:t>
      </w:r>
    </w:p>
    <w:p w14:paraId="44CD9A29" w14:textId="77777777" w:rsidR="00E11111" w:rsidRDefault="00E11111" w:rsidP="00964A75"/>
    <w:p w14:paraId="771FE245" w14:textId="77777777" w:rsidR="00E11111" w:rsidRDefault="00E11111" w:rsidP="00964A75"/>
    <w:p w14:paraId="14E4DBC3" w14:textId="1E9FE4F9" w:rsidR="00964A75" w:rsidRDefault="00964A75" w:rsidP="00964A75">
      <w:r>
        <w:t xml:space="preserve">Here’s a link that will take you there…  </w:t>
      </w:r>
      <w:hyperlink r:id="rId114" w:history="1">
        <w:r w:rsidRPr="00084CBE">
          <w:rPr>
            <w:rStyle w:val="Hyperlink"/>
          </w:rPr>
          <w:t>http://arrl-ohio.org/sm/s-s.html</w:t>
        </w:r>
      </w:hyperlink>
    </w:p>
    <w:p w14:paraId="2ACF800A" w14:textId="77777777" w:rsidR="00964A75" w:rsidRDefault="00964A75" w:rsidP="00964A75"/>
    <w:p w14:paraId="756FBBF2" w14:textId="77777777" w:rsidR="00964A75" w:rsidRDefault="00964A75" w:rsidP="00964A75">
      <w:r>
        <w:t xml:space="preserve">There’s already been some great activity going on up there. Do you have equipment that you just don’t need or want anymore? Here’s a great venue to advertise it, and it’s FREE!! No, it won’t be listed in this newsletter because it would take up way too much space, so your ad will only appear on the website. </w:t>
      </w:r>
    </w:p>
    <w:p w14:paraId="5A8A3B95" w14:textId="77777777" w:rsidR="00964A75" w:rsidRDefault="00964A75" w:rsidP="00964A75"/>
    <w:p w14:paraId="041CA8F6" w14:textId="77777777" w:rsidR="00964A75" w:rsidRPr="00E455FE" w:rsidRDefault="00964A75" w:rsidP="00964A75">
      <w:r>
        <w:t>It</w:t>
      </w:r>
      <w:r w:rsidRPr="00E455FE">
        <w:t xml:space="preserve"> </w:t>
      </w:r>
      <w:r>
        <w:t>is there for any individual to p</w:t>
      </w:r>
      <w:r w:rsidRPr="00E455FE">
        <w:t>ost</w:t>
      </w:r>
      <w:r>
        <w:t xml:space="preserve"> </w:t>
      </w:r>
      <w:r w:rsidRPr="00E455FE">
        <w:t>equipment</w:t>
      </w:r>
      <w:r>
        <w:t xml:space="preserve"> </w:t>
      </w:r>
      <w:r w:rsidRPr="00E455FE">
        <w:t xml:space="preserve">Wanted / For Sale </w:t>
      </w:r>
      <w:r>
        <w:t xml:space="preserve">or </w:t>
      </w:r>
      <w:r w:rsidRPr="00E455FE">
        <w:t>Give-Away. No licensed vehicles/trailers or business advertising will be posted.</w:t>
      </w:r>
      <w:r>
        <w:t xml:space="preserve"> </w:t>
      </w:r>
    </w:p>
    <w:p w14:paraId="60FDD6FC" w14:textId="77777777" w:rsidR="002B43E0" w:rsidRDefault="002B43E0" w:rsidP="00964A75"/>
    <w:p w14:paraId="1139121A" w14:textId="180A5F7C" w:rsidR="00964A75" w:rsidRPr="00E455FE" w:rsidRDefault="00964A75" w:rsidP="00964A75">
      <w:r w:rsidRPr="00E455FE">
        <w:t>Postings are text only (no pictures or graphics)</w:t>
      </w:r>
      <w:r>
        <w:t xml:space="preserve"> </w:t>
      </w:r>
      <w:r w:rsidRPr="00E455FE">
        <w:t xml:space="preserve">will be </w:t>
      </w:r>
      <w:r>
        <w:t xml:space="preserve">posted for </w:t>
      </w:r>
      <w:r w:rsidRPr="00E455FE">
        <w:t>a maximum of 1 month from date post</w:t>
      </w:r>
      <w:r>
        <w:t>ing</w:t>
      </w:r>
    </w:p>
    <w:p w14:paraId="55782CE3" w14:textId="77777777" w:rsidR="00964A75" w:rsidRPr="00E455FE" w:rsidRDefault="00964A75" w:rsidP="00964A75">
      <w:r w:rsidRPr="00E455FE">
        <w:t>and require a contact phone number or email within the posting.</w:t>
      </w:r>
    </w:p>
    <w:p w14:paraId="7E5ED834" w14:textId="77777777" w:rsidR="00964A75" w:rsidRPr="00E455FE" w:rsidRDefault="00964A75" w:rsidP="00964A75">
      <w:r w:rsidRPr="00E455FE">
        <w:t> </w:t>
      </w:r>
    </w:p>
    <w:p w14:paraId="179937A2" w14:textId="5AAF9BF5" w:rsidR="00964A75" w:rsidRDefault="00964A75" w:rsidP="00964A75">
      <w:r w:rsidRPr="00E455FE">
        <w:t>Send your Wanted / For Sale</w:t>
      </w:r>
      <w:r>
        <w:t xml:space="preserve"> or</w:t>
      </w:r>
      <w:r w:rsidRPr="00E455FE">
        <w:t xml:space="preserve"> Give-Away post to:  </w:t>
      </w:r>
      <w:hyperlink r:id="rId115" w:history="1">
        <w:r w:rsidRPr="00E455FE">
          <w:rPr>
            <w:rStyle w:val="Hyperlink"/>
          </w:rPr>
          <w:t>swap@arrlohio.org</w:t>
        </w:r>
      </w:hyperlink>
      <w:r w:rsidRPr="00E455FE">
        <w:t xml:space="preserve">  </w:t>
      </w:r>
    </w:p>
    <w:p w14:paraId="689FD655" w14:textId="77777777" w:rsidR="00F94799" w:rsidRDefault="00F94799" w:rsidP="007C5386">
      <w:pPr>
        <w:rPr>
          <w:b/>
        </w:rPr>
      </w:pPr>
    </w:p>
    <w:p w14:paraId="0F83777C" w14:textId="30C74B48" w:rsidR="007C5386" w:rsidRDefault="00F94799" w:rsidP="007C5386">
      <w:pPr>
        <w:rPr>
          <w:b/>
          <w:i/>
          <w:iCs/>
          <w:sz w:val="28"/>
          <w:szCs w:val="28"/>
        </w:rPr>
      </w:pPr>
      <w:r>
        <w:rPr>
          <w:b/>
        </w:rPr>
        <w:pict w14:anchorId="6602ABBE">
          <v:rect id="_x0000_i1044" style="width:0;height:1.5pt" o:hralign="center" o:hrstd="t" o:hr="t" fillcolor="#a0a0a0" stroked="f"/>
        </w:pict>
      </w:r>
    </w:p>
    <w:p w14:paraId="418B9342" w14:textId="77777777" w:rsidR="007C5386" w:rsidRPr="00955778" w:rsidRDefault="007C5386" w:rsidP="007C5386">
      <w:pPr>
        <w:rPr>
          <w:b/>
          <w:i/>
          <w:iCs/>
          <w:sz w:val="28"/>
          <w:szCs w:val="28"/>
        </w:rPr>
      </w:pPr>
      <w:r w:rsidRPr="00955778">
        <w:rPr>
          <w:noProof/>
        </w:rPr>
        <w:drawing>
          <wp:anchor distT="0" distB="0" distL="114300" distR="114300" simplePos="0" relativeHeight="251715584" behindDoc="1" locked="0" layoutInCell="1" allowOverlap="1" wp14:anchorId="78D64495" wp14:editId="4F120DE9">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955778">
        <w:rPr>
          <w:b/>
          <w:i/>
          <w:iCs/>
          <w:sz w:val="28"/>
          <w:szCs w:val="28"/>
        </w:rPr>
        <w:t>Welcome New Subscriber</w:t>
      </w:r>
    </w:p>
    <w:p w14:paraId="229D2232" w14:textId="51C8ED03" w:rsidR="007C5386" w:rsidRDefault="007C5386" w:rsidP="007C5386">
      <w:pPr>
        <w:rPr>
          <w:b/>
        </w:rPr>
      </w:pPr>
    </w:p>
    <w:p w14:paraId="24396987" w14:textId="0D3B7E4D" w:rsidR="00843261" w:rsidRPr="00843261" w:rsidRDefault="00843261" w:rsidP="007C5386">
      <w:pPr>
        <w:rPr>
          <w:bCs/>
        </w:rPr>
      </w:pPr>
      <w:r>
        <w:rPr>
          <w:bCs/>
        </w:rPr>
        <w:t xml:space="preserve">Robert, </w:t>
      </w:r>
      <w:r w:rsidRPr="00843261">
        <w:rPr>
          <w:bCs/>
        </w:rPr>
        <w:t>WA4SUH</w:t>
      </w:r>
      <w:r w:rsidR="0023221B">
        <w:rPr>
          <w:bCs/>
        </w:rPr>
        <w:t xml:space="preserve">; </w:t>
      </w:r>
      <w:r w:rsidR="00AE480E" w:rsidRPr="00AE480E">
        <w:rPr>
          <w:bCs/>
        </w:rPr>
        <w:t>Ron</w:t>
      </w:r>
      <w:r w:rsidR="00AE480E">
        <w:rPr>
          <w:bCs/>
        </w:rPr>
        <w:t>,</w:t>
      </w:r>
      <w:r w:rsidR="00AE480E" w:rsidRPr="00AE480E">
        <w:t xml:space="preserve"> </w:t>
      </w:r>
      <w:r w:rsidR="00AE480E" w:rsidRPr="00AE480E">
        <w:rPr>
          <w:bCs/>
        </w:rPr>
        <w:t>AA8PI</w:t>
      </w:r>
      <w:r w:rsidR="0023221B">
        <w:rPr>
          <w:bCs/>
        </w:rPr>
        <w:t xml:space="preserve"> and Greg, WB5GM</w:t>
      </w:r>
    </w:p>
    <w:p w14:paraId="01359C21" w14:textId="3AA695D2" w:rsidR="007C5386" w:rsidRDefault="007C5386" w:rsidP="007C5386"/>
    <w:p w14:paraId="00B347CD" w14:textId="77777777" w:rsidR="007C5386" w:rsidRDefault="007C5386" w:rsidP="007C5386"/>
    <w:p w14:paraId="2412F245" w14:textId="185A4F4F" w:rsidR="00CA4EA5" w:rsidRDefault="00F94799" w:rsidP="00CA4EA5">
      <w:pPr>
        <w:rPr>
          <w:b/>
          <w:i/>
          <w:iCs/>
          <w:sz w:val="28"/>
          <w:szCs w:val="28"/>
        </w:rPr>
      </w:pPr>
      <w:r>
        <w:rPr>
          <w:b/>
        </w:rPr>
        <w:pict w14:anchorId="1795B186">
          <v:rect id="_x0000_i1045" style="width:0;height:1.5pt" o:hralign="center" o:hrstd="t" o:hr="t" fillcolor="#a0a0a0" stroked="f"/>
        </w:pict>
      </w:r>
    </w:p>
    <w:p w14:paraId="05E507A7" w14:textId="77777777" w:rsidR="00CA4EA5" w:rsidRPr="00FD0EAD" w:rsidRDefault="00CA4EA5" w:rsidP="00CA4EA5">
      <w:pPr>
        <w:rPr>
          <w:b/>
          <w:i/>
          <w:iCs/>
          <w:sz w:val="28"/>
          <w:szCs w:val="28"/>
        </w:rPr>
      </w:pPr>
      <w:r w:rsidRPr="007C7901">
        <w:rPr>
          <w:b/>
          <w:i/>
          <w:iCs/>
          <w:color w:val="FF0000"/>
          <w:sz w:val="28"/>
          <w:szCs w:val="28"/>
        </w:rPr>
        <w:t>Updated Information</w:t>
      </w:r>
      <w:r>
        <w:rPr>
          <w:b/>
          <w:i/>
          <w:iCs/>
          <w:color w:val="FF0000"/>
          <w:sz w:val="28"/>
          <w:szCs w:val="28"/>
        </w:rPr>
        <w:t>.</w:t>
      </w:r>
      <w:r w:rsidRPr="007C7901">
        <w:rPr>
          <w:b/>
          <w:i/>
          <w:iCs/>
          <w:color w:val="FF0000"/>
          <w:sz w:val="28"/>
          <w:szCs w:val="28"/>
        </w:rPr>
        <w:t xml:space="preserve">..   </w:t>
      </w:r>
      <w:r>
        <w:rPr>
          <w:b/>
          <w:i/>
          <w:iCs/>
          <w:sz w:val="28"/>
          <w:szCs w:val="28"/>
        </w:rPr>
        <w:t xml:space="preserve">Want to Share your Club Newsletter </w:t>
      </w:r>
      <w:proofErr w:type="gramStart"/>
      <w:r>
        <w:rPr>
          <w:b/>
          <w:i/>
          <w:iCs/>
          <w:sz w:val="28"/>
          <w:szCs w:val="28"/>
        </w:rPr>
        <w:t>With</w:t>
      </w:r>
      <w:proofErr w:type="gramEnd"/>
      <w:r>
        <w:rPr>
          <w:b/>
          <w:i/>
          <w:iCs/>
          <w:sz w:val="28"/>
          <w:szCs w:val="28"/>
        </w:rPr>
        <w:t xml:space="preserve"> Others?</w:t>
      </w:r>
    </w:p>
    <w:p w14:paraId="3E634931" w14:textId="77777777" w:rsidR="00CA4EA5" w:rsidRPr="00FD0EAD" w:rsidRDefault="00CA4EA5" w:rsidP="00CA4EA5">
      <w:pPr>
        <w:rPr>
          <w:b/>
        </w:rPr>
      </w:pPr>
    </w:p>
    <w:p w14:paraId="51743B4F" w14:textId="77777777" w:rsidR="007C5386" w:rsidRDefault="00CA4EA5" w:rsidP="00CA4EA5">
      <w:pPr>
        <w:rPr>
          <w:bCs/>
        </w:rPr>
      </w:pPr>
      <w:r w:rsidRPr="00FD0EAD">
        <w:rPr>
          <w:noProof/>
        </w:rPr>
        <w:drawing>
          <wp:anchor distT="0" distB="0" distL="114300" distR="114300" simplePos="0" relativeHeight="251685888" behindDoc="1" locked="0" layoutInCell="1" allowOverlap="1" wp14:anchorId="30AB62AF" wp14:editId="39F59271">
            <wp:simplePos x="0" y="0"/>
            <wp:positionH relativeFrom="margin">
              <wp:align>left</wp:align>
            </wp:positionH>
            <wp:positionV relativeFrom="paragraph">
              <wp:posOffset>67310</wp:posOffset>
            </wp:positionV>
            <wp:extent cx="1085215" cy="897890"/>
            <wp:effectExtent l="0" t="0" r="635" b="0"/>
            <wp:wrapTight wrapText="bothSides">
              <wp:wrapPolygon edited="0">
                <wp:start x="0" y="0"/>
                <wp:lineTo x="0" y="21081"/>
                <wp:lineTo x="21233" y="21081"/>
                <wp:lineTo x="212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007C5386">
        <w:rPr>
          <w:bCs/>
        </w:rPr>
        <w:t xml:space="preserve">We have a new webpage where you can download and read </w:t>
      </w:r>
      <w:proofErr w:type="gramStart"/>
      <w:r w:rsidR="007C5386">
        <w:rPr>
          <w:bCs/>
        </w:rPr>
        <w:t>all of</w:t>
      </w:r>
      <w:proofErr w:type="gramEnd"/>
      <w:r w:rsidR="007C5386">
        <w:rPr>
          <w:bCs/>
        </w:rPr>
        <w:t xml:space="preserve"> the newsletters that I get from around the state. </w:t>
      </w:r>
    </w:p>
    <w:p w14:paraId="6789119A" w14:textId="77777777" w:rsidR="007C5386" w:rsidRDefault="007C5386" w:rsidP="00CA4EA5">
      <w:pPr>
        <w:rPr>
          <w:bCs/>
        </w:rPr>
      </w:pPr>
    </w:p>
    <w:p w14:paraId="3288E255" w14:textId="77777777" w:rsidR="007C5386" w:rsidRDefault="00CA4EA5" w:rsidP="00CA4EA5">
      <w:pPr>
        <w:rPr>
          <w:bCs/>
        </w:rPr>
      </w:pPr>
      <w:r>
        <w:rPr>
          <w:bCs/>
        </w:rPr>
        <w:t xml:space="preserve">Here’s the link to the page….   </w:t>
      </w:r>
      <w:hyperlink r:id="rId118" w:history="1">
        <w:r w:rsidRPr="006E0938">
          <w:rPr>
            <w:rStyle w:val="Hyperlink"/>
            <w:bCs/>
          </w:rPr>
          <w:t>http://arrl-ohio.org/club_news/index.html/</w:t>
        </w:r>
      </w:hyperlink>
      <w:r>
        <w:rPr>
          <w:bCs/>
        </w:rPr>
        <w:t xml:space="preserve">    </w:t>
      </w:r>
    </w:p>
    <w:p w14:paraId="1587C882" w14:textId="77777777" w:rsidR="007C5386" w:rsidRDefault="007C5386" w:rsidP="00CA4EA5">
      <w:pPr>
        <w:rPr>
          <w:bCs/>
        </w:rPr>
      </w:pPr>
    </w:p>
    <w:p w14:paraId="08BD5DA3" w14:textId="4B9512C4" w:rsidR="00CA4EA5" w:rsidRDefault="00CA4EA5" w:rsidP="00CA4EA5">
      <w:pPr>
        <w:rPr>
          <w:bCs/>
        </w:rPr>
      </w:pPr>
      <w:r>
        <w:rPr>
          <w:bCs/>
        </w:rPr>
        <w:t xml:space="preserve">Please, if you don’t see your club newsletter posted, it’s probably because I’m not receiving it, or I just cannot convert it over to Adobe Acrobat. Have your newsletter editor contact me and let’s see if we can </w:t>
      </w:r>
      <w:r w:rsidR="007C5386">
        <w:rPr>
          <w:bCs/>
        </w:rPr>
        <w:t>get your club’s newsletter on the site!!</w:t>
      </w:r>
      <w:r>
        <w:rPr>
          <w:bCs/>
        </w:rPr>
        <w:t xml:space="preserve"> We all learn and steal (I mean, share) from each other’s work. So, let’s give this new webpage a real workout and send me your newsletter!!!   Send it to:  </w:t>
      </w:r>
      <w:hyperlink r:id="rId119" w:history="1">
        <w:r w:rsidRPr="00811B16">
          <w:rPr>
            <w:rStyle w:val="Hyperlink"/>
            <w:bCs/>
          </w:rPr>
          <w:t>n8sy@n8sy.com</w:t>
        </w:r>
      </w:hyperlink>
      <w:r>
        <w:rPr>
          <w:bCs/>
        </w:rPr>
        <w:t xml:space="preserve"> </w:t>
      </w:r>
    </w:p>
    <w:p w14:paraId="7A4E100B" w14:textId="7B70AA9D" w:rsidR="00FC0FEB" w:rsidRPr="0028246C" w:rsidRDefault="00FC0FEB" w:rsidP="00FC0FEB">
      <w:pPr>
        <w:autoSpaceDE w:val="0"/>
        <w:autoSpaceDN w:val="0"/>
        <w:adjustRightInd w:val="0"/>
        <w:rPr>
          <w:rFonts w:eastAsiaTheme="minorHAnsi"/>
          <w:b/>
          <w:i/>
          <w:iCs/>
        </w:rPr>
      </w:pPr>
    </w:p>
    <w:p w14:paraId="08283810" w14:textId="77777777" w:rsidR="00CA4EA5" w:rsidRDefault="00F94799" w:rsidP="00CA4EA5">
      <w:pPr>
        <w:rPr>
          <w:b/>
          <w:i/>
          <w:sz w:val="28"/>
          <w:szCs w:val="28"/>
        </w:rPr>
      </w:pPr>
      <w:r>
        <w:rPr>
          <w:b/>
        </w:rPr>
        <w:pict w14:anchorId="64C82497">
          <v:rect id="_x0000_i1046" style="width:0;height:1.5pt" o:hralign="center" o:hrstd="t" o:hr="t" fillcolor="#a0a0a0" stroked="f"/>
        </w:pict>
      </w:r>
    </w:p>
    <w:p w14:paraId="09FB6DB2" w14:textId="5AED2733" w:rsidR="00CA4EA5" w:rsidRPr="002206DF" w:rsidRDefault="00CA4EA5" w:rsidP="00CA4EA5">
      <w:pPr>
        <w:rPr>
          <w:b/>
          <w:i/>
          <w:sz w:val="28"/>
          <w:szCs w:val="28"/>
        </w:rPr>
      </w:pPr>
      <w:r>
        <w:rPr>
          <w:noProof/>
        </w:rPr>
        <w:drawing>
          <wp:anchor distT="0" distB="0" distL="114300" distR="114300" simplePos="0" relativeHeight="251676672" behindDoc="1" locked="0" layoutInCell="1" allowOverlap="1" wp14:anchorId="1CFFBBBD" wp14:editId="19D20E77">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Pr="002206DF">
        <w:rPr>
          <w:b/>
          <w:i/>
          <w:sz w:val="28"/>
          <w:szCs w:val="28"/>
        </w:rPr>
        <w:t>Back Issues of the PostScript</w:t>
      </w:r>
      <w:r>
        <w:rPr>
          <w:b/>
          <w:i/>
          <w:sz w:val="28"/>
          <w:szCs w:val="28"/>
        </w:rPr>
        <w:t xml:space="preserve"> and Ohio Section Journal</w:t>
      </w:r>
      <w:r w:rsidRPr="00F264BF">
        <w:rPr>
          <w:noProof/>
        </w:rPr>
        <w:t xml:space="preserve"> </w:t>
      </w:r>
    </w:p>
    <w:p w14:paraId="0DABFBC4" w14:textId="77777777" w:rsidR="00CA4EA5" w:rsidRDefault="00CA4EA5" w:rsidP="00CA4EA5"/>
    <w:p w14:paraId="19E6473A" w14:textId="77777777" w:rsidR="00CA4EA5" w:rsidRDefault="00CA4EA5" w:rsidP="00CA4EA5">
      <w:r>
        <w:t xml:space="preserve">Hey, did you know that PostScript and Ohio Section Journal (OSJ) are archived on the website? You can go back and look at any edition simply by clicking:  </w:t>
      </w:r>
    </w:p>
    <w:p w14:paraId="32473850" w14:textId="77777777" w:rsidR="00CA4EA5" w:rsidRDefault="00F94799" w:rsidP="00CA4EA5">
      <w:hyperlink r:id="rId121" w:history="1">
        <w:r w:rsidR="00CA4EA5" w:rsidRPr="003F31E7">
          <w:rPr>
            <w:rStyle w:val="Hyperlink"/>
          </w:rPr>
          <w:t>http://arrl-ohio.org/news/index.html</w:t>
        </w:r>
      </w:hyperlink>
      <w:r w:rsidR="00CA4EA5">
        <w:t xml:space="preserve"> </w:t>
      </w:r>
    </w:p>
    <w:p w14:paraId="71483066" w14:textId="77777777" w:rsidR="00CA4EA5" w:rsidRPr="0099227F" w:rsidRDefault="00CA4EA5" w:rsidP="00CA4EA5"/>
    <w:p w14:paraId="4121E240" w14:textId="77777777" w:rsidR="0028246C" w:rsidRDefault="0028246C" w:rsidP="00CA4EA5">
      <w:pPr>
        <w:rPr>
          <w:b/>
        </w:rPr>
      </w:pPr>
    </w:p>
    <w:p w14:paraId="30FB3136" w14:textId="35A978AE" w:rsidR="00CA4EA5" w:rsidRDefault="00F94799" w:rsidP="00CA4EA5">
      <w:pPr>
        <w:rPr>
          <w:b/>
        </w:rPr>
      </w:pPr>
      <w:r>
        <w:rPr>
          <w:b/>
        </w:rPr>
        <w:lastRenderedPageBreak/>
        <w:pict w14:anchorId="6D30968F">
          <v:rect id="_x0000_i1048" style="width:0;height:1.5pt" o:hralign="center" o:hrstd="t" o:hr="t" fillcolor="#a0a0a0" stroked="f"/>
        </w:pict>
      </w:r>
    </w:p>
    <w:p w14:paraId="00A21153" w14:textId="77777777" w:rsidR="00CA4EA5" w:rsidRPr="007D1299" w:rsidRDefault="00CA4EA5" w:rsidP="00CA4EA5">
      <w:pPr>
        <w:rPr>
          <w:b/>
          <w:i/>
          <w:sz w:val="28"/>
          <w:szCs w:val="28"/>
        </w:rPr>
      </w:pPr>
      <w:r w:rsidRPr="00C20E11">
        <w:rPr>
          <w:noProof/>
        </w:rPr>
        <w:drawing>
          <wp:anchor distT="0" distB="0" distL="114300" distR="114300" simplePos="0" relativeHeight="251673600" behindDoc="1" locked="0" layoutInCell="1" allowOverlap="1" wp14:anchorId="2A81A5AD" wp14:editId="4ABDAB66">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647F4949" w14:textId="77777777" w:rsidR="00CA4EA5" w:rsidRDefault="00CA4EA5" w:rsidP="00CA4EA5"/>
    <w:p w14:paraId="022B4ED7" w14:textId="77777777" w:rsidR="00CA4EA5" w:rsidRDefault="00CA4EA5" w:rsidP="00CA4EA5">
      <w:r w:rsidRPr="00C20E11">
        <w:t>Do you know someone that’s not getting these Newsletters? Please, forward a copy of this Newsletter over to them and have them “</w:t>
      </w:r>
      <w:hyperlink r:id="rId123" w:history="1">
        <w:r w:rsidRPr="00C20E11">
          <w:rPr>
            <w:rStyle w:val="Hyperlink"/>
          </w:rPr>
          <w:t>Opt-In</w:t>
        </w:r>
      </w:hyperlink>
      <w:r w:rsidRPr="00C20E11">
        <w:t xml:space="preserve">” to start receiving them.  Heck just have them send me an email   </w:t>
      </w:r>
      <w:hyperlink r:id="rId124" w:history="1">
        <w:r w:rsidRPr="00C20E11">
          <w:rPr>
            <w:rStyle w:val="Hyperlink"/>
          </w:rPr>
          <w:t>n8sy@n8sy.com</w:t>
        </w:r>
      </w:hyperlink>
      <w:r w:rsidRPr="00C20E11">
        <w:t xml:space="preserve">  and I’ll get them added to the Ohio Section Emailing list.</w:t>
      </w:r>
      <w:r>
        <w:t xml:space="preserve"> </w:t>
      </w:r>
    </w:p>
    <w:p w14:paraId="527C3A76" w14:textId="77777777" w:rsidR="00CA4EA5" w:rsidRDefault="00CA4EA5" w:rsidP="00CA4EA5"/>
    <w:p w14:paraId="02DBAF18" w14:textId="77777777" w:rsidR="00CA4EA5" w:rsidRDefault="00CA4EA5" w:rsidP="00CA4EA5">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40D8D741" w14:textId="77777777" w:rsidR="00CA4EA5" w:rsidRDefault="00CA4EA5" w:rsidP="00CA4EA5"/>
    <w:p w14:paraId="59C6A08C" w14:textId="77777777" w:rsidR="00CA4EA5" w:rsidRDefault="00CA4EA5" w:rsidP="00CA4EA5">
      <w:r>
        <w:rPr>
          <w:noProof/>
        </w:rPr>
        <w:drawing>
          <wp:anchor distT="0" distB="0" distL="114300" distR="114300" simplePos="0" relativeHeight="251674624" behindDoc="1" locked="0" layoutInCell="1" allowOverlap="1" wp14:anchorId="696541D1" wp14:editId="6C9ADFF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26"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proofErr w:type="gramStart"/>
      <w:r>
        <w:t>All of</w:t>
      </w:r>
      <w:proofErr w:type="gramEnd"/>
      <w:r>
        <w:t xml:space="preserve"> your favorite past newsletters </w:t>
      </w:r>
      <w:r w:rsidRPr="00C20E11">
        <w:t>are</w:t>
      </w:r>
      <w:r>
        <w:t xml:space="preserve"> now</w:t>
      </w:r>
      <w:r w:rsidRPr="00C20E11">
        <w:t xml:space="preserve"> archived </w:t>
      </w:r>
      <w:r>
        <w:t xml:space="preserve">too. </w:t>
      </w:r>
    </w:p>
    <w:p w14:paraId="3409F3BA" w14:textId="77777777" w:rsidR="00CA4EA5" w:rsidRPr="00C20E11" w:rsidRDefault="00CA4EA5" w:rsidP="00CA4EA5">
      <w:r>
        <w:t>Y</w:t>
      </w:r>
      <w:r w:rsidRPr="00C20E11">
        <w:t xml:space="preserve">ou can go back </w:t>
      </w:r>
      <w:r>
        <w:t xml:space="preserve">at any time </w:t>
      </w:r>
      <w:r w:rsidRPr="00C20E11">
        <w:t>and read</w:t>
      </w:r>
      <w:r>
        <w:t xml:space="preserve"> them. J</w:t>
      </w:r>
      <w:r w:rsidRPr="00C20E11">
        <w:t>ust go to:</w:t>
      </w:r>
      <w:r>
        <w:t xml:space="preserve">  </w:t>
      </w:r>
      <w:hyperlink r:id="rId127" w:history="1">
        <w:r w:rsidRPr="00C20E11">
          <w:rPr>
            <w:rStyle w:val="Hyperlink"/>
          </w:rPr>
          <w:t>http://arrl-ohio.org/news/</w:t>
        </w:r>
      </w:hyperlink>
      <w:r w:rsidRPr="00C20E11">
        <w:t xml:space="preserve"> </w:t>
      </w:r>
    </w:p>
    <w:p w14:paraId="7CD7EA61" w14:textId="77777777" w:rsidR="00CA4EA5" w:rsidRPr="00C20E11" w:rsidRDefault="00CA4EA5" w:rsidP="00CA4EA5"/>
    <w:p w14:paraId="024773D8" w14:textId="77777777" w:rsidR="00CA4EA5" w:rsidRDefault="00CA4EA5" w:rsidP="00CA4EA5">
      <w:r>
        <w:rPr>
          <w:noProof/>
        </w:rPr>
        <w:drawing>
          <wp:anchor distT="0" distB="0" distL="114300" distR="114300" simplePos="0" relativeHeight="251675648" behindDoc="1" locked="0" layoutInCell="1" allowOverlap="1" wp14:anchorId="0C8FF0CA" wp14:editId="09151CE0">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29" w:history="1">
        <w:r w:rsidRPr="00C20E11">
          <w:rPr>
            <w:rStyle w:val="Hyperlink"/>
          </w:rPr>
          <w:t>n8sy@n8sy.com</w:t>
        </w:r>
      </w:hyperlink>
      <w:r w:rsidRPr="00C20E11">
        <w:t xml:space="preserve"> </w:t>
      </w:r>
    </w:p>
    <w:p w14:paraId="0A33C877" w14:textId="77777777" w:rsidR="00CA4EA5" w:rsidRDefault="00CA4EA5" w:rsidP="00CA4EA5"/>
    <w:p w14:paraId="7F9E2A09" w14:textId="6E477D30" w:rsidR="00CA4EA5" w:rsidRDefault="00CA4EA5" w:rsidP="00CA4EA5">
      <w:r>
        <w:t xml:space="preserve">The pictures on the front page </w:t>
      </w:r>
      <w:r w:rsidR="008106AB">
        <w:t xml:space="preserve">and throughout this newsletter </w:t>
      </w:r>
      <w:r>
        <w:t xml:space="preserve">are from various newsletters, Facebook posts and/or were sent directly to me in recent weeks. Take a good look at them, you just might be in one of the pictures!  “SMILE…  you’re </w:t>
      </w:r>
      <w:r w:rsidR="008106AB">
        <w:t>i</w:t>
      </w:r>
      <w:r>
        <w:t>n the Ohio Section News!!”</w:t>
      </w:r>
      <w:r w:rsidRPr="007957AD">
        <w:t xml:space="preserve"> </w:t>
      </w:r>
    </w:p>
    <w:p w14:paraId="71BFA3ED" w14:textId="0CFB8200" w:rsidR="00CA4EA5" w:rsidRDefault="00CA4EA5" w:rsidP="00CA4EA5">
      <w:pPr>
        <w:rPr>
          <w:sz w:val="20"/>
          <w:szCs w:val="20"/>
        </w:rPr>
      </w:pPr>
      <w:bookmarkStart w:id="42" w:name="_Hlk23431033"/>
      <w:bookmarkStart w:id="43" w:name="_Hlk20420336"/>
      <w:bookmarkStart w:id="44" w:name="_Hlk24274383"/>
    </w:p>
    <w:p w14:paraId="27B6E72F" w14:textId="2ECFBDDB" w:rsidR="00522349" w:rsidRDefault="00522349" w:rsidP="00CA4EA5">
      <w:pPr>
        <w:rPr>
          <w:sz w:val="20"/>
          <w:szCs w:val="20"/>
        </w:rPr>
      </w:pPr>
    </w:p>
    <w:p w14:paraId="72B354D8" w14:textId="64CADDF3" w:rsidR="00522349" w:rsidRDefault="00522349" w:rsidP="00CA4EA5">
      <w:pPr>
        <w:rPr>
          <w:sz w:val="20"/>
          <w:szCs w:val="20"/>
        </w:rPr>
      </w:pPr>
    </w:p>
    <w:p w14:paraId="55B19A4E" w14:textId="197972D0" w:rsidR="00522349" w:rsidRDefault="00522349" w:rsidP="00CA4EA5">
      <w:pPr>
        <w:rPr>
          <w:sz w:val="20"/>
          <w:szCs w:val="20"/>
        </w:rPr>
      </w:pPr>
    </w:p>
    <w:p w14:paraId="63364C2F" w14:textId="351590E0" w:rsidR="00522349" w:rsidRDefault="00522349" w:rsidP="00CA4EA5">
      <w:pPr>
        <w:rPr>
          <w:sz w:val="20"/>
          <w:szCs w:val="20"/>
        </w:rPr>
      </w:pPr>
    </w:p>
    <w:p w14:paraId="1763A723" w14:textId="650FA14F" w:rsidR="00522349" w:rsidRDefault="00522349" w:rsidP="00CA4EA5">
      <w:pPr>
        <w:rPr>
          <w:sz w:val="20"/>
          <w:szCs w:val="20"/>
        </w:rPr>
      </w:pPr>
    </w:p>
    <w:p w14:paraId="23AC4B5D" w14:textId="23D3E556" w:rsidR="00522349" w:rsidRDefault="00522349" w:rsidP="00CA4EA5">
      <w:pPr>
        <w:rPr>
          <w:sz w:val="20"/>
          <w:szCs w:val="20"/>
        </w:rPr>
      </w:pPr>
    </w:p>
    <w:p w14:paraId="1311D0B6" w14:textId="2D809FFF" w:rsidR="00522349" w:rsidRDefault="00522349" w:rsidP="00CA4EA5">
      <w:pPr>
        <w:rPr>
          <w:sz w:val="20"/>
          <w:szCs w:val="20"/>
        </w:rPr>
      </w:pPr>
    </w:p>
    <w:p w14:paraId="3A86D739" w14:textId="61FB7A86" w:rsidR="00522349" w:rsidRDefault="00522349" w:rsidP="00CA4EA5">
      <w:pPr>
        <w:rPr>
          <w:sz w:val="20"/>
          <w:szCs w:val="20"/>
        </w:rPr>
      </w:pPr>
    </w:p>
    <w:p w14:paraId="07985833" w14:textId="7A7C571E" w:rsidR="00522349" w:rsidRDefault="00522349" w:rsidP="00CA4EA5">
      <w:pPr>
        <w:rPr>
          <w:sz w:val="20"/>
          <w:szCs w:val="20"/>
        </w:rPr>
      </w:pPr>
    </w:p>
    <w:p w14:paraId="0F271BC1" w14:textId="6A606658" w:rsidR="00522349" w:rsidRDefault="00522349" w:rsidP="00CA4EA5">
      <w:pPr>
        <w:rPr>
          <w:sz w:val="20"/>
          <w:szCs w:val="20"/>
        </w:rPr>
      </w:pPr>
    </w:p>
    <w:p w14:paraId="0F4336C2" w14:textId="77777777" w:rsidR="00522349" w:rsidRDefault="00522349" w:rsidP="00CA4EA5">
      <w:pPr>
        <w:rPr>
          <w:sz w:val="20"/>
          <w:szCs w:val="20"/>
        </w:rPr>
      </w:pPr>
    </w:p>
    <w:p w14:paraId="1CEE0E70" w14:textId="77777777" w:rsidR="001229C8" w:rsidRDefault="001229C8" w:rsidP="00CA4EA5">
      <w:pPr>
        <w:rPr>
          <w:sz w:val="20"/>
          <w:szCs w:val="20"/>
        </w:rPr>
      </w:pPr>
    </w:p>
    <w:p w14:paraId="6000B827" w14:textId="77777777" w:rsidR="00CA4EA5" w:rsidRDefault="00CA4EA5" w:rsidP="00CA4EA5">
      <w:pPr>
        <w:rPr>
          <w:sz w:val="20"/>
          <w:szCs w:val="20"/>
        </w:rPr>
      </w:pPr>
    </w:p>
    <w:bookmarkStart w:id="45" w:name="_Hlk26629963"/>
    <w:p w14:paraId="16A59027" w14:textId="77777777" w:rsidR="00CA4EA5" w:rsidRPr="00095D65" w:rsidRDefault="00E23855" w:rsidP="00CA4EA5">
      <w:pPr>
        <w:rPr>
          <w:sz w:val="20"/>
          <w:szCs w:val="20"/>
          <w:u w:val="single"/>
        </w:rPr>
      </w:pPr>
      <w:r w:rsidRPr="00095D65">
        <w:fldChar w:fldCharType="begin"/>
      </w:r>
      <w:r w:rsidRPr="00095D65">
        <w:rPr>
          <w:sz w:val="20"/>
          <w:szCs w:val="20"/>
        </w:rPr>
        <w:instrText xml:space="preserve"> HYPERLINK \l "top" </w:instrText>
      </w:r>
      <w:r w:rsidRPr="00095D65">
        <w:fldChar w:fldCharType="separate"/>
      </w:r>
      <w:r w:rsidR="00CA4EA5" w:rsidRPr="00095D65">
        <w:rPr>
          <w:rStyle w:val="Hyperlink"/>
          <w:sz w:val="20"/>
          <w:szCs w:val="20"/>
        </w:rPr>
        <w:t>TOP</w:t>
      </w:r>
      <w:r w:rsidRPr="00095D65">
        <w:rPr>
          <w:rStyle w:val="Hyperlink"/>
          <w:sz w:val="20"/>
          <w:szCs w:val="20"/>
        </w:rPr>
        <w:fldChar w:fldCharType="end"/>
      </w:r>
      <w:r w:rsidR="00CA4EA5" w:rsidRPr="00095D65">
        <w:rPr>
          <w:sz w:val="20"/>
          <w:szCs w:val="20"/>
          <w:u w:val="single"/>
        </w:rPr>
        <w:t xml:space="preserve"> ^</w:t>
      </w:r>
      <w:bookmarkEnd w:id="42"/>
    </w:p>
    <w:bookmarkEnd w:id="43"/>
    <w:bookmarkEnd w:id="44"/>
    <w:bookmarkEnd w:id="45"/>
    <w:p w14:paraId="4D7F03E7" w14:textId="219814BE" w:rsidR="006433E5" w:rsidRDefault="006433E5" w:rsidP="0058690E">
      <w:pPr>
        <w:rPr>
          <w:sz w:val="20"/>
          <w:szCs w:val="20"/>
        </w:rPr>
      </w:pPr>
    </w:p>
    <w:bookmarkEnd w:id="1"/>
    <w:bookmarkEnd w:id="2"/>
    <w:bookmarkEnd w:id="3"/>
    <w:bookmarkEnd w:id="4"/>
    <w:bookmarkEnd w:id="5"/>
    <w:bookmarkEnd w:id="6"/>
    <w:bookmarkEnd w:id="7"/>
    <w:bookmarkEnd w:id="8"/>
    <w:bookmarkEnd w:id="9"/>
    <w:bookmarkEnd w:id="10"/>
    <w:bookmarkEnd w:id="11"/>
    <w:bookmarkEnd w:id="12"/>
    <w:bookmarkEnd w:id="13"/>
    <w:p w14:paraId="7F584526" w14:textId="3C004D71" w:rsidR="00893A7F" w:rsidRDefault="00893A7F" w:rsidP="00DF2F2B">
      <w:pPr>
        <w:rPr>
          <w:sz w:val="20"/>
          <w:szCs w:val="20"/>
        </w:rPr>
      </w:pPr>
    </w:p>
    <w:p w14:paraId="72A7B47A" w14:textId="26C390A7" w:rsidR="008106AB" w:rsidRDefault="008106AB" w:rsidP="00DF2F2B">
      <w:pPr>
        <w:rPr>
          <w:sz w:val="20"/>
          <w:szCs w:val="20"/>
        </w:rPr>
      </w:pPr>
    </w:p>
    <w:p w14:paraId="37911289" w14:textId="5380F0A1" w:rsidR="008106AB" w:rsidRDefault="008106AB" w:rsidP="00DF2F2B">
      <w:pPr>
        <w:rPr>
          <w:sz w:val="20"/>
          <w:szCs w:val="20"/>
        </w:rPr>
      </w:pPr>
    </w:p>
    <w:p w14:paraId="149C28AF" w14:textId="45D16D08" w:rsidR="008106AB" w:rsidRDefault="008106AB" w:rsidP="00DF2F2B">
      <w:pPr>
        <w:rPr>
          <w:sz w:val="20"/>
          <w:szCs w:val="20"/>
        </w:rPr>
      </w:pPr>
    </w:p>
    <w:p w14:paraId="0E50B33C" w14:textId="48F8CAC8" w:rsidR="008106AB" w:rsidRDefault="008106AB" w:rsidP="00DF2F2B">
      <w:pPr>
        <w:rPr>
          <w:sz w:val="20"/>
          <w:szCs w:val="20"/>
        </w:rPr>
      </w:pPr>
    </w:p>
    <w:p w14:paraId="0B882729" w14:textId="015314D5" w:rsidR="008106AB" w:rsidRDefault="008106AB" w:rsidP="00DF2F2B">
      <w:pPr>
        <w:rPr>
          <w:sz w:val="20"/>
          <w:szCs w:val="20"/>
        </w:rPr>
      </w:pPr>
    </w:p>
    <w:p w14:paraId="6B52E70C" w14:textId="6676B5FD" w:rsidR="008106AB" w:rsidRDefault="008106AB" w:rsidP="00DF2F2B">
      <w:pPr>
        <w:rPr>
          <w:sz w:val="20"/>
          <w:szCs w:val="20"/>
        </w:rPr>
      </w:pPr>
    </w:p>
    <w:p w14:paraId="73308F3D" w14:textId="28F3F951" w:rsidR="008106AB" w:rsidRDefault="008106AB" w:rsidP="00DF2F2B">
      <w:pPr>
        <w:rPr>
          <w:sz w:val="20"/>
          <w:szCs w:val="20"/>
        </w:rPr>
      </w:pPr>
    </w:p>
    <w:p w14:paraId="32B07078" w14:textId="35D76F7B" w:rsidR="008106AB" w:rsidRDefault="008106AB" w:rsidP="00DF2F2B">
      <w:pPr>
        <w:rPr>
          <w:sz w:val="20"/>
          <w:szCs w:val="20"/>
        </w:rPr>
      </w:pPr>
    </w:p>
    <w:p w14:paraId="24DC8AE4" w14:textId="3BC91210" w:rsidR="008106AB" w:rsidRDefault="008106AB" w:rsidP="00DF2F2B">
      <w:pPr>
        <w:rPr>
          <w:sz w:val="20"/>
          <w:szCs w:val="20"/>
        </w:rPr>
      </w:pPr>
    </w:p>
    <w:p w14:paraId="2BC6C35C" w14:textId="77777777" w:rsidR="008106AB" w:rsidRDefault="008106AB" w:rsidP="00DF2F2B">
      <w:pPr>
        <w:rPr>
          <w:sz w:val="20"/>
          <w:szCs w:val="20"/>
        </w:rPr>
      </w:pPr>
    </w:p>
    <w:p w14:paraId="566BE081" w14:textId="7861BCA3" w:rsidR="00DF2F2B" w:rsidRDefault="00F94799" w:rsidP="00DF2F2B">
      <w:pPr>
        <w:rPr>
          <w:u w:val="single"/>
        </w:rPr>
      </w:pPr>
      <w:r>
        <w:rPr>
          <w:sz w:val="20"/>
          <w:szCs w:val="20"/>
        </w:rPr>
        <w:pict w14:anchorId="77B21C97">
          <v:rect id="_x0000_i1049" style="width:0;height:1.5pt" o:hralign="center" o:hrstd="t" o:hr="t" fillcolor="#a0a0a0" stroked="f"/>
        </w:pict>
      </w:r>
    </w:p>
    <w:p w14:paraId="167F3768" w14:textId="6E71B9D5"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30"/>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5B109" w14:textId="77777777" w:rsidR="00AC56B4" w:rsidRDefault="00AC56B4" w:rsidP="00F40211">
      <w:r>
        <w:separator/>
      </w:r>
    </w:p>
  </w:endnote>
  <w:endnote w:type="continuationSeparator" w:id="0">
    <w:p w14:paraId="0410CA50" w14:textId="77777777" w:rsidR="00AC56B4" w:rsidRDefault="00AC56B4"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F94799" w:rsidRPr="00484C07" w:rsidRDefault="00F94799"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F94799" w:rsidRDefault="00F94799"/>
  <w:p w14:paraId="085E5DE1" w14:textId="77777777" w:rsidR="00F94799" w:rsidRDefault="00F94799"/>
  <w:p w14:paraId="27443843" w14:textId="77777777" w:rsidR="00F94799" w:rsidRDefault="00F947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7685F" w14:textId="77777777" w:rsidR="00AC56B4" w:rsidRDefault="00AC56B4" w:rsidP="00F40211">
      <w:r>
        <w:separator/>
      </w:r>
    </w:p>
  </w:footnote>
  <w:footnote w:type="continuationSeparator" w:id="0">
    <w:p w14:paraId="2E3EE8E0" w14:textId="77777777" w:rsidR="00AC56B4" w:rsidRDefault="00AC56B4"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100" style="width:0;height:1.5pt" o:hralign="center" o:bullet="t" o:hrstd="t" o:hr="t" fillcolor="#a0a0a0" stroked="f"/>
    </w:pict>
  </w:numPicBullet>
  <w:numPicBullet w:numPicBulletId="1">
    <w:pict>
      <v:rect id="_x0000_i1101"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641FA3"/>
    <w:multiLevelType w:val="multilevel"/>
    <w:tmpl w:val="CF600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8564A0"/>
    <w:multiLevelType w:val="hybridMultilevel"/>
    <w:tmpl w:val="368E5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FE4527"/>
    <w:multiLevelType w:val="multilevel"/>
    <w:tmpl w:val="72D8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3C7242"/>
    <w:multiLevelType w:val="multilevel"/>
    <w:tmpl w:val="48EE2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11414B"/>
    <w:multiLevelType w:val="multilevel"/>
    <w:tmpl w:val="335CD6D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0" w15:restartNumberingAfterBreak="0">
    <w:nsid w:val="10820062"/>
    <w:multiLevelType w:val="hybridMultilevel"/>
    <w:tmpl w:val="56D6C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9B2BF6"/>
    <w:multiLevelType w:val="multilevel"/>
    <w:tmpl w:val="7CBA71E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A0278D1"/>
    <w:multiLevelType w:val="multilevel"/>
    <w:tmpl w:val="61EAE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8F5D70"/>
    <w:multiLevelType w:val="multilevel"/>
    <w:tmpl w:val="BFC2F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82414E"/>
    <w:multiLevelType w:val="multilevel"/>
    <w:tmpl w:val="10EED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8A57BE"/>
    <w:multiLevelType w:val="multilevel"/>
    <w:tmpl w:val="9A88E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2E28A8"/>
    <w:multiLevelType w:val="multilevel"/>
    <w:tmpl w:val="D6BC9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3B0AB1"/>
    <w:multiLevelType w:val="multilevel"/>
    <w:tmpl w:val="BD2C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6F41C7"/>
    <w:multiLevelType w:val="multilevel"/>
    <w:tmpl w:val="515A3A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CD4A4E"/>
    <w:multiLevelType w:val="multilevel"/>
    <w:tmpl w:val="CD40C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FC4E9C"/>
    <w:multiLevelType w:val="multilevel"/>
    <w:tmpl w:val="F6B87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591462"/>
    <w:multiLevelType w:val="hybridMultilevel"/>
    <w:tmpl w:val="2196E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6A4F98"/>
    <w:multiLevelType w:val="multilevel"/>
    <w:tmpl w:val="8184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BA469B"/>
    <w:multiLevelType w:val="hybridMultilevel"/>
    <w:tmpl w:val="B6C6593E"/>
    <w:lvl w:ilvl="0" w:tplc="2C9A80CA">
      <w:start w:val="1"/>
      <w:numFmt w:val="bullet"/>
      <w:lvlText w:val=""/>
      <w:lvlPicBulletId w:val="1"/>
      <w:lvlJc w:val="left"/>
      <w:pPr>
        <w:tabs>
          <w:tab w:val="num" w:pos="720"/>
        </w:tabs>
        <w:ind w:left="720" w:hanging="360"/>
      </w:pPr>
      <w:rPr>
        <w:rFonts w:ascii="Symbol" w:hAnsi="Symbol" w:hint="default"/>
      </w:rPr>
    </w:lvl>
    <w:lvl w:ilvl="1" w:tplc="2E28216C" w:tentative="1">
      <w:start w:val="1"/>
      <w:numFmt w:val="bullet"/>
      <w:lvlText w:val=""/>
      <w:lvlJc w:val="left"/>
      <w:pPr>
        <w:tabs>
          <w:tab w:val="num" w:pos="1440"/>
        </w:tabs>
        <w:ind w:left="1440" w:hanging="360"/>
      </w:pPr>
      <w:rPr>
        <w:rFonts w:ascii="Symbol" w:hAnsi="Symbol" w:hint="default"/>
      </w:rPr>
    </w:lvl>
    <w:lvl w:ilvl="2" w:tplc="71A89F28" w:tentative="1">
      <w:start w:val="1"/>
      <w:numFmt w:val="bullet"/>
      <w:lvlText w:val=""/>
      <w:lvlJc w:val="left"/>
      <w:pPr>
        <w:tabs>
          <w:tab w:val="num" w:pos="2160"/>
        </w:tabs>
        <w:ind w:left="2160" w:hanging="360"/>
      </w:pPr>
      <w:rPr>
        <w:rFonts w:ascii="Symbol" w:hAnsi="Symbol" w:hint="default"/>
      </w:rPr>
    </w:lvl>
    <w:lvl w:ilvl="3" w:tplc="57C48B2A" w:tentative="1">
      <w:start w:val="1"/>
      <w:numFmt w:val="bullet"/>
      <w:lvlText w:val=""/>
      <w:lvlJc w:val="left"/>
      <w:pPr>
        <w:tabs>
          <w:tab w:val="num" w:pos="2880"/>
        </w:tabs>
        <w:ind w:left="2880" w:hanging="360"/>
      </w:pPr>
      <w:rPr>
        <w:rFonts w:ascii="Symbol" w:hAnsi="Symbol" w:hint="default"/>
      </w:rPr>
    </w:lvl>
    <w:lvl w:ilvl="4" w:tplc="65BC73D0" w:tentative="1">
      <w:start w:val="1"/>
      <w:numFmt w:val="bullet"/>
      <w:lvlText w:val=""/>
      <w:lvlJc w:val="left"/>
      <w:pPr>
        <w:tabs>
          <w:tab w:val="num" w:pos="3600"/>
        </w:tabs>
        <w:ind w:left="3600" w:hanging="360"/>
      </w:pPr>
      <w:rPr>
        <w:rFonts w:ascii="Symbol" w:hAnsi="Symbol" w:hint="default"/>
      </w:rPr>
    </w:lvl>
    <w:lvl w:ilvl="5" w:tplc="6652C4F0" w:tentative="1">
      <w:start w:val="1"/>
      <w:numFmt w:val="bullet"/>
      <w:lvlText w:val=""/>
      <w:lvlJc w:val="left"/>
      <w:pPr>
        <w:tabs>
          <w:tab w:val="num" w:pos="4320"/>
        </w:tabs>
        <w:ind w:left="4320" w:hanging="360"/>
      </w:pPr>
      <w:rPr>
        <w:rFonts w:ascii="Symbol" w:hAnsi="Symbol" w:hint="default"/>
      </w:rPr>
    </w:lvl>
    <w:lvl w:ilvl="6" w:tplc="D018D270" w:tentative="1">
      <w:start w:val="1"/>
      <w:numFmt w:val="bullet"/>
      <w:lvlText w:val=""/>
      <w:lvlJc w:val="left"/>
      <w:pPr>
        <w:tabs>
          <w:tab w:val="num" w:pos="5040"/>
        </w:tabs>
        <w:ind w:left="5040" w:hanging="360"/>
      </w:pPr>
      <w:rPr>
        <w:rFonts w:ascii="Symbol" w:hAnsi="Symbol" w:hint="default"/>
      </w:rPr>
    </w:lvl>
    <w:lvl w:ilvl="7" w:tplc="C32C0D0A" w:tentative="1">
      <w:start w:val="1"/>
      <w:numFmt w:val="bullet"/>
      <w:lvlText w:val=""/>
      <w:lvlJc w:val="left"/>
      <w:pPr>
        <w:tabs>
          <w:tab w:val="num" w:pos="5760"/>
        </w:tabs>
        <w:ind w:left="5760" w:hanging="360"/>
      </w:pPr>
      <w:rPr>
        <w:rFonts w:ascii="Symbol" w:hAnsi="Symbol" w:hint="default"/>
      </w:rPr>
    </w:lvl>
    <w:lvl w:ilvl="8" w:tplc="A31ACC9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8F2230B"/>
    <w:multiLevelType w:val="multilevel"/>
    <w:tmpl w:val="24D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8A662C"/>
    <w:multiLevelType w:val="multilevel"/>
    <w:tmpl w:val="E6363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0233A3"/>
    <w:multiLevelType w:val="multilevel"/>
    <w:tmpl w:val="66F2F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40628B"/>
    <w:multiLevelType w:val="multilevel"/>
    <w:tmpl w:val="6840F1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3C27AB"/>
    <w:multiLevelType w:val="multilevel"/>
    <w:tmpl w:val="28C46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92487C"/>
    <w:multiLevelType w:val="multilevel"/>
    <w:tmpl w:val="01C2E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B734DB"/>
    <w:multiLevelType w:val="hybridMultilevel"/>
    <w:tmpl w:val="C258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3F4ECD"/>
    <w:multiLevelType w:val="multilevel"/>
    <w:tmpl w:val="B1FE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911018"/>
    <w:multiLevelType w:val="multilevel"/>
    <w:tmpl w:val="407C2FB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68DD2E4F"/>
    <w:multiLevelType w:val="multilevel"/>
    <w:tmpl w:val="919A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0E75C1"/>
    <w:multiLevelType w:val="multilevel"/>
    <w:tmpl w:val="9DA68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B432F2B"/>
    <w:multiLevelType w:val="multilevel"/>
    <w:tmpl w:val="8F786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C6491F"/>
    <w:multiLevelType w:val="multilevel"/>
    <w:tmpl w:val="F5AA0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3F75A1"/>
    <w:multiLevelType w:val="multilevel"/>
    <w:tmpl w:val="FB6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E453DD"/>
    <w:multiLevelType w:val="multilevel"/>
    <w:tmpl w:val="2364F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3D0B55"/>
    <w:multiLevelType w:val="hybridMultilevel"/>
    <w:tmpl w:val="D310C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68673F"/>
    <w:multiLevelType w:val="multilevel"/>
    <w:tmpl w:val="6BD661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34"/>
  </w:num>
  <w:num w:numId="2">
    <w:abstractNumId w:val="10"/>
  </w:num>
  <w:num w:numId="3">
    <w:abstractNumId w:val="5"/>
  </w:num>
  <w:num w:numId="4">
    <w:abstractNumId w:val="17"/>
  </w:num>
  <w:num w:numId="5">
    <w:abstractNumId w:val="24"/>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11"/>
  </w:num>
  <w:num w:numId="9">
    <w:abstractNumId w:val="40"/>
  </w:num>
  <w:num w:numId="10">
    <w:abstractNumId w:val="8"/>
  </w:num>
  <w:num w:numId="11">
    <w:abstractNumId w:val="16"/>
  </w:num>
  <w:num w:numId="12">
    <w:abstractNumId w:val="13"/>
  </w:num>
  <w:num w:numId="13">
    <w:abstractNumId w:val="35"/>
  </w:num>
  <w:num w:numId="14">
    <w:abstractNumId w:val="29"/>
  </w:num>
  <w:num w:numId="15">
    <w:abstractNumId w:val="25"/>
  </w:num>
  <w:num w:numId="16">
    <w:abstractNumId w:val="12"/>
  </w:num>
  <w:num w:numId="17">
    <w:abstractNumId w:val="14"/>
  </w:num>
  <w:num w:numId="18">
    <w:abstractNumId w:val="15"/>
  </w:num>
  <w:num w:numId="19">
    <w:abstractNumId w:val="23"/>
  </w:num>
  <w:num w:numId="20">
    <w:abstractNumId w:val="20"/>
  </w:num>
  <w:num w:numId="21">
    <w:abstractNumId w:val="38"/>
  </w:num>
  <w:num w:numId="22">
    <w:abstractNumId w:val="31"/>
  </w:num>
  <w:num w:numId="23">
    <w:abstractNumId w:val="26"/>
  </w:num>
  <w:num w:numId="24">
    <w:abstractNumId w:val="36"/>
  </w:num>
  <w:num w:numId="25">
    <w:abstractNumId w:val="18"/>
  </w:num>
  <w:num w:numId="26">
    <w:abstractNumId w:val="27"/>
  </w:num>
  <w:num w:numId="27">
    <w:abstractNumId w:val="30"/>
  </w:num>
  <w:num w:numId="28">
    <w:abstractNumId w:val="28"/>
  </w:num>
  <w:num w:numId="29">
    <w:abstractNumId w:val="22"/>
  </w:num>
  <w:num w:numId="30">
    <w:abstractNumId w:val="6"/>
  </w:num>
  <w:num w:numId="31">
    <w:abstractNumId w:val="7"/>
  </w:num>
  <w:num w:numId="32">
    <w:abstractNumId w:val="39"/>
  </w:num>
  <w:num w:numId="33">
    <w:abstractNumId w:val="33"/>
  </w:num>
  <w:num w:numId="34">
    <w:abstractNumId w:val="19"/>
  </w:num>
  <w:num w:numId="35">
    <w:abstractNumId w:val="37"/>
  </w:num>
  <w:num w:numId="36">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CD4"/>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F5"/>
    <w:rsid w:val="000130EA"/>
    <w:rsid w:val="000133FA"/>
    <w:rsid w:val="00013BB5"/>
    <w:rsid w:val="00013CEC"/>
    <w:rsid w:val="00014058"/>
    <w:rsid w:val="000140FA"/>
    <w:rsid w:val="000144B2"/>
    <w:rsid w:val="000147FF"/>
    <w:rsid w:val="00014F96"/>
    <w:rsid w:val="0001516E"/>
    <w:rsid w:val="000156B2"/>
    <w:rsid w:val="000156E4"/>
    <w:rsid w:val="00015C36"/>
    <w:rsid w:val="000163D0"/>
    <w:rsid w:val="00016CBF"/>
    <w:rsid w:val="00016CCD"/>
    <w:rsid w:val="00017098"/>
    <w:rsid w:val="00017C58"/>
    <w:rsid w:val="00017DDB"/>
    <w:rsid w:val="00020394"/>
    <w:rsid w:val="000203FB"/>
    <w:rsid w:val="00020ABC"/>
    <w:rsid w:val="00021112"/>
    <w:rsid w:val="0002135D"/>
    <w:rsid w:val="000213CD"/>
    <w:rsid w:val="00021478"/>
    <w:rsid w:val="000218A5"/>
    <w:rsid w:val="00021E06"/>
    <w:rsid w:val="000224AE"/>
    <w:rsid w:val="00022722"/>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80"/>
    <w:rsid w:val="00031010"/>
    <w:rsid w:val="000310D6"/>
    <w:rsid w:val="00031974"/>
    <w:rsid w:val="00031E3C"/>
    <w:rsid w:val="0003218C"/>
    <w:rsid w:val="0003227F"/>
    <w:rsid w:val="0003258A"/>
    <w:rsid w:val="00032AA2"/>
    <w:rsid w:val="00032C6A"/>
    <w:rsid w:val="00032CDE"/>
    <w:rsid w:val="0003347C"/>
    <w:rsid w:val="000336AA"/>
    <w:rsid w:val="00033DB0"/>
    <w:rsid w:val="00034053"/>
    <w:rsid w:val="0003409B"/>
    <w:rsid w:val="0003424A"/>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D1A"/>
    <w:rsid w:val="00042D31"/>
    <w:rsid w:val="000430DA"/>
    <w:rsid w:val="00043343"/>
    <w:rsid w:val="00043F01"/>
    <w:rsid w:val="0004462C"/>
    <w:rsid w:val="00044651"/>
    <w:rsid w:val="000449D5"/>
    <w:rsid w:val="00045051"/>
    <w:rsid w:val="0004597A"/>
    <w:rsid w:val="00045D66"/>
    <w:rsid w:val="00045E02"/>
    <w:rsid w:val="000461E9"/>
    <w:rsid w:val="00046BD2"/>
    <w:rsid w:val="000471FF"/>
    <w:rsid w:val="00047463"/>
    <w:rsid w:val="000475AF"/>
    <w:rsid w:val="00047B20"/>
    <w:rsid w:val="00047B9C"/>
    <w:rsid w:val="0005022D"/>
    <w:rsid w:val="00051405"/>
    <w:rsid w:val="00052637"/>
    <w:rsid w:val="00052773"/>
    <w:rsid w:val="000528C4"/>
    <w:rsid w:val="000532D0"/>
    <w:rsid w:val="00053875"/>
    <w:rsid w:val="0005393D"/>
    <w:rsid w:val="00054100"/>
    <w:rsid w:val="00054675"/>
    <w:rsid w:val="000547C4"/>
    <w:rsid w:val="00054E0F"/>
    <w:rsid w:val="00054E17"/>
    <w:rsid w:val="00055011"/>
    <w:rsid w:val="00055E49"/>
    <w:rsid w:val="00055F89"/>
    <w:rsid w:val="00055FF1"/>
    <w:rsid w:val="000565F1"/>
    <w:rsid w:val="00056AAD"/>
    <w:rsid w:val="00056B19"/>
    <w:rsid w:val="0005712A"/>
    <w:rsid w:val="00057153"/>
    <w:rsid w:val="000578D5"/>
    <w:rsid w:val="00057EF0"/>
    <w:rsid w:val="00057FAA"/>
    <w:rsid w:val="00057FB6"/>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FF"/>
    <w:rsid w:val="00065016"/>
    <w:rsid w:val="00065A6F"/>
    <w:rsid w:val="00065FC7"/>
    <w:rsid w:val="00066312"/>
    <w:rsid w:val="00066974"/>
    <w:rsid w:val="00066B0E"/>
    <w:rsid w:val="000670E9"/>
    <w:rsid w:val="00067516"/>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8"/>
    <w:rsid w:val="00072E3E"/>
    <w:rsid w:val="00072E79"/>
    <w:rsid w:val="000734C0"/>
    <w:rsid w:val="000734D6"/>
    <w:rsid w:val="000738B0"/>
    <w:rsid w:val="00073907"/>
    <w:rsid w:val="00073C36"/>
    <w:rsid w:val="00073CBE"/>
    <w:rsid w:val="00074432"/>
    <w:rsid w:val="00074484"/>
    <w:rsid w:val="00074B4C"/>
    <w:rsid w:val="00074E12"/>
    <w:rsid w:val="00074E1F"/>
    <w:rsid w:val="00075005"/>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5BB"/>
    <w:rsid w:val="00081D15"/>
    <w:rsid w:val="000821C5"/>
    <w:rsid w:val="00082821"/>
    <w:rsid w:val="00082C3F"/>
    <w:rsid w:val="00082D27"/>
    <w:rsid w:val="00082F08"/>
    <w:rsid w:val="00082F68"/>
    <w:rsid w:val="0008327F"/>
    <w:rsid w:val="000832C0"/>
    <w:rsid w:val="00083386"/>
    <w:rsid w:val="000837C0"/>
    <w:rsid w:val="00083C2C"/>
    <w:rsid w:val="000841C6"/>
    <w:rsid w:val="000844C3"/>
    <w:rsid w:val="00084CBE"/>
    <w:rsid w:val="000857F0"/>
    <w:rsid w:val="00085966"/>
    <w:rsid w:val="000859B6"/>
    <w:rsid w:val="00085A18"/>
    <w:rsid w:val="00085A46"/>
    <w:rsid w:val="00085ED2"/>
    <w:rsid w:val="0008608D"/>
    <w:rsid w:val="000863FB"/>
    <w:rsid w:val="000869EC"/>
    <w:rsid w:val="000878B7"/>
    <w:rsid w:val="00087990"/>
    <w:rsid w:val="000904C7"/>
    <w:rsid w:val="000906F0"/>
    <w:rsid w:val="00090C23"/>
    <w:rsid w:val="00090CAA"/>
    <w:rsid w:val="00090CDB"/>
    <w:rsid w:val="00091279"/>
    <w:rsid w:val="00091A3C"/>
    <w:rsid w:val="00091DAE"/>
    <w:rsid w:val="000920DD"/>
    <w:rsid w:val="00092F64"/>
    <w:rsid w:val="000934C3"/>
    <w:rsid w:val="00093696"/>
    <w:rsid w:val="000939C3"/>
    <w:rsid w:val="00093EC9"/>
    <w:rsid w:val="000942AB"/>
    <w:rsid w:val="000946F1"/>
    <w:rsid w:val="000948FF"/>
    <w:rsid w:val="00094C18"/>
    <w:rsid w:val="00094CC1"/>
    <w:rsid w:val="000958A0"/>
    <w:rsid w:val="000959D7"/>
    <w:rsid w:val="00095CA7"/>
    <w:rsid w:val="00095D65"/>
    <w:rsid w:val="000961FF"/>
    <w:rsid w:val="0009621E"/>
    <w:rsid w:val="00096377"/>
    <w:rsid w:val="00096878"/>
    <w:rsid w:val="00096A87"/>
    <w:rsid w:val="000970D4"/>
    <w:rsid w:val="000971C2"/>
    <w:rsid w:val="00097755"/>
    <w:rsid w:val="00097970"/>
    <w:rsid w:val="00097C55"/>
    <w:rsid w:val="000A068E"/>
    <w:rsid w:val="000A07AF"/>
    <w:rsid w:val="000A0924"/>
    <w:rsid w:val="000A0ABF"/>
    <w:rsid w:val="000A0C71"/>
    <w:rsid w:val="000A0CB0"/>
    <w:rsid w:val="000A164E"/>
    <w:rsid w:val="000A17B3"/>
    <w:rsid w:val="000A1917"/>
    <w:rsid w:val="000A196A"/>
    <w:rsid w:val="000A1A71"/>
    <w:rsid w:val="000A1C3E"/>
    <w:rsid w:val="000A2906"/>
    <w:rsid w:val="000A293D"/>
    <w:rsid w:val="000A41B0"/>
    <w:rsid w:val="000A4270"/>
    <w:rsid w:val="000A444A"/>
    <w:rsid w:val="000A446E"/>
    <w:rsid w:val="000A4ACC"/>
    <w:rsid w:val="000A4BEB"/>
    <w:rsid w:val="000A4C8A"/>
    <w:rsid w:val="000A4D02"/>
    <w:rsid w:val="000A4E78"/>
    <w:rsid w:val="000A5C0E"/>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6002"/>
    <w:rsid w:val="000B703D"/>
    <w:rsid w:val="000B75C4"/>
    <w:rsid w:val="000B7CE0"/>
    <w:rsid w:val="000B7EA4"/>
    <w:rsid w:val="000C06B1"/>
    <w:rsid w:val="000C0725"/>
    <w:rsid w:val="000C0E2D"/>
    <w:rsid w:val="000C121F"/>
    <w:rsid w:val="000C171B"/>
    <w:rsid w:val="000C1E6F"/>
    <w:rsid w:val="000C209A"/>
    <w:rsid w:val="000C20EA"/>
    <w:rsid w:val="000C2252"/>
    <w:rsid w:val="000C2CAF"/>
    <w:rsid w:val="000C2E5C"/>
    <w:rsid w:val="000C3458"/>
    <w:rsid w:val="000C37DF"/>
    <w:rsid w:val="000C3B62"/>
    <w:rsid w:val="000C3F4B"/>
    <w:rsid w:val="000C4132"/>
    <w:rsid w:val="000C43A0"/>
    <w:rsid w:val="000C48D1"/>
    <w:rsid w:val="000C4C89"/>
    <w:rsid w:val="000C4D36"/>
    <w:rsid w:val="000C5036"/>
    <w:rsid w:val="000C5215"/>
    <w:rsid w:val="000C56CA"/>
    <w:rsid w:val="000C57F4"/>
    <w:rsid w:val="000C5F0A"/>
    <w:rsid w:val="000C652B"/>
    <w:rsid w:val="000C6656"/>
    <w:rsid w:val="000C6CA8"/>
    <w:rsid w:val="000C726C"/>
    <w:rsid w:val="000C7706"/>
    <w:rsid w:val="000C79A3"/>
    <w:rsid w:val="000C7BE6"/>
    <w:rsid w:val="000C7F00"/>
    <w:rsid w:val="000D0100"/>
    <w:rsid w:val="000D0799"/>
    <w:rsid w:val="000D0B69"/>
    <w:rsid w:val="000D0C88"/>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5063"/>
    <w:rsid w:val="000D5333"/>
    <w:rsid w:val="000D5988"/>
    <w:rsid w:val="000D63F3"/>
    <w:rsid w:val="000D6820"/>
    <w:rsid w:val="000D6F5D"/>
    <w:rsid w:val="000D77BF"/>
    <w:rsid w:val="000D7ABA"/>
    <w:rsid w:val="000D7B27"/>
    <w:rsid w:val="000D7E4B"/>
    <w:rsid w:val="000E0BBE"/>
    <w:rsid w:val="000E0E61"/>
    <w:rsid w:val="000E1ABF"/>
    <w:rsid w:val="000E23A4"/>
    <w:rsid w:val="000E24A0"/>
    <w:rsid w:val="000E2941"/>
    <w:rsid w:val="000E2DF1"/>
    <w:rsid w:val="000E2EB9"/>
    <w:rsid w:val="000E3283"/>
    <w:rsid w:val="000E36C0"/>
    <w:rsid w:val="000E38C0"/>
    <w:rsid w:val="000E3A62"/>
    <w:rsid w:val="000E3B4C"/>
    <w:rsid w:val="000E3C8A"/>
    <w:rsid w:val="000E3ED5"/>
    <w:rsid w:val="000E4293"/>
    <w:rsid w:val="000E4A12"/>
    <w:rsid w:val="000E4A4B"/>
    <w:rsid w:val="000E4B27"/>
    <w:rsid w:val="000E4BA7"/>
    <w:rsid w:val="000E4C1C"/>
    <w:rsid w:val="000E4E98"/>
    <w:rsid w:val="000E4FD6"/>
    <w:rsid w:val="000E579D"/>
    <w:rsid w:val="000E590D"/>
    <w:rsid w:val="000E605E"/>
    <w:rsid w:val="000E64E9"/>
    <w:rsid w:val="000E699A"/>
    <w:rsid w:val="000E71AC"/>
    <w:rsid w:val="000E75CA"/>
    <w:rsid w:val="000E75FE"/>
    <w:rsid w:val="000E7AA1"/>
    <w:rsid w:val="000E7E2D"/>
    <w:rsid w:val="000F040B"/>
    <w:rsid w:val="000F0544"/>
    <w:rsid w:val="000F1447"/>
    <w:rsid w:val="000F296E"/>
    <w:rsid w:val="000F2999"/>
    <w:rsid w:val="000F3F3A"/>
    <w:rsid w:val="000F3F88"/>
    <w:rsid w:val="000F3F97"/>
    <w:rsid w:val="000F4036"/>
    <w:rsid w:val="000F41D6"/>
    <w:rsid w:val="000F4D00"/>
    <w:rsid w:val="000F52E1"/>
    <w:rsid w:val="000F531B"/>
    <w:rsid w:val="000F5844"/>
    <w:rsid w:val="000F584A"/>
    <w:rsid w:val="000F5D2A"/>
    <w:rsid w:val="000F60B8"/>
    <w:rsid w:val="000F64B2"/>
    <w:rsid w:val="000F68F8"/>
    <w:rsid w:val="000F702A"/>
    <w:rsid w:val="000F784E"/>
    <w:rsid w:val="000F788D"/>
    <w:rsid w:val="000F7BBC"/>
    <w:rsid w:val="000F7CC5"/>
    <w:rsid w:val="00100345"/>
    <w:rsid w:val="00100C7F"/>
    <w:rsid w:val="00101E48"/>
    <w:rsid w:val="001020D1"/>
    <w:rsid w:val="001023A4"/>
    <w:rsid w:val="001025F9"/>
    <w:rsid w:val="00102717"/>
    <w:rsid w:val="00102D50"/>
    <w:rsid w:val="00102FC6"/>
    <w:rsid w:val="0010305F"/>
    <w:rsid w:val="0010320D"/>
    <w:rsid w:val="001033CA"/>
    <w:rsid w:val="00103531"/>
    <w:rsid w:val="00103802"/>
    <w:rsid w:val="00103C21"/>
    <w:rsid w:val="00103D3D"/>
    <w:rsid w:val="0010418E"/>
    <w:rsid w:val="00104701"/>
    <w:rsid w:val="00104917"/>
    <w:rsid w:val="00104A80"/>
    <w:rsid w:val="00104F78"/>
    <w:rsid w:val="0010561B"/>
    <w:rsid w:val="00105651"/>
    <w:rsid w:val="0010580F"/>
    <w:rsid w:val="00105825"/>
    <w:rsid w:val="00105996"/>
    <w:rsid w:val="00106666"/>
    <w:rsid w:val="001069B5"/>
    <w:rsid w:val="00106C19"/>
    <w:rsid w:val="00106D21"/>
    <w:rsid w:val="001072E2"/>
    <w:rsid w:val="00107517"/>
    <w:rsid w:val="00107BE6"/>
    <w:rsid w:val="00107ED1"/>
    <w:rsid w:val="0011007D"/>
    <w:rsid w:val="001100FE"/>
    <w:rsid w:val="001104BE"/>
    <w:rsid w:val="0011058E"/>
    <w:rsid w:val="00110B4C"/>
    <w:rsid w:val="00110FEE"/>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0B1"/>
    <w:rsid w:val="00117160"/>
    <w:rsid w:val="001171FC"/>
    <w:rsid w:val="00117366"/>
    <w:rsid w:val="00117FCA"/>
    <w:rsid w:val="001200E0"/>
    <w:rsid w:val="001202F1"/>
    <w:rsid w:val="00120A67"/>
    <w:rsid w:val="00120A95"/>
    <w:rsid w:val="00120E95"/>
    <w:rsid w:val="001210BB"/>
    <w:rsid w:val="00121832"/>
    <w:rsid w:val="00121E83"/>
    <w:rsid w:val="00122088"/>
    <w:rsid w:val="0012221E"/>
    <w:rsid w:val="001222DE"/>
    <w:rsid w:val="0012255B"/>
    <w:rsid w:val="001225AC"/>
    <w:rsid w:val="001229C8"/>
    <w:rsid w:val="00122E00"/>
    <w:rsid w:val="00122F98"/>
    <w:rsid w:val="001230C7"/>
    <w:rsid w:val="001233C8"/>
    <w:rsid w:val="001236A7"/>
    <w:rsid w:val="00123B40"/>
    <w:rsid w:val="0012400D"/>
    <w:rsid w:val="00124908"/>
    <w:rsid w:val="00124958"/>
    <w:rsid w:val="00124964"/>
    <w:rsid w:val="00124BA9"/>
    <w:rsid w:val="00124C63"/>
    <w:rsid w:val="00124D3F"/>
    <w:rsid w:val="00125647"/>
    <w:rsid w:val="0012594B"/>
    <w:rsid w:val="00125C6F"/>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7D7"/>
    <w:rsid w:val="001319C1"/>
    <w:rsid w:val="00131D04"/>
    <w:rsid w:val="00131F00"/>
    <w:rsid w:val="00131F3C"/>
    <w:rsid w:val="00132062"/>
    <w:rsid w:val="00132087"/>
    <w:rsid w:val="00132088"/>
    <w:rsid w:val="0013214B"/>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A0B"/>
    <w:rsid w:val="00137AD8"/>
    <w:rsid w:val="001402B3"/>
    <w:rsid w:val="00140838"/>
    <w:rsid w:val="00140A14"/>
    <w:rsid w:val="00140B25"/>
    <w:rsid w:val="001412A6"/>
    <w:rsid w:val="001412B4"/>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1B0"/>
    <w:rsid w:val="0014736D"/>
    <w:rsid w:val="00147405"/>
    <w:rsid w:val="00147C1A"/>
    <w:rsid w:val="00147DAA"/>
    <w:rsid w:val="001501C4"/>
    <w:rsid w:val="001502DC"/>
    <w:rsid w:val="001509FE"/>
    <w:rsid w:val="00150E26"/>
    <w:rsid w:val="00150EC4"/>
    <w:rsid w:val="00151017"/>
    <w:rsid w:val="00151622"/>
    <w:rsid w:val="001516FE"/>
    <w:rsid w:val="00151AF2"/>
    <w:rsid w:val="00151D9E"/>
    <w:rsid w:val="00152040"/>
    <w:rsid w:val="0015214D"/>
    <w:rsid w:val="00152298"/>
    <w:rsid w:val="00153348"/>
    <w:rsid w:val="00153A55"/>
    <w:rsid w:val="00153B38"/>
    <w:rsid w:val="00154331"/>
    <w:rsid w:val="001545B2"/>
    <w:rsid w:val="00154A05"/>
    <w:rsid w:val="00154E6D"/>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9C7"/>
    <w:rsid w:val="00162B59"/>
    <w:rsid w:val="00162DE4"/>
    <w:rsid w:val="00162EAF"/>
    <w:rsid w:val="00163224"/>
    <w:rsid w:val="00164E8D"/>
    <w:rsid w:val="00164EC9"/>
    <w:rsid w:val="00165C5A"/>
    <w:rsid w:val="00165D4F"/>
    <w:rsid w:val="0016606C"/>
    <w:rsid w:val="001671DB"/>
    <w:rsid w:val="001679D3"/>
    <w:rsid w:val="001702DB"/>
    <w:rsid w:val="001705A6"/>
    <w:rsid w:val="001705ED"/>
    <w:rsid w:val="001709EF"/>
    <w:rsid w:val="00170AFE"/>
    <w:rsid w:val="00170B4E"/>
    <w:rsid w:val="00170CC8"/>
    <w:rsid w:val="00171148"/>
    <w:rsid w:val="0017199B"/>
    <w:rsid w:val="00171D5B"/>
    <w:rsid w:val="00172077"/>
    <w:rsid w:val="0017232E"/>
    <w:rsid w:val="00172D65"/>
    <w:rsid w:val="00173526"/>
    <w:rsid w:val="001737F7"/>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757C"/>
    <w:rsid w:val="00177CB1"/>
    <w:rsid w:val="00177FE2"/>
    <w:rsid w:val="00180574"/>
    <w:rsid w:val="00180665"/>
    <w:rsid w:val="00180EDD"/>
    <w:rsid w:val="001815CE"/>
    <w:rsid w:val="001819E5"/>
    <w:rsid w:val="00181DEF"/>
    <w:rsid w:val="00181FD6"/>
    <w:rsid w:val="00182016"/>
    <w:rsid w:val="001831F6"/>
    <w:rsid w:val="001833BE"/>
    <w:rsid w:val="00183A9B"/>
    <w:rsid w:val="001852C8"/>
    <w:rsid w:val="00185594"/>
    <w:rsid w:val="00185A8C"/>
    <w:rsid w:val="00185AE0"/>
    <w:rsid w:val="00185C14"/>
    <w:rsid w:val="00186706"/>
    <w:rsid w:val="0018686C"/>
    <w:rsid w:val="00186CEC"/>
    <w:rsid w:val="00186E6A"/>
    <w:rsid w:val="00187F3F"/>
    <w:rsid w:val="001908F1"/>
    <w:rsid w:val="00191132"/>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33E"/>
    <w:rsid w:val="00196536"/>
    <w:rsid w:val="0019666F"/>
    <w:rsid w:val="00197AD3"/>
    <w:rsid w:val="001A0179"/>
    <w:rsid w:val="001A030F"/>
    <w:rsid w:val="001A09AA"/>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5E4F"/>
    <w:rsid w:val="001A653D"/>
    <w:rsid w:val="001A6C14"/>
    <w:rsid w:val="001A6DEC"/>
    <w:rsid w:val="001A6F9A"/>
    <w:rsid w:val="001A7966"/>
    <w:rsid w:val="001A7C1E"/>
    <w:rsid w:val="001A7F8B"/>
    <w:rsid w:val="001B00D9"/>
    <w:rsid w:val="001B03CA"/>
    <w:rsid w:val="001B042B"/>
    <w:rsid w:val="001B0677"/>
    <w:rsid w:val="001B08B2"/>
    <w:rsid w:val="001B0AA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9A4"/>
    <w:rsid w:val="001B4BB0"/>
    <w:rsid w:val="001B4CF7"/>
    <w:rsid w:val="001B5654"/>
    <w:rsid w:val="001B566F"/>
    <w:rsid w:val="001B5B53"/>
    <w:rsid w:val="001B67F4"/>
    <w:rsid w:val="001B68C6"/>
    <w:rsid w:val="001B6B07"/>
    <w:rsid w:val="001B6B8F"/>
    <w:rsid w:val="001B6DBD"/>
    <w:rsid w:val="001B7189"/>
    <w:rsid w:val="001B7318"/>
    <w:rsid w:val="001B745A"/>
    <w:rsid w:val="001C0891"/>
    <w:rsid w:val="001C096F"/>
    <w:rsid w:val="001C09D6"/>
    <w:rsid w:val="001C0AD5"/>
    <w:rsid w:val="001C1106"/>
    <w:rsid w:val="001C18DE"/>
    <w:rsid w:val="001C1F6A"/>
    <w:rsid w:val="001C23E8"/>
    <w:rsid w:val="001C2E67"/>
    <w:rsid w:val="001C2F67"/>
    <w:rsid w:val="001C33EF"/>
    <w:rsid w:val="001C35A9"/>
    <w:rsid w:val="001C3C07"/>
    <w:rsid w:val="001C46CD"/>
    <w:rsid w:val="001C4702"/>
    <w:rsid w:val="001C5003"/>
    <w:rsid w:val="001C517E"/>
    <w:rsid w:val="001C51F3"/>
    <w:rsid w:val="001C5502"/>
    <w:rsid w:val="001C5576"/>
    <w:rsid w:val="001C5952"/>
    <w:rsid w:val="001C5DEA"/>
    <w:rsid w:val="001C7160"/>
    <w:rsid w:val="001C77B7"/>
    <w:rsid w:val="001C7DB8"/>
    <w:rsid w:val="001C7EB3"/>
    <w:rsid w:val="001C7F42"/>
    <w:rsid w:val="001D0829"/>
    <w:rsid w:val="001D1266"/>
    <w:rsid w:val="001D1479"/>
    <w:rsid w:val="001D1A2D"/>
    <w:rsid w:val="001D1A6F"/>
    <w:rsid w:val="001D1B26"/>
    <w:rsid w:val="001D1E5A"/>
    <w:rsid w:val="001D24EC"/>
    <w:rsid w:val="001D295F"/>
    <w:rsid w:val="001D2B7C"/>
    <w:rsid w:val="001D2CA7"/>
    <w:rsid w:val="001D3002"/>
    <w:rsid w:val="001D3896"/>
    <w:rsid w:val="001D3B89"/>
    <w:rsid w:val="001D3D6B"/>
    <w:rsid w:val="001D4074"/>
    <w:rsid w:val="001D432E"/>
    <w:rsid w:val="001D4600"/>
    <w:rsid w:val="001D4651"/>
    <w:rsid w:val="001D47B7"/>
    <w:rsid w:val="001D51BB"/>
    <w:rsid w:val="001D57DB"/>
    <w:rsid w:val="001D5E23"/>
    <w:rsid w:val="001D635F"/>
    <w:rsid w:val="001D6DC8"/>
    <w:rsid w:val="001D7314"/>
    <w:rsid w:val="001D7362"/>
    <w:rsid w:val="001D76B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E48"/>
    <w:rsid w:val="001E6FA7"/>
    <w:rsid w:val="001E7263"/>
    <w:rsid w:val="001E7656"/>
    <w:rsid w:val="001E7EC4"/>
    <w:rsid w:val="001E7F04"/>
    <w:rsid w:val="001E7F4D"/>
    <w:rsid w:val="001F0049"/>
    <w:rsid w:val="001F00A6"/>
    <w:rsid w:val="001F00F6"/>
    <w:rsid w:val="001F01E0"/>
    <w:rsid w:val="001F02A3"/>
    <w:rsid w:val="001F03F9"/>
    <w:rsid w:val="001F089E"/>
    <w:rsid w:val="001F0B0F"/>
    <w:rsid w:val="001F0E29"/>
    <w:rsid w:val="001F157C"/>
    <w:rsid w:val="001F181A"/>
    <w:rsid w:val="001F1E7A"/>
    <w:rsid w:val="001F20A3"/>
    <w:rsid w:val="001F20EF"/>
    <w:rsid w:val="001F25A1"/>
    <w:rsid w:val="001F3427"/>
    <w:rsid w:val="001F371E"/>
    <w:rsid w:val="001F38D2"/>
    <w:rsid w:val="001F3A75"/>
    <w:rsid w:val="001F3B43"/>
    <w:rsid w:val="001F4035"/>
    <w:rsid w:val="001F41B8"/>
    <w:rsid w:val="001F4253"/>
    <w:rsid w:val="001F4A83"/>
    <w:rsid w:val="001F56C3"/>
    <w:rsid w:val="001F5918"/>
    <w:rsid w:val="001F5D6A"/>
    <w:rsid w:val="001F61F7"/>
    <w:rsid w:val="001F6348"/>
    <w:rsid w:val="001F669D"/>
    <w:rsid w:val="001F6B20"/>
    <w:rsid w:val="001F6DF4"/>
    <w:rsid w:val="001F71C4"/>
    <w:rsid w:val="001F78D2"/>
    <w:rsid w:val="001F7A39"/>
    <w:rsid w:val="001F7C43"/>
    <w:rsid w:val="001F7CC5"/>
    <w:rsid w:val="001F7D28"/>
    <w:rsid w:val="002000F2"/>
    <w:rsid w:val="00200138"/>
    <w:rsid w:val="00201673"/>
    <w:rsid w:val="00201A73"/>
    <w:rsid w:val="00201C2D"/>
    <w:rsid w:val="0020237B"/>
    <w:rsid w:val="0020249C"/>
    <w:rsid w:val="002024B8"/>
    <w:rsid w:val="002027AA"/>
    <w:rsid w:val="00203207"/>
    <w:rsid w:val="00203E8E"/>
    <w:rsid w:val="00203E91"/>
    <w:rsid w:val="00203F04"/>
    <w:rsid w:val="002048A4"/>
    <w:rsid w:val="00204A09"/>
    <w:rsid w:val="002054EF"/>
    <w:rsid w:val="00205833"/>
    <w:rsid w:val="002058B1"/>
    <w:rsid w:val="00205B87"/>
    <w:rsid w:val="002062FC"/>
    <w:rsid w:val="002064F8"/>
    <w:rsid w:val="00206529"/>
    <w:rsid w:val="002066B5"/>
    <w:rsid w:val="002067BC"/>
    <w:rsid w:val="00206CD3"/>
    <w:rsid w:val="002070A7"/>
    <w:rsid w:val="002071AA"/>
    <w:rsid w:val="002079D3"/>
    <w:rsid w:val="00207A3A"/>
    <w:rsid w:val="00207A81"/>
    <w:rsid w:val="00207B86"/>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DF9"/>
    <w:rsid w:val="00212F35"/>
    <w:rsid w:val="00213192"/>
    <w:rsid w:val="0021354D"/>
    <w:rsid w:val="002137A5"/>
    <w:rsid w:val="00213984"/>
    <w:rsid w:val="002139C8"/>
    <w:rsid w:val="00213FE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5DE"/>
    <w:rsid w:val="0021768A"/>
    <w:rsid w:val="00220249"/>
    <w:rsid w:val="002206DF"/>
    <w:rsid w:val="00220DAA"/>
    <w:rsid w:val="002213AF"/>
    <w:rsid w:val="002214BA"/>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511B"/>
    <w:rsid w:val="002252DB"/>
    <w:rsid w:val="00225300"/>
    <w:rsid w:val="0022533E"/>
    <w:rsid w:val="0022547C"/>
    <w:rsid w:val="002254CB"/>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112D"/>
    <w:rsid w:val="0023114E"/>
    <w:rsid w:val="0023125F"/>
    <w:rsid w:val="002317DB"/>
    <w:rsid w:val="002317FF"/>
    <w:rsid w:val="00231873"/>
    <w:rsid w:val="0023195E"/>
    <w:rsid w:val="00231F8E"/>
    <w:rsid w:val="0023214D"/>
    <w:rsid w:val="0023221B"/>
    <w:rsid w:val="0023236B"/>
    <w:rsid w:val="0023243F"/>
    <w:rsid w:val="00232765"/>
    <w:rsid w:val="002327AE"/>
    <w:rsid w:val="00232B22"/>
    <w:rsid w:val="00232C2C"/>
    <w:rsid w:val="00233B03"/>
    <w:rsid w:val="00234258"/>
    <w:rsid w:val="00234C0E"/>
    <w:rsid w:val="00234C82"/>
    <w:rsid w:val="00235E96"/>
    <w:rsid w:val="00236424"/>
    <w:rsid w:val="00236576"/>
    <w:rsid w:val="002367CC"/>
    <w:rsid w:val="00236A96"/>
    <w:rsid w:val="002371DA"/>
    <w:rsid w:val="002373F3"/>
    <w:rsid w:val="0024036C"/>
    <w:rsid w:val="002404CC"/>
    <w:rsid w:val="00240912"/>
    <w:rsid w:val="00240A00"/>
    <w:rsid w:val="00240EEF"/>
    <w:rsid w:val="0024140D"/>
    <w:rsid w:val="002414F6"/>
    <w:rsid w:val="00241979"/>
    <w:rsid w:val="00241987"/>
    <w:rsid w:val="00241DEC"/>
    <w:rsid w:val="00241E06"/>
    <w:rsid w:val="00242231"/>
    <w:rsid w:val="00242306"/>
    <w:rsid w:val="0024242D"/>
    <w:rsid w:val="0024277B"/>
    <w:rsid w:val="00242ADC"/>
    <w:rsid w:val="00242AEB"/>
    <w:rsid w:val="00242DDC"/>
    <w:rsid w:val="002431DA"/>
    <w:rsid w:val="0024323E"/>
    <w:rsid w:val="00243248"/>
    <w:rsid w:val="00243360"/>
    <w:rsid w:val="00243486"/>
    <w:rsid w:val="0024348F"/>
    <w:rsid w:val="002436A7"/>
    <w:rsid w:val="00243C9D"/>
    <w:rsid w:val="00243F20"/>
    <w:rsid w:val="00243F41"/>
    <w:rsid w:val="00244333"/>
    <w:rsid w:val="00244839"/>
    <w:rsid w:val="00244B35"/>
    <w:rsid w:val="00244B46"/>
    <w:rsid w:val="00245224"/>
    <w:rsid w:val="00245236"/>
    <w:rsid w:val="00245708"/>
    <w:rsid w:val="00245C90"/>
    <w:rsid w:val="00246451"/>
    <w:rsid w:val="0024664C"/>
    <w:rsid w:val="00247535"/>
    <w:rsid w:val="002476E2"/>
    <w:rsid w:val="002501D7"/>
    <w:rsid w:val="002504CA"/>
    <w:rsid w:val="0025068B"/>
    <w:rsid w:val="00250916"/>
    <w:rsid w:val="00250FE3"/>
    <w:rsid w:val="00251545"/>
    <w:rsid w:val="00251706"/>
    <w:rsid w:val="00251773"/>
    <w:rsid w:val="00251C60"/>
    <w:rsid w:val="002520A0"/>
    <w:rsid w:val="0025215B"/>
    <w:rsid w:val="00252372"/>
    <w:rsid w:val="00252E58"/>
    <w:rsid w:val="00253264"/>
    <w:rsid w:val="00253992"/>
    <w:rsid w:val="002539E6"/>
    <w:rsid w:val="00253A9F"/>
    <w:rsid w:val="00253F02"/>
    <w:rsid w:val="0025414A"/>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822"/>
    <w:rsid w:val="00257998"/>
    <w:rsid w:val="002603B0"/>
    <w:rsid w:val="002603EF"/>
    <w:rsid w:val="0026083E"/>
    <w:rsid w:val="00261930"/>
    <w:rsid w:val="00261DE9"/>
    <w:rsid w:val="00262B68"/>
    <w:rsid w:val="00263FF6"/>
    <w:rsid w:val="0026418E"/>
    <w:rsid w:val="00264E26"/>
    <w:rsid w:val="00264EB8"/>
    <w:rsid w:val="00264EC3"/>
    <w:rsid w:val="002651D0"/>
    <w:rsid w:val="002655F1"/>
    <w:rsid w:val="00265A77"/>
    <w:rsid w:val="00265AA7"/>
    <w:rsid w:val="00266547"/>
    <w:rsid w:val="00266E43"/>
    <w:rsid w:val="00267506"/>
    <w:rsid w:val="00267D5B"/>
    <w:rsid w:val="0027004C"/>
    <w:rsid w:val="00270348"/>
    <w:rsid w:val="002704E3"/>
    <w:rsid w:val="00270594"/>
    <w:rsid w:val="00270A68"/>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5A3"/>
    <w:rsid w:val="00275AF6"/>
    <w:rsid w:val="00275F58"/>
    <w:rsid w:val="00276155"/>
    <w:rsid w:val="002765A7"/>
    <w:rsid w:val="00276AE8"/>
    <w:rsid w:val="00276F6F"/>
    <w:rsid w:val="00276FDC"/>
    <w:rsid w:val="00277235"/>
    <w:rsid w:val="002806AF"/>
    <w:rsid w:val="00280A5D"/>
    <w:rsid w:val="00280CC2"/>
    <w:rsid w:val="00280F2B"/>
    <w:rsid w:val="002810EE"/>
    <w:rsid w:val="002813B5"/>
    <w:rsid w:val="00281A8F"/>
    <w:rsid w:val="00281B13"/>
    <w:rsid w:val="00281D80"/>
    <w:rsid w:val="0028246C"/>
    <w:rsid w:val="00282F2E"/>
    <w:rsid w:val="0028302F"/>
    <w:rsid w:val="00283450"/>
    <w:rsid w:val="00283563"/>
    <w:rsid w:val="00283588"/>
    <w:rsid w:val="00283B28"/>
    <w:rsid w:val="00283C5D"/>
    <w:rsid w:val="00284DEB"/>
    <w:rsid w:val="002853E7"/>
    <w:rsid w:val="00286105"/>
    <w:rsid w:val="00286178"/>
    <w:rsid w:val="0028620F"/>
    <w:rsid w:val="00286C57"/>
    <w:rsid w:val="00286F0C"/>
    <w:rsid w:val="00287A92"/>
    <w:rsid w:val="00287EC5"/>
    <w:rsid w:val="00287FE8"/>
    <w:rsid w:val="00290914"/>
    <w:rsid w:val="00290A78"/>
    <w:rsid w:val="00290FB0"/>
    <w:rsid w:val="00291037"/>
    <w:rsid w:val="002914D4"/>
    <w:rsid w:val="00291912"/>
    <w:rsid w:val="00291E0C"/>
    <w:rsid w:val="00291E59"/>
    <w:rsid w:val="002921C8"/>
    <w:rsid w:val="002922F6"/>
    <w:rsid w:val="00292B82"/>
    <w:rsid w:val="00292E8E"/>
    <w:rsid w:val="002932A7"/>
    <w:rsid w:val="0029359E"/>
    <w:rsid w:val="00293AC6"/>
    <w:rsid w:val="00293AE1"/>
    <w:rsid w:val="00293D69"/>
    <w:rsid w:val="00294227"/>
    <w:rsid w:val="00294346"/>
    <w:rsid w:val="00294661"/>
    <w:rsid w:val="00294713"/>
    <w:rsid w:val="0029486F"/>
    <w:rsid w:val="00295E0E"/>
    <w:rsid w:val="0029627B"/>
    <w:rsid w:val="00296787"/>
    <w:rsid w:val="0029694F"/>
    <w:rsid w:val="00296D00"/>
    <w:rsid w:val="002978F1"/>
    <w:rsid w:val="00297A63"/>
    <w:rsid w:val="00297C08"/>
    <w:rsid w:val="00297C4C"/>
    <w:rsid w:val="00297E83"/>
    <w:rsid w:val="002A00D8"/>
    <w:rsid w:val="002A011C"/>
    <w:rsid w:val="002A01B7"/>
    <w:rsid w:val="002A1542"/>
    <w:rsid w:val="002A27B4"/>
    <w:rsid w:val="002A28D3"/>
    <w:rsid w:val="002A30D7"/>
    <w:rsid w:val="002A3216"/>
    <w:rsid w:val="002A3670"/>
    <w:rsid w:val="002A36B2"/>
    <w:rsid w:val="002A3774"/>
    <w:rsid w:val="002A3943"/>
    <w:rsid w:val="002A3BCE"/>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0D5C"/>
    <w:rsid w:val="002B1023"/>
    <w:rsid w:val="002B16AC"/>
    <w:rsid w:val="002B185A"/>
    <w:rsid w:val="002B1C80"/>
    <w:rsid w:val="002B1E1D"/>
    <w:rsid w:val="002B2419"/>
    <w:rsid w:val="002B31F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7652"/>
    <w:rsid w:val="002B76E4"/>
    <w:rsid w:val="002B7DC8"/>
    <w:rsid w:val="002C0553"/>
    <w:rsid w:val="002C06A6"/>
    <w:rsid w:val="002C07A1"/>
    <w:rsid w:val="002C0809"/>
    <w:rsid w:val="002C098A"/>
    <w:rsid w:val="002C0B14"/>
    <w:rsid w:val="002C0C7E"/>
    <w:rsid w:val="002C0E49"/>
    <w:rsid w:val="002C1021"/>
    <w:rsid w:val="002C1C25"/>
    <w:rsid w:val="002C1C45"/>
    <w:rsid w:val="002C1C73"/>
    <w:rsid w:val="002C1D19"/>
    <w:rsid w:val="002C1FB4"/>
    <w:rsid w:val="002C22C6"/>
    <w:rsid w:val="002C24B5"/>
    <w:rsid w:val="002C292C"/>
    <w:rsid w:val="002C2DA0"/>
    <w:rsid w:val="002C2F89"/>
    <w:rsid w:val="002C303D"/>
    <w:rsid w:val="002C3855"/>
    <w:rsid w:val="002C38CA"/>
    <w:rsid w:val="002C3C6A"/>
    <w:rsid w:val="002C431E"/>
    <w:rsid w:val="002C4915"/>
    <w:rsid w:val="002C499C"/>
    <w:rsid w:val="002C4AAD"/>
    <w:rsid w:val="002C4DC7"/>
    <w:rsid w:val="002C5CA8"/>
    <w:rsid w:val="002C5E96"/>
    <w:rsid w:val="002C5F7D"/>
    <w:rsid w:val="002C6236"/>
    <w:rsid w:val="002C6377"/>
    <w:rsid w:val="002C63CC"/>
    <w:rsid w:val="002C65CF"/>
    <w:rsid w:val="002C670E"/>
    <w:rsid w:val="002C69D0"/>
    <w:rsid w:val="002C6C98"/>
    <w:rsid w:val="002C6F99"/>
    <w:rsid w:val="002C7EEA"/>
    <w:rsid w:val="002C7F8C"/>
    <w:rsid w:val="002D04A2"/>
    <w:rsid w:val="002D06F8"/>
    <w:rsid w:val="002D10FC"/>
    <w:rsid w:val="002D12A1"/>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A40"/>
    <w:rsid w:val="002D3B73"/>
    <w:rsid w:val="002D419D"/>
    <w:rsid w:val="002D41CE"/>
    <w:rsid w:val="002D456E"/>
    <w:rsid w:val="002D4BCF"/>
    <w:rsid w:val="002D5208"/>
    <w:rsid w:val="002D5594"/>
    <w:rsid w:val="002D5B78"/>
    <w:rsid w:val="002D5C0A"/>
    <w:rsid w:val="002D5DCD"/>
    <w:rsid w:val="002D5F40"/>
    <w:rsid w:val="002D607D"/>
    <w:rsid w:val="002D65EC"/>
    <w:rsid w:val="002D6822"/>
    <w:rsid w:val="002D6F65"/>
    <w:rsid w:val="002E01DD"/>
    <w:rsid w:val="002E0556"/>
    <w:rsid w:val="002E087A"/>
    <w:rsid w:val="002E0A63"/>
    <w:rsid w:val="002E1127"/>
    <w:rsid w:val="002E1333"/>
    <w:rsid w:val="002E1EB1"/>
    <w:rsid w:val="002E246B"/>
    <w:rsid w:val="002E272F"/>
    <w:rsid w:val="002E2919"/>
    <w:rsid w:val="002E2959"/>
    <w:rsid w:val="002E2C1B"/>
    <w:rsid w:val="002E2F19"/>
    <w:rsid w:val="002E2F58"/>
    <w:rsid w:val="002E303A"/>
    <w:rsid w:val="002E376B"/>
    <w:rsid w:val="002E3886"/>
    <w:rsid w:val="002E3AC9"/>
    <w:rsid w:val="002E419F"/>
    <w:rsid w:val="002E47F9"/>
    <w:rsid w:val="002E493E"/>
    <w:rsid w:val="002E4C43"/>
    <w:rsid w:val="002E4CC3"/>
    <w:rsid w:val="002E539E"/>
    <w:rsid w:val="002E559A"/>
    <w:rsid w:val="002E57B2"/>
    <w:rsid w:val="002E5EAD"/>
    <w:rsid w:val="002E606D"/>
    <w:rsid w:val="002E6260"/>
    <w:rsid w:val="002E63DF"/>
    <w:rsid w:val="002E64D9"/>
    <w:rsid w:val="002E654E"/>
    <w:rsid w:val="002E703C"/>
    <w:rsid w:val="002E7444"/>
    <w:rsid w:val="002E79FE"/>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DD"/>
    <w:rsid w:val="002F59F5"/>
    <w:rsid w:val="002F59F9"/>
    <w:rsid w:val="002F7037"/>
    <w:rsid w:val="002F7078"/>
    <w:rsid w:val="002F727F"/>
    <w:rsid w:val="002F7D13"/>
    <w:rsid w:val="002F7FB6"/>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824"/>
    <w:rsid w:val="003059BA"/>
    <w:rsid w:val="00305BE2"/>
    <w:rsid w:val="0030632E"/>
    <w:rsid w:val="003065B2"/>
    <w:rsid w:val="003067CE"/>
    <w:rsid w:val="00306B33"/>
    <w:rsid w:val="00306F7F"/>
    <w:rsid w:val="003079BA"/>
    <w:rsid w:val="0031023E"/>
    <w:rsid w:val="00310254"/>
    <w:rsid w:val="00310379"/>
    <w:rsid w:val="00310E7C"/>
    <w:rsid w:val="00310F89"/>
    <w:rsid w:val="00311A85"/>
    <w:rsid w:val="0031222D"/>
    <w:rsid w:val="00312821"/>
    <w:rsid w:val="003136A1"/>
    <w:rsid w:val="003139F9"/>
    <w:rsid w:val="00313F3C"/>
    <w:rsid w:val="00314634"/>
    <w:rsid w:val="00314BFF"/>
    <w:rsid w:val="00315108"/>
    <w:rsid w:val="0031560D"/>
    <w:rsid w:val="003159A8"/>
    <w:rsid w:val="00315CEF"/>
    <w:rsid w:val="00315D08"/>
    <w:rsid w:val="0031651F"/>
    <w:rsid w:val="00316A43"/>
    <w:rsid w:val="00316A8F"/>
    <w:rsid w:val="00316DA8"/>
    <w:rsid w:val="003177AC"/>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65EB"/>
    <w:rsid w:val="00326915"/>
    <w:rsid w:val="003279D8"/>
    <w:rsid w:val="0033065C"/>
    <w:rsid w:val="00330745"/>
    <w:rsid w:val="00330878"/>
    <w:rsid w:val="00330D1B"/>
    <w:rsid w:val="00330F66"/>
    <w:rsid w:val="003311B8"/>
    <w:rsid w:val="00332006"/>
    <w:rsid w:val="003323FD"/>
    <w:rsid w:val="00332446"/>
    <w:rsid w:val="003327AE"/>
    <w:rsid w:val="00332D26"/>
    <w:rsid w:val="00333636"/>
    <w:rsid w:val="00333815"/>
    <w:rsid w:val="00333950"/>
    <w:rsid w:val="00333A33"/>
    <w:rsid w:val="00333C49"/>
    <w:rsid w:val="00333CAD"/>
    <w:rsid w:val="00333D21"/>
    <w:rsid w:val="003341C4"/>
    <w:rsid w:val="003344B0"/>
    <w:rsid w:val="00334B8E"/>
    <w:rsid w:val="00335799"/>
    <w:rsid w:val="00335A5E"/>
    <w:rsid w:val="00335EAE"/>
    <w:rsid w:val="00336A24"/>
    <w:rsid w:val="0033718F"/>
    <w:rsid w:val="003378CE"/>
    <w:rsid w:val="00337BEF"/>
    <w:rsid w:val="003404CB"/>
    <w:rsid w:val="003404DE"/>
    <w:rsid w:val="003405E6"/>
    <w:rsid w:val="0034098C"/>
    <w:rsid w:val="0034112D"/>
    <w:rsid w:val="00341498"/>
    <w:rsid w:val="00341A2B"/>
    <w:rsid w:val="00341E8C"/>
    <w:rsid w:val="00342195"/>
    <w:rsid w:val="00342BA0"/>
    <w:rsid w:val="00343993"/>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DF8"/>
    <w:rsid w:val="003501A5"/>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7F7"/>
    <w:rsid w:val="00353DEF"/>
    <w:rsid w:val="00353E56"/>
    <w:rsid w:val="0035416D"/>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EA5"/>
    <w:rsid w:val="00362F4C"/>
    <w:rsid w:val="00363255"/>
    <w:rsid w:val="003649AC"/>
    <w:rsid w:val="003649E0"/>
    <w:rsid w:val="0036524E"/>
    <w:rsid w:val="003656E3"/>
    <w:rsid w:val="00365726"/>
    <w:rsid w:val="00365786"/>
    <w:rsid w:val="003660B0"/>
    <w:rsid w:val="0036626B"/>
    <w:rsid w:val="003664FB"/>
    <w:rsid w:val="00366640"/>
    <w:rsid w:val="00366A76"/>
    <w:rsid w:val="00366AB6"/>
    <w:rsid w:val="00366B77"/>
    <w:rsid w:val="00366B8D"/>
    <w:rsid w:val="003670B0"/>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D2"/>
    <w:rsid w:val="003805F4"/>
    <w:rsid w:val="003807AE"/>
    <w:rsid w:val="003810F4"/>
    <w:rsid w:val="0038122D"/>
    <w:rsid w:val="0038122F"/>
    <w:rsid w:val="00382043"/>
    <w:rsid w:val="00382076"/>
    <w:rsid w:val="00382292"/>
    <w:rsid w:val="003822A2"/>
    <w:rsid w:val="003836FD"/>
    <w:rsid w:val="0038390B"/>
    <w:rsid w:val="00384389"/>
    <w:rsid w:val="00384772"/>
    <w:rsid w:val="00384920"/>
    <w:rsid w:val="0038549D"/>
    <w:rsid w:val="00385723"/>
    <w:rsid w:val="00385793"/>
    <w:rsid w:val="003859DF"/>
    <w:rsid w:val="00385AC2"/>
    <w:rsid w:val="00385B3D"/>
    <w:rsid w:val="00386418"/>
    <w:rsid w:val="003864C9"/>
    <w:rsid w:val="00386516"/>
    <w:rsid w:val="00387205"/>
    <w:rsid w:val="00387236"/>
    <w:rsid w:val="0038734F"/>
    <w:rsid w:val="00387384"/>
    <w:rsid w:val="00387934"/>
    <w:rsid w:val="00387DFC"/>
    <w:rsid w:val="00390A42"/>
    <w:rsid w:val="00390EEA"/>
    <w:rsid w:val="0039107D"/>
    <w:rsid w:val="00391149"/>
    <w:rsid w:val="00391176"/>
    <w:rsid w:val="00391320"/>
    <w:rsid w:val="003916C3"/>
    <w:rsid w:val="00391A51"/>
    <w:rsid w:val="00391BF5"/>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8AF"/>
    <w:rsid w:val="003959A7"/>
    <w:rsid w:val="00395F6E"/>
    <w:rsid w:val="00396048"/>
    <w:rsid w:val="00396773"/>
    <w:rsid w:val="003967CF"/>
    <w:rsid w:val="0039790B"/>
    <w:rsid w:val="00397986"/>
    <w:rsid w:val="003A0B1D"/>
    <w:rsid w:val="003A0B98"/>
    <w:rsid w:val="003A0E96"/>
    <w:rsid w:val="003A12B6"/>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3A6"/>
    <w:rsid w:val="003A577D"/>
    <w:rsid w:val="003A5CDF"/>
    <w:rsid w:val="003A5CF8"/>
    <w:rsid w:val="003A5EFF"/>
    <w:rsid w:val="003A5F47"/>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3DB2"/>
    <w:rsid w:val="003B402C"/>
    <w:rsid w:val="003B42AA"/>
    <w:rsid w:val="003B46C1"/>
    <w:rsid w:val="003B4E09"/>
    <w:rsid w:val="003B4FF5"/>
    <w:rsid w:val="003B5228"/>
    <w:rsid w:val="003B5346"/>
    <w:rsid w:val="003B5474"/>
    <w:rsid w:val="003B5555"/>
    <w:rsid w:val="003B5611"/>
    <w:rsid w:val="003B5932"/>
    <w:rsid w:val="003B5BB3"/>
    <w:rsid w:val="003B5C20"/>
    <w:rsid w:val="003B6453"/>
    <w:rsid w:val="003B646C"/>
    <w:rsid w:val="003B65CF"/>
    <w:rsid w:val="003B6A10"/>
    <w:rsid w:val="003B712F"/>
    <w:rsid w:val="003B72E5"/>
    <w:rsid w:val="003B755A"/>
    <w:rsid w:val="003B78E5"/>
    <w:rsid w:val="003B7F4C"/>
    <w:rsid w:val="003C051A"/>
    <w:rsid w:val="003C0D54"/>
    <w:rsid w:val="003C0F26"/>
    <w:rsid w:val="003C16AE"/>
    <w:rsid w:val="003C1B37"/>
    <w:rsid w:val="003C1F4F"/>
    <w:rsid w:val="003C21A9"/>
    <w:rsid w:val="003C21BB"/>
    <w:rsid w:val="003C23B3"/>
    <w:rsid w:val="003C2486"/>
    <w:rsid w:val="003C2AC5"/>
    <w:rsid w:val="003C2D0F"/>
    <w:rsid w:val="003C2F9B"/>
    <w:rsid w:val="003C34F9"/>
    <w:rsid w:val="003C351B"/>
    <w:rsid w:val="003C35E4"/>
    <w:rsid w:val="003C36EB"/>
    <w:rsid w:val="003C3AB5"/>
    <w:rsid w:val="003C3CA1"/>
    <w:rsid w:val="003C4011"/>
    <w:rsid w:val="003C4A56"/>
    <w:rsid w:val="003C54B5"/>
    <w:rsid w:val="003C6D47"/>
    <w:rsid w:val="003C7804"/>
    <w:rsid w:val="003C7C16"/>
    <w:rsid w:val="003C7E0C"/>
    <w:rsid w:val="003C7E96"/>
    <w:rsid w:val="003D020E"/>
    <w:rsid w:val="003D0A9D"/>
    <w:rsid w:val="003D0D60"/>
    <w:rsid w:val="003D0FCE"/>
    <w:rsid w:val="003D14EE"/>
    <w:rsid w:val="003D16C1"/>
    <w:rsid w:val="003D1819"/>
    <w:rsid w:val="003D1A3A"/>
    <w:rsid w:val="003D1FCC"/>
    <w:rsid w:val="003D2453"/>
    <w:rsid w:val="003D2B61"/>
    <w:rsid w:val="003D362A"/>
    <w:rsid w:val="003D380D"/>
    <w:rsid w:val="003D3826"/>
    <w:rsid w:val="003D39D4"/>
    <w:rsid w:val="003D4347"/>
    <w:rsid w:val="003D44AF"/>
    <w:rsid w:val="003D555D"/>
    <w:rsid w:val="003D5C2E"/>
    <w:rsid w:val="003D5E51"/>
    <w:rsid w:val="003D6660"/>
    <w:rsid w:val="003D6FB1"/>
    <w:rsid w:val="003D7004"/>
    <w:rsid w:val="003D71F9"/>
    <w:rsid w:val="003D7456"/>
    <w:rsid w:val="003D7D66"/>
    <w:rsid w:val="003D7D6A"/>
    <w:rsid w:val="003D7E14"/>
    <w:rsid w:val="003E0633"/>
    <w:rsid w:val="003E0EA1"/>
    <w:rsid w:val="003E0FDD"/>
    <w:rsid w:val="003E1410"/>
    <w:rsid w:val="003E1DB7"/>
    <w:rsid w:val="003E2205"/>
    <w:rsid w:val="003E25F5"/>
    <w:rsid w:val="003E2A96"/>
    <w:rsid w:val="003E3018"/>
    <w:rsid w:val="003E3051"/>
    <w:rsid w:val="003E30B3"/>
    <w:rsid w:val="003E3B53"/>
    <w:rsid w:val="003E3C62"/>
    <w:rsid w:val="003E3C6C"/>
    <w:rsid w:val="003E3CF8"/>
    <w:rsid w:val="003E3D99"/>
    <w:rsid w:val="003E3EC7"/>
    <w:rsid w:val="003E4B6B"/>
    <w:rsid w:val="003E4EF1"/>
    <w:rsid w:val="003E518D"/>
    <w:rsid w:val="003E529E"/>
    <w:rsid w:val="003E586F"/>
    <w:rsid w:val="003E58E0"/>
    <w:rsid w:val="003E5B31"/>
    <w:rsid w:val="003E65F0"/>
    <w:rsid w:val="003E673E"/>
    <w:rsid w:val="003E691E"/>
    <w:rsid w:val="003E6A68"/>
    <w:rsid w:val="003E6A9D"/>
    <w:rsid w:val="003E70DA"/>
    <w:rsid w:val="003E727C"/>
    <w:rsid w:val="003E742C"/>
    <w:rsid w:val="003E7626"/>
    <w:rsid w:val="003E7684"/>
    <w:rsid w:val="003E7C23"/>
    <w:rsid w:val="003E7D21"/>
    <w:rsid w:val="003E7EFD"/>
    <w:rsid w:val="003F0B5E"/>
    <w:rsid w:val="003F11F9"/>
    <w:rsid w:val="003F1A9E"/>
    <w:rsid w:val="003F1BED"/>
    <w:rsid w:val="003F1D66"/>
    <w:rsid w:val="003F1F23"/>
    <w:rsid w:val="003F2901"/>
    <w:rsid w:val="003F2BD3"/>
    <w:rsid w:val="003F2C75"/>
    <w:rsid w:val="003F2DC0"/>
    <w:rsid w:val="003F4071"/>
    <w:rsid w:val="003F4695"/>
    <w:rsid w:val="003F4FB7"/>
    <w:rsid w:val="003F5307"/>
    <w:rsid w:val="003F5633"/>
    <w:rsid w:val="003F5759"/>
    <w:rsid w:val="003F5A1B"/>
    <w:rsid w:val="003F5B1D"/>
    <w:rsid w:val="003F5CBF"/>
    <w:rsid w:val="003F5EBC"/>
    <w:rsid w:val="003F5F71"/>
    <w:rsid w:val="003F617A"/>
    <w:rsid w:val="003F6898"/>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1D1"/>
    <w:rsid w:val="004056D4"/>
    <w:rsid w:val="00405979"/>
    <w:rsid w:val="0040637C"/>
    <w:rsid w:val="0040639D"/>
    <w:rsid w:val="004066C5"/>
    <w:rsid w:val="0040686B"/>
    <w:rsid w:val="00406958"/>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E91"/>
    <w:rsid w:val="00412259"/>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68"/>
    <w:rsid w:val="0041755E"/>
    <w:rsid w:val="004204B8"/>
    <w:rsid w:val="00420ABD"/>
    <w:rsid w:val="00420E7E"/>
    <w:rsid w:val="00421285"/>
    <w:rsid w:val="004214FD"/>
    <w:rsid w:val="00421B7E"/>
    <w:rsid w:val="0042205C"/>
    <w:rsid w:val="004228AC"/>
    <w:rsid w:val="004232D1"/>
    <w:rsid w:val="0042378B"/>
    <w:rsid w:val="00423BBF"/>
    <w:rsid w:val="00423C99"/>
    <w:rsid w:val="00423F8A"/>
    <w:rsid w:val="00423FC8"/>
    <w:rsid w:val="0042450C"/>
    <w:rsid w:val="004246AC"/>
    <w:rsid w:val="00424C32"/>
    <w:rsid w:val="00424E01"/>
    <w:rsid w:val="00424FCB"/>
    <w:rsid w:val="0042508B"/>
    <w:rsid w:val="00425131"/>
    <w:rsid w:val="00425374"/>
    <w:rsid w:val="00426214"/>
    <w:rsid w:val="00426685"/>
    <w:rsid w:val="004267AB"/>
    <w:rsid w:val="004273E4"/>
    <w:rsid w:val="0042797C"/>
    <w:rsid w:val="00427B80"/>
    <w:rsid w:val="00427F6A"/>
    <w:rsid w:val="00427FF2"/>
    <w:rsid w:val="00430145"/>
    <w:rsid w:val="00430916"/>
    <w:rsid w:val="00431CDB"/>
    <w:rsid w:val="0043273C"/>
    <w:rsid w:val="00432D7A"/>
    <w:rsid w:val="00432E63"/>
    <w:rsid w:val="00432FD1"/>
    <w:rsid w:val="0043302F"/>
    <w:rsid w:val="0043365A"/>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5F48"/>
    <w:rsid w:val="00436130"/>
    <w:rsid w:val="00436595"/>
    <w:rsid w:val="0043702D"/>
    <w:rsid w:val="00437225"/>
    <w:rsid w:val="004376C5"/>
    <w:rsid w:val="004378E2"/>
    <w:rsid w:val="0043790C"/>
    <w:rsid w:val="00437A31"/>
    <w:rsid w:val="00437AF4"/>
    <w:rsid w:val="0044021D"/>
    <w:rsid w:val="00440686"/>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D6"/>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BB"/>
    <w:rsid w:val="00454C03"/>
    <w:rsid w:val="00454E7A"/>
    <w:rsid w:val="00454FF6"/>
    <w:rsid w:val="0045541E"/>
    <w:rsid w:val="004557C7"/>
    <w:rsid w:val="004559E6"/>
    <w:rsid w:val="00455E86"/>
    <w:rsid w:val="00456355"/>
    <w:rsid w:val="0045638E"/>
    <w:rsid w:val="00456725"/>
    <w:rsid w:val="00456A68"/>
    <w:rsid w:val="00456FBE"/>
    <w:rsid w:val="004571BD"/>
    <w:rsid w:val="00457B1F"/>
    <w:rsid w:val="00457E31"/>
    <w:rsid w:val="004601F4"/>
    <w:rsid w:val="00460B3D"/>
    <w:rsid w:val="00460B49"/>
    <w:rsid w:val="00460C7C"/>
    <w:rsid w:val="00461550"/>
    <w:rsid w:val="0046189B"/>
    <w:rsid w:val="00461914"/>
    <w:rsid w:val="00461BC9"/>
    <w:rsid w:val="00462720"/>
    <w:rsid w:val="00462861"/>
    <w:rsid w:val="00462872"/>
    <w:rsid w:val="00462975"/>
    <w:rsid w:val="0046297C"/>
    <w:rsid w:val="00462BCA"/>
    <w:rsid w:val="00462BE0"/>
    <w:rsid w:val="00462CF2"/>
    <w:rsid w:val="00462F9E"/>
    <w:rsid w:val="004638AD"/>
    <w:rsid w:val="00463B3D"/>
    <w:rsid w:val="004646FB"/>
    <w:rsid w:val="00464A0C"/>
    <w:rsid w:val="00467073"/>
    <w:rsid w:val="0046735E"/>
    <w:rsid w:val="004674A6"/>
    <w:rsid w:val="00467E03"/>
    <w:rsid w:val="00467E19"/>
    <w:rsid w:val="00467EB3"/>
    <w:rsid w:val="00470449"/>
    <w:rsid w:val="004705F2"/>
    <w:rsid w:val="00470656"/>
    <w:rsid w:val="0047077B"/>
    <w:rsid w:val="00470A3E"/>
    <w:rsid w:val="0047141A"/>
    <w:rsid w:val="004717F5"/>
    <w:rsid w:val="0047199F"/>
    <w:rsid w:val="00471FB7"/>
    <w:rsid w:val="004720D7"/>
    <w:rsid w:val="004728AF"/>
    <w:rsid w:val="00472A40"/>
    <w:rsid w:val="00472A4A"/>
    <w:rsid w:val="00472F06"/>
    <w:rsid w:val="00473784"/>
    <w:rsid w:val="0047396F"/>
    <w:rsid w:val="00473BAB"/>
    <w:rsid w:val="00474339"/>
    <w:rsid w:val="00474EF4"/>
    <w:rsid w:val="0047502A"/>
    <w:rsid w:val="004764A0"/>
    <w:rsid w:val="00476D4B"/>
    <w:rsid w:val="00476D8D"/>
    <w:rsid w:val="00477617"/>
    <w:rsid w:val="00477884"/>
    <w:rsid w:val="004803CF"/>
    <w:rsid w:val="00481306"/>
    <w:rsid w:val="00481324"/>
    <w:rsid w:val="004813F6"/>
    <w:rsid w:val="004815D6"/>
    <w:rsid w:val="00481644"/>
    <w:rsid w:val="004820A7"/>
    <w:rsid w:val="004823A7"/>
    <w:rsid w:val="004828EC"/>
    <w:rsid w:val="00483138"/>
    <w:rsid w:val="0048337A"/>
    <w:rsid w:val="00483665"/>
    <w:rsid w:val="0048383D"/>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4C6"/>
    <w:rsid w:val="004907D6"/>
    <w:rsid w:val="00491A92"/>
    <w:rsid w:val="00491CC7"/>
    <w:rsid w:val="00492304"/>
    <w:rsid w:val="004925BA"/>
    <w:rsid w:val="00492C35"/>
    <w:rsid w:val="004932F6"/>
    <w:rsid w:val="00493754"/>
    <w:rsid w:val="004937A6"/>
    <w:rsid w:val="00493F3C"/>
    <w:rsid w:val="004941A4"/>
    <w:rsid w:val="00494746"/>
    <w:rsid w:val="00494A8E"/>
    <w:rsid w:val="00494E41"/>
    <w:rsid w:val="00494F50"/>
    <w:rsid w:val="0049562C"/>
    <w:rsid w:val="00495CAF"/>
    <w:rsid w:val="00495EEA"/>
    <w:rsid w:val="004962BB"/>
    <w:rsid w:val="00497412"/>
    <w:rsid w:val="004976F6"/>
    <w:rsid w:val="00497A2C"/>
    <w:rsid w:val="00497C53"/>
    <w:rsid w:val="00497FB7"/>
    <w:rsid w:val="004A00B5"/>
    <w:rsid w:val="004A02A7"/>
    <w:rsid w:val="004A0D78"/>
    <w:rsid w:val="004A10C6"/>
    <w:rsid w:val="004A1512"/>
    <w:rsid w:val="004A1849"/>
    <w:rsid w:val="004A1953"/>
    <w:rsid w:val="004A20A0"/>
    <w:rsid w:val="004A22C2"/>
    <w:rsid w:val="004A2301"/>
    <w:rsid w:val="004A2387"/>
    <w:rsid w:val="004A2555"/>
    <w:rsid w:val="004A2F45"/>
    <w:rsid w:val="004A3261"/>
    <w:rsid w:val="004A357C"/>
    <w:rsid w:val="004A3F06"/>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665F"/>
    <w:rsid w:val="004A6A0E"/>
    <w:rsid w:val="004A756C"/>
    <w:rsid w:val="004B056D"/>
    <w:rsid w:val="004B1241"/>
    <w:rsid w:val="004B1532"/>
    <w:rsid w:val="004B1A0E"/>
    <w:rsid w:val="004B2249"/>
    <w:rsid w:val="004B22B8"/>
    <w:rsid w:val="004B2743"/>
    <w:rsid w:val="004B2F14"/>
    <w:rsid w:val="004B37AE"/>
    <w:rsid w:val="004B3987"/>
    <w:rsid w:val="004B3A07"/>
    <w:rsid w:val="004B425E"/>
    <w:rsid w:val="004B4860"/>
    <w:rsid w:val="004B4C86"/>
    <w:rsid w:val="004B53B6"/>
    <w:rsid w:val="004B5B7A"/>
    <w:rsid w:val="004B5BCC"/>
    <w:rsid w:val="004B62C6"/>
    <w:rsid w:val="004B63B3"/>
    <w:rsid w:val="004B63BF"/>
    <w:rsid w:val="004B670D"/>
    <w:rsid w:val="004B6B85"/>
    <w:rsid w:val="004B6CF8"/>
    <w:rsid w:val="004B705C"/>
    <w:rsid w:val="004B785A"/>
    <w:rsid w:val="004B7970"/>
    <w:rsid w:val="004B7BBE"/>
    <w:rsid w:val="004B7C8A"/>
    <w:rsid w:val="004B7D1F"/>
    <w:rsid w:val="004C049A"/>
    <w:rsid w:val="004C08A0"/>
    <w:rsid w:val="004C0B19"/>
    <w:rsid w:val="004C0BAA"/>
    <w:rsid w:val="004C0F0F"/>
    <w:rsid w:val="004C1157"/>
    <w:rsid w:val="004C20A0"/>
    <w:rsid w:val="004C213E"/>
    <w:rsid w:val="004C21CD"/>
    <w:rsid w:val="004C2A6F"/>
    <w:rsid w:val="004C316E"/>
    <w:rsid w:val="004C3567"/>
    <w:rsid w:val="004C3CE6"/>
    <w:rsid w:val="004C3DAA"/>
    <w:rsid w:val="004C404A"/>
    <w:rsid w:val="004C4507"/>
    <w:rsid w:val="004C47FD"/>
    <w:rsid w:val="004C4A38"/>
    <w:rsid w:val="004C4E3B"/>
    <w:rsid w:val="004C551E"/>
    <w:rsid w:val="004C5990"/>
    <w:rsid w:val="004C5CB7"/>
    <w:rsid w:val="004C5E76"/>
    <w:rsid w:val="004C62D0"/>
    <w:rsid w:val="004C6427"/>
    <w:rsid w:val="004C6BEA"/>
    <w:rsid w:val="004C6BF9"/>
    <w:rsid w:val="004C73E6"/>
    <w:rsid w:val="004C73EB"/>
    <w:rsid w:val="004C75A2"/>
    <w:rsid w:val="004C7A56"/>
    <w:rsid w:val="004D0976"/>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B23"/>
    <w:rsid w:val="004D5B87"/>
    <w:rsid w:val="004D5DC5"/>
    <w:rsid w:val="004D6789"/>
    <w:rsid w:val="004D6911"/>
    <w:rsid w:val="004D6E21"/>
    <w:rsid w:val="004E0148"/>
    <w:rsid w:val="004E02E5"/>
    <w:rsid w:val="004E0A26"/>
    <w:rsid w:val="004E1222"/>
    <w:rsid w:val="004E185B"/>
    <w:rsid w:val="004E2107"/>
    <w:rsid w:val="004E26E5"/>
    <w:rsid w:val="004E2771"/>
    <w:rsid w:val="004E295A"/>
    <w:rsid w:val="004E2D8F"/>
    <w:rsid w:val="004E3020"/>
    <w:rsid w:val="004E327D"/>
    <w:rsid w:val="004E343B"/>
    <w:rsid w:val="004E34DE"/>
    <w:rsid w:val="004E3534"/>
    <w:rsid w:val="004E353C"/>
    <w:rsid w:val="004E3888"/>
    <w:rsid w:val="004E3E58"/>
    <w:rsid w:val="004E3F9E"/>
    <w:rsid w:val="004E45A2"/>
    <w:rsid w:val="004E46F2"/>
    <w:rsid w:val="004E4B03"/>
    <w:rsid w:val="004E59F5"/>
    <w:rsid w:val="004E5FE9"/>
    <w:rsid w:val="004E633B"/>
    <w:rsid w:val="004E6954"/>
    <w:rsid w:val="004E6ACD"/>
    <w:rsid w:val="004E6AED"/>
    <w:rsid w:val="004E6D6C"/>
    <w:rsid w:val="004E735E"/>
    <w:rsid w:val="004E7698"/>
    <w:rsid w:val="004F023E"/>
    <w:rsid w:val="004F031D"/>
    <w:rsid w:val="004F04FC"/>
    <w:rsid w:val="004F0C3A"/>
    <w:rsid w:val="004F0E7F"/>
    <w:rsid w:val="004F0F25"/>
    <w:rsid w:val="004F0FB7"/>
    <w:rsid w:val="004F1136"/>
    <w:rsid w:val="004F18D4"/>
    <w:rsid w:val="004F1F74"/>
    <w:rsid w:val="004F2238"/>
    <w:rsid w:val="004F2C46"/>
    <w:rsid w:val="004F33EA"/>
    <w:rsid w:val="004F36BE"/>
    <w:rsid w:val="004F3897"/>
    <w:rsid w:val="004F3AD1"/>
    <w:rsid w:val="004F4E01"/>
    <w:rsid w:val="004F4E85"/>
    <w:rsid w:val="004F4EA6"/>
    <w:rsid w:val="004F4EB6"/>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F14"/>
    <w:rsid w:val="00500132"/>
    <w:rsid w:val="005005E7"/>
    <w:rsid w:val="005007AC"/>
    <w:rsid w:val="005009A4"/>
    <w:rsid w:val="00500AB4"/>
    <w:rsid w:val="00501787"/>
    <w:rsid w:val="00501CCD"/>
    <w:rsid w:val="00502048"/>
    <w:rsid w:val="00502066"/>
    <w:rsid w:val="005028F5"/>
    <w:rsid w:val="00502A1B"/>
    <w:rsid w:val="00502B11"/>
    <w:rsid w:val="0050360D"/>
    <w:rsid w:val="00503FA7"/>
    <w:rsid w:val="005043F6"/>
    <w:rsid w:val="00504832"/>
    <w:rsid w:val="00504D1F"/>
    <w:rsid w:val="00505093"/>
    <w:rsid w:val="005053E8"/>
    <w:rsid w:val="00505570"/>
    <w:rsid w:val="0050636A"/>
    <w:rsid w:val="005063D0"/>
    <w:rsid w:val="00506C83"/>
    <w:rsid w:val="005075AA"/>
    <w:rsid w:val="00507CAC"/>
    <w:rsid w:val="00507DFC"/>
    <w:rsid w:val="0051033A"/>
    <w:rsid w:val="00510CB2"/>
    <w:rsid w:val="0051112B"/>
    <w:rsid w:val="0051117D"/>
    <w:rsid w:val="005112EC"/>
    <w:rsid w:val="0051179E"/>
    <w:rsid w:val="005118CE"/>
    <w:rsid w:val="0051219D"/>
    <w:rsid w:val="005123C5"/>
    <w:rsid w:val="005124B0"/>
    <w:rsid w:val="005127D9"/>
    <w:rsid w:val="00512BA0"/>
    <w:rsid w:val="00512C9B"/>
    <w:rsid w:val="005130AB"/>
    <w:rsid w:val="00513129"/>
    <w:rsid w:val="005132E7"/>
    <w:rsid w:val="005134D4"/>
    <w:rsid w:val="005136E2"/>
    <w:rsid w:val="005137FC"/>
    <w:rsid w:val="00513B05"/>
    <w:rsid w:val="00514443"/>
    <w:rsid w:val="00514476"/>
    <w:rsid w:val="00514517"/>
    <w:rsid w:val="0051612B"/>
    <w:rsid w:val="00516329"/>
    <w:rsid w:val="0051657E"/>
    <w:rsid w:val="00516C5C"/>
    <w:rsid w:val="00517189"/>
    <w:rsid w:val="0051734E"/>
    <w:rsid w:val="00517B33"/>
    <w:rsid w:val="00517BEF"/>
    <w:rsid w:val="00517CA7"/>
    <w:rsid w:val="00520D1C"/>
    <w:rsid w:val="00520D93"/>
    <w:rsid w:val="00521089"/>
    <w:rsid w:val="0052151B"/>
    <w:rsid w:val="005216EA"/>
    <w:rsid w:val="0052182A"/>
    <w:rsid w:val="00521F6D"/>
    <w:rsid w:val="0052228A"/>
    <w:rsid w:val="00522349"/>
    <w:rsid w:val="00522551"/>
    <w:rsid w:val="00523200"/>
    <w:rsid w:val="00523355"/>
    <w:rsid w:val="00523370"/>
    <w:rsid w:val="00523969"/>
    <w:rsid w:val="00524295"/>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13A"/>
    <w:rsid w:val="0053524B"/>
    <w:rsid w:val="00535A51"/>
    <w:rsid w:val="00535C92"/>
    <w:rsid w:val="0053653F"/>
    <w:rsid w:val="00536580"/>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A42"/>
    <w:rsid w:val="00541D42"/>
    <w:rsid w:val="00542381"/>
    <w:rsid w:val="00542B48"/>
    <w:rsid w:val="00542C11"/>
    <w:rsid w:val="00543088"/>
    <w:rsid w:val="0054345A"/>
    <w:rsid w:val="005436DA"/>
    <w:rsid w:val="00543B8C"/>
    <w:rsid w:val="00543FD5"/>
    <w:rsid w:val="00544812"/>
    <w:rsid w:val="00545385"/>
    <w:rsid w:val="00545794"/>
    <w:rsid w:val="005458B1"/>
    <w:rsid w:val="005467A2"/>
    <w:rsid w:val="005467E4"/>
    <w:rsid w:val="00546EBC"/>
    <w:rsid w:val="00547527"/>
    <w:rsid w:val="0054785D"/>
    <w:rsid w:val="005479FF"/>
    <w:rsid w:val="005504A0"/>
    <w:rsid w:val="00550565"/>
    <w:rsid w:val="005509F5"/>
    <w:rsid w:val="00550BC7"/>
    <w:rsid w:val="005519A0"/>
    <w:rsid w:val="00551CEE"/>
    <w:rsid w:val="00551E8D"/>
    <w:rsid w:val="00552105"/>
    <w:rsid w:val="00552953"/>
    <w:rsid w:val="00552AB1"/>
    <w:rsid w:val="00552BCE"/>
    <w:rsid w:val="00553042"/>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D84"/>
    <w:rsid w:val="00556D9C"/>
    <w:rsid w:val="00556F7F"/>
    <w:rsid w:val="0055750D"/>
    <w:rsid w:val="005577FD"/>
    <w:rsid w:val="0056078D"/>
    <w:rsid w:val="00560A94"/>
    <w:rsid w:val="00560FD3"/>
    <w:rsid w:val="0056146B"/>
    <w:rsid w:val="005614C6"/>
    <w:rsid w:val="005615D4"/>
    <w:rsid w:val="00561C7D"/>
    <w:rsid w:val="0056223D"/>
    <w:rsid w:val="005625E8"/>
    <w:rsid w:val="00562FC9"/>
    <w:rsid w:val="00563DB1"/>
    <w:rsid w:val="00563FD7"/>
    <w:rsid w:val="00564B02"/>
    <w:rsid w:val="005652C3"/>
    <w:rsid w:val="00565FA5"/>
    <w:rsid w:val="005664E6"/>
    <w:rsid w:val="00566734"/>
    <w:rsid w:val="005668C4"/>
    <w:rsid w:val="00567181"/>
    <w:rsid w:val="00567E23"/>
    <w:rsid w:val="00567E32"/>
    <w:rsid w:val="0057025C"/>
    <w:rsid w:val="005702EB"/>
    <w:rsid w:val="00570479"/>
    <w:rsid w:val="00570699"/>
    <w:rsid w:val="0057114D"/>
    <w:rsid w:val="005712DB"/>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414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B49"/>
    <w:rsid w:val="005912A8"/>
    <w:rsid w:val="005919F4"/>
    <w:rsid w:val="00591A49"/>
    <w:rsid w:val="00591C44"/>
    <w:rsid w:val="00591D95"/>
    <w:rsid w:val="00591ECC"/>
    <w:rsid w:val="005920D2"/>
    <w:rsid w:val="005921D1"/>
    <w:rsid w:val="00593035"/>
    <w:rsid w:val="00593171"/>
    <w:rsid w:val="0059325E"/>
    <w:rsid w:val="005938D7"/>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ACD"/>
    <w:rsid w:val="005B5CDC"/>
    <w:rsid w:val="005B5E27"/>
    <w:rsid w:val="005B5E7A"/>
    <w:rsid w:val="005B6399"/>
    <w:rsid w:val="005B676D"/>
    <w:rsid w:val="005B6913"/>
    <w:rsid w:val="005B6AAA"/>
    <w:rsid w:val="005B6EBE"/>
    <w:rsid w:val="005B7208"/>
    <w:rsid w:val="005B780E"/>
    <w:rsid w:val="005C06E9"/>
    <w:rsid w:val="005C0B44"/>
    <w:rsid w:val="005C1253"/>
    <w:rsid w:val="005C182E"/>
    <w:rsid w:val="005C1CAB"/>
    <w:rsid w:val="005C1D5E"/>
    <w:rsid w:val="005C1E98"/>
    <w:rsid w:val="005C1F19"/>
    <w:rsid w:val="005C2925"/>
    <w:rsid w:val="005C29B2"/>
    <w:rsid w:val="005C2A64"/>
    <w:rsid w:val="005C2DD9"/>
    <w:rsid w:val="005C3143"/>
    <w:rsid w:val="005C3B07"/>
    <w:rsid w:val="005C3BF2"/>
    <w:rsid w:val="005C3D22"/>
    <w:rsid w:val="005C42F5"/>
    <w:rsid w:val="005C465E"/>
    <w:rsid w:val="005C4783"/>
    <w:rsid w:val="005C5345"/>
    <w:rsid w:val="005C54FD"/>
    <w:rsid w:val="005C5705"/>
    <w:rsid w:val="005C5A44"/>
    <w:rsid w:val="005C5B2F"/>
    <w:rsid w:val="005C6435"/>
    <w:rsid w:val="005C6574"/>
    <w:rsid w:val="005C6C0E"/>
    <w:rsid w:val="005C6EFF"/>
    <w:rsid w:val="005C7008"/>
    <w:rsid w:val="005C7D6E"/>
    <w:rsid w:val="005C7DD3"/>
    <w:rsid w:val="005C7DD8"/>
    <w:rsid w:val="005C7F2C"/>
    <w:rsid w:val="005D00C4"/>
    <w:rsid w:val="005D01D3"/>
    <w:rsid w:val="005D02CF"/>
    <w:rsid w:val="005D0BBD"/>
    <w:rsid w:val="005D0F0E"/>
    <w:rsid w:val="005D109F"/>
    <w:rsid w:val="005D11AA"/>
    <w:rsid w:val="005D1657"/>
    <w:rsid w:val="005D188D"/>
    <w:rsid w:val="005D195E"/>
    <w:rsid w:val="005D19AC"/>
    <w:rsid w:val="005D210F"/>
    <w:rsid w:val="005D294C"/>
    <w:rsid w:val="005D2C3A"/>
    <w:rsid w:val="005D2E4C"/>
    <w:rsid w:val="005D3BDB"/>
    <w:rsid w:val="005D3E23"/>
    <w:rsid w:val="005D3FD7"/>
    <w:rsid w:val="005D41BB"/>
    <w:rsid w:val="005D421B"/>
    <w:rsid w:val="005D44A4"/>
    <w:rsid w:val="005D4BC4"/>
    <w:rsid w:val="005D500B"/>
    <w:rsid w:val="005D5396"/>
    <w:rsid w:val="005D6200"/>
    <w:rsid w:val="005D6431"/>
    <w:rsid w:val="005D671F"/>
    <w:rsid w:val="005D6876"/>
    <w:rsid w:val="005D6928"/>
    <w:rsid w:val="005D6996"/>
    <w:rsid w:val="005D72CC"/>
    <w:rsid w:val="005D7746"/>
    <w:rsid w:val="005D781F"/>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3C1"/>
    <w:rsid w:val="005F65AE"/>
    <w:rsid w:val="005F710B"/>
    <w:rsid w:val="005F71E4"/>
    <w:rsid w:val="005F72B8"/>
    <w:rsid w:val="0060033F"/>
    <w:rsid w:val="00600B4E"/>
    <w:rsid w:val="00600D4F"/>
    <w:rsid w:val="00600E6B"/>
    <w:rsid w:val="0060112C"/>
    <w:rsid w:val="00601512"/>
    <w:rsid w:val="0060160D"/>
    <w:rsid w:val="006016A9"/>
    <w:rsid w:val="006016C9"/>
    <w:rsid w:val="006018E5"/>
    <w:rsid w:val="00601AA0"/>
    <w:rsid w:val="00603365"/>
    <w:rsid w:val="00603E25"/>
    <w:rsid w:val="00603F20"/>
    <w:rsid w:val="0060444C"/>
    <w:rsid w:val="00604806"/>
    <w:rsid w:val="00604BA8"/>
    <w:rsid w:val="00604F4F"/>
    <w:rsid w:val="006051EE"/>
    <w:rsid w:val="006053BB"/>
    <w:rsid w:val="006053C6"/>
    <w:rsid w:val="006056C8"/>
    <w:rsid w:val="00605756"/>
    <w:rsid w:val="00605B07"/>
    <w:rsid w:val="00605D82"/>
    <w:rsid w:val="006060A2"/>
    <w:rsid w:val="00606820"/>
    <w:rsid w:val="006070F4"/>
    <w:rsid w:val="006071F9"/>
    <w:rsid w:val="006100D6"/>
    <w:rsid w:val="00610852"/>
    <w:rsid w:val="00610927"/>
    <w:rsid w:val="00610DBF"/>
    <w:rsid w:val="00611114"/>
    <w:rsid w:val="006112CC"/>
    <w:rsid w:val="006113E6"/>
    <w:rsid w:val="00611780"/>
    <w:rsid w:val="006117B0"/>
    <w:rsid w:val="00611B08"/>
    <w:rsid w:val="006122D9"/>
    <w:rsid w:val="006124B2"/>
    <w:rsid w:val="00612520"/>
    <w:rsid w:val="0061267B"/>
    <w:rsid w:val="006126AB"/>
    <w:rsid w:val="00612AE0"/>
    <w:rsid w:val="00612BD5"/>
    <w:rsid w:val="00613F46"/>
    <w:rsid w:val="0061417E"/>
    <w:rsid w:val="00614609"/>
    <w:rsid w:val="00614787"/>
    <w:rsid w:val="006150F0"/>
    <w:rsid w:val="00615269"/>
    <w:rsid w:val="00615840"/>
    <w:rsid w:val="00615916"/>
    <w:rsid w:val="00615C76"/>
    <w:rsid w:val="00616922"/>
    <w:rsid w:val="00616F31"/>
    <w:rsid w:val="00617295"/>
    <w:rsid w:val="0061738F"/>
    <w:rsid w:val="006176DE"/>
    <w:rsid w:val="00617706"/>
    <w:rsid w:val="0061770F"/>
    <w:rsid w:val="00617808"/>
    <w:rsid w:val="00617B6D"/>
    <w:rsid w:val="00617DF4"/>
    <w:rsid w:val="00620374"/>
    <w:rsid w:val="00620425"/>
    <w:rsid w:val="00620887"/>
    <w:rsid w:val="00620A74"/>
    <w:rsid w:val="00620B3B"/>
    <w:rsid w:val="00620D81"/>
    <w:rsid w:val="006211FE"/>
    <w:rsid w:val="00621541"/>
    <w:rsid w:val="006216DE"/>
    <w:rsid w:val="00621914"/>
    <w:rsid w:val="00621FB6"/>
    <w:rsid w:val="0062222F"/>
    <w:rsid w:val="0062247B"/>
    <w:rsid w:val="00622593"/>
    <w:rsid w:val="00622624"/>
    <w:rsid w:val="00623674"/>
    <w:rsid w:val="00623827"/>
    <w:rsid w:val="00623851"/>
    <w:rsid w:val="00623AD1"/>
    <w:rsid w:val="00623AE3"/>
    <w:rsid w:val="00623B8C"/>
    <w:rsid w:val="00623F2C"/>
    <w:rsid w:val="0062423D"/>
    <w:rsid w:val="00624371"/>
    <w:rsid w:val="00624674"/>
    <w:rsid w:val="00624CC9"/>
    <w:rsid w:val="00624EA9"/>
    <w:rsid w:val="00625EAE"/>
    <w:rsid w:val="006262BE"/>
    <w:rsid w:val="0062734E"/>
    <w:rsid w:val="006273C5"/>
    <w:rsid w:val="0062798A"/>
    <w:rsid w:val="00627A3F"/>
    <w:rsid w:val="00627AB8"/>
    <w:rsid w:val="00627B00"/>
    <w:rsid w:val="00627C35"/>
    <w:rsid w:val="006300EC"/>
    <w:rsid w:val="00630434"/>
    <w:rsid w:val="006307B1"/>
    <w:rsid w:val="0063084C"/>
    <w:rsid w:val="00630897"/>
    <w:rsid w:val="00630A4B"/>
    <w:rsid w:val="00630BB5"/>
    <w:rsid w:val="00630FE1"/>
    <w:rsid w:val="00631177"/>
    <w:rsid w:val="00631335"/>
    <w:rsid w:val="0063186B"/>
    <w:rsid w:val="006318DE"/>
    <w:rsid w:val="00631D81"/>
    <w:rsid w:val="0063220C"/>
    <w:rsid w:val="00632D6F"/>
    <w:rsid w:val="00633817"/>
    <w:rsid w:val="00633B5E"/>
    <w:rsid w:val="00633FAB"/>
    <w:rsid w:val="0063403A"/>
    <w:rsid w:val="00634160"/>
    <w:rsid w:val="0063457E"/>
    <w:rsid w:val="006345D8"/>
    <w:rsid w:val="006345EE"/>
    <w:rsid w:val="00634EA8"/>
    <w:rsid w:val="0063542E"/>
    <w:rsid w:val="00635833"/>
    <w:rsid w:val="0063598D"/>
    <w:rsid w:val="00635DF5"/>
    <w:rsid w:val="00635E42"/>
    <w:rsid w:val="00636374"/>
    <w:rsid w:val="006368D0"/>
    <w:rsid w:val="00636D6E"/>
    <w:rsid w:val="00637644"/>
    <w:rsid w:val="006378DE"/>
    <w:rsid w:val="00637F51"/>
    <w:rsid w:val="0064013C"/>
    <w:rsid w:val="006401C0"/>
    <w:rsid w:val="00640851"/>
    <w:rsid w:val="00640927"/>
    <w:rsid w:val="00640B45"/>
    <w:rsid w:val="00640E60"/>
    <w:rsid w:val="00640EBD"/>
    <w:rsid w:val="0064164A"/>
    <w:rsid w:val="00641933"/>
    <w:rsid w:val="00641E31"/>
    <w:rsid w:val="006427C5"/>
    <w:rsid w:val="00642C22"/>
    <w:rsid w:val="006433E5"/>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F8E"/>
    <w:rsid w:val="006511BC"/>
    <w:rsid w:val="00651606"/>
    <w:rsid w:val="006517F1"/>
    <w:rsid w:val="00652069"/>
    <w:rsid w:val="006521CE"/>
    <w:rsid w:val="006522B6"/>
    <w:rsid w:val="00652337"/>
    <w:rsid w:val="00652393"/>
    <w:rsid w:val="00652578"/>
    <w:rsid w:val="00652A2D"/>
    <w:rsid w:val="00652D85"/>
    <w:rsid w:val="0065313F"/>
    <w:rsid w:val="006536A6"/>
    <w:rsid w:val="00653AFB"/>
    <w:rsid w:val="00653D79"/>
    <w:rsid w:val="006540F0"/>
    <w:rsid w:val="00654698"/>
    <w:rsid w:val="00654795"/>
    <w:rsid w:val="00654BCE"/>
    <w:rsid w:val="00654D6D"/>
    <w:rsid w:val="00654E42"/>
    <w:rsid w:val="00654E71"/>
    <w:rsid w:val="00655052"/>
    <w:rsid w:val="00655411"/>
    <w:rsid w:val="006557EA"/>
    <w:rsid w:val="00656409"/>
    <w:rsid w:val="0065655F"/>
    <w:rsid w:val="00656B17"/>
    <w:rsid w:val="00656E63"/>
    <w:rsid w:val="00657162"/>
    <w:rsid w:val="0065780F"/>
    <w:rsid w:val="00657DCB"/>
    <w:rsid w:val="00657DEC"/>
    <w:rsid w:val="00657F0D"/>
    <w:rsid w:val="006609CD"/>
    <w:rsid w:val="00660D66"/>
    <w:rsid w:val="0066108C"/>
    <w:rsid w:val="006612FE"/>
    <w:rsid w:val="00661485"/>
    <w:rsid w:val="00661E9E"/>
    <w:rsid w:val="006626F2"/>
    <w:rsid w:val="00662CE8"/>
    <w:rsid w:val="006635BA"/>
    <w:rsid w:val="00663BBD"/>
    <w:rsid w:val="00664186"/>
    <w:rsid w:val="006642D9"/>
    <w:rsid w:val="00664C80"/>
    <w:rsid w:val="006661C1"/>
    <w:rsid w:val="006663AF"/>
    <w:rsid w:val="006665DB"/>
    <w:rsid w:val="00666C1B"/>
    <w:rsid w:val="00666CFA"/>
    <w:rsid w:val="00666E53"/>
    <w:rsid w:val="00666F4C"/>
    <w:rsid w:val="00666FA9"/>
    <w:rsid w:val="00667172"/>
    <w:rsid w:val="00667191"/>
    <w:rsid w:val="00667356"/>
    <w:rsid w:val="0066761F"/>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B0"/>
    <w:rsid w:val="00676E45"/>
    <w:rsid w:val="006772C7"/>
    <w:rsid w:val="006778AD"/>
    <w:rsid w:val="006778CB"/>
    <w:rsid w:val="00677975"/>
    <w:rsid w:val="00677FA3"/>
    <w:rsid w:val="00680865"/>
    <w:rsid w:val="00680A19"/>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C68"/>
    <w:rsid w:val="00683FD9"/>
    <w:rsid w:val="00684312"/>
    <w:rsid w:val="0068456E"/>
    <w:rsid w:val="00684676"/>
    <w:rsid w:val="006846BD"/>
    <w:rsid w:val="00684741"/>
    <w:rsid w:val="00684A20"/>
    <w:rsid w:val="00684EA2"/>
    <w:rsid w:val="00685042"/>
    <w:rsid w:val="00685607"/>
    <w:rsid w:val="00686372"/>
    <w:rsid w:val="006864F4"/>
    <w:rsid w:val="00686A66"/>
    <w:rsid w:val="006872FB"/>
    <w:rsid w:val="00687A25"/>
    <w:rsid w:val="00687A5A"/>
    <w:rsid w:val="00687D16"/>
    <w:rsid w:val="00690232"/>
    <w:rsid w:val="00690277"/>
    <w:rsid w:val="00690495"/>
    <w:rsid w:val="00690FA6"/>
    <w:rsid w:val="00691332"/>
    <w:rsid w:val="00691542"/>
    <w:rsid w:val="00691905"/>
    <w:rsid w:val="00691C53"/>
    <w:rsid w:val="00691D75"/>
    <w:rsid w:val="00692012"/>
    <w:rsid w:val="00692234"/>
    <w:rsid w:val="00692795"/>
    <w:rsid w:val="006927CF"/>
    <w:rsid w:val="006929D6"/>
    <w:rsid w:val="00692C0E"/>
    <w:rsid w:val="00693543"/>
    <w:rsid w:val="006935B7"/>
    <w:rsid w:val="0069376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956"/>
    <w:rsid w:val="00697AF2"/>
    <w:rsid w:val="00697BEC"/>
    <w:rsid w:val="00697C62"/>
    <w:rsid w:val="006A009B"/>
    <w:rsid w:val="006A023B"/>
    <w:rsid w:val="006A0C02"/>
    <w:rsid w:val="006A0D3A"/>
    <w:rsid w:val="006A136E"/>
    <w:rsid w:val="006A1CD5"/>
    <w:rsid w:val="006A1EC0"/>
    <w:rsid w:val="006A2486"/>
    <w:rsid w:val="006A25B0"/>
    <w:rsid w:val="006A26CB"/>
    <w:rsid w:val="006A27A5"/>
    <w:rsid w:val="006A2B68"/>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EEF"/>
    <w:rsid w:val="006B6F4E"/>
    <w:rsid w:val="006B7408"/>
    <w:rsid w:val="006B76DB"/>
    <w:rsid w:val="006C0940"/>
    <w:rsid w:val="006C0D52"/>
    <w:rsid w:val="006C0F43"/>
    <w:rsid w:val="006C0F75"/>
    <w:rsid w:val="006C16C1"/>
    <w:rsid w:val="006C1FE5"/>
    <w:rsid w:val="006C205B"/>
    <w:rsid w:val="006C20C4"/>
    <w:rsid w:val="006C23AD"/>
    <w:rsid w:val="006C2576"/>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270"/>
    <w:rsid w:val="006C57C0"/>
    <w:rsid w:val="006C5A2C"/>
    <w:rsid w:val="006C626F"/>
    <w:rsid w:val="006C6E1E"/>
    <w:rsid w:val="006C7013"/>
    <w:rsid w:val="006C7439"/>
    <w:rsid w:val="006C7E1A"/>
    <w:rsid w:val="006D07AA"/>
    <w:rsid w:val="006D0899"/>
    <w:rsid w:val="006D089E"/>
    <w:rsid w:val="006D0F5F"/>
    <w:rsid w:val="006D106A"/>
    <w:rsid w:val="006D122C"/>
    <w:rsid w:val="006D1305"/>
    <w:rsid w:val="006D13CA"/>
    <w:rsid w:val="006D1867"/>
    <w:rsid w:val="006D1ED5"/>
    <w:rsid w:val="006D1F9C"/>
    <w:rsid w:val="006D269E"/>
    <w:rsid w:val="006D2714"/>
    <w:rsid w:val="006D2D47"/>
    <w:rsid w:val="006D3527"/>
    <w:rsid w:val="006D36FB"/>
    <w:rsid w:val="006D37A8"/>
    <w:rsid w:val="006D3D46"/>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7525"/>
    <w:rsid w:val="006D7AED"/>
    <w:rsid w:val="006E0B31"/>
    <w:rsid w:val="006E0CDA"/>
    <w:rsid w:val="006E10D2"/>
    <w:rsid w:val="006E1E69"/>
    <w:rsid w:val="006E3083"/>
    <w:rsid w:val="006E3537"/>
    <w:rsid w:val="006E3A9D"/>
    <w:rsid w:val="006E43BC"/>
    <w:rsid w:val="006E453E"/>
    <w:rsid w:val="006E45E2"/>
    <w:rsid w:val="006E4662"/>
    <w:rsid w:val="006E47CF"/>
    <w:rsid w:val="006E4CE7"/>
    <w:rsid w:val="006E4D54"/>
    <w:rsid w:val="006E5372"/>
    <w:rsid w:val="006E6081"/>
    <w:rsid w:val="006E6695"/>
    <w:rsid w:val="006E6AE2"/>
    <w:rsid w:val="006E6BB6"/>
    <w:rsid w:val="006E7607"/>
    <w:rsid w:val="006E7770"/>
    <w:rsid w:val="006E7E3E"/>
    <w:rsid w:val="006F0588"/>
    <w:rsid w:val="006F069F"/>
    <w:rsid w:val="006F1144"/>
    <w:rsid w:val="006F17EB"/>
    <w:rsid w:val="006F1A34"/>
    <w:rsid w:val="006F1EAA"/>
    <w:rsid w:val="006F21C8"/>
    <w:rsid w:val="006F2D4E"/>
    <w:rsid w:val="006F3334"/>
    <w:rsid w:val="006F3342"/>
    <w:rsid w:val="006F39FA"/>
    <w:rsid w:val="006F3B0B"/>
    <w:rsid w:val="006F3D9C"/>
    <w:rsid w:val="006F3FBF"/>
    <w:rsid w:val="006F4429"/>
    <w:rsid w:val="006F483A"/>
    <w:rsid w:val="006F4F4B"/>
    <w:rsid w:val="006F547A"/>
    <w:rsid w:val="006F580B"/>
    <w:rsid w:val="006F5912"/>
    <w:rsid w:val="006F59CF"/>
    <w:rsid w:val="006F5C38"/>
    <w:rsid w:val="006F5DF1"/>
    <w:rsid w:val="006F616D"/>
    <w:rsid w:val="006F67E3"/>
    <w:rsid w:val="006F75CA"/>
    <w:rsid w:val="006F776F"/>
    <w:rsid w:val="006F77E9"/>
    <w:rsid w:val="00700528"/>
    <w:rsid w:val="007007ED"/>
    <w:rsid w:val="00700A92"/>
    <w:rsid w:val="00700DFA"/>
    <w:rsid w:val="00700FE1"/>
    <w:rsid w:val="007011B6"/>
    <w:rsid w:val="00701257"/>
    <w:rsid w:val="00701521"/>
    <w:rsid w:val="00701CF9"/>
    <w:rsid w:val="00701D30"/>
    <w:rsid w:val="00701E12"/>
    <w:rsid w:val="00701E61"/>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776E"/>
    <w:rsid w:val="007078B0"/>
    <w:rsid w:val="00707BDD"/>
    <w:rsid w:val="00710102"/>
    <w:rsid w:val="007105D9"/>
    <w:rsid w:val="00710785"/>
    <w:rsid w:val="007107AE"/>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83C"/>
    <w:rsid w:val="00716D5D"/>
    <w:rsid w:val="00716EE2"/>
    <w:rsid w:val="007174D0"/>
    <w:rsid w:val="00717DA8"/>
    <w:rsid w:val="00717DD6"/>
    <w:rsid w:val="00717F62"/>
    <w:rsid w:val="0072001C"/>
    <w:rsid w:val="007202A9"/>
    <w:rsid w:val="00720829"/>
    <w:rsid w:val="00720A73"/>
    <w:rsid w:val="00720B17"/>
    <w:rsid w:val="007210B9"/>
    <w:rsid w:val="0072122F"/>
    <w:rsid w:val="007213E8"/>
    <w:rsid w:val="00721512"/>
    <w:rsid w:val="007216FC"/>
    <w:rsid w:val="00721A28"/>
    <w:rsid w:val="00721D4B"/>
    <w:rsid w:val="00721E80"/>
    <w:rsid w:val="007225D0"/>
    <w:rsid w:val="00722671"/>
    <w:rsid w:val="00722BF7"/>
    <w:rsid w:val="00722C36"/>
    <w:rsid w:val="00722F3E"/>
    <w:rsid w:val="007230B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5BA"/>
    <w:rsid w:val="00731701"/>
    <w:rsid w:val="00731819"/>
    <w:rsid w:val="00731B8E"/>
    <w:rsid w:val="00732E1E"/>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518"/>
    <w:rsid w:val="0073752A"/>
    <w:rsid w:val="0073796E"/>
    <w:rsid w:val="0073799A"/>
    <w:rsid w:val="0074021D"/>
    <w:rsid w:val="00740290"/>
    <w:rsid w:val="007406B8"/>
    <w:rsid w:val="0074091B"/>
    <w:rsid w:val="00740CB3"/>
    <w:rsid w:val="00741096"/>
    <w:rsid w:val="00741917"/>
    <w:rsid w:val="00741C64"/>
    <w:rsid w:val="00741F2C"/>
    <w:rsid w:val="00742A55"/>
    <w:rsid w:val="00743306"/>
    <w:rsid w:val="007447C5"/>
    <w:rsid w:val="00744BD5"/>
    <w:rsid w:val="0074502B"/>
    <w:rsid w:val="0074513C"/>
    <w:rsid w:val="007462A7"/>
    <w:rsid w:val="007463B8"/>
    <w:rsid w:val="00746AE8"/>
    <w:rsid w:val="0074732A"/>
    <w:rsid w:val="007476A5"/>
    <w:rsid w:val="00747AD5"/>
    <w:rsid w:val="007508C6"/>
    <w:rsid w:val="0075162F"/>
    <w:rsid w:val="00752C9C"/>
    <w:rsid w:val="00752D62"/>
    <w:rsid w:val="00753076"/>
    <w:rsid w:val="00753143"/>
    <w:rsid w:val="00753158"/>
    <w:rsid w:val="00753172"/>
    <w:rsid w:val="0075389F"/>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D96"/>
    <w:rsid w:val="00757611"/>
    <w:rsid w:val="00757D9E"/>
    <w:rsid w:val="00757DE9"/>
    <w:rsid w:val="00757F22"/>
    <w:rsid w:val="007605F3"/>
    <w:rsid w:val="00760AC7"/>
    <w:rsid w:val="00760EBD"/>
    <w:rsid w:val="007613B9"/>
    <w:rsid w:val="00761475"/>
    <w:rsid w:val="00761CB8"/>
    <w:rsid w:val="00761F02"/>
    <w:rsid w:val="007626C5"/>
    <w:rsid w:val="00762C2A"/>
    <w:rsid w:val="00762C40"/>
    <w:rsid w:val="007637B9"/>
    <w:rsid w:val="007637EB"/>
    <w:rsid w:val="00763BCC"/>
    <w:rsid w:val="00764371"/>
    <w:rsid w:val="007643FA"/>
    <w:rsid w:val="007648B5"/>
    <w:rsid w:val="00764EAF"/>
    <w:rsid w:val="00765059"/>
    <w:rsid w:val="0076537D"/>
    <w:rsid w:val="00765E78"/>
    <w:rsid w:val="007662B7"/>
    <w:rsid w:val="007662C5"/>
    <w:rsid w:val="00766969"/>
    <w:rsid w:val="00766D85"/>
    <w:rsid w:val="007672CD"/>
    <w:rsid w:val="00767983"/>
    <w:rsid w:val="00767B49"/>
    <w:rsid w:val="00767E70"/>
    <w:rsid w:val="00767FB2"/>
    <w:rsid w:val="00770790"/>
    <w:rsid w:val="00770ADA"/>
    <w:rsid w:val="00770EB7"/>
    <w:rsid w:val="00771043"/>
    <w:rsid w:val="0077115F"/>
    <w:rsid w:val="0077143B"/>
    <w:rsid w:val="00771802"/>
    <w:rsid w:val="00771E0F"/>
    <w:rsid w:val="0077220F"/>
    <w:rsid w:val="0077274A"/>
    <w:rsid w:val="00772C11"/>
    <w:rsid w:val="00773039"/>
    <w:rsid w:val="00773583"/>
    <w:rsid w:val="00773AD2"/>
    <w:rsid w:val="00773DDB"/>
    <w:rsid w:val="00774429"/>
    <w:rsid w:val="007746AF"/>
    <w:rsid w:val="007747B7"/>
    <w:rsid w:val="00774BF1"/>
    <w:rsid w:val="00774C19"/>
    <w:rsid w:val="007750ED"/>
    <w:rsid w:val="00775B06"/>
    <w:rsid w:val="00775DE8"/>
    <w:rsid w:val="00775E99"/>
    <w:rsid w:val="00776470"/>
    <w:rsid w:val="0077688F"/>
    <w:rsid w:val="007778E2"/>
    <w:rsid w:val="0077797D"/>
    <w:rsid w:val="007809AE"/>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920"/>
    <w:rsid w:val="0078534F"/>
    <w:rsid w:val="007853D4"/>
    <w:rsid w:val="007853EA"/>
    <w:rsid w:val="007860EC"/>
    <w:rsid w:val="00786403"/>
    <w:rsid w:val="007864BC"/>
    <w:rsid w:val="007864D3"/>
    <w:rsid w:val="007865A2"/>
    <w:rsid w:val="007866DF"/>
    <w:rsid w:val="00786828"/>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1D4A"/>
    <w:rsid w:val="007925A6"/>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4C60"/>
    <w:rsid w:val="007A5198"/>
    <w:rsid w:val="007A58C7"/>
    <w:rsid w:val="007A6281"/>
    <w:rsid w:val="007A660B"/>
    <w:rsid w:val="007A69B3"/>
    <w:rsid w:val="007A6A94"/>
    <w:rsid w:val="007A6E41"/>
    <w:rsid w:val="007A7088"/>
    <w:rsid w:val="007A7644"/>
    <w:rsid w:val="007A7744"/>
    <w:rsid w:val="007A785D"/>
    <w:rsid w:val="007A7937"/>
    <w:rsid w:val="007A7A1E"/>
    <w:rsid w:val="007A7E4F"/>
    <w:rsid w:val="007A7EF0"/>
    <w:rsid w:val="007B027B"/>
    <w:rsid w:val="007B02D8"/>
    <w:rsid w:val="007B04BC"/>
    <w:rsid w:val="007B0640"/>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6C7"/>
    <w:rsid w:val="007B61B3"/>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BB"/>
    <w:rsid w:val="007C1ED7"/>
    <w:rsid w:val="007C2250"/>
    <w:rsid w:val="007C2960"/>
    <w:rsid w:val="007C2E2C"/>
    <w:rsid w:val="007C2F88"/>
    <w:rsid w:val="007C31C4"/>
    <w:rsid w:val="007C3F36"/>
    <w:rsid w:val="007C4221"/>
    <w:rsid w:val="007C422D"/>
    <w:rsid w:val="007C42EA"/>
    <w:rsid w:val="007C4711"/>
    <w:rsid w:val="007C4855"/>
    <w:rsid w:val="007C4B87"/>
    <w:rsid w:val="007C4DEC"/>
    <w:rsid w:val="007C5386"/>
    <w:rsid w:val="007C5513"/>
    <w:rsid w:val="007C56EC"/>
    <w:rsid w:val="007C5AF6"/>
    <w:rsid w:val="007C6132"/>
    <w:rsid w:val="007C6216"/>
    <w:rsid w:val="007C634E"/>
    <w:rsid w:val="007C6904"/>
    <w:rsid w:val="007C6BC0"/>
    <w:rsid w:val="007C6F57"/>
    <w:rsid w:val="007C6FAA"/>
    <w:rsid w:val="007C7267"/>
    <w:rsid w:val="007C7793"/>
    <w:rsid w:val="007C7901"/>
    <w:rsid w:val="007C7F21"/>
    <w:rsid w:val="007D0494"/>
    <w:rsid w:val="007D06AE"/>
    <w:rsid w:val="007D07E0"/>
    <w:rsid w:val="007D0C0F"/>
    <w:rsid w:val="007D1299"/>
    <w:rsid w:val="007D1438"/>
    <w:rsid w:val="007D158F"/>
    <w:rsid w:val="007D164D"/>
    <w:rsid w:val="007D2161"/>
    <w:rsid w:val="007D2A08"/>
    <w:rsid w:val="007D2ED3"/>
    <w:rsid w:val="007D30A2"/>
    <w:rsid w:val="007D3428"/>
    <w:rsid w:val="007D3584"/>
    <w:rsid w:val="007D362B"/>
    <w:rsid w:val="007D4365"/>
    <w:rsid w:val="007D447E"/>
    <w:rsid w:val="007D46F5"/>
    <w:rsid w:val="007D4BAE"/>
    <w:rsid w:val="007D50F4"/>
    <w:rsid w:val="007D556D"/>
    <w:rsid w:val="007D5632"/>
    <w:rsid w:val="007D5C7F"/>
    <w:rsid w:val="007D5F09"/>
    <w:rsid w:val="007D67B7"/>
    <w:rsid w:val="007D67EC"/>
    <w:rsid w:val="007D68C3"/>
    <w:rsid w:val="007D71FB"/>
    <w:rsid w:val="007D7484"/>
    <w:rsid w:val="007D7E5A"/>
    <w:rsid w:val="007E004D"/>
    <w:rsid w:val="007E0C52"/>
    <w:rsid w:val="007E0E11"/>
    <w:rsid w:val="007E114B"/>
    <w:rsid w:val="007E13C1"/>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06E"/>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635"/>
    <w:rsid w:val="007F5751"/>
    <w:rsid w:val="007F57E5"/>
    <w:rsid w:val="007F59B2"/>
    <w:rsid w:val="007F6822"/>
    <w:rsid w:val="007F68D0"/>
    <w:rsid w:val="007F69DB"/>
    <w:rsid w:val="007F6C14"/>
    <w:rsid w:val="007F7ACE"/>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6"/>
    <w:rsid w:val="0080693B"/>
    <w:rsid w:val="00806969"/>
    <w:rsid w:val="00806A05"/>
    <w:rsid w:val="00807001"/>
    <w:rsid w:val="00807273"/>
    <w:rsid w:val="008075B7"/>
    <w:rsid w:val="008076BE"/>
    <w:rsid w:val="008076C9"/>
    <w:rsid w:val="008078AE"/>
    <w:rsid w:val="00807DCD"/>
    <w:rsid w:val="00810608"/>
    <w:rsid w:val="008106AB"/>
    <w:rsid w:val="00810BC7"/>
    <w:rsid w:val="00811307"/>
    <w:rsid w:val="00811D70"/>
    <w:rsid w:val="00812707"/>
    <w:rsid w:val="00812E2C"/>
    <w:rsid w:val="00812E8B"/>
    <w:rsid w:val="00812ECA"/>
    <w:rsid w:val="008130BA"/>
    <w:rsid w:val="008130E5"/>
    <w:rsid w:val="00813257"/>
    <w:rsid w:val="00813287"/>
    <w:rsid w:val="00813830"/>
    <w:rsid w:val="00813C83"/>
    <w:rsid w:val="0081401B"/>
    <w:rsid w:val="00814161"/>
    <w:rsid w:val="00814B12"/>
    <w:rsid w:val="00814C43"/>
    <w:rsid w:val="00815107"/>
    <w:rsid w:val="00815717"/>
    <w:rsid w:val="00815830"/>
    <w:rsid w:val="00815855"/>
    <w:rsid w:val="00815A3B"/>
    <w:rsid w:val="00815A93"/>
    <w:rsid w:val="0081619C"/>
    <w:rsid w:val="00816505"/>
    <w:rsid w:val="008173CB"/>
    <w:rsid w:val="0081782A"/>
    <w:rsid w:val="00817ACC"/>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F1F"/>
    <w:rsid w:val="0082418F"/>
    <w:rsid w:val="00824260"/>
    <w:rsid w:val="00824319"/>
    <w:rsid w:val="00824683"/>
    <w:rsid w:val="008246C3"/>
    <w:rsid w:val="00825033"/>
    <w:rsid w:val="0082509D"/>
    <w:rsid w:val="00826180"/>
    <w:rsid w:val="008262DF"/>
    <w:rsid w:val="00826689"/>
    <w:rsid w:val="00826E51"/>
    <w:rsid w:val="00826F61"/>
    <w:rsid w:val="0082707E"/>
    <w:rsid w:val="008276D4"/>
    <w:rsid w:val="0082778A"/>
    <w:rsid w:val="00827804"/>
    <w:rsid w:val="00830000"/>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4BE"/>
    <w:rsid w:val="00832566"/>
    <w:rsid w:val="00832A02"/>
    <w:rsid w:val="00832D41"/>
    <w:rsid w:val="00832E66"/>
    <w:rsid w:val="00832EE7"/>
    <w:rsid w:val="0083357D"/>
    <w:rsid w:val="00833ABA"/>
    <w:rsid w:val="00833B0A"/>
    <w:rsid w:val="00833C01"/>
    <w:rsid w:val="00833C7B"/>
    <w:rsid w:val="00833D4A"/>
    <w:rsid w:val="008347E2"/>
    <w:rsid w:val="00834C07"/>
    <w:rsid w:val="00835224"/>
    <w:rsid w:val="00835638"/>
    <w:rsid w:val="00835702"/>
    <w:rsid w:val="00835744"/>
    <w:rsid w:val="00835F75"/>
    <w:rsid w:val="008362B2"/>
    <w:rsid w:val="00836FEF"/>
    <w:rsid w:val="0083730B"/>
    <w:rsid w:val="008378CF"/>
    <w:rsid w:val="00837F76"/>
    <w:rsid w:val="0084007E"/>
    <w:rsid w:val="00840121"/>
    <w:rsid w:val="008403FC"/>
    <w:rsid w:val="008407B0"/>
    <w:rsid w:val="00840D65"/>
    <w:rsid w:val="00840E1C"/>
    <w:rsid w:val="00841377"/>
    <w:rsid w:val="00841A6A"/>
    <w:rsid w:val="00841F60"/>
    <w:rsid w:val="0084259E"/>
    <w:rsid w:val="00843261"/>
    <w:rsid w:val="008435B4"/>
    <w:rsid w:val="008437FA"/>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F17"/>
    <w:rsid w:val="00851FC1"/>
    <w:rsid w:val="00852294"/>
    <w:rsid w:val="008522DC"/>
    <w:rsid w:val="00852746"/>
    <w:rsid w:val="008532C1"/>
    <w:rsid w:val="008539AE"/>
    <w:rsid w:val="00853D65"/>
    <w:rsid w:val="008542F5"/>
    <w:rsid w:val="00854AD0"/>
    <w:rsid w:val="00854FD5"/>
    <w:rsid w:val="00855044"/>
    <w:rsid w:val="0085531B"/>
    <w:rsid w:val="0085606F"/>
    <w:rsid w:val="00856521"/>
    <w:rsid w:val="00856542"/>
    <w:rsid w:val="00857774"/>
    <w:rsid w:val="00857B2F"/>
    <w:rsid w:val="00857CA7"/>
    <w:rsid w:val="008603CA"/>
    <w:rsid w:val="008606F2"/>
    <w:rsid w:val="008607BE"/>
    <w:rsid w:val="00861200"/>
    <w:rsid w:val="0086186A"/>
    <w:rsid w:val="00861B39"/>
    <w:rsid w:val="00861DCC"/>
    <w:rsid w:val="00861FA5"/>
    <w:rsid w:val="00862580"/>
    <w:rsid w:val="00862593"/>
    <w:rsid w:val="00863770"/>
    <w:rsid w:val="0086383C"/>
    <w:rsid w:val="0086386B"/>
    <w:rsid w:val="00863B5F"/>
    <w:rsid w:val="00863C9D"/>
    <w:rsid w:val="00863E3A"/>
    <w:rsid w:val="0086408F"/>
    <w:rsid w:val="00864653"/>
    <w:rsid w:val="00864AA6"/>
    <w:rsid w:val="00864D42"/>
    <w:rsid w:val="008656E0"/>
    <w:rsid w:val="00865ABC"/>
    <w:rsid w:val="00865D00"/>
    <w:rsid w:val="00865E0A"/>
    <w:rsid w:val="00865E1B"/>
    <w:rsid w:val="00866C0B"/>
    <w:rsid w:val="008670B6"/>
    <w:rsid w:val="00867478"/>
    <w:rsid w:val="00867BB6"/>
    <w:rsid w:val="00867BCD"/>
    <w:rsid w:val="00870170"/>
    <w:rsid w:val="008706AC"/>
    <w:rsid w:val="00870B2A"/>
    <w:rsid w:val="00870C10"/>
    <w:rsid w:val="00870DD0"/>
    <w:rsid w:val="008715DF"/>
    <w:rsid w:val="00871BC1"/>
    <w:rsid w:val="00871E96"/>
    <w:rsid w:val="008727FC"/>
    <w:rsid w:val="00873112"/>
    <w:rsid w:val="008733FB"/>
    <w:rsid w:val="008735C1"/>
    <w:rsid w:val="00873CC4"/>
    <w:rsid w:val="008741B4"/>
    <w:rsid w:val="00874AAD"/>
    <w:rsid w:val="008750A9"/>
    <w:rsid w:val="0087511A"/>
    <w:rsid w:val="008752A6"/>
    <w:rsid w:val="00875609"/>
    <w:rsid w:val="00876125"/>
    <w:rsid w:val="008763CC"/>
    <w:rsid w:val="008763D6"/>
    <w:rsid w:val="008763D8"/>
    <w:rsid w:val="008765CE"/>
    <w:rsid w:val="00876984"/>
    <w:rsid w:val="008774D3"/>
    <w:rsid w:val="00877B87"/>
    <w:rsid w:val="00877F47"/>
    <w:rsid w:val="00880076"/>
    <w:rsid w:val="008801CA"/>
    <w:rsid w:val="00880338"/>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4531"/>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70"/>
    <w:rsid w:val="008870A5"/>
    <w:rsid w:val="008870E1"/>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32A1"/>
    <w:rsid w:val="00893391"/>
    <w:rsid w:val="00893A5B"/>
    <w:rsid w:val="00893A7F"/>
    <w:rsid w:val="00893B19"/>
    <w:rsid w:val="00893BEC"/>
    <w:rsid w:val="00893D60"/>
    <w:rsid w:val="008940C2"/>
    <w:rsid w:val="00894808"/>
    <w:rsid w:val="00894B8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4CF"/>
    <w:rsid w:val="008A29CC"/>
    <w:rsid w:val="008A32F6"/>
    <w:rsid w:val="008A376E"/>
    <w:rsid w:val="008A3EE6"/>
    <w:rsid w:val="008A4161"/>
    <w:rsid w:val="008A4271"/>
    <w:rsid w:val="008A46DB"/>
    <w:rsid w:val="008A49EB"/>
    <w:rsid w:val="008A4D79"/>
    <w:rsid w:val="008A575A"/>
    <w:rsid w:val="008A5824"/>
    <w:rsid w:val="008A5991"/>
    <w:rsid w:val="008A59D9"/>
    <w:rsid w:val="008A5A4B"/>
    <w:rsid w:val="008A5A9E"/>
    <w:rsid w:val="008A5F4F"/>
    <w:rsid w:val="008A61BA"/>
    <w:rsid w:val="008A62B6"/>
    <w:rsid w:val="008A666B"/>
    <w:rsid w:val="008A687A"/>
    <w:rsid w:val="008A6C3B"/>
    <w:rsid w:val="008A71CE"/>
    <w:rsid w:val="008A7397"/>
    <w:rsid w:val="008A7ACF"/>
    <w:rsid w:val="008A7DC9"/>
    <w:rsid w:val="008B0AAD"/>
    <w:rsid w:val="008B0BCE"/>
    <w:rsid w:val="008B0BD0"/>
    <w:rsid w:val="008B1449"/>
    <w:rsid w:val="008B14E2"/>
    <w:rsid w:val="008B1891"/>
    <w:rsid w:val="008B1C20"/>
    <w:rsid w:val="008B1C2B"/>
    <w:rsid w:val="008B1D89"/>
    <w:rsid w:val="008B1DE0"/>
    <w:rsid w:val="008B20D7"/>
    <w:rsid w:val="008B210E"/>
    <w:rsid w:val="008B242E"/>
    <w:rsid w:val="008B2784"/>
    <w:rsid w:val="008B2864"/>
    <w:rsid w:val="008B29B2"/>
    <w:rsid w:val="008B2A61"/>
    <w:rsid w:val="008B2FE4"/>
    <w:rsid w:val="008B324C"/>
    <w:rsid w:val="008B3271"/>
    <w:rsid w:val="008B3D26"/>
    <w:rsid w:val="008B3DD1"/>
    <w:rsid w:val="008B400C"/>
    <w:rsid w:val="008B406C"/>
    <w:rsid w:val="008B4356"/>
    <w:rsid w:val="008B456C"/>
    <w:rsid w:val="008B4578"/>
    <w:rsid w:val="008B491F"/>
    <w:rsid w:val="008B4A91"/>
    <w:rsid w:val="008B4FDF"/>
    <w:rsid w:val="008B52D1"/>
    <w:rsid w:val="008B5AEC"/>
    <w:rsid w:val="008B5B31"/>
    <w:rsid w:val="008B63DC"/>
    <w:rsid w:val="008B66A8"/>
    <w:rsid w:val="008B6943"/>
    <w:rsid w:val="008B69AE"/>
    <w:rsid w:val="008B6A9B"/>
    <w:rsid w:val="008B6CD7"/>
    <w:rsid w:val="008B6E5C"/>
    <w:rsid w:val="008B754B"/>
    <w:rsid w:val="008B76F4"/>
    <w:rsid w:val="008B7BA8"/>
    <w:rsid w:val="008C0274"/>
    <w:rsid w:val="008C0663"/>
    <w:rsid w:val="008C0702"/>
    <w:rsid w:val="008C0A40"/>
    <w:rsid w:val="008C0ADE"/>
    <w:rsid w:val="008C0E40"/>
    <w:rsid w:val="008C0FC9"/>
    <w:rsid w:val="008C0FCE"/>
    <w:rsid w:val="008C1AF9"/>
    <w:rsid w:val="008C22D0"/>
    <w:rsid w:val="008C250A"/>
    <w:rsid w:val="008C2611"/>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5ED"/>
    <w:rsid w:val="008E4CDB"/>
    <w:rsid w:val="008E4E39"/>
    <w:rsid w:val="008E5E96"/>
    <w:rsid w:val="008E5EA9"/>
    <w:rsid w:val="008E6835"/>
    <w:rsid w:val="008E6DB4"/>
    <w:rsid w:val="008E6EA9"/>
    <w:rsid w:val="008E709A"/>
    <w:rsid w:val="008E76E0"/>
    <w:rsid w:val="008E795B"/>
    <w:rsid w:val="008E7AEA"/>
    <w:rsid w:val="008F03FC"/>
    <w:rsid w:val="008F0790"/>
    <w:rsid w:val="008F0808"/>
    <w:rsid w:val="008F0975"/>
    <w:rsid w:val="008F0F3D"/>
    <w:rsid w:val="008F1048"/>
    <w:rsid w:val="008F1358"/>
    <w:rsid w:val="008F1916"/>
    <w:rsid w:val="008F1A72"/>
    <w:rsid w:val="008F1B0A"/>
    <w:rsid w:val="008F1D36"/>
    <w:rsid w:val="008F2061"/>
    <w:rsid w:val="008F2677"/>
    <w:rsid w:val="008F272A"/>
    <w:rsid w:val="008F27BE"/>
    <w:rsid w:val="008F2BC1"/>
    <w:rsid w:val="008F3183"/>
    <w:rsid w:val="008F365A"/>
    <w:rsid w:val="008F3CD5"/>
    <w:rsid w:val="008F3D7C"/>
    <w:rsid w:val="008F3D8C"/>
    <w:rsid w:val="008F3DDF"/>
    <w:rsid w:val="008F3E42"/>
    <w:rsid w:val="008F3E9E"/>
    <w:rsid w:val="008F3EC1"/>
    <w:rsid w:val="008F442E"/>
    <w:rsid w:val="008F44A2"/>
    <w:rsid w:val="008F4A66"/>
    <w:rsid w:val="008F4B86"/>
    <w:rsid w:val="008F4E54"/>
    <w:rsid w:val="008F5157"/>
    <w:rsid w:val="008F5233"/>
    <w:rsid w:val="008F535D"/>
    <w:rsid w:val="008F5628"/>
    <w:rsid w:val="008F6012"/>
    <w:rsid w:val="008F6AB9"/>
    <w:rsid w:val="008F6C0B"/>
    <w:rsid w:val="008F7360"/>
    <w:rsid w:val="008F7402"/>
    <w:rsid w:val="008F7403"/>
    <w:rsid w:val="008F7452"/>
    <w:rsid w:val="008F74B3"/>
    <w:rsid w:val="008F770B"/>
    <w:rsid w:val="008F7A82"/>
    <w:rsid w:val="009000CE"/>
    <w:rsid w:val="009005A0"/>
    <w:rsid w:val="009005E4"/>
    <w:rsid w:val="009005FE"/>
    <w:rsid w:val="00900644"/>
    <w:rsid w:val="00900DDF"/>
    <w:rsid w:val="0090138F"/>
    <w:rsid w:val="00902A3B"/>
    <w:rsid w:val="00902A4D"/>
    <w:rsid w:val="00902DAB"/>
    <w:rsid w:val="00902EDC"/>
    <w:rsid w:val="00902FC6"/>
    <w:rsid w:val="00903111"/>
    <w:rsid w:val="00903524"/>
    <w:rsid w:val="00903A99"/>
    <w:rsid w:val="0090419F"/>
    <w:rsid w:val="00904999"/>
    <w:rsid w:val="0090524B"/>
    <w:rsid w:val="00905302"/>
    <w:rsid w:val="00905420"/>
    <w:rsid w:val="00905C25"/>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78C"/>
    <w:rsid w:val="00912C53"/>
    <w:rsid w:val="00913182"/>
    <w:rsid w:val="009134F1"/>
    <w:rsid w:val="00913648"/>
    <w:rsid w:val="009137AE"/>
    <w:rsid w:val="00913C9D"/>
    <w:rsid w:val="00913E1A"/>
    <w:rsid w:val="00913EDE"/>
    <w:rsid w:val="00913FAB"/>
    <w:rsid w:val="00914099"/>
    <w:rsid w:val="00914167"/>
    <w:rsid w:val="00914CAE"/>
    <w:rsid w:val="00914F4D"/>
    <w:rsid w:val="0091599D"/>
    <w:rsid w:val="00915AA9"/>
    <w:rsid w:val="009162D1"/>
    <w:rsid w:val="00916F12"/>
    <w:rsid w:val="00917371"/>
    <w:rsid w:val="009179D8"/>
    <w:rsid w:val="0092032A"/>
    <w:rsid w:val="0092043E"/>
    <w:rsid w:val="009204AC"/>
    <w:rsid w:val="009206CE"/>
    <w:rsid w:val="0092076D"/>
    <w:rsid w:val="009207B1"/>
    <w:rsid w:val="00920BBF"/>
    <w:rsid w:val="00920C53"/>
    <w:rsid w:val="00920CC9"/>
    <w:rsid w:val="00921395"/>
    <w:rsid w:val="00921410"/>
    <w:rsid w:val="009214C5"/>
    <w:rsid w:val="00921A24"/>
    <w:rsid w:val="00922349"/>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64"/>
    <w:rsid w:val="009266F0"/>
    <w:rsid w:val="009268E9"/>
    <w:rsid w:val="00926CA2"/>
    <w:rsid w:val="00926D02"/>
    <w:rsid w:val="00926E3D"/>
    <w:rsid w:val="00927453"/>
    <w:rsid w:val="00927864"/>
    <w:rsid w:val="009278DC"/>
    <w:rsid w:val="00927B7F"/>
    <w:rsid w:val="00930676"/>
    <w:rsid w:val="009307AD"/>
    <w:rsid w:val="0093129E"/>
    <w:rsid w:val="009313DB"/>
    <w:rsid w:val="00931A04"/>
    <w:rsid w:val="00931A28"/>
    <w:rsid w:val="00931E60"/>
    <w:rsid w:val="00932513"/>
    <w:rsid w:val="00932645"/>
    <w:rsid w:val="0093267A"/>
    <w:rsid w:val="00932B63"/>
    <w:rsid w:val="0093353B"/>
    <w:rsid w:val="00933893"/>
    <w:rsid w:val="00933B35"/>
    <w:rsid w:val="00933DF4"/>
    <w:rsid w:val="00933ED3"/>
    <w:rsid w:val="00934AC5"/>
    <w:rsid w:val="00934C87"/>
    <w:rsid w:val="00934CDA"/>
    <w:rsid w:val="00935425"/>
    <w:rsid w:val="0093615B"/>
    <w:rsid w:val="009362D1"/>
    <w:rsid w:val="00936580"/>
    <w:rsid w:val="009369D7"/>
    <w:rsid w:val="00936A7E"/>
    <w:rsid w:val="00936C2B"/>
    <w:rsid w:val="00936FFB"/>
    <w:rsid w:val="00941470"/>
    <w:rsid w:val="009416F0"/>
    <w:rsid w:val="009422F9"/>
    <w:rsid w:val="009431F8"/>
    <w:rsid w:val="009438B5"/>
    <w:rsid w:val="00943AD6"/>
    <w:rsid w:val="00943B74"/>
    <w:rsid w:val="009440C3"/>
    <w:rsid w:val="00944342"/>
    <w:rsid w:val="00944A8F"/>
    <w:rsid w:val="00944B62"/>
    <w:rsid w:val="00944E0F"/>
    <w:rsid w:val="00944E59"/>
    <w:rsid w:val="00945362"/>
    <w:rsid w:val="00945771"/>
    <w:rsid w:val="00945974"/>
    <w:rsid w:val="00945B6C"/>
    <w:rsid w:val="00945BC5"/>
    <w:rsid w:val="00945CEA"/>
    <w:rsid w:val="00945EEB"/>
    <w:rsid w:val="009460C8"/>
    <w:rsid w:val="00946E8F"/>
    <w:rsid w:val="009471F6"/>
    <w:rsid w:val="0094778D"/>
    <w:rsid w:val="00947C39"/>
    <w:rsid w:val="00947ECE"/>
    <w:rsid w:val="00947EF6"/>
    <w:rsid w:val="0095007B"/>
    <w:rsid w:val="00950E3F"/>
    <w:rsid w:val="00951056"/>
    <w:rsid w:val="0095105B"/>
    <w:rsid w:val="009519EA"/>
    <w:rsid w:val="009525B6"/>
    <w:rsid w:val="00952914"/>
    <w:rsid w:val="00952A43"/>
    <w:rsid w:val="009531BD"/>
    <w:rsid w:val="009534D5"/>
    <w:rsid w:val="00953B3C"/>
    <w:rsid w:val="00953B9E"/>
    <w:rsid w:val="0095422E"/>
    <w:rsid w:val="0095427E"/>
    <w:rsid w:val="00954509"/>
    <w:rsid w:val="009545DA"/>
    <w:rsid w:val="00954A84"/>
    <w:rsid w:val="00954C3B"/>
    <w:rsid w:val="009553D1"/>
    <w:rsid w:val="00955778"/>
    <w:rsid w:val="00955C7A"/>
    <w:rsid w:val="00956547"/>
    <w:rsid w:val="00956868"/>
    <w:rsid w:val="00956B41"/>
    <w:rsid w:val="00956C84"/>
    <w:rsid w:val="00956D17"/>
    <w:rsid w:val="00957CF6"/>
    <w:rsid w:val="00960213"/>
    <w:rsid w:val="009609DF"/>
    <w:rsid w:val="00960C9C"/>
    <w:rsid w:val="00960E0D"/>
    <w:rsid w:val="00961CAB"/>
    <w:rsid w:val="00962200"/>
    <w:rsid w:val="0096270B"/>
    <w:rsid w:val="00962D4E"/>
    <w:rsid w:val="00963DE1"/>
    <w:rsid w:val="00963ECD"/>
    <w:rsid w:val="00963F03"/>
    <w:rsid w:val="00964030"/>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944"/>
    <w:rsid w:val="00971AA6"/>
    <w:rsid w:val="009730D7"/>
    <w:rsid w:val="0097341A"/>
    <w:rsid w:val="00973B29"/>
    <w:rsid w:val="00973FA2"/>
    <w:rsid w:val="0097466F"/>
    <w:rsid w:val="00974BB9"/>
    <w:rsid w:val="00974E26"/>
    <w:rsid w:val="00974EEF"/>
    <w:rsid w:val="009751DF"/>
    <w:rsid w:val="00975556"/>
    <w:rsid w:val="00976920"/>
    <w:rsid w:val="00976E31"/>
    <w:rsid w:val="009770C0"/>
    <w:rsid w:val="009771D9"/>
    <w:rsid w:val="00977632"/>
    <w:rsid w:val="00977923"/>
    <w:rsid w:val="00977C22"/>
    <w:rsid w:val="0098003A"/>
    <w:rsid w:val="0098114C"/>
    <w:rsid w:val="00981202"/>
    <w:rsid w:val="00981EB3"/>
    <w:rsid w:val="00982444"/>
    <w:rsid w:val="00982CCC"/>
    <w:rsid w:val="00982F44"/>
    <w:rsid w:val="0098320B"/>
    <w:rsid w:val="0098329D"/>
    <w:rsid w:val="009835E0"/>
    <w:rsid w:val="00983F1A"/>
    <w:rsid w:val="009847AD"/>
    <w:rsid w:val="00984BB4"/>
    <w:rsid w:val="00984D27"/>
    <w:rsid w:val="00984FD4"/>
    <w:rsid w:val="00986336"/>
    <w:rsid w:val="00986DA9"/>
    <w:rsid w:val="00987BF4"/>
    <w:rsid w:val="0099040A"/>
    <w:rsid w:val="00990454"/>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66E"/>
    <w:rsid w:val="00996749"/>
    <w:rsid w:val="00996857"/>
    <w:rsid w:val="00996F51"/>
    <w:rsid w:val="00996FEB"/>
    <w:rsid w:val="009970CA"/>
    <w:rsid w:val="0099719B"/>
    <w:rsid w:val="0099749F"/>
    <w:rsid w:val="00997B52"/>
    <w:rsid w:val="00997D9D"/>
    <w:rsid w:val="00997EC1"/>
    <w:rsid w:val="00997EE7"/>
    <w:rsid w:val="00997F8A"/>
    <w:rsid w:val="009A0561"/>
    <w:rsid w:val="009A0FBE"/>
    <w:rsid w:val="009A0FE7"/>
    <w:rsid w:val="009A10E4"/>
    <w:rsid w:val="009A1278"/>
    <w:rsid w:val="009A12E8"/>
    <w:rsid w:val="009A1683"/>
    <w:rsid w:val="009A1742"/>
    <w:rsid w:val="009A17C9"/>
    <w:rsid w:val="009A1F8E"/>
    <w:rsid w:val="009A2562"/>
    <w:rsid w:val="009A26E1"/>
    <w:rsid w:val="009A2747"/>
    <w:rsid w:val="009A2C09"/>
    <w:rsid w:val="009A3C7E"/>
    <w:rsid w:val="009A4088"/>
    <w:rsid w:val="009A4BD3"/>
    <w:rsid w:val="009A4BD5"/>
    <w:rsid w:val="009A4EB2"/>
    <w:rsid w:val="009A5462"/>
    <w:rsid w:val="009A59F3"/>
    <w:rsid w:val="009A5A3B"/>
    <w:rsid w:val="009A5ABF"/>
    <w:rsid w:val="009A6449"/>
    <w:rsid w:val="009A652E"/>
    <w:rsid w:val="009A6605"/>
    <w:rsid w:val="009A66AE"/>
    <w:rsid w:val="009A6C2E"/>
    <w:rsid w:val="009A7154"/>
    <w:rsid w:val="009A77F0"/>
    <w:rsid w:val="009A7D08"/>
    <w:rsid w:val="009B0310"/>
    <w:rsid w:val="009B0A0A"/>
    <w:rsid w:val="009B1250"/>
    <w:rsid w:val="009B12BA"/>
    <w:rsid w:val="009B1C86"/>
    <w:rsid w:val="009B2193"/>
    <w:rsid w:val="009B23A3"/>
    <w:rsid w:val="009B2439"/>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B9B"/>
    <w:rsid w:val="009B700D"/>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C6D"/>
    <w:rsid w:val="009C6A82"/>
    <w:rsid w:val="009C718E"/>
    <w:rsid w:val="009C73BA"/>
    <w:rsid w:val="009C7430"/>
    <w:rsid w:val="009D051A"/>
    <w:rsid w:val="009D0AB9"/>
    <w:rsid w:val="009D0AD6"/>
    <w:rsid w:val="009D0FAB"/>
    <w:rsid w:val="009D11A1"/>
    <w:rsid w:val="009D1217"/>
    <w:rsid w:val="009D2421"/>
    <w:rsid w:val="009D2719"/>
    <w:rsid w:val="009D2E1D"/>
    <w:rsid w:val="009D3360"/>
    <w:rsid w:val="009D384F"/>
    <w:rsid w:val="009D437F"/>
    <w:rsid w:val="009D4AC8"/>
    <w:rsid w:val="009D4D48"/>
    <w:rsid w:val="009D4E00"/>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541"/>
    <w:rsid w:val="009E271D"/>
    <w:rsid w:val="009E28C4"/>
    <w:rsid w:val="009E2A5E"/>
    <w:rsid w:val="009E35CD"/>
    <w:rsid w:val="009E413E"/>
    <w:rsid w:val="009E447F"/>
    <w:rsid w:val="009E4744"/>
    <w:rsid w:val="009E4CF4"/>
    <w:rsid w:val="009E53B6"/>
    <w:rsid w:val="009E559B"/>
    <w:rsid w:val="009E58B5"/>
    <w:rsid w:val="009E591A"/>
    <w:rsid w:val="009E5D08"/>
    <w:rsid w:val="009E5D61"/>
    <w:rsid w:val="009E667A"/>
    <w:rsid w:val="009E6692"/>
    <w:rsid w:val="009E6DA1"/>
    <w:rsid w:val="009E7256"/>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40C7"/>
    <w:rsid w:val="009F4398"/>
    <w:rsid w:val="009F43A9"/>
    <w:rsid w:val="009F43D4"/>
    <w:rsid w:val="009F51E7"/>
    <w:rsid w:val="009F5273"/>
    <w:rsid w:val="009F52B4"/>
    <w:rsid w:val="009F5383"/>
    <w:rsid w:val="009F5A4A"/>
    <w:rsid w:val="009F5FBD"/>
    <w:rsid w:val="009F64C4"/>
    <w:rsid w:val="009F6D6A"/>
    <w:rsid w:val="009F708A"/>
    <w:rsid w:val="009F70D0"/>
    <w:rsid w:val="009F72B9"/>
    <w:rsid w:val="009F75B0"/>
    <w:rsid w:val="009F77E0"/>
    <w:rsid w:val="009F78E1"/>
    <w:rsid w:val="009F7AC9"/>
    <w:rsid w:val="009F7D4C"/>
    <w:rsid w:val="009F7E04"/>
    <w:rsid w:val="009F7ECB"/>
    <w:rsid w:val="00A00048"/>
    <w:rsid w:val="00A0032C"/>
    <w:rsid w:val="00A00E8D"/>
    <w:rsid w:val="00A013A2"/>
    <w:rsid w:val="00A0147A"/>
    <w:rsid w:val="00A01B00"/>
    <w:rsid w:val="00A02416"/>
    <w:rsid w:val="00A02672"/>
    <w:rsid w:val="00A02799"/>
    <w:rsid w:val="00A027BA"/>
    <w:rsid w:val="00A0281B"/>
    <w:rsid w:val="00A028E1"/>
    <w:rsid w:val="00A0293C"/>
    <w:rsid w:val="00A02A15"/>
    <w:rsid w:val="00A02A38"/>
    <w:rsid w:val="00A02B00"/>
    <w:rsid w:val="00A03ABF"/>
    <w:rsid w:val="00A03C78"/>
    <w:rsid w:val="00A03CB7"/>
    <w:rsid w:val="00A03EA9"/>
    <w:rsid w:val="00A04495"/>
    <w:rsid w:val="00A045F7"/>
    <w:rsid w:val="00A0474D"/>
    <w:rsid w:val="00A04E90"/>
    <w:rsid w:val="00A05125"/>
    <w:rsid w:val="00A05342"/>
    <w:rsid w:val="00A05351"/>
    <w:rsid w:val="00A05398"/>
    <w:rsid w:val="00A05717"/>
    <w:rsid w:val="00A0642B"/>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32E0"/>
    <w:rsid w:val="00A133AC"/>
    <w:rsid w:val="00A136C9"/>
    <w:rsid w:val="00A13782"/>
    <w:rsid w:val="00A13C86"/>
    <w:rsid w:val="00A13E4F"/>
    <w:rsid w:val="00A140D5"/>
    <w:rsid w:val="00A14115"/>
    <w:rsid w:val="00A14371"/>
    <w:rsid w:val="00A145AA"/>
    <w:rsid w:val="00A14ECD"/>
    <w:rsid w:val="00A14F33"/>
    <w:rsid w:val="00A14FBF"/>
    <w:rsid w:val="00A1556B"/>
    <w:rsid w:val="00A15B86"/>
    <w:rsid w:val="00A16388"/>
    <w:rsid w:val="00A1676D"/>
    <w:rsid w:val="00A16BC3"/>
    <w:rsid w:val="00A16FF2"/>
    <w:rsid w:val="00A17352"/>
    <w:rsid w:val="00A17412"/>
    <w:rsid w:val="00A17C91"/>
    <w:rsid w:val="00A17DB3"/>
    <w:rsid w:val="00A200C4"/>
    <w:rsid w:val="00A20760"/>
    <w:rsid w:val="00A20F6C"/>
    <w:rsid w:val="00A212CF"/>
    <w:rsid w:val="00A21818"/>
    <w:rsid w:val="00A22128"/>
    <w:rsid w:val="00A222AE"/>
    <w:rsid w:val="00A226B1"/>
    <w:rsid w:val="00A2275B"/>
    <w:rsid w:val="00A229C3"/>
    <w:rsid w:val="00A22BB6"/>
    <w:rsid w:val="00A22D9A"/>
    <w:rsid w:val="00A23019"/>
    <w:rsid w:val="00A2354C"/>
    <w:rsid w:val="00A237C4"/>
    <w:rsid w:val="00A23C68"/>
    <w:rsid w:val="00A2418D"/>
    <w:rsid w:val="00A24425"/>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FD8"/>
    <w:rsid w:val="00A31106"/>
    <w:rsid w:val="00A3129E"/>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29E"/>
    <w:rsid w:val="00A403C3"/>
    <w:rsid w:val="00A40ED2"/>
    <w:rsid w:val="00A41325"/>
    <w:rsid w:val="00A414F7"/>
    <w:rsid w:val="00A418C3"/>
    <w:rsid w:val="00A41F9F"/>
    <w:rsid w:val="00A42DB5"/>
    <w:rsid w:val="00A43066"/>
    <w:rsid w:val="00A43878"/>
    <w:rsid w:val="00A43B71"/>
    <w:rsid w:val="00A43E30"/>
    <w:rsid w:val="00A448DE"/>
    <w:rsid w:val="00A44AE7"/>
    <w:rsid w:val="00A44FDA"/>
    <w:rsid w:val="00A45382"/>
    <w:rsid w:val="00A4584B"/>
    <w:rsid w:val="00A45C97"/>
    <w:rsid w:val="00A46292"/>
    <w:rsid w:val="00A464C1"/>
    <w:rsid w:val="00A46A16"/>
    <w:rsid w:val="00A4718E"/>
    <w:rsid w:val="00A47421"/>
    <w:rsid w:val="00A47D9D"/>
    <w:rsid w:val="00A50124"/>
    <w:rsid w:val="00A5014E"/>
    <w:rsid w:val="00A5017E"/>
    <w:rsid w:val="00A50268"/>
    <w:rsid w:val="00A50949"/>
    <w:rsid w:val="00A517FE"/>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8E1"/>
    <w:rsid w:val="00A5593A"/>
    <w:rsid w:val="00A55BE6"/>
    <w:rsid w:val="00A56C85"/>
    <w:rsid w:val="00A5715E"/>
    <w:rsid w:val="00A5748E"/>
    <w:rsid w:val="00A578F0"/>
    <w:rsid w:val="00A60265"/>
    <w:rsid w:val="00A60475"/>
    <w:rsid w:val="00A60854"/>
    <w:rsid w:val="00A60F55"/>
    <w:rsid w:val="00A611C5"/>
    <w:rsid w:val="00A61C91"/>
    <w:rsid w:val="00A623A3"/>
    <w:rsid w:val="00A62755"/>
    <w:rsid w:val="00A6297D"/>
    <w:rsid w:val="00A62E1C"/>
    <w:rsid w:val="00A630D0"/>
    <w:rsid w:val="00A63544"/>
    <w:rsid w:val="00A635CA"/>
    <w:rsid w:val="00A63891"/>
    <w:rsid w:val="00A63C71"/>
    <w:rsid w:val="00A63DCD"/>
    <w:rsid w:val="00A64134"/>
    <w:rsid w:val="00A6417B"/>
    <w:rsid w:val="00A64699"/>
    <w:rsid w:val="00A64832"/>
    <w:rsid w:val="00A64D41"/>
    <w:rsid w:val="00A64FC4"/>
    <w:rsid w:val="00A65067"/>
    <w:rsid w:val="00A65076"/>
    <w:rsid w:val="00A65D66"/>
    <w:rsid w:val="00A663B2"/>
    <w:rsid w:val="00A66567"/>
    <w:rsid w:val="00A66593"/>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20FE"/>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C0A"/>
    <w:rsid w:val="00A8142B"/>
    <w:rsid w:val="00A81742"/>
    <w:rsid w:val="00A81857"/>
    <w:rsid w:val="00A81D8F"/>
    <w:rsid w:val="00A81E00"/>
    <w:rsid w:val="00A826C4"/>
    <w:rsid w:val="00A82A7E"/>
    <w:rsid w:val="00A82AF1"/>
    <w:rsid w:val="00A832FC"/>
    <w:rsid w:val="00A836C0"/>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32E"/>
    <w:rsid w:val="00A877F8"/>
    <w:rsid w:val="00A87AE1"/>
    <w:rsid w:val="00A87CF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41D"/>
    <w:rsid w:val="00AA384D"/>
    <w:rsid w:val="00AA3B39"/>
    <w:rsid w:val="00AA3D6F"/>
    <w:rsid w:val="00AA3E60"/>
    <w:rsid w:val="00AA4173"/>
    <w:rsid w:val="00AA4243"/>
    <w:rsid w:val="00AA4B05"/>
    <w:rsid w:val="00AA4DE3"/>
    <w:rsid w:val="00AA4FA0"/>
    <w:rsid w:val="00AA5158"/>
    <w:rsid w:val="00AA5621"/>
    <w:rsid w:val="00AA5D26"/>
    <w:rsid w:val="00AA661D"/>
    <w:rsid w:val="00AA6810"/>
    <w:rsid w:val="00AA6B8E"/>
    <w:rsid w:val="00AA6BFE"/>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65D"/>
    <w:rsid w:val="00AB589A"/>
    <w:rsid w:val="00AB5AE8"/>
    <w:rsid w:val="00AB5EF8"/>
    <w:rsid w:val="00AB60DC"/>
    <w:rsid w:val="00AB614F"/>
    <w:rsid w:val="00AB665E"/>
    <w:rsid w:val="00AB6890"/>
    <w:rsid w:val="00AB6A60"/>
    <w:rsid w:val="00AB755A"/>
    <w:rsid w:val="00AB7887"/>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D4E"/>
    <w:rsid w:val="00AC3EDB"/>
    <w:rsid w:val="00AC3F68"/>
    <w:rsid w:val="00AC4672"/>
    <w:rsid w:val="00AC48D4"/>
    <w:rsid w:val="00AC50E8"/>
    <w:rsid w:val="00AC510A"/>
    <w:rsid w:val="00AC5522"/>
    <w:rsid w:val="00AC56B4"/>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80E"/>
    <w:rsid w:val="00AE4978"/>
    <w:rsid w:val="00AE4B25"/>
    <w:rsid w:val="00AE4CE7"/>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BA"/>
    <w:rsid w:val="00AF1AF5"/>
    <w:rsid w:val="00AF1EBC"/>
    <w:rsid w:val="00AF231D"/>
    <w:rsid w:val="00AF235C"/>
    <w:rsid w:val="00AF2AFF"/>
    <w:rsid w:val="00AF2B55"/>
    <w:rsid w:val="00AF3622"/>
    <w:rsid w:val="00AF367B"/>
    <w:rsid w:val="00AF394C"/>
    <w:rsid w:val="00AF3994"/>
    <w:rsid w:val="00AF3D65"/>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6D4"/>
    <w:rsid w:val="00B1104B"/>
    <w:rsid w:val="00B11071"/>
    <w:rsid w:val="00B110B3"/>
    <w:rsid w:val="00B114E6"/>
    <w:rsid w:val="00B12D87"/>
    <w:rsid w:val="00B130FD"/>
    <w:rsid w:val="00B13707"/>
    <w:rsid w:val="00B139F9"/>
    <w:rsid w:val="00B13AB0"/>
    <w:rsid w:val="00B13B1A"/>
    <w:rsid w:val="00B13D21"/>
    <w:rsid w:val="00B13D9E"/>
    <w:rsid w:val="00B13E36"/>
    <w:rsid w:val="00B1419C"/>
    <w:rsid w:val="00B14614"/>
    <w:rsid w:val="00B1462F"/>
    <w:rsid w:val="00B15B58"/>
    <w:rsid w:val="00B16067"/>
    <w:rsid w:val="00B16719"/>
    <w:rsid w:val="00B16B2E"/>
    <w:rsid w:val="00B16BEE"/>
    <w:rsid w:val="00B16F24"/>
    <w:rsid w:val="00B176E7"/>
    <w:rsid w:val="00B178BF"/>
    <w:rsid w:val="00B17E04"/>
    <w:rsid w:val="00B17EC3"/>
    <w:rsid w:val="00B203D2"/>
    <w:rsid w:val="00B20A54"/>
    <w:rsid w:val="00B20E08"/>
    <w:rsid w:val="00B20F0F"/>
    <w:rsid w:val="00B21549"/>
    <w:rsid w:val="00B21891"/>
    <w:rsid w:val="00B219CA"/>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C4F"/>
    <w:rsid w:val="00B25F05"/>
    <w:rsid w:val="00B260FE"/>
    <w:rsid w:val="00B2618D"/>
    <w:rsid w:val="00B26CEF"/>
    <w:rsid w:val="00B26E6F"/>
    <w:rsid w:val="00B27004"/>
    <w:rsid w:val="00B270C4"/>
    <w:rsid w:val="00B272EA"/>
    <w:rsid w:val="00B27966"/>
    <w:rsid w:val="00B300A0"/>
    <w:rsid w:val="00B30336"/>
    <w:rsid w:val="00B3063F"/>
    <w:rsid w:val="00B3074C"/>
    <w:rsid w:val="00B309D8"/>
    <w:rsid w:val="00B30B9D"/>
    <w:rsid w:val="00B30FCA"/>
    <w:rsid w:val="00B310E7"/>
    <w:rsid w:val="00B313DD"/>
    <w:rsid w:val="00B31498"/>
    <w:rsid w:val="00B317C0"/>
    <w:rsid w:val="00B31F0E"/>
    <w:rsid w:val="00B31FEA"/>
    <w:rsid w:val="00B3237B"/>
    <w:rsid w:val="00B3269F"/>
    <w:rsid w:val="00B3281C"/>
    <w:rsid w:val="00B3353A"/>
    <w:rsid w:val="00B33806"/>
    <w:rsid w:val="00B33FFA"/>
    <w:rsid w:val="00B34AE2"/>
    <w:rsid w:val="00B3587B"/>
    <w:rsid w:val="00B36CB6"/>
    <w:rsid w:val="00B37039"/>
    <w:rsid w:val="00B37F26"/>
    <w:rsid w:val="00B406FF"/>
    <w:rsid w:val="00B411C1"/>
    <w:rsid w:val="00B420A0"/>
    <w:rsid w:val="00B42314"/>
    <w:rsid w:val="00B424C7"/>
    <w:rsid w:val="00B428AC"/>
    <w:rsid w:val="00B42D59"/>
    <w:rsid w:val="00B42E5C"/>
    <w:rsid w:val="00B43072"/>
    <w:rsid w:val="00B431D7"/>
    <w:rsid w:val="00B43497"/>
    <w:rsid w:val="00B435FC"/>
    <w:rsid w:val="00B436D3"/>
    <w:rsid w:val="00B4375E"/>
    <w:rsid w:val="00B43A24"/>
    <w:rsid w:val="00B44306"/>
    <w:rsid w:val="00B44475"/>
    <w:rsid w:val="00B44960"/>
    <w:rsid w:val="00B44B02"/>
    <w:rsid w:val="00B44B7C"/>
    <w:rsid w:val="00B450C3"/>
    <w:rsid w:val="00B452FC"/>
    <w:rsid w:val="00B454AD"/>
    <w:rsid w:val="00B454D8"/>
    <w:rsid w:val="00B45D38"/>
    <w:rsid w:val="00B45E9B"/>
    <w:rsid w:val="00B46C18"/>
    <w:rsid w:val="00B47287"/>
    <w:rsid w:val="00B47501"/>
    <w:rsid w:val="00B477F8"/>
    <w:rsid w:val="00B502DD"/>
    <w:rsid w:val="00B50951"/>
    <w:rsid w:val="00B50A25"/>
    <w:rsid w:val="00B52812"/>
    <w:rsid w:val="00B52B2F"/>
    <w:rsid w:val="00B52F8F"/>
    <w:rsid w:val="00B53AFC"/>
    <w:rsid w:val="00B53E74"/>
    <w:rsid w:val="00B54370"/>
    <w:rsid w:val="00B54402"/>
    <w:rsid w:val="00B54720"/>
    <w:rsid w:val="00B54760"/>
    <w:rsid w:val="00B54967"/>
    <w:rsid w:val="00B54B0E"/>
    <w:rsid w:val="00B5554A"/>
    <w:rsid w:val="00B557E7"/>
    <w:rsid w:val="00B5686E"/>
    <w:rsid w:val="00B56C77"/>
    <w:rsid w:val="00B5707D"/>
    <w:rsid w:val="00B57252"/>
    <w:rsid w:val="00B57565"/>
    <w:rsid w:val="00B576B7"/>
    <w:rsid w:val="00B57A86"/>
    <w:rsid w:val="00B57B7A"/>
    <w:rsid w:val="00B60052"/>
    <w:rsid w:val="00B60261"/>
    <w:rsid w:val="00B606B3"/>
    <w:rsid w:val="00B60A8F"/>
    <w:rsid w:val="00B60C49"/>
    <w:rsid w:val="00B6108E"/>
    <w:rsid w:val="00B61390"/>
    <w:rsid w:val="00B61912"/>
    <w:rsid w:val="00B61AB6"/>
    <w:rsid w:val="00B61ED1"/>
    <w:rsid w:val="00B61FFF"/>
    <w:rsid w:val="00B6240C"/>
    <w:rsid w:val="00B625E5"/>
    <w:rsid w:val="00B629F1"/>
    <w:rsid w:val="00B63137"/>
    <w:rsid w:val="00B63546"/>
    <w:rsid w:val="00B6371C"/>
    <w:rsid w:val="00B63756"/>
    <w:rsid w:val="00B63895"/>
    <w:rsid w:val="00B63CAF"/>
    <w:rsid w:val="00B641B5"/>
    <w:rsid w:val="00B642AE"/>
    <w:rsid w:val="00B643E2"/>
    <w:rsid w:val="00B647F7"/>
    <w:rsid w:val="00B649FA"/>
    <w:rsid w:val="00B64B5A"/>
    <w:rsid w:val="00B65895"/>
    <w:rsid w:val="00B661C0"/>
    <w:rsid w:val="00B66711"/>
    <w:rsid w:val="00B66BB5"/>
    <w:rsid w:val="00B66E28"/>
    <w:rsid w:val="00B66F87"/>
    <w:rsid w:val="00B670A6"/>
    <w:rsid w:val="00B6799B"/>
    <w:rsid w:val="00B67B5F"/>
    <w:rsid w:val="00B701AC"/>
    <w:rsid w:val="00B70799"/>
    <w:rsid w:val="00B70AED"/>
    <w:rsid w:val="00B70DAE"/>
    <w:rsid w:val="00B70F10"/>
    <w:rsid w:val="00B71620"/>
    <w:rsid w:val="00B717E8"/>
    <w:rsid w:val="00B71A38"/>
    <w:rsid w:val="00B71A53"/>
    <w:rsid w:val="00B71EEA"/>
    <w:rsid w:val="00B72160"/>
    <w:rsid w:val="00B7293A"/>
    <w:rsid w:val="00B72A70"/>
    <w:rsid w:val="00B72FFA"/>
    <w:rsid w:val="00B73115"/>
    <w:rsid w:val="00B741E1"/>
    <w:rsid w:val="00B743D5"/>
    <w:rsid w:val="00B746D9"/>
    <w:rsid w:val="00B751BB"/>
    <w:rsid w:val="00B75799"/>
    <w:rsid w:val="00B7584D"/>
    <w:rsid w:val="00B75C67"/>
    <w:rsid w:val="00B75D65"/>
    <w:rsid w:val="00B76136"/>
    <w:rsid w:val="00B76210"/>
    <w:rsid w:val="00B7654E"/>
    <w:rsid w:val="00B768CF"/>
    <w:rsid w:val="00B76B29"/>
    <w:rsid w:val="00B772E8"/>
    <w:rsid w:val="00B7749E"/>
    <w:rsid w:val="00B77979"/>
    <w:rsid w:val="00B8000E"/>
    <w:rsid w:val="00B8086E"/>
    <w:rsid w:val="00B80E4E"/>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674"/>
    <w:rsid w:val="00B837AF"/>
    <w:rsid w:val="00B849BA"/>
    <w:rsid w:val="00B84DBC"/>
    <w:rsid w:val="00B84E88"/>
    <w:rsid w:val="00B84FDC"/>
    <w:rsid w:val="00B854EE"/>
    <w:rsid w:val="00B85ED4"/>
    <w:rsid w:val="00B85FFC"/>
    <w:rsid w:val="00B860FF"/>
    <w:rsid w:val="00B8616D"/>
    <w:rsid w:val="00B8648C"/>
    <w:rsid w:val="00B86533"/>
    <w:rsid w:val="00B86ADD"/>
    <w:rsid w:val="00B86E00"/>
    <w:rsid w:val="00B86E14"/>
    <w:rsid w:val="00B87180"/>
    <w:rsid w:val="00B8733A"/>
    <w:rsid w:val="00B87A63"/>
    <w:rsid w:val="00B909A2"/>
    <w:rsid w:val="00B90C48"/>
    <w:rsid w:val="00B90D92"/>
    <w:rsid w:val="00B913E5"/>
    <w:rsid w:val="00B91575"/>
    <w:rsid w:val="00B915CF"/>
    <w:rsid w:val="00B92101"/>
    <w:rsid w:val="00B9257D"/>
    <w:rsid w:val="00B925B9"/>
    <w:rsid w:val="00B9294F"/>
    <w:rsid w:val="00B92AAA"/>
    <w:rsid w:val="00B93331"/>
    <w:rsid w:val="00B93351"/>
    <w:rsid w:val="00B93CD7"/>
    <w:rsid w:val="00B9446D"/>
    <w:rsid w:val="00B94967"/>
    <w:rsid w:val="00B94A1D"/>
    <w:rsid w:val="00B94B07"/>
    <w:rsid w:val="00B95117"/>
    <w:rsid w:val="00B958D7"/>
    <w:rsid w:val="00B95956"/>
    <w:rsid w:val="00B95B38"/>
    <w:rsid w:val="00B95B63"/>
    <w:rsid w:val="00B95DF4"/>
    <w:rsid w:val="00B963F9"/>
    <w:rsid w:val="00B96D1F"/>
    <w:rsid w:val="00B96D9D"/>
    <w:rsid w:val="00B975A6"/>
    <w:rsid w:val="00B97910"/>
    <w:rsid w:val="00B97A9D"/>
    <w:rsid w:val="00BA00D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DA"/>
    <w:rsid w:val="00BA3DFB"/>
    <w:rsid w:val="00BA409E"/>
    <w:rsid w:val="00BA4592"/>
    <w:rsid w:val="00BA47D2"/>
    <w:rsid w:val="00BA4E2A"/>
    <w:rsid w:val="00BA5539"/>
    <w:rsid w:val="00BA561E"/>
    <w:rsid w:val="00BA5A55"/>
    <w:rsid w:val="00BA6628"/>
    <w:rsid w:val="00BA6957"/>
    <w:rsid w:val="00BA6F80"/>
    <w:rsid w:val="00BA71A7"/>
    <w:rsid w:val="00BA75B9"/>
    <w:rsid w:val="00BB03A1"/>
    <w:rsid w:val="00BB04B5"/>
    <w:rsid w:val="00BB0F9F"/>
    <w:rsid w:val="00BB1695"/>
    <w:rsid w:val="00BB1F90"/>
    <w:rsid w:val="00BB2100"/>
    <w:rsid w:val="00BB26DD"/>
    <w:rsid w:val="00BB29BB"/>
    <w:rsid w:val="00BB2EA0"/>
    <w:rsid w:val="00BB30CB"/>
    <w:rsid w:val="00BB31D3"/>
    <w:rsid w:val="00BB371B"/>
    <w:rsid w:val="00BB3DAA"/>
    <w:rsid w:val="00BB40F7"/>
    <w:rsid w:val="00BB485E"/>
    <w:rsid w:val="00BB4A8F"/>
    <w:rsid w:val="00BB4D90"/>
    <w:rsid w:val="00BB531F"/>
    <w:rsid w:val="00BB5351"/>
    <w:rsid w:val="00BB5C9C"/>
    <w:rsid w:val="00BB5CB5"/>
    <w:rsid w:val="00BB5D06"/>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6"/>
    <w:rsid w:val="00BC7158"/>
    <w:rsid w:val="00BC72B3"/>
    <w:rsid w:val="00BC752A"/>
    <w:rsid w:val="00BC7DF2"/>
    <w:rsid w:val="00BC7FFC"/>
    <w:rsid w:val="00BD04E0"/>
    <w:rsid w:val="00BD0B13"/>
    <w:rsid w:val="00BD16A6"/>
    <w:rsid w:val="00BD1AA0"/>
    <w:rsid w:val="00BD249F"/>
    <w:rsid w:val="00BD2B78"/>
    <w:rsid w:val="00BD2D9C"/>
    <w:rsid w:val="00BD2EAE"/>
    <w:rsid w:val="00BD30E3"/>
    <w:rsid w:val="00BD31FE"/>
    <w:rsid w:val="00BD37AE"/>
    <w:rsid w:val="00BD4278"/>
    <w:rsid w:val="00BD448A"/>
    <w:rsid w:val="00BD4966"/>
    <w:rsid w:val="00BD4EC2"/>
    <w:rsid w:val="00BD54DC"/>
    <w:rsid w:val="00BD563F"/>
    <w:rsid w:val="00BD564F"/>
    <w:rsid w:val="00BD59AB"/>
    <w:rsid w:val="00BD67E2"/>
    <w:rsid w:val="00BD69BF"/>
    <w:rsid w:val="00BD6E75"/>
    <w:rsid w:val="00BD700E"/>
    <w:rsid w:val="00BD736C"/>
    <w:rsid w:val="00BE03CF"/>
    <w:rsid w:val="00BE05B1"/>
    <w:rsid w:val="00BE0F5C"/>
    <w:rsid w:val="00BE1D3E"/>
    <w:rsid w:val="00BE266E"/>
    <w:rsid w:val="00BE2A75"/>
    <w:rsid w:val="00BE376C"/>
    <w:rsid w:val="00BE37DA"/>
    <w:rsid w:val="00BE40D1"/>
    <w:rsid w:val="00BE464A"/>
    <w:rsid w:val="00BE4B2A"/>
    <w:rsid w:val="00BE5531"/>
    <w:rsid w:val="00BE5675"/>
    <w:rsid w:val="00BE5B0D"/>
    <w:rsid w:val="00BE714B"/>
    <w:rsid w:val="00BE741D"/>
    <w:rsid w:val="00BE772E"/>
    <w:rsid w:val="00BE78C6"/>
    <w:rsid w:val="00BE7993"/>
    <w:rsid w:val="00BE7D6E"/>
    <w:rsid w:val="00BF0216"/>
    <w:rsid w:val="00BF03E0"/>
    <w:rsid w:val="00BF0C3E"/>
    <w:rsid w:val="00BF0D7D"/>
    <w:rsid w:val="00BF104C"/>
    <w:rsid w:val="00BF19DC"/>
    <w:rsid w:val="00BF1EE0"/>
    <w:rsid w:val="00BF2431"/>
    <w:rsid w:val="00BF2C19"/>
    <w:rsid w:val="00BF2D01"/>
    <w:rsid w:val="00BF2DBA"/>
    <w:rsid w:val="00BF3216"/>
    <w:rsid w:val="00BF36B3"/>
    <w:rsid w:val="00BF39D4"/>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2AAF"/>
    <w:rsid w:val="00C0309A"/>
    <w:rsid w:val="00C034C1"/>
    <w:rsid w:val="00C037C8"/>
    <w:rsid w:val="00C03ADF"/>
    <w:rsid w:val="00C047AA"/>
    <w:rsid w:val="00C04826"/>
    <w:rsid w:val="00C04A86"/>
    <w:rsid w:val="00C04E8C"/>
    <w:rsid w:val="00C05074"/>
    <w:rsid w:val="00C05265"/>
    <w:rsid w:val="00C06349"/>
    <w:rsid w:val="00C0644B"/>
    <w:rsid w:val="00C06E3B"/>
    <w:rsid w:val="00C07350"/>
    <w:rsid w:val="00C079AD"/>
    <w:rsid w:val="00C10192"/>
    <w:rsid w:val="00C10648"/>
    <w:rsid w:val="00C109AB"/>
    <w:rsid w:val="00C10A42"/>
    <w:rsid w:val="00C1169C"/>
    <w:rsid w:val="00C11AB6"/>
    <w:rsid w:val="00C11FBC"/>
    <w:rsid w:val="00C1206A"/>
    <w:rsid w:val="00C1242D"/>
    <w:rsid w:val="00C126C1"/>
    <w:rsid w:val="00C12AD2"/>
    <w:rsid w:val="00C12C3C"/>
    <w:rsid w:val="00C12E1F"/>
    <w:rsid w:val="00C130C8"/>
    <w:rsid w:val="00C13336"/>
    <w:rsid w:val="00C13387"/>
    <w:rsid w:val="00C13907"/>
    <w:rsid w:val="00C13B93"/>
    <w:rsid w:val="00C14399"/>
    <w:rsid w:val="00C1470B"/>
    <w:rsid w:val="00C1488B"/>
    <w:rsid w:val="00C14D55"/>
    <w:rsid w:val="00C14FDF"/>
    <w:rsid w:val="00C1500E"/>
    <w:rsid w:val="00C151B0"/>
    <w:rsid w:val="00C154D6"/>
    <w:rsid w:val="00C16217"/>
    <w:rsid w:val="00C16573"/>
    <w:rsid w:val="00C16D7E"/>
    <w:rsid w:val="00C16F64"/>
    <w:rsid w:val="00C17063"/>
    <w:rsid w:val="00C202EB"/>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4075"/>
    <w:rsid w:val="00C242D5"/>
    <w:rsid w:val="00C24779"/>
    <w:rsid w:val="00C24BB9"/>
    <w:rsid w:val="00C24D5C"/>
    <w:rsid w:val="00C24FD8"/>
    <w:rsid w:val="00C25D72"/>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37D1"/>
    <w:rsid w:val="00C33839"/>
    <w:rsid w:val="00C341AA"/>
    <w:rsid w:val="00C3452E"/>
    <w:rsid w:val="00C3480D"/>
    <w:rsid w:val="00C34D1D"/>
    <w:rsid w:val="00C352A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8CC"/>
    <w:rsid w:val="00C42542"/>
    <w:rsid w:val="00C42B85"/>
    <w:rsid w:val="00C42D53"/>
    <w:rsid w:val="00C431D4"/>
    <w:rsid w:val="00C4353D"/>
    <w:rsid w:val="00C4387E"/>
    <w:rsid w:val="00C439A2"/>
    <w:rsid w:val="00C43AC2"/>
    <w:rsid w:val="00C43C69"/>
    <w:rsid w:val="00C440F9"/>
    <w:rsid w:val="00C44697"/>
    <w:rsid w:val="00C45244"/>
    <w:rsid w:val="00C4598D"/>
    <w:rsid w:val="00C45B50"/>
    <w:rsid w:val="00C4611E"/>
    <w:rsid w:val="00C461AF"/>
    <w:rsid w:val="00C46433"/>
    <w:rsid w:val="00C46792"/>
    <w:rsid w:val="00C469A8"/>
    <w:rsid w:val="00C469C3"/>
    <w:rsid w:val="00C46C8A"/>
    <w:rsid w:val="00C47135"/>
    <w:rsid w:val="00C47EA6"/>
    <w:rsid w:val="00C5000D"/>
    <w:rsid w:val="00C500AA"/>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44A"/>
    <w:rsid w:val="00C56540"/>
    <w:rsid w:val="00C56788"/>
    <w:rsid w:val="00C56FC3"/>
    <w:rsid w:val="00C574D6"/>
    <w:rsid w:val="00C5780F"/>
    <w:rsid w:val="00C605DB"/>
    <w:rsid w:val="00C6069F"/>
    <w:rsid w:val="00C608F4"/>
    <w:rsid w:val="00C60B4F"/>
    <w:rsid w:val="00C60EA4"/>
    <w:rsid w:val="00C61266"/>
    <w:rsid w:val="00C61871"/>
    <w:rsid w:val="00C619C3"/>
    <w:rsid w:val="00C62114"/>
    <w:rsid w:val="00C624DC"/>
    <w:rsid w:val="00C62758"/>
    <w:rsid w:val="00C62AC1"/>
    <w:rsid w:val="00C62D1D"/>
    <w:rsid w:val="00C62F9C"/>
    <w:rsid w:val="00C63815"/>
    <w:rsid w:val="00C63C73"/>
    <w:rsid w:val="00C63EC1"/>
    <w:rsid w:val="00C63F13"/>
    <w:rsid w:val="00C64404"/>
    <w:rsid w:val="00C6470B"/>
    <w:rsid w:val="00C6505B"/>
    <w:rsid w:val="00C65AC8"/>
    <w:rsid w:val="00C65AD9"/>
    <w:rsid w:val="00C65C68"/>
    <w:rsid w:val="00C66827"/>
    <w:rsid w:val="00C669EC"/>
    <w:rsid w:val="00C66A92"/>
    <w:rsid w:val="00C67CC7"/>
    <w:rsid w:val="00C67D90"/>
    <w:rsid w:val="00C67E33"/>
    <w:rsid w:val="00C67EC2"/>
    <w:rsid w:val="00C67F33"/>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29A8"/>
    <w:rsid w:val="00C72A1F"/>
    <w:rsid w:val="00C72E5B"/>
    <w:rsid w:val="00C7302A"/>
    <w:rsid w:val="00C73575"/>
    <w:rsid w:val="00C73A1F"/>
    <w:rsid w:val="00C73C0A"/>
    <w:rsid w:val="00C7466C"/>
    <w:rsid w:val="00C74AE3"/>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9AF"/>
    <w:rsid w:val="00C84A27"/>
    <w:rsid w:val="00C84DA6"/>
    <w:rsid w:val="00C85221"/>
    <w:rsid w:val="00C8594B"/>
    <w:rsid w:val="00C85CEA"/>
    <w:rsid w:val="00C860C0"/>
    <w:rsid w:val="00C8610C"/>
    <w:rsid w:val="00C86958"/>
    <w:rsid w:val="00C86A38"/>
    <w:rsid w:val="00C8722E"/>
    <w:rsid w:val="00C87B98"/>
    <w:rsid w:val="00C87BC3"/>
    <w:rsid w:val="00C902A1"/>
    <w:rsid w:val="00C904B4"/>
    <w:rsid w:val="00C906CE"/>
    <w:rsid w:val="00C907B4"/>
    <w:rsid w:val="00C90804"/>
    <w:rsid w:val="00C910A1"/>
    <w:rsid w:val="00C91101"/>
    <w:rsid w:val="00C91704"/>
    <w:rsid w:val="00C9173D"/>
    <w:rsid w:val="00C919A9"/>
    <w:rsid w:val="00C91D25"/>
    <w:rsid w:val="00C9227E"/>
    <w:rsid w:val="00C924F5"/>
    <w:rsid w:val="00C927D0"/>
    <w:rsid w:val="00C9285F"/>
    <w:rsid w:val="00C92A0F"/>
    <w:rsid w:val="00C92B8A"/>
    <w:rsid w:val="00C93A98"/>
    <w:rsid w:val="00C93DC9"/>
    <w:rsid w:val="00C940EC"/>
    <w:rsid w:val="00C942C9"/>
    <w:rsid w:val="00C95858"/>
    <w:rsid w:val="00C95E07"/>
    <w:rsid w:val="00C96821"/>
    <w:rsid w:val="00C96D7F"/>
    <w:rsid w:val="00C9731C"/>
    <w:rsid w:val="00C97A6C"/>
    <w:rsid w:val="00C97E8A"/>
    <w:rsid w:val="00CA0268"/>
    <w:rsid w:val="00CA0882"/>
    <w:rsid w:val="00CA0B73"/>
    <w:rsid w:val="00CA10AB"/>
    <w:rsid w:val="00CA20EA"/>
    <w:rsid w:val="00CA37EF"/>
    <w:rsid w:val="00CA423E"/>
    <w:rsid w:val="00CA4500"/>
    <w:rsid w:val="00CA4762"/>
    <w:rsid w:val="00CA4978"/>
    <w:rsid w:val="00CA4BFD"/>
    <w:rsid w:val="00CA4EA0"/>
    <w:rsid w:val="00CA4EA5"/>
    <w:rsid w:val="00CA5D09"/>
    <w:rsid w:val="00CA5DA8"/>
    <w:rsid w:val="00CA5F7F"/>
    <w:rsid w:val="00CA6811"/>
    <w:rsid w:val="00CA682D"/>
    <w:rsid w:val="00CA762E"/>
    <w:rsid w:val="00CA77FC"/>
    <w:rsid w:val="00CA7B5F"/>
    <w:rsid w:val="00CB00E6"/>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DE6"/>
    <w:rsid w:val="00CB5581"/>
    <w:rsid w:val="00CB568C"/>
    <w:rsid w:val="00CB579F"/>
    <w:rsid w:val="00CB5CA4"/>
    <w:rsid w:val="00CB5EFE"/>
    <w:rsid w:val="00CB6815"/>
    <w:rsid w:val="00CB699D"/>
    <w:rsid w:val="00CB71E8"/>
    <w:rsid w:val="00CB71F0"/>
    <w:rsid w:val="00CB72C4"/>
    <w:rsid w:val="00CB7896"/>
    <w:rsid w:val="00CB7B59"/>
    <w:rsid w:val="00CC073D"/>
    <w:rsid w:val="00CC0944"/>
    <w:rsid w:val="00CC12B7"/>
    <w:rsid w:val="00CC19C6"/>
    <w:rsid w:val="00CC276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D0395"/>
    <w:rsid w:val="00CD0407"/>
    <w:rsid w:val="00CD09B1"/>
    <w:rsid w:val="00CD1525"/>
    <w:rsid w:val="00CD1AF6"/>
    <w:rsid w:val="00CD1ED9"/>
    <w:rsid w:val="00CD24B8"/>
    <w:rsid w:val="00CD2511"/>
    <w:rsid w:val="00CD25EB"/>
    <w:rsid w:val="00CD284E"/>
    <w:rsid w:val="00CD3214"/>
    <w:rsid w:val="00CD334D"/>
    <w:rsid w:val="00CD3784"/>
    <w:rsid w:val="00CD3EAF"/>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6A7"/>
    <w:rsid w:val="00CE0B46"/>
    <w:rsid w:val="00CE0D1F"/>
    <w:rsid w:val="00CE10DC"/>
    <w:rsid w:val="00CE1683"/>
    <w:rsid w:val="00CE18AE"/>
    <w:rsid w:val="00CE1980"/>
    <w:rsid w:val="00CE1B16"/>
    <w:rsid w:val="00CE1E8B"/>
    <w:rsid w:val="00CE2385"/>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A0F"/>
    <w:rsid w:val="00CE6E11"/>
    <w:rsid w:val="00CE7B59"/>
    <w:rsid w:val="00CE7E45"/>
    <w:rsid w:val="00CF019F"/>
    <w:rsid w:val="00CF0503"/>
    <w:rsid w:val="00CF058C"/>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F4"/>
    <w:rsid w:val="00CF4026"/>
    <w:rsid w:val="00CF5236"/>
    <w:rsid w:val="00CF62AD"/>
    <w:rsid w:val="00CF6641"/>
    <w:rsid w:val="00CF6794"/>
    <w:rsid w:val="00CF6AAB"/>
    <w:rsid w:val="00CF6D20"/>
    <w:rsid w:val="00CF74FA"/>
    <w:rsid w:val="00CF75D1"/>
    <w:rsid w:val="00CF7AA6"/>
    <w:rsid w:val="00CF7B9F"/>
    <w:rsid w:val="00CF7CA4"/>
    <w:rsid w:val="00CF7FD8"/>
    <w:rsid w:val="00CF7FDD"/>
    <w:rsid w:val="00D004C1"/>
    <w:rsid w:val="00D01757"/>
    <w:rsid w:val="00D01C74"/>
    <w:rsid w:val="00D02119"/>
    <w:rsid w:val="00D021D4"/>
    <w:rsid w:val="00D02393"/>
    <w:rsid w:val="00D0243A"/>
    <w:rsid w:val="00D02A8D"/>
    <w:rsid w:val="00D02BEC"/>
    <w:rsid w:val="00D033BE"/>
    <w:rsid w:val="00D039B8"/>
    <w:rsid w:val="00D04458"/>
    <w:rsid w:val="00D04998"/>
    <w:rsid w:val="00D04DE5"/>
    <w:rsid w:val="00D05250"/>
    <w:rsid w:val="00D053D9"/>
    <w:rsid w:val="00D05687"/>
    <w:rsid w:val="00D0588B"/>
    <w:rsid w:val="00D05BBD"/>
    <w:rsid w:val="00D05FCD"/>
    <w:rsid w:val="00D061AC"/>
    <w:rsid w:val="00D061ED"/>
    <w:rsid w:val="00D072D0"/>
    <w:rsid w:val="00D073FD"/>
    <w:rsid w:val="00D10054"/>
    <w:rsid w:val="00D1054A"/>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7E7"/>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143"/>
    <w:rsid w:val="00D22168"/>
    <w:rsid w:val="00D221E9"/>
    <w:rsid w:val="00D222F7"/>
    <w:rsid w:val="00D22410"/>
    <w:rsid w:val="00D22480"/>
    <w:rsid w:val="00D226D7"/>
    <w:rsid w:val="00D22CDF"/>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D4C"/>
    <w:rsid w:val="00D276B3"/>
    <w:rsid w:val="00D27946"/>
    <w:rsid w:val="00D279B9"/>
    <w:rsid w:val="00D27AD4"/>
    <w:rsid w:val="00D303FB"/>
    <w:rsid w:val="00D30509"/>
    <w:rsid w:val="00D30A8C"/>
    <w:rsid w:val="00D30AA0"/>
    <w:rsid w:val="00D31399"/>
    <w:rsid w:val="00D31897"/>
    <w:rsid w:val="00D318A1"/>
    <w:rsid w:val="00D31915"/>
    <w:rsid w:val="00D32198"/>
    <w:rsid w:val="00D324B2"/>
    <w:rsid w:val="00D32788"/>
    <w:rsid w:val="00D32A05"/>
    <w:rsid w:val="00D339DF"/>
    <w:rsid w:val="00D348FB"/>
    <w:rsid w:val="00D34F96"/>
    <w:rsid w:val="00D357F7"/>
    <w:rsid w:val="00D3656D"/>
    <w:rsid w:val="00D367A1"/>
    <w:rsid w:val="00D36F6D"/>
    <w:rsid w:val="00D3719D"/>
    <w:rsid w:val="00D375FA"/>
    <w:rsid w:val="00D3772B"/>
    <w:rsid w:val="00D37EFB"/>
    <w:rsid w:val="00D4031B"/>
    <w:rsid w:val="00D40365"/>
    <w:rsid w:val="00D403CA"/>
    <w:rsid w:val="00D405C9"/>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601D"/>
    <w:rsid w:val="00D468B6"/>
    <w:rsid w:val="00D468EB"/>
    <w:rsid w:val="00D46B82"/>
    <w:rsid w:val="00D46D2B"/>
    <w:rsid w:val="00D472D1"/>
    <w:rsid w:val="00D47574"/>
    <w:rsid w:val="00D4799B"/>
    <w:rsid w:val="00D47E2F"/>
    <w:rsid w:val="00D500CB"/>
    <w:rsid w:val="00D50358"/>
    <w:rsid w:val="00D508E6"/>
    <w:rsid w:val="00D50F50"/>
    <w:rsid w:val="00D519EB"/>
    <w:rsid w:val="00D51AF7"/>
    <w:rsid w:val="00D51EF2"/>
    <w:rsid w:val="00D520EF"/>
    <w:rsid w:val="00D52883"/>
    <w:rsid w:val="00D5298F"/>
    <w:rsid w:val="00D52A2B"/>
    <w:rsid w:val="00D52D59"/>
    <w:rsid w:val="00D5325A"/>
    <w:rsid w:val="00D53B97"/>
    <w:rsid w:val="00D53D67"/>
    <w:rsid w:val="00D53E34"/>
    <w:rsid w:val="00D53EAB"/>
    <w:rsid w:val="00D55BB0"/>
    <w:rsid w:val="00D566DF"/>
    <w:rsid w:val="00D56828"/>
    <w:rsid w:val="00D56ECB"/>
    <w:rsid w:val="00D57032"/>
    <w:rsid w:val="00D57722"/>
    <w:rsid w:val="00D5784A"/>
    <w:rsid w:val="00D57AF9"/>
    <w:rsid w:val="00D6042B"/>
    <w:rsid w:val="00D60515"/>
    <w:rsid w:val="00D60752"/>
    <w:rsid w:val="00D6099B"/>
    <w:rsid w:val="00D60DB4"/>
    <w:rsid w:val="00D60E2C"/>
    <w:rsid w:val="00D611DC"/>
    <w:rsid w:val="00D61398"/>
    <w:rsid w:val="00D61972"/>
    <w:rsid w:val="00D61D50"/>
    <w:rsid w:val="00D62186"/>
    <w:rsid w:val="00D621CD"/>
    <w:rsid w:val="00D6285D"/>
    <w:rsid w:val="00D6293F"/>
    <w:rsid w:val="00D62FD0"/>
    <w:rsid w:val="00D630F3"/>
    <w:rsid w:val="00D63245"/>
    <w:rsid w:val="00D636C6"/>
    <w:rsid w:val="00D63AC2"/>
    <w:rsid w:val="00D647F5"/>
    <w:rsid w:val="00D64DB7"/>
    <w:rsid w:val="00D64FD1"/>
    <w:rsid w:val="00D66196"/>
    <w:rsid w:val="00D663D1"/>
    <w:rsid w:val="00D66A54"/>
    <w:rsid w:val="00D67297"/>
    <w:rsid w:val="00D67785"/>
    <w:rsid w:val="00D67C3F"/>
    <w:rsid w:val="00D7082B"/>
    <w:rsid w:val="00D712BC"/>
    <w:rsid w:val="00D7137D"/>
    <w:rsid w:val="00D713E8"/>
    <w:rsid w:val="00D71758"/>
    <w:rsid w:val="00D72040"/>
    <w:rsid w:val="00D7219B"/>
    <w:rsid w:val="00D721B4"/>
    <w:rsid w:val="00D721C2"/>
    <w:rsid w:val="00D7224B"/>
    <w:rsid w:val="00D72A73"/>
    <w:rsid w:val="00D72B81"/>
    <w:rsid w:val="00D746E8"/>
    <w:rsid w:val="00D74DCB"/>
    <w:rsid w:val="00D7554C"/>
    <w:rsid w:val="00D7567F"/>
    <w:rsid w:val="00D756D9"/>
    <w:rsid w:val="00D75A6E"/>
    <w:rsid w:val="00D75C46"/>
    <w:rsid w:val="00D7625C"/>
    <w:rsid w:val="00D76A03"/>
    <w:rsid w:val="00D76C69"/>
    <w:rsid w:val="00D77025"/>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698"/>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57A6"/>
    <w:rsid w:val="00D86246"/>
    <w:rsid w:val="00D86577"/>
    <w:rsid w:val="00D86F95"/>
    <w:rsid w:val="00D8732F"/>
    <w:rsid w:val="00D8786A"/>
    <w:rsid w:val="00D87DE4"/>
    <w:rsid w:val="00D9001F"/>
    <w:rsid w:val="00D90068"/>
    <w:rsid w:val="00D900BD"/>
    <w:rsid w:val="00D901D3"/>
    <w:rsid w:val="00D902BF"/>
    <w:rsid w:val="00D90381"/>
    <w:rsid w:val="00D908D4"/>
    <w:rsid w:val="00D90907"/>
    <w:rsid w:val="00D90AAB"/>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D33"/>
    <w:rsid w:val="00D961AC"/>
    <w:rsid w:val="00D965D4"/>
    <w:rsid w:val="00D96679"/>
    <w:rsid w:val="00D96F81"/>
    <w:rsid w:val="00D97107"/>
    <w:rsid w:val="00D977D2"/>
    <w:rsid w:val="00D97C7D"/>
    <w:rsid w:val="00DA0021"/>
    <w:rsid w:val="00DA01D1"/>
    <w:rsid w:val="00DA01E1"/>
    <w:rsid w:val="00DA03DF"/>
    <w:rsid w:val="00DA080D"/>
    <w:rsid w:val="00DA0DE4"/>
    <w:rsid w:val="00DA0E14"/>
    <w:rsid w:val="00DA0F60"/>
    <w:rsid w:val="00DA13A1"/>
    <w:rsid w:val="00DA188F"/>
    <w:rsid w:val="00DA1897"/>
    <w:rsid w:val="00DA1B20"/>
    <w:rsid w:val="00DA1E33"/>
    <w:rsid w:val="00DA2044"/>
    <w:rsid w:val="00DA23C0"/>
    <w:rsid w:val="00DA23DB"/>
    <w:rsid w:val="00DA2406"/>
    <w:rsid w:val="00DA2825"/>
    <w:rsid w:val="00DA2DDA"/>
    <w:rsid w:val="00DA3617"/>
    <w:rsid w:val="00DA3CC8"/>
    <w:rsid w:val="00DA45A6"/>
    <w:rsid w:val="00DA45B2"/>
    <w:rsid w:val="00DA490C"/>
    <w:rsid w:val="00DA4D0C"/>
    <w:rsid w:val="00DA4FDE"/>
    <w:rsid w:val="00DA506B"/>
    <w:rsid w:val="00DA53A8"/>
    <w:rsid w:val="00DA5D01"/>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419B"/>
    <w:rsid w:val="00DB4513"/>
    <w:rsid w:val="00DB49EF"/>
    <w:rsid w:val="00DB526B"/>
    <w:rsid w:val="00DB61C3"/>
    <w:rsid w:val="00DB69D4"/>
    <w:rsid w:val="00DB6EA3"/>
    <w:rsid w:val="00DB74B2"/>
    <w:rsid w:val="00DB7D11"/>
    <w:rsid w:val="00DB7D4D"/>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7D"/>
    <w:rsid w:val="00DC3BEC"/>
    <w:rsid w:val="00DC3F0E"/>
    <w:rsid w:val="00DC42BB"/>
    <w:rsid w:val="00DC43A1"/>
    <w:rsid w:val="00DC4508"/>
    <w:rsid w:val="00DC45F4"/>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C1D"/>
    <w:rsid w:val="00DD2EE5"/>
    <w:rsid w:val="00DD3645"/>
    <w:rsid w:val="00DD3778"/>
    <w:rsid w:val="00DD3CEF"/>
    <w:rsid w:val="00DD419A"/>
    <w:rsid w:val="00DD4282"/>
    <w:rsid w:val="00DD441A"/>
    <w:rsid w:val="00DD4C35"/>
    <w:rsid w:val="00DD4D5E"/>
    <w:rsid w:val="00DD537D"/>
    <w:rsid w:val="00DD57FE"/>
    <w:rsid w:val="00DD59EE"/>
    <w:rsid w:val="00DD5D28"/>
    <w:rsid w:val="00DD5D5E"/>
    <w:rsid w:val="00DD6014"/>
    <w:rsid w:val="00DD601B"/>
    <w:rsid w:val="00DD6127"/>
    <w:rsid w:val="00DD6318"/>
    <w:rsid w:val="00DD6919"/>
    <w:rsid w:val="00DD6EEC"/>
    <w:rsid w:val="00DD6F9F"/>
    <w:rsid w:val="00DD7583"/>
    <w:rsid w:val="00DD7B3A"/>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68A"/>
    <w:rsid w:val="00DE3C4B"/>
    <w:rsid w:val="00DE424D"/>
    <w:rsid w:val="00DE42AB"/>
    <w:rsid w:val="00DE4693"/>
    <w:rsid w:val="00DE473B"/>
    <w:rsid w:val="00DE4EAD"/>
    <w:rsid w:val="00DE5C4E"/>
    <w:rsid w:val="00DE6961"/>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651"/>
    <w:rsid w:val="00DF5B86"/>
    <w:rsid w:val="00DF6500"/>
    <w:rsid w:val="00DF6567"/>
    <w:rsid w:val="00DF6661"/>
    <w:rsid w:val="00DF68BD"/>
    <w:rsid w:val="00DF7437"/>
    <w:rsid w:val="00DF76C5"/>
    <w:rsid w:val="00E00476"/>
    <w:rsid w:val="00E008B1"/>
    <w:rsid w:val="00E00ABD"/>
    <w:rsid w:val="00E01006"/>
    <w:rsid w:val="00E01167"/>
    <w:rsid w:val="00E012AD"/>
    <w:rsid w:val="00E01713"/>
    <w:rsid w:val="00E0239B"/>
    <w:rsid w:val="00E0259E"/>
    <w:rsid w:val="00E02C0C"/>
    <w:rsid w:val="00E02F9A"/>
    <w:rsid w:val="00E0355F"/>
    <w:rsid w:val="00E03870"/>
    <w:rsid w:val="00E03877"/>
    <w:rsid w:val="00E03C94"/>
    <w:rsid w:val="00E04107"/>
    <w:rsid w:val="00E04369"/>
    <w:rsid w:val="00E0444E"/>
    <w:rsid w:val="00E0532A"/>
    <w:rsid w:val="00E05AD1"/>
    <w:rsid w:val="00E064F0"/>
    <w:rsid w:val="00E06A17"/>
    <w:rsid w:val="00E06B1A"/>
    <w:rsid w:val="00E06C37"/>
    <w:rsid w:val="00E06EEC"/>
    <w:rsid w:val="00E06FA5"/>
    <w:rsid w:val="00E0788F"/>
    <w:rsid w:val="00E07B8A"/>
    <w:rsid w:val="00E07C01"/>
    <w:rsid w:val="00E07CC9"/>
    <w:rsid w:val="00E10249"/>
    <w:rsid w:val="00E11111"/>
    <w:rsid w:val="00E117DB"/>
    <w:rsid w:val="00E1201B"/>
    <w:rsid w:val="00E12285"/>
    <w:rsid w:val="00E129F4"/>
    <w:rsid w:val="00E12BF6"/>
    <w:rsid w:val="00E12E80"/>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C1B"/>
    <w:rsid w:val="00E16E81"/>
    <w:rsid w:val="00E16F22"/>
    <w:rsid w:val="00E1741D"/>
    <w:rsid w:val="00E17450"/>
    <w:rsid w:val="00E174F3"/>
    <w:rsid w:val="00E175AF"/>
    <w:rsid w:val="00E17A59"/>
    <w:rsid w:val="00E17C27"/>
    <w:rsid w:val="00E20382"/>
    <w:rsid w:val="00E20D95"/>
    <w:rsid w:val="00E21019"/>
    <w:rsid w:val="00E2122C"/>
    <w:rsid w:val="00E2164F"/>
    <w:rsid w:val="00E21715"/>
    <w:rsid w:val="00E217E7"/>
    <w:rsid w:val="00E21A0D"/>
    <w:rsid w:val="00E21F28"/>
    <w:rsid w:val="00E21FF1"/>
    <w:rsid w:val="00E2267E"/>
    <w:rsid w:val="00E22A33"/>
    <w:rsid w:val="00E22E86"/>
    <w:rsid w:val="00E23037"/>
    <w:rsid w:val="00E23699"/>
    <w:rsid w:val="00E236DF"/>
    <w:rsid w:val="00E23855"/>
    <w:rsid w:val="00E23958"/>
    <w:rsid w:val="00E23AE0"/>
    <w:rsid w:val="00E24275"/>
    <w:rsid w:val="00E24363"/>
    <w:rsid w:val="00E24584"/>
    <w:rsid w:val="00E245F6"/>
    <w:rsid w:val="00E250FA"/>
    <w:rsid w:val="00E257C7"/>
    <w:rsid w:val="00E26178"/>
    <w:rsid w:val="00E26E1F"/>
    <w:rsid w:val="00E26EAD"/>
    <w:rsid w:val="00E2722A"/>
    <w:rsid w:val="00E2736F"/>
    <w:rsid w:val="00E273FC"/>
    <w:rsid w:val="00E27655"/>
    <w:rsid w:val="00E306EE"/>
    <w:rsid w:val="00E30EF3"/>
    <w:rsid w:val="00E312BF"/>
    <w:rsid w:val="00E3160B"/>
    <w:rsid w:val="00E31651"/>
    <w:rsid w:val="00E316C4"/>
    <w:rsid w:val="00E3170A"/>
    <w:rsid w:val="00E31BBC"/>
    <w:rsid w:val="00E32A6D"/>
    <w:rsid w:val="00E32B7A"/>
    <w:rsid w:val="00E32B9B"/>
    <w:rsid w:val="00E33AFD"/>
    <w:rsid w:val="00E33F6B"/>
    <w:rsid w:val="00E33FBE"/>
    <w:rsid w:val="00E34038"/>
    <w:rsid w:val="00E341F8"/>
    <w:rsid w:val="00E34376"/>
    <w:rsid w:val="00E34789"/>
    <w:rsid w:val="00E34F6A"/>
    <w:rsid w:val="00E35420"/>
    <w:rsid w:val="00E35D2D"/>
    <w:rsid w:val="00E35FDE"/>
    <w:rsid w:val="00E36108"/>
    <w:rsid w:val="00E36328"/>
    <w:rsid w:val="00E369CD"/>
    <w:rsid w:val="00E36BE7"/>
    <w:rsid w:val="00E37000"/>
    <w:rsid w:val="00E372E5"/>
    <w:rsid w:val="00E37435"/>
    <w:rsid w:val="00E379F2"/>
    <w:rsid w:val="00E37ACE"/>
    <w:rsid w:val="00E37AF5"/>
    <w:rsid w:val="00E37B9D"/>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5FE"/>
    <w:rsid w:val="00E45655"/>
    <w:rsid w:val="00E4593B"/>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7C2"/>
    <w:rsid w:val="00E53F10"/>
    <w:rsid w:val="00E54770"/>
    <w:rsid w:val="00E54F71"/>
    <w:rsid w:val="00E55495"/>
    <w:rsid w:val="00E5551B"/>
    <w:rsid w:val="00E555E4"/>
    <w:rsid w:val="00E55760"/>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7D6"/>
    <w:rsid w:val="00E60B3B"/>
    <w:rsid w:val="00E60E88"/>
    <w:rsid w:val="00E60FE0"/>
    <w:rsid w:val="00E6115B"/>
    <w:rsid w:val="00E6163B"/>
    <w:rsid w:val="00E623DE"/>
    <w:rsid w:val="00E625C4"/>
    <w:rsid w:val="00E626F2"/>
    <w:rsid w:val="00E62EBA"/>
    <w:rsid w:val="00E6305C"/>
    <w:rsid w:val="00E636ED"/>
    <w:rsid w:val="00E6391B"/>
    <w:rsid w:val="00E63A1C"/>
    <w:rsid w:val="00E63EE0"/>
    <w:rsid w:val="00E64419"/>
    <w:rsid w:val="00E64495"/>
    <w:rsid w:val="00E64E7D"/>
    <w:rsid w:val="00E64F31"/>
    <w:rsid w:val="00E65864"/>
    <w:rsid w:val="00E659B2"/>
    <w:rsid w:val="00E65D21"/>
    <w:rsid w:val="00E65E6B"/>
    <w:rsid w:val="00E66A41"/>
    <w:rsid w:val="00E66CB5"/>
    <w:rsid w:val="00E6783D"/>
    <w:rsid w:val="00E67D79"/>
    <w:rsid w:val="00E700AF"/>
    <w:rsid w:val="00E7073B"/>
    <w:rsid w:val="00E70947"/>
    <w:rsid w:val="00E7141D"/>
    <w:rsid w:val="00E7155C"/>
    <w:rsid w:val="00E72208"/>
    <w:rsid w:val="00E72641"/>
    <w:rsid w:val="00E727AF"/>
    <w:rsid w:val="00E729FF"/>
    <w:rsid w:val="00E72B65"/>
    <w:rsid w:val="00E72ECF"/>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6EFD"/>
    <w:rsid w:val="00E873E9"/>
    <w:rsid w:val="00E879E1"/>
    <w:rsid w:val="00E87F2F"/>
    <w:rsid w:val="00E87F47"/>
    <w:rsid w:val="00E907FD"/>
    <w:rsid w:val="00E90A17"/>
    <w:rsid w:val="00E90A18"/>
    <w:rsid w:val="00E90A1F"/>
    <w:rsid w:val="00E90F42"/>
    <w:rsid w:val="00E916BD"/>
    <w:rsid w:val="00E91D61"/>
    <w:rsid w:val="00E92543"/>
    <w:rsid w:val="00E93207"/>
    <w:rsid w:val="00E93EDE"/>
    <w:rsid w:val="00E94AD1"/>
    <w:rsid w:val="00E95B29"/>
    <w:rsid w:val="00E96009"/>
    <w:rsid w:val="00E96033"/>
    <w:rsid w:val="00E965C7"/>
    <w:rsid w:val="00E969AA"/>
    <w:rsid w:val="00E96F99"/>
    <w:rsid w:val="00E974D8"/>
    <w:rsid w:val="00E97B6B"/>
    <w:rsid w:val="00EA1073"/>
    <w:rsid w:val="00EA1294"/>
    <w:rsid w:val="00EA16D9"/>
    <w:rsid w:val="00EA1ED4"/>
    <w:rsid w:val="00EA1FA4"/>
    <w:rsid w:val="00EA2059"/>
    <w:rsid w:val="00EA22C3"/>
    <w:rsid w:val="00EA2ADB"/>
    <w:rsid w:val="00EA2D08"/>
    <w:rsid w:val="00EA2FC6"/>
    <w:rsid w:val="00EA4364"/>
    <w:rsid w:val="00EA44EF"/>
    <w:rsid w:val="00EA4635"/>
    <w:rsid w:val="00EA48CF"/>
    <w:rsid w:val="00EA4A5A"/>
    <w:rsid w:val="00EA4DE6"/>
    <w:rsid w:val="00EA5B8D"/>
    <w:rsid w:val="00EA6723"/>
    <w:rsid w:val="00EA6BFD"/>
    <w:rsid w:val="00EA6CCB"/>
    <w:rsid w:val="00EA6D39"/>
    <w:rsid w:val="00EA72C6"/>
    <w:rsid w:val="00EA786F"/>
    <w:rsid w:val="00EA7BE3"/>
    <w:rsid w:val="00EB0004"/>
    <w:rsid w:val="00EB0E5A"/>
    <w:rsid w:val="00EB10FE"/>
    <w:rsid w:val="00EB13D7"/>
    <w:rsid w:val="00EB1683"/>
    <w:rsid w:val="00EB1AFD"/>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168C"/>
    <w:rsid w:val="00EC2146"/>
    <w:rsid w:val="00EC2253"/>
    <w:rsid w:val="00EC2E86"/>
    <w:rsid w:val="00EC2FBD"/>
    <w:rsid w:val="00EC33E5"/>
    <w:rsid w:val="00EC34EA"/>
    <w:rsid w:val="00EC3CED"/>
    <w:rsid w:val="00EC420B"/>
    <w:rsid w:val="00EC4591"/>
    <w:rsid w:val="00EC4E88"/>
    <w:rsid w:val="00EC4FCF"/>
    <w:rsid w:val="00EC619E"/>
    <w:rsid w:val="00EC696D"/>
    <w:rsid w:val="00EC7000"/>
    <w:rsid w:val="00EC707A"/>
    <w:rsid w:val="00EC7B10"/>
    <w:rsid w:val="00EC7F63"/>
    <w:rsid w:val="00ED099B"/>
    <w:rsid w:val="00ED0DA3"/>
    <w:rsid w:val="00ED0DCB"/>
    <w:rsid w:val="00ED128D"/>
    <w:rsid w:val="00ED1467"/>
    <w:rsid w:val="00ED1A92"/>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913"/>
    <w:rsid w:val="00ED7D80"/>
    <w:rsid w:val="00EE02FE"/>
    <w:rsid w:val="00EE0749"/>
    <w:rsid w:val="00EE0D0D"/>
    <w:rsid w:val="00EE0E77"/>
    <w:rsid w:val="00EE10F1"/>
    <w:rsid w:val="00EE142B"/>
    <w:rsid w:val="00EE1648"/>
    <w:rsid w:val="00EE173D"/>
    <w:rsid w:val="00EE178A"/>
    <w:rsid w:val="00EE2487"/>
    <w:rsid w:val="00EE2967"/>
    <w:rsid w:val="00EE2C38"/>
    <w:rsid w:val="00EE3262"/>
    <w:rsid w:val="00EE3923"/>
    <w:rsid w:val="00EE4954"/>
    <w:rsid w:val="00EE50DD"/>
    <w:rsid w:val="00EE5331"/>
    <w:rsid w:val="00EE534E"/>
    <w:rsid w:val="00EE6B0A"/>
    <w:rsid w:val="00EE6BEB"/>
    <w:rsid w:val="00EE70CA"/>
    <w:rsid w:val="00EE732C"/>
    <w:rsid w:val="00EE77FB"/>
    <w:rsid w:val="00EE7AAD"/>
    <w:rsid w:val="00EF0392"/>
    <w:rsid w:val="00EF046A"/>
    <w:rsid w:val="00EF0509"/>
    <w:rsid w:val="00EF057F"/>
    <w:rsid w:val="00EF05B7"/>
    <w:rsid w:val="00EF0EEF"/>
    <w:rsid w:val="00EF14BC"/>
    <w:rsid w:val="00EF1E01"/>
    <w:rsid w:val="00EF1E42"/>
    <w:rsid w:val="00EF1F99"/>
    <w:rsid w:val="00EF2078"/>
    <w:rsid w:val="00EF218C"/>
    <w:rsid w:val="00EF287F"/>
    <w:rsid w:val="00EF3186"/>
    <w:rsid w:val="00EF3624"/>
    <w:rsid w:val="00EF38F7"/>
    <w:rsid w:val="00EF3E58"/>
    <w:rsid w:val="00EF45BA"/>
    <w:rsid w:val="00EF48D6"/>
    <w:rsid w:val="00EF5028"/>
    <w:rsid w:val="00EF50CA"/>
    <w:rsid w:val="00EF57B1"/>
    <w:rsid w:val="00EF5919"/>
    <w:rsid w:val="00EF59F7"/>
    <w:rsid w:val="00EF6543"/>
    <w:rsid w:val="00EF6643"/>
    <w:rsid w:val="00EF71A9"/>
    <w:rsid w:val="00EF726B"/>
    <w:rsid w:val="00EF7AA4"/>
    <w:rsid w:val="00F0003E"/>
    <w:rsid w:val="00F00B77"/>
    <w:rsid w:val="00F00BC5"/>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4C9"/>
    <w:rsid w:val="00F07DF8"/>
    <w:rsid w:val="00F103B4"/>
    <w:rsid w:val="00F1077F"/>
    <w:rsid w:val="00F107FE"/>
    <w:rsid w:val="00F108D9"/>
    <w:rsid w:val="00F10941"/>
    <w:rsid w:val="00F10959"/>
    <w:rsid w:val="00F10996"/>
    <w:rsid w:val="00F10D56"/>
    <w:rsid w:val="00F10FD1"/>
    <w:rsid w:val="00F12032"/>
    <w:rsid w:val="00F12BB1"/>
    <w:rsid w:val="00F12CB8"/>
    <w:rsid w:val="00F12E4A"/>
    <w:rsid w:val="00F13071"/>
    <w:rsid w:val="00F13405"/>
    <w:rsid w:val="00F1377D"/>
    <w:rsid w:val="00F14060"/>
    <w:rsid w:val="00F140CF"/>
    <w:rsid w:val="00F14616"/>
    <w:rsid w:val="00F14B5E"/>
    <w:rsid w:val="00F14CEF"/>
    <w:rsid w:val="00F14F55"/>
    <w:rsid w:val="00F150C9"/>
    <w:rsid w:val="00F1573F"/>
    <w:rsid w:val="00F157B2"/>
    <w:rsid w:val="00F15978"/>
    <w:rsid w:val="00F159BA"/>
    <w:rsid w:val="00F16467"/>
    <w:rsid w:val="00F1647E"/>
    <w:rsid w:val="00F1650C"/>
    <w:rsid w:val="00F1653E"/>
    <w:rsid w:val="00F16663"/>
    <w:rsid w:val="00F168A2"/>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8AD"/>
    <w:rsid w:val="00F23072"/>
    <w:rsid w:val="00F23385"/>
    <w:rsid w:val="00F235B9"/>
    <w:rsid w:val="00F238D4"/>
    <w:rsid w:val="00F2395B"/>
    <w:rsid w:val="00F23B47"/>
    <w:rsid w:val="00F2404A"/>
    <w:rsid w:val="00F24187"/>
    <w:rsid w:val="00F24632"/>
    <w:rsid w:val="00F24863"/>
    <w:rsid w:val="00F2506D"/>
    <w:rsid w:val="00F251EC"/>
    <w:rsid w:val="00F2523C"/>
    <w:rsid w:val="00F2535C"/>
    <w:rsid w:val="00F25701"/>
    <w:rsid w:val="00F258FD"/>
    <w:rsid w:val="00F26021"/>
    <w:rsid w:val="00F260F9"/>
    <w:rsid w:val="00F26124"/>
    <w:rsid w:val="00F265E0"/>
    <w:rsid w:val="00F26A23"/>
    <w:rsid w:val="00F26BF0"/>
    <w:rsid w:val="00F26E54"/>
    <w:rsid w:val="00F2723E"/>
    <w:rsid w:val="00F2728B"/>
    <w:rsid w:val="00F275D1"/>
    <w:rsid w:val="00F279A8"/>
    <w:rsid w:val="00F27EBC"/>
    <w:rsid w:val="00F30262"/>
    <w:rsid w:val="00F302C0"/>
    <w:rsid w:val="00F3039C"/>
    <w:rsid w:val="00F30A8D"/>
    <w:rsid w:val="00F30D4D"/>
    <w:rsid w:val="00F30DAC"/>
    <w:rsid w:val="00F30E3C"/>
    <w:rsid w:val="00F311DC"/>
    <w:rsid w:val="00F314E8"/>
    <w:rsid w:val="00F32248"/>
    <w:rsid w:val="00F32708"/>
    <w:rsid w:val="00F32866"/>
    <w:rsid w:val="00F32A69"/>
    <w:rsid w:val="00F32ECD"/>
    <w:rsid w:val="00F33055"/>
    <w:rsid w:val="00F330B5"/>
    <w:rsid w:val="00F335EA"/>
    <w:rsid w:val="00F33AED"/>
    <w:rsid w:val="00F33C12"/>
    <w:rsid w:val="00F34268"/>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268"/>
    <w:rsid w:val="00F42496"/>
    <w:rsid w:val="00F42702"/>
    <w:rsid w:val="00F42B4F"/>
    <w:rsid w:val="00F43544"/>
    <w:rsid w:val="00F435CF"/>
    <w:rsid w:val="00F436A8"/>
    <w:rsid w:val="00F4392E"/>
    <w:rsid w:val="00F43B6F"/>
    <w:rsid w:val="00F44266"/>
    <w:rsid w:val="00F44844"/>
    <w:rsid w:val="00F44AC9"/>
    <w:rsid w:val="00F44B3C"/>
    <w:rsid w:val="00F44EC7"/>
    <w:rsid w:val="00F450D4"/>
    <w:rsid w:val="00F45603"/>
    <w:rsid w:val="00F45945"/>
    <w:rsid w:val="00F45C00"/>
    <w:rsid w:val="00F45C6D"/>
    <w:rsid w:val="00F45F37"/>
    <w:rsid w:val="00F4624E"/>
    <w:rsid w:val="00F46344"/>
    <w:rsid w:val="00F46D3E"/>
    <w:rsid w:val="00F46E22"/>
    <w:rsid w:val="00F4746E"/>
    <w:rsid w:val="00F47908"/>
    <w:rsid w:val="00F47932"/>
    <w:rsid w:val="00F5001C"/>
    <w:rsid w:val="00F504B6"/>
    <w:rsid w:val="00F507A4"/>
    <w:rsid w:val="00F50A3E"/>
    <w:rsid w:val="00F50F51"/>
    <w:rsid w:val="00F5123A"/>
    <w:rsid w:val="00F51C45"/>
    <w:rsid w:val="00F524DE"/>
    <w:rsid w:val="00F52827"/>
    <w:rsid w:val="00F52B04"/>
    <w:rsid w:val="00F52B13"/>
    <w:rsid w:val="00F52B94"/>
    <w:rsid w:val="00F52F10"/>
    <w:rsid w:val="00F53177"/>
    <w:rsid w:val="00F531BF"/>
    <w:rsid w:val="00F535B4"/>
    <w:rsid w:val="00F5367F"/>
    <w:rsid w:val="00F537AD"/>
    <w:rsid w:val="00F53ABE"/>
    <w:rsid w:val="00F53BFD"/>
    <w:rsid w:val="00F5519A"/>
    <w:rsid w:val="00F555A9"/>
    <w:rsid w:val="00F56073"/>
    <w:rsid w:val="00F56EC9"/>
    <w:rsid w:val="00F57084"/>
    <w:rsid w:val="00F600B8"/>
    <w:rsid w:val="00F608B5"/>
    <w:rsid w:val="00F6097D"/>
    <w:rsid w:val="00F60AAE"/>
    <w:rsid w:val="00F60B28"/>
    <w:rsid w:val="00F61CEF"/>
    <w:rsid w:val="00F61E5D"/>
    <w:rsid w:val="00F61F9D"/>
    <w:rsid w:val="00F62073"/>
    <w:rsid w:val="00F620B8"/>
    <w:rsid w:val="00F62176"/>
    <w:rsid w:val="00F6230D"/>
    <w:rsid w:val="00F6260B"/>
    <w:rsid w:val="00F6289B"/>
    <w:rsid w:val="00F634ED"/>
    <w:rsid w:val="00F639E7"/>
    <w:rsid w:val="00F63F8D"/>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679"/>
    <w:rsid w:val="00F71884"/>
    <w:rsid w:val="00F71A8D"/>
    <w:rsid w:val="00F71A8F"/>
    <w:rsid w:val="00F71E6A"/>
    <w:rsid w:val="00F71E6D"/>
    <w:rsid w:val="00F71F32"/>
    <w:rsid w:val="00F725D9"/>
    <w:rsid w:val="00F72918"/>
    <w:rsid w:val="00F72D52"/>
    <w:rsid w:val="00F72E41"/>
    <w:rsid w:val="00F72EF2"/>
    <w:rsid w:val="00F73BF0"/>
    <w:rsid w:val="00F74810"/>
    <w:rsid w:val="00F7501A"/>
    <w:rsid w:val="00F76A42"/>
    <w:rsid w:val="00F76BB3"/>
    <w:rsid w:val="00F76E99"/>
    <w:rsid w:val="00F77587"/>
    <w:rsid w:val="00F77ED0"/>
    <w:rsid w:val="00F80288"/>
    <w:rsid w:val="00F807F8"/>
    <w:rsid w:val="00F80813"/>
    <w:rsid w:val="00F80B3D"/>
    <w:rsid w:val="00F80BE1"/>
    <w:rsid w:val="00F80C78"/>
    <w:rsid w:val="00F817CD"/>
    <w:rsid w:val="00F81CBD"/>
    <w:rsid w:val="00F81D37"/>
    <w:rsid w:val="00F81EAB"/>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F56"/>
    <w:rsid w:val="00F87FF2"/>
    <w:rsid w:val="00F9026C"/>
    <w:rsid w:val="00F9032C"/>
    <w:rsid w:val="00F90403"/>
    <w:rsid w:val="00F90530"/>
    <w:rsid w:val="00F90715"/>
    <w:rsid w:val="00F90CF8"/>
    <w:rsid w:val="00F91D18"/>
    <w:rsid w:val="00F91EA9"/>
    <w:rsid w:val="00F9254E"/>
    <w:rsid w:val="00F9329F"/>
    <w:rsid w:val="00F93342"/>
    <w:rsid w:val="00F93817"/>
    <w:rsid w:val="00F93907"/>
    <w:rsid w:val="00F939A2"/>
    <w:rsid w:val="00F93BBE"/>
    <w:rsid w:val="00F943D9"/>
    <w:rsid w:val="00F94799"/>
    <w:rsid w:val="00F949D6"/>
    <w:rsid w:val="00F94DE6"/>
    <w:rsid w:val="00F95295"/>
    <w:rsid w:val="00F95CA4"/>
    <w:rsid w:val="00F95CF2"/>
    <w:rsid w:val="00F95D37"/>
    <w:rsid w:val="00F96192"/>
    <w:rsid w:val="00F96222"/>
    <w:rsid w:val="00F9660B"/>
    <w:rsid w:val="00F9705F"/>
    <w:rsid w:val="00F97874"/>
    <w:rsid w:val="00F9787C"/>
    <w:rsid w:val="00FA00B6"/>
    <w:rsid w:val="00FA0518"/>
    <w:rsid w:val="00FA05A9"/>
    <w:rsid w:val="00FA1857"/>
    <w:rsid w:val="00FA19CE"/>
    <w:rsid w:val="00FA1CF6"/>
    <w:rsid w:val="00FA21CC"/>
    <w:rsid w:val="00FA2449"/>
    <w:rsid w:val="00FA29C5"/>
    <w:rsid w:val="00FA2CF6"/>
    <w:rsid w:val="00FA2ECA"/>
    <w:rsid w:val="00FA37D3"/>
    <w:rsid w:val="00FA382A"/>
    <w:rsid w:val="00FA382F"/>
    <w:rsid w:val="00FA38C9"/>
    <w:rsid w:val="00FA3E39"/>
    <w:rsid w:val="00FA426D"/>
    <w:rsid w:val="00FA438D"/>
    <w:rsid w:val="00FA4C07"/>
    <w:rsid w:val="00FA4FB1"/>
    <w:rsid w:val="00FA5B64"/>
    <w:rsid w:val="00FA5C72"/>
    <w:rsid w:val="00FA5D8B"/>
    <w:rsid w:val="00FA6765"/>
    <w:rsid w:val="00FA69F6"/>
    <w:rsid w:val="00FA6DE1"/>
    <w:rsid w:val="00FA7B2C"/>
    <w:rsid w:val="00FA7DCC"/>
    <w:rsid w:val="00FB0AC5"/>
    <w:rsid w:val="00FB0D0B"/>
    <w:rsid w:val="00FB11BF"/>
    <w:rsid w:val="00FB1245"/>
    <w:rsid w:val="00FB15E8"/>
    <w:rsid w:val="00FB1D08"/>
    <w:rsid w:val="00FB1E23"/>
    <w:rsid w:val="00FB207F"/>
    <w:rsid w:val="00FB2160"/>
    <w:rsid w:val="00FB242C"/>
    <w:rsid w:val="00FB24F8"/>
    <w:rsid w:val="00FB28AB"/>
    <w:rsid w:val="00FB2D88"/>
    <w:rsid w:val="00FB378F"/>
    <w:rsid w:val="00FB3B08"/>
    <w:rsid w:val="00FB3C65"/>
    <w:rsid w:val="00FB3E22"/>
    <w:rsid w:val="00FB470A"/>
    <w:rsid w:val="00FB482A"/>
    <w:rsid w:val="00FB484E"/>
    <w:rsid w:val="00FB4CAA"/>
    <w:rsid w:val="00FB57C5"/>
    <w:rsid w:val="00FB5AE3"/>
    <w:rsid w:val="00FB5B46"/>
    <w:rsid w:val="00FB5BED"/>
    <w:rsid w:val="00FB6343"/>
    <w:rsid w:val="00FB64C9"/>
    <w:rsid w:val="00FB69F3"/>
    <w:rsid w:val="00FB6AAA"/>
    <w:rsid w:val="00FB6B50"/>
    <w:rsid w:val="00FB6DDC"/>
    <w:rsid w:val="00FB7276"/>
    <w:rsid w:val="00FB7968"/>
    <w:rsid w:val="00FB7C95"/>
    <w:rsid w:val="00FB7D1C"/>
    <w:rsid w:val="00FB7FCC"/>
    <w:rsid w:val="00FC0016"/>
    <w:rsid w:val="00FC065F"/>
    <w:rsid w:val="00FC07F1"/>
    <w:rsid w:val="00FC0E12"/>
    <w:rsid w:val="00FC0EA6"/>
    <w:rsid w:val="00FC0FEB"/>
    <w:rsid w:val="00FC125D"/>
    <w:rsid w:val="00FC1A7B"/>
    <w:rsid w:val="00FC1B79"/>
    <w:rsid w:val="00FC1D4C"/>
    <w:rsid w:val="00FC1E2B"/>
    <w:rsid w:val="00FC1F4C"/>
    <w:rsid w:val="00FC21D4"/>
    <w:rsid w:val="00FC2A13"/>
    <w:rsid w:val="00FC3237"/>
    <w:rsid w:val="00FC347C"/>
    <w:rsid w:val="00FC3538"/>
    <w:rsid w:val="00FC3CB6"/>
    <w:rsid w:val="00FC3D01"/>
    <w:rsid w:val="00FC46C4"/>
    <w:rsid w:val="00FC4964"/>
    <w:rsid w:val="00FC5190"/>
    <w:rsid w:val="00FC54D4"/>
    <w:rsid w:val="00FC5A66"/>
    <w:rsid w:val="00FC5BD9"/>
    <w:rsid w:val="00FC5DC2"/>
    <w:rsid w:val="00FC626A"/>
    <w:rsid w:val="00FC6658"/>
    <w:rsid w:val="00FC67BF"/>
    <w:rsid w:val="00FC6B80"/>
    <w:rsid w:val="00FC6D83"/>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1D6"/>
    <w:rsid w:val="00FD2495"/>
    <w:rsid w:val="00FD29D7"/>
    <w:rsid w:val="00FD2AC4"/>
    <w:rsid w:val="00FD2E06"/>
    <w:rsid w:val="00FD2FB8"/>
    <w:rsid w:val="00FD30EA"/>
    <w:rsid w:val="00FD36D1"/>
    <w:rsid w:val="00FD3990"/>
    <w:rsid w:val="00FD421B"/>
    <w:rsid w:val="00FD4B3B"/>
    <w:rsid w:val="00FD4BA6"/>
    <w:rsid w:val="00FD5A40"/>
    <w:rsid w:val="00FD659F"/>
    <w:rsid w:val="00FD67D3"/>
    <w:rsid w:val="00FD6EF0"/>
    <w:rsid w:val="00FD7904"/>
    <w:rsid w:val="00FE0287"/>
    <w:rsid w:val="00FE07DB"/>
    <w:rsid w:val="00FE0DA9"/>
    <w:rsid w:val="00FE0F88"/>
    <w:rsid w:val="00FE10AC"/>
    <w:rsid w:val="00FE17F6"/>
    <w:rsid w:val="00FE1F5B"/>
    <w:rsid w:val="00FE2D9F"/>
    <w:rsid w:val="00FE2F91"/>
    <w:rsid w:val="00FE346F"/>
    <w:rsid w:val="00FE36BA"/>
    <w:rsid w:val="00FE3925"/>
    <w:rsid w:val="00FE3A09"/>
    <w:rsid w:val="00FE4592"/>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60B"/>
    <w:rsid w:val="00FE7A08"/>
    <w:rsid w:val="00FF017C"/>
    <w:rsid w:val="00FF0717"/>
    <w:rsid w:val="00FF0769"/>
    <w:rsid w:val="00FF0C6B"/>
    <w:rsid w:val="00FF0C93"/>
    <w:rsid w:val="00FF1779"/>
    <w:rsid w:val="00FF24D6"/>
    <w:rsid w:val="00FF2B01"/>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6AB"/>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948080760">
              <w:marLeft w:val="0"/>
              <w:marRight w:val="0"/>
              <w:marTop w:val="0"/>
              <w:marBottom w:val="0"/>
              <w:divBdr>
                <w:top w:val="none" w:sz="0" w:space="0" w:color="auto"/>
                <w:left w:val="none" w:sz="0" w:space="0" w:color="auto"/>
                <w:bottom w:val="none" w:sz="0" w:space="0" w:color="auto"/>
                <w:right w:val="none" w:sz="0" w:space="0" w:color="auto"/>
              </w:divBdr>
            </w:div>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1415474568">
                      <w:marLeft w:val="0"/>
                      <w:marRight w:val="0"/>
                      <w:marTop w:val="0"/>
                      <w:marBottom w:val="120"/>
                      <w:divBdr>
                        <w:top w:val="none" w:sz="0" w:space="0" w:color="auto"/>
                        <w:left w:val="none" w:sz="0" w:space="0" w:color="auto"/>
                        <w:bottom w:val="none" w:sz="0" w:space="0" w:color="auto"/>
                        <w:right w:val="none" w:sz="0" w:space="0" w:color="auto"/>
                      </w:divBdr>
                    </w:div>
                    <w:div w:id="5957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820002468">
          <w:marLeft w:val="0"/>
          <w:marRight w:val="0"/>
          <w:marTop w:val="0"/>
          <w:marBottom w:val="0"/>
          <w:divBdr>
            <w:top w:val="none" w:sz="0" w:space="0" w:color="auto"/>
            <w:left w:val="none" w:sz="0" w:space="0" w:color="auto"/>
            <w:bottom w:val="none" w:sz="0" w:space="0" w:color="auto"/>
            <w:right w:val="none" w:sz="0" w:space="0" w:color="auto"/>
          </w:divBdr>
        </w:div>
        <w:div w:id="587926802">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1593977425">
              <w:marLeft w:val="0"/>
              <w:marRight w:val="0"/>
              <w:marTop w:val="0"/>
              <w:marBottom w:val="225"/>
              <w:divBdr>
                <w:top w:val="none" w:sz="0" w:space="0" w:color="auto"/>
                <w:left w:val="none" w:sz="0" w:space="0" w:color="auto"/>
                <w:bottom w:val="none" w:sz="0" w:space="0" w:color="auto"/>
                <w:right w:val="none" w:sz="0" w:space="0" w:color="auto"/>
              </w:divBdr>
            </w:div>
            <w:div w:id="78331372">
              <w:marLeft w:val="0"/>
              <w:marRight w:val="0"/>
              <w:marTop w:val="0"/>
              <w:marBottom w:val="0"/>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iss.pzk.org.pl/sstv/" TargetMode="External"/><Relationship Id="rId117" Type="http://schemas.openxmlformats.org/officeDocument/2006/relationships/image" Target="media/image31.png"/><Relationship Id="rId21" Type="http://schemas.openxmlformats.org/officeDocument/2006/relationships/hyperlink" Target="http://www.iarums-r1.org/iarums/news2019/news1911.pdf" TargetMode="External"/><Relationship Id="rId42" Type="http://schemas.openxmlformats.org/officeDocument/2006/relationships/hyperlink" Target="mailto:kd8rtp@arrl.net" TargetMode="External"/><Relationship Id="rId47" Type="http://schemas.openxmlformats.org/officeDocument/2006/relationships/hyperlink" Target="http://arrl-ohio.org/hamfests.html" TargetMode="External"/><Relationship Id="rId63" Type="http://schemas.openxmlformats.org/officeDocument/2006/relationships/hyperlink" Target="http://www.qrz.com/db/kl7rst" TargetMode="External"/><Relationship Id="rId68" Type="http://schemas.openxmlformats.org/officeDocument/2006/relationships/hyperlink" Target="mailto:StraightKey@arrl.org" TargetMode="External"/><Relationship Id="rId84" Type="http://schemas.openxmlformats.org/officeDocument/2006/relationships/image" Target="media/image22.jpg"/><Relationship Id="rId89" Type="http://schemas.openxmlformats.org/officeDocument/2006/relationships/hyperlink" Target="https://arrl.volunteerhub.com/lp/oh/" TargetMode="External"/><Relationship Id="rId112" Type="http://schemas.openxmlformats.org/officeDocument/2006/relationships/hyperlink" Target="https://tinyurl.com/NetherlandsHamNews" TargetMode="External"/><Relationship Id="rId16" Type="http://schemas.openxmlformats.org/officeDocument/2006/relationships/image" Target="media/image7.jpeg"/><Relationship Id="rId107" Type="http://schemas.openxmlformats.org/officeDocument/2006/relationships/image" Target="media/image26.JPG"/><Relationship Id="rId11" Type="http://schemas.openxmlformats.org/officeDocument/2006/relationships/image" Target="media/image3.png"/><Relationship Id="rId32" Type="http://schemas.openxmlformats.org/officeDocument/2006/relationships/hyperlink" Target="https://observer.case.edu/case-amateur-radio-club-partners-with-department-of-civil-engineering-to-prepare-for-disaster/" TargetMode="External"/><Relationship Id="rId37" Type="http://schemas.openxmlformats.org/officeDocument/2006/relationships/hyperlink" Target="http://arrl-ohio.org/" TargetMode="External"/><Relationship Id="rId53" Type="http://schemas.openxmlformats.org/officeDocument/2006/relationships/hyperlink" Target="http://www.cfarc.org/hamfest.php" TargetMode="External"/><Relationship Id="rId58" Type="http://schemas.openxmlformats.org/officeDocument/2006/relationships/hyperlink" Target="https://drive.google.com/file/d/1UYRkN8_41zUCoZcyofzKqp0pJ_JsA6jZ/view" TargetMode="External"/><Relationship Id="rId74" Type="http://schemas.openxmlformats.org/officeDocument/2006/relationships/hyperlink" Target="http://www.arrl.org/kids-day" TargetMode="External"/><Relationship Id="rId79" Type="http://schemas.openxmlformats.org/officeDocument/2006/relationships/hyperlink" Target="http://www.arrl.org/contest-calendar" TargetMode="External"/><Relationship Id="rId102" Type="http://schemas.openxmlformats.org/officeDocument/2006/relationships/image" Target="media/image25.png"/><Relationship Id="rId123" Type="http://schemas.openxmlformats.org/officeDocument/2006/relationships/hyperlink" Target="http://arrl-ohio.org/forwarder/forwarding.html" TargetMode="External"/><Relationship Id="rId128" Type="http://schemas.openxmlformats.org/officeDocument/2006/relationships/image" Target="media/image35.jpg"/><Relationship Id="rId5" Type="http://schemas.openxmlformats.org/officeDocument/2006/relationships/webSettings" Target="webSettings.xml"/><Relationship Id="rId90" Type="http://schemas.openxmlformats.org/officeDocument/2006/relationships/hyperlink" Target="https://trainingcampus.dps.ohio.gov/cm/cm710/pstc/pstc.html" TargetMode="External"/><Relationship Id="rId95" Type="http://schemas.openxmlformats.org/officeDocument/2006/relationships/hyperlink" Target="mailto:pktickle@franklincountyohio.gov" TargetMode="External"/><Relationship Id="rId19" Type="http://schemas.openxmlformats.org/officeDocument/2006/relationships/image" Target="media/image8.png"/><Relationship Id="rId14" Type="http://schemas.openxmlformats.org/officeDocument/2006/relationships/image" Target="media/image5.jpeg"/><Relationship Id="rId22" Type="http://schemas.openxmlformats.org/officeDocument/2006/relationships/hyperlink" Target="http://search.itu.int/history/HistoryDigitalCollectionDocLibrary/5.22.61.en.100.pdf" TargetMode="External"/><Relationship Id="rId27" Type="http://schemas.openxmlformats.org/officeDocument/2006/relationships/image" Target="media/image10.png"/><Relationship Id="rId30" Type="http://schemas.openxmlformats.org/officeDocument/2006/relationships/hyperlink" Target="https://l.facebook.com/l.php?u=http%3A%2F%2Fcontestuniversity.com%2F%3Ffbclid%3DIwAR32C80F6fe_ORgtebhhbZfjv-v5IQbXcgH0HTGWqAhiJgLSItSScYtZdDE&amp;h=AT0YocOqIH3eHjw2z8vZaUVaWSdELR1-oqLInsdkzZSn5fhIobEzbIKj-_kJtke5kD68PZPGtpdSUYzXVG8vSN19pTdwuKc6QU5xYwWEYtHNMEyCDmznKY-LwYGIY_6Zo5EMaCT1bTUi0Nly2Qfuqw" TargetMode="External"/><Relationship Id="rId35" Type="http://schemas.openxmlformats.org/officeDocument/2006/relationships/hyperlink" Target="http://arrl-ohio.org/handbook-christmas.html" TargetMode="External"/><Relationship Id="rId43" Type="http://schemas.openxmlformats.org/officeDocument/2006/relationships/hyperlink" Target="mailto:education@cfarc.org" TargetMode="External"/><Relationship Id="rId48" Type="http://schemas.openxmlformats.org/officeDocument/2006/relationships/hyperlink" Target="http://www.tuscoarc.org/" TargetMode="External"/><Relationship Id="rId56" Type="http://schemas.openxmlformats.org/officeDocument/2006/relationships/hyperlink" Target="http://www.aj8b.com" TargetMode="External"/><Relationship Id="rId64" Type="http://schemas.openxmlformats.org/officeDocument/2006/relationships/hyperlink" Target="http://www.skccgroup.com/k3y" TargetMode="External"/><Relationship Id="rId69" Type="http://schemas.openxmlformats.org/officeDocument/2006/relationships/hyperlink" Target="mailto:contests@arrl.org" TargetMode="External"/><Relationship Id="rId77" Type="http://schemas.openxmlformats.org/officeDocument/2006/relationships/image" Target="media/image20.png"/><Relationship Id="rId100" Type="http://schemas.openxmlformats.org/officeDocument/2006/relationships/hyperlink" Target="https://trainingcampus.dps.ohio.gov/cm/cm710/pstc/pstc.html" TargetMode="External"/><Relationship Id="rId105" Type="http://schemas.openxmlformats.org/officeDocument/2006/relationships/hyperlink" Target="https://qrgo.page.link/GFf4" TargetMode="External"/><Relationship Id="rId113" Type="http://schemas.openxmlformats.org/officeDocument/2006/relationships/image" Target="media/image29.jpeg"/><Relationship Id="rId118" Type="http://schemas.openxmlformats.org/officeDocument/2006/relationships/hyperlink" Target="http://arrl-ohio.org/club_news/index.html/" TargetMode="External"/><Relationship Id="rId126" Type="http://schemas.openxmlformats.org/officeDocument/2006/relationships/hyperlink" Target="http://arrl-ohio.org/forwarder/forwarding.html" TargetMode="External"/><Relationship Id="rId8" Type="http://schemas.openxmlformats.org/officeDocument/2006/relationships/hyperlink" Target="http://arrl-ohio.org/news/" TargetMode="External"/><Relationship Id="rId51" Type="http://schemas.openxmlformats.org/officeDocument/2006/relationships/hyperlink" Target="http://www.tmrahamradio.org/" TargetMode="External"/><Relationship Id="rId72" Type="http://schemas.openxmlformats.org/officeDocument/2006/relationships/hyperlink" Target="http://www.amsat.org/" TargetMode="External"/><Relationship Id="rId80" Type="http://schemas.openxmlformats.org/officeDocument/2006/relationships/hyperlink" Target="http://www.arrl.org/straight-key-night" TargetMode="External"/><Relationship Id="rId85" Type="http://schemas.openxmlformats.org/officeDocument/2006/relationships/hyperlink" Target="http://www.arrl.org/find-an-amateur-radio-license-exam-session" TargetMode="External"/><Relationship Id="rId93" Type="http://schemas.openxmlformats.org/officeDocument/2006/relationships/hyperlink" Target="mailto:ljones@dps.ohio.gov" TargetMode="External"/><Relationship Id="rId98" Type="http://schemas.openxmlformats.org/officeDocument/2006/relationships/hyperlink" Target="https://trainingcampus.dps.ohio.gov/cm/cm710/pstc/pstc.html" TargetMode="External"/><Relationship Id="rId121" Type="http://schemas.openxmlformats.org/officeDocument/2006/relationships/hyperlink" Target="http://arrl-ohio.org/news/index.html"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www.arrl.org/files/media/News/CAS-6%20Satellites%20Digital%20Telemetry%20Description.pdf" TargetMode="External"/><Relationship Id="rId25" Type="http://schemas.openxmlformats.org/officeDocument/2006/relationships/hyperlink" Target="http://www.ariss.org/" TargetMode="External"/><Relationship Id="rId33" Type="http://schemas.openxmlformats.org/officeDocument/2006/relationships/hyperlink" Target="http://arrl-ohio.org/club_news/casearc/survey.pdf" TargetMode="External"/><Relationship Id="rId38" Type="http://schemas.openxmlformats.org/officeDocument/2006/relationships/image" Target="media/image14.jpg"/><Relationship Id="rId46" Type="http://schemas.openxmlformats.org/officeDocument/2006/relationships/image" Target="media/image15.jpeg"/><Relationship Id="rId59" Type="http://schemas.openxmlformats.org/officeDocument/2006/relationships/hyperlink" Target="http://www.dxmarathon.com/" TargetMode="External"/><Relationship Id="rId67" Type="http://schemas.openxmlformats.org/officeDocument/2006/relationships/hyperlink" Target="http://www.qrz.com/db/w5rin" TargetMode="External"/><Relationship Id="rId103" Type="http://schemas.openxmlformats.org/officeDocument/2006/relationships/hyperlink" Target="https://qrgo.page.link/o2Gs" TargetMode="External"/><Relationship Id="rId108" Type="http://schemas.openxmlformats.org/officeDocument/2006/relationships/image" Target="media/image27.jpeg"/><Relationship Id="rId116" Type="http://schemas.openxmlformats.org/officeDocument/2006/relationships/image" Target="media/image30.png"/><Relationship Id="rId124" Type="http://schemas.openxmlformats.org/officeDocument/2006/relationships/hyperlink" Target="mailto:n8sy@n8sy.com" TargetMode="External"/><Relationship Id="rId129" Type="http://schemas.openxmlformats.org/officeDocument/2006/relationships/hyperlink" Target="mailto:n8sy@n8sy.com" TargetMode="External"/><Relationship Id="rId20" Type="http://schemas.openxmlformats.org/officeDocument/2006/relationships/hyperlink" Target="https://www.iarums-r1.org/" TargetMode="External"/><Relationship Id="rId41" Type="http://schemas.openxmlformats.org/officeDocument/2006/relationships/hyperlink" Target="mailto:kd8rtp@arrl.net" TargetMode="External"/><Relationship Id="rId54" Type="http://schemas.openxmlformats.org/officeDocument/2006/relationships/image" Target="media/image16.jpeg"/><Relationship Id="rId62" Type="http://schemas.openxmlformats.org/officeDocument/2006/relationships/hyperlink" Target="https://www.w2zq.com/" TargetMode="External"/><Relationship Id="rId70" Type="http://schemas.openxmlformats.org/officeDocument/2006/relationships/hyperlink" Target="mailto:StraightKey@arrl.org" TargetMode="External"/><Relationship Id="rId75" Type="http://schemas.openxmlformats.org/officeDocument/2006/relationships/image" Target="media/image19.png"/><Relationship Id="rId83" Type="http://schemas.openxmlformats.org/officeDocument/2006/relationships/hyperlink" Target="http://www.arrl.org/rtty-roundup" TargetMode="External"/><Relationship Id="rId88" Type="http://schemas.openxmlformats.org/officeDocument/2006/relationships/image" Target="media/image24.png"/><Relationship Id="rId91" Type="http://schemas.openxmlformats.org/officeDocument/2006/relationships/hyperlink" Target="mailto:ljones@dps.ohio.gov" TargetMode="External"/><Relationship Id="rId96" Type="http://schemas.openxmlformats.org/officeDocument/2006/relationships/hyperlink" Target="https://trainingcampus.dps.ohio.gov/cm/cm710/pstc/" TargetMode="External"/><Relationship Id="rId111" Type="http://schemas.openxmlformats.org/officeDocument/2006/relationships/hyperlink" Target="https://twitter.com/D4C_team/status/1210885272214355969"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sigidwiki.com/wiki/Category:Military" TargetMode="External"/><Relationship Id="rId28" Type="http://schemas.openxmlformats.org/officeDocument/2006/relationships/hyperlink" Target="http://contestuniversity.com/?fbclid=IwAR3YD7eWs5aLVTi2nCMQsLwqgjZi4fv1FtLS5BS_RV10RHS-CHMjtlhUYBc" TargetMode="External"/><Relationship Id="rId36" Type="http://schemas.openxmlformats.org/officeDocument/2006/relationships/image" Target="media/image13.jpeg"/><Relationship Id="rId49" Type="http://schemas.openxmlformats.org/officeDocument/2006/relationships/hyperlink" Target="http://www.iarc.club/" TargetMode="External"/><Relationship Id="rId57" Type="http://schemas.openxmlformats.org/officeDocument/2006/relationships/image" Target="media/image17.png"/><Relationship Id="rId106" Type="http://schemas.openxmlformats.org/officeDocument/2006/relationships/hyperlink" Target="https://qrgo.page.link/HzT2" TargetMode="External"/><Relationship Id="rId114" Type="http://schemas.openxmlformats.org/officeDocument/2006/relationships/hyperlink" Target="http://arrl-ohio.org/sm/s-s.html" TargetMode="External"/><Relationship Id="rId119" Type="http://schemas.openxmlformats.org/officeDocument/2006/relationships/hyperlink" Target="mailto:n8sy@n8sy.com" TargetMode="External"/><Relationship Id="rId127" Type="http://schemas.openxmlformats.org/officeDocument/2006/relationships/hyperlink" Target="http://arrl-ohio.org/news/" TargetMode="External"/><Relationship Id="rId10" Type="http://schemas.openxmlformats.org/officeDocument/2006/relationships/image" Target="media/image2.jpeg"/><Relationship Id="rId31" Type="http://schemas.openxmlformats.org/officeDocument/2006/relationships/image" Target="media/image11.png"/><Relationship Id="rId44" Type="http://schemas.openxmlformats.org/officeDocument/2006/relationships/hyperlink" Target="https://j-grover.com/general/index.htm" TargetMode="External"/><Relationship Id="rId52" Type="http://schemas.openxmlformats.org/officeDocument/2006/relationships/hyperlink" Target="http://sites.google.com/site/midohiovalleyarc/" TargetMode="External"/><Relationship Id="rId60" Type="http://schemas.openxmlformats.org/officeDocument/2006/relationships/hyperlink" Target="mailto:k9el@dxmarathon.com" TargetMode="External"/><Relationship Id="rId65" Type="http://schemas.openxmlformats.org/officeDocument/2006/relationships/hyperlink" Target="http://www.qrz.com/db/gb200fn" TargetMode="External"/><Relationship Id="rId73" Type="http://schemas.openxmlformats.org/officeDocument/2006/relationships/image" Target="http://www3.arrl.org/nl/al/image/Kids%20Day%202017-th.jpg" TargetMode="External"/><Relationship Id="rId78" Type="http://schemas.openxmlformats.org/officeDocument/2006/relationships/image" Target="media/image21.png"/><Relationship Id="rId81" Type="http://schemas.openxmlformats.org/officeDocument/2006/relationships/image" Target="http://www3.arrl.org/nl/al/image/Contesting-@-W9SN-1.jpg" TargetMode="External"/><Relationship Id="rId86" Type="http://schemas.openxmlformats.org/officeDocument/2006/relationships/image" Target="media/image23.jpg"/><Relationship Id="rId94" Type="http://schemas.openxmlformats.org/officeDocument/2006/relationships/hyperlink" Target="https://trainingcampus.dps.ohio.gov/cm/cm710/pstc/pstc.html" TargetMode="External"/><Relationship Id="rId99" Type="http://schemas.openxmlformats.org/officeDocument/2006/relationships/hyperlink" Target="https://trainingcampus.dps.ohio.gov/cm/cm710/pstc/pstc.html" TargetMode="External"/><Relationship Id="rId101" Type="http://schemas.openxmlformats.org/officeDocument/2006/relationships/hyperlink" Target="https://trainingcampus.dps.ohio.gov/cm/cm710/pstc/pstc.html" TargetMode="External"/><Relationship Id="rId122" Type="http://schemas.openxmlformats.org/officeDocument/2006/relationships/image" Target="media/image33.png"/><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arrl.org/files/media/News/CAS-6%20CW%20Telemetry%20Encoding%20Format.pdf" TargetMode="External"/><Relationship Id="rId39" Type="http://schemas.openxmlformats.org/officeDocument/2006/relationships/hyperlink" Target="mailto:n8sy@n8sy.com" TargetMode="External"/><Relationship Id="rId109" Type="http://schemas.openxmlformats.org/officeDocument/2006/relationships/hyperlink" Target="http://arrl-ohio.org/hamfests.html" TargetMode="External"/><Relationship Id="rId34" Type="http://schemas.openxmlformats.org/officeDocument/2006/relationships/image" Target="media/image12.jpg"/><Relationship Id="rId50" Type="http://schemas.openxmlformats.org/officeDocument/2006/relationships/hyperlink" Target="http://noars.net/" TargetMode="External"/><Relationship Id="rId55" Type="http://schemas.openxmlformats.org/officeDocument/2006/relationships/hyperlink" Target="mailto:aj8b@arrl.net" TargetMode="External"/><Relationship Id="rId76" Type="http://schemas.openxmlformats.org/officeDocument/2006/relationships/hyperlink" Target="https://ohsimplex.org/" TargetMode="External"/><Relationship Id="rId97" Type="http://schemas.openxmlformats.org/officeDocument/2006/relationships/hyperlink" Target="https://trainingcampus.dps.ohio.gov/cm/cm710/pstc/pstc.html" TargetMode="External"/><Relationship Id="rId104" Type="http://schemas.openxmlformats.org/officeDocument/2006/relationships/hyperlink" Target="https://train.ncbrt.lsu.edu/Student/Register?ClassID=26374" TargetMode="External"/><Relationship Id="rId120" Type="http://schemas.openxmlformats.org/officeDocument/2006/relationships/image" Target="media/image32.png"/><Relationship Id="rId125"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hyperlink" Target="https://trainingcampus.dps.ohio.gov/cm/cm710/pstc/pstc.html" TargetMode="External"/><Relationship Id="rId2" Type="http://schemas.openxmlformats.org/officeDocument/2006/relationships/numbering" Target="numbering.xml"/><Relationship Id="rId29" Type="http://schemas.openxmlformats.org/officeDocument/2006/relationships/hyperlink" Target="https://l.facebook.com/l.php?u=http%3A%2F%2Fcontestuniversity.com%2F%3Ffbclid%3DIwAR0CZj5sqYhAvKFziYT0HQg7LBuI_TMHLNAbXA8th7_PSVVloJ4MmeVvAvA&amp;h=AT0GP-0brtn3xTtzyRjo_9o6Zm5ovvZVf5Cgj8bG_2ACph_Qyvp6-vFCFtNPoYvzCkIBBZoXNfhWK020J0TOs2Ls71Zvz8FfXP9v5b3Mc8bWXroHsb8bk9cu7UOhS-MQVAx8Eddwd4gk8nzRr1JMG3nxkY0gSfYuYd8" TargetMode="External"/><Relationship Id="rId24" Type="http://schemas.openxmlformats.org/officeDocument/2006/relationships/image" Target="media/image9.jpeg"/><Relationship Id="rId40" Type="http://schemas.openxmlformats.org/officeDocument/2006/relationships/hyperlink" Target="mailto:wa8whp@gmail.com" TargetMode="External"/><Relationship Id="rId45" Type="http://schemas.openxmlformats.org/officeDocument/2006/relationships/hyperlink" Target="http://www.2cars.org" TargetMode="External"/><Relationship Id="rId66" Type="http://schemas.openxmlformats.org/officeDocument/2006/relationships/hyperlink" Target="http://www.lbara.club/" TargetMode="External"/><Relationship Id="rId87" Type="http://schemas.openxmlformats.org/officeDocument/2006/relationships/hyperlink" Target="http://arrlohio.org" TargetMode="External"/><Relationship Id="rId110" Type="http://schemas.openxmlformats.org/officeDocument/2006/relationships/image" Target="media/image28.gif"/><Relationship Id="rId115" Type="http://schemas.openxmlformats.org/officeDocument/2006/relationships/hyperlink" Target="mailto:swap@arrlohio.org" TargetMode="External"/><Relationship Id="rId131" Type="http://schemas.openxmlformats.org/officeDocument/2006/relationships/fontTable" Target="fontTable.xml"/><Relationship Id="rId61" Type="http://schemas.openxmlformats.org/officeDocument/2006/relationships/hyperlink" Target="http://www.dailydx.com/" TargetMode="External"/><Relationship Id="rId82" Type="http://schemas.openxmlformats.org/officeDocument/2006/relationships/hyperlink" Target="http://www.arrl.org/kids-d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89E69-8A48-4B31-9ACC-1E2BE7E9D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782</TotalTime>
  <Pages>28</Pages>
  <Words>11235</Words>
  <Characters>64045</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35</cp:revision>
  <cp:lastPrinted>2019-12-08T16:27:00Z</cp:lastPrinted>
  <dcterms:created xsi:type="dcterms:W3CDTF">2019-12-24T02:46:00Z</dcterms:created>
  <dcterms:modified xsi:type="dcterms:W3CDTF">2019-12-30T00:51:00Z</dcterms:modified>
</cp:coreProperties>
</file>