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22339468"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2F08367">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December </w:t>
      </w:r>
      <w:r w:rsidR="00833D4A">
        <w:rPr>
          <w:rFonts w:eastAsia="Calibri"/>
          <w:b/>
          <w:i/>
          <w:noProof/>
          <w:color w:val="538135" w:themeColor="accent6" w:themeShade="BF"/>
          <w:sz w:val="72"/>
          <w:szCs w:val="72"/>
        </w:rPr>
        <w:t>16</w:t>
      </w:r>
      <w:r w:rsidR="00C91D25">
        <w:rPr>
          <w:rFonts w:eastAsia="Calibri"/>
          <w:b/>
          <w:i/>
          <w:noProof/>
          <w:color w:val="538135" w:themeColor="accent6" w:themeShade="BF"/>
          <w:sz w:val="72"/>
          <w:szCs w:val="72"/>
        </w:rPr>
        <w:t>th</w:t>
      </w:r>
      <w:r>
        <w:rPr>
          <w:rFonts w:eastAsia="Calibri"/>
          <w:b/>
          <w:i/>
          <w:noProof/>
          <w:color w:val="538135" w:themeColor="accent6" w:themeShade="BF"/>
          <w:sz w:val="72"/>
          <w:szCs w:val="72"/>
        </w:rPr>
        <w:t xml:space="preserve">                                                                                                                         </w:t>
      </w:r>
    </w:p>
    <w:p w14:paraId="259760D8" w14:textId="3FCB3D90"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77777777"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DF838E2" w:rsidR="006745DD" w:rsidRDefault="006745DD" w:rsidP="006745DD"/>
    <w:p w14:paraId="69DB9C66" w14:textId="3DD45310"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290BEA9E" w14:textId="25B941B0" w:rsidR="006745DD" w:rsidRDefault="006745DD" w:rsidP="006745DD"/>
    <w:p w14:paraId="49348903" w14:textId="71556E33"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56F12860" w:rsidR="006745DD" w:rsidRDefault="006745DD" w:rsidP="006745DD">
      <w:pPr>
        <w:rPr>
          <w:rStyle w:val="Hyperlink"/>
        </w:rPr>
      </w:pPr>
    </w:p>
    <w:p w14:paraId="64161918" w14:textId="4CF9C1F8"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05A5837D" w:rsidR="006745DD" w:rsidRDefault="006745DD" w:rsidP="006745DD">
      <w:pPr>
        <w:rPr>
          <w:rStyle w:val="Hyperlink"/>
        </w:rPr>
      </w:pPr>
      <w:r>
        <w:rPr>
          <w:rStyle w:val="Hyperlink"/>
        </w:rPr>
        <w:t xml:space="preserve">  </w:t>
      </w:r>
    </w:p>
    <w:p w14:paraId="71B31E21" w14:textId="76B3BE84" w:rsidR="006745DD" w:rsidRPr="00142E5C" w:rsidRDefault="006745DD" w:rsidP="006745DD">
      <w:pPr>
        <w:rPr>
          <w:rStyle w:val="Hyperlink"/>
        </w:rPr>
      </w:pPr>
      <w:r>
        <w:sym w:font="Wingdings" w:char="F0E0"/>
      </w:r>
      <w:r>
        <w:t xml:space="preserve">  </w:t>
      </w:r>
      <w:hyperlink w:anchor="ve" w:history="1">
        <w:r w:rsidRPr="003A6881">
          <w:rPr>
            <w:rStyle w:val="Hyperlink"/>
          </w:rPr>
          <w:t>VE Testing</w:t>
        </w:r>
      </w:hyperlink>
      <w:r>
        <w:t xml:space="preserve">                                                                                  </w:t>
      </w:r>
      <w:r>
        <w:sym w:font="Wingdings" w:char="F0E0"/>
      </w:r>
      <w:r>
        <w:t xml:space="preserve">  </w:t>
      </w:r>
      <w:r>
        <w:fldChar w:fldCharType="begin"/>
      </w:r>
      <w:r>
        <w:instrText xml:space="preserve"> HYPERLINK  \l "connect" </w:instrText>
      </w:r>
      <w:r>
        <w:fldChar w:fldCharType="separate"/>
      </w:r>
      <w:r w:rsidRPr="00142E5C">
        <w:rPr>
          <w:rStyle w:val="Hyperlink"/>
        </w:rPr>
        <w:t>ARES Connect</w:t>
      </w:r>
    </w:p>
    <w:p w14:paraId="7F97D989" w14:textId="6DCBB256" w:rsidR="006745DD" w:rsidRDefault="006745DD" w:rsidP="006745DD">
      <w:r>
        <w:fldChar w:fldCharType="end"/>
      </w:r>
    </w:p>
    <w:p w14:paraId="7F815F37" w14:textId="709EB3F1"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259C43A6" w:rsidR="006745DD" w:rsidRDefault="006745DD" w:rsidP="006745DD"/>
    <w:bookmarkEnd w:id="22"/>
    <w:p w14:paraId="5AE0C43B" w14:textId="77777777" w:rsidR="00B72FFA" w:rsidRDefault="00B72FFA" w:rsidP="006745DD">
      <w:pPr>
        <w:rPr>
          <w:noProof/>
        </w:rPr>
      </w:pPr>
    </w:p>
    <w:p w14:paraId="1B14AA0C" w14:textId="11D8237B" w:rsidR="006745DD" w:rsidRDefault="00A5715E" w:rsidP="006745DD">
      <w:pPr>
        <w:rPr>
          <w:noProof/>
        </w:rPr>
      </w:pPr>
      <w:r>
        <w:rPr>
          <w:noProof/>
        </w:rPr>
        <w:drawing>
          <wp:anchor distT="0" distB="0" distL="114300" distR="114300" simplePos="0" relativeHeight="251713536" behindDoc="1" locked="0" layoutInCell="1" allowOverlap="1" wp14:anchorId="17AAC6BE" wp14:editId="05945FCD">
            <wp:simplePos x="0" y="0"/>
            <wp:positionH relativeFrom="column">
              <wp:posOffset>2533650</wp:posOffset>
            </wp:positionH>
            <wp:positionV relativeFrom="paragraph">
              <wp:posOffset>2461260</wp:posOffset>
            </wp:positionV>
            <wp:extent cx="2228850" cy="1671320"/>
            <wp:effectExtent l="0" t="0" r="0" b="5080"/>
            <wp:wrapTight wrapText="bothSides">
              <wp:wrapPolygon edited="0">
                <wp:start x="0" y="0"/>
                <wp:lineTo x="0" y="21419"/>
                <wp:lineTo x="21415" y="21419"/>
                <wp:lineTo x="214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FFA">
        <w:rPr>
          <w:noProof/>
        </w:rPr>
        <w:drawing>
          <wp:anchor distT="0" distB="0" distL="114300" distR="114300" simplePos="0" relativeHeight="251711488" behindDoc="1" locked="0" layoutInCell="1" allowOverlap="1" wp14:anchorId="30FE4389" wp14:editId="28E08AA5">
            <wp:simplePos x="0" y="0"/>
            <wp:positionH relativeFrom="margin">
              <wp:align>left</wp:align>
            </wp:positionH>
            <wp:positionV relativeFrom="paragraph">
              <wp:posOffset>2093595</wp:posOffset>
            </wp:positionV>
            <wp:extent cx="2533650" cy="1856740"/>
            <wp:effectExtent l="0" t="0" r="0" b="0"/>
            <wp:wrapTight wrapText="bothSides">
              <wp:wrapPolygon edited="0">
                <wp:start x="0" y="0"/>
                <wp:lineTo x="0" y="21275"/>
                <wp:lineTo x="21438" y="21275"/>
                <wp:lineTo x="214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5437"/>
                    <a:stretch/>
                  </pic:blipFill>
                  <pic:spPr bwMode="auto">
                    <a:xfrm>
                      <a:off x="0" y="0"/>
                      <a:ext cx="2533650" cy="185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FFA">
        <w:rPr>
          <w:noProof/>
        </w:rPr>
        <w:drawing>
          <wp:anchor distT="0" distB="0" distL="114300" distR="114300" simplePos="0" relativeHeight="251712512" behindDoc="1" locked="0" layoutInCell="1" allowOverlap="1" wp14:anchorId="79707FBB" wp14:editId="7F1562AB">
            <wp:simplePos x="0" y="0"/>
            <wp:positionH relativeFrom="margin">
              <wp:align>right</wp:align>
            </wp:positionH>
            <wp:positionV relativeFrom="paragraph">
              <wp:posOffset>2030730</wp:posOffset>
            </wp:positionV>
            <wp:extent cx="2249805" cy="2289810"/>
            <wp:effectExtent l="0" t="952" r="0" b="0"/>
            <wp:wrapTight wrapText="bothSides">
              <wp:wrapPolygon edited="0">
                <wp:start x="-9" y="21591"/>
                <wp:lineTo x="21390" y="21591"/>
                <wp:lineTo x="21390" y="207"/>
                <wp:lineTo x="-9" y="207"/>
                <wp:lineTo x="-9" y="2159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683"/>
                    <a:stretch/>
                  </pic:blipFill>
                  <pic:spPr bwMode="auto">
                    <a:xfrm rot="5400000">
                      <a:off x="0" y="0"/>
                      <a:ext cx="2249805" cy="228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F4A">
        <w:rPr>
          <w:noProof/>
        </w:rPr>
        <w:drawing>
          <wp:anchor distT="0" distB="0" distL="114300" distR="114300" simplePos="0" relativeHeight="251710464" behindDoc="1" locked="0" layoutInCell="1" allowOverlap="1" wp14:anchorId="257BBEB9" wp14:editId="44D3BFB3">
            <wp:simplePos x="0" y="0"/>
            <wp:positionH relativeFrom="margin">
              <wp:posOffset>2343150</wp:posOffset>
            </wp:positionH>
            <wp:positionV relativeFrom="paragraph">
              <wp:posOffset>360045</wp:posOffset>
            </wp:positionV>
            <wp:extent cx="2390775" cy="2136775"/>
            <wp:effectExtent l="0" t="0" r="9525" b="0"/>
            <wp:wrapTight wrapText="bothSides">
              <wp:wrapPolygon edited="0">
                <wp:start x="0" y="0"/>
                <wp:lineTo x="0" y="21375"/>
                <wp:lineTo x="21514" y="21375"/>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592" r="24065"/>
                    <a:stretch/>
                  </pic:blipFill>
                  <pic:spPr bwMode="auto">
                    <a:xfrm>
                      <a:off x="0" y="0"/>
                      <a:ext cx="2390775" cy="213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F4A">
        <w:rPr>
          <w:noProof/>
        </w:rPr>
        <w:drawing>
          <wp:anchor distT="0" distB="0" distL="114300" distR="114300" simplePos="0" relativeHeight="251708416" behindDoc="1" locked="0" layoutInCell="1" allowOverlap="1" wp14:anchorId="245D1E03" wp14:editId="2781855E">
            <wp:simplePos x="0" y="0"/>
            <wp:positionH relativeFrom="margin">
              <wp:align>left</wp:align>
            </wp:positionH>
            <wp:positionV relativeFrom="paragraph">
              <wp:posOffset>350520</wp:posOffset>
            </wp:positionV>
            <wp:extent cx="2362200" cy="1771650"/>
            <wp:effectExtent l="0" t="0" r="0" b="0"/>
            <wp:wrapTight wrapText="bothSides">
              <wp:wrapPolygon edited="0">
                <wp:start x="0" y="0"/>
                <wp:lineTo x="0" y="21368"/>
                <wp:lineTo x="21426" y="21368"/>
                <wp:lineTo x="214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3512" cy="1772634"/>
                    </a:xfrm>
                    <a:prstGeom prst="rect">
                      <a:avLst/>
                    </a:prstGeom>
                    <a:noFill/>
                    <a:ln>
                      <a:noFill/>
                    </a:ln>
                  </pic:spPr>
                </pic:pic>
              </a:graphicData>
            </a:graphic>
            <wp14:sizeRelH relativeFrom="page">
              <wp14:pctWidth>0</wp14:pctWidth>
            </wp14:sizeRelH>
            <wp14:sizeRelV relativeFrom="page">
              <wp14:pctHeight>0</wp14:pctHeight>
            </wp14:sizeRelV>
          </wp:anchor>
        </w:drawing>
      </w:r>
      <w:r w:rsidR="00225F4A">
        <w:rPr>
          <w:noProof/>
        </w:rPr>
        <w:drawing>
          <wp:anchor distT="0" distB="0" distL="114300" distR="114300" simplePos="0" relativeHeight="251709440" behindDoc="1" locked="0" layoutInCell="1" allowOverlap="1" wp14:anchorId="5BF7655F" wp14:editId="7E84A04C">
            <wp:simplePos x="0" y="0"/>
            <wp:positionH relativeFrom="margin">
              <wp:align>right</wp:align>
            </wp:positionH>
            <wp:positionV relativeFrom="paragraph">
              <wp:posOffset>369570</wp:posOffset>
            </wp:positionV>
            <wp:extent cx="2238375" cy="1694815"/>
            <wp:effectExtent l="0" t="0" r="9525" b="635"/>
            <wp:wrapTight wrapText="bothSides">
              <wp:wrapPolygon edited="0">
                <wp:start x="0" y="0"/>
                <wp:lineTo x="0" y="21365"/>
                <wp:lineTo x="21508" y="21365"/>
                <wp:lineTo x="2150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5DD">
        <w:t xml:space="preserve">  </w:t>
      </w:r>
      <w:r w:rsidR="00B454D8">
        <w:pict w14:anchorId="390FE086">
          <v:rect id="_x0000_i1027" style="width:0;height:1.5pt" o:hralign="center" o:hrstd="t" o:hr="t" fillcolor="#a0a0a0" stroked="f"/>
        </w:pict>
      </w:r>
    </w:p>
    <w:p w14:paraId="02CC4450" w14:textId="1902C520" w:rsidR="006745DD" w:rsidRDefault="006745DD" w:rsidP="006745DD">
      <w:pPr>
        <w:rPr>
          <w:noProof/>
        </w:rPr>
      </w:pPr>
    </w:p>
    <w:p w14:paraId="31077C13" w14:textId="4AF5DA43" w:rsidR="00B72FFA" w:rsidRDefault="00B72FFA" w:rsidP="006745DD">
      <w:pPr>
        <w:rPr>
          <w:noProof/>
        </w:rPr>
      </w:pPr>
    </w:p>
    <w:p w14:paraId="7359831F" w14:textId="0C456674" w:rsidR="00833D4A" w:rsidRDefault="00833D4A" w:rsidP="006745DD">
      <w:pPr>
        <w:rPr>
          <w:noProof/>
        </w:rPr>
      </w:pPr>
    </w:p>
    <w:p w14:paraId="5D782C02" w14:textId="77777777" w:rsidR="00AC30D1" w:rsidRDefault="00AC30D1" w:rsidP="006745DD">
      <w:pPr>
        <w:rPr>
          <w:noProof/>
        </w:rPr>
      </w:pPr>
    </w:p>
    <w:p w14:paraId="71655C25" w14:textId="38F51A3D" w:rsidR="006745DD" w:rsidRDefault="006745DD" w:rsidP="006745DD">
      <w:pPr>
        <w:rPr>
          <w:noProof/>
        </w:rPr>
      </w:pPr>
    </w:p>
    <w:p w14:paraId="588CE24A" w14:textId="2D004B26" w:rsidR="006745DD" w:rsidRDefault="006745DD" w:rsidP="006745DD">
      <w:pPr>
        <w:rPr>
          <w:noProof/>
        </w:rPr>
      </w:pPr>
    </w:p>
    <w:p w14:paraId="5DEA41DA" w14:textId="5727F2AD" w:rsidR="006745DD" w:rsidRDefault="006745DD" w:rsidP="006745DD">
      <w:pPr>
        <w:rPr>
          <w:noProof/>
        </w:rPr>
      </w:pPr>
    </w:p>
    <w:p w14:paraId="3295B51C" w14:textId="77777777" w:rsidR="00C91D25" w:rsidRDefault="00C91D25" w:rsidP="006745DD">
      <w:pPr>
        <w:rPr>
          <w:noProof/>
        </w:rPr>
      </w:pPr>
    </w:p>
    <w:p w14:paraId="7EED343D" w14:textId="60E5C295" w:rsidR="006745DD" w:rsidRDefault="006745DD" w:rsidP="006745DD">
      <w:pPr>
        <w:rPr>
          <w:noProof/>
        </w:rPr>
      </w:pPr>
    </w:p>
    <w:p w14:paraId="6CFA0583" w14:textId="7A4B5530" w:rsidR="006745DD" w:rsidRDefault="006745DD" w:rsidP="006745DD">
      <w:pPr>
        <w:rPr>
          <w:noProof/>
        </w:rPr>
      </w:pPr>
    </w:p>
    <w:p w14:paraId="4EB26E72" w14:textId="036F90FD" w:rsidR="006745DD" w:rsidRDefault="00B454D8" w:rsidP="006745DD">
      <w:r>
        <w:lastRenderedPageBreak/>
        <w:pict w14:anchorId="312549F3">
          <v:rect id="_x0000_i1028" style="width:0;height:1.5pt" o:hralign="center" o:hrstd="t" o:hr="t" fillcolor="#a0a0a0" stroked="f"/>
        </w:pict>
      </w:r>
    </w:p>
    <w:p w14:paraId="2E43EEFF" w14:textId="18F1018C" w:rsidR="006745DD" w:rsidRPr="00955778" w:rsidRDefault="006745DD" w:rsidP="006745DD">
      <w:pPr>
        <w:rPr>
          <w:color w:val="000000" w:themeColor="text1"/>
        </w:rPr>
      </w:pPr>
      <w:bookmarkStart w:id="23" w:name="arrl"/>
      <w:bookmarkStart w:id="24" w:name="black"/>
      <w:bookmarkStart w:id="25" w:name="national"/>
      <w:bookmarkEnd w:id="23"/>
      <w:bookmarkEnd w:id="24"/>
      <w:bookmarkEnd w:id="25"/>
      <w:r w:rsidRPr="00955778">
        <w:rPr>
          <w:b/>
          <w:i/>
          <w:color w:val="000000" w:themeColor="text1"/>
          <w:sz w:val="28"/>
          <w:szCs w:val="28"/>
        </w:rPr>
        <w:t>National News</w:t>
      </w:r>
    </w:p>
    <w:p w14:paraId="7F346F78" w14:textId="5E82F35B" w:rsidR="006745DD" w:rsidRDefault="006745DD" w:rsidP="006745DD">
      <w:pPr>
        <w:rPr>
          <w:iCs/>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19A54FB3" w14:textId="2CFC641C" w:rsidR="006745DD" w:rsidRDefault="006745DD" w:rsidP="006745DD">
      <w:pPr>
        <w:rPr>
          <w:iCs/>
          <w:noProof/>
        </w:rPr>
      </w:pPr>
    </w:p>
    <w:p w14:paraId="5D3C4E2C" w14:textId="2EB3F80C" w:rsidR="00AC1704" w:rsidRPr="00AC1704" w:rsidRDefault="00AC1704" w:rsidP="00AC1704">
      <w:pPr>
        <w:contextualSpacing/>
        <w:jc w:val="center"/>
        <w:rPr>
          <w:b/>
          <w:bCs/>
          <w:i/>
          <w:iCs/>
          <w:sz w:val="28"/>
          <w:szCs w:val="28"/>
        </w:rPr>
      </w:pPr>
      <w:r w:rsidRPr="00AC1704">
        <w:rPr>
          <w:b/>
          <w:bCs/>
          <w:i/>
          <w:iCs/>
          <w:sz w:val="28"/>
          <w:szCs w:val="28"/>
        </w:rPr>
        <w:t>Dare to Imagine</w:t>
      </w:r>
    </w:p>
    <w:p w14:paraId="6D8FD1F0" w14:textId="3D66E4BC" w:rsidR="00AC1704" w:rsidRPr="00AC1704" w:rsidRDefault="00AC1704" w:rsidP="00AC1704">
      <w:pPr>
        <w:contextualSpacing/>
        <w:jc w:val="center"/>
        <w:rPr>
          <w:i/>
          <w:iCs/>
        </w:rPr>
      </w:pPr>
      <w:r w:rsidRPr="00AC1704">
        <w:rPr>
          <w:i/>
          <w:iCs/>
        </w:rPr>
        <w:t>(from Howard Michel, WB2ITX – ARRL CEO)</w:t>
      </w:r>
    </w:p>
    <w:p w14:paraId="4E6766A6" w14:textId="77777777" w:rsidR="009B5DCB" w:rsidRDefault="009B5DCB" w:rsidP="00AC1704">
      <w:pPr>
        <w:contextualSpacing/>
      </w:pPr>
    </w:p>
    <w:p w14:paraId="4175C9DE" w14:textId="144D009F" w:rsidR="00AC1704" w:rsidRPr="00711DC6" w:rsidRDefault="009B5DCB" w:rsidP="00AC1704">
      <w:pPr>
        <w:contextualSpacing/>
        <w:rPr>
          <w:b/>
          <w:bCs/>
          <w:i/>
          <w:iCs/>
        </w:rPr>
      </w:pPr>
      <w:proofErr w:type="gramStart"/>
      <w:r w:rsidRPr="009B5DCB">
        <w:rPr>
          <w:i/>
          <w:iCs/>
        </w:rPr>
        <w:t>(</w:t>
      </w:r>
      <w:r w:rsidR="0024036C">
        <w:rPr>
          <w:i/>
          <w:iCs/>
        </w:rPr>
        <w:t xml:space="preserve"> </w:t>
      </w:r>
      <w:r w:rsidRPr="009B5DCB">
        <w:rPr>
          <w:i/>
          <w:iCs/>
        </w:rPr>
        <w:t>Ed</w:t>
      </w:r>
      <w:proofErr w:type="gramEnd"/>
      <w:r w:rsidRPr="009B5DCB">
        <w:rPr>
          <w:i/>
          <w:iCs/>
        </w:rPr>
        <w:t xml:space="preserve"> Note</w:t>
      </w:r>
      <w:r w:rsidR="00711DC6">
        <w:rPr>
          <w:i/>
          <w:iCs/>
        </w:rPr>
        <w:t>…</w:t>
      </w:r>
      <w:r w:rsidRPr="009B5DCB">
        <w:rPr>
          <w:i/>
          <w:iCs/>
        </w:rPr>
        <w:t xml:space="preserve"> I don’t usually print the message from the CEO of ARRL, but this </w:t>
      </w:r>
      <w:r w:rsidR="008B1D89">
        <w:rPr>
          <w:i/>
          <w:iCs/>
        </w:rPr>
        <w:t>week I’m making it</w:t>
      </w:r>
      <w:r w:rsidRPr="009B5DCB">
        <w:rPr>
          <w:i/>
          <w:iCs/>
        </w:rPr>
        <w:t xml:space="preserve"> </w:t>
      </w:r>
      <w:r w:rsidR="00711DC6">
        <w:rPr>
          <w:i/>
          <w:iCs/>
        </w:rPr>
        <w:t xml:space="preserve">the </w:t>
      </w:r>
      <w:r w:rsidRPr="009B5DCB">
        <w:rPr>
          <w:i/>
          <w:iCs/>
        </w:rPr>
        <w:t xml:space="preserve">exception. I </w:t>
      </w:r>
      <w:r w:rsidR="00711DC6">
        <w:rPr>
          <w:i/>
          <w:iCs/>
        </w:rPr>
        <w:t xml:space="preserve">really </w:t>
      </w:r>
      <w:r w:rsidRPr="009B5DCB">
        <w:rPr>
          <w:i/>
          <w:iCs/>
        </w:rPr>
        <w:t xml:space="preserve">want you to read his column </w:t>
      </w:r>
      <w:r w:rsidR="00711DC6">
        <w:rPr>
          <w:i/>
          <w:iCs/>
        </w:rPr>
        <w:t>c</w:t>
      </w:r>
      <w:r w:rsidRPr="009B5DCB">
        <w:rPr>
          <w:i/>
          <w:iCs/>
        </w:rPr>
        <w:t>arefully. Why? This I believe will help answer the most common question I get from folks</w:t>
      </w:r>
      <w:r w:rsidR="00711DC6">
        <w:rPr>
          <w:i/>
          <w:iCs/>
        </w:rPr>
        <w:t xml:space="preserve"> when I’m traveling around</w:t>
      </w:r>
      <w:r w:rsidRPr="009B5DCB">
        <w:rPr>
          <w:i/>
          <w:iCs/>
        </w:rPr>
        <w:t xml:space="preserve"> </w:t>
      </w:r>
      <w:r w:rsidRPr="00711DC6">
        <w:rPr>
          <w:b/>
          <w:bCs/>
          <w:i/>
          <w:iCs/>
        </w:rPr>
        <w:t>“What’s the League doing for me?</w:t>
      </w:r>
      <w:proofErr w:type="gramStart"/>
      <w:r w:rsidRPr="00711DC6">
        <w:rPr>
          <w:b/>
          <w:bCs/>
          <w:i/>
          <w:iCs/>
        </w:rPr>
        <w:t>”</w:t>
      </w:r>
      <w:r w:rsidR="0024036C">
        <w:rPr>
          <w:b/>
          <w:bCs/>
          <w:i/>
          <w:iCs/>
        </w:rPr>
        <w:t xml:space="preserve"> </w:t>
      </w:r>
      <w:r w:rsidR="0024036C" w:rsidRPr="0024036C">
        <w:rPr>
          <w:i/>
          <w:iCs/>
        </w:rPr>
        <w:t>)</w:t>
      </w:r>
      <w:proofErr w:type="gramEnd"/>
    </w:p>
    <w:p w14:paraId="7C08EE29" w14:textId="77777777" w:rsidR="009B5DCB" w:rsidRDefault="009B5DCB" w:rsidP="00AC1704">
      <w:pPr>
        <w:contextualSpacing/>
      </w:pPr>
    </w:p>
    <w:p w14:paraId="5ECE0FDB" w14:textId="691D885C" w:rsidR="00AC1704" w:rsidRDefault="00E87F47" w:rsidP="00AC1704">
      <w:pPr>
        <w:contextualSpacing/>
      </w:pPr>
      <w:r w:rsidRPr="00E87F47">
        <w:rPr>
          <w:noProof/>
        </w:rPr>
        <w:drawing>
          <wp:anchor distT="0" distB="0" distL="114300" distR="114300" simplePos="0" relativeHeight="251693056" behindDoc="1" locked="0" layoutInCell="1" allowOverlap="1" wp14:anchorId="0FEE8570" wp14:editId="3DE2BD54">
            <wp:simplePos x="0" y="0"/>
            <wp:positionH relativeFrom="margin">
              <wp:align>right</wp:align>
            </wp:positionH>
            <wp:positionV relativeFrom="paragraph">
              <wp:posOffset>10160</wp:posOffset>
            </wp:positionV>
            <wp:extent cx="1218565" cy="1950085"/>
            <wp:effectExtent l="0" t="0" r="635" b="0"/>
            <wp:wrapTight wrapText="bothSides">
              <wp:wrapPolygon edited="0">
                <wp:start x="0" y="0"/>
                <wp:lineTo x="0" y="21312"/>
                <wp:lineTo x="21274" y="21312"/>
                <wp:lineTo x="2127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18565" cy="1950085"/>
                    </a:xfrm>
                    <a:prstGeom prst="rect">
                      <a:avLst/>
                    </a:prstGeom>
                  </pic:spPr>
                </pic:pic>
              </a:graphicData>
            </a:graphic>
            <wp14:sizeRelH relativeFrom="page">
              <wp14:pctWidth>0</wp14:pctWidth>
            </wp14:sizeRelH>
            <wp14:sizeRelV relativeFrom="page">
              <wp14:pctHeight>0</wp14:pctHeight>
            </wp14:sizeRelV>
          </wp:anchor>
        </w:drawing>
      </w:r>
      <w:r w:rsidR="00AC1704">
        <w:t>Are you imagining monthly meetings of local clubs, hamfests with flea markets, hams reading QST cover to cover, and on-air rag</w:t>
      </w:r>
      <w:r w:rsidR="008B1D89">
        <w:t>-</w:t>
      </w:r>
      <w:r w:rsidR="00AC1704">
        <w:t xml:space="preserve">chewing or contesting – all with fellow hams that look like you? Maybe you’re imaging </w:t>
      </w:r>
      <w:proofErr w:type="gramStart"/>
      <w:r w:rsidR="00AC1704">
        <w:t>all of</w:t>
      </w:r>
      <w:proofErr w:type="gramEnd"/>
      <w:r w:rsidR="00AC1704">
        <w:t xml:space="preserve"> those familiar activities being done by younger versions of yourself.</w:t>
      </w:r>
    </w:p>
    <w:p w14:paraId="224325F8" w14:textId="77777777" w:rsidR="00AC1704" w:rsidRDefault="00AC1704" w:rsidP="00AC1704">
      <w:pPr>
        <w:contextualSpacing/>
      </w:pPr>
    </w:p>
    <w:p w14:paraId="051453AB" w14:textId="77777777" w:rsidR="00AC1704" w:rsidRDefault="00AC1704" w:rsidP="00AC1704">
      <w:pPr>
        <w:contextualSpacing/>
      </w:pPr>
      <w:r>
        <w:t>The world has changed. People are busy with many activities – establishing careers, building families, giving back to their communities. Free time is scarce. People are used to customization. They expect to engage with the world on their own terms, on their own schedule, and in their own way. Younger hams are not just younger versions of you and me. They have grown up in a different world.</w:t>
      </w:r>
    </w:p>
    <w:p w14:paraId="77DA7FEA" w14:textId="77777777" w:rsidR="00AC1704" w:rsidRDefault="00AC1704" w:rsidP="00AC1704">
      <w:pPr>
        <w:contextualSpacing/>
      </w:pPr>
    </w:p>
    <w:p w14:paraId="146A2813" w14:textId="77777777" w:rsidR="00AC1704" w:rsidRDefault="00AC1704" w:rsidP="00AC1704">
      <w:pPr>
        <w:contextualSpacing/>
      </w:pPr>
      <w:r>
        <w:t xml:space="preserve">Data tells us that 54% of our current members have an Amateur Extra-class license, but in the pool of non-member amateurs 75% are Technicians.  But more than license class, their interests are different. Their demographics are different. They </w:t>
      </w:r>
      <w:r w:rsidRPr="000920DD">
        <w:rPr>
          <w:b/>
          <w:bCs/>
          <w:i/>
          <w:iCs/>
        </w:rPr>
        <w:t>are</w:t>
      </w:r>
      <w:r>
        <w:t xml:space="preserve"> different, and they want different things.</w:t>
      </w:r>
    </w:p>
    <w:p w14:paraId="47902251" w14:textId="77777777" w:rsidR="00AC1704" w:rsidRDefault="00AC1704" w:rsidP="00AC1704">
      <w:pPr>
        <w:contextualSpacing/>
      </w:pPr>
    </w:p>
    <w:p w14:paraId="7F8146DA" w14:textId="77777777" w:rsidR="00AC1704" w:rsidRDefault="00AC1704" w:rsidP="00AC1704">
      <w:pPr>
        <w:contextualSpacing/>
      </w:pPr>
      <w:r>
        <w:t>I get emails from members who complain that QST is too technical, and other emails telling me it is not technical enough. Members complain to me that contesting takes over “their” bands. I get other emails suggesting that we expand contests and awards. I’m sure you get the picture.</w:t>
      </w:r>
    </w:p>
    <w:p w14:paraId="1D8819B3" w14:textId="77777777" w:rsidR="00AC1704" w:rsidRDefault="00AC1704" w:rsidP="00AC1704">
      <w:pPr>
        <w:contextualSpacing/>
      </w:pPr>
    </w:p>
    <w:p w14:paraId="094EAF4A" w14:textId="77777777" w:rsidR="00AC1704" w:rsidRDefault="00AC1704" w:rsidP="00AC1704">
      <w:pPr>
        <w:contextualSpacing/>
      </w:pPr>
      <w:r>
        <w:t>We can try to mold the future generation of hams to our image, or we can embrace new hams for what they are. ARRL needs to do the latter. We are now organizing our thinking around the concept of verticals – narrow markets or target niches – that will allow ARRL to provide each member what they want.</w:t>
      </w:r>
    </w:p>
    <w:p w14:paraId="2AA75365" w14:textId="77777777" w:rsidR="00AC1704" w:rsidRDefault="00AC1704" w:rsidP="00AC1704">
      <w:pPr>
        <w:contextualSpacing/>
      </w:pPr>
    </w:p>
    <w:p w14:paraId="7037154B" w14:textId="77777777" w:rsidR="00AC1704" w:rsidRDefault="00AC1704" w:rsidP="00AC1704">
      <w:pPr>
        <w:contextualSpacing/>
      </w:pPr>
      <w:r>
        <w:t xml:space="preserve">I’ve already talked to you about some initiatives </w:t>
      </w:r>
      <w:r w:rsidRPr="00543088">
        <w:rPr>
          <w:b/>
          <w:bCs/>
          <w:i/>
          <w:iCs/>
        </w:rPr>
        <w:t xml:space="preserve">On </w:t>
      </w:r>
      <w:proofErr w:type="gramStart"/>
      <w:r w:rsidRPr="00543088">
        <w:rPr>
          <w:b/>
          <w:bCs/>
          <w:i/>
          <w:iCs/>
        </w:rPr>
        <w:t>The</w:t>
      </w:r>
      <w:proofErr w:type="gramEnd"/>
      <w:r w:rsidRPr="00543088">
        <w:rPr>
          <w:b/>
          <w:bCs/>
          <w:i/>
          <w:iCs/>
        </w:rPr>
        <w:t xml:space="preserve"> Air</w:t>
      </w:r>
      <w:r>
        <w:t xml:space="preserve"> magazine, and Lifelong Learning – that ARRL is taking to engage new hams. We intend to continue developing new products and services for this vertical.</w:t>
      </w:r>
    </w:p>
    <w:p w14:paraId="0C38C2A7" w14:textId="77777777" w:rsidR="00AC1704" w:rsidRDefault="00AC1704" w:rsidP="00AC1704">
      <w:pPr>
        <w:contextualSpacing/>
      </w:pPr>
    </w:p>
    <w:p w14:paraId="7890436D" w14:textId="77777777" w:rsidR="00AC1704" w:rsidRDefault="00AC1704" w:rsidP="00AC1704">
      <w:pPr>
        <w:contextualSpacing/>
      </w:pPr>
      <w:r>
        <w:t xml:space="preserve">Other verticals I’ll be proposing to the Board in January are Radiosport, Experimenters, and Emergency Communications </w:t>
      </w:r>
      <w:r w:rsidRPr="00543088">
        <w:rPr>
          <w:i/>
          <w:iCs/>
        </w:rPr>
        <w:t xml:space="preserve">(these are just working titles </w:t>
      </w:r>
      <w:proofErr w:type="gramStart"/>
      <w:r w:rsidRPr="00543088">
        <w:rPr>
          <w:i/>
          <w:iCs/>
        </w:rPr>
        <w:t>at this time</w:t>
      </w:r>
      <w:proofErr w:type="gramEnd"/>
      <w:r w:rsidRPr="00543088">
        <w:rPr>
          <w:i/>
          <w:iCs/>
        </w:rPr>
        <w:t>)</w:t>
      </w:r>
      <w:r>
        <w:t>. ARRL Needs to develop products and services in these verticals.</w:t>
      </w:r>
    </w:p>
    <w:p w14:paraId="5177A6BB" w14:textId="77777777" w:rsidR="00AC1704" w:rsidRDefault="00AC1704" w:rsidP="00AC1704">
      <w:pPr>
        <w:contextualSpacing/>
      </w:pPr>
    </w:p>
    <w:p w14:paraId="764430C4" w14:textId="77777777" w:rsidR="00AC1704" w:rsidRDefault="00AC1704" w:rsidP="00AC1704">
      <w:pPr>
        <w:contextualSpacing/>
      </w:pPr>
      <w:r>
        <w:t xml:space="preserve">One product we are recommending to the Board is to create a family of “mini-magazines” that will span the various verticals. To jump start the “mini-mag” revolution, considering the business case, we will offer </w:t>
      </w:r>
      <w:r w:rsidRPr="00543088">
        <w:rPr>
          <w:b/>
          <w:bCs/>
          <w:i/>
          <w:iCs/>
        </w:rPr>
        <w:t>NCJ</w:t>
      </w:r>
      <w:r>
        <w:t xml:space="preserve"> and </w:t>
      </w:r>
      <w:r w:rsidRPr="00543088">
        <w:rPr>
          <w:b/>
          <w:bCs/>
          <w:i/>
          <w:iCs/>
        </w:rPr>
        <w:t>QEX</w:t>
      </w:r>
      <w:r w:rsidRPr="00543088">
        <w:rPr>
          <w:b/>
          <w:bCs/>
        </w:rPr>
        <w:t xml:space="preserve"> </w:t>
      </w:r>
      <w:r>
        <w:t>in digital form to everyone as a new member benefit in early 2020. We hope the digital editions will generate interest in their respective areas. Paper editions would still be available as a paid subscriber.</w:t>
      </w:r>
    </w:p>
    <w:p w14:paraId="310FD16E" w14:textId="77777777" w:rsidR="00AC1704" w:rsidRDefault="00AC1704" w:rsidP="00AC1704">
      <w:pPr>
        <w:contextualSpacing/>
      </w:pPr>
    </w:p>
    <w:p w14:paraId="207AB71F" w14:textId="77777777" w:rsidR="00711DC6" w:rsidRDefault="00AC1704" w:rsidP="00711DC6">
      <w:pPr>
        <w:rPr>
          <w:sz w:val="20"/>
          <w:szCs w:val="20"/>
        </w:rPr>
      </w:pPr>
      <w:r>
        <w:t xml:space="preserve">Another way we plan to engage hams is through local clubs. ARRL will be hiring a national club coordinator in 2020, who will be charged with developing new ways for clubs to organize and operate. </w:t>
      </w:r>
    </w:p>
    <w:p w14:paraId="5DEF69F8" w14:textId="77777777" w:rsidR="00711DC6" w:rsidRDefault="00711DC6" w:rsidP="00711DC6">
      <w:pPr>
        <w:rPr>
          <w:sz w:val="20"/>
          <w:szCs w:val="20"/>
        </w:rPr>
      </w:pPr>
    </w:p>
    <w:p w14:paraId="67FE9EC0" w14:textId="44C140C3" w:rsidR="00711DC6" w:rsidRPr="00E87F47" w:rsidRDefault="00B454D8" w:rsidP="00711DC6">
      <w:pPr>
        <w:rPr>
          <w:sz w:val="20"/>
          <w:szCs w:val="20"/>
          <w:u w:val="single"/>
        </w:rPr>
      </w:pPr>
      <w:hyperlink w:anchor="top" w:history="1">
        <w:r w:rsidR="00711DC6" w:rsidRPr="00E87F47">
          <w:rPr>
            <w:rStyle w:val="Hyperlink"/>
            <w:sz w:val="20"/>
            <w:szCs w:val="20"/>
          </w:rPr>
          <w:t>TOP</w:t>
        </w:r>
      </w:hyperlink>
      <w:r w:rsidR="00711DC6" w:rsidRPr="00E87F47">
        <w:rPr>
          <w:sz w:val="20"/>
          <w:szCs w:val="20"/>
          <w:u w:val="single"/>
        </w:rPr>
        <w:t xml:space="preserve"> ^</w:t>
      </w:r>
    </w:p>
    <w:p w14:paraId="46E2371C" w14:textId="5EE8BB9A" w:rsidR="00AC1704" w:rsidRDefault="00AC1704" w:rsidP="00AC1704">
      <w:pPr>
        <w:contextualSpacing/>
      </w:pPr>
      <w:r>
        <w:lastRenderedPageBreak/>
        <w:t>We will continue to support traditional clubs, clubs that meet monthly for business and social events, organize Field Day activities, etc. But traditional clubs are not the future of clubs. Young people now join causes, not clubs.</w:t>
      </w:r>
    </w:p>
    <w:p w14:paraId="1FB660C0" w14:textId="77777777" w:rsidR="00711DC6" w:rsidRDefault="00711DC6" w:rsidP="00AC1704">
      <w:pPr>
        <w:contextualSpacing/>
      </w:pPr>
    </w:p>
    <w:p w14:paraId="2DD6D1E4" w14:textId="1D7EACC2" w:rsidR="00AC1704" w:rsidRDefault="00AC1704" w:rsidP="00AC1704">
      <w:pPr>
        <w:contextualSpacing/>
      </w:pPr>
      <w:r>
        <w:t>Our focus will be on developing ways, and an infrastructure, that members can use to organize themselves in ways they want, to do things that they consider meaningful. I can see these new clubs organized to support special events such as a marathon; to engage in STEM education; or prepare for disasters. These types of clubs exist now, but they may need to conform to a set of rules designed for traditional clubs. Can we scrap the rules and provide meaningful support? To aid in this, club leadership could be another vertical. ARRL could provide training in soft skills, such as how to run a meeting or give an effective presentation.</w:t>
      </w:r>
    </w:p>
    <w:p w14:paraId="253ED20D" w14:textId="77777777" w:rsidR="00AC1704" w:rsidRDefault="00AC1704" w:rsidP="00AC1704">
      <w:pPr>
        <w:contextualSpacing/>
      </w:pPr>
    </w:p>
    <w:p w14:paraId="760CF55E" w14:textId="77777777" w:rsidR="00AC1704" w:rsidRDefault="00AC1704" w:rsidP="00AC1704">
      <w:pPr>
        <w:contextualSpacing/>
      </w:pPr>
      <w:r>
        <w:t xml:space="preserve">These are just my thoughts. To implement them, the ARRL Board needs to agree. If you think we are on the right track, if you think the </w:t>
      </w:r>
      <w:proofErr w:type="gramStart"/>
      <w:r>
        <w:t>vision</w:t>
      </w:r>
      <w:proofErr w:type="gramEnd"/>
      <w:r>
        <w:t xml:space="preserve"> I have outlined for 2020 is on the right track, let your Director know.</w:t>
      </w:r>
    </w:p>
    <w:p w14:paraId="6A2DFD46" w14:textId="77777777" w:rsidR="00AC1704" w:rsidRDefault="00AC1704" w:rsidP="00AC1704">
      <w:pPr>
        <w:contextualSpacing/>
      </w:pPr>
    </w:p>
    <w:p w14:paraId="015A5674" w14:textId="77777777" w:rsidR="00AC1704" w:rsidRDefault="00AC1704" w:rsidP="00AC1704">
      <w:pPr>
        <w:contextualSpacing/>
      </w:pPr>
      <w:r>
        <w:t xml:space="preserve">I encourage your comments to me at </w:t>
      </w:r>
      <w:hyperlink r:id="rId17" w:history="1">
        <w:r w:rsidRPr="00AB11F0">
          <w:rPr>
            <w:rStyle w:val="Hyperlink"/>
          </w:rPr>
          <w:t>ceo@arrl.org</w:t>
        </w:r>
      </w:hyperlink>
      <w:r>
        <w:t xml:space="preserve"> </w:t>
      </w:r>
    </w:p>
    <w:p w14:paraId="1442EB33" w14:textId="605064AF" w:rsidR="00E87F47" w:rsidRDefault="00E87F47" w:rsidP="00F673F8">
      <w:bookmarkStart w:id="26" w:name="_Hlk25777387"/>
    </w:p>
    <w:p w14:paraId="07336D69" w14:textId="075CA98C" w:rsidR="00E87F47" w:rsidRDefault="00E87F47" w:rsidP="00E87F47">
      <w:pPr>
        <w:jc w:val="center"/>
      </w:pPr>
      <w:r>
        <w:t>####</w:t>
      </w:r>
    </w:p>
    <w:p w14:paraId="08E103AE" w14:textId="77777777" w:rsidR="00E87F47" w:rsidRDefault="00E87F47" w:rsidP="00E87F47">
      <w:pPr>
        <w:jc w:val="center"/>
      </w:pPr>
    </w:p>
    <w:p w14:paraId="4EC66400" w14:textId="4F29DE53" w:rsidR="00F673F8" w:rsidRPr="00F673F8" w:rsidRDefault="00F673F8" w:rsidP="00F673F8">
      <w:pPr>
        <w:rPr>
          <w:b/>
          <w:bCs/>
          <w:i/>
          <w:iCs/>
          <w:sz w:val="28"/>
          <w:szCs w:val="28"/>
        </w:rPr>
      </w:pPr>
      <w:r w:rsidRPr="00F673F8">
        <w:rPr>
          <w:b/>
          <w:bCs/>
          <w:i/>
          <w:iCs/>
          <w:sz w:val="28"/>
          <w:szCs w:val="28"/>
        </w:rPr>
        <w:t>Year-Long German Special Event to Honor Beethoven</w:t>
      </w:r>
    </w:p>
    <w:p w14:paraId="777A8CCF" w14:textId="77777777" w:rsidR="00F673F8" w:rsidRDefault="00F673F8" w:rsidP="00F673F8"/>
    <w:p w14:paraId="459AB7C9" w14:textId="34533B5B" w:rsidR="00F673F8" w:rsidRPr="00F673F8" w:rsidRDefault="00F673F8" w:rsidP="00F673F8">
      <w:r w:rsidRPr="00F673F8">
        <w:rPr>
          <w:noProof/>
        </w:rPr>
        <w:drawing>
          <wp:anchor distT="0" distB="0" distL="114300" distR="114300" simplePos="0" relativeHeight="251689984" behindDoc="1" locked="0" layoutInCell="1" allowOverlap="1" wp14:anchorId="3275B71E" wp14:editId="67B0BF70">
            <wp:simplePos x="0" y="0"/>
            <wp:positionH relativeFrom="margin">
              <wp:align>left</wp:align>
            </wp:positionH>
            <wp:positionV relativeFrom="paragraph">
              <wp:posOffset>13970</wp:posOffset>
            </wp:positionV>
            <wp:extent cx="1822450" cy="1209675"/>
            <wp:effectExtent l="0" t="0" r="6350" b="0"/>
            <wp:wrapTight wrapText="bothSides">
              <wp:wrapPolygon edited="0">
                <wp:start x="0" y="0"/>
                <wp:lineTo x="0" y="21090"/>
                <wp:lineTo x="21449" y="21090"/>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3438" cy="1216927"/>
                    </a:xfrm>
                    <a:prstGeom prst="rect">
                      <a:avLst/>
                    </a:prstGeom>
                  </pic:spPr>
                </pic:pic>
              </a:graphicData>
            </a:graphic>
            <wp14:sizeRelH relativeFrom="page">
              <wp14:pctWidth>0</wp14:pctWidth>
            </wp14:sizeRelH>
            <wp14:sizeRelV relativeFrom="page">
              <wp14:pctHeight>0</wp14:pctHeight>
            </wp14:sizeRelV>
          </wp:anchor>
        </w:drawing>
      </w:r>
      <w:r w:rsidRPr="00F673F8">
        <w:t>German special event station </w:t>
      </w:r>
      <w:hyperlink r:id="rId19" w:history="1">
        <w:r w:rsidRPr="00F673F8">
          <w:rPr>
            <w:rStyle w:val="Hyperlink"/>
            <w:b/>
            <w:bCs/>
          </w:rPr>
          <w:t>DL250BTHVN</w:t>
        </w:r>
      </w:hyperlink>
      <w:r w:rsidRPr="00F673F8">
        <w:t xml:space="preserve"> will be active between </w:t>
      </w:r>
      <w:r w:rsidRPr="00F673F8">
        <w:rPr>
          <w:b/>
          <w:bCs/>
        </w:rPr>
        <w:t>December 16, 2019, and December 17, 2020</w:t>
      </w:r>
      <w:r w:rsidRPr="00F673F8">
        <w:t>, to honor the 250th anniversary of the birth of famed composer Ludwig van Beethoven. The Beethoven anniversary year will take place under the auspices of Germany’s Federal President Frank-Walter Steinmeier. Beethoven was born in December 1770 in Bonn, Germany, and lived there for the first 22 years of his life. The anniversary event is aimed in part at highlighting Beethoven’s extensive oeuvre as a composer and to boost Bonn’s reputation as a “Beethoven city.” QSL via direct or by the bureau. </w:t>
      </w:r>
    </w:p>
    <w:p w14:paraId="4095AAB9" w14:textId="77777777" w:rsidR="006745DD" w:rsidRPr="00954447" w:rsidRDefault="006745DD" w:rsidP="006745DD"/>
    <w:p w14:paraId="48C34DDA" w14:textId="77777777" w:rsidR="006745DD" w:rsidRPr="00954447" w:rsidRDefault="006745DD" w:rsidP="006745DD">
      <w:pPr>
        <w:jc w:val="center"/>
      </w:pPr>
      <w:r>
        <w:t>####</w:t>
      </w:r>
    </w:p>
    <w:p w14:paraId="078E8B73" w14:textId="77777777" w:rsidR="006745DD" w:rsidRPr="00954447" w:rsidRDefault="006745DD" w:rsidP="006745DD"/>
    <w:p w14:paraId="165AEE7A" w14:textId="77777777" w:rsidR="00C034C1" w:rsidRPr="00C034C1" w:rsidRDefault="00C034C1" w:rsidP="00C034C1">
      <w:pPr>
        <w:rPr>
          <w:b/>
          <w:bCs/>
        </w:rPr>
      </w:pPr>
      <w:r w:rsidRPr="00C034C1">
        <w:rPr>
          <w:b/>
          <w:bCs/>
        </w:rPr>
        <w:t>NOAA/NASA Panel Concurs that Solar Cycle 25 will Peak in July 2025</w:t>
      </w:r>
    </w:p>
    <w:p w14:paraId="12E65804" w14:textId="11C2ADDB" w:rsidR="00C034C1" w:rsidRDefault="00711DC6" w:rsidP="00C034C1">
      <w:r w:rsidRPr="00C034C1">
        <w:rPr>
          <w:noProof/>
        </w:rPr>
        <w:drawing>
          <wp:anchor distT="0" distB="0" distL="114300" distR="114300" simplePos="0" relativeHeight="251692032" behindDoc="1" locked="0" layoutInCell="1" allowOverlap="1" wp14:anchorId="591AB301" wp14:editId="7494672C">
            <wp:simplePos x="0" y="0"/>
            <wp:positionH relativeFrom="margin">
              <wp:align>right</wp:align>
            </wp:positionH>
            <wp:positionV relativeFrom="paragraph">
              <wp:posOffset>179070</wp:posOffset>
            </wp:positionV>
            <wp:extent cx="2897505" cy="1737995"/>
            <wp:effectExtent l="0" t="0" r="0" b="0"/>
            <wp:wrapTight wrapText="bothSides">
              <wp:wrapPolygon edited="0">
                <wp:start x="0" y="0"/>
                <wp:lineTo x="0" y="21308"/>
                <wp:lineTo x="21444" y="21308"/>
                <wp:lineTo x="2144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7505" cy="1737995"/>
                    </a:xfrm>
                    <a:prstGeom prst="rect">
                      <a:avLst/>
                    </a:prstGeom>
                  </pic:spPr>
                </pic:pic>
              </a:graphicData>
            </a:graphic>
            <wp14:sizeRelH relativeFrom="page">
              <wp14:pctWidth>0</wp14:pctWidth>
            </wp14:sizeRelH>
            <wp14:sizeRelV relativeFrom="page">
              <wp14:pctHeight>0</wp14:pctHeight>
            </wp14:sizeRelV>
          </wp:anchor>
        </w:drawing>
      </w:r>
    </w:p>
    <w:p w14:paraId="53196AA1" w14:textId="7B5BF493" w:rsidR="00C034C1" w:rsidRPr="00C034C1" w:rsidRDefault="00C034C1" w:rsidP="00C034C1">
      <w:r w:rsidRPr="00C034C1">
        <w:t>The NOAA/NASA-co-chaired international Solar Cycle Prediction Panel has released its </w:t>
      </w:r>
      <w:hyperlink r:id="rId21" w:history="1">
        <w:r w:rsidRPr="00C034C1">
          <w:rPr>
            <w:rStyle w:val="Hyperlink"/>
            <w:b/>
            <w:bCs/>
          </w:rPr>
          <w:t>latest forecast</w:t>
        </w:r>
      </w:hyperlink>
      <w:r w:rsidRPr="00C034C1">
        <w:t xml:space="preserve"> for to forecast Solar Cycle 25. The panel’s consensus calls for a peak in July 2025 (±8 months), with a smoothed sunspot number of 115. The panel agreed that Cycle 25 will be of average intensity and </w:t>
      </w:r>
      <w:proofErr w:type="gramStart"/>
      <w:r w:rsidRPr="00C034C1">
        <w:t>similar to</w:t>
      </w:r>
      <w:proofErr w:type="gramEnd"/>
      <w:r w:rsidRPr="00C034C1">
        <w:t xml:space="preserve"> Cycle 24. The panel additionally concurred that the solar minimum between Cycles 24 and 25 will occur in April 2020 (±6 months). If the solar minimum prediction is correct, this would make Solar Cycle 24 the seventh longest on record at 11.4 years. In its preliminary forecast released last April, the scientists on the panel forecast that Solar Cycle 25 would likely be weak, much like the current Cycle 24.</w:t>
      </w:r>
    </w:p>
    <w:p w14:paraId="76FD862C" w14:textId="77777777" w:rsidR="00C034C1" w:rsidRDefault="00C034C1" w:rsidP="00C034C1"/>
    <w:p w14:paraId="2B4CDDCA" w14:textId="77777777" w:rsidR="00E87F47" w:rsidRDefault="00C034C1" w:rsidP="00C034C1">
      <w:r w:rsidRPr="00C034C1">
        <w:t xml:space="preserve">“Solar Cycle 25 may have a slow start but is anticipated to peak with solar maximum occurring between 2023 and 2026, and a sunspot range of 95 to 130. </w:t>
      </w:r>
    </w:p>
    <w:p w14:paraId="27BDFB97" w14:textId="77777777" w:rsidR="00E87F47" w:rsidRDefault="00E87F47" w:rsidP="00E87F47">
      <w:pPr>
        <w:rPr>
          <w:sz w:val="20"/>
          <w:szCs w:val="20"/>
        </w:rPr>
      </w:pPr>
    </w:p>
    <w:p w14:paraId="71AF333D" w14:textId="77777777" w:rsidR="00E87F47" w:rsidRDefault="00E87F47" w:rsidP="00E87F47">
      <w:pPr>
        <w:rPr>
          <w:sz w:val="20"/>
          <w:szCs w:val="20"/>
        </w:rPr>
      </w:pPr>
    </w:p>
    <w:bookmarkStart w:id="27" w:name="_Hlk27165253"/>
    <w:p w14:paraId="5BB45B6C" w14:textId="3E6988BB" w:rsidR="00E87F47" w:rsidRPr="00E87F47" w:rsidRDefault="00E87F47" w:rsidP="00E87F47">
      <w:pPr>
        <w:rPr>
          <w:sz w:val="20"/>
          <w:szCs w:val="20"/>
          <w:u w:val="single"/>
        </w:rPr>
      </w:pPr>
      <w:r w:rsidRPr="00E87F47">
        <w:fldChar w:fldCharType="begin"/>
      </w:r>
      <w:r w:rsidRPr="00E87F47">
        <w:rPr>
          <w:sz w:val="20"/>
          <w:szCs w:val="20"/>
        </w:rPr>
        <w:instrText xml:space="preserve"> HYPERLINK \l "top" </w:instrText>
      </w:r>
      <w:r w:rsidRPr="00E87F47">
        <w:fldChar w:fldCharType="separate"/>
      </w:r>
      <w:r w:rsidRPr="00E87F47">
        <w:rPr>
          <w:rStyle w:val="Hyperlink"/>
          <w:sz w:val="20"/>
          <w:szCs w:val="20"/>
        </w:rPr>
        <w:t>TOP</w:t>
      </w:r>
      <w:r w:rsidRPr="00E87F47">
        <w:rPr>
          <w:rStyle w:val="Hyperlink"/>
          <w:sz w:val="20"/>
          <w:szCs w:val="20"/>
        </w:rPr>
        <w:fldChar w:fldCharType="end"/>
      </w:r>
      <w:r w:rsidRPr="00E87F47">
        <w:rPr>
          <w:sz w:val="20"/>
          <w:szCs w:val="20"/>
          <w:u w:val="single"/>
        </w:rPr>
        <w:t xml:space="preserve"> ^</w:t>
      </w:r>
    </w:p>
    <w:bookmarkEnd w:id="27"/>
    <w:p w14:paraId="111C87CB" w14:textId="32922088" w:rsidR="00C034C1" w:rsidRPr="00C034C1" w:rsidRDefault="00C034C1" w:rsidP="00C034C1">
      <w:r w:rsidRPr="00C034C1">
        <w:lastRenderedPageBreak/>
        <w:t>This is well below the average number of sunspots,” the panel said last spring, adding with “high confidence” that Cycle 25 “should break the trend of weakening solar activity seen over the past four cycles.” The panel said the expectation that Cycle 25 would be comparable in size to Cycle 24 suggests that the steady decline in solar cycle amplitude seen from Cycle 21 through Cycle 24 has ended and that there is no indication of an approaching “Maunder-type” minimum. Cycle 24 peaked in April 2014 with an average sunspot number of 82.</w:t>
      </w:r>
    </w:p>
    <w:p w14:paraId="6B1DA402" w14:textId="77777777" w:rsidR="00C034C1" w:rsidRDefault="00C034C1" w:rsidP="00C034C1"/>
    <w:p w14:paraId="0E924067" w14:textId="4A4D320D" w:rsidR="00C034C1" w:rsidRDefault="00C034C1" w:rsidP="00C034C1">
      <w:r w:rsidRPr="00C034C1">
        <w:t>The Solar Cycle Prediction Panel forecasts the number of sunspots expected for solar maximum, along with the timing of the peak and minimum solar activity levels for the cycle. It is comprised of scientists representing NOAA, NASA, the International Space Environment Services, and other US and international scientists. </w:t>
      </w:r>
    </w:p>
    <w:p w14:paraId="0E85EE19" w14:textId="7A1C3599" w:rsidR="00C034C1" w:rsidRDefault="00C034C1" w:rsidP="00C034C1"/>
    <w:bookmarkEnd w:id="26"/>
    <w:p w14:paraId="23C4FF35" w14:textId="2211256A" w:rsidR="006745DD" w:rsidRPr="00FD0EAD" w:rsidRDefault="00B454D8" w:rsidP="006745DD">
      <w:pPr>
        <w:contextualSpacing/>
        <w:rPr>
          <w:b/>
          <w:i/>
          <w:noProof/>
          <w:sz w:val="28"/>
          <w:szCs w:val="28"/>
        </w:rPr>
      </w:pPr>
      <w:r>
        <w:pict w14:anchorId="7E92BDE0">
          <v:rect id="_x0000_i1029" style="width:0;height:1.5pt" o:hralign="center" o:hrstd="t" o:hr="t" fillcolor="#a0a0a0" stroked="f"/>
        </w:pict>
      </w:r>
    </w:p>
    <w:p w14:paraId="577F62A1" w14:textId="77777777" w:rsidR="006745DD" w:rsidRPr="00FD0EAD" w:rsidRDefault="006745DD" w:rsidP="006745DD">
      <w:pPr>
        <w:contextualSpacing/>
        <w:rPr>
          <w:b/>
          <w:i/>
          <w:noProof/>
          <w:sz w:val="28"/>
          <w:szCs w:val="28"/>
        </w:rPr>
      </w:pPr>
      <w:bookmarkStart w:id="28" w:name="handbook"/>
      <w:bookmarkEnd w:id="28"/>
      <w:r>
        <w:rPr>
          <w:noProof/>
        </w:rPr>
        <w:drawing>
          <wp:anchor distT="0" distB="0" distL="114300" distR="114300" simplePos="0" relativeHeight="251662336" behindDoc="1" locked="0" layoutInCell="1" allowOverlap="1" wp14:anchorId="68A0A4FF" wp14:editId="75E6BABA">
            <wp:simplePos x="0" y="0"/>
            <wp:positionH relativeFrom="margin">
              <wp:align>right</wp:align>
            </wp:positionH>
            <wp:positionV relativeFrom="paragraph">
              <wp:posOffset>99695</wp:posOffset>
            </wp:positionV>
            <wp:extent cx="1666875" cy="2143125"/>
            <wp:effectExtent l="0" t="0" r="9525" b="9525"/>
            <wp:wrapTight wrapText="bothSides">
              <wp:wrapPolygon edited="0">
                <wp:start x="0" y="0"/>
                <wp:lineTo x="0" y="21504"/>
                <wp:lineTo x="21477" y="21504"/>
                <wp:lineTo x="2147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22">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4CF7942D" w14:textId="77777777" w:rsidR="006745DD" w:rsidRPr="00FD0EAD" w:rsidRDefault="006745DD" w:rsidP="006745DD">
      <w:pPr>
        <w:contextualSpacing/>
        <w:rPr>
          <w:b/>
          <w:i/>
          <w:noProof/>
        </w:rPr>
      </w:pPr>
      <w:r w:rsidRPr="00FD0EAD">
        <w:rPr>
          <w:b/>
          <w:i/>
          <w:noProof/>
        </w:rPr>
        <w:t xml:space="preserve"> </w:t>
      </w:r>
    </w:p>
    <w:p w14:paraId="50FC6C72" w14:textId="77777777" w:rsidR="006745DD" w:rsidRPr="005664A0" w:rsidRDefault="006745DD" w:rsidP="006745DD">
      <w:r w:rsidRPr="005664A0">
        <w:t>Hey Gang,</w:t>
      </w:r>
    </w:p>
    <w:p w14:paraId="7ED9330B" w14:textId="4317D159" w:rsidR="006745DD" w:rsidRDefault="006745DD" w:rsidP="006745DD"/>
    <w:p w14:paraId="40E04213" w14:textId="190CFA3A" w:rsidR="000970D4" w:rsidRDefault="000970D4" w:rsidP="000970D4">
      <w:pPr>
        <w:keepLines/>
        <w:contextualSpacing/>
        <w:rPr>
          <w:rFonts w:eastAsiaTheme="minorHAnsi"/>
        </w:rPr>
      </w:pPr>
      <w:r w:rsidRPr="000970D4">
        <w:rPr>
          <w:rFonts w:eastAsiaTheme="minorHAnsi"/>
        </w:rPr>
        <w:t>It’s Christmas… and I’m going to be Santa and give some</w:t>
      </w:r>
      <w:r>
        <w:rPr>
          <w:rFonts w:eastAsiaTheme="minorHAnsi"/>
        </w:rPr>
        <w:t xml:space="preserve">one a </w:t>
      </w:r>
      <w:proofErr w:type="gramStart"/>
      <w:r>
        <w:rPr>
          <w:rFonts w:eastAsiaTheme="minorHAnsi"/>
        </w:rPr>
        <w:t>really neat</w:t>
      </w:r>
      <w:proofErr w:type="gramEnd"/>
      <w:r>
        <w:rPr>
          <w:rFonts w:eastAsiaTheme="minorHAnsi"/>
        </w:rPr>
        <w:t xml:space="preserve"> </w:t>
      </w:r>
      <w:r w:rsidRPr="000970D4">
        <w:rPr>
          <w:rFonts w:eastAsiaTheme="minorHAnsi"/>
        </w:rPr>
        <w:t xml:space="preserve">Christmas Gift! </w:t>
      </w:r>
      <w:proofErr w:type="gramStart"/>
      <w:r>
        <w:rPr>
          <w:rFonts w:eastAsiaTheme="minorHAnsi"/>
        </w:rPr>
        <w:t>Yup..</w:t>
      </w:r>
      <w:proofErr w:type="gramEnd"/>
      <w:r>
        <w:rPr>
          <w:rFonts w:eastAsiaTheme="minorHAnsi"/>
        </w:rPr>
        <w:t xml:space="preserve"> I’m going to Give-Away a Handbook </w:t>
      </w:r>
      <w:r w:rsidR="0024036C">
        <w:rPr>
          <w:rFonts w:eastAsiaTheme="minorHAnsi"/>
        </w:rPr>
        <w:t xml:space="preserve">just </w:t>
      </w:r>
      <w:r>
        <w:rPr>
          <w:rFonts w:eastAsiaTheme="minorHAnsi"/>
        </w:rPr>
        <w:t>for Christmas!</w:t>
      </w:r>
    </w:p>
    <w:p w14:paraId="62605D0C" w14:textId="52C73F9D" w:rsidR="000970D4" w:rsidRPr="000970D4" w:rsidRDefault="000970D4" w:rsidP="000970D4">
      <w:pPr>
        <w:keepLines/>
        <w:contextualSpacing/>
        <w:rPr>
          <w:rFonts w:eastAsiaTheme="minorHAnsi"/>
        </w:rPr>
      </w:pPr>
      <w:r w:rsidRPr="000970D4">
        <w:rPr>
          <w:rFonts w:eastAsiaTheme="minorHAnsi"/>
        </w:rPr>
        <w:t xml:space="preserve"> </w:t>
      </w:r>
    </w:p>
    <w:p w14:paraId="25DE830E" w14:textId="77777777" w:rsidR="000970D4" w:rsidRPr="000970D4" w:rsidRDefault="000970D4" w:rsidP="000970D4">
      <w:pPr>
        <w:keepLines/>
        <w:contextualSpacing/>
        <w:rPr>
          <w:rFonts w:eastAsiaTheme="minorHAnsi"/>
        </w:rPr>
      </w:pPr>
      <w:r w:rsidRPr="000970D4">
        <w:rPr>
          <w:rFonts w:eastAsiaTheme="minorHAnsi"/>
        </w:rPr>
        <w:t xml:space="preserve">Go to: </w:t>
      </w:r>
      <w:hyperlink r:id="rId23" w:history="1">
        <w:r w:rsidRPr="000970D4">
          <w:rPr>
            <w:rFonts w:eastAsiaTheme="minorHAnsi"/>
            <w:color w:val="0563C1" w:themeColor="hyperlink"/>
            <w:u w:val="single"/>
          </w:rPr>
          <w:t>http://arrl-ohio.org/handbook-christmas.html</w:t>
        </w:r>
      </w:hyperlink>
      <w:r w:rsidRPr="000970D4">
        <w:rPr>
          <w:rFonts w:eastAsiaTheme="minorHAnsi"/>
          <w:color w:val="0563C1" w:themeColor="hyperlink"/>
        </w:rPr>
        <w:t xml:space="preserve">  </w:t>
      </w:r>
      <w:r w:rsidRPr="000970D4">
        <w:rPr>
          <w:rFonts w:eastAsiaTheme="minorHAnsi"/>
        </w:rPr>
        <w:t xml:space="preserve">and get registered NOW. </w:t>
      </w:r>
    </w:p>
    <w:p w14:paraId="645686ED" w14:textId="77777777" w:rsidR="000970D4" w:rsidRPr="000970D4" w:rsidRDefault="000970D4" w:rsidP="000970D4">
      <w:pPr>
        <w:keepNext/>
        <w:keepLines/>
        <w:contextualSpacing/>
        <w:rPr>
          <w:rFonts w:eastAsiaTheme="minorHAnsi"/>
        </w:rPr>
      </w:pPr>
    </w:p>
    <w:p w14:paraId="66831FF1" w14:textId="2DA3E718" w:rsidR="000970D4" w:rsidRPr="000970D4" w:rsidRDefault="000970D4" w:rsidP="000970D4">
      <w:pPr>
        <w:keepLines/>
        <w:contextualSpacing/>
        <w:rPr>
          <w:rFonts w:eastAsiaTheme="minorHAnsi"/>
        </w:rPr>
      </w:pPr>
      <w:r w:rsidRPr="000970D4">
        <w:rPr>
          <w:rFonts w:eastAsiaTheme="minorHAnsi"/>
        </w:rPr>
        <w:t xml:space="preserve">What’s the catch? I want to get everyone checking in to the Ohio Section website as often as possible, and in order to register each month, you </w:t>
      </w:r>
      <w:proofErr w:type="gramStart"/>
      <w:r w:rsidRPr="000970D4">
        <w:rPr>
          <w:rFonts w:eastAsiaTheme="minorHAnsi"/>
        </w:rPr>
        <w:t>have to</w:t>
      </w:r>
      <w:proofErr w:type="gramEnd"/>
      <w:r w:rsidRPr="000970D4">
        <w:rPr>
          <w:rFonts w:eastAsiaTheme="minorHAnsi"/>
        </w:rPr>
        <w:t xml:space="preserve"> visit the website often! There’s nothing else to it. I pay all expenses, and from time to time, </w:t>
      </w:r>
    </w:p>
    <w:p w14:paraId="42FE377F" w14:textId="77777777" w:rsidR="000970D4" w:rsidRDefault="000970D4" w:rsidP="000970D4">
      <w:pPr>
        <w:keepNext/>
        <w:keepLines/>
        <w:contextualSpacing/>
        <w:rPr>
          <w:rFonts w:eastAsiaTheme="minorHAnsi"/>
        </w:rPr>
      </w:pPr>
    </w:p>
    <w:p w14:paraId="6ADF3D28" w14:textId="647A4D8E" w:rsidR="000970D4" w:rsidRPr="000970D4" w:rsidRDefault="000970D4" w:rsidP="000970D4">
      <w:pPr>
        <w:keepNext/>
        <w:keepLines/>
        <w:contextualSpacing/>
        <w:rPr>
          <w:rFonts w:eastAsiaTheme="minorHAnsi"/>
        </w:rPr>
      </w:pPr>
      <w:r w:rsidRPr="000970D4">
        <w:rPr>
          <w:rFonts w:eastAsiaTheme="minorHAnsi"/>
          <w:noProof/>
        </w:rPr>
        <w:drawing>
          <wp:anchor distT="0" distB="0" distL="114300" distR="114300" simplePos="0" relativeHeight="251695104" behindDoc="1" locked="0" layoutInCell="1" allowOverlap="1" wp14:anchorId="113A0A37" wp14:editId="7AA69BFF">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 This is the sign that the drawing is on and you need to get registered. So, keep a sharp eye out on the website and check in often! </w:t>
      </w:r>
      <w:hyperlink r:id="rId25" w:history="1">
        <w:r w:rsidRPr="000970D4">
          <w:rPr>
            <w:rFonts w:eastAsiaTheme="minorHAnsi"/>
            <w:color w:val="0563C1" w:themeColor="hyperlink"/>
            <w:u w:val="single"/>
          </w:rPr>
          <w:t>http://arrl-ohio.org/</w:t>
        </w:r>
      </w:hyperlink>
      <w:r w:rsidRPr="000970D4">
        <w:rPr>
          <w:rFonts w:eastAsiaTheme="minorHAnsi"/>
        </w:rPr>
        <w:t xml:space="preserve">  </w:t>
      </w:r>
    </w:p>
    <w:p w14:paraId="656565EC" w14:textId="77777777" w:rsidR="006745DD" w:rsidRDefault="006745DD" w:rsidP="006745DD"/>
    <w:p w14:paraId="7E03EE7D" w14:textId="77777777" w:rsidR="006745DD" w:rsidRPr="00FD0EAD" w:rsidRDefault="00B454D8" w:rsidP="006745DD">
      <w:pPr>
        <w:rPr>
          <w:b/>
          <w:color w:val="FF0000"/>
        </w:rPr>
      </w:pPr>
      <w:r>
        <w:pict w14:anchorId="5E8B28F8">
          <v:rect id="_x0000_i1030" style="width:0;height:1.5pt" o:hralign="center" o:hrstd="t" o:hr="t" fillcolor="#a0a0a0" stroked="f"/>
        </w:pict>
      </w:r>
    </w:p>
    <w:p w14:paraId="77E136DB" w14:textId="77777777" w:rsidR="006745DD" w:rsidRPr="00FD0EAD" w:rsidRDefault="006745DD" w:rsidP="006745DD">
      <w:pPr>
        <w:rPr>
          <w:b/>
          <w:i/>
          <w:sz w:val="28"/>
          <w:szCs w:val="28"/>
        </w:rPr>
      </w:pPr>
      <w:bookmarkStart w:id="29" w:name="club"/>
      <w:bookmarkEnd w:id="29"/>
      <w:r w:rsidRPr="00FD0EAD">
        <w:rPr>
          <w:b/>
          <w:i/>
          <w:noProof/>
          <w:sz w:val="28"/>
          <w:szCs w:val="28"/>
        </w:rPr>
        <w:drawing>
          <wp:anchor distT="0" distB="0" distL="114300" distR="114300" simplePos="0" relativeHeight="251660288" behindDoc="1" locked="0" layoutInCell="1" allowOverlap="1" wp14:anchorId="7047AE13" wp14:editId="08EDF2C9">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6025CBB" w14:textId="77777777" w:rsidR="006745DD" w:rsidRPr="00FD0EAD" w:rsidRDefault="006745DD" w:rsidP="006745DD">
      <w:pPr>
        <w:rPr>
          <w:noProof/>
        </w:rPr>
      </w:pPr>
    </w:p>
    <w:p w14:paraId="73AC3E6F" w14:textId="77777777" w:rsidR="006745DD" w:rsidRPr="00FD0EAD" w:rsidRDefault="006745DD" w:rsidP="006745D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1E4139F" w14:textId="77777777" w:rsidR="006745DD" w:rsidRPr="00FD0EAD" w:rsidRDefault="006745DD" w:rsidP="006745DD">
      <w:pPr>
        <w:rPr>
          <w:noProof/>
        </w:rPr>
      </w:pPr>
    </w:p>
    <w:p w14:paraId="15D198CD" w14:textId="77777777" w:rsidR="006745DD" w:rsidRPr="00FD0EAD" w:rsidRDefault="006745DD" w:rsidP="006745DD">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27" w:history="1">
        <w:r w:rsidRPr="00FD0EAD">
          <w:rPr>
            <w:noProof/>
            <w:color w:val="0563C1" w:themeColor="hyperlink"/>
            <w:u w:val="single"/>
          </w:rPr>
          <w:t>n8sy@n8sy.com</w:t>
        </w:r>
      </w:hyperlink>
      <w:r w:rsidRPr="00FD0EAD">
        <w:rPr>
          <w:noProof/>
        </w:rPr>
        <w:t xml:space="preserve">  </w:t>
      </w:r>
    </w:p>
    <w:p w14:paraId="24DFA260" w14:textId="21E83D97" w:rsidR="006745DD" w:rsidRDefault="006745DD" w:rsidP="006745DD">
      <w:pPr>
        <w:jc w:val="center"/>
        <w:rPr>
          <w:bCs/>
        </w:rPr>
      </w:pPr>
    </w:p>
    <w:p w14:paraId="658F9E5F" w14:textId="77777777" w:rsidR="0024036C" w:rsidRPr="007E0C52" w:rsidRDefault="0024036C" w:rsidP="006745DD">
      <w:pPr>
        <w:jc w:val="center"/>
        <w:rPr>
          <w:bCs/>
        </w:rPr>
      </w:pPr>
    </w:p>
    <w:p w14:paraId="326515AB" w14:textId="77777777" w:rsidR="006745DD" w:rsidRPr="00CA5DA8" w:rsidRDefault="006745DD" w:rsidP="006745DD">
      <w:pPr>
        <w:jc w:val="center"/>
      </w:pPr>
      <w:r>
        <w:t>#</w:t>
      </w:r>
      <w:r w:rsidRPr="00CA5DA8">
        <w:t>###</w:t>
      </w:r>
    </w:p>
    <w:p w14:paraId="6AFCFDF6" w14:textId="77777777" w:rsidR="006745DD" w:rsidRDefault="006745DD" w:rsidP="006745DD"/>
    <w:p w14:paraId="06A7B318" w14:textId="77777777" w:rsidR="006745DD" w:rsidRPr="00AE40CD" w:rsidRDefault="006745DD" w:rsidP="006745DD">
      <w:pPr>
        <w:rPr>
          <w:b/>
          <w:bCs/>
          <w:i/>
          <w:iCs/>
          <w:sz w:val="28"/>
          <w:szCs w:val="28"/>
        </w:rPr>
      </w:pPr>
      <w:r w:rsidRPr="00AE40CD">
        <w:rPr>
          <w:b/>
          <w:bCs/>
          <w:i/>
          <w:iCs/>
          <w:sz w:val="28"/>
          <w:szCs w:val="28"/>
        </w:rPr>
        <w:t>A</w:t>
      </w:r>
      <w:r>
        <w:rPr>
          <w:b/>
          <w:bCs/>
          <w:i/>
          <w:iCs/>
          <w:sz w:val="28"/>
          <w:szCs w:val="28"/>
        </w:rPr>
        <w:t>lliance Amateur Radio Club</w:t>
      </w:r>
      <w:r w:rsidRPr="00AE40CD">
        <w:rPr>
          <w:b/>
          <w:bCs/>
          <w:i/>
          <w:iCs/>
          <w:sz w:val="28"/>
          <w:szCs w:val="28"/>
        </w:rPr>
        <w:t xml:space="preserve"> to Hold General Classes </w:t>
      </w:r>
    </w:p>
    <w:p w14:paraId="6A8E4269" w14:textId="77777777" w:rsidR="006745DD" w:rsidRDefault="006745DD" w:rsidP="006745DD"/>
    <w:p w14:paraId="6E9693CD" w14:textId="77777777" w:rsidR="006745DD" w:rsidRDefault="006745DD" w:rsidP="006745DD">
      <w:r w:rsidRPr="00AE40CD">
        <w:t xml:space="preserve">The AARC plans to initiate classes starting on </w:t>
      </w:r>
      <w:r w:rsidRPr="00AE40CD">
        <w:rPr>
          <w:b/>
          <w:bCs/>
        </w:rPr>
        <w:t>08 January 2020</w:t>
      </w:r>
      <w:r w:rsidRPr="00AE40CD">
        <w:t xml:space="preserve">. It will be held in the cafeteria conference room starting at </w:t>
      </w:r>
      <w:r w:rsidRPr="00AE40CD">
        <w:rPr>
          <w:b/>
          <w:bCs/>
        </w:rPr>
        <w:t>6PM</w:t>
      </w:r>
      <w:r w:rsidRPr="00AE40CD">
        <w:t xml:space="preserve">. </w:t>
      </w:r>
    </w:p>
    <w:p w14:paraId="21B121A0" w14:textId="77777777" w:rsidR="006745DD" w:rsidRDefault="006745DD" w:rsidP="006745DD"/>
    <w:p w14:paraId="2363BE3C" w14:textId="77777777" w:rsidR="006745DD" w:rsidRDefault="006745DD" w:rsidP="006745DD">
      <w:r w:rsidRPr="00AE40CD">
        <w:t xml:space="preserve">The classes will be over a 12-week time span and will be two hours a session. </w:t>
      </w:r>
    </w:p>
    <w:p w14:paraId="7351AD5D" w14:textId="77777777" w:rsidR="008F1048" w:rsidRDefault="008F1048" w:rsidP="008F1048">
      <w:pPr>
        <w:rPr>
          <w:sz w:val="20"/>
          <w:szCs w:val="20"/>
        </w:rPr>
      </w:pPr>
    </w:p>
    <w:bookmarkStart w:id="30" w:name="_Hlk27307033"/>
    <w:p w14:paraId="7869AFA0" w14:textId="1F74BFC6" w:rsidR="008F1048" w:rsidRPr="00B717E8" w:rsidRDefault="00892640" w:rsidP="008F1048">
      <w:pPr>
        <w:rPr>
          <w:sz w:val="20"/>
          <w:szCs w:val="20"/>
          <w:u w:val="single"/>
        </w:rPr>
      </w:pPr>
      <w:r w:rsidRPr="00B717E8">
        <w:fldChar w:fldCharType="begin"/>
      </w:r>
      <w:r w:rsidRPr="00B717E8">
        <w:rPr>
          <w:sz w:val="20"/>
          <w:szCs w:val="20"/>
        </w:rPr>
        <w:instrText xml:space="preserve"> HYPERLINK \l "top" </w:instrText>
      </w:r>
      <w:r w:rsidRPr="00B717E8">
        <w:fldChar w:fldCharType="separate"/>
      </w:r>
      <w:r w:rsidR="008F1048" w:rsidRPr="00B717E8">
        <w:rPr>
          <w:rStyle w:val="Hyperlink"/>
          <w:sz w:val="20"/>
          <w:szCs w:val="20"/>
        </w:rPr>
        <w:t>TOP</w:t>
      </w:r>
      <w:r w:rsidRPr="00B717E8">
        <w:rPr>
          <w:rStyle w:val="Hyperlink"/>
          <w:sz w:val="20"/>
          <w:szCs w:val="20"/>
        </w:rPr>
        <w:fldChar w:fldCharType="end"/>
      </w:r>
      <w:r w:rsidR="008F1048" w:rsidRPr="00B717E8">
        <w:rPr>
          <w:sz w:val="20"/>
          <w:szCs w:val="20"/>
          <w:u w:val="single"/>
        </w:rPr>
        <w:t xml:space="preserve"> ^</w:t>
      </w:r>
    </w:p>
    <w:bookmarkEnd w:id="30"/>
    <w:p w14:paraId="5AFF9124" w14:textId="77777777" w:rsidR="006745DD" w:rsidRDefault="006745DD" w:rsidP="006745DD">
      <w:r w:rsidRPr="00AE40CD">
        <w:lastRenderedPageBreak/>
        <w:t xml:space="preserve">It is suggested the students bring a SD card or thumb drive with at least one gigabyte of free space to receive all the information needed to get the license. It can be used for home study </w:t>
      </w:r>
      <w:proofErr w:type="gramStart"/>
      <w:r w:rsidRPr="00AE40CD">
        <w:t>and also</w:t>
      </w:r>
      <w:proofErr w:type="gramEnd"/>
      <w:r w:rsidRPr="00AE40CD">
        <w:t xml:space="preserve"> holds the Technician class information as well as the General class. </w:t>
      </w:r>
    </w:p>
    <w:p w14:paraId="196FF5BC" w14:textId="77777777" w:rsidR="006745DD" w:rsidRDefault="006745DD" w:rsidP="006745DD"/>
    <w:p w14:paraId="7732F719" w14:textId="77777777" w:rsidR="006745DD" w:rsidRPr="00AE40CD" w:rsidRDefault="006745DD" w:rsidP="006745DD">
      <w:r w:rsidRPr="00AE40CD">
        <w:t xml:space="preserve">Contact Frank, WA8WHP for more information. He can be reached at </w:t>
      </w:r>
      <w:hyperlink r:id="rId28" w:history="1">
        <w:r w:rsidRPr="00AE40CD">
          <w:rPr>
            <w:rStyle w:val="Hyperlink"/>
          </w:rPr>
          <w:t>wa8whp@gmail.com</w:t>
        </w:r>
      </w:hyperlink>
      <w:r>
        <w:t xml:space="preserve"> </w:t>
      </w:r>
      <w:r w:rsidRPr="00AE40CD">
        <w:t xml:space="preserve">  </w:t>
      </w:r>
    </w:p>
    <w:p w14:paraId="793E770F" w14:textId="77777777" w:rsidR="006745DD" w:rsidRDefault="006745DD" w:rsidP="006745DD"/>
    <w:p w14:paraId="6C6A79C0" w14:textId="77777777" w:rsidR="006745DD" w:rsidRDefault="006745DD" w:rsidP="006745DD">
      <w:pPr>
        <w:jc w:val="center"/>
      </w:pPr>
      <w:r>
        <w:t>####</w:t>
      </w:r>
    </w:p>
    <w:p w14:paraId="242EA238" w14:textId="77777777" w:rsidR="006745DD" w:rsidRDefault="006745DD" w:rsidP="006745DD"/>
    <w:p w14:paraId="2C1215A3" w14:textId="70D49634" w:rsidR="006745DD" w:rsidRPr="004B286D" w:rsidRDefault="006745DD" w:rsidP="006745DD">
      <w:pPr>
        <w:jc w:val="center"/>
        <w:rPr>
          <w:b/>
          <w:i/>
          <w:iCs/>
          <w:sz w:val="28"/>
          <w:szCs w:val="28"/>
        </w:rPr>
      </w:pPr>
      <w:r w:rsidRPr="004B286D">
        <w:rPr>
          <w:b/>
          <w:i/>
          <w:iCs/>
          <w:sz w:val="28"/>
          <w:szCs w:val="28"/>
        </w:rPr>
        <w:t>Amateur Radio Extra License Class 2020</w:t>
      </w:r>
    </w:p>
    <w:p w14:paraId="4CD4D925" w14:textId="77777777" w:rsidR="006745DD" w:rsidRDefault="006745DD" w:rsidP="006745DD">
      <w:pPr>
        <w:rPr>
          <w:b/>
          <w:i/>
        </w:rPr>
      </w:pPr>
    </w:p>
    <w:p w14:paraId="7500AEC9" w14:textId="77777777" w:rsidR="00F45C6D" w:rsidRDefault="006745DD" w:rsidP="006745DD">
      <w:r w:rsidRPr="004B286D">
        <w:rPr>
          <w:b/>
          <w:i/>
        </w:rPr>
        <w:t>The Franklin County Ohio Amateur Radio Emergency Service</w:t>
      </w:r>
      <w:r w:rsidRPr="004B286D">
        <w:t xml:space="preserve"> group will offer classes to achieve an Extra Class license.  Classes will be held at the Whitehall Branch public library at 4445 E. Broad Street, Whitehall, OH.</w:t>
      </w:r>
      <w:r w:rsidR="00E6305C">
        <w:t xml:space="preserve"> </w:t>
      </w:r>
      <w:r w:rsidR="000F296E">
        <w:t xml:space="preserve"> </w:t>
      </w:r>
      <w:r w:rsidRPr="004B286D">
        <w:t>You do not need to be a member of the FCOHARES to participate</w:t>
      </w:r>
      <w:proofErr w:type="gramStart"/>
      <w:r w:rsidRPr="004B286D">
        <w:t>. .</w:t>
      </w:r>
      <w:proofErr w:type="gramEnd"/>
      <w:r w:rsidRPr="004B286D">
        <w:t xml:space="preserve"> </w:t>
      </w:r>
    </w:p>
    <w:p w14:paraId="11553214" w14:textId="77777777" w:rsidR="00F45C6D" w:rsidRDefault="00F45C6D" w:rsidP="006745DD"/>
    <w:p w14:paraId="06D85B87" w14:textId="363E5BD1" w:rsidR="006745DD" w:rsidRDefault="006745DD" w:rsidP="006745DD">
      <w:r w:rsidRPr="004B286D">
        <w:t xml:space="preserve">This is a no cost course of study. </w:t>
      </w:r>
      <w:r w:rsidRPr="004B286D">
        <w:rPr>
          <w:b/>
          <w:bCs/>
        </w:rPr>
        <w:t>Classes begin January 2 through February 27, Thursdays from 6 to 8:30 PM</w:t>
      </w:r>
      <w:r w:rsidRPr="004B286D">
        <w:t xml:space="preserve">.  Your only cost may be for a study guide and testing fee, depending on which organization you choose to test with, and which study guide you select. </w:t>
      </w:r>
    </w:p>
    <w:p w14:paraId="353BF9B3" w14:textId="77777777" w:rsidR="006745DD" w:rsidRPr="004B286D" w:rsidRDefault="006745DD" w:rsidP="006745DD"/>
    <w:p w14:paraId="5263E376" w14:textId="492190C0" w:rsidR="006745DD" w:rsidRPr="004B286D" w:rsidRDefault="006745DD" w:rsidP="006745DD">
      <w:r w:rsidRPr="004B286D">
        <w:t>Each student should acquire a study guide to begin famil</w:t>
      </w:r>
      <w:r>
        <w:t>ia</w:t>
      </w:r>
      <w:r w:rsidRPr="004B286D">
        <w:t>rization with the material prior to starting the class.   Although this is an advanced level technology course no advanced level math is involved.  Some demonstrations will be presented during classes.</w:t>
      </w:r>
    </w:p>
    <w:p w14:paraId="5D1A00E7" w14:textId="47BD3F8C" w:rsidR="006745DD" w:rsidRDefault="006745DD" w:rsidP="006745DD"/>
    <w:p w14:paraId="49A1925B" w14:textId="76380C60" w:rsidR="006745DD" w:rsidRPr="004B286D" w:rsidRDefault="006745DD" w:rsidP="006745DD">
      <w:r w:rsidRPr="004B286D">
        <w:t xml:space="preserve">Pre-registration is recommended. To register, send an email to John Buck at </w:t>
      </w:r>
      <w:hyperlink r:id="rId29" w:history="1">
        <w:r w:rsidRPr="004B286D">
          <w:rPr>
            <w:rStyle w:val="Hyperlink"/>
          </w:rPr>
          <w:t>kd8rtp@arrl.net</w:t>
        </w:r>
      </w:hyperlink>
      <w:r w:rsidRPr="004B286D">
        <w:t>.  Please include name, email address, phone/text number.</w:t>
      </w:r>
    </w:p>
    <w:p w14:paraId="5678913D" w14:textId="5A510AA2" w:rsidR="006745DD" w:rsidRDefault="006745DD" w:rsidP="006745DD"/>
    <w:p w14:paraId="6A68A561" w14:textId="3DF9B683" w:rsidR="006745DD" w:rsidRDefault="006745DD" w:rsidP="006745DD">
      <w:r w:rsidRPr="004B286D">
        <w:t xml:space="preserve">Technician and General level classes will also be offered as requested.  Dates and times to be determined.   Contact John Buck at </w:t>
      </w:r>
      <w:hyperlink r:id="rId30" w:history="1">
        <w:r w:rsidRPr="004B286D">
          <w:rPr>
            <w:rStyle w:val="Hyperlink"/>
          </w:rPr>
          <w:t>kd8rtp@arrl.net</w:t>
        </w:r>
      </w:hyperlink>
      <w:r>
        <w:t xml:space="preserve"> </w:t>
      </w:r>
    </w:p>
    <w:p w14:paraId="67131E1F" w14:textId="39BB7814" w:rsidR="00E6305C" w:rsidRPr="00833D4A" w:rsidRDefault="00E6305C" w:rsidP="006745DD"/>
    <w:p w14:paraId="7693C66F" w14:textId="69B21D05" w:rsidR="00E6305C" w:rsidRPr="00833D4A" w:rsidRDefault="00E6305C" w:rsidP="00E6305C">
      <w:pPr>
        <w:jc w:val="center"/>
      </w:pPr>
      <w:r w:rsidRPr="00833D4A">
        <w:t>####</w:t>
      </w:r>
    </w:p>
    <w:p w14:paraId="4B9D5A5F" w14:textId="4B3F04B2" w:rsidR="006745DD" w:rsidRPr="00833D4A" w:rsidRDefault="006745DD" w:rsidP="006745DD"/>
    <w:p w14:paraId="195AE4BC" w14:textId="77777777" w:rsidR="007809AE" w:rsidRPr="007809AE" w:rsidRDefault="007809AE" w:rsidP="007809AE">
      <w:pPr>
        <w:rPr>
          <w:i/>
          <w:iCs/>
          <w:sz w:val="28"/>
          <w:szCs w:val="28"/>
        </w:rPr>
      </w:pPr>
      <w:r w:rsidRPr="007809AE">
        <w:rPr>
          <w:b/>
          <w:bCs/>
          <w:i/>
          <w:iCs/>
          <w:sz w:val="28"/>
          <w:szCs w:val="28"/>
        </w:rPr>
        <w:t>Cuyahoga Falls Amateur Radio Club to Hold General Class</w:t>
      </w:r>
    </w:p>
    <w:p w14:paraId="4F05CA1A" w14:textId="77777777" w:rsidR="007809AE" w:rsidRPr="007809AE" w:rsidRDefault="007809AE" w:rsidP="007809AE"/>
    <w:p w14:paraId="75FABC03" w14:textId="6CBAD6B0" w:rsidR="007809AE" w:rsidRDefault="007809AE" w:rsidP="007809AE">
      <w:r w:rsidRPr="007809AE">
        <w:t>CFARC will hold its fifth annual General Class Licensing Course sta</w:t>
      </w:r>
      <w:r>
        <w:t>r</w:t>
      </w:r>
      <w:r w:rsidRPr="007809AE">
        <w:t xml:space="preserve">ting </w:t>
      </w:r>
      <w:r w:rsidRPr="007809AE">
        <w:rPr>
          <w:b/>
          <w:bCs/>
        </w:rPr>
        <w:t>16 February 2020</w:t>
      </w:r>
      <w:r w:rsidRPr="007809AE">
        <w:t xml:space="preserve"> running for 5 weeks of instruction and a 6</w:t>
      </w:r>
      <w:r w:rsidRPr="007809AE">
        <w:rPr>
          <w:vertAlign w:val="superscript"/>
        </w:rPr>
        <w:t>th</w:t>
      </w:r>
      <w:r w:rsidRPr="007809AE">
        <w:t xml:space="preserve"> week of a public VE session.  </w:t>
      </w:r>
    </w:p>
    <w:p w14:paraId="705A7621" w14:textId="1CD3D559" w:rsidR="007809AE" w:rsidRDefault="007809AE" w:rsidP="007809AE"/>
    <w:p w14:paraId="2C271E10" w14:textId="08C2CAFA" w:rsidR="007809AE" w:rsidRPr="007809AE" w:rsidRDefault="007809AE" w:rsidP="007809AE">
      <w:r w:rsidRPr="007809AE">
        <w:t xml:space="preserve">The class will be held in the main branch of the Akron-Summit County Public Library.  The meeting time is 1:15 PM to 4:45 PM each Sunday for the 6 weeks.   For detail contact Jim, N8PZL at </w:t>
      </w:r>
      <w:hyperlink r:id="rId31" w:history="1">
        <w:r w:rsidRPr="007809AE">
          <w:rPr>
            <w:rStyle w:val="Hyperlink"/>
          </w:rPr>
          <w:t>education@cfarc.org</w:t>
        </w:r>
      </w:hyperlink>
      <w:r w:rsidRPr="007809AE">
        <w:t>.</w:t>
      </w:r>
    </w:p>
    <w:p w14:paraId="73B924C0" w14:textId="6E5241F6" w:rsidR="007809AE" w:rsidRPr="007809AE" w:rsidRDefault="007809AE" w:rsidP="007809AE"/>
    <w:p w14:paraId="20C3CAE5" w14:textId="78231EF6" w:rsidR="007809AE" w:rsidRPr="007809AE" w:rsidRDefault="007809AE" w:rsidP="007809AE">
      <w:r w:rsidRPr="007809AE">
        <w:t xml:space="preserve">Additional details and the course web page can be found at </w:t>
      </w:r>
      <w:hyperlink r:id="rId32" w:history="1">
        <w:r w:rsidRPr="007809AE">
          <w:rPr>
            <w:rStyle w:val="Hyperlink"/>
          </w:rPr>
          <w:t>j-grover.com/general</w:t>
        </w:r>
      </w:hyperlink>
      <w:r w:rsidRPr="007809AE">
        <w:t>.</w:t>
      </w:r>
    </w:p>
    <w:p w14:paraId="61C384F0" w14:textId="77777777" w:rsidR="007809AE" w:rsidRPr="007809AE" w:rsidRDefault="007809AE" w:rsidP="007809AE"/>
    <w:p w14:paraId="24CFD4EA" w14:textId="596AFBBD" w:rsidR="007809AE" w:rsidRPr="007809AE" w:rsidRDefault="007809AE" w:rsidP="007809AE">
      <w:pPr>
        <w:jc w:val="center"/>
      </w:pPr>
      <w:r w:rsidRPr="007809AE">
        <w:t>####</w:t>
      </w:r>
    </w:p>
    <w:p w14:paraId="44803957" w14:textId="1F19FCA6" w:rsidR="00E45F87" w:rsidRDefault="00E45F87" w:rsidP="00E45F87">
      <w:pPr>
        <w:rPr>
          <w:b/>
          <w:bCs/>
        </w:rPr>
      </w:pPr>
    </w:p>
    <w:p w14:paraId="524DA65F" w14:textId="1B19AB1D" w:rsidR="00B717E8" w:rsidRPr="00B717E8" w:rsidRDefault="00B717E8" w:rsidP="00B717E8">
      <w:pPr>
        <w:rPr>
          <w:b/>
          <w:bCs/>
          <w:i/>
          <w:iCs/>
          <w:sz w:val="28"/>
          <w:szCs w:val="28"/>
        </w:rPr>
      </w:pPr>
      <w:r>
        <w:rPr>
          <w:b/>
          <w:bCs/>
          <w:i/>
          <w:iCs/>
          <w:sz w:val="28"/>
          <w:szCs w:val="28"/>
        </w:rPr>
        <w:t>Cuyahoga Amateur Radio Society (</w:t>
      </w:r>
      <w:r w:rsidRPr="00B717E8">
        <w:rPr>
          <w:b/>
          <w:bCs/>
          <w:i/>
          <w:iCs/>
          <w:sz w:val="28"/>
          <w:szCs w:val="28"/>
        </w:rPr>
        <w:t>CARS</w:t>
      </w:r>
      <w:r>
        <w:rPr>
          <w:b/>
          <w:bCs/>
          <w:i/>
          <w:iCs/>
          <w:sz w:val="28"/>
          <w:szCs w:val="28"/>
        </w:rPr>
        <w:t>)</w:t>
      </w:r>
      <w:r w:rsidRPr="00B717E8">
        <w:rPr>
          <w:b/>
          <w:bCs/>
          <w:i/>
          <w:iCs/>
          <w:sz w:val="28"/>
          <w:szCs w:val="28"/>
        </w:rPr>
        <w:t xml:space="preserve"> 2020 Winter Ham Radio Classes!</w:t>
      </w:r>
    </w:p>
    <w:p w14:paraId="07F47ECE" w14:textId="77777777" w:rsidR="00B717E8" w:rsidRPr="00B717E8" w:rsidRDefault="00B717E8" w:rsidP="00B717E8">
      <w:pPr>
        <w:rPr>
          <w:b/>
          <w:bCs/>
        </w:rPr>
      </w:pPr>
    </w:p>
    <w:p w14:paraId="49B154B7" w14:textId="77777777" w:rsidR="00B717E8" w:rsidRPr="00B717E8" w:rsidRDefault="00B717E8" w:rsidP="00B717E8">
      <w:r w:rsidRPr="00B717E8">
        <w:t xml:space="preserve">Thursday evenings starting </w:t>
      </w:r>
      <w:r w:rsidRPr="00B717E8">
        <w:rPr>
          <w:b/>
          <w:bCs/>
        </w:rPr>
        <w:t>February 20, 2020</w:t>
      </w:r>
      <w:r w:rsidRPr="00B717E8">
        <w:t xml:space="preserve"> and ending April 2, 2020 at 6:30 pm. April 2</w:t>
      </w:r>
      <w:r w:rsidRPr="00B717E8">
        <w:rPr>
          <w:vertAlign w:val="superscript"/>
        </w:rPr>
        <w:t>nd</w:t>
      </w:r>
      <w:r w:rsidRPr="00B717E8">
        <w:t xml:space="preserve"> will be a special VE Test session for all license classes.</w:t>
      </w:r>
    </w:p>
    <w:p w14:paraId="330BCCF1" w14:textId="77777777" w:rsidR="00B717E8" w:rsidRPr="00B717E8" w:rsidRDefault="00B717E8" w:rsidP="00B717E8"/>
    <w:p w14:paraId="66C218EF" w14:textId="77777777" w:rsidR="00B717E8" w:rsidRPr="00B717E8" w:rsidRDefault="00B717E8" w:rsidP="00B717E8">
      <w:r w:rsidRPr="00B717E8">
        <w:t xml:space="preserve">To register, please follow the link at: </w:t>
      </w:r>
      <w:hyperlink r:id="rId33" w:history="1">
        <w:r w:rsidRPr="00B717E8">
          <w:rPr>
            <w:rStyle w:val="Hyperlink"/>
          </w:rPr>
          <w:t>www.2cars.org</w:t>
        </w:r>
      </w:hyperlink>
      <w:r w:rsidRPr="00B717E8">
        <w:t xml:space="preserve"> and complete the on-line application.</w:t>
      </w:r>
    </w:p>
    <w:p w14:paraId="47AA3221" w14:textId="77777777" w:rsidR="00B717E8" w:rsidRDefault="00B717E8" w:rsidP="00B717E8">
      <w:pPr>
        <w:rPr>
          <w:sz w:val="20"/>
          <w:szCs w:val="20"/>
        </w:rPr>
      </w:pPr>
    </w:p>
    <w:p w14:paraId="185079D0" w14:textId="6751ECFC" w:rsidR="00B717E8" w:rsidRPr="00B717E8" w:rsidRDefault="00B454D8" w:rsidP="00B717E8">
      <w:pPr>
        <w:rPr>
          <w:sz w:val="20"/>
          <w:szCs w:val="20"/>
          <w:u w:val="single"/>
        </w:rPr>
      </w:pPr>
      <w:hyperlink w:anchor="top" w:history="1">
        <w:r w:rsidR="00B717E8" w:rsidRPr="00B717E8">
          <w:rPr>
            <w:rStyle w:val="Hyperlink"/>
            <w:sz w:val="20"/>
            <w:szCs w:val="20"/>
          </w:rPr>
          <w:t>TOP</w:t>
        </w:r>
      </w:hyperlink>
      <w:r w:rsidR="00B717E8" w:rsidRPr="00B717E8">
        <w:rPr>
          <w:sz w:val="20"/>
          <w:szCs w:val="20"/>
          <w:u w:val="single"/>
        </w:rPr>
        <w:t xml:space="preserve"> ^</w:t>
      </w:r>
    </w:p>
    <w:p w14:paraId="187D364D" w14:textId="77777777" w:rsidR="00B717E8" w:rsidRPr="00B717E8" w:rsidRDefault="00B717E8" w:rsidP="00B717E8">
      <w:r w:rsidRPr="00B717E8">
        <w:lastRenderedPageBreak/>
        <w:t>Classes will be held at the Seven Hills City Hall, 7325 Summit View Dr, Seven Hills, OH 44131 in room “C” at 6:30 pm every Thursday. All class materials are provided.</w:t>
      </w:r>
    </w:p>
    <w:p w14:paraId="1698EB90" w14:textId="77777777" w:rsidR="00B717E8" w:rsidRPr="00B717E8" w:rsidRDefault="00B717E8" w:rsidP="00B717E8"/>
    <w:p w14:paraId="0391A0A6" w14:textId="530236D3" w:rsidR="00B717E8" w:rsidRPr="00B717E8" w:rsidRDefault="00B717E8" w:rsidP="00B717E8">
      <w:pPr>
        <w:jc w:val="center"/>
      </w:pPr>
      <w:r>
        <w:t>####</w:t>
      </w:r>
    </w:p>
    <w:p w14:paraId="4F5C32E9" w14:textId="77777777" w:rsidR="00B717E8" w:rsidRDefault="00B717E8" w:rsidP="00E45F87">
      <w:pPr>
        <w:rPr>
          <w:b/>
          <w:bCs/>
        </w:rPr>
      </w:pPr>
    </w:p>
    <w:p w14:paraId="132BC9F6" w14:textId="1FBF49FB" w:rsidR="00E45F87" w:rsidRPr="00E45F87" w:rsidRDefault="00E45F87" w:rsidP="00E45F87">
      <w:pPr>
        <w:rPr>
          <w:b/>
          <w:bCs/>
          <w:i/>
          <w:iCs/>
          <w:sz w:val="28"/>
          <w:szCs w:val="28"/>
        </w:rPr>
      </w:pPr>
      <w:r w:rsidRPr="00E45F87">
        <w:rPr>
          <w:b/>
          <w:bCs/>
          <w:i/>
          <w:iCs/>
          <w:sz w:val="28"/>
          <w:szCs w:val="28"/>
        </w:rPr>
        <w:t>Santa Claus Net</w:t>
      </w:r>
    </w:p>
    <w:p w14:paraId="11EFA103" w14:textId="77777777" w:rsidR="00E45F87" w:rsidRPr="00E45F87" w:rsidRDefault="00E45F87" w:rsidP="00E45F87"/>
    <w:p w14:paraId="1D5F9538" w14:textId="77777777" w:rsidR="008F1048" w:rsidRDefault="00E45F87" w:rsidP="00E45F87">
      <w:r w:rsidRPr="00E45F87">
        <w:t xml:space="preserve">The Mahoning Valley Amateur Radio Assn. in conjunction with Akron Children’s Hospital, Boardman Campus will be hosting the annual Santa Claus Net on </w:t>
      </w:r>
      <w:r w:rsidRPr="00E45F87">
        <w:rPr>
          <w:b/>
          <w:bCs/>
        </w:rPr>
        <w:t>Wednesday December 18, 2019</w:t>
      </w:r>
      <w:r w:rsidRPr="00E45F87">
        <w:t xml:space="preserve"> at 7:00 PM on the 146.745 repeater. </w:t>
      </w:r>
    </w:p>
    <w:p w14:paraId="0FA4290B" w14:textId="77777777" w:rsidR="00B717E8" w:rsidRDefault="00B717E8" w:rsidP="00E45F87"/>
    <w:p w14:paraId="42AF04F6" w14:textId="19C29767" w:rsidR="00E45F87" w:rsidRPr="00E45F87" w:rsidRDefault="00E45F87" w:rsidP="00E45F87">
      <w:r w:rsidRPr="00E45F87">
        <w:t xml:space="preserve">For those who are new, MVARA members take 2-meter radios into Akron Children’s Hospital and let the kids talk to Santa over the air. We would love to have you, your children, grandchildren, neighbors or anybody that wants to talk to Santa also check-in.  </w:t>
      </w:r>
      <w:r>
        <w:t xml:space="preserve">For more info contact: </w:t>
      </w:r>
      <w:r w:rsidRPr="00E45F87">
        <w:t xml:space="preserve">DEAN </w:t>
      </w:r>
      <w:proofErr w:type="spellStart"/>
      <w:r w:rsidRPr="00E45F87">
        <w:t>DeMAIN</w:t>
      </w:r>
      <w:proofErr w:type="spellEnd"/>
      <w:r>
        <w:t xml:space="preserve">, </w:t>
      </w:r>
      <w:r w:rsidRPr="00E45F87">
        <w:t>W8YSU</w:t>
      </w:r>
      <w:r>
        <w:t xml:space="preserve"> - </w:t>
      </w:r>
      <w:hyperlink r:id="rId34" w:history="1">
        <w:r w:rsidRPr="00E45F87">
          <w:rPr>
            <w:rStyle w:val="Hyperlink"/>
          </w:rPr>
          <w:t>W8YSU@ARRL.NET</w:t>
        </w:r>
      </w:hyperlink>
      <w:r>
        <w:t xml:space="preserve">  </w:t>
      </w:r>
      <w:r w:rsidRPr="00E45F87">
        <w:t>330-788-4271</w:t>
      </w:r>
    </w:p>
    <w:p w14:paraId="19512F9D" w14:textId="77777777" w:rsidR="00F673F8" w:rsidRPr="00F673F8" w:rsidRDefault="00F673F8" w:rsidP="00F673F8"/>
    <w:p w14:paraId="5A9C57A0" w14:textId="6D2EA871" w:rsidR="00F673F8" w:rsidRPr="00F673F8" w:rsidRDefault="00F673F8" w:rsidP="00F673F8">
      <w:pPr>
        <w:jc w:val="center"/>
      </w:pPr>
      <w:r w:rsidRPr="00F673F8">
        <w:t>####</w:t>
      </w:r>
    </w:p>
    <w:p w14:paraId="3ADA7ACE" w14:textId="77777777" w:rsidR="00F673F8" w:rsidRPr="00F673F8" w:rsidRDefault="00F673F8" w:rsidP="00F673F8">
      <w:pPr>
        <w:rPr>
          <w:b/>
          <w:bCs/>
        </w:rPr>
      </w:pPr>
    </w:p>
    <w:p w14:paraId="544CD794" w14:textId="78CC1088" w:rsidR="00F673F8" w:rsidRPr="00F673F8" w:rsidRDefault="00F673F8" w:rsidP="00F673F8">
      <w:pPr>
        <w:rPr>
          <w:rFonts w:eastAsiaTheme="minorHAnsi"/>
          <w:b/>
          <w:bCs/>
        </w:rPr>
      </w:pPr>
      <w:r w:rsidRPr="00F673F8">
        <w:rPr>
          <w:rFonts w:eastAsiaTheme="minorHAnsi"/>
          <w:b/>
          <w:bCs/>
        </w:rPr>
        <w:t>Collegiate QSO Party 2018 and 2019 Plaque Recipients Announced</w:t>
      </w:r>
    </w:p>
    <w:p w14:paraId="2C012494" w14:textId="3CF3B831" w:rsidR="00F673F8" w:rsidRDefault="00F673F8" w:rsidP="00F673F8">
      <w:pPr>
        <w:rPr>
          <w:rFonts w:eastAsiaTheme="minorHAnsi"/>
        </w:rPr>
      </w:pPr>
      <w:r w:rsidRPr="00F673F8">
        <w:rPr>
          <w:noProof/>
        </w:rPr>
        <w:drawing>
          <wp:anchor distT="0" distB="0" distL="114300" distR="114300" simplePos="0" relativeHeight="251691008" behindDoc="1" locked="0" layoutInCell="1" allowOverlap="1" wp14:anchorId="2CD73D3B" wp14:editId="0B52CFCD">
            <wp:simplePos x="0" y="0"/>
            <wp:positionH relativeFrom="margin">
              <wp:align>right</wp:align>
            </wp:positionH>
            <wp:positionV relativeFrom="paragraph">
              <wp:posOffset>165735</wp:posOffset>
            </wp:positionV>
            <wp:extent cx="2094865" cy="1628775"/>
            <wp:effectExtent l="0" t="0" r="635" b="9525"/>
            <wp:wrapTight wrapText="bothSides">
              <wp:wrapPolygon edited="0">
                <wp:start x="0" y="0"/>
                <wp:lineTo x="0" y="21474"/>
                <wp:lineTo x="21410" y="21474"/>
                <wp:lineTo x="214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4865" cy="1628775"/>
                    </a:xfrm>
                    <a:prstGeom prst="rect">
                      <a:avLst/>
                    </a:prstGeom>
                  </pic:spPr>
                </pic:pic>
              </a:graphicData>
            </a:graphic>
            <wp14:sizeRelH relativeFrom="page">
              <wp14:pctWidth>0</wp14:pctWidth>
            </wp14:sizeRelH>
            <wp14:sizeRelV relativeFrom="page">
              <wp14:pctHeight>0</wp14:pctHeight>
            </wp14:sizeRelV>
          </wp:anchor>
        </w:drawing>
      </w:r>
    </w:p>
    <w:p w14:paraId="00E2DB5D" w14:textId="7F9CC9B9" w:rsidR="00F673F8" w:rsidRDefault="00F673F8" w:rsidP="00F673F8">
      <w:pPr>
        <w:rPr>
          <w:rFonts w:eastAsiaTheme="minorHAnsi"/>
        </w:rPr>
      </w:pPr>
      <w:r w:rsidRPr="00F673F8">
        <w:rPr>
          <w:rFonts w:eastAsiaTheme="minorHAnsi"/>
        </w:rPr>
        <w:t>The ARRL Collegiate Amateur Radio Initiative has announced plaque winners from the 2018 and 2019 rounds of the Collegiate QSO Party. They are:</w:t>
      </w:r>
    </w:p>
    <w:p w14:paraId="6A3B7CA9" w14:textId="77777777" w:rsidR="00F673F8" w:rsidRPr="00F673F8" w:rsidRDefault="00F673F8" w:rsidP="00F673F8">
      <w:pPr>
        <w:rPr>
          <w:rFonts w:eastAsiaTheme="minorHAnsi"/>
        </w:rPr>
      </w:pPr>
    </w:p>
    <w:p w14:paraId="1A062B72" w14:textId="17F19F76" w:rsidR="00F673F8" w:rsidRPr="00F673F8" w:rsidRDefault="00F673F8" w:rsidP="00F673F8">
      <w:pPr>
        <w:rPr>
          <w:rFonts w:eastAsiaTheme="minorHAnsi"/>
        </w:rPr>
      </w:pPr>
      <w:r w:rsidRPr="00F673F8">
        <w:rPr>
          <w:rFonts w:eastAsiaTheme="minorHAnsi"/>
        </w:rPr>
        <w:t>K4FAU </w:t>
      </w:r>
      <w:hyperlink r:id="rId36" w:history="1">
        <w:r w:rsidRPr="00F673F8">
          <w:rPr>
            <w:rStyle w:val="Hyperlink"/>
            <w:rFonts w:eastAsiaTheme="minorHAnsi"/>
            <w:b/>
            <w:bCs/>
          </w:rPr>
          <w:t>Florida Atlantic University</w:t>
        </w:r>
      </w:hyperlink>
      <w:r w:rsidRPr="00F673F8">
        <w:rPr>
          <w:rFonts w:eastAsiaTheme="minorHAnsi"/>
        </w:rPr>
        <w:t> Amateur Radio Club, 2018 First Place, High Power; W0QQQ Amateur Radio Club at </w:t>
      </w:r>
      <w:hyperlink r:id="rId37" w:history="1">
        <w:r w:rsidRPr="00F673F8">
          <w:rPr>
            <w:rStyle w:val="Hyperlink"/>
            <w:rFonts w:eastAsiaTheme="minorHAnsi"/>
            <w:b/>
            <w:bCs/>
          </w:rPr>
          <w:t>Kansas State University</w:t>
        </w:r>
      </w:hyperlink>
      <w:r w:rsidRPr="00F673F8">
        <w:rPr>
          <w:rFonts w:eastAsiaTheme="minorHAnsi"/>
        </w:rPr>
        <w:t>, 2018 Second Place, High Power; W0YQ </w:t>
      </w:r>
      <w:hyperlink r:id="rId38" w:history="1">
        <w:r w:rsidRPr="00F673F8">
          <w:rPr>
            <w:rStyle w:val="Hyperlink"/>
            <w:rFonts w:eastAsiaTheme="minorHAnsi"/>
            <w:b/>
            <w:bCs/>
          </w:rPr>
          <w:t>University of Colorado Boulder</w:t>
        </w:r>
      </w:hyperlink>
      <w:r w:rsidRPr="00F673F8">
        <w:rPr>
          <w:rFonts w:eastAsiaTheme="minorHAnsi"/>
        </w:rPr>
        <w:t> Amateur Radio Club, 2018 First Place, Low Power; W0EEE </w:t>
      </w:r>
      <w:hyperlink r:id="rId39" w:history="1">
        <w:r w:rsidRPr="00F673F8">
          <w:rPr>
            <w:rStyle w:val="Hyperlink"/>
            <w:rFonts w:eastAsiaTheme="minorHAnsi"/>
            <w:b/>
            <w:bCs/>
          </w:rPr>
          <w:t>Missouri S&amp;T</w:t>
        </w:r>
      </w:hyperlink>
      <w:r w:rsidRPr="00F673F8">
        <w:rPr>
          <w:rFonts w:eastAsiaTheme="minorHAnsi"/>
        </w:rPr>
        <w:t xml:space="preserve"> Amateur Radio Club, 2018 Second Place, Low Power; K1EEE, Michael R. </w:t>
      </w:r>
      <w:proofErr w:type="spellStart"/>
      <w:r w:rsidRPr="00F673F8">
        <w:rPr>
          <w:rFonts w:eastAsiaTheme="minorHAnsi"/>
        </w:rPr>
        <w:t>Rancourt</w:t>
      </w:r>
      <w:proofErr w:type="spellEnd"/>
      <w:r w:rsidRPr="00F673F8">
        <w:rPr>
          <w:rFonts w:eastAsiaTheme="minorHAnsi"/>
        </w:rPr>
        <w:t xml:space="preserve">, 2018 First Place, Employee, High Power; W4ATL, Sherman Banks, 2018 First Place, Alumni, High Power; W2RS, Ray </w:t>
      </w:r>
      <w:proofErr w:type="spellStart"/>
      <w:r w:rsidRPr="00F673F8">
        <w:rPr>
          <w:rFonts w:eastAsiaTheme="minorHAnsi"/>
        </w:rPr>
        <w:t>Soifer</w:t>
      </w:r>
      <w:proofErr w:type="spellEnd"/>
      <w:r w:rsidRPr="00F673F8">
        <w:rPr>
          <w:rFonts w:eastAsiaTheme="minorHAnsi"/>
        </w:rPr>
        <w:t xml:space="preserve">, 2018 First Place, Alumni, Low Power; N8FM, Frank Maynard, 2018 Second Place, Alumni, Low Power; K4VBM, Robert G. </w:t>
      </w:r>
      <w:proofErr w:type="spellStart"/>
      <w:r w:rsidRPr="00F673F8">
        <w:rPr>
          <w:rFonts w:eastAsiaTheme="minorHAnsi"/>
        </w:rPr>
        <w:t>Hensey</w:t>
      </w:r>
      <w:proofErr w:type="spellEnd"/>
      <w:r w:rsidRPr="00F673F8">
        <w:rPr>
          <w:rFonts w:eastAsiaTheme="minorHAnsi"/>
        </w:rPr>
        <w:t xml:space="preserve">, Jr., 2018 First Place, Individual, Low Power; N1SOH, Ethan </w:t>
      </w:r>
      <w:proofErr w:type="spellStart"/>
      <w:r w:rsidRPr="00F673F8">
        <w:rPr>
          <w:rFonts w:eastAsiaTheme="minorHAnsi"/>
        </w:rPr>
        <w:t>Handwerker</w:t>
      </w:r>
      <w:proofErr w:type="spellEnd"/>
      <w:r w:rsidRPr="00F673F8">
        <w:rPr>
          <w:rFonts w:eastAsiaTheme="minorHAnsi"/>
        </w:rPr>
        <w:t>, 2018 Second Place, Individual, Low Power, and 2019 First Place, Individual (Ops N1SOH, W1FM).</w:t>
      </w:r>
    </w:p>
    <w:p w14:paraId="7C18CAFD" w14:textId="77777777" w:rsidR="00F673F8" w:rsidRDefault="00F673F8" w:rsidP="00F673F8">
      <w:pPr>
        <w:rPr>
          <w:rFonts w:eastAsiaTheme="minorHAnsi"/>
        </w:rPr>
      </w:pPr>
    </w:p>
    <w:p w14:paraId="2396448F" w14:textId="77777777" w:rsidR="008F1048" w:rsidRDefault="00F673F8" w:rsidP="00F673F8">
      <w:pPr>
        <w:rPr>
          <w:rFonts w:eastAsiaTheme="minorHAnsi"/>
        </w:rPr>
      </w:pPr>
      <w:r w:rsidRPr="00F673F8">
        <w:rPr>
          <w:rFonts w:eastAsiaTheme="minorHAnsi"/>
        </w:rPr>
        <w:t>W1RMC </w:t>
      </w:r>
      <w:hyperlink r:id="rId40" w:history="1">
        <w:r w:rsidRPr="00F673F8">
          <w:rPr>
            <w:rStyle w:val="Hyperlink"/>
            <w:rFonts w:eastAsiaTheme="minorHAnsi"/>
            <w:b/>
            <w:bCs/>
          </w:rPr>
          <w:t>Middlebury College</w:t>
        </w:r>
      </w:hyperlink>
      <w:r w:rsidRPr="00F673F8">
        <w:rPr>
          <w:rFonts w:eastAsiaTheme="minorHAnsi"/>
        </w:rPr>
        <w:t> Amateur Radio Club, 2019 First Place, High Power; W8LT Student Radio Club of </w:t>
      </w:r>
      <w:hyperlink r:id="rId41" w:history="1">
        <w:r w:rsidRPr="00F673F8">
          <w:rPr>
            <w:rStyle w:val="Hyperlink"/>
            <w:rFonts w:eastAsiaTheme="minorHAnsi"/>
            <w:b/>
            <w:bCs/>
          </w:rPr>
          <w:t>The Ohio State University</w:t>
        </w:r>
      </w:hyperlink>
      <w:r w:rsidRPr="00F673F8">
        <w:rPr>
          <w:rFonts w:eastAsiaTheme="minorHAnsi"/>
        </w:rPr>
        <w:t>, 2019 First Place, Low Power, and KN4WZX </w:t>
      </w:r>
      <w:hyperlink r:id="rId42" w:history="1">
        <w:r w:rsidRPr="00F673F8">
          <w:rPr>
            <w:rStyle w:val="Hyperlink"/>
            <w:rFonts w:eastAsiaTheme="minorHAnsi"/>
            <w:b/>
            <w:bCs/>
          </w:rPr>
          <w:t>Augusta University</w:t>
        </w:r>
      </w:hyperlink>
      <w:r w:rsidRPr="00F673F8">
        <w:rPr>
          <w:rFonts w:eastAsiaTheme="minorHAnsi"/>
        </w:rPr>
        <w:t xml:space="preserve"> Amateur Radio Club, 2019 Second Place, Low Power. </w:t>
      </w:r>
    </w:p>
    <w:p w14:paraId="24F48422" w14:textId="77777777" w:rsidR="008F1048" w:rsidRDefault="008F1048" w:rsidP="00F673F8">
      <w:pPr>
        <w:rPr>
          <w:rFonts w:eastAsiaTheme="minorHAnsi"/>
        </w:rPr>
      </w:pPr>
    </w:p>
    <w:p w14:paraId="79BD71C7" w14:textId="56D0D7D2" w:rsidR="00F673F8" w:rsidRPr="00F673F8" w:rsidRDefault="00F673F8" w:rsidP="00F673F8">
      <w:pPr>
        <w:rPr>
          <w:rFonts w:eastAsiaTheme="minorHAnsi"/>
        </w:rPr>
      </w:pPr>
      <w:r w:rsidRPr="00F673F8">
        <w:rPr>
          <w:rFonts w:eastAsiaTheme="minorHAnsi"/>
        </w:rPr>
        <w:t xml:space="preserve">Thanks to organizers Andy </w:t>
      </w:r>
      <w:proofErr w:type="spellStart"/>
      <w:r w:rsidRPr="00F673F8">
        <w:rPr>
          <w:rFonts w:eastAsiaTheme="minorHAnsi"/>
        </w:rPr>
        <w:t>Milluzzi</w:t>
      </w:r>
      <w:proofErr w:type="spellEnd"/>
      <w:r w:rsidRPr="00F673F8">
        <w:rPr>
          <w:rFonts w:eastAsiaTheme="minorHAnsi"/>
        </w:rPr>
        <w:t xml:space="preserve">, KK4LWR, and Tony </w:t>
      </w:r>
      <w:proofErr w:type="spellStart"/>
      <w:r w:rsidRPr="00F673F8">
        <w:rPr>
          <w:rFonts w:eastAsiaTheme="minorHAnsi"/>
        </w:rPr>
        <w:t>Milluzzi</w:t>
      </w:r>
      <w:proofErr w:type="spellEnd"/>
      <w:r w:rsidRPr="00F673F8">
        <w:rPr>
          <w:rFonts w:eastAsiaTheme="minorHAnsi"/>
        </w:rPr>
        <w:t>, KD8RTT. The plaques are sponsored by ARRL and the W1YSM Snyder Family Collegiate Amateur Radio Endowment Fund, established in 2017.</w:t>
      </w:r>
    </w:p>
    <w:p w14:paraId="7CE4F1DD" w14:textId="77777777" w:rsidR="00F673F8" w:rsidRDefault="00F673F8" w:rsidP="00F673F8">
      <w:pPr>
        <w:rPr>
          <w:rFonts w:eastAsiaTheme="minorHAnsi"/>
        </w:rPr>
      </w:pPr>
    </w:p>
    <w:p w14:paraId="73C2E1ED" w14:textId="5E304571" w:rsidR="00F673F8" w:rsidRPr="00F673F8" w:rsidRDefault="00F673F8" w:rsidP="00F673F8">
      <w:pPr>
        <w:rPr>
          <w:rFonts w:eastAsiaTheme="minorHAnsi"/>
        </w:rPr>
      </w:pPr>
      <w:r w:rsidRPr="00F673F8">
        <w:rPr>
          <w:rFonts w:eastAsiaTheme="minorHAnsi"/>
        </w:rPr>
        <w:t>The Collegiate QSO Party will return in September 2020.</w:t>
      </w:r>
    </w:p>
    <w:p w14:paraId="7D8D0897" w14:textId="77777777" w:rsidR="00B22AE0" w:rsidRDefault="00B22AE0" w:rsidP="00B22AE0">
      <w:pPr>
        <w:rPr>
          <w:sz w:val="20"/>
          <w:szCs w:val="20"/>
        </w:rPr>
      </w:pPr>
    </w:p>
    <w:p w14:paraId="6ABADF81" w14:textId="77777777" w:rsidR="00B22AE0" w:rsidRDefault="00B22AE0" w:rsidP="00B22AE0">
      <w:pPr>
        <w:rPr>
          <w:sz w:val="20"/>
          <w:szCs w:val="20"/>
        </w:rPr>
      </w:pPr>
    </w:p>
    <w:p w14:paraId="663B7C2F" w14:textId="77777777" w:rsidR="00B22AE0" w:rsidRDefault="00B22AE0" w:rsidP="00B22AE0">
      <w:pPr>
        <w:rPr>
          <w:sz w:val="20"/>
          <w:szCs w:val="20"/>
        </w:rPr>
      </w:pPr>
    </w:p>
    <w:p w14:paraId="19F4E200" w14:textId="77777777" w:rsidR="00B22AE0" w:rsidRDefault="00B22AE0" w:rsidP="00B22AE0">
      <w:pPr>
        <w:rPr>
          <w:sz w:val="20"/>
          <w:szCs w:val="20"/>
        </w:rPr>
      </w:pPr>
    </w:p>
    <w:p w14:paraId="1C2E2A54" w14:textId="77777777" w:rsidR="00B22AE0" w:rsidRDefault="00B22AE0" w:rsidP="00B22AE0">
      <w:pPr>
        <w:rPr>
          <w:sz w:val="20"/>
          <w:szCs w:val="20"/>
        </w:rPr>
      </w:pPr>
    </w:p>
    <w:p w14:paraId="44058C92" w14:textId="77777777" w:rsidR="00B22AE0" w:rsidRDefault="00B22AE0" w:rsidP="00B22AE0">
      <w:pPr>
        <w:rPr>
          <w:sz w:val="20"/>
          <w:szCs w:val="20"/>
        </w:rPr>
      </w:pPr>
    </w:p>
    <w:p w14:paraId="102549AF" w14:textId="77777777" w:rsidR="00B22AE0" w:rsidRDefault="00B22AE0" w:rsidP="00B22AE0">
      <w:pPr>
        <w:rPr>
          <w:sz w:val="20"/>
          <w:szCs w:val="20"/>
        </w:rPr>
      </w:pPr>
    </w:p>
    <w:p w14:paraId="6D29F042" w14:textId="77777777" w:rsidR="00B22AE0" w:rsidRDefault="00B22AE0" w:rsidP="00B22AE0">
      <w:pPr>
        <w:rPr>
          <w:sz w:val="20"/>
          <w:szCs w:val="20"/>
        </w:rPr>
      </w:pPr>
    </w:p>
    <w:p w14:paraId="5936F74D" w14:textId="01888383" w:rsidR="00B22AE0" w:rsidRPr="00B717E8" w:rsidRDefault="00B454D8" w:rsidP="00B22AE0">
      <w:pPr>
        <w:rPr>
          <w:sz w:val="20"/>
          <w:szCs w:val="20"/>
          <w:u w:val="single"/>
        </w:rPr>
      </w:pPr>
      <w:hyperlink w:anchor="top" w:history="1">
        <w:r w:rsidR="00B22AE0" w:rsidRPr="00B717E8">
          <w:rPr>
            <w:rStyle w:val="Hyperlink"/>
            <w:sz w:val="20"/>
            <w:szCs w:val="20"/>
          </w:rPr>
          <w:t>TOP</w:t>
        </w:r>
      </w:hyperlink>
      <w:r w:rsidR="00B22AE0" w:rsidRPr="00B717E8">
        <w:rPr>
          <w:sz w:val="20"/>
          <w:szCs w:val="20"/>
          <w:u w:val="single"/>
        </w:rPr>
        <w:t xml:space="preserve"> ^</w:t>
      </w:r>
    </w:p>
    <w:p w14:paraId="6EA0CA12" w14:textId="77777777" w:rsidR="006745DD" w:rsidRPr="004458EE" w:rsidRDefault="006745DD" w:rsidP="006745DD">
      <w:pPr>
        <w:rPr>
          <w:vanish/>
        </w:rPr>
      </w:pPr>
    </w:p>
    <w:p w14:paraId="29751365" w14:textId="77777777" w:rsidR="006745DD" w:rsidRPr="004458EE" w:rsidRDefault="006745DD" w:rsidP="006745DD">
      <w:pPr>
        <w:rPr>
          <w:vanish/>
        </w:rPr>
      </w:pPr>
    </w:p>
    <w:p w14:paraId="0B75D11A" w14:textId="77777777" w:rsidR="006745DD" w:rsidRDefault="00B454D8" w:rsidP="006745DD">
      <w:r>
        <w:pict w14:anchorId="1BAF8FD5">
          <v:rect id="_x0000_i1031" style="width:0;height:1.5pt" o:hralign="center" o:hrstd="t" o:hr="t" fillcolor="#a0a0a0" stroked="f"/>
        </w:pict>
      </w:r>
    </w:p>
    <w:p w14:paraId="41E389E4" w14:textId="77777777" w:rsidR="006745DD" w:rsidRDefault="006745DD" w:rsidP="006745DD">
      <w:pPr>
        <w:rPr>
          <w:b/>
          <w:bCs/>
          <w:i/>
          <w:iCs/>
          <w:color w:val="000000" w:themeColor="text1"/>
          <w:sz w:val="28"/>
          <w:szCs w:val="28"/>
        </w:rPr>
      </w:pPr>
      <w:bookmarkStart w:id="31" w:name="hamfest"/>
      <w:bookmarkEnd w:id="31"/>
      <w:r w:rsidRPr="00A31E84">
        <w:rPr>
          <w:b/>
          <w:bCs/>
          <w:i/>
          <w:iCs/>
          <w:noProof/>
          <w:color w:val="000000" w:themeColor="text1"/>
          <w:sz w:val="28"/>
          <w:szCs w:val="28"/>
        </w:rPr>
        <w:drawing>
          <wp:anchor distT="0" distB="0" distL="114300" distR="114300" simplePos="0" relativeHeight="251661312" behindDoc="1" locked="0" layoutInCell="1" allowOverlap="1" wp14:anchorId="068DB6F5" wp14:editId="05B07E12">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4" w:history="1">
        <w:r w:rsidRPr="00A31E84">
          <w:rPr>
            <w:b/>
            <w:bCs/>
            <w:i/>
            <w:iCs/>
            <w:color w:val="000000" w:themeColor="text1"/>
            <w:sz w:val="28"/>
            <w:szCs w:val="28"/>
          </w:rPr>
          <w:t>Upcoming Hamfests</w:t>
        </w:r>
      </w:hyperlink>
      <w:r>
        <w:rPr>
          <w:b/>
          <w:bCs/>
          <w:i/>
          <w:iCs/>
          <w:color w:val="000000" w:themeColor="text1"/>
          <w:sz w:val="28"/>
          <w:szCs w:val="28"/>
        </w:rPr>
        <w:t xml:space="preserve"> for 2020</w:t>
      </w:r>
    </w:p>
    <w:p w14:paraId="512DD98D" w14:textId="77777777" w:rsidR="006745DD" w:rsidRDefault="006745DD" w:rsidP="006745DD"/>
    <w:p w14:paraId="66FFDB60" w14:textId="77777777" w:rsidR="006745DD" w:rsidRDefault="006745DD" w:rsidP="006745DD">
      <w:pPr>
        <w:rPr>
          <w:b/>
          <w:bCs/>
        </w:rPr>
      </w:pPr>
      <w:r w:rsidRPr="00F71A8D">
        <w:rPr>
          <w:b/>
          <w:bCs/>
        </w:rPr>
        <w:t>01/19/2020 | Sunday Creek Annual Hamfest</w:t>
      </w:r>
      <w:r w:rsidRPr="00F71A8D">
        <w:br/>
        <w:t>Location: Nelsonville, OH</w:t>
      </w:r>
      <w:r w:rsidRPr="00F71A8D">
        <w:br/>
        <w:t>Sponsor: Sunday Creek Amateur Radio Federation</w:t>
      </w:r>
      <w:r w:rsidRPr="00F71A8D">
        <w:br/>
      </w:r>
    </w:p>
    <w:p w14:paraId="008FD3F6" w14:textId="77777777" w:rsidR="006745DD" w:rsidRDefault="006745DD" w:rsidP="006745DD">
      <w:r w:rsidRPr="00F71A8D">
        <w:rPr>
          <w:b/>
          <w:bCs/>
        </w:rPr>
        <w:t xml:space="preserve">01/26/2020 | </w:t>
      </w:r>
      <w:proofErr w:type="spellStart"/>
      <w:r w:rsidRPr="00F71A8D">
        <w:rPr>
          <w:b/>
          <w:bCs/>
        </w:rPr>
        <w:t>Tusco</w:t>
      </w:r>
      <w:proofErr w:type="spellEnd"/>
      <w:r w:rsidRPr="00F71A8D">
        <w:rPr>
          <w:b/>
          <w:bCs/>
        </w:rPr>
        <w:t xml:space="preserve"> Amateur Radio Club's 30th Annual Hamfest, Electronics and Computer Show</w:t>
      </w:r>
      <w:r w:rsidRPr="00F71A8D">
        <w:br/>
        <w:t>Location: Strasburg, OH</w:t>
      </w:r>
      <w:r w:rsidRPr="00F71A8D">
        <w:br/>
        <w:t xml:space="preserve">Sponsor: </w:t>
      </w:r>
      <w:proofErr w:type="spellStart"/>
      <w:r w:rsidRPr="00F71A8D">
        <w:t>Tusco</w:t>
      </w:r>
      <w:proofErr w:type="spellEnd"/>
      <w:r w:rsidRPr="00F71A8D">
        <w:t xml:space="preserve"> Amateur Radio Club</w:t>
      </w:r>
      <w:r w:rsidRPr="00F71A8D">
        <w:br/>
        <w:t>Website: </w:t>
      </w:r>
      <w:hyperlink r:id="rId45" w:history="1">
        <w:r w:rsidRPr="00F71A8D">
          <w:rPr>
            <w:rStyle w:val="Hyperlink"/>
          </w:rPr>
          <w:t>http://www.tuscoarc.org</w:t>
        </w:r>
      </w:hyperlink>
    </w:p>
    <w:p w14:paraId="0A944337" w14:textId="77777777" w:rsidR="00B717E8" w:rsidRDefault="00B717E8" w:rsidP="006745DD">
      <w:pPr>
        <w:rPr>
          <w:b/>
          <w:bCs/>
        </w:rPr>
      </w:pPr>
    </w:p>
    <w:p w14:paraId="62EC1A88" w14:textId="0BFB8486" w:rsidR="006745DD" w:rsidRDefault="006745DD" w:rsidP="006745DD">
      <w:pPr>
        <w:rPr>
          <w:rStyle w:val="Hyperlink"/>
        </w:rPr>
      </w:pPr>
      <w:r w:rsidRPr="0098329D">
        <w:rPr>
          <w:b/>
          <w:bCs/>
        </w:rPr>
        <w:t>02/16/2020 | Mansfield Mid-Winter Hamfest</w:t>
      </w:r>
      <w:r w:rsidRPr="0098329D">
        <w:rPr>
          <w:b/>
          <w:bCs/>
        </w:rPr>
        <w:br/>
      </w:r>
      <w:r w:rsidRPr="0098329D">
        <w:t>Location: Mansfield, OH</w:t>
      </w:r>
      <w:r w:rsidRPr="0098329D">
        <w:br/>
        <w:t>Sponsor: Intercity Amateur Radio Club</w:t>
      </w:r>
      <w:r w:rsidRPr="0098329D">
        <w:br/>
        <w:t>Website: </w:t>
      </w:r>
      <w:hyperlink r:id="rId46" w:history="1">
        <w:r w:rsidRPr="0098329D">
          <w:rPr>
            <w:rStyle w:val="Hyperlink"/>
          </w:rPr>
          <w:t>http://WWW.IARC.CLUB</w:t>
        </w:r>
      </w:hyperlink>
      <w:r w:rsidR="005B676D">
        <w:rPr>
          <w:rStyle w:val="Hyperlink"/>
        </w:rPr>
        <w:t xml:space="preserve"> </w:t>
      </w:r>
    </w:p>
    <w:p w14:paraId="4A70D7A9" w14:textId="77777777" w:rsidR="00E6305C" w:rsidRDefault="00E6305C" w:rsidP="006745DD">
      <w:pPr>
        <w:rPr>
          <w:b/>
          <w:bCs/>
          <w:color w:val="000000"/>
        </w:rPr>
      </w:pPr>
    </w:p>
    <w:p w14:paraId="45E606CD" w14:textId="660E5771" w:rsidR="006745DD" w:rsidRDefault="006745DD" w:rsidP="006745DD">
      <w:pPr>
        <w:rPr>
          <w:color w:val="000000"/>
        </w:rPr>
      </w:pPr>
      <w:r w:rsidRPr="00D405C9">
        <w:rPr>
          <w:b/>
          <w:bCs/>
          <w:color w:val="000000"/>
        </w:rPr>
        <w:t xml:space="preserve">03/01/2020 | </w:t>
      </w:r>
      <w:proofErr w:type="spellStart"/>
      <w:r w:rsidRPr="00D405C9">
        <w:rPr>
          <w:b/>
          <w:bCs/>
          <w:color w:val="000000"/>
        </w:rPr>
        <w:t>WinterHamFest</w:t>
      </w:r>
      <w:proofErr w:type="spellEnd"/>
      <w:r w:rsidRPr="00D405C9">
        <w:rPr>
          <w:color w:val="000000"/>
        </w:rPr>
        <w:br/>
        <w:t>Location: Elyria, OH</w:t>
      </w:r>
      <w:r w:rsidRPr="00D405C9">
        <w:rPr>
          <w:color w:val="000000"/>
        </w:rPr>
        <w:br/>
        <w:t>Sponsor: Northern Ohio Amateur Radio Society</w:t>
      </w:r>
      <w:r w:rsidRPr="00D405C9">
        <w:rPr>
          <w:color w:val="000000"/>
        </w:rPr>
        <w:br/>
        <w:t>Website: </w:t>
      </w:r>
      <w:hyperlink r:id="rId47" w:history="1">
        <w:r w:rsidRPr="00D405C9">
          <w:rPr>
            <w:color w:val="0000FF"/>
            <w:u w:val="single"/>
          </w:rPr>
          <w:t>http://noars.net</w:t>
        </w:r>
      </w:hyperlink>
      <w:r w:rsidRPr="00D405C9">
        <w:rPr>
          <w:color w:val="000000"/>
        </w:rPr>
        <w:t> </w:t>
      </w:r>
    </w:p>
    <w:p w14:paraId="4F3D7D37" w14:textId="04F987CB" w:rsidR="00E6305C" w:rsidRDefault="00E6305C" w:rsidP="006745DD">
      <w:pPr>
        <w:rPr>
          <w:color w:val="000000"/>
        </w:rPr>
      </w:pPr>
    </w:p>
    <w:p w14:paraId="38A66676" w14:textId="77777777" w:rsidR="00E6305C" w:rsidRPr="00E6305C" w:rsidRDefault="00E6305C" w:rsidP="00E6305C">
      <w:pPr>
        <w:rPr>
          <w:color w:val="000000"/>
        </w:rPr>
      </w:pPr>
      <w:r w:rsidRPr="00E6305C">
        <w:rPr>
          <w:b/>
          <w:bCs/>
          <w:color w:val="000000"/>
        </w:rPr>
        <w:t>03/14-15/2020 | Toledo Hamfest,</w:t>
      </w:r>
    </w:p>
    <w:p w14:paraId="62B5835F" w14:textId="77777777" w:rsidR="00E6305C" w:rsidRPr="00E6305C" w:rsidRDefault="00E6305C" w:rsidP="00E6305C">
      <w:pPr>
        <w:rPr>
          <w:color w:val="000000"/>
        </w:rPr>
      </w:pPr>
      <w:r w:rsidRPr="00E6305C">
        <w:rPr>
          <w:b/>
          <w:bCs/>
          <w:color w:val="000000"/>
        </w:rPr>
        <w:t>ARRL Great Lakes Division Convention</w:t>
      </w:r>
      <w:r w:rsidRPr="00E6305C">
        <w:rPr>
          <w:b/>
          <w:bCs/>
          <w:color w:val="000000"/>
        </w:rPr>
        <w:br/>
      </w:r>
      <w:r w:rsidRPr="00E6305C">
        <w:rPr>
          <w:color w:val="000000"/>
        </w:rPr>
        <w:t>Location: Perrysburg, OH</w:t>
      </w:r>
      <w:r w:rsidRPr="00E6305C">
        <w:rPr>
          <w:color w:val="000000"/>
        </w:rPr>
        <w:br/>
        <w:t>Sponsor: Toledo Mobile Radio Association</w:t>
      </w:r>
      <w:r w:rsidRPr="00E6305C">
        <w:rPr>
          <w:color w:val="000000"/>
        </w:rPr>
        <w:br/>
        <w:t>Website: </w:t>
      </w:r>
      <w:hyperlink r:id="rId48" w:history="1">
        <w:r w:rsidRPr="00E6305C">
          <w:rPr>
            <w:rStyle w:val="Hyperlink"/>
          </w:rPr>
          <w:t>http://www.tmrahamradio.org</w:t>
        </w:r>
      </w:hyperlink>
    </w:p>
    <w:p w14:paraId="687DD0CA" w14:textId="77777777" w:rsidR="00E6305C" w:rsidRPr="00E6305C" w:rsidRDefault="00E6305C" w:rsidP="00E6305C">
      <w:pPr>
        <w:rPr>
          <w:color w:val="000000"/>
        </w:rPr>
      </w:pPr>
      <w:r w:rsidRPr="00E6305C">
        <w:rPr>
          <w:color w:val="000000"/>
        </w:rPr>
        <w:t> </w:t>
      </w:r>
    </w:p>
    <w:p w14:paraId="77C1374E" w14:textId="0A40F3DA" w:rsidR="000F60B8" w:rsidRDefault="00B454D8" w:rsidP="000F60B8">
      <w:pPr>
        <w:rPr>
          <w:b/>
          <w:bCs/>
          <w:i/>
          <w:iCs/>
          <w:noProof/>
          <w:sz w:val="28"/>
          <w:szCs w:val="28"/>
        </w:rPr>
      </w:pPr>
      <w:r>
        <w:pict w14:anchorId="73AC3F39">
          <v:rect id="_x0000_i1032" style="width:0;height:1.5pt" o:hralign="center" o:hrstd="t" o:hr="t" fillcolor="#a0a0a0" stroked="f"/>
        </w:pict>
      </w:r>
    </w:p>
    <w:p w14:paraId="06A6A571" w14:textId="22E9A08E" w:rsidR="000F60B8" w:rsidRPr="00FD0EAD" w:rsidRDefault="000F60B8" w:rsidP="000F60B8">
      <w:pPr>
        <w:rPr>
          <w:b/>
          <w:bCs/>
          <w:i/>
          <w:iCs/>
          <w:noProof/>
          <w:sz w:val="28"/>
          <w:szCs w:val="28"/>
        </w:rPr>
      </w:pPr>
      <w:bookmarkStart w:id="32" w:name="DX"/>
      <w:bookmarkEnd w:id="32"/>
      <w:r w:rsidRPr="00193C07">
        <w:rPr>
          <w:noProof/>
        </w:rPr>
        <w:drawing>
          <wp:anchor distT="0" distB="0" distL="114300" distR="114300" simplePos="0" relativeHeight="251669504" behindDoc="1" locked="0" layoutInCell="1" allowOverlap="1" wp14:anchorId="4EDB2FF3" wp14:editId="49CB5D2F">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FD0EAD">
        <w:rPr>
          <w:b/>
          <w:bCs/>
          <w:i/>
          <w:iCs/>
          <w:noProof/>
          <w:sz w:val="28"/>
          <w:szCs w:val="28"/>
        </w:rPr>
        <w:t>DX This Week</w:t>
      </w:r>
    </w:p>
    <w:p w14:paraId="422591F4" w14:textId="77777777" w:rsidR="000F60B8" w:rsidRPr="00FD0EAD" w:rsidRDefault="000F60B8" w:rsidP="000F60B8">
      <w:pPr>
        <w:rPr>
          <w:i/>
          <w:color w:val="000000" w:themeColor="text1"/>
        </w:rPr>
      </w:pPr>
      <w:r w:rsidRPr="00FD0EAD">
        <w:rPr>
          <w:i/>
          <w:color w:val="000000" w:themeColor="text1"/>
        </w:rPr>
        <w:t>(from Bill, AJ8B)</w:t>
      </w:r>
    </w:p>
    <w:p w14:paraId="365D166E" w14:textId="77777777" w:rsidR="000F60B8" w:rsidRPr="00FC0016" w:rsidRDefault="000F60B8" w:rsidP="000F60B8">
      <w:pPr>
        <w:rPr>
          <w:color w:val="000000" w:themeColor="text1"/>
        </w:rPr>
      </w:pPr>
    </w:p>
    <w:p w14:paraId="42E1B1D0" w14:textId="77777777" w:rsidR="00981EB3" w:rsidRPr="00981EB3" w:rsidRDefault="00981EB3" w:rsidP="00981EB3">
      <w:pPr>
        <w:jc w:val="center"/>
        <w:rPr>
          <w:b/>
          <w:bCs/>
          <w:i/>
          <w:iCs/>
          <w:sz w:val="28"/>
          <w:szCs w:val="28"/>
        </w:rPr>
      </w:pPr>
      <w:r w:rsidRPr="00981EB3">
        <w:rPr>
          <w:b/>
          <w:bCs/>
          <w:i/>
          <w:iCs/>
          <w:sz w:val="28"/>
          <w:szCs w:val="28"/>
        </w:rPr>
        <w:t>DX This Week – DX Spots</w:t>
      </w:r>
    </w:p>
    <w:p w14:paraId="676F4942" w14:textId="0F4C9FB3" w:rsidR="00981EB3" w:rsidRPr="00981EB3" w:rsidRDefault="00981EB3" w:rsidP="00981EB3">
      <w:pPr>
        <w:jc w:val="center"/>
        <w:rPr>
          <w:b/>
          <w:bCs/>
          <w:i/>
          <w:iCs/>
          <w:sz w:val="28"/>
          <w:szCs w:val="28"/>
        </w:rPr>
      </w:pPr>
      <w:r w:rsidRPr="00981EB3">
        <w:rPr>
          <w:b/>
          <w:bCs/>
          <w:i/>
          <w:iCs/>
          <w:sz w:val="28"/>
          <w:szCs w:val="28"/>
        </w:rPr>
        <w:t>Bill AJ8B (aj8b@arrl.net, @AJ8B, or www.aj8b.com)</w:t>
      </w:r>
    </w:p>
    <w:p w14:paraId="335A5ADE" w14:textId="0997569F" w:rsidR="00981EB3" w:rsidRPr="00981EB3" w:rsidRDefault="00981EB3" w:rsidP="00981EB3">
      <w:pPr>
        <w:jc w:val="center"/>
        <w:rPr>
          <w:b/>
          <w:bCs/>
          <w:i/>
          <w:iCs/>
          <w:sz w:val="28"/>
          <w:szCs w:val="28"/>
        </w:rPr>
      </w:pPr>
      <w:r w:rsidRPr="00981EB3">
        <w:rPr>
          <w:b/>
          <w:bCs/>
          <w:i/>
          <w:iCs/>
          <w:sz w:val="28"/>
          <w:szCs w:val="28"/>
        </w:rPr>
        <w:t>CWOPs Member #1567</w:t>
      </w:r>
    </w:p>
    <w:p w14:paraId="2C5CD416" w14:textId="77777777" w:rsidR="00981EB3" w:rsidRDefault="00981EB3" w:rsidP="00981EB3"/>
    <w:p w14:paraId="004116E1" w14:textId="4362B1EA" w:rsidR="00981EB3" w:rsidRDefault="00981EB3" w:rsidP="00981EB3">
      <w:r>
        <w:t>DX Spots that originated in the Midwest included Afghanistan, Asiatic Russia, Australia, Belarus, Cayman Islands, China, Croatia, Dem. Rep. of the Congo, Estonia, European Russia, Finland, Iceland, India, Ireland, Japan, Kaliningrad, Mariana Islands, Midway Island, Mongolia, New Caledonia, New Zealand, Peru, Poland, Republic of Korea, Sint Maarten, Slovenia, St. Martin, Suriname, and Ukraine. I hope you took part.</w:t>
      </w:r>
    </w:p>
    <w:p w14:paraId="0C3F3989" w14:textId="4CD75A34" w:rsidR="00981EB3" w:rsidRDefault="00981EB3" w:rsidP="00981EB3"/>
    <w:p w14:paraId="5C1762C5" w14:textId="790B710E" w:rsidR="00981EB3" w:rsidRDefault="00981EB3" w:rsidP="00981EB3">
      <w:r>
        <w:t>This week, the mailman KH0/KC0W – Mariana Islands, J68HZ – St. Lucia, TF2CT – Iceland, and 3G3G – Chile (Pictured). What did you get? Send me an image and some details!</w:t>
      </w:r>
    </w:p>
    <w:p w14:paraId="50DB5772" w14:textId="77777777" w:rsidR="00B22AE0" w:rsidRDefault="00B22AE0" w:rsidP="00B22AE0">
      <w:pPr>
        <w:rPr>
          <w:sz w:val="20"/>
          <w:szCs w:val="20"/>
        </w:rPr>
      </w:pPr>
    </w:p>
    <w:p w14:paraId="3BA3489F" w14:textId="77777777" w:rsidR="00B22AE0" w:rsidRDefault="00B22AE0" w:rsidP="00B22AE0">
      <w:pPr>
        <w:rPr>
          <w:sz w:val="20"/>
          <w:szCs w:val="20"/>
        </w:rPr>
      </w:pPr>
    </w:p>
    <w:p w14:paraId="7F4CB474" w14:textId="77777777" w:rsidR="00B22AE0" w:rsidRDefault="00B22AE0" w:rsidP="00B22AE0">
      <w:pPr>
        <w:rPr>
          <w:sz w:val="20"/>
          <w:szCs w:val="20"/>
        </w:rPr>
      </w:pPr>
    </w:p>
    <w:p w14:paraId="54D348FD" w14:textId="77777777" w:rsidR="00B22AE0" w:rsidRDefault="00B22AE0" w:rsidP="00B22AE0">
      <w:pPr>
        <w:rPr>
          <w:sz w:val="20"/>
          <w:szCs w:val="20"/>
        </w:rPr>
      </w:pPr>
    </w:p>
    <w:p w14:paraId="7CF3129A" w14:textId="56383235" w:rsidR="00B22AE0" w:rsidRPr="00B717E8" w:rsidRDefault="00B454D8" w:rsidP="00B22AE0">
      <w:pPr>
        <w:rPr>
          <w:sz w:val="20"/>
          <w:szCs w:val="20"/>
          <w:u w:val="single"/>
        </w:rPr>
      </w:pPr>
      <w:hyperlink w:anchor="top" w:history="1">
        <w:r w:rsidR="00B22AE0" w:rsidRPr="00B717E8">
          <w:rPr>
            <w:rStyle w:val="Hyperlink"/>
            <w:sz w:val="20"/>
            <w:szCs w:val="20"/>
          </w:rPr>
          <w:t>TOP</w:t>
        </w:r>
      </w:hyperlink>
      <w:r w:rsidR="00B22AE0" w:rsidRPr="00B717E8">
        <w:rPr>
          <w:sz w:val="20"/>
          <w:szCs w:val="20"/>
          <w:u w:val="single"/>
        </w:rPr>
        <w:t xml:space="preserve"> ^</w:t>
      </w:r>
    </w:p>
    <w:p w14:paraId="0834FFC8" w14:textId="46B94976" w:rsidR="00981EB3" w:rsidRDefault="00E12E80" w:rsidP="00981EB3">
      <w:r>
        <w:rPr>
          <w:noProof/>
        </w:rPr>
        <w:lastRenderedPageBreak/>
        <w:drawing>
          <wp:anchor distT="0" distB="0" distL="114300" distR="114300" simplePos="0" relativeHeight="251696128" behindDoc="1" locked="0" layoutInCell="1" allowOverlap="1" wp14:anchorId="3C110A2F" wp14:editId="2E9FF9C4">
            <wp:simplePos x="0" y="0"/>
            <wp:positionH relativeFrom="margin">
              <wp:posOffset>19050</wp:posOffset>
            </wp:positionH>
            <wp:positionV relativeFrom="paragraph">
              <wp:posOffset>561975</wp:posOffset>
            </wp:positionV>
            <wp:extent cx="4408805" cy="2324100"/>
            <wp:effectExtent l="0" t="0" r="0" b="0"/>
            <wp:wrapTight wrapText="bothSides">
              <wp:wrapPolygon edited="0">
                <wp:start x="0" y="0"/>
                <wp:lineTo x="0" y="21423"/>
                <wp:lineTo x="21466" y="21423"/>
                <wp:lineTo x="2146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8805" cy="2324100"/>
                    </a:xfrm>
                    <a:prstGeom prst="rect">
                      <a:avLst/>
                    </a:prstGeom>
                    <a:noFill/>
                  </pic:spPr>
                </pic:pic>
              </a:graphicData>
            </a:graphic>
            <wp14:sizeRelH relativeFrom="page">
              <wp14:pctWidth>0</wp14:pctWidth>
            </wp14:sizeRelH>
            <wp14:sizeRelV relativeFrom="page">
              <wp14:pctHeight>0</wp14:pctHeight>
            </wp14:sizeRelV>
          </wp:anchor>
        </w:drawing>
      </w:r>
      <w:r w:rsidR="00981EB3">
        <w:t>I received an email regarding the weekly “DX Spots” list. They sender wanted to know how I was able to retrieve that information. Below is information that we published last year about the dxsummit.fi website. This is a great site that posts spots from all around the world! Once you are on the site, just go to “Spot Search” / “Time Filtering” and you can specify a time frame and the number of spots to examine.</w:t>
      </w:r>
    </w:p>
    <w:p w14:paraId="1EF89947" w14:textId="77777777" w:rsidR="00981EB3" w:rsidRDefault="00981EB3" w:rsidP="00981EB3"/>
    <w:p w14:paraId="453390C6" w14:textId="77777777" w:rsidR="00B22AE0" w:rsidRDefault="00981EB3" w:rsidP="00981EB3">
      <w:r>
        <w:t xml:space="preserve">I thought it would be a good idea to provide a bit more information on this site. Years ago, we had a local “spotting network”. If there was some rare DX that was showing up, we had a group of hams that would call each other – independent upon the time of day (or night). </w:t>
      </w:r>
    </w:p>
    <w:p w14:paraId="200CD968" w14:textId="77777777" w:rsidR="00B22AE0" w:rsidRDefault="00B22AE0" w:rsidP="00981EB3"/>
    <w:p w14:paraId="343C7EA0" w14:textId="77777777" w:rsidR="00B22AE0" w:rsidRDefault="00B22AE0" w:rsidP="00981EB3"/>
    <w:p w14:paraId="1A4D2E3A" w14:textId="77777777" w:rsidR="00B22AE0" w:rsidRDefault="00B22AE0" w:rsidP="00981EB3"/>
    <w:p w14:paraId="74453FD8" w14:textId="0FD28536" w:rsidR="00981EB3" w:rsidRDefault="00981EB3" w:rsidP="00981EB3">
      <w:r>
        <w:t xml:space="preserve">As technology developed, we started using </w:t>
      </w:r>
      <w:r w:rsidR="006C4914">
        <w:t>2-meter</w:t>
      </w:r>
      <w:r>
        <w:t xml:space="preserve"> repeaters and </w:t>
      </w:r>
      <w:r w:rsidR="006C4914">
        <w:t>2-meter</w:t>
      </w:r>
      <w:r>
        <w:t xml:space="preserve"> clusters to share the same information. One of the advantages of this approach was that you could load your local country needed list and the 2-meter clusters would </w:t>
      </w:r>
      <w:proofErr w:type="spellStart"/>
      <w:r>
        <w:t>beep</w:t>
      </w:r>
      <w:proofErr w:type="spellEnd"/>
      <w:r>
        <w:t xml:space="preserve"> your terminal when a country was “spotted” for a band or mode that you needed. These spots usually consist of quite a bit of information: Callsign, Prefix, Frequency, Mode and Comments. The comments field varied from a signal report to what frequency the station was worked at to QSL information and any other information the person who entered the data (the spotter) wanted to provide. As the internet became a standard piece of our equipment in our hamshack, websites sprang up with “spotting pages” such as these. </w:t>
      </w:r>
    </w:p>
    <w:p w14:paraId="71962DA3" w14:textId="2CFFBB98" w:rsidR="00981EB3" w:rsidRDefault="00981EB3" w:rsidP="00981EB3"/>
    <w:p w14:paraId="2961CBF7" w14:textId="4E6721A7" w:rsidR="00981EB3" w:rsidRDefault="006C4914" w:rsidP="00981EB3">
      <w:r>
        <w:rPr>
          <w:noProof/>
        </w:rPr>
        <w:drawing>
          <wp:anchor distT="0" distB="0" distL="114300" distR="114300" simplePos="0" relativeHeight="251697152" behindDoc="1" locked="0" layoutInCell="1" allowOverlap="1" wp14:anchorId="657A098A" wp14:editId="6FD15139">
            <wp:simplePos x="0" y="0"/>
            <wp:positionH relativeFrom="margin">
              <wp:posOffset>2635250</wp:posOffset>
            </wp:positionH>
            <wp:positionV relativeFrom="paragraph">
              <wp:posOffset>12065</wp:posOffset>
            </wp:positionV>
            <wp:extent cx="4219575" cy="2781300"/>
            <wp:effectExtent l="0" t="0" r="9525" b="0"/>
            <wp:wrapTight wrapText="bothSides">
              <wp:wrapPolygon edited="0">
                <wp:start x="0" y="0"/>
                <wp:lineTo x="0" y="21452"/>
                <wp:lineTo x="21551" y="21452"/>
                <wp:lineTo x="2155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9575" cy="2781300"/>
                    </a:xfrm>
                    <a:prstGeom prst="rect">
                      <a:avLst/>
                    </a:prstGeom>
                    <a:noFill/>
                  </pic:spPr>
                </pic:pic>
              </a:graphicData>
            </a:graphic>
            <wp14:sizeRelH relativeFrom="page">
              <wp14:pctWidth>0</wp14:pctWidth>
            </wp14:sizeRelH>
            <wp14:sizeRelV relativeFrom="page">
              <wp14:pctHeight>0</wp14:pctHeight>
            </wp14:sizeRelV>
          </wp:anchor>
        </w:drawing>
      </w:r>
      <w:r w:rsidR="00981EB3">
        <w:t xml:space="preserve">Logging programs have also taken advantage of the spotting network. This picture is from my logging software spots received window. Each spot is color coded indicating that it is a new mode, band, country, or zone, or some combination of these. It will also indicate that the station uses </w:t>
      </w:r>
      <w:proofErr w:type="gramStart"/>
      <w:r w:rsidR="00981EB3">
        <w:t>Log Book</w:t>
      </w:r>
      <w:proofErr w:type="gramEnd"/>
      <w:r w:rsidR="00981EB3">
        <w:t xml:space="preserve"> of the World and/or eQSL.cc. It also gives you the ability to search on various criteria as shown on the buttons at the bottom of the screen. Clicking on the spot of interest will set your rig to the correct frequency and mode and can also set up a split frequency if applicable. You can also configure this software to automatically turn the rotor to the appropriate heading; something that Uncle Frank takes advantage of, but I don’t need with my vertical.</w:t>
      </w:r>
    </w:p>
    <w:p w14:paraId="39DC31D1" w14:textId="77777777" w:rsidR="00B22AE0" w:rsidRDefault="00B22AE0" w:rsidP="00B22AE0">
      <w:pPr>
        <w:rPr>
          <w:sz w:val="20"/>
          <w:szCs w:val="20"/>
        </w:rPr>
      </w:pPr>
    </w:p>
    <w:p w14:paraId="147C5654" w14:textId="77777777" w:rsidR="00B22AE0" w:rsidRDefault="00B22AE0" w:rsidP="00B22AE0">
      <w:pPr>
        <w:rPr>
          <w:sz w:val="20"/>
          <w:szCs w:val="20"/>
        </w:rPr>
      </w:pPr>
    </w:p>
    <w:p w14:paraId="4041A257" w14:textId="77777777" w:rsidR="00B22AE0" w:rsidRDefault="00B22AE0" w:rsidP="00B22AE0">
      <w:pPr>
        <w:rPr>
          <w:sz w:val="20"/>
          <w:szCs w:val="20"/>
        </w:rPr>
      </w:pPr>
    </w:p>
    <w:p w14:paraId="12620FA8" w14:textId="77777777" w:rsidR="00B22AE0" w:rsidRDefault="00B22AE0" w:rsidP="00B22AE0">
      <w:pPr>
        <w:rPr>
          <w:sz w:val="20"/>
          <w:szCs w:val="20"/>
        </w:rPr>
      </w:pPr>
    </w:p>
    <w:p w14:paraId="1B9B1AC1" w14:textId="77777777" w:rsidR="00B22AE0" w:rsidRDefault="00B22AE0" w:rsidP="00B22AE0">
      <w:pPr>
        <w:rPr>
          <w:sz w:val="20"/>
          <w:szCs w:val="20"/>
        </w:rPr>
      </w:pPr>
    </w:p>
    <w:p w14:paraId="01825694" w14:textId="2F1E8523" w:rsidR="00B22AE0" w:rsidRPr="00B717E8" w:rsidRDefault="00B454D8" w:rsidP="00B22AE0">
      <w:pPr>
        <w:rPr>
          <w:sz w:val="20"/>
          <w:szCs w:val="20"/>
          <w:u w:val="single"/>
        </w:rPr>
      </w:pPr>
      <w:hyperlink w:anchor="top" w:history="1">
        <w:r w:rsidR="00B22AE0" w:rsidRPr="00B717E8">
          <w:rPr>
            <w:rStyle w:val="Hyperlink"/>
            <w:sz w:val="20"/>
            <w:szCs w:val="20"/>
          </w:rPr>
          <w:t>TOP</w:t>
        </w:r>
      </w:hyperlink>
      <w:r w:rsidR="00B22AE0" w:rsidRPr="00B717E8">
        <w:rPr>
          <w:sz w:val="20"/>
          <w:szCs w:val="20"/>
          <w:u w:val="single"/>
        </w:rPr>
        <w:t xml:space="preserve"> ^</w:t>
      </w:r>
    </w:p>
    <w:p w14:paraId="0448D1AB" w14:textId="6836E93B" w:rsidR="00981EB3" w:rsidRPr="00981EB3" w:rsidRDefault="00981EB3" w:rsidP="00981EB3">
      <w:pPr>
        <w:jc w:val="center"/>
        <w:rPr>
          <w:b/>
          <w:bCs/>
          <w:i/>
          <w:iCs/>
        </w:rPr>
      </w:pPr>
      <w:r w:rsidRPr="00981EB3">
        <w:rPr>
          <w:b/>
          <w:bCs/>
          <w:i/>
          <w:iCs/>
        </w:rPr>
        <w:lastRenderedPageBreak/>
        <w:t xml:space="preserve">CQDX </w:t>
      </w:r>
      <w:proofErr w:type="spellStart"/>
      <w:r w:rsidRPr="00981EB3">
        <w:rPr>
          <w:b/>
          <w:bCs/>
          <w:i/>
          <w:iCs/>
        </w:rPr>
        <w:t>CQDX</w:t>
      </w:r>
      <w:proofErr w:type="spellEnd"/>
      <w:r w:rsidRPr="00981EB3">
        <w:rPr>
          <w:b/>
          <w:bCs/>
          <w:i/>
          <w:iCs/>
        </w:rPr>
        <w:t xml:space="preserve"> </w:t>
      </w:r>
      <w:proofErr w:type="spellStart"/>
      <w:r w:rsidRPr="00981EB3">
        <w:rPr>
          <w:b/>
          <w:bCs/>
          <w:i/>
          <w:iCs/>
        </w:rPr>
        <w:t>CQDX</w:t>
      </w:r>
      <w:proofErr w:type="spellEnd"/>
      <w:r w:rsidRPr="00981EB3">
        <w:rPr>
          <w:b/>
          <w:bCs/>
          <w:i/>
          <w:iCs/>
        </w:rPr>
        <w:t xml:space="preserve"> </w:t>
      </w:r>
      <w:proofErr w:type="spellStart"/>
      <w:r w:rsidRPr="00981EB3">
        <w:rPr>
          <w:b/>
          <w:bCs/>
          <w:i/>
          <w:iCs/>
        </w:rPr>
        <w:t>CQDX</w:t>
      </w:r>
      <w:proofErr w:type="spellEnd"/>
      <w:r w:rsidRPr="00981EB3">
        <w:rPr>
          <w:b/>
          <w:bCs/>
          <w:i/>
          <w:iCs/>
        </w:rPr>
        <w:t xml:space="preserve"> </w:t>
      </w:r>
      <w:proofErr w:type="spellStart"/>
      <w:r w:rsidRPr="00981EB3">
        <w:rPr>
          <w:b/>
          <w:bCs/>
          <w:i/>
          <w:iCs/>
        </w:rPr>
        <w:t>CQDX</w:t>
      </w:r>
      <w:proofErr w:type="spellEnd"/>
      <w:r w:rsidRPr="00981EB3">
        <w:rPr>
          <w:b/>
          <w:bCs/>
          <w:i/>
          <w:iCs/>
        </w:rPr>
        <w:t xml:space="preserve"> </w:t>
      </w:r>
      <w:proofErr w:type="spellStart"/>
      <w:r w:rsidRPr="00981EB3">
        <w:rPr>
          <w:b/>
          <w:bCs/>
          <w:i/>
          <w:iCs/>
        </w:rPr>
        <w:t>CQDX</w:t>
      </w:r>
      <w:proofErr w:type="spellEnd"/>
      <w:r w:rsidRPr="00981EB3">
        <w:rPr>
          <w:b/>
          <w:bCs/>
          <w:i/>
          <w:iCs/>
        </w:rPr>
        <w:t xml:space="preserve"> </w:t>
      </w:r>
      <w:proofErr w:type="spellStart"/>
      <w:r w:rsidRPr="00981EB3">
        <w:rPr>
          <w:b/>
          <w:bCs/>
          <w:i/>
          <w:iCs/>
        </w:rPr>
        <w:t>CQDX</w:t>
      </w:r>
      <w:proofErr w:type="spellEnd"/>
      <w:r w:rsidRPr="00981EB3">
        <w:rPr>
          <w:b/>
          <w:bCs/>
          <w:i/>
          <w:iCs/>
        </w:rPr>
        <w:t xml:space="preserve"> </w:t>
      </w:r>
      <w:proofErr w:type="spellStart"/>
      <w:r w:rsidRPr="00981EB3">
        <w:rPr>
          <w:b/>
          <w:bCs/>
          <w:i/>
          <w:iCs/>
        </w:rPr>
        <w:t>CQDX</w:t>
      </w:r>
      <w:proofErr w:type="spellEnd"/>
      <w:r w:rsidRPr="00981EB3">
        <w:rPr>
          <w:b/>
          <w:bCs/>
          <w:i/>
          <w:iCs/>
        </w:rPr>
        <w:t xml:space="preserve"> </w:t>
      </w:r>
      <w:proofErr w:type="spellStart"/>
      <w:r w:rsidRPr="00981EB3">
        <w:rPr>
          <w:b/>
          <w:bCs/>
          <w:i/>
          <w:iCs/>
        </w:rPr>
        <w:t>CQDX</w:t>
      </w:r>
      <w:proofErr w:type="spellEnd"/>
    </w:p>
    <w:p w14:paraId="78A04C95" w14:textId="69EFAB4E" w:rsidR="00981EB3" w:rsidRDefault="00E12E80" w:rsidP="00981EB3">
      <w:r>
        <w:rPr>
          <w:noProof/>
        </w:rPr>
        <w:drawing>
          <wp:anchor distT="0" distB="0" distL="114300" distR="114300" simplePos="0" relativeHeight="251698176" behindDoc="1" locked="0" layoutInCell="1" allowOverlap="1" wp14:anchorId="58E016A8" wp14:editId="552F8FDA">
            <wp:simplePos x="0" y="0"/>
            <wp:positionH relativeFrom="margin">
              <wp:align>left</wp:align>
            </wp:positionH>
            <wp:positionV relativeFrom="paragraph">
              <wp:posOffset>173990</wp:posOffset>
            </wp:positionV>
            <wp:extent cx="3009900" cy="1953260"/>
            <wp:effectExtent l="0" t="0" r="0" b="8890"/>
            <wp:wrapTight wrapText="bothSides">
              <wp:wrapPolygon edited="0">
                <wp:start x="0" y="0"/>
                <wp:lineTo x="0" y="21488"/>
                <wp:lineTo x="21463" y="21488"/>
                <wp:lineTo x="214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9900" cy="1953260"/>
                    </a:xfrm>
                    <a:prstGeom prst="rect">
                      <a:avLst/>
                    </a:prstGeom>
                    <a:noFill/>
                  </pic:spPr>
                </pic:pic>
              </a:graphicData>
            </a:graphic>
            <wp14:sizeRelH relativeFrom="page">
              <wp14:pctWidth>0</wp14:pctWidth>
            </wp14:sizeRelH>
            <wp14:sizeRelV relativeFrom="page">
              <wp14:pctHeight>0</wp14:pctHeight>
            </wp14:sizeRelV>
          </wp:anchor>
        </w:drawing>
      </w:r>
    </w:p>
    <w:p w14:paraId="4C83E265" w14:textId="77777777" w:rsidR="00E12E80" w:rsidRDefault="00E12E80" w:rsidP="00981EB3"/>
    <w:p w14:paraId="2E16CEAE" w14:textId="77777777" w:rsidR="00E12E80" w:rsidRDefault="00E12E80" w:rsidP="00981EB3"/>
    <w:p w14:paraId="74004230" w14:textId="77777777" w:rsidR="00E12E80" w:rsidRDefault="00E12E80" w:rsidP="00981EB3"/>
    <w:p w14:paraId="38A6EA90" w14:textId="3C03AC92" w:rsidR="00981EB3" w:rsidRDefault="00981EB3" w:rsidP="00981EB3">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53" w:history="1">
        <w:r w:rsidRPr="00AB11F0">
          <w:rPr>
            <w:rStyle w:val="Hyperlink"/>
          </w:rPr>
          <w:t>http://www.dailydx.com/</w:t>
        </w:r>
      </w:hyperlink>
      <w:r>
        <w:t xml:space="preserve">  Bernie has this to report:</w:t>
      </w:r>
    </w:p>
    <w:p w14:paraId="768168A8" w14:textId="2F379433" w:rsidR="00981EB3" w:rsidRDefault="00981EB3" w:rsidP="00981EB3"/>
    <w:p w14:paraId="023D260C" w14:textId="773CB600" w:rsidR="00E12E80" w:rsidRDefault="00E12E80" w:rsidP="00981EB3"/>
    <w:p w14:paraId="5816B402" w14:textId="6F1F034D" w:rsidR="00E12E80" w:rsidRDefault="00E12E80" w:rsidP="00981EB3">
      <w:r>
        <w:rPr>
          <w:noProof/>
        </w:rPr>
        <w:drawing>
          <wp:anchor distT="0" distB="0" distL="114300" distR="114300" simplePos="0" relativeHeight="251699200" behindDoc="1" locked="0" layoutInCell="1" allowOverlap="1" wp14:anchorId="1457CBD7" wp14:editId="2965DE5F">
            <wp:simplePos x="0" y="0"/>
            <wp:positionH relativeFrom="margin">
              <wp:align>right</wp:align>
            </wp:positionH>
            <wp:positionV relativeFrom="paragraph">
              <wp:posOffset>15875</wp:posOffset>
            </wp:positionV>
            <wp:extent cx="3333750" cy="1866900"/>
            <wp:effectExtent l="0" t="0" r="0" b="0"/>
            <wp:wrapTight wrapText="bothSides">
              <wp:wrapPolygon edited="0">
                <wp:start x="0" y="0"/>
                <wp:lineTo x="0" y="21380"/>
                <wp:lineTo x="21477" y="21380"/>
                <wp:lineTo x="2147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pic:spPr>
                </pic:pic>
              </a:graphicData>
            </a:graphic>
            <wp14:sizeRelH relativeFrom="page">
              <wp14:pctWidth>0</wp14:pctWidth>
            </wp14:sizeRelH>
            <wp14:sizeRelV relativeFrom="page">
              <wp14:pctHeight>0</wp14:pctHeight>
            </wp14:sizeRelV>
          </wp:anchor>
        </w:drawing>
      </w:r>
    </w:p>
    <w:p w14:paraId="1EBFC642" w14:textId="318CB5AA" w:rsidR="00E12E80" w:rsidRDefault="00E12E80" w:rsidP="00981EB3"/>
    <w:p w14:paraId="4471574A" w14:textId="6ED8C69A" w:rsidR="00E12E80" w:rsidRDefault="00E12E80" w:rsidP="00981EB3"/>
    <w:p w14:paraId="54B5BE3D" w14:textId="5B501049" w:rsidR="00E12E80" w:rsidRDefault="00E12E80" w:rsidP="00981EB3"/>
    <w:p w14:paraId="5D98E6C5" w14:textId="7B7586E4" w:rsidR="00981EB3" w:rsidRDefault="00981EB3" w:rsidP="00981EB3">
      <w:r>
        <w:t>South Orkney Island DX-pedition Press Release #8</w:t>
      </w:r>
    </w:p>
    <w:p w14:paraId="4DDA0994" w14:textId="68314870" w:rsidR="00981EB3" w:rsidRDefault="00981EB3" w:rsidP="00981EB3">
      <w:r>
        <w:t>By K5GS, Gene Spinelli</w:t>
      </w:r>
    </w:p>
    <w:p w14:paraId="40AE4FD4" w14:textId="151CBE6A" w:rsidR="00981EB3" w:rsidRDefault="00981EB3" w:rsidP="00981EB3">
      <w:r>
        <w:t>Dec. 3, 2019</w:t>
      </w:r>
    </w:p>
    <w:p w14:paraId="7A39426B" w14:textId="77777777" w:rsidR="00981EB3" w:rsidRDefault="00981EB3" w:rsidP="00981EB3">
      <w:r>
        <w:t>South Orkney Islands DX-pedition</w:t>
      </w:r>
    </w:p>
    <w:p w14:paraId="01B5EAE0" w14:textId="77777777" w:rsidR="00981EB3" w:rsidRDefault="00981EB3" w:rsidP="00981EB3">
      <w:r>
        <w:t>VP8/VP8DXU (AN-008)</w:t>
      </w:r>
    </w:p>
    <w:p w14:paraId="50685825" w14:textId="77777777" w:rsidR="00B22AE0" w:rsidRDefault="00B22AE0" w:rsidP="00981EB3">
      <w:pPr>
        <w:rPr>
          <w:b/>
          <w:bCs/>
        </w:rPr>
      </w:pPr>
    </w:p>
    <w:p w14:paraId="7FF3F5F4" w14:textId="77777777" w:rsidR="00B22AE0" w:rsidRDefault="00B22AE0" w:rsidP="00981EB3">
      <w:pPr>
        <w:rPr>
          <w:b/>
          <w:bCs/>
        </w:rPr>
      </w:pPr>
    </w:p>
    <w:p w14:paraId="32E15553" w14:textId="77777777" w:rsidR="00B22AE0" w:rsidRDefault="00B22AE0" w:rsidP="00981EB3">
      <w:pPr>
        <w:rPr>
          <w:b/>
          <w:bCs/>
        </w:rPr>
      </w:pPr>
    </w:p>
    <w:p w14:paraId="1557631D" w14:textId="4D2F83D5" w:rsidR="00981EB3" w:rsidRDefault="00981EB3" w:rsidP="00981EB3">
      <w:r w:rsidRPr="00F71A8F">
        <w:rPr>
          <w:b/>
          <w:bCs/>
        </w:rPr>
        <w:t>Team Staffing:</w:t>
      </w:r>
      <w:r>
        <w:t xml:space="preserve"> We’re sorry to report that Dave WD5COV had to leave the project, replacing Dave is Alan Cheshire VK6CQ.</w:t>
      </w:r>
    </w:p>
    <w:p w14:paraId="252A8D1B" w14:textId="77777777" w:rsidR="00981EB3" w:rsidRDefault="00981EB3" w:rsidP="00981EB3"/>
    <w:p w14:paraId="5482087B" w14:textId="6C740C83" w:rsidR="00981EB3" w:rsidRDefault="00981EB3" w:rsidP="00981EB3">
      <w:r>
        <w:t>Originally from Scotland, Alan has lived in Perth, Western Australia for many years and was first licensed as G4EEL in 1975 whilst studying for his commercial Merchant Marine Radio Officer ticket. He holds degrees in Physics &amp; Telecoms Engineering and is a consultant telecom engineer in the offshore oil and gas industry.</w:t>
      </w:r>
    </w:p>
    <w:p w14:paraId="14EB11AC" w14:textId="77777777" w:rsidR="00981EB3" w:rsidRDefault="00981EB3" w:rsidP="00981EB3"/>
    <w:p w14:paraId="1B8C3253" w14:textId="1911B3C7" w:rsidR="00981EB3" w:rsidRDefault="00981EB3" w:rsidP="00981EB3">
      <w:r>
        <w:t>He has over 5 years Antarctic and sub-Antarctic experience with the British Antarctic Survey, Australian National Antarctic Research Expeditions and Antarctic Logistics &amp; Expeditions and has over-wintered four times with the call signs VP8PJ and VKØLD. Other DX calls over the years: A4XYF, VS5AC, V85AC, P29AC, VK8AC, 9V1DX, 9VØA, CE9/VKØLD.</w:t>
      </w:r>
    </w:p>
    <w:p w14:paraId="6C73533F" w14:textId="77777777" w:rsidR="00981EB3" w:rsidRDefault="00981EB3" w:rsidP="00981EB3"/>
    <w:p w14:paraId="1F4D8177" w14:textId="572A86EC" w:rsidR="00981EB3" w:rsidRDefault="00981EB3" w:rsidP="00981EB3">
      <w:r>
        <w:t>An A1 CW Op, he gave many an all-time new one as VKØMM from Macquarie Island over the year 2000 and was also a member of the 2016 VKØEK Heard Island team.  When not pounding away on a Morse key, Alan plays a mean bluegrass banjo.</w:t>
      </w:r>
    </w:p>
    <w:p w14:paraId="7B6C6328" w14:textId="77777777" w:rsidR="00981EB3" w:rsidRDefault="00981EB3" w:rsidP="00981EB3"/>
    <w:p w14:paraId="0824E6D4" w14:textId="77777777" w:rsidR="00981EB3" w:rsidRDefault="00981EB3" w:rsidP="00981EB3">
      <w:r w:rsidRPr="00F71A8F">
        <w:rPr>
          <w:b/>
          <w:bCs/>
        </w:rPr>
        <w:t>Equipment Shipping:</w:t>
      </w:r>
      <w:r>
        <w:t xml:space="preserve"> After a short delay the equipment was accepted by our freight agent, placed on pallets, shrink wrapped and loaded into a sea container. The container was trucked to Oakland, California and after US Customs formalities it began its journey to Coronel, Chile. Expected arrival is December 21st. Subsequently, the shipment will be taken to Punta Arenas, Chile.  </w:t>
      </w:r>
    </w:p>
    <w:p w14:paraId="0AB7F8B5" w14:textId="77777777" w:rsidR="00981EB3" w:rsidRDefault="00981EB3" w:rsidP="00981EB3"/>
    <w:p w14:paraId="4ECCF93E" w14:textId="77777777" w:rsidR="00981EB3" w:rsidRDefault="00981EB3" w:rsidP="00981EB3">
      <w:r w:rsidRPr="00F71A8F">
        <w:rPr>
          <w:b/>
          <w:bCs/>
        </w:rPr>
        <w:t>Fundraising:</w:t>
      </w:r>
      <w:r>
        <w:t xml:space="preserve"> The estimated cost of this project is $310,000 - $325,000(USD), with the most expensive line items being the ship, freight and cold weather shelters. We expect fuel prices to remain within the contracted range, with minimal foreign exchange fluctuation. Our bills are paid in: US and New Zealand Dollars and Euros, we closely follow currency trends.   </w:t>
      </w:r>
    </w:p>
    <w:p w14:paraId="575AF60A" w14:textId="77777777" w:rsidR="00B22AE0" w:rsidRDefault="00B22AE0" w:rsidP="00B22AE0">
      <w:pPr>
        <w:rPr>
          <w:sz w:val="20"/>
          <w:szCs w:val="20"/>
        </w:rPr>
      </w:pPr>
    </w:p>
    <w:p w14:paraId="59076974" w14:textId="77777777" w:rsidR="00B22AE0" w:rsidRDefault="00B22AE0" w:rsidP="00B22AE0">
      <w:pPr>
        <w:rPr>
          <w:sz w:val="20"/>
          <w:szCs w:val="20"/>
        </w:rPr>
      </w:pPr>
    </w:p>
    <w:p w14:paraId="2C3FE113" w14:textId="77777777" w:rsidR="00B22AE0" w:rsidRDefault="00B22AE0" w:rsidP="00B22AE0">
      <w:pPr>
        <w:rPr>
          <w:sz w:val="20"/>
          <w:szCs w:val="20"/>
        </w:rPr>
      </w:pPr>
    </w:p>
    <w:p w14:paraId="09932DEB" w14:textId="0C657B82" w:rsidR="00B22AE0" w:rsidRPr="00B717E8" w:rsidRDefault="00B454D8" w:rsidP="00B22AE0">
      <w:pPr>
        <w:rPr>
          <w:sz w:val="20"/>
          <w:szCs w:val="20"/>
          <w:u w:val="single"/>
        </w:rPr>
      </w:pPr>
      <w:hyperlink w:anchor="top" w:history="1">
        <w:r w:rsidR="00B22AE0" w:rsidRPr="00B717E8">
          <w:rPr>
            <w:rStyle w:val="Hyperlink"/>
            <w:sz w:val="20"/>
            <w:szCs w:val="20"/>
          </w:rPr>
          <w:t>TOP</w:t>
        </w:r>
      </w:hyperlink>
      <w:r w:rsidR="00B22AE0" w:rsidRPr="00B717E8">
        <w:rPr>
          <w:sz w:val="20"/>
          <w:szCs w:val="20"/>
          <w:u w:val="single"/>
        </w:rPr>
        <w:t xml:space="preserve"> ^</w:t>
      </w:r>
    </w:p>
    <w:p w14:paraId="28828FEC" w14:textId="091A73A3" w:rsidR="00981EB3" w:rsidRDefault="00981EB3" w:rsidP="00981EB3">
      <w:r>
        <w:lastRenderedPageBreak/>
        <w:t>We appreciate the support from the worldwide DX and amateur radio organizations. Forty-nine clubs / foundations have signed on, and equally important are the over 400 individuals who have already supported the project, especially our 47 Premier Sponsors who each donated $200(USD), or more. While we still have a long way to go, we continue to make progress towards our goal of the radio team paying 50% of the project cost with sponsorships paying the remainder.</w:t>
      </w:r>
    </w:p>
    <w:p w14:paraId="33D826C1" w14:textId="77777777" w:rsidR="00981EB3" w:rsidRDefault="00981EB3" w:rsidP="00981EB3"/>
    <w:p w14:paraId="065381AC" w14:textId="77777777" w:rsidR="00981EB3" w:rsidRDefault="00981EB3" w:rsidP="00981EB3">
      <w:r w:rsidRPr="00F71A8F">
        <w:rPr>
          <w:b/>
          <w:bCs/>
        </w:rPr>
        <w:t>The corporate sponsors:</w:t>
      </w:r>
      <w:r>
        <w:t xml:space="preserve"> </w:t>
      </w:r>
      <w:proofErr w:type="spellStart"/>
      <w:r>
        <w:t>Elecraft</w:t>
      </w:r>
      <w:proofErr w:type="spellEnd"/>
      <w:r>
        <w:t xml:space="preserve">, DX Engineering, WIMO, </w:t>
      </w:r>
      <w:proofErr w:type="spellStart"/>
      <w:r>
        <w:t>RadioSport</w:t>
      </w:r>
      <w:proofErr w:type="spellEnd"/>
      <w:r>
        <w:t xml:space="preserve">, Low Band Systems, </w:t>
      </w:r>
      <w:proofErr w:type="spellStart"/>
      <w:r>
        <w:t>Spiderbeam</w:t>
      </w:r>
      <w:proofErr w:type="spellEnd"/>
      <w:r>
        <w:t xml:space="preserve">, Rig Expert, </w:t>
      </w:r>
      <w:proofErr w:type="spellStart"/>
      <w:r>
        <w:t>Mastrant</w:t>
      </w:r>
      <w:proofErr w:type="spellEnd"/>
      <w:r>
        <w:t xml:space="preserve"> and </w:t>
      </w:r>
      <w:proofErr w:type="spellStart"/>
      <w:r>
        <w:t>Clamcleat</w:t>
      </w:r>
      <w:proofErr w:type="spellEnd"/>
      <w:r>
        <w:t xml:space="preserve"> are instrumental to the success of this project.  We know that Max at ON5UR Print, working with our QSL manager Tim M0URX, will deliver a high quality QSL card.</w:t>
      </w:r>
    </w:p>
    <w:p w14:paraId="72E4506B" w14:textId="77777777" w:rsidR="00981EB3" w:rsidRDefault="00981EB3" w:rsidP="00981EB3"/>
    <w:p w14:paraId="4CA268DE" w14:textId="3BEE1F38" w:rsidR="00981EB3" w:rsidRDefault="00981EB3" w:rsidP="00981EB3">
      <w:r>
        <w:t>Our next major milestones include finalizing the radio operating schedule and assigning team member responsibilities for camp setup, radio and antenna installation.</w:t>
      </w:r>
    </w:p>
    <w:p w14:paraId="0D9DEE22" w14:textId="77777777" w:rsidR="00981EB3" w:rsidRDefault="00981EB3" w:rsidP="00981EB3"/>
    <w:p w14:paraId="7EC54DE3" w14:textId="77777777" w:rsidR="00981EB3" w:rsidRDefault="00981EB3" w:rsidP="00981EB3">
      <w:r>
        <w:t>Thanks for your continued interest and support of our project. </w:t>
      </w:r>
    </w:p>
    <w:p w14:paraId="7249FEDD" w14:textId="77777777" w:rsidR="00981EB3" w:rsidRDefault="00981EB3" w:rsidP="00981EB3">
      <w:r>
        <w:t>Good luck in the pileups. </w:t>
      </w:r>
    </w:p>
    <w:p w14:paraId="1BC358CD" w14:textId="77777777" w:rsidR="00981EB3" w:rsidRDefault="00981EB3" w:rsidP="00981EB3"/>
    <w:p w14:paraId="30327555" w14:textId="77777777" w:rsidR="00981EB3" w:rsidRDefault="00981EB3" w:rsidP="00981EB3">
      <w:r>
        <w:t>73,</w:t>
      </w:r>
    </w:p>
    <w:p w14:paraId="1ACC14F3" w14:textId="77777777" w:rsidR="00981EB3" w:rsidRDefault="00981EB3" w:rsidP="00981EB3">
      <w:r>
        <w:t>Team VP8/VP8DXU</w:t>
      </w:r>
    </w:p>
    <w:p w14:paraId="224C644E" w14:textId="147A24E7" w:rsidR="00981EB3" w:rsidRDefault="00981EB3" w:rsidP="00981EB3">
      <w:r>
        <w:t>Website: </w:t>
      </w:r>
      <w:hyperlink r:id="rId55" w:history="1">
        <w:r w:rsidRPr="00AB11F0">
          <w:rPr>
            <w:rStyle w:val="Hyperlink"/>
          </w:rPr>
          <w:t>https://sorkney.com/</w:t>
        </w:r>
      </w:hyperlink>
      <w:r>
        <w:t xml:space="preserve">  </w:t>
      </w:r>
    </w:p>
    <w:p w14:paraId="67B0B663" w14:textId="77777777" w:rsidR="00981EB3" w:rsidRDefault="00981EB3" w:rsidP="00981EB3"/>
    <w:p w14:paraId="0151DAB2" w14:textId="33CB2B0E" w:rsidR="00981EB3" w:rsidRDefault="00981EB3" w:rsidP="00981EB3">
      <w:r>
        <w:t>Please direct your questions to: </w:t>
      </w:r>
      <w:hyperlink r:id="rId56" w:history="1">
        <w:r w:rsidRPr="00AB11F0">
          <w:rPr>
            <w:rStyle w:val="Hyperlink"/>
          </w:rPr>
          <w:t>info@sorkney.com</w:t>
        </w:r>
      </w:hyperlink>
      <w:r>
        <w:t xml:space="preserve"> </w:t>
      </w:r>
    </w:p>
    <w:p w14:paraId="0D719642" w14:textId="77777777" w:rsidR="00B22AE0" w:rsidRDefault="00B22AE0" w:rsidP="00CA4EA5"/>
    <w:p w14:paraId="496B8F6B" w14:textId="5867493D" w:rsidR="00CA4EA5" w:rsidRPr="00E72DD8" w:rsidRDefault="00B454D8" w:rsidP="00CA4EA5">
      <w:pPr>
        <w:rPr>
          <w:color w:val="000000" w:themeColor="text1"/>
        </w:rPr>
      </w:pPr>
      <w:r>
        <w:pict w14:anchorId="3DB486AB">
          <v:rect id="_x0000_i1033" style="width:0;height:1.5pt" o:hralign="center" o:hrstd="t" o:hr="t" fillcolor="#a0a0a0" stroked="f"/>
        </w:pict>
      </w:r>
    </w:p>
    <w:p w14:paraId="3E69D736" w14:textId="77777777" w:rsidR="00CA4EA5" w:rsidRDefault="00CA4EA5" w:rsidP="00CA4EA5">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7D71F633" w14:textId="77777777" w:rsidR="00CA4EA5" w:rsidRDefault="00CA4EA5" w:rsidP="00CA4EA5"/>
    <w:p w14:paraId="661A17A7" w14:textId="77777777" w:rsidR="00F71A8F" w:rsidRPr="00F71A8F" w:rsidRDefault="00F71A8F" w:rsidP="004F0C3A">
      <w:pPr>
        <w:jc w:val="center"/>
        <w:rPr>
          <w:b/>
          <w:bCs/>
          <w:i/>
          <w:iCs/>
          <w:sz w:val="28"/>
          <w:szCs w:val="28"/>
        </w:rPr>
      </w:pPr>
      <w:r w:rsidRPr="00F71A8F">
        <w:rPr>
          <w:b/>
          <w:bCs/>
          <w:i/>
          <w:iCs/>
          <w:sz w:val="28"/>
          <w:szCs w:val="28"/>
        </w:rPr>
        <w:t>ARLD049 DX news</w:t>
      </w:r>
    </w:p>
    <w:p w14:paraId="120A5AD5" w14:textId="77777777" w:rsidR="00F71A8F" w:rsidRPr="00F71A8F" w:rsidRDefault="00F71A8F" w:rsidP="00F71A8F"/>
    <w:p w14:paraId="324B45D7" w14:textId="77777777" w:rsidR="00F71A8F" w:rsidRPr="00F71A8F" w:rsidRDefault="00F71A8F" w:rsidP="00F71A8F">
      <w:r w:rsidRPr="00F71A8F">
        <w:t>This week's bulletin was made possible with information provided by W3UR, W9JJ, The Daily DX, the OPDX Bulletin, 425 DX News, DXNL, Contest Corral from QST and the ARRL Contest Calendar and WA7BNM web sites.  Thanks to all.</w:t>
      </w:r>
    </w:p>
    <w:p w14:paraId="0CC3263F" w14:textId="77777777" w:rsidR="00F71A8F" w:rsidRPr="00F71A8F" w:rsidRDefault="00F71A8F" w:rsidP="00F71A8F"/>
    <w:p w14:paraId="2C7FDA13" w14:textId="52CE4982" w:rsidR="00F71A8F" w:rsidRPr="00F71A8F" w:rsidRDefault="00F71A8F" w:rsidP="00F71A8F">
      <w:r w:rsidRPr="00F71A8F">
        <w:rPr>
          <w:b/>
          <w:bCs/>
        </w:rPr>
        <w:t>ROTUMA ISLAND, 3D2.</w:t>
      </w:r>
      <w:r w:rsidRPr="00F71A8F">
        <w:t xml:space="preserve">  3D2AG/p will be QRV beginning December 17.</w:t>
      </w:r>
      <w:r w:rsidR="004F0C3A">
        <w:t xml:space="preserve"> </w:t>
      </w:r>
      <w:r w:rsidRPr="00F71A8F">
        <w:t>Activity will be on 160 to 10 meters.  QSL via 3D2AG.</w:t>
      </w:r>
    </w:p>
    <w:p w14:paraId="3FDDC340" w14:textId="77777777" w:rsidR="00F71A8F" w:rsidRPr="00F71A8F" w:rsidRDefault="00F71A8F" w:rsidP="00F71A8F"/>
    <w:p w14:paraId="1FBC86EE" w14:textId="0A008793" w:rsidR="00F71A8F" w:rsidRPr="00F71A8F" w:rsidRDefault="00F71A8F" w:rsidP="00F71A8F">
      <w:r w:rsidRPr="00F71A8F">
        <w:rPr>
          <w:b/>
          <w:bCs/>
        </w:rPr>
        <w:t>GEORGIA, 4L.</w:t>
      </w:r>
      <w:r w:rsidRPr="00F71A8F">
        <w:t xml:space="preserve">  </w:t>
      </w:r>
      <w:proofErr w:type="spellStart"/>
      <w:r w:rsidRPr="00F71A8F">
        <w:t>Tev</w:t>
      </w:r>
      <w:proofErr w:type="spellEnd"/>
      <w:r w:rsidRPr="00F71A8F">
        <w:t>, TA1HZ will be QRV as 4L/TA1HZ from December 13 to 20.  Activity will be mostly on the low bands using FT8 and FT4.</w:t>
      </w:r>
      <w:r w:rsidR="004F0C3A">
        <w:t xml:space="preserve"> </w:t>
      </w:r>
      <w:r w:rsidRPr="00F71A8F">
        <w:t>QSL direct to home call.</w:t>
      </w:r>
    </w:p>
    <w:p w14:paraId="1E9118AD" w14:textId="77777777" w:rsidR="00F71A8F" w:rsidRPr="00F71A8F" w:rsidRDefault="00F71A8F" w:rsidP="00F71A8F"/>
    <w:p w14:paraId="3F6C71E0" w14:textId="77777777" w:rsidR="00F71A8F" w:rsidRPr="00F71A8F" w:rsidRDefault="00F71A8F" w:rsidP="00F71A8F">
      <w:r w:rsidRPr="00F71A8F">
        <w:rPr>
          <w:b/>
          <w:bCs/>
        </w:rPr>
        <w:t>SENEGAL, 6W.</w:t>
      </w:r>
      <w:r w:rsidRPr="00F71A8F">
        <w:t xml:space="preserve">  A group of operators are QRV as 6V1A from </w:t>
      </w:r>
      <w:proofErr w:type="spellStart"/>
      <w:r w:rsidRPr="00F71A8F">
        <w:t>Goree</w:t>
      </w:r>
      <w:proofErr w:type="spellEnd"/>
      <w:r w:rsidRPr="00F71A8F">
        <w:t xml:space="preserve"> Island, IOTA AF-045, until December 15.  Activity is on the HF bands using CW and SSB.  QSL via 6W1QL.</w:t>
      </w:r>
    </w:p>
    <w:p w14:paraId="3E596DB9" w14:textId="77777777" w:rsidR="00F71A8F" w:rsidRPr="00F71A8F" w:rsidRDefault="00F71A8F" w:rsidP="00F71A8F"/>
    <w:p w14:paraId="4D5BA25D" w14:textId="1623D2E9" w:rsidR="00F71A8F" w:rsidRPr="00F71A8F" w:rsidRDefault="00F71A8F" w:rsidP="00F71A8F">
      <w:r w:rsidRPr="00F71A8F">
        <w:rPr>
          <w:b/>
          <w:bCs/>
        </w:rPr>
        <w:t>BHUTAN, A5.</w:t>
      </w:r>
      <w:r w:rsidRPr="00F71A8F">
        <w:t xml:space="preserve">  Zorro, JH1AJT, Franz, DJ9ZB, Adrian, KO8SCA, Max, ON5UR and Champ, E21EIC are QRV as A50BOC, A50BPC, and A5B until December</w:t>
      </w:r>
      <w:r w:rsidR="004F0C3A">
        <w:t xml:space="preserve"> </w:t>
      </w:r>
      <w:r w:rsidRPr="00F71A8F">
        <w:t xml:space="preserve">20 as part of a trip here in order to support Bhutan's Olympic and Paralympic Committees </w:t>
      </w:r>
      <w:proofErr w:type="gramStart"/>
      <w:r w:rsidRPr="00F71A8F">
        <w:t>with regard to</w:t>
      </w:r>
      <w:proofErr w:type="gramEnd"/>
      <w:r w:rsidRPr="00F71A8F">
        <w:t xml:space="preserve"> the 2020 Olympic Games in Tokyo.  Activity is on 160 to 6 meters using CW, SSB and FT8 and FT4.  QSL via JH1AJT.</w:t>
      </w:r>
    </w:p>
    <w:p w14:paraId="4F70B049" w14:textId="77777777" w:rsidR="00F71A8F" w:rsidRPr="00F71A8F" w:rsidRDefault="00F71A8F" w:rsidP="00F71A8F"/>
    <w:p w14:paraId="3127CCF1" w14:textId="77777777" w:rsidR="00F71A8F" w:rsidRPr="00F71A8F" w:rsidRDefault="00F71A8F" w:rsidP="00F71A8F">
      <w:r w:rsidRPr="00F71A8F">
        <w:rPr>
          <w:b/>
          <w:bCs/>
        </w:rPr>
        <w:t>CUBA, CO.</w:t>
      </w:r>
      <w:r w:rsidRPr="00F71A8F">
        <w:t xml:space="preserve">  </w:t>
      </w:r>
      <w:proofErr w:type="spellStart"/>
      <w:r w:rsidRPr="00F71A8F">
        <w:t>Amed</w:t>
      </w:r>
      <w:proofErr w:type="spellEnd"/>
      <w:r w:rsidRPr="00F71A8F">
        <w:t>, CO2AME plans to be active in the ARRL 10 Meter contest from Havana.  QSL to home call.</w:t>
      </w:r>
    </w:p>
    <w:p w14:paraId="10594EB7" w14:textId="77777777" w:rsidR="00B22AE0" w:rsidRDefault="00B22AE0" w:rsidP="00B22AE0">
      <w:pPr>
        <w:rPr>
          <w:sz w:val="20"/>
          <w:szCs w:val="20"/>
        </w:rPr>
      </w:pPr>
    </w:p>
    <w:p w14:paraId="644F66F5" w14:textId="77777777" w:rsidR="00B22AE0" w:rsidRDefault="00B22AE0" w:rsidP="00B22AE0">
      <w:pPr>
        <w:rPr>
          <w:sz w:val="20"/>
          <w:szCs w:val="20"/>
        </w:rPr>
      </w:pPr>
    </w:p>
    <w:p w14:paraId="566985A4" w14:textId="77777777" w:rsidR="00B22AE0" w:rsidRDefault="00B22AE0" w:rsidP="00B22AE0">
      <w:pPr>
        <w:rPr>
          <w:sz w:val="20"/>
          <w:szCs w:val="20"/>
        </w:rPr>
      </w:pPr>
    </w:p>
    <w:p w14:paraId="599E276F" w14:textId="552DBAF1" w:rsidR="00B22AE0" w:rsidRPr="00B717E8" w:rsidRDefault="00B454D8" w:rsidP="00B22AE0">
      <w:pPr>
        <w:rPr>
          <w:sz w:val="20"/>
          <w:szCs w:val="20"/>
          <w:u w:val="single"/>
        </w:rPr>
      </w:pPr>
      <w:hyperlink w:anchor="top" w:history="1">
        <w:r w:rsidR="00B22AE0" w:rsidRPr="00B717E8">
          <w:rPr>
            <w:rStyle w:val="Hyperlink"/>
            <w:sz w:val="20"/>
            <w:szCs w:val="20"/>
          </w:rPr>
          <w:t>TOP</w:t>
        </w:r>
      </w:hyperlink>
      <w:r w:rsidR="00B22AE0" w:rsidRPr="00B717E8">
        <w:rPr>
          <w:sz w:val="20"/>
          <w:szCs w:val="20"/>
          <w:u w:val="single"/>
        </w:rPr>
        <w:t xml:space="preserve"> ^</w:t>
      </w:r>
    </w:p>
    <w:p w14:paraId="6D765FFD" w14:textId="77777777" w:rsidR="00F71A8F" w:rsidRPr="00F71A8F" w:rsidRDefault="00F71A8F" w:rsidP="00F71A8F">
      <w:r w:rsidRPr="00F71A8F">
        <w:rPr>
          <w:b/>
          <w:bCs/>
        </w:rPr>
        <w:lastRenderedPageBreak/>
        <w:t>ANTARCTICA.</w:t>
      </w:r>
      <w:r w:rsidRPr="00F71A8F">
        <w:t xml:space="preserve">  Roman, HB9HCF will be QRV as DP0GVN from the </w:t>
      </w:r>
      <w:proofErr w:type="spellStart"/>
      <w:r w:rsidRPr="00F71A8F">
        <w:t>Neumayer</w:t>
      </w:r>
      <w:proofErr w:type="spellEnd"/>
      <w:r w:rsidRPr="00F71A8F">
        <w:t xml:space="preserve"> III station from December 15 to February 29, 2020.  Activity will be on 160 to 10 meters.  QSL via DL5EBE.</w:t>
      </w:r>
    </w:p>
    <w:p w14:paraId="714D71AE" w14:textId="77777777" w:rsidR="00F71A8F" w:rsidRPr="00F71A8F" w:rsidRDefault="00F71A8F" w:rsidP="00F71A8F"/>
    <w:p w14:paraId="430F1B51" w14:textId="77777777" w:rsidR="00F71A8F" w:rsidRPr="00F71A8F" w:rsidRDefault="00F71A8F" w:rsidP="00F71A8F">
      <w:r w:rsidRPr="00F71A8F">
        <w:rPr>
          <w:b/>
          <w:bCs/>
        </w:rPr>
        <w:t>CANARY ISLANDS, EA8.</w:t>
      </w:r>
      <w:r w:rsidRPr="00F71A8F">
        <w:t xml:space="preserve">  Erich, HB9FIH is QRV as EA8/HB9FIH from El </w:t>
      </w:r>
      <w:proofErr w:type="spellStart"/>
      <w:r w:rsidRPr="00F71A8F">
        <w:t>Hierro</w:t>
      </w:r>
      <w:proofErr w:type="spellEnd"/>
      <w:r w:rsidRPr="00F71A8F">
        <w:t>, IOTA AF-004, until the end of March 2020.  Activity is on the HF bands using CW, SSB and various digital modes.  This includes various SOTA and IOTA activations.  QSL to home call.</w:t>
      </w:r>
    </w:p>
    <w:p w14:paraId="3597DD0D" w14:textId="77777777" w:rsidR="00F71A8F" w:rsidRPr="00F71A8F" w:rsidRDefault="00F71A8F" w:rsidP="00F71A8F"/>
    <w:p w14:paraId="1E080169" w14:textId="77777777" w:rsidR="00F71A8F" w:rsidRPr="00F71A8F" w:rsidRDefault="00F71A8F" w:rsidP="00F71A8F">
      <w:r w:rsidRPr="00F71A8F">
        <w:rPr>
          <w:b/>
          <w:bCs/>
        </w:rPr>
        <w:t>ETHIOPIA, ET.</w:t>
      </w:r>
      <w:r w:rsidRPr="00F71A8F">
        <w:t xml:space="preserve">  Members of the Ethiopian Amateur Radio Society are QRV as ET3YOTA during December.  QSL direct to N2OO.</w:t>
      </w:r>
    </w:p>
    <w:p w14:paraId="342AC9C6" w14:textId="77777777" w:rsidR="00F71A8F" w:rsidRPr="00F71A8F" w:rsidRDefault="00F71A8F" w:rsidP="00F71A8F"/>
    <w:p w14:paraId="688B8659" w14:textId="77777777" w:rsidR="00F71A8F" w:rsidRPr="00F71A8F" w:rsidRDefault="00F71A8F" w:rsidP="00F71A8F">
      <w:r w:rsidRPr="00F71A8F">
        <w:rPr>
          <w:b/>
          <w:bCs/>
        </w:rPr>
        <w:t>NEW CALEDONIA, FK.</w:t>
      </w:r>
      <w:r w:rsidRPr="00F71A8F">
        <w:t xml:space="preserve">  Rudi, DB1RUL is QRV as FK/DB1RUL until December</w:t>
      </w:r>
    </w:p>
    <w:p w14:paraId="4BADE0DE" w14:textId="77777777" w:rsidR="00F71A8F" w:rsidRPr="00F71A8F" w:rsidRDefault="00F71A8F" w:rsidP="00F71A8F">
      <w:r w:rsidRPr="00F71A8F">
        <w:t>27 from various IOTAs.  Activity is on the HF bands using mainly FT8.  QSL to home call.</w:t>
      </w:r>
    </w:p>
    <w:p w14:paraId="68988B00" w14:textId="77777777" w:rsidR="00F71A8F" w:rsidRPr="00F71A8F" w:rsidRDefault="00F71A8F" w:rsidP="00F71A8F"/>
    <w:p w14:paraId="3F195D7C" w14:textId="77777777" w:rsidR="00F71A8F" w:rsidRPr="00F71A8F" w:rsidRDefault="00F71A8F" w:rsidP="00F71A8F">
      <w:r w:rsidRPr="00F71A8F">
        <w:rPr>
          <w:b/>
          <w:bCs/>
        </w:rPr>
        <w:t>HONDURAS, HR.</w:t>
      </w:r>
      <w:r w:rsidRPr="00F71A8F">
        <w:t xml:space="preserve">  Tom, N9EAW is QRV as N9EAW/HR9 from Roatan Island, IOTA NA-057, until December 22.  Activity is on the HF bands.  QSL to home call.</w:t>
      </w:r>
    </w:p>
    <w:p w14:paraId="4B2439C2" w14:textId="77777777" w:rsidR="00F71A8F" w:rsidRPr="00F71A8F" w:rsidRDefault="00F71A8F" w:rsidP="00F71A8F"/>
    <w:p w14:paraId="47C8ADE7" w14:textId="77777777" w:rsidR="00F71A8F" w:rsidRPr="00F71A8F" w:rsidRDefault="00F71A8F" w:rsidP="00F71A8F">
      <w:r w:rsidRPr="00F71A8F">
        <w:rPr>
          <w:b/>
          <w:bCs/>
        </w:rPr>
        <w:t>THAILAND, HS.</w:t>
      </w:r>
      <w:r w:rsidRPr="00F71A8F">
        <w:t xml:space="preserve">  Brad, VK2BY will be QRV as HS0ZNR from Nam Yuen from December 14 to January 8, 2020.  Activity will be on 80 to 10 meters using SSB and FT8.  QSL via </w:t>
      </w:r>
      <w:proofErr w:type="spellStart"/>
      <w:r w:rsidRPr="00F71A8F">
        <w:t>LoTW</w:t>
      </w:r>
      <w:proofErr w:type="spellEnd"/>
      <w:r w:rsidRPr="00F71A8F">
        <w:t>.</w:t>
      </w:r>
    </w:p>
    <w:p w14:paraId="78C45C5E" w14:textId="77777777" w:rsidR="00F71A8F" w:rsidRPr="00F71A8F" w:rsidRDefault="00F71A8F" w:rsidP="00F71A8F"/>
    <w:p w14:paraId="2018801B" w14:textId="77777777" w:rsidR="00F71A8F" w:rsidRPr="00F71A8F" w:rsidRDefault="00F71A8F" w:rsidP="00F71A8F">
      <w:r w:rsidRPr="00F71A8F">
        <w:rPr>
          <w:b/>
          <w:bCs/>
        </w:rPr>
        <w:t>DENMARK, OZ.</w:t>
      </w:r>
      <w:r w:rsidRPr="00F71A8F">
        <w:t xml:space="preserve">  Volker, DJ8VW is QRV as 5P8VW from Romo, IOTA EU-125, until December 21.  Activity is on 160 to 6 meters using CW, SSB and FT8.  QSL to home call.</w:t>
      </w:r>
    </w:p>
    <w:p w14:paraId="15DAA4E4" w14:textId="77777777" w:rsidR="00B22AE0" w:rsidRDefault="00B22AE0" w:rsidP="00F71A8F">
      <w:pPr>
        <w:rPr>
          <w:b/>
          <w:bCs/>
        </w:rPr>
      </w:pPr>
    </w:p>
    <w:p w14:paraId="3837CEB1" w14:textId="4217606A" w:rsidR="00F71A8F" w:rsidRPr="00F71A8F" w:rsidRDefault="00F71A8F" w:rsidP="00F71A8F">
      <w:r w:rsidRPr="00F71A8F">
        <w:rPr>
          <w:b/>
          <w:bCs/>
        </w:rPr>
        <w:t>TURKS AND CAICOS ISLANDS, VP5.</w:t>
      </w:r>
      <w:r w:rsidRPr="00F71A8F">
        <w:t xml:space="preserve">  Mark, WQ7X is QRV as VP5/WQ7X from Providenciales Island, IOTA NA-002, until December 21.  Activity is on 40 to 10 meters using CW and SSB.  QSL to home call.</w:t>
      </w:r>
    </w:p>
    <w:p w14:paraId="50011B2A" w14:textId="77777777" w:rsidR="00F71A8F" w:rsidRPr="00F71A8F" w:rsidRDefault="00F71A8F" w:rsidP="00F71A8F"/>
    <w:p w14:paraId="557C034E" w14:textId="77777777" w:rsidR="00F71A8F" w:rsidRPr="00F71A8F" w:rsidRDefault="00F71A8F" w:rsidP="00F71A8F">
      <w:r w:rsidRPr="00F71A8F">
        <w:rPr>
          <w:b/>
          <w:bCs/>
        </w:rPr>
        <w:t>ANTARCTICA.</w:t>
      </w:r>
      <w:r w:rsidRPr="00F71A8F">
        <w:t xml:space="preserve">  </w:t>
      </w:r>
      <w:proofErr w:type="spellStart"/>
      <w:r w:rsidRPr="00F71A8F">
        <w:t>Seba</w:t>
      </w:r>
      <w:proofErr w:type="spellEnd"/>
      <w:r w:rsidRPr="00F71A8F">
        <w:t>, SQ1SGB is QRV as VP8HAL from the Halley VI Research Station until February 8, 2020.  Activity is in his spare time on 40 and 20 meters using JT65 and FT8.  QSL via EB7DX.</w:t>
      </w:r>
    </w:p>
    <w:p w14:paraId="1197BA81" w14:textId="77777777" w:rsidR="00F71A8F" w:rsidRPr="00F71A8F" w:rsidRDefault="00F71A8F" w:rsidP="00F71A8F"/>
    <w:p w14:paraId="04DAA150" w14:textId="77777777" w:rsidR="00F71A8F" w:rsidRPr="00F71A8F" w:rsidRDefault="00F71A8F" w:rsidP="00F71A8F">
      <w:r w:rsidRPr="00F71A8F">
        <w:rPr>
          <w:b/>
          <w:bCs/>
        </w:rPr>
        <w:t>CAYMAN ISLANDS, ZF.</w:t>
      </w:r>
      <w:r w:rsidRPr="00F71A8F">
        <w:t xml:space="preserve">  Vicky, AE9YL and Carl, K9LA are QRV as ZF2YL and ZF2LA, respectively, from Grand Cayman, IOTA NA-016, until December 16.  Activity is on the HF bands.  This includes being active in the ARRL 10 Meter contest.  QSL to home calls.</w:t>
      </w:r>
    </w:p>
    <w:p w14:paraId="526B2140" w14:textId="77777777" w:rsidR="00F71A8F" w:rsidRPr="00F71A8F" w:rsidRDefault="00F71A8F" w:rsidP="00F71A8F"/>
    <w:p w14:paraId="72E76E03" w14:textId="77777777" w:rsidR="00F71A8F" w:rsidRPr="00F71A8F" w:rsidRDefault="00F71A8F" w:rsidP="00F71A8F">
      <w:r w:rsidRPr="00F71A8F">
        <w:t>OPERATION APPROVED FOR DXCC CREDIT.  The following operation is approved for DXCC credit:  Lakshadweep Island, VU7RI, 2019 operation.</w:t>
      </w:r>
    </w:p>
    <w:p w14:paraId="33745A28" w14:textId="77777777" w:rsidR="00F71A8F" w:rsidRPr="00F71A8F" w:rsidRDefault="00F71A8F" w:rsidP="00F71A8F"/>
    <w:p w14:paraId="11B38E1F" w14:textId="77777777" w:rsidR="00F71A8F" w:rsidRPr="00F71A8F" w:rsidRDefault="00F71A8F" w:rsidP="00F71A8F">
      <w:r w:rsidRPr="00F71A8F">
        <w:t>THIS WEEKEND ON THE RADIO. The ARRL 10-Meter Contest, NCCC RTTY Sprint, QRP 80-Meter CW Fox Hunt, NCCC CW Sprint, PODXS 070 Club Triple Play Low Band Sprint, TRC Digi Contest and the CQC Great Colorado 20-Meter CW Snowshoe Run are all on tap for this upcoming weekend.</w:t>
      </w:r>
    </w:p>
    <w:p w14:paraId="305FE9B8" w14:textId="77777777" w:rsidR="00F71A8F" w:rsidRPr="00F71A8F" w:rsidRDefault="00F71A8F" w:rsidP="00F71A8F"/>
    <w:p w14:paraId="6A9602FF" w14:textId="77777777" w:rsidR="00F71A8F" w:rsidRPr="00F71A8F" w:rsidRDefault="00F71A8F" w:rsidP="00F71A8F">
      <w:r w:rsidRPr="00F71A8F">
        <w:t>The Run for the Bacon QRP CW Contest is scheduled for December 16.</w:t>
      </w:r>
    </w:p>
    <w:p w14:paraId="17FDD199" w14:textId="77777777" w:rsidR="00F71A8F" w:rsidRPr="00F71A8F" w:rsidRDefault="00F71A8F" w:rsidP="00F71A8F"/>
    <w:p w14:paraId="7F5E8FB4" w14:textId="77777777" w:rsidR="00F71A8F" w:rsidRPr="00F71A8F" w:rsidRDefault="00F71A8F" w:rsidP="00F71A8F">
      <w:r w:rsidRPr="00F71A8F">
        <w:t xml:space="preserve">The </w:t>
      </w:r>
      <w:proofErr w:type="spellStart"/>
      <w:r w:rsidRPr="00F71A8F">
        <w:t>CWops</w:t>
      </w:r>
      <w:proofErr w:type="spellEnd"/>
      <w:r w:rsidRPr="00F71A8F">
        <w:t xml:space="preserve"> Mini-CWT Test, Phone Fray, NAQCC CW Sprint and QRP 40-Meter CW Fox Hunt are scheduled for December 18.</w:t>
      </w:r>
    </w:p>
    <w:p w14:paraId="69BBE446" w14:textId="77777777" w:rsidR="00F71A8F" w:rsidRPr="00F71A8F" w:rsidRDefault="00F71A8F" w:rsidP="00F71A8F"/>
    <w:p w14:paraId="450E9B1C" w14:textId="0EEE8888" w:rsidR="00F71A8F" w:rsidRPr="00F71A8F" w:rsidRDefault="00F71A8F" w:rsidP="00F71A8F">
      <w:r w:rsidRPr="00F71A8F">
        <w:t>The Canadian National Parks on the Air, CNPOTA, operating event runs for the entire year of 2019, with special stations active from Canada's parks and historic sites.</w:t>
      </w:r>
      <w:r w:rsidR="00B22AE0">
        <w:t xml:space="preserve"> </w:t>
      </w:r>
      <w:r w:rsidRPr="00F71A8F">
        <w:t xml:space="preserve">During December look for a number of stations active with the YOTA suffix for Youngsters </w:t>
      </w:r>
      <w:proofErr w:type="gramStart"/>
      <w:r w:rsidRPr="00F71A8F">
        <w:t>On</w:t>
      </w:r>
      <w:proofErr w:type="gramEnd"/>
      <w:r w:rsidRPr="00F71A8F">
        <w:t xml:space="preserve"> The Air.  QSL via </w:t>
      </w:r>
      <w:proofErr w:type="spellStart"/>
      <w:r w:rsidRPr="00F71A8F">
        <w:t>LoTW</w:t>
      </w:r>
      <w:proofErr w:type="spellEnd"/>
      <w:r w:rsidRPr="00F71A8F">
        <w:t xml:space="preserve"> or direct to M0SDV.</w:t>
      </w:r>
      <w:r w:rsidR="004F0C3A">
        <w:t xml:space="preserve"> </w:t>
      </w:r>
    </w:p>
    <w:p w14:paraId="65FB7ED2" w14:textId="77777777" w:rsidR="00B22AE0" w:rsidRDefault="00B22AE0" w:rsidP="00B22AE0">
      <w:pPr>
        <w:rPr>
          <w:sz w:val="20"/>
          <w:szCs w:val="20"/>
        </w:rPr>
      </w:pPr>
    </w:p>
    <w:p w14:paraId="526E3225" w14:textId="77777777" w:rsidR="00B22AE0" w:rsidRDefault="00B22AE0" w:rsidP="00B22AE0">
      <w:pPr>
        <w:rPr>
          <w:sz w:val="20"/>
          <w:szCs w:val="20"/>
        </w:rPr>
      </w:pPr>
    </w:p>
    <w:p w14:paraId="101EED35" w14:textId="77777777" w:rsidR="00B22AE0" w:rsidRDefault="00B22AE0" w:rsidP="00B22AE0">
      <w:pPr>
        <w:rPr>
          <w:sz w:val="20"/>
          <w:szCs w:val="20"/>
        </w:rPr>
      </w:pPr>
    </w:p>
    <w:p w14:paraId="6FF88A4B" w14:textId="6886A2C2" w:rsidR="00B22AE0" w:rsidRPr="00B717E8" w:rsidRDefault="00B454D8" w:rsidP="00B22AE0">
      <w:pPr>
        <w:rPr>
          <w:sz w:val="20"/>
          <w:szCs w:val="20"/>
          <w:u w:val="single"/>
        </w:rPr>
      </w:pPr>
      <w:hyperlink w:anchor="top" w:history="1">
        <w:r w:rsidR="00B22AE0" w:rsidRPr="00B717E8">
          <w:rPr>
            <w:rStyle w:val="Hyperlink"/>
            <w:sz w:val="20"/>
            <w:szCs w:val="20"/>
          </w:rPr>
          <w:t>TOP</w:t>
        </w:r>
      </w:hyperlink>
      <w:r w:rsidR="00B22AE0" w:rsidRPr="00B717E8">
        <w:rPr>
          <w:sz w:val="20"/>
          <w:szCs w:val="20"/>
          <w:u w:val="single"/>
        </w:rPr>
        <w:t xml:space="preserve"> ^</w:t>
      </w:r>
    </w:p>
    <w:p w14:paraId="2E53D27A" w14:textId="77777777" w:rsidR="00CA4EA5" w:rsidRDefault="00B454D8" w:rsidP="00CA4EA5">
      <w:pPr>
        <w:rPr>
          <w:b/>
          <w:i/>
          <w:iCs/>
          <w:sz w:val="28"/>
          <w:szCs w:val="28"/>
        </w:rPr>
      </w:pPr>
      <w:r>
        <w:lastRenderedPageBreak/>
        <w:pict w14:anchorId="519F318D">
          <v:rect id="_x0000_i1034" style="width:0;height:1.5pt" o:hralign="center" o:hrstd="t" o:hr="t" fillcolor="#a0a0a0" stroked="f"/>
        </w:pict>
      </w:r>
    </w:p>
    <w:p w14:paraId="60BE663D" w14:textId="77777777" w:rsidR="00CA4EA5" w:rsidRPr="00FD0EAD" w:rsidRDefault="00CA4EA5" w:rsidP="00CA4EA5">
      <w:pPr>
        <w:rPr>
          <w:b/>
          <w:i/>
          <w:color w:val="000000" w:themeColor="text1"/>
          <w:sz w:val="28"/>
          <w:szCs w:val="28"/>
        </w:rPr>
      </w:pPr>
      <w:r w:rsidRPr="00FD0EAD">
        <w:rPr>
          <w:b/>
          <w:i/>
          <w:color w:val="000000" w:themeColor="text1"/>
          <w:sz w:val="28"/>
          <w:szCs w:val="28"/>
        </w:rPr>
        <w:t>Special Events</w:t>
      </w:r>
    </w:p>
    <w:p w14:paraId="03651CCA" w14:textId="77777777" w:rsidR="00CA4EA5" w:rsidRPr="000E4C1C" w:rsidRDefault="00CA4EA5" w:rsidP="00CA4EA5">
      <w:bookmarkStart w:id="33" w:name="_Hlk13942539"/>
    </w:p>
    <w:p w14:paraId="0B34D741" w14:textId="77777777" w:rsidR="00CA4EA5" w:rsidRPr="000E4C1C" w:rsidRDefault="00CA4EA5" w:rsidP="00CA4EA5">
      <w:pPr>
        <w:numPr>
          <w:ilvl w:val="0"/>
          <w:numId w:val="29"/>
        </w:numPr>
        <w:rPr>
          <w:b/>
          <w:bCs/>
        </w:rPr>
      </w:pPr>
      <w:r w:rsidRPr="000E4C1C">
        <w:rPr>
          <w:b/>
          <w:bCs/>
        </w:rPr>
        <w:t>12/17/2019 | 52 Years of Amateur Radio</w:t>
      </w:r>
    </w:p>
    <w:p w14:paraId="053292E9" w14:textId="77777777" w:rsidR="00CA4EA5" w:rsidRDefault="00CA4EA5" w:rsidP="00CA4EA5">
      <w:r w:rsidRPr="000E4C1C">
        <w:t xml:space="preserve">Dec 17-Dec 31, 0001Z-2359Z, K4Q, St Simons Island, GA. N4XU. 7.037. QSL. Bob Wilson, N4XU, 209 Broadway Street, Saint Simons Island, GA 31522. Will try to operate 3 kHz down from IOTA Meeting Frequencies on </w:t>
      </w:r>
      <w:proofErr w:type="spellStart"/>
      <w:r w:rsidRPr="000E4C1C">
        <w:t>cw</w:t>
      </w:r>
      <w:proofErr w:type="spellEnd"/>
      <w:r w:rsidRPr="000E4C1C">
        <w:t xml:space="preserve">, and any available spot in the USA General-class portion on </w:t>
      </w:r>
      <w:proofErr w:type="spellStart"/>
      <w:r w:rsidRPr="000E4C1C">
        <w:t>ssb</w:t>
      </w:r>
      <w:proofErr w:type="spellEnd"/>
      <w:r w:rsidRPr="000E4C1C">
        <w:t>. Multi-band/mode contacts are welcome. </w:t>
      </w:r>
      <w:hyperlink r:id="rId57" w:history="1">
        <w:r w:rsidRPr="000E4C1C">
          <w:rPr>
            <w:rStyle w:val="Hyperlink"/>
          </w:rPr>
          <w:t>https://www.qrz.com/db/K4Q</w:t>
        </w:r>
      </w:hyperlink>
    </w:p>
    <w:p w14:paraId="003AB443" w14:textId="77777777" w:rsidR="00CA4EA5" w:rsidRPr="000E4C1C" w:rsidRDefault="00CA4EA5" w:rsidP="00CA4EA5"/>
    <w:p w14:paraId="672229FB" w14:textId="77777777" w:rsidR="00CA4EA5" w:rsidRPr="000E4C1C" w:rsidRDefault="00CA4EA5" w:rsidP="00CA4EA5">
      <w:pPr>
        <w:numPr>
          <w:ilvl w:val="0"/>
          <w:numId w:val="29"/>
        </w:numPr>
        <w:rPr>
          <w:b/>
          <w:bCs/>
        </w:rPr>
      </w:pPr>
      <w:r w:rsidRPr="000E4C1C">
        <w:rPr>
          <w:b/>
          <w:bCs/>
        </w:rPr>
        <w:t>12/26/2019 | Commemorating the US Revolutionary War – Historic “Battle of Trenton”</w:t>
      </w:r>
    </w:p>
    <w:p w14:paraId="24B17281" w14:textId="195A04CE" w:rsidR="00CA4EA5" w:rsidRDefault="00CA4EA5" w:rsidP="00CA4EA5">
      <w:pPr>
        <w:rPr>
          <w:rStyle w:val="Hyperlink"/>
        </w:rPr>
      </w:pPr>
      <w:r w:rsidRPr="000E4C1C">
        <w:t>Dec 26-Dec 30, 0000Z-2359Z, W2T, West Trenton, NJ. Delaware Valley Radio Association. 14.225 7.175. Certificate &amp; QSL. Delaware Valley Radio Association, PO Box 7024, Trenton, NJ 08628-0024. </w:t>
      </w:r>
      <w:hyperlink r:id="rId58" w:history="1">
        <w:r w:rsidRPr="000E4C1C">
          <w:rPr>
            <w:rStyle w:val="Hyperlink"/>
          </w:rPr>
          <w:t>www.w2zq.com</w:t>
        </w:r>
      </w:hyperlink>
    </w:p>
    <w:p w14:paraId="46828B71" w14:textId="77777777" w:rsidR="00CA4EA5" w:rsidRPr="000E4C1C" w:rsidRDefault="00CA4EA5" w:rsidP="00CA4EA5"/>
    <w:p w14:paraId="192C39F5" w14:textId="77777777" w:rsidR="00CA4EA5" w:rsidRPr="000E4C1C" w:rsidRDefault="00CA4EA5" w:rsidP="00CA4EA5">
      <w:pPr>
        <w:numPr>
          <w:ilvl w:val="0"/>
          <w:numId w:val="29"/>
        </w:numPr>
        <w:rPr>
          <w:b/>
          <w:bCs/>
        </w:rPr>
      </w:pPr>
      <w:r w:rsidRPr="000E4C1C">
        <w:rPr>
          <w:b/>
          <w:bCs/>
        </w:rPr>
        <w:t>12/29/2019 | 21st Annual Ham Radio University Educational Conference</w:t>
      </w:r>
    </w:p>
    <w:p w14:paraId="50B81F8E" w14:textId="222FFC6C" w:rsidR="00CA4EA5" w:rsidRDefault="00CA4EA5" w:rsidP="00CA4EA5">
      <w:pPr>
        <w:rPr>
          <w:rStyle w:val="Hyperlink"/>
        </w:rPr>
      </w:pPr>
      <w:r w:rsidRPr="000E4C1C">
        <w:t xml:space="preserve">Dec 29-Jan 5, 0000Z-0300Z, W2HRU, Lindenhurst, NY. Ham Radio University. 14.273 7.273 7.074 3.923. Certificate &amp; QSL. Phil Lewis, N2MUN, 22 Belle Terre West, Lindenhurst, NY 11757. Operating at various times on SSB and FT8. Electronic QSL via </w:t>
      </w:r>
      <w:proofErr w:type="spellStart"/>
      <w:r w:rsidRPr="000E4C1C">
        <w:t>eQSL</w:t>
      </w:r>
      <w:proofErr w:type="spellEnd"/>
      <w:r w:rsidRPr="000E4C1C">
        <w:t xml:space="preserve"> and </w:t>
      </w:r>
      <w:proofErr w:type="spellStart"/>
      <w:r w:rsidRPr="000E4C1C">
        <w:t>LoTW</w:t>
      </w:r>
      <w:proofErr w:type="spellEnd"/>
      <w:r w:rsidRPr="000E4C1C">
        <w:t>. Paper QSL via W2 QSL Bureau or direct w/SASE to Phil Lewis, N2MUN, 22 Belle Terre West, Lindenhurst, NY 11757. On-Line printable QSL Certificate available at: https://www.elemcoshopfloor.com/w2hru_cert. </w:t>
      </w:r>
      <w:hyperlink r:id="rId59" w:history="1">
        <w:r w:rsidRPr="000E4C1C">
          <w:rPr>
            <w:rStyle w:val="Hyperlink"/>
          </w:rPr>
          <w:t>hamradiouniversity.org</w:t>
        </w:r>
      </w:hyperlink>
    </w:p>
    <w:p w14:paraId="25F36E56" w14:textId="77777777" w:rsidR="00B22AE0" w:rsidRDefault="00B22AE0" w:rsidP="00CA4EA5"/>
    <w:p w14:paraId="77AE7D56" w14:textId="77777777" w:rsidR="00CA4EA5" w:rsidRPr="000E4C1C" w:rsidRDefault="00CA4EA5" w:rsidP="00CA4EA5">
      <w:pPr>
        <w:numPr>
          <w:ilvl w:val="0"/>
          <w:numId w:val="29"/>
        </w:numPr>
        <w:rPr>
          <w:b/>
          <w:bCs/>
        </w:rPr>
      </w:pPr>
      <w:r w:rsidRPr="000E4C1C">
        <w:rPr>
          <w:b/>
          <w:bCs/>
        </w:rPr>
        <w:t>12/31/2019 | Commemorating the US Revolutionary War – Historic “Battle of Princeton”</w:t>
      </w:r>
    </w:p>
    <w:p w14:paraId="7C0B4134" w14:textId="77777777" w:rsidR="00CA4EA5" w:rsidRDefault="00CA4EA5" w:rsidP="00CA4EA5">
      <w:r w:rsidRPr="000E4C1C">
        <w:t>Dec 31-Jan 6, 0000Z-2359Z, W2P, Trenton, NJ. Delaware Valley Radio Association. 14.225 7.175. Certificate &amp; QSL. Delaware Valley Radio Association, PO BOX 7024, West Trenton, NJ 08628-0024. </w:t>
      </w:r>
      <w:hyperlink r:id="rId60" w:history="1">
        <w:r w:rsidRPr="000E4C1C">
          <w:rPr>
            <w:rStyle w:val="Hyperlink"/>
          </w:rPr>
          <w:t>https://www.w2zq.com</w:t>
        </w:r>
      </w:hyperlink>
    </w:p>
    <w:p w14:paraId="56D1568F" w14:textId="77777777" w:rsidR="00CA4EA5" w:rsidRPr="000E4C1C" w:rsidRDefault="00CA4EA5" w:rsidP="00CA4EA5"/>
    <w:bookmarkEnd w:id="33"/>
    <w:p w14:paraId="37F290BB" w14:textId="77777777" w:rsidR="00CA4EA5" w:rsidRPr="004E3E58" w:rsidRDefault="00CA4EA5" w:rsidP="00CA4EA5">
      <w:pPr>
        <w:numPr>
          <w:ilvl w:val="0"/>
          <w:numId w:val="31"/>
        </w:numPr>
        <w:rPr>
          <w:b/>
          <w:bCs/>
        </w:rPr>
      </w:pPr>
      <w:r w:rsidRPr="004E3E58">
        <w:rPr>
          <w:b/>
          <w:bCs/>
        </w:rPr>
        <w:t>01/01/2020 | NCDXA 5th Annual Worked All RST Special Event</w:t>
      </w:r>
    </w:p>
    <w:p w14:paraId="6FA7152C" w14:textId="77777777" w:rsidR="00CA4EA5" w:rsidRDefault="00CA4EA5" w:rsidP="00CA4EA5">
      <w:r w:rsidRPr="004E3E58">
        <w:rPr>
          <w:b/>
          <w:bCs/>
        </w:rPr>
        <w:t>Jan 1-Feb 28, 0000Z-2359Z, KL7RST</w:t>
      </w:r>
      <w:r w:rsidRPr="004E3E58">
        <w:t xml:space="preserve">, Anchorage, AK. North Country DX Association (K7ICE). 14.250 14.075 7.190 7.050. QSL. J. </w:t>
      </w:r>
      <w:proofErr w:type="spellStart"/>
      <w:r w:rsidRPr="004E3E58">
        <w:t>Reisenauer</w:t>
      </w:r>
      <w:proofErr w:type="spellEnd"/>
      <w:r w:rsidRPr="004E3E58">
        <w:t>, 2573 Old Georgetown Rd. W., Kershaw, SC 29067. </w:t>
      </w:r>
      <w:hyperlink r:id="rId61" w:history="1">
        <w:r w:rsidRPr="004E3E58">
          <w:rPr>
            <w:rStyle w:val="Hyperlink"/>
          </w:rPr>
          <w:t>www.qrz.com/db/kl7rst</w:t>
        </w:r>
      </w:hyperlink>
    </w:p>
    <w:p w14:paraId="77E41E82" w14:textId="77777777" w:rsidR="00CA4EA5" w:rsidRPr="004E3E58" w:rsidRDefault="00CA4EA5" w:rsidP="00CA4EA5"/>
    <w:p w14:paraId="0573663A" w14:textId="77777777" w:rsidR="00CA4EA5" w:rsidRPr="004E3E58" w:rsidRDefault="00CA4EA5" w:rsidP="00CA4EA5">
      <w:pPr>
        <w:numPr>
          <w:ilvl w:val="0"/>
          <w:numId w:val="31"/>
        </w:numPr>
        <w:rPr>
          <w:b/>
          <w:bCs/>
        </w:rPr>
      </w:pPr>
      <w:r w:rsidRPr="004E3E58">
        <w:rPr>
          <w:b/>
          <w:bCs/>
        </w:rPr>
        <w:t>01/02/2020 | 14th Annual Straight Key CW Event</w:t>
      </w:r>
    </w:p>
    <w:p w14:paraId="3725826F" w14:textId="77777777" w:rsidR="00CA4EA5" w:rsidRPr="004E3E58" w:rsidRDefault="00CA4EA5" w:rsidP="00CA4EA5">
      <w:r w:rsidRPr="004E3E58">
        <w:rPr>
          <w:b/>
          <w:bCs/>
        </w:rPr>
        <w:t>Jan 2-Jan 31, 0000Z-2359Z, K3Y</w:t>
      </w:r>
      <w:r w:rsidRPr="004E3E58">
        <w:t xml:space="preserve">, various cities. SKCC - Straight Key Century Club. 21.050 14.050 7.055 3.550. Certificate &amp; QSL. SKCC c/o Jeremy </w:t>
      </w:r>
      <w:proofErr w:type="spellStart"/>
      <w:r w:rsidRPr="004E3E58">
        <w:t>Downard</w:t>
      </w:r>
      <w:proofErr w:type="spellEnd"/>
      <w:r w:rsidRPr="004E3E58">
        <w:t xml:space="preserve">, KD8VSQ, 511 W. </w:t>
      </w:r>
      <w:proofErr w:type="spellStart"/>
      <w:r w:rsidRPr="004E3E58">
        <w:t>Pottawatamie</w:t>
      </w:r>
      <w:proofErr w:type="spellEnd"/>
      <w:r w:rsidRPr="004E3E58">
        <w:t xml:space="preserve"> St., Tecumseh, MI 49286. K3Y/0 thru 9 plus KH6, KL7, KP4 and DX member stations in six WAC areas operating straight key, bug and cootie keys. QSL card confirms one QSO per area, up to 19 for all-area sweep. See URL for schedule, map, stats, etc. </w:t>
      </w:r>
      <w:hyperlink r:id="rId62" w:history="1">
        <w:r w:rsidRPr="004E3E58">
          <w:rPr>
            <w:rStyle w:val="Hyperlink"/>
          </w:rPr>
          <w:t>www.skccgroup.com/k3y</w:t>
        </w:r>
      </w:hyperlink>
    </w:p>
    <w:p w14:paraId="35099B1D" w14:textId="77777777" w:rsidR="00CA4EA5" w:rsidRDefault="00CA4EA5" w:rsidP="00CA4EA5"/>
    <w:p w14:paraId="4C90899E" w14:textId="77777777" w:rsidR="00CA4EA5" w:rsidRDefault="00B454D8" w:rsidP="00CA4EA5">
      <w:pPr>
        <w:rPr>
          <w:b/>
          <w:i/>
          <w:color w:val="000000" w:themeColor="text1"/>
          <w:sz w:val="28"/>
          <w:szCs w:val="28"/>
        </w:rPr>
      </w:pPr>
      <w:r>
        <w:pict w14:anchorId="633CC97C">
          <v:rect id="_x0000_i1035" style="width:0;height:1.5pt" o:hralign="center" o:hrstd="t" o:hr="t" fillcolor="#a0a0a0" stroked="f"/>
        </w:pict>
      </w:r>
    </w:p>
    <w:p w14:paraId="5FFC4352" w14:textId="77777777" w:rsidR="00CA4EA5" w:rsidRPr="004F0C3A" w:rsidRDefault="00CA4EA5" w:rsidP="00CA4EA5">
      <w:pPr>
        <w:rPr>
          <w:b/>
          <w:i/>
          <w:color w:val="000000" w:themeColor="text1"/>
          <w:sz w:val="36"/>
          <w:szCs w:val="36"/>
        </w:rPr>
      </w:pPr>
      <w:r w:rsidRPr="004F0C3A">
        <w:rPr>
          <w:b/>
          <w:i/>
          <w:color w:val="000000" w:themeColor="text1"/>
          <w:sz w:val="36"/>
          <w:szCs w:val="36"/>
        </w:rPr>
        <w:t xml:space="preserve">Attention ALL Ohio… </w:t>
      </w:r>
    </w:p>
    <w:p w14:paraId="6BAF8138" w14:textId="77777777" w:rsidR="00CA4EA5" w:rsidRPr="00B21567" w:rsidRDefault="00CA4EA5" w:rsidP="00CA4EA5">
      <w:pPr>
        <w:rPr>
          <w:bCs/>
          <w:color w:val="000000" w:themeColor="text1"/>
        </w:rPr>
      </w:pPr>
    </w:p>
    <w:p w14:paraId="5214B467" w14:textId="77777777" w:rsidR="00B22AE0" w:rsidRPr="00DF7437" w:rsidRDefault="00CA4EA5" w:rsidP="00CA4EA5">
      <w:pPr>
        <w:rPr>
          <w:bCs/>
          <w:i/>
          <w:iCs/>
          <w:color w:val="000000" w:themeColor="text1"/>
          <w:sz w:val="28"/>
          <w:szCs w:val="28"/>
        </w:rPr>
      </w:pPr>
      <w:r w:rsidRPr="00DF7437">
        <w:rPr>
          <w:b/>
          <w:bCs/>
          <w:i/>
          <w:iCs/>
          <w:color w:val="000000" w:themeColor="text1"/>
          <w:sz w:val="28"/>
          <w:szCs w:val="28"/>
        </w:rPr>
        <w:t>Mark January 11 (</w:t>
      </w:r>
      <w:proofErr w:type="gramStart"/>
      <w:r w:rsidRPr="00DF7437">
        <w:rPr>
          <w:b/>
          <w:bCs/>
          <w:i/>
          <w:iCs/>
          <w:color w:val="000000" w:themeColor="text1"/>
          <w:sz w:val="28"/>
          <w:szCs w:val="28"/>
        </w:rPr>
        <w:t>Saturday)  10</w:t>
      </w:r>
      <w:proofErr w:type="gramEnd"/>
      <w:r w:rsidRPr="00DF7437">
        <w:rPr>
          <w:b/>
          <w:bCs/>
          <w:i/>
          <w:iCs/>
          <w:color w:val="000000" w:themeColor="text1"/>
          <w:sz w:val="28"/>
          <w:szCs w:val="28"/>
        </w:rPr>
        <w:t>AM -  4PM for the ARES VHF Simplex Contest!</w:t>
      </w:r>
      <w:r w:rsidR="00B22AE0" w:rsidRPr="00DF7437">
        <w:rPr>
          <w:bCs/>
          <w:i/>
          <w:iCs/>
          <w:color w:val="000000" w:themeColor="text1"/>
          <w:sz w:val="28"/>
          <w:szCs w:val="28"/>
        </w:rPr>
        <w:t xml:space="preserve"> </w:t>
      </w:r>
    </w:p>
    <w:p w14:paraId="2E418FAF" w14:textId="77777777" w:rsidR="00B22AE0" w:rsidRDefault="00B22AE0" w:rsidP="00CA4EA5">
      <w:pPr>
        <w:rPr>
          <w:bCs/>
          <w:color w:val="000000" w:themeColor="text1"/>
        </w:rPr>
      </w:pPr>
    </w:p>
    <w:p w14:paraId="495CBA54" w14:textId="1CA1F05D" w:rsidR="00CA4EA5" w:rsidRDefault="00B22AE0" w:rsidP="00CA4EA5">
      <w:pPr>
        <w:rPr>
          <w:bCs/>
          <w:color w:val="000000" w:themeColor="text1"/>
        </w:rPr>
      </w:pPr>
      <w:r w:rsidRPr="00B21567">
        <w:rPr>
          <w:bCs/>
          <w:color w:val="000000" w:themeColor="text1"/>
        </w:rPr>
        <w:t>This is more important in 2020 as a follow-up to our SET, which was designed to map our simplex footprints. Now, we can exercise that information and get even more by participating!  It’s a fun event with a purpose</w:t>
      </w:r>
      <w:r w:rsidR="00DF7437">
        <w:rPr>
          <w:bCs/>
          <w:color w:val="000000" w:themeColor="text1"/>
        </w:rPr>
        <w:t>.</w:t>
      </w:r>
    </w:p>
    <w:p w14:paraId="40BA2DCB" w14:textId="77777777" w:rsidR="00DF7437" w:rsidRDefault="00DF7437" w:rsidP="00DF7437">
      <w:pPr>
        <w:rPr>
          <w:color w:val="000000" w:themeColor="text1"/>
        </w:rPr>
      </w:pPr>
    </w:p>
    <w:p w14:paraId="4E39FA61" w14:textId="6A25A1B9" w:rsidR="00DF7437" w:rsidRDefault="00DF7437" w:rsidP="00DF7437">
      <w:pPr>
        <w:rPr>
          <w:sz w:val="20"/>
          <w:szCs w:val="20"/>
        </w:rPr>
      </w:pPr>
      <w:r w:rsidRPr="001E3280">
        <w:rPr>
          <w:color w:val="000000" w:themeColor="text1"/>
        </w:rPr>
        <w:t xml:space="preserve">The purpose of our annual simplex activity is to improve our station and antenna capabilities, and to test our coverage areas on simplex frequencies.  </w:t>
      </w:r>
    </w:p>
    <w:p w14:paraId="4537B18A" w14:textId="77777777" w:rsidR="00DF7437" w:rsidRDefault="00DF7437" w:rsidP="00DF7437">
      <w:pPr>
        <w:rPr>
          <w:sz w:val="20"/>
          <w:szCs w:val="20"/>
        </w:rPr>
      </w:pPr>
    </w:p>
    <w:p w14:paraId="00C46918" w14:textId="21473E8F" w:rsidR="00DF7437" w:rsidRPr="00B717E8" w:rsidRDefault="00B454D8" w:rsidP="00DF7437">
      <w:pPr>
        <w:rPr>
          <w:sz w:val="20"/>
          <w:szCs w:val="20"/>
          <w:u w:val="single"/>
        </w:rPr>
      </w:pPr>
      <w:hyperlink w:anchor="top" w:history="1">
        <w:r w:rsidR="00DF7437" w:rsidRPr="00B717E8">
          <w:rPr>
            <w:rStyle w:val="Hyperlink"/>
            <w:sz w:val="20"/>
            <w:szCs w:val="20"/>
          </w:rPr>
          <w:t>TOP</w:t>
        </w:r>
      </w:hyperlink>
      <w:r w:rsidR="00DF7437" w:rsidRPr="00B717E8">
        <w:rPr>
          <w:sz w:val="20"/>
          <w:szCs w:val="20"/>
          <w:u w:val="single"/>
        </w:rPr>
        <w:t xml:space="preserve"> ^</w:t>
      </w:r>
    </w:p>
    <w:p w14:paraId="7E2E6214" w14:textId="3D3DED83" w:rsidR="00CA4EA5" w:rsidRPr="001E3280" w:rsidRDefault="00FB7C95" w:rsidP="00CA4EA5">
      <w:pPr>
        <w:rPr>
          <w:color w:val="000000" w:themeColor="text1"/>
        </w:rPr>
      </w:pPr>
      <w:r w:rsidRPr="00B21567">
        <w:rPr>
          <w:bCs/>
          <w:noProof/>
        </w:rPr>
        <w:lastRenderedPageBreak/>
        <w:drawing>
          <wp:anchor distT="0" distB="0" distL="114300" distR="114300" simplePos="0" relativeHeight="251687936" behindDoc="1" locked="0" layoutInCell="1" allowOverlap="1" wp14:anchorId="28BD4D7B" wp14:editId="39093304">
            <wp:simplePos x="0" y="0"/>
            <wp:positionH relativeFrom="margin">
              <wp:align>right</wp:align>
            </wp:positionH>
            <wp:positionV relativeFrom="paragraph">
              <wp:posOffset>85090</wp:posOffset>
            </wp:positionV>
            <wp:extent cx="2105025" cy="1619250"/>
            <wp:effectExtent l="0" t="0" r="9525" b="0"/>
            <wp:wrapTight wrapText="bothSides">
              <wp:wrapPolygon edited="0">
                <wp:start x="0" y="0"/>
                <wp:lineTo x="0" y="21346"/>
                <wp:lineTo x="21502" y="21346"/>
                <wp:lineTo x="215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105025" cy="1619250"/>
                    </a:xfrm>
                    <a:prstGeom prst="rect">
                      <a:avLst/>
                    </a:prstGeom>
                  </pic:spPr>
                </pic:pic>
              </a:graphicData>
            </a:graphic>
            <wp14:sizeRelH relativeFrom="page">
              <wp14:pctWidth>0</wp14:pctWidth>
            </wp14:sizeRelH>
            <wp14:sizeRelV relativeFrom="page">
              <wp14:pctHeight>0</wp14:pctHeight>
            </wp14:sizeRelV>
          </wp:anchor>
        </w:drawing>
      </w:r>
      <w:r w:rsidR="00CA4EA5" w:rsidRPr="001E3280">
        <w:rPr>
          <w:color w:val="000000" w:themeColor="text1"/>
        </w:rPr>
        <w:t xml:space="preserve">These may be very important in times of emergency, when repeaters have failed, and simplex is the only method of emergency communication.  We are NOT giving any consideration for backup power- this exercise is aimed at testing antennas and determining coverage areas. </w:t>
      </w:r>
    </w:p>
    <w:p w14:paraId="54758310" w14:textId="4858183E" w:rsidR="00CA4EA5" w:rsidRDefault="00CA4EA5" w:rsidP="00CA4EA5">
      <w:pPr>
        <w:rPr>
          <w:b/>
          <w:color w:val="000000" w:themeColor="text1"/>
        </w:rPr>
      </w:pPr>
    </w:p>
    <w:p w14:paraId="3B31E8EF" w14:textId="03309F76" w:rsidR="00CA4EA5" w:rsidRPr="00727B97" w:rsidRDefault="00CA4EA5" w:rsidP="00CA4EA5">
      <w:pPr>
        <w:rPr>
          <w:b/>
          <w:color w:val="000000" w:themeColor="text1"/>
        </w:rPr>
      </w:pPr>
      <w:r>
        <w:rPr>
          <w:b/>
          <w:color w:val="000000" w:themeColor="text1"/>
        </w:rPr>
        <w:t xml:space="preserve">We’ve just </w:t>
      </w:r>
      <w:proofErr w:type="spellStart"/>
      <w:r>
        <w:rPr>
          <w:b/>
          <w:color w:val="000000" w:themeColor="text1"/>
        </w:rPr>
        <w:t>gotta</w:t>
      </w:r>
      <w:proofErr w:type="spellEnd"/>
      <w:r>
        <w:rPr>
          <w:b/>
          <w:color w:val="000000" w:themeColor="text1"/>
        </w:rPr>
        <w:t xml:space="preserve">’ thank </w:t>
      </w:r>
      <w:r w:rsidRPr="00C93059">
        <w:rPr>
          <w:b/>
          <w:color w:val="000000" w:themeColor="text1"/>
        </w:rPr>
        <w:t>Jason McCormick N8EI</w:t>
      </w:r>
      <w:r>
        <w:rPr>
          <w:b/>
          <w:color w:val="000000" w:themeColor="text1"/>
        </w:rPr>
        <w:t xml:space="preserve"> for setting up a website with the complete rules, scoring and who’s operating.    </w:t>
      </w:r>
      <w:r w:rsidRPr="00727B97">
        <w:rPr>
          <w:b/>
          <w:color w:val="000000" w:themeColor="text1"/>
        </w:rPr>
        <w:t xml:space="preserve">  </w:t>
      </w:r>
      <w:hyperlink r:id="rId64" w:anchor="rules" w:history="1">
        <w:r w:rsidRPr="00EA4394">
          <w:rPr>
            <w:rStyle w:val="Hyperlink"/>
            <w:b/>
          </w:rPr>
          <w:t>https://ohsimplex.org/#rules</w:t>
        </w:r>
      </w:hyperlink>
    </w:p>
    <w:p w14:paraId="04C1F6CA" w14:textId="77777777" w:rsidR="00CA4EA5" w:rsidRPr="00EA4394" w:rsidRDefault="00CA4EA5" w:rsidP="00CA4EA5">
      <w:pPr>
        <w:rPr>
          <w:color w:val="000000" w:themeColor="text1"/>
        </w:rPr>
      </w:pPr>
    </w:p>
    <w:p w14:paraId="20254E52" w14:textId="0D2BF8D8" w:rsidR="00CA4EA5" w:rsidRPr="00EA4394" w:rsidRDefault="00CA4EA5" w:rsidP="00CA4EA5">
      <w:pPr>
        <w:rPr>
          <w:color w:val="000000" w:themeColor="text1"/>
        </w:rPr>
      </w:pPr>
    </w:p>
    <w:p w14:paraId="523A5656" w14:textId="30B044CB" w:rsidR="00CA4EA5" w:rsidRPr="00EA4394" w:rsidRDefault="00CA4EA5" w:rsidP="00CA4EA5">
      <w:pPr>
        <w:jc w:val="center"/>
        <w:rPr>
          <w:color w:val="000000" w:themeColor="text1"/>
        </w:rPr>
      </w:pPr>
      <w:r w:rsidRPr="00EA4394">
        <w:rPr>
          <w:color w:val="000000" w:themeColor="text1"/>
        </w:rPr>
        <w:t>####</w:t>
      </w:r>
    </w:p>
    <w:p w14:paraId="18A62C33" w14:textId="77777777" w:rsidR="00FB7C95" w:rsidRPr="00EA4394" w:rsidRDefault="00FB7C95" w:rsidP="00CA4EA5">
      <w:pPr>
        <w:rPr>
          <w:color w:val="000000" w:themeColor="text1"/>
        </w:rPr>
      </w:pPr>
    </w:p>
    <w:p w14:paraId="121C16C9" w14:textId="23C42C32" w:rsidR="00CA4EA5" w:rsidRPr="00DF7437" w:rsidRDefault="00CA4EA5" w:rsidP="00CA4EA5">
      <w:pPr>
        <w:rPr>
          <w:b/>
          <w:bCs/>
          <w:i/>
          <w:iCs/>
          <w:color w:val="000000" w:themeColor="text1"/>
          <w:sz w:val="28"/>
          <w:szCs w:val="28"/>
        </w:rPr>
      </w:pPr>
      <w:r w:rsidRPr="00DF7437">
        <w:rPr>
          <w:b/>
          <w:bCs/>
          <w:i/>
          <w:iCs/>
          <w:color w:val="000000" w:themeColor="text1"/>
          <w:sz w:val="28"/>
          <w:szCs w:val="28"/>
        </w:rPr>
        <w:t>Mark April 4, 2020</w:t>
      </w:r>
      <w:r w:rsidR="00AF2AFF" w:rsidRPr="00DF7437">
        <w:rPr>
          <w:b/>
          <w:bCs/>
          <w:i/>
          <w:iCs/>
          <w:color w:val="000000" w:themeColor="text1"/>
          <w:sz w:val="28"/>
          <w:szCs w:val="28"/>
        </w:rPr>
        <w:t xml:space="preserve"> (Saturday) </w:t>
      </w:r>
      <w:r w:rsidRPr="00DF7437">
        <w:rPr>
          <w:b/>
          <w:bCs/>
          <w:i/>
          <w:iCs/>
          <w:color w:val="000000" w:themeColor="text1"/>
          <w:sz w:val="28"/>
          <w:szCs w:val="28"/>
        </w:rPr>
        <w:t>as our ARES OHIO SPRING CONFERENCE!</w:t>
      </w:r>
    </w:p>
    <w:p w14:paraId="381C03E7" w14:textId="77777777" w:rsidR="00DF7437" w:rsidRDefault="00DF7437" w:rsidP="00CA4EA5">
      <w:pPr>
        <w:rPr>
          <w:bCs/>
          <w:color w:val="000000" w:themeColor="text1"/>
        </w:rPr>
      </w:pPr>
    </w:p>
    <w:p w14:paraId="5AA2D43E" w14:textId="009A3CD2" w:rsidR="00CA4EA5" w:rsidRPr="00B21567" w:rsidRDefault="00CA4EA5" w:rsidP="00CA4EA5">
      <w:pPr>
        <w:rPr>
          <w:bCs/>
          <w:color w:val="000000" w:themeColor="text1"/>
        </w:rPr>
      </w:pPr>
      <w:r w:rsidRPr="00B21567">
        <w:rPr>
          <w:bCs/>
          <w:color w:val="000000" w:themeColor="text1"/>
        </w:rPr>
        <w:t xml:space="preserve">We have the Marion Tech lecture hall reserved (THANKS MARION ARES!!!) and we’ll begin planning some important topics! </w:t>
      </w:r>
      <w:r w:rsidR="00054E0F">
        <w:rPr>
          <w:bCs/>
          <w:color w:val="000000" w:themeColor="text1"/>
        </w:rPr>
        <w:t>More information will be forth coming.</w:t>
      </w:r>
    </w:p>
    <w:p w14:paraId="2E58A1D5" w14:textId="77777777" w:rsidR="00A07611" w:rsidRDefault="00A07611" w:rsidP="00A07611">
      <w:pPr>
        <w:rPr>
          <w:sz w:val="20"/>
          <w:szCs w:val="20"/>
        </w:rPr>
      </w:pPr>
    </w:p>
    <w:p w14:paraId="3DAC8BCF" w14:textId="11C5861C" w:rsidR="00CA4EA5" w:rsidRDefault="00CA4EA5" w:rsidP="00CA4EA5">
      <w:pPr>
        <w:rPr>
          <w:bCs/>
        </w:rPr>
      </w:pPr>
    </w:p>
    <w:p w14:paraId="61B69B37" w14:textId="5D954C55" w:rsidR="004F0C3A" w:rsidRDefault="004F0C3A" w:rsidP="004F0C3A">
      <w:pPr>
        <w:jc w:val="center"/>
        <w:rPr>
          <w:bCs/>
        </w:rPr>
      </w:pPr>
      <w:r>
        <w:rPr>
          <w:bCs/>
        </w:rPr>
        <w:t>####</w:t>
      </w:r>
    </w:p>
    <w:p w14:paraId="439E39FC" w14:textId="77777777" w:rsidR="00DF7437" w:rsidRDefault="00DF7437" w:rsidP="004F0C3A">
      <w:pPr>
        <w:jc w:val="center"/>
        <w:rPr>
          <w:bCs/>
        </w:rPr>
      </w:pPr>
    </w:p>
    <w:p w14:paraId="3CE3B401" w14:textId="77777777" w:rsidR="004F0C3A" w:rsidRPr="004F0C3A" w:rsidRDefault="004F0C3A" w:rsidP="0047077B">
      <w:pPr>
        <w:jc w:val="center"/>
        <w:rPr>
          <w:bCs/>
          <w:i/>
          <w:iCs/>
          <w:sz w:val="28"/>
          <w:szCs w:val="28"/>
        </w:rPr>
      </w:pPr>
      <w:r w:rsidRPr="004F0C3A">
        <w:rPr>
          <w:b/>
          <w:bCs/>
          <w:i/>
          <w:iCs/>
          <w:sz w:val="28"/>
          <w:szCs w:val="28"/>
        </w:rPr>
        <w:t>NVIS DAY IS COMING!</w:t>
      </w:r>
    </w:p>
    <w:p w14:paraId="050DD234" w14:textId="0441EE50" w:rsidR="004F0C3A" w:rsidRPr="004F0C3A" w:rsidRDefault="004F0C3A" w:rsidP="004F0C3A">
      <w:pPr>
        <w:rPr>
          <w:bCs/>
        </w:rPr>
      </w:pPr>
    </w:p>
    <w:p w14:paraId="2EB998F3" w14:textId="77777777" w:rsidR="00AF2AFF" w:rsidRDefault="0047077B" w:rsidP="004F0C3A">
      <w:pPr>
        <w:rPr>
          <w:bCs/>
        </w:rPr>
      </w:pPr>
      <w:r w:rsidRPr="0047077B">
        <w:rPr>
          <w:noProof/>
        </w:rPr>
        <w:drawing>
          <wp:anchor distT="0" distB="0" distL="114300" distR="114300" simplePos="0" relativeHeight="251700224" behindDoc="1" locked="0" layoutInCell="1" allowOverlap="1" wp14:anchorId="1B245D7E" wp14:editId="34E3133E">
            <wp:simplePos x="0" y="0"/>
            <wp:positionH relativeFrom="column">
              <wp:posOffset>0</wp:posOffset>
            </wp:positionH>
            <wp:positionV relativeFrom="paragraph">
              <wp:posOffset>-2540</wp:posOffset>
            </wp:positionV>
            <wp:extent cx="2752725" cy="1666875"/>
            <wp:effectExtent l="0" t="0" r="9525" b="9525"/>
            <wp:wrapTight wrapText="bothSides">
              <wp:wrapPolygon edited="0">
                <wp:start x="0" y="0"/>
                <wp:lineTo x="0" y="21477"/>
                <wp:lineTo x="21525" y="21477"/>
                <wp:lineTo x="2152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752725" cy="1666875"/>
                    </a:xfrm>
                    <a:prstGeom prst="rect">
                      <a:avLst/>
                    </a:prstGeom>
                  </pic:spPr>
                </pic:pic>
              </a:graphicData>
            </a:graphic>
            <wp14:sizeRelH relativeFrom="page">
              <wp14:pctWidth>0</wp14:pctWidth>
            </wp14:sizeRelH>
            <wp14:sizeRelV relativeFrom="page">
              <wp14:pctHeight>0</wp14:pctHeight>
            </wp14:sizeRelV>
          </wp:anchor>
        </w:drawing>
      </w:r>
      <w:r w:rsidR="004F0C3A" w:rsidRPr="004F0C3A">
        <w:rPr>
          <w:bCs/>
        </w:rPr>
        <w:t xml:space="preserve">Is your station ready to establish and maintain high-reliability communication with other stations around Ohio when repeaters, phone, and internet service are impaired? </w:t>
      </w:r>
    </w:p>
    <w:p w14:paraId="669B181D" w14:textId="77777777" w:rsidR="00AF2AFF" w:rsidRDefault="00AF2AFF" w:rsidP="004F0C3A">
      <w:pPr>
        <w:rPr>
          <w:bCs/>
        </w:rPr>
      </w:pPr>
    </w:p>
    <w:p w14:paraId="7E45D7CC" w14:textId="212D6C29" w:rsidR="004F0C3A" w:rsidRPr="004F0C3A" w:rsidRDefault="004F0C3A" w:rsidP="004F0C3A">
      <w:pPr>
        <w:rPr>
          <w:bCs/>
        </w:rPr>
      </w:pPr>
      <w:r w:rsidRPr="004F0C3A">
        <w:rPr>
          <w:bCs/>
        </w:rPr>
        <w:t>When infrastructure just isn’t there, HF radio using Near-Vertical Incidence Skywave (NVIS) propagation offers the ability to stay in contact on frequencies of 2–30 MHz for distances of about 30–400 miles.</w:t>
      </w:r>
    </w:p>
    <w:p w14:paraId="5874B52E" w14:textId="77777777" w:rsidR="004F0C3A" w:rsidRPr="004F0C3A" w:rsidRDefault="004F0C3A" w:rsidP="004F0C3A">
      <w:pPr>
        <w:rPr>
          <w:bCs/>
        </w:rPr>
      </w:pPr>
      <w:r w:rsidRPr="004F0C3A">
        <w:rPr>
          <w:bCs/>
        </w:rPr>
        <w:t> </w:t>
      </w:r>
    </w:p>
    <w:p w14:paraId="10577A29" w14:textId="02E2EE54" w:rsidR="004F0C3A" w:rsidRPr="004F0C3A" w:rsidRDefault="004F0C3A" w:rsidP="004F0C3A">
      <w:pPr>
        <w:rPr>
          <w:bCs/>
        </w:rPr>
      </w:pPr>
      <w:r w:rsidRPr="004F0C3A">
        <w:rPr>
          <w:bCs/>
        </w:rPr>
        <w:t>NVIS Day is the ARRL Ohio Section event to test your NVIS antenna designs and builds. Join us on Saturday, April 2</w:t>
      </w:r>
      <w:r w:rsidR="0047077B">
        <w:rPr>
          <w:bCs/>
        </w:rPr>
        <w:t>5th</w:t>
      </w:r>
      <w:r w:rsidRPr="004F0C3A">
        <w:rPr>
          <w:bCs/>
        </w:rPr>
        <w:t xml:space="preserve"> to show how well amateur radio can keep Ohio communicating! This is not a contest: it’s an event for Ohio stations to operate with other Ohio stations and understand how well they hear and are heard.</w:t>
      </w:r>
    </w:p>
    <w:p w14:paraId="06F61F36" w14:textId="77777777" w:rsidR="004F0C3A" w:rsidRPr="004F0C3A" w:rsidRDefault="004F0C3A" w:rsidP="004F0C3A">
      <w:pPr>
        <w:rPr>
          <w:bCs/>
        </w:rPr>
      </w:pPr>
      <w:r w:rsidRPr="004F0C3A">
        <w:rPr>
          <w:bCs/>
        </w:rPr>
        <w:t> </w:t>
      </w:r>
    </w:p>
    <w:p w14:paraId="2B180374" w14:textId="56DDB50D" w:rsidR="004F0C3A" w:rsidRDefault="004F0C3A" w:rsidP="0047077B">
      <w:pPr>
        <w:jc w:val="center"/>
        <w:rPr>
          <w:b/>
          <w:bCs/>
        </w:rPr>
      </w:pPr>
      <w:r w:rsidRPr="004F0C3A">
        <w:rPr>
          <w:b/>
          <w:bCs/>
        </w:rPr>
        <w:t>THE DETAILS</w:t>
      </w:r>
    </w:p>
    <w:p w14:paraId="127797D5" w14:textId="77777777" w:rsidR="0047077B" w:rsidRPr="004F0C3A" w:rsidRDefault="0047077B" w:rsidP="0047077B">
      <w:pPr>
        <w:jc w:val="center"/>
        <w:rPr>
          <w:bCs/>
        </w:rPr>
      </w:pPr>
    </w:p>
    <w:p w14:paraId="534952C1" w14:textId="77777777" w:rsidR="004F0C3A" w:rsidRPr="004F0C3A" w:rsidRDefault="004F0C3A" w:rsidP="0047077B">
      <w:pPr>
        <w:jc w:val="center"/>
        <w:rPr>
          <w:bCs/>
        </w:rPr>
      </w:pPr>
      <w:r w:rsidRPr="004F0C3A">
        <w:rPr>
          <w:b/>
          <w:bCs/>
        </w:rPr>
        <w:t>Date: Saturday, April 25</w:t>
      </w:r>
    </w:p>
    <w:p w14:paraId="3EF8993E" w14:textId="77777777" w:rsidR="004F0C3A" w:rsidRPr="004F0C3A" w:rsidRDefault="004F0C3A" w:rsidP="0047077B">
      <w:pPr>
        <w:jc w:val="center"/>
        <w:rPr>
          <w:bCs/>
        </w:rPr>
      </w:pPr>
      <w:r w:rsidRPr="004F0C3A">
        <w:rPr>
          <w:b/>
          <w:bCs/>
        </w:rPr>
        <w:t>Time: Start at 10 A.M., end at 4 P.M.</w:t>
      </w:r>
    </w:p>
    <w:p w14:paraId="621BC546" w14:textId="77777777" w:rsidR="004F0C3A" w:rsidRPr="004F0C3A" w:rsidRDefault="004F0C3A" w:rsidP="0047077B">
      <w:pPr>
        <w:jc w:val="center"/>
        <w:rPr>
          <w:bCs/>
        </w:rPr>
      </w:pPr>
      <w:r w:rsidRPr="004F0C3A">
        <w:rPr>
          <w:b/>
          <w:bCs/>
        </w:rPr>
        <w:t>Power: Up to but no more than 100w</w:t>
      </w:r>
    </w:p>
    <w:p w14:paraId="5E6C01E5" w14:textId="77777777" w:rsidR="004F0C3A" w:rsidRPr="004F0C3A" w:rsidRDefault="004F0C3A" w:rsidP="0047077B">
      <w:pPr>
        <w:jc w:val="center"/>
        <w:rPr>
          <w:bCs/>
        </w:rPr>
      </w:pPr>
      <w:r w:rsidRPr="004F0C3A">
        <w:rPr>
          <w:b/>
          <w:bCs/>
        </w:rPr>
        <w:t>Exchange: six-digit grid, power, and true—measured—signal report</w:t>
      </w:r>
    </w:p>
    <w:p w14:paraId="70918482" w14:textId="77777777" w:rsidR="004F0C3A" w:rsidRPr="004F0C3A" w:rsidRDefault="004F0C3A" w:rsidP="0047077B">
      <w:pPr>
        <w:jc w:val="center"/>
        <w:rPr>
          <w:bCs/>
        </w:rPr>
      </w:pPr>
      <w:r w:rsidRPr="004F0C3A">
        <w:rPr>
          <w:b/>
          <w:bCs/>
        </w:rPr>
        <w:t>Schedule: This isn’t a contest, so take your time! Try different designs! Have lunch!</w:t>
      </w:r>
    </w:p>
    <w:p w14:paraId="0FAEF073" w14:textId="77777777" w:rsidR="00DF7437" w:rsidRDefault="00DF7437" w:rsidP="00DF7437">
      <w:pPr>
        <w:rPr>
          <w:sz w:val="20"/>
          <w:szCs w:val="20"/>
        </w:rPr>
      </w:pPr>
    </w:p>
    <w:p w14:paraId="6F034662" w14:textId="77777777" w:rsidR="00DF7437" w:rsidRDefault="00DF7437" w:rsidP="00DF7437">
      <w:pPr>
        <w:rPr>
          <w:sz w:val="20"/>
          <w:szCs w:val="20"/>
        </w:rPr>
      </w:pPr>
    </w:p>
    <w:p w14:paraId="5F0F7299" w14:textId="77777777" w:rsidR="00DF7437" w:rsidRDefault="00DF7437" w:rsidP="00DF7437">
      <w:pPr>
        <w:rPr>
          <w:sz w:val="20"/>
          <w:szCs w:val="20"/>
        </w:rPr>
      </w:pPr>
    </w:p>
    <w:p w14:paraId="6112F555" w14:textId="77777777" w:rsidR="00DF7437" w:rsidRDefault="00DF7437" w:rsidP="00DF7437">
      <w:pPr>
        <w:rPr>
          <w:sz w:val="20"/>
          <w:szCs w:val="20"/>
        </w:rPr>
      </w:pPr>
    </w:p>
    <w:p w14:paraId="44CE193C" w14:textId="77777777" w:rsidR="00DF7437" w:rsidRDefault="00DF7437" w:rsidP="00DF7437">
      <w:pPr>
        <w:rPr>
          <w:sz w:val="20"/>
          <w:szCs w:val="20"/>
        </w:rPr>
      </w:pPr>
    </w:p>
    <w:p w14:paraId="065EAE37" w14:textId="77777777" w:rsidR="00DF7437" w:rsidRDefault="00DF7437" w:rsidP="00DF7437">
      <w:pPr>
        <w:rPr>
          <w:sz w:val="20"/>
          <w:szCs w:val="20"/>
        </w:rPr>
      </w:pPr>
    </w:p>
    <w:p w14:paraId="48F2E6A8" w14:textId="77777777" w:rsidR="00DF7437" w:rsidRDefault="00DF7437" w:rsidP="00DF7437">
      <w:pPr>
        <w:rPr>
          <w:sz w:val="20"/>
          <w:szCs w:val="20"/>
        </w:rPr>
      </w:pPr>
    </w:p>
    <w:p w14:paraId="4F56187B" w14:textId="77777777" w:rsidR="00DF7437" w:rsidRDefault="00DF7437" w:rsidP="00DF7437">
      <w:pPr>
        <w:rPr>
          <w:sz w:val="20"/>
          <w:szCs w:val="20"/>
        </w:rPr>
      </w:pPr>
    </w:p>
    <w:p w14:paraId="4DBE96CA" w14:textId="29878716" w:rsidR="00DF7437" w:rsidRPr="00B717E8" w:rsidRDefault="00B454D8" w:rsidP="00DF7437">
      <w:pPr>
        <w:rPr>
          <w:sz w:val="20"/>
          <w:szCs w:val="20"/>
          <w:u w:val="single"/>
        </w:rPr>
      </w:pPr>
      <w:hyperlink w:anchor="top" w:history="1">
        <w:r w:rsidR="00DF7437" w:rsidRPr="00B717E8">
          <w:rPr>
            <w:rStyle w:val="Hyperlink"/>
            <w:sz w:val="20"/>
            <w:szCs w:val="20"/>
          </w:rPr>
          <w:t>TOP</w:t>
        </w:r>
      </w:hyperlink>
      <w:r w:rsidR="00DF7437" w:rsidRPr="00B717E8">
        <w:rPr>
          <w:sz w:val="20"/>
          <w:szCs w:val="20"/>
          <w:u w:val="single"/>
        </w:rPr>
        <w:t xml:space="preserve"> ^</w:t>
      </w:r>
    </w:p>
    <w:p w14:paraId="1F7C6456" w14:textId="77777777" w:rsidR="00CA4EA5" w:rsidRPr="00FD0EAD" w:rsidRDefault="00B454D8" w:rsidP="00CA4EA5">
      <w:r>
        <w:rPr>
          <w:bCs/>
        </w:rPr>
        <w:lastRenderedPageBreak/>
        <w:pict w14:anchorId="2E0A7D07">
          <v:rect id="_x0000_i1036" style="width:0;height:1.5pt" o:hralign="center" o:hrstd="t" o:hr="t" fillcolor="#a0a0a0" stroked="f"/>
        </w:pict>
      </w:r>
    </w:p>
    <w:p w14:paraId="0221EC72" w14:textId="77777777" w:rsidR="00CA4EA5" w:rsidRPr="00FD0EAD" w:rsidRDefault="00CA4EA5" w:rsidP="00CA4EA5">
      <w:pPr>
        <w:rPr>
          <w:b/>
          <w:i/>
          <w:sz w:val="28"/>
          <w:szCs w:val="28"/>
        </w:rPr>
      </w:pPr>
      <w:bookmarkStart w:id="34" w:name="fd"/>
      <w:bookmarkStart w:id="35" w:name="contest"/>
      <w:bookmarkEnd w:id="34"/>
      <w:bookmarkEnd w:id="35"/>
      <w:r w:rsidRPr="00FD0EAD">
        <w:rPr>
          <w:b/>
          <w:bCs/>
          <w:noProof/>
        </w:rPr>
        <w:drawing>
          <wp:anchor distT="0" distB="0" distL="114300" distR="114300" simplePos="0" relativeHeight="251678720" behindDoc="1" locked="0" layoutInCell="1" allowOverlap="1" wp14:anchorId="48C5C497" wp14:editId="66139F2F">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6A78838A" w14:textId="77777777" w:rsidR="00CA4EA5" w:rsidRPr="00FD0EAD" w:rsidRDefault="00CA4EA5" w:rsidP="00CA4EA5">
      <w:pPr>
        <w:rPr>
          <w:b/>
          <w:bCs/>
        </w:rPr>
      </w:pPr>
    </w:p>
    <w:p w14:paraId="2C5B32D5" w14:textId="77777777" w:rsidR="00CA4EA5" w:rsidRPr="00FD0EAD" w:rsidRDefault="00CA4EA5" w:rsidP="00CA4EA5">
      <w:r w:rsidRPr="00FD0EAD">
        <w:t xml:space="preserve">An expanded, downloadable version of </w:t>
      </w:r>
      <w:r w:rsidRPr="00FD0EAD">
        <w:rPr>
          <w:i/>
          <w:iCs/>
        </w:rPr>
        <w:t>QST'</w:t>
      </w:r>
      <w:r w:rsidRPr="00FD0EAD">
        <w:t xml:space="preserve">s </w:t>
      </w:r>
      <w:hyperlink r:id="rId67" w:history="1">
        <w:r w:rsidRPr="005301E1">
          <w:rPr>
            <w:b/>
            <w:bCs/>
            <w:color w:val="0563C1" w:themeColor="hyperlink"/>
            <w:sz w:val="28"/>
            <w:szCs w:val="28"/>
            <w:u w:val="single"/>
          </w:rPr>
          <w:t>Contest Corral</w:t>
        </w:r>
      </w:hyperlink>
      <w:r w:rsidRPr="00FD0EAD">
        <w:t xml:space="preserve"> is available as a PDF. Check the sponsor's Web site for information on operating time restrictions and other instructions.</w:t>
      </w:r>
    </w:p>
    <w:p w14:paraId="41B9DCDC" w14:textId="77777777" w:rsidR="00CA4EA5" w:rsidRDefault="00CA4EA5" w:rsidP="00CA4EA5"/>
    <w:p w14:paraId="125AC8B4" w14:textId="052CFEDB" w:rsidR="00CA4EA5" w:rsidRDefault="00CA4EA5" w:rsidP="00CA4EA5">
      <w:pPr>
        <w:rPr>
          <w:sz w:val="20"/>
          <w:szCs w:val="20"/>
          <w:u w:val="single"/>
        </w:rPr>
      </w:pPr>
    </w:p>
    <w:p w14:paraId="2A39BB87" w14:textId="7B9A98D0" w:rsidR="0047077B" w:rsidRDefault="0047077B" w:rsidP="00CA4EA5">
      <w:pPr>
        <w:rPr>
          <w:sz w:val="20"/>
          <w:szCs w:val="20"/>
          <w:u w:val="single"/>
        </w:rPr>
      </w:pPr>
    </w:p>
    <w:p w14:paraId="74E56868" w14:textId="77777777" w:rsidR="00AF2AFF" w:rsidRDefault="00AF2AFF" w:rsidP="00CA4EA5">
      <w:pPr>
        <w:rPr>
          <w:sz w:val="20"/>
          <w:szCs w:val="20"/>
          <w:u w:val="single"/>
        </w:rPr>
      </w:pPr>
    </w:p>
    <w:p w14:paraId="3FD260A1" w14:textId="77777777" w:rsidR="00CA4EA5" w:rsidRDefault="00CA4EA5" w:rsidP="00CA4EA5"/>
    <w:p w14:paraId="04D1E605" w14:textId="77777777" w:rsidR="00CA4EA5" w:rsidRPr="00FD0EAD" w:rsidRDefault="00B454D8" w:rsidP="00CA4EA5">
      <w:pPr>
        <w:rPr>
          <w:b/>
          <w:i/>
          <w:color w:val="000000" w:themeColor="text1"/>
          <w:sz w:val="28"/>
          <w:szCs w:val="28"/>
        </w:rPr>
      </w:pPr>
      <w:r>
        <w:pict w14:anchorId="636B4D5B">
          <v:rect id="_x0000_i1037" style="width:0;height:1.5pt" o:hralign="center" o:hrstd="t" o:hr="t" fillcolor="#a0a0a0" stroked="f"/>
        </w:pict>
      </w:r>
    </w:p>
    <w:p w14:paraId="03720604" w14:textId="77777777" w:rsidR="00CA4EA5" w:rsidRPr="00FD0EAD" w:rsidRDefault="00CA4EA5" w:rsidP="00CA4EA5">
      <w:pPr>
        <w:rPr>
          <w:b/>
          <w:i/>
          <w:color w:val="000000" w:themeColor="text1"/>
          <w:sz w:val="28"/>
          <w:szCs w:val="28"/>
        </w:rPr>
      </w:pPr>
      <w:bookmarkStart w:id="36" w:name="ve"/>
      <w:bookmarkEnd w:id="36"/>
      <w:r w:rsidRPr="00FD0EAD">
        <w:rPr>
          <w:i/>
          <w:noProof/>
        </w:rPr>
        <w:drawing>
          <wp:anchor distT="0" distB="0" distL="114300" distR="114300" simplePos="0" relativeHeight="251680768" behindDoc="1" locked="0" layoutInCell="1" allowOverlap="1" wp14:anchorId="19CEBA93" wp14:editId="2AD84D7B">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485D83C5" w14:textId="77777777" w:rsidR="00CA4EA5" w:rsidRPr="00FD0EAD" w:rsidRDefault="00CA4EA5" w:rsidP="00CA4EA5">
      <w:pPr>
        <w:rPr>
          <w:color w:val="0563C1" w:themeColor="hyperlink"/>
          <w:sz w:val="20"/>
          <w:szCs w:val="20"/>
          <w:u w:val="single"/>
        </w:rPr>
      </w:pPr>
    </w:p>
    <w:p w14:paraId="4694FEDF" w14:textId="77777777" w:rsidR="00CA4EA5" w:rsidRPr="00FD0EAD" w:rsidRDefault="00CA4EA5" w:rsidP="00CA4EA5">
      <w:pPr>
        <w:rPr>
          <w:color w:val="000000" w:themeColor="text1"/>
        </w:rPr>
      </w:pPr>
    </w:p>
    <w:p w14:paraId="5D0296D6" w14:textId="77777777" w:rsidR="00CA4EA5" w:rsidRDefault="00CA4EA5" w:rsidP="00CA4EA5">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69" w:history="1">
        <w:r w:rsidRPr="005301E1">
          <w:rPr>
            <w:b/>
            <w:bCs/>
            <w:color w:val="0563C1"/>
            <w:sz w:val="28"/>
            <w:szCs w:val="28"/>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264674AC" w14:textId="77777777" w:rsidR="00DF7437" w:rsidRDefault="00DF7437" w:rsidP="00CA4EA5">
      <w:pPr>
        <w:jc w:val="both"/>
      </w:pPr>
      <w:bookmarkStart w:id="37" w:name="DHSOEC"/>
      <w:bookmarkEnd w:id="37"/>
    </w:p>
    <w:p w14:paraId="4C3BEAD9" w14:textId="77777777" w:rsidR="00DF7437" w:rsidRDefault="00DF7437" w:rsidP="00CA4EA5">
      <w:pPr>
        <w:jc w:val="both"/>
      </w:pPr>
    </w:p>
    <w:p w14:paraId="63907616" w14:textId="77777777" w:rsidR="00DF7437" w:rsidRDefault="00DF7437" w:rsidP="00CA4EA5">
      <w:pPr>
        <w:jc w:val="both"/>
      </w:pPr>
    </w:p>
    <w:p w14:paraId="5D14624D" w14:textId="31AD61DF" w:rsidR="00CA4EA5" w:rsidRPr="00FD0EAD" w:rsidRDefault="00B454D8" w:rsidP="00CA4EA5">
      <w:pPr>
        <w:jc w:val="both"/>
        <w:rPr>
          <w:b/>
          <w:i/>
          <w:noProof/>
          <w:sz w:val="28"/>
          <w:szCs w:val="28"/>
        </w:rPr>
      </w:pPr>
      <w:r>
        <w:pict w14:anchorId="268397C4">
          <v:rect id="_x0000_i1038" style="width:0;height:1.5pt" o:hralign="center" o:hrstd="t" o:hr="t" fillcolor="#a0a0a0" stroked="f"/>
        </w:pict>
      </w:r>
    </w:p>
    <w:p w14:paraId="720BFBB6" w14:textId="77777777" w:rsidR="00CA4EA5" w:rsidRPr="00FD0EAD" w:rsidRDefault="00CA4EA5" w:rsidP="00CA4EA5">
      <w:pPr>
        <w:jc w:val="both"/>
        <w:rPr>
          <w:b/>
          <w:i/>
          <w:noProof/>
          <w:sz w:val="28"/>
          <w:szCs w:val="28"/>
        </w:rPr>
      </w:pPr>
      <w:bookmarkStart w:id="38" w:name="one"/>
      <w:bookmarkEnd w:id="38"/>
      <w:r w:rsidRPr="00FD0EAD">
        <w:rPr>
          <w:b/>
          <w:i/>
          <w:noProof/>
          <w:sz w:val="28"/>
          <w:szCs w:val="28"/>
        </w:rPr>
        <w:t>One Question Questionnaire</w:t>
      </w:r>
    </w:p>
    <w:p w14:paraId="50C469DB" w14:textId="77777777" w:rsidR="00CA4EA5" w:rsidRPr="00FD0EAD" w:rsidRDefault="00CA4EA5" w:rsidP="00CA4EA5">
      <w:pPr>
        <w:rPr>
          <w:color w:val="0563C1" w:themeColor="hyperlink"/>
          <w:sz w:val="20"/>
          <w:szCs w:val="20"/>
          <w:u w:val="single"/>
        </w:rPr>
      </w:pPr>
    </w:p>
    <w:p w14:paraId="1A1DD066" w14:textId="45A621CB" w:rsidR="00CA4EA5" w:rsidRPr="00FD0EAD" w:rsidRDefault="00CA4EA5" w:rsidP="00CA4EA5">
      <w:r w:rsidRPr="00FD0EAD">
        <w:rPr>
          <w:bCs/>
          <w:noProof/>
        </w:rPr>
        <w:drawing>
          <wp:anchor distT="0" distB="0" distL="114300" distR="114300" simplePos="0" relativeHeight="251677696" behindDoc="1" locked="0" layoutInCell="1" allowOverlap="1" wp14:anchorId="47212460" wp14:editId="5D7D55A8">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0">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t>Hey Gang,</w:t>
      </w:r>
      <w:r w:rsidRPr="00CC0944">
        <w:rPr>
          <w:bCs/>
          <w:noProof/>
        </w:rPr>
        <w:t xml:space="preserve"> </w:t>
      </w:r>
      <w:r w:rsidRPr="00FD0EAD">
        <w:rPr>
          <w:bCs/>
          <w:noProof/>
        </w:rPr>
        <w:drawing>
          <wp:anchor distT="0" distB="0" distL="114300" distR="114300" simplePos="0" relativeHeight="251683840" behindDoc="1" locked="0" layoutInCell="1" allowOverlap="1" wp14:anchorId="2C4C059E" wp14:editId="7B805456">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0">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0AABB" w14:textId="77777777" w:rsidR="00CA4EA5" w:rsidRPr="00FD0EAD" w:rsidRDefault="00CA4EA5" w:rsidP="00CA4EA5"/>
    <w:p w14:paraId="54327AF5" w14:textId="593B0422" w:rsidR="00CA4EA5" w:rsidRDefault="00CA4EA5" w:rsidP="00CA4EA5">
      <w:pPr>
        <w:rPr>
          <w:bCs/>
        </w:rPr>
      </w:pPr>
      <w:r>
        <w:rPr>
          <w:bCs/>
        </w:rPr>
        <w:t xml:space="preserve">“Survey Says” about </w:t>
      </w:r>
      <w:r w:rsidR="00006029">
        <w:rPr>
          <w:bCs/>
        </w:rPr>
        <w:t>58</w:t>
      </w:r>
      <w:r w:rsidRPr="00E23855">
        <w:rPr>
          <w:b/>
        </w:rPr>
        <w:t>%</w:t>
      </w:r>
      <w:r>
        <w:rPr>
          <w:bCs/>
        </w:rPr>
        <w:t xml:space="preserve"> of you </w:t>
      </w:r>
      <w:r w:rsidR="00006029">
        <w:rPr>
          <w:bCs/>
        </w:rPr>
        <w:t xml:space="preserve">don’t use </w:t>
      </w:r>
      <w:proofErr w:type="spellStart"/>
      <w:r w:rsidR="00006029">
        <w:rPr>
          <w:bCs/>
        </w:rPr>
        <w:t>Echolink</w:t>
      </w:r>
      <w:proofErr w:type="spellEnd"/>
      <w:r w:rsidR="00006029">
        <w:rPr>
          <w:bCs/>
        </w:rPr>
        <w:t xml:space="preserve"> or IRLP.  </w:t>
      </w:r>
      <w:r w:rsidR="00E23855">
        <w:rPr>
          <w:bCs/>
        </w:rPr>
        <w:t xml:space="preserve">Hey, I’m </w:t>
      </w:r>
      <w:r w:rsidR="00006029">
        <w:rPr>
          <w:bCs/>
        </w:rPr>
        <w:t xml:space="preserve">not </w:t>
      </w:r>
      <w:r w:rsidR="00E23855">
        <w:rPr>
          <w:bCs/>
        </w:rPr>
        <w:t>really</w:t>
      </w:r>
      <w:r w:rsidR="00006029">
        <w:rPr>
          <w:bCs/>
        </w:rPr>
        <w:t xml:space="preserve"> all that</w:t>
      </w:r>
      <w:r w:rsidR="00E23855">
        <w:rPr>
          <w:bCs/>
        </w:rPr>
        <w:t xml:space="preserve"> surprised. </w:t>
      </w:r>
      <w:r w:rsidR="00006029">
        <w:rPr>
          <w:bCs/>
        </w:rPr>
        <w:t xml:space="preserve">Many of you just haven’t embraced the internet technology that is migrating more and more into the Amateur Radio world yet. </w:t>
      </w:r>
      <w:r>
        <w:rPr>
          <w:bCs/>
        </w:rPr>
        <w:t xml:space="preserve">   </w:t>
      </w:r>
    </w:p>
    <w:p w14:paraId="2FA3FD98" w14:textId="77777777" w:rsidR="00CA4EA5" w:rsidRDefault="00CA4EA5" w:rsidP="00CA4EA5">
      <w:pPr>
        <w:rPr>
          <w:bCs/>
        </w:rPr>
      </w:pPr>
    </w:p>
    <w:p w14:paraId="41447BF9" w14:textId="1115F23A" w:rsidR="00CA4EA5" w:rsidRDefault="00CA4EA5" w:rsidP="00CA4EA5">
      <w:pPr>
        <w:rPr>
          <w:bCs/>
        </w:rPr>
      </w:pPr>
      <w:r w:rsidRPr="00FD0EAD">
        <w:rPr>
          <w:bCs/>
        </w:rPr>
        <w:t xml:space="preserve">I’ve got another NEW – one question – </w:t>
      </w:r>
      <w:r>
        <w:rPr>
          <w:bCs/>
        </w:rPr>
        <w:t xml:space="preserve">for you to think about. </w:t>
      </w:r>
      <w:r w:rsidR="000430DA">
        <w:rPr>
          <w:bCs/>
        </w:rPr>
        <w:t xml:space="preserve">Since the </w:t>
      </w:r>
      <w:proofErr w:type="spellStart"/>
      <w:r w:rsidR="000430DA">
        <w:rPr>
          <w:bCs/>
        </w:rPr>
        <w:t>holiday’s</w:t>
      </w:r>
      <w:proofErr w:type="spellEnd"/>
      <w:r w:rsidR="000430DA">
        <w:rPr>
          <w:bCs/>
        </w:rPr>
        <w:t xml:space="preserve"> are coming up which will give a lot of you some extra time to work the bands, here’s the next question </w:t>
      </w:r>
      <w:r>
        <w:rPr>
          <w:bCs/>
        </w:rPr>
        <w:t xml:space="preserve">that all of us just </w:t>
      </w:r>
      <w:proofErr w:type="gramStart"/>
      <w:r>
        <w:rPr>
          <w:bCs/>
        </w:rPr>
        <w:t>have to</w:t>
      </w:r>
      <w:proofErr w:type="gramEnd"/>
      <w:r>
        <w:rPr>
          <w:bCs/>
        </w:rPr>
        <w:t xml:space="preserve"> know.…  </w:t>
      </w:r>
      <w:r w:rsidRPr="00FD0EAD">
        <w:rPr>
          <w:bCs/>
        </w:rPr>
        <w:t xml:space="preserve"> </w:t>
      </w:r>
      <w:r>
        <w:rPr>
          <w:bCs/>
        </w:rPr>
        <w:t xml:space="preserve"> </w:t>
      </w:r>
    </w:p>
    <w:p w14:paraId="7B54CB6E" w14:textId="77777777" w:rsidR="00CA4EA5" w:rsidRDefault="00CA4EA5" w:rsidP="00CA4EA5">
      <w:pPr>
        <w:rPr>
          <w:bCs/>
        </w:rPr>
      </w:pPr>
    </w:p>
    <w:p w14:paraId="7F0D4234" w14:textId="25DD0D46" w:rsidR="00CA4EA5" w:rsidRPr="00FD0EAD" w:rsidRDefault="00CA4EA5" w:rsidP="00CA4EA5">
      <w:pPr>
        <w:jc w:val="center"/>
        <w:rPr>
          <w:bCs/>
        </w:rPr>
      </w:pPr>
      <w:r w:rsidRPr="00FD0EAD">
        <w:rPr>
          <w:b/>
          <w:bCs/>
        </w:rPr>
        <w:t>“</w:t>
      </w:r>
      <w:r w:rsidR="00F64509" w:rsidRPr="00F64509">
        <w:rPr>
          <w:b/>
          <w:bCs/>
        </w:rPr>
        <w:t xml:space="preserve">How many Hand-Held </w:t>
      </w:r>
      <w:r w:rsidR="00B454D8">
        <w:rPr>
          <w:b/>
          <w:bCs/>
        </w:rPr>
        <w:t>r</w:t>
      </w:r>
      <w:r w:rsidR="00F64509" w:rsidRPr="00F64509">
        <w:rPr>
          <w:b/>
          <w:bCs/>
        </w:rPr>
        <w:t xml:space="preserve">adios </w:t>
      </w:r>
      <w:r w:rsidR="00B454D8">
        <w:rPr>
          <w:b/>
          <w:bCs/>
        </w:rPr>
        <w:t>d</w:t>
      </w:r>
      <w:r w:rsidR="00F64509" w:rsidRPr="00F64509">
        <w:rPr>
          <w:b/>
          <w:bCs/>
        </w:rPr>
        <w:t xml:space="preserve">o </w:t>
      </w:r>
      <w:r w:rsidR="00B454D8">
        <w:rPr>
          <w:b/>
          <w:bCs/>
        </w:rPr>
        <w:t>y</w:t>
      </w:r>
      <w:r w:rsidR="00F64509" w:rsidRPr="00F64509">
        <w:rPr>
          <w:b/>
          <w:bCs/>
        </w:rPr>
        <w:t xml:space="preserve">ou </w:t>
      </w:r>
      <w:r w:rsidR="00F64509">
        <w:rPr>
          <w:b/>
          <w:bCs/>
        </w:rPr>
        <w:t>wear on your belt during an event</w:t>
      </w:r>
      <w:r w:rsidRPr="00F0225E">
        <w:rPr>
          <w:b/>
          <w:bCs/>
        </w:rPr>
        <w:t>?</w:t>
      </w:r>
      <w:r w:rsidRPr="00FD0EAD">
        <w:rPr>
          <w:b/>
          <w:bCs/>
        </w:rPr>
        <w:t>”</w:t>
      </w:r>
    </w:p>
    <w:p w14:paraId="723C4BD2" w14:textId="77777777" w:rsidR="00AF2AFF" w:rsidRDefault="00AF2AFF" w:rsidP="00CA4EA5">
      <w:pPr>
        <w:rPr>
          <w:bCs/>
        </w:rPr>
      </w:pPr>
    </w:p>
    <w:p w14:paraId="5019C485" w14:textId="374BCE76" w:rsidR="00CA4EA5" w:rsidRDefault="00CA4EA5" w:rsidP="00CA4EA5">
      <w:pPr>
        <w:rPr>
          <w:bCs/>
        </w:rPr>
      </w:pPr>
      <w:r w:rsidRPr="00FD0EAD">
        <w:rPr>
          <w:bCs/>
        </w:rPr>
        <w:t xml:space="preserve">You’ll find the “One Question” questionnaire on the Ohio Section Website! </w:t>
      </w:r>
      <w:hyperlink r:id="rId71"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0794F03F" w14:textId="77777777" w:rsidR="00CA4EA5" w:rsidRDefault="00CA4EA5" w:rsidP="00CA4EA5">
      <w:pPr>
        <w:rPr>
          <w:b/>
        </w:rPr>
      </w:pPr>
    </w:p>
    <w:p w14:paraId="77D150C3" w14:textId="77777777" w:rsidR="00CA4EA5" w:rsidRPr="00FD0EAD" w:rsidRDefault="00B454D8" w:rsidP="00CA4EA5">
      <w:r>
        <w:rPr>
          <w:b/>
        </w:rPr>
        <w:pict w14:anchorId="21620FC6">
          <v:rect id="_x0000_i1039" style="width:0;height:1.5pt" o:hralign="center" o:hrstd="t" o:hr="t" fillcolor="#a0a0a0" stroked="f"/>
        </w:pict>
      </w:r>
    </w:p>
    <w:p w14:paraId="34144BAA" w14:textId="77777777" w:rsidR="00CA4EA5" w:rsidRPr="00FD0EAD" w:rsidRDefault="00CA4EA5" w:rsidP="00CA4EA5">
      <w:pPr>
        <w:rPr>
          <w:b/>
          <w:i/>
          <w:sz w:val="28"/>
          <w:szCs w:val="28"/>
        </w:rPr>
      </w:pPr>
      <w:bookmarkStart w:id="39" w:name="connect"/>
      <w:bookmarkStart w:id="40" w:name="_Hlk2340894"/>
      <w:bookmarkEnd w:id="39"/>
      <w:r w:rsidRPr="009409C5">
        <w:rPr>
          <w:b/>
          <w:bCs/>
          <w:noProof/>
        </w:rPr>
        <w:drawing>
          <wp:anchor distT="0" distB="0" distL="114300" distR="114300" simplePos="0" relativeHeight="251681792" behindDoc="1" locked="0" layoutInCell="1" allowOverlap="1" wp14:anchorId="05307490" wp14:editId="2EF45B9B">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 xml:space="preserve">ARES Connect </w:t>
      </w:r>
    </w:p>
    <w:p w14:paraId="09A7984C" w14:textId="77777777" w:rsidR="00CA4EA5" w:rsidRDefault="00CA4EA5" w:rsidP="00CA4EA5">
      <w:pPr>
        <w:rPr>
          <w:b/>
          <w:bCs/>
        </w:rPr>
      </w:pPr>
    </w:p>
    <w:p w14:paraId="63028B6E" w14:textId="77777777" w:rsidR="007E13C1" w:rsidRDefault="00253264" w:rsidP="00CA4EA5">
      <w:r>
        <w:rPr>
          <w:b/>
          <w:bCs/>
        </w:rPr>
        <w:t>Everyone</w:t>
      </w:r>
      <w:r w:rsidR="00CA4EA5" w:rsidRPr="00C64F81">
        <w:rPr>
          <w:b/>
          <w:bCs/>
        </w:rPr>
        <w:t xml:space="preserve"> –</w:t>
      </w:r>
      <w:r w:rsidR="00CA4EA5" w:rsidRPr="004A5D4F">
        <w:rPr>
          <w:b/>
          <w:bCs/>
        </w:rPr>
        <w:t xml:space="preserve"> </w:t>
      </w:r>
      <w:r w:rsidR="00CA4EA5" w:rsidRPr="007E13C1">
        <w:t xml:space="preserve">please make sure to go into </w:t>
      </w:r>
      <w:proofErr w:type="gramStart"/>
      <w:r w:rsidR="00CA4EA5" w:rsidRPr="007E13C1">
        <w:t>all of</w:t>
      </w:r>
      <w:proofErr w:type="gramEnd"/>
      <w:r w:rsidR="00CA4EA5" w:rsidRPr="007E13C1">
        <w:t xml:space="preserve"> the events that you have </w:t>
      </w:r>
      <w:r w:rsidRPr="007E13C1">
        <w:t xml:space="preserve">signed up for and get your hours registered </w:t>
      </w:r>
      <w:r w:rsidR="00CA4EA5" w:rsidRPr="007E13C1">
        <w:t xml:space="preserve">no later than 7 days after the </w:t>
      </w:r>
      <w:r w:rsidRPr="007E13C1">
        <w:t xml:space="preserve">event has </w:t>
      </w:r>
      <w:r w:rsidR="00CA4EA5" w:rsidRPr="007E13C1">
        <w:t>ended</w:t>
      </w:r>
      <w:r w:rsidRPr="007E13C1">
        <w:t xml:space="preserve">. </w:t>
      </w:r>
    </w:p>
    <w:p w14:paraId="1CF0BA36" w14:textId="77777777" w:rsidR="00DF7437" w:rsidRDefault="00DF7437" w:rsidP="00DF7437">
      <w:pPr>
        <w:rPr>
          <w:sz w:val="20"/>
          <w:szCs w:val="20"/>
        </w:rPr>
      </w:pPr>
    </w:p>
    <w:p w14:paraId="43AEE9E1" w14:textId="77777777" w:rsidR="00DF7437" w:rsidRDefault="00DF7437" w:rsidP="00DF7437">
      <w:pPr>
        <w:rPr>
          <w:sz w:val="20"/>
          <w:szCs w:val="20"/>
        </w:rPr>
      </w:pPr>
    </w:p>
    <w:p w14:paraId="7F165E27" w14:textId="77777777" w:rsidR="00DF7437" w:rsidRDefault="00DF7437" w:rsidP="00DF7437">
      <w:pPr>
        <w:rPr>
          <w:sz w:val="20"/>
          <w:szCs w:val="20"/>
        </w:rPr>
      </w:pPr>
    </w:p>
    <w:p w14:paraId="2BEDA931" w14:textId="77777777" w:rsidR="00DF7437" w:rsidRDefault="00DF7437" w:rsidP="00DF7437">
      <w:pPr>
        <w:rPr>
          <w:sz w:val="20"/>
          <w:szCs w:val="20"/>
        </w:rPr>
      </w:pPr>
    </w:p>
    <w:p w14:paraId="5EF53B83" w14:textId="182704BE" w:rsidR="00DF7437" w:rsidRPr="00B717E8" w:rsidRDefault="00B454D8" w:rsidP="00DF7437">
      <w:pPr>
        <w:rPr>
          <w:sz w:val="20"/>
          <w:szCs w:val="20"/>
          <w:u w:val="single"/>
        </w:rPr>
      </w:pPr>
      <w:hyperlink w:anchor="top" w:history="1">
        <w:r w:rsidR="00DF7437" w:rsidRPr="00B717E8">
          <w:rPr>
            <w:rStyle w:val="Hyperlink"/>
            <w:sz w:val="20"/>
            <w:szCs w:val="20"/>
          </w:rPr>
          <w:t>TOP</w:t>
        </w:r>
      </w:hyperlink>
      <w:r w:rsidR="00DF7437" w:rsidRPr="00B717E8">
        <w:rPr>
          <w:sz w:val="20"/>
          <w:szCs w:val="20"/>
          <w:u w:val="single"/>
        </w:rPr>
        <w:t xml:space="preserve"> ^</w:t>
      </w:r>
    </w:p>
    <w:p w14:paraId="7D2F203E" w14:textId="585A7735" w:rsidR="007E13C1" w:rsidRDefault="007E13C1" w:rsidP="00CA4EA5">
      <w:r w:rsidRPr="007E13C1">
        <w:lastRenderedPageBreak/>
        <w:t xml:space="preserve">I need you to be as prompt as possible </w:t>
      </w:r>
      <w:r>
        <w:t xml:space="preserve">in reporting your hours. </w:t>
      </w:r>
      <w:r w:rsidR="00435F48">
        <w:t xml:space="preserve"> </w:t>
      </w:r>
      <w:r w:rsidR="00CA4EA5" w:rsidRPr="007E13C1">
        <w:t xml:space="preserve">I’m noticing </w:t>
      </w:r>
      <w:proofErr w:type="gramStart"/>
      <w:r w:rsidR="00CA4EA5" w:rsidRPr="007E13C1">
        <w:t>a number of</w:t>
      </w:r>
      <w:proofErr w:type="gramEnd"/>
      <w:r w:rsidR="00CA4EA5" w:rsidRPr="007E13C1">
        <w:t xml:space="preserve"> events that aren’t getting hours credited </w:t>
      </w:r>
      <w:r>
        <w:t xml:space="preserve">and that is due to you not going back into your account and registering your hours! Please, don’t miss out on your hours just </w:t>
      </w:r>
      <w:r w:rsidR="00CA4EA5" w:rsidRPr="007E13C1">
        <w:t xml:space="preserve">because </w:t>
      </w:r>
      <w:r>
        <w:t>you missed on very important step, record hours!!</w:t>
      </w:r>
    </w:p>
    <w:p w14:paraId="35B57521" w14:textId="77777777" w:rsidR="007E13C1" w:rsidRDefault="007E13C1" w:rsidP="00CA4EA5"/>
    <w:p w14:paraId="7D8A3F6C" w14:textId="47E99BBD" w:rsidR="00CA4EA5" w:rsidRPr="007E13C1" w:rsidRDefault="007E13C1" w:rsidP="00CA4EA5">
      <w:r>
        <w:t xml:space="preserve">Admins – Make sure that you are as prompt about approving those hours as well. </w:t>
      </w:r>
      <w:r w:rsidR="00435F48">
        <w:t xml:space="preserve">I’ve set the timer for 7 days after the event, this should be more than ample amount of time to make sure hours are recorded for every volunteer that signed up and get those hours approved. </w:t>
      </w:r>
      <w:r w:rsidR="00CA4EA5" w:rsidRPr="007E13C1">
        <w:t xml:space="preserve">  </w:t>
      </w:r>
    </w:p>
    <w:p w14:paraId="3BB00BB2" w14:textId="77777777" w:rsidR="00CA4EA5" w:rsidRDefault="00CA4EA5" w:rsidP="00CA4EA5"/>
    <w:p w14:paraId="349E4F1D" w14:textId="77777777" w:rsidR="00D93976" w:rsidRPr="00FD0EAD" w:rsidRDefault="00D93976" w:rsidP="00D93976">
      <w:pPr>
        <w:rPr>
          <w:b/>
          <w:i/>
        </w:rPr>
      </w:pPr>
      <w:r w:rsidRPr="00FD0EAD">
        <w:rPr>
          <w:b/>
          <w:i/>
        </w:rPr>
        <w:t>Here’s the top 10 hours earners</w:t>
      </w:r>
      <w:r>
        <w:rPr>
          <w:b/>
          <w:i/>
        </w:rPr>
        <w:t xml:space="preserve"> so far in December</w:t>
      </w:r>
      <w:r w:rsidRPr="00FD0EAD">
        <w:rPr>
          <w:b/>
          <w:i/>
        </w:rPr>
        <w:t>:</w:t>
      </w:r>
    </w:p>
    <w:p w14:paraId="384DDCD5" w14:textId="77777777" w:rsidR="00D93976" w:rsidRPr="00FD0EAD" w:rsidRDefault="00D93976" w:rsidP="00D93976"/>
    <w:tbl>
      <w:tblPr>
        <w:tblW w:w="7520" w:type="dxa"/>
        <w:jc w:val="center"/>
        <w:tblLook w:val="04A0" w:firstRow="1" w:lastRow="0" w:firstColumn="1" w:lastColumn="0" w:noHBand="0" w:noVBand="1"/>
      </w:tblPr>
      <w:tblGrid>
        <w:gridCol w:w="960"/>
        <w:gridCol w:w="4400"/>
        <w:gridCol w:w="1080"/>
        <w:gridCol w:w="1080"/>
      </w:tblGrid>
      <w:tr w:rsidR="00D93976" w:rsidRPr="00FD0EAD" w14:paraId="3BA7C34A" w14:textId="77777777" w:rsidTr="0089264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DB44B" w14:textId="77777777" w:rsidR="00D93976" w:rsidRPr="00FD0EAD" w:rsidRDefault="00D93976" w:rsidP="00892640">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49A5DB6" w14:textId="77777777" w:rsidR="00D93976" w:rsidRPr="00FD0EAD" w:rsidRDefault="00D93976" w:rsidP="00892640">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109FF5C" w14:textId="77777777" w:rsidR="00D93976" w:rsidRPr="00FD0EAD" w:rsidRDefault="00D93976" w:rsidP="00892640">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7964A28" w14:textId="77777777" w:rsidR="00D93976" w:rsidRPr="00FD0EAD" w:rsidRDefault="00D93976" w:rsidP="00892640">
            <w:pPr>
              <w:rPr>
                <w:b/>
                <w:bCs/>
              </w:rPr>
            </w:pPr>
            <w:r w:rsidRPr="00FD0EAD">
              <w:rPr>
                <w:b/>
                <w:bCs/>
              </w:rPr>
              <w:t>Hours</w:t>
            </w:r>
          </w:p>
        </w:tc>
      </w:tr>
      <w:tr w:rsidR="00B454D8" w:rsidRPr="00FD0EAD" w14:paraId="379C5CD2"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FBB0CC" w14:textId="77777777" w:rsidR="00B454D8" w:rsidRPr="00FD0EAD" w:rsidRDefault="00B454D8" w:rsidP="00B454D8">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2BBA3D74" w14:textId="7C463155" w:rsidR="00B454D8" w:rsidRPr="004F36BE" w:rsidRDefault="00B454D8" w:rsidP="00B454D8">
            <w:pPr>
              <w:jc w:val="center"/>
            </w:pPr>
            <w:r>
              <w:rPr>
                <w:color w:val="000000"/>
              </w:rPr>
              <w:t>James Yoder (w8erw)</w:t>
            </w:r>
          </w:p>
        </w:tc>
        <w:tc>
          <w:tcPr>
            <w:tcW w:w="1080" w:type="dxa"/>
            <w:tcBorders>
              <w:top w:val="single" w:sz="4" w:space="0" w:color="auto"/>
              <w:left w:val="nil"/>
              <w:bottom w:val="single" w:sz="4" w:space="0" w:color="auto"/>
              <w:right w:val="single" w:sz="4" w:space="0" w:color="auto"/>
            </w:tcBorders>
            <w:shd w:val="clear" w:color="auto" w:fill="auto"/>
          </w:tcPr>
          <w:p w14:paraId="22D45F96" w14:textId="2BDF71E2" w:rsidR="00B454D8" w:rsidRPr="004F36BE" w:rsidRDefault="00B454D8" w:rsidP="00B454D8">
            <w:pPr>
              <w:jc w:val="center"/>
            </w:pPr>
            <w:r>
              <w:rPr>
                <w:color w:val="000000"/>
              </w:rPr>
              <w:t>15</w:t>
            </w:r>
          </w:p>
        </w:tc>
        <w:tc>
          <w:tcPr>
            <w:tcW w:w="1080" w:type="dxa"/>
            <w:tcBorders>
              <w:top w:val="single" w:sz="4" w:space="0" w:color="auto"/>
              <w:left w:val="nil"/>
              <w:bottom w:val="single" w:sz="4" w:space="0" w:color="auto"/>
              <w:right w:val="single" w:sz="4" w:space="0" w:color="auto"/>
            </w:tcBorders>
            <w:shd w:val="clear" w:color="auto" w:fill="auto"/>
          </w:tcPr>
          <w:p w14:paraId="4863CC2B" w14:textId="3620A313" w:rsidR="00B454D8" w:rsidRPr="004F36BE" w:rsidRDefault="00B454D8" w:rsidP="00B454D8">
            <w:pPr>
              <w:jc w:val="center"/>
            </w:pPr>
            <w:r>
              <w:rPr>
                <w:color w:val="000000"/>
              </w:rPr>
              <w:t>62.15</w:t>
            </w:r>
          </w:p>
        </w:tc>
      </w:tr>
      <w:tr w:rsidR="00B454D8" w:rsidRPr="00FD0EAD" w14:paraId="549D4888"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A1BDE8" w14:textId="77777777" w:rsidR="00B454D8" w:rsidRPr="00FD0EAD" w:rsidRDefault="00B454D8" w:rsidP="00B454D8">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4BFF2A0C" w14:textId="1D1CDDAE" w:rsidR="00B454D8" w:rsidRPr="004F36BE" w:rsidRDefault="00B454D8" w:rsidP="00B454D8">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6FCF41D" w14:textId="77712484" w:rsidR="00B454D8" w:rsidRPr="004F36BE" w:rsidRDefault="00B454D8" w:rsidP="00B454D8">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012DC9A4" w14:textId="4A92C0A8" w:rsidR="00B454D8" w:rsidRPr="004F36BE" w:rsidRDefault="00B454D8" w:rsidP="00B454D8">
            <w:pPr>
              <w:jc w:val="center"/>
            </w:pPr>
            <w:r>
              <w:rPr>
                <w:color w:val="000000"/>
              </w:rPr>
              <w:t>53.00</w:t>
            </w:r>
          </w:p>
        </w:tc>
      </w:tr>
      <w:tr w:rsidR="00B454D8" w:rsidRPr="00FD0EAD" w14:paraId="242F4C63"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F46CD7" w14:textId="77777777" w:rsidR="00B454D8" w:rsidRPr="00FD0EAD" w:rsidRDefault="00B454D8" w:rsidP="00B454D8">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C003478" w14:textId="7AF5CBAA" w:rsidR="00B454D8" w:rsidRPr="004F36BE" w:rsidRDefault="00B454D8" w:rsidP="00B454D8">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1EE9BA8F" w14:textId="42932268" w:rsidR="00B454D8" w:rsidRPr="004F36BE" w:rsidRDefault="00B454D8" w:rsidP="00B454D8">
            <w:pPr>
              <w:jc w:val="center"/>
            </w:pPr>
            <w:r>
              <w:rPr>
                <w:color w:val="000000"/>
              </w:rPr>
              <w:t>30</w:t>
            </w:r>
          </w:p>
        </w:tc>
        <w:tc>
          <w:tcPr>
            <w:tcW w:w="1080" w:type="dxa"/>
            <w:tcBorders>
              <w:top w:val="nil"/>
              <w:left w:val="nil"/>
              <w:bottom w:val="single" w:sz="4" w:space="0" w:color="auto"/>
              <w:right w:val="single" w:sz="4" w:space="0" w:color="auto"/>
            </w:tcBorders>
            <w:shd w:val="clear" w:color="auto" w:fill="auto"/>
          </w:tcPr>
          <w:p w14:paraId="07A6C70F" w14:textId="219BCE1E" w:rsidR="00B454D8" w:rsidRPr="004F36BE" w:rsidRDefault="00B454D8" w:rsidP="00B454D8">
            <w:pPr>
              <w:jc w:val="center"/>
            </w:pPr>
            <w:r>
              <w:rPr>
                <w:color w:val="000000"/>
              </w:rPr>
              <w:t>39.16</w:t>
            </w:r>
          </w:p>
        </w:tc>
      </w:tr>
      <w:tr w:rsidR="00B454D8" w:rsidRPr="00FD0EAD" w14:paraId="67C0C65B"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9245CF" w14:textId="77777777" w:rsidR="00B454D8" w:rsidRPr="00FD0EAD" w:rsidRDefault="00B454D8" w:rsidP="00B454D8">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178CF9DB" w14:textId="713F22AC" w:rsidR="00B454D8" w:rsidRPr="004F36BE" w:rsidRDefault="00B454D8" w:rsidP="00B454D8">
            <w:pPr>
              <w:jc w:val="center"/>
            </w:pPr>
            <w:r>
              <w:rPr>
                <w:color w:val="000000"/>
              </w:rPr>
              <w:t xml:space="preserve">Steve </w:t>
            </w:r>
            <w:proofErr w:type="spellStart"/>
            <w:r>
              <w:rPr>
                <w:color w:val="000000"/>
              </w:rPr>
              <w:t>Wheatcraft</w:t>
            </w:r>
            <w:proofErr w:type="spellEnd"/>
            <w:r>
              <w:rPr>
                <w:color w:val="000000"/>
              </w:rPr>
              <w:t xml:space="preserve"> (AA8BN)</w:t>
            </w:r>
          </w:p>
        </w:tc>
        <w:tc>
          <w:tcPr>
            <w:tcW w:w="1080" w:type="dxa"/>
            <w:tcBorders>
              <w:top w:val="nil"/>
              <w:left w:val="nil"/>
              <w:bottom w:val="single" w:sz="4" w:space="0" w:color="auto"/>
              <w:right w:val="single" w:sz="4" w:space="0" w:color="auto"/>
            </w:tcBorders>
            <w:shd w:val="clear" w:color="auto" w:fill="auto"/>
          </w:tcPr>
          <w:p w14:paraId="165A105E" w14:textId="1E220F28" w:rsidR="00B454D8" w:rsidRPr="004F36BE" w:rsidRDefault="00B454D8" w:rsidP="00B454D8">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18329668" w14:textId="1BAC2FF3" w:rsidR="00B454D8" w:rsidRPr="004F36BE" w:rsidRDefault="00B454D8" w:rsidP="00B454D8">
            <w:pPr>
              <w:jc w:val="center"/>
            </w:pPr>
            <w:r>
              <w:rPr>
                <w:color w:val="000000"/>
              </w:rPr>
              <w:t>26.25</w:t>
            </w:r>
          </w:p>
        </w:tc>
      </w:tr>
      <w:tr w:rsidR="00B454D8" w:rsidRPr="00FD0EAD" w14:paraId="4939C23B"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868233" w14:textId="77777777" w:rsidR="00B454D8" w:rsidRPr="00FD0EAD" w:rsidRDefault="00B454D8" w:rsidP="00B454D8">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683DC301" w14:textId="37B83C85" w:rsidR="00B454D8" w:rsidRPr="004F36BE" w:rsidRDefault="00B454D8" w:rsidP="00B454D8">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246EED75" w14:textId="31F6797B" w:rsidR="00B454D8" w:rsidRPr="004F36BE" w:rsidRDefault="00B454D8" w:rsidP="00B454D8">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4E987127" w14:textId="579F423E" w:rsidR="00B454D8" w:rsidRPr="004F36BE" w:rsidRDefault="00B454D8" w:rsidP="00B454D8">
            <w:pPr>
              <w:jc w:val="center"/>
            </w:pPr>
            <w:r>
              <w:rPr>
                <w:color w:val="000000"/>
              </w:rPr>
              <w:t>26.00</w:t>
            </w:r>
          </w:p>
        </w:tc>
      </w:tr>
      <w:tr w:rsidR="00B454D8" w:rsidRPr="00FD0EAD" w14:paraId="0EA07EFD"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DD1BD6" w14:textId="77777777" w:rsidR="00B454D8" w:rsidRPr="00FD0EAD" w:rsidRDefault="00B454D8" w:rsidP="00B454D8">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0881C8BF" w14:textId="13BD2735" w:rsidR="00B454D8" w:rsidRPr="004F36BE" w:rsidRDefault="00B454D8" w:rsidP="00B454D8">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75FEFF5B" w14:textId="5A95D832" w:rsidR="00B454D8" w:rsidRPr="004F36BE" w:rsidRDefault="00B454D8" w:rsidP="00B454D8">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52973A32" w14:textId="4193DBFE" w:rsidR="00B454D8" w:rsidRPr="004F36BE" w:rsidRDefault="00B454D8" w:rsidP="00B454D8">
            <w:pPr>
              <w:jc w:val="center"/>
            </w:pPr>
            <w:r>
              <w:rPr>
                <w:color w:val="000000"/>
              </w:rPr>
              <w:t>19.50</w:t>
            </w:r>
          </w:p>
        </w:tc>
      </w:tr>
      <w:tr w:rsidR="00B454D8" w:rsidRPr="00FD0EAD" w14:paraId="333E01CF"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3455D3" w14:textId="77777777" w:rsidR="00B454D8" w:rsidRPr="00FD0EAD" w:rsidRDefault="00B454D8" w:rsidP="00B454D8">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8CD560B" w14:textId="606B7357" w:rsidR="00B454D8" w:rsidRPr="004F36BE" w:rsidRDefault="00B454D8" w:rsidP="00B454D8">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786ACE64" w14:textId="1534C92B" w:rsidR="00B454D8" w:rsidRPr="004F36BE" w:rsidRDefault="00B454D8" w:rsidP="00B454D8">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347CCFD6" w14:textId="25163410" w:rsidR="00B454D8" w:rsidRPr="004F36BE" w:rsidRDefault="00B454D8" w:rsidP="00B454D8">
            <w:pPr>
              <w:jc w:val="center"/>
            </w:pPr>
            <w:r>
              <w:rPr>
                <w:color w:val="000000"/>
              </w:rPr>
              <w:t>19.50</w:t>
            </w:r>
          </w:p>
        </w:tc>
      </w:tr>
      <w:tr w:rsidR="00B454D8" w:rsidRPr="00FD0EAD" w14:paraId="5F7BBEC3"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D83D76" w14:textId="77777777" w:rsidR="00B454D8" w:rsidRPr="00FD0EAD" w:rsidRDefault="00B454D8" w:rsidP="00B454D8">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EBABAD9" w14:textId="5FD8218D" w:rsidR="00B454D8" w:rsidRPr="004F36BE" w:rsidRDefault="00B454D8" w:rsidP="00B454D8">
            <w:pPr>
              <w:jc w:val="center"/>
            </w:pPr>
            <w:r>
              <w:rPr>
                <w:color w:val="000000"/>
              </w:rPr>
              <w:t>Marcel Casavant (AD8CM)</w:t>
            </w:r>
          </w:p>
        </w:tc>
        <w:tc>
          <w:tcPr>
            <w:tcW w:w="1080" w:type="dxa"/>
            <w:tcBorders>
              <w:top w:val="nil"/>
              <w:left w:val="nil"/>
              <w:bottom w:val="single" w:sz="4" w:space="0" w:color="auto"/>
              <w:right w:val="single" w:sz="4" w:space="0" w:color="auto"/>
            </w:tcBorders>
            <w:shd w:val="clear" w:color="auto" w:fill="auto"/>
          </w:tcPr>
          <w:p w14:paraId="1C9EEEBA" w14:textId="018C12F7" w:rsidR="00B454D8" w:rsidRPr="004F36BE" w:rsidRDefault="00B454D8" w:rsidP="00B454D8">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18390B85" w14:textId="75C0410E" w:rsidR="00B454D8" w:rsidRPr="004F36BE" w:rsidRDefault="00B454D8" w:rsidP="00B454D8">
            <w:pPr>
              <w:jc w:val="center"/>
            </w:pPr>
            <w:r>
              <w:rPr>
                <w:color w:val="000000"/>
              </w:rPr>
              <w:t>15.30</w:t>
            </w:r>
          </w:p>
        </w:tc>
      </w:tr>
      <w:tr w:rsidR="00B454D8" w:rsidRPr="00FD0EAD" w14:paraId="01A76F98"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5229B0" w14:textId="77777777" w:rsidR="00B454D8" w:rsidRPr="00FD0EAD" w:rsidRDefault="00B454D8" w:rsidP="00B454D8">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50161F86" w14:textId="6B8CA02F" w:rsidR="00B454D8" w:rsidRPr="004F36BE" w:rsidRDefault="00B454D8" w:rsidP="00B454D8">
            <w:pPr>
              <w:jc w:val="center"/>
            </w:pPr>
            <w:r>
              <w:rPr>
                <w:color w:val="000000"/>
              </w:rPr>
              <w:t>Michael Farkas (n8gbu)</w:t>
            </w:r>
          </w:p>
        </w:tc>
        <w:tc>
          <w:tcPr>
            <w:tcW w:w="1080" w:type="dxa"/>
            <w:tcBorders>
              <w:top w:val="nil"/>
              <w:left w:val="nil"/>
              <w:bottom w:val="single" w:sz="4" w:space="0" w:color="auto"/>
              <w:right w:val="single" w:sz="4" w:space="0" w:color="auto"/>
            </w:tcBorders>
            <w:shd w:val="clear" w:color="auto" w:fill="auto"/>
          </w:tcPr>
          <w:p w14:paraId="7BC448AB" w14:textId="0CEA1840" w:rsidR="00B454D8" w:rsidRPr="004F36BE" w:rsidRDefault="00B454D8" w:rsidP="00B454D8">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3424C507" w14:textId="0BB0F564" w:rsidR="00B454D8" w:rsidRPr="004F36BE" w:rsidRDefault="00B454D8" w:rsidP="00B454D8">
            <w:pPr>
              <w:jc w:val="center"/>
            </w:pPr>
            <w:r>
              <w:rPr>
                <w:color w:val="000000"/>
              </w:rPr>
              <w:t>13.50</w:t>
            </w:r>
          </w:p>
        </w:tc>
      </w:tr>
      <w:tr w:rsidR="00B454D8" w:rsidRPr="00FD0EAD" w14:paraId="1D5C329E" w14:textId="77777777" w:rsidTr="008926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70C9BA" w14:textId="77777777" w:rsidR="00B454D8" w:rsidRPr="00FD0EAD" w:rsidRDefault="00B454D8" w:rsidP="00B454D8">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74F79E30" w14:textId="1EC2C244" w:rsidR="00B454D8" w:rsidRPr="004F36BE" w:rsidRDefault="00B454D8" w:rsidP="00B454D8">
            <w:pPr>
              <w:jc w:val="center"/>
            </w:pPr>
            <w:r>
              <w:rPr>
                <w:color w:val="000000"/>
              </w:rPr>
              <w:t>Elizabeth Klinc (KE8FMJ)</w:t>
            </w:r>
          </w:p>
        </w:tc>
        <w:tc>
          <w:tcPr>
            <w:tcW w:w="1080" w:type="dxa"/>
            <w:tcBorders>
              <w:top w:val="nil"/>
              <w:left w:val="nil"/>
              <w:bottom w:val="single" w:sz="4" w:space="0" w:color="auto"/>
              <w:right w:val="single" w:sz="4" w:space="0" w:color="auto"/>
            </w:tcBorders>
            <w:shd w:val="clear" w:color="auto" w:fill="auto"/>
          </w:tcPr>
          <w:p w14:paraId="5A7C96ED" w14:textId="30A36260" w:rsidR="00B454D8" w:rsidRPr="004F36BE" w:rsidRDefault="00B454D8" w:rsidP="00B454D8">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78B6F183" w14:textId="0701D525" w:rsidR="00B454D8" w:rsidRPr="004F36BE" w:rsidRDefault="00B454D8" w:rsidP="00B454D8">
            <w:pPr>
              <w:jc w:val="center"/>
            </w:pPr>
            <w:r>
              <w:rPr>
                <w:color w:val="000000"/>
              </w:rPr>
              <w:t>13.13</w:t>
            </w:r>
          </w:p>
        </w:tc>
      </w:tr>
    </w:tbl>
    <w:p w14:paraId="73B53630" w14:textId="77777777" w:rsidR="00DF7437" w:rsidRDefault="00DF7437" w:rsidP="00CA4EA5">
      <w:pPr>
        <w:rPr>
          <w:bCs/>
        </w:rPr>
      </w:pPr>
    </w:p>
    <w:p w14:paraId="46230DEA" w14:textId="4D6340AE" w:rsidR="00F677A0" w:rsidRDefault="00F677A0" w:rsidP="00CA4EA5">
      <w:pPr>
        <w:rPr>
          <w:bCs/>
        </w:rPr>
      </w:pPr>
      <w:r>
        <w:rPr>
          <w:bCs/>
        </w:rPr>
        <w:t>Here’s a quick overview of what we report to Headquarters</w:t>
      </w:r>
      <w:r w:rsidR="00D93976">
        <w:rPr>
          <w:bCs/>
        </w:rPr>
        <w:t xml:space="preserve"> that comes from the data collected by ARES Connect</w:t>
      </w:r>
      <w:r>
        <w:rPr>
          <w:bCs/>
        </w:rPr>
        <w:t>…</w:t>
      </w:r>
      <w:r w:rsidR="00A37EED">
        <w:rPr>
          <w:bCs/>
        </w:rPr>
        <w:t xml:space="preserve"> </w:t>
      </w:r>
    </w:p>
    <w:p w14:paraId="715C41BD" w14:textId="1CBEF16E" w:rsidR="00A37EED" w:rsidRDefault="00A37EED" w:rsidP="00CA4EA5">
      <w:pPr>
        <w:rPr>
          <w:bCs/>
        </w:rPr>
      </w:pPr>
    </w:p>
    <w:p w14:paraId="6440C8F3" w14:textId="77777777" w:rsidR="004204B8" w:rsidRDefault="004204B8" w:rsidP="00CA4EA5">
      <w:pPr>
        <w:rPr>
          <w:bCs/>
        </w:rPr>
      </w:pPr>
    </w:p>
    <w:p w14:paraId="51E82AAD" w14:textId="5715F545" w:rsidR="00E72208" w:rsidRDefault="00E72208" w:rsidP="00CA4EA5">
      <w:r w:rsidRPr="00341E8C">
        <w:rPr>
          <w:noProof/>
        </w:rPr>
        <w:drawing>
          <wp:anchor distT="0" distB="0" distL="114300" distR="114300" simplePos="0" relativeHeight="251703296" behindDoc="1" locked="0" layoutInCell="1" allowOverlap="1" wp14:anchorId="018912E0" wp14:editId="006F3090">
            <wp:simplePos x="0" y="0"/>
            <wp:positionH relativeFrom="margin">
              <wp:align>left</wp:align>
            </wp:positionH>
            <wp:positionV relativeFrom="paragraph">
              <wp:posOffset>180975</wp:posOffset>
            </wp:positionV>
            <wp:extent cx="6831965" cy="2990850"/>
            <wp:effectExtent l="0" t="0" r="6985" b="0"/>
            <wp:wrapTight wrapText="bothSides">
              <wp:wrapPolygon edited="0">
                <wp:start x="0" y="0"/>
                <wp:lineTo x="0" y="21462"/>
                <wp:lineTo x="21562" y="21462"/>
                <wp:lineTo x="215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4775" r="3933"/>
                    <a:stretch/>
                  </pic:blipFill>
                  <pic:spPr bwMode="auto">
                    <a:xfrm>
                      <a:off x="0" y="0"/>
                      <a:ext cx="683196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6652C" w14:textId="77777777" w:rsidR="00DF7437" w:rsidRDefault="00DF7437" w:rsidP="00DF7437">
      <w:pPr>
        <w:rPr>
          <w:sz w:val="20"/>
          <w:szCs w:val="20"/>
        </w:rPr>
      </w:pPr>
    </w:p>
    <w:p w14:paraId="18E6C842" w14:textId="77777777" w:rsidR="00DF7437" w:rsidRDefault="00DF7437" w:rsidP="00DF7437">
      <w:pPr>
        <w:rPr>
          <w:sz w:val="20"/>
          <w:szCs w:val="20"/>
        </w:rPr>
      </w:pPr>
    </w:p>
    <w:p w14:paraId="752A84B4" w14:textId="77777777" w:rsidR="00DF7437" w:rsidRDefault="00DF7437" w:rsidP="00DF7437">
      <w:pPr>
        <w:rPr>
          <w:sz w:val="20"/>
          <w:szCs w:val="20"/>
        </w:rPr>
      </w:pPr>
    </w:p>
    <w:p w14:paraId="4529F554" w14:textId="77777777" w:rsidR="00DF7437" w:rsidRDefault="00DF7437" w:rsidP="00DF7437">
      <w:pPr>
        <w:rPr>
          <w:sz w:val="20"/>
          <w:szCs w:val="20"/>
        </w:rPr>
      </w:pPr>
    </w:p>
    <w:p w14:paraId="18C6713B" w14:textId="75B57001" w:rsidR="00DF7437" w:rsidRPr="00B717E8" w:rsidRDefault="00B454D8" w:rsidP="00DF7437">
      <w:pPr>
        <w:rPr>
          <w:sz w:val="20"/>
          <w:szCs w:val="20"/>
          <w:u w:val="single"/>
        </w:rPr>
      </w:pPr>
      <w:hyperlink w:anchor="top" w:history="1">
        <w:r w:rsidR="00DF7437" w:rsidRPr="00B717E8">
          <w:rPr>
            <w:rStyle w:val="Hyperlink"/>
            <w:sz w:val="20"/>
            <w:szCs w:val="20"/>
          </w:rPr>
          <w:t>TOP</w:t>
        </w:r>
      </w:hyperlink>
      <w:r w:rsidR="00DF7437" w:rsidRPr="00B717E8">
        <w:rPr>
          <w:sz w:val="20"/>
          <w:szCs w:val="20"/>
          <w:u w:val="single"/>
        </w:rPr>
        <w:t xml:space="preserve"> ^</w:t>
      </w:r>
    </w:p>
    <w:p w14:paraId="370B0B91" w14:textId="666B3267" w:rsidR="00A37EED" w:rsidRDefault="00A37EED" w:rsidP="00CA4EA5">
      <w:pPr>
        <w:rPr>
          <w:bCs/>
        </w:rPr>
      </w:pPr>
      <w:r>
        <w:rPr>
          <w:bCs/>
        </w:rPr>
        <w:lastRenderedPageBreak/>
        <w:t xml:space="preserve">The month of May was the very first report with all the data coming from </w:t>
      </w:r>
      <w:r w:rsidR="00341E8C">
        <w:rPr>
          <w:bCs/>
        </w:rPr>
        <w:t>ARES Connect. The Ohio Section was also</w:t>
      </w:r>
      <w:r w:rsidR="00E72208">
        <w:rPr>
          <w:bCs/>
        </w:rPr>
        <w:t>,</w:t>
      </w:r>
      <w:r w:rsidR="00341E8C">
        <w:rPr>
          <w:bCs/>
        </w:rPr>
        <w:t xml:space="preserve"> and </w:t>
      </w:r>
      <w:proofErr w:type="gramStart"/>
      <w:r w:rsidR="00341E8C">
        <w:rPr>
          <w:bCs/>
        </w:rPr>
        <w:t xml:space="preserve">still </w:t>
      </w:r>
      <w:r w:rsidR="00FF2B01">
        <w:rPr>
          <w:bCs/>
        </w:rPr>
        <w:t>remaining</w:t>
      </w:r>
      <w:proofErr w:type="gramEnd"/>
      <w:r w:rsidR="004204B8">
        <w:rPr>
          <w:bCs/>
        </w:rPr>
        <w:t xml:space="preserve"> true</w:t>
      </w:r>
      <w:r w:rsidR="00341E8C">
        <w:rPr>
          <w:bCs/>
        </w:rPr>
        <w:t xml:space="preserve"> today, the only Section </w:t>
      </w:r>
      <w:r>
        <w:rPr>
          <w:bCs/>
        </w:rPr>
        <w:t>where the data collected</w:t>
      </w:r>
      <w:r w:rsidR="00341E8C">
        <w:rPr>
          <w:bCs/>
        </w:rPr>
        <w:t xml:space="preserve"> for the monthly report c</w:t>
      </w:r>
      <w:r w:rsidR="00E72208">
        <w:rPr>
          <w:bCs/>
        </w:rPr>
        <w:t>omes</w:t>
      </w:r>
      <w:r w:rsidR="00341E8C">
        <w:rPr>
          <w:bCs/>
        </w:rPr>
        <w:t xml:space="preserve"> from ARES Connect</w:t>
      </w:r>
      <w:r w:rsidR="00E72208">
        <w:rPr>
          <w:bCs/>
        </w:rPr>
        <w:t xml:space="preserve">. </w:t>
      </w:r>
    </w:p>
    <w:p w14:paraId="16ABB012" w14:textId="4CA3C206" w:rsidR="00A37EED" w:rsidRDefault="00A37EED" w:rsidP="00F677A0">
      <w:bookmarkStart w:id="41" w:name="_Hlk24657189"/>
    </w:p>
    <w:p w14:paraId="7CE30629" w14:textId="7A528A73" w:rsidR="00F677A0" w:rsidRDefault="00F677A0" w:rsidP="00F677A0">
      <w:r>
        <w:t xml:space="preserve">With </w:t>
      </w:r>
      <w:proofErr w:type="gramStart"/>
      <w:r>
        <w:t>all of</w:t>
      </w:r>
      <w:proofErr w:type="gramEnd"/>
      <w:r>
        <w:t xml:space="preserve"> the additions to ARES Connect that we now have, there is absolutely no longer any excuses for all of you to not use the system!!</w:t>
      </w:r>
    </w:p>
    <w:p w14:paraId="2C704769" w14:textId="20A5152D" w:rsidR="00F677A0" w:rsidRDefault="00F677A0" w:rsidP="00F677A0"/>
    <w:p w14:paraId="6A704C00" w14:textId="16476E68" w:rsidR="00F677A0" w:rsidRDefault="00F677A0" w:rsidP="00F677A0">
      <w:pPr>
        <w:rPr>
          <w:bCs/>
        </w:rPr>
      </w:pPr>
      <w:r w:rsidRPr="00327291">
        <w:t xml:space="preserve">I’m setting a goal for all of you out there. </w:t>
      </w:r>
      <w:r w:rsidRPr="00327291">
        <w:rPr>
          <w:b/>
          <w:bCs/>
        </w:rPr>
        <w:t>Let’s get everyone in the Ohio Section on ARES Connect before the end of this year!!!</w:t>
      </w:r>
      <w:r>
        <w:rPr>
          <w:b/>
          <w:bCs/>
        </w:rPr>
        <w:t xml:space="preserve">  Simply go to:  </w:t>
      </w:r>
      <w:r w:rsidRPr="00327291">
        <w:rPr>
          <w:bCs/>
        </w:rPr>
        <w:t xml:space="preserve"> </w:t>
      </w:r>
      <w:hyperlink r:id="rId74" w:history="1">
        <w:r w:rsidR="00DF7437" w:rsidRPr="00DB30CC">
          <w:rPr>
            <w:rStyle w:val="Hyperlink"/>
          </w:rPr>
          <w:t>https://arrl.volunteerhub.com/lp/oh/</w:t>
        </w:r>
      </w:hyperlink>
      <w:r w:rsidRPr="00327291">
        <w:t xml:space="preserve"> </w:t>
      </w:r>
      <w:r>
        <w:t xml:space="preserve">and get yourself registered and using the system. </w:t>
      </w:r>
      <w:r w:rsidRPr="00327291">
        <w:rPr>
          <w:bCs/>
        </w:rPr>
        <w:t xml:space="preserve"> </w:t>
      </w:r>
    </w:p>
    <w:bookmarkEnd w:id="41"/>
    <w:p w14:paraId="5443C4B7" w14:textId="0A428D7A" w:rsidR="00AA5D26" w:rsidRDefault="00AA5D26" w:rsidP="00CA4EA5"/>
    <w:p w14:paraId="1B20BD0C" w14:textId="575836FC" w:rsidR="00CA4EA5" w:rsidRDefault="00CA4EA5" w:rsidP="00CA4EA5">
      <w:r>
        <w:t xml:space="preserve">Why is this so important? Hey, I am just going to say this… The end of the year is coming up fast, and now with the ability to catch yourself up on past events, there’s </w:t>
      </w:r>
      <w:proofErr w:type="spellStart"/>
      <w:r>
        <w:t>gonna</w:t>
      </w:r>
      <w:proofErr w:type="spellEnd"/>
      <w:r>
        <w:t>’ be a very special “End of the Year” award for the person with the most hours in 2019</w:t>
      </w:r>
      <w:proofErr w:type="gramStart"/>
      <w:r>
        <w:t xml:space="preserve">! </w:t>
      </w:r>
      <w:r w:rsidRPr="00FD0EAD">
        <w:t>.</w:t>
      </w:r>
      <w:proofErr w:type="gramEnd"/>
      <w:r>
        <w:t xml:space="preserve">  Will that be you? You now can make that happen!</w:t>
      </w:r>
    </w:p>
    <w:p w14:paraId="520145FB" w14:textId="21E76814" w:rsidR="00CA4EA5" w:rsidRDefault="00CA4EA5" w:rsidP="00CA4EA5"/>
    <w:p w14:paraId="15E6991C" w14:textId="7BC005CC" w:rsidR="00CA4EA5" w:rsidRDefault="00CA4EA5" w:rsidP="00CA4EA5">
      <w:bookmarkStart w:id="42" w:name="_GoBack"/>
      <w:r w:rsidRPr="005B676D">
        <w:rPr>
          <w:b/>
          <w:bCs/>
        </w:rPr>
        <w:t>Admins…</w:t>
      </w:r>
      <w:bookmarkEnd w:id="42"/>
      <w:r>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t>entered into</w:t>
      </w:r>
      <w:proofErr w:type="gramEnd"/>
      <w:r>
        <w:t xml:space="preserve"> your events. </w:t>
      </w:r>
    </w:p>
    <w:p w14:paraId="4A8C825D" w14:textId="77777777" w:rsidR="00CA4EA5" w:rsidRDefault="00CA4EA5" w:rsidP="00CA4EA5"/>
    <w:p w14:paraId="0B7216A9" w14:textId="77777777" w:rsidR="00CA4EA5" w:rsidRDefault="00CA4EA5" w:rsidP="00CA4EA5">
      <w:r w:rsidRPr="00C50264">
        <w:rPr>
          <w:b/>
          <w:bCs/>
        </w:rPr>
        <w:t xml:space="preserve">I’m also seeing </w:t>
      </w:r>
      <w:proofErr w:type="gramStart"/>
      <w:r w:rsidRPr="00C50264">
        <w:rPr>
          <w:b/>
          <w:bCs/>
        </w:rPr>
        <w:t>a number of</w:t>
      </w:r>
      <w:proofErr w:type="gramEnd"/>
      <w:r w:rsidRPr="00C50264">
        <w:rPr>
          <w:b/>
          <w:bCs/>
        </w:rPr>
        <w:t xml:space="preserve"> recurring events created but no activity reported for them.</w:t>
      </w:r>
      <w:r>
        <w:t xml:space="preserve"> Please, if this event is no longer needed, let me know and I can delete it from the masters. I know that many of you setup recurring events to learn how, but if they aren’t going to be used, let’s get them cleared out.  </w:t>
      </w:r>
    </w:p>
    <w:p w14:paraId="253E05F0" w14:textId="77777777" w:rsidR="00DF7437" w:rsidRDefault="00DF7437" w:rsidP="00CA4EA5"/>
    <w:p w14:paraId="3D4395BA" w14:textId="23A2525A" w:rsidR="00CA4EA5" w:rsidRDefault="00CA4EA5" w:rsidP="00CA4EA5">
      <w:r>
        <w:t xml:space="preserve">Also… If you are setting up events, please don’t set a limit for how many folks can sign-up unless </w:t>
      </w:r>
      <w:proofErr w:type="gramStart"/>
      <w:r>
        <w:t>absolutely necessary</w:t>
      </w:r>
      <w:proofErr w:type="gramEnd"/>
      <w:r>
        <w:t xml:space="preserve">. This causes issues when doing reports. It’s also counter-productive since the reason for you to list the event is to get as many volunteers as you can to attend. When you set limits, it discourages folks from signing up. </w:t>
      </w:r>
    </w:p>
    <w:p w14:paraId="64D3E13A" w14:textId="39C43890" w:rsidR="00CA4EA5" w:rsidRDefault="00CA4EA5" w:rsidP="00CA4EA5">
      <w:pPr>
        <w:rPr>
          <w:b/>
        </w:rPr>
      </w:pPr>
    </w:p>
    <w:p w14:paraId="2F74540D" w14:textId="77777777" w:rsidR="00CA4EA5" w:rsidRDefault="00B454D8" w:rsidP="00CA4EA5">
      <w:pPr>
        <w:rPr>
          <w:b/>
          <w:bCs/>
          <w:i/>
          <w:iCs/>
          <w:sz w:val="28"/>
          <w:szCs w:val="28"/>
        </w:rPr>
      </w:pPr>
      <w:r>
        <w:rPr>
          <w:b/>
        </w:rPr>
        <w:pict w14:anchorId="4A03E30A">
          <v:rect id="_x0000_i1040" style="width:0;height:1.5pt" o:hralign="center" o:hrstd="t" o:hr="t" fillcolor="#a0a0a0" stroked="f"/>
        </w:pict>
      </w:r>
    </w:p>
    <w:p w14:paraId="1CC9325E" w14:textId="77777777" w:rsidR="00CA4EA5" w:rsidRPr="000A446E" w:rsidRDefault="00CA4EA5" w:rsidP="00CA4EA5">
      <w:pPr>
        <w:rPr>
          <w:b/>
          <w:bCs/>
          <w:i/>
          <w:iCs/>
          <w:sz w:val="28"/>
          <w:szCs w:val="28"/>
        </w:rPr>
      </w:pPr>
      <w:bookmarkStart w:id="43" w:name="special"/>
      <w:bookmarkEnd w:id="43"/>
      <w:r w:rsidRPr="000A446E">
        <w:rPr>
          <w:b/>
          <w:bCs/>
          <w:i/>
          <w:iCs/>
          <w:sz w:val="28"/>
          <w:szCs w:val="28"/>
        </w:rPr>
        <w:t>Special NIMS Training Available</w:t>
      </w:r>
    </w:p>
    <w:p w14:paraId="6D9E0A1A" w14:textId="77777777" w:rsidR="00CA4EA5" w:rsidRPr="001B432B" w:rsidRDefault="00CA4EA5" w:rsidP="00CA4EA5"/>
    <w:p w14:paraId="62F66BFF" w14:textId="77777777" w:rsidR="00CA4EA5" w:rsidRPr="00E4122A" w:rsidRDefault="00CA4EA5" w:rsidP="00CA4EA5">
      <w:pPr>
        <w:rPr>
          <w:b/>
          <w:bCs/>
        </w:rPr>
      </w:pPr>
      <w:r w:rsidRPr="00E4122A">
        <w:rPr>
          <w:b/>
          <w:bCs/>
        </w:rPr>
        <w:t>ICS300 INTERMEDIATE ICS FOR EXPANDING EVENTS MGT904</w:t>
      </w:r>
    </w:p>
    <w:p w14:paraId="229A0CDA" w14:textId="77777777" w:rsidR="00CA4EA5" w:rsidRPr="00E4122A" w:rsidRDefault="00CA4EA5" w:rsidP="00CA4EA5">
      <w:r w:rsidRPr="00E4122A">
        <w:t xml:space="preserve">Hosted </w:t>
      </w:r>
      <w:proofErr w:type="gramStart"/>
      <w:r w:rsidRPr="00E4122A">
        <w:t>by:</w:t>
      </w:r>
      <w:proofErr w:type="gramEnd"/>
      <w:r w:rsidRPr="00E4122A">
        <w:t xml:space="preserve"> Mahoning County Emergency Management Agency</w:t>
      </w:r>
    </w:p>
    <w:p w14:paraId="0AEBBA4D" w14:textId="77777777" w:rsidR="00CA4EA5" w:rsidRDefault="00CA4EA5" w:rsidP="00CA4EA5">
      <w:pPr>
        <w:rPr>
          <w:b/>
          <w:bCs/>
        </w:rPr>
      </w:pPr>
      <w:r w:rsidRPr="00E4122A">
        <w:rPr>
          <w:b/>
          <w:bCs/>
        </w:rPr>
        <w:t>January 13 – 15, 2020</w:t>
      </w:r>
    </w:p>
    <w:p w14:paraId="1056CACE" w14:textId="77777777" w:rsidR="00CA4EA5" w:rsidRDefault="00CA4EA5" w:rsidP="00CA4EA5">
      <w:pPr>
        <w:rPr>
          <w:b/>
          <w:bCs/>
        </w:rPr>
      </w:pPr>
    </w:p>
    <w:p w14:paraId="6CAF0877" w14:textId="77777777" w:rsidR="00CA4EA5" w:rsidRPr="00E4122A" w:rsidRDefault="00CA4EA5" w:rsidP="00CA4EA5">
      <w:pPr>
        <w:rPr>
          <w:b/>
          <w:bCs/>
        </w:rPr>
      </w:pPr>
      <w:r w:rsidRPr="00E4122A">
        <w:rPr>
          <w:b/>
          <w:bCs/>
        </w:rPr>
        <w:t>Application Deadline: December 30, 2019</w:t>
      </w:r>
    </w:p>
    <w:p w14:paraId="11E4AFF3" w14:textId="77777777" w:rsidR="00CA4EA5" w:rsidRDefault="00CA4EA5" w:rsidP="00CA4EA5"/>
    <w:p w14:paraId="0D3EB45A" w14:textId="77777777" w:rsidR="00CA4EA5" w:rsidRPr="00E4122A" w:rsidRDefault="00CA4EA5" w:rsidP="00CA4EA5">
      <w:r w:rsidRPr="00E4122A">
        <w:t>Course Registration time: 7:30 am – 8:00 am (on day one)</w:t>
      </w:r>
    </w:p>
    <w:p w14:paraId="3999A794" w14:textId="39799786" w:rsidR="00CA4EA5" w:rsidRPr="00E4122A" w:rsidRDefault="00CA4EA5" w:rsidP="00CA4EA5">
      <w:r w:rsidRPr="00E4122A">
        <w:t>Course Time: 8:00 am to 5:00 pm – All three (3) days</w:t>
      </w:r>
      <w:r>
        <w:t xml:space="preserve"> </w:t>
      </w:r>
      <w:r w:rsidRPr="00E4122A">
        <w:t>One-hour Lunch each day</w:t>
      </w:r>
    </w:p>
    <w:p w14:paraId="56BEAC29" w14:textId="77777777" w:rsidR="00CA4EA5" w:rsidRDefault="00CA4EA5" w:rsidP="00CA4EA5"/>
    <w:p w14:paraId="6BDF811A" w14:textId="08B6BE0F" w:rsidR="00CA4EA5" w:rsidRPr="00E4122A" w:rsidRDefault="00CA4EA5" w:rsidP="00CA4EA5">
      <w:r w:rsidRPr="00E4122A">
        <w:t>Training Location: Boardman Fire Department, Station 71</w:t>
      </w:r>
      <w:r>
        <w:t xml:space="preserve"> </w:t>
      </w:r>
      <w:r w:rsidRPr="00E4122A">
        <w:t>7440 Market Street</w:t>
      </w:r>
      <w:r>
        <w:t xml:space="preserve"> </w:t>
      </w:r>
      <w:r w:rsidRPr="00E4122A">
        <w:t>Boardman, OH 44512</w:t>
      </w:r>
    </w:p>
    <w:p w14:paraId="7868A4F9" w14:textId="77777777" w:rsidR="00CA4EA5" w:rsidRPr="00E4122A" w:rsidRDefault="00CA4EA5" w:rsidP="00CA4EA5">
      <w:r w:rsidRPr="00E4122A">
        <w:t>Recommended Participants: FEMA designed this course for individuals who may assume a</w:t>
      </w:r>
    </w:p>
    <w:p w14:paraId="618DDF43" w14:textId="77777777" w:rsidR="00CA4EA5" w:rsidRPr="00E4122A" w:rsidRDefault="00CA4EA5" w:rsidP="00CA4EA5">
      <w:r w:rsidRPr="00E4122A">
        <w:t>supervisory role in expanding incidents or Type 3 incidents.</w:t>
      </w:r>
    </w:p>
    <w:p w14:paraId="4C022173" w14:textId="77777777" w:rsidR="001709EF" w:rsidRDefault="001709EF" w:rsidP="001709EF">
      <w:pPr>
        <w:rPr>
          <w:sz w:val="20"/>
          <w:szCs w:val="20"/>
        </w:rPr>
      </w:pPr>
    </w:p>
    <w:p w14:paraId="4E35A6AB" w14:textId="77777777" w:rsidR="001709EF" w:rsidRDefault="001709EF" w:rsidP="001709EF">
      <w:pPr>
        <w:rPr>
          <w:sz w:val="20"/>
          <w:szCs w:val="20"/>
        </w:rPr>
      </w:pPr>
    </w:p>
    <w:p w14:paraId="0E305EA0" w14:textId="77777777" w:rsidR="001709EF" w:rsidRDefault="001709EF" w:rsidP="001709EF">
      <w:pPr>
        <w:rPr>
          <w:sz w:val="20"/>
          <w:szCs w:val="20"/>
        </w:rPr>
      </w:pPr>
    </w:p>
    <w:p w14:paraId="65C67E21" w14:textId="77777777" w:rsidR="001709EF" w:rsidRDefault="001709EF" w:rsidP="001709EF">
      <w:pPr>
        <w:rPr>
          <w:sz w:val="20"/>
          <w:szCs w:val="20"/>
        </w:rPr>
      </w:pPr>
    </w:p>
    <w:p w14:paraId="102A8410" w14:textId="77777777" w:rsidR="001709EF" w:rsidRDefault="001709EF" w:rsidP="001709EF">
      <w:pPr>
        <w:rPr>
          <w:sz w:val="20"/>
          <w:szCs w:val="20"/>
        </w:rPr>
      </w:pPr>
    </w:p>
    <w:p w14:paraId="3EE8D881" w14:textId="77777777" w:rsidR="001709EF" w:rsidRDefault="001709EF" w:rsidP="001709EF">
      <w:pPr>
        <w:rPr>
          <w:sz w:val="20"/>
          <w:szCs w:val="20"/>
        </w:rPr>
      </w:pPr>
    </w:p>
    <w:p w14:paraId="3FC4D376" w14:textId="05C69253" w:rsidR="001709EF" w:rsidRPr="00B717E8" w:rsidRDefault="00B454D8" w:rsidP="001709EF">
      <w:pPr>
        <w:rPr>
          <w:sz w:val="20"/>
          <w:szCs w:val="20"/>
          <w:u w:val="single"/>
        </w:rPr>
      </w:pPr>
      <w:hyperlink w:anchor="top" w:history="1">
        <w:r w:rsidR="001709EF" w:rsidRPr="00B717E8">
          <w:rPr>
            <w:rStyle w:val="Hyperlink"/>
            <w:sz w:val="20"/>
            <w:szCs w:val="20"/>
          </w:rPr>
          <w:t>TOP</w:t>
        </w:r>
      </w:hyperlink>
      <w:r w:rsidR="001709EF" w:rsidRPr="00B717E8">
        <w:rPr>
          <w:sz w:val="20"/>
          <w:szCs w:val="20"/>
          <w:u w:val="single"/>
        </w:rPr>
        <w:t xml:space="preserve"> ^</w:t>
      </w:r>
    </w:p>
    <w:p w14:paraId="43DBB94E" w14:textId="77777777" w:rsidR="00CA4EA5" w:rsidRPr="00E4122A" w:rsidRDefault="00CA4EA5" w:rsidP="00CA4EA5">
      <w:r w:rsidRPr="00E4122A">
        <w:lastRenderedPageBreak/>
        <w:t>Required Prerequisites: Individuals must complete the IS-100.c Introduction to the Incident Command</w:t>
      </w:r>
    </w:p>
    <w:p w14:paraId="5F60C791" w14:textId="77777777" w:rsidR="00CA4EA5" w:rsidRPr="00E4122A" w:rsidRDefault="00CA4EA5" w:rsidP="00CA4EA5">
      <w:r w:rsidRPr="00E4122A">
        <w:t>System, IS-200.c Basic Incident Command System for Initial Response, IS-700.b An Introduction to the</w:t>
      </w:r>
    </w:p>
    <w:p w14:paraId="1ED4E48A" w14:textId="77777777" w:rsidR="00CA4EA5" w:rsidRPr="00E4122A" w:rsidRDefault="00CA4EA5" w:rsidP="00CA4EA5">
      <w:r w:rsidRPr="00E4122A">
        <w:t>National Incident Management System and IS-800.c National Response Framework courses prior to</w:t>
      </w:r>
    </w:p>
    <w:p w14:paraId="685033F5" w14:textId="77777777" w:rsidR="00CA4EA5" w:rsidRPr="00E4122A" w:rsidRDefault="00CA4EA5" w:rsidP="00CA4EA5">
      <w:r w:rsidRPr="00E4122A">
        <w:t>attending the ICS-300 Intermediate course and provide copies of their certificates of completion to the</w:t>
      </w:r>
    </w:p>
    <w:p w14:paraId="67E63630" w14:textId="77777777" w:rsidR="00CA4EA5" w:rsidRPr="00E4122A" w:rsidRDefault="00CA4EA5" w:rsidP="00CA4EA5">
      <w:r w:rsidRPr="00E4122A">
        <w:t>instructors on day one of the course.</w:t>
      </w:r>
    </w:p>
    <w:p w14:paraId="2F232D25" w14:textId="77777777" w:rsidR="00922349" w:rsidRDefault="00922349" w:rsidP="00CA4EA5"/>
    <w:p w14:paraId="40A54330" w14:textId="648A77CF" w:rsidR="00CA4EA5" w:rsidRPr="00E4122A" w:rsidRDefault="00CA4EA5" w:rsidP="00CA4EA5">
      <w:r w:rsidRPr="00E4122A">
        <w:t>Enrollment: Students must enroll via the Department of Public Safety Training Campus website:</w:t>
      </w:r>
    </w:p>
    <w:p w14:paraId="1F0F54F1" w14:textId="77777777" w:rsidR="00CA4EA5" w:rsidRPr="00E4122A" w:rsidRDefault="00B454D8" w:rsidP="00CA4EA5">
      <w:hyperlink r:id="rId75" w:history="1">
        <w:r w:rsidR="00CA4EA5" w:rsidRPr="00E4122A">
          <w:rPr>
            <w:rStyle w:val="Hyperlink"/>
          </w:rPr>
          <w:t>https://trainingcampus.dps.ohio.gov/cm/cm710/pstc/pstc.html</w:t>
        </w:r>
      </w:hyperlink>
      <w:r w:rsidR="00CA4EA5">
        <w:t xml:space="preserve"> </w:t>
      </w:r>
      <w:r w:rsidR="00CA4EA5" w:rsidRPr="00E4122A">
        <w:t xml:space="preserve"> Course registration will generally close 10</w:t>
      </w:r>
    </w:p>
    <w:p w14:paraId="2A3A667D" w14:textId="77777777" w:rsidR="00CA4EA5" w:rsidRPr="00E4122A" w:rsidRDefault="00CA4EA5" w:rsidP="00CA4EA5">
      <w:r w:rsidRPr="00E4122A">
        <w:t>working days prior to the course start date and applicants can check enrollment/approval status via the</w:t>
      </w:r>
    </w:p>
    <w:p w14:paraId="1D7A8116" w14:textId="77777777" w:rsidR="00CA4EA5" w:rsidRPr="00E4122A" w:rsidRDefault="00CA4EA5" w:rsidP="00CA4EA5">
      <w:r w:rsidRPr="00E4122A">
        <w:t>Department of Public Safety Training Campus website.</w:t>
      </w:r>
    </w:p>
    <w:p w14:paraId="7FB6DAE4" w14:textId="77777777" w:rsidR="00CA4EA5" w:rsidRDefault="00CA4EA5" w:rsidP="00CA4EA5"/>
    <w:p w14:paraId="24F85BFC" w14:textId="77777777" w:rsidR="00CA4EA5" w:rsidRPr="00E4122A" w:rsidRDefault="00CA4EA5" w:rsidP="00CA4EA5">
      <w:r w:rsidRPr="00E4122A">
        <w:t>Course Costs: There is no charge for participants to attend this course. However, Lodging, Meals, Per</w:t>
      </w:r>
    </w:p>
    <w:p w14:paraId="66ED8F76" w14:textId="77777777" w:rsidR="00CA4EA5" w:rsidRPr="00E4122A" w:rsidRDefault="00CA4EA5" w:rsidP="00CA4EA5">
      <w:r w:rsidRPr="00E4122A">
        <w:t>Diem and all other travel expenses are the responsibility of the student or the parent organization.</w:t>
      </w:r>
    </w:p>
    <w:p w14:paraId="42A5958E" w14:textId="77777777" w:rsidR="00CA4EA5" w:rsidRPr="00E4122A" w:rsidRDefault="00CA4EA5" w:rsidP="00CA4EA5">
      <w:r w:rsidRPr="00E4122A">
        <w:t>State Point of Contact: Lisa Jones, DSC 2, Ohio EMA, SAA Training Point of Contact, (614) 799-3824</w:t>
      </w:r>
    </w:p>
    <w:p w14:paraId="656753CE" w14:textId="77777777" w:rsidR="00CA4EA5" w:rsidRPr="00E4122A" w:rsidRDefault="00B454D8" w:rsidP="00CA4EA5">
      <w:hyperlink r:id="rId76" w:history="1">
        <w:r w:rsidR="00CA4EA5" w:rsidRPr="00E4122A">
          <w:rPr>
            <w:rStyle w:val="Hyperlink"/>
          </w:rPr>
          <w:t>ljones@dps.ohio.gov</w:t>
        </w:r>
      </w:hyperlink>
      <w:r w:rsidR="00CA4EA5">
        <w:t xml:space="preserve"> </w:t>
      </w:r>
    </w:p>
    <w:p w14:paraId="48070344" w14:textId="77777777" w:rsidR="00CA4EA5" w:rsidRDefault="00CA4EA5" w:rsidP="00CA4EA5"/>
    <w:p w14:paraId="50152417" w14:textId="77777777" w:rsidR="00CA4EA5" w:rsidRDefault="00CA4EA5" w:rsidP="00CA4EA5">
      <w:pPr>
        <w:jc w:val="center"/>
      </w:pPr>
      <w:r>
        <w:t>####</w:t>
      </w:r>
    </w:p>
    <w:p w14:paraId="333E924B" w14:textId="77777777" w:rsidR="00CA4EA5" w:rsidRPr="00E4122A" w:rsidRDefault="00CA4EA5" w:rsidP="00CA4EA5"/>
    <w:p w14:paraId="027F2237" w14:textId="77777777" w:rsidR="00CA4EA5" w:rsidRPr="00E4122A" w:rsidRDefault="00CA4EA5" w:rsidP="00CA4EA5">
      <w:pPr>
        <w:rPr>
          <w:b/>
          <w:bCs/>
        </w:rPr>
      </w:pPr>
      <w:r w:rsidRPr="00E4122A">
        <w:rPr>
          <w:b/>
          <w:bCs/>
        </w:rPr>
        <w:t>ICS400 ADVANCED FOR COMMAND &amp; GENERAL STAFF MGT905</w:t>
      </w:r>
    </w:p>
    <w:p w14:paraId="625038B9" w14:textId="77777777" w:rsidR="00CA4EA5" w:rsidRPr="00E4122A" w:rsidRDefault="00CA4EA5" w:rsidP="00CA4EA5">
      <w:r w:rsidRPr="00E4122A">
        <w:t xml:space="preserve">Hosted </w:t>
      </w:r>
      <w:proofErr w:type="gramStart"/>
      <w:r w:rsidRPr="00E4122A">
        <w:t>by:</w:t>
      </w:r>
      <w:proofErr w:type="gramEnd"/>
      <w:r w:rsidRPr="00E4122A">
        <w:t xml:space="preserve"> Mahoning County Emergency Management Agency</w:t>
      </w:r>
    </w:p>
    <w:p w14:paraId="3A9CF983" w14:textId="77777777" w:rsidR="00CA4EA5" w:rsidRDefault="00CA4EA5" w:rsidP="00CA4EA5">
      <w:r w:rsidRPr="00E4122A">
        <w:rPr>
          <w:b/>
          <w:bCs/>
        </w:rPr>
        <w:t>March 30 – 31, 2020</w:t>
      </w:r>
    </w:p>
    <w:p w14:paraId="50BBA42E" w14:textId="77777777" w:rsidR="00FB7C95" w:rsidRDefault="00FB7C95" w:rsidP="00CA4EA5"/>
    <w:p w14:paraId="750D427D" w14:textId="77777777" w:rsidR="00CA4EA5" w:rsidRPr="00E77B18" w:rsidRDefault="00CA4EA5" w:rsidP="00CA4EA5">
      <w:r w:rsidRPr="00E77B18">
        <w:rPr>
          <w:b/>
          <w:bCs/>
        </w:rPr>
        <w:t xml:space="preserve">Application Deadline: </w:t>
      </w:r>
      <w:r w:rsidRPr="00E77B18">
        <w:t>March 16, 2020</w:t>
      </w:r>
    </w:p>
    <w:p w14:paraId="18BCA668" w14:textId="77777777" w:rsidR="00CA4EA5" w:rsidRPr="00E77B18" w:rsidRDefault="00CA4EA5" w:rsidP="00CA4EA5">
      <w:r w:rsidRPr="00E77B18">
        <w:t>Course Registration time: 7:30 am – 8:00 am (on day one)</w:t>
      </w:r>
    </w:p>
    <w:p w14:paraId="184893F7" w14:textId="77777777" w:rsidR="00CA4EA5" w:rsidRPr="00E77B18" w:rsidRDefault="00CA4EA5" w:rsidP="00CA4EA5">
      <w:r w:rsidRPr="00E77B18">
        <w:t>Course Time: 8:00 am to 5:00 pm – Both days   One-hour Lunch each day</w:t>
      </w:r>
    </w:p>
    <w:p w14:paraId="3A36DAD8" w14:textId="77777777" w:rsidR="00922349" w:rsidRDefault="00922349" w:rsidP="00CA4EA5"/>
    <w:p w14:paraId="2EA2D682" w14:textId="2B45AE08" w:rsidR="00CA4EA5" w:rsidRPr="00E77B18" w:rsidRDefault="00CA4EA5" w:rsidP="00CA4EA5">
      <w:r w:rsidRPr="00E77B18">
        <w:t>Training Location: Boardman Fire Department, Station 71 7440 Market Street Boardman, OH 44512</w:t>
      </w:r>
    </w:p>
    <w:p w14:paraId="2E61632B" w14:textId="77777777" w:rsidR="001709EF" w:rsidRDefault="001709EF" w:rsidP="00CA4EA5"/>
    <w:p w14:paraId="3E0E5558" w14:textId="4A2FFF49" w:rsidR="00CA4EA5" w:rsidRPr="00E77B18" w:rsidRDefault="00CA4EA5" w:rsidP="00CA4EA5">
      <w:r w:rsidRPr="00E77B18">
        <w:t>Required Prerequisites: Individuals must complete the IS-100.c Introduction to the Incident Command</w:t>
      </w:r>
    </w:p>
    <w:p w14:paraId="46ECF539" w14:textId="77777777" w:rsidR="00CA4EA5" w:rsidRPr="00E77B18" w:rsidRDefault="00CA4EA5" w:rsidP="00CA4EA5">
      <w:r w:rsidRPr="00E77B18">
        <w:t>System, IS-200.c Basic Incident Command System for Initial Response, IS-700.b An Introduction to the</w:t>
      </w:r>
    </w:p>
    <w:p w14:paraId="0B8866E6" w14:textId="77777777" w:rsidR="00CA4EA5" w:rsidRPr="00E77B18" w:rsidRDefault="00CA4EA5" w:rsidP="00CA4EA5">
      <w:r w:rsidRPr="00E77B18">
        <w:t>National Incident Management System and the IS-800.c National Response Framework, an Introduction</w:t>
      </w:r>
    </w:p>
    <w:p w14:paraId="0AE03B35" w14:textId="77777777" w:rsidR="00CA4EA5" w:rsidRPr="00E77B18" w:rsidRDefault="00CA4EA5" w:rsidP="00CA4EA5">
      <w:r w:rsidRPr="00E77B18">
        <w:t>courses. In addition, ICS-300 Intermediate courses prior to attending the ICS-400 Advanced course and</w:t>
      </w:r>
    </w:p>
    <w:p w14:paraId="574C15D4" w14:textId="77777777" w:rsidR="00CA4EA5" w:rsidRPr="00E77B18" w:rsidRDefault="00CA4EA5" w:rsidP="00CA4EA5">
      <w:r w:rsidRPr="00E77B18">
        <w:t>provide copies of their certificates of completion to the instructors on day one of the course.</w:t>
      </w:r>
    </w:p>
    <w:p w14:paraId="1CEE3AFD" w14:textId="77777777" w:rsidR="00CA4EA5" w:rsidRDefault="00CA4EA5" w:rsidP="00CA4EA5"/>
    <w:p w14:paraId="7A59AEA2" w14:textId="77777777" w:rsidR="00CA4EA5" w:rsidRPr="00E77B18" w:rsidRDefault="00CA4EA5" w:rsidP="00CA4EA5">
      <w:r w:rsidRPr="00E77B18">
        <w:t>Enrollment: Students must enroll via the Department of Public Safety Training Campus website:</w:t>
      </w:r>
    </w:p>
    <w:p w14:paraId="5D8D7BEE" w14:textId="77777777" w:rsidR="00CA4EA5" w:rsidRPr="00E77B18" w:rsidRDefault="00B454D8" w:rsidP="00CA4EA5">
      <w:hyperlink r:id="rId77" w:history="1">
        <w:r w:rsidR="00CA4EA5" w:rsidRPr="00E77B18">
          <w:rPr>
            <w:rStyle w:val="Hyperlink"/>
          </w:rPr>
          <w:t>https://trainingcampus.dps.ohio.gov/cm/cm710/pstc/pstc.html</w:t>
        </w:r>
      </w:hyperlink>
      <w:r w:rsidR="00CA4EA5">
        <w:t xml:space="preserve"> </w:t>
      </w:r>
      <w:r w:rsidR="00CA4EA5" w:rsidRPr="00E77B18">
        <w:t xml:space="preserve"> Course registration will generally close 10</w:t>
      </w:r>
    </w:p>
    <w:p w14:paraId="17D835B3" w14:textId="77777777" w:rsidR="00CA4EA5" w:rsidRPr="00E77B18" w:rsidRDefault="00CA4EA5" w:rsidP="00CA4EA5">
      <w:r w:rsidRPr="00E77B18">
        <w:t>working days prior to the course start date and applicants can check enrollment/approval status via the</w:t>
      </w:r>
    </w:p>
    <w:p w14:paraId="5C90DE81" w14:textId="77777777" w:rsidR="00CA4EA5" w:rsidRPr="00E77B18" w:rsidRDefault="00CA4EA5" w:rsidP="00CA4EA5">
      <w:r w:rsidRPr="00E77B18">
        <w:t>Department of Public Safety Training Campus website.</w:t>
      </w:r>
    </w:p>
    <w:p w14:paraId="3CB4E9D5" w14:textId="77777777" w:rsidR="00CA4EA5" w:rsidRDefault="00CA4EA5" w:rsidP="00CA4EA5"/>
    <w:p w14:paraId="037B6A99" w14:textId="77777777" w:rsidR="00CA4EA5" w:rsidRPr="00E77B18" w:rsidRDefault="00CA4EA5" w:rsidP="00CA4EA5">
      <w:r w:rsidRPr="00E77B18">
        <w:t>Course Costs: There is no charge for participants to attend this course. However, Lodging, Meals, Per</w:t>
      </w:r>
    </w:p>
    <w:p w14:paraId="30B5175F" w14:textId="77777777" w:rsidR="00CA4EA5" w:rsidRPr="00E77B18" w:rsidRDefault="00CA4EA5" w:rsidP="00CA4EA5">
      <w:r w:rsidRPr="00E77B18">
        <w:t>Diem and all other travel expenses are the responsibility of the student or the parent organization.</w:t>
      </w:r>
    </w:p>
    <w:p w14:paraId="2E4E5C4C" w14:textId="77777777" w:rsidR="00CA4EA5" w:rsidRPr="00E77B18" w:rsidRDefault="00CA4EA5" w:rsidP="00CA4EA5">
      <w:r w:rsidRPr="00E77B18">
        <w:t>State Point of Contact: Lisa Jones, DSC 2, Ohio EMA, SAA Training Point of Contact, (614) 799-3824</w:t>
      </w:r>
    </w:p>
    <w:p w14:paraId="0F379FB6" w14:textId="77777777" w:rsidR="00CA4EA5" w:rsidRPr="00E77B18" w:rsidRDefault="00B454D8" w:rsidP="00CA4EA5">
      <w:hyperlink r:id="rId78" w:history="1">
        <w:r w:rsidR="00CA4EA5" w:rsidRPr="00E77B18">
          <w:rPr>
            <w:rStyle w:val="Hyperlink"/>
          </w:rPr>
          <w:t>ljones@dps.ohio.gov</w:t>
        </w:r>
      </w:hyperlink>
      <w:r w:rsidR="00CA4EA5">
        <w:t xml:space="preserve"> </w:t>
      </w:r>
    </w:p>
    <w:p w14:paraId="63F6C342" w14:textId="77777777" w:rsidR="00CA4EA5" w:rsidRDefault="00CA4EA5" w:rsidP="00CA4EA5"/>
    <w:p w14:paraId="0CADB962" w14:textId="77777777" w:rsidR="00CA4EA5" w:rsidRDefault="00CA4EA5" w:rsidP="00CA4EA5">
      <w:pPr>
        <w:jc w:val="center"/>
      </w:pPr>
      <w:r>
        <w:t>####</w:t>
      </w:r>
    </w:p>
    <w:p w14:paraId="0DCDA2D3" w14:textId="77777777" w:rsidR="001709EF" w:rsidRDefault="001709EF" w:rsidP="001709EF">
      <w:pPr>
        <w:rPr>
          <w:sz w:val="20"/>
          <w:szCs w:val="20"/>
        </w:rPr>
      </w:pPr>
    </w:p>
    <w:p w14:paraId="141237E7" w14:textId="77777777" w:rsidR="001709EF" w:rsidRDefault="001709EF" w:rsidP="001709EF">
      <w:pPr>
        <w:rPr>
          <w:sz w:val="20"/>
          <w:szCs w:val="20"/>
        </w:rPr>
      </w:pPr>
    </w:p>
    <w:p w14:paraId="4259AC69" w14:textId="77777777" w:rsidR="001709EF" w:rsidRDefault="001709EF" w:rsidP="001709EF">
      <w:pPr>
        <w:rPr>
          <w:sz w:val="20"/>
          <w:szCs w:val="20"/>
        </w:rPr>
      </w:pPr>
    </w:p>
    <w:p w14:paraId="53CEB9F1" w14:textId="77777777" w:rsidR="001709EF" w:rsidRDefault="001709EF" w:rsidP="001709EF">
      <w:pPr>
        <w:rPr>
          <w:sz w:val="20"/>
          <w:szCs w:val="20"/>
        </w:rPr>
      </w:pPr>
    </w:p>
    <w:p w14:paraId="341A8280" w14:textId="77777777" w:rsidR="001709EF" w:rsidRDefault="001709EF" w:rsidP="001709EF">
      <w:pPr>
        <w:rPr>
          <w:sz w:val="20"/>
          <w:szCs w:val="20"/>
        </w:rPr>
      </w:pPr>
    </w:p>
    <w:p w14:paraId="692645AE" w14:textId="780D390B" w:rsidR="001709EF" w:rsidRPr="00B717E8" w:rsidRDefault="00B454D8" w:rsidP="001709EF">
      <w:pPr>
        <w:rPr>
          <w:sz w:val="20"/>
          <w:szCs w:val="20"/>
          <w:u w:val="single"/>
        </w:rPr>
      </w:pPr>
      <w:hyperlink w:anchor="top" w:history="1">
        <w:r w:rsidR="001709EF" w:rsidRPr="00B717E8">
          <w:rPr>
            <w:rStyle w:val="Hyperlink"/>
            <w:sz w:val="20"/>
            <w:szCs w:val="20"/>
          </w:rPr>
          <w:t>TOP</w:t>
        </w:r>
      </w:hyperlink>
      <w:r w:rsidR="001709EF" w:rsidRPr="00B717E8">
        <w:rPr>
          <w:sz w:val="20"/>
          <w:szCs w:val="20"/>
          <w:u w:val="single"/>
        </w:rPr>
        <w:t xml:space="preserve"> ^</w:t>
      </w:r>
    </w:p>
    <w:p w14:paraId="3B9C2ABA" w14:textId="77777777" w:rsidR="00CA4EA5" w:rsidRPr="001B432B" w:rsidRDefault="00CA4EA5" w:rsidP="00CA4EA5">
      <w:r w:rsidRPr="001B432B">
        <w:rPr>
          <w:b/>
          <w:bCs/>
        </w:rPr>
        <w:lastRenderedPageBreak/>
        <w:t xml:space="preserve">G-386 MASS FATALITIES </w:t>
      </w:r>
    </w:p>
    <w:p w14:paraId="711FFC3B" w14:textId="77777777" w:rsidR="00CA4EA5" w:rsidRPr="001B432B" w:rsidRDefault="00CA4EA5" w:rsidP="00CA4EA5">
      <w:r w:rsidRPr="001B432B">
        <w:t xml:space="preserve">Hosted by: Franklin County Emergency Management &amp; Homeland Security </w:t>
      </w:r>
      <w:r w:rsidRPr="00753076">
        <w:rPr>
          <w:b/>
          <w:bCs/>
        </w:rPr>
        <w:t>February 20 - 21, 2020</w:t>
      </w:r>
    </w:p>
    <w:p w14:paraId="731C5B64" w14:textId="77777777" w:rsidR="00CA4EA5" w:rsidRDefault="00CA4EA5" w:rsidP="00CA4EA5">
      <w:pPr>
        <w:rPr>
          <w:b/>
          <w:bCs/>
        </w:rPr>
      </w:pPr>
    </w:p>
    <w:p w14:paraId="21EB0431" w14:textId="77777777" w:rsidR="00CA4EA5" w:rsidRPr="001B432B" w:rsidRDefault="00CA4EA5" w:rsidP="00CA4EA5">
      <w:r w:rsidRPr="001B432B">
        <w:rPr>
          <w:b/>
          <w:bCs/>
        </w:rPr>
        <w:t xml:space="preserve">This is an “Elective” course in the Advanced Professional Series (APS) program </w:t>
      </w:r>
    </w:p>
    <w:p w14:paraId="500C7ED4" w14:textId="77777777" w:rsidR="00CA4EA5" w:rsidRPr="001B432B" w:rsidRDefault="00CA4EA5" w:rsidP="00CA4EA5">
      <w:r w:rsidRPr="001B432B">
        <w:rPr>
          <w:b/>
          <w:bCs/>
        </w:rPr>
        <w:t xml:space="preserve">Application Deadline: </w:t>
      </w:r>
      <w:r w:rsidRPr="001B432B">
        <w:t xml:space="preserve">February 10, 2020 </w:t>
      </w:r>
    </w:p>
    <w:p w14:paraId="2CEE6B47" w14:textId="5F78B5B4" w:rsidR="00CA4EA5" w:rsidRPr="001B432B" w:rsidRDefault="00CA4EA5" w:rsidP="00CA4EA5">
      <w:r w:rsidRPr="001B432B">
        <w:rPr>
          <w:b/>
          <w:bCs/>
        </w:rPr>
        <w:t xml:space="preserve">Time of Course: </w:t>
      </w:r>
      <w:r w:rsidRPr="001B432B">
        <w:t xml:space="preserve">Registration: 7:30 am – 8:00 am </w:t>
      </w:r>
      <w:r w:rsidR="001F20A3">
        <w:t xml:space="preserve">  </w:t>
      </w:r>
      <w:r w:rsidRPr="001B432B">
        <w:t xml:space="preserve">Course Time: 8:00 am – 4:00 pm </w:t>
      </w:r>
    </w:p>
    <w:p w14:paraId="75DBA540" w14:textId="2B32242D" w:rsidR="00CA4EA5" w:rsidRPr="001B432B" w:rsidRDefault="00CA4EA5" w:rsidP="00CA4EA5">
      <w:r w:rsidRPr="001B432B">
        <w:rPr>
          <w:b/>
          <w:bCs/>
        </w:rPr>
        <w:t xml:space="preserve">Location: </w:t>
      </w:r>
      <w:r w:rsidRPr="001B432B">
        <w:t xml:space="preserve">Franklin County EM&amp;HS </w:t>
      </w:r>
      <w:r w:rsidR="001F20A3">
        <w:t xml:space="preserve">- </w:t>
      </w:r>
      <w:r w:rsidRPr="001B432B">
        <w:t>5300 Strawberry Farms Blvd.</w:t>
      </w:r>
      <w:r w:rsidR="001F20A3">
        <w:t xml:space="preserve"> - </w:t>
      </w:r>
      <w:r w:rsidRPr="001B432B">
        <w:t xml:space="preserve">Columbus, OH 43230 </w:t>
      </w:r>
    </w:p>
    <w:p w14:paraId="17CF353D" w14:textId="77777777" w:rsidR="00CA4EA5" w:rsidRPr="001B432B" w:rsidRDefault="00CA4EA5" w:rsidP="00CA4EA5">
      <w:r w:rsidRPr="001B432B">
        <w:rPr>
          <w:b/>
          <w:bCs/>
        </w:rPr>
        <w:t xml:space="preserve">Supported By: </w:t>
      </w:r>
      <w:r w:rsidRPr="001B432B">
        <w:t xml:space="preserve">The Ohio Emergency Management Agency </w:t>
      </w:r>
    </w:p>
    <w:p w14:paraId="5CE0CD48" w14:textId="3DDCFAC0" w:rsidR="00CA4EA5" w:rsidRPr="001B432B" w:rsidRDefault="00CA4EA5" w:rsidP="00CA4EA5">
      <w:r w:rsidRPr="001B432B">
        <w:rPr>
          <w:b/>
          <w:bCs/>
        </w:rPr>
        <w:t xml:space="preserve">Enrollment: </w:t>
      </w:r>
      <w:r w:rsidRPr="001B432B">
        <w:t xml:space="preserve">Students must enroll via the Department of Public Safety Training Campus website: </w:t>
      </w:r>
      <w:hyperlink r:id="rId79" w:history="1">
        <w:r w:rsidRPr="001B432B">
          <w:rPr>
            <w:rStyle w:val="Hyperlink"/>
          </w:rPr>
          <w:t>https://trainingcampus.dps.ohio.gov/cm/cm710/pstc/pstc.html</w:t>
        </w:r>
      </w:hyperlink>
      <w:r>
        <w:t xml:space="preserve"> </w:t>
      </w:r>
      <w:r w:rsidRPr="001B432B">
        <w:t xml:space="preserve"> </w:t>
      </w:r>
    </w:p>
    <w:p w14:paraId="37302D1B" w14:textId="77777777" w:rsidR="00CA4EA5" w:rsidRDefault="00CA4EA5" w:rsidP="00CA4EA5">
      <w:pPr>
        <w:rPr>
          <w:b/>
          <w:bCs/>
        </w:rPr>
      </w:pPr>
    </w:p>
    <w:p w14:paraId="4E3F3881" w14:textId="77777777" w:rsidR="00CA4EA5" w:rsidRPr="001B432B" w:rsidRDefault="00CA4EA5" w:rsidP="00CA4EA5">
      <w:r w:rsidRPr="001B432B">
        <w:rPr>
          <w:b/>
          <w:bCs/>
        </w:rPr>
        <w:t xml:space="preserve">Course Costs: </w:t>
      </w:r>
      <w:r w:rsidRPr="001B432B">
        <w:t xml:space="preserve">This course is free to participants. Lodging, meals and all other expenses are the students’ responsibility. </w:t>
      </w:r>
    </w:p>
    <w:p w14:paraId="6A678294" w14:textId="77777777" w:rsidR="00CA4EA5" w:rsidRDefault="00CA4EA5" w:rsidP="00CA4EA5">
      <w:pPr>
        <w:rPr>
          <w:b/>
          <w:bCs/>
        </w:rPr>
      </w:pPr>
    </w:p>
    <w:p w14:paraId="2009602D" w14:textId="77777777" w:rsidR="00CA4EA5" w:rsidRPr="001B432B" w:rsidRDefault="00CA4EA5" w:rsidP="00CA4EA5">
      <w:r w:rsidRPr="001B432B">
        <w:rPr>
          <w:b/>
          <w:bCs/>
        </w:rPr>
        <w:t xml:space="preserve">County Point of Contact: </w:t>
      </w:r>
      <w:r w:rsidRPr="001B432B">
        <w:t xml:space="preserve">Pam Tickle, Franklin County EM&amp;HS (614) 794 – 0213, </w:t>
      </w:r>
      <w:hyperlink r:id="rId80" w:history="1">
        <w:r w:rsidRPr="001B432B">
          <w:rPr>
            <w:rStyle w:val="Hyperlink"/>
          </w:rPr>
          <w:t>pktickle@franklincountyohio.gov</w:t>
        </w:r>
      </w:hyperlink>
      <w:r>
        <w:t xml:space="preserve"> </w:t>
      </w:r>
      <w:r w:rsidRPr="001B432B">
        <w:t xml:space="preserve"> </w:t>
      </w:r>
    </w:p>
    <w:p w14:paraId="1A7F79CB" w14:textId="77777777" w:rsidR="00CA4EA5" w:rsidRDefault="00CA4EA5" w:rsidP="00CA4EA5"/>
    <w:p w14:paraId="27702755" w14:textId="77777777" w:rsidR="00CA4EA5" w:rsidRDefault="00CA4EA5" w:rsidP="00CA4EA5">
      <w:pPr>
        <w:jc w:val="center"/>
      </w:pPr>
      <w:r>
        <w:t>####</w:t>
      </w:r>
    </w:p>
    <w:p w14:paraId="14A19F67" w14:textId="77777777" w:rsidR="00CA4EA5" w:rsidRPr="00403E5D" w:rsidRDefault="00CA4EA5" w:rsidP="00CA4EA5"/>
    <w:p w14:paraId="176CFCC0" w14:textId="77777777" w:rsidR="00CA4EA5" w:rsidRPr="001B432B" w:rsidRDefault="00CA4EA5" w:rsidP="00CA4EA5">
      <w:pPr>
        <w:rPr>
          <w:b/>
          <w:bCs/>
          <w:i/>
          <w:iCs/>
          <w:sz w:val="28"/>
          <w:szCs w:val="28"/>
        </w:rPr>
      </w:pPr>
      <w:r w:rsidRPr="001B432B">
        <w:rPr>
          <w:b/>
          <w:bCs/>
          <w:i/>
          <w:iCs/>
          <w:sz w:val="28"/>
          <w:szCs w:val="28"/>
        </w:rPr>
        <w:t>Below is information on upcoming ICS-300/ICS-400 classes for those interested.</w:t>
      </w:r>
    </w:p>
    <w:p w14:paraId="4B290C6B" w14:textId="77777777" w:rsidR="00CA4EA5" w:rsidRPr="00BB2EA0" w:rsidRDefault="00CA4EA5" w:rsidP="00CA4EA5"/>
    <w:p w14:paraId="04932EEC" w14:textId="43873499" w:rsidR="00CA4EA5" w:rsidRDefault="00CA4EA5" w:rsidP="00CA4EA5">
      <w:r w:rsidRPr="00BB2EA0">
        <w:t xml:space="preserve">Please be advised that we have listed the following ICS courses on the Ohio EMA Public Safety Training Campus (PSTC) website for students to register for the courses; </w:t>
      </w:r>
      <w:hyperlink r:id="rId81" w:tgtFrame="_blank" w:history="1">
        <w:r w:rsidRPr="00BB2EA0">
          <w:rPr>
            <w:rStyle w:val="Hyperlink"/>
          </w:rPr>
          <w:t>https://trainingcampus.dps.ohio.gov/cm/cm710/pstc/</w:t>
        </w:r>
      </w:hyperlink>
      <w:r w:rsidRPr="00BB2EA0">
        <w:t xml:space="preserve"> </w:t>
      </w:r>
      <w:r w:rsidR="001F20A3">
        <w:t xml:space="preserve">  </w:t>
      </w:r>
    </w:p>
    <w:p w14:paraId="1D7BB934" w14:textId="77777777" w:rsidR="00CA4EA5" w:rsidRPr="00BB2EA0" w:rsidRDefault="00CA4EA5" w:rsidP="00CA4EA5">
      <w:r w:rsidRPr="00BB2EA0">
        <w:t>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39"/>
        <w:gridCol w:w="23"/>
        <w:gridCol w:w="975"/>
      </w:tblGrid>
      <w:tr w:rsidR="00CA4EA5" w:rsidRPr="00BB2EA0" w14:paraId="44A9AD89" w14:textId="77777777" w:rsidTr="00CA4EA5">
        <w:trPr>
          <w:trHeight w:val="296"/>
          <w:jc w:val="center"/>
        </w:trPr>
        <w:tc>
          <w:tcPr>
            <w:tcW w:w="4443" w:type="dxa"/>
            <w:tcBorders>
              <w:top w:val="single" w:sz="8" w:space="0" w:color="D4D2AB"/>
              <w:left w:val="single" w:sz="8" w:space="0" w:color="D4D2AB"/>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2E7CB7F9" w14:textId="77777777" w:rsidR="00CA4EA5" w:rsidRPr="00BB2EA0" w:rsidRDefault="00CA4EA5" w:rsidP="00CA4EA5">
            <w:r w:rsidRPr="00BB2EA0">
              <w:rPr>
                <w:b/>
                <w:bCs/>
              </w:rPr>
              <w:t>Course ID</w:t>
            </w:r>
          </w:p>
        </w:tc>
        <w:tc>
          <w:tcPr>
            <w:tcW w:w="1536"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01AA88DD" w14:textId="77777777" w:rsidR="00CA4EA5" w:rsidRPr="00BB2EA0" w:rsidRDefault="00CA4EA5" w:rsidP="00CA4EA5">
            <w:r w:rsidRPr="00BB2EA0">
              <w:rPr>
                <w:b/>
                <w:bCs/>
              </w:rPr>
              <w:t>Name</w:t>
            </w:r>
          </w:p>
        </w:tc>
        <w:tc>
          <w:tcPr>
            <w:tcW w:w="122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0651475D" w14:textId="77777777" w:rsidR="00CA4EA5" w:rsidRPr="00BB2EA0" w:rsidRDefault="00CA4EA5" w:rsidP="00CA4EA5">
            <w:r w:rsidRPr="00BB2EA0">
              <w:rPr>
                <w:b/>
                <w:bCs/>
              </w:rPr>
              <w:t>Session</w:t>
            </w:r>
          </w:p>
        </w:tc>
        <w:tc>
          <w:tcPr>
            <w:tcW w:w="243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772B780A" w14:textId="77777777" w:rsidR="00CA4EA5" w:rsidRPr="00BB2EA0" w:rsidRDefault="00CA4EA5" w:rsidP="00CA4EA5">
            <w:r w:rsidRPr="00BB2EA0">
              <w:rPr>
                <w:b/>
                <w:bCs/>
              </w:rPr>
              <w:t>Location</w:t>
            </w:r>
          </w:p>
        </w:tc>
        <w:tc>
          <w:tcPr>
            <w:tcW w:w="998" w:type="dxa"/>
            <w:gridSpan w:val="2"/>
            <w:tcBorders>
              <w:top w:val="single" w:sz="8" w:space="0" w:color="D4D2AB"/>
              <w:left w:val="nil"/>
              <w:bottom w:val="single" w:sz="8" w:space="0" w:color="000000"/>
              <w:right w:val="single" w:sz="8" w:space="0" w:color="D4D2AB"/>
            </w:tcBorders>
            <w:shd w:val="clear" w:color="auto" w:fill="2B2B2B"/>
            <w:tcMar>
              <w:top w:w="0" w:type="dxa"/>
              <w:left w:w="108" w:type="dxa"/>
              <w:bottom w:w="0" w:type="dxa"/>
              <w:right w:w="108" w:type="dxa"/>
            </w:tcMar>
            <w:vAlign w:val="center"/>
            <w:hideMark/>
          </w:tcPr>
          <w:p w14:paraId="59A90821" w14:textId="77777777" w:rsidR="00CA4EA5" w:rsidRPr="00BB2EA0" w:rsidRDefault="00CA4EA5" w:rsidP="00CA4EA5">
            <w:r w:rsidRPr="00BB2EA0">
              <w:rPr>
                <w:b/>
                <w:bCs/>
              </w:rPr>
              <w:t>Enroll</w:t>
            </w:r>
          </w:p>
        </w:tc>
      </w:tr>
      <w:tr w:rsidR="00CA4EA5" w:rsidRPr="00BB2EA0" w14:paraId="3CD6CAFA" w14:textId="77777777" w:rsidTr="00CA4EA5">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C73288D" w14:textId="77777777" w:rsidR="00CA4EA5" w:rsidRPr="00BB2EA0" w:rsidRDefault="00CA4EA5" w:rsidP="00CA4EA5">
            <w:r w:rsidRPr="00BB2EA0">
              <w:t>ICS300LorainCoJan2020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8E78383" w14:textId="77777777" w:rsidR="00CA4EA5" w:rsidRPr="00BB2EA0" w:rsidRDefault="00CA4EA5" w:rsidP="00CA4EA5">
            <w:r w:rsidRPr="00BB2EA0">
              <w:t>ICS-300 Intermediate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54AD0DB5" w14:textId="77777777" w:rsidR="00CA4EA5" w:rsidRPr="00BB2EA0" w:rsidRDefault="00CA4EA5" w:rsidP="00CA4EA5">
            <w:r w:rsidRPr="00BB2EA0">
              <w:t>January 7 - 9,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DF3BFC9" w14:textId="77777777" w:rsidR="00CA4EA5" w:rsidRPr="00BB2EA0" w:rsidRDefault="00CA4EA5" w:rsidP="00CA4EA5">
            <w:r w:rsidRPr="00BB2EA0">
              <w:t>Oberlin Fire Department 430 South Main Street Oberlin, OH 44074</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5B112C21" w14:textId="77777777" w:rsidR="00CA4EA5" w:rsidRPr="00BB2EA0" w:rsidRDefault="00B454D8" w:rsidP="00CA4EA5">
            <w:hyperlink r:id="rId82" w:tgtFrame="_blank" w:history="1">
              <w:r w:rsidR="00CA4EA5" w:rsidRPr="00BB2EA0">
                <w:rPr>
                  <w:rStyle w:val="Hyperlink"/>
                </w:rPr>
                <w:t>Enroll</w:t>
              </w:r>
            </w:hyperlink>
          </w:p>
        </w:tc>
      </w:tr>
      <w:tr w:rsidR="00CA4EA5" w:rsidRPr="00BB2EA0" w14:paraId="6E4131B7" w14:textId="77777777" w:rsidTr="00CA4EA5">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7359C42" w14:textId="77777777" w:rsidR="00CA4EA5" w:rsidRPr="00BB2EA0" w:rsidRDefault="00CA4EA5" w:rsidP="00CA4EA5">
            <w:r w:rsidRPr="00BB2EA0">
              <w:t>ICS300PrebleCoJan2020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EB855BB" w14:textId="77777777" w:rsidR="00CA4EA5" w:rsidRPr="00BB2EA0" w:rsidRDefault="00CA4EA5" w:rsidP="00CA4EA5">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0BDEB43" w14:textId="77777777" w:rsidR="00CA4EA5" w:rsidRPr="00BB2EA0" w:rsidRDefault="00CA4EA5" w:rsidP="00CA4EA5">
            <w:r w:rsidRPr="00BB2EA0">
              <w:t>January 11, 12 &amp; 18, 2020</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F7146D" w14:textId="77777777" w:rsidR="00CA4EA5" w:rsidRPr="00BB2EA0" w:rsidRDefault="00CA4EA5" w:rsidP="00CA4EA5">
            <w:r w:rsidRPr="00BB2EA0">
              <w:t>Eaton City Fire Department, Station 2 391 West Lexington Road Eaton, Ohio 45320</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71D75E15" w14:textId="77777777" w:rsidR="00CA4EA5" w:rsidRPr="00BB2EA0" w:rsidRDefault="00B454D8" w:rsidP="00CA4EA5">
            <w:hyperlink r:id="rId83" w:tgtFrame="_blank" w:history="1">
              <w:r w:rsidR="00CA4EA5" w:rsidRPr="00BB2EA0">
                <w:rPr>
                  <w:rStyle w:val="Hyperlink"/>
                </w:rPr>
                <w:t>Enroll</w:t>
              </w:r>
            </w:hyperlink>
          </w:p>
        </w:tc>
      </w:tr>
      <w:tr w:rsidR="00CA4EA5" w:rsidRPr="00BB2EA0" w14:paraId="04F4261A" w14:textId="77777777" w:rsidTr="00CA4EA5">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561D393B" w14:textId="77777777" w:rsidR="00CA4EA5" w:rsidRPr="00BB2EA0" w:rsidRDefault="00CA4EA5" w:rsidP="00CA4EA5">
            <w:r w:rsidRPr="00BB2EA0">
              <w:t>ICS400AshtabulaCoJan2020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A298119" w14:textId="77777777" w:rsidR="00CA4EA5" w:rsidRPr="00BB2EA0" w:rsidRDefault="00CA4EA5" w:rsidP="00CA4EA5">
            <w:r w:rsidRPr="00BB2EA0">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54A6ECD" w14:textId="77777777" w:rsidR="00CA4EA5" w:rsidRPr="00BB2EA0" w:rsidRDefault="00CA4EA5" w:rsidP="00CA4EA5">
            <w:r w:rsidRPr="00BB2EA0">
              <w:t>January 13 - 14,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73899CB0" w14:textId="77777777" w:rsidR="00CA4EA5" w:rsidRPr="00BB2EA0" w:rsidRDefault="00CA4EA5" w:rsidP="00CA4EA5">
            <w:r w:rsidRPr="00BB2EA0">
              <w:t>Ashtabula County Engineers Office 186 East Satin Street Jefferson, Ohio 44047</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014D1390" w14:textId="77777777" w:rsidR="00CA4EA5" w:rsidRPr="00BB2EA0" w:rsidRDefault="00B454D8" w:rsidP="00CA4EA5">
            <w:hyperlink r:id="rId84" w:tgtFrame="_blank" w:history="1">
              <w:r w:rsidR="00CA4EA5" w:rsidRPr="00BB2EA0">
                <w:rPr>
                  <w:rStyle w:val="Hyperlink"/>
                </w:rPr>
                <w:t>Enroll</w:t>
              </w:r>
            </w:hyperlink>
          </w:p>
        </w:tc>
      </w:tr>
      <w:tr w:rsidR="00CA4EA5" w:rsidRPr="00BB2EA0" w14:paraId="688039C0" w14:textId="77777777" w:rsidTr="00CA4EA5">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665C0F" w14:textId="77777777" w:rsidR="00CA4EA5" w:rsidRPr="00BB2EA0" w:rsidRDefault="00CA4EA5" w:rsidP="00CA4EA5">
            <w:r w:rsidRPr="00BB2EA0">
              <w:t>ICS300MahoningCoJan2020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2E67BA7" w14:textId="77777777" w:rsidR="00CA4EA5" w:rsidRPr="00BB2EA0" w:rsidRDefault="00CA4EA5" w:rsidP="00CA4EA5">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22AC2B" w14:textId="77777777" w:rsidR="00CA4EA5" w:rsidRPr="00BB2EA0" w:rsidRDefault="00CA4EA5" w:rsidP="00CA4EA5">
            <w:r w:rsidRPr="00BB2EA0">
              <w:t>January 13 - 15, 2020</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033BE65" w14:textId="77777777" w:rsidR="00CA4EA5" w:rsidRPr="00BB2EA0" w:rsidRDefault="00CA4EA5" w:rsidP="00CA4EA5">
            <w:r w:rsidRPr="00BB2EA0">
              <w:t>Boardman Fire Department, Station 71 7440 Market Street Boardman, OH 44512</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4C1BFB30" w14:textId="77777777" w:rsidR="00CA4EA5" w:rsidRPr="00BB2EA0" w:rsidRDefault="00B454D8" w:rsidP="00CA4EA5">
            <w:hyperlink r:id="rId85" w:tgtFrame="_blank" w:history="1">
              <w:r w:rsidR="00CA4EA5" w:rsidRPr="00BB2EA0">
                <w:rPr>
                  <w:rStyle w:val="Hyperlink"/>
                </w:rPr>
                <w:t>Enroll</w:t>
              </w:r>
            </w:hyperlink>
          </w:p>
        </w:tc>
      </w:tr>
      <w:tr w:rsidR="00CA4EA5" w:rsidRPr="00BB2EA0" w14:paraId="0D04282D" w14:textId="77777777" w:rsidTr="00CA4EA5">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A34685F" w14:textId="77777777" w:rsidR="00CA4EA5" w:rsidRPr="00BB2EA0" w:rsidRDefault="00CA4EA5" w:rsidP="00CA4EA5">
            <w:r w:rsidRPr="00BB2EA0">
              <w:t>ICS400OttawaCoJan2020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794D462" w14:textId="77777777" w:rsidR="00CA4EA5" w:rsidRPr="00BB2EA0" w:rsidRDefault="00CA4EA5" w:rsidP="00CA4EA5">
            <w:r w:rsidRPr="00BB2EA0">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53A4A591" w14:textId="77777777" w:rsidR="00CA4EA5" w:rsidRPr="00BB2EA0" w:rsidRDefault="00CA4EA5" w:rsidP="00CA4EA5">
            <w:r w:rsidRPr="00BB2EA0">
              <w:t>January 16 - 17,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E709014" w14:textId="77777777" w:rsidR="00CA4EA5" w:rsidRPr="00BB2EA0" w:rsidRDefault="00CA4EA5" w:rsidP="00CA4EA5">
            <w:r w:rsidRPr="00BB2EA0">
              <w:t>Magruder Hospital 615 Fulton Street Port Clinton, OH 43452</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6F543863" w14:textId="77777777" w:rsidR="00CA4EA5" w:rsidRPr="00BB2EA0" w:rsidRDefault="00B454D8" w:rsidP="00CA4EA5">
            <w:hyperlink r:id="rId86" w:tgtFrame="_blank" w:history="1">
              <w:r w:rsidR="00CA4EA5" w:rsidRPr="00BB2EA0">
                <w:rPr>
                  <w:rStyle w:val="Hyperlink"/>
                </w:rPr>
                <w:t>Enroll</w:t>
              </w:r>
            </w:hyperlink>
          </w:p>
        </w:tc>
      </w:tr>
    </w:tbl>
    <w:p w14:paraId="1CCD3D7B" w14:textId="77777777" w:rsidR="001709EF" w:rsidRDefault="001709EF" w:rsidP="00CA4EA5">
      <w:pPr>
        <w:jc w:val="center"/>
        <w:rPr>
          <w:bCs/>
        </w:rPr>
      </w:pPr>
    </w:p>
    <w:p w14:paraId="53321442" w14:textId="528D9656" w:rsidR="00CA4EA5" w:rsidRDefault="00CA4EA5" w:rsidP="00CA4EA5">
      <w:pPr>
        <w:jc w:val="center"/>
        <w:rPr>
          <w:bCs/>
        </w:rPr>
      </w:pPr>
      <w:r>
        <w:rPr>
          <w:bCs/>
        </w:rPr>
        <w:t>####</w:t>
      </w:r>
    </w:p>
    <w:p w14:paraId="5430D17F" w14:textId="77777777" w:rsidR="001709EF" w:rsidRDefault="001709EF" w:rsidP="001709EF">
      <w:pPr>
        <w:rPr>
          <w:sz w:val="20"/>
          <w:szCs w:val="20"/>
        </w:rPr>
      </w:pPr>
    </w:p>
    <w:p w14:paraId="08BC622B" w14:textId="3E0EADDD" w:rsidR="001709EF" w:rsidRPr="00B717E8" w:rsidRDefault="00B454D8" w:rsidP="001709EF">
      <w:pPr>
        <w:rPr>
          <w:sz w:val="20"/>
          <w:szCs w:val="20"/>
          <w:u w:val="single"/>
        </w:rPr>
      </w:pPr>
      <w:hyperlink w:anchor="top" w:history="1">
        <w:r w:rsidR="001709EF" w:rsidRPr="00B717E8">
          <w:rPr>
            <w:rStyle w:val="Hyperlink"/>
            <w:sz w:val="20"/>
            <w:szCs w:val="20"/>
          </w:rPr>
          <w:t>TOP</w:t>
        </w:r>
      </w:hyperlink>
      <w:r w:rsidR="001709EF" w:rsidRPr="00B717E8">
        <w:rPr>
          <w:sz w:val="20"/>
          <w:szCs w:val="20"/>
          <w:u w:val="single"/>
        </w:rPr>
        <w:t xml:space="preserve"> ^</w:t>
      </w:r>
    </w:p>
    <w:p w14:paraId="0B97E953" w14:textId="77777777" w:rsidR="00CA4EA5" w:rsidRPr="00F05CFE" w:rsidRDefault="00CA4EA5" w:rsidP="00CA4EA5">
      <w:pPr>
        <w:rPr>
          <w:b/>
          <w:i/>
          <w:iCs/>
          <w:sz w:val="28"/>
          <w:szCs w:val="28"/>
        </w:rPr>
      </w:pPr>
      <w:r w:rsidRPr="00F05CFE">
        <w:rPr>
          <w:b/>
          <w:i/>
          <w:iCs/>
          <w:sz w:val="28"/>
          <w:szCs w:val="28"/>
        </w:rPr>
        <w:lastRenderedPageBreak/>
        <w:t xml:space="preserve">Campbell County </w:t>
      </w:r>
      <w:r>
        <w:rPr>
          <w:b/>
          <w:i/>
          <w:iCs/>
          <w:sz w:val="28"/>
          <w:szCs w:val="28"/>
        </w:rPr>
        <w:t xml:space="preserve">Kentucky </w:t>
      </w:r>
      <w:r w:rsidRPr="00F05CFE">
        <w:rPr>
          <w:b/>
          <w:i/>
          <w:iCs/>
          <w:sz w:val="28"/>
          <w:szCs w:val="28"/>
        </w:rPr>
        <w:t xml:space="preserve">Office of Emergency Management Upcoming Training </w:t>
      </w:r>
    </w:p>
    <w:p w14:paraId="5DDEBB4A" w14:textId="77777777" w:rsidR="00CA4EA5" w:rsidRPr="000A446E" w:rsidRDefault="00CA4EA5" w:rsidP="00CA4EA5">
      <w:r w:rsidRPr="000A446E">
        <w:rPr>
          <w:b/>
          <w:noProof/>
        </w:rPr>
        <w:drawing>
          <wp:anchor distT="0" distB="0" distL="114300" distR="114300" simplePos="0" relativeHeight="251682816" behindDoc="1" locked="0" layoutInCell="1" allowOverlap="1" wp14:anchorId="6F6B11FD" wp14:editId="799DF817">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0A446E">
        <w:rPr>
          <w:b/>
          <w:i/>
          <w:iCs/>
        </w:rPr>
        <w:t xml:space="preserve">                        </w:t>
      </w:r>
    </w:p>
    <w:p w14:paraId="44C3F12E" w14:textId="77777777" w:rsidR="00CA4EA5" w:rsidRPr="000A446E" w:rsidRDefault="00CA4EA5" w:rsidP="00CA4EA5">
      <w:pPr>
        <w:rPr>
          <w:bCs/>
        </w:rPr>
      </w:pPr>
      <w:r w:rsidRPr="000A446E">
        <w:rPr>
          <w:bCs/>
        </w:rPr>
        <w:t xml:space="preserve">Campbell County Kentucky Office of Emergency Management </w:t>
      </w:r>
      <w:r w:rsidRPr="000A446E">
        <w:rPr>
          <w:b/>
        </w:rPr>
        <w:t xml:space="preserve">FREE </w:t>
      </w:r>
      <w:r w:rsidRPr="000A446E">
        <w:rPr>
          <w:bCs/>
        </w:rPr>
        <w:t>Training Opportunities</w:t>
      </w:r>
    </w:p>
    <w:p w14:paraId="2C084FBF" w14:textId="77777777" w:rsidR="00CA4EA5" w:rsidRPr="000A446E" w:rsidRDefault="00CA4EA5" w:rsidP="00CA4EA5">
      <w:pPr>
        <w:rPr>
          <w:bCs/>
        </w:rPr>
      </w:pPr>
    </w:p>
    <w:p w14:paraId="55E82AA7" w14:textId="77777777" w:rsidR="00CA4EA5" w:rsidRPr="002C6377" w:rsidRDefault="00CA4EA5" w:rsidP="00CA4EA5">
      <w:r w:rsidRPr="002C6377">
        <w:t xml:space="preserve">Working with the Media: A Short Course for Emergency Responders (AWR-209) – January 22, 2020 – RDPC / Register: </w:t>
      </w:r>
      <w:hyperlink r:id="rId88" w:history="1">
        <w:r w:rsidRPr="00B4516E">
          <w:rPr>
            <w:rStyle w:val="Hyperlink"/>
          </w:rPr>
          <w:t>https://qrgo.page.link/o2Gs</w:t>
        </w:r>
      </w:hyperlink>
    </w:p>
    <w:p w14:paraId="46B92175" w14:textId="77777777" w:rsidR="00CA4EA5" w:rsidRDefault="00CA4EA5" w:rsidP="00CA4EA5">
      <w:pPr>
        <w:rPr>
          <w:sz w:val="20"/>
          <w:szCs w:val="20"/>
        </w:rPr>
      </w:pPr>
      <w:r w:rsidRPr="002C6377">
        <w:t> </w:t>
      </w:r>
    </w:p>
    <w:p w14:paraId="59C9F465" w14:textId="77777777" w:rsidR="00692234" w:rsidRDefault="00692234" w:rsidP="00CA4EA5"/>
    <w:p w14:paraId="474568B5" w14:textId="5700EE7C" w:rsidR="00CA4EA5" w:rsidRPr="002C6377" w:rsidRDefault="00CA4EA5" w:rsidP="00CA4EA5">
      <w:r w:rsidRPr="002C6377">
        <w:t>Isolation and Quarantine for Communities (MGT-433) – February 19, 2020 – RDPC / **Tentative/Requested**</w:t>
      </w:r>
    </w:p>
    <w:p w14:paraId="4CCED479" w14:textId="77777777" w:rsidR="00CA4EA5" w:rsidRPr="002C6377" w:rsidRDefault="00CA4EA5" w:rsidP="00CA4EA5">
      <w:r w:rsidRPr="002C6377">
        <w:t> </w:t>
      </w:r>
    </w:p>
    <w:p w14:paraId="35BA154D" w14:textId="77777777" w:rsidR="00CA4EA5" w:rsidRPr="002C6377" w:rsidRDefault="00CA4EA5" w:rsidP="00CA4EA5">
      <w:r w:rsidRPr="002C6377">
        <w:t>Hazardous Weather Preparedness for Campuses (AWR-332) – March 4, 2020 – (NDPTC) / **Tentative/Requested**</w:t>
      </w:r>
    </w:p>
    <w:p w14:paraId="3ED001AA" w14:textId="77777777" w:rsidR="00CA4EA5" w:rsidRDefault="00CA4EA5" w:rsidP="00CA4EA5"/>
    <w:p w14:paraId="4CDCB6AA" w14:textId="77777777" w:rsidR="00CA4EA5" w:rsidRPr="002C6377" w:rsidRDefault="00CA4EA5" w:rsidP="00CA4EA5">
      <w:r w:rsidRPr="002C6377">
        <w:t xml:space="preserve">Readiness: Training Identification and Preparedness Planning (MGT-418) – March 11-12, 2020 - TEEX / Register: </w:t>
      </w:r>
      <w:hyperlink r:id="rId89" w:tgtFrame="_blank" w:history="1">
        <w:r w:rsidRPr="002C6377">
          <w:rPr>
            <w:rStyle w:val="Hyperlink"/>
          </w:rPr>
          <w:t>https://train.ncbrt.lsu.edu/Student/Register?ClassID=26374</w:t>
        </w:r>
      </w:hyperlink>
    </w:p>
    <w:p w14:paraId="4A5884C7" w14:textId="77777777" w:rsidR="00CA4EA5" w:rsidRDefault="00CA4EA5" w:rsidP="00CA4EA5"/>
    <w:p w14:paraId="40EAAB26" w14:textId="3DA29FD3" w:rsidR="00CA4EA5" w:rsidRPr="002C6377" w:rsidRDefault="00CA4EA5" w:rsidP="00CA4EA5">
      <w:r w:rsidRPr="002C6377">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3DBF6200" w14:textId="77777777" w:rsidR="00FF2B01" w:rsidRDefault="00FF2B01" w:rsidP="00CA4EA5"/>
    <w:p w14:paraId="7C122F7E" w14:textId="2C406715" w:rsidR="00CA4EA5" w:rsidRPr="002C6377" w:rsidRDefault="00CA4EA5" w:rsidP="00CA4EA5">
      <w:r w:rsidRPr="002C6377">
        <w:t>Evacuation and Re-Entry Planning Course – March 25-26, 2020 / **Requested through KYEM Training Division**</w:t>
      </w:r>
    </w:p>
    <w:p w14:paraId="60B4FA12" w14:textId="77777777" w:rsidR="00CA4EA5" w:rsidRPr="002C6377" w:rsidRDefault="00CA4EA5" w:rsidP="00CA4EA5">
      <w:r w:rsidRPr="002C6377">
        <w:t> </w:t>
      </w:r>
    </w:p>
    <w:p w14:paraId="19EA63C7" w14:textId="77777777" w:rsidR="00CA4EA5" w:rsidRPr="002C6377" w:rsidRDefault="00CA4EA5" w:rsidP="00CA4EA5">
      <w:r w:rsidRPr="002C6377">
        <w:t xml:space="preserve">Pediatric Disaster Response and Emergency Preparedness (MGT-439) – April 8-9, 2020 / TEEX / Register: </w:t>
      </w:r>
      <w:hyperlink r:id="rId90" w:tgtFrame="_blank" w:history="1">
        <w:r w:rsidRPr="002C6377">
          <w:rPr>
            <w:rStyle w:val="Hyperlink"/>
          </w:rPr>
          <w:t>https://qrgo.page.link/GFf4</w:t>
        </w:r>
      </w:hyperlink>
      <w:r w:rsidRPr="002C6377">
        <w:t xml:space="preserve">    </w:t>
      </w:r>
    </w:p>
    <w:p w14:paraId="50027799" w14:textId="77777777" w:rsidR="00CA4EA5" w:rsidRPr="002C6377" w:rsidRDefault="00CA4EA5" w:rsidP="00CA4EA5">
      <w:r w:rsidRPr="002C6377">
        <w:t> </w:t>
      </w:r>
    </w:p>
    <w:p w14:paraId="09B30C2A" w14:textId="77777777" w:rsidR="00CA4EA5" w:rsidRPr="002C6377" w:rsidRDefault="00CA4EA5" w:rsidP="00CA4EA5">
      <w:r w:rsidRPr="002C6377">
        <w:t xml:space="preserve">Debris Management Planning Course – April 15-17, 2020 / **Requested thought KYEM Training Division** </w:t>
      </w:r>
    </w:p>
    <w:p w14:paraId="34E66A18" w14:textId="77777777" w:rsidR="00CA4EA5" w:rsidRPr="002C6377" w:rsidRDefault="00CA4EA5" w:rsidP="00CA4EA5">
      <w:r w:rsidRPr="002C6377">
        <w:t> </w:t>
      </w:r>
    </w:p>
    <w:p w14:paraId="0680F576" w14:textId="77777777" w:rsidR="00CA4EA5" w:rsidRPr="002C6377" w:rsidRDefault="00CA4EA5" w:rsidP="00CA4EA5">
      <w:r w:rsidRPr="002C6377">
        <w:rPr>
          <w:b/>
          <w:bCs/>
        </w:rPr>
        <w:t xml:space="preserve">Intermediate ICS-300 for Expanding Incidents w/Forms (MGT-904) – April 22-24, 2020 / TEEX / Register: </w:t>
      </w:r>
      <w:hyperlink r:id="rId91" w:tgtFrame="_blank" w:history="1">
        <w:r w:rsidRPr="002C6377">
          <w:rPr>
            <w:rStyle w:val="Hyperlink"/>
            <w:b/>
            <w:bCs/>
          </w:rPr>
          <w:t>https://qrgo.page.link/HzT2</w:t>
        </w:r>
      </w:hyperlink>
      <w:r w:rsidRPr="002C6377">
        <w:t xml:space="preserve"> </w:t>
      </w:r>
    </w:p>
    <w:p w14:paraId="1C556212" w14:textId="77777777" w:rsidR="00CA4EA5" w:rsidRPr="002C6377" w:rsidRDefault="00CA4EA5" w:rsidP="00CA4EA5">
      <w:r w:rsidRPr="002C6377">
        <w:t> </w:t>
      </w:r>
    </w:p>
    <w:p w14:paraId="13C77599" w14:textId="37E6BD83" w:rsidR="00964A75" w:rsidRDefault="00B454D8" w:rsidP="00964A75">
      <w:pPr>
        <w:rPr>
          <w:b/>
          <w:bCs/>
          <w:i/>
          <w:iCs/>
          <w:sz w:val="28"/>
          <w:szCs w:val="28"/>
        </w:rPr>
      </w:pPr>
      <w:r>
        <w:rPr>
          <w:b/>
        </w:rPr>
        <w:pict w14:anchorId="5439D332">
          <v:rect id="_x0000_i1041" style="width:0;height:1.5pt" o:hralign="center" o:hrstd="t" o:hr="t" fillcolor="#a0a0a0" stroked="f"/>
        </w:pict>
      </w:r>
    </w:p>
    <w:p w14:paraId="114F437B" w14:textId="147A780F" w:rsidR="00964A75" w:rsidRPr="00964A75" w:rsidRDefault="00964A75" w:rsidP="00964A75">
      <w:pPr>
        <w:rPr>
          <w:b/>
          <w:bCs/>
          <w:i/>
          <w:iCs/>
          <w:sz w:val="28"/>
          <w:szCs w:val="28"/>
        </w:rPr>
      </w:pPr>
      <w:r w:rsidRPr="00964A75">
        <w:rPr>
          <w:b/>
          <w:bCs/>
          <w:i/>
          <w:iCs/>
          <w:sz w:val="28"/>
          <w:szCs w:val="28"/>
        </w:rPr>
        <w:t>European Space Agency Issues Challenge to Radio Amateurs</w:t>
      </w:r>
    </w:p>
    <w:p w14:paraId="3EA0DBB8" w14:textId="395C8575" w:rsidR="00964A75" w:rsidRDefault="00680C56" w:rsidP="00964A75">
      <w:r w:rsidRPr="00680C56">
        <w:rPr>
          <w:noProof/>
        </w:rPr>
        <w:drawing>
          <wp:anchor distT="0" distB="0" distL="114300" distR="114300" simplePos="0" relativeHeight="251706368" behindDoc="1" locked="0" layoutInCell="1" allowOverlap="1" wp14:anchorId="7632B3BC" wp14:editId="2D78A136">
            <wp:simplePos x="0" y="0"/>
            <wp:positionH relativeFrom="margin">
              <wp:align>right</wp:align>
            </wp:positionH>
            <wp:positionV relativeFrom="paragraph">
              <wp:posOffset>26035</wp:posOffset>
            </wp:positionV>
            <wp:extent cx="1170305" cy="885825"/>
            <wp:effectExtent l="0" t="0" r="0" b="9525"/>
            <wp:wrapTight wrapText="bothSides">
              <wp:wrapPolygon edited="0">
                <wp:start x="0" y="0"/>
                <wp:lineTo x="0" y="21368"/>
                <wp:lineTo x="21096" y="21368"/>
                <wp:lineTo x="210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70305" cy="885825"/>
                    </a:xfrm>
                    <a:prstGeom prst="rect">
                      <a:avLst/>
                    </a:prstGeom>
                  </pic:spPr>
                </pic:pic>
              </a:graphicData>
            </a:graphic>
            <wp14:sizeRelH relativeFrom="page">
              <wp14:pctWidth>0</wp14:pctWidth>
            </wp14:sizeRelH>
            <wp14:sizeRelV relativeFrom="page">
              <wp14:pctHeight>0</wp14:pctHeight>
            </wp14:sizeRelV>
          </wp:anchor>
        </w:drawing>
      </w:r>
    </w:p>
    <w:p w14:paraId="2D298B2E" w14:textId="7C1EDD07" w:rsidR="00964A75" w:rsidRPr="00964A75" w:rsidRDefault="00964A75" w:rsidP="00964A75">
      <w:r w:rsidRPr="00964A75">
        <w:t>The European Space Agency (ESA) is </w:t>
      </w:r>
      <w:hyperlink r:id="rId93" w:history="1">
        <w:r w:rsidRPr="00964A75">
          <w:rPr>
            <w:rStyle w:val="Hyperlink"/>
            <w:b/>
            <w:bCs/>
          </w:rPr>
          <w:t>challenging radio amateurs</w:t>
        </w:r>
      </w:hyperlink>
      <w:r w:rsidRPr="00964A75">
        <w:t> (or anyone with appropriate receiving equipment) to hear the first signals from ESA’s OPS-SAT space software laboratory. The spacecraft is set to launch on December 17 into a low-Earth orbit from French Guiana. Once in orbit, the satellite will deploy solar panels and a UHF antenna and begin transmitting.</w:t>
      </w:r>
    </w:p>
    <w:p w14:paraId="6294814D" w14:textId="77777777" w:rsidR="00964A75" w:rsidRDefault="00964A75" w:rsidP="00964A75"/>
    <w:p w14:paraId="48CD7074" w14:textId="77777777" w:rsidR="001709EF" w:rsidRDefault="00964A75" w:rsidP="00964A75">
      <w:r w:rsidRPr="00964A75">
        <w:t>OPS-SAT will begin transmitting 15 minutes after deployment and after UHF antenna and solar array deployment has been confirmed. The OPS-SAT flight control team has developed </w:t>
      </w:r>
      <w:hyperlink r:id="rId94" w:tgtFrame="_blank" w:history="1">
        <w:r w:rsidRPr="00964A75">
          <w:rPr>
            <w:rStyle w:val="Hyperlink"/>
            <w:b/>
            <w:bCs/>
          </w:rPr>
          <w:t>open-source software</w:t>
        </w:r>
      </w:hyperlink>
      <w:r w:rsidRPr="00964A75">
        <w:t> that allows anyone to receive and decode the UHF beacon on 437.2 MHZ, 9.6 kB GMSK. A OPS-SAT</w:t>
      </w:r>
      <w:r>
        <w:t xml:space="preserve"> UHF   </w:t>
      </w:r>
      <w:hyperlink r:id="rId95" w:tgtFrame="_blank" w:history="1">
        <w:r w:rsidRPr="00964A75">
          <w:rPr>
            <w:rStyle w:val="Hyperlink"/>
            <w:b/>
            <w:bCs/>
          </w:rPr>
          <w:t>beacon reception form</w:t>
        </w:r>
      </w:hyperlink>
      <w:r w:rsidRPr="00964A75">
        <w:t xml:space="preserve"> is available to report. </w:t>
      </w:r>
    </w:p>
    <w:p w14:paraId="070A4463" w14:textId="77777777" w:rsidR="001709EF" w:rsidRDefault="001709EF" w:rsidP="001709EF">
      <w:pPr>
        <w:rPr>
          <w:sz w:val="20"/>
          <w:szCs w:val="20"/>
        </w:rPr>
      </w:pPr>
    </w:p>
    <w:p w14:paraId="63F3EFFC" w14:textId="77777777" w:rsidR="001709EF" w:rsidRDefault="001709EF" w:rsidP="001709EF">
      <w:pPr>
        <w:rPr>
          <w:sz w:val="20"/>
          <w:szCs w:val="20"/>
        </w:rPr>
      </w:pPr>
    </w:p>
    <w:p w14:paraId="3D2CFF73" w14:textId="77777777" w:rsidR="00FF2B01" w:rsidRDefault="00FF2B01" w:rsidP="001709EF"/>
    <w:p w14:paraId="326D31F2" w14:textId="0250A909" w:rsidR="001709EF" w:rsidRPr="00B717E8" w:rsidRDefault="00B454D8" w:rsidP="001709EF">
      <w:pPr>
        <w:rPr>
          <w:sz w:val="20"/>
          <w:szCs w:val="20"/>
          <w:u w:val="single"/>
        </w:rPr>
      </w:pPr>
      <w:hyperlink w:anchor="top" w:history="1">
        <w:r w:rsidR="001709EF" w:rsidRPr="00B717E8">
          <w:rPr>
            <w:rStyle w:val="Hyperlink"/>
            <w:sz w:val="20"/>
            <w:szCs w:val="20"/>
          </w:rPr>
          <w:t>TOP</w:t>
        </w:r>
      </w:hyperlink>
      <w:r w:rsidR="001709EF" w:rsidRPr="00B717E8">
        <w:rPr>
          <w:sz w:val="20"/>
          <w:szCs w:val="20"/>
          <w:u w:val="single"/>
        </w:rPr>
        <w:t xml:space="preserve"> ^</w:t>
      </w:r>
    </w:p>
    <w:p w14:paraId="4DA54D31" w14:textId="0C5FE264" w:rsidR="00964A75" w:rsidRDefault="00964A75" w:rsidP="00964A75">
      <w:r w:rsidRPr="00964A75">
        <w:lastRenderedPageBreak/>
        <w:t xml:space="preserve">The first three radio amateurs or listeners to receive at least five correctly decoded frames and submit them to ESA get an exclusive invite to the OPS-SAT Experimenter Day next March and a certificate. </w:t>
      </w:r>
      <w:r>
        <w:t xml:space="preserve">  </w:t>
      </w:r>
    </w:p>
    <w:p w14:paraId="644F8827" w14:textId="77777777" w:rsidR="00964A75" w:rsidRDefault="00964A75" w:rsidP="00964A75"/>
    <w:p w14:paraId="2DCD30BD" w14:textId="598F2A1D" w:rsidR="00964A75" w:rsidRPr="00964A75" w:rsidRDefault="00964A75" w:rsidP="00964A75">
      <w:r w:rsidRPr="00964A75">
        <w:t>See the OPS-SAT </w:t>
      </w:r>
      <w:hyperlink r:id="rId96" w:history="1">
        <w:r w:rsidRPr="00964A75">
          <w:rPr>
            <w:rStyle w:val="Hyperlink"/>
            <w:b/>
            <w:bCs/>
          </w:rPr>
          <w:t>Amateur Radio Information Bulletin</w:t>
        </w:r>
      </w:hyperlink>
      <w:r w:rsidRPr="00964A75">
        <w:t> page additional details. — </w:t>
      </w:r>
      <w:r w:rsidRPr="00964A75">
        <w:rPr>
          <w:i/>
          <w:iCs/>
        </w:rPr>
        <w:t>Thanks to ESA</w:t>
      </w:r>
      <w:r w:rsidRPr="00964A75">
        <w:t> </w:t>
      </w:r>
    </w:p>
    <w:p w14:paraId="2C3ABA42" w14:textId="64084792" w:rsidR="00964A75" w:rsidRDefault="00964A75" w:rsidP="00CA4EA5"/>
    <w:p w14:paraId="73E8C7D8" w14:textId="77777777" w:rsidR="00CA4EA5" w:rsidRDefault="00B454D8" w:rsidP="00CA4EA5">
      <w:pPr>
        <w:rPr>
          <w:b/>
          <w:i/>
          <w:sz w:val="28"/>
          <w:szCs w:val="28"/>
        </w:rPr>
      </w:pPr>
      <w:bookmarkStart w:id="44" w:name="SWAP"/>
      <w:bookmarkEnd w:id="40"/>
      <w:bookmarkEnd w:id="44"/>
      <w:r>
        <w:rPr>
          <w:b/>
        </w:rPr>
        <w:pict w14:anchorId="69D35C41">
          <v:rect id="_x0000_i1042" style="width:0;height:1.5pt" o:hralign="center" o:hrstd="t" o:hr="t" fillcolor="#a0a0a0" stroked="f"/>
        </w:pict>
      </w:r>
    </w:p>
    <w:p w14:paraId="4447A566" w14:textId="77777777" w:rsidR="00CA4EA5" w:rsidRPr="00FD0EAD" w:rsidRDefault="00CA4EA5" w:rsidP="00CA4EA5">
      <w:pPr>
        <w:rPr>
          <w:b/>
          <w:i/>
        </w:rPr>
      </w:pPr>
      <w:bookmarkStart w:id="45" w:name="final"/>
      <w:bookmarkEnd w:id="45"/>
      <w:proofErr w:type="gramStart"/>
      <w:r w:rsidRPr="00FD0EAD">
        <w:rPr>
          <w:b/>
          <w:i/>
          <w:sz w:val="28"/>
          <w:szCs w:val="28"/>
        </w:rPr>
        <w:t>Final..</w:t>
      </w:r>
      <w:proofErr w:type="gramEnd"/>
      <w:r w:rsidRPr="00FD0EAD">
        <w:rPr>
          <w:b/>
          <w:i/>
          <w:sz w:val="28"/>
          <w:szCs w:val="28"/>
        </w:rPr>
        <w:t xml:space="preserve">  </w:t>
      </w:r>
      <w:proofErr w:type="gramStart"/>
      <w:r w:rsidRPr="00FD0EAD">
        <w:rPr>
          <w:b/>
          <w:i/>
          <w:sz w:val="28"/>
          <w:szCs w:val="28"/>
        </w:rPr>
        <w:t>Final..</w:t>
      </w:r>
      <w:proofErr w:type="gramEnd"/>
      <w:r w:rsidRPr="00FD0EAD">
        <w:rPr>
          <w:b/>
          <w:i/>
          <w:sz w:val="28"/>
          <w:szCs w:val="28"/>
        </w:rPr>
        <w:t xml:space="preserve">    </w:t>
      </w:r>
    </w:p>
    <w:p w14:paraId="0BA124AE" w14:textId="77777777" w:rsidR="00CA4EA5" w:rsidRPr="00FD0EAD" w:rsidRDefault="00CA4EA5" w:rsidP="00CA4EA5">
      <w:pPr>
        <w:rPr>
          <w:b/>
          <w:i/>
        </w:rPr>
      </w:pPr>
      <w:r w:rsidRPr="00FD0EAD">
        <w:rPr>
          <w:noProof/>
          <w:sz w:val="32"/>
          <w:szCs w:val="32"/>
        </w:rPr>
        <w:drawing>
          <wp:anchor distT="0" distB="0" distL="114300" distR="114300" simplePos="0" relativeHeight="251679744" behindDoc="1" locked="0" layoutInCell="1" allowOverlap="1" wp14:anchorId="3A18ECFC" wp14:editId="694847B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08ECE5" w14:textId="77777777" w:rsidR="00CA4EA5" w:rsidRDefault="00CA4EA5" w:rsidP="00CA4EA5">
      <w:r w:rsidRPr="00FD0EAD">
        <w:t xml:space="preserve">Hey Gang...  </w:t>
      </w:r>
    </w:p>
    <w:p w14:paraId="3174E42F" w14:textId="77777777" w:rsidR="00CA4EA5" w:rsidRDefault="00CA4EA5" w:rsidP="00CA4EA5"/>
    <w:p w14:paraId="5B54B040" w14:textId="3BE9F03E" w:rsidR="00F44B3C" w:rsidRDefault="00244B35" w:rsidP="00CA4EA5">
      <w:r>
        <w:t xml:space="preserve">Wow, this </w:t>
      </w:r>
      <w:r w:rsidR="00F279A8">
        <w:t xml:space="preserve">was </w:t>
      </w:r>
      <w:r>
        <w:t xml:space="preserve">a </w:t>
      </w:r>
      <w:r w:rsidR="00F279A8">
        <w:t xml:space="preserve">very </w:t>
      </w:r>
      <w:r w:rsidR="00F44B3C">
        <w:t>busy</w:t>
      </w:r>
      <w:r w:rsidR="00F279A8">
        <w:t xml:space="preserve"> </w:t>
      </w:r>
      <w:r>
        <w:t>week</w:t>
      </w:r>
      <w:r w:rsidR="00F44B3C">
        <w:t xml:space="preserve"> for me</w:t>
      </w:r>
      <w:r w:rsidR="00F279A8">
        <w:t>, traveling all around the state visiting with all of you</w:t>
      </w:r>
      <w:r>
        <w:t xml:space="preserve">! I had a blast at the annual </w:t>
      </w:r>
      <w:r w:rsidR="00D47574">
        <w:t xml:space="preserve">Christmas </w:t>
      </w:r>
      <w:r w:rsidR="006C4A4C">
        <w:t>dinner</w:t>
      </w:r>
      <w:r w:rsidR="00D47574">
        <w:t xml:space="preserve">s from </w:t>
      </w:r>
      <w:r w:rsidR="00F44B3C">
        <w:t xml:space="preserve">the </w:t>
      </w:r>
      <w:r w:rsidR="00D47574">
        <w:t>Mt Vernon Amateur Radio Club</w:t>
      </w:r>
      <w:r w:rsidR="00F44B3C">
        <w:t xml:space="preserve"> (MVARC), </w:t>
      </w:r>
      <w:r w:rsidR="00D47574">
        <w:t xml:space="preserve">Highland Amateur Radio Association </w:t>
      </w:r>
      <w:r w:rsidR="00F44B3C">
        <w:t xml:space="preserve">(HARA) </w:t>
      </w:r>
      <w:r w:rsidR="00D47574">
        <w:t xml:space="preserve">and </w:t>
      </w:r>
      <w:r>
        <w:t>the</w:t>
      </w:r>
      <w:r w:rsidR="00D47574">
        <w:t xml:space="preserve"> </w:t>
      </w:r>
      <w:proofErr w:type="spellStart"/>
      <w:r w:rsidR="00D47574">
        <w:t>Silvercreek</w:t>
      </w:r>
      <w:proofErr w:type="spellEnd"/>
      <w:r w:rsidR="00D47574">
        <w:t xml:space="preserve"> </w:t>
      </w:r>
      <w:r w:rsidR="00F44B3C">
        <w:t>Amateur Radio Association</w:t>
      </w:r>
      <w:r w:rsidR="00F279A8">
        <w:t xml:space="preserve"> </w:t>
      </w:r>
      <w:r w:rsidR="00F44B3C">
        <w:t xml:space="preserve">(SARA). I want to thank </w:t>
      </w:r>
      <w:proofErr w:type="gramStart"/>
      <w:r w:rsidR="00F44B3C">
        <w:t>each and every</w:t>
      </w:r>
      <w:proofErr w:type="gramEnd"/>
      <w:r w:rsidR="00F279A8">
        <w:t xml:space="preserve"> </w:t>
      </w:r>
      <w:r w:rsidR="00F44B3C">
        <w:t xml:space="preserve">one of </w:t>
      </w:r>
      <w:r w:rsidR="00F279A8">
        <w:t xml:space="preserve">you </w:t>
      </w:r>
      <w:r w:rsidR="00F44B3C">
        <w:t xml:space="preserve">for being such gracious hosts and inviting Janie and I to attend. </w:t>
      </w:r>
      <w:r w:rsidR="00F279A8">
        <w:t>We both always have so much fun at these events and we do look forward each year in attending and seeing how much your clubs have grown from year to year and all the different ways you have come up with to inspire new growth in your clubs. It</w:t>
      </w:r>
      <w:r w:rsidR="00105996">
        <w:t xml:space="preserve"> is</w:t>
      </w:r>
      <w:r w:rsidR="00F279A8">
        <w:t xml:space="preserve"> amazing</w:t>
      </w:r>
      <w:r w:rsidR="00105996">
        <w:t xml:space="preserve"> and it does show why the Ohio Section is the BEST </w:t>
      </w:r>
      <w:r w:rsidR="00A67D8D">
        <w:t xml:space="preserve">Section </w:t>
      </w:r>
      <w:r w:rsidR="00105996">
        <w:t>in the nation, hands down!</w:t>
      </w:r>
      <w:r w:rsidR="00F279A8">
        <w:t xml:space="preserve"> </w:t>
      </w:r>
    </w:p>
    <w:p w14:paraId="6D55D4FF" w14:textId="77777777" w:rsidR="001709EF" w:rsidRDefault="001709EF" w:rsidP="00CA4EA5"/>
    <w:p w14:paraId="0C82B06D" w14:textId="42345962" w:rsidR="00443551" w:rsidRDefault="00AF7E05" w:rsidP="00CA4EA5">
      <w:proofErr w:type="gramStart"/>
      <w:r>
        <w:t>Ok..</w:t>
      </w:r>
      <w:proofErr w:type="gramEnd"/>
      <w:r>
        <w:t xml:space="preserve"> Let’s slide down the band a bit… The</w:t>
      </w:r>
      <w:r w:rsidR="00CA4EA5">
        <w:t xml:space="preserve"> Hamfest Calendar is filling up </w:t>
      </w:r>
      <w:r>
        <w:t xml:space="preserve">fast </w:t>
      </w:r>
      <w:r w:rsidR="00CA4EA5">
        <w:t>for 2020</w:t>
      </w:r>
      <w:r w:rsidR="00105996">
        <w:t xml:space="preserve">. I just added another hamfest to the calendar this week, </w:t>
      </w:r>
      <w:r w:rsidR="00105996" w:rsidRPr="00105996">
        <w:t>FCARC Summer Hamfest</w:t>
      </w:r>
      <w:r w:rsidR="00105996">
        <w:t xml:space="preserve"> being held on June 6</w:t>
      </w:r>
      <w:r w:rsidR="00105996" w:rsidRPr="00105996">
        <w:rPr>
          <w:vertAlign w:val="superscript"/>
        </w:rPr>
        <w:t>th</w:t>
      </w:r>
      <w:r w:rsidR="00105996">
        <w:t xml:space="preserve">. </w:t>
      </w:r>
      <w:r>
        <w:t xml:space="preserve">You know </w:t>
      </w:r>
      <w:r w:rsidR="00105996">
        <w:t xml:space="preserve">in 2019 </w:t>
      </w:r>
      <w:r>
        <w:t>we had 3</w:t>
      </w:r>
      <w:r w:rsidR="00FA69F6">
        <w:t>6</w:t>
      </w:r>
      <w:r>
        <w:t xml:space="preserve"> hamfests</w:t>
      </w:r>
      <w:r w:rsidR="00443551">
        <w:t xml:space="preserve"> with one of them being a National Convention!  </w:t>
      </w:r>
      <w:r w:rsidR="00CA4EA5">
        <w:t xml:space="preserve">Being </w:t>
      </w:r>
      <w:r w:rsidR="00443551">
        <w:t xml:space="preserve">the </w:t>
      </w:r>
      <w:r w:rsidR="00CA4EA5">
        <w:t xml:space="preserve">hearty Ohioans as we are, we </w:t>
      </w:r>
      <w:r w:rsidR="00443551">
        <w:t xml:space="preserve">even </w:t>
      </w:r>
      <w:r w:rsidR="00CA4EA5">
        <w:t>have 2 Hamfests schedule</w:t>
      </w:r>
      <w:r w:rsidR="00443551">
        <w:t>d</w:t>
      </w:r>
      <w:r w:rsidR="00CA4EA5">
        <w:t xml:space="preserve"> for </w:t>
      </w:r>
      <w:r w:rsidR="00A67D8D">
        <w:t xml:space="preserve">the dead of </w:t>
      </w:r>
      <w:r w:rsidR="00CA4EA5">
        <w:t xml:space="preserve">January! </w:t>
      </w:r>
      <w:hyperlink r:id="rId98" w:history="1">
        <w:r w:rsidR="00CA4EA5" w:rsidRPr="00C608F4">
          <w:rPr>
            <w:rStyle w:val="Hyperlink"/>
          </w:rPr>
          <w:t>http://arrl-ohio.org/hamfests.html</w:t>
        </w:r>
      </w:hyperlink>
      <w:r w:rsidR="00CA4EA5">
        <w:t xml:space="preserve">  and 1 in February so far. </w:t>
      </w:r>
    </w:p>
    <w:p w14:paraId="60535888" w14:textId="77777777" w:rsidR="00443551" w:rsidRDefault="00443551" w:rsidP="00CA4EA5"/>
    <w:p w14:paraId="70381720" w14:textId="63AA9441" w:rsidR="00CA4EA5" w:rsidRDefault="00CA4EA5" w:rsidP="00CA4EA5">
      <w:r>
        <w:t xml:space="preserve">Speaking of Hamfests, we have 2 big conventions coming up this next year </w:t>
      </w:r>
      <w:r w:rsidR="00443551">
        <w:t>I want you to s</w:t>
      </w:r>
      <w:r>
        <w:t>ave</w:t>
      </w:r>
      <w:r w:rsidR="00443551">
        <w:t xml:space="preserve"> these dates on your calendars now!!! </w:t>
      </w:r>
      <w:r>
        <w:t xml:space="preserve"> March 14-15 for the Toledo Hamfest and Great Lakes Division Convention and </w:t>
      </w:r>
      <w:r w:rsidR="00443551">
        <w:t xml:space="preserve">then </w:t>
      </w:r>
      <w:proofErr w:type="gramStart"/>
      <w:r>
        <w:t>later on</w:t>
      </w:r>
      <w:proofErr w:type="gramEnd"/>
      <w:r>
        <w:t xml:space="preserve"> into the summer</w:t>
      </w:r>
      <w:r w:rsidR="00A67D8D">
        <w:t>,</w:t>
      </w:r>
      <w:r>
        <w:t xml:space="preserve"> August 8</w:t>
      </w:r>
      <w:r w:rsidRPr="000863FB">
        <w:rPr>
          <w:vertAlign w:val="superscript"/>
        </w:rPr>
        <w:t>th</w:t>
      </w:r>
      <w:r>
        <w:t xml:space="preserve"> we have the DX Engineering Hamfest and Ohio Section State Convention. We will be announcing the winners of the Ohio Section Newsletter Contest and the Allan Severson, AB8P Memorial Award recipient at our State Convention at the DX Engineering Hamfest. </w:t>
      </w:r>
    </w:p>
    <w:p w14:paraId="32DC0C14" w14:textId="77777777" w:rsidR="00CA4EA5" w:rsidRDefault="00CA4EA5" w:rsidP="00CA4EA5"/>
    <w:p w14:paraId="0734D0EA" w14:textId="6A73515A" w:rsidR="005D421B" w:rsidRDefault="00FA69F6" w:rsidP="00CA4EA5">
      <w:r>
        <w:t xml:space="preserve">Switching bands for a moment… </w:t>
      </w:r>
      <w:r w:rsidR="00A70CE9">
        <w:t>S</w:t>
      </w:r>
      <w:r w:rsidR="00CA4EA5">
        <w:t xml:space="preserve">ome </w:t>
      </w:r>
      <w:r w:rsidR="00A70CE9">
        <w:t xml:space="preserve">of you are </w:t>
      </w:r>
      <w:r w:rsidR="00CA4EA5">
        <w:t xml:space="preserve">still are sitting on the fence </w:t>
      </w:r>
      <w:r w:rsidR="00443551">
        <w:t xml:space="preserve">about getting registered in ARES Connect. I am still hearing that some of you think that it is just for ARES. This is </w:t>
      </w:r>
      <w:proofErr w:type="gramStart"/>
      <w:r w:rsidR="00443551">
        <w:t>absolutely not</w:t>
      </w:r>
      <w:proofErr w:type="gramEnd"/>
      <w:r w:rsidR="00443551">
        <w:t xml:space="preserve"> so! ARES Connect if for anyone and everyone, plain and simple. </w:t>
      </w:r>
      <w:r w:rsidR="005D421B">
        <w:t>So, no</w:t>
      </w:r>
      <w:r w:rsidR="00A67D8D">
        <w:t>w</w:t>
      </w:r>
      <w:r w:rsidR="005D421B">
        <w:t xml:space="preserve"> that this rumor has been put to bed, let’s </w:t>
      </w:r>
      <w:r w:rsidR="00CA4EA5">
        <w:t xml:space="preserve">get </w:t>
      </w:r>
      <w:r w:rsidR="00A70CE9">
        <w:t>your</w:t>
      </w:r>
      <w:r w:rsidR="00CA4EA5">
        <w:t>selves registered in ARES Connect</w:t>
      </w:r>
      <w:r w:rsidR="005D421B">
        <w:t xml:space="preserve"> today. My personal </w:t>
      </w:r>
      <w:r w:rsidR="00CA4EA5">
        <w:t>goal is to get everyone in the Ohio Section registered and using this new system by the end of th</w:t>
      </w:r>
      <w:r w:rsidR="005D421B">
        <w:t>is</w:t>
      </w:r>
      <w:r w:rsidR="00CA4EA5">
        <w:t xml:space="preserve"> year! </w:t>
      </w:r>
      <w:r w:rsidR="005D421B">
        <w:t xml:space="preserve">Help me out on that and get registered. </w:t>
      </w:r>
    </w:p>
    <w:p w14:paraId="6AC9717F" w14:textId="77777777" w:rsidR="005D421B" w:rsidRDefault="005D421B" w:rsidP="00CA4EA5"/>
    <w:p w14:paraId="0BDFA1A0" w14:textId="0599F03E" w:rsidR="00CA4EA5" w:rsidRPr="005D421B" w:rsidRDefault="00CA4EA5" w:rsidP="005D421B">
      <w:pPr>
        <w:jc w:val="center"/>
        <w:rPr>
          <w:b/>
          <w:bCs/>
        </w:rPr>
      </w:pPr>
      <w:r w:rsidRPr="005D421B">
        <w:rPr>
          <w:b/>
          <w:bCs/>
        </w:rPr>
        <w:t>We want no one left behind!</w:t>
      </w:r>
      <w:r w:rsidR="001229C8" w:rsidRPr="005D421B">
        <w:rPr>
          <w:b/>
          <w:bCs/>
        </w:rPr>
        <w:t xml:space="preserve"> Let’s get it going…. Get registered and start using the system</w:t>
      </w:r>
      <w:r w:rsidR="00A67D8D">
        <w:rPr>
          <w:b/>
          <w:bCs/>
        </w:rPr>
        <w:t>!</w:t>
      </w:r>
    </w:p>
    <w:p w14:paraId="475AAEB5" w14:textId="77777777" w:rsidR="00922349" w:rsidRDefault="00922349" w:rsidP="00CA4EA5"/>
    <w:p w14:paraId="7820825F" w14:textId="77777777" w:rsidR="001709EF" w:rsidRDefault="00CA4EA5" w:rsidP="00CA4EA5">
      <w:r>
        <w:t xml:space="preserve">Sliding down the band a bit more…  </w:t>
      </w:r>
      <w:r w:rsidR="005D421B">
        <w:t xml:space="preserve">Did you read the article from the CEO of ARRL at the top of the newsletter? I do want to strongly encourage you to read it, if you didn’t. </w:t>
      </w:r>
      <w:r w:rsidR="007D30A2">
        <w:t xml:space="preserve">I always have a few </w:t>
      </w:r>
      <w:r w:rsidR="00C12C3C">
        <w:t xml:space="preserve">folks </w:t>
      </w:r>
      <w:r w:rsidR="007D30A2">
        <w:t xml:space="preserve">that </w:t>
      </w:r>
      <w:r w:rsidR="00C12C3C">
        <w:t xml:space="preserve">ask </w:t>
      </w:r>
      <w:r w:rsidR="007D30A2">
        <w:t xml:space="preserve">me “Why should I belong to ARRL? What have they done for me lately?” Well, that article should </w:t>
      </w:r>
      <w:proofErr w:type="gramStart"/>
      <w:r w:rsidR="007D30A2">
        <w:t>definitely answer</w:t>
      </w:r>
      <w:proofErr w:type="gramEnd"/>
      <w:r w:rsidR="007D30A2">
        <w:t xml:space="preserve"> your questions for sure! Please, if you hav</w:t>
      </w:r>
      <w:r w:rsidR="00C12C3C">
        <w:t>en’t</w:t>
      </w:r>
      <w:r w:rsidR="007D30A2">
        <w:t xml:space="preserve"> renewed or joined, maybe now is the time. Here’s a great </w:t>
      </w:r>
      <w:r w:rsidR="00C12C3C">
        <w:t>idea</w:t>
      </w:r>
      <w:r w:rsidR="007D30A2">
        <w:t xml:space="preserve"> for you, ask for it as a Christmas Gift! </w:t>
      </w:r>
    </w:p>
    <w:p w14:paraId="3801CFC5" w14:textId="77777777" w:rsidR="001709EF" w:rsidRDefault="001709EF" w:rsidP="001709EF">
      <w:pPr>
        <w:rPr>
          <w:sz w:val="20"/>
          <w:szCs w:val="20"/>
        </w:rPr>
      </w:pPr>
    </w:p>
    <w:p w14:paraId="045802C5" w14:textId="77777777" w:rsidR="001709EF" w:rsidRDefault="001709EF" w:rsidP="001709EF">
      <w:pPr>
        <w:rPr>
          <w:sz w:val="20"/>
          <w:szCs w:val="20"/>
        </w:rPr>
      </w:pPr>
    </w:p>
    <w:bookmarkStart w:id="46" w:name="_Hlk27307588"/>
    <w:p w14:paraId="64B4B125" w14:textId="388C95B5" w:rsidR="001709EF" w:rsidRPr="00B717E8" w:rsidRDefault="001709EF" w:rsidP="001709EF">
      <w:pPr>
        <w:rPr>
          <w:sz w:val="20"/>
          <w:szCs w:val="20"/>
          <w:u w:val="single"/>
        </w:rPr>
      </w:pPr>
      <w:r w:rsidRPr="00B717E8">
        <w:fldChar w:fldCharType="begin"/>
      </w:r>
      <w:r w:rsidRPr="00B717E8">
        <w:rPr>
          <w:sz w:val="20"/>
          <w:szCs w:val="20"/>
        </w:rPr>
        <w:instrText xml:space="preserve"> HYPERLINK \l "top" </w:instrText>
      </w:r>
      <w:r w:rsidRPr="00B717E8">
        <w:fldChar w:fldCharType="separate"/>
      </w:r>
      <w:r w:rsidRPr="00B717E8">
        <w:rPr>
          <w:rStyle w:val="Hyperlink"/>
          <w:sz w:val="20"/>
          <w:szCs w:val="20"/>
        </w:rPr>
        <w:t>TOP</w:t>
      </w:r>
      <w:r w:rsidRPr="00B717E8">
        <w:rPr>
          <w:rStyle w:val="Hyperlink"/>
          <w:sz w:val="20"/>
          <w:szCs w:val="20"/>
        </w:rPr>
        <w:fldChar w:fldCharType="end"/>
      </w:r>
      <w:r w:rsidRPr="00B717E8">
        <w:rPr>
          <w:sz w:val="20"/>
          <w:szCs w:val="20"/>
          <w:u w:val="single"/>
        </w:rPr>
        <w:t xml:space="preserve"> ^</w:t>
      </w:r>
    </w:p>
    <w:bookmarkEnd w:id="46"/>
    <w:p w14:paraId="2AA9911D" w14:textId="13C6CFFE" w:rsidR="00890094" w:rsidRDefault="007D30A2" w:rsidP="00CA4EA5">
      <w:r>
        <w:lastRenderedPageBreak/>
        <w:t xml:space="preserve">Wow, what a wonderful way to enjoy Christmas </w:t>
      </w:r>
      <w:r w:rsidR="00C12C3C">
        <w:t xml:space="preserve">- </w:t>
      </w:r>
      <w:r>
        <w:t xml:space="preserve">12 months out of the year. </w:t>
      </w:r>
      <w:r w:rsidR="00CA4EA5">
        <w:t>With winter here now</w:t>
      </w:r>
      <w:r w:rsidR="00890094">
        <w:t xml:space="preserve"> and the nights coming much faster, </w:t>
      </w:r>
      <w:r>
        <w:t>all you’re going to do is sit on that rocking chair and watch the boob tube anyway, why not spend the time reading and learning something new about Amateur Radio with</w:t>
      </w:r>
      <w:r w:rsidR="004D5B23">
        <w:t xml:space="preserve"> that subscription to ARRL. Besides, </w:t>
      </w:r>
      <w:r w:rsidR="00890094">
        <w:t xml:space="preserve">the bands are </w:t>
      </w:r>
      <w:r w:rsidR="001B4CF7">
        <w:t xml:space="preserve">still not </w:t>
      </w:r>
      <w:proofErr w:type="gramStart"/>
      <w:r w:rsidR="00890094">
        <w:t xml:space="preserve">really </w:t>
      </w:r>
      <w:r w:rsidR="001B4CF7">
        <w:t>great</w:t>
      </w:r>
      <w:proofErr w:type="gramEnd"/>
      <w:r w:rsidR="001B4CF7">
        <w:t xml:space="preserve"> in </w:t>
      </w:r>
      <w:r w:rsidR="004D5B23">
        <w:t>the evening</w:t>
      </w:r>
      <w:r w:rsidR="001B4CF7">
        <w:t>s anyway</w:t>
      </w:r>
      <w:r w:rsidR="004D5B23">
        <w:t>, might as well take advantage of the extra time and read that QST from cover to cover.</w:t>
      </w:r>
      <w:r w:rsidR="00CA4EA5">
        <w:t xml:space="preserve"> </w:t>
      </w:r>
    </w:p>
    <w:p w14:paraId="5A556A4C" w14:textId="77777777" w:rsidR="00890094" w:rsidRDefault="00890094" w:rsidP="00CA4EA5"/>
    <w:p w14:paraId="6F5F8E07" w14:textId="4630D482" w:rsidR="00CA4EA5" w:rsidRDefault="00CA4EA5" w:rsidP="00CA4EA5">
      <w:r>
        <w:t>I am still hearing from some of you that you just haven’t taken the time yet to do anything with that newly acquired license. Why not? Do you need help? Hey, my best advice for you is to seek out a club and go and listen. You’ll be amazed at how much knowledge is floating around that is just looking for a place to land. You got it… ON YOU!  Have fun with it! Get on the Air!!!</w:t>
      </w:r>
    </w:p>
    <w:p w14:paraId="3FD88659" w14:textId="77777777" w:rsidR="00CA4EA5" w:rsidRDefault="00CA4EA5" w:rsidP="00CA4EA5"/>
    <w:p w14:paraId="70A6DC12" w14:textId="77777777" w:rsidR="00CA4EA5" w:rsidRDefault="00CA4EA5" w:rsidP="00CA4EA5">
      <w:r>
        <w:t xml:space="preserve">Don’t know where the clubs are? Hey, here’s a link to our 117 ARRL Affiliated Clubs in Ohio… </w:t>
      </w:r>
    </w:p>
    <w:p w14:paraId="4C559347" w14:textId="77777777" w:rsidR="00CA4EA5" w:rsidRDefault="00B454D8" w:rsidP="00CA4EA5">
      <w:hyperlink r:id="rId99" w:history="1">
        <w:r w:rsidR="00CA4EA5" w:rsidRPr="001A1681">
          <w:rPr>
            <w:rStyle w:val="Hyperlink"/>
          </w:rPr>
          <w:t>http://arrl-ohio.org/sm/affiliated-clubs.html</w:t>
        </w:r>
      </w:hyperlink>
      <w:r w:rsidR="00CA4EA5">
        <w:t xml:space="preserve"> </w:t>
      </w:r>
    </w:p>
    <w:p w14:paraId="09FFE4A3" w14:textId="77777777" w:rsidR="00CA4EA5" w:rsidRDefault="00CA4EA5" w:rsidP="00CA4EA5"/>
    <w:p w14:paraId="38F2EC86" w14:textId="77777777" w:rsidR="00CA4EA5" w:rsidRDefault="00CA4EA5" w:rsidP="00CA4EA5">
      <w:r w:rsidRPr="00FD0EAD">
        <w:t xml:space="preserve">Is your club doing any special activities that you’d like the Section to know about? </w:t>
      </w:r>
      <w:r>
        <w:t xml:space="preserve">As you can see by the posts in the Club Corner, many clubs are already taking advantage of getting the word out to over 8,000 readers every week. </w:t>
      </w:r>
    </w:p>
    <w:p w14:paraId="5A68AA11" w14:textId="77777777" w:rsidR="00CA4EA5" w:rsidRDefault="00CA4EA5" w:rsidP="00CA4EA5"/>
    <w:p w14:paraId="7C5142C3" w14:textId="77777777" w:rsidR="00CA4EA5" w:rsidRPr="00FD0EAD" w:rsidRDefault="00CA4EA5" w:rsidP="00CA4EA5">
      <w:r w:rsidRPr="00FD0EAD">
        <w:t>Whelp… That’s going to do it for this time around. Stay safe, enjoy the sunshine while we have it, and most of all… have FUN!!</w:t>
      </w:r>
    </w:p>
    <w:p w14:paraId="547B24F4" w14:textId="77777777" w:rsidR="00CA4EA5" w:rsidRPr="00FD0EAD" w:rsidRDefault="00CA4EA5" w:rsidP="00CA4EA5"/>
    <w:p w14:paraId="1345970F" w14:textId="77777777" w:rsidR="00CA4EA5" w:rsidRPr="00FD0EAD" w:rsidRDefault="00CA4EA5" w:rsidP="00CA4EA5">
      <w:r w:rsidRPr="00FD0EAD">
        <w:t xml:space="preserve">73, </w:t>
      </w:r>
    </w:p>
    <w:p w14:paraId="6FC0DBEF" w14:textId="77777777" w:rsidR="00CA4EA5" w:rsidRDefault="00CA4EA5" w:rsidP="00CA4EA5">
      <w:pPr>
        <w:rPr>
          <w:b/>
          <w:i/>
        </w:rPr>
      </w:pPr>
    </w:p>
    <w:p w14:paraId="54C25696" w14:textId="77777777" w:rsidR="00CA4EA5" w:rsidRPr="00655052" w:rsidRDefault="00CA4EA5" w:rsidP="00CA4EA5">
      <w:pPr>
        <w:rPr>
          <w:bCs/>
          <w:iCs/>
        </w:rPr>
      </w:pPr>
      <w:r w:rsidRPr="00FD0EAD">
        <w:rPr>
          <w:b/>
          <w:i/>
        </w:rPr>
        <w:t>Scott, N8SY</w:t>
      </w:r>
      <w:r>
        <w:rPr>
          <w:b/>
          <w:i/>
        </w:rPr>
        <w:t xml:space="preserve">    Go Bucks!!!</w:t>
      </w:r>
    </w:p>
    <w:p w14:paraId="643302CA" w14:textId="77777777" w:rsidR="00522349" w:rsidRPr="00522349" w:rsidRDefault="00522349" w:rsidP="00CA4EA5"/>
    <w:p w14:paraId="31CF84AF" w14:textId="2A9E1FBB" w:rsidR="00522349" w:rsidRDefault="00B454D8" w:rsidP="00964A75">
      <w:pPr>
        <w:rPr>
          <w:b/>
          <w:bCs/>
          <w:i/>
          <w:iCs/>
          <w:sz w:val="28"/>
          <w:szCs w:val="28"/>
        </w:rPr>
      </w:pPr>
      <w:r>
        <w:rPr>
          <w:b/>
        </w:rPr>
        <w:pict w14:anchorId="0D69B053">
          <v:rect id="_x0000_i1043" style="width:0;height:1.5pt" o:hralign="center" o:hrstd="t" o:hr="t" fillcolor="#a0a0a0" stroked="f"/>
        </w:pict>
      </w:r>
    </w:p>
    <w:p w14:paraId="5EF75A32" w14:textId="35B9BE8A" w:rsidR="00964A75" w:rsidRDefault="00964A75" w:rsidP="00964A75">
      <w:r>
        <w:rPr>
          <w:b/>
          <w:bCs/>
          <w:i/>
          <w:iCs/>
          <w:sz w:val="28"/>
          <w:szCs w:val="28"/>
        </w:rPr>
        <w:t>Swap &amp; Shop Has Come to the Ohio Section Website</w:t>
      </w:r>
    </w:p>
    <w:p w14:paraId="524C1E02" w14:textId="77777777" w:rsidR="00964A75" w:rsidRDefault="00964A75" w:rsidP="00964A75"/>
    <w:p w14:paraId="4D281781" w14:textId="77777777" w:rsidR="00964A75" w:rsidRDefault="00964A75" w:rsidP="00964A75">
      <w:r w:rsidRPr="00A16FF2">
        <w:rPr>
          <w:noProof/>
        </w:rPr>
        <w:drawing>
          <wp:anchor distT="0" distB="0" distL="114300" distR="114300" simplePos="0" relativeHeight="251705344" behindDoc="1" locked="0" layoutInCell="1" allowOverlap="1" wp14:anchorId="6BF7F553" wp14:editId="228B693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t xml:space="preserve">Hey Gang, </w:t>
      </w:r>
    </w:p>
    <w:p w14:paraId="161A9578" w14:textId="77777777" w:rsidR="00964A75" w:rsidRDefault="00964A75" w:rsidP="00964A75"/>
    <w:p w14:paraId="73997894" w14:textId="77777777" w:rsidR="00E11111" w:rsidRDefault="00964A75" w:rsidP="00964A75">
      <w:r>
        <w:t xml:space="preserve">Have you </w:t>
      </w:r>
      <w:proofErr w:type="gramStart"/>
      <w:r>
        <w:t>taken a look</w:t>
      </w:r>
      <w:proofErr w:type="gramEnd"/>
      <w:r>
        <w:t xml:space="preserve"> at the </w:t>
      </w:r>
      <w:r w:rsidRPr="00084CBE">
        <w:rPr>
          <w:b/>
          <w:bCs/>
        </w:rPr>
        <w:t>Swap &amp; Shop</w:t>
      </w:r>
      <w:r>
        <w:t xml:space="preserve"> page on the Ohio Section webpage yet?? </w:t>
      </w:r>
    </w:p>
    <w:p w14:paraId="44CD9A29" w14:textId="77777777" w:rsidR="00E11111" w:rsidRDefault="00E11111" w:rsidP="00964A75"/>
    <w:p w14:paraId="771FE245" w14:textId="77777777" w:rsidR="00E11111" w:rsidRDefault="00E11111" w:rsidP="00964A75"/>
    <w:p w14:paraId="14E4DBC3" w14:textId="1E9FE4F9" w:rsidR="00964A75" w:rsidRDefault="00964A75" w:rsidP="00964A75">
      <w:r>
        <w:t xml:space="preserve">Here’s a link that will take you there…  </w:t>
      </w:r>
      <w:hyperlink r:id="rId101" w:history="1">
        <w:r w:rsidRPr="00084CBE">
          <w:rPr>
            <w:rStyle w:val="Hyperlink"/>
          </w:rPr>
          <w:t>http://arrl-ohio.org/sm/s-s.html</w:t>
        </w:r>
      </w:hyperlink>
    </w:p>
    <w:p w14:paraId="2ACF800A" w14:textId="77777777" w:rsidR="00964A75" w:rsidRDefault="00964A75" w:rsidP="00964A75"/>
    <w:p w14:paraId="756FBBF2" w14:textId="77777777" w:rsidR="00964A75" w:rsidRDefault="00964A75" w:rsidP="00964A75">
      <w:r>
        <w:t xml:space="preserve">There’s already been some great activity going on up there. Do you have equipment that you just don’t need or want anymore? Here’s a great venue to advertise it, and it’s FREE!! No, it won’t be listed in this newsletter because it would take up way too much space, so your ad will only appear on the website. </w:t>
      </w:r>
    </w:p>
    <w:p w14:paraId="5A8A3B95" w14:textId="77777777" w:rsidR="00964A75" w:rsidRDefault="00964A75" w:rsidP="00964A75"/>
    <w:p w14:paraId="041CA8F6" w14:textId="77777777" w:rsidR="00964A75" w:rsidRPr="00E455FE" w:rsidRDefault="00964A75" w:rsidP="00964A75">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5A8A9312" w14:textId="77777777" w:rsidR="00964A75" w:rsidRDefault="00964A75" w:rsidP="00964A75"/>
    <w:p w14:paraId="1139121A" w14:textId="77777777" w:rsidR="00964A75" w:rsidRPr="00E455FE" w:rsidRDefault="00964A75" w:rsidP="00964A75">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55782CE3" w14:textId="77777777" w:rsidR="00964A75" w:rsidRPr="00E455FE" w:rsidRDefault="00964A75" w:rsidP="00964A75">
      <w:r w:rsidRPr="00E455FE">
        <w:t>and require a contact phone number or email within the posting.</w:t>
      </w:r>
    </w:p>
    <w:p w14:paraId="7E5ED834" w14:textId="77777777" w:rsidR="00964A75" w:rsidRPr="00E455FE" w:rsidRDefault="00964A75" w:rsidP="00964A75">
      <w:r w:rsidRPr="00E455FE">
        <w:t> </w:t>
      </w:r>
    </w:p>
    <w:p w14:paraId="179937A2" w14:textId="5AAF9BF5" w:rsidR="00964A75" w:rsidRDefault="00964A75" w:rsidP="00964A75">
      <w:r w:rsidRPr="00E455FE">
        <w:t>Send your Wanted / For Sale</w:t>
      </w:r>
      <w:r>
        <w:t xml:space="preserve"> or</w:t>
      </w:r>
      <w:r w:rsidRPr="00E455FE">
        <w:t xml:space="preserve"> Give-Away post to:  </w:t>
      </w:r>
      <w:hyperlink r:id="rId102" w:history="1">
        <w:r w:rsidRPr="00E455FE">
          <w:rPr>
            <w:rStyle w:val="Hyperlink"/>
          </w:rPr>
          <w:t>swap@arrlohio.org</w:t>
        </w:r>
      </w:hyperlink>
      <w:r w:rsidRPr="00E455FE">
        <w:t xml:space="preserve">  </w:t>
      </w:r>
    </w:p>
    <w:p w14:paraId="57CF5C33" w14:textId="77777777" w:rsidR="007C5386" w:rsidRDefault="007C5386" w:rsidP="007C5386">
      <w:pPr>
        <w:rPr>
          <w:sz w:val="20"/>
          <w:szCs w:val="20"/>
        </w:rPr>
      </w:pPr>
    </w:p>
    <w:p w14:paraId="2B20F11F" w14:textId="77777777" w:rsidR="007C5386" w:rsidRDefault="007C5386" w:rsidP="007C5386">
      <w:pPr>
        <w:rPr>
          <w:sz w:val="20"/>
          <w:szCs w:val="20"/>
        </w:rPr>
      </w:pPr>
    </w:p>
    <w:p w14:paraId="0405162B" w14:textId="77777777" w:rsidR="007C5386" w:rsidRDefault="007C5386" w:rsidP="007C5386">
      <w:pPr>
        <w:rPr>
          <w:sz w:val="20"/>
          <w:szCs w:val="20"/>
        </w:rPr>
      </w:pPr>
    </w:p>
    <w:bookmarkStart w:id="47" w:name="_Hlk27308336"/>
    <w:p w14:paraId="2895622D" w14:textId="29CEF7CC" w:rsidR="007C5386" w:rsidRPr="00B717E8" w:rsidRDefault="007C5386" w:rsidP="007C5386">
      <w:pPr>
        <w:rPr>
          <w:sz w:val="20"/>
          <w:szCs w:val="20"/>
          <w:u w:val="single"/>
        </w:rPr>
      </w:pPr>
      <w:r w:rsidRPr="00B717E8">
        <w:fldChar w:fldCharType="begin"/>
      </w:r>
      <w:r w:rsidRPr="00B717E8">
        <w:rPr>
          <w:sz w:val="20"/>
          <w:szCs w:val="20"/>
        </w:rPr>
        <w:instrText xml:space="preserve"> HYPERLINK \l "top" </w:instrText>
      </w:r>
      <w:r w:rsidRPr="00B717E8">
        <w:fldChar w:fldCharType="separate"/>
      </w:r>
      <w:r w:rsidRPr="00B717E8">
        <w:rPr>
          <w:rStyle w:val="Hyperlink"/>
          <w:sz w:val="20"/>
          <w:szCs w:val="20"/>
        </w:rPr>
        <w:t>TOP</w:t>
      </w:r>
      <w:r w:rsidRPr="00B717E8">
        <w:rPr>
          <w:rStyle w:val="Hyperlink"/>
          <w:sz w:val="20"/>
          <w:szCs w:val="20"/>
        </w:rPr>
        <w:fldChar w:fldCharType="end"/>
      </w:r>
      <w:r w:rsidRPr="00B717E8">
        <w:rPr>
          <w:sz w:val="20"/>
          <w:szCs w:val="20"/>
          <w:u w:val="single"/>
        </w:rPr>
        <w:t xml:space="preserve"> ^</w:t>
      </w:r>
    </w:p>
    <w:bookmarkEnd w:id="47"/>
    <w:p w14:paraId="0F83777C" w14:textId="77777777" w:rsidR="007C5386" w:rsidRDefault="00B454D8" w:rsidP="007C5386">
      <w:pPr>
        <w:rPr>
          <w:b/>
          <w:i/>
          <w:iCs/>
          <w:sz w:val="28"/>
          <w:szCs w:val="28"/>
        </w:rPr>
      </w:pPr>
      <w:r>
        <w:rPr>
          <w:b/>
        </w:rPr>
        <w:lastRenderedPageBreak/>
        <w:pict w14:anchorId="6602ABBE">
          <v:rect id="_x0000_i1044" style="width:0;height:1.5pt" o:hralign="center" o:hrstd="t" o:hr="t" fillcolor="#a0a0a0" stroked="f"/>
        </w:pict>
      </w:r>
    </w:p>
    <w:p w14:paraId="418B9342" w14:textId="77777777" w:rsidR="007C5386" w:rsidRPr="00955778" w:rsidRDefault="007C5386" w:rsidP="007C5386">
      <w:pPr>
        <w:rPr>
          <w:b/>
          <w:i/>
          <w:iCs/>
          <w:sz w:val="28"/>
          <w:szCs w:val="28"/>
        </w:rPr>
      </w:pPr>
      <w:r w:rsidRPr="00955778">
        <w:rPr>
          <w:noProof/>
        </w:rPr>
        <w:drawing>
          <wp:anchor distT="0" distB="0" distL="114300" distR="114300" simplePos="0" relativeHeight="251715584" behindDoc="1" locked="0" layoutInCell="1" allowOverlap="1" wp14:anchorId="78D64495" wp14:editId="4F120DE9">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p>
    <w:p w14:paraId="229D2232" w14:textId="77777777" w:rsidR="007C5386" w:rsidRDefault="007C5386" w:rsidP="007C5386">
      <w:pPr>
        <w:rPr>
          <w:b/>
        </w:rPr>
      </w:pPr>
    </w:p>
    <w:p w14:paraId="01359C21" w14:textId="77777777" w:rsidR="007C5386" w:rsidRDefault="007C5386" w:rsidP="007C5386">
      <w:r w:rsidRPr="00522349">
        <w:t>Charlie</w:t>
      </w:r>
      <w:r>
        <w:t xml:space="preserve">, </w:t>
      </w:r>
      <w:r w:rsidRPr="00522349">
        <w:t>WA8RUO</w:t>
      </w:r>
    </w:p>
    <w:p w14:paraId="00B347CD" w14:textId="77777777" w:rsidR="007C5386" w:rsidRDefault="007C5386" w:rsidP="007C5386"/>
    <w:p w14:paraId="5BA14F88" w14:textId="77777777" w:rsidR="007C5386" w:rsidRDefault="007C5386" w:rsidP="00CA4EA5">
      <w:pPr>
        <w:rPr>
          <w:b/>
        </w:rPr>
      </w:pPr>
    </w:p>
    <w:p w14:paraId="2412F245" w14:textId="185A4F4F" w:rsidR="00CA4EA5" w:rsidRDefault="00B454D8" w:rsidP="00CA4EA5">
      <w:pPr>
        <w:rPr>
          <w:b/>
          <w:i/>
          <w:iCs/>
          <w:sz w:val="28"/>
          <w:szCs w:val="28"/>
        </w:rPr>
      </w:pPr>
      <w:r>
        <w:rPr>
          <w:b/>
        </w:rPr>
        <w:pict w14:anchorId="1795B186">
          <v:rect id="_x0000_i1045" style="width:0;height:1.5pt" o:hralign="center" o:hrstd="t" o:hr="t" fillcolor="#a0a0a0" stroked="f"/>
        </w:pict>
      </w:r>
    </w:p>
    <w:p w14:paraId="05E507A7" w14:textId="77777777" w:rsidR="00CA4EA5" w:rsidRPr="00FD0EAD" w:rsidRDefault="00CA4EA5" w:rsidP="00CA4EA5">
      <w:pPr>
        <w:rPr>
          <w:b/>
          <w:i/>
          <w:iCs/>
          <w:sz w:val="28"/>
          <w:szCs w:val="28"/>
        </w:rPr>
      </w:pPr>
      <w:r w:rsidRPr="007C7901">
        <w:rPr>
          <w:b/>
          <w:i/>
          <w:iCs/>
          <w:color w:val="FF0000"/>
          <w:sz w:val="28"/>
          <w:szCs w:val="28"/>
        </w:rPr>
        <w:t>Updated Information</w:t>
      </w:r>
      <w:r>
        <w:rPr>
          <w:b/>
          <w:i/>
          <w:iCs/>
          <w:color w:val="FF0000"/>
          <w:sz w:val="28"/>
          <w:szCs w:val="28"/>
        </w:rPr>
        <w:t>.</w:t>
      </w:r>
      <w:r w:rsidRPr="007C7901">
        <w:rPr>
          <w:b/>
          <w:i/>
          <w:iCs/>
          <w:color w:val="FF0000"/>
          <w:sz w:val="28"/>
          <w:szCs w:val="28"/>
        </w:rPr>
        <w:t xml:space="preserve">..   </w:t>
      </w:r>
      <w:r>
        <w:rPr>
          <w:b/>
          <w:i/>
          <w:iCs/>
          <w:sz w:val="28"/>
          <w:szCs w:val="28"/>
        </w:rPr>
        <w:t xml:space="preserve">Want to Share your Club Newsletter </w:t>
      </w:r>
      <w:proofErr w:type="gramStart"/>
      <w:r>
        <w:rPr>
          <w:b/>
          <w:i/>
          <w:iCs/>
          <w:sz w:val="28"/>
          <w:szCs w:val="28"/>
        </w:rPr>
        <w:t>With</w:t>
      </w:r>
      <w:proofErr w:type="gramEnd"/>
      <w:r>
        <w:rPr>
          <w:b/>
          <w:i/>
          <w:iCs/>
          <w:sz w:val="28"/>
          <w:szCs w:val="28"/>
        </w:rPr>
        <w:t xml:space="preserve"> Others?</w:t>
      </w:r>
    </w:p>
    <w:p w14:paraId="3E634931" w14:textId="77777777" w:rsidR="00CA4EA5" w:rsidRPr="00FD0EAD" w:rsidRDefault="00CA4EA5" w:rsidP="00CA4EA5">
      <w:pPr>
        <w:rPr>
          <w:b/>
        </w:rPr>
      </w:pPr>
    </w:p>
    <w:p w14:paraId="51743B4F" w14:textId="77777777" w:rsidR="007C5386" w:rsidRDefault="00CA4EA5" w:rsidP="00CA4EA5">
      <w:pPr>
        <w:rPr>
          <w:bCs/>
        </w:rPr>
      </w:pPr>
      <w:r w:rsidRPr="00FD0EAD">
        <w:rPr>
          <w:noProof/>
        </w:rPr>
        <w:drawing>
          <wp:anchor distT="0" distB="0" distL="114300" distR="114300" simplePos="0" relativeHeight="251685888" behindDoc="1" locked="0" layoutInCell="1" allowOverlap="1" wp14:anchorId="30AB62AF" wp14:editId="39F59271">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007C5386">
        <w:rPr>
          <w:bCs/>
        </w:rPr>
        <w:t xml:space="preserve">We have a new webpage where you can download and read </w:t>
      </w:r>
      <w:proofErr w:type="gramStart"/>
      <w:r w:rsidR="007C5386">
        <w:rPr>
          <w:bCs/>
        </w:rPr>
        <w:t>all of</w:t>
      </w:r>
      <w:proofErr w:type="gramEnd"/>
      <w:r w:rsidR="007C5386">
        <w:rPr>
          <w:bCs/>
        </w:rPr>
        <w:t xml:space="preserve"> the newsletters that I get from around the state. </w:t>
      </w:r>
    </w:p>
    <w:p w14:paraId="6789119A" w14:textId="77777777" w:rsidR="007C5386" w:rsidRDefault="007C5386" w:rsidP="00CA4EA5">
      <w:pPr>
        <w:rPr>
          <w:bCs/>
        </w:rPr>
      </w:pPr>
    </w:p>
    <w:p w14:paraId="3288E255" w14:textId="77777777" w:rsidR="007C5386" w:rsidRDefault="00CA4EA5" w:rsidP="00CA4EA5">
      <w:pPr>
        <w:rPr>
          <w:bCs/>
        </w:rPr>
      </w:pPr>
      <w:r>
        <w:rPr>
          <w:bCs/>
        </w:rPr>
        <w:t xml:space="preserve">Here’s the link to the page….   </w:t>
      </w:r>
      <w:hyperlink r:id="rId105" w:history="1">
        <w:r w:rsidRPr="006E0938">
          <w:rPr>
            <w:rStyle w:val="Hyperlink"/>
            <w:bCs/>
          </w:rPr>
          <w:t>http://arrl-ohio.org/club_news/index.html/</w:t>
        </w:r>
      </w:hyperlink>
      <w:r>
        <w:rPr>
          <w:bCs/>
        </w:rPr>
        <w:t xml:space="preserve">    </w:t>
      </w:r>
    </w:p>
    <w:p w14:paraId="1587C882" w14:textId="77777777" w:rsidR="007C5386" w:rsidRDefault="007C5386" w:rsidP="00CA4EA5">
      <w:pPr>
        <w:rPr>
          <w:bCs/>
        </w:rPr>
      </w:pPr>
    </w:p>
    <w:p w14:paraId="08BD5DA3" w14:textId="4B9512C4" w:rsidR="00CA4EA5" w:rsidRDefault="00CA4EA5" w:rsidP="00CA4EA5">
      <w:pPr>
        <w:rPr>
          <w:bCs/>
        </w:rPr>
      </w:pPr>
      <w:r>
        <w:rPr>
          <w:bCs/>
        </w:rPr>
        <w:t xml:space="preserve">Please, if you don’t see your club newsletter posted, it’s probably because I’m not receiving it, or I just cannot convert it over to Adobe Acrobat. Have your newsletter editor contact me and let’s see if we can </w:t>
      </w:r>
      <w:r w:rsidR="007C5386">
        <w:rPr>
          <w:bCs/>
        </w:rPr>
        <w:t>get your club’s newsletter on the site!!</w:t>
      </w:r>
      <w:r>
        <w:rPr>
          <w:bCs/>
        </w:rPr>
        <w:t xml:space="preserve"> We all learn and steal (I mean, share) from each other’s work. So, let’s give this new webpage a real workout and send me your newsletter!!!   Send it to:  </w:t>
      </w:r>
      <w:hyperlink r:id="rId106" w:history="1">
        <w:r w:rsidRPr="00811B16">
          <w:rPr>
            <w:rStyle w:val="Hyperlink"/>
            <w:bCs/>
          </w:rPr>
          <w:t>n8sy@n8sy.com</w:t>
        </w:r>
      </w:hyperlink>
      <w:r>
        <w:rPr>
          <w:bCs/>
        </w:rPr>
        <w:t xml:space="preserve"> </w:t>
      </w:r>
    </w:p>
    <w:p w14:paraId="5E56FABE" w14:textId="49DE38F1" w:rsidR="007C5386" w:rsidRDefault="007C5386" w:rsidP="00CA4EA5">
      <w:pPr>
        <w:rPr>
          <w:bCs/>
        </w:rPr>
      </w:pPr>
    </w:p>
    <w:p w14:paraId="7A4E100B" w14:textId="62A4882A" w:rsidR="00FC0FEB" w:rsidRDefault="00B454D8" w:rsidP="00FC0FEB">
      <w:pPr>
        <w:autoSpaceDE w:val="0"/>
        <w:autoSpaceDN w:val="0"/>
        <w:adjustRightInd w:val="0"/>
        <w:rPr>
          <w:rFonts w:eastAsiaTheme="minorHAnsi"/>
          <w:b/>
          <w:i/>
          <w:iCs/>
          <w:sz w:val="28"/>
          <w:szCs w:val="28"/>
        </w:rPr>
      </w:pPr>
      <w:r>
        <w:rPr>
          <w:b/>
        </w:rPr>
        <w:pict w14:anchorId="45261FF3">
          <v:rect id="_x0000_i1046" style="width:0;height:1.5pt" o:hralign="center" o:hrstd="t" o:hr="t" fillcolor="#a0a0a0" stroked="f"/>
        </w:pict>
      </w:r>
    </w:p>
    <w:p w14:paraId="69214641" w14:textId="4A3BFC62" w:rsidR="00FC0FEB" w:rsidRPr="00FC0FEB" w:rsidRDefault="00FC0FEB" w:rsidP="00FC0FEB">
      <w:pPr>
        <w:autoSpaceDE w:val="0"/>
        <w:autoSpaceDN w:val="0"/>
        <w:adjustRightInd w:val="0"/>
        <w:rPr>
          <w:rFonts w:eastAsiaTheme="minorHAnsi"/>
          <w:b/>
          <w:i/>
          <w:iCs/>
          <w:sz w:val="28"/>
          <w:szCs w:val="28"/>
        </w:rPr>
      </w:pPr>
      <w:r w:rsidRPr="00FC0FEB">
        <w:rPr>
          <w:rFonts w:eastAsiaTheme="minorHAnsi"/>
          <w:i/>
          <w:iCs/>
          <w:noProof/>
          <w:sz w:val="28"/>
          <w:szCs w:val="28"/>
        </w:rPr>
        <w:drawing>
          <wp:anchor distT="0" distB="0" distL="114300" distR="114300" simplePos="0" relativeHeight="251717632" behindDoc="1" locked="0" layoutInCell="1" allowOverlap="1" wp14:anchorId="7426DC8A" wp14:editId="11E79C10">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07">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r w:rsidRPr="00FC0FEB">
        <w:rPr>
          <w:rFonts w:eastAsiaTheme="minorHAnsi"/>
          <w:b/>
          <w:i/>
          <w:iCs/>
          <w:sz w:val="28"/>
          <w:szCs w:val="28"/>
        </w:rPr>
        <w:t>Murphy's Laws</w:t>
      </w:r>
    </w:p>
    <w:p w14:paraId="3C91175C" w14:textId="3096359F" w:rsidR="00FC0FEB" w:rsidRPr="003D5E51" w:rsidRDefault="003D5E51" w:rsidP="00FC0FEB">
      <w:pPr>
        <w:rPr>
          <w:rFonts w:eastAsiaTheme="minorHAnsi"/>
          <w:bCs/>
          <w:i/>
          <w:iCs/>
        </w:rPr>
      </w:pPr>
      <w:r>
        <w:rPr>
          <w:rFonts w:eastAsiaTheme="minorHAnsi"/>
          <w:bCs/>
          <w:i/>
          <w:iCs/>
        </w:rPr>
        <w:t xml:space="preserve">(You’ll just never know when </w:t>
      </w:r>
      <w:r w:rsidR="001B4CF7">
        <w:rPr>
          <w:rFonts w:eastAsiaTheme="minorHAnsi"/>
          <w:bCs/>
          <w:i/>
          <w:iCs/>
        </w:rPr>
        <w:t>he</w:t>
      </w:r>
      <w:r>
        <w:rPr>
          <w:rFonts w:eastAsiaTheme="minorHAnsi"/>
          <w:bCs/>
          <w:i/>
          <w:iCs/>
        </w:rPr>
        <w:t>’ll strike</w:t>
      </w:r>
      <w:r w:rsidR="001B4CF7">
        <w:rPr>
          <w:rFonts w:eastAsiaTheme="minorHAnsi"/>
          <w:bCs/>
          <w:i/>
          <w:iCs/>
        </w:rPr>
        <w:t>!!</w:t>
      </w:r>
      <w:r>
        <w:rPr>
          <w:rFonts w:eastAsiaTheme="minorHAnsi"/>
          <w:bCs/>
          <w:i/>
          <w:iCs/>
        </w:rPr>
        <w:t>)</w:t>
      </w:r>
    </w:p>
    <w:p w14:paraId="3D7F5BEB" w14:textId="77777777" w:rsidR="003D5E51" w:rsidRPr="00FC0FEB" w:rsidRDefault="003D5E51" w:rsidP="00FC0FEB">
      <w:pPr>
        <w:rPr>
          <w:rFonts w:eastAsiaTheme="minorHAnsi"/>
          <w:bCs/>
        </w:rPr>
      </w:pPr>
    </w:p>
    <w:p w14:paraId="5050423E" w14:textId="7C4BDC4E" w:rsidR="003D5E51" w:rsidRDefault="003D5E51" w:rsidP="003D5E51">
      <w:pPr>
        <w:pStyle w:val="ListParagraph"/>
        <w:numPr>
          <w:ilvl w:val="0"/>
          <w:numId w:val="33"/>
        </w:numPr>
        <w:rPr>
          <w:rFonts w:eastAsiaTheme="minorHAnsi"/>
          <w:bCs/>
        </w:rPr>
      </w:pPr>
      <w:r w:rsidRPr="003D5E51">
        <w:rPr>
          <w:rFonts w:eastAsiaTheme="minorHAnsi"/>
          <w:bCs/>
        </w:rPr>
        <w:t>A working program is one that has only unobserved bugs.</w:t>
      </w:r>
    </w:p>
    <w:p w14:paraId="054F9BA5" w14:textId="77777777" w:rsidR="003D5E51" w:rsidRPr="003D5E51" w:rsidRDefault="003D5E51" w:rsidP="003D5E51">
      <w:pPr>
        <w:pStyle w:val="ListParagraph"/>
        <w:rPr>
          <w:rFonts w:eastAsiaTheme="minorHAnsi"/>
          <w:bCs/>
        </w:rPr>
      </w:pPr>
    </w:p>
    <w:p w14:paraId="320A16DF" w14:textId="5A12AD6E" w:rsidR="003D5E51" w:rsidRDefault="003D5E51" w:rsidP="003D5E51">
      <w:pPr>
        <w:numPr>
          <w:ilvl w:val="0"/>
          <w:numId w:val="33"/>
        </w:numPr>
        <w:rPr>
          <w:rFonts w:eastAsiaTheme="minorHAnsi"/>
          <w:bCs/>
        </w:rPr>
      </w:pPr>
      <w:r w:rsidRPr="003D5E51">
        <w:rPr>
          <w:rFonts w:eastAsiaTheme="minorHAnsi"/>
          <w:bCs/>
        </w:rPr>
        <w:t>No matter how many resources you have, it is never enough.</w:t>
      </w:r>
    </w:p>
    <w:p w14:paraId="19944069" w14:textId="77777777" w:rsidR="003D5E51" w:rsidRPr="003D5E51" w:rsidRDefault="003D5E51" w:rsidP="003D5E51">
      <w:pPr>
        <w:rPr>
          <w:rFonts w:eastAsiaTheme="minorHAnsi"/>
          <w:bCs/>
        </w:rPr>
      </w:pPr>
    </w:p>
    <w:p w14:paraId="481C3464" w14:textId="7850D922" w:rsidR="003D5E51" w:rsidRDefault="003D5E51" w:rsidP="003D5E51">
      <w:pPr>
        <w:numPr>
          <w:ilvl w:val="0"/>
          <w:numId w:val="33"/>
        </w:numPr>
        <w:rPr>
          <w:rFonts w:eastAsiaTheme="minorHAnsi"/>
          <w:bCs/>
        </w:rPr>
      </w:pPr>
      <w:r w:rsidRPr="003D5E51">
        <w:rPr>
          <w:rFonts w:eastAsiaTheme="minorHAnsi"/>
          <w:bCs/>
        </w:rPr>
        <w:t>Any cool program always requires more memory than you have.</w:t>
      </w:r>
    </w:p>
    <w:p w14:paraId="50A6ED41" w14:textId="77777777" w:rsidR="003D5E51" w:rsidRPr="003D5E51" w:rsidRDefault="003D5E51" w:rsidP="003D5E51">
      <w:pPr>
        <w:rPr>
          <w:rFonts w:eastAsiaTheme="minorHAnsi"/>
          <w:bCs/>
        </w:rPr>
      </w:pPr>
    </w:p>
    <w:p w14:paraId="7D12AFD3" w14:textId="30221FAD" w:rsidR="003D5E51" w:rsidRDefault="003D5E51" w:rsidP="003D5E51">
      <w:pPr>
        <w:numPr>
          <w:ilvl w:val="0"/>
          <w:numId w:val="33"/>
        </w:numPr>
        <w:rPr>
          <w:rFonts w:eastAsiaTheme="minorHAnsi"/>
          <w:bCs/>
        </w:rPr>
      </w:pPr>
      <w:r w:rsidRPr="003D5E51">
        <w:rPr>
          <w:rFonts w:eastAsiaTheme="minorHAnsi"/>
          <w:bCs/>
        </w:rPr>
        <w:t>When you finally buy enough memory, you will not have enough disk space.</w:t>
      </w:r>
    </w:p>
    <w:p w14:paraId="2825F874" w14:textId="77777777" w:rsidR="003D5E51" w:rsidRPr="003D5E51" w:rsidRDefault="003D5E51" w:rsidP="003D5E51">
      <w:pPr>
        <w:rPr>
          <w:rFonts w:eastAsiaTheme="minorHAnsi"/>
          <w:bCs/>
        </w:rPr>
      </w:pPr>
    </w:p>
    <w:p w14:paraId="50F02724" w14:textId="07E5F536" w:rsidR="003D5E51" w:rsidRDefault="003D5E51" w:rsidP="003D5E51">
      <w:pPr>
        <w:numPr>
          <w:ilvl w:val="0"/>
          <w:numId w:val="33"/>
        </w:numPr>
        <w:rPr>
          <w:rFonts w:eastAsiaTheme="minorHAnsi"/>
          <w:bCs/>
        </w:rPr>
      </w:pPr>
      <w:r w:rsidRPr="003D5E51">
        <w:rPr>
          <w:rFonts w:eastAsiaTheme="minorHAnsi"/>
          <w:bCs/>
        </w:rPr>
        <w:t>Disks are always full. It is futile to try to get more disk space. Data expands to fill any void.</w:t>
      </w:r>
    </w:p>
    <w:p w14:paraId="1BFCDD67" w14:textId="77777777" w:rsidR="003D5E51" w:rsidRPr="003D5E51" w:rsidRDefault="003D5E51" w:rsidP="003D5E51">
      <w:pPr>
        <w:rPr>
          <w:rFonts w:eastAsiaTheme="minorHAnsi"/>
          <w:bCs/>
        </w:rPr>
      </w:pPr>
    </w:p>
    <w:p w14:paraId="281A62BA" w14:textId="7E3ABEEA" w:rsidR="003D5E51" w:rsidRDefault="003D5E51" w:rsidP="003D5E51">
      <w:pPr>
        <w:numPr>
          <w:ilvl w:val="0"/>
          <w:numId w:val="33"/>
        </w:numPr>
        <w:rPr>
          <w:rFonts w:eastAsiaTheme="minorHAnsi"/>
          <w:bCs/>
        </w:rPr>
      </w:pPr>
      <w:r w:rsidRPr="003D5E51">
        <w:rPr>
          <w:rFonts w:eastAsiaTheme="minorHAnsi"/>
          <w:bCs/>
        </w:rPr>
        <w:t xml:space="preserve">If a program </w:t>
      </w:r>
      <w:proofErr w:type="gramStart"/>
      <w:r w:rsidRPr="003D5E51">
        <w:rPr>
          <w:rFonts w:eastAsiaTheme="minorHAnsi"/>
          <w:bCs/>
        </w:rPr>
        <w:t>actually fits</w:t>
      </w:r>
      <w:proofErr w:type="gramEnd"/>
      <w:r w:rsidRPr="003D5E51">
        <w:rPr>
          <w:rFonts w:eastAsiaTheme="minorHAnsi"/>
          <w:bCs/>
        </w:rPr>
        <w:t xml:space="preserve"> in memory and has enough disk space, it is guaranteed to crash.</w:t>
      </w:r>
    </w:p>
    <w:p w14:paraId="2EBB0754" w14:textId="77777777" w:rsidR="009B700D" w:rsidRPr="003D5E51" w:rsidRDefault="009B700D" w:rsidP="009B700D">
      <w:pPr>
        <w:rPr>
          <w:rFonts w:eastAsiaTheme="minorHAnsi"/>
          <w:bCs/>
        </w:rPr>
      </w:pPr>
    </w:p>
    <w:p w14:paraId="174A3A76" w14:textId="33D9D353" w:rsidR="003D5E51" w:rsidRDefault="003D5E51" w:rsidP="003D5E51">
      <w:pPr>
        <w:numPr>
          <w:ilvl w:val="0"/>
          <w:numId w:val="33"/>
        </w:numPr>
        <w:rPr>
          <w:rFonts w:eastAsiaTheme="minorHAnsi"/>
          <w:bCs/>
        </w:rPr>
      </w:pPr>
      <w:r w:rsidRPr="003D5E51">
        <w:rPr>
          <w:rFonts w:eastAsiaTheme="minorHAnsi"/>
          <w:bCs/>
        </w:rPr>
        <w:t>If such a program has not crashed yet, it is waiting for a critical moment before it crashes.</w:t>
      </w:r>
    </w:p>
    <w:p w14:paraId="468CDE8F" w14:textId="77777777" w:rsidR="009B700D" w:rsidRPr="003D5E51" w:rsidRDefault="009B700D" w:rsidP="009B700D">
      <w:pPr>
        <w:rPr>
          <w:rFonts w:eastAsiaTheme="minorHAnsi"/>
          <w:bCs/>
        </w:rPr>
      </w:pPr>
    </w:p>
    <w:p w14:paraId="15B17FE3" w14:textId="14418934" w:rsidR="003D5E51" w:rsidRDefault="003D5E51" w:rsidP="003D5E51">
      <w:pPr>
        <w:numPr>
          <w:ilvl w:val="0"/>
          <w:numId w:val="33"/>
        </w:numPr>
        <w:rPr>
          <w:rFonts w:eastAsiaTheme="minorHAnsi"/>
          <w:bCs/>
        </w:rPr>
      </w:pPr>
      <w:r w:rsidRPr="003D5E51">
        <w:rPr>
          <w:rFonts w:eastAsiaTheme="minorHAnsi"/>
          <w:bCs/>
        </w:rPr>
        <w:t>No matter how good of a deal you get on computer components, the price will always drop immediately after the purchase.</w:t>
      </w:r>
    </w:p>
    <w:p w14:paraId="5583D1B9" w14:textId="336CF78B" w:rsidR="003D5E51" w:rsidRPr="003D5E51" w:rsidRDefault="003D5E51" w:rsidP="009B700D">
      <w:pPr>
        <w:rPr>
          <w:rFonts w:eastAsiaTheme="minorHAnsi"/>
          <w:bCs/>
        </w:rPr>
      </w:pPr>
    </w:p>
    <w:p w14:paraId="3D119121" w14:textId="7661521B" w:rsidR="003D5E51" w:rsidRDefault="003D5E51" w:rsidP="003D5E51">
      <w:pPr>
        <w:numPr>
          <w:ilvl w:val="0"/>
          <w:numId w:val="33"/>
        </w:numPr>
        <w:rPr>
          <w:rFonts w:eastAsiaTheme="minorHAnsi"/>
          <w:bCs/>
        </w:rPr>
      </w:pPr>
      <w:r w:rsidRPr="003D5E51">
        <w:rPr>
          <w:rFonts w:eastAsiaTheme="minorHAnsi"/>
          <w:bCs/>
        </w:rPr>
        <w:t>The speed with which components become obsolete is directly proportional to the price of the component.</w:t>
      </w:r>
    </w:p>
    <w:p w14:paraId="0E97C202" w14:textId="77777777" w:rsidR="009B700D" w:rsidRPr="003D5E51" w:rsidRDefault="009B700D" w:rsidP="009B700D">
      <w:pPr>
        <w:rPr>
          <w:rFonts w:eastAsiaTheme="minorHAnsi"/>
          <w:bCs/>
        </w:rPr>
      </w:pPr>
    </w:p>
    <w:p w14:paraId="65F9808B" w14:textId="1BD85B6D" w:rsidR="003D5E51" w:rsidRDefault="003D5E51" w:rsidP="003D5E51">
      <w:pPr>
        <w:numPr>
          <w:ilvl w:val="0"/>
          <w:numId w:val="33"/>
        </w:numPr>
        <w:rPr>
          <w:rFonts w:eastAsiaTheme="minorHAnsi"/>
          <w:bCs/>
        </w:rPr>
      </w:pPr>
      <w:r w:rsidRPr="003D5E51">
        <w:rPr>
          <w:rFonts w:eastAsiaTheme="minorHAnsi"/>
          <w:bCs/>
        </w:rPr>
        <w:t>Software bugs are impossible to detect by anybody except the end user.</w:t>
      </w:r>
    </w:p>
    <w:p w14:paraId="320C95B5" w14:textId="77777777" w:rsidR="009B700D" w:rsidRPr="003D5E51" w:rsidRDefault="009B700D" w:rsidP="009B700D">
      <w:pPr>
        <w:rPr>
          <w:rFonts w:eastAsiaTheme="minorHAnsi"/>
          <w:bCs/>
        </w:rPr>
      </w:pPr>
    </w:p>
    <w:p w14:paraId="30F9A9AF" w14:textId="77777777" w:rsidR="009B700D" w:rsidRDefault="009B700D" w:rsidP="009B700D">
      <w:pPr>
        <w:rPr>
          <w:sz w:val="20"/>
          <w:szCs w:val="20"/>
        </w:rPr>
      </w:pPr>
    </w:p>
    <w:p w14:paraId="1E537591" w14:textId="77777777" w:rsidR="009B700D" w:rsidRDefault="009B700D" w:rsidP="009B700D">
      <w:pPr>
        <w:rPr>
          <w:sz w:val="20"/>
          <w:szCs w:val="20"/>
        </w:rPr>
      </w:pPr>
    </w:p>
    <w:p w14:paraId="4CECE487" w14:textId="77777777" w:rsidR="009B700D" w:rsidRDefault="009B700D" w:rsidP="009B700D">
      <w:pPr>
        <w:rPr>
          <w:sz w:val="20"/>
          <w:szCs w:val="20"/>
        </w:rPr>
      </w:pPr>
    </w:p>
    <w:p w14:paraId="444D5C7C" w14:textId="77777777" w:rsidR="009B700D" w:rsidRDefault="009B700D" w:rsidP="009B700D">
      <w:pPr>
        <w:rPr>
          <w:sz w:val="20"/>
          <w:szCs w:val="20"/>
        </w:rPr>
      </w:pPr>
    </w:p>
    <w:p w14:paraId="2114B4C6" w14:textId="3707E0F1" w:rsidR="009B700D" w:rsidRPr="00B717E8" w:rsidRDefault="00B454D8" w:rsidP="009B700D">
      <w:pPr>
        <w:rPr>
          <w:sz w:val="20"/>
          <w:szCs w:val="20"/>
          <w:u w:val="single"/>
        </w:rPr>
      </w:pPr>
      <w:hyperlink w:anchor="top" w:history="1">
        <w:r w:rsidR="009B700D" w:rsidRPr="00B717E8">
          <w:rPr>
            <w:rStyle w:val="Hyperlink"/>
            <w:sz w:val="20"/>
            <w:szCs w:val="20"/>
          </w:rPr>
          <w:t>TOP</w:t>
        </w:r>
      </w:hyperlink>
      <w:r w:rsidR="009B700D" w:rsidRPr="00B717E8">
        <w:rPr>
          <w:sz w:val="20"/>
          <w:szCs w:val="20"/>
          <w:u w:val="single"/>
        </w:rPr>
        <w:t xml:space="preserve"> ^</w:t>
      </w:r>
    </w:p>
    <w:p w14:paraId="08283810" w14:textId="77777777" w:rsidR="00CA4EA5" w:rsidRDefault="00B454D8" w:rsidP="00CA4EA5">
      <w:pPr>
        <w:rPr>
          <w:b/>
          <w:i/>
          <w:sz w:val="28"/>
          <w:szCs w:val="28"/>
        </w:rPr>
      </w:pPr>
      <w:r>
        <w:rPr>
          <w:b/>
        </w:rPr>
        <w:lastRenderedPageBreak/>
        <w:pict w14:anchorId="64C82497">
          <v:rect id="_x0000_i1047" style="width:0;height:1.5pt" o:hralign="center" o:hrstd="t" o:hr="t" fillcolor="#a0a0a0" stroked="f"/>
        </w:pict>
      </w:r>
    </w:p>
    <w:p w14:paraId="09FB6DB2" w14:textId="77777777" w:rsidR="00CA4EA5" w:rsidRPr="002206DF" w:rsidRDefault="00CA4EA5" w:rsidP="00CA4EA5">
      <w:pPr>
        <w:rPr>
          <w:b/>
          <w:i/>
          <w:sz w:val="28"/>
          <w:szCs w:val="28"/>
        </w:rPr>
      </w:pPr>
      <w:r>
        <w:rPr>
          <w:noProof/>
        </w:rPr>
        <w:drawing>
          <wp:anchor distT="0" distB="0" distL="114300" distR="114300" simplePos="0" relativeHeight="251676672" behindDoc="1" locked="0" layoutInCell="1" allowOverlap="1" wp14:anchorId="1CFFBBBD" wp14:editId="19D20E77">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Pr="002206DF">
        <w:rPr>
          <w:b/>
          <w:i/>
          <w:sz w:val="28"/>
          <w:szCs w:val="28"/>
        </w:rPr>
        <w:t>Back Issues of the PostScript</w:t>
      </w:r>
      <w:r>
        <w:rPr>
          <w:b/>
          <w:i/>
          <w:sz w:val="28"/>
          <w:szCs w:val="28"/>
        </w:rPr>
        <w:t xml:space="preserve"> and Ohio Section Journal (OSJ)</w:t>
      </w:r>
      <w:r w:rsidRPr="00F264BF">
        <w:rPr>
          <w:noProof/>
        </w:rPr>
        <w:t xml:space="preserve"> </w:t>
      </w:r>
    </w:p>
    <w:p w14:paraId="0DABFBC4" w14:textId="77777777" w:rsidR="00CA4EA5" w:rsidRDefault="00CA4EA5" w:rsidP="00CA4EA5"/>
    <w:p w14:paraId="19E6473A" w14:textId="77777777" w:rsidR="00CA4EA5" w:rsidRDefault="00CA4EA5" w:rsidP="00CA4EA5">
      <w:r>
        <w:t xml:space="preserve">Hey, did you know that PostScript and Ohio Section Journal (OSJ) are archived on the website? You can go back and look at any edition simply by clicking:  </w:t>
      </w:r>
    </w:p>
    <w:p w14:paraId="32473850" w14:textId="77777777" w:rsidR="00CA4EA5" w:rsidRDefault="00B454D8" w:rsidP="00CA4EA5">
      <w:hyperlink r:id="rId109" w:history="1">
        <w:r w:rsidR="00CA4EA5" w:rsidRPr="003F31E7">
          <w:rPr>
            <w:rStyle w:val="Hyperlink"/>
          </w:rPr>
          <w:t>http://arrl-ohio.org/news/index.html</w:t>
        </w:r>
      </w:hyperlink>
      <w:r w:rsidR="00CA4EA5">
        <w:t xml:space="preserve"> </w:t>
      </w:r>
    </w:p>
    <w:p w14:paraId="71483066" w14:textId="77777777" w:rsidR="00CA4EA5" w:rsidRPr="0099227F" w:rsidRDefault="00CA4EA5" w:rsidP="00CA4EA5"/>
    <w:p w14:paraId="41877AEF" w14:textId="77777777" w:rsidR="008D6AB7" w:rsidRDefault="008D6AB7" w:rsidP="00CA4EA5">
      <w:pPr>
        <w:rPr>
          <w:b/>
        </w:rPr>
      </w:pPr>
    </w:p>
    <w:p w14:paraId="30FB3136" w14:textId="35A978AE" w:rsidR="00CA4EA5" w:rsidRDefault="00B454D8" w:rsidP="00CA4EA5">
      <w:pPr>
        <w:rPr>
          <w:b/>
        </w:rPr>
      </w:pPr>
      <w:r>
        <w:rPr>
          <w:b/>
        </w:rPr>
        <w:pict w14:anchorId="6D30968F">
          <v:rect id="_x0000_i1048" style="width:0;height:1.5pt" o:hralign="center" o:hrstd="t" o:hr="t" fillcolor="#a0a0a0" stroked="f"/>
        </w:pict>
      </w:r>
    </w:p>
    <w:p w14:paraId="00A21153" w14:textId="77777777" w:rsidR="00CA4EA5" w:rsidRPr="007D1299" w:rsidRDefault="00CA4EA5" w:rsidP="00CA4EA5">
      <w:pPr>
        <w:rPr>
          <w:b/>
          <w:i/>
          <w:sz w:val="28"/>
          <w:szCs w:val="28"/>
        </w:rPr>
      </w:pPr>
      <w:r w:rsidRPr="00C20E11">
        <w:rPr>
          <w:noProof/>
        </w:rPr>
        <w:drawing>
          <wp:anchor distT="0" distB="0" distL="114300" distR="114300" simplePos="0" relativeHeight="251673600" behindDoc="1" locked="0" layoutInCell="1" allowOverlap="1" wp14:anchorId="2A81A5AD" wp14:editId="4ABDAB66">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647F4949" w14:textId="77777777" w:rsidR="00CA4EA5" w:rsidRDefault="00CA4EA5" w:rsidP="00CA4EA5"/>
    <w:p w14:paraId="022B4ED7" w14:textId="77777777" w:rsidR="00CA4EA5" w:rsidRDefault="00CA4EA5" w:rsidP="00CA4EA5">
      <w:r w:rsidRPr="00C20E11">
        <w:t>Do you know someone that’s not getting these Newsletters? Please, forward a copy of this Newsletter over to them and have them “</w:t>
      </w:r>
      <w:hyperlink r:id="rId111" w:history="1">
        <w:r w:rsidRPr="00C20E11">
          <w:rPr>
            <w:rStyle w:val="Hyperlink"/>
          </w:rPr>
          <w:t>Opt-In</w:t>
        </w:r>
      </w:hyperlink>
      <w:r w:rsidRPr="00C20E11">
        <w:t xml:space="preserve">” to start receiving them.  Heck just have them send me an email   </w:t>
      </w:r>
      <w:hyperlink r:id="rId112" w:history="1">
        <w:r w:rsidRPr="00C20E11">
          <w:rPr>
            <w:rStyle w:val="Hyperlink"/>
          </w:rPr>
          <w:t>n8sy@n8sy.com</w:t>
        </w:r>
      </w:hyperlink>
      <w:r w:rsidRPr="00C20E11">
        <w:t xml:space="preserve">  and I’ll get them added to the Ohio Section Emailing list.</w:t>
      </w:r>
      <w:r>
        <w:t xml:space="preserve"> </w:t>
      </w:r>
    </w:p>
    <w:p w14:paraId="527C3A76" w14:textId="77777777" w:rsidR="00CA4EA5" w:rsidRDefault="00CA4EA5" w:rsidP="00CA4EA5"/>
    <w:p w14:paraId="02DBAF18" w14:textId="77777777" w:rsidR="00CA4EA5" w:rsidRDefault="00CA4EA5" w:rsidP="00CA4EA5">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40D8D741" w14:textId="77777777" w:rsidR="00CA4EA5" w:rsidRDefault="00CA4EA5" w:rsidP="00CA4EA5"/>
    <w:p w14:paraId="59C6A08C" w14:textId="77777777" w:rsidR="00CA4EA5" w:rsidRDefault="00CA4EA5" w:rsidP="00CA4EA5">
      <w:r>
        <w:rPr>
          <w:noProof/>
        </w:rPr>
        <w:drawing>
          <wp:anchor distT="0" distB="0" distL="114300" distR="114300" simplePos="0" relativeHeight="251674624" behindDoc="1" locked="0" layoutInCell="1" allowOverlap="1" wp14:anchorId="696541D1" wp14:editId="6C9ADFF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4"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3409F3BA" w14:textId="77777777" w:rsidR="00CA4EA5" w:rsidRPr="00C20E11" w:rsidRDefault="00CA4EA5" w:rsidP="00CA4EA5">
      <w:r>
        <w:t>Y</w:t>
      </w:r>
      <w:r w:rsidRPr="00C20E11">
        <w:t xml:space="preserve">ou can go back </w:t>
      </w:r>
      <w:r>
        <w:t xml:space="preserve">at any time </w:t>
      </w:r>
      <w:r w:rsidRPr="00C20E11">
        <w:t>and read</w:t>
      </w:r>
      <w:r>
        <w:t xml:space="preserve"> them. J</w:t>
      </w:r>
      <w:r w:rsidRPr="00C20E11">
        <w:t>ust go to:</w:t>
      </w:r>
      <w:r>
        <w:t xml:space="preserve">  </w:t>
      </w:r>
      <w:hyperlink r:id="rId115" w:history="1">
        <w:r w:rsidRPr="00C20E11">
          <w:rPr>
            <w:rStyle w:val="Hyperlink"/>
          </w:rPr>
          <w:t>http://arrl-ohio.org/news/</w:t>
        </w:r>
      </w:hyperlink>
      <w:r w:rsidRPr="00C20E11">
        <w:t xml:space="preserve"> </w:t>
      </w:r>
    </w:p>
    <w:p w14:paraId="7CD7EA61" w14:textId="77777777" w:rsidR="00CA4EA5" w:rsidRPr="00C20E11" w:rsidRDefault="00CA4EA5" w:rsidP="00CA4EA5"/>
    <w:p w14:paraId="024773D8" w14:textId="77777777" w:rsidR="00CA4EA5" w:rsidRDefault="00CA4EA5" w:rsidP="00CA4EA5">
      <w:r>
        <w:rPr>
          <w:noProof/>
        </w:rPr>
        <w:drawing>
          <wp:anchor distT="0" distB="0" distL="114300" distR="114300" simplePos="0" relativeHeight="251675648" behindDoc="1" locked="0" layoutInCell="1" allowOverlap="1" wp14:anchorId="0C8FF0CA" wp14:editId="09151CE0">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7" w:history="1">
        <w:r w:rsidRPr="00C20E11">
          <w:rPr>
            <w:rStyle w:val="Hyperlink"/>
          </w:rPr>
          <w:t>n8sy@n8sy.com</w:t>
        </w:r>
      </w:hyperlink>
      <w:r w:rsidRPr="00C20E11">
        <w:t xml:space="preserve"> </w:t>
      </w:r>
    </w:p>
    <w:p w14:paraId="0A33C877" w14:textId="77777777" w:rsidR="00CA4EA5" w:rsidRDefault="00CA4EA5" w:rsidP="00CA4EA5"/>
    <w:p w14:paraId="7F9E2A09" w14:textId="77777777" w:rsidR="00CA4EA5" w:rsidRDefault="00CA4EA5" w:rsidP="00CA4EA5">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71BFA3ED" w14:textId="0CFB8200" w:rsidR="00CA4EA5" w:rsidRDefault="00CA4EA5" w:rsidP="00CA4EA5">
      <w:pPr>
        <w:rPr>
          <w:sz w:val="20"/>
          <w:szCs w:val="20"/>
        </w:rPr>
      </w:pPr>
      <w:bookmarkStart w:id="48" w:name="_Hlk23431033"/>
      <w:bookmarkStart w:id="49" w:name="_Hlk20420336"/>
      <w:bookmarkStart w:id="50" w:name="_Hlk24274383"/>
    </w:p>
    <w:p w14:paraId="27B6E72F" w14:textId="2ECFBDDB" w:rsidR="00522349" w:rsidRDefault="00522349" w:rsidP="00CA4EA5">
      <w:pPr>
        <w:rPr>
          <w:sz w:val="20"/>
          <w:szCs w:val="20"/>
        </w:rPr>
      </w:pPr>
    </w:p>
    <w:p w14:paraId="72B354D8" w14:textId="64CADDF3" w:rsidR="00522349" w:rsidRDefault="00522349" w:rsidP="00CA4EA5">
      <w:pPr>
        <w:rPr>
          <w:sz w:val="20"/>
          <w:szCs w:val="20"/>
        </w:rPr>
      </w:pPr>
    </w:p>
    <w:p w14:paraId="55B19A4E" w14:textId="197972D0" w:rsidR="00522349" w:rsidRDefault="00522349" w:rsidP="00CA4EA5">
      <w:pPr>
        <w:rPr>
          <w:sz w:val="20"/>
          <w:szCs w:val="20"/>
        </w:rPr>
      </w:pPr>
    </w:p>
    <w:p w14:paraId="63364C2F" w14:textId="351590E0" w:rsidR="00522349" w:rsidRDefault="00522349" w:rsidP="00CA4EA5">
      <w:pPr>
        <w:rPr>
          <w:sz w:val="20"/>
          <w:szCs w:val="20"/>
        </w:rPr>
      </w:pPr>
    </w:p>
    <w:p w14:paraId="1763A723" w14:textId="650FA14F" w:rsidR="00522349" w:rsidRDefault="00522349" w:rsidP="00CA4EA5">
      <w:pPr>
        <w:rPr>
          <w:sz w:val="20"/>
          <w:szCs w:val="20"/>
        </w:rPr>
      </w:pPr>
    </w:p>
    <w:p w14:paraId="23AC4B5D" w14:textId="23D3E556" w:rsidR="00522349" w:rsidRDefault="00522349" w:rsidP="00CA4EA5">
      <w:pPr>
        <w:rPr>
          <w:sz w:val="20"/>
          <w:szCs w:val="20"/>
        </w:rPr>
      </w:pPr>
    </w:p>
    <w:p w14:paraId="1311D0B6" w14:textId="2D809FFF" w:rsidR="00522349" w:rsidRDefault="00522349" w:rsidP="00CA4EA5">
      <w:pPr>
        <w:rPr>
          <w:sz w:val="20"/>
          <w:szCs w:val="20"/>
        </w:rPr>
      </w:pPr>
    </w:p>
    <w:p w14:paraId="3A86D739" w14:textId="61FB7A86" w:rsidR="00522349" w:rsidRDefault="00522349" w:rsidP="00CA4EA5">
      <w:pPr>
        <w:rPr>
          <w:sz w:val="20"/>
          <w:szCs w:val="20"/>
        </w:rPr>
      </w:pPr>
    </w:p>
    <w:p w14:paraId="07985833" w14:textId="7A7C571E" w:rsidR="00522349" w:rsidRDefault="00522349" w:rsidP="00CA4EA5">
      <w:pPr>
        <w:rPr>
          <w:sz w:val="20"/>
          <w:szCs w:val="20"/>
        </w:rPr>
      </w:pPr>
    </w:p>
    <w:p w14:paraId="0F271BC1" w14:textId="6A606658" w:rsidR="00522349" w:rsidRDefault="00522349" w:rsidP="00CA4EA5">
      <w:pPr>
        <w:rPr>
          <w:sz w:val="20"/>
          <w:szCs w:val="20"/>
        </w:rPr>
      </w:pPr>
    </w:p>
    <w:p w14:paraId="0F4336C2" w14:textId="77777777" w:rsidR="00522349" w:rsidRDefault="00522349" w:rsidP="00CA4EA5">
      <w:pPr>
        <w:rPr>
          <w:sz w:val="20"/>
          <w:szCs w:val="20"/>
        </w:rPr>
      </w:pPr>
    </w:p>
    <w:p w14:paraId="1CEE0E70" w14:textId="77777777" w:rsidR="001229C8" w:rsidRDefault="001229C8" w:rsidP="00CA4EA5">
      <w:pPr>
        <w:rPr>
          <w:sz w:val="20"/>
          <w:szCs w:val="20"/>
        </w:rPr>
      </w:pPr>
    </w:p>
    <w:p w14:paraId="6000B827" w14:textId="77777777" w:rsidR="00CA4EA5" w:rsidRDefault="00CA4EA5" w:rsidP="00CA4EA5">
      <w:pPr>
        <w:rPr>
          <w:sz w:val="20"/>
          <w:szCs w:val="20"/>
        </w:rPr>
      </w:pPr>
    </w:p>
    <w:bookmarkStart w:id="51" w:name="_Hlk26629963"/>
    <w:p w14:paraId="16A59027" w14:textId="77777777" w:rsidR="00CA4EA5" w:rsidRPr="000430DA" w:rsidRDefault="00E23855" w:rsidP="00CA4EA5">
      <w:pPr>
        <w:rPr>
          <w:sz w:val="20"/>
          <w:szCs w:val="20"/>
          <w:u w:val="single"/>
        </w:rPr>
      </w:pPr>
      <w:r w:rsidRPr="000430DA">
        <w:fldChar w:fldCharType="begin"/>
      </w:r>
      <w:r w:rsidRPr="000430DA">
        <w:rPr>
          <w:sz w:val="20"/>
          <w:szCs w:val="20"/>
        </w:rPr>
        <w:instrText xml:space="preserve"> HYPERLINK \l "top" </w:instrText>
      </w:r>
      <w:r w:rsidRPr="000430DA">
        <w:fldChar w:fldCharType="separate"/>
      </w:r>
      <w:r w:rsidR="00CA4EA5" w:rsidRPr="000430DA">
        <w:rPr>
          <w:rStyle w:val="Hyperlink"/>
          <w:sz w:val="20"/>
          <w:szCs w:val="20"/>
        </w:rPr>
        <w:t>TOP</w:t>
      </w:r>
      <w:r w:rsidRPr="000430DA">
        <w:rPr>
          <w:rStyle w:val="Hyperlink"/>
          <w:sz w:val="20"/>
          <w:szCs w:val="20"/>
        </w:rPr>
        <w:fldChar w:fldCharType="end"/>
      </w:r>
      <w:r w:rsidR="00CA4EA5" w:rsidRPr="000430DA">
        <w:rPr>
          <w:sz w:val="20"/>
          <w:szCs w:val="20"/>
          <w:u w:val="single"/>
        </w:rPr>
        <w:t xml:space="preserve"> ^</w:t>
      </w:r>
      <w:bookmarkEnd w:id="48"/>
    </w:p>
    <w:bookmarkEnd w:id="49"/>
    <w:bookmarkEnd w:id="50"/>
    <w:bookmarkEnd w:id="51"/>
    <w:p w14:paraId="4D7F03E7" w14:textId="219814BE" w:rsidR="006433E5" w:rsidRDefault="006433E5" w:rsidP="0058690E">
      <w:pPr>
        <w:rPr>
          <w:sz w:val="20"/>
          <w:szCs w:val="20"/>
        </w:rPr>
      </w:pPr>
    </w:p>
    <w:bookmarkEnd w:id="1"/>
    <w:bookmarkEnd w:id="2"/>
    <w:bookmarkEnd w:id="3"/>
    <w:bookmarkEnd w:id="4"/>
    <w:bookmarkEnd w:id="5"/>
    <w:bookmarkEnd w:id="6"/>
    <w:bookmarkEnd w:id="7"/>
    <w:bookmarkEnd w:id="8"/>
    <w:bookmarkEnd w:id="9"/>
    <w:bookmarkEnd w:id="10"/>
    <w:bookmarkEnd w:id="11"/>
    <w:bookmarkEnd w:id="12"/>
    <w:bookmarkEnd w:id="13"/>
    <w:p w14:paraId="7F584526" w14:textId="77777777" w:rsidR="00893A7F" w:rsidRDefault="00893A7F" w:rsidP="00DF2F2B">
      <w:pPr>
        <w:rPr>
          <w:sz w:val="20"/>
          <w:szCs w:val="20"/>
        </w:rPr>
      </w:pPr>
    </w:p>
    <w:p w14:paraId="566BE081" w14:textId="7861BCA3" w:rsidR="00DF2F2B" w:rsidRDefault="00B454D8" w:rsidP="00DF2F2B">
      <w:pPr>
        <w:rPr>
          <w:u w:val="single"/>
        </w:rPr>
      </w:pPr>
      <w:r>
        <w:rPr>
          <w:sz w:val="20"/>
          <w:szCs w:val="20"/>
        </w:rPr>
        <w:pict w14:anchorId="77B21C97">
          <v:rect id="_x0000_i1049" style="width:0;height:1.5pt" o:hralign="center" o:hrstd="t" o:hr="t" fillcolor="#a0a0a0" stroked="f"/>
        </w:pict>
      </w:r>
    </w:p>
    <w:p w14:paraId="167F3768" w14:textId="08B017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5BF5A" w14:textId="77777777" w:rsidR="00423FC8" w:rsidRDefault="00423FC8" w:rsidP="00F40211">
      <w:r>
        <w:separator/>
      </w:r>
    </w:p>
  </w:endnote>
  <w:endnote w:type="continuationSeparator" w:id="0">
    <w:p w14:paraId="20855991" w14:textId="77777777" w:rsidR="00423FC8" w:rsidRDefault="00423FC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B454D8" w:rsidRPr="00484C07" w:rsidRDefault="00B454D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B454D8" w:rsidRDefault="00B454D8"/>
  <w:p w14:paraId="085E5DE1" w14:textId="77777777" w:rsidR="00B454D8" w:rsidRDefault="00B454D8"/>
  <w:p w14:paraId="27443843" w14:textId="77777777" w:rsidR="00B454D8" w:rsidRDefault="00B454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28B2A" w14:textId="77777777" w:rsidR="00423FC8" w:rsidRDefault="00423FC8" w:rsidP="00F40211">
      <w:r>
        <w:separator/>
      </w:r>
    </w:p>
  </w:footnote>
  <w:footnote w:type="continuationSeparator" w:id="0">
    <w:p w14:paraId="1E827489" w14:textId="77777777" w:rsidR="00423FC8" w:rsidRDefault="00423FC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44" style="width:0;height:1.5pt" o:hralign="center" o:bullet="t" o:hrstd="t" o:hr="t" fillcolor="#a0a0a0" stroked="f"/>
    </w:pict>
  </w:numPicBullet>
  <w:numPicBullet w:numPicBulletId="1">
    <w:pict>
      <v:rect id="_x0000_i104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564A0"/>
    <w:multiLevelType w:val="hybridMultilevel"/>
    <w:tmpl w:val="368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E4527"/>
    <w:multiLevelType w:val="multilevel"/>
    <w:tmpl w:val="72D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C7242"/>
    <w:multiLevelType w:val="multilevel"/>
    <w:tmpl w:val="48EE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1414B"/>
    <w:multiLevelType w:val="multilevel"/>
    <w:tmpl w:val="335CD6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B2BF6"/>
    <w:multiLevelType w:val="multilevel"/>
    <w:tmpl w:val="7CBA71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A0278D1"/>
    <w:multiLevelType w:val="multilevel"/>
    <w:tmpl w:val="61EA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8F5D70"/>
    <w:multiLevelType w:val="multilevel"/>
    <w:tmpl w:val="BF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2414E"/>
    <w:multiLevelType w:val="multilevel"/>
    <w:tmpl w:val="10E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8A57BE"/>
    <w:multiLevelType w:val="multilevel"/>
    <w:tmpl w:val="9A88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2E28A8"/>
    <w:multiLevelType w:val="multilevel"/>
    <w:tmpl w:val="D6BC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6F41C7"/>
    <w:multiLevelType w:val="multilevel"/>
    <w:tmpl w:val="515A3A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6A4F98"/>
    <w:multiLevelType w:val="multilevel"/>
    <w:tmpl w:val="818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A469B"/>
    <w:multiLevelType w:val="hybridMultilevel"/>
    <w:tmpl w:val="B6C6593E"/>
    <w:lvl w:ilvl="0" w:tplc="2C9A80CA">
      <w:start w:val="1"/>
      <w:numFmt w:val="bullet"/>
      <w:lvlText w:val=""/>
      <w:lvlPicBulletId w:val="1"/>
      <w:lvlJc w:val="left"/>
      <w:pPr>
        <w:tabs>
          <w:tab w:val="num" w:pos="720"/>
        </w:tabs>
        <w:ind w:left="720" w:hanging="360"/>
      </w:pPr>
      <w:rPr>
        <w:rFonts w:ascii="Symbol" w:hAnsi="Symbol" w:hint="default"/>
      </w:rPr>
    </w:lvl>
    <w:lvl w:ilvl="1" w:tplc="2E28216C" w:tentative="1">
      <w:start w:val="1"/>
      <w:numFmt w:val="bullet"/>
      <w:lvlText w:val=""/>
      <w:lvlJc w:val="left"/>
      <w:pPr>
        <w:tabs>
          <w:tab w:val="num" w:pos="1440"/>
        </w:tabs>
        <w:ind w:left="1440" w:hanging="360"/>
      </w:pPr>
      <w:rPr>
        <w:rFonts w:ascii="Symbol" w:hAnsi="Symbol" w:hint="default"/>
      </w:rPr>
    </w:lvl>
    <w:lvl w:ilvl="2" w:tplc="71A89F28" w:tentative="1">
      <w:start w:val="1"/>
      <w:numFmt w:val="bullet"/>
      <w:lvlText w:val=""/>
      <w:lvlJc w:val="left"/>
      <w:pPr>
        <w:tabs>
          <w:tab w:val="num" w:pos="2160"/>
        </w:tabs>
        <w:ind w:left="2160" w:hanging="360"/>
      </w:pPr>
      <w:rPr>
        <w:rFonts w:ascii="Symbol" w:hAnsi="Symbol" w:hint="default"/>
      </w:rPr>
    </w:lvl>
    <w:lvl w:ilvl="3" w:tplc="57C48B2A" w:tentative="1">
      <w:start w:val="1"/>
      <w:numFmt w:val="bullet"/>
      <w:lvlText w:val=""/>
      <w:lvlJc w:val="left"/>
      <w:pPr>
        <w:tabs>
          <w:tab w:val="num" w:pos="2880"/>
        </w:tabs>
        <w:ind w:left="2880" w:hanging="360"/>
      </w:pPr>
      <w:rPr>
        <w:rFonts w:ascii="Symbol" w:hAnsi="Symbol" w:hint="default"/>
      </w:rPr>
    </w:lvl>
    <w:lvl w:ilvl="4" w:tplc="65BC73D0" w:tentative="1">
      <w:start w:val="1"/>
      <w:numFmt w:val="bullet"/>
      <w:lvlText w:val=""/>
      <w:lvlJc w:val="left"/>
      <w:pPr>
        <w:tabs>
          <w:tab w:val="num" w:pos="3600"/>
        </w:tabs>
        <w:ind w:left="3600" w:hanging="360"/>
      </w:pPr>
      <w:rPr>
        <w:rFonts w:ascii="Symbol" w:hAnsi="Symbol" w:hint="default"/>
      </w:rPr>
    </w:lvl>
    <w:lvl w:ilvl="5" w:tplc="6652C4F0" w:tentative="1">
      <w:start w:val="1"/>
      <w:numFmt w:val="bullet"/>
      <w:lvlText w:val=""/>
      <w:lvlJc w:val="left"/>
      <w:pPr>
        <w:tabs>
          <w:tab w:val="num" w:pos="4320"/>
        </w:tabs>
        <w:ind w:left="4320" w:hanging="360"/>
      </w:pPr>
      <w:rPr>
        <w:rFonts w:ascii="Symbol" w:hAnsi="Symbol" w:hint="default"/>
      </w:rPr>
    </w:lvl>
    <w:lvl w:ilvl="6" w:tplc="D018D270" w:tentative="1">
      <w:start w:val="1"/>
      <w:numFmt w:val="bullet"/>
      <w:lvlText w:val=""/>
      <w:lvlJc w:val="left"/>
      <w:pPr>
        <w:tabs>
          <w:tab w:val="num" w:pos="5040"/>
        </w:tabs>
        <w:ind w:left="5040" w:hanging="360"/>
      </w:pPr>
      <w:rPr>
        <w:rFonts w:ascii="Symbol" w:hAnsi="Symbol" w:hint="default"/>
      </w:rPr>
    </w:lvl>
    <w:lvl w:ilvl="7" w:tplc="C32C0D0A" w:tentative="1">
      <w:start w:val="1"/>
      <w:numFmt w:val="bullet"/>
      <w:lvlText w:val=""/>
      <w:lvlJc w:val="left"/>
      <w:pPr>
        <w:tabs>
          <w:tab w:val="num" w:pos="5760"/>
        </w:tabs>
        <w:ind w:left="5760" w:hanging="360"/>
      </w:pPr>
      <w:rPr>
        <w:rFonts w:ascii="Symbol" w:hAnsi="Symbol" w:hint="default"/>
      </w:rPr>
    </w:lvl>
    <w:lvl w:ilvl="8" w:tplc="A31ACC9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8F2230B"/>
    <w:multiLevelType w:val="multilevel"/>
    <w:tmpl w:val="24D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8A662C"/>
    <w:multiLevelType w:val="multilevel"/>
    <w:tmpl w:val="E636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0233A3"/>
    <w:multiLevelType w:val="multilevel"/>
    <w:tmpl w:val="66F2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40628B"/>
    <w:multiLevelType w:val="multilevel"/>
    <w:tmpl w:val="6840F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3C27AB"/>
    <w:multiLevelType w:val="multilevel"/>
    <w:tmpl w:val="28C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92487C"/>
    <w:multiLevelType w:val="multilevel"/>
    <w:tmpl w:val="01C2E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B734DB"/>
    <w:multiLevelType w:val="hybridMultilevel"/>
    <w:tmpl w:val="C2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F4ECD"/>
    <w:multiLevelType w:val="multilevel"/>
    <w:tmpl w:val="B1F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911018"/>
    <w:multiLevelType w:val="multilevel"/>
    <w:tmpl w:val="407C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68DD2E4F"/>
    <w:multiLevelType w:val="multilevel"/>
    <w:tmpl w:val="919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432F2B"/>
    <w:multiLevelType w:val="multilevel"/>
    <w:tmpl w:val="8F786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C6491F"/>
    <w:multiLevelType w:val="multilevel"/>
    <w:tmpl w:val="F5AA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453DD"/>
    <w:multiLevelType w:val="multilevel"/>
    <w:tmpl w:val="236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3D0B55"/>
    <w:multiLevelType w:val="hybridMultilevel"/>
    <w:tmpl w:val="D310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8673F"/>
    <w:multiLevelType w:val="multilevel"/>
    <w:tmpl w:val="6BD66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32"/>
  </w:num>
  <w:num w:numId="2">
    <w:abstractNumId w:val="10"/>
  </w:num>
  <w:num w:numId="3">
    <w:abstractNumId w:val="5"/>
  </w:num>
  <w:num w:numId="4">
    <w:abstractNumId w:val="17"/>
  </w:num>
  <w:num w:numId="5">
    <w:abstractNumId w:val="2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1"/>
  </w:num>
  <w:num w:numId="9">
    <w:abstractNumId w:val="37"/>
  </w:num>
  <w:num w:numId="10">
    <w:abstractNumId w:val="8"/>
  </w:num>
  <w:num w:numId="11">
    <w:abstractNumId w:val="16"/>
  </w:num>
  <w:num w:numId="12">
    <w:abstractNumId w:val="13"/>
  </w:num>
  <w:num w:numId="13">
    <w:abstractNumId w:val="33"/>
  </w:num>
  <w:num w:numId="14">
    <w:abstractNumId w:val="27"/>
  </w:num>
  <w:num w:numId="15">
    <w:abstractNumId w:val="23"/>
  </w:num>
  <w:num w:numId="16">
    <w:abstractNumId w:val="12"/>
  </w:num>
  <w:num w:numId="17">
    <w:abstractNumId w:val="14"/>
  </w:num>
  <w:num w:numId="18">
    <w:abstractNumId w:val="15"/>
  </w:num>
  <w:num w:numId="19">
    <w:abstractNumId w:val="21"/>
  </w:num>
  <w:num w:numId="20">
    <w:abstractNumId w:val="19"/>
  </w:num>
  <w:num w:numId="21">
    <w:abstractNumId w:val="35"/>
  </w:num>
  <w:num w:numId="22">
    <w:abstractNumId w:val="29"/>
  </w:num>
  <w:num w:numId="23">
    <w:abstractNumId w:val="24"/>
  </w:num>
  <w:num w:numId="24">
    <w:abstractNumId w:val="34"/>
  </w:num>
  <w:num w:numId="25">
    <w:abstractNumId w:val="18"/>
  </w:num>
  <w:num w:numId="26">
    <w:abstractNumId w:val="25"/>
  </w:num>
  <w:num w:numId="27">
    <w:abstractNumId w:val="28"/>
  </w:num>
  <w:num w:numId="28">
    <w:abstractNumId w:val="26"/>
  </w:num>
  <w:num w:numId="29">
    <w:abstractNumId w:val="20"/>
  </w:num>
  <w:num w:numId="30">
    <w:abstractNumId w:val="6"/>
  </w:num>
  <w:num w:numId="31">
    <w:abstractNumId w:val="7"/>
  </w:num>
  <w:num w:numId="32">
    <w:abstractNumId w:val="36"/>
  </w:num>
  <w:num w:numId="33">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0DA"/>
    <w:rsid w:val="00043343"/>
    <w:rsid w:val="00043F01"/>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D2B"/>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9EC"/>
    <w:rsid w:val="000878B7"/>
    <w:rsid w:val="00087990"/>
    <w:rsid w:val="000904C7"/>
    <w:rsid w:val="000906F0"/>
    <w:rsid w:val="00090C23"/>
    <w:rsid w:val="00090CAA"/>
    <w:rsid w:val="00090CDB"/>
    <w:rsid w:val="00091279"/>
    <w:rsid w:val="00091A3C"/>
    <w:rsid w:val="00091DAE"/>
    <w:rsid w:val="000920DD"/>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21E"/>
    <w:rsid w:val="00096377"/>
    <w:rsid w:val="00096878"/>
    <w:rsid w:val="00096A87"/>
    <w:rsid w:val="000970D4"/>
    <w:rsid w:val="000971C2"/>
    <w:rsid w:val="00097755"/>
    <w:rsid w:val="00097970"/>
    <w:rsid w:val="00097C55"/>
    <w:rsid w:val="000A068E"/>
    <w:rsid w:val="000A07AF"/>
    <w:rsid w:val="000A0924"/>
    <w:rsid w:val="000A0ABF"/>
    <w:rsid w:val="000A0C71"/>
    <w:rsid w:val="000A0CB0"/>
    <w:rsid w:val="000A164E"/>
    <w:rsid w:val="000A17B3"/>
    <w:rsid w:val="000A1917"/>
    <w:rsid w:val="000A196A"/>
    <w:rsid w:val="000A1A71"/>
    <w:rsid w:val="000A1C3E"/>
    <w:rsid w:val="000A2906"/>
    <w:rsid w:val="000A293D"/>
    <w:rsid w:val="000A41B0"/>
    <w:rsid w:val="000A427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99A"/>
    <w:rsid w:val="000E71AC"/>
    <w:rsid w:val="000E75CA"/>
    <w:rsid w:val="000E75FE"/>
    <w:rsid w:val="000E7AA1"/>
    <w:rsid w:val="000E7E2D"/>
    <w:rsid w:val="000F040B"/>
    <w:rsid w:val="000F0544"/>
    <w:rsid w:val="000F1447"/>
    <w:rsid w:val="000F296E"/>
    <w:rsid w:val="000F2999"/>
    <w:rsid w:val="000F3F3A"/>
    <w:rsid w:val="000F3F88"/>
    <w:rsid w:val="000F3F97"/>
    <w:rsid w:val="000F4036"/>
    <w:rsid w:val="000F41D6"/>
    <w:rsid w:val="000F4D00"/>
    <w:rsid w:val="000F52E1"/>
    <w:rsid w:val="000F531B"/>
    <w:rsid w:val="000F5844"/>
    <w:rsid w:val="000F584A"/>
    <w:rsid w:val="000F5D2A"/>
    <w:rsid w:val="000F60B8"/>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908"/>
    <w:rsid w:val="00124958"/>
    <w:rsid w:val="00124964"/>
    <w:rsid w:val="00124BA9"/>
    <w:rsid w:val="00124C63"/>
    <w:rsid w:val="00124D3F"/>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DE4"/>
    <w:rsid w:val="00162EAF"/>
    <w:rsid w:val="00163224"/>
    <w:rsid w:val="00164E8D"/>
    <w:rsid w:val="00164EC9"/>
    <w:rsid w:val="00165C5A"/>
    <w:rsid w:val="00165D4F"/>
    <w:rsid w:val="0016606C"/>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C1E"/>
    <w:rsid w:val="001A7F8B"/>
    <w:rsid w:val="001B00D9"/>
    <w:rsid w:val="001B03CA"/>
    <w:rsid w:val="001B042B"/>
    <w:rsid w:val="001B0677"/>
    <w:rsid w:val="001B08B2"/>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9E"/>
    <w:rsid w:val="001F0B0F"/>
    <w:rsid w:val="001F0E29"/>
    <w:rsid w:val="001F157C"/>
    <w:rsid w:val="001F181A"/>
    <w:rsid w:val="001F1E7A"/>
    <w:rsid w:val="001F20A3"/>
    <w:rsid w:val="001F20EF"/>
    <w:rsid w:val="001F25A1"/>
    <w:rsid w:val="001F3427"/>
    <w:rsid w:val="001F371E"/>
    <w:rsid w:val="001F38D2"/>
    <w:rsid w:val="001F3A75"/>
    <w:rsid w:val="001F3B43"/>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4C82"/>
    <w:rsid w:val="00235E96"/>
    <w:rsid w:val="00236424"/>
    <w:rsid w:val="00236576"/>
    <w:rsid w:val="002367CC"/>
    <w:rsid w:val="00236A96"/>
    <w:rsid w:val="002371DA"/>
    <w:rsid w:val="002373F3"/>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C9D"/>
    <w:rsid w:val="00243F20"/>
    <w:rsid w:val="00243F41"/>
    <w:rsid w:val="00244333"/>
    <w:rsid w:val="00244839"/>
    <w:rsid w:val="00244B35"/>
    <w:rsid w:val="00245224"/>
    <w:rsid w:val="00245236"/>
    <w:rsid w:val="00245708"/>
    <w:rsid w:val="00245C90"/>
    <w:rsid w:val="00246451"/>
    <w:rsid w:val="0024664C"/>
    <w:rsid w:val="00247535"/>
    <w:rsid w:val="002476E2"/>
    <w:rsid w:val="002501D7"/>
    <w:rsid w:val="002504CA"/>
    <w:rsid w:val="0025068B"/>
    <w:rsid w:val="00250916"/>
    <w:rsid w:val="00250FE3"/>
    <w:rsid w:val="00251545"/>
    <w:rsid w:val="00251706"/>
    <w:rsid w:val="00251773"/>
    <w:rsid w:val="00251C60"/>
    <w:rsid w:val="002520A0"/>
    <w:rsid w:val="0025215B"/>
    <w:rsid w:val="00252372"/>
    <w:rsid w:val="00252E58"/>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0EE"/>
    <w:rsid w:val="002813B5"/>
    <w:rsid w:val="00281A8F"/>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C08"/>
    <w:rsid w:val="00297C4C"/>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592"/>
    <w:rsid w:val="002B6614"/>
    <w:rsid w:val="002B6D11"/>
    <w:rsid w:val="002B7652"/>
    <w:rsid w:val="002B76E4"/>
    <w:rsid w:val="002B7DC8"/>
    <w:rsid w:val="002C0553"/>
    <w:rsid w:val="002C06A6"/>
    <w:rsid w:val="002C07A1"/>
    <w:rsid w:val="002C0B14"/>
    <w:rsid w:val="002C0C7E"/>
    <w:rsid w:val="002C0E49"/>
    <w:rsid w:val="002C1021"/>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87A"/>
    <w:rsid w:val="002E0A63"/>
    <w:rsid w:val="002E112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5108"/>
    <w:rsid w:val="0031560D"/>
    <w:rsid w:val="003159A8"/>
    <w:rsid w:val="00315CEF"/>
    <w:rsid w:val="00315D08"/>
    <w:rsid w:val="0031651F"/>
    <w:rsid w:val="00316A43"/>
    <w:rsid w:val="00316A8F"/>
    <w:rsid w:val="00316DA8"/>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1E8C"/>
    <w:rsid w:val="00342BA0"/>
    <w:rsid w:val="00343993"/>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90A42"/>
    <w:rsid w:val="00390EEA"/>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5F6E"/>
    <w:rsid w:val="00396048"/>
    <w:rsid w:val="00396773"/>
    <w:rsid w:val="003967CF"/>
    <w:rsid w:val="0039790B"/>
    <w:rsid w:val="00397986"/>
    <w:rsid w:val="003A0B1D"/>
    <w:rsid w:val="003A0B98"/>
    <w:rsid w:val="003A0E96"/>
    <w:rsid w:val="003A12B6"/>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2E5"/>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C16"/>
    <w:rsid w:val="003C7E0C"/>
    <w:rsid w:val="003C7E96"/>
    <w:rsid w:val="003D020E"/>
    <w:rsid w:val="003D0A9D"/>
    <w:rsid w:val="003D0FCE"/>
    <w:rsid w:val="003D14EE"/>
    <w:rsid w:val="003D16C1"/>
    <w:rsid w:val="003D1819"/>
    <w:rsid w:val="003D1A3A"/>
    <w:rsid w:val="003D1FCC"/>
    <w:rsid w:val="003D2453"/>
    <w:rsid w:val="003D2B61"/>
    <w:rsid w:val="003D362A"/>
    <w:rsid w:val="003D380D"/>
    <w:rsid w:val="003D3826"/>
    <w:rsid w:val="003D39D4"/>
    <w:rsid w:val="003D4347"/>
    <w:rsid w:val="003D44AF"/>
    <w:rsid w:val="003D555D"/>
    <w:rsid w:val="003D5C2E"/>
    <w:rsid w:val="003D5E51"/>
    <w:rsid w:val="003D6660"/>
    <w:rsid w:val="003D6FB1"/>
    <w:rsid w:val="003D7004"/>
    <w:rsid w:val="003D71F9"/>
    <w:rsid w:val="003D7456"/>
    <w:rsid w:val="003D7D66"/>
    <w:rsid w:val="003D7D6A"/>
    <w:rsid w:val="003D7E14"/>
    <w:rsid w:val="003E0633"/>
    <w:rsid w:val="003E0EA1"/>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6D4"/>
    <w:rsid w:val="00405979"/>
    <w:rsid w:val="0040637C"/>
    <w:rsid w:val="0040639D"/>
    <w:rsid w:val="004066C5"/>
    <w:rsid w:val="0040686B"/>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53"/>
    <w:rsid w:val="00440949"/>
    <w:rsid w:val="00440C63"/>
    <w:rsid w:val="00440E22"/>
    <w:rsid w:val="00441092"/>
    <w:rsid w:val="004416D9"/>
    <w:rsid w:val="00441BB7"/>
    <w:rsid w:val="00442096"/>
    <w:rsid w:val="004420F2"/>
    <w:rsid w:val="004421F3"/>
    <w:rsid w:val="00443551"/>
    <w:rsid w:val="00443D09"/>
    <w:rsid w:val="00444163"/>
    <w:rsid w:val="0044421A"/>
    <w:rsid w:val="004447D6"/>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2C2"/>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3B6"/>
    <w:rsid w:val="004B5B7A"/>
    <w:rsid w:val="004B5BCC"/>
    <w:rsid w:val="004B62C6"/>
    <w:rsid w:val="004B63B3"/>
    <w:rsid w:val="004B63BF"/>
    <w:rsid w:val="004B670D"/>
    <w:rsid w:val="004B6B85"/>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51E"/>
    <w:rsid w:val="004C5990"/>
    <w:rsid w:val="004C5CB7"/>
    <w:rsid w:val="004C5E76"/>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2107"/>
    <w:rsid w:val="004E26E5"/>
    <w:rsid w:val="004E2771"/>
    <w:rsid w:val="004E295A"/>
    <w:rsid w:val="004E2D8F"/>
    <w:rsid w:val="004E3020"/>
    <w:rsid w:val="004E327D"/>
    <w:rsid w:val="004E343B"/>
    <w:rsid w:val="004E34DE"/>
    <w:rsid w:val="004E3534"/>
    <w:rsid w:val="004E353C"/>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8F5"/>
    <w:rsid w:val="00502A1B"/>
    <w:rsid w:val="00502B11"/>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17CA7"/>
    <w:rsid w:val="00520D1C"/>
    <w:rsid w:val="00520D93"/>
    <w:rsid w:val="0052151B"/>
    <w:rsid w:val="005216EA"/>
    <w:rsid w:val="0052182A"/>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381"/>
    <w:rsid w:val="00542B48"/>
    <w:rsid w:val="00542C11"/>
    <w:rsid w:val="00543088"/>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CD"/>
    <w:rsid w:val="005B5CDC"/>
    <w:rsid w:val="005B5E27"/>
    <w:rsid w:val="005B5E7A"/>
    <w:rsid w:val="005B6399"/>
    <w:rsid w:val="005B676D"/>
    <w:rsid w:val="005B6913"/>
    <w:rsid w:val="005B6AAA"/>
    <w:rsid w:val="005B6EBE"/>
    <w:rsid w:val="005B7208"/>
    <w:rsid w:val="005B780E"/>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42F5"/>
    <w:rsid w:val="005C465E"/>
    <w:rsid w:val="005C4783"/>
    <w:rsid w:val="005C5345"/>
    <w:rsid w:val="005C54FD"/>
    <w:rsid w:val="005C5705"/>
    <w:rsid w:val="005C5A44"/>
    <w:rsid w:val="005C5B2F"/>
    <w:rsid w:val="005C6435"/>
    <w:rsid w:val="005C6574"/>
    <w:rsid w:val="005C6C0E"/>
    <w:rsid w:val="005C6EFF"/>
    <w:rsid w:val="005C7008"/>
    <w:rsid w:val="005C7D6E"/>
    <w:rsid w:val="005C7DD3"/>
    <w:rsid w:val="005C7DD8"/>
    <w:rsid w:val="005C7F2C"/>
    <w:rsid w:val="005D00C4"/>
    <w:rsid w:val="005D01D3"/>
    <w:rsid w:val="005D02CF"/>
    <w:rsid w:val="005D0BBD"/>
    <w:rsid w:val="005D0F0E"/>
    <w:rsid w:val="005D109F"/>
    <w:rsid w:val="005D1657"/>
    <w:rsid w:val="005D188D"/>
    <w:rsid w:val="005D195E"/>
    <w:rsid w:val="005D210F"/>
    <w:rsid w:val="005D294C"/>
    <w:rsid w:val="005D2E4C"/>
    <w:rsid w:val="005D3BDB"/>
    <w:rsid w:val="005D3E23"/>
    <w:rsid w:val="005D3FD7"/>
    <w:rsid w:val="005D41BB"/>
    <w:rsid w:val="005D421B"/>
    <w:rsid w:val="005D44A4"/>
    <w:rsid w:val="005D4BC4"/>
    <w:rsid w:val="005D500B"/>
    <w:rsid w:val="005D5396"/>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B4E"/>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609"/>
    <w:rsid w:val="00614787"/>
    <w:rsid w:val="006150F0"/>
    <w:rsid w:val="00615269"/>
    <w:rsid w:val="00615840"/>
    <w:rsid w:val="00615916"/>
    <w:rsid w:val="00615C76"/>
    <w:rsid w:val="00616922"/>
    <w:rsid w:val="00616F31"/>
    <w:rsid w:val="00617295"/>
    <w:rsid w:val="0061738F"/>
    <w:rsid w:val="006176DE"/>
    <w:rsid w:val="00617706"/>
    <w:rsid w:val="0061770F"/>
    <w:rsid w:val="00617808"/>
    <w:rsid w:val="00617B6D"/>
    <w:rsid w:val="00617DF4"/>
    <w:rsid w:val="00620374"/>
    <w:rsid w:val="00620425"/>
    <w:rsid w:val="00620887"/>
    <w:rsid w:val="00620A74"/>
    <w:rsid w:val="00620B3B"/>
    <w:rsid w:val="00620D81"/>
    <w:rsid w:val="006211FE"/>
    <w:rsid w:val="00621541"/>
    <w:rsid w:val="006216DE"/>
    <w:rsid w:val="00621914"/>
    <w:rsid w:val="00621FB6"/>
    <w:rsid w:val="0062222F"/>
    <w:rsid w:val="0062247B"/>
    <w:rsid w:val="00622593"/>
    <w:rsid w:val="0062262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DC6"/>
    <w:rsid w:val="0068314A"/>
    <w:rsid w:val="00683167"/>
    <w:rsid w:val="0068323E"/>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A25"/>
    <w:rsid w:val="00687A5A"/>
    <w:rsid w:val="00687D16"/>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72"/>
    <w:rsid w:val="006E6081"/>
    <w:rsid w:val="006E6695"/>
    <w:rsid w:val="006E6AE2"/>
    <w:rsid w:val="006E6BB6"/>
    <w:rsid w:val="006E7607"/>
    <w:rsid w:val="006E7770"/>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257"/>
    <w:rsid w:val="00701521"/>
    <w:rsid w:val="00701CF9"/>
    <w:rsid w:val="00701D30"/>
    <w:rsid w:val="00701E12"/>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62A7"/>
    <w:rsid w:val="007463B8"/>
    <w:rsid w:val="00746AE8"/>
    <w:rsid w:val="0074732A"/>
    <w:rsid w:val="007476A5"/>
    <w:rsid w:val="00747AD5"/>
    <w:rsid w:val="007508C6"/>
    <w:rsid w:val="0075162F"/>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8B5"/>
    <w:rsid w:val="00764EAF"/>
    <w:rsid w:val="00765059"/>
    <w:rsid w:val="0076537D"/>
    <w:rsid w:val="00765E78"/>
    <w:rsid w:val="007662B7"/>
    <w:rsid w:val="007662C5"/>
    <w:rsid w:val="00766969"/>
    <w:rsid w:val="00766D85"/>
    <w:rsid w:val="007672CD"/>
    <w:rsid w:val="00767983"/>
    <w:rsid w:val="00767B49"/>
    <w:rsid w:val="00767E70"/>
    <w:rsid w:val="00767FB2"/>
    <w:rsid w:val="00770790"/>
    <w:rsid w:val="00770ADA"/>
    <w:rsid w:val="00770EB7"/>
    <w:rsid w:val="00771043"/>
    <w:rsid w:val="0077115F"/>
    <w:rsid w:val="0077143B"/>
    <w:rsid w:val="00771802"/>
    <w:rsid w:val="00771E0F"/>
    <w:rsid w:val="0077220F"/>
    <w:rsid w:val="0077274A"/>
    <w:rsid w:val="00772C11"/>
    <w:rsid w:val="00773039"/>
    <w:rsid w:val="00773583"/>
    <w:rsid w:val="00773AD2"/>
    <w:rsid w:val="00773DDB"/>
    <w:rsid w:val="00774429"/>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4F"/>
    <w:rsid w:val="007853D4"/>
    <w:rsid w:val="007860EC"/>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60B"/>
    <w:rsid w:val="007A69B3"/>
    <w:rsid w:val="007A6A94"/>
    <w:rsid w:val="007A6E41"/>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C52"/>
    <w:rsid w:val="007E0E11"/>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9B2"/>
    <w:rsid w:val="007F6822"/>
    <w:rsid w:val="007F68D0"/>
    <w:rsid w:val="007F69DB"/>
    <w:rsid w:val="007F6C14"/>
    <w:rsid w:val="007F7ACE"/>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1307"/>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4BE"/>
    <w:rsid w:val="00832A02"/>
    <w:rsid w:val="00832D41"/>
    <w:rsid w:val="00832E66"/>
    <w:rsid w:val="00832EE7"/>
    <w:rsid w:val="0083357D"/>
    <w:rsid w:val="00833ABA"/>
    <w:rsid w:val="00833B0A"/>
    <w:rsid w:val="00833C01"/>
    <w:rsid w:val="00833C7B"/>
    <w:rsid w:val="00833D4A"/>
    <w:rsid w:val="008347E2"/>
    <w:rsid w:val="00834C07"/>
    <w:rsid w:val="00835224"/>
    <w:rsid w:val="00835638"/>
    <w:rsid w:val="00835702"/>
    <w:rsid w:val="00835744"/>
    <w:rsid w:val="00835F75"/>
    <w:rsid w:val="008362B2"/>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F17"/>
    <w:rsid w:val="00851FC1"/>
    <w:rsid w:val="00852294"/>
    <w:rsid w:val="008522DC"/>
    <w:rsid w:val="00852746"/>
    <w:rsid w:val="008532C1"/>
    <w:rsid w:val="008539AE"/>
    <w:rsid w:val="00853D65"/>
    <w:rsid w:val="008542F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1B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531"/>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32A1"/>
    <w:rsid w:val="00893391"/>
    <w:rsid w:val="00893A5B"/>
    <w:rsid w:val="00893A7F"/>
    <w:rsid w:val="00893B19"/>
    <w:rsid w:val="00893BEC"/>
    <w:rsid w:val="00893D60"/>
    <w:rsid w:val="008940C2"/>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D79"/>
    <w:rsid w:val="008A575A"/>
    <w:rsid w:val="008A5824"/>
    <w:rsid w:val="008A5991"/>
    <w:rsid w:val="008A59D9"/>
    <w:rsid w:val="008A5A4B"/>
    <w:rsid w:val="008A5A9E"/>
    <w:rsid w:val="008A5F4F"/>
    <w:rsid w:val="008A61BA"/>
    <w:rsid w:val="008A62B6"/>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91F"/>
    <w:rsid w:val="008B4A91"/>
    <w:rsid w:val="008B4FDF"/>
    <w:rsid w:val="008B52D1"/>
    <w:rsid w:val="008B5AEC"/>
    <w:rsid w:val="008B5B31"/>
    <w:rsid w:val="008B63DC"/>
    <w:rsid w:val="008B66A8"/>
    <w:rsid w:val="008B6943"/>
    <w:rsid w:val="008B69AE"/>
    <w:rsid w:val="008B6A9B"/>
    <w:rsid w:val="008B6E5C"/>
    <w:rsid w:val="008B754B"/>
    <w:rsid w:val="008B76F4"/>
    <w:rsid w:val="008B7BA8"/>
    <w:rsid w:val="008C0274"/>
    <w:rsid w:val="008C0663"/>
    <w:rsid w:val="008C0702"/>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9DF"/>
    <w:rsid w:val="00960C9C"/>
    <w:rsid w:val="00960E0D"/>
    <w:rsid w:val="00961CAB"/>
    <w:rsid w:val="00962200"/>
    <w:rsid w:val="0096270B"/>
    <w:rsid w:val="00962D4E"/>
    <w:rsid w:val="00963DE1"/>
    <w:rsid w:val="00963ECD"/>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944"/>
    <w:rsid w:val="00971AA6"/>
    <w:rsid w:val="009730D7"/>
    <w:rsid w:val="0097341A"/>
    <w:rsid w:val="00973B29"/>
    <w:rsid w:val="00973FA2"/>
    <w:rsid w:val="0097466F"/>
    <w:rsid w:val="00974BB9"/>
    <w:rsid w:val="00974E26"/>
    <w:rsid w:val="00974EEF"/>
    <w:rsid w:val="009751DF"/>
    <w:rsid w:val="00975556"/>
    <w:rsid w:val="00976920"/>
    <w:rsid w:val="00976E31"/>
    <w:rsid w:val="009770C0"/>
    <w:rsid w:val="009771D9"/>
    <w:rsid w:val="00977632"/>
    <w:rsid w:val="00977923"/>
    <w:rsid w:val="00977C22"/>
    <w:rsid w:val="0098003A"/>
    <w:rsid w:val="0098114C"/>
    <w:rsid w:val="00981202"/>
    <w:rsid w:val="00981EB3"/>
    <w:rsid w:val="00982444"/>
    <w:rsid w:val="00982CCC"/>
    <w:rsid w:val="00982F44"/>
    <w:rsid w:val="0098320B"/>
    <w:rsid w:val="0098329D"/>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BF"/>
    <w:rsid w:val="009A6449"/>
    <w:rsid w:val="009A652E"/>
    <w:rsid w:val="009A6605"/>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84F"/>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DA1"/>
    <w:rsid w:val="009E7256"/>
    <w:rsid w:val="009E7AD6"/>
    <w:rsid w:val="009E7AE2"/>
    <w:rsid w:val="009E7B77"/>
    <w:rsid w:val="009E7C15"/>
    <w:rsid w:val="009E7D51"/>
    <w:rsid w:val="009F004B"/>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FBD"/>
    <w:rsid w:val="009F64C4"/>
    <w:rsid w:val="009F6D6A"/>
    <w:rsid w:val="009F708A"/>
    <w:rsid w:val="009F70D0"/>
    <w:rsid w:val="009F72B9"/>
    <w:rsid w:val="009F75B0"/>
    <w:rsid w:val="009F77E0"/>
    <w:rsid w:val="009F78E1"/>
    <w:rsid w:val="009F7AC9"/>
    <w:rsid w:val="009F7D4C"/>
    <w:rsid w:val="009F7E04"/>
    <w:rsid w:val="009F7ECB"/>
    <w:rsid w:val="00A00048"/>
    <w:rsid w:val="00A0032C"/>
    <w:rsid w:val="00A00E8D"/>
    <w:rsid w:val="00A013A2"/>
    <w:rsid w:val="00A0147A"/>
    <w:rsid w:val="00A01B00"/>
    <w:rsid w:val="00A02416"/>
    <w:rsid w:val="00A02672"/>
    <w:rsid w:val="00A02799"/>
    <w:rsid w:val="00A027BA"/>
    <w:rsid w:val="00A0281B"/>
    <w:rsid w:val="00A0293C"/>
    <w:rsid w:val="00A02A15"/>
    <w:rsid w:val="00A02A38"/>
    <w:rsid w:val="00A02B00"/>
    <w:rsid w:val="00A03ABF"/>
    <w:rsid w:val="00A03C78"/>
    <w:rsid w:val="00A03CB7"/>
    <w:rsid w:val="00A03EA9"/>
    <w:rsid w:val="00A04495"/>
    <w:rsid w:val="00A045F7"/>
    <w:rsid w:val="00A0474D"/>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3AC"/>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799"/>
    <w:rsid w:val="00A35AFE"/>
    <w:rsid w:val="00A35F2A"/>
    <w:rsid w:val="00A35F8D"/>
    <w:rsid w:val="00A3631D"/>
    <w:rsid w:val="00A365B8"/>
    <w:rsid w:val="00A366D7"/>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D66"/>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41D"/>
    <w:rsid w:val="00AA384D"/>
    <w:rsid w:val="00AA3B39"/>
    <w:rsid w:val="00AA3D6F"/>
    <w:rsid w:val="00AA3E60"/>
    <w:rsid w:val="00AA4243"/>
    <w:rsid w:val="00AA4B05"/>
    <w:rsid w:val="00AA4DE3"/>
    <w:rsid w:val="00AA4FA0"/>
    <w:rsid w:val="00AA5158"/>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AF5"/>
    <w:rsid w:val="00AF1EBC"/>
    <w:rsid w:val="00AF231D"/>
    <w:rsid w:val="00AF235C"/>
    <w:rsid w:val="00AF2AFF"/>
    <w:rsid w:val="00AF2B55"/>
    <w:rsid w:val="00AF3622"/>
    <w:rsid w:val="00AF367B"/>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6E6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37B"/>
    <w:rsid w:val="00B3281C"/>
    <w:rsid w:val="00B3353A"/>
    <w:rsid w:val="00B33806"/>
    <w:rsid w:val="00B33FFA"/>
    <w:rsid w:val="00B34AE2"/>
    <w:rsid w:val="00B3587B"/>
    <w:rsid w:val="00B37039"/>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A86"/>
    <w:rsid w:val="00B57B7A"/>
    <w:rsid w:val="00B60052"/>
    <w:rsid w:val="00B60261"/>
    <w:rsid w:val="00B606B3"/>
    <w:rsid w:val="00B60A8F"/>
    <w:rsid w:val="00B60C49"/>
    <w:rsid w:val="00B6108E"/>
    <w:rsid w:val="00B61390"/>
    <w:rsid w:val="00B61912"/>
    <w:rsid w:val="00B61AB6"/>
    <w:rsid w:val="00B61ED1"/>
    <w:rsid w:val="00B61FFF"/>
    <w:rsid w:val="00B6240C"/>
    <w:rsid w:val="00B629F1"/>
    <w:rsid w:val="00B63137"/>
    <w:rsid w:val="00B63546"/>
    <w:rsid w:val="00B6371C"/>
    <w:rsid w:val="00B63756"/>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EEA"/>
    <w:rsid w:val="00B72160"/>
    <w:rsid w:val="00B7293A"/>
    <w:rsid w:val="00B72A70"/>
    <w:rsid w:val="00B72FFA"/>
    <w:rsid w:val="00B73115"/>
    <w:rsid w:val="00B741E1"/>
    <w:rsid w:val="00B743D5"/>
    <w:rsid w:val="00B746D9"/>
    <w:rsid w:val="00B751BB"/>
    <w:rsid w:val="00B75799"/>
    <w:rsid w:val="00B7584D"/>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DA"/>
    <w:rsid w:val="00BA3DFB"/>
    <w:rsid w:val="00BA409E"/>
    <w:rsid w:val="00BA4592"/>
    <w:rsid w:val="00BA47D2"/>
    <w:rsid w:val="00BA4E2A"/>
    <w:rsid w:val="00BA561E"/>
    <w:rsid w:val="00BA5A55"/>
    <w:rsid w:val="00BA6628"/>
    <w:rsid w:val="00BA6957"/>
    <w:rsid w:val="00BA6F80"/>
    <w:rsid w:val="00BA71A7"/>
    <w:rsid w:val="00BA75B9"/>
    <w:rsid w:val="00BB03A1"/>
    <w:rsid w:val="00BB04B5"/>
    <w:rsid w:val="00BB0F9F"/>
    <w:rsid w:val="00BB1695"/>
    <w:rsid w:val="00BB1F90"/>
    <w:rsid w:val="00BB2100"/>
    <w:rsid w:val="00BB26DD"/>
    <w:rsid w:val="00BB29BB"/>
    <w:rsid w:val="00BB2EA0"/>
    <w:rsid w:val="00BB30CB"/>
    <w:rsid w:val="00BB31D3"/>
    <w:rsid w:val="00BB371B"/>
    <w:rsid w:val="00BB3DAA"/>
    <w:rsid w:val="00BB40F7"/>
    <w:rsid w:val="00BB485E"/>
    <w:rsid w:val="00BB4A8F"/>
    <w:rsid w:val="00BB4D90"/>
    <w:rsid w:val="00BB531F"/>
    <w:rsid w:val="00BB5351"/>
    <w:rsid w:val="00BB5C9C"/>
    <w:rsid w:val="00BB5CB5"/>
    <w:rsid w:val="00BB5D06"/>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7AE"/>
    <w:rsid w:val="00BD4278"/>
    <w:rsid w:val="00BD448A"/>
    <w:rsid w:val="00BD4966"/>
    <w:rsid w:val="00BD4EC2"/>
    <w:rsid w:val="00BD54DC"/>
    <w:rsid w:val="00BD564F"/>
    <w:rsid w:val="00BD59AB"/>
    <w:rsid w:val="00BD67E2"/>
    <w:rsid w:val="00BD69BF"/>
    <w:rsid w:val="00BD6E75"/>
    <w:rsid w:val="00BD700E"/>
    <w:rsid w:val="00BD736C"/>
    <w:rsid w:val="00BE03CF"/>
    <w:rsid w:val="00BE05B1"/>
    <w:rsid w:val="00BE0F5C"/>
    <w:rsid w:val="00BE1D3E"/>
    <w:rsid w:val="00BE266E"/>
    <w:rsid w:val="00BE2A75"/>
    <w:rsid w:val="00BE376C"/>
    <w:rsid w:val="00BE37DA"/>
    <w:rsid w:val="00BE40D1"/>
    <w:rsid w:val="00BE464A"/>
    <w:rsid w:val="00BE4B2A"/>
    <w:rsid w:val="00BE5531"/>
    <w:rsid w:val="00BE5675"/>
    <w:rsid w:val="00BE5B0D"/>
    <w:rsid w:val="00BE714B"/>
    <w:rsid w:val="00BE741D"/>
    <w:rsid w:val="00BE772E"/>
    <w:rsid w:val="00BE78C6"/>
    <w:rsid w:val="00BE7993"/>
    <w:rsid w:val="00BE7D6E"/>
    <w:rsid w:val="00BF0216"/>
    <w:rsid w:val="00BF03E0"/>
    <w:rsid w:val="00BF0C3E"/>
    <w:rsid w:val="00BF0D7D"/>
    <w:rsid w:val="00BF104C"/>
    <w:rsid w:val="00BF19DC"/>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075"/>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41AA"/>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697"/>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AC8"/>
    <w:rsid w:val="00C65AD9"/>
    <w:rsid w:val="00C65C68"/>
    <w:rsid w:val="00C66827"/>
    <w:rsid w:val="00C669EC"/>
    <w:rsid w:val="00C66A92"/>
    <w:rsid w:val="00C67CC7"/>
    <w:rsid w:val="00C67D90"/>
    <w:rsid w:val="00C67E33"/>
    <w:rsid w:val="00C67EC2"/>
    <w:rsid w:val="00C67F33"/>
    <w:rsid w:val="00C70287"/>
    <w:rsid w:val="00C70394"/>
    <w:rsid w:val="00C703DE"/>
    <w:rsid w:val="00C706CF"/>
    <w:rsid w:val="00C707A9"/>
    <w:rsid w:val="00C709FD"/>
    <w:rsid w:val="00C70C3E"/>
    <w:rsid w:val="00C70E99"/>
    <w:rsid w:val="00C7121E"/>
    <w:rsid w:val="00C71568"/>
    <w:rsid w:val="00C7159C"/>
    <w:rsid w:val="00C716C4"/>
    <w:rsid w:val="00C717F0"/>
    <w:rsid w:val="00C7189D"/>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9AF"/>
    <w:rsid w:val="00C84A27"/>
    <w:rsid w:val="00C84DA6"/>
    <w:rsid w:val="00C85221"/>
    <w:rsid w:val="00C8594B"/>
    <w:rsid w:val="00C85CEA"/>
    <w:rsid w:val="00C860C0"/>
    <w:rsid w:val="00C8610C"/>
    <w:rsid w:val="00C86958"/>
    <w:rsid w:val="00C86A38"/>
    <w:rsid w:val="00C8722E"/>
    <w:rsid w:val="00C87B98"/>
    <w:rsid w:val="00C87BC3"/>
    <w:rsid w:val="00C902A1"/>
    <w:rsid w:val="00C904B4"/>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0B73"/>
    <w:rsid w:val="00CA10AB"/>
    <w:rsid w:val="00CA37EF"/>
    <w:rsid w:val="00CA423E"/>
    <w:rsid w:val="00CA4500"/>
    <w:rsid w:val="00CA4762"/>
    <w:rsid w:val="00CA4978"/>
    <w:rsid w:val="00CA4BFD"/>
    <w:rsid w:val="00CA4EA0"/>
    <w:rsid w:val="00CA4EA5"/>
    <w:rsid w:val="00CA5D09"/>
    <w:rsid w:val="00CA5DA8"/>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1F0"/>
    <w:rsid w:val="00CB72C4"/>
    <w:rsid w:val="00CB7896"/>
    <w:rsid w:val="00CB7B59"/>
    <w:rsid w:val="00CC073D"/>
    <w:rsid w:val="00CC0944"/>
    <w:rsid w:val="00CC12B7"/>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3A1A"/>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574"/>
    <w:rsid w:val="00D4799B"/>
    <w:rsid w:val="00D47E2F"/>
    <w:rsid w:val="00D500CB"/>
    <w:rsid w:val="00D50358"/>
    <w:rsid w:val="00D508E6"/>
    <w:rsid w:val="00D50F50"/>
    <w:rsid w:val="00D519EB"/>
    <w:rsid w:val="00D51AF7"/>
    <w:rsid w:val="00D51EF2"/>
    <w:rsid w:val="00D520EF"/>
    <w:rsid w:val="00D52883"/>
    <w:rsid w:val="00D5298F"/>
    <w:rsid w:val="00D52A2B"/>
    <w:rsid w:val="00D52D59"/>
    <w:rsid w:val="00D5325A"/>
    <w:rsid w:val="00D53B97"/>
    <w:rsid w:val="00D53D67"/>
    <w:rsid w:val="00D53E34"/>
    <w:rsid w:val="00D53EAB"/>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6C6"/>
    <w:rsid w:val="00D63AC2"/>
    <w:rsid w:val="00D647F5"/>
    <w:rsid w:val="00D64DB7"/>
    <w:rsid w:val="00D64FD1"/>
    <w:rsid w:val="00D66196"/>
    <w:rsid w:val="00D663D1"/>
    <w:rsid w:val="00D66A54"/>
    <w:rsid w:val="00D67297"/>
    <w:rsid w:val="00D67785"/>
    <w:rsid w:val="00D67C3F"/>
    <w:rsid w:val="00D7082B"/>
    <w:rsid w:val="00D712BC"/>
    <w:rsid w:val="00D7137D"/>
    <w:rsid w:val="00D713E8"/>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2F42"/>
    <w:rsid w:val="00DE3385"/>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BBC"/>
    <w:rsid w:val="00E32A6D"/>
    <w:rsid w:val="00E32B7A"/>
    <w:rsid w:val="00E32B9B"/>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23DE"/>
    <w:rsid w:val="00E625C4"/>
    <w:rsid w:val="00E626F2"/>
    <w:rsid w:val="00E62EBA"/>
    <w:rsid w:val="00E6305C"/>
    <w:rsid w:val="00E636ED"/>
    <w:rsid w:val="00E6391B"/>
    <w:rsid w:val="00E63A1C"/>
    <w:rsid w:val="00E63EE0"/>
    <w:rsid w:val="00E64419"/>
    <w:rsid w:val="00E64495"/>
    <w:rsid w:val="00E64E7D"/>
    <w:rsid w:val="00E64F31"/>
    <w:rsid w:val="00E65864"/>
    <w:rsid w:val="00E659B2"/>
    <w:rsid w:val="00E65D21"/>
    <w:rsid w:val="00E65E6B"/>
    <w:rsid w:val="00E66A41"/>
    <w:rsid w:val="00E66CB5"/>
    <w:rsid w:val="00E6783D"/>
    <w:rsid w:val="00E67D79"/>
    <w:rsid w:val="00E700AF"/>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D61"/>
    <w:rsid w:val="00E92543"/>
    <w:rsid w:val="00E93207"/>
    <w:rsid w:val="00E93EDE"/>
    <w:rsid w:val="00E94AD1"/>
    <w:rsid w:val="00E95B29"/>
    <w:rsid w:val="00E96009"/>
    <w:rsid w:val="00E96033"/>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59"/>
    <w:rsid w:val="00F10996"/>
    <w:rsid w:val="00F10D56"/>
    <w:rsid w:val="00F12032"/>
    <w:rsid w:val="00F12BB1"/>
    <w:rsid w:val="00F12CB8"/>
    <w:rsid w:val="00F12E4A"/>
    <w:rsid w:val="00F13071"/>
    <w:rsid w:val="00F13405"/>
    <w:rsid w:val="00F1377D"/>
    <w:rsid w:val="00F14060"/>
    <w:rsid w:val="00F140CF"/>
    <w:rsid w:val="00F14616"/>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B4F"/>
    <w:rsid w:val="00F43544"/>
    <w:rsid w:val="00F435CF"/>
    <w:rsid w:val="00F4392E"/>
    <w:rsid w:val="00F43B6F"/>
    <w:rsid w:val="00F44266"/>
    <w:rsid w:val="00F44844"/>
    <w:rsid w:val="00F44AC9"/>
    <w:rsid w:val="00F44B3C"/>
    <w:rsid w:val="00F44EC7"/>
    <w:rsid w:val="00F450D4"/>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65F"/>
    <w:rsid w:val="00FC07F1"/>
    <w:rsid w:val="00FC0E12"/>
    <w:rsid w:val="00FC0EA6"/>
    <w:rsid w:val="00FC0FEB"/>
    <w:rsid w:val="00FC125D"/>
    <w:rsid w:val="00FC1A7B"/>
    <w:rsid w:val="00FC1B79"/>
    <w:rsid w:val="00FC1D4C"/>
    <w:rsid w:val="00FC1E2B"/>
    <w:rsid w:val="00FC1F4C"/>
    <w:rsid w:val="00FC21D4"/>
    <w:rsid w:val="00FC2A13"/>
    <w:rsid w:val="00FC3237"/>
    <w:rsid w:val="00FC347C"/>
    <w:rsid w:val="00FC3538"/>
    <w:rsid w:val="00FC3CB6"/>
    <w:rsid w:val="00FC3D01"/>
    <w:rsid w:val="00FC46C4"/>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17C"/>
    <w:rsid w:val="00FF0717"/>
    <w:rsid w:val="00FF0769"/>
    <w:rsid w:val="00FF0C6B"/>
    <w:rsid w:val="00FF0C93"/>
    <w:rsid w:val="00FF1779"/>
    <w:rsid w:val="00FF24D6"/>
    <w:rsid w:val="00FF2B01"/>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C3A"/>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hyperlink" Target="mailto:n8sy@n8sy.com" TargetMode="External"/><Relationship Id="rId21" Type="http://schemas.openxmlformats.org/officeDocument/2006/relationships/hyperlink" Target="http://www.swpc.noaa.gov/news/solar-cycle-25-forecast-update" TargetMode="External"/><Relationship Id="rId42" Type="http://schemas.openxmlformats.org/officeDocument/2006/relationships/hyperlink" Target="https://www.facebook.com/AUGUniversity/?ref=gs&amp;__tn__=%2CdK-R-R&amp;eid=ARDmLjA0H9u6n6dS9lRkfgI35yVmKrEw13XEPe-PthymNsCtfH8gSizlS_RHYTqydUUlsi81EcoyiwDQ&amp;fref=gs&amp;dti=1607563406175091&amp;hc_location=group" TargetMode="External"/><Relationship Id="rId47" Type="http://schemas.openxmlformats.org/officeDocument/2006/relationships/hyperlink" Target="http://noars.net/" TargetMode="External"/><Relationship Id="rId63" Type="http://schemas.openxmlformats.org/officeDocument/2006/relationships/image" Target="media/image21.png"/><Relationship Id="rId68" Type="http://schemas.openxmlformats.org/officeDocument/2006/relationships/image" Target="media/image24.jpg"/><Relationship Id="rId84" Type="http://schemas.openxmlformats.org/officeDocument/2006/relationships/hyperlink" Target="https://trainingcampus.dps.ohio.gov/cm/cm710/pstc/pstc.html" TargetMode="External"/><Relationship Id="rId89" Type="http://schemas.openxmlformats.org/officeDocument/2006/relationships/hyperlink" Target="https://train.ncbrt.lsu.edu/Student/Register?ClassID=26374" TargetMode="External"/><Relationship Id="rId112" Type="http://schemas.openxmlformats.org/officeDocument/2006/relationships/hyperlink" Target="mailto:n8sy@n8sy.com" TargetMode="External"/><Relationship Id="rId16" Type="http://schemas.openxmlformats.org/officeDocument/2006/relationships/image" Target="media/image8.png"/><Relationship Id="rId107" Type="http://schemas.openxmlformats.org/officeDocument/2006/relationships/image" Target="media/image34.jp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j-grover.com/general/index.htm" TargetMode="External"/><Relationship Id="rId37" Type="http://schemas.openxmlformats.org/officeDocument/2006/relationships/hyperlink" Target="https://www.facebook.com/KState/?ref=gs&amp;__tn__=%2CdK-R-R&amp;eid=ARBjPt5xKaJe-SxoWrmH4xrAM90MYz-_xVX31mn2ZnOiGCtOWBLgljk0GTRGgy4J2hFYiS4hoUrerm8N&amp;fref=gs&amp;dti=1607563406175091&amp;hc_location=group" TargetMode="External"/><Relationship Id="rId40" Type="http://schemas.openxmlformats.org/officeDocument/2006/relationships/hyperlink" Target="https://www.facebook.com/middleburycollege/?ref=gs&amp;__tn__=%2CdK-R-R&amp;eid=ARAoGntp17pWQxWU2eHAPMSuSsJJLvJ3WjpwiFrr0rgGBJkzpe8YnVghrJ_1gBFwROIFBTXj1CATsHGd&amp;fref=gs&amp;dti=1607563406175091&amp;hc_location=group" TargetMode="External"/><Relationship Id="rId45" Type="http://schemas.openxmlformats.org/officeDocument/2006/relationships/hyperlink" Target="http://www.tuscoarc.org/" TargetMode="External"/><Relationship Id="rId53" Type="http://schemas.openxmlformats.org/officeDocument/2006/relationships/hyperlink" Target="http://www.dailydx.com/" TargetMode="External"/><Relationship Id="rId58" Type="http://schemas.openxmlformats.org/officeDocument/2006/relationships/hyperlink" Target="http://www.w2zq.com/" TargetMode="External"/><Relationship Id="rId66" Type="http://schemas.openxmlformats.org/officeDocument/2006/relationships/image" Target="media/image23.png"/><Relationship Id="rId74" Type="http://schemas.openxmlformats.org/officeDocument/2006/relationships/hyperlink" Target="https://arrl.volunteerhub.com/lp/oh/" TargetMode="External"/><Relationship Id="rId79" Type="http://schemas.openxmlformats.org/officeDocument/2006/relationships/hyperlink" Target="https://trainingcampus.dps.ohio.gov/cm/cm710/pstc/pstc.html" TargetMode="External"/><Relationship Id="rId87" Type="http://schemas.openxmlformats.org/officeDocument/2006/relationships/image" Target="media/image28.png"/><Relationship Id="rId102" Type="http://schemas.openxmlformats.org/officeDocument/2006/relationships/hyperlink" Target="mailto:swap@arrlohio.org" TargetMode="External"/><Relationship Id="rId110" Type="http://schemas.openxmlformats.org/officeDocument/2006/relationships/image" Target="media/image36.png"/><Relationship Id="rId115" Type="http://schemas.openxmlformats.org/officeDocument/2006/relationships/hyperlink" Target="http://arrl-ohio.org/news/" TargetMode="External"/><Relationship Id="rId5" Type="http://schemas.openxmlformats.org/officeDocument/2006/relationships/webSettings" Target="webSettings.xml"/><Relationship Id="rId61" Type="http://schemas.openxmlformats.org/officeDocument/2006/relationships/hyperlink" Target="http://www.qrz.com/db/kl7rst" TargetMode="External"/><Relationship Id="rId82" Type="http://schemas.openxmlformats.org/officeDocument/2006/relationships/hyperlink" Target="https://trainingcampus.dps.ohio.gov/cm/cm710/pstc/pstc.html" TargetMode="External"/><Relationship Id="rId90" Type="http://schemas.openxmlformats.org/officeDocument/2006/relationships/hyperlink" Target="https://qrgo.page.link/GFf4" TargetMode="External"/><Relationship Id="rId95" Type="http://schemas.openxmlformats.org/officeDocument/2006/relationships/hyperlink" Target="https://docs.google.com/forms/d/e/1FAIpQLSfkHF_wN2IxBb2WNYm6RuA_iT6qJH4Hz_pA9hCbcp0AcG5TbA/viewform" TargetMode="External"/><Relationship Id="rId19" Type="http://schemas.openxmlformats.org/officeDocument/2006/relationships/hyperlink" Target="https://dl250bthvn.de/" TargetMode="External"/><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hyperlink" Target="mailto:n8sy@n8sy.com" TargetMode="External"/><Relationship Id="rId30" Type="http://schemas.openxmlformats.org/officeDocument/2006/relationships/hyperlink" Target="mailto:kd8rtp@arrl.net" TargetMode="External"/><Relationship Id="rId35" Type="http://schemas.openxmlformats.org/officeDocument/2006/relationships/image" Target="media/image14.jpeg"/><Relationship Id="rId43" Type="http://schemas.openxmlformats.org/officeDocument/2006/relationships/image" Target="media/image15.jpeg"/><Relationship Id="rId48" Type="http://schemas.openxmlformats.org/officeDocument/2006/relationships/hyperlink" Target="http://www.tmrahamradio.org/" TargetMode="External"/><Relationship Id="rId56" Type="http://schemas.openxmlformats.org/officeDocument/2006/relationships/hyperlink" Target="mailto:info@sorkney.com" TargetMode="External"/><Relationship Id="rId64" Type="http://schemas.openxmlformats.org/officeDocument/2006/relationships/hyperlink" Target="https://ohsimplex.org/" TargetMode="External"/><Relationship Id="rId69" Type="http://schemas.openxmlformats.org/officeDocument/2006/relationships/hyperlink" Target="http://www.arrl.org/find-an-amateur-radio-license-exam-session" TargetMode="External"/><Relationship Id="rId77" Type="http://schemas.openxmlformats.org/officeDocument/2006/relationships/hyperlink" Target="https://trainingcampus.dps.ohio.gov/cm/cm710/pstc/pstc.html" TargetMode="External"/><Relationship Id="rId100" Type="http://schemas.openxmlformats.org/officeDocument/2006/relationships/image" Target="media/image31.jpeg"/><Relationship Id="rId105" Type="http://schemas.openxmlformats.org/officeDocument/2006/relationships/hyperlink" Target="http://arrl-ohio.org/club_news/index.html/" TargetMode="External"/><Relationship Id="rId113" Type="http://schemas.openxmlformats.org/officeDocument/2006/relationships/image" Target="media/image37.png"/><Relationship Id="rId118"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image" Target="media/image18.png"/><Relationship Id="rId72" Type="http://schemas.openxmlformats.org/officeDocument/2006/relationships/image" Target="media/image26.png"/><Relationship Id="rId80" Type="http://schemas.openxmlformats.org/officeDocument/2006/relationships/hyperlink" Target="mailto:pktickle@franklincountyohio.gov" TargetMode="External"/><Relationship Id="rId85" Type="http://schemas.openxmlformats.org/officeDocument/2006/relationships/hyperlink" Target="https://trainingcampus.dps.ohio.gov/cm/cm710/pstc/pstc.html" TargetMode="External"/><Relationship Id="rId93" Type="http://schemas.openxmlformats.org/officeDocument/2006/relationships/hyperlink" Target="http://www.esa.int/Enabling_Support/Operations/Calling_radio_amateurs_help_find_OPS-SAT" TargetMode="External"/><Relationship Id="rId98" Type="http://schemas.openxmlformats.org/officeDocument/2006/relationships/hyperlink" Target="http://arrl-ohio.org/hamfest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ceo@arrl.org" TargetMode="External"/><Relationship Id="rId25" Type="http://schemas.openxmlformats.org/officeDocument/2006/relationships/hyperlink" Target="http://arrl-ohio.org/" TargetMode="External"/><Relationship Id="rId33" Type="http://schemas.openxmlformats.org/officeDocument/2006/relationships/hyperlink" Target="http://www.2cars.org" TargetMode="External"/><Relationship Id="rId38" Type="http://schemas.openxmlformats.org/officeDocument/2006/relationships/hyperlink" Target="https://www.facebook.com/cuboulder/?ref=gs&amp;__tn__=%2CdK-R-R&amp;eid=ARAqgmFyKu8ISA3PHoGfVpz3ZSejm_Dfl4uEzi88yLc-oREAqtAvDKjY0yTwQdKwOEe7t8nQg6lXAPwd&amp;fref=gs&amp;dti=1607563406175091&amp;hc_location=group" TargetMode="External"/><Relationship Id="rId46" Type="http://schemas.openxmlformats.org/officeDocument/2006/relationships/hyperlink" Target="http://www.iarc.club/" TargetMode="External"/><Relationship Id="rId59" Type="http://schemas.openxmlformats.org/officeDocument/2006/relationships/hyperlink" Target="http://hamradiouniversity.org/" TargetMode="External"/><Relationship Id="rId67" Type="http://schemas.openxmlformats.org/officeDocument/2006/relationships/hyperlink" Target="http://www.arrl.org/contest-calendar" TargetMode="External"/><Relationship Id="rId103" Type="http://schemas.openxmlformats.org/officeDocument/2006/relationships/image" Target="media/image32.png"/><Relationship Id="rId108" Type="http://schemas.openxmlformats.org/officeDocument/2006/relationships/image" Target="media/image35.png"/><Relationship Id="rId116" Type="http://schemas.openxmlformats.org/officeDocument/2006/relationships/image" Target="media/image38.jpg"/><Relationship Id="rId20" Type="http://schemas.openxmlformats.org/officeDocument/2006/relationships/image" Target="media/image10.jpeg"/><Relationship Id="rId41" Type="http://schemas.openxmlformats.org/officeDocument/2006/relationships/hyperlink" Target="https://www.facebook.com/osu/?ref=gs&amp;__tn__=%2CdK-R-R&amp;eid=ARBvGUeMJ6ybJAPvcAiuMtsaJ7FXJCa_IqJ_bDKx478ULfEuCKLv5kpIku5ERrsyX24c0J3fOIvVItpL&amp;fref=gs&amp;dti=1607563406175091&amp;hc_location=group" TargetMode="External"/><Relationship Id="rId54" Type="http://schemas.openxmlformats.org/officeDocument/2006/relationships/image" Target="media/image20.png"/><Relationship Id="rId62" Type="http://schemas.openxmlformats.org/officeDocument/2006/relationships/hyperlink" Target="http://www.skccgroup.com/k3y" TargetMode="External"/><Relationship Id="rId70" Type="http://schemas.openxmlformats.org/officeDocument/2006/relationships/image" Target="media/image25.jpg"/><Relationship Id="rId75" Type="http://schemas.openxmlformats.org/officeDocument/2006/relationships/hyperlink" Target="https://trainingcampus.dps.ohio.gov/cm/cm710/pstc/pstc.html" TargetMode="External"/><Relationship Id="rId83" Type="http://schemas.openxmlformats.org/officeDocument/2006/relationships/hyperlink" Target="https://trainingcampus.dps.ohio.gov/cm/cm710/pstc/pstc.html" TargetMode="External"/><Relationship Id="rId88" Type="http://schemas.openxmlformats.org/officeDocument/2006/relationships/hyperlink" Target="https://qrgo.page.link/o2Gs" TargetMode="External"/><Relationship Id="rId91" Type="http://schemas.openxmlformats.org/officeDocument/2006/relationships/hyperlink" Target="https://qrgo.page.link/HzT2" TargetMode="External"/><Relationship Id="rId96" Type="http://schemas.openxmlformats.org/officeDocument/2006/relationships/hyperlink" Target="https://opssat1.esoc.esa.int/projects/amateur-radio-information-bulletin" TargetMode="External"/><Relationship Id="rId111" Type="http://schemas.openxmlformats.org/officeDocument/2006/relationships/hyperlink" Target="http://arrl-ohio.org/forwarder/forwardin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arrl-ohio.org/handbook-christmas.html" TargetMode="External"/><Relationship Id="rId28" Type="http://schemas.openxmlformats.org/officeDocument/2006/relationships/hyperlink" Target="mailto:wa8whp@gmail.com" TargetMode="External"/><Relationship Id="rId36" Type="http://schemas.openxmlformats.org/officeDocument/2006/relationships/hyperlink" Target="https://www.facebook.com/FloridaAtlantic/?ref=gs&amp;__tn__=%2CdK-R-R&amp;eid=ARB1pbLxSG9YROPBfRs7Vgai6_g_flvd_ta2owPVwzzdkORPPH4BB6qE2HCvcH8BqgBnGzuA2otGzGR-&amp;fref=gs&amp;dti=1607563406175091&amp;hc_location=group" TargetMode="External"/><Relationship Id="rId49" Type="http://schemas.openxmlformats.org/officeDocument/2006/relationships/image" Target="media/image16.jpeg"/><Relationship Id="rId57" Type="http://schemas.openxmlformats.org/officeDocument/2006/relationships/hyperlink" Target="https://www.qrz.com/db/K4Q" TargetMode="External"/><Relationship Id="rId106" Type="http://schemas.openxmlformats.org/officeDocument/2006/relationships/hyperlink" Target="mailto:n8sy@n8sy.com" TargetMode="External"/><Relationship Id="rId114" Type="http://schemas.openxmlformats.org/officeDocument/2006/relationships/hyperlink" Target="http://arrl-ohio.org/forwarder/forwarding.html" TargetMode="Externa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mailto:education@cfarc.org" TargetMode="External"/><Relationship Id="rId44" Type="http://schemas.openxmlformats.org/officeDocument/2006/relationships/hyperlink" Target="http://arrl-ohio.org/hamfests.html" TargetMode="External"/><Relationship Id="rId52" Type="http://schemas.openxmlformats.org/officeDocument/2006/relationships/image" Target="media/image19.png"/><Relationship Id="rId60" Type="http://schemas.openxmlformats.org/officeDocument/2006/relationships/hyperlink" Target="https://www.w2zq.com/" TargetMode="External"/><Relationship Id="rId65" Type="http://schemas.openxmlformats.org/officeDocument/2006/relationships/image" Target="media/image22.png"/><Relationship Id="rId73" Type="http://schemas.openxmlformats.org/officeDocument/2006/relationships/image" Target="media/image27.png"/><Relationship Id="rId78" Type="http://schemas.openxmlformats.org/officeDocument/2006/relationships/hyperlink" Target="mailto:ljones@dps.ohio.gov" TargetMode="External"/><Relationship Id="rId81" Type="http://schemas.openxmlformats.org/officeDocument/2006/relationships/hyperlink" Target="https://trainingcampus.dps.ohio.gov/cm/cm710/pstc/" TargetMode="External"/><Relationship Id="rId86" Type="http://schemas.openxmlformats.org/officeDocument/2006/relationships/hyperlink" Target="https://trainingcampus.dps.ohio.gov/cm/cm710/pstc/pstc.html" TargetMode="External"/><Relationship Id="rId94" Type="http://schemas.openxmlformats.org/officeDocument/2006/relationships/hyperlink" Target="https://phys.org/tags/open+source+software/" TargetMode="External"/><Relationship Id="rId99" Type="http://schemas.openxmlformats.org/officeDocument/2006/relationships/hyperlink" Target="http://arrl-ohio.org/sm/affiliated-clubs.html" TargetMode="External"/><Relationship Id="rId101" Type="http://schemas.openxmlformats.org/officeDocument/2006/relationships/hyperlink" Target="http://arrl-ohio.org/sm/s-s.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s://www.facebook.com/MissouriSandT/?ref=gs&amp;__tn__=%2CdK-R-R&amp;eid=ARBZYtWE4loKxrgiIw3FWQ0QPBC1s4tJJSbvNCr-5ydifvgnOf4T3qgkWRz91cpljjr89GTud4enhpyq&amp;fref=gs&amp;dti=1607563406175091&amp;hc_location=group" TargetMode="External"/><Relationship Id="rId109" Type="http://schemas.openxmlformats.org/officeDocument/2006/relationships/hyperlink" Target="http://arrl-ohio.org/news/index.html" TargetMode="External"/><Relationship Id="rId34" Type="http://schemas.openxmlformats.org/officeDocument/2006/relationships/hyperlink" Target="mailto:W8YSU@ARRL.NET" TargetMode="External"/><Relationship Id="rId50" Type="http://schemas.openxmlformats.org/officeDocument/2006/relationships/image" Target="media/image17.png"/><Relationship Id="rId55" Type="http://schemas.openxmlformats.org/officeDocument/2006/relationships/hyperlink" Target="https://sorkney.com/" TargetMode="External"/><Relationship Id="rId76" Type="http://schemas.openxmlformats.org/officeDocument/2006/relationships/hyperlink" Target="mailto:ljones@dps.ohio.gov" TargetMode="External"/><Relationship Id="rId97" Type="http://schemas.openxmlformats.org/officeDocument/2006/relationships/image" Target="media/image30.JPG"/><Relationship Id="rId104" Type="http://schemas.openxmlformats.org/officeDocument/2006/relationships/image" Target="media/image33.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arrlohio.org" TargetMode="External"/><Relationship Id="rId92"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yperlink" Target="mailto:kd8rtp@arr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DAB24-0DC5-42B5-AD79-A1D457293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1230</TotalTime>
  <Pages>23</Pages>
  <Words>8358</Words>
  <Characters>47644</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82</cp:revision>
  <cp:lastPrinted>2019-12-08T16:27:00Z</cp:lastPrinted>
  <dcterms:created xsi:type="dcterms:W3CDTF">2019-11-26T18:17:00Z</dcterms:created>
  <dcterms:modified xsi:type="dcterms:W3CDTF">2019-12-15T18:35:00Z</dcterms:modified>
</cp:coreProperties>
</file>