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C82B7" w14:textId="34A8FDA0" w:rsidR="00A81742" w:rsidRDefault="009C718E" w:rsidP="00287A92">
      <w:pPr>
        <w:jc w:val="center"/>
        <w:rPr>
          <w:rFonts w:eastAsia="Calibri"/>
          <w:b/>
          <w:i/>
          <w:noProof/>
          <w:color w:val="538135" w:themeColor="accent6" w:themeShade="BF"/>
          <w:sz w:val="72"/>
          <w:szCs w:val="72"/>
        </w:rPr>
      </w:pPr>
      <w:bookmarkStart w:id="0" w:name="top"/>
      <w:r w:rsidRPr="009C718E">
        <w:rPr>
          <w:noProof/>
        </w:rPr>
        <w:drawing>
          <wp:anchor distT="0" distB="0" distL="114300" distR="114300" simplePos="0" relativeHeight="253089792" behindDoc="1" locked="0" layoutInCell="1" allowOverlap="1" wp14:anchorId="0BC609B8" wp14:editId="4D0E84E5">
            <wp:simplePos x="0" y="0"/>
            <wp:positionH relativeFrom="column">
              <wp:posOffset>2571750</wp:posOffset>
            </wp:positionH>
            <wp:positionV relativeFrom="paragraph">
              <wp:posOffset>0</wp:posOffset>
            </wp:positionV>
            <wp:extent cx="1019175" cy="1381125"/>
            <wp:effectExtent l="0" t="0" r="9525" b="9525"/>
            <wp:wrapTight wrapText="bothSides">
              <wp:wrapPolygon edited="0">
                <wp:start x="0" y="0"/>
                <wp:lineTo x="0" y="21451"/>
                <wp:lineTo x="21398" y="21451"/>
                <wp:lineTo x="213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9175" cy="1381125"/>
                    </a:xfrm>
                    <a:prstGeom prst="rect">
                      <a:avLst/>
                    </a:prstGeom>
                  </pic:spPr>
                </pic:pic>
              </a:graphicData>
            </a:graphic>
            <wp14:sizeRelH relativeFrom="page">
              <wp14:pctWidth>0</wp14:pctWidth>
            </wp14:sizeRelH>
            <wp14:sizeRelV relativeFrom="page">
              <wp14:pctHeight>0</wp14:pctHeight>
            </wp14:sizeRelV>
          </wp:anchor>
        </w:drawing>
      </w:r>
      <w:r w:rsidR="00F40211"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26C76E2D">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287A92">
        <w:rPr>
          <w:rFonts w:eastAsia="Calibri"/>
          <w:b/>
          <w:i/>
          <w:noProof/>
          <w:color w:val="538135" w:themeColor="accent6" w:themeShade="BF"/>
          <w:sz w:val="72"/>
          <w:szCs w:val="72"/>
        </w:rPr>
        <w:t xml:space="preserve">    </w:t>
      </w:r>
      <w:r w:rsidR="000D4AC8">
        <w:rPr>
          <w:rFonts w:eastAsia="Calibri"/>
          <w:b/>
          <w:i/>
          <w:noProof/>
          <w:color w:val="538135" w:themeColor="accent6" w:themeShade="BF"/>
          <w:sz w:val="72"/>
          <w:szCs w:val="72"/>
        </w:rPr>
        <w:t xml:space="preserve">    </w:t>
      </w:r>
      <w:r w:rsidR="005C3B07">
        <w:rPr>
          <w:rFonts w:eastAsia="Calibri"/>
          <w:b/>
          <w:i/>
          <w:noProof/>
          <w:color w:val="538135" w:themeColor="accent6" w:themeShade="BF"/>
          <w:sz w:val="72"/>
          <w:szCs w:val="72"/>
        </w:rPr>
        <w:t xml:space="preserve"> </w:t>
      </w:r>
      <w:r w:rsidR="00723813">
        <w:rPr>
          <w:rFonts w:eastAsia="Calibri"/>
          <w:b/>
          <w:i/>
          <w:noProof/>
          <w:color w:val="538135" w:themeColor="accent6" w:themeShade="BF"/>
          <w:sz w:val="72"/>
          <w:szCs w:val="72"/>
        </w:rPr>
        <w:t xml:space="preserve">                    </w:t>
      </w:r>
      <w:r w:rsidR="00723813" w:rsidRPr="00723813">
        <w:rPr>
          <w:rFonts w:eastAsia="Calibri"/>
          <w:b/>
          <w:i/>
          <w:noProof/>
          <w:color w:val="C45911" w:themeColor="accent2" w:themeShade="BF"/>
          <w:sz w:val="72"/>
          <w:szCs w:val="72"/>
        </w:rPr>
        <w:t>November 18th</w:t>
      </w:r>
      <w:r w:rsidR="005C3B07">
        <w:rPr>
          <w:rFonts w:eastAsia="Calibri"/>
          <w:b/>
          <w:i/>
          <w:noProof/>
          <w:color w:val="538135" w:themeColor="accent6" w:themeShade="BF"/>
          <w:sz w:val="72"/>
          <w:szCs w:val="72"/>
        </w:rPr>
        <w:t xml:space="preserve">                      </w:t>
      </w:r>
      <w:r w:rsidR="000D4AC8">
        <w:rPr>
          <w:rFonts w:eastAsia="Calibri"/>
          <w:b/>
          <w:i/>
          <w:noProof/>
          <w:color w:val="538135" w:themeColor="accent6" w:themeShade="BF"/>
          <w:sz w:val="72"/>
          <w:szCs w:val="72"/>
        </w:rPr>
        <w:t xml:space="preserve">                      </w:t>
      </w:r>
      <w:r w:rsidR="007B1D9B">
        <w:rPr>
          <w:rFonts w:eastAsia="Calibri"/>
          <w:b/>
          <w:i/>
          <w:noProof/>
          <w:color w:val="538135" w:themeColor="accent6" w:themeShade="BF"/>
          <w:sz w:val="72"/>
          <w:szCs w:val="72"/>
        </w:rPr>
        <w:t xml:space="preserve"> </w:t>
      </w:r>
      <w:r w:rsidR="000D4AC8">
        <w:rPr>
          <w:rFonts w:eastAsia="Calibri"/>
          <w:b/>
          <w:i/>
          <w:noProof/>
          <w:color w:val="538135" w:themeColor="accent6" w:themeShade="BF"/>
          <w:sz w:val="72"/>
          <w:szCs w:val="72"/>
        </w:rPr>
        <w:t xml:space="preserve"> </w:t>
      </w:r>
      <w:r w:rsidR="00287A92">
        <w:rPr>
          <w:rFonts w:eastAsia="Calibri"/>
          <w:b/>
          <w:i/>
          <w:noProof/>
          <w:color w:val="538135" w:themeColor="accent6" w:themeShade="BF"/>
          <w:sz w:val="72"/>
          <w:szCs w:val="72"/>
        </w:rPr>
        <w:t xml:space="preserve">                           </w:t>
      </w:r>
      <w:r w:rsidR="005D72CC">
        <w:rPr>
          <w:rFonts w:eastAsia="Calibri"/>
          <w:b/>
          <w:i/>
          <w:noProof/>
          <w:color w:val="538135" w:themeColor="accent6" w:themeShade="BF"/>
          <w:sz w:val="72"/>
          <w:szCs w:val="72"/>
        </w:rPr>
        <w:t xml:space="preserve">                              </w:t>
      </w:r>
    </w:p>
    <w:p w14:paraId="3FD9AEBF" w14:textId="4EF44670" w:rsidR="008F7402" w:rsidRPr="000310D6" w:rsidRDefault="00A81742" w:rsidP="00667A6B">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DA3CC8">
        <w:rPr>
          <w:rFonts w:eastAsia="Calibri"/>
          <w:b/>
          <w:i/>
          <w:noProof/>
          <w:color w:val="538135" w:themeColor="accent6" w:themeShade="BF"/>
          <w:sz w:val="72"/>
          <w:szCs w:val="72"/>
        </w:rPr>
        <w:t xml:space="preserve"> </w:t>
      </w:r>
      <w:r w:rsidR="000D7B27">
        <w:rPr>
          <w:rFonts w:eastAsia="Calibri"/>
          <w:b/>
          <w:i/>
          <w:noProof/>
          <w:color w:val="538135" w:themeColor="accent6" w:themeShade="BF"/>
          <w:sz w:val="72"/>
          <w:szCs w:val="72"/>
        </w:rPr>
        <w:t xml:space="preserve">                       </w:t>
      </w:r>
      <w:r w:rsidRPr="007648B5">
        <w:rPr>
          <w:rFonts w:eastAsia="Calibri"/>
          <w:b/>
          <w:i/>
          <w:noProof/>
          <w:color w:val="525252" w:themeColor="accent3" w:themeShade="80"/>
          <w:sz w:val="72"/>
          <w:szCs w:val="72"/>
        </w:rPr>
        <w:t>Edition</w:t>
      </w:r>
      <w:r w:rsidR="00667A6B">
        <w:rPr>
          <w:rFonts w:eastAsia="Calibri"/>
          <w:b/>
          <w:i/>
          <w:noProof/>
          <w:color w:val="538135" w:themeColor="accent6" w:themeShade="BF"/>
          <w:sz w:val="72"/>
          <w:szCs w:val="72"/>
        </w:rPr>
        <w:t xml:space="preserve">                     </w:t>
      </w:r>
      <w:bookmarkStart w:id="1" w:name="_Hlk15148112"/>
      <w:bookmarkEnd w:id="1"/>
      <w:r w:rsidR="00061B8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667A6B">
        <w:rPr>
          <w:rFonts w:eastAsia="Calibri"/>
          <w:b/>
          <w:i/>
          <w:noProof/>
          <w:color w:val="538135" w:themeColor="accent6" w:themeShade="BF"/>
          <w:sz w:val="72"/>
          <w:szCs w:val="72"/>
        </w:rPr>
        <w:t xml:space="preserve">        </w:t>
      </w:r>
      <w:r w:rsidR="00061B87">
        <w:rPr>
          <w:rFonts w:eastAsia="Calibri"/>
          <w:b/>
          <w:i/>
          <w:noProof/>
          <w:color w:val="538135" w:themeColor="accent6" w:themeShade="BF"/>
          <w:sz w:val="72"/>
          <w:szCs w:val="72"/>
        </w:rPr>
        <w:t xml:space="preserve">   </w:t>
      </w:r>
    </w:p>
    <w:p w14:paraId="3AB8171D" w14:textId="59173A51" w:rsidR="007662B7" w:rsidRPr="009E53B6" w:rsidRDefault="00F91D18" w:rsidP="008A376E">
      <w:pPr>
        <w:jc w:val="center"/>
        <w:rPr>
          <w:rFonts w:eastAsia="Calibri"/>
          <w:b/>
          <w:i/>
          <w:color w:val="FF0000"/>
        </w:rPr>
      </w:pPr>
      <w:bookmarkStart w:id="2" w:name="_Hlk496530170"/>
      <w:bookmarkStart w:id="3" w:name="_Hlk504641137"/>
      <w:bookmarkStart w:id="4" w:name="_Hlk517630975"/>
      <w:bookmarkStart w:id="5" w:name="_Hlk527909721"/>
      <w:bookmarkStart w:id="6" w:name="_Hlk548611"/>
      <w:bookmarkEnd w:id="2"/>
      <w:bookmarkEnd w:id="3"/>
      <w:bookmarkEnd w:id="4"/>
      <w:bookmarkEnd w:id="5"/>
      <w:bookmarkEnd w:id="6"/>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5BB6DDE5" w:rsidR="00A55379" w:rsidRDefault="00A55379" w:rsidP="00F81D37"/>
    <w:p w14:paraId="277CCDE1" w14:textId="4F29F344"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3096F20C" w:rsidR="002B0C68" w:rsidRDefault="002B0C68" w:rsidP="00F81D37"/>
    <w:p w14:paraId="79F30494" w14:textId="1EBF86A0"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1C4F0ABF" w:rsidR="00F81D37" w:rsidRDefault="00F81D37" w:rsidP="00F81D37">
      <w:pPr>
        <w:rPr>
          <w:rStyle w:val="Hyperlink"/>
        </w:rPr>
      </w:pPr>
    </w:p>
    <w:p w14:paraId="54B846FA" w14:textId="1A26A6AB"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69CACBC4" w:rsidR="00BC7FFC" w:rsidRDefault="00F20CC5" w:rsidP="00BC7FFC">
      <w:pPr>
        <w:rPr>
          <w:rStyle w:val="Hyperlink"/>
        </w:rPr>
      </w:pPr>
      <w:r>
        <w:rPr>
          <w:rStyle w:val="Hyperlink"/>
        </w:rPr>
        <w:t xml:space="preserve">  </w:t>
      </w:r>
    </w:p>
    <w:p w14:paraId="45BDBCEA" w14:textId="7044E8FD"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62B01467" w:rsidR="00DA1B20" w:rsidRDefault="00142E5C" w:rsidP="00136C28">
      <w:r>
        <w:fldChar w:fldCharType="end"/>
      </w:r>
    </w:p>
    <w:p w14:paraId="1EBA5216" w14:textId="2283F3B6" w:rsidR="00551CEE" w:rsidRDefault="00F81D37" w:rsidP="00551CEE">
      <w:bookmarkStart w:id="8" w:name="_Hlk18234867"/>
      <w:r>
        <w:sym w:font="Wingdings" w:char="F0E0"/>
      </w:r>
      <w:r w:rsidR="008453AB">
        <w:t xml:space="preserve">  </w:t>
      </w:r>
      <w:hyperlink w:anchor="special" w:history="1">
        <w:r w:rsidR="00611780" w:rsidRPr="00611780">
          <w:rPr>
            <w:rStyle w:val="Hyperlink"/>
          </w:rPr>
          <w:t>Special NIMS Training</w:t>
        </w:r>
      </w:hyperlink>
      <w:r w:rsidR="00551CEE">
        <w:t xml:space="preserve">                                                               </w:t>
      </w:r>
      <w:r w:rsidR="00551CEE">
        <w:sym w:font="Wingdings" w:char="F0E0"/>
      </w:r>
      <w:r w:rsidR="00551CEE">
        <w:t xml:space="preserve">  </w:t>
      </w:r>
      <w:hyperlink w:anchor="final" w:history="1">
        <w:r w:rsidR="00551CEE" w:rsidRPr="00C42D53">
          <w:rPr>
            <w:rStyle w:val="Hyperlink"/>
          </w:rPr>
          <w:t>Final..  Final..</w:t>
        </w:r>
      </w:hyperlink>
    </w:p>
    <w:p w14:paraId="3FCDE3A9" w14:textId="0CE04319" w:rsidR="00136C28" w:rsidRDefault="00136C28" w:rsidP="00551CEE"/>
    <w:bookmarkEnd w:id="8"/>
    <w:p w14:paraId="58A391CD" w14:textId="2CBC1AC4" w:rsidR="00AD0A9E" w:rsidRDefault="00CD0407" w:rsidP="00841A6A">
      <w:pPr>
        <w:rPr>
          <w:noProof/>
        </w:rPr>
      </w:pPr>
      <w:r w:rsidRPr="00CD0407">
        <w:rPr>
          <w:noProof/>
        </w:rPr>
        <w:drawing>
          <wp:anchor distT="0" distB="0" distL="114300" distR="114300" simplePos="0" relativeHeight="253107200" behindDoc="1" locked="0" layoutInCell="1" allowOverlap="1" wp14:anchorId="016B9D53" wp14:editId="23F38F5E">
            <wp:simplePos x="0" y="0"/>
            <wp:positionH relativeFrom="margin">
              <wp:align>left</wp:align>
            </wp:positionH>
            <wp:positionV relativeFrom="paragraph">
              <wp:posOffset>1861820</wp:posOffset>
            </wp:positionV>
            <wp:extent cx="1943100" cy="3543300"/>
            <wp:effectExtent l="0" t="0" r="0" b="0"/>
            <wp:wrapTight wrapText="bothSides">
              <wp:wrapPolygon edited="0">
                <wp:start x="0" y="0"/>
                <wp:lineTo x="0" y="21484"/>
                <wp:lineTo x="21388" y="21484"/>
                <wp:lineTo x="2138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56714" cy="3567004"/>
                    </a:xfrm>
                    <a:prstGeom prst="rect">
                      <a:avLst/>
                    </a:prstGeom>
                  </pic:spPr>
                </pic:pic>
              </a:graphicData>
            </a:graphic>
            <wp14:sizeRelH relativeFrom="page">
              <wp14:pctWidth>0</wp14:pctWidth>
            </wp14:sizeRelH>
            <wp14:sizeRelV relativeFrom="page">
              <wp14:pctHeight>0</wp14:pctHeight>
            </wp14:sizeRelV>
          </wp:anchor>
        </w:drawing>
      </w:r>
      <w:r w:rsidR="004D3BC1">
        <w:rPr>
          <w:noProof/>
        </w:rPr>
        <w:drawing>
          <wp:anchor distT="0" distB="0" distL="114300" distR="114300" simplePos="0" relativeHeight="253103104" behindDoc="1" locked="0" layoutInCell="1" allowOverlap="1" wp14:anchorId="0F8C3C28" wp14:editId="5D308B4D">
            <wp:simplePos x="0" y="0"/>
            <wp:positionH relativeFrom="column">
              <wp:posOffset>2368550</wp:posOffset>
            </wp:positionH>
            <wp:positionV relativeFrom="paragraph">
              <wp:posOffset>388620</wp:posOffset>
            </wp:positionV>
            <wp:extent cx="2336800" cy="1752600"/>
            <wp:effectExtent l="0" t="0" r="6350" b="0"/>
            <wp:wrapTight wrapText="bothSides">
              <wp:wrapPolygon edited="0">
                <wp:start x="0" y="0"/>
                <wp:lineTo x="0" y="21365"/>
                <wp:lineTo x="21483" y="21365"/>
                <wp:lineTo x="2148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3BDD">
        <w:t xml:space="preserve"> </w:t>
      </w:r>
      <w:r w:rsidR="008453AB">
        <w:t xml:space="preserve"> </w:t>
      </w:r>
      <w:r w:rsidR="005C54FD">
        <w:pict w14:anchorId="5CFDA5E2">
          <v:rect id="_x0000_i1027" style="width:0;height:1.5pt" o:hralign="center" o:hrstd="t" o:hr="t" fillcolor="#a0a0a0" stroked="f"/>
        </w:pict>
      </w:r>
    </w:p>
    <w:p w14:paraId="411641B8" w14:textId="577906B3" w:rsidR="006112CC" w:rsidRDefault="001B6B8F" w:rsidP="001E6E48">
      <w:pPr>
        <w:rPr>
          <w:noProof/>
        </w:rPr>
      </w:pPr>
      <w:r w:rsidRPr="001B6B8F">
        <w:rPr>
          <w:noProof/>
        </w:rPr>
        <w:drawing>
          <wp:anchor distT="0" distB="0" distL="114300" distR="114300" simplePos="0" relativeHeight="253106176" behindDoc="1" locked="0" layoutInCell="1" allowOverlap="1" wp14:anchorId="2990C53A" wp14:editId="0BA5F968">
            <wp:simplePos x="0" y="0"/>
            <wp:positionH relativeFrom="column">
              <wp:posOffset>1921510</wp:posOffset>
            </wp:positionH>
            <wp:positionV relativeFrom="paragraph">
              <wp:posOffset>1752600</wp:posOffset>
            </wp:positionV>
            <wp:extent cx="2313940" cy="3086100"/>
            <wp:effectExtent l="0" t="0" r="0" b="0"/>
            <wp:wrapTight wrapText="bothSides">
              <wp:wrapPolygon edited="0">
                <wp:start x="0" y="0"/>
                <wp:lineTo x="0" y="21467"/>
                <wp:lineTo x="21339" y="21467"/>
                <wp:lineTo x="2133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3940" cy="3086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05152" behindDoc="1" locked="0" layoutInCell="1" allowOverlap="1" wp14:anchorId="5B616098" wp14:editId="521B431E">
            <wp:simplePos x="0" y="0"/>
            <wp:positionH relativeFrom="column">
              <wp:posOffset>4219575</wp:posOffset>
            </wp:positionH>
            <wp:positionV relativeFrom="paragraph">
              <wp:posOffset>1657350</wp:posOffset>
            </wp:positionV>
            <wp:extent cx="2614295" cy="3486150"/>
            <wp:effectExtent l="0" t="0" r="0" b="0"/>
            <wp:wrapTight wrapText="bothSides">
              <wp:wrapPolygon edited="0">
                <wp:start x="0" y="0"/>
                <wp:lineTo x="0" y="21482"/>
                <wp:lineTo x="21406" y="21482"/>
                <wp:lineTo x="2140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4295"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BC1">
        <w:rPr>
          <w:noProof/>
        </w:rPr>
        <w:drawing>
          <wp:anchor distT="0" distB="0" distL="114300" distR="114300" simplePos="0" relativeHeight="253102080" behindDoc="1" locked="0" layoutInCell="1" allowOverlap="1" wp14:anchorId="21F3562A" wp14:editId="66E7ACF8">
            <wp:simplePos x="0" y="0"/>
            <wp:positionH relativeFrom="margin">
              <wp:posOffset>4533900</wp:posOffset>
            </wp:positionH>
            <wp:positionV relativeFrom="paragraph">
              <wp:posOffset>9525</wp:posOffset>
            </wp:positionV>
            <wp:extent cx="2314575" cy="1667510"/>
            <wp:effectExtent l="0" t="0" r="9525" b="8890"/>
            <wp:wrapTight wrapText="bothSides">
              <wp:wrapPolygon edited="0">
                <wp:start x="0" y="0"/>
                <wp:lineTo x="0" y="21468"/>
                <wp:lineTo x="21511" y="21468"/>
                <wp:lineTo x="2151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BC1">
        <w:rPr>
          <w:noProof/>
        </w:rPr>
        <w:drawing>
          <wp:anchor distT="0" distB="0" distL="114300" distR="114300" simplePos="0" relativeHeight="253101056" behindDoc="1" locked="0" layoutInCell="1" allowOverlap="1" wp14:anchorId="19E8BDE1" wp14:editId="70C87E75">
            <wp:simplePos x="0" y="0"/>
            <wp:positionH relativeFrom="margin">
              <wp:align>left</wp:align>
            </wp:positionH>
            <wp:positionV relativeFrom="paragraph">
              <wp:posOffset>171450</wp:posOffset>
            </wp:positionV>
            <wp:extent cx="2776855" cy="1352550"/>
            <wp:effectExtent l="0" t="0" r="4445" b="0"/>
            <wp:wrapTight wrapText="bothSides">
              <wp:wrapPolygon edited="0">
                <wp:start x="0" y="0"/>
                <wp:lineTo x="0" y="21296"/>
                <wp:lineTo x="21486" y="21296"/>
                <wp:lineTo x="2148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685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3633C" w14:textId="118952F4" w:rsidR="00675892" w:rsidRDefault="00675892" w:rsidP="001E6E48">
      <w:pPr>
        <w:rPr>
          <w:noProof/>
        </w:rPr>
      </w:pPr>
    </w:p>
    <w:p w14:paraId="3A4218F3" w14:textId="4F1E1CA3" w:rsidR="00AA4DE3" w:rsidRDefault="00AA4DE3" w:rsidP="001E6E48">
      <w:pPr>
        <w:rPr>
          <w:noProof/>
        </w:rPr>
      </w:pPr>
    </w:p>
    <w:p w14:paraId="6CAB95C5" w14:textId="6B150A46" w:rsidR="00AA4DE3" w:rsidRDefault="00AA4DE3" w:rsidP="001E6E48">
      <w:pPr>
        <w:rPr>
          <w:noProof/>
        </w:rPr>
      </w:pPr>
    </w:p>
    <w:p w14:paraId="76A2C18D" w14:textId="320D8984" w:rsidR="00C62758" w:rsidRDefault="005C54FD" w:rsidP="001E6E48">
      <w:r>
        <w:lastRenderedPageBreak/>
        <w:pict w14:anchorId="33A4B28B">
          <v:rect id="_x0000_i1028" style="width:0;height:1.5pt" o:hralign="center" o:hrstd="t" o:hr="t" fillcolor="#a0a0a0" stroked="f"/>
        </w:pict>
      </w:r>
    </w:p>
    <w:p w14:paraId="74776D92" w14:textId="0E9E7CD6" w:rsidR="00955778" w:rsidRPr="00955778" w:rsidRDefault="00955778" w:rsidP="00955778">
      <w:pPr>
        <w:rPr>
          <w:color w:val="000000" w:themeColor="text1"/>
        </w:rPr>
      </w:pPr>
      <w:bookmarkStart w:id="9" w:name="arrl"/>
      <w:bookmarkStart w:id="10" w:name="black"/>
      <w:bookmarkStart w:id="11" w:name="national"/>
      <w:bookmarkStart w:id="12" w:name="_Hlk517979321"/>
      <w:bookmarkEnd w:id="9"/>
      <w:bookmarkEnd w:id="10"/>
      <w:bookmarkEnd w:id="11"/>
      <w:r w:rsidRPr="00955778">
        <w:rPr>
          <w:b/>
          <w:i/>
          <w:color w:val="000000" w:themeColor="text1"/>
          <w:sz w:val="28"/>
          <w:szCs w:val="28"/>
        </w:rPr>
        <w:t>National News</w:t>
      </w:r>
    </w:p>
    <w:p w14:paraId="24B364D0" w14:textId="63B6EBE6" w:rsidR="00955778" w:rsidRDefault="00955778" w:rsidP="00955778">
      <w:pPr>
        <w:rPr>
          <w:iCs/>
          <w:noProof/>
        </w:rPr>
      </w:pPr>
      <w:r w:rsidRPr="00D82698">
        <w:rPr>
          <w:i/>
          <w:color w:val="000000" w:themeColor="text1"/>
        </w:rPr>
        <w:t>(from arrl and other sources)</w:t>
      </w:r>
      <w:r w:rsidRPr="00D82698">
        <w:rPr>
          <w:i/>
          <w:noProof/>
        </w:rPr>
        <w:t xml:space="preserve"> </w:t>
      </w:r>
    </w:p>
    <w:p w14:paraId="65CD10AB" w14:textId="102392AD" w:rsidR="00831AD9" w:rsidRDefault="00831AD9" w:rsidP="00955778">
      <w:pPr>
        <w:rPr>
          <w:iCs/>
          <w:noProof/>
        </w:rPr>
      </w:pPr>
    </w:p>
    <w:p w14:paraId="3487196B" w14:textId="20344978" w:rsidR="009F3919" w:rsidRPr="009F3919" w:rsidRDefault="009F3919" w:rsidP="009F3919">
      <w:pPr>
        <w:rPr>
          <w:b/>
          <w:bCs/>
          <w:i/>
          <w:noProof/>
          <w:sz w:val="28"/>
          <w:szCs w:val="28"/>
        </w:rPr>
      </w:pPr>
      <w:r w:rsidRPr="009F3919">
        <w:rPr>
          <w:b/>
          <w:bCs/>
          <w:i/>
          <w:noProof/>
          <w:sz w:val="28"/>
          <w:szCs w:val="28"/>
        </w:rPr>
        <w:t>Russian OTH Radar Now Reported to be “Everywhere”</w:t>
      </w:r>
    </w:p>
    <w:p w14:paraId="3DE6E3EE" w14:textId="10F35005" w:rsidR="009F3919" w:rsidRPr="009F3919" w:rsidRDefault="009F3919" w:rsidP="009F3919">
      <w:pPr>
        <w:rPr>
          <w:iCs/>
          <w:noProof/>
        </w:rPr>
      </w:pPr>
      <w:r w:rsidRPr="009F3919">
        <w:rPr>
          <w:noProof/>
        </w:rPr>
        <w:drawing>
          <wp:anchor distT="0" distB="0" distL="114300" distR="114300" simplePos="0" relativeHeight="253075456" behindDoc="1" locked="0" layoutInCell="1" allowOverlap="1" wp14:anchorId="4293F3E4" wp14:editId="4E3AA0CF">
            <wp:simplePos x="0" y="0"/>
            <wp:positionH relativeFrom="margin">
              <wp:align>right</wp:align>
            </wp:positionH>
            <wp:positionV relativeFrom="paragraph">
              <wp:posOffset>74930</wp:posOffset>
            </wp:positionV>
            <wp:extent cx="2590165" cy="2039620"/>
            <wp:effectExtent l="0" t="0" r="635" b="0"/>
            <wp:wrapTight wrapText="bothSides">
              <wp:wrapPolygon edited="0">
                <wp:start x="0" y="0"/>
                <wp:lineTo x="0" y="21385"/>
                <wp:lineTo x="21446" y="21385"/>
                <wp:lineTo x="214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90165" cy="2039620"/>
                    </a:xfrm>
                    <a:prstGeom prst="rect">
                      <a:avLst/>
                    </a:prstGeom>
                  </pic:spPr>
                </pic:pic>
              </a:graphicData>
            </a:graphic>
            <wp14:sizeRelH relativeFrom="page">
              <wp14:pctWidth>0</wp14:pctWidth>
            </wp14:sizeRelH>
            <wp14:sizeRelV relativeFrom="page">
              <wp14:pctHeight>0</wp14:pctHeight>
            </wp14:sizeRelV>
          </wp:anchor>
        </w:drawing>
      </w:r>
    </w:p>
    <w:p w14:paraId="5DC2F4EE" w14:textId="785A9ABB" w:rsidR="009F3919" w:rsidRPr="009F3919" w:rsidRDefault="009F3919" w:rsidP="009F3919">
      <w:pPr>
        <w:rPr>
          <w:iCs/>
          <w:noProof/>
        </w:rPr>
      </w:pPr>
      <w:r w:rsidRPr="009F3919">
        <w:rPr>
          <w:iCs/>
          <w:noProof/>
        </w:rPr>
        <w:t>The latest International Amateur Radio Union Region 1 Monitoring System (</w:t>
      </w:r>
      <w:hyperlink r:id="rId18" w:history="1">
        <w:r w:rsidRPr="009F3919">
          <w:rPr>
            <w:rStyle w:val="Hyperlink"/>
            <w:b/>
            <w:bCs/>
            <w:iCs/>
            <w:noProof/>
          </w:rPr>
          <w:t>IARUMS</w:t>
        </w:r>
      </w:hyperlink>
      <w:r w:rsidRPr="009F3919">
        <w:rPr>
          <w:iCs/>
          <w:noProof/>
        </w:rPr>
        <w:t>) </w:t>
      </w:r>
      <w:hyperlink r:id="rId19" w:history="1">
        <w:r w:rsidRPr="009F3919">
          <w:rPr>
            <w:rStyle w:val="Hyperlink"/>
            <w:b/>
            <w:bCs/>
            <w:iCs/>
            <w:noProof/>
          </w:rPr>
          <w:t>newsletter</w:t>
        </w:r>
      </w:hyperlink>
      <w:r w:rsidRPr="009F3919">
        <w:rPr>
          <w:iCs/>
          <w:noProof/>
        </w:rPr>
        <w:t> reports the Russian “Contayner” over-the-horizon radar (OTHR) has been active in the 7, 10, 14, and 18 MHz amateur radio allocations (amateur radio is primary on 40 and 20 meters). The OTHR transmissions have been 40 sweeps/second, FM on pulse, and 12 kHz wide. Additionally, IARUMS reports a significant increase in Russian military traffic using F1B, PSK, and orthogonal frequency division multiplex (OFDM) on 40, 30, 20, and 15 meters.</w:t>
      </w:r>
    </w:p>
    <w:p w14:paraId="3FBEA155" w14:textId="77777777" w:rsidR="009F3919" w:rsidRDefault="009F3919" w:rsidP="00955778">
      <w:pPr>
        <w:rPr>
          <w:iCs/>
          <w:noProof/>
        </w:rPr>
      </w:pPr>
    </w:p>
    <w:p w14:paraId="42698DE2" w14:textId="273539DC" w:rsidR="0063598D" w:rsidRDefault="0063598D" w:rsidP="004F031D">
      <w:bookmarkStart w:id="13" w:name="_Hlk2767180"/>
      <w:bookmarkStart w:id="14" w:name="_Hlk523992823"/>
      <w:bookmarkStart w:id="15" w:name="_Hlk207120"/>
      <w:bookmarkStart w:id="16" w:name="_Hlk531448505"/>
      <w:bookmarkStart w:id="17" w:name="_Hlk533515177"/>
      <w:bookmarkStart w:id="18" w:name="_Hlk4671062"/>
      <w:bookmarkStart w:id="19" w:name="_Hlk10228796"/>
    </w:p>
    <w:p w14:paraId="3FF96A83" w14:textId="5E780944" w:rsidR="006C3104" w:rsidRDefault="006C3104" w:rsidP="004F031D"/>
    <w:p w14:paraId="3E086233" w14:textId="77777777" w:rsidR="006C3104" w:rsidRDefault="006C3104" w:rsidP="004F031D"/>
    <w:p w14:paraId="2F80E6A4" w14:textId="5D83812E" w:rsidR="009F3919" w:rsidRDefault="009F3919" w:rsidP="009F3919">
      <w:pPr>
        <w:jc w:val="center"/>
      </w:pPr>
      <w:r>
        <w:t>####</w:t>
      </w:r>
    </w:p>
    <w:p w14:paraId="66058BAE" w14:textId="0C2FBE5C" w:rsidR="009F3919" w:rsidRDefault="009F3919" w:rsidP="009F3919">
      <w:pPr>
        <w:rPr>
          <w:b/>
          <w:bCs/>
        </w:rPr>
      </w:pPr>
    </w:p>
    <w:p w14:paraId="5B595B43" w14:textId="6D440876" w:rsidR="009F3919" w:rsidRPr="009F3919" w:rsidRDefault="009F3919" w:rsidP="009F3919">
      <w:pPr>
        <w:rPr>
          <w:b/>
          <w:bCs/>
          <w:i/>
          <w:iCs/>
          <w:sz w:val="28"/>
          <w:szCs w:val="28"/>
        </w:rPr>
      </w:pPr>
      <w:r w:rsidRPr="009F3919">
        <w:rPr>
          <w:b/>
          <w:bCs/>
          <w:i/>
          <w:iCs/>
          <w:sz w:val="28"/>
          <w:szCs w:val="28"/>
        </w:rPr>
        <w:t>December is Youngsters on the Air (YOTA) Month</w:t>
      </w:r>
    </w:p>
    <w:p w14:paraId="651B2E88" w14:textId="4C616AC3" w:rsidR="006C3104" w:rsidRDefault="006C3104" w:rsidP="009F3919">
      <w:r w:rsidRPr="006C3104">
        <w:rPr>
          <w:noProof/>
        </w:rPr>
        <w:drawing>
          <wp:anchor distT="0" distB="0" distL="114300" distR="114300" simplePos="0" relativeHeight="253076480" behindDoc="1" locked="0" layoutInCell="1" allowOverlap="1" wp14:anchorId="5576B939" wp14:editId="4E9FD5FA">
            <wp:simplePos x="0" y="0"/>
            <wp:positionH relativeFrom="margin">
              <wp:posOffset>-76200</wp:posOffset>
            </wp:positionH>
            <wp:positionV relativeFrom="paragraph">
              <wp:posOffset>187325</wp:posOffset>
            </wp:positionV>
            <wp:extent cx="1895475" cy="1724025"/>
            <wp:effectExtent l="0" t="0" r="9525" b="9525"/>
            <wp:wrapTight wrapText="bothSides">
              <wp:wrapPolygon edited="0">
                <wp:start x="0" y="0"/>
                <wp:lineTo x="0" y="21481"/>
                <wp:lineTo x="21491" y="21481"/>
                <wp:lineTo x="214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5475" cy="1724025"/>
                    </a:xfrm>
                    <a:prstGeom prst="rect">
                      <a:avLst/>
                    </a:prstGeom>
                  </pic:spPr>
                </pic:pic>
              </a:graphicData>
            </a:graphic>
            <wp14:sizeRelH relativeFrom="page">
              <wp14:pctWidth>0</wp14:pctWidth>
            </wp14:sizeRelH>
            <wp14:sizeRelV relativeFrom="page">
              <wp14:pctHeight>0</wp14:pctHeight>
            </wp14:sizeRelV>
          </wp:anchor>
        </w:drawing>
      </w:r>
    </w:p>
    <w:p w14:paraId="733FC795" w14:textId="04A46A3B" w:rsidR="009F3919" w:rsidRPr="009F3919" w:rsidRDefault="009F3919" w:rsidP="009F3919">
      <w:r w:rsidRPr="009F3919">
        <w:t>The IARU Region 1 (Europe, Africa, and the Mideast) Youth Working Group has announced that its December </w:t>
      </w:r>
      <w:hyperlink r:id="rId21" w:history="1">
        <w:r w:rsidRPr="009F3919">
          <w:rPr>
            <w:rStyle w:val="Hyperlink"/>
            <w:b/>
            <w:bCs/>
          </w:rPr>
          <w:t>YOTA</w:t>
        </w:r>
      </w:hyperlink>
      <w:r w:rsidRPr="009F3919">
        <w:t> Month take place again this year.</w:t>
      </w:r>
    </w:p>
    <w:p w14:paraId="2B48E346" w14:textId="5A99A77B" w:rsidR="006C3104" w:rsidRDefault="006C3104" w:rsidP="009F3919"/>
    <w:p w14:paraId="70D88481" w14:textId="60DB25FB" w:rsidR="009F3919" w:rsidRPr="009F3919" w:rsidRDefault="006C3104" w:rsidP="009F3919">
      <w:r w:rsidRPr="006C3104">
        <w:t xml:space="preserve"> </w:t>
      </w:r>
      <w:r w:rsidR="009F3919" w:rsidRPr="009F3919">
        <w:t>“We would like to invite you to take part with a call sign with ‘YOTA’ in the suffix,” the YOTA announcement said. “The idea for this is to show Amateur Radio to young people and to encourage youngsters to be active on the amateur bands.”</w:t>
      </w:r>
    </w:p>
    <w:p w14:paraId="110DED19" w14:textId="77777777" w:rsidR="006C3104" w:rsidRDefault="006C3104" w:rsidP="009F3919"/>
    <w:p w14:paraId="5F6E6470" w14:textId="77777777" w:rsidR="006C3104" w:rsidRDefault="009F3919" w:rsidP="009F3919">
      <w:r w:rsidRPr="009F3919">
        <w:t xml:space="preserve">YOTA said December YOTA Month offers an opportunity to demonstrate ham radio to the world and to invite newcomers. Participants earn certificates by working the various YOTA-suffix stations on the air throughout December. Not a contest, the event is aimed at getting as many youngsters on air from as many countries as possible. </w:t>
      </w:r>
    </w:p>
    <w:p w14:paraId="692B9444" w14:textId="77777777" w:rsidR="006C3104" w:rsidRDefault="006C3104" w:rsidP="009F3919"/>
    <w:p w14:paraId="3D603FED" w14:textId="29101613" w:rsidR="009F3919" w:rsidRPr="009F3919" w:rsidRDefault="009F3919" w:rsidP="009F3919">
      <w:r w:rsidRPr="009F3919">
        <w:t>The event will take place from 0000 UTC on December 1 until 2359 UTC on December 31. </w:t>
      </w:r>
      <w:r w:rsidRPr="009F3919">
        <w:rPr>
          <w:i/>
          <w:iCs/>
        </w:rPr>
        <w:t>— Thanks to YOTA</w:t>
      </w:r>
    </w:p>
    <w:p w14:paraId="21C999C6" w14:textId="2258E6CA" w:rsidR="009F3919" w:rsidRDefault="009F3919" w:rsidP="004F031D"/>
    <w:p w14:paraId="479A861C" w14:textId="32A3CAF5" w:rsidR="009F3919" w:rsidRDefault="006C3104" w:rsidP="006C3104">
      <w:pPr>
        <w:jc w:val="center"/>
      </w:pPr>
      <w:r>
        <w:t>####</w:t>
      </w:r>
    </w:p>
    <w:p w14:paraId="3F1CB8B4" w14:textId="2CF4AF7B" w:rsidR="009F3919" w:rsidRDefault="009F3919" w:rsidP="004F031D"/>
    <w:p w14:paraId="584D31F0" w14:textId="77777777" w:rsidR="006C3104" w:rsidRPr="006C3104" w:rsidRDefault="006C3104" w:rsidP="006C3104">
      <w:pPr>
        <w:rPr>
          <w:b/>
          <w:bCs/>
          <w:i/>
          <w:iCs/>
          <w:sz w:val="28"/>
          <w:szCs w:val="28"/>
        </w:rPr>
      </w:pPr>
      <w:r w:rsidRPr="006C3104">
        <w:rPr>
          <w:b/>
          <w:bCs/>
          <w:i/>
          <w:iCs/>
          <w:sz w:val="28"/>
          <w:szCs w:val="28"/>
        </w:rPr>
        <w:t>Access to 60 Meters Continues to Expand</w:t>
      </w:r>
    </w:p>
    <w:p w14:paraId="56BAB8C9" w14:textId="77777777" w:rsidR="006C3104" w:rsidRDefault="006C3104" w:rsidP="006C3104"/>
    <w:p w14:paraId="1BEBA078" w14:textId="59504D6B" w:rsidR="006C3104" w:rsidRPr="006C3104" w:rsidRDefault="006C3104" w:rsidP="006C3104">
      <w:r w:rsidRPr="006C3104">
        <w:t>According to the latest edition of </w:t>
      </w:r>
      <w:r w:rsidRPr="006C3104">
        <w:rPr>
          <w:i/>
          <w:iCs/>
        </w:rPr>
        <w:t>The</w:t>
      </w:r>
      <w:r w:rsidRPr="006C3104">
        <w:t> </w:t>
      </w:r>
      <w:r w:rsidRPr="006C3104">
        <w:rPr>
          <w:i/>
          <w:iCs/>
        </w:rPr>
        <w:t>5 MHz Newsletter</w:t>
      </w:r>
      <w:r w:rsidRPr="006C3104">
        <w:t>, regulatory agencies in an expanding list of countries have granted amateur radio access to a 60-meter band.</w:t>
      </w:r>
      <w:r w:rsidR="00D405C9" w:rsidRPr="00D405C9">
        <w:t xml:space="preserve"> </w:t>
      </w:r>
      <w:r w:rsidR="00D405C9" w:rsidRPr="006C3104">
        <w:t>A secondary allocation of 5.351.5 – 5.366.5 MHz was released to radio amateurs in Kuwait, where they will adhere to the World Radiocommunication Conference 2015 (WRC-15) allocation, permitting a maximum power of 15 W EIRP. Indonesian and Greek hams recently gained access to the same allocation</w:t>
      </w:r>
      <w:r w:rsidR="00D405C9">
        <w:t>.</w:t>
      </w:r>
    </w:p>
    <w:p w14:paraId="26F3775B" w14:textId="77777777" w:rsidR="004803CF" w:rsidRDefault="004803CF" w:rsidP="004803CF">
      <w:pPr>
        <w:rPr>
          <w:sz w:val="20"/>
          <w:szCs w:val="20"/>
        </w:rPr>
      </w:pPr>
    </w:p>
    <w:p w14:paraId="7DFD9273" w14:textId="77777777" w:rsidR="004803CF" w:rsidRDefault="004803CF" w:rsidP="004803CF">
      <w:pPr>
        <w:rPr>
          <w:sz w:val="20"/>
          <w:szCs w:val="20"/>
        </w:rPr>
      </w:pPr>
    </w:p>
    <w:p w14:paraId="0EC415EC" w14:textId="6536AFA7" w:rsidR="004803CF" w:rsidRPr="004803CF" w:rsidRDefault="005C54FD" w:rsidP="004803CF">
      <w:pPr>
        <w:rPr>
          <w:sz w:val="20"/>
          <w:szCs w:val="20"/>
          <w:u w:val="single"/>
        </w:rPr>
      </w:pPr>
      <w:hyperlink w:anchor="top" w:history="1">
        <w:r w:rsidR="004803CF" w:rsidRPr="004803CF">
          <w:rPr>
            <w:rStyle w:val="Hyperlink"/>
            <w:sz w:val="20"/>
            <w:szCs w:val="20"/>
          </w:rPr>
          <w:t>TOP</w:t>
        </w:r>
      </w:hyperlink>
      <w:r w:rsidR="004803CF" w:rsidRPr="004803CF">
        <w:rPr>
          <w:sz w:val="20"/>
          <w:szCs w:val="20"/>
          <w:u w:val="single"/>
        </w:rPr>
        <w:t xml:space="preserve"> ^</w:t>
      </w:r>
    </w:p>
    <w:p w14:paraId="4394DF9E" w14:textId="7332A911" w:rsidR="006C3104" w:rsidRPr="006C3104" w:rsidRDefault="006C3104" w:rsidP="006C3104">
      <w:r w:rsidRPr="006C3104">
        <w:rPr>
          <w:noProof/>
        </w:rPr>
        <w:lastRenderedPageBreak/>
        <w:drawing>
          <wp:anchor distT="0" distB="0" distL="114300" distR="114300" simplePos="0" relativeHeight="253077504" behindDoc="1" locked="0" layoutInCell="1" allowOverlap="1" wp14:anchorId="158BEA2B" wp14:editId="72F3F116">
            <wp:simplePos x="0" y="0"/>
            <wp:positionH relativeFrom="margin">
              <wp:posOffset>5505450</wp:posOffset>
            </wp:positionH>
            <wp:positionV relativeFrom="paragraph">
              <wp:posOffset>9525</wp:posOffset>
            </wp:positionV>
            <wp:extent cx="1341120" cy="1111885"/>
            <wp:effectExtent l="0" t="0" r="0" b="0"/>
            <wp:wrapTight wrapText="bothSides">
              <wp:wrapPolygon edited="0">
                <wp:start x="0" y="0"/>
                <wp:lineTo x="0" y="21094"/>
                <wp:lineTo x="21170" y="21094"/>
                <wp:lineTo x="211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1120" cy="1111885"/>
                    </a:xfrm>
                    <a:prstGeom prst="rect">
                      <a:avLst/>
                    </a:prstGeom>
                  </pic:spPr>
                </pic:pic>
              </a:graphicData>
            </a:graphic>
            <wp14:sizeRelH relativeFrom="page">
              <wp14:pctWidth>0</wp14:pctWidth>
            </wp14:sizeRelH>
            <wp14:sizeRelV relativeFrom="page">
              <wp14:pctHeight>0</wp14:pctHeight>
            </wp14:sizeRelV>
          </wp:anchor>
        </w:drawing>
      </w:r>
      <w:r w:rsidRPr="006C3104">
        <w:t>Meanwhile, Israel has extended authorization of 5 MHz amateur permits to the end of December and added a Channel 0 to the existing eight channels, where hams may run 100 W PEP on several modes, depending upon the channel.</w:t>
      </w:r>
    </w:p>
    <w:p w14:paraId="5CFFE85E" w14:textId="77777777" w:rsidR="006C3104" w:rsidRDefault="006C3104" w:rsidP="006C3104"/>
    <w:p w14:paraId="3CBFF9C6" w14:textId="6902C616" w:rsidR="006C3104" w:rsidRPr="006C3104" w:rsidRDefault="006C3104" w:rsidP="006C3104">
      <w:r w:rsidRPr="006C3104">
        <w:t>Still under discussion is ham radio access to a 5 MHz secondary band in Australia, where the band is used by some emergency services and law enforcement. Nearly 80 countries offer some level of amateur access to the 5 MHz band.</w:t>
      </w:r>
      <w:r w:rsidR="005E334C">
        <w:t xml:space="preserve"> </w:t>
      </w:r>
      <w:r w:rsidRPr="006C3104">
        <w:t>In the US, ARRL petitioned the FCC shortly after WRC-15 to allocate a secondary 60-meter band and to permit 100 W PEP, as already authorized on the existing channels there.</w:t>
      </w:r>
    </w:p>
    <w:p w14:paraId="1BCF3B2E" w14:textId="77777777" w:rsidR="005E334C" w:rsidRDefault="005E334C" w:rsidP="004F031D"/>
    <w:p w14:paraId="6201BD0D" w14:textId="77777777" w:rsidR="00032C6A" w:rsidRDefault="00032C6A" w:rsidP="005E334C">
      <w:pPr>
        <w:contextualSpacing/>
        <w:jc w:val="center"/>
      </w:pPr>
    </w:p>
    <w:p w14:paraId="4D058C14" w14:textId="41B01E52" w:rsidR="005E334C" w:rsidRDefault="005E334C" w:rsidP="005E334C">
      <w:pPr>
        <w:contextualSpacing/>
        <w:jc w:val="center"/>
      </w:pPr>
      <w:r>
        <w:t>####</w:t>
      </w:r>
    </w:p>
    <w:p w14:paraId="50D39210" w14:textId="77777777" w:rsidR="005E334C" w:rsidRDefault="005E334C" w:rsidP="004F031D">
      <w:pPr>
        <w:contextualSpacing/>
      </w:pPr>
    </w:p>
    <w:p w14:paraId="1A02D32C" w14:textId="236364AD" w:rsidR="005E334C" w:rsidRPr="005E334C" w:rsidRDefault="005E334C" w:rsidP="005E334C">
      <w:pPr>
        <w:contextualSpacing/>
        <w:rPr>
          <w:b/>
          <w:bCs/>
        </w:rPr>
      </w:pPr>
      <w:r w:rsidRPr="005E334C">
        <w:rPr>
          <w:b/>
          <w:bCs/>
        </w:rPr>
        <w:t>More than 1 Million Contacts Logged during ARRL Field Day 2019</w:t>
      </w:r>
    </w:p>
    <w:p w14:paraId="796C118D" w14:textId="24D9B67C" w:rsidR="005E334C" w:rsidRPr="005E334C" w:rsidRDefault="005E334C" w:rsidP="005E334C">
      <w:pPr>
        <w:contextualSpacing/>
      </w:pPr>
      <w:r w:rsidRPr="005E334C">
        <w:rPr>
          <w:noProof/>
        </w:rPr>
        <w:drawing>
          <wp:anchor distT="0" distB="0" distL="114300" distR="114300" simplePos="0" relativeHeight="253085696" behindDoc="1" locked="0" layoutInCell="1" allowOverlap="1" wp14:anchorId="0B0436B3" wp14:editId="5A91DFA4">
            <wp:simplePos x="0" y="0"/>
            <wp:positionH relativeFrom="margin">
              <wp:align>left</wp:align>
            </wp:positionH>
            <wp:positionV relativeFrom="paragraph">
              <wp:posOffset>175260</wp:posOffset>
            </wp:positionV>
            <wp:extent cx="1911350" cy="1352550"/>
            <wp:effectExtent l="0" t="0" r="0" b="0"/>
            <wp:wrapTight wrapText="bothSides">
              <wp:wrapPolygon edited="0">
                <wp:start x="0" y="0"/>
                <wp:lineTo x="0" y="21296"/>
                <wp:lineTo x="21313" y="21296"/>
                <wp:lineTo x="2131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5552" cy="1355231"/>
                    </a:xfrm>
                    <a:prstGeom prst="rect">
                      <a:avLst/>
                    </a:prstGeom>
                  </pic:spPr>
                </pic:pic>
              </a:graphicData>
            </a:graphic>
            <wp14:sizeRelH relativeFrom="page">
              <wp14:pctWidth>0</wp14:pctWidth>
            </wp14:sizeRelH>
            <wp14:sizeRelV relativeFrom="page">
              <wp14:pctHeight>0</wp14:pctHeight>
            </wp14:sizeRelV>
          </wp:anchor>
        </w:drawing>
      </w:r>
    </w:p>
    <w:p w14:paraId="41EA54DE" w14:textId="13C8B750" w:rsidR="005E334C" w:rsidRDefault="005E334C" w:rsidP="005E334C">
      <w:pPr>
        <w:contextualSpacing/>
      </w:pPr>
      <w:r w:rsidRPr="005E334C">
        <w:t>ARRL Contest Program Manager Paul Bourque, N1SFE, reports that nearly 1.1 million contacts were made during the 2019 ARRL Field Day — the most popular operating event in North America. Bourque reported the </w:t>
      </w:r>
      <w:hyperlink r:id="rId24" w:history="1">
        <w:r w:rsidRPr="005E334C">
          <w:rPr>
            <w:rStyle w:val="Hyperlink"/>
            <w:b/>
            <w:bCs/>
          </w:rPr>
          <w:t>2019 ARRL Field Day results</w:t>
        </w:r>
      </w:hyperlink>
      <w:r w:rsidRPr="005E334C">
        <w:t>, which are available starting on page 64 of the </w:t>
      </w:r>
      <w:hyperlink r:id="rId25" w:history="1">
        <w:r w:rsidRPr="005E334C">
          <w:rPr>
            <w:rStyle w:val="Hyperlink"/>
            <w:b/>
            <w:bCs/>
          </w:rPr>
          <w:t>digital edition</w:t>
        </w:r>
      </w:hyperlink>
      <w:r w:rsidRPr="005E334C">
        <w:t> of the December 2019 issue of </w:t>
      </w:r>
      <w:r w:rsidRPr="005E334C">
        <w:rPr>
          <w:i/>
          <w:iCs/>
        </w:rPr>
        <w:t>QST</w:t>
      </w:r>
      <w:r w:rsidRPr="005E334C">
        <w:t>. Bourque says in his article that more than 36,000 radio amateurs took part in ARRL Field Day 2019 across all 83 ARRL/Radio Amateurs of Canada sections, up slightly from the 35,250 reported last year. The total number of contacts was down by about 7% from 2018’s 1.18 million contacts.</w:t>
      </w:r>
    </w:p>
    <w:p w14:paraId="162D367B" w14:textId="77777777" w:rsidR="005E334C" w:rsidRPr="005E334C" w:rsidRDefault="005E334C" w:rsidP="005E334C">
      <w:pPr>
        <w:contextualSpacing/>
      </w:pPr>
    </w:p>
    <w:p w14:paraId="55C6B239" w14:textId="77777777" w:rsidR="005E334C" w:rsidRPr="005E334C" w:rsidRDefault="005E334C" w:rsidP="005E334C">
      <w:pPr>
        <w:contextualSpacing/>
      </w:pPr>
      <w:r w:rsidRPr="005E334C">
        <w:t>“This year, 3,113 entries were received from local clubs and emergency operations centers (EOCs), as well as individual portable, mobile, and home stations,” Bourque wrote in </w:t>
      </w:r>
      <w:r w:rsidRPr="005E334C">
        <w:rPr>
          <w:i/>
          <w:iCs/>
        </w:rPr>
        <w:t>QST</w:t>
      </w:r>
      <w:r w:rsidRPr="005E334C">
        <w:t>. Most entries were in Class A — club or non-club groups of three or more.</w:t>
      </w:r>
    </w:p>
    <w:p w14:paraId="13462C5F" w14:textId="77777777" w:rsidR="005E334C" w:rsidRDefault="005E334C" w:rsidP="005E334C">
      <w:pPr>
        <w:contextualSpacing/>
      </w:pPr>
    </w:p>
    <w:p w14:paraId="42B00BEC" w14:textId="1ECF56EB" w:rsidR="005E334C" w:rsidRPr="005E334C" w:rsidRDefault="005E334C" w:rsidP="005E334C">
      <w:pPr>
        <w:contextualSpacing/>
      </w:pPr>
      <w:r w:rsidRPr="005E334C">
        <w:t>Of the nearly 1.1 million contacts, approximately 46% were made on phone, and 456,000 (42%) of contacts were made on CW. The remaining 138,000+ (12%) of the contacts were made on digital modes, such as FT8 and RTTY.</w:t>
      </w:r>
    </w:p>
    <w:p w14:paraId="39E7451D" w14:textId="77777777" w:rsidR="005E334C" w:rsidRDefault="005E334C" w:rsidP="005E334C">
      <w:pPr>
        <w:contextualSpacing/>
      </w:pPr>
    </w:p>
    <w:p w14:paraId="76C6470E" w14:textId="0620F86E" w:rsidR="005E334C" w:rsidRPr="005E334C" w:rsidRDefault="005E334C" w:rsidP="005E334C">
      <w:pPr>
        <w:contextualSpacing/>
      </w:pPr>
      <w:r w:rsidRPr="005E334C">
        <w:t>“This is a substantial increase compared to 2018, when total QSOs on the digital modes numbered just over 56,000,” Bourque reported. “With the last 2018 release of </w:t>
      </w:r>
      <w:hyperlink r:id="rId26" w:history="1">
        <w:r w:rsidRPr="005E334C">
          <w:rPr>
            <w:rStyle w:val="Hyperlink"/>
            <w:b/>
            <w:bCs/>
            <w:i/>
            <w:iCs/>
          </w:rPr>
          <w:t>WSJT-X</w:t>
        </w:r>
      </w:hyperlink>
      <w:r w:rsidRPr="005E334C">
        <w:rPr>
          <w:b/>
          <w:bCs/>
          <w:i/>
          <w:iCs/>
        </w:rPr>
        <w:t> </w:t>
      </w:r>
      <w:r w:rsidRPr="005E334C">
        <w:t>(which now supports Field Day exchanges), many participants made use of FT8’s ability to communicate when band conditions weren’t being cooperative.”</w:t>
      </w:r>
    </w:p>
    <w:p w14:paraId="2FA0DAA0" w14:textId="77777777" w:rsidR="005E334C" w:rsidRPr="005E334C" w:rsidRDefault="005E334C" w:rsidP="005E334C">
      <w:pPr>
        <w:contextualSpacing/>
      </w:pPr>
      <w:r w:rsidRPr="005E334C">
        <w:t>Top 10 scores ranged between W3AO’s Class 14A entry from Maryland-DC, with 32,356 points, to W1NVT’s 14,876-point Class 2A entry from Vermont.</w:t>
      </w:r>
    </w:p>
    <w:p w14:paraId="2E328134" w14:textId="77777777" w:rsidR="005E334C" w:rsidRDefault="005E334C" w:rsidP="005E334C">
      <w:pPr>
        <w:contextualSpacing/>
      </w:pPr>
    </w:p>
    <w:p w14:paraId="48EFED63" w14:textId="7853495E" w:rsidR="005E334C" w:rsidRPr="005E334C" w:rsidRDefault="005E334C" w:rsidP="005E334C">
      <w:pPr>
        <w:contextualSpacing/>
      </w:pPr>
      <w:r w:rsidRPr="005E334C">
        <w:t>Bourque said that 95% of the 3,113 entries received came through the Field Day web applet.</w:t>
      </w:r>
    </w:p>
    <w:p w14:paraId="3772D0D2" w14:textId="77777777" w:rsidR="005E334C" w:rsidRPr="005E334C" w:rsidRDefault="005E334C" w:rsidP="005E334C">
      <w:pPr>
        <w:contextualSpacing/>
      </w:pPr>
      <w:r w:rsidRPr="005E334C">
        <w:t>“Not only is ARRL Field Day an opportunity to sharpen operating skills in temporary and portable locations, it’s also an occasion to showcase amateur radio to the local community, with clubs often setting up in publicly accessible locations and interacting with non-hams,” Bourque wrote.</w:t>
      </w:r>
    </w:p>
    <w:p w14:paraId="4C6F5C70" w14:textId="77777777" w:rsidR="005E334C" w:rsidRDefault="005E334C" w:rsidP="005E334C">
      <w:pPr>
        <w:contextualSpacing/>
      </w:pPr>
    </w:p>
    <w:p w14:paraId="4AC1EAAB" w14:textId="62936AA6" w:rsidR="005E334C" w:rsidRPr="005E334C" w:rsidRDefault="005C54FD" w:rsidP="005E334C">
      <w:pPr>
        <w:contextualSpacing/>
      </w:pPr>
      <w:hyperlink r:id="rId27" w:history="1">
        <w:r w:rsidR="005E334C" w:rsidRPr="005E334C">
          <w:rPr>
            <w:rStyle w:val="Hyperlink"/>
            <w:b/>
            <w:bCs/>
          </w:rPr>
          <w:t>Soapbox comments</w:t>
        </w:r>
      </w:hyperlink>
      <w:r w:rsidR="005E334C" w:rsidRPr="005E334C">
        <w:t> for Field Day 2019 are available on the ARRL website. ARRL Field Day 2020 will take place June 27 – 28.</w:t>
      </w:r>
    </w:p>
    <w:p w14:paraId="6CA450C0" w14:textId="77777777" w:rsidR="004803CF" w:rsidRDefault="004803CF" w:rsidP="004803CF">
      <w:pPr>
        <w:rPr>
          <w:sz w:val="20"/>
          <w:szCs w:val="20"/>
        </w:rPr>
      </w:pPr>
    </w:p>
    <w:p w14:paraId="767B5CBB" w14:textId="77777777" w:rsidR="004803CF" w:rsidRDefault="004803CF" w:rsidP="004803CF">
      <w:pPr>
        <w:rPr>
          <w:sz w:val="20"/>
          <w:szCs w:val="20"/>
        </w:rPr>
      </w:pPr>
    </w:p>
    <w:p w14:paraId="4EF1EB76" w14:textId="0951C297" w:rsidR="004803CF" w:rsidRDefault="00BD31FE" w:rsidP="00BD31FE">
      <w:pPr>
        <w:jc w:val="center"/>
        <w:rPr>
          <w:sz w:val="20"/>
          <w:szCs w:val="20"/>
        </w:rPr>
      </w:pPr>
      <w:r>
        <w:rPr>
          <w:sz w:val="20"/>
          <w:szCs w:val="20"/>
        </w:rPr>
        <w:t>####</w:t>
      </w:r>
    </w:p>
    <w:p w14:paraId="67366F90" w14:textId="77777777" w:rsidR="004803CF" w:rsidRDefault="004803CF" w:rsidP="004803CF">
      <w:pPr>
        <w:rPr>
          <w:sz w:val="20"/>
          <w:szCs w:val="20"/>
        </w:rPr>
      </w:pPr>
    </w:p>
    <w:p w14:paraId="03E83E7E" w14:textId="31E2DC9E" w:rsidR="004803CF" w:rsidRPr="004803CF" w:rsidRDefault="005C54FD" w:rsidP="004803CF">
      <w:pPr>
        <w:rPr>
          <w:sz w:val="20"/>
          <w:szCs w:val="20"/>
          <w:u w:val="single"/>
        </w:rPr>
      </w:pPr>
      <w:hyperlink w:anchor="top" w:history="1">
        <w:r w:rsidR="004803CF" w:rsidRPr="004803CF">
          <w:rPr>
            <w:rStyle w:val="Hyperlink"/>
            <w:sz w:val="20"/>
            <w:szCs w:val="20"/>
          </w:rPr>
          <w:t>TOP</w:t>
        </w:r>
      </w:hyperlink>
      <w:r w:rsidR="004803CF" w:rsidRPr="004803CF">
        <w:rPr>
          <w:sz w:val="20"/>
          <w:szCs w:val="20"/>
          <w:u w:val="single"/>
        </w:rPr>
        <w:t xml:space="preserve"> ^</w:t>
      </w:r>
    </w:p>
    <w:p w14:paraId="174D4E72" w14:textId="4B7B683B" w:rsidR="004F031D" w:rsidRPr="00FD0EAD" w:rsidRDefault="005C54FD" w:rsidP="004F031D">
      <w:pPr>
        <w:contextualSpacing/>
        <w:rPr>
          <w:b/>
          <w:i/>
          <w:noProof/>
          <w:sz w:val="28"/>
          <w:szCs w:val="28"/>
        </w:rPr>
      </w:pPr>
      <w:r>
        <w:lastRenderedPageBreak/>
        <w:pict w14:anchorId="2325AD40">
          <v:rect id="_x0000_i1029" style="width:0;height:1.5pt" o:hralign="center" o:hrstd="t" o:hr="t" fillcolor="#a0a0a0" stroked="f"/>
        </w:pict>
      </w:r>
    </w:p>
    <w:p w14:paraId="0BC735E5" w14:textId="31D4D7CC" w:rsidR="004F031D" w:rsidRPr="00FD0EAD" w:rsidRDefault="002E64D9" w:rsidP="004F031D">
      <w:pPr>
        <w:contextualSpacing/>
        <w:rPr>
          <w:b/>
          <w:i/>
          <w:noProof/>
          <w:sz w:val="28"/>
          <w:szCs w:val="28"/>
        </w:rPr>
      </w:pPr>
      <w:bookmarkStart w:id="20" w:name="handbook"/>
      <w:bookmarkEnd w:id="20"/>
      <w:r>
        <w:rPr>
          <w:noProof/>
        </w:rPr>
        <w:drawing>
          <wp:anchor distT="0" distB="0" distL="114300" distR="114300" simplePos="0" relativeHeight="253074432" behindDoc="1" locked="0" layoutInCell="1" allowOverlap="1" wp14:anchorId="02917406" wp14:editId="4D677B42">
            <wp:simplePos x="0" y="0"/>
            <wp:positionH relativeFrom="margin">
              <wp:align>right</wp:align>
            </wp:positionH>
            <wp:positionV relativeFrom="paragraph">
              <wp:posOffset>99695</wp:posOffset>
            </wp:positionV>
            <wp:extent cx="1666875" cy="2143125"/>
            <wp:effectExtent l="0" t="0" r="9525" b="9525"/>
            <wp:wrapTight wrapText="bothSides">
              <wp:wrapPolygon edited="0">
                <wp:start x="0" y="0"/>
                <wp:lineTo x="0" y="21504"/>
                <wp:lineTo x="21477" y="21504"/>
                <wp:lineTo x="2147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 handbook.jpg"/>
                    <pic:cNvPicPr/>
                  </pic:nvPicPr>
                  <pic:blipFill>
                    <a:blip r:embed="rId28">
                      <a:extLst>
                        <a:ext uri="{28A0092B-C50C-407E-A947-70E740481C1C}">
                          <a14:useLocalDpi xmlns:a14="http://schemas.microsoft.com/office/drawing/2010/main" val="0"/>
                        </a:ext>
                      </a:extLst>
                    </a:blip>
                    <a:stretch>
                      <a:fillRect/>
                    </a:stretch>
                  </pic:blipFill>
                  <pic:spPr>
                    <a:xfrm>
                      <a:off x="0" y="0"/>
                      <a:ext cx="1666875" cy="2143125"/>
                    </a:xfrm>
                    <a:prstGeom prst="rect">
                      <a:avLst/>
                    </a:prstGeom>
                  </pic:spPr>
                </pic:pic>
              </a:graphicData>
            </a:graphic>
            <wp14:sizeRelH relativeFrom="page">
              <wp14:pctWidth>0</wp14:pctWidth>
            </wp14:sizeRelH>
            <wp14:sizeRelV relativeFrom="page">
              <wp14:pctHeight>0</wp14:pctHeight>
            </wp14:sizeRelV>
          </wp:anchor>
        </w:drawing>
      </w:r>
      <w:r w:rsidR="004F031D" w:rsidRPr="00FD0EAD">
        <w:rPr>
          <w:b/>
          <w:i/>
          <w:noProof/>
          <w:sz w:val="28"/>
          <w:szCs w:val="28"/>
        </w:rPr>
        <w:t xml:space="preserve">The Handbook Give Away </w:t>
      </w:r>
    </w:p>
    <w:p w14:paraId="746B5ACB" w14:textId="3D88A26F" w:rsidR="004F031D" w:rsidRPr="00FD0EAD" w:rsidRDefault="004F031D" w:rsidP="004F031D">
      <w:pPr>
        <w:contextualSpacing/>
        <w:rPr>
          <w:b/>
          <w:i/>
          <w:noProof/>
        </w:rPr>
      </w:pPr>
      <w:r w:rsidRPr="00FD0EAD">
        <w:rPr>
          <w:b/>
          <w:i/>
          <w:noProof/>
        </w:rPr>
        <w:t xml:space="preserve"> </w:t>
      </w:r>
    </w:p>
    <w:p w14:paraId="4FFF9CB7" w14:textId="77777777" w:rsidR="001C09D6" w:rsidRPr="001A3BCE" w:rsidRDefault="001C09D6" w:rsidP="001C09D6">
      <w:r>
        <w:t>Hey Gang,</w:t>
      </w:r>
    </w:p>
    <w:p w14:paraId="5A484848" w14:textId="45C1C7C6" w:rsidR="00030F80" w:rsidRPr="00030F80" w:rsidRDefault="00035AFB" w:rsidP="00030F80">
      <w:r w:rsidRPr="00035AFB">
        <w:rPr>
          <w:noProof/>
        </w:rPr>
        <w:drawing>
          <wp:anchor distT="0" distB="0" distL="114300" distR="114300" simplePos="0" relativeHeight="253108224" behindDoc="1" locked="0" layoutInCell="1" allowOverlap="1" wp14:anchorId="2EC116D1" wp14:editId="3619C72E">
            <wp:simplePos x="0" y="0"/>
            <wp:positionH relativeFrom="margin">
              <wp:align>left</wp:align>
            </wp:positionH>
            <wp:positionV relativeFrom="paragraph">
              <wp:posOffset>174625</wp:posOffset>
            </wp:positionV>
            <wp:extent cx="1335405" cy="1190625"/>
            <wp:effectExtent l="0" t="0" r="0" b="9525"/>
            <wp:wrapTight wrapText="bothSides">
              <wp:wrapPolygon edited="0">
                <wp:start x="0" y="0"/>
                <wp:lineTo x="0" y="21427"/>
                <wp:lineTo x="21261" y="21427"/>
                <wp:lineTo x="2126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335405" cy="1190625"/>
                    </a:xfrm>
                    <a:prstGeom prst="rect">
                      <a:avLst/>
                    </a:prstGeom>
                  </pic:spPr>
                </pic:pic>
              </a:graphicData>
            </a:graphic>
            <wp14:sizeRelH relativeFrom="page">
              <wp14:pctWidth>0</wp14:pctWidth>
            </wp14:sizeRelH>
            <wp14:sizeRelV relativeFrom="page">
              <wp14:pctHeight>0</wp14:pctHeight>
            </wp14:sizeRelV>
          </wp:anchor>
        </w:drawing>
      </w:r>
    </w:p>
    <w:p w14:paraId="2209CC99" w14:textId="7EEC2E86" w:rsidR="00030F80" w:rsidRPr="00030F80" w:rsidRDefault="00030F80" w:rsidP="00030F80">
      <w:r w:rsidRPr="00030F80">
        <w:t xml:space="preserve">Thanksgiving </w:t>
      </w:r>
      <w:r w:rsidR="007B61B3">
        <w:t xml:space="preserve">is </w:t>
      </w:r>
      <w:r w:rsidRPr="00030F80">
        <w:t xml:space="preserve">coming up very soon and I want to do something special to celebrate! So, </w:t>
      </w:r>
      <w:r w:rsidR="002A3BCE">
        <w:t>we’re gonna’ have a special drawing just for Thanksgiving! Now, here’s the really cool thing, if you register early and before Thanksgiving, you’ll be registered for the end of the month drawing as well!</w:t>
      </w:r>
      <w:r w:rsidRPr="00030F80">
        <w:t xml:space="preserve"> </w:t>
      </w:r>
      <w:r w:rsidR="002A3BCE">
        <w:t>Oh, and YES, the drawings will be for the new 2020 softcover ARRL Handbook!</w:t>
      </w:r>
    </w:p>
    <w:p w14:paraId="6CFAC646" w14:textId="77777777" w:rsidR="00030F80" w:rsidRPr="00030F80" w:rsidRDefault="00030F80" w:rsidP="00030F80"/>
    <w:p w14:paraId="3AB1E601" w14:textId="0823510E" w:rsidR="001C09D6" w:rsidRDefault="00F90CF8" w:rsidP="001C09D6">
      <w:r>
        <w:t>Is there</w:t>
      </w:r>
      <w:r w:rsidR="001C09D6" w:rsidRPr="000B75C4">
        <w:t xml:space="preserve"> </w:t>
      </w:r>
      <w:r>
        <w:t>a</w:t>
      </w:r>
      <w:r w:rsidR="001C09D6" w:rsidRPr="000B75C4">
        <w:t xml:space="preserve"> catch? </w:t>
      </w:r>
      <w:r>
        <w:t xml:space="preserve">Nope! </w:t>
      </w:r>
      <w:r w:rsidR="001C09D6" w:rsidRPr="000B75C4">
        <w:t>I want to get everyone checking in to the Ohio Section website as often as possible, and in order to register each month, you have to visit the website often! There’s nothing else to it. I pay all expenses</w:t>
      </w:r>
      <w:r w:rsidR="001C09D6">
        <w:t xml:space="preserve"> and I usually “</w:t>
      </w:r>
      <w:r w:rsidR="001C09D6" w:rsidRPr="000B75C4">
        <w:t>Give Away</w:t>
      </w:r>
      <w:r w:rsidR="001C09D6">
        <w:t>”</w:t>
      </w:r>
      <w:r w:rsidR="001C09D6" w:rsidRPr="000B75C4">
        <w:t xml:space="preserve"> more than just a Handbook</w:t>
      </w:r>
      <w:r w:rsidR="001C09D6">
        <w:t xml:space="preserve"> too</w:t>
      </w:r>
      <w:r w:rsidR="001C09D6" w:rsidRPr="000B75C4">
        <w:t xml:space="preserve">!!  </w:t>
      </w:r>
    </w:p>
    <w:p w14:paraId="55D18B94" w14:textId="77777777" w:rsidR="001C09D6" w:rsidRDefault="001C09D6" w:rsidP="001C09D6"/>
    <w:p w14:paraId="62E49716" w14:textId="59290A55" w:rsidR="001C09D6" w:rsidRDefault="001C09D6" w:rsidP="001C09D6">
      <w:r w:rsidRPr="000B75C4">
        <w:rPr>
          <w:noProof/>
        </w:rPr>
        <w:drawing>
          <wp:anchor distT="0" distB="0" distL="114300" distR="114300" simplePos="0" relativeHeight="253073408" behindDoc="1" locked="0" layoutInCell="1" allowOverlap="1" wp14:anchorId="5922E14F" wp14:editId="2A2A855E">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5C4">
        <w:t xml:space="preserve">Many of you ask me just how do I know when the drawing is on? Well, that’s easy all you need to do is check in on the Ohio Section Website on a regular basis and watch for the big </w:t>
      </w:r>
      <w:hyperlink r:id="rId31" w:history="1">
        <w:r w:rsidRPr="000B75C4">
          <w:rPr>
            <w:rStyle w:val="Hyperlink"/>
            <w:b/>
          </w:rPr>
          <w:t>RED</w:t>
        </w:r>
      </w:hyperlink>
      <w:bookmarkStart w:id="21" w:name="_GoBack"/>
      <w:bookmarkEnd w:id="21"/>
      <w:r w:rsidRPr="000B75C4">
        <w:rPr>
          <w:b/>
        </w:rPr>
        <w:t xml:space="preserve"> </w:t>
      </w:r>
      <w:r w:rsidRPr="000B75C4">
        <w:t xml:space="preserve">Arrow that will appear </w:t>
      </w:r>
      <w:r w:rsidR="00F90CF8">
        <w:t xml:space="preserve">soon </w:t>
      </w:r>
      <w:r w:rsidRPr="000B75C4">
        <w:t xml:space="preserve">on the left side of the page. This is the sign that the drawing is on and you need to get registered. So, keep a sharp eye out on the website and check in often!  </w:t>
      </w:r>
    </w:p>
    <w:p w14:paraId="76851D87" w14:textId="77777777" w:rsidR="001C09D6" w:rsidRDefault="001C09D6" w:rsidP="001C09D6"/>
    <w:p w14:paraId="65F22A75" w14:textId="77777777" w:rsidR="00032C6A" w:rsidRDefault="00032C6A" w:rsidP="004F031D"/>
    <w:p w14:paraId="25F6660D" w14:textId="77777777" w:rsidR="00032C6A" w:rsidRDefault="00032C6A" w:rsidP="004F031D"/>
    <w:p w14:paraId="61ADE6D4" w14:textId="1653BFEB" w:rsidR="004F031D" w:rsidRPr="00FD0EAD" w:rsidRDefault="005C54FD" w:rsidP="004F031D">
      <w:pPr>
        <w:rPr>
          <w:b/>
          <w:color w:val="FF0000"/>
        </w:rPr>
      </w:pPr>
      <w:r>
        <w:pict w14:anchorId="777439D4">
          <v:rect id="_x0000_i1030" style="width:0;height:1.5pt" o:hralign="center" o:hrstd="t" o:hr="t" fillcolor="#a0a0a0" stroked="f"/>
        </w:pict>
      </w:r>
    </w:p>
    <w:p w14:paraId="677D352B" w14:textId="77777777" w:rsidR="004F031D" w:rsidRPr="00FD0EAD" w:rsidRDefault="004F031D" w:rsidP="004F031D">
      <w:pPr>
        <w:rPr>
          <w:b/>
          <w:i/>
          <w:sz w:val="28"/>
          <w:szCs w:val="28"/>
        </w:rPr>
      </w:pPr>
      <w:bookmarkStart w:id="22" w:name="club"/>
      <w:bookmarkEnd w:id="22"/>
      <w:r w:rsidRPr="00FD0EAD">
        <w:rPr>
          <w:b/>
          <w:i/>
          <w:noProof/>
          <w:sz w:val="28"/>
          <w:szCs w:val="28"/>
        </w:rPr>
        <w:drawing>
          <wp:anchor distT="0" distB="0" distL="114300" distR="114300" simplePos="0" relativeHeight="253034496" behindDoc="1" locked="0" layoutInCell="1" allowOverlap="1" wp14:anchorId="3D5C01A5" wp14:editId="0DB7FA00">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2">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szCs w:val="28"/>
        </w:rPr>
        <w:t>Club Corner</w:t>
      </w:r>
    </w:p>
    <w:p w14:paraId="496DB0E0" w14:textId="77777777" w:rsidR="004F031D" w:rsidRPr="00FD0EAD" w:rsidRDefault="004F031D" w:rsidP="004F031D">
      <w:pPr>
        <w:rPr>
          <w:noProof/>
        </w:rPr>
      </w:pPr>
    </w:p>
    <w:p w14:paraId="10275DB1" w14:textId="77777777" w:rsidR="004F031D" w:rsidRPr="00FD0EAD" w:rsidRDefault="004F031D" w:rsidP="004F031D">
      <w:pPr>
        <w:rPr>
          <w:noProof/>
        </w:rPr>
      </w:pPr>
      <w:r w:rsidRPr="00FD0EAD">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141FA62" w14:textId="77777777" w:rsidR="004F031D" w:rsidRPr="00FD0EAD" w:rsidRDefault="004F031D" w:rsidP="004F031D">
      <w:pPr>
        <w:rPr>
          <w:noProof/>
        </w:rPr>
      </w:pPr>
    </w:p>
    <w:p w14:paraId="6B2F6C72" w14:textId="77777777" w:rsidR="004F031D" w:rsidRPr="00FD0EAD" w:rsidRDefault="004F031D" w:rsidP="004F031D">
      <w:pPr>
        <w:rPr>
          <w:noProof/>
        </w:rPr>
      </w:pPr>
      <w:r w:rsidRPr="00FD0EAD">
        <w:rPr>
          <w:noProof/>
        </w:rPr>
        <w:t>Let me know what you club is up to. Are you going to have a special guest at your meeting or are you having a special anniversary? Just sent it to:</w:t>
      </w:r>
      <w:r>
        <w:rPr>
          <w:noProof/>
        </w:rPr>
        <w:t xml:space="preserve">  </w:t>
      </w:r>
      <w:hyperlink r:id="rId33" w:history="1">
        <w:r w:rsidRPr="00FD0EAD">
          <w:rPr>
            <w:noProof/>
            <w:color w:val="0563C1" w:themeColor="hyperlink"/>
            <w:u w:val="single"/>
          </w:rPr>
          <w:t>n8sy@n8sy.com</w:t>
        </w:r>
      </w:hyperlink>
      <w:r w:rsidRPr="00FD0EAD">
        <w:rPr>
          <w:noProof/>
        </w:rPr>
        <w:t xml:space="preserve">  </w:t>
      </w:r>
    </w:p>
    <w:p w14:paraId="1560525E" w14:textId="77777777" w:rsidR="004F031D" w:rsidRPr="007E0C52" w:rsidRDefault="004F031D" w:rsidP="004F031D">
      <w:pPr>
        <w:jc w:val="center"/>
        <w:rPr>
          <w:bCs/>
        </w:rPr>
      </w:pPr>
    </w:p>
    <w:p w14:paraId="5BB3B35B" w14:textId="2C0C0CCE" w:rsidR="007E0C52" w:rsidRPr="00CA5DA8" w:rsidRDefault="008C4125" w:rsidP="007E0C52">
      <w:pPr>
        <w:jc w:val="center"/>
      </w:pPr>
      <w:r>
        <w:t>#</w:t>
      </w:r>
      <w:r w:rsidR="007E0C52" w:rsidRPr="00CA5DA8">
        <w:t>###</w:t>
      </w:r>
    </w:p>
    <w:p w14:paraId="415D8744" w14:textId="4842DA7E" w:rsidR="001319C1" w:rsidRPr="00CA5DA8" w:rsidRDefault="001319C1" w:rsidP="001319C1"/>
    <w:p w14:paraId="7FEC4D7C" w14:textId="77777777" w:rsidR="00CA5DA8" w:rsidRDefault="00CA5DA8" w:rsidP="00CA5DA8"/>
    <w:p w14:paraId="7FCF6AD2" w14:textId="14FC2DC4" w:rsidR="00CA5DA8" w:rsidRPr="00CA5DA8" w:rsidRDefault="00CA5DA8" w:rsidP="00CA5DA8">
      <w:pPr>
        <w:rPr>
          <w:b/>
          <w:bCs/>
          <w:i/>
          <w:iCs/>
          <w:sz w:val="28"/>
          <w:szCs w:val="28"/>
        </w:rPr>
      </w:pPr>
      <w:r w:rsidRPr="00CA5DA8">
        <w:rPr>
          <w:b/>
          <w:bCs/>
          <w:i/>
          <w:iCs/>
          <w:sz w:val="28"/>
          <w:szCs w:val="28"/>
        </w:rPr>
        <w:t>Technician Classes Starting</w:t>
      </w:r>
    </w:p>
    <w:p w14:paraId="21D24C86" w14:textId="77777777" w:rsidR="00CA5DA8" w:rsidRDefault="00CA5DA8" w:rsidP="00CA5DA8"/>
    <w:p w14:paraId="33081622" w14:textId="5341E3F0" w:rsidR="00CA5DA8" w:rsidRPr="00CA5DA8" w:rsidRDefault="00CA5DA8" w:rsidP="00CA5DA8">
      <w:r>
        <w:rPr>
          <w:noProof/>
        </w:rPr>
        <w:drawing>
          <wp:anchor distT="0" distB="0" distL="114300" distR="114300" simplePos="0" relativeHeight="253080576" behindDoc="1" locked="0" layoutInCell="1" allowOverlap="1" wp14:anchorId="559A5D77" wp14:editId="06ADA0D9">
            <wp:simplePos x="0" y="0"/>
            <wp:positionH relativeFrom="margin">
              <wp:align>left</wp:align>
            </wp:positionH>
            <wp:positionV relativeFrom="paragraph">
              <wp:posOffset>9525</wp:posOffset>
            </wp:positionV>
            <wp:extent cx="962025" cy="1057275"/>
            <wp:effectExtent l="0" t="0" r="9525" b="9525"/>
            <wp:wrapTight wrapText="bothSides">
              <wp:wrapPolygon edited="0">
                <wp:start x="0" y="0"/>
                <wp:lineTo x="0" y="21405"/>
                <wp:lineTo x="21386" y="21405"/>
                <wp:lineTo x="2138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2025" cy="1057275"/>
                    </a:xfrm>
                    <a:prstGeom prst="rect">
                      <a:avLst/>
                    </a:prstGeom>
                    <a:noFill/>
                  </pic:spPr>
                </pic:pic>
              </a:graphicData>
            </a:graphic>
            <wp14:sizeRelH relativeFrom="page">
              <wp14:pctWidth>0</wp14:pctWidth>
            </wp14:sizeRelH>
            <wp14:sizeRelV relativeFrom="page">
              <wp14:pctHeight>0</wp14:pctHeight>
            </wp14:sizeRelV>
          </wp:anchor>
        </w:drawing>
      </w:r>
      <w:r w:rsidRPr="00CA5DA8">
        <w:t xml:space="preserve">Our technician class will start </w:t>
      </w:r>
      <w:r w:rsidRPr="00CA5DA8">
        <w:rPr>
          <w:b/>
          <w:bCs/>
        </w:rPr>
        <w:t>November 21</w:t>
      </w:r>
      <w:r w:rsidRPr="00CA5DA8">
        <w:t xml:space="preserve"> and will be every Thursday (except Thanksgiving) at 6:30PM at the EOC, 12518 Merritt Dr., Chardon.</w:t>
      </w:r>
    </w:p>
    <w:p w14:paraId="5845F56F" w14:textId="77777777" w:rsidR="00CA5DA8" w:rsidRPr="00CA5DA8" w:rsidRDefault="00CA5DA8" w:rsidP="00CA5DA8">
      <w:r w:rsidRPr="00CA5DA8">
        <w:t> </w:t>
      </w:r>
    </w:p>
    <w:p w14:paraId="0EE5906C" w14:textId="77777777" w:rsidR="00CA5DA8" w:rsidRPr="00CA5DA8" w:rsidRDefault="00CA5DA8" w:rsidP="00CA5DA8">
      <w:r w:rsidRPr="00CA5DA8">
        <w:t xml:space="preserve">Information on the class - including the registration form - </w:t>
      </w:r>
      <w:hyperlink r:id="rId35" w:tgtFrame="_blank" w:history="1">
        <w:r w:rsidRPr="00CA5DA8">
          <w:rPr>
            <w:rStyle w:val="Hyperlink"/>
          </w:rPr>
          <w:t>can be found on our website</w:t>
        </w:r>
      </w:hyperlink>
      <w:r w:rsidRPr="00CA5DA8">
        <w:t>.</w:t>
      </w:r>
    </w:p>
    <w:p w14:paraId="47C4F57B" w14:textId="6A0A51C3" w:rsidR="00CA5DA8" w:rsidRPr="00CA5DA8" w:rsidRDefault="00CA5DA8" w:rsidP="001319C1"/>
    <w:p w14:paraId="28EF9D21" w14:textId="0935D30F" w:rsidR="00CA5DA8" w:rsidRDefault="00CA5DA8" w:rsidP="001319C1"/>
    <w:p w14:paraId="70EE8FCF" w14:textId="0B0FDC3B" w:rsidR="00CA5DA8" w:rsidRDefault="00CA5DA8" w:rsidP="001319C1"/>
    <w:p w14:paraId="45BF7E9D" w14:textId="77777777" w:rsidR="00270E77" w:rsidRDefault="00270E77" w:rsidP="00D405C9">
      <w:pPr>
        <w:jc w:val="center"/>
      </w:pPr>
    </w:p>
    <w:p w14:paraId="7A8089CA" w14:textId="4B59282A" w:rsidR="00CA5DA8" w:rsidRDefault="00D405C9" w:rsidP="00D405C9">
      <w:pPr>
        <w:jc w:val="center"/>
      </w:pPr>
      <w:r>
        <w:t>####</w:t>
      </w:r>
    </w:p>
    <w:p w14:paraId="1FDD568C" w14:textId="77777777" w:rsidR="004803CF" w:rsidRDefault="004803CF" w:rsidP="004803CF">
      <w:pPr>
        <w:rPr>
          <w:sz w:val="20"/>
          <w:szCs w:val="20"/>
        </w:rPr>
      </w:pPr>
    </w:p>
    <w:bookmarkStart w:id="23" w:name="_Hlk24880601"/>
    <w:p w14:paraId="35B461A0" w14:textId="094E0B5C" w:rsidR="004803CF" w:rsidRPr="00BF0216" w:rsidRDefault="00966F01" w:rsidP="004803CF">
      <w:pPr>
        <w:rPr>
          <w:sz w:val="20"/>
          <w:szCs w:val="20"/>
          <w:u w:val="single"/>
        </w:rPr>
      </w:pPr>
      <w:r w:rsidRPr="00BF0216">
        <w:fldChar w:fldCharType="begin"/>
      </w:r>
      <w:r w:rsidRPr="00BF0216">
        <w:rPr>
          <w:sz w:val="20"/>
          <w:szCs w:val="20"/>
        </w:rPr>
        <w:instrText xml:space="preserve"> HYPERLINK \l "top" </w:instrText>
      </w:r>
      <w:r w:rsidRPr="00BF0216">
        <w:fldChar w:fldCharType="separate"/>
      </w:r>
      <w:r w:rsidR="004803CF" w:rsidRPr="00BF0216">
        <w:rPr>
          <w:rStyle w:val="Hyperlink"/>
          <w:sz w:val="20"/>
          <w:szCs w:val="20"/>
        </w:rPr>
        <w:t>TOP</w:t>
      </w:r>
      <w:r w:rsidRPr="00BF0216">
        <w:rPr>
          <w:rStyle w:val="Hyperlink"/>
          <w:sz w:val="20"/>
          <w:szCs w:val="20"/>
        </w:rPr>
        <w:fldChar w:fldCharType="end"/>
      </w:r>
      <w:r w:rsidR="004803CF" w:rsidRPr="00BF0216">
        <w:rPr>
          <w:sz w:val="20"/>
          <w:szCs w:val="20"/>
          <w:u w:val="single"/>
        </w:rPr>
        <w:t xml:space="preserve"> ^</w:t>
      </w:r>
    </w:p>
    <w:bookmarkEnd w:id="23"/>
    <w:p w14:paraId="77D40E54" w14:textId="77777777" w:rsidR="00270E77" w:rsidRPr="00270E77" w:rsidRDefault="00270E77" w:rsidP="00270E77">
      <w:pPr>
        <w:rPr>
          <w:b/>
          <w:bCs/>
          <w:i/>
          <w:iCs/>
          <w:sz w:val="28"/>
          <w:szCs w:val="28"/>
        </w:rPr>
      </w:pPr>
      <w:r w:rsidRPr="00270E77">
        <w:rPr>
          <w:b/>
          <w:bCs/>
          <w:i/>
          <w:iCs/>
          <w:sz w:val="28"/>
          <w:szCs w:val="28"/>
        </w:rPr>
        <w:lastRenderedPageBreak/>
        <w:t>November PCARS Meeting Follow-UP</w:t>
      </w:r>
    </w:p>
    <w:p w14:paraId="1D36AED2" w14:textId="32CDA8E8" w:rsidR="00270E77" w:rsidRPr="00270E77" w:rsidRDefault="00BD31FE" w:rsidP="00270E77">
      <w:r>
        <w:rPr>
          <w:noProof/>
        </w:rPr>
        <w:drawing>
          <wp:anchor distT="0" distB="0" distL="114300" distR="114300" simplePos="0" relativeHeight="253090816" behindDoc="1" locked="0" layoutInCell="1" allowOverlap="1" wp14:anchorId="40DFEC0D" wp14:editId="665562F2">
            <wp:simplePos x="0" y="0"/>
            <wp:positionH relativeFrom="margin">
              <wp:align>right</wp:align>
            </wp:positionH>
            <wp:positionV relativeFrom="paragraph">
              <wp:posOffset>176943</wp:posOffset>
            </wp:positionV>
            <wp:extent cx="1141730" cy="1247775"/>
            <wp:effectExtent l="0" t="0" r="1270" b="9525"/>
            <wp:wrapTight wrapText="bothSides">
              <wp:wrapPolygon edited="0">
                <wp:start x="0" y="0"/>
                <wp:lineTo x="0" y="21435"/>
                <wp:lineTo x="21264" y="21435"/>
                <wp:lineTo x="2126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1730" cy="1247775"/>
                    </a:xfrm>
                    <a:prstGeom prst="rect">
                      <a:avLst/>
                    </a:prstGeom>
                    <a:noFill/>
                  </pic:spPr>
                </pic:pic>
              </a:graphicData>
            </a:graphic>
            <wp14:sizeRelH relativeFrom="page">
              <wp14:pctWidth>0</wp14:pctWidth>
            </wp14:sizeRelH>
            <wp14:sizeRelV relativeFrom="page">
              <wp14:pctHeight>0</wp14:pctHeight>
            </wp14:sizeRelV>
          </wp:anchor>
        </w:drawing>
      </w:r>
    </w:p>
    <w:p w14:paraId="55DD5CF8" w14:textId="53EC7EEA" w:rsidR="00270E77" w:rsidRPr="00270E77" w:rsidRDefault="00270E77" w:rsidP="00270E77">
      <w:r w:rsidRPr="00270E77">
        <w:t>For those of you who attended the November PCARS meeting, Thank You! Just with the club’s portion of the 50/50, you added $1001 to our Center of Hope Donation! (For those of you who wonder, that means the winners portion of the 50/50 was also $1001. I'm not certain, but that may be a PCARS record!) Although the PAYPAL button has already disappeared, there is still time (but not much) for you to make a donation to the Center of Hope. Contact me directly and we'll make arrangements to get your donation added in.</w:t>
      </w:r>
    </w:p>
    <w:p w14:paraId="28447627" w14:textId="77777777" w:rsidR="00270E77" w:rsidRPr="00270E77" w:rsidRDefault="00270E77" w:rsidP="00270E77"/>
    <w:p w14:paraId="1EB1241A" w14:textId="24C7DA9D" w:rsidR="00270E77" w:rsidRPr="00270E77" w:rsidRDefault="00270E77" w:rsidP="00270E77">
      <w:r w:rsidRPr="00270E77">
        <w:t xml:space="preserve">There were lots of FANTASTIC prizes given away, and a lot of club members went home with some really good stuff. </w:t>
      </w:r>
    </w:p>
    <w:p w14:paraId="0CC2AD73" w14:textId="77777777" w:rsidR="00270E77" w:rsidRPr="00270E77" w:rsidRDefault="00270E77" w:rsidP="00270E77"/>
    <w:p w14:paraId="2384CA81" w14:textId="77777777" w:rsidR="00270E77" w:rsidRPr="00270E77" w:rsidRDefault="00270E77" w:rsidP="00270E77">
      <w:r w:rsidRPr="00270E77">
        <w:t>Thank you all, 73,</w:t>
      </w:r>
    </w:p>
    <w:p w14:paraId="38597368" w14:textId="77777777" w:rsidR="00270E77" w:rsidRPr="00270E77" w:rsidRDefault="00270E77" w:rsidP="00270E77">
      <w:pPr>
        <w:rPr>
          <w:vanish/>
        </w:rPr>
      </w:pPr>
      <w:r w:rsidRPr="00270E77">
        <w:t>Tom WB8LCD</w:t>
      </w:r>
    </w:p>
    <w:p w14:paraId="5AAD2DA1" w14:textId="77777777" w:rsidR="00270E77" w:rsidRPr="00270E77" w:rsidRDefault="00270E77" w:rsidP="00270E77">
      <w:r w:rsidRPr="00270E77">
        <w:br/>
      </w:r>
    </w:p>
    <w:p w14:paraId="3E49E7B7" w14:textId="3AFA051A" w:rsidR="00355885" w:rsidRDefault="00270E77" w:rsidP="00270E77">
      <w:pPr>
        <w:jc w:val="center"/>
      </w:pPr>
      <w:r>
        <w:t>####</w:t>
      </w:r>
    </w:p>
    <w:p w14:paraId="43CF870A" w14:textId="0B7C5D0F" w:rsidR="00355885" w:rsidRDefault="00355885" w:rsidP="00212DF9"/>
    <w:p w14:paraId="3D0AB46F" w14:textId="5EB8D1B3" w:rsidR="00355885" w:rsidRDefault="00355885" w:rsidP="00212DF9"/>
    <w:p w14:paraId="7351B5E3" w14:textId="111FE5C3" w:rsidR="00355885" w:rsidRPr="00270E77" w:rsidRDefault="00270E77" w:rsidP="00212DF9">
      <w:pPr>
        <w:rPr>
          <w:b/>
          <w:bCs/>
          <w:i/>
          <w:iCs/>
          <w:sz w:val="28"/>
          <w:szCs w:val="28"/>
        </w:rPr>
      </w:pPr>
      <w:r w:rsidRPr="00270E77">
        <w:rPr>
          <w:b/>
          <w:bCs/>
          <w:i/>
          <w:iCs/>
          <w:sz w:val="28"/>
          <w:szCs w:val="28"/>
        </w:rPr>
        <w:t>Alliance ARC Toy Drive</w:t>
      </w:r>
    </w:p>
    <w:p w14:paraId="0AA8876A" w14:textId="77777777" w:rsidR="00270E77" w:rsidRDefault="00270E77" w:rsidP="00212DF9"/>
    <w:p w14:paraId="33A87495" w14:textId="0FBE17ED" w:rsidR="00212DF9" w:rsidRDefault="00212DF9" w:rsidP="00212DF9">
      <w:r>
        <w:t>Hey Scott,</w:t>
      </w:r>
    </w:p>
    <w:p w14:paraId="2746B783" w14:textId="25991F0C" w:rsidR="00212DF9" w:rsidRDefault="00212DF9" w:rsidP="00212DF9"/>
    <w:p w14:paraId="5715EFE3" w14:textId="7E48E274" w:rsidR="00212DF9" w:rsidRPr="00212DF9" w:rsidRDefault="00BD31FE" w:rsidP="00212DF9">
      <w:r w:rsidRPr="00355885">
        <w:rPr>
          <w:noProof/>
        </w:rPr>
        <w:drawing>
          <wp:anchor distT="0" distB="0" distL="114300" distR="114300" simplePos="0" relativeHeight="253088768" behindDoc="1" locked="0" layoutInCell="1" allowOverlap="1" wp14:anchorId="48B22392" wp14:editId="34D5C7C4">
            <wp:simplePos x="0" y="0"/>
            <wp:positionH relativeFrom="margin">
              <wp:align>left</wp:align>
            </wp:positionH>
            <wp:positionV relativeFrom="paragraph">
              <wp:posOffset>40005</wp:posOffset>
            </wp:positionV>
            <wp:extent cx="2104390" cy="770890"/>
            <wp:effectExtent l="0" t="0" r="0" b="0"/>
            <wp:wrapTight wrapText="bothSides">
              <wp:wrapPolygon edited="0">
                <wp:start x="0" y="0"/>
                <wp:lineTo x="0" y="20817"/>
                <wp:lineTo x="21313" y="20817"/>
                <wp:lineTo x="2131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104390" cy="770890"/>
                    </a:xfrm>
                    <a:prstGeom prst="rect">
                      <a:avLst/>
                    </a:prstGeom>
                  </pic:spPr>
                </pic:pic>
              </a:graphicData>
            </a:graphic>
            <wp14:sizeRelH relativeFrom="page">
              <wp14:pctWidth>0</wp14:pctWidth>
            </wp14:sizeRelH>
            <wp14:sizeRelV relativeFrom="page">
              <wp14:pctHeight>0</wp14:pctHeight>
            </wp14:sizeRelV>
          </wp:anchor>
        </w:drawing>
      </w:r>
      <w:r w:rsidR="00212DF9">
        <w:t>I wanted to reach out and let you know that</w:t>
      </w:r>
      <w:r w:rsidR="00355885">
        <w:t xml:space="preserve"> the Alliance Amateur Radio Club </w:t>
      </w:r>
      <w:r w:rsidR="00212DF9" w:rsidRPr="00212DF9">
        <w:t>raised $685</w:t>
      </w:r>
      <w:r w:rsidR="00212DF9">
        <w:t xml:space="preserve"> </w:t>
      </w:r>
      <w:r w:rsidR="00355885">
        <w:t xml:space="preserve">during our annual donation drawing </w:t>
      </w:r>
      <w:r w:rsidR="00212DF9" w:rsidRPr="00212DF9">
        <w:t>for the Alliance Fire Department toy drive</w:t>
      </w:r>
      <w:r w:rsidR="00355885">
        <w:t>.</w:t>
      </w:r>
    </w:p>
    <w:p w14:paraId="7FA0B652" w14:textId="77777777" w:rsidR="00212DF9" w:rsidRPr="00212DF9" w:rsidRDefault="00212DF9" w:rsidP="00212DF9"/>
    <w:p w14:paraId="537F6658" w14:textId="5F9CCE7D" w:rsidR="00212DF9" w:rsidRPr="00212DF9" w:rsidRDefault="00212DF9" w:rsidP="00212DF9">
      <w:r w:rsidRPr="00212DF9">
        <w:t>This surpasses the amount collected at last year</w:t>
      </w:r>
      <w:r w:rsidR="00355885">
        <w:t>’</w:t>
      </w:r>
      <w:r w:rsidRPr="00212DF9">
        <w:t>s drawing.</w:t>
      </w:r>
    </w:p>
    <w:p w14:paraId="59860FDD" w14:textId="1A0F4C64" w:rsidR="00212DF9" w:rsidRPr="00212DF9" w:rsidRDefault="00212DF9" w:rsidP="00212DF9"/>
    <w:p w14:paraId="071B7F95" w14:textId="050637DC" w:rsidR="00212DF9" w:rsidRPr="00212DF9" w:rsidRDefault="00212DF9" w:rsidP="00212DF9">
      <w:r w:rsidRPr="00212DF9">
        <w:t xml:space="preserve">Thanks for </w:t>
      </w:r>
      <w:r w:rsidR="00355885">
        <w:t>everyone’s hel</w:t>
      </w:r>
      <w:r w:rsidRPr="00212DF9">
        <w:t>p!</w:t>
      </w:r>
    </w:p>
    <w:p w14:paraId="44FA38FE" w14:textId="77777777" w:rsidR="00212DF9" w:rsidRPr="00212DF9" w:rsidRDefault="00212DF9" w:rsidP="00212DF9"/>
    <w:p w14:paraId="4E693526" w14:textId="05714BE8" w:rsidR="00212DF9" w:rsidRPr="00212DF9" w:rsidRDefault="00212DF9" w:rsidP="00212DF9">
      <w:r w:rsidRPr="00212DF9">
        <w:t>John Myers, KD8MQ</w:t>
      </w:r>
    </w:p>
    <w:p w14:paraId="3528DA95" w14:textId="77777777" w:rsidR="00212DF9" w:rsidRPr="00212DF9" w:rsidRDefault="00212DF9" w:rsidP="00212DF9"/>
    <w:p w14:paraId="0B97B8EB" w14:textId="1118E1C1" w:rsidR="00B000E3" w:rsidRDefault="00966F01" w:rsidP="00966F01">
      <w:pPr>
        <w:jc w:val="center"/>
      </w:pPr>
      <w:r>
        <w:t>####</w:t>
      </w:r>
    </w:p>
    <w:p w14:paraId="43EC8E31" w14:textId="3E0366A2" w:rsidR="00966F01" w:rsidRDefault="00966F01" w:rsidP="004F031D"/>
    <w:p w14:paraId="2969FFD0" w14:textId="15C0B744" w:rsidR="00BD31FE" w:rsidRDefault="00BD31FE" w:rsidP="004F031D"/>
    <w:p w14:paraId="5BCF0F8C" w14:textId="1B90255D" w:rsidR="00966F01" w:rsidRPr="00966F01" w:rsidRDefault="00966F01" w:rsidP="00966F01">
      <w:pPr>
        <w:rPr>
          <w:b/>
          <w:bCs/>
          <w:i/>
          <w:iCs/>
          <w:sz w:val="28"/>
          <w:szCs w:val="28"/>
        </w:rPr>
      </w:pPr>
      <w:r w:rsidRPr="00966F01">
        <w:rPr>
          <w:b/>
          <w:bCs/>
          <w:i/>
          <w:iCs/>
          <w:sz w:val="28"/>
          <w:szCs w:val="28"/>
        </w:rPr>
        <w:t>Greene County ARES License Exams Held</w:t>
      </w:r>
    </w:p>
    <w:p w14:paraId="78ACD1C9" w14:textId="40D5CB3D" w:rsidR="00966F01" w:rsidRDefault="00966F01" w:rsidP="00966F01"/>
    <w:p w14:paraId="21F6BF89" w14:textId="20DC10E2" w:rsidR="00966F01" w:rsidRPr="00966F01" w:rsidRDefault="00966F01" w:rsidP="00966F01">
      <w:r w:rsidRPr="00966F01">
        <w:rPr>
          <w:b/>
        </w:rPr>
        <w:t>New Licenses and Upgrades</w:t>
      </w:r>
    </w:p>
    <w:p w14:paraId="121EB3C1" w14:textId="3D8ABA50" w:rsidR="00966F01" w:rsidRPr="00966F01" w:rsidRDefault="00966F01" w:rsidP="00966F01">
      <w:r w:rsidRPr="00966F01">
        <w:t>Twenty-two people earned or upgraded amateur radio licenses during the Greene County ARES exam session held November 10 at Beavercreek Township Fire Station 61. Many of the eight new Technician Class, six General Class and eight Extra Class licensees had completed the license classes offered by Greene County ARES and supported by the three county amateur radio clubs: Bellbrook Amateur Radio Club, Upper Valley Amateur Radio Club and Xenia Weather Amateur Radio Network.</w:t>
      </w:r>
    </w:p>
    <w:p w14:paraId="3F83448C" w14:textId="0B3E71B4" w:rsidR="00966F01" w:rsidRDefault="00966F01" w:rsidP="00966F01">
      <w:r w:rsidRPr="00966F01">
        <w:tab/>
      </w:r>
    </w:p>
    <w:p w14:paraId="3EE2A371" w14:textId="701EFB8B" w:rsidR="00966F01" w:rsidRPr="00966F01" w:rsidRDefault="00966F01" w:rsidP="00966F01">
      <w:r w:rsidRPr="00966F01">
        <w:t xml:space="preserve">New Technician operators included Carrie Campbell, KE8NHQ; Joseph Sabo, KE8NHR; Austin Collins, KE8NHS; Mark Avery, KE8NHT; Jennifer Lansing, KE8NHV; Jeannie Holt, KE8NHW; Danielle Jones, KE8NHX and Ethan Kern, KE8NHY. </w:t>
      </w:r>
    </w:p>
    <w:p w14:paraId="2A224414" w14:textId="77777777" w:rsidR="00BF0216" w:rsidRDefault="00BF0216" w:rsidP="00BF0216">
      <w:pPr>
        <w:rPr>
          <w:sz w:val="20"/>
          <w:szCs w:val="20"/>
        </w:rPr>
      </w:pPr>
    </w:p>
    <w:p w14:paraId="62A92A14" w14:textId="77777777" w:rsidR="00BF0216" w:rsidRDefault="00BF0216" w:rsidP="00BF0216">
      <w:pPr>
        <w:rPr>
          <w:sz w:val="20"/>
          <w:szCs w:val="20"/>
        </w:rPr>
      </w:pPr>
    </w:p>
    <w:p w14:paraId="4604B2E2" w14:textId="0EC03BC7" w:rsidR="00BF0216" w:rsidRPr="00BF0216" w:rsidRDefault="005C54FD" w:rsidP="00BF0216">
      <w:pPr>
        <w:rPr>
          <w:sz w:val="20"/>
          <w:szCs w:val="20"/>
          <w:u w:val="single"/>
        </w:rPr>
      </w:pPr>
      <w:hyperlink w:anchor="top" w:history="1">
        <w:r w:rsidR="00BF0216" w:rsidRPr="00BF0216">
          <w:rPr>
            <w:rStyle w:val="Hyperlink"/>
            <w:sz w:val="20"/>
            <w:szCs w:val="20"/>
          </w:rPr>
          <w:t>TOP</w:t>
        </w:r>
      </w:hyperlink>
      <w:r w:rsidR="00BF0216" w:rsidRPr="00BF0216">
        <w:rPr>
          <w:sz w:val="20"/>
          <w:szCs w:val="20"/>
          <w:u w:val="single"/>
        </w:rPr>
        <w:t xml:space="preserve"> ^</w:t>
      </w:r>
    </w:p>
    <w:p w14:paraId="17A505F6" w14:textId="16025CAC" w:rsidR="00966F01" w:rsidRPr="00966F01" w:rsidRDefault="00966F01" w:rsidP="00966F01">
      <w:r w:rsidRPr="00966F01">
        <w:lastRenderedPageBreak/>
        <w:t xml:space="preserve">Michael Henry, KE8NHU, passed both the Technician and General tests. Other earning General licenses were Allan Carney, N8UBQ; Dennis Hostetter, KE8CVG; Lillian Elliott, KE8JNS;  Steve Frederick, KE8KVZ and John Engle, KE8LKW. </w:t>
      </w:r>
    </w:p>
    <w:p w14:paraId="07D2FDD5" w14:textId="35A029F9" w:rsidR="00BD31FE" w:rsidRDefault="00BD31FE" w:rsidP="00966F01"/>
    <w:p w14:paraId="30E27507" w14:textId="0DD541C6" w:rsidR="00966F01" w:rsidRPr="00966F01" w:rsidRDefault="00966F01" w:rsidP="00966F01">
      <w:r w:rsidRPr="00966F01">
        <w:t>New Extra Class operators included Alan Carney, N8UBQ; Robert Gibbs, K8GIB; Jacob Kern, KE8IVZ; James Martin, KE8KWB; Jack Pence, KD8PZV; Martha Simopoulus, KD8VTI; Donald Stark, KE8JHQ and Lyle Steinhardt, KE0CZV.</w:t>
      </w:r>
    </w:p>
    <w:p w14:paraId="13A78151" w14:textId="747D742A" w:rsidR="00966F01" w:rsidRDefault="00966F01" w:rsidP="00966F01"/>
    <w:p w14:paraId="7AB04C08" w14:textId="7C7A3550" w:rsidR="00966F01" w:rsidRPr="00966F01" w:rsidRDefault="00966F01" w:rsidP="00966F01">
      <w:r w:rsidRPr="00966F01">
        <w:t>Congratulations to all who earned new licenses and thanks to Chris Jebens, KZ8XU, and the Dayton Amateur Radio Association Exam Team and all the individual examiners who helped.</w:t>
      </w:r>
    </w:p>
    <w:p w14:paraId="5B5E5B3E" w14:textId="44609AD0" w:rsidR="00966F01" w:rsidRDefault="00966F01" w:rsidP="004F031D"/>
    <w:p w14:paraId="491FED83" w14:textId="17358D2C" w:rsidR="00BD31FE" w:rsidRDefault="00BD31FE" w:rsidP="004F031D"/>
    <w:p w14:paraId="0771A092" w14:textId="0F20A326" w:rsidR="00966F01" w:rsidRDefault="00FC1A7B" w:rsidP="00FC1A7B">
      <w:pPr>
        <w:jc w:val="center"/>
      </w:pPr>
      <w:r>
        <w:t>####</w:t>
      </w:r>
    </w:p>
    <w:p w14:paraId="368000C9" w14:textId="7E14BA86" w:rsidR="00966F01" w:rsidRDefault="00966F01" w:rsidP="004F031D"/>
    <w:p w14:paraId="03EB23B7" w14:textId="58640A1F" w:rsidR="00BD31FE" w:rsidRDefault="00BD31FE" w:rsidP="00FC1A7B">
      <w:pPr>
        <w:rPr>
          <w:b/>
          <w:bCs/>
        </w:rPr>
      </w:pPr>
    </w:p>
    <w:p w14:paraId="0DFF996D" w14:textId="350814A2" w:rsidR="00FC1A7B" w:rsidRDefault="00FC1A7B" w:rsidP="00FC1A7B">
      <w:r w:rsidRPr="00BD31FE">
        <w:rPr>
          <w:b/>
          <w:bCs/>
        </w:rPr>
        <w:t>Ed Note…</w:t>
      </w:r>
      <w:r>
        <w:t xml:space="preserve">  Congrats to Quinton Boroi, KE8NIC who just got licensed as a Tech from the Mt. Vernon Amateur Radio Club recently. Quint took his test during our Friday morning breakfast the other week and passed! </w:t>
      </w:r>
      <w:r w:rsidR="00BD31FE">
        <w:t>We all celebrated with a coffee and donut in his honor!</w:t>
      </w:r>
    </w:p>
    <w:p w14:paraId="741487ED" w14:textId="3E2E5DB7" w:rsidR="00BD31FE" w:rsidRDefault="00BD31FE" w:rsidP="00FC1A7B"/>
    <w:p w14:paraId="73DDF4F1" w14:textId="24125491" w:rsidR="008C4125" w:rsidRDefault="008C4125" w:rsidP="008C4125">
      <w:pPr>
        <w:jc w:val="center"/>
      </w:pPr>
      <w:r>
        <w:t>####</w:t>
      </w:r>
    </w:p>
    <w:p w14:paraId="279867CB" w14:textId="212D42F8" w:rsidR="008C4125" w:rsidRDefault="008C4125" w:rsidP="00FC1A7B"/>
    <w:p w14:paraId="594BE1FC" w14:textId="350C3CBD" w:rsidR="008C4125" w:rsidRPr="005F3170" w:rsidRDefault="005F3170" w:rsidP="00FC1A7B">
      <w:pPr>
        <w:rPr>
          <w:b/>
          <w:bCs/>
          <w:i/>
          <w:iCs/>
          <w:sz w:val="28"/>
          <w:szCs w:val="28"/>
        </w:rPr>
      </w:pPr>
      <w:r w:rsidRPr="005F3170">
        <w:rPr>
          <w:b/>
          <w:bCs/>
          <w:i/>
          <w:iCs/>
          <w:sz w:val="28"/>
          <w:szCs w:val="28"/>
        </w:rPr>
        <w:t>Fairfield County A</w:t>
      </w:r>
      <w:r w:rsidR="0050636A">
        <w:rPr>
          <w:b/>
          <w:bCs/>
          <w:i/>
          <w:iCs/>
          <w:sz w:val="28"/>
          <w:szCs w:val="28"/>
        </w:rPr>
        <w:t>RES</w:t>
      </w:r>
      <w:r w:rsidRPr="005F3170">
        <w:rPr>
          <w:b/>
          <w:bCs/>
          <w:i/>
          <w:iCs/>
          <w:sz w:val="28"/>
          <w:szCs w:val="28"/>
        </w:rPr>
        <w:t xml:space="preserve"> Helps Out With Event</w:t>
      </w:r>
    </w:p>
    <w:p w14:paraId="6B45E100" w14:textId="77BF3BDE" w:rsidR="005F3170" w:rsidRDefault="005F3170" w:rsidP="00FC1A7B"/>
    <w:p w14:paraId="1942FEF8" w14:textId="7C44B26B" w:rsidR="008C4125" w:rsidRPr="008C4125" w:rsidRDefault="0050636A" w:rsidP="008C4125">
      <w:r>
        <w:rPr>
          <w:noProof/>
        </w:rPr>
        <w:drawing>
          <wp:anchor distT="0" distB="0" distL="114300" distR="114300" simplePos="0" relativeHeight="253091840" behindDoc="1" locked="0" layoutInCell="1" allowOverlap="1" wp14:anchorId="39871CC8" wp14:editId="526AEA43">
            <wp:simplePos x="0" y="0"/>
            <wp:positionH relativeFrom="margin">
              <wp:align>left</wp:align>
            </wp:positionH>
            <wp:positionV relativeFrom="paragraph">
              <wp:posOffset>9525</wp:posOffset>
            </wp:positionV>
            <wp:extent cx="2299970" cy="3067050"/>
            <wp:effectExtent l="0" t="0" r="5080" b="0"/>
            <wp:wrapTight wrapText="bothSides">
              <wp:wrapPolygon edited="0">
                <wp:start x="0" y="0"/>
                <wp:lineTo x="0" y="21466"/>
                <wp:lineTo x="21469" y="21466"/>
                <wp:lineTo x="2146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2375" cy="3069833"/>
                    </a:xfrm>
                    <a:prstGeom prst="rect">
                      <a:avLst/>
                    </a:prstGeom>
                    <a:noFill/>
                    <a:ln>
                      <a:noFill/>
                    </a:ln>
                  </pic:spPr>
                </pic:pic>
              </a:graphicData>
            </a:graphic>
            <wp14:sizeRelH relativeFrom="page">
              <wp14:pctWidth>0</wp14:pctWidth>
            </wp14:sizeRelH>
            <wp14:sizeRelV relativeFrom="page">
              <wp14:pctHeight>0</wp14:pctHeight>
            </wp14:sizeRelV>
          </wp:anchor>
        </w:drawing>
      </w:r>
      <w:r w:rsidR="008C4125" w:rsidRPr="008C4125">
        <w:t>Good evening Scott,</w:t>
      </w:r>
    </w:p>
    <w:p w14:paraId="6CD9B8F7" w14:textId="48A8C31D" w:rsidR="005F3170" w:rsidRDefault="005F3170" w:rsidP="008C4125"/>
    <w:p w14:paraId="54E02D2E" w14:textId="77777777" w:rsidR="00BE2A75" w:rsidRDefault="00BE2A75" w:rsidP="008C4125">
      <w:r>
        <w:rPr>
          <w:noProof/>
        </w:rPr>
        <w:drawing>
          <wp:anchor distT="0" distB="0" distL="114300" distR="114300" simplePos="0" relativeHeight="253092864" behindDoc="1" locked="0" layoutInCell="1" allowOverlap="1" wp14:anchorId="540AFFBE" wp14:editId="607ACA9B">
            <wp:simplePos x="0" y="0"/>
            <wp:positionH relativeFrom="margin">
              <wp:align>right</wp:align>
            </wp:positionH>
            <wp:positionV relativeFrom="paragraph">
              <wp:posOffset>862965</wp:posOffset>
            </wp:positionV>
            <wp:extent cx="2521585" cy="3362325"/>
            <wp:effectExtent l="0" t="0" r="0" b="9525"/>
            <wp:wrapTight wrapText="bothSides">
              <wp:wrapPolygon edited="0">
                <wp:start x="0" y="0"/>
                <wp:lineTo x="0" y="21539"/>
                <wp:lineTo x="21377" y="21539"/>
                <wp:lineTo x="2137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1585"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125" w:rsidRPr="008C4125">
        <w:t xml:space="preserve">I just wanted to send you </w:t>
      </w:r>
      <w:r>
        <w:t xml:space="preserve">a quick note and </w:t>
      </w:r>
      <w:r w:rsidR="008C4125" w:rsidRPr="008C4125">
        <w:t xml:space="preserve">some pictures from our recent event, </w:t>
      </w:r>
      <w:r w:rsidR="008C4125" w:rsidRPr="008C4125">
        <w:rPr>
          <w:b/>
          <w:bCs/>
        </w:rPr>
        <w:t>Freedom's Never Free</w:t>
      </w:r>
      <w:r w:rsidR="008C4125" w:rsidRPr="008C4125">
        <w:t xml:space="preserve">.  </w:t>
      </w:r>
    </w:p>
    <w:p w14:paraId="1B61A3FF" w14:textId="77777777" w:rsidR="00BE2A75" w:rsidRDefault="00BE2A75" w:rsidP="008C4125"/>
    <w:p w14:paraId="5F7AB7E8" w14:textId="77777777" w:rsidR="00BE2A75" w:rsidRDefault="008C4125" w:rsidP="008C4125">
      <w:r w:rsidRPr="008C4125">
        <w:t xml:space="preserve">This </w:t>
      </w:r>
      <w:r w:rsidR="0050636A" w:rsidRPr="008C4125">
        <w:t>4-day</w:t>
      </w:r>
      <w:r w:rsidRPr="008C4125">
        <w:t xml:space="preserve"> event is held each year at the Fairfield County Fairgrounds.  This event honors our veterans.  They set up memorials, bring in military vehicles, military booths, food, canons, and our ARES team.  </w:t>
      </w:r>
    </w:p>
    <w:p w14:paraId="28C78F18" w14:textId="77777777" w:rsidR="00BE2A75" w:rsidRDefault="00BE2A75" w:rsidP="008C4125"/>
    <w:p w14:paraId="3A3C297D" w14:textId="6A7BE7CF" w:rsidR="008C4125" w:rsidRPr="008C4125" w:rsidRDefault="008C4125" w:rsidP="008C4125">
      <w:r w:rsidRPr="008C4125">
        <w:t>We set up a tent with displays of who we are and what we do.  We had radio equipment on display and set up a station for children to get on the air with one of our team members.  </w:t>
      </w:r>
    </w:p>
    <w:p w14:paraId="19AC79C8" w14:textId="3F66734A" w:rsidR="0050636A" w:rsidRDefault="0050636A" w:rsidP="008C4125"/>
    <w:p w14:paraId="62621E11" w14:textId="53343D20" w:rsidR="00BE2A75" w:rsidRDefault="008C4125" w:rsidP="008C4125">
      <w:r w:rsidRPr="008C4125">
        <w:t xml:space="preserve">We got our picture taken with a bald eagle, watched a civil war canon fire, and even got to try out a musket!  One of my students came and got on the air with KA8GPM.  It was a lot of fun promoting amateur radio.  </w:t>
      </w:r>
    </w:p>
    <w:p w14:paraId="38E3F97F" w14:textId="77777777" w:rsidR="00BF0216" w:rsidRDefault="00BF0216" w:rsidP="00BF0216">
      <w:pPr>
        <w:rPr>
          <w:sz w:val="20"/>
          <w:szCs w:val="20"/>
        </w:rPr>
      </w:pPr>
    </w:p>
    <w:p w14:paraId="6E46316D" w14:textId="77777777" w:rsidR="00BF0216" w:rsidRDefault="00BF0216" w:rsidP="00BF0216">
      <w:pPr>
        <w:rPr>
          <w:sz w:val="20"/>
          <w:szCs w:val="20"/>
        </w:rPr>
      </w:pPr>
    </w:p>
    <w:p w14:paraId="43BB3B3D" w14:textId="77777777" w:rsidR="00BF0216" w:rsidRDefault="00BF0216" w:rsidP="00BF0216">
      <w:pPr>
        <w:rPr>
          <w:sz w:val="20"/>
          <w:szCs w:val="20"/>
        </w:rPr>
      </w:pPr>
    </w:p>
    <w:p w14:paraId="4EBE1C67" w14:textId="15E31577" w:rsidR="00BF0216" w:rsidRPr="00BF0216" w:rsidRDefault="005C54FD" w:rsidP="00BF0216">
      <w:pPr>
        <w:rPr>
          <w:sz w:val="20"/>
          <w:szCs w:val="20"/>
          <w:u w:val="single"/>
        </w:rPr>
      </w:pPr>
      <w:hyperlink w:anchor="top" w:history="1">
        <w:r w:rsidR="00BF0216" w:rsidRPr="00BF0216">
          <w:rPr>
            <w:rStyle w:val="Hyperlink"/>
            <w:sz w:val="20"/>
            <w:szCs w:val="20"/>
          </w:rPr>
          <w:t>TOP</w:t>
        </w:r>
      </w:hyperlink>
      <w:r w:rsidR="00BF0216" w:rsidRPr="00BF0216">
        <w:rPr>
          <w:sz w:val="20"/>
          <w:szCs w:val="20"/>
          <w:u w:val="single"/>
        </w:rPr>
        <w:t xml:space="preserve"> ^</w:t>
      </w:r>
    </w:p>
    <w:p w14:paraId="12CF7644" w14:textId="1619D356" w:rsidR="00BF0216" w:rsidRDefault="00BF0216" w:rsidP="008C4125">
      <w:r>
        <w:rPr>
          <w:noProof/>
        </w:rPr>
        <w:lastRenderedPageBreak/>
        <w:drawing>
          <wp:anchor distT="0" distB="0" distL="114300" distR="114300" simplePos="0" relativeHeight="253093888" behindDoc="1" locked="0" layoutInCell="1" allowOverlap="1" wp14:anchorId="49FD939B" wp14:editId="04714024">
            <wp:simplePos x="0" y="0"/>
            <wp:positionH relativeFrom="margin">
              <wp:align>left</wp:align>
            </wp:positionH>
            <wp:positionV relativeFrom="paragraph">
              <wp:posOffset>0</wp:posOffset>
            </wp:positionV>
            <wp:extent cx="2057400" cy="2743200"/>
            <wp:effectExtent l="0" t="0" r="0" b="0"/>
            <wp:wrapTight wrapText="bothSides">
              <wp:wrapPolygon edited="0">
                <wp:start x="0" y="0"/>
                <wp:lineTo x="0" y="21450"/>
                <wp:lineTo x="21400" y="21450"/>
                <wp:lineTo x="2140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3691" cy="27520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CFB8F" w14:textId="1B50E9DF" w:rsidR="00BF0216" w:rsidRDefault="00BF0216" w:rsidP="008C4125"/>
    <w:p w14:paraId="20A56725" w14:textId="193F3160" w:rsidR="00BF0216" w:rsidRDefault="00BF0216" w:rsidP="008C4125"/>
    <w:p w14:paraId="00E218AF" w14:textId="77777777" w:rsidR="00BF0216" w:rsidRDefault="00BF0216" w:rsidP="008C4125"/>
    <w:p w14:paraId="31107F7F" w14:textId="52A98B4C" w:rsidR="008C4125" w:rsidRPr="008C4125" w:rsidRDefault="008C4125" w:rsidP="008C4125">
      <w:r w:rsidRPr="008C4125">
        <w:t>We got a good laugh when I sent the one with the missiles to Gordon (ARISS mentor), who responded back that most people use a spud gun to get their antennas up!</w:t>
      </w:r>
    </w:p>
    <w:p w14:paraId="6727E17C" w14:textId="77777777" w:rsidR="00BE2A75" w:rsidRDefault="00BE2A75" w:rsidP="008C4125"/>
    <w:p w14:paraId="60F7F1DE" w14:textId="3DB1C037" w:rsidR="008C4125" w:rsidRPr="008C4125" w:rsidRDefault="008C4125" w:rsidP="008C4125">
      <w:r w:rsidRPr="008C4125">
        <w:t>We set up November 1 and 2 despite the cold weather (we had propane heaters in the tent!).</w:t>
      </w:r>
    </w:p>
    <w:p w14:paraId="2306BD79" w14:textId="79DD5373" w:rsidR="008C4125" w:rsidRDefault="008C4125" w:rsidP="008C4125"/>
    <w:p w14:paraId="07F2C0C8" w14:textId="77777777" w:rsidR="008C4125" w:rsidRPr="008C4125" w:rsidRDefault="008C4125" w:rsidP="008C4125">
      <w:r w:rsidRPr="008C4125">
        <w:t>73,</w:t>
      </w:r>
    </w:p>
    <w:p w14:paraId="04AF8350" w14:textId="7E9B0C88" w:rsidR="008C4125" w:rsidRPr="008C4125" w:rsidRDefault="008C4125" w:rsidP="008C4125">
      <w:r w:rsidRPr="008C4125">
        <w:t>Diane Warner</w:t>
      </w:r>
      <w:r w:rsidR="00BE2A75">
        <w:t xml:space="preserve">, </w:t>
      </w:r>
      <w:r w:rsidRPr="008C4125">
        <w:t>KE8HLD</w:t>
      </w:r>
    </w:p>
    <w:p w14:paraId="7F77C567" w14:textId="30DCF78E" w:rsidR="008C4125" w:rsidRDefault="008C4125" w:rsidP="00FC1A7B"/>
    <w:p w14:paraId="2811D53C" w14:textId="2545172A" w:rsidR="008C4125" w:rsidRDefault="008C4125" w:rsidP="00FC1A7B"/>
    <w:p w14:paraId="66966E0A" w14:textId="07B64500" w:rsidR="00BF0216" w:rsidRDefault="00BF0216" w:rsidP="00FC1A7B"/>
    <w:p w14:paraId="3A282174" w14:textId="77777777" w:rsidR="00BF0216" w:rsidRDefault="00BF0216" w:rsidP="00FC1A7B"/>
    <w:p w14:paraId="14554B59" w14:textId="77777777" w:rsidR="00966F01" w:rsidRPr="004458EE" w:rsidRDefault="00966F01" w:rsidP="004F031D">
      <w:pPr>
        <w:rPr>
          <w:vanish/>
        </w:rPr>
      </w:pPr>
    </w:p>
    <w:p w14:paraId="318F6D9C" w14:textId="77777777" w:rsidR="004F031D" w:rsidRPr="004458EE" w:rsidRDefault="004F031D" w:rsidP="004F031D">
      <w:pPr>
        <w:rPr>
          <w:vanish/>
        </w:rPr>
      </w:pPr>
    </w:p>
    <w:p w14:paraId="666CB982" w14:textId="77777777" w:rsidR="004F031D" w:rsidRDefault="005C54FD" w:rsidP="004F031D">
      <w:r>
        <w:pict w14:anchorId="40DB6217">
          <v:rect id="_x0000_i1031" style="width:0;height:1.5pt" o:hralign="center" o:hrstd="t" o:hr="t" fillcolor="#a0a0a0" stroked="f"/>
        </w:pict>
      </w:r>
    </w:p>
    <w:p w14:paraId="7415A723" w14:textId="1D114FF6" w:rsidR="004F031D" w:rsidRDefault="009266F0" w:rsidP="004F031D">
      <w:pPr>
        <w:rPr>
          <w:rFonts w:eastAsia="Times New Roman"/>
          <w:b/>
          <w:bCs/>
          <w:i/>
          <w:iCs/>
          <w:color w:val="000000" w:themeColor="text1"/>
          <w:sz w:val="28"/>
          <w:szCs w:val="28"/>
        </w:rPr>
      </w:pPr>
      <w:bookmarkStart w:id="24" w:name="hamfest"/>
      <w:bookmarkEnd w:id="24"/>
      <w:r w:rsidRPr="00A31E84">
        <w:rPr>
          <w:b/>
          <w:bCs/>
          <w:i/>
          <w:iCs/>
          <w:noProof/>
          <w:color w:val="000000" w:themeColor="text1"/>
          <w:sz w:val="28"/>
          <w:szCs w:val="28"/>
        </w:rPr>
        <w:drawing>
          <wp:anchor distT="0" distB="0" distL="114300" distR="114300" simplePos="0" relativeHeight="253037568" behindDoc="1" locked="0" layoutInCell="1" allowOverlap="1" wp14:anchorId="3963B873" wp14:editId="6258AE8A">
            <wp:simplePos x="0" y="0"/>
            <wp:positionH relativeFrom="margin">
              <wp:align>right</wp:align>
            </wp:positionH>
            <wp:positionV relativeFrom="paragraph">
              <wp:posOffset>4445</wp:posOffset>
            </wp:positionV>
            <wp:extent cx="2691130" cy="1514475"/>
            <wp:effectExtent l="0" t="0" r="0" b="9525"/>
            <wp:wrapTight wrapText="bothSides">
              <wp:wrapPolygon edited="0">
                <wp:start x="0" y="0"/>
                <wp:lineTo x="0" y="21464"/>
                <wp:lineTo x="21406" y="21464"/>
                <wp:lineTo x="2140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1130" cy="15144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2" w:history="1">
        <w:r w:rsidR="004F031D" w:rsidRPr="00A31E84">
          <w:rPr>
            <w:rFonts w:eastAsia="Times New Roman"/>
            <w:b/>
            <w:bCs/>
            <w:i/>
            <w:iCs/>
            <w:color w:val="000000" w:themeColor="text1"/>
            <w:sz w:val="28"/>
            <w:szCs w:val="28"/>
          </w:rPr>
          <w:t>Upcoming Hamfests</w:t>
        </w:r>
      </w:hyperlink>
      <w:r w:rsidR="000379DD">
        <w:rPr>
          <w:rFonts w:eastAsia="Times New Roman"/>
          <w:b/>
          <w:bCs/>
          <w:i/>
          <w:iCs/>
          <w:color w:val="000000" w:themeColor="text1"/>
          <w:sz w:val="28"/>
          <w:szCs w:val="28"/>
        </w:rPr>
        <w:t xml:space="preserve"> for 2019</w:t>
      </w:r>
    </w:p>
    <w:p w14:paraId="61942044" w14:textId="77777777" w:rsidR="00F71A8D" w:rsidRDefault="00F71A8D" w:rsidP="00B000E3">
      <w:pPr>
        <w:rPr>
          <w:b/>
          <w:bCs/>
        </w:rPr>
      </w:pPr>
    </w:p>
    <w:p w14:paraId="2BEBBC45" w14:textId="284E5EB5" w:rsidR="00F71A8D" w:rsidRDefault="00F71A8D" w:rsidP="00B000E3">
      <w:r w:rsidRPr="00F71A8D">
        <w:rPr>
          <w:b/>
          <w:bCs/>
        </w:rPr>
        <w:t>12/07/2019 | Fulton County ARC Winterfest</w:t>
      </w:r>
      <w:r w:rsidRPr="00F71A8D">
        <w:br/>
        <w:t>Location: Delta, OH</w:t>
      </w:r>
      <w:r w:rsidRPr="00F71A8D">
        <w:br/>
        <w:t>Sponsor: Fulton County Amateur Radio Club</w:t>
      </w:r>
      <w:r w:rsidRPr="00F71A8D">
        <w:br/>
        <w:t>Website: </w:t>
      </w:r>
      <w:hyperlink r:id="rId43" w:history="1">
        <w:r w:rsidRPr="00F71A8D">
          <w:rPr>
            <w:rStyle w:val="Hyperlink"/>
          </w:rPr>
          <w:t>http://k8bxq.org/hamfest</w:t>
        </w:r>
      </w:hyperlink>
    </w:p>
    <w:p w14:paraId="0645AF53" w14:textId="3A63B38F" w:rsidR="00F71A8D" w:rsidRDefault="00F71A8D" w:rsidP="00B000E3"/>
    <w:p w14:paraId="1DEC3577" w14:textId="39509ADA" w:rsidR="00F71A8D" w:rsidRPr="00F71A8D" w:rsidRDefault="00F71A8D" w:rsidP="00B000E3">
      <w:pPr>
        <w:rPr>
          <w:b/>
          <w:bCs/>
          <w:i/>
          <w:iCs/>
          <w:sz w:val="28"/>
          <w:szCs w:val="28"/>
        </w:rPr>
      </w:pPr>
      <w:r>
        <w:t xml:space="preserve">      </w:t>
      </w:r>
      <w:r w:rsidRPr="00F71A8D">
        <w:rPr>
          <w:b/>
          <w:bCs/>
          <w:i/>
          <w:iCs/>
          <w:sz w:val="28"/>
          <w:szCs w:val="28"/>
        </w:rPr>
        <w:t>Upcoming 2020 Hamfests</w:t>
      </w:r>
    </w:p>
    <w:p w14:paraId="543C7EDC" w14:textId="2FDBABC5" w:rsidR="00F71A8D" w:rsidRDefault="00F71A8D" w:rsidP="00B000E3"/>
    <w:p w14:paraId="7F88302A" w14:textId="77777777" w:rsidR="00BD31FE" w:rsidRDefault="00F71A8D" w:rsidP="00B000E3">
      <w:pPr>
        <w:rPr>
          <w:b/>
          <w:bCs/>
        </w:rPr>
      </w:pPr>
      <w:r w:rsidRPr="00F71A8D">
        <w:rPr>
          <w:b/>
          <w:bCs/>
        </w:rPr>
        <w:t>01/19/2020 | Sunday Creek Annual Hamfest</w:t>
      </w:r>
      <w:r w:rsidRPr="00F71A8D">
        <w:br/>
        <w:t>Location: Nelsonville, OH</w:t>
      </w:r>
      <w:r w:rsidRPr="00F71A8D">
        <w:br/>
        <w:t>Sponsor: Sunday Creek Amateur Radio Federation</w:t>
      </w:r>
      <w:r w:rsidRPr="00F71A8D">
        <w:br/>
      </w:r>
    </w:p>
    <w:p w14:paraId="195962FC" w14:textId="3B532390" w:rsidR="00F71A8D" w:rsidRDefault="00F71A8D" w:rsidP="00B000E3">
      <w:r w:rsidRPr="00F71A8D">
        <w:rPr>
          <w:b/>
          <w:bCs/>
        </w:rPr>
        <w:t>01/26/2020 | Tusco Amateur Radio Club's 30th Annual Hamfest, Electronics and Computer Show</w:t>
      </w:r>
      <w:r w:rsidRPr="00F71A8D">
        <w:br/>
        <w:t>Location: Strasburg, OH</w:t>
      </w:r>
      <w:r w:rsidRPr="00F71A8D">
        <w:br/>
        <w:t>Sponsor: Tusco Amateur Radio Club</w:t>
      </w:r>
      <w:r w:rsidRPr="00F71A8D">
        <w:br/>
        <w:t>Website: </w:t>
      </w:r>
      <w:hyperlink r:id="rId44" w:history="1">
        <w:r w:rsidRPr="00F71A8D">
          <w:rPr>
            <w:rStyle w:val="Hyperlink"/>
          </w:rPr>
          <w:t>http://www.tuscoarc.org</w:t>
        </w:r>
      </w:hyperlink>
    </w:p>
    <w:p w14:paraId="6C47BC6E" w14:textId="1714B103" w:rsidR="00F71A8D" w:rsidRDefault="00F71A8D" w:rsidP="00B000E3"/>
    <w:p w14:paraId="0FD78D0B" w14:textId="01434372" w:rsidR="00F71A8D" w:rsidRDefault="0098329D" w:rsidP="00B000E3">
      <w:pPr>
        <w:rPr>
          <w:rStyle w:val="Hyperlink"/>
        </w:rPr>
      </w:pPr>
      <w:r w:rsidRPr="0098329D">
        <w:rPr>
          <w:b/>
          <w:bCs/>
        </w:rPr>
        <w:t>02/16/2020 | Mansfield Mid-Winter Hamfest</w:t>
      </w:r>
      <w:r w:rsidRPr="0098329D">
        <w:rPr>
          <w:b/>
          <w:bCs/>
        </w:rPr>
        <w:br/>
      </w:r>
      <w:r w:rsidRPr="0098329D">
        <w:t>Location: Mansfield, OH</w:t>
      </w:r>
      <w:r w:rsidRPr="0098329D">
        <w:br/>
        <w:t>Sponsor: Intercity Amateur Radio Club</w:t>
      </w:r>
      <w:r w:rsidRPr="0098329D">
        <w:br/>
        <w:t>Website: </w:t>
      </w:r>
      <w:hyperlink r:id="rId45" w:history="1">
        <w:r w:rsidRPr="0098329D">
          <w:rPr>
            <w:rStyle w:val="Hyperlink"/>
          </w:rPr>
          <w:t>http://WWW.IARC.CLUB</w:t>
        </w:r>
      </w:hyperlink>
    </w:p>
    <w:p w14:paraId="435ACE09" w14:textId="77777777" w:rsidR="008C4125" w:rsidRDefault="008C4125" w:rsidP="00B000E3">
      <w:pPr>
        <w:rPr>
          <w:rStyle w:val="Hyperlink"/>
        </w:rPr>
      </w:pPr>
    </w:p>
    <w:p w14:paraId="066240B4" w14:textId="6EF4594C" w:rsidR="00D405C9" w:rsidRPr="00D405C9" w:rsidRDefault="00D405C9" w:rsidP="00B000E3">
      <w:r w:rsidRPr="00D405C9">
        <w:rPr>
          <w:b/>
          <w:bCs/>
          <w:color w:val="000000"/>
        </w:rPr>
        <w:t>03/01/2020 | WinterHamFest</w:t>
      </w:r>
      <w:r w:rsidRPr="00D405C9">
        <w:rPr>
          <w:color w:val="000000"/>
        </w:rPr>
        <w:br/>
        <w:t>Location: Elyria, OH</w:t>
      </w:r>
      <w:r w:rsidRPr="00D405C9">
        <w:rPr>
          <w:color w:val="000000"/>
        </w:rPr>
        <w:br/>
        <w:t>Sponsor: Northern Ohio Amateur Radio Society</w:t>
      </w:r>
      <w:r w:rsidRPr="00D405C9">
        <w:rPr>
          <w:color w:val="000000"/>
        </w:rPr>
        <w:br/>
        <w:t>Website: </w:t>
      </w:r>
      <w:hyperlink r:id="rId46" w:history="1">
        <w:r w:rsidRPr="00D405C9">
          <w:rPr>
            <w:color w:val="0000FF"/>
            <w:u w:val="single"/>
          </w:rPr>
          <w:t>http://noars.net</w:t>
        </w:r>
      </w:hyperlink>
      <w:r w:rsidRPr="00D405C9">
        <w:rPr>
          <w:color w:val="000000"/>
        </w:rPr>
        <w:t> </w:t>
      </w:r>
    </w:p>
    <w:p w14:paraId="46EF89F9" w14:textId="1B2F6634" w:rsidR="001E4A7B" w:rsidRDefault="001E4A7B" w:rsidP="00B000E3"/>
    <w:p w14:paraId="04709942" w14:textId="70708F26" w:rsidR="00BF0216" w:rsidRDefault="00BF0216" w:rsidP="00BF0216">
      <w:pPr>
        <w:jc w:val="center"/>
      </w:pPr>
    </w:p>
    <w:p w14:paraId="73724C8C" w14:textId="77777777" w:rsidR="00BF0216" w:rsidRDefault="00BF0216" w:rsidP="00BF0216">
      <w:pPr>
        <w:rPr>
          <w:sz w:val="20"/>
          <w:szCs w:val="20"/>
        </w:rPr>
      </w:pPr>
    </w:p>
    <w:p w14:paraId="2C2CAF6A" w14:textId="77777777" w:rsidR="006864F4" w:rsidRDefault="006864F4" w:rsidP="00BF0216">
      <w:pPr>
        <w:rPr>
          <w:sz w:val="20"/>
          <w:szCs w:val="20"/>
        </w:rPr>
      </w:pPr>
    </w:p>
    <w:p w14:paraId="017AE1DE" w14:textId="2063B53D" w:rsidR="00BF0216" w:rsidRPr="00BF0216" w:rsidRDefault="005C54FD" w:rsidP="00BF0216">
      <w:pPr>
        <w:rPr>
          <w:sz w:val="20"/>
          <w:szCs w:val="20"/>
          <w:u w:val="single"/>
        </w:rPr>
      </w:pPr>
      <w:hyperlink w:anchor="top" w:history="1">
        <w:r w:rsidR="00BF0216" w:rsidRPr="00BF0216">
          <w:rPr>
            <w:rStyle w:val="Hyperlink"/>
            <w:sz w:val="20"/>
            <w:szCs w:val="20"/>
          </w:rPr>
          <w:t>TOP</w:t>
        </w:r>
      </w:hyperlink>
      <w:r w:rsidR="00BF0216" w:rsidRPr="00BF0216">
        <w:rPr>
          <w:sz w:val="20"/>
          <w:szCs w:val="20"/>
          <w:u w:val="single"/>
        </w:rPr>
        <w:t xml:space="preserve"> ^</w:t>
      </w:r>
    </w:p>
    <w:p w14:paraId="5074E144" w14:textId="24A5B969" w:rsidR="004F031D" w:rsidRPr="00FD0EAD" w:rsidRDefault="005C54FD" w:rsidP="004F031D">
      <w:pPr>
        <w:rPr>
          <w:b/>
          <w:i/>
          <w:color w:val="000000" w:themeColor="text1"/>
          <w:sz w:val="28"/>
          <w:szCs w:val="28"/>
        </w:rPr>
      </w:pPr>
      <w:r>
        <w:lastRenderedPageBreak/>
        <w:pict w14:anchorId="3B4EF1BC">
          <v:rect id="_x0000_i1032" style="width:0;height:1.5pt" o:hralign="center" o:hrstd="t" o:hr="t" fillcolor="#a0a0a0" stroked="f"/>
        </w:pict>
      </w:r>
    </w:p>
    <w:p w14:paraId="2EF2DE9F" w14:textId="77777777" w:rsidR="004F031D" w:rsidRPr="00FD0EAD" w:rsidRDefault="004F031D" w:rsidP="004F031D">
      <w:pPr>
        <w:rPr>
          <w:b/>
          <w:bCs/>
          <w:i/>
          <w:iCs/>
          <w:noProof/>
          <w:sz w:val="28"/>
          <w:szCs w:val="28"/>
        </w:rPr>
      </w:pPr>
      <w:bookmarkStart w:id="25" w:name="dx"/>
      <w:bookmarkEnd w:id="25"/>
      <w:r w:rsidRPr="00FD0EAD">
        <w:rPr>
          <w:b/>
          <w:bCs/>
          <w:i/>
          <w:iCs/>
          <w:noProof/>
          <w:sz w:val="28"/>
          <w:szCs w:val="28"/>
        </w:rPr>
        <w:t>DX This Week</w:t>
      </w:r>
    </w:p>
    <w:p w14:paraId="36534956" w14:textId="77777777" w:rsidR="004F031D" w:rsidRPr="00FD0EAD" w:rsidRDefault="004F031D" w:rsidP="004F031D">
      <w:pPr>
        <w:rPr>
          <w:i/>
          <w:color w:val="000000" w:themeColor="text1"/>
        </w:rPr>
      </w:pPr>
      <w:r w:rsidRPr="00193C07">
        <w:rPr>
          <w:noProof/>
        </w:rPr>
        <w:drawing>
          <wp:anchor distT="0" distB="0" distL="114300" distR="114300" simplePos="0" relativeHeight="253046784" behindDoc="0" locked="0" layoutInCell="1" allowOverlap="1" wp14:anchorId="5E8DC386" wp14:editId="7F92C8AA">
            <wp:simplePos x="0" y="0"/>
            <wp:positionH relativeFrom="margin">
              <wp:posOffset>5173345</wp:posOffset>
            </wp:positionH>
            <wp:positionV relativeFrom="paragraph">
              <wp:posOffset>10795</wp:posOffset>
            </wp:positionV>
            <wp:extent cx="1675765" cy="18097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FD0EAD">
        <w:rPr>
          <w:i/>
          <w:color w:val="000000" w:themeColor="text1"/>
        </w:rPr>
        <w:t>(from Bill, AJ8B)</w:t>
      </w:r>
    </w:p>
    <w:p w14:paraId="34313E56" w14:textId="7B61B857" w:rsidR="004F031D" w:rsidRDefault="004F031D" w:rsidP="000A07AF">
      <w:pPr>
        <w:rPr>
          <w:b/>
          <w:bCs/>
          <w:i/>
          <w:iCs/>
          <w:color w:val="000000" w:themeColor="text1"/>
        </w:rPr>
      </w:pPr>
    </w:p>
    <w:p w14:paraId="5DB29BF3" w14:textId="767901A0" w:rsidR="00F725D9" w:rsidRPr="00F725D9" w:rsidRDefault="00F725D9" w:rsidP="00F725D9">
      <w:pPr>
        <w:jc w:val="center"/>
        <w:rPr>
          <w:b/>
          <w:bCs/>
          <w:i/>
          <w:iCs/>
        </w:rPr>
      </w:pPr>
      <w:r w:rsidRPr="00F725D9">
        <w:rPr>
          <w:b/>
          <w:bCs/>
          <w:i/>
          <w:iCs/>
        </w:rPr>
        <w:t>DX This Week – CQWW CW</w:t>
      </w:r>
    </w:p>
    <w:p w14:paraId="2815B3F0" w14:textId="1B404E57" w:rsidR="00F725D9" w:rsidRPr="00F725D9" w:rsidRDefault="00F725D9" w:rsidP="00F725D9">
      <w:pPr>
        <w:jc w:val="center"/>
        <w:rPr>
          <w:b/>
          <w:bCs/>
          <w:i/>
          <w:iCs/>
        </w:rPr>
      </w:pPr>
      <w:r w:rsidRPr="00F725D9">
        <w:rPr>
          <w:b/>
          <w:bCs/>
          <w:i/>
          <w:iCs/>
        </w:rPr>
        <w:t>Bill AJ8B (</w:t>
      </w:r>
      <w:hyperlink r:id="rId48" w:history="1">
        <w:r w:rsidRPr="00F725D9">
          <w:rPr>
            <w:rStyle w:val="Hyperlink"/>
            <w:b/>
            <w:bCs/>
            <w:i/>
            <w:iCs/>
          </w:rPr>
          <w:t>aj8b@arrl.net</w:t>
        </w:r>
      </w:hyperlink>
      <w:r w:rsidRPr="00F725D9">
        <w:rPr>
          <w:b/>
          <w:bCs/>
          <w:i/>
          <w:iCs/>
        </w:rPr>
        <w:t xml:space="preserve">, @AJ8B, or </w:t>
      </w:r>
      <w:hyperlink r:id="rId49" w:history="1">
        <w:r w:rsidRPr="00F725D9">
          <w:rPr>
            <w:rStyle w:val="Hyperlink"/>
            <w:b/>
            <w:bCs/>
            <w:i/>
            <w:iCs/>
          </w:rPr>
          <w:t>www.aj8b.com</w:t>
        </w:r>
      </w:hyperlink>
      <w:r w:rsidRPr="00F725D9">
        <w:rPr>
          <w:b/>
          <w:bCs/>
          <w:i/>
          <w:iCs/>
        </w:rPr>
        <w:t xml:space="preserve">) </w:t>
      </w:r>
      <w:r w:rsidRPr="00F725D9">
        <w:rPr>
          <w:b/>
          <w:bCs/>
          <w:i/>
          <w:iCs/>
        </w:rPr>
        <w:br/>
      </w:r>
      <w:r w:rsidRPr="00F725D9">
        <w:rPr>
          <w:b/>
          <w:bCs/>
          <w:i/>
          <w:iCs/>
        </w:rPr>
        <w:tab/>
        <w:t>CWOPs Member #1567</w:t>
      </w:r>
    </w:p>
    <w:p w14:paraId="63A4BEEC" w14:textId="77777777" w:rsidR="00F725D9" w:rsidRPr="00F725D9" w:rsidRDefault="00F725D9" w:rsidP="00F725D9">
      <w:pPr>
        <w:jc w:val="center"/>
        <w:rPr>
          <w:b/>
          <w:bCs/>
          <w:i/>
          <w:iCs/>
        </w:rPr>
      </w:pPr>
    </w:p>
    <w:p w14:paraId="725FDF82" w14:textId="18053DD9" w:rsidR="005E334C" w:rsidRDefault="00F725D9" w:rsidP="00F725D9">
      <w:r w:rsidRPr="00F725D9">
        <w:t xml:space="preserve">DX Spots that originated in the Midwest included Anguilla, Armenia, Ascension Island, Asiatic Russia, Australia, Austria, Azores, Belgium, Bolivia, Bonaire, Bosnia-Herzegovina, Bulgaria, Cayman Islands, Chile, Costa Rica, Crete, Cyprus, Czech Republic, Denmark, Dominican Republic, Ecuador, European Russia, Falkland Islands, Faroe Islands, Greece, Grenada, Hungary, Italy, Japan, Kenya, Madeira Islands, Malta, Moldova, Montenegro, Netherlands, New Zealand, Northern Ireland, Norway, Oman, Panama, Peru, Philippines, Puerto Rico, Sao Tome &amp; Principe, Scotland, Seychelles, Sicily, Slovenia, Somalia, St. Helena, St. Lucia, St. Vincent, Switzerland, Tunisia, and Venezuela. Just wait for the sunspots to increase! </w:t>
      </w:r>
      <w:r w:rsidRPr="00F725D9">
        <w:br/>
      </w:r>
    </w:p>
    <w:p w14:paraId="423D618A" w14:textId="030BCDE8" w:rsidR="00F725D9" w:rsidRPr="00F725D9" w:rsidRDefault="00270E77" w:rsidP="00F725D9">
      <w:r w:rsidRPr="00F725D9">
        <w:rPr>
          <w:noProof/>
        </w:rPr>
        <w:drawing>
          <wp:anchor distT="0" distB="0" distL="114300" distR="114300" simplePos="0" relativeHeight="253083648" behindDoc="0" locked="0" layoutInCell="1" allowOverlap="1" wp14:anchorId="0677B4E4" wp14:editId="76E6E7C3">
            <wp:simplePos x="0" y="0"/>
            <wp:positionH relativeFrom="margin">
              <wp:align>left</wp:align>
            </wp:positionH>
            <wp:positionV relativeFrom="paragraph">
              <wp:posOffset>17145</wp:posOffset>
            </wp:positionV>
            <wp:extent cx="3486785" cy="2295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86785" cy="2295525"/>
                    </a:xfrm>
                    <a:prstGeom prst="rect">
                      <a:avLst/>
                    </a:prstGeom>
                    <a:noFill/>
                  </pic:spPr>
                </pic:pic>
              </a:graphicData>
            </a:graphic>
            <wp14:sizeRelH relativeFrom="margin">
              <wp14:pctWidth>0</wp14:pctWidth>
            </wp14:sizeRelH>
            <wp14:sizeRelV relativeFrom="margin">
              <wp14:pctHeight>0</wp14:pctHeight>
            </wp14:sizeRelV>
          </wp:anchor>
        </w:drawing>
      </w:r>
      <w:r w:rsidR="00F725D9" w:rsidRPr="00F725D9">
        <w:t xml:space="preserve">This week, the mailman delivered OJ0AW – Market Reef amd TO8FTDM - Guadeloupe.  (Pictured) </w:t>
      </w:r>
      <w:r w:rsidR="00F725D9" w:rsidRPr="00F725D9">
        <w:br/>
      </w:r>
      <w:r w:rsidR="00F725D9" w:rsidRPr="00F725D9">
        <w:br/>
        <w:t>What did you get? Send me an image and some details!</w:t>
      </w:r>
    </w:p>
    <w:p w14:paraId="47D3C3FF" w14:textId="1FF6AE45" w:rsidR="00F725D9" w:rsidRPr="00F725D9" w:rsidRDefault="00F725D9" w:rsidP="00F725D9"/>
    <w:p w14:paraId="6AA34364" w14:textId="77777777" w:rsidR="00270E77" w:rsidRDefault="00F725D9" w:rsidP="00F725D9">
      <w:r w:rsidRPr="00F725D9">
        <w:t xml:space="preserve">I received a follow up email regarding the column from last week on “DX Spots”. The question was how to send a spot announcement via email to a cell phone. They could not figure out the format for constructing a message. It is a fairly straightforward process. Either create an email, or have your logging program create the spot, and address it to the recipient’s cell phone number. </w:t>
      </w:r>
    </w:p>
    <w:p w14:paraId="348013ED" w14:textId="77777777" w:rsidR="004803CF" w:rsidRDefault="004803CF" w:rsidP="004803CF">
      <w:pPr>
        <w:rPr>
          <w:sz w:val="20"/>
          <w:szCs w:val="20"/>
        </w:rPr>
      </w:pPr>
    </w:p>
    <w:p w14:paraId="2212F7D0" w14:textId="64A45F8C" w:rsidR="00F725D9" w:rsidRPr="00F725D9" w:rsidRDefault="00BF0216" w:rsidP="00F725D9">
      <w:r w:rsidRPr="00F725D9">
        <w:rPr>
          <w:noProof/>
        </w:rPr>
        <w:drawing>
          <wp:anchor distT="0" distB="0" distL="114300" distR="114300" simplePos="0" relativeHeight="253084672" behindDoc="0" locked="0" layoutInCell="1" allowOverlap="1" wp14:anchorId="396352DD" wp14:editId="10F26244">
            <wp:simplePos x="0" y="0"/>
            <wp:positionH relativeFrom="margin">
              <wp:align>right</wp:align>
            </wp:positionH>
            <wp:positionV relativeFrom="paragraph">
              <wp:posOffset>857885</wp:posOffset>
            </wp:positionV>
            <wp:extent cx="2973070" cy="23145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3070" cy="2314575"/>
                    </a:xfrm>
                    <a:prstGeom prst="rect">
                      <a:avLst/>
                    </a:prstGeom>
                    <a:noFill/>
                  </pic:spPr>
                </pic:pic>
              </a:graphicData>
            </a:graphic>
            <wp14:sizeRelH relativeFrom="page">
              <wp14:pctWidth>0</wp14:pctWidth>
            </wp14:sizeRelH>
            <wp14:sizeRelV relativeFrom="page">
              <wp14:pctHeight>0</wp14:pctHeight>
            </wp14:sizeRelV>
          </wp:anchor>
        </w:drawing>
      </w:r>
      <w:r w:rsidR="00F725D9" w:rsidRPr="00F725D9">
        <w:t xml:space="preserve">The recipient’s address will change depending upon who your carrier is. For instance, to send a spot to Verizon, you would address the spot to </w:t>
      </w:r>
      <w:hyperlink r:id="rId52" w:history="1">
        <w:r w:rsidR="00F725D9" w:rsidRPr="00F725D9">
          <w:rPr>
            <w:rStyle w:val="Hyperlink"/>
          </w:rPr>
          <w:t>{Recipient_Phone_Number}@vtext.com</w:t>
        </w:r>
      </w:hyperlink>
      <w:r w:rsidR="00F725D9" w:rsidRPr="00F725D9">
        <w:t xml:space="preserve">. For AT&amp;T, use </w:t>
      </w:r>
      <w:hyperlink r:id="rId53" w:history="1">
        <w:r w:rsidR="00F725D9" w:rsidRPr="00F725D9">
          <w:rPr>
            <w:rStyle w:val="Hyperlink"/>
          </w:rPr>
          <w:t>{Recipient_Phone_Number}@txt.</w:t>
        </w:r>
        <w:r w:rsidR="00F725D9" w:rsidRPr="00F725D9">
          <w:rPr>
            <w:rStyle w:val="Hyperlink"/>
            <w:b/>
            <w:bCs/>
          </w:rPr>
          <w:t>att</w:t>
        </w:r>
        <w:r w:rsidR="00F725D9" w:rsidRPr="00F725D9">
          <w:rPr>
            <w:rStyle w:val="Hyperlink"/>
          </w:rPr>
          <w:t>.net</w:t>
        </w:r>
      </w:hyperlink>
      <w:r w:rsidR="00F725D9" w:rsidRPr="00F725D9">
        <w:t xml:space="preserve">. For Sprint, use </w:t>
      </w:r>
      <w:hyperlink r:id="rId54" w:history="1">
        <w:r w:rsidR="00F725D9" w:rsidRPr="00F725D9">
          <w:rPr>
            <w:rStyle w:val="Hyperlink"/>
          </w:rPr>
          <w:t>{Recipient_Phone_Number}@</w:t>
        </w:r>
        <w:r w:rsidR="00F725D9" w:rsidRPr="00F725D9">
          <w:rPr>
            <w:rStyle w:val="Hyperlink"/>
            <w:b/>
            <w:bCs/>
          </w:rPr>
          <w:t>messaging</w:t>
        </w:r>
        <w:r w:rsidR="00F725D9" w:rsidRPr="00F725D9">
          <w:rPr>
            <w:rStyle w:val="Hyperlink"/>
          </w:rPr>
          <w:t>.sprintpcs.com</w:t>
        </w:r>
      </w:hyperlink>
      <w:r w:rsidR="00F725D9" w:rsidRPr="00F725D9">
        <w:t>. For other carriers, just google “how to email a text message with &lt;carrier name&gt;</w:t>
      </w:r>
    </w:p>
    <w:p w14:paraId="4CB9A8CC" w14:textId="467A809A" w:rsidR="00F725D9" w:rsidRPr="00F725D9" w:rsidRDefault="00F725D9" w:rsidP="00F725D9"/>
    <w:p w14:paraId="5BCBB002" w14:textId="77777777" w:rsidR="00E607D6" w:rsidRDefault="00F725D9" w:rsidP="00F725D9">
      <w:r w:rsidRPr="00F725D9">
        <w:t>Next weekend will be the CQWW CW Contest sponsored by CQ. The dates are November 23</w:t>
      </w:r>
      <w:r w:rsidRPr="00F725D9">
        <w:rPr>
          <w:vertAlign w:val="superscript"/>
        </w:rPr>
        <w:t>rd</w:t>
      </w:r>
      <w:r w:rsidRPr="00F725D9">
        <w:t xml:space="preserve"> and 24</w:t>
      </w:r>
      <w:r w:rsidRPr="00F725D9">
        <w:rPr>
          <w:vertAlign w:val="superscript"/>
        </w:rPr>
        <w:t>th</w:t>
      </w:r>
      <w:r w:rsidRPr="00F725D9">
        <w:t xml:space="preserve">. Details can be found at </w:t>
      </w:r>
      <w:hyperlink r:id="rId55" w:history="1">
        <w:r w:rsidRPr="00F725D9">
          <w:rPr>
            <w:rStyle w:val="Hyperlink"/>
          </w:rPr>
          <w:t>www.cqww.com</w:t>
        </w:r>
      </w:hyperlink>
      <w:r w:rsidRPr="00F725D9">
        <w:t xml:space="preserve">. </w:t>
      </w:r>
      <w:r w:rsidR="00E607D6">
        <w:t xml:space="preserve">                                   </w:t>
      </w:r>
      <w:r w:rsidRPr="00F725D9">
        <w:t xml:space="preserve">Table 1 </w:t>
      </w:r>
      <w:r w:rsidR="00E607D6">
        <w:t xml:space="preserve"> </w:t>
      </w:r>
      <w:r w:rsidR="00E607D6">
        <w:sym w:font="Wingdings" w:char="F0E0"/>
      </w:r>
      <w:r w:rsidR="00E607D6">
        <w:t xml:space="preserve">                        </w:t>
      </w:r>
      <w:r w:rsidRPr="00E607D6">
        <w:rPr>
          <w:i/>
          <w:iCs/>
        </w:rPr>
        <w:t>(reprinted with the permission of CQ Magazine)</w:t>
      </w:r>
      <w:r w:rsidRPr="00F725D9">
        <w:t xml:space="preserve"> shows the number of logs submitted versus the number of hours worked. </w:t>
      </w:r>
    </w:p>
    <w:p w14:paraId="25D51113" w14:textId="77777777" w:rsidR="00E607D6" w:rsidRDefault="00E607D6" w:rsidP="00F725D9"/>
    <w:p w14:paraId="098D89D5" w14:textId="302C12AC" w:rsidR="00F725D9" w:rsidRPr="00F725D9" w:rsidRDefault="00F725D9" w:rsidP="00F725D9">
      <w:r w:rsidRPr="00F725D9">
        <w:t xml:space="preserve">It shows that the majority of participants spend 10 or less hours out of the 48 hours possible. Maybe you would consider working a few hours in this contest? </w:t>
      </w:r>
    </w:p>
    <w:p w14:paraId="088322B9" w14:textId="77777777" w:rsidR="00E607D6" w:rsidRDefault="00E607D6" w:rsidP="00E607D6">
      <w:pPr>
        <w:rPr>
          <w:sz w:val="20"/>
          <w:szCs w:val="20"/>
        </w:rPr>
      </w:pPr>
    </w:p>
    <w:p w14:paraId="56EDCDBC" w14:textId="77777777" w:rsidR="00E607D6" w:rsidRDefault="00E607D6" w:rsidP="00E607D6">
      <w:pPr>
        <w:rPr>
          <w:sz w:val="20"/>
          <w:szCs w:val="20"/>
        </w:rPr>
      </w:pPr>
    </w:p>
    <w:p w14:paraId="7797E43E" w14:textId="29D7CD5A" w:rsidR="00E607D6" w:rsidRPr="00BF0216" w:rsidRDefault="005C54FD" w:rsidP="00E607D6">
      <w:pPr>
        <w:rPr>
          <w:sz w:val="20"/>
          <w:szCs w:val="20"/>
          <w:u w:val="single"/>
        </w:rPr>
      </w:pPr>
      <w:hyperlink w:anchor="top" w:history="1">
        <w:r w:rsidR="00E607D6" w:rsidRPr="00BF0216">
          <w:rPr>
            <w:rStyle w:val="Hyperlink"/>
            <w:sz w:val="20"/>
            <w:szCs w:val="20"/>
          </w:rPr>
          <w:t>TOP</w:t>
        </w:r>
      </w:hyperlink>
      <w:r w:rsidR="00E607D6" w:rsidRPr="00BF0216">
        <w:rPr>
          <w:sz w:val="20"/>
          <w:szCs w:val="20"/>
          <w:u w:val="single"/>
        </w:rPr>
        <w:t xml:space="preserve"> ^</w:t>
      </w:r>
    </w:p>
    <w:p w14:paraId="4E1CC5BD" w14:textId="753F9268" w:rsidR="00F725D9" w:rsidRPr="00F725D9" w:rsidRDefault="00F725D9" w:rsidP="00F725D9">
      <w:r w:rsidRPr="00F725D9">
        <w:lastRenderedPageBreak/>
        <w:t xml:space="preserve">The graph below shows the logs submitted for the contest each year since 1948. 2017 was an </w:t>
      </w:r>
      <w:r w:rsidR="00BB2EA0" w:rsidRPr="00F725D9">
        <w:t>all-time</w:t>
      </w:r>
      <w:r w:rsidRPr="00F725D9">
        <w:t xml:space="preserve"> high with 2018 dropping off slightly. You can see how the participation has dramatically increased since 1991 when the No-Code requirement was instituted. This graph only shows the logs submitted, not the participants. If you choose to participate, let me know how you did!</w:t>
      </w:r>
    </w:p>
    <w:p w14:paraId="40DAD28E" w14:textId="0A27B10D" w:rsidR="00F725D9" w:rsidRPr="00F725D9" w:rsidRDefault="00032C6A" w:rsidP="00F725D9">
      <w:r w:rsidRPr="00F725D9">
        <w:rPr>
          <w:noProof/>
        </w:rPr>
        <w:drawing>
          <wp:anchor distT="0" distB="0" distL="114300" distR="114300" simplePos="0" relativeHeight="253086720" behindDoc="1" locked="0" layoutInCell="1" allowOverlap="1" wp14:anchorId="54761BBE" wp14:editId="2FC004A8">
            <wp:simplePos x="0" y="0"/>
            <wp:positionH relativeFrom="margin">
              <wp:align>center</wp:align>
            </wp:positionH>
            <wp:positionV relativeFrom="paragraph">
              <wp:posOffset>114300</wp:posOffset>
            </wp:positionV>
            <wp:extent cx="5943600" cy="2057400"/>
            <wp:effectExtent l="0" t="0" r="0" b="0"/>
            <wp:wrapTight wrapText="bothSides">
              <wp:wrapPolygon edited="0">
                <wp:start x="0" y="0"/>
                <wp:lineTo x="0" y="21400"/>
                <wp:lineTo x="21531" y="21400"/>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C64D5" w14:textId="4F1595FC" w:rsidR="00F725D9" w:rsidRPr="00F725D9" w:rsidRDefault="00F725D9" w:rsidP="00F725D9"/>
    <w:p w14:paraId="2D4511A7" w14:textId="223AC38E" w:rsidR="00F725D9" w:rsidRDefault="00F725D9" w:rsidP="00F725D9"/>
    <w:p w14:paraId="436CF427" w14:textId="45DF66A4" w:rsidR="00D405C9" w:rsidRDefault="00D405C9" w:rsidP="00F725D9"/>
    <w:p w14:paraId="26717FB1" w14:textId="6B3C622B" w:rsidR="00D405C9" w:rsidRDefault="00D405C9" w:rsidP="00F725D9"/>
    <w:p w14:paraId="068F06A8" w14:textId="37FF1866" w:rsidR="00D405C9" w:rsidRDefault="00D405C9" w:rsidP="00F725D9"/>
    <w:p w14:paraId="5057D1D4" w14:textId="54198483" w:rsidR="00D405C9" w:rsidRDefault="00D405C9" w:rsidP="00F725D9"/>
    <w:p w14:paraId="71FD6EE7" w14:textId="2294818A" w:rsidR="00D405C9" w:rsidRDefault="00D405C9" w:rsidP="00F725D9"/>
    <w:p w14:paraId="363A5B15" w14:textId="77777777" w:rsidR="00D405C9" w:rsidRPr="00F725D9" w:rsidRDefault="00D405C9" w:rsidP="00F725D9"/>
    <w:p w14:paraId="4DC2F814" w14:textId="77777777" w:rsidR="00F725D9" w:rsidRPr="00F725D9" w:rsidRDefault="00F725D9" w:rsidP="00F725D9"/>
    <w:p w14:paraId="3A7C06A8" w14:textId="77777777" w:rsidR="00D405C9" w:rsidRDefault="00D405C9" w:rsidP="00BB2EA0">
      <w:pPr>
        <w:jc w:val="center"/>
      </w:pPr>
    </w:p>
    <w:p w14:paraId="13D373A0" w14:textId="77777777" w:rsidR="00D405C9" w:rsidRDefault="00D405C9" w:rsidP="00BB2EA0">
      <w:pPr>
        <w:jc w:val="center"/>
      </w:pPr>
    </w:p>
    <w:p w14:paraId="63DD206F" w14:textId="77777777" w:rsidR="00D405C9" w:rsidRDefault="00D405C9" w:rsidP="00BB2EA0">
      <w:pPr>
        <w:jc w:val="center"/>
      </w:pPr>
    </w:p>
    <w:p w14:paraId="4BB3EAE3" w14:textId="35322A07" w:rsidR="00F725D9" w:rsidRPr="00F725D9" w:rsidRDefault="00F725D9" w:rsidP="00BB2EA0">
      <w:pPr>
        <w:jc w:val="center"/>
      </w:pPr>
      <w:r w:rsidRPr="00F725D9">
        <w:t>CQDX CQDX CQDX CQDX CQDX CQDX CQDX CQDX CQDX CQDX CQDX CQDX</w:t>
      </w:r>
    </w:p>
    <w:p w14:paraId="5046D537" w14:textId="77777777" w:rsidR="00F725D9" w:rsidRPr="00F725D9" w:rsidRDefault="00F725D9" w:rsidP="00F725D9"/>
    <w:p w14:paraId="486E7526" w14:textId="77777777" w:rsidR="00F725D9" w:rsidRPr="00F725D9" w:rsidRDefault="00F725D9" w:rsidP="00F725D9">
      <w:r w:rsidRPr="00F725D9">
        <w:t>Here is an update from Bernie, W3UR, of the DailyDX and the WeeklyDX, the best source for DX information. (</w:t>
      </w:r>
      <w:hyperlink r:id="rId57" w:history="1">
        <w:r w:rsidRPr="00F725D9">
          <w:rPr>
            <w:rStyle w:val="Hyperlink"/>
          </w:rPr>
          <w:t>http://www.dailydx.com/</w:t>
        </w:r>
      </w:hyperlink>
      <w:r w:rsidRPr="00F725D9">
        <w:t xml:space="preserve"> ) Bernie has this to report:</w:t>
      </w:r>
    </w:p>
    <w:p w14:paraId="5091084C" w14:textId="77777777" w:rsidR="00F725D9" w:rsidRPr="00F725D9" w:rsidRDefault="00F725D9" w:rsidP="00F725D9"/>
    <w:p w14:paraId="66F82F1D" w14:textId="77777777" w:rsidR="00F725D9" w:rsidRPr="00F725D9" w:rsidRDefault="00F725D9" w:rsidP="00F725D9">
      <w:pPr>
        <w:rPr>
          <w:b/>
        </w:rPr>
      </w:pPr>
      <w:r w:rsidRPr="00F725D9">
        <w:rPr>
          <w:b/>
          <w:bCs/>
        </w:rPr>
        <w:t xml:space="preserve">HV – Vatican - </w:t>
      </w:r>
      <w:r w:rsidRPr="00F725D9">
        <w:rPr>
          <w:bCs/>
        </w:rPr>
        <w:t>During the 2019 CQ World Wide DX CW Contest, November 23-24, IK0PRG, Roberto, and IK0FVC, Francesco, will team up as a part-time multi-op as HV0A. They will only be able to operate for “about half [a] day” on either Saturday or Sunday. </w:t>
      </w:r>
    </w:p>
    <w:p w14:paraId="5A344DC4" w14:textId="77777777" w:rsidR="00F725D9" w:rsidRPr="00F725D9" w:rsidRDefault="00F725D9" w:rsidP="00F725D9"/>
    <w:p w14:paraId="23983710" w14:textId="77777777" w:rsidR="00F725D9" w:rsidRPr="00F725D9" w:rsidRDefault="00F725D9" w:rsidP="00F725D9">
      <w:pPr>
        <w:rPr>
          <w:bCs/>
        </w:rPr>
      </w:pPr>
      <w:r w:rsidRPr="00F725D9">
        <w:rPr>
          <w:b/>
          <w:bCs/>
        </w:rPr>
        <w:t>A4 – Oman</w:t>
      </w:r>
      <w:r w:rsidRPr="00F725D9">
        <w:rPr>
          <w:bCs/>
        </w:rPr>
        <w:t xml:space="preserve"> - The A47RS team will be hosting HB9DHG and Z32TO for the CQ WW DX CW (not SSB) Contest as A44A will be a multi-multi. QSL via A47RS.</w:t>
      </w:r>
    </w:p>
    <w:p w14:paraId="441F7398" w14:textId="77777777" w:rsidR="0053513A" w:rsidRPr="00F725D9" w:rsidRDefault="0053513A" w:rsidP="00F725D9">
      <w:pPr>
        <w:rPr>
          <w:bCs/>
        </w:rPr>
      </w:pPr>
    </w:p>
    <w:p w14:paraId="0EE8AD30" w14:textId="77777777" w:rsidR="00F725D9" w:rsidRPr="00F725D9" w:rsidRDefault="00F725D9" w:rsidP="00F725D9">
      <w:r w:rsidRPr="00F725D9">
        <w:rPr>
          <w:b/>
          <w:bCs/>
        </w:rPr>
        <w:t xml:space="preserve">HH – Haiti - </w:t>
      </w:r>
      <w:r w:rsidRPr="00F725D9">
        <w:rPr>
          <w:bCs/>
        </w:rPr>
        <w:t>HH2AA will be in the CQWW CW, single op all band low power.  KO7SS will be operating, apparently from home in the US, a remote operation to a solar powered battery site in Haiti.</w:t>
      </w:r>
    </w:p>
    <w:p w14:paraId="7805A29E" w14:textId="77777777" w:rsidR="004803CF" w:rsidRDefault="004803CF" w:rsidP="004803CF">
      <w:pPr>
        <w:rPr>
          <w:sz w:val="20"/>
          <w:szCs w:val="20"/>
        </w:rPr>
      </w:pPr>
    </w:p>
    <w:p w14:paraId="2A1A087D" w14:textId="77777777" w:rsidR="004803CF" w:rsidRDefault="004803CF" w:rsidP="004803CF">
      <w:pPr>
        <w:rPr>
          <w:sz w:val="20"/>
          <w:szCs w:val="20"/>
        </w:rPr>
      </w:pPr>
    </w:p>
    <w:p w14:paraId="545E54E2" w14:textId="0B3C79D1" w:rsidR="004803CF" w:rsidRPr="004803CF" w:rsidRDefault="005C54FD" w:rsidP="004803CF">
      <w:pPr>
        <w:rPr>
          <w:sz w:val="20"/>
          <w:szCs w:val="20"/>
          <w:u w:val="single"/>
        </w:rPr>
      </w:pPr>
      <w:hyperlink w:anchor="top" w:history="1">
        <w:r w:rsidR="004803CF" w:rsidRPr="004803CF">
          <w:rPr>
            <w:rStyle w:val="Hyperlink"/>
            <w:sz w:val="20"/>
            <w:szCs w:val="20"/>
          </w:rPr>
          <w:t>TOP</w:t>
        </w:r>
      </w:hyperlink>
      <w:r w:rsidR="004803CF" w:rsidRPr="004803CF">
        <w:rPr>
          <w:sz w:val="20"/>
          <w:szCs w:val="20"/>
          <w:u w:val="single"/>
        </w:rPr>
        <w:t xml:space="preserve"> ^</w:t>
      </w:r>
    </w:p>
    <w:p w14:paraId="76AFF466" w14:textId="77777777" w:rsidR="00F725D9" w:rsidRPr="00F725D9" w:rsidRDefault="00F725D9" w:rsidP="00F725D9">
      <w:r w:rsidRPr="00F725D9">
        <w:rPr>
          <w:b/>
          <w:bCs/>
        </w:rPr>
        <w:t xml:space="preserve">6W – Senegal - </w:t>
      </w:r>
      <w:r w:rsidRPr="00F725D9">
        <w:rPr>
          <w:bCs/>
        </w:rPr>
        <w:t>6W/F5KKD will be from the Radio Club of Sevran, operating November 18-25.  On the team are F8GGV/YU3FX, F5RPN, F4DVT, SWL Patrick, and F5NTZ.  Arrival is early afternoon local time on the 18</w:t>
      </w:r>
      <w:r w:rsidRPr="00F725D9">
        <w:rPr>
          <w:bCs/>
          <w:vertAlign w:val="superscript"/>
        </w:rPr>
        <w:t>th</w:t>
      </w:r>
      <w:r w:rsidRPr="00F725D9">
        <w:rPr>
          <w:bCs/>
        </w:rPr>
        <w:t>.  They hope to be on the air by evening and will also be in the weekend’s CQWW CW, on all bands.</w:t>
      </w:r>
    </w:p>
    <w:p w14:paraId="573FDFEB" w14:textId="77777777" w:rsidR="00F725D9" w:rsidRPr="00F725D9" w:rsidRDefault="00F725D9" w:rsidP="00F725D9"/>
    <w:p w14:paraId="487E25BE" w14:textId="77777777" w:rsidR="00F725D9" w:rsidRPr="00F725D9" w:rsidRDefault="00F725D9" w:rsidP="00F725D9">
      <w:r w:rsidRPr="00F725D9">
        <w:rPr>
          <w:b/>
          <w:bCs/>
        </w:rPr>
        <w:t xml:space="preserve">VP5 – Turks and Caicos - </w:t>
      </w:r>
      <w:r w:rsidRPr="00F725D9">
        <w:rPr>
          <w:bCs/>
        </w:rPr>
        <w:t>VP5/WA2TTI, Jerry, will be on Providenciales Island, NA-002, December 2-7, operating on the HF bands.  QSL direct to his home QTH.</w:t>
      </w:r>
    </w:p>
    <w:p w14:paraId="2A7ACF07" w14:textId="77777777" w:rsidR="00F725D9" w:rsidRPr="00F725D9" w:rsidRDefault="00F725D9" w:rsidP="00F725D9"/>
    <w:p w14:paraId="446513B0" w14:textId="77777777" w:rsidR="00F725D9" w:rsidRPr="00F725D9" w:rsidRDefault="00F725D9" w:rsidP="00F725D9">
      <w:r w:rsidRPr="00F725D9">
        <w:rPr>
          <w:b/>
          <w:bCs/>
        </w:rPr>
        <w:t xml:space="preserve">4L – Georgia - </w:t>
      </w:r>
      <w:r w:rsidRPr="00F725D9">
        <w:rPr>
          <w:bCs/>
        </w:rPr>
        <w:t>4L8A, Vakhtang, will be on from Tbilisi in the CQWW DX CW, November 23-24, single op single band 40M.  QSL through K1BV.</w:t>
      </w:r>
    </w:p>
    <w:p w14:paraId="74B12019" w14:textId="77777777" w:rsidR="00F725D9" w:rsidRPr="00F725D9" w:rsidRDefault="00F725D9" w:rsidP="00F725D9"/>
    <w:p w14:paraId="4A296521" w14:textId="77777777" w:rsidR="00F725D9" w:rsidRPr="00F725D9" w:rsidRDefault="00F725D9" w:rsidP="00F725D9">
      <w:r w:rsidRPr="00F725D9">
        <w:rPr>
          <w:b/>
          <w:bCs/>
        </w:rPr>
        <w:t xml:space="preserve">P4 – Aruba - </w:t>
      </w:r>
      <w:r w:rsidRPr="00F725D9">
        <w:rPr>
          <w:bCs/>
        </w:rPr>
        <w:t>There will likely be two or more Aruba stations on for the CQWW CW as usual, it being one of the closest islands to North America that count for South America, making QSOS worth three points each rather than two, within a continent.  One of the Aruba stations will be P40C by KU1CW, Alex, in the single op all band category.  He will be on as P4/KU1CW November 17-26, with P40C on the weekend.  QSL via LoTW.</w:t>
      </w:r>
    </w:p>
    <w:p w14:paraId="7DB8CC7B" w14:textId="77777777" w:rsidR="00E607D6" w:rsidRDefault="00E607D6" w:rsidP="00E607D6">
      <w:pPr>
        <w:rPr>
          <w:sz w:val="20"/>
          <w:szCs w:val="20"/>
        </w:rPr>
      </w:pPr>
    </w:p>
    <w:p w14:paraId="78BBD6F8" w14:textId="77777777" w:rsidR="00E607D6" w:rsidRDefault="00E607D6" w:rsidP="00E607D6">
      <w:pPr>
        <w:rPr>
          <w:sz w:val="20"/>
          <w:szCs w:val="20"/>
        </w:rPr>
      </w:pPr>
    </w:p>
    <w:p w14:paraId="7BFA8F8B" w14:textId="5932E91E" w:rsidR="00E607D6" w:rsidRPr="00BF0216" w:rsidRDefault="005C54FD" w:rsidP="00E607D6">
      <w:pPr>
        <w:rPr>
          <w:sz w:val="20"/>
          <w:szCs w:val="20"/>
          <w:u w:val="single"/>
        </w:rPr>
      </w:pPr>
      <w:hyperlink w:anchor="top" w:history="1">
        <w:r w:rsidR="00E607D6" w:rsidRPr="00BF0216">
          <w:rPr>
            <w:rStyle w:val="Hyperlink"/>
            <w:sz w:val="20"/>
            <w:szCs w:val="20"/>
          </w:rPr>
          <w:t>TOP</w:t>
        </w:r>
      </w:hyperlink>
      <w:r w:rsidR="00E607D6" w:rsidRPr="00BF0216">
        <w:rPr>
          <w:sz w:val="20"/>
          <w:szCs w:val="20"/>
          <w:u w:val="single"/>
        </w:rPr>
        <w:t xml:space="preserve"> ^</w:t>
      </w:r>
    </w:p>
    <w:p w14:paraId="500ABDFC" w14:textId="77777777" w:rsidR="00AB565D" w:rsidRDefault="005C54FD" w:rsidP="00AB565D">
      <w:pPr>
        <w:rPr>
          <w:color w:val="000000" w:themeColor="text1"/>
        </w:rPr>
      </w:pPr>
      <w:r>
        <w:lastRenderedPageBreak/>
        <w:pict w14:anchorId="5E481CAA">
          <v:rect id="_x0000_i1033" style="width:0;height:1.5pt" o:hralign="center" o:hrstd="t" o:hr="t" fillcolor="#a0a0a0" stroked="f"/>
        </w:pict>
      </w:r>
    </w:p>
    <w:p w14:paraId="47275765" w14:textId="77777777" w:rsidR="00AB565D" w:rsidRDefault="00AB565D" w:rsidP="00AB565D">
      <w:pPr>
        <w:rPr>
          <w:b/>
          <w:bCs/>
          <w:i/>
          <w:iCs/>
          <w:color w:val="000000" w:themeColor="text1"/>
          <w:sz w:val="28"/>
          <w:szCs w:val="28"/>
        </w:rPr>
      </w:pPr>
      <w:r w:rsidRPr="00FD0EAD">
        <w:rPr>
          <w:b/>
          <w:i/>
          <w:sz w:val="28"/>
          <w:szCs w:val="28"/>
        </w:rPr>
        <w:t>DX news</w:t>
      </w:r>
      <w:r w:rsidRPr="009B488F">
        <w:rPr>
          <w:b/>
          <w:bCs/>
          <w:i/>
          <w:iCs/>
          <w:color w:val="000000" w:themeColor="text1"/>
          <w:sz w:val="28"/>
          <w:szCs w:val="28"/>
        </w:rPr>
        <w:t xml:space="preserve"> </w:t>
      </w:r>
    </w:p>
    <w:p w14:paraId="4B509848" w14:textId="77777777" w:rsidR="00AB565D" w:rsidRDefault="00AB565D" w:rsidP="00AB565D"/>
    <w:p w14:paraId="6BB8A94F" w14:textId="77777777" w:rsidR="0053513A" w:rsidRPr="0053513A" w:rsidRDefault="0053513A" w:rsidP="0053513A">
      <w:pPr>
        <w:jc w:val="center"/>
        <w:rPr>
          <w:b/>
          <w:bCs/>
          <w:i/>
          <w:iCs/>
          <w:sz w:val="28"/>
          <w:szCs w:val="28"/>
        </w:rPr>
      </w:pPr>
      <w:r w:rsidRPr="0053513A">
        <w:rPr>
          <w:b/>
          <w:bCs/>
          <w:i/>
          <w:iCs/>
          <w:sz w:val="28"/>
          <w:szCs w:val="28"/>
        </w:rPr>
        <w:t>ARLD045 DX news</w:t>
      </w:r>
    </w:p>
    <w:p w14:paraId="26442AE5" w14:textId="77777777" w:rsidR="0053513A" w:rsidRPr="0053513A" w:rsidRDefault="0053513A" w:rsidP="0053513A"/>
    <w:p w14:paraId="202E5BF3" w14:textId="77777777" w:rsidR="0053513A" w:rsidRPr="0053513A" w:rsidRDefault="0053513A" w:rsidP="0053513A">
      <w:r w:rsidRPr="0053513A">
        <w:t>This week's bulletin was made possible with information provided by AA3B, EA4NF, LU4AAO, The Daily DX, the OPDX Bulletin, 425 DX News, DXNL, Contest Corral from QST and the ARRL Contest Calendar and WA7BNM web sites.  Thanks to all.</w:t>
      </w:r>
    </w:p>
    <w:p w14:paraId="2D8A3B11" w14:textId="77777777" w:rsidR="0053513A" w:rsidRPr="0053513A" w:rsidRDefault="0053513A" w:rsidP="0053513A"/>
    <w:p w14:paraId="2B08C116" w14:textId="77777777" w:rsidR="0053513A" w:rsidRPr="0053513A" w:rsidRDefault="0053513A" w:rsidP="0053513A">
      <w:r w:rsidRPr="0053513A">
        <w:rPr>
          <w:b/>
          <w:bCs/>
        </w:rPr>
        <w:t>NIGER, 5U.</w:t>
      </w:r>
      <w:r w:rsidRPr="0053513A">
        <w:t xml:space="preserve">  Pierre, HB9AMO is QRV as 5U9AMO until November 25.  QSL via M0URX.</w:t>
      </w:r>
    </w:p>
    <w:p w14:paraId="09E42E87" w14:textId="77777777" w:rsidR="0053513A" w:rsidRPr="0053513A" w:rsidRDefault="0053513A" w:rsidP="0053513A"/>
    <w:p w14:paraId="11D9BA1A" w14:textId="77777777" w:rsidR="0053513A" w:rsidRPr="0053513A" w:rsidRDefault="0053513A" w:rsidP="0053513A">
      <w:r w:rsidRPr="0053513A">
        <w:rPr>
          <w:b/>
          <w:bCs/>
        </w:rPr>
        <w:t>GHANA, 9G.</w:t>
      </w:r>
      <w:r w:rsidRPr="0053513A">
        <w:t xml:space="preserve">  Members of the Slovenia Contest Club will be QRV as 9G5W from November 16 to 27.  Activity will be on 160 to 10 meters using CW, SSB, RTTY and other digital modes.  This includes being an entry in the upcoming CQ World Wide DX CW contest.  QSL via LoTW.</w:t>
      </w:r>
    </w:p>
    <w:p w14:paraId="68C52EBD" w14:textId="77777777" w:rsidR="0053513A" w:rsidRPr="0053513A" w:rsidRDefault="0053513A" w:rsidP="0053513A"/>
    <w:p w14:paraId="6F9F0ACF" w14:textId="77777777" w:rsidR="0053513A" w:rsidRPr="0053513A" w:rsidRDefault="0053513A" w:rsidP="0053513A">
      <w:r w:rsidRPr="0053513A">
        <w:rPr>
          <w:b/>
          <w:bCs/>
        </w:rPr>
        <w:t>BAHAMAS, C6.</w:t>
      </w:r>
      <w:r w:rsidRPr="0053513A">
        <w:t xml:space="preserve">  A group of operators are QRV as C6AGU from Wood Cay Island, IOTA NA-001, until December 9.  Activity is on the HF bands with a focus on 160 and 80 meters.  This includes entries in the upcoming CQ World Wide DX CW and ARRL 160-Meter contests.  QSL via HA7RY.</w:t>
      </w:r>
    </w:p>
    <w:p w14:paraId="436E9498" w14:textId="77777777" w:rsidR="0053513A" w:rsidRPr="0053513A" w:rsidRDefault="0053513A" w:rsidP="0053513A"/>
    <w:p w14:paraId="04476C8E" w14:textId="77777777" w:rsidR="0053513A" w:rsidRPr="0053513A" w:rsidRDefault="0053513A" w:rsidP="0053513A">
      <w:r w:rsidRPr="0053513A">
        <w:rPr>
          <w:b/>
          <w:bCs/>
        </w:rPr>
        <w:t>CAPE VERDE, D4.</w:t>
      </w:r>
      <w:r w:rsidRPr="0053513A">
        <w:t xml:space="preserve">  Eric, OE4AAC will be QRV as D4CC from Sal Island, IOTA AF-086, from November 17 to 30.  Activity will be on 40 to 10 meters using CW and some FT8.  This includes being an entry in the upcoming CQ World Wide DX CW contest.  QSL to home call.</w:t>
      </w:r>
    </w:p>
    <w:p w14:paraId="431C3530" w14:textId="77777777" w:rsidR="0053513A" w:rsidRPr="0053513A" w:rsidRDefault="0053513A" w:rsidP="0053513A">
      <w:r w:rsidRPr="0053513A">
        <w:t xml:space="preserve"> </w:t>
      </w:r>
    </w:p>
    <w:p w14:paraId="2C3155B8" w14:textId="77777777" w:rsidR="0053513A" w:rsidRPr="0053513A" w:rsidRDefault="0053513A" w:rsidP="0053513A">
      <w:r w:rsidRPr="0053513A">
        <w:rPr>
          <w:b/>
          <w:bCs/>
        </w:rPr>
        <w:t>CEUTA AND MELILLA, EA9.</w:t>
      </w:r>
      <w:r w:rsidRPr="0053513A">
        <w:t xml:space="preserve">  Philippe, EA4NF will be QRV as EA9/EA4NF from Melilla from November 18 to 21.  Activity will be on various satellites.  QSL via LoTW.</w:t>
      </w:r>
    </w:p>
    <w:p w14:paraId="7BB2412B" w14:textId="77777777" w:rsidR="0053513A" w:rsidRPr="0053513A" w:rsidRDefault="0053513A" w:rsidP="0053513A"/>
    <w:p w14:paraId="007AF9D9" w14:textId="77777777" w:rsidR="0053513A" w:rsidRPr="0053513A" w:rsidRDefault="0053513A" w:rsidP="0053513A">
      <w:r w:rsidRPr="0053513A">
        <w:rPr>
          <w:b/>
          <w:bCs/>
        </w:rPr>
        <w:t>MARQUESAS ISLANDS, FO.</w:t>
      </w:r>
      <w:r w:rsidRPr="0053513A">
        <w:t xml:space="preserve">  Didier, F6BCW will be QRV as FO/F6BCW from Hiva Oa Island, IOTA OC-027, from November 19 to 25.  Activity will be on 40 and 20 meters.  QSL direct to home call.</w:t>
      </w:r>
    </w:p>
    <w:p w14:paraId="33FC4F75" w14:textId="77777777" w:rsidR="0053513A" w:rsidRPr="0053513A" w:rsidRDefault="0053513A" w:rsidP="0053513A"/>
    <w:p w14:paraId="21D10608" w14:textId="77777777" w:rsidR="0053513A" w:rsidRPr="0053513A" w:rsidRDefault="0053513A" w:rsidP="0053513A">
      <w:r w:rsidRPr="0053513A">
        <w:rPr>
          <w:b/>
          <w:bCs/>
        </w:rPr>
        <w:t>TEMOTU PROVINCE, H40.</w:t>
      </w:r>
      <w:r w:rsidRPr="0053513A">
        <w:t xml:space="preserve">  Rob, N7QT and Grant, KZ1W are QRV as H40KT and H40TT, respectively, from Pigeon Island, IOTA OC-065, until November 28.  Activity is on 160 to 10 meters using CW, SSB, RTTY and FT8.  This includes being an entry as H40KT in the upcoming CQ World Wide DX CW contest.  QSL via M0URX.</w:t>
      </w:r>
    </w:p>
    <w:p w14:paraId="612BA05A" w14:textId="77777777" w:rsidR="009C718E" w:rsidRDefault="009C718E" w:rsidP="004803CF">
      <w:pPr>
        <w:rPr>
          <w:sz w:val="20"/>
          <w:szCs w:val="20"/>
        </w:rPr>
      </w:pPr>
    </w:p>
    <w:p w14:paraId="43C47AC7" w14:textId="61B37D5A" w:rsidR="004803CF" w:rsidRPr="004803CF" w:rsidRDefault="005C54FD" w:rsidP="004803CF">
      <w:pPr>
        <w:rPr>
          <w:sz w:val="20"/>
          <w:szCs w:val="20"/>
          <w:u w:val="single"/>
        </w:rPr>
      </w:pPr>
      <w:hyperlink w:anchor="top" w:history="1">
        <w:r w:rsidR="004803CF" w:rsidRPr="004803CF">
          <w:rPr>
            <w:rStyle w:val="Hyperlink"/>
            <w:sz w:val="20"/>
            <w:szCs w:val="20"/>
          </w:rPr>
          <w:t>TOP</w:t>
        </w:r>
      </w:hyperlink>
      <w:r w:rsidR="004803CF" w:rsidRPr="004803CF">
        <w:rPr>
          <w:sz w:val="20"/>
          <w:szCs w:val="20"/>
          <w:u w:val="single"/>
        </w:rPr>
        <w:t xml:space="preserve"> ^</w:t>
      </w:r>
    </w:p>
    <w:p w14:paraId="58BC4AFE" w14:textId="77777777" w:rsidR="0053513A" w:rsidRPr="0053513A" w:rsidRDefault="0053513A" w:rsidP="0053513A">
      <w:r w:rsidRPr="0053513A">
        <w:rPr>
          <w:b/>
          <w:bCs/>
        </w:rPr>
        <w:t>ARGENTINA, LU.</w:t>
      </w:r>
      <w:r w:rsidRPr="0053513A">
        <w:t xml:space="preserve">  Members of the Radio Club QRM Belgrano are QRV as LU4AAO until November 18 to celebrate the Argentine Traditions Day.</w:t>
      </w:r>
    </w:p>
    <w:p w14:paraId="4A95CA2A" w14:textId="77777777" w:rsidR="0053513A" w:rsidRPr="0053513A" w:rsidRDefault="0053513A" w:rsidP="0053513A">
      <w:r w:rsidRPr="0053513A">
        <w:t>Activity is on the HF bands using CW, SSB and FT8.  QSL direct to LU4AAO.</w:t>
      </w:r>
    </w:p>
    <w:p w14:paraId="6F798991" w14:textId="77777777" w:rsidR="0053513A" w:rsidRPr="0053513A" w:rsidRDefault="0053513A" w:rsidP="0053513A"/>
    <w:p w14:paraId="249F777D" w14:textId="77777777" w:rsidR="0053513A" w:rsidRPr="0053513A" w:rsidRDefault="0053513A" w:rsidP="0053513A">
      <w:r w:rsidRPr="0053513A">
        <w:rPr>
          <w:b/>
          <w:bCs/>
        </w:rPr>
        <w:t>SABA, ST. EUSTATIUS, PJ5.</w:t>
      </w:r>
      <w:r w:rsidRPr="0053513A">
        <w:t xml:space="preserve">  Wlodek, SP6EQZ and Janusz, SP6IXF will be QRV as PJ5/home calls from Saint Eustatius, IOTA NA-145, from November 16 to 30.  Activity is on 160 to 10 meters using CW, SSB and various digital modes.  This includes a possible entry in the upcoming CQ World Wide DX CW contest.  QSL to home calls.</w:t>
      </w:r>
    </w:p>
    <w:p w14:paraId="14B7BAF9" w14:textId="77777777" w:rsidR="0053513A" w:rsidRPr="0053513A" w:rsidRDefault="0053513A" w:rsidP="0053513A"/>
    <w:p w14:paraId="678C9DA6" w14:textId="77777777" w:rsidR="0053513A" w:rsidRPr="0053513A" w:rsidRDefault="0053513A" w:rsidP="0053513A">
      <w:r w:rsidRPr="0053513A">
        <w:rPr>
          <w:b/>
          <w:bCs/>
        </w:rPr>
        <w:t>ANTIGUA AND BARBUDA, V2.</w:t>
      </w:r>
      <w:r w:rsidRPr="0053513A">
        <w:t xml:space="preserve">  Bud, AA3B will be QRV as V26K from Antigua, IOTA NA-100, November 16 to 26.  Activity will be on the HF bands with an emphasis on CW.  This includes being a Single Op/All Band/Low Power entry in the upcoming CQ World Wide DX CW contest.</w:t>
      </w:r>
    </w:p>
    <w:p w14:paraId="1888D62E" w14:textId="77777777" w:rsidR="0053513A" w:rsidRPr="0053513A" w:rsidRDefault="0053513A" w:rsidP="0053513A">
      <w:r w:rsidRPr="0053513A">
        <w:t>QSL direct to home call.</w:t>
      </w:r>
    </w:p>
    <w:p w14:paraId="4D61F0CA" w14:textId="77777777" w:rsidR="00E607D6" w:rsidRDefault="00E607D6" w:rsidP="00E607D6">
      <w:pPr>
        <w:rPr>
          <w:sz w:val="20"/>
          <w:szCs w:val="20"/>
        </w:rPr>
      </w:pPr>
    </w:p>
    <w:p w14:paraId="03910B4D" w14:textId="77777777" w:rsidR="00E607D6" w:rsidRDefault="00E607D6" w:rsidP="00E607D6">
      <w:pPr>
        <w:rPr>
          <w:sz w:val="20"/>
          <w:szCs w:val="20"/>
        </w:rPr>
      </w:pPr>
    </w:p>
    <w:p w14:paraId="46FCA912" w14:textId="415F6421" w:rsidR="00E607D6" w:rsidRPr="00BF0216" w:rsidRDefault="005C54FD" w:rsidP="00E607D6">
      <w:pPr>
        <w:rPr>
          <w:sz w:val="20"/>
          <w:szCs w:val="20"/>
          <w:u w:val="single"/>
        </w:rPr>
      </w:pPr>
      <w:hyperlink w:anchor="top" w:history="1">
        <w:r w:rsidR="00E607D6" w:rsidRPr="00BF0216">
          <w:rPr>
            <w:rStyle w:val="Hyperlink"/>
            <w:sz w:val="20"/>
            <w:szCs w:val="20"/>
          </w:rPr>
          <w:t>TOP</w:t>
        </w:r>
      </w:hyperlink>
      <w:r w:rsidR="00E607D6" w:rsidRPr="00BF0216">
        <w:rPr>
          <w:sz w:val="20"/>
          <w:szCs w:val="20"/>
          <w:u w:val="single"/>
        </w:rPr>
        <w:t xml:space="preserve"> ^</w:t>
      </w:r>
    </w:p>
    <w:p w14:paraId="4CC02627" w14:textId="77777777" w:rsidR="0053513A" w:rsidRPr="0053513A" w:rsidRDefault="0053513A" w:rsidP="0053513A">
      <w:r w:rsidRPr="0053513A">
        <w:rPr>
          <w:b/>
          <w:bCs/>
        </w:rPr>
        <w:lastRenderedPageBreak/>
        <w:t>MICRONESIA, V6.</w:t>
      </w:r>
      <w:r w:rsidRPr="0053513A">
        <w:t xml:space="preserve">  Al, K7AR will be QRV as V63AR from Pohnpei, IOTA OC-010, from November 18 to 26.  Activity will be on the HF bands using CW, SSB and FT8.  This includes being an entry in the upcoming CQ World Wide DX CW contest.  QSL to home call.</w:t>
      </w:r>
    </w:p>
    <w:p w14:paraId="028486D4" w14:textId="77777777" w:rsidR="0053513A" w:rsidRPr="0053513A" w:rsidRDefault="0053513A" w:rsidP="0053513A"/>
    <w:p w14:paraId="313532A2" w14:textId="77777777" w:rsidR="0053513A" w:rsidRPr="0053513A" w:rsidRDefault="0053513A" w:rsidP="0053513A">
      <w:r w:rsidRPr="0053513A">
        <w:rPr>
          <w:b/>
          <w:bCs/>
        </w:rPr>
        <w:t>TURKS AND CAICOS ISLANDS, VP5.</w:t>
      </w:r>
      <w:r w:rsidRPr="0053513A">
        <w:t xml:space="preserve">  Dennis, K2SX, Art, KZ5D, Les, W2LK, Bill, AC0W and Jim, K4QPL will be QRV as VP5/home calls from Caicos, IOTA NA-002, from November 19 to 26.  They will be QRV as VP5M in the upcoming CQ World Wide DX CW contest.  QSL to home calls and VP5M direct to K4QPL.</w:t>
      </w:r>
    </w:p>
    <w:p w14:paraId="60E42C7F" w14:textId="77777777" w:rsidR="0053513A" w:rsidRPr="0053513A" w:rsidRDefault="0053513A" w:rsidP="0053513A"/>
    <w:p w14:paraId="2C8BE518" w14:textId="77777777" w:rsidR="0053513A" w:rsidRPr="0053513A" w:rsidRDefault="0053513A" w:rsidP="0053513A">
      <w:r w:rsidRPr="0053513A">
        <w:rPr>
          <w:b/>
          <w:bCs/>
        </w:rPr>
        <w:t>VIET NAM, XV.</w:t>
      </w:r>
      <w:r w:rsidRPr="0053513A">
        <w:t xml:space="preserve">  Mats, SM6LRR will be QRV as XV9D from November 17 to 30.  Activity will be on 40 to 20 meters.  This includes being a Single Op/Single Band entry on 40 meters in the upcoming CQ World Wide DX CW contest.  QSL direct to EA5GL.</w:t>
      </w:r>
    </w:p>
    <w:p w14:paraId="0DE0A536" w14:textId="77777777" w:rsidR="0053513A" w:rsidRPr="0053513A" w:rsidRDefault="0053513A" w:rsidP="0053513A"/>
    <w:p w14:paraId="7E2EB3C6" w14:textId="77777777" w:rsidR="0053513A" w:rsidRPr="0053513A" w:rsidRDefault="0053513A" w:rsidP="0053513A">
      <w:r w:rsidRPr="0053513A">
        <w:rPr>
          <w:b/>
          <w:bCs/>
        </w:rPr>
        <w:t>INDONESIA, YB.</w:t>
      </w:r>
      <w:r w:rsidRPr="0053513A">
        <w:t xml:space="preserve">  Burkhard, DL3KZA is QRV as YB9/DL3KZA from Sumbawa and Lombok Island, IOTA OC-150, until December 2.  Activity is on the HF bands using SSB and FT8.  QSL to home call.</w:t>
      </w:r>
    </w:p>
    <w:p w14:paraId="60B3A4BE" w14:textId="77777777" w:rsidR="0053513A" w:rsidRPr="0053513A" w:rsidRDefault="0053513A" w:rsidP="0053513A"/>
    <w:p w14:paraId="66C409ED" w14:textId="77777777" w:rsidR="0053513A" w:rsidRPr="0053513A" w:rsidRDefault="0053513A" w:rsidP="0053513A">
      <w:r w:rsidRPr="0053513A">
        <w:rPr>
          <w:b/>
          <w:bCs/>
        </w:rPr>
        <w:t>CAYMAN ISLANDS, ZF.</w:t>
      </w:r>
      <w:r w:rsidRPr="0053513A">
        <w:t xml:space="preserve">  Dan, N6MJ will be QRV as ZF2MJ from November 19 to 25.  He will be active as ZF1A in the upcoming CQ World Wide DX CW contest on all bands.  QSL ZF2MJ to home call and ZF1A via K6AM.</w:t>
      </w:r>
    </w:p>
    <w:p w14:paraId="09BDC170" w14:textId="77777777" w:rsidR="0053513A" w:rsidRPr="0053513A" w:rsidRDefault="0053513A" w:rsidP="0053513A"/>
    <w:p w14:paraId="4FB28E39" w14:textId="77777777" w:rsidR="0053513A" w:rsidRPr="0053513A" w:rsidRDefault="0053513A" w:rsidP="0053513A">
      <w:r w:rsidRPr="0053513A">
        <w:t>THIS WEEKEND ON THE RADIO.  The ARRL SSB Sweepstakes Contest, ARRL EME Contest, AWA Bruce Kelley 1929 QSO Party, NCCC RTTY Sprint, QRP 80-Meter CW Fox Hunt, NCCC CW Sprint, YO International 80-Meter</w:t>
      </w:r>
    </w:p>
    <w:p w14:paraId="100704D1" w14:textId="77777777" w:rsidR="0053513A" w:rsidRPr="0053513A" w:rsidRDefault="0053513A" w:rsidP="0053513A">
      <w:r w:rsidRPr="0053513A">
        <w:t>PSK31 Contest, LZ DX Contest, All Austrian 160-Meter CW Contest, REF 160-Meter CW Contest, Feld Hell Sprint, RSGB 1.8 MHz CW Contest and the Homebrew and Oldtime Equipment CW Party will certainly keep contesters busy this upcoming weekend.</w:t>
      </w:r>
    </w:p>
    <w:p w14:paraId="78506CCF" w14:textId="77777777" w:rsidR="0053513A" w:rsidRPr="0053513A" w:rsidRDefault="0053513A" w:rsidP="0053513A"/>
    <w:p w14:paraId="486E304A" w14:textId="20B71B9F" w:rsidR="0053513A" w:rsidRPr="0053513A" w:rsidRDefault="0053513A" w:rsidP="0053513A">
      <w:r w:rsidRPr="0053513A">
        <w:t>The Run for the Bacon QRP CW Contest is scheduled for November 18.</w:t>
      </w:r>
      <w:r w:rsidR="004803CF">
        <w:t xml:space="preserve">  </w:t>
      </w:r>
      <w:r w:rsidRPr="0053513A">
        <w:t>The RSGB 80-Meter Autumn SSB Series, CWops Mini-CWT Test, QRP 40-Meter CW Fox Hunt and Phone Fray are scheduled for November 20.</w:t>
      </w:r>
    </w:p>
    <w:p w14:paraId="463F5ABA" w14:textId="77777777" w:rsidR="0053513A" w:rsidRPr="0053513A" w:rsidRDefault="0053513A" w:rsidP="0053513A"/>
    <w:p w14:paraId="159C96FF" w14:textId="644AF0CD" w:rsidR="0053513A" w:rsidRPr="0053513A" w:rsidRDefault="0053513A" w:rsidP="0053513A">
      <w:r w:rsidRPr="0053513A">
        <w:t>The Canadian National Parks on the Air, CNPOTA, operating event runs for the entire year of 2019, with special stations active from Canada's parks and historic sites.</w:t>
      </w:r>
      <w:r w:rsidR="004803CF">
        <w:t xml:space="preserve">  </w:t>
      </w:r>
      <w:r w:rsidRPr="0053513A">
        <w:t>Please see November QST, page 89, and the ARRL and WA7BNM Contest Web Sites for details.</w:t>
      </w:r>
    </w:p>
    <w:p w14:paraId="19F9F38B" w14:textId="77777777" w:rsidR="00E607D6" w:rsidRDefault="00E607D6" w:rsidP="004F031D"/>
    <w:p w14:paraId="7CEB6E00" w14:textId="6CEEA341" w:rsidR="004F031D" w:rsidRDefault="005C54FD" w:rsidP="004F031D">
      <w:pPr>
        <w:rPr>
          <w:b/>
          <w:i/>
          <w:iCs/>
          <w:sz w:val="28"/>
          <w:szCs w:val="28"/>
        </w:rPr>
      </w:pPr>
      <w:r>
        <w:pict w14:anchorId="3663E74B">
          <v:rect id="_x0000_i1034" style="width:0;height:1.5pt" o:hralign="center" o:hrstd="t" o:hr="t" fillcolor="#a0a0a0" stroked="f"/>
        </w:pict>
      </w:r>
    </w:p>
    <w:p w14:paraId="6EE7DE26" w14:textId="77777777" w:rsidR="004F031D" w:rsidRPr="00FD0EAD" w:rsidRDefault="004F031D" w:rsidP="004F031D">
      <w:pPr>
        <w:rPr>
          <w:b/>
          <w:i/>
          <w:color w:val="000000" w:themeColor="text1"/>
          <w:sz w:val="28"/>
          <w:szCs w:val="28"/>
        </w:rPr>
      </w:pPr>
      <w:r w:rsidRPr="00FD0EAD">
        <w:rPr>
          <w:b/>
          <w:i/>
          <w:color w:val="000000" w:themeColor="text1"/>
          <w:sz w:val="28"/>
          <w:szCs w:val="28"/>
        </w:rPr>
        <w:t>Special Events</w:t>
      </w:r>
    </w:p>
    <w:p w14:paraId="5042443A" w14:textId="1CEDC615" w:rsidR="004F031D" w:rsidRDefault="004F031D" w:rsidP="004F031D">
      <w:pPr>
        <w:rPr>
          <w:b/>
          <w:bCs/>
        </w:rPr>
      </w:pPr>
      <w:bookmarkStart w:id="26" w:name="_Hlk13942539"/>
    </w:p>
    <w:p w14:paraId="649CA7D8" w14:textId="77777777" w:rsidR="00195DA4" w:rsidRPr="00195DA4" w:rsidRDefault="00195DA4" w:rsidP="00195DA4">
      <w:pPr>
        <w:numPr>
          <w:ilvl w:val="0"/>
          <w:numId w:val="22"/>
        </w:numPr>
        <w:rPr>
          <w:b/>
          <w:bCs/>
        </w:rPr>
      </w:pPr>
      <w:r w:rsidRPr="00195DA4">
        <w:rPr>
          <w:b/>
          <w:bCs/>
        </w:rPr>
        <w:t>11/30/2019 | The First Pilgrim Landing at Plymouth</w:t>
      </w:r>
    </w:p>
    <w:p w14:paraId="68DFEB06" w14:textId="57896C7E" w:rsidR="00195DA4" w:rsidRDefault="00195DA4" w:rsidP="00195DA4">
      <w:r w:rsidRPr="00195DA4">
        <w:t>Nov 30-Dec 1, 1300Z-1700Z, NI1X, Plymouth, MA. Whitman Amateur Radio Club. 18.160 14.260 7.260 3.860. Certificate. Whitman ARC, P.O. Box 48, Whitman, MA 02382. Times Are Daily. EchoLink: WA1NPO-R, IRLP:8691 </w:t>
      </w:r>
      <w:hyperlink r:id="rId58" w:history="1">
        <w:r w:rsidRPr="00195DA4">
          <w:rPr>
            <w:rStyle w:val="Hyperlink"/>
          </w:rPr>
          <w:t>www.wa1npo.org</w:t>
        </w:r>
      </w:hyperlink>
    </w:p>
    <w:p w14:paraId="4E13F9DC" w14:textId="77777777" w:rsidR="00195DA4" w:rsidRPr="00195DA4" w:rsidRDefault="00195DA4" w:rsidP="00195DA4"/>
    <w:p w14:paraId="7148320C" w14:textId="77777777" w:rsidR="00195DA4" w:rsidRPr="00195DA4" w:rsidRDefault="00195DA4" w:rsidP="00195DA4">
      <w:pPr>
        <w:numPr>
          <w:ilvl w:val="0"/>
          <w:numId w:val="22"/>
        </w:numPr>
        <w:rPr>
          <w:b/>
          <w:bCs/>
        </w:rPr>
      </w:pPr>
      <w:r w:rsidRPr="00195DA4">
        <w:rPr>
          <w:b/>
          <w:bCs/>
        </w:rPr>
        <w:t>11/30/2019 | W9CAP - Civil Air Patrol Special Event</w:t>
      </w:r>
    </w:p>
    <w:p w14:paraId="79B4F3A3" w14:textId="6F654FD3" w:rsidR="00195DA4" w:rsidRDefault="00195DA4" w:rsidP="00195DA4">
      <w:r w:rsidRPr="00195DA4">
        <w:t>Nov 30-Dec 1, 1200Z-2359Z, W9CAP, West Chicago, IL. Illinois Wing Civil Air Patrol Amateur Radio Club. 7.225 MHZ LSB 14.250 MHz USB 18.125 MHz USB 28.450 MHz USB. QSL. Capt. Gary Brown, PO Box 4027, Saint Charles, IL 60174. </w:t>
      </w:r>
      <w:hyperlink r:id="rId59" w:history="1">
        <w:r w:rsidRPr="00195DA4">
          <w:rPr>
            <w:rStyle w:val="Hyperlink"/>
          </w:rPr>
          <w:t>https://ilwg.cap.gov/members/wing-staff-areas-administration/communications/w9cap</w:t>
        </w:r>
      </w:hyperlink>
    </w:p>
    <w:p w14:paraId="5810CC04" w14:textId="77777777" w:rsidR="00E607D6" w:rsidRDefault="00E607D6" w:rsidP="00E607D6">
      <w:pPr>
        <w:rPr>
          <w:sz w:val="20"/>
          <w:szCs w:val="20"/>
        </w:rPr>
      </w:pPr>
    </w:p>
    <w:p w14:paraId="2F1253D3" w14:textId="77777777" w:rsidR="00E607D6" w:rsidRDefault="00E607D6" w:rsidP="00E607D6">
      <w:pPr>
        <w:rPr>
          <w:sz w:val="20"/>
          <w:szCs w:val="20"/>
        </w:rPr>
      </w:pPr>
    </w:p>
    <w:p w14:paraId="799CC62A" w14:textId="77777777" w:rsidR="00E607D6" w:rsidRDefault="00E607D6" w:rsidP="00E607D6">
      <w:pPr>
        <w:rPr>
          <w:sz w:val="20"/>
          <w:szCs w:val="20"/>
        </w:rPr>
      </w:pPr>
    </w:p>
    <w:p w14:paraId="2500E9F3" w14:textId="6D2683D7" w:rsidR="00E607D6" w:rsidRPr="00BF0216" w:rsidRDefault="005C54FD" w:rsidP="00E607D6">
      <w:pPr>
        <w:rPr>
          <w:sz w:val="20"/>
          <w:szCs w:val="20"/>
          <w:u w:val="single"/>
        </w:rPr>
      </w:pPr>
      <w:hyperlink w:anchor="top" w:history="1">
        <w:r w:rsidR="00E607D6" w:rsidRPr="00BF0216">
          <w:rPr>
            <w:rStyle w:val="Hyperlink"/>
            <w:sz w:val="20"/>
            <w:szCs w:val="20"/>
          </w:rPr>
          <w:t>TOP</w:t>
        </w:r>
      </w:hyperlink>
      <w:r w:rsidR="00E607D6" w:rsidRPr="00BF0216">
        <w:rPr>
          <w:sz w:val="20"/>
          <w:szCs w:val="20"/>
          <w:u w:val="single"/>
        </w:rPr>
        <w:t xml:space="preserve"> ^</w:t>
      </w:r>
    </w:p>
    <w:p w14:paraId="2DF3A908" w14:textId="77777777" w:rsidR="00195DA4" w:rsidRPr="00195DA4" w:rsidRDefault="00195DA4" w:rsidP="00195DA4">
      <w:pPr>
        <w:numPr>
          <w:ilvl w:val="0"/>
          <w:numId w:val="22"/>
        </w:numPr>
        <w:rPr>
          <w:b/>
          <w:bCs/>
        </w:rPr>
      </w:pPr>
      <w:r w:rsidRPr="00195DA4">
        <w:rPr>
          <w:b/>
          <w:bCs/>
        </w:rPr>
        <w:lastRenderedPageBreak/>
        <w:t>12/01/2019 | W2W – Pearl Harbor Day Commemoration</w:t>
      </w:r>
    </w:p>
    <w:p w14:paraId="77A85246" w14:textId="0E2053D0" w:rsidR="00195DA4" w:rsidRDefault="00195DA4" w:rsidP="00195DA4">
      <w:r w:rsidRPr="00195DA4">
        <w:t>Dec 1-Dec 8, 1300Z-2200Z, W2W, Baltimore, MD. Amateur Radio Club of the National Electronics Museum (ARCNEM). 14.241 14.041 7.241 7.041. Certificate &amp; QSL. W2W - Pearl Harbor Special Event, PO Box 1693, MS 4015, Baltimore, MD 21203. Amateur Radio Club of the National Electronics Museum (ARCNEM) will operate W2W in commemoration of the anniversary of Pearl Harbor Day and the role of electronics in WWII. Primary operation will be Dec 6-Dec 8 with additional operation possible during the Dec 1-Dec 5 period, as operator availability permits. Operation on 80M (3.541, 3.841) and digital modes possible during event. Frequencies +/- according to QRM. QSL and Certificate available via SASE; details at </w:t>
      </w:r>
      <w:hyperlink r:id="rId60" w:history="1">
        <w:r w:rsidRPr="00195DA4">
          <w:rPr>
            <w:rStyle w:val="Hyperlink"/>
          </w:rPr>
          <w:t>ww-2.us</w:t>
        </w:r>
      </w:hyperlink>
    </w:p>
    <w:p w14:paraId="093BFC9A" w14:textId="77777777" w:rsidR="00195DA4" w:rsidRPr="00195DA4" w:rsidRDefault="00195DA4" w:rsidP="00195DA4"/>
    <w:p w14:paraId="0F693461" w14:textId="77777777" w:rsidR="00195DA4" w:rsidRPr="00195DA4" w:rsidRDefault="00195DA4" w:rsidP="00195DA4">
      <w:pPr>
        <w:numPr>
          <w:ilvl w:val="0"/>
          <w:numId w:val="22"/>
        </w:numPr>
        <w:rPr>
          <w:b/>
          <w:bCs/>
        </w:rPr>
      </w:pPr>
      <w:r w:rsidRPr="00195DA4">
        <w:rPr>
          <w:b/>
          <w:bCs/>
        </w:rPr>
        <w:t>12/01/2019 | YP-XMAS spreading Christmas cheer for the 4th year</w:t>
      </w:r>
    </w:p>
    <w:p w14:paraId="520B24E9" w14:textId="77777777" w:rsidR="00195DA4" w:rsidRPr="00195DA4" w:rsidRDefault="00195DA4" w:rsidP="00195DA4">
      <w:r w:rsidRPr="00195DA4">
        <w:t>Dec 1-Dec 31, 0000Z-2359Z, YP2XMAS, Timisoara, ROMANIA. The Romanian Radioclub Association A.R.R.. 3.710 7.130 14.252 1.852. Certificate. Sorin Barbu, YO2MSB, blv. Cetatii no. 62 sc. A ap. 27, Timisoara 300653, ROMANIA. Santa Claus and his Ham Radio elves will be operating from YO again in 2019 for the fourth consecutive year. While a number of countries organize Christmas activities, in Romania hams from every call sign district will be on the air the entire month of December. They will be using special event call signs approved by the Romanian telcomm authorities: YP2XMAS through YP9XMAS. Look for them on all bands, not only in SSB and CW but also FM (UHF/VHF) and even FT8. Those who make a QSO with at least three different YP-XMAS callsigns will get their own Christmas present -- upon submitting a log extract, they will receive a special event certificate sent to them electronically at no charge. And, of course, everyone is entitled to a hardcopy QSL upon request. </w:t>
      </w:r>
      <w:hyperlink r:id="rId61" w:history="1">
        <w:r w:rsidRPr="00195DA4">
          <w:rPr>
            <w:rStyle w:val="Hyperlink"/>
          </w:rPr>
          <w:t>www.qrz.com/db/YP2XMAS</w:t>
        </w:r>
      </w:hyperlink>
    </w:p>
    <w:p w14:paraId="4DC582A0" w14:textId="77777777" w:rsidR="0053513A" w:rsidRDefault="0053513A" w:rsidP="004F031D"/>
    <w:p w14:paraId="38581C5B" w14:textId="77777777" w:rsidR="00195DA4" w:rsidRPr="00195DA4" w:rsidRDefault="00195DA4" w:rsidP="00195DA4">
      <w:pPr>
        <w:numPr>
          <w:ilvl w:val="0"/>
          <w:numId w:val="23"/>
        </w:numPr>
        <w:rPr>
          <w:b/>
          <w:bCs/>
        </w:rPr>
      </w:pPr>
      <w:r w:rsidRPr="00195DA4">
        <w:rPr>
          <w:b/>
          <w:bCs/>
        </w:rPr>
        <w:t>12/05/2019 | Pearl Harbor Remembrance Day</w:t>
      </w:r>
    </w:p>
    <w:p w14:paraId="27448EE6" w14:textId="6D60B685" w:rsidR="00195DA4" w:rsidRDefault="00195DA4" w:rsidP="00195DA4">
      <w:r w:rsidRPr="009C718E">
        <w:t>Dec 5-Dec 10, 0000Z-0000Z, W5W,</w:t>
      </w:r>
      <w:r w:rsidRPr="00195DA4">
        <w:t xml:space="preserve"> Cleburne, TX. Club KC5NX. 14.225 14.045 7.225 7.045. QSL. Club KC5NX, 9200 Summit Court West, Cleburne, TX 76033-8212. Club KC5NX will be on the air again this year as W5W to bring to remembrance the December 07,1942 loss at Pearl Harbor.... The damage done, the lives lost, and the coming together of the American People at that time.... Multi-operators will be covering most bands and modes.... Special request ? we look forward to them... club.kc5nx@gmail.com </w:t>
      </w:r>
      <w:hyperlink r:id="rId62" w:history="1">
        <w:r w:rsidRPr="00195DA4">
          <w:rPr>
            <w:rStyle w:val="Hyperlink"/>
          </w:rPr>
          <w:t>www.qrz.com/db/kc5nx</w:t>
        </w:r>
      </w:hyperlink>
    </w:p>
    <w:p w14:paraId="3246ED0D" w14:textId="77777777" w:rsidR="00195DA4" w:rsidRPr="00195DA4" w:rsidRDefault="00195DA4" w:rsidP="00195DA4"/>
    <w:p w14:paraId="0C2ADE1B" w14:textId="77777777" w:rsidR="00195DA4" w:rsidRPr="00195DA4" w:rsidRDefault="00195DA4" w:rsidP="00195DA4">
      <w:pPr>
        <w:numPr>
          <w:ilvl w:val="0"/>
          <w:numId w:val="23"/>
        </w:numPr>
        <w:rPr>
          <w:b/>
          <w:bCs/>
        </w:rPr>
      </w:pPr>
      <w:r w:rsidRPr="00195DA4">
        <w:rPr>
          <w:b/>
          <w:bCs/>
        </w:rPr>
        <w:t>12/06/2019 | 125 Years - Ripley's Crookedest Street, Snake Alley</w:t>
      </w:r>
    </w:p>
    <w:p w14:paraId="63976F66" w14:textId="263B112B" w:rsidR="00195DA4" w:rsidRDefault="00195DA4" w:rsidP="00195DA4">
      <w:r w:rsidRPr="009C718E">
        <w:t>Dec 6-Dec 7, 1600Z-2200Z, W0FUN,</w:t>
      </w:r>
      <w:r w:rsidRPr="00195DA4">
        <w:t xml:space="preserve"> Burlington, Iowa. Iowa Radiosport Society. 14.240 14.059 7.220 7.059. QSL. Iowa Radiosport Society, P.O. Box 73, Denmark, IA 52624-0073.</w:t>
      </w:r>
    </w:p>
    <w:p w14:paraId="430E6E45" w14:textId="77777777" w:rsidR="00E607D6" w:rsidRDefault="00E607D6" w:rsidP="00195DA4"/>
    <w:p w14:paraId="439981BC" w14:textId="697952DD" w:rsidR="00195DA4" w:rsidRDefault="00195DA4" w:rsidP="00195DA4">
      <w:pPr>
        <w:numPr>
          <w:ilvl w:val="0"/>
          <w:numId w:val="23"/>
        </w:numPr>
        <w:rPr>
          <w:b/>
          <w:bCs/>
        </w:rPr>
      </w:pPr>
      <w:r w:rsidRPr="00195DA4">
        <w:rPr>
          <w:b/>
          <w:bCs/>
        </w:rPr>
        <w:t>12/07/2019 | 80th Anniversary of the Sikorsky VS-300 Helicopter</w:t>
      </w:r>
    </w:p>
    <w:p w14:paraId="7312CF6D" w14:textId="5D734811" w:rsidR="00195DA4" w:rsidRDefault="00195DA4" w:rsidP="00195DA4">
      <w:r w:rsidRPr="009C718E">
        <w:t>Dec 7-Dec 15, 0000Z-2359Z, K1S, S</w:t>
      </w:r>
      <w:r w:rsidRPr="00195DA4">
        <w:t>tratford, CT. Stratford Amateur Radio Club SARC. 18.150 14.240 7.230 3.925. QSL. SARC c/o Dave Arruzza, 32 Benz Street, Ansonia, CT 06401. SASE for commemorative QSL card.</w:t>
      </w:r>
    </w:p>
    <w:p w14:paraId="2AA09429" w14:textId="77777777" w:rsidR="00195DA4" w:rsidRPr="00195DA4" w:rsidRDefault="00195DA4" w:rsidP="00195DA4"/>
    <w:p w14:paraId="33AC8967" w14:textId="77777777" w:rsidR="00195DA4" w:rsidRPr="00195DA4" w:rsidRDefault="00195DA4" w:rsidP="00195DA4">
      <w:pPr>
        <w:numPr>
          <w:ilvl w:val="0"/>
          <w:numId w:val="23"/>
        </w:numPr>
        <w:rPr>
          <w:b/>
          <w:bCs/>
        </w:rPr>
      </w:pPr>
      <w:r w:rsidRPr="00195DA4">
        <w:rPr>
          <w:b/>
          <w:bCs/>
        </w:rPr>
        <w:t>12/07/2019 | Pearl Harbor Day Memorial</w:t>
      </w:r>
    </w:p>
    <w:p w14:paraId="7D1FF12E" w14:textId="78788463" w:rsidR="00195DA4" w:rsidRDefault="00195DA4" w:rsidP="00195DA4">
      <w:r w:rsidRPr="009C718E">
        <w:t>Dec 7, 1600Z-2200Z, K7UAZ, Tucson</w:t>
      </w:r>
      <w:r w:rsidRPr="00195DA4">
        <w:t>, AZ. Oro Valley ARC. 14.250 USB 7.035 CW. Certificate. send, email, to qsl@tucsonhamradio.org. From the USS Arizona Memorial on the University of Arizona campus. For certificate, email to qsl@tucsonhamradio.org. No paper QSLs, please. </w:t>
      </w:r>
      <w:hyperlink r:id="rId63" w:history="1">
        <w:r w:rsidRPr="00195DA4">
          <w:rPr>
            <w:rStyle w:val="Hyperlink"/>
          </w:rPr>
          <w:t>TucsonHamRadio.org</w:t>
        </w:r>
      </w:hyperlink>
    </w:p>
    <w:p w14:paraId="427BB14B" w14:textId="77777777" w:rsidR="00195DA4" w:rsidRPr="00195DA4" w:rsidRDefault="00195DA4" w:rsidP="00195DA4"/>
    <w:p w14:paraId="4D747DD4" w14:textId="77777777" w:rsidR="00195DA4" w:rsidRPr="00195DA4" w:rsidRDefault="00195DA4" w:rsidP="00195DA4">
      <w:pPr>
        <w:numPr>
          <w:ilvl w:val="0"/>
          <w:numId w:val="23"/>
        </w:numPr>
        <w:rPr>
          <w:b/>
          <w:bCs/>
        </w:rPr>
      </w:pPr>
      <w:r w:rsidRPr="00195DA4">
        <w:rPr>
          <w:b/>
          <w:bCs/>
        </w:rPr>
        <w:t>12/07/2019 | Skywarn Recognition Day</w:t>
      </w:r>
    </w:p>
    <w:p w14:paraId="090BFB45" w14:textId="1E4D504E" w:rsidR="00195DA4" w:rsidRDefault="00195DA4" w:rsidP="00195DA4">
      <w:r w:rsidRPr="009C718E">
        <w:t>Dec 7, 0000Z-2359Z, N0W,</w:t>
      </w:r>
      <w:r w:rsidRPr="00195DA4">
        <w:t xml:space="preserve"> Fruita, CO. Mesa County Skywarn. 14.286 7.235 3.990. Certificate &amp; QSL. Al Acker, WA4HND, 1685 Mae Ct., Fruita, CO 81521. </w:t>
      </w:r>
      <w:hyperlink r:id="rId64" w:history="1">
        <w:r w:rsidRPr="00195DA4">
          <w:rPr>
            <w:rStyle w:val="Hyperlink"/>
          </w:rPr>
          <w:t>WA4HND@GMAIL.COM</w:t>
        </w:r>
      </w:hyperlink>
    </w:p>
    <w:p w14:paraId="52F342A0" w14:textId="77777777" w:rsidR="00E607D6" w:rsidRDefault="00E607D6" w:rsidP="00E607D6">
      <w:pPr>
        <w:rPr>
          <w:sz w:val="20"/>
          <w:szCs w:val="20"/>
        </w:rPr>
      </w:pPr>
    </w:p>
    <w:p w14:paraId="66E21FC9" w14:textId="77777777" w:rsidR="00E607D6" w:rsidRDefault="00E607D6" w:rsidP="00E607D6">
      <w:pPr>
        <w:rPr>
          <w:sz w:val="20"/>
          <w:szCs w:val="20"/>
        </w:rPr>
      </w:pPr>
    </w:p>
    <w:p w14:paraId="38E9A056" w14:textId="77777777" w:rsidR="00E607D6" w:rsidRDefault="00E607D6" w:rsidP="00E607D6">
      <w:pPr>
        <w:rPr>
          <w:sz w:val="20"/>
          <w:szCs w:val="20"/>
        </w:rPr>
      </w:pPr>
    </w:p>
    <w:p w14:paraId="51848F1A" w14:textId="77777777" w:rsidR="00E607D6" w:rsidRDefault="00E607D6" w:rsidP="00E607D6">
      <w:pPr>
        <w:rPr>
          <w:sz w:val="20"/>
          <w:szCs w:val="20"/>
        </w:rPr>
      </w:pPr>
    </w:p>
    <w:p w14:paraId="721896F8" w14:textId="6572A6E5" w:rsidR="00E607D6" w:rsidRPr="00BF0216" w:rsidRDefault="005C54FD" w:rsidP="00E607D6">
      <w:pPr>
        <w:rPr>
          <w:sz w:val="20"/>
          <w:szCs w:val="20"/>
          <w:u w:val="single"/>
        </w:rPr>
      </w:pPr>
      <w:hyperlink w:anchor="top" w:history="1">
        <w:r w:rsidR="00E607D6" w:rsidRPr="00BF0216">
          <w:rPr>
            <w:rStyle w:val="Hyperlink"/>
            <w:sz w:val="20"/>
            <w:szCs w:val="20"/>
          </w:rPr>
          <w:t>TOP</w:t>
        </w:r>
      </w:hyperlink>
      <w:r w:rsidR="00E607D6" w:rsidRPr="00BF0216">
        <w:rPr>
          <w:sz w:val="20"/>
          <w:szCs w:val="20"/>
          <w:u w:val="single"/>
        </w:rPr>
        <w:t xml:space="preserve"> ^</w:t>
      </w:r>
    </w:p>
    <w:p w14:paraId="2BB343F5" w14:textId="77777777" w:rsidR="00195DA4" w:rsidRPr="00195DA4" w:rsidRDefault="00195DA4" w:rsidP="00195DA4">
      <w:pPr>
        <w:numPr>
          <w:ilvl w:val="0"/>
          <w:numId w:val="23"/>
        </w:numPr>
        <w:rPr>
          <w:b/>
          <w:bCs/>
        </w:rPr>
      </w:pPr>
      <w:r w:rsidRPr="00195DA4">
        <w:rPr>
          <w:b/>
          <w:bCs/>
        </w:rPr>
        <w:lastRenderedPageBreak/>
        <w:t>12/09/2019 | Tuscaloosa, Alabama 200th Birthday Celebration</w:t>
      </w:r>
    </w:p>
    <w:p w14:paraId="1742E932" w14:textId="25492D04" w:rsidR="00195DA4" w:rsidRDefault="00195DA4" w:rsidP="00195DA4">
      <w:r w:rsidRPr="009C718E">
        <w:t>Dec 9-Dec 15, 0000Z-0000Z, N4T,</w:t>
      </w:r>
      <w:r w:rsidRPr="00195DA4">
        <w:t xml:space="preserve"> Tuscaloosa, AL. Tuscaloosa area operators. 21.335 14.235 7.235 3.935. QSL. Kirk Junkin, Tuscaloosa 200 Birthday Event, PO Box 21174, Tuscaloosa, AL 35402-1174. Multi-Operators will be on-air from different areas of the city during the week of December 9 - 15th, 2019, celebrating the Bicentennial Birthday of Tuscaloosa, Alabama, with N4T. All HF bands/modes, including FT4/FT8, as well as 6M and 2M contacts will be available. Check website and DX-spotting sites for exact frequencies and times. Plans to operate from downtown Tuscaloosa on Friday, December 13th (the actual birthday) and Saturday, December 14th, weather and conditions permitting. </w:t>
      </w:r>
      <w:hyperlink r:id="rId65" w:history="1">
        <w:r w:rsidRPr="00195DA4">
          <w:rPr>
            <w:rStyle w:val="Hyperlink"/>
          </w:rPr>
          <w:t>https://www.bamaradio.biz</w:t>
        </w:r>
      </w:hyperlink>
    </w:p>
    <w:p w14:paraId="0350AA81" w14:textId="77777777" w:rsidR="00195DA4" w:rsidRPr="00195DA4" w:rsidRDefault="00195DA4" w:rsidP="00195DA4"/>
    <w:p w14:paraId="7CF8D8CF" w14:textId="77777777" w:rsidR="00195DA4" w:rsidRPr="00195DA4" w:rsidRDefault="00195DA4" w:rsidP="00195DA4">
      <w:pPr>
        <w:numPr>
          <w:ilvl w:val="0"/>
          <w:numId w:val="23"/>
        </w:numPr>
        <w:rPr>
          <w:b/>
          <w:bCs/>
        </w:rPr>
      </w:pPr>
      <w:r w:rsidRPr="00195DA4">
        <w:rPr>
          <w:b/>
          <w:bCs/>
        </w:rPr>
        <w:t>12/12/2019 | WX3MAS Special Event</w:t>
      </w:r>
    </w:p>
    <w:p w14:paraId="71A27F7F" w14:textId="48A9C53E" w:rsidR="00195DA4" w:rsidRDefault="00195DA4" w:rsidP="00195DA4">
      <w:r w:rsidRPr="009C718E">
        <w:t>Dec 12-Dec 15, 1400Z-2200Z, WX3MAS,</w:t>
      </w:r>
      <w:r w:rsidRPr="00195DA4">
        <w:t xml:space="preserve"> Nazareth, PA. Christmas City Amateur Radio Club. CW and PSK31 on 20 and 40 meters; 14.265 7.270 3.850. QSL. Christmas City Amateur Radio Club, 14 Gracedale Ave, Greystone Building, Nazareth, PA 18064. 50 Anniversary! Christmas City ARC and the Delaware-Lehigh ARC. . Send QSL and SASE (A6 size or larger for 4”x 6” card) to WX3MAS, 14 Gracedale Ave, Greystone Building, Nazareth, PA 18064. Operation details at </w:t>
      </w:r>
      <w:hyperlink r:id="rId66" w:history="1">
        <w:r w:rsidRPr="00195DA4">
          <w:rPr>
            <w:rStyle w:val="Hyperlink"/>
          </w:rPr>
          <w:t>www.dlarc.org</w:t>
        </w:r>
      </w:hyperlink>
    </w:p>
    <w:p w14:paraId="3400C613" w14:textId="77777777" w:rsidR="00195DA4" w:rsidRPr="00195DA4" w:rsidRDefault="00195DA4" w:rsidP="00195DA4"/>
    <w:p w14:paraId="0202268C" w14:textId="77777777" w:rsidR="00195DA4" w:rsidRPr="00195DA4" w:rsidRDefault="00195DA4" w:rsidP="00195DA4">
      <w:pPr>
        <w:numPr>
          <w:ilvl w:val="0"/>
          <w:numId w:val="23"/>
        </w:numPr>
        <w:rPr>
          <w:b/>
          <w:bCs/>
        </w:rPr>
      </w:pPr>
      <w:r w:rsidRPr="00195DA4">
        <w:rPr>
          <w:b/>
          <w:bCs/>
        </w:rPr>
        <w:t>12/14/2019 | Bethlehem on the Air</w:t>
      </w:r>
    </w:p>
    <w:p w14:paraId="278D82A2" w14:textId="77777777" w:rsidR="00195DA4" w:rsidRPr="00195DA4" w:rsidRDefault="00195DA4" w:rsidP="00195DA4">
      <w:r w:rsidRPr="009C718E">
        <w:t>Dec 14-Dec 15, 1500Z-0000Z, W9WWI, New</w:t>
      </w:r>
      <w:r w:rsidRPr="00195DA4">
        <w:t xml:space="preserve"> Washington, IN. Clark County Amateur Radio Club of Southern Indiana . 14.250 7.200; All Bands, All Modes. Certificate. Clark County Amateur Radio Club, W9WWI, Richard Humphrey Secretary , 4208 Perry Crossing Road, Sellersburg, IN 47172. In celebration of the holiday season. Look for us on FT8, n9dprh@gmail.com or </w:t>
      </w:r>
      <w:hyperlink r:id="rId67" w:history="1">
        <w:r w:rsidRPr="00195DA4">
          <w:rPr>
            <w:rStyle w:val="Hyperlink"/>
          </w:rPr>
          <w:t>www.clarkcountyarc.org</w:t>
        </w:r>
      </w:hyperlink>
    </w:p>
    <w:p w14:paraId="53388E80" w14:textId="7FC8FA2C" w:rsidR="00195DA4" w:rsidRDefault="00195DA4" w:rsidP="004F031D"/>
    <w:p w14:paraId="5C325F52" w14:textId="77777777" w:rsidR="00E607D6" w:rsidRDefault="00E607D6" w:rsidP="004F031D"/>
    <w:bookmarkEnd w:id="26"/>
    <w:p w14:paraId="4E747006" w14:textId="77777777" w:rsidR="004F031D" w:rsidRPr="00FD0EAD" w:rsidRDefault="005C54FD" w:rsidP="004F031D">
      <w:r>
        <w:rPr>
          <w:b/>
        </w:rPr>
        <w:pict w14:anchorId="31AD09CE">
          <v:rect id="_x0000_i1035" style="width:0;height:1.5pt" o:hralign="center" o:hrstd="t" o:hr="t" fillcolor="#a0a0a0" stroked="f"/>
        </w:pict>
      </w:r>
    </w:p>
    <w:p w14:paraId="63FA7FFA" w14:textId="77777777" w:rsidR="004F031D" w:rsidRPr="00FD0EAD" w:rsidRDefault="004F031D" w:rsidP="004F031D">
      <w:pPr>
        <w:rPr>
          <w:b/>
          <w:i/>
          <w:sz w:val="28"/>
          <w:szCs w:val="28"/>
        </w:rPr>
      </w:pPr>
      <w:bookmarkStart w:id="27" w:name="fd"/>
      <w:bookmarkStart w:id="28" w:name="contest"/>
      <w:bookmarkEnd w:id="27"/>
      <w:bookmarkEnd w:id="28"/>
      <w:r w:rsidRPr="00FD0EAD">
        <w:rPr>
          <w:b/>
          <w:bCs/>
          <w:noProof/>
        </w:rPr>
        <w:drawing>
          <wp:anchor distT="0" distB="0" distL="114300" distR="114300" simplePos="0" relativeHeight="253038592" behindDoc="1" locked="0" layoutInCell="1" allowOverlap="1" wp14:anchorId="271C2FCB" wp14:editId="7F62343E">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FD0EAD">
        <w:rPr>
          <w:b/>
          <w:i/>
          <w:sz w:val="28"/>
          <w:szCs w:val="28"/>
        </w:rPr>
        <w:t>ARRL Contest Corner</w:t>
      </w:r>
    </w:p>
    <w:p w14:paraId="277B4C83" w14:textId="77777777" w:rsidR="004F031D" w:rsidRPr="00FD0EAD" w:rsidRDefault="004F031D" w:rsidP="004F031D">
      <w:pPr>
        <w:rPr>
          <w:b/>
          <w:bCs/>
        </w:rPr>
      </w:pPr>
    </w:p>
    <w:p w14:paraId="40330EE3" w14:textId="77777777" w:rsidR="004F031D" w:rsidRPr="00FD0EAD" w:rsidRDefault="004F031D" w:rsidP="004F031D">
      <w:r w:rsidRPr="00FD0EAD">
        <w:t xml:space="preserve">An expanded, downloadable version of </w:t>
      </w:r>
      <w:r w:rsidRPr="00FD0EAD">
        <w:rPr>
          <w:i/>
          <w:iCs/>
        </w:rPr>
        <w:t>QST'</w:t>
      </w:r>
      <w:r w:rsidRPr="00FD0EAD">
        <w:t xml:space="preserve">s </w:t>
      </w:r>
      <w:hyperlink r:id="rId69" w:history="1">
        <w:r w:rsidRPr="00FD0EAD">
          <w:rPr>
            <w:color w:val="0563C1" w:themeColor="hyperlink"/>
            <w:u w:val="single"/>
          </w:rPr>
          <w:t>Contest Corral</w:t>
        </w:r>
      </w:hyperlink>
      <w:r w:rsidRPr="00FD0EAD">
        <w:t xml:space="preserve"> is available as a PDF. Check the sponsor's Web site for information on operating time restrictions and other instructions.</w:t>
      </w:r>
    </w:p>
    <w:p w14:paraId="6F6C6745" w14:textId="77777777" w:rsidR="004803CF" w:rsidRDefault="004803CF" w:rsidP="004F031D"/>
    <w:p w14:paraId="02AB48A0" w14:textId="77777777" w:rsidR="00212DF9" w:rsidRPr="00212DF9" w:rsidRDefault="00212DF9" w:rsidP="00212DF9">
      <w:r w:rsidRPr="00212DF9">
        <w:t>Just Ahead in Radiosport</w:t>
      </w:r>
    </w:p>
    <w:p w14:paraId="3E9DA31F" w14:textId="66FD8680" w:rsidR="00212DF9" w:rsidRPr="00212DF9" w:rsidRDefault="00212DF9" w:rsidP="00212DF9">
      <w:pPr>
        <w:numPr>
          <w:ilvl w:val="0"/>
          <w:numId w:val="24"/>
        </w:numPr>
      </w:pPr>
      <w:r w:rsidRPr="00212DF9">
        <w:rPr>
          <w:b/>
          <w:bCs/>
        </w:rPr>
        <w:t xml:space="preserve">November 16 - 18 -- </w:t>
      </w:r>
      <w:hyperlink r:id="rId70" w:tgtFrame="_blank" w:history="1">
        <w:r w:rsidRPr="00212DF9">
          <w:rPr>
            <w:rStyle w:val="Hyperlink"/>
            <w:b/>
            <w:bCs/>
          </w:rPr>
          <w:t>ARRL November Sweepstakes</w:t>
        </w:r>
      </w:hyperlink>
      <w:r w:rsidRPr="00212DF9">
        <w:rPr>
          <w:b/>
          <w:bCs/>
        </w:rPr>
        <w:t xml:space="preserve"> (Phone)</w:t>
      </w:r>
    </w:p>
    <w:p w14:paraId="40879F06" w14:textId="77777777" w:rsidR="00212DF9" w:rsidRPr="00212DF9" w:rsidRDefault="00212DF9" w:rsidP="00212DF9">
      <w:pPr>
        <w:numPr>
          <w:ilvl w:val="0"/>
          <w:numId w:val="24"/>
        </w:numPr>
      </w:pPr>
      <w:r w:rsidRPr="00212DF9">
        <w:t>November 18 -- Run for the Bacon QRP Contest (CW)</w:t>
      </w:r>
    </w:p>
    <w:p w14:paraId="2DEC7CF3" w14:textId="77777777" w:rsidR="00212DF9" w:rsidRPr="00212DF9" w:rsidRDefault="00212DF9" w:rsidP="00212DF9">
      <w:pPr>
        <w:numPr>
          <w:ilvl w:val="0"/>
          <w:numId w:val="24"/>
        </w:numPr>
      </w:pPr>
      <w:r w:rsidRPr="00212DF9">
        <w:t>November 19 -- NAQCC CW Sprint</w:t>
      </w:r>
    </w:p>
    <w:p w14:paraId="648252F6" w14:textId="271DDAD5" w:rsidR="00212DF9" w:rsidRDefault="00212DF9" w:rsidP="00212DF9">
      <w:pPr>
        <w:numPr>
          <w:ilvl w:val="0"/>
          <w:numId w:val="24"/>
        </w:numPr>
      </w:pPr>
      <w:r w:rsidRPr="00212DF9">
        <w:t>November 20 -- RSGB 80-Meter Autumn Series (Phone)</w:t>
      </w:r>
    </w:p>
    <w:p w14:paraId="7DAC038E" w14:textId="6ED63B14" w:rsidR="003215DC" w:rsidRDefault="003215DC" w:rsidP="003215DC">
      <w:pPr>
        <w:rPr>
          <w:sz w:val="20"/>
          <w:szCs w:val="20"/>
          <w:u w:val="single"/>
        </w:rPr>
      </w:pPr>
    </w:p>
    <w:p w14:paraId="2BA54EB3" w14:textId="77777777" w:rsidR="00E607D6" w:rsidRPr="003215DC" w:rsidRDefault="00E607D6" w:rsidP="003215DC">
      <w:pPr>
        <w:rPr>
          <w:sz w:val="20"/>
          <w:szCs w:val="20"/>
          <w:u w:val="single"/>
        </w:rPr>
      </w:pPr>
    </w:p>
    <w:p w14:paraId="0128E9A4" w14:textId="16B0B3ED" w:rsidR="004F031D" w:rsidRPr="00FD0EAD" w:rsidRDefault="005C54FD" w:rsidP="004F031D">
      <w:pPr>
        <w:rPr>
          <w:b/>
          <w:i/>
          <w:color w:val="000000" w:themeColor="text1"/>
          <w:sz w:val="28"/>
          <w:szCs w:val="28"/>
        </w:rPr>
      </w:pPr>
      <w:r>
        <w:pict w14:anchorId="565DEA58">
          <v:rect id="_x0000_i1036" style="width:0;height:1.5pt" o:hralign="center" o:hrstd="t" o:hr="t" fillcolor="#a0a0a0" stroked="f"/>
        </w:pict>
      </w:r>
    </w:p>
    <w:p w14:paraId="1997E085" w14:textId="77777777" w:rsidR="004F031D" w:rsidRPr="00FD0EAD" w:rsidRDefault="004F031D" w:rsidP="004F031D">
      <w:pPr>
        <w:rPr>
          <w:b/>
          <w:i/>
          <w:color w:val="000000" w:themeColor="text1"/>
          <w:sz w:val="28"/>
          <w:szCs w:val="28"/>
        </w:rPr>
      </w:pPr>
      <w:bookmarkStart w:id="29" w:name="ve"/>
      <w:bookmarkEnd w:id="29"/>
      <w:r w:rsidRPr="00FD0EAD">
        <w:rPr>
          <w:i/>
          <w:noProof/>
        </w:rPr>
        <w:drawing>
          <wp:anchor distT="0" distB="0" distL="114300" distR="114300" simplePos="0" relativeHeight="253040640" behindDoc="1" locked="0" layoutInCell="1" allowOverlap="1" wp14:anchorId="757B22E2" wp14:editId="0FF63BC1">
            <wp:simplePos x="0" y="0"/>
            <wp:positionH relativeFrom="margin">
              <wp:posOffset>5645785</wp:posOffset>
            </wp:positionH>
            <wp:positionV relativeFrom="paragraph">
              <wp:posOffset>138430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71"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FD0EAD">
        <w:rPr>
          <w:b/>
          <w:i/>
          <w:color w:val="000000" w:themeColor="text1"/>
          <w:sz w:val="28"/>
          <w:szCs w:val="28"/>
        </w:rPr>
        <w:t>V.E. Test Sessions</w:t>
      </w:r>
    </w:p>
    <w:p w14:paraId="728CFAAC" w14:textId="77777777" w:rsidR="004F031D" w:rsidRPr="00FD0EAD" w:rsidRDefault="004F031D" w:rsidP="004F031D">
      <w:pPr>
        <w:rPr>
          <w:color w:val="0563C1" w:themeColor="hyperlink"/>
          <w:sz w:val="20"/>
          <w:szCs w:val="20"/>
          <w:u w:val="single"/>
        </w:rPr>
      </w:pPr>
    </w:p>
    <w:p w14:paraId="25799235" w14:textId="77777777" w:rsidR="004F031D" w:rsidRPr="00FD0EAD" w:rsidRDefault="004F031D" w:rsidP="004F031D">
      <w:pPr>
        <w:rPr>
          <w:color w:val="000000" w:themeColor="text1"/>
        </w:rPr>
      </w:pPr>
    </w:p>
    <w:p w14:paraId="43EAC4E9" w14:textId="77777777" w:rsidR="004F031D" w:rsidRDefault="004F031D" w:rsidP="004F031D">
      <w:pPr>
        <w:rPr>
          <w:color w:val="000000" w:themeColor="text1"/>
        </w:rPr>
      </w:pPr>
      <w:r w:rsidRPr="00FD0EAD">
        <w:rPr>
          <w:color w:val="000000" w:themeColor="text1"/>
        </w:rPr>
        <w:t xml:space="preserve">For the latest testing site information please </w:t>
      </w:r>
      <w:r w:rsidRPr="00FD0EAD">
        <w:rPr>
          <w:b/>
          <w:color w:val="000000" w:themeColor="text1"/>
          <w:sz w:val="32"/>
          <w:szCs w:val="32"/>
        </w:rPr>
        <w:t xml:space="preserve">&gt;&gt; </w:t>
      </w:r>
      <w:hyperlink r:id="rId72" w:history="1">
        <w:r w:rsidRPr="00092F64">
          <w:rPr>
            <w:color w:val="0563C1"/>
            <w:u w:val="single"/>
          </w:rPr>
          <w:t>Click Here</w:t>
        </w:r>
      </w:hyperlink>
      <w:r w:rsidRPr="00FD0EAD">
        <w:rPr>
          <w:b/>
          <w:color w:val="000000" w:themeColor="text1"/>
          <w:sz w:val="32"/>
          <w:szCs w:val="32"/>
        </w:rPr>
        <w:t xml:space="preserve"> &lt;&lt;</w:t>
      </w:r>
      <w:r w:rsidRPr="00FD0EAD">
        <w:rPr>
          <w:color w:val="000000" w:themeColor="text1"/>
        </w:rPr>
        <w:t xml:space="preserve">  The ARRL site tracks all of the VE testing sites that register with them, including W5YI and Laurel. ARRL gives you a number of different ways of sorting to find that site that is closest to you as well. </w:t>
      </w:r>
    </w:p>
    <w:p w14:paraId="2090E754" w14:textId="77777777" w:rsidR="004F031D" w:rsidRDefault="004F031D" w:rsidP="004F031D">
      <w:pPr>
        <w:jc w:val="both"/>
      </w:pPr>
      <w:bookmarkStart w:id="30" w:name="DHSOEC"/>
      <w:bookmarkEnd w:id="30"/>
    </w:p>
    <w:p w14:paraId="72073C55" w14:textId="77777777" w:rsidR="004F031D" w:rsidRDefault="004F031D" w:rsidP="004F031D">
      <w:pPr>
        <w:jc w:val="both"/>
      </w:pPr>
    </w:p>
    <w:p w14:paraId="56E602F4" w14:textId="77777777" w:rsidR="00E607D6" w:rsidRDefault="00E607D6" w:rsidP="00E607D6">
      <w:pPr>
        <w:rPr>
          <w:sz w:val="20"/>
          <w:szCs w:val="20"/>
        </w:rPr>
      </w:pPr>
    </w:p>
    <w:p w14:paraId="5B9B0070" w14:textId="77777777" w:rsidR="00E607D6" w:rsidRDefault="00E607D6" w:rsidP="00E607D6">
      <w:pPr>
        <w:rPr>
          <w:sz w:val="20"/>
          <w:szCs w:val="20"/>
        </w:rPr>
      </w:pPr>
    </w:p>
    <w:p w14:paraId="3933493B" w14:textId="77777777" w:rsidR="00E607D6" w:rsidRDefault="00E607D6" w:rsidP="00E607D6">
      <w:pPr>
        <w:rPr>
          <w:sz w:val="20"/>
          <w:szCs w:val="20"/>
        </w:rPr>
      </w:pPr>
    </w:p>
    <w:p w14:paraId="64824E77" w14:textId="77777777" w:rsidR="00E607D6" w:rsidRDefault="00E607D6" w:rsidP="00E607D6">
      <w:pPr>
        <w:rPr>
          <w:sz w:val="20"/>
          <w:szCs w:val="20"/>
        </w:rPr>
      </w:pPr>
    </w:p>
    <w:p w14:paraId="332041CE" w14:textId="7F8D22F0" w:rsidR="00E607D6" w:rsidRPr="00BF0216" w:rsidRDefault="005C54FD" w:rsidP="00E607D6">
      <w:pPr>
        <w:rPr>
          <w:sz w:val="20"/>
          <w:szCs w:val="20"/>
          <w:u w:val="single"/>
        </w:rPr>
      </w:pPr>
      <w:hyperlink w:anchor="top" w:history="1">
        <w:r w:rsidR="00E607D6" w:rsidRPr="00BF0216">
          <w:rPr>
            <w:rStyle w:val="Hyperlink"/>
            <w:sz w:val="20"/>
            <w:szCs w:val="20"/>
          </w:rPr>
          <w:t>TOP</w:t>
        </w:r>
      </w:hyperlink>
      <w:r w:rsidR="00E607D6" w:rsidRPr="00BF0216">
        <w:rPr>
          <w:sz w:val="20"/>
          <w:szCs w:val="20"/>
          <w:u w:val="single"/>
        </w:rPr>
        <w:t xml:space="preserve"> ^</w:t>
      </w:r>
    </w:p>
    <w:p w14:paraId="66133796" w14:textId="77777777" w:rsidR="004F031D" w:rsidRPr="00FD0EAD" w:rsidRDefault="005C54FD" w:rsidP="004F031D">
      <w:pPr>
        <w:jc w:val="both"/>
        <w:rPr>
          <w:b/>
          <w:i/>
          <w:noProof/>
          <w:sz w:val="28"/>
          <w:szCs w:val="28"/>
        </w:rPr>
      </w:pPr>
      <w:r>
        <w:lastRenderedPageBreak/>
        <w:pict w14:anchorId="6BF408E2">
          <v:rect id="_x0000_i1037" style="width:0;height:1.5pt" o:hralign="center" o:hrstd="t" o:hr="t" fillcolor="#a0a0a0" stroked="f"/>
        </w:pict>
      </w:r>
    </w:p>
    <w:p w14:paraId="0A486870" w14:textId="77777777" w:rsidR="004F031D" w:rsidRPr="00FD0EAD" w:rsidRDefault="004F031D" w:rsidP="004F031D">
      <w:pPr>
        <w:jc w:val="both"/>
        <w:rPr>
          <w:b/>
          <w:i/>
          <w:noProof/>
          <w:sz w:val="28"/>
          <w:szCs w:val="28"/>
        </w:rPr>
      </w:pPr>
      <w:bookmarkStart w:id="31" w:name="one"/>
      <w:bookmarkEnd w:id="31"/>
      <w:r w:rsidRPr="00FD0EAD">
        <w:rPr>
          <w:b/>
          <w:i/>
          <w:noProof/>
          <w:sz w:val="28"/>
          <w:szCs w:val="28"/>
        </w:rPr>
        <w:t>One Question Questionnaire</w:t>
      </w:r>
    </w:p>
    <w:p w14:paraId="16DB363B" w14:textId="77777777" w:rsidR="004F031D" w:rsidRPr="00FD0EAD" w:rsidRDefault="004F031D" w:rsidP="004F031D">
      <w:pPr>
        <w:rPr>
          <w:color w:val="0563C1" w:themeColor="hyperlink"/>
          <w:sz w:val="20"/>
          <w:szCs w:val="20"/>
          <w:u w:val="single"/>
        </w:rPr>
      </w:pPr>
    </w:p>
    <w:p w14:paraId="72BC28FB" w14:textId="77777777" w:rsidR="004F031D" w:rsidRPr="00FD0EAD" w:rsidRDefault="004F031D" w:rsidP="004F031D">
      <w:r w:rsidRPr="00FD0EAD">
        <w:rPr>
          <w:bCs/>
          <w:noProof/>
        </w:rPr>
        <w:drawing>
          <wp:anchor distT="0" distB="0" distL="114300" distR="114300" simplePos="0" relativeHeight="253036544" behindDoc="1" locked="0" layoutInCell="1" allowOverlap="1" wp14:anchorId="745F1421" wp14:editId="7E943EF4">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73">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t>Hey Gang,</w:t>
      </w:r>
    </w:p>
    <w:p w14:paraId="377D2430" w14:textId="77777777" w:rsidR="004F031D" w:rsidRPr="00FD0EAD" w:rsidRDefault="004F031D" w:rsidP="004F031D"/>
    <w:p w14:paraId="03F55D7E" w14:textId="410177E4" w:rsidR="003537F7" w:rsidRDefault="004F031D" w:rsidP="004F031D">
      <w:pPr>
        <w:rPr>
          <w:bCs/>
        </w:rPr>
      </w:pPr>
      <w:r>
        <w:rPr>
          <w:bCs/>
        </w:rPr>
        <w:t xml:space="preserve">“Survey Says” </w:t>
      </w:r>
      <w:r w:rsidR="00C1488B">
        <w:rPr>
          <w:bCs/>
        </w:rPr>
        <w:t xml:space="preserve">that only about </w:t>
      </w:r>
      <w:r w:rsidR="00C1488B" w:rsidRPr="00C1488B">
        <w:rPr>
          <w:b/>
        </w:rPr>
        <w:t>16</w:t>
      </w:r>
      <w:r w:rsidRPr="00C1488B">
        <w:rPr>
          <w:b/>
        </w:rPr>
        <w:t>%</w:t>
      </w:r>
      <w:r>
        <w:rPr>
          <w:bCs/>
        </w:rPr>
        <w:t xml:space="preserve"> of you</w:t>
      </w:r>
      <w:r w:rsidR="003537F7">
        <w:rPr>
          <w:bCs/>
        </w:rPr>
        <w:t xml:space="preserve"> </w:t>
      </w:r>
      <w:r w:rsidR="00C1488B">
        <w:rPr>
          <w:bCs/>
        </w:rPr>
        <w:t xml:space="preserve">have finished up your antenna projects this year. </w:t>
      </w:r>
      <w:r w:rsidR="001F41B8">
        <w:rPr>
          <w:bCs/>
        </w:rPr>
        <w:t xml:space="preserve"> </w:t>
      </w:r>
      <w:r w:rsidR="003537F7">
        <w:rPr>
          <w:bCs/>
        </w:rPr>
        <w:t xml:space="preserve"> </w:t>
      </w:r>
    </w:p>
    <w:p w14:paraId="485EA18B" w14:textId="77777777" w:rsidR="003537F7" w:rsidRDefault="003537F7" w:rsidP="004F031D">
      <w:pPr>
        <w:rPr>
          <w:bCs/>
        </w:rPr>
      </w:pPr>
    </w:p>
    <w:p w14:paraId="21DC1F29" w14:textId="77777777" w:rsidR="00C1488B" w:rsidRDefault="004F031D" w:rsidP="00C1488B">
      <w:pPr>
        <w:rPr>
          <w:bCs/>
        </w:rPr>
      </w:pPr>
      <w:r w:rsidRPr="00FD0EAD">
        <w:rPr>
          <w:bCs/>
        </w:rPr>
        <w:t xml:space="preserve">I’ve got another NEW – one question – </w:t>
      </w:r>
      <w:r>
        <w:rPr>
          <w:bCs/>
        </w:rPr>
        <w:t xml:space="preserve">for you </w:t>
      </w:r>
      <w:r w:rsidRPr="00FD0EAD">
        <w:rPr>
          <w:bCs/>
        </w:rPr>
        <w:t xml:space="preserve">on the Ohio Section Website! </w:t>
      </w:r>
      <w:r>
        <w:rPr>
          <w:bCs/>
        </w:rPr>
        <w:t xml:space="preserve"> </w:t>
      </w:r>
    </w:p>
    <w:p w14:paraId="79B49AE9" w14:textId="77777777" w:rsidR="00C1488B" w:rsidRDefault="00C1488B" w:rsidP="00C1488B">
      <w:pPr>
        <w:rPr>
          <w:bCs/>
        </w:rPr>
      </w:pPr>
    </w:p>
    <w:p w14:paraId="3032EE86" w14:textId="6D149DF9" w:rsidR="004F031D" w:rsidRPr="00FD0EAD" w:rsidRDefault="004F031D" w:rsidP="00C1488B">
      <w:pPr>
        <w:jc w:val="center"/>
        <w:rPr>
          <w:bCs/>
        </w:rPr>
      </w:pPr>
      <w:r w:rsidRPr="00FD0EAD">
        <w:rPr>
          <w:b/>
          <w:bCs/>
        </w:rPr>
        <w:t>“</w:t>
      </w:r>
      <w:r w:rsidR="00C1488B">
        <w:rPr>
          <w:b/>
          <w:bCs/>
        </w:rPr>
        <w:t>Where is your Ham Shack located</w:t>
      </w:r>
      <w:r w:rsidRPr="00F0225E">
        <w:rPr>
          <w:b/>
          <w:bCs/>
        </w:rPr>
        <w:t>?</w:t>
      </w:r>
      <w:r w:rsidRPr="00FD0EAD">
        <w:rPr>
          <w:b/>
          <w:bCs/>
        </w:rPr>
        <w:t>”</w:t>
      </w:r>
    </w:p>
    <w:p w14:paraId="2CF55F5A" w14:textId="77777777" w:rsidR="004F031D" w:rsidRDefault="004F031D" w:rsidP="004F031D">
      <w:pPr>
        <w:rPr>
          <w:bCs/>
        </w:rPr>
      </w:pPr>
    </w:p>
    <w:p w14:paraId="11E2D5D3" w14:textId="051864AD" w:rsidR="004F031D" w:rsidRDefault="004F031D" w:rsidP="004F031D">
      <w:pPr>
        <w:rPr>
          <w:bCs/>
        </w:rPr>
      </w:pPr>
      <w:r w:rsidRPr="00FD0EAD">
        <w:rPr>
          <w:bCs/>
        </w:rPr>
        <w:t xml:space="preserve">You’ll find the “One Question” questionnaire on the Ohio Section Website! </w:t>
      </w:r>
      <w:hyperlink r:id="rId74" w:history="1">
        <w:r w:rsidRPr="00FD0EAD">
          <w:rPr>
            <w:color w:val="0563C1" w:themeColor="hyperlink"/>
            <w:u w:val="single"/>
          </w:rPr>
          <w:t>http://arrlohio.org</w:t>
        </w:r>
      </w:hyperlink>
      <w:r w:rsidRPr="00FD0EAD">
        <w:rPr>
          <w:bCs/>
        </w:rPr>
        <w:t xml:space="preserve">   It’s all in fun and it’s not a scientific survey in any way, but we are learning some things that we didn’t know from these questions. I hope that you are enjoying answering these “One Question” questionnaires.  </w:t>
      </w:r>
    </w:p>
    <w:p w14:paraId="4631A797" w14:textId="2D310C3E" w:rsidR="004F031D" w:rsidRDefault="004F031D" w:rsidP="004F031D"/>
    <w:p w14:paraId="79F71E93" w14:textId="77777777" w:rsidR="004F031D" w:rsidRPr="00FD0EAD" w:rsidRDefault="005C54FD" w:rsidP="004F031D">
      <w:r>
        <w:rPr>
          <w:b/>
        </w:rPr>
        <w:pict w14:anchorId="0C05BAEB">
          <v:rect id="_x0000_i1038" style="width:0;height:1.5pt" o:hralign="center" o:hrstd="t" o:hr="t" fillcolor="#a0a0a0" stroked="f"/>
        </w:pict>
      </w:r>
    </w:p>
    <w:p w14:paraId="185CDBA0" w14:textId="77777777" w:rsidR="004F031D" w:rsidRPr="00FD0EAD" w:rsidRDefault="004F031D" w:rsidP="004F031D">
      <w:pPr>
        <w:rPr>
          <w:b/>
          <w:i/>
          <w:sz w:val="28"/>
          <w:szCs w:val="28"/>
        </w:rPr>
      </w:pPr>
      <w:bookmarkStart w:id="32" w:name="connect"/>
      <w:bookmarkStart w:id="33" w:name="_Hlk2340894"/>
      <w:bookmarkEnd w:id="32"/>
      <w:r w:rsidRPr="00FD0EAD">
        <w:rPr>
          <w:b/>
          <w:i/>
          <w:sz w:val="28"/>
          <w:szCs w:val="28"/>
        </w:rPr>
        <w:t xml:space="preserve">ARES Connect </w:t>
      </w:r>
    </w:p>
    <w:p w14:paraId="3D624418" w14:textId="77777777" w:rsidR="004F031D" w:rsidRPr="00FD0EAD" w:rsidRDefault="004F031D" w:rsidP="004F031D"/>
    <w:p w14:paraId="41493DCC" w14:textId="31A2F0AE" w:rsidR="00322096" w:rsidRPr="00322096" w:rsidRDefault="004F031D" w:rsidP="004F031D">
      <w:r w:rsidRPr="00FD0EAD">
        <w:rPr>
          <w:noProof/>
        </w:rPr>
        <w:drawing>
          <wp:anchor distT="0" distB="0" distL="114300" distR="114300" simplePos="0" relativeHeight="253041664" behindDoc="1" locked="0" layoutInCell="1" allowOverlap="1" wp14:anchorId="18401858" wp14:editId="6DF2ABA0">
            <wp:simplePos x="0" y="0"/>
            <wp:positionH relativeFrom="margin">
              <wp:posOffset>5102860</wp:posOffset>
            </wp:positionH>
            <wp:positionV relativeFrom="paragraph">
              <wp:posOffset>6985</wp:posOffset>
            </wp:positionV>
            <wp:extent cx="1753870" cy="1200150"/>
            <wp:effectExtent l="0" t="0" r="0" b="0"/>
            <wp:wrapTight wrapText="bothSides">
              <wp:wrapPolygon edited="0">
                <wp:start x="0" y="0"/>
                <wp:lineTo x="0" y="21257"/>
                <wp:lineTo x="21350" y="21257"/>
                <wp:lineTo x="2135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t xml:space="preserve">I </w:t>
      </w:r>
      <w:r w:rsidR="000B7CE0">
        <w:t xml:space="preserve">really </w:t>
      </w:r>
      <w:r w:rsidR="00F265E0">
        <w:t xml:space="preserve">am </w:t>
      </w:r>
      <w:r>
        <w:t>hop</w:t>
      </w:r>
      <w:r w:rsidR="00F265E0">
        <w:t>ing that</w:t>
      </w:r>
      <w:r>
        <w:t xml:space="preserve"> everyone </w:t>
      </w:r>
      <w:r w:rsidR="000B7CE0">
        <w:t>is starting to take advantage of being able to go backwards on the calendar and picking up those events that you did</w:t>
      </w:r>
      <w:r w:rsidR="00E21019">
        <w:t xml:space="preserve"> </w:t>
      </w:r>
      <w:r w:rsidR="000B7CE0">
        <w:t>get registered for</w:t>
      </w:r>
      <w:r w:rsidR="00E21019">
        <w:t xml:space="preserve"> already</w:t>
      </w:r>
      <w:r w:rsidR="000B7CE0">
        <w:t>. If you’ve tried to do this and still don’t understand how to do it, please, don’t wait any longer, contact me right away. I’ll walk you right through it</w:t>
      </w:r>
      <w:r w:rsidR="00621FB6">
        <w:t xml:space="preserve">. </w:t>
      </w:r>
      <w:r w:rsidR="00324272">
        <w:t xml:space="preserve">For the rest of you, please be sure to get your hours entered in by </w:t>
      </w:r>
      <w:r w:rsidR="00324272" w:rsidRPr="00BD4EC2">
        <w:rPr>
          <w:b/>
          <w:bCs/>
        </w:rPr>
        <w:t>no later than the 7</w:t>
      </w:r>
      <w:r w:rsidR="00324272" w:rsidRPr="00BD4EC2">
        <w:rPr>
          <w:b/>
          <w:bCs/>
          <w:vertAlign w:val="superscript"/>
        </w:rPr>
        <w:t>th</w:t>
      </w:r>
      <w:r w:rsidR="00324272" w:rsidRPr="00BD4EC2">
        <w:rPr>
          <w:b/>
          <w:bCs/>
        </w:rPr>
        <w:t xml:space="preserve"> of the next month</w:t>
      </w:r>
      <w:r w:rsidR="00D96F81">
        <w:rPr>
          <w:b/>
          <w:bCs/>
        </w:rPr>
        <w:t>.</w:t>
      </w:r>
      <w:r w:rsidR="00322096">
        <w:t xml:space="preserve"> </w:t>
      </w:r>
    </w:p>
    <w:p w14:paraId="0D470964" w14:textId="77777777" w:rsidR="00BD4EC2" w:rsidRDefault="00BD4EC2" w:rsidP="004F031D"/>
    <w:p w14:paraId="7DDB24AE" w14:textId="419EC789" w:rsidR="004F031D" w:rsidRDefault="002F5225" w:rsidP="004F031D">
      <w:r>
        <w:t>With all of the additions to ARES Connect</w:t>
      </w:r>
      <w:r w:rsidR="001471B0">
        <w:t xml:space="preserve"> that we now have</w:t>
      </w:r>
      <w:r>
        <w:t>, t</w:t>
      </w:r>
      <w:r w:rsidR="004F031D">
        <w:t xml:space="preserve">here </w:t>
      </w:r>
      <w:r>
        <w:t>is</w:t>
      </w:r>
      <w:r w:rsidR="004F031D">
        <w:t xml:space="preserve"> </w:t>
      </w:r>
      <w:r w:rsidR="001471B0">
        <w:t xml:space="preserve">absolutely </w:t>
      </w:r>
      <w:r w:rsidR="004F031D">
        <w:t>no longer any excuses for you not to use the system!!</w:t>
      </w:r>
    </w:p>
    <w:p w14:paraId="4199906C" w14:textId="77777777" w:rsidR="00FC46C4" w:rsidRDefault="00FC46C4" w:rsidP="00FC46C4"/>
    <w:p w14:paraId="501FFB91" w14:textId="2FF732AF" w:rsidR="004F031D" w:rsidRPr="00327291" w:rsidRDefault="00FC46C4" w:rsidP="004F031D">
      <w:pPr>
        <w:rPr>
          <w:bCs/>
        </w:rPr>
      </w:pPr>
      <w:r w:rsidRPr="00327291">
        <w:t xml:space="preserve">I’m setting a goal for all of you out there. </w:t>
      </w:r>
      <w:r w:rsidRPr="00327291">
        <w:rPr>
          <w:b/>
          <w:bCs/>
        </w:rPr>
        <w:t>Let’s get everyone in the Ohio Section on ARES Connect before the end of this year!!!</w:t>
      </w:r>
      <w:r>
        <w:rPr>
          <w:b/>
          <w:bCs/>
        </w:rPr>
        <w:t xml:space="preserve">  </w:t>
      </w:r>
      <w:r w:rsidR="00621FB6">
        <w:rPr>
          <w:b/>
          <w:bCs/>
        </w:rPr>
        <w:t xml:space="preserve">Simply go to:  </w:t>
      </w:r>
      <w:r w:rsidR="004F031D" w:rsidRPr="00327291">
        <w:rPr>
          <w:bCs/>
        </w:rPr>
        <w:t xml:space="preserve"> </w:t>
      </w:r>
      <w:hyperlink r:id="rId76" w:history="1">
        <w:r w:rsidR="004F031D" w:rsidRPr="00327291">
          <w:rPr>
            <w:rStyle w:val="Hyperlink"/>
          </w:rPr>
          <w:t>https://arrl.volunteerhub.com/lp/oh/</w:t>
        </w:r>
      </w:hyperlink>
      <w:r w:rsidR="004F031D" w:rsidRPr="00327291">
        <w:t xml:space="preserve"> </w:t>
      </w:r>
      <w:r w:rsidR="00621FB6">
        <w:t xml:space="preserve">and get yourself registered and using the system. </w:t>
      </w:r>
      <w:r w:rsidR="004F031D" w:rsidRPr="00327291">
        <w:rPr>
          <w:bCs/>
        </w:rPr>
        <w:t xml:space="preserve"> </w:t>
      </w:r>
    </w:p>
    <w:p w14:paraId="35489972" w14:textId="05125D43" w:rsidR="003215DC" w:rsidRPr="003A3F9E" w:rsidRDefault="003215DC" w:rsidP="003215DC">
      <w:pPr>
        <w:rPr>
          <w:sz w:val="20"/>
          <w:szCs w:val="20"/>
          <w:u w:val="single"/>
        </w:rPr>
      </w:pPr>
      <w:bookmarkStart w:id="34" w:name="_Hlk24657189"/>
    </w:p>
    <w:bookmarkEnd w:id="34"/>
    <w:p w14:paraId="6363ED01" w14:textId="7D036495" w:rsidR="004F031D" w:rsidRPr="00FD0EAD" w:rsidRDefault="004F031D" w:rsidP="004F031D">
      <w:pPr>
        <w:rPr>
          <w:b/>
          <w:i/>
        </w:rPr>
      </w:pPr>
      <w:r w:rsidRPr="00FD0EAD">
        <w:rPr>
          <w:b/>
          <w:i/>
        </w:rPr>
        <w:t>Here’s the top 10 hours earners</w:t>
      </w:r>
      <w:r>
        <w:rPr>
          <w:b/>
          <w:i/>
        </w:rPr>
        <w:t xml:space="preserve"> </w:t>
      </w:r>
      <w:r w:rsidR="007E0C52">
        <w:rPr>
          <w:b/>
          <w:i/>
        </w:rPr>
        <w:t xml:space="preserve">so far </w:t>
      </w:r>
      <w:r>
        <w:rPr>
          <w:b/>
          <w:i/>
        </w:rPr>
        <w:t xml:space="preserve">for </w:t>
      </w:r>
      <w:r w:rsidR="007E0C52">
        <w:rPr>
          <w:b/>
          <w:i/>
        </w:rPr>
        <w:t>Novem</w:t>
      </w:r>
      <w:r>
        <w:rPr>
          <w:b/>
          <w:i/>
        </w:rPr>
        <w:t>ber</w:t>
      </w:r>
      <w:r w:rsidRPr="00FD0EAD">
        <w:rPr>
          <w:b/>
          <w:i/>
        </w:rPr>
        <w:t>:</w:t>
      </w:r>
    </w:p>
    <w:p w14:paraId="0B88189B" w14:textId="77777777" w:rsidR="004F031D" w:rsidRPr="00FD0EAD" w:rsidRDefault="004F031D" w:rsidP="004F031D"/>
    <w:tbl>
      <w:tblPr>
        <w:tblW w:w="7520" w:type="dxa"/>
        <w:jc w:val="center"/>
        <w:tblLook w:val="04A0" w:firstRow="1" w:lastRow="0" w:firstColumn="1" w:lastColumn="0" w:noHBand="0" w:noVBand="1"/>
      </w:tblPr>
      <w:tblGrid>
        <w:gridCol w:w="960"/>
        <w:gridCol w:w="4400"/>
        <w:gridCol w:w="1080"/>
        <w:gridCol w:w="1080"/>
      </w:tblGrid>
      <w:tr w:rsidR="004F031D" w:rsidRPr="00FD0EAD" w14:paraId="7D49CCC8" w14:textId="77777777" w:rsidTr="00297C4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4B298" w14:textId="77777777" w:rsidR="004F031D" w:rsidRPr="00FD0EAD" w:rsidRDefault="004F031D" w:rsidP="00297C4C">
            <w:r w:rsidRPr="00FD0EAD">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3DE46B94" w14:textId="77777777" w:rsidR="004F031D" w:rsidRPr="00FD0EAD" w:rsidRDefault="004F031D" w:rsidP="00297C4C">
            <w:pPr>
              <w:rPr>
                <w:b/>
                <w:bCs/>
              </w:rPr>
            </w:pPr>
            <w:r w:rsidRPr="00FD0EAD">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EFFD811" w14:textId="77777777" w:rsidR="004F031D" w:rsidRPr="00FD0EAD" w:rsidRDefault="004F031D" w:rsidP="00297C4C">
            <w:pPr>
              <w:rPr>
                <w:b/>
                <w:bCs/>
              </w:rPr>
            </w:pPr>
            <w:r w:rsidRPr="00FD0EAD">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810F312" w14:textId="77777777" w:rsidR="004F031D" w:rsidRPr="00FD0EAD" w:rsidRDefault="004F031D" w:rsidP="00297C4C">
            <w:pPr>
              <w:rPr>
                <w:b/>
                <w:bCs/>
              </w:rPr>
            </w:pPr>
            <w:r w:rsidRPr="00FD0EAD">
              <w:rPr>
                <w:b/>
                <w:bCs/>
              </w:rPr>
              <w:t>Hours</w:t>
            </w:r>
          </w:p>
        </w:tc>
      </w:tr>
      <w:tr w:rsidR="00830F25" w:rsidRPr="00FD0EAD" w14:paraId="024F8273"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420D4B" w14:textId="77777777" w:rsidR="00830F25" w:rsidRPr="00FD0EAD" w:rsidRDefault="00830F25" w:rsidP="00830F25">
            <w:r w:rsidRPr="00FD0EAD">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6804BACE" w14:textId="65D33000" w:rsidR="00830F25" w:rsidRPr="00FD0EAD" w:rsidRDefault="00830F25" w:rsidP="00830F25">
            <w:pPr>
              <w:jc w:val="center"/>
            </w:pPr>
            <w:r>
              <w:rPr>
                <w:color w:val="000000"/>
              </w:rPr>
              <w:t>Greg Dersarkisian (KD8SSJ)</w:t>
            </w:r>
          </w:p>
        </w:tc>
        <w:tc>
          <w:tcPr>
            <w:tcW w:w="1080" w:type="dxa"/>
            <w:tcBorders>
              <w:top w:val="single" w:sz="4" w:space="0" w:color="auto"/>
              <w:left w:val="nil"/>
              <w:bottom w:val="single" w:sz="4" w:space="0" w:color="auto"/>
              <w:right w:val="single" w:sz="4" w:space="0" w:color="auto"/>
            </w:tcBorders>
            <w:shd w:val="clear" w:color="auto" w:fill="auto"/>
          </w:tcPr>
          <w:p w14:paraId="187F5265" w14:textId="71E55CCB" w:rsidR="00830F25" w:rsidRPr="00FD0EAD" w:rsidRDefault="00830F25" w:rsidP="00830F25">
            <w:pPr>
              <w:jc w:val="center"/>
            </w:pPr>
            <w:r>
              <w:rPr>
                <w:color w:val="000000"/>
              </w:rPr>
              <w:t>15</w:t>
            </w:r>
          </w:p>
        </w:tc>
        <w:tc>
          <w:tcPr>
            <w:tcW w:w="1080" w:type="dxa"/>
            <w:tcBorders>
              <w:top w:val="single" w:sz="4" w:space="0" w:color="auto"/>
              <w:left w:val="nil"/>
              <w:bottom w:val="single" w:sz="4" w:space="0" w:color="auto"/>
              <w:right w:val="single" w:sz="4" w:space="0" w:color="auto"/>
            </w:tcBorders>
            <w:shd w:val="clear" w:color="auto" w:fill="auto"/>
          </w:tcPr>
          <w:p w14:paraId="6788B332" w14:textId="0725CE10" w:rsidR="00830F25" w:rsidRPr="00FD0EAD" w:rsidRDefault="00830F25" w:rsidP="00830F25">
            <w:pPr>
              <w:jc w:val="center"/>
            </w:pPr>
            <w:r>
              <w:rPr>
                <w:color w:val="000000"/>
              </w:rPr>
              <w:t>57.00</w:t>
            </w:r>
          </w:p>
        </w:tc>
      </w:tr>
      <w:tr w:rsidR="00830F25" w:rsidRPr="00FD0EAD" w14:paraId="21AC401D"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4C1DDD" w14:textId="77777777" w:rsidR="00830F25" w:rsidRPr="00FD0EAD" w:rsidRDefault="00830F25" w:rsidP="00830F25">
            <w:r w:rsidRPr="00FD0EAD">
              <w:t>2</w:t>
            </w:r>
          </w:p>
        </w:tc>
        <w:tc>
          <w:tcPr>
            <w:tcW w:w="4400" w:type="dxa"/>
            <w:tcBorders>
              <w:top w:val="nil"/>
              <w:left w:val="single" w:sz="4" w:space="0" w:color="auto"/>
              <w:bottom w:val="single" w:sz="4" w:space="0" w:color="auto"/>
              <w:right w:val="single" w:sz="4" w:space="0" w:color="auto"/>
            </w:tcBorders>
            <w:shd w:val="clear" w:color="auto" w:fill="auto"/>
          </w:tcPr>
          <w:p w14:paraId="662287F1" w14:textId="505EE818" w:rsidR="00830F25" w:rsidRPr="00FD0EAD" w:rsidRDefault="00830F25" w:rsidP="00830F25">
            <w:pPr>
              <w:jc w:val="center"/>
            </w:pPr>
            <w:r>
              <w:rPr>
                <w:color w:val="000000"/>
              </w:rPr>
              <w:t>John Hilliard (w8of)</w:t>
            </w:r>
          </w:p>
        </w:tc>
        <w:tc>
          <w:tcPr>
            <w:tcW w:w="1080" w:type="dxa"/>
            <w:tcBorders>
              <w:top w:val="nil"/>
              <w:left w:val="nil"/>
              <w:bottom w:val="single" w:sz="4" w:space="0" w:color="auto"/>
              <w:right w:val="single" w:sz="4" w:space="0" w:color="auto"/>
            </w:tcBorders>
            <w:shd w:val="clear" w:color="auto" w:fill="auto"/>
          </w:tcPr>
          <w:p w14:paraId="55C62588" w14:textId="63FAC7F8" w:rsidR="00830F25" w:rsidRPr="00FD0EAD" w:rsidRDefault="00830F25" w:rsidP="00830F25">
            <w:pPr>
              <w:jc w:val="center"/>
            </w:pPr>
            <w:r>
              <w:rPr>
                <w:color w:val="000000"/>
              </w:rPr>
              <w:t>14</w:t>
            </w:r>
          </w:p>
        </w:tc>
        <w:tc>
          <w:tcPr>
            <w:tcW w:w="1080" w:type="dxa"/>
            <w:tcBorders>
              <w:top w:val="nil"/>
              <w:left w:val="nil"/>
              <w:bottom w:val="single" w:sz="4" w:space="0" w:color="auto"/>
              <w:right w:val="single" w:sz="4" w:space="0" w:color="auto"/>
            </w:tcBorders>
            <w:shd w:val="clear" w:color="auto" w:fill="auto"/>
          </w:tcPr>
          <w:p w14:paraId="2D9AAB59" w14:textId="26D65A79" w:rsidR="00830F25" w:rsidRPr="00FD0EAD" w:rsidRDefault="00830F25" w:rsidP="00830F25">
            <w:pPr>
              <w:jc w:val="center"/>
            </w:pPr>
            <w:r>
              <w:rPr>
                <w:color w:val="000000"/>
              </w:rPr>
              <w:t>54.50</w:t>
            </w:r>
          </w:p>
        </w:tc>
      </w:tr>
      <w:tr w:rsidR="00830F25" w:rsidRPr="00FD0EAD" w14:paraId="37A3088C"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2456A6" w14:textId="77777777" w:rsidR="00830F25" w:rsidRPr="00FD0EAD" w:rsidRDefault="00830F25" w:rsidP="00830F25">
            <w:r w:rsidRPr="00FD0EAD">
              <w:t>3</w:t>
            </w:r>
          </w:p>
        </w:tc>
        <w:tc>
          <w:tcPr>
            <w:tcW w:w="4400" w:type="dxa"/>
            <w:tcBorders>
              <w:top w:val="nil"/>
              <w:left w:val="single" w:sz="4" w:space="0" w:color="auto"/>
              <w:bottom w:val="single" w:sz="4" w:space="0" w:color="auto"/>
              <w:right w:val="single" w:sz="4" w:space="0" w:color="auto"/>
            </w:tcBorders>
            <w:shd w:val="clear" w:color="auto" w:fill="auto"/>
          </w:tcPr>
          <w:p w14:paraId="551D0E65" w14:textId="0859A495" w:rsidR="00830F25" w:rsidRPr="00FD0EAD" w:rsidRDefault="00830F25" w:rsidP="00830F25">
            <w:pPr>
              <w:jc w:val="center"/>
            </w:pPr>
            <w:r>
              <w:rPr>
                <w:color w:val="000000"/>
              </w:rPr>
              <w:t>Diane Warner (KE8HLD)</w:t>
            </w:r>
          </w:p>
        </w:tc>
        <w:tc>
          <w:tcPr>
            <w:tcW w:w="1080" w:type="dxa"/>
            <w:tcBorders>
              <w:top w:val="nil"/>
              <w:left w:val="nil"/>
              <w:bottom w:val="single" w:sz="4" w:space="0" w:color="auto"/>
              <w:right w:val="single" w:sz="4" w:space="0" w:color="auto"/>
            </w:tcBorders>
            <w:shd w:val="clear" w:color="auto" w:fill="auto"/>
          </w:tcPr>
          <w:p w14:paraId="56BE2EB4" w14:textId="720BACB0" w:rsidR="00830F25" w:rsidRPr="00FD0EAD" w:rsidRDefault="00830F25" w:rsidP="00830F25">
            <w:pPr>
              <w:jc w:val="center"/>
            </w:pPr>
            <w:r>
              <w:rPr>
                <w:color w:val="000000"/>
              </w:rPr>
              <w:t>15</w:t>
            </w:r>
          </w:p>
        </w:tc>
        <w:tc>
          <w:tcPr>
            <w:tcW w:w="1080" w:type="dxa"/>
            <w:tcBorders>
              <w:top w:val="nil"/>
              <w:left w:val="nil"/>
              <w:bottom w:val="single" w:sz="4" w:space="0" w:color="auto"/>
              <w:right w:val="single" w:sz="4" w:space="0" w:color="auto"/>
            </w:tcBorders>
            <w:shd w:val="clear" w:color="auto" w:fill="auto"/>
          </w:tcPr>
          <w:p w14:paraId="59128C73" w14:textId="44ECBD7F" w:rsidR="00830F25" w:rsidRPr="00FD0EAD" w:rsidRDefault="00830F25" w:rsidP="00830F25">
            <w:pPr>
              <w:jc w:val="center"/>
            </w:pPr>
            <w:r>
              <w:rPr>
                <w:color w:val="000000"/>
              </w:rPr>
              <w:t>52.00</w:t>
            </w:r>
          </w:p>
        </w:tc>
      </w:tr>
      <w:tr w:rsidR="00830F25" w:rsidRPr="00FD0EAD" w14:paraId="6A4B6563"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8BA480" w14:textId="77777777" w:rsidR="00830F25" w:rsidRPr="00FD0EAD" w:rsidRDefault="00830F25" w:rsidP="00830F25">
            <w:r w:rsidRPr="00FD0EAD">
              <w:t>4</w:t>
            </w:r>
          </w:p>
        </w:tc>
        <w:tc>
          <w:tcPr>
            <w:tcW w:w="4400" w:type="dxa"/>
            <w:tcBorders>
              <w:top w:val="nil"/>
              <w:left w:val="single" w:sz="4" w:space="0" w:color="auto"/>
              <w:bottom w:val="single" w:sz="4" w:space="0" w:color="auto"/>
              <w:right w:val="single" w:sz="4" w:space="0" w:color="auto"/>
            </w:tcBorders>
            <w:shd w:val="clear" w:color="auto" w:fill="auto"/>
          </w:tcPr>
          <w:p w14:paraId="7C327A78" w14:textId="492E77CB" w:rsidR="00830F25" w:rsidRPr="00FD0EAD" w:rsidRDefault="00830F25" w:rsidP="00830F25">
            <w:pPr>
              <w:jc w:val="center"/>
            </w:pPr>
            <w:r>
              <w:rPr>
                <w:color w:val="000000"/>
              </w:rPr>
              <w:t>Richard Wynkoop (KD8PHG)</w:t>
            </w:r>
          </w:p>
        </w:tc>
        <w:tc>
          <w:tcPr>
            <w:tcW w:w="1080" w:type="dxa"/>
            <w:tcBorders>
              <w:top w:val="nil"/>
              <w:left w:val="nil"/>
              <w:bottom w:val="single" w:sz="4" w:space="0" w:color="auto"/>
              <w:right w:val="single" w:sz="4" w:space="0" w:color="auto"/>
            </w:tcBorders>
            <w:shd w:val="clear" w:color="auto" w:fill="auto"/>
          </w:tcPr>
          <w:p w14:paraId="379141BC" w14:textId="16B68B9A" w:rsidR="00830F25" w:rsidRPr="00FD0EAD" w:rsidRDefault="00830F25" w:rsidP="00830F25">
            <w:pPr>
              <w:jc w:val="center"/>
            </w:pPr>
            <w:r>
              <w:rPr>
                <w:color w:val="000000"/>
              </w:rPr>
              <w:t>5</w:t>
            </w:r>
          </w:p>
        </w:tc>
        <w:tc>
          <w:tcPr>
            <w:tcW w:w="1080" w:type="dxa"/>
            <w:tcBorders>
              <w:top w:val="nil"/>
              <w:left w:val="nil"/>
              <w:bottom w:val="single" w:sz="4" w:space="0" w:color="auto"/>
              <w:right w:val="single" w:sz="4" w:space="0" w:color="auto"/>
            </w:tcBorders>
            <w:shd w:val="clear" w:color="auto" w:fill="auto"/>
          </w:tcPr>
          <w:p w14:paraId="5A9391C0" w14:textId="74165926" w:rsidR="00830F25" w:rsidRPr="00FD0EAD" w:rsidRDefault="00830F25" w:rsidP="00830F25">
            <w:pPr>
              <w:jc w:val="center"/>
            </w:pPr>
            <w:r>
              <w:rPr>
                <w:color w:val="000000"/>
              </w:rPr>
              <w:t>51.00</w:t>
            </w:r>
          </w:p>
        </w:tc>
      </w:tr>
      <w:tr w:rsidR="00830F25" w:rsidRPr="00FD0EAD" w14:paraId="132B42D5"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7D83B8" w14:textId="77777777" w:rsidR="00830F25" w:rsidRPr="00FD0EAD" w:rsidRDefault="00830F25" w:rsidP="00830F25">
            <w:r w:rsidRPr="00FD0EAD">
              <w:t>5</w:t>
            </w:r>
          </w:p>
        </w:tc>
        <w:tc>
          <w:tcPr>
            <w:tcW w:w="4400" w:type="dxa"/>
            <w:tcBorders>
              <w:top w:val="nil"/>
              <w:left w:val="single" w:sz="4" w:space="0" w:color="auto"/>
              <w:bottom w:val="single" w:sz="4" w:space="0" w:color="auto"/>
              <w:right w:val="single" w:sz="4" w:space="0" w:color="auto"/>
            </w:tcBorders>
            <w:shd w:val="clear" w:color="auto" w:fill="auto"/>
          </w:tcPr>
          <w:p w14:paraId="0F33143F" w14:textId="18670E94" w:rsidR="00830F25" w:rsidRPr="00FD0EAD" w:rsidRDefault="00830F25" w:rsidP="00830F25">
            <w:pPr>
              <w:jc w:val="center"/>
            </w:pPr>
            <w:r>
              <w:rPr>
                <w:color w:val="000000"/>
              </w:rPr>
              <w:t>Mark Griggs (KB8YMN)</w:t>
            </w:r>
          </w:p>
        </w:tc>
        <w:tc>
          <w:tcPr>
            <w:tcW w:w="1080" w:type="dxa"/>
            <w:tcBorders>
              <w:top w:val="nil"/>
              <w:left w:val="nil"/>
              <w:bottom w:val="single" w:sz="4" w:space="0" w:color="auto"/>
              <w:right w:val="single" w:sz="4" w:space="0" w:color="auto"/>
            </w:tcBorders>
            <w:shd w:val="clear" w:color="auto" w:fill="auto"/>
          </w:tcPr>
          <w:p w14:paraId="359C65AA" w14:textId="44A6FC56" w:rsidR="00830F25" w:rsidRPr="00FD0EAD" w:rsidRDefault="00830F25" w:rsidP="00830F25">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4BF50E1D" w14:textId="552B4E66" w:rsidR="00830F25" w:rsidRPr="00FD0EAD" w:rsidRDefault="00830F25" w:rsidP="00830F25">
            <w:pPr>
              <w:jc w:val="center"/>
            </w:pPr>
            <w:r>
              <w:rPr>
                <w:color w:val="000000"/>
              </w:rPr>
              <w:t>50.50</w:t>
            </w:r>
          </w:p>
        </w:tc>
      </w:tr>
      <w:tr w:rsidR="00830F25" w:rsidRPr="00FD0EAD" w14:paraId="778B88B1"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AFA61D" w14:textId="77777777" w:rsidR="00830F25" w:rsidRPr="00FD0EAD" w:rsidRDefault="00830F25" w:rsidP="00830F25">
            <w:r w:rsidRPr="00FD0EAD">
              <w:t>6</w:t>
            </w:r>
          </w:p>
        </w:tc>
        <w:tc>
          <w:tcPr>
            <w:tcW w:w="4400" w:type="dxa"/>
            <w:tcBorders>
              <w:top w:val="nil"/>
              <w:left w:val="single" w:sz="4" w:space="0" w:color="auto"/>
              <w:bottom w:val="single" w:sz="4" w:space="0" w:color="auto"/>
              <w:right w:val="single" w:sz="4" w:space="0" w:color="auto"/>
            </w:tcBorders>
            <w:shd w:val="clear" w:color="auto" w:fill="auto"/>
          </w:tcPr>
          <w:p w14:paraId="5684A457" w14:textId="796B931E" w:rsidR="00830F25" w:rsidRPr="00FD0EAD" w:rsidRDefault="00830F25" w:rsidP="00830F25">
            <w:pPr>
              <w:jc w:val="center"/>
            </w:pPr>
            <w:r>
              <w:rPr>
                <w:color w:val="000000"/>
              </w:rPr>
              <w:t>James Sage (AC8FR)</w:t>
            </w:r>
          </w:p>
        </w:tc>
        <w:tc>
          <w:tcPr>
            <w:tcW w:w="1080" w:type="dxa"/>
            <w:tcBorders>
              <w:top w:val="nil"/>
              <w:left w:val="nil"/>
              <w:bottom w:val="single" w:sz="4" w:space="0" w:color="auto"/>
              <w:right w:val="single" w:sz="4" w:space="0" w:color="auto"/>
            </w:tcBorders>
            <w:shd w:val="clear" w:color="auto" w:fill="auto"/>
          </w:tcPr>
          <w:p w14:paraId="39A1768C" w14:textId="2EF7CD9A" w:rsidR="00830F25" w:rsidRPr="00FD0EAD" w:rsidRDefault="00830F25" w:rsidP="00830F25">
            <w:pPr>
              <w:jc w:val="center"/>
            </w:pPr>
            <w:r>
              <w:rPr>
                <w:color w:val="000000"/>
              </w:rPr>
              <w:t>1</w:t>
            </w:r>
          </w:p>
        </w:tc>
        <w:tc>
          <w:tcPr>
            <w:tcW w:w="1080" w:type="dxa"/>
            <w:tcBorders>
              <w:top w:val="nil"/>
              <w:left w:val="nil"/>
              <w:bottom w:val="single" w:sz="4" w:space="0" w:color="auto"/>
              <w:right w:val="single" w:sz="4" w:space="0" w:color="auto"/>
            </w:tcBorders>
            <w:shd w:val="clear" w:color="auto" w:fill="auto"/>
          </w:tcPr>
          <w:p w14:paraId="024DA3A4" w14:textId="73974F67" w:rsidR="00830F25" w:rsidRPr="00FD0EAD" w:rsidRDefault="00830F25" w:rsidP="00830F25">
            <w:pPr>
              <w:jc w:val="center"/>
            </w:pPr>
            <w:r>
              <w:rPr>
                <w:color w:val="000000"/>
              </w:rPr>
              <w:t>48.00</w:t>
            </w:r>
          </w:p>
        </w:tc>
      </w:tr>
      <w:tr w:rsidR="00830F25" w:rsidRPr="00FD0EAD" w14:paraId="561F8B22"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07DE65" w14:textId="77777777" w:rsidR="00830F25" w:rsidRPr="00FD0EAD" w:rsidRDefault="00830F25" w:rsidP="00830F25">
            <w:r w:rsidRPr="00FD0EAD">
              <w:t>7</w:t>
            </w:r>
          </w:p>
        </w:tc>
        <w:tc>
          <w:tcPr>
            <w:tcW w:w="4400" w:type="dxa"/>
            <w:tcBorders>
              <w:top w:val="nil"/>
              <w:left w:val="single" w:sz="4" w:space="0" w:color="auto"/>
              <w:bottom w:val="single" w:sz="4" w:space="0" w:color="auto"/>
              <w:right w:val="single" w:sz="4" w:space="0" w:color="auto"/>
            </w:tcBorders>
            <w:shd w:val="clear" w:color="auto" w:fill="auto"/>
          </w:tcPr>
          <w:p w14:paraId="2BEBAF6B" w14:textId="0ECE270B" w:rsidR="00830F25" w:rsidRPr="00FD0EAD" w:rsidRDefault="00830F25" w:rsidP="00830F25">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0BB576D6" w14:textId="15BC97F5" w:rsidR="00830F25" w:rsidRPr="00FD0EAD" w:rsidRDefault="00830F25" w:rsidP="00830F25">
            <w:pPr>
              <w:jc w:val="center"/>
            </w:pPr>
            <w:r>
              <w:rPr>
                <w:color w:val="000000"/>
              </w:rPr>
              <w:t>9</w:t>
            </w:r>
          </w:p>
        </w:tc>
        <w:tc>
          <w:tcPr>
            <w:tcW w:w="1080" w:type="dxa"/>
            <w:tcBorders>
              <w:top w:val="nil"/>
              <w:left w:val="nil"/>
              <w:bottom w:val="single" w:sz="4" w:space="0" w:color="auto"/>
              <w:right w:val="single" w:sz="4" w:space="0" w:color="auto"/>
            </w:tcBorders>
            <w:shd w:val="clear" w:color="auto" w:fill="auto"/>
          </w:tcPr>
          <w:p w14:paraId="4B9CB6D9" w14:textId="7F1E4600" w:rsidR="00830F25" w:rsidRPr="00FD0EAD" w:rsidRDefault="00830F25" w:rsidP="00830F25">
            <w:pPr>
              <w:jc w:val="center"/>
            </w:pPr>
            <w:r>
              <w:rPr>
                <w:color w:val="000000"/>
              </w:rPr>
              <w:t>47.42</w:t>
            </w:r>
          </w:p>
        </w:tc>
      </w:tr>
      <w:tr w:rsidR="00830F25" w:rsidRPr="00FD0EAD" w14:paraId="3611212F"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296B33" w14:textId="77777777" w:rsidR="00830F25" w:rsidRPr="00FD0EAD" w:rsidRDefault="00830F25" w:rsidP="00830F25">
            <w:r w:rsidRPr="00FD0EAD">
              <w:t>8</w:t>
            </w:r>
          </w:p>
        </w:tc>
        <w:tc>
          <w:tcPr>
            <w:tcW w:w="4400" w:type="dxa"/>
            <w:tcBorders>
              <w:top w:val="nil"/>
              <w:left w:val="single" w:sz="4" w:space="0" w:color="auto"/>
              <w:bottom w:val="single" w:sz="4" w:space="0" w:color="auto"/>
              <w:right w:val="single" w:sz="4" w:space="0" w:color="auto"/>
            </w:tcBorders>
            <w:shd w:val="clear" w:color="auto" w:fill="auto"/>
          </w:tcPr>
          <w:p w14:paraId="370240D2" w14:textId="47707073" w:rsidR="00830F25" w:rsidRPr="00FD0EAD" w:rsidRDefault="00830F25" w:rsidP="00830F25">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6C7D8217" w14:textId="3F96CEC2" w:rsidR="00830F25" w:rsidRPr="00FD0EAD" w:rsidRDefault="00830F25" w:rsidP="00830F25">
            <w:pPr>
              <w:jc w:val="center"/>
            </w:pPr>
            <w:r>
              <w:rPr>
                <w:color w:val="000000"/>
              </w:rPr>
              <w:t>35</w:t>
            </w:r>
          </w:p>
        </w:tc>
        <w:tc>
          <w:tcPr>
            <w:tcW w:w="1080" w:type="dxa"/>
            <w:tcBorders>
              <w:top w:val="nil"/>
              <w:left w:val="nil"/>
              <w:bottom w:val="single" w:sz="4" w:space="0" w:color="auto"/>
              <w:right w:val="single" w:sz="4" w:space="0" w:color="auto"/>
            </w:tcBorders>
            <w:shd w:val="clear" w:color="auto" w:fill="auto"/>
          </w:tcPr>
          <w:p w14:paraId="25F4A956" w14:textId="1786C04C" w:rsidR="00830F25" w:rsidRPr="00FD0EAD" w:rsidRDefault="00830F25" w:rsidP="00830F25">
            <w:pPr>
              <w:jc w:val="center"/>
            </w:pPr>
            <w:r>
              <w:rPr>
                <w:color w:val="000000"/>
              </w:rPr>
              <w:t>42.91</w:t>
            </w:r>
          </w:p>
        </w:tc>
      </w:tr>
      <w:tr w:rsidR="00830F25" w:rsidRPr="00FD0EAD" w14:paraId="1ABACB92"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32D2DA" w14:textId="77777777" w:rsidR="00830F25" w:rsidRPr="00FD0EAD" w:rsidRDefault="00830F25" w:rsidP="00830F25">
            <w:r w:rsidRPr="00FD0EAD">
              <w:t>9</w:t>
            </w:r>
          </w:p>
        </w:tc>
        <w:tc>
          <w:tcPr>
            <w:tcW w:w="4400" w:type="dxa"/>
            <w:tcBorders>
              <w:top w:val="nil"/>
              <w:left w:val="single" w:sz="4" w:space="0" w:color="auto"/>
              <w:bottom w:val="single" w:sz="4" w:space="0" w:color="auto"/>
              <w:right w:val="single" w:sz="4" w:space="0" w:color="auto"/>
            </w:tcBorders>
            <w:shd w:val="clear" w:color="auto" w:fill="auto"/>
          </w:tcPr>
          <w:p w14:paraId="1ACFD9AD" w14:textId="278BD297" w:rsidR="00830F25" w:rsidRPr="00FD0EAD" w:rsidRDefault="00830F25" w:rsidP="00830F25">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32DE8B94" w14:textId="3A1AC06D" w:rsidR="00830F25" w:rsidRPr="00FD0EAD" w:rsidRDefault="00830F25" w:rsidP="00830F25">
            <w:pPr>
              <w:jc w:val="center"/>
            </w:pPr>
            <w:r>
              <w:rPr>
                <w:color w:val="000000"/>
              </w:rPr>
              <w:t>13</w:t>
            </w:r>
          </w:p>
        </w:tc>
        <w:tc>
          <w:tcPr>
            <w:tcW w:w="1080" w:type="dxa"/>
            <w:tcBorders>
              <w:top w:val="nil"/>
              <w:left w:val="nil"/>
              <w:bottom w:val="single" w:sz="4" w:space="0" w:color="auto"/>
              <w:right w:val="single" w:sz="4" w:space="0" w:color="auto"/>
            </w:tcBorders>
            <w:shd w:val="clear" w:color="auto" w:fill="auto"/>
          </w:tcPr>
          <w:p w14:paraId="1E9D7C6B" w14:textId="2F54D9B5" w:rsidR="00830F25" w:rsidRPr="00FD0EAD" w:rsidRDefault="00830F25" w:rsidP="00830F25">
            <w:pPr>
              <w:jc w:val="center"/>
            </w:pPr>
            <w:r>
              <w:rPr>
                <w:color w:val="000000"/>
              </w:rPr>
              <w:t>41.50</w:t>
            </w:r>
          </w:p>
        </w:tc>
      </w:tr>
      <w:tr w:rsidR="00830F25" w:rsidRPr="00FD0EAD" w14:paraId="3616E83F" w14:textId="77777777" w:rsidTr="00297C4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206A72" w14:textId="77777777" w:rsidR="00830F25" w:rsidRPr="00FD0EAD" w:rsidRDefault="00830F25" w:rsidP="00830F25">
            <w:r w:rsidRPr="00FD0EAD">
              <w:t>10</w:t>
            </w:r>
          </w:p>
        </w:tc>
        <w:tc>
          <w:tcPr>
            <w:tcW w:w="4400" w:type="dxa"/>
            <w:tcBorders>
              <w:top w:val="nil"/>
              <w:left w:val="single" w:sz="4" w:space="0" w:color="auto"/>
              <w:bottom w:val="single" w:sz="4" w:space="0" w:color="auto"/>
              <w:right w:val="single" w:sz="4" w:space="0" w:color="auto"/>
            </w:tcBorders>
            <w:shd w:val="clear" w:color="auto" w:fill="auto"/>
          </w:tcPr>
          <w:p w14:paraId="75A0590C" w14:textId="6530D2DD" w:rsidR="00830F25" w:rsidRPr="00FD0EAD" w:rsidRDefault="00830F25" w:rsidP="00830F25">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2385260F" w14:textId="1D164785" w:rsidR="00830F25" w:rsidRPr="00FD0EAD" w:rsidRDefault="00830F25" w:rsidP="00830F25">
            <w:pPr>
              <w:jc w:val="center"/>
            </w:pPr>
            <w:r>
              <w:rPr>
                <w:color w:val="000000"/>
              </w:rPr>
              <w:t>16</w:t>
            </w:r>
          </w:p>
        </w:tc>
        <w:tc>
          <w:tcPr>
            <w:tcW w:w="1080" w:type="dxa"/>
            <w:tcBorders>
              <w:top w:val="nil"/>
              <w:left w:val="nil"/>
              <w:bottom w:val="single" w:sz="4" w:space="0" w:color="auto"/>
              <w:right w:val="single" w:sz="4" w:space="0" w:color="auto"/>
            </w:tcBorders>
            <w:shd w:val="clear" w:color="auto" w:fill="auto"/>
          </w:tcPr>
          <w:p w14:paraId="4611DB4D" w14:textId="7AC28DFB" w:rsidR="00830F25" w:rsidRPr="00FD0EAD" w:rsidRDefault="00830F25" w:rsidP="00830F25">
            <w:pPr>
              <w:jc w:val="center"/>
            </w:pPr>
            <w:r>
              <w:rPr>
                <w:color w:val="000000"/>
              </w:rPr>
              <w:t>41.50</w:t>
            </w:r>
          </w:p>
        </w:tc>
      </w:tr>
    </w:tbl>
    <w:p w14:paraId="70510A05" w14:textId="77777777" w:rsidR="004B53B6" w:rsidRDefault="004B53B6" w:rsidP="004B53B6">
      <w:pPr>
        <w:rPr>
          <w:sz w:val="20"/>
          <w:szCs w:val="20"/>
        </w:rPr>
      </w:pPr>
    </w:p>
    <w:p w14:paraId="727B37FA" w14:textId="77777777" w:rsidR="004B53B6" w:rsidRDefault="004B53B6" w:rsidP="004B53B6">
      <w:pPr>
        <w:rPr>
          <w:sz w:val="20"/>
          <w:szCs w:val="20"/>
        </w:rPr>
      </w:pPr>
    </w:p>
    <w:bookmarkStart w:id="35" w:name="_Hlk24881214"/>
    <w:p w14:paraId="2703C936" w14:textId="7C1F5E3D" w:rsidR="004B53B6" w:rsidRPr="00BF0216" w:rsidRDefault="004B53B6" w:rsidP="004B53B6">
      <w:pPr>
        <w:rPr>
          <w:sz w:val="20"/>
          <w:szCs w:val="20"/>
          <w:u w:val="single"/>
        </w:rPr>
      </w:pPr>
      <w:r w:rsidRPr="00BF0216">
        <w:fldChar w:fldCharType="begin"/>
      </w:r>
      <w:r w:rsidRPr="00BF0216">
        <w:rPr>
          <w:sz w:val="20"/>
          <w:szCs w:val="20"/>
        </w:rPr>
        <w:instrText xml:space="preserve"> HYPERLINK \l "top" </w:instrText>
      </w:r>
      <w:r w:rsidRPr="00BF0216">
        <w:fldChar w:fldCharType="separate"/>
      </w:r>
      <w:r w:rsidRPr="00BF0216">
        <w:rPr>
          <w:rStyle w:val="Hyperlink"/>
          <w:sz w:val="20"/>
          <w:szCs w:val="20"/>
        </w:rPr>
        <w:t>TOP</w:t>
      </w:r>
      <w:r w:rsidRPr="00BF0216">
        <w:rPr>
          <w:rStyle w:val="Hyperlink"/>
          <w:sz w:val="20"/>
          <w:szCs w:val="20"/>
        </w:rPr>
        <w:fldChar w:fldCharType="end"/>
      </w:r>
      <w:r w:rsidRPr="00BF0216">
        <w:rPr>
          <w:sz w:val="20"/>
          <w:szCs w:val="20"/>
          <w:u w:val="single"/>
        </w:rPr>
        <w:t xml:space="preserve"> ^</w:t>
      </w:r>
    </w:p>
    <w:bookmarkEnd w:id="35"/>
    <w:p w14:paraId="3B846F9A" w14:textId="032D651C" w:rsidR="004F031D" w:rsidRDefault="00E21019" w:rsidP="004F031D">
      <w:r>
        <w:lastRenderedPageBreak/>
        <w:t xml:space="preserve">Why is this so important? Hey, I am just going to say this… The end of the year is coming up fast, and now with the ability to catch yourself up on past events, there’s gonna’ be a very special “End of the Year” award for the person with the most hours in 2019! </w:t>
      </w:r>
      <w:r w:rsidR="004F031D" w:rsidRPr="00FD0EAD">
        <w:t>.</w:t>
      </w:r>
      <w:r>
        <w:t xml:space="preserve">  Will that be you? You now can </w:t>
      </w:r>
      <w:r w:rsidR="00176573">
        <w:t>make that happen!</w:t>
      </w:r>
    </w:p>
    <w:p w14:paraId="0D3DE946" w14:textId="1B2AD2D6" w:rsidR="00E21F28" w:rsidRDefault="00E21F28" w:rsidP="004F031D"/>
    <w:p w14:paraId="74026DFC" w14:textId="77777777" w:rsidR="00A832FC" w:rsidRDefault="00E21F28" w:rsidP="004F031D">
      <w:r>
        <w:t xml:space="preserve">Admins…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w:t>
      </w:r>
      <w:r w:rsidR="00A832FC">
        <w:t xml:space="preserve">new </w:t>
      </w:r>
      <w:r>
        <w:t xml:space="preserve">report to help you get </w:t>
      </w:r>
      <w:r w:rsidR="00A832FC">
        <w:t xml:space="preserve">the </w:t>
      </w:r>
      <w:r>
        <w:t xml:space="preserve">time </w:t>
      </w:r>
      <w:r w:rsidR="00A832FC">
        <w:t xml:space="preserve">entered into your events. </w:t>
      </w:r>
    </w:p>
    <w:p w14:paraId="3A17F60C" w14:textId="77777777" w:rsidR="00A832FC" w:rsidRDefault="00A832FC" w:rsidP="004F031D"/>
    <w:p w14:paraId="54E71C41" w14:textId="32DF651C" w:rsidR="00E21F28" w:rsidRDefault="00A832FC" w:rsidP="004F031D">
      <w:r>
        <w:t xml:space="preserve">I’m also seeing a number of recurring events created but no activity reported for them. Please, if this event is no longer needed, let me know and I can </w:t>
      </w:r>
      <w:r w:rsidR="00DF6661">
        <w:t xml:space="preserve">delete it from the masters. I know that many of you setup recurring events to learn how, but if they aren’t going to be used, let’s get them cleared out. </w:t>
      </w:r>
      <w:r w:rsidR="00E21F28">
        <w:t xml:space="preserve"> </w:t>
      </w:r>
    </w:p>
    <w:p w14:paraId="7E5D0295" w14:textId="77777777" w:rsidR="0053513A" w:rsidRDefault="004F031D" w:rsidP="004F031D">
      <w:pPr>
        <w:rPr>
          <w:sz w:val="20"/>
          <w:szCs w:val="20"/>
        </w:rPr>
      </w:pPr>
      <w:r w:rsidRPr="00C74AE3">
        <w:rPr>
          <w:sz w:val="20"/>
          <w:szCs w:val="20"/>
        </w:rPr>
        <w:t xml:space="preserve"> </w:t>
      </w:r>
    </w:p>
    <w:p w14:paraId="62BA4D12" w14:textId="5CFBF260" w:rsidR="004F031D" w:rsidRDefault="004F031D" w:rsidP="004F031D">
      <w:pPr>
        <w:rPr>
          <w:sz w:val="20"/>
          <w:szCs w:val="20"/>
        </w:rPr>
      </w:pPr>
      <w:r w:rsidRPr="00C74AE3">
        <w:rPr>
          <w:sz w:val="20"/>
          <w:szCs w:val="20"/>
        </w:rPr>
        <w:t xml:space="preserve">  </w:t>
      </w:r>
    </w:p>
    <w:p w14:paraId="525EC534" w14:textId="77777777" w:rsidR="004F031D" w:rsidRDefault="005C54FD" w:rsidP="004F031D">
      <w:pPr>
        <w:rPr>
          <w:b/>
          <w:bCs/>
          <w:i/>
          <w:iCs/>
          <w:sz w:val="28"/>
          <w:szCs w:val="28"/>
        </w:rPr>
      </w:pPr>
      <w:r>
        <w:rPr>
          <w:b/>
        </w:rPr>
        <w:pict w14:anchorId="52E083BD">
          <v:rect id="_x0000_i1039" style="width:0;height:1.5pt" o:hralign="center" o:hrstd="t" o:hr="t" fillcolor="#a0a0a0" stroked="f"/>
        </w:pict>
      </w:r>
    </w:p>
    <w:p w14:paraId="18C04C5C" w14:textId="77777777" w:rsidR="004F031D" w:rsidRPr="000A446E" w:rsidRDefault="004F031D" w:rsidP="004F031D">
      <w:pPr>
        <w:rPr>
          <w:b/>
          <w:bCs/>
          <w:i/>
          <w:iCs/>
          <w:sz w:val="28"/>
          <w:szCs w:val="28"/>
        </w:rPr>
      </w:pPr>
      <w:bookmarkStart w:id="36" w:name="special"/>
      <w:bookmarkEnd w:id="36"/>
      <w:r w:rsidRPr="000A446E">
        <w:rPr>
          <w:b/>
          <w:bCs/>
          <w:i/>
          <w:iCs/>
          <w:sz w:val="28"/>
          <w:szCs w:val="28"/>
        </w:rPr>
        <w:t>Special NIMS Training Available</w:t>
      </w:r>
    </w:p>
    <w:p w14:paraId="43880BFF" w14:textId="77777777" w:rsidR="00BB2EA0" w:rsidRPr="00BB2EA0" w:rsidRDefault="00BB2EA0" w:rsidP="00BB2EA0"/>
    <w:p w14:paraId="5541213C" w14:textId="77777777" w:rsidR="00BB2EA0" w:rsidRPr="00BB2EA0" w:rsidRDefault="00BB2EA0" w:rsidP="00BB2EA0">
      <w:r w:rsidRPr="00BB2EA0">
        <w:t>Below is information on upcoming ICS-300/ICS-400 classes for those interested.</w:t>
      </w:r>
    </w:p>
    <w:p w14:paraId="3EA4CE58" w14:textId="77777777" w:rsidR="00BB2EA0" w:rsidRPr="00BB2EA0" w:rsidRDefault="00BB2EA0" w:rsidP="00BB2EA0">
      <w:r w:rsidRPr="00BB2EA0">
        <w:t> </w:t>
      </w:r>
    </w:p>
    <w:p w14:paraId="538CCDC0" w14:textId="77777777" w:rsidR="00BB2EA0" w:rsidRPr="00BB2EA0" w:rsidRDefault="00BB2EA0" w:rsidP="00BB2EA0">
      <w:r w:rsidRPr="00BB2EA0">
        <w:t xml:space="preserve">Please be advised that we have listed the following ICS courses on the Ohio EMA Public Safety Training Campus (PSTC) website for students to register for the courses; </w:t>
      </w:r>
      <w:hyperlink r:id="rId77" w:tgtFrame="_blank" w:history="1">
        <w:r w:rsidRPr="00BB2EA0">
          <w:rPr>
            <w:rStyle w:val="Hyperlink"/>
          </w:rPr>
          <w:t>https://trainingcampus.dps.ohio.gov/cm/cm710/pstc/</w:t>
        </w:r>
      </w:hyperlink>
      <w:r w:rsidRPr="00BB2EA0">
        <w:t xml:space="preserve"> </w:t>
      </w:r>
    </w:p>
    <w:p w14:paraId="5BBE190A" w14:textId="77777777" w:rsidR="00BB2EA0" w:rsidRPr="00BB2EA0" w:rsidRDefault="00BB2EA0" w:rsidP="00BB2EA0">
      <w:r w:rsidRPr="00BB2EA0">
        <w:t> </w:t>
      </w:r>
    </w:p>
    <w:p w14:paraId="26D369C1" w14:textId="77777777" w:rsidR="00BB2EA0" w:rsidRPr="00BB2EA0" w:rsidRDefault="00BB2EA0" w:rsidP="00BB2EA0">
      <w:r w:rsidRPr="00BB2EA0">
        <w:t>Feel free to share these course offerings with the targeted audiences.</w:t>
      </w:r>
    </w:p>
    <w:p w14:paraId="3BF85A8E" w14:textId="17DFD325" w:rsidR="003A3F9E" w:rsidRPr="00BB2EA0" w:rsidRDefault="00BB2EA0" w:rsidP="003A3F9E">
      <w:r w:rsidRPr="00BB2EA0">
        <w:t> </w:t>
      </w:r>
      <w:r w:rsidR="003A3F9E" w:rsidRPr="00BB2EA0">
        <w:t> </w:t>
      </w:r>
    </w:p>
    <w:tbl>
      <w:tblPr>
        <w:tblW w:w="10645" w:type="dxa"/>
        <w:jc w:val="center"/>
        <w:tblCellMar>
          <w:left w:w="0" w:type="dxa"/>
          <w:right w:w="0" w:type="dxa"/>
        </w:tblCellMar>
        <w:tblLook w:val="04A0" w:firstRow="1" w:lastRow="0" w:firstColumn="1" w:lastColumn="0" w:noHBand="0" w:noVBand="1"/>
      </w:tblPr>
      <w:tblGrid>
        <w:gridCol w:w="4443"/>
        <w:gridCol w:w="1536"/>
        <w:gridCol w:w="1229"/>
        <w:gridCol w:w="2441"/>
        <w:gridCol w:w="21"/>
        <w:gridCol w:w="975"/>
      </w:tblGrid>
      <w:tr w:rsidR="003A3F9E" w:rsidRPr="00BB2EA0" w14:paraId="7D4D2F05" w14:textId="77777777" w:rsidTr="004B53B6">
        <w:trPr>
          <w:trHeight w:val="296"/>
          <w:jc w:val="center"/>
        </w:trPr>
        <w:tc>
          <w:tcPr>
            <w:tcW w:w="4443" w:type="dxa"/>
            <w:tcBorders>
              <w:top w:val="single" w:sz="8" w:space="0" w:color="D4D2AB"/>
              <w:left w:val="single" w:sz="8" w:space="0" w:color="D4D2AB"/>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41B6C0EB" w14:textId="77777777" w:rsidR="003A3F9E" w:rsidRPr="00BB2EA0" w:rsidRDefault="003A3F9E" w:rsidP="003A3F9E">
            <w:r w:rsidRPr="00BB2EA0">
              <w:rPr>
                <w:b/>
                <w:bCs/>
              </w:rPr>
              <w:t>Course ID</w:t>
            </w:r>
          </w:p>
        </w:tc>
        <w:tc>
          <w:tcPr>
            <w:tcW w:w="1536"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1B13CE37" w14:textId="77777777" w:rsidR="003A3F9E" w:rsidRPr="00BB2EA0" w:rsidRDefault="003A3F9E" w:rsidP="003A3F9E">
            <w:r w:rsidRPr="00BB2EA0">
              <w:rPr>
                <w:b/>
                <w:bCs/>
              </w:rPr>
              <w:t>Name</w:t>
            </w:r>
          </w:p>
        </w:tc>
        <w:tc>
          <w:tcPr>
            <w:tcW w:w="1229"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61DADB76" w14:textId="77777777" w:rsidR="003A3F9E" w:rsidRPr="00BB2EA0" w:rsidRDefault="003A3F9E" w:rsidP="003A3F9E">
            <w:r w:rsidRPr="00BB2EA0">
              <w:rPr>
                <w:b/>
                <w:bCs/>
              </w:rPr>
              <w:t>Session</w:t>
            </w:r>
          </w:p>
        </w:tc>
        <w:tc>
          <w:tcPr>
            <w:tcW w:w="2443"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242222A6" w14:textId="77777777" w:rsidR="003A3F9E" w:rsidRPr="00BB2EA0" w:rsidRDefault="003A3F9E" w:rsidP="003A3F9E">
            <w:r w:rsidRPr="00BB2EA0">
              <w:rPr>
                <w:b/>
                <w:bCs/>
              </w:rPr>
              <w:t>Location</w:t>
            </w:r>
          </w:p>
        </w:tc>
        <w:tc>
          <w:tcPr>
            <w:tcW w:w="994" w:type="dxa"/>
            <w:gridSpan w:val="2"/>
            <w:tcBorders>
              <w:top w:val="single" w:sz="8" w:space="0" w:color="D4D2AB"/>
              <w:left w:val="nil"/>
              <w:bottom w:val="single" w:sz="8" w:space="0" w:color="000000"/>
              <w:right w:val="single" w:sz="8" w:space="0" w:color="D4D2AB"/>
            </w:tcBorders>
            <w:shd w:val="clear" w:color="auto" w:fill="2B2B2B"/>
            <w:tcMar>
              <w:top w:w="0" w:type="dxa"/>
              <w:left w:w="108" w:type="dxa"/>
              <w:bottom w:w="0" w:type="dxa"/>
              <w:right w:w="108" w:type="dxa"/>
            </w:tcMar>
            <w:vAlign w:val="center"/>
            <w:hideMark/>
          </w:tcPr>
          <w:p w14:paraId="4C97F98B" w14:textId="77777777" w:rsidR="003A3F9E" w:rsidRPr="00BB2EA0" w:rsidRDefault="003A3F9E" w:rsidP="003A3F9E">
            <w:r w:rsidRPr="00BB2EA0">
              <w:rPr>
                <w:b/>
                <w:bCs/>
              </w:rPr>
              <w:t>Enroll</w:t>
            </w:r>
          </w:p>
        </w:tc>
      </w:tr>
      <w:tr w:rsidR="003A3F9E" w:rsidRPr="00BB2EA0" w14:paraId="06A6227C" w14:textId="77777777" w:rsidTr="004B53B6">
        <w:trPr>
          <w:trHeight w:val="1127"/>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511D7BE" w14:textId="77777777" w:rsidR="003A3F9E" w:rsidRPr="00BB2EA0" w:rsidRDefault="003A3F9E" w:rsidP="003A3F9E">
            <w:r w:rsidRPr="00BB2EA0">
              <w:t>ICS300FranklinCoSheriffNov2019</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688E507D" w14:textId="77777777" w:rsidR="003A3F9E" w:rsidRPr="00BB2EA0" w:rsidRDefault="003A3F9E" w:rsidP="003A3F9E">
            <w:r w:rsidRPr="00BB2EA0">
              <w:t>ICS-300 Intermediate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36B2BBA7" w14:textId="77777777" w:rsidR="003A3F9E" w:rsidRPr="00BB2EA0" w:rsidRDefault="003A3F9E" w:rsidP="003A3F9E">
            <w:r w:rsidRPr="00BB2EA0">
              <w:t>November 13 - 15, 2019</w:t>
            </w:r>
          </w:p>
        </w:tc>
        <w:tc>
          <w:tcPr>
            <w:tcW w:w="2443"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01D5D342" w14:textId="77777777" w:rsidR="003A3F9E" w:rsidRPr="00BB2EA0" w:rsidRDefault="003A3F9E" w:rsidP="003A3F9E">
            <w:r w:rsidRPr="00BB2EA0">
              <w:t>Franklin County Sheriff's Training Academy 6373 Young Road, Grove City, Ohio 43123</w:t>
            </w:r>
          </w:p>
        </w:tc>
        <w:tc>
          <w:tcPr>
            <w:tcW w:w="994" w:type="dxa"/>
            <w:gridSpan w:val="2"/>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03163970" w14:textId="77777777" w:rsidR="003A3F9E" w:rsidRPr="00BB2EA0" w:rsidRDefault="005C54FD" w:rsidP="003A3F9E">
            <w:hyperlink r:id="rId78" w:tgtFrame="_blank" w:history="1">
              <w:r w:rsidR="003A3F9E" w:rsidRPr="00BB2EA0">
                <w:rPr>
                  <w:rStyle w:val="Hyperlink"/>
                </w:rPr>
                <w:t>Enroll</w:t>
              </w:r>
            </w:hyperlink>
          </w:p>
        </w:tc>
      </w:tr>
      <w:tr w:rsidR="003A3F9E" w:rsidRPr="00BB2EA0" w14:paraId="401C399D" w14:textId="77777777" w:rsidTr="004B53B6">
        <w:trPr>
          <w:trHeight w:val="1410"/>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67874CCA" w14:textId="77777777" w:rsidR="003A3F9E" w:rsidRPr="00BB2EA0" w:rsidRDefault="003A3F9E" w:rsidP="003A3F9E">
            <w:r w:rsidRPr="00BB2EA0">
              <w:t>ICS400CuyahogaCoNov2019</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4C99DF0A" w14:textId="77777777" w:rsidR="003A3F9E" w:rsidRPr="00BB2EA0" w:rsidRDefault="003A3F9E" w:rsidP="003A3F9E">
            <w:r w:rsidRPr="00BB2EA0">
              <w:t>ICS-400 Advanced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460E4D90" w14:textId="77777777" w:rsidR="003A3F9E" w:rsidRPr="00BB2EA0" w:rsidRDefault="003A3F9E" w:rsidP="003A3F9E">
            <w:r w:rsidRPr="00BB2EA0">
              <w:t>November 19 - 20, 2019</w:t>
            </w:r>
          </w:p>
        </w:tc>
        <w:tc>
          <w:tcPr>
            <w:tcW w:w="2462" w:type="dxa"/>
            <w:gridSpan w:val="2"/>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2DC2595E" w14:textId="77777777" w:rsidR="003A3F9E" w:rsidRPr="00BB2EA0" w:rsidRDefault="003A3F9E" w:rsidP="003A3F9E">
            <w:r w:rsidRPr="00BB2EA0">
              <w:t>Northeast Ohio Regional Sewer District (NEORSD) 4747 East 49th Street Cuyahoga Heights, Ohio 44125</w:t>
            </w:r>
          </w:p>
        </w:tc>
        <w:tc>
          <w:tcPr>
            <w:tcW w:w="975"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13EB2CA4" w14:textId="77777777" w:rsidR="003A3F9E" w:rsidRPr="00BB2EA0" w:rsidRDefault="005C54FD" w:rsidP="003A3F9E">
            <w:hyperlink r:id="rId79" w:tgtFrame="_blank" w:history="1">
              <w:r w:rsidR="003A3F9E" w:rsidRPr="00BB2EA0">
                <w:rPr>
                  <w:rStyle w:val="Hyperlink"/>
                </w:rPr>
                <w:t>Enroll</w:t>
              </w:r>
            </w:hyperlink>
          </w:p>
        </w:tc>
      </w:tr>
      <w:tr w:rsidR="003A3F9E" w:rsidRPr="00BB2EA0" w14:paraId="4F234105" w14:textId="77777777" w:rsidTr="004B53B6">
        <w:trPr>
          <w:trHeight w:val="845"/>
          <w:jc w:val="center"/>
        </w:trPr>
        <w:tc>
          <w:tcPr>
            <w:tcW w:w="4443" w:type="dxa"/>
            <w:tcBorders>
              <w:top w:val="nil"/>
              <w:left w:val="single" w:sz="8" w:space="0" w:color="D4D2AB"/>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5DB120E" w14:textId="77777777" w:rsidR="003A3F9E" w:rsidRPr="00BB2EA0" w:rsidRDefault="003A3F9E" w:rsidP="003A3F9E">
            <w:r w:rsidRPr="00BB2EA0">
              <w:t>ICS300OttawaCoDec2019</w:t>
            </w:r>
          </w:p>
        </w:tc>
        <w:tc>
          <w:tcPr>
            <w:tcW w:w="15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0506AA5" w14:textId="77777777" w:rsidR="003A3F9E" w:rsidRPr="00BB2EA0" w:rsidRDefault="003A3F9E" w:rsidP="003A3F9E">
            <w:r w:rsidRPr="00BB2EA0">
              <w:t>ICS-300 Intermediate ICS</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8180152" w14:textId="77777777" w:rsidR="003A3F9E" w:rsidRPr="00BB2EA0" w:rsidRDefault="003A3F9E" w:rsidP="003A3F9E">
            <w:r w:rsidRPr="00BB2EA0">
              <w:t>December 3 - 5, 2019</w:t>
            </w:r>
          </w:p>
        </w:tc>
        <w:tc>
          <w:tcPr>
            <w:tcW w:w="246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F7AEA2" w14:textId="77777777" w:rsidR="003A3F9E" w:rsidRPr="00BB2EA0" w:rsidRDefault="003A3F9E" w:rsidP="003A3F9E">
            <w:r w:rsidRPr="00BB2EA0">
              <w:t>Magruder Hospital 615 Fulton Street Port Clinton, OH 43452</w:t>
            </w:r>
          </w:p>
        </w:tc>
        <w:tc>
          <w:tcPr>
            <w:tcW w:w="975" w:type="dxa"/>
            <w:tcBorders>
              <w:top w:val="nil"/>
              <w:left w:val="nil"/>
              <w:bottom w:val="single" w:sz="8" w:space="0" w:color="000000"/>
              <w:right w:val="single" w:sz="8" w:space="0" w:color="D4D2AB"/>
            </w:tcBorders>
            <w:shd w:val="clear" w:color="auto" w:fill="FFFFFF"/>
            <w:tcMar>
              <w:top w:w="0" w:type="dxa"/>
              <w:left w:w="108" w:type="dxa"/>
              <w:bottom w:w="0" w:type="dxa"/>
              <w:right w:w="108" w:type="dxa"/>
            </w:tcMar>
            <w:vAlign w:val="center"/>
            <w:hideMark/>
          </w:tcPr>
          <w:p w14:paraId="77F362D3" w14:textId="77777777" w:rsidR="003A3F9E" w:rsidRPr="00BB2EA0" w:rsidRDefault="005C54FD" w:rsidP="003A3F9E">
            <w:hyperlink r:id="rId80" w:tgtFrame="_blank" w:history="1">
              <w:r w:rsidR="003A3F9E" w:rsidRPr="00BB2EA0">
                <w:rPr>
                  <w:rStyle w:val="Hyperlink"/>
                </w:rPr>
                <w:t>Enroll</w:t>
              </w:r>
            </w:hyperlink>
          </w:p>
        </w:tc>
      </w:tr>
      <w:tr w:rsidR="003A3F9E" w:rsidRPr="00BB2EA0" w14:paraId="7A125677" w14:textId="77777777" w:rsidTr="004B53B6">
        <w:trPr>
          <w:trHeight w:val="1127"/>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6824D23" w14:textId="77777777" w:rsidR="003A3F9E" w:rsidRPr="00BB2EA0" w:rsidRDefault="003A3F9E" w:rsidP="003A3F9E">
            <w:r w:rsidRPr="00BB2EA0">
              <w:t>ICS300FranklinCoUpperArlingtonDec2019</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FD5F5E8" w14:textId="77777777" w:rsidR="003A3F9E" w:rsidRPr="00BB2EA0" w:rsidRDefault="003A3F9E" w:rsidP="003A3F9E">
            <w:r w:rsidRPr="00BB2EA0">
              <w:t>ICS-300 Intermediate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6E4795FA" w14:textId="77777777" w:rsidR="003A3F9E" w:rsidRPr="00BB2EA0" w:rsidRDefault="003A3F9E" w:rsidP="003A3F9E">
            <w:r w:rsidRPr="00BB2EA0">
              <w:t>December 3 - 5, 2019</w:t>
            </w:r>
          </w:p>
        </w:tc>
        <w:tc>
          <w:tcPr>
            <w:tcW w:w="2462" w:type="dxa"/>
            <w:gridSpan w:val="2"/>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4B5189B6" w14:textId="77777777" w:rsidR="003A3F9E" w:rsidRPr="00BB2EA0" w:rsidRDefault="003A3F9E" w:rsidP="003A3F9E">
            <w:r w:rsidRPr="00BB2EA0">
              <w:t>Upper Arlington Fire Station 72 3861 Reed Road Upper Arlington, Ohio 43220</w:t>
            </w:r>
          </w:p>
        </w:tc>
        <w:tc>
          <w:tcPr>
            <w:tcW w:w="975"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121CE88E" w14:textId="77777777" w:rsidR="003A3F9E" w:rsidRPr="00BB2EA0" w:rsidRDefault="005C54FD" w:rsidP="003A3F9E">
            <w:hyperlink r:id="rId81" w:tgtFrame="_blank" w:history="1">
              <w:r w:rsidR="003A3F9E" w:rsidRPr="00BB2EA0">
                <w:rPr>
                  <w:rStyle w:val="Hyperlink"/>
                </w:rPr>
                <w:t>Enroll</w:t>
              </w:r>
            </w:hyperlink>
          </w:p>
        </w:tc>
      </w:tr>
      <w:tr w:rsidR="004B53B6" w:rsidRPr="00BB2EA0" w14:paraId="35CFA354" w14:textId="77777777" w:rsidTr="0024393D">
        <w:trPr>
          <w:trHeight w:val="1127"/>
          <w:jc w:val="center"/>
        </w:trPr>
        <w:tc>
          <w:tcPr>
            <w:tcW w:w="4443" w:type="dxa"/>
            <w:tcBorders>
              <w:top w:val="nil"/>
              <w:left w:val="single" w:sz="8" w:space="0" w:color="D4D2AB"/>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B389F40" w14:textId="77777777" w:rsidR="004B53B6" w:rsidRPr="00BB2EA0" w:rsidRDefault="004B53B6" w:rsidP="0024393D">
            <w:r w:rsidRPr="00BB2EA0">
              <w:t>ICS300AshtabulaCoDec2019</w:t>
            </w:r>
          </w:p>
        </w:tc>
        <w:tc>
          <w:tcPr>
            <w:tcW w:w="15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4219DD" w14:textId="77777777" w:rsidR="004B53B6" w:rsidRPr="00BB2EA0" w:rsidRDefault="004B53B6" w:rsidP="0024393D">
            <w:r w:rsidRPr="00BB2EA0">
              <w:t>ICS-300 Intermediate ICS</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E7154B" w14:textId="77777777" w:rsidR="004B53B6" w:rsidRPr="00BB2EA0" w:rsidRDefault="004B53B6" w:rsidP="0024393D">
            <w:r w:rsidRPr="00BB2EA0">
              <w:t>December 3 - 5, 2019</w:t>
            </w:r>
          </w:p>
        </w:tc>
        <w:tc>
          <w:tcPr>
            <w:tcW w:w="246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C28A833" w14:textId="77777777" w:rsidR="004B53B6" w:rsidRPr="00BB2EA0" w:rsidRDefault="004B53B6" w:rsidP="0024393D">
            <w:r w:rsidRPr="00BB2EA0">
              <w:t>Ashtabula County Engineers Office 186 East Satin Street Jefferson, Ohio 44047</w:t>
            </w:r>
          </w:p>
        </w:tc>
        <w:tc>
          <w:tcPr>
            <w:tcW w:w="973" w:type="dxa"/>
            <w:tcBorders>
              <w:top w:val="nil"/>
              <w:left w:val="nil"/>
              <w:bottom w:val="single" w:sz="8" w:space="0" w:color="000000"/>
              <w:right w:val="single" w:sz="8" w:space="0" w:color="D4D2AB"/>
            </w:tcBorders>
            <w:shd w:val="clear" w:color="auto" w:fill="FFFFFF"/>
            <w:tcMar>
              <w:top w:w="0" w:type="dxa"/>
              <w:left w:w="108" w:type="dxa"/>
              <w:bottom w:w="0" w:type="dxa"/>
              <w:right w:w="108" w:type="dxa"/>
            </w:tcMar>
            <w:vAlign w:val="center"/>
            <w:hideMark/>
          </w:tcPr>
          <w:p w14:paraId="1EC99115" w14:textId="77777777" w:rsidR="004B53B6" w:rsidRPr="00BB2EA0" w:rsidRDefault="005C54FD" w:rsidP="0024393D">
            <w:hyperlink r:id="rId82" w:tgtFrame="_blank" w:history="1">
              <w:r w:rsidR="004B53B6" w:rsidRPr="00BB2EA0">
                <w:rPr>
                  <w:rStyle w:val="Hyperlink"/>
                </w:rPr>
                <w:t>Enroll</w:t>
              </w:r>
            </w:hyperlink>
          </w:p>
        </w:tc>
      </w:tr>
    </w:tbl>
    <w:p w14:paraId="2DA59630" w14:textId="447F7AF7" w:rsidR="003215DC" w:rsidRDefault="003215DC" w:rsidP="00BB2EA0"/>
    <w:p w14:paraId="11E3E8D3" w14:textId="77777777" w:rsidR="00B50951" w:rsidRPr="00BF0216" w:rsidRDefault="005C54FD" w:rsidP="00B50951">
      <w:pPr>
        <w:rPr>
          <w:sz w:val="20"/>
          <w:szCs w:val="20"/>
          <w:u w:val="single"/>
        </w:rPr>
      </w:pPr>
      <w:hyperlink w:anchor="top" w:history="1">
        <w:r w:rsidR="00B50951" w:rsidRPr="00BF0216">
          <w:rPr>
            <w:rStyle w:val="Hyperlink"/>
            <w:sz w:val="20"/>
            <w:szCs w:val="20"/>
          </w:rPr>
          <w:t>TOP</w:t>
        </w:r>
      </w:hyperlink>
      <w:r w:rsidR="00B50951" w:rsidRPr="00BF0216">
        <w:rPr>
          <w:sz w:val="20"/>
          <w:szCs w:val="20"/>
          <w:u w:val="single"/>
        </w:rPr>
        <w:t xml:space="preserve"> ^</w:t>
      </w:r>
    </w:p>
    <w:tbl>
      <w:tblPr>
        <w:tblW w:w="10645" w:type="dxa"/>
        <w:jc w:val="center"/>
        <w:tblCellMar>
          <w:left w:w="0" w:type="dxa"/>
          <w:right w:w="0" w:type="dxa"/>
        </w:tblCellMar>
        <w:tblLook w:val="04A0" w:firstRow="1" w:lastRow="0" w:firstColumn="1" w:lastColumn="0" w:noHBand="0" w:noVBand="1"/>
      </w:tblPr>
      <w:tblGrid>
        <w:gridCol w:w="4443"/>
        <w:gridCol w:w="1536"/>
        <w:gridCol w:w="1229"/>
        <w:gridCol w:w="2464"/>
        <w:gridCol w:w="973"/>
      </w:tblGrid>
      <w:tr w:rsidR="004B53B6" w:rsidRPr="00BB2EA0" w14:paraId="4F7C3ED6" w14:textId="77777777" w:rsidTr="0024393D">
        <w:trPr>
          <w:trHeight w:val="845"/>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677942AD" w14:textId="77777777" w:rsidR="004B53B6" w:rsidRPr="00BB2EA0" w:rsidRDefault="004B53B6" w:rsidP="0024393D">
            <w:r w:rsidRPr="00BB2EA0">
              <w:lastRenderedPageBreak/>
              <w:t>ICS300LorainCoJan2020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31FFD67E" w14:textId="77777777" w:rsidR="004B53B6" w:rsidRPr="00BB2EA0" w:rsidRDefault="004B53B6" w:rsidP="0024393D">
            <w:r w:rsidRPr="00BB2EA0">
              <w:t>ICS-300 Intermediate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3ED46BFA" w14:textId="77777777" w:rsidR="004B53B6" w:rsidRPr="00BB2EA0" w:rsidRDefault="004B53B6" w:rsidP="0024393D">
            <w:r w:rsidRPr="00BB2EA0">
              <w:t>January 7 - 9, 2020</w:t>
            </w:r>
          </w:p>
        </w:tc>
        <w:tc>
          <w:tcPr>
            <w:tcW w:w="2464"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763F253E" w14:textId="77777777" w:rsidR="004B53B6" w:rsidRPr="00BB2EA0" w:rsidRDefault="004B53B6" w:rsidP="0024393D">
            <w:r w:rsidRPr="00BB2EA0">
              <w:t>Oberlin Fire Department 430 South Main Street Oberlin, OH 44074</w:t>
            </w:r>
          </w:p>
        </w:tc>
        <w:tc>
          <w:tcPr>
            <w:tcW w:w="973"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6F84AA0A" w14:textId="77777777" w:rsidR="004B53B6" w:rsidRPr="00BB2EA0" w:rsidRDefault="005C54FD" w:rsidP="0024393D">
            <w:hyperlink r:id="rId83" w:tgtFrame="_blank" w:history="1">
              <w:r w:rsidR="004B53B6" w:rsidRPr="00BB2EA0">
                <w:rPr>
                  <w:rStyle w:val="Hyperlink"/>
                </w:rPr>
                <w:t>Enroll</w:t>
              </w:r>
            </w:hyperlink>
          </w:p>
        </w:tc>
      </w:tr>
      <w:tr w:rsidR="004B53B6" w:rsidRPr="00BB2EA0" w14:paraId="34623347" w14:textId="77777777" w:rsidTr="0024393D">
        <w:trPr>
          <w:trHeight w:val="1127"/>
          <w:jc w:val="center"/>
        </w:trPr>
        <w:tc>
          <w:tcPr>
            <w:tcW w:w="4443" w:type="dxa"/>
            <w:tcBorders>
              <w:top w:val="nil"/>
              <w:left w:val="single" w:sz="8" w:space="0" w:color="D4D2AB"/>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C8385A9" w14:textId="77777777" w:rsidR="004B53B6" w:rsidRPr="00BB2EA0" w:rsidRDefault="004B53B6" w:rsidP="0024393D">
            <w:r w:rsidRPr="00BB2EA0">
              <w:t>ICS300PrebleCoJan2020</w:t>
            </w:r>
          </w:p>
        </w:tc>
        <w:tc>
          <w:tcPr>
            <w:tcW w:w="15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CAB9025" w14:textId="77777777" w:rsidR="004B53B6" w:rsidRPr="00BB2EA0" w:rsidRDefault="004B53B6" w:rsidP="0024393D">
            <w:r w:rsidRPr="00BB2EA0">
              <w:t>ICS-300 Intermediate ICS</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CC596B6" w14:textId="77777777" w:rsidR="004B53B6" w:rsidRPr="00BB2EA0" w:rsidRDefault="004B53B6" w:rsidP="0024393D">
            <w:r w:rsidRPr="00BB2EA0">
              <w:t>January 11, 12 &amp; 18, 2020</w:t>
            </w: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3339198" w14:textId="77777777" w:rsidR="004B53B6" w:rsidRPr="00BB2EA0" w:rsidRDefault="004B53B6" w:rsidP="0024393D">
            <w:r w:rsidRPr="00BB2EA0">
              <w:t>Eaton City Fire Department, Station 2 391 West Lexington Road Eaton, Ohio 45320</w:t>
            </w:r>
          </w:p>
        </w:tc>
        <w:tc>
          <w:tcPr>
            <w:tcW w:w="973" w:type="dxa"/>
            <w:tcBorders>
              <w:top w:val="nil"/>
              <w:left w:val="nil"/>
              <w:bottom w:val="single" w:sz="8" w:space="0" w:color="000000"/>
              <w:right w:val="single" w:sz="8" w:space="0" w:color="D4D2AB"/>
            </w:tcBorders>
            <w:shd w:val="clear" w:color="auto" w:fill="FFFFFF"/>
            <w:tcMar>
              <w:top w:w="0" w:type="dxa"/>
              <w:left w:w="108" w:type="dxa"/>
              <w:bottom w:w="0" w:type="dxa"/>
              <w:right w:w="108" w:type="dxa"/>
            </w:tcMar>
            <w:vAlign w:val="center"/>
            <w:hideMark/>
          </w:tcPr>
          <w:p w14:paraId="5C654703" w14:textId="77777777" w:rsidR="004B53B6" w:rsidRPr="00BB2EA0" w:rsidRDefault="005C54FD" w:rsidP="0024393D">
            <w:hyperlink r:id="rId84" w:tgtFrame="_blank" w:history="1">
              <w:r w:rsidR="004B53B6" w:rsidRPr="00BB2EA0">
                <w:rPr>
                  <w:rStyle w:val="Hyperlink"/>
                </w:rPr>
                <w:t>Enroll</w:t>
              </w:r>
            </w:hyperlink>
          </w:p>
        </w:tc>
      </w:tr>
      <w:tr w:rsidR="004B53B6" w:rsidRPr="00BB2EA0" w14:paraId="1014B6DE" w14:textId="77777777" w:rsidTr="0024393D">
        <w:trPr>
          <w:trHeight w:val="1127"/>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365607EE" w14:textId="77777777" w:rsidR="004B53B6" w:rsidRPr="00BB2EA0" w:rsidRDefault="004B53B6" w:rsidP="0024393D">
            <w:r w:rsidRPr="00BB2EA0">
              <w:t>ICS400AshtabulaCoJan2020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D7B06D6" w14:textId="77777777" w:rsidR="004B53B6" w:rsidRPr="00BB2EA0" w:rsidRDefault="004B53B6" w:rsidP="0024393D">
            <w:r w:rsidRPr="00BB2EA0">
              <w:t>ICS-400 Advanced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3C1FD43" w14:textId="77777777" w:rsidR="004B53B6" w:rsidRPr="00BB2EA0" w:rsidRDefault="004B53B6" w:rsidP="0024393D">
            <w:r w:rsidRPr="00BB2EA0">
              <w:t>January 13 - 14, 2020</w:t>
            </w:r>
          </w:p>
        </w:tc>
        <w:tc>
          <w:tcPr>
            <w:tcW w:w="2464"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41DABB0" w14:textId="77777777" w:rsidR="004B53B6" w:rsidRPr="00BB2EA0" w:rsidRDefault="004B53B6" w:rsidP="0024393D">
            <w:r w:rsidRPr="00BB2EA0">
              <w:t>Ashtabula County Engineers Office 186 East Satin Street Jefferson, Ohio 44047</w:t>
            </w:r>
          </w:p>
        </w:tc>
        <w:tc>
          <w:tcPr>
            <w:tcW w:w="973"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51504931" w14:textId="77777777" w:rsidR="004B53B6" w:rsidRPr="00BB2EA0" w:rsidRDefault="005C54FD" w:rsidP="0024393D">
            <w:hyperlink r:id="rId85" w:tgtFrame="_blank" w:history="1">
              <w:r w:rsidR="004B53B6" w:rsidRPr="00BB2EA0">
                <w:rPr>
                  <w:rStyle w:val="Hyperlink"/>
                </w:rPr>
                <w:t>Enroll</w:t>
              </w:r>
            </w:hyperlink>
          </w:p>
        </w:tc>
      </w:tr>
      <w:tr w:rsidR="004B53B6" w:rsidRPr="00BB2EA0" w14:paraId="16B05EBA" w14:textId="77777777" w:rsidTr="0024393D">
        <w:trPr>
          <w:trHeight w:val="1127"/>
          <w:jc w:val="center"/>
        </w:trPr>
        <w:tc>
          <w:tcPr>
            <w:tcW w:w="4443" w:type="dxa"/>
            <w:tcBorders>
              <w:top w:val="nil"/>
              <w:left w:val="single" w:sz="8" w:space="0" w:color="D4D2AB"/>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5B822DE" w14:textId="77777777" w:rsidR="004B53B6" w:rsidRPr="00BB2EA0" w:rsidRDefault="004B53B6" w:rsidP="0024393D">
            <w:r w:rsidRPr="00BB2EA0">
              <w:t>ICS300MahoningCoJan2020</w:t>
            </w:r>
          </w:p>
        </w:tc>
        <w:tc>
          <w:tcPr>
            <w:tcW w:w="15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41E4551" w14:textId="77777777" w:rsidR="004B53B6" w:rsidRPr="00BB2EA0" w:rsidRDefault="004B53B6" w:rsidP="0024393D">
            <w:r w:rsidRPr="00BB2EA0">
              <w:t>ICS-300 Intermediate ICS</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855DD6A" w14:textId="77777777" w:rsidR="004B53B6" w:rsidRPr="00BB2EA0" w:rsidRDefault="004B53B6" w:rsidP="0024393D">
            <w:r w:rsidRPr="00BB2EA0">
              <w:t>January 13 - 15, 2020</w:t>
            </w: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11BECB2" w14:textId="77777777" w:rsidR="004B53B6" w:rsidRPr="00BB2EA0" w:rsidRDefault="004B53B6" w:rsidP="0024393D">
            <w:r w:rsidRPr="00BB2EA0">
              <w:t>Boardman Fire Department, Station 71 7440 Market Street Boardman, OH 44512</w:t>
            </w:r>
          </w:p>
        </w:tc>
        <w:tc>
          <w:tcPr>
            <w:tcW w:w="973" w:type="dxa"/>
            <w:tcBorders>
              <w:top w:val="nil"/>
              <w:left w:val="nil"/>
              <w:bottom w:val="single" w:sz="8" w:space="0" w:color="000000"/>
              <w:right w:val="single" w:sz="8" w:space="0" w:color="D4D2AB"/>
            </w:tcBorders>
            <w:shd w:val="clear" w:color="auto" w:fill="FFFFFF"/>
            <w:tcMar>
              <w:top w:w="0" w:type="dxa"/>
              <w:left w:w="108" w:type="dxa"/>
              <w:bottom w:w="0" w:type="dxa"/>
              <w:right w:w="108" w:type="dxa"/>
            </w:tcMar>
            <w:vAlign w:val="center"/>
            <w:hideMark/>
          </w:tcPr>
          <w:p w14:paraId="1754438E" w14:textId="77777777" w:rsidR="004B53B6" w:rsidRPr="00BB2EA0" w:rsidRDefault="005C54FD" w:rsidP="0024393D">
            <w:hyperlink r:id="rId86" w:tgtFrame="_blank" w:history="1">
              <w:r w:rsidR="004B53B6" w:rsidRPr="00BB2EA0">
                <w:rPr>
                  <w:rStyle w:val="Hyperlink"/>
                </w:rPr>
                <w:t>Enroll</w:t>
              </w:r>
            </w:hyperlink>
          </w:p>
        </w:tc>
      </w:tr>
      <w:tr w:rsidR="004B53B6" w:rsidRPr="00BB2EA0" w14:paraId="48BAE5E9" w14:textId="77777777" w:rsidTr="0024393D">
        <w:trPr>
          <w:trHeight w:val="845"/>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072ECBA2" w14:textId="77777777" w:rsidR="004B53B6" w:rsidRPr="00BB2EA0" w:rsidRDefault="004B53B6" w:rsidP="0024393D">
            <w:r w:rsidRPr="00BB2EA0">
              <w:t>ICS400OttawaCoJan2020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2946B2F6" w14:textId="77777777" w:rsidR="004B53B6" w:rsidRPr="00BB2EA0" w:rsidRDefault="004B53B6" w:rsidP="0024393D">
            <w:r w:rsidRPr="00BB2EA0">
              <w:t>ICS-400 Advanced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84C482F" w14:textId="77777777" w:rsidR="004B53B6" w:rsidRPr="00BB2EA0" w:rsidRDefault="004B53B6" w:rsidP="0024393D">
            <w:r w:rsidRPr="00BB2EA0">
              <w:t>January 16 - 17, 2020</w:t>
            </w:r>
          </w:p>
        </w:tc>
        <w:tc>
          <w:tcPr>
            <w:tcW w:w="2464"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4179EB1F" w14:textId="77777777" w:rsidR="004B53B6" w:rsidRPr="00BB2EA0" w:rsidRDefault="004B53B6" w:rsidP="0024393D">
            <w:r w:rsidRPr="00BB2EA0">
              <w:t>Magruder Hospital 615 Fulton Street Port Clinton, OH 43452</w:t>
            </w:r>
          </w:p>
        </w:tc>
        <w:tc>
          <w:tcPr>
            <w:tcW w:w="973"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7D3DD901" w14:textId="77777777" w:rsidR="004B53B6" w:rsidRPr="00BB2EA0" w:rsidRDefault="005C54FD" w:rsidP="0024393D">
            <w:hyperlink r:id="rId87" w:tgtFrame="_blank" w:history="1">
              <w:r w:rsidR="004B53B6" w:rsidRPr="00BB2EA0">
                <w:rPr>
                  <w:rStyle w:val="Hyperlink"/>
                </w:rPr>
                <w:t>Enroll</w:t>
              </w:r>
            </w:hyperlink>
          </w:p>
        </w:tc>
      </w:tr>
      <w:tr w:rsidR="004B53B6" w:rsidRPr="00BB2EA0" w14:paraId="0F300295" w14:textId="77777777" w:rsidTr="0024393D">
        <w:trPr>
          <w:trHeight w:val="1127"/>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451300DF" w14:textId="77777777" w:rsidR="004B53B6" w:rsidRPr="00BB2EA0" w:rsidRDefault="004B53B6" w:rsidP="0024393D">
            <w:r w:rsidRPr="00BB2EA0">
              <w:t>ICS400PrebleCoJan2020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05155411" w14:textId="77777777" w:rsidR="004B53B6" w:rsidRPr="00BB2EA0" w:rsidRDefault="004B53B6" w:rsidP="0024393D">
            <w:r w:rsidRPr="00BB2EA0">
              <w:t>ICS-400 Advanced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E46B69E" w14:textId="77777777" w:rsidR="004B53B6" w:rsidRPr="00BB2EA0" w:rsidRDefault="004B53B6" w:rsidP="0024393D">
            <w:r w:rsidRPr="00BB2EA0">
              <w:t>January 19 &amp; 25, 2020</w:t>
            </w:r>
          </w:p>
        </w:tc>
        <w:tc>
          <w:tcPr>
            <w:tcW w:w="2464"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9D885D8" w14:textId="77777777" w:rsidR="004B53B6" w:rsidRPr="00BB2EA0" w:rsidRDefault="004B53B6" w:rsidP="0024393D">
            <w:r w:rsidRPr="00BB2EA0">
              <w:t>Eaton City Fire Department, Station 2 391 West Lexington Road Eaton, Ohio 45320</w:t>
            </w:r>
          </w:p>
        </w:tc>
        <w:tc>
          <w:tcPr>
            <w:tcW w:w="973"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22937D06" w14:textId="77777777" w:rsidR="004B53B6" w:rsidRPr="00BB2EA0" w:rsidRDefault="005C54FD" w:rsidP="0024393D">
            <w:hyperlink r:id="rId88" w:tgtFrame="_blank" w:history="1">
              <w:r w:rsidR="004B53B6" w:rsidRPr="00BB2EA0">
                <w:rPr>
                  <w:rStyle w:val="Hyperlink"/>
                </w:rPr>
                <w:t>Enroll</w:t>
              </w:r>
            </w:hyperlink>
          </w:p>
        </w:tc>
      </w:tr>
      <w:tr w:rsidR="004B53B6" w:rsidRPr="00BB2EA0" w14:paraId="6FDF0A7F" w14:textId="77777777" w:rsidTr="0024393D">
        <w:trPr>
          <w:trHeight w:val="845"/>
          <w:jc w:val="center"/>
        </w:trPr>
        <w:tc>
          <w:tcPr>
            <w:tcW w:w="4443" w:type="dxa"/>
            <w:tcBorders>
              <w:top w:val="nil"/>
              <w:left w:val="single" w:sz="8" w:space="0" w:color="D4D2AB"/>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FDFD8D5" w14:textId="77777777" w:rsidR="004B53B6" w:rsidRPr="00BB2EA0" w:rsidRDefault="004B53B6" w:rsidP="0024393D">
            <w:r w:rsidRPr="00BB2EA0">
              <w:t>ICS300RichlandCoJan2020</w:t>
            </w:r>
          </w:p>
        </w:tc>
        <w:tc>
          <w:tcPr>
            <w:tcW w:w="15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8E40E5" w14:textId="77777777" w:rsidR="004B53B6" w:rsidRPr="00BB2EA0" w:rsidRDefault="004B53B6" w:rsidP="0024393D">
            <w:r w:rsidRPr="00BB2EA0">
              <w:t>ICS-300 Intermediate ICS</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15C38AE" w14:textId="77777777" w:rsidR="004B53B6" w:rsidRPr="00BB2EA0" w:rsidRDefault="004B53B6" w:rsidP="0024393D">
            <w:r w:rsidRPr="00BB2EA0">
              <w:t>January 21 - 23, 2020</w:t>
            </w: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9F73A7C" w14:textId="77777777" w:rsidR="004B53B6" w:rsidRPr="00BB2EA0" w:rsidRDefault="004B53B6" w:rsidP="0024393D">
            <w:r w:rsidRPr="00BB2EA0">
              <w:t>Longview Center 1495 West Longview Mansfield, Ohio 44906</w:t>
            </w:r>
          </w:p>
        </w:tc>
        <w:tc>
          <w:tcPr>
            <w:tcW w:w="973" w:type="dxa"/>
            <w:tcBorders>
              <w:top w:val="nil"/>
              <w:left w:val="nil"/>
              <w:bottom w:val="single" w:sz="8" w:space="0" w:color="000000"/>
              <w:right w:val="single" w:sz="8" w:space="0" w:color="D4D2AB"/>
            </w:tcBorders>
            <w:shd w:val="clear" w:color="auto" w:fill="FFFFFF"/>
            <w:tcMar>
              <w:top w:w="0" w:type="dxa"/>
              <w:left w:w="108" w:type="dxa"/>
              <w:bottom w:w="0" w:type="dxa"/>
              <w:right w:w="108" w:type="dxa"/>
            </w:tcMar>
            <w:vAlign w:val="center"/>
            <w:hideMark/>
          </w:tcPr>
          <w:p w14:paraId="5C8B87A1" w14:textId="77777777" w:rsidR="004B53B6" w:rsidRPr="00BB2EA0" w:rsidRDefault="005C54FD" w:rsidP="0024393D">
            <w:hyperlink r:id="rId89" w:tgtFrame="_blank" w:history="1">
              <w:r w:rsidR="004B53B6" w:rsidRPr="00BB2EA0">
                <w:rPr>
                  <w:rStyle w:val="Hyperlink"/>
                </w:rPr>
                <w:t>Enroll</w:t>
              </w:r>
            </w:hyperlink>
          </w:p>
        </w:tc>
      </w:tr>
    </w:tbl>
    <w:p w14:paraId="5BD012DE" w14:textId="77777777" w:rsidR="004B53B6" w:rsidRDefault="004B53B6" w:rsidP="002C6377">
      <w:pPr>
        <w:rPr>
          <w:b/>
          <w:i/>
          <w:iCs/>
        </w:rPr>
      </w:pPr>
    </w:p>
    <w:p w14:paraId="2FA56F43" w14:textId="7B62BB1B" w:rsidR="004B53B6" w:rsidRPr="004B53B6" w:rsidRDefault="004B53B6" w:rsidP="004B53B6">
      <w:pPr>
        <w:jc w:val="center"/>
        <w:rPr>
          <w:bCs/>
        </w:rPr>
      </w:pPr>
      <w:r>
        <w:rPr>
          <w:bCs/>
        </w:rPr>
        <w:t>####</w:t>
      </w:r>
    </w:p>
    <w:p w14:paraId="431BA282" w14:textId="77777777" w:rsidR="004B53B6" w:rsidRDefault="004B53B6" w:rsidP="002C6377">
      <w:pPr>
        <w:rPr>
          <w:b/>
          <w:i/>
          <w:iCs/>
          <w:sz w:val="28"/>
          <w:szCs w:val="28"/>
        </w:rPr>
      </w:pPr>
    </w:p>
    <w:p w14:paraId="2F20BA38" w14:textId="15B1050E" w:rsidR="002C6377" w:rsidRPr="00F05CFE" w:rsidRDefault="002C6377" w:rsidP="002C6377">
      <w:pPr>
        <w:rPr>
          <w:b/>
          <w:i/>
          <w:iCs/>
          <w:sz w:val="28"/>
          <w:szCs w:val="28"/>
        </w:rPr>
      </w:pPr>
      <w:r w:rsidRPr="00F05CFE">
        <w:rPr>
          <w:b/>
          <w:i/>
          <w:iCs/>
          <w:sz w:val="28"/>
          <w:szCs w:val="28"/>
        </w:rPr>
        <w:t xml:space="preserve">Campbell County </w:t>
      </w:r>
      <w:r w:rsidR="003A3F9E">
        <w:rPr>
          <w:b/>
          <w:i/>
          <w:iCs/>
          <w:sz w:val="28"/>
          <w:szCs w:val="28"/>
        </w:rPr>
        <w:t xml:space="preserve">Kentucky </w:t>
      </w:r>
      <w:r w:rsidRPr="00F05CFE">
        <w:rPr>
          <w:b/>
          <w:i/>
          <w:iCs/>
          <w:sz w:val="28"/>
          <w:szCs w:val="28"/>
        </w:rPr>
        <w:t xml:space="preserve">Office of Emergency Management Upcoming Training </w:t>
      </w:r>
    </w:p>
    <w:p w14:paraId="1594C04D" w14:textId="77777777" w:rsidR="002C6377" w:rsidRPr="000A446E" w:rsidRDefault="002C6377" w:rsidP="002C6377">
      <w:r w:rsidRPr="000A446E">
        <w:rPr>
          <w:b/>
          <w:noProof/>
        </w:rPr>
        <w:drawing>
          <wp:anchor distT="0" distB="0" distL="114300" distR="114300" simplePos="0" relativeHeight="253079552" behindDoc="1" locked="0" layoutInCell="1" allowOverlap="1" wp14:anchorId="14449989" wp14:editId="26C2D3D8">
            <wp:simplePos x="0" y="0"/>
            <wp:positionH relativeFrom="margin">
              <wp:align>left</wp:align>
            </wp:positionH>
            <wp:positionV relativeFrom="paragraph">
              <wp:posOffset>165735</wp:posOffset>
            </wp:positionV>
            <wp:extent cx="2400935" cy="1104900"/>
            <wp:effectExtent l="0" t="0" r="0" b="0"/>
            <wp:wrapTight wrapText="bothSides">
              <wp:wrapPolygon edited="0">
                <wp:start x="0" y="0"/>
                <wp:lineTo x="0" y="21228"/>
                <wp:lineTo x="21423" y="21228"/>
                <wp:lineTo x="21423" y="0"/>
                <wp:lineTo x="0" y="0"/>
              </wp:wrapPolygon>
            </wp:wrapTight>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424703" cy="1115617"/>
                    </a:xfrm>
                    <a:prstGeom prst="rect">
                      <a:avLst/>
                    </a:prstGeom>
                  </pic:spPr>
                </pic:pic>
              </a:graphicData>
            </a:graphic>
            <wp14:sizeRelH relativeFrom="page">
              <wp14:pctWidth>0</wp14:pctWidth>
            </wp14:sizeRelH>
            <wp14:sizeRelV relativeFrom="page">
              <wp14:pctHeight>0</wp14:pctHeight>
            </wp14:sizeRelV>
          </wp:anchor>
        </w:drawing>
      </w:r>
      <w:r w:rsidRPr="000A446E">
        <w:rPr>
          <w:b/>
          <w:i/>
          <w:iCs/>
        </w:rPr>
        <w:t xml:space="preserve">                        </w:t>
      </w:r>
    </w:p>
    <w:p w14:paraId="06A2082B" w14:textId="6D744E9A" w:rsidR="002C6377" w:rsidRPr="000A446E" w:rsidRDefault="002C6377" w:rsidP="002C6377">
      <w:pPr>
        <w:rPr>
          <w:bCs/>
        </w:rPr>
      </w:pPr>
      <w:r w:rsidRPr="000A446E">
        <w:rPr>
          <w:bCs/>
        </w:rPr>
        <w:t xml:space="preserve">Campbell County Kentucky Office of Emergency Management </w:t>
      </w:r>
      <w:r w:rsidRPr="000A446E">
        <w:rPr>
          <w:b/>
        </w:rPr>
        <w:t xml:space="preserve">FREE </w:t>
      </w:r>
      <w:r w:rsidRPr="000A446E">
        <w:rPr>
          <w:bCs/>
        </w:rPr>
        <w:t>Training Opportunities</w:t>
      </w:r>
    </w:p>
    <w:p w14:paraId="112003F5" w14:textId="77777777" w:rsidR="002C6377" w:rsidRPr="000A446E" w:rsidRDefault="002C6377" w:rsidP="002C6377">
      <w:pPr>
        <w:rPr>
          <w:bCs/>
        </w:rPr>
      </w:pPr>
    </w:p>
    <w:p w14:paraId="46B244FA" w14:textId="77777777" w:rsidR="002C6377" w:rsidRPr="002C6377" w:rsidRDefault="002C6377" w:rsidP="002C6377">
      <w:r w:rsidRPr="002C6377">
        <w:t xml:space="preserve">Working with the Media: A Short Course for Emergency Responders (AWR-209) – January 22, 2020 – RDPC / Register: </w:t>
      </w:r>
      <w:hyperlink r:id="rId91" w:tgtFrame="_blank" w:history="1">
        <w:r w:rsidRPr="002C6377">
          <w:rPr>
            <w:rStyle w:val="Hyperlink"/>
          </w:rPr>
          <w:t>https://qrgo.page.link/o2Gs</w:t>
        </w:r>
      </w:hyperlink>
    </w:p>
    <w:p w14:paraId="400D0E53" w14:textId="77777777" w:rsidR="002C6377" w:rsidRPr="002C6377" w:rsidRDefault="002C6377" w:rsidP="002C6377">
      <w:r w:rsidRPr="002C6377">
        <w:t> </w:t>
      </w:r>
    </w:p>
    <w:p w14:paraId="4FEB6862" w14:textId="77777777" w:rsidR="002C6377" w:rsidRPr="002C6377" w:rsidRDefault="002C6377" w:rsidP="002C6377">
      <w:r w:rsidRPr="002C6377">
        <w:t>Isolation and Quarantine for Communities (MGT-433) – February 19, 2020 – RDPC / **Tentative/Requested**</w:t>
      </w:r>
    </w:p>
    <w:p w14:paraId="15105677" w14:textId="302C7CCC" w:rsidR="002C6377" w:rsidRPr="002C6377" w:rsidRDefault="002C6377" w:rsidP="002C6377">
      <w:r w:rsidRPr="002C6377">
        <w:t> </w:t>
      </w:r>
    </w:p>
    <w:p w14:paraId="2ED1C50F" w14:textId="77777777" w:rsidR="002C6377" w:rsidRPr="002C6377" w:rsidRDefault="002C6377" w:rsidP="002C6377">
      <w:r w:rsidRPr="002C6377">
        <w:t>Hazardous Weather Preparedness for Campuses (AWR-332) – March 4, 2020 – (NDPTC) / **Tentative/Requested**</w:t>
      </w:r>
    </w:p>
    <w:p w14:paraId="3EFEBAB1" w14:textId="77777777" w:rsidR="00B50951" w:rsidRDefault="00B50951" w:rsidP="00B50951">
      <w:pPr>
        <w:rPr>
          <w:sz w:val="20"/>
          <w:szCs w:val="20"/>
        </w:rPr>
      </w:pPr>
    </w:p>
    <w:p w14:paraId="1AB02F3D" w14:textId="77777777" w:rsidR="00B50951" w:rsidRDefault="00B50951" w:rsidP="00B50951">
      <w:pPr>
        <w:rPr>
          <w:sz w:val="20"/>
          <w:szCs w:val="20"/>
        </w:rPr>
      </w:pPr>
    </w:p>
    <w:p w14:paraId="4822FF98" w14:textId="77777777" w:rsidR="00B50951" w:rsidRDefault="00B50951" w:rsidP="00B50951">
      <w:pPr>
        <w:rPr>
          <w:sz w:val="20"/>
          <w:szCs w:val="20"/>
        </w:rPr>
      </w:pPr>
    </w:p>
    <w:p w14:paraId="7B254ACF" w14:textId="77777777" w:rsidR="00B50951" w:rsidRDefault="00B50951" w:rsidP="00B50951">
      <w:pPr>
        <w:rPr>
          <w:sz w:val="20"/>
          <w:szCs w:val="20"/>
        </w:rPr>
      </w:pPr>
    </w:p>
    <w:p w14:paraId="6F1D95F9" w14:textId="77777777" w:rsidR="00B50951" w:rsidRDefault="00B50951" w:rsidP="00B50951">
      <w:pPr>
        <w:rPr>
          <w:sz w:val="20"/>
          <w:szCs w:val="20"/>
        </w:rPr>
      </w:pPr>
    </w:p>
    <w:p w14:paraId="6F67A750" w14:textId="60B3DC76" w:rsidR="00B50951" w:rsidRPr="00BF0216" w:rsidRDefault="005C54FD" w:rsidP="00B50951">
      <w:pPr>
        <w:rPr>
          <w:sz w:val="20"/>
          <w:szCs w:val="20"/>
          <w:u w:val="single"/>
        </w:rPr>
      </w:pPr>
      <w:hyperlink w:anchor="top" w:history="1">
        <w:r w:rsidR="00B50951" w:rsidRPr="00BF0216">
          <w:rPr>
            <w:rStyle w:val="Hyperlink"/>
            <w:sz w:val="20"/>
            <w:szCs w:val="20"/>
          </w:rPr>
          <w:t>TOP</w:t>
        </w:r>
      </w:hyperlink>
      <w:r w:rsidR="00B50951" w:rsidRPr="00BF0216">
        <w:rPr>
          <w:sz w:val="20"/>
          <w:szCs w:val="20"/>
          <w:u w:val="single"/>
        </w:rPr>
        <w:t xml:space="preserve"> ^</w:t>
      </w:r>
    </w:p>
    <w:p w14:paraId="483B1864" w14:textId="77777777" w:rsidR="002C6377" w:rsidRPr="002C6377" w:rsidRDefault="002C6377" w:rsidP="002C6377">
      <w:r w:rsidRPr="002C6377">
        <w:lastRenderedPageBreak/>
        <w:t xml:space="preserve">Readiness: Training Identification and Preparedness Planning (MGT-418) – March 11-12, 2020 - TEEX / Register: </w:t>
      </w:r>
      <w:hyperlink r:id="rId92" w:tgtFrame="_blank" w:history="1">
        <w:r w:rsidRPr="002C6377">
          <w:rPr>
            <w:rStyle w:val="Hyperlink"/>
          </w:rPr>
          <w:t>https://train.ncbrt.lsu.edu/Student/Register?ClassID=26374</w:t>
        </w:r>
      </w:hyperlink>
    </w:p>
    <w:p w14:paraId="5358C13E" w14:textId="77777777" w:rsidR="002C6377" w:rsidRDefault="002C6377" w:rsidP="002C6377"/>
    <w:p w14:paraId="1E23A0AD" w14:textId="2825F5F0" w:rsidR="002C6377" w:rsidRPr="002C6377" w:rsidRDefault="002C6377" w:rsidP="002C6377">
      <w:r w:rsidRPr="002C6377">
        <w:t>Registration Password: NCBRT418  If you have trained with NCBRT before, enter your FEMA SID, Last Name, and First Name. If your training record is found, your registration form will be pre-filled for you. Otherwise, click Register as New Person to fill out a blank registration form.</w:t>
      </w:r>
    </w:p>
    <w:p w14:paraId="57D7D959" w14:textId="77777777" w:rsidR="002C6377" w:rsidRPr="002C6377" w:rsidRDefault="002C6377" w:rsidP="002C6377">
      <w:r w:rsidRPr="002C6377">
        <w:t> </w:t>
      </w:r>
    </w:p>
    <w:p w14:paraId="0EBA16A2" w14:textId="77777777" w:rsidR="002C6377" w:rsidRPr="002C6377" w:rsidRDefault="002C6377" w:rsidP="002C6377">
      <w:r w:rsidRPr="002C6377">
        <w:t>Evacuation and Re-Entry Planning Course – March 25-26, 2020 / **Requested through KYEM Training Division**</w:t>
      </w:r>
    </w:p>
    <w:p w14:paraId="1402FC87" w14:textId="77777777" w:rsidR="002C6377" w:rsidRPr="002C6377" w:rsidRDefault="002C6377" w:rsidP="002C6377">
      <w:r w:rsidRPr="002C6377">
        <w:t> </w:t>
      </w:r>
    </w:p>
    <w:p w14:paraId="519E78F2" w14:textId="77777777" w:rsidR="002C6377" w:rsidRPr="002C6377" w:rsidRDefault="002C6377" w:rsidP="002C6377">
      <w:r w:rsidRPr="002C6377">
        <w:t xml:space="preserve">Pediatric Disaster Response and Emergency Preparedness (MGT-439) – April 8-9, 2020 / TEEX / Register: </w:t>
      </w:r>
      <w:hyperlink r:id="rId93" w:tgtFrame="_blank" w:history="1">
        <w:r w:rsidRPr="002C6377">
          <w:rPr>
            <w:rStyle w:val="Hyperlink"/>
          </w:rPr>
          <w:t>https://qrgo.page.link/GFf4</w:t>
        </w:r>
      </w:hyperlink>
      <w:r w:rsidRPr="002C6377">
        <w:t xml:space="preserve">    </w:t>
      </w:r>
    </w:p>
    <w:p w14:paraId="4792B4B4" w14:textId="77777777" w:rsidR="002C6377" w:rsidRPr="002C6377" w:rsidRDefault="002C6377" w:rsidP="002C6377">
      <w:r w:rsidRPr="002C6377">
        <w:t> </w:t>
      </w:r>
    </w:p>
    <w:p w14:paraId="622B4098" w14:textId="77777777" w:rsidR="002C6377" w:rsidRPr="002C6377" w:rsidRDefault="002C6377" w:rsidP="002C6377">
      <w:r w:rsidRPr="002C6377">
        <w:t xml:space="preserve">Debris Management Planning Course – April 15-17, 2020 / **Requested thought KYEM Training Division** </w:t>
      </w:r>
    </w:p>
    <w:p w14:paraId="3059F3F1" w14:textId="77777777" w:rsidR="002C6377" w:rsidRPr="002C6377" w:rsidRDefault="002C6377" w:rsidP="002C6377">
      <w:r w:rsidRPr="002C6377">
        <w:t> </w:t>
      </w:r>
    </w:p>
    <w:p w14:paraId="05F02D89" w14:textId="77777777" w:rsidR="002C6377" w:rsidRPr="002C6377" w:rsidRDefault="002C6377" w:rsidP="002C6377">
      <w:r w:rsidRPr="002C6377">
        <w:rPr>
          <w:b/>
          <w:bCs/>
        </w:rPr>
        <w:t xml:space="preserve">Intermediate ICS-300 for Expanding Incidents w/Forms (MGT-904) – April 22-24, 2020 / TEEX / Register: </w:t>
      </w:r>
      <w:hyperlink r:id="rId94" w:tgtFrame="_blank" w:history="1">
        <w:r w:rsidRPr="002C6377">
          <w:rPr>
            <w:rStyle w:val="Hyperlink"/>
            <w:b/>
            <w:bCs/>
          </w:rPr>
          <w:t>https://qrgo.page.link/HzT2</w:t>
        </w:r>
      </w:hyperlink>
      <w:r w:rsidRPr="002C6377">
        <w:t xml:space="preserve"> </w:t>
      </w:r>
    </w:p>
    <w:p w14:paraId="6A0F9119" w14:textId="77777777" w:rsidR="002C6377" w:rsidRPr="002C6377" w:rsidRDefault="002C6377" w:rsidP="002C6377">
      <w:r w:rsidRPr="002C6377">
        <w:t> </w:t>
      </w:r>
    </w:p>
    <w:p w14:paraId="723E4BFD" w14:textId="77777777" w:rsidR="002C6377" w:rsidRPr="002C6377" w:rsidRDefault="002C6377" w:rsidP="002C6377">
      <w:r w:rsidRPr="002C6377">
        <w:t>Disaster Preparedness for Hospitals and Healthcare Organizations within the Community Infrastructure (MGT341) – May 13-14, 2020 / **Requested**</w:t>
      </w:r>
    </w:p>
    <w:p w14:paraId="5AF615EE" w14:textId="0EFA4530" w:rsidR="002C6377" w:rsidRPr="002C6377" w:rsidRDefault="002C6377" w:rsidP="002C6377"/>
    <w:p w14:paraId="2DB43064" w14:textId="77777777" w:rsidR="002C6377" w:rsidRPr="002C6377" w:rsidRDefault="002C6377" w:rsidP="002C6377">
      <w:r w:rsidRPr="002C6377">
        <w:rPr>
          <w:b/>
          <w:bCs/>
        </w:rPr>
        <w:t>Advanced ICS-400 Command and General Staff-Complex Incidents (MGT-905) – May 27-28, 2020 / TEEX / **Approved**</w:t>
      </w:r>
    </w:p>
    <w:p w14:paraId="74B13980" w14:textId="77777777" w:rsidR="002C6377" w:rsidRPr="002C6377" w:rsidRDefault="002C6377" w:rsidP="002C6377">
      <w:r w:rsidRPr="002C6377">
        <w:t> </w:t>
      </w:r>
    </w:p>
    <w:p w14:paraId="4DF7E726" w14:textId="77777777" w:rsidR="002C6377" w:rsidRPr="002C6377" w:rsidRDefault="002C6377" w:rsidP="002C6377">
      <w:r w:rsidRPr="002C6377">
        <w:t>Surviving an Active Threat: Run. Hide. Fight. (PER-375) w/TTT – June 10-11, 2020 – (NCBRT) **(Tentative)**</w:t>
      </w:r>
    </w:p>
    <w:p w14:paraId="3A6B7C30" w14:textId="77777777" w:rsidR="002C6377" w:rsidRPr="002C6377" w:rsidRDefault="002C6377" w:rsidP="002C6377">
      <w:r w:rsidRPr="002C6377">
        <w:t> </w:t>
      </w:r>
    </w:p>
    <w:p w14:paraId="4888200B" w14:textId="77777777" w:rsidR="002C6377" w:rsidRPr="002C6377" w:rsidRDefault="002C6377" w:rsidP="002C6377">
      <w:r w:rsidRPr="002C6377">
        <w:t>NIMS ICS All-Hazards Position Specific Incident Commander E/L 950 – June 22-26, 2020 – KYEM -  **(Requested through KYEM Training Branch / Tentative)**</w:t>
      </w:r>
    </w:p>
    <w:p w14:paraId="29422156" w14:textId="77777777" w:rsidR="002C6377" w:rsidRPr="002C6377" w:rsidRDefault="002C6377" w:rsidP="002C6377">
      <w:r w:rsidRPr="002C6377">
        <w:t> </w:t>
      </w:r>
    </w:p>
    <w:p w14:paraId="6905A3D3" w14:textId="77777777" w:rsidR="002C6377" w:rsidRPr="002C6377" w:rsidRDefault="002C6377" w:rsidP="002C6377">
      <w:r w:rsidRPr="002C6377">
        <w:t>Disaster Resilience for Small Businesses and Organizations – July 8, 2020 – (NDPTC) / **Requested**</w:t>
      </w:r>
    </w:p>
    <w:p w14:paraId="186ACFB7" w14:textId="77777777" w:rsidR="002C6377" w:rsidRPr="002C6377" w:rsidRDefault="002C6377" w:rsidP="002C6377">
      <w:r w:rsidRPr="002C6377">
        <w:t> </w:t>
      </w:r>
    </w:p>
    <w:p w14:paraId="54AF4ED6" w14:textId="77777777" w:rsidR="002C6377" w:rsidRPr="002C6377" w:rsidRDefault="002C6377" w:rsidP="002C6377">
      <w:r w:rsidRPr="002C6377">
        <w:t xml:space="preserve">Emergency Planning Course – July 14-15, 2020 / **Requested through KYEM Training Division** </w:t>
      </w:r>
    </w:p>
    <w:p w14:paraId="3D509770" w14:textId="77777777" w:rsidR="00B50951" w:rsidRDefault="00B50951" w:rsidP="002C6377"/>
    <w:p w14:paraId="4065D040" w14:textId="75F7C514" w:rsidR="002C6377" w:rsidRPr="002C6377" w:rsidRDefault="002C6377" w:rsidP="002C6377">
      <w:r w:rsidRPr="002C6377">
        <w:t>Disaster Management for Water and Wastewater Utilities (MGT-343) – July 22-23, 2020 / **Requested**</w:t>
      </w:r>
    </w:p>
    <w:p w14:paraId="1CF3073C" w14:textId="77777777" w:rsidR="002C6377" w:rsidRPr="002C6377" w:rsidRDefault="002C6377" w:rsidP="002C6377">
      <w:r w:rsidRPr="002C6377">
        <w:t> </w:t>
      </w:r>
    </w:p>
    <w:p w14:paraId="3269566C" w14:textId="77777777" w:rsidR="002C6377" w:rsidRPr="002C6377" w:rsidRDefault="002C6377" w:rsidP="002C6377">
      <w:r w:rsidRPr="002C6377">
        <w:t xml:space="preserve">Mitigation for Emergency Managers Course – August 5-7, 2020 / **Requested through KYEM Training Division** </w:t>
      </w:r>
    </w:p>
    <w:p w14:paraId="0E254DF8" w14:textId="77777777" w:rsidR="002C6377" w:rsidRPr="002C6377" w:rsidRDefault="002C6377" w:rsidP="002C6377">
      <w:r w:rsidRPr="002C6377">
        <w:t> </w:t>
      </w:r>
    </w:p>
    <w:p w14:paraId="482CE9AD" w14:textId="77777777" w:rsidR="002C6377" w:rsidRPr="002C6377" w:rsidRDefault="002C6377" w:rsidP="002C6377">
      <w:r w:rsidRPr="002C6377">
        <w:t xml:space="preserve">Volunteer Reception Center Management Course – September 15-16, 2020 / **Requested through KYEM Training Division** </w:t>
      </w:r>
    </w:p>
    <w:p w14:paraId="7E0D6FBB" w14:textId="77777777" w:rsidR="002C6377" w:rsidRPr="002C6377" w:rsidRDefault="002C6377" w:rsidP="002C6377">
      <w:r w:rsidRPr="002C6377">
        <w:t> </w:t>
      </w:r>
    </w:p>
    <w:p w14:paraId="648449A0" w14:textId="77777777" w:rsidR="002C6377" w:rsidRPr="002C6377" w:rsidRDefault="002C6377" w:rsidP="002C6377">
      <w:r w:rsidRPr="002C6377">
        <w:rPr>
          <w:b/>
          <w:bCs/>
        </w:rPr>
        <w:t>Intermediate ICS-300 for Expanding Incidents w/Forms – September 23-25, 2020 / **Requested**</w:t>
      </w:r>
    </w:p>
    <w:p w14:paraId="42096028" w14:textId="77777777" w:rsidR="002C6377" w:rsidRPr="002C6377" w:rsidRDefault="002C6377" w:rsidP="002C6377">
      <w:r w:rsidRPr="002C6377">
        <w:rPr>
          <w:b/>
          <w:bCs/>
        </w:rPr>
        <w:t> </w:t>
      </w:r>
    </w:p>
    <w:p w14:paraId="7CBAC0FC" w14:textId="77777777" w:rsidR="002C6377" w:rsidRPr="002C6377" w:rsidRDefault="002C6377" w:rsidP="002C6377">
      <w:r w:rsidRPr="002C6377">
        <w:rPr>
          <w:b/>
          <w:bCs/>
        </w:rPr>
        <w:t xml:space="preserve">Advanced ICS-400 Command and General Staff-Complex Incidents – October 21-22, 2020 / **Requested** </w:t>
      </w:r>
    </w:p>
    <w:p w14:paraId="7A764D85" w14:textId="77777777" w:rsidR="00B50951" w:rsidRDefault="00B50951" w:rsidP="00B50951">
      <w:pPr>
        <w:rPr>
          <w:sz w:val="20"/>
          <w:szCs w:val="20"/>
        </w:rPr>
      </w:pPr>
    </w:p>
    <w:p w14:paraId="4BE9F6AF" w14:textId="77777777" w:rsidR="00B50951" w:rsidRDefault="00B50951" w:rsidP="00B50951">
      <w:pPr>
        <w:rPr>
          <w:sz w:val="20"/>
          <w:szCs w:val="20"/>
        </w:rPr>
      </w:pPr>
    </w:p>
    <w:p w14:paraId="2525D909" w14:textId="77777777" w:rsidR="00B50951" w:rsidRDefault="00B50951" w:rsidP="00B50951">
      <w:pPr>
        <w:rPr>
          <w:sz w:val="20"/>
          <w:szCs w:val="20"/>
        </w:rPr>
      </w:pPr>
    </w:p>
    <w:p w14:paraId="093CFF73" w14:textId="77777777" w:rsidR="00B50951" w:rsidRDefault="00B50951" w:rsidP="00B50951">
      <w:pPr>
        <w:rPr>
          <w:sz w:val="20"/>
          <w:szCs w:val="20"/>
        </w:rPr>
      </w:pPr>
    </w:p>
    <w:p w14:paraId="41C02266" w14:textId="04208C7D" w:rsidR="00B50951" w:rsidRPr="00BF0216" w:rsidRDefault="005C54FD" w:rsidP="00B50951">
      <w:pPr>
        <w:rPr>
          <w:sz w:val="20"/>
          <w:szCs w:val="20"/>
          <w:u w:val="single"/>
        </w:rPr>
      </w:pPr>
      <w:hyperlink w:anchor="top" w:history="1">
        <w:r w:rsidR="00B50951" w:rsidRPr="00BF0216">
          <w:rPr>
            <w:rStyle w:val="Hyperlink"/>
            <w:sz w:val="20"/>
            <w:szCs w:val="20"/>
          </w:rPr>
          <w:t>TOP</w:t>
        </w:r>
      </w:hyperlink>
      <w:r w:rsidR="00B50951" w:rsidRPr="00BF0216">
        <w:rPr>
          <w:sz w:val="20"/>
          <w:szCs w:val="20"/>
          <w:u w:val="single"/>
        </w:rPr>
        <w:t xml:space="preserve"> ^</w:t>
      </w:r>
    </w:p>
    <w:p w14:paraId="121003F8" w14:textId="77777777" w:rsidR="002C6377" w:rsidRPr="002C6377" w:rsidRDefault="002C6377" w:rsidP="002C6377">
      <w:r w:rsidRPr="002C6377">
        <w:lastRenderedPageBreak/>
        <w:t>Follow us on Facebook @CampbellCoKYEmergencyManagement and Twitter @CampbellCoOEM</w:t>
      </w:r>
    </w:p>
    <w:p w14:paraId="0B74F4A6" w14:textId="77777777" w:rsidR="002C6377" w:rsidRPr="002C6377" w:rsidRDefault="002C6377" w:rsidP="002C6377">
      <w:r w:rsidRPr="002C6377">
        <w:t> </w:t>
      </w:r>
    </w:p>
    <w:p w14:paraId="20DA3695" w14:textId="77777777" w:rsidR="002C6377" w:rsidRPr="002C6377" w:rsidRDefault="002C6377" w:rsidP="002C6377">
      <w:r w:rsidRPr="002C6377">
        <w:t xml:space="preserve">Visit our Training Calendar at the below link for all our FREE training opportunities with training announcements and registration information.  </w:t>
      </w:r>
    </w:p>
    <w:p w14:paraId="52C2C825" w14:textId="77777777" w:rsidR="002C6377" w:rsidRDefault="002C6377" w:rsidP="002C6377">
      <w:r w:rsidRPr="002C6377">
        <w:t xml:space="preserve">Click here; </w:t>
      </w:r>
    </w:p>
    <w:p w14:paraId="6E6CC765" w14:textId="71175BB4" w:rsidR="002C6377" w:rsidRPr="002C6377" w:rsidRDefault="005C54FD" w:rsidP="002C6377">
      <w:hyperlink r:id="rId95" w:history="1">
        <w:r w:rsidR="002C6377" w:rsidRPr="002C6377">
          <w:rPr>
            <w:rStyle w:val="Hyperlink"/>
          </w:rPr>
          <w:t>https://calendar.google.com/calendar/embed?src=brbq8bhmk0ikhtp0k6ivjpdack%40group.calendar.google.com&amp;ctz=America%2FNew_York</w:t>
        </w:r>
      </w:hyperlink>
    </w:p>
    <w:p w14:paraId="5E2A62A7" w14:textId="77777777" w:rsidR="002C6377" w:rsidRPr="002C6377" w:rsidRDefault="002C6377" w:rsidP="002C6377">
      <w:r w:rsidRPr="002C6377">
        <w:t> </w:t>
      </w:r>
    </w:p>
    <w:p w14:paraId="1B178F57" w14:textId="77777777" w:rsidR="002C6377" w:rsidRPr="002C6377" w:rsidRDefault="002C6377" w:rsidP="002C6377">
      <w:r w:rsidRPr="002C6377">
        <w:t>Feel free to share with your staff, departments and contacts. Thanks!</w:t>
      </w:r>
    </w:p>
    <w:p w14:paraId="5C2C5CE1" w14:textId="5AAD5D38" w:rsidR="00176573" w:rsidRDefault="00176573" w:rsidP="00176573"/>
    <w:p w14:paraId="22728CDC" w14:textId="7D59BA02" w:rsidR="00C669EC" w:rsidRDefault="005C54FD" w:rsidP="00C669EC">
      <w:pPr>
        <w:rPr>
          <w:b/>
          <w:i/>
          <w:iCs/>
          <w:sz w:val="28"/>
          <w:szCs w:val="28"/>
        </w:rPr>
      </w:pPr>
      <w:r>
        <w:rPr>
          <w:b/>
        </w:rPr>
        <w:pict w14:anchorId="483D93BE">
          <v:rect id="_x0000_i1040" style="width:0;height:1.5pt" o:hralign="center" o:hrstd="t" o:hr="t" fillcolor="#a0a0a0" stroked="f"/>
        </w:pict>
      </w:r>
    </w:p>
    <w:p w14:paraId="54E80CE1" w14:textId="0F7F7B38" w:rsidR="00C669EC" w:rsidRPr="00C669EC" w:rsidRDefault="00B50951" w:rsidP="00C669EC">
      <w:pPr>
        <w:rPr>
          <w:i/>
          <w:iCs/>
          <w:sz w:val="28"/>
          <w:szCs w:val="28"/>
        </w:rPr>
      </w:pPr>
      <w:r w:rsidRPr="00B50951">
        <w:rPr>
          <w:noProof/>
        </w:rPr>
        <w:drawing>
          <wp:anchor distT="0" distB="0" distL="114300" distR="114300" simplePos="0" relativeHeight="253094912" behindDoc="1" locked="0" layoutInCell="1" allowOverlap="1" wp14:anchorId="6D67F749" wp14:editId="28A6CE2A">
            <wp:simplePos x="0" y="0"/>
            <wp:positionH relativeFrom="margin">
              <wp:align>right</wp:align>
            </wp:positionH>
            <wp:positionV relativeFrom="paragraph">
              <wp:posOffset>5715</wp:posOffset>
            </wp:positionV>
            <wp:extent cx="1828165" cy="418465"/>
            <wp:effectExtent l="0" t="0" r="635" b="635"/>
            <wp:wrapTight wrapText="bothSides">
              <wp:wrapPolygon edited="0">
                <wp:start x="0" y="0"/>
                <wp:lineTo x="0" y="20649"/>
                <wp:lineTo x="21382" y="20649"/>
                <wp:lineTo x="2138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828165" cy="418465"/>
                    </a:xfrm>
                    <a:prstGeom prst="rect">
                      <a:avLst/>
                    </a:prstGeom>
                  </pic:spPr>
                </pic:pic>
              </a:graphicData>
            </a:graphic>
            <wp14:sizeRelH relativeFrom="page">
              <wp14:pctWidth>0</wp14:pctWidth>
            </wp14:sizeRelH>
            <wp14:sizeRelV relativeFrom="page">
              <wp14:pctHeight>0</wp14:pctHeight>
            </wp14:sizeRelV>
          </wp:anchor>
        </w:drawing>
      </w:r>
      <w:r w:rsidR="00C669EC" w:rsidRPr="00C669EC">
        <w:rPr>
          <w:b/>
          <w:i/>
          <w:iCs/>
          <w:sz w:val="28"/>
          <w:szCs w:val="28"/>
        </w:rPr>
        <w:t xml:space="preserve">2020 Hamvention® </w:t>
      </w:r>
      <w:r w:rsidR="00456A68" w:rsidRPr="00456A68">
        <w:rPr>
          <w:b/>
          <w:i/>
          <w:iCs/>
          <w:sz w:val="28"/>
          <w:szCs w:val="28"/>
        </w:rPr>
        <w:t>Invites 2020 Award Nominations</w:t>
      </w:r>
    </w:p>
    <w:p w14:paraId="6542FC56" w14:textId="71DFAEA4" w:rsidR="00C669EC" w:rsidRPr="00C669EC" w:rsidRDefault="00C669EC" w:rsidP="00C669EC">
      <w:pPr>
        <w:rPr>
          <w:bCs/>
          <w:i/>
          <w:iCs/>
        </w:rPr>
      </w:pPr>
      <w:r w:rsidRPr="00C669EC">
        <w:rPr>
          <w:bCs/>
          <w:i/>
          <w:iCs/>
        </w:rPr>
        <w:t xml:space="preserve">(Michael Kalter / W8CI - Frank J. Beafore / WS8B) </w:t>
      </w:r>
    </w:p>
    <w:p w14:paraId="18A0647F" w14:textId="4B4E221C" w:rsidR="00B50951" w:rsidRDefault="00C669EC" w:rsidP="00C669EC">
      <w:pPr>
        <w:rPr>
          <w:b/>
        </w:rPr>
      </w:pPr>
      <w:r w:rsidRPr="00C669EC">
        <w:br/>
        <w:t>It gives us great pleasure to announce the opening of the 2020 Hamvention Awards nomination process. As always, this event will grant awards in the following categories: Technical Achievement, Special Achievement, Amateur of the Year and Club of the Year.</w:t>
      </w:r>
      <w:r w:rsidRPr="00C669EC">
        <w:br/>
      </w:r>
      <w:r w:rsidRPr="00C669EC">
        <w:br/>
        <w:t xml:space="preserve">The Hamvention Awards event has been held since 1955. Over these years many amateurs have been honored for their dedication and selfless contributions to our avocation and to mankind. </w:t>
      </w:r>
      <w:r w:rsidRPr="00C669EC">
        <w:br/>
      </w:r>
      <w:r w:rsidRPr="00C669EC">
        <w:br/>
      </w:r>
      <w:r w:rsidRPr="00C669EC">
        <w:rPr>
          <w:b/>
        </w:rPr>
        <w:t>The Technical Achievement Award</w:t>
      </w:r>
      <w:r w:rsidRPr="00C669EC">
        <w:t xml:space="preserve"> will be given to a selected amateur radio operator who has achieved technical excellence in the world of amateur radio. Examples are inventions, processes, discoveries, experiments and other technical accomplishments or any other outstanding technical achievement that contributed to amateur radio.</w:t>
      </w:r>
      <w:r w:rsidRPr="00C669EC">
        <w:br/>
      </w:r>
      <w:r w:rsidRPr="00C669EC">
        <w:br/>
      </w:r>
      <w:r w:rsidRPr="00C669EC">
        <w:rPr>
          <w:b/>
        </w:rPr>
        <w:t>The Special Achievement Award</w:t>
      </w:r>
      <w:r w:rsidRPr="00C669EC">
        <w:t xml:space="preserve"> will be given to a deserving amateur that made an outstanding contribution to the advancement of the radio art and or science. This award is usually given to a respected amateur who spearheaded a single significant project.</w:t>
      </w:r>
      <w:r w:rsidRPr="00C669EC">
        <w:br/>
      </w:r>
      <w:r w:rsidRPr="00C669EC">
        <w:br/>
      </w:r>
      <w:r w:rsidRPr="00C669EC">
        <w:rPr>
          <w:b/>
        </w:rPr>
        <w:t>The Amateur of the Year Award</w:t>
      </w:r>
      <w:r w:rsidRPr="00C669EC">
        <w:t xml:space="preserve"> is given to a ham that has made a long-term commitment to the advancement to amateur radio. This individual will have a history of ham radio contributions and has had a dedication to service, professionalism and the advancement of the avocation of amateur radio.</w:t>
      </w:r>
      <w:r w:rsidRPr="00C669EC">
        <w:br/>
      </w:r>
    </w:p>
    <w:p w14:paraId="1917F45F" w14:textId="223FEB4A" w:rsidR="00B50951" w:rsidRDefault="00C669EC" w:rsidP="00C669EC">
      <w:r w:rsidRPr="00C669EC">
        <w:rPr>
          <w:b/>
        </w:rPr>
        <w:t>The Club of the Year</w:t>
      </w:r>
      <w:r w:rsidRPr="00C669EC">
        <w:t xml:space="preserve"> will be honored for clearly demonstrating their involvement in varied aspects of Amateur Radio for the greater good of their community and/or their nation.</w:t>
      </w:r>
      <w:r w:rsidRPr="00C669EC">
        <w:br/>
      </w:r>
      <w:r w:rsidRPr="00C669EC">
        <w:br/>
        <w:t>The above awards are given every year and represent the “Academy Award” of the amateur radio world.</w:t>
      </w:r>
      <w:r w:rsidRPr="00C669EC">
        <w:br/>
      </w:r>
      <w:r w:rsidRPr="00C669EC">
        <w:br/>
        <w:t xml:space="preserve"> Nominations are now open for the 2020 award process. Nomination forms, available at </w:t>
      </w:r>
      <w:hyperlink r:id="rId97" w:history="1">
        <w:r w:rsidRPr="00C669EC">
          <w:rPr>
            <w:rStyle w:val="Hyperlink"/>
          </w:rPr>
          <w:t>https://hamvention.org/event-details/awards/</w:t>
        </w:r>
      </w:hyperlink>
      <w:r w:rsidRPr="00C669EC">
        <w:t>, are dedicated to the appropriate award nomination. At a minimum, each form should be completed with the information indicated. Please make sure that the nominating person is identified with a method to reach-back to them in the case of questions from the nominating committee.</w:t>
      </w:r>
      <w:r w:rsidRPr="00C669EC">
        <w:br/>
      </w:r>
    </w:p>
    <w:p w14:paraId="55D75EF6" w14:textId="670FE192" w:rsidR="00C669EC" w:rsidRPr="00C669EC" w:rsidRDefault="00C669EC" w:rsidP="00C669EC">
      <w:r w:rsidRPr="00C669EC">
        <w:t>Forms may be submitted using the following methods:</w:t>
      </w:r>
      <w:r w:rsidRPr="00C669EC">
        <w:br/>
      </w:r>
      <w:r w:rsidRPr="00C669EC">
        <w:br/>
        <w:t xml:space="preserve">Email: </w:t>
      </w:r>
      <w:hyperlink r:id="rId98" w:history="1">
        <w:r w:rsidRPr="00C669EC">
          <w:rPr>
            <w:rStyle w:val="Hyperlink"/>
          </w:rPr>
          <w:t>awards@hamvention.org</w:t>
        </w:r>
      </w:hyperlink>
    </w:p>
    <w:p w14:paraId="390610B0" w14:textId="77777777" w:rsidR="00B50951" w:rsidRDefault="00B50951" w:rsidP="00B50951">
      <w:pPr>
        <w:rPr>
          <w:sz w:val="20"/>
          <w:szCs w:val="20"/>
        </w:rPr>
      </w:pPr>
    </w:p>
    <w:p w14:paraId="7711AFE4" w14:textId="77777777" w:rsidR="00B50951" w:rsidRDefault="00B50951" w:rsidP="00B50951">
      <w:pPr>
        <w:rPr>
          <w:sz w:val="20"/>
          <w:szCs w:val="20"/>
        </w:rPr>
      </w:pPr>
    </w:p>
    <w:p w14:paraId="32445FE2" w14:textId="38BAF339" w:rsidR="00B50951" w:rsidRPr="00BF0216" w:rsidRDefault="005C54FD" w:rsidP="00B50951">
      <w:pPr>
        <w:rPr>
          <w:sz w:val="20"/>
          <w:szCs w:val="20"/>
          <w:u w:val="single"/>
        </w:rPr>
      </w:pPr>
      <w:hyperlink w:anchor="top" w:history="1">
        <w:r w:rsidR="00B50951" w:rsidRPr="00BF0216">
          <w:rPr>
            <w:rStyle w:val="Hyperlink"/>
            <w:sz w:val="20"/>
            <w:szCs w:val="20"/>
          </w:rPr>
          <w:t>TOP</w:t>
        </w:r>
      </w:hyperlink>
      <w:r w:rsidR="00B50951" w:rsidRPr="00BF0216">
        <w:rPr>
          <w:sz w:val="20"/>
          <w:szCs w:val="20"/>
          <w:u w:val="single"/>
        </w:rPr>
        <w:t xml:space="preserve"> ^</w:t>
      </w:r>
    </w:p>
    <w:p w14:paraId="542943C1" w14:textId="77777777" w:rsidR="00165D4F" w:rsidRDefault="00C669EC" w:rsidP="00C669EC">
      <w:r w:rsidRPr="00C669EC">
        <w:lastRenderedPageBreak/>
        <w:t>US Postal Mail:</w:t>
      </w:r>
      <w:r w:rsidRPr="00C669EC">
        <w:br/>
      </w:r>
    </w:p>
    <w:p w14:paraId="47DE1305" w14:textId="6A582FA9" w:rsidR="00C669EC" w:rsidRDefault="00C669EC" w:rsidP="00C669EC">
      <w:r w:rsidRPr="00C669EC">
        <w:t>Hamvention</w:t>
      </w:r>
      <w:r w:rsidRPr="00C669EC">
        <w:br/>
        <w:t>Attn: Awards Committee</w:t>
      </w:r>
      <w:r w:rsidRPr="00C669EC">
        <w:br/>
        <w:t>Box 964</w:t>
      </w:r>
      <w:r w:rsidRPr="00C669EC">
        <w:br/>
        <w:t>Dayton, OH 45401-0964</w:t>
      </w:r>
      <w:r w:rsidRPr="00C669EC">
        <w:br/>
      </w:r>
      <w:r w:rsidRPr="00C669EC">
        <w:br/>
        <w:t> The nomination process will close on 15 February. Soon after, the committee selection will take place, and an announcement will be made through selected media outlets. The winners will be posted with details on their accomplishments in the Hamvention program as well as this website.  An honors convocation and award presentation will be held on Saturday evening of Hamvention. at a location yet to be announced. Presentations of the award winners will also be made at the general Hamvention audience on Sunday afternoon prior to the prize award activity.</w:t>
      </w:r>
      <w:r w:rsidRPr="00C669EC">
        <w:br/>
      </w:r>
      <w:r w:rsidRPr="00C669EC">
        <w:br/>
        <w:t xml:space="preserve"> Thank you and please address any questions to </w:t>
      </w:r>
      <w:hyperlink r:id="rId99" w:history="1">
        <w:r w:rsidRPr="00C669EC">
          <w:rPr>
            <w:rStyle w:val="Hyperlink"/>
          </w:rPr>
          <w:t>awards@hamvention.org</w:t>
        </w:r>
      </w:hyperlink>
      <w:r w:rsidRPr="00C669EC">
        <w:br/>
      </w:r>
    </w:p>
    <w:p w14:paraId="082AF528" w14:textId="5FD9927D" w:rsidR="0061738F" w:rsidRDefault="005C54FD" w:rsidP="0061738F">
      <w:pPr>
        <w:rPr>
          <w:b/>
          <w:bCs/>
          <w:i/>
          <w:iCs/>
          <w:sz w:val="28"/>
          <w:szCs w:val="28"/>
        </w:rPr>
      </w:pPr>
      <w:r>
        <w:rPr>
          <w:b/>
        </w:rPr>
        <w:pict w14:anchorId="20AB1F39">
          <v:rect id="_x0000_i1041" style="width:0;height:1.5pt" o:hralign="center" o:hrstd="t" o:hr="t" fillcolor="#a0a0a0" stroked="f"/>
        </w:pict>
      </w:r>
    </w:p>
    <w:p w14:paraId="352087F4" w14:textId="541D6EA8" w:rsidR="0061738F" w:rsidRPr="0061738F" w:rsidRDefault="0061738F" w:rsidP="0061738F">
      <w:pPr>
        <w:rPr>
          <w:b/>
          <w:bCs/>
          <w:i/>
          <w:iCs/>
          <w:sz w:val="28"/>
          <w:szCs w:val="28"/>
        </w:rPr>
      </w:pPr>
      <w:r w:rsidRPr="0061738F">
        <w:rPr>
          <w:b/>
          <w:bCs/>
          <w:i/>
          <w:iCs/>
          <w:sz w:val="28"/>
          <w:szCs w:val="28"/>
        </w:rPr>
        <w:t>Youth on the Air Camp Coming to IARU Region 2</w:t>
      </w:r>
    </w:p>
    <w:p w14:paraId="3C0C65D2" w14:textId="185D899D" w:rsidR="0061738F" w:rsidRPr="0061738F" w:rsidRDefault="0061738F" w:rsidP="0061738F"/>
    <w:p w14:paraId="3E5897D0" w14:textId="77777777" w:rsidR="0061738F" w:rsidRDefault="0061738F" w:rsidP="0061738F">
      <w:r w:rsidRPr="0061738F">
        <w:t>Taking a cue from International Amateur Radio Union (IARU) Region 1’s Youngsters On The Air annual summer camp, the Youth on the Air (</w:t>
      </w:r>
      <w:hyperlink r:id="rId100" w:history="1">
        <w:r w:rsidRPr="0061738F">
          <w:rPr>
            <w:rStyle w:val="Hyperlink"/>
            <w:b/>
            <w:bCs/>
          </w:rPr>
          <w:t>YOTA</w:t>
        </w:r>
      </w:hyperlink>
      <w:r w:rsidRPr="0061738F">
        <w:t xml:space="preserve">) committee in IARU Region 2 has announced the first camp for young radio amateurs in the Americas next June. Sponsors hope the Region 2 camp, a modified version of the </w:t>
      </w:r>
    </w:p>
    <w:p w14:paraId="42AAFC62" w14:textId="67C4EB0A" w:rsidR="0061738F" w:rsidRPr="0061738F" w:rsidRDefault="0061738F" w:rsidP="0061738F">
      <w:r w:rsidRPr="0061738F">
        <w:t>Region 1 camp, will also become an annual event.</w:t>
      </w:r>
    </w:p>
    <w:p w14:paraId="498F9268" w14:textId="77777777" w:rsidR="0061738F" w:rsidRDefault="0061738F" w:rsidP="0061738F"/>
    <w:p w14:paraId="34A1264D" w14:textId="0A990D48" w:rsidR="0061738F" w:rsidRPr="0061738F" w:rsidRDefault="0061738F" w:rsidP="0061738F">
      <w:r w:rsidRPr="0061738F">
        <w:rPr>
          <w:noProof/>
        </w:rPr>
        <w:drawing>
          <wp:anchor distT="0" distB="0" distL="114300" distR="114300" simplePos="0" relativeHeight="253087744" behindDoc="1" locked="0" layoutInCell="1" allowOverlap="1" wp14:anchorId="679DEFB0" wp14:editId="59C73A6C">
            <wp:simplePos x="0" y="0"/>
            <wp:positionH relativeFrom="margin">
              <wp:align>left</wp:align>
            </wp:positionH>
            <wp:positionV relativeFrom="paragraph">
              <wp:posOffset>5080</wp:posOffset>
            </wp:positionV>
            <wp:extent cx="2466975" cy="1690370"/>
            <wp:effectExtent l="0" t="0" r="0" b="5080"/>
            <wp:wrapTight wrapText="bothSides">
              <wp:wrapPolygon edited="0">
                <wp:start x="0" y="0"/>
                <wp:lineTo x="0" y="21421"/>
                <wp:lineTo x="21350" y="21421"/>
                <wp:lineTo x="213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472379" cy="1694472"/>
                    </a:xfrm>
                    <a:prstGeom prst="rect">
                      <a:avLst/>
                    </a:prstGeom>
                  </pic:spPr>
                </pic:pic>
              </a:graphicData>
            </a:graphic>
            <wp14:sizeRelH relativeFrom="page">
              <wp14:pctWidth>0</wp14:pctWidth>
            </wp14:sizeRelH>
            <wp14:sizeRelV relativeFrom="page">
              <wp14:pctHeight>0</wp14:pctHeight>
            </wp14:sizeRelV>
          </wp:anchor>
        </w:drawing>
      </w:r>
      <w:r w:rsidRPr="0061738F">
        <w:t>The inaugural IARU Region 2 summer camp will take place June 21 – 26 at the National Voice of America Museum of Broadcasting in West Chester Township, Ohio, the YOTA committee in IARU Region 2 said. The West Chester Amateur Radio Association (</w:t>
      </w:r>
      <w:hyperlink r:id="rId102" w:history="1">
        <w:r w:rsidRPr="0061738F">
          <w:rPr>
            <w:rStyle w:val="Hyperlink"/>
            <w:b/>
            <w:bCs/>
          </w:rPr>
          <w:t>WC8VOA</w:t>
        </w:r>
      </w:hyperlink>
      <w:r w:rsidRPr="0061738F">
        <w:t>) will host the event. Operating the camp will be Electronic Applications Radio Service, Inc. (</w:t>
      </w:r>
      <w:hyperlink r:id="rId103" w:history="1">
        <w:r w:rsidRPr="0061738F">
          <w:rPr>
            <w:rStyle w:val="Hyperlink"/>
            <w:b/>
            <w:bCs/>
          </w:rPr>
          <w:t>EARS</w:t>
        </w:r>
      </w:hyperlink>
      <w:r w:rsidRPr="0061738F">
        <w:t>), a 501(c)(3) charitable organization dedicated to wireless technologies and activities.</w:t>
      </w:r>
    </w:p>
    <w:p w14:paraId="59267513" w14:textId="5E220A63" w:rsidR="0061738F" w:rsidRDefault="0061738F" w:rsidP="0061738F"/>
    <w:p w14:paraId="5AF55446" w14:textId="10AEF93E" w:rsidR="00032C6A" w:rsidRDefault="00032C6A" w:rsidP="0061738F"/>
    <w:p w14:paraId="6BE16E06" w14:textId="77777777" w:rsidR="00165D4F" w:rsidRDefault="00165D4F" w:rsidP="0061738F"/>
    <w:p w14:paraId="254724A0" w14:textId="11A1164E" w:rsidR="0061738F" w:rsidRPr="0061738F" w:rsidRDefault="0061738F" w:rsidP="0061738F">
      <w:r w:rsidRPr="0061738F">
        <w:t>According to the announcement, the camp will focus on building peer and mentor relationships and taking amateur radio “to the next level.” Campers will attend workshops and activities in multiple STEM-related subjects, such as radio contesting, electronic kit building, D-Star, APRS, satellite communication, antenna building, and radio direction finding and orienteering. A high-altitude balloon launch is also being planned. Campers will learn and exercise on-the-air skills at special event station W8Y, at nearby Kings Island Amusement Park.</w:t>
      </w:r>
    </w:p>
    <w:p w14:paraId="738849EF" w14:textId="77777777" w:rsidR="0061738F" w:rsidRDefault="0061738F" w:rsidP="0061738F"/>
    <w:p w14:paraId="3554E0FF" w14:textId="3366383D" w:rsidR="0061738F" w:rsidRPr="0061738F" w:rsidRDefault="0061738F" w:rsidP="0061738F">
      <w:r w:rsidRPr="0061738F">
        <w:t>Contributors include Icom America, Heil Sound Ltd., X-Tronic, and R&amp;L Electronics. Major financial supporters so far include the ARRL Foundation, the Yasme Foundation, the World Wide Radio Operators Foundation, Orlando HamCation and Orlando Amateur Radio Club, the Northern California DX Foundation, Dayton Hamvention and the Dayton Amateur Radio Association, the Huntsville Hamfest, Southwest Ohio DX Association, Radio Amateurs of Canada, and Gary West, K8DEV, and Dee Dee West, KA8DXE.</w:t>
      </w:r>
    </w:p>
    <w:p w14:paraId="7E089595" w14:textId="77777777" w:rsidR="00165D4F" w:rsidRDefault="00165D4F" w:rsidP="00165D4F">
      <w:pPr>
        <w:rPr>
          <w:sz w:val="20"/>
          <w:szCs w:val="20"/>
        </w:rPr>
      </w:pPr>
    </w:p>
    <w:p w14:paraId="28A12C99" w14:textId="77777777" w:rsidR="00165D4F" w:rsidRDefault="00165D4F" w:rsidP="00165D4F">
      <w:pPr>
        <w:rPr>
          <w:sz w:val="20"/>
          <w:szCs w:val="20"/>
        </w:rPr>
      </w:pPr>
    </w:p>
    <w:p w14:paraId="7A442ABA" w14:textId="77777777" w:rsidR="00165D4F" w:rsidRDefault="00165D4F" w:rsidP="00165D4F">
      <w:pPr>
        <w:rPr>
          <w:sz w:val="20"/>
          <w:szCs w:val="20"/>
        </w:rPr>
      </w:pPr>
    </w:p>
    <w:p w14:paraId="33D24D06" w14:textId="77777777" w:rsidR="00165D4F" w:rsidRDefault="00165D4F" w:rsidP="00165D4F">
      <w:pPr>
        <w:rPr>
          <w:sz w:val="20"/>
          <w:szCs w:val="20"/>
        </w:rPr>
      </w:pPr>
    </w:p>
    <w:p w14:paraId="4246C528" w14:textId="242829A4" w:rsidR="00165D4F" w:rsidRPr="00BF0216" w:rsidRDefault="005C54FD" w:rsidP="00165D4F">
      <w:pPr>
        <w:rPr>
          <w:sz w:val="20"/>
          <w:szCs w:val="20"/>
          <w:u w:val="single"/>
        </w:rPr>
      </w:pPr>
      <w:hyperlink w:anchor="top" w:history="1">
        <w:r w:rsidR="00165D4F" w:rsidRPr="00BF0216">
          <w:rPr>
            <w:rStyle w:val="Hyperlink"/>
            <w:sz w:val="20"/>
            <w:szCs w:val="20"/>
          </w:rPr>
          <w:t>TOP</w:t>
        </w:r>
      </w:hyperlink>
      <w:r w:rsidR="00165D4F" w:rsidRPr="00BF0216">
        <w:rPr>
          <w:sz w:val="20"/>
          <w:szCs w:val="20"/>
          <w:u w:val="single"/>
        </w:rPr>
        <w:t xml:space="preserve"> ^</w:t>
      </w:r>
    </w:p>
    <w:p w14:paraId="14486C6F" w14:textId="31958C40" w:rsidR="0061738F" w:rsidRDefault="0061738F" w:rsidP="0061738F">
      <w:r w:rsidRPr="0061738F">
        <w:lastRenderedPageBreak/>
        <w:t>Donations to support the activity may be made via PayPal by visiting the </w:t>
      </w:r>
      <w:r w:rsidRPr="0061738F">
        <w:rPr>
          <w:b/>
          <w:bCs/>
        </w:rPr>
        <w:t>YOTA Region 2 website</w:t>
      </w:r>
      <w:r w:rsidRPr="0061738F">
        <w:t> and clicking on the donate button or via the </w:t>
      </w:r>
      <w:hyperlink r:id="rId104" w:history="1">
        <w:r w:rsidRPr="0061738F">
          <w:rPr>
            <w:rStyle w:val="Hyperlink"/>
            <w:b/>
            <w:bCs/>
          </w:rPr>
          <w:t>GoFundMe</w:t>
        </w:r>
      </w:hyperlink>
      <w:r w:rsidRPr="0061738F">
        <w:t> crowd-funding site. YOTA Region 2 has a social media presence on </w:t>
      </w:r>
      <w:hyperlink r:id="rId105" w:history="1">
        <w:r w:rsidRPr="0061738F">
          <w:rPr>
            <w:rStyle w:val="Hyperlink"/>
            <w:b/>
            <w:bCs/>
          </w:rPr>
          <w:t>Facebook</w:t>
        </w:r>
      </w:hyperlink>
      <w:r w:rsidRPr="0061738F">
        <w:t>, Twitter, Instagram, and YouTube.</w:t>
      </w:r>
    </w:p>
    <w:p w14:paraId="513247B2" w14:textId="77777777" w:rsidR="00165D4F" w:rsidRPr="0061738F" w:rsidRDefault="00165D4F" w:rsidP="0061738F"/>
    <w:p w14:paraId="397490FA" w14:textId="77777777" w:rsidR="0061738F" w:rsidRPr="0061738F" w:rsidRDefault="0061738F" w:rsidP="0061738F">
      <w:r w:rsidRPr="0061738F">
        <w:t>For more information, </w:t>
      </w:r>
      <w:hyperlink r:id="rId106" w:history="1">
        <w:r w:rsidRPr="0061738F">
          <w:rPr>
            <w:rStyle w:val="Hyperlink"/>
            <w:b/>
            <w:bCs/>
          </w:rPr>
          <w:t>email</w:t>
        </w:r>
      </w:hyperlink>
      <w:r w:rsidRPr="0061738F">
        <w:t> Camp Director Neil Rapp, WB9VPG, or call (812) 327-0749).</w:t>
      </w:r>
    </w:p>
    <w:p w14:paraId="5EB9E551" w14:textId="77777777" w:rsidR="0061738F" w:rsidRPr="002C6377" w:rsidRDefault="0061738F" w:rsidP="00176573"/>
    <w:p w14:paraId="28E5FCE1" w14:textId="226460DB" w:rsidR="002F1085" w:rsidRDefault="005C54FD" w:rsidP="002F1085">
      <w:pPr>
        <w:rPr>
          <w:b/>
          <w:i/>
          <w:iCs/>
          <w:sz w:val="28"/>
          <w:szCs w:val="28"/>
        </w:rPr>
      </w:pPr>
      <w:r>
        <w:rPr>
          <w:b/>
        </w:rPr>
        <w:pict w14:anchorId="2A65E73A">
          <v:rect id="_x0000_i1042" style="width:0;height:1.5pt" o:hralign="center" o:hrstd="t" o:hr="t" fillcolor="#a0a0a0" stroked="f"/>
        </w:pict>
      </w:r>
    </w:p>
    <w:p w14:paraId="39C747F0" w14:textId="4871DD9C" w:rsidR="002F1085" w:rsidRPr="002F1085" w:rsidRDefault="002F1085" w:rsidP="002F1085">
      <w:pPr>
        <w:rPr>
          <w:b/>
          <w:i/>
          <w:iCs/>
          <w:sz w:val="28"/>
          <w:szCs w:val="28"/>
        </w:rPr>
      </w:pPr>
      <w:r w:rsidRPr="002F1085">
        <w:rPr>
          <w:b/>
          <w:i/>
          <w:iCs/>
          <w:sz w:val="28"/>
          <w:szCs w:val="28"/>
        </w:rPr>
        <w:t xml:space="preserve">1969 ARRL </w:t>
      </w:r>
      <w:r w:rsidR="00C7189D">
        <w:rPr>
          <w:b/>
          <w:i/>
          <w:iCs/>
          <w:sz w:val="28"/>
          <w:szCs w:val="28"/>
        </w:rPr>
        <w:t>F</w:t>
      </w:r>
      <w:r w:rsidRPr="002F1085">
        <w:rPr>
          <w:b/>
          <w:i/>
          <w:iCs/>
          <w:sz w:val="28"/>
          <w:szCs w:val="28"/>
        </w:rPr>
        <w:t xml:space="preserve">ilm </w:t>
      </w:r>
      <w:r w:rsidR="00C7189D">
        <w:rPr>
          <w:b/>
          <w:i/>
          <w:iCs/>
          <w:sz w:val="28"/>
          <w:szCs w:val="28"/>
        </w:rPr>
        <w:t>P</w:t>
      </w:r>
      <w:r w:rsidRPr="002F1085">
        <w:rPr>
          <w:b/>
          <w:i/>
          <w:iCs/>
          <w:sz w:val="28"/>
          <w:szCs w:val="28"/>
        </w:rPr>
        <w:t>romote</w:t>
      </w:r>
      <w:r w:rsidR="00C7189D">
        <w:rPr>
          <w:b/>
          <w:i/>
          <w:iCs/>
          <w:sz w:val="28"/>
          <w:szCs w:val="28"/>
        </w:rPr>
        <w:t>s</w:t>
      </w:r>
      <w:r w:rsidRPr="002F1085">
        <w:rPr>
          <w:b/>
          <w:i/>
          <w:iCs/>
          <w:sz w:val="28"/>
          <w:szCs w:val="28"/>
        </w:rPr>
        <w:t xml:space="preserve"> </w:t>
      </w:r>
      <w:r w:rsidR="00C7189D">
        <w:rPr>
          <w:b/>
          <w:i/>
          <w:iCs/>
          <w:sz w:val="28"/>
          <w:szCs w:val="28"/>
        </w:rPr>
        <w:t>A</w:t>
      </w:r>
      <w:r w:rsidRPr="002F1085">
        <w:rPr>
          <w:b/>
          <w:i/>
          <w:iCs/>
          <w:sz w:val="28"/>
          <w:szCs w:val="28"/>
        </w:rPr>
        <w:t xml:space="preserve">mateur </w:t>
      </w:r>
      <w:r w:rsidR="00C7189D">
        <w:rPr>
          <w:b/>
          <w:i/>
          <w:iCs/>
          <w:sz w:val="28"/>
          <w:szCs w:val="28"/>
        </w:rPr>
        <w:t>R</w:t>
      </w:r>
      <w:r w:rsidRPr="002F1085">
        <w:rPr>
          <w:b/>
          <w:i/>
          <w:iCs/>
          <w:sz w:val="28"/>
          <w:szCs w:val="28"/>
        </w:rPr>
        <w:t>adio:</w:t>
      </w:r>
    </w:p>
    <w:p w14:paraId="2D1F93C9" w14:textId="37B8D796" w:rsidR="002F1085" w:rsidRDefault="002F1085" w:rsidP="002F1085">
      <w:pPr>
        <w:rPr>
          <w:bCs/>
          <w:i/>
          <w:iCs/>
        </w:rPr>
      </w:pPr>
      <w:r w:rsidRPr="002F1085">
        <w:rPr>
          <w:bCs/>
          <w:i/>
          <w:iCs/>
        </w:rPr>
        <w:t>(from Greg, WD9FTZ)</w:t>
      </w:r>
    </w:p>
    <w:p w14:paraId="49336D62" w14:textId="71F6EFBC" w:rsidR="002F1085" w:rsidRDefault="002F1085" w:rsidP="002F1085">
      <w:pPr>
        <w:rPr>
          <w:bCs/>
        </w:rPr>
      </w:pPr>
    </w:p>
    <w:p w14:paraId="2957E44D" w14:textId="49082604" w:rsidR="002F1085" w:rsidRDefault="00C7189D" w:rsidP="002F1085">
      <w:pPr>
        <w:rPr>
          <w:bCs/>
        </w:rPr>
      </w:pPr>
      <w:r>
        <w:rPr>
          <w:bCs/>
        </w:rPr>
        <w:t>What is o</w:t>
      </w:r>
      <w:r w:rsidR="002F1085">
        <w:rPr>
          <w:bCs/>
        </w:rPr>
        <w:t>ld is new again, have you heard that phrase before? Well, I will say that it comes true more times that you’ll want to believe!</w:t>
      </w:r>
      <w:r w:rsidR="00772C11">
        <w:rPr>
          <w:bCs/>
        </w:rPr>
        <w:t xml:space="preserve"> I hear from many clubs around asking if there’s any new video’s out to show </w:t>
      </w:r>
      <w:r>
        <w:rPr>
          <w:bCs/>
        </w:rPr>
        <w:t>at their club meetings</w:t>
      </w:r>
      <w:r w:rsidR="00772C11">
        <w:rPr>
          <w:bCs/>
        </w:rPr>
        <w:t>. Greg, WD9FTZ found this great older video and it does the job you’ve been asking for!!</w:t>
      </w:r>
    </w:p>
    <w:p w14:paraId="1090559C" w14:textId="0C30F573" w:rsidR="002F1085" w:rsidRDefault="002F1085" w:rsidP="002F1085">
      <w:pPr>
        <w:rPr>
          <w:bCs/>
        </w:rPr>
      </w:pPr>
    </w:p>
    <w:p w14:paraId="4D4503F5" w14:textId="2A1F1CA2" w:rsidR="002F1085" w:rsidRDefault="002F1085" w:rsidP="002F1085">
      <w:pPr>
        <w:rPr>
          <w:bCs/>
        </w:rPr>
      </w:pPr>
      <w:r>
        <w:rPr>
          <w:bCs/>
        </w:rPr>
        <w:t xml:space="preserve">The link below is to a 1969 video about Amateur Radio. Yes, it’s a little dated, but the main message of this video still hits home to </w:t>
      </w:r>
      <w:r w:rsidR="00772C11">
        <w:rPr>
          <w:bCs/>
        </w:rPr>
        <w:t>best describe what Amateur Radio is all about. The video is about 2</w:t>
      </w:r>
      <w:r w:rsidR="00A02A15">
        <w:rPr>
          <w:bCs/>
        </w:rPr>
        <w:t>8</w:t>
      </w:r>
      <w:r w:rsidR="00772C11">
        <w:rPr>
          <w:bCs/>
        </w:rPr>
        <w:t xml:space="preserve"> minutes long, but it’s well worth the time to view it, even if you’ve seen it back then!!! </w:t>
      </w:r>
    </w:p>
    <w:p w14:paraId="22A5923D" w14:textId="62C10E70" w:rsidR="002F1085" w:rsidRPr="002F1085" w:rsidRDefault="002F1085" w:rsidP="002F1085">
      <w:pPr>
        <w:rPr>
          <w:bCs/>
        </w:rPr>
      </w:pPr>
    </w:p>
    <w:p w14:paraId="2F755871" w14:textId="77777777" w:rsidR="002F1085" w:rsidRPr="002F1085" w:rsidRDefault="005C54FD" w:rsidP="002F1085">
      <w:pPr>
        <w:rPr>
          <w:b/>
        </w:rPr>
      </w:pPr>
      <w:hyperlink r:id="rId107" w:history="1">
        <w:r w:rsidR="002F1085" w:rsidRPr="002F1085">
          <w:rPr>
            <w:rStyle w:val="Hyperlink"/>
            <w:b/>
          </w:rPr>
          <w:t>https://www.youtube.com/watch?time_continue=33&amp;v=0bJPY96NaSs&amp;feature=emb_logo</w:t>
        </w:r>
      </w:hyperlink>
    </w:p>
    <w:p w14:paraId="43CEB966" w14:textId="77777777" w:rsidR="002F1085" w:rsidRPr="002F1085" w:rsidRDefault="002F1085" w:rsidP="002F1085">
      <w:pPr>
        <w:rPr>
          <w:b/>
        </w:rPr>
      </w:pPr>
    </w:p>
    <w:p w14:paraId="1BBDF233" w14:textId="77777777" w:rsidR="002F1085" w:rsidRDefault="002F1085" w:rsidP="004F031D">
      <w:pPr>
        <w:rPr>
          <w:b/>
        </w:rPr>
      </w:pPr>
    </w:p>
    <w:p w14:paraId="19CB9F1A" w14:textId="20F61630" w:rsidR="004F031D" w:rsidRPr="00FD0EAD" w:rsidRDefault="005C54FD" w:rsidP="004F031D">
      <w:pPr>
        <w:rPr>
          <w:b/>
          <w:bCs/>
        </w:rPr>
      </w:pPr>
      <w:r>
        <w:rPr>
          <w:b/>
        </w:rPr>
        <w:pict w14:anchorId="0A2AD69C">
          <v:rect id="_x0000_i1043" style="width:0;height:1.5pt" o:hralign="center" o:hrstd="t" o:hr="t" fillcolor="#a0a0a0" stroked="f"/>
        </w:pict>
      </w:r>
    </w:p>
    <w:p w14:paraId="33A36271" w14:textId="65AEBB61" w:rsidR="004F031D" w:rsidRDefault="004F031D" w:rsidP="004F031D">
      <w:bookmarkStart w:id="37" w:name="this"/>
      <w:bookmarkStart w:id="38" w:name="swap"/>
      <w:bookmarkEnd w:id="37"/>
      <w:bookmarkEnd w:id="38"/>
      <w:r>
        <w:rPr>
          <w:b/>
          <w:bCs/>
          <w:i/>
          <w:iCs/>
          <w:sz w:val="28"/>
          <w:szCs w:val="28"/>
        </w:rPr>
        <w:t>Swap &amp; Shop Has Come to the Ohio Section Website</w:t>
      </w:r>
    </w:p>
    <w:p w14:paraId="1E045328" w14:textId="323D907B" w:rsidR="004F031D" w:rsidRDefault="004F031D" w:rsidP="004F031D"/>
    <w:p w14:paraId="26F6F1A9" w14:textId="2BEA05C9" w:rsidR="004F031D" w:rsidRDefault="00165D4F" w:rsidP="004F031D">
      <w:r w:rsidRPr="00A16FF2">
        <w:rPr>
          <w:noProof/>
        </w:rPr>
        <w:drawing>
          <wp:anchor distT="0" distB="0" distL="114300" distR="114300" simplePos="0" relativeHeight="253043712" behindDoc="1" locked="0" layoutInCell="1" allowOverlap="1" wp14:anchorId="44BAC05E" wp14:editId="4BECC703">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4F031D">
        <w:t xml:space="preserve">Hey Gang, </w:t>
      </w:r>
    </w:p>
    <w:p w14:paraId="6AA1A8D9" w14:textId="34921009" w:rsidR="004F031D" w:rsidRDefault="004F031D" w:rsidP="004F031D"/>
    <w:p w14:paraId="56D77F79" w14:textId="68EECAE1" w:rsidR="004F031D" w:rsidRDefault="004F031D" w:rsidP="004F031D">
      <w:r>
        <w:t xml:space="preserve">Have you taken a look at the </w:t>
      </w:r>
      <w:r w:rsidRPr="00084CBE">
        <w:rPr>
          <w:b/>
          <w:bCs/>
        </w:rPr>
        <w:t>Swap &amp; Shop</w:t>
      </w:r>
      <w:r>
        <w:t xml:space="preserve"> page on the Ohio Section webpage yet?? Here’s a link that will take you there…  </w:t>
      </w:r>
      <w:hyperlink r:id="rId109" w:history="1">
        <w:r w:rsidRPr="00084CBE">
          <w:rPr>
            <w:rStyle w:val="Hyperlink"/>
          </w:rPr>
          <w:t>http://arrl-ohio.org/sm/s-s.html</w:t>
        </w:r>
      </w:hyperlink>
    </w:p>
    <w:p w14:paraId="24421B5A" w14:textId="77777777" w:rsidR="004F031D" w:rsidRDefault="004F031D" w:rsidP="004F031D"/>
    <w:p w14:paraId="17200FBC" w14:textId="6FCA7093" w:rsidR="004F031D" w:rsidRDefault="004F031D" w:rsidP="004F031D">
      <w:r>
        <w:t>There’s already been some great activity going on up there</w:t>
      </w:r>
      <w:r w:rsidR="00754170">
        <w:t xml:space="preserve">. </w:t>
      </w:r>
      <w:r>
        <w:t xml:space="preserve">Do you have equipment that you just don’t need or want anymore? Here’s a great venue to advertise it, and it’s FREE!! No, it won’t be listed in this newsletter because it would take up way too much space, so your ad will only appear on the website. </w:t>
      </w:r>
    </w:p>
    <w:p w14:paraId="70006752" w14:textId="77777777" w:rsidR="00654E42" w:rsidRDefault="00654E42" w:rsidP="004F031D"/>
    <w:p w14:paraId="0DF4CC43" w14:textId="2245EF77" w:rsidR="004F031D" w:rsidRPr="00E455FE" w:rsidRDefault="004F031D" w:rsidP="004F031D">
      <w:r>
        <w:t>It</w:t>
      </w:r>
      <w:r w:rsidRPr="00E455FE">
        <w:t xml:space="preserve"> </w:t>
      </w:r>
      <w:r>
        <w:t>is there for any individual to p</w:t>
      </w:r>
      <w:r w:rsidRPr="00E455FE">
        <w:t>ost</w:t>
      </w:r>
      <w:r>
        <w:t xml:space="preserve"> </w:t>
      </w:r>
      <w:r w:rsidRPr="00E455FE">
        <w:t>equipment</w:t>
      </w:r>
      <w:r>
        <w:t xml:space="preserve"> </w:t>
      </w:r>
      <w:r w:rsidRPr="00E455FE">
        <w:t xml:space="preserve">Wanted / For Sale </w:t>
      </w:r>
      <w:r>
        <w:t xml:space="preserve">or </w:t>
      </w:r>
      <w:r w:rsidRPr="00E455FE">
        <w:t>Give-Away. No licensed vehicles/trailers or business advertising will be posted.</w:t>
      </w:r>
      <w:r>
        <w:t xml:space="preserve"> </w:t>
      </w:r>
    </w:p>
    <w:p w14:paraId="034CD446" w14:textId="77777777" w:rsidR="004F031D" w:rsidRDefault="004F031D" w:rsidP="004F031D"/>
    <w:p w14:paraId="3578422B" w14:textId="77777777" w:rsidR="004F031D" w:rsidRPr="00E455FE" w:rsidRDefault="004F031D" w:rsidP="004F031D">
      <w:r w:rsidRPr="00E455FE">
        <w:t>Postings are text only (no pictures or graphics)</w:t>
      </w:r>
      <w:r>
        <w:t xml:space="preserve"> </w:t>
      </w:r>
      <w:r w:rsidRPr="00E455FE">
        <w:t xml:space="preserve">will be </w:t>
      </w:r>
      <w:r>
        <w:t xml:space="preserve">posted for </w:t>
      </w:r>
      <w:r w:rsidRPr="00E455FE">
        <w:t>a maximum of 1 month from date post</w:t>
      </w:r>
      <w:r>
        <w:t>ing</w:t>
      </w:r>
    </w:p>
    <w:p w14:paraId="618F4310" w14:textId="77777777" w:rsidR="004F031D" w:rsidRPr="00E455FE" w:rsidRDefault="004F031D" w:rsidP="004F031D">
      <w:r w:rsidRPr="00E455FE">
        <w:t>and require a contact phone number or email within the posting.</w:t>
      </w:r>
    </w:p>
    <w:p w14:paraId="500CACAE" w14:textId="77777777" w:rsidR="004F031D" w:rsidRPr="00E455FE" w:rsidRDefault="004F031D" w:rsidP="004F031D">
      <w:r w:rsidRPr="00E455FE">
        <w:t> </w:t>
      </w:r>
    </w:p>
    <w:p w14:paraId="11497052" w14:textId="77777777" w:rsidR="004F031D" w:rsidRDefault="004F031D" w:rsidP="004F031D">
      <w:r w:rsidRPr="00E455FE">
        <w:t>Send your Wanted / For Sale</w:t>
      </w:r>
      <w:r>
        <w:t xml:space="preserve"> or</w:t>
      </w:r>
      <w:r w:rsidRPr="00E455FE">
        <w:t xml:space="preserve"> Give-Away post to:  </w:t>
      </w:r>
      <w:hyperlink r:id="rId110" w:history="1">
        <w:r w:rsidRPr="00E455FE">
          <w:rPr>
            <w:rStyle w:val="Hyperlink"/>
          </w:rPr>
          <w:t>swap@arrlohio.org</w:t>
        </w:r>
      </w:hyperlink>
      <w:r w:rsidRPr="00E455FE">
        <w:t xml:space="preserve">  </w:t>
      </w:r>
    </w:p>
    <w:p w14:paraId="34F806D8" w14:textId="77777777" w:rsidR="00165D4F" w:rsidRDefault="00165D4F" w:rsidP="00165D4F">
      <w:pPr>
        <w:rPr>
          <w:b/>
          <w:i/>
          <w:iCs/>
          <w:sz w:val="28"/>
          <w:szCs w:val="28"/>
        </w:rPr>
      </w:pPr>
    </w:p>
    <w:p w14:paraId="2606D8DB" w14:textId="27AB1950" w:rsidR="00165D4F" w:rsidRDefault="005C54FD" w:rsidP="00165D4F">
      <w:pPr>
        <w:rPr>
          <w:b/>
          <w:i/>
          <w:iCs/>
          <w:sz w:val="28"/>
          <w:szCs w:val="28"/>
        </w:rPr>
      </w:pPr>
      <w:r>
        <w:rPr>
          <w:b/>
        </w:rPr>
        <w:pict w14:anchorId="6E5AACFB">
          <v:rect id="_x0000_i1044" style="width:0;height:1.5pt" o:hralign="center" o:hrstd="t" o:hr="t" fillcolor="#a0a0a0" stroked="f"/>
        </w:pict>
      </w:r>
    </w:p>
    <w:p w14:paraId="0C19EEA4" w14:textId="414C0052" w:rsidR="00165D4F" w:rsidRPr="00955778" w:rsidRDefault="00165D4F" w:rsidP="00165D4F">
      <w:pPr>
        <w:rPr>
          <w:b/>
          <w:i/>
          <w:iCs/>
          <w:sz w:val="28"/>
          <w:szCs w:val="28"/>
        </w:rPr>
      </w:pPr>
      <w:r w:rsidRPr="00955778">
        <w:rPr>
          <w:noProof/>
        </w:rPr>
        <w:drawing>
          <wp:anchor distT="0" distB="0" distL="114300" distR="114300" simplePos="0" relativeHeight="253096960" behindDoc="1" locked="0" layoutInCell="1" allowOverlap="1" wp14:anchorId="1A2D57D7" wp14:editId="588F811C">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955778">
        <w:rPr>
          <w:b/>
          <w:i/>
          <w:iCs/>
          <w:sz w:val="28"/>
          <w:szCs w:val="28"/>
        </w:rPr>
        <w:t>Welcome New Subscriber</w:t>
      </w:r>
      <w:r>
        <w:rPr>
          <w:b/>
          <w:i/>
          <w:iCs/>
          <w:sz w:val="28"/>
          <w:szCs w:val="28"/>
        </w:rPr>
        <w:t>s</w:t>
      </w:r>
    </w:p>
    <w:p w14:paraId="59E4AEBE" w14:textId="77777777" w:rsidR="00165D4F" w:rsidRDefault="00165D4F" w:rsidP="00165D4F">
      <w:pPr>
        <w:rPr>
          <w:b/>
        </w:rPr>
      </w:pPr>
    </w:p>
    <w:p w14:paraId="35108C76" w14:textId="6FC384C2" w:rsidR="00165D4F" w:rsidRPr="00A35799" w:rsidRDefault="00165D4F" w:rsidP="00165D4F">
      <w:pPr>
        <w:rPr>
          <w:bCs/>
        </w:rPr>
      </w:pPr>
      <w:r>
        <w:rPr>
          <w:bCs/>
        </w:rPr>
        <w:t xml:space="preserve">James, </w:t>
      </w:r>
      <w:r w:rsidRPr="00AA4DE3">
        <w:rPr>
          <w:bCs/>
        </w:rPr>
        <w:t>KB8QD</w:t>
      </w:r>
      <w:r>
        <w:rPr>
          <w:bCs/>
        </w:rPr>
        <w:t>; Allen, KJ8R; Stephen, KS4WA; Ryan</w:t>
      </w:r>
      <w:r w:rsidR="000E4A12">
        <w:rPr>
          <w:bCs/>
        </w:rPr>
        <w:t>; Philip, K1KRQ</w:t>
      </w:r>
    </w:p>
    <w:p w14:paraId="217CE6D4" w14:textId="77777777" w:rsidR="00165D4F" w:rsidRDefault="00165D4F" w:rsidP="00165D4F">
      <w:pPr>
        <w:rPr>
          <w:sz w:val="20"/>
          <w:szCs w:val="20"/>
        </w:rPr>
      </w:pPr>
    </w:p>
    <w:p w14:paraId="32E17F6C" w14:textId="77777777" w:rsidR="00165D4F" w:rsidRDefault="00165D4F" w:rsidP="00165D4F">
      <w:pPr>
        <w:rPr>
          <w:sz w:val="20"/>
          <w:szCs w:val="20"/>
        </w:rPr>
      </w:pPr>
    </w:p>
    <w:p w14:paraId="6FC508F9" w14:textId="77777777" w:rsidR="00165D4F" w:rsidRDefault="00165D4F" w:rsidP="00165D4F">
      <w:pPr>
        <w:rPr>
          <w:sz w:val="20"/>
          <w:szCs w:val="20"/>
        </w:rPr>
      </w:pPr>
    </w:p>
    <w:p w14:paraId="23ABCF17" w14:textId="0FE21825" w:rsidR="00165D4F" w:rsidRPr="00BF0216" w:rsidRDefault="005C54FD" w:rsidP="00165D4F">
      <w:pPr>
        <w:rPr>
          <w:sz w:val="20"/>
          <w:szCs w:val="20"/>
          <w:u w:val="single"/>
        </w:rPr>
      </w:pPr>
      <w:hyperlink w:anchor="top" w:history="1">
        <w:r w:rsidR="00165D4F" w:rsidRPr="00BF0216">
          <w:rPr>
            <w:rStyle w:val="Hyperlink"/>
            <w:sz w:val="20"/>
            <w:szCs w:val="20"/>
          </w:rPr>
          <w:t>TOP</w:t>
        </w:r>
      </w:hyperlink>
      <w:r w:rsidR="00165D4F" w:rsidRPr="00BF0216">
        <w:rPr>
          <w:sz w:val="20"/>
          <w:szCs w:val="20"/>
          <w:u w:val="single"/>
        </w:rPr>
        <w:t xml:space="preserve"> ^</w:t>
      </w:r>
    </w:p>
    <w:bookmarkEnd w:id="33"/>
    <w:p w14:paraId="03F7288C" w14:textId="7417A0A4" w:rsidR="00B854EE" w:rsidRDefault="005C54FD" w:rsidP="00AA3D6F">
      <w:pPr>
        <w:rPr>
          <w:b/>
          <w:i/>
          <w:iCs/>
          <w:sz w:val="28"/>
          <w:szCs w:val="28"/>
        </w:rPr>
      </w:pPr>
      <w:r>
        <w:rPr>
          <w:b/>
        </w:rPr>
        <w:lastRenderedPageBreak/>
        <w:pict w14:anchorId="73ED4955">
          <v:rect id="_x0000_i1045" style="width:0;height:1.5pt" o:hralign="center" o:hrstd="t" o:hr="t" fillcolor="#a0a0a0" stroked="f"/>
        </w:pict>
      </w:r>
    </w:p>
    <w:p w14:paraId="3C462529" w14:textId="3D51D764" w:rsidR="00AA3D6F" w:rsidRPr="00FD0EAD" w:rsidRDefault="00AA3D6F" w:rsidP="00AA3D6F">
      <w:pPr>
        <w:rPr>
          <w:b/>
          <w:i/>
          <w:iCs/>
          <w:sz w:val="28"/>
          <w:szCs w:val="28"/>
        </w:rPr>
      </w:pPr>
      <w:r>
        <w:rPr>
          <w:b/>
          <w:i/>
          <w:iCs/>
          <w:sz w:val="28"/>
          <w:szCs w:val="28"/>
        </w:rPr>
        <w:t>Want to Share your Club Newsletter With Others?</w:t>
      </w:r>
    </w:p>
    <w:p w14:paraId="6A0C7D25" w14:textId="77777777" w:rsidR="00AA3D6F" w:rsidRPr="00FD0EAD" w:rsidRDefault="00AA3D6F" w:rsidP="00AA3D6F">
      <w:pPr>
        <w:rPr>
          <w:b/>
        </w:rPr>
      </w:pPr>
    </w:p>
    <w:p w14:paraId="7C29D9D1" w14:textId="746689E8" w:rsidR="00AA3D6F" w:rsidRPr="00FD0EAD" w:rsidRDefault="00AA3D6F" w:rsidP="00AA3D6F">
      <w:pPr>
        <w:rPr>
          <w:bCs/>
        </w:rPr>
      </w:pPr>
      <w:r w:rsidRPr="00FD0EAD">
        <w:rPr>
          <w:noProof/>
        </w:rPr>
        <w:drawing>
          <wp:anchor distT="0" distB="0" distL="114300" distR="114300" simplePos="0" relativeHeight="253069312" behindDoc="1" locked="0" layoutInCell="1" allowOverlap="1" wp14:anchorId="3AFB494B" wp14:editId="624C1F60">
            <wp:simplePos x="0" y="0"/>
            <wp:positionH relativeFrom="margin">
              <wp:align>left</wp:align>
            </wp:positionH>
            <wp:positionV relativeFrom="paragraph">
              <wp:posOffset>67310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FD0EAD">
        <w:rPr>
          <w:bCs/>
        </w:rPr>
        <w:t>Is your club’s newsletter available to share? I’ve got a new webpage that has links to all of the known websites where club newsletters can be accessed throughout Ohio.</w:t>
      </w:r>
    </w:p>
    <w:p w14:paraId="6C961DE9" w14:textId="77777777" w:rsidR="00AA3D6F" w:rsidRDefault="00AA3D6F" w:rsidP="00AA3D6F"/>
    <w:p w14:paraId="56065E91" w14:textId="77777777" w:rsidR="00AA3D6F" w:rsidRDefault="00AA3D6F" w:rsidP="00AA3D6F"/>
    <w:p w14:paraId="4D66C24F" w14:textId="286C8717" w:rsidR="00AA3D6F" w:rsidRPr="00FD0EAD" w:rsidRDefault="00AA3D6F" w:rsidP="00AA3D6F">
      <w:pPr>
        <w:rPr>
          <w:bCs/>
        </w:rPr>
      </w:pPr>
      <w:r w:rsidRPr="00FD0EAD">
        <w:rPr>
          <w:bCs/>
        </w:rPr>
        <w:t xml:space="preserve">Now, as we all know when any list is published, it’s outdated immediately. That’s ok, just send me the link to your club’s newsletter and I’ll get it on the webpage – </w:t>
      </w:r>
      <w:hyperlink r:id="rId113" w:history="1">
        <w:r w:rsidRPr="00E64228">
          <w:rPr>
            <w:rStyle w:val="Hyperlink"/>
            <w:bCs/>
          </w:rPr>
          <w:t>n8sy@n8sy.com</w:t>
        </w:r>
      </w:hyperlink>
      <w:r w:rsidRPr="00FD0EAD">
        <w:rPr>
          <w:bCs/>
        </w:rPr>
        <w:t xml:space="preserve"> </w:t>
      </w:r>
    </w:p>
    <w:p w14:paraId="7A391E2C" w14:textId="01CA6D7C" w:rsidR="00AA3D6F" w:rsidRPr="00FD0EAD" w:rsidRDefault="00AA3D6F" w:rsidP="00AA3D6F"/>
    <w:p w14:paraId="7C477724" w14:textId="74F627DF" w:rsidR="00AA3D6F" w:rsidRDefault="00AA3D6F" w:rsidP="00AA3D6F">
      <w:pPr>
        <w:rPr>
          <w:bCs/>
        </w:rPr>
      </w:pPr>
      <w:r w:rsidRPr="00FD0EAD">
        <w:rPr>
          <w:bCs/>
        </w:rPr>
        <w:t xml:space="preserve">Here’s the link: </w:t>
      </w:r>
      <w:hyperlink r:id="rId114" w:history="1">
        <w:r w:rsidRPr="00FD0EAD">
          <w:rPr>
            <w:bCs/>
            <w:color w:val="0563C1" w:themeColor="hyperlink"/>
            <w:u w:val="single"/>
          </w:rPr>
          <w:t>http://arrl-ohio.org/club_link/links-to-newsletters.html</w:t>
        </w:r>
      </w:hyperlink>
      <w:r w:rsidRPr="00FD0EAD">
        <w:rPr>
          <w:bCs/>
        </w:rPr>
        <w:t xml:space="preserve">   Remember, we’re all here to help each other. What a great way to share the news about Amateur Radio!!</w:t>
      </w:r>
    </w:p>
    <w:p w14:paraId="22649A1D" w14:textId="77777777" w:rsidR="00165D4F" w:rsidRDefault="00165D4F" w:rsidP="00AA3D6F">
      <w:pPr>
        <w:rPr>
          <w:bCs/>
        </w:rPr>
      </w:pPr>
    </w:p>
    <w:p w14:paraId="0EFD3F94" w14:textId="0754661B" w:rsidR="00AA3D6F" w:rsidRDefault="005C54FD" w:rsidP="004F031D">
      <w:pPr>
        <w:rPr>
          <w:b/>
          <w:i/>
          <w:sz w:val="28"/>
          <w:szCs w:val="28"/>
        </w:rPr>
      </w:pPr>
      <w:r>
        <w:rPr>
          <w:b/>
        </w:rPr>
        <w:pict w14:anchorId="73CFD612">
          <v:rect id="_x0000_i1046" style="width:0;height:1.5pt" o:hralign="center" o:hrstd="t" o:hr="t" fillcolor="#a0a0a0" stroked="f"/>
        </w:pict>
      </w:r>
    </w:p>
    <w:p w14:paraId="1D8DA12C" w14:textId="5BDC976D" w:rsidR="004F031D" w:rsidRPr="00FD0EAD" w:rsidRDefault="004F031D" w:rsidP="004F031D">
      <w:pPr>
        <w:rPr>
          <w:b/>
          <w:i/>
        </w:rPr>
      </w:pPr>
      <w:bookmarkStart w:id="39" w:name="final"/>
      <w:bookmarkEnd w:id="39"/>
      <w:r w:rsidRPr="00FD0EAD">
        <w:rPr>
          <w:b/>
          <w:i/>
          <w:sz w:val="28"/>
          <w:szCs w:val="28"/>
        </w:rPr>
        <w:t xml:space="preserve">Final..  Final..    </w:t>
      </w:r>
    </w:p>
    <w:p w14:paraId="5D6CCE87" w14:textId="77777777" w:rsidR="004F031D" w:rsidRPr="00FD0EAD" w:rsidRDefault="004F031D" w:rsidP="004F031D">
      <w:pPr>
        <w:rPr>
          <w:b/>
          <w:i/>
        </w:rPr>
      </w:pPr>
      <w:r w:rsidRPr="00FD0EAD">
        <w:rPr>
          <w:noProof/>
          <w:sz w:val="32"/>
          <w:szCs w:val="32"/>
        </w:rPr>
        <w:drawing>
          <wp:anchor distT="0" distB="0" distL="114300" distR="114300" simplePos="0" relativeHeight="253039616" behindDoc="1" locked="0" layoutInCell="1" allowOverlap="1" wp14:anchorId="1DD588F7" wp14:editId="1CD70A7E">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15">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3BFE11" w14:textId="3FA66268" w:rsidR="004F031D" w:rsidRDefault="004F031D" w:rsidP="004F031D">
      <w:r w:rsidRPr="00FD0EAD">
        <w:t xml:space="preserve">Hey Gang...  </w:t>
      </w:r>
    </w:p>
    <w:p w14:paraId="428E90AB" w14:textId="77777777" w:rsidR="004F031D" w:rsidRDefault="004F031D" w:rsidP="004F031D"/>
    <w:p w14:paraId="3062F40D" w14:textId="69ED2E04" w:rsidR="009A4BD3" w:rsidRDefault="00195004" w:rsidP="007E0C52">
      <w:r>
        <w:rPr>
          <w:noProof/>
        </w:rPr>
        <w:drawing>
          <wp:anchor distT="0" distB="0" distL="114300" distR="114300" simplePos="0" relativeHeight="253097984" behindDoc="1" locked="0" layoutInCell="1" allowOverlap="1" wp14:anchorId="26AA7F40" wp14:editId="2C39FECE">
            <wp:simplePos x="0" y="0"/>
            <wp:positionH relativeFrom="margin">
              <wp:posOffset>3151505</wp:posOffset>
            </wp:positionH>
            <wp:positionV relativeFrom="paragraph">
              <wp:posOffset>1145540</wp:posOffset>
            </wp:positionV>
            <wp:extent cx="3696335" cy="2638425"/>
            <wp:effectExtent l="0" t="0" r="0" b="9525"/>
            <wp:wrapTight wrapText="bothSides">
              <wp:wrapPolygon edited="0">
                <wp:start x="0" y="0"/>
                <wp:lineTo x="0" y="21522"/>
                <wp:lineTo x="21485" y="21522"/>
                <wp:lineTo x="2148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116" cstate="print">
                      <a:extLst>
                        <a:ext uri="{BEBA8EAE-BF5A-486C-A8C5-ECC9F3942E4B}">
                          <a14:imgProps xmlns:a14="http://schemas.microsoft.com/office/drawing/2010/main">
                            <a14:imgLayer r:embed="rId117">
                              <a14:imgEffect>
                                <a14:brightnessContrast bright="12000"/>
                              </a14:imgEffect>
                            </a14:imgLayer>
                          </a14:imgProps>
                        </a:ext>
                        <a:ext uri="{28A0092B-C50C-407E-A947-70E740481C1C}">
                          <a14:useLocalDpi xmlns:a14="http://schemas.microsoft.com/office/drawing/2010/main" val="0"/>
                        </a:ext>
                      </a:extLst>
                    </a:blip>
                    <a:srcRect t="16770" b="29688"/>
                    <a:stretch/>
                  </pic:blipFill>
                  <pic:spPr bwMode="auto">
                    <a:xfrm>
                      <a:off x="0" y="0"/>
                      <a:ext cx="3696335" cy="263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D4F">
        <w:t xml:space="preserve">What a week this has been! </w:t>
      </w:r>
      <w:r w:rsidR="00D647F5">
        <w:t>Monday night I was formally presented with the Joe Knight – Distinguished Service Award by the Great Lakes Director Dale Williams, WA8EFK and Tom Delan</w:t>
      </w:r>
      <w:r w:rsidR="002C1021">
        <w:t>e</w:t>
      </w:r>
      <w:r w:rsidR="00D647F5">
        <w:t xml:space="preserve">y, W8WTD </w:t>
      </w:r>
      <w:r w:rsidR="009A6605">
        <w:t xml:space="preserve">Great Lakes Vice Director </w:t>
      </w:r>
      <w:r w:rsidR="00D647F5">
        <w:t>at the</w:t>
      </w:r>
      <w:r w:rsidR="00AD3F8E">
        <w:t xml:space="preserve"> monthly</w:t>
      </w:r>
      <w:r w:rsidR="00D647F5">
        <w:t xml:space="preserve"> PCARS meeting</w:t>
      </w:r>
      <w:r w:rsidR="00AD3F8E">
        <w:t xml:space="preserve"> in Kent</w:t>
      </w:r>
      <w:r w:rsidR="00D647F5">
        <w:t xml:space="preserve">. </w:t>
      </w:r>
      <w:r w:rsidR="009A6605">
        <w:t xml:space="preserve">Wow, what an honor it is to be nominated by you </w:t>
      </w:r>
      <w:r w:rsidR="00AD3F8E">
        <w:t xml:space="preserve">folks </w:t>
      </w:r>
      <w:r w:rsidR="009A6605">
        <w:t xml:space="preserve">for this </w:t>
      </w:r>
      <w:r w:rsidR="00AD3F8E">
        <w:t xml:space="preserve">very prestigious </w:t>
      </w:r>
      <w:r w:rsidR="009A6605">
        <w:t>award</w:t>
      </w:r>
      <w:r w:rsidR="00E17A59">
        <w:t xml:space="preserve">. </w:t>
      </w:r>
    </w:p>
    <w:p w14:paraId="38CB5F8E" w14:textId="04F343FA" w:rsidR="009A4BD3" w:rsidRDefault="009A4BD3" w:rsidP="007E0C52"/>
    <w:p w14:paraId="24DDBF69" w14:textId="77777777" w:rsidR="009A4BD3" w:rsidRDefault="009A4BD3" w:rsidP="007E0C52"/>
    <w:p w14:paraId="00559305" w14:textId="342D3734" w:rsidR="00200138" w:rsidRDefault="00E17A59" w:rsidP="007E0C52">
      <w:r>
        <w:t>Very few Section Managers in the country have had th</w:t>
      </w:r>
      <w:r w:rsidR="00DB2EA6">
        <w:t>is</w:t>
      </w:r>
      <w:r>
        <w:t xml:space="preserve"> award bestowed up them</w:t>
      </w:r>
      <w:r w:rsidR="00AD3F8E">
        <w:t xml:space="preserve"> since it is not given out all that often. S</w:t>
      </w:r>
      <w:r>
        <w:t>o</w:t>
      </w:r>
      <w:r w:rsidR="00AD3F8E">
        <w:t xml:space="preserve">, that </w:t>
      </w:r>
      <w:r>
        <w:t xml:space="preserve">makes it even that more special. I want to thank all of you for your </w:t>
      </w:r>
      <w:r w:rsidR="00894B88">
        <w:t xml:space="preserve">continued </w:t>
      </w:r>
      <w:r>
        <w:t>support and willingness to make the Ohio Section the BEST in the country!</w:t>
      </w:r>
      <w:r w:rsidR="009A6605">
        <w:t xml:space="preserve"> </w:t>
      </w:r>
      <w:r w:rsidR="00200138">
        <w:t>I now have the plaque hanging proudly in the shack for everyone to see.</w:t>
      </w:r>
    </w:p>
    <w:p w14:paraId="3DF3C878" w14:textId="77777777" w:rsidR="00195004" w:rsidRDefault="00195004" w:rsidP="007E0C52"/>
    <w:p w14:paraId="06354E70" w14:textId="77777777" w:rsidR="00913182" w:rsidRDefault="00AF4726" w:rsidP="007E0C52">
      <w:r>
        <w:t xml:space="preserve">Tuesday night I was off to teach the Ashland ARC folks all the in’s and out’s of ARES Connect. </w:t>
      </w:r>
      <w:r w:rsidR="00B751BB">
        <w:t>Wednesday,</w:t>
      </w:r>
      <w:r w:rsidR="00B7584D">
        <w:t xml:space="preserve"> I took time to get some of the things around the house winterized. It seems that we aren’t going to see any more fall, so it’s time to get </w:t>
      </w:r>
      <w:r w:rsidR="00DE2F42">
        <w:t xml:space="preserve">all that </w:t>
      </w:r>
      <w:r w:rsidR="00B7584D">
        <w:t>lawn furniture put away</w:t>
      </w:r>
      <w:r w:rsidR="00AD3F8E">
        <w:t xml:space="preserve">. With fall over now and winter here it’s also time to get the </w:t>
      </w:r>
      <w:r w:rsidR="00B7584D">
        <w:t xml:space="preserve">mower </w:t>
      </w:r>
      <w:r w:rsidR="00DE2F42">
        <w:t xml:space="preserve">out and grind up the final remaining </w:t>
      </w:r>
      <w:r w:rsidR="00DD6F9F">
        <w:t>bunches of</w:t>
      </w:r>
      <w:r w:rsidR="00DE2F42">
        <w:t xml:space="preserve"> leaves that never seem to drop when it’s convenient</w:t>
      </w:r>
      <w:r w:rsidR="00AD3F8E">
        <w:t xml:space="preserve">. And of course, once the mower </w:t>
      </w:r>
      <w:r w:rsidR="00391149">
        <w:t>has done its job of reducing that huge pile down to just a small kitchen garbage bag full of mulch, I have to then</w:t>
      </w:r>
      <w:r w:rsidR="00DE2F42">
        <w:t xml:space="preserve"> </w:t>
      </w:r>
      <w:r w:rsidR="00DD6F9F">
        <w:t>get the mower cleaned up</w:t>
      </w:r>
      <w:r w:rsidR="00391149">
        <w:t xml:space="preserve">, </w:t>
      </w:r>
      <w:r w:rsidR="00B7584D">
        <w:t>winterized</w:t>
      </w:r>
      <w:r w:rsidR="00391149">
        <w:t xml:space="preserve"> and stored away</w:t>
      </w:r>
      <w:r w:rsidR="00DD6F9F">
        <w:t xml:space="preserve">. </w:t>
      </w:r>
    </w:p>
    <w:p w14:paraId="68F3EA19" w14:textId="77777777" w:rsidR="00913182" w:rsidRDefault="00913182" w:rsidP="00913182">
      <w:pPr>
        <w:rPr>
          <w:sz w:val="20"/>
          <w:szCs w:val="20"/>
        </w:rPr>
      </w:pPr>
    </w:p>
    <w:p w14:paraId="5D182918" w14:textId="508B0403" w:rsidR="00913182" w:rsidRPr="00BF0216" w:rsidRDefault="005C54FD" w:rsidP="00913182">
      <w:pPr>
        <w:rPr>
          <w:sz w:val="20"/>
          <w:szCs w:val="20"/>
          <w:u w:val="single"/>
        </w:rPr>
      </w:pPr>
      <w:hyperlink w:anchor="top" w:history="1">
        <w:r w:rsidR="00913182" w:rsidRPr="00BF0216">
          <w:rPr>
            <w:rStyle w:val="Hyperlink"/>
            <w:sz w:val="20"/>
            <w:szCs w:val="20"/>
          </w:rPr>
          <w:t>TOP</w:t>
        </w:r>
      </w:hyperlink>
      <w:r w:rsidR="00913182" w:rsidRPr="00BF0216">
        <w:rPr>
          <w:sz w:val="20"/>
          <w:szCs w:val="20"/>
          <w:u w:val="single"/>
        </w:rPr>
        <w:t xml:space="preserve"> ^</w:t>
      </w:r>
    </w:p>
    <w:p w14:paraId="0C0AD53A" w14:textId="4B9B2F5B" w:rsidR="00913182" w:rsidRDefault="00DD6F9F" w:rsidP="007E0C52">
      <w:r>
        <w:lastRenderedPageBreak/>
        <w:t xml:space="preserve">Now, </w:t>
      </w:r>
      <w:r w:rsidR="00DE2F42">
        <w:t>while I’m in the storage barn</w:t>
      </w:r>
      <w:r>
        <w:t xml:space="preserve"> getting the mower put away</w:t>
      </w:r>
      <w:r w:rsidR="00391149">
        <w:t>,</w:t>
      </w:r>
      <w:r>
        <w:t xml:space="preserve"> I also need to </w:t>
      </w:r>
      <w:r w:rsidR="00B7584D">
        <w:t>get the snow thrower out and ready to go</w:t>
      </w:r>
      <w:r w:rsidR="00DE2F42">
        <w:t xml:space="preserve"> for what</w:t>
      </w:r>
      <w:r w:rsidR="00913182">
        <w:t>’</w:t>
      </w:r>
      <w:r w:rsidR="00DE2F42">
        <w:t xml:space="preserve">s surely gonna’ be a </w:t>
      </w:r>
      <w:r w:rsidR="00391149">
        <w:t xml:space="preserve">very </w:t>
      </w:r>
      <w:r w:rsidR="00DE2F42">
        <w:t>snowy winter</w:t>
      </w:r>
      <w:r>
        <w:t xml:space="preserve"> this year</w:t>
      </w:r>
      <w:r w:rsidR="00913182">
        <w:t>. How could anyone forget “Snowmagedden” of last year!! We were buried for a couple of days while we dug out from under 38 inches of very wet snow.</w:t>
      </w:r>
      <w:r w:rsidR="00B7584D">
        <w:t xml:space="preserve"> </w:t>
      </w:r>
    </w:p>
    <w:p w14:paraId="7C2B4CEB" w14:textId="77777777" w:rsidR="00913182" w:rsidRDefault="00913182" w:rsidP="007E0C52"/>
    <w:p w14:paraId="27D030DE" w14:textId="16A2BCA2" w:rsidR="00EA7BE3" w:rsidRDefault="00B7584D" w:rsidP="007E0C52">
      <w:r>
        <w:t xml:space="preserve">Oh yes, I had one other duty this year as well, find room for our 2 new </w:t>
      </w:r>
      <w:r w:rsidR="00B751BB">
        <w:t>tri</w:t>
      </w:r>
      <w:r>
        <w:t>cycles</w:t>
      </w:r>
      <w:r w:rsidR="00B751BB">
        <w:t xml:space="preserve">. This was a challenge for sure. You don’t realize until you go to put them away just how much room they </w:t>
      </w:r>
      <w:r w:rsidR="00391149">
        <w:t xml:space="preserve">really </w:t>
      </w:r>
      <w:r w:rsidR="00B751BB">
        <w:t>take up. You see, they aren’t like a normal bicycles where you can stack them close together. That third wheel really gets in the way. I have plans next spring to build a storage frame so that we will be able to stack them instead of trying to make room for them side-by-side</w:t>
      </w:r>
      <w:r w:rsidR="00EA7BE3">
        <w:t>. That will help ease the room available</w:t>
      </w:r>
      <w:r w:rsidR="00DD6F9F">
        <w:t xml:space="preserve"> for the lawn furniture that we had to leave out. </w:t>
      </w:r>
      <w:r w:rsidR="00EA7BE3">
        <w:t xml:space="preserve">I also took time to make sure that the house itself was buttoned up for the winter. You’d be surprised just how many folks still have their garden hoses still hooked up and with the water turned on!  </w:t>
      </w:r>
      <w:r w:rsidR="00894B88">
        <w:t>Thursday morning</w:t>
      </w:r>
      <w:r w:rsidR="00EA7BE3">
        <w:t xml:space="preserve"> </w:t>
      </w:r>
      <w:r w:rsidR="00894B88">
        <w:t xml:space="preserve">was our </w:t>
      </w:r>
      <w:r w:rsidR="00EA7BE3">
        <w:t>final EMAO winter</w:t>
      </w:r>
      <w:r w:rsidR="00894B88">
        <w:t xml:space="preserve"> conference</w:t>
      </w:r>
      <w:r w:rsidR="00EA7BE3">
        <w:t xml:space="preserve"> conference call. It looks like we are all set to go with a great lineup of speakers for the </w:t>
      </w:r>
      <w:r w:rsidR="00894B88">
        <w:t xml:space="preserve">upcoming </w:t>
      </w:r>
      <w:r w:rsidR="00391149">
        <w:t>2-day</w:t>
      </w:r>
      <w:r w:rsidR="00894B88">
        <w:t xml:space="preserve"> </w:t>
      </w:r>
      <w:r w:rsidR="00EA7BE3">
        <w:t>conference</w:t>
      </w:r>
      <w:r w:rsidR="00154E6D">
        <w:t xml:space="preserve"> this year. As for the evening, I like many folks in Northeastern Ohio, watched the Browns win, but it was bittersweet. The last 8 seconds of that game should be tossed out along with several players that seem to want to fight instead of win (my personal opinion on that last comment)..  </w:t>
      </w:r>
    </w:p>
    <w:p w14:paraId="378832FC" w14:textId="77777777" w:rsidR="00894B88" w:rsidRDefault="00894B88" w:rsidP="007E0C52"/>
    <w:p w14:paraId="639942E6" w14:textId="68BF2D79" w:rsidR="00687A5A" w:rsidRDefault="00154E6D" w:rsidP="007E0C52">
      <w:r>
        <w:t>F</w:t>
      </w:r>
      <w:r w:rsidR="00AF4726">
        <w:t xml:space="preserve">riday </w:t>
      </w:r>
      <w:r w:rsidR="00CD76A7">
        <w:t>morning</w:t>
      </w:r>
      <w:r>
        <w:t>s</w:t>
      </w:r>
      <w:r w:rsidR="00CD76A7">
        <w:t>,</w:t>
      </w:r>
      <w:r w:rsidR="00AF4726">
        <w:t xml:space="preserve"> I try to always meet with the folks from Mt. Vernon ARC at their weekly breakfast. </w:t>
      </w:r>
      <w:r w:rsidR="00391149">
        <w:t xml:space="preserve">Yes, it’s a breakfast, but </w:t>
      </w:r>
      <w:r w:rsidR="00913182">
        <w:t>really,</w:t>
      </w:r>
      <w:r w:rsidR="00391149">
        <w:t xml:space="preserve"> it’s more </w:t>
      </w:r>
      <w:r w:rsidR="00687A5A">
        <w:t>about the friendship</w:t>
      </w:r>
      <w:r w:rsidR="00913182">
        <w:t>s</w:t>
      </w:r>
      <w:r w:rsidR="00687A5A">
        <w:t xml:space="preserve"> </w:t>
      </w:r>
      <w:r w:rsidR="00391149">
        <w:t xml:space="preserve">than anything. </w:t>
      </w:r>
      <w:r w:rsidR="00687A5A">
        <w:t>The top</w:t>
      </w:r>
      <w:r w:rsidR="00AF4726">
        <w:t xml:space="preserve">ics of the meeting </w:t>
      </w:r>
      <w:r w:rsidR="00687A5A">
        <w:t xml:space="preserve">are ever </w:t>
      </w:r>
      <w:r w:rsidR="00AF4726">
        <w:t>changing</w:t>
      </w:r>
      <w:r w:rsidR="00687A5A">
        <w:t xml:space="preserve"> but h</w:t>
      </w:r>
      <w:r w:rsidR="00CD76A7">
        <w:t xml:space="preserve">ey, the donuts and coffee </w:t>
      </w:r>
      <w:r w:rsidR="00687A5A">
        <w:t>with great friends are what keeps us all coming back</w:t>
      </w:r>
      <w:r w:rsidR="00CD76A7">
        <w:t>. Saturday night I met with the folks from Van Wert</w:t>
      </w:r>
      <w:r w:rsidR="00DB2EA6">
        <w:t xml:space="preserve"> to go over ARES Connect</w:t>
      </w:r>
      <w:r w:rsidR="00CD76A7">
        <w:t xml:space="preserve">. Wow, they’ve got a really neat club shack right in the </w:t>
      </w:r>
      <w:r w:rsidR="00DB2EA6">
        <w:t xml:space="preserve">basement of </w:t>
      </w:r>
      <w:r w:rsidR="00CD76A7">
        <w:t>EMA office!</w:t>
      </w:r>
      <w:r w:rsidR="00687A5A">
        <w:t xml:space="preserve"> I wish more of our clubs had it this great.</w:t>
      </w:r>
    </w:p>
    <w:p w14:paraId="3AF629A3" w14:textId="5DC4D7D7" w:rsidR="00CD76A7" w:rsidRDefault="00154E6D" w:rsidP="007E0C52">
      <w:r>
        <w:t xml:space="preserve"> </w:t>
      </w:r>
    </w:p>
    <w:p w14:paraId="4C2248FB" w14:textId="5CD98547" w:rsidR="00D7137D" w:rsidRDefault="004F031D" w:rsidP="004F031D">
      <w:r>
        <w:t xml:space="preserve">Sliding down the band a bit… </w:t>
      </w:r>
      <w:r w:rsidR="00152040">
        <w:t>I know that this sounds like a broken record</w:t>
      </w:r>
      <w:r w:rsidR="00667172">
        <w:t>, and I apologize to the folks that are registered</w:t>
      </w:r>
      <w:r w:rsidR="00152040">
        <w:t>, but for some they still are sitting on the fence as to getting themselves registered in ARES Connect. So, I am addressing those who are still sitting</w:t>
      </w:r>
      <w:r w:rsidR="00667172">
        <w:t xml:space="preserve"> (that fence post has to be getting awful painful by now), w</w:t>
      </w:r>
      <w:r w:rsidR="00D7137D">
        <w:t>e’ve had quite a few advancements with ARES Connect recently. These advancements are to help you the user and Admin get the events entered and hours registered better. Our goal is to get everyone in the Ohio Section registered and using this new system by the end of the year! We want no one left behind.</w:t>
      </w:r>
      <w:r w:rsidR="004E6AED">
        <w:t xml:space="preserve"> </w:t>
      </w:r>
      <w:r w:rsidR="00667172">
        <w:t>Hey, it’s time to ease the pain from that picket fence, get registered, and start using this great new system!</w:t>
      </w:r>
    </w:p>
    <w:p w14:paraId="301CF097" w14:textId="77777777" w:rsidR="007C2F88" w:rsidRDefault="007C2F88" w:rsidP="004F031D"/>
    <w:p w14:paraId="2BEC56EF" w14:textId="7D5139A2" w:rsidR="00D7137D" w:rsidRDefault="00D7137D" w:rsidP="004F031D">
      <w:r>
        <w:t>Oh, there’s another feature that I want to tell you about. If you’ve registered for an event and you forget to log your hours</w:t>
      </w:r>
      <w:r w:rsidR="007D158F">
        <w:t xml:space="preserve"> for that event after 24 hours</w:t>
      </w:r>
      <w:r>
        <w:t>, the system can</w:t>
      </w:r>
      <w:r w:rsidR="001B6B07">
        <w:t>,</w:t>
      </w:r>
      <w:r>
        <w:t xml:space="preserve"> and </w:t>
      </w:r>
      <w:r w:rsidR="007D158F">
        <w:t>if set</w:t>
      </w:r>
      <w:r w:rsidR="001B6B07">
        <w:t>up</w:t>
      </w:r>
      <w:r w:rsidR="007D158F">
        <w:t xml:space="preserve"> correctly</w:t>
      </w:r>
      <w:r w:rsidR="001B6B07">
        <w:t>,</w:t>
      </w:r>
      <w:r w:rsidR="007D158F">
        <w:t xml:space="preserve"> </w:t>
      </w:r>
      <w:r>
        <w:t xml:space="preserve">will send you an email </w:t>
      </w:r>
      <w:r w:rsidR="007D158F">
        <w:t xml:space="preserve">thanking you for your participation. </w:t>
      </w:r>
      <w:r w:rsidR="001B6B07">
        <w:t>But, h</w:t>
      </w:r>
      <w:r w:rsidR="007D158F">
        <w:t xml:space="preserve">ere’s what I want you to really pay </w:t>
      </w:r>
      <w:r w:rsidR="001B6B07">
        <w:t xml:space="preserve">particular </w:t>
      </w:r>
      <w:r w:rsidR="007D158F">
        <w:t>attention to.. there will also be a link in that email that if you click on it will take you directly to the area to get your hours logged!! Wow.. this is a real bonus</w:t>
      </w:r>
      <w:r w:rsidR="001B6B07">
        <w:t>,</w:t>
      </w:r>
      <w:r w:rsidR="007D158F">
        <w:t xml:space="preserve"> as that even if you forget to log your hours</w:t>
      </w:r>
      <w:r w:rsidR="009B3A73">
        <w:t xml:space="preserve"> the system will remind you and even make it convenient for you to log them.</w:t>
      </w:r>
      <w:r w:rsidR="004F031D">
        <w:t xml:space="preserve"> </w:t>
      </w:r>
    </w:p>
    <w:p w14:paraId="7888CC69" w14:textId="77777777" w:rsidR="00AA3D6F" w:rsidRDefault="00AA3D6F" w:rsidP="004F031D"/>
    <w:p w14:paraId="76AEBFDB" w14:textId="73EA8590" w:rsidR="004F031D" w:rsidRDefault="009B3A73" w:rsidP="004F031D">
      <w:r>
        <w:t xml:space="preserve">Sliding down the band a bit more…  </w:t>
      </w:r>
      <w:r w:rsidR="004F031D">
        <w:t xml:space="preserve">Have you gotten on the air lately? </w:t>
      </w:r>
      <w:r w:rsidR="00152040">
        <w:t>With winter here now, there’s really no excuse for not getting on</w:t>
      </w:r>
      <w:r w:rsidR="00667172">
        <w:t xml:space="preserve"> the air</w:t>
      </w:r>
      <w:r w:rsidR="00F939A2">
        <w:t xml:space="preserve">. </w:t>
      </w:r>
      <w:r w:rsidR="00DB526B">
        <w:t xml:space="preserve">I am still hearing from some of you that you just haven’t taken the time yet to do anything with that newly acquired </w:t>
      </w:r>
      <w:r w:rsidR="004F031D">
        <w:t>license</w:t>
      </w:r>
      <w:r w:rsidR="00DB526B">
        <w:t xml:space="preserve">. Why not? Do you need help? Hey, my best advice for you is to seek out a club and go and listen. You’ll be amazed at how much knowledge is floating around that is just looking for a place to land. You got it, ON YOU!. </w:t>
      </w:r>
      <w:r w:rsidR="004F031D">
        <w:t xml:space="preserve"> Have fun with it! Get on the Air!!!</w:t>
      </w:r>
    </w:p>
    <w:p w14:paraId="2F357E81" w14:textId="3242D48F" w:rsidR="00DB526B" w:rsidRDefault="00DB526B" w:rsidP="004F031D"/>
    <w:p w14:paraId="48E1468B" w14:textId="763C13CB" w:rsidR="00DB526B" w:rsidRDefault="00DB526B" w:rsidP="004F031D">
      <w:r>
        <w:t>Don’t know where the clubs are? Hey, here’s a link to our 117 ARRL Affiliated Clubs in Ohio</w:t>
      </w:r>
      <w:r w:rsidR="00E97B6B">
        <w:t xml:space="preserve">… </w:t>
      </w:r>
    </w:p>
    <w:p w14:paraId="79D05797" w14:textId="5B5902DB" w:rsidR="00E97B6B" w:rsidRDefault="005C54FD" w:rsidP="004F031D">
      <w:hyperlink r:id="rId118" w:history="1">
        <w:r w:rsidR="00E97B6B" w:rsidRPr="001A1681">
          <w:rPr>
            <w:rStyle w:val="Hyperlink"/>
          </w:rPr>
          <w:t>http://arrl-ohio.org/sm/affiliated-clubs.html</w:t>
        </w:r>
      </w:hyperlink>
      <w:r w:rsidR="00E97B6B">
        <w:t xml:space="preserve"> </w:t>
      </w:r>
    </w:p>
    <w:p w14:paraId="25755D42" w14:textId="77777777" w:rsidR="00936580" w:rsidRDefault="00936580" w:rsidP="00936580">
      <w:pPr>
        <w:rPr>
          <w:sz w:val="20"/>
          <w:szCs w:val="20"/>
        </w:rPr>
      </w:pPr>
    </w:p>
    <w:p w14:paraId="43E73620" w14:textId="77777777" w:rsidR="00936580" w:rsidRDefault="00936580" w:rsidP="00936580">
      <w:pPr>
        <w:rPr>
          <w:sz w:val="20"/>
          <w:szCs w:val="20"/>
        </w:rPr>
      </w:pPr>
    </w:p>
    <w:p w14:paraId="5AFA2E96" w14:textId="77777777" w:rsidR="00936580" w:rsidRDefault="00936580" w:rsidP="00936580">
      <w:pPr>
        <w:rPr>
          <w:sz w:val="20"/>
          <w:szCs w:val="20"/>
        </w:rPr>
      </w:pPr>
    </w:p>
    <w:bookmarkStart w:id="40" w:name="_Hlk24892006"/>
    <w:p w14:paraId="29BB25BF" w14:textId="181439CD" w:rsidR="00936580" w:rsidRPr="00BF0216" w:rsidRDefault="00936580" w:rsidP="00936580">
      <w:pPr>
        <w:rPr>
          <w:sz w:val="20"/>
          <w:szCs w:val="20"/>
          <w:u w:val="single"/>
        </w:rPr>
      </w:pPr>
      <w:r w:rsidRPr="00BF0216">
        <w:fldChar w:fldCharType="begin"/>
      </w:r>
      <w:r w:rsidRPr="00BF0216">
        <w:rPr>
          <w:sz w:val="20"/>
          <w:szCs w:val="20"/>
        </w:rPr>
        <w:instrText xml:space="preserve"> HYPERLINK \l "top" </w:instrText>
      </w:r>
      <w:r w:rsidRPr="00BF0216">
        <w:fldChar w:fldCharType="separate"/>
      </w:r>
      <w:r w:rsidRPr="00BF0216">
        <w:rPr>
          <w:rStyle w:val="Hyperlink"/>
          <w:sz w:val="20"/>
          <w:szCs w:val="20"/>
        </w:rPr>
        <w:t>TOP</w:t>
      </w:r>
      <w:r w:rsidRPr="00BF0216">
        <w:rPr>
          <w:rStyle w:val="Hyperlink"/>
          <w:sz w:val="20"/>
          <w:szCs w:val="20"/>
        </w:rPr>
        <w:fldChar w:fldCharType="end"/>
      </w:r>
      <w:r w:rsidRPr="00BF0216">
        <w:rPr>
          <w:sz w:val="20"/>
          <w:szCs w:val="20"/>
          <w:u w:val="single"/>
        </w:rPr>
        <w:t xml:space="preserve"> ^</w:t>
      </w:r>
    </w:p>
    <w:bookmarkEnd w:id="40"/>
    <w:p w14:paraId="775FF8CC" w14:textId="77777777" w:rsidR="004F031D" w:rsidRDefault="004F031D" w:rsidP="004F031D">
      <w:r w:rsidRPr="00FD0EAD">
        <w:lastRenderedPageBreak/>
        <w:t xml:space="preserve">Is your club doing any special activities that you’d like the Section to know about? </w:t>
      </w:r>
      <w:r>
        <w:t xml:space="preserve">As you can see by the posts in the Club Corner, many clubs are already taking advantage of getting the word out to over 8,000 readers every week. </w:t>
      </w:r>
    </w:p>
    <w:p w14:paraId="309F7CFA" w14:textId="77777777" w:rsidR="004F031D" w:rsidRPr="00FD0EAD" w:rsidRDefault="004F031D" w:rsidP="004F031D"/>
    <w:p w14:paraId="718A5EE8" w14:textId="77777777" w:rsidR="004F031D" w:rsidRPr="00FD0EAD" w:rsidRDefault="004F031D" w:rsidP="004F031D">
      <w:r w:rsidRPr="00FD0EAD">
        <w:t>Whelp… That’s going to do it for this time around. Stay safe, enjoy the sunshine while we have it, and most of all… have FUN!!</w:t>
      </w:r>
    </w:p>
    <w:p w14:paraId="6467CD2F" w14:textId="77777777" w:rsidR="004F031D" w:rsidRPr="00FD0EAD" w:rsidRDefault="004F031D" w:rsidP="004F031D"/>
    <w:p w14:paraId="7D377B48" w14:textId="77777777" w:rsidR="004F031D" w:rsidRPr="00FD0EAD" w:rsidRDefault="004F031D" w:rsidP="004F031D">
      <w:r w:rsidRPr="00FD0EAD">
        <w:t xml:space="preserve">73, </w:t>
      </w:r>
    </w:p>
    <w:p w14:paraId="548178FC" w14:textId="77777777" w:rsidR="004F031D" w:rsidRDefault="004F031D" w:rsidP="004F031D">
      <w:pPr>
        <w:rPr>
          <w:b/>
          <w:i/>
        </w:rPr>
      </w:pPr>
    </w:p>
    <w:p w14:paraId="060B30E5" w14:textId="77777777" w:rsidR="004F031D" w:rsidRPr="00655052" w:rsidRDefault="004F031D" w:rsidP="004F031D">
      <w:pPr>
        <w:rPr>
          <w:bCs/>
          <w:iCs/>
        </w:rPr>
      </w:pPr>
      <w:r w:rsidRPr="00FD0EAD">
        <w:rPr>
          <w:b/>
          <w:i/>
        </w:rPr>
        <w:t>Scott, N8SY</w:t>
      </w:r>
    </w:p>
    <w:bookmarkEnd w:id="13"/>
    <w:bookmarkEnd w:id="14"/>
    <w:bookmarkEnd w:id="15"/>
    <w:bookmarkEnd w:id="16"/>
    <w:bookmarkEnd w:id="17"/>
    <w:bookmarkEnd w:id="18"/>
    <w:bookmarkEnd w:id="19"/>
    <w:p w14:paraId="13834FAB" w14:textId="4ADA0469" w:rsidR="00F939A2" w:rsidRDefault="00F939A2" w:rsidP="00C407C6">
      <w:pPr>
        <w:rPr>
          <w:b/>
        </w:rPr>
      </w:pPr>
    </w:p>
    <w:p w14:paraId="28E81AC5" w14:textId="054FA9C2" w:rsidR="00936580" w:rsidRDefault="005C54FD" w:rsidP="00C407C6">
      <w:pPr>
        <w:rPr>
          <w:b/>
        </w:rPr>
      </w:pPr>
      <w:r>
        <w:rPr>
          <w:b/>
        </w:rPr>
        <w:pict w14:anchorId="2C8855C8">
          <v:rect id="_x0000_i1047" style="width:0;height:1.5pt" o:hralign="center" o:hrstd="t" o:hr="t" fillcolor="#a0a0a0" stroked="f"/>
        </w:pict>
      </w:r>
    </w:p>
    <w:p w14:paraId="33B50D62" w14:textId="4858FD9B" w:rsidR="00936580" w:rsidRPr="00CF33DD" w:rsidRDefault="00936580" w:rsidP="00CF33DD">
      <w:pPr>
        <w:autoSpaceDE w:val="0"/>
        <w:autoSpaceDN w:val="0"/>
        <w:adjustRightInd w:val="0"/>
        <w:rPr>
          <w:b/>
          <w:i/>
          <w:iCs/>
          <w:sz w:val="28"/>
          <w:szCs w:val="28"/>
        </w:rPr>
      </w:pPr>
      <w:r w:rsidRPr="00CF33DD">
        <w:rPr>
          <w:i/>
          <w:iCs/>
          <w:noProof/>
          <w:sz w:val="28"/>
          <w:szCs w:val="28"/>
        </w:rPr>
        <w:drawing>
          <wp:anchor distT="0" distB="0" distL="114300" distR="114300" simplePos="0" relativeHeight="253100032" behindDoc="1" locked="0" layoutInCell="1" allowOverlap="1" wp14:anchorId="0E2AE6BE" wp14:editId="1EE2B110">
            <wp:simplePos x="0" y="0"/>
            <wp:positionH relativeFrom="margin">
              <wp:posOffset>5749290</wp:posOffset>
            </wp:positionH>
            <wp:positionV relativeFrom="paragraph">
              <wp:posOffset>5080</wp:posOffset>
            </wp:positionV>
            <wp:extent cx="1055370" cy="1981200"/>
            <wp:effectExtent l="0" t="0" r="0" b="0"/>
            <wp:wrapTight wrapText="bothSides">
              <wp:wrapPolygon edited="0">
                <wp:start x="0" y="0"/>
                <wp:lineTo x="0" y="21392"/>
                <wp:lineTo x="21054" y="21392"/>
                <wp:lineTo x="21054" y="0"/>
                <wp:lineTo x="0" y="0"/>
              </wp:wrapPolygon>
            </wp:wrapTight>
            <wp:docPr id="24" name="Picture 2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urphy.jpg"/>
                    <pic:cNvPicPr/>
                  </pic:nvPicPr>
                  <pic:blipFill>
                    <a:blip r:embed="rId119">
                      <a:extLst>
                        <a:ext uri="{28A0092B-C50C-407E-A947-70E740481C1C}">
                          <a14:useLocalDpi xmlns:a14="http://schemas.microsoft.com/office/drawing/2010/main" val="0"/>
                        </a:ext>
                      </a:extLst>
                    </a:blip>
                    <a:stretch>
                      <a:fillRect/>
                    </a:stretch>
                  </pic:blipFill>
                  <pic:spPr>
                    <a:xfrm>
                      <a:off x="0" y="0"/>
                      <a:ext cx="1055370" cy="1981200"/>
                    </a:xfrm>
                    <a:prstGeom prst="rect">
                      <a:avLst/>
                    </a:prstGeom>
                  </pic:spPr>
                </pic:pic>
              </a:graphicData>
            </a:graphic>
            <wp14:sizeRelH relativeFrom="page">
              <wp14:pctWidth>0</wp14:pctWidth>
            </wp14:sizeRelH>
            <wp14:sizeRelV relativeFrom="page">
              <wp14:pctHeight>0</wp14:pctHeight>
            </wp14:sizeRelV>
          </wp:anchor>
        </w:drawing>
      </w:r>
      <w:r w:rsidRPr="00936580">
        <w:rPr>
          <w:b/>
          <w:i/>
          <w:iCs/>
          <w:sz w:val="28"/>
          <w:szCs w:val="28"/>
        </w:rPr>
        <w:t xml:space="preserve">Murphy's </w:t>
      </w:r>
      <w:r w:rsidR="00CF33DD" w:rsidRPr="00CF33DD">
        <w:rPr>
          <w:b/>
          <w:i/>
          <w:iCs/>
          <w:sz w:val="28"/>
          <w:szCs w:val="28"/>
        </w:rPr>
        <w:t>L</w:t>
      </w:r>
      <w:r w:rsidRPr="00936580">
        <w:rPr>
          <w:b/>
          <w:i/>
          <w:iCs/>
          <w:sz w:val="28"/>
          <w:szCs w:val="28"/>
        </w:rPr>
        <w:t>aws</w:t>
      </w:r>
    </w:p>
    <w:p w14:paraId="3A92E231" w14:textId="005BE72E" w:rsidR="00936580" w:rsidRDefault="00936580" w:rsidP="00CF33DD">
      <w:pPr>
        <w:rPr>
          <w:bCs/>
        </w:rPr>
      </w:pPr>
    </w:p>
    <w:p w14:paraId="36CA9CF5" w14:textId="40FCBA51" w:rsidR="00CF33DD" w:rsidRDefault="00CF33DD" w:rsidP="00C469C3">
      <w:pPr>
        <w:rPr>
          <w:b/>
        </w:rPr>
      </w:pPr>
      <w:r w:rsidRPr="00CF33DD">
        <w:rPr>
          <w:b/>
        </w:rPr>
        <w:t>Laws of Applied Terror</w:t>
      </w:r>
    </w:p>
    <w:p w14:paraId="3A8492B6" w14:textId="77777777" w:rsidR="00B3237B" w:rsidRPr="00CF33DD" w:rsidRDefault="00B3237B" w:rsidP="00C469C3">
      <w:pPr>
        <w:rPr>
          <w:b/>
        </w:rPr>
      </w:pPr>
    </w:p>
    <w:p w14:paraId="15F43C79" w14:textId="527C8EA0" w:rsidR="00CF33DD" w:rsidRDefault="00CF33DD" w:rsidP="00CF33DD">
      <w:pPr>
        <w:numPr>
          <w:ilvl w:val="1"/>
          <w:numId w:val="26"/>
        </w:numPr>
        <w:rPr>
          <w:bCs/>
        </w:rPr>
      </w:pPr>
      <w:r w:rsidRPr="00CF33DD">
        <w:rPr>
          <w:bCs/>
        </w:rPr>
        <w:t>When reviewing your notes before an exam, the most important ones will be illegible.</w:t>
      </w:r>
    </w:p>
    <w:p w14:paraId="0F7882EB" w14:textId="77777777" w:rsidR="00C469C3" w:rsidRPr="00CF33DD" w:rsidRDefault="00C469C3" w:rsidP="00C469C3">
      <w:pPr>
        <w:ind w:left="1440"/>
        <w:rPr>
          <w:bCs/>
        </w:rPr>
      </w:pPr>
    </w:p>
    <w:p w14:paraId="55C09CC9" w14:textId="1D432F57" w:rsidR="00CF33DD" w:rsidRDefault="00CF33DD" w:rsidP="00CF33DD">
      <w:pPr>
        <w:numPr>
          <w:ilvl w:val="1"/>
          <w:numId w:val="26"/>
        </w:numPr>
        <w:rPr>
          <w:bCs/>
        </w:rPr>
      </w:pPr>
      <w:r w:rsidRPr="00CF33DD">
        <w:rPr>
          <w:bCs/>
        </w:rPr>
        <w:t>The more studying you did for the exam, the less sure you are as to which answer they want</w:t>
      </w:r>
    </w:p>
    <w:p w14:paraId="357BD866" w14:textId="77777777" w:rsidR="00C469C3" w:rsidRPr="00CF33DD" w:rsidRDefault="00C469C3" w:rsidP="00C469C3">
      <w:pPr>
        <w:ind w:left="1440"/>
        <w:rPr>
          <w:bCs/>
        </w:rPr>
      </w:pPr>
    </w:p>
    <w:p w14:paraId="7710AE32" w14:textId="4CC930A2" w:rsidR="00CF33DD" w:rsidRPr="00CF33DD" w:rsidRDefault="00CF33DD" w:rsidP="00CF33DD">
      <w:pPr>
        <w:numPr>
          <w:ilvl w:val="1"/>
          <w:numId w:val="26"/>
        </w:numPr>
        <w:rPr>
          <w:bCs/>
        </w:rPr>
      </w:pPr>
      <w:r w:rsidRPr="00CF33DD">
        <w:rPr>
          <w:bCs/>
        </w:rPr>
        <w:t>If you are given an open-book exam, you will forget your book.</w:t>
      </w:r>
      <w:r w:rsidRPr="00CF33DD">
        <w:rPr>
          <w:bCs/>
        </w:rPr>
        <w:br/>
        <w:t>Corollary: If you are given a take home exam, you will forget where you live.</w:t>
      </w:r>
      <w:r w:rsidRPr="00CF33DD">
        <w:rPr>
          <w:bCs/>
        </w:rPr>
        <w:br/>
        <w:t>Corollary: If the test is on-line, you will forget your password</w:t>
      </w:r>
      <w:r w:rsidRPr="00CF33DD">
        <w:rPr>
          <w:bCs/>
        </w:rPr>
        <w:br/>
      </w:r>
    </w:p>
    <w:p w14:paraId="55F79A71" w14:textId="6B2998F1" w:rsidR="00CF33DD" w:rsidRDefault="00CF33DD" w:rsidP="00CF33DD">
      <w:pPr>
        <w:numPr>
          <w:ilvl w:val="1"/>
          <w:numId w:val="26"/>
        </w:numPr>
        <w:rPr>
          <w:bCs/>
        </w:rPr>
      </w:pPr>
      <w:r w:rsidRPr="00CF33DD">
        <w:rPr>
          <w:bCs/>
        </w:rPr>
        <w:t>At the end of the semester you will recall having enrolled in a course at the beginning of the semester--and never attending.</w:t>
      </w:r>
    </w:p>
    <w:p w14:paraId="1559E525" w14:textId="77777777" w:rsidR="00B3237B" w:rsidRDefault="00B3237B" w:rsidP="00B3237B">
      <w:pPr>
        <w:rPr>
          <w:bCs/>
        </w:rPr>
      </w:pPr>
    </w:p>
    <w:p w14:paraId="35DD583A" w14:textId="0AFD2F6E" w:rsidR="00C469C3" w:rsidRDefault="00B3237B" w:rsidP="00B3237B">
      <w:pPr>
        <w:rPr>
          <w:b/>
        </w:rPr>
      </w:pPr>
      <w:r w:rsidRPr="00B3237B">
        <w:rPr>
          <w:b/>
        </w:rPr>
        <w:t>First Law of Final Exams</w:t>
      </w:r>
    </w:p>
    <w:p w14:paraId="2E11443D" w14:textId="77777777" w:rsidR="00B3237B" w:rsidRPr="00CF33DD" w:rsidRDefault="00B3237B" w:rsidP="00B3237B">
      <w:pPr>
        <w:rPr>
          <w:b/>
        </w:rPr>
      </w:pPr>
    </w:p>
    <w:p w14:paraId="16ECB8A5" w14:textId="5DE6555F" w:rsidR="00CF33DD" w:rsidRPr="00B3237B" w:rsidRDefault="00CF33DD" w:rsidP="00B3237B">
      <w:pPr>
        <w:pStyle w:val="ListParagraph"/>
        <w:numPr>
          <w:ilvl w:val="0"/>
          <w:numId w:val="27"/>
        </w:numPr>
        <w:rPr>
          <w:bCs/>
        </w:rPr>
      </w:pPr>
      <w:r w:rsidRPr="00B3237B">
        <w:rPr>
          <w:bCs/>
        </w:rPr>
        <w:t>Pocket calculator batteries that have lasted all semester will fail during the math final.</w:t>
      </w:r>
      <w:r w:rsidRPr="00B3237B">
        <w:rPr>
          <w:bCs/>
        </w:rPr>
        <w:br/>
        <w:t>Corollary: If you bring extra batteries, they will be defective.</w:t>
      </w:r>
    </w:p>
    <w:p w14:paraId="12745262" w14:textId="0C52D5EB" w:rsidR="00CF33DD" w:rsidRPr="00CF33DD" w:rsidRDefault="00CF33DD" w:rsidP="00C469C3">
      <w:pPr>
        <w:ind w:left="720"/>
        <w:rPr>
          <w:bCs/>
        </w:rPr>
      </w:pPr>
    </w:p>
    <w:p w14:paraId="1389352C" w14:textId="77777777" w:rsidR="00CF33DD" w:rsidRPr="00CF33DD" w:rsidRDefault="00CF33DD" w:rsidP="00CF33DD">
      <w:pPr>
        <w:numPr>
          <w:ilvl w:val="0"/>
          <w:numId w:val="26"/>
        </w:numPr>
        <w:rPr>
          <w:bCs/>
        </w:rPr>
      </w:pPr>
      <w:r w:rsidRPr="00CF33DD">
        <w:rPr>
          <w:bCs/>
        </w:rPr>
        <w:t>Seeger's Law</w:t>
      </w:r>
      <w:r w:rsidRPr="00CF33DD">
        <w:rPr>
          <w:bCs/>
        </w:rPr>
        <w:br/>
        <w:t>Anything in parentheses can be ignored.</w:t>
      </w:r>
    </w:p>
    <w:p w14:paraId="2F66B479" w14:textId="77777777" w:rsidR="00B3237B" w:rsidRDefault="00B3237B" w:rsidP="00B3237B">
      <w:pPr>
        <w:rPr>
          <w:bCs/>
        </w:rPr>
      </w:pPr>
    </w:p>
    <w:p w14:paraId="11C99BF9" w14:textId="122661D2" w:rsidR="00CF33DD" w:rsidRDefault="00CF33DD" w:rsidP="00CF33DD">
      <w:pPr>
        <w:numPr>
          <w:ilvl w:val="0"/>
          <w:numId w:val="26"/>
        </w:numPr>
        <w:rPr>
          <w:bCs/>
        </w:rPr>
      </w:pPr>
      <w:r w:rsidRPr="00CF33DD">
        <w:rPr>
          <w:bCs/>
        </w:rPr>
        <w:t>Natalie' Law of Calculus</w:t>
      </w:r>
      <w:r w:rsidRPr="00CF33DD">
        <w:rPr>
          <w:bCs/>
        </w:rPr>
        <w:br/>
        <w:t>You never catch on until after the test.</w:t>
      </w:r>
    </w:p>
    <w:p w14:paraId="6583834A" w14:textId="77777777" w:rsidR="00B3237B" w:rsidRPr="00CF33DD" w:rsidRDefault="00B3237B" w:rsidP="00B3237B">
      <w:pPr>
        <w:rPr>
          <w:bCs/>
        </w:rPr>
      </w:pPr>
    </w:p>
    <w:p w14:paraId="7E7161C4" w14:textId="09F4F010" w:rsidR="00CF33DD" w:rsidRDefault="00CF33DD" w:rsidP="00CF33DD">
      <w:pPr>
        <w:numPr>
          <w:ilvl w:val="0"/>
          <w:numId w:val="26"/>
        </w:numPr>
        <w:rPr>
          <w:bCs/>
        </w:rPr>
      </w:pPr>
      <w:r w:rsidRPr="00CF33DD">
        <w:rPr>
          <w:bCs/>
        </w:rPr>
        <w:t>Seit's Law of Higher Education</w:t>
      </w:r>
      <w:r w:rsidRPr="00CF33DD">
        <w:rPr>
          <w:bCs/>
        </w:rPr>
        <w:br/>
        <w:t>The one course you must take to graduate will not be offered during you last semester.</w:t>
      </w:r>
    </w:p>
    <w:p w14:paraId="14AA4F36" w14:textId="77777777" w:rsidR="00B3237B" w:rsidRPr="00CF33DD" w:rsidRDefault="00B3237B" w:rsidP="00B3237B">
      <w:pPr>
        <w:rPr>
          <w:bCs/>
        </w:rPr>
      </w:pPr>
    </w:p>
    <w:p w14:paraId="5EC092E3" w14:textId="714DA37C" w:rsidR="00CF33DD" w:rsidRDefault="00CF33DD" w:rsidP="00CF33DD">
      <w:pPr>
        <w:numPr>
          <w:ilvl w:val="0"/>
          <w:numId w:val="26"/>
        </w:numPr>
        <w:rPr>
          <w:bCs/>
        </w:rPr>
      </w:pPr>
      <w:r w:rsidRPr="00CF33DD">
        <w:rPr>
          <w:bCs/>
        </w:rPr>
        <w:t>Rule of the Term Paper</w:t>
      </w:r>
      <w:r w:rsidRPr="00CF33DD">
        <w:rPr>
          <w:bCs/>
        </w:rPr>
        <w:br/>
        <w:t>The book or periodical most vital to the completion of your term paper will be missing from the library.</w:t>
      </w:r>
      <w:r w:rsidRPr="00CF33DD">
        <w:rPr>
          <w:bCs/>
        </w:rPr>
        <w:br/>
        <w:t>Corollary: If it is available, the most important page will be torn out.</w:t>
      </w:r>
    </w:p>
    <w:p w14:paraId="2AD44382" w14:textId="77777777" w:rsidR="00B3237B" w:rsidRDefault="00B3237B" w:rsidP="00B3237B">
      <w:pPr>
        <w:rPr>
          <w:sz w:val="20"/>
          <w:szCs w:val="20"/>
        </w:rPr>
      </w:pPr>
    </w:p>
    <w:p w14:paraId="139A9039" w14:textId="77777777" w:rsidR="00B3237B" w:rsidRDefault="00B3237B" w:rsidP="00B3237B">
      <w:pPr>
        <w:rPr>
          <w:sz w:val="20"/>
          <w:szCs w:val="20"/>
        </w:rPr>
      </w:pPr>
    </w:p>
    <w:p w14:paraId="0CF4ACDB" w14:textId="77777777" w:rsidR="00B3237B" w:rsidRDefault="00B3237B" w:rsidP="00B3237B">
      <w:pPr>
        <w:rPr>
          <w:sz w:val="20"/>
          <w:szCs w:val="20"/>
        </w:rPr>
      </w:pPr>
    </w:p>
    <w:p w14:paraId="6672BD8E" w14:textId="2B9BA423" w:rsidR="00B3237B" w:rsidRPr="00B3237B" w:rsidRDefault="005C54FD" w:rsidP="00B3237B">
      <w:pPr>
        <w:rPr>
          <w:sz w:val="20"/>
          <w:szCs w:val="20"/>
          <w:u w:val="single"/>
        </w:rPr>
      </w:pPr>
      <w:hyperlink w:anchor="top" w:history="1">
        <w:r w:rsidR="00B3237B" w:rsidRPr="00B3237B">
          <w:rPr>
            <w:rStyle w:val="Hyperlink"/>
            <w:sz w:val="20"/>
            <w:szCs w:val="20"/>
          </w:rPr>
          <w:t>TOP</w:t>
        </w:r>
      </w:hyperlink>
      <w:r w:rsidR="00B3237B" w:rsidRPr="00B3237B">
        <w:rPr>
          <w:sz w:val="20"/>
          <w:szCs w:val="20"/>
          <w:u w:val="single"/>
        </w:rPr>
        <w:t xml:space="preserve"> ^</w:t>
      </w:r>
    </w:p>
    <w:p w14:paraId="31769825" w14:textId="6414F837" w:rsidR="00AA3D6F" w:rsidRDefault="005C54FD" w:rsidP="00C407C6">
      <w:pPr>
        <w:rPr>
          <w:b/>
          <w:i/>
          <w:sz w:val="28"/>
          <w:szCs w:val="28"/>
        </w:rPr>
      </w:pPr>
      <w:r>
        <w:rPr>
          <w:b/>
        </w:rPr>
        <w:lastRenderedPageBreak/>
        <w:pict w14:anchorId="367F806A">
          <v:rect id="_x0000_i1048" style="width:0;height:1.5pt" o:hralign="center" o:hrstd="t" o:hr="t" fillcolor="#a0a0a0" stroked="f"/>
        </w:pict>
      </w:r>
    </w:p>
    <w:p w14:paraId="378D18BE" w14:textId="1EEAD192"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3ED0D301" w:rsidR="00C407C6" w:rsidRPr="0099227F" w:rsidRDefault="005C54FD" w:rsidP="00C407C6">
      <w:hyperlink r:id="rId121" w:history="1">
        <w:r w:rsidR="00B309D8" w:rsidRPr="003F31E7">
          <w:rPr>
            <w:rStyle w:val="Hyperlink"/>
          </w:rPr>
          <w:t>http://arrl-ohio.org/news/index.html</w:t>
        </w:r>
      </w:hyperlink>
      <w:r w:rsidR="00C407C6">
        <w:t xml:space="preserve"> </w:t>
      </w:r>
    </w:p>
    <w:p w14:paraId="4A82D99C" w14:textId="77777777" w:rsidR="009D0AB9" w:rsidRDefault="009D0AB9" w:rsidP="009D0AB9">
      <w:pPr>
        <w:rPr>
          <w:sz w:val="20"/>
          <w:szCs w:val="20"/>
        </w:rPr>
      </w:pPr>
    </w:p>
    <w:p w14:paraId="1BB4557E" w14:textId="3753235C" w:rsidR="00A02B00" w:rsidRDefault="005C54FD" w:rsidP="00A02B00">
      <w:pPr>
        <w:rPr>
          <w:b/>
          <w:bCs/>
          <w:i/>
          <w:iCs/>
          <w:sz w:val="28"/>
          <w:szCs w:val="28"/>
          <w:lang w:val="en"/>
        </w:rPr>
      </w:pPr>
      <w:r>
        <w:rPr>
          <w:b/>
        </w:rPr>
        <w:pict w14:anchorId="0AE914EA">
          <v:rect id="_x0000_i1049"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23" w:history="1">
        <w:r w:rsidRPr="00C20E11">
          <w:rPr>
            <w:rStyle w:val="Hyperlink"/>
          </w:rPr>
          <w:t>Opt-In</w:t>
        </w:r>
      </w:hyperlink>
      <w:r w:rsidRPr="00C20E11">
        <w:t xml:space="preserve">” to start receiving them.  Heck, just have them send me an email   </w:t>
      </w:r>
      <w:hyperlink r:id="rId124"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26"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27"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29"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1A7BF721" w14:textId="2F4A0799" w:rsidR="00E33AFD" w:rsidRDefault="00E33AFD" w:rsidP="0058690E">
      <w:pPr>
        <w:rPr>
          <w:sz w:val="20"/>
          <w:szCs w:val="20"/>
        </w:rPr>
      </w:pPr>
      <w:bookmarkStart w:id="41" w:name="_Hlk18604178"/>
      <w:bookmarkStart w:id="42" w:name="_Hlk531461380"/>
      <w:bookmarkStart w:id="43" w:name="_Hlk534307398"/>
      <w:bookmarkStart w:id="44" w:name="_Hlk536041246"/>
      <w:bookmarkStart w:id="45" w:name="_Hlk2769613"/>
      <w:bookmarkStart w:id="46" w:name="_Hlk16702533"/>
      <w:bookmarkStart w:id="47" w:name="_Hlk12472430"/>
      <w:bookmarkStart w:id="48" w:name="_Hlk13942027"/>
      <w:bookmarkStart w:id="49" w:name="_Hlk4662258"/>
      <w:bookmarkStart w:id="50" w:name="_Hlk8242528"/>
      <w:bookmarkStart w:id="51" w:name="_Hlk15760218"/>
      <w:bookmarkStart w:id="52" w:name="_Hlk18005718"/>
      <w:bookmarkStart w:id="53" w:name="_Hlk19123021"/>
    </w:p>
    <w:p w14:paraId="1250848E" w14:textId="77777777" w:rsidR="00ED7913" w:rsidRDefault="00ED7913" w:rsidP="00ED7913">
      <w:bookmarkStart w:id="54" w:name="_Hlk23431033"/>
      <w:bookmarkStart w:id="55" w:name="_Hlk20420336"/>
    </w:p>
    <w:p w14:paraId="22739EE8" w14:textId="77777777" w:rsidR="00A04E90" w:rsidRDefault="00A04E90" w:rsidP="00ED7913">
      <w:bookmarkStart w:id="56" w:name="_Hlk24274383"/>
    </w:p>
    <w:p w14:paraId="5322DA44" w14:textId="77777777" w:rsidR="00A04E90" w:rsidRDefault="00A04E90" w:rsidP="00ED7913"/>
    <w:p w14:paraId="070BDDFF" w14:textId="77777777" w:rsidR="00A04E90" w:rsidRDefault="00A04E90" w:rsidP="00ED7913"/>
    <w:p w14:paraId="528B5C57" w14:textId="7B1C483A" w:rsidR="00ED7913" w:rsidRPr="004803CF" w:rsidRDefault="005C54FD" w:rsidP="00ED7913">
      <w:pPr>
        <w:rPr>
          <w:sz w:val="20"/>
          <w:szCs w:val="20"/>
          <w:u w:val="single"/>
        </w:rPr>
      </w:pPr>
      <w:hyperlink w:anchor="top" w:history="1">
        <w:r w:rsidR="00ED7913" w:rsidRPr="004803CF">
          <w:rPr>
            <w:rStyle w:val="Hyperlink"/>
            <w:sz w:val="20"/>
            <w:szCs w:val="20"/>
          </w:rPr>
          <w:t>TOP</w:t>
        </w:r>
      </w:hyperlink>
      <w:r w:rsidR="00ED7913" w:rsidRPr="004803CF">
        <w:rPr>
          <w:sz w:val="20"/>
          <w:szCs w:val="20"/>
          <w:u w:val="single"/>
        </w:rPr>
        <w:t xml:space="preserve"> ^</w:t>
      </w:r>
      <w:bookmarkEnd w:id="54"/>
    </w:p>
    <w:bookmarkEnd w:id="55"/>
    <w:bookmarkEnd w:id="56"/>
    <w:p w14:paraId="4D7F03E7" w14:textId="219814BE" w:rsidR="006433E5" w:rsidRDefault="006433E5" w:rsidP="0058690E">
      <w:pPr>
        <w:rPr>
          <w:sz w:val="20"/>
          <w:szCs w:val="20"/>
        </w:rPr>
      </w:pPr>
    </w:p>
    <w:p w14:paraId="626085ED" w14:textId="2BFECB30" w:rsidR="00B3237B" w:rsidRDefault="00B3237B" w:rsidP="0058690E">
      <w:pPr>
        <w:rPr>
          <w:sz w:val="20"/>
          <w:szCs w:val="20"/>
        </w:rPr>
      </w:pPr>
    </w:p>
    <w:p w14:paraId="68C5AE1A" w14:textId="02B50818" w:rsidR="00B3237B" w:rsidRDefault="00B3237B" w:rsidP="0058690E">
      <w:pPr>
        <w:rPr>
          <w:sz w:val="20"/>
          <w:szCs w:val="20"/>
        </w:rPr>
      </w:pPr>
    </w:p>
    <w:p w14:paraId="51DB7CBE" w14:textId="6C4D6DC5" w:rsidR="00B3237B" w:rsidRDefault="00B3237B" w:rsidP="0058690E">
      <w:pPr>
        <w:rPr>
          <w:sz w:val="20"/>
          <w:szCs w:val="20"/>
        </w:rPr>
      </w:pPr>
    </w:p>
    <w:p w14:paraId="71791C38" w14:textId="4E3C81B6" w:rsidR="00B3237B" w:rsidRDefault="00B3237B" w:rsidP="0058690E">
      <w:pPr>
        <w:rPr>
          <w:sz w:val="20"/>
          <w:szCs w:val="20"/>
        </w:rPr>
      </w:pPr>
    </w:p>
    <w:p w14:paraId="42EDD014" w14:textId="77777777" w:rsidR="00B3237B" w:rsidRDefault="00B3237B" w:rsidP="0058690E">
      <w:pPr>
        <w:rPr>
          <w:sz w:val="20"/>
          <w:szCs w:val="20"/>
        </w:rPr>
      </w:pPr>
    </w:p>
    <w:p w14:paraId="52FFA19C" w14:textId="0CF88711" w:rsidR="006433E5" w:rsidRDefault="006433E5" w:rsidP="0058690E">
      <w:pPr>
        <w:rPr>
          <w:sz w:val="20"/>
          <w:szCs w:val="20"/>
        </w:rPr>
      </w:pPr>
    </w:p>
    <w:bookmarkEnd w:id="41"/>
    <w:bookmarkEnd w:id="42"/>
    <w:bookmarkEnd w:id="43"/>
    <w:bookmarkEnd w:id="44"/>
    <w:bookmarkEnd w:id="45"/>
    <w:bookmarkEnd w:id="46"/>
    <w:bookmarkEnd w:id="47"/>
    <w:bookmarkEnd w:id="48"/>
    <w:bookmarkEnd w:id="49"/>
    <w:bookmarkEnd w:id="50"/>
    <w:bookmarkEnd w:id="51"/>
    <w:bookmarkEnd w:id="52"/>
    <w:bookmarkEnd w:id="53"/>
    <w:p w14:paraId="08D4F595" w14:textId="77777777" w:rsidR="00893A7F" w:rsidRDefault="00893A7F" w:rsidP="00DF2F2B">
      <w:pPr>
        <w:rPr>
          <w:sz w:val="20"/>
          <w:szCs w:val="20"/>
        </w:rPr>
      </w:pPr>
    </w:p>
    <w:p w14:paraId="22311448" w14:textId="77777777" w:rsidR="00893A7F" w:rsidRDefault="00893A7F" w:rsidP="00DF2F2B">
      <w:pPr>
        <w:rPr>
          <w:sz w:val="20"/>
          <w:szCs w:val="20"/>
        </w:rPr>
      </w:pPr>
    </w:p>
    <w:p w14:paraId="70CFE6C7" w14:textId="77777777" w:rsidR="00893A7F" w:rsidRDefault="00893A7F" w:rsidP="00DF2F2B">
      <w:pPr>
        <w:rPr>
          <w:sz w:val="20"/>
          <w:szCs w:val="20"/>
        </w:rPr>
      </w:pPr>
    </w:p>
    <w:p w14:paraId="7D684AF3" w14:textId="77777777" w:rsidR="00893A7F" w:rsidRDefault="00893A7F" w:rsidP="00DF2F2B">
      <w:pPr>
        <w:rPr>
          <w:sz w:val="20"/>
          <w:szCs w:val="20"/>
        </w:rPr>
      </w:pPr>
    </w:p>
    <w:p w14:paraId="7F584526" w14:textId="77777777" w:rsidR="00893A7F" w:rsidRDefault="00893A7F" w:rsidP="00DF2F2B">
      <w:pPr>
        <w:rPr>
          <w:sz w:val="20"/>
          <w:szCs w:val="20"/>
        </w:rPr>
      </w:pPr>
    </w:p>
    <w:p w14:paraId="566BE081" w14:textId="7861BCA3" w:rsidR="00DF2F2B" w:rsidRDefault="005C54FD" w:rsidP="00DF2F2B">
      <w:pPr>
        <w:rPr>
          <w:u w:val="single"/>
        </w:rPr>
      </w:pPr>
      <w:r>
        <w:rPr>
          <w:sz w:val="20"/>
          <w:szCs w:val="20"/>
        </w:rPr>
        <w:pict w14:anchorId="77B21C97">
          <v:rect id="_x0000_i1050" style="width:0;height:1.5pt" o:hralign="center" o:hrstd="t" o:hr="t" fillcolor="#a0a0a0" stroked="f"/>
        </w:pict>
      </w:r>
    </w:p>
    <w:p w14:paraId="167F3768" w14:textId="35BBFA8A"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2"/>
    </w:p>
    <w:sectPr w:rsidR="007F4B36" w:rsidRPr="00552105" w:rsidSect="005E7645">
      <w:footerReference w:type="default" r:id="rId130"/>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28887" w14:textId="77777777" w:rsidR="005C54FD" w:rsidRDefault="005C54FD" w:rsidP="00F40211">
      <w:r>
        <w:separator/>
      </w:r>
    </w:p>
  </w:endnote>
  <w:endnote w:type="continuationSeparator" w:id="0">
    <w:p w14:paraId="6EC0023D" w14:textId="77777777" w:rsidR="005C54FD" w:rsidRDefault="005C54FD"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966F01" w:rsidRPr="00484C07" w:rsidRDefault="00966F01"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966F01" w:rsidRDefault="00966F01"/>
  <w:p w14:paraId="085E5DE1" w14:textId="77777777" w:rsidR="00966F01" w:rsidRDefault="00966F01"/>
  <w:p w14:paraId="27443843" w14:textId="77777777" w:rsidR="00966F01" w:rsidRDefault="00966F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503D4" w14:textId="77777777" w:rsidR="005C54FD" w:rsidRDefault="005C54FD" w:rsidP="00F40211">
      <w:r>
        <w:separator/>
      </w:r>
    </w:p>
  </w:footnote>
  <w:footnote w:type="continuationSeparator" w:id="0">
    <w:p w14:paraId="07E15DF8" w14:textId="77777777" w:rsidR="005C54FD" w:rsidRDefault="005C54FD"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w14:anchorId="5EC1BE67" id="_x0000_i1028" style="width:0;height:1.5pt" o:hralign="center" o:bullet="t" o:hrstd="t" o:hr="t" fillcolor="#a0a0a0" stroked="f"/>
    </w:pict>
  </w:numPicBullet>
  <w:numPicBullet w:numPicBulletId="1">
    <w:pict>
      <v:rect id="_x0000_i1029"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641FA3"/>
    <w:multiLevelType w:val="multilevel"/>
    <w:tmpl w:val="CF60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3C7242"/>
    <w:multiLevelType w:val="multilevel"/>
    <w:tmpl w:val="48EE2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11414B"/>
    <w:multiLevelType w:val="multilevel"/>
    <w:tmpl w:val="335CD6D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10820062"/>
    <w:multiLevelType w:val="hybridMultilevel"/>
    <w:tmpl w:val="56D6C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9B2BF6"/>
    <w:multiLevelType w:val="multilevel"/>
    <w:tmpl w:val="7CBA71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1A0278D1"/>
    <w:multiLevelType w:val="multilevel"/>
    <w:tmpl w:val="61EAE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8F5D70"/>
    <w:multiLevelType w:val="multilevel"/>
    <w:tmpl w:val="BFC2F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82414E"/>
    <w:multiLevelType w:val="multilevel"/>
    <w:tmpl w:val="10EED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8A57BE"/>
    <w:multiLevelType w:val="multilevel"/>
    <w:tmpl w:val="9A88E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2E28A8"/>
    <w:multiLevelType w:val="multilevel"/>
    <w:tmpl w:val="D6BC9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3B0AB1"/>
    <w:multiLevelType w:val="multilevel"/>
    <w:tmpl w:val="BD2C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6F41C7"/>
    <w:multiLevelType w:val="multilevel"/>
    <w:tmpl w:val="515A3A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FC4E9C"/>
    <w:multiLevelType w:val="multilevel"/>
    <w:tmpl w:val="F6B8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BA469B"/>
    <w:multiLevelType w:val="hybridMultilevel"/>
    <w:tmpl w:val="B6C6593E"/>
    <w:lvl w:ilvl="0" w:tplc="2C9A80CA">
      <w:start w:val="1"/>
      <w:numFmt w:val="bullet"/>
      <w:lvlText w:val=""/>
      <w:lvlPicBulletId w:val="1"/>
      <w:lvlJc w:val="left"/>
      <w:pPr>
        <w:tabs>
          <w:tab w:val="num" w:pos="720"/>
        </w:tabs>
        <w:ind w:left="720" w:hanging="360"/>
      </w:pPr>
      <w:rPr>
        <w:rFonts w:ascii="Symbol" w:hAnsi="Symbol" w:hint="default"/>
      </w:rPr>
    </w:lvl>
    <w:lvl w:ilvl="1" w:tplc="2E28216C" w:tentative="1">
      <w:start w:val="1"/>
      <w:numFmt w:val="bullet"/>
      <w:lvlText w:val=""/>
      <w:lvlJc w:val="left"/>
      <w:pPr>
        <w:tabs>
          <w:tab w:val="num" w:pos="1440"/>
        </w:tabs>
        <w:ind w:left="1440" w:hanging="360"/>
      </w:pPr>
      <w:rPr>
        <w:rFonts w:ascii="Symbol" w:hAnsi="Symbol" w:hint="default"/>
      </w:rPr>
    </w:lvl>
    <w:lvl w:ilvl="2" w:tplc="71A89F28" w:tentative="1">
      <w:start w:val="1"/>
      <w:numFmt w:val="bullet"/>
      <w:lvlText w:val=""/>
      <w:lvlJc w:val="left"/>
      <w:pPr>
        <w:tabs>
          <w:tab w:val="num" w:pos="2160"/>
        </w:tabs>
        <w:ind w:left="2160" w:hanging="360"/>
      </w:pPr>
      <w:rPr>
        <w:rFonts w:ascii="Symbol" w:hAnsi="Symbol" w:hint="default"/>
      </w:rPr>
    </w:lvl>
    <w:lvl w:ilvl="3" w:tplc="57C48B2A" w:tentative="1">
      <w:start w:val="1"/>
      <w:numFmt w:val="bullet"/>
      <w:lvlText w:val=""/>
      <w:lvlJc w:val="left"/>
      <w:pPr>
        <w:tabs>
          <w:tab w:val="num" w:pos="2880"/>
        </w:tabs>
        <w:ind w:left="2880" w:hanging="360"/>
      </w:pPr>
      <w:rPr>
        <w:rFonts w:ascii="Symbol" w:hAnsi="Symbol" w:hint="default"/>
      </w:rPr>
    </w:lvl>
    <w:lvl w:ilvl="4" w:tplc="65BC73D0" w:tentative="1">
      <w:start w:val="1"/>
      <w:numFmt w:val="bullet"/>
      <w:lvlText w:val=""/>
      <w:lvlJc w:val="left"/>
      <w:pPr>
        <w:tabs>
          <w:tab w:val="num" w:pos="3600"/>
        </w:tabs>
        <w:ind w:left="3600" w:hanging="360"/>
      </w:pPr>
      <w:rPr>
        <w:rFonts w:ascii="Symbol" w:hAnsi="Symbol" w:hint="default"/>
      </w:rPr>
    </w:lvl>
    <w:lvl w:ilvl="5" w:tplc="6652C4F0" w:tentative="1">
      <w:start w:val="1"/>
      <w:numFmt w:val="bullet"/>
      <w:lvlText w:val=""/>
      <w:lvlJc w:val="left"/>
      <w:pPr>
        <w:tabs>
          <w:tab w:val="num" w:pos="4320"/>
        </w:tabs>
        <w:ind w:left="4320" w:hanging="360"/>
      </w:pPr>
      <w:rPr>
        <w:rFonts w:ascii="Symbol" w:hAnsi="Symbol" w:hint="default"/>
      </w:rPr>
    </w:lvl>
    <w:lvl w:ilvl="6" w:tplc="D018D270" w:tentative="1">
      <w:start w:val="1"/>
      <w:numFmt w:val="bullet"/>
      <w:lvlText w:val=""/>
      <w:lvlJc w:val="left"/>
      <w:pPr>
        <w:tabs>
          <w:tab w:val="num" w:pos="5040"/>
        </w:tabs>
        <w:ind w:left="5040" w:hanging="360"/>
      </w:pPr>
      <w:rPr>
        <w:rFonts w:ascii="Symbol" w:hAnsi="Symbol" w:hint="default"/>
      </w:rPr>
    </w:lvl>
    <w:lvl w:ilvl="7" w:tplc="C32C0D0A" w:tentative="1">
      <w:start w:val="1"/>
      <w:numFmt w:val="bullet"/>
      <w:lvlText w:val=""/>
      <w:lvlJc w:val="left"/>
      <w:pPr>
        <w:tabs>
          <w:tab w:val="num" w:pos="5760"/>
        </w:tabs>
        <w:ind w:left="5760" w:hanging="360"/>
      </w:pPr>
      <w:rPr>
        <w:rFonts w:ascii="Symbol" w:hAnsi="Symbol" w:hint="default"/>
      </w:rPr>
    </w:lvl>
    <w:lvl w:ilvl="8" w:tplc="A31ACC9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8F2230B"/>
    <w:multiLevelType w:val="multilevel"/>
    <w:tmpl w:val="24D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8A662C"/>
    <w:multiLevelType w:val="multilevel"/>
    <w:tmpl w:val="E6363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0233A3"/>
    <w:multiLevelType w:val="multilevel"/>
    <w:tmpl w:val="66F2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40628B"/>
    <w:multiLevelType w:val="multilevel"/>
    <w:tmpl w:val="6840F1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92487C"/>
    <w:multiLevelType w:val="multilevel"/>
    <w:tmpl w:val="01C2E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B734DB"/>
    <w:multiLevelType w:val="hybridMultilevel"/>
    <w:tmpl w:val="C258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3F4ECD"/>
    <w:multiLevelType w:val="multilevel"/>
    <w:tmpl w:val="B1FE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911018"/>
    <w:multiLevelType w:val="multilevel"/>
    <w:tmpl w:val="407C2F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6A0E75C1"/>
    <w:multiLevelType w:val="multilevel"/>
    <w:tmpl w:val="9DA68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B432F2B"/>
    <w:multiLevelType w:val="multilevel"/>
    <w:tmpl w:val="8F786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C6491F"/>
    <w:multiLevelType w:val="multilevel"/>
    <w:tmpl w:val="F5AA0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E453DD"/>
    <w:multiLevelType w:val="multilevel"/>
    <w:tmpl w:val="2364F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68673F"/>
    <w:multiLevelType w:val="multilevel"/>
    <w:tmpl w:val="6BD661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27"/>
  </w:num>
  <w:num w:numId="2">
    <w:abstractNumId w:val="8"/>
  </w:num>
  <w:num w:numId="3">
    <w:abstractNumId w:val="5"/>
  </w:num>
  <w:num w:numId="4">
    <w:abstractNumId w:val="15"/>
  </w:num>
  <w:num w:numId="5">
    <w:abstractNumId w:val="19"/>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9"/>
  </w:num>
  <w:num w:numId="9">
    <w:abstractNumId w:val="31"/>
  </w:num>
  <w:num w:numId="10">
    <w:abstractNumId w:val="6"/>
  </w:num>
  <w:num w:numId="11">
    <w:abstractNumId w:val="14"/>
  </w:num>
  <w:num w:numId="12">
    <w:abstractNumId w:val="11"/>
  </w:num>
  <w:num w:numId="13">
    <w:abstractNumId w:val="28"/>
  </w:num>
  <w:num w:numId="14">
    <w:abstractNumId w:val="23"/>
  </w:num>
  <w:num w:numId="15">
    <w:abstractNumId w:val="20"/>
  </w:num>
  <w:num w:numId="16">
    <w:abstractNumId w:val="10"/>
  </w:num>
  <w:num w:numId="17">
    <w:abstractNumId w:val="12"/>
  </w:num>
  <w:num w:numId="18">
    <w:abstractNumId w:val="13"/>
  </w:num>
  <w:num w:numId="19">
    <w:abstractNumId w:val="18"/>
  </w:num>
  <w:num w:numId="20">
    <w:abstractNumId w:val="17"/>
  </w:num>
  <w:num w:numId="21">
    <w:abstractNumId w:val="30"/>
  </w:num>
  <w:num w:numId="22">
    <w:abstractNumId w:val="25"/>
  </w:num>
  <w:num w:numId="23">
    <w:abstractNumId w:val="21"/>
  </w:num>
  <w:num w:numId="24">
    <w:abstractNumId w:val="29"/>
  </w:num>
  <w:num w:numId="25">
    <w:abstractNumId w:val="16"/>
  </w:num>
  <w:num w:numId="26">
    <w:abstractNumId w:val="22"/>
  </w:num>
  <w:num w:numId="27">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4B2"/>
    <w:rsid w:val="000147FF"/>
    <w:rsid w:val="00014F96"/>
    <w:rsid w:val="0001516E"/>
    <w:rsid w:val="000156E4"/>
    <w:rsid w:val="00015C36"/>
    <w:rsid w:val="000163D0"/>
    <w:rsid w:val="00016CBF"/>
    <w:rsid w:val="00016CCD"/>
    <w:rsid w:val="00017098"/>
    <w:rsid w:val="00017C58"/>
    <w:rsid w:val="00020394"/>
    <w:rsid w:val="000203FB"/>
    <w:rsid w:val="00020ABC"/>
    <w:rsid w:val="00021112"/>
    <w:rsid w:val="0002135D"/>
    <w:rsid w:val="000213CD"/>
    <w:rsid w:val="00021478"/>
    <w:rsid w:val="000218A5"/>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AA2"/>
    <w:rsid w:val="00032C6A"/>
    <w:rsid w:val="00032CDE"/>
    <w:rsid w:val="0003347C"/>
    <w:rsid w:val="000336AA"/>
    <w:rsid w:val="00033DB0"/>
    <w:rsid w:val="00034053"/>
    <w:rsid w:val="0003409B"/>
    <w:rsid w:val="0003424A"/>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D1A"/>
    <w:rsid w:val="00042D31"/>
    <w:rsid w:val="00043343"/>
    <w:rsid w:val="00043F01"/>
    <w:rsid w:val="00044651"/>
    <w:rsid w:val="000449D5"/>
    <w:rsid w:val="00045051"/>
    <w:rsid w:val="0004597A"/>
    <w:rsid w:val="00045D66"/>
    <w:rsid w:val="00045E02"/>
    <w:rsid w:val="000461E9"/>
    <w:rsid w:val="000471FF"/>
    <w:rsid w:val="00047463"/>
    <w:rsid w:val="000475AF"/>
    <w:rsid w:val="00047B20"/>
    <w:rsid w:val="0005022D"/>
    <w:rsid w:val="00051405"/>
    <w:rsid w:val="00052637"/>
    <w:rsid w:val="00052773"/>
    <w:rsid w:val="000528C4"/>
    <w:rsid w:val="000532D0"/>
    <w:rsid w:val="00053875"/>
    <w:rsid w:val="0005393D"/>
    <w:rsid w:val="00054100"/>
    <w:rsid w:val="00054675"/>
    <w:rsid w:val="000547C4"/>
    <w:rsid w:val="00054E17"/>
    <w:rsid w:val="00055011"/>
    <w:rsid w:val="00055E49"/>
    <w:rsid w:val="00055F89"/>
    <w:rsid w:val="00055FF1"/>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D2B"/>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4E1F"/>
    <w:rsid w:val="00075005"/>
    <w:rsid w:val="0007586C"/>
    <w:rsid w:val="00075A39"/>
    <w:rsid w:val="0007640A"/>
    <w:rsid w:val="00076619"/>
    <w:rsid w:val="000769B2"/>
    <w:rsid w:val="00076BEA"/>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68"/>
    <w:rsid w:val="0008327F"/>
    <w:rsid w:val="00083386"/>
    <w:rsid w:val="000837C0"/>
    <w:rsid w:val="00083C2C"/>
    <w:rsid w:val="000841C6"/>
    <w:rsid w:val="000844C3"/>
    <w:rsid w:val="00084CBE"/>
    <w:rsid w:val="000857F0"/>
    <w:rsid w:val="00085966"/>
    <w:rsid w:val="000859B6"/>
    <w:rsid w:val="00085A18"/>
    <w:rsid w:val="00085A46"/>
    <w:rsid w:val="00085ED2"/>
    <w:rsid w:val="0008608D"/>
    <w:rsid w:val="000869EC"/>
    <w:rsid w:val="000878B7"/>
    <w:rsid w:val="00087990"/>
    <w:rsid w:val="000904C7"/>
    <w:rsid w:val="000906F0"/>
    <w:rsid w:val="00090C23"/>
    <w:rsid w:val="00090CAA"/>
    <w:rsid w:val="00090CDB"/>
    <w:rsid w:val="00091279"/>
    <w:rsid w:val="00091A3C"/>
    <w:rsid w:val="00091DAE"/>
    <w:rsid w:val="00092F64"/>
    <w:rsid w:val="000934C3"/>
    <w:rsid w:val="00093696"/>
    <w:rsid w:val="000939C3"/>
    <w:rsid w:val="00093EC9"/>
    <w:rsid w:val="000942AB"/>
    <w:rsid w:val="000946F1"/>
    <w:rsid w:val="000948FF"/>
    <w:rsid w:val="00094C18"/>
    <w:rsid w:val="00094CC1"/>
    <w:rsid w:val="000958A0"/>
    <w:rsid w:val="000959D7"/>
    <w:rsid w:val="00095CA7"/>
    <w:rsid w:val="000961FF"/>
    <w:rsid w:val="0009621E"/>
    <w:rsid w:val="00096377"/>
    <w:rsid w:val="00096878"/>
    <w:rsid w:val="00096A87"/>
    <w:rsid w:val="000971C2"/>
    <w:rsid w:val="00097755"/>
    <w:rsid w:val="00097970"/>
    <w:rsid w:val="00097C55"/>
    <w:rsid w:val="000A068E"/>
    <w:rsid w:val="000A07AF"/>
    <w:rsid w:val="000A0924"/>
    <w:rsid w:val="000A0ABF"/>
    <w:rsid w:val="000A0C71"/>
    <w:rsid w:val="000A0CB0"/>
    <w:rsid w:val="000A164E"/>
    <w:rsid w:val="000A17B3"/>
    <w:rsid w:val="000A1917"/>
    <w:rsid w:val="000A196A"/>
    <w:rsid w:val="000A1A71"/>
    <w:rsid w:val="000A1C3E"/>
    <w:rsid w:val="000A2906"/>
    <w:rsid w:val="000A293D"/>
    <w:rsid w:val="000A41B0"/>
    <w:rsid w:val="000A444A"/>
    <w:rsid w:val="000A446E"/>
    <w:rsid w:val="000A4ACC"/>
    <w:rsid w:val="000A4BEB"/>
    <w:rsid w:val="000A4C8A"/>
    <w:rsid w:val="000A4D02"/>
    <w:rsid w:val="000A4E78"/>
    <w:rsid w:val="000A5C0E"/>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B7CE0"/>
    <w:rsid w:val="000B7EA4"/>
    <w:rsid w:val="000C06B1"/>
    <w:rsid w:val="000C0725"/>
    <w:rsid w:val="000C0E2D"/>
    <w:rsid w:val="000C171B"/>
    <w:rsid w:val="000C1E6F"/>
    <w:rsid w:val="000C209A"/>
    <w:rsid w:val="000C20EA"/>
    <w:rsid w:val="000C2252"/>
    <w:rsid w:val="000C2CAF"/>
    <w:rsid w:val="000C2E5C"/>
    <w:rsid w:val="000C37DF"/>
    <w:rsid w:val="000C3B62"/>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26C"/>
    <w:rsid w:val="000C7706"/>
    <w:rsid w:val="000C79A3"/>
    <w:rsid w:val="000C7BE6"/>
    <w:rsid w:val="000C7F00"/>
    <w:rsid w:val="000D0100"/>
    <w:rsid w:val="000D0799"/>
    <w:rsid w:val="000D0B69"/>
    <w:rsid w:val="000D0C88"/>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5063"/>
    <w:rsid w:val="000D5333"/>
    <w:rsid w:val="000D5988"/>
    <w:rsid w:val="000D63F3"/>
    <w:rsid w:val="000D6820"/>
    <w:rsid w:val="000D6F5D"/>
    <w:rsid w:val="000D77BF"/>
    <w:rsid w:val="000D7ABA"/>
    <w:rsid w:val="000D7B27"/>
    <w:rsid w:val="000D7E4B"/>
    <w:rsid w:val="000E0BBE"/>
    <w:rsid w:val="000E0E61"/>
    <w:rsid w:val="000E1ABF"/>
    <w:rsid w:val="000E23A4"/>
    <w:rsid w:val="000E24A0"/>
    <w:rsid w:val="000E2941"/>
    <w:rsid w:val="000E2DF1"/>
    <w:rsid w:val="000E2EB9"/>
    <w:rsid w:val="000E3283"/>
    <w:rsid w:val="000E36C0"/>
    <w:rsid w:val="000E38C0"/>
    <w:rsid w:val="000E3A62"/>
    <w:rsid w:val="000E3B4C"/>
    <w:rsid w:val="000E3C8A"/>
    <w:rsid w:val="000E3ED5"/>
    <w:rsid w:val="000E4293"/>
    <w:rsid w:val="000E4A12"/>
    <w:rsid w:val="000E4A4B"/>
    <w:rsid w:val="000E4B27"/>
    <w:rsid w:val="000E4BA7"/>
    <w:rsid w:val="000E4E98"/>
    <w:rsid w:val="000E4FD6"/>
    <w:rsid w:val="000E579D"/>
    <w:rsid w:val="000E590D"/>
    <w:rsid w:val="000E605E"/>
    <w:rsid w:val="000E64E9"/>
    <w:rsid w:val="000E699A"/>
    <w:rsid w:val="000E71AC"/>
    <w:rsid w:val="000E75CA"/>
    <w:rsid w:val="000E75FE"/>
    <w:rsid w:val="000E7AA1"/>
    <w:rsid w:val="000E7E2D"/>
    <w:rsid w:val="000F040B"/>
    <w:rsid w:val="000F0544"/>
    <w:rsid w:val="000F1447"/>
    <w:rsid w:val="000F2999"/>
    <w:rsid w:val="000F3F3A"/>
    <w:rsid w:val="000F3F88"/>
    <w:rsid w:val="000F3F97"/>
    <w:rsid w:val="000F4036"/>
    <w:rsid w:val="000F41D6"/>
    <w:rsid w:val="000F4D00"/>
    <w:rsid w:val="000F52E1"/>
    <w:rsid w:val="000F531B"/>
    <w:rsid w:val="000F5844"/>
    <w:rsid w:val="000F584A"/>
    <w:rsid w:val="000F5D2A"/>
    <w:rsid w:val="000F64B2"/>
    <w:rsid w:val="000F68F8"/>
    <w:rsid w:val="000F702A"/>
    <w:rsid w:val="000F784E"/>
    <w:rsid w:val="000F788D"/>
    <w:rsid w:val="000F7BBC"/>
    <w:rsid w:val="000F7CC5"/>
    <w:rsid w:val="00100345"/>
    <w:rsid w:val="00100C7F"/>
    <w:rsid w:val="00101E48"/>
    <w:rsid w:val="001020D1"/>
    <w:rsid w:val="001023A4"/>
    <w:rsid w:val="001025F9"/>
    <w:rsid w:val="00102717"/>
    <w:rsid w:val="00102D50"/>
    <w:rsid w:val="00102FC6"/>
    <w:rsid w:val="0010305F"/>
    <w:rsid w:val="0010320D"/>
    <w:rsid w:val="001033CA"/>
    <w:rsid w:val="00103531"/>
    <w:rsid w:val="00103802"/>
    <w:rsid w:val="00103C21"/>
    <w:rsid w:val="00103D3D"/>
    <w:rsid w:val="0010418E"/>
    <w:rsid w:val="00104701"/>
    <w:rsid w:val="00104917"/>
    <w:rsid w:val="00104A80"/>
    <w:rsid w:val="00104F78"/>
    <w:rsid w:val="0010561B"/>
    <w:rsid w:val="00105651"/>
    <w:rsid w:val="0010580F"/>
    <w:rsid w:val="00105825"/>
    <w:rsid w:val="00106666"/>
    <w:rsid w:val="001069B5"/>
    <w:rsid w:val="00106C19"/>
    <w:rsid w:val="00106D21"/>
    <w:rsid w:val="001072E2"/>
    <w:rsid w:val="00107517"/>
    <w:rsid w:val="00107BE6"/>
    <w:rsid w:val="0011007D"/>
    <w:rsid w:val="001100FE"/>
    <w:rsid w:val="001104BE"/>
    <w:rsid w:val="0011058E"/>
    <w:rsid w:val="00110B4C"/>
    <w:rsid w:val="00110FEE"/>
    <w:rsid w:val="00111345"/>
    <w:rsid w:val="00111550"/>
    <w:rsid w:val="00111805"/>
    <w:rsid w:val="001124FC"/>
    <w:rsid w:val="00112513"/>
    <w:rsid w:val="001127BA"/>
    <w:rsid w:val="00112DA2"/>
    <w:rsid w:val="00113131"/>
    <w:rsid w:val="001131EB"/>
    <w:rsid w:val="001134AF"/>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67"/>
    <w:rsid w:val="00120A95"/>
    <w:rsid w:val="00120E95"/>
    <w:rsid w:val="001210BB"/>
    <w:rsid w:val="00121832"/>
    <w:rsid w:val="00121E83"/>
    <w:rsid w:val="00122088"/>
    <w:rsid w:val="0012221E"/>
    <w:rsid w:val="001222DE"/>
    <w:rsid w:val="0012255B"/>
    <w:rsid w:val="001225AC"/>
    <w:rsid w:val="00122E00"/>
    <w:rsid w:val="00122F98"/>
    <w:rsid w:val="001230C7"/>
    <w:rsid w:val="001233C8"/>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9C1"/>
    <w:rsid w:val="00131D04"/>
    <w:rsid w:val="00131F00"/>
    <w:rsid w:val="00131F3C"/>
    <w:rsid w:val="00132062"/>
    <w:rsid w:val="00132087"/>
    <w:rsid w:val="00132088"/>
    <w:rsid w:val="0013214B"/>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2B4"/>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A55"/>
    <w:rsid w:val="00153B38"/>
    <w:rsid w:val="00154331"/>
    <w:rsid w:val="001545B2"/>
    <w:rsid w:val="00154A05"/>
    <w:rsid w:val="00154E6D"/>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0D54"/>
    <w:rsid w:val="0016179F"/>
    <w:rsid w:val="0016222F"/>
    <w:rsid w:val="00162371"/>
    <w:rsid w:val="001623B0"/>
    <w:rsid w:val="00162583"/>
    <w:rsid w:val="001629C7"/>
    <w:rsid w:val="00162B59"/>
    <w:rsid w:val="00162DE4"/>
    <w:rsid w:val="00162EAF"/>
    <w:rsid w:val="00163224"/>
    <w:rsid w:val="00164E8D"/>
    <w:rsid w:val="00164EC9"/>
    <w:rsid w:val="00165C5A"/>
    <w:rsid w:val="00165D4F"/>
    <w:rsid w:val="0016606C"/>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5C"/>
    <w:rsid w:val="001741E1"/>
    <w:rsid w:val="001744C0"/>
    <w:rsid w:val="00174585"/>
    <w:rsid w:val="001745B3"/>
    <w:rsid w:val="00174750"/>
    <w:rsid w:val="00175724"/>
    <w:rsid w:val="00175DE3"/>
    <w:rsid w:val="00175E35"/>
    <w:rsid w:val="00175ED8"/>
    <w:rsid w:val="001763A8"/>
    <w:rsid w:val="00176573"/>
    <w:rsid w:val="00176841"/>
    <w:rsid w:val="00176B86"/>
    <w:rsid w:val="0017757C"/>
    <w:rsid w:val="00177CB1"/>
    <w:rsid w:val="00177FE2"/>
    <w:rsid w:val="00180574"/>
    <w:rsid w:val="00180665"/>
    <w:rsid w:val="00180EDD"/>
    <w:rsid w:val="001815CE"/>
    <w:rsid w:val="00181DEF"/>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33E"/>
    <w:rsid w:val="0019666F"/>
    <w:rsid w:val="00197AD3"/>
    <w:rsid w:val="001A0179"/>
    <w:rsid w:val="001A030F"/>
    <w:rsid w:val="001A09AA"/>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C1E"/>
    <w:rsid w:val="001A7F8B"/>
    <w:rsid w:val="001B00D9"/>
    <w:rsid w:val="001B03CA"/>
    <w:rsid w:val="001B042B"/>
    <w:rsid w:val="001B08B2"/>
    <w:rsid w:val="001B0AA5"/>
    <w:rsid w:val="001B107D"/>
    <w:rsid w:val="001B14E5"/>
    <w:rsid w:val="001B1974"/>
    <w:rsid w:val="001B19D4"/>
    <w:rsid w:val="001B1ADD"/>
    <w:rsid w:val="001B1DBC"/>
    <w:rsid w:val="001B25D8"/>
    <w:rsid w:val="001B2627"/>
    <w:rsid w:val="001B2F74"/>
    <w:rsid w:val="001B30D9"/>
    <w:rsid w:val="001B3375"/>
    <w:rsid w:val="001B3C80"/>
    <w:rsid w:val="001B3FCF"/>
    <w:rsid w:val="001B45D9"/>
    <w:rsid w:val="001B49A4"/>
    <w:rsid w:val="001B4BB0"/>
    <w:rsid w:val="001B5654"/>
    <w:rsid w:val="001B566F"/>
    <w:rsid w:val="001B5B53"/>
    <w:rsid w:val="001B67F4"/>
    <w:rsid w:val="001B68C6"/>
    <w:rsid w:val="001B6B07"/>
    <w:rsid w:val="001B6B8F"/>
    <w:rsid w:val="001B6DBD"/>
    <w:rsid w:val="001B7189"/>
    <w:rsid w:val="001B7318"/>
    <w:rsid w:val="001B745A"/>
    <w:rsid w:val="001C0891"/>
    <w:rsid w:val="001C096F"/>
    <w:rsid w:val="001C09D6"/>
    <w:rsid w:val="001C0AD5"/>
    <w:rsid w:val="001C1106"/>
    <w:rsid w:val="001C18DE"/>
    <w:rsid w:val="001C1F6A"/>
    <w:rsid w:val="001C23E8"/>
    <w:rsid w:val="001C2E67"/>
    <w:rsid w:val="001C2F67"/>
    <w:rsid w:val="001C33EF"/>
    <w:rsid w:val="001C35A9"/>
    <w:rsid w:val="001C3C07"/>
    <w:rsid w:val="001C46CD"/>
    <w:rsid w:val="001C4702"/>
    <w:rsid w:val="001C5003"/>
    <w:rsid w:val="001C517E"/>
    <w:rsid w:val="001C51F3"/>
    <w:rsid w:val="001C5502"/>
    <w:rsid w:val="001C5576"/>
    <w:rsid w:val="001C5952"/>
    <w:rsid w:val="001C5DEA"/>
    <w:rsid w:val="001C7160"/>
    <w:rsid w:val="001C77B7"/>
    <w:rsid w:val="001C7DB8"/>
    <w:rsid w:val="001C7EB3"/>
    <w:rsid w:val="001C7F42"/>
    <w:rsid w:val="001D0829"/>
    <w:rsid w:val="001D1266"/>
    <w:rsid w:val="001D1479"/>
    <w:rsid w:val="001D1A2D"/>
    <w:rsid w:val="001D1A6F"/>
    <w:rsid w:val="001D1B26"/>
    <w:rsid w:val="001D1E5A"/>
    <w:rsid w:val="001D24EC"/>
    <w:rsid w:val="001D295F"/>
    <w:rsid w:val="001D2B7C"/>
    <w:rsid w:val="001D2CA7"/>
    <w:rsid w:val="001D3002"/>
    <w:rsid w:val="001D3896"/>
    <w:rsid w:val="001D3B89"/>
    <w:rsid w:val="001D3D6B"/>
    <w:rsid w:val="001D4074"/>
    <w:rsid w:val="001D432E"/>
    <w:rsid w:val="001D4600"/>
    <w:rsid w:val="001D4651"/>
    <w:rsid w:val="001D47B7"/>
    <w:rsid w:val="001D51BB"/>
    <w:rsid w:val="001D57DB"/>
    <w:rsid w:val="001D5E23"/>
    <w:rsid w:val="001D635F"/>
    <w:rsid w:val="001D6DC8"/>
    <w:rsid w:val="001D7314"/>
    <w:rsid w:val="001D7362"/>
    <w:rsid w:val="001D76B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9E"/>
    <w:rsid w:val="001F0B0F"/>
    <w:rsid w:val="001F0E29"/>
    <w:rsid w:val="001F181A"/>
    <w:rsid w:val="001F1E7A"/>
    <w:rsid w:val="001F20EF"/>
    <w:rsid w:val="001F25A1"/>
    <w:rsid w:val="001F3427"/>
    <w:rsid w:val="001F371E"/>
    <w:rsid w:val="001F38D2"/>
    <w:rsid w:val="001F3A75"/>
    <w:rsid w:val="001F3B43"/>
    <w:rsid w:val="001F4035"/>
    <w:rsid w:val="001F41B8"/>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0138"/>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58B1"/>
    <w:rsid w:val="00205B87"/>
    <w:rsid w:val="002062FC"/>
    <w:rsid w:val="002064F8"/>
    <w:rsid w:val="00206529"/>
    <w:rsid w:val="002066B5"/>
    <w:rsid w:val="002067BC"/>
    <w:rsid w:val="00206CD3"/>
    <w:rsid w:val="002070A7"/>
    <w:rsid w:val="002071AA"/>
    <w:rsid w:val="002079D3"/>
    <w:rsid w:val="00207A3A"/>
    <w:rsid w:val="00207A81"/>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DF9"/>
    <w:rsid w:val="00212F35"/>
    <w:rsid w:val="0021354D"/>
    <w:rsid w:val="002137A5"/>
    <w:rsid w:val="00213984"/>
    <w:rsid w:val="002139C8"/>
    <w:rsid w:val="00213FE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5DE"/>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44E1"/>
    <w:rsid w:val="00224548"/>
    <w:rsid w:val="0022511B"/>
    <w:rsid w:val="002252DB"/>
    <w:rsid w:val="00225300"/>
    <w:rsid w:val="0022533E"/>
    <w:rsid w:val="0022547C"/>
    <w:rsid w:val="002254CB"/>
    <w:rsid w:val="00225749"/>
    <w:rsid w:val="002257F4"/>
    <w:rsid w:val="00225938"/>
    <w:rsid w:val="00225B28"/>
    <w:rsid w:val="00225CFC"/>
    <w:rsid w:val="00225D65"/>
    <w:rsid w:val="00225DBB"/>
    <w:rsid w:val="0022693C"/>
    <w:rsid w:val="00226D0E"/>
    <w:rsid w:val="00227001"/>
    <w:rsid w:val="002270F3"/>
    <w:rsid w:val="002307C7"/>
    <w:rsid w:val="002309F9"/>
    <w:rsid w:val="00230A8A"/>
    <w:rsid w:val="0023112D"/>
    <w:rsid w:val="0023114E"/>
    <w:rsid w:val="0023125F"/>
    <w:rsid w:val="002317DB"/>
    <w:rsid w:val="002317FF"/>
    <w:rsid w:val="00231873"/>
    <w:rsid w:val="0023195E"/>
    <w:rsid w:val="00231F8E"/>
    <w:rsid w:val="0023214D"/>
    <w:rsid w:val="0023236B"/>
    <w:rsid w:val="0023243F"/>
    <w:rsid w:val="00232765"/>
    <w:rsid w:val="002327AE"/>
    <w:rsid w:val="00232B22"/>
    <w:rsid w:val="00232C2C"/>
    <w:rsid w:val="00233B03"/>
    <w:rsid w:val="00234258"/>
    <w:rsid w:val="00234C0E"/>
    <w:rsid w:val="00235E96"/>
    <w:rsid w:val="00236424"/>
    <w:rsid w:val="00236576"/>
    <w:rsid w:val="002367CC"/>
    <w:rsid w:val="00236A96"/>
    <w:rsid w:val="002371DA"/>
    <w:rsid w:val="002373F3"/>
    <w:rsid w:val="002404CC"/>
    <w:rsid w:val="00240912"/>
    <w:rsid w:val="00240A00"/>
    <w:rsid w:val="00240EEF"/>
    <w:rsid w:val="0024140D"/>
    <w:rsid w:val="002414F6"/>
    <w:rsid w:val="00241979"/>
    <w:rsid w:val="00241987"/>
    <w:rsid w:val="00241DEC"/>
    <w:rsid w:val="00241E06"/>
    <w:rsid w:val="00242231"/>
    <w:rsid w:val="00242306"/>
    <w:rsid w:val="0024242D"/>
    <w:rsid w:val="0024277B"/>
    <w:rsid w:val="00242ADC"/>
    <w:rsid w:val="00242AEB"/>
    <w:rsid w:val="00242DDC"/>
    <w:rsid w:val="002431DA"/>
    <w:rsid w:val="0024323E"/>
    <w:rsid w:val="00243248"/>
    <w:rsid w:val="00243360"/>
    <w:rsid w:val="00243486"/>
    <w:rsid w:val="0024348F"/>
    <w:rsid w:val="002436A7"/>
    <w:rsid w:val="00243C9D"/>
    <w:rsid w:val="00243F20"/>
    <w:rsid w:val="00243F41"/>
    <w:rsid w:val="00244333"/>
    <w:rsid w:val="00245224"/>
    <w:rsid w:val="00245236"/>
    <w:rsid w:val="00245708"/>
    <w:rsid w:val="00245C90"/>
    <w:rsid w:val="00246451"/>
    <w:rsid w:val="0024664C"/>
    <w:rsid w:val="00247535"/>
    <w:rsid w:val="002476E2"/>
    <w:rsid w:val="002501D7"/>
    <w:rsid w:val="002504CA"/>
    <w:rsid w:val="0025068B"/>
    <w:rsid w:val="00250916"/>
    <w:rsid w:val="00250FE3"/>
    <w:rsid w:val="00251545"/>
    <w:rsid w:val="00251706"/>
    <w:rsid w:val="00251773"/>
    <w:rsid w:val="00251C60"/>
    <w:rsid w:val="002520A0"/>
    <w:rsid w:val="0025215B"/>
    <w:rsid w:val="00252372"/>
    <w:rsid w:val="00252E58"/>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B8"/>
    <w:rsid w:val="00264EC3"/>
    <w:rsid w:val="002651D0"/>
    <w:rsid w:val="002655F1"/>
    <w:rsid w:val="00265A77"/>
    <w:rsid w:val="00265AA7"/>
    <w:rsid w:val="00266547"/>
    <w:rsid w:val="00266E43"/>
    <w:rsid w:val="00267506"/>
    <w:rsid w:val="00267D5B"/>
    <w:rsid w:val="00270348"/>
    <w:rsid w:val="002704E3"/>
    <w:rsid w:val="00270594"/>
    <w:rsid w:val="00270A68"/>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5A3"/>
    <w:rsid w:val="00275AF6"/>
    <w:rsid w:val="00275F58"/>
    <w:rsid w:val="00276155"/>
    <w:rsid w:val="002765A7"/>
    <w:rsid w:val="00276AE8"/>
    <w:rsid w:val="00276F6F"/>
    <w:rsid w:val="00276FDC"/>
    <w:rsid w:val="00277235"/>
    <w:rsid w:val="002806AF"/>
    <w:rsid w:val="00280A5D"/>
    <w:rsid w:val="00280CC2"/>
    <w:rsid w:val="00280F2B"/>
    <w:rsid w:val="002810EE"/>
    <w:rsid w:val="002813B5"/>
    <w:rsid w:val="00281A8F"/>
    <w:rsid w:val="00281B13"/>
    <w:rsid w:val="00281D80"/>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7A92"/>
    <w:rsid w:val="00287EC5"/>
    <w:rsid w:val="00287FE8"/>
    <w:rsid w:val="00290914"/>
    <w:rsid w:val="00290A78"/>
    <w:rsid w:val="00290FB0"/>
    <w:rsid w:val="00291037"/>
    <w:rsid w:val="002914D4"/>
    <w:rsid w:val="00291912"/>
    <w:rsid w:val="00291E0C"/>
    <w:rsid w:val="00291E59"/>
    <w:rsid w:val="002921C8"/>
    <w:rsid w:val="002922F6"/>
    <w:rsid w:val="00292B82"/>
    <w:rsid w:val="00292E8E"/>
    <w:rsid w:val="002932A7"/>
    <w:rsid w:val="0029359E"/>
    <w:rsid w:val="00293AC6"/>
    <w:rsid w:val="00293AE1"/>
    <w:rsid w:val="00293D69"/>
    <w:rsid w:val="00294227"/>
    <w:rsid w:val="00294346"/>
    <w:rsid w:val="00294661"/>
    <w:rsid w:val="00294713"/>
    <w:rsid w:val="0029486F"/>
    <w:rsid w:val="00295E0E"/>
    <w:rsid w:val="0029627B"/>
    <w:rsid w:val="00296787"/>
    <w:rsid w:val="0029694F"/>
    <w:rsid w:val="00296D00"/>
    <w:rsid w:val="002978F1"/>
    <w:rsid w:val="00297C08"/>
    <w:rsid w:val="00297C4C"/>
    <w:rsid w:val="00297E83"/>
    <w:rsid w:val="002A00D8"/>
    <w:rsid w:val="002A011C"/>
    <w:rsid w:val="002A01B7"/>
    <w:rsid w:val="002A1542"/>
    <w:rsid w:val="002A27B4"/>
    <w:rsid w:val="002A28D3"/>
    <w:rsid w:val="002A30D7"/>
    <w:rsid w:val="002A3216"/>
    <w:rsid w:val="002A3670"/>
    <w:rsid w:val="002A36B2"/>
    <w:rsid w:val="002A3774"/>
    <w:rsid w:val="002A3943"/>
    <w:rsid w:val="002A3BCE"/>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1E1D"/>
    <w:rsid w:val="002B2419"/>
    <w:rsid w:val="002B31F2"/>
    <w:rsid w:val="002B34D4"/>
    <w:rsid w:val="002B3908"/>
    <w:rsid w:val="002B42ED"/>
    <w:rsid w:val="002B44B5"/>
    <w:rsid w:val="002B4B77"/>
    <w:rsid w:val="002B5571"/>
    <w:rsid w:val="002B5AD0"/>
    <w:rsid w:val="002B5CD6"/>
    <w:rsid w:val="002B5DD7"/>
    <w:rsid w:val="002B6267"/>
    <w:rsid w:val="002B6592"/>
    <w:rsid w:val="002B6614"/>
    <w:rsid w:val="002B6D11"/>
    <w:rsid w:val="002B7652"/>
    <w:rsid w:val="002B76E4"/>
    <w:rsid w:val="002B7DC8"/>
    <w:rsid w:val="002C0553"/>
    <w:rsid w:val="002C06A6"/>
    <w:rsid w:val="002C07A1"/>
    <w:rsid w:val="002C0B14"/>
    <w:rsid w:val="002C0C7E"/>
    <w:rsid w:val="002C0E49"/>
    <w:rsid w:val="002C1021"/>
    <w:rsid w:val="002C1C25"/>
    <w:rsid w:val="002C1C45"/>
    <w:rsid w:val="002C1C73"/>
    <w:rsid w:val="002C1D19"/>
    <w:rsid w:val="002C22C6"/>
    <w:rsid w:val="002C24B5"/>
    <w:rsid w:val="002C292C"/>
    <w:rsid w:val="002C2DA0"/>
    <w:rsid w:val="002C2F89"/>
    <w:rsid w:val="002C303D"/>
    <w:rsid w:val="002C3855"/>
    <w:rsid w:val="002C38CA"/>
    <w:rsid w:val="002C3C6A"/>
    <w:rsid w:val="002C431E"/>
    <w:rsid w:val="002C4915"/>
    <w:rsid w:val="002C499C"/>
    <w:rsid w:val="002C4AAD"/>
    <w:rsid w:val="002C4DC7"/>
    <w:rsid w:val="002C5CA8"/>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10FC"/>
    <w:rsid w:val="002D12A1"/>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A40"/>
    <w:rsid w:val="002D3B73"/>
    <w:rsid w:val="002D419D"/>
    <w:rsid w:val="002D41CE"/>
    <w:rsid w:val="002D456E"/>
    <w:rsid w:val="002D4BCF"/>
    <w:rsid w:val="002D5208"/>
    <w:rsid w:val="002D5594"/>
    <w:rsid w:val="002D5B78"/>
    <w:rsid w:val="002D5C0A"/>
    <w:rsid w:val="002D5DCD"/>
    <w:rsid w:val="002D5F40"/>
    <w:rsid w:val="002D607D"/>
    <w:rsid w:val="002D65EC"/>
    <w:rsid w:val="002D6822"/>
    <w:rsid w:val="002D6F65"/>
    <w:rsid w:val="002E01DD"/>
    <w:rsid w:val="002E0556"/>
    <w:rsid w:val="002E087A"/>
    <w:rsid w:val="002E0A63"/>
    <w:rsid w:val="002E1127"/>
    <w:rsid w:val="002E1333"/>
    <w:rsid w:val="002E1EB1"/>
    <w:rsid w:val="002E246B"/>
    <w:rsid w:val="002E272F"/>
    <w:rsid w:val="002E2919"/>
    <w:rsid w:val="002E2959"/>
    <w:rsid w:val="002E2C1B"/>
    <w:rsid w:val="002E2F19"/>
    <w:rsid w:val="002E2F58"/>
    <w:rsid w:val="002E303A"/>
    <w:rsid w:val="002E376B"/>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703C"/>
    <w:rsid w:val="002E7444"/>
    <w:rsid w:val="002E79FE"/>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DD"/>
    <w:rsid w:val="002F59F5"/>
    <w:rsid w:val="002F59F9"/>
    <w:rsid w:val="002F7037"/>
    <w:rsid w:val="002F7078"/>
    <w:rsid w:val="002F727F"/>
    <w:rsid w:val="002F7D13"/>
    <w:rsid w:val="002F7FB6"/>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5B2"/>
    <w:rsid w:val="003067CE"/>
    <w:rsid w:val="00306B33"/>
    <w:rsid w:val="00306F7F"/>
    <w:rsid w:val="003079BA"/>
    <w:rsid w:val="0031023E"/>
    <w:rsid w:val="00310254"/>
    <w:rsid w:val="00310379"/>
    <w:rsid w:val="00310E7C"/>
    <w:rsid w:val="00310F89"/>
    <w:rsid w:val="00311A85"/>
    <w:rsid w:val="0031222D"/>
    <w:rsid w:val="00312821"/>
    <w:rsid w:val="003136A1"/>
    <w:rsid w:val="003139F9"/>
    <w:rsid w:val="00314634"/>
    <w:rsid w:val="00314BFF"/>
    <w:rsid w:val="00315108"/>
    <w:rsid w:val="0031560D"/>
    <w:rsid w:val="003159A8"/>
    <w:rsid w:val="00315CEF"/>
    <w:rsid w:val="00315D08"/>
    <w:rsid w:val="0031651F"/>
    <w:rsid w:val="00316A43"/>
    <w:rsid w:val="00316A8F"/>
    <w:rsid w:val="00316DA8"/>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882"/>
    <w:rsid w:val="00323905"/>
    <w:rsid w:val="003239F5"/>
    <w:rsid w:val="00323CF9"/>
    <w:rsid w:val="00323DBD"/>
    <w:rsid w:val="00323E2E"/>
    <w:rsid w:val="00324272"/>
    <w:rsid w:val="0032430A"/>
    <w:rsid w:val="00324D03"/>
    <w:rsid w:val="0032518B"/>
    <w:rsid w:val="003251B7"/>
    <w:rsid w:val="00325270"/>
    <w:rsid w:val="003252DC"/>
    <w:rsid w:val="00325378"/>
    <w:rsid w:val="00325950"/>
    <w:rsid w:val="003265EB"/>
    <w:rsid w:val="00326915"/>
    <w:rsid w:val="0033065C"/>
    <w:rsid w:val="00330745"/>
    <w:rsid w:val="00330878"/>
    <w:rsid w:val="00330D1B"/>
    <w:rsid w:val="00330F66"/>
    <w:rsid w:val="003311B8"/>
    <w:rsid w:val="00332006"/>
    <w:rsid w:val="003323FD"/>
    <w:rsid w:val="00332446"/>
    <w:rsid w:val="003327AE"/>
    <w:rsid w:val="00332D26"/>
    <w:rsid w:val="00333636"/>
    <w:rsid w:val="00333815"/>
    <w:rsid w:val="00333950"/>
    <w:rsid w:val="00333A33"/>
    <w:rsid w:val="00333C49"/>
    <w:rsid w:val="00333CAD"/>
    <w:rsid w:val="00333D21"/>
    <w:rsid w:val="003341C4"/>
    <w:rsid w:val="003344B0"/>
    <w:rsid w:val="00334B8E"/>
    <w:rsid w:val="00335799"/>
    <w:rsid w:val="00335A5E"/>
    <w:rsid w:val="00335EAE"/>
    <w:rsid w:val="00336A24"/>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7F7"/>
    <w:rsid w:val="00353DEF"/>
    <w:rsid w:val="00353E56"/>
    <w:rsid w:val="0035416D"/>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EA5"/>
    <w:rsid w:val="00362F4C"/>
    <w:rsid w:val="00363255"/>
    <w:rsid w:val="003649AC"/>
    <w:rsid w:val="003649E0"/>
    <w:rsid w:val="0036524E"/>
    <w:rsid w:val="003656E3"/>
    <w:rsid w:val="00365726"/>
    <w:rsid w:val="00365786"/>
    <w:rsid w:val="003660B0"/>
    <w:rsid w:val="0036626B"/>
    <w:rsid w:val="00366640"/>
    <w:rsid w:val="00366A76"/>
    <w:rsid w:val="00366AB6"/>
    <w:rsid w:val="00366B77"/>
    <w:rsid w:val="00366B8D"/>
    <w:rsid w:val="003670B0"/>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F"/>
    <w:rsid w:val="00382043"/>
    <w:rsid w:val="00382076"/>
    <w:rsid w:val="00382292"/>
    <w:rsid w:val="003822A2"/>
    <w:rsid w:val="003836FD"/>
    <w:rsid w:val="0038390B"/>
    <w:rsid w:val="00384389"/>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90A42"/>
    <w:rsid w:val="0039107D"/>
    <w:rsid w:val="00391149"/>
    <w:rsid w:val="00391176"/>
    <w:rsid w:val="00391320"/>
    <w:rsid w:val="003916C3"/>
    <w:rsid w:val="00391A51"/>
    <w:rsid w:val="00391BF5"/>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6048"/>
    <w:rsid w:val="00396773"/>
    <w:rsid w:val="003967CF"/>
    <w:rsid w:val="0039790B"/>
    <w:rsid w:val="00397986"/>
    <w:rsid w:val="003A0B1D"/>
    <w:rsid w:val="003A0B98"/>
    <w:rsid w:val="003A0E96"/>
    <w:rsid w:val="003A12B6"/>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712F"/>
    <w:rsid w:val="003B72E5"/>
    <w:rsid w:val="003B755A"/>
    <w:rsid w:val="003B78E5"/>
    <w:rsid w:val="003C051A"/>
    <w:rsid w:val="003C0D54"/>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4011"/>
    <w:rsid w:val="003C4A56"/>
    <w:rsid w:val="003C54B5"/>
    <w:rsid w:val="003C6D47"/>
    <w:rsid w:val="003C7804"/>
    <w:rsid w:val="003C7C16"/>
    <w:rsid w:val="003C7E0C"/>
    <w:rsid w:val="003C7E96"/>
    <w:rsid w:val="003D020E"/>
    <w:rsid w:val="003D0A9D"/>
    <w:rsid w:val="003D0FCE"/>
    <w:rsid w:val="003D14EE"/>
    <w:rsid w:val="003D16C1"/>
    <w:rsid w:val="003D1A3A"/>
    <w:rsid w:val="003D1FCC"/>
    <w:rsid w:val="003D2453"/>
    <w:rsid w:val="003D2B61"/>
    <w:rsid w:val="003D362A"/>
    <w:rsid w:val="003D380D"/>
    <w:rsid w:val="003D3826"/>
    <w:rsid w:val="003D39D4"/>
    <w:rsid w:val="003D4347"/>
    <w:rsid w:val="003D44AF"/>
    <w:rsid w:val="003D555D"/>
    <w:rsid w:val="003D5C2E"/>
    <w:rsid w:val="003D6660"/>
    <w:rsid w:val="003D6FB1"/>
    <w:rsid w:val="003D7004"/>
    <w:rsid w:val="003D71F9"/>
    <w:rsid w:val="003D7456"/>
    <w:rsid w:val="003D7D66"/>
    <w:rsid w:val="003D7D6A"/>
    <w:rsid w:val="003D7E14"/>
    <w:rsid w:val="003E0633"/>
    <w:rsid w:val="003E0EA1"/>
    <w:rsid w:val="003E0FDD"/>
    <w:rsid w:val="003E1410"/>
    <w:rsid w:val="003E1DB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F0"/>
    <w:rsid w:val="003E673E"/>
    <w:rsid w:val="003E691E"/>
    <w:rsid w:val="003E6A68"/>
    <w:rsid w:val="003E6A9D"/>
    <w:rsid w:val="003E70DA"/>
    <w:rsid w:val="003E727C"/>
    <w:rsid w:val="003E742C"/>
    <w:rsid w:val="003E7626"/>
    <w:rsid w:val="003E7684"/>
    <w:rsid w:val="003E7C23"/>
    <w:rsid w:val="003E7D21"/>
    <w:rsid w:val="003E7EFD"/>
    <w:rsid w:val="003F0B5E"/>
    <w:rsid w:val="003F11F9"/>
    <w:rsid w:val="003F1A9E"/>
    <w:rsid w:val="003F1BED"/>
    <w:rsid w:val="003F1D66"/>
    <w:rsid w:val="003F1F23"/>
    <w:rsid w:val="003F2901"/>
    <w:rsid w:val="003F2BD3"/>
    <w:rsid w:val="003F2C75"/>
    <w:rsid w:val="003F2DC0"/>
    <w:rsid w:val="003F4071"/>
    <w:rsid w:val="003F4695"/>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D66"/>
    <w:rsid w:val="003F7FE7"/>
    <w:rsid w:val="0040011E"/>
    <w:rsid w:val="004008B4"/>
    <w:rsid w:val="00400CAD"/>
    <w:rsid w:val="00400ED4"/>
    <w:rsid w:val="00401511"/>
    <w:rsid w:val="00401A3A"/>
    <w:rsid w:val="00401D7E"/>
    <w:rsid w:val="00401FD7"/>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6D4"/>
    <w:rsid w:val="00405979"/>
    <w:rsid w:val="0040637C"/>
    <w:rsid w:val="0040639D"/>
    <w:rsid w:val="0040686B"/>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E91"/>
    <w:rsid w:val="00412259"/>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ABD"/>
    <w:rsid w:val="00420E7E"/>
    <w:rsid w:val="00421285"/>
    <w:rsid w:val="004214FD"/>
    <w:rsid w:val="00421B7E"/>
    <w:rsid w:val="004228AC"/>
    <w:rsid w:val="004232D1"/>
    <w:rsid w:val="0042378B"/>
    <w:rsid w:val="00423BBF"/>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B80"/>
    <w:rsid w:val="00427F6A"/>
    <w:rsid w:val="00427FF2"/>
    <w:rsid w:val="00430145"/>
    <w:rsid w:val="00430916"/>
    <w:rsid w:val="00431CDB"/>
    <w:rsid w:val="0043273C"/>
    <w:rsid w:val="00432D7A"/>
    <w:rsid w:val="00432E63"/>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6595"/>
    <w:rsid w:val="0043702D"/>
    <w:rsid w:val="00437225"/>
    <w:rsid w:val="004376C5"/>
    <w:rsid w:val="004378E2"/>
    <w:rsid w:val="0043790C"/>
    <w:rsid w:val="00437AF4"/>
    <w:rsid w:val="0044021D"/>
    <w:rsid w:val="00440686"/>
    <w:rsid w:val="00440753"/>
    <w:rsid w:val="00440949"/>
    <w:rsid w:val="00440C63"/>
    <w:rsid w:val="00440E22"/>
    <w:rsid w:val="00441092"/>
    <w:rsid w:val="004416D9"/>
    <w:rsid w:val="00441BB7"/>
    <w:rsid w:val="00442096"/>
    <w:rsid w:val="004420F2"/>
    <w:rsid w:val="004421F3"/>
    <w:rsid w:val="00443D09"/>
    <w:rsid w:val="00444163"/>
    <w:rsid w:val="0044421A"/>
    <w:rsid w:val="004447D6"/>
    <w:rsid w:val="00445616"/>
    <w:rsid w:val="004458EE"/>
    <w:rsid w:val="004460B2"/>
    <w:rsid w:val="004462EB"/>
    <w:rsid w:val="00446481"/>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BB"/>
    <w:rsid w:val="00454C03"/>
    <w:rsid w:val="00454E7A"/>
    <w:rsid w:val="00454FF6"/>
    <w:rsid w:val="0045541E"/>
    <w:rsid w:val="004557C7"/>
    <w:rsid w:val="004559E6"/>
    <w:rsid w:val="00455E86"/>
    <w:rsid w:val="00456355"/>
    <w:rsid w:val="0045638E"/>
    <w:rsid w:val="00456725"/>
    <w:rsid w:val="00456A68"/>
    <w:rsid w:val="00456FBE"/>
    <w:rsid w:val="004571BD"/>
    <w:rsid w:val="00457B1F"/>
    <w:rsid w:val="00457E31"/>
    <w:rsid w:val="004601F4"/>
    <w:rsid w:val="00460B3D"/>
    <w:rsid w:val="00460B49"/>
    <w:rsid w:val="00460C7C"/>
    <w:rsid w:val="00461550"/>
    <w:rsid w:val="0046189B"/>
    <w:rsid w:val="00461914"/>
    <w:rsid w:val="00461BC9"/>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A6"/>
    <w:rsid w:val="00467E03"/>
    <w:rsid w:val="00467E19"/>
    <w:rsid w:val="00467EB3"/>
    <w:rsid w:val="00470449"/>
    <w:rsid w:val="004705F2"/>
    <w:rsid w:val="00470656"/>
    <w:rsid w:val="00470A3E"/>
    <w:rsid w:val="0047141A"/>
    <w:rsid w:val="004717F5"/>
    <w:rsid w:val="0047199F"/>
    <w:rsid w:val="00471FB7"/>
    <w:rsid w:val="004720D7"/>
    <w:rsid w:val="004728AF"/>
    <w:rsid w:val="00472A40"/>
    <w:rsid w:val="00472A4A"/>
    <w:rsid w:val="00472F06"/>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3A7"/>
    <w:rsid w:val="004828EC"/>
    <w:rsid w:val="00483138"/>
    <w:rsid w:val="0048337A"/>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4C6"/>
    <w:rsid w:val="004907D6"/>
    <w:rsid w:val="00491A92"/>
    <w:rsid w:val="00491CC7"/>
    <w:rsid w:val="00492304"/>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849"/>
    <w:rsid w:val="004A1953"/>
    <w:rsid w:val="004A20A0"/>
    <w:rsid w:val="004A22C2"/>
    <w:rsid w:val="004A2301"/>
    <w:rsid w:val="004A2387"/>
    <w:rsid w:val="004A2555"/>
    <w:rsid w:val="004A2F45"/>
    <w:rsid w:val="004A3261"/>
    <w:rsid w:val="004A357C"/>
    <w:rsid w:val="004A3F06"/>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665F"/>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3B6"/>
    <w:rsid w:val="004B5B7A"/>
    <w:rsid w:val="004B5BCC"/>
    <w:rsid w:val="004B62C6"/>
    <w:rsid w:val="004B63B3"/>
    <w:rsid w:val="004B63BF"/>
    <w:rsid w:val="004B670D"/>
    <w:rsid w:val="004B6B85"/>
    <w:rsid w:val="004B6CF8"/>
    <w:rsid w:val="004B705C"/>
    <w:rsid w:val="004B785A"/>
    <w:rsid w:val="004B7970"/>
    <w:rsid w:val="004B7BBE"/>
    <w:rsid w:val="004B7C8A"/>
    <w:rsid w:val="004B7D1F"/>
    <w:rsid w:val="004C049A"/>
    <w:rsid w:val="004C08A0"/>
    <w:rsid w:val="004C0B19"/>
    <w:rsid w:val="004C0BAA"/>
    <w:rsid w:val="004C0F0F"/>
    <w:rsid w:val="004C20A0"/>
    <w:rsid w:val="004C213E"/>
    <w:rsid w:val="004C21CD"/>
    <w:rsid w:val="004C2A6F"/>
    <w:rsid w:val="004C316E"/>
    <w:rsid w:val="004C3567"/>
    <w:rsid w:val="004C3CE6"/>
    <w:rsid w:val="004C3DAA"/>
    <w:rsid w:val="004C404A"/>
    <w:rsid w:val="004C4507"/>
    <w:rsid w:val="004C47FD"/>
    <w:rsid w:val="004C4A38"/>
    <w:rsid w:val="004C4E3B"/>
    <w:rsid w:val="004C551E"/>
    <w:rsid w:val="004C5990"/>
    <w:rsid w:val="004C5CB7"/>
    <w:rsid w:val="004C5E76"/>
    <w:rsid w:val="004C6427"/>
    <w:rsid w:val="004C6BEA"/>
    <w:rsid w:val="004C6BF9"/>
    <w:rsid w:val="004C73E6"/>
    <w:rsid w:val="004C73EB"/>
    <w:rsid w:val="004C75A2"/>
    <w:rsid w:val="004C7A56"/>
    <w:rsid w:val="004D0976"/>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87"/>
    <w:rsid w:val="004D5DC5"/>
    <w:rsid w:val="004D6789"/>
    <w:rsid w:val="004D6911"/>
    <w:rsid w:val="004D6E21"/>
    <w:rsid w:val="004E0148"/>
    <w:rsid w:val="004E02E5"/>
    <w:rsid w:val="004E0A26"/>
    <w:rsid w:val="004E185B"/>
    <w:rsid w:val="004E2107"/>
    <w:rsid w:val="004E26E5"/>
    <w:rsid w:val="004E2771"/>
    <w:rsid w:val="004E295A"/>
    <w:rsid w:val="004E2D8F"/>
    <w:rsid w:val="004E3020"/>
    <w:rsid w:val="004E327D"/>
    <w:rsid w:val="004E343B"/>
    <w:rsid w:val="004E34DE"/>
    <w:rsid w:val="004E3534"/>
    <w:rsid w:val="004E353C"/>
    <w:rsid w:val="004E45A2"/>
    <w:rsid w:val="004E46F2"/>
    <w:rsid w:val="004E4B03"/>
    <w:rsid w:val="004E59F5"/>
    <w:rsid w:val="004E5FE9"/>
    <w:rsid w:val="004E633B"/>
    <w:rsid w:val="004E6954"/>
    <w:rsid w:val="004E6ACD"/>
    <w:rsid w:val="004E6AED"/>
    <w:rsid w:val="004E6D6C"/>
    <w:rsid w:val="004E735E"/>
    <w:rsid w:val="004F023E"/>
    <w:rsid w:val="004F031D"/>
    <w:rsid w:val="004F04FC"/>
    <w:rsid w:val="004F0E7F"/>
    <w:rsid w:val="004F0F25"/>
    <w:rsid w:val="004F0FB7"/>
    <w:rsid w:val="004F1136"/>
    <w:rsid w:val="004F18D4"/>
    <w:rsid w:val="004F1F74"/>
    <w:rsid w:val="004F2238"/>
    <w:rsid w:val="004F2C46"/>
    <w:rsid w:val="004F33EA"/>
    <w:rsid w:val="004F3897"/>
    <w:rsid w:val="004F3AD1"/>
    <w:rsid w:val="004F4E01"/>
    <w:rsid w:val="004F4E85"/>
    <w:rsid w:val="004F4EA6"/>
    <w:rsid w:val="004F4EB6"/>
    <w:rsid w:val="004F54E5"/>
    <w:rsid w:val="004F5683"/>
    <w:rsid w:val="004F589F"/>
    <w:rsid w:val="004F5CD1"/>
    <w:rsid w:val="004F5E60"/>
    <w:rsid w:val="004F6810"/>
    <w:rsid w:val="004F6EC2"/>
    <w:rsid w:val="004F7169"/>
    <w:rsid w:val="004F726C"/>
    <w:rsid w:val="004F77FF"/>
    <w:rsid w:val="004F7855"/>
    <w:rsid w:val="004F7975"/>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D1F"/>
    <w:rsid w:val="00505093"/>
    <w:rsid w:val="005053E8"/>
    <w:rsid w:val="00505570"/>
    <w:rsid w:val="0050636A"/>
    <w:rsid w:val="005063D0"/>
    <w:rsid w:val="00506C83"/>
    <w:rsid w:val="005075AA"/>
    <w:rsid w:val="00507CAC"/>
    <w:rsid w:val="00507DFC"/>
    <w:rsid w:val="0051033A"/>
    <w:rsid w:val="00510CB2"/>
    <w:rsid w:val="0051112B"/>
    <w:rsid w:val="0051117D"/>
    <w:rsid w:val="005112EC"/>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4517"/>
    <w:rsid w:val="0051612B"/>
    <w:rsid w:val="00516329"/>
    <w:rsid w:val="0051657E"/>
    <w:rsid w:val="00516C5C"/>
    <w:rsid w:val="00517189"/>
    <w:rsid w:val="0051734E"/>
    <w:rsid w:val="00517B33"/>
    <w:rsid w:val="00517BEF"/>
    <w:rsid w:val="00517CA7"/>
    <w:rsid w:val="00520D1C"/>
    <w:rsid w:val="00520D93"/>
    <w:rsid w:val="0052151B"/>
    <w:rsid w:val="005216EA"/>
    <w:rsid w:val="0052182A"/>
    <w:rsid w:val="00521F6D"/>
    <w:rsid w:val="0052228A"/>
    <w:rsid w:val="00522551"/>
    <w:rsid w:val="00523200"/>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13A"/>
    <w:rsid w:val="0053524B"/>
    <w:rsid w:val="00535A51"/>
    <w:rsid w:val="00535C92"/>
    <w:rsid w:val="0053653F"/>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D42"/>
    <w:rsid w:val="00542381"/>
    <w:rsid w:val="00542B48"/>
    <w:rsid w:val="00542C11"/>
    <w:rsid w:val="0054345A"/>
    <w:rsid w:val="005436DA"/>
    <w:rsid w:val="00543B8C"/>
    <w:rsid w:val="00543FD5"/>
    <w:rsid w:val="00545385"/>
    <w:rsid w:val="00545794"/>
    <w:rsid w:val="005458B1"/>
    <w:rsid w:val="005467A2"/>
    <w:rsid w:val="005467E4"/>
    <w:rsid w:val="00546EBC"/>
    <w:rsid w:val="00547527"/>
    <w:rsid w:val="0054785D"/>
    <w:rsid w:val="005479FF"/>
    <w:rsid w:val="005504A0"/>
    <w:rsid w:val="00550565"/>
    <w:rsid w:val="005509F5"/>
    <w:rsid w:val="00550BC7"/>
    <w:rsid w:val="005519A0"/>
    <w:rsid w:val="00551CEE"/>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D84"/>
    <w:rsid w:val="00556D9C"/>
    <w:rsid w:val="00556F7F"/>
    <w:rsid w:val="0055750D"/>
    <w:rsid w:val="005577FD"/>
    <w:rsid w:val="0056078D"/>
    <w:rsid w:val="00560A94"/>
    <w:rsid w:val="00560FD3"/>
    <w:rsid w:val="0056146B"/>
    <w:rsid w:val="005614C6"/>
    <w:rsid w:val="005615D4"/>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B49"/>
    <w:rsid w:val="005912A8"/>
    <w:rsid w:val="005919F4"/>
    <w:rsid w:val="00591A49"/>
    <w:rsid w:val="00591C44"/>
    <w:rsid w:val="00591D95"/>
    <w:rsid w:val="00591ECC"/>
    <w:rsid w:val="005920D2"/>
    <w:rsid w:val="005921D1"/>
    <w:rsid w:val="00593035"/>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CD"/>
    <w:rsid w:val="005B5CDC"/>
    <w:rsid w:val="005B5E27"/>
    <w:rsid w:val="005B5E7A"/>
    <w:rsid w:val="005B6399"/>
    <w:rsid w:val="005B6913"/>
    <w:rsid w:val="005B6AAA"/>
    <w:rsid w:val="005B6EBE"/>
    <w:rsid w:val="005B7208"/>
    <w:rsid w:val="005B780E"/>
    <w:rsid w:val="005C06E9"/>
    <w:rsid w:val="005C0B44"/>
    <w:rsid w:val="005C1253"/>
    <w:rsid w:val="005C182E"/>
    <w:rsid w:val="005C1D5E"/>
    <w:rsid w:val="005C1E98"/>
    <w:rsid w:val="005C1F19"/>
    <w:rsid w:val="005C2925"/>
    <w:rsid w:val="005C29B2"/>
    <w:rsid w:val="005C2A64"/>
    <w:rsid w:val="005C2DD9"/>
    <w:rsid w:val="005C3143"/>
    <w:rsid w:val="005C3B07"/>
    <w:rsid w:val="005C3BF2"/>
    <w:rsid w:val="005C3D22"/>
    <w:rsid w:val="005C42F5"/>
    <w:rsid w:val="005C465E"/>
    <w:rsid w:val="005C4783"/>
    <w:rsid w:val="005C5345"/>
    <w:rsid w:val="005C54FD"/>
    <w:rsid w:val="005C5705"/>
    <w:rsid w:val="005C5A44"/>
    <w:rsid w:val="005C5B2F"/>
    <w:rsid w:val="005C6435"/>
    <w:rsid w:val="005C6574"/>
    <w:rsid w:val="005C6C0E"/>
    <w:rsid w:val="005C6EFF"/>
    <w:rsid w:val="005C7008"/>
    <w:rsid w:val="005C7D6E"/>
    <w:rsid w:val="005C7DD3"/>
    <w:rsid w:val="005C7DD8"/>
    <w:rsid w:val="005D00C4"/>
    <w:rsid w:val="005D01D3"/>
    <w:rsid w:val="005D02CF"/>
    <w:rsid w:val="005D0BBD"/>
    <w:rsid w:val="005D0F0E"/>
    <w:rsid w:val="005D109F"/>
    <w:rsid w:val="005D188D"/>
    <w:rsid w:val="005D195E"/>
    <w:rsid w:val="005D210F"/>
    <w:rsid w:val="005D294C"/>
    <w:rsid w:val="005D2E4C"/>
    <w:rsid w:val="005D3BDB"/>
    <w:rsid w:val="005D3E23"/>
    <w:rsid w:val="005D3FD7"/>
    <w:rsid w:val="005D41BB"/>
    <w:rsid w:val="005D44A4"/>
    <w:rsid w:val="005D4BC4"/>
    <w:rsid w:val="005D500B"/>
    <w:rsid w:val="005D6200"/>
    <w:rsid w:val="005D6431"/>
    <w:rsid w:val="005D671F"/>
    <w:rsid w:val="005D6876"/>
    <w:rsid w:val="005D6928"/>
    <w:rsid w:val="005D6996"/>
    <w:rsid w:val="005D72CC"/>
    <w:rsid w:val="005D7746"/>
    <w:rsid w:val="005D781F"/>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170"/>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3C1"/>
    <w:rsid w:val="005F65AE"/>
    <w:rsid w:val="005F710B"/>
    <w:rsid w:val="005F71E4"/>
    <w:rsid w:val="005F72B8"/>
    <w:rsid w:val="0060033F"/>
    <w:rsid w:val="00600B4E"/>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1EE"/>
    <w:rsid w:val="006053BB"/>
    <w:rsid w:val="006053C6"/>
    <w:rsid w:val="006056C8"/>
    <w:rsid w:val="00605756"/>
    <w:rsid w:val="00605B07"/>
    <w:rsid w:val="00605D82"/>
    <w:rsid w:val="006060A2"/>
    <w:rsid w:val="00606820"/>
    <w:rsid w:val="006071F9"/>
    <w:rsid w:val="006100D6"/>
    <w:rsid w:val="00610852"/>
    <w:rsid w:val="00610927"/>
    <w:rsid w:val="00610DBF"/>
    <w:rsid w:val="00611114"/>
    <w:rsid w:val="006112CC"/>
    <w:rsid w:val="006113E6"/>
    <w:rsid w:val="00611780"/>
    <w:rsid w:val="006117B0"/>
    <w:rsid w:val="00611B08"/>
    <w:rsid w:val="006122D9"/>
    <w:rsid w:val="006124B2"/>
    <w:rsid w:val="00612520"/>
    <w:rsid w:val="0061267B"/>
    <w:rsid w:val="006126AB"/>
    <w:rsid w:val="00612AE0"/>
    <w:rsid w:val="00612BD5"/>
    <w:rsid w:val="00613F46"/>
    <w:rsid w:val="0061417E"/>
    <w:rsid w:val="00614609"/>
    <w:rsid w:val="00614787"/>
    <w:rsid w:val="006150F0"/>
    <w:rsid w:val="00615269"/>
    <w:rsid w:val="00615840"/>
    <w:rsid w:val="00615916"/>
    <w:rsid w:val="00615C76"/>
    <w:rsid w:val="00616922"/>
    <w:rsid w:val="00616F31"/>
    <w:rsid w:val="00617295"/>
    <w:rsid w:val="0061738F"/>
    <w:rsid w:val="006176DE"/>
    <w:rsid w:val="00617706"/>
    <w:rsid w:val="0061770F"/>
    <w:rsid w:val="00617808"/>
    <w:rsid w:val="00617DF4"/>
    <w:rsid w:val="00620374"/>
    <w:rsid w:val="00620425"/>
    <w:rsid w:val="00620887"/>
    <w:rsid w:val="00620A74"/>
    <w:rsid w:val="00620B3B"/>
    <w:rsid w:val="00620D81"/>
    <w:rsid w:val="006211FE"/>
    <w:rsid w:val="00621541"/>
    <w:rsid w:val="006216DE"/>
    <w:rsid w:val="00621914"/>
    <w:rsid w:val="00621FB6"/>
    <w:rsid w:val="0062222F"/>
    <w:rsid w:val="0062247B"/>
    <w:rsid w:val="00622593"/>
    <w:rsid w:val="00622624"/>
    <w:rsid w:val="00623674"/>
    <w:rsid w:val="00623827"/>
    <w:rsid w:val="00623851"/>
    <w:rsid w:val="00623AD1"/>
    <w:rsid w:val="00623B8C"/>
    <w:rsid w:val="00623F2C"/>
    <w:rsid w:val="0062423D"/>
    <w:rsid w:val="00624371"/>
    <w:rsid w:val="00624674"/>
    <w:rsid w:val="00624CC9"/>
    <w:rsid w:val="00624EA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BB5"/>
    <w:rsid w:val="00630FE1"/>
    <w:rsid w:val="00631177"/>
    <w:rsid w:val="00631335"/>
    <w:rsid w:val="0063186B"/>
    <w:rsid w:val="00631D81"/>
    <w:rsid w:val="00632D6F"/>
    <w:rsid w:val="00633817"/>
    <w:rsid w:val="00633B5E"/>
    <w:rsid w:val="00633FAB"/>
    <w:rsid w:val="0063403A"/>
    <w:rsid w:val="00634160"/>
    <w:rsid w:val="0063457E"/>
    <w:rsid w:val="006345D8"/>
    <w:rsid w:val="006345EE"/>
    <w:rsid w:val="00634EA8"/>
    <w:rsid w:val="0063542E"/>
    <w:rsid w:val="00635833"/>
    <w:rsid w:val="0063598D"/>
    <w:rsid w:val="00635E42"/>
    <w:rsid w:val="00636374"/>
    <w:rsid w:val="006368D0"/>
    <w:rsid w:val="00636D6E"/>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2C22"/>
    <w:rsid w:val="006433E5"/>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393"/>
    <w:rsid w:val="00652578"/>
    <w:rsid w:val="00652A2D"/>
    <w:rsid w:val="00652D85"/>
    <w:rsid w:val="0065313F"/>
    <w:rsid w:val="00653AFB"/>
    <w:rsid w:val="00653D79"/>
    <w:rsid w:val="006540F0"/>
    <w:rsid w:val="00654698"/>
    <w:rsid w:val="00654795"/>
    <w:rsid w:val="00654BCE"/>
    <w:rsid w:val="00654D6D"/>
    <w:rsid w:val="00654E42"/>
    <w:rsid w:val="00654E71"/>
    <w:rsid w:val="00655052"/>
    <w:rsid w:val="00655411"/>
    <w:rsid w:val="006557EA"/>
    <w:rsid w:val="00656409"/>
    <w:rsid w:val="0065655F"/>
    <w:rsid w:val="00656B17"/>
    <w:rsid w:val="00656E63"/>
    <w:rsid w:val="00657162"/>
    <w:rsid w:val="0065780F"/>
    <w:rsid w:val="00657DCB"/>
    <w:rsid w:val="00657DEC"/>
    <w:rsid w:val="00657F0D"/>
    <w:rsid w:val="006609CD"/>
    <w:rsid w:val="00660D66"/>
    <w:rsid w:val="0066108C"/>
    <w:rsid w:val="006612FE"/>
    <w:rsid w:val="00661485"/>
    <w:rsid w:val="00661E9E"/>
    <w:rsid w:val="006626F2"/>
    <w:rsid w:val="00662CE8"/>
    <w:rsid w:val="006635BA"/>
    <w:rsid w:val="00663BBD"/>
    <w:rsid w:val="00664186"/>
    <w:rsid w:val="006642D9"/>
    <w:rsid w:val="00664C80"/>
    <w:rsid w:val="006661C1"/>
    <w:rsid w:val="006663AF"/>
    <w:rsid w:val="006665DB"/>
    <w:rsid w:val="00666C1B"/>
    <w:rsid w:val="00666CFA"/>
    <w:rsid w:val="00666E53"/>
    <w:rsid w:val="00666F4C"/>
    <w:rsid w:val="00666FA9"/>
    <w:rsid w:val="00667172"/>
    <w:rsid w:val="00667191"/>
    <w:rsid w:val="00667356"/>
    <w:rsid w:val="0066761F"/>
    <w:rsid w:val="00667A6B"/>
    <w:rsid w:val="00670010"/>
    <w:rsid w:val="00670691"/>
    <w:rsid w:val="00670CBD"/>
    <w:rsid w:val="00671014"/>
    <w:rsid w:val="006713E8"/>
    <w:rsid w:val="0067191A"/>
    <w:rsid w:val="00671BD0"/>
    <w:rsid w:val="00671D63"/>
    <w:rsid w:val="00671E1C"/>
    <w:rsid w:val="006721F9"/>
    <w:rsid w:val="00672CC4"/>
    <w:rsid w:val="00672FAB"/>
    <w:rsid w:val="006730FC"/>
    <w:rsid w:val="0067334A"/>
    <w:rsid w:val="0067348A"/>
    <w:rsid w:val="00673C51"/>
    <w:rsid w:val="00673DA1"/>
    <w:rsid w:val="00674AF4"/>
    <w:rsid w:val="00674DFC"/>
    <w:rsid w:val="0067505C"/>
    <w:rsid w:val="00675087"/>
    <w:rsid w:val="0067526D"/>
    <w:rsid w:val="00675342"/>
    <w:rsid w:val="00675892"/>
    <w:rsid w:val="00675AD2"/>
    <w:rsid w:val="00676067"/>
    <w:rsid w:val="0067611D"/>
    <w:rsid w:val="00676DB0"/>
    <w:rsid w:val="00676E45"/>
    <w:rsid w:val="006778AD"/>
    <w:rsid w:val="006778CB"/>
    <w:rsid w:val="00677975"/>
    <w:rsid w:val="00677FA3"/>
    <w:rsid w:val="00680865"/>
    <w:rsid w:val="00680A19"/>
    <w:rsid w:val="00680E38"/>
    <w:rsid w:val="006810F1"/>
    <w:rsid w:val="00681681"/>
    <w:rsid w:val="0068177D"/>
    <w:rsid w:val="00681847"/>
    <w:rsid w:val="00681881"/>
    <w:rsid w:val="00681AC8"/>
    <w:rsid w:val="00682193"/>
    <w:rsid w:val="00682610"/>
    <w:rsid w:val="006827DE"/>
    <w:rsid w:val="00682DC6"/>
    <w:rsid w:val="0068314A"/>
    <w:rsid w:val="00683167"/>
    <w:rsid w:val="0068323E"/>
    <w:rsid w:val="00683C68"/>
    <w:rsid w:val="00683FD9"/>
    <w:rsid w:val="00684312"/>
    <w:rsid w:val="0068456E"/>
    <w:rsid w:val="00684676"/>
    <w:rsid w:val="006846BD"/>
    <w:rsid w:val="00684741"/>
    <w:rsid w:val="00684A20"/>
    <w:rsid w:val="00684EA2"/>
    <w:rsid w:val="00685042"/>
    <w:rsid w:val="00685607"/>
    <w:rsid w:val="00686372"/>
    <w:rsid w:val="006864F4"/>
    <w:rsid w:val="00686A66"/>
    <w:rsid w:val="006872FB"/>
    <w:rsid w:val="00687A25"/>
    <w:rsid w:val="00687A5A"/>
    <w:rsid w:val="00687D16"/>
    <w:rsid w:val="00690232"/>
    <w:rsid w:val="00690277"/>
    <w:rsid w:val="00690495"/>
    <w:rsid w:val="00690FA6"/>
    <w:rsid w:val="00691332"/>
    <w:rsid w:val="00691542"/>
    <w:rsid w:val="00691905"/>
    <w:rsid w:val="00691C53"/>
    <w:rsid w:val="00691D75"/>
    <w:rsid w:val="00692012"/>
    <w:rsid w:val="00692795"/>
    <w:rsid w:val="006927CF"/>
    <w:rsid w:val="006929D6"/>
    <w:rsid w:val="00692C0E"/>
    <w:rsid w:val="00693543"/>
    <w:rsid w:val="006935B7"/>
    <w:rsid w:val="0069376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AF2"/>
    <w:rsid w:val="00697BEC"/>
    <w:rsid w:val="00697C62"/>
    <w:rsid w:val="006A009B"/>
    <w:rsid w:val="006A023B"/>
    <w:rsid w:val="006A0C02"/>
    <w:rsid w:val="006A0D3A"/>
    <w:rsid w:val="006A136E"/>
    <w:rsid w:val="006A1CD5"/>
    <w:rsid w:val="006A1EC0"/>
    <w:rsid w:val="006A2486"/>
    <w:rsid w:val="006A25B0"/>
    <w:rsid w:val="006A26CB"/>
    <w:rsid w:val="006A27A5"/>
    <w:rsid w:val="006A2B68"/>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F02"/>
    <w:rsid w:val="006C2F1E"/>
    <w:rsid w:val="006C3044"/>
    <w:rsid w:val="006C3104"/>
    <w:rsid w:val="006C354D"/>
    <w:rsid w:val="006C35BE"/>
    <w:rsid w:val="006C3CA1"/>
    <w:rsid w:val="006C3CCF"/>
    <w:rsid w:val="006C3FF6"/>
    <w:rsid w:val="006C40F5"/>
    <w:rsid w:val="006C4147"/>
    <w:rsid w:val="006C4513"/>
    <w:rsid w:val="006C4C7D"/>
    <w:rsid w:val="006C5270"/>
    <w:rsid w:val="006C57C0"/>
    <w:rsid w:val="006C5A2C"/>
    <w:rsid w:val="006C626F"/>
    <w:rsid w:val="006C6E1E"/>
    <w:rsid w:val="006C7013"/>
    <w:rsid w:val="006C7439"/>
    <w:rsid w:val="006C7E1A"/>
    <w:rsid w:val="006D07AA"/>
    <w:rsid w:val="006D0899"/>
    <w:rsid w:val="006D089E"/>
    <w:rsid w:val="006D0F5F"/>
    <w:rsid w:val="006D106A"/>
    <w:rsid w:val="006D122C"/>
    <w:rsid w:val="006D1305"/>
    <w:rsid w:val="006D13CA"/>
    <w:rsid w:val="006D1867"/>
    <w:rsid w:val="006D1ED5"/>
    <w:rsid w:val="006D1F9C"/>
    <w:rsid w:val="006D269E"/>
    <w:rsid w:val="006D2714"/>
    <w:rsid w:val="006D2D47"/>
    <w:rsid w:val="006D3527"/>
    <w:rsid w:val="006D36FB"/>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144"/>
    <w:rsid w:val="006F17EB"/>
    <w:rsid w:val="006F1EAA"/>
    <w:rsid w:val="006F21C8"/>
    <w:rsid w:val="006F2D4E"/>
    <w:rsid w:val="006F3334"/>
    <w:rsid w:val="006F3342"/>
    <w:rsid w:val="006F39FA"/>
    <w:rsid w:val="006F3B0B"/>
    <w:rsid w:val="006F3D9C"/>
    <w:rsid w:val="006F3FBF"/>
    <w:rsid w:val="006F4429"/>
    <w:rsid w:val="006F483A"/>
    <w:rsid w:val="006F4F4B"/>
    <w:rsid w:val="006F547A"/>
    <w:rsid w:val="006F580B"/>
    <w:rsid w:val="006F5912"/>
    <w:rsid w:val="006F59CF"/>
    <w:rsid w:val="006F5C38"/>
    <w:rsid w:val="006F5DF1"/>
    <w:rsid w:val="006F616D"/>
    <w:rsid w:val="006F67E3"/>
    <w:rsid w:val="006F75CA"/>
    <w:rsid w:val="006F776F"/>
    <w:rsid w:val="006F77E9"/>
    <w:rsid w:val="00700528"/>
    <w:rsid w:val="007007ED"/>
    <w:rsid w:val="00700A92"/>
    <w:rsid w:val="00700DFA"/>
    <w:rsid w:val="00700FE1"/>
    <w:rsid w:val="007011B6"/>
    <w:rsid w:val="00701521"/>
    <w:rsid w:val="00701CF9"/>
    <w:rsid w:val="00701D30"/>
    <w:rsid w:val="00701E12"/>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776E"/>
    <w:rsid w:val="007078B0"/>
    <w:rsid w:val="00710102"/>
    <w:rsid w:val="007105D9"/>
    <w:rsid w:val="00710785"/>
    <w:rsid w:val="007107AE"/>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83C"/>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512"/>
    <w:rsid w:val="007216FC"/>
    <w:rsid w:val="00721A28"/>
    <w:rsid w:val="00721D4B"/>
    <w:rsid w:val="00721E80"/>
    <w:rsid w:val="007225D0"/>
    <w:rsid w:val="00722671"/>
    <w:rsid w:val="00722BF7"/>
    <w:rsid w:val="00722C36"/>
    <w:rsid w:val="00722F3E"/>
    <w:rsid w:val="007230B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7739"/>
    <w:rsid w:val="007277CC"/>
    <w:rsid w:val="00727B97"/>
    <w:rsid w:val="00730090"/>
    <w:rsid w:val="00730234"/>
    <w:rsid w:val="00730F4D"/>
    <w:rsid w:val="007315BA"/>
    <w:rsid w:val="00731701"/>
    <w:rsid w:val="00731819"/>
    <w:rsid w:val="00731B8E"/>
    <w:rsid w:val="00732E1E"/>
    <w:rsid w:val="00733106"/>
    <w:rsid w:val="007332F5"/>
    <w:rsid w:val="0073366D"/>
    <w:rsid w:val="0073376F"/>
    <w:rsid w:val="007338BB"/>
    <w:rsid w:val="00733E23"/>
    <w:rsid w:val="00733EFB"/>
    <w:rsid w:val="007341A0"/>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62A7"/>
    <w:rsid w:val="007463B8"/>
    <w:rsid w:val="00746AE8"/>
    <w:rsid w:val="0074732A"/>
    <w:rsid w:val="007476A5"/>
    <w:rsid w:val="00747AD5"/>
    <w:rsid w:val="007508C6"/>
    <w:rsid w:val="0075162F"/>
    <w:rsid w:val="00752C9C"/>
    <w:rsid w:val="00752D62"/>
    <w:rsid w:val="00753143"/>
    <w:rsid w:val="00753158"/>
    <w:rsid w:val="00753172"/>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5F3"/>
    <w:rsid w:val="00760AC7"/>
    <w:rsid w:val="00760EBD"/>
    <w:rsid w:val="007613B9"/>
    <w:rsid w:val="00761475"/>
    <w:rsid w:val="00761CB8"/>
    <w:rsid w:val="00761F02"/>
    <w:rsid w:val="007626C5"/>
    <w:rsid w:val="00762C2A"/>
    <w:rsid w:val="00762C40"/>
    <w:rsid w:val="007637B9"/>
    <w:rsid w:val="007637EB"/>
    <w:rsid w:val="00763BCC"/>
    <w:rsid w:val="00764371"/>
    <w:rsid w:val="007643FA"/>
    <w:rsid w:val="007648B5"/>
    <w:rsid w:val="00764EAF"/>
    <w:rsid w:val="0076537D"/>
    <w:rsid w:val="00765E78"/>
    <w:rsid w:val="007662B7"/>
    <w:rsid w:val="007662C5"/>
    <w:rsid w:val="00766969"/>
    <w:rsid w:val="007672CD"/>
    <w:rsid w:val="00767983"/>
    <w:rsid w:val="00767B49"/>
    <w:rsid w:val="00767E70"/>
    <w:rsid w:val="00767FB2"/>
    <w:rsid w:val="00770790"/>
    <w:rsid w:val="00770ADA"/>
    <w:rsid w:val="00770EB7"/>
    <w:rsid w:val="00771043"/>
    <w:rsid w:val="0077115F"/>
    <w:rsid w:val="0077143B"/>
    <w:rsid w:val="00771802"/>
    <w:rsid w:val="00771E0F"/>
    <w:rsid w:val="0077220F"/>
    <w:rsid w:val="0077274A"/>
    <w:rsid w:val="00772C11"/>
    <w:rsid w:val="00773039"/>
    <w:rsid w:val="00773583"/>
    <w:rsid w:val="00773AD2"/>
    <w:rsid w:val="00773DDB"/>
    <w:rsid w:val="00774429"/>
    <w:rsid w:val="007746AF"/>
    <w:rsid w:val="007747B7"/>
    <w:rsid w:val="00774BF1"/>
    <w:rsid w:val="00774C19"/>
    <w:rsid w:val="007750ED"/>
    <w:rsid w:val="00775B06"/>
    <w:rsid w:val="00775DE8"/>
    <w:rsid w:val="00775E99"/>
    <w:rsid w:val="00776470"/>
    <w:rsid w:val="0077688F"/>
    <w:rsid w:val="007778E2"/>
    <w:rsid w:val="0077797D"/>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920"/>
    <w:rsid w:val="007853D4"/>
    <w:rsid w:val="007860EC"/>
    <w:rsid w:val="007864BC"/>
    <w:rsid w:val="007864D3"/>
    <w:rsid w:val="007865A2"/>
    <w:rsid w:val="007866DF"/>
    <w:rsid w:val="00786828"/>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5198"/>
    <w:rsid w:val="007A58C7"/>
    <w:rsid w:val="007A6281"/>
    <w:rsid w:val="007A660B"/>
    <w:rsid w:val="007A69B3"/>
    <w:rsid w:val="007A6A94"/>
    <w:rsid w:val="007A6E41"/>
    <w:rsid w:val="007A7088"/>
    <w:rsid w:val="007A7644"/>
    <w:rsid w:val="007A7744"/>
    <w:rsid w:val="007A785D"/>
    <w:rsid w:val="007A7937"/>
    <w:rsid w:val="007A7A1E"/>
    <w:rsid w:val="007A7E4F"/>
    <w:rsid w:val="007A7EF0"/>
    <w:rsid w:val="007B027B"/>
    <w:rsid w:val="007B02D8"/>
    <w:rsid w:val="007B04BC"/>
    <w:rsid w:val="007B0640"/>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6FA"/>
    <w:rsid w:val="007B4B1E"/>
    <w:rsid w:val="007B5223"/>
    <w:rsid w:val="007B5331"/>
    <w:rsid w:val="007B56C7"/>
    <w:rsid w:val="007B61B3"/>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BB"/>
    <w:rsid w:val="007C1ED7"/>
    <w:rsid w:val="007C2250"/>
    <w:rsid w:val="007C2960"/>
    <w:rsid w:val="007C2E2C"/>
    <w:rsid w:val="007C2F88"/>
    <w:rsid w:val="007C31C4"/>
    <w:rsid w:val="007C3F36"/>
    <w:rsid w:val="007C4221"/>
    <w:rsid w:val="007C422D"/>
    <w:rsid w:val="007C42EA"/>
    <w:rsid w:val="007C4711"/>
    <w:rsid w:val="007C4855"/>
    <w:rsid w:val="007C4B87"/>
    <w:rsid w:val="007C4DEC"/>
    <w:rsid w:val="007C5513"/>
    <w:rsid w:val="007C56EC"/>
    <w:rsid w:val="007C5AF6"/>
    <w:rsid w:val="007C6132"/>
    <w:rsid w:val="007C6216"/>
    <w:rsid w:val="007C634E"/>
    <w:rsid w:val="007C6904"/>
    <w:rsid w:val="007C6BC0"/>
    <w:rsid w:val="007C6F57"/>
    <w:rsid w:val="007C6FAA"/>
    <w:rsid w:val="007C7267"/>
    <w:rsid w:val="007C7793"/>
    <w:rsid w:val="007C7F21"/>
    <w:rsid w:val="007D0494"/>
    <w:rsid w:val="007D06AE"/>
    <w:rsid w:val="007D07E0"/>
    <w:rsid w:val="007D0C0F"/>
    <w:rsid w:val="007D1299"/>
    <w:rsid w:val="007D1438"/>
    <w:rsid w:val="007D158F"/>
    <w:rsid w:val="007D164D"/>
    <w:rsid w:val="007D2161"/>
    <w:rsid w:val="007D2A08"/>
    <w:rsid w:val="007D2ED3"/>
    <w:rsid w:val="007D3428"/>
    <w:rsid w:val="007D3584"/>
    <w:rsid w:val="007D362B"/>
    <w:rsid w:val="007D4365"/>
    <w:rsid w:val="007D447E"/>
    <w:rsid w:val="007D46F5"/>
    <w:rsid w:val="007D4BAE"/>
    <w:rsid w:val="007D50F4"/>
    <w:rsid w:val="007D556D"/>
    <w:rsid w:val="007D5632"/>
    <w:rsid w:val="007D5C7F"/>
    <w:rsid w:val="007D5F09"/>
    <w:rsid w:val="007D67B7"/>
    <w:rsid w:val="007D67EC"/>
    <w:rsid w:val="007D68C3"/>
    <w:rsid w:val="007D71FB"/>
    <w:rsid w:val="007D7484"/>
    <w:rsid w:val="007D7E5A"/>
    <w:rsid w:val="007E004D"/>
    <w:rsid w:val="007E0C52"/>
    <w:rsid w:val="007E0E11"/>
    <w:rsid w:val="007E114B"/>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635"/>
    <w:rsid w:val="007F5751"/>
    <w:rsid w:val="007F57E5"/>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10608"/>
    <w:rsid w:val="00810BC7"/>
    <w:rsid w:val="00811307"/>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F1F"/>
    <w:rsid w:val="0082418F"/>
    <w:rsid w:val="00824260"/>
    <w:rsid w:val="00824319"/>
    <w:rsid w:val="00824683"/>
    <w:rsid w:val="008246C3"/>
    <w:rsid w:val="00825033"/>
    <w:rsid w:val="0082509D"/>
    <w:rsid w:val="00826180"/>
    <w:rsid w:val="008262DF"/>
    <w:rsid w:val="00826689"/>
    <w:rsid w:val="00826E51"/>
    <w:rsid w:val="00826F61"/>
    <w:rsid w:val="0082707E"/>
    <w:rsid w:val="008276D4"/>
    <w:rsid w:val="0082778A"/>
    <w:rsid w:val="00827804"/>
    <w:rsid w:val="00830000"/>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4BE"/>
    <w:rsid w:val="00832A02"/>
    <w:rsid w:val="00832D41"/>
    <w:rsid w:val="00832E66"/>
    <w:rsid w:val="00832EE7"/>
    <w:rsid w:val="0083357D"/>
    <w:rsid w:val="00833ABA"/>
    <w:rsid w:val="00833B0A"/>
    <w:rsid w:val="00833C01"/>
    <w:rsid w:val="00833C7B"/>
    <w:rsid w:val="008347E2"/>
    <w:rsid w:val="00834C07"/>
    <w:rsid w:val="00835224"/>
    <w:rsid w:val="00835638"/>
    <w:rsid w:val="00835702"/>
    <w:rsid w:val="00835744"/>
    <w:rsid w:val="00835F75"/>
    <w:rsid w:val="008362B2"/>
    <w:rsid w:val="00836FEF"/>
    <w:rsid w:val="0083730B"/>
    <w:rsid w:val="008378CF"/>
    <w:rsid w:val="00837F76"/>
    <w:rsid w:val="0084007E"/>
    <w:rsid w:val="00840121"/>
    <w:rsid w:val="008403FC"/>
    <w:rsid w:val="008407B0"/>
    <w:rsid w:val="00840D65"/>
    <w:rsid w:val="00840E1C"/>
    <w:rsid w:val="00841377"/>
    <w:rsid w:val="00841A6A"/>
    <w:rsid w:val="00841F60"/>
    <w:rsid w:val="0084259E"/>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F17"/>
    <w:rsid w:val="00851FC1"/>
    <w:rsid w:val="00852294"/>
    <w:rsid w:val="008522DC"/>
    <w:rsid w:val="00852746"/>
    <w:rsid w:val="008532C1"/>
    <w:rsid w:val="008539AE"/>
    <w:rsid w:val="00853D65"/>
    <w:rsid w:val="008542F5"/>
    <w:rsid w:val="00854AD0"/>
    <w:rsid w:val="00854FD5"/>
    <w:rsid w:val="00855044"/>
    <w:rsid w:val="0085531B"/>
    <w:rsid w:val="0085606F"/>
    <w:rsid w:val="00856521"/>
    <w:rsid w:val="00856542"/>
    <w:rsid w:val="00857774"/>
    <w:rsid w:val="00857B2F"/>
    <w:rsid w:val="00857CA7"/>
    <w:rsid w:val="008603CA"/>
    <w:rsid w:val="008606F2"/>
    <w:rsid w:val="008607BE"/>
    <w:rsid w:val="00861200"/>
    <w:rsid w:val="0086186A"/>
    <w:rsid w:val="00861B39"/>
    <w:rsid w:val="00861DCC"/>
    <w:rsid w:val="00861FA5"/>
    <w:rsid w:val="00862580"/>
    <w:rsid w:val="00862593"/>
    <w:rsid w:val="00863770"/>
    <w:rsid w:val="0086383C"/>
    <w:rsid w:val="0086386B"/>
    <w:rsid w:val="00863B5F"/>
    <w:rsid w:val="00863C9D"/>
    <w:rsid w:val="00863E3A"/>
    <w:rsid w:val="0086408F"/>
    <w:rsid w:val="00864653"/>
    <w:rsid w:val="00864AA6"/>
    <w:rsid w:val="00864D42"/>
    <w:rsid w:val="008656E0"/>
    <w:rsid w:val="00865ABC"/>
    <w:rsid w:val="00865D00"/>
    <w:rsid w:val="00865E0A"/>
    <w:rsid w:val="00865E1B"/>
    <w:rsid w:val="00866C0B"/>
    <w:rsid w:val="00867478"/>
    <w:rsid w:val="00867BB6"/>
    <w:rsid w:val="00867BCD"/>
    <w:rsid w:val="00870170"/>
    <w:rsid w:val="008706AC"/>
    <w:rsid w:val="00870B2A"/>
    <w:rsid w:val="00870C10"/>
    <w:rsid w:val="00870DD0"/>
    <w:rsid w:val="008715DF"/>
    <w:rsid w:val="00871BC1"/>
    <w:rsid w:val="00871E96"/>
    <w:rsid w:val="008727FC"/>
    <w:rsid w:val="00873112"/>
    <w:rsid w:val="008733FB"/>
    <w:rsid w:val="008735C1"/>
    <w:rsid w:val="00873CC4"/>
    <w:rsid w:val="00874AAD"/>
    <w:rsid w:val="008750A9"/>
    <w:rsid w:val="0087511A"/>
    <w:rsid w:val="008752A6"/>
    <w:rsid w:val="00875609"/>
    <w:rsid w:val="00876125"/>
    <w:rsid w:val="008763CC"/>
    <w:rsid w:val="008763D6"/>
    <w:rsid w:val="008763D8"/>
    <w:rsid w:val="008765CE"/>
    <w:rsid w:val="00876984"/>
    <w:rsid w:val="008774D3"/>
    <w:rsid w:val="00877B87"/>
    <w:rsid w:val="00877F47"/>
    <w:rsid w:val="00880076"/>
    <w:rsid w:val="008801CA"/>
    <w:rsid w:val="00880338"/>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4531"/>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438"/>
    <w:rsid w:val="00887636"/>
    <w:rsid w:val="00887CC4"/>
    <w:rsid w:val="00887EB5"/>
    <w:rsid w:val="00890289"/>
    <w:rsid w:val="008905A0"/>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A7F"/>
    <w:rsid w:val="00893B19"/>
    <w:rsid w:val="00893BEC"/>
    <w:rsid w:val="00893D60"/>
    <w:rsid w:val="008940C2"/>
    <w:rsid w:val="00894808"/>
    <w:rsid w:val="00894B8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4CF"/>
    <w:rsid w:val="008A29CC"/>
    <w:rsid w:val="008A32F6"/>
    <w:rsid w:val="008A376E"/>
    <w:rsid w:val="008A3EE6"/>
    <w:rsid w:val="008A4161"/>
    <w:rsid w:val="008A4271"/>
    <w:rsid w:val="008A46DB"/>
    <w:rsid w:val="008A49EB"/>
    <w:rsid w:val="008A4D79"/>
    <w:rsid w:val="008A575A"/>
    <w:rsid w:val="008A5824"/>
    <w:rsid w:val="008A5991"/>
    <w:rsid w:val="008A59D9"/>
    <w:rsid w:val="008A5A4B"/>
    <w:rsid w:val="008A5A9E"/>
    <w:rsid w:val="008A5F4F"/>
    <w:rsid w:val="008A62B6"/>
    <w:rsid w:val="008A666B"/>
    <w:rsid w:val="008A687A"/>
    <w:rsid w:val="008A6C3B"/>
    <w:rsid w:val="008A71CE"/>
    <w:rsid w:val="008A7397"/>
    <w:rsid w:val="008A7ACF"/>
    <w:rsid w:val="008A7DC9"/>
    <w:rsid w:val="008B0AAD"/>
    <w:rsid w:val="008B0BCE"/>
    <w:rsid w:val="008B0BD0"/>
    <w:rsid w:val="008B14E2"/>
    <w:rsid w:val="008B1891"/>
    <w:rsid w:val="008B1C20"/>
    <w:rsid w:val="008B1C2B"/>
    <w:rsid w:val="008B1DE0"/>
    <w:rsid w:val="008B20D7"/>
    <w:rsid w:val="008B210E"/>
    <w:rsid w:val="008B242E"/>
    <w:rsid w:val="008B2784"/>
    <w:rsid w:val="008B2864"/>
    <w:rsid w:val="008B29B2"/>
    <w:rsid w:val="008B2A61"/>
    <w:rsid w:val="008B2FE4"/>
    <w:rsid w:val="008B324C"/>
    <w:rsid w:val="008B3271"/>
    <w:rsid w:val="008B3D26"/>
    <w:rsid w:val="008B3DD1"/>
    <w:rsid w:val="008B400C"/>
    <w:rsid w:val="008B406C"/>
    <w:rsid w:val="008B4356"/>
    <w:rsid w:val="008B456C"/>
    <w:rsid w:val="008B4578"/>
    <w:rsid w:val="008B4A91"/>
    <w:rsid w:val="008B4FDF"/>
    <w:rsid w:val="008B52D1"/>
    <w:rsid w:val="008B5AEC"/>
    <w:rsid w:val="008B5B31"/>
    <w:rsid w:val="008B63DC"/>
    <w:rsid w:val="008B66A8"/>
    <w:rsid w:val="008B6943"/>
    <w:rsid w:val="008B69AE"/>
    <w:rsid w:val="008B6A9B"/>
    <w:rsid w:val="008B6E5C"/>
    <w:rsid w:val="008B754B"/>
    <w:rsid w:val="008B76F4"/>
    <w:rsid w:val="008B7BA8"/>
    <w:rsid w:val="008C0274"/>
    <w:rsid w:val="008C0663"/>
    <w:rsid w:val="008C0702"/>
    <w:rsid w:val="008C0ADE"/>
    <w:rsid w:val="008C0E40"/>
    <w:rsid w:val="008C0FC9"/>
    <w:rsid w:val="008C0FCE"/>
    <w:rsid w:val="008C1AF9"/>
    <w:rsid w:val="008C22D0"/>
    <w:rsid w:val="008C2611"/>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6A5"/>
    <w:rsid w:val="008D47FE"/>
    <w:rsid w:val="008D4869"/>
    <w:rsid w:val="008D4942"/>
    <w:rsid w:val="008D503E"/>
    <w:rsid w:val="008D511E"/>
    <w:rsid w:val="008D5382"/>
    <w:rsid w:val="008D556B"/>
    <w:rsid w:val="008D5B94"/>
    <w:rsid w:val="008D5C78"/>
    <w:rsid w:val="008D5C94"/>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916"/>
    <w:rsid w:val="008F1A72"/>
    <w:rsid w:val="008F1B0A"/>
    <w:rsid w:val="008F1D36"/>
    <w:rsid w:val="008F2061"/>
    <w:rsid w:val="008F2677"/>
    <w:rsid w:val="008F272A"/>
    <w:rsid w:val="008F27BE"/>
    <w:rsid w:val="008F2BC1"/>
    <w:rsid w:val="008F3183"/>
    <w:rsid w:val="008F365A"/>
    <w:rsid w:val="008F3CD5"/>
    <w:rsid w:val="008F3D7C"/>
    <w:rsid w:val="008F3D8C"/>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360"/>
    <w:rsid w:val="008F7402"/>
    <w:rsid w:val="008F7403"/>
    <w:rsid w:val="008F7452"/>
    <w:rsid w:val="008F74B3"/>
    <w:rsid w:val="008F770B"/>
    <w:rsid w:val="008F7A82"/>
    <w:rsid w:val="009000CE"/>
    <w:rsid w:val="009005A0"/>
    <w:rsid w:val="009005E4"/>
    <w:rsid w:val="009005FE"/>
    <w:rsid w:val="00900644"/>
    <w:rsid w:val="00900DDF"/>
    <w:rsid w:val="0090138F"/>
    <w:rsid w:val="00902A3B"/>
    <w:rsid w:val="00902A4D"/>
    <w:rsid w:val="00902DAB"/>
    <w:rsid w:val="00902EDC"/>
    <w:rsid w:val="00902FC6"/>
    <w:rsid w:val="00903111"/>
    <w:rsid w:val="00903524"/>
    <w:rsid w:val="00903A99"/>
    <w:rsid w:val="0090419F"/>
    <w:rsid w:val="00904999"/>
    <w:rsid w:val="0090524B"/>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182"/>
    <w:rsid w:val="009134F1"/>
    <w:rsid w:val="00913648"/>
    <w:rsid w:val="009137AE"/>
    <w:rsid w:val="00913C9D"/>
    <w:rsid w:val="00913E1A"/>
    <w:rsid w:val="00913EDE"/>
    <w:rsid w:val="00913FAB"/>
    <w:rsid w:val="00914099"/>
    <w:rsid w:val="00914167"/>
    <w:rsid w:val="00914CAE"/>
    <w:rsid w:val="0091599D"/>
    <w:rsid w:val="00915AA9"/>
    <w:rsid w:val="009162D1"/>
    <w:rsid w:val="00916F12"/>
    <w:rsid w:val="00917371"/>
    <w:rsid w:val="009179D8"/>
    <w:rsid w:val="0092032A"/>
    <w:rsid w:val="0092043E"/>
    <w:rsid w:val="009204AC"/>
    <w:rsid w:val="009206CE"/>
    <w:rsid w:val="0092076D"/>
    <w:rsid w:val="009207B1"/>
    <w:rsid w:val="00920BBF"/>
    <w:rsid w:val="00920C53"/>
    <w:rsid w:val="00920CC9"/>
    <w:rsid w:val="00921395"/>
    <w:rsid w:val="00921410"/>
    <w:rsid w:val="009214C5"/>
    <w:rsid w:val="00921A24"/>
    <w:rsid w:val="0092239A"/>
    <w:rsid w:val="009223F8"/>
    <w:rsid w:val="009225EB"/>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64"/>
    <w:rsid w:val="009266F0"/>
    <w:rsid w:val="009268E9"/>
    <w:rsid w:val="00926CA2"/>
    <w:rsid w:val="00926D02"/>
    <w:rsid w:val="00926E3D"/>
    <w:rsid w:val="00927453"/>
    <w:rsid w:val="00927864"/>
    <w:rsid w:val="009278DC"/>
    <w:rsid w:val="00927B7F"/>
    <w:rsid w:val="00930676"/>
    <w:rsid w:val="009307AD"/>
    <w:rsid w:val="0093129E"/>
    <w:rsid w:val="009313DB"/>
    <w:rsid w:val="00931A04"/>
    <w:rsid w:val="00931A28"/>
    <w:rsid w:val="00931E60"/>
    <w:rsid w:val="00932513"/>
    <w:rsid w:val="0093267A"/>
    <w:rsid w:val="00932B63"/>
    <w:rsid w:val="0093353B"/>
    <w:rsid w:val="00933893"/>
    <w:rsid w:val="00933B35"/>
    <w:rsid w:val="00933DF4"/>
    <w:rsid w:val="00933ED3"/>
    <w:rsid w:val="00934AC5"/>
    <w:rsid w:val="00934C87"/>
    <w:rsid w:val="00934CDA"/>
    <w:rsid w:val="00935425"/>
    <w:rsid w:val="0093615B"/>
    <w:rsid w:val="009362D1"/>
    <w:rsid w:val="00936580"/>
    <w:rsid w:val="009369D7"/>
    <w:rsid w:val="00936A7E"/>
    <w:rsid w:val="00936C2B"/>
    <w:rsid w:val="00936FFB"/>
    <w:rsid w:val="00941470"/>
    <w:rsid w:val="009416F0"/>
    <w:rsid w:val="009422F9"/>
    <w:rsid w:val="009431F8"/>
    <w:rsid w:val="009438B5"/>
    <w:rsid w:val="00943AD6"/>
    <w:rsid w:val="00943B74"/>
    <w:rsid w:val="009440C3"/>
    <w:rsid w:val="00944342"/>
    <w:rsid w:val="00944A8F"/>
    <w:rsid w:val="00944E0F"/>
    <w:rsid w:val="00945362"/>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5B6"/>
    <w:rsid w:val="00952914"/>
    <w:rsid w:val="00952A43"/>
    <w:rsid w:val="009531BD"/>
    <w:rsid w:val="00953B3C"/>
    <w:rsid w:val="00953B9E"/>
    <w:rsid w:val="0095422E"/>
    <w:rsid w:val="0095427E"/>
    <w:rsid w:val="00954509"/>
    <w:rsid w:val="009545DA"/>
    <w:rsid w:val="00954A84"/>
    <w:rsid w:val="00954C3B"/>
    <w:rsid w:val="009553D1"/>
    <w:rsid w:val="00955778"/>
    <w:rsid w:val="00955C7A"/>
    <w:rsid w:val="00956547"/>
    <w:rsid w:val="00956868"/>
    <w:rsid w:val="00956B41"/>
    <w:rsid w:val="00956C84"/>
    <w:rsid w:val="00956D17"/>
    <w:rsid w:val="00957CF6"/>
    <w:rsid w:val="00960213"/>
    <w:rsid w:val="009609DF"/>
    <w:rsid w:val="00960C9C"/>
    <w:rsid w:val="00960E0D"/>
    <w:rsid w:val="00961CAB"/>
    <w:rsid w:val="00962200"/>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944"/>
    <w:rsid w:val="00971AA6"/>
    <w:rsid w:val="009730D7"/>
    <w:rsid w:val="0097341A"/>
    <w:rsid w:val="00973B29"/>
    <w:rsid w:val="00973FA2"/>
    <w:rsid w:val="0097466F"/>
    <w:rsid w:val="00974BB9"/>
    <w:rsid w:val="00974E26"/>
    <w:rsid w:val="00974EEF"/>
    <w:rsid w:val="009751DF"/>
    <w:rsid w:val="00975556"/>
    <w:rsid w:val="00976E31"/>
    <w:rsid w:val="009770C0"/>
    <w:rsid w:val="009771D9"/>
    <w:rsid w:val="00977632"/>
    <w:rsid w:val="00977923"/>
    <w:rsid w:val="00977C22"/>
    <w:rsid w:val="0098003A"/>
    <w:rsid w:val="0098114C"/>
    <w:rsid w:val="00981202"/>
    <w:rsid w:val="00982444"/>
    <w:rsid w:val="00982CCC"/>
    <w:rsid w:val="00982F44"/>
    <w:rsid w:val="0098320B"/>
    <w:rsid w:val="0098329D"/>
    <w:rsid w:val="009835E0"/>
    <w:rsid w:val="00983F1A"/>
    <w:rsid w:val="009847AD"/>
    <w:rsid w:val="00984BB4"/>
    <w:rsid w:val="00984D27"/>
    <w:rsid w:val="00984FD4"/>
    <w:rsid w:val="00986336"/>
    <w:rsid w:val="00986DA9"/>
    <w:rsid w:val="00987BF4"/>
    <w:rsid w:val="0099040A"/>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66E"/>
    <w:rsid w:val="00996749"/>
    <w:rsid w:val="00996F51"/>
    <w:rsid w:val="00996FEB"/>
    <w:rsid w:val="009970CA"/>
    <w:rsid w:val="0099719B"/>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562"/>
    <w:rsid w:val="009A26E1"/>
    <w:rsid w:val="009A2747"/>
    <w:rsid w:val="009A2C09"/>
    <w:rsid w:val="009A3C7E"/>
    <w:rsid w:val="009A4088"/>
    <w:rsid w:val="009A4BD3"/>
    <w:rsid w:val="009A4BD5"/>
    <w:rsid w:val="009A4EB2"/>
    <w:rsid w:val="009A5462"/>
    <w:rsid w:val="009A59F3"/>
    <w:rsid w:val="009A5ABF"/>
    <w:rsid w:val="009A6449"/>
    <w:rsid w:val="009A652E"/>
    <w:rsid w:val="009A6605"/>
    <w:rsid w:val="009A66AE"/>
    <w:rsid w:val="009A6C2E"/>
    <w:rsid w:val="009A7154"/>
    <w:rsid w:val="009A77F0"/>
    <w:rsid w:val="009A7D08"/>
    <w:rsid w:val="009B0310"/>
    <w:rsid w:val="009B0A0A"/>
    <w:rsid w:val="009B1250"/>
    <w:rsid w:val="009B12BA"/>
    <w:rsid w:val="009B1C86"/>
    <w:rsid w:val="009B2193"/>
    <w:rsid w:val="009B23A3"/>
    <w:rsid w:val="009B2439"/>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C6D"/>
    <w:rsid w:val="009C6A82"/>
    <w:rsid w:val="009C718E"/>
    <w:rsid w:val="009C73BA"/>
    <w:rsid w:val="009C7430"/>
    <w:rsid w:val="009D0AB9"/>
    <w:rsid w:val="009D0AD6"/>
    <w:rsid w:val="009D0FAB"/>
    <w:rsid w:val="009D11A1"/>
    <w:rsid w:val="009D1217"/>
    <w:rsid w:val="009D2421"/>
    <w:rsid w:val="009D2719"/>
    <w:rsid w:val="009D2E1D"/>
    <w:rsid w:val="009D3360"/>
    <w:rsid w:val="009D384F"/>
    <w:rsid w:val="009D437F"/>
    <w:rsid w:val="009D4AC8"/>
    <w:rsid w:val="009D4D48"/>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541"/>
    <w:rsid w:val="009E271D"/>
    <w:rsid w:val="009E28C4"/>
    <w:rsid w:val="009E2A5E"/>
    <w:rsid w:val="009E35CD"/>
    <w:rsid w:val="009E413E"/>
    <w:rsid w:val="009E447F"/>
    <w:rsid w:val="009E4744"/>
    <w:rsid w:val="009E4CF4"/>
    <w:rsid w:val="009E53B6"/>
    <w:rsid w:val="009E559B"/>
    <w:rsid w:val="009E58B5"/>
    <w:rsid w:val="009E591A"/>
    <w:rsid w:val="009E5D08"/>
    <w:rsid w:val="009E5D61"/>
    <w:rsid w:val="009E667A"/>
    <w:rsid w:val="009E6692"/>
    <w:rsid w:val="009E6DA1"/>
    <w:rsid w:val="009E7256"/>
    <w:rsid w:val="009E7AD6"/>
    <w:rsid w:val="009E7AE2"/>
    <w:rsid w:val="009E7B77"/>
    <w:rsid w:val="009E7C15"/>
    <w:rsid w:val="009E7D51"/>
    <w:rsid w:val="009F004B"/>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40C7"/>
    <w:rsid w:val="009F4398"/>
    <w:rsid w:val="009F43A9"/>
    <w:rsid w:val="009F43D4"/>
    <w:rsid w:val="009F51E7"/>
    <w:rsid w:val="009F5273"/>
    <w:rsid w:val="009F52B4"/>
    <w:rsid w:val="009F5383"/>
    <w:rsid w:val="009F5A4A"/>
    <w:rsid w:val="009F5FBD"/>
    <w:rsid w:val="009F64C4"/>
    <w:rsid w:val="009F6D6A"/>
    <w:rsid w:val="009F708A"/>
    <w:rsid w:val="009F70D0"/>
    <w:rsid w:val="009F72B9"/>
    <w:rsid w:val="009F75B0"/>
    <w:rsid w:val="009F77E0"/>
    <w:rsid w:val="009F78E1"/>
    <w:rsid w:val="009F7AC9"/>
    <w:rsid w:val="009F7D4C"/>
    <w:rsid w:val="009F7E04"/>
    <w:rsid w:val="00A00048"/>
    <w:rsid w:val="00A0032C"/>
    <w:rsid w:val="00A00E8D"/>
    <w:rsid w:val="00A013A2"/>
    <w:rsid w:val="00A0147A"/>
    <w:rsid w:val="00A01B00"/>
    <w:rsid w:val="00A02416"/>
    <w:rsid w:val="00A02672"/>
    <w:rsid w:val="00A02799"/>
    <w:rsid w:val="00A027BA"/>
    <w:rsid w:val="00A0281B"/>
    <w:rsid w:val="00A0293C"/>
    <w:rsid w:val="00A02A15"/>
    <w:rsid w:val="00A02A38"/>
    <w:rsid w:val="00A02B00"/>
    <w:rsid w:val="00A03ABF"/>
    <w:rsid w:val="00A03C78"/>
    <w:rsid w:val="00A03CB7"/>
    <w:rsid w:val="00A03EA9"/>
    <w:rsid w:val="00A04495"/>
    <w:rsid w:val="00A045F7"/>
    <w:rsid w:val="00A0474D"/>
    <w:rsid w:val="00A04E90"/>
    <w:rsid w:val="00A05125"/>
    <w:rsid w:val="00A05342"/>
    <w:rsid w:val="00A05351"/>
    <w:rsid w:val="00A05398"/>
    <w:rsid w:val="00A05717"/>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32E0"/>
    <w:rsid w:val="00A133AC"/>
    <w:rsid w:val="00A136C9"/>
    <w:rsid w:val="00A13782"/>
    <w:rsid w:val="00A13C86"/>
    <w:rsid w:val="00A13E4F"/>
    <w:rsid w:val="00A140D5"/>
    <w:rsid w:val="00A14115"/>
    <w:rsid w:val="00A14371"/>
    <w:rsid w:val="00A145AA"/>
    <w:rsid w:val="00A14ECD"/>
    <w:rsid w:val="00A14F33"/>
    <w:rsid w:val="00A14FBF"/>
    <w:rsid w:val="00A1556B"/>
    <w:rsid w:val="00A15B86"/>
    <w:rsid w:val="00A16388"/>
    <w:rsid w:val="00A1676D"/>
    <w:rsid w:val="00A16BC3"/>
    <w:rsid w:val="00A16FF2"/>
    <w:rsid w:val="00A17352"/>
    <w:rsid w:val="00A17412"/>
    <w:rsid w:val="00A17C91"/>
    <w:rsid w:val="00A17DB3"/>
    <w:rsid w:val="00A200C4"/>
    <w:rsid w:val="00A20760"/>
    <w:rsid w:val="00A20F6C"/>
    <w:rsid w:val="00A212CF"/>
    <w:rsid w:val="00A21818"/>
    <w:rsid w:val="00A22128"/>
    <w:rsid w:val="00A222AE"/>
    <w:rsid w:val="00A226B1"/>
    <w:rsid w:val="00A2275B"/>
    <w:rsid w:val="00A229C3"/>
    <w:rsid w:val="00A22BB6"/>
    <w:rsid w:val="00A22D9A"/>
    <w:rsid w:val="00A23019"/>
    <w:rsid w:val="00A2354C"/>
    <w:rsid w:val="00A237C4"/>
    <w:rsid w:val="00A23C68"/>
    <w:rsid w:val="00A2418D"/>
    <w:rsid w:val="00A24425"/>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FD8"/>
    <w:rsid w:val="00A31106"/>
    <w:rsid w:val="00A3129E"/>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361"/>
    <w:rsid w:val="00A35799"/>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F7"/>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17E"/>
    <w:rsid w:val="00A50268"/>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748E"/>
    <w:rsid w:val="00A578F0"/>
    <w:rsid w:val="00A60265"/>
    <w:rsid w:val="00A60475"/>
    <w:rsid w:val="00A60F55"/>
    <w:rsid w:val="00A611C5"/>
    <w:rsid w:val="00A61C91"/>
    <w:rsid w:val="00A623A3"/>
    <w:rsid w:val="00A62755"/>
    <w:rsid w:val="00A6297D"/>
    <w:rsid w:val="00A62E1C"/>
    <w:rsid w:val="00A63544"/>
    <w:rsid w:val="00A635CA"/>
    <w:rsid w:val="00A63891"/>
    <w:rsid w:val="00A63C71"/>
    <w:rsid w:val="00A63DCD"/>
    <w:rsid w:val="00A64134"/>
    <w:rsid w:val="00A6417B"/>
    <w:rsid w:val="00A64699"/>
    <w:rsid w:val="00A64832"/>
    <w:rsid w:val="00A64D41"/>
    <w:rsid w:val="00A64FC4"/>
    <w:rsid w:val="00A65067"/>
    <w:rsid w:val="00A65076"/>
    <w:rsid w:val="00A65D66"/>
    <w:rsid w:val="00A663B2"/>
    <w:rsid w:val="00A66567"/>
    <w:rsid w:val="00A66593"/>
    <w:rsid w:val="00A66E0F"/>
    <w:rsid w:val="00A66EB8"/>
    <w:rsid w:val="00A6764E"/>
    <w:rsid w:val="00A67873"/>
    <w:rsid w:val="00A679A4"/>
    <w:rsid w:val="00A67A8A"/>
    <w:rsid w:val="00A67C37"/>
    <w:rsid w:val="00A67C4E"/>
    <w:rsid w:val="00A702CE"/>
    <w:rsid w:val="00A70350"/>
    <w:rsid w:val="00A710E9"/>
    <w:rsid w:val="00A71358"/>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C0A"/>
    <w:rsid w:val="00A8142B"/>
    <w:rsid w:val="00A81742"/>
    <w:rsid w:val="00A81857"/>
    <w:rsid w:val="00A81D8F"/>
    <w:rsid w:val="00A81E00"/>
    <w:rsid w:val="00A826C4"/>
    <w:rsid w:val="00A82A7E"/>
    <w:rsid w:val="00A82AF1"/>
    <w:rsid w:val="00A832FC"/>
    <w:rsid w:val="00A836C0"/>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41D"/>
    <w:rsid w:val="00AA384D"/>
    <w:rsid w:val="00AA3B39"/>
    <w:rsid w:val="00AA3D6F"/>
    <w:rsid w:val="00AA3E60"/>
    <w:rsid w:val="00AA4243"/>
    <w:rsid w:val="00AA4B05"/>
    <w:rsid w:val="00AA4DE3"/>
    <w:rsid w:val="00AA4FA0"/>
    <w:rsid w:val="00AA5158"/>
    <w:rsid w:val="00AA5621"/>
    <w:rsid w:val="00AA661D"/>
    <w:rsid w:val="00AA6810"/>
    <w:rsid w:val="00AA6B8E"/>
    <w:rsid w:val="00AA6BF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EF8"/>
    <w:rsid w:val="00AB60DC"/>
    <w:rsid w:val="00AB614F"/>
    <w:rsid w:val="00AB6890"/>
    <w:rsid w:val="00AB6A60"/>
    <w:rsid w:val="00AB755A"/>
    <w:rsid w:val="00AB7887"/>
    <w:rsid w:val="00AC17C2"/>
    <w:rsid w:val="00AC17CC"/>
    <w:rsid w:val="00AC1A48"/>
    <w:rsid w:val="00AC1C9B"/>
    <w:rsid w:val="00AC1E52"/>
    <w:rsid w:val="00AC263A"/>
    <w:rsid w:val="00AC2757"/>
    <w:rsid w:val="00AC276F"/>
    <w:rsid w:val="00AC296C"/>
    <w:rsid w:val="00AC2AC1"/>
    <w:rsid w:val="00AC32CA"/>
    <w:rsid w:val="00AC37A6"/>
    <w:rsid w:val="00AC3D4E"/>
    <w:rsid w:val="00AC3EDB"/>
    <w:rsid w:val="00AC3F68"/>
    <w:rsid w:val="00AC4672"/>
    <w:rsid w:val="00AC48D4"/>
    <w:rsid w:val="00AC50E8"/>
    <w:rsid w:val="00AC510A"/>
    <w:rsid w:val="00AC5522"/>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BA"/>
    <w:rsid w:val="00AF1AF5"/>
    <w:rsid w:val="00AF1EBC"/>
    <w:rsid w:val="00AF231D"/>
    <w:rsid w:val="00AF235C"/>
    <w:rsid w:val="00AF3622"/>
    <w:rsid w:val="00AF367B"/>
    <w:rsid w:val="00AF3994"/>
    <w:rsid w:val="00AF3D65"/>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B000E3"/>
    <w:rsid w:val="00B001C7"/>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6D4"/>
    <w:rsid w:val="00B1104B"/>
    <w:rsid w:val="00B11071"/>
    <w:rsid w:val="00B110B3"/>
    <w:rsid w:val="00B114E6"/>
    <w:rsid w:val="00B12D87"/>
    <w:rsid w:val="00B130FD"/>
    <w:rsid w:val="00B13707"/>
    <w:rsid w:val="00B139F9"/>
    <w:rsid w:val="00B13AB0"/>
    <w:rsid w:val="00B13B1A"/>
    <w:rsid w:val="00B13D21"/>
    <w:rsid w:val="00B13D9E"/>
    <w:rsid w:val="00B13E36"/>
    <w:rsid w:val="00B1419C"/>
    <w:rsid w:val="00B14614"/>
    <w:rsid w:val="00B1462F"/>
    <w:rsid w:val="00B15B58"/>
    <w:rsid w:val="00B16067"/>
    <w:rsid w:val="00B16719"/>
    <w:rsid w:val="00B16B2E"/>
    <w:rsid w:val="00B16BEE"/>
    <w:rsid w:val="00B16F24"/>
    <w:rsid w:val="00B176E7"/>
    <w:rsid w:val="00B178BF"/>
    <w:rsid w:val="00B17E04"/>
    <w:rsid w:val="00B17EC3"/>
    <w:rsid w:val="00B203D2"/>
    <w:rsid w:val="00B20A54"/>
    <w:rsid w:val="00B20E08"/>
    <w:rsid w:val="00B20F0F"/>
    <w:rsid w:val="00B21549"/>
    <w:rsid w:val="00B21891"/>
    <w:rsid w:val="00B219CA"/>
    <w:rsid w:val="00B21CF7"/>
    <w:rsid w:val="00B21F3B"/>
    <w:rsid w:val="00B22AED"/>
    <w:rsid w:val="00B22F67"/>
    <w:rsid w:val="00B23260"/>
    <w:rsid w:val="00B233CC"/>
    <w:rsid w:val="00B2358B"/>
    <w:rsid w:val="00B23A91"/>
    <w:rsid w:val="00B23D1F"/>
    <w:rsid w:val="00B24050"/>
    <w:rsid w:val="00B241A5"/>
    <w:rsid w:val="00B24256"/>
    <w:rsid w:val="00B2455D"/>
    <w:rsid w:val="00B24CEF"/>
    <w:rsid w:val="00B251E2"/>
    <w:rsid w:val="00B25C4F"/>
    <w:rsid w:val="00B25F05"/>
    <w:rsid w:val="00B2618D"/>
    <w:rsid w:val="00B26CEF"/>
    <w:rsid w:val="00B27004"/>
    <w:rsid w:val="00B270C4"/>
    <w:rsid w:val="00B272EA"/>
    <w:rsid w:val="00B27966"/>
    <w:rsid w:val="00B300A0"/>
    <w:rsid w:val="00B30336"/>
    <w:rsid w:val="00B3063F"/>
    <w:rsid w:val="00B3074C"/>
    <w:rsid w:val="00B309D8"/>
    <w:rsid w:val="00B30B9D"/>
    <w:rsid w:val="00B30FCA"/>
    <w:rsid w:val="00B310E7"/>
    <w:rsid w:val="00B313DD"/>
    <w:rsid w:val="00B31498"/>
    <w:rsid w:val="00B317C0"/>
    <w:rsid w:val="00B31FEA"/>
    <w:rsid w:val="00B3237B"/>
    <w:rsid w:val="00B3281C"/>
    <w:rsid w:val="00B3353A"/>
    <w:rsid w:val="00B33806"/>
    <w:rsid w:val="00B33FFA"/>
    <w:rsid w:val="00B34AE2"/>
    <w:rsid w:val="00B3587B"/>
    <w:rsid w:val="00B37039"/>
    <w:rsid w:val="00B37F26"/>
    <w:rsid w:val="00B406FF"/>
    <w:rsid w:val="00B411C1"/>
    <w:rsid w:val="00B420A0"/>
    <w:rsid w:val="00B42314"/>
    <w:rsid w:val="00B424C7"/>
    <w:rsid w:val="00B428AC"/>
    <w:rsid w:val="00B42D59"/>
    <w:rsid w:val="00B43072"/>
    <w:rsid w:val="00B431D7"/>
    <w:rsid w:val="00B43497"/>
    <w:rsid w:val="00B435FC"/>
    <w:rsid w:val="00B436D3"/>
    <w:rsid w:val="00B43A24"/>
    <w:rsid w:val="00B44306"/>
    <w:rsid w:val="00B44475"/>
    <w:rsid w:val="00B44960"/>
    <w:rsid w:val="00B44B02"/>
    <w:rsid w:val="00B44B7C"/>
    <w:rsid w:val="00B450C3"/>
    <w:rsid w:val="00B452FC"/>
    <w:rsid w:val="00B454AD"/>
    <w:rsid w:val="00B45D38"/>
    <w:rsid w:val="00B45E9B"/>
    <w:rsid w:val="00B46C18"/>
    <w:rsid w:val="00B47287"/>
    <w:rsid w:val="00B47501"/>
    <w:rsid w:val="00B477F8"/>
    <w:rsid w:val="00B502DD"/>
    <w:rsid w:val="00B50951"/>
    <w:rsid w:val="00B50A25"/>
    <w:rsid w:val="00B52812"/>
    <w:rsid w:val="00B52B2F"/>
    <w:rsid w:val="00B52F8F"/>
    <w:rsid w:val="00B53AFC"/>
    <w:rsid w:val="00B54370"/>
    <w:rsid w:val="00B54402"/>
    <w:rsid w:val="00B54720"/>
    <w:rsid w:val="00B54760"/>
    <w:rsid w:val="00B54967"/>
    <w:rsid w:val="00B54B0E"/>
    <w:rsid w:val="00B5554A"/>
    <w:rsid w:val="00B557E7"/>
    <w:rsid w:val="00B5686E"/>
    <w:rsid w:val="00B56C77"/>
    <w:rsid w:val="00B5707D"/>
    <w:rsid w:val="00B57252"/>
    <w:rsid w:val="00B57565"/>
    <w:rsid w:val="00B57A86"/>
    <w:rsid w:val="00B57B7A"/>
    <w:rsid w:val="00B60052"/>
    <w:rsid w:val="00B60261"/>
    <w:rsid w:val="00B606B3"/>
    <w:rsid w:val="00B60A8F"/>
    <w:rsid w:val="00B60C49"/>
    <w:rsid w:val="00B6108E"/>
    <w:rsid w:val="00B61390"/>
    <w:rsid w:val="00B61912"/>
    <w:rsid w:val="00B61ED1"/>
    <w:rsid w:val="00B61FFF"/>
    <w:rsid w:val="00B6240C"/>
    <w:rsid w:val="00B629F1"/>
    <w:rsid w:val="00B63137"/>
    <w:rsid w:val="00B63546"/>
    <w:rsid w:val="00B6371C"/>
    <w:rsid w:val="00B63895"/>
    <w:rsid w:val="00B63CAF"/>
    <w:rsid w:val="00B641B5"/>
    <w:rsid w:val="00B642AE"/>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A38"/>
    <w:rsid w:val="00B71A53"/>
    <w:rsid w:val="00B71EEA"/>
    <w:rsid w:val="00B72160"/>
    <w:rsid w:val="00B7293A"/>
    <w:rsid w:val="00B72A70"/>
    <w:rsid w:val="00B73115"/>
    <w:rsid w:val="00B741E1"/>
    <w:rsid w:val="00B743D5"/>
    <w:rsid w:val="00B746D9"/>
    <w:rsid w:val="00B751BB"/>
    <w:rsid w:val="00B75799"/>
    <w:rsid w:val="00B7584D"/>
    <w:rsid w:val="00B75C67"/>
    <w:rsid w:val="00B75D65"/>
    <w:rsid w:val="00B76136"/>
    <w:rsid w:val="00B76210"/>
    <w:rsid w:val="00B7654E"/>
    <w:rsid w:val="00B768CF"/>
    <w:rsid w:val="00B76B29"/>
    <w:rsid w:val="00B772E8"/>
    <w:rsid w:val="00B7749E"/>
    <w:rsid w:val="00B77979"/>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674"/>
    <w:rsid w:val="00B837AF"/>
    <w:rsid w:val="00B849BA"/>
    <w:rsid w:val="00B84DBC"/>
    <w:rsid w:val="00B84E88"/>
    <w:rsid w:val="00B84FDC"/>
    <w:rsid w:val="00B854EE"/>
    <w:rsid w:val="00B85ED4"/>
    <w:rsid w:val="00B85FFC"/>
    <w:rsid w:val="00B860FF"/>
    <w:rsid w:val="00B8616D"/>
    <w:rsid w:val="00B8648C"/>
    <w:rsid w:val="00B86533"/>
    <w:rsid w:val="00B86E00"/>
    <w:rsid w:val="00B86E14"/>
    <w:rsid w:val="00B8733A"/>
    <w:rsid w:val="00B87A63"/>
    <w:rsid w:val="00B909A2"/>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A00DE"/>
    <w:rsid w:val="00BA02F7"/>
    <w:rsid w:val="00BA0743"/>
    <w:rsid w:val="00BA0B63"/>
    <w:rsid w:val="00BA0B8B"/>
    <w:rsid w:val="00BA0C25"/>
    <w:rsid w:val="00BA1437"/>
    <w:rsid w:val="00BA1602"/>
    <w:rsid w:val="00BA17DA"/>
    <w:rsid w:val="00BA19D4"/>
    <w:rsid w:val="00BA1B3F"/>
    <w:rsid w:val="00BA24CD"/>
    <w:rsid w:val="00BA28B7"/>
    <w:rsid w:val="00BA2EBE"/>
    <w:rsid w:val="00BA303D"/>
    <w:rsid w:val="00BA30BD"/>
    <w:rsid w:val="00BA3795"/>
    <w:rsid w:val="00BA39DA"/>
    <w:rsid w:val="00BA3DFB"/>
    <w:rsid w:val="00BA409E"/>
    <w:rsid w:val="00BA4592"/>
    <w:rsid w:val="00BA47D2"/>
    <w:rsid w:val="00BA4E2A"/>
    <w:rsid w:val="00BA561E"/>
    <w:rsid w:val="00BA5A55"/>
    <w:rsid w:val="00BA6628"/>
    <w:rsid w:val="00BA6957"/>
    <w:rsid w:val="00BA6F80"/>
    <w:rsid w:val="00BA71A7"/>
    <w:rsid w:val="00BA75B9"/>
    <w:rsid w:val="00BB03A1"/>
    <w:rsid w:val="00BB04B5"/>
    <w:rsid w:val="00BB0F9F"/>
    <w:rsid w:val="00BB1695"/>
    <w:rsid w:val="00BB1F90"/>
    <w:rsid w:val="00BB2100"/>
    <w:rsid w:val="00BB26DD"/>
    <w:rsid w:val="00BB29BB"/>
    <w:rsid w:val="00BB2EA0"/>
    <w:rsid w:val="00BB30CB"/>
    <w:rsid w:val="00BB31D3"/>
    <w:rsid w:val="00BB3DAA"/>
    <w:rsid w:val="00BB485E"/>
    <w:rsid w:val="00BB4A8F"/>
    <w:rsid w:val="00BB4D90"/>
    <w:rsid w:val="00BB531F"/>
    <w:rsid w:val="00BB5351"/>
    <w:rsid w:val="00BB5CB5"/>
    <w:rsid w:val="00BB5D06"/>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49F"/>
    <w:rsid w:val="00BD2B78"/>
    <w:rsid w:val="00BD2D9C"/>
    <w:rsid w:val="00BD2EAE"/>
    <w:rsid w:val="00BD31FE"/>
    <w:rsid w:val="00BD37AE"/>
    <w:rsid w:val="00BD4278"/>
    <w:rsid w:val="00BD448A"/>
    <w:rsid w:val="00BD4966"/>
    <w:rsid w:val="00BD4EC2"/>
    <w:rsid w:val="00BD54DC"/>
    <w:rsid w:val="00BD564F"/>
    <w:rsid w:val="00BD59AB"/>
    <w:rsid w:val="00BD67E2"/>
    <w:rsid w:val="00BD69BF"/>
    <w:rsid w:val="00BD6E75"/>
    <w:rsid w:val="00BD700E"/>
    <w:rsid w:val="00BD736C"/>
    <w:rsid w:val="00BE03CF"/>
    <w:rsid w:val="00BE05B1"/>
    <w:rsid w:val="00BE0F5C"/>
    <w:rsid w:val="00BE1D3E"/>
    <w:rsid w:val="00BE266E"/>
    <w:rsid w:val="00BE2A75"/>
    <w:rsid w:val="00BE376C"/>
    <w:rsid w:val="00BE37DA"/>
    <w:rsid w:val="00BE40D1"/>
    <w:rsid w:val="00BE464A"/>
    <w:rsid w:val="00BE4B2A"/>
    <w:rsid w:val="00BE5531"/>
    <w:rsid w:val="00BE5675"/>
    <w:rsid w:val="00BE5B0D"/>
    <w:rsid w:val="00BE714B"/>
    <w:rsid w:val="00BE741D"/>
    <w:rsid w:val="00BE772E"/>
    <w:rsid w:val="00BE78C6"/>
    <w:rsid w:val="00BE7993"/>
    <w:rsid w:val="00BE7D6E"/>
    <w:rsid w:val="00BF0216"/>
    <w:rsid w:val="00BF03E0"/>
    <w:rsid w:val="00BF0C3E"/>
    <w:rsid w:val="00BF0D7D"/>
    <w:rsid w:val="00BF104C"/>
    <w:rsid w:val="00BF19DC"/>
    <w:rsid w:val="00BF1EE0"/>
    <w:rsid w:val="00BF2431"/>
    <w:rsid w:val="00BF2C19"/>
    <w:rsid w:val="00BF2D01"/>
    <w:rsid w:val="00BF2DBA"/>
    <w:rsid w:val="00BF3216"/>
    <w:rsid w:val="00BF36B3"/>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0AE6"/>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074"/>
    <w:rsid w:val="00C05265"/>
    <w:rsid w:val="00C06349"/>
    <w:rsid w:val="00C0644B"/>
    <w:rsid w:val="00C06E3B"/>
    <w:rsid w:val="00C07350"/>
    <w:rsid w:val="00C079AD"/>
    <w:rsid w:val="00C10192"/>
    <w:rsid w:val="00C10648"/>
    <w:rsid w:val="00C109AB"/>
    <w:rsid w:val="00C10A42"/>
    <w:rsid w:val="00C1169C"/>
    <w:rsid w:val="00C11AB6"/>
    <w:rsid w:val="00C11FBC"/>
    <w:rsid w:val="00C1206A"/>
    <w:rsid w:val="00C1242D"/>
    <w:rsid w:val="00C126C1"/>
    <w:rsid w:val="00C12AD2"/>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6217"/>
    <w:rsid w:val="00C16573"/>
    <w:rsid w:val="00C16D7E"/>
    <w:rsid w:val="00C16F64"/>
    <w:rsid w:val="00C17063"/>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4075"/>
    <w:rsid w:val="00C242D5"/>
    <w:rsid w:val="00C24779"/>
    <w:rsid w:val="00C24D5C"/>
    <w:rsid w:val="00C24FD8"/>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37D1"/>
    <w:rsid w:val="00C341AA"/>
    <w:rsid w:val="00C3452E"/>
    <w:rsid w:val="00C3480D"/>
    <w:rsid w:val="00C34D1D"/>
    <w:rsid w:val="00C352A5"/>
    <w:rsid w:val="00C3580C"/>
    <w:rsid w:val="00C359B0"/>
    <w:rsid w:val="00C35D38"/>
    <w:rsid w:val="00C35FB2"/>
    <w:rsid w:val="00C3673C"/>
    <w:rsid w:val="00C36D68"/>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1D4"/>
    <w:rsid w:val="00C4353D"/>
    <w:rsid w:val="00C4387E"/>
    <w:rsid w:val="00C439A2"/>
    <w:rsid w:val="00C43AC2"/>
    <w:rsid w:val="00C43C69"/>
    <w:rsid w:val="00C440F9"/>
    <w:rsid w:val="00C44697"/>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44A"/>
    <w:rsid w:val="00C56540"/>
    <w:rsid w:val="00C56788"/>
    <w:rsid w:val="00C56FC3"/>
    <w:rsid w:val="00C574D6"/>
    <w:rsid w:val="00C5780F"/>
    <w:rsid w:val="00C605DB"/>
    <w:rsid w:val="00C6069F"/>
    <w:rsid w:val="00C60B4F"/>
    <w:rsid w:val="00C60EA4"/>
    <w:rsid w:val="00C61266"/>
    <w:rsid w:val="00C61871"/>
    <w:rsid w:val="00C619C3"/>
    <w:rsid w:val="00C62114"/>
    <w:rsid w:val="00C624DC"/>
    <w:rsid w:val="00C62758"/>
    <w:rsid w:val="00C62AC1"/>
    <w:rsid w:val="00C62D1D"/>
    <w:rsid w:val="00C62F9C"/>
    <w:rsid w:val="00C63815"/>
    <w:rsid w:val="00C63C73"/>
    <w:rsid w:val="00C63EC1"/>
    <w:rsid w:val="00C63F13"/>
    <w:rsid w:val="00C64404"/>
    <w:rsid w:val="00C6470B"/>
    <w:rsid w:val="00C6505B"/>
    <w:rsid w:val="00C65AC8"/>
    <w:rsid w:val="00C65AD9"/>
    <w:rsid w:val="00C65C68"/>
    <w:rsid w:val="00C66827"/>
    <w:rsid w:val="00C669EC"/>
    <w:rsid w:val="00C66A92"/>
    <w:rsid w:val="00C67CC7"/>
    <w:rsid w:val="00C67D90"/>
    <w:rsid w:val="00C67E33"/>
    <w:rsid w:val="00C67EC2"/>
    <w:rsid w:val="00C67F33"/>
    <w:rsid w:val="00C70287"/>
    <w:rsid w:val="00C70394"/>
    <w:rsid w:val="00C703DE"/>
    <w:rsid w:val="00C706CF"/>
    <w:rsid w:val="00C707A9"/>
    <w:rsid w:val="00C709FD"/>
    <w:rsid w:val="00C70C3E"/>
    <w:rsid w:val="00C70E99"/>
    <w:rsid w:val="00C7121E"/>
    <w:rsid w:val="00C71568"/>
    <w:rsid w:val="00C7159C"/>
    <w:rsid w:val="00C716C4"/>
    <w:rsid w:val="00C7189D"/>
    <w:rsid w:val="00C719A0"/>
    <w:rsid w:val="00C71DAE"/>
    <w:rsid w:val="00C729A8"/>
    <w:rsid w:val="00C72A1F"/>
    <w:rsid w:val="00C72E5B"/>
    <w:rsid w:val="00C7302A"/>
    <w:rsid w:val="00C73575"/>
    <w:rsid w:val="00C73A1F"/>
    <w:rsid w:val="00C73C0A"/>
    <w:rsid w:val="00C7466C"/>
    <w:rsid w:val="00C74AE3"/>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221"/>
    <w:rsid w:val="00C8594B"/>
    <w:rsid w:val="00C85CEA"/>
    <w:rsid w:val="00C860C0"/>
    <w:rsid w:val="00C8610C"/>
    <w:rsid w:val="00C86958"/>
    <w:rsid w:val="00C86A38"/>
    <w:rsid w:val="00C8722E"/>
    <w:rsid w:val="00C87B98"/>
    <w:rsid w:val="00C87BC3"/>
    <w:rsid w:val="00C902A1"/>
    <w:rsid w:val="00C904B4"/>
    <w:rsid w:val="00C906CE"/>
    <w:rsid w:val="00C907B4"/>
    <w:rsid w:val="00C90804"/>
    <w:rsid w:val="00C91101"/>
    <w:rsid w:val="00C91704"/>
    <w:rsid w:val="00C9173D"/>
    <w:rsid w:val="00C919A9"/>
    <w:rsid w:val="00C9227E"/>
    <w:rsid w:val="00C924F5"/>
    <w:rsid w:val="00C927D0"/>
    <w:rsid w:val="00C9285F"/>
    <w:rsid w:val="00C92A0F"/>
    <w:rsid w:val="00C92B8A"/>
    <w:rsid w:val="00C93DC9"/>
    <w:rsid w:val="00C940EC"/>
    <w:rsid w:val="00C942C9"/>
    <w:rsid w:val="00C95858"/>
    <w:rsid w:val="00C95E07"/>
    <w:rsid w:val="00C96821"/>
    <w:rsid w:val="00C96D7F"/>
    <w:rsid w:val="00C9731C"/>
    <w:rsid w:val="00C97A6C"/>
    <w:rsid w:val="00CA0268"/>
    <w:rsid w:val="00CA0882"/>
    <w:rsid w:val="00CA0B73"/>
    <w:rsid w:val="00CA10AB"/>
    <w:rsid w:val="00CA37EF"/>
    <w:rsid w:val="00CA423E"/>
    <w:rsid w:val="00CA4500"/>
    <w:rsid w:val="00CA4762"/>
    <w:rsid w:val="00CA4978"/>
    <w:rsid w:val="00CA4BFD"/>
    <w:rsid w:val="00CA4EA0"/>
    <w:rsid w:val="00CA5D09"/>
    <w:rsid w:val="00CA5DA8"/>
    <w:rsid w:val="00CA5F7F"/>
    <w:rsid w:val="00CA6811"/>
    <w:rsid w:val="00CA682D"/>
    <w:rsid w:val="00CA762E"/>
    <w:rsid w:val="00CA77FC"/>
    <w:rsid w:val="00CA7B5F"/>
    <w:rsid w:val="00CB00E6"/>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2B7"/>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D0395"/>
    <w:rsid w:val="00CD0407"/>
    <w:rsid w:val="00CD09B1"/>
    <w:rsid w:val="00CD1525"/>
    <w:rsid w:val="00CD1AF6"/>
    <w:rsid w:val="00CD1ED9"/>
    <w:rsid w:val="00CD24B8"/>
    <w:rsid w:val="00CD2511"/>
    <w:rsid w:val="00CD25EB"/>
    <w:rsid w:val="00CD284E"/>
    <w:rsid w:val="00CD3214"/>
    <w:rsid w:val="00CD334D"/>
    <w:rsid w:val="00CD3784"/>
    <w:rsid w:val="00CD3EAF"/>
    <w:rsid w:val="00CD42F9"/>
    <w:rsid w:val="00CD4513"/>
    <w:rsid w:val="00CD4653"/>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6A7"/>
    <w:rsid w:val="00CE0B46"/>
    <w:rsid w:val="00CE0D1F"/>
    <w:rsid w:val="00CE10DC"/>
    <w:rsid w:val="00CE1683"/>
    <w:rsid w:val="00CE18AE"/>
    <w:rsid w:val="00CE1980"/>
    <w:rsid w:val="00CE1B16"/>
    <w:rsid w:val="00CE1E8B"/>
    <w:rsid w:val="00CE2385"/>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E7E45"/>
    <w:rsid w:val="00CF019F"/>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F4"/>
    <w:rsid w:val="00CF4026"/>
    <w:rsid w:val="00CF5236"/>
    <w:rsid w:val="00CF62AD"/>
    <w:rsid w:val="00CF6641"/>
    <w:rsid w:val="00CF6794"/>
    <w:rsid w:val="00CF6AAB"/>
    <w:rsid w:val="00CF6D20"/>
    <w:rsid w:val="00CF74FA"/>
    <w:rsid w:val="00CF75D1"/>
    <w:rsid w:val="00CF7AA6"/>
    <w:rsid w:val="00CF7B9F"/>
    <w:rsid w:val="00CF7CA4"/>
    <w:rsid w:val="00CF7FD8"/>
    <w:rsid w:val="00CF7FDD"/>
    <w:rsid w:val="00D004C1"/>
    <w:rsid w:val="00D01757"/>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687"/>
    <w:rsid w:val="00D0588B"/>
    <w:rsid w:val="00D05BBD"/>
    <w:rsid w:val="00D05FCD"/>
    <w:rsid w:val="00D061AC"/>
    <w:rsid w:val="00D061ED"/>
    <w:rsid w:val="00D072D0"/>
    <w:rsid w:val="00D073FD"/>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143"/>
    <w:rsid w:val="00D22168"/>
    <w:rsid w:val="00D221E9"/>
    <w:rsid w:val="00D222F7"/>
    <w:rsid w:val="00D22410"/>
    <w:rsid w:val="00D22480"/>
    <w:rsid w:val="00D226D7"/>
    <w:rsid w:val="00D22CDF"/>
    <w:rsid w:val="00D231ED"/>
    <w:rsid w:val="00D239C9"/>
    <w:rsid w:val="00D24066"/>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399"/>
    <w:rsid w:val="00D31897"/>
    <w:rsid w:val="00D318A1"/>
    <w:rsid w:val="00D31915"/>
    <w:rsid w:val="00D32198"/>
    <w:rsid w:val="00D324B2"/>
    <w:rsid w:val="00D32788"/>
    <w:rsid w:val="00D32A05"/>
    <w:rsid w:val="00D339DF"/>
    <w:rsid w:val="00D348FB"/>
    <w:rsid w:val="00D34F96"/>
    <w:rsid w:val="00D357F7"/>
    <w:rsid w:val="00D3656D"/>
    <w:rsid w:val="00D367A1"/>
    <w:rsid w:val="00D36F6D"/>
    <w:rsid w:val="00D3719D"/>
    <w:rsid w:val="00D375FA"/>
    <w:rsid w:val="00D3772B"/>
    <w:rsid w:val="00D37EFB"/>
    <w:rsid w:val="00D4031B"/>
    <w:rsid w:val="00D40365"/>
    <w:rsid w:val="00D403CA"/>
    <w:rsid w:val="00D405C9"/>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8E6"/>
    <w:rsid w:val="00D50F50"/>
    <w:rsid w:val="00D519EB"/>
    <w:rsid w:val="00D51AF7"/>
    <w:rsid w:val="00D51EF2"/>
    <w:rsid w:val="00D520EF"/>
    <w:rsid w:val="00D52883"/>
    <w:rsid w:val="00D52A2B"/>
    <w:rsid w:val="00D52D59"/>
    <w:rsid w:val="00D5325A"/>
    <w:rsid w:val="00D53B97"/>
    <w:rsid w:val="00D53D67"/>
    <w:rsid w:val="00D53E34"/>
    <w:rsid w:val="00D55BB0"/>
    <w:rsid w:val="00D566DF"/>
    <w:rsid w:val="00D56828"/>
    <w:rsid w:val="00D56ECB"/>
    <w:rsid w:val="00D57032"/>
    <w:rsid w:val="00D57722"/>
    <w:rsid w:val="00D5784A"/>
    <w:rsid w:val="00D57AF9"/>
    <w:rsid w:val="00D6042B"/>
    <w:rsid w:val="00D60515"/>
    <w:rsid w:val="00D60752"/>
    <w:rsid w:val="00D6099B"/>
    <w:rsid w:val="00D60DB4"/>
    <w:rsid w:val="00D60E2C"/>
    <w:rsid w:val="00D611DC"/>
    <w:rsid w:val="00D61398"/>
    <w:rsid w:val="00D61972"/>
    <w:rsid w:val="00D61D50"/>
    <w:rsid w:val="00D62186"/>
    <w:rsid w:val="00D621CD"/>
    <w:rsid w:val="00D6285D"/>
    <w:rsid w:val="00D6293F"/>
    <w:rsid w:val="00D62FD0"/>
    <w:rsid w:val="00D630F3"/>
    <w:rsid w:val="00D63245"/>
    <w:rsid w:val="00D636C6"/>
    <w:rsid w:val="00D63AC2"/>
    <w:rsid w:val="00D647F5"/>
    <w:rsid w:val="00D64DB7"/>
    <w:rsid w:val="00D64FD1"/>
    <w:rsid w:val="00D66196"/>
    <w:rsid w:val="00D663D1"/>
    <w:rsid w:val="00D66A54"/>
    <w:rsid w:val="00D67297"/>
    <w:rsid w:val="00D67785"/>
    <w:rsid w:val="00D67C3F"/>
    <w:rsid w:val="00D7082B"/>
    <w:rsid w:val="00D712BC"/>
    <w:rsid w:val="00D7137D"/>
    <w:rsid w:val="00D713E8"/>
    <w:rsid w:val="00D71758"/>
    <w:rsid w:val="00D72040"/>
    <w:rsid w:val="00D7219B"/>
    <w:rsid w:val="00D721C2"/>
    <w:rsid w:val="00D7224B"/>
    <w:rsid w:val="00D72A73"/>
    <w:rsid w:val="00D72B81"/>
    <w:rsid w:val="00D746E8"/>
    <w:rsid w:val="00D74DCB"/>
    <w:rsid w:val="00D7554C"/>
    <w:rsid w:val="00D7567F"/>
    <w:rsid w:val="00D756D9"/>
    <w:rsid w:val="00D75A6E"/>
    <w:rsid w:val="00D75C46"/>
    <w:rsid w:val="00D7625C"/>
    <w:rsid w:val="00D76A03"/>
    <w:rsid w:val="00D76C69"/>
    <w:rsid w:val="00D77025"/>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F95"/>
    <w:rsid w:val="00D8732F"/>
    <w:rsid w:val="00D8786A"/>
    <w:rsid w:val="00D87DE4"/>
    <w:rsid w:val="00D9001F"/>
    <w:rsid w:val="00D90068"/>
    <w:rsid w:val="00D900BD"/>
    <w:rsid w:val="00D901D3"/>
    <w:rsid w:val="00D902BF"/>
    <w:rsid w:val="00D90381"/>
    <w:rsid w:val="00D908D4"/>
    <w:rsid w:val="00D90907"/>
    <w:rsid w:val="00D90AAB"/>
    <w:rsid w:val="00D9149B"/>
    <w:rsid w:val="00D91550"/>
    <w:rsid w:val="00D91BE6"/>
    <w:rsid w:val="00D92730"/>
    <w:rsid w:val="00D931D5"/>
    <w:rsid w:val="00D935AF"/>
    <w:rsid w:val="00D93764"/>
    <w:rsid w:val="00D938A9"/>
    <w:rsid w:val="00D9393D"/>
    <w:rsid w:val="00D939BA"/>
    <w:rsid w:val="00D93C23"/>
    <w:rsid w:val="00D93FE9"/>
    <w:rsid w:val="00D9445C"/>
    <w:rsid w:val="00D944DE"/>
    <w:rsid w:val="00D94693"/>
    <w:rsid w:val="00D947EA"/>
    <w:rsid w:val="00D94E34"/>
    <w:rsid w:val="00D95003"/>
    <w:rsid w:val="00D954C0"/>
    <w:rsid w:val="00D95D33"/>
    <w:rsid w:val="00D961AC"/>
    <w:rsid w:val="00D965D4"/>
    <w:rsid w:val="00D96679"/>
    <w:rsid w:val="00D96F81"/>
    <w:rsid w:val="00D97107"/>
    <w:rsid w:val="00D977D2"/>
    <w:rsid w:val="00D97C7D"/>
    <w:rsid w:val="00DA0021"/>
    <w:rsid w:val="00DA01D1"/>
    <w:rsid w:val="00DA01E1"/>
    <w:rsid w:val="00DA03DF"/>
    <w:rsid w:val="00DA080D"/>
    <w:rsid w:val="00DA0DE4"/>
    <w:rsid w:val="00DA0E14"/>
    <w:rsid w:val="00DA13A1"/>
    <w:rsid w:val="00DA188F"/>
    <w:rsid w:val="00DA1897"/>
    <w:rsid w:val="00DA1B20"/>
    <w:rsid w:val="00DA1E33"/>
    <w:rsid w:val="00DA2044"/>
    <w:rsid w:val="00DA23C0"/>
    <w:rsid w:val="00DA23DB"/>
    <w:rsid w:val="00DA2406"/>
    <w:rsid w:val="00DA2825"/>
    <w:rsid w:val="00DA2DDA"/>
    <w:rsid w:val="00DA3617"/>
    <w:rsid w:val="00DA3CC8"/>
    <w:rsid w:val="00DA45A6"/>
    <w:rsid w:val="00DA45B2"/>
    <w:rsid w:val="00DA490C"/>
    <w:rsid w:val="00DA4D0C"/>
    <w:rsid w:val="00DA4FDE"/>
    <w:rsid w:val="00DA53A8"/>
    <w:rsid w:val="00DA5D01"/>
    <w:rsid w:val="00DA7A06"/>
    <w:rsid w:val="00DA7A49"/>
    <w:rsid w:val="00DA7BA2"/>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EF"/>
    <w:rsid w:val="00DB526B"/>
    <w:rsid w:val="00DB61C3"/>
    <w:rsid w:val="00DB69D4"/>
    <w:rsid w:val="00DB6EA3"/>
    <w:rsid w:val="00DB74B2"/>
    <w:rsid w:val="00DB7D11"/>
    <w:rsid w:val="00DB7D4D"/>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EF"/>
    <w:rsid w:val="00DD419A"/>
    <w:rsid w:val="00DD4282"/>
    <w:rsid w:val="00DD441A"/>
    <w:rsid w:val="00DD4C35"/>
    <w:rsid w:val="00DD4D5E"/>
    <w:rsid w:val="00DD537D"/>
    <w:rsid w:val="00DD57FE"/>
    <w:rsid w:val="00DD59EE"/>
    <w:rsid w:val="00DD5D28"/>
    <w:rsid w:val="00DD5D5E"/>
    <w:rsid w:val="00DD6014"/>
    <w:rsid w:val="00DD601B"/>
    <w:rsid w:val="00DD6127"/>
    <w:rsid w:val="00DD6318"/>
    <w:rsid w:val="00DD6919"/>
    <w:rsid w:val="00DD6EEC"/>
    <w:rsid w:val="00DD6F9F"/>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2EAE"/>
    <w:rsid w:val="00DE2F42"/>
    <w:rsid w:val="00DE3385"/>
    <w:rsid w:val="00DE368A"/>
    <w:rsid w:val="00DE3C4B"/>
    <w:rsid w:val="00DE424D"/>
    <w:rsid w:val="00DE42AB"/>
    <w:rsid w:val="00DE4693"/>
    <w:rsid w:val="00DE473B"/>
    <w:rsid w:val="00DE4EAD"/>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B86"/>
    <w:rsid w:val="00DF6500"/>
    <w:rsid w:val="00DF6567"/>
    <w:rsid w:val="00DF6661"/>
    <w:rsid w:val="00DF68BD"/>
    <w:rsid w:val="00DF76C5"/>
    <w:rsid w:val="00E00476"/>
    <w:rsid w:val="00E008B1"/>
    <w:rsid w:val="00E00ABD"/>
    <w:rsid w:val="00E01006"/>
    <w:rsid w:val="00E01167"/>
    <w:rsid w:val="00E012AD"/>
    <w:rsid w:val="00E01713"/>
    <w:rsid w:val="00E0239B"/>
    <w:rsid w:val="00E0259E"/>
    <w:rsid w:val="00E02C0C"/>
    <w:rsid w:val="00E02F9A"/>
    <w:rsid w:val="00E0355F"/>
    <w:rsid w:val="00E03870"/>
    <w:rsid w:val="00E03877"/>
    <w:rsid w:val="00E03C94"/>
    <w:rsid w:val="00E04107"/>
    <w:rsid w:val="00E04369"/>
    <w:rsid w:val="00E0444E"/>
    <w:rsid w:val="00E0532A"/>
    <w:rsid w:val="00E05AD1"/>
    <w:rsid w:val="00E064F0"/>
    <w:rsid w:val="00E06A17"/>
    <w:rsid w:val="00E06B1A"/>
    <w:rsid w:val="00E06C37"/>
    <w:rsid w:val="00E06EEC"/>
    <w:rsid w:val="00E06FA5"/>
    <w:rsid w:val="00E0788F"/>
    <w:rsid w:val="00E07B8A"/>
    <w:rsid w:val="00E07C01"/>
    <w:rsid w:val="00E07CC9"/>
    <w:rsid w:val="00E10249"/>
    <w:rsid w:val="00E117DB"/>
    <w:rsid w:val="00E1201B"/>
    <w:rsid w:val="00E12285"/>
    <w:rsid w:val="00E129F4"/>
    <w:rsid w:val="00E12BF6"/>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C1B"/>
    <w:rsid w:val="00E16E81"/>
    <w:rsid w:val="00E16F22"/>
    <w:rsid w:val="00E1741D"/>
    <w:rsid w:val="00E17450"/>
    <w:rsid w:val="00E174F3"/>
    <w:rsid w:val="00E175AF"/>
    <w:rsid w:val="00E17A59"/>
    <w:rsid w:val="00E17C27"/>
    <w:rsid w:val="00E20382"/>
    <w:rsid w:val="00E20D95"/>
    <w:rsid w:val="00E21019"/>
    <w:rsid w:val="00E2164F"/>
    <w:rsid w:val="00E21715"/>
    <w:rsid w:val="00E217E7"/>
    <w:rsid w:val="00E21A0D"/>
    <w:rsid w:val="00E21F28"/>
    <w:rsid w:val="00E21FF1"/>
    <w:rsid w:val="00E2267E"/>
    <w:rsid w:val="00E22A33"/>
    <w:rsid w:val="00E22E86"/>
    <w:rsid w:val="00E23037"/>
    <w:rsid w:val="00E23699"/>
    <w:rsid w:val="00E236DF"/>
    <w:rsid w:val="00E23958"/>
    <w:rsid w:val="00E23AE0"/>
    <w:rsid w:val="00E24275"/>
    <w:rsid w:val="00E24363"/>
    <w:rsid w:val="00E24584"/>
    <w:rsid w:val="00E245F6"/>
    <w:rsid w:val="00E250FA"/>
    <w:rsid w:val="00E257C7"/>
    <w:rsid w:val="00E26178"/>
    <w:rsid w:val="00E26E1F"/>
    <w:rsid w:val="00E26EAD"/>
    <w:rsid w:val="00E2722A"/>
    <w:rsid w:val="00E2736F"/>
    <w:rsid w:val="00E273FC"/>
    <w:rsid w:val="00E27655"/>
    <w:rsid w:val="00E306EE"/>
    <w:rsid w:val="00E30EF3"/>
    <w:rsid w:val="00E312BF"/>
    <w:rsid w:val="00E3160B"/>
    <w:rsid w:val="00E31651"/>
    <w:rsid w:val="00E316C4"/>
    <w:rsid w:val="00E32A6D"/>
    <w:rsid w:val="00E32B7A"/>
    <w:rsid w:val="00E32B9B"/>
    <w:rsid w:val="00E33AFD"/>
    <w:rsid w:val="00E33F6B"/>
    <w:rsid w:val="00E33FBE"/>
    <w:rsid w:val="00E34038"/>
    <w:rsid w:val="00E341F8"/>
    <w:rsid w:val="00E34376"/>
    <w:rsid w:val="00E34789"/>
    <w:rsid w:val="00E34F6A"/>
    <w:rsid w:val="00E35420"/>
    <w:rsid w:val="00E35D2D"/>
    <w:rsid w:val="00E35FDE"/>
    <w:rsid w:val="00E36108"/>
    <w:rsid w:val="00E36328"/>
    <w:rsid w:val="00E369CD"/>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5FE"/>
    <w:rsid w:val="00E45655"/>
    <w:rsid w:val="00E4593B"/>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7C2"/>
    <w:rsid w:val="00E53F10"/>
    <w:rsid w:val="00E54770"/>
    <w:rsid w:val="00E54F71"/>
    <w:rsid w:val="00E55495"/>
    <w:rsid w:val="00E5551B"/>
    <w:rsid w:val="00E555E4"/>
    <w:rsid w:val="00E55760"/>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7D6"/>
    <w:rsid w:val="00E60B3B"/>
    <w:rsid w:val="00E60E88"/>
    <w:rsid w:val="00E60FE0"/>
    <w:rsid w:val="00E6115B"/>
    <w:rsid w:val="00E623DE"/>
    <w:rsid w:val="00E625C4"/>
    <w:rsid w:val="00E626F2"/>
    <w:rsid w:val="00E62EBA"/>
    <w:rsid w:val="00E636ED"/>
    <w:rsid w:val="00E6391B"/>
    <w:rsid w:val="00E63A1C"/>
    <w:rsid w:val="00E63EE0"/>
    <w:rsid w:val="00E64419"/>
    <w:rsid w:val="00E64495"/>
    <w:rsid w:val="00E64E7D"/>
    <w:rsid w:val="00E64F31"/>
    <w:rsid w:val="00E65864"/>
    <w:rsid w:val="00E659B2"/>
    <w:rsid w:val="00E65D21"/>
    <w:rsid w:val="00E65E6B"/>
    <w:rsid w:val="00E66A41"/>
    <w:rsid w:val="00E66CB5"/>
    <w:rsid w:val="00E6783D"/>
    <w:rsid w:val="00E67D79"/>
    <w:rsid w:val="00E700AF"/>
    <w:rsid w:val="00E7073B"/>
    <w:rsid w:val="00E70947"/>
    <w:rsid w:val="00E7141D"/>
    <w:rsid w:val="00E7155C"/>
    <w:rsid w:val="00E72641"/>
    <w:rsid w:val="00E727AF"/>
    <w:rsid w:val="00E729FF"/>
    <w:rsid w:val="00E72B65"/>
    <w:rsid w:val="00E72ECF"/>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58"/>
    <w:rsid w:val="00E778B0"/>
    <w:rsid w:val="00E8046B"/>
    <w:rsid w:val="00E8053E"/>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6EFD"/>
    <w:rsid w:val="00E873E9"/>
    <w:rsid w:val="00E879E1"/>
    <w:rsid w:val="00E87F2F"/>
    <w:rsid w:val="00E907FD"/>
    <w:rsid w:val="00E90A17"/>
    <w:rsid w:val="00E90A18"/>
    <w:rsid w:val="00E90A1F"/>
    <w:rsid w:val="00E90F42"/>
    <w:rsid w:val="00E916BD"/>
    <w:rsid w:val="00E91D61"/>
    <w:rsid w:val="00E92543"/>
    <w:rsid w:val="00E93207"/>
    <w:rsid w:val="00E93EDE"/>
    <w:rsid w:val="00E94AD1"/>
    <w:rsid w:val="00E95B29"/>
    <w:rsid w:val="00E96009"/>
    <w:rsid w:val="00E96033"/>
    <w:rsid w:val="00E965C7"/>
    <w:rsid w:val="00E969AA"/>
    <w:rsid w:val="00E96F99"/>
    <w:rsid w:val="00E974D8"/>
    <w:rsid w:val="00E97B6B"/>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A786F"/>
    <w:rsid w:val="00EA7BE3"/>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168C"/>
    <w:rsid w:val="00EC2146"/>
    <w:rsid w:val="00EC2253"/>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99B"/>
    <w:rsid w:val="00ED0DA3"/>
    <w:rsid w:val="00ED0DCB"/>
    <w:rsid w:val="00ED128D"/>
    <w:rsid w:val="00ED1467"/>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913"/>
    <w:rsid w:val="00ED7D80"/>
    <w:rsid w:val="00EE02FE"/>
    <w:rsid w:val="00EE0749"/>
    <w:rsid w:val="00EE0D0D"/>
    <w:rsid w:val="00EE0E77"/>
    <w:rsid w:val="00EE10F1"/>
    <w:rsid w:val="00EE142B"/>
    <w:rsid w:val="00EE1648"/>
    <w:rsid w:val="00EE173D"/>
    <w:rsid w:val="00EE178A"/>
    <w:rsid w:val="00EE2487"/>
    <w:rsid w:val="00EE2967"/>
    <w:rsid w:val="00EE2C38"/>
    <w:rsid w:val="00EE3262"/>
    <w:rsid w:val="00EE3923"/>
    <w:rsid w:val="00EE4954"/>
    <w:rsid w:val="00EE50DD"/>
    <w:rsid w:val="00EE5331"/>
    <w:rsid w:val="00EE534E"/>
    <w:rsid w:val="00EE6B0A"/>
    <w:rsid w:val="00EE6BEB"/>
    <w:rsid w:val="00EE70CA"/>
    <w:rsid w:val="00EE732C"/>
    <w:rsid w:val="00EE77FB"/>
    <w:rsid w:val="00EE7AAD"/>
    <w:rsid w:val="00EF0392"/>
    <w:rsid w:val="00EF046A"/>
    <w:rsid w:val="00EF0509"/>
    <w:rsid w:val="00EF05B7"/>
    <w:rsid w:val="00EF0EEF"/>
    <w:rsid w:val="00EF14BC"/>
    <w:rsid w:val="00EF1E01"/>
    <w:rsid w:val="00EF1E42"/>
    <w:rsid w:val="00EF1F99"/>
    <w:rsid w:val="00EF2078"/>
    <w:rsid w:val="00EF218C"/>
    <w:rsid w:val="00EF3186"/>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F0003E"/>
    <w:rsid w:val="00F00B77"/>
    <w:rsid w:val="00F00BC5"/>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4C9"/>
    <w:rsid w:val="00F07DF8"/>
    <w:rsid w:val="00F103B4"/>
    <w:rsid w:val="00F1077F"/>
    <w:rsid w:val="00F107FE"/>
    <w:rsid w:val="00F108D9"/>
    <w:rsid w:val="00F10941"/>
    <w:rsid w:val="00F10959"/>
    <w:rsid w:val="00F10996"/>
    <w:rsid w:val="00F10D56"/>
    <w:rsid w:val="00F12032"/>
    <w:rsid w:val="00F12BB1"/>
    <w:rsid w:val="00F12CB8"/>
    <w:rsid w:val="00F12E4A"/>
    <w:rsid w:val="00F13071"/>
    <w:rsid w:val="00F13405"/>
    <w:rsid w:val="00F1377D"/>
    <w:rsid w:val="00F14060"/>
    <w:rsid w:val="00F140CF"/>
    <w:rsid w:val="00F14616"/>
    <w:rsid w:val="00F14B5E"/>
    <w:rsid w:val="00F14CEF"/>
    <w:rsid w:val="00F14F55"/>
    <w:rsid w:val="00F150C9"/>
    <w:rsid w:val="00F1573F"/>
    <w:rsid w:val="00F157B2"/>
    <w:rsid w:val="00F15978"/>
    <w:rsid w:val="00F159BA"/>
    <w:rsid w:val="00F16467"/>
    <w:rsid w:val="00F1647E"/>
    <w:rsid w:val="00F1650C"/>
    <w:rsid w:val="00F1653E"/>
    <w:rsid w:val="00F16663"/>
    <w:rsid w:val="00F168A2"/>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8AD"/>
    <w:rsid w:val="00F23072"/>
    <w:rsid w:val="00F23385"/>
    <w:rsid w:val="00F235B9"/>
    <w:rsid w:val="00F2395B"/>
    <w:rsid w:val="00F23B47"/>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23E"/>
    <w:rsid w:val="00F2728B"/>
    <w:rsid w:val="00F275D1"/>
    <w:rsid w:val="00F27EBC"/>
    <w:rsid w:val="00F30262"/>
    <w:rsid w:val="00F302C0"/>
    <w:rsid w:val="00F3039C"/>
    <w:rsid w:val="00F30A8D"/>
    <w:rsid w:val="00F30D4D"/>
    <w:rsid w:val="00F30DAC"/>
    <w:rsid w:val="00F30E3C"/>
    <w:rsid w:val="00F311DC"/>
    <w:rsid w:val="00F32248"/>
    <w:rsid w:val="00F32708"/>
    <w:rsid w:val="00F32866"/>
    <w:rsid w:val="00F32A69"/>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3544"/>
    <w:rsid w:val="00F435CF"/>
    <w:rsid w:val="00F4392E"/>
    <w:rsid w:val="00F43B6F"/>
    <w:rsid w:val="00F44266"/>
    <w:rsid w:val="00F44844"/>
    <w:rsid w:val="00F44AC9"/>
    <w:rsid w:val="00F44EC7"/>
    <w:rsid w:val="00F450D4"/>
    <w:rsid w:val="00F45945"/>
    <w:rsid w:val="00F45C00"/>
    <w:rsid w:val="00F45F37"/>
    <w:rsid w:val="00F4624E"/>
    <w:rsid w:val="00F46344"/>
    <w:rsid w:val="00F46E22"/>
    <w:rsid w:val="00F4746E"/>
    <w:rsid w:val="00F47908"/>
    <w:rsid w:val="00F47932"/>
    <w:rsid w:val="00F5001C"/>
    <w:rsid w:val="00F504B6"/>
    <w:rsid w:val="00F507A4"/>
    <w:rsid w:val="00F50A3E"/>
    <w:rsid w:val="00F50F51"/>
    <w:rsid w:val="00F5123A"/>
    <w:rsid w:val="00F51C45"/>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0B28"/>
    <w:rsid w:val="00F61CEF"/>
    <w:rsid w:val="00F61E5D"/>
    <w:rsid w:val="00F61F9D"/>
    <w:rsid w:val="00F62073"/>
    <w:rsid w:val="00F620B8"/>
    <w:rsid w:val="00F6230D"/>
    <w:rsid w:val="00F6260B"/>
    <w:rsid w:val="00F6289B"/>
    <w:rsid w:val="00F634ED"/>
    <w:rsid w:val="00F639E7"/>
    <w:rsid w:val="00F6469C"/>
    <w:rsid w:val="00F6472A"/>
    <w:rsid w:val="00F64776"/>
    <w:rsid w:val="00F6539D"/>
    <w:rsid w:val="00F65581"/>
    <w:rsid w:val="00F65E12"/>
    <w:rsid w:val="00F65FA2"/>
    <w:rsid w:val="00F6661F"/>
    <w:rsid w:val="00F66B20"/>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A8D"/>
    <w:rsid w:val="00F71E6A"/>
    <w:rsid w:val="00F71E6D"/>
    <w:rsid w:val="00F71F32"/>
    <w:rsid w:val="00F725D9"/>
    <w:rsid w:val="00F72918"/>
    <w:rsid w:val="00F72D52"/>
    <w:rsid w:val="00F72E41"/>
    <w:rsid w:val="00F72EF2"/>
    <w:rsid w:val="00F73BF0"/>
    <w:rsid w:val="00F74810"/>
    <w:rsid w:val="00F7501A"/>
    <w:rsid w:val="00F76A42"/>
    <w:rsid w:val="00F76BB3"/>
    <w:rsid w:val="00F76E99"/>
    <w:rsid w:val="00F77587"/>
    <w:rsid w:val="00F77ED0"/>
    <w:rsid w:val="00F80288"/>
    <w:rsid w:val="00F807F8"/>
    <w:rsid w:val="00F80813"/>
    <w:rsid w:val="00F80B3D"/>
    <w:rsid w:val="00F80BE1"/>
    <w:rsid w:val="00F80C78"/>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0CF8"/>
    <w:rsid w:val="00F91D18"/>
    <w:rsid w:val="00F91EA9"/>
    <w:rsid w:val="00F9254E"/>
    <w:rsid w:val="00F9329F"/>
    <w:rsid w:val="00F93342"/>
    <w:rsid w:val="00F93817"/>
    <w:rsid w:val="00F93907"/>
    <w:rsid w:val="00F939A2"/>
    <w:rsid w:val="00F93BBE"/>
    <w:rsid w:val="00F943D9"/>
    <w:rsid w:val="00F949D6"/>
    <w:rsid w:val="00F94DE6"/>
    <w:rsid w:val="00F95295"/>
    <w:rsid w:val="00F95CA4"/>
    <w:rsid w:val="00F95CF2"/>
    <w:rsid w:val="00F95D37"/>
    <w:rsid w:val="00F96192"/>
    <w:rsid w:val="00F96222"/>
    <w:rsid w:val="00F9660B"/>
    <w:rsid w:val="00F9705F"/>
    <w:rsid w:val="00F97874"/>
    <w:rsid w:val="00F9787C"/>
    <w:rsid w:val="00FA00B6"/>
    <w:rsid w:val="00FA0518"/>
    <w:rsid w:val="00FA05A9"/>
    <w:rsid w:val="00FA1857"/>
    <w:rsid w:val="00FA19CE"/>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0D0B"/>
    <w:rsid w:val="00FB11BF"/>
    <w:rsid w:val="00FB1245"/>
    <w:rsid w:val="00FB15E8"/>
    <w:rsid w:val="00FB1D08"/>
    <w:rsid w:val="00FB1E23"/>
    <w:rsid w:val="00FB207F"/>
    <w:rsid w:val="00FB2160"/>
    <w:rsid w:val="00FB242C"/>
    <w:rsid w:val="00FB24F8"/>
    <w:rsid w:val="00FB28AB"/>
    <w:rsid w:val="00FB2D88"/>
    <w:rsid w:val="00FB378F"/>
    <w:rsid w:val="00FB3B08"/>
    <w:rsid w:val="00FB3C65"/>
    <w:rsid w:val="00FB3E22"/>
    <w:rsid w:val="00FB470A"/>
    <w:rsid w:val="00FB482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D1C"/>
    <w:rsid w:val="00FB7FCC"/>
    <w:rsid w:val="00FC065F"/>
    <w:rsid w:val="00FC0E12"/>
    <w:rsid w:val="00FC0EA6"/>
    <w:rsid w:val="00FC125D"/>
    <w:rsid w:val="00FC1A7B"/>
    <w:rsid w:val="00FC1B79"/>
    <w:rsid w:val="00FC1D4C"/>
    <w:rsid w:val="00FC1E2B"/>
    <w:rsid w:val="00FC1F4C"/>
    <w:rsid w:val="00FC21D4"/>
    <w:rsid w:val="00FC2A13"/>
    <w:rsid w:val="00FC3237"/>
    <w:rsid w:val="00FC347C"/>
    <w:rsid w:val="00FC3538"/>
    <w:rsid w:val="00FC3CB6"/>
    <w:rsid w:val="00FC3D01"/>
    <w:rsid w:val="00FC46C4"/>
    <w:rsid w:val="00FC4964"/>
    <w:rsid w:val="00FC5190"/>
    <w:rsid w:val="00FC54D4"/>
    <w:rsid w:val="00FC5A66"/>
    <w:rsid w:val="00FC5BD9"/>
    <w:rsid w:val="00FC5DC2"/>
    <w:rsid w:val="00FC626A"/>
    <w:rsid w:val="00FC6658"/>
    <w:rsid w:val="00FC67BF"/>
    <w:rsid w:val="00FC6B80"/>
    <w:rsid w:val="00FC6D83"/>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1D6"/>
    <w:rsid w:val="00FD2495"/>
    <w:rsid w:val="00FD29D7"/>
    <w:rsid w:val="00FD2AC4"/>
    <w:rsid w:val="00FD2E06"/>
    <w:rsid w:val="00FD30EA"/>
    <w:rsid w:val="00FD36D1"/>
    <w:rsid w:val="00FD3990"/>
    <w:rsid w:val="00FD421B"/>
    <w:rsid w:val="00FD5A40"/>
    <w:rsid w:val="00FD659F"/>
    <w:rsid w:val="00FD67D3"/>
    <w:rsid w:val="00FD6EF0"/>
    <w:rsid w:val="00FD7904"/>
    <w:rsid w:val="00FE0287"/>
    <w:rsid w:val="00FE07DB"/>
    <w:rsid w:val="00FE0DA9"/>
    <w:rsid w:val="00FE0F88"/>
    <w:rsid w:val="00FE10AC"/>
    <w:rsid w:val="00FE17F6"/>
    <w:rsid w:val="00FE1F5B"/>
    <w:rsid w:val="00FE2D9F"/>
    <w:rsid w:val="00FE2F91"/>
    <w:rsid w:val="00FE346F"/>
    <w:rsid w:val="00FE36BA"/>
    <w:rsid w:val="00FE3925"/>
    <w:rsid w:val="00FE3A09"/>
    <w:rsid w:val="00FE4592"/>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60B"/>
    <w:rsid w:val="00FE7A08"/>
    <w:rsid w:val="00FF0717"/>
    <w:rsid w:val="00FF0769"/>
    <w:rsid w:val="00FF0C6B"/>
    <w:rsid w:val="00FF0C93"/>
    <w:rsid w:val="00FF1779"/>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37B"/>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948080760">
              <w:marLeft w:val="0"/>
              <w:marRight w:val="0"/>
              <w:marTop w:val="0"/>
              <w:marBottom w:val="0"/>
              <w:divBdr>
                <w:top w:val="none" w:sz="0" w:space="0" w:color="auto"/>
                <w:left w:val="none" w:sz="0" w:space="0" w:color="auto"/>
                <w:bottom w:val="none" w:sz="0" w:space="0" w:color="auto"/>
                <w:right w:val="none" w:sz="0" w:space="0" w:color="auto"/>
              </w:divBdr>
            </w:div>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1415474568">
                      <w:marLeft w:val="0"/>
                      <w:marRight w:val="0"/>
                      <w:marTop w:val="0"/>
                      <w:marBottom w:val="120"/>
                      <w:divBdr>
                        <w:top w:val="none" w:sz="0" w:space="0" w:color="auto"/>
                        <w:left w:val="none" w:sz="0" w:space="0" w:color="auto"/>
                        <w:bottom w:val="none" w:sz="0" w:space="0" w:color="auto"/>
                        <w:right w:val="none" w:sz="0" w:space="0" w:color="auto"/>
                      </w:divBdr>
                    </w:div>
                    <w:div w:id="5957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820002468">
          <w:marLeft w:val="0"/>
          <w:marRight w:val="0"/>
          <w:marTop w:val="0"/>
          <w:marBottom w:val="0"/>
          <w:divBdr>
            <w:top w:val="none" w:sz="0" w:space="0" w:color="auto"/>
            <w:left w:val="none" w:sz="0" w:space="0" w:color="auto"/>
            <w:bottom w:val="none" w:sz="0" w:space="0" w:color="auto"/>
            <w:right w:val="none" w:sz="0" w:space="0" w:color="auto"/>
          </w:divBdr>
        </w:div>
        <w:div w:id="587926802">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1593977425">
              <w:marLeft w:val="0"/>
              <w:marRight w:val="0"/>
              <w:marTop w:val="0"/>
              <w:marBottom w:val="225"/>
              <w:divBdr>
                <w:top w:val="none" w:sz="0" w:space="0" w:color="auto"/>
                <w:left w:val="none" w:sz="0" w:space="0" w:color="auto"/>
                <w:bottom w:val="none" w:sz="0" w:space="0" w:color="auto"/>
                <w:right w:val="none" w:sz="0" w:space="0" w:color="auto"/>
              </w:divBdr>
            </w:div>
            <w:div w:id="78331372">
              <w:marLeft w:val="0"/>
              <w:marRight w:val="0"/>
              <w:marTop w:val="0"/>
              <w:marBottom w:val="0"/>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hysics.princeton.edu/pulsar/k1jt/wsjtx.html" TargetMode="External"/><Relationship Id="rId117" Type="http://schemas.microsoft.com/office/2007/relationships/hdphoto" Target="media/hdphoto1.wdp"/><Relationship Id="rId21" Type="http://schemas.openxmlformats.org/officeDocument/2006/relationships/hyperlink" Target="https://www.ham-yota.com/" TargetMode="External"/><Relationship Id="rId42" Type="http://schemas.openxmlformats.org/officeDocument/2006/relationships/hyperlink" Target="http://arrl-ohio.org/hamfests.html" TargetMode="External"/><Relationship Id="rId47" Type="http://schemas.openxmlformats.org/officeDocument/2006/relationships/image" Target="media/image24.jpeg"/><Relationship Id="rId63" Type="http://schemas.openxmlformats.org/officeDocument/2006/relationships/hyperlink" Target="http://tucsonhamradio.org/" TargetMode="External"/><Relationship Id="rId68" Type="http://schemas.openxmlformats.org/officeDocument/2006/relationships/image" Target="media/image28.png"/><Relationship Id="rId84" Type="http://schemas.openxmlformats.org/officeDocument/2006/relationships/hyperlink" Target="https://trainingcampus.dps.ohio.gov/cm/cm710/pstc/pstc.html" TargetMode="External"/><Relationship Id="rId89" Type="http://schemas.openxmlformats.org/officeDocument/2006/relationships/hyperlink" Target="https://trainingcampus.dps.ohio.gov/cm/cm710/pstc/pstc.html" TargetMode="External"/><Relationship Id="rId112" Type="http://schemas.openxmlformats.org/officeDocument/2006/relationships/image" Target="media/image37.png"/><Relationship Id="rId16" Type="http://schemas.openxmlformats.org/officeDocument/2006/relationships/image" Target="media/image8.jpeg"/><Relationship Id="rId107" Type="http://schemas.openxmlformats.org/officeDocument/2006/relationships/hyperlink" Target="https://www.youtube.com/watch?time_continue=33&amp;v=0bJPY96NaSs&amp;feature=emb_logo" TargetMode="External"/><Relationship Id="rId11" Type="http://schemas.openxmlformats.org/officeDocument/2006/relationships/image" Target="media/image3.png"/><Relationship Id="rId32" Type="http://schemas.openxmlformats.org/officeDocument/2006/relationships/image" Target="media/image16.jpg"/><Relationship Id="rId37" Type="http://schemas.openxmlformats.org/officeDocument/2006/relationships/image" Target="media/image19.png"/><Relationship Id="rId53" Type="http://schemas.openxmlformats.org/officeDocument/2006/relationships/hyperlink" Target="mailto:%7bRecipient_Phone_Number%7d@txt.att.net" TargetMode="External"/><Relationship Id="rId58" Type="http://schemas.openxmlformats.org/officeDocument/2006/relationships/hyperlink" Target="http://www.wa1npo.org/" TargetMode="External"/><Relationship Id="rId74" Type="http://schemas.openxmlformats.org/officeDocument/2006/relationships/hyperlink" Target="http://arrlohio.org" TargetMode="External"/><Relationship Id="rId79" Type="http://schemas.openxmlformats.org/officeDocument/2006/relationships/hyperlink" Target="https://trainingcampus.dps.ohio.gov/cm/cm710/pstc/pstc.html" TargetMode="External"/><Relationship Id="rId102" Type="http://schemas.openxmlformats.org/officeDocument/2006/relationships/hyperlink" Target="https://wc8voa.org/" TargetMode="External"/><Relationship Id="rId123" Type="http://schemas.openxmlformats.org/officeDocument/2006/relationships/hyperlink" Target="http://arrl-ohio.org/forwarder/forwarding.html" TargetMode="External"/><Relationship Id="rId128" Type="http://schemas.openxmlformats.org/officeDocument/2006/relationships/image" Target="media/image44.jpg"/><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hyperlink" Target="https://calendar.google.com/calendar/embed?src=brbq8bhmk0ikhtp0k6ivjpdack%40group.calendar.google.com&amp;ctz=America%2FNew_York" TargetMode="External"/><Relationship Id="rId19" Type="http://schemas.openxmlformats.org/officeDocument/2006/relationships/hyperlink" Target="http://www.iarums-r1.org/iarums/news2019/news1910.pdf"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field-day.arrl.org/fdsoapbox.php" TargetMode="External"/><Relationship Id="rId30" Type="http://schemas.openxmlformats.org/officeDocument/2006/relationships/image" Target="media/image15.jpeg"/><Relationship Id="rId35" Type="http://schemas.openxmlformats.org/officeDocument/2006/relationships/hyperlink" Target="https://geaugaara.org/wp-content/plugins/civicrm/civicrm/extern/url.php?u=18&amp;qid=1221" TargetMode="External"/><Relationship Id="rId43" Type="http://schemas.openxmlformats.org/officeDocument/2006/relationships/hyperlink" Target="http://k8bxq.org/hamfest" TargetMode="External"/><Relationship Id="rId48" Type="http://schemas.openxmlformats.org/officeDocument/2006/relationships/hyperlink" Target="mailto:aj8b@arrl.net" TargetMode="External"/><Relationship Id="rId56" Type="http://schemas.openxmlformats.org/officeDocument/2006/relationships/image" Target="media/image27.png"/><Relationship Id="rId64" Type="http://schemas.openxmlformats.org/officeDocument/2006/relationships/hyperlink" Target="mailto:" TargetMode="External"/><Relationship Id="rId69" Type="http://schemas.openxmlformats.org/officeDocument/2006/relationships/hyperlink" Target="http://www.arrl.org/contest-calendar" TargetMode="External"/><Relationship Id="rId77" Type="http://schemas.openxmlformats.org/officeDocument/2006/relationships/hyperlink" Target="https://trainingcampus.dps.ohio.gov/cm/cm710/pstc/" TargetMode="External"/><Relationship Id="rId100" Type="http://schemas.openxmlformats.org/officeDocument/2006/relationships/hyperlink" Target="http://www.yotaregion2.org/" TargetMode="External"/><Relationship Id="rId105" Type="http://schemas.openxmlformats.org/officeDocument/2006/relationships/hyperlink" Target="https://www.facebook.com/search/top/?q=YOTAregion2" TargetMode="External"/><Relationship Id="rId113" Type="http://schemas.openxmlformats.org/officeDocument/2006/relationships/hyperlink" Target="mailto:n8sy@n8sy.com" TargetMode="External"/><Relationship Id="rId118" Type="http://schemas.openxmlformats.org/officeDocument/2006/relationships/hyperlink" Target="http://arrl-ohio.org/sm/affiliated-clubs.html" TargetMode="External"/><Relationship Id="rId126" Type="http://schemas.openxmlformats.org/officeDocument/2006/relationships/hyperlink" Target="http://arrl-ohio.org/forwarder/forwarding.html" TargetMode="Externa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hyperlink" Target="http://www.arrl.org/find-an-amateur-radio-license-exam-session" TargetMode="External"/><Relationship Id="rId80" Type="http://schemas.openxmlformats.org/officeDocument/2006/relationships/hyperlink" Target="https://trainingcampus.dps.ohio.gov/cm/cm710/pstc/pstc.html" TargetMode="External"/><Relationship Id="rId85" Type="http://schemas.openxmlformats.org/officeDocument/2006/relationships/hyperlink" Target="https://trainingcampus.dps.ohio.gov/cm/cm710/pstc/pstc.html" TargetMode="External"/><Relationship Id="rId93" Type="http://schemas.openxmlformats.org/officeDocument/2006/relationships/hyperlink" Target="https://qrgo.page.link/GFf4" TargetMode="External"/><Relationship Id="rId98" Type="http://schemas.openxmlformats.org/officeDocument/2006/relationships/hyperlink" Target="mailto:awards@hamvention.org" TargetMode="External"/><Relationship Id="rId121" Type="http://schemas.openxmlformats.org/officeDocument/2006/relationships/hyperlink" Target="http://arrl-ohio.org/news/index.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edition.pagesuite-professional.co.uk/html5/reader/production/default.aspx?pubname=&amp;edid=bec57bc1-b138-422d-a5e8-97c0bb526eb8" TargetMode="External"/><Relationship Id="rId33" Type="http://schemas.openxmlformats.org/officeDocument/2006/relationships/hyperlink" Target="mailto:n8sy@n8sy.com" TargetMode="External"/><Relationship Id="rId38" Type="http://schemas.openxmlformats.org/officeDocument/2006/relationships/image" Target="media/image20.jpeg"/><Relationship Id="rId46" Type="http://schemas.openxmlformats.org/officeDocument/2006/relationships/hyperlink" Target="http://noars.net/" TargetMode="External"/><Relationship Id="rId59" Type="http://schemas.openxmlformats.org/officeDocument/2006/relationships/hyperlink" Target="https://ilwg.cap.gov/members/wing-staff-areas-administration/communications/w9cap" TargetMode="External"/><Relationship Id="rId67" Type="http://schemas.openxmlformats.org/officeDocument/2006/relationships/hyperlink" Target="http://www.clarkcountyarc.org/" TargetMode="External"/><Relationship Id="rId103" Type="http://schemas.openxmlformats.org/officeDocument/2006/relationships/hyperlink" Target="https://w9ear.altervista.org/" TargetMode="External"/><Relationship Id="rId108" Type="http://schemas.openxmlformats.org/officeDocument/2006/relationships/image" Target="media/image35.jpeg"/><Relationship Id="rId116" Type="http://schemas.openxmlformats.org/officeDocument/2006/relationships/image" Target="media/image39.png"/><Relationship Id="rId124" Type="http://schemas.openxmlformats.org/officeDocument/2006/relationships/hyperlink" Target="mailto:n8sy@n8sy.com" TargetMode="External"/><Relationship Id="rId129" Type="http://schemas.openxmlformats.org/officeDocument/2006/relationships/hyperlink" Target="mailto:n8sy@n8sy.com" TargetMode="External"/><Relationship Id="rId20" Type="http://schemas.openxmlformats.org/officeDocument/2006/relationships/image" Target="media/image10.png"/><Relationship Id="rId41" Type="http://schemas.openxmlformats.org/officeDocument/2006/relationships/image" Target="media/image23.jpeg"/><Relationship Id="rId54" Type="http://schemas.openxmlformats.org/officeDocument/2006/relationships/hyperlink" Target="mailto:%7bRecipient_Phone_Number%7d@messaging.sprintpcs.com" TargetMode="External"/><Relationship Id="rId62" Type="http://schemas.openxmlformats.org/officeDocument/2006/relationships/hyperlink" Target="http://www.qrz.com/db/kc5nx" TargetMode="External"/><Relationship Id="rId70" Type="http://schemas.openxmlformats.org/officeDocument/2006/relationships/hyperlink" Target="http://www.arrl.org/sweepstakes" TargetMode="External"/><Relationship Id="rId75" Type="http://schemas.openxmlformats.org/officeDocument/2006/relationships/image" Target="media/image31.png"/><Relationship Id="rId83" Type="http://schemas.openxmlformats.org/officeDocument/2006/relationships/hyperlink" Target="https://trainingcampus.dps.ohio.gov/cm/cm710/pstc/pstc.html" TargetMode="External"/><Relationship Id="rId88" Type="http://schemas.openxmlformats.org/officeDocument/2006/relationships/hyperlink" Target="https://trainingcampus.dps.ohio.gov/cm/cm710/pstc/pstc.html" TargetMode="External"/><Relationship Id="rId91" Type="http://schemas.openxmlformats.org/officeDocument/2006/relationships/hyperlink" Target="https://qrgo.page.link/o2Gs" TargetMode="External"/><Relationship Id="rId96" Type="http://schemas.openxmlformats.org/officeDocument/2006/relationships/image" Target="media/image33.png"/><Relationship Id="rId111" Type="http://schemas.openxmlformats.org/officeDocument/2006/relationships/image" Target="media/image36.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3.jpg"/><Relationship Id="rId36" Type="http://schemas.openxmlformats.org/officeDocument/2006/relationships/image" Target="media/image18.png"/><Relationship Id="rId49" Type="http://schemas.openxmlformats.org/officeDocument/2006/relationships/hyperlink" Target="http://www.aj8b.com" TargetMode="External"/><Relationship Id="rId57" Type="http://schemas.openxmlformats.org/officeDocument/2006/relationships/hyperlink" Target="http://www.dailydx.com/" TargetMode="External"/><Relationship Id="rId106" Type="http://schemas.openxmlformats.org/officeDocument/2006/relationships/hyperlink" Target="mailto:yotaregion2@gmail.com" TargetMode="External"/><Relationship Id="rId114" Type="http://schemas.openxmlformats.org/officeDocument/2006/relationships/hyperlink" Target="http://arrl-ohio.org/club_link/links-to-newsletters.html" TargetMode="External"/><Relationship Id="rId119" Type="http://schemas.openxmlformats.org/officeDocument/2006/relationships/image" Target="media/image40.jpg"/><Relationship Id="rId127" Type="http://schemas.openxmlformats.org/officeDocument/2006/relationships/hyperlink" Target="http://arrl-ohio.org/news/" TargetMode="External"/><Relationship Id="rId10" Type="http://schemas.openxmlformats.org/officeDocument/2006/relationships/image" Target="media/image2.jpeg"/><Relationship Id="rId31" Type="http://schemas.openxmlformats.org/officeDocument/2006/relationships/hyperlink" Target="http://arrl-ohio.org/handbook-thanksgiving.html" TargetMode="External"/><Relationship Id="rId44" Type="http://schemas.openxmlformats.org/officeDocument/2006/relationships/hyperlink" Target="http://www.tuscoarc.org/" TargetMode="External"/><Relationship Id="rId52" Type="http://schemas.openxmlformats.org/officeDocument/2006/relationships/hyperlink" Target="mailto:5551234567@vtext.com" TargetMode="External"/><Relationship Id="rId60" Type="http://schemas.openxmlformats.org/officeDocument/2006/relationships/hyperlink" Target="http://ww-2.us/" TargetMode="External"/><Relationship Id="rId65" Type="http://schemas.openxmlformats.org/officeDocument/2006/relationships/hyperlink" Target="https://www.bamaradio.biz/" TargetMode="External"/><Relationship Id="rId73" Type="http://schemas.openxmlformats.org/officeDocument/2006/relationships/image" Target="media/image30.jpg"/><Relationship Id="rId78" Type="http://schemas.openxmlformats.org/officeDocument/2006/relationships/hyperlink" Target="https://trainingcampus.dps.ohio.gov/cm/cm710/pstc/pstc.html" TargetMode="External"/><Relationship Id="rId81" Type="http://schemas.openxmlformats.org/officeDocument/2006/relationships/hyperlink" Target="https://trainingcampus.dps.ohio.gov/cm/cm710/pstc/pstc.html" TargetMode="External"/><Relationship Id="rId86" Type="http://schemas.openxmlformats.org/officeDocument/2006/relationships/hyperlink" Target="https://trainingcampus.dps.ohio.gov/cm/cm710/pstc/pstc.html" TargetMode="External"/><Relationship Id="rId94" Type="http://schemas.openxmlformats.org/officeDocument/2006/relationships/hyperlink" Target="https://qrgo.page.link/HzT2" TargetMode="External"/><Relationship Id="rId99" Type="http://schemas.openxmlformats.org/officeDocument/2006/relationships/hyperlink" Target="mailto:awards@hamvention.org" TargetMode="External"/><Relationship Id="rId101" Type="http://schemas.openxmlformats.org/officeDocument/2006/relationships/image" Target="media/image34.png"/><Relationship Id="rId122" Type="http://schemas.openxmlformats.org/officeDocument/2006/relationships/image" Target="media/image42.png"/><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rrl-ohio.org/news/" TargetMode="External"/><Relationship Id="rId13" Type="http://schemas.openxmlformats.org/officeDocument/2006/relationships/image" Target="media/image5.jpeg"/><Relationship Id="rId18" Type="http://schemas.openxmlformats.org/officeDocument/2006/relationships/hyperlink" Target="https://www.iarums-r1.org/" TargetMode="External"/><Relationship Id="rId39" Type="http://schemas.openxmlformats.org/officeDocument/2006/relationships/image" Target="media/image21.jpeg"/><Relationship Id="rId109" Type="http://schemas.openxmlformats.org/officeDocument/2006/relationships/hyperlink" Target="http://arrl-ohio.org/sm/s-s.html" TargetMode="External"/><Relationship Id="rId34" Type="http://schemas.openxmlformats.org/officeDocument/2006/relationships/image" Target="media/image17.png"/><Relationship Id="rId50" Type="http://schemas.openxmlformats.org/officeDocument/2006/relationships/image" Target="media/image25.png"/><Relationship Id="rId55" Type="http://schemas.openxmlformats.org/officeDocument/2006/relationships/hyperlink" Target="http://www.cqww.com" TargetMode="External"/><Relationship Id="rId76" Type="http://schemas.openxmlformats.org/officeDocument/2006/relationships/hyperlink" Target="https://arrl.volunteerhub.com/lp/oh/" TargetMode="External"/><Relationship Id="rId97" Type="http://schemas.openxmlformats.org/officeDocument/2006/relationships/hyperlink" Target="https://hamvention.org/event-details/awards/" TargetMode="External"/><Relationship Id="rId104" Type="http://schemas.openxmlformats.org/officeDocument/2006/relationships/hyperlink" Target="https://www.gofundme.com/" TargetMode="External"/><Relationship Id="rId120" Type="http://schemas.openxmlformats.org/officeDocument/2006/relationships/image" Target="media/image41.png"/><Relationship Id="rId125"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29.jpg"/><Relationship Id="rId92" Type="http://schemas.openxmlformats.org/officeDocument/2006/relationships/hyperlink" Target="https://train.ncbrt.lsu.edu/Student/Register?ClassID=26374"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hyperlink" Target="https://field-day.arrl.org/fdresults.php" TargetMode="External"/><Relationship Id="rId40" Type="http://schemas.openxmlformats.org/officeDocument/2006/relationships/image" Target="media/image22.jpeg"/><Relationship Id="rId45" Type="http://schemas.openxmlformats.org/officeDocument/2006/relationships/hyperlink" Target="http://www.iarc.club/" TargetMode="External"/><Relationship Id="rId66" Type="http://schemas.openxmlformats.org/officeDocument/2006/relationships/hyperlink" Target="http://www.dlarc.org/" TargetMode="External"/><Relationship Id="rId87" Type="http://schemas.openxmlformats.org/officeDocument/2006/relationships/hyperlink" Target="https://trainingcampus.dps.ohio.gov/cm/cm710/pstc/pstc.html" TargetMode="External"/><Relationship Id="rId110" Type="http://schemas.openxmlformats.org/officeDocument/2006/relationships/hyperlink" Target="mailto:swap@arrlohio.org" TargetMode="External"/><Relationship Id="rId115" Type="http://schemas.openxmlformats.org/officeDocument/2006/relationships/image" Target="media/image38.JPG"/><Relationship Id="rId131" Type="http://schemas.openxmlformats.org/officeDocument/2006/relationships/fontTable" Target="fontTable.xml"/><Relationship Id="rId61" Type="http://schemas.openxmlformats.org/officeDocument/2006/relationships/hyperlink" Target="http://www.qrz.com/db/YP2XMAS" TargetMode="External"/><Relationship Id="rId82" Type="http://schemas.openxmlformats.org/officeDocument/2006/relationships/hyperlink" Target="https://trainingcampus.dps.ohio.gov/cm/cm710/pstc/pst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F3216-453C-4A9B-B39F-B572E439F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Pages>
  <Words>8635</Words>
  <Characters>49226</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45</cp:revision>
  <cp:lastPrinted>2019-11-10T16:18:00Z</cp:lastPrinted>
  <dcterms:created xsi:type="dcterms:W3CDTF">2019-11-11T15:34:00Z</dcterms:created>
  <dcterms:modified xsi:type="dcterms:W3CDTF">2019-11-18T01:50:00Z</dcterms:modified>
</cp:coreProperties>
</file>