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9C82B7" w14:textId="342CB454" w:rsidR="00A81742" w:rsidRDefault="00F40211" w:rsidP="00287A92">
      <w:pPr>
        <w:jc w:val="center"/>
        <w:rPr>
          <w:rFonts w:eastAsia="Calibri"/>
          <w:b/>
          <w:i/>
          <w:noProof/>
          <w:color w:val="538135" w:themeColor="accent6" w:themeShade="BF"/>
          <w:sz w:val="72"/>
          <w:szCs w:val="72"/>
        </w:rPr>
      </w:pPr>
      <w:bookmarkStart w:id="0" w:name="top"/>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5EC1BE67" wp14:editId="26C76E2D">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287A92">
        <w:rPr>
          <w:rFonts w:eastAsia="Calibri"/>
          <w:b/>
          <w:i/>
          <w:noProof/>
          <w:color w:val="538135" w:themeColor="accent6" w:themeShade="BF"/>
          <w:sz w:val="72"/>
          <w:szCs w:val="72"/>
        </w:rPr>
        <w:t xml:space="preserve">    </w:t>
      </w:r>
      <w:r w:rsidR="000D4AC8">
        <w:rPr>
          <w:rFonts w:eastAsia="Calibri"/>
          <w:b/>
          <w:i/>
          <w:noProof/>
          <w:color w:val="538135" w:themeColor="accent6" w:themeShade="BF"/>
          <w:sz w:val="72"/>
          <w:szCs w:val="72"/>
        </w:rPr>
        <w:t xml:space="preserve">    </w:t>
      </w:r>
      <w:r w:rsidR="005C3B07">
        <w:rPr>
          <w:rFonts w:eastAsia="Calibri"/>
          <w:b/>
          <w:i/>
          <w:noProof/>
          <w:color w:val="538135" w:themeColor="accent6" w:themeShade="BF"/>
          <w:sz w:val="72"/>
          <w:szCs w:val="72"/>
        </w:rPr>
        <w:t xml:space="preserve">                       </w:t>
      </w:r>
      <w:r w:rsidR="005C3B07" w:rsidRPr="007648B5">
        <w:rPr>
          <w:rFonts w:eastAsia="Calibri"/>
          <w:b/>
          <w:i/>
          <w:noProof/>
          <w:color w:val="FF0000"/>
          <w:sz w:val="72"/>
          <w:szCs w:val="72"/>
        </w:rPr>
        <w:t>Veterans</w:t>
      </w:r>
      <w:r w:rsidR="005C3B07">
        <w:rPr>
          <w:rFonts w:eastAsia="Calibri"/>
          <w:b/>
          <w:i/>
          <w:noProof/>
          <w:color w:val="538135" w:themeColor="accent6" w:themeShade="BF"/>
          <w:sz w:val="72"/>
          <w:szCs w:val="72"/>
        </w:rPr>
        <w:t xml:space="preserve"> </w:t>
      </w:r>
      <w:r w:rsidR="005C3B07" w:rsidRPr="007648B5">
        <w:rPr>
          <w:rFonts w:eastAsia="Calibri"/>
          <w:b/>
          <w:i/>
          <w:noProof/>
          <w:color w:val="2F5496" w:themeColor="accent1" w:themeShade="BF"/>
          <w:sz w:val="72"/>
          <w:szCs w:val="72"/>
        </w:rPr>
        <w:t>Day</w:t>
      </w:r>
      <w:r w:rsidR="000D4AC8">
        <w:rPr>
          <w:rFonts w:eastAsia="Calibri"/>
          <w:b/>
          <w:i/>
          <w:noProof/>
          <w:color w:val="538135" w:themeColor="accent6" w:themeShade="BF"/>
          <w:sz w:val="72"/>
          <w:szCs w:val="72"/>
        </w:rPr>
        <w:t xml:space="preserve">                      </w:t>
      </w:r>
      <w:r w:rsidR="007B1D9B">
        <w:rPr>
          <w:rFonts w:eastAsia="Calibri"/>
          <w:b/>
          <w:i/>
          <w:noProof/>
          <w:color w:val="538135" w:themeColor="accent6" w:themeShade="BF"/>
          <w:sz w:val="72"/>
          <w:szCs w:val="72"/>
        </w:rPr>
        <w:t xml:space="preserve"> </w:t>
      </w:r>
      <w:r w:rsidR="000D4AC8">
        <w:rPr>
          <w:rFonts w:eastAsia="Calibri"/>
          <w:b/>
          <w:i/>
          <w:noProof/>
          <w:color w:val="538135" w:themeColor="accent6" w:themeShade="BF"/>
          <w:sz w:val="72"/>
          <w:szCs w:val="72"/>
        </w:rPr>
        <w:t xml:space="preserve"> </w:t>
      </w:r>
      <w:r w:rsidR="00287A92">
        <w:rPr>
          <w:rFonts w:eastAsia="Calibri"/>
          <w:b/>
          <w:i/>
          <w:noProof/>
          <w:color w:val="538135" w:themeColor="accent6" w:themeShade="BF"/>
          <w:sz w:val="72"/>
          <w:szCs w:val="72"/>
        </w:rPr>
        <w:t xml:space="preserve">                           </w:t>
      </w:r>
      <w:r w:rsidR="005D72CC">
        <w:rPr>
          <w:rFonts w:eastAsia="Calibri"/>
          <w:b/>
          <w:i/>
          <w:noProof/>
          <w:color w:val="538135" w:themeColor="accent6" w:themeShade="BF"/>
          <w:sz w:val="72"/>
          <w:szCs w:val="72"/>
        </w:rPr>
        <w:t xml:space="preserve">                              </w:t>
      </w:r>
    </w:p>
    <w:p w14:paraId="3FD9AEBF" w14:textId="6AE70D37" w:rsidR="008F7402" w:rsidRPr="000310D6" w:rsidRDefault="00A81742" w:rsidP="00667A6B">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DA3CC8">
        <w:rPr>
          <w:rFonts w:eastAsia="Calibri"/>
          <w:b/>
          <w:i/>
          <w:noProof/>
          <w:color w:val="538135" w:themeColor="accent6" w:themeShade="BF"/>
          <w:sz w:val="72"/>
          <w:szCs w:val="72"/>
        </w:rPr>
        <w:t xml:space="preserve"> </w:t>
      </w:r>
      <w:r w:rsidR="000D7B27">
        <w:rPr>
          <w:rFonts w:eastAsia="Calibri"/>
          <w:b/>
          <w:i/>
          <w:noProof/>
          <w:color w:val="538135" w:themeColor="accent6" w:themeShade="BF"/>
          <w:sz w:val="72"/>
          <w:szCs w:val="72"/>
        </w:rPr>
        <w:t xml:space="preserve">                       </w:t>
      </w:r>
      <w:r w:rsidRPr="007648B5">
        <w:rPr>
          <w:rFonts w:eastAsia="Calibri"/>
          <w:b/>
          <w:i/>
          <w:noProof/>
          <w:color w:val="525252" w:themeColor="accent3" w:themeShade="80"/>
          <w:sz w:val="72"/>
          <w:szCs w:val="72"/>
        </w:rPr>
        <w:t>Edition</w:t>
      </w:r>
      <w:r w:rsidR="00667A6B">
        <w:rPr>
          <w:rFonts w:eastAsia="Calibri"/>
          <w:b/>
          <w:i/>
          <w:noProof/>
          <w:color w:val="538135" w:themeColor="accent6" w:themeShade="BF"/>
          <w:sz w:val="72"/>
          <w:szCs w:val="72"/>
        </w:rPr>
        <w:t xml:space="preserve">                     </w:t>
      </w:r>
      <w:bookmarkStart w:id="1" w:name="_Hlk15148112"/>
      <w:bookmarkEnd w:id="1"/>
      <w:r w:rsidR="00061B87">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667A6B">
        <w:rPr>
          <w:rFonts w:eastAsia="Calibri"/>
          <w:b/>
          <w:i/>
          <w:noProof/>
          <w:color w:val="538135" w:themeColor="accent6" w:themeShade="BF"/>
          <w:sz w:val="72"/>
          <w:szCs w:val="72"/>
        </w:rPr>
        <w:t xml:space="preserve">        </w:t>
      </w:r>
      <w:r w:rsidR="00061B87">
        <w:rPr>
          <w:rFonts w:eastAsia="Calibri"/>
          <w:b/>
          <w:i/>
          <w:noProof/>
          <w:color w:val="538135" w:themeColor="accent6" w:themeShade="BF"/>
          <w:sz w:val="72"/>
          <w:szCs w:val="72"/>
        </w:rPr>
        <w:t xml:space="preserve">   </w:t>
      </w:r>
    </w:p>
    <w:p w14:paraId="3AB8171D" w14:textId="1766555E" w:rsidR="007662B7" w:rsidRPr="009E53B6" w:rsidRDefault="004B5B7A" w:rsidP="008A376E">
      <w:pPr>
        <w:jc w:val="center"/>
        <w:rPr>
          <w:rFonts w:eastAsia="Calibri"/>
          <w:b/>
          <w:i/>
          <w:color w:val="FF0000"/>
        </w:rPr>
      </w:pPr>
      <w:bookmarkStart w:id="2" w:name="_Hlk496530170"/>
      <w:bookmarkStart w:id="3" w:name="_Hlk504641137"/>
      <w:bookmarkStart w:id="4" w:name="_Hlk517630975"/>
      <w:bookmarkStart w:id="5" w:name="_Hlk527909721"/>
      <w:bookmarkStart w:id="6" w:name="_Hlk548611"/>
      <w:bookmarkEnd w:id="2"/>
      <w:bookmarkEnd w:id="3"/>
      <w:bookmarkEnd w:id="4"/>
      <w:bookmarkEnd w:id="5"/>
      <w:bookmarkEnd w:id="6"/>
      <w:r w:rsidRPr="004B5B7A">
        <w:rPr>
          <w:noProof/>
        </w:rPr>
        <w:drawing>
          <wp:anchor distT="0" distB="0" distL="114300" distR="114300" simplePos="0" relativeHeight="253107200" behindDoc="1" locked="0" layoutInCell="1" allowOverlap="1" wp14:anchorId="69A7A56F" wp14:editId="7FB25255">
            <wp:simplePos x="0" y="0"/>
            <wp:positionH relativeFrom="column">
              <wp:posOffset>2085975</wp:posOffset>
            </wp:positionH>
            <wp:positionV relativeFrom="paragraph">
              <wp:posOffset>92710</wp:posOffset>
            </wp:positionV>
            <wp:extent cx="2087880" cy="1874520"/>
            <wp:effectExtent l="0" t="0" r="7620" b="0"/>
            <wp:wrapTight wrapText="bothSides">
              <wp:wrapPolygon edited="0">
                <wp:start x="0" y="0"/>
                <wp:lineTo x="0" y="21293"/>
                <wp:lineTo x="21482" y="21293"/>
                <wp:lineTo x="21482"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87880" cy="1874520"/>
                    </a:xfrm>
                    <a:prstGeom prst="rect">
                      <a:avLst/>
                    </a:prstGeom>
                  </pic:spPr>
                </pic:pic>
              </a:graphicData>
            </a:graphic>
            <wp14:sizeRelH relativeFrom="page">
              <wp14:pctWidth>0</wp14:pctWidth>
            </wp14:sizeRelH>
            <wp14:sizeRelV relativeFrom="page">
              <wp14:pctHeight>0</wp14:pctHeight>
            </wp14:sizeRelV>
          </wp:anchor>
        </w:drawing>
      </w:r>
      <w:r w:rsidR="00F91D18"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5BB6DDE5" w:rsidR="00A55379" w:rsidRDefault="00A55379" w:rsidP="00F81D37"/>
    <w:p w14:paraId="277CCDE1" w14:textId="4F29F344"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p>
    <w:p w14:paraId="2105025A" w14:textId="41F871E3" w:rsidR="002B0C68" w:rsidRDefault="002B0C68" w:rsidP="00F81D37"/>
    <w:p w14:paraId="79F30494" w14:textId="79060096"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657E80D1" w:rsidR="00F81D37" w:rsidRDefault="00F81D37" w:rsidP="00F81D37">
      <w:pPr>
        <w:rPr>
          <w:rStyle w:val="Hyperlink"/>
        </w:rPr>
      </w:pPr>
    </w:p>
    <w:p w14:paraId="54B846FA" w14:textId="6857DC67" w:rsidR="00A85AAD" w:rsidRDefault="00B832A8" w:rsidP="00BC7FFC">
      <w:bookmarkStart w:id="7" w:name="_Hlk531544711"/>
      <w:r>
        <w:sym w:font="Wingdings" w:char="F0E0"/>
      </w:r>
      <w:r>
        <w:t xml:space="preserve"> </w:t>
      </w:r>
      <w:r w:rsidR="000B58A4">
        <w:t xml:space="preserve"> </w:t>
      </w:r>
      <w:hyperlink w:anchor="dx"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bookmarkEnd w:id="7"/>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6AF9B990" w:rsidR="00BC7FFC" w:rsidRDefault="00F20CC5" w:rsidP="00BC7FFC">
      <w:pPr>
        <w:rPr>
          <w:rStyle w:val="Hyperlink"/>
        </w:rPr>
      </w:pPr>
      <w:r>
        <w:rPr>
          <w:rStyle w:val="Hyperlink"/>
        </w:rPr>
        <w:t xml:space="preserve">  </w:t>
      </w:r>
    </w:p>
    <w:p w14:paraId="45BDBCEA" w14:textId="7044E8FD" w:rsidR="00DA1B20" w:rsidRPr="00142E5C" w:rsidRDefault="00C3452E" w:rsidP="00136C28">
      <w:pPr>
        <w:rPr>
          <w:rStyle w:val="Hyperlink"/>
        </w:rPr>
      </w:pPr>
      <w:r>
        <w:sym w:font="Wingdings" w:char="F0E0"/>
      </w:r>
      <w:r>
        <w:t xml:space="preserve">  </w:t>
      </w:r>
      <w:hyperlink w:anchor="ve" w:history="1">
        <w:r w:rsidRPr="003A6881">
          <w:rPr>
            <w:rStyle w:val="Hyperlink"/>
          </w:rPr>
          <w:t>VE Testing</w:t>
        </w:r>
      </w:hyperlink>
      <w:r>
        <w:t xml:space="preserve">    </w:t>
      </w:r>
      <w:r w:rsidR="00682610">
        <w:t xml:space="preserve">             </w:t>
      </w:r>
      <w:r w:rsidR="000B58A4">
        <w:t xml:space="preserve">  </w:t>
      </w:r>
      <w:r w:rsidR="000E579D">
        <w:t xml:space="preserve"> </w:t>
      </w:r>
      <w:r>
        <w:t xml:space="preserve">                                              </w:t>
      </w:r>
      <w:r w:rsidR="00077801">
        <w:t xml:space="preserve">                </w:t>
      </w:r>
      <w:r w:rsidR="00DA1B20">
        <w:sym w:font="Wingdings" w:char="F0E0"/>
      </w:r>
      <w:r w:rsidR="00DA1B20">
        <w:t xml:space="preserve">  </w:t>
      </w:r>
      <w:r w:rsidR="00142E5C">
        <w:fldChar w:fldCharType="begin"/>
      </w:r>
      <w:r w:rsidR="00142E5C">
        <w:instrText xml:space="preserve"> HYPERLINK  \l "connect" </w:instrText>
      </w:r>
      <w:r w:rsidR="00142E5C">
        <w:fldChar w:fldCharType="separate"/>
      </w:r>
      <w:r w:rsidR="00DA1B20" w:rsidRPr="00142E5C">
        <w:rPr>
          <w:rStyle w:val="Hyperlink"/>
        </w:rPr>
        <w:t>ARES Connect</w:t>
      </w:r>
    </w:p>
    <w:p w14:paraId="34D354F3" w14:textId="733B237C" w:rsidR="00DA1B20" w:rsidRDefault="00142E5C" w:rsidP="00136C28">
      <w:r>
        <w:fldChar w:fldCharType="end"/>
      </w:r>
    </w:p>
    <w:p w14:paraId="1EBA5216" w14:textId="2283F3B6" w:rsidR="00551CEE" w:rsidRDefault="00F81D37" w:rsidP="00551CEE">
      <w:bookmarkStart w:id="8" w:name="_Hlk18234867"/>
      <w:r>
        <w:sym w:font="Wingdings" w:char="F0E0"/>
      </w:r>
      <w:r w:rsidR="008453AB">
        <w:t xml:space="preserve">  </w:t>
      </w:r>
      <w:hyperlink w:anchor="special" w:history="1">
        <w:r w:rsidR="00611780" w:rsidRPr="00611780">
          <w:rPr>
            <w:rStyle w:val="Hyperlink"/>
          </w:rPr>
          <w:t>Special NIMS Training</w:t>
        </w:r>
      </w:hyperlink>
      <w:r w:rsidR="00551CEE">
        <w:t xml:space="preserve">                                                               </w:t>
      </w:r>
      <w:r w:rsidR="00551CEE">
        <w:sym w:font="Wingdings" w:char="F0E0"/>
      </w:r>
      <w:r w:rsidR="00551CEE">
        <w:t xml:space="preserve">  </w:t>
      </w:r>
      <w:hyperlink w:anchor="final" w:history="1">
        <w:r w:rsidR="00551CEE" w:rsidRPr="00C42D53">
          <w:rPr>
            <w:rStyle w:val="Hyperlink"/>
          </w:rPr>
          <w:t>Final..  Final..</w:t>
        </w:r>
      </w:hyperlink>
    </w:p>
    <w:p w14:paraId="3FCDE3A9" w14:textId="0CE04319" w:rsidR="00136C28" w:rsidRDefault="00136C28" w:rsidP="00551CEE"/>
    <w:bookmarkEnd w:id="8"/>
    <w:p w14:paraId="58A391CD" w14:textId="5099C90F" w:rsidR="00AD0A9E" w:rsidRDefault="00C67EC2" w:rsidP="00841A6A">
      <w:pPr>
        <w:rPr>
          <w:noProof/>
        </w:rPr>
      </w:pPr>
      <w:r>
        <w:rPr>
          <w:noProof/>
        </w:rPr>
        <w:drawing>
          <wp:anchor distT="0" distB="0" distL="114300" distR="114300" simplePos="0" relativeHeight="253101056" behindDoc="1" locked="0" layoutInCell="1" allowOverlap="1" wp14:anchorId="09ECB520" wp14:editId="506A5644">
            <wp:simplePos x="0" y="0"/>
            <wp:positionH relativeFrom="margin">
              <wp:posOffset>2244725</wp:posOffset>
            </wp:positionH>
            <wp:positionV relativeFrom="paragraph">
              <wp:posOffset>407670</wp:posOffset>
            </wp:positionV>
            <wp:extent cx="2578100" cy="1933575"/>
            <wp:effectExtent l="0" t="0" r="0" b="9525"/>
            <wp:wrapTight wrapText="bothSides">
              <wp:wrapPolygon edited="0">
                <wp:start x="0" y="0"/>
                <wp:lineTo x="0" y="21494"/>
                <wp:lineTo x="21387" y="21494"/>
                <wp:lineTo x="2138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810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02080" behindDoc="1" locked="0" layoutInCell="1" allowOverlap="1" wp14:anchorId="1B8498DA" wp14:editId="3A14DFF1">
            <wp:simplePos x="0" y="0"/>
            <wp:positionH relativeFrom="margin">
              <wp:align>right</wp:align>
            </wp:positionH>
            <wp:positionV relativeFrom="paragraph">
              <wp:posOffset>379095</wp:posOffset>
            </wp:positionV>
            <wp:extent cx="1908175" cy="2847975"/>
            <wp:effectExtent l="0" t="0" r="0" b="9525"/>
            <wp:wrapTight wrapText="bothSides">
              <wp:wrapPolygon edited="0">
                <wp:start x="0" y="0"/>
                <wp:lineTo x="0" y="21528"/>
                <wp:lineTo x="21348" y="21528"/>
                <wp:lineTo x="2134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817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93BDD">
        <w:t xml:space="preserve"> </w:t>
      </w:r>
      <w:r w:rsidR="008453AB">
        <w:t xml:space="preserve"> </w:t>
      </w:r>
      <w:r w:rsidR="0048337A">
        <w:pict w14:anchorId="5CFDA5E2">
          <v:rect id="_x0000_i1027" style="width:0;height:1.5pt" o:hralign="center" o:hrstd="t" o:hr="t" fillcolor="#a0a0a0" stroked="f"/>
        </w:pict>
      </w:r>
    </w:p>
    <w:p w14:paraId="411641B8" w14:textId="288C4A15" w:rsidR="006112CC" w:rsidRDefault="006112CC" w:rsidP="001E6E48">
      <w:pPr>
        <w:rPr>
          <w:noProof/>
        </w:rPr>
      </w:pPr>
      <w:r>
        <w:rPr>
          <w:noProof/>
        </w:rPr>
        <w:drawing>
          <wp:anchor distT="0" distB="0" distL="114300" distR="114300" simplePos="0" relativeHeight="253106176" behindDoc="1" locked="0" layoutInCell="1" allowOverlap="1" wp14:anchorId="4C759DB4" wp14:editId="212200D9">
            <wp:simplePos x="0" y="0"/>
            <wp:positionH relativeFrom="column">
              <wp:posOffset>2012315</wp:posOffset>
            </wp:positionH>
            <wp:positionV relativeFrom="paragraph">
              <wp:posOffset>1990725</wp:posOffset>
            </wp:positionV>
            <wp:extent cx="2857500" cy="2257425"/>
            <wp:effectExtent l="0" t="0" r="0" b="9525"/>
            <wp:wrapTight wrapText="bothSides">
              <wp:wrapPolygon edited="0">
                <wp:start x="0" y="0"/>
                <wp:lineTo x="0" y="21509"/>
                <wp:lineTo x="21456" y="21509"/>
                <wp:lineTo x="2145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13000"/>
                              </a14:imgEffect>
                            </a14:imgLayer>
                          </a14:imgProps>
                        </a:ext>
                        <a:ext uri="{28A0092B-C50C-407E-A947-70E740481C1C}">
                          <a14:useLocalDpi xmlns:a14="http://schemas.microsoft.com/office/drawing/2010/main" val="0"/>
                        </a:ext>
                      </a:extLst>
                    </a:blip>
                    <a:srcRect l="30529" t="14167" r="19013" b="59583"/>
                    <a:stretch/>
                  </pic:blipFill>
                  <pic:spPr bwMode="auto">
                    <a:xfrm>
                      <a:off x="0" y="0"/>
                      <a:ext cx="2857500" cy="2257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0DAE">
        <w:rPr>
          <w:noProof/>
        </w:rPr>
        <w:drawing>
          <wp:anchor distT="0" distB="0" distL="114300" distR="114300" simplePos="0" relativeHeight="253104128" behindDoc="1" locked="0" layoutInCell="1" allowOverlap="1" wp14:anchorId="6DFC8C5C" wp14:editId="5731252C">
            <wp:simplePos x="0" y="0"/>
            <wp:positionH relativeFrom="margin">
              <wp:posOffset>4810125</wp:posOffset>
            </wp:positionH>
            <wp:positionV relativeFrom="paragraph">
              <wp:posOffset>2533650</wp:posOffset>
            </wp:positionV>
            <wp:extent cx="2113915" cy="2819400"/>
            <wp:effectExtent l="0" t="0" r="635" b="0"/>
            <wp:wrapTight wrapText="bothSides">
              <wp:wrapPolygon edited="0">
                <wp:start x="0" y="0"/>
                <wp:lineTo x="0" y="21454"/>
                <wp:lineTo x="21412" y="21454"/>
                <wp:lineTo x="2141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3915" cy="2819400"/>
                    </a:xfrm>
                    <a:prstGeom prst="rect">
                      <a:avLst/>
                    </a:prstGeom>
                  </pic:spPr>
                </pic:pic>
              </a:graphicData>
            </a:graphic>
            <wp14:sizeRelH relativeFrom="page">
              <wp14:pctWidth>0</wp14:pctWidth>
            </wp14:sizeRelH>
            <wp14:sizeRelV relativeFrom="page">
              <wp14:pctHeight>0</wp14:pctHeight>
            </wp14:sizeRelV>
          </wp:anchor>
        </w:drawing>
      </w:r>
    </w:p>
    <w:p w14:paraId="1673633C" w14:textId="3695B6A3" w:rsidR="00675892" w:rsidRDefault="00E66A41" w:rsidP="001E6E48">
      <w:pPr>
        <w:rPr>
          <w:noProof/>
        </w:rPr>
      </w:pPr>
      <w:r w:rsidRPr="00E66A41">
        <w:rPr>
          <w:noProof/>
        </w:rPr>
        <w:drawing>
          <wp:anchor distT="0" distB="0" distL="114300" distR="114300" simplePos="0" relativeHeight="253103104" behindDoc="1" locked="0" layoutInCell="1" allowOverlap="1" wp14:anchorId="393A3965" wp14:editId="0A829878">
            <wp:simplePos x="0" y="0"/>
            <wp:positionH relativeFrom="margin">
              <wp:align>left</wp:align>
            </wp:positionH>
            <wp:positionV relativeFrom="paragraph">
              <wp:posOffset>2219325</wp:posOffset>
            </wp:positionV>
            <wp:extent cx="2012315" cy="2828925"/>
            <wp:effectExtent l="0" t="0" r="6985" b="9525"/>
            <wp:wrapTight wrapText="bothSides">
              <wp:wrapPolygon edited="0">
                <wp:start x="0" y="0"/>
                <wp:lineTo x="0" y="21527"/>
                <wp:lineTo x="21470" y="21527"/>
                <wp:lineTo x="2147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2315" cy="2828925"/>
                    </a:xfrm>
                    <a:prstGeom prst="rect">
                      <a:avLst/>
                    </a:prstGeom>
                  </pic:spPr>
                </pic:pic>
              </a:graphicData>
            </a:graphic>
            <wp14:sizeRelH relativeFrom="page">
              <wp14:pctWidth>0</wp14:pctWidth>
            </wp14:sizeRelH>
            <wp14:sizeRelV relativeFrom="page">
              <wp14:pctHeight>0</wp14:pctHeight>
            </wp14:sizeRelV>
          </wp:anchor>
        </w:drawing>
      </w:r>
      <w:r w:rsidR="00C67EC2">
        <w:rPr>
          <w:noProof/>
        </w:rPr>
        <w:drawing>
          <wp:anchor distT="0" distB="0" distL="114300" distR="114300" simplePos="0" relativeHeight="253100032" behindDoc="1" locked="0" layoutInCell="1" allowOverlap="1" wp14:anchorId="38DD2937" wp14:editId="40EDFD85">
            <wp:simplePos x="0" y="0"/>
            <wp:positionH relativeFrom="margin">
              <wp:align>left</wp:align>
            </wp:positionH>
            <wp:positionV relativeFrom="paragraph">
              <wp:posOffset>57150</wp:posOffset>
            </wp:positionV>
            <wp:extent cx="2162175" cy="2162175"/>
            <wp:effectExtent l="0" t="0" r="9525" b="9525"/>
            <wp:wrapTight wrapText="bothSides">
              <wp:wrapPolygon edited="0">
                <wp:start x="0" y="0"/>
                <wp:lineTo x="0" y="21505"/>
                <wp:lineTo x="21505" y="21505"/>
                <wp:lineTo x="2150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F33A6" w14:textId="0824F85B" w:rsidR="00E00476" w:rsidRDefault="00E00476" w:rsidP="001E6E48">
      <w:pPr>
        <w:rPr>
          <w:noProof/>
        </w:rPr>
      </w:pPr>
    </w:p>
    <w:p w14:paraId="6E30A933" w14:textId="6D6FDC18" w:rsidR="004447D6" w:rsidRDefault="004447D6" w:rsidP="001E6E48">
      <w:pPr>
        <w:rPr>
          <w:noProof/>
        </w:rPr>
      </w:pPr>
    </w:p>
    <w:p w14:paraId="38489022" w14:textId="65351F54" w:rsidR="004447D6" w:rsidRDefault="004447D6" w:rsidP="001E6E48">
      <w:pPr>
        <w:rPr>
          <w:noProof/>
        </w:rPr>
      </w:pPr>
    </w:p>
    <w:p w14:paraId="5E693331" w14:textId="013D9F4A" w:rsidR="006112CC" w:rsidRDefault="006112CC" w:rsidP="001E6E48">
      <w:pPr>
        <w:rPr>
          <w:noProof/>
        </w:rPr>
      </w:pPr>
    </w:p>
    <w:p w14:paraId="3E6304CA" w14:textId="501679ED" w:rsidR="004F031D" w:rsidRDefault="004F031D" w:rsidP="001E6E48">
      <w:pPr>
        <w:rPr>
          <w:noProof/>
        </w:rPr>
      </w:pPr>
    </w:p>
    <w:p w14:paraId="235A5AC8" w14:textId="07E0AC8E" w:rsidR="004F031D" w:rsidRDefault="004F031D" w:rsidP="001E6E48">
      <w:pPr>
        <w:rPr>
          <w:noProof/>
        </w:rPr>
      </w:pPr>
    </w:p>
    <w:p w14:paraId="76A2C18D" w14:textId="5D0658EB" w:rsidR="00C62758" w:rsidRDefault="0048337A" w:rsidP="001E6E48">
      <w:r>
        <w:lastRenderedPageBreak/>
        <w:pict w14:anchorId="33A4B28B">
          <v:rect id="_x0000_i1028" style="width:0;height:1.5pt" o:hralign="center" o:hrstd="t" o:hr="t" fillcolor="#a0a0a0" stroked="f"/>
        </w:pict>
      </w:r>
    </w:p>
    <w:p w14:paraId="74776D92" w14:textId="75B4CF27" w:rsidR="00955778" w:rsidRPr="00955778" w:rsidRDefault="00955778" w:rsidP="00955778">
      <w:pPr>
        <w:rPr>
          <w:color w:val="000000" w:themeColor="text1"/>
        </w:rPr>
      </w:pPr>
      <w:bookmarkStart w:id="9" w:name="arrl"/>
      <w:bookmarkStart w:id="10" w:name="black"/>
      <w:bookmarkStart w:id="11" w:name="national"/>
      <w:bookmarkStart w:id="12" w:name="_Hlk517979321"/>
      <w:bookmarkEnd w:id="9"/>
      <w:bookmarkEnd w:id="10"/>
      <w:bookmarkEnd w:id="11"/>
      <w:r w:rsidRPr="00955778">
        <w:rPr>
          <w:b/>
          <w:i/>
          <w:color w:val="000000" w:themeColor="text1"/>
          <w:sz w:val="28"/>
          <w:szCs w:val="28"/>
        </w:rPr>
        <w:t>National News</w:t>
      </w:r>
    </w:p>
    <w:p w14:paraId="24B364D0" w14:textId="63B6EBE6" w:rsidR="00955778" w:rsidRDefault="00955778" w:rsidP="00955778">
      <w:pPr>
        <w:rPr>
          <w:iCs/>
          <w:noProof/>
        </w:rPr>
      </w:pPr>
      <w:r w:rsidRPr="00D82698">
        <w:rPr>
          <w:i/>
          <w:color w:val="000000" w:themeColor="text1"/>
        </w:rPr>
        <w:t xml:space="preserve">(from </w:t>
      </w:r>
      <w:proofErr w:type="spellStart"/>
      <w:r w:rsidRPr="00D82698">
        <w:rPr>
          <w:i/>
          <w:color w:val="000000" w:themeColor="text1"/>
        </w:rPr>
        <w:t>arrl</w:t>
      </w:r>
      <w:proofErr w:type="spellEnd"/>
      <w:r w:rsidRPr="00D82698">
        <w:rPr>
          <w:i/>
          <w:color w:val="000000" w:themeColor="text1"/>
        </w:rPr>
        <w:t xml:space="preserve"> and other sources)</w:t>
      </w:r>
      <w:r w:rsidRPr="00D82698">
        <w:rPr>
          <w:i/>
          <w:noProof/>
        </w:rPr>
        <w:t xml:space="preserve"> </w:t>
      </w:r>
    </w:p>
    <w:p w14:paraId="65CD10AB" w14:textId="64517E00" w:rsidR="00831AD9" w:rsidRDefault="00831AD9" w:rsidP="00955778">
      <w:pPr>
        <w:rPr>
          <w:iCs/>
          <w:noProof/>
        </w:rPr>
      </w:pPr>
    </w:p>
    <w:p w14:paraId="1AC35CA1" w14:textId="4D9740E9" w:rsidR="00F71A8D" w:rsidRPr="00F71A8D" w:rsidRDefault="00F71A8D" w:rsidP="00F71A8D">
      <w:pPr>
        <w:rPr>
          <w:b/>
          <w:bCs/>
          <w:iCs/>
          <w:noProof/>
        </w:rPr>
      </w:pPr>
      <w:r w:rsidRPr="00F71A8D">
        <w:rPr>
          <w:b/>
          <w:bCs/>
          <w:iCs/>
          <w:noProof/>
        </w:rPr>
        <w:t>Preparations Resume for 3Y0I Bouvet Island DXpedition</w:t>
      </w:r>
    </w:p>
    <w:p w14:paraId="0010D586" w14:textId="77777777" w:rsidR="00416DD1" w:rsidRDefault="00416DD1" w:rsidP="00F71A8D">
      <w:pPr>
        <w:rPr>
          <w:iCs/>
          <w:noProof/>
        </w:rPr>
      </w:pPr>
    </w:p>
    <w:p w14:paraId="52E00522" w14:textId="61D2BD58" w:rsidR="00F71A8D" w:rsidRPr="00F71A8D" w:rsidRDefault="00416DD1" w:rsidP="00F71A8D">
      <w:pPr>
        <w:rPr>
          <w:iCs/>
          <w:noProof/>
        </w:rPr>
      </w:pPr>
      <w:r w:rsidRPr="00416DD1">
        <w:rPr>
          <w:noProof/>
        </w:rPr>
        <w:drawing>
          <wp:anchor distT="0" distB="0" distL="114300" distR="114300" simplePos="0" relativeHeight="253077504" behindDoc="1" locked="0" layoutInCell="1" allowOverlap="1" wp14:anchorId="040BE81F" wp14:editId="39E20AC2">
            <wp:simplePos x="0" y="0"/>
            <wp:positionH relativeFrom="margin">
              <wp:align>right</wp:align>
            </wp:positionH>
            <wp:positionV relativeFrom="paragraph">
              <wp:posOffset>8890</wp:posOffset>
            </wp:positionV>
            <wp:extent cx="3086100" cy="1744980"/>
            <wp:effectExtent l="0" t="0" r="0" b="7620"/>
            <wp:wrapTight wrapText="bothSides">
              <wp:wrapPolygon edited="0">
                <wp:start x="0" y="0"/>
                <wp:lineTo x="0" y="21459"/>
                <wp:lineTo x="21467" y="21459"/>
                <wp:lineTo x="2146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6100" cy="1744980"/>
                    </a:xfrm>
                    <a:prstGeom prst="rect">
                      <a:avLst/>
                    </a:prstGeom>
                  </pic:spPr>
                </pic:pic>
              </a:graphicData>
            </a:graphic>
            <wp14:sizeRelH relativeFrom="page">
              <wp14:pctWidth>0</wp14:pctWidth>
            </wp14:sizeRelH>
            <wp14:sizeRelV relativeFrom="page">
              <wp14:pctHeight>0</wp14:pctHeight>
            </wp14:sizeRelV>
          </wp:anchor>
        </w:drawing>
      </w:r>
      <w:r w:rsidR="00F71A8D" w:rsidRPr="00F71A8D">
        <w:rPr>
          <w:iCs/>
          <w:noProof/>
        </w:rPr>
        <w:t>Another attempt to activate Bouvet Island is in the planning stages, according to the 3Y0I website. Efforts are under way to secure the necessary funds.</w:t>
      </w:r>
    </w:p>
    <w:p w14:paraId="1FC4FFA5" w14:textId="77777777" w:rsidR="00F71A8D" w:rsidRDefault="00F71A8D" w:rsidP="00F71A8D">
      <w:pPr>
        <w:rPr>
          <w:iCs/>
          <w:noProof/>
        </w:rPr>
      </w:pPr>
    </w:p>
    <w:p w14:paraId="7731C283" w14:textId="7F7430AE" w:rsidR="00F71A8D" w:rsidRPr="00F71A8D" w:rsidRDefault="00F71A8D" w:rsidP="00F71A8D">
      <w:pPr>
        <w:rPr>
          <w:iCs/>
          <w:noProof/>
        </w:rPr>
      </w:pPr>
      <w:r w:rsidRPr="00F71A8D">
        <w:rPr>
          <w:iCs/>
          <w:noProof/>
        </w:rPr>
        <w:t>“As you probably know, our first attempt to reach the island of Bouvet in March 2019 failed,” the news update said. “Despite complex preparations and training received in Cape Town, South Africa, our vessel got hit by a big storm so badly that we had no choice but to sail back to Cape Town to reshuffle our plans. We were so close — just 63 nautical miles offshore!” The 3Y0I sponsors estimate that a second attempt would cost around $170,000. “[W]e have already secured half of the required budget to go back to Bouvet,” the announcement said, adding that it’s beyond the capacity of the DXpedition team members to cover the entire cost, so they are trying to collect $85,000 to fund the second attempt.</w:t>
      </w:r>
    </w:p>
    <w:p w14:paraId="1251E669" w14:textId="0D495F06" w:rsidR="00416DD1" w:rsidRDefault="00416DD1" w:rsidP="00F71A8D">
      <w:pPr>
        <w:rPr>
          <w:iCs/>
          <w:noProof/>
        </w:rPr>
      </w:pPr>
    </w:p>
    <w:p w14:paraId="4B0021A3" w14:textId="1D854F88" w:rsidR="00F71A8D" w:rsidRPr="00F71A8D" w:rsidRDefault="00F71A8D" w:rsidP="00F71A8D">
      <w:pPr>
        <w:rPr>
          <w:iCs/>
          <w:noProof/>
        </w:rPr>
      </w:pPr>
      <w:r w:rsidRPr="00F71A8D">
        <w:rPr>
          <w:iCs/>
          <w:noProof/>
        </w:rPr>
        <w:t>The 3Y0I team has a </w:t>
      </w:r>
      <w:hyperlink r:id="rId19" w:history="1">
        <w:r w:rsidRPr="00F71A8D">
          <w:rPr>
            <w:rStyle w:val="Hyperlink"/>
            <w:b/>
            <w:bCs/>
            <w:iCs/>
            <w:noProof/>
          </w:rPr>
          <w:t>GoFundMe page</w:t>
        </w:r>
      </w:hyperlink>
      <w:r w:rsidRPr="00F71A8D">
        <w:rPr>
          <w:iCs/>
          <w:noProof/>
        </w:rPr>
        <w:t>, set up by 3Y0I team leader Dom Grzyb, 3Z9DX. No time frame was given for the second attempt by Grzyb’s team, and it’s not known if Grzyb has obtained operating permission from the Norwegian government. The 19-square-mile subantarctic island is a Norwegian dependency.</w:t>
      </w:r>
    </w:p>
    <w:p w14:paraId="5F174267" w14:textId="0BE4263E" w:rsidR="00F71A8D" w:rsidRPr="00F71A8D" w:rsidRDefault="00F71A8D" w:rsidP="00F71A8D">
      <w:pPr>
        <w:rPr>
          <w:iCs/>
          <w:noProof/>
        </w:rPr>
      </w:pPr>
      <w:r w:rsidRPr="00F71A8D">
        <w:rPr>
          <w:iCs/>
          <w:noProof/>
        </w:rPr>
        <w:t>“Our intentions are clear: If we don’t reach our fundraising goal, we won’t receive nor spend a single cent you donate and it would be returned to your GoFundMe account for withdrawal or to support any other GoFundMe project of your choice,” the announcement says.</w:t>
      </w:r>
    </w:p>
    <w:p w14:paraId="2095A85C" w14:textId="77777777" w:rsidR="00416DD1" w:rsidRDefault="00416DD1" w:rsidP="00F71A8D">
      <w:pPr>
        <w:rPr>
          <w:iCs/>
          <w:noProof/>
        </w:rPr>
      </w:pPr>
    </w:p>
    <w:p w14:paraId="1A5B619B" w14:textId="60DA61E7" w:rsidR="00F71A8D" w:rsidRPr="00F71A8D" w:rsidRDefault="00F71A8D" w:rsidP="00F71A8D">
      <w:pPr>
        <w:rPr>
          <w:iCs/>
          <w:noProof/>
        </w:rPr>
      </w:pPr>
      <w:r w:rsidRPr="00F71A8D">
        <w:rPr>
          <w:iCs/>
          <w:noProof/>
        </w:rPr>
        <w:t>“The future of amateur radio expeditions, especially in terms of activating entities placed across cold high-latitude seas, isn’t bright,” the 3Y0I statement </w:t>
      </w:r>
      <w:hyperlink r:id="rId20" w:history="1">
        <w:r w:rsidRPr="00F71A8D">
          <w:rPr>
            <w:rStyle w:val="Hyperlink"/>
            <w:b/>
            <w:bCs/>
            <w:iCs/>
            <w:noProof/>
          </w:rPr>
          <w:t>says</w:t>
        </w:r>
      </w:hyperlink>
      <w:r w:rsidRPr="00F71A8D">
        <w:rPr>
          <w:iCs/>
          <w:noProof/>
        </w:rPr>
        <w:t>. “Apart from the uncertainty of future solar cycles’ strength that may badly reflect radio propagations, there are still very few of us who realize that visiting remote cold islands may become very seldom or even almost impossible.”</w:t>
      </w:r>
    </w:p>
    <w:p w14:paraId="4C69011B" w14:textId="77777777" w:rsidR="00416DD1" w:rsidRDefault="00416DD1" w:rsidP="00F71A8D">
      <w:pPr>
        <w:rPr>
          <w:iCs/>
          <w:noProof/>
        </w:rPr>
      </w:pPr>
    </w:p>
    <w:p w14:paraId="3EBC3846" w14:textId="6EFC2AB6" w:rsidR="00F71A8D" w:rsidRPr="00F71A8D" w:rsidRDefault="00F71A8D" w:rsidP="00F71A8D">
      <w:pPr>
        <w:rPr>
          <w:iCs/>
          <w:noProof/>
        </w:rPr>
      </w:pPr>
      <w:r w:rsidRPr="00F71A8D">
        <w:rPr>
          <w:iCs/>
          <w:noProof/>
        </w:rPr>
        <w:t>According to Club Log’s </w:t>
      </w:r>
      <w:hyperlink r:id="rId21" w:history="1">
        <w:r w:rsidRPr="00F71A8D">
          <w:rPr>
            <w:rStyle w:val="Hyperlink"/>
            <w:b/>
            <w:bCs/>
            <w:iCs/>
            <w:noProof/>
          </w:rPr>
          <w:t>DXCC Most Wanted List</w:t>
        </w:r>
      </w:hyperlink>
      <w:r w:rsidRPr="00F71A8D">
        <w:rPr>
          <w:iCs/>
          <w:noProof/>
        </w:rPr>
        <w:t>, Bouvet Island is No. 2, right behind North Korea. The unrelated 3Y0Z D</w:t>
      </w:r>
      <w:r w:rsidR="00416DD1" w:rsidRPr="00F71A8D">
        <w:rPr>
          <w:iCs/>
          <w:noProof/>
        </w:rPr>
        <w:t>x</w:t>
      </w:r>
      <w:r w:rsidRPr="00F71A8D">
        <w:rPr>
          <w:iCs/>
          <w:noProof/>
        </w:rPr>
        <w:t>pedition attempt to land on Bouvet in early 2018 failed after the vessel transporting the team developed engine issues as it lay just offshore. The last successful Bouvet activation was 3Y0E, during a scientific expedition over the winter of 2007 – 2008. </w:t>
      </w:r>
      <w:r w:rsidRPr="00F71A8D">
        <w:rPr>
          <w:i/>
          <w:iCs/>
          <w:noProof/>
        </w:rPr>
        <w:t>— Thanks to </w:t>
      </w:r>
      <w:r w:rsidRPr="00F71A8D">
        <w:rPr>
          <w:iCs/>
          <w:noProof/>
        </w:rPr>
        <w:t>Southgate Amateur Radio News</w:t>
      </w:r>
      <w:r w:rsidRPr="00F71A8D">
        <w:rPr>
          <w:i/>
          <w:iCs/>
          <w:noProof/>
        </w:rPr>
        <w:t> via </w:t>
      </w:r>
      <w:r w:rsidRPr="00F71A8D">
        <w:rPr>
          <w:iCs/>
          <w:noProof/>
        </w:rPr>
        <w:t>OPDX </w:t>
      </w:r>
    </w:p>
    <w:p w14:paraId="255BB9EB" w14:textId="0689CA0D" w:rsidR="00F71A8D" w:rsidRDefault="00F71A8D" w:rsidP="00955778">
      <w:pPr>
        <w:rPr>
          <w:iCs/>
          <w:noProof/>
        </w:rPr>
      </w:pPr>
    </w:p>
    <w:p w14:paraId="2BE7B9A2" w14:textId="59856890" w:rsidR="00F71A8D" w:rsidRDefault="00416DD1" w:rsidP="00416DD1">
      <w:pPr>
        <w:jc w:val="center"/>
        <w:rPr>
          <w:iCs/>
          <w:noProof/>
        </w:rPr>
      </w:pPr>
      <w:r>
        <w:rPr>
          <w:iCs/>
          <w:noProof/>
        </w:rPr>
        <w:t>#########</w:t>
      </w:r>
    </w:p>
    <w:p w14:paraId="17EC6539" w14:textId="0461E729" w:rsidR="00F47932" w:rsidRDefault="00F47932" w:rsidP="004F031D">
      <w:bookmarkStart w:id="13" w:name="_Hlk2767180"/>
      <w:bookmarkStart w:id="14" w:name="_Hlk523992823"/>
      <w:bookmarkStart w:id="15" w:name="_Hlk207120"/>
      <w:bookmarkStart w:id="16" w:name="_Hlk531448505"/>
      <w:bookmarkStart w:id="17" w:name="_Hlk533515177"/>
      <w:bookmarkStart w:id="18" w:name="_Hlk4671062"/>
      <w:bookmarkStart w:id="19" w:name="_Hlk10228796"/>
    </w:p>
    <w:p w14:paraId="79CF2E95" w14:textId="3AEDB3F0" w:rsidR="00416DD1" w:rsidRPr="00416DD1" w:rsidRDefault="00416DD1" w:rsidP="00416DD1">
      <w:pPr>
        <w:rPr>
          <w:b/>
          <w:bCs/>
        </w:rPr>
      </w:pPr>
      <w:r w:rsidRPr="00416DD1">
        <w:rPr>
          <w:noProof/>
        </w:rPr>
        <w:drawing>
          <wp:anchor distT="0" distB="0" distL="114300" distR="114300" simplePos="0" relativeHeight="253078528" behindDoc="1" locked="0" layoutInCell="1" allowOverlap="1" wp14:anchorId="6E67BB5B" wp14:editId="4C1CBFD3">
            <wp:simplePos x="0" y="0"/>
            <wp:positionH relativeFrom="margin">
              <wp:align>left</wp:align>
            </wp:positionH>
            <wp:positionV relativeFrom="paragraph">
              <wp:posOffset>9525</wp:posOffset>
            </wp:positionV>
            <wp:extent cx="2042795" cy="1247775"/>
            <wp:effectExtent l="0" t="0" r="0" b="9525"/>
            <wp:wrapTight wrapText="bothSides">
              <wp:wrapPolygon edited="0">
                <wp:start x="0" y="0"/>
                <wp:lineTo x="0" y="21435"/>
                <wp:lineTo x="21352" y="21435"/>
                <wp:lineTo x="213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042795" cy="1247775"/>
                    </a:xfrm>
                    <a:prstGeom prst="rect">
                      <a:avLst/>
                    </a:prstGeom>
                  </pic:spPr>
                </pic:pic>
              </a:graphicData>
            </a:graphic>
            <wp14:sizeRelH relativeFrom="page">
              <wp14:pctWidth>0</wp14:pctWidth>
            </wp14:sizeRelH>
            <wp14:sizeRelV relativeFrom="page">
              <wp14:pctHeight>0</wp14:pctHeight>
            </wp14:sizeRelV>
          </wp:anchor>
        </w:drawing>
      </w:r>
      <w:r w:rsidRPr="00416DD1">
        <w:rPr>
          <w:b/>
          <w:bCs/>
        </w:rPr>
        <w:t>The American Legion Amateur Radio Club to Operate Special Event Station N9V on Veterans Day, November 11.</w:t>
      </w:r>
      <w:r w:rsidRPr="00416DD1">
        <w:rPr>
          <w:noProof/>
        </w:rPr>
        <w:t xml:space="preserve"> </w:t>
      </w:r>
    </w:p>
    <w:p w14:paraId="592D6188" w14:textId="73884798" w:rsidR="00416DD1" w:rsidRDefault="00416DD1" w:rsidP="00416DD1"/>
    <w:p w14:paraId="1DEEA8BD" w14:textId="11D2A5C0" w:rsidR="00416DD1" w:rsidRPr="00416DD1" w:rsidRDefault="00416DD1" w:rsidP="00416DD1">
      <w:r w:rsidRPr="00416DD1">
        <w:t>The American Legion Amateur Radio Club (</w:t>
      </w:r>
      <w:hyperlink r:id="rId23" w:history="1">
        <w:r w:rsidRPr="00416DD1">
          <w:rPr>
            <w:rStyle w:val="Hyperlink"/>
            <w:b/>
            <w:bCs/>
          </w:rPr>
          <w:t>TALARC</w:t>
        </w:r>
      </w:hyperlink>
      <w:r w:rsidRPr="00416DD1">
        <w:t>) headquarters station, K9TAL, will anchor Veterans Day operations for special event N9V on Monday, November 11.</w:t>
      </w:r>
    </w:p>
    <w:p w14:paraId="5A2C4639" w14:textId="77777777" w:rsidR="001319C1" w:rsidRDefault="001319C1" w:rsidP="00F90CF8">
      <w:pPr>
        <w:rPr>
          <w:sz w:val="20"/>
          <w:szCs w:val="20"/>
        </w:rPr>
      </w:pPr>
    </w:p>
    <w:p w14:paraId="54781ECF" w14:textId="77777777" w:rsidR="001319C1" w:rsidRDefault="001319C1" w:rsidP="00F90CF8">
      <w:pPr>
        <w:rPr>
          <w:sz w:val="20"/>
          <w:szCs w:val="20"/>
        </w:rPr>
      </w:pPr>
    </w:p>
    <w:p w14:paraId="5ECA6B19" w14:textId="77777777" w:rsidR="001319C1" w:rsidRDefault="001319C1" w:rsidP="00F90CF8">
      <w:pPr>
        <w:rPr>
          <w:sz w:val="20"/>
          <w:szCs w:val="20"/>
        </w:rPr>
      </w:pPr>
    </w:p>
    <w:p w14:paraId="1B639703" w14:textId="77777777" w:rsidR="001319C1" w:rsidRDefault="001319C1" w:rsidP="00F90CF8">
      <w:pPr>
        <w:rPr>
          <w:sz w:val="20"/>
          <w:szCs w:val="20"/>
        </w:rPr>
      </w:pPr>
    </w:p>
    <w:p w14:paraId="69D2BB5B" w14:textId="167B832A" w:rsidR="00F90CF8" w:rsidRPr="00893A7F" w:rsidRDefault="0048337A" w:rsidP="00F90CF8">
      <w:pPr>
        <w:rPr>
          <w:sz w:val="20"/>
          <w:szCs w:val="20"/>
          <w:u w:val="single"/>
        </w:rPr>
      </w:pPr>
      <w:hyperlink w:anchor="top" w:history="1">
        <w:r w:rsidR="00F90CF8" w:rsidRPr="00893A7F">
          <w:rPr>
            <w:rStyle w:val="Hyperlink"/>
            <w:sz w:val="20"/>
            <w:szCs w:val="20"/>
          </w:rPr>
          <w:t>TOP</w:t>
        </w:r>
      </w:hyperlink>
      <w:r w:rsidR="00F90CF8" w:rsidRPr="00893A7F">
        <w:rPr>
          <w:sz w:val="20"/>
          <w:szCs w:val="20"/>
          <w:u w:val="single"/>
        </w:rPr>
        <w:t xml:space="preserve"> ^</w:t>
      </w:r>
    </w:p>
    <w:p w14:paraId="67CC110E" w14:textId="4DDAB6E7" w:rsidR="00416DD1" w:rsidRPr="00416DD1" w:rsidRDefault="00416DD1" w:rsidP="00416DD1">
      <w:r w:rsidRPr="00416DD1">
        <w:lastRenderedPageBreak/>
        <w:t xml:space="preserve">K9TAL will be joined by several TALARC stations around the US for its annual national salute to veterans. The American Legion is celebrating its 100th anniversary this year. Operation will be from 1800 to 0000 UTC on or about 7.285, 14.285, and 21.285 </w:t>
      </w:r>
      <w:proofErr w:type="spellStart"/>
      <w:r w:rsidRPr="00416DD1">
        <w:t>MHz.</w:t>
      </w:r>
      <w:proofErr w:type="spellEnd"/>
    </w:p>
    <w:p w14:paraId="0E9E5F0B" w14:textId="3EEF5D63" w:rsidR="00416DD1" w:rsidRDefault="00416DD1" w:rsidP="00416DD1"/>
    <w:p w14:paraId="1AB74158" w14:textId="08C8E46B" w:rsidR="00416DD1" w:rsidRPr="00416DD1" w:rsidRDefault="00416DD1" w:rsidP="00416DD1">
      <w:r w:rsidRPr="00416DD1">
        <w:t>Certificates will be available to all sending a QSL card. More information is on the </w:t>
      </w:r>
      <w:hyperlink r:id="rId24" w:history="1">
        <w:r w:rsidRPr="00416DD1">
          <w:rPr>
            <w:rStyle w:val="Hyperlink"/>
            <w:b/>
            <w:bCs/>
          </w:rPr>
          <w:t>N9V profile page</w:t>
        </w:r>
      </w:hyperlink>
      <w:r w:rsidRPr="00416DD1">
        <w:t> on QRZ.com. </w:t>
      </w:r>
      <w:r w:rsidRPr="00416DD1">
        <w:rPr>
          <w:i/>
          <w:iCs/>
        </w:rPr>
        <w:t>— Thanks to Jim Harris, W0EM, and The National Legion Amateur Radio Club</w:t>
      </w:r>
    </w:p>
    <w:p w14:paraId="76EA343C" w14:textId="70B575A9" w:rsidR="00416DD1" w:rsidRDefault="00416DD1" w:rsidP="004F031D"/>
    <w:p w14:paraId="0B6D8271" w14:textId="1F50BB42" w:rsidR="00AF5792" w:rsidRDefault="00AF5792" w:rsidP="00AF5792">
      <w:pPr>
        <w:jc w:val="center"/>
      </w:pPr>
      <w:r>
        <w:t>#########</w:t>
      </w:r>
    </w:p>
    <w:p w14:paraId="2A4ABFB3" w14:textId="58C3BE7F" w:rsidR="00AF5792" w:rsidRDefault="00AF5792" w:rsidP="004F031D"/>
    <w:p w14:paraId="30ADB0FC" w14:textId="5AA7A351" w:rsidR="00AF5792" w:rsidRPr="00AF5792" w:rsidRDefault="00617DF4" w:rsidP="00AF5792">
      <w:pPr>
        <w:rPr>
          <w:b/>
          <w:bCs/>
          <w:i/>
          <w:iCs/>
          <w:sz w:val="28"/>
          <w:szCs w:val="28"/>
        </w:rPr>
      </w:pPr>
      <w:r w:rsidRPr="00617DF4">
        <w:rPr>
          <w:noProof/>
        </w:rPr>
        <w:drawing>
          <wp:anchor distT="0" distB="0" distL="114300" distR="114300" simplePos="0" relativeHeight="253099008" behindDoc="1" locked="0" layoutInCell="1" allowOverlap="1" wp14:anchorId="157C483B" wp14:editId="6C314DBD">
            <wp:simplePos x="0" y="0"/>
            <wp:positionH relativeFrom="margin">
              <wp:align>right</wp:align>
            </wp:positionH>
            <wp:positionV relativeFrom="paragraph">
              <wp:posOffset>318135</wp:posOffset>
            </wp:positionV>
            <wp:extent cx="1960880" cy="2886075"/>
            <wp:effectExtent l="0" t="0" r="1270" b="9525"/>
            <wp:wrapTight wrapText="bothSides">
              <wp:wrapPolygon edited="0">
                <wp:start x="0" y="0"/>
                <wp:lineTo x="0" y="21529"/>
                <wp:lineTo x="21404" y="21529"/>
                <wp:lineTo x="2140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60880" cy="2886075"/>
                    </a:xfrm>
                    <a:prstGeom prst="rect">
                      <a:avLst/>
                    </a:prstGeom>
                  </pic:spPr>
                </pic:pic>
              </a:graphicData>
            </a:graphic>
            <wp14:sizeRelH relativeFrom="page">
              <wp14:pctWidth>0</wp14:pctWidth>
            </wp14:sizeRelH>
            <wp14:sizeRelV relativeFrom="page">
              <wp14:pctHeight>0</wp14:pctHeight>
            </wp14:sizeRelV>
          </wp:anchor>
        </w:drawing>
      </w:r>
      <w:r w:rsidR="00AF5792" w:rsidRPr="00AF5792">
        <w:rPr>
          <w:b/>
          <w:bCs/>
          <w:i/>
          <w:iCs/>
          <w:sz w:val="28"/>
          <w:szCs w:val="28"/>
        </w:rPr>
        <w:t>W1AW to Commemorate 98th Anniversary of First Amateur Radio Signals to Span the Atlantic</w:t>
      </w:r>
    </w:p>
    <w:p w14:paraId="126B91E2" w14:textId="6320B13B" w:rsidR="00AF5792" w:rsidRPr="00AF5792" w:rsidRDefault="00AF5792" w:rsidP="00AF5792"/>
    <w:p w14:paraId="43C858E1" w14:textId="49BF7014" w:rsidR="00AF5792" w:rsidRPr="00AF5792" w:rsidRDefault="00AF5792" w:rsidP="00AF5792">
      <w:r w:rsidRPr="00AF5792">
        <w:t>December 11 marks the 98th anniversary of the success of ARRL’s </w:t>
      </w:r>
      <w:hyperlink r:id="rId26" w:history="1">
        <w:r w:rsidRPr="00AF5792">
          <w:rPr>
            <w:rStyle w:val="Hyperlink"/>
            <w:b/>
            <w:bCs/>
          </w:rPr>
          <w:t>Transatlantic Tests</w:t>
        </w:r>
      </w:hyperlink>
      <w:r w:rsidRPr="00AF5792">
        <w:t> in 1921, organized to see if low-power amateur radio stations could be heard across the Atlantic using shortwave frequencies (i.e., above 200 meters). On that day, a message transmitted by a group of Radio Club of America members at 1BCG in Greenwich, Connecticut, was copied by Paul Godley, 2ZE, in Scotland.</w:t>
      </w:r>
    </w:p>
    <w:p w14:paraId="1DA9F1A2" w14:textId="77777777" w:rsidR="00617DF4" w:rsidRDefault="00617DF4" w:rsidP="00AF5792"/>
    <w:p w14:paraId="7806780A" w14:textId="47DA52DE" w:rsidR="00AF5792" w:rsidRPr="00AF5792" w:rsidRDefault="00AF5792" w:rsidP="00AF5792">
      <w:r w:rsidRPr="00AF5792">
        <w:t>While the first two-way contact would not take place until 1923, the 1921 transatlantic success marked the beginning of what would become routine communication between US radio amateurs and those in other parts of the world — literally the birth of DX.</w:t>
      </w:r>
    </w:p>
    <w:p w14:paraId="04B1D6AF" w14:textId="77777777" w:rsidR="00617DF4" w:rsidRDefault="00617DF4" w:rsidP="00AF5792"/>
    <w:p w14:paraId="2B3822B4" w14:textId="1BA7854F" w:rsidR="00AF5792" w:rsidRPr="00AF5792" w:rsidRDefault="00AF5792" w:rsidP="00AF5792">
      <w:r w:rsidRPr="00AF5792">
        <w:t>To commemorate this amateur radio milestone, Maxim Memorial Station W1AW will be on the air through the day on December 11 with volunteer operators. The goal is to encourage contacts between radio amateurs in the US and Europe while showcasing the significance of the transmissions that pioneered global communication and laid the groundwork for technology widely used today. The event will run from 1300 until 0000 UTC. Some details are still being worked out, but operation will focus on 40 and 20 meters (SSB).</w:t>
      </w:r>
    </w:p>
    <w:p w14:paraId="14192179" w14:textId="77777777" w:rsidR="00AF5792" w:rsidRDefault="00AF5792" w:rsidP="004F031D"/>
    <w:p w14:paraId="476A5538" w14:textId="6CF96BF0" w:rsidR="0063598D" w:rsidRDefault="0048337A" w:rsidP="004F031D">
      <w:r>
        <w:pict w14:anchorId="11E08275">
          <v:rect id="_x0000_i1029" style="width:0;height:1.5pt" o:hralign="center" o:hrstd="t" o:hr="t" fillcolor="#a0a0a0" stroked="f"/>
        </w:pict>
      </w:r>
    </w:p>
    <w:p w14:paraId="1956A791" w14:textId="2A72FC38" w:rsidR="0063598D" w:rsidRPr="0063598D" w:rsidRDefault="0063598D" w:rsidP="004F031D">
      <w:pPr>
        <w:rPr>
          <w:b/>
          <w:bCs/>
          <w:i/>
          <w:iCs/>
          <w:sz w:val="28"/>
          <w:szCs w:val="28"/>
        </w:rPr>
      </w:pPr>
      <w:r w:rsidRPr="0063598D">
        <w:rPr>
          <w:b/>
          <w:bCs/>
          <w:i/>
          <w:iCs/>
          <w:sz w:val="28"/>
          <w:szCs w:val="28"/>
        </w:rPr>
        <w:t>W1AW 2019/2020 Winter Operating Schedule</w:t>
      </w:r>
    </w:p>
    <w:p w14:paraId="27F15502" w14:textId="77777777" w:rsidR="0063598D" w:rsidRDefault="0063598D" w:rsidP="0063598D"/>
    <w:p w14:paraId="062E7FB3" w14:textId="7B7DE619" w:rsidR="0063598D" w:rsidRPr="0063598D" w:rsidRDefault="0063598D" w:rsidP="0063598D">
      <w:r w:rsidRPr="0063598D">
        <w:t>ARRL Bulletin 22  ARLB022</w:t>
      </w:r>
    </w:p>
    <w:p w14:paraId="40E5BBB6" w14:textId="77777777" w:rsidR="0063598D" w:rsidRPr="0063598D" w:rsidRDefault="0063598D" w:rsidP="0063598D">
      <w:r w:rsidRPr="0063598D">
        <w:t>From ARRL Headquarters</w:t>
      </w:r>
    </w:p>
    <w:p w14:paraId="485F0C1C" w14:textId="77777777" w:rsidR="0063598D" w:rsidRPr="0063598D" w:rsidRDefault="0063598D" w:rsidP="0063598D">
      <w:r w:rsidRPr="0063598D">
        <w:t>Newington CT  November 5, 2019</w:t>
      </w:r>
    </w:p>
    <w:p w14:paraId="01606398" w14:textId="77777777" w:rsidR="0063598D" w:rsidRPr="0063598D" w:rsidRDefault="0063598D" w:rsidP="0063598D">
      <w:r w:rsidRPr="0063598D">
        <w:t xml:space="preserve">To all radio amateurs </w:t>
      </w:r>
    </w:p>
    <w:p w14:paraId="69D97464" w14:textId="77777777" w:rsidR="0063598D" w:rsidRPr="0063598D" w:rsidRDefault="0063598D" w:rsidP="0063598D"/>
    <w:p w14:paraId="565306AE" w14:textId="77777777" w:rsidR="0063598D" w:rsidRPr="0063598D" w:rsidRDefault="0063598D" w:rsidP="0063598D">
      <w:r w:rsidRPr="0063598D">
        <w:t>SB QST ARL ARLB022</w:t>
      </w:r>
    </w:p>
    <w:p w14:paraId="4A342B29" w14:textId="77777777" w:rsidR="0063598D" w:rsidRPr="0063598D" w:rsidRDefault="0063598D" w:rsidP="0063598D">
      <w:r w:rsidRPr="0063598D">
        <w:t xml:space="preserve">ARLB022 </w:t>
      </w:r>
      <w:bookmarkStart w:id="20" w:name="_Hlk23879085"/>
      <w:r w:rsidRPr="0063598D">
        <w:t>W1AW 2019/2020 Winter Operating Schedule</w:t>
      </w:r>
      <w:bookmarkEnd w:id="20"/>
    </w:p>
    <w:p w14:paraId="4E689797" w14:textId="77777777" w:rsidR="0063598D" w:rsidRPr="0063598D" w:rsidRDefault="0063598D" w:rsidP="0063598D"/>
    <w:p w14:paraId="1D8C5193" w14:textId="77777777" w:rsidR="0063598D" w:rsidRPr="0063598D" w:rsidRDefault="0063598D" w:rsidP="0063598D">
      <w:r w:rsidRPr="0063598D">
        <w:t>Morning Schedule:</w:t>
      </w:r>
    </w:p>
    <w:p w14:paraId="2B224673" w14:textId="77777777" w:rsidR="0063598D" w:rsidRPr="0063598D" w:rsidRDefault="0063598D" w:rsidP="0063598D"/>
    <w:p w14:paraId="5CF57FA5" w14:textId="77777777" w:rsidR="0063598D" w:rsidRPr="0063598D" w:rsidRDefault="0063598D" w:rsidP="0063598D">
      <w:r w:rsidRPr="0063598D">
        <w:t xml:space="preserve">Time                  Mode     Days </w:t>
      </w:r>
    </w:p>
    <w:p w14:paraId="512EBCEC" w14:textId="77777777" w:rsidR="0063598D" w:rsidRPr="0063598D" w:rsidRDefault="0063598D" w:rsidP="0063598D">
      <w:r w:rsidRPr="0063598D">
        <w:t xml:space="preserve">-------------------   ----     --------- </w:t>
      </w:r>
    </w:p>
    <w:p w14:paraId="09129DBA" w14:textId="77777777" w:rsidR="0063598D" w:rsidRPr="0063598D" w:rsidRDefault="0063598D" w:rsidP="0063598D">
      <w:r w:rsidRPr="0063598D">
        <w:t xml:space="preserve">1400 UTC (9 AM EST)   CWs      Wed, Fri </w:t>
      </w:r>
    </w:p>
    <w:p w14:paraId="2A39A2F1" w14:textId="77777777" w:rsidR="0063598D" w:rsidRPr="0063598D" w:rsidRDefault="0063598D" w:rsidP="0063598D">
      <w:r w:rsidRPr="0063598D">
        <w:t xml:space="preserve">1400 UTC (9 AM EST)   </w:t>
      </w:r>
      <w:proofErr w:type="spellStart"/>
      <w:r w:rsidRPr="0063598D">
        <w:t>CWf</w:t>
      </w:r>
      <w:proofErr w:type="spellEnd"/>
      <w:r w:rsidRPr="0063598D">
        <w:t xml:space="preserve">      Tue, Thu </w:t>
      </w:r>
    </w:p>
    <w:p w14:paraId="1375908B" w14:textId="77777777" w:rsidR="001319C1" w:rsidRDefault="001319C1" w:rsidP="001319C1">
      <w:pPr>
        <w:rPr>
          <w:sz w:val="20"/>
          <w:szCs w:val="20"/>
        </w:rPr>
      </w:pPr>
    </w:p>
    <w:p w14:paraId="2B161576" w14:textId="2036D92C" w:rsidR="001319C1" w:rsidRPr="001319C1" w:rsidRDefault="0048337A" w:rsidP="001319C1">
      <w:pPr>
        <w:rPr>
          <w:sz w:val="20"/>
          <w:szCs w:val="20"/>
          <w:u w:val="single"/>
        </w:rPr>
      </w:pPr>
      <w:hyperlink w:anchor="top" w:history="1">
        <w:r w:rsidR="001319C1" w:rsidRPr="001319C1">
          <w:rPr>
            <w:rStyle w:val="Hyperlink"/>
            <w:sz w:val="20"/>
            <w:szCs w:val="20"/>
          </w:rPr>
          <w:t>TOP</w:t>
        </w:r>
      </w:hyperlink>
      <w:r w:rsidR="001319C1" w:rsidRPr="001319C1">
        <w:rPr>
          <w:sz w:val="20"/>
          <w:szCs w:val="20"/>
          <w:u w:val="single"/>
        </w:rPr>
        <w:t xml:space="preserve"> ^</w:t>
      </w:r>
    </w:p>
    <w:p w14:paraId="4F86FC3C" w14:textId="3644B6C3" w:rsidR="0063598D" w:rsidRPr="0063598D" w:rsidRDefault="0063598D" w:rsidP="0063598D">
      <w:r w:rsidRPr="0063598D">
        <w:lastRenderedPageBreak/>
        <w:t>Daily Visitor Operating Hours:</w:t>
      </w:r>
    </w:p>
    <w:p w14:paraId="08877A7F" w14:textId="77777777" w:rsidR="0063598D" w:rsidRPr="0063598D" w:rsidRDefault="0063598D" w:rsidP="0063598D"/>
    <w:p w14:paraId="5072FCD4" w14:textId="77777777" w:rsidR="0063598D" w:rsidRPr="0063598D" w:rsidRDefault="0063598D" w:rsidP="0063598D">
      <w:r w:rsidRPr="0063598D">
        <w:t>1500 UTC to 1700 UTC - (10 AM to 12 PM EST)</w:t>
      </w:r>
    </w:p>
    <w:p w14:paraId="665A2EAD" w14:textId="77777777" w:rsidR="0063598D" w:rsidRPr="0063598D" w:rsidRDefault="0063598D" w:rsidP="0063598D">
      <w:r w:rsidRPr="0063598D">
        <w:t>1800 UTC to 2045 UTC - (1 PM to 3:45 PM EST)</w:t>
      </w:r>
    </w:p>
    <w:p w14:paraId="2CBD7EA3" w14:textId="77777777" w:rsidR="0063598D" w:rsidRPr="0063598D" w:rsidRDefault="0063598D" w:rsidP="0063598D"/>
    <w:p w14:paraId="7CAFFA3E" w14:textId="77777777" w:rsidR="0063598D" w:rsidRPr="0063598D" w:rsidRDefault="0063598D" w:rsidP="0063598D">
      <w:r w:rsidRPr="0063598D">
        <w:t>(Station closed 1700 to 1800 UTC (12 PM to 1 PM EST))</w:t>
      </w:r>
    </w:p>
    <w:p w14:paraId="06202439" w14:textId="77777777" w:rsidR="0063598D" w:rsidRPr="0063598D" w:rsidRDefault="0063598D" w:rsidP="0063598D"/>
    <w:p w14:paraId="1A1A5063" w14:textId="77777777" w:rsidR="0063598D" w:rsidRPr="0063598D" w:rsidRDefault="0063598D" w:rsidP="0063598D">
      <w:r w:rsidRPr="0063598D">
        <w:t>Afternoon/Evening Schedule:</w:t>
      </w:r>
    </w:p>
    <w:p w14:paraId="7E8AA9D9" w14:textId="77777777" w:rsidR="0063598D" w:rsidRPr="0063598D" w:rsidRDefault="0063598D" w:rsidP="0063598D"/>
    <w:p w14:paraId="28A2D967" w14:textId="77777777" w:rsidR="0063598D" w:rsidRPr="0063598D" w:rsidRDefault="0063598D" w:rsidP="0063598D">
      <w:r w:rsidRPr="0063598D">
        <w:t xml:space="preserve">2100 UTC (4 PM EST)    </w:t>
      </w:r>
      <w:proofErr w:type="spellStart"/>
      <w:r w:rsidRPr="0063598D">
        <w:t>CWf</w:t>
      </w:r>
      <w:proofErr w:type="spellEnd"/>
      <w:r w:rsidRPr="0063598D">
        <w:t xml:space="preserve">      Mon, Wed, Fri </w:t>
      </w:r>
    </w:p>
    <w:p w14:paraId="0A7B09BB" w14:textId="77777777" w:rsidR="0063598D" w:rsidRPr="0063598D" w:rsidRDefault="0063598D" w:rsidP="0063598D">
      <w:r w:rsidRPr="0063598D">
        <w:t>2100  "      "         CWs      Tue, Thu</w:t>
      </w:r>
    </w:p>
    <w:p w14:paraId="2D30FF16" w14:textId="77777777" w:rsidR="0063598D" w:rsidRPr="0063598D" w:rsidRDefault="0063598D" w:rsidP="0063598D">
      <w:r w:rsidRPr="0063598D">
        <w:t xml:space="preserve">2200  "  (5 PM EST)    </w:t>
      </w:r>
      <w:proofErr w:type="spellStart"/>
      <w:r w:rsidRPr="0063598D">
        <w:t>CWb</w:t>
      </w:r>
      <w:proofErr w:type="spellEnd"/>
      <w:r w:rsidRPr="0063598D">
        <w:t xml:space="preserve">      Daily</w:t>
      </w:r>
    </w:p>
    <w:p w14:paraId="4BB6B2A7" w14:textId="77777777" w:rsidR="0063598D" w:rsidRPr="0063598D" w:rsidRDefault="0063598D" w:rsidP="0063598D">
      <w:r w:rsidRPr="0063598D">
        <w:t xml:space="preserve">2300  "  (6 PM EST)    DIGITAL  Daily </w:t>
      </w:r>
    </w:p>
    <w:p w14:paraId="3AF08B55" w14:textId="77777777" w:rsidR="0063598D" w:rsidRPr="0063598D" w:rsidRDefault="0063598D" w:rsidP="0063598D">
      <w:r w:rsidRPr="0063598D">
        <w:t xml:space="preserve">0000  "  (7 PM EST)    CWs      Mon, Wed, Fri </w:t>
      </w:r>
    </w:p>
    <w:p w14:paraId="391E0D7A" w14:textId="77777777" w:rsidR="0063598D" w:rsidRPr="0063598D" w:rsidRDefault="0063598D" w:rsidP="0063598D">
      <w:r w:rsidRPr="0063598D">
        <w:t xml:space="preserve">0000  "      "         </w:t>
      </w:r>
      <w:proofErr w:type="spellStart"/>
      <w:r w:rsidRPr="0063598D">
        <w:t>CWf</w:t>
      </w:r>
      <w:proofErr w:type="spellEnd"/>
      <w:r w:rsidRPr="0063598D">
        <w:t xml:space="preserve">      Tue, Thu</w:t>
      </w:r>
    </w:p>
    <w:p w14:paraId="50F7D3BE" w14:textId="77777777" w:rsidR="0063598D" w:rsidRPr="0063598D" w:rsidRDefault="0063598D" w:rsidP="0063598D">
      <w:r w:rsidRPr="0063598D">
        <w:t xml:space="preserve">0100  "  (8 PM EST)    </w:t>
      </w:r>
      <w:proofErr w:type="spellStart"/>
      <w:r w:rsidRPr="0063598D">
        <w:t>CWb</w:t>
      </w:r>
      <w:proofErr w:type="spellEnd"/>
      <w:r w:rsidRPr="0063598D">
        <w:t xml:space="preserve">      Daily</w:t>
      </w:r>
    </w:p>
    <w:p w14:paraId="4E82F25E" w14:textId="77777777" w:rsidR="0063598D" w:rsidRPr="0063598D" w:rsidRDefault="0063598D" w:rsidP="0063598D">
      <w:r w:rsidRPr="0063598D">
        <w:t xml:space="preserve">0200  "  (9 PM EST)    DIGITAL  Daily </w:t>
      </w:r>
    </w:p>
    <w:p w14:paraId="1098F1E5" w14:textId="77777777" w:rsidR="0063598D" w:rsidRPr="0063598D" w:rsidRDefault="0063598D" w:rsidP="0063598D">
      <w:r w:rsidRPr="0063598D">
        <w:t xml:space="preserve">0245  "  (9:45 PM EST) VOICE    Daily </w:t>
      </w:r>
    </w:p>
    <w:p w14:paraId="56848753" w14:textId="77777777" w:rsidR="0063598D" w:rsidRPr="0063598D" w:rsidRDefault="0063598D" w:rsidP="0063598D">
      <w:r w:rsidRPr="0063598D">
        <w:t xml:space="preserve">0300  "  (10 PM EST)   </w:t>
      </w:r>
      <w:proofErr w:type="spellStart"/>
      <w:r w:rsidRPr="0063598D">
        <w:t>CWf</w:t>
      </w:r>
      <w:proofErr w:type="spellEnd"/>
      <w:r w:rsidRPr="0063598D">
        <w:t xml:space="preserve">      Mon, Wed, Fri </w:t>
      </w:r>
    </w:p>
    <w:p w14:paraId="354870A4" w14:textId="77777777" w:rsidR="0063598D" w:rsidRPr="0063598D" w:rsidRDefault="0063598D" w:rsidP="0063598D">
      <w:r w:rsidRPr="0063598D">
        <w:t>0300  "      "         CWs      Tue, Thu</w:t>
      </w:r>
    </w:p>
    <w:p w14:paraId="3716163A" w14:textId="77777777" w:rsidR="0063598D" w:rsidRPr="0063598D" w:rsidRDefault="0063598D" w:rsidP="0063598D">
      <w:r w:rsidRPr="0063598D">
        <w:t xml:space="preserve">0400  "  (11 PM EST)   </w:t>
      </w:r>
      <w:proofErr w:type="spellStart"/>
      <w:r w:rsidRPr="0063598D">
        <w:t>CWb</w:t>
      </w:r>
      <w:proofErr w:type="spellEnd"/>
      <w:r w:rsidRPr="0063598D">
        <w:t xml:space="preserve">      Daily</w:t>
      </w:r>
    </w:p>
    <w:p w14:paraId="30B8A2A7" w14:textId="77777777" w:rsidR="00617DF4" w:rsidRDefault="0063598D" w:rsidP="0063598D">
      <w:r w:rsidRPr="0063598D">
        <w:t xml:space="preserve"> </w:t>
      </w:r>
    </w:p>
    <w:p w14:paraId="372A533A" w14:textId="133D4625" w:rsidR="0063598D" w:rsidRPr="0063598D" w:rsidRDefault="0063598D" w:rsidP="0063598D">
      <w:r w:rsidRPr="0063598D">
        <w:t xml:space="preserve">                         Frequencies (MHz) </w:t>
      </w:r>
    </w:p>
    <w:p w14:paraId="6DC79CA1" w14:textId="77777777" w:rsidR="0063598D" w:rsidRPr="0063598D" w:rsidRDefault="0063598D" w:rsidP="0063598D">
      <w:r w:rsidRPr="0063598D">
        <w:t xml:space="preserve">                         -----------------</w:t>
      </w:r>
    </w:p>
    <w:p w14:paraId="1DD0AE0C" w14:textId="77777777" w:rsidR="0063598D" w:rsidRPr="0063598D" w:rsidRDefault="0063598D" w:rsidP="0063598D">
      <w:r w:rsidRPr="0063598D">
        <w:t>CW: 1.8025 3.5815 7.0475 14.0475 18.0975 21.0675 28.0675 50.350 147.555</w:t>
      </w:r>
    </w:p>
    <w:p w14:paraId="69B1C904" w14:textId="77777777" w:rsidR="0063598D" w:rsidRPr="0063598D" w:rsidRDefault="0063598D" w:rsidP="0063598D">
      <w:r w:rsidRPr="0063598D">
        <w:t>DIGITAL: - 3.5975 7.095 14.095 18.1025 21.095 28.095 50.350 147.555</w:t>
      </w:r>
    </w:p>
    <w:p w14:paraId="6479834E" w14:textId="77777777" w:rsidR="0063598D" w:rsidRPr="0063598D" w:rsidRDefault="0063598D" w:rsidP="0063598D">
      <w:r w:rsidRPr="0063598D">
        <w:t>VOICE: 1.855 3.990 7.290 14.290 18.160 21.390 28.590 50.350 147.555</w:t>
      </w:r>
    </w:p>
    <w:p w14:paraId="24AF33E9" w14:textId="77777777" w:rsidR="0063598D" w:rsidRPr="0063598D" w:rsidRDefault="0063598D" w:rsidP="0063598D">
      <w:r w:rsidRPr="0063598D">
        <w:t xml:space="preserve">  </w:t>
      </w:r>
    </w:p>
    <w:p w14:paraId="70672CAF" w14:textId="77777777" w:rsidR="0063598D" w:rsidRPr="005519A0" w:rsidRDefault="0063598D" w:rsidP="0063598D">
      <w:pPr>
        <w:rPr>
          <w:b/>
          <w:bCs/>
        </w:rPr>
      </w:pPr>
      <w:r w:rsidRPr="005519A0">
        <w:rPr>
          <w:b/>
          <w:bCs/>
        </w:rPr>
        <w:t xml:space="preserve">Notes: </w:t>
      </w:r>
    </w:p>
    <w:p w14:paraId="0C215C40" w14:textId="77777777" w:rsidR="0063598D" w:rsidRPr="0063598D" w:rsidRDefault="0063598D" w:rsidP="0063598D">
      <w:r w:rsidRPr="0063598D">
        <w:t xml:space="preserve">CWs = Morse Code practice (slow) = 5, 7.5, 10, 13 and 15 WPM </w:t>
      </w:r>
      <w:proofErr w:type="spellStart"/>
      <w:r w:rsidRPr="0063598D">
        <w:t>CWf</w:t>
      </w:r>
      <w:proofErr w:type="spellEnd"/>
      <w:r w:rsidRPr="0063598D">
        <w:t xml:space="preserve"> = Morse Code practice (fast) = 35, 30, 25, 20, 15, 13 and 10 WPM </w:t>
      </w:r>
      <w:proofErr w:type="spellStart"/>
      <w:r w:rsidRPr="0063598D">
        <w:t>CWb</w:t>
      </w:r>
      <w:proofErr w:type="spellEnd"/>
      <w:r w:rsidRPr="0063598D">
        <w:t xml:space="preserve"> = Morse Code Bulletins = 18 WPM</w:t>
      </w:r>
    </w:p>
    <w:p w14:paraId="76DCB18D" w14:textId="77777777" w:rsidR="0063598D" w:rsidRPr="0063598D" w:rsidRDefault="0063598D" w:rsidP="0063598D"/>
    <w:p w14:paraId="0B94782B" w14:textId="77777777" w:rsidR="0063598D" w:rsidRPr="0063598D" w:rsidRDefault="0063598D" w:rsidP="0063598D">
      <w:r w:rsidRPr="0063598D">
        <w:t>CW frequencies include code practices, Qualifying Runs and CW bulletins.</w:t>
      </w:r>
    </w:p>
    <w:p w14:paraId="59D2CC88" w14:textId="77777777" w:rsidR="0063598D" w:rsidRPr="0063598D" w:rsidRDefault="0063598D" w:rsidP="0063598D"/>
    <w:p w14:paraId="06FD5F1E" w14:textId="77777777" w:rsidR="0063598D" w:rsidRPr="0063598D" w:rsidRDefault="0063598D" w:rsidP="0063598D">
      <w:r w:rsidRPr="0063598D">
        <w:t>DIGITAL = BAUDOT (45.45 baud), BPSK31 and MFSK16 in a revolving schedule.</w:t>
      </w:r>
    </w:p>
    <w:p w14:paraId="4136AFFB" w14:textId="77777777" w:rsidR="0063598D" w:rsidRPr="0063598D" w:rsidRDefault="0063598D" w:rsidP="0063598D"/>
    <w:p w14:paraId="6A09FEDB" w14:textId="77777777" w:rsidR="0063598D" w:rsidRPr="0063598D" w:rsidRDefault="0063598D" w:rsidP="0063598D">
      <w:r w:rsidRPr="0063598D">
        <w:t>Code practice texts are from QST, and the source of each practice is given at the beginning of each practice and at the beginning of alternate speeds.</w:t>
      </w:r>
    </w:p>
    <w:p w14:paraId="1C830D20" w14:textId="77777777" w:rsidR="0063598D" w:rsidRPr="0063598D" w:rsidRDefault="0063598D" w:rsidP="0063598D"/>
    <w:p w14:paraId="6A9B37E0" w14:textId="77777777" w:rsidR="0063598D" w:rsidRPr="0063598D" w:rsidRDefault="0063598D" w:rsidP="0063598D">
      <w:r w:rsidRPr="0063598D">
        <w:t>On Tuesdays and Fridays at 2330 UTC (6:30 PM EST), Keplerian Elements for active amateur satellites are sent on the regular digital frequencies.</w:t>
      </w:r>
    </w:p>
    <w:p w14:paraId="5FBB6F81" w14:textId="77777777" w:rsidR="0063598D" w:rsidRPr="0063598D" w:rsidRDefault="0063598D" w:rsidP="0063598D"/>
    <w:p w14:paraId="1A92B381" w14:textId="147DB378" w:rsidR="0063598D" w:rsidRPr="0063598D" w:rsidRDefault="0063598D" w:rsidP="0063598D">
      <w:r w:rsidRPr="0063598D">
        <w:t>A DX bulletin replaces or is added to the regular bulletins between</w:t>
      </w:r>
      <w:r>
        <w:t xml:space="preserve"> </w:t>
      </w:r>
      <w:r w:rsidRPr="0063598D">
        <w:t>0100 UTC (8 PM EST) Thursdays and 0100 UTC (8 PM EST) Fridays.</w:t>
      </w:r>
    </w:p>
    <w:p w14:paraId="5292A675" w14:textId="77777777" w:rsidR="00617DF4" w:rsidRPr="0063598D" w:rsidRDefault="00617DF4" w:rsidP="0063598D"/>
    <w:p w14:paraId="6AFD562A" w14:textId="77777777" w:rsidR="00617DF4" w:rsidRDefault="0063598D" w:rsidP="0063598D">
      <w:r w:rsidRPr="0063598D">
        <w:t xml:space="preserve">Audio from W1AW's CW code practices, CW/digital bulletins and phone bulletin is available using </w:t>
      </w:r>
      <w:proofErr w:type="spellStart"/>
      <w:r w:rsidRPr="0063598D">
        <w:t>EchoLink</w:t>
      </w:r>
      <w:proofErr w:type="spellEnd"/>
      <w:r w:rsidRPr="0063598D">
        <w:t xml:space="preserve"> via the W1AW Conference Server named "W1AWBDCT."  </w:t>
      </w:r>
    </w:p>
    <w:p w14:paraId="04030FBC" w14:textId="77777777" w:rsidR="001319C1" w:rsidRDefault="001319C1" w:rsidP="001319C1">
      <w:pPr>
        <w:rPr>
          <w:sz w:val="20"/>
          <w:szCs w:val="20"/>
        </w:rPr>
      </w:pPr>
    </w:p>
    <w:p w14:paraId="20D9E729" w14:textId="77777777" w:rsidR="001319C1" w:rsidRDefault="001319C1" w:rsidP="001319C1">
      <w:pPr>
        <w:rPr>
          <w:sz w:val="20"/>
          <w:szCs w:val="20"/>
        </w:rPr>
      </w:pPr>
    </w:p>
    <w:p w14:paraId="41CA17FE" w14:textId="77777777" w:rsidR="001319C1" w:rsidRDefault="001319C1" w:rsidP="001319C1">
      <w:pPr>
        <w:rPr>
          <w:sz w:val="20"/>
          <w:szCs w:val="20"/>
        </w:rPr>
      </w:pPr>
    </w:p>
    <w:p w14:paraId="39103A89" w14:textId="6285CB03" w:rsidR="001319C1" w:rsidRPr="001319C1" w:rsidRDefault="0048337A" w:rsidP="001319C1">
      <w:pPr>
        <w:rPr>
          <w:sz w:val="20"/>
          <w:szCs w:val="20"/>
          <w:u w:val="single"/>
        </w:rPr>
      </w:pPr>
      <w:hyperlink w:anchor="top" w:history="1">
        <w:r w:rsidR="001319C1" w:rsidRPr="001319C1">
          <w:rPr>
            <w:rStyle w:val="Hyperlink"/>
            <w:sz w:val="20"/>
            <w:szCs w:val="20"/>
          </w:rPr>
          <w:t>TOP</w:t>
        </w:r>
      </w:hyperlink>
      <w:r w:rsidR="001319C1" w:rsidRPr="001319C1">
        <w:rPr>
          <w:sz w:val="20"/>
          <w:szCs w:val="20"/>
          <w:u w:val="single"/>
        </w:rPr>
        <w:t xml:space="preserve"> ^</w:t>
      </w:r>
    </w:p>
    <w:p w14:paraId="6EBB345A" w14:textId="13DF7FCC" w:rsidR="0063598D" w:rsidRPr="0063598D" w:rsidRDefault="0063598D" w:rsidP="0063598D">
      <w:r w:rsidRPr="0063598D">
        <w:lastRenderedPageBreak/>
        <w:t>The monthly W1AW Qualifying Runs are presented here as well.  The audio is sent in real-time and runs concurrently with W1AW's regular transmission schedule.</w:t>
      </w:r>
    </w:p>
    <w:p w14:paraId="1ED46253" w14:textId="77777777" w:rsidR="0063598D" w:rsidRPr="0063598D" w:rsidRDefault="0063598D" w:rsidP="0063598D"/>
    <w:p w14:paraId="54CCC6EB" w14:textId="77777777" w:rsidR="0063598D" w:rsidRPr="0063598D" w:rsidRDefault="0063598D" w:rsidP="0063598D">
      <w:r w:rsidRPr="0063598D">
        <w:t xml:space="preserve">All users who connect to the conference server are muted.  Please note that any questions or comments about this server should not be sent via the "Text" window in </w:t>
      </w:r>
      <w:proofErr w:type="spellStart"/>
      <w:r w:rsidRPr="0063598D">
        <w:t>EchoLink</w:t>
      </w:r>
      <w:proofErr w:type="spellEnd"/>
      <w:r w:rsidRPr="0063598D">
        <w:t xml:space="preserve">. Please direct any questions or comments to </w:t>
      </w:r>
      <w:hyperlink r:id="rId27" w:history="1">
        <w:r w:rsidRPr="0063598D">
          <w:rPr>
            <w:rStyle w:val="Hyperlink"/>
          </w:rPr>
          <w:t>w1aw@arrl.org</w:t>
        </w:r>
      </w:hyperlink>
      <w:r w:rsidRPr="0063598D">
        <w:t xml:space="preserve"> .</w:t>
      </w:r>
    </w:p>
    <w:p w14:paraId="4EF80B20" w14:textId="77777777" w:rsidR="0063598D" w:rsidRPr="0063598D" w:rsidRDefault="0063598D" w:rsidP="0063598D"/>
    <w:p w14:paraId="62FC90E3" w14:textId="779F78D3" w:rsidR="0063598D" w:rsidRPr="0063598D" w:rsidRDefault="0063598D" w:rsidP="0063598D">
      <w:r w:rsidRPr="0063598D">
        <w:t>In a communications emergency, monitor W1AW for special bulletins as</w:t>
      </w:r>
      <w:r>
        <w:t xml:space="preserve"> </w:t>
      </w:r>
      <w:r w:rsidRPr="0063598D">
        <w:t>follows: Voice on the hour, Digital at 15 minutes past the hour, and CW on the half hour.</w:t>
      </w:r>
    </w:p>
    <w:p w14:paraId="0E4F37E6" w14:textId="77777777" w:rsidR="0063598D" w:rsidRPr="0063598D" w:rsidRDefault="0063598D" w:rsidP="0063598D">
      <w:r w:rsidRPr="0063598D">
        <w:t xml:space="preserve">  </w:t>
      </w:r>
    </w:p>
    <w:p w14:paraId="10202775" w14:textId="77777777" w:rsidR="0063598D" w:rsidRPr="0063598D" w:rsidRDefault="0063598D" w:rsidP="0063598D">
      <w:r w:rsidRPr="0063598D">
        <w:t>All licensed amateurs may operate the station from 1500 UTC to 1700 UTC (10 AM to 12 PM EST), and then from 1800 UTC to 2045 UTC (1 PM to 3:45 PM EST) Monday through Friday.  Be sure to bring your current FCC amateur radio license or a photocopy.</w:t>
      </w:r>
    </w:p>
    <w:p w14:paraId="3C96701F" w14:textId="77777777" w:rsidR="0063598D" w:rsidRPr="0063598D" w:rsidRDefault="0063598D" w:rsidP="0063598D"/>
    <w:p w14:paraId="72582D13" w14:textId="77777777" w:rsidR="0063598D" w:rsidRPr="0063598D" w:rsidRDefault="0063598D" w:rsidP="0063598D">
      <w:r w:rsidRPr="0063598D">
        <w:t xml:space="preserve">The W1AW Operating Schedule may also be found on page 100 in the November 2019 issue of QST or on the web at, </w:t>
      </w:r>
      <w:hyperlink r:id="rId28" w:history="1">
        <w:r w:rsidRPr="0063598D">
          <w:rPr>
            <w:rStyle w:val="Hyperlink"/>
          </w:rPr>
          <w:t>http://www.arrl.org/w1aw-operating-schedule</w:t>
        </w:r>
      </w:hyperlink>
      <w:r w:rsidRPr="0063598D">
        <w:t xml:space="preserve"> .</w:t>
      </w:r>
    </w:p>
    <w:p w14:paraId="42698DE2" w14:textId="77777777" w:rsidR="0063598D" w:rsidRDefault="0063598D" w:rsidP="004F031D"/>
    <w:p w14:paraId="174D4E72" w14:textId="1415B6B0" w:rsidR="004F031D" w:rsidRPr="00FD0EAD" w:rsidRDefault="0048337A" w:rsidP="004F031D">
      <w:pPr>
        <w:contextualSpacing/>
        <w:rPr>
          <w:b/>
          <w:i/>
          <w:noProof/>
          <w:sz w:val="28"/>
          <w:szCs w:val="28"/>
        </w:rPr>
      </w:pPr>
      <w:r>
        <w:pict w14:anchorId="2325AD40">
          <v:rect id="_x0000_i1030" style="width:0;height:1.5pt" o:hralign="center" o:hrstd="t" o:hr="t" fillcolor="#a0a0a0" stroked="f"/>
        </w:pict>
      </w:r>
    </w:p>
    <w:p w14:paraId="0BC735E5" w14:textId="31D4D7CC" w:rsidR="004F031D" w:rsidRPr="00FD0EAD" w:rsidRDefault="002E64D9" w:rsidP="004F031D">
      <w:pPr>
        <w:contextualSpacing/>
        <w:rPr>
          <w:b/>
          <w:i/>
          <w:noProof/>
          <w:sz w:val="28"/>
          <w:szCs w:val="28"/>
        </w:rPr>
      </w:pPr>
      <w:bookmarkStart w:id="21" w:name="handbook"/>
      <w:bookmarkEnd w:id="21"/>
      <w:r>
        <w:rPr>
          <w:noProof/>
        </w:rPr>
        <w:drawing>
          <wp:anchor distT="0" distB="0" distL="114300" distR="114300" simplePos="0" relativeHeight="253074432" behindDoc="1" locked="0" layoutInCell="1" allowOverlap="1" wp14:anchorId="02917406" wp14:editId="4D677B42">
            <wp:simplePos x="0" y="0"/>
            <wp:positionH relativeFrom="margin">
              <wp:align>right</wp:align>
            </wp:positionH>
            <wp:positionV relativeFrom="paragraph">
              <wp:posOffset>99695</wp:posOffset>
            </wp:positionV>
            <wp:extent cx="1666875" cy="2143125"/>
            <wp:effectExtent l="0" t="0" r="9525" b="9525"/>
            <wp:wrapTight wrapText="bothSides">
              <wp:wrapPolygon edited="0">
                <wp:start x="0" y="0"/>
                <wp:lineTo x="0" y="21504"/>
                <wp:lineTo x="21477" y="21504"/>
                <wp:lineTo x="2147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0 handbook.jpg"/>
                    <pic:cNvPicPr/>
                  </pic:nvPicPr>
                  <pic:blipFill>
                    <a:blip r:embed="rId29">
                      <a:extLst>
                        <a:ext uri="{28A0092B-C50C-407E-A947-70E740481C1C}">
                          <a14:useLocalDpi xmlns:a14="http://schemas.microsoft.com/office/drawing/2010/main" val="0"/>
                        </a:ext>
                      </a:extLst>
                    </a:blip>
                    <a:stretch>
                      <a:fillRect/>
                    </a:stretch>
                  </pic:blipFill>
                  <pic:spPr>
                    <a:xfrm>
                      <a:off x="0" y="0"/>
                      <a:ext cx="1666875" cy="2143125"/>
                    </a:xfrm>
                    <a:prstGeom prst="rect">
                      <a:avLst/>
                    </a:prstGeom>
                  </pic:spPr>
                </pic:pic>
              </a:graphicData>
            </a:graphic>
            <wp14:sizeRelH relativeFrom="page">
              <wp14:pctWidth>0</wp14:pctWidth>
            </wp14:sizeRelH>
            <wp14:sizeRelV relativeFrom="page">
              <wp14:pctHeight>0</wp14:pctHeight>
            </wp14:sizeRelV>
          </wp:anchor>
        </w:drawing>
      </w:r>
      <w:r w:rsidR="004F031D" w:rsidRPr="00FD0EAD">
        <w:rPr>
          <w:b/>
          <w:i/>
          <w:noProof/>
          <w:sz w:val="28"/>
          <w:szCs w:val="28"/>
        </w:rPr>
        <w:t xml:space="preserve">The Handbook Give Away </w:t>
      </w:r>
    </w:p>
    <w:p w14:paraId="746B5ACB" w14:textId="3D88A26F" w:rsidR="004F031D" w:rsidRPr="00FD0EAD" w:rsidRDefault="004F031D" w:rsidP="004F031D">
      <w:pPr>
        <w:contextualSpacing/>
        <w:rPr>
          <w:b/>
          <w:i/>
          <w:noProof/>
        </w:rPr>
      </w:pPr>
      <w:r w:rsidRPr="00FD0EAD">
        <w:rPr>
          <w:b/>
          <w:i/>
          <w:noProof/>
        </w:rPr>
        <w:t xml:space="preserve"> </w:t>
      </w:r>
    </w:p>
    <w:p w14:paraId="4FFF9CB7" w14:textId="77777777" w:rsidR="001C09D6" w:rsidRPr="001A3BCE" w:rsidRDefault="001C09D6" w:rsidP="001C09D6">
      <w:r>
        <w:t>Hey Gang,</w:t>
      </w:r>
    </w:p>
    <w:p w14:paraId="5A484848" w14:textId="77777777" w:rsidR="00030F80" w:rsidRPr="00030F80" w:rsidRDefault="00030F80" w:rsidP="00030F80"/>
    <w:p w14:paraId="2209CC99" w14:textId="7A624146" w:rsidR="00030F80" w:rsidRPr="00030F80" w:rsidRDefault="00030F80" w:rsidP="00030F80">
      <w:r w:rsidRPr="00030F80">
        <w:t xml:space="preserve">Thanksgiving </w:t>
      </w:r>
      <w:r w:rsidR="007B61B3">
        <w:t xml:space="preserve">is </w:t>
      </w:r>
      <w:r w:rsidRPr="00030F80">
        <w:t>coming up very soon and I want to do something special to celebrate! So, be on the lookout for th</w:t>
      </w:r>
      <w:r w:rsidR="00E245F6">
        <w:t xml:space="preserve">at </w:t>
      </w:r>
      <w:r w:rsidRPr="00030F80">
        <w:t xml:space="preserve">big RED arrow on the Ohio Section website. </w:t>
      </w:r>
    </w:p>
    <w:p w14:paraId="6CFAC646" w14:textId="77777777" w:rsidR="00030F80" w:rsidRPr="00030F80" w:rsidRDefault="00030F80" w:rsidP="00030F80"/>
    <w:p w14:paraId="3AB1E601" w14:textId="0823510E" w:rsidR="001C09D6" w:rsidRDefault="00F90CF8" w:rsidP="001C09D6">
      <w:r>
        <w:t>Is there</w:t>
      </w:r>
      <w:r w:rsidR="001C09D6" w:rsidRPr="000B75C4">
        <w:t xml:space="preserve"> </w:t>
      </w:r>
      <w:r>
        <w:t>a</w:t>
      </w:r>
      <w:r w:rsidR="001C09D6" w:rsidRPr="000B75C4">
        <w:t xml:space="preserve"> catch? </w:t>
      </w:r>
      <w:r>
        <w:t xml:space="preserve">Nope! </w:t>
      </w:r>
      <w:r w:rsidR="001C09D6" w:rsidRPr="000B75C4">
        <w:t>I want to get everyone checking in to the Ohio Section website as often as possible, and in order to register each month, you have to visit the website often! There’s nothing else to it. I pay all expenses</w:t>
      </w:r>
      <w:r w:rsidR="001C09D6">
        <w:t xml:space="preserve"> and I usually “</w:t>
      </w:r>
      <w:r w:rsidR="001C09D6" w:rsidRPr="000B75C4">
        <w:t>Give Away</w:t>
      </w:r>
      <w:r w:rsidR="001C09D6">
        <w:t>”</w:t>
      </w:r>
      <w:r w:rsidR="001C09D6" w:rsidRPr="000B75C4">
        <w:t xml:space="preserve"> more than just a Handbook</w:t>
      </w:r>
      <w:r w:rsidR="001C09D6">
        <w:t xml:space="preserve"> too</w:t>
      </w:r>
      <w:r w:rsidR="001C09D6" w:rsidRPr="000B75C4">
        <w:t xml:space="preserve">!!  </w:t>
      </w:r>
    </w:p>
    <w:p w14:paraId="55D18B94" w14:textId="77777777" w:rsidR="001C09D6" w:rsidRDefault="001C09D6" w:rsidP="001C09D6"/>
    <w:p w14:paraId="62E49716" w14:textId="70337299" w:rsidR="001C09D6" w:rsidRDefault="001C09D6" w:rsidP="001C09D6">
      <w:r w:rsidRPr="000B75C4">
        <w:rPr>
          <w:noProof/>
        </w:rPr>
        <w:drawing>
          <wp:anchor distT="0" distB="0" distL="114300" distR="114300" simplePos="0" relativeHeight="253073408" behindDoc="1" locked="0" layoutInCell="1" allowOverlap="1" wp14:anchorId="5922E14F" wp14:editId="2A2A855E">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50" name="Picture 50"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5C4">
        <w:t xml:space="preserve">Many of you ask me just how do I know when the drawing is on? Well, that’s easy all you need to do is check in on the Ohio Section Website on a regular basis and watch for the big </w:t>
      </w:r>
      <w:hyperlink r:id="rId31" w:history="1">
        <w:r w:rsidRPr="000B75C4">
          <w:rPr>
            <w:rStyle w:val="Hyperlink"/>
            <w:b/>
          </w:rPr>
          <w:t>RED</w:t>
        </w:r>
      </w:hyperlink>
      <w:r w:rsidRPr="000B75C4">
        <w:rPr>
          <w:b/>
        </w:rPr>
        <w:t xml:space="preserve"> </w:t>
      </w:r>
      <w:r w:rsidRPr="000B75C4">
        <w:t xml:space="preserve">Arrow that will appear </w:t>
      </w:r>
      <w:r w:rsidR="00F90CF8">
        <w:t xml:space="preserve">soon </w:t>
      </w:r>
      <w:r w:rsidRPr="000B75C4">
        <w:t xml:space="preserve">on the left side of the page. This is the sign that the drawing is on and you need to get registered. So, keep a sharp eye out on the website and check in often!  </w:t>
      </w:r>
    </w:p>
    <w:p w14:paraId="76851D87" w14:textId="77777777" w:rsidR="001C09D6" w:rsidRDefault="001C09D6" w:rsidP="001C09D6"/>
    <w:p w14:paraId="61ADE6D4" w14:textId="77777777" w:rsidR="004F031D" w:rsidRPr="00FD0EAD" w:rsidRDefault="0048337A" w:rsidP="004F031D">
      <w:pPr>
        <w:rPr>
          <w:b/>
          <w:color w:val="FF0000"/>
        </w:rPr>
      </w:pPr>
      <w:r>
        <w:pict w14:anchorId="777439D4">
          <v:rect id="_x0000_i1031" style="width:0;height:1.5pt" o:hralign="center" o:hrstd="t" o:hr="t" fillcolor="#a0a0a0" stroked="f"/>
        </w:pict>
      </w:r>
    </w:p>
    <w:p w14:paraId="677D352B" w14:textId="77777777" w:rsidR="004F031D" w:rsidRPr="00FD0EAD" w:rsidRDefault="004F031D" w:rsidP="004F031D">
      <w:pPr>
        <w:rPr>
          <w:b/>
          <w:i/>
          <w:sz w:val="28"/>
          <w:szCs w:val="28"/>
        </w:rPr>
      </w:pPr>
      <w:bookmarkStart w:id="22" w:name="club"/>
      <w:bookmarkEnd w:id="22"/>
      <w:r w:rsidRPr="00FD0EAD">
        <w:rPr>
          <w:b/>
          <w:i/>
          <w:noProof/>
          <w:sz w:val="28"/>
          <w:szCs w:val="28"/>
        </w:rPr>
        <w:drawing>
          <wp:anchor distT="0" distB="0" distL="114300" distR="114300" simplePos="0" relativeHeight="253034496" behindDoc="1" locked="0" layoutInCell="1" allowOverlap="1" wp14:anchorId="3D5C01A5" wp14:editId="0DB7FA00">
            <wp:simplePos x="0" y="0"/>
            <wp:positionH relativeFrom="margin">
              <wp:align>right</wp:align>
            </wp:positionH>
            <wp:positionV relativeFrom="paragraph">
              <wp:posOffset>15240</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2">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FD0EAD">
        <w:rPr>
          <w:b/>
          <w:i/>
          <w:sz w:val="28"/>
          <w:szCs w:val="28"/>
        </w:rPr>
        <w:t>Club Corner</w:t>
      </w:r>
    </w:p>
    <w:p w14:paraId="496DB0E0" w14:textId="77777777" w:rsidR="004F031D" w:rsidRPr="00FD0EAD" w:rsidRDefault="004F031D" w:rsidP="004F031D">
      <w:pPr>
        <w:rPr>
          <w:noProof/>
        </w:rPr>
      </w:pPr>
    </w:p>
    <w:p w14:paraId="10275DB1" w14:textId="77777777" w:rsidR="004F031D" w:rsidRPr="00FD0EAD" w:rsidRDefault="004F031D" w:rsidP="004F031D">
      <w:pPr>
        <w:rPr>
          <w:noProof/>
        </w:rPr>
      </w:pPr>
      <w:r w:rsidRPr="00FD0EAD">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141FA62" w14:textId="77777777" w:rsidR="004F031D" w:rsidRPr="00FD0EAD" w:rsidRDefault="004F031D" w:rsidP="004F031D">
      <w:pPr>
        <w:rPr>
          <w:noProof/>
        </w:rPr>
      </w:pPr>
    </w:p>
    <w:p w14:paraId="6B2F6C72" w14:textId="77777777" w:rsidR="004F031D" w:rsidRPr="00FD0EAD" w:rsidRDefault="004F031D" w:rsidP="004F031D">
      <w:pPr>
        <w:rPr>
          <w:noProof/>
        </w:rPr>
      </w:pPr>
      <w:r w:rsidRPr="00FD0EAD">
        <w:rPr>
          <w:noProof/>
        </w:rPr>
        <w:t>Let me know what you club is up to. Are you going to have a special guest at your meeting or are you having a special anniversary? Just sent it to:</w:t>
      </w:r>
      <w:r>
        <w:rPr>
          <w:noProof/>
        </w:rPr>
        <w:t xml:space="preserve">  </w:t>
      </w:r>
      <w:hyperlink r:id="rId33" w:history="1">
        <w:r w:rsidRPr="00FD0EAD">
          <w:rPr>
            <w:noProof/>
            <w:color w:val="0563C1" w:themeColor="hyperlink"/>
            <w:u w:val="single"/>
          </w:rPr>
          <w:t>n8sy@n8sy.com</w:t>
        </w:r>
      </w:hyperlink>
      <w:r w:rsidRPr="00FD0EAD">
        <w:rPr>
          <w:noProof/>
        </w:rPr>
        <w:t xml:space="preserve">  </w:t>
      </w:r>
    </w:p>
    <w:p w14:paraId="1560525E" w14:textId="77777777" w:rsidR="004F031D" w:rsidRPr="007E0C52" w:rsidRDefault="004F031D" w:rsidP="004F031D">
      <w:pPr>
        <w:jc w:val="center"/>
        <w:rPr>
          <w:bCs/>
        </w:rPr>
      </w:pPr>
    </w:p>
    <w:p w14:paraId="5BB3B35B" w14:textId="3F8B8706" w:rsidR="007E0C52" w:rsidRPr="007E0C52" w:rsidRDefault="007E0C52" w:rsidP="007E0C52">
      <w:pPr>
        <w:jc w:val="center"/>
      </w:pPr>
      <w:r>
        <w:t>#########</w:t>
      </w:r>
    </w:p>
    <w:p w14:paraId="415D8744" w14:textId="77777777" w:rsidR="001319C1" w:rsidRDefault="001319C1" w:rsidP="001319C1">
      <w:pPr>
        <w:rPr>
          <w:sz w:val="20"/>
          <w:szCs w:val="20"/>
        </w:rPr>
      </w:pPr>
    </w:p>
    <w:p w14:paraId="73AC42F8" w14:textId="77777777" w:rsidR="001319C1" w:rsidRDefault="001319C1" w:rsidP="001319C1">
      <w:pPr>
        <w:rPr>
          <w:sz w:val="20"/>
          <w:szCs w:val="20"/>
        </w:rPr>
      </w:pPr>
    </w:p>
    <w:p w14:paraId="2C02E3DF" w14:textId="77777777" w:rsidR="001319C1" w:rsidRDefault="001319C1" w:rsidP="001319C1">
      <w:pPr>
        <w:rPr>
          <w:sz w:val="20"/>
          <w:szCs w:val="20"/>
        </w:rPr>
      </w:pPr>
    </w:p>
    <w:p w14:paraId="0BBB230E" w14:textId="32922785" w:rsidR="001319C1" w:rsidRPr="001319C1" w:rsidRDefault="0048337A" w:rsidP="001319C1">
      <w:pPr>
        <w:rPr>
          <w:sz w:val="20"/>
          <w:szCs w:val="20"/>
          <w:u w:val="single"/>
        </w:rPr>
      </w:pPr>
      <w:hyperlink w:anchor="top" w:history="1">
        <w:r w:rsidR="001319C1" w:rsidRPr="001319C1">
          <w:rPr>
            <w:rStyle w:val="Hyperlink"/>
            <w:sz w:val="20"/>
            <w:szCs w:val="20"/>
          </w:rPr>
          <w:t>TOP</w:t>
        </w:r>
      </w:hyperlink>
      <w:r w:rsidR="001319C1" w:rsidRPr="001319C1">
        <w:rPr>
          <w:sz w:val="20"/>
          <w:szCs w:val="20"/>
          <w:u w:val="single"/>
        </w:rPr>
        <w:t xml:space="preserve"> ^</w:t>
      </w:r>
    </w:p>
    <w:p w14:paraId="59ED4E41" w14:textId="6CFA66EB" w:rsidR="003C35E4" w:rsidRDefault="002E087A" w:rsidP="002E087A">
      <w:pPr>
        <w:rPr>
          <w:b/>
          <w:bCs/>
          <w:i/>
          <w:iCs/>
          <w:sz w:val="28"/>
          <w:szCs w:val="28"/>
        </w:rPr>
      </w:pPr>
      <w:r w:rsidRPr="002E087A">
        <w:rPr>
          <w:noProof/>
        </w:rPr>
        <w:lastRenderedPageBreak/>
        <w:drawing>
          <wp:inline distT="0" distB="0" distL="0" distR="0" wp14:anchorId="503632F0" wp14:editId="382DD21A">
            <wp:extent cx="6858000" cy="1165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58000" cy="1165860"/>
                    </a:xfrm>
                    <a:prstGeom prst="rect">
                      <a:avLst/>
                    </a:prstGeom>
                  </pic:spPr>
                </pic:pic>
              </a:graphicData>
            </a:graphic>
          </wp:inline>
        </w:drawing>
      </w:r>
    </w:p>
    <w:p w14:paraId="4E011D2A" w14:textId="77777777" w:rsidR="003C35E4" w:rsidRDefault="003C35E4" w:rsidP="002E087A">
      <w:pPr>
        <w:rPr>
          <w:b/>
          <w:bCs/>
          <w:i/>
          <w:iCs/>
          <w:sz w:val="28"/>
          <w:szCs w:val="28"/>
        </w:rPr>
      </w:pPr>
    </w:p>
    <w:p w14:paraId="5755BADA" w14:textId="7FDFF684" w:rsidR="002E087A" w:rsidRPr="002E087A" w:rsidRDefault="009F7E04" w:rsidP="003C35E4">
      <w:pPr>
        <w:jc w:val="center"/>
        <w:rPr>
          <w:b/>
          <w:bCs/>
          <w:i/>
          <w:iCs/>
          <w:sz w:val="28"/>
          <w:szCs w:val="28"/>
        </w:rPr>
      </w:pPr>
      <w:r w:rsidRPr="002E087A">
        <w:rPr>
          <w:b/>
          <w:bCs/>
          <w:i/>
          <w:iCs/>
          <w:sz w:val="28"/>
          <w:szCs w:val="28"/>
        </w:rPr>
        <w:t>PCARS November Monthly Meeting</w:t>
      </w:r>
      <w:r w:rsidRPr="002E087A">
        <w:t xml:space="preserve"> </w:t>
      </w:r>
      <w:r w:rsidR="002E087A">
        <w:t xml:space="preserve">- </w:t>
      </w:r>
      <w:r w:rsidR="002E087A" w:rsidRPr="002E087A">
        <w:rPr>
          <w:b/>
          <w:bCs/>
          <w:i/>
          <w:iCs/>
          <w:sz w:val="28"/>
          <w:szCs w:val="28"/>
        </w:rPr>
        <w:t>Monday November 11th at 7 PM</w:t>
      </w:r>
    </w:p>
    <w:p w14:paraId="10FD7F19" w14:textId="4753D6CF" w:rsidR="009F7E04" w:rsidRDefault="009F7E04" w:rsidP="009F7E04">
      <w:r>
        <w:t>I would like to invite you to visit the Portage County Amateur Radio Service (PCARS) for our November 2019 meeting! Everyone is welcome to attend</w:t>
      </w:r>
      <w:r w:rsidR="002E087A">
        <w:t>!</w:t>
      </w:r>
    </w:p>
    <w:p w14:paraId="22535122" w14:textId="77777777" w:rsidR="002E087A" w:rsidRDefault="002E087A" w:rsidP="009F7E04"/>
    <w:p w14:paraId="0B2BCE5B" w14:textId="77777777" w:rsidR="002E087A" w:rsidRDefault="009F7E04" w:rsidP="009F7E04">
      <w:r>
        <w:t xml:space="preserve">November is the month that PCARS dedicates it's 50/50 drawing to help support a local charitable organization called The Center of Hope. </w:t>
      </w:r>
    </w:p>
    <w:p w14:paraId="28E06D3D" w14:textId="77777777" w:rsidR="002E087A" w:rsidRDefault="002E087A" w:rsidP="009F7E04"/>
    <w:p w14:paraId="118FB50E" w14:textId="77777777" w:rsidR="002E087A" w:rsidRDefault="009F7E04" w:rsidP="009F7E04">
      <w:r>
        <w:t xml:space="preserve">The Center of Hope provides food and meals to the disadvantaged citizens of Portage County. Our contribution started out </w:t>
      </w:r>
      <w:r w:rsidR="002E087A">
        <w:t>small but</w:t>
      </w:r>
      <w:r>
        <w:t xml:space="preserve"> has grown over the past 15 years. Last year we raised and donated over $9000 to this worthy cause! </w:t>
      </w:r>
    </w:p>
    <w:p w14:paraId="1065D1CC" w14:textId="77777777" w:rsidR="002E087A" w:rsidRDefault="002E087A" w:rsidP="009F7E04"/>
    <w:p w14:paraId="680195EE" w14:textId="33A40847" w:rsidR="009F7E04" w:rsidRDefault="009F7E04" w:rsidP="009F7E04">
      <w:r>
        <w:t xml:space="preserve">We would certainly appreciate your help. For our November 50/50 the club's portion is donated to the Center of Hope and there are usually somewhere between 30 - 50 items to be won! This year's auction will include a new, Yaesu FT-450 HF Radio, some DMR </w:t>
      </w:r>
      <w:proofErr w:type="spellStart"/>
      <w:r>
        <w:t>handi</w:t>
      </w:r>
      <w:proofErr w:type="spellEnd"/>
      <w:r>
        <w:t xml:space="preserve">-talkies, a handful of </w:t>
      </w:r>
      <w:proofErr w:type="spellStart"/>
      <w:r>
        <w:t>BaoFeng</w:t>
      </w:r>
      <w:proofErr w:type="spellEnd"/>
      <w:r>
        <w:t xml:space="preserve"> </w:t>
      </w:r>
      <w:proofErr w:type="spellStart"/>
      <w:r>
        <w:t>handi</w:t>
      </w:r>
      <w:proofErr w:type="spellEnd"/>
      <w:r>
        <w:t xml:space="preserve">-talkies and way too much other stuff to list here. It's going to be a fantastic night, and you could go home with a nice prize. (If you are unable to attend but would like to support our effort, you can donate directly to the Center of Hope through the PCARS web-site, </w:t>
      </w:r>
      <w:hyperlink r:id="rId35" w:history="1">
        <w:r w:rsidR="00B000E3" w:rsidRPr="00E5178B">
          <w:rPr>
            <w:rStyle w:val="Hyperlink"/>
          </w:rPr>
          <w:t>www.portcars.org</w:t>
        </w:r>
      </w:hyperlink>
      <w:r w:rsidR="00B000E3">
        <w:t xml:space="preserve"> </w:t>
      </w:r>
      <w:r>
        <w:t xml:space="preserve"> There is a PAYPAL button in the upper right of the homepage designated for the Center of Hope donations.) </w:t>
      </w:r>
    </w:p>
    <w:p w14:paraId="1FE1BFFA" w14:textId="77777777" w:rsidR="009F7E04" w:rsidRDefault="009F7E04" w:rsidP="009F7E04"/>
    <w:p w14:paraId="328E9E9B" w14:textId="77777777" w:rsidR="009F7E04" w:rsidRDefault="009F7E04" w:rsidP="009F7E04">
      <w:r>
        <w:t xml:space="preserve">Another really good reason to attend is to support our OHIO Section Manager, Scott - N8SY, who will be receiving the ARRL's Knight Distinguished Service Award at the meeting. Presenting the award will be Dale Williams - WA8EFK - the Great Lakes Division Director.  </w:t>
      </w:r>
    </w:p>
    <w:p w14:paraId="24677069" w14:textId="77777777" w:rsidR="009F7E04" w:rsidRDefault="009F7E04" w:rsidP="009F7E04"/>
    <w:p w14:paraId="2F50264A" w14:textId="77777777" w:rsidR="009F7E04" w:rsidRDefault="009F7E04" w:rsidP="009F7E04">
      <w:r>
        <w:t>Don't worry, we've got room for everyone who wants to venture out to visit with us! The meeting will be held on Monday November 11, 2019 at 7:00 PM. PCARS meets at the Kent American Legion Post 496, located at 1945 Mogadore Rd. Kent, OH 44240. The meeting will be held in the Underwood Hall in the Legion. I hope you'll join us for fantastic evening!</w:t>
      </w:r>
    </w:p>
    <w:p w14:paraId="30D9BCED" w14:textId="77777777" w:rsidR="009F7E04" w:rsidRDefault="009F7E04" w:rsidP="009F7E04"/>
    <w:p w14:paraId="36532634" w14:textId="3E9E4933" w:rsidR="009F7E04" w:rsidRDefault="00BE376C" w:rsidP="00BE376C">
      <w:pPr>
        <w:jc w:val="center"/>
      </w:pPr>
      <w:r>
        <w:t>#########</w:t>
      </w:r>
    </w:p>
    <w:p w14:paraId="44D419AB" w14:textId="17E98692" w:rsidR="00BE376C" w:rsidRDefault="00BE376C" w:rsidP="004F031D"/>
    <w:p w14:paraId="3FCD4A40" w14:textId="39908561" w:rsidR="00BE376C" w:rsidRPr="00BE376C" w:rsidRDefault="00BE376C" w:rsidP="00BE376C">
      <w:pPr>
        <w:rPr>
          <w:b/>
          <w:bCs/>
          <w:i/>
          <w:iCs/>
          <w:sz w:val="28"/>
          <w:szCs w:val="28"/>
        </w:rPr>
      </w:pPr>
      <w:r w:rsidRPr="00BE376C">
        <w:rPr>
          <w:b/>
          <w:bCs/>
          <w:i/>
          <w:iCs/>
          <w:sz w:val="28"/>
          <w:szCs w:val="28"/>
        </w:rPr>
        <w:t>Morse Code Classes Starting</w:t>
      </w:r>
    </w:p>
    <w:p w14:paraId="22F54880" w14:textId="3780EF9A" w:rsidR="00BE376C" w:rsidRDefault="00617DF4" w:rsidP="00BE376C">
      <w:r w:rsidRPr="00BE376C">
        <w:rPr>
          <w:noProof/>
        </w:rPr>
        <w:drawing>
          <wp:anchor distT="0" distB="0" distL="114300" distR="114300" simplePos="0" relativeHeight="253084672" behindDoc="1" locked="0" layoutInCell="1" allowOverlap="1" wp14:anchorId="05748740" wp14:editId="780B986F">
            <wp:simplePos x="0" y="0"/>
            <wp:positionH relativeFrom="margin">
              <wp:posOffset>5362575</wp:posOffset>
            </wp:positionH>
            <wp:positionV relativeFrom="paragraph">
              <wp:posOffset>111125</wp:posOffset>
            </wp:positionV>
            <wp:extent cx="1485900" cy="1183640"/>
            <wp:effectExtent l="0" t="0" r="0" b="0"/>
            <wp:wrapTight wrapText="bothSides">
              <wp:wrapPolygon edited="0">
                <wp:start x="0" y="0"/>
                <wp:lineTo x="0" y="21206"/>
                <wp:lineTo x="21323" y="21206"/>
                <wp:lineTo x="2132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485900" cy="1183640"/>
                    </a:xfrm>
                    <a:prstGeom prst="rect">
                      <a:avLst/>
                    </a:prstGeom>
                  </pic:spPr>
                </pic:pic>
              </a:graphicData>
            </a:graphic>
            <wp14:sizeRelH relativeFrom="page">
              <wp14:pctWidth>0</wp14:pctWidth>
            </wp14:sizeRelH>
            <wp14:sizeRelV relativeFrom="page">
              <wp14:pctHeight>0</wp14:pctHeight>
            </wp14:sizeRelV>
          </wp:anchor>
        </w:drawing>
      </w:r>
    </w:p>
    <w:p w14:paraId="7A224A16" w14:textId="5395DE60" w:rsidR="00BE376C" w:rsidRPr="00BE376C" w:rsidRDefault="00BE376C" w:rsidP="00BE376C">
      <w:r w:rsidRPr="00BE376C">
        <w:t>Learn Morse Code Classes start Tuesday evening the 12 of November at 8:30 PM.</w:t>
      </w:r>
      <w:r>
        <w:t xml:space="preserve"> </w:t>
      </w:r>
      <w:r w:rsidRPr="00BE376C">
        <w:t>Ralph</w:t>
      </w:r>
      <w:r>
        <w:t>,</w:t>
      </w:r>
      <w:r w:rsidRPr="00BE376C">
        <w:t xml:space="preserve"> AA8P and Al</w:t>
      </w:r>
      <w:r>
        <w:t>,</w:t>
      </w:r>
      <w:r w:rsidRPr="00BE376C">
        <w:t xml:space="preserve"> KJ8R will be putting on the classes.</w:t>
      </w:r>
    </w:p>
    <w:p w14:paraId="1081334B" w14:textId="6FB3971D" w:rsidR="00BE376C" w:rsidRPr="00BE376C" w:rsidRDefault="00BE376C" w:rsidP="00BE376C"/>
    <w:p w14:paraId="68A6A8CF" w14:textId="189432C5" w:rsidR="00BE376C" w:rsidRPr="00BE376C" w:rsidRDefault="00BE376C" w:rsidP="00BE376C">
      <w:r w:rsidRPr="00BE376C">
        <w:t>Beginners CW course will be on 145.58 Simplex every Tuesday and Thursday Evening at 8:30 PM</w:t>
      </w:r>
      <w:r>
        <w:t xml:space="preserve">. </w:t>
      </w:r>
      <w:r w:rsidRPr="00BE376C">
        <w:t>The transmissions will be on 145.58 from AA8P Ralph located near Springfield, Ohio.</w:t>
      </w:r>
      <w:r>
        <w:t xml:space="preserve"> </w:t>
      </w:r>
      <w:r w:rsidRPr="00BE376C">
        <w:t xml:space="preserve">Anyone interested in learning Morse Code can call me at 937-717-8733 or email me at </w:t>
      </w:r>
      <w:hyperlink r:id="rId37" w:history="1">
        <w:r w:rsidRPr="00BE376C">
          <w:rPr>
            <w:rStyle w:val="Hyperlink"/>
          </w:rPr>
          <w:t>aa8p@att.net</w:t>
        </w:r>
      </w:hyperlink>
      <w:r w:rsidRPr="00BE376C">
        <w:t xml:space="preserve"> also contact Al at 937-248-1028 or email  </w:t>
      </w:r>
      <w:hyperlink r:id="rId38" w:history="1">
        <w:r w:rsidRPr="00BE376C">
          <w:rPr>
            <w:rStyle w:val="Hyperlink"/>
          </w:rPr>
          <w:t>KJ8R@AOL.COM</w:t>
        </w:r>
      </w:hyperlink>
      <w:r w:rsidRPr="00BE376C">
        <w:t> </w:t>
      </w:r>
    </w:p>
    <w:p w14:paraId="25DD21A4" w14:textId="77777777" w:rsidR="001319C1" w:rsidRDefault="001319C1" w:rsidP="001319C1">
      <w:pPr>
        <w:rPr>
          <w:sz w:val="20"/>
          <w:szCs w:val="20"/>
        </w:rPr>
      </w:pPr>
    </w:p>
    <w:p w14:paraId="1EABF5E5" w14:textId="77777777" w:rsidR="001319C1" w:rsidRDefault="001319C1" w:rsidP="001319C1">
      <w:pPr>
        <w:rPr>
          <w:sz w:val="20"/>
          <w:szCs w:val="20"/>
        </w:rPr>
      </w:pPr>
    </w:p>
    <w:p w14:paraId="05ECB197" w14:textId="2F605BBC" w:rsidR="001319C1" w:rsidRPr="001319C1" w:rsidRDefault="0048337A" w:rsidP="001319C1">
      <w:pPr>
        <w:rPr>
          <w:sz w:val="20"/>
          <w:szCs w:val="20"/>
          <w:u w:val="single"/>
        </w:rPr>
      </w:pPr>
      <w:hyperlink w:anchor="top" w:history="1">
        <w:r w:rsidR="001319C1" w:rsidRPr="001319C1">
          <w:rPr>
            <w:rStyle w:val="Hyperlink"/>
            <w:sz w:val="20"/>
            <w:szCs w:val="20"/>
          </w:rPr>
          <w:t>TOP</w:t>
        </w:r>
      </w:hyperlink>
      <w:r w:rsidR="001319C1" w:rsidRPr="001319C1">
        <w:rPr>
          <w:sz w:val="20"/>
          <w:szCs w:val="20"/>
          <w:u w:val="single"/>
        </w:rPr>
        <w:t xml:space="preserve"> ^</w:t>
      </w:r>
    </w:p>
    <w:p w14:paraId="2F61B90C" w14:textId="0D2D0939" w:rsidR="00BE376C" w:rsidRPr="00BE376C" w:rsidRDefault="00BE376C" w:rsidP="00BE376C">
      <w:r w:rsidRPr="00BE376C">
        <w:lastRenderedPageBreak/>
        <w:t>You can just show up on Tuesday evening the 12th of November at 8:30 PM.</w:t>
      </w:r>
      <w:r>
        <w:t xml:space="preserve"> </w:t>
      </w:r>
      <w:r w:rsidRPr="00BE376C">
        <w:t>We also have a net every evening at 7:00 pm local time on 145.58 called The Hit or Miss Net, feel free to check in any time so we can test area overage.</w:t>
      </w:r>
    </w:p>
    <w:p w14:paraId="5304C937" w14:textId="77777777" w:rsidR="00BE376C" w:rsidRPr="00BE376C" w:rsidRDefault="00BE376C" w:rsidP="00BE376C"/>
    <w:p w14:paraId="47E60790" w14:textId="44EB840D" w:rsidR="00BE376C" w:rsidRPr="00BE376C" w:rsidRDefault="00BE376C" w:rsidP="00BE376C">
      <w:r w:rsidRPr="00BE376C">
        <w:t>Please forward this email to all of your email list in the local Dayton / Springfield area.</w:t>
      </w:r>
      <w:r>
        <w:t xml:space="preserve"> </w:t>
      </w:r>
      <w:r w:rsidRPr="00BE376C">
        <w:t>We hope to have a few interested people join us for the classes.</w:t>
      </w:r>
      <w:r w:rsidR="00617DF4">
        <w:t xml:space="preserve"> </w:t>
      </w:r>
      <w:r w:rsidRPr="00BE376C">
        <w:t>Look forward to seeing you at the classes,</w:t>
      </w:r>
      <w:r>
        <w:t xml:space="preserve"> </w:t>
      </w:r>
      <w:r w:rsidRPr="00BE376C">
        <w:t>Ralph AA8P and Al KJ8R</w:t>
      </w:r>
    </w:p>
    <w:p w14:paraId="74DC5385" w14:textId="437D1645" w:rsidR="00BE376C" w:rsidRDefault="00BE376C" w:rsidP="004F031D"/>
    <w:p w14:paraId="7C7EBD3F" w14:textId="307485F3" w:rsidR="006C2F1E" w:rsidRDefault="0048337A" w:rsidP="004F031D">
      <w:pPr>
        <w:rPr>
          <w:b/>
          <w:bCs/>
          <w:i/>
          <w:iCs/>
          <w:sz w:val="28"/>
          <w:szCs w:val="28"/>
        </w:rPr>
      </w:pPr>
      <w:r>
        <w:pict w14:anchorId="05949714">
          <v:rect id="_x0000_i1032" style="width:0;height:1.5pt" o:hralign="center" o:hrstd="t" o:hr="t" fillcolor="#a0a0a0" stroked="f"/>
        </w:pict>
      </w:r>
    </w:p>
    <w:p w14:paraId="731344AA" w14:textId="1F9AA4F0" w:rsidR="00746AE8" w:rsidRPr="002D2163" w:rsidRDefault="0098329D" w:rsidP="002D2163">
      <w:pPr>
        <w:rPr>
          <w:b/>
          <w:bCs/>
          <w:i/>
          <w:iCs/>
          <w:sz w:val="28"/>
          <w:szCs w:val="28"/>
        </w:rPr>
      </w:pPr>
      <w:r>
        <w:rPr>
          <w:b/>
          <w:bCs/>
          <w:i/>
          <w:iCs/>
          <w:sz w:val="28"/>
          <w:szCs w:val="28"/>
        </w:rPr>
        <w:t xml:space="preserve">Honoring our </w:t>
      </w:r>
      <w:r w:rsidR="0044021D" w:rsidRPr="0044021D">
        <w:rPr>
          <w:b/>
          <w:bCs/>
          <w:i/>
          <w:iCs/>
          <w:sz w:val="28"/>
          <w:szCs w:val="28"/>
        </w:rPr>
        <w:t>Viet Nam Era Veterans</w:t>
      </w:r>
    </w:p>
    <w:p w14:paraId="0E497D84" w14:textId="77777777" w:rsidR="002D2163" w:rsidRDefault="002D2163" w:rsidP="00746AE8">
      <w:pPr>
        <w:ind w:left="-45"/>
      </w:pPr>
    </w:p>
    <w:p w14:paraId="2B6BB1D1" w14:textId="0AB64A35" w:rsidR="00746AE8" w:rsidRPr="0044021D" w:rsidRDefault="002D2163" w:rsidP="00746AE8">
      <w:pPr>
        <w:ind w:left="-45"/>
      </w:pPr>
      <w:r>
        <w:t xml:space="preserve">Greetings Shipments…  I am Don </w:t>
      </w:r>
      <w:proofErr w:type="spellStart"/>
      <w:r>
        <w:t>Zickefoose</w:t>
      </w:r>
      <w:proofErr w:type="spellEnd"/>
      <w:r>
        <w:t xml:space="preserve">, WB8SIQ (aka Ziggy) and I am the Mariner Marlin Association </w:t>
      </w:r>
      <w:r w:rsidR="00746AE8">
        <w:t xml:space="preserve">Membership chairman. A few months ago, we did </w:t>
      </w:r>
      <w:r w:rsidR="00746AE8" w:rsidRPr="0044021D">
        <w:t xml:space="preserve">a very special ceremony </w:t>
      </w:r>
      <w:r w:rsidR="00746AE8">
        <w:t xml:space="preserve">for our </w:t>
      </w:r>
      <w:r w:rsidR="00746AE8" w:rsidRPr="0044021D">
        <w:t>veterans from the Viet Nam era that are also members of the</w:t>
      </w:r>
      <w:r w:rsidR="00746AE8">
        <w:t xml:space="preserve"> </w:t>
      </w:r>
      <w:r w:rsidR="00746AE8" w:rsidRPr="0044021D">
        <w:t>Ohio Single Side-Band Net</w:t>
      </w:r>
      <w:r w:rsidR="00746AE8">
        <w:t xml:space="preserve">. They </w:t>
      </w:r>
      <w:r w:rsidR="00746AE8" w:rsidRPr="0044021D">
        <w:t>were honored with very special pins (Commemorative Eagle Pin) created just for this occasion. </w:t>
      </w:r>
    </w:p>
    <w:p w14:paraId="5D9166E5" w14:textId="77777777" w:rsidR="00746AE8" w:rsidRDefault="00746AE8" w:rsidP="00746AE8"/>
    <w:p w14:paraId="2E2537B8" w14:textId="77777777" w:rsidR="00746AE8" w:rsidRPr="0044021D" w:rsidRDefault="00746AE8" w:rsidP="00746AE8">
      <w:r w:rsidRPr="0044021D">
        <w:t>They also were presented with a copy of the proclamation from President Barack Obama for this special occasion.</w:t>
      </w:r>
    </w:p>
    <w:p w14:paraId="6366FA7A" w14:textId="77777777" w:rsidR="00746AE8" w:rsidRDefault="00746AE8" w:rsidP="004F031D"/>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713"/>
        <w:gridCol w:w="30"/>
        <w:gridCol w:w="5057"/>
      </w:tblGrid>
      <w:tr w:rsidR="0044021D" w:rsidRPr="0044021D" w14:paraId="3C3F1332" w14:textId="77777777" w:rsidTr="006C2F1E">
        <w:trPr>
          <w:tblCellSpacing w:w="15" w:type="dxa"/>
        </w:trPr>
        <w:tc>
          <w:tcPr>
            <w:tcW w:w="0" w:type="auto"/>
            <w:gridSpan w:val="3"/>
            <w:hideMark/>
          </w:tcPr>
          <w:p w14:paraId="006EF87A" w14:textId="5900E748" w:rsidR="0044021D" w:rsidRPr="0044021D" w:rsidRDefault="0044021D" w:rsidP="0044021D">
            <w:r w:rsidRPr="0044021D">
              <w:t> </w:t>
            </w:r>
            <w:r w:rsidR="0048337A">
              <w:t xml:space="preserve">                                                                                                                     </w:t>
            </w:r>
          </w:p>
        </w:tc>
      </w:tr>
      <w:tr w:rsidR="006C2F1E" w:rsidRPr="0044021D" w14:paraId="03F97063" w14:textId="77777777" w:rsidTr="00411C17">
        <w:trPr>
          <w:tblCellSpacing w:w="15" w:type="dxa"/>
        </w:trPr>
        <w:tc>
          <w:tcPr>
            <w:tcW w:w="0" w:type="auto"/>
            <w:hideMark/>
          </w:tcPr>
          <w:p w14:paraId="7653A063" w14:textId="10C46AFB" w:rsidR="00F807F8" w:rsidRPr="00F807F8" w:rsidRDefault="00F807F8" w:rsidP="0044021D">
            <w:r w:rsidRPr="0044021D">
              <w:rPr>
                <w:noProof/>
              </w:rPr>
              <w:drawing>
                <wp:anchor distT="0" distB="0" distL="114300" distR="114300" simplePos="0" relativeHeight="253096960" behindDoc="1" locked="0" layoutInCell="1" allowOverlap="1" wp14:anchorId="111B200A" wp14:editId="7F7F0E19">
                  <wp:simplePos x="0" y="0"/>
                  <wp:positionH relativeFrom="column">
                    <wp:posOffset>437515</wp:posOffset>
                  </wp:positionH>
                  <wp:positionV relativeFrom="paragraph">
                    <wp:posOffset>0</wp:posOffset>
                  </wp:positionV>
                  <wp:extent cx="3038475" cy="2278380"/>
                  <wp:effectExtent l="0" t="0" r="9525" b="7620"/>
                  <wp:wrapTight wrapText="bothSides">
                    <wp:wrapPolygon edited="0">
                      <wp:start x="0" y="0"/>
                      <wp:lineTo x="0" y="21492"/>
                      <wp:lineTo x="21532" y="21492"/>
                      <wp:lineTo x="2153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38475" cy="227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8D70F" w14:textId="77777777" w:rsidR="0048337A" w:rsidRDefault="0048337A" w:rsidP="0044021D">
            <w:pPr>
              <w:rPr>
                <w:b/>
                <w:bCs/>
              </w:rPr>
            </w:pPr>
            <w:r>
              <w:rPr>
                <w:b/>
                <w:bCs/>
              </w:rPr>
              <w:t xml:space="preserve">    </w:t>
            </w:r>
          </w:p>
          <w:p w14:paraId="170FD2F3" w14:textId="77777777" w:rsidR="0048337A" w:rsidRDefault="0048337A" w:rsidP="0044021D">
            <w:pPr>
              <w:rPr>
                <w:b/>
                <w:bCs/>
              </w:rPr>
            </w:pPr>
          </w:p>
          <w:p w14:paraId="40D8C55A" w14:textId="77777777" w:rsidR="0048337A" w:rsidRDefault="0048337A" w:rsidP="0044021D">
            <w:pPr>
              <w:rPr>
                <w:b/>
                <w:bCs/>
              </w:rPr>
            </w:pPr>
          </w:p>
          <w:p w14:paraId="488AE1ED" w14:textId="77777777" w:rsidR="0048337A" w:rsidRDefault="0048337A" w:rsidP="0044021D">
            <w:pPr>
              <w:rPr>
                <w:b/>
                <w:bCs/>
              </w:rPr>
            </w:pPr>
          </w:p>
          <w:p w14:paraId="087B5B0D" w14:textId="77777777" w:rsidR="0048337A" w:rsidRDefault="0048337A" w:rsidP="0044021D">
            <w:pPr>
              <w:rPr>
                <w:b/>
                <w:bCs/>
              </w:rPr>
            </w:pPr>
          </w:p>
          <w:p w14:paraId="62E6FD66" w14:textId="60A4EFBE" w:rsidR="00F807F8" w:rsidRDefault="00F807F8" w:rsidP="0044021D">
            <w:pPr>
              <w:rPr>
                <w:b/>
                <w:bCs/>
              </w:rPr>
            </w:pPr>
          </w:p>
        </w:tc>
        <w:tc>
          <w:tcPr>
            <w:tcW w:w="0" w:type="auto"/>
            <w:gridSpan w:val="2"/>
          </w:tcPr>
          <w:p w14:paraId="5AD04BD1" w14:textId="12B5924C" w:rsidR="00F807F8" w:rsidRPr="0044021D" w:rsidRDefault="00F807F8" w:rsidP="00F807F8">
            <w:r w:rsidRPr="0044021D">
              <w:rPr>
                <w:noProof/>
              </w:rPr>
              <w:drawing>
                <wp:anchor distT="0" distB="0" distL="114300" distR="114300" simplePos="0" relativeHeight="253097984" behindDoc="1" locked="0" layoutInCell="1" allowOverlap="1" wp14:anchorId="15563B9A" wp14:editId="50F71529">
                  <wp:simplePos x="0" y="0"/>
                  <wp:positionH relativeFrom="column">
                    <wp:posOffset>314325</wp:posOffset>
                  </wp:positionH>
                  <wp:positionV relativeFrom="paragraph">
                    <wp:posOffset>247650</wp:posOffset>
                  </wp:positionV>
                  <wp:extent cx="2712085" cy="2133600"/>
                  <wp:effectExtent l="0" t="0" r="0" b="0"/>
                  <wp:wrapTight wrapText="bothSides">
                    <wp:wrapPolygon edited="0">
                      <wp:start x="0" y="0"/>
                      <wp:lineTo x="0" y="21407"/>
                      <wp:lineTo x="21393" y="21407"/>
                      <wp:lineTo x="2139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0">
                            <a:extLst>
                              <a:ext uri="{28A0092B-C50C-407E-A947-70E740481C1C}">
                                <a14:useLocalDpi xmlns:a14="http://schemas.microsoft.com/office/drawing/2010/main" val="0"/>
                              </a:ext>
                            </a:extLst>
                          </a:blip>
                          <a:srcRect l="24896" t="23651" r="5084" b="2905"/>
                          <a:stretch/>
                        </pic:blipFill>
                        <pic:spPr bwMode="auto">
                          <a:xfrm>
                            <a:off x="0" y="0"/>
                            <a:ext cx="2712085" cy="213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rPr>
              <w:t xml:space="preserve">                       </w:t>
            </w:r>
            <w:r w:rsidR="00FB2160" w:rsidRPr="0044021D">
              <w:rPr>
                <w:b/>
                <w:bCs/>
              </w:rPr>
              <w:t>Dwight Bonifield, W8TJT</w:t>
            </w:r>
          </w:p>
        </w:tc>
      </w:tr>
      <w:tr w:rsidR="00617DF4" w:rsidRPr="0044021D" w14:paraId="54E2CBB0" w14:textId="77777777" w:rsidTr="00411C17">
        <w:trPr>
          <w:tblCellSpacing w:w="15" w:type="dxa"/>
        </w:trPr>
        <w:tc>
          <w:tcPr>
            <w:tcW w:w="0" w:type="auto"/>
            <w:gridSpan w:val="2"/>
            <w:hideMark/>
          </w:tcPr>
          <w:p w14:paraId="3058AFD0" w14:textId="7C9B0B93" w:rsidR="00F807F8" w:rsidRDefault="002810EE" w:rsidP="0044021D">
            <w:pPr>
              <w:rPr>
                <w:b/>
                <w:bCs/>
              </w:rPr>
            </w:pPr>
            <w:r>
              <w:rPr>
                <w:b/>
                <w:bCs/>
              </w:rPr>
              <w:t xml:space="preserve">                </w:t>
            </w:r>
            <w:r w:rsidR="00AF7B10">
              <w:rPr>
                <w:b/>
                <w:bCs/>
              </w:rPr>
              <w:t xml:space="preserve">         </w:t>
            </w:r>
            <w:r w:rsidR="00FB2160" w:rsidRPr="0044021D">
              <w:rPr>
                <w:b/>
                <w:bCs/>
              </w:rPr>
              <w:t>Daniel (Dan) Rinaman, AC8NP</w:t>
            </w:r>
            <w:r w:rsidR="00FB2160">
              <w:rPr>
                <w:b/>
                <w:bCs/>
              </w:rPr>
              <w:t xml:space="preserve">  </w:t>
            </w:r>
          </w:p>
          <w:p w14:paraId="031F73EC" w14:textId="0CA46299" w:rsidR="00F807F8" w:rsidRDefault="00AF7B10" w:rsidP="0044021D">
            <w:pPr>
              <w:rPr>
                <w:b/>
                <w:bCs/>
              </w:rPr>
            </w:pPr>
            <w:r w:rsidRPr="0044021D">
              <w:rPr>
                <w:b/>
                <w:bCs/>
                <w:noProof/>
              </w:rPr>
              <w:drawing>
                <wp:anchor distT="0" distB="0" distL="114300" distR="114300" simplePos="0" relativeHeight="253089792" behindDoc="1" locked="0" layoutInCell="1" allowOverlap="1" wp14:anchorId="20734ED7" wp14:editId="6F7C3D20">
                  <wp:simplePos x="0" y="0"/>
                  <wp:positionH relativeFrom="column">
                    <wp:posOffset>603250</wp:posOffset>
                  </wp:positionH>
                  <wp:positionV relativeFrom="paragraph">
                    <wp:posOffset>60960</wp:posOffset>
                  </wp:positionV>
                  <wp:extent cx="2807970" cy="2305050"/>
                  <wp:effectExtent l="0" t="0" r="0" b="0"/>
                  <wp:wrapTight wrapText="bothSides">
                    <wp:wrapPolygon edited="0">
                      <wp:start x="0" y="0"/>
                      <wp:lineTo x="0" y="21421"/>
                      <wp:lineTo x="21395" y="21421"/>
                      <wp:lineTo x="2139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1">
                            <a:extLst>
                              <a:ext uri="{28A0092B-C50C-407E-A947-70E740481C1C}">
                                <a14:useLocalDpi xmlns:a14="http://schemas.microsoft.com/office/drawing/2010/main" val="0"/>
                              </a:ext>
                            </a:extLst>
                          </a:blip>
                          <a:srcRect l="18293" t="10569"/>
                          <a:stretch/>
                        </pic:blipFill>
                        <pic:spPr bwMode="auto">
                          <a:xfrm>
                            <a:off x="0" y="0"/>
                            <a:ext cx="2807970" cy="230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E335BA" w14:textId="246332E6" w:rsidR="00F807F8" w:rsidRDefault="00F807F8" w:rsidP="0044021D">
            <w:pPr>
              <w:rPr>
                <w:b/>
                <w:bCs/>
              </w:rPr>
            </w:pPr>
          </w:p>
          <w:p w14:paraId="315C9CEA" w14:textId="77777777" w:rsidR="00F807F8" w:rsidRDefault="00F807F8" w:rsidP="0044021D">
            <w:pPr>
              <w:rPr>
                <w:b/>
                <w:bCs/>
              </w:rPr>
            </w:pPr>
          </w:p>
          <w:p w14:paraId="1E1F89E7" w14:textId="77777777" w:rsidR="00F807F8" w:rsidRDefault="00F807F8" w:rsidP="0044021D">
            <w:pPr>
              <w:rPr>
                <w:b/>
                <w:bCs/>
              </w:rPr>
            </w:pPr>
          </w:p>
          <w:p w14:paraId="28426678" w14:textId="77777777" w:rsidR="00F807F8" w:rsidRDefault="00F807F8" w:rsidP="0044021D">
            <w:pPr>
              <w:rPr>
                <w:b/>
                <w:bCs/>
              </w:rPr>
            </w:pPr>
          </w:p>
          <w:p w14:paraId="3F3A663A" w14:textId="77777777" w:rsidR="00F807F8" w:rsidRDefault="00F807F8" w:rsidP="0044021D">
            <w:pPr>
              <w:rPr>
                <w:b/>
                <w:bCs/>
              </w:rPr>
            </w:pPr>
          </w:p>
          <w:p w14:paraId="01BAE7E8" w14:textId="77777777" w:rsidR="00F807F8" w:rsidRDefault="00F807F8" w:rsidP="0044021D">
            <w:pPr>
              <w:rPr>
                <w:b/>
                <w:bCs/>
              </w:rPr>
            </w:pPr>
          </w:p>
          <w:p w14:paraId="367F539F" w14:textId="77777777" w:rsidR="00F807F8" w:rsidRDefault="00F807F8" w:rsidP="0044021D">
            <w:pPr>
              <w:rPr>
                <w:b/>
                <w:bCs/>
              </w:rPr>
            </w:pPr>
          </w:p>
          <w:p w14:paraId="1D110FE6" w14:textId="77777777" w:rsidR="00F807F8" w:rsidRDefault="00F807F8" w:rsidP="0044021D">
            <w:pPr>
              <w:rPr>
                <w:b/>
                <w:bCs/>
              </w:rPr>
            </w:pPr>
          </w:p>
          <w:p w14:paraId="1B8DF697" w14:textId="77777777" w:rsidR="00F807F8" w:rsidRDefault="00F807F8" w:rsidP="0044021D">
            <w:pPr>
              <w:rPr>
                <w:b/>
                <w:bCs/>
              </w:rPr>
            </w:pPr>
          </w:p>
          <w:p w14:paraId="351B8345" w14:textId="77777777" w:rsidR="00F807F8" w:rsidRDefault="00F807F8" w:rsidP="0044021D">
            <w:pPr>
              <w:rPr>
                <w:b/>
                <w:bCs/>
              </w:rPr>
            </w:pPr>
          </w:p>
          <w:p w14:paraId="218032CD" w14:textId="77777777" w:rsidR="00F807F8" w:rsidRDefault="00F807F8" w:rsidP="0044021D">
            <w:pPr>
              <w:rPr>
                <w:b/>
                <w:bCs/>
              </w:rPr>
            </w:pPr>
          </w:p>
          <w:p w14:paraId="7CDFCBBC" w14:textId="34082237" w:rsidR="00014F96" w:rsidRDefault="00624EA9" w:rsidP="0044021D">
            <w:pPr>
              <w:rPr>
                <w:b/>
                <w:bCs/>
              </w:rPr>
            </w:pPr>
            <w:r>
              <w:rPr>
                <w:b/>
                <w:bCs/>
              </w:rPr>
              <w:t xml:space="preserve">                 </w:t>
            </w:r>
          </w:p>
          <w:p w14:paraId="671E40AF" w14:textId="5D592558" w:rsidR="00FB2160" w:rsidRPr="001319C1" w:rsidRDefault="00FB2160" w:rsidP="00FB2160">
            <w:pPr>
              <w:rPr>
                <w:sz w:val="20"/>
                <w:szCs w:val="20"/>
                <w:u w:val="single"/>
              </w:rPr>
            </w:pPr>
            <w:r>
              <w:rPr>
                <w:b/>
                <w:bCs/>
              </w:rPr>
              <w:t xml:space="preserve">  </w:t>
            </w:r>
          </w:p>
          <w:p w14:paraId="18E8CBB1" w14:textId="57896406" w:rsidR="00014F96" w:rsidRPr="0044021D" w:rsidRDefault="00014F96" w:rsidP="0044021D"/>
        </w:tc>
        <w:tc>
          <w:tcPr>
            <w:tcW w:w="0" w:type="auto"/>
            <w:hideMark/>
          </w:tcPr>
          <w:p w14:paraId="248E2C43" w14:textId="2A6F8E0B" w:rsidR="002810EE" w:rsidRDefault="00AF7B10" w:rsidP="002810EE">
            <w:pPr>
              <w:rPr>
                <w:b/>
                <w:bCs/>
              </w:rPr>
            </w:pPr>
            <w:r>
              <w:rPr>
                <w:b/>
                <w:bCs/>
              </w:rPr>
              <w:t xml:space="preserve">                       </w:t>
            </w:r>
            <w:r w:rsidR="00FB2160" w:rsidRPr="0044021D">
              <w:rPr>
                <w:b/>
                <w:bCs/>
              </w:rPr>
              <w:t>Paul Picking, WD8OJL</w:t>
            </w:r>
            <w:r w:rsidR="00FB2160" w:rsidRPr="0044021D">
              <w:rPr>
                <w:b/>
                <w:bCs/>
                <w:noProof/>
              </w:rPr>
              <w:t xml:space="preserve"> </w:t>
            </w:r>
          </w:p>
          <w:p w14:paraId="3E5004DA" w14:textId="78B8F5C4" w:rsidR="002810EE" w:rsidRDefault="00FB2160" w:rsidP="002810EE">
            <w:pPr>
              <w:rPr>
                <w:b/>
                <w:bCs/>
              </w:rPr>
            </w:pPr>
            <w:r w:rsidRPr="0044021D">
              <w:rPr>
                <w:b/>
                <w:bCs/>
                <w:noProof/>
              </w:rPr>
              <w:drawing>
                <wp:anchor distT="0" distB="0" distL="114300" distR="114300" simplePos="0" relativeHeight="253088768" behindDoc="1" locked="0" layoutInCell="1" allowOverlap="1" wp14:anchorId="02A44F5F" wp14:editId="2BCBAB6D">
                  <wp:simplePos x="0" y="0"/>
                  <wp:positionH relativeFrom="column">
                    <wp:posOffset>626110</wp:posOffset>
                  </wp:positionH>
                  <wp:positionV relativeFrom="paragraph">
                    <wp:posOffset>107950</wp:posOffset>
                  </wp:positionV>
                  <wp:extent cx="1960880" cy="2409825"/>
                  <wp:effectExtent l="0" t="0" r="1270" b="9525"/>
                  <wp:wrapTight wrapText="bothSides">
                    <wp:wrapPolygon edited="0">
                      <wp:start x="0" y="0"/>
                      <wp:lineTo x="0" y="21515"/>
                      <wp:lineTo x="21404" y="21515"/>
                      <wp:lineTo x="2140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2">
                            <a:extLst>
                              <a:ext uri="{28A0092B-C50C-407E-A947-70E740481C1C}">
                                <a14:useLocalDpi xmlns:a14="http://schemas.microsoft.com/office/drawing/2010/main" val="0"/>
                              </a:ext>
                            </a:extLst>
                          </a:blip>
                          <a:srcRect l="30847" t="19758" r="20161"/>
                          <a:stretch/>
                        </pic:blipFill>
                        <pic:spPr bwMode="auto">
                          <a:xfrm>
                            <a:off x="0" y="0"/>
                            <a:ext cx="1960880" cy="240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10EE">
              <w:rPr>
                <w:b/>
                <w:bCs/>
              </w:rPr>
              <w:t xml:space="preserve">  </w:t>
            </w:r>
            <w:r w:rsidR="00AA341D">
              <w:rPr>
                <w:b/>
                <w:bCs/>
              </w:rPr>
              <w:t xml:space="preserve">             </w:t>
            </w:r>
            <w:r w:rsidR="002810EE">
              <w:rPr>
                <w:b/>
                <w:bCs/>
              </w:rPr>
              <w:t xml:space="preserve">          </w:t>
            </w:r>
          </w:p>
          <w:p w14:paraId="34EF248B" w14:textId="77777777" w:rsidR="002810EE" w:rsidRDefault="002810EE" w:rsidP="002810EE">
            <w:pPr>
              <w:rPr>
                <w:b/>
                <w:bCs/>
              </w:rPr>
            </w:pPr>
          </w:p>
          <w:p w14:paraId="6BFD7764" w14:textId="77777777" w:rsidR="002810EE" w:rsidRDefault="002810EE" w:rsidP="002810EE">
            <w:pPr>
              <w:rPr>
                <w:b/>
                <w:bCs/>
              </w:rPr>
            </w:pPr>
          </w:p>
          <w:p w14:paraId="4D5527D0" w14:textId="77777777" w:rsidR="002810EE" w:rsidRDefault="002810EE" w:rsidP="002810EE">
            <w:pPr>
              <w:rPr>
                <w:b/>
                <w:bCs/>
              </w:rPr>
            </w:pPr>
          </w:p>
          <w:p w14:paraId="339B18C7" w14:textId="77777777" w:rsidR="002810EE" w:rsidRDefault="002810EE" w:rsidP="002810EE">
            <w:pPr>
              <w:rPr>
                <w:b/>
                <w:bCs/>
              </w:rPr>
            </w:pPr>
          </w:p>
          <w:p w14:paraId="3B678BBC" w14:textId="77777777" w:rsidR="002810EE" w:rsidRDefault="002810EE" w:rsidP="002810EE">
            <w:pPr>
              <w:rPr>
                <w:b/>
                <w:bCs/>
              </w:rPr>
            </w:pPr>
          </w:p>
          <w:p w14:paraId="57308AC5" w14:textId="77777777" w:rsidR="002810EE" w:rsidRDefault="002810EE" w:rsidP="002810EE">
            <w:pPr>
              <w:rPr>
                <w:b/>
                <w:bCs/>
              </w:rPr>
            </w:pPr>
          </w:p>
          <w:p w14:paraId="06AFEC67" w14:textId="77777777" w:rsidR="002810EE" w:rsidRDefault="002810EE" w:rsidP="002810EE">
            <w:pPr>
              <w:rPr>
                <w:b/>
                <w:bCs/>
              </w:rPr>
            </w:pPr>
          </w:p>
          <w:p w14:paraId="56DB4858" w14:textId="77777777" w:rsidR="002810EE" w:rsidRDefault="002810EE" w:rsidP="002810EE">
            <w:pPr>
              <w:rPr>
                <w:b/>
                <w:bCs/>
              </w:rPr>
            </w:pPr>
          </w:p>
          <w:p w14:paraId="2280BEE3" w14:textId="77777777" w:rsidR="002810EE" w:rsidRDefault="002810EE" w:rsidP="002810EE">
            <w:pPr>
              <w:rPr>
                <w:b/>
                <w:bCs/>
              </w:rPr>
            </w:pPr>
          </w:p>
          <w:p w14:paraId="513586A2" w14:textId="77777777" w:rsidR="002810EE" w:rsidRDefault="002810EE" w:rsidP="002810EE">
            <w:pPr>
              <w:rPr>
                <w:b/>
                <w:bCs/>
              </w:rPr>
            </w:pPr>
          </w:p>
          <w:p w14:paraId="3D85D4E2" w14:textId="77777777" w:rsidR="002810EE" w:rsidRDefault="002810EE" w:rsidP="002810EE">
            <w:pPr>
              <w:rPr>
                <w:b/>
                <w:bCs/>
              </w:rPr>
            </w:pPr>
          </w:p>
          <w:p w14:paraId="32C55465" w14:textId="77777777" w:rsidR="002810EE" w:rsidRDefault="002810EE" w:rsidP="002810EE">
            <w:pPr>
              <w:rPr>
                <w:b/>
                <w:bCs/>
              </w:rPr>
            </w:pPr>
          </w:p>
          <w:p w14:paraId="52A3FEB7" w14:textId="77777777" w:rsidR="002810EE" w:rsidRDefault="002810EE" w:rsidP="002810EE">
            <w:pPr>
              <w:rPr>
                <w:b/>
                <w:bCs/>
              </w:rPr>
            </w:pPr>
          </w:p>
          <w:p w14:paraId="0893720C" w14:textId="03C9B41D" w:rsidR="002810EE" w:rsidRPr="009214C5" w:rsidRDefault="002810EE" w:rsidP="002810EE">
            <w:pPr>
              <w:rPr>
                <w:b/>
                <w:bCs/>
              </w:rPr>
            </w:pPr>
            <w:r>
              <w:rPr>
                <w:b/>
                <w:bCs/>
              </w:rPr>
              <w:t xml:space="preserve">                       </w:t>
            </w:r>
          </w:p>
          <w:p w14:paraId="14CE997B" w14:textId="63D1F43B" w:rsidR="002810EE" w:rsidRPr="0044021D" w:rsidRDefault="002810EE" w:rsidP="002810EE"/>
        </w:tc>
      </w:tr>
      <w:tr w:rsidR="0044021D" w:rsidRPr="0044021D" w14:paraId="723405FF" w14:textId="77777777" w:rsidTr="006C2F1E">
        <w:trPr>
          <w:tblCellSpacing w:w="15" w:type="dxa"/>
        </w:trPr>
        <w:tc>
          <w:tcPr>
            <w:tcW w:w="0" w:type="auto"/>
            <w:gridSpan w:val="3"/>
            <w:hideMark/>
          </w:tcPr>
          <w:p w14:paraId="116531CB" w14:textId="5180D260" w:rsidR="0044021D" w:rsidRPr="0044021D" w:rsidRDefault="0044021D" w:rsidP="0044021D"/>
        </w:tc>
      </w:tr>
    </w:tbl>
    <w:p w14:paraId="249AEFA4" w14:textId="58D71C6E" w:rsidR="006D2D47" w:rsidRDefault="00FB2160" w:rsidP="00FB2160">
      <w:pPr>
        <w:rPr>
          <w:b/>
          <w:bCs/>
        </w:rPr>
      </w:pPr>
      <w:hyperlink w:anchor="top" w:history="1">
        <w:r w:rsidRPr="00893A7F">
          <w:rPr>
            <w:rStyle w:val="Hyperlink"/>
            <w:sz w:val="20"/>
            <w:szCs w:val="20"/>
          </w:rPr>
          <w:t>TOP</w:t>
        </w:r>
      </w:hyperlink>
      <w:r w:rsidRPr="00893A7F">
        <w:rPr>
          <w:sz w:val="20"/>
          <w:szCs w:val="20"/>
          <w:u w:val="single"/>
        </w:rPr>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098"/>
        <w:gridCol w:w="4702"/>
      </w:tblGrid>
      <w:tr w:rsidR="00FB2160" w:rsidRPr="0044021D" w14:paraId="139DC385" w14:textId="77777777" w:rsidTr="00411C17">
        <w:trPr>
          <w:tblCellSpacing w:w="15" w:type="dxa"/>
        </w:trPr>
        <w:tc>
          <w:tcPr>
            <w:tcW w:w="0" w:type="auto"/>
            <w:hideMark/>
          </w:tcPr>
          <w:p w14:paraId="2FD95407" w14:textId="2F888CE4" w:rsidR="00FB2160" w:rsidRDefault="00FB2160" w:rsidP="007D6B3E">
            <w:pPr>
              <w:rPr>
                <w:b/>
                <w:bCs/>
              </w:rPr>
            </w:pPr>
            <w:r>
              <w:rPr>
                <w:b/>
                <w:bCs/>
              </w:rPr>
              <w:lastRenderedPageBreak/>
              <w:t xml:space="preserve">                          </w:t>
            </w:r>
            <w:r w:rsidRPr="0044021D">
              <w:rPr>
                <w:b/>
                <w:bCs/>
              </w:rPr>
              <w:t>Richard (Dick) Fletcher, N8CJS</w:t>
            </w:r>
            <w:r>
              <w:rPr>
                <w:b/>
                <w:bCs/>
              </w:rPr>
              <w:t xml:space="preserve">    </w:t>
            </w:r>
          </w:p>
          <w:p w14:paraId="3F796896" w14:textId="2491D07C" w:rsidR="00FB2160" w:rsidRDefault="00FB2160" w:rsidP="007D6B3E">
            <w:pPr>
              <w:rPr>
                <w:b/>
                <w:bCs/>
              </w:rPr>
            </w:pPr>
            <w:r w:rsidRPr="0044021D">
              <w:rPr>
                <w:b/>
                <w:bCs/>
                <w:noProof/>
              </w:rPr>
              <w:drawing>
                <wp:anchor distT="0" distB="0" distL="114300" distR="114300" simplePos="0" relativeHeight="253109248" behindDoc="1" locked="0" layoutInCell="1" allowOverlap="1" wp14:anchorId="3B12869E" wp14:editId="76548566">
                  <wp:simplePos x="0" y="0"/>
                  <wp:positionH relativeFrom="column">
                    <wp:posOffset>681355</wp:posOffset>
                  </wp:positionH>
                  <wp:positionV relativeFrom="paragraph">
                    <wp:posOffset>27940</wp:posOffset>
                  </wp:positionV>
                  <wp:extent cx="2438400" cy="2171700"/>
                  <wp:effectExtent l="0" t="0" r="0" b="0"/>
                  <wp:wrapTight wrapText="bothSides">
                    <wp:wrapPolygon edited="0">
                      <wp:start x="0" y="0"/>
                      <wp:lineTo x="0" y="21411"/>
                      <wp:lineTo x="21431" y="21411"/>
                      <wp:lineTo x="2143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3">
                            <a:extLst>
                              <a:ext uri="{28A0092B-C50C-407E-A947-70E740481C1C}">
                                <a14:useLocalDpi xmlns:a14="http://schemas.microsoft.com/office/drawing/2010/main" val="0"/>
                              </a:ext>
                            </a:extLst>
                          </a:blip>
                          <a:srcRect l="15789"/>
                          <a:stretch/>
                        </pic:blipFill>
                        <pic:spPr bwMode="auto">
                          <a:xfrm>
                            <a:off x="0" y="0"/>
                            <a:ext cx="2438400" cy="217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AE0661" w14:textId="572C7A42" w:rsidR="00FB2160" w:rsidRDefault="00FB2160" w:rsidP="007D6B3E">
            <w:pPr>
              <w:rPr>
                <w:b/>
                <w:bCs/>
              </w:rPr>
            </w:pPr>
          </w:p>
          <w:p w14:paraId="42378072" w14:textId="77777777" w:rsidR="00FB2160" w:rsidRDefault="00FB2160" w:rsidP="007D6B3E">
            <w:pPr>
              <w:rPr>
                <w:b/>
                <w:bCs/>
              </w:rPr>
            </w:pPr>
          </w:p>
          <w:p w14:paraId="66475AA5" w14:textId="77777777" w:rsidR="00FB2160" w:rsidRDefault="00FB2160" w:rsidP="007D6B3E">
            <w:pPr>
              <w:rPr>
                <w:b/>
                <w:bCs/>
              </w:rPr>
            </w:pPr>
          </w:p>
          <w:p w14:paraId="5A6D65D9" w14:textId="77777777" w:rsidR="00FB2160" w:rsidRDefault="00FB2160" w:rsidP="007D6B3E">
            <w:pPr>
              <w:rPr>
                <w:b/>
                <w:bCs/>
              </w:rPr>
            </w:pPr>
          </w:p>
          <w:p w14:paraId="31E923FA" w14:textId="77777777" w:rsidR="00FB2160" w:rsidRDefault="00FB2160" w:rsidP="007D6B3E">
            <w:pPr>
              <w:rPr>
                <w:b/>
                <w:bCs/>
              </w:rPr>
            </w:pPr>
          </w:p>
          <w:p w14:paraId="5816081C" w14:textId="77777777" w:rsidR="00FB2160" w:rsidRDefault="00FB2160" w:rsidP="007D6B3E">
            <w:pPr>
              <w:rPr>
                <w:b/>
                <w:bCs/>
              </w:rPr>
            </w:pPr>
          </w:p>
          <w:p w14:paraId="6041EF4A" w14:textId="77777777" w:rsidR="00FB2160" w:rsidRDefault="00FB2160" w:rsidP="007D6B3E">
            <w:pPr>
              <w:rPr>
                <w:b/>
                <w:bCs/>
              </w:rPr>
            </w:pPr>
          </w:p>
          <w:p w14:paraId="5C85D0E8" w14:textId="77777777" w:rsidR="00FB2160" w:rsidRDefault="00FB2160" w:rsidP="007D6B3E">
            <w:pPr>
              <w:rPr>
                <w:b/>
                <w:bCs/>
              </w:rPr>
            </w:pPr>
          </w:p>
          <w:p w14:paraId="14AC4B1F" w14:textId="77777777" w:rsidR="00FB2160" w:rsidRDefault="00FB2160" w:rsidP="007D6B3E">
            <w:pPr>
              <w:rPr>
                <w:b/>
                <w:bCs/>
              </w:rPr>
            </w:pPr>
          </w:p>
          <w:p w14:paraId="30CA9AE3" w14:textId="77777777" w:rsidR="00FB2160" w:rsidRDefault="00FB2160" w:rsidP="007D6B3E">
            <w:pPr>
              <w:rPr>
                <w:b/>
                <w:bCs/>
              </w:rPr>
            </w:pPr>
          </w:p>
          <w:p w14:paraId="67A4B9E6" w14:textId="4448B00A" w:rsidR="00FB2160" w:rsidRPr="0044021D" w:rsidRDefault="00FB2160" w:rsidP="007D6B3E"/>
        </w:tc>
        <w:tc>
          <w:tcPr>
            <w:tcW w:w="0" w:type="auto"/>
            <w:hideMark/>
          </w:tcPr>
          <w:p w14:paraId="357C98AD" w14:textId="5D3507DF" w:rsidR="00FB2160" w:rsidRDefault="00FB2160" w:rsidP="007D6B3E">
            <w:pPr>
              <w:rPr>
                <w:b/>
                <w:bCs/>
              </w:rPr>
            </w:pPr>
            <w:r>
              <w:rPr>
                <w:b/>
                <w:bCs/>
              </w:rPr>
              <w:t xml:space="preserve">                          </w:t>
            </w:r>
            <w:r w:rsidRPr="0044021D">
              <w:rPr>
                <w:b/>
                <w:bCs/>
              </w:rPr>
              <w:t>Ray Suing, N8EQT</w:t>
            </w:r>
            <w:r w:rsidRPr="0044021D">
              <w:rPr>
                <w:b/>
                <w:bCs/>
                <w:noProof/>
              </w:rPr>
              <w:t xml:space="preserve"> </w:t>
            </w:r>
          </w:p>
          <w:p w14:paraId="07FA02D0" w14:textId="567BD58B" w:rsidR="00FB2160" w:rsidRDefault="00AF7B10" w:rsidP="007D6B3E">
            <w:pPr>
              <w:rPr>
                <w:b/>
                <w:bCs/>
              </w:rPr>
            </w:pPr>
            <w:r w:rsidRPr="0044021D">
              <w:rPr>
                <w:b/>
                <w:bCs/>
                <w:noProof/>
              </w:rPr>
              <w:drawing>
                <wp:anchor distT="0" distB="0" distL="114300" distR="114300" simplePos="0" relativeHeight="253110272" behindDoc="1" locked="0" layoutInCell="1" allowOverlap="1" wp14:anchorId="68717E46" wp14:editId="3609FFDC">
                  <wp:simplePos x="0" y="0"/>
                  <wp:positionH relativeFrom="column">
                    <wp:posOffset>405765</wp:posOffset>
                  </wp:positionH>
                  <wp:positionV relativeFrom="paragraph">
                    <wp:posOffset>66040</wp:posOffset>
                  </wp:positionV>
                  <wp:extent cx="2192655" cy="2085975"/>
                  <wp:effectExtent l="0" t="0" r="0" b="9525"/>
                  <wp:wrapTight wrapText="bothSides">
                    <wp:wrapPolygon edited="0">
                      <wp:start x="0" y="0"/>
                      <wp:lineTo x="0" y="21501"/>
                      <wp:lineTo x="21394" y="21501"/>
                      <wp:lineTo x="2139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1116"/>
                          <a:stretch/>
                        </pic:blipFill>
                        <pic:spPr bwMode="auto">
                          <a:xfrm>
                            <a:off x="0" y="0"/>
                            <a:ext cx="2192655" cy="208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4A9080" w14:textId="7AEB63A4" w:rsidR="00FB2160" w:rsidRDefault="00FB2160" w:rsidP="007D6B3E">
            <w:pPr>
              <w:rPr>
                <w:b/>
                <w:bCs/>
              </w:rPr>
            </w:pPr>
          </w:p>
          <w:p w14:paraId="5096350C" w14:textId="395F3F66" w:rsidR="00FB2160" w:rsidRDefault="00FB2160" w:rsidP="007D6B3E">
            <w:pPr>
              <w:rPr>
                <w:b/>
                <w:bCs/>
              </w:rPr>
            </w:pPr>
          </w:p>
          <w:p w14:paraId="2D7DF031" w14:textId="77777777" w:rsidR="00FB2160" w:rsidRDefault="00FB2160" w:rsidP="007D6B3E">
            <w:pPr>
              <w:rPr>
                <w:b/>
                <w:bCs/>
              </w:rPr>
            </w:pPr>
          </w:p>
          <w:p w14:paraId="537451AE" w14:textId="77777777" w:rsidR="00FB2160" w:rsidRDefault="00FB2160" w:rsidP="007D6B3E">
            <w:pPr>
              <w:rPr>
                <w:b/>
                <w:bCs/>
              </w:rPr>
            </w:pPr>
          </w:p>
          <w:p w14:paraId="306E5DCC" w14:textId="77777777" w:rsidR="00FB2160" w:rsidRDefault="00FB2160" w:rsidP="007D6B3E">
            <w:pPr>
              <w:rPr>
                <w:b/>
                <w:bCs/>
              </w:rPr>
            </w:pPr>
          </w:p>
          <w:p w14:paraId="15112FEE" w14:textId="77777777" w:rsidR="00FB2160" w:rsidRDefault="00FB2160" w:rsidP="007D6B3E">
            <w:pPr>
              <w:rPr>
                <w:b/>
                <w:bCs/>
              </w:rPr>
            </w:pPr>
          </w:p>
          <w:p w14:paraId="4F68889D" w14:textId="77777777" w:rsidR="00FB2160" w:rsidRDefault="00FB2160" w:rsidP="007D6B3E">
            <w:pPr>
              <w:rPr>
                <w:b/>
                <w:bCs/>
              </w:rPr>
            </w:pPr>
          </w:p>
          <w:p w14:paraId="784DCFFD" w14:textId="77777777" w:rsidR="00FB2160" w:rsidRDefault="00FB2160" w:rsidP="007D6B3E">
            <w:pPr>
              <w:rPr>
                <w:b/>
                <w:bCs/>
              </w:rPr>
            </w:pPr>
          </w:p>
          <w:p w14:paraId="5C311EC2" w14:textId="77777777" w:rsidR="00FB2160" w:rsidRDefault="00FB2160" w:rsidP="007D6B3E">
            <w:pPr>
              <w:rPr>
                <w:b/>
                <w:bCs/>
              </w:rPr>
            </w:pPr>
          </w:p>
          <w:p w14:paraId="6375F06F" w14:textId="77777777" w:rsidR="00FB2160" w:rsidRDefault="00FB2160" w:rsidP="007D6B3E">
            <w:pPr>
              <w:rPr>
                <w:b/>
                <w:bCs/>
              </w:rPr>
            </w:pPr>
          </w:p>
          <w:p w14:paraId="3E95CB1C" w14:textId="773A70B0" w:rsidR="00FB2160" w:rsidRPr="0044021D" w:rsidRDefault="00FB2160" w:rsidP="007D6B3E"/>
        </w:tc>
      </w:tr>
      <w:tr w:rsidR="00FB2160" w:rsidRPr="0044021D" w14:paraId="5414BFE5" w14:textId="77777777" w:rsidTr="00411C17">
        <w:trPr>
          <w:tblCellSpacing w:w="15" w:type="dxa"/>
        </w:trPr>
        <w:tc>
          <w:tcPr>
            <w:tcW w:w="0" w:type="auto"/>
            <w:hideMark/>
          </w:tcPr>
          <w:p w14:paraId="2DBDC99C" w14:textId="64DAAE10" w:rsidR="00FB2160" w:rsidRDefault="00AF7B10" w:rsidP="00FB2160">
            <w:r>
              <w:rPr>
                <w:b/>
                <w:bCs/>
              </w:rPr>
              <w:t xml:space="preserve">                             </w:t>
            </w:r>
            <w:r w:rsidR="00FB2160" w:rsidRPr="0044021D">
              <w:rPr>
                <w:b/>
                <w:bCs/>
              </w:rPr>
              <w:t>Jerry Rhodes, KB8MAF</w:t>
            </w:r>
          </w:p>
          <w:p w14:paraId="64EC341F" w14:textId="563D0848" w:rsidR="00FB2160" w:rsidRDefault="00FB2160" w:rsidP="00FB2160">
            <w:r w:rsidRPr="0044021D">
              <w:rPr>
                <w:noProof/>
              </w:rPr>
              <w:drawing>
                <wp:anchor distT="0" distB="0" distL="114300" distR="114300" simplePos="0" relativeHeight="253114368" behindDoc="1" locked="0" layoutInCell="1" allowOverlap="1" wp14:anchorId="788EB760" wp14:editId="238553CD">
                  <wp:simplePos x="0" y="0"/>
                  <wp:positionH relativeFrom="column">
                    <wp:posOffset>691515</wp:posOffset>
                  </wp:positionH>
                  <wp:positionV relativeFrom="paragraph">
                    <wp:posOffset>67945</wp:posOffset>
                  </wp:positionV>
                  <wp:extent cx="2327275" cy="1990725"/>
                  <wp:effectExtent l="0" t="0" r="0" b="9525"/>
                  <wp:wrapTight wrapText="bothSides">
                    <wp:wrapPolygon edited="0">
                      <wp:start x="0" y="0"/>
                      <wp:lineTo x="0" y="21497"/>
                      <wp:lineTo x="21394" y="21497"/>
                      <wp:lineTo x="2139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1904" t="17782" r="6032"/>
                          <a:stretch/>
                        </pic:blipFill>
                        <pic:spPr bwMode="auto">
                          <a:xfrm>
                            <a:off x="0" y="0"/>
                            <a:ext cx="2327275" cy="1990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9869EB" w14:textId="77777777" w:rsidR="00FB2160" w:rsidRDefault="00FB2160" w:rsidP="00FB2160"/>
          <w:p w14:paraId="76244258" w14:textId="77777777" w:rsidR="00FB2160" w:rsidRDefault="00FB2160" w:rsidP="00FB2160"/>
          <w:p w14:paraId="68123256" w14:textId="77777777" w:rsidR="00FB2160" w:rsidRDefault="00FB2160" w:rsidP="00FB2160"/>
          <w:p w14:paraId="1D21FD90" w14:textId="77777777" w:rsidR="00FB2160" w:rsidRDefault="00FB2160" w:rsidP="00FB2160"/>
          <w:p w14:paraId="3C093B81" w14:textId="77777777" w:rsidR="00FB2160" w:rsidRDefault="00FB2160" w:rsidP="00FB2160"/>
          <w:p w14:paraId="493C9490" w14:textId="77777777" w:rsidR="00FB2160" w:rsidRDefault="00FB2160" w:rsidP="00FB2160"/>
          <w:p w14:paraId="341C23D7" w14:textId="77777777" w:rsidR="00FB2160" w:rsidRPr="0044021D" w:rsidRDefault="00FB2160" w:rsidP="00FB2160"/>
          <w:p w14:paraId="266290B2" w14:textId="01F55839" w:rsidR="00FB2160" w:rsidRDefault="00FB2160" w:rsidP="00FB2160">
            <w:r>
              <w:rPr>
                <w:b/>
                <w:bCs/>
              </w:rPr>
              <w:t xml:space="preserve">                             </w:t>
            </w:r>
          </w:p>
          <w:p w14:paraId="2FA80137" w14:textId="4779DF70" w:rsidR="00FB2160" w:rsidRPr="0044021D" w:rsidRDefault="00FB2160" w:rsidP="007D6B3E"/>
        </w:tc>
        <w:tc>
          <w:tcPr>
            <w:tcW w:w="0" w:type="auto"/>
            <w:hideMark/>
          </w:tcPr>
          <w:p w14:paraId="41F75B3A" w14:textId="0D163D85" w:rsidR="00FB2160" w:rsidRDefault="00AF7B10" w:rsidP="007D6B3E">
            <w:pPr>
              <w:rPr>
                <w:b/>
                <w:bCs/>
              </w:rPr>
            </w:pPr>
            <w:r w:rsidRPr="0044021D">
              <w:rPr>
                <w:b/>
                <w:bCs/>
              </w:rPr>
              <w:t xml:space="preserve"> </w:t>
            </w:r>
            <w:r>
              <w:rPr>
                <w:b/>
                <w:bCs/>
              </w:rPr>
              <w:t xml:space="preserve">                   </w:t>
            </w:r>
            <w:r w:rsidR="00C00AE6">
              <w:rPr>
                <w:b/>
                <w:bCs/>
              </w:rPr>
              <w:t xml:space="preserve">  </w:t>
            </w:r>
            <w:r w:rsidRPr="0044021D">
              <w:rPr>
                <w:b/>
                <w:bCs/>
              </w:rPr>
              <w:t>Juan Duarte, KD8UOT</w:t>
            </w:r>
          </w:p>
          <w:p w14:paraId="49738A06" w14:textId="530AB050" w:rsidR="00FB2160" w:rsidRDefault="00C00AE6" w:rsidP="007D6B3E">
            <w:pPr>
              <w:rPr>
                <w:b/>
                <w:bCs/>
              </w:rPr>
            </w:pPr>
            <w:r w:rsidRPr="0044021D">
              <w:rPr>
                <w:noProof/>
              </w:rPr>
              <w:drawing>
                <wp:anchor distT="0" distB="0" distL="114300" distR="114300" simplePos="0" relativeHeight="253112320" behindDoc="1" locked="0" layoutInCell="1" allowOverlap="1" wp14:anchorId="67CD5403" wp14:editId="645B10A2">
                  <wp:simplePos x="0" y="0"/>
                  <wp:positionH relativeFrom="column">
                    <wp:posOffset>350520</wp:posOffset>
                  </wp:positionH>
                  <wp:positionV relativeFrom="paragraph">
                    <wp:posOffset>116840</wp:posOffset>
                  </wp:positionV>
                  <wp:extent cx="2269490" cy="2040255"/>
                  <wp:effectExtent l="0" t="0" r="0" b="0"/>
                  <wp:wrapTight wrapText="bothSides">
                    <wp:wrapPolygon edited="0">
                      <wp:start x="0" y="0"/>
                      <wp:lineTo x="0" y="21378"/>
                      <wp:lineTo x="21395" y="21378"/>
                      <wp:lineTo x="2139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6">
                            <a:extLst>
                              <a:ext uri="{28A0092B-C50C-407E-A947-70E740481C1C}">
                                <a14:useLocalDpi xmlns:a14="http://schemas.microsoft.com/office/drawing/2010/main" val="0"/>
                              </a:ext>
                            </a:extLst>
                          </a:blip>
                          <a:srcRect l="20704" t="22508" r="14632"/>
                          <a:stretch/>
                        </pic:blipFill>
                        <pic:spPr bwMode="auto">
                          <a:xfrm>
                            <a:off x="0" y="0"/>
                            <a:ext cx="2269490" cy="2040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82ECBB" w14:textId="305ACC75" w:rsidR="00FB2160" w:rsidRDefault="00FB2160" w:rsidP="007D6B3E">
            <w:pPr>
              <w:rPr>
                <w:b/>
                <w:bCs/>
              </w:rPr>
            </w:pPr>
          </w:p>
          <w:p w14:paraId="69C0B8FE" w14:textId="57F69911" w:rsidR="00FB2160" w:rsidRDefault="00FB2160" w:rsidP="007D6B3E">
            <w:pPr>
              <w:rPr>
                <w:b/>
                <w:bCs/>
              </w:rPr>
            </w:pPr>
          </w:p>
          <w:p w14:paraId="2185DA3E" w14:textId="77777777" w:rsidR="00FB2160" w:rsidRDefault="00FB2160" w:rsidP="007D6B3E">
            <w:pPr>
              <w:rPr>
                <w:b/>
                <w:bCs/>
              </w:rPr>
            </w:pPr>
          </w:p>
          <w:p w14:paraId="27123A91" w14:textId="77777777" w:rsidR="00FB2160" w:rsidRDefault="00FB2160" w:rsidP="007D6B3E">
            <w:pPr>
              <w:rPr>
                <w:b/>
                <w:bCs/>
              </w:rPr>
            </w:pPr>
          </w:p>
          <w:p w14:paraId="015D8F71" w14:textId="77777777" w:rsidR="00FB2160" w:rsidRDefault="00FB2160" w:rsidP="007D6B3E">
            <w:pPr>
              <w:rPr>
                <w:b/>
                <w:bCs/>
              </w:rPr>
            </w:pPr>
          </w:p>
          <w:p w14:paraId="7D548F74" w14:textId="77777777" w:rsidR="00FB2160" w:rsidRDefault="00FB2160" w:rsidP="007D6B3E">
            <w:pPr>
              <w:rPr>
                <w:b/>
                <w:bCs/>
              </w:rPr>
            </w:pPr>
          </w:p>
          <w:p w14:paraId="30105831" w14:textId="77777777" w:rsidR="00FB2160" w:rsidRDefault="00FB2160" w:rsidP="007D6B3E">
            <w:pPr>
              <w:rPr>
                <w:b/>
                <w:bCs/>
              </w:rPr>
            </w:pPr>
          </w:p>
          <w:p w14:paraId="7E142956" w14:textId="77777777" w:rsidR="00FB2160" w:rsidRDefault="00FB2160" w:rsidP="007D6B3E">
            <w:pPr>
              <w:rPr>
                <w:b/>
                <w:bCs/>
              </w:rPr>
            </w:pPr>
          </w:p>
          <w:p w14:paraId="6682CAC4" w14:textId="77777777" w:rsidR="00FB2160" w:rsidRDefault="00FB2160" w:rsidP="007D6B3E">
            <w:pPr>
              <w:rPr>
                <w:b/>
                <w:bCs/>
              </w:rPr>
            </w:pPr>
          </w:p>
          <w:p w14:paraId="42A9AB3A" w14:textId="118730B7" w:rsidR="00FB2160" w:rsidRDefault="00FB2160" w:rsidP="007D6B3E">
            <w:pPr>
              <w:rPr>
                <w:b/>
                <w:bCs/>
              </w:rPr>
            </w:pPr>
            <w:r>
              <w:rPr>
                <w:b/>
                <w:bCs/>
              </w:rPr>
              <w:t xml:space="preserve">                    </w:t>
            </w:r>
          </w:p>
          <w:p w14:paraId="021AAABD" w14:textId="77777777" w:rsidR="00FB2160" w:rsidRPr="0044021D" w:rsidRDefault="00FB2160" w:rsidP="007D6B3E">
            <w:pPr>
              <w:rPr>
                <w:b/>
                <w:bCs/>
              </w:rPr>
            </w:pPr>
          </w:p>
        </w:tc>
      </w:tr>
    </w:tbl>
    <w:p w14:paraId="2F4BC46E" w14:textId="08BB6BAF" w:rsidR="00FB2160" w:rsidRDefault="00FB2160" w:rsidP="0098329D">
      <w:pPr>
        <w:jc w:val="center"/>
        <w:rPr>
          <w:b/>
          <w:bCs/>
        </w:rPr>
      </w:pPr>
    </w:p>
    <w:p w14:paraId="6B1F6E5A" w14:textId="77777777" w:rsidR="00FB2160" w:rsidRDefault="00FB2160" w:rsidP="0098329D">
      <w:pPr>
        <w:jc w:val="center"/>
        <w:rPr>
          <w:b/>
          <w:bCs/>
        </w:rPr>
      </w:pPr>
    </w:p>
    <w:p w14:paraId="56138CA2" w14:textId="5492F3AC" w:rsidR="0098329D" w:rsidRDefault="0098329D" w:rsidP="0098329D">
      <w:pPr>
        <w:jc w:val="center"/>
        <w:rPr>
          <w:b/>
          <w:bCs/>
        </w:rPr>
      </w:pPr>
      <w:r w:rsidRPr="0044021D">
        <w:rPr>
          <w:b/>
          <w:bCs/>
        </w:rPr>
        <w:t xml:space="preserve">A very special presentation was held for Henry Koenig, WD8Q </w:t>
      </w:r>
      <w:r>
        <w:rPr>
          <w:b/>
          <w:bCs/>
        </w:rPr>
        <w:t>–</w:t>
      </w:r>
    </w:p>
    <w:p w14:paraId="470701EF" w14:textId="77777777" w:rsidR="0098329D" w:rsidRPr="0044021D" w:rsidRDefault="0098329D" w:rsidP="0098329D">
      <w:pPr>
        <w:jc w:val="center"/>
      </w:pPr>
      <w:r w:rsidRPr="0044021D">
        <w:rPr>
          <w:b/>
          <w:bCs/>
        </w:rPr>
        <w:t>posthumously</w:t>
      </w:r>
      <w:r>
        <w:rPr>
          <w:b/>
          <w:bCs/>
        </w:rPr>
        <w:t xml:space="preserve"> h</w:t>
      </w:r>
      <w:r w:rsidRPr="0044021D">
        <w:rPr>
          <w:b/>
          <w:bCs/>
        </w:rPr>
        <w:t>is wife Barb accepted for him</w:t>
      </w:r>
    </w:p>
    <w:p w14:paraId="1D7BEB5B" w14:textId="093DBEDA" w:rsidR="0098329D" w:rsidRDefault="0098329D" w:rsidP="0098329D">
      <w:r w:rsidRPr="0044021D">
        <w:rPr>
          <w:noProof/>
        </w:rPr>
        <w:drawing>
          <wp:anchor distT="0" distB="0" distL="114300" distR="114300" simplePos="0" relativeHeight="253094912" behindDoc="1" locked="0" layoutInCell="1" allowOverlap="1" wp14:anchorId="1CFDCA78" wp14:editId="12B6B315">
            <wp:simplePos x="0" y="0"/>
            <wp:positionH relativeFrom="margin">
              <wp:align>center</wp:align>
            </wp:positionH>
            <wp:positionV relativeFrom="paragraph">
              <wp:posOffset>88265</wp:posOffset>
            </wp:positionV>
            <wp:extent cx="3168015" cy="2498090"/>
            <wp:effectExtent l="0" t="0" r="0" b="0"/>
            <wp:wrapTight wrapText="bothSides">
              <wp:wrapPolygon edited="0">
                <wp:start x="0" y="0"/>
                <wp:lineTo x="0" y="21413"/>
                <wp:lineTo x="21431" y="21413"/>
                <wp:lineTo x="2143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7">
                      <a:extLst>
                        <a:ext uri="{28A0092B-C50C-407E-A947-70E740481C1C}">
                          <a14:useLocalDpi xmlns:a14="http://schemas.microsoft.com/office/drawing/2010/main" val="0"/>
                        </a:ext>
                      </a:extLst>
                    </a:blip>
                    <a:srcRect l="10169" t="28813" r="22140"/>
                    <a:stretch/>
                  </pic:blipFill>
                  <pic:spPr bwMode="auto">
                    <a:xfrm>
                      <a:off x="0" y="0"/>
                      <a:ext cx="3168015" cy="2498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021D">
        <w:t> </w:t>
      </w:r>
    </w:p>
    <w:p w14:paraId="58DE90CA" w14:textId="77777777" w:rsidR="0098329D" w:rsidRDefault="0098329D" w:rsidP="004F031D"/>
    <w:p w14:paraId="68AD80C3" w14:textId="35393CD6" w:rsidR="0098329D" w:rsidRDefault="0098329D" w:rsidP="004F031D"/>
    <w:p w14:paraId="04BA3680" w14:textId="77777777" w:rsidR="0098329D" w:rsidRDefault="0098329D" w:rsidP="004F031D"/>
    <w:p w14:paraId="2C1FA168" w14:textId="6B49EE51" w:rsidR="0098329D" w:rsidRDefault="0098329D" w:rsidP="004F031D"/>
    <w:p w14:paraId="48667B4C" w14:textId="77777777" w:rsidR="0098329D" w:rsidRDefault="0098329D" w:rsidP="004F031D"/>
    <w:p w14:paraId="54F76A27" w14:textId="283560B1" w:rsidR="0098329D" w:rsidRDefault="0098329D" w:rsidP="004F031D"/>
    <w:p w14:paraId="2CBC82EB" w14:textId="77777777" w:rsidR="0098329D" w:rsidRDefault="0098329D" w:rsidP="004F031D"/>
    <w:p w14:paraId="64B48ED4" w14:textId="51C69A6D" w:rsidR="0098329D" w:rsidRDefault="0098329D" w:rsidP="004F031D"/>
    <w:p w14:paraId="6A70873A" w14:textId="77777777" w:rsidR="0098329D" w:rsidRDefault="0098329D" w:rsidP="004F031D"/>
    <w:p w14:paraId="09381B9F" w14:textId="4C0BA26A" w:rsidR="0098329D" w:rsidRDefault="0098329D" w:rsidP="004F031D"/>
    <w:p w14:paraId="75629EE3" w14:textId="638EC46C" w:rsidR="0098329D" w:rsidRDefault="0098329D" w:rsidP="004F031D"/>
    <w:p w14:paraId="77124CBB" w14:textId="1416988C" w:rsidR="0098329D" w:rsidRDefault="0098329D" w:rsidP="004F031D"/>
    <w:p w14:paraId="41E6FB04" w14:textId="77777777" w:rsidR="0098329D" w:rsidRDefault="0098329D" w:rsidP="004F031D"/>
    <w:p w14:paraId="33CE17E6" w14:textId="77777777" w:rsidR="0098329D" w:rsidRDefault="0098329D" w:rsidP="004F031D"/>
    <w:p w14:paraId="447FF906" w14:textId="77777777" w:rsidR="001319C1" w:rsidRDefault="001319C1" w:rsidP="001319C1">
      <w:pPr>
        <w:rPr>
          <w:sz w:val="20"/>
          <w:szCs w:val="20"/>
        </w:rPr>
      </w:pPr>
    </w:p>
    <w:p w14:paraId="23105D93" w14:textId="77777777" w:rsidR="009214C5" w:rsidRDefault="009214C5" w:rsidP="001319C1">
      <w:pPr>
        <w:rPr>
          <w:sz w:val="20"/>
          <w:szCs w:val="20"/>
        </w:rPr>
      </w:pPr>
    </w:p>
    <w:p w14:paraId="2029068C" w14:textId="77777777" w:rsidR="009214C5" w:rsidRDefault="009214C5" w:rsidP="001319C1">
      <w:pPr>
        <w:rPr>
          <w:sz w:val="20"/>
          <w:szCs w:val="20"/>
        </w:rPr>
      </w:pPr>
    </w:p>
    <w:p w14:paraId="6CEF6C5E" w14:textId="77777777" w:rsidR="00C00AE6" w:rsidRDefault="00C00AE6" w:rsidP="001319C1">
      <w:pPr>
        <w:rPr>
          <w:sz w:val="20"/>
          <w:szCs w:val="20"/>
        </w:rPr>
      </w:pPr>
    </w:p>
    <w:p w14:paraId="4A55EFB0" w14:textId="7DBD944E" w:rsidR="001319C1" w:rsidRPr="001319C1" w:rsidRDefault="0048337A" w:rsidP="001319C1">
      <w:pPr>
        <w:rPr>
          <w:sz w:val="20"/>
          <w:szCs w:val="20"/>
          <w:u w:val="single"/>
        </w:rPr>
      </w:pPr>
      <w:hyperlink w:anchor="top" w:history="1">
        <w:r w:rsidR="001319C1" w:rsidRPr="001319C1">
          <w:rPr>
            <w:rStyle w:val="Hyperlink"/>
            <w:sz w:val="20"/>
            <w:szCs w:val="20"/>
          </w:rPr>
          <w:t>TOP</w:t>
        </w:r>
      </w:hyperlink>
      <w:r w:rsidR="001319C1" w:rsidRPr="001319C1">
        <w:rPr>
          <w:sz w:val="20"/>
          <w:szCs w:val="20"/>
          <w:u w:val="single"/>
        </w:rPr>
        <w:t xml:space="preserve"> ^</w:t>
      </w:r>
    </w:p>
    <w:p w14:paraId="0B97B8EB" w14:textId="77777777" w:rsidR="00B000E3" w:rsidRPr="004458EE" w:rsidRDefault="00B000E3" w:rsidP="004F031D">
      <w:pPr>
        <w:rPr>
          <w:vanish/>
        </w:rPr>
      </w:pPr>
    </w:p>
    <w:p w14:paraId="318F6D9C" w14:textId="77777777" w:rsidR="004F031D" w:rsidRPr="004458EE" w:rsidRDefault="004F031D" w:rsidP="004F031D">
      <w:pPr>
        <w:rPr>
          <w:vanish/>
        </w:rPr>
      </w:pPr>
    </w:p>
    <w:p w14:paraId="666CB982" w14:textId="77777777" w:rsidR="004F031D" w:rsidRDefault="0048337A" w:rsidP="004F031D">
      <w:r>
        <w:pict w14:anchorId="40DB6217">
          <v:rect id="_x0000_i1033" style="width:0;height:1.5pt" o:hralign="center" o:hrstd="t" o:hr="t" fillcolor="#a0a0a0" stroked="f"/>
        </w:pict>
      </w:r>
    </w:p>
    <w:p w14:paraId="7415A723" w14:textId="1D114FF6" w:rsidR="004F031D" w:rsidRDefault="009266F0" w:rsidP="004F031D">
      <w:pPr>
        <w:rPr>
          <w:rFonts w:eastAsia="Times New Roman"/>
          <w:b/>
          <w:bCs/>
          <w:i/>
          <w:iCs/>
          <w:color w:val="000000" w:themeColor="text1"/>
          <w:sz w:val="28"/>
          <w:szCs w:val="28"/>
        </w:rPr>
      </w:pPr>
      <w:bookmarkStart w:id="23" w:name="hamfest"/>
      <w:bookmarkEnd w:id="23"/>
      <w:r w:rsidRPr="00A31E84">
        <w:rPr>
          <w:b/>
          <w:bCs/>
          <w:i/>
          <w:iCs/>
          <w:noProof/>
          <w:color w:val="000000" w:themeColor="text1"/>
          <w:sz w:val="28"/>
          <w:szCs w:val="28"/>
        </w:rPr>
        <w:drawing>
          <wp:anchor distT="0" distB="0" distL="114300" distR="114300" simplePos="0" relativeHeight="253037568" behindDoc="1" locked="0" layoutInCell="1" allowOverlap="1" wp14:anchorId="3963B873" wp14:editId="6258AE8A">
            <wp:simplePos x="0" y="0"/>
            <wp:positionH relativeFrom="margin">
              <wp:align>right</wp:align>
            </wp:positionH>
            <wp:positionV relativeFrom="paragraph">
              <wp:posOffset>4445</wp:posOffset>
            </wp:positionV>
            <wp:extent cx="2691130" cy="1514475"/>
            <wp:effectExtent l="0" t="0" r="0" b="9525"/>
            <wp:wrapTight wrapText="bothSides">
              <wp:wrapPolygon edited="0">
                <wp:start x="0" y="0"/>
                <wp:lineTo x="0" y="21464"/>
                <wp:lineTo x="21406" y="21464"/>
                <wp:lineTo x="2140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91130" cy="15144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49" w:history="1">
        <w:r w:rsidR="004F031D" w:rsidRPr="00A31E84">
          <w:rPr>
            <w:rFonts w:eastAsia="Times New Roman"/>
            <w:b/>
            <w:bCs/>
            <w:i/>
            <w:iCs/>
            <w:color w:val="000000" w:themeColor="text1"/>
            <w:sz w:val="28"/>
            <w:szCs w:val="28"/>
          </w:rPr>
          <w:t>Upcoming Hamfests</w:t>
        </w:r>
      </w:hyperlink>
      <w:r w:rsidR="000379DD">
        <w:rPr>
          <w:rFonts w:eastAsia="Times New Roman"/>
          <w:b/>
          <w:bCs/>
          <w:i/>
          <w:iCs/>
          <w:color w:val="000000" w:themeColor="text1"/>
          <w:sz w:val="28"/>
          <w:szCs w:val="28"/>
        </w:rPr>
        <w:t xml:space="preserve"> for 2019</w:t>
      </w:r>
    </w:p>
    <w:p w14:paraId="03581835" w14:textId="591C40B8" w:rsidR="00B000E3" w:rsidRDefault="00B000E3" w:rsidP="00B000E3"/>
    <w:p w14:paraId="61942044" w14:textId="77777777" w:rsidR="00F71A8D" w:rsidRDefault="00F71A8D" w:rsidP="00B000E3">
      <w:pPr>
        <w:rPr>
          <w:b/>
          <w:bCs/>
        </w:rPr>
      </w:pPr>
    </w:p>
    <w:p w14:paraId="2BEBBC45" w14:textId="284E5EB5" w:rsidR="00F71A8D" w:rsidRDefault="00F71A8D" w:rsidP="00B000E3">
      <w:r w:rsidRPr="00F71A8D">
        <w:rPr>
          <w:b/>
          <w:bCs/>
        </w:rPr>
        <w:t>12/07/2019 | Fulton County ARC Winterfest</w:t>
      </w:r>
      <w:r w:rsidRPr="00F71A8D">
        <w:br/>
        <w:t>Location: Delta, OH</w:t>
      </w:r>
      <w:r w:rsidRPr="00F71A8D">
        <w:br/>
        <w:t>Sponsor: Fulton County Amateur Radio Club</w:t>
      </w:r>
      <w:r w:rsidRPr="00F71A8D">
        <w:br/>
        <w:t>Website: </w:t>
      </w:r>
      <w:hyperlink r:id="rId50" w:history="1">
        <w:r w:rsidRPr="00F71A8D">
          <w:rPr>
            <w:rStyle w:val="Hyperlink"/>
          </w:rPr>
          <w:t>http://k8bxq.org/hamfest</w:t>
        </w:r>
      </w:hyperlink>
    </w:p>
    <w:p w14:paraId="2B235E89" w14:textId="06EE7D33" w:rsidR="00F71A8D" w:rsidRDefault="00F71A8D" w:rsidP="00B000E3"/>
    <w:p w14:paraId="0645AF53" w14:textId="3A63B38F" w:rsidR="00F71A8D" w:rsidRDefault="00F71A8D" w:rsidP="00B000E3"/>
    <w:p w14:paraId="1DEC3577" w14:textId="39509ADA" w:rsidR="00F71A8D" w:rsidRPr="00F71A8D" w:rsidRDefault="00F71A8D" w:rsidP="00B000E3">
      <w:pPr>
        <w:rPr>
          <w:b/>
          <w:bCs/>
          <w:i/>
          <w:iCs/>
          <w:sz w:val="28"/>
          <w:szCs w:val="28"/>
        </w:rPr>
      </w:pPr>
      <w:r>
        <w:t xml:space="preserve">      </w:t>
      </w:r>
      <w:r w:rsidRPr="00F71A8D">
        <w:rPr>
          <w:b/>
          <w:bCs/>
          <w:i/>
          <w:iCs/>
          <w:sz w:val="28"/>
          <w:szCs w:val="28"/>
        </w:rPr>
        <w:t>Upcoming 2020 Hamfests</w:t>
      </w:r>
    </w:p>
    <w:p w14:paraId="543C7EDC" w14:textId="2FDBABC5" w:rsidR="00F71A8D" w:rsidRDefault="00F71A8D" w:rsidP="00B000E3"/>
    <w:p w14:paraId="195962FC" w14:textId="5D0A24C9" w:rsidR="00F71A8D" w:rsidRDefault="00F71A8D" w:rsidP="00B000E3">
      <w:r w:rsidRPr="00F71A8D">
        <w:rPr>
          <w:b/>
          <w:bCs/>
        </w:rPr>
        <w:t>01/19/2020 | Sunday Creek Annual Hamfest</w:t>
      </w:r>
      <w:r w:rsidRPr="00F71A8D">
        <w:br/>
        <w:t>Location: Nelsonville , OH</w:t>
      </w:r>
      <w:r w:rsidRPr="00F71A8D">
        <w:br/>
        <w:t>Sponsor: Sunday Creek Amateur Radio Federation</w:t>
      </w:r>
      <w:r w:rsidRPr="00F71A8D">
        <w:br/>
      </w:r>
      <w:r w:rsidRPr="00F71A8D">
        <w:br/>
      </w:r>
      <w:r w:rsidRPr="00F71A8D">
        <w:rPr>
          <w:b/>
          <w:bCs/>
        </w:rPr>
        <w:t xml:space="preserve">01/26/2020 | </w:t>
      </w:r>
      <w:proofErr w:type="spellStart"/>
      <w:r w:rsidRPr="00F71A8D">
        <w:rPr>
          <w:b/>
          <w:bCs/>
        </w:rPr>
        <w:t>Tusco</w:t>
      </w:r>
      <w:proofErr w:type="spellEnd"/>
      <w:r w:rsidRPr="00F71A8D">
        <w:rPr>
          <w:b/>
          <w:bCs/>
        </w:rPr>
        <w:t xml:space="preserve"> Amateur Radio Club's 30th Annual Hamfest, Electronics and Computer Show</w:t>
      </w:r>
      <w:r w:rsidRPr="00F71A8D">
        <w:br/>
        <w:t>Location: Strasburg,, OH</w:t>
      </w:r>
      <w:r w:rsidRPr="00F71A8D">
        <w:br/>
        <w:t xml:space="preserve">Sponsor: </w:t>
      </w:r>
      <w:proofErr w:type="spellStart"/>
      <w:r w:rsidRPr="00F71A8D">
        <w:t>Tusco</w:t>
      </w:r>
      <w:proofErr w:type="spellEnd"/>
      <w:r w:rsidRPr="00F71A8D">
        <w:t xml:space="preserve"> Amateur Radio Club</w:t>
      </w:r>
      <w:r w:rsidRPr="00F71A8D">
        <w:br/>
        <w:t>Website: </w:t>
      </w:r>
      <w:hyperlink r:id="rId51" w:history="1">
        <w:r w:rsidRPr="00F71A8D">
          <w:rPr>
            <w:rStyle w:val="Hyperlink"/>
          </w:rPr>
          <w:t>http://www.tuscoarc.org</w:t>
        </w:r>
      </w:hyperlink>
    </w:p>
    <w:p w14:paraId="6C47BC6E" w14:textId="1714B103" w:rsidR="00F71A8D" w:rsidRDefault="00F71A8D" w:rsidP="00B000E3"/>
    <w:p w14:paraId="0FD78D0B" w14:textId="3E3A03BF" w:rsidR="00F71A8D" w:rsidRDefault="0098329D" w:rsidP="00B000E3">
      <w:r w:rsidRPr="0098329D">
        <w:rPr>
          <w:b/>
          <w:bCs/>
        </w:rPr>
        <w:t>02/16/2020 | Mansfield Mid-Winter Hamfest</w:t>
      </w:r>
      <w:r w:rsidRPr="0098329D">
        <w:rPr>
          <w:b/>
          <w:bCs/>
        </w:rPr>
        <w:br/>
      </w:r>
      <w:r w:rsidRPr="0098329D">
        <w:t>Location: Mansfield , OH</w:t>
      </w:r>
      <w:r w:rsidRPr="0098329D">
        <w:br/>
        <w:t>Sponsor: Intercity Amateur Radio Club</w:t>
      </w:r>
      <w:r w:rsidRPr="0098329D">
        <w:br/>
        <w:t>Website: </w:t>
      </w:r>
      <w:hyperlink r:id="rId52" w:history="1">
        <w:r w:rsidRPr="0098329D">
          <w:rPr>
            <w:rStyle w:val="Hyperlink"/>
          </w:rPr>
          <w:t>http://WWW.IARC.CLUB</w:t>
        </w:r>
      </w:hyperlink>
    </w:p>
    <w:p w14:paraId="2901236C" w14:textId="2BB8A567" w:rsidR="0098329D" w:rsidRDefault="0098329D" w:rsidP="00B000E3"/>
    <w:p w14:paraId="5074E144" w14:textId="77777777" w:rsidR="004F031D" w:rsidRPr="00FD0EAD" w:rsidRDefault="0048337A" w:rsidP="004F031D">
      <w:pPr>
        <w:rPr>
          <w:b/>
          <w:i/>
          <w:color w:val="000000" w:themeColor="text1"/>
          <w:sz w:val="28"/>
          <w:szCs w:val="28"/>
        </w:rPr>
      </w:pPr>
      <w:r>
        <w:pict w14:anchorId="3B4EF1BC">
          <v:rect id="_x0000_i1034" style="width:0;height:1.5pt" o:hralign="center" o:hrstd="t" o:hr="t" fillcolor="#a0a0a0" stroked="f"/>
        </w:pict>
      </w:r>
    </w:p>
    <w:p w14:paraId="2EF2DE9F" w14:textId="77777777" w:rsidR="004F031D" w:rsidRPr="00FD0EAD" w:rsidRDefault="004F031D" w:rsidP="004F031D">
      <w:pPr>
        <w:rPr>
          <w:b/>
          <w:bCs/>
          <w:i/>
          <w:iCs/>
          <w:noProof/>
          <w:sz w:val="28"/>
          <w:szCs w:val="28"/>
        </w:rPr>
      </w:pPr>
      <w:bookmarkStart w:id="24" w:name="dx"/>
      <w:bookmarkEnd w:id="24"/>
      <w:r w:rsidRPr="00FD0EAD">
        <w:rPr>
          <w:b/>
          <w:bCs/>
          <w:i/>
          <w:iCs/>
          <w:noProof/>
          <w:sz w:val="28"/>
          <w:szCs w:val="28"/>
        </w:rPr>
        <w:t>DX This Week</w:t>
      </w:r>
    </w:p>
    <w:p w14:paraId="36534956" w14:textId="77777777" w:rsidR="004F031D" w:rsidRPr="00FD0EAD" w:rsidRDefault="004F031D" w:rsidP="004F031D">
      <w:pPr>
        <w:rPr>
          <w:i/>
          <w:color w:val="000000" w:themeColor="text1"/>
        </w:rPr>
      </w:pPr>
      <w:r w:rsidRPr="00193C07">
        <w:rPr>
          <w:noProof/>
        </w:rPr>
        <w:drawing>
          <wp:anchor distT="0" distB="0" distL="114300" distR="114300" simplePos="0" relativeHeight="253046784" behindDoc="0" locked="0" layoutInCell="1" allowOverlap="1" wp14:anchorId="5E8DC386" wp14:editId="7F92C8AA">
            <wp:simplePos x="0" y="0"/>
            <wp:positionH relativeFrom="margin">
              <wp:posOffset>5173345</wp:posOffset>
            </wp:positionH>
            <wp:positionV relativeFrom="paragraph">
              <wp:posOffset>10795</wp:posOffset>
            </wp:positionV>
            <wp:extent cx="1675765" cy="180975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FD0EAD">
        <w:rPr>
          <w:i/>
          <w:color w:val="000000" w:themeColor="text1"/>
        </w:rPr>
        <w:t>(from Bill, AJ8B)</w:t>
      </w:r>
    </w:p>
    <w:p w14:paraId="34313E56" w14:textId="7B61B857" w:rsidR="004F031D" w:rsidRDefault="004F031D" w:rsidP="000A07AF">
      <w:pPr>
        <w:rPr>
          <w:b/>
          <w:bCs/>
          <w:i/>
          <w:iCs/>
          <w:color w:val="000000" w:themeColor="text1"/>
        </w:rPr>
      </w:pPr>
    </w:p>
    <w:p w14:paraId="16797A1A" w14:textId="77777777" w:rsidR="00D96F81" w:rsidRPr="00D96F81" w:rsidRDefault="00D96F81" w:rsidP="00D96F81">
      <w:pPr>
        <w:jc w:val="center"/>
        <w:rPr>
          <w:b/>
          <w:bCs/>
          <w:i/>
          <w:iCs/>
          <w:color w:val="000000" w:themeColor="text1"/>
        </w:rPr>
      </w:pPr>
      <w:r w:rsidRPr="00D96F81">
        <w:rPr>
          <w:b/>
          <w:bCs/>
          <w:i/>
          <w:iCs/>
          <w:color w:val="000000" w:themeColor="text1"/>
        </w:rPr>
        <w:t>Bill AJ8B (</w:t>
      </w:r>
      <w:hyperlink r:id="rId54" w:history="1">
        <w:r w:rsidRPr="00D96F81">
          <w:rPr>
            <w:rStyle w:val="Hyperlink"/>
            <w:b/>
            <w:bCs/>
            <w:i/>
            <w:iCs/>
          </w:rPr>
          <w:t>aj8b@arrl.net</w:t>
        </w:r>
      </w:hyperlink>
      <w:r w:rsidRPr="00D96F81">
        <w:rPr>
          <w:b/>
          <w:bCs/>
          <w:i/>
          <w:iCs/>
          <w:color w:val="000000" w:themeColor="text1"/>
        </w:rPr>
        <w:t xml:space="preserve">, @AJ8B, or </w:t>
      </w:r>
      <w:hyperlink r:id="rId55" w:history="1">
        <w:r w:rsidRPr="00D96F81">
          <w:rPr>
            <w:rStyle w:val="Hyperlink"/>
            <w:b/>
            <w:bCs/>
            <w:i/>
            <w:iCs/>
          </w:rPr>
          <w:t>www.aj8b.com</w:t>
        </w:r>
      </w:hyperlink>
      <w:r w:rsidRPr="00D96F81">
        <w:rPr>
          <w:b/>
          <w:bCs/>
          <w:i/>
          <w:iCs/>
          <w:color w:val="000000" w:themeColor="text1"/>
        </w:rPr>
        <w:t xml:space="preserve">) </w:t>
      </w:r>
      <w:r w:rsidRPr="00D96F81">
        <w:rPr>
          <w:b/>
          <w:bCs/>
          <w:i/>
          <w:iCs/>
          <w:color w:val="000000" w:themeColor="text1"/>
        </w:rPr>
        <w:br/>
      </w:r>
      <w:r w:rsidRPr="00D96F81">
        <w:rPr>
          <w:b/>
          <w:bCs/>
          <w:i/>
          <w:iCs/>
          <w:color w:val="000000" w:themeColor="text1"/>
        </w:rPr>
        <w:tab/>
        <w:t>CWOPs Member #1567</w:t>
      </w:r>
    </w:p>
    <w:p w14:paraId="12B5D636" w14:textId="77777777" w:rsidR="002E64D9" w:rsidRDefault="002E64D9" w:rsidP="00D96F81">
      <w:pPr>
        <w:rPr>
          <w:color w:val="000000" w:themeColor="text1"/>
        </w:rPr>
      </w:pPr>
    </w:p>
    <w:p w14:paraId="62018E43" w14:textId="77777777" w:rsidR="001319C1" w:rsidRDefault="002E64D9" w:rsidP="001319C1">
      <w:pPr>
        <w:rPr>
          <w:sz w:val="20"/>
          <w:szCs w:val="20"/>
        </w:rPr>
      </w:pPr>
      <w:r w:rsidRPr="00D96F81">
        <w:rPr>
          <w:noProof/>
          <w:color w:val="000000" w:themeColor="text1"/>
        </w:rPr>
        <w:drawing>
          <wp:anchor distT="0" distB="0" distL="114300" distR="114300" simplePos="0" relativeHeight="253083648" behindDoc="0" locked="0" layoutInCell="1" allowOverlap="1" wp14:anchorId="3BEB5150" wp14:editId="54F82CE1">
            <wp:simplePos x="0" y="0"/>
            <wp:positionH relativeFrom="margin">
              <wp:align>left</wp:align>
            </wp:positionH>
            <wp:positionV relativeFrom="paragraph">
              <wp:posOffset>4445</wp:posOffset>
            </wp:positionV>
            <wp:extent cx="2578100" cy="16097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78100" cy="1609725"/>
                    </a:xfrm>
                    <a:prstGeom prst="rect">
                      <a:avLst/>
                    </a:prstGeom>
                    <a:noFill/>
                  </pic:spPr>
                </pic:pic>
              </a:graphicData>
            </a:graphic>
            <wp14:sizeRelH relativeFrom="margin">
              <wp14:pctWidth>0</wp14:pctWidth>
            </wp14:sizeRelH>
            <wp14:sizeRelV relativeFrom="margin">
              <wp14:pctHeight>0</wp14:pctHeight>
            </wp14:sizeRelV>
          </wp:anchor>
        </w:drawing>
      </w:r>
      <w:r w:rsidRPr="00D96F81">
        <w:rPr>
          <w:color w:val="000000" w:themeColor="text1"/>
        </w:rPr>
        <w:t xml:space="preserve">DX Spots that originated in the Midwest included Anguilla, Armenia, Ascension Island, Asiatic Russia, Australia, Austria, Azores, Belgium, Bolivia, Bonaire, Bosnia-Herzegovina, Bulgaria, Cayman Islands, Chile, Costa Rica, Crete, Cyprus, Czech Republic, Denmark, Dominican Republic, Ecuador, European Russia, Falkland Islands, Faroe Islands, Greece, Grenada, Hungary, Italy, Japan, Kenya, Madeira Islands, Malta, Moldova, Montenegro, Netherlands, New Zealand, Northern Ireland, Norway, Oman, Panama, Peru, Philippines, Puerto Rico, Sao Tome &amp; Principe, Scotland, Seychelles, Sicily, Slovenia, Somalia, St. Helena, St. Lucia, St. Vincent, Switzerland, Tunisia, and Venezuela. Just wait for the sunspots to increase! </w:t>
      </w:r>
      <w:r w:rsidRPr="00D96F81">
        <w:rPr>
          <w:color w:val="000000" w:themeColor="text1"/>
        </w:rPr>
        <w:br/>
      </w:r>
    </w:p>
    <w:p w14:paraId="68726D05" w14:textId="77777777" w:rsidR="001319C1" w:rsidRDefault="001319C1" w:rsidP="001319C1">
      <w:pPr>
        <w:rPr>
          <w:sz w:val="20"/>
          <w:szCs w:val="20"/>
        </w:rPr>
      </w:pPr>
    </w:p>
    <w:p w14:paraId="470B3B70" w14:textId="77777777" w:rsidR="001319C1" w:rsidRDefault="001319C1" w:rsidP="001319C1">
      <w:pPr>
        <w:rPr>
          <w:sz w:val="20"/>
          <w:szCs w:val="20"/>
        </w:rPr>
      </w:pPr>
    </w:p>
    <w:p w14:paraId="74901FD9" w14:textId="77777777" w:rsidR="001319C1" w:rsidRDefault="001319C1" w:rsidP="001319C1">
      <w:pPr>
        <w:rPr>
          <w:sz w:val="20"/>
          <w:szCs w:val="20"/>
        </w:rPr>
      </w:pPr>
    </w:p>
    <w:p w14:paraId="25B6BF40" w14:textId="14F42084" w:rsidR="001319C1" w:rsidRPr="001319C1" w:rsidRDefault="0048337A" w:rsidP="001319C1">
      <w:pPr>
        <w:rPr>
          <w:sz w:val="20"/>
          <w:szCs w:val="20"/>
          <w:u w:val="single"/>
        </w:rPr>
      </w:pPr>
      <w:hyperlink w:anchor="top" w:history="1">
        <w:r w:rsidR="001319C1" w:rsidRPr="001319C1">
          <w:rPr>
            <w:rStyle w:val="Hyperlink"/>
            <w:sz w:val="20"/>
            <w:szCs w:val="20"/>
          </w:rPr>
          <w:t>TOP</w:t>
        </w:r>
      </w:hyperlink>
      <w:r w:rsidR="001319C1" w:rsidRPr="001319C1">
        <w:rPr>
          <w:sz w:val="20"/>
          <w:szCs w:val="20"/>
          <w:u w:val="single"/>
        </w:rPr>
        <w:t xml:space="preserve"> ^</w:t>
      </w:r>
    </w:p>
    <w:p w14:paraId="4151305F" w14:textId="4FDE9359" w:rsidR="00D96F81" w:rsidRPr="00D96F81" w:rsidRDefault="00D96F81" w:rsidP="00D96F81">
      <w:pPr>
        <w:rPr>
          <w:color w:val="000000" w:themeColor="text1"/>
        </w:rPr>
      </w:pPr>
      <w:r w:rsidRPr="00D96F81">
        <w:rPr>
          <w:noProof/>
          <w:color w:val="000000" w:themeColor="text1"/>
        </w:rPr>
        <w:lastRenderedPageBreak/>
        <w:drawing>
          <wp:anchor distT="0" distB="0" distL="114300" distR="114300" simplePos="0" relativeHeight="253082624" behindDoc="0" locked="0" layoutInCell="1" allowOverlap="1" wp14:anchorId="4D9B3344" wp14:editId="358BE72A">
            <wp:simplePos x="0" y="0"/>
            <wp:positionH relativeFrom="margin">
              <wp:align>right</wp:align>
            </wp:positionH>
            <wp:positionV relativeFrom="paragraph">
              <wp:posOffset>1682115</wp:posOffset>
            </wp:positionV>
            <wp:extent cx="4591050" cy="566356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91050" cy="5663565"/>
                    </a:xfrm>
                    <a:prstGeom prst="rect">
                      <a:avLst/>
                    </a:prstGeom>
                    <a:noFill/>
                  </pic:spPr>
                </pic:pic>
              </a:graphicData>
            </a:graphic>
            <wp14:sizeRelH relativeFrom="margin">
              <wp14:pctWidth>0</wp14:pctWidth>
            </wp14:sizeRelH>
            <wp14:sizeRelV relativeFrom="margin">
              <wp14:pctHeight>0</wp14:pctHeight>
            </wp14:sizeRelV>
          </wp:anchor>
        </w:drawing>
      </w:r>
      <w:r w:rsidRPr="00D96F81">
        <w:rPr>
          <w:color w:val="000000" w:themeColor="text1"/>
        </w:rPr>
        <w:t>This week, the mailman delivered WD8AJD, 6Y5WJ - Jamaica, and T77C – San Marino.  (Pictured)</w:t>
      </w:r>
      <w:r w:rsidRPr="00D96F81">
        <w:rPr>
          <w:color w:val="000000" w:themeColor="text1"/>
        </w:rPr>
        <w:br/>
        <w:t>What did you get? Send me an image and some details!</w:t>
      </w:r>
    </w:p>
    <w:p w14:paraId="62B98B4B" w14:textId="63C0A193" w:rsidR="00D96F81" w:rsidRPr="00D96F81" w:rsidRDefault="00D96F81" w:rsidP="00D96F81">
      <w:pPr>
        <w:rPr>
          <w:color w:val="000000" w:themeColor="text1"/>
        </w:rPr>
      </w:pPr>
    </w:p>
    <w:p w14:paraId="0E8A7B45" w14:textId="77777777" w:rsidR="00D96F81" w:rsidRDefault="00D96F81" w:rsidP="00D96F81">
      <w:pPr>
        <w:rPr>
          <w:color w:val="000000" w:themeColor="text1"/>
        </w:rPr>
      </w:pPr>
      <w:r>
        <w:rPr>
          <w:color w:val="000000" w:themeColor="text1"/>
        </w:rPr>
        <w:t>Here</w:t>
      </w:r>
      <w:r w:rsidRPr="00D96F81">
        <w:rPr>
          <w:color w:val="000000" w:themeColor="text1"/>
        </w:rPr>
        <w:t xml:space="preserve"> is the monthly DX Calendar featuring Contexts and </w:t>
      </w:r>
      <w:proofErr w:type="spellStart"/>
      <w:r w:rsidRPr="00D96F81">
        <w:rPr>
          <w:color w:val="000000" w:themeColor="text1"/>
        </w:rPr>
        <w:t>DXPeditions</w:t>
      </w:r>
      <w:proofErr w:type="spellEnd"/>
      <w:r w:rsidRPr="00D96F81">
        <w:rPr>
          <w:color w:val="000000" w:themeColor="text1"/>
        </w:rPr>
        <w:t xml:space="preserve">. I got this information from </w:t>
      </w:r>
      <w:hyperlink r:id="rId58" w:history="1">
        <w:r w:rsidRPr="00D96F81">
          <w:rPr>
            <w:rStyle w:val="Hyperlink"/>
          </w:rPr>
          <w:t>www.dx-world.net</w:t>
        </w:r>
      </w:hyperlink>
      <w:r w:rsidRPr="00D96F81">
        <w:rPr>
          <w:color w:val="000000" w:themeColor="text1"/>
        </w:rPr>
        <w:t xml:space="preserve"> and </w:t>
      </w:r>
      <w:hyperlink r:id="rId59" w:history="1">
        <w:r w:rsidRPr="00D96F81">
          <w:rPr>
            <w:rStyle w:val="Hyperlink"/>
          </w:rPr>
          <w:t>www.hamradioweb.org</w:t>
        </w:r>
      </w:hyperlink>
      <w:r w:rsidRPr="00D96F81">
        <w:rPr>
          <w:color w:val="000000" w:themeColor="text1"/>
        </w:rPr>
        <w:t xml:space="preserve">. I really encourage you to visit these sites regularly as they always have great information. </w:t>
      </w:r>
    </w:p>
    <w:p w14:paraId="4B633136" w14:textId="77777777" w:rsidR="00D96F81" w:rsidRDefault="00D96F81" w:rsidP="00D96F81">
      <w:pPr>
        <w:rPr>
          <w:color w:val="000000" w:themeColor="text1"/>
        </w:rPr>
      </w:pPr>
    </w:p>
    <w:p w14:paraId="0321B3D6" w14:textId="126F7B4E" w:rsidR="00D96F81" w:rsidRPr="00D96F81" w:rsidRDefault="00D96F81" w:rsidP="00D96F81">
      <w:pPr>
        <w:rPr>
          <w:color w:val="000000" w:themeColor="text1"/>
        </w:rPr>
      </w:pPr>
      <w:r w:rsidRPr="00D96F81">
        <w:rPr>
          <w:color w:val="000000" w:themeColor="text1"/>
        </w:rPr>
        <w:t xml:space="preserve">Of course, for the most accurate and real time info, you should visit </w:t>
      </w:r>
      <w:hyperlink r:id="rId60" w:history="1">
        <w:r w:rsidRPr="00D96F81">
          <w:rPr>
            <w:rStyle w:val="Hyperlink"/>
          </w:rPr>
          <w:t>www.dailydx.com</w:t>
        </w:r>
      </w:hyperlink>
      <w:r w:rsidRPr="00D96F81">
        <w:rPr>
          <w:color w:val="000000" w:themeColor="text1"/>
        </w:rPr>
        <w:t>. Bernie, W3UR, kindly allows me to reprint any info that I choose to in our weekly section newsletter and I very much appreciate that!</w:t>
      </w:r>
    </w:p>
    <w:p w14:paraId="3EFCC852" w14:textId="454302DE" w:rsidR="00D96F81" w:rsidRPr="00D96F81" w:rsidRDefault="00D96F81" w:rsidP="00D96F81">
      <w:pPr>
        <w:rPr>
          <w:color w:val="000000" w:themeColor="text1"/>
        </w:rPr>
      </w:pPr>
    </w:p>
    <w:p w14:paraId="029DD8BF" w14:textId="1D305153" w:rsidR="00D96F81" w:rsidRPr="00D96F81" w:rsidRDefault="00D96F81" w:rsidP="00D96F81">
      <w:pPr>
        <w:rPr>
          <w:color w:val="000000" w:themeColor="text1"/>
        </w:rPr>
      </w:pPr>
      <w:r w:rsidRPr="00D96F81">
        <w:rPr>
          <w:color w:val="000000" w:themeColor="text1"/>
        </w:rPr>
        <w:t>I have gotten a few queries about “clusters” and “spots”. I thought it would be a good idea to go into a bit of detail about these items. Years ago, we had a local “spotting network”. If there was some rare DX that was showing up, we had a group of hams that would call each other – indepe</w:t>
      </w:r>
      <w:r w:rsidRPr="00D96F81">
        <w:rPr>
          <w:noProof/>
          <w:color w:val="000000" w:themeColor="text1"/>
        </w:rPr>
        <w:drawing>
          <wp:anchor distT="0" distB="0" distL="114300" distR="114300" simplePos="0" relativeHeight="253081600" behindDoc="0" locked="0" layoutInCell="1" allowOverlap="1" wp14:anchorId="560AA34D" wp14:editId="770A1812">
            <wp:simplePos x="0" y="0"/>
            <wp:positionH relativeFrom="margin">
              <wp:posOffset>0</wp:posOffset>
            </wp:positionH>
            <wp:positionV relativeFrom="paragraph">
              <wp:posOffset>742315</wp:posOffset>
            </wp:positionV>
            <wp:extent cx="4410075" cy="232727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10075" cy="2327275"/>
                    </a:xfrm>
                    <a:prstGeom prst="rect">
                      <a:avLst/>
                    </a:prstGeom>
                    <a:noFill/>
                  </pic:spPr>
                </pic:pic>
              </a:graphicData>
            </a:graphic>
            <wp14:sizeRelH relativeFrom="margin">
              <wp14:pctWidth>0</wp14:pctWidth>
            </wp14:sizeRelH>
            <wp14:sizeRelV relativeFrom="margin">
              <wp14:pctHeight>0</wp14:pctHeight>
            </wp14:sizeRelV>
          </wp:anchor>
        </w:drawing>
      </w:r>
      <w:r w:rsidRPr="00D96F81">
        <w:rPr>
          <w:color w:val="000000" w:themeColor="text1"/>
        </w:rPr>
        <w:t xml:space="preserve">ndent upon the time of day (or night). As technology developed, we started using 2-meter repeaters and 2-meter clusters to share the same information. One of the advantages of this approach was that you could load your local country needed list and the 2-meter clusters would “beep” your terminal when a country was “spotted” for a band or mode that you needed. These spots usually consist of quite a bit of information: Callsign, Prefix, Frequency, Mode and Comments. The comments field varied from a signal report to what frequency the station was worked at to QSL information and any other information the person who entered the data (the spotter) wanted to provide. As the internet became a standard piece of our equipment in our ham shack, websites sprang up with “spotting pages” such as these. </w:t>
      </w:r>
    </w:p>
    <w:p w14:paraId="0AE7314B" w14:textId="77777777" w:rsidR="001319C1" w:rsidRDefault="001319C1" w:rsidP="001319C1">
      <w:pPr>
        <w:rPr>
          <w:sz w:val="20"/>
          <w:szCs w:val="20"/>
        </w:rPr>
      </w:pPr>
    </w:p>
    <w:p w14:paraId="50AE370A" w14:textId="77777777" w:rsidR="001319C1" w:rsidRDefault="001319C1" w:rsidP="001319C1">
      <w:pPr>
        <w:rPr>
          <w:sz w:val="20"/>
          <w:szCs w:val="20"/>
        </w:rPr>
      </w:pPr>
    </w:p>
    <w:p w14:paraId="5822B500" w14:textId="468255BF" w:rsidR="001319C1" w:rsidRPr="001319C1" w:rsidRDefault="0048337A" w:rsidP="001319C1">
      <w:pPr>
        <w:rPr>
          <w:sz w:val="20"/>
          <w:szCs w:val="20"/>
          <w:u w:val="single"/>
        </w:rPr>
      </w:pPr>
      <w:hyperlink w:anchor="top" w:history="1">
        <w:r w:rsidR="001319C1" w:rsidRPr="001319C1">
          <w:rPr>
            <w:rStyle w:val="Hyperlink"/>
            <w:sz w:val="20"/>
            <w:szCs w:val="20"/>
          </w:rPr>
          <w:t>TOP</w:t>
        </w:r>
      </w:hyperlink>
      <w:r w:rsidR="001319C1" w:rsidRPr="001319C1">
        <w:rPr>
          <w:sz w:val="20"/>
          <w:szCs w:val="20"/>
          <w:u w:val="single"/>
        </w:rPr>
        <w:t xml:space="preserve"> ^</w:t>
      </w:r>
    </w:p>
    <w:p w14:paraId="5AC32673" w14:textId="3A37AF60" w:rsidR="00D96F81" w:rsidRPr="00D96F81" w:rsidRDefault="00D96F81" w:rsidP="00D96F81">
      <w:pPr>
        <w:rPr>
          <w:color w:val="000000" w:themeColor="text1"/>
        </w:rPr>
      </w:pPr>
      <w:r w:rsidRPr="00D96F81">
        <w:rPr>
          <w:noProof/>
          <w:color w:val="000000" w:themeColor="text1"/>
        </w:rPr>
        <w:lastRenderedPageBreak/>
        <w:drawing>
          <wp:anchor distT="0" distB="0" distL="114300" distR="114300" simplePos="0" relativeHeight="253080576" behindDoc="0" locked="0" layoutInCell="1" allowOverlap="1" wp14:anchorId="71279484" wp14:editId="354BDBB0">
            <wp:simplePos x="0" y="0"/>
            <wp:positionH relativeFrom="margin">
              <wp:align>left</wp:align>
            </wp:positionH>
            <wp:positionV relativeFrom="paragraph">
              <wp:posOffset>66675</wp:posOffset>
            </wp:positionV>
            <wp:extent cx="3953510" cy="2600960"/>
            <wp:effectExtent l="0" t="0" r="889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53510" cy="2600960"/>
                    </a:xfrm>
                    <a:prstGeom prst="rect">
                      <a:avLst/>
                    </a:prstGeom>
                    <a:noFill/>
                  </pic:spPr>
                </pic:pic>
              </a:graphicData>
            </a:graphic>
            <wp14:sizeRelH relativeFrom="page">
              <wp14:pctWidth>0</wp14:pctWidth>
            </wp14:sizeRelH>
            <wp14:sizeRelV relativeFrom="page">
              <wp14:pctHeight>0</wp14:pctHeight>
            </wp14:sizeRelV>
          </wp:anchor>
        </w:drawing>
      </w:r>
    </w:p>
    <w:p w14:paraId="0BA6E4AB" w14:textId="77777777" w:rsidR="00D96F81" w:rsidRPr="00D96F81" w:rsidRDefault="00D96F81" w:rsidP="00D96F81">
      <w:pPr>
        <w:rPr>
          <w:color w:val="000000" w:themeColor="text1"/>
        </w:rPr>
      </w:pPr>
    </w:p>
    <w:p w14:paraId="1C9F3443" w14:textId="77777777" w:rsidR="00D96F81" w:rsidRPr="00D96F81" w:rsidRDefault="00D96F81" w:rsidP="00D96F81">
      <w:pPr>
        <w:rPr>
          <w:color w:val="000000" w:themeColor="text1"/>
        </w:rPr>
      </w:pPr>
      <w:r w:rsidRPr="00D96F81">
        <w:rPr>
          <w:color w:val="000000" w:themeColor="text1"/>
        </w:rPr>
        <w:t>Logging programs have also taken advantage of the spotting network. This picture is from my logging software spots received window. Each spot is color coded indicating that it is a new mode, band, country, or zone, or some combination of these. It will also indicate that the station uses Log Book of the World and/or eQSL.cc. It also gives you the ability to search on various criteria as shown on the buttons at the bottom of the screen. Clicking on the spot of interest will set your rig to the correct frequency and mode and can also set up a split frequency if applicable. You can also configure this software to automatically turn the rotor to the appropriate heading; something that Uncle Frank takes advantage of, but I don’t need with my vertical!</w:t>
      </w:r>
    </w:p>
    <w:p w14:paraId="22A4B466" w14:textId="77777777" w:rsidR="00D96F81" w:rsidRPr="00D96F81" w:rsidRDefault="00D96F81" w:rsidP="00D96F81">
      <w:pPr>
        <w:rPr>
          <w:color w:val="000000" w:themeColor="text1"/>
        </w:rPr>
      </w:pPr>
    </w:p>
    <w:p w14:paraId="4C4824D6" w14:textId="6B65CC90" w:rsidR="00D96F81" w:rsidRPr="005519A0" w:rsidRDefault="00D96F81" w:rsidP="005519A0">
      <w:pPr>
        <w:jc w:val="center"/>
        <w:rPr>
          <w:b/>
          <w:bCs/>
          <w:color w:val="000000" w:themeColor="text1"/>
        </w:rPr>
      </w:pPr>
      <w:r w:rsidRPr="005519A0">
        <w:rPr>
          <w:b/>
          <w:bCs/>
          <w:color w:val="000000" w:themeColor="text1"/>
        </w:rPr>
        <w:t xml:space="preserve">CQDX </w:t>
      </w:r>
      <w:proofErr w:type="spellStart"/>
      <w:r w:rsidRPr="005519A0">
        <w:rPr>
          <w:b/>
          <w:bCs/>
          <w:color w:val="000000" w:themeColor="text1"/>
        </w:rPr>
        <w:t>CQDX</w:t>
      </w:r>
      <w:proofErr w:type="spellEnd"/>
      <w:r w:rsidRPr="005519A0">
        <w:rPr>
          <w:b/>
          <w:bCs/>
          <w:color w:val="000000" w:themeColor="text1"/>
        </w:rPr>
        <w:t xml:space="preserve"> </w:t>
      </w:r>
      <w:proofErr w:type="spellStart"/>
      <w:r w:rsidRPr="005519A0">
        <w:rPr>
          <w:b/>
          <w:bCs/>
          <w:color w:val="000000" w:themeColor="text1"/>
        </w:rPr>
        <w:t>CQDX</w:t>
      </w:r>
      <w:proofErr w:type="spellEnd"/>
      <w:r w:rsidRPr="005519A0">
        <w:rPr>
          <w:b/>
          <w:bCs/>
          <w:color w:val="000000" w:themeColor="text1"/>
        </w:rPr>
        <w:t xml:space="preserve"> </w:t>
      </w:r>
      <w:proofErr w:type="spellStart"/>
      <w:r w:rsidRPr="005519A0">
        <w:rPr>
          <w:b/>
          <w:bCs/>
          <w:color w:val="000000" w:themeColor="text1"/>
        </w:rPr>
        <w:t>CQDX</w:t>
      </w:r>
      <w:proofErr w:type="spellEnd"/>
      <w:r w:rsidRPr="005519A0">
        <w:rPr>
          <w:b/>
          <w:bCs/>
          <w:color w:val="000000" w:themeColor="text1"/>
        </w:rPr>
        <w:t xml:space="preserve"> </w:t>
      </w:r>
      <w:proofErr w:type="spellStart"/>
      <w:r w:rsidRPr="005519A0">
        <w:rPr>
          <w:b/>
          <w:bCs/>
          <w:color w:val="000000" w:themeColor="text1"/>
        </w:rPr>
        <w:t>CQDX</w:t>
      </w:r>
      <w:proofErr w:type="spellEnd"/>
      <w:r w:rsidRPr="005519A0">
        <w:rPr>
          <w:b/>
          <w:bCs/>
          <w:color w:val="000000" w:themeColor="text1"/>
        </w:rPr>
        <w:t xml:space="preserve"> </w:t>
      </w:r>
      <w:proofErr w:type="spellStart"/>
      <w:r w:rsidRPr="005519A0">
        <w:rPr>
          <w:b/>
          <w:bCs/>
          <w:color w:val="000000" w:themeColor="text1"/>
        </w:rPr>
        <w:t>CQDX</w:t>
      </w:r>
      <w:proofErr w:type="spellEnd"/>
      <w:r w:rsidRPr="005519A0">
        <w:rPr>
          <w:b/>
          <w:bCs/>
          <w:color w:val="000000" w:themeColor="text1"/>
        </w:rPr>
        <w:t xml:space="preserve"> </w:t>
      </w:r>
      <w:proofErr w:type="spellStart"/>
      <w:r w:rsidRPr="005519A0">
        <w:rPr>
          <w:b/>
          <w:bCs/>
          <w:color w:val="000000" w:themeColor="text1"/>
        </w:rPr>
        <w:t>CQDX</w:t>
      </w:r>
      <w:proofErr w:type="spellEnd"/>
      <w:r w:rsidRPr="005519A0">
        <w:rPr>
          <w:b/>
          <w:bCs/>
          <w:color w:val="000000" w:themeColor="text1"/>
        </w:rPr>
        <w:t xml:space="preserve"> </w:t>
      </w:r>
      <w:proofErr w:type="spellStart"/>
      <w:r w:rsidRPr="005519A0">
        <w:rPr>
          <w:b/>
          <w:bCs/>
          <w:color w:val="000000" w:themeColor="text1"/>
        </w:rPr>
        <w:t>CQDX</w:t>
      </w:r>
      <w:proofErr w:type="spellEnd"/>
      <w:r w:rsidRPr="005519A0">
        <w:rPr>
          <w:b/>
          <w:bCs/>
          <w:color w:val="000000" w:themeColor="text1"/>
        </w:rPr>
        <w:t xml:space="preserve"> </w:t>
      </w:r>
      <w:proofErr w:type="spellStart"/>
      <w:r w:rsidRPr="005519A0">
        <w:rPr>
          <w:b/>
          <w:bCs/>
          <w:color w:val="000000" w:themeColor="text1"/>
        </w:rPr>
        <w:t>CQDX</w:t>
      </w:r>
      <w:proofErr w:type="spellEnd"/>
      <w:r w:rsidRPr="005519A0">
        <w:rPr>
          <w:b/>
          <w:bCs/>
          <w:color w:val="000000" w:themeColor="text1"/>
        </w:rPr>
        <w:t xml:space="preserve"> </w:t>
      </w:r>
      <w:proofErr w:type="spellStart"/>
      <w:r w:rsidRPr="005519A0">
        <w:rPr>
          <w:b/>
          <w:bCs/>
          <w:color w:val="000000" w:themeColor="text1"/>
        </w:rPr>
        <w:t>CQDX</w:t>
      </w:r>
      <w:proofErr w:type="spellEnd"/>
      <w:r w:rsidRPr="005519A0">
        <w:rPr>
          <w:b/>
          <w:bCs/>
          <w:color w:val="000000" w:themeColor="text1"/>
        </w:rPr>
        <w:t xml:space="preserve"> </w:t>
      </w:r>
      <w:proofErr w:type="spellStart"/>
      <w:r w:rsidRPr="005519A0">
        <w:rPr>
          <w:b/>
          <w:bCs/>
          <w:color w:val="000000" w:themeColor="text1"/>
        </w:rPr>
        <w:t>CQDX</w:t>
      </w:r>
      <w:proofErr w:type="spellEnd"/>
      <w:r w:rsidRPr="005519A0">
        <w:rPr>
          <w:b/>
          <w:bCs/>
          <w:color w:val="000000" w:themeColor="text1"/>
        </w:rPr>
        <w:t xml:space="preserve"> </w:t>
      </w:r>
      <w:proofErr w:type="spellStart"/>
      <w:r w:rsidRPr="005519A0">
        <w:rPr>
          <w:b/>
          <w:bCs/>
          <w:color w:val="000000" w:themeColor="text1"/>
        </w:rPr>
        <w:t>CQDX</w:t>
      </w:r>
      <w:proofErr w:type="spellEnd"/>
    </w:p>
    <w:p w14:paraId="06BA105E" w14:textId="77777777" w:rsidR="00D96F81" w:rsidRPr="00D96F81" w:rsidRDefault="00D96F81" w:rsidP="00D96F81">
      <w:pPr>
        <w:rPr>
          <w:color w:val="000000" w:themeColor="text1"/>
        </w:rPr>
      </w:pPr>
    </w:p>
    <w:p w14:paraId="2B12ABD5" w14:textId="77777777" w:rsidR="00D96F81" w:rsidRPr="00D96F81" w:rsidRDefault="00D96F81" w:rsidP="00D96F81">
      <w:pPr>
        <w:rPr>
          <w:color w:val="000000" w:themeColor="text1"/>
        </w:rPr>
      </w:pPr>
      <w:r w:rsidRPr="00D96F81">
        <w:rPr>
          <w:color w:val="000000" w:themeColor="text1"/>
        </w:rPr>
        <w:t xml:space="preserve">Here is an update from Bernie, W3UR, of the </w:t>
      </w:r>
      <w:proofErr w:type="spellStart"/>
      <w:r w:rsidRPr="00D96F81">
        <w:rPr>
          <w:color w:val="000000" w:themeColor="text1"/>
        </w:rPr>
        <w:t>DailyDX</w:t>
      </w:r>
      <w:proofErr w:type="spellEnd"/>
      <w:r w:rsidRPr="00D96F81">
        <w:rPr>
          <w:color w:val="000000" w:themeColor="text1"/>
        </w:rPr>
        <w:t xml:space="preserve"> and the </w:t>
      </w:r>
      <w:proofErr w:type="spellStart"/>
      <w:r w:rsidRPr="00D96F81">
        <w:rPr>
          <w:color w:val="000000" w:themeColor="text1"/>
        </w:rPr>
        <w:t>WeeklyDX</w:t>
      </w:r>
      <w:proofErr w:type="spellEnd"/>
      <w:r w:rsidRPr="00D96F81">
        <w:rPr>
          <w:color w:val="000000" w:themeColor="text1"/>
        </w:rPr>
        <w:t>, the best source for DX information. (</w:t>
      </w:r>
      <w:hyperlink r:id="rId63" w:history="1">
        <w:r w:rsidRPr="00D96F81">
          <w:rPr>
            <w:rStyle w:val="Hyperlink"/>
          </w:rPr>
          <w:t>http://www.dailydx.com/</w:t>
        </w:r>
      </w:hyperlink>
      <w:r w:rsidRPr="00D96F81">
        <w:rPr>
          <w:color w:val="000000" w:themeColor="text1"/>
        </w:rPr>
        <w:t xml:space="preserve"> ) Bernie has this to report:</w:t>
      </w:r>
    </w:p>
    <w:p w14:paraId="3651A9D9" w14:textId="77777777" w:rsidR="00D96F81" w:rsidRPr="00D96F81" w:rsidRDefault="00D96F81" w:rsidP="00D96F81">
      <w:pPr>
        <w:rPr>
          <w:color w:val="000000" w:themeColor="text1"/>
        </w:rPr>
      </w:pPr>
    </w:p>
    <w:p w14:paraId="4E10CEEE" w14:textId="77777777" w:rsidR="00D96F81" w:rsidRPr="00D96F81" w:rsidRDefault="00D96F81" w:rsidP="00D96F81">
      <w:pPr>
        <w:rPr>
          <w:color w:val="000000" w:themeColor="text1"/>
        </w:rPr>
      </w:pPr>
      <w:r w:rsidRPr="00D96F81">
        <w:rPr>
          <w:b/>
          <w:bCs/>
          <w:color w:val="000000" w:themeColor="text1"/>
        </w:rPr>
        <w:t xml:space="preserve">5Z4 – Kenya  - </w:t>
      </w:r>
      <w:r w:rsidRPr="00D96F81">
        <w:rPr>
          <w:bCs/>
          <w:color w:val="000000" w:themeColor="text1"/>
        </w:rPr>
        <w:t>K5CKS, Rory, has been swapping emails with Andy, 5Z4/G3AB, who says all he has is a 20M dipole on his balcony right now.  It’s his early days in Kenya of a four-year stay.  Andy also plans trips to other nearby countries.  He is waiting for delivery of additional radios and antennas which will improve his capabilities on the air.</w:t>
      </w:r>
    </w:p>
    <w:p w14:paraId="75DF5CFF" w14:textId="77777777" w:rsidR="00D96F81" w:rsidRPr="00D96F81" w:rsidRDefault="00D96F81" w:rsidP="00D96F81">
      <w:pPr>
        <w:rPr>
          <w:color w:val="000000" w:themeColor="text1"/>
        </w:rPr>
      </w:pPr>
    </w:p>
    <w:p w14:paraId="14FF88FE" w14:textId="77777777" w:rsidR="00D96F81" w:rsidRPr="00D96F81" w:rsidRDefault="00D96F81" w:rsidP="00D96F81">
      <w:pPr>
        <w:rPr>
          <w:color w:val="000000" w:themeColor="text1"/>
        </w:rPr>
      </w:pPr>
      <w:r w:rsidRPr="00D96F81">
        <w:rPr>
          <w:b/>
          <w:bCs/>
          <w:color w:val="000000" w:themeColor="text1"/>
        </w:rPr>
        <w:t xml:space="preserve">TZ – Mali - </w:t>
      </w:r>
      <w:r w:rsidRPr="00D96F81">
        <w:rPr>
          <w:bCs/>
          <w:color w:val="000000" w:themeColor="text1"/>
        </w:rPr>
        <w:t>TZ4AM, Jeff, says he is “back in Bamako,” starting with putting his station on the air three days ago, Friday, November 1 and again Saturday and Sunday, 20 CW between 1730-1900Z.  On Sunday he reported to us he still has a few kinks to work out but expects to be on the air the next three weeks.</w:t>
      </w:r>
    </w:p>
    <w:p w14:paraId="2A37308C" w14:textId="77777777" w:rsidR="00D96F81" w:rsidRPr="00D96F81" w:rsidRDefault="00D96F81" w:rsidP="00D96F81">
      <w:pPr>
        <w:rPr>
          <w:color w:val="000000" w:themeColor="text1"/>
        </w:rPr>
      </w:pPr>
    </w:p>
    <w:p w14:paraId="224E2E26" w14:textId="77777777" w:rsidR="00D96F81" w:rsidRPr="00D96F81" w:rsidRDefault="00D96F81" w:rsidP="00D96F81">
      <w:pPr>
        <w:rPr>
          <w:color w:val="000000" w:themeColor="text1"/>
        </w:rPr>
      </w:pPr>
      <w:r w:rsidRPr="00D96F81">
        <w:rPr>
          <w:b/>
          <w:bCs/>
          <w:color w:val="000000" w:themeColor="text1"/>
        </w:rPr>
        <w:t xml:space="preserve">4L – Georgia - </w:t>
      </w:r>
      <w:r w:rsidRPr="00D96F81">
        <w:rPr>
          <w:bCs/>
          <w:color w:val="000000" w:themeColor="text1"/>
        </w:rPr>
        <w:t>4L/TA1HZ will be operating from the 4L6QC QTH with an AV-680 Hy-Gain vertical antenna and 100 watts from a Yaesu FT-991, mainly FT8 and FT4 “on lower bands.”  The dates of his weeklong operation are December 13-20.  QSL direct to TA1HZ or go through Logbook of the World.</w:t>
      </w:r>
    </w:p>
    <w:p w14:paraId="2C4D1FA1" w14:textId="77777777" w:rsidR="00D96F81" w:rsidRPr="00D96F81" w:rsidRDefault="00D96F81" w:rsidP="00D96F81">
      <w:pPr>
        <w:rPr>
          <w:color w:val="000000" w:themeColor="text1"/>
        </w:rPr>
      </w:pPr>
    </w:p>
    <w:p w14:paraId="25C32354" w14:textId="77777777" w:rsidR="00D96F81" w:rsidRPr="00D96F81" w:rsidRDefault="00D96F81" w:rsidP="00D96F81">
      <w:pPr>
        <w:rPr>
          <w:color w:val="000000" w:themeColor="text1"/>
        </w:rPr>
      </w:pPr>
      <w:r w:rsidRPr="00D96F81">
        <w:rPr>
          <w:b/>
          <w:bCs/>
          <w:color w:val="000000" w:themeColor="text1"/>
        </w:rPr>
        <w:t xml:space="preserve">P29 – Papua New Guinea - </w:t>
      </w:r>
      <w:r w:rsidRPr="00D96F81">
        <w:rPr>
          <w:bCs/>
          <w:color w:val="000000" w:themeColor="text1"/>
        </w:rPr>
        <w:t xml:space="preserve">P29ZL, Tim, is experimenting with various antennas and various bands at his QTH in </w:t>
      </w:r>
      <w:proofErr w:type="spellStart"/>
      <w:r w:rsidRPr="00D96F81">
        <w:rPr>
          <w:bCs/>
          <w:color w:val="000000" w:themeColor="text1"/>
        </w:rPr>
        <w:t>Ukarumpa</w:t>
      </w:r>
      <w:proofErr w:type="spellEnd"/>
      <w:r w:rsidRPr="00D96F81">
        <w:rPr>
          <w:bCs/>
          <w:color w:val="000000" w:themeColor="text1"/>
        </w:rPr>
        <w:t>.  Tim says he has been pleased with his results on 15 and will be on others too.  </w:t>
      </w:r>
    </w:p>
    <w:p w14:paraId="4A2F1E10" w14:textId="77777777" w:rsidR="00D96F81" w:rsidRPr="00D96F81" w:rsidRDefault="00D96F81" w:rsidP="00D96F81">
      <w:pPr>
        <w:rPr>
          <w:color w:val="000000" w:themeColor="text1"/>
        </w:rPr>
      </w:pPr>
    </w:p>
    <w:p w14:paraId="0CA12FC5" w14:textId="77777777" w:rsidR="00D96F81" w:rsidRPr="00D96F81" w:rsidRDefault="00D96F81" w:rsidP="00D96F81">
      <w:pPr>
        <w:rPr>
          <w:color w:val="000000" w:themeColor="text1"/>
        </w:rPr>
      </w:pPr>
      <w:r w:rsidRPr="00D96F81">
        <w:rPr>
          <w:b/>
          <w:bCs/>
          <w:color w:val="000000" w:themeColor="text1"/>
        </w:rPr>
        <w:t xml:space="preserve">C5 – The Gambia - </w:t>
      </w:r>
      <w:r w:rsidRPr="00D96F81">
        <w:rPr>
          <w:bCs/>
          <w:color w:val="000000" w:themeColor="text1"/>
        </w:rPr>
        <w:t xml:space="preserve">C5/SQ7RAI, Artur, is in </w:t>
      </w:r>
      <w:proofErr w:type="spellStart"/>
      <w:r w:rsidRPr="00D96F81">
        <w:rPr>
          <w:bCs/>
          <w:color w:val="000000" w:themeColor="text1"/>
        </w:rPr>
        <w:t>Brusubi</w:t>
      </w:r>
      <w:proofErr w:type="spellEnd"/>
      <w:r w:rsidRPr="00D96F81">
        <w:rPr>
          <w:bCs/>
          <w:color w:val="000000" w:themeColor="text1"/>
        </w:rPr>
        <w:t xml:space="preserve">, November 13-20, with an FT-100 radio, 100 watts to an SP3PL delta, operating on 20-6 SSB and FT8.  QSL direct or bureau to his home QTH or </w:t>
      </w:r>
      <w:proofErr w:type="spellStart"/>
      <w:r w:rsidRPr="00D96F81">
        <w:rPr>
          <w:bCs/>
          <w:color w:val="000000" w:themeColor="text1"/>
        </w:rPr>
        <w:t>LoTW</w:t>
      </w:r>
      <w:proofErr w:type="spellEnd"/>
      <w:r w:rsidRPr="00D96F81">
        <w:rPr>
          <w:bCs/>
          <w:color w:val="000000" w:themeColor="text1"/>
        </w:rPr>
        <w:t>.  He is getting a lot of information on how to get his own C5 callsign.  He will be operating from the C5SP station.</w:t>
      </w:r>
    </w:p>
    <w:p w14:paraId="1EB257E2" w14:textId="77777777" w:rsidR="00D96F81" w:rsidRPr="00D96F81" w:rsidRDefault="00D96F81" w:rsidP="00D96F81">
      <w:pPr>
        <w:rPr>
          <w:color w:val="000000" w:themeColor="text1"/>
        </w:rPr>
      </w:pPr>
    </w:p>
    <w:p w14:paraId="3AE23F3C" w14:textId="77777777" w:rsidR="00D96F81" w:rsidRPr="00D96F81" w:rsidRDefault="00D96F81" w:rsidP="00D96F81">
      <w:pPr>
        <w:rPr>
          <w:color w:val="000000" w:themeColor="text1"/>
        </w:rPr>
      </w:pPr>
      <w:r w:rsidRPr="00D96F81">
        <w:rPr>
          <w:b/>
          <w:bCs/>
          <w:color w:val="000000" w:themeColor="text1"/>
        </w:rPr>
        <w:t xml:space="preserve">YS – El Salvador - </w:t>
      </w:r>
      <w:r w:rsidRPr="00D96F81">
        <w:rPr>
          <w:bCs/>
          <w:color w:val="000000" w:themeColor="text1"/>
        </w:rPr>
        <w:t xml:space="preserve">YS1/HK4GOO has an upcoming operation, November 9-16.  Op Gabo (Gabriel Ochoa) has a Yaesu FT-450D and Icom 706MKIIG and will have antennas covering 160-10, planning the SSB and FT8 modes.  He says 5 USD sent on PayPal will cover a direct QSL from him and he will also have Club Log and </w:t>
      </w:r>
      <w:proofErr w:type="spellStart"/>
      <w:r w:rsidRPr="00D96F81">
        <w:rPr>
          <w:bCs/>
          <w:color w:val="000000" w:themeColor="text1"/>
        </w:rPr>
        <w:t>LoTW</w:t>
      </w:r>
      <w:proofErr w:type="spellEnd"/>
      <w:r w:rsidRPr="00D96F81">
        <w:rPr>
          <w:bCs/>
          <w:color w:val="000000" w:themeColor="text1"/>
        </w:rPr>
        <w:t>.  </w:t>
      </w:r>
      <w:hyperlink r:id="rId64" w:tgtFrame="_blank" w:history="1">
        <w:r w:rsidRPr="00D96F81">
          <w:rPr>
            <w:rStyle w:val="Hyperlink"/>
            <w:bCs/>
          </w:rPr>
          <w:t>https://www.qrz.com/db/YS1/HK4GOO</w:t>
        </w:r>
      </w:hyperlink>
      <w:r w:rsidRPr="00D96F81">
        <w:rPr>
          <w:color w:val="000000" w:themeColor="text1"/>
        </w:rPr>
        <w:t xml:space="preserve"> </w:t>
      </w:r>
      <w:r w:rsidRPr="00D96F81">
        <w:rPr>
          <w:bCs/>
          <w:color w:val="000000" w:themeColor="text1"/>
        </w:rPr>
        <w:t>.</w:t>
      </w:r>
    </w:p>
    <w:p w14:paraId="05135F01" w14:textId="77777777" w:rsidR="001319C1" w:rsidRDefault="001319C1" w:rsidP="001319C1">
      <w:pPr>
        <w:rPr>
          <w:sz w:val="20"/>
          <w:szCs w:val="20"/>
        </w:rPr>
      </w:pPr>
    </w:p>
    <w:p w14:paraId="0183347D" w14:textId="77777777" w:rsidR="001319C1" w:rsidRDefault="001319C1" w:rsidP="001319C1">
      <w:pPr>
        <w:rPr>
          <w:sz w:val="20"/>
          <w:szCs w:val="20"/>
        </w:rPr>
      </w:pPr>
    </w:p>
    <w:p w14:paraId="6E6D5AAF" w14:textId="53305D96" w:rsidR="001319C1" w:rsidRPr="001319C1" w:rsidRDefault="0048337A" w:rsidP="001319C1">
      <w:pPr>
        <w:rPr>
          <w:sz w:val="20"/>
          <w:szCs w:val="20"/>
          <w:u w:val="single"/>
        </w:rPr>
      </w:pPr>
      <w:hyperlink w:anchor="top" w:history="1">
        <w:r w:rsidR="001319C1" w:rsidRPr="001319C1">
          <w:rPr>
            <w:rStyle w:val="Hyperlink"/>
            <w:sz w:val="20"/>
            <w:szCs w:val="20"/>
          </w:rPr>
          <w:t>TOP</w:t>
        </w:r>
      </w:hyperlink>
      <w:r w:rsidR="001319C1" w:rsidRPr="001319C1">
        <w:rPr>
          <w:sz w:val="20"/>
          <w:szCs w:val="20"/>
          <w:u w:val="single"/>
        </w:rPr>
        <w:t xml:space="preserve"> ^</w:t>
      </w:r>
    </w:p>
    <w:p w14:paraId="753BCFD9" w14:textId="77777777" w:rsidR="00D96F81" w:rsidRPr="00D96F81" w:rsidRDefault="00D96F81" w:rsidP="00D96F81">
      <w:pPr>
        <w:rPr>
          <w:color w:val="000000" w:themeColor="text1"/>
        </w:rPr>
      </w:pPr>
      <w:r w:rsidRPr="00D96F81">
        <w:rPr>
          <w:b/>
          <w:bCs/>
          <w:color w:val="000000" w:themeColor="text1"/>
        </w:rPr>
        <w:lastRenderedPageBreak/>
        <w:t xml:space="preserve">VP6 – Pitcairn Island - </w:t>
      </w:r>
      <w:r w:rsidRPr="00D96F81">
        <w:rPr>
          <w:bCs/>
          <w:color w:val="000000" w:themeColor="text1"/>
        </w:rPr>
        <w:t>The VP6R group put out their final press release on Saturday, “now history with 82,700 Qs in the log.”  They say they had excellent weather for the takedown, got everything packed and aboard the Braveheart ship which was taking them to Mangareva on Sunday.  They would then travel onward to Punta Arenas, Chile.  They note the oldest resident of Pitcairn passed away on Friday and they attended the funeral Saturday morning.  He was laid to rest next to VP6TC, Tom Christian, who gave many of us our first Pitcairn QSOs.  The funeral was “a moving experience,” they say.</w:t>
      </w:r>
    </w:p>
    <w:p w14:paraId="12A1BCFC" w14:textId="77777777" w:rsidR="00D96F81" w:rsidRPr="00D96F81" w:rsidRDefault="00D96F81" w:rsidP="00D96F81">
      <w:pPr>
        <w:rPr>
          <w:color w:val="000000" w:themeColor="text1"/>
        </w:rPr>
      </w:pPr>
      <w:r w:rsidRPr="00D96F81">
        <w:rPr>
          <w:color w:val="000000" w:themeColor="text1"/>
        </w:rPr>
        <w:tab/>
      </w:r>
      <w:r w:rsidRPr="00D96F81">
        <w:rPr>
          <w:bCs/>
          <w:color w:val="000000" w:themeColor="text1"/>
        </w:rPr>
        <w:t xml:space="preserve">During their stay on the island they helped two locals get on the air.  VP6MW, </w:t>
      </w:r>
      <w:proofErr w:type="spellStart"/>
      <w:r w:rsidRPr="00D96F81">
        <w:rPr>
          <w:bCs/>
          <w:color w:val="000000" w:themeColor="text1"/>
        </w:rPr>
        <w:t>Meralda</w:t>
      </w:r>
      <w:proofErr w:type="spellEnd"/>
      <w:r w:rsidRPr="00D96F81">
        <w:rPr>
          <w:bCs/>
          <w:color w:val="000000" w:themeColor="text1"/>
        </w:rPr>
        <w:t xml:space="preserve"> Warren, has a new 40/30 and 15 vertical and is set up to do FT8.  VP6AZ’s vertical is fixed and he has a new beam.  Both ops are now on the air.  One CQ from VP6MW on 15M FT8 resulted in an instant pileup.</w:t>
      </w:r>
    </w:p>
    <w:p w14:paraId="61DBBA7B" w14:textId="77777777" w:rsidR="00D96F81" w:rsidRPr="00D96F81" w:rsidRDefault="00D96F81" w:rsidP="00D96F81">
      <w:pPr>
        <w:rPr>
          <w:color w:val="000000" w:themeColor="text1"/>
        </w:rPr>
      </w:pPr>
      <w:r w:rsidRPr="00D96F81">
        <w:rPr>
          <w:bCs/>
          <w:color w:val="000000" w:themeColor="text1"/>
        </w:rPr>
        <w:tab/>
        <w:t>K0IR, Ralph, is credited with the prep for the VP6R operation, though he was unable, at the last minute, to go along.  </w:t>
      </w:r>
      <w:hyperlink r:id="rId65" w:tgtFrame="_blank" w:history="1">
        <w:r w:rsidRPr="00D96F81">
          <w:rPr>
            <w:rStyle w:val="Hyperlink"/>
            <w:bCs/>
          </w:rPr>
          <w:t>www.pitcairndx.com</w:t>
        </w:r>
      </w:hyperlink>
      <w:r w:rsidRPr="00D96F81">
        <w:rPr>
          <w:bCs/>
          <w:color w:val="000000" w:themeColor="text1"/>
        </w:rPr>
        <w:t xml:space="preserve">.  The trip home for most of the operators will take a week or more.  OQRS will then be activated and will be the best way to get a QSL.  Eventually the whole log will be up on </w:t>
      </w:r>
      <w:proofErr w:type="spellStart"/>
      <w:r w:rsidRPr="00D96F81">
        <w:rPr>
          <w:bCs/>
          <w:color w:val="000000" w:themeColor="text1"/>
        </w:rPr>
        <w:t>LoTW</w:t>
      </w:r>
      <w:proofErr w:type="spellEnd"/>
      <w:r w:rsidRPr="00D96F81">
        <w:rPr>
          <w:bCs/>
          <w:color w:val="000000" w:themeColor="text1"/>
        </w:rPr>
        <w:t>.  And you may QSL via K9CT</w:t>
      </w:r>
      <w:r w:rsidRPr="00D96F81">
        <w:rPr>
          <w:b/>
          <w:bCs/>
          <w:color w:val="000000" w:themeColor="text1"/>
        </w:rPr>
        <w:t>.</w:t>
      </w:r>
    </w:p>
    <w:p w14:paraId="458DDD98" w14:textId="77777777" w:rsidR="00D96F81" w:rsidRPr="00D96F81" w:rsidRDefault="00D96F81" w:rsidP="00D96F81">
      <w:pPr>
        <w:rPr>
          <w:color w:val="000000" w:themeColor="text1"/>
        </w:rPr>
      </w:pPr>
    </w:p>
    <w:p w14:paraId="6E7AF30C" w14:textId="77777777" w:rsidR="00D96F81" w:rsidRPr="00D96F81" w:rsidRDefault="00D96F81" w:rsidP="00D96F81">
      <w:pPr>
        <w:rPr>
          <w:color w:val="000000" w:themeColor="text1"/>
        </w:rPr>
      </w:pPr>
    </w:p>
    <w:p w14:paraId="7DCB0399" w14:textId="3CB39022" w:rsidR="00D96F81" w:rsidRPr="00680A19" w:rsidRDefault="00D96F81" w:rsidP="00680A19">
      <w:pPr>
        <w:jc w:val="center"/>
        <w:rPr>
          <w:b/>
          <w:bCs/>
          <w:color w:val="000000" w:themeColor="text1"/>
        </w:rPr>
      </w:pPr>
      <w:r w:rsidRPr="00680A19">
        <w:rPr>
          <w:b/>
          <w:bCs/>
          <w:color w:val="000000" w:themeColor="text1"/>
        </w:rPr>
        <w:t xml:space="preserve">CQDX </w:t>
      </w:r>
      <w:proofErr w:type="spellStart"/>
      <w:r w:rsidRPr="00680A19">
        <w:rPr>
          <w:b/>
          <w:bCs/>
          <w:color w:val="000000" w:themeColor="text1"/>
        </w:rPr>
        <w:t>CQDX</w:t>
      </w:r>
      <w:proofErr w:type="spellEnd"/>
      <w:r w:rsidRPr="00680A19">
        <w:rPr>
          <w:b/>
          <w:bCs/>
          <w:color w:val="000000" w:themeColor="text1"/>
        </w:rPr>
        <w:t xml:space="preserve"> </w:t>
      </w:r>
      <w:proofErr w:type="spellStart"/>
      <w:r w:rsidRPr="00680A19">
        <w:rPr>
          <w:b/>
          <w:bCs/>
          <w:color w:val="000000" w:themeColor="text1"/>
        </w:rPr>
        <w:t>CQDX</w:t>
      </w:r>
      <w:proofErr w:type="spellEnd"/>
      <w:r w:rsidRPr="00680A19">
        <w:rPr>
          <w:b/>
          <w:bCs/>
          <w:color w:val="000000" w:themeColor="text1"/>
        </w:rPr>
        <w:t xml:space="preserve"> </w:t>
      </w:r>
      <w:proofErr w:type="spellStart"/>
      <w:r w:rsidRPr="00680A19">
        <w:rPr>
          <w:b/>
          <w:bCs/>
          <w:color w:val="000000" w:themeColor="text1"/>
        </w:rPr>
        <w:t>CQDX</w:t>
      </w:r>
      <w:proofErr w:type="spellEnd"/>
      <w:r w:rsidRPr="00680A19">
        <w:rPr>
          <w:b/>
          <w:bCs/>
          <w:color w:val="000000" w:themeColor="text1"/>
        </w:rPr>
        <w:t xml:space="preserve"> </w:t>
      </w:r>
      <w:proofErr w:type="spellStart"/>
      <w:r w:rsidRPr="00680A19">
        <w:rPr>
          <w:b/>
          <w:bCs/>
          <w:color w:val="000000" w:themeColor="text1"/>
        </w:rPr>
        <w:t>CQDX</w:t>
      </w:r>
      <w:proofErr w:type="spellEnd"/>
      <w:r w:rsidRPr="00680A19">
        <w:rPr>
          <w:b/>
          <w:bCs/>
          <w:color w:val="000000" w:themeColor="text1"/>
        </w:rPr>
        <w:t xml:space="preserve"> </w:t>
      </w:r>
      <w:proofErr w:type="spellStart"/>
      <w:r w:rsidRPr="00680A19">
        <w:rPr>
          <w:b/>
          <w:bCs/>
          <w:color w:val="000000" w:themeColor="text1"/>
        </w:rPr>
        <w:t>CQDX</w:t>
      </w:r>
      <w:proofErr w:type="spellEnd"/>
      <w:r w:rsidRPr="00680A19">
        <w:rPr>
          <w:b/>
          <w:bCs/>
          <w:color w:val="000000" w:themeColor="text1"/>
        </w:rPr>
        <w:t xml:space="preserve"> </w:t>
      </w:r>
      <w:proofErr w:type="spellStart"/>
      <w:r w:rsidRPr="00680A19">
        <w:rPr>
          <w:b/>
          <w:bCs/>
          <w:color w:val="000000" w:themeColor="text1"/>
        </w:rPr>
        <w:t>CQDX</w:t>
      </w:r>
      <w:proofErr w:type="spellEnd"/>
      <w:r w:rsidRPr="00680A19">
        <w:rPr>
          <w:b/>
          <w:bCs/>
          <w:color w:val="000000" w:themeColor="text1"/>
        </w:rPr>
        <w:t xml:space="preserve"> </w:t>
      </w:r>
      <w:proofErr w:type="spellStart"/>
      <w:r w:rsidRPr="00680A19">
        <w:rPr>
          <w:b/>
          <w:bCs/>
          <w:color w:val="000000" w:themeColor="text1"/>
        </w:rPr>
        <w:t>CQDX</w:t>
      </w:r>
      <w:proofErr w:type="spellEnd"/>
      <w:r w:rsidRPr="00680A19">
        <w:rPr>
          <w:b/>
          <w:bCs/>
          <w:color w:val="000000" w:themeColor="text1"/>
        </w:rPr>
        <w:t xml:space="preserve"> </w:t>
      </w:r>
      <w:proofErr w:type="spellStart"/>
      <w:r w:rsidRPr="00680A19">
        <w:rPr>
          <w:b/>
          <w:bCs/>
          <w:color w:val="000000" w:themeColor="text1"/>
        </w:rPr>
        <w:t>CQDX</w:t>
      </w:r>
      <w:proofErr w:type="spellEnd"/>
      <w:r w:rsidRPr="00680A19">
        <w:rPr>
          <w:b/>
          <w:bCs/>
          <w:color w:val="000000" w:themeColor="text1"/>
        </w:rPr>
        <w:t xml:space="preserve"> </w:t>
      </w:r>
      <w:proofErr w:type="spellStart"/>
      <w:r w:rsidRPr="00680A19">
        <w:rPr>
          <w:b/>
          <w:bCs/>
          <w:color w:val="000000" w:themeColor="text1"/>
        </w:rPr>
        <w:t>CQDX</w:t>
      </w:r>
      <w:proofErr w:type="spellEnd"/>
      <w:r w:rsidRPr="00680A19">
        <w:rPr>
          <w:b/>
          <w:bCs/>
          <w:color w:val="000000" w:themeColor="text1"/>
        </w:rPr>
        <w:t xml:space="preserve"> </w:t>
      </w:r>
      <w:proofErr w:type="spellStart"/>
      <w:r w:rsidRPr="00680A19">
        <w:rPr>
          <w:b/>
          <w:bCs/>
          <w:color w:val="000000" w:themeColor="text1"/>
        </w:rPr>
        <w:t>CQDX</w:t>
      </w:r>
      <w:proofErr w:type="spellEnd"/>
      <w:r w:rsidRPr="00680A19">
        <w:rPr>
          <w:b/>
          <w:bCs/>
          <w:color w:val="000000" w:themeColor="text1"/>
        </w:rPr>
        <w:t xml:space="preserve"> </w:t>
      </w:r>
      <w:proofErr w:type="spellStart"/>
      <w:r w:rsidRPr="00680A19">
        <w:rPr>
          <w:b/>
          <w:bCs/>
          <w:color w:val="000000" w:themeColor="text1"/>
        </w:rPr>
        <w:t>CQDX</w:t>
      </w:r>
      <w:proofErr w:type="spellEnd"/>
    </w:p>
    <w:p w14:paraId="705608AE" w14:textId="77777777" w:rsidR="00D96F81" w:rsidRPr="00D96F81" w:rsidRDefault="00D96F81" w:rsidP="00D96F81">
      <w:pPr>
        <w:rPr>
          <w:color w:val="000000" w:themeColor="text1"/>
        </w:rPr>
      </w:pPr>
    </w:p>
    <w:p w14:paraId="68539A15" w14:textId="77777777" w:rsidR="004F031D" w:rsidRDefault="0048337A" w:rsidP="004F031D">
      <w:pPr>
        <w:rPr>
          <w:color w:val="000000" w:themeColor="text1"/>
        </w:rPr>
      </w:pPr>
      <w:r>
        <w:pict w14:anchorId="5E9C89EB">
          <v:rect id="_x0000_i1035" style="width:0;height:1.5pt" o:hralign="center" o:hrstd="t" o:hr="t" fillcolor="#a0a0a0" stroked="f"/>
        </w:pict>
      </w:r>
    </w:p>
    <w:p w14:paraId="6A4B02B3" w14:textId="77777777" w:rsidR="004F031D" w:rsidRDefault="004F031D" w:rsidP="004F031D">
      <w:pPr>
        <w:rPr>
          <w:b/>
          <w:bCs/>
          <w:i/>
          <w:iCs/>
          <w:color w:val="000000" w:themeColor="text1"/>
          <w:sz w:val="28"/>
          <w:szCs w:val="28"/>
        </w:rPr>
      </w:pPr>
      <w:r w:rsidRPr="00FD0EAD">
        <w:rPr>
          <w:b/>
          <w:i/>
          <w:sz w:val="28"/>
          <w:szCs w:val="28"/>
        </w:rPr>
        <w:t>DX news</w:t>
      </w:r>
      <w:r w:rsidRPr="009B488F">
        <w:rPr>
          <w:b/>
          <w:bCs/>
          <w:i/>
          <w:iCs/>
          <w:color w:val="000000" w:themeColor="text1"/>
          <w:sz w:val="28"/>
          <w:szCs w:val="28"/>
        </w:rPr>
        <w:t xml:space="preserve"> </w:t>
      </w:r>
    </w:p>
    <w:p w14:paraId="5DDB3877" w14:textId="28C78E7B" w:rsidR="00D96F81" w:rsidRDefault="00D96F81" w:rsidP="004F031D"/>
    <w:p w14:paraId="20E2AC62" w14:textId="77777777" w:rsidR="001233C8" w:rsidRPr="001233C8" w:rsidRDefault="001233C8" w:rsidP="001233C8">
      <w:pPr>
        <w:jc w:val="center"/>
        <w:rPr>
          <w:b/>
          <w:bCs/>
          <w:i/>
          <w:iCs/>
          <w:sz w:val="28"/>
          <w:szCs w:val="28"/>
        </w:rPr>
      </w:pPr>
      <w:r w:rsidRPr="001233C8">
        <w:rPr>
          <w:b/>
          <w:bCs/>
          <w:i/>
          <w:iCs/>
          <w:sz w:val="28"/>
          <w:szCs w:val="28"/>
        </w:rPr>
        <w:t>ARLD044 DX news</w:t>
      </w:r>
    </w:p>
    <w:p w14:paraId="32FBE66C" w14:textId="77777777" w:rsidR="001233C8" w:rsidRPr="001233C8" w:rsidRDefault="001233C8" w:rsidP="001233C8"/>
    <w:p w14:paraId="04C38744" w14:textId="77777777" w:rsidR="001233C8" w:rsidRPr="001233C8" w:rsidRDefault="001233C8" w:rsidP="001233C8">
      <w:r w:rsidRPr="001233C8">
        <w:t>This week's bulletin was made possible with information provided by VK3ZZX, The Daily DX, the OPDX Bulletin, 425 DX News, DXNL, Contest Corral from QST and the ARRL Contest Calendar and WA7BNM web sites.</w:t>
      </w:r>
    </w:p>
    <w:p w14:paraId="5C2900DC" w14:textId="77777777" w:rsidR="001233C8" w:rsidRPr="001233C8" w:rsidRDefault="001233C8" w:rsidP="001233C8">
      <w:r w:rsidRPr="001233C8">
        <w:t>Thanks to all.</w:t>
      </w:r>
    </w:p>
    <w:p w14:paraId="2C12EADD" w14:textId="77777777" w:rsidR="001233C8" w:rsidRPr="001233C8" w:rsidRDefault="001233C8" w:rsidP="001233C8"/>
    <w:p w14:paraId="6CC8EC2F" w14:textId="77777777" w:rsidR="001233C8" w:rsidRPr="001233C8" w:rsidRDefault="001233C8" w:rsidP="001233C8">
      <w:r w:rsidRPr="001233C8">
        <w:rPr>
          <w:b/>
          <w:bCs/>
        </w:rPr>
        <w:t>MADAGASCAR, 5R.</w:t>
      </w:r>
      <w:r w:rsidRPr="001233C8">
        <w:t xml:space="preserve">  Hiro, JF1OCQ and </w:t>
      </w:r>
      <w:proofErr w:type="spellStart"/>
      <w:r w:rsidRPr="001233C8">
        <w:t>Kuni</w:t>
      </w:r>
      <w:proofErr w:type="spellEnd"/>
      <w:r w:rsidRPr="001233C8">
        <w:t>, JA8VE will be QRV as 5R8VX and 5R8KU, respectively, from Nosy Be Island, IOTA AF-057, from November 12 to 25.  Activity will be with two stations on the HF bands using CW, SSB, FT8, FT4 and other digital modes.  QSL to home calls.</w:t>
      </w:r>
    </w:p>
    <w:p w14:paraId="7319C759" w14:textId="77777777" w:rsidR="001233C8" w:rsidRPr="001233C8" w:rsidRDefault="001233C8" w:rsidP="001233C8"/>
    <w:p w14:paraId="3F01A056" w14:textId="77777777" w:rsidR="001233C8" w:rsidRPr="001233C8" w:rsidRDefault="001233C8" w:rsidP="001233C8">
      <w:r w:rsidRPr="001233C8">
        <w:rPr>
          <w:b/>
          <w:bCs/>
        </w:rPr>
        <w:t>MALDIVES, 8Q.</w:t>
      </w:r>
      <w:r w:rsidRPr="001233C8">
        <w:t xml:space="preserve">  Tommy, DL8KX will be QRV as 8Q7KX from Baa Atoll, IOTA AS-013, from November 10 to 17.  Activity will be holiday style on 40, 30, 20, 15 and 10 meters using CW.  QSL to home call.  In addition, </w:t>
      </w:r>
      <w:proofErr w:type="spellStart"/>
      <w:r w:rsidRPr="001233C8">
        <w:t>Roly</w:t>
      </w:r>
      <w:proofErr w:type="spellEnd"/>
      <w:r w:rsidRPr="001233C8">
        <w:t>, ZL1BQD will be QRV as 8Q7XR from November 10 to December 30.  Activity will be on 80 to 10 meters using CW, SSB and FT8.  QSL to home call.</w:t>
      </w:r>
    </w:p>
    <w:p w14:paraId="3C70D896" w14:textId="77777777" w:rsidR="001233C8" w:rsidRPr="001233C8" w:rsidRDefault="001233C8" w:rsidP="001233C8"/>
    <w:p w14:paraId="5031C80F" w14:textId="77777777" w:rsidR="001233C8" w:rsidRPr="001233C8" w:rsidRDefault="001233C8" w:rsidP="001233C8">
      <w:r w:rsidRPr="001233C8">
        <w:rPr>
          <w:b/>
          <w:bCs/>
        </w:rPr>
        <w:t>RWANDA, 9X.</w:t>
      </w:r>
      <w:r w:rsidRPr="001233C8">
        <w:t xml:space="preserve">  Harald, DF2WO is QRV as 9X2AW from Kigali until November 20.  Activity is on 160 to 10 meters using mostly FT8 and some CW and SSB.  This may include some satellite activity as well.</w:t>
      </w:r>
    </w:p>
    <w:p w14:paraId="20D4D1ED" w14:textId="77777777" w:rsidR="001233C8" w:rsidRPr="001233C8" w:rsidRDefault="001233C8" w:rsidP="001233C8">
      <w:r w:rsidRPr="001233C8">
        <w:t>QSL via M0OXO.</w:t>
      </w:r>
    </w:p>
    <w:p w14:paraId="1F8628D9" w14:textId="77777777" w:rsidR="001233C8" w:rsidRPr="001233C8" w:rsidRDefault="001233C8" w:rsidP="001233C8"/>
    <w:p w14:paraId="78D9C5B3" w14:textId="77777777" w:rsidR="001233C8" w:rsidRPr="001233C8" w:rsidRDefault="001233C8" w:rsidP="001233C8">
      <w:r w:rsidRPr="001233C8">
        <w:rPr>
          <w:b/>
          <w:bCs/>
        </w:rPr>
        <w:t>THE GAMBIA, C5.</w:t>
      </w:r>
      <w:r w:rsidRPr="001233C8">
        <w:t xml:space="preserve">  Alan, G3XAQ and Don, G3XTT will be QRV as C56XA and C56DF, respectively, from November 12 to 26.  Activity will be on the HF bands.  This includes being active in the upcoming CQ World Wide DX CW contest.  QSL C56XA via G3SWH and C56DF via G3XTT.  In addition, Artur, SQ7RAI will be QRV as C5/SQ7RAI from November 12 to 20.  Activity will be on 20 to 6 meters using SSB and FT8.  QSL to home call.</w:t>
      </w:r>
    </w:p>
    <w:p w14:paraId="55825F0F" w14:textId="77777777" w:rsidR="001233C8" w:rsidRPr="001233C8" w:rsidRDefault="001233C8" w:rsidP="001233C8"/>
    <w:p w14:paraId="0585A62F" w14:textId="77777777" w:rsidR="001233C8" w:rsidRPr="001233C8" w:rsidRDefault="001233C8" w:rsidP="001233C8">
      <w:r w:rsidRPr="001233C8">
        <w:rPr>
          <w:b/>
          <w:bCs/>
        </w:rPr>
        <w:t>MARQUESAS ISLANDS, FO.</w:t>
      </w:r>
      <w:r w:rsidRPr="001233C8">
        <w:t xml:space="preserve">  A group of operators are QRV as TX7T from Hiva Oa until November 18.  Activity is on the HF bands using CW, SSB and FT8 with three or four stations active.  QSL via </w:t>
      </w:r>
      <w:proofErr w:type="spellStart"/>
      <w:r w:rsidRPr="001233C8">
        <w:t>LoTW</w:t>
      </w:r>
      <w:proofErr w:type="spellEnd"/>
      <w:r w:rsidRPr="001233C8">
        <w:t>.</w:t>
      </w:r>
    </w:p>
    <w:p w14:paraId="0A2A15DD" w14:textId="77777777" w:rsidR="001319C1" w:rsidRDefault="001319C1" w:rsidP="001319C1">
      <w:pPr>
        <w:rPr>
          <w:sz w:val="20"/>
          <w:szCs w:val="20"/>
        </w:rPr>
      </w:pPr>
    </w:p>
    <w:p w14:paraId="21814F97" w14:textId="0B9567AD" w:rsidR="001319C1" w:rsidRPr="001319C1" w:rsidRDefault="0048337A" w:rsidP="001319C1">
      <w:pPr>
        <w:rPr>
          <w:sz w:val="20"/>
          <w:szCs w:val="20"/>
          <w:u w:val="single"/>
        </w:rPr>
      </w:pPr>
      <w:hyperlink w:anchor="top" w:history="1">
        <w:r w:rsidR="001319C1" w:rsidRPr="001319C1">
          <w:rPr>
            <w:rStyle w:val="Hyperlink"/>
            <w:sz w:val="20"/>
            <w:szCs w:val="20"/>
          </w:rPr>
          <w:t>TOP</w:t>
        </w:r>
      </w:hyperlink>
      <w:r w:rsidR="001319C1" w:rsidRPr="001319C1">
        <w:rPr>
          <w:sz w:val="20"/>
          <w:szCs w:val="20"/>
          <w:u w:val="single"/>
        </w:rPr>
        <w:t xml:space="preserve"> ^</w:t>
      </w:r>
    </w:p>
    <w:p w14:paraId="503A73E3" w14:textId="5FF20F0A" w:rsidR="001233C8" w:rsidRPr="001233C8" w:rsidRDefault="001233C8" w:rsidP="001233C8">
      <w:r w:rsidRPr="001233C8">
        <w:rPr>
          <w:b/>
          <w:bCs/>
        </w:rPr>
        <w:lastRenderedPageBreak/>
        <w:t>PANAMA, HP.</w:t>
      </w:r>
      <w:r w:rsidRPr="001233C8">
        <w:t xml:space="preserve">  Special event station 3E1FP is QRV to celebrate the 116th anniversary of the Republic of Panama.  Activity is on 80 to</w:t>
      </w:r>
      <w:r>
        <w:t xml:space="preserve"> </w:t>
      </w:r>
      <w:r w:rsidRPr="001233C8">
        <w:t>10 meters using CW, SSB and various digital modes.  QSL via HP1DAV.</w:t>
      </w:r>
    </w:p>
    <w:p w14:paraId="6D7C99B0" w14:textId="77777777" w:rsidR="001233C8" w:rsidRPr="001233C8" w:rsidRDefault="001233C8" w:rsidP="001233C8"/>
    <w:p w14:paraId="6020E70D" w14:textId="77777777" w:rsidR="001233C8" w:rsidRPr="001233C8" w:rsidRDefault="001233C8" w:rsidP="001233C8">
      <w:r w:rsidRPr="001233C8">
        <w:rPr>
          <w:b/>
          <w:bCs/>
        </w:rPr>
        <w:t>THAILAND, HS.</w:t>
      </w:r>
      <w:r w:rsidRPr="001233C8">
        <w:t xml:space="preserve">  Lars, SM6NT will be QRV as HS0ZME from November 12 to April 5, 2020.  QSL to home call.</w:t>
      </w:r>
    </w:p>
    <w:p w14:paraId="694CD023" w14:textId="77777777" w:rsidR="001233C8" w:rsidRPr="001233C8" w:rsidRDefault="001233C8" w:rsidP="001233C8"/>
    <w:p w14:paraId="42D9B691" w14:textId="77777777" w:rsidR="001233C8" w:rsidRPr="001233C8" w:rsidRDefault="001233C8" w:rsidP="001233C8">
      <w:r w:rsidRPr="001233C8">
        <w:rPr>
          <w:b/>
          <w:bCs/>
        </w:rPr>
        <w:t>AMERICAN SAMOA, KH8.</w:t>
      </w:r>
      <w:r w:rsidRPr="001233C8">
        <w:t xml:space="preserve">  Tom, JA1VND will be QRV as KH8/K1TF from Pago Pago, IOTA OC-045, from November 12 to 18.  Activity will be on the HF bands using CW, SSB and various digital modes.  QSL to home call.</w:t>
      </w:r>
    </w:p>
    <w:p w14:paraId="353DA913" w14:textId="77777777" w:rsidR="001233C8" w:rsidRPr="001233C8" w:rsidRDefault="001233C8" w:rsidP="001233C8"/>
    <w:p w14:paraId="2DE50C4B" w14:textId="4E18F3B2" w:rsidR="001233C8" w:rsidRPr="001233C8" w:rsidRDefault="001233C8" w:rsidP="001233C8">
      <w:r w:rsidRPr="001233C8">
        <w:rPr>
          <w:b/>
          <w:bCs/>
        </w:rPr>
        <w:t xml:space="preserve">ALAND ISLANDS, OH0. </w:t>
      </w:r>
      <w:r w:rsidRPr="001233C8">
        <w:t xml:space="preserve"> Mart, DL6UAA is QRV as OH0UA until November 18.</w:t>
      </w:r>
      <w:r>
        <w:t xml:space="preserve"> </w:t>
      </w:r>
      <w:r w:rsidRPr="001233C8">
        <w:t>Activity is on 160 to 10 meters using CW, RTTY and FT8.  QSL to home call.</w:t>
      </w:r>
    </w:p>
    <w:p w14:paraId="47155EA1" w14:textId="77777777" w:rsidR="001233C8" w:rsidRPr="001233C8" w:rsidRDefault="001233C8" w:rsidP="001233C8"/>
    <w:p w14:paraId="5A4223AC" w14:textId="68B390D0" w:rsidR="001233C8" w:rsidRPr="001233C8" w:rsidRDefault="001233C8" w:rsidP="001233C8">
      <w:r w:rsidRPr="001233C8">
        <w:rPr>
          <w:b/>
          <w:bCs/>
        </w:rPr>
        <w:t xml:space="preserve">COCOS (KEELING) ISLANDS, VK9C.  </w:t>
      </w:r>
      <w:r w:rsidRPr="001233C8">
        <w:t>Chris, GM3WOJ and Keith, GM4YXI will be QRV as VK9CZ from November 12 to 29.  Activity will be on 160 to</w:t>
      </w:r>
      <w:r>
        <w:t xml:space="preserve"> </w:t>
      </w:r>
      <w:r w:rsidRPr="001233C8">
        <w:t>10 meters using CW, SSB and FT8 with a focus on the low bands.  This includes being an entry in the upcoming CQ World Wide DX CW contest.</w:t>
      </w:r>
      <w:r>
        <w:t xml:space="preserve"> </w:t>
      </w:r>
      <w:r w:rsidRPr="001233C8">
        <w:t>QSL via N3SL.</w:t>
      </w:r>
    </w:p>
    <w:p w14:paraId="365F71ED" w14:textId="77777777" w:rsidR="001233C8" w:rsidRPr="001233C8" w:rsidRDefault="001233C8" w:rsidP="001233C8"/>
    <w:p w14:paraId="1BBA3B3B" w14:textId="3D5731B9" w:rsidR="001233C8" w:rsidRPr="001233C8" w:rsidRDefault="001233C8" w:rsidP="001233C8">
      <w:r w:rsidRPr="001233C8">
        <w:rPr>
          <w:b/>
          <w:bCs/>
        </w:rPr>
        <w:t>INDONESIA, YB.</w:t>
      </w:r>
      <w:r w:rsidRPr="001233C8">
        <w:t xml:space="preserve">  Operators YE1AR, YC1KK, YC1BIQ and YB1MAE are QRV as home calls/p from </w:t>
      </w:r>
      <w:proofErr w:type="spellStart"/>
      <w:r w:rsidRPr="001233C8">
        <w:t>Biawak</w:t>
      </w:r>
      <w:proofErr w:type="spellEnd"/>
      <w:r w:rsidRPr="001233C8">
        <w:t xml:space="preserve"> Island, IOTA OC-237, until November 14.</w:t>
      </w:r>
      <w:r>
        <w:t xml:space="preserve"> </w:t>
      </w:r>
      <w:r w:rsidRPr="001233C8">
        <w:t>Activity is on 160 to 10 meters using FT8 with some CW and SSB.  QSL via operators' instructions.</w:t>
      </w:r>
    </w:p>
    <w:p w14:paraId="527F0034" w14:textId="77777777" w:rsidR="001233C8" w:rsidRPr="001233C8" w:rsidRDefault="001233C8" w:rsidP="001233C8"/>
    <w:p w14:paraId="6D37A673" w14:textId="77777777" w:rsidR="001233C8" w:rsidRPr="001233C8" w:rsidRDefault="001233C8" w:rsidP="001233C8">
      <w:r w:rsidRPr="001233C8">
        <w:rPr>
          <w:b/>
          <w:bCs/>
        </w:rPr>
        <w:t>BURKINA FASO, XT.</w:t>
      </w:r>
      <w:r w:rsidRPr="001233C8">
        <w:t xml:space="preserve">  Al, F8FUA is QRV as XT2BR from Ouagadougou until November 17.  Activity is on the HF bands using CW, SSB and various digital modes.  QSL to home call.</w:t>
      </w:r>
    </w:p>
    <w:p w14:paraId="0AF988A2" w14:textId="77777777" w:rsidR="001233C8" w:rsidRPr="001233C8" w:rsidRDefault="001233C8" w:rsidP="001233C8"/>
    <w:p w14:paraId="21FB7643" w14:textId="77777777" w:rsidR="001233C8" w:rsidRPr="001233C8" w:rsidRDefault="001233C8" w:rsidP="001233C8">
      <w:r w:rsidRPr="001233C8">
        <w:rPr>
          <w:b/>
          <w:bCs/>
        </w:rPr>
        <w:t>EL SALVADOR, YS.</w:t>
      </w:r>
      <w:r w:rsidRPr="001233C8">
        <w:t xml:space="preserve">  Gabo, HK4GOO will be QRV as YS1/HK4GOO from November 9 to 16.  Activity will be on 160 to 10 meters using SSB and FT8.  QSL via </w:t>
      </w:r>
      <w:proofErr w:type="spellStart"/>
      <w:r w:rsidRPr="001233C8">
        <w:t>LoTW</w:t>
      </w:r>
      <w:proofErr w:type="spellEnd"/>
      <w:r w:rsidRPr="001233C8">
        <w:t>.</w:t>
      </w:r>
    </w:p>
    <w:p w14:paraId="46F49FC9" w14:textId="77777777" w:rsidR="001233C8" w:rsidRPr="001233C8" w:rsidRDefault="001233C8" w:rsidP="001233C8"/>
    <w:p w14:paraId="31A2CBBF" w14:textId="77777777" w:rsidR="001233C8" w:rsidRPr="001233C8" w:rsidRDefault="001233C8" w:rsidP="001233C8">
      <w:r w:rsidRPr="001233C8">
        <w:t xml:space="preserve">THIS WEEKEND ON THE RADIO.  The Japan International DX Phone Contest, Worked All Europe DX RTTY Contest, North American SSB Sprint Contest, NCCC RTTY Sprint, QRP 80-Meter CW Fox Hunt, NCCC CW Sprint, PODXS 070 Club Triple Play Low Band Sprint, 10-10 International Fall Digital Contest, SARL VHF/UHF Analogue Contest, SKCC Weekend CW </w:t>
      </w:r>
      <w:proofErr w:type="spellStart"/>
      <w:r w:rsidRPr="001233C8">
        <w:t>Sprintathon</w:t>
      </w:r>
      <w:proofErr w:type="spellEnd"/>
      <w:r w:rsidRPr="001233C8">
        <w:t>, OK/OM DX CW Contest, CQ-WE Contest and AWA Bruce Kelley 1929 CW QSO Party are all on tap for this upcoming weekend.</w:t>
      </w:r>
    </w:p>
    <w:p w14:paraId="4D6F1D2D" w14:textId="77777777" w:rsidR="001233C8" w:rsidRPr="001233C8" w:rsidRDefault="001233C8" w:rsidP="001233C8"/>
    <w:p w14:paraId="3ABF296E" w14:textId="77777777" w:rsidR="001233C8" w:rsidRPr="001233C8" w:rsidRDefault="001233C8" w:rsidP="001233C8">
      <w:r w:rsidRPr="001233C8">
        <w:t>The RSGB 80-Meter Autumn Data Series and 4 States QRP Group Second Sunday Sprint are scheduled for November 11.</w:t>
      </w:r>
    </w:p>
    <w:p w14:paraId="52A531E2" w14:textId="77777777" w:rsidR="001233C8" w:rsidRPr="001233C8" w:rsidRDefault="001233C8" w:rsidP="001233C8"/>
    <w:p w14:paraId="26778B89" w14:textId="77777777" w:rsidR="001233C8" w:rsidRPr="001233C8" w:rsidRDefault="001233C8" w:rsidP="001233C8">
      <w:r w:rsidRPr="001233C8">
        <w:t xml:space="preserve">The </w:t>
      </w:r>
      <w:proofErr w:type="spellStart"/>
      <w:r w:rsidRPr="001233C8">
        <w:t>CWops</w:t>
      </w:r>
      <w:proofErr w:type="spellEnd"/>
      <w:r w:rsidRPr="001233C8">
        <w:t xml:space="preserve"> Mini-CWT Test, Phone Fray and QRP 40-Meter CW Fox Hunt are scheduled for November 13.</w:t>
      </w:r>
    </w:p>
    <w:p w14:paraId="5330D7D7" w14:textId="77777777" w:rsidR="001233C8" w:rsidRPr="001233C8" w:rsidRDefault="001233C8" w:rsidP="001233C8"/>
    <w:p w14:paraId="13D5417A" w14:textId="77777777" w:rsidR="001233C8" w:rsidRPr="001233C8" w:rsidRDefault="001233C8" w:rsidP="001233C8">
      <w:r w:rsidRPr="001233C8">
        <w:t>The Canadian National Parks on the Air, CNPOTA, operating event runs for the entire year of 2019, with special stations active from Canada's parks and historic sites.</w:t>
      </w:r>
    </w:p>
    <w:p w14:paraId="773DAE26" w14:textId="77777777" w:rsidR="001233C8" w:rsidRPr="001233C8" w:rsidRDefault="001233C8" w:rsidP="001233C8"/>
    <w:p w14:paraId="144ED6ED" w14:textId="77777777" w:rsidR="001233C8" w:rsidRPr="001233C8" w:rsidRDefault="001233C8" w:rsidP="001233C8">
      <w:r w:rsidRPr="001233C8">
        <w:t>Please see November QST, page 89, and the ARRL and WA7BNM Contest Web Sites for details.</w:t>
      </w:r>
    </w:p>
    <w:p w14:paraId="3ADD37F0" w14:textId="66DD94C1" w:rsidR="002E64D9" w:rsidRDefault="002E64D9" w:rsidP="004F031D"/>
    <w:p w14:paraId="5DA0AE84" w14:textId="77777777" w:rsidR="00C00AE6" w:rsidRDefault="00C00AE6" w:rsidP="004F031D"/>
    <w:p w14:paraId="245B737A" w14:textId="7FFD93FA" w:rsidR="001319C1" w:rsidRDefault="001319C1" w:rsidP="001319C1">
      <w:pPr>
        <w:jc w:val="center"/>
      </w:pPr>
      <w:r>
        <w:t>#########</w:t>
      </w:r>
    </w:p>
    <w:p w14:paraId="547576AB" w14:textId="77777777" w:rsidR="001319C1" w:rsidRDefault="001319C1" w:rsidP="001319C1">
      <w:pPr>
        <w:rPr>
          <w:sz w:val="20"/>
          <w:szCs w:val="20"/>
        </w:rPr>
      </w:pPr>
    </w:p>
    <w:p w14:paraId="40C126CE" w14:textId="77777777" w:rsidR="001319C1" w:rsidRDefault="001319C1" w:rsidP="001319C1">
      <w:pPr>
        <w:rPr>
          <w:sz w:val="20"/>
          <w:szCs w:val="20"/>
        </w:rPr>
      </w:pPr>
    </w:p>
    <w:p w14:paraId="43CAF879" w14:textId="77777777" w:rsidR="001319C1" w:rsidRDefault="001319C1" w:rsidP="001319C1">
      <w:pPr>
        <w:rPr>
          <w:sz w:val="20"/>
          <w:szCs w:val="20"/>
        </w:rPr>
      </w:pPr>
    </w:p>
    <w:p w14:paraId="2C149469" w14:textId="77777777" w:rsidR="001319C1" w:rsidRDefault="001319C1" w:rsidP="001319C1">
      <w:pPr>
        <w:rPr>
          <w:sz w:val="20"/>
          <w:szCs w:val="20"/>
        </w:rPr>
      </w:pPr>
    </w:p>
    <w:p w14:paraId="0AAC9CFE" w14:textId="77777777" w:rsidR="001319C1" w:rsidRDefault="001319C1" w:rsidP="001319C1">
      <w:pPr>
        <w:rPr>
          <w:sz w:val="20"/>
          <w:szCs w:val="20"/>
        </w:rPr>
      </w:pPr>
      <w:bookmarkStart w:id="25" w:name="_GoBack"/>
      <w:bookmarkEnd w:id="25"/>
    </w:p>
    <w:p w14:paraId="3E22DC60" w14:textId="3E9F91E4" w:rsidR="001319C1" w:rsidRPr="001319C1" w:rsidRDefault="0048337A" w:rsidP="001319C1">
      <w:pPr>
        <w:rPr>
          <w:sz w:val="20"/>
          <w:szCs w:val="20"/>
          <w:u w:val="single"/>
        </w:rPr>
      </w:pPr>
      <w:hyperlink w:anchor="top" w:history="1">
        <w:r w:rsidR="001319C1" w:rsidRPr="001319C1">
          <w:rPr>
            <w:rStyle w:val="Hyperlink"/>
            <w:sz w:val="20"/>
            <w:szCs w:val="20"/>
          </w:rPr>
          <w:t>TOP</w:t>
        </w:r>
      </w:hyperlink>
      <w:r w:rsidR="001319C1" w:rsidRPr="001319C1">
        <w:rPr>
          <w:sz w:val="20"/>
          <w:szCs w:val="20"/>
          <w:u w:val="single"/>
        </w:rPr>
        <w:t xml:space="preserve"> ^</w:t>
      </w:r>
    </w:p>
    <w:p w14:paraId="7CEB6E00" w14:textId="27255283" w:rsidR="004F031D" w:rsidRDefault="0048337A" w:rsidP="004F031D">
      <w:pPr>
        <w:rPr>
          <w:b/>
          <w:i/>
          <w:iCs/>
          <w:sz w:val="28"/>
          <w:szCs w:val="28"/>
        </w:rPr>
      </w:pPr>
      <w:r>
        <w:lastRenderedPageBreak/>
        <w:pict w14:anchorId="3663E74B">
          <v:rect id="_x0000_i1036" style="width:0;height:1.5pt" o:hralign="center" o:hrstd="t" o:hr="t" fillcolor="#a0a0a0" stroked="f"/>
        </w:pict>
      </w:r>
    </w:p>
    <w:p w14:paraId="6EE7DE26" w14:textId="77777777" w:rsidR="004F031D" w:rsidRPr="00FD0EAD" w:rsidRDefault="004F031D" w:rsidP="004F031D">
      <w:pPr>
        <w:rPr>
          <w:b/>
          <w:i/>
          <w:color w:val="000000" w:themeColor="text1"/>
          <w:sz w:val="28"/>
          <w:szCs w:val="28"/>
        </w:rPr>
      </w:pPr>
      <w:r w:rsidRPr="00FD0EAD">
        <w:rPr>
          <w:b/>
          <w:i/>
          <w:color w:val="000000" w:themeColor="text1"/>
          <w:sz w:val="28"/>
          <w:szCs w:val="28"/>
        </w:rPr>
        <w:t>Special Events</w:t>
      </w:r>
    </w:p>
    <w:p w14:paraId="5042443A" w14:textId="77777777" w:rsidR="004F031D" w:rsidRDefault="004F031D" w:rsidP="004F031D">
      <w:pPr>
        <w:rPr>
          <w:b/>
          <w:bCs/>
        </w:rPr>
      </w:pPr>
      <w:bookmarkStart w:id="26" w:name="_Hlk13942539"/>
    </w:p>
    <w:bookmarkEnd w:id="26"/>
    <w:p w14:paraId="36952D1F" w14:textId="77777777" w:rsidR="004F031D" w:rsidRDefault="004F031D" w:rsidP="004F031D">
      <w:pPr>
        <w:rPr>
          <w:b/>
        </w:rPr>
      </w:pPr>
      <w:r>
        <w:rPr>
          <w:b/>
        </w:rPr>
        <w:t>11/11/2019 |  Veterans Day Special Event</w:t>
      </w:r>
    </w:p>
    <w:p w14:paraId="13F0BEEE" w14:textId="77777777" w:rsidR="004F031D" w:rsidRPr="00693543" w:rsidRDefault="004F031D" w:rsidP="004F031D">
      <w:pPr>
        <w:rPr>
          <w:bCs/>
        </w:rPr>
      </w:pPr>
      <w:r w:rsidRPr="00693543">
        <w:rPr>
          <w:bCs/>
        </w:rPr>
        <w:t>On Monday Nov 11, 2019 The American Legion Amateur Radio Club Post 641 (W8BVL) in Belle Valley, Oh</w:t>
      </w:r>
      <w:r>
        <w:rPr>
          <w:bCs/>
        </w:rPr>
        <w:t>io</w:t>
      </w:r>
      <w:r w:rsidRPr="00693543">
        <w:rPr>
          <w:bCs/>
        </w:rPr>
        <w:t xml:space="preserve"> will be on the air from 12:00 Noon EST to 4:00 PM EST in Observance of Veterans day. We will be broadcasting on or around 7.225 and /or 14.275 depending on participants and ban conditions.</w:t>
      </w:r>
      <w:r>
        <w:rPr>
          <w:bCs/>
        </w:rPr>
        <w:t xml:space="preserve"> For more info contact: </w:t>
      </w:r>
      <w:r w:rsidRPr="00693543">
        <w:rPr>
          <w:bCs/>
        </w:rPr>
        <w:t>Gary Oliver</w:t>
      </w:r>
      <w:r>
        <w:rPr>
          <w:bCs/>
        </w:rPr>
        <w:t xml:space="preserve">, </w:t>
      </w:r>
      <w:r w:rsidRPr="00693543">
        <w:rPr>
          <w:bCs/>
        </w:rPr>
        <w:t>KD8OSI</w:t>
      </w:r>
      <w:r>
        <w:rPr>
          <w:bCs/>
        </w:rPr>
        <w:t xml:space="preserve"> </w:t>
      </w:r>
      <w:hyperlink r:id="rId66" w:history="1">
        <w:r w:rsidRPr="00FF6CFE">
          <w:rPr>
            <w:rStyle w:val="Hyperlink"/>
            <w:bCs/>
          </w:rPr>
          <w:t>garyoliver523@gmail.com</w:t>
        </w:r>
      </w:hyperlink>
      <w:r>
        <w:rPr>
          <w:bCs/>
        </w:rPr>
        <w:t xml:space="preserve">  </w:t>
      </w:r>
    </w:p>
    <w:p w14:paraId="15D95A93" w14:textId="1FEA2B6D" w:rsidR="004F031D" w:rsidRDefault="004F031D" w:rsidP="004F031D">
      <w:pPr>
        <w:rPr>
          <w:b/>
        </w:rPr>
      </w:pPr>
    </w:p>
    <w:p w14:paraId="1E4E7DB9" w14:textId="77777777" w:rsidR="00680A19" w:rsidRPr="00680A19" w:rsidRDefault="00680A19" w:rsidP="00680A19">
      <w:pPr>
        <w:rPr>
          <w:b/>
          <w:bCs/>
        </w:rPr>
      </w:pPr>
      <w:r w:rsidRPr="00680A19">
        <w:rPr>
          <w:b/>
          <w:bCs/>
        </w:rPr>
        <w:t>01/02/2020 | 14th Annual Straight Key CW Event</w:t>
      </w:r>
    </w:p>
    <w:p w14:paraId="4439DA41" w14:textId="77777777" w:rsidR="00680A19" w:rsidRPr="00680A19" w:rsidRDefault="00680A19" w:rsidP="00680A19">
      <w:r w:rsidRPr="00680A19">
        <w:t xml:space="preserve">Jan 2-Jan 31, 0000Z-2359Z, K3Y, Tecumseh, MI. SKCC - Straight Key Century Club. 21.050 14.050 7.055 3.550. Certificate &amp; QSL. SKCC c/o Jeremy </w:t>
      </w:r>
      <w:proofErr w:type="spellStart"/>
      <w:r w:rsidRPr="00680A19">
        <w:t>Downard</w:t>
      </w:r>
      <w:proofErr w:type="spellEnd"/>
      <w:r w:rsidRPr="00680A19">
        <w:t xml:space="preserve">, KD8VSQ, 511 W. </w:t>
      </w:r>
      <w:proofErr w:type="spellStart"/>
      <w:r w:rsidRPr="00680A19">
        <w:t>Pottawatamie</w:t>
      </w:r>
      <w:proofErr w:type="spellEnd"/>
      <w:r w:rsidRPr="00680A19">
        <w:t xml:space="preserve"> St., Tecumseh, MI 49286. K3Y/0 thru 9 plus KH6, KL7, KP4 and DX member stations in six WAC areas operating straight key, bug and cootie keys. QSL card confirms one QSO per area, up to 19 for all-area sweep. See URL for schedule, map, stats, etc.</w:t>
      </w:r>
    </w:p>
    <w:p w14:paraId="7590B3FC" w14:textId="4B2496E3" w:rsidR="00680A19" w:rsidRDefault="00680A19" w:rsidP="004F031D">
      <w:pPr>
        <w:rPr>
          <w:b/>
        </w:rPr>
      </w:pPr>
    </w:p>
    <w:p w14:paraId="55BD4F7D" w14:textId="77777777" w:rsidR="005B5CDC" w:rsidRDefault="005B5CDC" w:rsidP="004F031D">
      <w:pPr>
        <w:rPr>
          <w:b/>
        </w:rPr>
      </w:pPr>
    </w:p>
    <w:p w14:paraId="4E747006" w14:textId="77777777" w:rsidR="004F031D" w:rsidRPr="00FD0EAD" w:rsidRDefault="0048337A" w:rsidP="004F031D">
      <w:r>
        <w:rPr>
          <w:b/>
        </w:rPr>
        <w:pict w14:anchorId="31AD09CE">
          <v:rect id="_x0000_i1037" style="width:0;height:1.5pt" o:hralign="center" o:hrstd="t" o:hr="t" fillcolor="#a0a0a0" stroked="f"/>
        </w:pict>
      </w:r>
    </w:p>
    <w:p w14:paraId="63FA7FFA" w14:textId="77777777" w:rsidR="004F031D" w:rsidRPr="00FD0EAD" w:rsidRDefault="004F031D" w:rsidP="004F031D">
      <w:pPr>
        <w:rPr>
          <w:b/>
          <w:i/>
          <w:sz w:val="28"/>
          <w:szCs w:val="28"/>
        </w:rPr>
      </w:pPr>
      <w:bookmarkStart w:id="27" w:name="fd"/>
      <w:bookmarkStart w:id="28" w:name="contest"/>
      <w:bookmarkEnd w:id="27"/>
      <w:bookmarkEnd w:id="28"/>
      <w:r w:rsidRPr="00FD0EAD">
        <w:rPr>
          <w:b/>
          <w:bCs/>
          <w:noProof/>
        </w:rPr>
        <w:drawing>
          <wp:anchor distT="0" distB="0" distL="114300" distR="114300" simplePos="0" relativeHeight="253038592" behindDoc="1" locked="0" layoutInCell="1" allowOverlap="1" wp14:anchorId="271C2FCB" wp14:editId="7F62343E">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FD0EAD">
        <w:rPr>
          <w:b/>
          <w:i/>
          <w:sz w:val="28"/>
          <w:szCs w:val="28"/>
        </w:rPr>
        <w:t>ARRL Contest Corner</w:t>
      </w:r>
    </w:p>
    <w:p w14:paraId="1C0C85F2" w14:textId="77777777" w:rsidR="004F031D" w:rsidRPr="00FD0EAD" w:rsidRDefault="004F031D" w:rsidP="004F031D">
      <w:pPr>
        <w:rPr>
          <w:b/>
          <w:bCs/>
        </w:rPr>
      </w:pPr>
    </w:p>
    <w:p w14:paraId="277B4C83" w14:textId="77777777" w:rsidR="004F031D" w:rsidRPr="00FD0EAD" w:rsidRDefault="004F031D" w:rsidP="004F031D">
      <w:pPr>
        <w:rPr>
          <w:b/>
          <w:bCs/>
        </w:rPr>
      </w:pPr>
    </w:p>
    <w:p w14:paraId="40330EE3" w14:textId="77777777" w:rsidR="004F031D" w:rsidRPr="00FD0EAD" w:rsidRDefault="004F031D" w:rsidP="004F031D">
      <w:r w:rsidRPr="00FD0EAD">
        <w:t xml:space="preserve">An expanded, downloadable version of </w:t>
      </w:r>
      <w:r w:rsidRPr="00FD0EAD">
        <w:rPr>
          <w:i/>
          <w:iCs/>
        </w:rPr>
        <w:t>QST'</w:t>
      </w:r>
      <w:r w:rsidRPr="00FD0EAD">
        <w:t xml:space="preserve">s </w:t>
      </w:r>
      <w:hyperlink r:id="rId68" w:history="1">
        <w:r w:rsidRPr="00FD0EAD">
          <w:rPr>
            <w:color w:val="0563C1" w:themeColor="hyperlink"/>
            <w:u w:val="single"/>
          </w:rPr>
          <w:t>Contest Corral</w:t>
        </w:r>
      </w:hyperlink>
      <w:r w:rsidRPr="00FD0EAD">
        <w:t xml:space="preserve"> is available as a PDF. Check the sponsor's Web site for information on operating time restrictions and other instructions.</w:t>
      </w:r>
    </w:p>
    <w:p w14:paraId="5E7240B4" w14:textId="5A9F641F" w:rsidR="00581871" w:rsidRDefault="00581871" w:rsidP="004F031D"/>
    <w:p w14:paraId="2FD0E0D0" w14:textId="77777777" w:rsidR="005B5CDC" w:rsidRDefault="005B5CDC" w:rsidP="004F031D"/>
    <w:p w14:paraId="2648E846" w14:textId="56039B85" w:rsidR="00581871" w:rsidRDefault="00581871" w:rsidP="004F031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680A19" w14:paraId="47525AEF" w14:textId="77777777" w:rsidTr="005B5CDC">
        <w:tc>
          <w:tcPr>
            <w:tcW w:w="5395" w:type="dxa"/>
          </w:tcPr>
          <w:p w14:paraId="1DD8F63E" w14:textId="77777777" w:rsidR="00680A19" w:rsidRPr="00581871" w:rsidRDefault="00680A19" w:rsidP="00680A19">
            <w:r w:rsidRPr="00581871">
              <w:rPr>
                <w:b/>
                <w:bCs/>
              </w:rPr>
              <w:t>November 11</w:t>
            </w:r>
          </w:p>
          <w:p w14:paraId="276B6BE3" w14:textId="77777777" w:rsidR="00680A19" w:rsidRPr="00581871" w:rsidRDefault="0048337A" w:rsidP="00680A19">
            <w:pPr>
              <w:numPr>
                <w:ilvl w:val="0"/>
                <w:numId w:val="17"/>
              </w:numPr>
            </w:pPr>
            <w:hyperlink r:id="rId69" w:history="1">
              <w:r w:rsidR="00680A19" w:rsidRPr="00581871">
                <w:rPr>
                  <w:rStyle w:val="Hyperlink"/>
                </w:rPr>
                <w:t>CQ-WE Contest</w:t>
              </w:r>
            </w:hyperlink>
          </w:p>
          <w:p w14:paraId="5F16ADC1" w14:textId="77777777" w:rsidR="00680A19" w:rsidRPr="00581871" w:rsidRDefault="0048337A" w:rsidP="00680A19">
            <w:pPr>
              <w:numPr>
                <w:ilvl w:val="0"/>
                <w:numId w:val="17"/>
              </w:numPr>
            </w:pPr>
            <w:hyperlink r:id="rId70" w:history="1">
              <w:r w:rsidR="00680A19" w:rsidRPr="00581871">
                <w:rPr>
                  <w:rStyle w:val="Hyperlink"/>
                </w:rPr>
                <w:t>4 States QRP Group Second Sunday Sprint</w:t>
              </w:r>
            </w:hyperlink>
          </w:p>
          <w:p w14:paraId="0414B5D9" w14:textId="77777777" w:rsidR="00680A19" w:rsidRPr="00581871" w:rsidRDefault="0048337A" w:rsidP="00680A19">
            <w:pPr>
              <w:numPr>
                <w:ilvl w:val="0"/>
                <w:numId w:val="17"/>
              </w:numPr>
            </w:pPr>
            <w:hyperlink r:id="rId71" w:history="1">
              <w:r w:rsidR="00680A19" w:rsidRPr="00581871">
                <w:rPr>
                  <w:rStyle w:val="Hyperlink"/>
                </w:rPr>
                <w:t>RSGB 80m Autumn Series, Data</w:t>
              </w:r>
            </w:hyperlink>
          </w:p>
          <w:p w14:paraId="01AC0DAF" w14:textId="77777777" w:rsidR="00680A19" w:rsidRDefault="00680A19" w:rsidP="00680A19"/>
        </w:tc>
        <w:tc>
          <w:tcPr>
            <w:tcW w:w="5395" w:type="dxa"/>
          </w:tcPr>
          <w:p w14:paraId="17E6A093" w14:textId="77777777" w:rsidR="00680A19" w:rsidRPr="00581871" w:rsidRDefault="00680A19" w:rsidP="00680A19">
            <w:pPr>
              <w:jc w:val="center"/>
            </w:pPr>
            <w:r w:rsidRPr="00581871">
              <w:rPr>
                <w:b/>
                <w:bCs/>
              </w:rPr>
              <w:t>November 13</w:t>
            </w:r>
          </w:p>
          <w:p w14:paraId="05AAE61F" w14:textId="77777777" w:rsidR="00680A19" w:rsidRPr="00581871" w:rsidRDefault="0048337A" w:rsidP="00680A19">
            <w:pPr>
              <w:numPr>
                <w:ilvl w:val="0"/>
                <w:numId w:val="18"/>
              </w:numPr>
              <w:jc w:val="center"/>
            </w:pPr>
            <w:hyperlink r:id="rId72" w:tgtFrame="_blank" w:history="1">
              <w:r w:rsidR="00680A19" w:rsidRPr="00581871">
                <w:rPr>
                  <w:rStyle w:val="Hyperlink"/>
                </w:rPr>
                <w:t>Phone Fray</w:t>
              </w:r>
            </w:hyperlink>
          </w:p>
          <w:p w14:paraId="084AE804" w14:textId="77777777" w:rsidR="00680A19" w:rsidRPr="00581871" w:rsidRDefault="0048337A" w:rsidP="00680A19">
            <w:pPr>
              <w:numPr>
                <w:ilvl w:val="0"/>
                <w:numId w:val="18"/>
              </w:numPr>
              <w:jc w:val="center"/>
            </w:pPr>
            <w:hyperlink r:id="rId73" w:history="1">
              <w:proofErr w:type="spellStart"/>
              <w:r w:rsidR="00680A19" w:rsidRPr="00581871">
                <w:rPr>
                  <w:rStyle w:val="Hyperlink"/>
                </w:rPr>
                <w:t>CWops</w:t>
              </w:r>
              <w:proofErr w:type="spellEnd"/>
              <w:r w:rsidR="00680A19" w:rsidRPr="00581871">
                <w:rPr>
                  <w:rStyle w:val="Hyperlink"/>
                </w:rPr>
                <w:t xml:space="preserve"> Mini-CWT Test</w:t>
              </w:r>
            </w:hyperlink>
          </w:p>
          <w:p w14:paraId="4095A11B" w14:textId="77777777" w:rsidR="00680A19" w:rsidRDefault="00680A19" w:rsidP="00680A19"/>
        </w:tc>
      </w:tr>
    </w:tbl>
    <w:p w14:paraId="13F34EC3" w14:textId="78214323" w:rsidR="007E0C52" w:rsidRDefault="007E0C52" w:rsidP="004F031D"/>
    <w:p w14:paraId="11C450AD" w14:textId="0C4EEE9C" w:rsidR="00BA71A7" w:rsidRPr="00BA71A7" w:rsidRDefault="00BA71A7" w:rsidP="005B5CDC">
      <w:pPr>
        <w:ind w:left="720"/>
      </w:pPr>
      <w:r w:rsidRPr="00BA71A7">
        <w:rPr>
          <w:b/>
          <w:bCs/>
        </w:rPr>
        <w:t>November 9 - 17</w:t>
      </w:r>
      <w:r w:rsidRPr="00BA71A7">
        <w:t xml:space="preserve"> -- AWA Bruce Kelley 1929 QSO Party (CW)</w:t>
      </w:r>
    </w:p>
    <w:p w14:paraId="2D488ADB" w14:textId="77777777" w:rsidR="00BA71A7" w:rsidRPr="00BA71A7" w:rsidRDefault="00BA71A7" w:rsidP="005B5CDC">
      <w:pPr>
        <w:ind w:left="720"/>
      </w:pPr>
      <w:r w:rsidRPr="00BA71A7">
        <w:rPr>
          <w:b/>
          <w:bCs/>
        </w:rPr>
        <w:t>November 15</w:t>
      </w:r>
      <w:r w:rsidRPr="00BA71A7">
        <w:t xml:space="preserve"> -- YO International PSK31 Contest</w:t>
      </w:r>
    </w:p>
    <w:p w14:paraId="2F198DAD" w14:textId="32B36C09" w:rsidR="007E0C52" w:rsidRDefault="007E0C52" w:rsidP="004F031D"/>
    <w:p w14:paraId="2844703C" w14:textId="7DB7FAD2" w:rsidR="001330B5" w:rsidRDefault="001330B5" w:rsidP="001330B5">
      <w:pPr>
        <w:jc w:val="center"/>
      </w:pPr>
      <w:r>
        <w:t>#########</w:t>
      </w:r>
    </w:p>
    <w:p w14:paraId="619BAA37" w14:textId="4D663CC6" w:rsidR="001330B5" w:rsidRDefault="001330B5" w:rsidP="004F031D"/>
    <w:p w14:paraId="181E7F5D" w14:textId="4D72EFCC" w:rsidR="001330B5" w:rsidRDefault="001330B5" w:rsidP="001330B5">
      <w:pPr>
        <w:rPr>
          <w:color w:val="000000" w:themeColor="text1"/>
        </w:rPr>
      </w:pPr>
      <w:bookmarkStart w:id="29" w:name="_Hlk23877166"/>
      <w:r>
        <w:rPr>
          <w:noProof/>
        </w:rPr>
        <w:drawing>
          <wp:anchor distT="0" distB="0" distL="114300" distR="114300" simplePos="0" relativeHeight="253076480" behindDoc="1" locked="0" layoutInCell="1" allowOverlap="1" wp14:anchorId="17D0FEB9" wp14:editId="47C8CB42">
            <wp:simplePos x="0" y="0"/>
            <wp:positionH relativeFrom="margin">
              <wp:align>right</wp:align>
            </wp:positionH>
            <wp:positionV relativeFrom="paragraph">
              <wp:posOffset>82550</wp:posOffset>
            </wp:positionV>
            <wp:extent cx="1788160" cy="1340485"/>
            <wp:effectExtent l="0" t="0" r="2540" b="0"/>
            <wp:wrapTight wrapText="bothSides">
              <wp:wrapPolygon edited="0">
                <wp:start x="0" y="0"/>
                <wp:lineTo x="0" y="21180"/>
                <wp:lineTo x="21401" y="21180"/>
                <wp:lineTo x="2140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88160" cy="1340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233C8">
        <w:rPr>
          <w:b/>
          <w:i/>
          <w:color w:val="000000" w:themeColor="text1"/>
          <w:sz w:val="28"/>
          <w:szCs w:val="28"/>
        </w:rPr>
        <w:t xml:space="preserve">2019 </w:t>
      </w:r>
      <w:r>
        <w:rPr>
          <w:b/>
          <w:i/>
          <w:color w:val="000000" w:themeColor="text1"/>
          <w:sz w:val="28"/>
          <w:szCs w:val="28"/>
        </w:rPr>
        <w:t>Field Day Results</w:t>
      </w:r>
      <w:r w:rsidR="00BA71A7">
        <w:rPr>
          <w:b/>
          <w:i/>
          <w:color w:val="000000" w:themeColor="text1"/>
          <w:sz w:val="28"/>
          <w:szCs w:val="28"/>
        </w:rPr>
        <w:t>.</w:t>
      </w:r>
      <w:r>
        <w:rPr>
          <w:b/>
          <w:i/>
          <w:color w:val="000000" w:themeColor="text1"/>
          <w:sz w:val="28"/>
          <w:szCs w:val="28"/>
        </w:rPr>
        <w:t>..</w:t>
      </w:r>
    </w:p>
    <w:p w14:paraId="6508D52B" w14:textId="77777777" w:rsidR="001330B5" w:rsidRDefault="001330B5" w:rsidP="001330B5">
      <w:pPr>
        <w:rPr>
          <w:color w:val="000000" w:themeColor="text1"/>
        </w:rPr>
      </w:pPr>
    </w:p>
    <w:p w14:paraId="1EE6D047" w14:textId="77777777" w:rsidR="001330B5" w:rsidRDefault="001330B5" w:rsidP="001330B5">
      <w:pPr>
        <w:rPr>
          <w:color w:val="000000" w:themeColor="text1"/>
        </w:rPr>
      </w:pPr>
      <w:r>
        <w:rPr>
          <w:color w:val="000000" w:themeColor="text1"/>
        </w:rPr>
        <w:t xml:space="preserve">As it has been a tradition of mine for many years to list the results from our Field Day exercise. The listing shows the Top 10 from Ohio in each of the categories. And YES, Ohio does shine very brightly in these results. Everyone should be very proud, no matter where your group fell in the listings. </w:t>
      </w:r>
    </w:p>
    <w:p w14:paraId="43CEF2E2" w14:textId="77777777" w:rsidR="00A82AF1" w:rsidRDefault="00A82AF1" w:rsidP="00A82AF1">
      <w:pPr>
        <w:rPr>
          <w:sz w:val="20"/>
          <w:szCs w:val="20"/>
        </w:rPr>
      </w:pPr>
    </w:p>
    <w:p w14:paraId="7BFB48EE" w14:textId="77777777" w:rsidR="00A82AF1" w:rsidRDefault="00A82AF1" w:rsidP="00A82AF1">
      <w:pPr>
        <w:rPr>
          <w:sz w:val="20"/>
          <w:szCs w:val="20"/>
        </w:rPr>
      </w:pPr>
    </w:p>
    <w:p w14:paraId="4892205E" w14:textId="77777777" w:rsidR="00A82AF1" w:rsidRDefault="00A82AF1" w:rsidP="00A82AF1">
      <w:pPr>
        <w:rPr>
          <w:sz w:val="20"/>
          <w:szCs w:val="20"/>
        </w:rPr>
      </w:pPr>
    </w:p>
    <w:p w14:paraId="30F021A7" w14:textId="77777777" w:rsidR="00A82AF1" w:rsidRDefault="00A82AF1" w:rsidP="00A82AF1">
      <w:pPr>
        <w:rPr>
          <w:sz w:val="20"/>
          <w:szCs w:val="20"/>
        </w:rPr>
      </w:pPr>
    </w:p>
    <w:p w14:paraId="66B407D1" w14:textId="77777777" w:rsidR="00A82AF1" w:rsidRDefault="00A82AF1" w:rsidP="00A82AF1">
      <w:pPr>
        <w:rPr>
          <w:sz w:val="20"/>
          <w:szCs w:val="20"/>
        </w:rPr>
      </w:pPr>
    </w:p>
    <w:p w14:paraId="50B730DF" w14:textId="77777777" w:rsidR="00A82AF1" w:rsidRDefault="00A82AF1" w:rsidP="00A82AF1">
      <w:pPr>
        <w:rPr>
          <w:sz w:val="20"/>
          <w:szCs w:val="20"/>
        </w:rPr>
      </w:pPr>
    </w:p>
    <w:p w14:paraId="13850BC6" w14:textId="0D9088AA" w:rsidR="00A82AF1" w:rsidRDefault="0048337A" w:rsidP="00A82AF1">
      <w:pPr>
        <w:rPr>
          <w:u w:val="single"/>
        </w:rPr>
      </w:pPr>
      <w:hyperlink w:anchor="top" w:history="1">
        <w:r w:rsidR="00A82AF1" w:rsidRPr="00A82AF1">
          <w:rPr>
            <w:rStyle w:val="Hyperlink"/>
            <w:sz w:val="20"/>
            <w:szCs w:val="20"/>
          </w:rPr>
          <w:t>TOP</w:t>
        </w:r>
      </w:hyperlink>
      <w:r w:rsidR="00A82AF1" w:rsidRPr="00A82AF1">
        <w:rPr>
          <w:sz w:val="20"/>
          <w:szCs w:val="20"/>
          <w:u w:val="single"/>
        </w:rPr>
        <w:t xml:space="preserve"> ^</w:t>
      </w:r>
    </w:p>
    <w:p w14:paraId="7CD7A903" w14:textId="787BCE53" w:rsidR="00A82AF1" w:rsidRDefault="00A82AF1" w:rsidP="00A82AF1">
      <w:pPr>
        <w:rPr>
          <w:u w:val="single"/>
        </w:rPr>
      </w:pPr>
    </w:p>
    <w:p w14:paraId="40A73845" w14:textId="0BA53727" w:rsidR="00A82AF1" w:rsidRDefault="00A82AF1" w:rsidP="00A82AF1">
      <w:pPr>
        <w:rPr>
          <w:u w:val="single"/>
        </w:rPr>
      </w:pPr>
    </w:p>
    <w:p w14:paraId="5C4182D2" w14:textId="77777777" w:rsidR="00A82AF1" w:rsidRPr="00A82AF1" w:rsidRDefault="00A82AF1" w:rsidP="00A82AF1">
      <w:pPr>
        <w:rPr>
          <w:u w:val="single"/>
        </w:rPr>
      </w:pPr>
    </w:p>
    <w:tbl>
      <w:tblPr>
        <w:tblStyle w:val="TableGrid"/>
        <w:tblW w:w="0" w:type="auto"/>
        <w:tblLook w:val="04A0" w:firstRow="1" w:lastRow="0" w:firstColumn="1" w:lastColumn="0" w:noHBand="0" w:noVBand="1"/>
      </w:tblPr>
      <w:tblGrid>
        <w:gridCol w:w="4315"/>
        <w:gridCol w:w="720"/>
        <w:gridCol w:w="270"/>
        <w:gridCol w:w="4860"/>
        <w:gridCol w:w="625"/>
      </w:tblGrid>
      <w:tr w:rsidR="00C63C73" w14:paraId="28CCFDA3" w14:textId="77777777" w:rsidTr="00C63C73">
        <w:tc>
          <w:tcPr>
            <w:tcW w:w="4315" w:type="dxa"/>
          </w:tcPr>
          <w:p w14:paraId="6B9A0910" w14:textId="1EDAB767" w:rsidR="00C63C73" w:rsidRPr="002D3B73" w:rsidRDefault="00C63C73" w:rsidP="00C63C73">
            <w:pPr>
              <w:rPr>
                <w:rFonts w:asciiTheme="minorHAnsi" w:hAnsiTheme="minorHAnsi" w:cstheme="minorHAnsi"/>
                <w:b/>
                <w:bCs/>
                <w:sz w:val="22"/>
                <w:szCs w:val="22"/>
              </w:rPr>
            </w:pPr>
            <w:bookmarkStart w:id="30" w:name="_Hlk23874016"/>
            <w:r w:rsidRPr="002D3B73">
              <w:rPr>
                <w:rFonts w:asciiTheme="minorHAnsi" w:hAnsiTheme="minorHAnsi" w:cstheme="minorHAnsi"/>
                <w:b/>
                <w:bCs/>
                <w:sz w:val="22"/>
                <w:szCs w:val="22"/>
              </w:rPr>
              <w:t>Three or More Person Club/Non-Club Portable</w:t>
            </w:r>
            <w:r>
              <w:rPr>
                <w:rFonts w:asciiTheme="minorHAnsi" w:hAnsiTheme="minorHAnsi" w:cstheme="minorHAnsi"/>
                <w:b/>
                <w:bCs/>
                <w:sz w:val="22"/>
                <w:szCs w:val="22"/>
              </w:rPr>
              <w:t xml:space="preserve"> 1A</w:t>
            </w:r>
          </w:p>
        </w:tc>
        <w:tc>
          <w:tcPr>
            <w:tcW w:w="720" w:type="dxa"/>
          </w:tcPr>
          <w:p w14:paraId="0F5A949D" w14:textId="77777777" w:rsidR="00C63C73" w:rsidRPr="002D3B73" w:rsidRDefault="00C63C73" w:rsidP="00C63C73">
            <w:pPr>
              <w:rPr>
                <w:rFonts w:asciiTheme="minorHAnsi" w:hAnsiTheme="minorHAnsi" w:cstheme="minorHAnsi"/>
                <w:sz w:val="22"/>
                <w:szCs w:val="22"/>
              </w:rPr>
            </w:pPr>
          </w:p>
        </w:tc>
        <w:tc>
          <w:tcPr>
            <w:tcW w:w="270" w:type="dxa"/>
            <w:shd w:val="clear" w:color="auto" w:fill="A6A6A6" w:themeFill="background1" w:themeFillShade="A6"/>
          </w:tcPr>
          <w:p w14:paraId="210410CC" w14:textId="77777777" w:rsidR="00C63C73" w:rsidRDefault="00C63C73" w:rsidP="00C63C73"/>
        </w:tc>
        <w:tc>
          <w:tcPr>
            <w:tcW w:w="4860" w:type="dxa"/>
          </w:tcPr>
          <w:p w14:paraId="3E99C502" w14:textId="77777777" w:rsidR="00944342" w:rsidRDefault="00C63C73" w:rsidP="00C63C73">
            <w:pPr>
              <w:rPr>
                <w:rFonts w:asciiTheme="minorHAnsi" w:hAnsiTheme="minorHAnsi" w:cstheme="minorHAnsi"/>
                <w:b/>
                <w:bCs/>
                <w:sz w:val="22"/>
                <w:szCs w:val="22"/>
              </w:rPr>
            </w:pPr>
            <w:r w:rsidRPr="002D3B73">
              <w:rPr>
                <w:rFonts w:asciiTheme="minorHAnsi" w:hAnsiTheme="minorHAnsi" w:cstheme="minorHAnsi"/>
                <w:b/>
                <w:bCs/>
                <w:sz w:val="22"/>
                <w:szCs w:val="22"/>
              </w:rPr>
              <w:t xml:space="preserve">One or Two Person Club/Non-Club Portable </w:t>
            </w:r>
          </w:p>
          <w:p w14:paraId="340519B5" w14:textId="306F72F4" w:rsidR="00C63C73" w:rsidRDefault="00C63C73" w:rsidP="00C63C73">
            <w:r w:rsidRPr="002D3B73">
              <w:rPr>
                <w:rFonts w:asciiTheme="minorHAnsi" w:hAnsiTheme="minorHAnsi" w:cstheme="minorHAnsi"/>
                <w:b/>
                <w:bCs/>
                <w:sz w:val="22"/>
                <w:szCs w:val="22"/>
              </w:rPr>
              <w:t>1B – 1 Operator</w:t>
            </w:r>
          </w:p>
        </w:tc>
        <w:tc>
          <w:tcPr>
            <w:tcW w:w="625" w:type="dxa"/>
          </w:tcPr>
          <w:p w14:paraId="42B8060D" w14:textId="77777777" w:rsidR="00C63C73" w:rsidRDefault="00C63C73" w:rsidP="00C63C73"/>
        </w:tc>
      </w:tr>
      <w:tr w:rsidR="00C63C73" w14:paraId="568F46A4" w14:textId="77777777" w:rsidTr="00C63C73">
        <w:tc>
          <w:tcPr>
            <w:tcW w:w="4315" w:type="dxa"/>
          </w:tcPr>
          <w:p w14:paraId="5B2B12AE" w14:textId="2519BC87" w:rsidR="00C63C73" w:rsidRPr="002D3B73" w:rsidRDefault="00C63C73" w:rsidP="00C63C73">
            <w:pPr>
              <w:rPr>
                <w:rFonts w:asciiTheme="minorHAnsi" w:hAnsiTheme="minorHAnsi" w:cstheme="minorHAnsi"/>
                <w:sz w:val="22"/>
                <w:szCs w:val="22"/>
              </w:rPr>
            </w:pPr>
            <w:r w:rsidRPr="002D3B73">
              <w:rPr>
                <w:rFonts w:asciiTheme="minorHAnsi" w:hAnsiTheme="minorHAnsi" w:cstheme="minorHAnsi"/>
                <w:sz w:val="22"/>
                <w:szCs w:val="22"/>
              </w:rPr>
              <w:t>Not Case ARC</w:t>
            </w:r>
          </w:p>
        </w:tc>
        <w:tc>
          <w:tcPr>
            <w:tcW w:w="720" w:type="dxa"/>
          </w:tcPr>
          <w:p w14:paraId="1E788D75" w14:textId="513D7AC5" w:rsidR="00C63C73" w:rsidRPr="002D3B73" w:rsidRDefault="00C63C73" w:rsidP="00C63C73">
            <w:pPr>
              <w:rPr>
                <w:rFonts w:asciiTheme="minorHAnsi" w:hAnsiTheme="minorHAnsi" w:cstheme="minorHAnsi"/>
                <w:sz w:val="22"/>
                <w:szCs w:val="22"/>
              </w:rPr>
            </w:pPr>
            <w:r w:rsidRPr="002D3B73">
              <w:rPr>
                <w:rFonts w:asciiTheme="minorHAnsi" w:hAnsiTheme="minorHAnsi" w:cstheme="minorHAnsi"/>
                <w:sz w:val="22"/>
                <w:szCs w:val="22"/>
              </w:rPr>
              <w:t>1</w:t>
            </w:r>
            <w:r w:rsidRPr="002D3B73">
              <w:rPr>
                <w:rFonts w:asciiTheme="minorHAnsi" w:hAnsiTheme="minorHAnsi" w:cstheme="minorHAnsi"/>
                <w:sz w:val="22"/>
                <w:szCs w:val="22"/>
                <w:vertAlign w:val="superscript"/>
              </w:rPr>
              <w:t>st</w:t>
            </w:r>
          </w:p>
        </w:tc>
        <w:tc>
          <w:tcPr>
            <w:tcW w:w="270" w:type="dxa"/>
            <w:shd w:val="clear" w:color="auto" w:fill="A6A6A6" w:themeFill="background1" w:themeFillShade="A6"/>
          </w:tcPr>
          <w:p w14:paraId="11D778BB" w14:textId="77777777" w:rsidR="00C63C73" w:rsidRDefault="00C63C73" w:rsidP="00C63C73"/>
        </w:tc>
        <w:tc>
          <w:tcPr>
            <w:tcW w:w="4860" w:type="dxa"/>
          </w:tcPr>
          <w:p w14:paraId="123F4C64" w14:textId="3E2DA79E" w:rsidR="00C63C73" w:rsidRDefault="00C63C73" w:rsidP="00C63C73">
            <w:r w:rsidRPr="002D3B73">
              <w:rPr>
                <w:rFonts w:asciiTheme="minorHAnsi" w:hAnsiTheme="minorHAnsi" w:cstheme="minorHAnsi"/>
                <w:sz w:val="22"/>
                <w:szCs w:val="22"/>
              </w:rPr>
              <w:t>K1LT</w:t>
            </w:r>
          </w:p>
        </w:tc>
        <w:tc>
          <w:tcPr>
            <w:tcW w:w="625" w:type="dxa"/>
          </w:tcPr>
          <w:p w14:paraId="2162637C" w14:textId="7884396D" w:rsidR="00C63C73" w:rsidRDefault="00C63C73" w:rsidP="00C63C73">
            <w:r w:rsidRPr="002D3B73">
              <w:rPr>
                <w:rFonts w:asciiTheme="minorHAnsi" w:hAnsiTheme="minorHAnsi" w:cstheme="minorHAnsi"/>
                <w:sz w:val="22"/>
                <w:szCs w:val="22"/>
              </w:rPr>
              <w:t>1</w:t>
            </w:r>
            <w:r w:rsidRPr="002D3B73">
              <w:rPr>
                <w:rFonts w:asciiTheme="minorHAnsi" w:hAnsiTheme="minorHAnsi" w:cstheme="minorHAnsi"/>
                <w:sz w:val="22"/>
                <w:szCs w:val="22"/>
                <w:vertAlign w:val="superscript"/>
              </w:rPr>
              <w:t>st</w:t>
            </w:r>
            <w:r w:rsidRPr="002D3B73">
              <w:rPr>
                <w:rFonts w:asciiTheme="minorHAnsi" w:hAnsiTheme="minorHAnsi" w:cstheme="minorHAnsi"/>
                <w:sz w:val="22"/>
                <w:szCs w:val="22"/>
              </w:rPr>
              <w:t xml:space="preserve"> </w:t>
            </w:r>
          </w:p>
        </w:tc>
      </w:tr>
      <w:tr w:rsidR="00C63C73" w14:paraId="6704D4E5" w14:textId="77777777" w:rsidTr="00C63C73">
        <w:tc>
          <w:tcPr>
            <w:tcW w:w="4315" w:type="dxa"/>
          </w:tcPr>
          <w:p w14:paraId="5195DD11" w14:textId="77777777" w:rsidR="00C63C73" w:rsidRPr="002D3B73" w:rsidRDefault="00C63C73" w:rsidP="00C63C73">
            <w:pPr>
              <w:rPr>
                <w:rFonts w:asciiTheme="minorHAnsi" w:hAnsiTheme="minorHAnsi" w:cstheme="minorHAnsi"/>
                <w:sz w:val="22"/>
                <w:szCs w:val="22"/>
              </w:rPr>
            </w:pPr>
          </w:p>
        </w:tc>
        <w:tc>
          <w:tcPr>
            <w:tcW w:w="720" w:type="dxa"/>
          </w:tcPr>
          <w:p w14:paraId="7D4EA6B2" w14:textId="77777777" w:rsidR="00C63C73" w:rsidRPr="002D3B73" w:rsidRDefault="00C63C73" w:rsidP="00C63C73">
            <w:pPr>
              <w:rPr>
                <w:rFonts w:asciiTheme="minorHAnsi" w:hAnsiTheme="minorHAnsi" w:cstheme="minorHAnsi"/>
                <w:sz w:val="22"/>
                <w:szCs w:val="22"/>
              </w:rPr>
            </w:pPr>
          </w:p>
        </w:tc>
        <w:tc>
          <w:tcPr>
            <w:tcW w:w="270" w:type="dxa"/>
            <w:shd w:val="clear" w:color="auto" w:fill="A6A6A6" w:themeFill="background1" w:themeFillShade="A6"/>
          </w:tcPr>
          <w:p w14:paraId="4D5DEC7B" w14:textId="77777777" w:rsidR="00C63C73" w:rsidRDefault="00C63C73" w:rsidP="00C63C73"/>
        </w:tc>
        <w:tc>
          <w:tcPr>
            <w:tcW w:w="4860" w:type="dxa"/>
          </w:tcPr>
          <w:p w14:paraId="2746013A" w14:textId="77777777" w:rsidR="00C63C73" w:rsidRDefault="00C63C73" w:rsidP="00C63C73"/>
        </w:tc>
        <w:tc>
          <w:tcPr>
            <w:tcW w:w="625" w:type="dxa"/>
          </w:tcPr>
          <w:p w14:paraId="43A9E00B" w14:textId="77777777" w:rsidR="00C63C73" w:rsidRDefault="00C63C73" w:rsidP="00C63C73"/>
        </w:tc>
      </w:tr>
      <w:tr w:rsidR="00C63C73" w14:paraId="51832D98" w14:textId="77777777" w:rsidTr="00C63C73">
        <w:tc>
          <w:tcPr>
            <w:tcW w:w="4315" w:type="dxa"/>
          </w:tcPr>
          <w:p w14:paraId="3F68394C" w14:textId="19841342" w:rsidR="00C63C73" w:rsidRPr="002D3B73" w:rsidRDefault="00C63C73" w:rsidP="00C63C73">
            <w:pPr>
              <w:rPr>
                <w:rFonts w:asciiTheme="minorHAnsi" w:hAnsiTheme="minorHAnsi" w:cstheme="minorHAnsi"/>
                <w:b/>
                <w:bCs/>
                <w:sz w:val="22"/>
                <w:szCs w:val="22"/>
              </w:rPr>
            </w:pPr>
            <w:r w:rsidRPr="002D3B73">
              <w:rPr>
                <w:rFonts w:asciiTheme="minorHAnsi" w:hAnsiTheme="minorHAnsi" w:cstheme="minorHAnsi"/>
                <w:b/>
                <w:bCs/>
                <w:sz w:val="22"/>
                <w:szCs w:val="22"/>
              </w:rPr>
              <w:t xml:space="preserve">3A </w:t>
            </w:r>
            <w:r>
              <w:rPr>
                <w:rFonts w:asciiTheme="minorHAnsi" w:hAnsiTheme="minorHAnsi" w:cstheme="minorHAnsi"/>
                <w:b/>
                <w:bCs/>
                <w:sz w:val="22"/>
                <w:szCs w:val="22"/>
              </w:rPr>
              <w:t xml:space="preserve">- </w:t>
            </w:r>
            <w:r w:rsidRPr="002D3B73">
              <w:rPr>
                <w:rFonts w:asciiTheme="minorHAnsi" w:hAnsiTheme="minorHAnsi" w:cstheme="minorHAnsi"/>
                <w:b/>
                <w:bCs/>
                <w:sz w:val="22"/>
                <w:szCs w:val="22"/>
              </w:rPr>
              <w:t>Battery</w:t>
            </w:r>
          </w:p>
        </w:tc>
        <w:tc>
          <w:tcPr>
            <w:tcW w:w="720" w:type="dxa"/>
          </w:tcPr>
          <w:p w14:paraId="1C6AE5DD" w14:textId="77777777" w:rsidR="00C63C73" w:rsidRPr="002D3B73" w:rsidRDefault="00C63C73" w:rsidP="00C63C73">
            <w:pPr>
              <w:rPr>
                <w:rFonts w:asciiTheme="minorHAnsi" w:hAnsiTheme="minorHAnsi" w:cstheme="minorHAnsi"/>
                <w:sz w:val="22"/>
                <w:szCs w:val="22"/>
              </w:rPr>
            </w:pPr>
          </w:p>
        </w:tc>
        <w:tc>
          <w:tcPr>
            <w:tcW w:w="270" w:type="dxa"/>
            <w:shd w:val="clear" w:color="auto" w:fill="A6A6A6" w:themeFill="background1" w:themeFillShade="A6"/>
          </w:tcPr>
          <w:p w14:paraId="4C010D2D" w14:textId="77777777" w:rsidR="00C63C73" w:rsidRDefault="00C63C73" w:rsidP="00C63C73"/>
        </w:tc>
        <w:tc>
          <w:tcPr>
            <w:tcW w:w="4860" w:type="dxa"/>
          </w:tcPr>
          <w:p w14:paraId="5F635289" w14:textId="039C136C" w:rsidR="00C63C73" w:rsidRDefault="00C63C73" w:rsidP="00C63C73">
            <w:r w:rsidRPr="002D3B73">
              <w:rPr>
                <w:rFonts w:asciiTheme="minorHAnsi" w:hAnsiTheme="minorHAnsi" w:cstheme="minorHAnsi"/>
                <w:sz w:val="22"/>
                <w:szCs w:val="22"/>
              </w:rPr>
              <w:t>W8AN</w:t>
            </w:r>
          </w:p>
        </w:tc>
        <w:tc>
          <w:tcPr>
            <w:tcW w:w="625" w:type="dxa"/>
          </w:tcPr>
          <w:p w14:paraId="00622DC9" w14:textId="15A1BD6D" w:rsidR="00C63C73" w:rsidRDefault="00C63C73" w:rsidP="00C63C73">
            <w:r w:rsidRPr="002D3B73">
              <w:rPr>
                <w:rFonts w:asciiTheme="minorHAnsi" w:hAnsiTheme="minorHAnsi" w:cstheme="minorHAnsi"/>
                <w:sz w:val="22"/>
                <w:szCs w:val="22"/>
              </w:rPr>
              <w:t>7</w:t>
            </w:r>
            <w:r w:rsidRPr="002D3B73">
              <w:rPr>
                <w:rFonts w:asciiTheme="minorHAnsi" w:hAnsiTheme="minorHAnsi" w:cstheme="minorHAnsi"/>
                <w:sz w:val="22"/>
                <w:szCs w:val="22"/>
                <w:vertAlign w:val="superscript"/>
              </w:rPr>
              <w:t>th</w:t>
            </w:r>
            <w:r w:rsidRPr="002D3B73">
              <w:rPr>
                <w:rFonts w:asciiTheme="minorHAnsi" w:hAnsiTheme="minorHAnsi" w:cstheme="minorHAnsi"/>
                <w:sz w:val="22"/>
                <w:szCs w:val="22"/>
              </w:rPr>
              <w:t xml:space="preserve"> </w:t>
            </w:r>
          </w:p>
        </w:tc>
      </w:tr>
      <w:tr w:rsidR="00C63C73" w14:paraId="70DB02F8" w14:textId="77777777" w:rsidTr="00C63C73">
        <w:tc>
          <w:tcPr>
            <w:tcW w:w="4315" w:type="dxa"/>
          </w:tcPr>
          <w:p w14:paraId="3078F531" w14:textId="20071DD3" w:rsidR="00C63C73" w:rsidRPr="002D3B73" w:rsidRDefault="00C63C73" w:rsidP="00C63C73">
            <w:pPr>
              <w:rPr>
                <w:rFonts w:asciiTheme="minorHAnsi" w:hAnsiTheme="minorHAnsi" w:cstheme="minorHAnsi"/>
                <w:sz w:val="22"/>
                <w:szCs w:val="22"/>
              </w:rPr>
            </w:pPr>
            <w:r w:rsidRPr="002D3B73">
              <w:rPr>
                <w:rFonts w:asciiTheme="minorHAnsi" w:hAnsiTheme="minorHAnsi" w:cstheme="minorHAnsi"/>
                <w:sz w:val="22"/>
                <w:szCs w:val="22"/>
              </w:rPr>
              <w:t>Northern Ohio QRP Club</w:t>
            </w:r>
          </w:p>
        </w:tc>
        <w:tc>
          <w:tcPr>
            <w:tcW w:w="720" w:type="dxa"/>
          </w:tcPr>
          <w:p w14:paraId="2B6319EA" w14:textId="61A1F471" w:rsidR="00C63C73" w:rsidRPr="002D3B73" w:rsidRDefault="00C63C73" w:rsidP="00C63C73">
            <w:pPr>
              <w:rPr>
                <w:rFonts w:asciiTheme="minorHAnsi" w:hAnsiTheme="minorHAnsi" w:cstheme="minorHAnsi"/>
                <w:sz w:val="22"/>
                <w:szCs w:val="22"/>
              </w:rPr>
            </w:pPr>
            <w:r w:rsidRPr="002D3B73">
              <w:rPr>
                <w:rFonts w:asciiTheme="minorHAnsi" w:hAnsiTheme="minorHAnsi" w:cstheme="minorHAnsi"/>
                <w:sz w:val="22"/>
                <w:szCs w:val="22"/>
              </w:rPr>
              <w:t>4</w:t>
            </w:r>
            <w:r w:rsidRPr="002D3B73">
              <w:rPr>
                <w:rFonts w:asciiTheme="minorHAnsi" w:hAnsiTheme="minorHAnsi" w:cstheme="minorHAnsi"/>
                <w:sz w:val="22"/>
                <w:szCs w:val="22"/>
                <w:vertAlign w:val="superscript"/>
              </w:rPr>
              <w:t>th</w:t>
            </w:r>
          </w:p>
        </w:tc>
        <w:tc>
          <w:tcPr>
            <w:tcW w:w="270" w:type="dxa"/>
            <w:shd w:val="clear" w:color="auto" w:fill="A6A6A6" w:themeFill="background1" w:themeFillShade="A6"/>
          </w:tcPr>
          <w:p w14:paraId="13E5F9EE" w14:textId="77777777" w:rsidR="00C63C73" w:rsidRDefault="00C63C73" w:rsidP="00C63C73"/>
        </w:tc>
        <w:tc>
          <w:tcPr>
            <w:tcW w:w="4860" w:type="dxa"/>
          </w:tcPr>
          <w:p w14:paraId="78B1E3B8" w14:textId="77777777" w:rsidR="00C63C73" w:rsidRDefault="00C63C73" w:rsidP="00C63C73"/>
        </w:tc>
        <w:tc>
          <w:tcPr>
            <w:tcW w:w="625" w:type="dxa"/>
          </w:tcPr>
          <w:p w14:paraId="5B79F5E4" w14:textId="77777777" w:rsidR="00C63C73" w:rsidRDefault="00C63C73" w:rsidP="00C63C73"/>
        </w:tc>
      </w:tr>
      <w:bookmarkEnd w:id="30"/>
      <w:tr w:rsidR="00C63C73" w14:paraId="19FF2F20" w14:textId="77777777" w:rsidTr="00C63C73">
        <w:tc>
          <w:tcPr>
            <w:tcW w:w="4315" w:type="dxa"/>
          </w:tcPr>
          <w:p w14:paraId="1D0DC773" w14:textId="1B69164A" w:rsidR="00C63C73" w:rsidRPr="002D3B73" w:rsidRDefault="00C63C73" w:rsidP="00C63C73">
            <w:pPr>
              <w:rPr>
                <w:rFonts w:asciiTheme="minorHAnsi" w:hAnsiTheme="minorHAnsi" w:cstheme="minorHAnsi"/>
                <w:sz w:val="22"/>
                <w:szCs w:val="22"/>
              </w:rPr>
            </w:pPr>
            <w:r w:rsidRPr="002D3B73">
              <w:rPr>
                <w:rFonts w:asciiTheme="minorHAnsi" w:hAnsiTheme="minorHAnsi" w:cstheme="minorHAnsi"/>
                <w:sz w:val="22"/>
                <w:szCs w:val="22"/>
              </w:rPr>
              <w:t>Middle Bass Amateurs</w:t>
            </w:r>
          </w:p>
        </w:tc>
        <w:tc>
          <w:tcPr>
            <w:tcW w:w="720" w:type="dxa"/>
          </w:tcPr>
          <w:p w14:paraId="34A95B39" w14:textId="2988C30A" w:rsidR="00C63C73" w:rsidRPr="002D3B73" w:rsidRDefault="00C63C73" w:rsidP="00C63C73">
            <w:pPr>
              <w:rPr>
                <w:rFonts w:asciiTheme="minorHAnsi" w:hAnsiTheme="minorHAnsi" w:cstheme="minorHAnsi"/>
                <w:sz w:val="22"/>
                <w:szCs w:val="22"/>
              </w:rPr>
            </w:pPr>
            <w:r w:rsidRPr="002D3B73">
              <w:rPr>
                <w:rFonts w:asciiTheme="minorHAnsi" w:hAnsiTheme="minorHAnsi" w:cstheme="minorHAnsi"/>
                <w:sz w:val="22"/>
                <w:szCs w:val="22"/>
              </w:rPr>
              <w:t>7</w:t>
            </w:r>
            <w:r w:rsidRPr="002D3B73">
              <w:rPr>
                <w:rFonts w:asciiTheme="minorHAnsi" w:hAnsiTheme="minorHAnsi" w:cstheme="minorHAnsi"/>
                <w:sz w:val="22"/>
                <w:szCs w:val="22"/>
                <w:vertAlign w:val="superscript"/>
              </w:rPr>
              <w:t>th</w:t>
            </w:r>
            <w:r w:rsidRPr="002D3B73">
              <w:rPr>
                <w:rFonts w:asciiTheme="minorHAnsi" w:hAnsiTheme="minorHAnsi" w:cstheme="minorHAnsi"/>
                <w:sz w:val="22"/>
                <w:szCs w:val="22"/>
              </w:rPr>
              <w:t xml:space="preserve"> </w:t>
            </w:r>
          </w:p>
        </w:tc>
        <w:tc>
          <w:tcPr>
            <w:tcW w:w="270" w:type="dxa"/>
            <w:shd w:val="clear" w:color="auto" w:fill="A6A6A6" w:themeFill="background1" w:themeFillShade="A6"/>
          </w:tcPr>
          <w:p w14:paraId="601D6861" w14:textId="77777777" w:rsidR="00C63C73" w:rsidRDefault="00C63C73" w:rsidP="00C63C73"/>
        </w:tc>
        <w:tc>
          <w:tcPr>
            <w:tcW w:w="4860" w:type="dxa"/>
          </w:tcPr>
          <w:p w14:paraId="633A46CD" w14:textId="78ECB1FF" w:rsidR="00C63C73" w:rsidRDefault="00C63C73" w:rsidP="00C63C73">
            <w:r w:rsidRPr="002D3B73">
              <w:rPr>
                <w:rFonts w:asciiTheme="minorHAnsi" w:hAnsiTheme="minorHAnsi" w:cstheme="minorHAnsi"/>
                <w:b/>
                <w:bCs/>
                <w:sz w:val="22"/>
                <w:szCs w:val="22"/>
              </w:rPr>
              <w:t>1B - 1 Operator Commercial</w:t>
            </w:r>
          </w:p>
        </w:tc>
        <w:tc>
          <w:tcPr>
            <w:tcW w:w="625" w:type="dxa"/>
          </w:tcPr>
          <w:p w14:paraId="4DBB0016" w14:textId="77777777" w:rsidR="00C63C73" w:rsidRDefault="00C63C73" w:rsidP="00C63C73"/>
        </w:tc>
      </w:tr>
      <w:tr w:rsidR="00C63C73" w14:paraId="77C67729" w14:textId="77777777" w:rsidTr="00C63C73">
        <w:tc>
          <w:tcPr>
            <w:tcW w:w="4315" w:type="dxa"/>
          </w:tcPr>
          <w:p w14:paraId="6DBF9E03" w14:textId="5D99609E" w:rsidR="00C63C73" w:rsidRPr="002D3B73" w:rsidRDefault="00C63C73" w:rsidP="00C63C73">
            <w:pPr>
              <w:rPr>
                <w:rFonts w:asciiTheme="minorHAnsi" w:hAnsiTheme="minorHAnsi" w:cstheme="minorHAnsi"/>
                <w:sz w:val="22"/>
                <w:szCs w:val="22"/>
              </w:rPr>
            </w:pPr>
          </w:p>
        </w:tc>
        <w:tc>
          <w:tcPr>
            <w:tcW w:w="720" w:type="dxa"/>
          </w:tcPr>
          <w:p w14:paraId="6B1DCC8D" w14:textId="209DB79A" w:rsidR="00C63C73" w:rsidRPr="002D3B73" w:rsidRDefault="00C63C73" w:rsidP="00C63C73">
            <w:pPr>
              <w:rPr>
                <w:rFonts w:asciiTheme="minorHAnsi" w:hAnsiTheme="minorHAnsi" w:cstheme="minorHAnsi"/>
                <w:sz w:val="22"/>
                <w:szCs w:val="22"/>
              </w:rPr>
            </w:pPr>
          </w:p>
        </w:tc>
        <w:tc>
          <w:tcPr>
            <w:tcW w:w="270" w:type="dxa"/>
            <w:shd w:val="clear" w:color="auto" w:fill="A6A6A6" w:themeFill="background1" w:themeFillShade="A6"/>
          </w:tcPr>
          <w:p w14:paraId="713D39FA" w14:textId="77777777" w:rsidR="00C63C73" w:rsidRDefault="00C63C73" w:rsidP="00C63C73"/>
        </w:tc>
        <w:tc>
          <w:tcPr>
            <w:tcW w:w="4860" w:type="dxa"/>
          </w:tcPr>
          <w:p w14:paraId="54E6164B" w14:textId="2B7574B5" w:rsidR="00C63C73" w:rsidRDefault="00C63C73" w:rsidP="00C63C73">
            <w:r w:rsidRPr="002D3B73">
              <w:rPr>
                <w:rFonts w:asciiTheme="minorHAnsi" w:hAnsiTheme="minorHAnsi" w:cstheme="minorHAnsi"/>
                <w:sz w:val="22"/>
                <w:szCs w:val="22"/>
              </w:rPr>
              <w:t>N8VWY</w:t>
            </w:r>
          </w:p>
        </w:tc>
        <w:tc>
          <w:tcPr>
            <w:tcW w:w="625" w:type="dxa"/>
          </w:tcPr>
          <w:p w14:paraId="19F2196F" w14:textId="540AFAFA" w:rsidR="00C63C73" w:rsidRDefault="00C63C73" w:rsidP="00C63C73">
            <w:r w:rsidRPr="002D3B73">
              <w:rPr>
                <w:rFonts w:asciiTheme="minorHAnsi" w:hAnsiTheme="minorHAnsi" w:cstheme="minorHAnsi"/>
                <w:sz w:val="22"/>
                <w:szCs w:val="22"/>
              </w:rPr>
              <w:t>10</w:t>
            </w:r>
            <w:r w:rsidRPr="002D3B73">
              <w:rPr>
                <w:rFonts w:asciiTheme="minorHAnsi" w:hAnsiTheme="minorHAnsi" w:cstheme="minorHAnsi"/>
                <w:sz w:val="22"/>
                <w:szCs w:val="22"/>
                <w:vertAlign w:val="superscript"/>
              </w:rPr>
              <w:t>th</w:t>
            </w:r>
            <w:r w:rsidRPr="002D3B73">
              <w:rPr>
                <w:rFonts w:asciiTheme="minorHAnsi" w:hAnsiTheme="minorHAnsi" w:cstheme="minorHAnsi"/>
                <w:sz w:val="22"/>
                <w:szCs w:val="22"/>
              </w:rPr>
              <w:t xml:space="preserve"> </w:t>
            </w:r>
          </w:p>
        </w:tc>
      </w:tr>
      <w:tr w:rsidR="00C63C73" w14:paraId="487E96FD" w14:textId="77777777" w:rsidTr="00C63C73">
        <w:tc>
          <w:tcPr>
            <w:tcW w:w="4315" w:type="dxa"/>
          </w:tcPr>
          <w:p w14:paraId="13D656CF" w14:textId="77777777" w:rsidR="00C63C73" w:rsidRPr="002D3B73" w:rsidRDefault="00C63C73" w:rsidP="00C63C73">
            <w:pPr>
              <w:rPr>
                <w:rFonts w:asciiTheme="minorHAnsi" w:hAnsiTheme="minorHAnsi" w:cstheme="minorHAnsi"/>
                <w:sz w:val="22"/>
                <w:szCs w:val="22"/>
              </w:rPr>
            </w:pPr>
          </w:p>
        </w:tc>
        <w:tc>
          <w:tcPr>
            <w:tcW w:w="720" w:type="dxa"/>
          </w:tcPr>
          <w:p w14:paraId="20CD00DE" w14:textId="77777777" w:rsidR="00C63C73" w:rsidRPr="002D3B73" w:rsidRDefault="00C63C73" w:rsidP="00C63C73">
            <w:pPr>
              <w:rPr>
                <w:rFonts w:asciiTheme="minorHAnsi" w:hAnsiTheme="minorHAnsi" w:cstheme="minorHAnsi"/>
                <w:sz w:val="22"/>
                <w:szCs w:val="22"/>
              </w:rPr>
            </w:pPr>
          </w:p>
        </w:tc>
        <w:tc>
          <w:tcPr>
            <w:tcW w:w="270" w:type="dxa"/>
            <w:shd w:val="clear" w:color="auto" w:fill="A6A6A6" w:themeFill="background1" w:themeFillShade="A6"/>
          </w:tcPr>
          <w:p w14:paraId="73A70AEE" w14:textId="77777777" w:rsidR="00C63C73" w:rsidRDefault="00C63C73" w:rsidP="00C63C73"/>
        </w:tc>
        <w:tc>
          <w:tcPr>
            <w:tcW w:w="4860" w:type="dxa"/>
          </w:tcPr>
          <w:p w14:paraId="6A5B34D5" w14:textId="77777777" w:rsidR="00C63C73" w:rsidRDefault="00C63C73" w:rsidP="00C63C73"/>
        </w:tc>
        <w:tc>
          <w:tcPr>
            <w:tcW w:w="625" w:type="dxa"/>
          </w:tcPr>
          <w:p w14:paraId="4806D0A1" w14:textId="77777777" w:rsidR="00C63C73" w:rsidRDefault="00C63C73" w:rsidP="00C63C73"/>
        </w:tc>
      </w:tr>
      <w:tr w:rsidR="00C63C73" w14:paraId="4AEF5EBE" w14:textId="77777777" w:rsidTr="00C63C73">
        <w:tc>
          <w:tcPr>
            <w:tcW w:w="4315" w:type="dxa"/>
          </w:tcPr>
          <w:p w14:paraId="2378B3C1" w14:textId="036E85B7" w:rsidR="00C63C73" w:rsidRPr="002D3B73" w:rsidRDefault="00C63C73" w:rsidP="00C63C73">
            <w:pPr>
              <w:rPr>
                <w:rFonts w:asciiTheme="minorHAnsi" w:hAnsiTheme="minorHAnsi" w:cstheme="minorHAnsi"/>
                <w:b/>
                <w:bCs/>
                <w:sz w:val="22"/>
                <w:szCs w:val="22"/>
              </w:rPr>
            </w:pPr>
            <w:r w:rsidRPr="002D3B73">
              <w:rPr>
                <w:rFonts w:asciiTheme="minorHAnsi" w:hAnsiTheme="minorHAnsi" w:cstheme="minorHAnsi"/>
                <w:b/>
                <w:bCs/>
                <w:sz w:val="22"/>
                <w:szCs w:val="22"/>
              </w:rPr>
              <w:t>3A</w:t>
            </w:r>
            <w:r>
              <w:rPr>
                <w:rFonts w:asciiTheme="minorHAnsi" w:hAnsiTheme="minorHAnsi" w:cstheme="minorHAnsi"/>
                <w:b/>
                <w:bCs/>
                <w:sz w:val="22"/>
                <w:szCs w:val="22"/>
              </w:rPr>
              <w:t xml:space="preserve"> -</w:t>
            </w:r>
            <w:r w:rsidRPr="002D3B73">
              <w:rPr>
                <w:rFonts w:asciiTheme="minorHAnsi" w:hAnsiTheme="minorHAnsi" w:cstheme="minorHAnsi"/>
                <w:b/>
                <w:bCs/>
                <w:sz w:val="22"/>
                <w:szCs w:val="22"/>
              </w:rPr>
              <w:t xml:space="preserve"> Commercial</w:t>
            </w:r>
          </w:p>
        </w:tc>
        <w:tc>
          <w:tcPr>
            <w:tcW w:w="720" w:type="dxa"/>
          </w:tcPr>
          <w:p w14:paraId="6894B14D" w14:textId="77777777" w:rsidR="00C63C73" w:rsidRPr="002D3B73" w:rsidRDefault="00C63C73" w:rsidP="00C63C73">
            <w:pPr>
              <w:rPr>
                <w:rFonts w:asciiTheme="minorHAnsi" w:hAnsiTheme="minorHAnsi" w:cstheme="minorHAnsi"/>
                <w:sz w:val="22"/>
                <w:szCs w:val="22"/>
              </w:rPr>
            </w:pPr>
          </w:p>
        </w:tc>
        <w:tc>
          <w:tcPr>
            <w:tcW w:w="270" w:type="dxa"/>
            <w:shd w:val="clear" w:color="auto" w:fill="A6A6A6" w:themeFill="background1" w:themeFillShade="A6"/>
          </w:tcPr>
          <w:p w14:paraId="2B62CE09" w14:textId="77777777" w:rsidR="00C63C73" w:rsidRDefault="00C63C73" w:rsidP="00C63C73"/>
        </w:tc>
        <w:tc>
          <w:tcPr>
            <w:tcW w:w="4860" w:type="dxa"/>
          </w:tcPr>
          <w:p w14:paraId="0886FACD" w14:textId="444B1DA4" w:rsidR="00C63C73" w:rsidRDefault="00C63C73" w:rsidP="00C63C73">
            <w:r w:rsidRPr="002D3B73">
              <w:rPr>
                <w:rFonts w:asciiTheme="minorHAnsi" w:hAnsiTheme="minorHAnsi" w:cstheme="minorHAnsi"/>
                <w:b/>
                <w:bCs/>
                <w:sz w:val="22"/>
                <w:szCs w:val="22"/>
              </w:rPr>
              <w:t>1B - 2 Operator Battery</w:t>
            </w:r>
          </w:p>
        </w:tc>
        <w:tc>
          <w:tcPr>
            <w:tcW w:w="625" w:type="dxa"/>
          </w:tcPr>
          <w:p w14:paraId="3D50418C" w14:textId="77777777" w:rsidR="00C63C73" w:rsidRDefault="00C63C73" w:rsidP="00C63C73"/>
        </w:tc>
      </w:tr>
      <w:tr w:rsidR="00C63C73" w14:paraId="1C13ABBA" w14:textId="77777777" w:rsidTr="00C63C73">
        <w:tc>
          <w:tcPr>
            <w:tcW w:w="4315" w:type="dxa"/>
          </w:tcPr>
          <w:p w14:paraId="5C12726B" w14:textId="077E462C" w:rsidR="00C63C73" w:rsidRPr="002D3B73" w:rsidRDefault="00C63C73" w:rsidP="00C63C73">
            <w:pPr>
              <w:rPr>
                <w:rFonts w:asciiTheme="minorHAnsi" w:hAnsiTheme="minorHAnsi" w:cstheme="minorHAnsi"/>
                <w:sz w:val="22"/>
                <w:szCs w:val="22"/>
              </w:rPr>
            </w:pPr>
            <w:r w:rsidRPr="002D3B73">
              <w:rPr>
                <w:rFonts w:asciiTheme="minorHAnsi" w:hAnsiTheme="minorHAnsi" w:cstheme="minorHAnsi"/>
                <w:sz w:val="22"/>
                <w:szCs w:val="22"/>
              </w:rPr>
              <w:t>Coshocton County ARC</w:t>
            </w:r>
          </w:p>
        </w:tc>
        <w:tc>
          <w:tcPr>
            <w:tcW w:w="720" w:type="dxa"/>
          </w:tcPr>
          <w:p w14:paraId="4ABC5314" w14:textId="17B2AF18" w:rsidR="00C63C73" w:rsidRPr="002D3B73" w:rsidRDefault="00C63C73" w:rsidP="00C63C73">
            <w:pPr>
              <w:rPr>
                <w:rFonts w:asciiTheme="minorHAnsi" w:hAnsiTheme="minorHAnsi" w:cstheme="minorHAnsi"/>
                <w:sz w:val="22"/>
                <w:szCs w:val="22"/>
              </w:rPr>
            </w:pPr>
            <w:r w:rsidRPr="002D3B73">
              <w:rPr>
                <w:rFonts w:asciiTheme="minorHAnsi" w:hAnsiTheme="minorHAnsi" w:cstheme="minorHAnsi"/>
                <w:sz w:val="22"/>
                <w:szCs w:val="22"/>
              </w:rPr>
              <w:t>6</w:t>
            </w:r>
            <w:r w:rsidRPr="002D3B73">
              <w:rPr>
                <w:rFonts w:asciiTheme="minorHAnsi" w:hAnsiTheme="minorHAnsi" w:cstheme="minorHAnsi"/>
                <w:sz w:val="22"/>
                <w:szCs w:val="22"/>
                <w:vertAlign w:val="superscript"/>
              </w:rPr>
              <w:t>th</w:t>
            </w:r>
            <w:r w:rsidRPr="002D3B73">
              <w:rPr>
                <w:rFonts w:asciiTheme="minorHAnsi" w:hAnsiTheme="minorHAnsi" w:cstheme="minorHAnsi"/>
                <w:sz w:val="22"/>
                <w:szCs w:val="22"/>
              </w:rPr>
              <w:t xml:space="preserve"> </w:t>
            </w:r>
          </w:p>
        </w:tc>
        <w:tc>
          <w:tcPr>
            <w:tcW w:w="270" w:type="dxa"/>
            <w:shd w:val="clear" w:color="auto" w:fill="A6A6A6" w:themeFill="background1" w:themeFillShade="A6"/>
          </w:tcPr>
          <w:p w14:paraId="35CC08CC" w14:textId="77777777" w:rsidR="00C63C73" w:rsidRDefault="00C63C73" w:rsidP="00C63C73"/>
        </w:tc>
        <w:tc>
          <w:tcPr>
            <w:tcW w:w="4860" w:type="dxa"/>
          </w:tcPr>
          <w:p w14:paraId="6F7A4E7A" w14:textId="10BCE7BC" w:rsidR="00C63C73" w:rsidRDefault="00C63C73" w:rsidP="00C63C73">
            <w:r w:rsidRPr="002D3B73">
              <w:rPr>
                <w:rFonts w:asciiTheme="minorHAnsi" w:hAnsiTheme="minorHAnsi" w:cstheme="minorHAnsi"/>
                <w:sz w:val="22"/>
                <w:szCs w:val="22"/>
              </w:rPr>
              <w:t>N8PW</w:t>
            </w:r>
          </w:p>
        </w:tc>
        <w:tc>
          <w:tcPr>
            <w:tcW w:w="625" w:type="dxa"/>
          </w:tcPr>
          <w:p w14:paraId="42218C64" w14:textId="3A12D1E4" w:rsidR="00C63C73" w:rsidRDefault="00C63C73" w:rsidP="00C63C73">
            <w:r w:rsidRPr="002D3B73">
              <w:rPr>
                <w:rFonts w:asciiTheme="minorHAnsi" w:hAnsiTheme="minorHAnsi" w:cstheme="minorHAnsi"/>
                <w:sz w:val="22"/>
                <w:szCs w:val="22"/>
              </w:rPr>
              <w:t>2</w:t>
            </w:r>
            <w:r w:rsidRPr="002D3B73">
              <w:rPr>
                <w:rFonts w:asciiTheme="minorHAnsi" w:hAnsiTheme="minorHAnsi" w:cstheme="minorHAnsi"/>
                <w:sz w:val="22"/>
                <w:szCs w:val="22"/>
                <w:vertAlign w:val="superscript"/>
              </w:rPr>
              <w:t>nd</w:t>
            </w:r>
            <w:r w:rsidRPr="002D3B73">
              <w:rPr>
                <w:rFonts w:asciiTheme="minorHAnsi" w:hAnsiTheme="minorHAnsi" w:cstheme="minorHAnsi"/>
                <w:sz w:val="22"/>
                <w:szCs w:val="22"/>
              </w:rPr>
              <w:t xml:space="preserve"> </w:t>
            </w:r>
          </w:p>
        </w:tc>
      </w:tr>
      <w:tr w:rsidR="00C63C73" w14:paraId="65E0D129" w14:textId="77777777" w:rsidTr="00C63C73">
        <w:tc>
          <w:tcPr>
            <w:tcW w:w="4315" w:type="dxa"/>
          </w:tcPr>
          <w:p w14:paraId="39AFB86A" w14:textId="77777777" w:rsidR="00C63C73" w:rsidRPr="002D3B73" w:rsidRDefault="00C63C73" w:rsidP="00C63C73">
            <w:pPr>
              <w:rPr>
                <w:rFonts w:asciiTheme="minorHAnsi" w:hAnsiTheme="minorHAnsi" w:cstheme="minorHAnsi"/>
                <w:sz w:val="22"/>
                <w:szCs w:val="22"/>
              </w:rPr>
            </w:pPr>
          </w:p>
        </w:tc>
        <w:tc>
          <w:tcPr>
            <w:tcW w:w="720" w:type="dxa"/>
          </w:tcPr>
          <w:p w14:paraId="25429D0A" w14:textId="77777777" w:rsidR="00C63C73" w:rsidRPr="002D3B73" w:rsidRDefault="00C63C73" w:rsidP="00C63C73">
            <w:pPr>
              <w:rPr>
                <w:rFonts w:asciiTheme="minorHAnsi" w:hAnsiTheme="minorHAnsi" w:cstheme="minorHAnsi"/>
                <w:sz w:val="22"/>
                <w:szCs w:val="22"/>
              </w:rPr>
            </w:pPr>
          </w:p>
        </w:tc>
        <w:tc>
          <w:tcPr>
            <w:tcW w:w="270" w:type="dxa"/>
            <w:shd w:val="clear" w:color="auto" w:fill="A6A6A6" w:themeFill="background1" w:themeFillShade="A6"/>
          </w:tcPr>
          <w:p w14:paraId="078F5D01" w14:textId="77777777" w:rsidR="00C63C73" w:rsidRDefault="00C63C73" w:rsidP="00C63C73"/>
        </w:tc>
        <w:tc>
          <w:tcPr>
            <w:tcW w:w="4860" w:type="dxa"/>
          </w:tcPr>
          <w:p w14:paraId="21EFB712" w14:textId="77777777" w:rsidR="00C63C73" w:rsidRDefault="00C63C73" w:rsidP="00C63C73"/>
        </w:tc>
        <w:tc>
          <w:tcPr>
            <w:tcW w:w="625" w:type="dxa"/>
          </w:tcPr>
          <w:p w14:paraId="044F00DD" w14:textId="77777777" w:rsidR="00C63C73" w:rsidRDefault="00C63C73" w:rsidP="00C63C73"/>
        </w:tc>
      </w:tr>
      <w:tr w:rsidR="00C63C73" w14:paraId="522B4354" w14:textId="77777777" w:rsidTr="00C63C73">
        <w:tc>
          <w:tcPr>
            <w:tcW w:w="4315" w:type="dxa"/>
          </w:tcPr>
          <w:p w14:paraId="7CC4F88B" w14:textId="711A2799" w:rsidR="00C63C73" w:rsidRPr="002D3B73" w:rsidRDefault="00C63C73" w:rsidP="00C63C73">
            <w:pPr>
              <w:rPr>
                <w:rFonts w:asciiTheme="minorHAnsi" w:hAnsiTheme="minorHAnsi" w:cstheme="minorHAnsi"/>
                <w:b/>
                <w:bCs/>
                <w:sz w:val="22"/>
                <w:szCs w:val="22"/>
              </w:rPr>
            </w:pPr>
            <w:r w:rsidRPr="002D3B73">
              <w:rPr>
                <w:rFonts w:asciiTheme="minorHAnsi" w:hAnsiTheme="minorHAnsi" w:cstheme="minorHAnsi"/>
                <w:b/>
                <w:bCs/>
                <w:sz w:val="22"/>
                <w:szCs w:val="22"/>
              </w:rPr>
              <w:t xml:space="preserve">4A </w:t>
            </w:r>
          </w:p>
        </w:tc>
        <w:tc>
          <w:tcPr>
            <w:tcW w:w="720" w:type="dxa"/>
          </w:tcPr>
          <w:p w14:paraId="2B7FE6DB" w14:textId="77777777" w:rsidR="00C63C73" w:rsidRPr="002D3B73" w:rsidRDefault="00C63C73" w:rsidP="00C63C73">
            <w:pPr>
              <w:rPr>
                <w:rFonts w:asciiTheme="minorHAnsi" w:hAnsiTheme="minorHAnsi" w:cstheme="minorHAnsi"/>
                <w:sz w:val="22"/>
                <w:szCs w:val="22"/>
              </w:rPr>
            </w:pPr>
          </w:p>
        </w:tc>
        <w:tc>
          <w:tcPr>
            <w:tcW w:w="270" w:type="dxa"/>
            <w:shd w:val="clear" w:color="auto" w:fill="A6A6A6" w:themeFill="background1" w:themeFillShade="A6"/>
          </w:tcPr>
          <w:p w14:paraId="64C82ADC" w14:textId="77777777" w:rsidR="00C63C73" w:rsidRDefault="00C63C73" w:rsidP="00C63C73"/>
        </w:tc>
        <w:tc>
          <w:tcPr>
            <w:tcW w:w="4860" w:type="dxa"/>
          </w:tcPr>
          <w:p w14:paraId="6E2128D0" w14:textId="7F0AF350" w:rsidR="00C63C73" w:rsidRDefault="00C63C73" w:rsidP="00C63C73">
            <w:r w:rsidRPr="002D3B73">
              <w:rPr>
                <w:rFonts w:asciiTheme="minorHAnsi" w:hAnsiTheme="minorHAnsi" w:cstheme="minorHAnsi"/>
                <w:b/>
                <w:bCs/>
                <w:sz w:val="22"/>
                <w:szCs w:val="22"/>
              </w:rPr>
              <w:t>2B – 2 Operators</w:t>
            </w:r>
          </w:p>
        </w:tc>
        <w:tc>
          <w:tcPr>
            <w:tcW w:w="625" w:type="dxa"/>
          </w:tcPr>
          <w:p w14:paraId="0927AD2D" w14:textId="77777777" w:rsidR="00C63C73" w:rsidRDefault="00C63C73" w:rsidP="00C63C73"/>
        </w:tc>
      </w:tr>
      <w:tr w:rsidR="00C63C73" w14:paraId="4E5CB768" w14:textId="77777777" w:rsidTr="00C63C73">
        <w:tc>
          <w:tcPr>
            <w:tcW w:w="4315" w:type="dxa"/>
          </w:tcPr>
          <w:p w14:paraId="60C2DF41" w14:textId="022A510B" w:rsidR="00C63C73" w:rsidRPr="002D3B73" w:rsidRDefault="00C63C73" w:rsidP="00C63C73">
            <w:pPr>
              <w:rPr>
                <w:rFonts w:asciiTheme="minorHAnsi" w:hAnsiTheme="minorHAnsi" w:cstheme="minorHAnsi"/>
                <w:sz w:val="22"/>
                <w:szCs w:val="22"/>
              </w:rPr>
            </w:pPr>
            <w:r w:rsidRPr="002D3B73">
              <w:rPr>
                <w:rFonts w:asciiTheme="minorHAnsi" w:hAnsiTheme="minorHAnsi" w:cstheme="minorHAnsi"/>
                <w:sz w:val="22"/>
                <w:szCs w:val="22"/>
              </w:rPr>
              <w:t>Portage County Amateur Radio Service</w:t>
            </w:r>
          </w:p>
        </w:tc>
        <w:tc>
          <w:tcPr>
            <w:tcW w:w="720" w:type="dxa"/>
          </w:tcPr>
          <w:p w14:paraId="2EFBB67A" w14:textId="74875AB2" w:rsidR="00C63C73" w:rsidRPr="002D3B73" w:rsidRDefault="00C63C73" w:rsidP="00C63C73">
            <w:pPr>
              <w:rPr>
                <w:rFonts w:asciiTheme="minorHAnsi" w:hAnsiTheme="minorHAnsi" w:cstheme="minorHAnsi"/>
                <w:sz w:val="22"/>
                <w:szCs w:val="22"/>
              </w:rPr>
            </w:pPr>
            <w:r w:rsidRPr="002D3B73">
              <w:rPr>
                <w:rFonts w:asciiTheme="minorHAnsi" w:hAnsiTheme="minorHAnsi" w:cstheme="minorHAnsi"/>
                <w:sz w:val="22"/>
                <w:szCs w:val="22"/>
              </w:rPr>
              <w:t>3</w:t>
            </w:r>
            <w:r w:rsidRPr="002D3B73">
              <w:rPr>
                <w:rFonts w:asciiTheme="minorHAnsi" w:hAnsiTheme="minorHAnsi" w:cstheme="minorHAnsi"/>
                <w:sz w:val="22"/>
                <w:szCs w:val="22"/>
                <w:vertAlign w:val="superscript"/>
              </w:rPr>
              <w:t>rd</w:t>
            </w:r>
            <w:r w:rsidRPr="002D3B73">
              <w:rPr>
                <w:rFonts w:asciiTheme="minorHAnsi" w:hAnsiTheme="minorHAnsi" w:cstheme="minorHAnsi"/>
                <w:sz w:val="22"/>
                <w:szCs w:val="22"/>
              </w:rPr>
              <w:t xml:space="preserve"> </w:t>
            </w:r>
          </w:p>
        </w:tc>
        <w:tc>
          <w:tcPr>
            <w:tcW w:w="270" w:type="dxa"/>
            <w:shd w:val="clear" w:color="auto" w:fill="A6A6A6" w:themeFill="background1" w:themeFillShade="A6"/>
          </w:tcPr>
          <w:p w14:paraId="09943573" w14:textId="77777777" w:rsidR="00C63C73" w:rsidRDefault="00C63C73" w:rsidP="00C63C73"/>
        </w:tc>
        <w:tc>
          <w:tcPr>
            <w:tcW w:w="4860" w:type="dxa"/>
          </w:tcPr>
          <w:p w14:paraId="15D32910" w14:textId="62253BF2" w:rsidR="00C63C73" w:rsidRDefault="00C63C73" w:rsidP="00C63C73">
            <w:r w:rsidRPr="002D3B73">
              <w:rPr>
                <w:rFonts w:asciiTheme="minorHAnsi" w:hAnsiTheme="minorHAnsi" w:cstheme="minorHAnsi"/>
                <w:sz w:val="22"/>
                <w:szCs w:val="22"/>
              </w:rPr>
              <w:t>W8REH</w:t>
            </w:r>
          </w:p>
        </w:tc>
        <w:tc>
          <w:tcPr>
            <w:tcW w:w="625" w:type="dxa"/>
          </w:tcPr>
          <w:p w14:paraId="60DB0BB3" w14:textId="4979A4BB" w:rsidR="00C63C73" w:rsidRDefault="00C63C73" w:rsidP="00C63C73">
            <w:r w:rsidRPr="002D3B73">
              <w:rPr>
                <w:rFonts w:asciiTheme="minorHAnsi" w:hAnsiTheme="minorHAnsi" w:cstheme="minorHAnsi"/>
                <w:sz w:val="22"/>
                <w:szCs w:val="22"/>
              </w:rPr>
              <w:t>1</w:t>
            </w:r>
            <w:r w:rsidRPr="002D3B73">
              <w:rPr>
                <w:rFonts w:asciiTheme="minorHAnsi" w:hAnsiTheme="minorHAnsi" w:cstheme="minorHAnsi"/>
                <w:sz w:val="22"/>
                <w:szCs w:val="22"/>
                <w:vertAlign w:val="superscript"/>
              </w:rPr>
              <w:t>st</w:t>
            </w:r>
            <w:r w:rsidRPr="002D3B73">
              <w:rPr>
                <w:rFonts w:asciiTheme="minorHAnsi" w:hAnsiTheme="minorHAnsi" w:cstheme="minorHAnsi"/>
                <w:sz w:val="22"/>
                <w:szCs w:val="22"/>
              </w:rPr>
              <w:t xml:space="preserve"> </w:t>
            </w:r>
          </w:p>
        </w:tc>
      </w:tr>
      <w:tr w:rsidR="00C63C73" w14:paraId="5B55C8B6" w14:textId="77777777" w:rsidTr="00C63C73">
        <w:tc>
          <w:tcPr>
            <w:tcW w:w="4315" w:type="dxa"/>
          </w:tcPr>
          <w:p w14:paraId="55F4E167" w14:textId="77777777" w:rsidR="00C63C73" w:rsidRPr="002D3B73" w:rsidRDefault="00C63C73" w:rsidP="00C63C73">
            <w:pPr>
              <w:rPr>
                <w:rFonts w:asciiTheme="minorHAnsi" w:hAnsiTheme="minorHAnsi" w:cstheme="minorHAnsi"/>
                <w:sz w:val="22"/>
                <w:szCs w:val="22"/>
              </w:rPr>
            </w:pPr>
          </w:p>
        </w:tc>
        <w:tc>
          <w:tcPr>
            <w:tcW w:w="720" w:type="dxa"/>
          </w:tcPr>
          <w:p w14:paraId="2E781758" w14:textId="77777777" w:rsidR="00C63C73" w:rsidRPr="002D3B73" w:rsidRDefault="00C63C73" w:rsidP="00C63C73">
            <w:pPr>
              <w:rPr>
                <w:rFonts w:asciiTheme="minorHAnsi" w:hAnsiTheme="minorHAnsi" w:cstheme="minorHAnsi"/>
                <w:sz w:val="22"/>
                <w:szCs w:val="22"/>
              </w:rPr>
            </w:pPr>
          </w:p>
        </w:tc>
        <w:tc>
          <w:tcPr>
            <w:tcW w:w="270" w:type="dxa"/>
            <w:shd w:val="clear" w:color="auto" w:fill="A6A6A6" w:themeFill="background1" w:themeFillShade="A6"/>
          </w:tcPr>
          <w:p w14:paraId="50244629" w14:textId="77777777" w:rsidR="00C63C73" w:rsidRDefault="00C63C73" w:rsidP="00C63C73"/>
        </w:tc>
        <w:tc>
          <w:tcPr>
            <w:tcW w:w="4860" w:type="dxa"/>
          </w:tcPr>
          <w:p w14:paraId="1AA47FC5" w14:textId="77777777" w:rsidR="00C63C73" w:rsidRDefault="00C63C73" w:rsidP="00C63C73"/>
        </w:tc>
        <w:tc>
          <w:tcPr>
            <w:tcW w:w="625" w:type="dxa"/>
          </w:tcPr>
          <w:p w14:paraId="33C6591F" w14:textId="77777777" w:rsidR="00C63C73" w:rsidRDefault="00C63C73" w:rsidP="00C63C73"/>
        </w:tc>
      </w:tr>
      <w:tr w:rsidR="00C63C73" w14:paraId="28B9C74F" w14:textId="77777777" w:rsidTr="00C63C73">
        <w:tc>
          <w:tcPr>
            <w:tcW w:w="4315" w:type="dxa"/>
          </w:tcPr>
          <w:p w14:paraId="0501CEC7" w14:textId="6C6D0CB0" w:rsidR="00C63C73" w:rsidRPr="002D3B73" w:rsidRDefault="00C63C73" w:rsidP="00C63C73">
            <w:pPr>
              <w:rPr>
                <w:rFonts w:asciiTheme="minorHAnsi" w:hAnsiTheme="minorHAnsi" w:cstheme="minorHAnsi"/>
                <w:b/>
                <w:bCs/>
                <w:sz w:val="22"/>
                <w:szCs w:val="22"/>
              </w:rPr>
            </w:pPr>
            <w:r w:rsidRPr="002D3B73">
              <w:rPr>
                <w:rFonts w:asciiTheme="minorHAnsi" w:hAnsiTheme="minorHAnsi" w:cstheme="minorHAnsi"/>
                <w:b/>
                <w:bCs/>
                <w:sz w:val="22"/>
                <w:szCs w:val="22"/>
              </w:rPr>
              <w:t>4A - Commercial</w:t>
            </w:r>
          </w:p>
        </w:tc>
        <w:tc>
          <w:tcPr>
            <w:tcW w:w="720" w:type="dxa"/>
          </w:tcPr>
          <w:p w14:paraId="316667E9" w14:textId="77777777" w:rsidR="00C63C73" w:rsidRPr="002D3B73" w:rsidRDefault="00C63C73" w:rsidP="00C63C73">
            <w:pPr>
              <w:rPr>
                <w:rFonts w:asciiTheme="minorHAnsi" w:hAnsiTheme="minorHAnsi" w:cstheme="minorHAnsi"/>
                <w:sz w:val="22"/>
                <w:szCs w:val="22"/>
              </w:rPr>
            </w:pPr>
          </w:p>
        </w:tc>
        <w:tc>
          <w:tcPr>
            <w:tcW w:w="270" w:type="dxa"/>
            <w:shd w:val="clear" w:color="auto" w:fill="A6A6A6" w:themeFill="background1" w:themeFillShade="A6"/>
          </w:tcPr>
          <w:p w14:paraId="40AD114A" w14:textId="77777777" w:rsidR="00C63C73" w:rsidRDefault="00C63C73" w:rsidP="00C63C73"/>
        </w:tc>
        <w:tc>
          <w:tcPr>
            <w:tcW w:w="4860" w:type="dxa"/>
          </w:tcPr>
          <w:p w14:paraId="4A7D0DD6" w14:textId="0973C5FE" w:rsidR="00C63C73" w:rsidRDefault="00C63C73" w:rsidP="00C63C73">
            <w:r w:rsidRPr="002D3B73">
              <w:rPr>
                <w:rFonts w:asciiTheme="minorHAnsi" w:hAnsiTheme="minorHAnsi" w:cstheme="minorHAnsi"/>
                <w:b/>
                <w:bCs/>
                <w:sz w:val="22"/>
                <w:szCs w:val="22"/>
              </w:rPr>
              <w:t>2B – 2 Operators</w:t>
            </w:r>
            <w:r w:rsidR="00944342">
              <w:rPr>
                <w:rFonts w:asciiTheme="minorHAnsi" w:hAnsiTheme="minorHAnsi" w:cstheme="minorHAnsi"/>
                <w:b/>
                <w:bCs/>
                <w:sz w:val="22"/>
                <w:szCs w:val="22"/>
              </w:rPr>
              <w:t xml:space="preserve"> -</w:t>
            </w:r>
            <w:r w:rsidRPr="002D3B73">
              <w:rPr>
                <w:rFonts w:asciiTheme="minorHAnsi" w:hAnsiTheme="minorHAnsi" w:cstheme="minorHAnsi"/>
                <w:b/>
                <w:bCs/>
                <w:sz w:val="22"/>
                <w:szCs w:val="22"/>
              </w:rPr>
              <w:t xml:space="preserve"> Battery</w:t>
            </w:r>
          </w:p>
        </w:tc>
        <w:tc>
          <w:tcPr>
            <w:tcW w:w="625" w:type="dxa"/>
          </w:tcPr>
          <w:p w14:paraId="3A88AF4C" w14:textId="77777777" w:rsidR="00C63C73" w:rsidRDefault="00C63C73" w:rsidP="00C63C73"/>
        </w:tc>
      </w:tr>
      <w:tr w:rsidR="00C63C73" w14:paraId="6A835093" w14:textId="77777777" w:rsidTr="00C63C73">
        <w:tc>
          <w:tcPr>
            <w:tcW w:w="4315" w:type="dxa"/>
          </w:tcPr>
          <w:p w14:paraId="7A1FED39" w14:textId="6392BA75" w:rsidR="00C63C73" w:rsidRPr="002D3B73" w:rsidRDefault="00C63C73" w:rsidP="00C63C73">
            <w:pPr>
              <w:rPr>
                <w:rFonts w:asciiTheme="minorHAnsi" w:hAnsiTheme="minorHAnsi" w:cstheme="minorHAnsi"/>
                <w:sz w:val="22"/>
                <w:szCs w:val="22"/>
              </w:rPr>
            </w:pPr>
            <w:r w:rsidRPr="002D3B73">
              <w:rPr>
                <w:rFonts w:asciiTheme="minorHAnsi" w:hAnsiTheme="minorHAnsi" w:cstheme="minorHAnsi"/>
                <w:sz w:val="22"/>
                <w:szCs w:val="22"/>
              </w:rPr>
              <w:t>K8UU</w:t>
            </w:r>
          </w:p>
        </w:tc>
        <w:tc>
          <w:tcPr>
            <w:tcW w:w="720" w:type="dxa"/>
          </w:tcPr>
          <w:p w14:paraId="35DCA782" w14:textId="56C163C4" w:rsidR="00C63C73" w:rsidRPr="002D3B73" w:rsidRDefault="00C63C73" w:rsidP="00C63C73">
            <w:pPr>
              <w:rPr>
                <w:rFonts w:asciiTheme="minorHAnsi" w:hAnsiTheme="minorHAnsi" w:cstheme="minorHAnsi"/>
                <w:sz w:val="22"/>
                <w:szCs w:val="22"/>
              </w:rPr>
            </w:pPr>
            <w:r w:rsidRPr="002D3B73">
              <w:rPr>
                <w:rFonts w:asciiTheme="minorHAnsi" w:hAnsiTheme="minorHAnsi" w:cstheme="minorHAnsi"/>
                <w:sz w:val="22"/>
                <w:szCs w:val="22"/>
              </w:rPr>
              <w:t>4</w:t>
            </w:r>
            <w:r w:rsidRPr="002D3B73">
              <w:rPr>
                <w:rFonts w:asciiTheme="minorHAnsi" w:hAnsiTheme="minorHAnsi" w:cstheme="minorHAnsi"/>
                <w:sz w:val="22"/>
                <w:szCs w:val="22"/>
                <w:vertAlign w:val="superscript"/>
              </w:rPr>
              <w:t>th</w:t>
            </w:r>
          </w:p>
        </w:tc>
        <w:tc>
          <w:tcPr>
            <w:tcW w:w="270" w:type="dxa"/>
            <w:shd w:val="clear" w:color="auto" w:fill="A6A6A6" w:themeFill="background1" w:themeFillShade="A6"/>
          </w:tcPr>
          <w:p w14:paraId="6D12ED2E" w14:textId="77777777" w:rsidR="00C63C73" w:rsidRDefault="00C63C73" w:rsidP="00C63C73"/>
        </w:tc>
        <w:tc>
          <w:tcPr>
            <w:tcW w:w="4860" w:type="dxa"/>
          </w:tcPr>
          <w:p w14:paraId="0A21FE71" w14:textId="6431EA6B" w:rsidR="00C63C73" w:rsidRDefault="00C63C73" w:rsidP="00C63C73">
            <w:r w:rsidRPr="002D3B73">
              <w:rPr>
                <w:rFonts w:asciiTheme="minorHAnsi" w:hAnsiTheme="minorHAnsi" w:cstheme="minorHAnsi"/>
                <w:sz w:val="22"/>
                <w:szCs w:val="22"/>
              </w:rPr>
              <w:t>KB8ZUN</w:t>
            </w:r>
          </w:p>
        </w:tc>
        <w:tc>
          <w:tcPr>
            <w:tcW w:w="625" w:type="dxa"/>
          </w:tcPr>
          <w:p w14:paraId="552AEAEC" w14:textId="69FB0441" w:rsidR="00C63C73" w:rsidRDefault="00C63C73" w:rsidP="00C63C73">
            <w:r w:rsidRPr="002D3B73">
              <w:rPr>
                <w:rFonts w:asciiTheme="minorHAnsi" w:hAnsiTheme="minorHAnsi" w:cstheme="minorHAnsi"/>
                <w:sz w:val="22"/>
                <w:szCs w:val="22"/>
              </w:rPr>
              <w:t>8</w:t>
            </w:r>
            <w:r w:rsidRPr="002D3B73">
              <w:rPr>
                <w:rFonts w:asciiTheme="minorHAnsi" w:hAnsiTheme="minorHAnsi" w:cstheme="minorHAnsi"/>
                <w:sz w:val="22"/>
                <w:szCs w:val="22"/>
                <w:vertAlign w:val="superscript"/>
              </w:rPr>
              <w:t>th</w:t>
            </w:r>
          </w:p>
        </w:tc>
      </w:tr>
      <w:tr w:rsidR="00C63C73" w14:paraId="58AC8705" w14:textId="77777777" w:rsidTr="00C63C73">
        <w:tc>
          <w:tcPr>
            <w:tcW w:w="4315" w:type="dxa"/>
          </w:tcPr>
          <w:p w14:paraId="4AB7065F" w14:textId="42B096C7" w:rsidR="00C63C73" w:rsidRPr="002D3B73" w:rsidRDefault="00C63C73" w:rsidP="00C63C73">
            <w:pPr>
              <w:rPr>
                <w:rFonts w:asciiTheme="minorHAnsi" w:hAnsiTheme="minorHAnsi" w:cstheme="minorHAnsi"/>
                <w:sz w:val="22"/>
                <w:szCs w:val="22"/>
              </w:rPr>
            </w:pPr>
            <w:r w:rsidRPr="002D3B73">
              <w:rPr>
                <w:rFonts w:asciiTheme="minorHAnsi" w:hAnsiTheme="minorHAnsi" w:cstheme="minorHAnsi"/>
                <w:sz w:val="22"/>
                <w:szCs w:val="22"/>
              </w:rPr>
              <w:t>Hocking Valley ARC</w:t>
            </w:r>
          </w:p>
        </w:tc>
        <w:tc>
          <w:tcPr>
            <w:tcW w:w="720" w:type="dxa"/>
          </w:tcPr>
          <w:p w14:paraId="6A7C44B9" w14:textId="0B95379F" w:rsidR="00C63C73" w:rsidRPr="002D3B73" w:rsidRDefault="00C63C73" w:rsidP="00C63C73">
            <w:pPr>
              <w:rPr>
                <w:rFonts w:asciiTheme="minorHAnsi" w:hAnsiTheme="minorHAnsi" w:cstheme="minorHAnsi"/>
                <w:sz w:val="22"/>
                <w:szCs w:val="22"/>
              </w:rPr>
            </w:pPr>
            <w:r w:rsidRPr="002D3B73">
              <w:rPr>
                <w:rFonts w:asciiTheme="minorHAnsi" w:hAnsiTheme="minorHAnsi" w:cstheme="minorHAnsi"/>
                <w:sz w:val="22"/>
                <w:szCs w:val="22"/>
              </w:rPr>
              <w:t>8</w:t>
            </w:r>
            <w:r w:rsidRPr="002D3B73">
              <w:rPr>
                <w:rFonts w:asciiTheme="minorHAnsi" w:hAnsiTheme="minorHAnsi" w:cstheme="minorHAnsi"/>
                <w:sz w:val="22"/>
                <w:szCs w:val="22"/>
                <w:vertAlign w:val="superscript"/>
              </w:rPr>
              <w:t>th</w:t>
            </w:r>
            <w:r w:rsidRPr="002D3B73">
              <w:rPr>
                <w:rFonts w:asciiTheme="minorHAnsi" w:hAnsiTheme="minorHAnsi" w:cstheme="minorHAnsi"/>
                <w:sz w:val="22"/>
                <w:szCs w:val="22"/>
              </w:rPr>
              <w:t xml:space="preserve"> </w:t>
            </w:r>
          </w:p>
        </w:tc>
        <w:tc>
          <w:tcPr>
            <w:tcW w:w="270" w:type="dxa"/>
            <w:shd w:val="clear" w:color="auto" w:fill="A6A6A6" w:themeFill="background1" w:themeFillShade="A6"/>
          </w:tcPr>
          <w:p w14:paraId="3C6561B9" w14:textId="77777777" w:rsidR="00C63C73" w:rsidRDefault="00C63C73" w:rsidP="00C63C73"/>
        </w:tc>
        <w:tc>
          <w:tcPr>
            <w:tcW w:w="4860" w:type="dxa"/>
          </w:tcPr>
          <w:p w14:paraId="1862BAFE" w14:textId="77777777" w:rsidR="00C63C73" w:rsidRDefault="00C63C73" w:rsidP="00C63C73"/>
        </w:tc>
        <w:tc>
          <w:tcPr>
            <w:tcW w:w="625" w:type="dxa"/>
          </w:tcPr>
          <w:p w14:paraId="1EAC7260" w14:textId="77777777" w:rsidR="00C63C73" w:rsidRDefault="00C63C73" w:rsidP="00C63C73"/>
        </w:tc>
      </w:tr>
      <w:tr w:rsidR="00C63C73" w14:paraId="348BDEEE" w14:textId="77777777" w:rsidTr="00C63C73">
        <w:tc>
          <w:tcPr>
            <w:tcW w:w="4315" w:type="dxa"/>
          </w:tcPr>
          <w:p w14:paraId="6DC4A2DB" w14:textId="11DCFD45" w:rsidR="00C63C73" w:rsidRPr="002D3B73" w:rsidRDefault="00C63C73" w:rsidP="00C63C73">
            <w:pPr>
              <w:rPr>
                <w:rFonts w:asciiTheme="minorHAnsi" w:hAnsiTheme="minorHAnsi" w:cstheme="minorHAnsi"/>
                <w:sz w:val="22"/>
                <w:szCs w:val="22"/>
              </w:rPr>
            </w:pPr>
          </w:p>
        </w:tc>
        <w:tc>
          <w:tcPr>
            <w:tcW w:w="720" w:type="dxa"/>
          </w:tcPr>
          <w:p w14:paraId="2BA895CF" w14:textId="0E91FE7F" w:rsidR="00C63C73" w:rsidRPr="002D3B73" w:rsidRDefault="00C63C73" w:rsidP="00C63C73">
            <w:pPr>
              <w:rPr>
                <w:rFonts w:asciiTheme="minorHAnsi" w:hAnsiTheme="minorHAnsi" w:cstheme="minorHAnsi"/>
                <w:sz w:val="22"/>
                <w:szCs w:val="22"/>
              </w:rPr>
            </w:pPr>
          </w:p>
        </w:tc>
        <w:tc>
          <w:tcPr>
            <w:tcW w:w="270" w:type="dxa"/>
            <w:shd w:val="clear" w:color="auto" w:fill="A6A6A6" w:themeFill="background1" w:themeFillShade="A6"/>
          </w:tcPr>
          <w:p w14:paraId="7D87EF8D" w14:textId="77777777" w:rsidR="00C63C73" w:rsidRDefault="00C63C73" w:rsidP="00C63C73"/>
        </w:tc>
        <w:tc>
          <w:tcPr>
            <w:tcW w:w="4860" w:type="dxa"/>
          </w:tcPr>
          <w:p w14:paraId="1FCC7A66" w14:textId="77777777" w:rsidR="000C726C" w:rsidRDefault="00C63C73" w:rsidP="00C63C73">
            <w:pPr>
              <w:rPr>
                <w:rFonts w:asciiTheme="minorHAnsi" w:hAnsiTheme="minorHAnsi" w:cstheme="minorHAnsi"/>
                <w:b/>
                <w:bCs/>
                <w:sz w:val="22"/>
                <w:szCs w:val="22"/>
              </w:rPr>
            </w:pPr>
            <w:r w:rsidRPr="002D3B73">
              <w:rPr>
                <w:rFonts w:asciiTheme="minorHAnsi" w:hAnsiTheme="minorHAnsi" w:cstheme="minorHAnsi"/>
                <w:b/>
                <w:bCs/>
                <w:sz w:val="22"/>
                <w:szCs w:val="22"/>
              </w:rPr>
              <w:t xml:space="preserve">Home Stations Commercial Power </w:t>
            </w:r>
          </w:p>
          <w:p w14:paraId="62FDEDC1" w14:textId="7978867E" w:rsidR="00C63C73" w:rsidRDefault="00C63C73" w:rsidP="00C63C73">
            <w:r w:rsidRPr="002D3B73">
              <w:rPr>
                <w:rFonts w:asciiTheme="minorHAnsi" w:hAnsiTheme="minorHAnsi" w:cstheme="minorHAnsi"/>
                <w:b/>
                <w:bCs/>
                <w:sz w:val="22"/>
                <w:szCs w:val="22"/>
              </w:rPr>
              <w:t>1D</w:t>
            </w:r>
          </w:p>
        </w:tc>
        <w:tc>
          <w:tcPr>
            <w:tcW w:w="625" w:type="dxa"/>
          </w:tcPr>
          <w:p w14:paraId="4296F6EE" w14:textId="77777777" w:rsidR="00C63C73" w:rsidRDefault="00C63C73" w:rsidP="00C63C73"/>
        </w:tc>
      </w:tr>
      <w:tr w:rsidR="00C63C73" w14:paraId="40B5EAD1" w14:textId="77777777" w:rsidTr="00C63C73">
        <w:tc>
          <w:tcPr>
            <w:tcW w:w="4315" w:type="dxa"/>
          </w:tcPr>
          <w:p w14:paraId="74F41B76" w14:textId="77777777" w:rsidR="00C63C73" w:rsidRPr="002D3B73" w:rsidRDefault="00C63C73" w:rsidP="00C63C73">
            <w:pPr>
              <w:rPr>
                <w:rFonts w:asciiTheme="minorHAnsi" w:hAnsiTheme="minorHAnsi" w:cstheme="minorHAnsi"/>
                <w:sz w:val="22"/>
                <w:szCs w:val="22"/>
              </w:rPr>
            </w:pPr>
          </w:p>
        </w:tc>
        <w:tc>
          <w:tcPr>
            <w:tcW w:w="720" w:type="dxa"/>
          </w:tcPr>
          <w:p w14:paraId="53CE7740" w14:textId="77777777" w:rsidR="00C63C73" w:rsidRPr="002D3B73" w:rsidRDefault="00C63C73" w:rsidP="00C63C73">
            <w:pPr>
              <w:rPr>
                <w:rFonts w:asciiTheme="minorHAnsi" w:hAnsiTheme="minorHAnsi" w:cstheme="minorHAnsi"/>
                <w:sz w:val="22"/>
                <w:szCs w:val="22"/>
              </w:rPr>
            </w:pPr>
          </w:p>
        </w:tc>
        <w:tc>
          <w:tcPr>
            <w:tcW w:w="270" w:type="dxa"/>
            <w:shd w:val="clear" w:color="auto" w:fill="A6A6A6" w:themeFill="background1" w:themeFillShade="A6"/>
          </w:tcPr>
          <w:p w14:paraId="32C1B5FB" w14:textId="77777777" w:rsidR="00C63C73" w:rsidRDefault="00C63C73" w:rsidP="00C63C73"/>
        </w:tc>
        <w:tc>
          <w:tcPr>
            <w:tcW w:w="4860" w:type="dxa"/>
          </w:tcPr>
          <w:p w14:paraId="4C6F2EF5" w14:textId="5242A1BE" w:rsidR="00C63C73" w:rsidRDefault="00C63C73" w:rsidP="00C63C73">
            <w:r w:rsidRPr="002D3B73">
              <w:rPr>
                <w:rFonts w:asciiTheme="minorHAnsi" w:hAnsiTheme="minorHAnsi" w:cstheme="minorHAnsi"/>
                <w:sz w:val="22"/>
                <w:szCs w:val="22"/>
              </w:rPr>
              <w:t>KV8Q</w:t>
            </w:r>
          </w:p>
        </w:tc>
        <w:tc>
          <w:tcPr>
            <w:tcW w:w="625" w:type="dxa"/>
          </w:tcPr>
          <w:p w14:paraId="60693F80" w14:textId="6143C885" w:rsidR="00C63C73" w:rsidRDefault="00C63C73" w:rsidP="00C63C73">
            <w:r w:rsidRPr="002D3B73">
              <w:rPr>
                <w:rFonts w:asciiTheme="minorHAnsi" w:hAnsiTheme="minorHAnsi" w:cstheme="minorHAnsi"/>
                <w:sz w:val="22"/>
                <w:szCs w:val="22"/>
              </w:rPr>
              <w:t>3</w:t>
            </w:r>
            <w:r w:rsidRPr="002D3B73">
              <w:rPr>
                <w:rFonts w:asciiTheme="minorHAnsi" w:hAnsiTheme="minorHAnsi" w:cstheme="minorHAnsi"/>
                <w:sz w:val="22"/>
                <w:szCs w:val="22"/>
                <w:vertAlign w:val="superscript"/>
              </w:rPr>
              <w:t>rd</w:t>
            </w:r>
            <w:r w:rsidRPr="002D3B73">
              <w:rPr>
                <w:rFonts w:asciiTheme="minorHAnsi" w:hAnsiTheme="minorHAnsi" w:cstheme="minorHAnsi"/>
                <w:sz w:val="22"/>
                <w:szCs w:val="22"/>
              </w:rPr>
              <w:t xml:space="preserve"> </w:t>
            </w:r>
          </w:p>
        </w:tc>
      </w:tr>
      <w:tr w:rsidR="00C63C73" w14:paraId="076F72AA" w14:textId="77777777" w:rsidTr="00C63C73">
        <w:tc>
          <w:tcPr>
            <w:tcW w:w="4315" w:type="dxa"/>
          </w:tcPr>
          <w:p w14:paraId="1DFE1B2F" w14:textId="775BF1A9" w:rsidR="00C63C73" w:rsidRPr="002D3B73" w:rsidRDefault="00C63C73" w:rsidP="00C63C73">
            <w:pPr>
              <w:rPr>
                <w:rFonts w:asciiTheme="minorHAnsi" w:hAnsiTheme="minorHAnsi" w:cstheme="minorHAnsi"/>
                <w:b/>
                <w:bCs/>
                <w:sz w:val="22"/>
                <w:szCs w:val="22"/>
              </w:rPr>
            </w:pPr>
            <w:r w:rsidRPr="002D3B73">
              <w:rPr>
                <w:rFonts w:asciiTheme="minorHAnsi" w:hAnsiTheme="minorHAnsi" w:cstheme="minorHAnsi"/>
                <w:b/>
                <w:bCs/>
                <w:sz w:val="22"/>
                <w:szCs w:val="22"/>
              </w:rPr>
              <w:t>5A</w:t>
            </w:r>
          </w:p>
        </w:tc>
        <w:tc>
          <w:tcPr>
            <w:tcW w:w="720" w:type="dxa"/>
          </w:tcPr>
          <w:p w14:paraId="3865A9F3" w14:textId="77777777" w:rsidR="00C63C73" w:rsidRPr="002D3B73" w:rsidRDefault="00C63C73" w:rsidP="00C63C73">
            <w:pPr>
              <w:rPr>
                <w:rFonts w:asciiTheme="minorHAnsi" w:hAnsiTheme="minorHAnsi" w:cstheme="minorHAnsi"/>
                <w:sz w:val="22"/>
                <w:szCs w:val="22"/>
              </w:rPr>
            </w:pPr>
          </w:p>
        </w:tc>
        <w:tc>
          <w:tcPr>
            <w:tcW w:w="270" w:type="dxa"/>
            <w:shd w:val="clear" w:color="auto" w:fill="A6A6A6" w:themeFill="background1" w:themeFillShade="A6"/>
          </w:tcPr>
          <w:p w14:paraId="2F359AE2" w14:textId="77777777" w:rsidR="00C63C73" w:rsidRDefault="00C63C73" w:rsidP="00C63C73"/>
        </w:tc>
        <w:tc>
          <w:tcPr>
            <w:tcW w:w="4860" w:type="dxa"/>
          </w:tcPr>
          <w:p w14:paraId="36838E25" w14:textId="77777777" w:rsidR="00C63C73" w:rsidRDefault="00C63C73" w:rsidP="00C63C73"/>
        </w:tc>
        <w:tc>
          <w:tcPr>
            <w:tcW w:w="625" w:type="dxa"/>
          </w:tcPr>
          <w:p w14:paraId="6FF0E433" w14:textId="77777777" w:rsidR="00C63C73" w:rsidRDefault="00C63C73" w:rsidP="00C63C73"/>
        </w:tc>
      </w:tr>
      <w:tr w:rsidR="00C63C73" w14:paraId="54307BE2" w14:textId="77777777" w:rsidTr="00C63C73">
        <w:tc>
          <w:tcPr>
            <w:tcW w:w="4315" w:type="dxa"/>
          </w:tcPr>
          <w:p w14:paraId="598E9A3B" w14:textId="494C720E" w:rsidR="00C63C73" w:rsidRPr="002D3B73" w:rsidRDefault="00C63C73" w:rsidP="00C63C73">
            <w:pPr>
              <w:rPr>
                <w:rFonts w:asciiTheme="minorHAnsi" w:hAnsiTheme="minorHAnsi" w:cstheme="minorHAnsi"/>
                <w:sz w:val="22"/>
                <w:szCs w:val="22"/>
              </w:rPr>
            </w:pPr>
            <w:r w:rsidRPr="002D3B73">
              <w:rPr>
                <w:rFonts w:asciiTheme="minorHAnsi" w:hAnsiTheme="minorHAnsi" w:cstheme="minorHAnsi"/>
                <w:sz w:val="22"/>
                <w:szCs w:val="22"/>
              </w:rPr>
              <w:t>Black River Radio Ops</w:t>
            </w:r>
          </w:p>
        </w:tc>
        <w:tc>
          <w:tcPr>
            <w:tcW w:w="720" w:type="dxa"/>
          </w:tcPr>
          <w:p w14:paraId="4EBFA54C" w14:textId="40565389" w:rsidR="00C63C73" w:rsidRPr="002D3B73" w:rsidRDefault="00C63C73" w:rsidP="00C63C73">
            <w:pPr>
              <w:rPr>
                <w:rFonts w:asciiTheme="minorHAnsi" w:hAnsiTheme="minorHAnsi" w:cstheme="minorHAnsi"/>
                <w:sz w:val="22"/>
                <w:szCs w:val="22"/>
              </w:rPr>
            </w:pPr>
            <w:r w:rsidRPr="002D3B73">
              <w:rPr>
                <w:rFonts w:asciiTheme="minorHAnsi" w:hAnsiTheme="minorHAnsi" w:cstheme="minorHAnsi"/>
                <w:sz w:val="22"/>
                <w:szCs w:val="22"/>
              </w:rPr>
              <w:t>6</w:t>
            </w:r>
            <w:r w:rsidRPr="002D3B73">
              <w:rPr>
                <w:rFonts w:asciiTheme="minorHAnsi" w:hAnsiTheme="minorHAnsi" w:cstheme="minorHAnsi"/>
                <w:sz w:val="22"/>
                <w:szCs w:val="22"/>
                <w:vertAlign w:val="superscript"/>
              </w:rPr>
              <w:t>th</w:t>
            </w:r>
          </w:p>
        </w:tc>
        <w:tc>
          <w:tcPr>
            <w:tcW w:w="270" w:type="dxa"/>
            <w:shd w:val="clear" w:color="auto" w:fill="A6A6A6" w:themeFill="background1" w:themeFillShade="A6"/>
          </w:tcPr>
          <w:p w14:paraId="2935229D" w14:textId="77777777" w:rsidR="00C63C73" w:rsidRDefault="00C63C73" w:rsidP="00C63C73"/>
        </w:tc>
        <w:tc>
          <w:tcPr>
            <w:tcW w:w="4860" w:type="dxa"/>
          </w:tcPr>
          <w:p w14:paraId="120EE987" w14:textId="77777777" w:rsidR="000C726C" w:rsidRDefault="00C63C73" w:rsidP="00C63C73">
            <w:pPr>
              <w:rPr>
                <w:rFonts w:asciiTheme="minorHAnsi" w:hAnsiTheme="minorHAnsi" w:cstheme="minorHAnsi"/>
                <w:b/>
                <w:bCs/>
                <w:sz w:val="22"/>
                <w:szCs w:val="22"/>
              </w:rPr>
            </w:pPr>
            <w:r w:rsidRPr="002D3B73">
              <w:rPr>
                <w:rFonts w:asciiTheme="minorHAnsi" w:hAnsiTheme="minorHAnsi" w:cstheme="minorHAnsi"/>
                <w:b/>
                <w:bCs/>
                <w:sz w:val="22"/>
                <w:szCs w:val="22"/>
              </w:rPr>
              <w:t xml:space="preserve">Home Stations Emergency Power </w:t>
            </w:r>
          </w:p>
          <w:p w14:paraId="767D97E1" w14:textId="028060D1" w:rsidR="00C63C73" w:rsidRDefault="00C63C73" w:rsidP="00C63C73">
            <w:r w:rsidRPr="002D3B73">
              <w:rPr>
                <w:rFonts w:asciiTheme="minorHAnsi" w:hAnsiTheme="minorHAnsi" w:cstheme="minorHAnsi"/>
                <w:b/>
                <w:bCs/>
                <w:sz w:val="22"/>
                <w:szCs w:val="22"/>
              </w:rPr>
              <w:t>1E</w:t>
            </w:r>
          </w:p>
        </w:tc>
        <w:tc>
          <w:tcPr>
            <w:tcW w:w="625" w:type="dxa"/>
          </w:tcPr>
          <w:p w14:paraId="4B389171" w14:textId="77777777" w:rsidR="00C63C73" w:rsidRDefault="00C63C73" w:rsidP="00C63C73"/>
        </w:tc>
      </w:tr>
      <w:tr w:rsidR="00C63C73" w14:paraId="2A47D805" w14:textId="77777777" w:rsidTr="00C63C73">
        <w:tc>
          <w:tcPr>
            <w:tcW w:w="4315" w:type="dxa"/>
          </w:tcPr>
          <w:p w14:paraId="630D7327" w14:textId="77777777" w:rsidR="00C63C73" w:rsidRPr="002D3B73" w:rsidRDefault="00C63C73" w:rsidP="00C63C73">
            <w:pPr>
              <w:rPr>
                <w:rFonts w:asciiTheme="minorHAnsi" w:hAnsiTheme="minorHAnsi" w:cstheme="minorHAnsi"/>
                <w:sz w:val="22"/>
                <w:szCs w:val="22"/>
              </w:rPr>
            </w:pPr>
          </w:p>
        </w:tc>
        <w:tc>
          <w:tcPr>
            <w:tcW w:w="720" w:type="dxa"/>
          </w:tcPr>
          <w:p w14:paraId="16078825" w14:textId="77777777" w:rsidR="00C63C73" w:rsidRPr="002D3B73" w:rsidRDefault="00C63C73" w:rsidP="00C63C73">
            <w:pPr>
              <w:rPr>
                <w:rFonts w:asciiTheme="minorHAnsi" w:hAnsiTheme="minorHAnsi" w:cstheme="minorHAnsi"/>
                <w:sz w:val="22"/>
                <w:szCs w:val="22"/>
              </w:rPr>
            </w:pPr>
          </w:p>
        </w:tc>
        <w:tc>
          <w:tcPr>
            <w:tcW w:w="270" w:type="dxa"/>
            <w:shd w:val="clear" w:color="auto" w:fill="A6A6A6" w:themeFill="background1" w:themeFillShade="A6"/>
          </w:tcPr>
          <w:p w14:paraId="39FEB946" w14:textId="77777777" w:rsidR="00C63C73" w:rsidRDefault="00C63C73" w:rsidP="00C63C73"/>
        </w:tc>
        <w:tc>
          <w:tcPr>
            <w:tcW w:w="4860" w:type="dxa"/>
          </w:tcPr>
          <w:p w14:paraId="7C16975B" w14:textId="7477611B" w:rsidR="00C63C73" w:rsidRDefault="00C63C73" w:rsidP="00C63C73">
            <w:r w:rsidRPr="002D3B73">
              <w:rPr>
                <w:rFonts w:asciiTheme="minorHAnsi" w:hAnsiTheme="minorHAnsi" w:cstheme="minorHAnsi"/>
                <w:sz w:val="22"/>
                <w:szCs w:val="22"/>
              </w:rPr>
              <w:t>KW8N</w:t>
            </w:r>
          </w:p>
        </w:tc>
        <w:tc>
          <w:tcPr>
            <w:tcW w:w="625" w:type="dxa"/>
          </w:tcPr>
          <w:p w14:paraId="09B9719A" w14:textId="22D53F0C" w:rsidR="00C63C73" w:rsidRDefault="00C63C73" w:rsidP="00C63C73">
            <w:r w:rsidRPr="002D3B73">
              <w:rPr>
                <w:rFonts w:asciiTheme="minorHAnsi" w:hAnsiTheme="minorHAnsi" w:cstheme="minorHAnsi"/>
                <w:sz w:val="22"/>
                <w:szCs w:val="22"/>
              </w:rPr>
              <w:t>2</w:t>
            </w:r>
            <w:r w:rsidRPr="002D3B73">
              <w:rPr>
                <w:rFonts w:asciiTheme="minorHAnsi" w:hAnsiTheme="minorHAnsi" w:cstheme="minorHAnsi"/>
                <w:sz w:val="22"/>
                <w:szCs w:val="22"/>
                <w:vertAlign w:val="superscript"/>
              </w:rPr>
              <w:t>nd</w:t>
            </w:r>
            <w:r w:rsidRPr="002D3B73">
              <w:rPr>
                <w:rFonts w:asciiTheme="minorHAnsi" w:hAnsiTheme="minorHAnsi" w:cstheme="minorHAnsi"/>
                <w:sz w:val="22"/>
                <w:szCs w:val="22"/>
              </w:rPr>
              <w:t xml:space="preserve"> </w:t>
            </w:r>
          </w:p>
        </w:tc>
      </w:tr>
      <w:tr w:rsidR="00C63C73" w14:paraId="296E8E35" w14:textId="77777777" w:rsidTr="00C63C73">
        <w:tc>
          <w:tcPr>
            <w:tcW w:w="4315" w:type="dxa"/>
          </w:tcPr>
          <w:p w14:paraId="2136FEB3" w14:textId="14E85772" w:rsidR="00C63C73" w:rsidRPr="002D3B73" w:rsidRDefault="00C63C73" w:rsidP="00C63C73">
            <w:pPr>
              <w:rPr>
                <w:rFonts w:asciiTheme="minorHAnsi" w:hAnsiTheme="minorHAnsi" w:cstheme="minorHAnsi"/>
                <w:b/>
                <w:bCs/>
                <w:sz w:val="22"/>
                <w:szCs w:val="22"/>
              </w:rPr>
            </w:pPr>
            <w:r w:rsidRPr="002D3B73">
              <w:rPr>
                <w:rFonts w:asciiTheme="minorHAnsi" w:hAnsiTheme="minorHAnsi" w:cstheme="minorHAnsi"/>
                <w:b/>
                <w:bCs/>
                <w:sz w:val="22"/>
                <w:szCs w:val="22"/>
              </w:rPr>
              <w:t xml:space="preserve">5A </w:t>
            </w:r>
            <w:r w:rsidR="00944342">
              <w:rPr>
                <w:rFonts w:asciiTheme="minorHAnsi" w:hAnsiTheme="minorHAnsi" w:cstheme="minorHAnsi"/>
                <w:b/>
                <w:bCs/>
                <w:sz w:val="22"/>
                <w:szCs w:val="22"/>
              </w:rPr>
              <w:t xml:space="preserve">- </w:t>
            </w:r>
            <w:r w:rsidRPr="002D3B73">
              <w:rPr>
                <w:rFonts w:asciiTheme="minorHAnsi" w:hAnsiTheme="minorHAnsi" w:cstheme="minorHAnsi"/>
                <w:b/>
                <w:bCs/>
                <w:sz w:val="22"/>
                <w:szCs w:val="22"/>
              </w:rPr>
              <w:t>Battery</w:t>
            </w:r>
          </w:p>
        </w:tc>
        <w:tc>
          <w:tcPr>
            <w:tcW w:w="720" w:type="dxa"/>
          </w:tcPr>
          <w:p w14:paraId="55D5EC6C" w14:textId="77777777" w:rsidR="00C63C73" w:rsidRPr="002D3B73" w:rsidRDefault="00C63C73" w:rsidP="00C63C73">
            <w:pPr>
              <w:rPr>
                <w:rFonts w:asciiTheme="minorHAnsi" w:hAnsiTheme="minorHAnsi" w:cstheme="minorHAnsi"/>
                <w:sz w:val="22"/>
                <w:szCs w:val="22"/>
              </w:rPr>
            </w:pPr>
          </w:p>
        </w:tc>
        <w:tc>
          <w:tcPr>
            <w:tcW w:w="270" w:type="dxa"/>
            <w:shd w:val="clear" w:color="auto" w:fill="A6A6A6" w:themeFill="background1" w:themeFillShade="A6"/>
          </w:tcPr>
          <w:p w14:paraId="0ADBCB72" w14:textId="77777777" w:rsidR="00C63C73" w:rsidRDefault="00C63C73" w:rsidP="00C63C73"/>
        </w:tc>
        <w:tc>
          <w:tcPr>
            <w:tcW w:w="4860" w:type="dxa"/>
          </w:tcPr>
          <w:p w14:paraId="2D189095" w14:textId="69E08680" w:rsidR="00C63C73" w:rsidRDefault="00C63C73" w:rsidP="00C63C73">
            <w:r w:rsidRPr="002D3B73">
              <w:rPr>
                <w:rFonts w:asciiTheme="minorHAnsi" w:hAnsiTheme="minorHAnsi" w:cstheme="minorHAnsi"/>
                <w:sz w:val="22"/>
                <w:szCs w:val="22"/>
              </w:rPr>
              <w:t>W8CAR</w:t>
            </w:r>
          </w:p>
        </w:tc>
        <w:tc>
          <w:tcPr>
            <w:tcW w:w="625" w:type="dxa"/>
          </w:tcPr>
          <w:p w14:paraId="226F7880" w14:textId="6594BFDA" w:rsidR="00C63C73" w:rsidRDefault="00C63C73" w:rsidP="00C63C73">
            <w:r w:rsidRPr="002D3B73">
              <w:rPr>
                <w:rFonts w:asciiTheme="minorHAnsi" w:hAnsiTheme="minorHAnsi" w:cstheme="minorHAnsi"/>
                <w:sz w:val="22"/>
                <w:szCs w:val="22"/>
              </w:rPr>
              <w:t>6</w:t>
            </w:r>
            <w:r w:rsidRPr="002D3B73">
              <w:rPr>
                <w:rFonts w:asciiTheme="minorHAnsi" w:hAnsiTheme="minorHAnsi" w:cstheme="minorHAnsi"/>
                <w:sz w:val="22"/>
                <w:szCs w:val="22"/>
                <w:vertAlign w:val="superscript"/>
              </w:rPr>
              <w:t>th</w:t>
            </w:r>
            <w:r w:rsidRPr="002D3B73">
              <w:rPr>
                <w:rFonts w:asciiTheme="minorHAnsi" w:hAnsiTheme="minorHAnsi" w:cstheme="minorHAnsi"/>
                <w:sz w:val="22"/>
                <w:szCs w:val="22"/>
              </w:rPr>
              <w:t xml:space="preserve"> </w:t>
            </w:r>
          </w:p>
        </w:tc>
      </w:tr>
      <w:tr w:rsidR="00C63C73" w14:paraId="617CBB5C" w14:textId="77777777" w:rsidTr="00C63C73">
        <w:tc>
          <w:tcPr>
            <w:tcW w:w="4315" w:type="dxa"/>
          </w:tcPr>
          <w:p w14:paraId="11525A94" w14:textId="38D60F3B" w:rsidR="00C63C73" w:rsidRPr="002D3B73" w:rsidRDefault="00C63C73" w:rsidP="00C63C73">
            <w:pPr>
              <w:rPr>
                <w:rFonts w:asciiTheme="minorHAnsi" w:hAnsiTheme="minorHAnsi" w:cstheme="minorHAnsi"/>
                <w:sz w:val="22"/>
                <w:szCs w:val="22"/>
              </w:rPr>
            </w:pPr>
            <w:r w:rsidRPr="002D3B73">
              <w:rPr>
                <w:rFonts w:asciiTheme="minorHAnsi" w:hAnsiTheme="minorHAnsi" w:cstheme="minorHAnsi"/>
                <w:sz w:val="22"/>
                <w:szCs w:val="22"/>
              </w:rPr>
              <w:t>North Coast ARC</w:t>
            </w:r>
          </w:p>
        </w:tc>
        <w:tc>
          <w:tcPr>
            <w:tcW w:w="720" w:type="dxa"/>
          </w:tcPr>
          <w:p w14:paraId="1F6992A5" w14:textId="1A8069D2" w:rsidR="00C63C73" w:rsidRPr="002D3B73" w:rsidRDefault="00C63C73" w:rsidP="00C63C73">
            <w:pPr>
              <w:rPr>
                <w:rFonts w:asciiTheme="minorHAnsi" w:hAnsiTheme="minorHAnsi" w:cstheme="minorHAnsi"/>
                <w:sz w:val="22"/>
                <w:szCs w:val="22"/>
              </w:rPr>
            </w:pPr>
            <w:r w:rsidRPr="002D3B73">
              <w:rPr>
                <w:rFonts w:asciiTheme="minorHAnsi" w:hAnsiTheme="minorHAnsi" w:cstheme="minorHAnsi"/>
                <w:sz w:val="22"/>
                <w:szCs w:val="22"/>
              </w:rPr>
              <w:t>4</w:t>
            </w:r>
            <w:r w:rsidRPr="002D3B73">
              <w:rPr>
                <w:rFonts w:asciiTheme="minorHAnsi" w:hAnsiTheme="minorHAnsi" w:cstheme="minorHAnsi"/>
                <w:sz w:val="22"/>
                <w:szCs w:val="22"/>
                <w:vertAlign w:val="superscript"/>
              </w:rPr>
              <w:t>th</w:t>
            </w:r>
            <w:r w:rsidRPr="002D3B73">
              <w:rPr>
                <w:rFonts w:asciiTheme="minorHAnsi" w:hAnsiTheme="minorHAnsi" w:cstheme="minorHAnsi"/>
                <w:sz w:val="22"/>
                <w:szCs w:val="22"/>
              </w:rPr>
              <w:t xml:space="preserve"> </w:t>
            </w:r>
          </w:p>
        </w:tc>
        <w:tc>
          <w:tcPr>
            <w:tcW w:w="270" w:type="dxa"/>
            <w:shd w:val="clear" w:color="auto" w:fill="A6A6A6" w:themeFill="background1" w:themeFillShade="A6"/>
          </w:tcPr>
          <w:p w14:paraId="302B843B" w14:textId="77777777" w:rsidR="00C63C73" w:rsidRDefault="00C63C73" w:rsidP="00C63C73"/>
        </w:tc>
        <w:tc>
          <w:tcPr>
            <w:tcW w:w="4860" w:type="dxa"/>
          </w:tcPr>
          <w:p w14:paraId="107C9F6E" w14:textId="169108DB" w:rsidR="00C63C73" w:rsidRDefault="00C63C73" w:rsidP="00C63C73">
            <w:r w:rsidRPr="002D3B73">
              <w:rPr>
                <w:rFonts w:asciiTheme="minorHAnsi" w:hAnsiTheme="minorHAnsi" w:cstheme="minorHAnsi"/>
                <w:sz w:val="22"/>
                <w:szCs w:val="22"/>
              </w:rPr>
              <w:t>WX8J</w:t>
            </w:r>
          </w:p>
        </w:tc>
        <w:tc>
          <w:tcPr>
            <w:tcW w:w="625" w:type="dxa"/>
          </w:tcPr>
          <w:p w14:paraId="17FD0A31" w14:textId="550D7A4C" w:rsidR="00C63C73" w:rsidRDefault="00C63C73" w:rsidP="00C63C73">
            <w:r w:rsidRPr="002D3B73">
              <w:rPr>
                <w:rFonts w:asciiTheme="minorHAnsi" w:hAnsiTheme="minorHAnsi" w:cstheme="minorHAnsi"/>
                <w:sz w:val="22"/>
                <w:szCs w:val="22"/>
              </w:rPr>
              <w:t>8</w:t>
            </w:r>
            <w:r w:rsidRPr="002D3B73">
              <w:rPr>
                <w:rFonts w:asciiTheme="minorHAnsi" w:hAnsiTheme="minorHAnsi" w:cstheme="minorHAnsi"/>
                <w:sz w:val="22"/>
                <w:szCs w:val="22"/>
                <w:vertAlign w:val="superscript"/>
              </w:rPr>
              <w:t>th</w:t>
            </w:r>
            <w:r w:rsidRPr="002D3B73">
              <w:rPr>
                <w:rFonts w:asciiTheme="minorHAnsi" w:hAnsiTheme="minorHAnsi" w:cstheme="minorHAnsi"/>
                <w:sz w:val="22"/>
                <w:szCs w:val="22"/>
              </w:rPr>
              <w:t xml:space="preserve"> </w:t>
            </w:r>
          </w:p>
        </w:tc>
      </w:tr>
      <w:tr w:rsidR="00C63C73" w14:paraId="6F139291" w14:textId="77777777" w:rsidTr="00C63C73">
        <w:tc>
          <w:tcPr>
            <w:tcW w:w="4315" w:type="dxa"/>
          </w:tcPr>
          <w:p w14:paraId="6428E4F2" w14:textId="77777777" w:rsidR="00C63C73" w:rsidRPr="002D3B73" w:rsidRDefault="00C63C73" w:rsidP="00C63C73">
            <w:pPr>
              <w:rPr>
                <w:rFonts w:asciiTheme="minorHAnsi" w:hAnsiTheme="minorHAnsi" w:cstheme="minorHAnsi"/>
                <w:sz w:val="22"/>
                <w:szCs w:val="22"/>
              </w:rPr>
            </w:pPr>
          </w:p>
        </w:tc>
        <w:tc>
          <w:tcPr>
            <w:tcW w:w="720" w:type="dxa"/>
          </w:tcPr>
          <w:p w14:paraId="0FE40B9B" w14:textId="77777777" w:rsidR="00C63C73" w:rsidRPr="002D3B73" w:rsidRDefault="00C63C73" w:rsidP="00C63C73">
            <w:pPr>
              <w:rPr>
                <w:rFonts w:asciiTheme="minorHAnsi" w:hAnsiTheme="minorHAnsi" w:cstheme="minorHAnsi"/>
                <w:sz w:val="22"/>
                <w:szCs w:val="22"/>
              </w:rPr>
            </w:pPr>
          </w:p>
        </w:tc>
        <w:tc>
          <w:tcPr>
            <w:tcW w:w="270" w:type="dxa"/>
            <w:shd w:val="clear" w:color="auto" w:fill="A6A6A6" w:themeFill="background1" w:themeFillShade="A6"/>
          </w:tcPr>
          <w:p w14:paraId="3A9DFE2B" w14:textId="77777777" w:rsidR="00C63C73" w:rsidRDefault="00C63C73" w:rsidP="00C63C73"/>
        </w:tc>
        <w:tc>
          <w:tcPr>
            <w:tcW w:w="4860" w:type="dxa"/>
          </w:tcPr>
          <w:p w14:paraId="5A2C8EB0" w14:textId="77777777" w:rsidR="00C63C73" w:rsidRDefault="00C63C73" w:rsidP="00C63C73"/>
        </w:tc>
        <w:tc>
          <w:tcPr>
            <w:tcW w:w="625" w:type="dxa"/>
          </w:tcPr>
          <w:p w14:paraId="7A6AD252" w14:textId="77777777" w:rsidR="00C63C73" w:rsidRDefault="00C63C73" w:rsidP="00C63C73"/>
        </w:tc>
      </w:tr>
      <w:tr w:rsidR="00C63C73" w14:paraId="3DD54263" w14:textId="77777777" w:rsidTr="00C63C73">
        <w:tc>
          <w:tcPr>
            <w:tcW w:w="4315" w:type="dxa"/>
          </w:tcPr>
          <w:p w14:paraId="3A305320" w14:textId="31BE6975" w:rsidR="00C63C73" w:rsidRPr="002D3B73" w:rsidRDefault="00C63C73" w:rsidP="00C63C73">
            <w:pPr>
              <w:rPr>
                <w:rFonts w:asciiTheme="minorHAnsi" w:hAnsiTheme="minorHAnsi" w:cstheme="minorHAnsi"/>
                <w:b/>
                <w:bCs/>
                <w:sz w:val="22"/>
                <w:szCs w:val="22"/>
              </w:rPr>
            </w:pPr>
            <w:r w:rsidRPr="002D3B73">
              <w:rPr>
                <w:rFonts w:asciiTheme="minorHAnsi" w:hAnsiTheme="minorHAnsi" w:cstheme="minorHAnsi"/>
                <w:b/>
                <w:bCs/>
                <w:sz w:val="22"/>
                <w:szCs w:val="22"/>
              </w:rPr>
              <w:t>6A</w:t>
            </w:r>
          </w:p>
        </w:tc>
        <w:tc>
          <w:tcPr>
            <w:tcW w:w="720" w:type="dxa"/>
          </w:tcPr>
          <w:p w14:paraId="6AF1D5C1" w14:textId="77777777" w:rsidR="00C63C73" w:rsidRPr="002D3B73" w:rsidRDefault="00C63C73" w:rsidP="00C63C73">
            <w:pPr>
              <w:rPr>
                <w:rFonts w:asciiTheme="minorHAnsi" w:hAnsiTheme="minorHAnsi" w:cstheme="minorHAnsi"/>
                <w:sz w:val="22"/>
                <w:szCs w:val="22"/>
              </w:rPr>
            </w:pPr>
          </w:p>
        </w:tc>
        <w:tc>
          <w:tcPr>
            <w:tcW w:w="270" w:type="dxa"/>
            <w:shd w:val="clear" w:color="auto" w:fill="A6A6A6" w:themeFill="background1" w:themeFillShade="A6"/>
          </w:tcPr>
          <w:p w14:paraId="5AA232DD" w14:textId="77777777" w:rsidR="00C63C73" w:rsidRDefault="00C63C73" w:rsidP="00C63C73"/>
        </w:tc>
        <w:tc>
          <w:tcPr>
            <w:tcW w:w="4860" w:type="dxa"/>
          </w:tcPr>
          <w:p w14:paraId="1B863BE7" w14:textId="77777777" w:rsidR="00C63C73" w:rsidRDefault="00C63C73" w:rsidP="00C63C73"/>
        </w:tc>
        <w:tc>
          <w:tcPr>
            <w:tcW w:w="625" w:type="dxa"/>
          </w:tcPr>
          <w:p w14:paraId="07B4CAD0" w14:textId="77777777" w:rsidR="00C63C73" w:rsidRDefault="00C63C73" w:rsidP="00C63C73"/>
        </w:tc>
      </w:tr>
      <w:tr w:rsidR="00C63C73" w14:paraId="666252AF" w14:textId="77777777" w:rsidTr="00C63C73">
        <w:tc>
          <w:tcPr>
            <w:tcW w:w="4315" w:type="dxa"/>
          </w:tcPr>
          <w:p w14:paraId="21499342" w14:textId="4F6C5E02" w:rsidR="00C63C73" w:rsidRPr="002D3B73" w:rsidRDefault="00C63C73" w:rsidP="00C63C73">
            <w:pPr>
              <w:rPr>
                <w:rFonts w:asciiTheme="minorHAnsi" w:hAnsiTheme="minorHAnsi" w:cstheme="minorHAnsi"/>
                <w:sz w:val="22"/>
                <w:szCs w:val="22"/>
              </w:rPr>
            </w:pPr>
            <w:r w:rsidRPr="002D3B73">
              <w:rPr>
                <w:rFonts w:asciiTheme="minorHAnsi" w:hAnsiTheme="minorHAnsi" w:cstheme="minorHAnsi"/>
                <w:sz w:val="22"/>
                <w:szCs w:val="22"/>
              </w:rPr>
              <w:t>Cuyahoga ARS</w:t>
            </w:r>
          </w:p>
        </w:tc>
        <w:tc>
          <w:tcPr>
            <w:tcW w:w="720" w:type="dxa"/>
          </w:tcPr>
          <w:p w14:paraId="1EA30F2A" w14:textId="0D3899EF" w:rsidR="00C63C73" w:rsidRPr="002D3B73" w:rsidRDefault="00C63C73" w:rsidP="00C63C73">
            <w:pPr>
              <w:rPr>
                <w:rFonts w:asciiTheme="minorHAnsi" w:hAnsiTheme="minorHAnsi" w:cstheme="minorHAnsi"/>
                <w:sz w:val="22"/>
                <w:szCs w:val="22"/>
              </w:rPr>
            </w:pPr>
            <w:r w:rsidRPr="002D3B73">
              <w:rPr>
                <w:rFonts w:asciiTheme="minorHAnsi" w:hAnsiTheme="minorHAnsi" w:cstheme="minorHAnsi"/>
                <w:sz w:val="22"/>
                <w:szCs w:val="22"/>
              </w:rPr>
              <w:t>4</w:t>
            </w:r>
            <w:r w:rsidRPr="002D3B73">
              <w:rPr>
                <w:rFonts w:asciiTheme="minorHAnsi" w:hAnsiTheme="minorHAnsi" w:cstheme="minorHAnsi"/>
                <w:sz w:val="22"/>
                <w:szCs w:val="22"/>
                <w:vertAlign w:val="superscript"/>
              </w:rPr>
              <w:t>th</w:t>
            </w:r>
            <w:r w:rsidRPr="002D3B73">
              <w:rPr>
                <w:rFonts w:asciiTheme="minorHAnsi" w:hAnsiTheme="minorHAnsi" w:cstheme="minorHAnsi"/>
                <w:sz w:val="22"/>
                <w:szCs w:val="22"/>
              </w:rPr>
              <w:t xml:space="preserve"> </w:t>
            </w:r>
          </w:p>
        </w:tc>
        <w:tc>
          <w:tcPr>
            <w:tcW w:w="270" w:type="dxa"/>
            <w:shd w:val="clear" w:color="auto" w:fill="A6A6A6" w:themeFill="background1" w:themeFillShade="A6"/>
          </w:tcPr>
          <w:p w14:paraId="70897CF8" w14:textId="77777777" w:rsidR="00C63C73" w:rsidRDefault="00C63C73" w:rsidP="00C63C73"/>
        </w:tc>
        <w:tc>
          <w:tcPr>
            <w:tcW w:w="4860" w:type="dxa"/>
          </w:tcPr>
          <w:p w14:paraId="658C3791" w14:textId="77777777" w:rsidR="00C63C73" w:rsidRDefault="00C63C73" w:rsidP="00C63C73"/>
        </w:tc>
        <w:tc>
          <w:tcPr>
            <w:tcW w:w="625" w:type="dxa"/>
          </w:tcPr>
          <w:p w14:paraId="4F3CB115" w14:textId="77777777" w:rsidR="00C63C73" w:rsidRDefault="00C63C73" w:rsidP="00C63C73"/>
        </w:tc>
      </w:tr>
      <w:tr w:rsidR="00C63C73" w14:paraId="2196C7EC" w14:textId="77777777" w:rsidTr="00C63C73">
        <w:tc>
          <w:tcPr>
            <w:tcW w:w="4315" w:type="dxa"/>
          </w:tcPr>
          <w:p w14:paraId="42C656FB" w14:textId="50DA1CEA" w:rsidR="00C63C73" w:rsidRPr="002D3B73" w:rsidRDefault="00C63C73" w:rsidP="00C63C73">
            <w:pPr>
              <w:rPr>
                <w:rFonts w:asciiTheme="minorHAnsi" w:hAnsiTheme="minorHAnsi" w:cstheme="minorHAnsi"/>
                <w:sz w:val="22"/>
                <w:szCs w:val="22"/>
              </w:rPr>
            </w:pPr>
            <w:r w:rsidRPr="002D3B73">
              <w:rPr>
                <w:rFonts w:asciiTheme="minorHAnsi" w:hAnsiTheme="minorHAnsi" w:cstheme="minorHAnsi"/>
                <w:sz w:val="22"/>
                <w:szCs w:val="22"/>
              </w:rPr>
              <w:t>Lake County ARA</w:t>
            </w:r>
          </w:p>
        </w:tc>
        <w:tc>
          <w:tcPr>
            <w:tcW w:w="720" w:type="dxa"/>
          </w:tcPr>
          <w:p w14:paraId="4E03B279" w14:textId="5A94144C" w:rsidR="00C63C73" w:rsidRPr="002D3B73" w:rsidRDefault="00C63C73" w:rsidP="00C63C73">
            <w:pPr>
              <w:rPr>
                <w:rFonts w:asciiTheme="minorHAnsi" w:hAnsiTheme="minorHAnsi" w:cstheme="minorHAnsi"/>
                <w:sz w:val="22"/>
                <w:szCs w:val="22"/>
              </w:rPr>
            </w:pPr>
            <w:r w:rsidRPr="002D3B73">
              <w:rPr>
                <w:rFonts w:asciiTheme="minorHAnsi" w:hAnsiTheme="minorHAnsi" w:cstheme="minorHAnsi"/>
                <w:sz w:val="22"/>
                <w:szCs w:val="22"/>
              </w:rPr>
              <w:t>6</w:t>
            </w:r>
            <w:r w:rsidRPr="002D3B73">
              <w:rPr>
                <w:rFonts w:asciiTheme="minorHAnsi" w:hAnsiTheme="minorHAnsi" w:cstheme="minorHAnsi"/>
                <w:sz w:val="22"/>
                <w:szCs w:val="22"/>
                <w:vertAlign w:val="superscript"/>
              </w:rPr>
              <w:t>th</w:t>
            </w:r>
            <w:r w:rsidRPr="002D3B73">
              <w:rPr>
                <w:rFonts w:asciiTheme="minorHAnsi" w:hAnsiTheme="minorHAnsi" w:cstheme="minorHAnsi"/>
                <w:sz w:val="22"/>
                <w:szCs w:val="22"/>
              </w:rPr>
              <w:t xml:space="preserve"> </w:t>
            </w:r>
          </w:p>
        </w:tc>
        <w:tc>
          <w:tcPr>
            <w:tcW w:w="270" w:type="dxa"/>
            <w:shd w:val="clear" w:color="auto" w:fill="A6A6A6" w:themeFill="background1" w:themeFillShade="A6"/>
          </w:tcPr>
          <w:p w14:paraId="7EE2BD3F" w14:textId="77777777" w:rsidR="00C63C73" w:rsidRDefault="00C63C73" w:rsidP="00C63C73"/>
        </w:tc>
        <w:tc>
          <w:tcPr>
            <w:tcW w:w="4860" w:type="dxa"/>
          </w:tcPr>
          <w:p w14:paraId="5EDD8CBC" w14:textId="77777777" w:rsidR="000C726C" w:rsidRDefault="00C63C73" w:rsidP="00C63C73">
            <w:pPr>
              <w:rPr>
                <w:rFonts w:asciiTheme="minorHAnsi" w:hAnsiTheme="minorHAnsi" w:cstheme="minorHAnsi"/>
                <w:b/>
                <w:bCs/>
                <w:sz w:val="22"/>
                <w:szCs w:val="22"/>
              </w:rPr>
            </w:pPr>
            <w:r w:rsidRPr="002D3B73">
              <w:rPr>
                <w:rFonts w:asciiTheme="minorHAnsi" w:hAnsiTheme="minorHAnsi" w:cstheme="minorHAnsi"/>
                <w:b/>
                <w:bCs/>
                <w:sz w:val="22"/>
                <w:szCs w:val="22"/>
              </w:rPr>
              <w:t xml:space="preserve">EOC Stations </w:t>
            </w:r>
          </w:p>
          <w:p w14:paraId="5B830C4D" w14:textId="61218AFA" w:rsidR="00C63C73" w:rsidRDefault="00C63C73" w:rsidP="00C63C73">
            <w:r w:rsidRPr="002D3B73">
              <w:rPr>
                <w:rFonts w:asciiTheme="minorHAnsi" w:hAnsiTheme="minorHAnsi" w:cstheme="minorHAnsi"/>
                <w:b/>
                <w:bCs/>
                <w:sz w:val="22"/>
                <w:szCs w:val="22"/>
              </w:rPr>
              <w:t>1F</w:t>
            </w:r>
          </w:p>
        </w:tc>
        <w:tc>
          <w:tcPr>
            <w:tcW w:w="625" w:type="dxa"/>
          </w:tcPr>
          <w:p w14:paraId="4D7BCDE6" w14:textId="77777777" w:rsidR="00C63C73" w:rsidRDefault="00C63C73" w:rsidP="00C63C73"/>
        </w:tc>
      </w:tr>
      <w:tr w:rsidR="00C63C73" w14:paraId="493D5D14" w14:textId="77777777" w:rsidTr="00C63C73">
        <w:tc>
          <w:tcPr>
            <w:tcW w:w="4315" w:type="dxa"/>
          </w:tcPr>
          <w:p w14:paraId="034DC249" w14:textId="7A16C70A" w:rsidR="00C63C73" w:rsidRPr="002D3B73" w:rsidRDefault="00C63C73" w:rsidP="00C63C73">
            <w:pPr>
              <w:rPr>
                <w:rFonts w:asciiTheme="minorHAnsi" w:hAnsiTheme="minorHAnsi" w:cstheme="minorHAnsi"/>
                <w:sz w:val="22"/>
                <w:szCs w:val="22"/>
              </w:rPr>
            </w:pPr>
          </w:p>
        </w:tc>
        <w:tc>
          <w:tcPr>
            <w:tcW w:w="720" w:type="dxa"/>
          </w:tcPr>
          <w:p w14:paraId="59231AB2" w14:textId="4266BABD" w:rsidR="00C63C73" w:rsidRPr="002D3B73" w:rsidRDefault="00C63C73" w:rsidP="00C63C73">
            <w:pPr>
              <w:rPr>
                <w:rFonts w:asciiTheme="minorHAnsi" w:hAnsiTheme="minorHAnsi" w:cstheme="minorHAnsi"/>
                <w:sz w:val="22"/>
                <w:szCs w:val="22"/>
              </w:rPr>
            </w:pPr>
          </w:p>
        </w:tc>
        <w:tc>
          <w:tcPr>
            <w:tcW w:w="270" w:type="dxa"/>
            <w:shd w:val="clear" w:color="auto" w:fill="A6A6A6" w:themeFill="background1" w:themeFillShade="A6"/>
          </w:tcPr>
          <w:p w14:paraId="32C41701" w14:textId="77777777" w:rsidR="00C63C73" w:rsidRDefault="00C63C73" w:rsidP="00C63C73"/>
        </w:tc>
        <w:tc>
          <w:tcPr>
            <w:tcW w:w="4860" w:type="dxa"/>
          </w:tcPr>
          <w:p w14:paraId="27B340E7" w14:textId="4C450496" w:rsidR="00C63C73" w:rsidRDefault="00C63C73" w:rsidP="00C63C73">
            <w:r w:rsidRPr="002D3B73">
              <w:rPr>
                <w:rFonts w:asciiTheme="minorHAnsi" w:hAnsiTheme="minorHAnsi" w:cstheme="minorHAnsi"/>
                <w:sz w:val="22"/>
                <w:szCs w:val="22"/>
              </w:rPr>
              <w:t>Wayne ARC</w:t>
            </w:r>
          </w:p>
        </w:tc>
        <w:tc>
          <w:tcPr>
            <w:tcW w:w="625" w:type="dxa"/>
          </w:tcPr>
          <w:p w14:paraId="22CDB8F5" w14:textId="0ECDD8AC" w:rsidR="00C63C73" w:rsidRDefault="00C63C73" w:rsidP="00C63C73">
            <w:r w:rsidRPr="002D3B73">
              <w:rPr>
                <w:rFonts w:asciiTheme="minorHAnsi" w:hAnsiTheme="minorHAnsi" w:cstheme="minorHAnsi"/>
                <w:sz w:val="22"/>
                <w:szCs w:val="22"/>
              </w:rPr>
              <w:t>10</w:t>
            </w:r>
            <w:r w:rsidRPr="002D3B73">
              <w:rPr>
                <w:rFonts w:asciiTheme="minorHAnsi" w:hAnsiTheme="minorHAnsi" w:cstheme="minorHAnsi"/>
                <w:sz w:val="22"/>
                <w:szCs w:val="22"/>
                <w:vertAlign w:val="superscript"/>
              </w:rPr>
              <w:t>th</w:t>
            </w:r>
            <w:r w:rsidRPr="002D3B73">
              <w:rPr>
                <w:rFonts w:asciiTheme="minorHAnsi" w:hAnsiTheme="minorHAnsi" w:cstheme="minorHAnsi"/>
                <w:sz w:val="22"/>
                <w:szCs w:val="22"/>
              </w:rPr>
              <w:t xml:space="preserve"> </w:t>
            </w:r>
          </w:p>
        </w:tc>
      </w:tr>
      <w:tr w:rsidR="00C63C73" w14:paraId="073084D6" w14:textId="77777777" w:rsidTr="00C63C73">
        <w:tc>
          <w:tcPr>
            <w:tcW w:w="4315" w:type="dxa"/>
          </w:tcPr>
          <w:p w14:paraId="3BC4BC6E" w14:textId="4FAA080A" w:rsidR="00C63C73" w:rsidRPr="002D3B73" w:rsidRDefault="00C63C73" w:rsidP="00C63C73">
            <w:pPr>
              <w:rPr>
                <w:rFonts w:asciiTheme="minorHAnsi" w:hAnsiTheme="minorHAnsi" w:cstheme="minorHAnsi"/>
                <w:sz w:val="22"/>
                <w:szCs w:val="22"/>
              </w:rPr>
            </w:pPr>
            <w:r w:rsidRPr="002D3B73">
              <w:rPr>
                <w:rFonts w:asciiTheme="minorHAnsi" w:hAnsiTheme="minorHAnsi" w:cstheme="minorHAnsi"/>
                <w:b/>
                <w:bCs/>
                <w:sz w:val="22"/>
                <w:szCs w:val="22"/>
              </w:rPr>
              <w:t>4F</w:t>
            </w:r>
          </w:p>
        </w:tc>
        <w:tc>
          <w:tcPr>
            <w:tcW w:w="720" w:type="dxa"/>
          </w:tcPr>
          <w:p w14:paraId="057DA63A" w14:textId="77777777" w:rsidR="00C63C73" w:rsidRPr="002D3B73" w:rsidRDefault="00C63C73" w:rsidP="00C63C73">
            <w:pPr>
              <w:rPr>
                <w:rFonts w:asciiTheme="minorHAnsi" w:hAnsiTheme="minorHAnsi" w:cstheme="minorHAnsi"/>
                <w:sz w:val="22"/>
                <w:szCs w:val="22"/>
              </w:rPr>
            </w:pPr>
          </w:p>
        </w:tc>
        <w:tc>
          <w:tcPr>
            <w:tcW w:w="270" w:type="dxa"/>
            <w:shd w:val="clear" w:color="auto" w:fill="A6A6A6" w:themeFill="background1" w:themeFillShade="A6"/>
          </w:tcPr>
          <w:p w14:paraId="405E9F84" w14:textId="77777777" w:rsidR="00C63C73" w:rsidRDefault="00C63C73" w:rsidP="00C63C73"/>
        </w:tc>
        <w:tc>
          <w:tcPr>
            <w:tcW w:w="4860" w:type="dxa"/>
          </w:tcPr>
          <w:p w14:paraId="091A5762" w14:textId="77777777" w:rsidR="00C63C73" w:rsidRDefault="00C63C73" w:rsidP="00C63C73"/>
        </w:tc>
        <w:tc>
          <w:tcPr>
            <w:tcW w:w="625" w:type="dxa"/>
          </w:tcPr>
          <w:p w14:paraId="52970891" w14:textId="77777777" w:rsidR="00C63C73" w:rsidRDefault="00C63C73" w:rsidP="00C63C73"/>
        </w:tc>
      </w:tr>
      <w:tr w:rsidR="00C63C73" w14:paraId="7AE9C137" w14:textId="77777777" w:rsidTr="00C63C73">
        <w:tc>
          <w:tcPr>
            <w:tcW w:w="4315" w:type="dxa"/>
          </w:tcPr>
          <w:p w14:paraId="092CB628" w14:textId="49033748" w:rsidR="00C63C73" w:rsidRPr="002D3B73" w:rsidRDefault="00C63C73" w:rsidP="00C63C73">
            <w:pPr>
              <w:rPr>
                <w:rFonts w:asciiTheme="minorHAnsi" w:hAnsiTheme="minorHAnsi" w:cstheme="minorHAnsi"/>
                <w:sz w:val="22"/>
                <w:szCs w:val="22"/>
              </w:rPr>
            </w:pPr>
            <w:r w:rsidRPr="002D3B73">
              <w:rPr>
                <w:rFonts w:asciiTheme="minorHAnsi" w:hAnsiTheme="minorHAnsi" w:cstheme="minorHAnsi"/>
                <w:sz w:val="22"/>
                <w:szCs w:val="22"/>
              </w:rPr>
              <w:t xml:space="preserve">Delaware ARA </w:t>
            </w:r>
          </w:p>
        </w:tc>
        <w:tc>
          <w:tcPr>
            <w:tcW w:w="720" w:type="dxa"/>
          </w:tcPr>
          <w:p w14:paraId="1354C811" w14:textId="1B6CA238" w:rsidR="00C63C73" w:rsidRPr="002D3B73" w:rsidRDefault="00C63C73" w:rsidP="00C63C73">
            <w:pPr>
              <w:rPr>
                <w:rFonts w:asciiTheme="minorHAnsi" w:hAnsiTheme="minorHAnsi" w:cstheme="minorHAnsi"/>
                <w:sz w:val="22"/>
                <w:szCs w:val="22"/>
              </w:rPr>
            </w:pPr>
            <w:r w:rsidRPr="002D3B73">
              <w:rPr>
                <w:rFonts w:asciiTheme="minorHAnsi" w:hAnsiTheme="minorHAnsi" w:cstheme="minorHAnsi"/>
                <w:sz w:val="22"/>
                <w:szCs w:val="22"/>
              </w:rPr>
              <w:t>1</w:t>
            </w:r>
            <w:r w:rsidRPr="002D3B73">
              <w:rPr>
                <w:rFonts w:asciiTheme="minorHAnsi" w:hAnsiTheme="minorHAnsi" w:cstheme="minorHAnsi"/>
                <w:sz w:val="22"/>
                <w:szCs w:val="22"/>
                <w:vertAlign w:val="superscript"/>
              </w:rPr>
              <w:t>st</w:t>
            </w:r>
            <w:r w:rsidRPr="002D3B73">
              <w:rPr>
                <w:rFonts w:asciiTheme="minorHAnsi" w:hAnsiTheme="minorHAnsi" w:cstheme="minorHAnsi"/>
                <w:sz w:val="22"/>
                <w:szCs w:val="22"/>
              </w:rPr>
              <w:t xml:space="preserve"> </w:t>
            </w:r>
          </w:p>
        </w:tc>
        <w:tc>
          <w:tcPr>
            <w:tcW w:w="270" w:type="dxa"/>
            <w:shd w:val="clear" w:color="auto" w:fill="A6A6A6" w:themeFill="background1" w:themeFillShade="A6"/>
          </w:tcPr>
          <w:p w14:paraId="368BFC1C" w14:textId="77777777" w:rsidR="00C63C73" w:rsidRDefault="00C63C73" w:rsidP="00C63C73"/>
        </w:tc>
        <w:tc>
          <w:tcPr>
            <w:tcW w:w="4860" w:type="dxa"/>
          </w:tcPr>
          <w:p w14:paraId="33538009" w14:textId="15D363C4" w:rsidR="00C63C73" w:rsidRDefault="00C63C73" w:rsidP="00C63C73"/>
        </w:tc>
        <w:tc>
          <w:tcPr>
            <w:tcW w:w="625" w:type="dxa"/>
          </w:tcPr>
          <w:p w14:paraId="2563A626" w14:textId="77777777" w:rsidR="00C63C73" w:rsidRDefault="00C63C73" w:rsidP="00C63C73"/>
        </w:tc>
      </w:tr>
      <w:tr w:rsidR="00C63C73" w14:paraId="0317F736" w14:textId="77777777" w:rsidTr="00C63C73">
        <w:tc>
          <w:tcPr>
            <w:tcW w:w="4315" w:type="dxa"/>
          </w:tcPr>
          <w:p w14:paraId="74A64AC5" w14:textId="319808C0" w:rsidR="00C63C73" w:rsidRPr="002D3B73" w:rsidRDefault="00C63C73" w:rsidP="00C63C73">
            <w:pPr>
              <w:rPr>
                <w:rFonts w:asciiTheme="minorHAnsi" w:hAnsiTheme="minorHAnsi" w:cstheme="minorHAnsi"/>
                <w:b/>
                <w:bCs/>
                <w:sz w:val="22"/>
                <w:szCs w:val="22"/>
              </w:rPr>
            </w:pPr>
            <w:r w:rsidRPr="002D3B73">
              <w:rPr>
                <w:rFonts w:asciiTheme="minorHAnsi" w:hAnsiTheme="minorHAnsi" w:cstheme="minorHAnsi"/>
                <w:sz w:val="22"/>
                <w:szCs w:val="22"/>
              </w:rPr>
              <w:t>W8FY</w:t>
            </w:r>
          </w:p>
        </w:tc>
        <w:tc>
          <w:tcPr>
            <w:tcW w:w="720" w:type="dxa"/>
          </w:tcPr>
          <w:p w14:paraId="2A8F6812" w14:textId="30946F63" w:rsidR="00C63C73" w:rsidRPr="002D3B73" w:rsidRDefault="00C63C73" w:rsidP="00C63C73">
            <w:pPr>
              <w:rPr>
                <w:rFonts w:asciiTheme="minorHAnsi" w:hAnsiTheme="minorHAnsi" w:cstheme="minorHAnsi"/>
                <w:sz w:val="22"/>
                <w:szCs w:val="22"/>
              </w:rPr>
            </w:pPr>
            <w:r w:rsidRPr="002D3B73">
              <w:rPr>
                <w:rFonts w:asciiTheme="minorHAnsi" w:hAnsiTheme="minorHAnsi" w:cstheme="minorHAnsi"/>
                <w:sz w:val="22"/>
                <w:szCs w:val="22"/>
              </w:rPr>
              <w:t>4</w:t>
            </w:r>
            <w:r w:rsidRPr="002D3B73">
              <w:rPr>
                <w:rFonts w:asciiTheme="minorHAnsi" w:hAnsiTheme="minorHAnsi" w:cstheme="minorHAnsi"/>
                <w:sz w:val="22"/>
                <w:szCs w:val="22"/>
                <w:vertAlign w:val="superscript"/>
              </w:rPr>
              <w:t>th</w:t>
            </w:r>
            <w:r w:rsidRPr="002D3B73">
              <w:rPr>
                <w:rFonts w:asciiTheme="minorHAnsi" w:hAnsiTheme="minorHAnsi" w:cstheme="minorHAnsi"/>
                <w:sz w:val="22"/>
                <w:szCs w:val="22"/>
              </w:rPr>
              <w:t xml:space="preserve"> </w:t>
            </w:r>
          </w:p>
        </w:tc>
        <w:tc>
          <w:tcPr>
            <w:tcW w:w="270" w:type="dxa"/>
            <w:shd w:val="clear" w:color="auto" w:fill="A6A6A6" w:themeFill="background1" w:themeFillShade="A6"/>
          </w:tcPr>
          <w:p w14:paraId="5A9841CB" w14:textId="77777777" w:rsidR="00C63C73" w:rsidRDefault="00C63C73" w:rsidP="00C63C73"/>
        </w:tc>
        <w:tc>
          <w:tcPr>
            <w:tcW w:w="4860" w:type="dxa"/>
          </w:tcPr>
          <w:p w14:paraId="1E20FEFC" w14:textId="49A698D0" w:rsidR="00C63C73" w:rsidRDefault="00C63C73" w:rsidP="00C63C73"/>
        </w:tc>
        <w:tc>
          <w:tcPr>
            <w:tcW w:w="625" w:type="dxa"/>
          </w:tcPr>
          <w:p w14:paraId="72E2D526" w14:textId="69A71391" w:rsidR="00C63C73" w:rsidRDefault="00C63C73" w:rsidP="00C63C73"/>
        </w:tc>
      </w:tr>
      <w:tr w:rsidR="00C63C73" w14:paraId="161A3864" w14:textId="77777777" w:rsidTr="00C63C73">
        <w:tc>
          <w:tcPr>
            <w:tcW w:w="4315" w:type="dxa"/>
          </w:tcPr>
          <w:p w14:paraId="49739561" w14:textId="748D4A13" w:rsidR="00C63C73" w:rsidRPr="002D3B73" w:rsidRDefault="00C63C73" w:rsidP="00C63C73">
            <w:pPr>
              <w:rPr>
                <w:rFonts w:asciiTheme="minorHAnsi" w:hAnsiTheme="minorHAnsi" w:cstheme="minorHAnsi"/>
                <w:sz w:val="22"/>
                <w:szCs w:val="22"/>
              </w:rPr>
            </w:pPr>
          </w:p>
        </w:tc>
        <w:tc>
          <w:tcPr>
            <w:tcW w:w="720" w:type="dxa"/>
          </w:tcPr>
          <w:p w14:paraId="72367E02" w14:textId="79C4235B" w:rsidR="00C63C73" w:rsidRPr="002D3B73" w:rsidRDefault="00C63C73" w:rsidP="00C63C73">
            <w:pPr>
              <w:rPr>
                <w:rFonts w:asciiTheme="minorHAnsi" w:hAnsiTheme="minorHAnsi" w:cstheme="minorHAnsi"/>
                <w:sz w:val="22"/>
                <w:szCs w:val="22"/>
              </w:rPr>
            </w:pPr>
          </w:p>
        </w:tc>
        <w:tc>
          <w:tcPr>
            <w:tcW w:w="270" w:type="dxa"/>
            <w:shd w:val="clear" w:color="auto" w:fill="A6A6A6" w:themeFill="background1" w:themeFillShade="A6"/>
          </w:tcPr>
          <w:p w14:paraId="2F8D066B" w14:textId="77777777" w:rsidR="00C63C73" w:rsidRDefault="00C63C73" w:rsidP="00C63C73"/>
        </w:tc>
        <w:tc>
          <w:tcPr>
            <w:tcW w:w="4860" w:type="dxa"/>
          </w:tcPr>
          <w:p w14:paraId="503BFBBB" w14:textId="3BC3B6C4" w:rsidR="00C63C73" w:rsidRDefault="00C63C73" w:rsidP="00C63C73"/>
        </w:tc>
        <w:tc>
          <w:tcPr>
            <w:tcW w:w="625" w:type="dxa"/>
          </w:tcPr>
          <w:p w14:paraId="28350C01" w14:textId="17413610" w:rsidR="00C63C73" w:rsidRDefault="00C63C73" w:rsidP="00C63C73"/>
        </w:tc>
      </w:tr>
      <w:bookmarkEnd w:id="29"/>
    </w:tbl>
    <w:p w14:paraId="3B8A5D66" w14:textId="77777777" w:rsidR="001330B5" w:rsidRDefault="001330B5" w:rsidP="004F031D"/>
    <w:p w14:paraId="6181CB27" w14:textId="77777777" w:rsidR="00A82AF1" w:rsidRDefault="00A82AF1" w:rsidP="00A82AF1">
      <w:pPr>
        <w:rPr>
          <w:sz w:val="20"/>
          <w:szCs w:val="20"/>
        </w:rPr>
      </w:pPr>
    </w:p>
    <w:p w14:paraId="0E78667D" w14:textId="77777777" w:rsidR="00A82AF1" w:rsidRDefault="00A82AF1" w:rsidP="00A82AF1">
      <w:pPr>
        <w:rPr>
          <w:sz w:val="20"/>
          <w:szCs w:val="20"/>
        </w:rPr>
      </w:pPr>
    </w:p>
    <w:p w14:paraId="7939E857" w14:textId="77777777" w:rsidR="00A82AF1" w:rsidRDefault="00A82AF1" w:rsidP="00A82AF1">
      <w:pPr>
        <w:rPr>
          <w:sz w:val="20"/>
          <w:szCs w:val="20"/>
        </w:rPr>
      </w:pPr>
    </w:p>
    <w:p w14:paraId="588AFA60" w14:textId="77777777" w:rsidR="00A82AF1" w:rsidRDefault="00A82AF1" w:rsidP="00A82AF1">
      <w:pPr>
        <w:rPr>
          <w:sz w:val="20"/>
          <w:szCs w:val="20"/>
        </w:rPr>
      </w:pPr>
    </w:p>
    <w:p w14:paraId="25EA258A" w14:textId="77777777" w:rsidR="00A82AF1" w:rsidRDefault="00A82AF1" w:rsidP="00A82AF1">
      <w:pPr>
        <w:rPr>
          <w:sz w:val="20"/>
          <w:szCs w:val="20"/>
        </w:rPr>
      </w:pPr>
    </w:p>
    <w:p w14:paraId="2CB4E417" w14:textId="77777777" w:rsidR="00A82AF1" w:rsidRDefault="00A82AF1" w:rsidP="00A82AF1">
      <w:pPr>
        <w:rPr>
          <w:sz w:val="20"/>
          <w:szCs w:val="20"/>
        </w:rPr>
      </w:pPr>
    </w:p>
    <w:p w14:paraId="196180DA" w14:textId="77777777" w:rsidR="00A82AF1" w:rsidRDefault="00A82AF1" w:rsidP="00A82AF1">
      <w:pPr>
        <w:rPr>
          <w:sz w:val="20"/>
          <w:szCs w:val="20"/>
        </w:rPr>
      </w:pPr>
    </w:p>
    <w:p w14:paraId="23AB2FBB" w14:textId="77777777" w:rsidR="00A82AF1" w:rsidRDefault="00A82AF1" w:rsidP="00A82AF1">
      <w:pPr>
        <w:rPr>
          <w:sz w:val="20"/>
          <w:szCs w:val="20"/>
        </w:rPr>
      </w:pPr>
    </w:p>
    <w:p w14:paraId="7AE86DC0" w14:textId="77777777" w:rsidR="00A82AF1" w:rsidRDefault="00A82AF1" w:rsidP="00A82AF1">
      <w:pPr>
        <w:rPr>
          <w:sz w:val="20"/>
          <w:szCs w:val="20"/>
        </w:rPr>
      </w:pPr>
    </w:p>
    <w:p w14:paraId="6270CA7B" w14:textId="7952DCAA" w:rsidR="00A82AF1" w:rsidRPr="00A82AF1" w:rsidRDefault="0048337A" w:rsidP="00A82AF1">
      <w:pPr>
        <w:rPr>
          <w:sz w:val="20"/>
          <w:szCs w:val="20"/>
          <w:u w:val="single"/>
        </w:rPr>
      </w:pPr>
      <w:hyperlink w:anchor="top" w:history="1">
        <w:r w:rsidR="00A82AF1" w:rsidRPr="00A82AF1">
          <w:rPr>
            <w:rStyle w:val="Hyperlink"/>
            <w:sz w:val="20"/>
            <w:szCs w:val="20"/>
          </w:rPr>
          <w:t>TOP</w:t>
        </w:r>
      </w:hyperlink>
      <w:r w:rsidR="00A82AF1" w:rsidRPr="00A82AF1">
        <w:rPr>
          <w:sz w:val="20"/>
          <w:szCs w:val="20"/>
          <w:u w:val="single"/>
        </w:rPr>
        <w:t xml:space="preserve"> ^</w:t>
      </w:r>
    </w:p>
    <w:p w14:paraId="0128E9A4" w14:textId="16B0B3ED" w:rsidR="004F031D" w:rsidRPr="00FD0EAD" w:rsidRDefault="0048337A" w:rsidP="004F031D">
      <w:pPr>
        <w:rPr>
          <w:b/>
          <w:i/>
          <w:color w:val="000000" w:themeColor="text1"/>
          <w:sz w:val="28"/>
          <w:szCs w:val="28"/>
        </w:rPr>
      </w:pPr>
      <w:r>
        <w:lastRenderedPageBreak/>
        <w:pict w14:anchorId="565DEA58">
          <v:rect id="_x0000_i1038" style="width:0;height:1.5pt" o:hralign="center" o:hrstd="t" o:hr="t" fillcolor="#a0a0a0" stroked="f"/>
        </w:pict>
      </w:r>
    </w:p>
    <w:p w14:paraId="1997E085" w14:textId="77777777" w:rsidR="004F031D" w:rsidRPr="00FD0EAD" w:rsidRDefault="004F031D" w:rsidP="004F031D">
      <w:pPr>
        <w:rPr>
          <w:b/>
          <w:i/>
          <w:color w:val="000000" w:themeColor="text1"/>
          <w:sz w:val="28"/>
          <w:szCs w:val="28"/>
        </w:rPr>
      </w:pPr>
      <w:bookmarkStart w:id="31" w:name="ve"/>
      <w:bookmarkEnd w:id="31"/>
      <w:r w:rsidRPr="00FD0EAD">
        <w:rPr>
          <w:i/>
          <w:noProof/>
        </w:rPr>
        <w:drawing>
          <wp:anchor distT="0" distB="0" distL="114300" distR="114300" simplePos="0" relativeHeight="253040640" behindDoc="1" locked="0" layoutInCell="1" allowOverlap="1" wp14:anchorId="757B22E2" wp14:editId="0FF63BC1">
            <wp:simplePos x="0" y="0"/>
            <wp:positionH relativeFrom="margin">
              <wp:posOffset>5645785</wp:posOffset>
            </wp:positionH>
            <wp:positionV relativeFrom="paragraph">
              <wp:posOffset>138430</wp:posOffset>
            </wp:positionV>
            <wp:extent cx="1211580" cy="1476375"/>
            <wp:effectExtent l="0" t="0" r="7620" b="9525"/>
            <wp:wrapTight wrapText="bothSides">
              <wp:wrapPolygon edited="0">
                <wp:start x="0" y="0"/>
                <wp:lineTo x="0" y="21461"/>
                <wp:lineTo x="21396" y="21461"/>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75"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r w:rsidRPr="00FD0EAD">
        <w:rPr>
          <w:b/>
          <w:i/>
          <w:color w:val="000000" w:themeColor="text1"/>
          <w:sz w:val="28"/>
          <w:szCs w:val="28"/>
        </w:rPr>
        <w:t>V.E. Test Sessions</w:t>
      </w:r>
    </w:p>
    <w:p w14:paraId="728CFAAC" w14:textId="77777777" w:rsidR="004F031D" w:rsidRPr="00FD0EAD" w:rsidRDefault="004F031D" w:rsidP="004F031D">
      <w:pPr>
        <w:rPr>
          <w:color w:val="0563C1" w:themeColor="hyperlink"/>
          <w:sz w:val="20"/>
          <w:szCs w:val="20"/>
          <w:u w:val="single"/>
        </w:rPr>
      </w:pPr>
    </w:p>
    <w:p w14:paraId="25799235" w14:textId="77777777" w:rsidR="004F031D" w:rsidRPr="00FD0EAD" w:rsidRDefault="004F031D" w:rsidP="004F031D">
      <w:pPr>
        <w:rPr>
          <w:color w:val="000000" w:themeColor="text1"/>
        </w:rPr>
      </w:pPr>
    </w:p>
    <w:p w14:paraId="43EAC4E9" w14:textId="77777777" w:rsidR="004F031D" w:rsidRDefault="004F031D" w:rsidP="004F031D">
      <w:pPr>
        <w:rPr>
          <w:color w:val="000000" w:themeColor="text1"/>
        </w:rPr>
      </w:pPr>
      <w:r w:rsidRPr="00FD0EAD">
        <w:rPr>
          <w:color w:val="000000" w:themeColor="text1"/>
        </w:rPr>
        <w:t xml:space="preserve">For the latest testing site information please </w:t>
      </w:r>
      <w:r w:rsidRPr="00FD0EAD">
        <w:rPr>
          <w:b/>
          <w:color w:val="000000" w:themeColor="text1"/>
          <w:sz w:val="32"/>
          <w:szCs w:val="32"/>
        </w:rPr>
        <w:t xml:space="preserve">&gt;&gt; </w:t>
      </w:r>
      <w:hyperlink r:id="rId76" w:history="1">
        <w:r w:rsidRPr="00092F64">
          <w:rPr>
            <w:color w:val="0563C1"/>
            <w:u w:val="single"/>
          </w:rPr>
          <w:t>Click Here</w:t>
        </w:r>
      </w:hyperlink>
      <w:r w:rsidRPr="00FD0EAD">
        <w:rPr>
          <w:b/>
          <w:color w:val="000000" w:themeColor="text1"/>
          <w:sz w:val="32"/>
          <w:szCs w:val="32"/>
        </w:rPr>
        <w:t xml:space="preserve"> &lt;&lt;</w:t>
      </w:r>
      <w:r w:rsidRPr="00FD0EAD">
        <w:rPr>
          <w:color w:val="000000" w:themeColor="text1"/>
        </w:rPr>
        <w:t xml:space="preserve">  The ARRL site tracks all of the VE testing sites that register with them, including W5YI and Laurel. ARRL gives you a number of different ways of sorting to find that site that is closest to you as well. </w:t>
      </w:r>
    </w:p>
    <w:p w14:paraId="2090E754" w14:textId="77777777" w:rsidR="004F031D" w:rsidRDefault="004F031D" w:rsidP="004F031D">
      <w:pPr>
        <w:jc w:val="both"/>
      </w:pPr>
      <w:bookmarkStart w:id="32" w:name="DHSOEC"/>
      <w:bookmarkEnd w:id="32"/>
    </w:p>
    <w:p w14:paraId="72073C55" w14:textId="77777777" w:rsidR="004F031D" w:rsidRDefault="004F031D" w:rsidP="004F031D">
      <w:pPr>
        <w:jc w:val="both"/>
      </w:pPr>
    </w:p>
    <w:p w14:paraId="1AA27946" w14:textId="77777777" w:rsidR="004F031D" w:rsidRDefault="004F031D" w:rsidP="004F031D">
      <w:pPr>
        <w:jc w:val="both"/>
      </w:pPr>
    </w:p>
    <w:p w14:paraId="66133796" w14:textId="77777777" w:rsidR="004F031D" w:rsidRPr="00FD0EAD" w:rsidRDefault="0048337A" w:rsidP="004F031D">
      <w:pPr>
        <w:jc w:val="both"/>
        <w:rPr>
          <w:b/>
          <w:i/>
          <w:noProof/>
          <w:sz w:val="28"/>
          <w:szCs w:val="28"/>
        </w:rPr>
      </w:pPr>
      <w:r>
        <w:pict w14:anchorId="6BF408E2">
          <v:rect id="_x0000_i1039" style="width:0;height:1.5pt" o:hralign="center" o:hrstd="t" o:hr="t" fillcolor="#a0a0a0" stroked="f"/>
        </w:pict>
      </w:r>
    </w:p>
    <w:p w14:paraId="0A486870" w14:textId="77777777" w:rsidR="004F031D" w:rsidRPr="00FD0EAD" w:rsidRDefault="004F031D" w:rsidP="004F031D">
      <w:pPr>
        <w:jc w:val="both"/>
        <w:rPr>
          <w:b/>
          <w:i/>
          <w:noProof/>
          <w:sz w:val="28"/>
          <w:szCs w:val="28"/>
        </w:rPr>
      </w:pPr>
      <w:bookmarkStart w:id="33" w:name="one"/>
      <w:bookmarkEnd w:id="33"/>
      <w:r w:rsidRPr="00FD0EAD">
        <w:rPr>
          <w:b/>
          <w:i/>
          <w:noProof/>
          <w:sz w:val="28"/>
          <w:szCs w:val="28"/>
        </w:rPr>
        <w:t>One Question Questionnaire</w:t>
      </w:r>
    </w:p>
    <w:p w14:paraId="16DB363B" w14:textId="77777777" w:rsidR="004F031D" w:rsidRPr="00FD0EAD" w:rsidRDefault="004F031D" w:rsidP="004F031D">
      <w:pPr>
        <w:rPr>
          <w:color w:val="0563C1" w:themeColor="hyperlink"/>
          <w:sz w:val="20"/>
          <w:szCs w:val="20"/>
          <w:u w:val="single"/>
        </w:rPr>
      </w:pPr>
    </w:p>
    <w:p w14:paraId="72BC28FB" w14:textId="77777777" w:rsidR="004F031D" w:rsidRPr="00FD0EAD" w:rsidRDefault="004F031D" w:rsidP="004F031D">
      <w:r w:rsidRPr="00FD0EAD">
        <w:rPr>
          <w:bCs/>
          <w:noProof/>
        </w:rPr>
        <w:drawing>
          <wp:anchor distT="0" distB="0" distL="114300" distR="114300" simplePos="0" relativeHeight="253036544" behindDoc="1" locked="0" layoutInCell="1" allowOverlap="1" wp14:anchorId="745F1421" wp14:editId="7E943EF4">
            <wp:simplePos x="0" y="0"/>
            <wp:positionH relativeFrom="margin">
              <wp:align>left</wp:align>
            </wp:positionH>
            <wp:positionV relativeFrom="paragraph">
              <wp:posOffset>15240</wp:posOffset>
            </wp:positionV>
            <wp:extent cx="1485900" cy="1450340"/>
            <wp:effectExtent l="0" t="0" r="0" b="0"/>
            <wp:wrapTight wrapText="bothSides">
              <wp:wrapPolygon edited="0">
                <wp:start x="0" y="0"/>
                <wp:lineTo x="0" y="21278"/>
                <wp:lineTo x="21323" y="21278"/>
                <wp:lineTo x="21323"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77">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0EAD">
        <w:t>Hey Gang,</w:t>
      </w:r>
    </w:p>
    <w:p w14:paraId="377D2430" w14:textId="77777777" w:rsidR="004F031D" w:rsidRPr="00FD0EAD" w:rsidRDefault="004F031D" w:rsidP="004F031D"/>
    <w:p w14:paraId="03F55D7E" w14:textId="5BDDD189" w:rsidR="003537F7" w:rsidRDefault="004F031D" w:rsidP="004F031D">
      <w:pPr>
        <w:rPr>
          <w:bCs/>
        </w:rPr>
      </w:pPr>
      <w:r>
        <w:rPr>
          <w:bCs/>
        </w:rPr>
        <w:t xml:space="preserve">“Survey Says” --- </w:t>
      </w:r>
      <w:r w:rsidR="001F41B8">
        <w:rPr>
          <w:bCs/>
        </w:rPr>
        <w:t>24</w:t>
      </w:r>
      <w:r>
        <w:rPr>
          <w:bCs/>
        </w:rPr>
        <w:t>% of you</w:t>
      </w:r>
      <w:r w:rsidR="003537F7">
        <w:rPr>
          <w:bCs/>
        </w:rPr>
        <w:t xml:space="preserve"> </w:t>
      </w:r>
      <w:r w:rsidR="001F41B8">
        <w:rPr>
          <w:bCs/>
        </w:rPr>
        <w:t xml:space="preserve">have started your Christmas shopping!! Fantastic!! You can drop off mine anytime!! </w:t>
      </w:r>
      <w:r w:rsidR="003537F7">
        <w:rPr>
          <w:bCs/>
        </w:rPr>
        <w:t xml:space="preserve"> </w:t>
      </w:r>
    </w:p>
    <w:p w14:paraId="485EA18B" w14:textId="77777777" w:rsidR="003537F7" w:rsidRDefault="003537F7" w:rsidP="004F031D">
      <w:pPr>
        <w:rPr>
          <w:bCs/>
        </w:rPr>
      </w:pPr>
    </w:p>
    <w:p w14:paraId="0C0D3D2F" w14:textId="4775274A" w:rsidR="00F265E0" w:rsidRDefault="004F031D" w:rsidP="00F265E0">
      <w:pPr>
        <w:rPr>
          <w:bCs/>
        </w:rPr>
      </w:pPr>
      <w:r w:rsidRPr="00FD0EAD">
        <w:rPr>
          <w:bCs/>
        </w:rPr>
        <w:t xml:space="preserve">I’ve got another NEW – one question – </w:t>
      </w:r>
      <w:r>
        <w:rPr>
          <w:bCs/>
        </w:rPr>
        <w:t xml:space="preserve">for you </w:t>
      </w:r>
      <w:r w:rsidRPr="00FD0EAD">
        <w:rPr>
          <w:bCs/>
        </w:rPr>
        <w:t xml:space="preserve">on the Ohio Section Website! </w:t>
      </w:r>
      <w:r>
        <w:rPr>
          <w:bCs/>
        </w:rPr>
        <w:t xml:space="preserve"> </w:t>
      </w:r>
      <w:r w:rsidR="00F265E0">
        <w:rPr>
          <w:bCs/>
        </w:rPr>
        <w:t>Now that winter seems to be upon us, we’ll be spending more time on the bands since we’re shut in, which leads me to my next question…</w:t>
      </w:r>
    </w:p>
    <w:p w14:paraId="747120E4" w14:textId="77777777" w:rsidR="00F265E0" w:rsidRDefault="00F265E0" w:rsidP="00F265E0">
      <w:pPr>
        <w:rPr>
          <w:bCs/>
        </w:rPr>
      </w:pPr>
    </w:p>
    <w:p w14:paraId="3032EE86" w14:textId="0A809381" w:rsidR="004F031D" w:rsidRPr="00FD0EAD" w:rsidRDefault="004F031D" w:rsidP="00F265E0">
      <w:pPr>
        <w:jc w:val="center"/>
        <w:rPr>
          <w:bCs/>
        </w:rPr>
      </w:pPr>
      <w:r w:rsidRPr="00FD0EAD">
        <w:rPr>
          <w:b/>
          <w:bCs/>
        </w:rPr>
        <w:t>“</w:t>
      </w:r>
      <w:r w:rsidR="00FF0C6B">
        <w:rPr>
          <w:b/>
          <w:bCs/>
        </w:rPr>
        <w:t xml:space="preserve">Have you </w:t>
      </w:r>
      <w:r w:rsidR="00F265E0">
        <w:rPr>
          <w:b/>
          <w:bCs/>
        </w:rPr>
        <w:t>finished up all of your antenna projects</w:t>
      </w:r>
      <w:r w:rsidR="00336A24">
        <w:rPr>
          <w:b/>
          <w:bCs/>
        </w:rPr>
        <w:t xml:space="preserve"> yet</w:t>
      </w:r>
      <w:r w:rsidRPr="00F0225E">
        <w:rPr>
          <w:b/>
          <w:bCs/>
        </w:rPr>
        <w:t>?</w:t>
      </w:r>
      <w:r w:rsidRPr="00FD0EAD">
        <w:rPr>
          <w:b/>
          <w:bCs/>
        </w:rPr>
        <w:t>”</w:t>
      </w:r>
    </w:p>
    <w:p w14:paraId="2CF55F5A" w14:textId="77777777" w:rsidR="004F031D" w:rsidRDefault="004F031D" w:rsidP="004F031D">
      <w:pPr>
        <w:rPr>
          <w:bCs/>
        </w:rPr>
      </w:pPr>
    </w:p>
    <w:p w14:paraId="5C57BCE9" w14:textId="77777777" w:rsidR="004F031D" w:rsidRPr="00FD0EAD" w:rsidRDefault="004F031D" w:rsidP="004F031D">
      <w:pPr>
        <w:rPr>
          <w:bCs/>
        </w:rPr>
      </w:pPr>
      <w:r w:rsidRPr="00FD0EAD">
        <w:rPr>
          <w:bCs/>
        </w:rPr>
        <w:t xml:space="preserve">These One Question questionnaires are all in fun and I hope that you are enjoying answering them.  </w:t>
      </w:r>
    </w:p>
    <w:p w14:paraId="13DB0602" w14:textId="77777777" w:rsidR="00925FEA" w:rsidRDefault="00925FEA" w:rsidP="004F031D">
      <w:pPr>
        <w:rPr>
          <w:bCs/>
        </w:rPr>
      </w:pPr>
    </w:p>
    <w:p w14:paraId="11E2D5D3" w14:textId="051864AD" w:rsidR="004F031D" w:rsidRDefault="004F031D" w:rsidP="004F031D">
      <w:pPr>
        <w:rPr>
          <w:bCs/>
        </w:rPr>
      </w:pPr>
      <w:r w:rsidRPr="00FD0EAD">
        <w:rPr>
          <w:bCs/>
        </w:rPr>
        <w:t xml:space="preserve">You’ll find the “One Question” questionnaire on the Ohio Section Website! </w:t>
      </w:r>
      <w:hyperlink r:id="rId78" w:history="1">
        <w:r w:rsidRPr="00FD0EAD">
          <w:rPr>
            <w:color w:val="0563C1" w:themeColor="hyperlink"/>
            <w:u w:val="single"/>
          </w:rPr>
          <w:t>http://arrlohio.org</w:t>
        </w:r>
      </w:hyperlink>
      <w:r w:rsidRPr="00FD0EAD">
        <w:rPr>
          <w:bCs/>
        </w:rPr>
        <w:t xml:space="preserve">   It’s all in fun and it’s not a scientific survey in any way, but we are learning some things that we didn’t know from these questions. I hope that you are enjoying answering these “One Question” questionnaires.  </w:t>
      </w:r>
    </w:p>
    <w:p w14:paraId="4631A797" w14:textId="47436B24" w:rsidR="004F031D" w:rsidRPr="005B5CDC" w:rsidRDefault="004F031D" w:rsidP="004F031D"/>
    <w:p w14:paraId="79F71E93" w14:textId="77777777" w:rsidR="004F031D" w:rsidRPr="00FD0EAD" w:rsidRDefault="0048337A" w:rsidP="004F031D">
      <w:r>
        <w:rPr>
          <w:b/>
        </w:rPr>
        <w:pict w14:anchorId="0C05BAEB">
          <v:rect id="_x0000_i1040" style="width:0;height:1.5pt" o:hralign="center" o:hrstd="t" o:hr="t" fillcolor="#a0a0a0" stroked="f"/>
        </w:pict>
      </w:r>
    </w:p>
    <w:p w14:paraId="185CDBA0" w14:textId="77777777" w:rsidR="004F031D" w:rsidRPr="00FD0EAD" w:rsidRDefault="004F031D" w:rsidP="004F031D">
      <w:pPr>
        <w:rPr>
          <w:b/>
          <w:i/>
          <w:sz w:val="28"/>
          <w:szCs w:val="28"/>
        </w:rPr>
      </w:pPr>
      <w:bookmarkStart w:id="34" w:name="connect"/>
      <w:bookmarkStart w:id="35" w:name="_Hlk2340894"/>
      <w:bookmarkEnd w:id="34"/>
      <w:r w:rsidRPr="00FD0EAD">
        <w:rPr>
          <w:b/>
          <w:i/>
          <w:sz w:val="28"/>
          <w:szCs w:val="28"/>
        </w:rPr>
        <w:t xml:space="preserve">ARES Connect </w:t>
      </w:r>
    </w:p>
    <w:p w14:paraId="3D624418" w14:textId="77777777" w:rsidR="004F031D" w:rsidRPr="00FD0EAD" w:rsidRDefault="004F031D" w:rsidP="004F031D"/>
    <w:p w14:paraId="41493DCC" w14:textId="31A2F0AE" w:rsidR="00322096" w:rsidRPr="00322096" w:rsidRDefault="004F031D" w:rsidP="004F031D">
      <w:r w:rsidRPr="00FD0EAD">
        <w:rPr>
          <w:noProof/>
        </w:rPr>
        <w:drawing>
          <wp:anchor distT="0" distB="0" distL="114300" distR="114300" simplePos="0" relativeHeight="253041664" behindDoc="1" locked="0" layoutInCell="1" allowOverlap="1" wp14:anchorId="18401858" wp14:editId="6DF2ABA0">
            <wp:simplePos x="0" y="0"/>
            <wp:positionH relativeFrom="margin">
              <wp:posOffset>5102860</wp:posOffset>
            </wp:positionH>
            <wp:positionV relativeFrom="paragraph">
              <wp:posOffset>6985</wp:posOffset>
            </wp:positionV>
            <wp:extent cx="1753870" cy="1200150"/>
            <wp:effectExtent l="0" t="0" r="0" b="0"/>
            <wp:wrapTight wrapText="bothSides">
              <wp:wrapPolygon edited="0">
                <wp:start x="0" y="0"/>
                <wp:lineTo x="0" y="21257"/>
                <wp:lineTo x="21350" y="21257"/>
                <wp:lineTo x="21350"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1753870" cy="1200150"/>
                    </a:xfrm>
                    <a:prstGeom prst="rect">
                      <a:avLst/>
                    </a:prstGeom>
                  </pic:spPr>
                </pic:pic>
              </a:graphicData>
            </a:graphic>
            <wp14:sizeRelH relativeFrom="page">
              <wp14:pctWidth>0</wp14:pctWidth>
            </wp14:sizeRelH>
            <wp14:sizeRelV relativeFrom="page">
              <wp14:pctHeight>0</wp14:pctHeight>
            </wp14:sizeRelV>
          </wp:anchor>
        </w:drawing>
      </w:r>
      <w:r>
        <w:t xml:space="preserve">I </w:t>
      </w:r>
      <w:r w:rsidR="000B7CE0">
        <w:t xml:space="preserve">really </w:t>
      </w:r>
      <w:r w:rsidR="00F265E0">
        <w:t xml:space="preserve">am </w:t>
      </w:r>
      <w:r>
        <w:t>hop</w:t>
      </w:r>
      <w:r w:rsidR="00F265E0">
        <w:t>ing that</w:t>
      </w:r>
      <w:r>
        <w:t xml:space="preserve"> everyone </w:t>
      </w:r>
      <w:r w:rsidR="000B7CE0">
        <w:t>is starting to take advantage of being able to go backwards on the calendar and picking up those events that you did</w:t>
      </w:r>
      <w:r w:rsidR="00E21019">
        <w:t xml:space="preserve"> </w:t>
      </w:r>
      <w:r w:rsidR="000B7CE0">
        <w:t>get registered for</w:t>
      </w:r>
      <w:r w:rsidR="00E21019">
        <w:t xml:space="preserve"> already</w:t>
      </w:r>
      <w:r w:rsidR="000B7CE0">
        <w:t>. If you’ve tried to do this and still don’t understand how to do it, please, don’t wait any longer, contact me right away. I’ll walk you right through it</w:t>
      </w:r>
      <w:r w:rsidR="00621FB6">
        <w:t xml:space="preserve">. </w:t>
      </w:r>
      <w:r w:rsidR="00324272">
        <w:t xml:space="preserve">For the rest of you, please be sure to get your hours entered in by </w:t>
      </w:r>
      <w:r w:rsidR="00324272" w:rsidRPr="00BD4EC2">
        <w:rPr>
          <w:b/>
          <w:bCs/>
        </w:rPr>
        <w:t>no later than the 7</w:t>
      </w:r>
      <w:r w:rsidR="00324272" w:rsidRPr="00BD4EC2">
        <w:rPr>
          <w:b/>
          <w:bCs/>
          <w:vertAlign w:val="superscript"/>
        </w:rPr>
        <w:t>th</w:t>
      </w:r>
      <w:r w:rsidR="00324272" w:rsidRPr="00BD4EC2">
        <w:rPr>
          <w:b/>
          <w:bCs/>
        </w:rPr>
        <w:t xml:space="preserve"> of the next month</w:t>
      </w:r>
      <w:r w:rsidR="00D96F81">
        <w:rPr>
          <w:b/>
          <w:bCs/>
        </w:rPr>
        <w:t>.</w:t>
      </w:r>
      <w:r w:rsidR="00322096">
        <w:t xml:space="preserve"> </w:t>
      </w:r>
    </w:p>
    <w:p w14:paraId="0D470964" w14:textId="77777777" w:rsidR="00BD4EC2" w:rsidRDefault="00BD4EC2" w:rsidP="004F031D"/>
    <w:p w14:paraId="7DDB24AE" w14:textId="419EC789" w:rsidR="004F031D" w:rsidRDefault="002F5225" w:rsidP="004F031D">
      <w:r>
        <w:t>With all of the additions to ARES Connect</w:t>
      </w:r>
      <w:r w:rsidR="001471B0">
        <w:t xml:space="preserve"> that we now have</w:t>
      </w:r>
      <w:r>
        <w:t>, t</w:t>
      </w:r>
      <w:r w:rsidR="004F031D">
        <w:t xml:space="preserve">here </w:t>
      </w:r>
      <w:r>
        <w:t>is</w:t>
      </w:r>
      <w:r w:rsidR="004F031D">
        <w:t xml:space="preserve"> </w:t>
      </w:r>
      <w:r w:rsidR="001471B0">
        <w:t xml:space="preserve">absolutely </w:t>
      </w:r>
      <w:r w:rsidR="004F031D">
        <w:t>no longer any excuses for you not to use the system!!</w:t>
      </w:r>
    </w:p>
    <w:p w14:paraId="4199906C" w14:textId="77777777" w:rsidR="00FC46C4" w:rsidRDefault="00FC46C4" w:rsidP="00FC46C4"/>
    <w:p w14:paraId="501FFB91" w14:textId="2FF732AF" w:rsidR="004F031D" w:rsidRPr="00327291" w:rsidRDefault="00FC46C4" w:rsidP="004F031D">
      <w:pPr>
        <w:rPr>
          <w:bCs/>
        </w:rPr>
      </w:pPr>
      <w:r w:rsidRPr="00327291">
        <w:t xml:space="preserve">I’m setting a goal for all of you out there. </w:t>
      </w:r>
      <w:r w:rsidRPr="00327291">
        <w:rPr>
          <w:b/>
          <w:bCs/>
        </w:rPr>
        <w:t>Let’s get everyone in the Ohio Section on ARES Connect before the end of this year!!!</w:t>
      </w:r>
      <w:r>
        <w:rPr>
          <w:b/>
          <w:bCs/>
        </w:rPr>
        <w:t xml:space="preserve">  </w:t>
      </w:r>
      <w:r w:rsidR="00621FB6">
        <w:rPr>
          <w:b/>
          <w:bCs/>
        </w:rPr>
        <w:t xml:space="preserve">Simply go to:  </w:t>
      </w:r>
      <w:r w:rsidR="004F031D" w:rsidRPr="00327291">
        <w:rPr>
          <w:bCs/>
        </w:rPr>
        <w:t xml:space="preserve"> </w:t>
      </w:r>
      <w:hyperlink r:id="rId80" w:history="1">
        <w:r w:rsidR="004F031D" w:rsidRPr="00327291">
          <w:rPr>
            <w:rStyle w:val="Hyperlink"/>
          </w:rPr>
          <w:t>https://arrl.volunteerhub.com/lp/oh/</w:t>
        </w:r>
      </w:hyperlink>
      <w:r w:rsidR="004F031D" w:rsidRPr="00327291">
        <w:t xml:space="preserve"> </w:t>
      </w:r>
      <w:r w:rsidR="00621FB6">
        <w:t xml:space="preserve">and get yourself registered and using the system. </w:t>
      </w:r>
      <w:r w:rsidR="004F031D" w:rsidRPr="00327291">
        <w:rPr>
          <w:bCs/>
        </w:rPr>
        <w:t xml:space="preserve"> </w:t>
      </w:r>
    </w:p>
    <w:p w14:paraId="4CB65D57" w14:textId="77777777" w:rsidR="00E21019" w:rsidRDefault="00E21019" w:rsidP="00E21019">
      <w:pPr>
        <w:rPr>
          <w:sz w:val="20"/>
          <w:szCs w:val="20"/>
        </w:rPr>
      </w:pPr>
    </w:p>
    <w:p w14:paraId="0CDB79E8" w14:textId="77777777" w:rsidR="00E21019" w:rsidRDefault="00E21019" w:rsidP="00E21019">
      <w:pPr>
        <w:rPr>
          <w:sz w:val="20"/>
          <w:szCs w:val="20"/>
        </w:rPr>
      </w:pPr>
    </w:p>
    <w:p w14:paraId="70CCE838" w14:textId="77777777" w:rsidR="00E21019" w:rsidRDefault="00E21019" w:rsidP="00E21019">
      <w:pPr>
        <w:rPr>
          <w:sz w:val="20"/>
          <w:szCs w:val="20"/>
        </w:rPr>
      </w:pPr>
    </w:p>
    <w:p w14:paraId="0F92E10E" w14:textId="77777777" w:rsidR="00E21019" w:rsidRDefault="00E21019" w:rsidP="00E21019">
      <w:pPr>
        <w:rPr>
          <w:sz w:val="20"/>
          <w:szCs w:val="20"/>
        </w:rPr>
      </w:pPr>
    </w:p>
    <w:p w14:paraId="52F804C6" w14:textId="7FF5B0F7" w:rsidR="00E21019" w:rsidRPr="00E21019" w:rsidRDefault="0048337A" w:rsidP="00E21019">
      <w:pPr>
        <w:rPr>
          <w:sz w:val="20"/>
          <w:szCs w:val="20"/>
          <w:u w:val="single"/>
        </w:rPr>
      </w:pPr>
      <w:hyperlink w:anchor="top" w:history="1">
        <w:r w:rsidR="00E21019" w:rsidRPr="00E21019">
          <w:rPr>
            <w:rStyle w:val="Hyperlink"/>
            <w:sz w:val="20"/>
            <w:szCs w:val="20"/>
          </w:rPr>
          <w:t>TOP</w:t>
        </w:r>
      </w:hyperlink>
      <w:r w:rsidR="00E21019" w:rsidRPr="00E21019">
        <w:rPr>
          <w:sz w:val="20"/>
          <w:szCs w:val="20"/>
          <w:u w:val="single"/>
        </w:rPr>
        <w:t xml:space="preserve"> ^</w:t>
      </w:r>
    </w:p>
    <w:p w14:paraId="6363ED01" w14:textId="44B6162B" w:rsidR="004F031D" w:rsidRPr="00FD0EAD" w:rsidRDefault="004F031D" w:rsidP="004F031D">
      <w:pPr>
        <w:rPr>
          <w:b/>
          <w:i/>
        </w:rPr>
      </w:pPr>
      <w:r w:rsidRPr="00FD0EAD">
        <w:rPr>
          <w:b/>
          <w:i/>
        </w:rPr>
        <w:lastRenderedPageBreak/>
        <w:t>Here’s the top 10 hours earners</w:t>
      </w:r>
      <w:r>
        <w:rPr>
          <w:b/>
          <w:i/>
        </w:rPr>
        <w:t xml:space="preserve"> </w:t>
      </w:r>
      <w:r w:rsidR="007E0C52">
        <w:rPr>
          <w:b/>
          <w:i/>
        </w:rPr>
        <w:t xml:space="preserve">so far </w:t>
      </w:r>
      <w:r>
        <w:rPr>
          <w:b/>
          <w:i/>
        </w:rPr>
        <w:t xml:space="preserve">for </w:t>
      </w:r>
      <w:r w:rsidR="007E0C52">
        <w:rPr>
          <w:b/>
          <w:i/>
        </w:rPr>
        <w:t>Novem</w:t>
      </w:r>
      <w:r>
        <w:rPr>
          <w:b/>
          <w:i/>
        </w:rPr>
        <w:t>ber</w:t>
      </w:r>
      <w:r w:rsidRPr="00FD0EAD">
        <w:rPr>
          <w:b/>
          <w:i/>
        </w:rPr>
        <w:t>:</w:t>
      </w:r>
    </w:p>
    <w:p w14:paraId="0B88189B" w14:textId="77777777" w:rsidR="004F031D" w:rsidRPr="00FD0EAD" w:rsidRDefault="004F031D" w:rsidP="004F031D"/>
    <w:tbl>
      <w:tblPr>
        <w:tblW w:w="7520" w:type="dxa"/>
        <w:jc w:val="center"/>
        <w:tblLook w:val="04A0" w:firstRow="1" w:lastRow="0" w:firstColumn="1" w:lastColumn="0" w:noHBand="0" w:noVBand="1"/>
      </w:tblPr>
      <w:tblGrid>
        <w:gridCol w:w="960"/>
        <w:gridCol w:w="4400"/>
        <w:gridCol w:w="1080"/>
        <w:gridCol w:w="1080"/>
      </w:tblGrid>
      <w:tr w:rsidR="004F031D" w:rsidRPr="00FD0EAD" w14:paraId="7D49CCC8" w14:textId="77777777" w:rsidTr="00297C4C">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4B298" w14:textId="77777777" w:rsidR="004F031D" w:rsidRPr="00FD0EAD" w:rsidRDefault="004F031D" w:rsidP="00297C4C">
            <w:r w:rsidRPr="00FD0EAD">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3DE46B94" w14:textId="77777777" w:rsidR="004F031D" w:rsidRPr="00FD0EAD" w:rsidRDefault="004F031D" w:rsidP="00297C4C">
            <w:pPr>
              <w:rPr>
                <w:b/>
                <w:bCs/>
              </w:rPr>
            </w:pPr>
            <w:r w:rsidRPr="00FD0EAD">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EFFD811" w14:textId="77777777" w:rsidR="004F031D" w:rsidRPr="00FD0EAD" w:rsidRDefault="004F031D" w:rsidP="00297C4C">
            <w:pPr>
              <w:rPr>
                <w:b/>
                <w:bCs/>
              </w:rPr>
            </w:pPr>
            <w:r w:rsidRPr="00FD0EAD">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810F312" w14:textId="77777777" w:rsidR="004F031D" w:rsidRPr="00FD0EAD" w:rsidRDefault="004F031D" w:rsidP="00297C4C">
            <w:pPr>
              <w:rPr>
                <w:b/>
                <w:bCs/>
              </w:rPr>
            </w:pPr>
            <w:r w:rsidRPr="00FD0EAD">
              <w:rPr>
                <w:b/>
                <w:bCs/>
              </w:rPr>
              <w:t>Hours</w:t>
            </w:r>
          </w:p>
        </w:tc>
      </w:tr>
      <w:tr w:rsidR="00666CFA" w:rsidRPr="00FD0EAD" w14:paraId="024F8273" w14:textId="77777777" w:rsidTr="00297C4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420D4B" w14:textId="77777777" w:rsidR="00666CFA" w:rsidRPr="00FD0EAD" w:rsidRDefault="00666CFA" w:rsidP="00666CFA">
            <w:r w:rsidRPr="00FD0EAD">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6804BACE" w14:textId="7FED1318" w:rsidR="00666CFA" w:rsidRPr="00FD0EAD" w:rsidRDefault="00666CFA" w:rsidP="00666CFA">
            <w:pPr>
              <w:jc w:val="center"/>
            </w:pPr>
            <w:r>
              <w:rPr>
                <w:color w:val="000000"/>
              </w:rPr>
              <w:t>Mark Griggs (KB8YMN)</w:t>
            </w:r>
          </w:p>
        </w:tc>
        <w:tc>
          <w:tcPr>
            <w:tcW w:w="1080" w:type="dxa"/>
            <w:tcBorders>
              <w:top w:val="single" w:sz="4" w:space="0" w:color="auto"/>
              <w:left w:val="nil"/>
              <w:bottom w:val="single" w:sz="4" w:space="0" w:color="auto"/>
              <w:right w:val="single" w:sz="4" w:space="0" w:color="auto"/>
            </w:tcBorders>
            <w:shd w:val="clear" w:color="auto" w:fill="auto"/>
          </w:tcPr>
          <w:p w14:paraId="187F5265" w14:textId="45027DC0" w:rsidR="00666CFA" w:rsidRPr="00FD0EAD" w:rsidRDefault="00666CFA" w:rsidP="00666CFA">
            <w:pPr>
              <w:jc w:val="center"/>
            </w:pPr>
            <w:r>
              <w:rPr>
                <w:color w:val="000000"/>
              </w:rPr>
              <w:t>2</w:t>
            </w:r>
          </w:p>
        </w:tc>
        <w:tc>
          <w:tcPr>
            <w:tcW w:w="1080" w:type="dxa"/>
            <w:tcBorders>
              <w:top w:val="single" w:sz="4" w:space="0" w:color="auto"/>
              <w:left w:val="nil"/>
              <w:bottom w:val="single" w:sz="4" w:space="0" w:color="auto"/>
              <w:right w:val="single" w:sz="4" w:space="0" w:color="auto"/>
            </w:tcBorders>
            <w:shd w:val="clear" w:color="auto" w:fill="auto"/>
          </w:tcPr>
          <w:p w14:paraId="6788B332" w14:textId="0B9EF64F" w:rsidR="00666CFA" w:rsidRPr="00FD0EAD" w:rsidRDefault="00666CFA" w:rsidP="00666CFA">
            <w:pPr>
              <w:jc w:val="center"/>
            </w:pPr>
            <w:r>
              <w:rPr>
                <w:color w:val="000000"/>
              </w:rPr>
              <w:t>48.00</w:t>
            </w:r>
          </w:p>
        </w:tc>
      </w:tr>
      <w:tr w:rsidR="00666CFA" w:rsidRPr="00FD0EAD" w14:paraId="21AC401D" w14:textId="77777777" w:rsidTr="00297C4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4C1DDD" w14:textId="77777777" w:rsidR="00666CFA" w:rsidRPr="00FD0EAD" w:rsidRDefault="00666CFA" w:rsidP="00666CFA">
            <w:r w:rsidRPr="00FD0EAD">
              <w:t>2</w:t>
            </w:r>
          </w:p>
        </w:tc>
        <w:tc>
          <w:tcPr>
            <w:tcW w:w="4400" w:type="dxa"/>
            <w:tcBorders>
              <w:top w:val="nil"/>
              <w:left w:val="single" w:sz="4" w:space="0" w:color="auto"/>
              <w:bottom w:val="single" w:sz="4" w:space="0" w:color="auto"/>
              <w:right w:val="single" w:sz="4" w:space="0" w:color="auto"/>
            </w:tcBorders>
            <w:shd w:val="clear" w:color="auto" w:fill="auto"/>
          </w:tcPr>
          <w:p w14:paraId="662287F1" w14:textId="6C5BFA15" w:rsidR="00666CFA" w:rsidRPr="00FD0EAD" w:rsidRDefault="00666CFA" w:rsidP="00666CFA">
            <w:pPr>
              <w:jc w:val="center"/>
            </w:pPr>
            <w:r>
              <w:rPr>
                <w:color w:val="000000"/>
              </w:rPr>
              <w:t>James Sage (AC8FR)</w:t>
            </w:r>
          </w:p>
        </w:tc>
        <w:tc>
          <w:tcPr>
            <w:tcW w:w="1080" w:type="dxa"/>
            <w:tcBorders>
              <w:top w:val="nil"/>
              <w:left w:val="nil"/>
              <w:bottom w:val="single" w:sz="4" w:space="0" w:color="auto"/>
              <w:right w:val="single" w:sz="4" w:space="0" w:color="auto"/>
            </w:tcBorders>
            <w:shd w:val="clear" w:color="auto" w:fill="auto"/>
          </w:tcPr>
          <w:p w14:paraId="55C62588" w14:textId="1F95D91D" w:rsidR="00666CFA" w:rsidRPr="00FD0EAD" w:rsidRDefault="00666CFA" w:rsidP="00666CFA">
            <w:pPr>
              <w:jc w:val="center"/>
            </w:pPr>
            <w:r>
              <w:rPr>
                <w:color w:val="000000"/>
              </w:rPr>
              <w:t>1</w:t>
            </w:r>
          </w:p>
        </w:tc>
        <w:tc>
          <w:tcPr>
            <w:tcW w:w="1080" w:type="dxa"/>
            <w:tcBorders>
              <w:top w:val="nil"/>
              <w:left w:val="nil"/>
              <w:bottom w:val="single" w:sz="4" w:space="0" w:color="auto"/>
              <w:right w:val="single" w:sz="4" w:space="0" w:color="auto"/>
            </w:tcBorders>
            <w:shd w:val="clear" w:color="auto" w:fill="auto"/>
          </w:tcPr>
          <w:p w14:paraId="2D9AAB59" w14:textId="52B6ED26" w:rsidR="00666CFA" w:rsidRPr="00FD0EAD" w:rsidRDefault="00666CFA" w:rsidP="00666CFA">
            <w:pPr>
              <w:jc w:val="center"/>
            </w:pPr>
            <w:r>
              <w:rPr>
                <w:color w:val="000000"/>
              </w:rPr>
              <w:t>48.00</w:t>
            </w:r>
          </w:p>
        </w:tc>
      </w:tr>
      <w:tr w:rsidR="00666CFA" w:rsidRPr="00FD0EAD" w14:paraId="37A3088C" w14:textId="77777777" w:rsidTr="00297C4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2456A6" w14:textId="77777777" w:rsidR="00666CFA" w:rsidRPr="00FD0EAD" w:rsidRDefault="00666CFA" w:rsidP="00666CFA">
            <w:r w:rsidRPr="00FD0EAD">
              <w:t>3</w:t>
            </w:r>
          </w:p>
        </w:tc>
        <w:tc>
          <w:tcPr>
            <w:tcW w:w="4400" w:type="dxa"/>
            <w:tcBorders>
              <w:top w:val="nil"/>
              <w:left w:val="single" w:sz="4" w:space="0" w:color="auto"/>
              <w:bottom w:val="single" w:sz="4" w:space="0" w:color="auto"/>
              <w:right w:val="single" w:sz="4" w:space="0" w:color="auto"/>
            </w:tcBorders>
            <w:shd w:val="clear" w:color="auto" w:fill="auto"/>
          </w:tcPr>
          <w:p w14:paraId="551D0E65" w14:textId="4EB4ACCF" w:rsidR="00666CFA" w:rsidRPr="00FD0EAD" w:rsidRDefault="00666CFA" w:rsidP="00666CFA">
            <w:pPr>
              <w:jc w:val="center"/>
            </w:pPr>
            <w:r>
              <w:rPr>
                <w:color w:val="000000"/>
              </w:rPr>
              <w:t>Richard Wynkoop (KD8PHG)</w:t>
            </w:r>
          </w:p>
        </w:tc>
        <w:tc>
          <w:tcPr>
            <w:tcW w:w="1080" w:type="dxa"/>
            <w:tcBorders>
              <w:top w:val="nil"/>
              <w:left w:val="nil"/>
              <w:bottom w:val="single" w:sz="4" w:space="0" w:color="auto"/>
              <w:right w:val="single" w:sz="4" w:space="0" w:color="auto"/>
            </w:tcBorders>
            <w:shd w:val="clear" w:color="auto" w:fill="auto"/>
          </w:tcPr>
          <w:p w14:paraId="56BE2EB4" w14:textId="04567185" w:rsidR="00666CFA" w:rsidRPr="00FD0EAD" w:rsidRDefault="00666CFA" w:rsidP="00666CFA">
            <w:pPr>
              <w:jc w:val="center"/>
            </w:pPr>
            <w:r>
              <w:rPr>
                <w:color w:val="000000"/>
              </w:rPr>
              <w:t>3</w:t>
            </w:r>
          </w:p>
        </w:tc>
        <w:tc>
          <w:tcPr>
            <w:tcW w:w="1080" w:type="dxa"/>
            <w:tcBorders>
              <w:top w:val="nil"/>
              <w:left w:val="nil"/>
              <w:bottom w:val="single" w:sz="4" w:space="0" w:color="auto"/>
              <w:right w:val="single" w:sz="4" w:space="0" w:color="auto"/>
            </w:tcBorders>
            <w:shd w:val="clear" w:color="auto" w:fill="auto"/>
          </w:tcPr>
          <w:p w14:paraId="59128C73" w14:textId="034DB983" w:rsidR="00666CFA" w:rsidRPr="00FD0EAD" w:rsidRDefault="00666CFA" w:rsidP="00666CFA">
            <w:pPr>
              <w:jc w:val="center"/>
            </w:pPr>
            <w:r>
              <w:rPr>
                <w:color w:val="000000"/>
              </w:rPr>
              <w:t>48.00</w:t>
            </w:r>
          </w:p>
        </w:tc>
      </w:tr>
      <w:tr w:rsidR="00666CFA" w:rsidRPr="00FD0EAD" w14:paraId="6A4B6563" w14:textId="77777777" w:rsidTr="00297C4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8BA480" w14:textId="77777777" w:rsidR="00666CFA" w:rsidRPr="00FD0EAD" w:rsidRDefault="00666CFA" w:rsidP="00666CFA">
            <w:r w:rsidRPr="00FD0EAD">
              <w:t>4</w:t>
            </w:r>
          </w:p>
        </w:tc>
        <w:tc>
          <w:tcPr>
            <w:tcW w:w="4400" w:type="dxa"/>
            <w:tcBorders>
              <w:top w:val="nil"/>
              <w:left w:val="single" w:sz="4" w:space="0" w:color="auto"/>
              <w:bottom w:val="single" w:sz="4" w:space="0" w:color="auto"/>
              <w:right w:val="single" w:sz="4" w:space="0" w:color="auto"/>
            </w:tcBorders>
            <w:shd w:val="clear" w:color="auto" w:fill="auto"/>
          </w:tcPr>
          <w:p w14:paraId="7C327A78" w14:textId="57D280EC" w:rsidR="00666CFA" w:rsidRPr="00FD0EAD" w:rsidRDefault="00666CFA" w:rsidP="00666CFA">
            <w:pPr>
              <w:jc w:val="center"/>
            </w:pPr>
            <w:r>
              <w:rPr>
                <w:color w:val="000000"/>
              </w:rPr>
              <w:t xml:space="preserve">Greg </w:t>
            </w:r>
            <w:proofErr w:type="spellStart"/>
            <w:r>
              <w:rPr>
                <w:color w:val="000000"/>
              </w:rPr>
              <w:t>Dersarkisian</w:t>
            </w:r>
            <w:proofErr w:type="spellEnd"/>
            <w:r>
              <w:rPr>
                <w:color w:val="000000"/>
              </w:rPr>
              <w:t xml:space="preserve"> (KD8SSJ)</w:t>
            </w:r>
          </w:p>
        </w:tc>
        <w:tc>
          <w:tcPr>
            <w:tcW w:w="1080" w:type="dxa"/>
            <w:tcBorders>
              <w:top w:val="nil"/>
              <w:left w:val="nil"/>
              <w:bottom w:val="single" w:sz="4" w:space="0" w:color="auto"/>
              <w:right w:val="single" w:sz="4" w:space="0" w:color="auto"/>
            </w:tcBorders>
            <w:shd w:val="clear" w:color="auto" w:fill="auto"/>
          </w:tcPr>
          <w:p w14:paraId="379141BC" w14:textId="41A8CFA1" w:rsidR="00666CFA" w:rsidRPr="00FD0EAD" w:rsidRDefault="00666CFA" w:rsidP="00666CFA">
            <w:pPr>
              <w:jc w:val="center"/>
            </w:pPr>
            <w:r>
              <w:rPr>
                <w:color w:val="000000"/>
              </w:rPr>
              <w:t>8</w:t>
            </w:r>
          </w:p>
        </w:tc>
        <w:tc>
          <w:tcPr>
            <w:tcW w:w="1080" w:type="dxa"/>
            <w:tcBorders>
              <w:top w:val="nil"/>
              <w:left w:val="nil"/>
              <w:bottom w:val="single" w:sz="4" w:space="0" w:color="auto"/>
              <w:right w:val="single" w:sz="4" w:space="0" w:color="auto"/>
            </w:tcBorders>
            <w:shd w:val="clear" w:color="auto" w:fill="auto"/>
          </w:tcPr>
          <w:p w14:paraId="5A9391C0" w14:textId="04322191" w:rsidR="00666CFA" w:rsidRPr="00FD0EAD" w:rsidRDefault="00666CFA" w:rsidP="00666CFA">
            <w:pPr>
              <w:jc w:val="center"/>
            </w:pPr>
            <w:r>
              <w:rPr>
                <w:color w:val="000000"/>
              </w:rPr>
              <w:t>38.50</w:t>
            </w:r>
          </w:p>
        </w:tc>
      </w:tr>
      <w:tr w:rsidR="00666CFA" w:rsidRPr="00FD0EAD" w14:paraId="132B42D5" w14:textId="77777777" w:rsidTr="00297C4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7D83B8" w14:textId="77777777" w:rsidR="00666CFA" w:rsidRPr="00FD0EAD" w:rsidRDefault="00666CFA" w:rsidP="00666CFA">
            <w:r w:rsidRPr="00FD0EAD">
              <w:t>5</w:t>
            </w:r>
          </w:p>
        </w:tc>
        <w:tc>
          <w:tcPr>
            <w:tcW w:w="4400" w:type="dxa"/>
            <w:tcBorders>
              <w:top w:val="nil"/>
              <w:left w:val="single" w:sz="4" w:space="0" w:color="auto"/>
              <w:bottom w:val="single" w:sz="4" w:space="0" w:color="auto"/>
              <w:right w:val="single" w:sz="4" w:space="0" w:color="auto"/>
            </w:tcBorders>
            <w:shd w:val="clear" w:color="auto" w:fill="auto"/>
          </w:tcPr>
          <w:p w14:paraId="0F33143F" w14:textId="123E757F" w:rsidR="00666CFA" w:rsidRPr="00FD0EAD" w:rsidRDefault="00666CFA" w:rsidP="00666CFA">
            <w:pPr>
              <w:jc w:val="cente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359C65AA" w14:textId="012E36FF" w:rsidR="00666CFA" w:rsidRPr="00FD0EAD" w:rsidRDefault="00666CFA" w:rsidP="00666CFA">
            <w:pPr>
              <w:jc w:val="center"/>
            </w:pPr>
            <w:r>
              <w:rPr>
                <w:color w:val="000000"/>
              </w:rPr>
              <w:t>19</w:t>
            </w:r>
          </w:p>
        </w:tc>
        <w:tc>
          <w:tcPr>
            <w:tcW w:w="1080" w:type="dxa"/>
            <w:tcBorders>
              <w:top w:val="nil"/>
              <w:left w:val="nil"/>
              <w:bottom w:val="single" w:sz="4" w:space="0" w:color="auto"/>
              <w:right w:val="single" w:sz="4" w:space="0" w:color="auto"/>
            </w:tcBorders>
            <w:shd w:val="clear" w:color="auto" w:fill="auto"/>
          </w:tcPr>
          <w:p w14:paraId="4BF50E1D" w14:textId="65008E68" w:rsidR="00666CFA" w:rsidRPr="00FD0EAD" w:rsidRDefault="00666CFA" w:rsidP="00666CFA">
            <w:pPr>
              <w:jc w:val="center"/>
            </w:pPr>
            <w:r>
              <w:rPr>
                <w:color w:val="000000"/>
              </w:rPr>
              <w:t>34.67</w:t>
            </w:r>
          </w:p>
        </w:tc>
      </w:tr>
      <w:tr w:rsidR="00666CFA" w:rsidRPr="00FD0EAD" w14:paraId="778B88B1" w14:textId="77777777" w:rsidTr="00297C4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AFA61D" w14:textId="77777777" w:rsidR="00666CFA" w:rsidRPr="00FD0EAD" w:rsidRDefault="00666CFA" w:rsidP="00666CFA">
            <w:r w:rsidRPr="00FD0EAD">
              <w:t>6</w:t>
            </w:r>
          </w:p>
        </w:tc>
        <w:tc>
          <w:tcPr>
            <w:tcW w:w="4400" w:type="dxa"/>
            <w:tcBorders>
              <w:top w:val="nil"/>
              <w:left w:val="single" w:sz="4" w:space="0" w:color="auto"/>
              <w:bottom w:val="single" w:sz="4" w:space="0" w:color="auto"/>
              <w:right w:val="single" w:sz="4" w:space="0" w:color="auto"/>
            </w:tcBorders>
            <w:shd w:val="clear" w:color="auto" w:fill="auto"/>
          </w:tcPr>
          <w:p w14:paraId="5684A457" w14:textId="61640758" w:rsidR="00666CFA" w:rsidRPr="00FD0EAD" w:rsidRDefault="00666CFA" w:rsidP="00666CFA">
            <w:pPr>
              <w:jc w:val="center"/>
            </w:pPr>
            <w:r>
              <w:rPr>
                <w:color w:val="000000"/>
              </w:rPr>
              <w:t>John Hilliard (w8of)</w:t>
            </w:r>
          </w:p>
        </w:tc>
        <w:tc>
          <w:tcPr>
            <w:tcW w:w="1080" w:type="dxa"/>
            <w:tcBorders>
              <w:top w:val="nil"/>
              <w:left w:val="nil"/>
              <w:bottom w:val="single" w:sz="4" w:space="0" w:color="auto"/>
              <w:right w:val="single" w:sz="4" w:space="0" w:color="auto"/>
            </w:tcBorders>
            <w:shd w:val="clear" w:color="auto" w:fill="auto"/>
          </w:tcPr>
          <w:p w14:paraId="39A1768C" w14:textId="557A9EEC" w:rsidR="00666CFA" w:rsidRPr="00FD0EAD" w:rsidRDefault="00666CFA" w:rsidP="00666CFA">
            <w:pPr>
              <w:jc w:val="center"/>
            </w:pPr>
            <w:r>
              <w:rPr>
                <w:color w:val="000000"/>
              </w:rPr>
              <w:t>8</w:t>
            </w:r>
          </w:p>
        </w:tc>
        <w:tc>
          <w:tcPr>
            <w:tcW w:w="1080" w:type="dxa"/>
            <w:tcBorders>
              <w:top w:val="nil"/>
              <w:left w:val="nil"/>
              <w:bottom w:val="single" w:sz="4" w:space="0" w:color="auto"/>
              <w:right w:val="single" w:sz="4" w:space="0" w:color="auto"/>
            </w:tcBorders>
            <w:shd w:val="clear" w:color="auto" w:fill="auto"/>
          </w:tcPr>
          <w:p w14:paraId="024DA3A4" w14:textId="5C2FA969" w:rsidR="00666CFA" w:rsidRPr="00FD0EAD" w:rsidRDefault="00666CFA" w:rsidP="00666CFA">
            <w:pPr>
              <w:jc w:val="center"/>
            </w:pPr>
            <w:r>
              <w:rPr>
                <w:color w:val="000000"/>
              </w:rPr>
              <w:t>32.50</w:t>
            </w:r>
          </w:p>
        </w:tc>
      </w:tr>
      <w:tr w:rsidR="00666CFA" w:rsidRPr="00FD0EAD" w14:paraId="561F8B22" w14:textId="77777777" w:rsidTr="00297C4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07DE65" w14:textId="77777777" w:rsidR="00666CFA" w:rsidRPr="00FD0EAD" w:rsidRDefault="00666CFA" w:rsidP="00666CFA">
            <w:r w:rsidRPr="00FD0EAD">
              <w:t>7</w:t>
            </w:r>
          </w:p>
        </w:tc>
        <w:tc>
          <w:tcPr>
            <w:tcW w:w="4400" w:type="dxa"/>
            <w:tcBorders>
              <w:top w:val="nil"/>
              <w:left w:val="single" w:sz="4" w:space="0" w:color="auto"/>
              <w:bottom w:val="single" w:sz="4" w:space="0" w:color="auto"/>
              <w:right w:val="single" w:sz="4" w:space="0" w:color="auto"/>
            </w:tcBorders>
            <w:shd w:val="clear" w:color="auto" w:fill="auto"/>
          </w:tcPr>
          <w:p w14:paraId="2BEBAF6B" w14:textId="2B830DA4" w:rsidR="00666CFA" w:rsidRPr="00FD0EAD" w:rsidRDefault="00666CFA" w:rsidP="00666CFA">
            <w:pPr>
              <w:jc w:val="center"/>
            </w:pPr>
            <w:r>
              <w:rPr>
                <w:color w:val="000000"/>
              </w:rPr>
              <w:t>Diane Warner (KE8HLD)</w:t>
            </w:r>
          </w:p>
        </w:tc>
        <w:tc>
          <w:tcPr>
            <w:tcW w:w="1080" w:type="dxa"/>
            <w:tcBorders>
              <w:top w:val="nil"/>
              <w:left w:val="nil"/>
              <w:bottom w:val="single" w:sz="4" w:space="0" w:color="auto"/>
              <w:right w:val="single" w:sz="4" w:space="0" w:color="auto"/>
            </w:tcBorders>
            <w:shd w:val="clear" w:color="auto" w:fill="auto"/>
          </w:tcPr>
          <w:p w14:paraId="0BB576D6" w14:textId="5DAF2704" w:rsidR="00666CFA" w:rsidRPr="00FD0EAD" w:rsidRDefault="00666CFA" w:rsidP="00666CFA">
            <w:pPr>
              <w:jc w:val="center"/>
            </w:pPr>
            <w:r>
              <w:rPr>
                <w:color w:val="000000"/>
              </w:rPr>
              <w:t>8</w:t>
            </w:r>
          </w:p>
        </w:tc>
        <w:tc>
          <w:tcPr>
            <w:tcW w:w="1080" w:type="dxa"/>
            <w:tcBorders>
              <w:top w:val="nil"/>
              <w:left w:val="nil"/>
              <w:bottom w:val="single" w:sz="4" w:space="0" w:color="auto"/>
              <w:right w:val="single" w:sz="4" w:space="0" w:color="auto"/>
            </w:tcBorders>
            <w:shd w:val="clear" w:color="auto" w:fill="auto"/>
          </w:tcPr>
          <w:p w14:paraId="4B9CB6D9" w14:textId="2378A783" w:rsidR="00666CFA" w:rsidRPr="00FD0EAD" w:rsidRDefault="00666CFA" w:rsidP="00666CFA">
            <w:pPr>
              <w:jc w:val="center"/>
            </w:pPr>
            <w:r>
              <w:rPr>
                <w:color w:val="000000"/>
              </w:rPr>
              <w:t>31.50</w:t>
            </w:r>
          </w:p>
        </w:tc>
      </w:tr>
      <w:tr w:rsidR="00666CFA" w:rsidRPr="00FD0EAD" w14:paraId="3611212F" w14:textId="77777777" w:rsidTr="00297C4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296B33" w14:textId="77777777" w:rsidR="00666CFA" w:rsidRPr="00FD0EAD" w:rsidRDefault="00666CFA" w:rsidP="00666CFA">
            <w:r w:rsidRPr="00FD0EAD">
              <w:t>8</w:t>
            </w:r>
          </w:p>
        </w:tc>
        <w:tc>
          <w:tcPr>
            <w:tcW w:w="4400" w:type="dxa"/>
            <w:tcBorders>
              <w:top w:val="nil"/>
              <w:left w:val="single" w:sz="4" w:space="0" w:color="auto"/>
              <w:bottom w:val="single" w:sz="4" w:space="0" w:color="auto"/>
              <w:right w:val="single" w:sz="4" w:space="0" w:color="auto"/>
            </w:tcBorders>
            <w:shd w:val="clear" w:color="auto" w:fill="auto"/>
          </w:tcPr>
          <w:p w14:paraId="370240D2" w14:textId="66BF0502" w:rsidR="00666CFA" w:rsidRPr="00FD0EAD" w:rsidRDefault="00666CFA" w:rsidP="00666CFA">
            <w:pPr>
              <w:jc w:val="cente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6C7D8217" w14:textId="49301550" w:rsidR="00666CFA" w:rsidRPr="00FD0EAD" w:rsidRDefault="00666CFA" w:rsidP="00666CFA">
            <w:pPr>
              <w:jc w:val="center"/>
            </w:pPr>
            <w:r>
              <w:rPr>
                <w:color w:val="000000"/>
              </w:rPr>
              <w:t>8</w:t>
            </w:r>
          </w:p>
        </w:tc>
        <w:tc>
          <w:tcPr>
            <w:tcW w:w="1080" w:type="dxa"/>
            <w:tcBorders>
              <w:top w:val="nil"/>
              <w:left w:val="nil"/>
              <w:bottom w:val="single" w:sz="4" w:space="0" w:color="auto"/>
              <w:right w:val="single" w:sz="4" w:space="0" w:color="auto"/>
            </w:tcBorders>
            <w:shd w:val="clear" w:color="auto" w:fill="auto"/>
          </w:tcPr>
          <w:p w14:paraId="25F4A956" w14:textId="54AE7401" w:rsidR="00666CFA" w:rsidRPr="00FD0EAD" w:rsidRDefault="00666CFA" w:rsidP="00666CFA">
            <w:pPr>
              <w:jc w:val="center"/>
            </w:pPr>
            <w:r>
              <w:rPr>
                <w:color w:val="000000"/>
              </w:rPr>
              <w:t>28.50</w:t>
            </w:r>
          </w:p>
        </w:tc>
      </w:tr>
      <w:tr w:rsidR="00666CFA" w:rsidRPr="00FD0EAD" w14:paraId="1ABACB92" w14:textId="77777777" w:rsidTr="00297C4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32D2DA" w14:textId="77777777" w:rsidR="00666CFA" w:rsidRPr="00FD0EAD" w:rsidRDefault="00666CFA" w:rsidP="00666CFA">
            <w:r w:rsidRPr="00FD0EAD">
              <w:t>9</w:t>
            </w:r>
          </w:p>
        </w:tc>
        <w:tc>
          <w:tcPr>
            <w:tcW w:w="4400" w:type="dxa"/>
            <w:tcBorders>
              <w:top w:val="nil"/>
              <w:left w:val="single" w:sz="4" w:space="0" w:color="auto"/>
              <w:bottom w:val="single" w:sz="4" w:space="0" w:color="auto"/>
              <w:right w:val="single" w:sz="4" w:space="0" w:color="auto"/>
            </w:tcBorders>
            <w:shd w:val="clear" w:color="auto" w:fill="auto"/>
          </w:tcPr>
          <w:p w14:paraId="1ACFD9AD" w14:textId="43A53151" w:rsidR="00666CFA" w:rsidRPr="00FD0EAD" w:rsidRDefault="00666CFA" w:rsidP="00666CFA">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32DE8B94" w14:textId="3361B9EE" w:rsidR="00666CFA" w:rsidRPr="00FD0EAD" w:rsidRDefault="00666CFA" w:rsidP="00666CFA">
            <w:pPr>
              <w:jc w:val="center"/>
            </w:pPr>
            <w:r>
              <w:rPr>
                <w:color w:val="000000"/>
              </w:rPr>
              <w:t>8</w:t>
            </w:r>
          </w:p>
        </w:tc>
        <w:tc>
          <w:tcPr>
            <w:tcW w:w="1080" w:type="dxa"/>
            <w:tcBorders>
              <w:top w:val="nil"/>
              <w:left w:val="nil"/>
              <w:bottom w:val="single" w:sz="4" w:space="0" w:color="auto"/>
              <w:right w:val="single" w:sz="4" w:space="0" w:color="auto"/>
            </w:tcBorders>
            <w:shd w:val="clear" w:color="auto" w:fill="auto"/>
          </w:tcPr>
          <w:p w14:paraId="1E9D7C6B" w14:textId="4726C091" w:rsidR="00666CFA" w:rsidRPr="00FD0EAD" w:rsidRDefault="00666CFA" w:rsidP="00666CFA">
            <w:pPr>
              <w:jc w:val="center"/>
            </w:pPr>
            <w:r>
              <w:rPr>
                <w:color w:val="000000"/>
              </w:rPr>
              <w:t>23.00</w:t>
            </w:r>
          </w:p>
        </w:tc>
      </w:tr>
      <w:tr w:rsidR="00666CFA" w:rsidRPr="00FD0EAD" w14:paraId="3616E83F" w14:textId="77777777" w:rsidTr="00297C4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206A72" w14:textId="77777777" w:rsidR="00666CFA" w:rsidRPr="00FD0EAD" w:rsidRDefault="00666CFA" w:rsidP="00666CFA">
            <w:r w:rsidRPr="00FD0EAD">
              <w:t>10</w:t>
            </w:r>
          </w:p>
        </w:tc>
        <w:tc>
          <w:tcPr>
            <w:tcW w:w="4400" w:type="dxa"/>
            <w:tcBorders>
              <w:top w:val="nil"/>
              <w:left w:val="single" w:sz="4" w:space="0" w:color="auto"/>
              <w:bottom w:val="single" w:sz="4" w:space="0" w:color="auto"/>
              <w:right w:val="single" w:sz="4" w:space="0" w:color="auto"/>
            </w:tcBorders>
            <w:shd w:val="clear" w:color="auto" w:fill="auto"/>
          </w:tcPr>
          <w:p w14:paraId="75A0590C" w14:textId="34B6641A" w:rsidR="00666CFA" w:rsidRPr="00FD0EAD" w:rsidRDefault="00666CFA" w:rsidP="00666CFA">
            <w:pPr>
              <w:jc w:val="center"/>
            </w:pPr>
            <w:r>
              <w:rPr>
                <w:color w:val="000000"/>
              </w:rPr>
              <w:t>Spenser Snyder (KE8AFF)</w:t>
            </w:r>
          </w:p>
        </w:tc>
        <w:tc>
          <w:tcPr>
            <w:tcW w:w="1080" w:type="dxa"/>
            <w:tcBorders>
              <w:top w:val="nil"/>
              <w:left w:val="nil"/>
              <w:bottom w:val="single" w:sz="4" w:space="0" w:color="auto"/>
              <w:right w:val="single" w:sz="4" w:space="0" w:color="auto"/>
            </w:tcBorders>
            <w:shd w:val="clear" w:color="auto" w:fill="auto"/>
          </w:tcPr>
          <w:p w14:paraId="2385260F" w14:textId="542B02B9" w:rsidR="00666CFA" w:rsidRPr="00FD0EAD" w:rsidRDefault="00666CFA" w:rsidP="00666CFA">
            <w:pPr>
              <w:jc w:val="center"/>
            </w:pPr>
            <w:r>
              <w:rPr>
                <w:color w:val="000000"/>
              </w:rPr>
              <w:t>4</w:t>
            </w:r>
          </w:p>
        </w:tc>
        <w:tc>
          <w:tcPr>
            <w:tcW w:w="1080" w:type="dxa"/>
            <w:tcBorders>
              <w:top w:val="nil"/>
              <w:left w:val="nil"/>
              <w:bottom w:val="single" w:sz="4" w:space="0" w:color="auto"/>
              <w:right w:val="single" w:sz="4" w:space="0" w:color="auto"/>
            </w:tcBorders>
            <w:shd w:val="clear" w:color="auto" w:fill="auto"/>
          </w:tcPr>
          <w:p w14:paraId="4611DB4D" w14:textId="111465C7" w:rsidR="00666CFA" w:rsidRPr="00FD0EAD" w:rsidRDefault="00666CFA" w:rsidP="00666CFA">
            <w:pPr>
              <w:jc w:val="center"/>
            </w:pPr>
            <w:r>
              <w:rPr>
                <w:color w:val="000000"/>
              </w:rPr>
              <w:t>20.25</w:t>
            </w:r>
          </w:p>
        </w:tc>
      </w:tr>
    </w:tbl>
    <w:p w14:paraId="27D89979" w14:textId="77777777" w:rsidR="004F031D" w:rsidRDefault="004F031D" w:rsidP="004F031D"/>
    <w:p w14:paraId="3B846F9A" w14:textId="032D651C" w:rsidR="004F031D" w:rsidRDefault="00E21019" w:rsidP="004F031D">
      <w:r>
        <w:t xml:space="preserve">Why is this so important? Hey, I am just going to say this… The end of the year is coming up fast, and now with the ability to catch yourself up on past events, there’s </w:t>
      </w:r>
      <w:proofErr w:type="spellStart"/>
      <w:r>
        <w:t>gonna</w:t>
      </w:r>
      <w:proofErr w:type="spellEnd"/>
      <w:r>
        <w:t xml:space="preserve">’ be a very special “End of the Year” award for the person with the most hours in 2019! </w:t>
      </w:r>
      <w:r w:rsidR="004F031D" w:rsidRPr="00FD0EAD">
        <w:t>.</w:t>
      </w:r>
      <w:r>
        <w:t xml:space="preserve">  Will that be you? You now can </w:t>
      </w:r>
      <w:r w:rsidR="00176573">
        <w:t>make that happen!</w:t>
      </w:r>
    </w:p>
    <w:p w14:paraId="0D3DE946" w14:textId="1B2AD2D6" w:rsidR="00E21F28" w:rsidRDefault="00E21F28" w:rsidP="004F031D"/>
    <w:p w14:paraId="74026DFC" w14:textId="77777777" w:rsidR="00A832FC" w:rsidRDefault="00E21F28" w:rsidP="004F031D">
      <w:r>
        <w:t xml:space="preserve">Admins… If you are wondering how to get an overview of all of your events you can simply go into reports and using the new Event by Participation by Event (version 2) you can not only see who registered for your event, but you also can see if he/she has inputted their hours for it as well. Take advantage of this </w:t>
      </w:r>
      <w:r w:rsidR="00A832FC">
        <w:t xml:space="preserve">new </w:t>
      </w:r>
      <w:r>
        <w:t xml:space="preserve">report to help you get </w:t>
      </w:r>
      <w:r w:rsidR="00A832FC">
        <w:t xml:space="preserve">the </w:t>
      </w:r>
      <w:r>
        <w:t xml:space="preserve">time </w:t>
      </w:r>
      <w:r w:rsidR="00A832FC">
        <w:t xml:space="preserve">entered into your events. </w:t>
      </w:r>
    </w:p>
    <w:p w14:paraId="3A17F60C" w14:textId="77777777" w:rsidR="00A832FC" w:rsidRDefault="00A832FC" w:rsidP="004F031D"/>
    <w:p w14:paraId="54E71C41" w14:textId="32DF651C" w:rsidR="00E21F28" w:rsidRDefault="00A832FC" w:rsidP="004F031D">
      <w:r>
        <w:t xml:space="preserve">I’m also seeing a number of recurring events created but no activity reported for them. Please, if this event is no longer needed, let me know and I can </w:t>
      </w:r>
      <w:r w:rsidR="00DF6661">
        <w:t xml:space="preserve">delete it from the masters. I know that many of you setup recurring events to learn how, but if they aren’t going to be used, let’s get them cleared out. </w:t>
      </w:r>
      <w:r w:rsidR="00E21F28">
        <w:t xml:space="preserve"> </w:t>
      </w:r>
    </w:p>
    <w:p w14:paraId="62BA4D12" w14:textId="77777777" w:rsidR="004F031D" w:rsidRDefault="004F031D" w:rsidP="004F031D">
      <w:pPr>
        <w:rPr>
          <w:sz w:val="20"/>
          <w:szCs w:val="20"/>
        </w:rPr>
      </w:pPr>
      <w:r w:rsidRPr="00C74AE3">
        <w:rPr>
          <w:sz w:val="20"/>
          <w:szCs w:val="20"/>
        </w:rPr>
        <w:t xml:space="preserve">   </w:t>
      </w:r>
    </w:p>
    <w:p w14:paraId="525EC534" w14:textId="77777777" w:rsidR="004F031D" w:rsidRDefault="0048337A" w:rsidP="004F031D">
      <w:pPr>
        <w:rPr>
          <w:b/>
          <w:bCs/>
          <w:i/>
          <w:iCs/>
          <w:sz w:val="28"/>
          <w:szCs w:val="28"/>
        </w:rPr>
      </w:pPr>
      <w:r>
        <w:rPr>
          <w:b/>
        </w:rPr>
        <w:pict w14:anchorId="52E083BD">
          <v:rect id="_x0000_i1041" style="width:0;height:1.5pt" o:hralign="center" o:hrstd="t" o:hr="t" fillcolor="#a0a0a0" stroked="f"/>
        </w:pict>
      </w:r>
    </w:p>
    <w:p w14:paraId="18C04C5C" w14:textId="77777777" w:rsidR="004F031D" w:rsidRPr="000A446E" w:rsidRDefault="004F031D" w:rsidP="004F031D">
      <w:pPr>
        <w:rPr>
          <w:b/>
          <w:bCs/>
          <w:i/>
          <w:iCs/>
          <w:sz w:val="28"/>
          <w:szCs w:val="28"/>
        </w:rPr>
      </w:pPr>
      <w:bookmarkStart w:id="36" w:name="special"/>
      <w:bookmarkEnd w:id="36"/>
      <w:r w:rsidRPr="000A446E">
        <w:rPr>
          <w:b/>
          <w:bCs/>
          <w:i/>
          <w:iCs/>
          <w:sz w:val="28"/>
          <w:szCs w:val="28"/>
        </w:rPr>
        <w:t>Special NIMS Training Available</w:t>
      </w:r>
    </w:p>
    <w:p w14:paraId="243E318D" w14:textId="77777777" w:rsidR="004F031D" w:rsidRPr="000A446E" w:rsidRDefault="004F031D" w:rsidP="004F031D"/>
    <w:p w14:paraId="3392907B" w14:textId="77777777" w:rsidR="004F031D" w:rsidRPr="00F05CFE" w:rsidRDefault="004F031D" w:rsidP="004F031D">
      <w:pPr>
        <w:rPr>
          <w:b/>
          <w:i/>
          <w:iCs/>
          <w:sz w:val="28"/>
          <w:szCs w:val="28"/>
        </w:rPr>
      </w:pPr>
      <w:r w:rsidRPr="00F05CFE">
        <w:rPr>
          <w:b/>
          <w:i/>
          <w:iCs/>
          <w:sz w:val="28"/>
          <w:szCs w:val="28"/>
        </w:rPr>
        <w:t xml:space="preserve">Campbell County Office of Emergency Management Upcoming Training </w:t>
      </w:r>
    </w:p>
    <w:p w14:paraId="18BD898A" w14:textId="77777777" w:rsidR="004F031D" w:rsidRPr="000A446E" w:rsidRDefault="004F031D" w:rsidP="004F031D">
      <w:r w:rsidRPr="000A446E">
        <w:rPr>
          <w:b/>
          <w:noProof/>
        </w:rPr>
        <w:drawing>
          <wp:anchor distT="0" distB="0" distL="114300" distR="114300" simplePos="0" relativeHeight="253042688" behindDoc="1" locked="0" layoutInCell="1" allowOverlap="1" wp14:anchorId="11AF1A28" wp14:editId="058B1BEB">
            <wp:simplePos x="0" y="0"/>
            <wp:positionH relativeFrom="margin">
              <wp:align>left</wp:align>
            </wp:positionH>
            <wp:positionV relativeFrom="paragraph">
              <wp:posOffset>165735</wp:posOffset>
            </wp:positionV>
            <wp:extent cx="2400935" cy="1104900"/>
            <wp:effectExtent l="0" t="0" r="0" b="0"/>
            <wp:wrapTight wrapText="bothSides">
              <wp:wrapPolygon edited="0">
                <wp:start x="0" y="0"/>
                <wp:lineTo x="0" y="21228"/>
                <wp:lineTo x="21423" y="21228"/>
                <wp:lineTo x="21423" y="0"/>
                <wp:lineTo x="0" y="0"/>
              </wp:wrapPolygon>
            </wp:wrapTight>
            <wp:docPr id="47" name="Picture 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2424703" cy="1115617"/>
                    </a:xfrm>
                    <a:prstGeom prst="rect">
                      <a:avLst/>
                    </a:prstGeom>
                  </pic:spPr>
                </pic:pic>
              </a:graphicData>
            </a:graphic>
            <wp14:sizeRelH relativeFrom="page">
              <wp14:pctWidth>0</wp14:pctWidth>
            </wp14:sizeRelH>
            <wp14:sizeRelV relativeFrom="page">
              <wp14:pctHeight>0</wp14:pctHeight>
            </wp14:sizeRelV>
          </wp:anchor>
        </w:drawing>
      </w:r>
      <w:r w:rsidRPr="000A446E">
        <w:rPr>
          <w:b/>
          <w:i/>
          <w:iCs/>
        </w:rPr>
        <w:t xml:space="preserve">                        </w:t>
      </w:r>
    </w:p>
    <w:p w14:paraId="3A523838" w14:textId="77777777" w:rsidR="004F031D" w:rsidRPr="000A446E" w:rsidRDefault="004F031D" w:rsidP="004F031D">
      <w:pPr>
        <w:rPr>
          <w:bCs/>
        </w:rPr>
      </w:pPr>
      <w:r w:rsidRPr="000A446E">
        <w:rPr>
          <w:bCs/>
        </w:rPr>
        <w:t xml:space="preserve">Campbell County Kentucky Office of Emergency Management  </w:t>
      </w:r>
      <w:r w:rsidRPr="000A446E">
        <w:rPr>
          <w:b/>
        </w:rPr>
        <w:t xml:space="preserve">FREE </w:t>
      </w:r>
      <w:r w:rsidRPr="000A446E">
        <w:rPr>
          <w:bCs/>
        </w:rPr>
        <w:t>Training Opportunities</w:t>
      </w:r>
    </w:p>
    <w:p w14:paraId="7F4381F3" w14:textId="77777777" w:rsidR="004F031D" w:rsidRPr="000A446E" w:rsidRDefault="004F031D" w:rsidP="004F031D">
      <w:pPr>
        <w:rPr>
          <w:bCs/>
        </w:rPr>
      </w:pPr>
    </w:p>
    <w:p w14:paraId="51937C4C" w14:textId="77777777" w:rsidR="004F031D" w:rsidRDefault="004F031D" w:rsidP="004F031D">
      <w:pPr>
        <w:rPr>
          <w:sz w:val="20"/>
          <w:szCs w:val="20"/>
        </w:rPr>
      </w:pPr>
    </w:p>
    <w:p w14:paraId="22144BC6" w14:textId="77777777" w:rsidR="004F031D" w:rsidRPr="000A446E" w:rsidRDefault="004F031D" w:rsidP="004F031D">
      <w:pPr>
        <w:rPr>
          <w:bCs/>
        </w:rPr>
      </w:pPr>
      <w:r w:rsidRPr="000A446E">
        <w:rPr>
          <w:b/>
        </w:rPr>
        <w:t>Emergency Propane Water Injection Course</w:t>
      </w:r>
      <w:r w:rsidRPr="000A446E">
        <w:rPr>
          <w:bCs/>
        </w:rPr>
        <w:t xml:space="preserve"> – </w:t>
      </w:r>
      <w:r w:rsidRPr="000A446E">
        <w:rPr>
          <w:b/>
        </w:rPr>
        <w:t>November 12, 2019</w:t>
      </w:r>
      <w:r w:rsidRPr="000A446E">
        <w:rPr>
          <w:bCs/>
        </w:rPr>
        <w:t xml:space="preserve"> – Hebron Fire Protection District / Registration will open soon. </w:t>
      </w:r>
    </w:p>
    <w:p w14:paraId="7FABAE70" w14:textId="77777777" w:rsidR="004F031D" w:rsidRDefault="004F031D" w:rsidP="004F031D">
      <w:pPr>
        <w:rPr>
          <w:b/>
        </w:rPr>
      </w:pPr>
    </w:p>
    <w:p w14:paraId="784FF1C6" w14:textId="77777777" w:rsidR="004F031D" w:rsidRPr="000A446E" w:rsidRDefault="004F031D" w:rsidP="004F031D">
      <w:pPr>
        <w:rPr>
          <w:bCs/>
        </w:rPr>
      </w:pPr>
      <w:r w:rsidRPr="000A446E">
        <w:rPr>
          <w:b/>
        </w:rPr>
        <w:t>Managing Critical Incidents at Institutions of Higher Education:</w:t>
      </w:r>
      <w:r w:rsidRPr="000A446E">
        <w:rPr>
          <w:bCs/>
        </w:rPr>
        <w:t xml:space="preserve"> A Whole Community Approach (MGT-361) - </w:t>
      </w:r>
      <w:r w:rsidRPr="000A446E">
        <w:rPr>
          <w:b/>
        </w:rPr>
        <w:t>December 10-12, 2019</w:t>
      </w:r>
      <w:r w:rsidRPr="000A446E">
        <w:rPr>
          <w:bCs/>
        </w:rPr>
        <w:t xml:space="preserve"> - TEEX / Register: </w:t>
      </w:r>
      <w:hyperlink r:id="rId82" w:tgtFrame="_blank" w:history="1">
        <w:r w:rsidRPr="000A446E">
          <w:rPr>
            <w:rStyle w:val="Hyperlink"/>
            <w:bCs/>
          </w:rPr>
          <w:t>https://goo.gl/Qa3tUs</w:t>
        </w:r>
      </w:hyperlink>
    </w:p>
    <w:p w14:paraId="2DFB3922" w14:textId="77777777" w:rsidR="004F031D" w:rsidRDefault="004F031D" w:rsidP="004F031D">
      <w:pPr>
        <w:rPr>
          <w:sz w:val="20"/>
          <w:szCs w:val="20"/>
        </w:rPr>
      </w:pPr>
    </w:p>
    <w:p w14:paraId="5C2C5CE1" w14:textId="77777777" w:rsidR="00176573" w:rsidRDefault="00176573" w:rsidP="00176573">
      <w:pPr>
        <w:rPr>
          <w:sz w:val="20"/>
          <w:szCs w:val="20"/>
        </w:rPr>
      </w:pPr>
    </w:p>
    <w:p w14:paraId="2B0B5DA2" w14:textId="2C44B845" w:rsidR="00176573" w:rsidRPr="00176573" w:rsidRDefault="00176573" w:rsidP="00176573">
      <w:pPr>
        <w:jc w:val="center"/>
      </w:pPr>
      <w:r>
        <w:t>#########</w:t>
      </w:r>
    </w:p>
    <w:p w14:paraId="09B4829C" w14:textId="77777777" w:rsidR="00176573" w:rsidRDefault="00176573" w:rsidP="00176573">
      <w:pPr>
        <w:rPr>
          <w:sz w:val="20"/>
          <w:szCs w:val="20"/>
        </w:rPr>
      </w:pPr>
    </w:p>
    <w:p w14:paraId="3449C8ED" w14:textId="77777777" w:rsidR="00176573" w:rsidRDefault="00176573" w:rsidP="00176573">
      <w:pPr>
        <w:rPr>
          <w:sz w:val="20"/>
          <w:szCs w:val="20"/>
        </w:rPr>
      </w:pPr>
    </w:p>
    <w:p w14:paraId="63CB4C09" w14:textId="77777777" w:rsidR="00176573" w:rsidRDefault="00176573" w:rsidP="00176573">
      <w:pPr>
        <w:rPr>
          <w:sz w:val="20"/>
          <w:szCs w:val="20"/>
        </w:rPr>
      </w:pPr>
    </w:p>
    <w:p w14:paraId="345D4A9E" w14:textId="77777777" w:rsidR="00176573" w:rsidRDefault="00176573" w:rsidP="00176573">
      <w:pPr>
        <w:rPr>
          <w:sz w:val="20"/>
          <w:szCs w:val="20"/>
        </w:rPr>
      </w:pPr>
    </w:p>
    <w:p w14:paraId="11F64C7F" w14:textId="77777777" w:rsidR="00176573" w:rsidRDefault="00176573" w:rsidP="00176573">
      <w:pPr>
        <w:rPr>
          <w:sz w:val="20"/>
          <w:szCs w:val="20"/>
        </w:rPr>
      </w:pPr>
    </w:p>
    <w:p w14:paraId="623E02F2" w14:textId="30E160E8" w:rsidR="00176573" w:rsidRPr="00176573" w:rsidRDefault="0048337A" w:rsidP="00176573">
      <w:pPr>
        <w:rPr>
          <w:sz w:val="20"/>
          <w:szCs w:val="20"/>
          <w:u w:val="single"/>
        </w:rPr>
      </w:pPr>
      <w:hyperlink w:anchor="top" w:history="1">
        <w:r w:rsidR="00176573" w:rsidRPr="00176573">
          <w:rPr>
            <w:rStyle w:val="Hyperlink"/>
            <w:sz w:val="20"/>
            <w:szCs w:val="20"/>
          </w:rPr>
          <w:t>TOP</w:t>
        </w:r>
      </w:hyperlink>
      <w:r w:rsidR="00176573" w:rsidRPr="00176573">
        <w:rPr>
          <w:sz w:val="20"/>
          <w:szCs w:val="20"/>
          <w:u w:val="single"/>
        </w:rPr>
        <w:t xml:space="preserve"> ^</w:t>
      </w:r>
    </w:p>
    <w:p w14:paraId="19CB9F1A" w14:textId="0D8778C7" w:rsidR="004F031D" w:rsidRPr="00FD0EAD" w:rsidRDefault="0048337A" w:rsidP="004F031D">
      <w:pPr>
        <w:rPr>
          <w:b/>
          <w:bCs/>
        </w:rPr>
      </w:pPr>
      <w:r>
        <w:rPr>
          <w:b/>
        </w:rPr>
        <w:lastRenderedPageBreak/>
        <w:pict w14:anchorId="0A2AD69C">
          <v:rect id="_x0000_i1042" style="width:0;height:1.5pt" o:hralign="center" o:hrstd="t" o:hr="t" fillcolor="#a0a0a0" stroked="f"/>
        </w:pict>
      </w:r>
    </w:p>
    <w:p w14:paraId="33A36271" w14:textId="77777777" w:rsidR="004F031D" w:rsidRDefault="004F031D" w:rsidP="004F031D">
      <w:bookmarkStart w:id="37" w:name="this"/>
      <w:bookmarkStart w:id="38" w:name="swap"/>
      <w:bookmarkEnd w:id="37"/>
      <w:bookmarkEnd w:id="38"/>
      <w:r w:rsidRPr="00A16FF2">
        <w:rPr>
          <w:noProof/>
        </w:rPr>
        <w:drawing>
          <wp:anchor distT="0" distB="0" distL="114300" distR="114300" simplePos="0" relativeHeight="253043712" behindDoc="1" locked="0" layoutInCell="1" allowOverlap="1" wp14:anchorId="44BAC05E" wp14:editId="4B72A041">
            <wp:simplePos x="0" y="0"/>
            <wp:positionH relativeFrom="column">
              <wp:posOffset>4744720</wp:posOffset>
            </wp:positionH>
            <wp:positionV relativeFrom="paragraph">
              <wp:posOffset>21590</wp:posOffset>
            </wp:positionV>
            <wp:extent cx="2037080" cy="819150"/>
            <wp:effectExtent l="0" t="0" r="1270" b="0"/>
            <wp:wrapTight wrapText="bothSides">
              <wp:wrapPolygon edited="0">
                <wp:start x="0" y="0"/>
                <wp:lineTo x="0" y="21098"/>
                <wp:lineTo x="21411" y="21098"/>
                <wp:lineTo x="2141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Pr>
          <w:b/>
          <w:bCs/>
          <w:i/>
          <w:iCs/>
          <w:sz w:val="28"/>
          <w:szCs w:val="28"/>
        </w:rPr>
        <w:t>Swap &amp; Shop Has Come to the Ohio Section Website</w:t>
      </w:r>
    </w:p>
    <w:p w14:paraId="1E045328" w14:textId="77777777" w:rsidR="004F031D" w:rsidRDefault="004F031D" w:rsidP="004F031D"/>
    <w:p w14:paraId="26F6F1A9" w14:textId="77777777" w:rsidR="004F031D" w:rsidRDefault="004F031D" w:rsidP="004F031D">
      <w:r>
        <w:t xml:space="preserve">Hey Gang, </w:t>
      </w:r>
    </w:p>
    <w:p w14:paraId="6AA1A8D9" w14:textId="77777777" w:rsidR="004F031D" w:rsidRDefault="004F031D" w:rsidP="004F031D"/>
    <w:p w14:paraId="56D77F79" w14:textId="77777777" w:rsidR="004F031D" w:rsidRDefault="004F031D" w:rsidP="004F031D">
      <w:r>
        <w:t xml:space="preserve">Have you taken a look at the </w:t>
      </w:r>
      <w:r w:rsidRPr="00084CBE">
        <w:rPr>
          <w:b/>
          <w:bCs/>
        </w:rPr>
        <w:t>Swap &amp; Shop</w:t>
      </w:r>
      <w:r>
        <w:t xml:space="preserve"> page on the Ohio Section webpage yet?? Here’s a link that will take you there…  </w:t>
      </w:r>
      <w:hyperlink r:id="rId84" w:history="1">
        <w:r w:rsidRPr="00084CBE">
          <w:rPr>
            <w:rStyle w:val="Hyperlink"/>
          </w:rPr>
          <w:t>http://arrl-ohio.org/sm/s-s.html</w:t>
        </w:r>
      </w:hyperlink>
    </w:p>
    <w:p w14:paraId="24421B5A" w14:textId="77777777" w:rsidR="004F031D" w:rsidRDefault="004F031D" w:rsidP="004F031D"/>
    <w:p w14:paraId="17200FBC" w14:textId="6FCA7093" w:rsidR="004F031D" w:rsidRDefault="004F031D" w:rsidP="004F031D">
      <w:r>
        <w:t>There’s already been some great activity going on up there</w:t>
      </w:r>
      <w:r w:rsidR="00754170">
        <w:t xml:space="preserve">. </w:t>
      </w:r>
      <w:r>
        <w:t xml:space="preserve">Do you have equipment that you just don’t need or want anymore? Here’s a great venue to advertise it, and it’s FREE!! No, it won’t be listed in this newsletter because it would take up way too much space, so your ad will only appear on the website. </w:t>
      </w:r>
    </w:p>
    <w:p w14:paraId="70006752" w14:textId="77777777" w:rsidR="00654E42" w:rsidRDefault="00654E42" w:rsidP="004F031D"/>
    <w:p w14:paraId="0DF4CC43" w14:textId="2245EF77" w:rsidR="004F031D" w:rsidRPr="00E455FE" w:rsidRDefault="004F031D" w:rsidP="004F031D">
      <w:r>
        <w:t>It</w:t>
      </w:r>
      <w:r w:rsidRPr="00E455FE">
        <w:t xml:space="preserve"> </w:t>
      </w:r>
      <w:r>
        <w:t>is there for any individual to p</w:t>
      </w:r>
      <w:r w:rsidRPr="00E455FE">
        <w:t>ost</w:t>
      </w:r>
      <w:r>
        <w:t xml:space="preserve"> </w:t>
      </w:r>
      <w:r w:rsidRPr="00E455FE">
        <w:t>equipment</w:t>
      </w:r>
      <w:r>
        <w:t xml:space="preserve"> </w:t>
      </w:r>
      <w:r w:rsidRPr="00E455FE">
        <w:t xml:space="preserve">Wanted / For Sale </w:t>
      </w:r>
      <w:r>
        <w:t xml:space="preserve">or </w:t>
      </w:r>
      <w:r w:rsidRPr="00E455FE">
        <w:t>Give-Away. No licensed vehicles/trailers or business advertising will be posted.</w:t>
      </w:r>
      <w:r>
        <w:t xml:space="preserve"> </w:t>
      </w:r>
    </w:p>
    <w:p w14:paraId="034CD446" w14:textId="77777777" w:rsidR="004F031D" w:rsidRDefault="004F031D" w:rsidP="004F031D"/>
    <w:p w14:paraId="3578422B" w14:textId="77777777" w:rsidR="004F031D" w:rsidRPr="00E455FE" w:rsidRDefault="004F031D" w:rsidP="004F031D">
      <w:r w:rsidRPr="00E455FE">
        <w:t>Postings are text only (no pictures or graphics)</w:t>
      </w:r>
      <w:r>
        <w:t xml:space="preserve"> </w:t>
      </w:r>
      <w:r w:rsidRPr="00E455FE">
        <w:t xml:space="preserve">will be </w:t>
      </w:r>
      <w:r>
        <w:t xml:space="preserve">posted for </w:t>
      </w:r>
      <w:r w:rsidRPr="00E455FE">
        <w:t>a maximum of 1 month from date post</w:t>
      </w:r>
      <w:r>
        <w:t>ing</w:t>
      </w:r>
    </w:p>
    <w:p w14:paraId="618F4310" w14:textId="77777777" w:rsidR="004F031D" w:rsidRPr="00E455FE" w:rsidRDefault="004F031D" w:rsidP="004F031D">
      <w:r w:rsidRPr="00E455FE">
        <w:t>and require a contact phone number or email within the posting.</w:t>
      </w:r>
    </w:p>
    <w:p w14:paraId="500CACAE" w14:textId="77777777" w:rsidR="004F031D" w:rsidRPr="00E455FE" w:rsidRDefault="004F031D" w:rsidP="004F031D">
      <w:r w:rsidRPr="00E455FE">
        <w:t> </w:t>
      </w:r>
    </w:p>
    <w:p w14:paraId="11497052" w14:textId="77777777" w:rsidR="004F031D" w:rsidRDefault="004F031D" w:rsidP="004F031D">
      <w:r w:rsidRPr="00E455FE">
        <w:t>Send your Wanted / For Sale</w:t>
      </w:r>
      <w:r>
        <w:t xml:space="preserve"> or</w:t>
      </w:r>
      <w:r w:rsidRPr="00E455FE">
        <w:t xml:space="preserve"> Give-Away post to:  </w:t>
      </w:r>
      <w:hyperlink r:id="rId85" w:history="1">
        <w:r w:rsidRPr="00E455FE">
          <w:rPr>
            <w:rStyle w:val="Hyperlink"/>
          </w:rPr>
          <w:t>swap@arrlohio.org</w:t>
        </w:r>
      </w:hyperlink>
      <w:r w:rsidRPr="00E455FE">
        <w:t xml:space="preserve">  </w:t>
      </w:r>
    </w:p>
    <w:p w14:paraId="4966BCDA" w14:textId="38B8D4C5" w:rsidR="004F031D" w:rsidRPr="003649E0" w:rsidRDefault="004F031D" w:rsidP="004F031D"/>
    <w:bookmarkEnd w:id="35"/>
    <w:p w14:paraId="03F7288C" w14:textId="712340F4" w:rsidR="00B854EE" w:rsidRDefault="0048337A" w:rsidP="00AA3D6F">
      <w:pPr>
        <w:rPr>
          <w:b/>
          <w:i/>
          <w:iCs/>
          <w:sz w:val="28"/>
          <w:szCs w:val="28"/>
        </w:rPr>
      </w:pPr>
      <w:r>
        <w:rPr>
          <w:b/>
        </w:rPr>
        <w:pict w14:anchorId="73ED4955">
          <v:rect id="_x0000_i1043" style="width:0;height:1.5pt" o:hralign="center" o:hrstd="t" o:hr="t" fillcolor="#a0a0a0" stroked="f"/>
        </w:pict>
      </w:r>
    </w:p>
    <w:p w14:paraId="3C462529" w14:textId="07D4A629" w:rsidR="00AA3D6F" w:rsidRPr="00FD0EAD" w:rsidRDefault="00AA3D6F" w:rsidP="00AA3D6F">
      <w:pPr>
        <w:rPr>
          <w:b/>
          <w:i/>
          <w:iCs/>
          <w:sz w:val="28"/>
          <w:szCs w:val="28"/>
        </w:rPr>
      </w:pPr>
      <w:r>
        <w:rPr>
          <w:b/>
          <w:i/>
          <w:iCs/>
          <w:sz w:val="28"/>
          <w:szCs w:val="28"/>
        </w:rPr>
        <w:t>Want to Share your Club Newsletter With Others?</w:t>
      </w:r>
    </w:p>
    <w:p w14:paraId="6A0C7D25" w14:textId="77777777" w:rsidR="00AA3D6F" w:rsidRPr="00FD0EAD" w:rsidRDefault="00AA3D6F" w:rsidP="00AA3D6F">
      <w:pPr>
        <w:rPr>
          <w:b/>
        </w:rPr>
      </w:pPr>
    </w:p>
    <w:p w14:paraId="7C29D9D1" w14:textId="77777777" w:rsidR="00AA3D6F" w:rsidRPr="00FD0EAD" w:rsidRDefault="00AA3D6F" w:rsidP="00AA3D6F">
      <w:pPr>
        <w:rPr>
          <w:bCs/>
        </w:rPr>
      </w:pPr>
      <w:r w:rsidRPr="00FD0EAD">
        <w:rPr>
          <w:noProof/>
        </w:rPr>
        <w:drawing>
          <wp:anchor distT="0" distB="0" distL="114300" distR="114300" simplePos="0" relativeHeight="253069312" behindDoc="1" locked="0" layoutInCell="1" allowOverlap="1" wp14:anchorId="3AFB494B" wp14:editId="55379DCF">
            <wp:simplePos x="0" y="0"/>
            <wp:positionH relativeFrom="margin">
              <wp:align>left</wp:align>
            </wp:positionH>
            <wp:positionV relativeFrom="paragraph">
              <wp:posOffset>67310</wp:posOffset>
            </wp:positionV>
            <wp:extent cx="1085215" cy="897890"/>
            <wp:effectExtent l="0" t="0" r="635" b="0"/>
            <wp:wrapTight wrapText="bothSides">
              <wp:wrapPolygon edited="0">
                <wp:start x="0" y="0"/>
                <wp:lineTo x="0" y="21081"/>
                <wp:lineTo x="21233" y="21081"/>
                <wp:lineTo x="21233"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1085215" cy="897890"/>
                    </a:xfrm>
                    <a:prstGeom prst="rect">
                      <a:avLst/>
                    </a:prstGeom>
                  </pic:spPr>
                </pic:pic>
              </a:graphicData>
            </a:graphic>
            <wp14:sizeRelH relativeFrom="page">
              <wp14:pctWidth>0</wp14:pctWidth>
            </wp14:sizeRelH>
            <wp14:sizeRelV relativeFrom="page">
              <wp14:pctHeight>0</wp14:pctHeight>
            </wp14:sizeRelV>
          </wp:anchor>
        </w:drawing>
      </w:r>
      <w:r w:rsidRPr="00FD0EAD">
        <w:rPr>
          <w:bCs/>
        </w:rPr>
        <w:t>Is your club’s newsletter available to share? I’ve got a new webpage that has links to all of the known websites where club newsletters can be accessed throughout Ohio.</w:t>
      </w:r>
    </w:p>
    <w:p w14:paraId="6C961DE9" w14:textId="77777777" w:rsidR="00AA3D6F" w:rsidRDefault="00AA3D6F" w:rsidP="00AA3D6F"/>
    <w:p w14:paraId="56065E91" w14:textId="77777777" w:rsidR="00AA3D6F" w:rsidRDefault="00AA3D6F" w:rsidP="00AA3D6F"/>
    <w:p w14:paraId="4D66C24F" w14:textId="77777777" w:rsidR="00AA3D6F" w:rsidRPr="00FD0EAD" w:rsidRDefault="00AA3D6F" w:rsidP="00AA3D6F">
      <w:pPr>
        <w:rPr>
          <w:bCs/>
        </w:rPr>
      </w:pPr>
      <w:r w:rsidRPr="00FD0EAD">
        <w:rPr>
          <w:bCs/>
        </w:rPr>
        <w:t xml:space="preserve">Now, as we all know when any list is published, it’s outdated immediately. That’s ok, just send me the link to your club’s newsletter and I’ll get it on the webpage – </w:t>
      </w:r>
      <w:hyperlink r:id="rId87" w:history="1">
        <w:r w:rsidRPr="00E64228">
          <w:rPr>
            <w:rStyle w:val="Hyperlink"/>
            <w:bCs/>
          </w:rPr>
          <w:t>n8sy@n8sy.com</w:t>
        </w:r>
      </w:hyperlink>
      <w:r w:rsidRPr="00FD0EAD">
        <w:rPr>
          <w:bCs/>
        </w:rPr>
        <w:t xml:space="preserve"> </w:t>
      </w:r>
    </w:p>
    <w:p w14:paraId="7A391E2C" w14:textId="77777777" w:rsidR="00AA3D6F" w:rsidRPr="00FD0EAD" w:rsidRDefault="00AA3D6F" w:rsidP="00AA3D6F"/>
    <w:p w14:paraId="7C477724" w14:textId="77777777" w:rsidR="00AA3D6F" w:rsidRDefault="00AA3D6F" w:rsidP="00AA3D6F">
      <w:pPr>
        <w:rPr>
          <w:bCs/>
        </w:rPr>
      </w:pPr>
      <w:r w:rsidRPr="00FD0EAD">
        <w:rPr>
          <w:bCs/>
        </w:rPr>
        <w:t xml:space="preserve">Here’s the link: </w:t>
      </w:r>
      <w:hyperlink r:id="rId88" w:history="1">
        <w:r w:rsidRPr="00FD0EAD">
          <w:rPr>
            <w:bCs/>
            <w:color w:val="0563C1" w:themeColor="hyperlink"/>
            <w:u w:val="single"/>
          </w:rPr>
          <w:t>http://arrl-ohio.org/club_link/links-to-newsletters.html</w:t>
        </w:r>
      </w:hyperlink>
      <w:r w:rsidRPr="00FD0EAD">
        <w:rPr>
          <w:bCs/>
        </w:rPr>
        <w:t xml:space="preserve">   Remember, we’re all here to help each other. What a great way to share the news about Amateur Radio!!</w:t>
      </w:r>
    </w:p>
    <w:p w14:paraId="4A180EC9" w14:textId="77777777" w:rsidR="00AA3D6F" w:rsidRPr="00517CA7" w:rsidRDefault="00AA3D6F" w:rsidP="00AA3D6F">
      <w:pPr>
        <w:rPr>
          <w:sz w:val="20"/>
          <w:szCs w:val="20"/>
          <w:u w:val="single"/>
        </w:rPr>
      </w:pPr>
    </w:p>
    <w:p w14:paraId="0EFD3F94" w14:textId="0754661B" w:rsidR="00AA3D6F" w:rsidRDefault="0048337A" w:rsidP="004F031D">
      <w:pPr>
        <w:rPr>
          <w:b/>
          <w:i/>
          <w:sz w:val="28"/>
          <w:szCs w:val="28"/>
        </w:rPr>
      </w:pPr>
      <w:r>
        <w:rPr>
          <w:b/>
        </w:rPr>
        <w:pict w14:anchorId="73CFD612">
          <v:rect id="_x0000_i1044" style="width:0;height:1.5pt" o:hralign="center" o:hrstd="t" o:hr="t" fillcolor="#a0a0a0" stroked="f"/>
        </w:pict>
      </w:r>
    </w:p>
    <w:p w14:paraId="6907807A" w14:textId="0EDC4CA3" w:rsidR="00AA3D6F" w:rsidRPr="00955778" w:rsidRDefault="00AA3D6F" w:rsidP="00AA3D6F">
      <w:pPr>
        <w:rPr>
          <w:b/>
          <w:i/>
          <w:iCs/>
          <w:sz w:val="28"/>
          <w:szCs w:val="28"/>
        </w:rPr>
      </w:pPr>
      <w:r w:rsidRPr="00955778">
        <w:rPr>
          <w:noProof/>
        </w:rPr>
        <w:drawing>
          <wp:anchor distT="0" distB="0" distL="114300" distR="114300" simplePos="0" relativeHeight="253071360" behindDoc="1" locked="0" layoutInCell="1" allowOverlap="1" wp14:anchorId="649A411E" wp14:editId="0CC0F9F0">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955778">
        <w:rPr>
          <w:b/>
          <w:i/>
          <w:iCs/>
          <w:sz w:val="28"/>
          <w:szCs w:val="28"/>
        </w:rPr>
        <w:t>Welcome New Subscriber</w:t>
      </w:r>
    </w:p>
    <w:p w14:paraId="5FD8C6DF" w14:textId="77777777" w:rsidR="00AA3D6F" w:rsidRDefault="00AA3D6F" w:rsidP="00AA3D6F">
      <w:pPr>
        <w:rPr>
          <w:b/>
        </w:rPr>
      </w:pPr>
    </w:p>
    <w:p w14:paraId="1A525133" w14:textId="5223F776" w:rsidR="00AA3D6F" w:rsidRPr="00A35799" w:rsidRDefault="00B854EE" w:rsidP="00AA3D6F">
      <w:pPr>
        <w:rPr>
          <w:bCs/>
        </w:rPr>
      </w:pPr>
      <w:r>
        <w:rPr>
          <w:bCs/>
        </w:rPr>
        <w:t>Warren, N7WEB</w:t>
      </w:r>
    </w:p>
    <w:p w14:paraId="6301D27D" w14:textId="77777777" w:rsidR="00AA3D6F" w:rsidRPr="00AA3D6F" w:rsidRDefault="00AA3D6F" w:rsidP="00AA3D6F">
      <w:pPr>
        <w:rPr>
          <w:b/>
        </w:rPr>
      </w:pPr>
    </w:p>
    <w:p w14:paraId="6AEB6BFA" w14:textId="772C3124" w:rsidR="00AA3D6F" w:rsidRPr="00AA3D6F" w:rsidRDefault="00AA3D6F" w:rsidP="00AA3D6F">
      <w:pPr>
        <w:rPr>
          <w:b/>
          <w:i/>
        </w:rPr>
      </w:pPr>
    </w:p>
    <w:p w14:paraId="71FEFD32" w14:textId="77777777" w:rsidR="00176573" w:rsidRDefault="00176573" w:rsidP="00176573">
      <w:pPr>
        <w:rPr>
          <w:sz w:val="20"/>
          <w:szCs w:val="20"/>
        </w:rPr>
      </w:pPr>
    </w:p>
    <w:p w14:paraId="004CDDC3" w14:textId="77777777" w:rsidR="00176573" w:rsidRDefault="00176573" w:rsidP="00176573">
      <w:pPr>
        <w:rPr>
          <w:sz w:val="20"/>
          <w:szCs w:val="20"/>
        </w:rPr>
      </w:pPr>
    </w:p>
    <w:p w14:paraId="11FAC94D" w14:textId="77777777" w:rsidR="00176573" w:rsidRDefault="00176573" w:rsidP="00176573">
      <w:pPr>
        <w:rPr>
          <w:sz w:val="20"/>
          <w:szCs w:val="20"/>
        </w:rPr>
      </w:pPr>
    </w:p>
    <w:p w14:paraId="45B7796D" w14:textId="46B7B8D0" w:rsidR="00176573" w:rsidRPr="00176573" w:rsidRDefault="00176573" w:rsidP="00176573">
      <w:pPr>
        <w:jc w:val="center"/>
      </w:pPr>
      <w:r>
        <w:t>#########</w:t>
      </w:r>
    </w:p>
    <w:p w14:paraId="419ED3A9" w14:textId="77777777" w:rsidR="00176573" w:rsidRDefault="00176573" w:rsidP="00176573">
      <w:pPr>
        <w:rPr>
          <w:sz w:val="20"/>
          <w:szCs w:val="20"/>
        </w:rPr>
      </w:pPr>
    </w:p>
    <w:p w14:paraId="595E9979" w14:textId="77777777" w:rsidR="00176573" w:rsidRDefault="00176573" w:rsidP="00176573">
      <w:pPr>
        <w:rPr>
          <w:sz w:val="20"/>
          <w:szCs w:val="20"/>
        </w:rPr>
      </w:pPr>
    </w:p>
    <w:p w14:paraId="3A313987" w14:textId="3474C3E2" w:rsidR="00176573" w:rsidRDefault="00176573" w:rsidP="00176573">
      <w:pPr>
        <w:rPr>
          <w:sz w:val="20"/>
          <w:szCs w:val="20"/>
        </w:rPr>
      </w:pPr>
    </w:p>
    <w:p w14:paraId="7E8B978E" w14:textId="4C42165A" w:rsidR="002A49A2" w:rsidRDefault="002A49A2" w:rsidP="00176573">
      <w:pPr>
        <w:rPr>
          <w:sz w:val="20"/>
          <w:szCs w:val="20"/>
        </w:rPr>
      </w:pPr>
    </w:p>
    <w:p w14:paraId="1E60469A" w14:textId="77777777" w:rsidR="002A49A2" w:rsidRDefault="002A49A2" w:rsidP="00176573">
      <w:pPr>
        <w:rPr>
          <w:sz w:val="20"/>
          <w:szCs w:val="20"/>
        </w:rPr>
      </w:pPr>
    </w:p>
    <w:p w14:paraId="6EF108BE" w14:textId="77777777" w:rsidR="00176573" w:rsidRDefault="00176573" w:rsidP="00176573">
      <w:pPr>
        <w:rPr>
          <w:sz w:val="20"/>
          <w:szCs w:val="20"/>
        </w:rPr>
      </w:pPr>
    </w:p>
    <w:p w14:paraId="2740E006" w14:textId="77777777" w:rsidR="00176573" w:rsidRDefault="00176573" w:rsidP="00176573">
      <w:pPr>
        <w:rPr>
          <w:sz w:val="20"/>
          <w:szCs w:val="20"/>
        </w:rPr>
      </w:pPr>
    </w:p>
    <w:p w14:paraId="4DBFF550" w14:textId="77777777" w:rsidR="00176573" w:rsidRDefault="00176573" w:rsidP="00176573">
      <w:pPr>
        <w:rPr>
          <w:sz w:val="20"/>
          <w:szCs w:val="20"/>
        </w:rPr>
      </w:pPr>
    </w:p>
    <w:p w14:paraId="716FCB73" w14:textId="7EDF0B43" w:rsidR="00176573" w:rsidRPr="00176573" w:rsidRDefault="0048337A" w:rsidP="00176573">
      <w:pPr>
        <w:rPr>
          <w:sz w:val="20"/>
          <w:szCs w:val="20"/>
          <w:u w:val="single"/>
        </w:rPr>
      </w:pPr>
      <w:hyperlink w:anchor="top" w:history="1">
        <w:r w:rsidR="00176573" w:rsidRPr="00176573">
          <w:rPr>
            <w:rStyle w:val="Hyperlink"/>
            <w:sz w:val="20"/>
            <w:szCs w:val="20"/>
          </w:rPr>
          <w:t>TOP</w:t>
        </w:r>
      </w:hyperlink>
      <w:r w:rsidR="00176573" w:rsidRPr="00176573">
        <w:rPr>
          <w:sz w:val="20"/>
          <w:szCs w:val="20"/>
          <w:u w:val="single"/>
        </w:rPr>
        <w:t xml:space="preserve"> ^</w:t>
      </w:r>
    </w:p>
    <w:p w14:paraId="75663BA5" w14:textId="4EEA1079" w:rsidR="00AA3D6F" w:rsidRPr="00AA3D6F" w:rsidRDefault="0048337A" w:rsidP="00AA3D6F">
      <w:pPr>
        <w:rPr>
          <w:b/>
          <w:i/>
        </w:rPr>
      </w:pPr>
      <w:r>
        <w:rPr>
          <w:b/>
        </w:rPr>
        <w:lastRenderedPageBreak/>
        <w:pict w14:anchorId="36095CBE">
          <v:rect id="_x0000_i1045" style="width:0;height:1.5pt" o:hralign="center" o:hrstd="t" o:hr="t" fillcolor="#a0a0a0" stroked="f"/>
        </w:pict>
      </w:r>
    </w:p>
    <w:p w14:paraId="1D8DA12C" w14:textId="403010B1" w:rsidR="004F031D" w:rsidRPr="00FD0EAD" w:rsidRDefault="004F031D" w:rsidP="004F031D">
      <w:pPr>
        <w:rPr>
          <w:b/>
          <w:i/>
        </w:rPr>
      </w:pPr>
      <w:bookmarkStart w:id="39" w:name="final"/>
      <w:bookmarkEnd w:id="39"/>
      <w:r w:rsidRPr="00FD0EAD">
        <w:rPr>
          <w:b/>
          <w:i/>
          <w:sz w:val="28"/>
          <w:szCs w:val="28"/>
        </w:rPr>
        <w:t xml:space="preserve">Final..  Final..    </w:t>
      </w:r>
    </w:p>
    <w:p w14:paraId="5D6CCE87" w14:textId="77777777" w:rsidR="004F031D" w:rsidRPr="00FD0EAD" w:rsidRDefault="004F031D" w:rsidP="004F031D">
      <w:pPr>
        <w:rPr>
          <w:b/>
          <w:i/>
        </w:rPr>
      </w:pPr>
      <w:r w:rsidRPr="00FD0EAD">
        <w:rPr>
          <w:noProof/>
          <w:sz w:val="32"/>
          <w:szCs w:val="32"/>
        </w:rPr>
        <w:drawing>
          <wp:anchor distT="0" distB="0" distL="114300" distR="114300" simplePos="0" relativeHeight="253039616" behindDoc="1" locked="0" layoutInCell="1" allowOverlap="1" wp14:anchorId="1DD588F7" wp14:editId="23F41BC3">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90">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3BFE11" w14:textId="77777777" w:rsidR="004F031D" w:rsidRDefault="004F031D" w:rsidP="004F031D">
      <w:r w:rsidRPr="00FD0EAD">
        <w:t xml:space="preserve">Hey Gang...  </w:t>
      </w:r>
    </w:p>
    <w:p w14:paraId="428E90AB" w14:textId="77777777" w:rsidR="004F031D" w:rsidRDefault="004F031D" w:rsidP="004F031D"/>
    <w:p w14:paraId="2AA147AD" w14:textId="34D84B2A" w:rsidR="00224548" w:rsidRDefault="004F031D" w:rsidP="007E0C52">
      <w:r>
        <w:t xml:space="preserve">Wow.. </w:t>
      </w:r>
      <w:r w:rsidR="00176573">
        <w:t xml:space="preserve">Winter is here for sure! I’m really glad that I got my antenna work done some months ago. Although they tell me that the best time to do antenna work is when winter is at its hardest. You don’t fiddle around with </w:t>
      </w:r>
      <w:r w:rsidR="00152040">
        <w:t>things;</w:t>
      </w:r>
      <w:r w:rsidR="00176573">
        <w:t xml:space="preserve"> you just get them done as quickly and professionally as you can</w:t>
      </w:r>
      <w:r w:rsidR="00152040">
        <w:t xml:space="preserve"> and then get inside and hope that you did everything right!</w:t>
      </w:r>
    </w:p>
    <w:p w14:paraId="1D6F95ED" w14:textId="3E22B4E8" w:rsidR="004F031D" w:rsidRDefault="004F031D" w:rsidP="004F031D"/>
    <w:p w14:paraId="4C2248FB" w14:textId="2AB5CE6A" w:rsidR="00D7137D" w:rsidRDefault="004F031D" w:rsidP="004F031D">
      <w:r>
        <w:t xml:space="preserve">Sliding down the band a bit… </w:t>
      </w:r>
      <w:r w:rsidR="00152040">
        <w:t xml:space="preserve">I know that this sounds like a broken record, but for some they still are sitting on the fence as to getting themselves registered in ARES Connect. So, I am addressing those who are still sitting. </w:t>
      </w:r>
      <w:r w:rsidR="00D7137D">
        <w:t>We’ve had quite a few advancements with ARES Connect recently. These advancements are to help you the user and Admin get the events entered and hours registered better. Our goal is to get everyone in the Ohio Section registered and using this new system by the end of the year! We want no one left behind.</w:t>
      </w:r>
      <w:r w:rsidR="004E6AED">
        <w:t xml:space="preserve"> </w:t>
      </w:r>
    </w:p>
    <w:p w14:paraId="301CF097" w14:textId="77777777" w:rsidR="007C2F88" w:rsidRDefault="007C2F88" w:rsidP="004F031D"/>
    <w:p w14:paraId="2BEC56EF" w14:textId="7D5139A2" w:rsidR="00D7137D" w:rsidRDefault="00D7137D" w:rsidP="004F031D">
      <w:r>
        <w:t>Oh, there’s another feature that I want to tell you about. If you’ve registered for an event and you forget to log your hours</w:t>
      </w:r>
      <w:r w:rsidR="007D158F">
        <w:t xml:space="preserve"> for that event after 24 hours</w:t>
      </w:r>
      <w:r>
        <w:t>, the system can</w:t>
      </w:r>
      <w:r w:rsidR="001B6B07">
        <w:t>,</w:t>
      </w:r>
      <w:r>
        <w:t xml:space="preserve"> and </w:t>
      </w:r>
      <w:r w:rsidR="007D158F">
        <w:t>if set</w:t>
      </w:r>
      <w:r w:rsidR="001B6B07">
        <w:t>up</w:t>
      </w:r>
      <w:r w:rsidR="007D158F">
        <w:t xml:space="preserve"> correctly</w:t>
      </w:r>
      <w:r w:rsidR="001B6B07">
        <w:t>,</w:t>
      </w:r>
      <w:r w:rsidR="007D158F">
        <w:t xml:space="preserve"> </w:t>
      </w:r>
      <w:r>
        <w:t xml:space="preserve">will send you an email </w:t>
      </w:r>
      <w:r w:rsidR="007D158F">
        <w:t xml:space="preserve">thanking you for your participation. </w:t>
      </w:r>
      <w:r w:rsidR="001B6B07">
        <w:t>But, h</w:t>
      </w:r>
      <w:r w:rsidR="007D158F">
        <w:t xml:space="preserve">ere’s what I want you to really pay </w:t>
      </w:r>
      <w:r w:rsidR="001B6B07">
        <w:t xml:space="preserve">particular </w:t>
      </w:r>
      <w:r w:rsidR="007D158F">
        <w:t>attention to.. there will also be a link in that email that if you click on it will take you directly to the area to get your hours logged!! Wow.. this is a real bonus</w:t>
      </w:r>
      <w:r w:rsidR="001B6B07">
        <w:t>,</w:t>
      </w:r>
      <w:r w:rsidR="007D158F">
        <w:t xml:space="preserve"> as that even if you forget to log your hours</w:t>
      </w:r>
      <w:r w:rsidR="009B3A73">
        <w:t xml:space="preserve"> the system will remind you and even make it convenient for you to log them.</w:t>
      </w:r>
      <w:r w:rsidR="004F031D">
        <w:t xml:space="preserve"> </w:t>
      </w:r>
    </w:p>
    <w:p w14:paraId="7888CC69" w14:textId="77777777" w:rsidR="00AA3D6F" w:rsidRDefault="00AA3D6F" w:rsidP="004F031D"/>
    <w:p w14:paraId="76AEBFDB" w14:textId="44092DF9" w:rsidR="004F031D" w:rsidRDefault="009B3A73" w:rsidP="004F031D">
      <w:r>
        <w:t xml:space="preserve">Sliding down the band a bit more…  </w:t>
      </w:r>
      <w:r w:rsidR="004F031D">
        <w:t xml:space="preserve">Have you gotten on the air lately? </w:t>
      </w:r>
      <w:r w:rsidR="00152040">
        <w:t>With winter here now, there’s really no excuse for not getting on</w:t>
      </w:r>
      <w:r w:rsidR="00DB526B">
        <w:t xml:space="preserve">, but I am still hearing from some of you that you just haven’t taken the time yet to do anything with that newly acquired </w:t>
      </w:r>
      <w:r w:rsidR="004F031D">
        <w:t>license</w:t>
      </w:r>
      <w:r w:rsidR="00DB526B">
        <w:t xml:space="preserve"> yet. Why not? Do you need help? Hey, my best advice for you is to seek out a club and go and listen. You’ll be amazed at how much knowledge is floating around that is just looking for a place to land. You got it, ON YOU!. </w:t>
      </w:r>
      <w:r w:rsidR="004F031D">
        <w:t xml:space="preserve"> Have fun with it! Get on the Air!!!</w:t>
      </w:r>
    </w:p>
    <w:p w14:paraId="2F357E81" w14:textId="3242D48F" w:rsidR="00DB526B" w:rsidRDefault="00DB526B" w:rsidP="004F031D"/>
    <w:p w14:paraId="48E1468B" w14:textId="763C13CB" w:rsidR="00DB526B" w:rsidRDefault="00DB526B" w:rsidP="004F031D">
      <w:r>
        <w:t>Don’t know where the clubs are? Hey, here’s a link to our 117 ARRL Affiliated Clubs in Ohio</w:t>
      </w:r>
      <w:r w:rsidR="00E97B6B">
        <w:t xml:space="preserve">… </w:t>
      </w:r>
    </w:p>
    <w:p w14:paraId="79D05797" w14:textId="5B5902DB" w:rsidR="00E97B6B" w:rsidRDefault="0048337A" w:rsidP="004F031D">
      <w:hyperlink r:id="rId91" w:history="1">
        <w:r w:rsidR="00E97B6B" w:rsidRPr="001A1681">
          <w:rPr>
            <w:rStyle w:val="Hyperlink"/>
          </w:rPr>
          <w:t>http://arrl-ohio.org/sm/affiliated-clubs.html</w:t>
        </w:r>
      </w:hyperlink>
      <w:r w:rsidR="00E97B6B">
        <w:t xml:space="preserve"> </w:t>
      </w:r>
    </w:p>
    <w:p w14:paraId="29031C43" w14:textId="77777777" w:rsidR="004F031D" w:rsidRDefault="004F031D" w:rsidP="004F031D"/>
    <w:p w14:paraId="775FF8CC" w14:textId="77777777" w:rsidR="004F031D" w:rsidRDefault="004F031D" w:rsidP="004F031D">
      <w:r w:rsidRPr="00FD0EAD">
        <w:t xml:space="preserve">Is your club doing any special activities that you’d like the Section to know about? </w:t>
      </w:r>
      <w:r>
        <w:t xml:space="preserve">As you can see by the posts in the Club Corner, many clubs are already taking advantage of getting the word out to over 8,000 readers every week. </w:t>
      </w:r>
    </w:p>
    <w:p w14:paraId="309F7CFA" w14:textId="77777777" w:rsidR="004F031D" w:rsidRPr="00FD0EAD" w:rsidRDefault="004F031D" w:rsidP="004F031D"/>
    <w:p w14:paraId="718A5EE8" w14:textId="77777777" w:rsidR="004F031D" w:rsidRPr="00FD0EAD" w:rsidRDefault="004F031D" w:rsidP="004F031D">
      <w:r w:rsidRPr="00FD0EAD">
        <w:t>Whelp… That’s going to do it for this time around. Stay safe, enjoy the sunshine while we have it, and most of all… have FUN!!</w:t>
      </w:r>
    </w:p>
    <w:p w14:paraId="6467CD2F" w14:textId="77777777" w:rsidR="004F031D" w:rsidRPr="00FD0EAD" w:rsidRDefault="004F031D" w:rsidP="004F031D"/>
    <w:p w14:paraId="7D377B48" w14:textId="77777777" w:rsidR="004F031D" w:rsidRPr="00FD0EAD" w:rsidRDefault="004F031D" w:rsidP="004F031D">
      <w:r w:rsidRPr="00FD0EAD">
        <w:t xml:space="preserve">73, </w:t>
      </w:r>
    </w:p>
    <w:p w14:paraId="548178FC" w14:textId="77777777" w:rsidR="004F031D" w:rsidRDefault="004F031D" w:rsidP="004F031D">
      <w:pPr>
        <w:rPr>
          <w:b/>
          <w:i/>
        </w:rPr>
      </w:pPr>
    </w:p>
    <w:p w14:paraId="060B30E5" w14:textId="77777777" w:rsidR="004F031D" w:rsidRPr="00655052" w:rsidRDefault="004F031D" w:rsidP="004F031D">
      <w:pPr>
        <w:rPr>
          <w:bCs/>
          <w:iCs/>
        </w:rPr>
      </w:pPr>
      <w:r w:rsidRPr="00FD0EAD">
        <w:rPr>
          <w:b/>
          <w:i/>
        </w:rPr>
        <w:t>Scott, N8SY</w:t>
      </w:r>
    </w:p>
    <w:bookmarkEnd w:id="13"/>
    <w:bookmarkEnd w:id="14"/>
    <w:bookmarkEnd w:id="15"/>
    <w:bookmarkEnd w:id="16"/>
    <w:bookmarkEnd w:id="17"/>
    <w:bookmarkEnd w:id="18"/>
    <w:bookmarkEnd w:id="19"/>
    <w:p w14:paraId="4E513FA3" w14:textId="77777777" w:rsidR="0029486F" w:rsidRDefault="0029486F" w:rsidP="007C2F88">
      <w:pPr>
        <w:rPr>
          <w:sz w:val="20"/>
          <w:szCs w:val="20"/>
        </w:rPr>
      </w:pPr>
    </w:p>
    <w:p w14:paraId="54659A7F" w14:textId="77777777" w:rsidR="0029486F" w:rsidRDefault="0029486F" w:rsidP="007C2F88">
      <w:pPr>
        <w:rPr>
          <w:sz w:val="20"/>
          <w:szCs w:val="20"/>
        </w:rPr>
      </w:pPr>
    </w:p>
    <w:p w14:paraId="5EA7A3DA" w14:textId="77777777" w:rsidR="0029486F" w:rsidRDefault="0029486F" w:rsidP="007C2F88">
      <w:pPr>
        <w:rPr>
          <w:sz w:val="20"/>
          <w:szCs w:val="20"/>
        </w:rPr>
      </w:pPr>
    </w:p>
    <w:p w14:paraId="2414299D" w14:textId="58E4DAB8" w:rsidR="007C2F88" w:rsidRPr="00A679A4" w:rsidRDefault="0048337A" w:rsidP="007C2F88">
      <w:pPr>
        <w:rPr>
          <w:color w:val="0563C1" w:themeColor="hyperlink"/>
          <w:sz w:val="20"/>
          <w:szCs w:val="20"/>
          <w:u w:val="single"/>
        </w:rPr>
      </w:pPr>
      <w:hyperlink w:anchor="TOP" w:history="1">
        <w:r w:rsidR="007C2F88" w:rsidRPr="00A679A4">
          <w:rPr>
            <w:color w:val="0563C1" w:themeColor="hyperlink"/>
            <w:sz w:val="20"/>
            <w:szCs w:val="20"/>
            <w:u w:val="single"/>
          </w:rPr>
          <w:t>TOP^</w:t>
        </w:r>
      </w:hyperlink>
    </w:p>
    <w:p w14:paraId="31769825" w14:textId="546E390D" w:rsidR="00AA3D6F" w:rsidRDefault="0048337A" w:rsidP="00C407C6">
      <w:pPr>
        <w:rPr>
          <w:b/>
          <w:i/>
          <w:sz w:val="28"/>
          <w:szCs w:val="28"/>
        </w:rPr>
      </w:pPr>
      <w:r>
        <w:rPr>
          <w:b/>
        </w:rPr>
        <w:lastRenderedPageBreak/>
        <w:pict w14:anchorId="367F806A">
          <v:rect id="_x0000_i1046" style="width:0;height:1.5pt" o:hralign="center" o:hrstd="t" o:hr="t" fillcolor="#a0a0a0" stroked="f"/>
        </w:pict>
      </w:r>
    </w:p>
    <w:p w14:paraId="378D18BE" w14:textId="1EEAD192" w:rsidR="00C407C6" w:rsidRPr="002206DF" w:rsidRDefault="00D403CA" w:rsidP="00C407C6">
      <w:pPr>
        <w:rPr>
          <w:b/>
          <w:i/>
          <w:sz w:val="28"/>
          <w:szCs w:val="28"/>
        </w:rPr>
      </w:pPr>
      <w:r>
        <w:rPr>
          <w:noProof/>
        </w:rPr>
        <w:drawing>
          <wp:anchor distT="0" distB="0" distL="114300" distR="114300" simplePos="0" relativeHeight="252670976" behindDoc="1" locked="0" layoutInCell="1" allowOverlap="1" wp14:anchorId="02B5F8E5" wp14:editId="7F336EA8">
            <wp:simplePos x="0" y="0"/>
            <wp:positionH relativeFrom="margin">
              <wp:posOffset>5745480</wp:posOffset>
            </wp:positionH>
            <wp:positionV relativeFrom="paragraph">
              <wp:posOffset>20320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r w:rsidR="00C407C6" w:rsidRPr="002206DF">
        <w:rPr>
          <w:b/>
          <w:i/>
          <w:sz w:val="28"/>
          <w:szCs w:val="28"/>
        </w:rPr>
        <w:t>Back Issues of the PostScript</w:t>
      </w:r>
      <w:r w:rsidR="00C407C6">
        <w:rPr>
          <w:b/>
          <w:i/>
          <w:sz w:val="28"/>
          <w:szCs w:val="28"/>
        </w:rPr>
        <w:t xml:space="preserve"> and Ohio Section Journal (OSJ)</w:t>
      </w:r>
      <w:r w:rsidR="00C407C6" w:rsidRPr="00F264BF">
        <w:rPr>
          <w:noProof/>
        </w:rPr>
        <w:t xml:space="preserve"> </w:t>
      </w:r>
    </w:p>
    <w:p w14:paraId="48EE53B6" w14:textId="6D78C963" w:rsidR="00C407C6" w:rsidRDefault="00C407C6" w:rsidP="00C407C6"/>
    <w:p w14:paraId="7A0E47ED" w14:textId="7A6DCCF5" w:rsidR="00C407C6" w:rsidRDefault="00C407C6" w:rsidP="00C407C6">
      <w:r>
        <w:t xml:space="preserve">Hey, did you know that PostScript and Ohio Section Journal (OSJ) are archived on the website? You can go back and look at any edition simply by clicking:  </w:t>
      </w:r>
    </w:p>
    <w:p w14:paraId="10EA54FF" w14:textId="3ED0D301" w:rsidR="00C407C6" w:rsidRPr="0099227F" w:rsidRDefault="0048337A" w:rsidP="00C407C6">
      <w:hyperlink r:id="rId93" w:history="1">
        <w:r w:rsidR="00B309D8" w:rsidRPr="003F31E7">
          <w:rPr>
            <w:rStyle w:val="Hyperlink"/>
          </w:rPr>
          <w:t>http://arrl-ohio.org/news/index.html</w:t>
        </w:r>
      </w:hyperlink>
      <w:r w:rsidR="00C407C6">
        <w:t xml:space="preserve"> </w:t>
      </w:r>
    </w:p>
    <w:p w14:paraId="4A82D99C" w14:textId="77777777" w:rsidR="009D0AB9" w:rsidRDefault="009D0AB9" w:rsidP="009D0AB9">
      <w:pPr>
        <w:rPr>
          <w:sz w:val="20"/>
          <w:szCs w:val="20"/>
        </w:rPr>
      </w:pPr>
    </w:p>
    <w:p w14:paraId="1BB4557E" w14:textId="3753235C" w:rsidR="00A02B00" w:rsidRDefault="0048337A" w:rsidP="00A02B00">
      <w:pPr>
        <w:rPr>
          <w:b/>
          <w:bCs/>
          <w:i/>
          <w:iCs/>
          <w:sz w:val="28"/>
          <w:szCs w:val="28"/>
          <w:lang w:val="en"/>
        </w:rPr>
      </w:pPr>
      <w:r>
        <w:rPr>
          <w:b/>
        </w:rPr>
        <w:pict w14:anchorId="0AE914EA">
          <v:rect id="_x0000_i1047" style="width:0;height:1.5pt" o:hralign="center" o:hrstd="t" o:hr="t" fillcolor="#a0a0a0" stroked="f"/>
        </w:pict>
      </w:r>
    </w:p>
    <w:p w14:paraId="4A92E3B1" w14:textId="76322412"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77777777" w:rsidR="00DF2F2B" w:rsidRDefault="00DF2F2B" w:rsidP="00DF2F2B">
      <w:r w:rsidRPr="00C20E11">
        <w:t>Do you know someone that’s not getting these Newsletters? Please, forward a copy of this Newsletter over to them and have them “</w:t>
      </w:r>
      <w:hyperlink r:id="rId95" w:history="1">
        <w:r w:rsidRPr="00C20E11">
          <w:rPr>
            <w:rStyle w:val="Hyperlink"/>
          </w:rPr>
          <w:t>Opt-In</w:t>
        </w:r>
      </w:hyperlink>
      <w:r w:rsidRPr="00C20E11">
        <w:t xml:space="preserve">” to start receiving them.  Heck, just have them send me an email   </w:t>
      </w:r>
      <w:hyperlink r:id="rId96"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98"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r>
        <w:t xml:space="preserve">All of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99"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01" w:history="1">
        <w:r w:rsidRPr="00C20E11">
          <w:rPr>
            <w:rStyle w:val="Hyperlink"/>
          </w:rPr>
          <w:t>n8sy@n8sy.com</w:t>
        </w:r>
      </w:hyperlink>
      <w:r w:rsidRPr="00C20E11">
        <w:t xml:space="preserve"> </w:t>
      </w:r>
    </w:p>
    <w:p w14:paraId="3BC3210B" w14:textId="77777777" w:rsidR="00DF2F2B" w:rsidRDefault="00DF2F2B" w:rsidP="00DF2F2B"/>
    <w:p w14:paraId="47D7678E" w14:textId="6E8DB7EB"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1A7BF721" w14:textId="2F4A0799" w:rsidR="00E33AFD" w:rsidRDefault="00E33AFD" w:rsidP="0058690E">
      <w:pPr>
        <w:rPr>
          <w:sz w:val="20"/>
          <w:szCs w:val="20"/>
        </w:rPr>
      </w:pPr>
      <w:bookmarkStart w:id="40" w:name="_Hlk18604178"/>
      <w:bookmarkStart w:id="41" w:name="_Hlk531461380"/>
      <w:bookmarkStart w:id="42" w:name="_Hlk534307398"/>
      <w:bookmarkStart w:id="43" w:name="_Hlk536041246"/>
      <w:bookmarkStart w:id="44" w:name="_Hlk2769613"/>
      <w:bookmarkStart w:id="45" w:name="_Hlk16702533"/>
      <w:bookmarkStart w:id="46" w:name="_Hlk12472430"/>
      <w:bookmarkStart w:id="47" w:name="_Hlk13942027"/>
      <w:bookmarkStart w:id="48" w:name="_Hlk4662258"/>
      <w:bookmarkStart w:id="49" w:name="_Hlk8242528"/>
      <w:bookmarkStart w:id="50" w:name="_Hlk15760218"/>
      <w:bookmarkStart w:id="51" w:name="_Hlk18005718"/>
      <w:bookmarkStart w:id="52" w:name="_Hlk19123021"/>
    </w:p>
    <w:p w14:paraId="1250848E" w14:textId="77777777" w:rsidR="00ED7913" w:rsidRDefault="00ED7913" w:rsidP="00ED7913">
      <w:bookmarkStart w:id="53" w:name="_Hlk23431033"/>
      <w:bookmarkStart w:id="54" w:name="_Hlk20420336"/>
    </w:p>
    <w:bookmarkStart w:id="55" w:name="_Hlk24274383"/>
    <w:p w14:paraId="528B5C57" w14:textId="35F9E7DF" w:rsidR="00ED7913" w:rsidRPr="00893A7F" w:rsidRDefault="00030F80" w:rsidP="00ED7913">
      <w:pPr>
        <w:rPr>
          <w:sz w:val="20"/>
          <w:szCs w:val="20"/>
          <w:u w:val="single"/>
        </w:rPr>
      </w:pPr>
      <w:r>
        <w:fldChar w:fldCharType="begin"/>
      </w:r>
      <w:r>
        <w:instrText xml:space="preserve"> HYPERLINK \l "top" </w:instrText>
      </w:r>
      <w:r>
        <w:fldChar w:fldCharType="separate"/>
      </w:r>
      <w:r w:rsidR="00ED7913" w:rsidRPr="00893A7F">
        <w:rPr>
          <w:rStyle w:val="Hyperlink"/>
          <w:sz w:val="20"/>
          <w:szCs w:val="20"/>
        </w:rPr>
        <w:t>TOP</w:t>
      </w:r>
      <w:r>
        <w:rPr>
          <w:rStyle w:val="Hyperlink"/>
          <w:sz w:val="20"/>
          <w:szCs w:val="20"/>
        </w:rPr>
        <w:fldChar w:fldCharType="end"/>
      </w:r>
      <w:r w:rsidR="00ED7913" w:rsidRPr="00893A7F">
        <w:rPr>
          <w:sz w:val="20"/>
          <w:szCs w:val="20"/>
          <w:u w:val="single"/>
        </w:rPr>
        <w:t xml:space="preserve"> ^</w:t>
      </w:r>
      <w:bookmarkEnd w:id="53"/>
    </w:p>
    <w:bookmarkEnd w:id="54"/>
    <w:bookmarkEnd w:id="55"/>
    <w:p w14:paraId="4D7F03E7" w14:textId="03C5B6BA" w:rsidR="006433E5" w:rsidRDefault="006433E5" w:rsidP="0058690E">
      <w:pPr>
        <w:rPr>
          <w:sz w:val="20"/>
          <w:szCs w:val="20"/>
        </w:rPr>
      </w:pPr>
    </w:p>
    <w:p w14:paraId="52FFA19C" w14:textId="0CF88711" w:rsidR="006433E5" w:rsidRDefault="006433E5" w:rsidP="0058690E">
      <w:pPr>
        <w:rPr>
          <w:sz w:val="20"/>
          <w:szCs w:val="20"/>
        </w:rPr>
      </w:pPr>
    </w:p>
    <w:p w14:paraId="771F72D1" w14:textId="77777777" w:rsidR="00C46792" w:rsidRDefault="00ED7913" w:rsidP="00ED7913">
      <w:pPr>
        <w:jc w:val="center"/>
        <w:rPr>
          <w:sz w:val="36"/>
          <w:szCs w:val="36"/>
        </w:rPr>
      </w:pPr>
      <w:r>
        <w:rPr>
          <w:sz w:val="36"/>
          <w:szCs w:val="36"/>
        </w:rPr>
        <w:t xml:space="preserve">This </w:t>
      </w:r>
      <w:r w:rsidR="00AC5522">
        <w:rPr>
          <w:sz w:val="36"/>
          <w:szCs w:val="36"/>
        </w:rPr>
        <w:t>is Veterans Day</w:t>
      </w:r>
      <w:r>
        <w:rPr>
          <w:sz w:val="36"/>
          <w:szCs w:val="36"/>
        </w:rPr>
        <w:t xml:space="preserve">…  </w:t>
      </w:r>
    </w:p>
    <w:p w14:paraId="2130682A" w14:textId="479D42FB" w:rsidR="00C46792" w:rsidRDefault="00AC5522" w:rsidP="00ED7913">
      <w:pPr>
        <w:jc w:val="center"/>
        <w:rPr>
          <w:sz w:val="36"/>
          <w:szCs w:val="36"/>
        </w:rPr>
      </w:pPr>
      <w:r>
        <w:rPr>
          <w:sz w:val="36"/>
          <w:szCs w:val="36"/>
        </w:rPr>
        <w:t xml:space="preserve">This is a day to remember all of those who gave so much for all of us. </w:t>
      </w:r>
    </w:p>
    <w:p w14:paraId="2A66DF9D" w14:textId="77777777" w:rsidR="00C46792" w:rsidRDefault="00C46792" w:rsidP="00ED7913">
      <w:pPr>
        <w:jc w:val="center"/>
        <w:rPr>
          <w:sz w:val="36"/>
          <w:szCs w:val="36"/>
        </w:rPr>
      </w:pPr>
    </w:p>
    <w:p w14:paraId="35625F7C" w14:textId="1E21880A" w:rsidR="006433E5" w:rsidRPr="00ED7913" w:rsidRDefault="00AC5522" w:rsidP="00ED7913">
      <w:pPr>
        <w:jc w:val="center"/>
        <w:rPr>
          <w:sz w:val="36"/>
          <w:szCs w:val="36"/>
        </w:rPr>
      </w:pPr>
      <w:r>
        <w:rPr>
          <w:sz w:val="36"/>
          <w:szCs w:val="36"/>
        </w:rPr>
        <w:t>Please, say thanks to those that have</w:t>
      </w:r>
      <w:r w:rsidR="00C46792">
        <w:rPr>
          <w:sz w:val="36"/>
          <w:szCs w:val="36"/>
        </w:rPr>
        <w:t xml:space="preserve"> –</w:t>
      </w:r>
      <w:r>
        <w:rPr>
          <w:sz w:val="36"/>
          <w:szCs w:val="36"/>
        </w:rPr>
        <w:t xml:space="preserve"> </w:t>
      </w:r>
      <w:r w:rsidR="00DA23DB">
        <w:rPr>
          <w:sz w:val="36"/>
          <w:szCs w:val="36"/>
        </w:rPr>
        <w:t>or</w:t>
      </w:r>
      <w:r>
        <w:rPr>
          <w:sz w:val="36"/>
          <w:szCs w:val="36"/>
        </w:rPr>
        <w:t xml:space="preserve"> are serving</w:t>
      </w:r>
      <w:r w:rsidR="00ED7913">
        <w:rPr>
          <w:sz w:val="36"/>
          <w:szCs w:val="36"/>
        </w:rPr>
        <w:t>!</w:t>
      </w:r>
    </w:p>
    <w:p w14:paraId="1D951717" w14:textId="744EF758" w:rsidR="006433E5" w:rsidRDefault="006433E5" w:rsidP="0058690E">
      <w:pPr>
        <w:rPr>
          <w:sz w:val="20"/>
          <w:szCs w:val="20"/>
        </w:rPr>
      </w:pPr>
    </w:p>
    <w:bookmarkEnd w:id="40"/>
    <w:bookmarkEnd w:id="41"/>
    <w:bookmarkEnd w:id="42"/>
    <w:bookmarkEnd w:id="43"/>
    <w:bookmarkEnd w:id="44"/>
    <w:bookmarkEnd w:id="45"/>
    <w:bookmarkEnd w:id="46"/>
    <w:bookmarkEnd w:id="47"/>
    <w:bookmarkEnd w:id="48"/>
    <w:bookmarkEnd w:id="49"/>
    <w:bookmarkEnd w:id="50"/>
    <w:bookmarkEnd w:id="51"/>
    <w:bookmarkEnd w:id="52"/>
    <w:p w14:paraId="08D4F595" w14:textId="77777777" w:rsidR="00893A7F" w:rsidRDefault="00893A7F" w:rsidP="00DF2F2B">
      <w:pPr>
        <w:rPr>
          <w:sz w:val="20"/>
          <w:szCs w:val="20"/>
        </w:rPr>
      </w:pPr>
    </w:p>
    <w:p w14:paraId="22311448" w14:textId="77777777" w:rsidR="00893A7F" w:rsidRDefault="00893A7F" w:rsidP="00DF2F2B">
      <w:pPr>
        <w:rPr>
          <w:sz w:val="20"/>
          <w:szCs w:val="20"/>
        </w:rPr>
      </w:pPr>
    </w:p>
    <w:p w14:paraId="70CFE6C7" w14:textId="77777777" w:rsidR="00893A7F" w:rsidRDefault="00893A7F" w:rsidP="00DF2F2B">
      <w:pPr>
        <w:rPr>
          <w:sz w:val="20"/>
          <w:szCs w:val="20"/>
        </w:rPr>
      </w:pPr>
    </w:p>
    <w:p w14:paraId="7D684AF3" w14:textId="77777777" w:rsidR="00893A7F" w:rsidRDefault="00893A7F" w:rsidP="00DF2F2B">
      <w:pPr>
        <w:rPr>
          <w:sz w:val="20"/>
          <w:szCs w:val="20"/>
        </w:rPr>
      </w:pPr>
    </w:p>
    <w:p w14:paraId="7F584526" w14:textId="77777777" w:rsidR="00893A7F" w:rsidRDefault="00893A7F" w:rsidP="00DF2F2B">
      <w:pPr>
        <w:rPr>
          <w:sz w:val="20"/>
          <w:szCs w:val="20"/>
        </w:rPr>
      </w:pPr>
    </w:p>
    <w:p w14:paraId="566BE081" w14:textId="7861BCA3" w:rsidR="00DF2F2B" w:rsidRDefault="0048337A" w:rsidP="00DF2F2B">
      <w:pPr>
        <w:rPr>
          <w:u w:val="single"/>
        </w:rPr>
      </w:pPr>
      <w:r>
        <w:rPr>
          <w:sz w:val="20"/>
          <w:szCs w:val="20"/>
        </w:rPr>
        <w:pict w14:anchorId="77B21C97">
          <v:rect id="_x0000_i1048" style="width:0;height:1.5pt" o:hralign="center" o:hrstd="t" o:hr="t" fillcolor="#a0a0a0" stroked="f"/>
        </w:pict>
      </w:r>
    </w:p>
    <w:p w14:paraId="167F3768" w14:textId="415B7A78"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2"/>
    </w:p>
    <w:sectPr w:rsidR="007F4B36" w:rsidRPr="00552105" w:rsidSect="005E7645">
      <w:footerReference w:type="default" r:id="rId102"/>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BF929A" w14:textId="77777777" w:rsidR="002F7FB6" w:rsidRDefault="002F7FB6" w:rsidP="00F40211">
      <w:r>
        <w:separator/>
      </w:r>
    </w:p>
  </w:endnote>
  <w:endnote w:type="continuationSeparator" w:id="0">
    <w:p w14:paraId="5AE821C0" w14:textId="77777777" w:rsidR="002F7FB6" w:rsidRDefault="002F7FB6"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48337A" w:rsidRPr="00484C07" w:rsidRDefault="0048337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48337A" w:rsidRDefault="0048337A"/>
  <w:p w14:paraId="085E5DE1" w14:textId="77777777" w:rsidR="0048337A" w:rsidRDefault="0048337A"/>
  <w:p w14:paraId="27443843" w14:textId="77777777" w:rsidR="0048337A" w:rsidRDefault="004833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FBF8D8" w14:textId="77777777" w:rsidR="002F7FB6" w:rsidRDefault="002F7FB6" w:rsidP="00F40211">
      <w:r>
        <w:separator/>
      </w:r>
    </w:p>
  </w:footnote>
  <w:footnote w:type="continuationSeparator" w:id="0">
    <w:p w14:paraId="2EFAD872" w14:textId="77777777" w:rsidR="002F7FB6" w:rsidRDefault="002F7FB6"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72" style="width:0;height:1.5pt" o:hralign="center" o:bullet="t" o:hrstd="t" o:hr="t" fillcolor="#a0a0a0" stroked="f"/>
    </w:pict>
  </w:numPicBullet>
  <w:numPicBullet w:numPicBulletId="1">
    <w:pict>
      <v:rect id="_x0000_i1073"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641FA3"/>
    <w:multiLevelType w:val="multilevel"/>
    <w:tmpl w:val="CF600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3C7242"/>
    <w:multiLevelType w:val="multilevel"/>
    <w:tmpl w:val="48EE2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11414B"/>
    <w:multiLevelType w:val="multilevel"/>
    <w:tmpl w:val="335CD6D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8" w15:restartNumberingAfterBreak="0">
    <w:nsid w:val="10820062"/>
    <w:multiLevelType w:val="hybridMultilevel"/>
    <w:tmpl w:val="56D6C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9B2BF6"/>
    <w:multiLevelType w:val="multilevel"/>
    <w:tmpl w:val="7CBA71E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1A0278D1"/>
    <w:multiLevelType w:val="multilevel"/>
    <w:tmpl w:val="61EAE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8F5D70"/>
    <w:multiLevelType w:val="multilevel"/>
    <w:tmpl w:val="BFC2F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82414E"/>
    <w:multiLevelType w:val="multilevel"/>
    <w:tmpl w:val="10EED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8A57BE"/>
    <w:multiLevelType w:val="multilevel"/>
    <w:tmpl w:val="9A88E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2E28A8"/>
    <w:multiLevelType w:val="multilevel"/>
    <w:tmpl w:val="D6BC9D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3B0AB1"/>
    <w:multiLevelType w:val="multilevel"/>
    <w:tmpl w:val="BD2CC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FC4E9C"/>
    <w:multiLevelType w:val="multilevel"/>
    <w:tmpl w:val="F6B87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BA469B"/>
    <w:multiLevelType w:val="hybridMultilevel"/>
    <w:tmpl w:val="B6C6593E"/>
    <w:lvl w:ilvl="0" w:tplc="2C9A80CA">
      <w:start w:val="1"/>
      <w:numFmt w:val="bullet"/>
      <w:lvlText w:val=""/>
      <w:lvlPicBulletId w:val="1"/>
      <w:lvlJc w:val="left"/>
      <w:pPr>
        <w:tabs>
          <w:tab w:val="num" w:pos="720"/>
        </w:tabs>
        <w:ind w:left="720" w:hanging="360"/>
      </w:pPr>
      <w:rPr>
        <w:rFonts w:ascii="Symbol" w:hAnsi="Symbol" w:hint="default"/>
      </w:rPr>
    </w:lvl>
    <w:lvl w:ilvl="1" w:tplc="2E28216C" w:tentative="1">
      <w:start w:val="1"/>
      <w:numFmt w:val="bullet"/>
      <w:lvlText w:val=""/>
      <w:lvlJc w:val="left"/>
      <w:pPr>
        <w:tabs>
          <w:tab w:val="num" w:pos="1440"/>
        </w:tabs>
        <w:ind w:left="1440" w:hanging="360"/>
      </w:pPr>
      <w:rPr>
        <w:rFonts w:ascii="Symbol" w:hAnsi="Symbol" w:hint="default"/>
      </w:rPr>
    </w:lvl>
    <w:lvl w:ilvl="2" w:tplc="71A89F28" w:tentative="1">
      <w:start w:val="1"/>
      <w:numFmt w:val="bullet"/>
      <w:lvlText w:val=""/>
      <w:lvlJc w:val="left"/>
      <w:pPr>
        <w:tabs>
          <w:tab w:val="num" w:pos="2160"/>
        </w:tabs>
        <w:ind w:left="2160" w:hanging="360"/>
      </w:pPr>
      <w:rPr>
        <w:rFonts w:ascii="Symbol" w:hAnsi="Symbol" w:hint="default"/>
      </w:rPr>
    </w:lvl>
    <w:lvl w:ilvl="3" w:tplc="57C48B2A" w:tentative="1">
      <w:start w:val="1"/>
      <w:numFmt w:val="bullet"/>
      <w:lvlText w:val=""/>
      <w:lvlJc w:val="left"/>
      <w:pPr>
        <w:tabs>
          <w:tab w:val="num" w:pos="2880"/>
        </w:tabs>
        <w:ind w:left="2880" w:hanging="360"/>
      </w:pPr>
      <w:rPr>
        <w:rFonts w:ascii="Symbol" w:hAnsi="Symbol" w:hint="default"/>
      </w:rPr>
    </w:lvl>
    <w:lvl w:ilvl="4" w:tplc="65BC73D0" w:tentative="1">
      <w:start w:val="1"/>
      <w:numFmt w:val="bullet"/>
      <w:lvlText w:val=""/>
      <w:lvlJc w:val="left"/>
      <w:pPr>
        <w:tabs>
          <w:tab w:val="num" w:pos="3600"/>
        </w:tabs>
        <w:ind w:left="3600" w:hanging="360"/>
      </w:pPr>
      <w:rPr>
        <w:rFonts w:ascii="Symbol" w:hAnsi="Symbol" w:hint="default"/>
      </w:rPr>
    </w:lvl>
    <w:lvl w:ilvl="5" w:tplc="6652C4F0" w:tentative="1">
      <w:start w:val="1"/>
      <w:numFmt w:val="bullet"/>
      <w:lvlText w:val=""/>
      <w:lvlJc w:val="left"/>
      <w:pPr>
        <w:tabs>
          <w:tab w:val="num" w:pos="4320"/>
        </w:tabs>
        <w:ind w:left="4320" w:hanging="360"/>
      </w:pPr>
      <w:rPr>
        <w:rFonts w:ascii="Symbol" w:hAnsi="Symbol" w:hint="default"/>
      </w:rPr>
    </w:lvl>
    <w:lvl w:ilvl="6" w:tplc="D018D270" w:tentative="1">
      <w:start w:val="1"/>
      <w:numFmt w:val="bullet"/>
      <w:lvlText w:val=""/>
      <w:lvlJc w:val="left"/>
      <w:pPr>
        <w:tabs>
          <w:tab w:val="num" w:pos="5040"/>
        </w:tabs>
        <w:ind w:left="5040" w:hanging="360"/>
      </w:pPr>
      <w:rPr>
        <w:rFonts w:ascii="Symbol" w:hAnsi="Symbol" w:hint="default"/>
      </w:rPr>
    </w:lvl>
    <w:lvl w:ilvl="7" w:tplc="C32C0D0A" w:tentative="1">
      <w:start w:val="1"/>
      <w:numFmt w:val="bullet"/>
      <w:lvlText w:val=""/>
      <w:lvlJc w:val="left"/>
      <w:pPr>
        <w:tabs>
          <w:tab w:val="num" w:pos="5760"/>
        </w:tabs>
        <w:ind w:left="5760" w:hanging="360"/>
      </w:pPr>
      <w:rPr>
        <w:rFonts w:ascii="Symbol" w:hAnsi="Symbol" w:hint="default"/>
      </w:rPr>
    </w:lvl>
    <w:lvl w:ilvl="8" w:tplc="A31ACC9A"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8F2230B"/>
    <w:multiLevelType w:val="multilevel"/>
    <w:tmpl w:val="24DE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8A662C"/>
    <w:multiLevelType w:val="multilevel"/>
    <w:tmpl w:val="E6363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92487C"/>
    <w:multiLevelType w:val="multilevel"/>
    <w:tmpl w:val="01C2ED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911018"/>
    <w:multiLevelType w:val="multilevel"/>
    <w:tmpl w:val="407C2FB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6A0E75C1"/>
    <w:multiLevelType w:val="multilevel"/>
    <w:tmpl w:val="9DA68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B432F2B"/>
    <w:multiLevelType w:val="multilevel"/>
    <w:tmpl w:val="8F786C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E453DD"/>
    <w:multiLevelType w:val="multilevel"/>
    <w:tmpl w:val="2364F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68673F"/>
    <w:multiLevelType w:val="multilevel"/>
    <w:tmpl w:val="6BD6614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22"/>
  </w:num>
  <w:num w:numId="2">
    <w:abstractNumId w:val="8"/>
  </w:num>
  <w:num w:numId="3">
    <w:abstractNumId w:val="5"/>
  </w:num>
  <w:num w:numId="4">
    <w:abstractNumId w:val="15"/>
  </w:num>
  <w:num w:numId="5">
    <w:abstractNumId w:val="18"/>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9"/>
  </w:num>
  <w:num w:numId="9">
    <w:abstractNumId w:val="25"/>
  </w:num>
  <w:num w:numId="10">
    <w:abstractNumId w:val="6"/>
  </w:num>
  <w:num w:numId="11">
    <w:abstractNumId w:val="14"/>
  </w:num>
  <w:num w:numId="12">
    <w:abstractNumId w:val="11"/>
  </w:num>
  <w:num w:numId="13">
    <w:abstractNumId w:val="23"/>
  </w:num>
  <w:num w:numId="14">
    <w:abstractNumId w:val="20"/>
  </w:num>
  <w:num w:numId="15">
    <w:abstractNumId w:val="19"/>
  </w:num>
  <w:num w:numId="16">
    <w:abstractNumId w:val="10"/>
  </w:num>
  <w:num w:numId="17">
    <w:abstractNumId w:val="12"/>
  </w:num>
  <w:num w:numId="18">
    <w:abstractNumId w:val="13"/>
  </w:num>
  <w:num w:numId="19">
    <w:abstractNumId w:val="17"/>
  </w:num>
  <w:num w:numId="20">
    <w:abstractNumId w:val="16"/>
  </w:num>
  <w:num w:numId="21">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FCC"/>
    <w:rsid w:val="00002509"/>
    <w:rsid w:val="0000274A"/>
    <w:rsid w:val="000030E3"/>
    <w:rsid w:val="00003510"/>
    <w:rsid w:val="000040B5"/>
    <w:rsid w:val="0000412C"/>
    <w:rsid w:val="000045F8"/>
    <w:rsid w:val="000049F3"/>
    <w:rsid w:val="00004C22"/>
    <w:rsid w:val="000050D6"/>
    <w:rsid w:val="0000525E"/>
    <w:rsid w:val="00005449"/>
    <w:rsid w:val="00005CD4"/>
    <w:rsid w:val="0000649E"/>
    <w:rsid w:val="00006C73"/>
    <w:rsid w:val="000075A2"/>
    <w:rsid w:val="0000764C"/>
    <w:rsid w:val="00007DE8"/>
    <w:rsid w:val="000109F5"/>
    <w:rsid w:val="00010BCD"/>
    <w:rsid w:val="0001152D"/>
    <w:rsid w:val="000116E8"/>
    <w:rsid w:val="000117FC"/>
    <w:rsid w:val="00011A8E"/>
    <w:rsid w:val="00011CBB"/>
    <w:rsid w:val="00012506"/>
    <w:rsid w:val="000126E1"/>
    <w:rsid w:val="00012FF5"/>
    <w:rsid w:val="000130EA"/>
    <w:rsid w:val="000133FA"/>
    <w:rsid w:val="00013BB5"/>
    <w:rsid w:val="00014058"/>
    <w:rsid w:val="000140FA"/>
    <w:rsid w:val="000144B2"/>
    <w:rsid w:val="000147FF"/>
    <w:rsid w:val="00014F96"/>
    <w:rsid w:val="0001516E"/>
    <w:rsid w:val="000156E4"/>
    <w:rsid w:val="00015C36"/>
    <w:rsid w:val="000163D0"/>
    <w:rsid w:val="00016CBF"/>
    <w:rsid w:val="00016CCD"/>
    <w:rsid w:val="00017C58"/>
    <w:rsid w:val="00020394"/>
    <w:rsid w:val="000203FB"/>
    <w:rsid w:val="00020ABC"/>
    <w:rsid w:val="00021112"/>
    <w:rsid w:val="0002135D"/>
    <w:rsid w:val="000213CD"/>
    <w:rsid w:val="00021478"/>
    <w:rsid w:val="000218A5"/>
    <w:rsid w:val="00021E06"/>
    <w:rsid w:val="000224AE"/>
    <w:rsid w:val="00022722"/>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64A"/>
    <w:rsid w:val="000266AE"/>
    <w:rsid w:val="000268A1"/>
    <w:rsid w:val="00026E1C"/>
    <w:rsid w:val="00026E62"/>
    <w:rsid w:val="000271EB"/>
    <w:rsid w:val="00027388"/>
    <w:rsid w:val="00027837"/>
    <w:rsid w:val="000279F8"/>
    <w:rsid w:val="00027A1E"/>
    <w:rsid w:val="00030278"/>
    <w:rsid w:val="0003035D"/>
    <w:rsid w:val="0003059A"/>
    <w:rsid w:val="00030730"/>
    <w:rsid w:val="000307FC"/>
    <w:rsid w:val="000308D9"/>
    <w:rsid w:val="00030AF3"/>
    <w:rsid w:val="00030C3A"/>
    <w:rsid w:val="00030C71"/>
    <w:rsid w:val="00030D11"/>
    <w:rsid w:val="00030F80"/>
    <w:rsid w:val="00031010"/>
    <w:rsid w:val="000310D6"/>
    <w:rsid w:val="00031974"/>
    <w:rsid w:val="00031E3C"/>
    <w:rsid w:val="0003218C"/>
    <w:rsid w:val="0003227F"/>
    <w:rsid w:val="0003258A"/>
    <w:rsid w:val="00032AA2"/>
    <w:rsid w:val="00032CDE"/>
    <w:rsid w:val="0003347C"/>
    <w:rsid w:val="000336AA"/>
    <w:rsid w:val="00033DB0"/>
    <w:rsid w:val="00034053"/>
    <w:rsid w:val="0003409B"/>
    <w:rsid w:val="0003424A"/>
    <w:rsid w:val="00035024"/>
    <w:rsid w:val="00035D24"/>
    <w:rsid w:val="00035E5F"/>
    <w:rsid w:val="00036F9A"/>
    <w:rsid w:val="0003754F"/>
    <w:rsid w:val="00037887"/>
    <w:rsid w:val="000379DD"/>
    <w:rsid w:val="00037B0A"/>
    <w:rsid w:val="00037B51"/>
    <w:rsid w:val="00037B77"/>
    <w:rsid w:val="00037C5D"/>
    <w:rsid w:val="00037C9E"/>
    <w:rsid w:val="00037E0A"/>
    <w:rsid w:val="00037E17"/>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CC0"/>
    <w:rsid w:val="00041F47"/>
    <w:rsid w:val="00042D1A"/>
    <w:rsid w:val="00042D31"/>
    <w:rsid w:val="00043343"/>
    <w:rsid w:val="00043F01"/>
    <w:rsid w:val="00044651"/>
    <w:rsid w:val="000449D5"/>
    <w:rsid w:val="00045051"/>
    <w:rsid w:val="0004597A"/>
    <w:rsid w:val="00045D66"/>
    <w:rsid w:val="000461E9"/>
    <w:rsid w:val="000471FF"/>
    <w:rsid w:val="00047463"/>
    <w:rsid w:val="000475AF"/>
    <w:rsid w:val="00047B20"/>
    <w:rsid w:val="0005022D"/>
    <w:rsid w:val="00051405"/>
    <w:rsid w:val="00052637"/>
    <w:rsid w:val="00052773"/>
    <w:rsid w:val="000528C4"/>
    <w:rsid w:val="000532D0"/>
    <w:rsid w:val="00053875"/>
    <w:rsid w:val="0005393D"/>
    <w:rsid w:val="00054100"/>
    <w:rsid w:val="00054675"/>
    <w:rsid w:val="000547C4"/>
    <w:rsid w:val="00054E17"/>
    <w:rsid w:val="00055011"/>
    <w:rsid w:val="00055E49"/>
    <w:rsid w:val="00055F89"/>
    <w:rsid w:val="00055FF1"/>
    <w:rsid w:val="000565F1"/>
    <w:rsid w:val="00056AAD"/>
    <w:rsid w:val="00056B19"/>
    <w:rsid w:val="0005712A"/>
    <w:rsid w:val="00057153"/>
    <w:rsid w:val="000578D5"/>
    <w:rsid w:val="00057EF0"/>
    <w:rsid w:val="00057FAA"/>
    <w:rsid w:val="00057FB6"/>
    <w:rsid w:val="0006006F"/>
    <w:rsid w:val="00060BDA"/>
    <w:rsid w:val="00061933"/>
    <w:rsid w:val="00061983"/>
    <w:rsid w:val="00061B87"/>
    <w:rsid w:val="00061C81"/>
    <w:rsid w:val="00061E46"/>
    <w:rsid w:val="00062397"/>
    <w:rsid w:val="00062933"/>
    <w:rsid w:val="00062956"/>
    <w:rsid w:val="00062C13"/>
    <w:rsid w:val="00062EA9"/>
    <w:rsid w:val="00063096"/>
    <w:rsid w:val="000636C4"/>
    <w:rsid w:val="000637DE"/>
    <w:rsid w:val="00063B04"/>
    <w:rsid w:val="00063CBC"/>
    <w:rsid w:val="00063CFB"/>
    <w:rsid w:val="00063E91"/>
    <w:rsid w:val="00064367"/>
    <w:rsid w:val="0006439F"/>
    <w:rsid w:val="00064453"/>
    <w:rsid w:val="00064641"/>
    <w:rsid w:val="000647A6"/>
    <w:rsid w:val="000648D8"/>
    <w:rsid w:val="00064CFF"/>
    <w:rsid w:val="00065016"/>
    <w:rsid w:val="00065A6F"/>
    <w:rsid w:val="00065FC7"/>
    <w:rsid w:val="00066312"/>
    <w:rsid w:val="00066974"/>
    <w:rsid w:val="00066B0E"/>
    <w:rsid w:val="000670E9"/>
    <w:rsid w:val="00067516"/>
    <w:rsid w:val="00067AB8"/>
    <w:rsid w:val="00067BF9"/>
    <w:rsid w:val="00067D6E"/>
    <w:rsid w:val="00070520"/>
    <w:rsid w:val="0007060F"/>
    <w:rsid w:val="00070B84"/>
    <w:rsid w:val="00070D61"/>
    <w:rsid w:val="00070D72"/>
    <w:rsid w:val="00070F22"/>
    <w:rsid w:val="000710D0"/>
    <w:rsid w:val="00071481"/>
    <w:rsid w:val="000714F7"/>
    <w:rsid w:val="00071780"/>
    <w:rsid w:val="00071D2B"/>
    <w:rsid w:val="00071D65"/>
    <w:rsid w:val="00071E79"/>
    <w:rsid w:val="00071F15"/>
    <w:rsid w:val="00072526"/>
    <w:rsid w:val="000725EE"/>
    <w:rsid w:val="00072D68"/>
    <w:rsid w:val="00072E3E"/>
    <w:rsid w:val="00072E79"/>
    <w:rsid w:val="000734C0"/>
    <w:rsid w:val="000734D6"/>
    <w:rsid w:val="000738B0"/>
    <w:rsid w:val="00073907"/>
    <w:rsid w:val="00073CBE"/>
    <w:rsid w:val="00074432"/>
    <w:rsid w:val="00074484"/>
    <w:rsid w:val="00074B4C"/>
    <w:rsid w:val="00074E1F"/>
    <w:rsid w:val="00075005"/>
    <w:rsid w:val="0007586C"/>
    <w:rsid w:val="00075A39"/>
    <w:rsid w:val="0007640A"/>
    <w:rsid w:val="00076619"/>
    <w:rsid w:val="000769B2"/>
    <w:rsid w:val="00076BEA"/>
    <w:rsid w:val="000771C4"/>
    <w:rsid w:val="0007727E"/>
    <w:rsid w:val="000774C2"/>
    <w:rsid w:val="00077595"/>
    <w:rsid w:val="00077801"/>
    <w:rsid w:val="00077AAA"/>
    <w:rsid w:val="00077BC6"/>
    <w:rsid w:val="00080617"/>
    <w:rsid w:val="00080695"/>
    <w:rsid w:val="000810BA"/>
    <w:rsid w:val="000815BB"/>
    <w:rsid w:val="00081D15"/>
    <w:rsid w:val="000821C5"/>
    <w:rsid w:val="00082821"/>
    <w:rsid w:val="00082C3F"/>
    <w:rsid w:val="00082D27"/>
    <w:rsid w:val="00082F68"/>
    <w:rsid w:val="0008327F"/>
    <w:rsid w:val="00083386"/>
    <w:rsid w:val="000837C0"/>
    <w:rsid w:val="00083C2C"/>
    <w:rsid w:val="000841C6"/>
    <w:rsid w:val="000844C3"/>
    <w:rsid w:val="00084CBE"/>
    <w:rsid w:val="000857F0"/>
    <w:rsid w:val="00085966"/>
    <w:rsid w:val="000859B6"/>
    <w:rsid w:val="00085A18"/>
    <w:rsid w:val="00085A46"/>
    <w:rsid w:val="00085ED2"/>
    <w:rsid w:val="0008608D"/>
    <w:rsid w:val="000869EC"/>
    <w:rsid w:val="000878B7"/>
    <w:rsid w:val="00087990"/>
    <w:rsid w:val="000904C7"/>
    <w:rsid w:val="000906F0"/>
    <w:rsid w:val="00090C23"/>
    <w:rsid w:val="00090CAA"/>
    <w:rsid w:val="00090CDB"/>
    <w:rsid w:val="00091279"/>
    <w:rsid w:val="00091A3C"/>
    <w:rsid w:val="00091DAE"/>
    <w:rsid w:val="00092F64"/>
    <w:rsid w:val="000934C3"/>
    <w:rsid w:val="00093696"/>
    <w:rsid w:val="000939C3"/>
    <w:rsid w:val="00093EC9"/>
    <w:rsid w:val="000942AB"/>
    <w:rsid w:val="000946F1"/>
    <w:rsid w:val="000948FF"/>
    <w:rsid w:val="00094C18"/>
    <w:rsid w:val="00094CC1"/>
    <w:rsid w:val="000958A0"/>
    <w:rsid w:val="000959D7"/>
    <w:rsid w:val="00095CA7"/>
    <w:rsid w:val="000961FF"/>
    <w:rsid w:val="0009621E"/>
    <w:rsid w:val="00096377"/>
    <w:rsid w:val="00096878"/>
    <w:rsid w:val="00096A87"/>
    <w:rsid w:val="000971C2"/>
    <w:rsid w:val="00097755"/>
    <w:rsid w:val="00097970"/>
    <w:rsid w:val="00097C55"/>
    <w:rsid w:val="000A068E"/>
    <w:rsid w:val="000A07AF"/>
    <w:rsid w:val="000A0924"/>
    <w:rsid w:val="000A0ABF"/>
    <w:rsid w:val="000A0C71"/>
    <w:rsid w:val="000A0CB0"/>
    <w:rsid w:val="000A164E"/>
    <w:rsid w:val="000A1917"/>
    <w:rsid w:val="000A196A"/>
    <w:rsid w:val="000A1A71"/>
    <w:rsid w:val="000A1C3E"/>
    <w:rsid w:val="000A2906"/>
    <w:rsid w:val="000A293D"/>
    <w:rsid w:val="000A41B0"/>
    <w:rsid w:val="000A444A"/>
    <w:rsid w:val="000A446E"/>
    <w:rsid w:val="000A4ACC"/>
    <w:rsid w:val="000A4BEB"/>
    <w:rsid w:val="000A4C8A"/>
    <w:rsid w:val="000A4D02"/>
    <w:rsid w:val="000A4E78"/>
    <w:rsid w:val="000A5C0E"/>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50A2"/>
    <w:rsid w:val="000B58A4"/>
    <w:rsid w:val="000B5AA6"/>
    <w:rsid w:val="000B6002"/>
    <w:rsid w:val="000B703D"/>
    <w:rsid w:val="000B75C4"/>
    <w:rsid w:val="000B7CE0"/>
    <w:rsid w:val="000B7EA4"/>
    <w:rsid w:val="000C06B1"/>
    <w:rsid w:val="000C0725"/>
    <w:rsid w:val="000C0E2D"/>
    <w:rsid w:val="000C171B"/>
    <w:rsid w:val="000C1E6F"/>
    <w:rsid w:val="000C209A"/>
    <w:rsid w:val="000C20EA"/>
    <w:rsid w:val="000C2252"/>
    <w:rsid w:val="000C2CAF"/>
    <w:rsid w:val="000C2E5C"/>
    <w:rsid w:val="000C37DF"/>
    <w:rsid w:val="000C3B62"/>
    <w:rsid w:val="000C3F4B"/>
    <w:rsid w:val="000C4132"/>
    <w:rsid w:val="000C43A0"/>
    <w:rsid w:val="000C48D1"/>
    <w:rsid w:val="000C4C89"/>
    <w:rsid w:val="000C4D36"/>
    <w:rsid w:val="000C5036"/>
    <w:rsid w:val="000C5215"/>
    <w:rsid w:val="000C56CA"/>
    <w:rsid w:val="000C57F4"/>
    <w:rsid w:val="000C5F0A"/>
    <w:rsid w:val="000C652B"/>
    <w:rsid w:val="000C6656"/>
    <w:rsid w:val="000C6CA8"/>
    <w:rsid w:val="000C726C"/>
    <w:rsid w:val="000C7706"/>
    <w:rsid w:val="000C79A3"/>
    <w:rsid w:val="000C7BE6"/>
    <w:rsid w:val="000C7F00"/>
    <w:rsid w:val="000D0100"/>
    <w:rsid w:val="000D0799"/>
    <w:rsid w:val="000D0B69"/>
    <w:rsid w:val="000D0C88"/>
    <w:rsid w:val="000D1765"/>
    <w:rsid w:val="000D1990"/>
    <w:rsid w:val="000D19FA"/>
    <w:rsid w:val="000D1D9F"/>
    <w:rsid w:val="000D266A"/>
    <w:rsid w:val="000D2AD8"/>
    <w:rsid w:val="000D3480"/>
    <w:rsid w:val="000D361C"/>
    <w:rsid w:val="000D3A82"/>
    <w:rsid w:val="000D3D04"/>
    <w:rsid w:val="000D40E3"/>
    <w:rsid w:val="000D417E"/>
    <w:rsid w:val="000D44E3"/>
    <w:rsid w:val="000D4AC8"/>
    <w:rsid w:val="000D5063"/>
    <w:rsid w:val="000D5333"/>
    <w:rsid w:val="000D5988"/>
    <w:rsid w:val="000D63F3"/>
    <w:rsid w:val="000D6820"/>
    <w:rsid w:val="000D6F5D"/>
    <w:rsid w:val="000D77BF"/>
    <w:rsid w:val="000D7ABA"/>
    <w:rsid w:val="000D7B27"/>
    <w:rsid w:val="000D7E4B"/>
    <w:rsid w:val="000E0BBE"/>
    <w:rsid w:val="000E0E61"/>
    <w:rsid w:val="000E1ABF"/>
    <w:rsid w:val="000E23A4"/>
    <w:rsid w:val="000E24A0"/>
    <w:rsid w:val="000E2941"/>
    <w:rsid w:val="000E2DF1"/>
    <w:rsid w:val="000E2EB9"/>
    <w:rsid w:val="000E3283"/>
    <w:rsid w:val="000E36C0"/>
    <w:rsid w:val="000E38C0"/>
    <w:rsid w:val="000E3A62"/>
    <w:rsid w:val="000E3B4C"/>
    <w:rsid w:val="000E3C8A"/>
    <w:rsid w:val="000E3ED5"/>
    <w:rsid w:val="000E4293"/>
    <w:rsid w:val="000E4A4B"/>
    <w:rsid w:val="000E4B27"/>
    <w:rsid w:val="000E4BA7"/>
    <w:rsid w:val="000E4E98"/>
    <w:rsid w:val="000E4FD6"/>
    <w:rsid w:val="000E579D"/>
    <w:rsid w:val="000E590D"/>
    <w:rsid w:val="000E605E"/>
    <w:rsid w:val="000E64E9"/>
    <w:rsid w:val="000E699A"/>
    <w:rsid w:val="000E71AC"/>
    <w:rsid w:val="000E75CA"/>
    <w:rsid w:val="000E75FE"/>
    <w:rsid w:val="000E7AA1"/>
    <w:rsid w:val="000E7E2D"/>
    <w:rsid w:val="000F040B"/>
    <w:rsid w:val="000F0544"/>
    <w:rsid w:val="000F1447"/>
    <w:rsid w:val="000F2999"/>
    <w:rsid w:val="000F3F3A"/>
    <w:rsid w:val="000F3F88"/>
    <w:rsid w:val="000F3F97"/>
    <w:rsid w:val="000F4036"/>
    <w:rsid w:val="000F41D6"/>
    <w:rsid w:val="000F4D00"/>
    <w:rsid w:val="000F52E1"/>
    <w:rsid w:val="000F531B"/>
    <w:rsid w:val="000F5844"/>
    <w:rsid w:val="000F584A"/>
    <w:rsid w:val="000F5D2A"/>
    <w:rsid w:val="000F64B2"/>
    <w:rsid w:val="000F68F8"/>
    <w:rsid w:val="000F702A"/>
    <w:rsid w:val="000F784E"/>
    <w:rsid w:val="000F788D"/>
    <w:rsid w:val="000F7BBC"/>
    <w:rsid w:val="000F7CC5"/>
    <w:rsid w:val="00100345"/>
    <w:rsid w:val="00100C7F"/>
    <w:rsid w:val="00101E48"/>
    <w:rsid w:val="001020D1"/>
    <w:rsid w:val="001023A4"/>
    <w:rsid w:val="001025F9"/>
    <w:rsid w:val="00102717"/>
    <w:rsid w:val="00102D50"/>
    <w:rsid w:val="00102FC6"/>
    <w:rsid w:val="0010305F"/>
    <w:rsid w:val="0010320D"/>
    <w:rsid w:val="001033CA"/>
    <w:rsid w:val="00103531"/>
    <w:rsid w:val="00103802"/>
    <w:rsid w:val="00103C21"/>
    <w:rsid w:val="00103D3D"/>
    <w:rsid w:val="0010418E"/>
    <w:rsid w:val="00104701"/>
    <w:rsid w:val="00104917"/>
    <w:rsid w:val="00104A80"/>
    <w:rsid w:val="00104F78"/>
    <w:rsid w:val="0010561B"/>
    <w:rsid w:val="00105651"/>
    <w:rsid w:val="0010580F"/>
    <w:rsid w:val="00105825"/>
    <w:rsid w:val="00106666"/>
    <w:rsid w:val="001069B5"/>
    <w:rsid w:val="00106C19"/>
    <w:rsid w:val="00106D21"/>
    <w:rsid w:val="001072E2"/>
    <w:rsid w:val="00107517"/>
    <w:rsid w:val="00107BE6"/>
    <w:rsid w:val="0011007D"/>
    <w:rsid w:val="001100FE"/>
    <w:rsid w:val="001104BE"/>
    <w:rsid w:val="0011058E"/>
    <w:rsid w:val="00110B4C"/>
    <w:rsid w:val="00110FEE"/>
    <w:rsid w:val="00111345"/>
    <w:rsid w:val="00111550"/>
    <w:rsid w:val="00111805"/>
    <w:rsid w:val="001124FC"/>
    <w:rsid w:val="00112513"/>
    <w:rsid w:val="001127BA"/>
    <w:rsid w:val="00112DA2"/>
    <w:rsid w:val="00113131"/>
    <w:rsid w:val="001131EB"/>
    <w:rsid w:val="001134AF"/>
    <w:rsid w:val="0011397E"/>
    <w:rsid w:val="00113E3C"/>
    <w:rsid w:val="00114445"/>
    <w:rsid w:val="00114519"/>
    <w:rsid w:val="0011497F"/>
    <w:rsid w:val="001149C3"/>
    <w:rsid w:val="00114F7B"/>
    <w:rsid w:val="001153B5"/>
    <w:rsid w:val="0011559E"/>
    <w:rsid w:val="0011587C"/>
    <w:rsid w:val="00115B11"/>
    <w:rsid w:val="00116030"/>
    <w:rsid w:val="00116258"/>
    <w:rsid w:val="001168F6"/>
    <w:rsid w:val="00116F16"/>
    <w:rsid w:val="00117160"/>
    <w:rsid w:val="001171FC"/>
    <w:rsid w:val="00117366"/>
    <w:rsid w:val="00117FCA"/>
    <w:rsid w:val="001200E0"/>
    <w:rsid w:val="001202F1"/>
    <w:rsid w:val="00120A67"/>
    <w:rsid w:val="00120A95"/>
    <w:rsid w:val="00120E95"/>
    <w:rsid w:val="001210BB"/>
    <w:rsid w:val="00121832"/>
    <w:rsid w:val="00121E83"/>
    <w:rsid w:val="00122088"/>
    <w:rsid w:val="0012221E"/>
    <w:rsid w:val="001222DE"/>
    <w:rsid w:val="0012255B"/>
    <w:rsid w:val="001225AC"/>
    <w:rsid w:val="00122E00"/>
    <w:rsid w:val="00122F98"/>
    <w:rsid w:val="001230C7"/>
    <w:rsid w:val="001233C8"/>
    <w:rsid w:val="001236A7"/>
    <w:rsid w:val="00123B40"/>
    <w:rsid w:val="0012400D"/>
    <w:rsid w:val="00124908"/>
    <w:rsid w:val="00124958"/>
    <w:rsid w:val="00124964"/>
    <w:rsid w:val="00124BA9"/>
    <w:rsid w:val="00124C63"/>
    <w:rsid w:val="00124D3F"/>
    <w:rsid w:val="00125647"/>
    <w:rsid w:val="0012594B"/>
    <w:rsid w:val="001268B1"/>
    <w:rsid w:val="00126919"/>
    <w:rsid w:val="00126999"/>
    <w:rsid w:val="00126D28"/>
    <w:rsid w:val="00126DA0"/>
    <w:rsid w:val="00127173"/>
    <w:rsid w:val="001277C9"/>
    <w:rsid w:val="00127EBC"/>
    <w:rsid w:val="00130040"/>
    <w:rsid w:val="00130458"/>
    <w:rsid w:val="0013067A"/>
    <w:rsid w:val="001306B0"/>
    <w:rsid w:val="001310CE"/>
    <w:rsid w:val="001311AD"/>
    <w:rsid w:val="00131328"/>
    <w:rsid w:val="001314F1"/>
    <w:rsid w:val="001319C1"/>
    <w:rsid w:val="00131D04"/>
    <w:rsid w:val="00131F00"/>
    <w:rsid w:val="00131F3C"/>
    <w:rsid w:val="00132062"/>
    <w:rsid w:val="00132087"/>
    <w:rsid w:val="00132088"/>
    <w:rsid w:val="0013214B"/>
    <w:rsid w:val="00132813"/>
    <w:rsid w:val="00132E46"/>
    <w:rsid w:val="001330B5"/>
    <w:rsid w:val="0013334F"/>
    <w:rsid w:val="001333B4"/>
    <w:rsid w:val="00133636"/>
    <w:rsid w:val="001337FB"/>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A0B"/>
    <w:rsid w:val="00137AD8"/>
    <w:rsid w:val="001402B3"/>
    <w:rsid w:val="00140838"/>
    <w:rsid w:val="00140A14"/>
    <w:rsid w:val="00140B25"/>
    <w:rsid w:val="001412A6"/>
    <w:rsid w:val="001412B4"/>
    <w:rsid w:val="001417E6"/>
    <w:rsid w:val="001419CB"/>
    <w:rsid w:val="00142BF8"/>
    <w:rsid w:val="00142E5C"/>
    <w:rsid w:val="00142E84"/>
    <w:rsid w:val="00142F32"/>
    <w:rsid w:val="001432C1"/>
    <w:rsid w:val="00143EA9"/>
    <w:rsid w:val="00143EBF"/>
    <w:rsid w:val="001440DB"/>
    <w:rsid w:val="00144A4A"/>
    <w:rsid w:val="00144B85"/>
    <w:rsid w:val="00144C8E"/>
    <w:rsid w:val="001452D2"/>
    <w:rsid w:val="00145F8B"/>
    <w:rsid w:val="00146344"/>
    <w:rsid w:val="0014634B"/>
    <w:rsid w:val="00146D6E"/>
    <w:rsid w:val="001471B0"/>
    <w:rsid w:val="0014736D"/>
    <w:rsid w:val="00147405"/>
    <w:rsid w:val="00147C1A"/>
    <w:rsid w:val="00147DAA"/>
    <w:rsid w:val="001501C4"/>
    <w:rsid w:val="001502DC"/>
    <w:rsid w:val="001509FE"/>
    <w:rsid w:val="00150E26"/>
    <w:rsid w:val="00150EC4"/>
    <w:rsid w:val="00151017"/>
    <w:rsid w:val="00151622"/>
    <w:rsid w:val="001516FE"/>
    <w:rsid w:val="00151AF2"/>
    <w:rsid w:val="00151D9E"/>
    <w:rsid w:val="00152040"/>
    <w:rsid w:val="0015214D"/>
    <w:rsid w:val="00152298"/>
    <w:rsid w:val="00153348"/>
    <w:rsid w:val="00153A55"/>
    <w:rsid w:val="00153B38"/>
    <w:rsid w:val="00154331"/>
    <w:rsid w:val="001545B2"/>
    <w:rsid w:val="00154A05"/>
    <w:rsid w:val="00155396"/>
    <w:rsid w:val="00155927"/>
    <w:rsid w:val="00155BAC"/>
    <w:rsid w:val="0015748B"/>
    <w:rsid w:val="001575A5"/>
    <w:rsid w:val="00157667"/>
    <w:rsid w:val="001579DE"/>
    <w:rsid w:val="00157C96"/>
    <w:rsid w:val="00157E34"/>
    <w:rsid w:val="001600E4"/>
    <w:rsid w:val="0016030C"/>
    <w:rsid w:val="0016050E"/>
    <w:rsid w:val="001605FD"/>
    <w:rsid w:val="00160A94"/>
    <w:rsid w:val="00160D54"/>
    <w:rsid w:val="0016179F"/>
    <w:rsid w:val="0016222F"/>
    <w:rsid w:val="00162371"/>
    <w:rsid w:val="001623B0"/>
    <w:rsid w:val="00162583"/>
    <w:rsid w:val="001629C7"/>
    <w:rsid w:val="00162B59"/>
    <w:rsid w:val="00162DE4"/>
    <w:rsid w:val="00162EAF"/>
    <w:rsid w:val="00163224"/>
    <w:rsid w:val="00164E8D"/>
    <w:rsid w:val="00164EC9"/>
    <w:rsid w:val="00165C5A"/>
    <w:rsid w:val="0016606C"/>
    <w:rsid w:val="001671DB"/>
    <w:rsid w:val="001679D3"/>
    <w:rsid w:val="001702DB"/>
    <w:rsid w:val="001705A6"/>
    <w:rsid w:val="001705ED"/>
    <w:rsid w:val="00170AFE"/>
    <w:rsid w:val="00170B4E"/>
    <w:rsid w:val="00170CC8"/>
    <w:rsid w:val="00171148"/>
    <w:rsid w:val="0017199B"/>
    <w:rsid w:val="00171D5B"/>
    <w:rsid w:val="00172077"/>
    <w:rsid w:val="0017232E"/>
    <w:rsid w:val="00172D65"/>
    <w:rsid w:val="00173526"/>
    <w:rsid w:val="00173A96"/>
    <w:rsid w:val="0017415C"/>
    <w:rsid w:val="001741E1"/>
    <w:rsid w:val="001744C0"/>
    <w:rsid w:val="00174585"/>
    <w:rsid w:val="001745B3"/>
    <w:rsid w:val="00174750"/>
    <w:rsid w:val="00175724"/>
    <w:rsid w:val="00175DE3"/>
    <w:rsid w:val="00175E35"/>
    <w:rsid w:val="00175ED8"/>
    <w:rsid w:val="001763A8"/>
    <w:rsid w:val="00176573"/>
    <w:rsid w:val="00176B86"/>
    <w:rsid w:val="0017757C"/>
    <w:rsid w:val="00177CB1"/>
    <w:rsid w:val="00177FE2"/>
    <w:rsid w:val="00180574"/>
    <w:rsid w:val="00180665"/>
    <w:rsid w:val="00180EDD"/>
    <w:rsid w:val="001815CE"/>
    <w:rsid w:val="00181DEF"/>
    <w:rsid w:val="00181FD6"/>
    <w:rsid w:val="00182016"/>
    <w:rsid w:val="001831F6"/>
    <w:rsid w:val="001833BE"/>
    <w:rsid w:val="00183A9B"/>
    <w:rsid w:val="001852C8"/>
    <w:rsid w:val="00185594"/>
    <w:rsid w:val="00185A8C"/>
    <w:rsid w:val="00185AE0"/>
    <w:rsid w:val="00185C14"/>
    <w:rsid w:val="00186706"/>
    <w:rsid w:val="0018686C"/>
    <w:rsid w:val="00186CEC"/>
    <w:rsid w:val="00186E6A"/>
    <w:rsid w:val="00187F3F"/>
    <w:rsid w:val="001908F1"/>
    <w:rsid w:val="00191132"/>
    <w:rsid w:val="00191F00"/>
    <w:rsid w:val="00192CAF"/>
    <w:rsid w:val="00193506"/>
    <w:rsid w:val="00193901"/>
    <w:rsid w:val="00193BDD"/>
    <w:rsid w:val="00193C07"/>
    <w:rsid w:val="00193C5D"/>
    <w:rsid w:val="00193E20"/>
    <w:rsid w:val="00193E26"/>
    <w:rsid w:val="00194C6B"/>
    <w:rsid w:val="00195BD3"/>
    <w:rsid w:val="00195D75"/>
    <w:rsid w:val="0019633E"/>
    <w:rsid w:val="0019666F"/>
    <w:rsid w:val="00197AD3"/>
    <w:rsid w:val="001A0179"/>
    <w:rsid w:val="001A030F"/>
    <w:rsid w:val="001A09AA"/>
    <w:rsid w:val="001A10A6"/>
    <w:rsid w:val="001A10DF"/>
    <w:rsid w:val="001A1152"/>
    <w:rsid w:val="001A1195"/>
    <w:rsid w:val="001A1B6B"/>
    <w:rsid w:val="001A1C30"/>
    <w:rsid w:val="001A1D8D"/>
    <w:rsid w:val="001A2121"/>
    <w:rsid w:val="001A267B"/>
    <w:rsid w:val="001A38BD"/>
    <w:rsid w:val="001A3A89"/>
    <w:rsid w:val="001A3B7E"/>
    <w:rsid w:val="001A4709"/>
    <w:rsid w:val="001A4DC5"/>
    <w:rsid w:val="001A5C15"/>
    <w:rsid w:val="001A5E09"/>
    <w:rsid w:val="001A5E4F"/>
    <w:rsid w:val="001A653D"/>
    <w:rsid w:val="001A6C14"/>
    <w:rsid w:val="001A6DEC"/>
    <w:rsid w:val="001A6F9A"/>
    <w:rsid w:val="001A7966"/>
    <w:rsid w:val="001A7C1E"/>
    <w:rsid w:val="001A7F8B"/>
    <w:rsid w:val="001B00D9"/>
    <w:rsid w:val="001B03CA"/>
    <w:rsid w:val="001B042B"/>
    <w:rsid w:val="001B08B2"/>
    <w:rsid w:val="001B0AA5"/>
    <w:rsid w:val="001B107D"/>
    <w:rsid w:val="001B14E5"/>
    <w:rsid w:val="001B1974"/>
    <w:rsid w:val="001B19D4"/>
    <w:rsid w:val="001B1ADD"/>
    <w:rsid w:val="001B1DBC"/>
    <w:rsid w:val="001B25D8"/>
    <w:rsid w:val="001B2627"/>
    <w:rsid w:val="001B2F74"/>
    <w:rsid w:val="001B30D9"/>
    <w:rsid w:val="001B3375"/>
    <w:rsid w:val="001B3C80"/>
    <w:rsid w:val="001B3FCF"/>
    <w:rsid w:val="001B45D9"/>
    <w:rsid w:val="001B49A4"/>
    <w:rsid w:val="001B4BB0"/>
    <w:rsid w:val="001B5654"/>
    <w:rsid w:val="001B566F"/>
    <w:rsid w:val="001B5B53"/>
    <w:rsid w:val="001B67F4"/>
    <w:rsid w:val="001B68C6"/>
    <w:rsid w:val="001B6B07"/>
    <w:rsid w:val="001B6DBD"/>
    <w:rsid w:val="001B7189"/>
    <w:rsid w:val="001B7318"/>
    <w:rsid w:val="001B745A"/>
    <w:rsid w:val="001C0891"/>
    <w:rsid w:val="001C096F"/>
    <w:rsid w:val="001C09D6"/>
    <w:rsid w:val="001C0AD5"/>
    <w:rsid w:val="001C1106"/>
    <w:rsid w:val="001C18DE"/>
    <w:rsid w:val="001C1F6A"/>
    <w:rsid w:val="001C23E8"/>
    <w:rsid w:val="001C2E67"/>
    <w:rsid w:val="001C2F67"/>
    <w:rsid w:val="001C33EF"/>
    <w:rsid w:val="001C35A9"/>
    <w:rsid w:val="001C3C07"/>
    <w:rsid w:val="001C46CD"/>
    <w:rsid w:val="001C4702"/>
    <w:rsid w:val="001C5003"/>
    <w:rsid w:val="001C517E"/>
    <w:rsid w:val="001C51F3"/>
    <w:rsid w:val="001C5502"/>
    <w:rsid w:val="001C5576"/>
    <w:rsid w:val="001C5952"/>
    <w:rsid w:val="001C5DEA"/>
    <w:rsid w:val="001C7160"/>
    <w:rsid w:val="001C77B7"/>
    <w:rsid w:val="001C7DB8"/>
    <w:rsid w:val="001C7EB3"/>
    <w:rsid w:val="001C7F42"/>
    <w:rsid w:val="001D0829"/>
    <w:rsid w:val="001D1266"/>
    <w:rsid w:val="001D1479"/>
    <w:rsid w:val="001D1A2D"/>
    <w:rsid w:val="001D1A6F"/>
    <w:rsid w:val="001D1B26"/>
    <w:rsid w:val="001D1E5A"/>
    <w:rsid w:val="001D24EC"/>
    <w:rsid w:val="001D295F"/>
    <w:rsid w:val="001D2B7C"/>
    <w:rsid w:val="001D2CA7"/>
    <w:rsid w:val="001D3002"/>
    <w:rsid w:val="001D3896"/>
    <w:rsid w:val="001D3B89"/>
    <w:rsid w:val="001D3D6B"/>
    <w:rsid w:val="001D4074"/>
    <w:rsid w:val="001D432E"/>
    <w:rsid w:val="001D4600"/>
    <w:rsid w:val="001D4651"/>
    <w:rsid w:val="001D47B7"/>
    <w:rsid w:val="001D51BB"/>
    <w:rsid w:val="001D57DB"/>
    <w:rsid w:val="001D5E23"/>
    <w:rsid w:val="001D635F"/>
    <w:rsid w:val="001D6DC8"/>
    <w:rsid w:val="001D7314"/>
    <w:rsid w:val="001D7362"/>
    <w:rsid w:val="001D76BB"/>
    <w:rsid w:val="001D7DEE"/>
    <w:rsid w:val="001D7E25"/>
    <w:rsid w:val="001E05DE"/>
    <w:rsid w:val="001E09A1"/>
    <w:rsid w:val="001E0D1F"/>
    <w:rsid w:val="001E1009"/>
    <w:rsid w:val="001E15DB"/>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B13"/>
    <w:rsid w:val="001E4E02"/>
    <w:rsid w:val="001E5253"/>
    <w:rsid w:val="001E5660"/>
    <w:rsid w:val="001E5D64"/>
    <w:rsid w:val="001E6E48"/>
    <w:rsid w:val="001E6FA7"/>
    <w:rsid w:val="001E7263"/>
    <w:rsid w:val="001E7656"/>
    <w:rsid w:val="001E7EC4"/>
    <w:rsid w:val="001E7F04"/>
    <w:rsid w:val="001E7F4D"/>
    <w:rsid w:val="001F0049"/>
    <w:rsid w:val="001F00A6"/>
    <w:rsid w:val="001F00F6"/>
    <w:rsid w:val="001F01E0"/>
    <w:rsid w:val="001F02A3"/>
    <w:rsid w:val="001F03F9"/>
    <w:rsid w:val="001F089E"/>
    <w:rsid w:val="001F0B0F"/>
    <w:rsid w:val="001F0E29"/>
    <w:rsid w:val="001F181A"/>
    <w:rsid w:val="001F1E7A"/>
    <w:rsid w:val="001F20EF"/>
    <w:rsid w:val="001F25A1"/>
    <w:rsid w:val="001F3427"/>
    <w:rsid w:val="001F371E"/>
    <w:rsid w:val="001F38D2"/>
    <w:rsid w:val="001F3A75"/>
    <w:rsid w:val="001F3B43"/>
    <w:rsid w:val="001F4035"/>
    <w:rsid w:val="001F41B8"/>
    <w:rsid w:val="001F4253"/>
    <w:rsid w:val="001F4A83"/>
    <w:rsid w:val="001F56C3"/>
    <w:rsid w:val="001F5918"/>
    <w:rsid w:val="001F5D6A"/>
    <w:rsid w:val="001F61F7"/>
    <w:rsid w:val="001F6348"/>
    <w:rsid w:val="001F669D"/>
    <w:rsid w:val="001F6B20"/>
    <w:rsid w:val="001F6DF4"/>
    <w:rsid w:val="001F71C4"/>
    <w:rsid w:val="001F78D2"/>
    <w:rsid w:val="001F7A39"/>
    <w:rsid w:val="001F7C43"/>
    <w:rsid w:val="001F7CC5"/>
    <w:rsid w:val="001F7D28"/>
    <w:rsid w:val="002000F2"/>
    <w:rsid w:val="00201673"/>
    <w:rsid w:val="00201A73"/>
    <w:rsid w:val="00201C2D"/>
    <w:rsid w:val="0020237B"/>
    <w:rsid w:val="0020249C"/>
    <w:rsid w:val="002024B8"/>
    <w:rsid w:val="002027AA"/>
    <w:rsid w:val="00203207"/>
    <w:rsid w:val="00203E8E"/>
    <w:rsid w:val="00203E91"/>
    <w:rsid w:val="00203F04"/>
    <w:rsid w:val="002048A4"/>
    <w:rsid w:val="00204A09"/>
    <w:rsid w:val="002054EF"/>
    <w:rsid w:val="00205833"/>
    <w:rsid w:val="002058B1"/>
    <w:rsid w:val="00205B87"/>
    <w:rsid w:val="002062FC"/>
    <w:rsid w:val="002064F8"/>
    <w:rsid w:val="00206529"/>
    <w:rsid w:val="002066B5"/>
    <w:rsid w:val="002067BC"/>
    <w:rsid w:val="00206CD3"/>
    <w:rsid w:val="002070A7"/>
    <w:rsid w:val="002071AA"/>
    <w:rsid w:val="002079D3"/>
    <w:rsid w:val="00207A3A"/>
    <w:rsid w:val="00207A81"/>
    <w:rsid w:val="00207D2B"/>
    <w:rsid w:val="00210241"/>
    <w:rsid w:val="00210351"/>
    <w:rsid w:val="00210719"/>
    <w:rsid w:val="00210B75"/>
    <w:rsid w:val="00210DAF"/>
    <w:rsid w:val="00210F62"/>
    <w:rsid w:val="00210FBF"/>
    <w:rsid w:val="00211A06"/>
    <w:rsid w:val="00211A27"/>
    <w:rsid w:val="00211AAC"/>
    <w:rsid w:val="00212320"/>
    <w:rsid w:val="002126B0"/>
    <w:rsid w:val="00212A6A"/>
    <w:rsid w:val="00212F35"/>
    <w:rsid w:val="0021354D"/>
    <w:rsid w:val="002137A5"/>
    <w:rsid w:val="00213984"/>
    <w:rsid w:val="002139C8"/>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5DE"/>
    <w:rsid w:val="0021768A"/>
    <w:rsid w:val="00220249"/>
    <w:rsid w:val="002206DF"/>
    <w:rsid w:val="00220DAA"/>
    <w:rsid w:val="002213AF"/>
    <w:rsid w:val="002214BA"/>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44E1"/>
    <w:rsid w:val="00224548"/>
    <w:rsid w:val="0022511B"/>
    <w:rsid w:val="002252DB"/>
    <w:rsid w:val="00225300"/>
    <w:rsid w:val="0022533E"/>
    <w:rsid w:val="0022547C"/>
    <w:rsid w:val="002254CB"/>
    <w:rsid w:val="00225749"/>
    <w:rsid w:val="002257F4"/>
    <w:rsid w:val="00225938"/>
    <w:rsid w:val="00225B28"/>
    <w:rsid w:val="00225CFC"/>
    <w:rsid w:val="00225D65"/>
    <w:rsid w:val="00225DBB"/>
    <w:rsid w:val="0022693C"/>
    <w:rsid w:val="00226D0E"/>
    <w:rsid w:val="00227001"/>
    <w:rsid w:val="002270F3"/>
    <w:rsid w:val="002307C7"/>
    <w:rsid w:val="002309F9"/>
    <w:rsid w:val="00230A8A"/>
    <w:rsid w:val="0023112D"/>
    <w:rsid w:val="0023114E"/>
    <w:rsid w:val="0023125F"/>
    <w:rsid w:val="002317DB"/>
    <w:rsid w:val="002317FF"/>
    <w:rsid w:val="00231873"/>
    <w:rsid w:val="0023195E"/>
    <w:rsid w:val="00231F8E"/>
    <w:rsid w:val="0023214D"/>
    <w:rsid w:val="0023236B"/>
    <w:rsid w:val="0023243F"/>
    <w:rsid w:val="00232765"/>
    <w:rsid w:val="002327AE"/>
    <w:rsid w:val="00232B22"/>
    <w:rsid w:val="00232C2C"/>
    <w:rsid w:val="00233B03"/>
    <w:rsid w:val="00234258"/>
    <w:rsid w:val="00234C0E"/>
    <w:rsid w:val="00235E96"/>
    <w:rsid w:val="00236424"/>
    <w:rsid w:val="00236576"/>
    <w:rsid w:val="002367CC"/>
    <w:rsid w:val="00236A96"/>
    <w:rsid w:val="002371DA"/>
    <w:rsid w:val="002373F3"/>
    <w:rsid w:val="002404CC"/>
    <w:rsid w:val="00240912"/>
    <w:rsid w:val="00240A00"/>
    <w:rsid w:val="00240EEF"/>
    <w:rsid w:val="0024140D"/>
    <w:rsid w:val="002414F6"/>
    <w:rsid w:val="00241979"/>
    <w:rsid w:val="00241987"/>
    <w:rsid w:val="00241DEC"/>
    <w:rsid w:val="00241E06"/>
    <w:rsid w:val="00242231"/>
    <w:rsid w:val="00242306"/>
    <w:rsid w:val="0024242D"/>
    <w:rsid w:val="0024277B"/>
    <w:rsid w:val="00242ADC"/>
    <w:rsid w:val="00242AEB"/>
    <w:rsid w:val="00242DDC"/>
    <w:rsid w:val="002431DA"/>
    <w:rsid w:val="0024323E"/>
    <w:rsid w:val="00243248"/>
    <w:rsid w:val="00243360"/>
    <w:rsid w:val="00243486"/>
    <w:rsid w:val="0024348F"/>
    <w:rsid w:val="002436A7"/>
    <w:rsid w:val="00243C9D"/>
    <w:rsid w:val="00243F20"/>
    <w:rsid w:val="00243F41"/>
    <w:rsid w:val="00244333"/>
    <w:rsid w:val="00245224"/>
    <w:rsid w:val="00245236"/>
    <w:rsid w:val="00245708"/>
    <w:rsid w:val="00245C90"/>
    <w:rsid w:val="00246451"/>
    <w:rsid w:val="0024664C"/>
    <w:rsid w:val="00247535"/>
    <w:rsid w:val="002476E2"/>
    <w:rsid w:val="002501D7"/>
    <w:rsid w:val="002504CA"/>
    <w:rsid w:val="0025068B"/>
    <w:rsid w:val="00250916"/>
    <w:rsid w:val="00250FE3"/>
    <w:rsid w:val="00251545"/>
    <w:rsid w:val="00251706"/>
    <w:rsid w:val="00251773"/>
    <w:rsid w:val="00251C60"/>
    <w:rsid w:val="002520A0"/>
    <w:rsid w:val="0025215B"/>
    <w:rsid w:val="00252372"/>
    <w:rsid w:val="00252E58"/>
    <w:rsid w:val="00253992"/>
    <w:rsid w:val="002539E6"/>
    <w:rsid w:val="00253A9F"/>
    <w:rsid w:val="00253F02"/>
    <w:rsid w:val="0025414A"/>
    <w:rsid w:val="00254622"/>
    <w:rsid w:val="002546CC"/>
    <w:rsid w:val="002546F3"/>
    <w:rsid w:val="00254D1E"/>
    <w:rsid w:val="00254F6E"/>
    <w:rsid w:val="00255172"/>
    <w:rsid w:val="0025531E"/>
    <w:rsid w:val="002554B9"/>
    <w:rsid w:val="00255B7A"/>
    <w:rsid w:val="00256225"/>
    <w:rsid w:val="0025629A"/>
    <w:rsid w:val="002565AE"/>
    <w:rsid w:val="002567AF"/>
    <w:rsid w:val="00256B7F"/>
    <w:rsid w:val="00256BAE"/>
    <w:rsid w:val="00257822"/>
    <w:rsid w:val="00257998"/>
    <w:rsid w:val="002603B0"/>
    <w:rsid w:val="002603EF"/>
    <w:rsid w:val="0026083E"/>
    <w:rsid w:val="00261930"/>
    <w:rsid w:val="00261DE9"/>
    <w:rsid w:val="00262B68"/>
    <w:rsid w:val="00263FF6"/>
    <w:rsid w:val="0026418E"/>
    <w:rsid w:val="00264E26"/>
    <w:rsid w:val="00264EB8"/>
    <w:rsid w:val="00264EC3"/>
    <w:rsid w:val="002651D0"/>
    <w:rsid w:val="002655F1"/>
    <w:rsid w:val="00265A77"/>
    <w:rsid w:val="00265AA7"/>
    <w:rsid w:val="00266547"/>
    <w:rsid w:val="00266E43"/>
    <w:rsid w:val="00267506"/>
    <w:rsid w:val="00267D5B"/>
    <w:rsid w:val="00270348"/>
    <w:rsid w:val="002704E3"/>
    <w:rsid w:val="00270594"/>
    <w:rsid w:val="00270A68"/>
    <w:rsid w:val="00271219"/>
    <w:rsid w:val="0027190E"/>
    <w:rsid w:val="00271AF8"/>
    <w:rsid w:val="00271CC9"/>
    <w:rsid w:val="00271FE2"/>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5A3"/>
    <w:rsid w:val="00275AF6"/>
    <w:rsid w:val="00275F58"/>
    <w:rsid w:val="00276155"/>
    <w:rsid w:val="002765A7"/>
    <w:rsid w:val="00276AE8"/>
    <w:rsid w:val="00276F6F"/>
    <w:rsid w:val="00276FDC"/>
    <w:rsid w:val="00277235"/>
    <w:rsid w:val="002806AF"/>
    <w:rsid w:val="00280A5D"/>
    <w:rsid w:val="00280CC2"/>
    <w:rsid w:val="00280F2B"/>
    <w:rsid w:val="002810EE"/>
    <w:rsid w:val="002813B5"/>
    <w:rsid w:val="00281B13"/>
    <w:rsid w:val="00281D80"/>
    <w:rsid w:val="00282F2E"/>
    <w:rsid w:val="0028302F"/>
    <w:rsid w:val="00283450"/>
    <w:rsid w:val="00283563"/>
    <w:rsid w:val="00283588"/>
    <w:rsid w:val="00283B28"/>
    <w:rsid w:val="00283C5D"/>
    <w:rsid w:val="00284DEB"/>
    <w:rsid w:val="002853E7"/>
    <w:rsid w:val="00286105"/>
    <w:rsid w:val="00286178"/>
    <w:rsid w:val="0028620F"/>
    <w:rsid w:val="00286C57"/>
    <w:rsid w:val="00286F0C"/>
    <w:rsid w:val="00287A92"/>
    <w:rsid w:val="00287EC5"/>
    <w:rsid w:val="00287FE8"/>
    <w:rsid w:val="00290914"/>
    <w:rsid w:val="00290A78"/>
    <w:rsid w:val="00290FB0"/>
    <w:rsid w:val="00291037"/>
    <w:rsid w:val="002914D4"/>
    <w:rsid w:val="00291912"/>
    <w:rsid w:val="00291E0C"/>
    <w:rsid w:val="00291E59"/>
    <w:rsid w:val="002921C8"/>
    <w:rsid w:val="002922F6"/>
    <w:rsid w:val="00292B82"/>
    <w:rsid w:val="00292E8E"/>
    <w:rsid w:val="002932A7"/>
    <w:rsid w:val="0029359E"/>
    <w:rsid w:val="00293AC6"/>
    <w:rsid w:val="00293AE1"/>
    <w:rsid w:val="00293D69"/>
    <w:rsid w:val="00294227"/>
    <w:rsid w:val="00294346"/>
    <w:rsid w:val="00294661"/>
    <w:rsid w:val="00294713"/>
    <w:rsid w:val="0029486F"/>
    <w:rsid w:val="00295E0E"/>
    <w:rsid w:val="0029627B"/>
    <w:rsid w:val="00296787"/>
    <w:rsid w:val="0029694F"/>
    <w:rsid w:val="00296D00"/>
    <w:rsid w:val="002978F1"/>
    <w:rsid w:val="00297C08"/>
    <w:rsid w:val="00297C4C"/>
    <w:rsid w:val="00297E83"/>
    <w:rsid w:val="002A00D8"/>
    <w:rsid w:val="002A011C"/>
    <w:rsid w:val="002A01B7"/>
    <w:rsid w:val="002A1542"/>
    <w:rsid w:val="002A27B4"/>
    <w:rsid w:val="002A28D3"/>
    <w:rsid w:val="002A30D7"/>
    <w:rsid w:val="002A3216"/>
    <w:rsid w:val="002A3670"/>
    <w:rsid w:val="002A36B2"/>
    <w:rsid w:val="002A3774"/>
    <w:rsid w:val="002A3943"/>
    <w:rsid w:val="002A3E1B"/>
    <w:rsid w:val="002A4117"/>
    <w:rsid w:val="002A4230"/>
    <w:rsid w:val="002A49A2"/>
    <w:rsid w:val="002A4B4A"/>
    <w:rsid w:val="002A4E1E"/>
    <w:rsid w:val="002A52E9"/>
    <w:rsid w:val="002A54CA"/>
    <w:rsid w:val="002A5ABF"/>
    <w:rsid w:val="002A5C35"/>
    <w:rsid w:val="002A5CEE"/>
    <w:rsid w:val="002A5EA3"/>
    <w:rsid w:val="002A5F6E"/>
    <w:rsid w:val="002A6172"/>
    <w:rsid w:val="002A6608"/>
    <w:rsid w:val="002A69BF"/>
    <w:rsid w:val="002A6B2C"/>
    <w:rsid w:val="002A6B57"/>
    <w:rsid w:val="002A75D0"/>
    <w:rsid w:val="002A76FE"/>
    <w:rsid w:val="002B0048"/>
    <w:rsid w:val="002B0515"/>
    <w:rsid w:val="002B062F"/>
    <w:rsid w:val="002B0C68"/>
    <w:rsid w:val="002B1023"/>
    <w:rsid w:val="002B16AC"/>
    <w:rsid w:val="002B185A"/>
    <w:rsid w:val="002B1C80"/>
    <w:rsid w:val="002B1E1D"/>
    <w:rsid w:val="002B2419"/>
    <w:rsid w:val="002B31F2"/>
    <w:rsid w:val="002B34D4"/>
    <w:rsid w:val="002B3908"/>
    <w:rsid w:val="002B42ED"/>
    <w:rsid w:val="002B44B5"/>
    <w:rsid w:val="002B4B77"/>
    <w:rsid w:val="002B5571"/>
    <w:rsid w:val="002B5AD0"/>
    <w:rsid w:val="002B5CD6"/>
    <w:rsid w:val="002B5DD7"/>
    <w:rsid w:val="002B6267"/>
    <w:rsid w:val="002B6614"/>
    <w:rsid w:val="002B6D11"/>
    <w:rsid w:val="002B7652"/>
    <w:rsid w:val="002B76E4"/>
    <w:rsid w:val="002B7DC8"/>
    <w:rsid w:val="002C0553"/>
    <w:rsid w:val="002C06A6"/>
    <w:rsid w:val="002C07A1"/>
    <w:rsid w:val="002C0B14"/>
    <w:rsid w:val="002C0C7E"/>
    <w:rsid w:val="002C0E49"/>
    <w:rsid w:val="002C1C25"/>
    <w:rsid w:val="002C1C45"/>
    <w:rsid w:val="002C1C73"/>
    <w:rsid w:val="002C1D19"/>
    <w:rsid w:val="002C22C6"/>
    <w:rsid w:val="002C24B5"/>
    <w:rsid w:val="002C292C"/>
    <w:rsid w:val="002C2DA0"/>
    <w:rsid w:val="002C2F89"/>
    <w:rsid w:val="002C303D"/>
    <w:rsid w:val="002C3855"/>
    <w:rsid w:val="002C38CA"/>
    <w:rsid w:val="002C3C6A"/>
    <w:rsid w:val="002C431E"/>
    <w:rsid w:val="002C4915"/>
    <w:rsid w:val="002C499C"/>
    <w:rsid w:val="002C4AAD"/>
    <w:rsid w:val="002C4DC7"/>
    <w:rsid w:val="002C5CA8"/>
    <w:rsid w:val="002C5E96"/>
    <w:rsid w:val="002C5F7D"/>
    <w:rsid w:val="002C6236"/>
    <w:rsid w:val="002C63CC"/>
    <w:rsid w:val="002C65CF"/>
    <w:rsid w:val="002C670E"/>
    <w:rsid w:val="002C69D0"/>
    <w:rsid w:val="002C6C98"/>
    <w:rsid w:val="002C6F99"/>
    <w:rsid w:val="002C7EEA"/>
    <w:rsid w:val="002C7F8C"/>
    <w:rsid w:val="002D04A2"/>
    <w:rsid w:val="002D06F8"/>
    <w:rsid w:val="002D10FC"/>
    <w:rsid w:val="002D12A1"/>
    <w:rsid w:val="002D18BF"/>
    <w:rsid w:val="002D18F4"/>
    <w:rsid w:val="002D19AA"/>
    <w:rsid w:val="002D1EAC"/>
    <w:rsid w:val="002D2163"/>
    <w:rsid w:val="002D23F1"/>
    <w:rsid w:val="002D26EA"/>
    <w:rsid w:val="002D2794"/>
    <w:rsid w:val="002D2C54"/>
    <w:rsid w:val="002D2E31"/>
    <w:rsid w:val="002D2E34"/>
    <w:rsid w:val="002D2FCA"/>
    <w:rsid w:val="002D31B4"/>
    <w:rsid w:val="002D31CD"/>
    <w:rsid w:val="002D3A40"/>
    <w:rsid w:val="002D3B73"/>
    <w:rsid w:val="002D419D"/>
    <w:rsid w:val="002D41CE"/>
    <w:rsid w:val="002D456E"/>
    <w:rsid w:val="002D4BCF"/>
    <w:rsid w:val="002D5208"/>
    <w:rsid w:val="002D5594"/>
    <w:rsid w:val="002D5B78"/>
    <w:rsid w:val="002D5C0A"/>
    <w:rsid w:val="002D5DCD"/>
    <w:rsid w:val="002D5F40"/>
    <w:rsid w:val="002D607D"/>
    <w:rsid w:val="002D65EC"/>
    <w:rsid w:val="002D6822"/>
    <w:rsid w:val="002D6F65"/>
    <w:rsid w:val="002E01DD"/>
    <w:rsid w:val="002E0556"/>
    <w:rsid w:val="002E087A"/>
    <w:rsid w:val="002E0A63"/>
    <w:rsid w:val="002E1127"/>
    <w:rsid w:val="002E1333"/>
    <w:rsid w:val="002E1EB1"/>
    <w:rsid w:val="002E246B"/>
    <w:rsid w:val="002E272F"/>
    <w:rsid w:val="002E2919"/>
    <w:rsid w:val="002E2959"/>
    <w:rsid w:val="002E2C1B"/>
    <w:rsid w:val="002E2F19"/>
    <w:rsid w:val="002E2F58"/>
    <w:rsid w:val="002E303A"/>
    <w:rsid w:val="002E376B"/>
    <w:rsid w:val="002E3886"/>
    <w:rsid w:val="002E3AC9"/>
    <w:rsid w:val="002E419F"/>
    <w:rsid w:val="002E47F9"/>
    <w:rsid w:val="002E493E"/>
    <w:rsid w:val="002E4C43"/>
    <w:rsid w:val="002E4CC3"/>
    <w:rsid w:val="002E539E"/>
    <w:rsid w:val="002E559A"/>
    <w:rsid w:val="002E57B2"/>
    <w:rsid w:val="002E5EAD"/>
    <w:rsid w:val="002E606D"/>
    <w:rsid w:val="002E6260"/>
    <w:rsid w:val="002E63DF"/>
    <w:rsid w:val="002E64D9"/>
    <w:rsid w:val="002E654E"/>
    <w:rsid w:val="002E703C"/>
    <w:rsid w:val="002E7444"/>
    <w:rsid w:val="002E79FE"/>
    <w:rsid w:val="002F00C3"/>
    <w:rsid w:val="002F05CA"/>
    <w:rsid w:val="002F0602"/>
    <w:rsid w:val="002F0A0A"/>
    <w:rsid w:val="002F0F2D"/>
    <w:rsid w:val="002F18F5"/>
    <w:rsid w:val="002F1DCF"/>
    <w:rsid w:val="002F1DF6"/>
    <w:rsid w:val="002F1EF3"/>
    <w:rsid w:val="002F22B2"/>
    <w:rsid w:val="002F25BA"/>
    <w:rsid w:val="002F299B"/>
    <w:rsid w:val="002F2BA6"/>
    <w:rsid w:val="002F2FCB"/>
    <w:rsid w:val="002F33FD"/>
    <w:rsid w:val="002F35A4"/>
    <w:rsid w:val="002F35FD"/>
    <w:rsid w:val="002F3B82"/>
    <w:rsid w:val="002F40E4"/>
    <w:rsid w:val="002F47F0"/>
    <w:rsid w:val="002F49A1"/>
    <w:rsid w:val="002F4E88"/>
    <w:rsid w:val="002F4F75"/>
    <w:rsid w:val="002F5225"/>
    <w:rsid w:val="002F525A"/>
    <w:rsid w:val="002F57DD"/>
    <w:rsid w:val="002F59F5"/>
    <w:rsid w:val="002F59F9"/>
    <w:rsid w:val="002F7037"/>
    <w:rsid w:val="002F7078"/>
    <w:rsid w:val="002F727F"/>
    <w:rsid w:val="002F7D13"/>
    <w:rsid w:val="002F7FB6"/>
    <w:rsid w:val="0030016F"/>
    <w:rsid w:val="00300205"/>
    <w:rsid w:val="00300441"/>
    <w:rsid w:val="00301197"/>
    <w:rsid w:val="0030120B"/>
    <w:rsid w:val="003017CA"/>
    <w:rsid w:val="00301A38"/>
    <w:rsid w:val="0030351B"/>
    <w:rsid w:val="00304895"/>
    <w:rsid w:val="00304A60"/>
    <w:rsid w:val="00304EF2"/>
    <w:rsid w:val="00304F4E"/>
    <w:rsid w:val="003056F0"/>
    <w:rsid w:val="0030573B"/>
    <w:rsid w:val="003059BA"/>
    <w:rsid w:val="00305BE2"/>
    <w:rsid w:val="0030632E"/>
    <w:rsid w:val="003065B2"/>
    <w:rsid w:val="003067CE"/>
    <w:rsid w:val="00306B33"/>
    <w:rsid w:val="00306F7F"/>
    <w:rsid w:val="003079BA"/>
    <w:rsid w:val="0031023E"/>
    <w:rsid w:val="00310254"/>
    <w:rsid w:val="00310379"/>
    <w:rsid w:val="00310E7C"/>
    <w:rsid w:val="00310F89"/>
    <w:rsid w:val="00311A85"/>
    <w:rsid w:val="0031222D"/>
    <w:rsid w:val="00312821"/>
    <w:rsid w:val="003136A1"/>
    <w:rsid w:val="003139F9"/>
    <w:rsid w:val="00314634"/>
    <w:rsid w:val="00314BFF"/>
    <w:rsid w:val="00315108"/>
    <w:rsid w:val="0031560D"/>
    <w:rsid w:val="003159A8"/>
    <w:rsid w:val="00315CEF"/>
    <w:rsid w:val="00315D08"/>
    <w:rsid w:val="0031651F"/>
    <w:rsid w:val="00316A43"/>
    <w:rsid w:val="00316A8F"/>
    <w:rsid w:val="00316DA8"/>
    <w:rsid w:val="00317A43"/>
    <w:rsid w:val="00317B38"/>
    <w:rsid w:val="00320305"/>
    <w:rsid w:val="00320523"/>
    <w:rsid w:val="00320DC0"/>
    <w:rsid w:val="00320E20"/>
    <w:rsid w:val="003210D9"/>
    <w:rsid w:val="0032121B"/>
    <w:rsid w:val="0032168A"/>
    <w:rsid w:val="00321D18"/>
    <w:rsid w:val="00322096"/>
    <w:rsid w:val="003220A0"/>
    <w:rsid w:val="00322A5D"/>
    <w:rsid w:val="00322BCD"/>
    <w:rsid w:val="0032344F"/>
    <w:rsid w:val="00323882"/>
    <w:rsid w:val="00323905"/>
    <w:rsid w:val="003239F5"/>
    <w:rsid w:val="00323CF9"/>
    <w:rsid w:val="00323DBD"/>
    <w:rsid w:val="00323E2E"/>
    <w:rsid w:val="00324272"/>
    <w:rsid w:val="0032430A"/>
    <w:rsid w:val="00324D03"/>
    <w:rsid w:val="0032518B"/>
    <w:rsid w:val="003251B7"/>
    <w:rsid w:val="00325270"/>
    <w:rsid w:val="003252DC"/>
    <w:rsid w:val="00325378"/>
    <w:rsid w:val="00325950"/>
    <w:rsid w:val="003265EB"/>
    <w:rsid w:val="00326915"/>
    <w:rsid w:val="0033065C"/>
    <w:rsid w:val="00330745"/>
    <w:rsid w:val="00330878"/>
    <w:rsid w:val="00330D1B"/>
    <w:rsid w:val="00330F66"/>
    <w:rsid w:val="003311B8"/>
    <w:rsid w:val="00332006"/>
    <w:rsid w:val="003323FD"/>
    <w:rsid w:val="00332446"/>
    <w:rsid w:val="003327AE"/>
    <w:rsid w:val="00332D26"/>
    <w:rsid w:val="00333636"/>
    <w:rsid w:val="00333815"/>
    <w:rsid w:val="00333950"/>
    <w:rsid w:val="00333A33"/>
    <w:rsid w:val="00333C49"/>
    <w:rsid w:val="00333CAD"/>
    <w:rsid w:val="00333D21"/>
    <w:rsid w:val="003341C4"/>
    <w:rsid w:val="003344B0"/>
    <w:rsid w:val="00334B8E"/>
    <w:rsid w:val="00335799"/>
    <w:rsid w:val="00335A5E"/>
    <w:rsid w:val="00335EAE"/>
    <w:rsid w:val="00336A24"/>
    <w:rsid w:val="0033718F"/>
    <w:rsid w:val="003378CE"/>
    <w:rsid w:val="00337BEF"/>
    <w:rsid w:val="003404CB"/>
    <w:rsid w:val="003404DE"/>
    <w:rsid w:val="003405E6"/>
    <w:rsid w:val="0034098C"/>
    <w:rsid w:val="0034112D"/>
    <w:rsid w:val="00341498"/>
    <w:rsid w:val="00341A2B"/>
    <w:rsid w:val="00342BA0"/>
    <w:rsid w:val="00343993"/>
    <w:rsid w:val="00344654"/>
    <w:rsid w:val="00344A9B"/>
    <w:rsid w:val="00344D49"/>
    <w:rsid w:val="00345096"/>
    <w:rsid w:val="00345157"/>
    <w:rsid w:val="00345177"/>
    <w:rsid w:val="00345347"/>
    <w:rsid w:val="0034575B"/>
    <w:rsid w:val="00345F8C"/>
    <w:rsid w:val="00345F94"/>
    <w:rsid w:val="003466F5"/>
    <w:rsid w:val="003467B0"/>
    <w:rsid w:val="00346BBE"/>
    <w:rsid w:val="00346EE1"/>
    <w:rsid w:val="003473D3"/>
    <w:rsid w:val="003479B7"/>
    <w:rsid w:val="00347DF8"/>
    <w:rsid w:val="003501A5"/>
    <w:rsid w:val="003507E4"/>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7F7"/>
    <w:rsid w:val="00353DEF"/>
    <w:rsid w:val="00353E56"/>
    <w:rsid w:val="0035416D"/>
    <w:rsid w:val="003547C5"/>
    <w:rsid w:val="0035496C"/>
    <w:rsid w:val="00354B64"/>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8AC"/>
    <w:rsid w:val="00357FA5"/>
    <w:rsid w:val="0036002E"/>
    <w:rsid w:val="00360831"/>
    <w:rsid w:val="00360D1D"/>
    <w:rsid w:val="00360EE8"/>
    <w:rsid w:val="0036111A"/>
    <w:rsid w:val="003612F9"/>
    <w:rsid w:val="0036131F"/>
    <w:rsid w:val="0036147A"/>
    <w:rsid w:val="003616F0"/>
    <w:rsid w:val="00362384"/>
    <w:rsid w:val="0036288D"/>
    <w:rsid w:val="00362EA5"/>
    <w:rsid w:val="00362F4C"/>
    <w:rsid w:val="00363255"/>
    <w:rsid w:val="003649AC"/>
    <w:rsid w:val="003649E0"/>
    <w:rsid w:val="0036524E"/>
    <w:rsid w:val="003656E3"/>
    <w:rsid w:val="00365726"/>
    <w:rsid w:val="00365786"/>
    <w:rsid w:val="003660B0"/>
    <w:rsid w:val="0036626B"/>
    <w:rsid w:val="00366640"/>
    <w:rsid w:val="00366A76"/>
    <w:rsid w:val="00366AB6"/>
    <w:rsid w:val="00366B77"/>
    <w:rsid w:val="00366B8D"/>
    <w:rsid w:val="003670B0"/>
    <w:rsid w:val="003674E9"/>
    <w:rsid w:val="00367950"/>
    <w:rsid w:val="003679CB"/>
    <w:rsid w:val="00367A70"/>
    <w:rsid w:val="00367B27"/>
    <w:rsid w:val="00370327"/>
    <w:rsid w:val="003704F6"/>
    <w:rsid w:val="003707AB"/>
    <w:rsid w:val="00370E94"/>
    <w:rsid w:val="00371788"/>
    <w:rsid w:val="00371E76"/>
    <w:rsid w:val="00371EA0"/>
    <w:rsid w:val="003723C3"/>
    <w:rsid w:val="003725FB"/>
    <w:rsid w:val="003730FF"/>
    <w:rsid w:val="00373157"/>
    <w:rsid w:val="003735AB"/>
    <w:rsid w:val="0037379B"/>
    <w:rsid w:val="00373AFA"/>
    <w:rsid w:val="00373CD4"/>
    <w:rsid w:val="003740A3"/>
    <w:rsid w:val="0037426D"/>
    <w:rsid w:val="00374559"/>
    <w:rsid w:val="003747BB"/>
    <w:rsid w:val="00374D8B"/>
    <w:rsid w:val="00374E24"/>
    <w:rsid w:val="00375127"/>
    <w:rsid w:val="00375474"/>
    <w:rsid w:val="003759F4"/>
    <w:rsid w:val="003761C3"/>
    <w:rsid w:val="003764AC"/>
    <w:rsid w:val="00376FCD"/>
    <w:rsid w:val="003773B8"/>
    <w:rsid w:val="0037745F"/>
    <w:rsid w:val="00377751"/>
    <w:rsid w:val="00377EAD"/>
    <w:rsid w:val="00377F43"/>
    <w:rsid w:val="00380386"/>
    <w:rsid w:val="003805D2"/>
    <w:rsid w:val="003805F4"/>
    <w:rsid w:val="003807AE"/>
    <w:rsid w:val="003810F4"/>
    <w:rsid w:val="0038122F"/>
    <w:rsid w:val="00382043"/>
    <w:rsid w:val="00382076"/>
    <w:rsid w:val="00382292"/>
    <w:rsid w:val="003822A2"/>
    <w:rsid w:val="003836FD"/>
    <w:rsid w:val="0038390B"/>
    <w:rsid w:val="00384389"/>
    <w:rsid w:val="00384772"/>
    <w:rsid w:val="00384920"/>
    <w:rsid w:val="0038549D"/>
    <w:rsid w:val="00385723"/>
    <w:rsid w:val="00385793"/>
    <w:rsid w:val="003859DF"/>
    <w:rsid w:val="00385AC2"/>
    <w:rsid w:val="00385B3D"/>
    <w:rsid w:val="00386418"/>
    <w:rsid w:val="003864C9"/>
    <w:rsid w:val="00386516"/>
    <w:rsid w:val="00387205"/>
    <w:rsid w:val="00387236"/>
    <w:rsid w:val="0038734F"/>
    <w:rsid w:val="00387384"/>
    <w:rsid w:val="00390A42"/>
    <w:rsid w:val="0039107D"/>
    <w:rsid w:val="00391176"/>
    <w:rsid w:val="00391320"/>
    <w:rsid w:val="003916C3"/>
    <w:rsid w:val="00391A51"/>
    <w:rsid w:val="00391BF5"/>
    <w:rsid w:val="00391E83"/>
    <w:rsid w:val="003920D0"/>
    <w:rsid w:val="00392960"/>
    <w:rsid w:val="00392B8B"/>
    <w:rsid w:val="0039309A"/>
    <w:rsid w:val="003930B2"/>
    <w:rsid w:val="00393173"/>
    <w:rsid w:val="003933E1"/>
    <w:rsid w:val="003935AA"/>
    <w:rsid w:val="0039424E"/>
    <w:rsid w:val="0039431E"/>
    <w:rsid w:val="003947CF"/>
    <w:rsid w:val="003951AB"/>
    <w:rsid w:val="0039580D"/>
    <w:rsid w:val="003958AF"/>
    <w:rsid w:val="003959A7"/>
    <w:rsid w:val="00396048"/>
    <w:rsid w:val="00396773"/>
    <w:rsid w:val="003967CF"/>
    <w:rsid w:val="0039790B"/>
    <w:rsid w:val="00397986"/>
    <w:rsid w:val="003A0B1D"/>
    <w:rsid w:val="003A0B98"/>
    <w:rsid w:val="003A0E96"/>
    <w:rsid w:val="003A12B6"/>
    <w:rsid w:val="003A201C"/>
    <w:rsid w:val="003A230F"/>
    <w:rsid w:val="003A2D1B"/>
    <w:rsid w:val="003A2D62"/>
    <w:rsid w:val="003A3574"/>
    <w:rsid w:val="003A35F7"/>
    <w:rsid w:val="003A368F"/>
    <w:rsid w:val="003A3695"/>
    <w:rsid w:val="003A41BD"/>
    <w:rsid w:val="003A421E"/>
    <w:rsid w:val="003A4C2F"/>
    <w:rsid w:val="003A4C4D"/>
    <w:rsid w:val="003A4D12"/>
    <w:rsid w:val="003A50FC"/>
    <w:rsid w:val="003A53A6"/>
    <w:rsid w:val="003A577D"/>
    <w:rsid w:val="003A5CDF"/>
    <w:rsid w:val="003A5CF8"/>
    <w:rsid w:val="003A5EFF"/>
    <w:rsid w:val="003A5F47"/>
    <w:rsid w:val="003A6344"/>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390E"/>
    <w:rsid w:val="003B402C"/>
    <w:rsid w:val="003B42AA"/>
    <w:rsid w:val="003B46C1"/>
    <w:rsid w:val="003B4E09"/>
    <w:rsid w:val="003B4FF5"/>
    <w:rsid w:val="003B5228"/>
    <w:rsid w:val="003B5346"/>
    <w:rsid w:val="003B5474"/>
    <w:rsid w:val="003B5555"/>
    <w:rsid w:val="003B5611"/>
    <w:rsid w:val="003B5932"/>
    <w:rsid w:val="003B5BB3"/>
    <w:rsid w:val="003B5C20"/>
    <w:rsid w:val="003B6453"/>
    <w:rsid w:val="003B646C"/>
    <w:rsid w:val="003B65CF"/>
    <w:rsid w:val="003B6A10"/>
    <w:rsid w:val="003B712F"/>
    <w:rsid w:val="003B72E5"/>
    <w:rsid w:val="003B755A"/>
    <w:rsid w:val="003B78E5"/>
    <w:rsid w:val="003C051A"/>
    <w:rsid w:val="003C0D54"/>
    <w:rsid w:val="003C0F26"/>
    <w:rsid w:val="003C16AE"/>
    <w:rsid w:val="003C1B37"/>
    <w:rsid w:val="003C1F4F"/>
    <w:rsid w:val="003C21A9"/>
    <w:rsid w:val="003C21BB"/>
    <w:rsid w:val="003C23B3"/>
    <w:rsid w:val="003C2486"/>
    <w:rsid w:val="003C2AC5"/>
    <w:rsid w:val="003C2D0F"/>
    <w:rsid w:val="003C2F9B"/>
    <w:rsid w:val="003C34F9"/>
    <w:rsid w:val="003C351B"/>
    <w:rsid w:val="003C35E4"/>
    <w:rsid w:val="003C36EB"/>
    <w:rsid w:val="003C3AB5"/>
    <w:rsid w:val="003C3CA1"/>
    <w:rsid w:val="003C4011"/>
    <w:rsid w:val="003C4A56"/>
    <w:rsid w:val="003C54B5"/>
    <w:rsid w:val="003C6D47"/>
    <w:rsid w:val="003C7804"/>
    <w:rsid w:val="003C7C16"/>
    <w:rsid w:val="003C7E0C"/>
    <w:rsid w:val="003C7E96"/>
    <w:rsid w:val="003D020E"/>
    <w:rsid w:val="003D0A9D"/>
    <w:rsid w:val="003D0FCE"/>
    <w:rsid w:val="003D14EE"/>
    <w:rsid w:val="003D16C1"/>
    <w:rsid w:val="003D1A3A"/>
    <w:rsid w:val="003D1FCC"/>
    <w:rsid w:val="003D2453"/>
    <w:rsid w:val="003D2B61"/>
    <w:rsid w:val="003D362A"/>
    <w:rsid w:val="003D380D"/>
    <w:rsid w:val="003D3826"/>
    <w:rsid w:val="003D39D4"/>
    <w:rsid w:val="003D4347"/>
    <w:rsid w:val="003D44AF"/>
    <w:rsid w:val="003D555D"/>
    <w:rsid w:val="003D5C2E"/>
    <w:rsid w:val="003D6660"/>
    <w:rsid w:val="003D6FB1"/>
    <w:rsid w:val="003D7004"/>
    <w:rsid w:val="003D71F9"/>
    <w:rsid w:val="003D7456"/>
    <w:rsid w:val="003D7D66"/>
    <w:rsid w:val="003D7D6A"/>
    <w:rsid w:val="003D7E14"/>
    <w:rsid w:val="003E0633"/>
    <w:rsid w:val="003E0EA1"/>
    <w:rsid w:val="003E0FDD"/>
    <w:rsid w:val="003E1410"/>
    <w:rsid w:val="003E1DB7"/>
    <w:rsid w:val="003E2205"/>
    <w:rsid w:val="003E25F5"/>
    <w:rsid w:val="003E2A96"/>
    <w:rsid w:val="003E3018"/>
    <w:rsid w:val="003E3051"/>
    <w:rsid w:val="003E30B3"/>
    <w:rsid w:val="003E3B53"/>
    <w:rsid w:val="003E3C62"/>
    <w:rsid w:val="003E3C6C"/>
    <w:rsid w:val="003E3CF8"/>
    <w:rsid w:val="003E3D99"/>
    <w:rsid w:val="003E3EC7"/>
    <w:rsid w:val="003E4B6B"/>
    <w:rsid w:val="003E4EF1"/>
    <w:rsid w:val="003E518D"/>
    <w:rsid w:val="003E529E"/>
    <w:rsid w:val="003E586F"/>
    <w:rsid w:val="003E58E0"/>
    <w:rsid w:val="003E5B31"/>
    <w:rsid w:val="003E65F0"/>
    <w:rsid w:val="003E673E"/>
    <w:rsid w:val="003E691E"/>
    <w:rsid w:val="003E6A68"/>
    <w:rsid w:val="003E6A9D"/>
    <w:rsid w:val="003E70DA"/>
    <w:rsid w:val="003E727C"/>
    <w:rsid w:val="003E742C"/>
    <w:rsid w:val="003E7626"/>
    <w:rsid w:val="003E7684"/>
    <w:rsid w:val="003E7C23"/>
    <w:rsid w:val="003E7D21"/>
    <w:rsid w:val="003E7EFD"/>
    <w:rsid w:val="003F0B5E"/>
    <w:rsid w:val="003F11F9"/>
    <w:rsid w:val="003F1A9E"/>
    <w:rsid w:val="003F1BED"/>
    <w:rsid w:val="003F1D66"/>
    <w:rsid w:val="003F1F23"/>
    <w:rsid w:val="003F2901"/>
    <w:rsid w:val="003F2BD3"/>
    <w:rsid w:val="003F2C75"/>
    <w:rsid w:val="003F2DC0"/>
    <w:rsid w:val="003F4071"/>
    <w:rsid w:val="003F4695"/>
    <w:rsid w:val="003F4FB7"/>
    <w:rsid w:val="003F5307"/>
    <w:rsid w:val="003F5633"/>
    <w:rsid w:val="003F5759"/>
    <w:rsid w:val="003F5A1B"/>
    <w:rsid w:val="003F5B1D"/>
    <w:rsid w:val="003F5CBF"/>
    <w:rsid w:val="003F5EBC"/>
    <w:rsid w:val="003F5F71"/>
    <w:rsid w:val="003F617A"/>
    <w:rsid w:val="003F6898"/>
    <w:rsid w:val="003F745F"/>
    <w:rsid w:val="003F7A1F"/>
    <w:rsid w:val="003F7BD8"/>
    <w:rsid w:val="003F7FE7"/>
    <w:rsid w:val="0040011E"/>
    <w:rsid w:val="004008B4"/>
    <w:rsid w:val="00400CAD"/>
    <w:rsid w:val="00400ED4"/>
    <w:rsid w:val="00401511"/>
    <w:rsid w:val="00401A3A"/>
    <w:rsid w:val="00401D7E"/>
    <w:rsid w:val="00401FD7"/>
    <w:rsid w:val="004025EB"/>
    <w:rsid w:val="004026B0"/>
    <w:rsid w:val="00402815"/>
    <w:rsid w:val="00402AFF"/>
    <w:rsid w:val="00402D53"/>
    <w:rsid w:val="00402E3A"/>
    <w:rsid w:val="00403209"/>
    <w:rsid w:val="004032BB"/>
    <w:rsid w:val="004037F9"/>
    <w:rsid w:val="004042E1"/>
    <w:rsid w:val="0040434A"/>
    <w:rsid w:val="00404457"/>
    <w:rsid w:val="004045CD"/>
    <w:rsid w:val="00404610"/>
    <w:rsid w:val="00404AD3"/>
    <w:rsid w:val="00405011"/>
    <w:rsid w:val="004051D1"/>
    <w:rsid w:val="004056D4"/>
    <w:rsid w:val="00405979"/>
    <w:rsid w:val="0040637C"/>
    <w:rsid w:val="0040639D"/>
    <w:rsid w:val="0040686B"/>
    <w:rsid w:val="00406958"/>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E91"/>
    <w:rsid w:val="00412259"/>
    <w:rsid w:val="004125A9"/>
    <w:rsid w:val="004125EA"/>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FF"/>
    <w:rsid w:val="00414B95"/>
    <w:rsid w:val="004152D6"/>
    <w:rsid w:val="0041593E"/>
    <w:rsid w:val="00415AA4"/>
    <w:rsid w:val="00415D52"/>
    <w:rsid w:val="0041625C"/>
    <w:rsid w:val="0041629C"/>
    <w:rsid w:val="004163A8"/>
    <w:rsid w:val="00416488"/>
    <w:rsid w:val="00416601"/>
    <w:rsid w:val="004167B3"/>
    <w:rsid w:val="00416DD1"/>
    <w:rsid w:val="00416E5E"/>
    <w:rsid w:val="00416EA2"/>
    <w:rsid w:val="004173D8"/>
    <w:rsid w:val="00417468"/>
    <w:rsid w:val="0041755E"/>
    <w:rsid w:val="00420ABD"/>
    <w:rsid w:val="00420E7E"/>
    <w:rsid w:val="00421285"/>
    <w:rsid w:val="004214FD"/>
    <w:rsid w:val="00421B7E"/>
    <w:rsid w:val="004228AC"/>
    <w:rsid w:val="004232D1"/>
    <w:rsid w:val="0042378B"/>
    <w:rsid w:val="00423BBF"/>
    <w:rsid w:val="00423C99"/>
    <w:rsid w:val="00423F8A"/>
    <w:rsid w:val="0042450C"/>
    <w:rsid w:val="004246AC"/>
    <w:rsid w:val="00424C32"/>
    <w:rsid w:val="00424E01"/>
    <w:rsid w:val="00424FCB"/>
    <w:rsid w:val="0042508B"/>
    <w:rsid w:val="00425131"/>
    <w:rsid w:val="00425374"/>
    <w:rsid w:val="00426214"/>
    <w:rsid w:val="00426685"/>
    <w:rsid w:val="004267AB"/>
    <w:rsid w:val="004273E4"/>
    <w:rsid w:val="0042797C"/>
    <w:rsid w:val="00427B80"/>
    <w:rsid w:val="00427F6A"/>
    <w:rsid w:val="00427FF2"/>
    <w:rsid w:val="00430145"/>
    <w:rsid w:val="00430916"/>
    <w:rsid w:val="00431CDB"/>
    <w:rsid w:val="0043273C"/>
    <w:rsid w:val="00432D7A"/>
    <w:rsid w:val="00432E63"/>
    <w:rsid w:val="0043302F"/>
    <w:rsid w:val="0043365A"/>
    <w:rsid w:val="00433EC6"/>
    <w:rsid w:val="00433FD9"/>
    <w:rsid w:val="004340E9"/>
    <w:rsid w:val="00434162"/>
    <w:rsid w:val="00434285"/>
    <w:rsid w:val="004343D1"/>
    <w:rsid w:val="00434431"/>
    <w:rsid w:val="004346B0"/>
    <w:rsid w:val="00434BC1"/>
    <w:rsid w:val="00434F2A"/>
    <w:rsid w:val="00435068"/>
    <w:rsid w:val="004353EB"/>
    <w:rsid w:val="00435B68"/>
    <w:rsid w:val="00435BFC"/>
    <w:rsid w:val="00435ECE"/>
    <w:rsid w:val="00435F01"/>
    <w:rsid w:val="00436595"/>
    <w:rsid w:val="0043702D"/>
    <w:rsid w:val="00437225"/>
    <w:rsid w:val="004376C5"/>
    <w:rsid w:val="004378E2"/>
    <w:rsid w:val="0043790C"/>
    <w:rsid w:val="00437AF4"/>
    <w:rsid w:val="0044021D"/>
    <w:rsid w:val="00440686"/>
    <w:rsid w:val="00440753"/>
    <w:rsid w:val="00440949"/>
    <w:rsid w:val="00440C63"/>
    <w:rsid w:val="00440E22"/>
    <w:rsid w:val="00441092"/>
    <w:rsid w:val="004416D9"/>
    <w:rsid w:val="00441BB7"/>
    <w:rsid w:val="00442096"/>
    <w:rsid w:val="004420F2"/>
    <w:rsid w:val="004421F3"/>
    <w:rsid w:val="00443D09"/>
    <w:rsid w:val="00444163"/>
    <w:rsid w:val="0044421A"/>
    <w:rsid w:val="004447D6"/>
    <w:rsid w:val="00445616"/>
    <w:rsid w:val="004458EE"/>
    <w:rsid w:val="004460B2"/>
    <w:rsid w:val="004462EB"/>
    <w:rsid w:val="00446481"/>
    <w:rsid w:val="00446511"/>
    <w:rsid w:val="004467B6"/>
    <w:rsid w:val="004470E4"/>
    <w:rsid w:val="00447170"/>
    <w:rsid w:val="0044731D"/>
    <w:rsid w:val="0044777C"/>
    <w:rsid w:val="004477AD"/>
    <w:rsid w:val="004502FD"/>
    <w:rsid w:val="00450574"/>
    <w:rsid w:val="0045069C"/>
    <w:rsid w:val="00450CA5"/>
    <w:rsid w:val="00451095"/>
    <w:rsid w:val="004517F0"/>
    <w:rsid w:val="00451AAD"/>
    <w:rsid w:val="00451CF2"/>
    <w:rsid w:val="0045254B"/>
    <w:rsid w:val="0045264C"/>
    <w:rsid w:val="004526F7"/>
    <w:rsid w:val="004532F3"/>
    <w:rsid w:val="00453988"/>
    <w:rsid w:val="00453CC4"/>
    <w:rsid w:val="004547BB"/>
    <w:rsid w:val="00454C03"/>
    <w:rsid w:val="00454E7A"/>
    <w:rsid w:val="00454FF6"/>
    <w:rsid w:val="0045541E"/>
    <w:rsid w:val="004557C7"/>
    <w:rsid w:val="004559E6"/>
    <w:rsid w:val="00455E86"/>
    <w:rsid w:val="00456355"/>
    <w:rsid w:val="0045638E"/>
    <w:rsid w:val="00456725"/>
    <w:rsid w:val="00456FBE"/>
    <w:rsid w:val="004571BD"/>
    <w:rsid w:val="00457B1F"/>
    <w:rsid w:val="00457E31"/>
    <w:rsid w:val="004601F4"/>
    <w:rsid w:val="00460B3D"/>
    <w:rsid w:val="00460B49"/>
    <w:rsid w:val="00460C7C"/>
    <w:rsid w:val="00461550"/>
    <w:rsid w:val="0046189B"/>
    <w:rsid w:val="00461914"/>
    <w:rsid w:val="00461BC9"/>
    <w:rsid w:val="00462720"/>
    <w:rsid w:val="00462861"/>
    <w:rsid w:val="00462872"/>
    <w:rsid w:val="00462975"/>
    <w:rsid w:val="0046297C"/>
    <w:rsid w:val="00462BCA"/>
    <w:rsid w:val="00462BE0"/>
    <w:rsid w:val="00462CF2"/>
    <w:rsid w:val="00462F9E"/>
    <w:rsid w:val="004638AD"/>
    <w:rsid w:val="00463B3D"/>
    <w:rsid w:val="004646FB"/>
    <w:rsid w:val="00464A0C"/>
    <w:rsid w:val="00467073"/>
    <w:rsid w:val="0046735E"/>
    <w:rsid w:val="004674A6"/>
    <w:rsid w:val="00467E03"/>
    <w:rsid w:val="00467E19"/>
    <w:rsid w:val="00467EB3"/>
    <w:rsid w:val="00470449"/>
    <w:rsid w:val="004705F2"/>
    <w:rsid w:val="00470656"/>
    <w:rsid w:val="00470A3E"/>
    <w:rsid w:val="0047141A"/>
    <w:rsid w:val="004717F5"/>
    <w:rsid w:val="0047199F"/>
    <w:rsid w:val="00471FB7"/>
    <w:rsid w:val="004720D7"/>
    <w:rsid w:val="004728AF"/>
    <w:rsid w:val="00472A40"/>
    <w:rsid w:val="00472A4A"/>
    <w:rsid w:val="00472F06"/>
    <w:rsid w:val="00473784"/>
    <w:rsid w:val="0047396F"/>
    <w:rsid w:val="00473BAB"/>
    <w:rsid w:val="00474339"/>
    <w:rsid w:val="00474EF4"/>
    <w:rsid w:val="0047502A"/>
    <w:rsid w:val="004764A0"/>
    <w:rsid w:val="00476D4B"/>
    <w:rsid w:val="00476D8D"/>
    <w:rsid w:val="00477617"/>
    <w:rsid w:val="00477884"/>
    <w:rsid w:val="00481306"/>
    <w:rsid w:val="00481324"/>
    <w:rsid w:val="004815D6"/>
    <w:rsid w:val="00481644"/>
    <w:rsid w:val="004820A7"/>
    <w:rsid w:val="004823A7"/>
    <w:rsid w:val="004828EC"/>
    <w:rsid w:val="00483138"/>
    <w:rsid w:val="0048337A"/>
    <w:rsid w:val="00483665"/>
    <w:rsid w:val="0048383D"/>
    <w:rsid w:val="00483B54"/>
    <w:rsid w:val="00483F73"/>
    <w:rsid w:val="004840A6"/>
    <w:rsid w:val="00484378"/>
    <w:rsid w:val="004845E4"/>
    <w:rsid w:val="00484852"/>
    <w:rsid w:val="00484C07"/>
    <w:rsid w:val="004852C9"/>
    <w:rsid w:val="0048545F"/>
    <w:rsid w:val="00485A85"/>
    <w:rsid w:val="00485B71"/>
    <w:rsid w:val="00485D36"/>
    <w:rsid w:val="004865FF"/>
    <w:rsid w:val="004868B4"/>
    <w:rsid w:val="00487608"/>
    <w:rsid w:val="00490101"/>
    <w:rsid w:val="004904C6"/>
    <w:rsid w:val="004907D6"/>
    <w:rsid w:val="00491A92"/>
    <w:rsid w:val="00491CC7"/>
    <w:rsid w:val="00492304"/>
    <w:rsid w:val="004925BA"/>
    <w:rsid w:val="00492C35"/>
    <w:rsid w:val="004932F6"/>
    <w:rsid w:val="00493754"/>
    <w:rsid w:val="004937A6"/>
    <w:rsid w:val="00493F3C"/>
    <w:rsid w:val="004941A4"/>
    <w:rsid w:val="00494746"/>
    <w:rsid w:val="00494A8E"/>
    <w:rsid w:val="00494E41"/>
    <w:rsid w:val="00494F50"/>
    <w:rsid w:val="0049562C"/>
    <w:rsid w:val="00495CAF"/>
    <w:rsid w:val="004962BB"/>
    <w:rsid w:val="00497412"/>
    <w:rsid w:val="004976F6"/>
    <w:rsid w:val="00497A2C"/>
    <w:rsid w:val="00497C53"/>
    <w:rsid w:val="00497FB7"/>
    <w:rsid w:val="004A00B5"/>
    <w:rsid w:val="004A02A7"/>
    <w:rsid w:val="004A0D78"/>
    <w:rsid w:val="004A10C6"/>
    <w:rsid w:val="004A1512"/>
    <w:rsid w:val="004A1849"/>
    <w:rsid w:val="004A1953"/>
    <w:rsid w:val="004A20A0"/>
    <w:rsid w:val="004A22C2"/>
    <w:rsid w:val="004A2301"/>
    <w:rsid w:val="004A2387"/>
    <w:rsid w:val="004A2555"/>
    <w:rsid w:val="004A2F45"/>
    <w:rsid w:val="004A3261"/>
    <w:rsid w:val="004A357C"/>
    <w:rsid w:val="004A3F06"/>
    <w:rsid w:val="004A417F"/>
    <w:rsid w:val="004A41AC"/>
    <w:rsid w:val="004A471C"/>
    <w:rsid w:val="004A4D64"/>
    <w:rsid w:val="004A4F51"/>
    <w:rsid w:val="004A4FAA"/>
    <w:rsid w:val="004A55DA"/>
    <w:rsid w:val="004A57F0"/>
    <w:rsid w:val="004A587B"/>
    <w:rsid w:val="004A58F8"/>
    <w:rsid w:val="004A5B63"/>
    <w:rsid w:val="004A5D31"/>
    <w:rsid w:val="004A604A"/>
    <w:rsid w:val="004A65DD"/>
    <w:rsid w:val="004A665F"/>
    <w:rsid w:val="004A6A0E"/>
    <w:rsid w:val="004A756C"/>
    <w:rsid w:val="004B056D"/>
    <w:rsid w:val="004B1241"/>
    <w:rsid w:val="004B1532"/>
    <w:rsid w:val="004B1A0E"/>
    <w:rsid w:val="004B2249"/>
    <w:rsid w:val="004B22B8"/>
    <w:rsid w:val="004B2743"/>
    <w:rsid w:val="004B2F14"/>
    <w:rsid w:val="004B37AE"/>
    <w:rsid w:val="004B3987"/>
    <w:rsid w:val="004B3A07"/>
    <w:rsid w:val="004B425E"/>
    <w:rsid w:val="004B4860"/>
    <w:rsid w:val="004B4C86"/>
    <w:rsid w:val="004B5B7A"/>
    <w:rsid w:val="004B5BCC"/>
    <w:rsid w:val="004B62C6"/>
    <w:rsid w:val="004B63B3"/>
    <w:rsid w:val="004B63BF"/>
    <w:rsid w:val="004B670D"/>
    <w:rsid w:val="004B6B85"/>
    <w:rsid w:val="004B6CF8"/>
    <w:rsid w:val="004B705C"/>
    <w:rsid w:val="004B785A"/>
    <w:rsid w:val="004B7970"/>
    <w:rsid w:val="004B7BBE"/>
    <w:rsid w:val="004B7C8A"/>
    <w:rsid w:val="004B7D1F"/>
    <w:rsid w:val="004C049A"/>
    <w:rsid w:val="004C08A0"/>
    <w:rsid w:val="004C0B19"/>
    <w:rsid w:val="004C0BAA"/>
    <w:rsid w:val="004C0F0F"/>
    <w:rsid w:val="004C20A0"/>
    <w:rsid w:val="004C213E"/>
    <w:rsid w:val="004C21CD"/>
    <w:rsid w:val="004C2A6F"/>
    <w:rsid w:val="004C316E"/>
    <w:rsid w:val="004C3567"/>
    <w:rsid w:val="004C3CE6"/>
    <w:rsid w:val="004C3DAA"/>
    <w:rsid w:val="004C404A"/>
    <w:rsid w:val="004C4507"/>
    <w:rsid w:val="004C47FD"/>
    <w:rsid w:val="004C4A38"/>
    <w:rsid w:val="004C4E3B"/>
    <w:rsid w:val="004C551E"/>
    <w:rsid w:val="004C5990"/>
    <w:rsid w:val="004C5CB7"/>
    <w:rsid w:val="004C5E76"/>
    <w:rsid w:val="004C6427"/>
    <w:rsid w:val="004C6BEA"/>
    <w:rsid w:val="004C6BF9"/>
    <w:rsid w:val="004C73E6"/>
    <w:rsid w:val="004C73EB"/>
    <w:rsid w:val="004C75A2"/>
    <w:rsid w:val="004C7A56"/>
    <w:rsid w:val="004D0976"/>
    <w:rsid w:val="004D0EBD"/>
    <w:rsid w:val="004D0F2E"/>
    <w:rsid w:val="004D147D"/>
    <w:rsid w:val="004D16AC"/>
    <w:rsid w:val="004D1700"/>
    <w:rsid w:val="004D24EF"/>
    <w:rsid w:val="004D2725"/>
    <w:rsid w:val="004D2767"/>
    <w:rsid w:val="004D3112"/>
    <w:rsid w:val="004D38F3"/>
    <w:rsid w:val="004D4480"/>
    <w:rsid w:val="004D4630"/>
    <w:rsid w:val="004D4A80"/>
    <w:rsid w:val="004D5B87"/>
    <w:rsid w:val="004D5DC5"/>
    <w:rsid w:val="004D6789"/>
    <w:rsid w:val="004D6911"/>
    <w:rsid w:val="004D6E21"/>
    <w:rsid w:val="004E0148"/>
    <w:rsid w:val="004E02E5"/>
    <w:rsid w:val="004E0A26"/>
    <w:rsid w:val="004E185B"/>
    <w:rsid w:val="004E2107"/>
    <w:rsid w:val="004E2771"/>
    <w:rsid w:val="004E295A"/>
    <w:rsid w:val="004E2D8F"/>
    <w:rsid w:val="004E3020"/>
    <w:rsid w:val="004E327D"/>
    <w:rsid w:val="004E343B"/>
    <w:rsid w:val="004E34DE"/>
    <w:rsid w:val="004E3534"/>
    <w:rsid w:val="004E353C"/>
    <w:rsid w:val="004E45A2"/>
    <w:rsid w:val="004E46F2"/>
    <w:rsid w:val="004E4B03"/>
    <w:rsid w:val="004E59F5"/>
    <w:rsid w:val="004E5FE9"/>
    <w:rsid w:val="004E633B"/>
    <w:rsid w:val="004E6954"/>
    <w:rsid w:val="004E6ACD"/>
    <w:rsid w:val="004E6AED"/>
    <w:rsid w:val="004E6D6C"/>
    <w:rsid w:val="004E735E"/>
    <w:rsid w:val="004F023E"/>
    <w:rsid w:val="004F031D"/>
    <w:rsid w:val="004F04FC"/>
    <w:rsid w:val="004F0E7F"/>
    <w:rsid w:val="004F0F25"/>
    <w:rsid w:val="004F0FB7"/>
    <w:rsid w:val="004F1136"/>
    <w:rsid w:val="004F18D4"/>
    <w:rsid w:val="004F1F74"/>
    <w:rsid w:val="004F2238"/>
    <w:rsid w:val="004F2C46"/>
    <w:rsid w:val="004F33EA"/>
    <w:rsid w:val="004F3897"/>
    <w:rsid w:val="004F3AD1"/>
    <w:rsid w:val="004F4E01"/>
    <w:rsid w:val="004F4E85"/>
    <w:rsid w:val="004F4EA6"/>
    <w:rsid w:val="004F4EB6"/>
    <w:rsid w:val="004F54E5"/>
    <w:rsid w:val="004F5683"/>
    <w:rsid w:val="004F589F"/>
    <w:rsid w:val="004F5CD1"/>
    <w:rsid w:val="004F5E60"/>
    <w:rsid w:val="004F6810"/>
    <w:rsid w:val="004F6EC2"/>
    <w:rsid w:val="004F7169"/>
    <w:rsid w:val="004F726C"/>
    <w:rsid w:val="004F77FF"/>
    <w:rsid w:val="004F7855"/>
    <w:rsid w:val="004F7975"/>
    <w:rsid w:val="004F7AD8"/>
    <w:rsid w:val="004F7F14"/>
    <w:rsid w:val="00500132"/>
    <w:rsid w:val="005005E7"/>
    <w:rsid w:val="005007AC"/>
    <w:rsid w:val="005009A4"/>
    <w:rsid w:val="00500AB4"/>
    <w:rsid w:val="00501787"/>
    <w:rsid w:val="00501CCD"/>
    <w:rsid w:val="00502048"/>
    <w:rsid w:val="00502066"/>
    <w:rsid w:val="00502A1B"/>
    <w:rsid w:val="00502B11"/>
    <w:rsid w:val="00503FA7"/>
    <w:rsid w:val="005043F6"/>
    <w:rsid w:val="00504832"/>
    <w:rsid w:val="00504D1F"/>
    <w:rsid w:val="00505093"/>
    <w:rsid w:val="005053E8"/>
    <w:rsid w:val="00505570"/>
    <w:rsid w:val="005063D0"/>
    <w:rsid w:val="00506C83"/>
    <w:rsid w:val="005075AA"/>
    <w:rsid w:val="00507CAC"/>
    <w:rsid w:val="00507DFC"/>
    <w:rsid w:val="0051033A"/>
    <w:rsid w:val="00510CB2"/>
    <w:rsid w:val="0051112B"/>
    <w:rsid w:val="0051117D"/>
    <w:rsid w:val="005112EC"/>
    <w:rsid w:val="005118CE"/>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4517"/>
    <w:rsid w:val="0051612B"/>
    <w:rsid w:val="00516329"/>
    <w:rsid w:val="0051657E"/>
    <w:rsid w:val="00516C5C"/>
    <w:rsid w:val="00517189"/>
    <w:rsid w:val="0051734E"/>
    <w:rsid w:val="00517B33"/>
    <w:rsid w:val="00517BEF"/>
    <w:rsid w:val="00517CA7"/>
    <w:rsid w:val="00520D1C"/>
    <w:rsid w:val="00520D93"/>
    <w:rsid w:val="0052151B"/>
    <w:rsid w:val="005216EA"/>
    <w:rsid w:val="0052182A"/>
    <w:rsid w:val="00521F6D"/>
    <w:rsid w:val="0052228A"/>
    <w:rsid w:val="00522551"/>
    <w:rsid w:val="00523200"/>
    <w:rsid w:val="00523355"/>
    <w:rsid w:val="00523370"/>
    <w:rsid w:val="00523969"/>
    <w:rsid w:val="00524295"/>
    <w:rsid w:val="00524451"/>
    <w:rsid w:val="00524459"/>
    <w:rsid w:val="00524D23"/>
    <w:rsid w:val="00525037"/>
    <w:rsid w:val="00525768"/>
    <w:rsid w:val="00525AE8"/>
    <w:rsid w:val="00525D83"/>
    <w:rsid w:val="00525F4E"/>
    <w:rsid w:val="005263BB"/>
    <w:rsid w:val="005265AB"/>
    <w:rsid w:val="00526765"/>
    <w:rsid w:val="00526882"/>
    <w:rsid w:val="00527122"/>
    <w:rsid w:val="00527D3F"/>
    <w:rsid w:val="00527E9D"/>
    <w:rsid w:val="00527FA4"/>
    <w:rsid w:val="0053067B"/>
    <w:rsid w:val="00531063"/>
    <w:rsid w:val="0053106E"/>
    <w:rsid w:val="00531405"/>
    <w:rsid w:val="00531874"/>
    <w:rsid w:val="00531F19"/>
    <w:rsid w:val="00532288"/>
    <w:rsid w:val="005323B6"/>
    <w:rsid w:val="005323EE"/>
    <w:rsid w:val="00532F2F"/>
    <w:rsid w:val="00533353"/>
    <w:rsid w:val="00533BCA"/>
    <w:rsid w:val="0053477B"/>
    <w:rsid w:val="0053484B"/>
    <w:rsid w:val="005349D0"/>
    <w:rsid w:val="00534B9F"/>
    <w:rsid w:val="0053524B"/>
    <w:rsid w:val="00535A51"/>
    <w:rsid w:val="00535C92"/>
    <w:rsid w:val="0053653F"/>
    <w:rsid w:val="00536580"/>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D42"/>
    <w:rsid w:val="00542381"/>
    <w:rsid w:val="00542B48"/>
    <w:rsid w:val="00542C11"/>
    <w:rsid w:val="0054345A"/>
    <w:rsid w:val="005436DA"/>
    <w:rsid w:val="00543B8C"/>
    <w:rsid w:val="00543FD5"/>
    <w:rsid w:val="00545385"/>
    <w:rsid w:val="00545794"/>
    <w:rsid w:val="005458B1"/>
    <w:rsid w:val="005467A2"/>
    <w:rsid w:val="005467E4"/>
    <w:rsid w:val="00546EBC"/>
    <w:rsid w:val="00547527"/>
    <w:rsid w:val="0054785D"/>
    <w:rsid w:val="005479FF"/>
    <w:rsid w:val="005504A0"/>
    <w:rsid w:val="00550565"/>
    <w:rsid w:val="005509F5"/>
    <w:rsid w:val="00550BC7"/>
    <w:rsid w:val="005519A0"/>
    <w:rsid w:val="00551CEE"/>
    <w:rsid w:val="00551E8D"/>
    <w:rsid w:val="00552105"/>
    <w:rsid w:val="00552953"/>
    <w:rsid w:val="00552AB1"/>
    <w:rsid w:val="00552BCE"/>
    <w:rsid w:val="00553042"/>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D84"/>
    <w:rsid w:val="00556D9C"/>
    <w:rsid w:val="00556F7F"/>
    <w:rsid w:val="0055750D"/>
    <w:rsid w:val="005577FD"/>
    <w:rsid w:val="0056078D"/>
    <w:rsid w:val="00560A94"/>
    <w:rsid w:val="00560FD3"/>
    <w:rsid w:val="0056146B"/>
    <w:rsid w:val="005614C6"/>
    <w:rsid w:val="005615D4"/>
    <w:rsid w:val="00561C7D"/>
    <w:rsid w:val="0056223D"/>
    <w:rsid w:val="005625E8"/>
    <w:rsid w:val="00562FC9"/>
    <w:rsid w:val="00563DB1"/>
    <w:rsid w:val="00563FD7"/>
    <w:rsid w:val="00564B02"/>
    <w:rsid w:val="005652C3"/>
    <w:rsid w:val="005664E6"/>
    <w:rsid w:val="005668C4"/>
    <w:rsid w:val="00567181"/>
    <w:rsid w:val="00567E23"/>
    <w:rsid w:val="00567E32"/>
    <w:rsid w:val="0057025C"/>
    <w:rsid w:val="005702EB"/>
    <w:rsid w:val="00570479"/>
    <w:rsid w:val="00570699"/>
    <w:rsid w:val="0057114D"/>
    <w:rsid w:val="005712DB"/>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5A6C"/>
    <w:rsid w:val="00575AA2"/>
    <w:rsid w:val="00575CB8"/>
    <w:rsid w:val="0057605F"/>
    <w:rsid w:val="00576D48"/>
    <w:rsid w:val="00577451"/>
    <w:rsid w:val="00577A49"/>
    <w:rsid w:val="00577C67"/>
    <w:rsid w:val="00577CFA"/>
    <w:rsid w:val="00577D98"/>
    <w:rsid w:val="005800D1"/>
    <w:rsid w:val="005806EA"/>
    <w:rsid w:val="00580A97"/>
    <w:rsid w:val="005810A9"/>
    <w:rsid w:val="005810EF"/>
    <w:rsid w:val="005814E0"/>
    <w:rsid w:val="00581531"/>
    <w:rsid w:val="005815E4"/>
    <w:rsid w:val="005815FA"/>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4144"/>
    <w:rsid w:val="00584918"/>
    <w:rsid w:val="00584A8B"/>
    <w:rsid w:val="00584F60"/>
    <w:rsid w:val="005850C7"/>
    <w:rsid w:val="00585B98"/>
    <w:rsid w:val="005866E9"/>
    <w:rsid w:val="00586788"/>
    <w:rsid w:val="00586894"/>
    <w:rsid w:val="0058690E"/>
    <w:rsid w:val="005869E8"/>
    <w:rsid w:val="005875FC"/>
    <w:rsid w:val="005877A4"/>
    <w:rsid w:val="00587BB4"/>
    <w:rsid w:val="0059046E"/>
    <w:rsid w:val="00590B49"/>
    <w:rsid w:val="005912A8"/>
    <w:rsid w:val="005919F4"/>
    <w:rsid w:val="00591A49"/>
    <w:rsid w:val="00591C44"/>
    <w:rsid w:val="00591D95"/>
    <w:rsid w:val="00591ECC"/>
    <w:rsid w:val="005920D2"/>
    <w:rsid w:val="005921D1"/>
    <w:rsid w:val="00593035"/>
    <w:rsid w:val="00593171"/>
    <w:rsid w:val="0059325E"/>
    <w:rsid w:val="005938D7"/>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CD"/>
    <w:rsid w:val="005A1D45"/>
    <w:rsid w:val="005A20E5"/>
    <w:rsid w:val="005A232B"/>
    <w:rsid w:val="005A26D4"/>
    <w:rsid w:val="005A2A67"/>
    <w:rsid w:val="005A2BDA"/>
    <w:rsid w:val="005A30FA"/>
    <w:rsid w:val="005A3115"/>
    <w:rsid w:val="005A3533"/>
    <w:rsid w:val="005A3D1B"/>
    <w:rsid w:val="005A4508"/>
    <w:rsid w:val="005A461F"/>
    <w:rsid w:val="005A46B7"/>
    <w:rsid w:val="005A4CC1"/>
    <w:rsid w:val="005A5E3A"/>
    <w:rsid w:val="005A6021"/>
    <w:rsid w:val="005A6252"/>
    <w:rsid w:val="005A6936"/>
    <w:rsid w:val="005A69C9"/>
    <w:rsid w:val="005A7602"/>
    <w:rsid w:val="005A7854"/>
    <w:rsid w:val="005A7874"/>
    <w:rsid w:val="005A78A2"/>
    <w:rsid w:val="005A7C04"/>
    <w:rsid w:val="005A7CBB"/>
    <w:rsid w:val="005A7DF0"/>
    <w:rsid w:val="005B00B1"/>
    <w:rsid w:val="005B052A"/>
    <w:rsid w:val="005B08AA"/>
    <w:rsid w:val="005B0C7C"/>
    <w:rsid w:val="005B11A9"/>
    <w:rsid w:val="005B1471"/>
    <w:rsid w:val="005B1A7E"/>
    <w:rsid w:val="005B1B01"/>
    <w:rsid w:val="005B1F4C"/>
    <w:rsid w:val="005B2091"/>
    <w:rsid w:val="005B20B9"/>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F3B"/>
    <w:rsid w:val="005B562E"/>
    <w:rsid w:val="005B5880"/>
    <w:rsid w:val="005B5ACD"/>
    <w:rsid w:val="005B5CDC"/>
    <w:rsid w:val="005B5E27"/>
    <w:rsid w:val="005B5E7A"/>
    <w:rsid w:val="005B6399"/>
    <w:rsid w:val="005B6913"/>
    <w:rsid w:val="005B6AAA"/>
    <w:rsid w:val="005B7208"/>
    <w:rsid w:val="005B780E"/>
    <w:rsid w:val="005C06E9"/>
    <w:rsid w:val="005C0B44"/>
    <w:rsid w:val="005C1253"/>
    <w:rsid w:val="005C182E"/>
    <w:rsid w:val="005C1D5E"/>
    <w:rsid w:val="005C1E98"/>
    <w:rsid w:val="005C1F19"/>
    <w:rsid w:val="005C2925"/>
    <w:rsid w:val="005C29B2"/>
    <w:rsid w:val="005C2A64"/>
    <w:rsid w:val="005C2DD9"/>
    <w:rsid w:val="005C3143"/>
    <w:rsid w:val="005C3B07"/>
    <w:rsid w:val="005C3BF2"/>
    <w:rsid w:val="005C3D22"/>
    <w:rsid w:val="005C42F5"/>
    <w:rsid w:val="005C465E"/>
    <w:rsid w:val="005C4783"/>
    <w:rsid w:val="005C5345"/>
    <w:rsid w:val="005C5705"/>
    <w:rsid w:val="005C5A44"/>
    <w:rsid w:val="005C5B2F"/>
    <w:rsid w:val="005C6435"/>
    <w:rsid w:val="005C6574"/>
    <w:rsid w:val="005C6C0E"/>
    <w:rsid w:val="005C6EFF"/>
    <w:rsid w:val="005C7008"/>
    <w:rsid w:val="005C7D6E"/>
    <w:rsid w:val="005C7DD3"/>
    <w:rsid w:val="005C7DD8"/>
    <w:rsid w:val="005D00C4"/>
    <w:rsid w:val="005D01D3"/>
    <w:rsid w:val="005D02CF"/>
    <w:rsid w:val="005D0BBD"/>
    <w:rsid w:val="005D0F0E"/>
    <w:rsid w:val="005D109F"/>
    <w:rsid w:val="005D188D"/>
    <w:rsid w:val="005D195E"/>
    <w:rsid w:val="005D210F"/>
    <w:rsid w:val="005D294C"/>
    <w:rsid w:val="005D2E4C"/>
    <w:rsid w:val="005D3BDB"/>
    <w:rsid w:val="005D3E23"/>
    <w:rsid w:val="005D3FD7"/>
    <w:rsid w:val="005D41BB"/>
    <w:rsid w:val="005D44A4"/>
    <w:rsid w:val="005D4BC4"/>
    <w:rsid w:val="005D500B"/>
    <w:rsid w:val="005D6200"/>
    <w:rsid w:val="005D6431"/>
    <w:rsid w:val="005D671F"/>
    <w:rsid w:val="005D6876"/>
    <w:rsid w:val="005D6928"/>
    <w:rsid w:val="005D6996"/>
    <w:rsid w:val="005D72CC"/>
    <w:rsid w:val="005D7746"/>
    <w:rsid w:val="005D781F"/>
    <w:rsid w:val="005E0518"/>
    <w:rsid w:val="005E0C4F"/>
    <w:rsid w:val="005E1111"/>
    <w:rsid w:val="005E142E"/>
    <w:rsid w:val="005E196A"/>
    <w:rsid w:val="005E2115"/>
    <w:rsid w:val="005E23FF"/>
    <w:rsid w:val="005E24C8"/>
    <w:rsid w:val="005E263D"/>
    <w:rsid w:val="005E2F7F"/>
    <w:rsid w:val="005E326D"/>
    <w:rsid w:val="005E32AC"/>
    <w:rsid w:val="005E3D22"/>
    <w:rsid w:val="005E3E1F"/>
    <w:rsid w:val="005E43DF"/>
    <w:rsid w:val="005E45A8"/>
    <w:rsid w:val="005E46EB"/>
    <w:rsid w:val="005E5A20"/>
    <w:rsid w:val="005E5B64"/>
    <w:rsid w:val="005E5BF6"/>
    <w:rsid w:val="005E6093"/>
    <w:rsid w:val="005E6393"/>
    <w:rsid w:val="005E63C7"/>
    <w:rsid w:val="005E6C42"/>
    <w:rsid w:val="005E6ED8"/>
    <w:rsid w:val="005E6FCE"/>
    <w:rsid w:val="005E7645"/>
    <w:rsid w:val="005E78B6"/>
    <w:rsid w:val="005E7985"/>
    <w:rsid w:val="005E7B32"/>
    <w:rsid w:val="005E7C19"/>
    <w:rsid w:val="005F0DF1"/>
    <w:rsid w:val="005F0E08"/>
    <w:rsid w:val="005F1081"/>
    <w:rsid w:val="005F1201"/>
    <w:rsid w:val="005F292D"/>
    <w:rsid w:val="005F2A69"/>
    <w:rsid w:val="005F3B53"/>
    <w:rsid w:val="005F408A"/>
    <w:rsid w:val="005F427A"/>
    <w:rsid w:val="005F4369"/>
    <w:rsid w:val="005F44D7"/>
    <w:rsid w:val="005F4680"/>
    <w:rsid w:val="005F4704"/>
    <w:rsid w:val="005F4C96"/>
    <w:rsid w:val="005F4ED4"/>
    <w:rsid w:val="005F501D"/>
    <w:rsid w:val="005F5798"/>
    <w:rsid w:val="005F5901"/>
    <w:rsid w:val="005F5975"/>
    <w:rsid w:val="005F5AB4"/>
    <w:rsid w:val="005F5FF1"/>
    <w:rsid w:val="005F63C1"/>
    <w:rsid w:val="005F65AE"/>
    <w:rsid w:val="005F710B"/>
    <w:rsid w:val="005F71E4"/>
    <w:rsid w:val="005F72B8"/>
    <w:rsid w:val="0060033F"/>
    <w:rsid w:val="00600B4E"/>
    <w:rsid w:val="00600D4F"/>
    <w:rsid w:val="00600E6B"/>
    <w:rsid w:val="0060112C"/>
    <w:rsid w:val="00601512"/>
    <w:rsid w:val="0060160D"/>
    <w:rsid w:val="006016A9"/>
    <w:rsid w:val="006016C9"/>
    <w:rsid w:val="006018E5"/>
    <w:rsid w:val="00601AA0"/>
    <w:rsid w:val="00603365"/>
    <w:rsid w:val="00603E25"/>
    <w:rsid w:val="0060444C"/>
    <w:rsid w:val="00604806"/>
    <w:rsid w:val="00604BA8"/>
    <w:rsid w:val="00604F4F"/>
    <w:rsid w:val="006051EE"/>
    <w:rsid w:val="006053BB"/>
    <w:rsid w:val="006053C6"/>
    <w:rsid w:val="006056C8"/>
    <w:rsid w:val="00605756"/>
    <w:rsid w:val="00605B07"/>
    <w:rsid w:val="00605D82"/>
    <w:rsid w:val="006060A2"/>
    <w:rsid w:val="00606820"/>
    <w:rsid w:val="006071F9"/>
    <w:rsid w:val="006100D6"/>
    <w:rsid w:val="00610852"/>
    <w:rsid w:val="00610927"/>
    <w:rsid w:val="00610DBF"/>
    <w:rsid w:val="00611114"/>
    <w:rsid w:val="006112CC"/>
    <w:rsid w:val="006113E6"/>
    <w:rsid w:val="00611780"/>
    <w:rsid w:val="006117B0"/>
    <w:rsid w:val="00611B08"/>
    <w:rsid w:val="006122D9"/>
    <w:rsid w:val="006124B2"/>
    <w:rsid w:val="00612520"/>
    <w:rsid w:val="0061267B"/>
    <w:rsid w:val="006126AB"/>
    <w:rsid w:val="00612AE0"/>
    <w:rsid w:val="00612BD5"/>
    <w:rsid w:val="00613F46"/>
    <w:rsid w:val="0061417E"/>
    <w:rsid w:val="00614609"/>
    <w:rsid w:val="00614787"/>
    <w:rsid w:val="006150F0"/>
    <w:rsid w:val="00615269"/>
    <w:rsid w:val="00615840"/>
    <w:rsid w:val="00615916"/>
    <w:rsid w:val="00615C76"/>
    <w:rsid w:val="00616922"/>
    <w:rsid w:val="00616F31"/>
    <w:rsid w:val="00617295"/>
    <w:rsid w:val="006176DE"/>
    <w:rsid w:val="00617706"/>
    <w:rsid w:val="0061770F"/>
    <w:rsid w:val="00617808"/>
    <w:rsid w:val="00617DF4"/>
    <w:rsid w:val="00620374"/>
    <w:rsid w:val="00620425"/>
    <w:rsid w:val="00620887"/>
    <w:rsid w:val="00620A74"/>
    <w:rsid w:val="00620B3B"/>
    <w:rsid w:val="00620D81"/>
    <w:rsid w:val="006211FE"/>
    <w:rsid w:val="00621541"/>
    <w:rsid w:val="006216DE"/>
    <w:rsid w:val="00621914"/>
    <w:rsid w:val="00621FB6"/>
    <w:rsid w:val="0062222F"/>
    <w:rsid w:val="0062247B"/>
    <w:rsid w:val="00622593"/>
    <w:rsid w:val="00622624"/>
    <w:rsid w:val="00623674"/>
    <w:rsid w:val="00623827"/>
    <w:rsid w:val="00623851"/>
    <w:rsid w:val="00623AD1"/>
    <w:rsid w:val="00623B8C"/>
    <w:rsid w:val="00623F2C"/>
    <w:rsid w:val="0062423D"/>
    <w:rsid w:val="00624371"/>
    <w:rsid w:val="00624674"/>
    <w:rsid w:val="00624CC9"/>
    <w:rsid w:val="00624EA9"/>
    <w:rsid w:val="00625EAE"/>
    <w:rsid w:val="006262BE"/>
    <w:rsid w:val="0062734E"/>
    <w:rsid w:val="006273C5"/>
    <w:rsid w:val="0062798A"/>
    <w:rsid w:val="00627A3F"/>
    <w:rsid w:val="00627AB8"/>
    <w:rsid w:val="00627B00"/>
    <w:rsid w:val="00627C35"/>
    <w:rsid w:val="006300EC"/>
    <w:rsid w:val="00630434"/>
    <w:rsid w:val="006307B1"/>
    <w:rsid w:val="0063084C"/>
    <w:rsid w:val="00630897"/>
    <w:rsid w:val="00630BB5"/>
    <w:rsid w:val="00630FE1"/>
    <w:rsid w:val="00631177"/>
    <w:rsid w:val="00631335"/>
    <w:rsid w:val="0063186B"/>
    <w:rsid w:val="00631D81"/>
    <w:rsid w:val="00632D6F"/>
    <w:rsid w:val="00633817"/>
    <w:rsid w:val="00633B5E"/>
    <w:rsid w:val="00633FAB"/>
    <w:rsid w:val="0063403A"/>
    <w:rsid w:val="00634160"/>
    <w:rsid w:val="0063457E"/>
    <w:rsid w:val="006345D8"/>
    <w:rsid w:val="006345EE"/>
    <w:rsid w:val="00634EA8"/>
    <w:rsid w:val="0063542E"/>
    <w:rsid w:val="00635833"/>
    <w:rsid w:val="0063598D"/>
    <w:rsid w:val="00635E42"/>
    <w:rsid w:val="00636374"/>
    <w:rsid w:val="006368D0"/>
    <w:rsid w:val="00636D6E"/>
    <w:rsid w:val="00637644"/>
    <w:rsid w:val="006378DE"/>
    <w:rsid w:val="00637F51"/>
    <w:rsid w:val="0064013C"/>
    <w:rsid w:val="006401C0"/>
    <w:rsid w:val="00640851"/>
    <w:rsid w:val="00640927"/>
    <w:rsid w:val="00640B45"/>
    <w:rsid w:val="00640E60"/>
    <w:rsid w:val="00640EBD"/>
    <w:rsid w:val="0064164A"/>
    <w:rsid w:val="00641933"/>
    <w:rsid w:val="00641E31"/>
    <w:rsid w:val="006427C5"/>
    <w:rsid w:val="00642C22"/>
    <w:rsid w:val="006433E5"/>
    <w:rsid w:val="00643D01"/>
    <w:rsid w:val="00643D1D"/>
    <w:rsid w:val="00643D45"/>
    <w:rsid w:val="00644052"/>
    <w:rsid w:val="006445AB"/>
    <w:rsid w:val="00644A06"/>
    <w:rsid w:val="00644C2B"/>
    <w:rsid w:val="00644DF5"/>
    <w:rsid w:val="006451CA"/>
    <w:rsid w:val="0064568C"/>
    <w:rsid w:val="00645774"/>
    <w:rsid w:val="006458A0"/>
    <w:rsid w:val="00645A62"/>
    <w:rsid w:val="006466DA"/>
    <w:rsid w:val="00646AAD"/>
    <w:rsid w:val="006474E0"/>
    <w:rsid w:val="006475F9"/>
    <w:rsid w:val="00647794"/>
    <w:rsid w:val="006479EA"/>
    <w:rsid w:val="00647C6C"/>
    <w:rsid w:val="00650811"/>
    <w:rsid w:val="006508C1"/>
    <w:rsid w:val="00650D98"/>
    <w:rsid w:val="00650F8E"/>
    <w:rsid w:val="006511BC"/>
    <w:rsid w:val="00651606"/>
    <w:rsid w:val="006517F1"/>
    <w:rsid w:val="00652069"/>
    <w:rsid w:val="006521CE"/>
    <w:rsid w:val="006522B6"/>
    <w:rsid w:val="00652337"/>
    <w:rsid w:val="00652393"/>
    <w:rsid w:val="00652578"/>
    <w:rsid w:val="00652A2D"/>
    <w:rsid w:val="00652D85"/>
    <w:rsid w:val="0065313F"/>
    <w:rsid w:val="00653AFB"/>
    <w:rsid w:val="00653D79"/>
    <w:rsid w:val="006540F0"/>
    <w:rsid w:val="00654698"/>
    <w:rsid w:val="00654795"/>
    <w:rsid w:val="00654BCE"/>
    <w:rsid w:val="00654D6D"/>
    <w:rsid w:val="00654E42"/>
    <w:rsid w:val="00654E71"/>
    <w:rsid w:val="00655052"/>
    <w:rsid w:val="00655411"/>
    <w:rsid w:val="006557EA"/>
    <w:rsid w:val="00656409"/>
    <w:rsid w:val="0065655F"/>
    <w:rsid w:val="00656B17"/>
    <w:rsid w:val="00656E63"/>
    <w:rsid w:val="00657162"/>
    <w:rsid w:val="0065780F"/>
    <w:rsid w:val="00657DCB"/>
    <w:rsid w:val="00657DEC"/>
    <w:rsid w:val="00657F0D"/>
    <w:rsid w:val="006609CD"/>
    <w:rsid w:val="00660D66"/>
    <w:rsid w:val="0066108C"/>
    <w:rsid w:val="006612FE"/>
    <w:rsid w:val="00661485"/>
    <w:rsid w:val="00661E9E"/>
    <w:rsid w:val="006626F2"/>
    <w:rsid w:val="00662CE8"/>
    <w:rsid w:val="006635BA"/>
    <w:rsid w:val="00663BBD"/>
    <w:rsid w:val="00664186"/>
    <w:rsid w:val="006642D9"/>
    <w:rsid w:val="00664C80"/>
    <w:rsid w:val="006661C1"/>
    <w:rsid w:val="006663AF"/>
    <w:rsid w:val="006665DB"/>
    <w:rsid w:val="00666C1B"/>
    <w:rsid w:val="00666CFA"/>
    <w:rsid w:val="00666E53"/>
    <w:rsid w:val="00666F4C"/>
    <w:rsid w:val="00666FA9"/>
    <w:rsid w:val="00667191"/>
    <w:rsid w:val="00667356"/>
    <w:rsid w:val="0066761F"/>
    <w:rsid w:val="00667A6B"/>
    <w:rsid w:val="00670010"/>
    <w:rsid w:val="00670691"/>
    <w:rsid w:val="00670CBD"/>
    <w:rsid w:val="00671014"/>
    <w:rsid w:val="006713E8"/>
    <w:rsid w:val="0067191A"/>
    <w:rsid w:val="00671BD0"/>
    <w:rsid w:val="00671D63"/>
    <w:rsid w:val="00671E1C"/>
    <w:rsid w:val="006721F9"/>
    <w:rsid w:val="00672CC4"/>
    <w:rsid w:val="00672FAB"/>
    <w:rsid w:val="006730FC"/>
    <w:rsid w:val="0067334A"/>
    <w:rsid w:val="0067348A"/>
    <w:rsid w:val="00673C51"/>
    <w:rsid w:val="00673DA1"/>
    <w:rsid w:val="00674AF4"/>
    <w:rsid w:val="00674DFC"/>
    <w:rsid w:val="0067505C"/>
    <w:rsid w:val="00675087"/>
    <w:rsid w:val="0067526D"/>
    <w:rsid w:val="00675342"/>
    <w:rsid w:val="00675892"/>
    <w:rsid w:val="00675AD2"/>
    <w:rsid w:val="00676067"/>
    <w:rsid w:val="0067611D"/>
    <w:rsid w:val="00676DB0"/>
    <w:rsid w:val="00676E45"/>
    <w:rsid w:val="006778AD"/>
    <w:rsid w:val="006778CB"/>
    <w:rsid w:val="00677975"/>
    <w:rsid w:val="00677FA3"/>
    <w:rsid w:val="00680865"/>
    <w:rsid w:val="00680A19"/>
    <w:rsid w:val="00680E38"/>
    <w:rsid w:val="006810F1"/>
    <w:rsid w:val="00681681"/>
    <w:rsid w:val="0068177D"/>
    <w:rsid w:val="00681847"/>
    <w:rsid w:val="00681881"/>
    <w:rsid w:val="00681AC8"/>
    <w:rsid w:val="00682193"/>
    <w:rsid w:val="00682610"/>
    <w:rsid w:val="006827DE"/>
    <w:rsid w:val="00682DC6"/>
    <w:rsid w:val="0068314A"/>
    <w:rsid w:val="00683167"/>
    <w:rsid w:val="0068323E"/>
    <w:rsid w:val="00683C68"/>
    <w:rsid w:val="00683FD9"/>
    <w:rsid w:val="00684312"/>
    <w:rsid w:val="0068456E"/>
    <w:rsid w:val="00684676"/>
    <w:rsid w:val="006846BD"/>
    <w:rsid w:val="00684741"/>
    <w:rsid w:val="00684A20"/>
    <w:rsid w:val="00684EA2"/>
    <w:rsid w:val="00685042"/>
    <w:rsid w:val="00685607"/>
    <w:rsid w:val="00686372"/>
    <w:rsid w:val="00686A66"/>
    <w:rsid w:val="006872FB"/>
    <w:rsid w:val="00687A25"/>
    <w:rsid w:val="00687D16"/>
    <w:rsid w:val="00690232"/>
    <w:rsid w:val="00690277"/>
    <w:rsid w:val="00690495"/>
    <w:rsid w:val="00690FA6"/>
    <w:rsid w:val="00691332"/>
    <w:rsid w:val="00691542"/>
    <w:rsid w:val="00691905"/>
    <w:rsid w:val="00691C53"/>
    <w:rsid w:val="00691D75"/>
    <w:rsid w:val="00692012"/>
    <w:rsid w:val="00692795"/>
    <w:rsid w:val="006927CF"/>
    <w:rsid w:val="006929D6"/>
    <w:rsid w:val="00692C0E"/>
    <w:rsid w:val="00693543"/>
    <w:rsid w:val="006935B7"/>
    <w:rsid w:val="00693954"/>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70C9"/>
    <w:rsid w:val="00697536"/>
    <w:rsid w:val="00697702"/>
    <w:rsid w:val="00697AF2"/>
    <w:rsid w:val="00697BEC"/>
    <w:rsid w:val="00697C62"/>
    <w:rsid w:val="006A009B"/>
    <w:rsid w:val="006A023B"/>
    <w:rsid w:val="006A0C02"/>
    <w:rsid w:val="006A0D3A"/>
    <w:rsid w:val="006A136E"/>
    <w:rsid w:val="006A1CD5"/>
    <w:rsid w:val="006A1EC0"/>
    <w:rsid w:val="006A2486"/>
    <w:rsid w:val="006A25B0"/>
    <w:rsid w:val="006A26CB"/>
    <w:rsid w:val="006A27A5"/>
    <w:rsid w:val="006A2B68"/>
    <w:rsid w:val="006A2C56"/>
    <w:rsid w:val="006A3B38"/>
    <w:rsid w:val="006A4159"/>
    <w:rsid w:val="006A46E1"/>
    <w:rsid w:val="006A484F"/>
    <w:rsid w:val="006A4CA8"/>
    <w:rsid w:val="006A515A"/>
    <w:rsid w:val="006A5789"/>
    <w:rsid w:val="006A5DAA"/>
    <w:rsid w:val="006A6123"/>
    <w:rsid w:val="006A64CE"/>
    <w:rsid w:val="006A65C4"/>
    <w:rsid w:val="006A65C8"/>
    <w:rsid w:val="006A66A5"/>
    <w:rsid w:val="006A67B6"/>
    <w:rsid w:val="006A6AF1"/>
    <w:rsid w:val="006A708F"/>
    <w:rsid w:val="006A72A1"/>
    <w:rsid w:val="006A76E7"/>
    <w:rsid w:val="006A7721"/>
    <w:rsid w:val="006B0170"/>
    <w:rsid w:val="006B065D"/>
    <w:rsid w:val="006B074B"/>
    <w:rsid w:val="006B0A57"/>
    <w:rsid w:val="006B0D4C"/>
    <w:rsid w:val="006B0DAA"/>
    <w:rsid w:val="006B1CD3"/>
    <w:rsid w:val="006B25D1"/>
    <w:rsid w:val="006B2A2C"/>
    <w:rsid w:val="006B2A6B"/>
    <w:rsid w:val="006B2D2A"/>
    <w:rsid w:val="006B39E9"/>
    <w:rsid w:val="006B3A5C"/>
    <w:rsid w:val="006B4033"/>
    <w:rsid w:val="006B425A"/>
    <w:rsid w:val="006B4C5B"/>
    <w:rsid w:val="006B4F11"/>
    <w:rsid w:val="006B4F8C"/>
    <w:rsid w:val="006B5E48"/>
    <w:rsid w:val="006B5EA9"/>
    <w:rsid w:val="006B6A76"/>
    <w:rsid w:val="006B6EEF"/>
    <w:rsid w:val="006B6F4E"/>
    <w:rsid w:val="006B7408"/>
    <w:rsid w:val="006B76DB"/>
    <w:rsid w:val="006C0940"/>
    <w:rsid w:val="006C0D52"/>
    <w:rsid w:val="006C0F43"/>
    <w:rsid w:val="006C0F75"/>
    <w:rsid w:val="006C16C1"/>
    <w:rsid w:val="006C1FE5"/>
    <w:rsid w:val="006C205B"/>
    <w:rsid w:val="006C20C4"/>
    <w:rsid w:val="006C23AD"/>
    <w:rsid w:val="006C2576"/>
    <w:rsid w:val="006C2F02"/>
    <w:rsid w:val="006C2F1E"/>
    <w:rsid w:val="006C3044"/>
    <w:rsid w:val="006C354D"/>
    <w:rsid w:val="006C35BE"/>
    <w:rsid w:val="006C3CA1"/>
    <w:rsid w:val="006C3CCF"/>
    <w:rsid w:val="006C3FF6"/>
    <w:rsid w:val="006C40F5"/>
    <w:rsid w:val="006C4147"/>
    <w:rsid w:val="006C4513"/>
    <w:rsid w:val="006C4C7D"/>
    <w:rsid w:val="006C5270"/>
    <w:rsid w:val="006C57C0"/>
    <w:rsid w:val="006C5A2C"/>
    <w:rsid w:val="006C626F"/>
    <w:rsid w:val="006C6E1E"/>
    <w:rsid w:val="006C7013"/>
    <w:rsid w:val="006C7439"/>
    <w:rsid w:val="006C7E1A"/>
    <w:rsid w:val="006D07AA"/>
    <w:rsid w:val="006D0899"/>
    <w:rsid w:val="006D089E"/>
    <w:rsid w:val="006D0F5F"/>
    <w:rsid w:val="006D106A"/>
    <w:rsid w:val="006D122C"/>
    <w:rsid w:val="006D1305"/>
    <w:rsid w:val="006D13CA"/>
    <w:rsid w:val="006D1867"/>
    <w:rsid w:val="006D1ED5"/>
    <w:rsid w:val="006D1F9C"/>
    <w:rsid w:val="006D269E"/>
    <w:rsid w:val="006D2714"/>
    <w:rsid w:val="006D2D47"/>
    <w:rsid w:val="006D3527"/>
    <w:rsid w:val="006D36FB"/>
    <w:rsid w:val="006D37A8"/>
    <w:rsid w:val="006D3D46"/>
    <w:rsid w:val="006D411A"/>
    <w:rsid w:val="006D41EC"/>
    <w:rsid w:val="006D4594"/>
    <w:rsid w:val="006D475D"/>
    <w:rsid w:val="006D4D25"/>
    <w:rsid w:val="006D5463"/>
    <w:rsid w:val="006D5599"/>
    <w:rsid w:val="006D5BC3"/>
    <w:rsid w:val="006D5C7B"/>
    <w:rsid w:val="006D5F31"/>
    <w:rsid w:val="006D6378"/>
    <w:rsid w:val="006D653E"/>
    <w:rsid w:val="006D6773"/>
    <w:rsid w:val="006D6F0C"/>
    <w:rsid w:val="006D7525"/>
    <w:rsid w:val="006D7AED"/>
    <w:rsid w:val="006E0B31"/>
    <w:rsid w:val="006E0CDA"/>
    <w:rsid w:val="006E10D2"/>
    <w:rsid w:val="006E1E69"/>
    <w:rsid w:val="006E3083"/>
    <w:rsid w:val="006E3537"/>
    <w:rsid w:val="006E3A9D"/>
    <w:rsid w:val="006E43BC"/>
    <w:rsid w:val="006E453E"/>
    <w:rsid w:val="006E45E2"/>
    <w:rsid w:val="006E4662"/>
    <w:rsid w:val="006E47CF"/>
    <w:rsid w:val="006E4D54"/>
    <w:rsid w:val="006E5372"/>
    <w:rsid w:val="006E6081"/>
    <w:rsid w:val="006E6695"/>
    <w:rsid w:val="006E6AE2"/>
    <w:rsid w:val="006E6BB6"/>
    <w:rsid w:val="006E7607"/>
    <w:rsid w:val="006E7770"/>
    <w:rsid w:val="006E7E3E"/>
    <w:rsid w:val="006F0588"/>
    <w:rsid w:val="006F069F"/>
    <w:rsid w:val="006F1144"/>
    <w:rsid w:val="006F17EB"/>
    <w:rsid w:val="006F1EAA"/>
    <w:rsid w:val="006F21C8"/>
    <w:rsid w:val="006F2D4E"/>
    <w:rsid w:val="006F3334"/>
    <w:rsid w:val="006F3342"/>
    <w:rsid w:val="006F39FA"/>
    <w:rsid w:val="006F3B0B"/>
    <w:rsid w:val="006F3D9C"/>
    <w:rsid w:val="006F3FBF"/>
    <w:rsid w:val="006F4429"/>
    <w:rsid w:val="006F483A"/>
    <w:rsid w:val="006F4F4B"/>
    <w:rsid w:val="006F547A"/>
    <w:rsid w:val="006F580B"/>
    <w:rsid w:val="006F5912"/>
    <w:rsid w:val="006F59CF"/>
    <w:rsid w:val="006F5C38"/>
    <w:rsid w:val="006F5DF1"/>
    <w:rsid w:val="006F616D"/>
    <w:rsid w:val="006F67E3"/>
    <w:rsid w:val="006F75CA"/>
    <w:rsid w:val="006F776F"/>
    <w:rsid w:val="006F77E9"/>
    <w:rsid w:val="00700528"/>
    <w:rsid w:val="007007ED"/>
    <w:rsid w:val="00700A92"/>
    <w:rsid w:val="00700DFA"/>
    <w:rsid w:val="00700FE1"/>
    <w:rsid w:val="007011B6"/>
    <w:rsid w:val="00701521"/>
    <w:rsid w:val="00701CF9"/>
    <w:rsid w:val="00701D30"/>
    <w:rsid w:val="00701E12"/>
    <w:rsid w:val="00702C1D"/>
    <w:rsid w:val="00702C64"/>
    <w:rsid w:val="00703B7A"/>
    <w:rsid w:val="00703ECE"/>
    <w:rsid w:val="00703F2A"/>
    <w:rsid w:val="00704677"/>
    <w:rsid w:val="00704BA9"/>
    <w:rsid w:val="00704F93"/>
    <w:rsid w:val="007050E4"/>
    <w:rsid w:val="00705118"/>
    <w:rsid w:val="00705877"/>
    <w:rsid w:val="00705AF5"/>
    <w:rsid w:val="00705BF9"/>
    <w:rsid w:val="00705F0F"/>
    <w:rsid w:val="00706041"/>
    <w:rsid w:val="007060D4"/>
    <w:rsid w:val="0070776E"/>
    <w:rsid w:val="007078B0"/>
    <w:rsid w:val="00710102"/>
    <w:rsid w:val="007105D9"/>
    <w:rsid w:val="00710785"/>
    <w:rsid w:val="007107AE"/>
    <w:rsid w:val="00710AB0"/>
    <w:rsid w:val="007112CE"/>
    <w:rsid w:val="007122FF"/>
    <w:rsid w:val="00712436"/>
    <w:rsid w:val="007124D2"/>
    <w:rsid w:val="00712699"/>
    <w:rsid w:val="007127B9"/>
    <w:rsid w:val="007127FF"/>
    <w:rsid w:val="007128D7"/>
    <w:rsid w:val="00712DC4"/>
    <w:rsid w:val="007132F0"/>
    <w:rsid w:val="00713783"/>
    <w:rsid w:val="00713A37"/>
    <w:rsid w:val="007146AB"/>
    <w:rsid w:val="00714835"/>
    <w:rsid w:val="00714D06"/>
    <w:rsid w:val="00715678"/>
    <w:rsid w:val="007158FC"/>
    <w:rsid w:val="00716037"/>
    <w:rsid w:val="007160D9"/>
    <w:rsid w:val="0071683C"/>
    <w:rsid w:val="00716D5D"/>
    <w:rsid w:val="00716EE2"/>
    <w:rsid w:val="007174D0"/>
    <w:rsid w:val="00717DA8"/>
    <w:rsid w:val="00717DD6"/>
    <w:rsid w:val="00717F62"/>
    <w:rsid w:val="0072001C"/>
    <w:rsid w:val="007202A9"/>
    <w:rsid w:val="00720829"/>
    <w:rsid w:val="00720A73"/>
    <w:rsid w:val="00720B17"/>
    <w:rsid w:val="007210B9"/>
    <w:rsid w:val="0072122F"/>
    <w:rsid w:val="007213E8"/>
    <w:rsid w:val="00721512"/>
    <w:rsid w:val="007216FC"/>
    <w:rsid w:val="00721A28"/>
    <w:rsid w:val="00721D4B"/>
    <w:rsid w:val="00721E80"/>
    <w:rsid w:val="007225D0"/>
    <w:rsid w:val="00722671"/>
    <w:rsid w:val="00722BF7"/>
    <w:rsid w:val="00722C36"/>
    <w:rsid w:val="00722F3E"/>
    <w:rsid w:val="007230B7"/>
    <w:rsid w:val="007233CB"/>
    <w:rsid w:val="00723646"/>
    <w:rsid w:val="00723728"/>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7739"/>
    <w:rsid w:val="007277CC"/>
    <w:rsid w:val="00727B97"/>
    <w:rsid w:val="00730090"/>
    <w:rsid w:val="00730234"/>
    <w:rsid w:val="00730F4D"/>
    <w:rsid w:val="007315BA"/>
    <w:rsid w:val="00731701"/>
    <w:rsid w:val="00731819"/>
    <w:rsid w:val="00731B8E"/>
    <w:rsid w:val="00732E1E"/>
    <w:rsid w:val="00733106"/>
    <w:rsid w:val="007332F5"/>
    <w:rsid w:val="0073366D"/>
    <w:rsid w:val="0073376F"/>
    <w:rsid w:val="007338BB"/>
    <w:rsid w:val="00733E23"/>
    <w:rsid w:val="00733EFB"/>
    <w:rsid w:val="007341A0"/>
    <w:rsid w:val="007345AB"/>
    <w:rsid w:val="007345E6"/>
    <w:rsid w:val="00734ADE"/>
    <w:rsid w:val="00734CE2"/>
    <w:rsid w:val="0073507B"/>
    <w:rsid w:val="007350E5"/>
    <w:rsid w:val="0073514C"/>
    <w:rsid w:val="00735795"/>
    <w:rsid w:val="007359C8"/>
    <w:rsid w:val="00735A37"/>
    <w:rsid w:val="00735BA5"/>
    <w:rsid w:val="00735D82"/>
    <w:rsid w:val="0073637A"/>
    <w:rsid w:val="0073639D"/>
    <w:rsid w:val="00736469"/>
    <w:rsid w:val="0073689D"/>
    <w:rsid w:val="007372E4"/>
    <w:rsid w:val="00737405"/>
    <w:rsid w:val="007374A8"/>
    <w:rsid w:val="00737518"/>
    <w:rsid w:val="0073752A"/>
    <w:rsid w:val="0073796E"/>
    <w:rsid w:val="0073799A"/>
    <w:rsid w:val="0074021D"/>
    <w:rsid w:val="00740290"/>
    <w:rsid w:val="007406B8"/>
    <w:rsid w:val="0074091B"/>
    <w:rsid w:val="00740CB3"/>
    <w:rsid w:val="00741096"/>
    <w:rsid w:val="00741917"/>
    <w:rsid w:val="00741C64"/>
    <w:rsid w:val="00741F2C"/>
    <w:rsid w:val="00742A55"/>
    <w:rsid w:val="00743306"/>
    <w:rsid w:val="007447C5"/>
    <w:rsid w:val="00744BD5"/>
    <w:rsid w:val="0074502B"/>
    <w:rsid w:val="007462A7"/>
    <w:rsid w:val="007463B8"/>
    <w:rsid w:val="00746AE8"/>
    <w:rsid w:val="0074732A"/>
    <w:rsid w:val="007476A5"/>
    <w:rsid w:val="00747AD5"/>
    <w:rsid w:val="007508C6"/>
    <w:rsid w:val="0075162F"/>
    <w:rsid w:val="00752C9C"/>
    <w:rsid w:val="00752D62"/>
    <w:rsid w:val="00753143"/>
    <w:rsid w:val="00753158"/>
    <w:rsid w:val="00753172"/>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D96"/>
    <w:rsid w:val="00757611"/>
    <w:rsid w:val="00757D9E"/>
    <w:rsid w:val="00757DE9"/>
    <w:rsid w:val="00757F22"/>
    <w:rsid w:val="007605F3"/>
    <w:rsid w:val="00760AC7"/>
    <w:rsid w:val="00760EBD"/>
    <w:rsid w:val="007613B9"/>
    <w:rsid w:val="00761475"/>
    <w:rsid w:val="00761CB8"/>
    <w:rsid w:val="00761F02"/>
    <w:rsid w:val="007626C5"/>
    <w:rsid w:val="00762C2A"/>
    <w:rsid w:val="00762C40"/>
    <w:rsid w:val="007637B9"/>
    <w:rsid w:val="007637EB"/>
    <w:rsid w:val="00763BCC"/>
    <w:rsid w:val="00764371"/>
    <w:rsid w:val="007643FA"/>
    <w:rsid w:val="007648B5"/>
    <w:rsid w:val="00764EAF"/>
    <w:rsid w:val="0076537D"/>
    <w:rsid w:val="00765E78"/>
    <w:rsid w:val="007662B7"/>
    <w:rsid w:val="007662C5"/>
    <w:rsid w:val="00766969"/>
    <w:rsid w:val="007672CD"/>
    <w:rsid w:val="00767983"/>
    <w:rsid w:val="00767B49"/>
    <w:rsid w:val="00767E70"/>
    <w:rsid w:val="00767FB2"/>
    <w:rsid w:val="00770790"/>
    <w:rsid w:val="00770ADA"/>
    <w:rsid w:val="00770EB7"/>
    <w:rsid w:val="00771043"/>
    <w:rsid w:val="0077115F"/>
    <w:rsid w:val="0077143B"/>
    <w:rsid w:val="00771802"/>
    <w:rsid w:val="00771E0F"/>
    <w:rsid w:val="0077220F"/>
    <w:rsid w:val="0077274A"/>
    <w:rsid w:val="00773039"/>
    <w:rsid w:val="00773583"/>
    <w:rsid w:val="00773AD2"/>
    <w:rsid w:val="00773DDB"/>
    <w:rsid w:val="00774429"/>
    <w:rsid w:val="007746AF"/>
    <w:rsid w:val="007747B7"/>
    <w:rsid w:val="00774BF1"/>
    <w:rsid w:val="00774C19"/>
    <w:rsid w:val="007750ED"/>
    <w:rsid w:val="00775B06"/>
    <w:rsid w:val="00775DE8"/>
    <w:rsid w:val="00775E99"/>
    <w:rsid w:val="00776470"/>
    <w:rsid w:val="0077688F"/>
    <w:rsid w:val="007778E2"/>
    <w:rsid w:val="0077797D"/>
    <w:rsid w:val="00780F2C"/>
    <w:rsid w:val="00780F77"/>
    <w:rsid w:val="0078104C"/>
    <w:rsid w:val="00781217"/>
    <w:rsid w:val="0078140F"/>
    <w:rsid w:val="007815CB"/>
    <w:rsid w:val="00781BD6"/>
    <w:rsid w:val="0078235A"/>
    <w:rsid w:val="007824A9"/>
    <w:rsid w:val="007827CD"/>
    <w:rsid w:val="00782981"/>
    <w:rsid w:val="00782E50"/>
    <w:rsid w:val="00783038"/>
    <w:rsid w:val="00783053"/>
    <w:rsid w:val="007834AC"/>
    <w:rsid w:val="00783817"/>
    <w:rsid w:val="00783E2B"/>
    <w:rsid w:val="00783F0F"/>
    <w:rsid w:val="00784920"/>
    <w:rsid w:val="007853D4"/>
    <w:rsid w:val="007860EC"/>
    <w:rsid w:val="007864BC"/>
    <w:rsid w:val="007864D3"/>
    <w:rsid w:val="007865A2"/>
    <w:rsid w:val="007866DF"/>
    <w:rsid w:val="00786828"/>
    <w:rsid w:val="007872D8"/>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25A6"/>
    <w:rsid w:val="007928BB"/>
    <w:rsid w:val="00792FE6"/>
    <w:rsid w:val="00793412"/>
    <w:rsid w:val="00793469"/>
    <w:rsid w:val="00793B17"/>
    <w:rsid w:val="00793B5A"/>
    <w:rsid w:val="00793C2C"/>
    <w:rsid w:val="0079431D"/>
    <w:rsid w:val="007949D3"/>
    <w:rsid w:val="00795032"/>
    <w:rsid w:val="007951FF"/>
    <w:rsid w:val="007957AD"/>
    <w:rsid w:val="00795EA6"/>
    <w:rsid w:val="00796334"/>
    <w:rsid w:val="00796955"/>
    <w:rsid w:val="007969C8"/>
    <w:rsid w:val="00797139"/>
    <w:rsid w:val="00797311"/>
    <w:rsid w:val="007973EE"/>
    <w:rsid w:val="007A02DD"/>
    <w:rsid w:val="007A0E55"/>
    <w:rsid w:val="007A0F29"/>
    <w:rsid w:val="007A1A9C"/>
    <w:rsid w:val="007A2951"/>
    <w:rsid w:val="007A2965"/>
    <w:rsid w:val="007A2C38"/>
    <w:rsid w:val="007A2C88"/>
    <w:rsid w:val="007A2D02"/>
    <w:rsid w:val="007A2D0B"/>
    <w:rsid w:val="007A3938"/>
    <w:rsid w:val="007A3A81"/>
    <w:rsid w:val="007A3EE3"/>
    <w:rsid w:val="007A4BC7"/>
    <w:rsid w:val="007A5198"/>
    <w:rsid w:val="007A58C7"/>
    <w:rsid w:val="007A6281"/>
    <w:rsid w:val="007A660B"/>
    <w:rsid w:val="007A69B3"/>
    <w:rsid w:val="007A6A94"/>
    <w:rsid w:val="007A6E41"/>
    <w:rsid w:val="007A7088"/>
    <w:rsid w:val="007A7644"/>
    <w:rsid w:val="007A7744"/>
    <w:rsid w:val="007A785D"/>
    <w:rsid w:val="007A7937"/>
    <w:rsid w:val="007A7A1E"/>
    <w:rsid w:val="007A7E4F"/>
    <w:rsid w:val="007A7EF0"/>
    <w:rsid w:val="007B027B"/>
    <w:rsid w:val="007B02D8"/>
    <w:rsid w:val="007B04BC"/>
    <w:rsid w:val="007B0640"/>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6FA"/>
    <w:rsid w:val="007B4B1E"/>
    <w:rsid w:val="007B5223"/>
    <w:rsid w:val="007B5331"/>
    <w:rsid w:val="007B56C7"/>
    <w:rsid w:val="007B61B3"/>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BB"/>
    <w:rsid w:val="007C1ED7"/>
    <w:rsid w:val="007C2250"/>
    <w:rsid w:val="007C2960"/>
    <w:rsid w:val="007C2E2C"/>
    <w:rsid w:val="007C2F88"/>
    <w:rsid w:val="007C31C4"/>
    <w:rsid w:val="007C3F36"/>
    <w:rsid w:val="007C4221"/>
    <w:rsid w:val="007C422D"/>
    <w:rsid w:val="007C42EA"/>
    <w:rsid w:val="007C4711"/>
    <w:rsid w:val="007C4855"/>
    <w:rsid w:val="007C4B87"/>
    <w:rsid w:val="007C4DEC"/>
    <w:rsid w:val="007C5513"/>
    <w:rsid w:val="007C56EC"/>
    <w:rsid w:val="007C5AF6"/>
    <w:rsid w:val="007C6132"/>
    <w:rsid w:val="007C6216"/>
    <w:rsid w:val="007C634E"/>
    <w:rsid w:val="007C6904"/>
    <w:rsid w:val="007C6BC0"/>
    <w:rsid w:val="007C6F57"/>
    <w:rsid w:val="007C6FAA"/>
    <w:rsid w:val="007C7267"/>
    <w:rsid w:val="007C7793"/>
    <w:rsid w:val="007C7F21"/>
    <w:rsid w:val="007D0494"/>
    <w:rsid w:val="007D06AE"/>
    <w:rsid w:val="007D07E0"/>
    <w:rsid w:val="007D0C0F"/>
    <w:rsid w:val="007D1299"/>
    <w:rsid w:val="007D1438"/>
    <w:rsid w:val="007D158F"/>
    <w:rsid w:val="007D164D"/>
    <w:rsid w:val="007D2161"/>
    <w:rsid w:val="007D2A08"/>
    <w:rsid w:val="007D2ED3"/>
    <w:rsid w:val="007D3428"/>
    <w:rsid w:val="007D3584"/>
    <w:rsid w:val="007D362B"/>
    <w:rsid w:val="007D4365"/>
    <w:rsid w:val="007D447E"/>
    <w:rsid w:val="007D46F5"/>
    <w:rsid w:val="007D4BAE"/>
    <w:rsid w:val="007D50F4"/>
    <w:rsid w:val="007D556D"/>
    <w:rsid w:val="007D5632"/>
    <w:rsid w:val="007D5C7F"/>
    <w:rsid w:val="007D5F09"/>
    <w:rsid w:val="007D67B7"/>
    <w:rsid w:val="007D67EC"/>
    <w:rsid w:val="007D68C3"/>
    <w:rsid w:val="007D71FB"/>
    <w:rsid w:val="007D7484"/>
    <w:rsid w:val="007D7E5A"/>
    <w:rsid w:val="007E004D"/>
    <w:rsid w:val="007E0C52"/>
    <w:rsid w:val="007E0E11"/>
    <w:rsid w:val="007E114B"/>
    <w:rsid w:val="007E16C3"/>
    <w:rsid w:val="007E1CC5"/>
    <w:rsid w:val="007E1DF5"/>
    <w:rsid w:val="007E2354"/>
    <w:rsid w:val="007E24E4"/>
    <w:rsid w:val="007E262B"/>
    <w:rsid w:val="007E26EE"/>
    <w:rsid w:val="007E2C93"/>
    <w:rsid w:val="007E3636"/>
    <w:rsid w:val="007E398F"/>
    <w:rsid w:val="007E3C47"/>
    <w:rsid w:val="007E3D11"/>
    <w:rsid w:val="007E475F"/>
    <w:rsid w:val="007E4A8C"/>
    <w:rsid w:val="007E4AAE"/>
    <w:rsid w:val="007E4AE7"/>
    <w:rsid w:val="007E527A"/>
    <w:rsid w:val="007E53CC"/>
    <w:rsid w:val="007E548C"/>
    <w:rsid w:val="007E567B"/>
    <w:rsid w:val="007E5822"/>
    <w:rsid w:val="007E58FE"/>
    <w:rsid w:val="007E5982"/>
    <w:rsid w:val="007E6046"/>
    <w:rsid w:val="007E606E"/>
    <w:rsid w:val="007E64B9"/>
    <w:rsid w:val="007E6D06"/>
    <w:rsid w:val="007E7274"/>
    <w:rsid w:val="007E7F97"/>
    <w:rsid w:val="007F063A"/>
    <w:rsid w:val="007F0C9A"/>
    <w:rsid w:val="007F0F7E"/>
    <w:rsid w:val="007F11D7"/>
    <w:rsid w:val="007F1756"/>
    <w:rsid w:val="007F1768"/>
    <w:rsid w:val="007F178C"/>
    <w:rsid w:val="007F1D91"/>
    <w:rsid w:val="007F256A"/>
    <w:rsid w:val="007F2D11"/>
    <w:rsid w:val="007F2D43"/>
    <w:rsid w:val="007F3259"/>
    <w:rsid w:val="007F3692"/>
    <w:rsid w:val="007F3A54"/>
    <w:rsid w:val="007F43C2"/>
    <w:rsid w:val="007F4677"/>
    <w:rsid w:val="007F46B3"/>
    <w:rsid w:val="007F4B36"/>
    <w:rsid w:val="007F4D7D"/>
    <w:rsid w:val="007F5038"/>
    <w:rsid w:val="007F5635"/>
    <w:rsid w:val="007F5751"/>
    <w:rsid w:val="007F57E5"/>
    <w:rsid w:val="007F59B2"/>
    <w:rsid w:val="007F6822"/>
    <w:rsid w:val="007F68D0"/>
    <w:rsid w:val="007F69DB"/>
    <w:rsid w:val="007F6C14"/>
    <w:rsid w:val="007F7D19"/>
    <w:rsid w:val="0080052C"/>
    <w:rsid w:val="008005E7"/>
    <w:rsid w:val="00801134"/>
    <w:rsid w:val="008012D3"/>
    <w:rsid w:val="00801AAC"/>
    <w:rsid w:val="00801B61"/>
    <w:rsid w:val="00802025"/>
    <w:rsid w:val="008020B0"/>
    <w:rsid w:val="00802C6F"/>
    <w:rsid w:val="008031DE"/>
    <w:rsid w:val="00803678"/>
    <w:rsid w:val="0080392C"/>
    <w:rsid w:val="00803F3C"/>
    <w:rsid w:val="00805391"/>
    <w:rsid w:val="008055A4"/>
    <w:rsid w:val="008059A7"/>
    <w:rsid w:val="00805CFB"/>
    <w:rsid w:val="00806349"/>
    <w:rsid w:val="00806936"/>
    <w:rsid w:val="0080693B"/>
    <w:rsid w:val="00806969"/>
    <w:rsid w:val="00806A05"/>
    <w:rsid w:val="00807001"/>
    <w:rsid w:val="00807273"/>
    <w:rsid w:val="008075B7"/>
    <w:rsid w:val="008076BE"/>
    <w:rsid w:val="008076C9"/>
    <w:rsid w:val="008078AE"/>
    <w:rsid w:val="00810608"/>
    <w:rsid w:val="00810BC7"/>
    <w:rsid w:val="00811307"/>
    <w:rsid w:val="00812707"/>
    <w:rsid w:val="00812E2C"/>
    <w:rsid w:val="00812E8B"/>
    <w:rsid w:val="00812ECA"/>
    <w:rsid w:val="008130BA"/>
    <w:rsid w:val="008130E5"/>
    <w:rsid w:val="00813257"/>
    <w:rsid w:val="00813287"/>
    <w:rsid w:val="00813830"/>
    <w:rsid w:val="00813C83"/>
    <w:rsid w:val="0081401B"/>
    <w:rsid w:val="00814161"/>
    <w:rsid w:val="00814B12"/>
    <w:rsid w:val="00814C43"/>
    <w:rsid w:val="00815107"/>
    <w:rsid w:val="00815717"/>
    <w:rsid w:val="00815830"/>
    <w:rsid w:val="00815855"/>
    <w:rsid w:val="00815A3B"/>
    <w:rsid w:val="00815A93"/>
    <w:rsid w:val="0081619C"/>
    <w:rsid w:val="00816505"/>
    <w:rsid w:val="008173CB"/>
    <w:rsid w:val="0081782A"/>
    <w:rsid w:val="00817ACC"/>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F1F"/>
    <w:rsid w:val="0082418F"/>
    <w:rsid w:val="00824260"/>
    <w:rsid w:val="00824319"/>
    <w:rsid w:val="00824683"/>
    <w:rsid w:val="008246C3"/>
    <w:rsid w:val="00825033"/>
    <w:rsid w:val="0082509D"/>
    <w:rsid w:val="00826180"/>
    <w:rsid w:val="008262DF"/>
    <w:rsid w:val="00826689"/>
    <w:rsid w:val="00826E51"/>
    <w:rsid w:val="00826F61"/>
    <w:rsid w:val="0082707E"/>
    <w:rsid w:val="008276D4"/>
    <w:rsid w:val="0082778A"/>
    <w:rsid w:val="00827804"/>
    <w:rsid w:val="00830000"/>
    <w:rsid w:val="00830590"/>
    <w:rsid w:val="00830988"/>
    <w:rsid w:val="0083099B"/>
    <w:rsid w:val="00830B64"/>
    <w:rsid w:val="00830E2C"/>
    <w:rsid w:val="00830F57"/>
    <w:rsid w:val="008313D7"/>
    <w:rsid w:val="0083155B"/>
    <w:rsid w:val="00831701"/>
    <w:rsid w:val="0083188E"/>
    <w:rsid w:val="00831AD9"/>
    <w:rsid w:val="00831B50"/>
    <w:rsid w:val="00832005"/>
    <w:rsid w:val="008321CF"/>
    <w:rsid w:val="008324BE"/>
    <w:rsid w:val="00832A02"/>
    <w:rsid w:val="00832D41"/>
    <w:rsid w:val="00832E66"/>
    <w:rsid w:val="00832EE7"/>
    <w:rsid w:val="0083357D"/>
    <w:rsid w:val="00833ABA"/>
    <w:rsid w:val="00833B0A"/>
    <w:rsid w:val="00833C01"/>
    <w:rsid w:val="00833C7B"/>
    <w:rsid w:val="008347E2"/>
    <w:rsid w:val="00834C07"/>
    <w:rsid w:val="00835224"/>
    <w:rsid w:val="00835638"/>
    <w:rsid w:val="00835702"/>
    <w:rsid w:val="00835744"/>
    <w:rsid w:val="00835F75"/>
    <w:rsid w:val="008362B2"/>
    <w:rsid w:val="00836FEF"/>
    <w:rsid w:val="0083730B"/>
    <w:rsid w:val="008378CF"/>
    <w:rsid w:val="00837F76"/>
    <w:rsid w:val="0084007E"/>
    <w:rsid w:val="00840121"/>
    <w:rsid w:val="008403FC"/>
    <w:rsid w:val="008407B0"/>
    <w:rsid w:val="00840D65"/>
    <w:rsid w:val="00840E1C"/>
    <w:rsid w:val="00841377"/>
    <w:rsid w:val="00841A6A"/>
    <w:rsid w:val="00841F60"/>
    <w:rsid w:val="0084259E"/>
    <w:rsid w:val="008435B4"/>
    <w:rsid w:val="008437FA"/>
    <w:rsid w:val="00843FF0"/>
    <w:rsid w:val="0084404D"/>
    <w:rsid w:val="008449B5"/>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F17"/>
    <w:rsid w:val="00851FC1"/>
    <w:rsid w:val="00852294"/>
    <w:rsid w:val="008522DC"/>
    <w:rsid w:val="00852746"/>
    <w:rsid w:val="008532C1"/>
    <w:rsid w:val="008539AE"/>
    <w:rsid w:val="00853D65"/>
    <w:rsid w:val="008542F5"/>
    <w:rsid w:val="00854AD0"/>
    <w:rsid w:val="00854FD5"/>
    <w:rsid w:val="00855044"/>
    <w:rsid w:val="0085531B"/>
    <w:rsid w:val="0085606F"/>
    <w:rsid w:val="00856521"/>
    <w:rsid w:val="00856542"/>
    <w:rsid w:val="00857774"/>
    <w:rsid w:val="00857B2F"/>
    <w:rsid w:val="00857CA7"/>
    <w:rsid w:val="008603CA"/>
    <w:rsid w:val="008606F2"/>
    <w:rsid w:val="008607BE"/>
    <w:rsid w:val="00861200"/>
    <w:rsid w:val="0086186A"/>
    <w:rsid w:val="00861B39"/>
    <w:rsid w:val="00861DCC"/>
    <w:rsid w:val="00861FA5"/>
    <w:rsid w:val="00862580"/>
    <w:rsid w:val="00862593"/>
    <w:rsid w:val="00863770"/>
    <w:rsid w:val="0086383C"/>
    <w:rsid w:val="0086386B"/>
    <w:rsid w:val="00863B5F"/>
    <w:rsid w:val="00863C9D"/>
    <w:rsid w:val="00863E3A"/>
    <w:rsid w:val="0086408F"/>
    <w:rsid w:val="00864653"/>
    <w:rsid w:val="00864AA6"/>
    <w:rsid w:val="00864D42"/>
    <w:rsid w:val="008656E0"/>
    <w:rsid w:val="00865ABC"/>
    <w:rsid w:val="00865D00"/>
    <w:rsid w:val="00865E0A"/>
    <w:rsid w:val="00865E1B"/>
    <w:rsid w:val="00866C0B"/>
    <w:rsid w:val="00867478"/>
    <w:rsid w:val="00867BB6"/>
    <w:rsid w:val="00867BCD"/>
    <w:rsid w:val="00870170"/>
    <w:rsid w:val="008706AC"/>
    <w:rsid w:val="00870B2A"/>
    <w:rsid w:val="00870C10"/>
    <w:rsid w:val="00870DD0"/>
    <w:rsid w:val="008715DF"/>
    <w:rsid w:val="00871BC1"/>
    <w:rsid w:val="00871E96"/>
    <w:rsid w:val="008727FC"/>
    <w:rsid w:val="00873112"/>
    <w:rsid w:val="008733FB"/>
    <w:rsid w:val="008735C1"/>
    <w:rsid w:val="00873CC4"/>
    <w:rsid w:val="00874AAD"/>
    <w:rsid w:val="008750A9"/>
    <w:rsid w:val="0087511A"/>
    <w:rsid w:val="008752A6"/>
    <w:rsid w:val="00875609"/>
    <w:rsid w:val="00876125"/>
    <w:rsid w:val="008763CC"/>
    <w:rsid w:val="008763D6"/>
    <w:rsid w:val="008763D8"/>
    <w:rsid w:val="008765CE"/>
    <w:rsid w:val="00876984"/>
    <w:rsid w:val="008774D3"/>
    <w:rsid w:val="00877B87"/>
    <w:rsid w:val="00877F47"/>
    <w:rsid w:val="00880076"/>
    <w:rsid w:val="008801CA"/>
    <w:rsid w:val="00880338"/>
    <w:rsid w:val="00880D58"/>
    <w:rsid w:val="008811C6"/>
    <w:rsid w:val="008811E5"/>
    <w:rsid w:val="00881663"/>
    <w:rsid w:val="00881B1D"/>
    <w:rsid w:val="00881D11"/>
    <w:rsid w:val="00881FC3"/>
    <w:rsid w:val="00882096"/>
    <w:rsid w:val="0088252D"/>
    <w:rsid w:val="00882A5F"/>
    <w:rsid w:val="00882F33"/>
    <w:rsid w:val="008831F1"/>
    <w:rsid w:val="0088377A"/>
    <w:rsid w:val="008838BD"/>
    <w:rsid w:val="00885780"/>
    <w:rsid w:val="00885863"/>
    <w:rsid w:val="00885AEF"/>
    <w:rsid w:val="00885D7A"/>
    <w:rsid w:val="00885F5B"/>
    <w:rsid w:val="00886238"/>
    <w:rsid w:val="00886535"/>
    <w:rsid w:val="00886643"/>
    <w:rsid w:val="0088679E"/>
    <w:rsid w:val="00886810"/>
    <w:rsid w:val="0088686A"/>
    <w:rsid w:val="008869A9"/>
    <w:rsid w:val="00886C56"/>
    <w:rsid w:val="00886EA4"/>
    <w:rsid w:val="00887070"/>
    <w:rsid w:val="008870A5"/>
    <w:rsid w:val="008870E1"/>
    <w:rsid w:val="00887438"/>
    <w:rsid w:val="00887636"/>
    <w:rsid w:val="00887CC4"/>
    <w:rsid w:val="00887EB5"/>
    <w:rsid w:val="00890289"/>
    <w:rsid w:val="008905A0"/>
    <w:rsid w:val="00890B73"/>
    <w:rsid w:val="00890DCD"/>
    <w:rsid w:val="008911DC"/>
    <w:rsid w:val="00891B37"/>
    <w:rsid w:val="00891C79"/>
    <w:rsid w:val="00891DE9"/>
    <w:rsid w:val="00891E53"/>
    <w:rsid w:val="00891FD7"/>
    <w:rsid w:val="00892022"/>
    <w:rsid w:val="0089209C"/>
    <w:rsid w:val="00892186"/>
    <w:rsid w:val="008932A1"/>
    <w:rsid w:val="00893391"/>
    <w:rsid w:val="00893A5B"/>
    <w:rsid w:val="00893A7F"/>
    <w:rsid w:val="00893B19"/>
    <w:rsid w:val="00893BEC"/>
    <w:rsid w:val="00893D60"/>
    <w:rsid w:val="008940C2"/>
    <w:rsid w:val="00894808"/>
    <w:rsid w:val="0089524D"/>
    <w:rsid w:val="00895634"/>
    <w:rsid w:val="00895AC1"/>
    <w:rsid w:val="008960CF"/>
    <w:rsid w:val="00896344"/>
    <w:rsid w:val="00896513"/>
    <w:rsid w:val="00896A9A"/>
    <w:rsid w:val="00897532"/>
    <w:rsid w:val="00897885"/>
    <w:rsid w:val="00897991"/>
    <w:rsid w:val="00897B73"/>
    <w:rsid w:val="00897EEA"/>
    <w:rsid w:val="008A04EB"/>
    <w:rsid w:val="008A0617"/>
    <w:rsid w:val="008A0A9A"/>
    <w:rsid w:val="008A0EC0"/>
    <w:rsid w:val="008A10B9"/>
    <w:rsid w:val="008A1699"/>
    <w:rsid w:val="008A18A8"/>
    <w:rsid w:val="008A18AF"/>
    <w:rsid w:val="008A18C3"/>
    <w:rsid w:val="008A1953"/>
    <w:rsid w:val="008A24CF"/>
    <w:rsid w:val="008A29CC"/>
    <w:rsid w:val="008A32F6"/>
    <w:rsid w:val="008A376E"/>
    <w:rsid w:val="008A3EE6"/>
    <w:rsid w:val="008A4161"/>
    <w:rsid w:val="008A4271"/>
    <w:rsid w:val="008A46DB"/>
    <w:rsid w:val="008A49EB"/>
    <w:rsid w:val="008A4D79"/>
    <w:rsid w:val="008A575A"/>
    <w:rsid w:val="008A5824"/>
    <w:rsid w:val="008A5991"/>
    <w:rsid w:val="008A59D9"/>
    <w:rsid w:val="008A5A4B"/>
    <w:rsid w:val="008A5A9E"/>
    <w:rsid w:val="008A5F4F"/>
    <w:rsid w:val="008A62B6"/>
    <w:rsid w:val="008A666B"/>
    <w:rsid w:val="008A687A"/>
    <w:rsid w:val="008A6C3B"/>
    <w:rsid w:val="008A71CE"/>
    <w:rsid w:val="008A7397"/>
    <w:rsid w:val="008A7ACF"/>
    <w:rsid w:val="008A7DC9"/>
    <w:rsid w:val="008B0AAD"/>
    <w:rsid w:val="008B0BCE"/>
    <w:rsid w:val="008B0BD0"/>
    <w:rsid w:val="008B14E2"/>
    <w:rsid w:val="008B1891"/>
    <w:rsid w:val="008B1C20"/>
    <w:rsid w:val="008B1C2B"/>
    <w:rsid w:val="008B1DE0"/>
    <w:rsid w:val="008B20D7"/>
    <w:rsid w:val="008B210E"/>
    <w:rsid w:val="008B242E"/>
    <w:rsid w:val="008B2784"/>
    <w:rsid w:val="008B2864"/>
    <w:rsid w:val="008B29B2"/>
    <w:rsid w:val="008B2A61"/>
    <w:rsid w:val="008B2FE4"/>
    <w:rsid w:val="008B324C"/>
    <w:rsid w:val="008B3271"/>
    <w:rsid w:val="008B3D26"/>
    <w:rsid w:val="008B3DD1"/>
    <w:rsid w:val="008B400C"/>
    <w:rsid w:val="008B406C"/>
    <w:rsid w:val="008B4356"/>
    <w:rsid w:val="008B456C"/>
    <w:rsid w:val="008B4578"/>
    <w:rsid w:val="008B4A91"/>
    <w:rsid w:val="008B4FDF"/>
    <w:rsid w:val="008B52D1"/>
    <w:rsid w:val="008B5AEC"/>
    <w:rsid w:val="008B5B31"/>
    <w:rsid w:val="008B63DC"/>
    <w:rsid w:val="008B66A8"/>
    <w:rsid w:val="008B6943"/>
    <w:rsid w:val="008B69AE"/>
    <w:rsid w:val="008B6A9B"/>
    <w:rsid w:val="008B6E5C"/>
    <w:rsid w:val="008B754B"/>
    <w:rsid w:val="008B76F4"/>
    <w:rsid w:val="008B7BA8"/>
    <w:rsid w:val="008C0274"/>
    <w:rsid w:val="008C0663"/>
    <w:rsid w:val="008C0702"/>
    <w:rsid w:val="008C0ADE"/>
    <w:rsid w:val="008C0E40"/>
    <w:rsid w:val="008C0FC9"/>
    <w:rsid w:val="008C0FCE"/>
    <w:rsid w:val="008C1AF9"/>
    <w:rsid w:val="008C22D0"/>
    <w:rsid w:val="008C2611"/>
    <w:rsid w:val="008C28DC"/>
    <w:rsid w:val="008C2DFC"/>
    <w:rsid w:val="008C2FD6"/>
    <w:rsid w:val="008C323A"/>
    <w:rsid w:val="008C344F"/>
    <w:rsid w:val="008C3934"/>
    <w:rsid w:val="008C3D72"/>
    <w:rsid w:val="008C44FC"/>
    <w:rsid w:val="008C4C42"/>
    <w:rsid w:val="008C4EA1"/>
    <w:rsid w:val="008C623E"/>
    <w:rsid w:val="008C6EF6"/>
    <w:rsid w:val="008C6F7D"/>
    <w:rsid w:val="008C79C5"/>
    <w:rsid w:val="008D061D"/>
    <w:rsid w:val="008D0BF2"/>
    <w:rsid w:val="008D0CDD"/>
    <w:rsid w:val="008D1026"/>
    <w:rsid w:val="008D142C"/>
    <w:rsid w:val="008D14A1"/>
    <w:rsid w:val="008D1B36"/>
    <w:rsid w:val="008D1E14"/>
    <w:rsid w:val="008D2790"/>
    <w:rsid w:val="008D298E"/>
    <w:rsid w:val="008D3085"/>
    <w:rsid w:val="008D34B0"/>
    <w:rsid w:val="008D3F27"/>
    <w:rsid w:val="008D42BB"/>
    <w:rsid w:val="008D44A9"/>
    <w:rsid w:val="008D46A5"/>
    <w:rsid w:val="008D47FE"/>
    <w:rsid w:val="008D4869"/>
    <w:rsid w:val="008D4942"/>
    <w:rsid w:val="008D503E"/>
    <w:rsid w:val="008D511E"/>
    <w:rsid w:val="008D5382"/>
    <w:rsid w:val="008D556B"/>
    <w:rsid w:val="008D5B94"/>
    <w:rsid w:val="008D5C78"/>
    <w:rsid w:val="008D5C94"/>
    <w:rsid w:val="008D6D05"/>
    <w:rsid w:val="008D6E08"/>
    <w:rsid w:val="008D73BC"/>
    <w:rsid w:val="008D7602"/>
    <w:rsid w:val="008D77A4"/>
    <w:rsid w:val="008D79A0"/>
    <w:rsid w:val="008D7C97"/>
    <w:rsid w:val="008E01D4"/>
    <w:rsid w:val="008E09F8"/>
    <w:rsid w:val="008E161B"/>
    <w:rsid w:val="008E1A8F"/>
    <w:rsid w:val="008E1DF9"/>
    <w:rsid w:val="008E2DFD"/>
    <w:rsid w:val="008E2F14"/>
    <w:rsid w:val="008E30D7"/>
    <w:rsid w:val="008E38BE"/>
    <w:rsid w:val="008E396A"/>
    <w:rsid w:val="008E41D0"/>
    <w:rsid w:val="008E41DA"/>
    <w:rsid w:val="008E4584"/>
    <w:rsid w:val="008E45CF"/>
    <w:rsid w:val="008E45D0"/>
    <w:rsid w:val="008E45ED"/>
    <w:rsid w:val="008E4CDB"/>
    <w:rsid w:val="008E4E39"/>
    <w:rsid w:val="008E5E96"/>
    <w:rsid w:val="008E5EA9"/>
    <w:rsid w:val="008E6835"/>
    <w:rsid w:val="008E6EA9"/>
    <w:rsid w:val="008E709A"/>
    <w:rsid w:val="008E76E0"/>
    <w:rsid w:val="008E795B"/>
    <w:rsid w:val="008E7AEA"/>
    <w:rsid w:val="008F03FC"/>
    <w:rsid w:val="008F0790"/>
    <w:rsid w:val="008F0808"/>
    <w:rsid w:val="008F0975"/>
    <w:rsid w:val="008F0F3D"/>
    <w:rsid w:val="008F1358"/>
    <w:rsid w:val="008F1916"/>
    <w:rsid w:val="008F1A72"/>
    <w:rsid w:val="008F1B0A"/>
    <w:rsid w:val="008F1D36"/>
    <w:rsid w:val="008F2061"/>
    <w:rsid w:val="008F2677"/>
    <w:rsid w:val="008F272A"/>
    <w:rsid w:val="008F27BE"/>
    <w:rsid w:val="008F2BC1"/>
    <w:rsid w:val="008F3183"/>
    <w:rsid w:val="008F365A"/>
    <w:rsid w:val="008F3CD5"/>
    <w:rsid w:val="008F3D7C"/>
    <w:rsid w:val="008F3D8C"/>
    <w:rsid w:val="008F3DDF"/>
    <w:rsid w:val="008F3E42"/>
    <w:rsid w:val="008F3E9E"/>
    <w:rsid w:val="008F3EC1"/>
    <w:rsid w:val="008F442E"/>
    <w:rsid w:val="008F44A2"/>
    <w:rsid w:val="008F4A66"/>
    <w:rsid w:val="008F4B86"/>
    <w:rsid w:val="008F4E54"/>
    <w:rsid w:val="008F5157"/>
    <w:rsid w:val="008F5233"/>
    <w:rsid w:val="008F535D"/>
    <w:rsid w:val="008F5628"/>
    <w:rsid w:val="008F6AB9"/>
    <w:rsid w:val="008F6C0B"/>
    <w:rsid w:val="008F7360"/>
    <w:rsid w:val="008F7402"/>
    <w:rsid w:val="008F7403"/>
    <w:rsid w:val="008F7452"/>
    <w:rsid w:val="008F74B3"/>
    <w:rsid w:val="008F770B"/>
    <w:rsid w:val="008F7A82"/>
    <w:rsid w:val="009000CE"/>
    <w:rsid w:val="009005A0"/>
    <w:rsid w:val="009005E4"/>
    <w:rsid w:val="009005FE"/>
    <w:rsid w:val="00900644"/>
    <w:rsid w:val="00900DDF"/>
    <w:rsid w:val="0090138F"/>
    <w:rsid w:val="00902A3B"/>
    <w:rsid w:val="00902A4D"/>
    <w:rsid w:val="00902DAB"/>
    <w:rsid w:val="00902EDC"/>
    <w:rsid w:val="00902FC6"/>
    <w:rsid w:val="00903111"/>
    <w:rsid w:val="00903524"/>
    <w:rsid w:val="00903A99"/>
    <w:rsid w:val="0090419F"/>
    <w:rsid w:val="00904999"/>
    <w:rsid w:val="0090524B"/>
    <w:rsid w:val="00905302"/>
    <w:rsid w:val="00905420"/>
    <w:rsid w:val="00905C25"/>
    <w:rsid w:val="00905E9F"/>
    <w:rsid w:val="009063DB"/>
    <w:rsid w:val="00906537"/>
    <w:rsid w:val="00906FAB"/>
    <w:rsid w:val="009072B5"/>
    <w:rsid w:val="00907848"/>
    <w:rsid w:val="009078F2"/>
    <w:rsid w:val="00907A23"/>
    <w:rsid w:val="00910044"/>
    <w:rsid w:val="0091032B"/>
    <w:rsid w:val="009115EC"/>
    <w:rsid w:val="00911D82"/>
    <w:rsid w:val="009121E1"/>
    <w:rsid w:val="00912698"/>
    <w:rsid w:val="0091278C"/>
    <w:rsid w:val="00912C53"/>
    <w:rsid w:val="009134F1"/>
    <w:rsid w:val="00913648"/>
    <w:rsid w:val="009137AE"/>
    <w:rsid w:val="00913C9D"/>
    <w:rsid w:val="00913E1A"/>
    <w:rsid w:val="00913EDE"/>
    <w:rsid w:val="00913FAB"/>
    <w:rsid w:val="00914099"/>
    <w:rsid w:val="00914167"/>
    <w:rsid w:val="00914CAE"/>
    <w:rsid w:val="0091599D"/>
    <w:rsid w:val="00915AA9"/>
    <w:rsid w:val="009162D1"/>
    <w:rsid w:val="00916F12"/>
    <w:rsid w:val="00917371"/>
    <w:rsid w:val="009179D8"/>
    <w:rsid w:val="0092032A"/>
    <w:rsid w:val="0092043E"/>
    <w:rsid w:val="009204AC"/>
    <w:rsid w:val="009206CE"/>
    <w:rsid w:val="0092076D"/>
    <w:rsid w:val="009207B1"/>
    <w:rsid w:val="00920BBF"/>
    <w:rsid w:val="00920C53"/>
    <w:rsid w:val="00920CC9"/>
    <w:rsid w:val="00921395"/>
    <w:rsid w:val="00921410"/>
    <w:rsid w:val="009214C5"/>
    <w:rsid w:val="00921A24"/>
    <w:rsid w:val="0092239A"/>
    <w:rsid w:val="009223F8"/>
    <w:rsid w:val="009225EB"/>
    <w:rsid w:val="00922DEA"/>
    <w:rsid w:val="00923701"/>
    <w:rsid w:val="00923A1C"/>
    <w:rsid w:val="00923C37"/>
    <w:rsid w:val="0092458C"/>
    <w:rsid w:val="0092478F"/>
    <w:rsid w:val="00924D82"/>
    <w:rsid w:val="00925211"/>
    <w:rsid w:val="00925770"/>
    <w:rsid w:val="00925911"/>
    <w:rsid w:val="00925B97"/>
    <w:rsid w:val="00925D08"/>
    <w:rsid w:val="00925E39"/>
    <w:rsid w:val="00925F20"/>
    <w:rsid w:val="00925FEA"/>
    <w:rsid w:val="00926178"/>
    <w:rsid w:val="00926264"/>
    <w:rsid w:val="009266F0"/>
    <w:rsid w:val="009268E9"/>
    <w:rsid w:val="00926CA2"/>
    <w:rsid w:val="00926D02"/>
    <w:rsid w:val="00926E3D"/>
    <w:rsid w:val="00927453"/>
    <w:rsid w:val="00927864"/>
    <w:rsid w:val="009278DC"/>
    <w:rsid w:val="00927B7F"/>
    <w:rsid w:val="00930676"/>
    <w:rsid w:val="009307AD"/>
    <w:rsid w:val="0093129E"/>
    <w:rsid w:val="009313DB"/>
    <w:rsid w:val="00931A04"/>
    <w:rsid w:val="00931A28"/>
    <w:rsid w:val="00931E60"/>
    <w:rsid w:val="00932513"/>
    <w:rsid w:val="0093267A"/>
    <w:rsid w:val="00932B63"/>
    <w:rsid w:val="0093353B"/>
    <w:rsid w:val="00933893"/>
    <w:rsid w:val="00933B35"/>
    <w:rsid w:val="00933DF4"/>
    <w:rsid w:val="00933ED3"/>
    <w:rsid w:val="00934AC5"/>
    <w:rsid w:val="00934C87"/>
    <w:rsid w:val="00934CDA"/>
    <w:rsid w:val="00935425"/>
    <w:rsid w:val="0093615B"/>
    <w:rsid w:val="009362D1"/>
    <w:rsid w:val="009369D7"/>
    <w:rsid w:val="00936A7E"/>
    <w:rsid w:val="00936C2B"/>
    <w:rsid w:val="00936FFB"/>
    <w:rsid w:val="00941470"/>
    <w:rsid w:val="009416F0"/>
    <w:rsid w:val="009422F9"/>
    <w:rsid w:val="009431F8"/>
    <w:rsid w:val="009438B5"/>
    <w:rsid w:val="00943AD6"/>
    <w:rsid w:val="00943B74"/>
    <w:rsid w:val="009440C3"/>
    <w:rsid w:val="00944342"/>
    <w:rsid w:val="00944A8F"/>
    <w:rsid w:val="00944E0F"/>
    <w:rsid w:val="00945362"/>
    <w:rsid w:val="00945771"/>
    <w:rsid w:val="00945974"/>
    <w:rsid w:val="00945B6C"/>
    <w:rsid w:val="00945BC5"/>
    <w:rsid w:val="00945CEA"/>
    <w:rsid w:val="00945EEB"/>
    <w:rsid w:val="009460C8"/>
    <w:rsid w:val="00946E8F"/>
    <w:rsid w:val="009471F6"/>
    <w:rsid w:val="0094778D"/>
    <w:rsid w:val="00947C39"/>
    <w:rsid w:val="00947ECE"/>
    <w:rsid w:val="00947EF6"/>
    <w:rsid w:val="0095007B"/>
    <w:rsid w:val="00950E3F"/>
    <w:rsid w:val="00951056"/>
    <w:rsid w:val="0095105B"/>
    <w:rsid w:val="009519EA"/>
    <w:rsid w:val="009525B6"/>
    <w:rsid w:val="00952914"/>
    <w:rsid w:val="00952A43"/>
    <w:rsid w:val="009531BD"/>
    <w:rsid w:val="00953B3C"/>
    <w:rsid w:val="00953B9E"/>
    <w:rsid w:val="0095422E"/>
    <w:rsid w:val="0095427E"/>
    <w:rsid w:val="00954509"/>
    <w:rsid w:val="009545DA"/>
    <w:rsid w:val="00954A84"/>
    <w:rsid w:val="00954C3B"/>
    <w:rsid w:val="009553D1"/>
    <w:rsid w:val="00955778"/>
    <w:rsid w:val="00955C7A"/>
    <w:rsid w:val="00956547"/>
    <w:rsid w:val="00956868"/>
    <w:rsid w:val="00956B41"/>
    <w:rsid w:val="00956C84"/>
    <w:rsid w:val="00956D17"/>
    <w:rsid w:val="00957CF6"/>
    <w:rsid w:val="00960213"/>
    <w:rsid w:val="009609DF"/>
    <w:rsid w:val="00960C9C"/>
    <w:rsid w:val="00960E0D"/>
    <w:rsid w:val="00961CAB"/>
    <w:rsid w:val="00962200"/>
    <w:rsid w:val="0096270B"/>
    <w:rsid w:val="00962D4E"/>
    <w:rsid w:val="00963DE1"/>
    <w:rsid w:val="00963ECD"/>
    <w:rsid w:val="00964030"/>
    <w:rsid w:val="009644D6"/>
    <w:rsid w:val="0096469A"/>
    <w:rsid w:val="0096488A"/>
    <w:rsid w:val="00964C55"/>
    <w:rsid w:val="00964EF0"/>
    <w:rsid w:val="009651D0"/>
    <w:rsid w:val="0096567C"/>
    <w:rsid w:val="00965778"/>
    <w:rsid w:val="00966E44"/>
    <w:rsid w:val="009678F2"/>
    <w:rsid w:val="00967E37"/>
    <w:rsid w:val="00970283"/>
    <w:rsid w:val="009702AD"/>
    <w:rsid w:val="009706C1"/>
    <w:rsid w:val="00970DAA"/>
    <w:rsid w:val="00971038"/>
    <w:rsid w:val="00971241"/>
    <w:rsid w:val="00971944"/>
    <w:rsid w:val="00971AA6"/>
    <w:rsid w:val="009730D7"/>
    <w:rsid w:val="0097341A"/>
    <w:rsid w:val="00973B29"/>
    <w:rsid w:val="00973FA2"/>
    <w:rsid w:val="0097466F"/>
    <w:rsid w:val="00974BB9"/>
    <w:rsid w:val="00974E26"/>
    <w:rsid w:val="00974EEF"/>
    <w:rsid w:val="009751DF"/>
    <w:rsid w:val="00975556"/>
    <w:rsid w:val="00976E31"/>
    <w:rsid w:val="009770C0"/>
    <w:rsid w:val="009771D9"/>
    <w:rsid w:val="00977632"/>
    <w:rsid w:val="00977923"/>
    <w:rsid w:val="00977C22"/>
    <w:rsid w:val="0098003A"/>
    <w:rsid w:val="0098114C"/>
    <w:rsid w:val="00981202"/>
    <w:rsid w:val="00982444"/>
    <w:rsid w:val="00982CCC"/>
    <w:rsid w:val="00982F44"/>
    <w:rsid w:val="0098320B"/>
    <w:rsid w:val="0098329D"/>
    <w:rsid w:val="009835E0"/>
    <w:rsid w:val="00983F1A"/>
    <w:rsid w:val="009847AD"/>
    <w:rsid w:val="00984BB4"/>
    <w:rsid w:val="00984D27"/>
    <w:rsid w:val="00984FD4"/>
    <w:rsid w:val="00986336"/>
    <w:rsid w:val="00986DA9"/>
    <w:rsid w:val="00987BF4"/>
    <w:rsid w:val="0099040A"/>
    <w:rsid w:val="00990454"/>
    <w:rsid w:val="00990A9E"/>
    <w:rsid w:val="00990F12"/>
    <w:rsid w:val="00990F2B"/>
    <w:rsid w:val="009911D6"/>
    <w:rsid w:val="009912ED"/>
    <w:rsid w:val="009916C0"/>
    <w:rsid w:val="00991717"/>
    <w:rsid w:val="00991BF2"/>
    <w:rsid w:val="00991D50"/>
    <w:rsid w:val="0099227F"/>
    <w:rsid w:val="009928B7"/>
    <w:rsid w:val="00992C16"/>
    <w:rsid w:val="00992D00"/>
    <w:rsid w:val="00992F17"/>
    <w:rsid w:val="009931B8"/>
    <w:rsid w:val="00993649"/>
    <w:rsid w:val="009941AB"/>
    <w:rsid w:val="00994379"/>
    <w:rsid w:val="00994550"/>
    <w:rsid w:val="00994A60"/>
    <w:rsid w:val="00994AE7"/>
    <w:rsid w:val="009952E1"/>
    <w:rsid w:val="00995343"/>
    <w:rsid w:val="00995512"/>
    <w:rsid w:val="00995F15"/>
    <w:rsid w:val="009962DB"/>
    <w:rsid w:val="009963FF"/>
    <w:rsid w:val="0099666E"/>
    <w:rsid w:val="00996749"/>
    <w:rsid w:val="00996F51"/>
    <w:rsid w:val="00996FEB"/>
    <w:rsid w:val="009970CA"/>
    <w:rsid w:val="0099719B"/>
    <w:rsid w:val="00997B52"/>
    <w:rsid w:val="00997D9D"/>
    <w:rsid w:val="00997EC1"/>
    <w:rsid w:val="00997EE7"/>
    <w:rsid w:val="00997F8A"/>
    <w:rsid w:val="009A0561"/>
    <w:rsid w:val="009A0FBE"/>
    <w:rsid w:val="009A0FE7"/>
    <w:rsid w:val="009A10E4"/>
    <w:rsid w:val="009A1278"/>
    <w:rsid w:val="009A12E8"/>
    <w:rsid w:val="009A1683"/>
    <w:rsid w:val="009A1742"/>
    <w:rsid w:val="009A17C9"/>
    <w:rsid w:val="009A1F8E"/>
    <w:rsid w:val="009A2562"/>
    <w:rsid w:val="009A26E1"/>
    <w:rsid w:val="009A2747"/>
    <w:rsid w:val="009A2C09"/>
    <w:rsid w:val="009A3C7E"/>
    <w:rsid w:val="009A4BD5"/>
    <w:rsid w:val="009A4EB2"/>
    <w:rsid w:val="009A5462"/>
    <w:rsid w:val="009A59F3"/>
    <w:rsid w:val="009A5ABF"/>
    <w:rsid w:val="009A6449"/>
    <w:rsid w:val="009A652E"/>
    <w:rsid w:val="009A66AE"/>
    <w:rsid w:val="009A6C2E"/>
    <w:rsid w:val="009A7154"/>
    <w:rsid w:val="009A77F0"/>
    <w:rsid w:val="009A7D08"/>
    <w:rsid w:val="009B0310"/>
    <w:rsid w:val="009B0A0A"/>
    <w:rsid w:val="009B1250"/>
    <w:rsid w:val="009B12BA"/>
    <w:rsid w:val="009B1C86"/>
    <w:rsid w:val="009B2193"/>
    <w:rsid w:val="009B23A3"/>
    <w:rsid w:val="009B2439"/>
    <w:rsid w:val="009B3170"/>
    <w:rsid w:val="009B36B0"/>
    <w:rsid w:val="009B37EB"/>
    <w:rsid w:val="009B3A73"/>
    <w:rsid w:val="009B3A87"/>
    <w:rsid w:val="009B3E19"/>
    <w:rsid w:val="009B3E2F"/>
    <w:rsid w:val="009B3FE7"/>
    <w:rsid w:val="009B4474"/>
    <w:rsid w:val="009B4580"/>
    <w:rsid w:val="009B488F"/>
    <w:rsid w:val="009B4B1F"/>
    <w:rsid w:val="009B4D4B"/>
    <w:rsid w:val="009B51FE"/>
    <w:rsid w:val="009B5A1B"/>
    <w:rsid w:val="009B5B3A"/>
    <w:rsid w:val="009B60CC"/>
    <w:rsid w:val="009B6B9B"/>
    <w:rsid w:val="009B710B"/>
    <w:rsid w:val="009C0516"/>
    <w:rsid w:val="009C0F7E"/>
    <w:rsid w:val="009C1350"/>
    <w:rsid w:val="009C1630"/>
    <w:rsid w:val="009C1EBC"/>
    <w:rsid w:val="009C246A"/>
    <w:rsid w:val="009C2E3E"/>
    <w:rsid w:val="009C2E8A"/>
    <w:rsid w:val="009C34C0"/>
    <w:rsid w:val="009C392E"/>
    <w:rsid w:val="009C395E"/>
    <w:rsid w:val="009C4716"/>
    <w:rsid w:val="009C4D07"/>
    <w:rsid w:val="009C4EB0"/>
    <w:rsid w:val="009C4F22"/>
    <w:rsid w:val="009C5010"/>
    <w:rsid w:val="009C5C6D"/>
    <w:rsid w:val="009C6A82"/>
    <w:rsid w:val="009C73BA"/>
    <w:rsid w:val="009C7430"/>
    <w:rsid w:val="009D0AB9"/>
    <w:rsid w:val="009D0AD6"/>
    <w:rsid w:val="009D0FAB"/>
    <w:rsid w:val="009D11A1"/>
    <w:rsid w:val="009D1217"/>
    <w:rsid w:val="009D2421"/>
    <w:rsid w:val="009D2719"/>
    <w:rsid w:val="009D2E1D"/>
    <w:rsid w:val="009D3360"/>
    <w:rsid w:val="009D384F"/>
    <w:rsid w:val="009D437F"/>
    <w:rsid w:val="009D4AC8"/>
    <w:rsid w:val="009D4D48"/>
    <w:rsid w:val="009D4F89"/>
    <w:rsid w:val="009D5934"/>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068"/>
    <w:rsid w:val="009E2541"/>
    <w:rsid w:val="009E271D"/>
    <w:rsid w:val="009E28C4"/>
    <w:rsid w:val="009E2A5E"/>
    <w:rsid w:val="009E35CD"/>
    <w:rsid w:val="009E413E"/>
    <w:rsid w:val="009E447F"/>
    <w:rsid w:val="009E4744"/>
    <w:rsid w:val="009E4CF4"/>
    <w:rsid w:val="009E53B6"/>
    <w:rsid w:val="009E559B"/>
    <w:rsid w:val="009E58B5"/>
    <w:rsid w:val="009E591A"/>
    <w:rsid w:val="009E5D08"/>
    <w:rsid w:val="009E5D61"/>
    <w:rsid w:val="009E667A"/>
    <w:rsid w:val="009E6692"/>
    <w:rsid w:val="009E6DA1"/>
    <w:rsid w:val="009E7256"/>
    <w:rsid w:val="009E7AD6"/>
    <w:rsid w:val="009E7AE2"/>
    <w:rsid w:val="009E7B77"/>
    <w:rsid w:val="009E7C15"/>
    <w:rsid w:val="009E7D51"/>
    <w:rsid w:val="009F004B"/>
    <w:rsid w:val="009F03B6"/>
    <w:rsid w:val="009F03CC"/>
    <w:rsid w:val="009F0893"/>
    <w:rsid w:val="009F0B89"/>
    <w:rsid w:val="009F0E27"/>
    <w:rsid w:val="009F13E2"/>
    <w:rsid w:val="009F1B8B"/>
    <w:rsid w:val="009F2112"/>
    <w:rsid w:val="009F212B"/>
    <w:rsid w:val="009F21DA"/>
    <w:rsid w:val="009F26EC"/>
    <w:rsid w:val="009F297D"/>
    <w:rsid w:val="009F2A3D"/>
    <w:rsid w:val="009F2B34"/>
    <w:rsid w:val="009F3147"/>
    <w:rsid w:val="009F34F4"/>
    <w:rsid w:val="009F35F4"/>
    <w:rsid w:val="009F3825"/>
    <w:rsid w:val="009F3AA1"/>
    <w:rsid w:val="009F3BB9"/>
    <w:rsid w:val="009F40C7"/>
    <w:rsid w:val="009F4398"/>
    <w:rsid w:val="009F43A9"/>
    <w:rsid w:val="009F43D4"/>
    <w:rsid w:val="009F51E7"/>
    <w:rsid w:val="009F5273"/>
    <w:rsid w:val="009F52B4"/>
    <w:rsid w:val="009F5383"/>
    <w:rsid w:val="009F5A4A"/>
    <w:rsid w:val="009F5FBD"/>
    <w:rsid w:val="009F64C4"/>
    <w:rsid w:val="009F6D6A"/>
    <w:rsid w:val="009F708A"/>
    <w:rsid w:val="009F70D0"/>
    <w:rsid w:val="009F72B9"/>
    <w:rsid w:val="009F75B0"/>
    <w:rsid w:val="009F77E0"/>
    <w:rsid w:val="009F78E1"/>
    <w:rsid w:val="009F7AC9"/>
    <w:rsid w:val="009F7D4C"/>
    <w:rsid w:val="009F7E04"/>
    <w:rsid w:val="00A00048"/>
    <w:rsid w:val="00A0032C"/>
    <w:rsid w:val="00A00E8D"/>
    <w:rsid w:val="00A013A2"/>
    <w:rsid w:val="00A0147A"/>
    <w:rsid w:val="00A01B00"/>
    <w:rsid w:val="00A02416"/>
    <w:rsid w:val="00A02672"/>
    <w:rsid w:val="00A02799"/>
    <w:rsid w:val="00A027BA"/>
    <w:rsid w:val="00A0281B"/>
    <w:rsid w:val="00A0293C"/>
    <w:rsid w:val="00A02A38"/>
    <w:rsid w:val="00A02B00"/>
    <w:rsid w:val="00A03ABF"/>
    <w:rsid w:val="00A03C78"/>
    <w:rsid w:val="00A03CB7"/>
    <w:rsid w:val="00A03EA9"/>
    <w:rsid w:val="00A04495"/>
    <w:rsid w:val="00A045F7"/>
    <w:rsid w:val="00A0474D"/>
    <w:rsid w:val="00A05125"/>
    <w:rsid w:val="00A05342"/>
    <w:rsid w:val="00A05351"/>
    <w:rsid w:val="00A05398"/>
    <w:rsid w:val="00A05717"/>
    <w:rsid w:val="00A0642B"/>
    <w:rsid w:val="00A06954"/>
    <w:rsid w:val="00A06984"/>
    <w:rsid w:val="00A06D94"/>
    <w:rsid w:val="00A06DD1"/>
    <w:rsid w:val="00A07995"/>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32E0"/>
    <w:rsid w:val="00A133AC"/>
    <w:rsid w:val="00A136C9"/>
    <w:rsid w:val="00A13782"/>
    <w:rsid w:val="00A13C86"/>
    <w:rsid w:val="00A13E4F"/>
    <w:rsid w:val="00A140D5"/>
    <w:rsid w:val="00A14115"/>
    <w:rsid w:val="00A14371"/>
    <w:rsid w:val="00A145AA"/>
    <w:rsid w:val="00A14ECD"/>
    <w:rsid w:val="00A14F33"/>
    <w:rsid w:val="00A14FBF"/>
    <w:rsid w:val="00A1556B"/>
    <w:rsid w:val="00A15B86"/>
    <w:rsid w:val="00A16388"/>
    <w:rsid w:val="00A1676D"/>
    <w:rsid w:val="00A16BC3"/>
    <w:rsid w:val="00A16FF2"/>
    <w:rsid w:val="00A17352"/>
    <w:rsid w:val="00A17412"/>
    <w:rsid w:val="00A17C91"/>
    <w:rsid w:val="00A17DB3"/>
    <w:rsid w:val="00A200C4"/>
    <w:rsid w:val="00A20760"/>
    <w:rsid w:val="00A20F6C"/>
    <w:rsid w:val="00A212CF"/>
    <w:rsid w:val="00A21818"/>
    <w:rsid w:val="00A22128"/>
    <w:rsid w:val="00A222AE"/>
    <w:rsid w:val="00A226B1"/>
    <w:rsid w:val="00A2275B"/>
    <w:rsid w:val="00A229C3"/>
    <w:rsid w:val="00A22BB6"/>
    <w:rsid w:val="00A22D9A"/>
    <w:rsid w:val="00A23019"/>
    <w:rsid w:val="00A2354C"/>
    <w:rsid w:val="00A237C4"/>
    <w:rsid w:val="00A23C68"/>
    <w:rsid w:val="00A2418D"/>
    <w:rsid w:val="00A24425"/>
    <w:rsid w:val="00A24680"/>
    <w:rsid w:val="00A24690"/>
    <w:rsid w:val="00A24A10"/>
    <w:rsid w:val="00A25017"/>
    <w:rsid w:val="00A2523C"/>
    <w:rsid w:val="00A25337"/>
    <w:rsid w:val="00A25D34"/>
    <w:rsid w:val="00A26613"/>
    <w:rsid w:val="00A268B6"/>
    <w:rsid w:val="00A26C8D"/>
    <w:rsid w:val="00A26FC7"/>
    <w:rsid w:val="00A272B5"/>
    <w:rsid w:val="00A27779"/>
    <w:rsid w:val="00A27A20"/>
    <w:rsid w:val="00A27E57"/>
    <w:rsid w:val="00A27F8A"/>
    <w:rsid w:val="00A30420"/>
    <w:rsid w:val="00A306EA"/>
    <w:rsid w:val="00A30AAE"/>
    <w:rsid w:val="00A30FD8"/>
    <w:rsid w:val="00A31106"/>
    <w:rsid w:val="00A3129E"/>
    <w:rsid w:val="00A3148E"/>
    <w:rsid w:val="00A315C2"/>
    <w:rsid w:val="00A31A8E"/>
    <w:rsid w:val="00A31DB0"/>
    <w:rsid w:val="00A31DBC"/>
    <w:rsid w:val="00A31E84"/>
    <w:rsid w:val="00A31F89"/>
    <w:rsid w:val="00A324CA"/>
    <w:rsid w:val="00A327F1"/>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361"/>
    <w:rsid w:val="00A35799"/>
    <w:rsid w:val="00A35AFE"/>
    <w:rsid w:val="00A35F8D"/>
    <w:rsid w:val="00A3631D"/>
    <w:rsid w:val="00A365B8"/>
    <w:rsid w:val="00A366D7"/>
    <w:rsid w:val="00A36A7F"/>
    <w:rsid w:val="00A37392"/>
    <w:rsid w:val="00A378CE"/>
    <w:rsid w:val="00A37CC1"/>
    <w:rsid w:val="00A37EAD"/>
    <w:rsid w:val="00A37ED9"/>
    <w:rsid w:val="00A37F85"/>
    <w:rsid w:val="00A4029E"/>
    <w:rsid w:val="00A403C3"/>
    <w:rsid w:val="00A40ED2"/>
    <w:rsid w:val="00A41325"/>
    <w:rsid w:val="00A414F7"/>
    <w:rsid w:val="00A418C3"/>
    <w:rsid w:val="00A41F9F"/>
    <w:rsid w:val="00A42DB5"/>
    <w:rsid w:val="00A43066"/>
    <w:rsid w:val="00A43878"/>
    <w:rsid w:val="00A43B71"/>
    <w:rsid w:val="00A43E30"/>
    <w:rsid w:val="00A448DE"/>
    <w:rsid w:val="00A44AE7"/>
    <w:rsid w:val="00A44FDA"/>
    <w:rsid w:val="00A45382"/>
    <w:rsid w:val="00A4584B"/>
    <w:rsid w:val="00A46292"/>
    <w:rsid w:val="00A464C1"/>
    <w:rsid w:val="00A46A16"/>
    <w:rsid w:val="00A4718E"/>
    <w:rsid w:val="00A47421"/>
    <w:rsid w:val="00A47D9D"/>
    <w:rsid w:val="00A50124"/>
    <w:rsid w:val="00A5014E"/>
    <w:rsid w:val="00A5017E"/>
    <w:rsid w:val="00A50268"/>
    <w:rsid w:val="00A50949"/>
    <w:rsid w:val="00A517FE"/>
    <w:rsid w:val="00A518BD"/>
    <w:rsid w:val="00A51FEE"/>
    <w:rsid w:val="00A521B3"/>
    <w:rsid w:val="00A521FB"/>
    <w:rsid w:val="00A525F1"/>
    <w:rsid w:val="00A52ACE"/>
    <w:rsid w:val="00A52CBE"/>
    <w:rsid w:val="00A52D7D"/>
    <w:rsid w:val="00A53783"/>
    <w:rsid w:val="00A53979"/>
    <w:rsid w:val="00A53B5C"/>
    <w:rsid w:val="00A53D0F"/>
    <w:rsid w:val="00A53F2D"/>
    <w:rsid w:val="00A54AB4"/>
    <w:rsid w:val="00A55379"/>
    <w:rsid w:val="00A55381"/>
    <w:rsid w:val="00A557F8"/>
    <w:rsid w:val="00A5581B"/>
    <w:rsid w:val="00A558E1"/>
    <w:rsid w:val="00A55BE6"/>
    <w:rsid w:val="00A56C85"/>
    <w:rsid w:val="00A5748E"/>
    <w:rsid w:val="00A578F0"/>
    <w:rsid w:val="00A60265"/>
    <w:rsid w:val="00A60475"/>
    <w:rsid w:val="00A60F55"/>
    <w:rsid w:val="00A611C5"/>
    <w:rsid w:val="00A61C91"/>
    <w:rsid w:val="00A623A3"/>
    <w:rsid w:val="00A62755"/>
    <w:rsid w:val="00A6297D"/>
    <w:rsid w:val="00A62E1C"/>
    <w:rsid w:val="00A63544"/>
    <w:rsid w:val="00A635CA"/>
    <w:rsid w:val="00A63891"/>
    <w:rsid w:val="00A63C71"/>
    <w:rsid w:val="00A63DCD"/>
    <w:rsid w:val="00A64134"/>
    <w:rsid w:val="00A6417B"/>
    <w:rsid w:val="00A64699"/>
    <w:rsid w:val="00A64832"/>
    <w:rsid w:val="00A64D41"/>
    <w:rsid w:val="00A64FC4"/>
    <w:rsid w:val="00A65067"/>
    <w:rsid w:val="00A65076"/>
    <w:rsid w:val="00A65D66"/>
    <w:rsid w:val="00A663B2"/>
    <w:rsid w:val="00A66567"/>
    <w:rsid w:val="00A66593"/>
    <w:rsid w:val="00A66E0F"/>
    <w:rsid w:val="00A66EB8"/>
    <w:rsid w:val="00A6764E"/>
    <w:rsid w:val="00A67873"/>
    <w:rsid w:val="00A679A4"/>
    <w:rsid w:val="00A67A8A"/>
    <w:rsid w:val="00A67C37"/>
    <w:rsid w:val="00A67C4E"/>
    <w:rsid w:val="00A702CE"/>
    <w:rsid w:val="00A70350"/>
    <w:rsid w:val="00A710E9"/>
    <w:rsid w:val="00A71358"/>
    <w:rsid w:val="00A720FE"/>
    <w:rsid w:val="00A736D3"/>
    <w:rsid w:val="00A7391C"/>
    <w:rsid w:val="00A739ED"/>
    <w:rsid w:val="00A74377"/>
    <w:rsid w:val="00A74B94"/>
    <w:rsid w:val="00A75074"/>
    <w:rsid w:val="00A7531C"/>
    <w:rsid w:val="00A7572F"/>
    <w:rsid w:val="00A757A9"/>
    <w:rsid w:val="00A762C5"/>
    <w:rsid w:val="00A76E75"/>
    <w:rsid w:val="00A76F05"/>
    <w:rsid w:val="00A77012"/>
    <w:rsid w:val="00A7722D"/>
    <w:rsid w:val="00A776BB"/>
    <w:rsid w:val="00A778FA"/>
    <w:rsid w:val="00A80C0A"/>
    <w:rsid w:val="00A8142B"/>
    <w:rsid w:val="00A81742"/>
    <w:rsid w:val="00A81857"/>
    <w:rsid w:val="00A81D8F"/>
    <w:rsid w:val="00A81E00"/>
    <w:rsid w:val="00A826C4"/>
    <w:rsid w:val="00A82A7E"/>
    <w:rsid w:val="00A82AF1"/>
    <w:rsid w:val="00A832FC"/>
    <w:rsid w:val="00A836C0"/>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32E"/>
    <w:rsid w:val="00A877F8"/>
    <w:rsid w:val="00A87AE1"/>
    <w:rsid w:val="00A87CF5"/>
    <w:rsid w:val="00A91219"/>
    <w:rsid w:val="00A912CC"/>
    <w:rsid w:val="00A9168A"/>
    <w:rsid w:val="00A9190E"/>
    <w:rsid w:val="00A92458"/>
    <w:rsid w:val="00A924A2"/>
    <w:rsid w:val="00A92548"/>
    <w:rsid w:val="00A925E8"/>
    <w:rsid w:val="00A92B59"/>
    <w:rsid w:val="00A92E03"/>
    <w:rsid w:val="00A9320B"/>
    <w:rsid w:val="00A9392D"/>
    <w:rsid w:val="00A93B28"/>
    <w:rsid w:val="00A93DD3"/>
    <w:rsid w:val="00A93DEB"/>
    <w:rsid w:val="00A93E7A"/>
    <w:rsid w:val="00A942EF"/>
    <w:rsid w:val="00A94DDF"/>
    <w:rsid w:val="00A94E81"/>
    <w:rsid w:val="00A94FBF"/>
    <w:rsid w:val="00A94FC7"/>
    <w:rsid w:val="00A950C6"/>
    <w:rsid w:val="00A953A5"/>
    <w:rsid w:val="00A956E3"/>
    <w:rsid w:val="00A9577A"/>
    <w:rsid w:val="00A95B59"/>
    <w:rsid w:val="00A95E88"/>
    <w:rsid w:val="00A966A5"/>
    <w:rsid w:val="00A9699C"/>
    <w:rsid w:val="00A96BFE"/>
    <w:rsid w:val="00A96D7B"/>
    <w:rsid w:val="00A96F2F"/>
    <w:rsid w:val="00A96F84"/>
    <w:rsid w:val="00A96FFC"/>
    <w:rsid w:val="00A976D5"/>
    <w:rsid w:val="00A97C70"/>
    <w:rsid w:val="00A97D24"/>
    <w:rsid w:val="00AA0886"/>
    <w:rsid w:val="00AA0E4A"/>
    <w:rsid w:val="00AA1063"/>
    <w:rsid w:val="00AA18CC"/>
    <w:rsid w:val="00AA19D4"/>
    <w:rsid w:val="00AA2171"/>
    <w:rsid w:val="00AA2DD8"/>
    <w:rsid w:val="00AA2E9C"/>
    <w:rsid w:val="00AA3111"/>
    <w:rsid w:val="00AA341D"/>
    <w:rsid w:val="00AA384D"/>
    <w:rsid w:val="00AA3B39"/>
    <w:rsid w:val="00AA3D6F"/>
    <w:rsid w:val="00AA3E60"/>
    <w:rsid w:val="00AA4243"/>
    <w:rsid w:val="00AA4B05"/>
    <w:rsid w:val="00AA4FA0"/>
    <w:rsid w:val="00AA5158"/>
    <w:rsid w:val="00AA5621"/>
    <w:rsid w:val="00AA661D"/>
    <w:rsid w:val="00AA6810"/>
    <w:rsid w:val="00AA6B8E"/>
    <w:rsid w:val="00AA6BFE"/>
    <w:rsid w:val="00AA7B3E"/>
    <w:rsid w:val="00AA7D25"/>
    <w:rsid w:val="00AA7DAF"/>
    <w:rsid w:val="00AB112A"/>
    <w:rsid w:val="00AB1946"/>
    <w:rsid w:val="00AB1E61"/>
    <w:rsid w:val="00AB1F1C"/>
    <w:rsid w:val="00AB21AF"/>
    <w:rsid w:val="00AB24E1"/>
    <w:rsid w:val="00AB26A9"/>
    <w:rsid w:val="00AB353D"/>
    <w:rsid w:val="00AB36D6"/>
    <w:rsid w:val="00AB3E97"/>
    <w:rsid w:val="00AB43B3"/>
    <w:rsid w:val="00AB4785"/>
    <w:rsid w:val="00AB4854"/>
    <w:rsid w:val="00AB4FA0"/>
    <w:rsid w:val="00AB54E8"/>
    <w:rsid w:val="00AB589A"/>
    <w:rsid w:val="00AB5AE8"/>
    <w:rsid w:val="00AB5EF8"/>
    <w:rsid w:val="00AB60DC"/>
    <w:rsid w:val="00AB614F"/>
    <w:rsid w:val="00AB6890"/>
    <w:rsid w:val="00AB6A60"/>
    <w:rsid w:val="00AB755A"/>
    <w:rsid w:val="00AB7887"/>
    <w:rsid w:val="00AC17C2"/>
    <w:rsid w:val="00AC17CC"/>
    <w:rsid w:val="00AC1A48"/>
    <w:rsid w:val="00AC1C9B"/>
    <w:rsid w:val="00AC1E52"/>
    <w:rsid w:val="00AC263A"/>
    <w:rsid w:val="00AC276F"/>
    <w:rsid w:val="00AC296C"/>
    <w:rsid w:val="00AC2AC1"/>
    <w:rsid w:val="00AC32CA"/>
    <w:rsid w:val="00AC37A6"/>
    <w:rsid w:val="00AC3D4E"/>
    <w:rsid w:val="00AC3EDB"/>
    <w:rsid w:val="00AC3F68"/>
    <w:rsid w:val="00AC4672"/>
    <w:rsid w:val="00AC48D4"/>
    <w:rsid w:val="00AC50E8"/>
    <w:rsid w:val="00AC510A"/>
    <w:rsid w:val="00AC5522"/>
    <w:rsid w:val="00AC575C"/>
    <w:rsid w:val="00AC5E5A"/>
    <w:rsid w:val="00AC5EC2"/>
    <w:rsid w:val="00AC5F7D"/>
    <w:rsid w:val="00AC6FF0"/>
    <w:rsid w:val="00AC71D9"/>
    <w:rsid w:val="00AC72C3"/>
    <w:rsid w:val="00AC72CF"/>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2C12"/>
    <w:rsid w:val="00AD379F"/>
    <w:rsid w:val="00AD3D1C"/>
    <w:rsid w:val="00AD3F4B"/>
    <w:rsid w:val="00AD4348"/>
    <w:rsid w:val="00AD45AF"/>
    <w:rsid w:val="00AD4704"/>
    <w:rsid w:val="00AD4E72"/>
    <w:rsid w:val="00AD5696"/>
    <w:rsid w:val="00AD5861"/>
    <w:rsid w:val="00AD58ED"/>
    <w:rsid w:val="00AD5D19"/>
    <w:rsid w:val="00AD5F5F"/>
    <w:rsid w:val="00AD6095"/>
    <w:rsid w:val="00AD62E4"/>
    <w:rsid w:val="00AD64DF"/>
    <w:rsid w:val="00AD698C"/>
    <w:rsid w:val="00AD73DB"/>
    <w:rsid w:val="00AD7ABD"/>
    <w:rsid w:val="00AE04A0"/>
    <w:rsid w:val="00AE057E"/>
    <w:rsid w:val="00AE0666"/>
    <w:rsid w:val="00AE09BF"/>
    <w:rsid w:val="00AE0D87"/>
    <w:rsid w:val="00AE1324"/>
    <w:rsid w:val="00AE1678"/>
    <w:rsid w:val="00AE1DC0"/>
    <w:rsid w:val="00AE2054"/>
    <w:rsid w:val="00AE235C"/>
    <w:rsid w:val="00AE2825"/>
    <w:rsid w:val="00AE2CF9"/>
    <w:rsid w:val="00AE2F7B"/>
    <w:rsid w:val="00AE32B6"/>
    <w:rsid w:val="00AE3662"/>
    <w:rsid w:val="00AE37FE"/>
    <w:rsid w:val="00AE448D"/>
    <w:rsid w:val="00AE4648"/>
    <w:rsid w:val="00AE4978"/>
    <w:rsid w:val="00AE4B25"/>
    <w:rsid w:val="00AE4E96"/>
    <w:rsid w:val="00AE4EB5"/>
    <w:rsid w:val="00AE4F78"/>
    <w:rsid w:val="00AE5261"/>
    <w:rsid w:val="00AE578D"/>
    <w:rsid w:val="00AE57E3"/>
    <w:rsid w:val="00AE5819"/>
    <w:rsid w:val="00AE5DD9"/>
    <w:rsid w:val="00AE5DE9"/>
    <w:rsid w:val="00AE6040"/>
    <w:rsid w:val="00AE62E7"/>
    <w:rsid w:val="00AE68EC"/>
    <w:rsid w:val="00AE6DF8"/>
    <w:rsid w:val="00AF00C5"/>
    <w:rsid w:val="00AF01F3"/>
    <w:rsid w:val="00AF0887"/>
    <w:rsid w:val="00AF0A8D"/>
    <w:rsid w:val="00AF0B6C"/>
    <w:rsid w:val="00AF0BBC"/>
    <w:rsid w:val="00AF10BC"/>
    <w:rsid w:val="00AF12A4"/>
    <w:rsid w:val="00AF1738"/>
    <w:rsid w:val="00AF1933"/>
    <w:rsid w:val="00AF19BA"/>
    <w:rsid w:val="00AF1AF5"/>
    <w:rsid w:val="00AF1EBC"/>
    <w:rsid w:val="00AF231D"/>
    <w:rsid w:val="00AF235C"/>
    <w:rsid w:val="00AF3622"/>
    <w:rsid w:val="00AF367B"/>
    <w:rsid w:val="00AF3994"/>
    <w:rsid w:val="00AF3D65"/>
    <w:rsid w:val="00AF426A"/>
    <w:rsid w:val="00AF4327"/>
    <w:rsid w:val="00AF5128"/>
    <w:rsid w:val="00AF5792"/>
    <w:rsid w:val="00AF5C24"/>
    <w:rsid w:val="00AF6000"/>
    <w:rsid w:val="00AF60DD"/>
    <w:rsid w:val="00AF6516"/>
    <w:rsid w:val="00AF66FC"/>
    <w:rsid w:val="00AF6B4F"/>
    <w:rsid w:val="00AF72AC"/>
    <w:rsid w:val="00AF733C"/>
    <w:rsid w:val="00AF74EC"/>
    <w:rsid w:val="00AF76C6"/>
    <w:rsid w:val="00AF7886"/>
    <w:rsid w:val="00AF7B10"/>
    <w:rsid w:val="00B000E3"/>
    <w:rsid w:val="00B001C7"/>
    <w:rsid w:val="00B00619"/>
    <w:rsid w:val="00B00B0B"/>
    <w:rsid w:val="00B00E8C"/>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65E"/>
    <w:rsid w:val="00B068EC"/>
    <w:rsid w:val="00B06A41"/>
    <w:rsid w:val="00B06AF2"/>
    <w:rsid w:val="00B06F77"/>
    <w:rsid w:val="00B06FFF"/>
    <w:rsid w:val="00B073AE"/>
    <w:rsid w:val="00B074CA"/>
    <w:rsid w:val="00B079D2"/>
    <w:rsid w:val="00B07B83"/>
    <w:rsid w:val="00B07D3E"/>
    <w:rsid w:val="00B07FEB"/>
    <w:rsid w:val="00B10195"/>
    <w:rsid w:val="00B10446"/>
    <w:rsid w:val="00B106D4"/>
    <w:rsid w:val="00B1104B"/>
    <w:rsid w:val="00B11071"/>
    <w:rsid w:val="00B110B3"/>
    <w:rsid w:val="00B114E6"/>
    <w:rsid w:val="00B12D87"/>
    <w:rsid w:val="00B130FD"/>
    <w:rsid w:val="00B13707"/>
    <w:rsid w:val="00B139F9"/>
    <w:rsid w:val="00B13AB0"/>
    <w:rsid w:val="00B13B1A"/>
    <w:rsid w:val="00B13D21"/>
    <w:rsid w:val="00B13D9E"/>
    <w:rsid w:val="00B13E36"/>
    <w:rsid w:val="00B1419C"/>
    <w:rsid w:val="00B14614"/>
    <w:rsid w:val="00B1462F"/>
    <w:rsid w:val="00B15B58"/>
    <w:rsid w:val="00B16067"/>
    <w:rsid w:val="00B16719"/>
    <w:rsid w:val="00B16B2E"/>
    <w:rsid w:val="00B16BEE"/>
    <w:rsid w:val="00B16F24"/>
    <w:rsid w:val="00B176E7"/>
    <w:rsid w:val="00B178BF"/>
    <w:rsid w:val="00B17E04"/>
    <w:rsid w:val="00B17EC3"/>
    <w:rsid w:val="00B203D2"/>
    <w:rsid w:val="00B20A54"/>
    <w:rsid w:val="00B20E08"/>
    <w:rsid w:val="00B20F0F"/>
    <w:rsid w:val="00B21549"/>
    <w:rsid w:val="00B21891"/>
    <w:rsid w:val="00B219CA"/>
    <w:rsid w:val="00B21CF7"/>
    <w:rsid w:val="00B21F3B"/>
    <w:rsid w:val="00B22AED"/>
    <w:rsid w:val="00B22F67"/>
    <w:rsid w:val="00B23260"/>
    <w:rsid w:val="00B233CC"/>
    <w:rsid w:val="00B2358B"/>
    <w:rsid w:val="00B23A91"/>
    <w:rsid w:val="00B23D1F"/>
    <w:rsid w:val="00B24050"/>
    <w:rsid w:val="00B241A5"/>
    <w:rsid w:val="00B24256"/>
    <w:rsid w:val="00B2455D"/>
    <w:rsid w:val="00B24CEF"/>
    <w:rsid w:val="00B251E2"/>
    <w:rsid w:val="00B25C4F"/>
    <w:rsid w:val="00B25F05"/>
    <w:rsid w:val="00B2618D"/>
    <w:rsid w:val="00B26CEF"/>
    <w:rsid w:val="00B27004"/>
    <w:rsid w:val="00B270C4"/>
    <w:rsid w:val="00B272EA"/>
    <w:rsid w:val="00B27966"/>
    <w:rsid w:val="00B300A0"/>
    <w:rsid w:val="00B30336"/>
    <w:rsid w:val="00B3063F"/>
    <w:rsid w:val="00B3074C"/>
    <w:rsid w:val="00B309D8"/>
    <w:rsid w:val="00B30B9D"/>
    <w:rsid w:val="00B30FCA"/>
    <w:rsid w:val="00B310E7"/>
    <w:rsid w:val="00B313DD"/>
    <w:rsid w:val="00B31498"/>
    <w:rsid w:val="00B317C0"/>
    <w:rsid w:val="00B31FEA"/>
    <w:rsid w:val="00B3281C"/>
    <w:rsid w:val="00B33806"/>
    <w:rsid w:val="00B33FFA"/>
    <w:rsid w:val="00B34AE2"/>
    <w:rsid w:val="00B3587B"/>
    <w:rsid w:val="00B37039"/>
    <w:rsid w:val="00B37F26"/>
    <w:rsid w:val="00B406FF"/>
    <w:rsid w:val="00B411C1"/>
    <w:rsid w:val="00B420A0"/>
    <w:rsid w:val="00B42314"/>
    <w:rsid w:val="00B424C7"/>
    <w:rsid w:val="00B428AC"/>
    <w:rsid w:val="00B42D59"/>
    <w:rsid w:val="00B43072"/>
    <w:rsid w:val="00B431D7"/>
    <w:rsid w:val="00B43497"/>
    <w:rsid w:val="00B435FC"/>
    <w:rsid w:val="00B436D3"/>
    <w:rsid w:val="00B43A24"/>
    <w:rsid w:val="00B44306"/>
    <w:rsid w:val="00B44475"/>
    <w:rsid w:val="00B44960"/>
    <w:rsid w:val="00B44B02"/>
    <w:rsid w:val="00B44B7C"/>
    <w:rsid w:val="00B450C3"/>
    <w:rsid w:val="00B452FC"/>
    <w:rsid w:val="00B454AD"/>
    <w:rsid w:val="00B45D38"/>
    <w:rsid w:val="00B45E9B"/>
    <w:rsid w:val="00B46C18"/>
    <w:rsid w:val="00B47287"/>
    <w:rsid w:val="00B47501"/>
    <w:rsid w:val="00B477F8"/>
    <w:rsid w:val="00B502DD"/>
    <w:rsid w:val="00B50A25"/>
    <w:rsid w:val="00B52812"/>
    <w:rsid w:val="00B52B2F"/>
    <w:rsid w:val="00B52F8F"/>
    <w:rsid w:val="00B53AFC"/>
    <w:rsid w:val="00B54370"/>
    <w:rsid w:val="00B54402"/>
    <w:rsid w:val="00B54720"/>
    <w:rsid w:val="00B54760"/>
    <w:rsid w:val="00B54967"/>
    <w:rsid w:val="00B54B0E"/>
    <w:rsid w:val="00B5554A"/>
    <w:rsid w:val="00B557E7"/>
    <w:rsid w:val="00B5686E"/>
    <w:rsid w:val="00B56C77"/>
    <w:rsid w:val="00B5707D"/>
    <w:rsid w:val="00B57252"/>
    <w:rsid w:val="00B57565"/>
    <w:rsid w:val="00B57A86"/>
    <w:rsid w:val="00B57B7A"/>
    <w:rsid w:val="00B60052"/>
    <w:rsid w:val="00B60261"/>
    <w:rsid w:val="00B606B3"/>
    <w:rsid w:val="00B60A8F"/>
    <w:rsid w:val="00B60C49"/>
    <w:rsid w:val="00B6108E"/>
    <w:rsid w:val="00B61390"/>
    <w:rsid w:val="00B61912"/>
    <w:rsid w:val="00B61ED1"/>
    <w:rsid w:val="00B61FFF"/>
    <w:rsid w:val="00B6240C"/>
    <w:rsid w:val="00B629F1"/>
    <w:rsid w:val="00B63137"/>
    <w:rsid w:val="00B63546"/>
    <w:rsid w:val="00B6371C"/>
    <w:rsid w:val="00B63895"/>
    <w:rsid w:val="00B63CAF"/>
    <w:rsid w:val="00B641B5"/>
    <w:rsid w:val="00B642AE"/>
    <w:rsid w:val="00B643E2"/>
    <w:rsid w:val="00B647F7"/>
    <w:rsid w:val="00B649FA"/>
    <w:rsid w:val="00B64B5A"/>
    <w:rsid w:val="00B65895"/>
    <w:rsid w:val="00B661C0"/>
    <w:rsid w:val="00B66711"/>
    <w:rsid w:val="00B66BB5"/>
    <w:rsid w:val="00B66E28"/>
    <w:rsid w:val="00B66F87"/>
    <w:rsid w:val="00B670A6"/>
    <w:rsid w:val="00B6799B"/>
    <w:rsid w:val="00B67B5F"/>
    <w:rsid w:val="00B701AC"/>
    <w:rsid w:val="00B70799"/>
    <w:rsid w:val="00B70AED"/>
    <w:rsid w:val="00B70DAE"/>
    <w:rsid w:val="00B70F10"/>
    <w:rsid w:val="00B71620"/>
    <w:rsid w:val="00B71A38"/>
    <w:rsid w:val="00B71A53"/>
    <w:rsid w:val="00B71EEA"/>
    <w:rsid w:val="00B72160"/>
    <w:rsid w:val="00B7293A"/>
    <w:rsid w:val="00B72A70"/>
    <w:rsid w:val="00B73115"/>
    <w:rsid w:val="00B741E1"/>
    <w:rsid w:val="00B743D5"/>
    <w:rsid w:val="00B746D9"/>
    <w:rsid w:val="00B75799"/>
    <w:rsid w:val="00B75C67"/>
    <w:rsid w:val="00B75D65"/>
    <w:rsid w:val="00B76136"/>
    <w:rsid w:val="00B76210"/>
    <w:rsid w:val="00B7654E"/>
    <w:rsid w:val="00B768CF"/>
    <w:rsid w:val="00B76B29"/>
    <w:rsid w:val="00B772E8"/>
    <w:rsid w:val="00B7749E"/>
    <w:rsid w:val="00B77979"/>
    <w:rsid w:val="00B8000E"/>
    <w:rsid w:val="00B8086E"/>
    <w:rsid w:val="00B80E4E"/>
    <w:rsid w:val="00B810A6"/>
    <w:rsid w:val="00B81256"/>
    <w:rsid w:val="00B813E7"/>
    <w:rsid w:val="00B81497"/>
    <w:rsid w:val="00B816B7"/>
    <w:rsid w:val="00B817F3"/>
    <w:rsid w:val="00B819E7"/>
    <w:rsid w:val="00B81AE9"/>
    <w:rsid w:val="00B81F14"/>
    <w:rsid w:val="00B823CD"/>
    <w:rsid w:val="00B82620"/>
    <w:rsid w:val="00B82700"/>
    <w:rsid w:val="00B82A69"/>
    <w:rsid w:val="00B82CB8"/>
    <w:rsid w:val="00B82F56"/>
    <w:rsid w:val="00B830CD"/>
    <w:rsid w:val="00B832A8"/>
    <w:rsid w:val="00B83674"/>
    <w:rsid w:val="00B837AF"/>
    <w:rsid w:val="00B849BA"/>
    <w:rsid w:val="00B84DBC"/>
    <w:rsid w:val="00B84E88"/>
    <w:rsid w:val="00B84FDC"/>
    <w:rsid w:val="00B854EE"/>
    <w:rsid w:val="00B85ED4"/>
    <w:rsid w:val="00B85FFC"/>
    <w:rsid w:val="00B860FF"/>
    <w:rsid w:val="00B8616D"/>
    <w:rsid w:val="00B8648C"/>
    <w:rsid w:val="00B86533"/>
    <w:rsid w:val="00B86E00"/>
    <w:rsid w:val="00B86E14"/>
    <w:rsid w:val="00B8733A"/>
    <w:rsid w:val="00B87A63"/>
    <w:rsid w:val="00B909A2"/>
    <w:rsid w:val="00B90D92"/>
    <w:rsid w:val="00B913E5"/>
    <w:rsid w:val="00B91575"/>
    <w:rsid w:val="00B915CF"/>
    <w:rsid w:val="00B92101"/>
    <w:rsid w:val="00B9257D"/>
    <w:rsid w:val="00B925B9"/>
    <w:rsid w:val="00B9294F"/>
    <w:rsid w:val="00B92AAA"/>
    <w:rsid w:val="00B93331"/>
    <w:rsid w:val="00B93351"/>
    <w:rsid w:val="00B93CD7"/>
    <w:rsid w:val="00B9446D"/>
    <w:rsid w:val="00B94A1D"/>
    <w:rsid w:val="00B94B07"/>
    <w:rsid w:val="00B958D7"/>
    <w:rsid w:val="00B95956"/>
    <w:rsid w:val="00B95B38"/>
    <w:rsid w:val="00B95B63"/>
    <w:rsid w:val="00B95DF4"/>
    <w:rsid w:val="00B963F9"/>
    <w:rsid w:val="00B96D1F"/>
    <w:rsid w:val="00B96D9D"/>
    <w:rsid w:val="00B975A6"/>
    <w:rsid w:val="00B97910"/>
    <w:rsid w:val="00B97A9D"/>
    <w:rsid w:val="00BA00DE"/>
    <w:rsid w:val="00BA02F7"/>
    <w:rsid w:val="00BA0743"/>
    <w:rsid w:val="00BA0B63"/>
    <w:rsid w:val="00BA0B8B"/>
    <w:rsid w:val="00BA0C25"/>
    <w:rsid w:val="00BA1437"/>
    <w:rsid w:val="00BA1602"/>
    <w:rsid w:val="00BA17DA"/>
    <w:rsid w:val="00BA19D4"/>
    <w:rsid w:val="00BA1B3F"/>
    <w:rsid w:val="00BA24CD"/>
    <w:rsid w:val="00BA28B7"/>
    <w:rsid w:val="00BA2EBE"/>
    <w:rsid w:val="00BA303D"/>
    <w:rsid w:val="00BA30BD"/>
    <w:rsid w:val="00BA3795"/>
    <w:rsid w:val="00BA39DA"/>
    <w:rsid w:val="00BA3DFB"/>
    <w:rsid w:val="00BA409E"/>
    <w:rsid w:val="00BA4592"/>
    <w:rsid w:val="00BA47D2"/>
    <w:rsid w:val="00BA4E2A"/>
    <w:rsid w:val="00BA561E"/>
    <w:rsid w:val="00BA5A55"/>
    <w:rsid w:val="00BA6628"/>
    <w:rsid w:val="00BA6957"/>
    <w:rsid w:val="00BA6F80"/>
    <w:rsid w:val="00BA71A7"/>
    <w:rsid w:val="00BA75B9"/>
    <w:rsid w:val="00BB03A1"/>
    <w:rsid w:val="00BB04B5"/>
    <w:rsid w:val="00BB0F9F"/>
    <w:rsid w:val="00BB1695"/>
    <w:rsid w:val="00BB1F90"/>
    <w:rsid w:val="00BB2100"/>
    <w:rsid w:val="00BB26DD"/>
    <w:rsid w:val="00BB29BB"/>
    <w:rsid w:val="00BB30CB"/>
    <w:rsid w:val="00BB31D3"/>
    <w:rsid w:val="00BB3DAA"/>
    <w:rsid w:val="00BB485E"/>
    <w:rsid w:val="00BB4A8F"/>
    <w:rsid w:val="00BB4D90"/>
    <w:rsid w:val="00BB531F"/>
    <w:rsid w:val="00BB5351"/>
    <w:rsid w:val="00BB5CB5"/>
    <w:rsid w:val="00BB5D06"/>
    <w:rsid w:val="00BB69F3"/>
    <w:rsid w:val="00BB6EB3"/>
    <w:rsid w:val="00BB6F57"/>
    <w:rsid w:val="00BB7271"/>
    <w:rsid w:val="00BB7BD9"/>
    <w:rsid w:val="00BC06A8"/>
    <w:rsid w:val="00BC08AF"/>
    <w:rsid w:val="00BC1C58"/>
    <w:rsid w:val="00BC1D8F"/>
    <w:rsid w:val="00BC22D2"/>
    <w:rsid w:val="00BC26B6"/>
    <w:rsid w:val="00BC44A5"/>
    <w:rsid w:val="00BC4DD9"/>
    <w:rsid w:val="00BC4F15"/>
    <w:rsid w:val="00BC58FE"/>
    <w:rsid w:val="00BC60D2"/>
    <w:rsid w:val="00BC6A4E"/>
    <w:rsid w:val="00BC7156"/>
    <w:rsid w:val="00BC7158"/>
    <w:rsid w:val="00BC72B3"/>
    <w:rsid w:val="00BC752A"/>
    <w:rsid w:val="00BC7DF2"/>
    <w:rsid w:val="00BC7FFC"/>
    <w:rsid w:val="00BD04E0"/>
    <w:rsid w:val="00BD0B13"/>
    <w:rsid w:val="00BD16A6"/>
    <w:rsid w:val="00BD1AA0"/>
    <w:rsid w:val="00BD249F"/>
    <w:rsid w:val="00BD2B78"/>
    <w:rsid w:val="00BD2D9C"/>
    <w:rsid w:val="00BD2EAE"/>
    <w:rsid w:val="00BD37AE"/>
    <w:rsid w:val="00BD4278"/>
    <w:rsid w:val="00BD448A"/>
    <w:rsid w:val="00BD4966"/>
    <w:rsid w:val="00BD4EC2"/>
    <w:rsid w:val="00BD54DC"/>
    <w:rsid w:val="00BD564F"/>
    <w:rsid w:val="00BD59AB"/>
    <w:rsid w:val="00BD67E2"/>
    <w:rsid w:val="00BD69BF"/>
    <w:rsid w:val="00BD6E75"/>
    <w:rsid w:val="00BD700E"/>
    <w:rsid w:val="00BD736C"/>
    <w:rsid w:val="00BE03CF"/>
    <w:rsid w:val="00BE05B1"/>
    <w:rsid w:val="00BE0F5C"/>
    <w:rsid w:val="00BE1D3E"/>
    <w:rsid w:val="00BE266E"/>
    <w:rsid w:val="00BE376C"/>
    <w:rsid w:val="00BE37DA"/>
    <w:rsid w:val="00BE40D1"/>
    <w:rsid w:val="00BE464A"/>
    <w:rsid w:val="00BE4B2A"/>
    <w:rsid w:val="00BE5531"/>
    <w:rsid w:val="00BE5675"/>
    <w:rsid w:val="00BE5B0D"/>
    <w:rsid w:val="00BE714B"/>
    <w:rsid w:val="00BE741D"/>
    <w:rsid w:val="00BE772E"/>
    <w:rsid w:val="00BE78C6"/>
    <w:rsid w:val="00BE7993"/>
    <w:rsid w:val="00BE7D6E"/>
    <w:rsid w:val="00BF03E0"/>
    <w:rsid w:val="00BF0C3E"/>
    <w:rsid w:val="00BF0D7D"/>
    <w:rsid w:val="00BF104C"/>
    <w:rsid w:val="00BF19DC"/>
    <w:rsid w:val="00BF1EE0"/>
    <w:rsid w:val="00BF2431"/>
    <w:rsid w:val="00BF2C19"/>
    <w:rsid w:val="00BF2D01"/>
    <w:rsid w:val="00BF2DBA"/>
    <w:rsid w:val="00BF3216"/>
    <w:rsid w:val="00BF36B3"/>
    <w:rsid w:val="00BF39D4"/>
    <w:rsid w:val="00BF40C0"/>
    <w:rsid w:val="00BF4452"/>
    <w:rsid w:val="00BF4580"/>
    <w:rsid w:val="00BF4795"/>
    <w:rsid w:val="00BF4917"/>
    <w:rsid w:val="00BF4918"/>
    <w:rsid w:val="00BF4C17"/>
    <w:rsid w:val="00BF4C90"/>
    <w:rsid w:val="00BF55FB"/>
    <w:rsid w:val="00BF5712"/>
    <w:rsid w:val="00BF580A"/>
    <w:rsid w:val="00BF5BEF"/>
    <w:rsid w:val="00BF6485"/>
    <w:rsid w:val="00BF6A5B"/>
    <w:rsid w:val="00BF71C7"/>
    <w:rsid w:val="00BF7329"/>
    <w:rsid w:val="00BF73A3"/>
    <w:rsid w:val="00BF758B"/>
    <w:rsid w:val="00BF7594"/>
    <w:rsid w:val="00BF7A43"/>
    <w:rsid w:val="00BF7F5C"/>
    <w:rsid w:val="00C0007A"/>
    <w:rsid w:val="00C00212"/>
    <w:rsid w:val="00C004E3"/>
    <w:rsid w:val="00C006EA"/>
    <w:rsid w:val="00C00AE6"/>
    <w:rsid w:val="00C012B2"/>
    <w:rsid w:val="00C01343"/>
    <w:rsid w:val="00C013A5"/>
    <w:rsid w:val="00C015E9"/>
    <w:rsid w:val="00C018C1"/>
    <w:rsid w:val="00C01C5F"/>
    <w:rsid w:val="00C01DB6"/>
    <w:rsid w:val="00C02AAF"/>
    <w:rsid w:val="00C0309A"/>
    <w:rsid w:val="00C03ADF"/>
    <w:rsid w:val="00C047AA"/>
    <w:rsid w:val="00C04826"/>
    <w:rsid w:val="00C04A86"/>
    <w:rsid w:val="00C04E8C"/>
    <w:rsid w:val="00C05074"/>
    <w:rsid w:val="00C05265"/>
    <w:rsid w:val="00C06349"/>
    <w:rsid w:val="00C0644B"/>
    <w:rsid w:val="00C06E3B"/>
    <w:rsid w:val="00C07350"/>
    <w:rsid w:val="00C079AD"/>
    <w:rsid w:val="00C10192"/>
    <w:rsid w:val="00C10648"/>
    <w:rsid w:val="00C109AB"/>
    <w:rsid w:val="00C10A42"/>
    <w:rsid w:val="00C1169C"/>
    <w:rsid w:val="00C11AB6"/>
    <w:rsid w:val="00C11FBC"/>
    <w:rsid w:val="00C1206A"/>
    <w:rsid w:val="00C1242D"/>
    <w:rsid w:val="00C126C1"/>
    <w:rsid w:val="00C12AD2"/>
    <w:rsid w:val="00C12E1F"/>
    <w:rsid w:val="00C130C8"/>
    <w:rsid w:val="00C13336"/>
    <w:rsid w:val="00C13387"/>
    <w:rsid w:val="00C13907"/>
    <w:rsid w:val="00C13B93"/>
    <w:rsid w:val="00C14399"/>
    <w:rsid w:val="00C1470B"/>
    <w:rsid w:val="00C14D55"/>
    <w:rsid w:val="00C14FDF"/>
    <w:rsid w:val="00C1500E"/>
    <w:rsid w:val="00C151B0"/>
    <w:rsid w:val="00C154D6"/>
    <w:rsid w:val="00C16217"/>
    <w:rsid w:val="00C16573"/>
    <w:rsid w:val="00C16D7E"/>
    <w:rsid w:val="00C16F64"/>
    <w:rsid w:val="00C17063"/>
    <w:rsid w:val="00C20405"/>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2043"/>
    <w:rsid w:val="00C22BE2"/>
    <w:rsid w:val="00C22D7C"/>
    <w:rsid w:val="00C22E24"/>
    <w:rsid w:val="00C23091"/>
    <w:rsid w:val="00C230B7"/>
    <w:rsid w:val="00C230F6"/>
    <w:rsid w:val="00C24075"/>
    <w:rsid w:val="00C242D5"/>
    <w:rsid w:val="00C24779"/>
    <w:rsid w:val="00C24D5C"/>
    <w:rsid w:val="00C24FD8"/>
    <w:rsid w:val="00C25D72"/>
    <w:rsid w:val="00C25EB5"/>
    <w:rsid w:val="00C25F44"/>
    <w:rsid w:val="00C260EA"/>
    <w:rsid w:val="00C26320"/>
    <w:rsid w:val="00C263A0"/>
    <w:rsid w:val="00C264A2"/>
    <w:rsid w:val="00C26901"/>
    <w:rsid w:val="00C26C7C"/>
    <w:rsid w:val="00C26D4B"/>
    <w:rsid w:val="00C26E21"/>
    <w:rsid w:val="00C272F5"/>
    <w:rsid w:val="00C277A8"/>
    <w:rsid w:val="00C27BB2"/>
    <w:rsid w:val="00C30C1F"/>
    <w:rsid w:val="00C32530"/>
    <w:rsid w:val="00C32DB4"/>
    <w:rsid w:val="00C33430"/>
    <w:rsid w:val="00C336A5"/>
    <w:rsid w:val="00C337D1"/>
    <w:rsid w:val="00C341AA"/>
    <w:rsid w:val="00C3452E"/>
    <w:rsid w:val="00C3480D"/>
    <w:rsid w:val="00C34D1D"/>
    <w:rsid w:val="00C352A5"/>
    <w:rsid w:val="00C3580C"/>
    <w:rsid w:val="00C359B0"/>
    <w:rsid w:val="00C35D38"/>
    <w:rsid w:val="00C35FB2"/>
    <w:rsid w:val="00C3673C"/>
    <w:rsid w:val="00C36D68"/>
    <w:rsid w:val="00C36DAE"/>
    <w:rsid w:val="00C36E02"/>
    <w:rsid w:val="00C36F22"/>
    <w:rsid w:val="00C376B5"/>
    <w:rsid w:val="00C377DE"/>
    <w:rsid w:val="00C37817"/>
    <w:rsid w:val="00C37F4A"/>
    <w:rsid w:val="00C4001D"/>
    <w:rsid w:val="00C40120"/>
    <w:rsid w:val="00C404AF"/>
    <w:rsid w:val="00C407C6"/>
    <w:rsid w:val="00C41138"/>
    <w:rsid w:val="00C418CC"/>
    <w:rsid w:val="00C42542"/>
    <w:rsid w:val="00C42B85"/>
    <w:rsid w:val="00C42D53"/>
    <w:rsid w:val="00C431D4"/>
    <w:rsid w:val="00C4353D"/>
    <w:rsid w:val="00C4387E"/>
    <w:rsid w:val="00C439A2"/>
    <w:rsid w:val="00C43AC2"/>
    <w:rsid w:val="00C43C69"/>
    <w:rsid w:val="00C440F9"/>
    <w:rsid w:val="00C44697"/>
    <w:rsid w:val="00C45244"/>
    <w:rsid w:val="00C4598D"/>
    <w:rsid w:val="00C45B50"/>
    <w:rsid w:val="00C4611E"/>
    <w:rsid w:val="00C461AF"/>
    <w:rsid w:val="00C46433"/>
    <w:rsid w:val="00C46792"/>
    <w:rsid w:val="00C469A8"/>
    <w:rsid w:val="00C46C8A"/>
    <w:rsid w:val="00C47135"/>
    <w:rsid w:val="00C47EA6"/>
    <w:rsid w:val="00C5000D"/>
    <w:rsid w:val="00C500AA"/>
    <w:rsid w:val="00C50B7C"/>
    <w:rsid w:val="00C50E51"/>
    <w:rsid w:val="00C50E9C"/>
    <w:rsid w:val="00C5139B"/>
    <w:rsid w:val="00C515F7"/>
    <w:rsid w:val="00C51AF3"/>
    <w:rsid w:val="00C51D79"/>
    <w:rsid w:val="00C522AC"/>
    <w:rsid w:val="00C524EC"/>
    <w:rsid w:val="00C5260D"/>
    <w:rsid w:val="00C527B7"/>
    <w:rsid w:val="00C528DC"/>
    <w:rsid w:val="00C529A3"/>
    <w:rsid w:val="00C52C3B"/>
    <w:rsid w:val="00C53A61"/>
    <w:rsid w:val="00C53FCB"/>
    <w:rsid w:val="00C54061"/>
    <w:rsid w:val="00C54341"/>
    <w:rsid w:val="00C55467"/>
    <w:rsid w:val="00C555B1"/>
    <w:rsid w:val="00C55A48"/>
    <w:rsid w:val="00C55ED4"/>
    <w:rsid w:val="00C560BE"/>
    <w:rsid w:val="00C56262"/>
    <w:rsid w:val="00C5644A"/>
    <w:rsid w:val="00C56540"/>
    <w:rsid w:val="00C56788"/>
    <w:rsid w:val="00C56FC3"/>
    <w:rsid w:val="00C574D6"/>
    <w:rsid w:val="00C5780F"/>
    <w:rsid w:val="00C605DB"/>
    <w:rsid w:val="00C6069F"/>
    <w:rsid w:val="00C60B4F"/>
    <w:rsid w:val="00C60EA4"/>
    <w:rsid w:val="00C61266"/>
    <w:rsid w:val="00C61871"/>
    <w:rsid w:val="00C619C3"/>
    <w:rsid w:val="00C62114"/>
    <w:rsid w:val="00C624DC"/>
    <w:rsid w:val="00C62758"/>
    <w:rsid w:val="00C62AC1"/>
    <w:rsid w:val="00C62D1D"/>
    <w:rsid w:val="00C62F9C"/>
    <w:rsid w:val="00C63815"/>
    <w:rsid w:val="00C63C73"/>
    <w:rsid w:val="00C63EC1"/>
    <w:rsid w:val="00C63F13"/>
    <w:rsid w:val="00C64404"/>
    <w:rsid w:val="00C6470B"/>
    <w:rsid w:val="00C6505B"/>
    <w:rsid w:val="00C65AC8"/>
    <w:rsid w:val="00C65AD9"/>
    <w:rsid w:val="00C65C68"/>
    <w:rsid w:val="00C66827"/>
    <w:rsid w:val="00C66A92"/>
    <w:rsid w:val="00C67CC7"/>
    <w:rsid w:val="00C67D90"/>
    <w:rsid w:val="00C67E33"/>
    <w:rsid w:val="00C67EC2"/>
    <w:rsid w:val="00C67F33"/>
    <w:rsid w:val="00C70287"/>
    <w:rsid w:val="00C70394"/>
    <w:rsid w:val="00C703DE"/>
    <w:rsid w:val="00C706CF"/>
    <w:rsid w:val="00C707A9"/>
    <w:rsid w:val="00C709FD"/>
    <w:rsid w:val="00C70C3E"/>
    <w:rsid w:val="00C70E99"/>
    <w:rsid w:val="00C7121E"/>
    <w:rsid w:val="00C71568"/>
    <w:rsid w:val="00C7159C"/>
    <w:rsid w:val="00C716C4"/>
    <w:rsid w:val="00C719A0"/>
    <w:rsid w:val="00C71DAE"/>
    <w:rsid w:val="00C729A8"/>
    <w:rsid w:val="00C72A1F"/>
    <w:rsid w:val="00C72E5B"/>
    <w:rsid w:val="00C7302A"/>
    <w:rsid w:val="00C73575"/>
    <w:rsid w:val="00C73A1F"/>
    <w:rsid w:val="00C73C0A"/>
    <w:rsid w:val="00C7466C"/>
    <w:rsid w:val="00C74AE3"/>
    <w:rsid w:val="00C75629"/>
    <w:rsid w:val="00C75830"/>
    <w:rsid w:val="00C75EEC"/>
    <w:rsid w:val="00C76592"/>
    <w:rsid w:val="00C76E0F"/>
    <w:rsid w:val="00C8008C"/>
    <w:rsid w:val="00C801E4"/>
    <w:rsid w:val="00C808FB"/>
    <w:rsid w:val="00C80C5C"/>
    <w:rsid w:val="00C80EB4"/>
    <w:rsid w:val="00C81014"/>
    <w:rsid w:val="00C81B57"/>
    <w:rsid w:val="00C82CA3"/>
    <w:rsid w:val="00C82D63"/>
    <w:rsid w:val="00C83259"/>
    <w:rsid w:val="00C837CD"/>
    <w:rsid w:val="00C83A64"/>
    <w:rsid w:val="00C84164"/>
    <w:rsid w:val="00C84423"/>
    <w:rsid w:val="00C846C0"/>
    <w:rsid w:val="00C84A27"/>
    <w:rsid w:val="00C84DA6"/>
    <w:rsid w:val="00C85221"/>
    <w:rsid w:val="00C8594B"/>
    <w:rsid w:val="00C85CEA"/>
    <w:rsid w:val="00C860C0"/>
    <w:rsid w:val="00C8610C"/>
    <w:rsid w:val="00C86958"/>
    <w:rsid w:val="00C86A38"/>
    <w:rsid w:val="00C8722E"/>
    <w:rsid w:val="00C87B98"/>
    <w:rsid w:val="00C87BC3"/>
    <w:rsid w:val="00C902A1"/>
    <w:rsid w:val="00C904B4"/>
    <w:rsid w:val="00C906CE"/>
    <w:rsid w:val="00C907B4"/>
    <w:rsid w:val="00C90804"/>
    <w:rsid w:val="00C91101"/>
    <w:rsid w:val="00C91704"/>
    <w:rsid w:val="00C9173D"/>
    <w:rsid w:val="00C919A9"/>
    <w:rsid w:val="00C9227E"/>
    <w:rsid w:val="00C924F5"/>
    <w:rsid w:val="00C927D0"/>
    <w:rsid w:val="00C9285F"/>
    <w:rsid w:val="00C92A0F"/>
    <w:rsid w:val="00C92B8A"/>
    <w:rsid w:val="00C93DC9"/>
    <w:rsid w:val="00C940EC"/>
    <w:rsid w:val="00C942C9"/>
    <w:rsid w:val="00C95858"/>
    <w:rsid w:val="00C95E07"/>
    <w:rsid w:val="00C96821"/>
    <w:rsid w:val="00C96D7F"/>
    <w:rsid w:val="00C9731C"/>
    <w:rsid w:val="00C97A6C"/>
    <w:rsid w:val="00CA0268"/>
    <w:rsid w:val="00CA0882"/>
    <w:rsid w:val="00CA0B73"/>
    <w:rsid w:val="00CA10AB"/>
    <w:rsid w:val="00CA37EF"/>
    <w:rsid w:val="00CA423E"/>
    <w:rsid w:val="00CA4500"/>
    <w:rsid w:val="00CA4762"/>
    <w:rsid w:val="00CA4978"/>
    <w:rsid w:val="00CA4BFD"/>
    <w:rsid w:val="00CA4EA0"/>
    <w:rsid w:val="00CA5D09"/>
    <w:rsid w:val="00CA5F7F"/>
    <w:rsid w:val="00CA6811"/>
    <w:rsid w:val="00CA682D"/>
    <w:rsid w:val="00CA762E"/>
    <w:rsid w:val="00CA77FC"/>
    <w:rsid w:val="00CA7B5F"/>
    <w:rsid w:val="00CB00E6"/>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EE5"/>
    <w:rsid w:val="00CB454A"/>
    <w:rsid w:val="00CB4DE6"/>
    <w:rsid w:val="00CB5581"/>
    <w:rsid w:val="00CB568C"/>
    <w:rsid w:val="00CB579F"/>
    <w:rsid w:val="00CB5CA4"/>
    <w:rsid w:val="00CB5EFE"/>
    <w:rsid w:val="00CB6815"/>
    <w:rsid w:val="00CB699D"/>
    <w:rsid w:val="00CB71E8"/>
    <w:rsid w:val="00CB72C4"/>
    <w:rsid w:val="00CB7896"/>
    <w:rsid w:val="00CB7B59"/>
    <w:rsid w:val="00CC073D"/>
    <w:rsid w:val="00CC12B7"/>
    <w:rsid w:val="00CC19C6"/>
    <w:rsid w:val="00CC276F"/>
    <w:rsid w:val="00CC2D84"/>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C79EE"/>
    <w:rsid w:val="00CD0395"/>
    <w:rsid w:val="00CD09B1"/>
    <w:rsid w:val="00CD1525"/>
    <w:rsid w:val="00CD1AF6"/>
    <w:rsid w:val="00CD1ED9"/>
    <w:rsid w:val="00CD24B8"/>
    <w:rsid w:val="00CD2511"/>
    <w:rsid w:val="00CD25EB"/>
    <w:rsid w:val="00CD284E"/>
    <w:rsid w:val="00CD3214"/>
    <w:rsid w:val="00CD334D"/>
    <w:rsid w:val="00CD3784"/>
    <w:rsid w:val="00CD3EAF"/>
    <w:rsid w:val="00CD42F9"/>
    <w:rsid w:val="00CD4513"/>
    <w:rsid w:val="00CD4653"/>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E0B46"/>
    <w:rsid w:val="00CE0D1F"/>
    <w:rsid w:val="00CE10DC"/>
    <w:rsid w:val="00CE1683"/>
    <w:rsid w:val="00CE18AE"/>
    <w:rsid w:val="00CE1980"/>
    <w:rsid w:val="00CE1B16"/>
    <w:rsid w:val="00CE1E8B"/>
    <w:rsid w:val="00CE2385"/>
    <w:rsid w:val="00CE2AB6"/>
    <w:rsid w:val="00CE2D2C"/>
    <w:rsid w:val="00CE2E07"/>
    <w:rsid w:val="00CE2FBC"/>
    <w:rsid w:val="00CE3541"/>
    <w:rsid w:val="00CE3738"/>
    <w:rsid w:val="00CE3CCD"/>
    <w:rsid w:val="00CE40C1"/>
    <w:rsid w:val="00CE4284"/>
    <w:rsid w:val="00CE42C7"/>
    <w:rsid w:val="00CE567B"/>
    <w:rsid w:val="00CE5767"/>
    <w:rsid w:val="00CE57B4"/>
    <w:rsid w:val="00CE57DA"/>
    <w:rsid w:val="00CE5F04"/>
    <w:rsid w:val="00CE6106"/>
    <w:rsid w:val="00CE61D1"/>
    <w:rsid w:val="00CE627A"/>
    <w:rsid w:val="00CE6472"/>
    <w:rsid w:val="00CE658C"/>
    <w:rsid w:val="00CE6626"/>
    <w:rsid w:val="00CE66A3"/>
    <w:rsid w:val="00CE6E11"/>
    <w:rsid w:val="00CE7B59"/>
    <w:rsid w:val="00CE7E45"/>
    <w:rsid w:val="00CF019F"/>
    <w:rsid w:val="00CF0503"/>
    <w:rsid w:val="00CF058C"/>
    <w:rsid w:val="00CF0B30"/>
    <w:rsid w:val="00CF0BF0"/>
    <w:rsid w:val="00CF0E9D"/>
    <w:rsid w:val="00CF105D"/>
    <w:rsid w:val="00CF10A5"/>
    <w:rsid w:val="00CF1154"/>
    <w:rsid w:val="00CF14DF"/>
    <w:rsid w:val="00CF15D5"/>
    <w:rsid w:val="00CF1EED"/>
    <w:rsid w:val="00CF2062"/>
    <w:rsid w:val="00CF21AE"/>
    <w:rsid w:val="00CF21B7"/>
    <w:rsid w:val="00CF2493"/>
    <w:rsid w:val="00CF2CE3"/>
    <w:rsid w:val="00CF32C2"/>
    <w:rsid w:val="00CF3338"/>
    <w:rsid w:val="00CF373E"/>
    <w:rsid w:val="00CF39E7"/>
    <w:rsid w:val="00CF3AF4"/>
    <w:rsid w:val="00CF4026"/>
    <w:rsid w:val="00CF5236"/>
    <w:rsid w:val="00CF62AD"/>
    <w:rsid w:val="00CF6641"/>
    <w:rsid w:val="00CF6794"/>
    <w:rsid w:val="00CF6AAB"/>
    <w:rsid w:val="00CF6D20"/>
    <w:rsid w:val="00CF74FA"/>
    <w:rsid w:val="00CF75D1"/>
    <w:rsid w:val="00CF7AA6"/>
    <w:rsid w:val="00CF7B9F"/>
    <w:rsid w:val="00CF7CA4"/>
    <w:rsid w:val="00CF7FD8"/>
    <w:rsid w:val="00CF7FDD"/>
    <w:rsid w:val="00D004C1"/>
    <w:rsid w:val="00D01757"/>
    <w:rsid w:val="00D01C74"/>
    <w:rsid w:val="00D02119"/>
    <w:rsid w:val="00D021D4"/>
    <w:rsid w:val="00D02393"/>
    <w:rsid w:val="00D0243A"/>
    <w:rsid w:val="00D02A8D"/>
    <w:rsid w:val="00D02BEC"/>
    <w:rsid w:val="00D033BE"/>
    <w:rsid w:val="00D039B8"/>
    <w:rsid w:val="00D04458"/>
    <w:rsid w:val="00D04998"/>
    <w:rsid w:val="00D04DE5"/>
    <w:rsid w:val="00D05250"/>
    <w:rsid w:val="00D053D9"/>
    <w:rsid w:val="00D05687"/>
    <w:rsid w:val="00D0588B"/>
    <w:rsid w:val="00D05BBD"/>
    <w:rsid w:val="00D05FCD"/>
    <w:rsid w:val="00D061AC"/>
    <w:rsid w:val="00D061ED"/>
    <w:rsid w:val="00D072D0"/>
    <w:rsid w:val="00D073FD"/>
    <w:rsid w:val="00D10054"/>
    <w:rsid w:val="00D1054A"/>
    <w:rsid w:val="00D10B40"/>
    <w:rsid w:val="00D11AA2"/>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ACD"/>
    <w:rsid w:val="00D15BB8"/>
    <w:rsid w:val="00D16207"/>
    <w:rsid w:val="00D166AE"/>
    <w:rsid w:val="00D16A50"/>
    <w:rsid w:val="00D16B33"/>
    <w:rsid w:val="00D16F58"/>
    <w:rsid w:val="00D17134"/>
    <w:rsid w:val="00D1728E"/>
    <w:rsid w:val="00D173DA"/>
    <w:rsid w:val="00D17D17"/>
    <w:rsid w:val="00D20052"/>
    <w:rsid w:val="00D201BC"/>
    <w:rsid w:val="00D201D8"/>
    <w:rsid w:val="00D21462"/>
    <w:rsid w:val="00D2176D"/>
    <w:rsid w:val="00D2179B"/>
    <w:rsid w:val="00D22143"/>
    <w:rsid w:val="00D22168"/>
    <w:rsid w:val="00D221E9"/>
    <w:rsid w:val="00D222F7"/>
    <w:rsid w:val="00D22410"/>
    <w:rsid w:val="00D22480"/>
    <w:rsid w:val="00D226D7"/>
    <w:rsid w:val="00D22CDF"/>
    <w:rsid w:val="00D231ED"/>
    <w:rsid w:val="00D239C9"/>
    <w:rsid w:val="00D24066"/>
    <w:rsid w:val="00D244FE"/>
    <w:rsid w:val="00D2463D"/>
    <w:rsid w:val="00D24899"/>
    <w:rsid w:val="00D24BFB"/>
    <w:rsid w:val="00D25660"/>
    <w:rsid w:val="00D257DC"/>
    <w:rsid w:val="00D258E7"/>
    <w:rsid w:val="00D25E6B"/>
    <w:rsid w:val="00D2609B"/>
    <w:rsid w:val="00D26315"/>
    <w:rsid w:val="00D26D4C"/>
    <w:rsid w:val="00D276B3"/>
    <w:rsid w:val="00D27946"/>
    <w:rsid w:val="00D279B9"/>
    <w:rsid w:val="00D27AD4"/>
    <w:rsid w:val="00D303FB"/>
    <w:rsid w:val="00D30509"/>
    <w:rsid w:val="00D30A8C"/>
    <w:rsid w:val="00D30AA0"/>
    <w:rsid w:val="00D31399"/>
    <w:rsid w:val="00D31897"/>
    <w:rsid w:val="00D318A1"/>
    <w:rsid w:val="00D31915"/>
    <w:rsid w:val="00D32198"/>
    <w:rsid w:val="00D324B2"/>
    <w:rsid w:val="00D32788"/>
    <w:rsid w:val="00D32A05"/>
    <w:rsid w:val="00D339DF"/>
    <w:rsid w:val="00D348FB"/>
    <w:rsid w:val="00D34F96"/>
    <w:rsid w:val="00D357F7"/>
    <w:rsid w:val="00D3656D"/>
    <w:rsid w:val="00D367A1"/>
    <w:rsid w:val="00D36F6D"/>
    <w:rsid w:val="00D3719D"/>
    <w:rsid w:val="00D375FA"/>
    <w:rsid w:val="00D3772B"/>
    <w:rsid w:val="00D37EFB"/>
    <w:rsid w:val="00D4031B"/>
    <w:rsid w:val="00D40365"/>
    <w:rsid w:val="00D403CA"/>
    <w:rsid w:val="00D406CF"/>
    <w:rsid w:val="00D4079C"/>
    <w:rsid w:val="00D407E6"/>
    <w:rsid w:val="00D4083B"/>
    <w:rsid w:val="00D40D1C"/>
    <w:rsid w:val="00D41082"/>
    <w:rsid w:val="00D412A1"/>
    <w:rsid w:val="00D41A69"/>
    <w:rsid w:val="00D41CED"/>
    <w:rsid w:val="00D42A3B"/>
    <w:rsid w:val="00D42ABD"/>
    <w:rsid w:val="00D43091"/>
    <w:rsid w:val="00D43121"/>
    <w:rsid w:val="00D4341D"/>
    <w:rsid w:val="00D4376F"/>
    <w:rsid w:val="00D43B32"/>
    <w:rsid w:val="00D43C8E"/>
    <w:rsid w:val="00D44075"/>
    <w:rsid w:val="00D44B81"/>
    <w:rsid w:val="00D44CE9"/>
    <w:rsid w:val="00D44E74"/>
    <w:rsid w:val="00D4515C"/>
    <w:rsid w:val="00D455AB"/>
    <w:rsid w:val="00D459BF"/>
    <w:rsid w:val="00D4601D"/>
    <w:rsid w:val="00D468B6"/>
    <w:rsid w:val="00D468EB"/>
    <w:rsid w:val="00D46B82"/>
    <w:rsid w:val="00D46D2B"/>
    <w:rsid w:val="00D472D1"/>
    <w:rsid w:val="00D4799B"/>
    <w:rsid w:val="00D47E2F"/>
    <w:rsid w:val="00D500CB"/>
    <w:rsid w:val="00D50358"/>
    <w:rsid w:val="00D508E6"/>
    <w:rsid w:val="00D50F50"/>
    <w:rsid w:val="00D519EB"/>
    <w:rsid w:val="00D51AF7"/>
    <w:rsid w:val="00D51EF2"/>
    <w:rsid w:val="00D520EF"/>
    <w:rsid w:val="00D52883"/>
    <w:rsid w:val="00D52A2B"/>
    <w:rsid w:val="00D52D59"/>
    <w:rsid w:val="00D5325A"/>
    <w:rsid w:val="00D53B97"/>
    <w:rsid w:val="00D53D67"/>
    <w:rsid w:val="00D53E34"/>
    <w:rsid w:val="00D55BB0"/>
    <w:rsid w:val="00D566DF"/>
    <w:rsid w:val="00D56828"/>
    <w:rsid w:val="00D56ECB"/>
    <w:rsid w:val="00D57032"/>
    <w:rsid w:val="00D57722"/>
    <w:rsid w:val="00D5784A"/>
    <w:rsid w:val="00D57AF9"/>
    <w:rsid w:val="00D6042B"/>
    <w:rsid w:val="00D60515"/>
    <w:rsid w:val="00D60752"/>
    <w:rsid w:val="00D6099B"/>
    <w:rsid w:val="00D60DB4"/>
    <w:rsid w:val="00D60E2C"/>
    <w:rsid w:val="00D611DC"/>
    <w:rsid w:val="00D61398"/>
    <w:rsid w:val="00D61972"/>
    <w:rsid w:val="00D61D50"/>
    <w:rsid w:val="00D62186"/>
    <w:rsid w:val="00D621CD"/>
    <w:rsid w:val="00D6285D"/>
    <w:rsid w:val="00D6293F"/>
    <w:rsid w:val="00D62FD0"/>
    <w:rsid w:val="00D630F3"/>
    <w:rsid w:val="00D63245"/>
    <w:rsid w:val="00D636C6"/>
    <w:rsid w:val="00D63AC2"/>
    <w:rsid w:val="00D64DB7"/>
    <w:rsid w:val="00D64FD1"/>
    <w:rsid w:val="00D66196"/>
    <w:rsid w:val="00D663D1"/>
    <w:rsid w:val="00D66A54"/>
    <w:rsid w:val="00D67297"/>
    <w:rsid w:val="00D67785"/>
    <w:rsid w:val="00D67C3F"/>
    <w:rsid w:val="00D7082B"/>
    <w:rsid w:val="00D712BC"/>
    <w:rsid w:val="00D7137D"/>
    <w:rsid w:val="00D713E8"/>
    <w:rsid w:val="00D71758"/>
    <w:rsid w:val="00D72040"/>
    <w:rsid w:val="00D7219B"/>
    <w:rsid w:val="00D721C2"/>
    <w:rsid w:val="00D7224B"/>
    <w:rsid w:val="00D72A73"/>
    <w:rsid w:val="00D72B81"/>
    <w:rsid w:val="00D746E8"/>
    <w:rsid w:val="00D74DCB"/>
    <w:rsid w:val="00D7554C"/>
    <w:rsid w:val="00D7567F"/>
    <w:rsid w:val="00D756D9"/>
    <w:rsid w:val="00D75A6E"/>
    <w:rsid w:val="00D75C46"/>
    <w:rsid w:val="00D76A03"/>
    <w:rsid w:val="00D76C69"/>
    <w:rsid w:val="00D77025"/>
    <w:rsid w:val="00D77276"/>
    <w:rsid w:val="00D77775"/>
    <w:rsid w:val="00D77D24"/>
    <w:rsid w:val="00D80107"/>
    <w:rsid w:val="00D80222"/>
    <w:rsid w:val="00D803FD"/>
    <w:rsid w:val="00D80F43"/>
    <w:rsid w:val="00D815FC"/>
    <w:rsid w:val="00D816F7"/>
    <w:rsid w:val="00D81A84"/>
    <w:rsid w:val="00D81E3D"/>
    <w:rsid w:val="00D81E5D"/>
    <w:rsid w:val="00D82176"/>
    <w:rsid w:val="00D825BD"/>
    <w:rsid w:val="00D82698"/>
    <w:rsid w:val="00D8274F"/>
    <w:rsid w:val="00D838DB"/>
    <w:rsid w:val="00D839B3"/>
    <w:rsid w:val="00D840A3"/>
    <w:rsid w:val="00D8477A"/>
    <w:rsid w:val="00D847B2"/>
    <w:rsid w:val="00D84CBB"/>
    <w:rsid w:val="00D84E43"/>
    <w:rsid w:val="00D84F04"/>
    <w:rsid w:val="00D84F87"/>
    <w:rsid w:val="00D84FA6"/>
    <w:rsid w:val="00D850AA"/>
    <w:rsid w:val="00D8520A"/>
    <w:rsid w:val="00D85416"/>
    <w:rsid w:val="00D85632"/>
    <w:rsid w:val="00D857A6"/>
    <w:rsid w:val="00D86246"/>
    <w:rsid w:val="00D86577"/>
    <w:rsid w:val="00D86F95"/>
    <w:rsid w:val="00D8732F"/>
    <w:rsid w:val="00D8786A"/>
    <w:rsid w:val="00D87DE4"/>
    <w:rsid w:val="00D9001F"/>
    <w:rsid w:val="00D90068"/>
    <w:rsid w:val="00D900BD"/>
    <w:rsid w:val="00D901D3"/>
    <w:rsid w:val="00D902BF"/>
    <w:rsid w:val="00D90381"/>
    <w:rsid w:val="00D908D4"/>
    <w:rsid w:val="00D90907"/>
    <w:rsid w:val="00D90AAB"/>
    <w:rsid w:val="00D9149B"/>
    <w:rsid w:val="00D91550"/>
    <w:rsid w:val="00D91BE6"/>
    <w:rsid w:val="00D92730"/>
    <w:rsid w:val="00D931D5"/>
    <w:rsid w:val="00D935AF"/>
    <w:rsid w:val="00D93764"/>
    <w:rsid w:val="00D938A9"/>
    <w:rsid w:val="00D9393D"/>
    <w:rsid w:val="00D939BA"/>
    <w:rsid w:val="00D93C23"/>
    <w:rsid w:val="00D93FE9"/>
    <w:rsid w:val="00D9445C"/>
    <w:rsid w:val="00D944DE"/>
    <w:rsid w:val="00D94693"/>
    <w:rsid w:val="00D947EA"/>
    <w:rsid w:val="00D94E34"/>
    <w:rsid w:val="00D95003"/>
    <w:rsid w:val="00D954C0"/>
    <w:rsid w:val="00D95D33"/>
    <w:rsid w:val="00D961AC"/>
    <w:rsid w:val="00D965D4"/>
    <w:rsid w:val="00D96679"/>
    <w:rsid w:val="00D96F81"/>
    <w:rsid w:val="00D97107"/>
    <w:rsid w:val="00D977D2"/>
    <w:rsid w:val="00D97C7D"/>
    <w:rsid w:val="00DA0021"/>
    <w:rsid w:val="00DA01D1"/>
    <w:rsid w:val="00DA01E1"/>
    <w:rsid w:val="00DA03DF"/>
    <w:rsid w:val="00DA080D"/>
    <w:rsid w:val="00DA0DE4"/>
    <w:rsid w:val="00DA0E14"/>
    <w:rsid w:val="00DA13A1"/>
    <w:rsid w:val="00DA188F"/>
    <w:rsid w:val="00DA1897"/>
    <w:rsid w:val="00DA1B20"/>
    <w:rsid w:val="00DA1E33"/>
    <w:rsid w:val="00DA2044"/>
    <w:rsid w:val="00DA23C0"/>
    <w:rsid w:val="00DA23DB"/>
    <w:rsid w:val="00DA2406"/>
    <w:rsid w:val="00DA2825"/>
    <w:rsid w:val="00DA2DDA"/>
    <w:rsid w:val="00DA3617"/>
    <w:rsid w:val="00DA3CC8"/>
    <w:rsid w:val="00DA45A6"/>
    <w:rsid w:val="00DA45B2"/>
    <w:rsid w:val="00DA490C"/>
    <w:rsid w:val="00DA4D0C"/>
    <w:rsid w:val="00DA4FDE"/>
    <w:rsid w:val="00DA53A8"/>
    <w:rsid w:val="00DA5D01"/>
    <w:rsid w:val="00DA7A06"/>
    <w:rsid w:val="00DA7A49"/>
    <w:rsid w:val="00DA7BA2"/>
    <w:rsid w:val="00DB0461"/>
    <w:rsid w:val="00DB0CF4"/>
    <w:rsid w:val="00DB1251"/>
    <w:rsid w:val="00DB15FB"/>
    <w:rsid w:val="00DB1680"/>
    <w:rsid w:val="00DB17DD"/>
    <w:rsid w:val="00DB1CE8"/>
    <w:rsid w:val="00DB1F17"/>
    <w:rsid w:val="00DB24F9"/>
    <w:rsid w:val="00DB27CB"/>
    <w:rsid w:val="00DB2C07"/>
    <w:rsid w:val="00DB3187"/>
    <w:rsid w:val="00DB32CD"/>
    <w:rsid w:val="00DB37C0"/>
    <w:rsid w:val="00DB3BF6"/>
    <w:rsid w:val="00DB419B"/>
    <w:rsid w:val="00DB4513"/>
    <w:rsid w:val="00DB49EF"/>
    <w:rsid w:val="00DB526B"/>
    <w:rsid w:val="00DB61C3"/>
    <w:rsid w:val="00DB69D4"/>
    <w:rsid w:val="00DB6EA3"/>
    <w:rsid w:val="00DB74B2"/>
    <w:rsid w:val="00DB7D11"/>
    <w:rsid w:val="00DB7D4D"/>
    <w:rsid w:val="00DC037A"/>
    <w:rsid w:val="00DC0514"/>
    <w:rsid w:val="00DC06E6"/>
    <w:rsid w:val="00DC08DE"/>
    <w:rsid w:val="00DC0ED8"/>
    <w:rsid w:val="00DC0FE1"/>
    <w:rsid w:val="00DC12A1"/>
    <w:rsid w:val="00DC1470"/>
    <w:rsid w:val="00DC14BF"/>
    <w:rsid w:val="00DC1959"/>
    <w:rsid w:val="00DC1B32"/>
    <w:rsid w:val="00DC1DBD"/>
    <w:rsid w:val="00DC1DEF"/>
    <w:rsid w:val="00DC2297"/>
    <w:rsid w:val="00DC2409"/>
    <w:rsid w:val="00DC24DB"/>
    <w:rsid w:val="00DC25BD"/>
    <w:rsid w:val="00DC2A96"/>
    <w:rsid w:val="00DC2C15"/>
    <w:rsid w:val="00DC2FAA"/>
    <w:rsid w:val="00DC3237"/>
    <w:rsid w:val="00DC3701"/>
    <w:rsid w:val="00DC3B7D"/>
    <w:rsid w:val="00DC3BEC"/>
    <w:rsid w:val="00DC3F0E"/>
    <w:rsid w:val="00DC42BB"/>
    <w:rsid w:val="00DC43A1"/>
    <w:rsid w:val="00DC4508"/>
    <w:rsid w:val="00DC45F4"/>
    <w:rsid w:val="00DC46C3"/>
    <w:rsid w:val="00DC49EA"/>
    <w:rsid w:val="00DC4D45"/>
    <w:rsid w:val="00DC4FD2"/>
    <w:rsid w:val="00DC584D"/>
    <w:rsid w:val="00DC63E6"/>
    <w:rsid w:val="00DC6B74"/>
    <w:rsid w:val="00DC7E13"/>
    <w:rsid w:val="00DD0043"/>
    <w:rsid w:val="00DD0680"/>
    <w:rsid w:val="00DD0A37"/>
    <w:rsid w:val="00DD0DFE"/>
    <w:rsid w:val="00DD25C1"/>
    <w:rsid w:val="00DD2BB4"/>
    <w:rsid w:val="00DD2C1B"/>
    <w:rsid w:val="00DD2C1D"/>
    <w:rsid w:val="00DD2EE5"/>
    <w:rsid w:val="00DD3645"/>
    <w:rsid w:val="00DD3778"/>
    <w:rsid w:val="00DD3CEF"/>
    <w:rsid w:val="00DD419A"/>
    <w:rsid w:val="00DD4282"/>
    <w:rsid w:val="00DD441A"/>
    <w:rsid w:val="00DD4C35"/>
    <w:rsid w:val="00DD4D5E"/>
    <w:rsid w:val="00DD537D"/>
    <w:rsid w:val="00DD57FE"/>
    <w:rsid w:val="00DD59EE"/>
    <w:rsid w:val="00DD5D28"/>
    <w:rsid w:val="00DD5D5E"/>
    <w:rsid w:val="00DD6014"/>
    <w:rsid w:val="00DD601B"/>
    <w:rsid w:val="00DD6127"/>
    <w:rsid w:val="00DD6318"/>
    <w:rsid w:val="00DD6919"/>
    <w:rsid w:val="00DD6EEC"/>
    <w:rsid w:val="00DD7583"/>
    <w:rsid w:val="00DD7B3A"/>
    <w:rsid w:val="00DD7E98"/>
    <w:rsid w:val="00DD7EA7"/>
    <w:rsid w:val="00DE01A9"/>
    <w:rsid w:val="00DE154E"/>
    <w:rsid w:val="00DE1716"/>
    <w:rsid w:val="00DE1829"/>
    <w:rsid w:val="00DE19C5"/>
    <w:rsid w:val="00DE1DC9"/>
    <w:rsid w:val="00DE1E60"/>
    <w:rsid w:val="00DE1FAF"/>
    <w:rsid w:val="00DE2C9A"/>
    <w:rsid w:val="00DE2E5F"/>
    <w:rsid w:val="00DE2EAE"/>
    <w:rsid w:val="00DE3385"/>
    <w:rsid w:val="00DE368A"/>
    <w:rsid w:val="00DE3C4B"/>
    <w:rsid w:val="00DE424D"/>
    <w:rsid w:val="00DE42AB"/>
    <w:rsid w:val="00DE4693"/>
    <w:rsid w:val="00DE473B"/>
    <w:rsid w:val="00DE4EAD"/>
    <w:rsid w:val="00DE5C4E"/>
    <w:rsid w:val="00DE6961"/>
    <w:rsid w:val="00DE6BD5"/>
    <w:rsid w:val="00DE6E29"/>
    <w:rsid w:val="00DE7797"/>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51B2"/>
    <w:rsid w:val="00DF5474"/>
    <w:rsid w:val="00DF5B86"/>
    <w:rsid w:val="00DF6500"/>
    <w:rsid w:val="00DF6567"/>
    <w:rsid w:val="00DF6661"/>
    <w:rsid w:val="00DF68BD"/>
    <w:rsid w:val="00DF76C5"/>
    <w:rsid w:val="00E00476"/>
    <w:rsid w:val="00E008B1"/>
    <w:rsid w:val="00E00ABD"/>
    <w:rsid w:val="00E01006"/>
    <w:rsid w:val="00E01167"/>
    <w:rsid w:val="00E012AD"/>
    <w:rsid w:val="00E01713"/>
    <w:rsid w:val="00E0239B"/>
    <w:rsid w:val="00E0259E"/>
    <w:rsid w:val="00E02C0C"/>
    <w:rsid w:val="00E02F9A"/>
    <w:rsid w:val="00E0355F"/>
    <w:rsid w:val="00E03870"/>
    <w:rsid w:val="00E03877"/>
    <w:rsid w:val="00E03C94"/>
    <w:rsid w:val="00E04107"/>
    <w:rsid w:val="00E04369"/>
    <w:rsid w:val="00E0444E"/>
    <w:rsid w:val="00E0532A"/>
    <w:rsid w:val="00E05AD1"/>
    <w:rsid w:val="00E064F0"/>
    <w:rsid w:val="00E06A17"/>
    <w:rsid w:val="00E06B1A"/>
    <w:rsid w:val="00E06C37"/>
    <w:rsid w:val="00E06EEC"/>
    <w:rsid w:val="00E06FA5"/>
    <w:rsid w:val="00E0788F"/>
    <w:rsid w:val="00E07B8A"/>
    <w:rsid w:val="00E07C01"/>
    <w:rsid w:val="00E07CC9"/>
    <w:rsid w:val="00E10249"/>
    <w:rsid w:val="00E117DB"/>
    <w:rsid w:val="00E1201B"/>
    <w:rsid w:val="00E12285"/>
    <w:rsid w:val="00E129F4"/>
    <w:rsid w:val="00E12BF6"/>
    <w:rsid w:val="00E12FA4"/>
    <w:rsid w:val="00E13168"/>
    <w:rsid w:val="00E1353D"/>
    <w:rsid w:val="00E137EA"/>
    <w:rsid w:val="00E13E53"/>
    <w:rsid w:val="00E13F4F"/>
    <w:rsid w:val="00E147BA"/>
    <w:rsid w:val="00E148B7"/>
    <w:rsid w:val="00E14DF6"/>
    <w:rsid w:val="00E14F24"/>
    <w:rsid w:val="00E14F28"/>
    <w:rsid w:val="00E152F9"/>
    <w:rsid w:val="00E156AB"/>
    <w:rsid w:val="00E1598E"/>
    <w:rsid w:val="00E15A9D"/>
    <w:rsid w:val="00E15C14"/>
    <w:rsid w:val="00E16C1B"/>
    <w:rsid w:val="00E16E81"/>
    <w:rsid w:val="00E16F22"/>
    <w:rsid w:val="00E1741D"/>
    <w:rsid w:val="00E17450"/>
    <w:rsid w:val="00E174F3"/>
    <w:rsid w:val="00E175AF"/>
    <w:rsid w:val="00E20382"/>
    <w:rsid w:val="00E20D95"/>
    <w:rsid w:val="00E21019"/>
    <w:rsid w:val="00E2164F"/>
    <w:rsid w:val="00E21715"/>
    <w:rsid w:val="00E217E7"/>
    <w:rsid w:val="00E21A0D"/>
    <w:rsid w:val="00E21F28"/>
    <w:rsid w:val="00E21FF1"/>
    <w:rsid w:val="00E2267E"/>
    <w:rsid w:val="00E22A33"/>
    <w:rsid w:val="00E22E86"/>
    <w:rsid w:val="00E23037"/>
    <w:rsid w:val="00E23699"/>
    <w:rsid w:val="00E236DF"/>
    <w:rsid w:val="00E23958"/>
    <w:rsid w:val="00E23AE0"/>
    <w:rsid w:val="00E24275"/>
    <w:rsid w:val="00E24363"/>
    <w:rsid w:val="00E24584"/>
    <w:rsid w:val="00E245F6"/>
    <w:rsid w:val="00E250FA"/>
    <w:rsid w:val="00E257C7"/>
    <w:rsid w:val="00E26178"/>
    <w:rsid w:val="00E26E1F"/>
    <w:rsid w:val="00E26EAD"/>
    <w:rsid w:val="00E2722A"/>
    <w:rsid w:val="00E2736F"/>
    <w:rsid w:val="00E273FC"/>
    <w:rsid w:val="00E27655"/>
    <w:rsid w:val="00E306EE"/>
    <w:rsid w:val="00E30EF3"/>
    <w:rsid w:val="00E312BF"/>
    <w:rsid w:val="00E3160B"/>
    <w:rsid w:val="00E31651"/>
    <w:rsid w:val="00E316C4"/>
    <w:rsid w:val="00E32A6D"/>
    <w:rsid w:val="00E32B7A"/>
    <w:rsid w:val="00E32B9B"/>
    <w:rsid w:val="00E33AFD"/>
    <w:rsid w:val="00E33F6B"/>
    <w:rsid w:val="00E33FBE"/>
    <w:rsid w:val="00E34038"/>
    <w:rsid w:val="00E341F8"/>
    <w:rsid w:val="00E34376"/>
    <w:rsid w:val="00E34789"/>
    <w:rsid w:val="00E34F6A"/>
    <w:rsid w:val="00E35420"/>
    <w:rsid w:val="00E35D2D"/>
    <w:rsid w:val="00E35FDE"/>
    <w:rsid w:val="00E36108"/>
    <w:rsid w:val="00E36328"/>
    <w:rsid w:val="00E369CD"/>
    <w:rsid w:val="00E36BE7"/>
    <w:rsid w:val="00E37000"/>
    <w:rsid w:val="00E372E5"/>
    <w:rsid w:val="00E37435"/>
    <w:rsid w:val="00E379F2"/>
    <w:rsid w:val="00E37ACE"/>
    <w:rsid w:val="00E37DE2"/>
    <w:rsid w:val="00E37F2C"/>
    <w:rsid w:val="00E401A6"/>
    <w:rsid w:val="00E403F2"/>
    <w:rsid w:val="00E40562"/>
    <w:rsid w:val="00E407A9"/>
    <w:rsid w:val="00E407BB"/>
    <w:rsid w:val="00E40A5A"/>
    <w:rsid w:val="00E41437"/>
    <w:rsid w:val="00E41836"/>
    <w:rsid w:val="00E41914"/>
    <w:rsid w:val="00E41FFE"/>
    <w:rsid w:val="00E421C4"/>
    <w:rsid w:val="00E42213"/>
    <w:rsid w:val="00E42883"/>
    <w:rsid w:val="00E43391"/>
    <w:rsid w:val="00E43410"/>
    <w:rsid w:val="00E436C9"/>
    <w:rsid w:val="00E4435B"/>
    <w:rsid w:val="00E44DF0"/>
    <w:rsid w:val="00E44F61"/>
    <w:rsid w:val="00E455FE"/>
    <w:rsid w:val="00E45655"/>
    <w:rsid w:val="00E4593B"/>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7C2"/>
    <w:rsid w:val="00E53F10"/>
    <w:rsid w:val="00E54770"/>
    <w:rsid w:val="00E54F71"/>
    <w:rsid w:val="00E55495"/>
    <w:rsid w:val="00E5551B"/>
    <w:rsid w:val="00E555E4"/>
    <w:rsid w:val="00E55B29"/>
    <w:rsid w:val="00E55EA0"/>
    <w:rsid w:val="00E569E3"/>
    <w:rsid w:val="00E57499"/>
    <w:rsid w:val="00E574F7"/>
    <w:rsid w:val="00E57627"/>
    <w:rsid w:val="00E57630"/>
    <w:rsid w:val="00E576F6"/>
    <w:rsid w:val="00E57820"/>
    <w:rsid w:val="00E6020E"/>
    <w:rsid w:val="00E603E0"/>
    <w:rsid w:val="00E60478"/>
    <w:rsid w:val="00E605CC"/>
    <w:rsid w:val="00E606CF"/>
    <w:rsid w:val="00E606FC"/>
    <w:rsid w:val="00E60B3B"/>
    <w:rsid w:val="00E60E88"/>
    <w:rsid w:val="00E60FE0"/>
    <w:rsid w:val="00E6115B"/>
    <w:rsid w:val="00E623DE"/>
    <w:rsid w:val="00E625C4"/>
    <w:rsid w:val="00E626F2"/>
    <w:rsid w:val="00E62EBA"/>
    <w:rsid w:val="00E636ED"/>
    <w:rsid w:val="00E6391B"/>
    <w:rsid w:val="00E63A1C"/>
    <w:rsid w:val="00E63EE0"/>
    <w:rsid w:val="00E64419"/>
    <w:rsid w:val="00E64495"/>
    <w:rsid w:val="00E64E7D"/>
    <w:rsid w:val="00E64F31"/>
    <w:rsid w:val="00E65864"/>
    <w:rsid w:val="00E659B2"/>
    <w:rsid w:val="00E65D21"/>
    <w:rsid w:val="00E65E6B"/>
    <w:rsid w:val="00E66A41"/>
    <w:rsid w:val="00E66CB5"/>
    <w:rsid w:val="00E6783D"/>
    <w:rsid w:val="00E67D79"/>
    <w:rsid w:val="00E700AF"/>
    <w:rsid w:val="00E7073B"/>
    <w:rsid w:val="00E70947"/>
    <w:rsid w:val="00E7141D"/>
    <w:rsid w:val="00E7155C"/>
    <w:rsid w:val="00E72641"/>
    <w:rsid w:val="00E727AF"/>
    <w:rsid w:val="00E729FF"/>
    <w:rsid w:val="00E72B65"/>
    <w:rsid w:val="00E72ECF"/>
    <w:rsid w:val="00E7334F"/>
    <w:rsid w:val="00E73378"/>
    <w:rsid w:val="00E73731"/>
    <w:rsid w:val="00E73B9D"/>
    <w:rsid w:val="00E73C3E"/>
    <w:rsid w:val="00E74489"/>
    <w:rsid w:val="00E744A5"/>
    <w:rsid w:val="00E747EB"/>
    <w:rsid w:val="00E74AC1"/>
    <w:rsid w:val="00E74B84"/>
    <w:rsid w:val="00E74CBF"/>
    <w:rsid w:val="00E74D6D"/>
    <w:rsid w:val="00E75682"/>
    <w:rsid w:val="00E75E58"/>
    <w:rsid w:val="00E766A8"/>
    <w:rsid w:val="00E7680A"/>
    <w:rsid w:val="00E76BCF"/>
    <w:rsid w:val="00E77058"/>
    <w:rsid w:val="00E778B0"/>
    <w:rsid w:val="00E8046B"/>
    <w:rsid w:val="00E8053E"/>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56A"/>
    <w:rsid w:val="00E865EF"/>
    <w:rsid w:val="00E86BAD"/>
    <w:rsid w:val="00E86DA7"/>
    <w:rsid w:val="00E86EFD"/>
    <w:rsid w:val="00E873E9"/>
    <w:rsid w:val="00E879E1"/>
    <w:rsid w:val="00E87F2F"/>
    <w:rsid w:val="00E907FD"/>
    <w:rsid w:val="00E90A17"/>
    <w:rsid w:val="00E90A18"/>
    <w:rsid w:val="00E90A1F"/>
    <w:rsid w:val="00E90F42"/>
    <w:rsid w:val="00E916BD"/>
    <w:rsid w:val="00E91D61"/>
    <w:rsid w:val="00E92543"/>
    <w:rsid w:val="00E93207"/>
    <w:rsid w:val="00E93EDE"/>
    <w:rsid w:val="00E94AD1"/>
    <w:rsid w:val="00E95B29"/>
    <w:rsid w:val="00E96009"/>
    <w:rsid w:val="00E96033"/>
    <w:rsid w:val="00E965C7"/>
    <w:rsid w:val="00E969AA"/>
    <w:rsid w:val="00E96F99"/>
    <w:rsid w:val="00E974D8"/>
    <w:rsid w:val="00E97B6B"/>
    <w:rsid w:val="00EA1073"/>
    <w:rsid w:val="00EA1294"/>
    <w:rsid w:val="00EA16D9"/>
    <w:rsid w:val="00EA1ED4"/>
    <w:rsid w:val="00EA1FA4"/>
    <w:rsid w:val="00EA2059"/>
    <w:rsid w:val="00EA22C3"/>
    <w:rsid w:val="00EA2ADB"/>
    <w:rsid w:val="00EA2D08"/>
    <w:rsid w:val="00EA2FC6"/>
    <w:rsid w:val="00EA4364"/>
    <w:rsid w:val="00EA44EF"/>
    <w:rsid w:val="00EA4635"/>
    <w:rsid w:val="00EA48CF"/>
    <w:rsid w:val="00EA4A5A"/>
    <w:rsid w:val="00EA4DE6"/>
    <w:rsid w:val="00EA5B8D"/>
    <w:rsid w:val="00EA6723"/>
    <w:rsid w:val="00EA6BFD"/>
    <w:rsid w:val="00EA6CCB"/>
    <w:rsid w:val="00EA6D39"/>
    <w:rsid w:val="00EA72C6"/>
    <w:rsid w:val="00EA786F"/>
    <w:rsid w:val="00EB0004"/>
    <w:rsid w:val="00EB0E5A"/>
    <w:rsid w:val="00EB10FE"/>
    <w:rsid w:val="00EB13D7"/>
    <w:rsid w:val="00EB1683"/>
    <w:rsid w:val="00EB2035"/>
    <w:rsid w:val="00EB23AC"/>
    <w:rsid w:val="00EB2B9C"/>
    <w:rsid w:val="00EB3289"/>
    <w:rsid w:val="00EB335D"/>
    <w:rsid w:val="00EB346E"/>
    <w:rsid w:val="00EB3477"/>
    <w:rsid w:val="00EB3B97"/>
    <w:rsid w:val="00EB40E7"/>
    <w:rsid w:val="00EB48B4"/>
    <w:rsid w:val="00EB4E36"/>
    <w:rsid w:val="00EB5012"/>
    <w:rsid w:val="00EB53EF"/>
    <w:rsid w:val="00EB5451"/>
    <w:rsid w:val="00EB5D28"/>
    <w:rsid w:val="00EB5E31"/>
    <w:rsid w:val="00EB63C0"/>
    <w:rsid w:val="00EB6412"/>
    <w:rsid w:val="00EB7379"/>
    <w:rsid w:val="00EB7688"/>
    <w:rsid w:val="00EB7793"/>
    <w:rsid w:val="00EB7923"/>
    <w:rsid w:val="00EB7DEB"/>
    <w:rsid w:val="00EB7EE3"/>
    <w:rsid w:val="00EC0A89"/>
    <w:rsid w:val="00EC11BD"/>
    <w:rsid w:val="00EC1309"/>
    <w:rsid w:val="00EC13A1"/>
    <w:rsid w:val="00EC13FF"/>
    <w:rsid w:val="00EC1664"/>
    <w:rsid w:val="00EC168C"/>
    <w:rsid w:val="00EC2253"/>
    <w:rsid w:val="00EC2E86"/>
    <w:rsid w:val="00EC2FBD"/>
    <w:rsid w:val="00EC33E5"/>
    <w:rsid w:val="00EC34EA"/>
    <w:rsid w:val="00EC3CED"/>
    <w:rsid w:val="00EC420B"/>
    <w:rsid w:val="00EC4591"/>
    <w:rsid w:val="00EC4E88"/>
    <w:rsid w:val="00EC4FCF"/>
    <w:rsid w:val="00EC619E"/>
    <w:rsid w:val="00EC696D"/>
    <w:rsid w:val="00EC7000"/>
    <w:rsid w:val="00EC707A"/>
    <w:rsid w:val="00EC7B10"/>
    <w:rsid w:val="00EC7F63"/>
    <w:rsid w:val="00ED099B"/>
    <w:rsid w:val="00ED0DA3"/>
    <w:rsid w:val="00ED0DCB"/>
    <w:rsid w:val="00ED128D"/>
    <w:rsid w:val="00ED1467"/>
    <w:rsid w:val="00ED1A92"/>
    <w:rsid w:val="00ED1D9E"/>
    <w:rsid w:val="00ED1F60"/>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913"/>
    <w:rsid w:val="00ED7D80"/>
    <w:rsid w:val="00EE02FE"/>
    <w:rsid w:val="00EE0749"/>
    <w:rsid w:val="00EE0D0D"/>
    <w:rsid w:val="00EE0E77"/>
    <w:rsid w:val="00EE10F1"/>
    <w:rsid w:val="00EE142B"/>
    <w:rsid w:val="00EE173D"/>
    <w:rsid w:val="00EE178A"/>
    <w:rsid w:val="00EE2487"/>
    <w:rsid w:val="00EE2967"/>
    <w:rsid w:val="00EE2C38"/>
    <w:rsid w:val="00EE3262"/>
    <w:rsid w:val="00EE3923"/>
    <w:rsid w:val="00EE4954"/>
    <w:rsid w:val="00EE50DD"/>
    <w:rsid w:val="00EE5331"/>
    <w:rsid w:val="00EE534E"/>
    <w:rsid w:val="00EE6B0A"/>
    <w:rsid w:val="00EE6BEB"/>
    <w:rsid w:val="00EE70CA"/>
    <w:rsid w:val="00EE732C"/>
    <w:rsid w:val="00EE77FB"/>
    <w:rsid w:val="00EE7AAD"/>
    <w:rsid w:val="00EF0392"/>
    <w:rsid w:val="00EF046A"/>
    <w:rsid w:val="00EF0509"/>
    <w:rsid w:val="00EF05B7"/>
    <w:rsid w:val="00EF0EEF"/>
    <w:rsid w:val="00EF14BC"/>
    <w:rsid w:val="00EF1E01"/>
    <w:rsid w:val="00EF1E42"/>
    <w:rsid w:val="00EF1F99"/>
    <w:rsid w:val="00EF2078"/>
    <w:rsid w:val="00EF218C"/>
    <w:rsid w:val="00EF3186"/>
    <w:rsid w:val="00EF3624"/>
    <w:rsid w:val="00EF38F7"/>
    <w:rsid w:val="00EF3E58"/>
    <w:rsid w:val="00EF45BA"/>
    <w:rsid w:val="00EF48D6"/>
    <w:rsid w:val="00EF5028"/>
    <w:rsid w:val="00EF50CA"/>
    <w:rsid w:val="00EF57B1"/>
    <w:rsid w:val="00EF5919"/>
    <w:rsid w:val="00EF59F7"/>
    <w:rsid w:val="00EF6543"/>
    <w:rsid w:val="00EF6643"/>
    <w:rsid w:val="00EF71A9"/>
    <w:rsid w:val="00EF726B"/>
    <w:rsid w:val="00EF7AA4"/>
    <w:rsid w:val="00F0003E"/>
    <w:rsid w:val="00F00B77"/>
    <w:rsid w:val="00F00BC5"/>
    <w:rsid w:val="00F01976"/>
    <w:rsid w:val="00F01C2C"/>
    <w:rsid w:val="00F01F7B"/>
    <w:rsid w:val="00F0225E"/>
    <w:rsid w:val="00F02312"/>
    <w:rsid w:val="00F02509"/>
    <w:rsid w:val="00F02C86"/>
    <w:rsid w:val="00F03525"/>
    <w:rsid w:val="00F03C34"/>
    <w:rsid w:val="00F03C6D"/>
    <w:rsid w:val="00F04432"/>
    <w:rsid w:val="00F047D8"/>
    <w:rsid w:val="00F048BC"/>
    <w:rsid w:val="00F04B5F"/>
    <w:rsid w:val="00F04EF1"/>
    <w:rsid w:val="00F04F3B"/>
    <w:rsid w:val="00F056A5"/>
    <w:rsid w:val="00F05CFE"/>
    <w:rsid w:val="00F061A6"/>
    <w:rsid w:val="00F064CA"/>
    <w:rsid w:val="00F066A7"/>
    <w:rsid w:val="00F066F3"/>
    <w:rsid w:val="00F06DFC"/>
    <w:rsid w:val="00F06F41"/>
    <w:rsid w:val="00F07032"/>
    <w:rsid w:val="00F074C9"/>
    <w:rsid w:val="00F07DF8"/>
    <w:rsid w:val="00F103B4"/>
    <w:rsid w:val="00F1077F"/>
    <w:rsid w:val="00F107FE"/>
    <w:rsid w:val="00F108D9"/>
    <w:rsid w:val="00F10941"/>
    <w:rsid w:val="00F10959"/>
    <w:rsid w:val="00F10996"/>
    <w:rsid w:val="00F10D56"/>
    <w:rsid w:val="00F12032"/>
    <w:rsid w:val="00F12BB1"/>
    <w:rsid w:val="00F12CB8"/>
    <w:rsid w:val="00F12E4A"/>
    <w:rsid w:val="00F13071"/>
    <w:rsid w:val="00F13405"/>
    <w:rsid w:val="00F1377D"/>
    <w:rsid w:val="00F14060"/>
    <w:rsid w:val="00F140CF"/>
    <w:rsid w:val="00F14616"/>
    <w:rsid w:val="00F14B5E"/>
    <w:rsid w:val="00F14CEF"/>
    <w:rsid w:val="00F14F55"/>
    <w:rsid w:val="00F150C9"/>
    <w:rsid w:val="00F1573F"/>
    <w:rsid w:val="00F157B2"/>
    <w:rsid w:val="00F15978"/>
    <w:rsid w:val="00F159BA"/>
    <w:rsid w:val="00F16467"/>
    <w:rsid w:val="00F1647E"/>
    <w:rsid w:val="00F1650C"/>
    <w:rsid w:val="00F1653E"/>
    <w:rsid w:val="00F16663"/>
    <w:rsid w:val="00F168A2"/>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E0"/>
    <w:rsid w:val="00F21A14"/>
    <w:rsid w:val="00F21A7B"/>
    <w:rsid w:val="00F21E14"/>
    <w:rsid w:val="00F228AD"/>
    <w:rsid w:val="00F23072"/>
    <w:rsid w:val="00F23385"/>
    <w:rsid w:val="00F235B9"/>
    <w:rsid w:val="00F2395B"/>
    <w:rsid w:val="00F23B47"/>
    <w:rsid w:val="00F2404A"/>
    <w:rsid w:val="00F24187"/>
    <w:rsid w:val="00F24632"/>
    <w:rsid w:val="00F24863"/>
    <w:rsid w:val="00F2506D"/>
    <w:rsid w:val="00F251EC"/>
    <w:rsid w:val="00F2523C"/>
    <w:rsid w:val="00F2535C"/>
    <w:rsid w:val="00F25701"/>
    <w:rsid w:val="00F258FD"/>
    <w:rsid w:val="00F26021"/>
    <w:rsid w:val="00F260F9"/>
    <w:rsid w:val="00F26124"/>
    <w:rsid w:val="00F265E0"/>
    <w:rsid w:val="00F26A23"/>
    <w:rsid w:val="00F26BF0"/>
    <w:rsid w:val="00F26E54"/>
    <w:rsid w:val="00F2723E"/>
    <w:rsid w:val="00F2728B"/>
    <w:rsid w:val="00F275D1"/>
    <w:rsid w:val="00F27EBC"/>
    <w:rsid w:val="00F30262"/>
    <w:rsid w:val="00F302C0"/>
    <w:rsid w:val="00F3039C"/>
    <w:rsid w:val="00F30A8D"/>
    <w:rsid w:val="00F30D4D"/>
    <w:rsid w:val="00F30DAC"/>
    <w:rsid w:val="00F30E3C"/>
    <w:rsid w:val="00F311DC"/>
    <w:rsid w:val="00F32248"/>
    <w:rsid w:val="00F32708"/>
    <w:rsid w:val="00F32866"/>
    <w:rsid w:val="00F32A69"/>
    <w:rsid w:val="00F32ECD"/>
    <w:rsid w:val="00F33055"/>
    <w:rsid w:val="00F330B5"/>
    <w:rsid w:val="00F335EA"/>
    <w:rsid w:val="00F33AED"/>
    <w:rsid w:val="00F33C12"/>
    <w:rsid w:val="00F34268"/>
    <w:rsid w:val="00F34752"/>
    <w:rsid w:val="00F34C3D"/>
    <w:rsid w:val="00F34DFF"/>
    <w:rsid w:val="00F34E28"/>
    <w:rsid w:val="00F3528A"/>
    <w:rsid w:val="00F3529F"/>
    <w:rsid w:val="00F35A7C"/>
    <w:rsid w:val="00F35BF5"/>
    <w:rsid w:val="00F35CFC"/>
    <w:rsid w:val="00F35E3B"/>
    <w:rsid w:val="00F35F0C"/>
    <w:rsid w:val="00F36541"/>
    <w:rsid w:val="00F36625"/>
    <w:rsid w:val="00F36749"/>
    <w:rsid w:val="00F36B75"/>
    <w:rsid w:val="00F36DE6"/>
    <w:rsid w:val="00F37756"/>
    <w:rsid w:val="00F40211"/>
    <w:rsid w:val="00F404D0"/>
    <w:rsid w:val="00F405A6"/>
    <w:rsid w:val="00F40B8D"/>
    <w:rsid w:val="00F40C78"/>
    <w:rsid w:val="00F40EDC"/>
    <w:rsid w:val="00F41DF9"/>
    <w:rsid w:val="00F41EA2"/>
    <w:rsid w:val="00F41EFD"/>
    <w:rsid w:val="00F420D8"/>
    <w:rsid w:val="00F42268"/>
    <w:rsid w:val="00F42496"/>
    <w:rsid w:val="00F42702"/>
    <w:rsid w:val="00F43544"/>
    <w:rsid w:val="00F435CF"/>
    <w:rsid w:val="00F4392E"/>
    <w:rsid w:val="00F43B6F"/>
    <w:rsid w:val="00F44266"/>
    <w:rsid w:val="00F44844"/>
    <w:rsid w:val="00F44AC9"/>
    <w:rsid w:val="00F44EC7"/>
    <w:rsid w:val="00F450D4"/>
    <w:rsid w:val="00F45945"/>
    <w:rsid w:val="00F45C00"/>
    <w:rsid w:val="00F45F37"/>
    <w:rsid w:val="00F4624E"/>
    <w:rsid w:val="00F46344"/>
    <w:rsid w:val="00F46E22"/>
    <w:rsid w:val="00F4746E"/>
    <w:rsid w:val="00F47908"/>
    <w:rsid w:val="00F47932"/>
    <w:rsid w:val="00F5001C"/>
    <w:rsid w:val="00F504B6"/>
    <w:rsid w:val="00F507A4"/>
    <w:rsid w:val="00F50A3E"/>
    <w:rsid w:val="00F50F51"/>
    <w:rsid w:val="00F5123A"/>
    <w:rsid w:val="00F51C45"/>
    <w:rsid w:val="00F524DE"/>
    <w:rsid w:val="00F52827"/>
    <w:rsid w:val="00F52B04"/>
    <w:rsid w:val="00F52B13"/>
    <w:rsid w:val="00F52B94"/>
    <w:rsid w:val="00F52F10"/>
    <w:rsid w:val="00F53177"/>
    <w:rsid w:val="00F531BF"/>
    <w:rsid w:val="00F535B4"/>
    <w:rsid w:val="00F5367F"/>
    <w:rsid w:val="00F53ABE"/>
    <w:rsid w:val="00F53BFD"/>
    <w:rsid w:val="00F5519A"/>
    <w:rsid w:val="00F555A9"/>
    <w:rsid w:val="00F56073"/>
    <w:rsid w:val="00F56EC9"/>
    <w:rsid w:val="00F57084"/>
    <w:rsid w:val="00F600B8"/>
    <w:rsid w:val="00F608B5"/>
    <w:rsid w:val="00F6097D"/>
    <w:rsid w:val="00F60AAE"/>
    <w:rsid w:val="00F60B28"/>
    <w:rsid w:val="00F61CEF"/>
    <w:rsid w:val="00F61E5D"/>
    <w:rsid w:val="00F61F9D"/>
    <w:rsid w:val="00F62073"/>
    <w:rsid w:val="00F620B8"/>
    <w:rsid w:val="00F6230D"/>
    <w:rsid w:val="00F6260B"/>
    <w:rsid w:val="00F6289B"/>
    <w:rsid w:val="00F634ED"/>
    <w:rsid w:val="00F639E7"/>
    <w:rsid w:val="00F6469C"/>
    <w:rsid w:val="00F6472A"/>
    <w:rsid w:val="00F64776"/>
    <w:rsid w:val="00F6539D"/>
    <w:rsid w:val="00F65581"/>
    <w:rsid w:val="00F65E12"/>
    <w:rsid w:val="00F65FA2"/>
    <w:rsid w:val="00F6661F"/>
    <w:rsid w:val="00F66B20"/>
    <w:rsid w:val="00F66F05"/>
    <w:rsid w:val="00F6702C"/>
    <w:rsid w:val="00F67464"/>
    <w:rsid w:val="00F6785A"/>
    <w:rsid w:val="00F67EDA"/>
    <w:rsid w:val="00F7002D"/>
    <w:rsid w:val="00F7015E"/>
    <w:rsid w:val="00F70160"/>
    <w:rsid w:val="00F70168"/>
    <w:rsid w:val="00F7020B"/>
    <w:rsid w:val="00F702DC"/>
    <w:rsid w:val="00F70DD0"/>
    <w:rsid w:val="00F71679"/>
    <w:rsid w:val="00F71884"/>
    <w:rsid w:val="00F71A8D"/>
    <w:rsid w:val="00F71E6A"/>
    <w:rsid w:val="00F71E6D"/>
    <w:rsid w:val="00F71F32"/>
    <w:rsid w:val="00F72918"/>
    <w:rsid w:val="00F72D52"/>
    <w:rsid w:val="00F72E41"/>
    <w:rsid w:val="00F72EF2"/>
    <w:rsid w:val="00F73BF0"/>
    <w:rsid w:val="00F74810"/>
    <w:rsid w:val="00F7501A"/>
    <w:rsid w:val="00F76A42"/>
    <w:rsid w:val="00F76BB3"/>
    <w:rsid w:val="00F76E99"/>
    <w:rsid w:val="00F77587"/>
    <w:rsid w:val="00F77ED0"/>
    <w:rsid w:val="00F80288"/>
    <w:rsid w:val="00F807F8"/>
    <w:rsid w:val="00F80813"/>
    <w:rsid w:val="00F80B3D"/>
    <w:rsid w:val="00F80BE1"/>
    <w:rsid w:val="00F80C78"/>
    <w:rsid w:val="00F817CD"/>
    <w:rsid w:val="00F81CBD"/>
    <w:rsid w:val="00F81D37"/>
    <w:rsid w:val="00F81EAB"/>
    <w:rsid w:val="00F82A85"/>
    <w:rsid w:val="00F82C8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67D9"/>
    <w:rsid w:val="00F867F9"/>
    <w:rsid w:val="00F86B31"/>
    <w:rsid w:val="00F86BA5"/>
    <w:rsid w:val="00F87046"/>
    <w:rsid w:val="00F873C5"/>
    <w:rsid w:val="00F87884"/>
    <w:rsid w:val="00F879D3"/>
    <w:rsid w:val="00F87FF2"/>
    <w:rsid w:val="00F9026C"/>
    <w:rsid w:val="00F9032C"/>
    <w:rsid w:val="00F90403"/>
    <w:rsid w:val="00F90530"/>
    <w:rsid w:val="00F90715"/>
    <w:rsid w:val="00F90CF8"/>
    <w:rsid w:val="00F91D18"/>
    <w:rsid w:val="00F91EA9"/>
    <w:rsid w:val="00F9254E"/>
    <w:rsid w:val="00F9329F"/>
    <w:rsid w:val="00F93342"/>
    <w:rsid w:val="00F93817"/>
    <w:rsid w:val="00F93907"/>
    <w:rsid w:val="00F93BBE"/>
    <w:rsid w:val="00F943D9"/>
    <w:rsid w:val="00F949D6"/>
    <w:rsid w:val="00F94DE6"/>
    <w:rsid w:val="00F95295"/>
    <w:rsid w:val="00F95CA4"/>
    <w:rsid w:val="00F95CF2"/>
    <w:rsid w:val="00F95D37"/>
    <w:rsid w:val="00F96192"/>
    <w:rsid w:val="00F96222"/>
    <w:rsid w:val="00F9660B"/>
    <w:rsid w:val="00F9705F"/>
    <w:rsid w:val="00F97874"/>
    <w:rsid w:val="00F9787C"/>
    <w:rsid w:val="00FA00B6"/>
    <w:rsid w:val="00FA0518"/>
    <w:rsid w:val="00FA05A9"/>
    <w:rsid w:val="00FA1857"/>
    <w:rsid w:val="00FA19CE"/>
    <w:rsid w:val="00FA1CF6"/>
    <w:rsid w:val="00FA21CC"/>
    <w:rsid w:val="00FA2449"/>
    <w:rsid w:val="00FA29C5"/>
    <w:rsid w:val="00FA2CF6"/>
    <w:rsid w:val="00FA2ECA"/>
    <w:rsid w:val="00FA37D3"/>
    <w:rsid w:val="00FA382A"/>
    <w:rsid w:val="00FA382F"/>
    <w:rsid w:val="00FA38C9"/>
    <w:rsid w:val="00FA3E39"/>
    <w:rsid w:val="00FA426D"/>
    <w:rsid w:val="00FA438D"/>
    <w:rsid w:val="00FA4C07"/>
    <w:rsid w:val="00FA4FB1"/>
    <w:rsid w:val="00FA5B64"/>
    <w:rsid w:val="00FA5C72"/>
    <w:rsid w:val="00FA5D8B"/>
    <w:rsid w:val="00FA6765"/>
    <w:rsid w:val="00FA6DE1"/>
    <w:rsid w:val="00FA7B2C"/>
    <w:rsid w:val="00FA7DCC"/>
    <w:rsid w:val="00FB0AC5"/>
    <w:rsid w:val="00FB0D0B"/>
    <w:rsid w:val="00FB11BF"/>
    <w:rsid w:val="00FB1245"/>
    <w:rsid w:val="00FB15E8"/>
    <w:rsid w:val="00FB1D08"/>
    <w:rsid w:val="00FB1E23"/>
    <w:rsid w:val="00FB207F"/>
    <w:rsid w:val="00FB2160"/>
    <w:rsid w:val="00FB242C"/>
    <w:rsid w:val="00FB24F8"/>
    <w:rsid w:val="00FB28AB"/>
    <w:rsid w:val="00FB2D88"/>
    <w:rsid w:val="00FB378F"/>
    <w:rsid w:val="00FB3B08"/>
    <w:rsid w:val="00FB3C65"/>
    <w:rsid w:val="00FB3E22"/>
    <w:rsid w:val="00FB470A"/>
    <w:rsid w:val="00FB482A"/>
    <w:rsid w:val="00FB484E"/>
    <w:rsid w:val="00FB4CAA"/>
    <w:rsid w:val="00FB57C5"/>
    <w:rsid w:val="00FB5AE3"/>
    <w:rsid w:val="00FB5B46"/>
    <w:rsid w:val="00FB5BED"/>
    <w:rsid w:val="00FB6343"/>
    <w:rsid w:val="00FB64C9"/>
    <w:rsid w:val="00FB69F3"/>
    <w:rsid w:val="00FB6AAA"/>
    <w:rsid w:val="00FB6B50"/>
    <w:rsid w:val="00FB6DDC"/>
    <w:rsid w:val="00FB7276"/>
    <w:rsid w:val="00FB7968"/>
    <w:rsid w:val="00FB7D1C"/>
    <w:rsid w:val="00FB7FCC"/>
    <w:rsid w:val="00FC065F"/>
    <w:rsid w:val="00FC0E12"/>
    <w:rsid w:val="00FC0EA6"/>
    <w:rsid w:val="00FC125D"/>
    <w:rsid w:val="00FC1B79"/>
    <w:rsid w:val="00FC1D4C"/>
    <w:rsid w:val="00FC1E2B"/>
    <w:rsid w:val="00FC1F4C"/>
    <w:rsid w:val="00FC21D4"/>
    <w:rsid w:val="00FC2A13"/>
    <w:rsid w:val="00FC3237"/>
    <w:rsid w:val="00FC347C"/>
    <w:rsid w:val="00FC3538"/>
    <w:rsid w:val="00FC3CB6"/>
    <w:rsid w:val="00FC3D01"/>
    <w:rsid w:val="00FC46C4"/>
    <w:rsid w:val="00FC4964"/>
    <w:rsid w:val="00FC5190"/>
    <w:rsid w:val="00FC54D4"/>
    <w:rsid w:val="00FC5A66"/>
    <w:rsid w:val="00FC5BD9"/>
    <w:rsid w:val="00FC5DC2"/>
    <w:rsid w:val="00FC626A"/>
    <w:rsid w:val="00FC6658"/>
    <w:rsid w:val="00FC67BF"/>
    <w:rsid w:val="00FC6B80"/>
    <w:rsid w:val="00FC6D83"/>
    <w:rsid w:val="00FC73A3"/>
    <w:rsid w:val="00FC7888"/>
    <w:rsid w:val="00FC7A6D"/>
    <w:rsid w:val="00FC7C9B"/>
    <w:rsid w:val="00FC7E16"/>
    <w:rsid w:val="00FC7F5D"/>
    <w:rsid w:val="00FD053D"/>
    <w:rsid w:val="00FD059D"/>
    <w:rsid w:val="00FD0759"/>
    <w:rsid w:val="00FD07EF"/>
    <w:rsid w:val="00FD0A14"/>
    <w:rsid w:val="00FD17F5"/>
    <w:rsid w:val="00FD1CD4"/>
    <w:rsid w:val="00FD2143"/>
    <w:rsid w:val="00FD21D6"/>
    <w:rsid w:val="00FD2495"/>
    <w:rsid w:val="00FD29D7"/>
    <w:rsid w:val="00FD2AC4"/>
    <w:rsid w:val="00FD2E06"/>
    <w:rsid w:val="00FD30EA"/>
    <w:rsid w:val="00FD36D1"/>
    <w:rsid w:val="00FD3990"/>
    <w:rsid w:val="00FD421B"/>
    <w:rsid w:val="00FD5A40"/>
    <w:rsid w:val="00FD659F"/>
    <w:rsid w:val="00FD67D3"/>
    <w:rsid w:val="00FD6EF0"/>
    <w:rsid w:val="00FD7904"/>
    <w:rsid w:val="00FE0287"/>
    <w:rsid w:val="00FE07DB"/>
    <w:rsid w:val="00FE0DA9"/>
    <w:rsid w:val="00FE0F88"/>
    <w:rsid w:val="00FE10AC"/>
    <w:rsid w:val="00FE17F6"/>
    <w:rsid w:val="00FE1F5B"/>
    <w:rsid w:val="00FE2D9F"/>
    <w:rsid w:val="00FE2F91"/>
    <w:rsid w:val="00FE346F"/>
    <w:rsid w:val="00FE36BA"/>
    <w:rsid w:val="00FE3925"/>
    <w:rsid w:val="00FE3A09"/>
    <w:rsid w:val="00FE4592"/>
    <w:rsid w:val="00FE4968"/>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60B"/>
    <w:rsid w:val="00FE7A08"/>
    <w:rsid w:val="00FF0717"/>
    <w:rsid w:val="00FF0769"/>
    <w:rsid w:val="00FF0C6B"/>
    <w:rsid w:val="00FF0C93"/>
    <w:rsid w:val="00FF1779"/>
    <w:rsid w:val="00FF24D6"/>
    <w:rsid w:val="00FF2C8C"/>
    <w:rsid w:val="00FF2E5C"/>
    <w:rsid w:val="00FF3080"/>
    <w:rsid w:val="00FF3240"/>
    <w:rsid w:val="00FF3548"/>
    <w:rsid w:val="00FF35B4"/>
    <w:rsid w:val="00FF35CC"/>
    <w:rsid w:val="00FF3AD7"/>
    <w:rsid w:val="00FF4256"/>
    <w:rsid w:val="00FF4C30"/>
    <w:rsid w:val="00FF4DAD"/>
    <w:rsid w:val="00FF4DDA"/>
    <w:rsid w:val="00FF549D"/>
    <w:rsid w:val="00FF54CA"/>
    <w:rsid w:val="00FF5C80"/>
    <w:rsid w:val="00FF6084"/>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C9B"/>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142848093">
                  <w:marLeft w:val="0"/>
                  <w:marRight w:val="0"/>
                  <w:marTop w:val="0"/>
                  <w:marBottom w:val="0"/>
                  <w:divBdr>
                    <w:top w:val="none" w:sz="0" w:space="0" w:color="auto"/>
                    <w:left w:val="none" w:sz="0" w:space="0" w:color="auto"/>
                    <w:bottom w:val="none" w:sz="0" w:space="0" w:color="auto"/>
                    <w:right w:val="none" w:sz="0" w:space="0" w:color="auto"/>
                  </w:divBdr>
                </w:div>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1151946398">
                                                  <w:marLeft w:val="0"/>
                                                  <w:marRight w:val="0"/>
                                                  <w:marTop w:val="0"/>
                                                  <w:marBottom w:val="0"/>
                                                  <w:divBdr>
                                                    <w:top w:val="none" w:sz="0" w:space="0" w:color="auto"/>
                                                    <w:left w:val="none" w:sz="0" w:space="0" w:color="auto"/>
                                                    <w:bottom w:val="none" w:sz="0" w:space="0" w:color="auto"/>
                                                    <w:right w:val="none" w:sz="0" w:space="0" w:color="auto"/>
                                                  </w:divBdr>
                                                  <w:divsChild>
                                                    <w:div w:id="1605840423">
                                                      <w:marLeft w:val="0"/>
                                                      <w:marRight w:val="0"/>
                                                      <w:marTop w:val="0"/>
                                                      <w:marBottom w:val="30"/>
                                                      <w:divBdr>
                                                        <w:top w:val="none" w:sz="0" w:space="0" w:color="auto"/>
                                                        <w:left w:val="none" w:sz="0" w:space="0" w:color="auto"/>
                                                        <w:bottom w:val="none" w:sz="0" w:space="0" w:color="auto"/>
                                                        <w:right w:val="none" w:sz="0" w:space="0" w:color="auto"/>
                                                      </w:divBdr>
                                                    </w:div>
                                                    <w:div w:id="439297058">
                                                      <w:marLeft w:val="0"/>
                                                      <w:marRight w:val="0"/>
                                                      <w:marTop w:val="0"/>
                                                      <w:marBottom w:val="0"/>
                                                      <w:divBdr>
                                                        <w:top w:val="none" w:sz="0" w:space="0" w:color="auto"/>
                                                        <w:left w:val="none" w:sz="0" w:space="0" w:color="auto"/>
                                                        <w:bottom w:val="none" w:sz="0" w:space="0" w:color="auto"/>
                                                        <w:right w:val="none" w:sz="0" w:space="0" w:color="auto"/>
                                                      </w:divBdr>
                                                    </w:div>
                                                  </w:divsChild>
                                                </w:div>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1066144166">
                  <w:marLeft w:val="120"/>
                  <w:marRight w:val="120"/>
                  <w:marTop w:val="120"/>
                  <w:marBottom w:val="120"/>
                  <w:divBdr>
                    <w:top w:val="none" w:sz="0" w:space="0" w:color="auto"/>
                    <w:left w:val="none" w:sz="0" w:space="0" w:color="auto"/>
                    <w:bottom w:val="none" w:sz="0" w:space="0" w:color="auto"/>
                    <w:right w:val="none" w:sz="0" w:space="0" w:color="auto"/>
                  </w:divBdr>
                </w:div>
                <w:div w:id="224873470">
                  <w:marLeft w:val="0"/>
                  <w:marRight w:val="0"/>
                  <w:marTop w:val="0"/>
                  <w:marBottom w:val="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937786530">
          <w:marLeft w:val="0"/>
          <w:marRight w:val="0"/>
          <w:marTop w:val="0"/>
          <w:marBottom w:val="0"/>
          <w:divBdr>
            <w:top w:val="none" w:sz="0" w:space="0" w:color="auto"/>
            <w:left w:val="none" w:sz="0" w:space="0" w:color="auto"/>
            <w:bottom w:val="none" w:sz="0" w:space="0" w:color="auto"/>
            <w:right w:val="none" w:sz="0" w:space="0" w:color="auto"/>
          </w:divBdr>
        </w:div>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647735426">
                          <w:marLeft w:val="0"/>
                          <w:marRight w:val="0"/>
                          <w:marTop w:val="0"/>
                          <w:marBottom w:val="0"/>
                          <w:divBdr>
                            <w:top w:val="none" w:sz="0" w:space="0" w:color="auto"/>
                            <w:left w:val="none" w:sz="0" w:space="0" w:color="auto"/>
                            <w:bottom w:val="none" w:sz="0" w:space="0" w:color="auto"/>
                            <w:right w:val="none" w:sz="0" w:space="0" w:color="auto"/>
                          </w:divBdr>
                        </w:div>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948080760">
              <w:marLeft w:val="0"/>
              <w:marRight w:val="0"/>
              <w:marTop w:val="0"/>
              <w:marBottom w:val="0"/>
              <w:divBdr>
                <w:top w:val="none" w:sz="0" w:space="0" w:color="auto"/>
                <w:left w:val="none" w:sz="0" w:space="0" w:color="auto"/>
                <w:bottom w:val="none" w:sz="0" w:space="0" w:color="auto"/>
                <w:right w:val="none" w:sz="0" w:space="0" w:color="auto"/>
              </w:divBdr>
            </w:div>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1415474568">
                      <w:marLeft w:val="0"/>
                      <w:marRight w:val="0"/>
                      <w:marTop w:val="0"/>
                      <w:marBottom w:val="120"/>
                      <w:divBdr>
                        <w:top w:val="none" w:sz="0" w:space="0" w:color="auto"/>
                        <w:left w:val="none" w:sz="0" w:space="0" w:color="auto"/>
                        <w:bottom w:val="none" w:sz="0" w:space="0" w:color="auto"/>
                        <w:right w:val="none" w:sz="0" w:space="0" w:color="auto"/>
                      </w:divBdr>
                    </w:div>
                    <w:div w:id="59579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 w:id="111752101">
          <w:marLeft w:val="0"/>
          <w:marRight w:val="0"/>
          <w:marTop w:val="360"/>
          <w:marBottom w:val="480"/>
          <w:divBdr>
            <w:top w:val="none" w:sz="0" w:space="0" w:color="auto"/>
            <w:left w:val="none" w:sz="0" w:space="0" w:color="auto"/>
            <w:bottom w:val="none" w:sz="0" w:space="0" w:color="auto"/>
            <w:right w:val="none" w:sz="0" w:space="0" w:color="auto"/>
          </w:divBdr>
        </w:div>
      </w:divsChild>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820002468">
          <w:marLeft w:val="0"/>
          <w:marRight w:val="0"/>
          <w:marTop w:val="0"/>
          <w:marBottom w:val="0"/>
          <w:divBdr>
            <w:top w:val="none" w:sz="0" w:space="0" w:color="auto"/>
            <w:left w:val="none" w:sz="0" w:space="0" w:color="auto"/>
            <w:bottom w:val="none" w:sz="0" w:space="0" w:color="auto"/>
            <w:right w:val="none" w:sz="0" w:space="0" w:color="auto"/>
          </w:divBdr>
        </w:div>
        <w:div w:id="587926802">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1593977425">
              <w:marLeft w:val="0"/>
              <w:marRight w:val="0"/>
              <w:marTop w:val="0"/>
              <w:marBottom w:val="225"/>
              <w:divBdr>
                <w:top w:val="none" w:sz="0" w:space="0" w:color="auto"/>
                <w:left w:val="none" w:sz="0" w:space="0" w:color="auto"/>
                <w:bottom w:val="none" w:sz="0" w:space="0" w:color="auto"/>
                <w:right w:val="none" w:sz="0" w:space="0" w:color="auto"/>
              </w:divBdr>
            </w:div>
            <w:div w:id="78331372">
              <w:marLeft w:val="0"/>
              <w:marRight w:val="0"/>
              <w:marTop w:val="0"/>
              <w:marBottom w:val="0"/>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rl.org/files/file/QST/This20in%20QST/May%202014/MARINARO.pdf" TargetMode="External"/><Relationship Id="rId21" Type="http://schemas.openxmlformats.org/officeDocument/2006/relationships/hyperlink" Target="https://clublog.org/mostwanted.php" TargetMode="External"/><Relationship Id="rId42" Type="http://schemas.openxmlformats.org/officeDocument/2006/relationships/image" Target="media/image20.jpeg"/><Relationship Id="rId47" Type="http://schemas.openxmlformats.org/officeDocument/2006/relationships/image" Target="media/image25.jpeg"/><Relationship Id="rId63" Type="http://schemas.openxmlformats.org/officeDocument/2006/relationships/hyperlink" Target="http://www.dailydx.com/" TargetMode="External"/><Relationship Id="rId68" Type="http://schemas.openxmlformats.org/officeDocument/2006/relationships/hyperlink" Target="http://www.arrl.org/contest-calendar" TargetMode="External"/><Relationship Id="rId84" Type="http://schemas.openxmlformats.org/officeDocument/2006/relationships/hyperlink" Target="http://arrl-ohio.org/sm/s-s.html" TargetMode="External"/><Relationship Id="rId89"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hyperlink" Target="https://www.rsgbcc.org/hf/rules/2019/rautumn.shtml" TargetMode="External"/><Relationship Id="rId92"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2.jpg"/><Relationship Id="rId11" Type="http://schemas.openxmlformats.org/officeDocument/2006/relationships/image" Target="media/image3.jpeg"/><Relationship Id="rId24" Type="http://schemas.openxmlformats.org/officeDocument/2006/relationships/hyperlink" Target="https://www.qrz.com/lookup/n9v" TargetMode="External"/><Relationship Id="rId32" Type="http://schemas.openxmlformats.org/officeDocument/2006/relationships/image" Target="media/image14.jpg"/><Relationship Id="rId37" Type="http://schemas.openxmlformats.org/officeDocument/2006/relationships/hyperlink" Target="mailto:aa8p@att.net" TargetMode="External"/><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27.jpeg"/><Relationship Id="rId58" Type="http://schemas.openxmlformats.org/officeDocument/2006/relationships/hyperlink" Target="http://www.dx-world.net" TargetMode="External"/><Relationship Id="rId66" Type="http://schemas.openxmlformats.org/officeDocument/2006/relationships/hyperlink" Target="mailto:garyoliver523@gmail.com" TargetMode="External"/><Relationship Id="rId74" Type="http://schemas.openxmlformats.org/officeDocument/2006/relationships/image" Target="media/image33.jpeg"/><Relationship Id="rId79" Type="http://schemas.openxmlformats.org/officeDocument/2006/relationships/image" Target="media/image36.png"/><Relationship Id="rId87" Type="http://schemas.openxmlformats.org/officeDocument/2006/relationships/hyperlink" Target="mailto:n8sy@n8sy.com" TargetMode="External"/><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0.png"/><Relationship Id="rId82" Type="http://schemas.openxmlformats.org/officeDocument/2006/relationships/hyperlink" Target="https://goo.gl/Qa3tUs" TargetMode="External"/><Relationship Id="rId90" Type="http://schemas.openxmlformats.org/officeDocument/2006/relationships/image" Target="media/image41.JPG"/><Relationship Id="rId95" Type="http://schemas.openxmlformats.org/officeDocument/2006/relationships/hyperlink" Target="http://arrl-ohio.org/forwarder/forwarding.html" TargetMode="External"/><Relationship Id="rId19" Type="http://schemas.openxmlformats.org/officeDocument/2006/relationships/hyperlink" Target="https://www.gofundme.com/f/3y0i-bouvet-island-expedition" TargetMode="External"/><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hyperlink" Target="mailto:w1aw@arrl.org" TargetMode="External"/><Relationship Id="rId30" Type="http://schemas.openxmlformats.org/officeDocument/2006/relationships/image" Target="media/image13.jpeg"/><Relationship Id="rId35" Type="http://schemas.openxmlformats.org/officeDocument/2006/relationships/hyperlink" Target="http://www.portcars.org" TargetMode="External"/><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28.jpeg"/><Relationship Id="rId64" Type="http://schemas.openxmlformats.org/officeDocument/2006/relationships/hyperlink" Target="http://r20.rs6.net/tn.jsp?f=001YAQGhcgNDH8jxgf2vdKPS3HeRkHiumdd_MNOa5PIHD8CKE5R8MCz0Chz-ai1xEKIDP8RMqP4eHggN7xt8BYdUo8ELS8uVzbUNAyJtkYW1YVZqpcGNUHfs-Af17zHt44pTAU8HHxatlnIJKhYP9dknvvHrT4Q6XRD&amp;c=q_Q8IsKt35tWFvyLXSdDve8vWqTfBqMo9BUBm_7gqhCwPM9XYxXUeg==&amp;ch=I2jqq37zvm8hZ3MmhxjpSmwb1ag9qIE4E0-F42GPTjUQqVYPHa1dhA==" TargetMode="External"/><Relationship Id="rId69" Type="http://schemas.openxmlformats.org/officeDocument/2006/relationships/hyperlink" Target="http://cqwe.cboh.org/rules.html" TargetMode="External"/><Relationship Id="rId77" Type="http://schemas.openxmlformats.org/officeDocument/2006/relationships/image" Target="media/image35.jpg"/><Relationship Id="rId100" Type="http://schemas.openxmlformats.org/officeDocument/2006/relationships/image" Target="media/image45.jpg"/><Relationship Id="rId8" Type="http://schemas.openxmlformats.org/officeDocument/2006/relationships/hyperlink" Target="http://arrl-ohio.org/news/" TargetMode="External"/><Relationship Id="rId51" Type="http://schemas.openxmlformats.org/officeDocument/2006/relationships/hyperlink" Target="http://www.tuscoarc.org/" TargetMode="External"/><Relationship Id="rId72" Type="http://schemas.openxmlformats.org/officeDocument/2006/relationships/hyperlink" Target="http://www.perluma.com/Phone_Fray_Contest_Rules.pdf" TargetMode="External"/><Relationship Id="rId80" Type="http://schemas.openxmlformats.org/officeDocument/2006/relationships/hyperlink" Target="https://arrl.volunteerhub.com/lp/oh/" TargetMode="External"/><Relationship Id="rId85" Type="http://schemas.openxmlformats.org/officeDocument/2006/relationships/hyperlink" Target="mailto:swap@arrlohio.org" TargetMode="External"/><Relationship Id="rId93" Type="http://schemas.openxmlformats.org/officeDocument/2006/relationships/hyperlink" Target="http://arrl-ohio.org/news/index.html" TargetMode="External"/><Relationship Id="rId98" Type="http://schemas.openxmlformats.org/officeDocument/2006/relationships/hyperlink" Target="http://arrl-ohio.org/forwarder/forwarding.htm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1.jpeg"/><Relationship Id="rId33" Type="http://schemas.openxmlformats.org/officeDocument/2006/relationships/hyperlink" Target="mailto:n8sy@n8sy.com" TargetMode="External"/><Relationship Id="rId38" Type="http://schemas.openxmlformats.org/officeDocument/2006/relationships/hyperlink" Target="mailto:KJ8R@AOL.COM" TargetMode="External"/><Relationship Id="rId46" Type="http://schemas.openxmlformats.org/officeDocument/2006/relationships/image" Target="media/image24.jpeg"/><Relationship Id="rId59" Type="http://schemas.openxmlformats.org/officeDocument/2006/relationships/hyperlink" Target="http://www.hamradioweb.org" TargetMode="External"/><Relationship Id="rId67" Type="http://schemas.openxmlformats.org/officeDocument/2006/relationships/image" Target="media/image32.png"/><Relationship Id="rId103" Type="http://schemas.openxmlformats.org/officeDocument/2006/relationships/fontTable" Target="fontTable.xml"/><Relationship Id="rId20" Type="http://schemas.openxmlformats.org/officeDocument/2006/relationships/hyperlink" Target="https://bouvetoya.org/3yoi-preparations-resumed/" TargetMode="External"/><Relationship Id="rId41" Type="http://schemas.openxmlformats.org/officeDocument/2006/relationships/image" Target="media/image19.jpeg"/><Relationship Id="rId54" Type="http://schemas.openxmlformats.org/officeDocument/2006/relationships/hyperlink" Target="mailto:aj8b@arrl.net" TargetMode="External"/><Relationship Id="rId62" Type="http://schemas.openxmlformats.org/officeDocument/2006/relationships/image" Target="media/image31.png"/><Relationship Id="rId70" Type="http://schemas.openxmlformats.org/officeDocument/2006/relationships/hyperlink" Target="http://www.4sqrp.com/SSS/sss_rules.pdf" TargetMode="External"/><Relationship Id="rId75" Type="http://schemas.openxmlformats.org/officeDocument/2006/relationships/image" Target="media/image34.jpg"/><Relationship Id="rId83" Type="http://schemas.openxmlformats.org/officeDocument/2006/relationships/image" Target="media/image38.jpeg"/><Relationship Id="rId88" Type="http://schemas.openxmlformats.org/officeDocument/2006/relationships/hyperlink" Target="http://arrl-ohio.org/club_link/links-to-newsletters.html" TargetMode="External"/><Relationship Id="rId91" Type="http://schemas.openxmlformats.org/officeDocument/2006/relationships/hyperlink" Target="http://arrl-ohio.org/sm/affiliated-clubs.html" TargetMode="External"/><Relationship Id="rId96" Type="http://schemas.openxmlformats.org/officeDocument/2006/relationships/hyperlink" Target="mailto:n8sy@n8sy.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legion.org/hamradio" TargetMode="External"/><Relationship Id="rId28" Type="http://schemas.openxmlformats.org/officeDocument/2006/relationships/hyperlink" Target="http://www.arrl.org/w1aw-operating-schedule" TargetMode="External"/><Relationship Id="rId36" Type="http://schemas.openxmlformats.org/officeDocument/2006/relationships/image" Target="media/image16.png"/><Relationship Id="rId49" Type="http://schemas.openxmlformats.org/officeDocument/2006/relationships/hyperlink" Target="http://arrl-ohio.org/hamfests.html" TargetMode="External"/><Relationship Id="rId57" Type="http://schemas.openxmlformats.org/officeDocument/2006/relationships/image" Target="media/image29.png"/><Relationship Id="rId10" Type="http://schemas.openxmlformats.org/officeDocument/2006/relationships/image" Target="media/image2.png"/><Relationship Id="rId31" Type="http://schemas.openxmlformats.org/officeDocument/2006/relationships/hyperlink" Target="http://arrl-ohio.org/handbook.html" TargetMode="External"/><Relationship Id="rId44" Type="http://schemas.openxmlformats.org/officeDocument/2006/relationships/image" Target="media/image22.jpeg"/><Relationship Id="rId52" Type="http://schemas.openxmlformats.org/officeDocument/2006/relationships/hyperlink" Target="http://www.iarc.club/" TargetMode="External"/><Relationship Id="rId60" Type="http://schemas.openxmlformats.org/officeDocument/2006/relationships/hyperlink" Target="http://www.dailydx.com" TargetMode="External"/><Relationship Id="rId65" Type="http://schemas.openxmlformats.org/officeDocument/2006/relationships/hyperlink" Target="http://r20.rs6.net/tn.jsp?f=001YAQGhcgNDH8jxgf2vdKPS3HeRkHiumdd_MNOa5PIHD8CKE5R8MCz0Jsd85wDeiRKa-R3JjwGw7UHHbuaGmD9zZeRhXOo4i0SC-cZGFEhFzsSuxIKZ4rzmhzcKZoewt8dQZGIA0vMtD75biowF-hLdg==&amp;c=q_Q8IsKt35tWFvyLXSdDve8vWqTfBqMo9BUBm_7gqhCwPM9XYxXUeg==&amp;ch=I2jqq37zvm8hZ3MmhxjpSmwb1ag9qIE4E0-F42GPTjUQqVYPHa1dhA==" TargetMode="External"/><Relationship Id="rId73" Type="http://schemas.openxmlformats.org/officeDocument/2006/relationships/hyperlink" Target="https://cwops.org/cwops-tests/" TargetMode="External"/><Relationship Id="rId78" Type="http://schemas.openxmlformats.org/officeDocument/2006/relationships/hyperlink" Target="http://arrlohio.org" TargetMode="External"/><Relationship Id="rId81" Type="http://schemas.openxmlformats.org/officeDocument/2006/relationships/image" Target="media/image37.png"/><Relationship Id="rId86" Type="http://schemas.openxmlformats.org/officeDocument/2006/relationships/image" Target="media/image39.png"/><Relationship Id="rId94" Type="http://schemas.openxmlformats.org/officeDocument/2006/relationships/image" Target="media/image43.png"/><Relationship Id="rId99" Type="http://schemas.openxmlformats.org/officeDocument/2006/relationships/hyperlink" Target="http://arrl-ohio.org/news/" TargetMode="External"/><Relationship Id="rId101" Type="http://schemas.openxmlformats.org/officeDocument/2006/relationships/hyperlink" Target="mailto:n8sy@n8sy.com"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image" Target="media/image17.jpeg"/><Relationship Id="rId34" Type="http://schemas.openxmlformats.org/officeDocument/2006/relationships/image" Target="media/image15.png"/><Relationship Id="rId50" Type="http://schemas.openxmlformats.org/officeDocument/2006/relationships/hyperlink" Target="http://k8bxq.org/hamfest" TargetMode="External"/><Relationship Id="rId55" Type="http://schemas.openxmlformats.org/officeDocument/2006/relationships/hyperlink" Target="http://www.aj8b.com" TargetMode="External"/><Relationship Id="rId76" Type="http://schemas.openxmlformats.org/officeDocument/2006/relationships/hyperlink" Target="http://www.arrl.org/find-an-amateur-radio-license-exam-session" TargetMode="External"/><Relationship Id="rId97" Type="http://schemas.openxmlformats.org/officeDocument/2006/relationships/image" Target="media/image44.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DDDC2A-BA6F-48C0-9FEC-43FA4A6E5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1409</TotalTime>
  <Pages>20</Pages>
  <Words>6239</Words>
  <Characters>35563</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82</cp:revision>
  <cp:lastPrinted>2019-11-10T16:18:00Z</cp:lastPrinted>
  <dcterms:created xsi:type="dcterms:W3CDTF">2019-10-29T14:30:00Z</dcterms:created>
  <dcterms:modified xsi:type="dcterms:W3CDTF">2019-11-11T00:32:00Z</dcterms:modified>
</cp:coreProperties>
</file>