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C82B7" w14:textId="0B24C617" w:rsidR="00A81742" w:rsidRDefault="00F40211" w:rsidP="00287A92">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0E4C24CE">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287A92">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October </w:t>
      </w:r>
      <w:r w:rsidR="007B1D9B">
        <w:rPr>
          <w:rFonts w:eastAsia="Calibri"/>
          <w:b/>
          <w:i/>
          <w:noProof/>
          <w:color w:val="538135" w:themeColor="accent6" w:themeShade="BF"/>
          <w:sz w:val="72"/>
          <w:szCs w:val="72"/>
        </w:rPr>
        <w:t>2</w:t>
      </w:r>
      <w:r w:rsidR="000D4AC8">
        <w:rPr>
          <w:rFonts w:eastAsia="Calibri"/>
          <w:b/>
          <w:i/>
          <w:noProof/>
          <w:color w:val="538135" w:themeColor="accent6" w:themeShade="BF"/>
          <w:sz w:val="72"/>
          <w:szCs w:val="72"/>
        </w:rPr>
        <w:t>1</w:t>
      </w:r>
      <w:r w:rsidR="007B1D9B" w:rsidRPr="007B1D9B">
        <w:rPr>
          <w:rFonts w:eastAsia="Calibri"/>
          <w:b/>
          <w:i/>
          <w:noProof/>
          <w:color w:val="538135" w:themeColor="accent6" w:themeShade="BF"/>
          <w:sz w:val="72"/>
          <w:szCs w:val="72"/>
          <w:vertAlign w:val="superscript"/>
        </w:rPr>
        <w:t>st</w:t>
      </w:r>
      <w:r w:rsidR="007B1D9B">
        <w:rPr>
          <w:rFonts w:eastAsia="Calibri"/>
          <w:b/>
          <w:i/>
          <w:noProof/>
          <w:color w:val="538135" w:themeColor="accent6" w:themeShade="BF"/>
          <w:sz w:val="72"/>
          <w:szCs w:val="72"/>
        </w:rPr>
        <w:t xml:space="preserve"> </w:t>
      </w:r>
      <w:r w:rsidR="000D4AC8">
        <w:rPr>
          <w:rFonts w:eastAsia="Calibri"/>
          <w:b/>
          <w:i/>
          <w:noProof/>
          <w:color w:val="538135" w:themeColor="accent6" w:themeShade="BF"/>
          <w:sz w:val="72"/>
          <w:szCs w:val="72"/>
        </w:rPr>
        <w:t xml:space="preserve"> </w:t>
      </w:r>
      <w:r w:rsidR="00287A92">
        <w:rPr>
          <w:rFonts w:eastAsia="Calibri"/>
          <w:b/>
          <w:i/>
          <w:noProof/>
          <w:color w:val="538135" w:themeColor="accent6" w:themeShade="BF"/>
          <w:sz w:val="72"/>
          <w:szCs w:val="72"/>
        </w:rPr>
        <w:t xml:space="preserve">                           </w:t>
      </w:r>
      <w:r w:rsidR="005D72CC">
        <w:rPr>
          <w:rFonts w:eastAsia="Calibri"/>
          <w:b/>
          <w:i/>
          <w:noProof/>
          <w:color w:val="538135" w:themeColor="accent6" w:themeShade="BF"/>
          <w:sz w:val="72"/>
          <w:szCs w:val="72"/>
        </w:rPr>
        <w:t xml:space="preserve">                              </w:t>
      </w:r>
    </w:p>
    <w:p w14:paraId="3FD9AEBF" w14:textId="1139595F" w:rsidR="008F7402" w:rsidRPr="000310D6" w:rsidRDefault="00A81742" w:rsidP="00667A6B">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DA3CC8">
        <w:rPr>
          <w:rFonts w:eastAsia="Calibri"/>
          <w:b/>
          <w:i/>
          <w:noProof/>
          <w:color w:val="538135" w:themeColor="accent6" w:themeShade="BF"/>
          <w:sz w:val="72"/>
          <w:szCs w:val="72"/>
        </w:rPr>
        <w:t xml:space="preserve"> </w:t>
      </w:r>
      <w:r w:rsidR="000D7B2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Edition</w:t>
      </w:r>
      <w:r w:rsidR="00667A6B">
        <w:rPr>
          <w:rFonts w:eastAsia="Calibri"/>
          <w:b/>
          <w:i/>
          <w:noProof/>
          <w:color w:val="538135" w:themeColor="accent6" w:themeShade="BF"/>
          <w:sz w:val="72"/>
          <w:szCs w:val="72"/>
        </w:rPr>
        <w:t xml:space="preserve">                     </w:t>
      </w:r>
      <w:bookmarkStart w:id="1" w:name="_Hlk15148112"/>
      <w:bookmarkEnd w:id="1"/>
      <w:r w:rsidR="00061B87">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667A6B">
        <w:rPr>
          <w:rFonts w:eastAsia="Calibri"/>
          <w:b/>
          <w:i/>
          <w:noProof/>
          <w:color w:val="538135" w:themeColor="accent6" w:themeShade="BF"/>
          <w:sz w:val="72"/>
          <w:szCs w:val="72"/>
        </w:rPr>
        <w:t xml:space="preserve">        </w:t>
      </w:r>
      <w:r w:rsidR="00061B87">
        <w:rPr>
          <w:rFonts w:eastAsia="Calibri"/>
          <w:b/>
          <w:i/>
          <w:noProof/>
          <w:color w:val="538135" w:themeColor="accent6" w:themeShade="BF"/>
          <w:sz w:val="72"/>
          <w:szCs w:val="72"/>
        </w:rPr>
        <w:t xml:space="preserve">   </w:t>
      </w:r>
    </w:p>
    <w:p w14:paraId="3AB8171D" w14:textId="66D0AF34" w:rsidR="007662B7" w:rsidRPr="009E53B6" w:rsidRDefault="00F91D18" w:rsidP="008A376E">
      <w:pPr>
        <w:jc w:val="center"/>
        <w:rPr>
          <w:rFonts w:eastAsia="Calibri"/>
          <w:b/>
          <w:i/>
          <w:color w:val="FF0000"/>
        </w:rPr>
      </w:pPr>
      <w:bookmarkStart w:id="2" w:name="_Hlk496530170"/>
      <w:bookmarkStart w:id="3" w:name="_Hlk504641137"/>
      <w:bookmarkStart w:id="4" w:name="_Hlk517630975"/>
      <w:bookmarkStart w:id="5" w:name="_Hlk527909721"/>
      <w:bookmarkStart w:id="6" w:name="_Hlk548611"/>
      <w:bookmarkEnd w:id="2"/>
      <w:bookmarkEnd w:id="3"/>
      <w:bookmarkEnd w:id="4"/>
      <w:bookmarkEnd w:id="5"/>
      <w:bookmarkEnd w:id="6"/>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3A0A9BFF" w:rsidR="00A55379" w:rsidRDefault="00A55379" w:rsidP="00F81D37"/>
    <w:p w14:paraId="277CCDE1" w14:textId="2A596D24"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3C2B0B18" w:rsidR="002B0C68" w:rsidRDefault="002B0C68" w:rsidP="00F81D37"/>
    <w:p w14:paraId="79F30494" w14:textId="79060096"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0C078EA7" w:rsidR="00F81D37" w:rsidRDefault="00F81D37" w:rsidP="00F81D37">
      <w:pPr>
        <w:rPr>
          <w:rStyle w:val="Hyperlink"/>
        </w:rPr>
      </w:pPr>
    </w:p>
    <w:p w14:paraId="54B846FA" w14:textId="4DE75CDD"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443A7B6B" w:rsidR="00BC7FFC" w:rsidRDefault="00F20CC5" w:rsidP="00BC7FFC">
      <w:pPr>
        <w:rPr>
          <w:rStyle w:val="Hyperlink"/>
        </w:rPr>
      </w:pPr>
      <w:r>
        <w:rPr>
          <w:rStyle w:val="Hyperlink"/>
        </w:rPr>
        <w:t xml:space="preserve">  </w:t>
      </w:r>
    </w:p>
    <w:p w14:paraId="45BDBCEA" w14:textId="003B5E75"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733B237C" w:rsidR="00DA1B20" w:rsidRDefault="00142E5C" w:rsidP="00136C28">
      <w:r>
        <w:fldChar w:fldCharType="end"/>
      </w:r>
    </w:p>
    <w:p w14:paraId="1EBA5216" w14:textId="2283F3B6" w:rsidR="00551CEE" w:rsidRDefault="00F81D37" w:rsidP="00551CEE">
      <w:bookmarkStart w:id="8" w:name="_Hlk18234867"/>
      <w:r>
        <w:sym w:font="Wingdings" w:char="F0E0"/>
      </w:r>
      <w:r w:rsidR="008453AB">
        <w:t xml:space="preserve">  </w:t>
      </w:r>
      <w:hyperlink w:anchor="special" w:history="1">
        <w:r w:rsidR="00611780" w:rsidRPr="00611780">
          <w:rPr>
            <w:rStyle w:val="Hyperlink"/>
          </w:rPr>
          <w:t>Special NIMS Training</w:t>
        </w:r>
      </w:hyperlink>
      <w:r w:rsidR="00551CEE">
        <w:t xml:space="preserve">                                                               </w:t>
      </w:r>
      <w:r w:rsidR="00551CEE">
        <w:sym w:font="Wingdings" w:char="F0E0"/>
      </w:r>
      <w:r w:rsidR="00551CEE">
        <w:t xml:space="preserve">  </w:t>
      </w:r>
      <w:hyperlink w:anchor="final" w:history="1">
        <w:proofErr w:type="gramStart"/>
        <w:r w:rsidR="00551CEE" w:rsidRPr="00C42D53">
          <w:rPr>
            <w:rStyle w:val="Hyperlink"/>
          </w:rPr>
          <w:t>Final..</w:t>
        </w:r>
        <w:proofErr w:type="gramEnd"/>
        <w:r w:rsidR="00551CEE" w:rsidRPr="00C42D53">
          <w:rPr>
            <w:rStyle w:val="Hyperlink"/>
          </w:rPr>
          <w:t xml:space="preserve">  </w:t>
        </w:r>
        <w:proofErr w:type="gramStart"/>
        <w:r w:rsidR="00551CEE" w:rsidRPr="00C42D53">
          <w:rPr>
            <w:rStyle w:val="Hyperlink"/>
          </w:rPr>
          <w:t>Final..</w:t>
        </w:r>
        <w:proofErr w:type="gramEnd"/>
      </w:hyperlink>
    </w:p>
    <w:p w14:paraId="3FCDE3A9" w14:textId="2254F978" w:rsidR="00136C28" w:rsidRDefault="00136C28" w:rsidP="00551CEE"/>
    <w:bookmarkEnd w:id="8"/>
    <w:p w14:paraId="58A391CD" w14:textId="145E9015" w:rsidR="00AD0A9E" w:rsidRDefault="005E263D" w:rsidP="00841A6A">
      <w:pPr>
        <w:rPr>
          <w:noProof/>
        </w:rPr>
      </w:pPr>
      <w:r>
        <w:rPr>
          <w:noProof/>
        </w:rPr>
        <w:drawing>
          <wp:anchor distT="0" distB="0" distL="114300" distR="114300" simplePos="0" relativeHeight="253015040" behindDoc="1" locked="0" layoutInCell="1" allowOverlap="1" wp14:anchorId="6519D32E" wp14:editId="0ACA44FB">
            <wp:simplePos x="0" y="0"/>
            <wp:positionH relativeFrom="margin">
              <wp:align>right</wp:align>
            </wp:positionH>
            <wp:positionV relativeFrom="paragraph">
              <wp:posOffset>2710815</wp:posOffset>
            </wp:positionV>
            <wp:extent cx="2411730" cy="2438400"/>
            <wp:effectExtent l="0" t="0" r="7620" b="0"/>
            <wp:wrapTight wrapText="bothSides">
              <wp:wrapPolygon edited="0">
                <wp:start x="0" y="0"/>
                <wp:lineTo x="0" y="21431"/>
                <wp:lineTo x="21498" y="21431"/>
                <wp:lineTo x="21498" y="0"/>
                <wp:lineTo x="0" y="0"/>
              </wp:wrapPolygon>
            </wp:wrapTight>
            <wp:docPr id="5" name="Picture 5" descr="A group of people sitting in a 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out Watching Morse code (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1730" cy="2438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19136" behindDoc="1" locked="0" layoutInCell="1" allowOverlap="1" wp14:anchorId="620EB52E" wp14:editId="59DFF777">
            <wp:simplePos x="0" y="0"/>
            <wp:positionH relativeFrom="margin">
              <wp:posOffset>1685925</wp:posOffset>
            </wp:positionH>
            <wp:positionV relativeFrom="paragraph">
              <wp:posOffset>2417445</wp:posOffset>
            </wp:positionV>
            <wp:extent cx="1642110" cy="2190750"/>
            <wp:effectExtent l="0" t="0" r="0" b="0"/>
            <wp:wrapTight wrapText="bothSides">
              <wp:wrapPolygon edited="0">
                <wp:start x="0" y="0"/>
                <wp:lineTo x="0" y="21412"/>
                <wp:lineTo x="21299" y="21412"/>
                <wp:lineTo x="21299" y="0"/>
                <wp:lineTo x="0" y="0"/>
              </wp:wrapPolygon>
            </wp:wrapTight>
            <wp:docPr id="13" name="Picture 13" descr="A picture contain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ebook_153253861005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42110" cy="2190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17088" behindDoc="1" locked="0" layoutInCell="1" allowOverlap="1" wp14:anchorId="3813A7EC" wp14:editId="557CDDEE">
            <wp:simplePos x="0" y="0"/>
            <wp:positionH relativeFrom="margin">
              <wp:posOffset>3086100</wp:posOffset>
            </wp:positionH>
            <wp:positionV relativeFrom="paragraph">
              <wp:posOffset>2426970</wp:posOffset>
            </wp:positionV>
            <wp:extent cx="1553845" cy="3238500"/>
            <wp:effectExtent l="0" t="0" r="8255" b="0"/>
            <wp:wrapTight wrapText="bothSides">
              <wp:wrapPolygon edited="0">
                <wp:start x="0" y="0"/>
                <wp:lineTo x="0" y="21473"/>
                <wp:lineTo x="21450" y="21473"/>
                <wp:lineTo x="21450" y="0"/>
                <wp:lineTo x="0" y="0"/>
              </wp:wrapPolygon>
            </wp:wrapTight>
            <wp:docPr id="10" name="Picture 10" descr="A picture containing building,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cebook_157127955564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53845" cy="32385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18112" behindDoc="1" locked="0" layoutInCell="1" allowOverlap="1" wp14:anchorId="6F678D90" wp14:editId="69F23320">
            <wp:simplePos x="0" y="0"/>
            <wp:positionH relativeFrom="margin">
              <wp:posOffset>4615180</wp:posOffset>
            </wp:positionH>
            <wp:positionV relativeFrom="paragraph">
              <wp:posOffset>417195</wp:posOffset>
            </wp:positionV>
            <wp:extent cx="2242185" cy="2276475"/>
            <wp:effectExtent l="0" t="0" r="5715" b="9525"/>
            <wp:wrapTight wrapText="bothSides">
              <wp:wrapPolygon edited="0">
                <wp:start x="0" y="0"/>
                <wp:lineTo x="0" y="21510"/>
                <wp:lineTo x="21472" y="21510"/>
                <wp:lineTo x="21472" y="0"/>
                <wp:lineTo x="0" y="0"/>
              </wp:wrapPolygon>
            </wp:wrapTight>
            <wp:docPr id="12" name="Picture 12" descr="A picture containing indoor, floor, sitt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book_1540679899697 - Copy.jpg"/>
                    <pic:cNvPicPr/>
                  </pic:nvPicPr>
                  <pic:blipFill>
                    <a:blip r:embed="rId13">
                      <a:extLst>
                        <a:ext uri="{28A0092B-C50C-407E-A947-70E740481C1C}">
                          <a14:useLocalDpi xmlns:a14="http://schemas.microsoft.com/office/drawing/2010/main" val="0"/>
                        </a:ext>
                      </a:extLst>
                    </a:blip>
                    <a:stretch>
                      <a:fillRect/>
                    </a:stretch>
                  </pic:blipFill>
                  <pic:spPr>
                    <a:xfrm>
                      <a:off x="0" y="0"/>
                      <a:ext cx="2242185" cy="2276475"/>
                    </a:xfrm>
                    <a:prstGeom prst="rect">
                      <a:avLst/>
                    </a:prstGeom>
                  </pic:spPr>
                </pic:pic>
              </a:graphicData>
            </a:graphic>
            <wp14:sizeRelH relativeFrom="page">
              <wp14:pctWidth>0</wp14:pctWidth>
            </wp14:sizeRelH>
            <wp14:sizeRelV relativeFrom="page">
              <wp14:pctHeight>0</wp14:pctHeight>
            </wp14:sizeRelV>
          </wp:anchor>
        </w:drawing>
      </w:r>
      <w:r w:rsidR="00E00476">
        <w:rPr>
          <w:noProof/>
        </w:rPr>
        <w:drawing>
          <wp:anchor distT="0" distB="0" distL="114300" distR="114300" simplePos="0" relativeHeight="253016064" behindDoc="1" locked="0" layoutInCell="1" allowOverlap="1" wp14:anchorId="1FE4DF79" wp14:editId="594B8BA2">
            <wp:simplePos x="0" y="0"/>
            <wp:positionH relativeFrom="margin">
              <wp:posOffset>28575</wp:posOffset>
            </wp:positionH>
            <wp:positionV relativeFrom="paragraph">
              <wp:posOffset>2321560</wp:posOffset>
            </wp:positionV>
            <wp:extent cx="1657350" cy="3242310"/>
            <wp:effectExtent l="0" t="0" r="0" b="0"/>
            <wp:wrapTight wrapText="bothSides">
              <wp:wrapPolygon edited="0">
                <wp:start x="0" y="0"/>
                <wp:lineTo x="0" y="21448"/>
                <wp:lineTo x="21352" y="21448"/>
                <wp:lineTo x="21352" y="0"/>
                <wp:lineTo x="0" y="0"/>
              </wp:wrapPolygon>
            </wp:wrapTight>
            <wp:docPr id="6" name="Picture 6" descr="A close up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L36_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57350" cy="3242310"/>
                    </a:xfrm>
                    <a:prstGeom prst="rect">
                      <a:avLst/>
                    </a:prstGeom>
                  </pic:spPr>
                </pic:pic>
              </a:graphicData>
            </a:graphic>
            <wp14:sizeRelH relativeFrom="page">
              <wp14:pctWidth>0</wp14:pctWidth>
            </wp14:sizeRelH>
            <wp14:sizeRelV relativeFrom="page">
              <wp14:pctHeight>0</wp14:pctHeight>
            </wp14:sizeRelV>
          </wp:anchor>
        </w:drawing>
      </w:r>
      <w:r w:rsidR="00193BDD">
        <w:t xml:space="preserve"> </w:t>
      </w:r>
      <w:r w:rsidR="008453AB">
        <w:t xml:space="preserve"> </w:t>
      </w:r>
      <w:r w:rsidR="00575CB8">
        <w:pict w14:anchorId="5CFDA5E2">
          <v:rect id="_x0000_i1026" style="width:0;height:1.5pt" o:hralign="center" o:hrstd="t" o:hr="t" fillcolor="#a0a0a0" stroked="f"/>
        </w:pict>
      </w:r>
    </w:p>
    <w:p w14:paraId="1673633C" w14:textId="0E4F74AF" w:rsidR="00675892" w:rsidRDefault="00E00476" w:rsidP="001E6E48">
      <w:pPr>
        <w:rPr>
          <w:noProof/>
        </w:rPr>
      </w:pPr>
      <w:r>
        <w:rPr>
          <w:noProof/>
        </w:rPr>
        <w:drawing>
          <wp:anchor distT="0" distB="0" distL="114300" distR="114300" simplePos="0" relativeHeight="253014016" behindDoc="1" locked="0" layoutInCell="1" allowOverlap="1" wp14:anchorId="766F9CD9" wp14:editId="4DE8823D">
            <wp:simplePos x="0" y="0"/>
            <wp:positionH relativeFrom="column">
              <wp:posOffset>2409825</wp:posOffset>
            </wp:positionH>
            <wp:positionV relativeFrom="paragraph">
              <wp:posOffset>66675</wp:posOffset>
            </wp:positionV>
            <wp:extent cx="2239645" cy="1991995"/>
            <wp:effectExtent l="0" t="0" r="8255" b="8255"/>
            <wp:wrapTight wrapText="bothSides">
              <wp:wrapPolygon edited="0">
                <wp:start x="0" y="0"/>
                <wp:lineTo x="0" y="21483"/>
                <wp:lineTo x="21496" y="21483"/>
                <wp:lineTo x="21496" y="0"/>
                <wp:lineTo x="0" y="0"/>
              </wp:wrapPolygon>
            </wp:wrapTight>
            <wp:docPr id="4" name="Picture 4" descr="A person standing next to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L36_42.jpg"/>
                    <pic:cNvPicPr/>
                  </pic:nvPicPr>
                  <pic:blipFill>
                    <a:blip r:embed="rId15">
                      <a:extLst>
                        <a:ext uri="{28A0092B-C50C-407E-A947-70E740481C1C}">
                          <a14:useLocalDpi xmlns:a14="http://schemas.microsoft.com/office/drawing/2010/main" val="0"/>
                        </a:ext>
                      </a:extLst>
                    </a:blip>
                    <a:stretch>
                      <a:fillRect/>
                    </a:stretch>
                  </pic:blipFill>
                  <pic:spPr>
                    <a:xfrm>
                      <a:off x="0" y="0"/>
                      <a:ext cx="2239645" cy="19919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012992" behindDoc="1" locked="0" layoutInCell="1" allowOverlap="1" wp14:anchorId="698BD1E8" wp14:editId="4A366E4A">
            <wp:simplePos x="0" y="0"/>
            <wp:positionH relativeFrom="column">
              <wp:posOffset>9525</wp:posOffset>
            </wp:positionH>
            <wp:positionV relativeFrom="paragraph">
              <wp:posOffset>9525</wp:posOffset>
            </wp:positionV>
            <wp:extent cx="2367280" cy="1952625"/>
            <wp:effectExtent l="0" t="0" r="0" b="9525"/>
            <wp:wrapTight wrapText="bothSides">
              <wp:wrapPolygon edited="0">
                <wp:start x="0" y="0"/>
                <wp:lineTo x="0" y="21495"/>
                <wp:lineTo x="21380" y="21495"/>
                <wp:lineTo x="2138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728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F33A6" w14:textId="29F0C266" w:rsidR="00E00476" w:rsidRDefault="00E00476" w:rsidP="001E6E48">
      <w:pPr>
        <w:rPr>
          <w:noProof/>
        </w:rPr>
      </w:pPr>
    </w:p>
    <w:p w14:paraId="6E30A933" w14:textId="5B66112E" w:rsidR="004447D6" w:rsidRDefault="004447D6" w:rsidP="001E6E48">
      <w:pPr>
        <w:rPr>
          <w:noProof/>
        </w:rPr>
      </w:pPr>
    </w:p>
    <w:p w14:paraId="38489022" w14:textId="395A123E" w:rsidR="004447D6" w:rsidRDefault="004447D6" w:rsidP="001E6E48">
      <w:pPr>
        <w:rPr>
          <w:noProof/>
        </w:rPr>
      </w:pPr>
    </w:p>
    <w:p w14:paraId="4F1E7457" w14:textId="0C9CAB60" w:rsidR="004447D6" w:rsidRDefault="004447D6" w:rsidP="001E6E48">
      <w:pPr>
        <w:rPr>
          <w:noProof/>
        </w:rPr>
      </w:pPr>
    </w:p>
    <w:p w14:paraId="742E7647" w14:textId="023B1980" w:rsidR="004447D6" w:rsidRDefault="004447D6" w:rsidP="001E6E48">
      <w:pPr>
        <w:rPr>
          <w:noProof/>
        </w:rPr>
      </w:pPr>
    </w:p>
    <w:p w14:paraId="03F5CC6D" w14:textId="030FB0F6" w:rsidR="004447D6" w:rsidRDefault="004447D6" w:rsidP="001E6E48">
      <w:pPr>
        <w:rPr>
          <w:noProof/>
        </w:rPr>
      </w:pPr>
    </w:p>
    <w:p w14:paraId="76A2C18D" w14:textId="27D1456B" w:rsidR="00C62758" w:rsidRDefault="00575CB8" w:rsidP="001E6E48">
      <w:r>
        <w:lastRenderedPageBreak/>
        <w:pict w14:anchorId="33A4B28B">
          <v:rect id="_x0000_i1027" style="width:0;height:1.5pt" o:hralign="center" o:hrstd="t" o:hr="t" fillcolor="#a0a0a0" stroked="f"/>
        </w:pict>
      </w:r>
    </w:p>
    <w:p w14:paraId="74776D92" w14:textId="75B4CF27" w:rsidR="00955778" w:rsidRPr="00955778" w:rsidRDefault="00955778" w:rsidP="00955778">
      <w:pPr>
        <w:rPr>
          <w:color w:val="000000" w:themeColor="text1"/>
        </w:rPr>
      </w:pPr>
      <w:bookmarkStart w:id="9" w:name="arrl"/>
      <w:bookmarkStart w:id="10" w:name="black"/>
      <w:bookmarkStart w:id="11" w:name="_Hlk517979321"/>
      <w:bookmarkStart w:id="12" w:name="national"/>
      <w:bookmarkEnd w:id="9"/>
      <w:bookmarkEnd w:id="10"/>
      <w:bookmarkEnd w:id="12"/>
      <w:r w:rsidRPr="00955778">
        <w:rPr>
          <w:b/>
          <w:i/>
          <w:color w:val="000000" w:themeColor="text1"/>
          <w:sz w:val="28"/>
          <w:szCs w:val="28"/>
        </w:rPr>
        <w:t>National News</w:t>
      </w:r>
    </w:p>
    <w:p w14:paraId="24B364D0" w14:textId="2D1DA844" w:rsidR="00955778" w:rsidRDefault="00955778" w:rsidP="00955778">
      <w:pPr>
        <w:rPr>
          <w:iCs/>
          <w:noProof/>
        </w:rPr>
      </w:pPr>
      <w:r w:rsidRPr="00D82698">
        <w:rPr>
          <w:i/>
          <w:color w:val="000000" w:themeColor="text1"/>
        </w:rPr>
        <w:t xml:space="preserve">(from </w:t>
      </w:r>
      <w:proofErr w:type="spellStart"/>
      <w:r w:rsidRPr="00D82698">
        <w:rPr>
          <w:i/>
          <w:color w:val="000000" w:themeColor="text1"/>
        </w:rPr>
        <w:t>arrl</w:t>
      </w:r>
      <w:proofErr w:type="spellEnd"/>
      <w:r w:rsidRPr="00D82698">
        <w:rPr>
          <w:i/>
          <w:color w:val="000000" w:themeColor="text1"/>
        </w:rPr>
        <w:t xml:space="preserve"> and other sources)</w:t>
      </w:r>
      <w:r w:rsidRPr="00D82698">
        <w:rPr>
          <w:i/>
          <w:noProof/>
        </w:rPr>
        <w:t xml:space="preserve"> </w:t>
      </w:r>
    </w:p>
    <w:p w14:paraId="65CD10AB" w14:textId="07055368" w:rsidR="00831AD9" w:rsidRDefault="00831AD9" w:rsidP="00955778">
      <w:pPr>
        <w:rPr>
          <w:iCs/>
          <w:noProof/>
        </w:rPr>
      </w:pPr>
    </w:p>
    <w:p w14:paraId="7105D52F" w14:textId="16555B1C" w:rsidR="00831AD9" w:rsidRPr="00831AD9" w:rsidRDefault="00831AD9" w:rsidP="00831AD9">
      <w:pPr>
        <w:rPr>
          <w:b/>
          <w:bCs/>
          <w:i/>
          <w:noProof/>
          <w:sz w:val="28"/>
          <w:szCs w:val="28"/>
        </w:rPr>
      </w:pPr>
      <w:r w:rsidRPr="00831AD9">
        <w:rPr>
          <w:b/>
          <w:bCs/>
          <w:i/>
          <w:noProof/>
          <w:sz w:val="28"/>
          <w:szCs w:val="28"/>
        </w:rPr>
        <w:t>ARRL to Launch New On the Air Magazine in January</w:t>
      </w:r>
    </w:p>
    <w:p w14:paraId="6DE714F2" w14:textId="0DC122F0" w:rsidR="00831AD9" w:rsidRDefault="00831AD9" w:rsidP="00831AD9">
      <w:pPr>
        <w:rPr>
          <w:iCs/>
          <w:noProof/>
        </w:rPr>
      </w:pPr>
    </w:p>
    <w:p w14:paraId="60ABBEFD" w14:textId="3EE1CC4D" w:rsidR="00831AD9" w:rsidRPr="00831AD9" w:rsidRDefault="00831AD9" w:rsidP="00831AD9">
      <w:pPr>
        <w:rPr>
          <w:iCs/>
          <w:noProof/>
        </w:rPr>
      </w:pPr>
      <w:r w:rsidRPr="00831AD9">
        <w:rPr>
          <w:noProof/>
        </w:rPr>
        <w:drawing>
          <wp:anchor distT="0" distB="0" distL="114300" distR="114300" simplePos="0" relativeHeight="252995584" behindDoc="1" locked="0" layoutInCell="1" allowOverlap="1" wp14:anchorId="1A229B34" wp14:editId="19ACD4A3">
            <wp:simplePos x="0" y="0"/>
            <wp:positionH relativeFrom="margin">
              <wp:align>left</wp:align>
            </wp:positionH>
            <wp:positionV relativeFrom="paragraph">
              <wp:posOffset>90170</wp:posOffset>
            </wp:positionV>
            <wp:extent cx="1456055" cy="1047750"/>
            <wp:effectExtent l="0" t="0" r="0" b="0"/>
            <wp:wrapTight wrapText="bothSides">
              <wp:wrapPolygon edited="0">
                <wp:start x="0" y="0"/>
                <wp:lineTo x="0" y="21207"/>
                <wp:lineTo x="21195" y="21207"/>
                <wp:lineTo x="211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63085" cy="1052408"/>
                    </a:xfrm>
                    <a:prstGeom prst="rect">
                      <a:avLst/>
                    </a:prstGeom>
                  </pic:spPr>
                </pic:pic>
              </a:graphicData>
            </a:graphic>
            <wp14:sizeRelH relativeFrom="page">
              <wp14:pctWidth>0</wp14:pctWidth>
            </wp14:sizeRelH>
            <wp14:sizeRelV relativeFrom="page">
              <wp14:pctHeight>0</wp14:pctHeight>
            </wp14:sizeRelV>
          </wp:anchor>
        </w:drawing>
      </w:r>
      <w:r w:rsidRPr="00831AD9">
        <w:rPr>
          <w:iCs/>
          <w:noProof/>
        </w:rPr>
        <w:t>ARRL is launching a new magazine, </w:t>
      </w:r>
      <w:r w:rsidRPr="00831AD9">
        <w:rPr>
          <w:i/>
          <w:iCs/>
          <w:noProof/>
        </w:rPr>
        <w:t>On the Air,</w:t>
      </w:r>
      <w:r w:rsidRPr="00831AD9">
        <w:rPr>
          <w:iCs/>
          <w:noProof/>
        </w:rPr>
        <w:t> in January 2020. To be published on a bimonthly basis, </w:t>
      </w:r>
      <w:r w:rsidRPr="00831AD9">
        <w:rPr>
          <w:i/>
          <w:iCs/>
          <w:noProof/>
        </w:rPr>
        <w:t>On the Air</w:t>
      </w:r>
      <w:r w:rsidRPr="00831AD9">
        <w:rPr>
          <w:iCs/>
          <w:noProof/>
        </w:rPr>
        <w:t> will offer new and beginner-to-intermediate-level radio amateurs a fresh approach to exploring radio communication. Each issue will include advice and insights on topics from the variety of Amateur Radio interests and activities: radio technology, operating, equipment, project building, and emergency communication. The goal of this new magazine is to be a vital resource in helping new and newer radio amateurs get active and involved in radio communications.</w:t>
      </w:r>
    </w:p>
    <w:p w14:paraId="17AFCD35" w14:textId="31FD71FF" w:rsidR="00831AD9" w:rsidRDefault="00831AD9" w:rsidP="00831AD9">
      <w:pPr>
        <w:rPr>
          <w:iCs/>
          <w:noProof/>
        </w:rPr>
      </w:pPr>
    </w:p>
    <w:p w14:paraId="37CAD6DD" w14:textId="2BD05E79" w:rsidR="00831AD9" w:rsidRPr="00831AD9" w:rsidRDefault="00831AD9" w:rsidP="00831AD9">
      <w:pPr>
        <w:rPr>
          <w:iCs/>
          <w:noProof/>
        </w:rPr>
      </w:pPr>
      <w:r w:rsidRPr="00831AD9">
        <w:rPr>
          <w:iCs/>
          <w:noProof/>
        </w:rPr>
        <w:t>“</w:t>
      </w:r>
      <w:r w:rsidRPr="00831AD9">
        <w:rPr>
          <w:i/>
          <w:iCs/>
          <w:noProof/>
        </w:rPr>
        <w:t>On the Air</w:t>
      </w:r>
      <w:r w:rsidRPr="00831AD9">
        <w:rPr>
          <w:iCs/>
          <w:noProof/>
        </w:rPr>
        <w:t> responds to the brand new and not-so-brand-new radio amateur seeking ideas and answers,” said </w:t>
      </w:r>
      <w:r w:rsidRPr="00831AD9">
        <w:rPr>
          <w:i/>
          <w:iCs/>
          <w:noProof/>
        </w:rPr>
        <w:t>QST</w:t>
      </w:r>
      <w:r w:rsidRPr="00831AD9">
        <w:rPr>
          <w:iCs/>
          <w:noProof/>
        </w:rPr>
        <w:t> Managing Editor Becky Schoenfeld, W1BXY. Schoenfeld is part of the ARRL staff team that developed the new magazine. The planning included an extensive national-level study of new Amateur Radio licensees, identifying their motivations for getting licensed and their experiences of getting started. A focus group responded positively to a trial sample edition of the magazine.</w:t>
      </w:r>
    </w:p>
    <w:p w14:paraId="0F6EFC42" w14:textId="77777777" w:rsidR="00680E38" w:rsidRDefault="00680E38" w:rsidP="00831AD9">
      <w:pPr>
        <w:rPr>
          <w:iCs/>
          <w:noProof/>
        </w:rPr>
      </w:pPr>
    </w:p>
    <w:p w14:paraId="7BA1A5C9" w14:textId="135A6F5D" w:rsidR="00831AD9" w:rsidRPr="00831AD9" w:rsidRDefault="00831AD9" w:rsidP="00831AD9">
      <w:pPr>
        <w:rPr>
          <w:iCs/>
          <w:noProof/>
        </w:rPr>
      </w:pPr>
      <w:r w:rsidRPr="00831AD9">
        <w:rPr>
          <w:iCs/>
          <w:noProof/>
        </w:rPr>
        <w:t>“Too many new licensees never take the next step,” says Schoenfeld. “We’re excited to introduce a new Amateur Radio magazine for this audience, aimed at getting them active, getting them involved, and getting them on the air.” </w:t>
      </w:r>
    </w:p>
    <w:p w14:paraId="5C74D1A9" w14:textId="0EF22226" w:rsidR="00831AD9" w:rsidRDefault="00831AD9" w:rsidP="00831AD9">
      <w:pPr>
        <w:rPr>
          <w:iCs/>
          <w:noProof/>
        </w:rPr>
      </w:pPr>
    </w:p>
    <w:p w14:paraId="0362177E" w14:textId="345D55A2" w:rsidR="00831AD9" w:rsidRPr="00831AD9" w:rsidRDefault="00831AD9" w:rsidP="00831AD9">
      <w:pPr>
        <w:rPr>
          <w:iCs/>
          <w:noProof/>
        </w:rPr>
      </w:pPr>
      <w:r w:rsidRPr="00831AD9">
        <w:rPr>
          <w:iCs/>
          <w:noProof/>
        </w:rPr>
        <w:t>The first issue of </w:t>
      </w:r>
      <w:r w:rsidRPr="00831AD9">
        <w:rPr>
          <w:i/>
          <w:iCs/>
          <w:noProof/>
        </w:rPr>
        <w:t>On the Air</w:t>
      </w:r>
      <w:r w:rsidRPr="00831AD9">
        <w:rPr>
          <w:iCs/>
          <w:noProof/>
        </w:rPr>
        <w:t> will be published in January 2020 (January/February issue) and will be introduced as a new ARRL membership benefit. Effective November 1, when eligible US radio amateurs join ARRL or renew their memberships, they will be prompted to select the print magazine of their choice — </w:t>
      </w:r>
      <w:r w:rsidRPr="00831AD9">
        <w:rPr>
          <w:i/>
          <w:iCs/>
          <w:noProof/>
        </w:rPr>
        <w:t>On the Air</w:t>
      </w:r>
      <w:r w:rsidRPr="00831AD9">
        <w:rPr>
          <w:iCs/>
          <w:noProof/>
        </w:rPr>
        <w:t> or </w:t>
      </w:r>
      <w:r w:rsidRPr="00831AD9">
        <w:rPr>
          <w:i/>
          <w:iCs/>
          <w:noProof/>
        </w:rPr>
        <w:t>QST</w:t>
      </w:r>
      <w:r w:rsidRPr="00831AD9">
        <w:rPr>
          <w:iCs/>
          <w:noProof/>
        </w:rPr>
        <w:t>. Current members receiving the print edition of </w:t>
      </w:r>
      <w:r w:rsidRPr="00831AD9">
        <w:rPr>
          <w:i/>
          <w:iCs/>
          <w:noProof/>
        </w:rPr>
        <w:t>QST</w:t>
      </w:r>
      <w:r w:rsidRPr="00831AD9">
        <w:rPr>
          <w:iCs/>
          <w:noProof/>
        </w:rPr>
        <w:t>, upon renewal, may choose to continue receiving the monthly print edition of </w:t>
      </w:r>
      <w:r w:rsidRPr="00831AD9">
        <w:rPr>
          <w:i/>
          <w:iCs/>
          <w:noProof/>
        </w:rPr>
        <w:t>QST</w:t>
      </w:r>
      <w:r w:rsidRPr="00831AD9">
        <w:rPr>
          <w:iCs/>
          <w:noProof/>
        </w:rPr>
        <w:t> or the print edition of the bimonthly </w:t>
      </w:r>
      <w:r w:rsidRPr="00831AD9">
        <w:rPr>
          <w:i/>
          <w:iCs/>
          <w:noProof/>
        </w:rPr>
        <w:t>On the Air</w:t>
      </w:r>
      <w:r w:rsidRPr="00831AD9">
        <w:rPr>
          <w:iCs/>
          <w:noProof/>
        </w:rPr>
        <w:t>.</w:t>
      </w:r>
    </w:p>
    <w:p w14:paraId="679EA1DB" w14:textId="77777777" w:rsidR="00831AD9" w:rsidRDefault="00831AD9" w:rsidP="00831AD9">
      <w:pPr>
        <w:rPr>
          <w:iCs/>
          <w:noProof/>
        </w:rPr>
      </w:pPr>
    </w:p>
    <w:p w14:paraId="652BFFD5" w14:textId="1B2FC9B9" w:rsidR="00831AD9" w:rsidRPr="00831AD9" w:rsidRDefault="00831AD9" w:rsidP="00831AD9">
      <w:pPr>
        <w:rPr>
          <w:iCs/>
          <w:noProof/>
        </w:rPr>
      </w:pPr>
      <w:r w:rsidRPr="00831AD9">
        <w:rPr>
          <w:iCs/>
          <w:noProof/>
        </w:rPr>
        <w:t>All ARRL members, including international members, will be able to access digital editions of</w:t>
      </w:r>
      <w:r w:rsidR="00680E38">
        <w:rPr>
          <w:iCs/>
          <w:noProof/>
        </w:rPr>
        <w:t xml:space="preserve"> both</w:t>
      </w:r>
      <w:r w:rsidR="00680E38" w:rsidRPr="00680E38">
        <w:rPr>
          <w:i/>
          <w:noProof/>
        </w:rPr>
        <w:t xml:space="preserve"> QST</w:t>
      </w:r>
      <w:r w:rsidR="00680E38">
        <w:rPr>
          <w:iCs/>
          <w:noProof/>
        </w:rPr>
        <w:t xml:space="preserve"> and</w:t>
      </w:r>
      <w:r w:rsidRPr="00831AD9">
        <w:rPr>
          <w:iCs/>
          <w:noProof/>
        </w:rPr>
        <w:t xml:space="preserve"> </w:t>
      </w:r>
      <w:r w:rsidRPr="00831AD9">
        <w:rPr>
          <w:i/>
          <w:iCs/>
          <w:noProof/>
        </w:rPr>
        <w:t>On the Air</w:t>
      </w:r>
      <w:r w:rsidRPr="00831AD9">
        <w:rPr>
          <w:iCs/>
          <w:noProof/>
        </w:rPr>
        <w:t>. Members who already access </w:t>
      </w:r>
      <w:r w:rsidRPr="00831AD9">
        <w:rPr>
          <w:i/>
          <w:iCs/>
          <w:noProof/>
        </w:rPr>
        <w:t>QST</w:t>
      </w:r>
      <w:r w:rsidRPr="00831AD9">
        <w:rPr>
          <w:iCs/>
          <w:noProof/>
        </w:rPr>
        <w:t> on the web or from the mobile app will be able to</w:t>
      </w:r>
      <w:r w:rsidR="00680E38">
        <w:rPr>
          <w:iCs/>
          <w:noProof/>
        </w:rPr>
        <w:t xml:space="preserve"> access </w:t>
      </w:r>
      <w:r w:rsidR="00680E38" w:rsidRPr="00680E38">
        <w:rPr>
          <w:i/>
          <w:noProof/>
        </w:rPr>
        <w:t>QST</w:t>
      </w:r>
      <w:r w:rsidR="00680E38">
        <w:rPr>
          <w:iCs/>
          <w:noProof/>
        </w:rPr>
        <w:t xml:space="preserve"> </w:t>
      </w:r>
      <w:r w:rsidRPr="00831AD9">
        <w:rPr>
          <w:iCs/>
          <w:noProof/>
        </w:rPr>
        <w:t xml:space="preserve"> and </w:t>
      </w:r>
      <w:r w:rsidRPr="00831AD9">
        <w:rPr>
          <w:i/>
          <w:iCs/>
          <w:noProof/>
        </w:rPr>
        <w:t>On the Air</w:t>
      </w:r>
      <w:r w:rsidRPr="00831AD9">
        <w:rPr>
          <w:iCs/>
          <w:noProof/>
        </w:rPr>
        <w:t> starting in January. </w:t>
      </w:r>
    </w:p>
    <w:p w14:paraId="0B616DDA" w14:textId="67F0B64B" w:rsidR="00831AD9" w:rsidRDefault="00831AD9" w:rsidP="00955778">
      <w:pPr>
        <w:rPr>
          <w:iCs/>
          <w:noProof/>
        </w:rPr>
      </w:pPr>
    </w:p>
    <w:p w14:paraId="188E3D08" w14:textId="7287FACF" w:rsidR="00831AD9" w:rsidRPr="00831AD9" w:rsidRDefault="00831AD9" w:rsidP="00831AD9">
      <w:pPr>
        <w:jc w:val="center"/>
        <w:rPr>
          <w:iCs/>
          <w:noProof/>
        </w:rPr>
      </w:pPr>
      <w:r>
        <w:rPr>
          <w:iCs/>
          <w:noProof/>
        </w:rPr>
        <w:t>#########</w:t>
      </w:r>
    </w:p>
    <w:p w14:paraId="2AE90B1B" w14:textId="65ADCD82" w:rsidR="001F3427" w:rsidRDefault="001F3427" w:rsidP="001F3427">
      <w:bookmarkStart w:id="13" w:name="_Hlk2767180"/>
      <w:bookmarkStart w:id="14" w:name="_Hlk523992823"/>
      <w:bookmarkStart w:id="15" w:name="_Hlk207120"/>
      <w:bookmarkStart w:id="16" w:name="_Hlk531448505"/>
      <w:bookmarkStart w:id="17" w:name="_Hlk533515177"/>
      <w:bookmarkStart w:id="18" w:name="_Hlk4671062"/>
      <w:bookmarkStart w:id="19" w:name="_Hlk10228796"/>
    </w:p>
    <w:p w14:paraId="3D41E2EE" w14:textId="1684802E" w:rsidR="00831AD9" w:rsidRPr="00831AD9" w:rsidRDefault="00831AD9" w:rsidP="00831AD9">
      <w:pPr>
        <w:rPr>
          <w:b/>
          <w:bCs/>
        </w:rPr>
      </w:pPr>
      <w:r w:rsidRPr="00831AD9">
        <w:rPr>
          <w:b/>
          <w:bCs/>
        </w:rPr>
        <w:t>IARU Secretary David Sumner, K1ZZ, Offers Amateur Radio Perspective on WRC-19</w:t>
      </w:r>
    </w:p>
    <w:p w14:paraId="10973DD4" w14:textId="3DA6B7F8" w:rsidR="00831AD9" w:rsidRDefault="00831AD9" w:rsidP="00831AD9"/>
    <w:p w14:paraId="0BA24D9A" w14:textId="74362F1D" w:rsidR="00831AD9" w:rsidRPr="00831AD9" w:rsidRDefault="00831AD9" w:rsidP="00831AD9">
      <w:r w:rsidRPr="00831AD9">
        <w:rPr>
          <w:noProof/>
        </w:rPr>
        <w:drawing>
          <wp:anchor distT="0" distB="0" distL="114300" distR="114300" simplePos="0" relativeHeight="252996608" behindDoc="1" locked="0" layoutInCell="1" allowOverlap="1" wp14:anchorId="7BD31349" wp14:editId="5DBA5389">
            <wp:simplePos x="0" y="0"/>
            <wp:positionH relativeFrom="margin">
              <wp:align>right</wp:align>
            </wp:positionH>
            <wp:positionV relativeFrom="paragraph">
              <wp:posOffset>10795</wp:posOffset>
            </wp:positionV>
            <wp:extent cx="1492250" cy="1933575"/>
            <wp:effectExtent l="0" t="0" r="0" b="9525"/>
            <wp:wrapTight wrapText="bothSides">
              <wp:wrapPolygon edited="0">
                <wp:start x="0" y="0"/>
                <wp:lineTo x="0" y="21494"/>
                <wp:lineTo x="21232" y="21494"/>
                <wp:lineTo x="2123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2250" cy="1933575"/>
                    </a:xfrm>
                    <a:prstGeom prst="rect">
                      <a:avLst/>
                    </a:prstGeom>
                  </pic:spPr>
                </pic:pic>
              </a:graphicData>
            </a:graphic>
            <wp14:sizeRelH relativeFrom="page">
              <wp14:pctWidth>0</wp14:pctWidth>
            </wp14:sizeRelH>
            <wp14:sizeRelV relativeFrom="page">
              <wp14:pctHeight>0</wp14:pctHeight>
            </wp14:sizeRelV>
          </wp:anchor>
        </w:drawing>
      </w:r>
      <w:r w:rsidRPr="00831AD9">
        <w:t>Writing in a special World Radiocommunication Conference 2019 (WRC-19) edition of </w:t>
      </w:r>
      <w:hyperlink r:id="rId19" w:history="1">
        <w:r w:rsidRPr="00831AD9">
          <w:rPr>
            <w:rStyle w:val="Hyperlink"/>
            <w:b/>
            <w:bCs/>
            <w:i/>
            <w:iCs/>
          </w:rPr>
          <w:t>ITU News Magazine</w:t>
        </w:r>
      </w:hyperlink>
      <w:r w:rsidRPr="00831AD9">
        <w:t>, International Amateur Radio Union (</w:t>
      </w:r>
      <w:hyperlink r:id="rId20" w:history="1">
        <w:r w:rsidRPr="00831AD9">
          <w:rPr>
            <w:rStyle w:val="Hyperlink"/>
            <w:b/>
            <w:bCs/>
          </w:rPr>
          <w:t>IARU</w:t>
        </w:r>
      </w:hyperlink>
      <w:r w:rsidRPr="00831AD9">
        <w:t>) Secretary David Sumner, K1ZZ, offers an overview of conference agenda items and issues pertaining to Amateur Radio. In his article, “Views of the International Amateur Radio Union on WRC</w:t>
      </w:r>
      <w:r w:rsidRPr="00831AD9">
        <w:noBreakHyphen/>
        <w:t>19 agenda items,” Sumner noted that the IARU has participated in ITU conferences since 1927 and is a member of the ITU Radiocommunication and Development sectors.</w:t>
      </w:r>
    </w:p>
    <w:p w14:paraId="0DE4A385" w14:textId="77777777" w:rsidR="00680E38" w:rsidRDefault="00680E38" w:rsidP="00680E38">
      <w:pPr>
        <w:rPr>
          <w:sz w:val="20"/>
          <w:szCs w:val="20"/>
        </w:rPr>
      </w:pPr>
    </w:p>
    <w:p w14:paraId="1EFD7E79" w14:textId="77777777" w:rsidR="00680E38" w:rsidRDefault="00680E38" w:rsidP="00680E38">
      <w:pPr>
        <w:rPr>
          <w:sz w:val="20"/>
          <w:szCs w:val="20"/>
        </w:rPr>
      </w:pPr>
    </w:p>
    <w:p w14:paraId="08E82160" w14:textId="77777777" w:rsidR="00680E38" w:rsidRDefault="00680E38" w:rsidP="00680E38">
      <w:pPr>
        <w:rPr>
          <w:sz w:val="20"/>
          <w:szCs w:val="20"/>
        </w:rPr>
      </w:pPr>
    </w:p>
    <w:p w14:paraId="7730313A" w14:textId="77777777" w:rsidR="00680E38" w:rsidRDefault="00680E38" w:rsidP="00680E38">
      <w:pPr>
        <w:rPr>
          <w:sz w:val="20"/>
          <w:szCs w:val="20"/>
        </w:rPr>
      </w:pPr>
    </w:p>
    <w:p w14:paraId="5FACF2EB" w14:textId="77777777" w:rsidR="00680E38" w:rsidRDefault="00680E38" w:rsidP="00680E38">
      <w:pPr>
        <w:rPr>
          <w:sz w:val="20"/>
          <w:szCs w:val="20"/>
        </w:rPr>
      </w:pPr>
    </w:p>
    <w:p w14:paraId="461A7105" w14:textId="08F01CDB" w:rsidR="00680E38" w:rsidRPr="00680E38" w:rsidRDefault="00575CB8" w:rsidP="00680E38">
      <w:pPr>
        <w:rPr>
          <w:sz w:val="20"/>
          <w:szCs w:val="20"/>
          <w:u w:val="single"/>
        </w:rPr>
      </w:pPr>
      <w:hyperlink w:anchor="top" w:history="1">
        <w:r w:rsidR="00680E38" w:rsidRPr="00680E38">
          <w:rPr>
            <w:rStyle w:val="Hyperlink"/>
            <w:sz w:val="20"/>
            <w:szCs w:val="20"/>
          </w:rPr>
          <w:t>TOP</w:t>
        </w:r>
      </w:hyperlink>
      <w:r w:rsidR="00680E38" w:rsidRPr="00680E38">
        <w:rPr>
          <w:sz w:val="20"/>
          <w:szCs w:val="20"/>
          <w:u w:val="single"/>
        </w:rPr>
        <w:t xml:space="preserve"> ^</w:t>
      </w:r>
    </w:p>
    <w:p w14:paraId="6C87CD62" w14:textId="41A09DDE" w:rsidR="00831AD9" w:rsidRPr="00831AD9" w:rsidRDefault="00831AD9" w:rsidP="00831AD9">
      <w:r w:rsidRPr="00831AD9">
        <w:lastRenderedPageBreak/>
        <w:t>According to Sumner, the IARU’s overall objectives for WRC</w:t>
      </w:r>
      <w:r w:rsidRPr="00831AD9">
        <w:noBreakHyphen/>
        <w:t>19 are global harmonization of the amateur 50 – 54 MHz allocation; maintenance of existing spectrum access for amateurs and strengthening protections for radiocommunication services against interference from other RF generators.</w:t>
      </w:r>
    </w:p>
    <w:p w14:paraId="2C94DF49" w14:textId="77777777" w:rsidR="00831AD9" w:rsidRDefault="00831AD9" w:rsidP="00831AD9"/>
    <w:p w14:paraId="30DF0A89" w14:textId="0E033855" w:rsidR="00831AD9" w:rsidRPr="00831AD9" w:rsidRDefault="00831AD9" w:rsidP="00831AD9">
      <w:r w:rsidRPr="00831AD9">
        <w:t>“When new technology is developed that generates radiofrequency energy, it is essential that adequate protection of radiocommunication services be included in the system design,” Sumner said.</w:t>
      </w:r>
    </w:p>
    <w:p w14:paraId="77A3ECD4" w14:textId="77777777" w:rsidR="00831AD9" w:rsidRPr="00831AD9" w:rsidRDefault="00831AD9" w:rsidP="00831AD9">
      <w:r w:rsidRPr="00831AD9">
        <w:t>He concluded by noting, “No future agenda items for new or harmonized spectrum allocations for the amateur services are being sought at WRC</w:t>
      </w:r>
      <w:r w:rsidRPr="00831AD9">
        <w:noBreakHyphen/>
        <w:t>19. This position does not preclude seeking specific allocations in the unallocated spectrum above 275 GHz, if allocations to other services are considered. IARU is carefully monitoring proposals for future agenda items that may impact existing amateur and amateur-satellite allocations.”</w:t>
      </w:r>
    </w:p>
    <w:p w14:paraId="57B1ED3C" w14:textId="75A8DE48" w:rsidR="00831AD9" w:rsidRDefault="00831AD9" w:rsidP="001F3427"/>
    <w:p w14:paraId="6A645B14" w14:textId="66D8CBBE" w:rsidR="00831AD9" w:rsidRDefault="00680E38" w:rsidP="00680E38">
      <w:pPr>
        <w:jc w:val="center"/>
      </w:pPr>
      <w:r>
        <w:t>#########</w:t>
      </w:r>
    </w:p>
    <w:p w14:paraId="502E1808" w14:textId="260D1C21" w:rsidR="00831AD9" w:rsidRDefault="00831AD9" w:rsidP="001F3427"/>
    <w:p w14:paraId="1148650B" w14:textId="77777777" w:rsidR="009F78E1" w:rsidRPr="002978F1" w:rsidRDefault="009F78E1" w:rsidP="009F78E1">
      <w:pPr>
        <w:rPr>
          <w:b/>
          <w:bCs/>
          <w:i/>
          <w:iCs/>
          <w:sz w:val="28"/>
          <w:szCs w:val="28"/>
          <w:lang w:val="en"/>
        </w:rPr>
      </w:pPr>
      <w:r w:rsidRPr="002978F1">
        <w:rPr>
          <w:b/>
          <w:bCs/>
          <w:i/>
          <w:iCs/>
          <w:sz w:val="28"/>
          <w:szCs w:val="28"/>
          <w:lang w:val="en"/>
        </w:rPr>
        <w:t>School Club Roundup</w:t>
      </w:r>
    </w:p>
    <w:p w14:paraId="297EB5C7" w14:textId="77777777" w:rsidR="00642C22" w:rsidRDefault="00642C22" w:rsidP="009F78E1">
      <w:pPr>
        <w:rPr>
          <w:lang w:val="en"/>
        </w:rPr>
      </w:pPr>
    </w:p>
    <w:p w14:paraId="7035B2A7" w14:textId="4CAD2559" w:rsidR="009F78E1" w:rsidRPr="00467EB3" w:rsidRDefault="00642C22" w:rsidP="009F78E1">
      <w:pPr>
        <w:rPr>
          <w:b/>
          <w:bCs/>
          <w:lang w:val="en"/>
        </w:rPr>
      </w:pPr>
      <w:r w:rsidRPr="002978F1">
        <w:rPr>
          <w:noProof/>
          <w:lang w:val="en"/>
        </w:rPr>
        <w:drawing>
          <wp:anchor distT="114300" distB="114300" distL="114300" distR="114300" simplePos="0" relativeHeight="252998656" behindDoc="0" locked="0" layoutInCell="1" hidden="0" allowOverlap="1" wp14:anchorId="2F541D5A" wp14:editId="7EE533BB">
            <wp:simplePos x="0" y="0"/>
            <wp:positionH relativeFrom="margin">
              <wp:align>left</wp:align>
            </wp:positionH>
            <wp:positionV relativeFrom="paragraph">
              <wp:posOffset>635</wp:posOffset>
            </wp:positionV>
            <wp:extent cx="1876425" cy="1562100"/>
            <wp:effectExtent l="0" t="0" r="9525" b="0"/>
            <wp:wrapSquare wrapText="bothSides" distT="114300" distB="114300" distL="114300" distR="11430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1876425" cy="1562100"/>
                    </a:xfrm>
                    <a:prstGeom prst="rect">
                      <a:avLst/>
                    </a:prstGeom>
                    <a:ln/>
                  </pic:spPr>
                </pic:pic>
              </a:graphicData>
            </a:graphic>
            <wp14:sizeRelH relativeFrom="margin">
              <wp14:pctWidth>0</wp14:pctWidth>
            </wp14:sizeRelH>
            <wp14:sizeRelV relativeFrom="margin">
              <wp14:pctHeight>0</wp14:pctHeight>
            </wp14:sizeRelV>
          </wp:anchor>
        </w:drawing>
      </w:r>
      <w:r w:rsidR="009F78E1" w:rsidRPr="002978F1">
        <w:rPr>
          <w:lang w:val="en"/>
        </w:rPr>
        <w:t xml:space="preserve">The Fall Term running of the School Club Roundup will take place </w:t>
      </w:r>
      <w:r w:rsidR="009F78E1" w:rsidRPr="00467EB3">
        <w:rPr>
          <w:b/>
          <w:bCs/>
          <w:lang w:val="en"/>
        </w:rPr>
        <w:t xml:space="preserve">October 21-25, 2019. </w:t>
      </w:r>
    </w:p>
    <w:p w14:paraId="57139E5D" w14:textId="0BC70521" w:rsidR="009F78E1" w:rsidRPr="002978F1" w:rsidRDefault="009F78E1" w:rsidP="009F78E1">
      <w:pPr>
        <w:rPr>
          <w:b/>
          <w:lang w:val="en"/>
        </w:rPr>
      </w:pPr>
    </w:p>
    <w:p w14:paraId="26AF2CA1" w14:textId="77777777" w:rsidR="009F78E1" w:rsidRPr="002978F1" w:rsidRDefault="009F78E1" w:rsidP="009F78E1">
      <w:pPr>
        <w:rPr>
          <w:lang w:val="en"/>
        </w:rPr>
      </w:pPr>
      <w:r w:rsidRPr="002978F1">
        <w:rPr>
          <w:b/>
          <w:lang w:val="en"/>
        </w:rPr>
        <w:t>Objective:</w:t>
      </w:r>
      <w:r w:rsidRPr="002978F1">
        <w:rPr>
          <w:lang w:val="en"/>
        </w:rPr>
        <w:t xml:space="preserve"> To exchange QSO information with club stations that are part of an elementary, middle, high school or college. Non-school clubs and individuals are encouraged to participate.</w:t>
      </w:r>
    </w:p>
    <w:p w14:paraId="294FE3F9" w14:textId="77777777" w:rsidR="009F78E1" w:rsidRPr="002978F1" w:rsidRDefault="009F78E1" w:rsidP="009F78E1">
      <w:pPr>
        <w:rPr>
          <w:lang w:val="en"/>
        </w:rPr>
      </w:pPr>
    </w:p>
    <w:p w14:paraId="78E985DF" w14:textId="39FE9C46" w:rsidR="009F78E1" w:rsidRDefault="009F78E1" w:rsidP="009F78E1">
      <w:pPr>
        <w:rPr>
          <w:lang w:val="en"/>
        </w:rPr>
      </w:pPr>
      <w:r w:rsidRPr="002978F1">
        <w:rPr>
          <w:lang w:val="en"/>
        </w:rPr>
        <w:t>Sponsored by the ARRL, its Hudson Division Education Task Force and the Long Island Mobile Amateur Radio Club (LIMARC) to foster contacts with and among school radio clubs. Award certificates will be issued for the following US and DX categories:</w:t>
      </w:r>
    </w:p>
    <w:p w14:paraId="77BDEF56" w14:textId="77777777" w:rsidR="00642C22" w:rsidRPr="002978F1" w:rsidRDefault="00642C22" w:rsidP="009F78E1">
      <w:pPr>
        <w:rPr>
          <w:lang w:val="en"/>
        </w:rPr>
      </w:pPr>
    </w:p>
    <w:p w14:paraId="31C1A19E" w14:textId="77777777" w:rsidR="009F78E1" w:rsidRPr="002978F1" w:rsidRDefault="009F78E1" w:rsidP="00F42702">
      <w:pPr>
        <w:numPr>
          <w:ilvl w:val="0"/>
          <w:numId w:val="1"/>
        </w:numPr>
        <w:rPr>
          <w:lang w:val="en"/>
        </w:rPr>
      </w:pPr>
      <w:r w:rsidRPr="002978F1">
        <w:rPr>
          <w:lang w:val="en"/>
        </w:rPr>
        <w:t>Schools: Elementary, Middle/Intermediate/Junior High School, High School and College/University</w:t>
      </w:r>
    </w:p>
    <w:p w14:paraId="6C61E990" w14:textId="77777777" w:rsidR="009F78E1" w:rsidRPr="002978F1" w:rsidRDefault="009F78E1" w:rsidP="00F42702">
      <w:pPr>
        <w:numPr>
          <w:ilvl w:val="0"/>
          <w:numId w:val="1"/>
        </w:numPr>
        <w:rPr>
          <w:lang w:val="en"/>
        </w:rPr>
      </w:pPr>
      <w:r w:rsidRPr="002978F1">
        <w:rPr>
          <w:lang w:val="en"/>
        </w:rPr>
        <w:t>Non-school Clubs</w:t>
      </w:r>
    </w:p>
    <w:p w14:paraId="034A17E0" w14:textId="77777777" w:rsidR="009F78E1" w:rsidRPr="002978F1" w:rsidRDefault="009F78E1" w:rsidP="00F42702">
      <w:pPr>
        <w:numPr>
          <w:ilvl w:val="0"/>
          <w:numId w:val="1"/>
        </w:numPr>
        <w:rPr>
          <w:lang w:val="en"/>
        </w:rPr>
      </w:pPr>
      <w:r w:rsidRPr="002978F1">
        <w:rPr>
          <w:lang w:val="en"/>
        </w:rPr>
        <w:t>Individuals</w:t>
      </w:r>
    </w:p>
    <w:p w14:paraId="4C82A8D7" w14:textId="77777777" w:rsidR="009F78E1" w:rsidRPr="002978F1" w:rsidRDefault="009F78E1" w:rsidP="009F78E1">
      <w:pPr>
        <w:rPr>
          <w:lang w:val="en"/>
        </w:rPr>
      </w:pPr>
    </w:p>
    <w:p w14:paraId="4B94305A" w14:textId="77777777" w:rsidR="009F78E1" w:rsidRPr="002978F1" w:rsidRDefault="009F78E1" w:rsidP="009F78E1">
      <w:pPr>
        <w:rPr>
          <w:lang w:val="en"/>
        </w:rPr>
      </w:pPr>
      <w:r w:rsidRPr="002978F1">
        <w:rPr>
          <w:lang w:val="en"/>
        </w:rPr>
        <w:t xml:space="preserve">For additional details visit- </w:t>
      </w:r>
      <w:hyperlink r:id="rId22">
        <w:r w:rsidRPr="002978F1">
          <w:rPr>
            <w:rStyle w:val="Hyperlink"/>
            <w:lang w:val="en"/>
          </w:rPr>
          <w:t>www.arrl.org/school-club-roundu</w:t>
        </w:r>
      </w:hyperlink>
      <w:hyperlink r:id="rId23">
        <w:r w:rsidRPr="002978F1">
          <w:rPr>
            <w:rStyle w:val="Hyperlink"/>
            <w:lang w:val="en"/>
          </w:rPr>
          <w:t>p</w:t>
        </w:r>
      </w:hyperlink>
      <w:r w:rsidRPr="002978F1">
        <w:rPr>
          <w:lang w:val="en"/>
        </w:rPr>
        <w:t>.</w:t>
      </w:r>
    </w:p>
    <w:p w14:paraId="0F0FBAEC" w14:textId="77777777" w:rsidR="009F78E1" w:rsidRPr="002978F1" w:rsidRDefault="009F78E1" w:rsidP="009F78E1">
      <w:pPr>
        <w:rPr>
          <w:lang w:val="en"/>
        </w:rPr>
      </w:pPr>
    </w:p>
    <w:p w14:paraId="6982BB7C" w14:textId="77777777" w:rsidR="009F78E1" w:rsidRPr="002978F1" w:rsidRDefault="009F78E1" w:rsidP="009F78E1">
      <w:pPr>
        <w:rPr>
          <w:lang w:val="en"/>
        </w:rPr>
      </w:pPr>
      <w:r w:rsidRPr="002978F1">
        <w:rPr>
          <w:lang w:val="en"/>
        </w:rPr>
        <w:t xml:space="preserve">If you are involved with a School, Youth Group or Scouting Radio Club, please consider registering your group with the ARRL Ohio Section Youth Coordinator by using this </w:t>
      </w:r>
      <w:hyperlink r:id="rId24">
        <w:r w:rsidRPr="002978F1">
          <w:rPr>
            <w:rStyle w:val="Hyperlink"/>
            <w:lang w:val="en"/>
          </w:rPr>
          <w:t>link</w:t>
        </w:r>
      </w:hyperlink>
      <w:r w:rsidRPr="002978F1">
        <w:rPr>
          <w:lang w:val="en"/>
        </w:rPr>
        <w:t xml:space="preserve"> to fill out a registration form or if you know someone who is involved please share this link with them- </w:t>
      </w:r>
      <w:hyperlink r:id="rId25">
        <w:r w:rsidRPr="002978F1">
          <w:rPr>
            <w:rStyle w:val="Hyperlink"/>
            <w:lang w:val="en"/>
          </w:rPr>
          <w:t>http://tiny.cc/osl-form</w:t>
        </w:r>
      </w:hyperlink>
      <w:r w:rsidRPr="002978F1">
        <w:rPr>
          <w:lang w:val="en"/>
        </w:rPr>
        <w:t xml:space="preserve">. When registering you will have complete control of what information will be shared with the public about your group. Anthony, K8ZT will make the approved registration information available on the ARRL Ohio Section website cabinet page- </w:t>
      </w:r>
      <w:hyperlink r:id="rId26">
        <w:r w:rsidRPr="002978F1">
          <w:rPr>
            <w:rStyle w:val="Hyperlink"/>
            <w:lang w:val="en"/>
          </w:rPr>
          <w:t>www.arrl-ohio.org/syc/index.html</w:t>
        </w:r>
      </w:hyperlink>
      <w:r w:rsidRPr="002978F1">
        <w:rPr>
          <w:lang w:val="en"/>
        </w:rPr>
        <w:t xml:space="preserve">. </w:t>
      </w:r>
    </w:p>
    <w:p w14:paraId="575F7663" w14:textId="77777777" w:rsidR="009F78E1" w:rsidRDefault="009F78E1" w:rsidP="009F78E1">
      <w:pPr>
        <w:rPr>
          <w:sz w:val="20"/>
          <w:szCs w:val="20"/>
        </w:rPr>
      </w:pPr>
    </w:p>
    <w:p w14:paraId="28E7CE90" w14:textId="14D294E6" w:rsidR="00E729FF" w:rsidRPr="00FD0EAD" w:rsidRDefault="00575CB8" w:rsidP="00E729FF">
      <w:pPr>
        <w:contextualSpacing/>
        <w:rPr>
          <w:b/>
          <w:i/>
          <w:noProof/>
          <w:sz w:val="28"/>
          <w:szCs w:val="28"/>
        </w:rPr>
      </w:pPr>
      <w:r>
        <w:pict w14:anchorId="1CCFB764">
          <v:rect id="_x0000_i1028" style="width:0;height:1.5pt" o:hralign="center" o:hrstd="t" o:hr="t" fillcolor="#a0a0a0" stroked="f"/>
        </w:pict>
      </w:r>
    </w:p>
    <w:p w14:paraId="5FEC280D" w14:textId="77777777" w:rsidR="00E729FF" w:rsidRPr="00FD0EAD" w:rsidRDefault="00E729FF" w:rsidP="00E729FF">
      <w:pPr>
        <w:contextualSpacing/>
        <w:rPr>
          <w:b/>
          <w:i/>
          <w:noProof/>
          <w:sz w:val="28"/>
          <w:szCs w:val="28"/>
        </w:rPr>
      </w:pPr>
      <w:bookmarkStart w:id="20" w:name="handbook"/>
      <w:bookmarkEnd w:id="20"/>
      <w:r w:rsidRPr="00FD0EAD">
        <w:rPr>
          <w:b/>
          <w:i/>
          <w:noProof/>
          <w:sz w:val="28"/>
          <w:szCs w:val="28"/>
        </w:rPr>
        <w:drawing>
          <wp:anchor distT="0" distB="0" distL="114300" distR="114300" simplePos="0" relativeHeight="252805120" behindDoc="1" locked="0" layoutInCell="1" allowOverlap="1" wp14:anchorId="64664F9F" wp14:editId="440972BC">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7">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FD0EAD">
        <w:rPr>
          <w:b/>
          <w:i/>
          <w:noProof/>
          <w:sz w:val="28"/>
          <w:szCs w:val="28"/>
        </w:rPr>
        <w:t xml:space="preserve">The Handbook Give Away </w:t>
      </w:r>
    </w:p>
    <w:p w14:paraId="01C96E57" w14:textId="77777777" w:rsidR="00E729FF" w:rsidRPr="00FD0EAD" w:rsidRDefault="00E729FF" w:rsidP="00E729FF">
      <w:pPr>
        <w:contextualSpacing/>
        <w:rPr>
          <w:b/>
          <w:i/>
          <w:noProof/>
        </w:rPr>
      </w:pPr>
      <w:r w:rsidRPr="00FD0EAD">
        <w:rPr>
          <w:b/>
          <w:i/>
          <w:noProof/>
        </w:rPr>
        <w:t xml:space="preserve"> </w:t>
      </w:r>
    </w:p>
    <w:p w14:paraId="4D074A19" w14:textId="77777777" w:rsidR="004447D6" w:rsidRPr="001A3BCE" w:rsidRDefault="004447D6" w:rsidP="004447D6">
      <w:bookmarkStart w:id="21" w:name="_Hlk4324941"/>
      <w:r>
        <w:t>Hey Gang,</w:t>
      </w:r>
    </w:p>
    <w:p w14:paraId="2BB290CD" w14:textId="77777777" w:rsidR="004447D6" w:rsidRDefault="004447D6" w:rsidP="004447D6"/>
    <w:p w14:paraId="7C69DBA4" w14:textId="77777777" w:rsidR="004447D6" w:rsidRPr="000B75C4" w:rsidRDefault="004447D6" w:rsidP="004447D6">
      <w:r w:rsidRPr="000B75C4">
        <w:t xml:space="preserve">Have you registered for the “Handbook Giveaway” drawing for this month yet? If you haven’t, go to:  </w:t>
      </w:r>
      <w:hyperlink r:id="rId28" w:history="1">
        <w:r w:rsidRPr="000B75C4">
          <w:rPr>
            <w:rStyle w:val="Hyperlink"/>
          </w:rPr>
          <w:t>http://arrl-ohio.org/handbook.html</w:t>
        </w:r>
      </w:hyperlink>
      <w:r w:rsidRPr="000B75C4">
        <w:t xml:space="preserve">  and get </w:t>
      </w:r>
      <w:r>
        <w:t xml:space="preserve">yourself </w:t>
      </w:r>
      <w:r w:rsidRPr="000B75C4">
        <w:t>registered</w:t>
      </w:r>
      <w:r>
        <w:t xml:space="preserve"> now!</w:t>
      </w:r>
      <w:r w:rsidRPr="000B75C4">
        <w:t xml:space="preserve">  </w:t>
      </w:r>
    </w:p>
    <w:p w14:paraId="433123FA" w14:textId="77777777" w:rsidR="009F78E1" w:rsidRDefault="009F78E1" w:rsidP="009F78E1">
      <w:pPr>
        <w:rPr>
          <w:sz w:val="20"/>
          <w:szCs w:val="20"/>
        </w:rPr>
      </w:pPr>
    </w:p>
    <w:p w14:paraId="1737ACE9" w14:textId="77777777" w:rsidR="009F78E1" w:rsidRDefault="009F78E1" w:rsidP="009F78E1">
      <w:pPr>
        <w:rPr>
          <w:sz w:val="20"/>
          <w:szCs w:val="20"/>
        </w:rPr>
      </w:pPr>
    </w:p>
    <w:p w14:paraId="37820A90" w14:textId="4F3DF6F3" w:rsidR="009F78E1" w:rsidRPr="00680E38" w:rsidRDefault="00575CB8" w:rsidP="009F78E1">
      <w:pPr>
        <w:rPr>
          <w:sz w:val="20"/>
          <w:szCs w:val="20"/>
          <w:u w:val="single"/>
        </w:rPr>
      </w:pPr>
      <w:hyperlink w:anchor="top" w:history="1">
        <w:r w:rsidR="009F78E1" w:rsidRPr="00680E38">
          <w:rPr>
            <w:rStyle w:val="Hyperlink"/>
            <w:sz w:val="20"/>
            <w:szCs w:val="20"/>
          </w:rPr>
          <w:t>TOP</w:t>
        </w:r>
      </w:hyperlink>
      <w:r w:rsidR="009F78E1" w:rsidRPr="00680E38">
        <w:rPr>
          <w:sz w:val="20"/>
          <w:szCs w:val="20"/>
          <w:u w:val="single"/>
        </w:rPr>
        <w:t xml:space="preserve"> ^</w:t>
      </w:r>
    </w:p>
    <w:p w14:paraId="44417D7E" w14:textId="77777777" w:rsidR="004447D6" w:rsidRDefault="004447D6" w:rsidP="004447D6">
      <w:r w:rsidRPr="000B75C4">
        <w:lastRenderedPageBreak/>
        <w:t xml:space="preserve">What’s the catch? I want to get everyone checking in to the Ohio Section website as often as possible, and in order to register each month, you </w:t>
      </w:r>
      <w:proofErr w:type="gramStart"/>
      <w:r w:rsidRPr="000B75C4">
        <w:t>have to</w:t>
      </w:r>
      <w:proofErr w:type="gramEnd"/>
      <w:r w:rsidRPr="000B75C4">
        <w:t xml:space="preserve"> visit the website often! There’s nothing else to it. I pay all expenses</w:t>
      </w:r>
      <w:r>
        <w:t xml:space="preserve"> and I usually “</w:t>
      </w:r>
      <w:r w:rsidRPr="000B75C4">
        <w:t>Give Away</w:t>
      </w:r>
      <w:r>
        <w:t>”</w:t>
      </w:r>
      <w:r w:rsidRPr="000B75C4">
        <w:t xml:space="preserve"> more than just a Handbook</w:t>
      </w:r>
      <w:r>
        <w:t xml:space="preserve"> too</w:t>
      </w:r>
      <w:r w:rsidRPr="000B75C4">
        <w:t xml:space="preserve">!!  </w:t>
      </w:r>
    </w:p>
    <w:p w14:paraId="32566622" w14:textId="77777777" w:rsidR="004447D6" w:rsidRDefault="004447D6" w:rsidP="004447D6"/>
    <w:p w14:paraId="666188F1" w14:textId="3798ED03" w:rsidR="00B13AB0" w:rsidRDefault="004447D6" w:rsidP="004447D6">
      <w:r w:rsidRPr="000B75C4">
        <w:rPr>
          <w:noProof/>
        </w:rPr>
        <w:drawing>
          <wp:anchor distT="0" distB="0" distL="114300" distR="114300" simplePos="0" relativeHeight="252979200" behindDoc="1" locked="0" layoutInCell="1" allowOverlap="1" wp14:anchorId="636992B7" wp14:editId="642E74E2">
            <wp:simplePos x="0" y="0"/>
            <wp:positionH relativeFrom="margin">
              <wp:align>left</wp:align>
            </wp:positionH>
            <wp:positionV relativeFrom="paragraph">
              <wp:posOffset>76835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75C4">
        <w:t xml:space="preserve">Many of you ask me just how do I know when the drawing is on? Well, that’s easy all you need to do is check in on the Ohio Section Website on a regular basis and watch for the big </w:t>
      </w:r>
      <w:hyperlink r:id="rId30" w:history="1">
        <w:r w:rsidRPr="000B75C4">
          <w:rPr>
            <w:rStyle w:val="Hyperlink"/>
            <w:b/>
          </w:rPr>
          <w:t>RED</w:t>
        </w:r>
      </w:hyperlink>
      <w:r w:rsidRPr="000B75C4">
        <w:rPr>
          <w:b/>
        </w:rPr>
        <w:t xml:space="preserve"> </w:t>
      </w:r>
      <w:r w:rsidRPr="000B75C4">
        <w:t xml:space="preserve">Arrow that will appear on the left side of the page. This is the sign that the drawing is on and you need to get registered. So, keep a sharp eye out on the website and check in often!  </w:t>
      </w:r>
    </w:p>
    <w:p w14:paraId="00C94A96" w14:textId="5FE80288" w:rsidR="004447D6" w:rsidRDefault="004447D6" w:rsidP="004447D6"/>
    <w:bookmarkEnd w:id="21"/>
    <w:p w14:paraId="1CCB0B55" w14:textId="77777777" w:rsidR="007B1D9B" w:rsidRDefault="007B1D9B" w:rsidP="00E729FF"/>
    <w:p w14:paraId="35BBFEBF" w14:textId="1805423E" w:rsidR="00E729FF" w:rsidRPr="00FD0EAD" w:rsidRDefault="00575CB8" w:rsidP="00E729FF">
      <w:pPr>
        <w:rPr>
          <w:b/>
          <w:color w:val="FF0000"/>
        </w:rPr>
      </w:pPr>
      <w:r>
        <w:pict w14:anchorId="67BB46FA">
          <v:rect id="_x0000_i1029" style="width:0;height:1.5pt" o:hralign="center" o:hrstd="t" o:hr="t" fillcolor="#a0a0a0" stroked="f"/>
        </w:pict>
      </w:r>
    </w:p>
    <w:p w14:paraId="0828B3C4" w14:textId="17443A83" w:rsidR="00E729FF" w:rsidRPr="00FD0EAD" w:rsidRDefault="00E729FF" w:rsidP="00E729FF">
      <w:pPr>
        <w:rPr>
          <w:b/>
          <w:i/>
          <w:sz w:val="28"/>
          <w:szCs w:val="28"/>
        </w:rPr>
      </w:pPr>
      <w:bookmarkStart w:id="22" w:name="club"/>
      <w:bookmarkEnd w:id="22"/>
      <w:r w:rsidRPr="00FD0EAD">
        <w:rPr>
          <w:b/>
          <w:i/>
          <w:noProof/>
          <w:sz w:val="28"/>
          <w:szCs w:val="28"/>
        </w:rPr>
        <w:drawing>
          <wp:anchor distT="0" distB="0" distL="114300" distR="114300" simplePos="0" relativeHeight="252804096" behindDoc="1" locked="0" layoutInCell="1" allowOverlap="1" wp14:anchorId="5AFB88F3" wp14:editId="4D4C8E3E">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FD0EAD">
        <w:rPr>
          <w:b/>
          <w:i/>
          <w:sz w:val="28"/>
          <w:szCs w:val="28"/>
        </w:rPr>
        <w:t>Club Corner</w:t>
      </w:r>
    </w:p>
    <w:p w14:paraId="1C851988" w14:textId="5F59970F" w:rsidR="00E729FF" w:rsidRPr="00FD0EAD" w:rsidRDefault="00E729FF" w:rsidP="00E729FF">
      <w:pPr>
        <w:rPr>
          <w:noProof/>
        </w:rPr>
      </w:pPr>
    </w:p>
    <w:p w14:paraId="39313A24" w14:textId="519DCFF6" w:rsidR="00E729FF" w:rsidRPr="00FD0EAD" w:rsidRDefault="00E729FF" w:rsidP="00E729FF">
      <w:pPr>
        <w:rPr>
          <w:noProof/>
        </w:rPr>
      </w:pPr>
      <w:r w:rsidRPr="00FD0EAD">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309058B6" w14:textId="4D99E35B" w:rsidR="00E729FF" w:rsidRPr="00FD0EAD" w:rsidRDefault="00E729FF" w:rsidP="00E729FF">
      <w:pPr>
        <w:rPr>
          <w:noProof/>
        </w:rPr>
      </w:pPr>
    </w:p>
    <w:p w14:paraId="45D19904" w14:textId="15C645E9" w:rsidR="00E729FF" w:rsidRPr="00FD0EAD" w:rsidRDefault="00E729FF" w:rsidP="00E729FF">
      <w:pPr>
        <w:rPr>
          <w:noProof/>
        </w:rPr>
      </w:pPr>
      <w:r w:rsidRPr="00FD0EAD">
        <w:rPr>
          <w:noProof/>
        </w:rPr>
        <w:t>Let me know what you club is up to. Are you going to have a special guest at your meeting or are you having a special anniversary? Just sent it to:</w:t>
      </w:r>
      <w:r w:rsidR="00F60B28">
        <w:rPr>
          <w:noProof/>
        </w:rPr>
        <w:t xml:space="preserve">  </w:t>
      </w:r>
      <w:hyperlink r:id="rId32" w:history="1">
        <w:r w:rsidRPr="00FD0EAD">
          <w:rPr>
            <w:noProof/>
            <w:color w:val="0563C1" w:themeColor="hyperlink"/>
            <w:u w:val="single"/>
          </w:rPr>
          <w:t>n8sy@n8sy.com</w:t>
        </w:r>
      </w:hyperlink>
      <w:r w:rsidRPr="00FD0EAD">
        <w:rPr>
          <w:noProof/>
        </w:rPr>
        <w:t xml:space="preserve">  </w:t>
      </w:r>
    </w:p>
    <w:p w14:paraId="5376BCD6" w14:textId="273B656F" w:rsidR="00BF36B3" w:rsidRDefault="00BF36B3" w:rsidP="00782981">
      <w:pPr>
        <w:jc w:val="center"/>
        <w:rPr>
          <w:bCs/>
        </w:rPr>
      </w:pPr>
    </w:p>
    <w:p w14:paraId="238125C7" w14:textId="77777777" w:rsidR="00F43544" w:rsidRDefault="00F43544" w:rsidP="001B08B2">
      <w:pPr>
        <w:jc w:val="center"/>
      </w:pPr>
    </w:p>
    <w:p w14:paraId="12A9CE9A" w14:textId="3E66F461" w:rsidR="00B178BF" w:rsidRDefault="004458EE" w:rsidP="004458EE">
      <w:pPr>
        <w:jc w:val="center"/>
      </w:pPr>
      <w:r>
        <w:t>#########</w:t>
      </w:r>
    </w:p>
    <w:p w14:paraId="74A44394" w14:textId="3AAA7A45" w:rsidR="009F78E1" w:rsidRDefault="009F78E1" w:rsidP="009F78E1"/>
    <w:p w14:paraId="5CC17D79" w14:textId="39217F29" w:rsidR="009F78E1" w:rsidRPr="00AC1E52" w:rsidRDefault="009F78E1" w:rsidP="009F78E1">
      <w:r w:rsidRPr="00AC1E52">
        <w:rPr>
          <w:noProof/>
        </w:rPr>
        <w:drawing>
          <wp:anchor distT="0" distB="0" distL="114300" distR="114300" simplePos="0" relativeHeight="252991488" behindDoc="1" locked="0" layoutInCell="1" allowOverlap="1" wp14:anchorId="66C22AD7" wp14:editId="779EC504">
            <wp:simplePos x="0" y="0"/>
            <wp:positionH relativeFrom="margin">
              <wp:align>left</wp:align>
            </wp:positionH>
            <wp:positionV relativeFrom="paragraph">
              <wp:posOffset>274955</wp:posOffset>
            </wp:positionV>
            <wp:extent cx="1052195" cy="1095375"/>
            <wp:effectExtent l="0" t="0" r="0" b="9525"/>
            <wp:wrapTight wrapText="bothSides">
              <wp:wrapPolygon edited="0">
                <wp:start x="0" y="0"/>
                <wp:lineTo x="0" y="21412"/>
                <wp:lineTo x="21118" y="21412"/>
                <wp:lineTo x="2111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5219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6178">
        <w:rPr>
          <w:b/>
          <w:bCs/>
          <w:i/>
          <w:iCs/>
          <w:sz w:val="28"/>
          <w:szCs w:val="28"/>
        </w:rPr>
        <w:t>Medina County Amateur Radio Club</w:t>
      </w:r>
      <w:r w:rsidRPr="00AC1E52">
        <w:t xml:space="preserve"> has scheduled six Technician Licensing Classes at the Medina County Career Center (JVS) beginning </w:t>
      </w:r>
      <w:r w:rsidRPr="00AC1E52">
        <w:rPr>
          <w:b/>
          <w:bCs/>
        </w:rPr>
        <w:t>October 23rd from 6:30pm to 9:00pm</w:t>
      </w:r>
      <w:r w:rsidRPr="00AC1E52">
        <w:t xml:space="preserve"> in Room 246.  The last class will be the exam.</w:t>
      </w:r>
    </w:p>
    <w:p w14:paraId="05F77CC7" w14:textId="77777777" w:rsidR="009F78E1" w:rsidRPr="00AC1E52" w:rsidRDefault="009F78E1" w:rsidP="009F78E1"/>
    <w:p w14:paraId="027A8E67" w14:textId="71F03539" w:rsidR="009F78E1" w:rsidRPr="00AC1E52" w:rsidRDefault="009F78E1" w:rsidP="009F78E1">
      <w:r w:rsidRPr="00AC1E52">
        <w:t>Interested attendees should contact Doug or me for more information abo</w:t>
      </w:r>
      <w:r>
        <w:t>u</w:t>
      </w:r>
      <w:r w:rsidRPr="00AC1E52">
        <w:t xml:space="preserve">t the first class:  Doug KD8SST  330-304-8571, </w:t>
      </w:r>
      <w:hyperlink r:id="rId34" w:history="1">
        <w:r w:rsidRPr="00AC1E52">
          <w:rPr>
            <w:rStyle w:val="Hyperlink"/>
          </w:rPr>
          <w:t>dmcclure1@zoominternet.net</w:t>
        </w:r>
      </w:hyperlink>
      <w:r w:rsidRPr="00AC1E52">
        <w:t xml:space="preserve">, or Jane K8JGR 216-570-8500,  </w:t>
      </w:r>
      <w:hyperlink r:id="rId35" w:history="1">
        <w:r w:rsidRPr="00AC1E52">
          <w:rPr>
            <w:rStyle w:val="Hyperlink"/>
          </w:rPr>
          <w:t>jane@K8JGR.radio</w:t>
        </w:r>
      </w:hyperlink>
      <w:r w:rsidRPr="00AC1E52">
        <w:t>  </w:t>
      </w:r>
    </w:p>
    <w:p w14:paraId="43725D8F" w14:textId="2D3E6177" w:rsidR="004447D6" w:rsidRDefault="004447D6" w:rsidP="004458EE">
      <w:pPr>
        <w:jc w:val="center"/>
      </w:pPr>
    </w:p>
    <w:p w14:paraId="49448DD8" w14:textId="3DF81648" w:rsidR="009F78E1" w:rsidRDefault="009F78E1" w:rsidP="004458EE">
      <w:pPr>
        <w:jc w:val="center"/>
      </w:pPr>
      <w:r>
        <w:t>#########</w:t>
      </w:r>
    </w:p>
    <w:p w14:paraId="717BA0A5" w14:textId="77777777" w:rsidR="009F78E1" w:rsidRDefault="009F78E1" w:rsidP="004458EE">
      <w:pPr>
        <w:jc w:val="center"/>
      </w:pPr>
    </w:p>
    <w:p w14:paraId="1A214877" w14:textId="026CAE02" w:rsidR="004458EE" w:rsidRPr="004458EE" w:rsidRDefault="004458EE" w:rsidP="004458EE">
      <w:pPr>
        <w:rPr>
          <w:b/>
          <w:bCs/>
          <w:i/>
          <w:iCs/>
          <w:sz w:val="28"/>
          <w:szCs w:val="28"/>
        </w:rPr>
      </w:pPr>
      <w:r w:rsidRPr="004458EE">
        <w:rPr>
          <w:b/>
          <w:bCs/>
          <w:i/>
          <w:iCs/>
          <w:sz w:val="28"/>
          <w:szCs w:val="28"/>
        </w:rPr>
        <w:t>Skywarn Recognition Day 2020 - THE FINAL YEAR AT HOPKINS</w:t>
      </w:r>
    </w:p>
    <w:p w14:paraId="50450D0C" w14:textId="77777777" w:rsidR="004458EE" w:rsidRDefault="004458EE" w:rsidP="004458EE"/>
    <w:p w14:paraId="041271B6" w14:textId="0030C838" w:rsidR="004458EE" w:rsidRDefault="009F78E1" w:rsidP="004458EE">
      <w:r>
        <w:rPr>
          <w:noProof/>
        </w:rPr>
        <w:drawing>
          <wp:anchor distT="0" distB="0" distL="114300" distR="114300" simplePos="0" relativeHeight="252974080" behindDoc="1" locked="0" layoutInCell="1" allowOverlap="1" wp14:anchorId="179BF7ED" wp14:editId="1F1F6C30">
            <wp:simplePos x="0" y="0"/>
            <wp:positionH relativeFrom="margin">
              <wp:align>right</wp:align>
            </wp:positionH>
            <wp:positionV relativeFrom="paragraph">
              <wp:posOffset>12065</wp:posOffset>
            </wp:positionV>
            <wp:extent cx="853440" cy="1068070"/>
            <wp:effectExtent l="0" t="0" r="3810" b="0"/>
            <wp:wrapTight wrapText="bothSides">
              <wp:wrapPolygon edited="0">
                <wp:start x="0" y="0"/>
                <wp:lineTo x="0" y="21189"/>
                <wp:lineTo x="21214" y="21189"/>
                <wp:lineTo x="21214" y="0"/>
                <wp:lineTo x="0" y="0"/>
              </wp:wrapPolygon>
            </wp:wrapTight>
            <wp:docPr id="45" name="Picture 4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kywar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3440" cy="1068070"/>
                    </a:xfrm>
                    <a:prstGeom prst="rect">
                      <a:avLst/>
                    </a:prstGeom>
                  </pic:spPr>
                </pic:pic>
              </a:graphicData>
            </a:graphic>
            <wp14:sizeRelH relativeFrom="page">
              <wp14:pctWidth>0</wp14:pctWidth>
            </wp14:sizeRelH>
            <wp14:sizeRelV relativeFrom="page">
              <wp14:pctHeight>0</wp14:pctHeight>
            </wp14:sizeRelV>
          </wp:anchor>
        </w:drawing>
      </w:r>
      <w:r w:rsidR="004458EE">
        <w:t xml:space="preserve">Skywarn Recognition Day will be taking place nationally on Saturday, </w:t>
      </w:r>
      <w:r w:rsidR="004458EE" w:rsidRPr="0040011E">
        <w:rPr>
          <w:b/>
          <w:bCs/>
        </w:rPr>
        <w:t xml:space="preserve">December 7th, 2019 </w:t>
      </w:r>
      <w:r w:rsidR="004458EE">
        <w:t>for 24 hours starting at 0000Z (Friday, Dec 6th, 7:00 PM Eastern until Saturday, Dec 7th, 7:00 PM Eastern). The NWS Cleveland Office will be participating from 12:00 PM until 7:00 PM on Saturday, December 7th, 2019. We will be operating under the call sign WX8CLE and will be active on UHF, VHF, and HF (HF bands to be determined later). We will also periodically spin the dial on local repeaters.</w:t>
      </w:r>
    </w:p>
    <w:p w14:paraId="52A0F941" w14:textId="5ECC9AE4" w:rsidR="004458EE" w:rsidRDefault="004458EE" w:rsidP="004458EE"/>
    <w:p w14:paraId="10709198" w14:textId="77777777" w:rsidR="00642C22" w:rsidRDefault="004458EE" w:rsidP="004458EE">
      <w:r>
        <w:t xml:space="preserve">Just like last year, we will operate UHF/VHF inside the office and HF outside in the new vehicle. Anyone interested in attending is encouraged to sign up here, but since we will be partially operating from outside, last minute walk ins are welcome. Access to the inside of the building will be restricted based on attendance as the operating area can only accommodate a certain number of people at once. </w:t>
      </w:r>
    </w:p>
    <w:p w14:paraId="059FF3B2" w14:textId="77777777" w:rsidR="00642C22" w:rsidRDefault="00642C22" w:rsidP="00642C22">
      <w:pPr>
        <w:rPr>
          <w:sz w:val="20"/>
          <w:szCs w:val="20"/>
        </w:rPr>
      </w:pPr>
    </w:p>
    <w:p w14:paraId="1EA8613C" w14:textId="77777777" w:rsidR="00642C22" w:rsidRDefault="00642C22" w:rsidP="00642C22">
      <w:pPr>
        <w:rPr>
          <w:sz w:val="20"/>
          <w:szCs w:val="20"/>
        </w:rPr>
      </w:pPr>
    </w:p>
    <w:p w14:paraId="6E45E01D" w14:textId="77777777" w:rsidR="00642C22" w:rsidRDefault="00642C22" w:rsidP="00642C22">
      <w:pPr>
        <w:rPr>
          <w:sz w:val="20"/>
          <w:szCs w:val="20"/>
        </w:rPr>
      </w:pPr>
    </w:p>
    <w:p w14:paraId="4A8A2D08" w14:textId="77777777" w:rsidR="00642C22" w:rsidRDefault="00642C22" w:rsidP="00642C22">
      <w:pPr>
        <w:rPr>
          <w:sz w:val="20"/>
          <w:szCs w:val="20"/>
        </w:rPr>
      </w:pPr>
    </w:p>
    <w:p w14:paraId="27FB2139" w14:textId="09B39C91" w:rsidR="00642C22" w:rsidRPr="00680E38" w:rsidRDefault="00575CB8" w:rsidP="00642C22">
      <w:pPr>
        <w:rPr>
          <w:sz w:val="20"/>
          <w:szCs w:val="20"/>
          <w:u w:val="single"/>
        </w:rPr>
      </w:pPr>
      <w:hyperlink w:anchor="top" w:history="1">
        <w:r w:rsidR="00642C22" w:rsidRPr="00680E38">
          <w:rPr>
            <w:rStyle w:val="Hyperlink"/>
            <w:sz w:val="20"/>
            <w:szCs w:val="20"/>
          </w:rPr>
          <w:t>TOP</w:t>
        </w:r>
      </w:hyperlink>
      <w:r w:rsidR="00642C22" w:rsidRPr="00680E38">
        <w:rPr>
          <w:sz w:val="20"/>
          <w:szCs w:val="20"/>
          <w:u w:val="single"/>
        </w:rPr>
        <w:t xml:space="preserve"> ^</w:t>
      </w:r>
    </w:p>
    <w:p w14:paraId="04871DEA" w14:textId="481E6081" w:rsidR="004458EE" w:rsidRDefault="004458EE" w:rsidP="004458EE">
      <w:r>
        <w:lastRenderedPageBreak/>
        <w:t xml:space="preserve">Additionally, any sort of severe weather event could potentially result in us cancelling the operation. Those who sign up will be advised of any </w:t>
      </w:r>
      <w:r w:rsidR="0040011E">
        <w:t>last-minute</w:t>
      </w:r>
      <w:r>
        <w:t xml:space="preserve"> changes, or we can be contacted on the Skywarn simplex frequency of 146.475 (we will do our best to keep a radio on this the entire time).</w:t>
      </w:r>
    </w:p>
    <w:p w14:paraId="4E9351AE" w14:textId="41934D0D" w:rsidR="004458EE" w:rsidRDefault="004458EE" w:rsidP="004458EE"/>
    <w:p w14:paraId="04B1587B" w14:textId="68DC9586" w:rsidR="004458EE" w:rsidRDefault="004458EE" w:rsidP="004458EE">
      <w:r>
        <w:t>When you arrive on site, please check in with the operators in the vehicle. They will then arrange access to the building should you desire to come inside. if no one is present, call us on 146.475 simplex.</w:t>
      </w:r>
    </w:p>
    <w:p w14:paraId="229C191D" w14:textId="30B3005F" w:rsidR="004458EE" w:rsidRDefault="004458EE" w:rsidP="004458EE"/>
    <w:p w14:paraId="597C2A60" w14:textId="413CE11D" w:rsidR="004458EE" w:rsidRDefault="004458EE" w:rsidP="004458EE">
      <w:r>
        <w:t>As you may know, the Cleveland NWS office will be relocating in spring 2020 so this will be the last time to operate from the office at the airport!</w:t>
      </w:r>
    </w:p>
    <w:p w14:paraId="0B729199" w14:textId="7A18BF7F" w:rsidR="004458EE" w:rsidRDefault="004458EE" w:rsidP="004458EE"/>
    <w:p w14:paraId="45486390" w14:textId="39BDED10" w:rsidR="004458EE" w:rsidRDefault="004458EE" w:rsidP="004458EE">
      <w:r>
        <w:t xml:space="preserve">The address for the National Weather Service Cleveland is 5301 W Hangar Rd, Cleveland, OH 44135. This is </w:t>
      </w:r>
      <w:proofErr w:type="gramStart"/>
      <w:r>
        <w:t>off of</w:t>
      </w:r>
      <w:proofErr w:type="gramEnd"/>
      <w:r>
        <w:t xml:space="preserve"> </w:t>
      </w:r>
      <w:proofErr w:type="spellStart"/>
      <w:r>
        <w:t>Brookpark</w:t>
      </w:r>
      <w:proofErr w:type="spellEnd"/>
      <w:r>
        <w:t xml:space="preserve"> Rd, between NASA and Hopkins, behind the UPS hangar.</w:t>
      </w:r>
    </w:p>
    <w:p w14:paraId="64F22F72" w14:textId="48EE3D84" w:rsidR="00A20760" w:rsidRDefault="00A20760" w:rsidP="004458EE"/>
    <w:p w14:paraId="0A5ADA79" w14:textId="7E46C7FA" w:rsidR="00A20760" w:rsidRDefault="00A20760" w:rsidP="00A20760">
      <w:pPr>
        <w:jc w:val="center"/>
      </w:pPr>
      <w:r>
        <w:t>#########</w:t>
      </w:r>
    </w:p>
    <w:p w14:paraId="62129C19" w14:textId="2FB0FC0F" w:rsidR="00AC1E52" w:rsidRPr="00AC1E52" w:rsidRDefault="00AC1E52" w:rsidP="009F78E1"/>
    <w:p w14:paraId="22C09568" w14:textId="59951DD8" w:rsidR="00642C22" w:rsidRPr="00642C22" w:rsidRDefault="00C431D4" w:rsidP="00642C22">
      <w:r w:rsidRPr="00C431D4">
        <w:rPr>
          <w:noProof/>
        </w:rPr>
        <w:drawing>
          <wp:anchor distT="0" distB="0" distL="114300" distR="114300" simplePos="0" relativeHeight="252999680" behindDoc="1" locked="0" layoutInCell="1" allowOverlap="1" wp14:anchorId="13504D27" wp14:editId="3FD45687">
            <wp:simplePos x="0" y="0"/>
            <wp:positionH relativeFrom="margin">
              <wp:align>right</wp:align>
            </wp:positionH>
            <wp:positionV relativeFrom="paragraph">
              <wp:posOffset>9525</wp:posOffset>
            </wp:positionV>
            <wp:extent cx="2105025" cy="1266825"/>
            <wp:effectExtent l="0" t="0" r="9525" b="9525"/>
            <wp:wrapTight wrapText="bothSides">
              <wp:wrapPolygon edited="0">
                <wp:start x="0" y="0"/>
                <wp:lineTo x="0" y="21438"/>
                <wp:lineTo x="21502" y="21438"/>
                <wp:lineTo x="21502"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105025" cy="1266825"/>
                    </a:xfrm>
                    <a:prstGeom prst="rect">
                      <a:avLst/>
                    </a:prstGeom>
                  </pic:spPr>
                </pic:pic>
              </a:graphicData>
            </a:graphic>
            <wp14:sizeRelH relativeFrom="page">
              <wp14:pctWidth>0</wp14:pctWidth>
            </wp14:sizeRelH>
            <wp14:sizeRelV relativeFrom="page">
              <wp14:pctHeight>0</wp14:pctHeight>
            </wp14:sizeRelV>
          </wp:anchor>
        </w:drawing>
      </w:r>
      <w:r w:rsidR="00642C22" w:rsidRPr="00642C22">
        <w:rPr>
          <w:b/>
          <w:bCs/>
          <w:i/>
          <w:iCs/>
          <w:sz w:val="28"/>
          <w:szCs w:val="28"/>
        </w:rPr>
        <w:t>The Mahoning Valley Amateur Radio Association</w:t>
      </w:r>
      <w:r w:rsidR="00642C22" w:rsidRPr="00642C22">
        <w:t>, celebrating its 100</w:t>
      </w:r>
      <w:r w:rsidR="00642C22" w:rsidRPr="00642C22">
        <w:rPr>
          <w:vertAlign w:val="superscript"/>
        </w:rPr>
        <w:t>th</w:t>
      </w:r>
      <w:r w:rsidR="00642C22" w:rsidRPr="00642C22">
        <w:t xml:space="preserve"> Anniversary this year was asked by the Boy Scouts to help them celebrate the 100</w:t>
      </w:r>
      <w:r w:rsidR="00642C22" w:rsidRPr="00642C22">
        <w:rPr>
          <w:vertAlign w:val="superscript"/>
        </w:rPr>
        <w:t>th</w:t>
      </w:r>
      <w:r w:rsidR="00642C22" w:rsidRPr="00642C22">
        <w:t xml:space="preserve"> Anniversary of Camp Stambaugh with Special Event Stations.  At first, they had some pretty high expectations and visions of us contacting the birthplace of scouting in England.  We explained propagation and sunspot cycles and agreed we would have better results with contacts in the US.  Our plan was to operate on 20, 40 and 80 meters and the Friday before the event we went to the camp to put up antennas.  What we thought was going to take a couple of hours rapidly became six hours, but we had a lot of laughs and a lot of fun.</w:t>
      </w:r>
    </w:p>
    <w:p w14:paraId="5130842E" w14:textId="40C40EDA" w:rsidR="00642C22" w:rsidRPr="00642C22" w:rsidRDefault="00642C22" w:rsidP="00642C22"/>
    <w:p w14:paraId="4D4BCAE7" w14:textId="6C8750BF" w:rsidR="00642C22" w:rsidRPr="00642C22" w:rsidRDefault="00C431D4" w:rsidP="00642C22">
      <w:r>
        <w:rPr>
          <w:noProof/>
        </w:rPr>
        <w:drawing>
          <wp:anchor distT="0" distB="0" distL="114300" distR="114300" simplePos="0" relativeHeight="253000704" behindDoc="1" locked="0" layoutInCell="1" allowOverlap="1" wp14:anchorId="5E6BF4B6" wp14:editId="44398966">
            <wp:simplePos x="0" y="0"/>
            <wp:positionH relativeFrom="margin">
              <wp:align>left</wp:align>
            </wp:positionH>
            <wp:positionV relativeFrom="paragraph">
              <wp:posOffset>5715</wp:posOffset>
            </wp:positionV>
            <wp:extent cx="2390775" cy="1971675"/>
            <wp:effectExtent l="0" t="0" r="0" b="9525"/>
            <wp:wrapTight wrapText="bothSides">
              <wp:wrapPolygon edited="0">
                <wp:start x="0" y="0"/>
                <wp:lineTo x="0" y="21496"/>
                <wp:lineTo x="21342" y="21496"/>
                <wp:lineTo x="2134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8178" cy="1978082"/>
                    </a:xfrm>
                    <a:prstGeom prst="rect">
                      <a:avLst/>
                    </a:prstGeom>
                    <a:noFill/>
                    <a:ln>
                      <a:noFill/>
                    </a:ln>
                  </pic:spPr>
                </pic:pic>
              </a:graphicData>
            </a:graphic>
            <wp14:sizeRelH relativeFrom="page">
              <wp14:pctWidth>0</wp14:pctWidth>
            </wp14:sizeRelH>
            <wp14:sizeRelV relativeFrom="page">
              <wp14:pctHeight>0</wp14:pctHeight>
            </wp14:sizeRelV>
          </wp:anchor>
        </w:drawing>
      </w:r>
      <w:r w:rsidR="00642C22" w:rsidRPr="00642C22">
        <w:t>Saturday before dawn, we met at the Canfield Fair Grounds and piled in to one car that contained all the equipment and anything, we thought we might need.  We set up in the dark and were on the air just as 800+ Boy Scouts, their troop leaders and parents paraded into the campground.  It was quite a sight!  We saw a lot of Scouts that day.</w:t>
      </w:r>
    </w:p>
    <w:p w14:paraId="6FB3D2DC" w14:textId="77777777" w:rsidR="00642C22" w:rsidRPr="00642C22" w:rsidRDefault="00642C22" w:rsidP="00642C22"/>
    <w:p w14:paraId="60AD450B" w14:textId="3D8FD2BB" w:rsidR="00642C22" w:rsidRPr="00642C22" w:rsidRDefault="00F83B36" w:rsidP="00642C22">
      <w:r>
        <w:rPr>
          <w:noProof/>
        </w:rPr>
        <w:drawing>
          <wp:anchor distT="0" distB="0" distL="114300" distR="114300" simplePos="0" relativeHeight="253001728" behindDoc="1" locked="0" layoutInCell="1" allowOverlap="1" wp14:anchorId="792EF94A" wp14:editId="0FB0D6AF">
            <wp:simplePos x="0" y="0"/>
            <wp:positionH relativeFrom="margin">
              <wp:align>right</wp:align>
            </wp:positionH>
            <wp:positionV relativeFrom="paragraph">
              <wp:posOffset>487680</wp:posOffset>
            </wp:positionV>
            <wp:extent cx="3076575" cy="2339340"/>
            <wp:effectExtent l="0" t="0" r="9525" b="3810"/>
            <wp:wrapTight wrapText="bothSides">
              <wp:wrapPolygon edited="0">
                <wp:start x="0" y="0"/>
                <wp:lineTo x="0" y="21459"/>
                <wp:lineTo x="21533" y="21459"/>
                <wp:lineTo x="215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76575"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2C22" w:rsidRPr="00642C22">
        <w:t xml:space="preserve">Dave Brett KD8NZF had to have been a barker in another life because he could reel those Scouts in and get them interested. Dave and Nancy KD8QNY used the W8QLY repeater for conversations between local hams and the Scouts before passing them on to our Morse or HF operators. The help from our club members was fantastic making sure there was a voice on the other end of the repeater.   Anthony Luscre K8ZT would then show them Morse Code and have them use a key to send their own name so they could hear what it sounded like.  Frank Sole WB8YHD and Scott Wilton KE4UHC manned the HF radios and had Scouts try their hand at talking on the radio.  </w:t>
      </w:r>
    </w:p>
    <w:p w14:paraId="32EC7077" w14:textId="77777777" w:rsidR="00F83B36" w:rsidRDefault="00F83B36" w:rsidP="00F83B36">
      <w:pPr>
        <w:rPr>
          <w:sz w:val="20"/>
          <w:szCs w:val="20"/>
        </w:rPr>
      </w:pPr>
    </w:p>
    <w:p w14:paraId="1B5B200B" w14:textId="77777777" w:rsidR="00F83B36" w:rsidRDefault="00F83B36" w:rsidP="00F83B36">
      <w:pPr>
        <w:rPr>
          <w:sz w:val="20"/>
          <w:szCs w:val="20"/>
        </w:rPr>
      </w:pPr>
    </w:p>
    <w:p w14:paraId="353E0006" w14:textId="77777777" w:rsidR="00F83B36" w:rsidRDefault="00F83B36" w:rsidP="00F83B36">
      <w:pPr>
        <w:rPr>
          <w:sz w:val="20"/>
          <w:szCs w:val="20"/>
        </w:rPr>
      </w:pPr>
    </w:p>
    <w:p w14:paraId="08F602A3" w14:textId="77777777" w:rsidR="00F83B36" w:rsidRDefault="00F83B36" w:rsidP="00F83B36">
      <w:pPr>
        <w:rPr>
          <w:sz w:val="20"/>
          <w:szCs w:val="20"/>
        </w:rPr>
      </w:pPr>
    </w:p>
    <w:p w14:paraId="4D45395B" w14:textId="2693A38C" w:rsidR="00F83B36" w:rsidRPr="00680E38" w:rsidRDefault="00575CB8" w:rsidP="00F83B36">
      <w:pPr>
        <w:rPr>
          <w:sz w:val="20"/>
          <w:szCs w:val="20"/>
          <w:u w:val="single"/>
        </w:rPr>
      </w:pPr>
      <w:hyperlink w:anchor="top" w:history="1">
        <w:r w:rsidR="00F83B36" w:rsidRPr="00680E38">
          <w:rPr>
            <w:rStyle w:val="Hyperlink"/>
            <w:sz w:val="20"/>
            <w:szCs w:val="20"/>
          </w:rPr>
          <w:t>TOP</w:t>
        </w:r>
      </w:hyperlink>
      <w:r w:rsidR="00F83B36" w:rsidRPr="00680E38">
        <w:rPr>
          <w:sz w:val="20"/>
          <w:szCs w:val="20"/>
          <w:u w:val="single"/>
        </w:rPr>
        <w:t xml:space="preserve"> ^</w:t>
      </w:r>
    </w:p>
    <w:p w14:paraId="6A4EF979" w14:textId="0C2A29A6" w:rsidR="00642C22" w:rsidRPr="00642C22" w:rsidRDefault="00F83B36" w:rsidP="00642C22">
      <w:r>
        <w:rPr>
          <w:noProof/>
        </w:rPr>
        <w:lastRenderedPageBreak/>
        <w:drawing>
          <wp:anchor distT="0" distB="0" distL="114300" distR="114300" simplePos="0" relativeHeight="253002752" behindDoc="1" locked="0" layoutInCell="1" allowOverlap="1" wp14:anchorId="4754F9B1" wp14:editId="5024E0C7">
            <wp:simplePos x="0" y="0"/>
            <wp:positionH relativeFrom="margin">
              <wp:align>left</wp:align>
            </wp:positionH>
            <wp:positionV relativeFrom="paragraph">
              <wp:posOffset>0</wp:posOffset>
            </wp:positionV>
            <wp:extent cx="2515870" cy="2543175"/>
            <wp:effectExtent l="0" t="0" r="0" b="0"/>
            <wp:wrapTight wrapText="bothSides">
              <wp:wrapPolygon edited="0">
                <wp:start x="0" y="0"/>
                <wp:lineTo x="0" y="21357"/>
                <wp:lineTo x="21426" y="21357"/>
                <wp:lineTo x="214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27020" cy="2554126"/>
                    </a:xfrm>
                    <a:prstGeom prst="rect">
                      <a:avLst/>
                    </a:prstGeom>
                    <a:noFill/>
                    <a:ln>
                      <a:noFill/>
                    </a:ln>
                  </pic:spPr>
                </pic:pic>
              </a:graphicData>
            </a:graphic>
            <wp14:sizeRelH relativeFrom="page">
              <wp14:pctWidth>0</wp14:pctWidth>
            </wp14:sizeRelH>
            <wp14:sizeRelV relativeFrom="page">
              <wp14:pctHeight>0</wp14:pctHeight>
            </wp14:sizeRelV>
          </wp:anchor>
        </w:drawing>
      </w:r>
      <w:r w:rsidR="00642C22" w:rsidRPr="00642C22">
        <w:t xml:space="preserve">We were able to talk to many Scouts about how to get licensed and how to contact our club for help or more information.  There were a couple of Scouts that dragged their dads back to the radios several times during the day.  One Scout, who participated in our Radio Merit Badge Class last year, dragged his dad back four times. At one point he had an HT in each hand, was listening to another radio and telling other people how to operate.  I think we have a budding new ham.  </w:t>
      </w:r>
    </w:p>
    <w:p w14:paraId="72C59210" w14:textId="488E55C8" w:rsidR="00642C22" w:rsidRPr="00642C22" w:rsidRDefault="00642C22" w:rsidP="00642C22"/>
    <w:p w14:paraId="6C34D2C7" w14:textId="7258C30C" w:rsidR="00F83B36" w:rsidRDefault="00F83B36" w:rsidP="00642C22">
      <w:r>
        <w:rPr>
          <w:noProof/>
        </w:rPr>
        <w:drawing>
          <wp:anchor distT="0" distB="0" distL="114300" distR="114300" simplePos="0" relativeHeight="253003776" behindDoc="1" locked="0" layoutInCell="1" allowOverlap="1" wp14:anchorId="6F134E64" wp14:editId="6F52D2F8">
            <wp:simplePos x="0" y="0"/>
            <wp:positionH relativeFrom="margin">
              <wp:align>right</wp:align>
            </wp:positionH>
            <wp:positionV relativeFrom="paragraph">
              <wp:posOffset>455295</wp:posOffset>
            </wp:positionV>
            <wp:extent cx="3345180" cy="2371725"/>
            <wp:effectExtent l="0" t="0" r="7620" b="9525"/>
            <wp:wrapTight wrapText="bothSides">
              <wp:wrapPolygon edited="0">
                <wp:start x="0" y="0"/>
                <wp:lineTo x="0" y="21513"/>
                <wp:lineTo x="21526" y="21513"/>
                <wp:lineTo x="2152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4518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42C22" w:rsidRPr="00642C22">
        <w:t xml:space="preserve">After a year in planning, numerous meetings, emails, phone calls and one very tiring weekend it all came together beautifully.  </w:t>
      </w:r>
    </w:p>
    <w:p w14:paraId="75745BDE" w14:textId="6B77D043" w:rsidR="00F83B36" w:rsidRDefault="00F83B36" w:rsidP="00642C22"/>
    <w:p w14:paraId="5A5A2980" w14:textId="4E6215EC" w:rsidR="00F83B36" w:rsidRDefault="00F83B36" w:rsidP="00642C22"/>
    <w:p w14:paraId="506903DA" w14:textId="77777777" w:rsidR="00F83B36" w:rsidRDefault="00F83B36" w:rsidP="00642C22"/>
    <w:p w14:paraId="24FCA00D" w14:textId="277C1740" w:rsidR="00F83B36" w:rsidRDefault="00F83B36" w:rsidP="00642C22"/>
    <w:p w14:paraId="20815A5D" w14:textId="3704A27C" w:rsidR="00642C22" w:rsidRPr="00642C22" w:rsidRDefault="00642C22" w:rsidP="00642C22">
      <w:r w:rsidRPr="00642C22">
        <w:t>We had a great time working with the Scouts and hope that the Scouts had just as good a time.  Many thanks to Frank WB8YHD, Joe N8SEJ, Dave KD8NZF, Nancy KD8QNY and Anthony K8ZT (Ohio Section Youth Coordinator) for their help at Camp Stambaugh and a special thanks to the Hams on 146.745 for being the voice on the other end of the HT!</w:t>
      </w:r>
    </w:p>
    <w:p w14:paraId="1D7460A7" w14:textId="0037A694" w:rsidR="00642C22" w:rsidRPr="00642C22" w:rsidRDefault="00642C22" w:rsidP="00642C22"/>
    <w:p w14:paraId="14ACA95B" w14:textId="5AC68517" w:rsidR="00642C22" w:rsidRPr="00642C22" w:rsidRDefault="00642C22" w:rsidP="00642C22">
      <w:r w:rsidRPr="00642C22">
        <w:t>Now it’s time for JOTA.</w:t>
      </w:r>
    </w:p>
    <w:p w14:paraId="3EE9D4DC" w14:textId="2CB4398E" w:rsidR="00642C22" w:rsidRPr="00642C22" w:rsidRDefault="00642C22" w:rsidP="00642C22"/>
    <w:p w14:paraId="2B97DCBB" w14:textId="21823FED" w:rsidR="00642C22" w:rsidRPr="00642C22" w:rsidRDefault="00642C22" w:rsidP="00642C22">
      <w:r w:rsidRPr="00642C22">
        <w:t>73</w:t>
      </w:r>
    </w:p>
    <w:p w14:paraId="7BFBBF7B" w14:textId="74A2348F" w:rsidR="00642C22" w:rsidRPr="00642C22" w:rsidRDefault="00642C22" w:rsidP="00642C22">
      <w:r w:rsidRPr="00642C22">
        <w:t>Scott Wilton KE4UHC</w:t>
      </w:r>
    </w:p>
    <w:p w14:paraId="03EDD1D1" w14:textId="12DBC16A" w:rsidR="00642C22" w:rsidRPr="00642C22" w:rsidRDefault="00642C22" w:rsidP="00642C22"/>
    <w:p w14:paraId="5596E36A" w14:textId="233E7EE2" w:rsidR="00642C22" w:rsidRPr="00642C22" w:rsidRDefault="00334B8E" w:rsidP="00334B8E">
      <w:pPr>
        <w:jc w:val="center"/>
      </w:pPr>
      <w:r>
        <w:t>#########</w:t>
      </w:r>
    </w:p>
    <w:p w14:paraId="4CCEFEE7" w14:textId="613E2AAD" w:rsidR="00334B8E" w:rsidRDefault="000E3ED5" w:rsidP="004458EE">
      <w:r>
        <w:rPr>
          <w:noProof/>
        </w:rPr>
        <w:drawing>
          <wp:anchor distT="0" distB="0" distL="114300" distR="114300" simplePos="0" relativeHeight="253010944" behindDoc="1" locked="0" layoutInCell="1" allowOverlap="1" wp14:anchorId="1C29EA9B" wp14:editId="28F81AE5">
            <wp:simplePos x="0" y="0"/>
            <wp:positionH relativeFrom="margin">
              <wp:align>center</wp:align>
            </wp:positionH>
            <wp:positionV relativeFrom="paragraph">
              <wp:posOffset>80645</wp:posOffset>
            </wp:positionV>
            <wp:extent cx="3829050" cy="2958465"/>
            <wp:effectExtent l="0" t="0" r="0" b="0"/>
            <wp:wrapTight wrapText="bothSides">
              <wp:wrapPolygon edited="0">
                <wp:start x="0" y="0"/>
                <wp:lineTo x="0" y="21419"/>
                <wp:lineTo x="21493" y="21419"/>
                <wp:lineTo x="21493"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29050" cy="2958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A52E6" w14:textId="07BC6367" w:rsidR="00D90AAB" w:rsidRDefault="00D90AAB" w:rsidP="004458EE"/>
    <w:p w14:paraId="4F63BC4F" w14:textId="403BFFE9" w:rsidR="00D90AAB" w:rsidRDefault="00D90AAB" w:rsidP="004458EE"/>
    <w:p w14:paraId="58D565FC" w14:textId="0DB6544F" w:rsidR="00D90AAB" w:rsidRDefault="00D90AAB" w:rsidP="004458EE"/>
    <w:p w14:paraId="26CD136C" w14:textId="77777777" w:rsidR="00D90AAB" w:rsidRDefault="00D90AAB" w:rsidP="004458EE"/>
    <w:p w14:paraId="49C413B1" w14:textId="02344C8A" w:rsidR="00334B8E" w:rsidRDefault="00334B8E" w:rsidP="004458EE"/>
    <w:p w14:paraId="2B68F871" w14:textId="750FC444" w:rsidR="00334B8E" w:rsidRDefault="00334B8E" w:rsidP="004458EE"/>
    <w:p w14:paraId="78E964E7" w14:textId="2CD0EA08" w:rsidR="00334B8E" w:rsidRDefault="00334B8E" w:rsidP="004458EE"/>
    <w:p w14:paraId="65AEEEF9" w14:textId="0312BDE6" w:rsidR="00334B8E" w:rsidRDefault="00334B8E" w:rsidP="004458EE"/>
    <w:p w14:paraId="010BC234" w14:textId="3B25E75C" w:rsidR="00334B8E" w:rsidRDefault="00334B8E" w:rsidP="004458EE"/>
    <w:p w14:paraId="3829942D" w14:textId="2E264E54" w:rsidR="00334B8E" w:rsidRDefault="00334B8E" w:rsidP="004458EE"/>
    <w:p w14:paraId="0E97A70A" w14:textId="6AEFD8C9" w:rsidR="00334B8E" w:rsidRDefault="00334B8E" w:rsidP="004458EE"/>
    <w:p w14:paraId="0E5C9307" w14:textId="10813EB3" w:rsidR="00334B8E" w:rsidRDefault="00334B8E" w:rsidP="004458EE"/>
    <w:p w14:paraId="494F139F" w14:textId="79B0963F" w:rsidR="00334B8E" w:rsidRDefault="00334B8E" w:rsidP="004458EE"/>
    <w:p w14:paraId="0680E6C7" w14:textId="1A220563" w:rsidR="00334B8E" w:rsidRDefault="00334B8E" w:rsidP="004458EE"/>
    <w:p w14:paraId="26355712" w14:textId="675A188A" w:rsidR="00334B8E" w:rsidRDefault="00334B8E" w:rsidP="004458EE"/>
    <w:p w14:paraId="066C5F85" w14:textId="06992EB0" w:rsidR="00334B8E" w:rsidRDefault="00334B8E" w:rsidP="004458EE"/>
    <w:p w14:paraId="3DA0C059" w14:textId="5AFFE8D4" w:rsidR="00334B8E" w:rsidRDefault="00334B8E" w:rsidP="004458EE"/>
    <w:p w14:paraId="65A90746" w14:textId="02BB00F3" w:rsidR="00D90AAB" w:rsidRPr="00D90AAB" w:rsidRDefault="00D90AAB" w:rsidP="00D90AAB">
      <w:pPr>
        <w:jc w:val="center"/>
      </w:pPr>
      <w:r>
        <w:t>#########</w:t>
      </w:r>
    </w:p>
    <w:p w14:paraId="78509BBC" w14:textId="77777777" w:rsidR="00D90AAB" w:rsidRDefault="00D90AAB" w:rsidP="00D90AAB">
      <w:pPr>
        <w:rPr>
          <w:sz w:val="20"/>
          <w:szCs w:val="20"/>
        </w:rPr>
      </w:pPr>
    </w:p>
    <w:p w14:paraId="34474FF8" w14:textId="77777777" w:rsidR="00D90AAB" w:rsidRDefault="00D90AAB" w:rsidP="00D90AAB">
      <w:pPr>
        <w:rPr>
          <w:sz w:val="20"/>
          <w:szCs w:val="20"/>
        </w:rPr>
      </w:pPr>
    </w:p>
    <w:bookmarkStart w:id="23" w:name="_Hlk22460551"/>
    <w:p w14:paraId="6173D5F9" w14:textId="47737B20" w:rsidR="00D90AAB" w:rsidRPr="00680E38" w:rsidRDefault="00B76B29" w:rsidP="00D90AAB">
      <w:pPr>
        <w:rPr>
          <w:sz w:val="20"/>
          <w:szCs w:val="20"/>
          <w:u w:val="single"/>
        </w:rPr>
      </w:pPr>
      <w:r>
        <w:fldChar w:fldCharType="begin"/>
      </w:r>
      <w:r>
        <w:instrText xml:space="preserve"> HYPERLINK \l "top" </w:instrText>
      </w:r>
      <w:r>
        <w:fldChar w:fldCharType="separate"/>
      </w:r>
      <w:r w:rsidR="00D90AAB" w:rsidRPr="00680E38">
        <w:rPr>
          <w:rStyle w:val="Hyperlink"/>
          <w:sz w:val="20"/>
          <w:szCs w:val="20"/>
        </w:rPr>
        <w:t>TOP</w:t>
      </w:r>
      <w:r>
        <w:rPr>
          <w:rStyle w:val="Hyperlink"/>
          <w:sz w:val="20"/>
          <w:szCs w:val="20"/>
        </w:rPr>
        <w:fldChar w:fldCharType="end"/>
      </w:r>
      <w:r w:rsidR="00D90AAB" w:rsidRPr="00680E38">
        <w:rPr>
          <w:sz w:val="20"/>
          <w:szCs w:val="20"/>
          <w:u w:val="single"/>
        </w:rPr>
        <w:t xml:space="preserve"> ^</w:t>
      </w:r>
    </w:p>
    <w:bookmarkEnd w:id="23"/>
    <w:p w14:paraId="1E3CE995" w14:textId="064EABF5" w:rsidR="00D90AAB" w:rsidRPr="00D90AAB" w:rsidRDefault="00D90AAB" w:rsidP="00D90AAB">
      <w:pPr>
        <w:rPr>
          <w:b/>
          <w:bCs/>
          <w:i/>
          <w:iCs/>
          <w:sz w:val="28"/>
          <w:szCs w:val="28"/>
        </w:rPr>
      </w:pPr>
      <w:r w:rsidRPr="00D90AAB">
        <w:rPr>
          <w:b/>
          <w:bCs/>
          <w:i/>
          <w:iCs/>
          <w:sz w:val="28"/>
          <w:szCs w:val="28"/>
        </w:rPr>
        <w:lastRenderedPageBreak/>
        <w:t xml:space="preserve">Link </w:t>
      </w:r>
      <w:proofErr w:type="gramStart"/>
      <w:r w:rsidRPr="00D90AAB">
        <w:rPr>
          <w:b/>
          <w:bCs/>
          <w:i/>
          <w:iCs/>
          <w:sz w:val="28"/>
          <w:szCs w:val="28"/>
        </w:rPr>
        <w:t>To</w:t>
      </w:r>
      <w:proofErr w:type="gramEnd"/>
      <w:r w:rsidRPr="00D90AAB">
        <w:rPr>
          <w:b/>
          <w:bCs/>
          <w:i/>
          <w:iCs/>
          <w:sz w:val="28"/>
          <w:szCs w:val="28"/>
        </w:rPr>
        <w:t xml:space="preserve"> Seneca County</w:t>
      </w:r>
    </w:p>
    <w:p w14:paraId="36524CE5" w14:textId="77777777" w:rsidR="00D90AAB" w:rsidRDefault="00D90AAB" w:rsidP="00D90AAB">
      <w:pPr>
        <w:rPr>
          <w:b/>
          <w:bCs/>
        </w:rPr>
      </w:pPr>
    </w:p>
    <w:p w14:paraId="2EB016DF" w14:textId="42588DE8" w:rsidR="00D90AAB" w:rsidRPr="00D90AAB" w:rsidRDefault="00D90AAB" w:rsidP="00D90AAB">
      <w:r w:rsidRPr="00D90AAB">
        <w:t>Here's some information on a weekly net originating out of Seneca County on the KC8RCI Linked Repeater System.  The North Central Ohio Traffic and Information Net is held at 10:15 am every Wednesday morning and has been developed as a step off net for NTS Traffic and to provide various information on amateur news items and events.</w:t>
      </w:r>
    </w:p>
    <w:p w14:paraId="346A4566" w14:textId="77777777" w:rsidR="00D90AAB" w:rsidRPr="00D90AAB" w:rsidRDefault="00D90AAB" w:rsidP="00D90AAB"/>
    <w:p w14:paraId="6BF53278" w14:textId="19C1814D" w:rsidR="00D90AAB" w:rsidRPr="00D90AAB" w:rsidRDefault="00D90AAB" w:rsidP="00D90AAB">
      <w:r w:rsidRPr="00D90AAB">
        <w:t>There are many linked repeaters available to access the KC8RCI System and the net: 147.255 &amp; 444.4375/107.2 Republic</w:t>
      </w:r>
      <w:r>
        <w:t xml:space="preserve">; </w:t>
      </w:r>
      <w:r w:rsidRPr="00D90AAB">
        <w:t>443.075/151.4 Mansfield</w:t>
      </w:r>
      <w:r>
        <w:t>;</w:t>
      </w:r>
      <w:r w:rsidRPr="00D90AAB">
        <w:t> 146.805/110.9 &amp; 442.675/162.2</w:t>
      </w:r>
      <w:r>
        <w:t xml:space="preserve"> </w:t>
      </w:r>
      <w:bookmarkStart w:id="24" w:name="m_-8265835786589563171__Hlk2767103"/>
      <w:r w:rsidRPr="00D90AAB">
        <w:t>Berlin Heights</w:t>
      </w:r>
      <w:r>
        <w:t xml:space="preserve">; </w:t>
      </w:r>
      <w:bookmarkEnd w:id="24"/>
      <w:r w:rsidRPr="00D90AAB">
        <w:t>443.9875/162.2 Elyria</w:t>
      </w:r>
      <w:r>
        <w:t xml:space="preserve">; </w:t>
      </w:r>
      <w:r w:rsidRPr="00D90AAB">
        <w:t>443.625/162.2 POLK</w:t>
      </w:r>
      <w:r>
        <w:t xml:space="preserve">; </w:t>
      </w:r>
      <w:r w:rsidRPr="00D90AAB">
        <w:t>53.290/52.290/107.2 VERMILION</w:t>
      </w:r>
    </w:p>
    <w:p w14:paraId="29120DAB" w14:textId="512C9A2F" w:rsidR="00334B8E" w:rsidRDefault="00334B8E" w:rsidP="004458EE"/>
    <w:p w14:paraId="3723D27E" w14:textId="3FE1284F" w:rsidR="000E3ED5" w:rsidRDefault="000E3ED5" w:rsidP="000E3ED5">
      <w:pPr>
        <w:jc w:val="center"/>
      </w:pPr>
      <w:r>
        <w:t>#########</w:t>
      </w:r>
    </w:p>
    <w:p w14:paraId="6CE857D2" w14:textId="3112F08C" w:rsidR="000E3ED5" w:rsidRDefault="00AC1C9B" w:rsidP="004458EE">
      <w:r w:rsidRPr="009609DF">
        <w:rPr>
          <w:noProof/>
        </w:rPr>
        <w:drawing>
          <wp:anchor distT="0" distB="0" distL="114300" distR="114300" simplePos="0" relativeHeight="253011968" behindDoc="0" locked="0" layoutInCell="1" allowOverlap="1" wp14:anchorId="1C680B8F" wp14:editId="0D740A29">
            <wp:simplePos x="0" y="0"/>
            <wp:positionH relativeFrom="margin">
              <wp:align>right</wp:align>
            </wp:positionH>
            <wp:positionV relativeFrom="paragraph">
              <wp:posOffset>212090</wp:posOffset>
            </wp:positionV>
            <wp:extent cx="6858000" cy="149161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6858000" cy="1491615"/>
                    </a:xfrm>
                    <a:prstGeom prst="rect">
                      <a:avLst/>
                    </a:prstGeom>
                  </pic:spPr>
                </pic:pic>
              </a:graphicData>
            </a:graphic>
            <wp14:sizeRelH relativeFrom="page">
              <wp14:pctWidth>0</wp14:pctWidth>
            </wp14:sizeRelH>
            <wp14:sizeRelV relativeFrom="page">
              <wp14:pctHeight>0</wp14:pctHeight>
            </wp14:sizeRelV>
          </wp:anchor>
        </w:drawing>
      </w:r>
    </w:p>
    <w:p w14:paraId="6E240B51" w14:textId="77777777" w:rsidR="00AC1C9B" w:rsidRDefault="00AC1C9B" w:rsidP="004458EE"/>
    <w:p w14:paraId="5CC5FABE" w14:textId="6A9D98DF" w:rsidR="000E3ED5" w:rsidRDefault="000E3ED5" w:rsidP="004458EE">
      <w:r w:rsidRPr="009609DF">
        <w:rPr>
          <w:b/>
          <w:bCs/>
        </w:rPr>
        <w:t>Sunday</w:t>
      </w:r>
      <w:r w:rsidR="009609DF" w:rsidRPr="009609DF">
        <w:rPr>
          <w:b/>
          <w:bCs/>
        </w:rPr>
        <w:t xml:space="preserve"> -</w:t>
      </w:r>
      <w:r w:rsidRPr="009609DF">
        <w:rPr>
          <w:b/>
          <w:bCs/>
        </w:rPr>
        <w:t xml:space="preserve"> October 27, 2019</w:t>
      </w:r>
      <w:r w:rsidRPr="000E3ED5">
        <w:t xml:space="preserve"> </w:t>
      </w:r>
      <w:r>
        <w:t xml:space="preserve">@ </w:t>
      </w:r>
      <w:r w:rsidRPr="000E3ED5">
        <w:t xml:space="preserve">12:00 PM Lunch/meeting </w:t>
      </w:r>
    </w:p>
    <w:p w14:paraId="2487EB21" w14:textId="77777777" w:rsidR="000E3ED5" w:rsidRDefault="000E3ED5" w:rsidP="004458EE"/>
    <w:p w14:paraId="628F5F7F" w14:textId="6D63ED57" w:rsidR="000E3ED5" w:rsidRDefault="000E3ED5" w:rsidP="004458EE">
      <w:r>
        <w:t xml:space="preserve">We will be meeting at the </w:t>
      </w:r>
      <w:r w:rsidRPr="000E3ED5">
        <w:t>ABB P</w:t>
      </w:r>
      <w:r>
        <w:t xml:space="preserve">rocess Automation Cafeteria at </w:t>
      </w:r>
      <w:r w:rsidRPr="000E3ED5">
        <w:t xml:space="preserve">579 </w:t>
      </w:r>
      <w:r>
        <w:t>Executive Campus Drive.</w:t>
      </w:r>
      <w:r w:rsidRPr="000E3ED5">
        <w:t xml:space="preserve"> F</w:t>
      </w:r>
      <w:r>
        <w:t xml:space="preserve">or more information contact: </w:t>
      </w:r>
      <w:r w:rsidRPr="000E3ED5">
        <w:t xml:space="preserve"> A</w:t>
      </w:r>
      <w:r>
        <w:t>rt</w:t>
      </w:r>
      <w:r w:rsidRPr="000E3ED5">
        <w:t xml:space="preserve"> - WA8RMC </w:t>
      </w:r>
      <w:r>
        <w:t>at 614-</w:t>
      </w:r>
      <w:r w:rsidRPr="000E3ED5">
        <w:t xml:space="preserve">891-9273 </w:t>
      </w:r>
    </w:p>
    <w:p w14:paraId="501DA2C1" w14:textId="492BD01D" w:rsidR="000E3ED5" w:rsidRDefault="000E3ED5" w:rsidP="004458EE"/>
    <w:p w14:paraId="51AB04D6" w14:textId="6BD2889D" w:rsidR="000E3ED5" w:rsidRDefault="000E3ED5" w:rsidP="004458EE">
      <w:r w:rsidRPr="000E3ED5">
        <w:t>L</w:t>
      </w:r>
      <w:r>
        <w:t>unch is provided –</w:t>
      </w:r>
      <w:r w:rsidRPr="000E3ED5">
        <w:t xml:space="preserve"> D</w:t>
      </w:r>
      <w:r>
        <w:t xml:space="preserve">oor Prizes </w:t>
      </w:r>
      <w:r w:rsidR="009609DF">
        <w:t>–</w:t>
      </w:r>
      <w:r w:rsidRPr="000E3ED5">
        <w:t xml:space="preserve"> B</w:t>
      </w:r>
      <w:r w:rsidR="009609DF">
        <w:t xml:space="preserve">ring a friend and see old buddies. </w:t>
      </w:r>
      <w:r w:rsidRPr="000E3ED5">
        <w:t>M</w:t>
      </w:r>
      <w:r w:rsidR="009609DF">
        <w:t>ini Hamfest</w:t>
      </w:r>
      <w:r w:rsidRPr="000E3ED5">
        <w:t xml:space="preserve"> </w:t>
      </w:r>
      <w:r w:rsidR="009609DF">
        <w:t>–</w:t>
      </w:r>
      <w:r w:rsidRPr="000E3ED5">
        <w:t xml:space="preserve"> S</w:t>
      </w:r>
      <w:r w:rsidR="009609DF">
        <w:t>how and Tell</w:t>
      </w:r>
    </w:p>
    <w:p w14:paraId="1ED7D8E1" w14:textId="7D195302" w:rsidR="000E3ED5" w:rsidRDefault="000E3ED5" w:rsidP="004458EE"/>
    <w:p w14:paraId="1C405A10" w14:textId="529756B2" w:rsidR="00B76B29" w:rsidRDefault="00B76B29" w:rsidP="00B76B29">
      <w:pPr>
        <w:jc w:val="center"/>
      </w:pPr>
      <w:r>
        <w:t>#########</w:t>
      </w:r>
    </w:p>
    <w:p w14:paraId="07284631" w14:textId="4DEEC057" w:rsidR="00B76B29" w:rsidRDefault="00B76B29" w:rsidP="004458EE"/>
    <w:p w14:paraId="7163329B" w14:textId="501DF1CF" w:rsidR="00B76B29" w:rsidRPr="00B76B29" w:rsidRDefault="00B76B29" w:rsidP="00B76B29">
      <w:pPr>
        <w:rPr>
          <w:b/>
          <w:bCs/>
          <w:i/>
          <w:iCs/>
          <w:sz w:val="28"/>
          <w:szCs w:val="28"/>
        </w:rPr>
      </w:pPr>
      <w:r w:rsidRPr="00B76B29">
        <w:rPr>
          <w:b/>
          <w:bCs/>
          <w:i/>
          <w:iCs/>
          <w:sz w:val="28"/>
          <w:szCs w:val="28"/>
        </w:rPr>
        <w:t>Lawrence County</w:t>
      </w:r>
      <w:r w:rsidR="00C66827">
        <w:rPr>
          <w:b/>
          <w:bCs/>
          <w:i/>
          <w:iCs/>
          <w:sz w:val="28"/>
          <w:szCs w:val="28"/>
        </w:rPr>
        <w:t xml:space="preserve"> </w:t>
      </w:r>
      <w:r w:rsidRPr="00B76B29">
        <w:rPr>
          <w:b/>
          <w:bCs/>
          <w:i/>
          <w:iCs/>
          <w:sz w:val="28"/>
          <w:szCs w:val="28"/>
        </w:rPr>
        <w:t xml:space="preserve">ARES </w:t>
      </w:r>
      <w:r w:rsidR="00C66827">
        <w:rPr>
          <w:b/>
          <w:bCs/>
          <w:i/>
          <w:iCs/>
          <w:sz w:val="28"/>
          <w:szCs w:val="28"/>
        </w:rPr>
        <w:t xml:space="preserve">- </w:t>
      </w:r>
      <w:r w:rsidRPr="00B76B29">
        <w:rPr>
          <w:b/>
          <w:bCs/>
          <w:i/>
          <w:iCs/>
          <w:sz w:val="28"/>
          <w:szCs w:val="28"/>
        </w:rPr>
        <w:t xml:space="preserve">Simulated Emergency Test </w:t>
      </w:r>
    </w:p>
    <w:p w14:paraId="05994E90" w14:textId="777067CF" w:rsidR="00B76B29" w:rsidRPr="00B76B29" w:rsidRDefault="00B76B29" w:rsidP="00B76B29"/>
    <w:p w14:paraId="65678D4D" w14:textId="2E4B7AF8" w:rsidR="00B76B29" w:rsidRPr="00B76B29" w:rsidRDefault="00B76B29" w:rsidP="00B76B29">
      <w:r>
        <w:rPr>
          <w:noProof/>
        </w:rPr>
        <w:drawing>
          <wp:anchor distT="0" distB="0" distL="114300" distR="114300" simplePos="0" relativeHeight="253020160" behindDoc="1" locked="0" layoutInCell="1" allowOverlap="1" wp14:anchorId="0561F231" wp14:editId="6EF414C7">
            <wp:simplePos x="0" y="0"/>
            <wp:positionH relativeFrom="margin">
              <wp:posOffset>4550410</wp:posOffset>
            </wp:positionH>
            <wp:positionV relativeFrom="paragraph">
              <wp:posOffset>13970</wp:posOffset>
            </wp:positionV>
            <wp:extent cx="2297430" cy="1724025"/>
            <wp:effectExtent l="0" t="0" r="7620" b="9525"/>
            <wp:wrapTight wrapText="bothSides">
              <wp:wrapPolygon edited="0">
                <wp:start x="0" y="0"/>
                <wp:lineTo x="0" y="21481"/>
                <wp:lineTo x="21493" y="21481"/>
                <wp:lineTo x="214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9743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B29">
        <w:t xml:space="preserve">Eddie Jenkins N8URU Lawrence County ARES, EC requested all members to meet at the Lawrence County Emergency Operations Center at 515 Park Avenue Ironton, Ohio on Saturday, October 19 at 8 AM to participate in the annual simulated emergency test. </w:t>
      </w:r>
    </w:p>
    <w:p w14:paraId="50A4BC81" w14:textId="77777777" w:rsidR="00B76B29" w:rsidRPr="00B76B29" w:rsidRDefault="00B76B29" w:rsidP="00B76B29"/>
    <w:p w14:paraId="5AE09287" w14:textId="5BE30441" w:rsidR="00B76B29" w:rsidRPr="00B76B29" w:rsidRDefault="00B76B29" w:rsidP="00B76B29">
      <w:r w:rsidRPr="00B76B29">
        <w:t>The following are ARES members who participate</w:t>
      </w:r>
      <w:r>
        <w:t>d</w:t>
      </w:r>
      <w:r w:rsidRPr="00B76B29">
        <w:t xml:space="preserve">:  James Rowe N8TVO AEC, Keith Brooks N8DKB AEC, Eddie Jenkins N8URU EC, Tim Nicely AC8VQ President of SOARA and Mike Love WB8YKS PIO. </w:t>
      </w:r>
    </w:p>
    <w:p w14:paraId="746233EF" w14:textId="77777777" w:rsidR="00B76B29" w:rsidRPr="00B76B29" w:rsidRDefault="00B76B29" w:rsidP="00B76B29"/>
    <w:p w14:paraId="766F516E" w14:textId="77777777" w:rsidR="00B76B29" w:rsidRPr="00B76B29" w:rsidRDefault="00B76B29" w:rsidP="00B76B29">
      <w:r w:rsidRPr="00B76B29">
        <w:t xml:space="preserve">The training exercise scenario included field deployment of mobile operators to establish field communications utilizing only simplex. The scenario assumed all amateur radio repeaters were out of service and only simplex communications would be possible. Additionally, in the scenario critical communication was required from a remote northern part of the county.  </w:t>
      </w:r>
    </w:p>
    <w:p w14:paraId="63F5B825" w14:textId="77777777" w:rsidR="00C66827" w:rsidRDefault="00C66827" w:rsidP="00C66827">
      <w:pPr>
        <w:rPr>
          <w:sz w:val="20"/>
          <w:szCs w:val="20"/>
        </w:rPr>
      </w:pPr>
    </w:p>
    <w:p w14:paraId="541BD1B1" w14:textId="77777777" w:rsidR="00C66827" w:rsidRDefault="00C66827" w:rsidP="00C66827">
      <w:pPr>
        <w:rPr>
          <w:sz w:val="20"/>
          <w:szCs w:val="20"/>
        </w:rPr>
      </w:pPr>
    </w:p>
    <w:p w14:paraId="1AC4A645" w14:textId="08B99F2A" w:rsidR="00C66827" w:rsidRPr="00C66827" w:rsidRDefault="00575CB8" w:rsidP="00C66827">
      <w:pPr>
        <w:rPr>
          <w:sz w:val="20"/>
          <w:szCs w:val="20"/>
          <w:u w:val="single"/>
        </w:rPr>
      </w:pPr>
      <w:hyperlink w:anchor="top" w:history="1">
        <w:r w:rsidR="00C66827" w:rsidRPr="00C66827">
          <w:rPr>
            <w:rStyle w:val="Hyperlink"/>
            <w:sz w:val="20"/>
            <w:szCs w:val="20"/>
          </w:rPr>
          <w:t>TOP</w:t>
        </w:r>
      </w:hyperlink>
      <w:r w:rsidR="00C66827" w:rsidRPr="00C66827">
        <w:rPr>
          <w:sz w:val="20"/>
          <w:szCs w:val="20"/>
          <w:u w:val="single"/>
        </w:rPr>
        <w:t xml:space="preserve"> ^</w:t>
      </w:r>
    </w:p>
    <w:p w14:paraId="6F454EEF" w14:textId="335755C5" w:rsidR="00B76B29" w:rsidRPr="00B76B29" w:rsidRDefault="00B76B29" w:rsidP="00B76B29">
      <w:r>
        <w:rPr>
          <w:noProof/>
        </w:rPr>
        <w:lastRenderedPageBreak/>
        <w:drawing>
          <wp:anchor distT="0" distB="0" distL="114300" distR="114300" simplePos="0" relativeHeight="253021184" behindDoc="1" locked="0" layoutInCell="1" allowOverlap="1" wp14:anchorId="1FE8577E" wp14:editId="781025E6">
            <wp:simplePos x="0" y="0"/>
            <wp:positionH relativeFrom="margin">
              <wp:align>left</wp:align>
            </wp:positionH>
            <wp:positionV relativeFrom="paragraph">
              <wp:posOffset>0</wp:posOffset>
            </wp:positionV>
            <wp:extent cx="1828800" cy="1371600"/>
            <wp:effectExtent l="0" t="0" r="0" b="0"/>
            <wp:wrapTight wrapText="bothSides">
              <wp:wrapPolygon edited="0">
                <wp:start x="0" y="0"/>
                <wp:lineTo x="0" y="21300"/>
                <wp:lineTo x="21375" y="21300"/>
                <wp:lineTo x="2137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B29">
        <w:t xml:space="preserve">Immediately the team discussed options as to the best way to deploy limited resources maximizing on time, equipment and manpower. They reviewed topo maps and a 2016 publication of the Lawrence County roadway system. Elevation in Lawrence County is critical to achieve distant communications using simplex, especially along State Route 93 to </w:t>
      </w:r>
      <w:proofErr w:type="spellStart"/>
      <w:r w:rsidRPr="00B76B29">
        <w:t>Blackfork</w:t>
      </w:r>
      <w:proofErr w:type="spellEnd"/>
      <w:r w:rsidRPr="00B76B29">
        <w:t xml:space="preserve"> approximately 29 miles north from the EOC. </w:t>
      </w:r>
    </w:p>
    <w:p w14:paraId="50F223A7" w14:textId="77777777" w:rsidR="00B76B29" w:rsidRPr="00B76B29" w:rsidRDefault="00B76B29" w:rsidP="00B76B29"/>
    <w:p w14:paraId="744EAF2E" w14:textId="6085F9C1" w:rsidR="00B76B29" w:rsidRPr="00B76B29" w:rsidRDefault="00C66827" w:rsidP="00B76B29">
      <w:r>
        <w:rPr>
          <w:noProof/>
        </w:rPr>
        <w:drawing>
          <wp:anchor distT="0" distB="0" distL="114300" distR="114300" simplePos="0" relativeHeight="253022208" behindDoc="1" locked="0" layoutInCell="1" allowOverlap="1" wp14:anchorId="53E3868B" wp14:editId="4C942401">
            <wp:simplePos x="0" y="0"/>
            <wp:positionH relativeFrom="column">
              <wp:posOffset>4411345</wp:posOffset>
            </wp:positionH>
            <wp:positionV relativeFrom="paragraph">
              <wp:posOffset>361315</wp:posOffset>
            </wp:positionV>
            <wp:extent cx="2766695" cy="2075815"/>
            <wp:effectExtent l="2540" t="0" r="0" b="0"/>
            <wp:wrapTight wrapText="bothSides">
              <wp:wrapPolygon edited="0">
                <wp:start x="20" y="21626"/>
                <wp:lineTo x="21436" y="21626"/>
                <wp:lineTo x="21436" y="218"/>
                <wp:lineTo x="20" y="218"/>
                <wp:lineTo x="20" y="21626"/>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400000">
                      <a:off x="0" y="0"/>
                      <a:ext cx="2766695" cy="207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B29" w:rsidRPr="00B76B29">
        <w:t xml:space="preserve">Two mobile units were dispatched, one to Dean State Forest which is one of the highest elevations in Lawrence County and the other proceeded north to </w:t>
      </w:r>
      <w:proofErr w:type="spellStart"/>
      <w:r w:rsidR="00B76B29" w:rsidRPr="00B76B29">
        <w:t>Blackfork</w:t>
      </w:r>
      <w:proofErr w:type="spellEnd"/>
      <w:r w:rsidR="00B76B29" w:rsidRPr="00B76B29">
        <w:t xml:space="preserve"> to establish a communications post for critical emergency communications to the EOC. </w:t>
      </w:r>
    </w:p>
    <w:p w14:paraId="09A37F09" w14:textId="77777777" w:rsidR="00B76B29" w:rsidRPr="00B76B29" w:rsidRDefault="00B76B29" w:rsidP="00B76B29"/>
    <w:p w14:paraId="604D318B" w14:textId="63F8F2C2" w:rsidR="00B76B29" w:rsidRPr="00B76B29" w:rsidRDefault="00B76B29" w:rsidP="00B76B29">
      <w:r w:rsidRPr="00B76B29">
        <w:t xml:space="preserve">Once the mobiles were in place communications was establish and relayed from </w:t>
      </w:r>
      <w:proofErr w:type="spellStart"/>
      <w:r w:rsidRPr="00B76B29">
        <w:t>Blackfork</w:t>
      </w:r>
      <w:proofErr w:type="spellEnd"/>
      <w:r w:rsidRPr="00B76B29">
        <w:t xml:space="preserve"> to Dean State Forest and relayed to the Lawrence County EOC. Official communication using the ARRL Radiogram format was successfully passed, received, and relayed. Additionally, a second relay location was later established at the highest elevation at Lake Vesuvius. </w:t>
      </w:r>
    </w:p>
    <w:p w14:paraId="0C7280F5" w14:textId="77777777" w:rsidR="00B76B29" w:rsidRPr="00B76B29" w:rsidRDefault="00B76B29" w:rsidP="00B76B29"/>
    <w:p w14:paraId="1FC9FA38" w14:textId="69B50A53" w:rsidR="00B76B29" w:rsidRPr="00B76B29" w:rsidRDefault="00B76B29" w:rsidP="00B76B29">
      <w:r w:rsidRPr="00B76B29">
        <w:t xml:space="preserve">Although, this was just an exercise it certainly could have been a real event. Therefore, training is paramount for the ARES team to keep their skills sharp and equipment ready to deploy at a moment’s notice. </w:t>
      </w:r>
    </w:p>
    <w:p w14:paraId="2290E733" w14:textId="77777777" w:rsidR="00B76B29" w:rsidRPr="00B76B29" w:rsidRDefault="00B76B29" w:rsidP="00B76B29"/>
    <w:p w14:paraId="11F93F4E" w14:textId="6D653ECC" w:rsidR="00B76B29" w:rsidRPr="00B76B29" w:rsidRDefault="00B76B29" w:rsidP="00B76B29">
      <w:r w:rsidRPr="00B76B29">
        <w:t>Mike Love, WB8YKS</w:t>
      </w:r>
      <w:r>
        <w:t xml:space="preserve">, </w:t>
      </w:r>
      <w:r w:rsidRPr="00B76B29">
        <w:t>Ohio Section PIO</w:t>
      </w:r>
    </w:p>
    <w:p w14:paraId="5D7D0143" w14:textId="1FA65F3A" w:rsidR="00B76B29" w:rsidRDefault="00B76B29" w:rsidP="004458EE"/>
    <w:p w14:paraId="4C9FFF86" w14:textId="77777777" w:rsidR="00B76B29" w:rsidRDefault="00B76B29" w:rsidP="004458EE"/>
    <w:p w14:paraId="192C4748" w14:textId="3437076F" w:rsidR="00AC1E52" w:rsidRPr="004458EE" w:rsidRDefault="00AC1E52" w:rsidP="004458EE">
      <w:pPr>
        <w:rPr>
          <w:vanish/>
        </w:rPr>
      </w:pPr>
    </w:p>
    <w:p w14:paraId="433E7D2B" w14:textId="77777777" w:rsidR="004458EE" w:rsidRPr="004458EE" w:rsidRDefault="004458EE" w:rsidP="004458EE">
      <w:pPr>
        <w:rPr>
          <w:vanish/>
        </w:rPr>
      </w:pPr>
    </w:p>
    <w:p w14:paraId="72B1B9AB" w14:textId="0D649C5D" w:rsidR="00854FD5" w:rsidRDefault="00575CB8" w:rsidP="00E729FF">
      <w:r>
        <w:pict w14:anchorId="0D35C932">
          <v:rect id="_x0000_i1030" style="width:0;height:1.5pt" o:hralign="center" o:hrstd="t" o:hr="t" fillcolor="#a0a0a0" stroked="f"/>
        </w:pict>
      </w:r>
    </w:p>
    <w:p w14:paraId="76A9957F" w14:textId="592B7198" w:rsidR="00E729FF" w:rsidRPr="00A31E84" w:rsidRDefault="00E729FF" w:rsidP="00E729FF">
      <w:pPr>
        <w:rPr>
          <w:rFonts w:eastAsia="Times New Roman"/>
          <w:b/>
          <w:bCs/>
          <w:i/>
          <w:iCs/>
          <w:color w:val="000000" w:themeColor="text1"/>
          <w:sz w:val="28"/>
          <w:szCs w:val="28"/>
        </w:rPr>
      </w:pPr>
      <w:bookmarkStart w:id="25" w:name="hamfest"/>
      <w:bookmarkEnd w:id="25"/>
      <w:r w:rsidRPr="00A31E84">
        <w:rPr>
          <w:b/>
          <w:bCs/>
          <w:i/>
          <w:iCs/>
          <w:noProof/>
          <w:color w:val="000000" w:themeColor="text1"/>
          <w:sz w:val="28"/>
          <w:szCs w:val="28"/>
        </w:rPr>
        <w:drawing>
          <wp:anchor distT="0" distB="0" distL="114300" distR="114300" simplePos="0" relativeHeight="252807168" behindDoc="1" locked="0" layoutInCell="1" allowOverlap="1" wp14:anchorId="6CF8A5C5" wp14:editId="19FC6683">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48" w:history="1">
        <w:r w:rsidRPr="00A31E84">
          <w:rPr>
            <w:rFonts w:eastAsia="Times New Roman"/>
            <w:b/>
            <w:bCs/>
            <w:i/>
            <w:iCs/>
            <w:color w:val="000000" w:themeColor="text1"/>
            <w:sz w:val="28"/>
            <w:szCs w:val="28"/>
          </w:rPr>
          <w:t>Upcoming Hamfests</w:t>
        </w:r>
      </w:hyperlink>
    </w:p>
    <w:p w14:paraId="41782EF4" w14:textId="77777777" w:rsidR="004A1849" w:rsidRDefault="004A1849" w:rsidP="00E729FF">
      <w:pPr>
        <w:rPr>
          <w:color w:val="000000" w:themeColor="text1"/>
        </w:rPr>
      </w:pPr>
    </w:p>
    <w:p w14:paraId="2E98B09B" w14:textId="1175B9D0" w:rsidR="00442096" w:rsidRDefault="00E8053E" w:rsidP="00442096">
      <w:pPr>
        <w:rPr>
          <w:u w:val="single"/>
        </w:rPr>
      </w:pPr>
      <w:r w:rsidRPr="00442096">
        <w:rPr>
          <w:b/>
          <w:bCs/>
        </w:rPr>
        <w:t>11/02/2019 | GARC Hamfest</w:t>
      </w:r>
      <w:r w:rsidRPr="00442096">
        <w:rPr>
          <w:b/>
          <w:bCs/>
        </w:rPr>
        <w:br/>
      </w:r>
      <w:r w:rsidRPr="00442096">
        <w:t>Location: Georgetown, OH</w:t>
      </w:r>
      <w:r w:rsidRPr="00442096">
        <w:br/>
        <w:t>Sponsor:</w:t>
      </w:r>
      <w:r w:rsidRPr="00442096">
        <w:rPr>
          <w:b/>
          <w:bCs/>
        </w:rPr>
        <w:t xml:space="preserve"> </w:t>
      </w:r>
      <w:r w:rsidRPr="00442096">
        <w:t>Grant Amateur Radio Club</w:t>
      </w:r>
      <w:r w:rsidRPr="00442096">
        <w:br/>
        <w:t>Website:</w:t>
      </w:r>
      <w:r w:rsidRPr="00442096">
        <w:rPr>
          <w:b/>
          <w:bCs/>
        </w:rPr>
        <w:t> </w:t>
      </w:r>
      <w:hyperlink r:id="rId49" w:history="1">
        <w:r w:rsidR="001D5E23" w:rsidRPr="00A1340A">
          <w:rPr>
            <w:rStyle w:val="Hyperlink"/>
          </w:rPr>
          <w:t>https://www.facebook.com/Grant-Amateur-Radio-Club-775764122477536/?modal=admin_todo_tour</w:t>
        </w:r>
      </w:hyperlink>
    </w:p>
    <w:p w14:paraId="1E115B99" w14:textId="7F628FBA" w:rsidR="00B44960" w:rsidRDefault="00B44960" w:rsidP="00442096">
      <w:pPr>
        <w:rPr>
          <w:u w:val="single"/>
        </w:rPr>
      </w:pPr>
    </w:p>
    <w:p w14:paraId="0330C7FD" w14:textId="5C23DBFC" w:rsidR="00467EB3" w:rsidRDefault="00467EB3" w:rsidP="00442096">
      <w:pPr>
        <w:rPr>
          <w:u w:val="single"/>
        </w:rPr>
      </w:pPr>
    </w:p>
    <w:p w14:paraId="66BB2CFC" w14:textId="77777777" w:rsidR="00F83B36" w:rsidRDefault="00F83B36" w:rsidP="00442096">
      <w:pPr>
        <w:rPr>
          <w:u w:val="single"/>
        </w:rPr>
      </w:pPr>
    </w:p>
    <w:p w14:paraId="155D7965" w14:textId="77777777" w:rsidR="00B44960" w:rsidRPr="00442096" w:rsidRDefault="00B44960" w:rsidP="00442096">
      <w:pPr>
        <w:rPr>
          <w:u w:val="single"/>
        </w:rPr>
      </w:pPr>
    </w:p>
    <w:tbl>
      <w:tblPr>
        <w:tblpPr w:leftFromText="180" w:rightFromText="180" w:vertAnchor="text" w:horzAnchor="margin" w:tblpX="-90" w:tblpY="55"/>
        <w:tblW w:w="10880" w:type="dxa"/>
        <w:tblLook w:val="04A0" w:firstRow="1" w:lastRow="0" w:firstColumn="1" w:lastColumn="0" w:noHBand="0" w:noVBand="1"/>
      </w:tblPr>
      <w:tblGrid>
        <w:gridCol w:w="5233"/>
        <w:gridCol w:w="5647"/>
      </w:tblGrid>
      <w:tr w:rsidR="00442096" w:rsidRPr="00442096" w14:paraId="4DFA9E7C" w14:textId="77777777" w:rsidTr="001D5E23">
        <w:tc>
          <w:tcPr>
            <w:tcW w:w="5233" w:type="dxa"/>
          </w:tcPr>
          <w:p w14:paraId="72BE4E8D" w14:textId="4B22C43B" w:rsidR="00442096" w:rsidRPr="00442096" w:rsidRDefault="00E8053E" w:rsidP="009B0A0A">
            <w:r w:rsidRPr="00442096">
              <w:rPr>
                <w:b/>
                <w:bCs/>
              </w:rPr>
              <w:t>11/03/2019 | Massillon ARC Hamfest</w:t>
            </w:r>
            <w:r w:rsidRPr="00442096">
              <w:rPr>
                <w:b/>
                <w:bCs/>
              </w:rPr>
              <w:br/>
            </w:r>
            <w:r w:rsidRPr="00442096">
              <w:t>Location: Massillon, OH</w:t>
            </w:r>
            <w:r w:rsidRPr="00442096">
              <w:br/>
              <w:t>Sponsor: Massillon Amateur Radio Club</w:t>
            </w:r>
            <w:r w:rsidRPr="00442096">
              <w:br/>
              <w:t>Website:</w:t>
            </w:r>
            <w:r w:rsidRPr="00442096">
              <w:rPr>
                <w:b/>
                <w:bCs/>
              </w:rPr>
              <w:t> </w:t>
            </w:r>
            <w:hyperlink r:id="rId50" w:history="1">
              <w:r w:rsidRPr="00442096">
                <w:rPr>
                  <w:rStyle w:val="Hyperlink"/>
                </w:rPr>
                <w:t>http://www.w8np.org</w:t>
              </w:r>
            </w:hyperlink>
          </w:p>
        </w:tc>
        <w:tc>
          <w:tcPr>
            <w:tcW w:w="5647" w:type="dxa"/>
          </w:tcPr>
          <w:p w14:paraId="09D8672B" w14:textId="37FDDE89" w:rsidR="00442096" w:rsidRPr="00442096" w:rsidRDefault="00E8053E" w:rsidP="009B0A0A">
            <w:pPr>
              <w:rPr>
                <w:b/>
                <w:bCs/>
              </w:rPr>
            </w:pPr>
            <w:r w:rsidRPr="00BF36B3">
              <w:rPr>
                <w:b/>
                <w:bCs/>
              </w:rPr>
              <w:t>12/07/2019 | Fulton County ARC Winterfest</w:t>
            </w:r>
            <w:r w:rsidRPr="00BF36B3">
              <w:rPr>
                <w:b/>
                <w:bCs/>
              </w:rPr>
              <w:br/>
            </w:r>
            <w:r w:rsidRPr="00BF36B3">
              <w:t>Location: Delta, OH</w:t>
            </w:r>
            <w:r w:rsidRPr="00BF36B3">
              <w:br/>
              <w:t>Sponsor: Fulton County Amateur Radio Club</w:t>
            </w:r>
            <w:r w:rsidRPr="00BF36B3">
              <w:br/>
              <w:t>Website: </w:t>
            </w:r>
            <w:hyperlink r:id="rId51" w:history="1">
              <w:r w:rsidRPr="00BF36B3">
                <w:rPr>
                  <w:rStyle w:val="Hyperlink"/>
                  <w:color w:val="0563C1"/>
                </w:rPr>
                <w:t>http://k8bxq.org/hamfest</w:t>
              </w:r>
            </w:hyperlink>
          </w:p>
        </w:tc>
      </w:tr>
    </w:tbl>
    <w:p w14:paraId="101A4484" w14:textId="77777777" w:rsidR="00AC1C9B" w:rsidRDefault="00AC1C9B" w:rsidP="00AC1C9B">
      <w:pPr>
        <w:rPr>
          <w:sz w:val="20"/>
          <w:szCs w:val="20"/>
        </w:rPr>
      </w:pPr>
    </w:p>
    <w:p w14:paraId="0F440683" w14:textId="77777777" w:rsidR="00AC1C9B" w:rsidRDefault="00AC1C9B" w:rsidP="00AC1C9B">
      <w:pPr>
        <w:rPr>
          <w:sz w:val="20"/>
          <w:szCs w:val="20"/>
        </w:rPr>
      </w:pPr>
    </w:p>
    <w:p w14:paraId="72EC61B4" w14:textId="77777777" w:rsidR="00AC1C9B" w:rsidRDefault="00AC1C9B" w:rsidP="00AC1C9B">
      <w:pPr>
        <w:rPr>
          <w:sz w:val="20"/>
          <w:szCs w:val="20"/>
        </w:rPr>
      </w:pPr>
    </w:p>
    <w:p w14:paraId="06587105" w14:textId="77777777" w:rsidR="00AC1C9B" w:rsidRDefault="00AC1C9B" w:rsidP="00AC1C9B">
      <w:pPr>
        <w:rPr>
          <w:sz w:val="20"/>
          <w:szCs w:val="20"/>
        </w:rPr>
      </w:pPr>
    </w:p>
    <w:p w14:paraId="55819032" w14:textId="77777777" w:rsidR="00C66827" w:rsidRDefault="00C66827" w:rsidP="00AC1C9B">
      <w:bookmarkStart w:id="26" w:name="_Hlk22372860"/>
    </w:p>
    <w:p w14:paraId="2F434EC8" w14:textId="77777777" w:rsidR="00C66827" w:rsidRDefault="00C66827" w:rsidP="00AC1C9B"/>
    <w:p w14:paraId="4EE19481" w14:textId="77777777" w:rsidR="00C66827" w:rsidRDefault="00C66827" w:rsidP="00AC1C9B"/>
    <w:p w14:paraId="229D6E99" w14:textId="77777777" w:rsidR="00C66827" w:rsidRDefault="00C66827" w:rsidP="00AC1C9B"/>
    <w:p w14:paraId="3E444341" w14:textId="77777777" w:rsidR="00C66827" w:rsidRDefault="00C66827" w:rsidP="00AC1C9B"/>
    <w:p w14:paraId="47E40B15" w14:textId="0CA8AEBD" w:rsidR="00AC1C9B" w:rsidRPr="00ED099B" w:rsidRDefault="00575CB8" w:rsidP="00AC1C9B">
      <w:pPr>
        <w:rPr>
          <w:sz w:val="20"/>
          <w:szCs w:val="20"/>
          <w:u w:val="single"/>
        </w:rPr>
      </w:pPr>
      <w:hyperlink w:anchor="top" w:history="1">
        <w:r w:rsidR="00AC1C9B" w:rsidRPr="00ED099B">
          <w:rPr>
            <w:rStyle w:val="Hyperlink"/>
            <w:sz w:val="20"/>
            <w:szCs w:val="20"/>
          </w:rPr>
          <w:t>TOP</w:t>
        </w:r>
      </w:hyperlink>
      <w:r w:rsidR="00AC1C9B" w:rsidRPr="00ED099B">
        <w:rPr>
          <w:sz w:val="20"/>
          <w:szCs w:val="20"/>
          <w:u w:val="single"/>
        </w:rPr>
        <w:t xml:space="preserve"> ^</w:t>
      </w:r>
    </w:p>
    <w:bookmarkEnd w:id="26"/>
    <w:p w14:paraId="7D674F91" w14:textId="3ADFAD68" w:rsidR="00E729FF" w:rsidRPr="00FD0EAD" w:rsidRDefault="00575CB8" w:rsidP="00E729FF">
      <w:pPr>
        <w:rPr>
          <w:b/>
          <w:i/>
          <w:color w:val="000000" w:themeColor="text1"/>
          <w:sz w:val="28"/>
          <w:szCs w:val="28"/>
        </w:rPr>
      </w:pPr>
      <w:r>
        <w:lastRenderedPageBreak/>
        <w:pict w14:anchorId="6380C581">
          <v:rect id="_x0000_i1031" style="width:0;height:1.5pt" o:hralign="center" o:hrstd="t" o:hr="t" fillcolor="#a0a0a0" stroked="f"/>
        </w:pict>
      </w:r>
    </w:p>
    <w:p w14:paraId="7F646901" w14:textId="034F8913" w:rsidR="00E729FF" w:rsidRPr="00FD0EAD" w:rsidRDefault="00E729FF" w:rsidP="00E729FF">
      <w:pPr>
        <w:rPr>
          <w:b/>
          <w:bCs/>
          <w:i/>
          <w:iCs/>
          <w:noProof/>
          <w:sz w:val="28"/>
          <w:szCs w:val="28"/>
        </w:rPr>
      </w:pPr>
      <w:bookmarkStart w:id="27" w:name="dx"/>
      <w:bookmarkEnd w:id="27"/>
      <w:r w:rsidRPr="00FD0EAD">
        <w:rPr>
          <w:b/>
          <w:bCs/>
          <w:i/>
          <w:iCs/>
          <w:noProof/>
          <w:sz w:val="28"/>
          <w:szCs w:val="28"/>
        </w:rPr>
        <w:t>DX This Week</w:t>
      </w:r>
    </w:p>
    <w:p w14:paraId="4A1D4AF7" w14:textId="2CCB30CE" w:rsidR="00E729FF" w:rsidRPr="00FD0EAD" w:rsidRDefault="00193C07" w:rsidP="00E729FF">
      <w:pPr>
        <w:rPr>
          <w:i/>
          <w:color w:val="000000" w:themeColor="text1"/>
        </w:rPr>
      </w:pPr>
      <w:r w:rsidRPr="00193C07">
        <w:rPr>
          <w:noProof/>
        </w:rPr>
        <w:drawing>
          <wp:anchor distT="0" distB="0" distL="114300" distR="114300" simplePos="0" relativeHeight="252990464" behindDoc="0" locked="0" layoutInCell="1" allowOverlap="1" wp14:anchorId="1069C461" wp14:editId="397E418E">
            <wp:simplePos x="0" y="0"/>
            <wp:positionH relativeFrom="margin">
              <wp:posOffset>5173345</wp:posOffset>
            </wp:positionH>
            <wp:positionV relativeFrom="paragraph">
              <wp:posOffset>10795</wp:posOffset>
            </wp:positionV>
            <wp:extent cx="1675765" cy="1809750"/>
            <wp:effectExtent l="0" t="0" r="63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00E729FF" w:rsidRPr="00FD0EAD">
        <w:rPr>
          <w:i/>
          <w:color w:val="000000" w:themeColor="text1"/>
        </w:rPr>
        <w:t>(from Bill, AJ8B)</w:t>
      </w:r>
    </w:p>
    <w:p w14:paraId="4411ED86" w14:textId="44FBF427" w:rsidR="00782981" w:rsidRDefault="00782981" w:rsidP="00E729FF"/>
    <w:p w14:paraId="08C7553C" w14:textId="2407D5AB" w:rsidR="008F3D8C" w:rsidRPr="008F3D8C" w:rsidRDefault="008F3D8C" w:rsidP="008F3D8C">
      <w:pPr>
        <w:jc w:val="center"/>
        <w:rPr>
          <w:b/>
          <w:bCs/>
          <w:i/>
          <w:iCs/>
          <w:sz w:val="28"/>
          <w:szCs w:val="28"/>
        </w:rPr>
      </w:pPr>
      <w:r w:rsidRPr="008F3D8C">
        <w:rPr>
          <w:b/>
          <w:bCs/>
          <w:i/>
          <w:iCs/>
          <w:sz w:val="28"/>
          <w:szCs w:val="28"/>
        </w:rPr>
        <w:t>DX This Week – A Year of DX</w:t>
      </w:r>
    </w:p>
    <w:p w14:paraId="621D8529" w14:textId="1302C3D2" w:rsidR="008F3D8C" w:rsidRPr="008F3D8C" w:rsidRDefault="008F3D8C" w:rsidP="008F3D8C">
      <w:pPr>
        <w:jc w:val="center"/>
        <w:rPr>
          <w:b/>
          <w:bCs/>
          <w:i/>
          <w:iCs/>
          <w:sz w:val="28"/>
          <w:szCs w:val="28"/>
        </w:rPr>
      </w:pPr>
      <w:r w:rsidRPr="008F3D8C">
        <w:rPr>
          <w:b/>
          <w:bCs/>
          <w:i/>
          <w:iCs/>
          <w:sz w:val="28"/>
          <w:szCs w:val="28"/>
        </w:rPr>
        <w:t>Bill AJ8B (</w:t>
      </w:r>
      <w:hyperlink r:id="rId53" w:history="1">
        <w:r w:rsidRPr="008F3D8C">
          <w:rPr>
            <w:rStyle w:val="Hyperlink"/>
            <w:b/>
            <w:bCs/>
            <w:i/>
            <w:iCs/>
            <w:sz w:val="28"/>
            <w:szCs w:val="28"/>
          </w:rPr>
          <w:t>aj8b@arrl.net</w:t>
        </w:r>
      </w:hyperlink>
      <w:r w:rsidRPr="008F3D8C">
        <w:rPr>
          <w:b/>
          <w:bCs/>
          <w:i/>
          <w:iCs/>
          <w:sz w:val="28"/>
          <w:szCs w:val="28"/>
        </w:rPr>
        <w:t xml:space="preserve">, @AJ8B, or </w:t>
      </w:r>
      <w:hyperlink r:id="rId54" w:history="1">
        <w:r w:rsidRPr="008F3D8C">
          <w:rPr>
            <w:rStyle w:val="Hyperlink"/>
            <w:b/>
            <w:bCs/>
            <w:i/>
            <w:iCs/>
            <w:sz w:val="28"/>
            <w:szCs w:val="28"/>
          </w:rPr>
          <w:t>www.aj8b.com</w:t>
        </w:r>
      </w:hyperlink>
      <w:r w:rsidRPr="008F3D8C">
        <w:rPr>
          <w:b/>
          <w:bCs/>
          <w:i/>
          <w:iCs/>
          <w:sz w:val="28"/>
          <w:szCs w:val="28"/>
        </w:rPr>
        <w:t xml:space="preserve">) </w:t>
      </w:r>
      <w:r w:rsidRPr="008F3D8C">
        <w:rPr>
          <w:b/>
          <w:bCs/>
          <w:i/>
          <w:iCs/>
          <w:sz w:val="28"/>
          <w:szCs w:val="28"/>
        </w:rPr>
        <w:br/>
      </w:r>
      <w:r w:rsidRPr="008F3D8C">
        <w:rPr>
          <w:b/>
          <w:bCs/>
          <w:i/>
          <w:iCs/>
          <w:sz w:val="28"/>
          <w:szCs w:val="28"/>
        </w:rPr>
        <w:tab/>
        <w:t>CWOPs Member #1567</w:t>
      </w:r>
    </w:p>
    <w:p w14:paraId="6C1EF93F" w14:textId="77777777" w:rsidR="008F3D8C" w:rsidRPr="008F3D8C" w:rsidRDefault="008F3D8C" w:rsidP="008F3D8C">
      <w:pPr>
        <w:jc w:val="center"/>
      </w:pPr>
    </w:p>
    <w:p w14:paraId="4E85E4B9" w14:textId="24C0518E" w:rsidR="008F3D8C" w:rsidRDefault="008F3D8C" w:rsidP="008F3D8C">
      <w:r w:rsidRPr="008F3D8C">
        <w:t>I hope you have been listening to the bands and calling CQ! It always amazes me how people react during major contest weekends. They are surprised at the station on the air as if the contests are scheduled during better propagation days! If no one ever calls CQ, it is going to send dead!</w:t>
      </w:r>
      <w:r w:rsidRPr="008F3D8C">
        <w:br/>
      </w:r>
    </w:p>
    <w:p w14:paraId="0818C5DF" w14:textId="053DBFA9" w:rsidR="007B1807" w:rsidRPr="00AC1C9B" w:rsidRDefault="008F3D8C" w:rsidP="007B1807">
      <w:r w:rsidRPr="008F3D8C">
        <w:t xml:space="preserve">Although the sunspots are down, there has been quite a bit of DX in the air. I have been following Uncle Franks advice and checking </w:t>
      </w:r>
      <w:hyperlink r:id="rId55" w:history="1">
        <w:r w:rsidRPr="008F3D8C">
          <w:rPr>
            <w:rStyle w:val="Hyperlink"/>
          </w:rPr>
          <w:t>www.dxsummit.fi</w:t>
        </w:r>
      </w:hyperlink>
      <w:r w:rsidRPr="008F3D8C">
        <w:t xml:space="preserve"> to help me keep an eye on propagation. There were about 45 DX Entities spotted by midwestern hams the past week including Argentina, Bermuda, Brazil, Bulgaria, Chile, Colombia, Dominican Republic, Ecuador, Ghana, Greenland, Japan, Kuwait, Lesotho, Peru, Scotland, St. Pierre &amp; Miquelon, Suriname, Switzerland, Ukraine, and Venezuela. Just wait for the sunspots to increase! </w:t>
      </w:r>
      <w:r w:rsidRPr="008F3D8C">
        <w:br/>
      </w:r>
    </w:p>
    <w:p w14:paraId="409462AC" w14:textId="77777777" w:rsidR="00334B8E" w:rsidRDefault="00334B8E" w:rsidP="008F3D8C">
      <w:r w:rsidRPr="008F3D8C">
        <w:rPr>
          <w:noProof/>
        </w:rPr>
        <w:drawing>
          <wp:anchor distT="0" distB="0" distL="114300" distR="114300" simplePos="0" relativeHeight="253006848" behindDoc="1" locked="0" layoutInCell="1" allowOverlap="1" wp14:anchorId="4E6D761F" wp14:editId="5D17F968">
            <wp:simplePos x="0" y="0"/>
            <wp:positionH relativeFrom="margin">
              <wp:align>left</wp:align>
            </wp:positionH>
            <wp:positionV relativeFrom="paragraph">
              <wp:posOffset>6350</wp:posOffset>
            </wp:positionV>
            <wp:extent cx="3173095" cy="2105025"/>
            <wp:effectExtent l="0" t="0" r="8255" b="952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73095" cy="2105025"/>
                    </a:xfrm>
                    <a:prstGeom prst="rect">
                      <a:avLst/>
                    </a:prstGeom>
                    <a:noFill/>
                  </pic:spPr>
                </pic:pic>
              </a:graphicData>
            </a:graphic>
            <wp14:sizeRelH relativeFrom="margin">
              <wp14:pctWidth>0</wp14:pctWidth>
            </wp14:sizeRelH>
            <wp14:sizeRelV relativeFrom="margin">
              <wp14:pctHeight>0</wp14:pctHeight>
            </wp14:sizeRelV>
          </wp:anchor>
        </w:drawing>
      </w:r>
      <w:r w:rsidR="008F3D8C" w:rsidRPr="008F3D8C">
        <w:t>This week, the mailman delivered a few goodies including JF1IRW – Japan, S51YI – Slovenia, and N1A – The commemorative QSL from the Milford Amateur Radio Club celebrating the 50</w:t>
      </w:r>
      <w:r w:rsidR="008F3D8C" w:rsidRPr="008F3D8C">
        <w:rPr>
          <w:vertAlign w:val="superscript"/>
        </w:rPr>
        <w:t>th</w:t>
      </w:r>
      <w:r w:rsidR="008F3D8C" w:rsidRPr="008F3D8C">
        <w:t xml:space="preserve"> Anniversary of the First Man on the Moon. (Pictured) Kudos to K8DV and his group for running a great event and getting the cards out. I saw the incoming bundle of cards and it was impressive!</w:t>
      </w:r>
      <w:r w:rsidR="00ED099B">
        <w:t xml:space="preserve"> </w:t>
      </w:r>
    </w:p>
    <w:p w14:paraId="133ACE23" w14:textId="77777777" w:rsidR="00334B8E" w:rsidRDefault="00334B8E" w:rsidP="008F3D8C"/>
    <w:p w14:paraId="218A4FBC" w14:textId="179A3D9F" w:rsidR="008F3D8C" w:rsidRPr="008F3D8C" w:rsidRDefault="008F3D8C" w:rsidP="008F3D8C">
      <w:r w:rsidRPr="008F3D8C">
        <w:t>What did you get? Send me an image and some details!</w:t>
      </w:r>
    </w:p>
    <w:p w14:paraId="040B7B3B" w14:textId="77777777" w:rsidR="00334B8E" w:rsidRDefault="00334B8E" w:rsidP="00334B8E">
      <w:pPr>
        <w:rPr>
          <w:sz w:val="20"/>
          <w:szCs w:val="20"/>
        </w:rPr>
      </w:pPr>
    </w:p>
    <w:p w14:paraId="5221B0F8" w14:textId="523A55B2" w:rsidR="008F3D8C" w:rsidRPr="008F3D8C" w:rsidRDefault="008F3D8C" w:rsidP="008F3D8C">
      <w:r w:rsidRPr="008F3D8C">
        <w:t xml:space="preserve">This month, I am including an article, with his permission, from Carl, K9LA. Carl is a leading authority on propagation and a prolific writer. He spoke at the W8DXCC DX Convention last year and I have a hunch he will make another appearance this June! This is a fascinating article about the new operating modes and propagation. I am </w:t>
      </w:r>
      <w:proofErr w:type="gramStart"/>
      <w:r w:rsidRPr="008F3D8C">
        <w:t>in the midst of</w:t>
      </w:r>
      <w:proofErr w:type="gramEnd"/>
      <w:r w:rsidRPr="008F3D8C">
        <w:t xml:space="preserve"> operating during my 5th solar cycle and I can tell you from experience that, previous to these modes, when sunspots were low, there was nothing on. You would often check to see if your antenna was still connected! Thanks to Carl and SWODXA for the permission to reprint this article. Carl has other excellent articles at </w:t>
      </w:r>
      <w:hyperlink r:id="rId57" w:history="1">
        <w:r w:rsidRPr="008F3D8C">
          <w:rPr>
            <w:rStyle w:val="Hyperlink"/>
          </w:rPr>
          <w:t>www.k9la.us</w:t>
        </w:r>
      </w:hyperlink>
      <w:r w:rsidRPr="008F3D8C">
        <w:t xml:space="preserve"> </w:t>
      </w:r>
    </w:p>
    <w:p w14:paraId="2087D908" w14:textId="77777777" w:rsidR="008F3D8C" w:rsidRDefault="008F3D8C" w:rsidP="008F3D8C">
      <w:pPr>
        <w:rPr>
          <w:b/>
          <w:bCs/>
        </w:rPr>
      </w:pPr>
    </w:p>
    <w:p w14:paraId="718EF37B" w14:textId="461B4DE3" w:rsidR="008F3D8C" w:rsidRPr="008F3D8C" w:rsidRDefault="008F3D8C" w:rsidP="008F3D8C">
      <w:r w:rsidRPr="008F3D8C">
        <w:rPr>
          <w:b/>
          <w:bCs/>
          <w:i/>
          <w:iCs/>
        </w:rPr>
        <w:t>What Mode of Propagation Enables JT65/JT9/FT8/FT4?</w:t>
      </w:r>
      <w:r w:rsidRPr="008F3D8C">
        <w:rPr>
          <w:b/>
          <w:bCs/>
          <w:i/>
          <w:iCs/>
        </w:rPr>
        <w:br/>
      </w:r>
      <w:r w:rsidRPr="008F3D8C">
        <w:t xml:space="preserve">By </w:t>
      </w:r>
      <w:r w:rsidRPr="008F3D8C">
        <w:rPr>
          <w:i/>
          <w:iCs/>
        </w:rPr>
        <w:t xml:space="preserve">Carl </w:t>
      </w:r>
      <w:proofErr w:type="spellStart"/>
      <w:r w:rsidRPr="008F3D8C">
        <w:rPr>
          <w:i/>
          <w:iCs/>
        </w:rPr>
        <w:t>Luetzelschwab</w:t>
      </w:r>
      <w:proofErr w:type="spellEnd"/>
      <w:r w:rsidRPr="008F3D8C">
        <w:rPr>
          <w:i/>
          <w:iCs/>
        </w:rPr>
        <w:t>, K9LA (</w:t>
      </w:r>
      <w:proofErr w:type="gramStart"/>
      <w:r w:rsidRPr="008F3D8C">
        <w:rPr>
          <w:i/>
          <w:iCs/>
        </w:rPr>
        <w:t>K9la@arrl.net</w:t>
      </w:r>
      <w:r w:rsidRPr="008F3D8C">
        <w:t xml:space="preserve"> )</w:t>
      </w:r>
      <w:proofErr w:type="gramEnd"/>
    </w:p>
    <w:p w14:paraId="141FAA46" w14:textId="77777777" w:rsidR="008F3D8C" w:rsidRPr="008F3D8C" w:rsidRDefault="008F3D8C" w:rsidP="008F3D8C">
      <w:pPr>
        <w:rPr>
          <w:b/>
          <w:bCs/>
          <w:lang w:val="en-CA"/>
        </w:rPr>
      </w:pPr>
      <w:r w:rsidRPr="008F3D8C">
        <w:rPr>
          <w:b/>
          <w:bCs/>
          <w:lang w:val="en-CA"/>
        </w:rPr>
        <w:t> </w:t>
      </w:r>
      <w:r w:rsidRPr="008F3D8C">
        <w:t> </w:t>
      </w:r>
    </w:p>
    <w:p w14:paraId="1DD40B2F" w14:textId="60536F99" w:rsidR="008F3D8C" w:rsidRDefault="008F3D8C" w:rsidP="008F3D8C">
      <w:pPr>
        <w:rPr>
          <w:bCs/>
        </w:rPr>
      </w:pPr>
      <w:r w:rsidRPr="008F3D8C">
        <w:rPr>
          <w:bCs/>
        </w:rPr>
        <w:t>{The purpose of this article is not to rigorously analyze how much improvement each JT mode offers – the purpose is to introduce the concept of a well-documented but less well-known mode of HF propagation and how it ties into the success of the JT modes. —K9LA}</w:t>
      </w:r>
    </w:p>
    <w:p w14:paraId="7A66B5F7" w14:textId="77777777" w:rsidR="00AC1C9B" w:rsidRDefault="00AC1C9B" w:rsidP="00AC1C9B">
      <w:pPr>
        <w:rPr>
          <w:sz w:val="20"/>
          <w:szCs w:val="20"/>
        </w:rPr>
      </w:pPr>
    </w:p>
    <w:p w14:paraId="5FF94EAE" w14:textId="77777777" w:rsidR="00AC1C9B" w:rsidRDefault="00AC1C9B" w:rsidP="00AC1C9B">
      <w:pPr>
        <w:rPr>
          <w:sz w:val="20"/>
          <w:szCs w:val="20"/>
        </w:rPr>
      </w:pPr>
    </w:p>
    <w:p w14:paraId="5B253659" w14:textId="77777777" w:rsidR="00AC1C9B" w:rsidRDefault="00AC1C9B" w:rsidP="00AC1C9B">
      <w:pPr>
        <w:rPr>
          <w:sz w:val="20"/>
          <w:szCs w:val="20"/>
        </w:rPr>
      </w:pPr>
    </w:p>
    <w:p w14:paraId="2E66CAA2" w14:textId="77777777" w:rsidR="00AC1C9B" w:rsidRDefault="00AC1C9B" w:rsidP="00AC1C9B">
      <w:pPr>
        <w:rPr>
          <w:sz w:val="20"/>
          <w:szCs w:val="20"/>
        </w:rPr>
      </w:pPr>
    </w:p>
    <w:p w14:paraId="01EA1599" w14:textId="77777777" w:rsidR="00AC1C9B" w:rsidRDefault="00AC1C9B" w:rsidP="00AC1C9B">
      <w:pPr>
        <w:rPr>
          <w:sz w:val="20"/>
          <w:szCs w:val="20"/>
        </w:rPr>
      </w:pPr>
    </w:p>
    <w:p w14:paraId="3E2C4B62" w14:textId="77777777" w:rsidR="00AC1C9B" w:rsidRDefault="00AC1C9B" w:rsidP="00AC1C9B">
      <w:pPr>
        <w:rPr>
          <w:sz w:val="20"/>
          <w:szCs w:val="20"/>
        </w:rPr>
      </w:pPr>
    </w:p>
    <w:p w14:paraId="6BACB405" w14:textId="0C4B41E9" w:rsidR="00AC1C9B" w:rsidRPr="00AC1C9B" w:rsidRDefault="00575CB8" w:rsidP="00AC1C9B">
      <w:pPr>
        <w:rPr>
          <w:sz w:val="20"/>
          <w:szCs w:val="20"/>
          <w:u w:val="single"/>
        </w:rPr>
      </w:pPr>
      <w:hyperlink w:anchor="top" w:history="1">
        <w:r w:rsidR="00AC1C9B" w:rsidRPr="00AC1C9B">
          <w:rPr>
            <w:rStyle w:val="Hyperlink"/>
            <w:sz w:val="20"/>
            <w:szCs w:val="20"/>
          </w:rPr>
          <w:t>TOP</w:t>
        </w:r>
      </w:hyperlink>
      <w:r w:rsidR="00AC1C9B" w:rsidRPr="00AC1C9B">
        <w:rPr>
          <w:sz w:val="20"/>
          <w:szCs w:val="20"/>
          <w:u w:val="single"/>
        </w:rPr>
        <w:t xml:space="preserve"> ^</w:t>
      </w:r>
    </w:p>
    <w:p w14:paraId="7BB45860" w14:textId="47832D8C" w:rsidR="00ED099B" w:rsidRDefault="008F3D8C" w:rsidP="008F3D8C">
      <w:r w:rsidRPr="008F3D8C">
        <w:rPr>
          <w:noProof/>
        </w:rPr>
        <w:lastRenderedPageBreak/>
        <w:drawing>
          <wp:anchor distT="36576" distB="36576" distL="36576" distR="36576" simplePos="0" relativeHeight="253007872" behindDoc="0" locked="0" layoutInCell="1" allowOverlap="1" wp14:anchorId="58594FFD" wp14:editId="04D11AA1">
            <wp:simplePos x="0" y="0"/>
            <wp:positionH relativeFrom="margin">
              <wp:align>right</wp:align>
            </wp:positionH>
            <wp:positionV relativeFrom="paragraph">
              <wp:posOffset>19050</wp:posOffset>
            </wp:positionV>
            <wp:extent cx="3476625" cy="2085975"/>
            <wp:effectExtent l="0" t="0" r="9525" b="952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6625" cy="2085975"/>
                    </a:xfrm>
                    <a:prstGeom prst="rect">
                      <a:avLst/>
                    </a:prstGeom>
                    <a:noFill/>
                  </pic:spPr>
                </pic:pic>
              </a:graphicData>
            </a:graphic>
            <wp14:sizeRelH relativeFrom="page">
              <wp14:pctWidth>0</wp14:pctWidth>
            </wp14:sizeRelH>
            <wp14:sizeRelV relativeFrom="page">
              <wp14:pctHeight>0</wp14:pctHeight>
            </wp14:sizeRelV>
          </wp:anchor>
        </w:drawing>
      </w:r>
      <w:r w:rsidRPr="008F3D8C">
        <w:t>It should be obvious that K1JT’s JT65/JT9/FT8/FT4 digital modes are making big changes in band usage, especially on the higher bands as we approach solar minimum between Cycle 24 and Cycle 25. Is there a new propagation mode lurking here? Or is it just a less-known propagation mode that hasn’t received much attention? Let’s analyze a 10-Meter path between Spokane, WA and Cleveland, OH (approximately 3000 km – one-hop via the F2 region) to understand what’s going on.</w:t>
      </w:r>
      <w:r w:rsidRPr="008F3D8C">
        <w:br/>
      </w:r>
    </w:p>
    <w:p w14:paraId="546B9DCD" w14:textId="77777777" w:rsidR="00ED099B" w:rsidRDefault="008F3D8C" w:rsidP="008F3D8C">
      <w:r w:rsidRPr="008F3D8C">
        <w:t>We’ll use VOACAP to do this at a frequency of 28.3 MHz, with the transmitter in Spokane at 47.66o North latitude / 117.43o West longitude and the receiver in Cleveland at 41.50o North latitude / 81.70o West longitude. The month is October (a very good month for ionospheric propagation via the F2 region in the northern hemisphere) and the time is 2100 UTC (the best time for F2 region propagation between Spokane and Cleveland).</w:t>
      </w:r>
      <w:r w:rsidRPr="008F3D8C">
        <w:br/>
      </w:r>
    </w:p>
    <w:p w14:paraId="094A0702" w14:textId="77777777" w:rsidR="007B1807" w:rsidRDefault="008F3D8C" w:rsidP="007B1807">
      <w:pPr>
        <w:rPr>
          <w:sz w:val="20"/>
          <w:szCs w:val="20"/>
        </w:rPr>
      </w:pPr>
      <w:r w:rsidRPr="008F3D8C">
        <w:t xml:space="preserve">The antennas at both ends are assumed to be small </w:t>
      </w:r>
      <w:proofErr w:type="spellStart"/>
      <w:r w:rsidRPr="008F3D8C">
        <w:t>Yagis</w:t>
      </w:r>
      <w:proofErr w:type="spellEnd"/>
      <w:r w:rsidRPr="008F3D8C">
        <w:t xml:space="preserve"> at 40 feet over flat ground. The ground parameters used are for average ground – a conductivity of .005 Siemens per meter and a relative permittivity of 13. The resulting antenna gain is about 12 </w:t>
      </w:r>
      <w:proofErr w:type="spellStart"/>
      <w:r w:rsidRPr="008F3D8C">
        <w:t>dBi</w:t>
      </w:r>
      <w:proofErr w:type="spellEnd"/>
      <w:r w:rsidRPr="008F3D8C">
        <w:t xml:space="preserve"> at a peak elevation angle of 13 degrees. The transmit power is 100 Watts. The following are the predicted MUFs (maximum useable frequencies) from VOACAP at various smoothed sunspot numbers. </w:t>
      </w:r>
    </w:p>
    <w:p w14:paraId="22B0D799" w14:textId="77777777" w:rsidR="00AC1C9B" w:rsidRDefault="00AC1C9B" w:rsidP="008F3D8C"/>
    <w:p w14:paraId="6ABDD60D" w14:textId="461EB274" w:rsidR="008F3D8C" w:rsidRPr="008F3D8C" w:rsidRDefault="008F3D8C" w:rsidP="008F3D8C">
      <w:r w:rsidRPr="008F3D8C">
        <w:t>The MUF is the first parameter needed for a QSO to be made – it must be high enough to assure that the signal gets from Spokane to Cleveland.</w:t>
      </w:r>
    </w:p>
    <w:p w14:paraId="0FC9919C" w14:textId="77777777" w:rsidR="008F3D8C" w:rsidRPr="008F3D8C" w:rsidRDefault="008F3D8C" w:rsidP="008F3D8C"/>
    <w:p w14:paraId="0536BDEA" w14:textId="73A09FD4" w:rsidR="00334B8E" w:rsidRPr="007B1807" w:rsidRDefault="008F3D8C" w:rsidP="00334B8E">
      <w:r w:rsidRPr="008F3D8C">
        <w:t>The above plotted data is that F2 region propagation at 28.3 MHz should only be supported on this path when the smoothed sunspot number is greater than 75 because the MUF is greater than the operating frequency. The usual assumption here is that refraction occurs when the MUF is greater than the operating frequency. In other words, the ionization is enough to refract (bend) signals back to Earth. When the MUF is less than the operating frequency, the signal is not refracted enough and goes off into space, with no signal reaching the target.</w:t>
      </w:r>
      <w:r w:rsidRPr="008F3D8C">
        <w:br/>
      </w:r>
      <w:bookmarkStart w:id="28" w:name="_Hlk22200111"/>
    </w:p>
    <w:bookmarkEnd w:id="28"/>
    <w:p w14:paraId="57A32618" w14:textId="77777777" w:rsidR="001D2B7C" w:rsidRDefault="00ED099B" w:rsidP="008F3D8C">
      <w:r w:rsidRPr="008F3D8C">
        <w:rPr>
          <w:noProof/>
        </w:rPr>
        <w:drawing>
          <wp:anchor distT="36576" distB="36576" distL="36576" distR="36576" simplePos="0" relativeHeight="253008896" behindDoc="0" locked="0" layoutInCell="1" allowOverlap="1" wp14:anchorId="755E76BF" wp14:editId="3C16AF96">
            <wp:simplePos x="0" y="0"/>
            <wp:positionH relativeFrom="margin">
              <wp:align>left</wp:align>
            </wp:positionH>
            <wp:positionV relativeFrom="paragraph">
              <wp:posOffset>17780</wp:posOffset>
            </wp:positionV>
            <wp:extent cx="3437890" cy="2084705"/>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37890" cy="2084705"/>
                    </a:xfrm>
                    <a:prstGeom prst="rect">
                      <a:avLst/>
                    </a:prstGeom>
                    <a:noFill/>
                  </pic:spPr>
                </pic:pic>
              </a:graphicData>
            </a:graphic>
            <wp14:sizeRelH relativeFrom="page">
              <wp14:pctWidth>0</wp14:pctWidth>
            </wp14:sizeRelH>
            <wp14:sizeRelV relativeFrom="page">
              <wp14:pctHeight>0</wp14:pctHeight>
            </wp14:sizeRelV>
          </wp:anchor>
        </w:drawing>
      </w:r>
      <w:r w:rsidR="008F3D8C" w:rsidRPr="008F3D8C">
        <w:t>Now let’s look at the predicted signal strength from VOACAP. Signal strength is the second parameter needed for a QSO to be made – the losses must be low enough so you can hear the other station’s signal. Here’s what VOACAP says for signal strength versus smoothed sunspot number for the selected path.</w:t>
      </w:r>
      <w:r w:rsidR="008F3D8C" w:rsidRPr="008F3D8C">
        <w:br/>
      </w:r>
    </w:p>
    <w:p w14:paraId="42E3BBD4" w14:textId="28F945CE" w:rsidR="008F3D8C" w:rsidRDefault="008F3D8C" w:rsidP="008F3D8C">
      <w:r w:rsidRPr="008F3D8C">
        <w:t>There are two important observations to be made from this data. The first observation is that when the smoothed sunspot number is high enough so that the MUF is above the operating frequency (greater than 75 in this example), the signal strength is pretty much constant. This signal strength (</w:t>
      </w:r>
      <w:proofErr w:type="gramStart"/>
      <w:r w:rsidRPr="008F3D8C">
        <w:t>actually signal</w:t>
      </w:r>
      <w:proofErr w:type="gramEnd"/>
      <w:r w:rsidRPr="008F3D8C">
        <w:t xml:space="preserve"> power) is around -83 dBm, which translates to around S7 (as annotated on the plot) assuming S9 = -73 dBm and an S-unit is 5 dB (which is what I’ve measured on my receivers).</w:t>
      </w:r>
    </w:p>
    <w:p w14:paraId="15D22A7F" w14:textId="77777777" w:rsidR="00AC1C9B" w:rsidRDefault="00AC1C9B" w:rsidP="00AC1C9B">
      <w:pPr>
        <w:rPr>
          <w:sz w:val="20"/>
          <w:szCs w:val="20"/>
        </w:rPr>
      </w:pPr>
    </w:p>
    <w:p w14:paraId="4B588E61" w14:textId="77777777" w:rsidR="00AC1C9B" w:rsidRDefault="00AC1C9B" w:rsidP="00AC1C9B">
      <w:pPr>
        <w:rPr>
          <w:sz w:val="20"/>
          <w:szCs w:val="20"/>
        </w:rPr>
      </w:pPr>
    </w:p>
    <w:p w14:paraId="754BCFB0" w14:textId="3AB4F645" w:rsidR="00AC1C9B" w:rsidRPr="00AC1C9B" w:rsidRDefault="00575CB8" w:rsidP="00AC1C9B">
      <w:pPr>
        <w:rPr>
          <w:sz w:val="20"/>
          <w:szCs w:val="20"/>
          <w:u w:val="single"/>
        </w:rPr>
      </w:pPr>
      <w:hyperlink w:anchor="top" w:history="1">
        <w:r w:rsidR="00AC1C9B" w:rsidRPr="00AC1C9B">
          <w:rPr>
            <w:rStyle w:val="Hyperlink"/>
            <w:sz w:val="20"/>
            <w:szCs w:val="20"/>
          </w:rPr>
          <w:t>TOP</w:t>
        </w:r>
      </w:hyperlink>
      <w:r w:rsidR="00AC1C9B" w:rsidRPr="00AC1C9B">
        <w:rPr>
          <w:sz w:val="20"/>
          <w:szCs w:val="20"/>
          <w:u w:val="single"/>
        </w:rPr>
        <w:t xml:space="preserve"> ^</w:t>
      </w:r>
    </w:p>
    <w:p w14:paraId="7F15A5BD" w14:textId="44EA04C0" w:rsidR="00ED099B" w:rsidRDefault="008F3D8C" w:rsidP="008F3D8C">
      <w:r w:rsidRPr="008F3D8C">
        <w:lastRenderedPageBreak/>
        <w:t xml:space="preserve">What’s happening when the smoothed sunspot number is greater than 75 is refraction coupled with minimal ionospheric absorption (absorption is inversely proportional to the square of the frequency – it is less than a dB per hop on 10-Meters – this is one of the reasons why 10-Meter signals can be so strong). As a side note, all the signal strength values include the antenna elevation pattern of both </w:t>
      </w:r>
      <w:proofErr w:type="spellStart"/>
      <w:r w:rsidRPr="008F3D8C">
        <w:t>Yagis</w:t>
      </w:r>
      <w:proofErr w:type="spellEnd"/>
      <w:r w:rsidRPr="008F3D8C">
        <w:t xml:space="preserve"> at 40 feet.</w:t>
      </w:r>
      <w:r w:rsidRPr="008F3D8C">
        <w:br/>
      </w:r>
    </w:p>
    <w:p w14:paraId="0316AB1A" w14:textId="77777777" w:rsidR="00ED099B" w:rsidRDefault="008F3D8C" w:rsidP="008F3D8C">
      <w:r w:rsidRPr="008F3D8C">
        <w:t> Note that when the smoothed sunspot number is greater than 75, there is a huge amount of dB difference between S7 and the typical MDS (minimum discernible signal – a.k.a. sensitivity) of our receivers at around -133 dBm (the dashed red line) in a bandwidth of 500 Hz (a typical CW bandwidth). The difference is around 50 dB! This means the Spokane station could reduce his/her transmit power by 50 dB (to 1 milliwatt – now that’s QRP!) and still be heard in Cleveland.</w:t>
      </w:r>
      <w:r w:rsidRPr="008F3D8C">
        <w:br/>
      </w:r>
    </w:p>
    <w:p w14:paraId="415CBC9A" w14:textId="77777777" w:rsidR="00ED099B" w:rsidRDefault="008F3D8C" w:rsidP="008F3D8C">
      <w:r w:rsidRPr="008F3D8C">
        <w:t>But we need to watch it here – usually man-made noise, even on 10-Meters, limits the sensitivity of our receiving system. Using the data in the ITU (International Telecommunications Union) document ITU-R P.372-13 for a residential noise environment indicates the true sensitivity of the Cleveland station is limited to around -115 dBm in a 500 Hz bandwidth (the dotted purple line). Realistically the Spokane station could now only reduce his/her power to 100 milliwatts when the smoothed sunspot number is greater than 75. Still not bad, though!</w:t>
      </w:r>
      <w:r w:rsidRPr="008F3D8C">
        <w:br/>
      </w:r>
    </w:p>
    <w:p w14:paraId="2950C069" w14:textId="77777777" w:rsidR="00AC1C9B" w:rsidRDefault="008F3D8C" w:rsidP="008F3D8C">
      <w:r w:rsidRPr="008F3D8C">
        <w:t>The second observation is that VOACAP still predicts signal strengths when the smoothed sunspot number is less than 75 – in other words, it predicts that propagation is still possible although full refraction cannot happen. At a smoothed sunspot number of 50, the predicted signal level is -99 dBm, which translates to around S4 and it is still above the man-made noise level. Is this an error on VOACAP’s part? No, it isn’t. VOACAP is simply trying to reflect (no pun intended) the real world.</w:t>
      </w:r>
      <w:r w:rsidRPr="008F3D8C">
        <w:br/>
      </w:r>
    </w:p>
    <w:p w14:paraId="1EB09BD5" w14:textId="3FFEB41E" w:rsidR="00ED099B" w:rsidRDefault="008F3D8C" w:rsidP="008F3D8C">
      <w:r w:rsidRPr="008F3D8C">
        <w:t>In the real world, measurements over many paths have shown that a readable signal is still present even when the MUF is below the operating frequency. This called an above-the-MUF mode of propagation, and VOACAP includes the Phillips-Abel theory (note 1) to do the necessary math to predict propagation under this condition (note 2).</w:t>
      </w:r>
      <w:r w:rsidRPr="008F3D8C">
        <w:br/>
      </w:r>
    </w:p>
    <w:p w14:paraId="11F0CCF2" w14:textId="77777777" w:rsidR="00AA6BFE" w:rsidRDefault="008F3D8C" w:rsidP="00AA6BFE">
      <w:pPr>
        <w:rPr>
          <w:sz w:val="20"/>
          <w:szCs w:val="20"/>
        </w:rPr>
      </w:pPr>
      <w:r w:rsidRPr="008F3D8C">
        <w:t xml:space="preserve">The mechanism for an above-the-MUF mode is believed to involve random patches of ionization that have a higher electron density than the background plasma and/or scatter – it could be ionospheric scatter, ground scatter or even sea scatter (note 3). </w:t>
      </w:r>
      <w:bookmarkStart w:id="29" w:name="_Hlk22200169"/>
    </w:p>
    <w:bookmarkEnd w:id="29"/>
    <w:p w14:paraId="07591DF4" w14:textId="77777777" w:rsidR="007B1807" w:rsidRDefault="007B1807" w:rsidP="008F3D8C"/>
    <w:p w14:paraId="30C24A2D" w14:textId="778368D1" w:rsidR="00ED099B" w:rsidRDefault="008F3D8C" w:rsidP="008F3D8C">
      <w:r w:rsidRPr="008F3D8C">
        <w:t xml:space="preserve">Regardless of the specific mechanism, the one thing in common is additional loss. </w:t>
      </w:r>
      <w:proofErr w:type="gramStart"/>
      <w:r w:rsidRPr="008F3D8C">
        <w:t>Thus</w:t>
      </w:r>
      <w:proofErr w:type="gramEnd"/>
      <w:r w:rsidRPr="008F3D8C">
        <w:t xml:space="preserve"> the difference between the MUF and operating frequency is critically important – the more the difference, the more the loss. In summary, the above-the-MUF mode is why VOACAP still predicts signal strength (instead of abruptly cutting off the prediction) when the MUF is below the operating frequency.</w:t>
      </w:r>
      <w:r w:rsidRPr="008F3D8C">
        <w:br/>
      </w:r>
    </w:p>
    <w:p w14:paraId="5B81E615" w14:textId="352137B9" w:rsidR="00ED099B" w:rsidRDefault="008F3D8C" w:rsidP="008F3D8C">
      <w:r w:rsidRPr="008F3D8C">
        <w:t xml:space="preserve">Now that we’ve looked at the normal “decode with ear” scenario, let’s move on to the JT65/JT9/FT8/FT4 scenario. Our analysis will make three major changes – we’ll switch from signal strength to SNR (signal-to-noise ratio), we’ll switch from 100 Watts to 10 Watts and we’ll use a 2.5 </w:t>
      </w:r>
      <w:proofErr w:type="spellStart"/>
      <w:r w:rsidRPr="008F3D8C">
        <w:t>KHz</w:t>
      </w:r>
      <w:proofErr w:type="spellEnd"/>
      <w:r w:rsidRPr="008F3D8C">
        <w:t xml:space="preserve"> bandwidth. These changes put the analysis in line with current JT65/JT9/FT8/FT4 practices (note 4). The SNR versus smoothed sunspot number follows (note 5). The data point at a smoothed sunspot number of 0 is not plotted to give better resolution to the other data.</w:t>
      </w:r>
      <w:r w:rsidR="00ED099B" w:rsidRPr="00ED099B">
        <w:t xml:space="preserve"> </w:t>
      </w:r>
    </w:p>
    <w:p w14:paraId="2AE73702" w14:textId="536540E4" w:rsidR="00ED099B" w:rsidRDefault="00ED099B" w:rsidP="008F3D8C"/>
    <w:p w14:paraId="08C12A44" w14:textId="77777777" w:rsidR="00AC1C9B" w:rsidRDefault="00ED099B" w:rsidP="00AC1C9B">
      <w:pPr>
        <w:rPr>
          <w:sz w:val="20"/>
          <w:szCs w:val="20"/>
        </w:rPr>
      </w:pPr>
      <w:r w:rsidRPr="008F3D8C">
        <w:t xml:space="preserve">If Spokane is operating on CW at 10 Watts, Cleveland should be able to decode by ear the Spokane station’s 10-Meter signal in the 2.5 </w:t>
      </w:r>
      <w:proofErr w:type="spellStart"/>
      <w:r w:rsidRPr="008F3D8C">
        <w:t>KHz</w:t>
      </w:r>
      <w:proofErr w:type="spellEnd"/>
      <w:r w:rsidRPr="008F3D8C">
        <w:t xml:space="preserve"> bandwidth when the smoothed sunspot number is above 50. This assumes humans can copy CW at an SNR of 0 dB, which is a realistic assumption.</w:t>
      </w:r>
      <w:r w:rsidRPr="008F3D8C">
        <w:br/>
      </w:r>
    </w:p>
    <w:p w14:paraId="2C9A6559" w14:textId="77777777" w:rsidR="00AC1C9B" w:rsidRDefault="00AC1C9B" w:rsidP="00AC1C9B">
      <w:pPr>
        <w:rPr>
          <w:sz w:val="20"/>
          <w:szCs w:val="20"/>
        </w:rPr>
      </w:pPr>
    </w:p>
    <w:p w14:paraId="19F249FF" w14:textId="757F3829" w:rsidR="00AC1C9B" w:rsidRPr="00AC1C9B" w:rsidRDefault="00575CB8" w:rsidP="00AC1C9B">
      <w:pPr>
        <w:rPr>
          <w:sz w:val="20"/>
          <w:szCs w:val="20"/>
          <w:u w:val="single"/>
        </w:rPr>
      </w:pPr>
      <w:hyperlink w:anchor="top" w:history="1">
        <w:r w:rsidR="00AC1C9B" w:rsidRPr="00AC1C9B">
          <w:rPr>
            <w:rStyle w:val="Hyperlink"/>
            <w:sz w:val="20"/>
            <w:szCs w:val="20"/>
          </w:rPr>
          <w:t>TOP</w:t>
        </w:r>
      </w:hyperlink>
      <w:r w:rsidR="00AC1C9B" w:rsidRPr="00AC1C9B">
        <w:rPr>
          <w:sz w:val="20"/>
          <w:szCs w:val="20"/>
          <w:u w:val="single"/>
        </w:rPr>
        <w:t xml:space="preserve"> ^</w:t>
      </w:r>
    </w:p>
    <w:p w14:paraId="4412E379" w14:textId="07B1378E" w:rsidR="008F3D8C" w:rsidRDefault="00ED099B" w:rsidP="008F3D8C">
      <w:r w:rsidRPr="008F3D8C">
        <w:rPr>
          <w:noProof/>
        </w:rPr>
        <w:lastRenderedPageBreak/>
        <w:drawing>
          <wp:anchor distT="36576" distB="36576" distL="36576" distR="36576" simplePos="0" relativeHeight="253009920" behindDoc="0" locked="0" layoutInCell="1" allowOverlap="1" wp14:anchorId="43FE756C" wp14:editId="2AC933E9">
            <wp:simplePos x="0" y="0"/>
            <wp:positionH relativeFrom="margin">
              <wp:align>right</wp:align>
            </wp:positionH>
            <wp:positionV relativeFrom="paragraph">
              <wp:posOffset>13335</wp:posOffset>
            </wp:positionV>
            <wp:extent cx="3648710" cy="2194560"/>
            <wp:effectExtent l="0" t="0" r="889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48710" cy="2194560"/>
                    </a:xfrm>
                    <a:prstGeom prst="rect">
                      <a:avLst/>
                    </a:prstGeom>
                    <a:noFill/>
                  </pic:spPr>
                </pic:pic>
              </a:graphicData>
            </a:graphic>
            <wp14:sizeRelH relativeFrom="page">
              <wp14:pctWidth>0</wp14:pctWidth>
            </wp14:sizeRelH>
            <wp14:sizeRelV relativeFrom="page">
              <wp14:pctHeight>0</wp14:pctHeight>
            </wp14:sizeRelV>
          </wp:anchor>
        </w:drawing>
      </w:r>
      <w:r w:rsidR="008F3D8C" w:rsidRPr="008F3D8C">
        <w:t xml:space="preserve">But by using JT65/JT9/FT8/FT4, we should be able to make the QSO all the way down to a smoothed sunspot number of around 35. This assumes JT65/JT9/FT8/FT4 can decode down to an SNR of around -25 dB (a ballpark value for all three modes in the 2.5 </w:t>
      </w:r>
      <w:proofErr w:type="spellStart"/>
      <w:r w:rsidR="008F3D8C" w:rsidRPr="008F3D8C">
        <w:t>KHz</w:t>
      </w:r>
      <w:proofErr w:type="spellEnd"/>
      <w:r w:rsidR="008F3D8C" w:rsidRPr="008F3D8C">
        <w:t xml:space="preserve"> bandwidth – remember the purpose of this article is not to rigorously analyze the improvement with each JT mode). The 10- Meter band may be “dead” assuming the normal definition, but JT65/JT9/FT8/FT4 gives us the possibility of still making QSOs via the above-the-MUF mode.</w:t>
      </w:r>
    </w:p>
    <w:p w14:paraId="451D8FB0" w14:textId="77777777" w:rsidR="00ED099B" w:rsidRPr="008F3D8C" w:rsidRDefault="00ED099B" w:rsidP="008F3D8C"/>
    <w:p w14:paraId="01F856DA" w14:textId="77777777" w:rsidR="00ED099B" w:rsidRDefault="008F3D8C" w:rsidP="008F3D8C">
      <w:r w:rsidRPr="008F3D8C">
        <w:t>An interesting corollary here is that VOACAP should be able to be used to predict JT65/JT9/FT8/FT4 openings on our higher bands (15-Meters, 12-Meters and 10-Meters) as Cycle 24 declines and we go through solar minimum. How accurate would it be? Recording observed openings and comparing to SNR data from VOACAP (using appropriate power levels, noise environments, bandwidth and antennas) would shed light on that question.</w:t>
      </w:r>
      <w:r w:rsidRPr="008F3D8C">
        <w:br/>
      </w:r>
    </w:p>
    <w:p w14:paraId="40778724" w14:textId="77777777" w:rsidR="00AC1C9B" w:rsidRDefault="008F3D8C" w:rsidP="008F3D8C">
      <w:r w:rsidRPr="008F3D8C">
        <w:t>As far as I’m aware, the Phillips-Abel theory should also apply to 6-Meters. Unfortunately, VOACAP does NOT include 6-Meters, so you can’t use VOACAP for any above-the-MUF predictions on 6-Meters. However, one might be able to extract the Phillips-Abel losses for the above-the-MUF mode from VOACAP, and then apply these losses to real-time MUF data (for example, at http://af7ti.com/).</w:t>
      </w:r>
      <w:r w:rsidRPr="008F3D8C">
        <w:br/>
      </w:r>
    </w:p>
    <w:p w14:paraId="23AD72F3" w14:textId="1EA5248A" w:rsidR="008F3D8C" w:rsidRPr="008F3D8C" w:rsidRDefault="008F3D8C" w:rsidP="008F3D8C">
      <w:r w:rsidRPr="008F3D8C">
        <w:t>In summary, there appears to be a lot of RF flying around up above us that is below our normal noise level thanks to what we can generally call “scatter”. Using JT65/JT9/FT8/FT4 allows us to “hear” some of that. Finally, to reiterate, there doesn’t appear to be a new propagation mode for JT65/JT9/FT8/FT4. It’s just a less-known propagation mode that hasn’t received much attention.</w:t>
      </w:r>
    </w:p>
    <w:p w14:paraId="501F8D86" w14:textId="77777777" w:rsidR="008F3D8C" w:rsidRPr="008F3D8C" w:rsidRDefault="008F3D8C" w:rsidP="008F3D8C">
      <w:r w:rsidRPr="008F3D8C">
        <w:t> </w:t>
      </w:r>
    </w:p>
    <w:p w14:paraId="3F147973" w14:textId="77777777" w:rsidR="00AA6BFE" w:rsidRDefault="008F3D8C" w:rsidP="00F42702">
      <w:pPr>
        <w:pStyle w:val="ListParagraph"/>
        <w:numPr>
          <w:ilvl w:val="0"/>
          <w:numId w:val="2"/>
        </w:numPr>
      </w:pPr>
      <w:r w:rsidRPr="00AA6BFE">
        <w:rPr>
          <w:b/>
          <w:bCs/>
        </w:rPr>
        <w:t>Notes</w:t>
      </w:r>
      <w:r w:rsidRPr="00AA6BFE">
        <w:rPr>
          <w:b/>
          <w:bCs/>
        </w:rPr>
        <w:br/>
      </w:r>
      <w:r w:rsidRPr="008F3D8C">
        <w:t>J. L. Wheeler, Transmission Loss of Ionospheric Propagation Above the Standard MUF, Radio Science, Vol. 1, No. 11, November 1966</w:t>
      </w:r>
    </w:p>
    <w:p w14:paraId="5495C3BB" w14:textId="77777777" w:rsidR="00AA6BFE" w:rsidRDefault="00AA6BFE" w:rsidP="00AA6BFE"/>
    <w:p w14:paraId="53EF49CD" w14:textId="5DF7A110" w:rsidR="00945362" w:rsidRDefault="008F3D8C" w:rsidP="00F42702">
      <w:pPr>
        <w:pStyle w:val="ListParagraph"/>
        <w:numPr>
          <w:ilvl w:val="0"/>
          <w:numId w:val="2"/>
        </w:numPr>
      </w:pPr>
      <w:r w:rsidRPr="008F3D8C">
        <w:t xml:space="preserve">For analysis of above-the-MUF modes, see L. F. McNamara, T. W. </w:t>
      </w:r>
      <w:proofErr w:type="spellStart"/>
      <w:r w:rsidRPr="008F3D8C">
        <w:t>Bullett</w:t>
      </w:r>
      <w:proofErr w:type="spellEnd"/>
      <w:r w:rsidRPr="008F3D8C">
        <w:t xml:space="preserve">, E. </w:t>
      </w:r>
      <w:proofErr w:type="spellStart"/>
      <w:r w:rsidRPr="008F3D8C">
        <w:t>Mishin</w:t>
      </w:r>
      <w:proofErr w:type="spellEnd"/>
      <w:r w:rsidRPr="008F3D8C">
        <w:t xml:space="preserve"> and Y. M. </w:t>
      </w:r>
      <w:proofErr w:type="spellStart"/>
      <w:r w:rsidRPr="008F3D8C">
        <w:t>Yampolski</w:t>
      </w:r>
      <w:proofErr w:type="spellEnd"/>
      <w:r w:rsidRPr="008F3D8C">
        <w:t>, Nighttime above-the MUF HF propagation on a midlatitude circuit, Radio Science, Vol. 43, RS2004, doi:10.1029/2007RS003742, 2008</w:t>
      </w:r>
    </w:p>
    <w:p w14:paraId="7FEAD646" w14:textId="77777777" w:rsidR="00AA6BFE" w:rsidRDefault="00AA6BFE" w:rsidP="00AA6BFE">
      <w:pPr>
        <w:pStyle w:val="ListParagraph"/>
      </w:pPr>
    </w:p>
    <w:p w14:paraId="183DA197" w14:textId="6F2B381C" w:rsidR="00945362" w:rsidRDefault="008F3D8C" w:rsidP="00F42702">
      <w:pPr>
        <w:pStyle w:val="ListParagraph"/>
        <w:numPr>
          <w:ilvl w:val="0"/>
          <w:numId w:val="2"/>
        </w:numPr>
      </w:pPr>
      <w:r w:rsidRPr="008F3D8C">
        <w:t>R. Silberstein, Great-Circle and Deviated-Path Observations on CW Signals Using a Simple Technique, IEEE Transactions on Antennas and Propagation, January 1965</w:t>
      </w:r>
    </w:p>
    <w:p w14:paraId="68146D99" w14:textId="77777777" w:rsidR="00AA6BFE" w:rsidRDefault="00AA6BFE" w:rsidP="00AA6BFE">
      <w:pPr>
        <w:pStyle w:val="ListParagraph"/>
      </w:pPr>
    </w:p>
    <w:p w14:paraId="023781DD" w14:textId="72BD8848" w:rsidR="00945362" w:rsidRDefault="008F3D8C" w:rsidP="00F42702">
      <w:pPr>
        <w:pStyle w:val="ListParagraph"/>
        <w:numPr>
          <w:ilvl w:val="0"/>
          <w:numId w:val="2"/>
        </w:numPr>
      </w:pPr>
      <w:r w:rsidRPr="008F3D8C">
        <w:t>Steve Ford, Work the World with JT65 and JT9, ARRL, First Edition Second Printing, 2015- 2017</w:t>
      </w:r>
    </w:p>
    <w:p w14:paraId="6C221C1A" w14:textId="77777777" w:rsidR="00AA6BFE" w:rsidRDefault="00AA6BFE" w:rsidP="00AA6BFE">
      <w:pPr>
        <w:pStyle w:val="ListParagraph"/>
      </w:pPr>
    </w:p>
    <w:p w14:paraId="3F2E7E7A" w14:textId="2632B431" w:rsidR="008F3D8C" w:rsidRPr="008F3D8C" w:rsidRDefault="008F3D8C" w:rsidP="00F42702">
      <w:pPr>
        <w:pStyle w:val="ListParagraph"/>
        <w:numPr>
          <w:ilvl w:val="0"/>
          <w:numId w:val="2"/>
        </w:numPr>
      </w:pPr>
      <w:r w:rsidRPr="008F3D8C">
        <w:t xml:space="preserve">Although a 2.5 </w:t>
      </w:r>
      <w:proofErr w:type="spellStart"/>
      <w:r w:rsidRPr="008F3D8C">
        <w:t>KHz</w:t>
      </w:r>
      <w:proofErr w:type="spellEnd"/>
      <w:r w:rsidRPr="008F3D8C">
        <w:t xml:space="preserve"> bandwidth is used in the plot for an apples-to-apples comparison, most CW operators use a narrower bandwidth (around 500 Hz) – which would offer CW a </w:t>
      </w:r>
      <w:proofErr w:type="gramStart"/>
      <w:r w:rsidRPr="008F3D8C">
        <w:t>7 dB</w:t>
      </w:r>
      <w:proofErr w:type="gramEnd"/>
      <w:r w:rsidRPr="008F3D8C">
        <w:t xml:space="preserve"> performance improvement over that in the plot</w:t>
      </w:r>
    </w:p>
    <w:p w14:paraId="61E1FCB3" w14:textId="77777777" w:rsidR="00AC1C9B" w:rsidRDefault="00AC1C9B" w:rsidP="00AC1C9B">
      <w:pPr>
        <w:rPr>
          <w:sz w:val="20"/>
          <w:szCs w:val="20"/>
        </w:rPr>
      </w:pPr>
    </w:p>
    <w:p w14:paraId="11978E74" w14:textId="77777777" w:rsidR="00AC1C9B" w:rsidRDefault="00AC1C9B" w:rsidP="00AC1C9B">
      <w:pPr>
        <w:rPr>
          <w:sz w:val="20"/>
          <w:szCs w:val="20"/>
        </w:rPr>
      </w:pPr>
    </w:p>
    <w:p w14:paraId="129177BD" w14:textId="77777777" w:rsidR="00AC1C9B" w:rsidRDefault="00AC1C9B" w:rsidP="00AC1C9B">
      <w:pPr>
        <w:rPr>
          <w:sz w:val="20"/>
          <w:szCs w:val="20"/>
        </w:rPr>
      </w:pPr>
    </w:p>
    <w:p w14:paraId="505C3F7E" w14:textId="77777777" w:rsidR="00AC1C9B" w:rsidRDefault="00AC1C9B" w:rsidP="00AC1C9B">
      <w:pPr>
        <w:rPr>
          <w:sz w:val="20"/>
          <w:szCs w:val="20"/>
        </w:rPr>
      </w:pPr>
    </w:p>
    <w:p w14:paraId="5F8BBCA3" w14:textId="77777777" w:rsidR="00AC1C9B" w:rsidRDefault="00AC1C9B" w:rsidP="00AC1C9B">
      <w:pPr>
        <w:rPr>
          <w:sz w:val="20"/>
          <w:szCs w:val="20"/>
        </w:rPr>
      </w:pPr>
    </w:p>
    <w:bookmarkStart w:id="30" w:name="_Hlk22373054"/>
    <w:p w14:paraId="464CE0AD" w14:textId="0ED09D8C" w:rsidR="00AC1C9B" w:rsidRPr="00A15B86" w:rsidRDefault="00AC1C9B" w:rsidP="00AC1C9B">
      <w:pPr>
        <w:rPr>
          <w:sz w:val="20"/>
          <w:szCs w:val="20"/>
          <w:u w:val="single"/>
        </w:rPr>
      </w:pPr>
      <w:r w:rsidRPr="00A15B86">
        <w:fldChar w:fldCharType="begin"/>
      </w:r>
      <w:r w:rsidRPr="00A15B86">
        <w:rPr>
          <w:sz w:val="20"/>
          <w:szCs w:val="20"/>
        </w:rPr>
        <w:instrText xml:space="preserve"> HYPERLINK \l "top" </w:instrText>
      </w:r>
      <w:r w:rsidRPr="00A15B86">
        <w:fldChar w:fldCharType="separate"/>
      </w:r>
      <w:r w:rsidRPr="00A15B86">
        <w:rPr>
          <w:rStyle w:val="Hyperlink"/>
          <w:sz w:val="20"/>
          <w:szCs w:val="20"/>
        </w:rPr>
        <w:t>TOP</w:t>
      </w:r>
      <w:r w:rsidRPr="00A15B86">
        <w:rPr>
          <w:rStyle w:val="Hyperlink"/>
          <w:sz w:val="20"/>
          <w:szCs w:val="20"/>
        </w:rPr>
        <w:fldChar w:fldCharType="end"/>
      </w:r>
      <w:r w:rsidRPr="00A15B86">
        <w:rPr>
          <w:sz w:val="20"/>
          <w:szCs w:val="20"/>
          <w:u w:val="single"/>
        </w:rPr>
        <w:t xml:space="preserve"> ^</w:t>
      </w:r>
    </w:p>
    <w:bookmarkEnd w:id="30"/>
    <w:p w14:paraId="51741B4F" w14:textId="77777777" w:rsidR="008F3D8C" w:rsidRPr="008F3D8C" w:rsidRDefault="008F3D8C" w:rsidP="00945362">
      <w:pPr>
        <w:jc w:val="center"/>
      </w:pPr>
      <w:r w:rsidRPr="008F3D8C">
        <w:lastRenderedPageBreak/>
        <w:t>+  --------------------------------------------------------------------------------------------------+</w:t>
      </w:r>
    </w:p>
    <w:p w14:paraId="3DB1EB82" w14:textId="77777777" w:rsidR="00945362" w:rsidRDefault="008F3D8C" w:rsidP="00945362">
      <w:pPr>
        <w:jc w:val="center"/>
      </w:pPr>
      <w:r w:rsidRPr="008F3D8C">
        <w:t xml:space="preserve">Here is an update from Bernie, W3UR, of the </w:t>
      </w:r>
      <w:proofErr w:type="spellStart"/>
      <w:r w:rsidRPr="008F3D8C">
        <w:t>DailyDX</w:t>
      </w:r>
      <w:proofErr w:type="spellEnd"/>
      <w:r w:rsidRPr="008F3D8C">
        <w:t xml:space="preserve"> and the </w:t>
      </w:r>
      <w:proofErr w:type="spellStart"/>
      <w:r w:rsidRPr="008F3D8C">
        <w:t>WeeklyDX</w:t>
      </w:r>
      <w:proofErr w:type="spellEnd"/>
      <w:r w:rsidRPr="008F3D8C">
        <w:t xml:space="preserve">, </w:t>
      </w:r>
    </w:p>
    <w:p w14:paraId="57156063" w14:textId="77777777" w:rsidR="001D2B7C" w:rsidRDefault="008F3D8C" w:rsidP="00945362">
      <w:pPr>
        <w:jc w:val="center"/>
      </w:pPr>
      <w:r w:rsidRPr="008F3D8C">
        <w:t xml:space="preserve">the best source for DX information. </w:t>
      </w:r>
    </w:p>
    <w:p w14:paraId="6E489664" w14:textId="2EF06311" w:rsidR="008F3D8C" w:rsidRPr="008F3D8C" w:rsidRDefault="008F3D8C" w:rsidP="00945362">
      <w:pPr>
        <w:jc w:val="center"/>
      </w:pPr>
      <w:r w:rsidRPr="008F3D8C">
        <w:t>(</w:t>
      </w:r>
      <w:hyperlink r:id="rId61" w:history="1">
        <w:r w:rsidRPr="008F3D8C">
          <w:rPr>
            <w:rStyle w:val="Hyperlink"/>
          </w:rPr>
          <w:t>http://www.dailydx.com/</w:t>
        </w:r>
      </w:hyperlink>
      <w:r w:rsidRPr="008F3D8C">
        <w:t xml:space="preserve"> ) Bernie has this to report:</w:t>
      </w:r>
    </w:p>
    <w:p w14:paraId="71BE5B5C" w14:textId="77777777" w:rsidR="008F3D8C" w:rsidRPr="008F3D8C" w:rsidRDefault="008F3D8C" w:rsidP="00945362">
      <w:pPr>
        <w:jc w:val="center"/>
      </w:pPr>
      <w:r w:rsidRPr="008F3D8C">
        <w:t>+  --------------------------------------------------------------------------------------------------+</w:t>
      </w:r>
    </w:p>
    <w:p w14:paraId="65C3314E" w14:textId="77777777" w:rsidR="00E91D61" w:rsidRPr="001D2B7C" w:rsidRDefault="00E91D61" w:rsidP="00E91D61"/>
    <w:p w14:paraId="539AB456" w14:textId="02E7AEE9" w:rsidR="008F3D8C" w:rsidRPr="008F3D8C" w:rsidRDefault="008F3D8C" w:rsidP="008F3D8C">
      <w:r w:rsidRPr="008F3D8C">
        <w:rPr>
          <w:b/>
        </w:rPr>
        <w:t xml:space="preserve">VP2M – Montserrat - </w:t>
      </w:r>
      <w:r w:rsidRPr="008F3D8C">
        <w:t xml:space="preserve">VP2MSW will be on for the CQWW SSB October 26-27 by K3SW.  He plans to be a single operator all band high power assisted.  QSL through </w:t>
      </w:r>
      <w:proofErr w:type="spellStart"/>
      <w:r w:rsidRPr="008F3D8C">
        <w:t>LoTW</w:t>
      </w:r>
      <w:proofErr w:type="spellEnd"/>
      <w:r w:rsidRPr="008F3D8C">
        <w:t xml:space="preserve">.  His inclusive dates on the island are October 22-28.  If possible, he says, he will get on the air before the CQWW starts.  On the 28th he </w:t>
      </w:r>
      <w:proofErr w:type="gramStart"/>
      <w:r w:rsidRPr="008F3D8C">
        <w:t>has to</w:t>
      </w:r>
      <w:proofErr w:type="gramEnd"/>
      <w:r w:rsidRPr="008F3D8C">
        <w:t xml:space="preserve"> disassemble the station so he will likely not be on the air that day.  Though </w:t>
      </w:r>
      <w:proofErr w:type="spellStart"/>
      <w:r w:rsidRPr="008F3D8C">
        <w:t>LoTW</w:t>
      </w:r>
      <w:proofErr w:type="spellEnd"/>
      <w:r w:rsidRPr="008F3D8C">
        <w:t xml:space="preserve"> is the primary route he recommends, you can get a direct QSL from K3SW by sending $3 US for QSLs outside the US and $1 for US postage within the US, "but be patient."</w:t>
      </w:r>
      <w:r w:rsidRPr="008F3D8C">
        <w:br/>
      </w:r>
      <w:r w:rsidRPr="008F3D8C">
        <w:br/>
      </w:r>
      <w:r w:rsidRPr="008F3D8C">
        <w:rPr>
          <w:b/>
        </w:rPr>
        <w:t xml:space="preserve">EA8 - Canary Island - </w:t>
      </w:r>
      <w:r w:rsidRPr="008F3D8C">
        <w:t xml:space="preserve">ED8W is planned for the October 26-27 CQWW SSB weekend, a </w:t>
      </w:r>
      <w:proofErr w:type="spellStart"/>
      <w:r w:rsidRPr="008F3D8C">
        <w:t>multiop</w:t>
      </w:r>
      <w:proofErr w:type="spellEnd"/>
      <w:r w:rsidRPr="008F3D8C">
        <w:t xml:space="preserve">.  On the operator list are EA7LL, EA7RU, EA7FQB, EA8LF, EA8DIG, OM5RW, TF3CW and EA8DO.  QSL via </w:t>
      </w:r>
      <w:proofErr w:type="spellStart"/>
      <w:r w:rsidRPr="008F3D8C">
        <w:t>LoTW</w:t>
      </w:r>
      <w:proofErr w:type="spellEnd"/>
      <w:r w:rsidRPr="008F3D8C">
        <w:t>. </w:t>
      </w:r>
    </w:p>
    <w:p w14:paraId="71052281" w14:textId="77777777" w:rsidR="008F3D8C" w:rsidRPr="008F3D8C" w:rsidRDefault="008F3D8C" w:rsidP="008F3D8C"/>
    <w:p w14:paraId="6D0991D7" w14:textId="77777777" w:rsidR="008F3D8C" w:rsidRPr="008F3D8C" w:rsidRDefault="008F3D8C" w:rsidP="008F3D8C">
      <w:r w:rsidRPr="008F3D8C">
        <w:rPr>
          <w:b/>
        </w:rPr>
        <w:t xml:space="preserve">T8 – Palau - </w:t>
      </w:r>
      <w:r w:rsidRPr="008F3D8C">
        <w:t xml:space="preserve">T88KZ will be operator </w:t>
      </w:r>
      <w:proofErr w:type="spellStart"/>
      <w:r w:rsidRPr="008F3D8C">
        <w:t>Jery</w:t>
      </w:r>
      <w:proofErr w:type="spellEnd"/>
      <w:r w:rsidRPr="008F3D8C">
        <w:t xml:space="preserve"> </w:t>
      </w:r>
      <w:proofErr w:type="spellStart"/>
      <w:r w:rsidRPr="008F3D8C">
        <w:t>Juhn</w:t>
      </w:r>
      <w:proofErr w:type="spellEnd"/>
      <w:r w:rsidRPr="008F3D8C">
        <w:t xml:space="preserve">, HL5BHH, at the VIP Guest Hotel on Koror.  He will be holiday style October 21-24, with his activity mostly on SSB and possibly FT8, on 80-6 meters.  He says he will not have paper QSLs for this operation but will upload everything to </w:t>
      </w:r>
      <w:proofErr w:type="spellStart"/>
      <w:r w:rsidRPr="008F3D8C">
        <w:t>LoTW</w:t>
      </w:r>
      <w:proofErr w:type="spellEnd"/>
      <w:r w:rsidRPr="008F3D8C">
        <w:t xml:space="preserve"> as soon as he is back home.</w:t>
      </w:r>
    </w:p>
    <w:p w14:paraId="232CE35D" w14:textId="77777777" w:rsidR="008F3D8C" w:rsidRPr="008F3D8C" w:rsidRDefault="008F3D8C" w:rsidP="008F3D8C"/>
    <w:p w14:paraId="68BCD021" w14:textId="77777777" w:rsidR="007B1807" w:rsidRDefault="008F3D8C" w:rsidP="008F3D8C">
      <w:r w:rsidRPr="008F3D8C">
        <w:rPr>
          <w:b/>
        </w:rPr>
        <w:t xml:space="preserve">S7 – Seychelles - </w:t>
      </w:r>
      <w:r w:rsidRPr="008F3D8C">
        <w:t xml:space="preserve">S79ZM will be the callsign October 18-31 for OK1FZM and OK1WZM, a husband and wife team, Martin and </w:t>
      </w:r>
      <w:proofErr w:type="spellStart"/>
      <w:r w:rsidRPr="008F3D8C">
        <w:t>Lenka</w:t>
      </w:r>
      <w:proofErr w:type="spellEnd"/>
      <w:r w:rsidRPr="008F3D8C">
        <w:t xml:space="preserve">.  They will be on CW and SSB with 100 watts from a Yaesu FT-891 and dipoles and verticals from </w:t>
      </w:r>
      <w:proofErr w:type="spellStart"/>
      <w:r w:rsidRPr="008F3D8C">
        <w:t>Mahe</w:t>
      </w:r>
      <w:proofErr w:type="spellEnd"/>
      <w:r w:rsidRPr="008F3D8C">
        <w:t xml:space="preserve"> Island the first week and Praslin Island the second week.  If conditions seem worthwhile, they will get on during the CQWW DX SSB contest to give out some points and the multiplier and have fun.  </w:t>
      </w:r>
    </w:p>
    <w:p w14:paraId="482961C2" w14:textId="77777777" w:rsidR="00AC1C9B" w:rsidRDefault="00AC1C9B" w:rsidP="008F3D8C"/>
    <w:p w14:paraId="0C1B1CD0" w14:textId="7C7FA6A7" w:rsidR="008F3D8C" w:rsidRPr="008F3D8C" w:rsidRDefault="008F3D8C" w:rsidP="008F3D8C">
      <w:r w:rsidRPr="008F3D8C">
        <w:t xml:space="preserve">They will be on 80-10 "but mostly on 30-17M."  Martin will do CW and SSB and </w:t>
      </w:r>
      <w:proofErr w:type="spellStart"/>
      <w:r w:rsidRPr="008F3D8C">
        <w:t>Lenka</w:t>
      </w:r>
      <w:proofErr w:type="spellEnd"/>
      <w:r w:rsidRPr="008F3D8C">
        <w:t xml:space="preserve"> will stay on SSB.  QSLs for OK and OM stations will go out through the bureau.  They say, "Don't send your QSL!" All QSOs will get a "traditional bureau card."  Or go direct to OK1FZM using the QRZ.com address.  No Club Log, no </w:t>
      </w:r>
      <w:proofErr w:type="spellStart"/>
      <w:r w:rsidRPr="008F3D8C">
        <w:t>LoTW</w:t>
      </w:r>
      <w:proofErr w:type="spellEnd"/>
      <w:r w:rsidRPr="008F3D8C">
        <w:t xml:space="preserve">. Martin says "Please, don't expect a </w:t>
      </w:r>
      <w:proofErr w:type="spellStart"/>
      <w:r w:rsidRPr="008F3D8C">
        <w:t>DXpedition</w:t>
      </w:r>
      <w:proofErr w:type="spellEnd"/>
      <w:r w:rsidRPr="008F3D8C">
        <w:t>; 'holiday style' are the real words.  All equipment will be carried in a backpack, so no PAs or big antennas."</w:t>
      </w:r>
      <w:r w:rsidRPr="008F3D8C">
        <w:br/>
      </w:r>
      <w:r w:rsidRPr="008F3D8C">
        <w:br/>
      </w:r>
      <w:r w:rsidRPr="008F3D8C">
        <w:rPr>
          <w:b/>
        </w:rPr>
        <w:t>8P – Barbados</w:t>
      </w:r>
      <w:r w:rsidRPr="008F3D8C">
        <w:t xml:space="preserve"> - W2SC at 8P5A will light up the airwaves again for the CQWW SSB</w:t>
      </w:r>
      <w:r w:rsidR="001D2B7C">
        <w:t xml:space="preserve"> </w:t>
      </w:r>
      <w:r w:rsidRPr="008F3D8C">
        <w:t xml:space="preserve">contest, single op all band high power, October 26-27.  QSL via HA1AG or use </w:t>
      </w:r>
      <w:proofErr w:type="spellStart"/>
      <w:r w:rsidRPr="008F3D8C">
        <w:t>LoTW</w:t>
      </w:r>
      <w:proofErr w:type="spellEnd"/>
      <w:r w:rsidRPr="008F3D8C">
        <w:t>.</w:t>
      </w:r>
    </w:p>
    <w:p w14:paraId="31D987F5" w14:textId="77777777" w:rsidR="001D2B7C" w:rsidRDefault="001D2B7C" w:rsidP="001D2B7C">
      <w:pPr>
        <w:rPr>
          <w:sz w:val="20"/>
          <w:szCs w:val="20"/>
        </w:rPr>
      </w:pPr>
    </w:p>
    <w:p w14:paraId="5C3F75DE" w14:textId="68BCF403" w:rsidR="00AC1C9B" w:rsidRDefault="00575CB8" w:rsidP="00AC1C9B">
      <w:pPr>
        <w:rPr>
          <w:color w:val="000000" w:themeColor="text1"/>
        </w:rPr>
      </w:pPr>
      <w:r>
        <w:pict w14:anchorId="108C12E1">
          <v:rect id="_x0000_i1032" style="width:0;height:1.5pt" o:hralign="center" o:hrstd="t" o:hr="t" fillcolor="#a0a0a0" stroked="f"/>
        </w:pict>
      </w:r>
    </w:p>
    <w:p w14:paraId="630B53CB" w14:textId="77777777" w:rsidR="00A15B86" w:rsidRDefault="00A15B86" w:rsidP="00A15B86">
      <w:pPr>
        <w:rPr>
          <w:b/>
          <w:bCs/>
          <w:i/>
          <w:iCs/>
          <w:color w:val="000000" w:themeColor="text1"/>
          <w:sz w:val="28"/>
          <w:szCs w:val="28"/>
        </w:rPr>
      </w:pPr>
      <w:r w:rsidRPr="00FD0EAD">
        <w:rPr>
          <w:b/>
          <w:i/>
          <w:sz w:val="28"/>
          <w:szCs w:val="28"/>
        </w:rPr>
        <w:t>DX news</w:t>
      </w:r>
      <w:r w:rsidRPr="009B488F">
        <w:rPr>
          <w:b/>
          <w:bCs/>
          <w:i/>
          <w:iCs/>
          <w:color w:val="000000" w:themeColor="text1"/>
          <w:sz w:val="28"/>
          <w:szCs w:val="28"/>
        </w:rPr>
        <w:t xml:space="preserve"> </w:t>
      </w:r>
    </w:p>
    <w:p w14:paraId="77D393A8" w14:textId="77777777" w:rsidR="00A15B86" w:rsidRDefault="00A15B86" w:rsidP="00AC1C9B">
      <w:pPr>
        <w:jc w:val="center"/>
        <w:rPr>
          <w:b/>
          <w:bCs/>
          <w:i/>
          <w:iCs/>
          <w:color w:val="000000" w:themeColor="text1"/>
          <w:sz w:val="28"/>
          <w:szCs w:val="28"/>
        </w:rPr>
      </w:pPr>
    </w:p>
    <w:p w14:paraId="0999A5DC" w14:textId="449A8B02" w:rsidR="00AC1C9B" w:rsidRPr="009B488F" w:rsidRDefault="00AC1C9B" w:rsidP="00AC1C9B">
      <w:pPr>
        <w:jc w:val="center"/>
        <w:rPr>
          <w:b/>
          <w:bCs/>
          <w:i/>
          <w:iCs/>
          <w:color w:val="000000" w:themeColor="text1"/>
          <w:sz w:val="28"/>
          <w:szCs w:val="28"/>
        </w:rPr>
      </w:pPr>
      <w:r w:rsidRPr="009B488F">
        <w:rPr>
          <w:b/>
          <w:bCs/>
          <w:i/>
          <w:iCs/>
          <w:color w:val="000000" w:themeColor="text1"/>
          <w:sz w:val="28"/>
          <w:szCs w:val="28"/>
        </w:rPr>
        <w:t>ARLD041 DX news</w:t>
      </w:r>
    </w:p>
    <w:p w14:paraId="667CA516" w14:textId="77777777" w:rsidR="00AC1C9B" w:rsidRPr="009B488F" w:rsidRDefault="00AC1C9B" w:rsidP="00AC1C9B">
      <w:pPr>
        <w:rPr>
          <w:color w:val="000000" w:themeColor="text1"/>
        </w:rPr>
      </w:pPr>
    </w:p>
    <w:p w14:paraId="56D637B9" w14:textId="77777777" w:rsidR="00AC1C9B" w:rsidRPr="009B488F" w:rsidRDefault="00AC1C9B" w:rsidP="00AC1C9B">
      <w:pPr>
        <w:rPr>
          <w:color w:val="000000" w:themeColor="text1"/>
        </w:rPr>
      </w:pPr>
      <w:r w:rsidRPr="009B488F">
        <w:rPr>
          <w:color w:val="000000" w:themeColor="text1"/>
        </w:rPr>
        <w:t>This week's bulletin was made possible with information provided by PP2BT, The Daily DX, the OPDX Bulletin, 425 DX News, DXNL, Contest Corral from QST and the ARRL Contest Calendar and WA7BNM web sites.</w:t>
      </w:r>
    </w:p>
    <w:p w14:paraId="7324A246" w14:textId="77777777" w:rsidR="00AC1C9B" w:rsidRPr="009B488F" w:rsidRDefault="00AC1C9B" w:rsidP="00AC1C9B">
      <w:pPr>
        <w:rPr>
          <w:color w:val="000000" w:themeColor="text1"/>
        </w:rPr>
      </w:pPr>
      <w:r w:rsidRPr="009B488F">
        <w:rPr>
          <w:color w:val="000000" w:themeColor="text1"/>
        </w:rPr>
        <w:t>Thanks to all.</w:t>
      </w:r>
    </w:p>
    <w:p w14:paraId="5F72511D" w14:textId="77777777" w:rsidR="00AC1C9B" w:rsidRPr="009B488F" w:rsidRDefault="00AC1C9B" w:rsidP="00AC1C9B">
      <w:pPr>
        <w:rPr>
          <w:color w:val="000000" w:themeColor="text1"/>
        </w:rPr>
      </w:pPr>
    </w:p>
    <w:p w14:paraId="3F9E9EC6" w14:textId="77777777" w:rsidR="00AC1C9B" w:rsidRPr="009B488F" w:rsidRDefault="00AC1C9B" w:rsidP="00AC1C9B">
      <w:pPr>
        <w:rPr>
          <w:color w:val="000000" w:themeColor="text1"/>
        </w:rPr>
      </w:pPr>
      <w:r w:rsidRPr="009B488F">
        <w:rPr>
          <w:b/>
          <w:bCs/>
          <w:color w:val="000000" w:themeColor="text1"/>
        </w:rPr>
        <w:t>VIET NAM, 3W.</w:t>
      </w:r>
      <w:r w:rsidRPr="009B488F">
        <w:rPr>
          <w:color w:val="000000" w:themeColor="text1"/>
        </w:rPr>
        <w:t xml:space="preserve">  Geri, DK8KW is QRV as 3W9KW from Hanoi until October 26.  Activity is on the HF bands using CW and SSB.  QSL to home call.</w:t>
      </w:r>
    </w:p>
    <w:p w14:paraId="624CEA68" w14:textId="77777777" w:rsidR="00A15B86" w:rsidRDefault="00A15B86" w:rsidP="00A15B86">
      <w:pPr>
        <w:rPr>
          <w:sz w:val="20"/>
          <w:szCs w:val="20"/>
        </w:rPr>
      </w:pPr>
    </w:p>
    <w:p w14:paraId="3E853F7B" w14:textId="77777777" w:rsidR="00A15B86" w:rsidRDefault="00A15B86" w:rsidP="00A15B86">
      <w:pPr>
        <w:rPr>
          <w:sz w:val="20"/>
          <w:szCs w:val="20"/>
        </w:rPr>
      </w:pPr>
    </w:p>
    <w:p w14:paraId="0F611B99" w14:textId="77777777" w:rsidR="00A15B86" w:rsidRDefault="00A15B86" w:rsidP="00A15B86">
      <w:pPr>
        <w:rPr>
          <w:sz w:val="20"/>
          <w:szCs w:val="20"/>
        </w:rPr>
      </w:pPr>
    </w:p>
    <w:p w14:paraId="606BF3D7" w14:textId="18E11EA3" w:rsidR="00A15B86" w:rsidRPr="00A15B86" w:rsidRDefault="00575CB8" w:rsidP="00A15B86">
      <w:pPr>
        <w:rPr>
          <w:sz w:val="20"/>
          <w:szCs w:val="20"/>
          <w:u w:val="single"/>
        </w:rPr>
      </w:pPr>
      <w:hyperlink w:anchor="top" w:history="1">
        <w:r w:rsidR="00A15B86" w:rsidRPr="00A15B86">
          <w:rPr>
            <w:rStyle w:val="Hyperlink"/>
            <w:sz w:val="20"/>
            <w:szCs w:val="20"/>
          </w:rPr>
          <w:t>TOP</w:t>
        </w:r>
      </w:hyperlink>
      <w:r w:rsidR="00A15B86" w:rsidRPr="00A15B86">
        <w:rPr>
          <w:sz w:val="20"/>
          <w:szCs w:val="20"/>
          <w:u w:val="single"/>
        </w:rPr>
        <w:t xml:space="preserve"> ^</w:t>
      </w:r>
    </w:p>
    <w:p w14:paraId="3ED2C4E4" w14:textId="2CBFE258" w:rsidR="009B488F" w:rsidRPr="009B488F" w:rsidRDefault="00E729FF" w:rsidP="009B488F">
      <w:pPr>
        <w:rPr>
          <w:color w:val="000000" w:themeColor="text1"/>
        </w:rPr>
      </w:pPr>
      <w:r w:rsidRPr="00FD0EAD">
        <w:rPr>
          <w:noProof/>
        </w:rPr>
        <w:lastRenderedPageBreak/>
        <w:drawing>
          <wp:anchor distT="0" distB="0" distL="114300" distR="114300" simplePos="0" relativeHeight="252810240" behindDoc="1" locked="0" layoutInCell="1" allowOverlap="1" wp14:anchorId="6E2C0B13" wp14:editId="2AB1D2C9">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bookmarkStart w:id="31" w:name="dxnews"/>
      <w:bookmarkEnd w:id="31"/>
      <w:r w:rsidR="009B488F" w:rsidRPr="009B488F">
        <w:rPr>
          <w:b/>
          <w:bCs/>
          <w:color w:val="000000" w:themeColor="text1"/>
        </w:rPr>
        <w:t>MALTA, 9H.</w:t>
      </w:r>
      <w:r w:rsidR="009B488F" w:rsidRPr="009B488F">
        <w:rPr>
          <w:color w:val="000000" w:themeColor="text1"/>
        </w:rPr>
        <w:t xml:space="preserve">  Rene, DL2JRM is QRV as 9H3YY until October 22.  This includes being an entry in the Worked All Germany contest.  QSL to home call.</w:t>
      </w:r>
    </w:p>
    <w:p w14:paraId="36D83346" w14:textId="77777777" w:rsidR="009B488F" w:rsidRPr="009B488F" w:rsidRDefault="009B488F" w:rsidP="009B488F">
      <w:pPr>
        <w:rPr>
          <w:color w:val="000000" w:themeColor="text1"/>
        </w:rPr>
      </w:pPr>
    </w:p>
    <w:p w14:paraId="1F33D31B" w14:textId="77777777" w:rsidR="009B488F" w:rsidRPr="009B488F" w:rsidRDefault="009B488F" w:rsidP="009B488F">
      <w:pPr>
        <w:rPr>
          <w:color w:val="000000" w:themeColor="text1"/>
        </w:rPr>
      </w:pPr>
      <w:r w:rsidRPr="009B488F">
        <w:rPr>
          <w:b/>
          <w:bCs/>
          <w:color w:val="000000" w:themeColor="text1"/>
        </w:rPr>
        <w:t>BOTSWANA, A2.</w:t>
      </w:r>
      <w:r w:rsidRPr="009B488F">
        <w:rPr>
          <w:color w:val="000000" w:themeColor="text1"/>
        </w:rPr>
        <w:t xml:space="preserve">  A large group of operators will be QRV as A21EME from October 20 to 29.  Activity will be on 6 and 2 meters, and 70 centimeters, using CW and JT65 on EME.  Next, they will be active on 23, 13, 9, 6, and 3 centimeters using CW and JT65.  QSL </w:t>
      </w:r>
      <w:proofErr w:type="gramStart"/>
      <w:r w:rsidRPr="009B488F">
        <w:rPr>
          <w:color w:val="000000" w:themeColor="text1"/>
        </w:rPr>
        <w:t>6 meter</w:t>
      </w:r>
      <w:proofErr w:type="gramEnd"/>
      <w:r w:rsidRPr="009B488F">
        <w:rPr>
          <w:color w:val="000000" w:themeColor="text1"/>
        </w:rPr>
        <w:t>, 2 meter, 70 centimeter and QO-100 contacts via PA3CMC.  QSL all others via HB9Q.</w:t>
      </w:r>
    </w:p>
    <w:p w14:paraId="22368203" w14:textId="77777777" w:rsidR="009B488F" w:rsidRPr="009B488F" w:rsidRDefault="009B488F" w:rsidP="009B488F">
      <w:pPr>
        <w:rPr>
          <w:color w:val="000000" w:themeColor="text1"/>
        </w:rPr>
      </w:pPr>
    </w:p>
    <w:p w14:paraId="20266058" w14:textId="77777777" w:rsidR="009B488F" w:rsidRPr="009B488F" w:rsidRDefault="009B488F" w:rsidP="009B488F">
      <w:pPr>
        <w:rPr>
          <w:color w:val="000000" w:themeColor="text1"/>
        </w:rPr>
      </w:pPr>
      <w:r w:rsidRPr="009B488F">
        <w:rPr>
          <w:b/>
          <w:bCs/>
          <w:color w:val="000000" w:themeColor="text1"/>
        </w:rPr>
        <w:t>COMOROS, D6.</w:t>
      </w:r>
      <w:r w:rsidRPr="009B488F">
        <w:rPr>
          <w:color w:val="000000" w:themeColor="text1"/>
        </w:rPr>
        <w:t xml:space="preserve">  Members the </w:t>
      </w:r>
      <w:proofErr w:type="spellStart"/>
      <w:r w:rsidRPr="009B488F">
        <w:rPr>
          <w:color w:val="000000" w:themeColor="text1"/>
        </w:rPr>
        <w:t>Mediterraneo</w:t>
      </w:r>
      <w:proofErr w:type="spellEnd"/>
      <w:r w:rsidRPr="009B488F">
        <w:rPr>
          <w:color w:val="000000" w:themeColor="text1"/>
        </w:rPr>
        <w:t xml:space="preserve"> DX Club will be QRV as D68CCC from October 21 to November 2.  Activity will be on 160 to 10 meters using CW, SSB, RTTY and FT8.  QSL via IK2VUC.</w:t>
      </w:r>
    </w:p>
    <w:p w14:paraId="7B4ACCBB" w14:textId="77777777" w:rsidR="009B488F" w:rsidRPr="009B488F" w:rsidRDefault="009B488F" w:rsidP="009B488F">
      <w:pPr>
        <w:rPr>
          <w:color w:val="000000" w:themeColor="text1"/>
        </w:rPr>
      </w:pPr>
    </w:p>
    <w:p w14:paraId="4BFC75F9" w14:textId="0E928EBC" w:rsidR="009B488F" w:rsidRPr="009B488F" w:rsidRDefault="009B488F" w:rsidP="009B488F">
      <w:pPr>
        <w:rPr>
          <w:color w:val="000000" w:themeColor="text1"/>
        </w:rPr>
      </w:pPr>
      <w:r w:rsidRPr="009B488F">
        <w:rPr>
          <w:b/>
          <w:bCs/>
          <w:color w:val="000000" w:themeColor="text1"/>
        </w:rPr>
        <w:t>ST. LUCIA, J6.</w:t>
      </w:r>
      <w:r w:rsidRPr="009B488F">
        <w:rPr>
          <w:color w:val="000000" w:themeColor="text1"/>
        </w:rPr>
        <w:t xml:space="preserve">  Medical Amateur Radio Council members Jay, AA4FL, Bob, K4RLC, Bruce, KM2L, Diane, N2HIW and Dave, KN2M are QRV as J6/home calls until November 2.  Activity is on the HF bands.  This includes being active as J68MD in the upcoming CQ Worldwide DX SSB contest.  QSL J68MD via N2HIW and all others via operators'</w:t>
      </w:r>
      <w:r>
        <w:rPr>
          <w:color w:val="000000" w:themeColor="text1"/>
        </w:rPr>
        <w:t xml:space="preserve"> </w:t>
      </w:r>
      <w:r w:rsidRPr="009B488F">
        <w:rPr>
          <w:color w:val="000000" w:themeColor="text1"/>
        </w:rPr>
        <w:t>instructions.</w:t>
      </w:r>
    </w:p>
    <w:p w14:paraId="2F46B5CA" w14:textId="77777777" w:rsidR="009B488F" w:rsidRPr="009B488F" w:rsidRDefault="009B488F" w:rsidP="009B488F">
      <w:pPr>
        <w:rPr>
          <w:color w:val="000000" w:themeColor="text1"/>
        </w:rPr>
      </w:pPr>
    </w:p>
    <w:p w14:paraId="46B8C22D" w14:textId="22BC9F4F" w:rsidR="009B488F" w:rsidRPr="009B488F" w:rsidRDefault="009B488F" w:rsidP="009B488F">
      <w:pPr>
        <w:rPr>
          <w:color w:val="000000" w:themeColor="text1"/>
        </w:rPr>
      </w:pPr>
      <w:r w:rsidRPr="009B488F">
        <w:rPr>
          <w:b/>
          <w:bCs/>
          <w:color w:val="000000" w:themeColor="text1"/>
        </w:rPr>
        <w:t>ST. MAARTEN, PJ7.</w:t>
      </w:r>
      <w:r w:rsidRPr="009B488F">
        <w:rPr>
          <w:color w:val="000000" w:themeColor="text1"/>
        </w:rPr>
        <w:t xml:space="preserve">  Ed, N2HX will be QRV as PJ7PL from October 19 to November 2.  Activity will be on the HF bands using SSB, RTTY, FT8 or FT4.  This includes being an entry in the upcoming CQ Worldwide DX SSB contest.  QSL to home call.</w:t>
      </w:r>
    </w:p>
    <w:p w14:paraId="38FE103D" w14:textId="77777777" w:rsidR="009B488F" w:rsidRPr="009B488F" w:rsidRDefault="009B488F" w:rsidP="009B488F">
      <w:pPr>
        <w:rPr>
          <w:color w:val="000000" w:themeColor="text1"/>
        </w:rPr>
      </w:pPr>
    </w:p>
    <w:p w14:paraId="05C1D07A" w14:textId="3FEA098A" w:rsidR="009B488F" w:rsidRPr="009B488F" w:rsidRDefault="009B488F" w:rsidP="009B488F">
      <w:pPr>
        <w:rPr>
          <w:color w:val="000000" w:themeColor="text1"/>
        </w:rPr>
      </w:pPr>
      <w:r w:rsidRPr="009B488F">
        <w:rPr>
          <w:b/>
          <w:bCs/>
          <w:color w:val="000000" w:themeColor="text1"/>
        </w:rPr>
        <w:t xml:space="preserve">FERNANDO DE NORONHA, PY0F. </w:t>
      </w:r>
      <w:r w:rsidRPr="009B488F">
        <w:rPr>
          <w:color w:val="000000" w:themeColor="text1"/>
        </w:rPr>
        <w:t xml:space="preserve"> Members of the Noronha Contest Group will be QRV as PY0F from October 21 to 25 while preparing for their entry in the upcoming CQ Worldwide DX SSB contest.  Activity will be on the HF bands, including 160 and 80 meters.  QSL direct to PY7RP.</w:t>
      </w:r>
    </w:p>
    <w:p w14:paraId="2B4EEAA0" w14:textId="77777777" w:rsidR="00A15B86" w:rsidRDefault="00A15B86" w:rsidP="009B488F">
      <w:pPr>
        <w:rPr>
          <w:b/>
          <w:bCs/>
          <w:color w:val="000000" w:themeColor="text1"/>
        </w:rPr>
      </w:pPr>
    </w:p>
    <w:p w14:paraId="12BC9872" w14:textId="3FDA0DC4" w:rsidR="009B488F" w:rsidRPr="009B488F" w:rsidRDefault="009B488F" w:rsidP="009B488F">
      <w:pPr>
        <w:rPr>
          <w:color w:val="000000" w:themeColor="text1"/>
        </w:rPr>
      </w:pPr>
      <w:r w:rsidRPr="009B488F">
        <w:rPr>
          <w:b/>
          <w:bCs/>
          <w:color w:val="000000" w:themeColor="text1"/>
        </w:rPr>
        <w:t>SURINAME, PZ.</w:t>
      </w:r>
      <w:r w:rsidRPr="009B488F">
        <w:rPr>
          <w:color w:val="000000" w:themeColor="text1"/>
        </w:rPr>
        <w:t xml:space="preserve">  A group of operators will be QRV as PZ5K from October</w:t>
      </w:r>
      <w:r>
        <w:rPr>
          <w:color w:val="000000" w:themeColor="text1"/>
        </w:rPr>
        <w:t xml:space="preserve"> </w:t>
      </w:r>
      <w:r w:rsidRPr="009B488F">
        <w:rPr>
          <w:color w:val="000000" w:themeColor="text1"/>
        </w:rPr>
        <w:t>23 to 29.  Activity will be on the HF bands.  This includes being an entry in the upcoming CQ Worldwide DX SSB contest.  QSL via G3NKC.</w:t>
      </w:r>
    </w:p>
    <w:p w14:paraId="6830FF9D" w14:textId="77777777" w:rsidR="009B488F" w:rsidRPr="009B488F" w:rsidRDefault="009B488F" w:rsidP="009B488F">
      <w:pPr>
        <w:rPr>
          <w:color w:val="000000" w:themeColor="text1"/>
        </w:rPr>
      </w:pPr>
      <w:r w:rsidRPr="009B488F">
        <w:rPr>
          <w:color w:val="000000" w:themeColor="text1"/>
        </w:rPr>
        <w:t xml:space="preserve">     </w:t>
      </w:r>
    </w:p>
    <w:p w14:paraId="3ACB1EB3" w14:textId="77777777" w:rsidR="009B488F" w:rsidRPr="009B488F" w:rsidRDefault="009B488F" w:rsidP="009B488F">
      <w:pPr>
        <w:rPr>
          <w:color w:val="000000" w:themeColor="text1"/>
        </w:rPr>
      </w:pPr>
      <w:r w:rsidRPr="009B488F">
        <w:rPr>
          <w:b/>
          <w:bCs/>
          <w:color w:val="000000" w:themeColor="text1"/>
        </w:rPr>
        <w:t>SEYCHELLES, S7.</w:t>
      </w:r>
      <w:r w:rsidRPr="009B488F">
        <w:rPr>
          <w:color w:val="000000" w:themeColor="text1"/>
        </w:rPr>
        <w:t xml:space="preserve">  </w:t>
      </w:r>
      <w:proofErr w:type="spellStart"/>
      <w:r w:rsidRPr="009B488F">
        <w:rPr>
          <w:color w:val="000000" w:themeColor="text1"/>
        </w:rPr>
        <w:t>Janusz</w:t>
      </w:r>
      <w:proofErr w:type="spellEnd"/>
      <w:r w:rsidRPr="009B488F">
        <w:rPr>
          <w:color w:val="000000" w:themeColor="text1"/>
        </w:rPr>
        <w:t xml:space="preserve">, SP9FIH and Leszek, SP6CIK are QRV as S79W and S79CI, respectively, until October 29.  Activity is on 160 to 10 meters using CW, SSB, RTTY and FT8.  This includes being an entry in the upcoming CQ </w:t>
      </w:r>
      <w:proofErr w:type="gramStart"/>
      <w:r w:rsidRPr="009B488F">
        <w:rPr>
          <w:color w:val="000000" w:themeColor="text1"/>
        </w:rPr>
        <w:t>World Wide</w:t>
      </w:r>
      <w:proofErr w:type="gramEnd"/>
      <w:r w:rsidRPr="009B488F">
        <w:rPr>
          <w:color w:val="000000" w:themeColor="text1"/>
        </w:rPr>
        <w:t xml:space="preserve"> DX SSB contest.  QSL to home calls.</w:t>
      </w:r>
    </w:p>
    <w:p w14:paraId="1D658BC0" w14:textId="77777777" w:rsidR="009B488F" w:rsidRPr="009B488F" w:rsidRDefault="009B488F" w:rsidP="009B488F">
      <w:pPr>
        <w:rPr>
          <w:color w:val="000000" w:themeColor="text1"/>
        </w:rPr>
      </w:pPr>
    </w:p>
    <w:p w14:paraId="65837790" w14:textId="68E9FE8F" w:rsidR="009B488F" w:rsidRPr="009B488F" w:rsidRDefault="009B488F" w:rsidP="009B488F">
      <w:pPr>
        <w:rPr>
          <w:color w:val="000000" w:themeColor="text1"/>
        </w:rPr>
      </w:pPr>
      <w:r w:rsidRPr="009B488F">
        <w:rPr>
          <w:b/>
          <w:bCs/>
          <w:color w:val="000000" w:themeColor="text1"/>
        </w:rPr>
        <w:t>PALAU, T8.</w:t>
      </w:r>
      <w:r w:rsidRPr="009B488F">
        <w:rPr>
          <w:color w:val="000000" w:themeColor="text1"/>
        </w:rPr>
        <w:t xml:space="preserve">  </w:t>
      </w:r>
      <w:proofErr w:type="spellStart"/>
      <w:r w:rsidRPr="009B488F">
        <w:rPr>
          <w:color w:val="000000" w:themeColor="text1"/>
        </w:rPr>
        <w:t>Jery</w:t>
      </w:r>
      <w:proofErr w:type="spellEnd"/>
      <w:r w:rsidRPr="009B488F">
        <w:rPr>
          <w:color w:val="000000" w:themeColor="text1"/>
        </w:rPr>
        <w:t>, HL5BHH will be QRV as T88KZ from October 21 to 24.</w:t>
      </w:r>
      <w:r>
        <w:rPr>
          <w:color w:val="000000" w:themeColor="text1"/>
        </w:rPr>
        <w:t xml:space="preserve"> </w:t>
      </w:r>
      <w:r w:rsidRPr="009B488F">
        <w:rPr>
          <w:color w:val="000000" w:themeColor="text1"/>
        </w:rPr>
        <w:t xml:space="preserve">Activity will be holiday style on 80 to 6 meters using SSB and some FT8.  QSL via </w:t>
      </w:r>
      <w:proofErr w:type="spellStart"/>
      <w:r w:rsidRPr="009B488F">
        <w:rPr>
          <w:color w:val="000000" w:themeColor="text1"/>
        </w:rPr>
        <w:t>LoTW</w:t>
      </w:r>
      <w:proofErr w:type="spellEnd"/>
      <w:r w:rsidRPr="009B488F">
        <w:rPr>
          <w:color w:val="000000" w:themeColor="text1"/>
        </w:rPr>
        <w:t>.</w:t>
      </w:r>
    </w:p>
    <w:p w14:paraId="7F8EC6AB" w14:textId="77777777" w:rsidR="009B488F" w:rsidRPr="009B488F" w:rsidRDefault="009B488F" w:rsidP="009B488F">
      <w:pPr>
        <w:rPr>
          <w:color w:val="000000" w:themeColor="text1"/>
        </w:rPr>
      </w:pPr>
    </w:p>
    <w:p w14:paraId="23689BE3" w14:textId="77777777" w:rsidR="009B488F" w:rsidRPr="009B488F" w:rsidRDefault="009B488F" w:rsidP="009B488F">
      <w:pPr>
        <w:rPr>
          <w:color w:val="000000" w:themeColor="text1"/>
        </w:rPr>
      </w:pPr>
      <w:r w:rsidRPr="009B488F">
        <w:rPr>
          <w:b/>
          <w:bCs/>
          <w:color w:val="000000" w:themeColor="text1"/>
        </w:rPr>
        <w:t>ST. KITTS AND NEVIS, V4.</w:t>
      </w:r>
      <w:r w:rsidRPr="009B488F">
        <w:rPr>
          <w:color w:val="000000" w:themeColor="text1"/>
        </w:rPr>
        <w:t xml:space="preserve">  John, W5JON is QRV as V47JA from Calypso Bay, St. Kitts, IOTA NA-104, until October 22.  Activity is on 160 to 6 meters using SSB and FT8.  QSL direct to home call.</w:t>
      </w:r>
    </w:p>
    <w:p w14:paraId="7F31206A" w14:textId="77777777" w:rsidR="009B488F" w:rsidRPr="009B488F" w:rsidRDefault="009B488F" w:rsidP="009B488F">
      <w:pPr>
        <w:rPr>
          <w:color w:val="000000" w:themeColor="text1"/>
        </w:rPr>
      </w:pPr>
    </w:p>
    <w:p w14:paraId="1AB57141" w14:textId="77777777" w:rsidR="009B488F" w:rsidRPr="009B488F" w:rsidRDefault="009B488F" w:rsidP="009B488F">
      <w:pPr>
        <w:rPr>
          <w:color w:val="000000" w:themeColor="text1"/>
        </w:rPr>
      </w:pPr>
      <w:r w:rsidRPr="009B488F">
        <w:rPr>
          <w:b/>
          <w:bCs/>
          <w:color w:val="000000" w:themeColor="text1"/>
        </w:rPr>
        <w:t>NORFOLK ISLAND, VK9N.</w:t>
      </w:r>
      <w:r w:rsidRPr="009B488F">
        <w:rPr>
          <w:color w:val="000000" w:themeColor="text1"/>
        </w:rPr>
        <w:t xml:space="preserve">  </w:t>
      </w:r>
      <w:proofErr w:type="spellStart"/>
      <w:r w:rsidRPr="009B488F">
        <w:rPr>
          <w:color w:val="000000" w:themeColor="text1"/>
        </w:rPr>
        <w:t>Mek</w:t>
      </w:r>
      <w:proofErr w:type="spellEnd"/>
      <w:r w:rsidRPr="009B488F">
        <w:rPr>
          <w:color w:val="000000" w:themeColor="text1"/>
        </w:rPr>
        <w:t>, SP7VC is QRV as VK9NC using digital modes until October 28.  Jacek, SP5EAQ is QRV as VK9NE using SSB until November 4.  Marcin, SP5ES will be QRV as VK9NG using CW from October 28 to November 4.  QSL all calls to SP7VC.</w:t>
      </w:r>
    </w:p>
    <w:p w14:paraId="3DC69013" w14:textId="77777777" w:rsidR="009B488F" w:rsidRPr="009B488F" w:rsidRDefault="009B488F" w:rsidP="009B488F">
      <w:pPr>
        <w:rPr>
          <w:color w:val="000000" w:themeColor="text1"/>
        </w:rPr>
      </w:pPr>
    </w:p>
    <w:p w14:paraId="0591EAFE" w14:textId="77777777" w:rsidR="009B488F" w:rsidRPr="009B488F" w:rsidRDefault="009B488F" w:rsidP="009B488F">
      <w:pPr>
        <w:rPr>
          <w:color w:val="000000" w:themeColor="text1"/>
        </w:rPr>
      </w:pPr>
      <w:r w:rsidRPr="009B488F">
        <w:rPr>
          <w:b/>
          <w:bCs/>
          <w:color w:val="000000" w:themeColor="text1"/>
        </w:rPr>
        <w:t>PITCAIRN ISLAND, VP6.</w:t>
      </w:r>
      <w:r w:rsidRPr="009B488F">
        <w:rPr>
          <w:color w:val="000000" w:themeColor="text1"/>
        </w:rPr>
        <w:t xml:space="preserve">  A large group of operators are QRV as VP6R until November 1.  Activity is on 160 to 6 meters with eight stations active using CW, SSB, RTTY and FT8.  This includes being an entry in the upcoming CQ </w:t>
      </w:r>
      <w:proofErr w:type="gramStart"/>
      <w:r w:rsidRPr="009B488F">
        <w:rPr>
          <w:color w:val="000000" w:themeColor="text1"/>
        </w:rPr>
        <w:t>World Wide</w:t>
      </w:r>
      <w:proofErr w:type="gramEnd"/>
      <w:r w:rsidRPr="009B488F">
        <w:rPr>
          <w:color w:val="000000" w:themeColor="text1"/>
        </w:rPr>
        <w:t xml:space="preserve"> DX SSB contest.  QSL via </w:t>
      </w:r>
      <w:proofErr w:type="spellStart"/>
      <w:r w:rsidRPr="009B488F">
        <w:rPr>
          <w:color w:val="000000" w:themeColor="text1"/>
        </w:rPr>
        <w:t>LoTW</w:t>
      </w:r>
      <w:proofErr w:type="spellEnd"/>
      <w:r w:rsidRPr="009B488F">
        <w:rPr>
          <w:color w:val="000000" w:themeColor="text1"/>
        </w:rPr>
        <w:t>.</w:t>
      </w:r>
    </w:p>
    <w:p w14:paraId="3E203D73" w14:textId="77777777" w:rsidR="00A15B86" w:rsidRDefault="00A15B86" w:rsidP="00A15B86">
      <w:pPr>
        <w:rPr>
          <w:sz w:val="20"/>
          <w:szCs w:val="20"/>
        </w:rPr>
      </w:pPr>
    </w:p>
    <w:p w14:paraId="058E6DCC" w14:textId="77777777" w:rsidR="00A15B86" w:rsidRDefault="00A15B86" w:rsidP="00A15B86">
      <w:pPr>
        <w:rPr>
          <w:sz w:val="20"/>
          <w:szCs w:val="20"/>
        </w:rPr>
      </w:pPr>
    </w:p>
    <w:p w14:paraId="3A6C08ED" w14:textId="77777777" w:rsidR="00A15B86" w:rsidRDefault="00A15B86" w:rsidP="00A15B86">
      <w:pPr>
        <w:rPr>
          <w:sz w:val="20"/>
          <w:szCs w:val="20"/>
        </w:rPr>
      </w:pPr>
    </w:p>
    <w:p w14:paraId="41AFA0D8" w14:textId="77777777" w:rsidR="00A15B86" w:rsidRDefault="00A15B86" w:rsidP="00A15B86">
      <w:pPr>
        <w:rPr>
          <w:sz w:val="20"/>
          <w:szCs w:val="20"/>
        </w:rPr>
      </w:pPr>
    </w:p>
    <w:p w14:paraId="185E89BE" w14:textId="09BA5038" w:rsidR="00A15B86" w:rsidRPr="00A15B86" w:rsidRDefault="00575CB8" w:rsidP="00A15B86">
      <w:pPr>
        <w:rPr>
          <w:sz w:val="20"/>
          <w:szCs w:val="20"/>
          <w:u w:val="single"/>
        </w:rPr>
      </w:pPr>
      <w:hyperlink w:anchor="top" w:history="1">
        <w:r w:rsidR="00A15B86" w:rsidRPr="00A15B86">
          <w:rPr>
            <w:rStyle w:val="Hyperlink"/>
            <w:sz w:val="20"/>
            <w:szCs w:val="20"/>
          </w:rPr>
          <w:t>TOP</w:t>
        </w:r>
      </w:hyperlink>
      <w:r w:rsidR="00A15B86" w:rsidRPr="00A15B86">
        <w:rPr>
          <w:sz w:val="20"/>
          <w:szCs w:val="20"/>
          <w:u w:val="single"/>
        </w:rPr>
        <w:t xml:space="preserve"> ^</w:t>
      </w:r>
    </w:p>
    <w:p w14:paraId="360FDAB7" w14:textId="77777777" w:rsidR="009B488F" w:rsidRPr="009B488F" w:rsidRDefault="009B488F" w:rsidP="009B488F">
      <w:pPr>
        <w:rPr>
          <w:color w:val="000000" w:themeColor="text1"/>
        </w:rPr>
      </w:pPr>
      <w:r w:rsidRPr="009B488F">
        <w:rPr>
          <w:b/>
          <w:bCs/>
          <w:color w:val="000000" w:themeColor="text1"/>
        </w:rPr>
        <w:lastRenderedPageBreak/>
        <w:t>LAKSHADWEEP ISLANDS, VU7.</w:t>
      </w:r>
      <w:r w:rsidRPr="009B488F">
        <w:rPr>
          <w:color w:val="000000" w:themeColor="text1"/>
        </w:rPr>
        <w:t xml:space="preserve">  Operators </w:t>
      </w:r>
      <w:proofErr w:type="spellStart"/>
      <w:r w:rsidRPr="009B488F">
        <w:rPr>
          <w:color w:val="000000" w:themeColor="text1"/>
        </w:rPr>
        <w:t>Sree</w:t>
      </w:r>
      <w:proofErr w:type="spellEnd"/>
      <w:r w:rsidRPr="009B488F">
        <w:rPr>
          <w:color w:val="000000" w:themeColor="text1"/>
        </w:rPr>
        <w:t xml:space="preserve">, VU2OB, </w:t>
      </w:r>
      <w:proofErr w:type="spellStart"/>
      <w:r w:rsidRPr="009B488F">
        <w:rPr>
          <w:color w:val="000000" w:themeColor="text1"/>
        </w:rPr>
        <w:t>Shabu</w:t>
      </w:r>
      <w:proofErr w:type="spellEnd"/>
      <w:r w:rsidRPr="009B488F">
        <w:rPr>
          <w:color w:val="000000" w:themeColor="text1"/>
        </w:rPr>
        <w:t xml:space="preserve">, VU2CAC and Samson, VU3XTG will be QRV as VU7RI from October 10 to 30.  Activity will be on 80, 40, 30, </w:t>
      </w:r>
      <w:proofErr w:type="gramStart"/>
      <w:r w:rsidRPr="009B488F">
        <w:rPr>
          <w:color w:val="000000" w:themeColor="text1"/>
        </w:rPr>
        <w:t>20 and 15 meters</w:t>
      </w:r>
      <w:proofErr w:type="gramEnd"/>
      <w:r w:rsidRPr="009B488F">
        <w:rPr>
          <w:color w:val="000000" w:themeColor="text1"/>
        </w:rPr>
        <w:t xml:space="preserve"> using CW, SSB and FT8.  QSL via M0KRI.</w:t>
      </w:r>
    </w:p>
    <w:p w14:paraId="19466909" w14:textId="3078BC57" w:rsidR="009B488F" w:rsidRPr="009B488F" w:rsidRDefault="009B488F" w:rsidP="009B488F">
      <w:pPr>
        <w:rPr>
          <w:color w:val="000000" w:themeColor="text1"/>
        </w:rPr>
      </w:pPr>
    </w:p>
    <w:p w14:paraId="340F2D90" w14:textId="5E246AE1" w:rsidR="009B488F" w:rsidRPr="009B488F" w:rsidRDefault="009B488F" w:rsidP="009B488F">
      <w:pPr>
        <w:rPr>
          <w:color w:val="000000" w:themeColor="text1"/>
        </w:rPr>
      </w:pPr>
      <w:r w:rsidRPr="009B488F">
        <w:rPr>
          <w:b/>
          <w:bCs/>
          <w:color w:val="000000" w:themeColor="text1"/>
        </w:rPr>
        <w:t xml:space="preserve">VANUATU, YJ. </w:t>
      </w:r>
      <w:r w:rsidRPr="009B488F">
        <w:rPr>
          <w:color w:val="000000" w:themeColor="text1"/>
        </w:rPr>
        <w:t xml:space="preserve"> Chris, VK2YUS will be QRV as YJ0CA from Efate Island, IOTA OC-035, from October 22 to 30.  Activity will be on 40, 20 and</w:t>
      </w:r>
      <w:r>
        <w:rPr>
          <w:color w:val="000000" w:themeColor="text1"/>
        </w:rPr>
        <w:t xml:space="preserve"> </w:t>
      </w:r>
      <w:r w:rsidRPr="009B488F">
        <w:rPr>
          <w:color w:val="000000" w:themeColor="text1"/>
        </w:rPr>
        <w:t xml:space="preserve">15 meters, and possibly 10 meters, using SSB.  This includes an entry in the upcoming CQ </w:t>
      </w:r>
      <w:proofErr w:type="gramStart"/>
      <w:r w:rsidRPr="009B488F">
        <w:rPr>
          <w:color w:val="000000" w:themeColor="text1"/>
        </w:rPr>
        <w:t>World Wide</w:t>
      </w:r>
      <w:proofErr w:type="gramEnd"/>
      <w:r w:rsidRPr="009B488F">
        <w:rPr>
          <w:color w:val="000000" w:themeColor="text1"/>
        </w:rPr>
        <w:t xml:space="preserve"> DX SSB contest.  QSL direct to home call.</w:t>
      </w:r>
    </w:p>
    <w:p w14:paraId="4553BBD6" w14:textId="77777777" w:rsidR="009B488F" w:rsidRPr="009B488F" w:rsidRDefault="009B488F" w:rsidP="009B488F">
      <w:pPr>
        <w:rPr>
          <w:color w:val="000000" w:themeColor="text1"/>
        </w:rPr>
      </w:pPr>
    </w:p>
    <w:p w14:paraId="3859E85E" w14:textId="709EA2B1" w:rsidR="009B488F" w:rsidRPr="009B488F" w:rsidRDefault="009B488F" w:rsidP="009B488F">
      <w:pPr>
        <w:rPr>
          <w:color w:val="000000" w:themeColor="text1"/>
        </w:rPr>
      </w:pPr>
      <w:r w:rsidRPr="009B488F">
        <w:rPr>
          <w:color w:val="000000" w:themeColor="text1"/>
        </w:rPr>
        <w:t xml:space="preserve">THIS WEEKEND ON THE RADIO.  The ARRL EME Contest, Stew Perry </w:t>
      </w:r>
      <w:proofErr w:type="spellStart"/>
      <w:r w:rsidRPr="009B488F">
        <w:rPr>
          <w:color w:val="000000" w:themeColor="text1"/>
        </w:rPr>
        <w:t>Topband</w:t>
      </w:r>
      <w:proofErr w:type="spellEnd"/>
      <w:r w:rsidRPr="009B488F">
        <w:rPr>
          <w:color w:val="000000" w:themeColor="text1"/>
        </w:rPr>
        <w:t xml:space="preserve"> Challenge, 10-10 International Fall CW Contest, NCCC RTTY Sprint, NCCC CW Sprint, JARTS World Wide RTTY Contest, Araucaria World Wide VHF Contest, New York QSO Party, Worked All Germany Contest, Feld Hell Sprint, Argentina National 7 MHz Contest, Asia-Pacific Fall CW Sprint, UBA ON 2-Meter Contest, Illinois QSO Party and the RSGB </w:t>
      </w:r>
      <w:proofErr w:type="spellStart"/>
      <w:r w:rsidRPr="009B488F">
        <w:rPr>
          <w:color w:val="000000" w:themeColor="text1"/>
        </w:rPr>
        <w:t>RoLo</w:t>
      </w:r>
      <w:proofErr w:type="spellEnd"/>
      <w:r w:rsidRPr="009B488F">
        <w:rPr>
          <w:color w:val="000000" w:themeColor="text1"/>
        </w:rPr>
        <w:t xml:space="preserve"> 80-Meter CW will certainly keep contesters busy this upcoming weekend.</w:t>
      </w:r>
    </w:p>
    <w:p w14:paraId="6C344001" w14:textId="77777777" w:rsidR="009B488F" w:rsidRPr="009B488F" w:rsidRDefault="009B488F" w:rsidP="009B488F">
      <w:pPr>
        <w:rPr>
          <w:color w:val="000000" w:themeColor="text1"/>
        </w:rPr>
      </w:pPr>
    </w:p>
    <w:p w14:paraId="2B8848BF" w14:textId="21FA26B9" w:rsidR="009B488F" w:rsidRPr="009B488F" w:rsidRDefault="009B488F" w:rsidP="009B488F">
      <w:pPr>
        <w:rPr>
          <w:color w:val="000000" w:themeColor="text1"/>
        </w:rPr>
      </w:pPr>
      <w:r w:rsidRPr="009B488F">
        <w:rPr>
          <w:color w:val="000000" w:themeColor="text1"/>
        </w:rPr>
        <w:t>The Run for the Bacon QRP Contest and Telephone Pioneers QSO Party are scheduled for October 21.</w:t>
      </w:r>
    </w:p>
    <w:p w14:paraId="265B8DE5" w14:textId="77777777" w:rsidR="009B488F" w:rsidRPr="009B488F" w:rsidRDefault="009B488F" w:rsidP="009B488F">
      <w:pPr>
        <w:rPr>
          <w:color w:val="000000" w:themeColor="text1"/>
        </w:rPr>
      </w:pPr>
    </w:p>
    <w:p w14:paraId="215F611C" w14:textId="77777777" w:rsidR="009B488F" w:rsidRPr="009B488F" w:rsidRDefault="009B488F" w:rsidP="009B488F">
      <w:pPr>
        <w:rPr>
          <w:color w:val="000000" w:themeColor="text1"/>
        </w:rPr>
      </w:pPr>
      <w:r w:rsidRPr="009B488F">
        <w:rPr>
          <w:color w:val="000000" w:themeColor="text1"/>
        </w:rPr>
        <w:t xml:space="preserve">The </w:t>
      </w:r>
      <w:proofErr w:type="spellStart"/>
      <w:r w:rsidRPr="009B488F">
        <w:rPr>
          <w:color w:val="000000" w:themeColor="text1"/>
        </w:rPr>
        <w:t>CWops</w:t>
      </w:r>
      <w:proofErr w:type="spellEnd"/>
      <w:r w:rsidRPr="009B488F">
        <w:rPr>
          <w:color w:val="000000" w:themeColor="text1"/>
        </w:rPr>
        <w:t xml:space="preserve"> Mini-CWT Test, RSGB 80-Meter Autumn Data Series, SKCC CW Sprint and Phone Fray are scheduled for October 23.</w:t>
      </w:r>
    </w:p>
    <w:p w14:paraId="631D3D9F" w14:textId="728DD7ED" w:rsidR="009B488F" w:rsidRPr="009B488F" w:rsidRDefault="009B488F" w:rsidP="009B488F">
      <w:pPr>
        <w:rPr>
          <w:color w:val="000000" w:themeColor="text1"/>
        </w:rPr>
      </w:pPr>
    </w:p>
    <w:p w14:paraId="73D1DD6B" w14:textId="77777777" w:rsidR="009B488F" w:rsidRPr="009B488F" w:rsidRDefault="009B488F" w:rsidP="009B488F">
      <w:pPr>
        <w:rPr>
          <w:color w:val="000000" w:themeColor="text1"/>
        </w:rPr>
      </w:pPr>
      <w:r w:rsidRPr="009B488F">
        <w:rPr>
          <w:color w:val="000000" w:themeColor="text1"/>
        </w:rPr>
        <w:t>The ARRL School Club Roundup runs from October 21 to 25.</w:t>
      </w:r>
    </w:p>
    <w:p w14:paraId="552837D9" w14:textId="77777777" w:rsidR="009B488F" w:rsidRPr="009B488F" w:rsidRDefault="009B488F" w:rsidP="009B488F">
      <w:pPr>
        <w:rPr>
          <w:color w:val="000000" w:themeColor="text1"/>
        </w:rPr>
      </w:pPr>
    </w:p>
    <w:p w14:paraId="02F361EB" w14:textId="79939F9D" w:rsidR="009B488F" w:rsidRPr="009B488F" w:rsidRDefault="009B488F" w:rsidP="009B488F">
      <w:pPr>
        <w:rPr>
          <w:color w:val="000000" w:themeColor="text1"/>
        </w:rPr>
      </w:pPr>
      <w:r w:rsidRPr="009B488F">
        <w:rPr>
          <w:color w:val="000000" w:themeColor="text1"/>
        </w:rPr>
        <w:t>The Canadian National Parks on the Air, CNPOTA, operating event runs for the entire year of 2019, with special stations active from Canada's parks and historic sites.</w:t>
      </w:r>
    </w:p>
    <w:p w14:paraId="4E001EEE" w14:textId="77777777" w:rsidR="009B488F" w:rsidRPr="009B488F" w:rsidRDefault="009B488F" w:rsidP="009B488F">
      <w:pPr>
        <w:rPr>
          <w:color w:val="000000" w:themeColor="text1"/>
        </w:rPr>
      </w:pPr>
    </w:p>
    <w:p w14:paraId="75AF70E5" w14:textId="3BCFFA41" w:rsidR="009B488F" w:rsidRPr="009B488F" w:rsidRDefault="009B488F" w:rsidP="009B488F">
      <w:pPr>
        <w:rPr>
          <w:color w:val="000000" w:themeColor="text1"/>
        </w:rPr>
      </w:pPr>
      <w:r w:rsidRPr="009B488F">
        <w:rPr>
          <w:color w:val="000000" w:themeColor="text1"/>
        </w:rPr>
        <w:t>Please see October QST page 90 and the ARRL and WA7BNM Contest Web Sites for details.</w:t>
      </w:r>
    </w:p>
    <w:p w14:paraId="4147803F" w14:textId="77777777" w:rsidR="00A15B86" w:rsidRDefault="00A15B86" w:rsidP="00E6783D"/>
    <w:p w14:paraId="4B32847C" w14:textId="2E476014" w:rsidR="00D24066" w:rsidRDefault="00575CB8" w:rsidP="00E6783D">
      <w:pPr>
        <w:rPr>
          <w:b/>
          <w:i/>
          <w:iCs/>
          <w:sz w:val="28"/>
          <w:szCs w:val="28"/>
        </w:rPr>
      </w:pPr>
      <w:r>
        <w:pict w14:anchorId="6B13A419">
          <v:rect id="_x0000_i1033" style="width:0;height:1.5pt" o:hralign="center" o:hrstd="t" o:hr="t" fillcolor="#a0a0a0" stroked="f"/>
        </w:pict>
      </w:r>
    </w:p>
    <w:p w14:paraId="7DC9163E" w14:textId="6271637E" w:rsidR="00E729FF" w:rsidRPr="00FD0EAD" w:rsidRDefault="00E729FF" w:rsidP="00E729FF">
      <w:pPr>
        <w:rPr>
          <w:b/>
          <w:i/>
          <w:color w:val="000000" w:themeColor="text1"/>
          <w:sz w:val="28"/>
          <w:szCs w:val="28"/>
        </w:rPr>
      </w:pPr>
      <w:r w:rsidRPr="00FD0EAD">
        <w:rPr>
          <w:b/>
          <w:i/>
          <w:color w:val="000000" w:themeColor="text1"/>
          <w:sz w:val="28"/>
          <w:szCs w:val="28"/>
        </w:rPr>
        <w:t>Special Events</w:t>
      </w:r>
    </w:p>
    <w:p w14:paraId="018B6311" w14:textId="63B4FC34" w:rsidR="001F7CC5" w:rsidRDefault="001F7CC5" w:rsidP="001F7CC5">
      <w:pPr>
        <w:rPr>
          <w:b/>
          <w:bCs/>
        </w:rPr>
      </w:pPr>
      <w:bookmarkStart w:id="32" w:name="_Hlk13942539"/>
    </w:p>
    <w:bookmarkEnd w:id="32"/>
    <w:p w14:paraId="5731076A" w14:textId="34EC8C06" w:rsidR="00733106" w:rsidRPr="00733106" w:rsidRDefault="00733106" w:rsidP="00733106">
      <w:pPr>
        <w:rPr>
          <w:b/>
          <w:bCs/>
        </w:rPr>
      </w:pPr>
      <w:r w:rsidRPr="00733106">
        <w:rPr>
          <w:b/>
          <w:bCs/>
        </w:rPr>
        <w:t>11/02/2019 | 44th Anniversary, Sinking of the Edmund Fitzgerald</w:t>
      </w:r>
    </w:p>
    <w:p w14:paraId="0EF6537D" w14:textId="7647DE4B" w:rsidR="00733106" w:rsidRPr="00733106" w:rsidRDefault="00733106" w:rsidP="00733106">
      <w:r w:rsidRPr="00733106">
        <w:rPr>
          <w:b/>
          <w:bCs/>
        </w:rPr>
        <w:t>Nov 2-Nov 17, 0000Z-2359Z, W8F</w:t>
      </w:r>
      <w:r w:rsidRPr="00733106">
        <w:t xml:space="preserve">, Detroit, MI. Livonia Amateur Radio Club. 14.260 7.040 14.040 7.240. Certificate. Tas Foley, K8TAS, 37255 </w:t>
      </w:r>
      <w:proofErr w:type="spellStart"/>
      <w:r w:rsidRPr="00733106">
        <w:t>Euraka</w:t>
      </w:r>
      <w:proofErr w:type="spellEnd"/>
      <w:r w:rsidRPr="00733106">
        <w:t xml:space="preserve"> Rd., Romulus, MI 48207. On Saturday, November 2, W8F will operate from the Dossin Great Lakes Museum, Detroit MI 1600-2030 UTC. SASE FOR QSL CERTIFICATE </w:t>
      </w:r>
      <w:hyperlink r:id="rId63" w:history="1">
        <w:r w:rsidRPr="00733106">
          <w:rPr>
            <w:rStyle w:val="Hyperlink"/>
          </w:rPr>
          <w:t>livoniaarc.com</w:t>
        </w:r>
      </w:hyperlink>
    </w:p>
    <w:p w14:paraId="2CF388F7" w14:textId="339E44A9" w:rsidR="001F7CC5" w:rsidRDefault="001F7CC5" w:rsidP="00E729FF">
      <w:pPr>
        <w:rPr>
          <w:b/>
        </w:rPr>
      </w:pPr>
    </w:p>
    <w:p w14:paraId="251B6701" w14:textId="1D0C5C30" w:rsidR="00693543" w:rsidRDefault="00693543" w:rsidP="00E729FF">
      <w:pPr>
        <w:rPr>
          <w:b/>
        </w:rPr>
      </w:pPr>
      <w:r>
        <w:rPr>
          <w:b/>
        </w:rPr>
        <w:t xml:space="preserve">11/11/2019 </w:t>
      </w:r>
      <w:proofErr w:type="gramStart"/>
      <w:r>
        <w:rPr>
          <w:b/>
        </w:rPr>
        <w:t>|  Veterans</w:t>
      </w:r>
      <w:proofErr w:type="gramEnd"/>
      <w:r>
        <w:rPr>
          <w:b/>
        </w:rPr>
        <w:t xml:space="preserve"> Day Special Event</w:t>
      </w:r>
    </w:p>
    <w:p w14:paraId="54845789" w14:textId="3F9B3E2C" w:rsidR="00693543" w:rsidRPr="00693543" w:rsidRDefault="00693543" w:rsidP="00693543">
      <w:pPr>
        <w:rPr>
          <w:bCs/>
        </w:rPr>
      </w:pPr>
      <w:r w:rsidRPr="00693543">
        <w:rPr>
          <w:bCs/>
        </w:rPr>
        <w:t>On Monday Nov 11, 2019 The American Legion Amateur Radio Club Post 641 (W8BVL) in Belle Valley, Oh</w:t>
      </w:r>
      <w:r>
        <w:rPr>
          <w:bCs/>
        </w:rPr>
        <w:t>io</w:t>
      </w:r>
      <w:r w:rsidRPr="00693543">
        <w:rPr>
          <w:bCs/>
        </w:rPr>
        <w:t xml:space="preserve"> will be on the air from 12:00 Noon EST to 4:00 PM EST in Observance of Veterans day. We will be broadcasting on or around 7.225 and /or 14.275 depending on participants and ban conditions.</w:t>
      </w:r>
      <w:r w:rsidR="008542F5">
        <w:rPr>
          <w:bCs/>
        </w:rPr>
        <w:t xml:space="preserve"> </w:t>
      </w:r>
      <w:r>
        <w:rPr>
          <w:bCs/>
        </w:rPr>
        <w:t xml:space="preserve">For more info contact: </w:t>
      </w:r>
      <w:r w:rsidRPr="00693543">
        <w:rPr>
          <w:bCs/>
        </w:rPr>
        <w:t>Gary Oliver</w:t>
      </w:r>
      <w:r>
        <w:rPr>
          <w:bCs/>
        </w:rPr>
        <w:t xml:space="preserve">, </w:t>
      </w:r>
      <w:r w:rsidRPr="00693543">
        <w:rPr>
          <w:bCs/>
        </w:rPr>
        <w:t>KD8OSI</w:t>
      </w:r>
      <w:r>
        <w:rPr>
          <w:bCs/>
        </w:rPr>
        <w:t xml:space="preserve"> </w:t>
      </w:r>
      <w:hyperlink r:id="rId64" w:history="1">
        <w:r w:rsidRPr="00FF6CFE">
          <w:rPr>
            <w:rStyle w:val="Hyperlink"/>
            <w:bCs/>
          </w:rPr>
          <w:t>garyoliver523@gmail.com</w:t>
        </w:r>
      </w:hyperlink>
      <w:r>
        <w:rPr>
          <w:bCs/>
        </w:rPr>
        <w:t xml:space="preserve">  </w:t>
      </w:r>
    </w:p>
    <w:p w14:paraId="1C773C5C" w14:textId="76AA4E6F" w:rsidR="00693543" w:rsidRDefault="00693543" w:rsidP="00E729FF">
      <w:pPr>
        <w:rPr>
          <w:b/>
        </w:rPr>
      </w:pPr>
    </w:p>
    <w:p w14:paraId="0EE461FB" w14:textId="230FB4AC" w:rsidR="00E729FF" w:rsidRPr="00FD0EAD" w:rsidRDefault="00575CB8" w:rsidP="00E729FF">
      <w:r>
        <w:rPr>
          <w:b/>
        </w:rPr>
        <w:pict w14:anchorId="1548228A">
          <v:rect id="_x0000_i1034" style="width:0;height:1.5pt" o:hralign="center" o:hrstd="t" o:hr="t" fillcolor="#a0a0a0" stroked="f"/>
        </w:pict>
      </w:r>
    </w:p>
    <w:p w14:paraId="6A8F8B2F" w14:textId="41AD022A" w:rsidR="00E729FF" w:rsidRPr="00FD0EAD" w:rsidRDefault="00A15B86" w:rsidP="00E729FF">
      <w:pPr>
        <w:rPr>
          <w:b/>
          <w:i/>
          <w:sz w:val="28"/>
          <w:szCs w:val="28"/>
        </w:rPr>
      </w:pPr>
      <w:bookmarkStart w:id="33" w:name="fd"/>
      <w:bookmarkStart w:id="34" w:name="contest"/>
      <w:bookmarkEnd w:id="33"/>
      <w:bookmarkEnd w:id="34"/>
      <w:r w:rsidRPr="00FD0EAD">
        <w:rPr>
          <w:b/>
          <w:bCs/>
          <w:noProof/>
        </w:rPr>
        <w:drawing>
          <wp:anchor distT="0" distB="0" distL="114300" distR="114300" simplePos="0" relativeHeight="252809216" behindDoc="1" locked="0" layoutInCell="1" allowOverlap="1" wp14:anchorId="02F03EAB" wp14:editId="2538D97B">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00E729FF" w:rsidRPr="00FD0EAD">
        <w:rPr>
          <w:b/>
          <w:i/>
          <w:sz w:val="28"/>
          <w:szCs w:val="28"/>
        </w:rPr>
        <w:t>ARRL Contest Corner</w:t>
      </w:r>
    </w:p>
    <w:p w14:paraId="1FDB8256" w14:textId="7448979E" w:rsidR="00E729FF" w:rsidRPr="00FD0EAD" w:rsidRDefault="00E729FF" w:rsidP="00E729FF">
      <w:pPr>
        <w:rPr>
          <w:b/>
          <w:bCs/>
        </w:rPr>
      </w:pPr>
    </w:p>
    <w:p w14:paraId="4323E52C" w14:textId="0612B64C" w:rsidR="00E729FF" w:rsidRPr="00FD0EAD" w:rsidRDefault="00E729FF" w:rsidP="00E729FF">
      <w:pPr>
        <w:rPr>
          <w:b/>
          <w:bCs/>
        </w:rPr>
      </w:pPr>
    </w:p>
    <w:p w14:paraId="531BB135" w14:textId="77777777" w:rsidR="00E729FF" w:rsidRPr="00FD0EAD" w:rsidRDefault="00E729FF" w:rsidP="00E729FF">
      <w:r w:rsidRPr="00FD0EAD">
        <w:t xml:space="preserve">An expanded, downloadable version of </w:t>
      </w:r>
      <w:r w:rsidRPr="00FD0EAD">
        <w:rPr>
          <w:i/>
          <w:iCs/>
        </w:rPr>
        <w:t>QST'</w:t>
      </w:r>
      <w:r w:rsidRPr="00FD0EAD">
        <w:t xml:space="preserve">s </w:t>
      </w:r>
      <w:hyperlink r:id="rId66" w:history="1">
        <w:r w:rsidRPr="00FD0EAD">
          <w:rPr>
            <w:color w:val="0563C1" w:themeColor="hyperlink"/>
            <w:u w:val="single"/>
          </w:rPr>
          <w:t>Contest Corral</w:t>
        </w:r>
      </w:hyperlink>
      <w:r w:rsidRPr="00FD0EAD">
        <w:t xml:space="preserve"> is available as a PDF. Check the sponsor's Web site for information on operating time restrictions and other instructions.</w:t>
      </w:r>
    </w:p>
    <w:p w14:paraId="488DD61A" w14:textId="77777777" w:rsidR="00A15B86" w:rsidRDefault="00A15B86" w:rsidP="00A15B86">
      <w:pPr>
        <w:rPr>
          <w:sz w:val="20"/>
          <w:szCs w:val="20"/>
        </w:rPr>
      </w:pPr>
    </w:p>
    <w:p w14:paraId="14D49FE2" w14:textId="045B883A" w:rsidR="00A15B86" w:rsidRPr="00A15B86" w:rsidRDefault="00575CB8" w:rsidP="00A15B86">
      <w:pPr>
        <w:rPr>
          <w:sz w:val="20"/>
          <w:szCs w:val="20"/>
          <w:u w:val="single"/>
        </w:rPr>
      </w:pPr>
      <w:hyperlink w:anchor="top" w:history="1">
        <w:r w:rsidR="00A15B86" w:rsidRPr="00A15B86">
          <w:rPr>
            <w:rStyle w:val="Hyperlink"/>
            <w:sz w:val="20"/>
            <w:szCs w:val="20"/>
          </w:rPr>
          <w:t>TOP</w:t>
        </w:r>
      </w:hyperlink>
      <w:r w:rsidR="00A15B86" w:rsidRPr="00A15B86">
        <w:rPr>
          <w:sz w:val="20"/>
          <w:szCs w:val="20"/>
          <w:u w:val="single"/>
        </w:rPr>
        <w:t xml:space="preserve"> ^</w:t>
      </w:r>
    </w:p>
    <w:p w14:paraId="1CE8A8CF" w14:textId="104986FF" w:rsidR="00E729FF" w:rsidRPr="00FD0EAD" w:rsidRDefault="00575CB8" w:rsidP="00E729FF">
      <w:pPr>
        <w:rPr>
          <w:b/>
          <w:i/>
          <w:color w:val="000000" w:themeColor="text1"/>
          <w:sz w:val="28"/>
          <w:szCs w:val="28"/>
        </w:rPr>
      </w:pPr>
      <w:r>
        <w:lastRenderedPageBreak/>
        <w:pict w14:anchorId="0B61D098">
          <v:rect id="_x0000_i1035" style="width:0;height:1.5pt" o:hralign="center" o:hrstd="t" o:hr="t" fillcolor="#a0a0a0" stroked="f"/>
        </w:pict>
      </w:r>
    </w:p>
    <w:p w14:paraId="24A0D462" w14:textId="77777777" w:rsidR="00E729FF" w:rsidRPr="00FD0EAD" w:rsidRDefault="00E729FF" w:rsidP="00E729FF">
      <w:pPr>
        <w:rPr>
          <w:b/>
          <w:i/>
          <w:color w:val="000000" w:themeColor="text1"/>
          <w:sz w:val="28"/>
          <w:szCs w:val="28"/>
        </w:rPr>
      </w:pPr>
      <w:bookmarkStart w:id="35" w:name="ve"/>
      <w:bookmarkEnd w:id="35"/>
      <w:r w:rsidRPr="00FD0EAD">
        <w:rPr>
          <w:i/>
          <w:noProof/>
        </w:rPr>
        <w:drawing>
          <wp:anchor distT="0" distB="0" distL="114300" distR="114300" simplePos="0" relativeHeight="252816384" behindDoc="1" locked="0" layoutInCell="1" allowOverlap="1" wp14:anchorId="14924DBD" wp14:editId="4F3030D3">
            <wp:simplePos x="0" y="0"/>
            <wp:positionH relativeFrom="margin">
              <wp:posOffset>5645785</wp:posOffset>
            </wp:positionH>
            <wp:positionV relativeFrom="paragraph">
              <wp:posOffset>138430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67"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Pr="00FD0EAD">
        <w:rPr>
          <w:b/>
          <w:i/>
          <w:color w:val="000000" w:themeColor="text1"/>
          <w:sz w:val="28"/>
          <w:szCs w:val="28"/>
        </w:rPr>
        <w:t>V.E. Test Sessions</w:t>
      </w:r>
    </w:p>
    <w:p w14:paraId="70305324" w14:textId="77777777" w:rsidR="00733106" w:rsidRPr="00FD0EAD" w:rsidRDefault="00733106" w:rsidP="00E729FF">
      <w:pPr>
        <w:rPr>
          <w:color w:val="0563C1" w:themeColor="hyperlink"/>
          <w:sz w:val="20"/>
          <w:szCs w:val="20"/>
          <w:u w:val="single"/>
        </w:rPr>
      </w:pPr>
    </w:p>
    <w:p w14:paraId="32B556F4" w14:textId="77777777" w:rsidR="00E729FF" w:rsidRPr="00FD0EAD" w:rsidRDefault="00E729FF" w:rsidP="00E729FF">
      <w:pPr>
        <w:rPr>
          <w:color w:val="000000" w:themeColor="text1"/>
        </w:rPr>
      </w:pPr>
    </w:p>
    <w:p w14:paraId="71D58C4E" w14:textId="0647D5A1" w:rsidR="00E729FF" w:rsidRDefault="00E729FF" w:rsidP="00E729FF">
      <w:pPr>
        <w:rPr>
          <w:color w:val="000000" w:themeColor="text1"/>
        </w:rPr>
      </w:pPr>
      <w:r w:rsidRPr="00FD0EAD">
        <w:rPr>
          <w:color w:val="000000" w:themeColor="text1"/>
        </w:rPr>
        <w:t xml:space="preserve">For the latest testing site information please </w:t>
      </w:r>
      <w:r w:rsidRPr="00FD0EAD">
        <w:rPr>
          <w:b/>
          <w:color w:val="000000" w:themeColor="text1"/>
          <w:sz w:val="32"/>
          <w:szCs w:val="32"/>
        </w:rPr>
        <w:t xml:space="preserve">&gt;&gt; </w:t>
      </w:r>
      <w:hyperlink r:id="rId68" w:history="1">
        <w:r w:rsidRPr="00092F64">
          <w:rPr>
            <w:color w:val="0563C1"/>
            <w:u w:val="single"/>
          </w:rPr>
          <w:t>Click Here</w:t>
        </w:r>
      </w:hyperlink>
      <w:r w:rsidRPr="00FD0EAD">
        <w:rPr>
          <w:b/>
          <w:color w:val="000000" w:themeColor="text1"/>
          <w:sz w:val="32"/>
          <w:szCs w:val="32"/>
        </w:rPr>
        <w:t xml:space="preserve"> &lt;&lt;</w:t>
      </w:r>
      <w:r w:rsidRPr="00FD0EAD">
        <w:rPr>
          <w:color w:val="000000" w:themeColor="text1"/>
        </w:rPr>
        <w:t xml:space="preserve">  The ARRL site tracks all of the VE testing sites that register with them, including W5YI and Laurel. ARRL gives you </w:t>
      </w:r>
      <w:proofErr w:type="gramStart"/>
      <w:r w:rsidRPr="00FD0EAD">
        <w:rPr>
          <w:color w:val="000000" w:themeColor="text1"/>
        </w:rPr>
        <w:t>a number of</w:t>
      </w:r>
      <w:proofErr w:type="gramEnd"/>
      <w:r w:rsidRPr="00FD0EAD">
        <w:rPr>
          <w:color w:val="000000" w:themeColor="text1"/>
        </w:rPr>
        <w:t xml:space="preserve"> different ways of sorting to find that site that is closest to you as well. </w:t>
      </w:r>
    </w:p>
    <w:p w14:paraId="72C0C9AE" w14:textId="77777777" w:rsidR="007866DF" w:rsidRDefault="007866DF" w:rsidP="00E729FF">
      <w:pPr>
        <w:jc w:val="both"/>
      </w:pPr>
      <w:bookmarkStart w:id="36" w:name="DHSOEC"/>
      <w:bookmarkEnd w:id="36"/>
    </w:p>
    <w:p w14:paraId="27768831" w14:textId="77777777" w:rsidR="007866DF" w:rsidRDefault="007866DF" w:rsidP="00E729FF">
      <w:pPr>
        <w:jc w:val="both"/>
      </w:pPr>
    </w:p>
    <w:p w14:paraId="639F43C3" w14:textId="77777777" w:rsidR="007866DF" w:rsidRDefault="007866DF" w:rsidP="00E729FF">
      <w:pPr>
        <w:jc w:val="both"/>
      </w:pPr>
    </w:p>
    <w:p w14:paraId="7BBCD927" w14:textId="09538197" w:rsidR="00E729FF" w:rsidRPr="00FD0EAD" w:rsidRDefault="00575CB8" w:rsidP="00E729FF">
      <w:pPr>
        <w:jc w:val="both"/>
        <w:rPr>
          <w:b/>
          <w:i/>
          <w:noProof/>
          <w:sz w:val="28"/>
          <w:szCs w:val="28"/>
        </w:rPr>
      </w:pPr>
      <w:r>
        <w:pict w14:anchorId="428BFD22">
          <v:rect id="_x0000_i1036" style="width:0;height:1.5pt" o:hralign="center" o:hrstd="t" o:hr="t" fillcolor="#a0a0a0" stroked="f"/>
        </w:pict>
      </w:r>
    </w:p>
    <w:p w14:paraId="16E39E76" w14:textId="3CAD8A4A" w:rsidR="00E729FF" w:rsidRPr="00FD0EAD" w:rsidRDefault="00E729FF" w:rsidP="00E729FF">
      <w:pPr>
        <w:jc w:val="both"/>
        <w:rPr>
          <w:b/>
          <w:i/>
          <w:noProof/>
          <w:sz w:val="28"/>
          <w:szCs w:val="28"/>
        </w:rPr>
      </w:pPr>
      <w:bookmarkStart w:id="37" w:name="one"/>
      <w:bookmarkEnd w:id="37"/>
      <w:r w:rsidRPr="00FD0EAD">
        <w:rPr>
          <w:b/>
          <w:i/>
          <w:noProof/>
          <w:sz w:val="28"/>
          <w:szCs w:val="28"/>
        </w:rPr>
        <w:t>One Question Questionnaire</w:t>
      </w:r>
    </w:p>
    <w:p w14:paraId="3542E0EC" w14:textId="65E1F598" w:rsidR="00E729FF" w:rsidRPr="00FD0EAD" w:rsidRDefault="00E729FF" w:rsidP="00E729FF">
      <w:pPr>
        <w:rPr>
          <w:color w:val="0563C1" w:themeColor="hyperlink"/>
          <w:sz w:val="20"/>
          <w:szCs w:val="20"/>
          <w:u w:val="single"/>
        </w:rPr>
      </w:pPr>
    </w:p>
    <w:p w14:paraId="61BB7F38" w14:textId="2897ABBA" w:rsidR="00E729FF" w:rsidRPr="00FD0EAD" w:rsidRDefault="008B0BCE" w:rsidP="00E729FF">
      <w:r w:rsidRPr="00FD0EAD">
        <w:rPr>
          <w:bCs/>
          <w:noProof/>
        </w:rPr>
        <w:drawing>
          <wp:anchor distT="0" distB="0" distL="114300" distR="114300" simplePos="0" relativeHeight="252806144" behindDoc="1" locked="0" layoutInCell="1" allowOverlap="1" wp14:anchorId="2B24C3F1" wp14:editId="5DA3BA70">
            <wp:simplePos x="0" y="0"/>
            <wp:positionH relativeFrom="margin">
              <wp:align>left</wp:align>
            </wp:positionH>
            <wp:positionV relativeFrom="paragraph">
              <wp:posOffset>15240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69">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29FF" w:rsidRPr="00FD0EAD">
        <w:t>Hey Gang,</w:t>
      </w:r>
    </w:p>
    <w:p w14:paraId="710C7E1A" w14:textId="0E57E1C2" w:rsidR="00E729FF" w:rsidRPr="00FD0EAD" w:rsidRDefault="00E729FF" w:rsidP="00E729FF"/>
    <w:p w14:paraId="18CE92EF" w14:textId="7B23FAA6" w:rsidR="002D6F65" w:rsidRPr="002D6F65" w:rsidRDefault="00913C9D" w:rsidP="002D6F65">
      <w:pPr>
        <w:rPr>
          <w:bCs/>
        </w:rPr>
      </w:pPr>
      <w:r>
        <w:rPr>
          <w:bCs/>
        </w:rPr>
        <w:t>Wow</w:t>
      </w:r>
      <w:r w:rsidR="006F483A">
        <w:rPr>
          <w:bCs/>
        </w:rPr>
        <w:t xml:space="preserve">, </w:t>
      </w:r>
      <w:r w:rsidR="008542F5">
        <w:rPr>
          <w:bCs/>
        </w:rPr>
        <w:t>“Survey Says” --- 76</w:t>
      </w:r>
      <w:r w:rsidR="00DB69D4">
        <w:rPr>
          <w:bCs/>
        </w:rPr>
        <w:t xml:space="preserve">% of you </w:t>
      </w:r>
      <w:r w:rsidR="008542F5">
        <w:rPr>
          <w:bCs/>
        </w:rPr>
        <w:t xml:space="preserve">assemble your own </w:t>
      </w:r>
      <w:proofErr w:type="spellStart"/>
      <w:r w:rsidR="008542F5">
        <w:rPr>
          <w:bCs/>
        </w:rPr>
        <w:t>PowerPole</w:t>
      </w:r>
      <w:proofErr w:type="spellEnd"/>
      <w:r w:rsidR="008542F5">
        <w:rPr>
          <w:bCs/>
        </w:rPr>
        <w:t xml:space="preserve"> connectors. That’s </w:t>
      </w:r>
      <w:proofErr w:type="gramStart"/>
      <w:r w:rsidR="008542F5">
        <w:rPr>
          <w:bCs/>
        </w:rPr>
        <w:t>really fantastic</w:t>
      </w:r>
      <w:proofErr w:type="gramEnd"/>
      <w:r w:rsidR="00DB69D4">
        <w:rPr>
          <w:bCs/>
        </w:rPr>
        <w:t xml:space="preserve">!! </w:t>
      </w:r>
      <w:r w:rsidR="00E729FF">
        <w:rPr>
          <w:bCs/>
        </w:rPr>
        <w:t xml:space="preserve">  </w:t>
      </w:r>
    </w:p>
    <w:p w14:paraId="2D70146E" w14:textId="3580A189" w:rsidR="002D6F65" w:rsidRDefault="002D6F65" w:rsidP="00E729FF">
      <w:pPr>
        <w:rPr>
          <w:bCs/>
        </w:rPr>
      </w:pPr>
    </w:p>
    <w:p w14:paraId="44591338" w14:textId="61632C70" w:rsidR="00E729FF" w:rsidRPr="00FD0EAD" w:rsidRDefault="00E729FF" w:rsidP="00E729FF">
      <w:pPr>
        <w:rPr>
          <w:bCs/>
        </w:rPr>
      </w:pPr>
      <w:r w:rsidRPr="00FD0EAD">
        <w:rPr>
          <w:bCs/>
        </w:rPr>
        <w:t xml:space="preserve">I’ve got another NEW – one question – </w:t>
      </w:r>
      <w:r w:rsidR="008542F5">
        <w:rPr>
          <w:bCs/>
        </w:rPr>
        <w:t xml:space="preserve">for you </w:t>
      </w:r>
      <w:r w:rsidRPr="00FD0EAD">
        <w:rPr>
          <w:bCs/>
        </w:rPr>
        <w:t xml:space="preserve">on the Ohio Section Website! </w:t>
      </w:r>
      <w:r w:rsidR="00A268B6">
        <w:rPr>
          <w:bCs/>
        </w:rPr>
        <w:t xml:space="preserve"> </w:t>
      </w:r>
    </w:p>
    <w:p w14:paraId="2843251C" w14:textId="77777777" w:rsidR="00E729FF" w:rsidRDefault="00E729FF" w:rsidP="00E729FF">
      <w:pPr>
        <w:rPr>
          <w:sz w:val="20"/>
          <w:szCs w:val="20"/>
        </w:rPr>
      </w:pPr>
    </w:p>
    <w:p w14:paraId="6AFA5D50" w14:textId="2EE810F7" w:rsidR="00E729FF" w:rsidRPr="00FD0EAD" w:rsidRDefault="00E729FF" w:rsidP="00E729FF">
      <w:pPr>
        <w:jc w:val="center"/>
        <w:rPr>
          <w:bCs/>
        </w:rPr>
      </w:pPr>
      <w:r w:rsidRPr="00FD0EAD">
        <w:rPr>
          <w:b/>
          <w:bCs/>
        </w:rPr>
        <w:t>“</w:t>
      </w:r>
      <w:r w:rsidR="00F0225E" w:rsidRPr="00F0225E">
        <w:rPr>
          <w:b/>
          <w:bCs/>
        </w:rPr>
        <w:t xml:space="preserve">Do you </w:t>
      </w:r>
      <w:r w:rsidR="00191F00">
        <w:rPr>
          <w:b/>
          <w:bCs/>
        </w:rPr>
        <w:t>have a S.A.M.E. weather radio in your shack</w:t>
      </w:r>
      <w:r w:rsidR="00F0225E" w:rsidRPr="00F0225E">
        <w:rPr>
          <w:b/>
          <w:bCs/>
        </w:rPr>
        <w:t>?</w:t>
      </w:r>
      <w:r w:rsidRPr="00FD0EAD">
        <w:rPr>
          <w:b/>
          <w:bCs/>
        </w:rPr>
        <w:t>”</w:t>
      </w:r>
    </w:p>
    <w:p w14:paraId="7A96F145" w14:textId="77777777" w:rsidR="00191F00" w:rsidRDefault="00191F00" w:rsidP="00E729FF">
      <w:pPr>
        <w:rPr>
          <w:bCs/>
        </w:rPr>
      </w:pPr>
    </w:p>
    <w:p w14:paraId="5F5FA2C2" w14:textId="0BB2D536" w:rsidR="00E729FF" w:rsidRPr="00FD0EAD" w:rsidRDefault="00E729FF" w:rsidP="00E729FF">
      <w:pPr>
        <w:rPr>
          <w:bCs/>
        </w:rPr>
      </w:pPr>
      <w:r w:rsidRPr="00FD0EAD">
        <w:rPr>
          <w:bCs/>
        </w:rPr>
        <w:t xml:space="preserve">These One Question questionnaires are all in fun and I hope that you are enjoying answering them.  </w:t>
      </w:r>
    </w:p>
    <w:p w14:paraId="72F3D96B" w14:textId="77777777" w:rsidR="00E729FF" w:rsidRPr="00FD0EAD" w:rsidRDefault="00E729FF" w:rsidP="00E729FF"/>
    <w:p w14:paraId="0FE8E21F" w14:textId="5D041C01" w:rsidR="00E729FF" w:rsidRDefault="00E729FF" w:rsidP="00E729FF">
      <w:pPr>
        <w:rPr>
          <w:bCs/>
        </w:rPr>
      </w:pPr>
      <w:r w:rsidRPr="00FD0EAD">
        <w:rPr>
          <w:bCs/>
        </w:rPr>
        <w:t xml:space="preserve">You’ll find the “One Question” questionnaire on the Ohio Section Website! </w:t>
      </w:r>
      <w:hyperlink r:id="rId70" w:history="1">
        <w:r w:rsidRPr="00FD0EAD">
          <w:rPr>
            <w:color w:val="0563C1" w:themeColor="hyperlink"/>
            <w:u w:val="single"/>
          </w:rPr>
          <w:t>http://arrlohio.org</w:t>
        </w:r>
      </w:hyperlink>
      <w:r w:rsidRPr="00FD0EAD">
        <w:rPr>
          <w:bCs/>
        </w:rPr>
        <w:t xml:space="preserve">   It’s all in fun and it’s not a scientific survey in any way, but we are learning some things that we didn’t know from these questions. I hope that you are enjoying answering these “One Question” questionnaires.  </w:t>
      </w:r>
    </w:p>
    <w:p w14:paraId="544DB02A" w14:textId="77777777" w:rsidR="00F0225E" w:rsidRDefault="00F0225E" w:rsidP="00F0225E">
      <w:pPr>
        <w:rPr>
          <w:sz w:val="20"/>
          <w:szCs w:val="20"/>
        </w:rPr>
      </w:pPr>
    </w:p>
    <w:p w14:paraId="11A926C3" w14:textId="18612271" w:rsidR="00E729FF" w:rsidRPr="00FD0EAD" w:rsidRDefault="00575CB8" w:rsidP="00E729FF">
      <w:r>
        <w:rPr>
          <w:b/>
        </w:rPr>
        <w:pict w14:anchorId="0F7AD7BF">
          <v:rect id="_x0000_i1037" style="width:0;height:1.5pt" o:hralign="center" o:hrstd="t" o:hr="t" fillcolor="#a0a0a0" stroked="f"/>
        </w:pict>
      </w:r>
    </w:p>
    <w:p w14:paraId="2140BED0" w14:textId="77777777" w:rsidR="00E729FF" w:rsidRPr="00FD0EAD" w:rsidRDefault="00E729FF" w:rsidP="00E729FF">
      <w:pPr>
        <w:rPr>
          <w:b/>
          <w:i/>
          <w:sz w:val="28"/>
          <w:szCs w:val="28"/>
        </w:rPr>
      </w:pPr>
      <w:bookmarkStart w:id="38" w:name="_Hlk2340894"/>
      <w:bookmarkStart w:id="39" w:name="connect"/>
      <w:bookmarkEnd w:id="39"/>
      <w:r w:rsidRPr="00FD0EAD">
        <w:rPr>
          <w:b/>
          <w:i/>
          <w:sz w:val="28"/>
          <w:szCs w:val="28"/>
        </w:rPr>
        <w:t xml:space="preserve">ARES Connect </w:t>
      </w:r>
    </w:p>
    <w:p w14:paraId="36FD4A28" w14:textId="77777777" w:rsidR="00E729FF" w:rsidRPr="00FD0EAD" w:rsidRDefault="00E729FF" w:rsidP="00E729FF"/>
    <w:p w14:paraId="7E452641" w14:textId="57BA56A3" w:rsidR="00FB1245" w:rsidRDefault="00E729FF" w:rsidP="00E729FF">
      <w:r w:rsidRPr="00FD0EAD">
        <w:rPr>
          <w:noProof/>
        </w:rPr>
        <w:drawing>
          <wp:anchor distT="0" distB="0" distL="114300" distR="114300" simplePos="0" relativeHeight="252817408" behindDoc="1" locked="0" layoutInCell="1" allowOverlap="1" wp14:anchorId="3FE27554" wp14:editId="6DBC000A">
            <wp:simplePos x="0" y="0"/>
            <wp:positionH relativeFrom="margin">
              <wp:posOffset>5102860</wp:posOffset>
            </wp:positionH>
            <wp:positionV relativeFrom="paragraph">
              <wp:posOffset>6985</wp:posOffset>
            </wp:positionV>
            <wp:extent cx="1753870" cy="1200150"/>
            <wp:effectExtent l="0" t="0" r="0" b="0"/>
            <wp:wrapTight wrapText="bothSides">
              <wp:wrapPolygon edited="0">
                <wp:start x="0" y="0"/>
                <wp:lineTo x="0" y="21257"/>
                <wp:lineTo x="21350" y="21257"/>
                <wp:lineTo x="21350"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753870" cy="1200150"/>
                    </a:xfrm>
                    <a:prstGeom prst="rect">
                      <a:avLst/>
                    </a:prstGeom>
                  </pic:spPr>
                </pic:pic>
              </a:graphicData>
            </a:graphic>
            <wp14:sizeRelH relativeFrom="page">
              <wp14:pctWidth>0</wp14:pctWidth>
            </wp14:sizeRelH>
            <wp14:sizeRelV relativeFrom="page">
              <wp14:pctHeight>0</wp14:pctHeight>
            </wp14:sizeRelV>
          </wp:anchor>
        </w:drawing>
      </w:r>
      <w:r w:rsidR="00FB1245">
        <w:t xml:space="preserve">This week I want to change things up a little. I want to </w:t>
      </w:r>
      <w:r w:rsidR="00903A99">
        <w:t>do a little Q &amp; A with</w:t>
      </w:r>
      <w:r w:rsidR="00FB1245">
        <w:t xml:space="preserve"> some questions that have been </w:t>
      </w:r>
      <w:r w:rsidR="00903A99">
        <w:t>c</w:t>
      </w:r>
      <w:r w:rsidR="00191F00">
        <w:t xml:space="preserve">ropping </w:t>
      </w:r>
      <w:r w:rsidR="00903A99">
        <w:t>up</w:t>
      </w:r>
      <w:r w:rsidR="00191F00">
        <w:t xml:space="preserve"> from all over the country</w:t>
      </w:r>
      <w:r w:rsidR="00FB1245">
        <w:t>.</w:t>
      </w:r>
    </w:p>
    <w:p w14:paraId="5E2EBEBD" w14:textId="77777777" w:rsidR="00FB1245" w:rsidRDefault="00FB1245" w:rsidP="00E729FF"/>
    <w:p w14:paraId="496ECD3A" w14:textId="58B4871E" w:rsidR="00FB1245" w:rsidRDefault="00FB1245" w:rsidP="00E729FF">
      <w:r>
        <w:t>As many of you know I was asked by Headquarters to take on the challenge o</w:t>
      </w:r>
      <w:r w:rsidR="00D22410">
        <w:t>f</w:t>
      </w:r>
      <w:r>
        <w:t xml:space="preserve"> being the troubleshooter for ARES Connect nationwide. Yes, it’s a big challenge for sure, but one that I really like doing. So, with that said, let’s get down to it.</w:t>
      </w:r>
    </w:p>
    <w:p w14:paraId="0B83A295" w14:textId="77777777" w:rsidR="00FB1245" w:rsidRDefault="00FB1245" w:rsidP="00E729FF"/>
    <w:p w14:paraId="7ED32888" w14:textId="68BCC4B3" w:rsidR="00FB1245" w:rsidRDefault="00FB1245" w:rsidP="00E729FF">
      <w:r w:rsidRPr="00737518">
        <w:rPr>
          <w:b/>
          <w:bCs/>
        </w:rPr>
        <w:t>Q:</w:t>
      </w:r>
      <w:r>
        <w:t xml:space="preserve"> </w:t>
      </w:r>
      <w:r w:rsidR="00242306">
        <w:t xml:space="preserve"> </w:t>
      </w:r>
      <w:r>
        <w:t xml:space="preserve">Why the need for doing all of this. I never had to do this before, so why now. </w:t>
      </w:r>
    </w:p>
    <w:p w14:paraId="3C6CC6DE" w14:textId="77777777" w:rsidR="00FB1245" w:rsidRDefault="00FB1245" w:rsidP="00E729FF"/>
    <w:p w14:paraId="7FE39EE1" w14:textId="2CD2FA58" w:rsidR="00B629F1" w:rsidRDefault="00FB1245" w:rsidP="00E729FF">
      <w:r w:rsidRPr="00737518">
        <w:rPr>
          <w:b/>
          <w:bCs/>
        </w:rPr>
        <w:t>A</w:t>
      </w:r>
      <w:r w:rsidR="0074732A" w:rsidRPr="00737518">
        <w:rPr>
          <w:b/>
          <w:bCs/>
        </w:rPr>
        <w:t>:</w:t>
      </w:r>
      <w:r w:rsidR="0074732A">
        <w:t xml:space="preserve"> </w:t>
      </w:r>
      <w:r w:rsidR="00242306">
        <w:t xml:space="preserve"> </w:t>
      </w:r>
      <w:r w:rsidR="0074732A">
        <w:t xml:space="preserve">You are correct! You never had to do it before, and the numbers reflected it. Most of you never had a clue as to where the numbers came from. You just knew that there were numbers being turned in. The numbers actually came from the E.C.’s remembering to do their monthly reports. They also had to remember who </w:t>
      </w:r>
      <w:proofErr w:type="gramStart"/>
      <w:r w:rsidR="0074732A">
        <w:t>did what</w:t>
      </w:r>
      <w:proofErr w:type="gramEnd"/>
      <w:r w:rsidR="0074732A">
        <w:t>, where, when and why as well as remember just how much time was involved. Now, for the biggies like tornadoes and flooding events that was easy to remember</w:t>
      </w:r>
      <w:r w:rsidR="00B629F1">
        <w:t>, but for those “Spandex” races and long nights at the repeater site fixing a sick repeater</w:t>
      </w:r>
      <w:r w:rsidR="00D22410">
        <w:t xml:space="preserve"> the E.C. most likely </w:t>
      </w:r>
      <w:r w:rsidR="00B629F1">
        <w:t>did</w:t>
      </w:r>
      <w:r w:rsidR="00D22410">
        <w:t>n’t know who</w:t>
      </w:r>
      <w:r w:rsidR="00B629F1">
        <w:t xml:space="preserve"> really was involved and just how many hours were spent? So many hours that could have been reported were lost</w:t>
      </w:r>
      <w:r w:rsidR="00D22410">
        <w:t>, as</w:t>
      </w:r>
      <w:r w:rsidR="00B629F1">
        <w:t xml:space="preserve"> well as who participated. </w:t>
      </w:r>
      <w:r w:rsidR="00D22410">
        <w:t>It’s now being captured by ARES Connect and your participation with it.</w:t>
      </w:r>
    </w:p>
    <w:p w14:paraId="6BC8CA2B" w14:textId="77777777" w:rsidR="00A15B86" w:rsidRDefault="00A15B86" w:rsidP="00A15B86">
      <w:pPr>
        <w:rPr>
          <w:sz w:val="20"/>
          <w:szCs w:val="20"/>
        </w:rPr>
      </w:pPr>
    </w:p>
    <w:p w14:paraId="63530ADE" w14:textId="77777777" w:rsidR="00A15B86" w:rsidRDefault="00A15B86" w:rsidP="00A15B86">
      <w:pPr>
        <w:rPr>
          <w:sz w:val="20"/>
          <w:szCs w:val="20"/>
        </w:rPr>
      </w:pPr>
    </w:p>
    <w:bookmarkStart w:id="40" w:name="_Hlk22373256"/>
    <w:p w14:paraId="17C8343B" w14:textId="1100B601" w:rsidR="00A15B86" w:rsidRPr="00A15B86" w:rsidRDefault="00A15B86" w:rsidP="00A15B86">
      <w:pPr>
        <w:rPr>
          <w:sz w:val="20"/>
          <w:szCs w:val="20"/>
          <w:u w:val="single"/>
        </w:rPr>
      </w:pPr>
      <w:r w:rsidRPr="00A15B86">
        <w:fldChar w:fldCharType="begin"/>
      </w:r>
      <w:r w:rsidRPr="00A15B86">
        <w:rPr>
          <w:sz w:val="20"/>
          <w:szCs w:val="20"/>
        </w:rPr>
        <w:instrText xml:space="preserve"> HYPERLINK \l "top" </w:instrText>
      </w:r>
      <w:r w:rsidRPr="00A15B86">
        <w:fldChar w:fldCharType="separate"/>
      </w:r>
      <w:r w:rsidRPr="00A15B86">
        <w:rPr>
          <w:rStyle w:val="Hyperlink"/>
          <w:sz w:val="20"/>
          <w:szCs w:val="20"/>
        </w:rPr>
        <w:t>TOP</w:t>
      </w:r>
      <w:r w:rsidRPr="00A15B86">
        <w:rPr>
          <w:rStyle w:val="Hyperlink"/>
          <w:sz w:val="20"/>
          <w:szCs w:val="20"/>
        </w:rPr>
        <w:fldChar w:fldCharType="end"/>
      </w:r>
      <w:r w:rsidRPr="00A15B86">
        <w:rPr>
          <w:sz w:val="20"/>
          <w:szCs w:val="20"/>
          <w:u w:val="single"/>
        </w:rPr>
        <w:t xml:space="preserve"> ^</w:t>
      </w:r>
    </w:p>
    <w:bookmarkEnd w:id="40"/>
    <w:p w14:paraId="2E6CF9DD" w14:textId="3EA4C52A" w:rsidR="00D22410" w:rsidRDefault="00D22410" w:rsidP="00E729FF">
      <w:r w:rsidRPr="00737518">
        <w:rPr>
          <w:b/>
          <w:bCs/>
        </w:rPr>
        <w:lastRenderedPageBreak/>
        <w:t>Q:</w:t>
      </w:r>
      <w:r>
        <w:t xml:space="preserve">  Why do I need to sign up for an event and then </w:t>
      </w:r>
      <w:r w:rsidR="00AB4FA0">
        <w:t>go back afterward and assign my time to that event. Why can’t I just assign my time to the event alone and skip signing up for it</w:t>
      </w:r>
      <w:r w:rsidR="00B435FC">
        <w:t xml:space="preserve"> in advance</w:t>
      </w:r>
      <w:r w:rsidR="00AB4FA0">
        <w:t xml:space="preserve">. If I’m there, I’m there. </w:t>
      </w:r>
    </w:p>
    <w:p w14:paraId="0388F4E5" w14:textId="3827ADEA" w:rsidR="00AB4FA0" w:rsidRDefault="00AB4FA0" w:rsidP="00E729FF"/>
    <w:p w14:paraId="1A649391" w14:textId="0FFB965E" w:rsidR="00462BCA" w:rsidRDefault="00AB4FA0" w:rsidP="00E729FF">
      <w:r w:rsidRPr="00737518">
        <w:rPr>
          <w:b/>
          <w:bCs/>
        </w:rPr>
        <w:t>A:</w:t>
      </w:r>
      <w:r>
        <w:t xml:space="preserve">  By signing up for an event in advance the event coordinator will know just how many volunteers he can count on before the event. </w:t>
      </w:r>
      <w:r w:rsidR="00B435FC">
        <w:t>It’s really no different than having that dreaded “Sign-up Sheet” get passed around at a meeting, except that you don’t have the peer pressure</w:t>
      </w:r>
      <w:r w:rsidR="00413C44">
        <w:t xml:space="preserve"> to sign up for something that doesn’t interest you. </w:t>
      </w:r>
      <w:r w:rsidR="00431CDB">
        <w:t xml:space="preserve">Signing up in advance </w:t>
      </w:r>
      <w:r w:rsidR="00070520">
        <w:t xml:space="preserve">can </w:t>
      </w:r>
      <w:r w:rsidR="00431CDB">
        <w:t>also benefit YOU</w:t>
      </w:r>
      <w:r w:rsidR="00070520">
        <w:t xml:space="preserve"> in the case where an </w:t>
      </w:r>
      <w:r w:rsidR="00431CDB">
        <w:t xml:space="preserve">event gets cancelled or moved, the system can send you an email to let you know of the changes BEFORE you get to the event. It also can send you a reminder so that you don’t forget that you have an event coming up. </w:t>
      </w:r>
      <w:r w:rsidR="00413C44">
        <w:t>And, here’s one that happened just the other week. Folks were asked to sign-up in ARES Connect so that they could have an accurate count to know how much pizza to order</w:t>
      </w:r>
      <w:r w:rsidR="00903A99">
        <w:t xml:space="preserve"> for a meeting</w:t>
      </w:r>
      <w:r w:rsidR="00413C44">
        <w:t xml:space="preserve">. If you didn’t let them know in advance, you could be the one sitting there not enjoying the pizza. </w:t>
      </w:r>
      <w:r w:rsidR="00431CDB">
        <w:t xml:space="preserve">Hey, </w:t>
      </w:r>
      <w:r w:rsidR="00462BCA">
        <w:t xml:space="preserve">look at it this way, you have a built in “personal secretary” </w:t>
      </w:r>
      <w:r w:rsidR="00411E91">
        <w:t>that reminds you of your important events</w:t>
      </w:r>
      <w:r w:rsidR="00431CDB">
        <w:t xml:space="preserve">! </w:t>
      </w:r>
    </w:p>
    <w:p w14:paraId="38CEC8B3" w14:textId="77777777" w:rsidR="00462BCA" w:rsidRDefault="00462BCA" w:rsidP="00E729FF"/>
    <w:p w14:paraId="1E971D94" w14:textId="09365DC4" w:rsidR="00462BCA" w:rsidRDefault="00462BCA" w:rsidP="00242306">
      <w:r>
        <w:t xml:space="preserve">This step is also there so that the E.C. doesn’t have to keep a separate list of volunteers like he used to do. </w:t>
      </w:r>
      <w:r w:rsidR="00411E91">
        <w:t xml:space="preserve">You have no idea of how hard it </w:t>
      </w:r>
      <w:proofErr w:type="gramStart"/>
      <w:r w:rsidR="00411E91">
        <w:t>actually is</w:t>
      </w:r>
      <w:proofErr w:type="gramEnd"/>
      <w:r w:rsidR="00411E91">
        <w:t xml:space="preserve"> to have an accurate listing of folks who “just showed up” for an event, let alone keep track of their hours spent on that event.</w:t>
      </w:r>
      <w:r w:rsidR="00070520">
        <w:t xml:space="preserve"> And, if there’s more than just a couple of events in the month, those lists could </w:t>
      </w:r>
      <w:r w:rsidR="006051EE">
        <w:t xml:space="preserve">(and have) </w:t>
      </w:r>
      <w:r w:rsidR="00070520">
        <w:t>g</w:t>
      </w:r>
      <w:r w:rsidR="006051EE">
        <w:t>otten</w:t>
      </w:r>
      <w:r w:rsidR="00070520">
        <w:t xml:space="preserve"> lost</w:t>
      </w:r>
      <w:r w:rsidR="006051EE">
        <w:t>, or worse, just forgotten about</w:t>
      </w:r>
      <w:r w:rsidR="00070520">
        <w:t xml:space="preserve">. ARES Connect keeps a </w:t>
      </w:r>
      <w:r w:rsidR="006051EE">
        <w:t>permanent</w:t>
      </w:r>
      <w:r w:rsidR="00070520">
        <w:t xml:space="preserve"> </w:t>
      </w:r>
      <w:r w:rsidR="006051EE">
        <w:t>record that the Admins can go back years in the past and look up information about if needed. This beats any paper record hands down.</w:t>
      </w:r>
    </w:p>
    <w:p w14:paraId="5BC3A35E" w14:textId="77777777" w:rsidR="00462BCA" w:rsidRDefault="00462BCA" w:rsidP="00462BCA">
      <w:pPr>
        <w:ind w:left="720"/>
      </w:pPr>
    </w:p>
    <w:p w14:paraId="2BB6DA84" w14:textId="38589E4E" w:rsidR="00D01757" w:rsidRDefault="00462BCA" w:rsidP="00462BCA">
      <w:r>
        <w:t xml:space="preserve">The process of you going in after the event and recording your time </w:t>
      </w:r>
      <w:r w:rsidR="00D01757">
        <w:t xml:space="preserve">is to your benefit. Who better than YOU </w:t>
      </w:r>
      <w:proofErr w:type="spellStart"/>
      <w:r w:rsidR="00D01757">
        <w:t>know</w:t>
      </w:r>
      <w:r w:rsidR="00A15B86">
        <w:t>’</w:t>
      </w:r>
      <w:r w:rsidR="00D01757">
        <w:t>s</w:t>
      </w:r>
      <w:proofErr w:type="spellEnd"/>
      <w:r w:rsidR="00D01757">
        <w:t xml:space="preserve"> just how much time you spent at an event? </w:t>
      </w:r>
      <w:r w:rsidR="00F8456D">
        <w:t xml:space="preserve">I will also tell you that you have just 29 days to enter your time for a past event. </w:t>
      </w:r>
    </w:p>
    <w:p w14:paraId="4349DD1F" w14:textId="77777777" w:rsidR="00D01757" w:rsidRDefault="00D01757" w:rsidP="00462BCA"/>
    <w:p w14:paraId="6191E1C3" w14:textId="00C1A888" w:rsidR="00D01757" w:rsidRDefault="00F8456D" w:rsidP="00462BCA">
      <w:r w:rsidRPr="00D01757">
        <w:rPr>
          <w:b/>
          <w:bCs/>
        </w:rPr>
        <w:t xml:space="preserve">I want to stress that </w:t>
      </w:r>
      <w:r w:rsidR="005B366C">
        <w:rPr>
          <w:b/>
          <w:bCs/>
        </w:rPr>
        <w:t xml:space="preserve">events happening near, or at </w:t>
      </w:r>
      <w:r w:rsidRPr="00D01757">
        <w:rPr>
          <w:b/>
          <w:bCs/>
        </w:rPr>
        <w:t>the end of the month, we desperately need you to get your time turned quickly. For now</w:t>
      </w:r>
      <w:r w:rsidR="000A0924" w:rsidRPr="00D01757">
        <w:rPr>
          <w:b/>
          <w:bCs/>
        </w:rPr>
        <w:t>,</w:t>
      </w:r>
      <w:r w:rsidRPr="00D01757">
        <w:rPr>
          <w:b/>
          <w:bCs/>
        </w:rPr>
        <w:t xml:space="preserve"> we are doing a monthly report to Headquarters until they switch over everyone in the county to ARES Connect. In</w:t>
      </w:r>
      <w:r w:rsidRPr="000A0924">
        <w:rPr>
          <w:b/>
          <w:bCs/>
        </w:rPr>
        <w:t xml:space="preserve"> order to have the most accurate numbers for the report, we need everyone to make sure your time is</w:t>
      </w:r>
      <w:r w:rsidR="000A0924" w:rsidRPr="000A0924">
        <w:rPr>
          <w:b/>
          <w:bCs/>
        </w:rPr>
        <w:t xml:space="preserve"> entered by no later than the 6</w:t>
      </w:r>
      <w:r w:rsidR="000A0924" w:rsidRPr="000A0924">
        <w:rPr>
          <w:b/>
          <w:bCs/>
          <w:vertAlign w:val="superscript"/>
        </w:rPr>
        <w:t>th</w:t>
      </w:r>
      <w:r w:rsidR="000A0924" w:rsidRPr="000A0924">
        <w:rPr>
          <w:b/>
          <w:bCs/>
        </w:rPr>
        <w:t xml:space="preserve"> of </w:t>
      </w:r>
      <w:r w:rsidR="005B366C">
        <w:rPr>
          <w:b/>
          <w:bCs/>
        </w:rPr>
        <w:t>each</w:t>
      </w:r>
      <w:r w:rsidR="000A0924" w:rsidRPr="000A0924">
        <w:rPr>
          <w:b/>
          <w:bCs/>
        </w:rPr>
        <w:t xml:space="preserve"> month for the month past.</w:t>
      </w:r>
      <w:r w:rsidR="000A0924">
        <w:t xml:space="preserve"> </w:t>
      </w:r>
      <w:r w:rsidR="005B366C">
        <w:t xml:space="preserve"> </w:t>
      </w:r>
      <w:r w:rsidR="00C5780F">
        <w:t>I am asking this of you so that when we start the process of going through the tabulations</w:t>
      </w:r>
      <w:r w:rsidR="005B366C">
        <w:t xml:space="preserve"> for the report</w:t>
      </w:r>
      <w:r w:rsidR="00C5780F">
        <w:t xml:space="preserve">, we have the most up-to-date information possible. </w:t>
      </w:r>
    </w:p>
    <w:p w14:paraId="53E4EFDF" w14:textId="10D312D5" w:rsidR="00C5780F" w:rsidRDefault="00C5780F" w:rsidP="00462BCA"/>
    <w:p w14:paraId="0C864089" w14:textId="7D32858A" w:rsidR="00C5780F" w:rsidRDefault="00C5780F" w:rsidP="00462BCA">
      <w:r w:rsidRPr="005B366C">
        <w:rPr>
          <w:b/>
          <w:bCs/>
        </w:rPr>
        <w:t>Q:</w:t>
      </w:r>
      <w:r>
        <w:t xml:space="preserve">  Will my time still count even if I get it entered late.</w:t>
      </w:r>
    </w:p>
    <w:p w14:paraId="1639FAB1" w14:textId="49532002" w:rsidR="00C5780F" w:rsidRDefault="00C5780F" w:rsidP="00462BCA"/>
    <w:p w14:paraId="14FFC00D" w14:textId="45B2F5F7" w:rsidR="00C5780F" w:rsidRDefault="00C5780F" w:rsidP="00462BCA">
      <w:r w:rsidRPr="005B366C">
        <w:rPr>
          <w:b/>
          <w:bCs/>
        </w:rPr>
        <w:t>A:</w:t>
      </w:r>
      <w:r>
        <w:t xml:space="preserve">  Yes, this is a “live” system and is being updated with new information every day. That means that the numbers generated today will not necessarily be the same as yesterday. </w:t>
      </w:r>
      <w:r w:rsidR="005B366C">
        <w:t>So,</w:t>
      </w:r>
      <w:r>
        <w:t xml:space="preserve"> it really behooves all of us to be prompt at getting our time recorded as </w:t>
      </w:r>
      <w:r w:rsidR="005B366C">
        <w:t xml:space="preserve">soon as </w:t>
      </w:r>
      <w:r>
        <w:t xml:space="preserve">possible. </w:t>
      </w:r>
    </w:p>
    <w:p w14:paraId="5844403F" w14:textId="77777777" w:rsidR="000A0924" w:rsidRDefault="000A0924" w:rsidP="00462BCA"/>
    <w:p w14:paraId="780854A0" w14:textId="77777777" w:rsidR="003E7EFD" w:rsidRDefault="003E7EFD" w:rsidP="00462BCA">
      <w:r w:rsidRPr="00737518">
        <w:rPr>
          <w:b/>
          <w:bCs/>
        </w:rPr>
        <w:t>Q:</w:t>
      </w:r>
      <w:r>
        <w:t xml:space="preserve">  I don’t like signing up for events that I may not be able to make but I have to with ARES Connect.</w:t>
      </w:r>
    </w:p>
    <w:p w14:paraId="031E6644" w14:textId="77777777" w:rsidR="003E7EFD" w:rsidRDefault="003E7EFD" w:rsidP="00462BCA"/>
    <w:p w14:paraId="21F33A6B" w14:textId="77777777" w:rsidR="005B20B9" w:rsidRDefault="003E7EFD" w:rsidP="00462BCA">
      <w:r w:rsidRPr="00737518">
        <w:rPr>
          <w:b/>
          <w:bCs/>
        </w:rPr>
        <w:t>A:</w:t>
      </w:r>
      <w:r>
        <w:t xml:space="preserve">  Yes, this is true, the system wants you to sign-up for events knowing that you may not </w:t>
      </w:r>
      <w:r w:rsidR="00F96192">
        <w:t xml:space="preserve">always </w:t>
      </w:r>
      <w:r>
        <w:t xml:space="preserve">be able to make it. </w:t>
      </w:r>
      <w:r w:rsidR="00F96192">
        <w:t xml:space="preserve">The system does </w:t>
      </w:r>
      <w:r>
        <w:t>ha</w:t>
      </w:r>
      <w:r w:rsidR="00F96192">
        <w:t>ve</w:t>
      </w:r>
      <w:r>
        <w:t xml:space="preserve"> a feature built in that will allow you to cancel you</w:t>
      </w:r>
      <w:r w:rsidR="00F96192">
        <w:t>r</w:t>
      </w:r>
      <w:r>
        <w:t xml:space="preserve"> “sign up” if you </w:t>
      </w:r>
      <w:r w:rsidR="00F96192">
        <w:t>just can’t make it and know in advance. We all know and understand that family and work take precedence over Amateur Radio.</w:t>
      </w:r>
      <w:r w:rsidR="005B20B9">
        <w:t xml:space="preserve"> </w:t>
      </w:r>
    </w:p>
    <w:p w14:paraId="3D86E118" w14:textId="77777777" w:rsidR="005B20B9" w:rsidRDefault="005B20B9" w:rsidP="00462BCA"/>
    <w:p w14:paraId="67583F04" w14:textId="375553E2" w:rsidR="005B20B9" w:rsidRDefault="005B20B9" w:rsidP="00462BCA">
      <w:r w:rsidRPr="00737518">
        <w:rPr>
          <w:b/>
          <w:bCs/>
        </w:rPr>
        <w:t>Q:</w:t>
      </w:r>
      <w:r>
        <w:t xml:space="preserve">  Are hours recorded for me even if I don’t participate in an event</w:t>
      </w:r>
      <w:r w:rsidR="001E6FA7">
        <w:t xml:space="preserve"> even though I signed up for it</w:t>
      </w:r>
      <w:r>
        <w:t>?</w:t>
      </w:r>
    </w:p>
    <w:p w14:paraId="16049272" w14:textId="77777777" w:rsidR="00242306" w:rsidRDefault="00242306" w:rsidP="00242306">
      <w:pPr>
        <w:rPr>
          <w:sz w:val="20"/>
          <w:szCs w:val="20"/>
        </w:rPr>
      </w:pPr>
    </w:p>
    <w:p w14:paraId="76F4B34D" w14:textId="77777777" w:rsidR="00242306" w:rsidRDefault="00242306" w:rsidP="00242306">
      <w:pPr>
        <w:rPr>
          <w:sz w:val="20"/>
          <w:szCs w:val="20"/>
        </w:rPr>
      </w:pPr>
    </w:p>
    <w:p w14:paraId="30967621" w14:textId="77777777" w:rsidR="00242306" w:rsidRDefault="00242306" w:rsidP="00242306">
      <w:pPr>
        <w:rPr>
          <w:sz w:val="20"/>
          <w:szCs w:val="20"/>
        </w:rPr>
      </w:pPr>
    </w:p>
    <w:p w14:paraId="5A819620" w14:textId="77777777" w:rsidR="00242306" w:rsidRDefault="00242306" w:rsidP="00242306">
      <w:pPr>
        <w:rPr>
          <w:sz w:val="20"/>
          <w:szCs w:val="20"/>
        </w:rPr>
      </w:pPr>
    </w:p>
    <w:p w14:paraId="39553F66" w14:textId="173EAD0D" w:rsidR="00242306" w:rsidRPr="00A15B86" w:rsidRDefault="00575CB8" w:rsidP="00242306">
      <w:pPr>
        <w:rPr>
          <w:sz w:val="20"/>
          <w:szCs w:val="20"/>
          <w:u w:val="single"/>
        </w:rPr>
      </w:pPr>
      <w:hyperlink w:anchor="top" w:history="1">
        <w:r w:rsidR="00242306" w:rsidRPr="00A15B86">
          <w:rPr>
            <w:rStyle w:val="Hyperlink"/>
            <w:sz w:val="20"/>
            <w:szCs w:val="20"/>
          </w:rPr>
          <w:t>TOP</w:t>
        </w:r>
      </w:hyperlink>
      <w:r w:rsidR="00242306" w:rsidRPr="00A15B86">
        <w:rPr>
          <w:sz w:val="20"/>
          <w:szCs w:val="20"/>
          <w:u w:val="single"/>
        </w:rPr>
        <w:t xml:space="preserve"> ^</w:t>
      </w:r>
    </w:p>
    <w:p w14:paraId="6547B0BD" w14:textId="5F7FE382" w:rsidR="00AB4FA0" w:rsidRDefault="005B20B9" w:rsidP="00462BCA">
      <w:r w:rsidRPr="00737518">
        <w:rPr>
          <w:b/>
          <w:bCs/>
        </w:rPr>
        <w:lastRenderedPageBreak/>
        <w:t>A:</w:t>
      </w:r>
      <w:r>
        <w:t xml:space="preserve">  No, that’s the real beauty of this system. No hours will be recorded for you automatically. </w:t>
      </w:r>
      <w:proofErr w:type="gramStart"/>
      <w:r>
        <w:t>This is why</w:t>
      </w:r>
      <w:proofErr w:type="gramEnd"/>
      <w:r>
        <w:t xml:space="preserve"> you need to go in after the event and record your time. If you didn’t participate</w:t>
      </w:r>
      <w:r w:rsidR="001E6FA7">
        <w:t>, then you can just skip this part of the process.</w:t>
      </w:r>
      <w:r w:rsidR="00F96192">
        <w:t xml:space="preserve"> </w:t>
      </w:r>
      <w:r w:rsidR="003E7EFD">
        <w:t xml:space="preserve"> </w:t>
      </w:r>
      <w:r w:rsidR="00462BCA">
        <w:t xml:space="preserve">  </w:t>
      </w:r>
    </w:p>
    <w:p w14:paraId="4847ED55" w14:textId="0A68C06E" w:rsidR="001E6FA7" w:rsidRDefault="001E6FA7" w:rsidP="00462BCA"/>
    <w:p w14:paraId="6FAAFAAC" w14:textId="130DFD6A" w:rsidR="001E6FA7" w:rsidRDefault="001E6FA7" w:rsidP="00462BCA">
      <w:r w:rsidRPr="00737518">
        <w:rPr>
          <w:b/>
          <w:bCs/>
        </w:rPr>
        <w:t>Q:</w:t>
      </w:r>
      <w:r>
        <w:t xml:space="preserve">  When I go into ARES Connect, I see all these pages of events. I’m not interested in seeing anything but the county I live in. Can I change this</w:t>
      </w:r>
      <w:r w:rsidR="00CE2385">
        <w:t>?</w:t>
      </w:r>
    </w:p>
    <w:p w14:paraId="52207AD9" w14:textId="4315ABE0" w:rsidR="001E6FA7" w:rsidRDefault="001E6FA7" w:rsidP="00462BCA"/>
    <w:p w14:paraId="304F7B77" w14:textId="0CF552EC" w:rsidR="00CE2385" w:rsidRDefault="001E6FA7" w:rsidP="00462BCA">
      <w:r w:rsidRPr="00737518">
        <w:rPr>
          <w:b/>
          <w:bCs/>
        </w:rPr>
        <w:t>A:</w:t>
      </w:r>
      <w:r>
        <w:t xml:space="preserve"> </w:t>
      </w:r>
      <w:r w:rsidR="00CE2385">
        <w:t xml:space="preserve"> Yes, you can select down to the county level at any time. If you’re a person that doesn’t clear his “cookies” out much in your browser, the listing or calendar will return to the last view that you selected. This means that if you selected down to a county, it will show only that when you sign in again. If you do clear out your “cookies” you will need to reselect how you want to view the events.</w:t>
      </w:r>
    </w:p>
    <w:p w14:paraId="3A7AD645" w14:textId="157AD7D2" w:rsidR="00C902A1" w:rsidRDefault="00C902A1" w:rsidP="00462BCA"/>
    <w:p w14:paraId="24B657C7" w14:textId="46BD56BF" w:rsidR="00C902A1" w:rsidRDefault="00C902A1" w:rsidP="00462BCA">
      <w:r>
        <w:t xml:space="preserve">You can also do a search for any </w:t>
      </w:r>
      <w:proofErr w:type="gramStart"/>
      <w:r>
        <w:t>particular event</w:t>
      </w:r>
      <w:proofErr w:type="gramEnd"/>
      <w:r>
        <w:t xml:space="preserve"> or county that you want to view. In the upper </w:t>
      </w:r>
      <w:r w:rsidR="00D221E9">
        <w:t>right-hand</w:t>
      </w:r>
      <w:r>
        <w:t xml:space="preserve"> corner of the screen is a</w:t>
      </w:r>
      <w:r w:rsidR="00D221E9">
        <w:t>n icon resembling a</w:t>
      </w:r>
      <w:r>
        <w:t xml:space="preserve"> magnifying glass, click on that icon and it will </w:t>
      </w:r>
      <w:proofErr w:type="gramStart"/>
      <w:r>
        <w:t>open up</w:t>
      </w:r>
      <w:proofErr w:type="gramEnd"/>
      <w:r>
        <w:t xml:space="preserve"> a search box. Just enter in the name of the event or county and then hit enter. It will take you to what it has found.</w:t>
      </w:r>
      <w:r w:rsidR="00D221E9">
        <w:t xml:space="preserve"> </w:t>
      </w:r>
    </w:p>
    <w:p w14:paraId="316F906F" w14:textId="5965145E" w:rsidR="001E6FA7" w:rsidRDefault="001E6FA7" w:rsidP="00462BCA"/>
    <w:p w14:paraId="15CB4B38" w14:textId="1AC5E6E1" w:rsidR="00737518" w:rsidRDefault="00737518" w:rsidP="00462BCA">
      <w:r w:rsidRPr="00737518">
        <w:rPr>
          <w:b/>
          <w:bCs/>
        </w:rPr>
        <w:t>Q:</w:t>
      </w:r>
      <w:r>
        <w:rPr>
          <w:b/>
          <w:bCs/>
        </w:rPr>
        <w:t xml:space="preserve">  </w:t>
      </w:r>
      <w:r>
        <w:t>Is my information secure on ARES Connect?</w:t>
      </w:r>
    </w:p>
    <w:p w14:paraId="353715D6" w14:textId="1D4D9341" w:rsidR="00737518" w:rsidRDefault="00737518" w:rsidP="00462BCA"/>
    <w:p w14:paraId="6FD130FB" w14:textId="72B98221" w:rsidR="00D221E9" w:rsidRDefault="00737518" w:rsidP="00E729FF">
      <w:r w:rsidRPr="004C551E">
        <w:rPr>
          <w:b/>
          <w:bCs/>
        </w:rPr>
        <w:t>A:</w:t>
      </w:r>
      <w:r>
        <w:t xml:space="preserve">  </w:t>
      </w:r>
      <w:r w:rsidR="004C551E">
        <w:t xml:space="preserve">Yes, your information is secured. Here’s a quick way of telling whether your information is on a secured server.  </w:t>
      </w:r>
      <w:r w:rsidR="004C551E" w:rsidRPr="004C551E">
        <w:rPr>
          <w:noProof/>
        </w:rPr>
        <w:drawing>
          <wp:inline distT="0" distB="0" distL="0" distR="0" wp14:anchorId="40AC05CF" wp14:editId="2267A7A6">
            <wp:extent cx="2295238" cy="304762"/>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295238" cy="304762"/>
                    </a:xfrm>
                    <a:prstGeom prst="rect">
                      <a:avLst/>
                    </a:prstGeom>
                  </pic:spPr>
                </pic:pic>
              </a:graphicData>
            </a:graphic>
          </wp:inline>
        </w:drawing>
      </w:r>
      <w:r w:rsidR="004C551E">
        <w:t xml:space="preserve">   Notice the lock at the left, that means it’s a secured server. If you don’t see that on a website it isn’t secure. </w:t>
      </w:r>
      <w:r w:rsidR="003C3CA1">
        <w:t xml:space="preserve"> Now, while I have you looking at the URL, please make sure that you see the </w:t>
      </w:r>
      <w:r w:rsidR="003C3CA1" w:rsidRPr="003C3CA1">
        <w:rPr>
          <w:b/>
          <w:bCs/>
        </w:rPr>
        <w:t>/</w:t>
      </w:r>
      <w:proofErr w:type="spellStart"/>
      <w:r w:rsidR="003C3CA1" w:rsidRPr="003C3CA1">
        <w:rPr>
          <w:b/>
          <w:bCs/>
        </w:rPr>
        <w:t>lp</w:t>
      </w:r>
      <w:proofErr w:type="spellEnd"/>
      <w:r w:rsidR="003C3CA1" w:rsidRPr="003C3CA1">
        <w:rPr>
          <w:b/>
          <w:bCs/>
        </w:rPr>
        <w:t>/oh/</w:t>
      </w:r>
      <w:r w:rsidR="003C3CA1">
        <w:t xml:space="preserve"> at the end of the URL. This assures that you are on the Ohio Section landing page, and YES, it does make a huge difference. </w:t>
      </w:r>
    </w:p>
    <w:p w14:paraId="30BE2154" w14:textId="77777777" w:rsidR="00063CFB" w:rsidRDefault="00063CFB" w:rsidP="00E729FF"/>
    <w:p w14:paraId="79B76F18" w14:textId="77777777" w:rsidR="00063CFB" w:rsidRDefault="00063CFB" w:rsidP="00E729FF"/>
    <w:p w14:paraId="127170C3" w14:textId="09115A07" w:rsidR="00F84AF1" w:rsidRDefault="00E729FF" w:rsidP="00E729FF">
      <w:r w:rsidRPr="00FD0EAD">
        <w:t>Do you need help with how to sign-up for an event or log your hours? How about you Administrat</w:t>
      </w:r>
      <w:r w:rsidR="000869EC">
        <w:t>o</w:t>
      </w:r>
      <w:r w:rsidRPr="00FD0EAD">
        <w:t xml:space="preserve">rs, do you have questions about approving your volunteer’s hours or how-to set-up a recurring event? I’ve got the answer for all of you. I have a new webpage with step-by-step instructions on how to do those things and many more. </w:t>
      </w:r>
    </w:p>
    <w:p w14:paraId="7B19A195" w14:textId="77777777" w:rsidR="00DD3778" w:rsidRDefault="00DD3778" w:rsidP="00E729FF"/>
    <w:p w14:paraId="0D67BE86" w14:textId="51CE86E3" w:rsidR="00E729FF" w:rsidRPr="00FD0EAD" w:rsidRDefault="00E729FF" w:rsidP="00E729FF">
      <w:r w:rsidRPr="00FD0EAD">
        <w:t xml:space="preserve">I also have a “Hints and Kinks” section that has a lot of great information on how to do something or why something works like it does. Here’s the page:    </w:t>
      </w:r>
      <w:hyperlink r:id="rId73" w:history="1">
        <w:r w:rsidRPr="00FD0EAD">
          <w:rPr>
            <w:color w:val="0000FF"/>
            <w:u w:val="single"/>
          </w:rPr>
          <w:t>http://arrl-ohio.org/SEC/connect/index.html</w:t>
        </w:r>
      </w:hyperlink>
      <w:r w:rsidRPr="00FD0EAD">
        <w:rPr>
          <w:color w:val="0000FF"/>
        </w:rPr>
        <w:t xml:space="preserve"> </w:t>
      </w:r>
      <w:r w:rsidRPr="00FD0EAD">
        <w:t xml:space="preserve"> You can also find this link on the main page of the Ohio Section website as well.. It’s just under the “Enter ARES Connect” link.</w:t>
      </w:r>
    </w:p>
    <w:p w14:paraId="17085BAE" w14:textId="77777777" w:rsidR="00B44960" w:rsidRDefault="00B44960" w:rsidP="00E729FF">
      <w:pPr>
        <w:rPr>
          <w:bCs/>
        </w:rPr>
      </w:pPr>
    </w:p>
    <w:p w14:paraId="5C607E20" w14:textId="4BE59E10" w:rsidR="009D384F" w:rsidRPr="00FD0EAD" w:rsidRDefault="009D384F" w:rsidP="009D384F">
      <w:pPr>
        <w:rPr>
          <w:bCs/>
        </w:rPr>
      </w:pPr>
      <w:r>
        <w:rPr>
          <w:bCs/>
        </w:rPr>
        <w:t>I am see</w:t>
      </w:r>
      <w:r w:rsidR="003C3CA1">
        <w:rPr>
          <w:bCs/>
        </w:rPr>
        <w:t xml:space="preserve">ing </w:t>
      </w:r>
      <w:proofErr w:type="gramStart"/>
      <w:r w:rsidR="003C3CA1">
        <w:rPr>
          <w:bCs/>
        </w:rPr>
        <w:t>a number of</w:t>
      </w:r>
      <w:proofErr w:type="gramEnd"/>
      <w:r>
        <w:rPr>
          <w:bCs/>
        </w:rPr>
        <w:t xml:space="preserve"> folks creating more than one account because they can’t remember their password from the one that they originally setup. Please don’t do this. The system has a really good way of sending you a link to your email address so that you can refresh your password. If you are experiencing problems with getting to this link, contact me:  </w:t>
      </w:r>
      <w:hyperlink r:id="rId74" w:history="1">
        <w:r w:rsidRPr="008D6D65">
          <w:rPr>
            <w:rStyle w:val="Hyperlink"/>
            <w:bCs/>
          </w:rPr>
          <w:t>n8sy@n8sy.com</w:t>
        </w:r>
      </w:hyperlink>
      <w:r>
        <w:rPr>
          <w:bCs/>
        </w:rPr>
        <w:t xml:space="preserve"> and I’ll get it fixed for you. </w:t>
      </w:r>
    </w:p>
    <w:p w14:paraId="1D335943" w14:textId="77777777" w:rsidR="00242306" w:rsidRDefault="00242306" w:rsidP="00242306"/>
    <w:p w14:paraId="74C9C1C6" w14:textId="7FDBDC82" w:rsidR="00242306" w:rsidRPr="00FD0EAD" w:rsidRDefault="00242306" w:rsidP="00242306">
      <w:r w:rsidRPr="00FD0EAD">
        <w:t xml:space="preserve">We now have </w:t>
      </w:r>
      <w:r w:rsidRPr="00FD0EAD">
        <w:rPr>
          <w:b/>
        </w:rPr>
        <w:t>1,</w:t>
      </w:r>
      <w:r>
        <w:rPr>
          <w:b/>
        </w:rPr>
        <w:t>2</w:t>
      </w:r>
      <w:r w:rsidR="00AF235C">
        <w:rPr>
          <w:b/>
        </w:rPr>
        <w:t>65</w:t>
      </w:r>
      <w:r w:rsidRPr="00FD0EAD">
        <w:t xml:space="preserve"> registered and growing every day in the system. What’s really interesting is as of this same date there are </w:t>
      </w:r>
      <w:proofErr w:type="gramStart"/>
      <w:r w:rsidRPr="00FD0EAD">
        <w:rPr>
          <w:b/>
          <w:bCs/>
        </w:rPr>
        <w:t>11,</w:t>
      </w:r>
      <w:r w:rsidR="00AF235C">
        <w:rPr>
          <w:b/>
          <w:bCs/>
        </w:rPr>
        <w:t>917</w:t>
      </w:r>
      <w:r>
        <w:rPr>
          <w:b/>
          <w:bCs/>
        </w:rPr>
        <w:t xml:space="preserve">  </w:t>
      </w:r>
      <w:r w:rsidRPr="00FD0EAD">
        <w:t>registered</w:t>
      </w:r>
      <w:proofErr w:type="gramEnd"/>
      <w:r w:rsidRPr="00FD0EAD">
        <w:t xml:space="preserve"> in the entire country. This means that the Ohio Section makes up over </w:t>
      </w:r>
      <w:r w:rsidRPr="00FD0EAD">
        <w:rPr>
          <w:b/>
          <w:bCs/>
        </w:rPr>
        <w:t>1</w:t>
      </w:r>
      <w:r w:rsidR="002A52E9">
        <w:rPr>
          <w:b/>
          <w:bCs/>
        </w:rPr>
        <w:t>0.61</w:t>
      </w:r>
      <w:r w:rsidRPr="00FD0EAD">
        <w:rPr>
          <w:b/>
          <w:bCs/>
        </w:rPr>
        <w:t>%</w:t>
      </w:r>
      <w:r w:rsidRPr="00FD0EAD">
        <w:t xml:space="preserve"> of those registered. </w:t>
      </w:r>
    </w:p>
    <w:p w14:paraId="7B1BC1C9" w14:textId="77777777" w:rsidR="00242306" w:rsidRDefault="00242306" w:rsidP="00242306"/>
    <w:p w14:paraId="72E63BC5" w14:textId="77777777" w:rsidR="00242306" w:rsidRPr="00FD0EAD" w:rsidRDefault="00242306" w:rsidP="00242306">
      <w:r w:rsidRPr="00FD0EAD">
        <w:t xml:space="preserve">Here’s a link to get you started...  </w:t>
      </w:r>
      <w:hyperlink r:id="rId75" w:history="1">
        <w:r w:rsidRPr="00092F64">
          <w:rPr>
            <w:color w:val="0563C1"/>
            <w:u w:val="single"/>
          </w:rPr>
          <w:t>http://www.arrl-ohio.org/SEC/connect/ares_connect_directions.pdf</w:t>
        </w:r>
      </w:hyperlink>
      <w:r w:rsidRPr="00092F64">
        <w:rPr>
          <w:color w:val="0563C1"/>
        </w:rPr>
        <w:t xml:space="preserve">  </w:t>
      </w:r>
    </w:p>
    <w:p w14:paraId="058FE93C" w14:textId="77777777" w:rsidR="00242306" w:rsidRDefault="00242306" w:rsidP="00242306">
      <w:r w:rsidRPr="00FD0EAD">
        <w:t xml:space="preserve">Please, don’t just hurry through the questions, read them carefully, if you don’t understand something, please ask me, I’m here to answer your questions. </w:t>
      </w:r>
    </w:p>
    <w:p w14:paraId="7E6EC68F" w14:textId="77777777" w:rsidR="00242306" w:rsidRDefault="00242306" w:rsidP="00242306">
      <w:pPr>
        <w:rPr>
          <w:sz w:val="20"/>
          <w:szCs w:val="20"/>
        </w:rPr>
      </w:pPr>
    </w:p>
    <w:p w14:paraId="5A18B59A" w14:textId="77777777" w:rsidR="00242306" w:rsidRDefault="00242306" w:rsidP="00242306">
      <w:pPr>
        <w:rPr>
          <w:sz w:val="20"/>
          <w:szCs w:val="20"/>
        </w:rPr>
      </w:pPr>
    </w:p>
    <w:p w14:paraId="529B249F" w14:textId="77777777" w:rsidR="00242306" w:rsidRDefault="00242306" w:rsidP="00242306">
      <w:pPr>
        <w:rPr>
          <w:sz w:val="20"/>
          <w:szCs w:val="20"/>
        </w:rPr>
      </w:pPr>
    </w:p>
    <w:p w14:paraId="2C14BC3C" w14:textId="77777777" w:rsidR="00242306" w:rsidRDefault="00242306" w:rsidP="00242306">
      <w:pPr>
        <w:rPr>
          <w:sz w:val="20"/>
          <w:szCs w:val="20"/>
        </w:rPr>
      </w:pPr>
    </w:p>
    <w:p w14:paraId="1764D32A" w14:textId="328621EA" w:rsidR="00242306" w:rsidRPr="00A15B86" w:rsidRDefault="00575CB8" w:rsidP="00242306">
      <w:pPr>
        <w:rPr>
          <w:sz w:val="20"/>
          <w:szCs w:val="20"/>
          <w:u w:val="single"/>
        </w:rPr>
      </w:pPr>
      <w:hyperlink w:anchor="top" w:history="1">
        <w:r w:rsidR="00242306" w:rsidRPr="00A15B86">
          <w:rPr>
            <w:rStyle w:val="Hyperlink"/>
            <w:sz w:val="20"/>
            <w:szCs w:val="20"/>
          </w:rPr>
          <w:t>TOP</w:t>
        </w:r>
      </w:hyperlink>
      <w:r w:rsidR="00242306" w:rsidRPr="00A15B86">
        <w:rPr>
          <w:sz w:val="20"/>
          <w:szCs w:val="20"/>
          <w:u w:val="single"/>
        </w:rPr>
        <w:t xml:space="preserve"> ^</w:t>
      </w:r>
    </w:p>
    <w:p w14:paraId="1CF93875" w14:textId="4C41F747" w:rsidR="00E729FF" w:rsidRPr="00FD0EAD" w:rsidRDefault="00E729FF" w:rsidP="00E729FF">
      <w:pPr>
        <w:rPr>
          <w:b/>
          <w:i/>
        </w:rPr>
      </w:pPr>
      <w:r w:rsidRPr="00FD0EAD">
        <w:rPr>
          <w:b/>
          <w:i/>
        </w:rPr>
        <w:lastRenderedPageBreak/>
        <w:t>Here’s the top 10 hours earners</w:t>
      </w:r>
      <w:r w:rsidR="00B75C67">
        <w:rPr>
          <w:b/>
          <w:i/>
        </w:rPr>
        <w:t xml:space="preserve"> so</w:t>
      </w:r>
      <w:r w:rsidR="00F84AF1">
        <w:rPr>
          <w:b/>
          <w:i/>
        </w:rPr>
        <w:t xml:space="preserve"> f</w:t>
      </w:r>
      <w:r w:rsidR="00B75C67">
        <w:rPr>
          <w:b/>
          <w:i/>
        </w:rPr>
        <w:t>a</w:t>
      </w:r>
      <w:r w:rsidR="00F84AF1">
        <w:rPr>
          <w:b/>
          <w:i/>
        </w:rPr>
        <w:t>r</w:t>
      </w:r>
      <w:r w:rsidRPr="00FD0EAD">
        <w:rPr>
          <w:b/>
          <w:i/>
        </w:rPr>
        <w:t xml:space="preserve"> </w:t>
      </w:r>
      <w:r w:rsidR="00B75C67">
        <w:rPr>
          <w:b/>
          <w:i/>
        </w:rPr>
        <w:t xml:space="preserve">for </w:t>
      </w:r>
      <w:r w:rsidR="009D384F">
        <w:rPr>
          <w:b/>
          <w:i/>
        </w:rPr>
        <w:t>October</w:t>
      </w:r>
      <w:r w:rsidRPr="00FD0EAD">
        <w:rPr>
          <w:b/>
          <w:i/>
        </w:rPr>
        <w:t>:</w:t>
      </w:r>
    </w:p>
    <w:p w14:paraId="1FF79BC6" w14:textId="77777777" w:rsidR="00E729FF" w:rsidRPr="00FD0EAD" w:rsidRDefault="00E729FF" w:rsidP="00E729FF"/>
    <w:tbl>
      <w:tblPr>
        <w:tblW w:w="7520" w:type="dxa"/>
        <w:jc w:val="center"/>
        <w:tblLook w:val="04A0" w:firstRow="1" w:lastRow="0" w:firstColumn="1" w:lastColumn="0" w:noHBand="0" w:noVBand="1"/>
      </w:tblPr>
      <w:tblGrid>
        <w:gridCol w:w="960"/>
        <w:gridCol w:w="4400"/>
        <w:gridCol w:w="1080"/>
        <w:gridCol w:w="1080"/>
      </w:tblGrid>
      <w:tr w:rsidR="00E729FF" w:rsidRPr="00FD0EAD" w14:paraId="6DA7E089" w14:textId="77777777" w:rsidTr="00E729FF">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FC867" w14:textId="77777777" w:rsidR="00E729FF" w:rsidRPr="00FD0EAD" w:rsidRDefault="00E729FF" w:rsidP="00E729FF">
            <w:r w:rsidRPr="00FD0EAD">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53581093" w14:textId="77777777" w:rsidR="00E729FF" w:rsidRPr="00FD0EAD" w:rsidRDefault="00E729FF" w:rsidP="00E729FF">
            <w:pPr>
              <w:rPr>
                <w:b/>
                <w:bCs/>
              </w:rPr>
            </w:pPr>
            <w:r w:rsidRPr="00FD0EAD">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480CCAA" w14:textId="77777777" w:rsidR="00E729FF" w:rsidRPr="00FD0EAD" w:rsidRDefault="00E729FF" w:rsidP="00E729FF">
            <w:pPr>
              <w:rPr>
                <w:b/>
                <w:bCs/>
              </w:rPr>
            </w:pPr>
            <w:r w:rsidRPr="00FD0EAD">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C3879DE" w14:textId="77777777" w:rsidR="00E729FF" w:rsidRPr="00FD0EAD" w:rsidRDefault="00E729FF" w:rsidP="00E729FF">
            <w:pPr>
              <w:rPr>
                <w:b/>
                <w:bCs/>
              </w:rPr>
            </w:pPr>
            <w:r w:rsidRPr="00FD0EAD">
              <w:rPr>
                <w:b/>
                <w:bCs/>
              </w:rPr>
              <w:t>Hours</w:t>
            </w:r>
          </w:p>
        </w:tc>
      </w:tr>
      <w:tr w:rsidR="00F10959" w:rsidRPr="00FD0EAD" w14:paraId="0332B3D5"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C5DCC06" w14:textId="77777777" w:rsidR="00F10959" w:rsidRPr="00FD0EAD" w:rsidRDefault="00F10959" w:rsidP="00F10959">
            <w:r w:rsidRPr="00FD0EAD">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568DD85" w14:textId="5C179AA7" w:rsidR="00F10959" w:rsidRPr="00FD0EAD" w:rsidRDefault="00F10959" w:rsidP="00F10959">
            <w:pPr>
              <w:jc w:val="center"/>
            </w:pPr>
            <w:r>
              <w:rPr>
                <w:color w:val="000000"/>
              </w:rPr>
              <w:t>Daniel Schlick (KB8LKH)</w:t>
            </w:r>
          </w:p>
        </w:tc>
        <w:tc>
          <w:tcPr>
            <w:tcW w:w="1080" w:type="dxa"/>
            <w:tcBorders>
              <w:top w:val="single" w:sz="4" w:space="0" w:color="auto"/>
              <w:left w:val="nil"/>
              <w:bottom w:val="single" w:sz="4" w:space="0" w:color="auto"/>
              <w:right w:val="single" w:sz="4" w:space="0" w:color="auto"/>
            </w:tcBorders>
            <w:shd w:val="clear" w:color="auto" w:fill="auto"/>
          </w:tcPr>
          <w:p w14:paraId="7306FAE6" w14:textId="1094DF2C" w:rsidR="00F10959" w:rsidRPr="00FD0EAD" w:rsidRDefault="00F10959" w:rsidP="00F10959">
            <w:pPr>
              <w:jc w:val="center"/>
            </w:pPr>
            <w:r>
              <w:rPr>
                <w:color w:val="000000"/>
              </w:rPr>
              <w:t>10</w:t>
            </w:r>
          </w:p>
        </w:tc>
        <w:tc>
          <w:tcPr>
            <w:tcW w:w="1080" w:type="dxa"/>
            <w:tcBorders>
              <w:top w:val="single" w:sz="4" w:space="0" w:color="auto"/>
              <w:left w:val="nil"/>
              <w:bottom w:val="single" w:sz="4" w:space="0" w:color="auto"/>
              <w:right w:val="single" w:sz="4" w:space="0" w:color="auto"/>
            </w:tcBorders>
            <w:shd w:val="clear" w:color="auto" w:fill="auto"/>
          </w:tcPr>
          <w:p w14:paraId="6DD4439C" w14:textId="3A42610B" w:rsidR="00F10959" w:rsidRPr="00FD0EAD" w:rsidRDefault="00F10959" w:rsidP="00F10959">
            <w:pPr>
              <w:jc w:val="center"/>
            </w:pPr>
            <w:r>
              <w:rPr>
                <w:color w:val="000000"/>
              </w:rPr>
              <w:t>87.50</w:t>
            </w:r>
          </w:p>
        </w:tc>
      </w:tr>
      <w:tr w:rsidR="00F10959" w:rsidRPr="00FD0EAD" w14:paraId="6C18663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29A51B" w14:textId="77777777" w:rsidR="00F10959" w:rsidRPr="00FD0EAD" w:rsidRDefault="00F10959" w:rsidP="00F10959">
            <w:r w:rsidRPr="00FD0EAD">
              <w:t>2</w:t>
            </w:r>
          </w:p>
        </w:tc>
        <w:tc>
          <w:tcPr>
            <w:tcW w:w="4400" w:type="dxa"/>
            <w:tcBorders>
              <w:top w:val="nil"/>
              <w:left w:val="single" w:sz="4" w:space="0" w:color="auto"/>
              <w:bottom w:val="single" w:sz="4" w:space="0" w:color="auto"/>
              <w:right w:val="single" w:sz="4" w:space="0" w:color="auto"/>
            </w:tcBorders>
            <w:shd w:val="clear" w:color="auto" w:fill="auto"/>
          </w:tcPr>
          <w:p w14:paraId="17AFD587" w14:textId="1F91B678" w:rsidR="00F10959" w:rsidRPr="00FD0EAD" w:rsidRDefault="00F10959" w:rsidP="00F10959">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4F9F68EB" w14:textId="3411DA68" w:rsidR="00F10959" w:rsidRPr="00FD0EAD" w:rsidRDefault="00F10959" w:rsidP="00F10959">
            <w:pPr>
              <w:jc w:val="center"/>
            </w:pPr>
            <w:r>
              <w:rPr>
                <w:color w:val="000000"/>
              </w:rPr>
              <w:t>15</w:t>
            </w:r>
          </w:p>
        </w:tc>
        <w:tc>
          <w:tcPr>
            <w:tcW w:w="1080" w:type="dxa"/>
            <w:tcBorders>
              <w:top w:val="nil"/>
              <w:left w:val="nil"/>
              <w:bottom w:val="single" w:sz="4" w:space="0" w:color="auto"/>
              <w:right w:val="single" w:sz="4" w:space="0" w:color="auto"/>
            </w:tcBorders>
            <w:shd w:val="clear" w:color="auto" w:fill="auto"/>
          </w:tcPr>
          <w:p w14:paraId="3188E726" w14:textId="2BF4A631" w:rsidR="00F10959" w:rsidRPr="00FD0EAD" w:rsidRDefault="00F10959" w:rsidP="00F10959">
            <w:pPr>
              <w:jc w:val="center"/>
            </w:pPr>
            <w:r>
              <w:rPr>
                <w:color w:val="000000"/>
              </w:rPr>
              <w:t>56.75</w:t>
            </w:r>
          </w:p>
        </w:tc>
      </w:tr>
      <w:tr w:rsidR="00F10959" w:rsidRPr="00FD0EAD" w14:paraId="72607557"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F16E5EF" w14:textId="77777777" w:rsidR="00F10959" w:rsidRPr="00FD0EAD" w:rsidRDefault="00F10959" w:rsidP="00F10959">
            <w:r w:rsidRPr="00FD0EAD">
              <w:t>3</w:t>
            </w:r>
          </w:p>
        </w:tc>
        <w:tc>
          <w:tcPr>
            <w:tcW w:w="4400" w:type="dxa"/>
            <w:tcBorders>
              <w:top w:val="nil"/>
              <w:left w:val="single" w:sz="4" w:space="0" w:color="auto"/>
              <w:bottom w:val="single" w:sz="4" w:space="0" w:color="auto"/>
              <w:right w:val="single" w:sz="4" w:space="0" w:color="auto"/>
            </w:tcBorders>
            <w:shd w:val="clear" w:color="auto" w:fill="auto"/>
          </w:tcPr>
          <w:p w14:paraId="2C7FEF72" w14:textId="63987A8B" w:rsidR="00F10959" w:rsidRPr="00FD0EAD" w:rsidRDefault="00F10959" w:rsidP="00F10959">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4311B85D" w14:textId="6BA2110B" w:rsidR="00F10959" w:rsidRPr="00FD0EAD" w:rsidRDefault="00F10959" w:rsidP="00F10959">
            <w:pPr>
              <w:jc w:val="center"/>
            </w:pPr>
            <w:r>
              <w:rPr>
                <w:color w:val="000000"/>
              </w:rPr>
              <w:t>39</w:t>
            </w:r>
          </w:p>
        </w:tc>
        <w:tc>
          <w:tcPr>
            <w:tcW w:w="1080" w:type="dxa"/>
            <w:tcBorders>
              <w:top w:val="nil"/>
              <w:left w:val="nil"/>
              <w:bottom w:val="single" w:sz="4" w:space="0" w:color="auto"/>
              <w:right w:val="single" w:sz="4" w:space="0" w:color="auto"/>
            </w:tcBorders>
            <w:shd w:val="clear" w:color="auto" w:fill="auto"/>
          </w:tcPr>
          <w:p w14:paraId="19DA9A5C" w14:textId="4374B813" w:rsidR="00F10959" w:rsidRPr="00FD0EAD" w:rsidRDefault="00F10959" w:rsidP="00F10959">
            <w:pPr>
              <w:jc w:val="center"/>
            </w:pPr>
            <w:r>
              <w:rPr>
                <w:color w:val="000000"/>
              </w:rPr>
              <w:t>55.36</w:t>
            </w:r>
          </w:p>
        </w:tc>
      </w:tr>
      <w:tr w:rsidR="00F10959" w:rsidRPr="00FD0EAD" w14:paraId="19086BC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982741A" w14:textId="77777777" w:rsidR="00F10959" w:rsidRPr="00FD0EAD" w:rsidRDefault="00F10959" w:rsidP="00F10959">
            <w:r w:rsidRPr="00FD0EAD">
              <w:t>4</w:t>
            </w:r>
          </w:p>
        </w:tc>
        <w:tc>
          <w:tcPr>
            <w:tcW w:w="4400" w:type="dxa"/>
            <w:tcBorders>
              <w:top w:val="nil"/>
              <w:left w:val="single" w:sz="4" w:space="0" w:color="auto"/>
              <w:bottom w:val="single" w:sz="4" w:space="0" w:color="auto"/>
              <w:right w:val="single" w:sz="4" w:space="0" w:color="auto"/>
            </w:tcBorders>
            <w:shd w:val="clear" w:color="auto" w:fill="auto"/>
          </w:tcPr>
          <w:p w14:paraId="1CAD000F" w14:textId="6FC68C16" w:rsidR="00F10959" w:rsidRPr="00FD0EAD" w:rsidRDefault="00F10959" w:rsidP="00F10959">
            <w:pPr>
              <w:jc w:val="center"/>
            </w:pPr>
            <w:r>
              <w:rPr>
                <w:color w:val="000000"/>
              </w:rPr>
              <w:t>Bryan Hoffman (kc8egv)</w:t>
            </w:r>
          </w:p>
        </w:tc>
        <w:tc>
          <w:tcPr>
            <w:tcW w:w="1080" w:type="dxa"/>
            <w:tcBorders>
              <w:top w:val="nil"/>
              <w:left w:val="nil"/>
              <w:bottom w:val="single" w:sz="4" w:space="0" w:color="auto"/>
              <w:right w:val="single" w:sz="4" w:space="0" w:color="auto"/>
            </w:tcBorders>
            <w:shd w:val="clear" w:color="auto" w:fill="auto"/>
          </w:tcPr>
          <w:p w14:paraId="33E8079B" w14:textId="2EF92A5E" w:rsidR="00F10959" w:rsidRPr="00FD0EAD" w:rsidRDefault="00F10959" w:rsidP="00F10959">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67789C13" w14:textId="27DB3416" w:rsidR="00F10959" w:rsidRPr="00FD0EAD" w:rsidRDefault="00F10959" w:rsidP="00F10959">
            <w:pPr>
              <w:jc w:val="center"/>
            </w:pPr>
            <w:r>
              <w:rPr>
                <w:color w:val="000000"/>
              </w:rPr>
              <w:t>45.50</w:t>
            </w:r>
          </w:p>
        </w:tc>
      </w:tr>
      <w:tr w:rsidR="00F10959" w:rsidRPr="00FD0EAD" w14:paraId="769B1683"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1B9A31" w14:textId="77777777" w:rsidR="00F10959" w:rsidRPr="00FD0EAD" w:rsidRDefault="00F10959" w:rsidP="00F10959">
            <w:r w:rsidRPr="00FD0EAD">
              <w:t>5</w:t>
            </w:r>
          </w:p>
        </w:tc>
        <w:tc>
          <w:tcPr>
            <w:tcW w:w="4400" w:type="dxa"/>
            <w:tcBorders>
              <w:top w:val="nil"/>
              <w:left w:val="single" w:sz="4" w:space="0" w:color="auto"/>
              <w:bottom w:val="single" w:sz="4" w:space="0" w:color="auto"/>
              <w:right w:val="single" w:sz="4" w:space="0" w:color="auto"/>
            </w:tcBorders>
            <w:shd w:val="clear" w:color="auto" w:fill="auto"/>
          </w:tcPr>
          <w:p w14:paraId="04F72F08" w14:textId="1F6A04F7" w:rsidR="00F10959" w:rsidRPr="00FD0EAD" w:rsidRDefault="00F10959" w:rsidP="00F10959">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19D408AC" w14:textId="414D2A75" w:rsidR="00F10959" w:rsidRPr="00FD0EAD" w:rsidRDefault="00F10959" w:rsidP="00F10959">
            <w:pPr>
              <w:jc w:val="center"/>
            </w:pPr>
            <w:r>
              <w:rPr>
                <w:color w:val="000000"/>
              </w:rPr>
              <w:t>10</w:t>
            </w:r>
          </w:p>
        </w:tc>
        <w:tc>
          <w:tcPr>
            <w:tcW w:w="1080" w:type="dxa"/>
            <w:tcBorders>
              <w:top w:val="nil"/>
              <w:left w:val="nil"/>
              <w:bottom w:val="single" w:sz="4" w:space="0" w:color="auto"/>
              <w:right w:val="single" w:sz="4" w:space="0" w:color="auto"/>
            </w:tcBorders>
            <w:shd w:val="clear" w:color="auto" w:fill="auto"/>
          </w:tcPr>
          <w:p w14:paraId="765D5BE3" w14:textId="4862A338" w:rsidR="00F10959" w:rsidRPr="00FD0EAD" w:rsidRDefault="00F10959" w:rsidP="00F10959">
            <w:pPr>
              <w:jc w:val="center"/>
            </w:pPr>
            <w:r>
              <w:rPr>
                <w:color w:val="000000"/>
              </w:rPr>
              <w:t>37.25</w:t>
            </w:r>
          </w:p>
        </w:tc>
      </w:tr>
      <w:tr w:rsidR="00F10959" w:rsidRPr="00FD0EAD" w14:paraId="1FB3D468"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BB93F4" w14:textId="77777777" w:rsidR="00F10959" w:rsidRPr="00FD0EAD" w:rsidRDefault="00F10959" w:rsidP="00F10959">
            <w:r w:rsidRPr="00FD0EAD">
              <w:t>6</w:t>
            </w:r>
          </w:p>
        </w:tc>
        <w:tc>
          <w:tcPr>
            <w:tcW w:w="4400" w:type="dxa"/>
            <w:tcBorders>
              <w:top w:val="nil"/>
              <w:left w:val="single" w:sz="4" w:space="0" w:color="auto"/>
              <w:bottom w:val="single" w:sz="4" w:space="0" w:color="auto"/>
              <w:right w:val="single" w:sz="4" w:space="0" w:color="auto"/>
            </w:tcBorders>
            <w:shd w:val="clear" w:color="auto" w:fill="auto"/>
          </w:tcPr>
          <w:p w14:paraId="5527D4ED" w14:textId="0B1C7796" w:rsidR="00F10959" w:rsidRPr="00FD0EAD" w:rsidRDefault="00F10959" w:rsidP="00F10959">
            <w:pPr>
              <w:jc w:val="center"/>
            </w:pPr>
            <w:r>
              <w:rPr>
                <w:color w:val="000000"/>
              </w:rPr>
              <w:t>Dennis Niehaus (KD8ZLB)</w:t>
            </w:r>
          </w:p>
        </w:tc>
        <w:tc>
          <w:tcPr>
            <w:tcW w:w="1080" w:type="dxa"/>
            <w:tcBorders>
              <w:top w:val="nil"/>
              <w:left w:val="nil"/>
              <w:bottom w:val="single" w:sz="4" w:space="0" w:color="auto"/>
              <w:right w:val="single" w:sz="4" w:space="0" w:color="auto"/>
            </w:tcBorders>
            <w:shd w:val="clear" w:color="auto" w:fill="auto"/>
          </w:tcPr>
          <w:p w14:paraId="74206767" w14:textId="5E24599B" w:rsidR="00F10959" w:rsidRPr="00FD0EAD" w:rsidRDefault="00F10959" w:rsidP="00F10959">
            <w:pPr>
              <w:jc w:val="center"/>
            </w:pPr>
            <w:r>
              <w:rPr>
                <w:color w:val="000000"/>
              </w:rPr>
              <w:t>13</w:t>
            </w:r>
          </w:p>
        </w:tc>
        <w:tc>
          <w:tcPr>
            <w:tcW w:w="1080" w:type="dxa"/>
            <w:tcBorders>
              <w:top w:val="nil"/>
              <w:left w:val="nil"/>
              <w:bottom w:val="single" w:sz="4" w:space="0" w:color="auto"/>
              <w:right w:val="single" w:sz="4" w:space="0" w:color="auto"/>
            </w:tcBorders>
            <w:shd w:val="clear" w:color="auto" w:fill="auto"/>
          </w:tcPr>
          <w:p w14:paraId="1A2BDC6C" w14:textId="338E7E47" w:rsidR="00F10959" w:rsidRPr="00FD0EAD" w:rsidRDefault="00F10959" w:rsidP="00F10959">
            <w:pPr>
              <w:jc w:val="center"/>
            </w:pPr>
            <w:r>
              <w:rPr>
                <w:color w:val="000000"/>
              </w:rPr>
              <w:t>37.00</w:t>
            </w:r>
          </w:p>
        </w:tc>
      </w:tr>
      <w:tr w:rsidR="00F10959" w:rsidRPr="00FD0EAD" w14:paraId="76AFD862"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0E863F6" w14:textId="77777777" w:rsidR="00F10959" w:rsidRPr="00FD0EAD" w:rsidRDefault="00F10959" w:rsidP="00F10959">
            <w:r w:rsidRPr="00FD0EAD">
              <w:t>7</w:t>
            </w:r>
          </w:p>
        </w:tc>
        <w:tc>
          <w:tcPr>
            <w:tcW w:w="4400" w:type="dxa"/>
            <w:tcBorders>
              <w:top w:val="nil"/>
              <w:left w:val="single" w:sz="4" w:space="0" w:color="auto"/>
              <w:bottom w:val="single" w:sz="4" w:space="0" w:color="auto"/>
              <w:right w:val="single" w:sz="4" w:space="0" w:color="auto"/>
            </w:tcBorders>
            <w:shd w:val="clear" w:color="auto" w:fill="auto"/>
          </w:tcPr>
          <w:p w14:paraId="7E4FA776" w14:textId="7C8F4401" w:rsidR="00F10959" w:rsidRPr="00FD0EAD" w:rsidRDefault="00F10959" w:rsidP="00F10959">
            <w:pPr>
              <w:jc w:val="center"/>
            </w:pPr>
            <w:r>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50D84490" w14:textId="1F30CEE1" w:rsidR="00F10959" w:rsidRPr="00FD0EAD" w:rsidRDefault="00F10959" w:rsidP="00F10959">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13CB3B55" w14:textId="2E7D5299" w:rsidR="00F10959" w:rsidRPr="00FD0EAD" w:rsidRDefault="00F10959" w:rsidP="00F10959">
            <w:pPr>
              <w:jc w:val="center"/>
            </w:pPr>
            <w:r>
              <w:rPr>
                <w:color w:val="000000"/>
              </w:rPr>
              <w:t>34.17</w:t>
            </w:r>
          </w:p>
        </w:tc>
      </w:tr>
      <w:tr w:rsidR="00F10959" w:rsidRPr="00FD0EAD" w14:paraId="07349229"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30D23C2" w14:textId="77777777" w:rsidR="00F10959" w:rsidRPr="00FD0EAD" w:rsidRDefault="00F10959" w:rsidP="00F10959">
            <w:r w:rsidRPr="00FD0EAD">
              <w:t>8</w:t>
            </w:r>
          </w:p>
        </w:tc>
        <w:tc>
          <w:tcPr>
            <w:tcW w:w="4400" w:type="dxa"/>
            <w:tcBorders>
              <w:top w:val="nil"/>
              <w:left w:val="single" w:sz="4" w:space="0" w:color="auto"/>
              <w:bottom w:val="single" w:sz="4" w:space="0" w:color="auto"/>
              <w:right w:val="single" w:sz="4" w:space="0" w:color="auto"/>
            </w:tcBorders>
            <w:shd w:val="clear" w:color="auto" w:fill="auto"/>
          </w:tcPr>
          <w:p w14:paraId="3A21A291" w14:textId="18D68EA7" w:rsidR="00F10959" w:rsidRPr="00FD0EAD" w:rsidRDefault="00F10959" w:rsidP="00F10959">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37666D64" w14:textId="7A2B52B0" w:rsidR="00F10959" w:rsidRPr="00FD0EAD" w:rsidRDefault="00F10959" w:rsidP="00F10959">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6F7F7190" w14:textId="6B1028B7" w:rsidR="00F10959" w:rsidRPr="00FD0EAD" w:rsidRDefault="00F10959" w:rsidP="00F10959">
            <w:pPr>
              <w:jc w:val="center"/>
            </w:pPr>
            <w:r>
              <w:rPr>
                <w:color w:val="000000"/>
              </w:rPr>
              <w:t>34.00</w:t>
            </w:r>
          </w:p>
        </w:tc>
      </w:tr>
      <w:tr w:rsidR="00F10959" w:rsidRPr="00FD0EAD" w14:paraId="0EC88721"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6D7D14A" w14:textId="77777777" w:rsidR="00F10959" w:rsidRPr="00FD0EAD" w:rsidRDefault="00F10959" w:rsidP="00F10959">
            <w:r w:rsidRPr="00FD0EAD">
              <w:t>9</w:t>
            </w:r>
          </w:p>
        </w:tc>
        <w:tc>
          <w:tcPr>
            <w:tcW w:w="4400" w:type="dxa"/>
            <w:tcBorders>
              <w:top w:val="nil"/>
              <w:left w:val="single" w:sz="4" w:space="0" w:color="auto"/>
              <w:bottom w:val="single" w:sz="4" w:space="0" w:color="auto"/>
              <w:right w:val="single" w:sz="4" w:space="0" w:color="auto"/>
            </w:tcBorders>
            <w:shd w:val="clear" w:color="auto" w:fill="auto"/>
          </w:tcPr>
          <w:p w14:paraId="2084C5AC" w14:textId="65F6DB35" w:rsidR="00F10959" w:rsidRPr="00FD0EAD" w:rsidRDefault="00F10959" w:rsidP="00F10959">
            <w:pPr>
              <w:jc w:val="center"/>
            </w:pPr>
            <w:r>
              <w:rPr>
                <w:color w:val="000000"/>
              </w:rPr>
              <w:t>Chris Thomas (KD8YVF)</w:t>
            </w:r>
          </w:p>
        </w:tc>
        <w:tc>
          <w:tcPr>
            <w:tcW w:w="1080" w:type="dxa"/>
            <w:tcBorders>
              <w:top w:val="nil"/>
              <w:left w:val="nil"/>
              <w:bottom w:val="single" w:sz="4" w:space="0" w:color="auto"/>
              <w:right w:val="single" w:sz="4" w:space="0" w:color="auto"/>
            </w:tcBorders>
            <w:shd w:val="clear" w:color="auto" w:fill="auto"/>
          </w:tcPr>
          <w:p w14:paraId="20A01D65" w14:textId="4A445B4B" w:rsidR="00F10959" w:rsidRPr="00FD0EAD" w:rsidRDefault="00F10959" w:rsidP="00F10959">
            <w:pPr>
              <w:jc w:val="center"/>
            </w:pPr>
            <w:r>
              <w:rPr>
                <w:color w:val="000000"/>
              </w:rPr>
              <w:t>9</w:t>
            </w:r>
          </w:p>
        </w:tc>
        <w:tc>
          <w:tcPr>
            <w:tcW w:w="1080" w:type="dxa"/>
            <w:tcBorders>
              <w:top w:val="nil"/>
              <w:left w:val="nil"/>
              <w:bottom w:val="single" w:sz="4" w:space="0" w:color="auto"/>
              <w:right w:val="single" w:sz="4" w:space="0" w:color="auto"/>
            </w:tcBorders>
            <w:shd w:val="clear" w:color="auto" w:fill="auto"/>
          </w:tcPr>
          <w:p w14:paraId="3994713A" w14:textId="3B6F1A52" w:rsidR="00F10959" w:rsidRPr="00FD0EAD" w:rsidRDefault="00F10959" w:rsidP="00F10959">
            <w:pPr>
              <w:jc w:val="center"/>
            </w:pPr>
            <w:r>
              <w:rPr>
                <w:color w:val="000000"/>
              </w:rPr>
              <w:t>33.50</w:t>
            </w:r>
          </w:p>
        </w:tc>
      </w:tr>
      <w:tr w:rsidR="00F10959" w:rsidRPr="00FD0EAD" w14:paraId="6C8328AB" w14:textId="77777777" w:rsidTr="00E729F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DF4B449" w14:textId="77777777" w:rsidR="00F10959" w:rsidRPr="00FD0EAD" w:rsidRDefault="00F10959" w:rsidP="00F10959">
            <w:r w:rsidRPr="00FD0EAD">
              <w:t>10</w:t>
            </w:r>
          </w:p>
        </w:tc>
        <w:tc>
          <w:tcPr>
            <w:tcW w:w="4400" w:type="dxa"/>
            <w:tcBorders>
              <w:top w:val="nil"/>
              <w:left w:val="single" w:sz="4" w:space="0" w:color="auto"/>
              <w:bottom w:val="single" w:sz="4" w:space="0" w:color="auto"/>
              <w:right w:val="single" w:sz="4" w:space="0" w:color="auto"/>
            </w:tcBorders>
            <w:shd w:val="clear" w:color="auto" w:fill="auto"/>
          </w:tcPr>
          <w:p w14:paraId="6FB5304E" w14:textId="30519FF8" w:rsidR="00F10959" w:rsidRPr="00FD0EAD" w:rsidRDefault="00F10959" w:rsidP="00F10959">
            <w:pPr>
              <w:jc w:val="center"/>
            </w:pPr>
            <w:r>
              <w:rPr>
                <w:color w:val="000000"/>
              </w:rPr>
              <w:t>William Penfield (w8get)</w:t>
            </w:r>
          </w:p>
        </w:tc>
        <w:tc>
          <w:tcPr>
            <w:tcW w:w="1080" w:type="dxa"/>
            <w:tcBorders>
              <w:top w:val="nil"/>
              <w:left w:val="nil"/>
              <w:bottom w:val="single" w:sz="4" w:space="0" w:color="auto"/>
              <w:right w:val="single" w:sz="4" w:space="0" w:color="auto"/>
            </w:tcBorders>
            <w:shd w:val="clear" w:color="auto" w:fill="auto"/>
          </w:tcPr>
          <w:p w14:paraId="150B0DBC" w14:textId="4672C150" w:rsidR="00F10959" w:rsidRPr="00FD0EAD" w:rsidRDefault="00F10959" w:rsidP="00F10959">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641AA043" w14:textId="3B6EFA32" w:rsidR="00F10959" w:rsidRPr="00FD0EAD" w:rsidRDefault="00F10959" w:rsidP="00F10959">
            <w:pPr>
              <w:jc w:val="center"/>
            </w:pPr>
            <w:r>
              <w:rPr>
                <w:color w:val="000000"/>
              </w:rPr>
              <w:t>32.50</w:t>
            </w:r>
          </w:p>
        </w:tc>
      </w:tr>
    </w:tbl>
    <w:p w14:paraId="35F8ADF3" w14:textId="77777777" w:rsidR="00523200" w:rsidRDefault="00523200" w:rsidP="00E369CD"/>
    <w:p w14:paraId="6F2981E5" w14:textId="39DEDE08" w:rsidR="00B71A38" w:rsidRDefault="00E729FF" w:rsidP="00E369CD">
      <w:r w:rsidRPr="00FD0EAD">
        <w:t>As you can see from the above listing, we can get real time information that shows how many hours, who volunteered and what they volunteered for. There’s a ton of information that we can draw out of the system.</w:t>
      </w:r>
    </w:p>
    <w:p w14:paraId="4DA208A4" w14:textId="5621111E" w:rsidR="002978F1" w:rsidRDefault="00E369CD" w:rsidP="002978F1">
      <w:pPr>
        <w:rPr>
          <w:sz w:val="20"/>
          <w:szCs w:val="20"/>
        </w:rPr>
      </w:pPr>
      <w:r w:rsidRPr="00C74AE3">
        <w:rPr>
          <w:sz w:val="20"/>
          <w:szCs w:val="20"/>
        </w:rPr>
        <w:t xml:space="preserve">   </w:t>
      </w:r>
    </w:p>
    <w:p w14:paraId="0FE473FD" w14:textId="1CD87AC4" w:rsidR="002978F1" w:rsidRPr="002978F1" w:rsidRDefault="002978F1" w:rsidP="002978F1">
      <w:pPr>
        <w:jc w:val="center"/>
      </w:pPr>
      <w:r>
        <w:t>#########</w:t>
      </w:r>
    </w:p>
    <w:p w14:paraId="5EC31C0E" w14:textId="77777777" w:rsidR="000F68F8" w:rsidRDefault="000F68F8" w:rsidP="00F0225E"/>
    <w:p w14:paraId="3C37FFB7" w14:textId="2C1F02A5" w:rsidR="00467EB3" w:rsidRDefault="00575CB8" w:rsidP="000A446E">
      <w:pPr>
        <w:rPr>
          <w:b/>
          <w:bCs/>
          <w:i/>
          <w:iCs/>
          <w:sz w:val="28"/>
          <w:szCs w:val="28"/>
        </w:rPr>
      </w:pPr>
      <w:r>
        <w:rPr>
          <w:b/>
        </w:rPr>
        <w:pict w14:anchorId="077EF238">
          <v:rect id="_x0000_i1038" style="width:0;height:1.5pt" o:hralign="center" o:hrstd="t" o:hr="t" fillcolor="#a0a0a0" stroked="f"/>
        </w:pict>
      </w:r>
    </w:p>
    <w:p w14:paraId="596E7F87" w14:textId="3DD55559" w:rsidR="000A446E" w:rsidRPr="000A446E" w:rsidRDefault="000A446E" w:rsidP="000A446E">
      <w:pPr>
        <w:rPr>
          <w:b/>
          <w:bCs/>
          <w:i/>
          <w:iCs/>
          <w:sz w:val="28"/>
          <w:szCs w:val="28"/>
        </w:rPr>
      </w:pPr>
      <w:bookmarkStart w:id="41" w:name="special"/>
      <w:bookmarkStart w:id="42" w:name="_GoBack"/>
      <w:bookmarkEnd w:id="41"/>
      <w:bookmarkEnd w:id="42"/>
      <w:r w:rsidRPr="000A446E">
        <w:rPr>
          <w:b/>
          <w:bCs/>
          <w:i/>
          <w:iCs/>
          <w:sz w:val="28"/>
          <w:szCs w:val="28"/>
        </w:rPr>
        <w:t>Special NIMS Training Available</w:t>
      </w:r>
    </w:p>
    <w:p w14:paraId="7F1F35B5" w14:textId="77777777" w:rsidR="000A446E" w:rsidRPr="000A446E" w:rsidRDefault="000A446E" w:rsidP="000A446E"/>
    <w:p w14:paraId="5AE8C916" w14:textId="77777777" w:rsidR="000A446E" w:rsidRPr="000A446E" w:rsidRDefault="000A446E" w:rsidP="000A446E">
      <w:pPr>
        <w:rPr>
          <w:bCs/>
        </w:rPr>
      </w:pPr>
      <w:r w:rsidRPr="000A446E">
        <w:rPr>
          <w:b/>
        </w:rPr>
        <w:t>ICS-300 on November 13-15, 2019</w:t>
      </w:r>
      <w:r w:rsidRPr="000A446E">
        <w:rPr>
          <w:bCs/>
        </w:rPr>
        <w:t xml:space="preserve"> (29 seats available)</w:t>
      </w:r>
    </w:p>
    <w:p w14:paraId="2F773732" w14:textId="77777777" w:rsidR="000A446E" w:rsidRPr="000A446E" w:rsidRDefault="000A446E" w:rsidP="000A446E">
      <w:pPr>
        <w:rPr>
          <w:bCs/>
        </w:rPr>
      </w:pPr>
      <w:r w:rsidRPr="000A446E">
        <w:rPr>
          <w:bCs/>
        </w:rPr>
        <w:t xml:space="preserve">Training Location: </w:t>
      </w:r>
    </w:p>
    <w:p w14:paraId="0B8D49B7" w14:textId="77777777" w:rsidR="000A446E" w:rsidRPr="000A446E" w:rsidRDefault="000A446E" w:rsidP="000A446E">
      <w:pPr>
        <w:rPr>
          <w:bCs/>
        </w:rPr>
      </w:pPr>
      <w:r w:rsidRPr="000A446E">
        <w:rPr>
          <w:bCs/>
        </w:rPr>
        <w:t>Franklin County Sheriff's Academy</w:t>
      </w:r>
    </w:p>
    <w:p w14:paraId="4651AF12" w14:textId="77777777" w:rsidR="000A446E" w:rsidRPr="000A446E" w:rsidRDefault="000A446E" w:rsidP="000A446E">
      <w:pPr>
        <w:rPr>
          <w:bCs/>
        </w:rPr>
      </w:pPr>
      <w:r w:rsidRPr="000A446E">
        <w:rPr>
          <w:bCs/>
        </w:rPr>
        <w:t>6373 Young Road</w:t>
      </w:r>
    </w:p>
    <w:p w14:paraId="46B62B37" w14:textId="77777777" w:rsidR="000A446E" w:rsidRPr="000A446E" w:rsidRDefault="000A446E" w:rsidP="000A446E">
      <w:pPr>
        <w:rPr>
          <w:bCs/>
        </w:rPr>
      </w:pPr>
      <w:r w:rsidRPr="000A446E">
        <w:rPr>
          <w:bCs/>
        </w:rPr>
        <w:t>Grove City, OH 43123</w:t>
      </w:r>
    </w:p>
    <w:p w14:paraId="6F30EA9F" w14:textId="77777777" w:rsidR="009D384F" w:rsidRDefault="009D384F" w:rsidP="000A446E">
      <w:pPr>
        <w:rPr>
          <w:bCs/>
        </w:rPr>
      </w:pPr>
    </w:p>
    <w:p w14:paraId="2DD227C3" w14:textId="1EB3B4EF" w:rsidR="000A446E" w:rsidRPr="000A446E" w:rsidRDefault="000A446E" w:rsidP="000A446E">
      <w:pPr>
        <w:rPr>
          <w:bCs/>
        </w:rPr>
      </w:pPr>
      <w:r w:rsidRPr="000A446E">
        <w:rPr>
          <w:bCs/>
        </w:rPr>
        <w:t>There will be some additional classes posted soon (</w:t>
      </w:r>
      <w:r w:rsidRPr="000A446E">
        <w:rPr>
          <w:b/>
        </w:rPr>
        <w:t>ICS-300 December 3-5, 2019</w:t>
      </w:r>
      <w:r w:rsidRPr="000A446E">
        <w:rPr>
          <w:bCs/>
        </w:rPr>
        <w:t xml:space="preserve"> at Upper Arlington Fire Station 72, 3861 Reed Road, Upper Arlington and </w:t>
      </w:r>
      <w:r w:rsidRPr="000A446E">
        <w:rPr>
          <w:b/>
        </w:rPr>
        <w:t>ICS-400 February 4&amp;5, 2020</w:t>
      </w:r>
      <w:r w:rsidRPr="000A446E">
        <w:rPr>
          <w:bCs/>
        </w:rPr>
        <w:t xml:space="preserve"> at Upper Arlington Fire Station 72, 3861 Reed Road, Upper Arlington)   For more info:  </w:t>
      </w:r>
      <w:hyperlink r:id="rId76" w:history="1">
        <w:r w:rsidR="00914099" w:rsidRPr="00A1340A">
          <w:rPr>
            <w:rStyle w:val="Hyperlink"/>
            <w:bCs/>
          </w:rPr>
          <w:t>pktickle@franklincountyohio.gov</w:t>
        </w:r>
      </w:hyperlink>
    </w:p>
    <w:p w14:paraId="724C2087" w14:textId="77777777" w:rsidR="000A446E" w:rsidRPr="000A446E" w:rsidRDefault="000A446E" w:rsidP="000A446E">
      <w:pPr>
        <w:rPr>
          <w:bCs/>
        </w:rPr>
      </w:pPr>
    </w:p>
    <w:p w14:paraId="6D88E030" w14:textId="77777777" w:rsidR="000A446E" w:rsidRPr="000A446E" w:rsidRDefault="000A446E" w:rsidP="000A446E">
      <w:pPr>
        <w:jc w:val="center"/>
        <w:rPr>
          <w:bCs/>
        </w:rPr>
      </w:pPr>
      <w:r w:rsidRPr="000A446E">
        <w:rPr>
          <w:bCs/>
        </w:rPr>
        <w:t>#########</w:t>
      </w:r>
    </w:p>
    <w:p w14:paraId="370D8919" w14:textId="77777777" w:rsidR="000A446E" w:rsidRPr="000A446E" w:rsidRDefault="000A446E" w:rsidP="000A446E"/>
    <w:p w14:paraId="430BF98F" w14:textId="77777777" w:rsidR="000A446E" w:rsidRPr="000A446E" w:rsidRDefault="000A446E" w:rsidP="000A446E">
      <w:pPr>
        <w:rPr>
          <w:i/>
          <w:iCs/>
        </w:rPr>
      </w:pPr>
      <w:r w:rsidRPr="000A446E">
        <w:rPr>
          <w:b/>
          <w:bCs/>
          <w:i/>
          <w:iCs/>
        </w:rPr>
        <w:t xml:space="preserve">EMA-G2300 INTERMEDIATE EOC FUNCTIONS </w:t>
      </w:r>
    </w:p>
    <w:p w14:paraId="3D71B43F" w14:textId="4D9AA249" w:rsidR="000A446E" w:rsidRPr="000A446E" w:rsidRDefault="000A446E" w:rsidP="000A446E">
      <w:r w:rsidRPr="000A446E">
        <w:rPr>
          <w:b/>
          <w:bCs/>
        </w:rPr>
        <w:t xml:space="preserve">Hosted by: Franklin County Emergency Management &amp; Homeland Security November 13 - 15, 2019 </w:t>
      </w:r>
    </w:p>
    <w:p w14:paraId="4E1CB1CC" w14:textId="77777777" w:rsidR="000A446E" w:rsidRPr="000A446E" w:rsidRDefault="000A446E" w:rsidP="000A446E">
      <w:pPr>
        <w:rPr>
          <w:b/>
          <w:bCs/>
        </w:rPr>
      </w:pPr>
    </w:p>
    <w:p w14:paraId="3DDDC1F1" w14:textId="77777777" w:rsidR="000A446E" w:rsidRPr="000A446E" w:rsidRDefault="000A446E" w:rsidP="000A446E">
      <w:r w:rsidRPr="000A446E">
        <w:rPr>
          <w:b/>
          <w:bCs/>
        </w:rPr>
        <w:t xml:space="preserve">Course Description: </w:t>
      </w:r>
      <w:r w:rsidRPr="000A446E">
        <w:t xml:space="preserve">The G 2300 Intermediate Emergency Operations Center Functions is a three-day course with the goal of assisting individuals and jurisdictions who desire to develop or improve their Emergency Operation Centers (EOC). By the end of the course, students will be able to demonstrate, through activities and a Final Exam, the managerial and operational roles of the modern-day EOC as a NIMS Command and Coordination functional group operating within a Multiagency Coordination System (MACS). </w:t>
      </w:r>
    </w:p>
    <w:p w14:paraId="294D273D" w14:textId="77777777" w:rsidR="00FC0EA6" w:rsidRDefault="00FC0EA6" w:rsidP="000A446E">
      <w:pPr>
        <w:rPr>
          <w:b/>
          <w:bCs/>
        </w:rPr>
      </w:pPr>
    </w:p>
    <w:p w14:paraId="07C4CD8D" w14:textId="5F751255" w:rsidR="000A446E" w:rsidRPr="000A446E" w:rsidRDefault="000A446E" w:rsidP="000A446E">
      <w:r w:rsidRPr="000A446E">
        <w:rPr>
          <w:b/>
          <w:bCs/>
        </w:rPr>
        <w:t xml:space="preserve">Application Deadline: </w:t>
      </w:r>
      <w:r w:rsidRPr="000A446E">
        <w:t xml:space="preserve">October 30, 2019 </w:t>
      </w:r>
    </w:p>
    <w:p w14:paraId="240E48C1" w14:textId="77777777" w:rsidR="000A446E" w:rsidRPr="000A446E" w:rsidRDefault="000A446E" w:rsidP="000A446E">
      <w:r w:rsidRPr="000A446E">
        <w:rPr>
          <w:b/>
          <w:bCs/>
        </w:rPr>
        <w:t xml:space="preserve">Time of Course: </w:t>
      </w:r>
      <w:r w:rsidRPr="000A446E">
        <w:t xml:space="preserve">Registration: 7:30 am – 8:00 am (on day one) </w:t>
      </w:r>
    </w:p>
    <w:p w14:paraId="5309E63C" w14:textId="77777777" w:rsidR="000A446E" w:rsidRPr="000A446E" w:rsidRDefault="000A446E" w:rsidP="000A446E">
      <w:r w:rsidRPr="000A446E">
        <w:t xml:space="preserve">Course Time: 8:00 am – 5:00 pm </w:t>
      </w:r>
    </w:p>
    <w:p w14:paraId="1207DD8C" w14:textId="77777777" w:rsidR="00242306" w:rsidRDefault="00242306" w:rsidP="00242306">
      <w:pPr>
        <w:rPr>
          <w:sz w:val="20"/>
          <w:szCs w:val="20"/>
        </w:rPr>
      </w:pPr>
    </w:p>
    <w:p w14:paraId="534B0433" w14:textId="77777777" w:rsidR="00242306" w:rsidRDefault="00242306" w:rsidP="00242306">
      <w:pPr>
        <w:rPr>
          <w:sz w:val="20"/>
          <w:szCs w:val="20"/>
        </w:rPr>
      </w:pPr>
    </w:p>
    <w:p w14:paraId="4050A40F" w14:textId="7FED0C70" w:rsidR="00242306" w:rsidRPr="00A15B86" w:rsidRDefault="00575CB8" w:rsidP="00242306">
      <w:pPr>
        <w:rPr>
          <w:sz w:val="20"/>
          <w:szCs w:val="20"/>
          <w:u w:val="single"/>
        </w:rPr>
      </w:pPr>
      <w:hyperlink w:anchor="top" w:history="1">
        <w:r w:rsidR="00242306" w:rsidRPr="00A15B86">
          <w:rPr>
            <w:rStyle w:val="Hyperlink"/>
            <w:sz w:val="20"/>
            <w:szCs w:val="20"/>
          </w:rPr>
          <w:t>TOP</w:t>
        </w:r>
      </w:hyperlink>
      <w:r w:rsidR="00242306" w:rsidRPr="00A15B86">
        <w:rPr>
          <w:sz w:val="20"/>
          <w:szCs w:val="20"/>
          <w:u w:val="single"/>
        </w:rPr>
        <w:t xml:space="preserve"> ^</w:t>
      </w:r>
    </w:p>
    <w:p w14:paraId="73AD3C7A" w14:textId="065FEEBB" w:rsidR="000A446E" w:rsidRPr="000A446E" w:rsidRDefault="000A446E" w:rsidP="000A446E">
      <w:r w:rsidRPr="000A446E">
        <w:rPr>
          <w:b/>
          <w:bCs/>
        </w:rPr>
        <w:lastRenderedPageBreak/>
        <w:t xml:space="preserve">Location: </w:t>
      </w:r>
      <w:r w:rsidRPr="000A446E">
        <w:t xml:space="preserve">Franklin County Emergency Management &amp; Homeland Security </w:t>
      </w:r>
    </w:p>
    <w:p w14:paraId="57F617E5" w14:textId="77777777" w:rsidR="000A446E" w:rsidRPr="000A446E" w:rsidRDefault="000A446E" w:rsidP="000A446E">
      <w:r w:rsidRPr="000A446E">
        <w:t xml:space="preserve">5300 Strawberry Farms Blvd Columbus, Ohio 43230 </w:t>
      </w:r>
    </w:p>
    <w:p w14:paraId="16FF8489" w14:textId="77777777" w:rsidR="000A446E" w:rsidRPr="000A446E" w:rsidRDefault="000A446E" w:rsidP="000A446E">
      <w:pPr>
        <w:rPr>
          <w:b/>
          <w:bCs/>
        </w:rPr>
      </w:pPr>
    </w:p>
    <w:p w14:paraId="638C352A" w14:textId="77777777" w:rsidR="000A446E" w:rsidRPr="000A446E" w:rsidRDefault="000A446E" w:rsidP="000A446E">
      <w:r w:rsidRPr="000A446E">
        <w:rPr>
          <w:b/>
          <w:bCs/>
        </w:rPr>
        <w:t xml:space="preserve">Supported By: </w:t>
      </w:r>
      <w:r w:rsidRPr="000A446E">
        <w:t xml:space="preserve">The Ohio Emergency Management Agency </w:t>
      </w:r>
    </w:p>
    <w:p w14:paraId="3CB6174E" w14:textId="77777777" w:rsidR="002978F1" w:rsidRDefault="002978F1" w:rsidP="000A446E">
      <w:pPr>
        <w:rPr>
          <w:b/>
          <w:bCs/>
        </w:rPr>
      </w:pPr>
    </w:p>
    <w:p w14:paraId="0082D5B5" w14:textId="392E350D" w:rsidR="000A446E" w:rsidRPr="000A446E" w:rsidRDefault="000A446E" w:rsidP="000A446E">
      <w:r w:rsidRPr="000A446E">
        <w:rPr>
          <w:b/>
          <w:bCs/>
        </w:rPr>
        <w:t xml:space="preserve">Recommended Participants: </w:t>
      </w:r>
      <w:r w:rsidRPr="000A446E">
        <w:t xml:space="preserve">Federal, state, tribal, territorial, local level, business and nongovernmental emergency management personnel who may be designated to support an Emergency Operations Center (EOC) within their jurisdiction or organization. The materials were developed with the assumption that audience members may have little or no actual experience as a member of an EOC Staff. </w:t>
      </w:r>
    </w:p>
    <w:p w14:paraId="2E2B82CA" w14:textId="77777777" w:rsidR="00071481" w:rsidRDefault="00071481" w:rsidP="000A446E"/>
    <w:p w14:paraId="6C36A766" w14:textId="35BADCFD" w:rsidR="000A446E" w:rsidRPr="000A446E" w:rsidRDefault="000A446E" w:rsidP="000A446E">
      <w:r w:rsidRPr="000A446E">
        <w:rPr>
          <w:b/>
          <w:bCs/>
        </w:rPr>
        <w:t xml:space="preserve">Recommended Prerequisite: </w:t>
      </w:r>
    </w:p>
    <w:p w14:paraId="07C0EDD1" w14:textId="77777777" w:rsidR="000A446E" w:rsidRPr="000A446E" w:rsidRDefault="000A446E" w:rsidP="000A446E">
      <w:r w:rsidRPr="000A446E">
        <w:rPr>
          <w:b/>
          <w:bCs/>
        </w:rPr>
        <w:t>ICS-100</w:t>
      </w:r>
      <w:r w:rsidRPr="000A446E">
        <w:t xml:space="preserve">: An Introduction to the Incident Command System, </w:t>
      </w:r>
    </w:p>
    <w:p w14:paraId="0F7024D9" w14:textId="77777777" w:rsidR="000A446E" w:rsidRPr="000A446E" w:rsidRDefault="000A446E" w:rsidP="000A446E">
      <w:r w:rsidRPr="000A446E">
        <w:rPr>
          <w:b/>
          <w:bCs/>
        </w:rPr>
        <w:t xml:space="preserve">IS-2200: Basic Emergency Operations Center Functions </w:t>
      </w:r>
    </w:p>
    <w:p w14:paraId="5C425BF7" w14:textId="77777777" w:rsidR="000A446E" w:rsidRPr="000A446E" w:rsidRDefault="000A446E" w:rsidP="000A446E">
      <w:r w:rsidRPr="000A446E">
        <w:rPr>
          <w:b/>
          <w:bCs/>
        </w:rPr>
        <w:t>IS-700</w:t>
      </w:r>
      <w:r w:rsidRPr="000A446E">
        <w:t xml:space="preserve">: An Introduction to the National Incident Management System </w:t>
      </w:r>
    </w:p>
    <w:p w14:paraId="78CF0957" w14:textId="77777777" w:rsidR="000A446E" w:rsidRPr="000A446E" w:rsidRDefault="000A446E" w:rsidP="000A446E">
      <w:r w:rsidRPr="000A446E">
        <w:rPr>
          <w:b/>
          <w:bCs/>
        </w:rPr>
        <w:t>IS-800</w:t>
      </w:r>
      <w:r w:rsidRPr="000A446E">
        <w:t xml:space="preserve">: National Response Framework, An Introduction </w:t>
      </w:r>
    </w:p>
    <w:p w14:paraId="39A63D0D" w14:textId="77777777" w:rsidR="000A446E" w:rsidRPr="000A446E" w:rsidRDefault="000A446E" w:rsidP="000A446E">
      <w:r w:rsidRPr="000A446E">
        <w:rPr>
          <w:b/>
          <w:bCs/>
        </w:rPr>
        <w:t>G-191</w:t>
      </w:r>
      <w:r w:rsidRPr="000A446E">
        <w:t xml:space="preserve">: Emergency Operations Center/Incident Command Interface </w:t>
      </w:r>
    </w:p>
    <w:p w14:paraId="3980EBAC" w14:textId="77777777" w:rsidR="000A446E" w:rsidRPr="000A446E" w:rsidRDefault="000A446E" w:rsidP="000A446E">
      <w:r w:rsidRPr="000A446E">
        <w:rPr>
          <w:b/>
          <w:bCs/>
        </w:rPr>
        <w:t xml:space="preserve">IS-200: Basic Incident Command System for Initial Response. </w:t>
      </w:r>
    </w:p>
    <w:p w14:paraId="5934F1E0" w14:textId="77777777" w:rsidR="00242306" w:rsidRDefault="00242306" w:rsidP="000A446E">
      <w:pPr>
        <w:rPr>
          <w:b/>
          <w:bCs/>
        </w:rPr>
      </w:pPr>
    </w:p>
    <w:p w14:paraId="5B82115E" w14:textId="103B97A3" w:rsidR="000A446E" w:rsidRPr="000A446E" w:rsidRDefault="000A446E" w:rsidP="000A446E">
      <w:r w:rsidRPr="000A446E">
        <w:rPr>
          <w:b/>
          <w:bCs/>
        </w:rPr>
        <w:t xml:space="preserve">Enrollment: </w:t>
      </w:r>
      <w:r w:rsidRPr="000A446E">
        <w:t xml:space="preserve">Students must enroll via the Department of Public Safety Training Campus website: https://trainingcampus.dps.ohio.gov/cm/cm710/pstc/pstc.html. Course registration will generally close 10 working days prior to the course start date. You can check enrollment/approval status via the Department of Public Safety Training Campus website. </w:t>
      </w:r>
      <w:r w:rsidRPr="000A446E">
        <w:rPr>
          <w:b/>
          <w:bCs/>
        </w:rPr>
        <w:t xml:space="preserve">Mission Statement </w:t>
      </w:r>
      <w:r w:rsidRPr="000A446E">
        <w:t xml:space="preserve">To coordinate activities to mitigate, prepare for, respond to, and recover from disasters. </w:t>
      </w:r>
    </w:p>
    <w:p w14:paraId="47F6E09F" w14:textId="77777777" w:rsidR="00B44960" w:rsidRDefault="00B44960" w:rsidP="000A446E">
      <w:pPr>
        <w:rPr>
          <w:b/>
          <w:bCs/>
        </w:rPr>
      </w:pPr>
    </w:p>
    <w:p w14:paraId="047AAC8F" w14:textId="61279E75" w:rsidR="000A446E" w:rsidRPr="000A446E" w:rsidRDefault="000A446E" w:rsidP="000A446E">
      <w:r w:rsidRPr="000A446E">
        <w:rPr>
          <w:b/>
          <w:bCs/>
        </w:rPr>
        <w:t xml:space="preserve">Course Costs: </w:t>
      </w:r>
      <w:r w:rsidRPr="000A446E">
        <w:t xml:space="preserve">This course is free to participants. </w:t>
      </w:r>
    </w:p>
    <w:p w14:paraId="6E0CEEEB" w14:textId="6FFA6D32" w:rsidR="000A446E" w:rsidRPr="000A446E" w:rsidRDefault="000A446E" w:rsidP="000A446E">
      <w:r w:rsidRPr="000A446E">
        <w:rPr>
          <w:b/>
          <w:bCs/>
        </w:rPr>
        <w:t xml:space="preserve">Additional Information:  </w:t>
      </w:r>
      <w:r w:rsidRPr="000A446E">
        <w:t xml:space="preserve">Lodging, meals, and all other expenses are the students’ responsibility. </w:t>
      </w:r>
    </w:p>
    <w:p w14:paraId="01369873" w14:textId="77777777" w:rsidR="000A446E" w:rsidRPr="000A446E" w:rsidRDefault="000A446E" w:rsidP="000A446E">
      <w:r w:rsidRPr="000A446E">
        <w:rPr>
          <w:b/>
          <w:bCs/>
        </w:rPr>
        <w:t xml:space="preserve">State Point of Contact: </w:t>
      </w:r>
      <w:r w:rsidRPr="000A446E">
        <w:t xml:space="preserve">Matt Jaksetic, State Training Coordinator, Ohio EMA (614) 799-3666, </w:t>
      </w:r>
      <w:hyperlink r:id="rId77" w:history="1">
        <w:r w:rsidRPr="000A446E">
          <w:rPr>
            <w:rStyle w:val="Hyperlink"/>
          </w:rPr>
          <w:t>mtjaksetic@dps.ohio.gov</w:t>
        </w:r>
      </w:hyperlink>
      <w:r w:rsidRPr="000A446E">
        <w:t xml:space="preserve">  </w:t>
      </w:r>
    </w:p>
    <w:p w14:paraId="2683169F" w14:textId="77777777" w:rsidR="000A446E" w:rsidRPr="000A446E" w:rsidRDefault="000A446E" w:rsidP="000A446E"/>
    <w:p w14:paraId="0E079700" w14:textId="77777777" w:rsidR="000A446E" w:rsidRPr="000A446E" w:rsidRDefault="000A446E" w:rsidP="000A446E">
      <w:pPr>
        <w:jc w:val="center"/>
      </w:pPr>
      <w:r w:rsidRPr="000A446E">
        <w:t>#########</w:t>
      </w:r>
    </w:p>
    <w:p w14:paraId="543893AF" w14:textId="77777777" w:rsidR="000A446E" w:rsidRPr="000A446E" w:rsidRDefault="000A446E" w:rsidP="000A446E">
      <w:bookmarkStart w:id="43" w:name="_Hlk20064628"/>
    </w:p>
    <w:bookmarkEnd w:id="43"/>
    <w:p w14:paraId="765BAA23" w14:textId="65CE5990" w:rsidR="000A446E" w:rsidRPr="00F05CFE" w:rsidRDefault="000A446E" w:rsidP="000A446E">
      <w:pPr>
        <w:rPr>
          <w:b/>
          <w:i/>
          <w:iCs/>
          <w:sz w:val="28"/>
          <w:szCs w:val="28"/>
        </w:rPr>
      </w:pPr>
      <w:r w:rsidRPr="00F05CFE">
        <w:rPr>
          <w:b/>
          <w:i/>
          <w:iCs/>
          <w:sz w:val="28"/>
          <w:szCs w:val="28"/>
        </w:rPr>
        <w:t xml:space="preserve">Campbell County Office of Emergency Management Upcoming Training </w:t>
      </w:r>
    </w:p>
    <w:p w14:paraId="359AF980" w14:textId="384EE59F" w:rsidR="000A446E" w:rsidRPr="000A446E" w:rsidRDefault="008A0A9A" w:rsidP="000A446E">
      <w:r w:rsidRPr="000A446E">
        <w:rPr>
          <w:b/>
          <w:noProof/>
        </w:rPr>
        <w:drawing>
          <wp:anchor distT="0" distB="0" distL="114300" distR="114300" simplePos="0" relativeHeight="252931072" behindDoc="1" locked="0" layoutInCell="1" allowOverlap="1" wp14:anchorId="008D11C9" wp14:editId="4833E270">
            <wp:simplePos x="0" y="0"/>
            <wp:positionH relativeFrom="margin">
              <wp:align>left</wp:align>
            </wp:positionH>
            <wp:positionV relativeFrom="paragraph">
              <wp:posOffset>165735</wp:posOffset>
            </wp:positionV>
            <wp:extent cx="2400935" cy="1104900"/>
            <wp:effectExtent l="0" t="0" r="0" b="0"/>
            <wp:wrapTight wrapText="bothSides">
              <wp:wrapPolygon edited="0">
                <wp:start x="0" y="0"/>
                <wp:lineTo x="0" y="21228"/>
                <wp:lineTo x="21423" y="21228"/>
                <wp:lineTo x="21423" y="0"/>
                <wp:lineTo x="0" y="0"/>
              </wp:wrapPolygon>
            </wp:wrapTight>
            <wp:docPr id="47" name="Picture 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424703" cy="1115617"/>
                    </a:xfrm>
                    <a:prstGeom prst="rect">
                      <a:avLst/>
                    </a:prstGeom>
                  </pic:spPr>
                </pic:pic>
              </a:graphicData>
            </a:graphic>
            <wp14:sizeRelH relativeFrom="page">
              <wp14:pctWidth>0</wp14:pctWidth>
            </wp14:sizeRelH>
            <wp14:sizeRelV relativeFrom="page">
              <wp14:pctHeight>0</wp14:pctHeight>
            </wp14:sizeRelV>
          </wp:anchor>
        </w:drawing>
      </w:r>
      <w:r w:rsidR="000A446E" w:rsidRPr="000A446E">
        <w:rPr>
          <w:b/>
          <w:i/>
          <w:iCs/>
        </w:rPr>
        <w:t xml:space="preserve">                        </w:t>
      </w:r>
    </w:p>
    <w:p w14:paraId="156275D9" w14:textId="77777777" w:rsidR="000A446E" w:rsidRPr="000A446E" w:rsidRDefault="000A446E" w:rsidP="000A446E">
      <w:pPr>
        <w:rPr>
          <w:bCs/>
        </w:rPr>
      </w:pPr>
      <w:r w:rsidRPr="000A446E">
        <w:rPr>
          <w:bCs/>
        </w:rPr>
        <w:t xml:space="preserve">Campbell County Kentucky Office of Emergency </w:t>
      </w:r>
      <w:proofErr w:type="gramStart"/>
      <w:r w:rsidRPr="000A446E">
        <w:rPr>
          <w:bCs/>
        </w:rPr>
        <w:t xml:space="preserve">Management  </w:t>
      </w:r>
      <w:r w:rsidRPr="000A446E">
        <w:rPr>
          <w:b/>
        </w:rPr>
        <w:t>FREE</w:t>
      </w:r>
      <w:proofErr w:type="gramEnd"/>
      <w:r w:rsidRPr="000A446E">
        <w:rPr>
          <w:b/>
        </w:rPr>
        <w:t xml:space="preserve"> </w:t>
      </w:r>
      <w:r w:rsidRPr="000A446E">
        <w:rPr>
          <w:bCs/>
        </w:rPr>
        <w:t>Training Opportunities</w:t>
      </w:r>
    </w:p>
    <w:p w14:paraId="7A19D41D" w14:textId="77777777" w:rsidR="000A446E" w:rsidRPr="000A446E" w:rsidRDefault="000A446E" w:rsidP="000A446E">
      <w:pPr>
        <w:rPr>
          <w:bCs/>
        </w:rPr>
      </w:pPr>
    </w:p>
    <w:p w14:paraId="51FFE9E1" w14:textId="7480C15F" w:rsidR="000A446E" w:rsidRDefault="000A446E" w:rsidP="000A446E">
      <w:pPr>
        <w:rPr>
          <w:rStyle w:val="Hyperlink"/>
          <w:bCs/>
        </w:rPr>
      </w:pPr>
      <w:r w:rsidRPr="000A446E">
        <w:rPr>
          <w:b/>
        </w:rPr>
        <w:t>Physical and Cybersecurity for Critical Infrastructure (MGT 452)</w:t>
      </w:r>
      <w:r w:rsidRPr="000A446E">
        <w:rPr>
          <w:bCs/>
        </w:rPr>
        <w:t xml:space="preserve"> – </w:t>
      </w:r>
      <w:r w:rsidRPr="000A446E">
        <w:rPr>
          <w:b/>
        </w:rPr>
        <w:t>October 16, 2019</w:t>
      </w:r>
      <w:r w:rsidRPr="000A446E">
        <w:rPr>
          <w:bCs/>
        </w:rPr>
        <w:t xml:space="preserve"> – TTX / Register here; </w:t>
      </w:r>
      <w:hyperlink r:id="rId79" w:tgtFrame="_blank" w:history="1">
        <w:r w:rsidRPr="000A446E">
          <w:rPr>
            <w:rStyle w:val="Hyperlink"/>
            <w:bCs/>
          </w:rPr>
          <w:t>https://qrgo.page.link/SkdRb</w:t>
        </w:r>
      </w:hyperlink>
    </w:p>
    <w:p w14:paraId="045EC7D7" w14:textId="43253DD9" w:rsidR="006126AB" w:rsidRDefault="006126AB" w:rsidP="000A446E">
      <w:pPr>
        <w:rPr>
          <w:rStyle w:val="Hyperlink"/>
          <w:bCs/>
        </w:rPr>
      </w:pPr>
    </w:p>
    <w:p w14:paraId="0C83BD92" w14:textId="77777777" w:rsidR="000A446E" w:rsidRPr="000A446E" w:rsidRDefault="000A446E" w:rsidP="000A446E">
      <w:pPr>
        <w:rPr>
          <w:bCs/>
          <w:u w:val="single"/>
        </w:rPr>
      </w:pPr>
      <w:r w:rsidRPr="000A446E">
        <w:rPr>
          <w:b/>
        </w:rPr>
        <w:t>Advanced ICS-400</w:t>
      </w:r>
      <w:r w:rsidRPr="000A446E">
        <w:rPr>
          <w:bCs/>
        </w:rPr>
        <w:t xml:space="preserve"> Command and General Staff-Complex Incidents - </w:t>
      </w:r>
      <w:r w:rsidRPr="000A446E">
        <w:rPr>
          <w:b/>
        </w:rPr>
        <w:t>October 23-24, 2019</w:t>
      </w:r>
      <w:r w:rsidRPr="000A446E">
        <w:rPr>
          <w:bCs/>
        </w:rPr>
        <w:t xml:space="preserve"> - TEEX / Register here; </w:t>
      </w:r>
      <w:hyperlink r:id="rId80" w:tgtFrame="_blank" w:history="1">
        <w:r w:rsidRPr="000A446E">
          <w:rPr>
            <w:rStyle w:val="Hyperlink"/>
            <w:bCs/>
          </w:rPr>
          <w:t>https://goo.gl/dVqj43</w:t>
        </w:r>
      </w:hyperlink>
    </w:p>
    <w:p w14:paraId="350C4130" w14:textId="77777777" w:rsidR="000A446E" w:rsidRPr="000A446E" w:rsidRDefault="000A446E" w:rsidP="000A446E">
      <w:pPr>
        <w:rPr>
          <w:bCs/>
        </w:rPr>
      </w:pPr>
    </w:p>
    <w:p w14:paraId="322D9C4A" w14:textId="77777777" w:rsidR="000A446E" w:rsidRPr="000A446E" w:rsidRDefault="000A446E" w:rsidP="000A446E">
      <w:pPr>
        <w:rPr>
          <w:bCs/>
        </w:rPr>
      </w:pPr>
      <w:r w:rsidRPr="000A446E">
        <w:rPr>
          <w:b/>
        </w:rPr>
        <w:t>Sport and Special Event Evacuation Training and Exercise</w:t>
      </w:r>
      <w:r w:rsidRPr="000A446E">
        <w:rPr>
          <w:bCs/>
        </w:rPr>
        <w:t xml:space="preserve"> - </w:t>
      </w:r>
      <w:r w:rsidRPr="000A446E">
        <w:rPr>
          <w:b/>
        </w:rPr>
        <w:t>November 6-7, 2019</w:t>
      </w:r>
      <w:r w:rsidRPr="000A446E">
        <w:rPr>
          <w:bCs/>
        </w:rPr>
        <w:t xml:space="preserve"> - TEEX / **Tentative/Requested**</w:t>
      </w:r>
    </w:p>
    <w:p w14:paraId="07AE6380" w14:textId="77777777" w:rsidR="00242306" w:rsidRDefault="00242306" w:rsidP="00242306">
      <w:pPr>
        <w:rPr>
          <w:sz w:val="20"/>
          <w:szCs w:val="20"/>
        </w:rPr>
      </w:pPr>
    </w:p>
    <w:p w14:paraId="5338B720" w14:textId="77777777" w:rsidR="00242306" w:rsidRDefault="00242306" w:rsidP="00242306">
      <w:pPr>
        <w:rPr>
          <w:sz w:val="20"/>
          <w:szCs w:val="20"/>
        </w:rPr>
      </w:pPr>
    </w:p>
    <w:p w14:paraId="4D6EF500" w14:textId="77777777" w:rsidR="00242306" w:rsidRDefault="00242306" w:rsidP="00242306">
      <w:pPr>
        <w:rPr>
          <w:sz w:val="20"/>
          <w:szCs w:val="20"/>
        </w:rPr>
      </w:pPr>
    </w:p>
    <w:p w14:paraId="574FAFD2" w14:textId="77777777" w:rsidR="00242306" w:rsidRDefault="00242306" w:rsidP="00242306">
      <w:pPr>
        <w:rPr>
          <w:sz w:val="20"/>
          <w:szCs w:val="20"/>
        </w:rPr>
      </w:pPr>
    </w:p>
    <w:p w14:paraId="04C6EA60" w14:textId="77777777" w:rsidR="00242306" w:rsidRDefault="00242306" w:rsidP="00242306">
      <w:pPr>
        <w:rPr>
          <w:sz w:val="20"/>
          <w:szCs w:val="20"/>
        </w:rPr>
      </w:pPr>
    </w:p>
    <w:p w14:paraId="5F2FF7EA" w14:textId="2718FDA2" w:rsidR="00242306" w:rsidRPr="00A15B86" w:rsidRDefault="00575CB8" w:rsidP="00242306">
      <w:pPr>
        <w:rPr>
          <w:sz w:val="20"/>
          <w:szCs w:val="20"/>
          <w:u w:val="single"/>
        </w:rPr>
      </w:pPr>
      <w:hyperlink w:anchor="top" w:history="1">
        <w:r w:rsidR="00242306" w:rsidRPr="00A15B86">
          <w:rPr>
            <w:rStyle w:val="Hyperlink"/>
            <w:sz w:val="20"/>
            <w:szCs w:val="20"/>
          </w:rPr>
          <w:t>TOP</w:t>
        </w:r>
      </w:hyperlink>
      <w:r w:rsidR="00242306" w:rsidRPr="00A15B86">
        <w:rPr>
          <w:sz w:val="20"/>
          <w:szCs w:val="20"/>
          <w:u w:val="single"/>
        </w:rPr>
        <w:t xml:space="preserve"> ^</w:t>
      </w:r>
    </w:p>
    <w:p w14:paraId="74E0E91C" w14:textId="77777777" w:rsidR="000A446E" w:rsidRPr="000A446E" w:rsidRDefault="000A446E" w:rsidP="000A446E">
      <w:pPr>
        <w:rPr>
          <w:bCs/>
        </w:rPr>
      </w:pPr>
      <w:r w:rsidRPr="000A446E">
        <w:rPr>
          <w:b/>
        </w:rPr>
        <w:lastRenderedPageBreak/>
        <w:t>Emergency Propane Water Injection Course</w:t>
      </w:r>
      <w:r w:rsidRPr="000A446E">
        <w:rPr>
          <w:bCs/>
        </w:rPr>
        <w:t xml:space="preserve"> – </w:t>
      </w:r>
      <w:r w:rsidRPr="000A446E">
        <w:rPr>
          <w:b/>
        </w:rPr>
        <w:t>November 12, 2019</w:t>
      </w:r>
      <w:r w:rsidRPr="000A446E">
        <w:rPr>
          <w:bCs/>
        </w:rPr>
        <w:t xml:space="preserve"> – Hebron Fire Protection District / Registration will open soon. </w:t>
      </w:r>
    </w:p>
    <w:p w14:paraId="1962604C" w14:textId="77777777" w:rsidR="00C72E5B" w:rsidRDefault="00C72E5B" w:rsidP="000A446E">
      <w:pPr>
        <w:rPr>
          <w:b/>
        </w:rPr>
      </w:pPr>
    </w:p>
    <w:p w14:paraId="2628A6A0" w14:textId="20E557B4" w:rsidR="000A446E" w:rsidRPr="000A446E" w:rsidRDefault="000A446E" w:rsidP="000A446E">
      <w:pPr>
        <w:rPr>
          <w:bCs/>
        </w:rPr>
      </w:pPr>
      <w:r w:rsidRPr="000A446E">
        <w:rPr>
          <w:b/>
        </w:rPr>
        <w:t>Managing Critical Incidents at Institutions of Higher Education:</w:t>
      </w:r>
      <w:r w:rsidRPr="000A446E">
        <w:rPr>
          <w:bCs/>
        </w:rPr>
        <w:t xml:space="preserve"> A Whole Community Approach (MGT-361) - </w:t>
      </w:r>
      <w:r w:rsidRPr="000A446E">
        <w:rPr>
          <w:b/>
        </w:rPr>
        <w:t>December 10-12, 2019</w:t>
      </w:r>
      <w:r w:rsidRPr="000A446E">
        <w:rPr>
          <w:bCs/>
        </w:rPr>
        <w:t xml:space="preserve"> - TEEX / Register: </w:t>
      </w:r>
      <w:hyperlink r:id="rId81" w:tgtFrame="_blank" w:history="1">
        <w:r w:rsidRPr="000A446E">
          <w:rPr>
            <w:rStyle w:val="Hyperlink"/>
            <w:bCs/>
          </w:rPr>
          <w:t>https://goo.gl/Qa3tUs</w:t>
        </w:r>
      </w:hyperlink>
    </w:p>
    <w:p w14:paraId="65674CE4" w14:textId="77777777" w:rsidR="002755A3" w:rsidRDefault="002755A3" w:rsidP="002755A3">
      <w:pPr>
        <w:rPr>
          <w:sz w:val="20"/>
          <w:szCs w:val="20"/>
        </w:rPr>
      </w:pPr>
    </w:p>
    <w:p w14:paraId="4FAC139C" w14:textId="506059D6" w:rsidR="00E729FF" w:rsidRPr="00FD0EAD" w:rsidRDefault="00575CB8" w:rsidP="00E729FF">
      <w:pPr>
        <w:rPr>
          <w:b/>
          <w:bCs/>
        </w:rPr>
      </w:pPr>
      <w:r>
        <w:rPr>
          <w:b/>
        </w:rPr>
        <w:pict w14:anchorId="76B37E6B">
          <v:rect id="_x0000_i1039" style="width:0;height:1.5pt" o:hralign="center" o:hrstd="t" o:hr="t" fillcolor="#a0a0a0" stroked="f"/>
        </w:pict>
      </w:r>
    </w:p>
    <w:p w14:paraId="17792DBA" w14:textId="2220701E" w:rsidR="00E729FF" w:rsidRDefault="00A16FF2" w:rsidP="00E729FF">
      <w:bookmarkStart w:id="44" w:name="this"/>
      <w:bookmarkStart w:id="45" w:name="swap"/>
      <w:bookmarkEnd w:id="44"/>
      <w:bookmarkEnd w:id="45"/>
      <w:r w:rsidRPr="00A16FF2">
        <w:rPr>
          <w:noProof/>
        </w:rPr>
        <w:drawing>
          <wp:anchor distT="0" distB="0" distL="114300" distR="114300" simplePos="0" relativeHeight="252940288" behindDoc="1" locked="0" layoutInCell="1" allowOverlap="1" wp14:anchorId="61C03BEC" wp14:editId="66AD396B">
            <wp:simplePos x="0" y="0"/>
            <wp:positionH relativeFrom="column">
              <wp:posOffset>4744720</wp:posOffset>
            </wp:positionH>
            <wp:positionV relativeFrom="paragraph">
              <wp:posOffset>21590</wp:posOffset>
            </wp:positionV>
            <wp:extent cx="2037080" cy="819150"/>
            <wp:effectExtent l="0" t="0" r="1270" b="0"/>
            <wp:wrapTight wrapText="bothSides">
              <wp:wrapPolygon edited="0">
                <wp:start x="0" y="0"/>
                <wp:lineTo x="0" y="21098"/>
                <wp:lineTo x="21411" y="21098"/>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E63A1C">
        <w:rPr>
          <w:b/>
          <w:bCs/>
          <w:i/>
          <w:iCs/>
          <w:sz w:val="28"/>
          <w:szCs w:val="28"/>
        </w:rPr>
        <w:t>Swap &amp; Shop Has Come to the Ohio Section Website</w:t>
      </w:r>
    </w:p>
    <w:p w14:paraId="086B1331" w14:textId="752B887F" w:rsidR="00E63A1C" w:rsidRDefault="00E63A1C" w:rsidP="00E729FF"/>
    <w:p w14:paraId="0E430A7E" w14:textId="76597CA3" w:rsidR="00E455FE" w:rsidRDefault="00E455FE" w:rsidP="00E455FE">
      <w:r>
        <w:t xml:space="preserve">Hey Gang, </w:t>
      </w:r>
    </w:p>
    <w:p w14:paraId="504A3A89" w14:textId="77777777" w:rsidR="00E455FE" w:rsidRDefault="00E455FE" w:rsidP="00E455FE"/>
    <w:p w14:paraId="0D7DA6D4" w14:textId="072A88AC" w:rsidR="00084CBE" w:rsidRDefault="00914099" w:rsidP="00E455FE">
      <w:r>
        <w:t xml:space="preserve">Have you </w:t>
      </w:r>
      <w:proofErr w:type="gramStart"/>
      <w:r>
        <w:t>taken a look</w:t>
      </w:r>
      <w:proofErr w:type="gramEnd"/>
      <w:r>
        <w:t xml:space="preserve"> at the </w:t>
      </w:r>
      <w:r w:rsidR="00084CBE" w:rsidRPr="00084CBE">
        <w:rPr>
          <w:b/>
          <w:bCs/>
        </w:rPr>
        <w:t>Swap &amp; Shop</w:t>
      </w:r>
      <w:r>
        <w:t xml:space="preserve"> </w:t>
      </w:r>
      <w:r w:rsidR="001D432E">
        <w:t xml:space="preserve">page on the Ohio Section </w:t>
      </w:r>
      <w:r>
        <w:t xml:space="preserve">webpage yet?? </w:t>
      </w:r>
      <w:r w:rsidR="00084CBE">
        <w:t xml:space="preserve">Here’s a link that will take you there…  </w:t>
      </w:r>
      <w:hyperlink r:id="rId83" w:history="1">
        <w:r w:rsidR="00084CBE" w:rsidRPr="00084CBE">
          <w:rPr>
            <w:rStyle w:val="Hyperlink"/>
          </w:rPr>
          <w:t>http://arrl-ohio.org/sm/s-s.html</w:t>
        </w:r>
      </w:hyperlink>
    </w:p>
    <w:p w14:paraId="7F37BE7F" w14:textId="77777777" w:rsidR="001F7D28" w:rsidRDefault="001F7D28" w:rsidP="00E455FE"/>
    <w:p w14:paraId="372DC9CB" w14:textId="50D7BB42" w:rsidR="00A16FF2" w:rsidRDefault="00914099" w:rsidP="00E455FE">
      <w:r>
        <w:t>There’s already been some</w:t>
      </w:r>
      <w:r w:rsidR="00084CBE">
        <w:t xml:space="preserve"> great </w:t>
      </w:r>
      <w:r>
        <w:t xml:space="preserve">activity </w:t>
      </w:r>
      <w:r w:rsidR="00084CBE">
        <w:t xml:space="preserve">going on </w:t>
      </w:r>
      <w:r>
        <w:t xml:space="preserve">up </w:t>
      </w:r>
      <w:r w:rsidR="00CF75D1">
        <w:t>there,</w:t>
      </w:r>
      <w:r>
        <w:t xml:space="preserve"> so I know that some folks have</w:t>
      </w:r>
      <w:r w:rsidR="00084CBE">
        <w:t xml:space="preserve"> visited</w:t>
      </w:r>
      <w:r>
        <w:t xml:space="preserve"> for sure. Do you have equipment that you just don’t need or want anymore? Here’s a great venue to advertise it, and it’s FREE!!</w:t>
      </w:r>
      <w:r w:rsidR="00D7567F">
        <w:t xml:space="preserve"> No, it won’t be listed in this newsletter because it would take up way too much space, so your ad will only appear on the website. </w:t>
      </w:r>
    </w:p>
    <w:p w14:paraId="5E1421D4" w14:textId="77777777" w:rsidR="00D7567F" w:rsidRDefault="00D7567F" w:rsidP="00E455FE"/>
    <w:p w14:paraId="350E294B" w14:textId="0015C430" w:rsidR="00E455FE" w:rsidRPr="00E455FE" w:rsidRDefault="00E455FE" w:rsidP="00E455FE">
      <w:r>
        <w:t>It</w:t>
      </w:r>
      <w:r w:rsidRPr="00E455FE">
        <w:t xml:space="preserve"> </w:t>
      </w:r>
      <w:r>
        <w:t>is there for any individual to p</w:t>
      </w:r>
      <w:r w:rsidRPr="00E455FE">
        <w:t>ost</w:t>
      </w:r>
      <w:r>
        <w:t xml:space="preserve"> </w:t>
      </w:r>
      <w:r w:rsidRPr="00E455FE">
        <w:t>equipment</w:t>
      </w:r>
      <w:r>
        <w:t xml:space="preserve"> </w:t>
      </w:r>
      <w:r w:rsidRPr="00E455FE">
        <w:t xml:space="preserve">Wanted / For Sale </w:t>
      </w:r>
      <w:r>
        <w:t xml:space="preserve">or </w:t>
      </w:r>
      <w:r w:rsidRPr="00E455FE">
        <w:t>Give-Away. No licensed vehicles/trailers or business advertising will be posted.</w:t>
      </w:r>
      <w:r>
        <w:t xml:space="preserve"> </w:t>
      </w:r>
    </w:p>
    <w:p w14:paraId="73AA591D" w14:textId="77777777" w:rsidR="006126AB" w:rsidRDefault="006126AB" w:rsidP="00E455FE"/>
    <w:p w14:paraId="07F0FA87" w14:textId="71BF0638" w:rsidR="00E455FE" w:rsidRPr="00E455FE" w:rsidRDefault="00E455FE" w:rsidP="00E455FE">
      <w:r w:rsidRPr="00E455FE">
        <w:t>Postings are text only (no pictures or graphics)</w:t>
      </w:r>
      <w:r>
        <w:t xml:space="preserve"> </w:t>
      </w:r>
      <w:r w:rsidRPr="00E455FE">
        <w:t xml:space="preserve">will be </w:t>
      </w:r>
      <w:r>
        <w:t xml:space="preserve">posted for </w:t>
      </w:r>
      <w:r w:rsidRPr="00E455FE">
        <w:t>a maximum of 1 month from date post</w:t>
      </w:r>
      <w:r>
        <w:t>ing</w:t>
      </w:r>
    </w:p>
    <w:p w14:paraId="42C7BD99" w14:textId="0A8D0037" w:rsidR="00E455FE" w:rsidRPr="00E455FE" w:rsidRDefault="00E455FE" w:rsidP="00E455FE">
      <w:r w:rsidRPr="00E455FE">
        <w:t>and require a contact phone number or email within the posting.</w:t>
      </w:r>
    </w:p>
    <w:p w14:paraId="03C16509" w14:textId="136E6387" w:rsidR="00E455FE" w:rsidRPr="00E455FE" w:rsidRDefault="00E455FE" w:rsidP="00E455FE">
      <w:r w:rsidRPr="00E455FE">
        <w:t> </w:t>
      </w:r>
    </w:p>
    <w:p w14:paraId="2D4DC491" w14:textId="147AF4BC" w:rsidR="00E455FE" w:rsidRDefault="00E455FE" w:rsidP="00E455FE">
      <w:r w:rsidRPr="00E455FE">
        <w:t>Send your Wanted / For Sale</w:t>
      </w:r>
      <w:r w:rsidR="00F05CFE">
        <w:t xml:space="preserve"> or</w:t>
      </w:r>
      <w:r w:rsidRPr="00E455FE">
        <w:t xml:space="preserve"> Give-Away post to:  </w:t>
      </w:r>
      <w:hyperlink r:id="rId84" w:history="1">
        <w:r w:rsidRPr="00E455FE">
          <w:rPr>
            <w:rStyle w:val="Hyperlink"/>
          </w:rPr>
          <w:t>swap@arrlohio.org</w:t>
        </w:r>
      </w:hyperlink>
      <w:r w:rsidRPr="00E455FE">
        <w:t xml:space="preserve">  </w:t>
      </w:r>
    </w:p>
    <w:p w14:paraId="430A8435" w14:textId="77777777" w:rsidR="006846BD" w:rsidRPr="00E455FE" w:rsidRDefault="006846BD" w:rsidP="00E455FE"/>
    <w:bookmarkEnd w:id="38"/>
    <w:p w14:paraId="08D38CD7" w14:textId="1B60E7FD" w:rsidR="006126AB" w:rsidRDefault="001D1A2D" w:rsidP="006846BD">
      <w:pPr>
        <w:rPr>
          <w:b/>
        </w:rPr>
      </w:pPr>
      <w:r>
        <w:rPr>
          <w:noProof/>
        </w:rPr>
        <w:drawing>
          <wp:anchor distT="0" distB="0" distL="114300" distR="114300" simplePos="0" relativeHeight="253027328" behindDoc="1" locked="0" layoutInCell="1" allowOverlap="1" wp14:anchorId="4FD041F0" wp14:editId="2318877D">
            <wp:simplePos x="0" y="0"/>
            <wp:positionH relativeFrom="margin">
              <wp:posOffset>660400</wp:posOffset>
            </wp:positionH>
            <wp:positionV relativeFrom="paragraph">
              <wp:posOffset>149225</wp:posOffset>
            </wp:positionV>
            <wp:extent cx="2551430" cy="3860165"/>
            <wp:effectExtent l="0" t="6668" r="0" b="0"/>
            <wp:wrapTight wrapText="bothSides">
              <wp:wrapPolygon edited="0">
                <wp:start x="-56" y="21563"/>
                <wp:lineTo x="21393" y="21563"/>
                <wp:lineTo x="21393" y="137"/>
                <wp:lineTo x="-56" y="137"/>
                <wp:lineTo x="-56" y="21563"/>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85">
                      <a:extLst>
                        <a:ext uri="{28A0092B-C50C-407E-A947-70E740481C1C}">
                          <a14:useLocalDpi xmlns:a14="http://schemas.microsoft.com/office/drawing/2010/main" val="0"/>
                        </a:ext>
                      </a:extLst>
                    </a:blip>
                    <a:srcRect l="24704" t="12353" r="31823"/>
                    <a:stretch/>
                  </pic:blipFill>
                  <pic:spPr bwMode="auto">
                    <a:xfrm rot="5400000">
                      <a:off x="0" y="0"/>
                      <a:ext cx="2551430" cy="3860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5CB8">
        <w:rPr>
          <w:b/>
        </w:rPr>
        <w:pict w14:anchorId="4A8666F1">
          <v:rect id="_x0000_i1040" style="width:0;height:1.5pt" o:hralign="center" o:hrstd="t" o:hr="t" fillcolor="#a0a0a0" stroked="f"/>
        </w:pict>
      </w:r>
    </w:p>
    <w:p w14:paraId="1B7B0698" w14:textId="52A3FD9C" w:rsidR="006846BD" w:rsidRPr="006846BD" w:rsidRDefault="006846BD" w:rsidP="00E729FF">
      <w:pPr>
        <w:rPr>
          <w:b/>
          <w:i/>
          <w:iCs/>
          <w:sz w:val="28"/>
          <w:szCs w:val="28"/>
        </w:rPr>
      </w:pPr>
      <w:r w:rsidRPr="006846BD">
        <w:rPr>
          <w:b/>
          <w:i/>
          <w:iCs/>
          <w:sz w:val="28"/>
          <w:szCs w:val="28"/>
        </w:rPr>
        <w:t>JOTA in Central Ohio</w:t>
      </w:r>
    </w:p>
    <w:p w14:paraId="1E181039" w14:textId="1CBB7737" w:rsidR="006846BD" w:rsidRDefault="006846BD" w:rsidP="00E729FF">
      <w:pPr>
        <w:rPr>
          <w:b/>
        </w:rPr>
      </w:pPr>
    </w:p>
    <w:p w14:paraId="0D2A47A5" w14:textId="5ED94196" w:rsidR="006846BD" w:rsidRDefault="001D1A2D" w:rsidP="00E729FF">
      <w:pPr>
        <w:rPr>
          <w:b/>
        </w:rPr>
      </w:pPr>
      <w:r>
        <w:rPr>
          <w:noProof/>
        </w:rPr>
        <w:drawing>
          <wp:anchor distT="0" distB="0" distL="114300" distR="114300" simplePos="0" relativeHeight="253026304" behindDoc="1" locked="0" layoutInCell="1" allowOverlap="1" wp14:anchorId="077CFB5A" wp14:editId="4028BA18">
            <wp:simplePos x="0" y="0"/>
            <wp:positionH relativeFrom="margin">
              <wp:posOffset>4056380</wp:posOffset>
            </wp:positionH>
            <wp:positionV relativeFrom="paragraph">
              <wp:posOffset>75565</wp:posOffset>
            </wp:positionV>
            <wp:extent cx="3191510" cy="2393950"/>
            <wp:effectExtent l="0" t="1270" r="7620" b="7620"/>
            <wp:wrapTight wrapText="bothSides">
              <wp:wrapPolygon edited="0">
                <wp:start x="-9" y="21589"/>
                <wp:lineTo x="21523" y="21589"/>
                <wp:lineTo x="21523" y="103"/>
                <wp:lineTo x="-9" y="103"/>
                <wp:lineTo x="-9" y="21589"/>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rot="5400000">
                      <a:off x="0" y="0"/>
                      <a:ext cx="3191510" cy="2393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12DCA3" w14:textId="32EBDFBA" w:rsidR="006846BD" w:rsidRDefault="006846BD" w:rsidP="00E729FF">
      <w:pPr>
        <w:rPr>
          <w:b/>
        </w:rPr>
      </w:pPr>
    </w:p>
    <w:p w14:paraId="71CB2A50" w14:textId="23725B0A" w:rsidR="006846BD" w:rsidRDefault="006846BD" w:rsidP="00E729FF">
      <w:pPr>
        <w:rPr>
          <w:b/>
        </w:rPr>
      </w:pPr>
    </w:p>
    <w:p w14:paraId="50C9B8DE" w14:textId="09B29DEE" w:rsidR="006846BD" w:rsidRDefault="006846BD" w:rsidP="00E729FF">
      <w:pPr>
        <w:rPr>
          <w:b/>
        </w:rPr>
      </w:pPr>
    </w:p>
    <w:p w14:paraId="768B0B35" w14:textId="4F39F421" w:rsidR="006846BD" w:rsidRDefault="006846BD" w:rsidP="00E729FF">
      <w:pPr>
        <w:rPr>
          <w:b/>
        </w:rPr>
      </w:pPr>
    </w:p>
    <w:p w14:paraId="7D5763D6" w14:textId="3C832983" w:rsidR="006846BD" w:rsidRDefault="006846BD" w:rsidP="00E729FF">
      <w:pPr>
        <w:rPr>
          <w:b/>
        </w:rPr>
      </w:pPr>
    </w:p>
    <w:p w14:paraId="7434AFF8" w14:textId="4472AFF4" w:rsidR="006846BD" w:rsidRDefault="006846BD" w:rsidP="00E729FF">
      <w:pPr>
        <w:rPr>
          <w:b/>
        </w:rPr>
      </w:pPr>
    </w:p>
    <w:p w14:paraId="1F3B1FAC" w14:textId="0EC87914" w:rsidR="006846BD" w:rsidRDefault="006846BD" w:rsidP="00E729FF">
      <w:pPr>
        <w:rPr>
          <w:b/>
        </w:rPr>
      </w:pPr>
    </w:p>
    <w:p w14:paraId="7A339DC0" w14:textId="2937D852" w:rsidR="006846BD" w:rsidRDefault="006846BD" w:rsidP="00E729FF">
      <w:pPr>
        <w:rPr>
          <w:b/>
        </w:rPr>
      </w:pPr>
    </w:p>
    <w:p w14:paraId="5E728825" w14:textId="3E1F519B" w:rsidR="006846BD" w:rsidRDefault="006846BD" w:rsidP="00E729FF">
      <w:pPr>
        <w:rPr>
          <w:b/>
        </w:rPr>
      </w:pPr>
    </w:p>
    <w:p w14:paraId="5D520FB6" w14:textId="77777777" w:rsidR="006846BD" w:rsidRDefault="006846BD" w:rsidP="00E729FF">
      <w:pPr>
        <w:rPr>
          <w:b/>
        </w:rPr>
      </w:pPr>
    </w:p>
    <w:p w14:paraId="714329BF" w14:textId="77777777" w:rsidR="006846BD" w:rsidRDefault="006846BD" w:rsidP="00E729FF">
      <w:pPr>
        <w:rPr>
          <w:b/>
        </w:rPr>
      </w:pPr>
    </w:p>
    <w:p w14:paraId="2B86B78E" w14:textId="77777777" w:rsidR="00517CA7" w:rsidRDefault="00517CA7" w:rsidP="00517CA7">
      <w:pPr>
        <w:rPr>
          <w:sz w:val="20"/>
          <w:szCs w:val="20"/>
        </w:rPr>
      </w:pPr>
    </w:p>
    <w:p w14:paraId="440C4F76" w14:textId="77777777" w:rsidR="001D1A2D" w:rsidRDefault="001D1A2D" w:rsidP="00517CA7">
      <w:pPr>
        <w:rPr>
          <w:sz w:val="20"/>
          <w:szCs w:val="20"/>
        </w:rPr>
      </w:pPr>
    </w:p>
    <w:p w14:paraId="73BCB14B" w14:textId="77777777" w:rsidR="001D1A2D" w:rsidRDefault="001D1A2D" w:rsidP="00517CA7">
      <w:pPr>
        <w:rPr>
          <w:sz w:val="20"/>
          <w:szCs w:val="20"/>
        </w:rPr>
      </w:pPr>
    </w:p>
    <w:p w14:paraId="45787602" w14:textId="77777777" w:rsidR="001D1A2D" w:rsidRDefault="001D1A2D" w:rsidP="00517CA7">
      <w:pPr>
        <w:rPr>
          <w:sz w:val="20"/>
          <w:szCs w:val="20"/>
        </w:rPr>
      </w:pPr>
    </w:p>
    <w:p w14:paraId="68B88F67" w14:textId="77777777" w:rsidR="001D1A2D" w:rsidRDefault="001D1A2D" w:rsidP="00517CA7">
      <w:pPr>
        <w:rPr>
          <w:sz w:val="20"/>
          <w:szCs w:val="20"/>
        </w:rPr>
      </w:pPr>
    </w:p>
    <w:p w14:paraId="57F2A4FE" w14:textId="77777777" w:rsidR="001D1A2D" w:rsidRDefault="001D1A2D" w:rsidP="00517CA7">
      <w:pPr>
        <w:rPr>
          <w:sz w:val="20"/>
          <w:szCs w:val="20"/>
        </w:rPr>
      </w:pPr>
    </w:p>
    <w:p w14:paraId="65C2C93A" w14:textId="77777777" w:rsidR="001D1A2D" w:rsidRDefault="001D1A2D" w:rsidP="00517CA7">
      <w:pPr>
        <w:rPr>
          <w:sz w:val="20"/>
          <w:szCs w:val="20"/>
        </w:rPr>
      </w:pPr>
    </w:p>
    <w:p w14:paraId="505229A0" w14:textId="77777777" w:rsidR="001D1A2D" w:rsidRDefault="001D1A2D" w:rsidP="00517CA7">
      <w:pPr>
        <w:rPr>
          <w:sz w:val="20"/>
          <w:szCs w:val="20"/>
        </w:rPr>
      </w:pPr>
    </w:p>
    <w:p w14:paraId="40329BD0" w14:textId="77777777" w:rsidR="001D1A2D" w:rsidRDefault="001D1A2D" w:rsidP="00517CA7">
      <w:pPr>
        <w:rPr>
          <w:sz w:val="20"/>
          <w:szCs w:val="20"/>
        </w:rPr>
      </w:pPr>
    </w:p>
    <w:bookmarkStart w:id="46" w:name="_Hlk22461922"/>
    <w:p w14:paraId="3AA76781" w14:textId="7B13C327" w:rsidR="00517CA7" w:rsidRPr="00517CA7" w:rsidRDefault="00517CA7" w:rsidP="00517CA7">
      <w:pPr>
        <w:rPr>
          <w:sz w:val="20"/>
          <w:szCs w:val="20"/>
          <w:u w:val="single"/>
        </w:rPr>
      </w:pPr>
      <w:r w:rsidRPr="00517CA7">
        <w:fldChar w:fldCharType="begin"/>
      </w:r>
      <w:r w:rsidRPr="00517CA7">
        <w:rPr>
          <w:sz w:val="20"/>
          <w:szCs w:val="20"/>
        </w:rPr>
        <w:instrText xml:space="preserve"> HYPERLINK \l "top" </w:instrText>
      </w:r>
      <w:r w:rsidRPr="00517CA7">
        <w:fldChar w:fldCharType="separate"/>
      </w:r>
      <w:r w:rsidRPr="00517CA7">
        <w:rPr>
          <w:rStyle w:val="Hyperlink"/>
          <w:sz w:val="20"/>
          <w:szCs w:val="20"/>
        </w:rPr>
        <w:t>TOP</w:t>
      </w:r>
      <w:r w:rsidRPr="00517CA7">
        <w:rPr>
          <w:rStyle w:val="Hyperlink"/>
          <w:sz w:val="20"/>
          <w:szCs w:val="20"/>
        </w:rPr>
        <w:fldChar w:fldCharType="end"/>
      </w:r>
      <w:r w:rsidRPr="00517CA7">
        <w:rPr>
          <w:sz w:val="20"/>
          <w:szCs w:val="20"/>
          <w:u w:val="single"/>
        </w:rPr>
        <w:t xml:space="preserve"> ^</w:t>
      </w:r>
    </w:p>
    <w:bookmarkEnd w:id="46"/>
    <w:p w14:paraId="1EA45688" w14:textId="7AAA8EF7" w:rsidR="00517CA7" w:rsidRDefault="00701E12" w:rsidP="00E729FF">
      <w:pPr>
        <w:rPr>
          <w:b/>
        </w:rPr>
      </w:pPr>
      <w:r>
        <w:rPr>
          <w:noProof/>
        </w:rPr>
        <w:lastRenderedPageBreak/>
        <w:drawing>
          <wp:anchor distT="0" distB="0" distL="114300" distR="114300" simplePos="0" relativeHeight="253033472" behindDoc="1" locked="0" layoutInCell="1" allowOverlap="1" wp14:anchorId="423D18FC" wp14:editId="7D2C382E">
            <wp:simplePos x="0" y="0"/>
            <wp:positionH relativeFrom="column">
              <wp:posOffset>3194050</wp:posOffset>
            </wp:positionH>
            <wp:positionV relativeFrom="paragraph">
              <wp:posOffset>285750</wp:posOffset>
            </wp:positionV>
            <wp:extent cx="2282825" cy="1712595"/>
            <wp:effectExtent l="0" t="635" r="2540" b="2540"/>
            <wp:wrapTight wrapText="bothSides">
              <wp:wrapPolygon edited="0">
                <wp:start x="-6" y="21592"/>
                <wp:lineTo x="21444" y="21592"/>
                <wp:lineTo x="21444" y="208"/>
                <wp:lineTo x="-6" y="208"/>
                <wp:lineTo x="-6" y="21592"/>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5400000">
                      <a:off x="0" y="0"/>
                      <a:ext cx="2282825" cy="1712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A56D0" w14:textId="247433ED" w:rsidR="001D1A2D" w:rsidRDefault="00701E12" w:rsidP="00E729FF">
      <w:pPr>
        <w:rPr>
          <w:b/>
          <w:i/>
          <w:sz w:val="28"/>
          <w:szCs w:val="28"/>
        </w:rPr>
      </w:pPr>
      <w:r>
        <w:rPr>
          <w:noProof/>
        </w:rPr>
        <w:drawing>
          <wp:anchor distT="0" distB="0" distL="114300" distR="114300" simplePos="0" relativeHeight="253028352" behindDoc="1" locked="0" layoutInCell="1" allowOverlap="1" wp14:anchorId="17A88E1E" wp14:editId="29A51D7C">
            <wp:simplePos x="0" y="0"/>
            <wp:positionH relativeFrom="margin">
              <wp:posOffset>1569720</wp:posOffset>
            </wp:positionH>
            <wp:positionV relativeFrom="paragraph">
              <wp:posOffset>97790</wp:posOffset>
            </wp:positionV>
            <wp:extent cx="2182495" cy="1637030"/>
            <wp:effectExtent l="6033" t="0" r="0" b="0"/>
            <wp:wrapTight wrapText="bothSides">
              <wp:wrapPolygon edited="0">
                <wp:start x="60" y="21680"/>
                <wp:lineTo x="21364" y="21680"/>
                <wp:lineTo x="21364" y="314"/>
                <wp:lineTo x="60" y="314"/>
                <wp:lineTo x="60" y="2168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rot="5400000">
                      <a:off x="0" y="0"/>
                      <a:ext cx="2182495"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2D">
        <w:rPr>
          <w:noProof/>
        </w:rPr>
        <w:drawing>
          <wp:anchor distT="0" distB="0" distL="114300" distR="114300" simplePos="0" relativeHeight="253029376" behindDoc="1" locked="0" layoutInCell="1" allowOverlap="1" wp14:anchorId="3C01CA85" wp14:editId="063B3FDE">
            <wp:simplePos x="0" y="0"/>
            <wp:positionH relativeFrom="margin">
              <wp:align>right</wp:align>
            </wp:positionH>
            <wp:positionV relativeFrom="paragraph">
              <wp:posOffset>96520</wp:posOffset>
            </wp:positionV>
            <wp:extent cx="2175510" cy="1631950"/>
            <wp:effectExtent l="5080" t="0" r="1270" b="1270"/>
            <wp:wrapTight wrapText="bothSides">
              <wp:wrapPolygon edited="0">
                <wp:start x="50" y="21667"/>
                <wp:lineTo x="21423" y="21667"/>
                <wp:lineTo x="21423" y="235"/>
                <wp:lineTo x="50" y="235"/>
                <wp:lineTo x="50" y="21667"/>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rot="5400000">
                      <a:off x="0" y="0"/>
                      <a:ext cx="217551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A2D">
        <w:rPr>
          <w:noProof/>
        </w:rPr>
        <w:drawing>
          <wp:anchor distT="0" distB="0" distL="114300" distR="114300" simplePos="0" relativeHeight="253030400" behindDoc="1" locked="0" layoutInCell="1" allowOverlap="1" wp14:anchorId="7FA61D7F" wp14:editId="040A5F1B">
            <wp:simplePos x="0" y="0"/>
            <wp:positionH relativeFrom="margin">
              <wp:align>left</wp:align>
            </wp:positionH>
            <wp:positionV relativeFrom="paragraph">
              <wp:posOffset>123190</wp:posOffset>
            </wp:positionV>
            <wp:extent cx="2292350" cy="1719580"/>
            <wp:effectExtent l="635" t="0" r="0" b="0"/>
            <wp:wrapTight wrapText="bothSides">
              <wp:wrapPolygon edited="0">
                <wp:start x="6" y="21608"/>
                <wp:lineTo x="21367" y="21608"/>
                <wp:lineTo x="21367" y="311"/>
                <wp:lineTo x="6" y="311"/>
                <wp:lineTo x="6" y="21608"/>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5400000">
                      <a:off x="0" y="0"/>
                      <a:ext cx="229235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CB8">
        <w:rPr>
          <w:b/>
        </w:rPr>
        <w:pict w14:anchorId="79388BF0">
          <v:rect id="_x0000_i1041" style="width:0;height:1.5pt" o:hralign="center" o:hrstd="t" o:hr="t" fillcolor="#a0a0a0" stroked="f"/>
        </w:pict>
      </w:r>
    </w:p>
    <w:p w14:paraId="6B9B9ACF" w14:textId="385E178D" w:rsidR="00E729FF" w:rsidRPr="00FD0EAD" w:rsidRDefault="00E729FF" w:rsidP="00E729FF">
      <w:pPr>
        <w:rPr>
          <w:b/>
          <w:i/>
        </w:rPr>
      </w:pPr>
      <w:bookmarkStart w:id="47" w:name="final"/>
      <w:bookmarkEnd w:id="47"/>
      <w:proofErr w:type="gramStart"/>
      <w:r w:rsidRPr="00FD0EAD">
        <w:rPr>
          <w:b/>
          <w:i/>
          <w:sz w:val="28"/>
          <w:szCs w:val="28"/>
        </w:rPr>
        <w:t>Final..</w:t>
      </w:r>
      <w:proofErr w:type="gramEnd"/>
      <w:r w:rsidRPr="00FD0EAD">
        <w:rPr>
          <w:b/>
          <w:i/>
          <w:sz w:val="28"/>
          <w:szCs w:val="28"/>
        </w:rPr>
        <w:t xml:space="preserve">  </w:t>
      </w:r>
      <w:proofErr w:type="gramStart"/>
      <w:r w:rsidRPr="00FD0EAD">
        <w:rPr>
          <w:b/>
          <w:i/>
          <w:sz w:val="28"/>
          <w:szCs w:val="28"/>
        </w:rPr>
        <w:t>Final..</w:t>
      </w:r>
      <w:proofErr w:type="gramEnd"/>
      <w:r w:rsidRPr="00FD0EAD">
        <w:rPr>
          <w:b/>
          <w:i/>
          <w:sz w:val="28"/>
          <w:szCs w:val="28"/>
        </w:rPr>
        <w:t xml:space="preserve">    </w:t>
      </w:r>
    </w:p>
    <w:p w14:paraId="4B8EF228" w14:textId="604D5811" w:rsidR="00E729FF" w:rsidRPr="00FD0EAD" w:rsidRDefault="00E729FF" w:rsidP="00E729FF">
      <w:pPr>
        <w:rPr>
          <w:b/>
          <w:i/>
        </w:rPr>
      </w:pPr>
      <w:r w:rsidRPr="00FD0EAD">
        <w:rPr>
          <w:noProof/>
          <w:sz w:val="32"/>
          <w:szCs w:val="32"/>
        </w:rPr>
        <w:drawing>
          <wp:anchor distT="0" distB="0" distL="114300" distR="114300" simplePos="0" relativeHeight="252811264" behindDoc="1" locked="0" layoutInCell="1" allowOverlap="1" wp14:anchorId="0128CED3" wp14:editId="17D78CF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91">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97DFFC" w14:textId="1C27DFE8" w:rsidR="00C62114" w:rsidRDefault="00E729FF" w:rsidP="00E729FF">
      <w:r w:rsidRPr="00FD0EAD">
        <w:t xml:space="preserve">Hey Gang...  </w:t>
      </w:r>
    </w:p>
    <w:p w14:paraId="10BCD509" w14:textId="67009838" w:rsidR="00C62114" w:rsidRDefault="00C62114" w:rsidP="00E729FF"/>
    <w:p w14:paraId="7B7A700F" w14:textId="7CF9748D" w:rsidR="001F7D28" w:rsidRDefault="001F7D28" w:rsidP="00E45655">
      <w:proofErr w:type="gramStart"/>
      <w:r>
        <w:t>Wow..</w:t>
      </w:r>
      <w:proofErr w:type="gramEnd"/>
      <w:r>
        <w:t xml:space="preserve"> I had a blast in Florida that past week, but now it’s time for me to get back home and back to work!</w:t>
      </w:r>
    </w:p>
    <w:p w14:paraId="1E3A316A" w14:textId="3986732B" w:rsidR="00FF6084" w:rsidRDefault="00FF6084" w:rsidP="00E45655"/>
    <w:p w14:paraId="75FD1348" w14:textId="13B1D74C" w:rsidR="00FF6084" w:rsidRDefault="006433E5" w:rsidP="00E45655">
      <w:r>
        <w:t xml:space="preserve">I had fun with the guys and gals of the InterCity ARC doing a V.E. Test Session. We acquired a new Technician and General out of it. </w:t>
      </w:r>
      <w:r w:rsidR="00FF6084">
        <w:t xml:space="preserve">I </w:t>
      </w:r>
      <w:r>
        <w:t xml:space="preserve">also </w:t>
      </w:r>
      <w:r w:rsidR="00FF6084">
        <w:t>had a blast at the Central Ohio Repeater Club (CORC) meeting last night. I did a presentation for them about the Ohio Section and how we stack up as a leadership Section for the entire country.</w:t>
      </w:r>
    </w:p>
    <w:p w14:paraId="177A726B" w14:textId="77777777" w:rsidR="001F7D28" w:rsidRDefault="001F7D28" w:rsidP="00E45655"/>
    <w:p w14:paraId="1196F478" w14:textId="1D6C3CC4" w:rsidR="00BF0D7D" w:rsidRDefault="002E2F58" w:rsidP="00DC24DB">
      <w:r>
        <w:t xml:space="preserve">Sliding down the band a bit…  </w:t>
      </w:r>
      <w:r w:rsidR="00701E12">
        <w:t xml:space="preserve">Have you gotten </w:t>
      </w:r>
      <w:r w:rsidR="003D6660">
        <w:t>on the air lately? It seems that many of you are getting licensed and then just not doing anything with it. Have fun with it! Get on the Air!!!</w:t>
      </w:r>
    </w:p>
    <w:p w14:paraId="200A75D8" w14:textId="77777777" w:rsidR="00517CA7" w:rsidRDefault="00517CA7" w:rsidP="00E729FF"/>
    <w:p w14:paraId="27CFF10F" w14:textId="6B680DBA" w:rsidR="0065780F" w:rsidRDefault="00E729FF" w:rsidP="00E729FF">
      <w:r w:rsidRPr="00FD0EAD">
        <w:t xml:space="preserve">Is your club doing any special activities that you’d like the Section to know about? </w:t>
      </w:r>
      <w:r w:rsidR="0065780F">
        <w:t xml:space="preserve">As you can see by the posts in the Club Corner, many clubs are already taking advantage of getting the word out to over 8,000 readers every week. </w:t>
      </w:r>
    </w:p>
    <w:p w14:paraId="30D61529" w14:textId="77777777" w:rsidR="007E114B" w:rsidRDefault="007E114B" w:rsidP="00E729FF"/>
    <w:p w14:paraId="61BECAF1" w14:textId="3B834357" w:rsidR="00E729FF" w:rsidRPr="00FD0EAD" w:rsidRDefault="00E729FF" w:rsidP="00E729FF">
      <w:r w:rsidRPr="00FD0EAD">
        <w:t xml:space="preserve">Do you have a story that you’d like to tell about something that you or your club has or is doing? Let me know about it and let’s get it in the next edition! </w:t>
      </w:r>
    </w:p>
    <w:p w14:paraId="6F7C6839" w14:textId="24DD2BCC" w:rsidR="00E729FF" w:rsidRPr="00FD0EAD" w:rsidRDefault="00E729FF" w:rsidP="00E729FF"/>
    <w:p w14:paraId="12B74966" w14:textId="77777777" w:rsidR="00E729FF" w:rsidRPr="00FD0EAD" w:rsidRDefault="00E729FF" w:rsidP="00E729FF">
      <w:r w:rsidRPr="00FD0EAD">
        <w:t>Whelp… That’s going to do it for this time around. Stay safe, enjoy the sunshine while we have it, and most of all… have FUN!!</w:t>
      </w:r>
    </w:p>
    <w:p w14:paraId="1C8776BE" w14:textId="09773DBD" w:rsidR="00E729FF" w:rsidRPr="00FD0EAD" w:rsidRDefault="00E729FF" w:rsidP="00E729FF"/>
    <w:p w14:paraId="13E322B4" w14:textId="77777777" w:rsidR="00E729FF" w:rsidRPr="00FD0EAD" w:rsidRDefault="00E729FF" w:rsidP="00E729FF">
      <w:r w:rsidRPr="00FD0EAD">
        <w:t xml:space="preserve">73, </w:t>
      </w:r>
    </w:p>
    <w:p w14:paraId="27D328B3" w14:textId="77777777" w:rsidR="004E45A2" w:rsidRDefault="004E45A2" w:rsidP="00E729FF">
      <w:pPr>
        <w:rPr>
          <w:b/>
          <w:i/>
        </w:rPr>
      </w:pPr>
    </w:p>
    <w:p w14:paraId="61E3CF55" w14:textId="7D378583" w:rsidR="008C0E40" w:rsidRPr="00655052" w:rsidRDefault="00E729FF" w:rsidP="008C0E40">
      <w:pPr>
        <w:rPr>
          <w:bCs/>
          <w:iCs/>
        </w:rPr>
      </w:pPr>
      <w:r w:rsidRPr="00FD0EAD">
        <w:rPr>
          <w:b/>
          <w:i/>
        </w:rPr>
        <w:t>Scott, N8SY</w:t>
      </w:r>
    </w:p>
    <w:bookmarkEnd w:id="13"/>
    <w:bookmarkEnd w:id="14"/>
    <w:bookmarkEnd w:id="15"/>
    <w:bookmarkEnd w:id="16"/>
    <w:bookmarkEnd w:id="17"/>
    <w:bookmarkEnd w:id="18"/>
    <w:bookmarkEnd w:id="19"/>
    <w:p w14:paraId="45707077" w14:textId="77777777" w:rsidR="003D6660" w:rsidRDefault="003D6660" w:rsidP="003D6660">
      <w:pPr>
        <w:rPr>
          <w:sz w:val="20"/>
          <w:szCs w:val="20"/>
        </w:rPr>
      </w:pPr>
    </w:p>
    <w:p w14:paraId="1B270737" w14:textId="77777777" w:rsidR="003D6660" w:rsidRDefault="003D6660" w:rsidP="003D6660">
      <w:pPr>
        <w:rPr>
          <w:sz w:val="20"/>
          <w:szCs w:val="20"/>
        </w:rPr>
      </w:pPr>
    </w:p>
    <w:p w14:paraId="683E26F3" w14:textId="77777777" w:rsidR="003D6660" w:rsidRDefault="003D6660" w:rsidP="003D6660">
      <w:pPr>
        <w:rPr>
          <w:sz w:val="20"/>
          <w:szCs w:val="20"/>
        </w:rPr>
      </w:pPr>
    </w:p>
    <w:p w14:paraId="648C30AB" w14:textId="77777777" w:rsidR="003D6660" w:rsidRDefault="003D6660" w:rsidP="003D6660">
      <w:pPr>
        <w:rPr>
          <w:sz w:val="20"/>
          <w:szCs w:val="20"/>
        </w:rPr>
      </w:pPr>
    </w:p>
    <w:p w14:paraId="1CB08063" w14:textId="33692A65" w:rsidR="003D6660" w:rsidRPr="00517CA7" w:rsidRDefault="00575CB8" w:rsidP="003D6660">
      <w:pPr>
        <w:rPr>
          <w:sz w:val="20"/>
          <w:szCs w:val="20"/>
          <w:u w:val="single"/>
        </w:rPr>
      </w:pPr>
      <w:hyperlink w:anchor="top" w:history="1">
        <w:r w:rsidR="003D6660" w:rsidRPr="00517CA7">
          <w:rPr>
            <w:rStyle w:val="Hyperlink"/>
            <w:sz w:val="20"/>
            <w:szCs w:val="20"/>
          </w:rPr>
          <w:t>TOP</w:t>
        </w:r>
      </w:hyperlink>
      <w:r w:rsidR="003D6660" w:rsidRPr="00517CA7">
        <w:rPr>
          <w:sz w:val="20"/>
          <w:szCs w:val="20"/>
          <w:u w:val="single"/>
        </w:rPr>
        <w:t xml:space="preserve"> ^</w:t>
      </w:r>
    </w:p>
    <w:p w14:paraId="2A71143F" w14:textId="18F8BE47" w:rsidR="001D1A2D" w:rsidRDefault="00575CB8" w:rsidP="001D1A2D">
      <w:pPr>
        <w:rPr>
          <w:b/>
          <w:i/>
          <w:iCs/>
          <w:sz w:val="28"/>
          <w:szCs w:val="28"/>
        </w:rPr>
      </w:pPr>
      <w:r>
        <w:rPr>
          <w:b/>
        </w:rPr>
        <w:lastRenderedPageBreak/>
        <w:pict w14:anchorId="24CEBE8E">
          <v:rect id="_x0000_i1042" style="width:0;height:1.5pt" o:hralign="center" o:hrstd="t" o:hr="t" fillcolor="#a0a0a0" stroked="f"/>
        </w:pict>
      </w:r>
    </w:p>
    <w:p w14:paraId="4F227360" w14:textId="77777777" w:rsidR="001D1A2D" w:rsidRPr="00955778" w:rsidRDefault="001D1A2D" w:rsidP="001D1A2D">
      <w:pPr>
        <w:rPr>
          <w:b/>
          <w:i/>
          <w:iCs/>
          <w:sz w:val="28"/>
          <w:szCs w:val="28"/>
        </w:rPr>
      </w:pPr>
      <w:r w:rsidRPr="00955778">
        <w:rPr>
          <w:noProof/>
        </w:rPr>
        <w:drawing>
          <wp:anchor distT="0" distB="0" distL="114300" distR="114300" simplePos="0" relativeHeight="253032448" behindDoc="1" locked="0" layoutInCell="1" allowOverlap="1" wp14:anchorId="53E498DD" wp14:editId="03C94A5A">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955778">
        <w:rPr>
          <w:b/>
          <w:i/>
          <w:iCs/>
          <w:sz w:val="28"/>
          <w:szCs w:val="28"/>
        </w:rPr>
        <w:t>Welcome New Subscriber</w:t>
      </w:r>
      <w:r>
        <w:rPr>
          <w:b/>
          <w:i/>
          <w:iCs/>
          <w:sz w:val="28"/>
          <w:szCs w:val="28"/>
        </w:rPr>
        <w:t>s</w:t>
      </w:r>
    </w:p>
    <w:p w14:paraId="77B11671" w14:textId="77777777" w:rsidR="001D1A2D" w:rsidRDefault="001D1A2D" w:rsidP="001D1A2D">
      <w:pPr>
        <w:rPr>
          <w:b/>
        </w:rPr>
      </w:pPr>
    </w:p>
    <w:p w14:paraId="5FB6F4D2" w14:textId="77777777" w:rsidR="001D1A2D" w:rsidRPr="00A35799" w:rsidRDefault="001D1A2D" w:rsidP="001D1A2D">
      <w:pPr>
        <w:rPr>
          <w:bCs/>
        </w:rPr>
      </w:pPr>
      <w:r w:rsidRPr="00A35799">
        <w:rPr>
          <w:bCs/>
        </w:rPr>
        <w:t>Tim, NC8X</w:t>
      </w:r>
    </w:p>
    <w:p w14:paraId="08DAFB3A" w14:textId="77777777" w:rsidR="001D1A2D" w:rsidRDefault="001D1A2D" w:rsidP="001D1A2D">
      <w:pPr>
        <w:rPr>
          <w:b/>
        </w:rPr>
      </w:pPr>
    </w:p>
    <w:p w14:paraId="0B405EE3" w14:textId="77777777" w:rsidR="00F14616" w:rsidRDefault="00F14616" w:rsidP="00655052">
      <w:pPr>
        <w:rPr>
          <w:b/>
        </w:rPr>
      </w:pPr>
    </w:p>
    <w:p w14:paraId="19333D2D" w14:textId="674106A6" w:rsidR="00655052" w:rsidRDefault="00575CB8" w:rsidP="00655052">
      <w:pPr>
        <w:rPr>
          <w:b/>
          <w:i/>
          <w:iCs/>
          <w:sz w:val="28"/>
          <w:szCs w:val="28"/>
        </w:rPr>
      </w:pPr>
      <w:r>
        <w:rPr>
          <w:b/>
        </w:rPr>
        <w:pict w14:anchorId="7A232CE7">
          <v:rect id="_x0000_i1043" style="width:0;height:1.5pt" o:hralign="center" o:hrstd="t" o:hr="t" fillcolor="#a0a0a0" stroked="f"/>
        </w:pict>
      </w:r>
    </w:p>
    <w:p w14:paraId="6633FA34" w14:textId="0611B1AE" w:rsidR="00655052" w:rsidRPr="00FD0EAD" w:rsidRDefault="00655052" w:rsidP="00655052">
      <w:pPr>
        <w:rPr>
          <w:b/>
          <w:i/>
          <w:iCs/>
          <w:sz w:val="28"/>
          <w:szCs w:val="28"/>
        </w:rPr>
      </w:pPr>
      <w:r>
        <w:rPr>
          <w:b/>
          <w:i/>
          <w:iCs/>
          <w:sz w:val="28"/>
          <w:szCs w:val="28"/>
        </w:rPr>
        <w:t xml:space="preserve">Want to Share your Club Newsletter </w:t>
      </w:r>
      <w:proofErr w:type="gramStart"/>
      <w:r>
        <w:rPr>
          <w:b/>
          <w:i/>
          <w:iCs/>
          <w:sz w:val="28"/>
          <w:szCs w:val="28"/>
        </w:rPr>
        <w:t>With</w:t>
      </w:r>
      <w:proofErr w:type="gramEnd"/>
      <w:r>
        <w:rPr>
          <w:b/>
          <w:i/>
          <w:iCs/>
          <w:sz w:val="28"/>
          <w:szCs w:val="28"/>
        </w:rPr>
        <w:t xml:space="preserve"> Others?</w:t>
      </w:r>
    </w:p>
    <w:p w14:paraId="731297B2" w14:textId="77777777" w:rsidR="00655052" w:rsidRPr="00FD0EAD" w:rsidRDefault="00655052" w:rsidP="00655052">
      <w:pPr>
        <w:rPr>
          <w:b/>
        </w:rPr>
      </w:pPr>
    </w:p>
    <w:p w14:paraId="2B527CB4" w14:textId="77777777" w:rsidR="00655052" w:rsidRPr="00FD0EAD" w:rsidRDefault="00655052" w:rsidP="00655052">
      <w:pPr>
        <w:rPr>
          <w:bCs/>
        </w:rPr>
      </w:pPr>
      <w:r w:rsidRPr="00FD0EAD">
        <w:rPr>
          <w:noProof/>
        </w:rPr>
        <w:drawing>
          <wp:anchor distT="0" distB="0" distL="114300" distR="114300" simplePos="0" relativeHeight="252993536" behindDoc="1" locked="0" layoutInCell="1" allowOverlap="1" wp14:anchorId="4D1989ED" wp14:editId="67CD2E2C">
            <wp:simplePos x="0" y="0"/>
            <wp:positionH relativeFrom="margin">
              <wp:align>left</wp:align>
            </wp:positionH>
            <wp:positionV relativeFrom="paragraph">
              <wp:posOffset>67310</wp:posOffset>
            </wp:positionV>
            <wp:extent cx="1085215" cy="897890"/>
            <wp:effectExtent l="0" t="0" r="635" b="0"/>
            <wp:wrapTight wrapText="bothSides">
              <wp:wrapPolygon edited="0">
                <wp:start x="0" y="0"/>
                <wp:lineTo x="0" y="21081"/>
                <wp:lineTo x="21233" y="21081"/>
                <wp:lineTo x="21233"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FD0EAD">
        <w:rPr>
          <w:bCs/>
        </w:rPr>
        <w:t xml:space="preserve">Is your club’s newsletter available to share? I’ve got a new webpage that has links to </w:t>
      </w:r>
      <w:proofErr w:type="gramStart"/>
      <w:r w:rsidRPr="00FD0EAD">
        <w:rPr>
          <w:bCs/>
        </w:rPr>
        <w:t>all of</w:t>
      </w:r>
      <w:proofErr w:type="gramEnd"/>
      <w:r w:rsidRPr="00FD0EAD">
        <w:rPr>
          <w:bCs/>
        </w:rPr>
        <w:t xml:space="preserve"> the known websites where club newsletters can be accessed throughout Ohio.</w:t>
      </w:r>
    </w:p>
    <w:p w14:paraId="1686D4BE" w14:textId="77777777" w:rsidR="00655052" w:rsidRDefault="00655052" w:rsidP="00655052"/>
    <w:p w14:paraId="4D9C3E36" w14:textId="77777777" w:rsidR="00655052" w:rsidRDefault="00655052" w:rsidP="00655052"/>
    <w:p w14:paraId="7E0B7880" w14:textId="43AAC23A" w:rsidR="00655052" w:rsidRPr="00FD0EAD" w:rsidRDefault="00655052" w:rsidP="00655052">
      <w:pPr>
        <w:rPr>
          <w:bCs/>
        </w:rPr>
      </w:pPr>
      <w:r w:rsidRPr="00FD0EAD">
        <w:rPr>
          <w:bCs/>
        </w:rPr>
        <w:t xml:space="preserve">Now, as we all know when any list is published, it’s outdated immediately. That’s ok, just send me the link to your club’s newsletter and I’ll get it on the webpage – </w:t>
      </w:r>
      <w:hyperlink r:id="rId94" w:history="1">
        <w:r w:rsidR="009D0AB9" w:rsidRPr="00E64228">
          <w:rPr>
            <w:rStyle w:val="Hyperlink"/>
            <w:bCs/>
          </w:rPr>
          <w:t>n8sy@n8sy.com</w:t>
        </w:r>
      </w:hyperlink>
      <w:r w:rsidRPr="00FD0EAD">
        <w:rPr>
          <w:bCs/>
        </w:rPr>
        <w:t xml:space="preserve"> </w:t>
      </w:r>
    </w:p>
    <w:p w14:paraId="191AD35E" w14:textId="77777777" w:rsidR="00655052" w:rsidRPr="00FD0EAD" w:rsidRDefault="00655052" w:rsidP="00655052"/>
    <w:p w14:paraId="352B8335" w14:textId="1834A2A5" w:rsidR="00655052" w:rsidRDefault="00655052" w:rsidP="00655052">
      <w:pPr>
        <w:rPr>
          <w:bCs/>
        </w:rPr>
      </w:pPr>
      <w:r w:rsidRPr="00FD0EAD">
        <w:rPr>
          <w:bCs/>
        </w:rPr>
        <w:t xml:space="preserve">Here’s the link: </w:t>
      </w:r>
      <w:hyperlink r:id="rId95" w:history="1">
        <w:r w:rsidRPr="00FD0EAD">
          <w:rPr>
            <w:bCs/>
            <w:color w:val="0563C1" w:themeColor="hyperlink"/>
            <w:u w:val="single"/>
          </w:rPr>
          <w:t>http://arrl-ohio.org/club_link/links-to-newsletters.html</w:t>
        </w:r>
      </w:hyperlink>
      <w:r w:rsidRPr="00FD0EAD">
        <w:rPr>
          <w:bCs/>
        </w:rPr>
        <w:t xml:space="preserve">   Remember, we’re all here to help each other. What a great way to share the news about Amateur Radio!!</w:t>
      </w:r>
    </w:p>
    <w:p w14:paraId="70B187E1" w14:textId="77777777" w:rsidR="003D6660" w:rsidRDefault="003D6660" w:rsidP="00C407C6">
      <w:pPr>
        <w:rPr>
          <w:b/>
        </w:rPr>
      </w:pPr>
    </w:p>
    <w:p w14:paraId="2EC0708B" w14:textId="15C93DC2" w:rsidR="003D6660" w:rsidRDefault="00575CB8" w:rsidP="00C407C6">
      <w:pPr>
        <w:rPr>
          <w:b/>
        </w:rPr>
      </w:pPr>
      <w:r>
        <w:rPr>
          <w:b/>
        </w:rPr>
        <w:pict w14:anchorId="06661892">
          <v:rect id="_x0000_i1044" style="width:0;height:1.5pt" o:hralign="center" o:hrstd="t" o:hr="t" fillcolor="#a0a0a0" stroked="f"/>
        </w:pict>
      </w:r>
    </w:p>
    <w:p w14:paraId="6D503482" w14:textId="77777777" w:rsidR="00037B77" w:rsidRPr="00037B77" w:rsidRDefault="00037B77" w:rsidP="00037B77">
      <w:pPr>
        <w:rPr>
          <w:b/>
          <w:i/>
          <w:iCs/>
          <w:sz w:val="28"/>
          <w:szCs w:val="28"/>
        </w:rPr>
      </w:pPr>
      <w:r w:rsidRPr="00037B77">
        <w:rPr>
          <w:b/>
          <w:i/>
          <w:iCs/>
          <w:sz w:val="28"/>
          <w:szCs w:val="28"/>
        </w:rPr>
        <w:t>The Origin of "Old Sayings"</w:t>
      </w:r>
    </w:p>
    <w:p w14:paraId="41746813" w14:textId="60BCBD03" w:rsidR="00037B77" w:rsidRDefault="00037B77" w:rsidP="00037B77">
      <w:pPr>
        <w:rPr>
          <w:bCs/>
          <w:i/>
          <w:iCs/>
        </w:rPr>
      </w:pPr>
      <w:r>
        <w:rPr>
          <w:bCs/>
          <w:i/>
          <w:iCs/>
        </w:rPr>
        <w:t>(from Tom</w:t>
      </w:r>
      <w:r w:rsidR="00893A7F">
        <w:rPr>
          <w:bCs/>
          <w:i/>
          <w:iCs/>
        </w:rPr>
        <w:t xml:space="preserve"> </w:t>
      </w:r>
      <w:r>
        <w:rPr>
          <w:bCs/>
          <w:i/>
          <w:iCs/>
        </w:rPr>
        <w:t>(Parky</w:t>
      </w:r>
      <w:r w:rsidR="00017C58">
        <w:rPr>
          <w:bCs/>
          <w:i/>
          <w:iCs/>
        </w:rPr>
        <w:t xml:space="preserve">) </w:t>
      </w:r>
      <w:r w:rsidR="00893A7F" w:rsidRPr="00893A7F">
        <w:rPr>
          <w:bCs/>
          <w:i/>
          <w:iCs/>
        </w:rPr>
        <w:t>Parkinson</w:t>
      </w:r>
      <w:r>
        <w:rPr>
          <w:bCs/>
          <w:i/>
          <w:iCs/>
        </w:rPr>
        <w:t>, KB8UUZ)</w:t>
      </w:r>
    </w:p>
    <w:p w14:paraId="38FB63C7" w14:textId="09D4BD72" w:rsidR="00037B77" w:rsidRPr="00037B77" w:rsidRDefault="00037B77" w:rsidP="00037B77">
      <w:pPr>
        <w:rPr>
          <w:bCs/>
        </w:rPr>
      </w:pPr>
      <w:r w:rsidRPr="00037B77">
        <w:rPr>
          <w:bCs/>
        </w:rPr>
        <w:t> </w:t>
      </w:r>
    </w:p>
    <w:p w14:paraId="1F2F8936" w14:textId="754C8A7D" w:rsidR="00037B77" w:rsidRPr="00037B77" w:rsidRDefault="00037B77" w:rsidP="00037B77">
      <w:pPr>
        <w:rPr>
          <w:bCs/>
        </w:rPr>
      </w:pPr>
      <w:r w:rsidRPr="00037B77">
        <w:rPr>
          <w:bCs/>
        </w:rPr>
        <w:t>Early aircraft throttles had a ball on the end of it, in order to go full throttle, the pilot had to push the throttle all the way forward into the wall of the instrument panel. Hence "balls to the wall" for going very fast. And now you know the rest of the story.</w:t>
      </w:r>
    </w:p>
    <w:p w14:paraId="7DAF8DC4" w14:textId="77777777" w:rsidR="00037B77" w:rsidRPr="00037B77" w:rsidRDefault="00037B77" w:rsidP="00037B77">
      <w:pPr>
        <w:rPr>
          <w:bCs/>
        </w:rPr>
      </w:pPr>
      <w:r w:rsidRPr="00037B77">
        <w:rPr>
          <w:bCs/>
        </w:rPr>
        <w:t> </w:t>
      </w:r>
    </w:p>
    <w:p w14:paraId="70BAF5A7" w14:textId="77777777" w:rsidR="00037B77" w:rsidRPr="00037B77" w:rsidRDefault="00037B77" w:rsidP="00037B77">
      <w:pPr>
        <w:rPr>
          <w:bCs/>
        </w:rPr>
      </w:pPr>
      <w:r w:rsidRPr="00037B77">
        <w:rPr>
          <w:bCs/>
        </w:rPr>
        <w:t xml:space="preserve">During WWII, U.S. Airplanes were armed with belts of ammo, which they would shoot during dogfights and on strafing runs. These belts were folded into the wing compartments that fed their machine guns. These belts measure 27 feet and contained hundreds of cartridges. </w:t>
      </w:r>
      <w:proofErr w:type="gramStart"/>
      <w:r w:rsidRPr="00037B77">
        <w:rPr>
          <w:bCs/>
        </w:rPr>
        <w:t>Often times</w:t>
      </w:r>
      <w:proofErr w:type="gramEnd"/>
      <w:r w:rsidRPr="00037B77">
        <w:rPr>
          <w:bCs/>
        </w:rPr>
        <w:t xml:space="preserve">, the pilots would return from their missions having expended all of their bullets on various targets. They would say, "I gave them the whole nine yards," meaning they used up </w:t>
      </w:r>
      <w:proofErr w:type="gramStart"/>
      <w:r w:rsidRPr="00037B77">
        <w:rPr>
          <w:bCs/>
        </w:rPr>
        <w:t>all of</w:t>
      </w:r>
      <w:proofErr w:type="gramEnd"/>
      <w:r w:rsidRPr="00037B77">
        <w:rPr>
          <w:bCs/>
        </w:rPr>
        <w:t xml:space="preserve"> their ammunition.</w:t>
      </w:r>
    </w:p>
    <w:p w14:paraId="4F6EEFBE" w14:textId="77777777" w:rsidR="00037B77" w:rsidRPr="00037B77" w:rsidRDefault="00037B77" w:rsidP="00037B77">
      <w:pPr>
        <w:rPr>
          <w:bCs/>
        </w:rPr>
      </w:pPr>
      <w:r w:rsidRPr="00037B77">
        <w:rPr>
          <w:bCs/>
        </w:rPr>
        <w:t> </w:t>
      </w:r>
    </w:p>
    <w:p w14:paraId="32A40D0B" w14:textId="77777777" w:rsidR="00037B77" w:rsidRPr="00037B77" w:rsidRDefault="00037B77" w:rsidP="00037B77">
      <w:pPr>
        <w:rPr>
          <w:bCs/>
        </w:rPr>
      </w:pPr>
      <w:r w:rsidRPr="00037B77">
        <w:rPr>
          <w:bCs/>
        </w:rPr>
        <w:t xml:space="preserve">Did you know the saying "God </w:t>
      </w:r>
      <w:proofErr w:type="gramStart"/>
      <w:r w:rsidRPr="00037B77">
        <w:rPr>
          <w:bCs/>
        </w:rPr>
        <w:t>willing</w:t>
      </w:r>
      <w:proofErr w:type="gramEnd"/>
      <w:r w:rsidRPr="00037B77">
        <w:rPr>
          <w:bCs/>
        </w:rPr>
        <w:t xml:space="preserve"> and the creek don't rise" was in reference to the Creek Indians and not a body of water? It was written by Benjamin Hawkins in the late 18th century. He was a politician and Indian diplomat. While in the South, Hawkins was requested by the President to return to Washington. In his response, he was said to write, "God willing and the Creek don't rise." Because he capitalized the word "Creek" he was referring to the Creek Indian tribe and not a body of water.</w:t>
      </w:r>
    </w:p>
    <w:p w14:paraId="5A95238E" w14:textId="77777777" w:rsidR="00037B77" w:rsidRPr="00037B77" w:rsidRDefault="00037B77" w:rsidP="00037B77">
      <w:pPr>
        <w:rPr>
          <w:bCs/>
        </w:rPr>
      </w:pPr>
      <w:r w:rsidRPr="00037B77">
        <w:rPr>
          <w:bCs/>
        </w:rPr>
        <w:t> </w:t>
      </w:r>
    </w:p>
    <w:p w14:paraId="5F80B1F3" w14:textId="77777777" w:rsidR="00037B77" w:rsidRPr="00037B77" w:rsidRDefault="00037B77" w:rsidP="00037B77">
      <w:pPr>
        <w:rPr>
          <w:bCs/>
        </w:rPr>
      </w:pPr>
      <w:r w:rsidRPr="00037B77">
        <w:rPr>
          <w:bCs/>
        </w:rPr>
        <w:t>In George Washington's days, there were no cameras. One's image was either sculpted or painted. Some paintings of George Washington him standing behind a desk with one arm behind his back while others showed both legs and both arms. Prices charged by painters were not based on how many people were to be painted, but by how many limbs were to be painted.</w:t>
      </w:r>
    </w:p>
    <w:p w14:paraId="67378E31" w14:textId="77777777" w:rsidR="00037B77" w:rsidRPr="00037B77" w:rsidRDefault="00037B77" w:rsidP="00037B77">
      <w:pPr>
        <w:rPr>
          <w:bCs/>
        </w:rPr>
      </w:pPr>
      <w:r w:rsidRPr="00037B77">
        <w:rPr>
          <w:bCs/>
        </w:rPr>
        <w:t> </w:t>
      </w:r>
    </w:p>
    <w:p w14:paraId="5956E29D" w14:textId="77777777" w:rsidR="00037B77" w:rsidRPr="00037B77" w:rsidRDefault="00037B77" w:rsidP="00037B77">
      <w:pPr>
        <w:rPr>
          <w:bCs/>
        </w:rPr>
      </w:pPr>
      <w:r w:rsidRPr="00037B77">
        <w:rPr>
          <w:bCs/>
        </w:rPr>
        <w:t>Arms and legs are 'limbs,' therefore painting them would cost the buyer more. Hence the expression, 'Okay, but it'll cost you an arm and a leg.' (Artists know hands and arms are more difficult to paint.)</w:t>
      </w:r>
    </w:p>
    <w:p w14:paraId="6599B0FE" w14:textId="77777777" w:rsidR="00893A7F" w:rsidRDefault="00893A7F" w:rsidP="00893A7F">
      <w:pPr>
        <w:rPr>
          <w:sz w:val="20"/>
          <w:szCs w:val="20"/>
        </w:rPr>
      </w:pPr>
    </w:p>
    <w:p w14:paraId="1CBB6499" w14:textId="63549236" w:rsidR="00893A7F" w:rsidRPr="003660B0" w:rsidRDefault="003660B0" w:rsidP="003660B0">
      <w:pPr>
        <w:jc w:val="center"/>
      </w:pPr>
      <w:r>
        <w:t>#########</w:t>
      </w:r>
    </w:p>
    <w:p w14:paraId="42E88F9F" w14:textId="77777777" w:rsidR="00893A7F" w:rsidRDefault="00893A7F" w:rsidP="00893A7F">
      <w:pPr>
        <w:rPr>
          <w:sz w:val="20"/>
          <w:szCs w:val="20"/>
        </w:rPr>
      </w:pPr>
    </w:p>
    <w:p w14:paraId="6A03FD5D" w14:textId="09E8CC0C" w:rsidR="00893A7F" w:rsidRPr="00517CA7" w:rsidRDefault="00575CB8" w:rsidP="00893A7F">
      <w:pPr>
        <w:rPr>
          <w:sz w:val="20"/>
          <w:szCs w:val="20"/>
          <w:u w:val="single"/>
        </w:rPr>
      </w:pPr>
      <w:hyperlink w:anchor="top" w:history="1">
        <w:r w:rsidR="00893A7F" w:rsidRPr="00517CA7">
          <w:rPr>
            <w:rStyle w:val="Hyperlink"/>
            <w:sz w:val="20"/>
            <w:szCs w:val="20"/>
          </w:rPr>
          <w:t>TOP</w:t>
        </w:r>
      </w:hyperlink>
      <w:r w:rsidR="00893A7F" w:rsidRPr="00517CA7">
        <w:rPr>
          <w:sz w:val="20"/>
          <w:szCs w:val="20"/>
          <w:u w:val="single"/>
        </w:rPr>
        <w:t xml:space="preserve"> ^</w:t>
      </w:r>
    </w:p>
    <w:p w14:paraId="6EBDBE54" w14:textId="7498E8A9" w:rsidR="009D0AB9" w:rsidRDefault="00575CB8" w:rsidP="00C407C6">
      <w:pPr>
        <w:rPr>
          <w:b/>
          <w:i/>
          <w:sz w:val="28"/>
          <w:szCs w:val="28"/>
        </w:rPr>
      </w:pPr>
      <w:r>
        <w:rPr>
          <w:b/>
        </w:rPr>
        <w:lastRenderedPageBreak/>
        <w:pict w14:anchorId="75ACA378">
          <v:rect id="_x0000_i1045" style="width:0;height:1.5pt" o:hralign="center" o:hrstd="t" o:hr="t" fillcolor="#a0a0a0" stroked="f"/>
        </w:pict>
      </w:r>
    </w:p>
    <w:p w14:paraId="378D18BE" w14:textId="3C81F331"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3ED0D301" w:rsidR="00C407C6" w:rsidRPr="0099227F" w:rsidRDefault="00575CB8" w:rsidP="00C407C6">
      <w:hyperlink r:id="rId97" w:history="1">
        <w:r w:rsidR="00B309D8" w:rsidRPr="003F31E7">
          <w:rPr>
            <w:rStyle w:val="Hyperlink"/>
          </w:rPr>
          <w:t>http://arrl-ohio.org/news/index.html</w:t>
        </w:r>
      </w:hyperlink>
      <w:r w:rsidR="00C407C6">
        <w:t xml:space="preserve"> </w:t>
      </w:r>
    </w:p>
    <w:p w14:paraId="4A82D99C" w14:textId="77777777" w:rsidR="009D0AB9" w:rsidRDefault="009D0AB9" w:rsidP="009D0AB9">
      <w:pPr>
        <w:rPr>
          <w:sz w:val="20"/>
          <w:szCs w:val="20"/>
        </w:rPr>
      </w:pPr>
    </w:p>
    <w:p w14:paraId="1BB4557E" w14:textId="3753235C" w:rsidR="00A02B00" w:rsidRDefault="00575CB8" w:rsidP="00A02B00">
      <w:pPr>
        <w:rPr>
          <w:b/>
          <w:bCs/>
          <w:i/>
          <w:iCs/>
          <w:sz w:val="28"/>
          <w:szCs w:val="28"/>
          <w:lang w:val="en"/>
        </w:rPr>
      </w:pPr>
      <w:r>
        <w:rPr>
          <w:b/>
        </w:rPr>
        <w:pict w14:anchorId="0AE914EA">
          <v:rect id="_x0000_i1046"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99"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00"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2"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3"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05"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1A7BF721" w14:textId="2F4A0799" w:rsidR="00E33AFD" w:rsidRDefault="00E33AFD" w:rsidP="0058690E">
      <w:pPr>
        <w:rPr>
          <w:sz w:val="20"/>
          <w:szCs w:val="20"/>
        </w:rPr>
      </w:pPr>
      <w:bookmarkStart w:id="48" w:name="_Hlk18604178"/>
      <w:bookmarkStart w:id="49" w:name="_Hlk531461380"/>
      <w:bookmarkStart w:id="50" w:name="_Hlk534307398"/>
      <w:bookmarkStart w:id="51" w:name="_Hlk536041246"/>
      <w:bookmarkStart w:id="52" w:name="_Hlk2769613"/>
      <w:bookmarkStart w:id="53" w:name="_Hlk16702533"/>
      <w:bookmarkStart w:id="54" w:name="_Hlk12472430"/>
      <w:bookmarkStart w:id="55" w:name="_Hlk13942027"/>
      <w:bookmarkStart w:id="56" w:name="_Hlk4662258"/>
      <w:bookmarkStart w:id="57" w:name="_Hlk8242528"/>
      <w:bookmarkStart w:id="58" w:name="_Hlk15760218"/>
      <w:bookmarkStart w:id="59" w:name="_Hlk18005718"/>
      <w:bookmarkStart w:id="60" w:name="_Hlk19123021"/>
    </w:p>
    <w:p w14:paraId="46124263" w14:textId="42262C51" w:rsidR="006433E5" w:rsidRDefault="006433E5" w:rsidP="0058690E">
      <w:pPr>
        <w:rPr>
          <w:sz w:val="20"/>
          <w:szCs w:val="20"/>
        </w:rPr>
      </w:pPr>
    </w:p>
    <w:p w14:paraId="4D7F03E7" w14:textId="03C5B6BA" w:rsidR="006433E5" w:rsidRDefault="006433E5" w:rsidP="0058690E">
      <w:pPr>
        <w:rPr>
          <w:sz w:val="20"/>
          <w:szCs w:val="20"/>
        </w:rPr>
      </w:pPr>
    </w:p>
    <w:p w14:paraId="52FFA19C" w14:textId="0CF88711" w:rsidR="006433E5" w:rsidRDefault="006433E5" w:rsidP="0058690E">
      <w:pPr>
        <w:rPr>
          <w:sz w:val="20"/>
          <w:szCs w:val="20"/>
        </w:rPr>
      </w:pPr>
    </w:p>
    <w:p w14:paraId="35625F7C" w14:textId="1BEF413C" w:rsidR="006433E5" w:rsidRDefault="006433E5" w:rsidP="0058690E">
      <w:pPr>
        <w:rPr>
          <w:sz w:val="20"/>
          <w:szCs w:val="20"/>
        </w:rPr>
      </w:pPr>
    </w:p>
    <w:p w14:paraId="1D951717" w14:textId="744EF758" w:rsidR="006433E5" w:rsidRDefault="006433E5" w:rsidP="0058690E">
      <w:pPr>
        <w:rPr>
          <w:sz w:val="20"/>
          <w:szCs w:val="20"/>
        </w:rPr>
      </w:pPr>
    </w:p>
    <w:p w14:paraId="1473D538" w14:textId="77777777" w:rsidR="006433E5" w:rsidRPr="008C0E40" w:rsidRDefault="006433E5" w:rsidP="0058690E">
      <w:pPr>
        <w:rPr>
          <w:sz w:val="20"/>
          <w:szCs w:val="20"/>
        </w:rPr>
      </w:pPr>
    </w:p>
    <w:bookmarkStart w:id="61" w:name="_Hlk20420336"/>
    <w:p w14:paraId="64E26FFB" w14:textId="7372E9B0" w:rsidR="0058690E" w:rsidRPr="00893A7F" w:rsidRDefault="000774C2" w:rsidP="0058690E">
      <w:pPr>
        <w:rPr>
          <w:sz w:val="20"/>
          <w:szCs w:val="20"/>
          <w:u w:val="single"/>
        </w:rPr>
      </w:pPr>
      <w:r w:rsidRPr="00893A7F">
        <w:fldChar w:fldCharType="begin"/>
      </w:r>
      <w:r w:rsidRPr="00893A7F">
        <w:rPr>
          <w:sz w:val="20"/>
          <w:szCs w:val="20"/>
        </w:rPr>
        <w:instrText xml:space="preserve"> HYPERLINK \l "top" </w:instrText>
      </w:r>
      <w:r w:rsidRPr="00893A7F">
        <w:fldChar w:fldCharType="separate"/>
      </w:r>
      <w:r w:rsidR="0058690E" w:rsidRPr="00893A7F">
        <w:rPr>
          <w:rStyle w:val="Hyperlink"/>
          <w:sz w:val="20"/>
          <w:szCs w:val="20"/>
        </w:rPr>
        <w:t>TOP</w:t>
      </w:r>
      <w:r w:rsidRPr="00893A7F">
        <w:rPr>
          <w:rStyle w:val="Hyperlink"/>
          <w:sz w:val="20"/>
          <w:szCs w:val="20"/>
        </w:rPr>
        <w:fldChar w:fldCharType="end"/>
      </w:r>
      <w:r w:rsidR="0058690E" w:rsidRPr="00893A7F">
        <w:rPr>
          <w:sz w:val="20"/>
          <w:szCs w:val="20"/>
          <w:u w:val="single"/>
        </w:rPr>
        <w:t xml:space="preserve"> ^</w:t>
      </w:r>
    </w:p>
    <w:bookmarkEnd w:id="48"/>
    <w:bookmarkEnd w:id="49"/>
    <w:bookmarkEnd w:id="50"/>
    <w:bookmarkEnd w:id="51"/>
    <w:bookmarkEnd w:id="52"/>
    <w:bookmarkEnd w:id="53"/>
    <w:bookmarkEnd w:id="54"/>
    <w:bookmarkEnd w:id="55"/>
    <w:bookmarkEnd w:id="56"/>
    <w:bookmarkEnd w:id="57"/>
    <w:bookmarkEnd w:id="58"/>
    <w:bookmarkEnd w:id="59"/>
    <w:bookmarkEnd w:id="60"/>
    <w:bookmarkEnd w:id="61"/>
    <w:p w14:paraId="08D4F595" w14:textId="77777777" w:rsidR="00893A7F" w:rsidRDefault="00893A7F" w:rsidP="00DF2F2B">
      <w:pPr>
        <w:rPr>
          <w:sz w:val="20"/>
          <w:szCs w:val="20"/>
        </w:rPr>
      </w:pPr>
    </w:p>
    <w:p w14:paraId="1E47851C" w14:textId="77777777" w:rsidR="00893A7F" w:rsidRDefault="00893A7F" w:rsidP="00DF2F2B">
      <w:pPr>
        <w:rPr>
          <w:sz w:val="20"/>
          <w:szCs w:val="20"/>
        </w:rPr>
      </w:pPr>
    </w:p>
    <w:p w14:paraId="444865D1" w14:textId="77777777" w:rsidR="00893A7F" w:rsidRDefault="00893A7F" w:rsidP="00DF2F2B">
      <w:pPr>
        <w:rPr>
          <w:sz w:val="20"/>
          <w:szCs w:val="20"/>
        </w:rPr>
      </w:pPr>
    </w:p>
    <w:p w14:paraId="72D21EF1" w14:textId="77777777" w:rsidR="00893A7F" w:rsidRDefault="00893A7F" w:rsidP="00DF2F2B">
      <w:pPr>
        <w:rPr>
          <w:sz w:val="20"/>
          <w:szCs w:val="20"/>
        </w:rPr>
      </w:pPr>
    </w:p>
    <w:p w14:paraId="6DBFA842" w14:textId="77777777" w:rsidR="00893A7F" w:rsidRDefault="00893A7F" w:rsidP="00DF2F2B">
      <w:pPr>
        <w:rPr>
          <w:sz w:val="20"/>
          <w:szCs w:val="20"/>
        </w:rPr>
      </w:pPr>
    </w:p>
    <w:p w14:paraId="56A098EC" w14:textId="77777777" w:rsidR="00893A7F" w:rsidRDefault="00893A7F" w:rsidP="00DF2F2B">
      <w:pPr>
        <w:rPr>
          <w:sz w:val="20"/>
          <w:szCs w:val="20"/>
        </w:rPr>
      </w:pPr>
    </w:p>
    <w:p w14:paraId="22311448" w14:textId="77777777" w:rsidR="00893A7F" w:rsidRDefault="00893A7F" w:rsidP="00DF2F2B">
      <w:pPr>
        <w:rPr>
          <w:sz w:val="20"/>
          <w:szCs w:val="20"/>
        </w:rPr>
      </w:pPr>
    </w:p>
    <w:p w14:paraId="70CFE6C7" w14:textId="77777777" w:rsidR="00893A7F" w:rsidRDefault="00893A7F" w:rsidP="00DF2F2B">
      <w:pPr>
        <w:rPr>
          <w:sz w:val="20"/>
          <w:szCs w:val="20"/>
        </w:rPr>
      </w:pPr>
    </w:p>
    <w:p w14:paraId="7D684AF3" w14:textId="77777777" w:rsidR="00893A7F" w:rsidRDefault="00893A7F" w:rsidP="00DF2F2B">
      <w:pPr>
        <w:rPr>
          <w:sz w:val="20"/>
          <w:szCs w:val="20"/>
        </w:rPr>
      </w:pPr>
    </w:p>
    <w:p w14:paraId="7F584526" w14:textId="77777777" w:rsidR="00893A7F" w:rsidRDefault="00893A7F" w:rsidP="00DF2F2B">
      <w:pPr>
        <w:rPr>
          <w:sz w:val="20"/>
          <w:szCs w:val="20"/>
        </w:rPr>
      </w:pPr>
    </w:p>
    <w:p w14:paraId="566BE081" w14:textId="7861BCA3" w:rsidR="00DF2F2B" w:rsidRDefault="00575CB8" w:rsidP="00DF2F2B">
      <w:pPr>
        <w:rPr>
          <w:u w:val="single"/>
        </w:rPr>
      </w:pPr>
      <w:r>
        <w:rPr>
          <w:sz w:val="20"/>
          <w:szCs w:val="20"/>
        </w:rPr>
        <w:pict w14:anchorId="77B21C97">
          <v:rect id="_x0000_i1047" style="width:0;height:1.5pt" o:hralign="center" o:hrstd="t" o:hr="t" fillcolor="#a0a0a0" stroked="f"/>
        </w:pict>
      </w:r>
    </w:p>
    <w:p w14:paraId="167F3768" w14:textId="202989C0"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1"/>
    </w:p>
    <w:sectPr w:rsidR="007F4B36" w:rsidRPr="00552105" w:rsidSect="005E7645">
      <w:footerReference w:type="default" r:id="rId10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90CFB" w14:textId="77777777" w:rsidR="00575CB8" w:rsidRDefault="00575CB8" w:rsidP="00F40211">
      <w:r>
        <w:separator/>
      </w:r>
    </w:p>
  </w:endnote>
  <w:endnote w:type="continuationSeparator" w:id="0">
    <w:p w14:paraId="11DFB610" w14:textId="77777777" w:rsidR="00575CB8" w:rsidRDefault="00575CB8"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F235C" w:rsidRPr="00484C07" w:rsidRDefault="00AF235C"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F235C" w:rsidRDefault="00AF235C"/>
  <w:p w14:paraId="085E5DE1" w14:textId="77777777" w:rsidR="00AF235C" w:rsidRDefault="00AF235C"/>
  <w:p w14:paraId="27443843" w14:textId="77777777" w:rsidR="00AF235C" w:rsidRDefault="00AF235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F2F2BA" w14:textId="77777777" w:rsidR="00575CB8" w:rsidRDefault="00575CB8" w:rsidP="00F40211">
      <w:r>
        <w:separator/>
      </w:r>
    </w:p>
  </w:footnote>
  <w:footnote w:type="continuationSeparator" w:id="0">
    <w:p w14:paraId="1220B54D" w14:textId="77777777" w:rsidR="00575CB8" w:rsidRDefault="00575CB8"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28"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0820062"/>
    <w:multiLevelType w:val="hybridMultilevel"/>
    <w:tmpl w:val="56D6CC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0E75C1"/>
    <w:multiLevelType w:val="multilevel"/>
    <w:tmpl w:val="9DA68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3BB5"/>
    <w:rsid w:val="00014058"/>
    <w:rsid w:val="000140FA"/>
    <w:rsid w:val="000144B2"/>
    <w:rsid w:val="000147FF"/>
    <w:rsid w:val="0001516E"/>
    <w:rsid w:val="000156E4"/>
    <w:rsid w:val="00015C36"/>
    <w:rsid w:val="000163D0"/>
    <w:rsid w:val="00016CBF"/>
    <w:rsid w:val="00016CCD"/>
    <w:rsid w:val="00017C58"/>
    <w:rsid w:val="00020394"/>
    <w:rsid w:val="000203FB"/>
    <w:rsid w:val="00020ABC"/>
    <w:rsid w:val="00021112"/>
    <w:rsid w:val="0002135D"/>
    <w:rsid w:val="000213CD"/>
    <w:rsid w:val="00021478"/>
    <w:rsid w:val="000218A5"/>
    <w:rsid w:val="00021E06"/>
    <w:rsid w:val="000224AE"/>
    <w:rsid w:val="00022722"/>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3A"/>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53"/>
    <w:rsid w:val="0003409B"/>
    <w:rsid w:val="0003424A"/>
    <w:rsid w:val="00035024"/>
    <w:rsid w:val="00035D24"/>
    <w:rsid w:val="00035E5F"/>
    <w:rsid w:val="00036F9A"/>
    <w:rsid w:val="00037887"/>
    <w:rsid w:val="00037B0A"/>
    <w:rsid w:val="00037B51"/>
    <w:rsid w:val="00037B77"/>
    <w:rsid w:val="00037C5D"/>
    <w:rsid w:val="00037C9E"/>
    <w:rsid w:val="00037E0A"/>
    <w:rsid w:val="00037E17"/>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D1A"/>
    <w:rsid w:val="00042D31"/>
    <w:rsid w:val="00043343"/>
    <w:rsid w:val="00043F01"/>
    <w:rsid w:val="00044651"/>
    <w:rsid w:val="000449D5"/>
    <w:rsid w:val="00045051"/>
    <w:rsid w:val="0004597A"/>
    <w:rsid w:val="00045D66"/>
    <w:rsid w:val="000461E9"/>
    <w:rsid w:val="000471FF"/>
    <w:rsid w:val="00047463"/>
    <w:rsid w:val="000475AF"/>
    <w:rsid w:val="00047B20"/>
    <w:rsid w:val="0005022D"/>
    <w:rsid w:val="00051405"/>
    <w:rsid w:val="00052637"/>
    <w:rsid w:val="00052773"/>
    <w:rsid w:val="000532D0"/>
    <w:rsid w:val="00053875"/>
    <w:rsid w:val="0005393D"/>
    <w:rsid w:val="00054100"/>
    <w:rsid w:val="00054675"/>
    <w:rsid w:val="000547C4"/>
    <w:rsid w:val="00054E17"/>
    <w:rsid w:val="00055011"/>
    <w:rsid w:val="00055E49"/>
    <w:rsid w:val="00055F89"/>
    <w:rsid w:val="00055FF1"/>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FF"/>
    <w:rsid w:val="00065016"/>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D2B"/>
    <w:rsid w:val="00071D65"/>
    <w:rsid w:val="00071E79"/>
    <w:rsid w:val="00071F15"/>
    <w:rsid w:val="00072526"/>
    <w:rsid w:val="000725EE"/>
    <w:rsid w:val="00072D68"/>
    <w:rsid w:val="00072E3E"/>
    <w:rsid w:val="00072E79"/>
    <w:rsid w:val="000734C0"/>
    <w:rsid w:val="000734D6"/>
    <w:rsid w:val="000738B0"/>
    <w:rsid w:val="00073907"/>
    <w:rsid w:val="00073CBE"/>
    <w:rsid w:val="00074432"/>
    <w:rsid w:val="00074484"/>
    <w:rsid w:val="00074B4C"/>
    <w:rsid w:val="00074E1F"/>
    <w:rsid w:val="00075005"/>
    <w:rsid w:val="0007586C"/>
    <w:rsid w:val="00075A39"/>
    <w:rsid w:val="0007640A"/>
    <w:rsid w:val="00076619"/>
    <w:rsid w:val="000769B2"/>
    <w:rsid w:val="00076BEA"/>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68"/>
    <w:rsid w:val="0008327F"/>
    <w:rsid w:val="00083386"/>
    <w:rsid w:val="000837C0"/>
    <w:rsid w:val="00083C2C"/>
    <w:rsid w:val="000841C6"/>
    <w:rsid w:val="000844C3"/>
    <w:rsid w:val="00084CBE"/>
    <w:rsid w:val="000857F0"/>
    <w:rsid w:val="00085966"/>
    <w:rsid w:val="000859B6"/>
    <w:rsid w:val="00085A18"/>
    <w:rsid w:val="00085A46"/>
    <w:rsid w:val="00085ED2"/>
    <w:rsid w:val="0008608D"/>
    <w:rsid w:val="000869EC"/>
    <w:rsid w:val="000878B7"/>
    <w:rsid w:val="00087990"/>
    <w:rsid w:val="000904C7"/>
    <w:rsid w:val="000906F0"/>
    <w:rsid w:val="00090C23"/>
    <w:rsid w:val="00090CAA"/>
    <w:rsid w:val="00090CDB"/>
    <w:rsid w:val="00091279"/>
    <w:rsid w:val="00091A3C"/>
    <w:rsid w:val="00091DAE"/>
    <w:rsid w:val="00092F64"/>
    <w:rsid w:val="000934C3"/>
    <w:rsid w:val="00093696"/>
    <w:rsid w:val="000939C3"/>
    <w:rsid w:val="00093EC9"/>
    <w:rsid w:val="000942AB"/>
    <w:rsid w:val="000946F1"/>
    <w:rsid w:val="000948FF"/>
    <w:rsid w:val="00094C18"/>
    <w:rsid w:val="00094CC1"/>
    <w:rsid w:val="000958A0"/>
    <w:rsid w:val="000959D7"/>
    <w:rsid w:val="00095CA7"/>
    <w:rsid w:val="000961FF"/>
    <w:rsid w:val="0009621E"/>
    <w:rsid w:val="00096377"/>
    <w:rsid w:val="00096878"/>
    <w:rsid w:val="00096A87"/>
    <w:rsid w:val="000971C2"/>
    <w:rsid w:val="00097755"/>
    <w:rsid w:val="00097970"/>
    <w:rsid w:val="00097C55"/>
    <w:rsid w:val="000A068E"/>
    <w:rsid w:val="000A0924"/>
    <w:rsid w:val="000A0ABF"/>
    <w:rsid w:val="000A0C71"/>
    <w:rsid w:val="000A0CB0"/>
    <w:rsid w:val="000A164E"/>
    <w:rsid w:val="000A1917"/>
    <w:rsid w:val="000A196A"/>
    <w:rsid w:val="000A1A71"/>
    <w:rsid w:val="000A1C3E"/>
    <w:rsid w:val="000A2906"/>
    <w:rsid w:val="000A293D"/>
    <w:rsid w:val="000A41B0"/>
    <w:rsid w:val="000A444A"/>
    <w:rsid w:val="000A446E"/>
    <w:rsid w:val="000A4ACC"/>
    <w:rsid w:val="000A4BEB"/>
    <w:rsid w:val="000A4C8A"/>
    <w:rsid w:val="000A4D02"/>
    <w:rsid w:val="000A4E78"/>
    <w:rsid w:val="000A5C0E"/>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6002"/>
    <w:rsid w:val="000B703D"/>
    <w:rsid w:val="000B75C4"/>
    <w:rsid w:val="000C06B1"/>
    <w:rsid w:val="000C0725"/>
    <w:rsid w:val="000C0E2D"/>
    <w:rsid w:val="000C171B"/>
    <w:rsid w:val="000C1E6F"/>
    <w:rsid w:val="000C209A"/>
    <w:rsid w:val="000C20EA"/>
    <w:rsid w:val="000C2252"/>
    <w:rsid w:val="000C2CAF"/>
    <w:rsid w:val="000C2E5C"/>
    <w:rsid w:val="000C37DF"/>
    <w:rsid w:val="000C3B62"/>
    <w:rsid w:val="000C3F4B"/>
    <w:rsid w:val="000C4132"/>
    <w:rsid w:val="000C43A0"/>
    <w:rsid w:val="000C48D1"/>
    <w:rsid w:val="000C4C89"/>
    <w:rsid w:val="000C4D36"/>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5063"/>
    <w:rsid w:val="000D5333"/>
    <w:rsid w:val="000D5988"/>
    <w:rsid w:val="000D63F3"/>
    <w:rsid w:val="000D6820"/>
    <w:rsid w:val="000D6F5D"/>
    <w:rsid w:val="000D77BF"/>
    <w:rsid w:val="000D7ABA"/>
    <w:rsid w:val="000D7B27"/>
    <w:rsid w:val="000D7E4B"/>
    <w:rsid w:val="000E0BBE"/>
    <w:rsid w:val="000E0E61"/>
    <w:rsid w:val="000E1ABF"/>
    <w:rsid w:val="000E23A4"/>
    <w:rsid w:val="000E24A0"/>
    <w:rsid w:val="000E2941"/>
    <w:rsid w:val="000E2DF1"/>
    <w:rsid w:val="000E2EB9"/>
    <w:rsid w:val="000E3283"/>
    <w:rsid w:val="000E36C0"/>
    <w:rsid w:val="000E38C0"/>
    <w:rsid w:val="000E3A62"/>
    <w:rsid w:val="000E3B4C"/>
    <w:rsid w:val="000E3C8A"/>
    <w:rsid w:val="000E3ED5"/>
    <w:rsid w:val="000E4293"/>
    <w:rsid w:val="000E4A4B"/>
    <w:rsid w:val="000E4B27"/>
    <w:rsid w:val="000E4BA7"/>
    <w:rsid w:val="000E4E98"/>
    <w:rsid w:val="000E4FD6"/>
    <w:rsid w:val="000E579D"/>
    <w:rsid w:val="000E590D"/>
    <w:rsid w:val="000E605E"/>
    <w:rsid w:val="000E64E9"/>
    <w:rsid w:val="000E699A"/>
    <w:rsid w:val="000E71AC"/>
    <w:rsid w:val="000E75CA"/>
    <w:rsid w:val="000E75FE"/>
    <w:rsid w:val="000E7E2D"/>
    <w:rsid w:val="000F040B"/>
    <w:rsid w:val="000F0544"/>
    <w:rsid w:val="000F1447"/>
    <w:rsid w:val="000F2999"/>
    <w:rsid w:val="000F3F3A"/>
    <w:rsid w:val="000F3F88"/>
    <w:rsid w:val="000F3F97"/>
    <w:rsid w:val="000F4036"/>
    <w:rsid w:val="000F41D6"/>
    <w:rsid w:val="000F4D00"/>
    <w:rsid w:val="000F52E1"/>
    <w:rsid w:val="000F531B"/>
    <w:rsid w:val="000F5844"/>
    <w:rsid w:val="000F584A"/>
    <w:rsid w:val="000F5D2A"/>
    <w:rsid w:val="000F64B2"/>
    <w:rsid w:val="000F68F8"/>
    <w:rsid w:val="000F702A"/>
    <w:rsid w:val="000F784E"/>
    <w:rsid w:val="000F788D"/>
    <w:rsid w:val="000F7BBC"/>
    <w:rsid w:val="000F7CC5"/>
    <w:rsid w:val="00100345"/>
    <w:rsid w:val="00100C7F"/>
    <w:rsid w:val="00101E48"/>
    <w:rsid w:val="001020D1"/>
    <w:rsid w:val="001023A4"/>
    <w:rsid w:val="001025F9"/>
    <w:rsid w:val="00102717"/>
    <w:rsid w:val="00102D50"/>
    <w:rsid w:val="00102FC6"/>
    <w:rsid w:val="0010305F"/>
    <w:rsid w:val="0010320D"/>
    <w:rsid w:val="001033CA"/>
    <w:rsid w:val="00103802"/>
    <w:rsid w:val="00103C21"/>
    <w:rsid w:val="00103D3D"/>
    <w:rsid w:val="0010418E"/>
    <w:rsid w:val="00104701"/>
    <w:rsid w:val="00104917"/>
    <w:rsid w:val="00104A80"/>
    <w:rsid w:val="00104F78"/>
    <w:rsid w:val="0010561B"/>
    <w:rsid w:val="00105651"/>
    <w:rsid w:val="0010580F"/>
    <w:rsid w:val="00105825"/>
    <w:rsid w:val="00106666"/>
    <w:rsid w:val="001069B5"/>
    <w:rsid w:val="00106C19"/>
    <w:rsid w:val="00106D21"/>
    <w:rsid w:val="001072E2"/>
    <w:rsid w:val="00107517"/>
    <w:rsid w:val="00107BE6"/>
    <w:rsid w:val="0011007D"/>
    <w:rsid w:val="001100FE"/>
    <w:rsid w:val="001104BE"/>
    <w:rsid w:val="0011058E"/>
    <w:rsid w:val="00110B4C"/>
    <w:rsid w:val="00110FEE"/>
    <w:rsid w:val="00111345"/>
    <w:rsid w:val="00111550"/>
    <w:rsid w:val="001124FC"/>
    <w:rsid w:val="00112513"/>
    <w:rsid w:val="001127BA"/>
    <w:rsid w:val="00112DA2"/>
    <w:rsid w:val="00113131"/>
    <w:rsid w:val="001131EB"/>
    <w:rsid w:val="001134AF"/>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366"/>
    <w:rsid w:val="00117FCA"/>
    <w:rsid w:val="001200E0"/>
    <w:rsid w:val="001202F1"/>
    <w:rsid w:val="00120A67"/>
    <w:rsid w:val="00120A95"/>
    <w:rsid w:val="00120E95"/>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28"/>
    <w:rsid w:val="00126DA0"/>
    <w:rsid w:val="00127173"/>
    <w:rsid w:val="001277C9"/>
    <w:rsid w:val="00127EBC"/>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14B"/>
    <w:rsid w:val="00132813"/>
    <w:rsid w:val="00132E46"/>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A0B"/>
    <w:rsid w:val="00137AD8"/>
    <w:rsid w:val="001402B3"/>
    <w:rsid w:val="00140838"/>
    <w:rsid w:val="00140A14"/>
    <w:rsid w:val="00140B25"/>
    <w:rsid w:val="001412A6"/>
    <w:rsid w:val="001412B4"/>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57E34"/>
    <w:rsid w:val="001600E4"/>
    <w:rsid w:val="0016030C"/>
    <w:rsid w:val="0016050E"/>
    <w:rsid w:val="001605FD"/>
    <w:rsid w:val="00160A94"/>
    <w:rsid w:val="0016179F"/>
    <w:rsid w:val="0016222F"/>
    <w:rsid w:val="00162371"/>
    <w:rsid w:val="001623B0"/>
    <w:rsid w:val="00162583"/>
    <w:rsid w:val="001629C7"/>
    <w:rsid w:val="00162B59"/>
    <w:rsid w:val="00162DE4"/>
    <w:rsid w:val="00162EAF"/>
    <w:rsid w:val="00163224"/>
    <w:rsid w:val="00164E8D"/>
    <w:rsid w:val="00164EC9"/>
    <w:rsid w:val="00165C5A"/>
    <w:rsid w:val="0016606C"/>
    <w:rsid w:val="001671DB"/>
    <w:rsid w:val="001679D3"/>
    <w:rsid w:val="001702DB"/>
    <w:rsid w:val="001705A6"/>
    <w:rsid w:val="001705ED"/>
    <w:rsid w:val="00170AFE"/>
    <w:rsid w:val="00170B4E"/>
    <w:rsid w:val="00170CC8"/>
    <w:rsid w:val="00171148"/>
    <w:rsid w:val="0017199B"/>
    <w:rsid w:val="00171D5B"/>
    <w:rsid w:val="00172077"/>
    <w:rsid w:val="0017232E"/>
    <w:rsid w:val="00172D65"/>
    <w:rsid w:val="00173526"/>
    <w:rsid w:val="00173A96"/>
    <w:rsid w:val="0017415C"/>
    <w:rsid w:val="001741E1"/>
    <w:rsid w:val="001744C0"/>
    <w:rsid w:val="00174585"/>
    <w:rsid w:val="001745B3"/>
    <w:rsid w:val="00174750"/>
    <w:rsid w:val="00175724"/>
    <w:rsid w:val="00175DE3"/>
    <w:rsid w:val="00175E35"/>
    <w:rsid w:val="00175ED8"/>
    <w:rsid w:val="001763A8"/>
    <w:rsid w:val="00176B86"/>
    <w:rsid w:val="0017757C"/>
    <w:rsid w:val="00177CB1"/>
    <w:rsid w:val="00177FE2"/>
    <w:rsid w:val="00180574"/>
    <w:rsid w:val="00180665"/>
    <w:rsid w:val="00180EDD"/>
    <w:rsid w:val="001815CE"/>
    <w:rsid w:val="00181DEF"/>
    <w:rsid w:val="00181FD6"/>
    <w:rsid w:val="00182016"/>
    <w:rsid w:val="001831F6"/>
    <w:rsid w:val="001833BE"/>
    <w:rsid w:val="00183A9B"/>
    <w:rsid w:val="001852C8"/>
    <w:rsid w:val="00185594"/>
    <w:rsid w:val="00185A8C"/>
    <w:rsid w:val="00185AE0"/>
    <w:rsid w:val="00185C14"/>
    <w:rsid w:val="00186706"/>
    <w:rsid w:val="0018686C"/>
    <w:rsid w:val="00186CEC"/>
    <w:rsid w:val="00186E6A"/>
    <w:rsid w:val="00187F3F"/>
    <w:rsid w:val="001908F1"/>
    <w:rsid w:val="00191132"/>
    <w:rsid w:val="00191F00"/>
    <w:rsid w:val="00192CAF"/>
    <w:rsid w:val="00193506"/>
    <w:rsid w:val="00193901"/>
    <w:rsid w:val="00193BDD"/>
    <w:rsid w:val="00193C07"/>
    <w:rsid w:val="00193C5D"/>
    <w:rsid w:val="00193E20"/>
    <w:rsid w:val="00193E26"/>
    <w:rsid w:val="00194C6B"/>
    <w:rsid w:val="00195BD3"/>
    <w:rsid w:val="00195D75"/>
    <w:rsid w:val="0019633E"/>
    <w:rsid w:val="0019666F"/>
    <w:rsid w:val="00197AD3"/>
    <w:rsid w:val="001A0179"/>
    <w:rsid w:val="001A030F"/>
    <w:rsid w:val="001A09AA"/>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C1E"/>
    <w:rsid w:val="001A7F8B"/>
    <w:rsid w:val="001B00D9"/>
    <w:rsid w:val="001B03CA"/>
    <w:rsid w:val="001B042B"/>
    <w:rsid w:val="001B08B2"/>
    <w:rsid w:val="001B0AA5"/>
    <w:rsid w:val="001B107D"/>
    <w:rsid w:val="001B14E5"/>
    <w:rsid w:val="001B1974"/>
    <w:rsid w:val="001B19D4"/>
    <w:rsid w:val="001B1ADD"/>
    <w:rsid w:val="001B1DBC"/>
    <w:rsid w:val="001B25D8"/>
    <w:rsid w:val="001B2627"/>
    <w:rsid w:val="001B2F74"/>
    <w:rsid w:val="001B30D9"/>
    <w:rsid w:val="001B3375"/>
    <w:rsid w:val="001B3C80"/>
    <w:rsid w:val="001B3FCF"/>
    <w:rsid w:val="001B45D9"/>
    <w:rsid w:val="001B49A4"/>
    <w:rsid w:val="001B4BB0"/>
    <w:rsid w:val="001B5654"/>
    <w:rsid w:val="001B566F"/>
    <w:rsid w:val="001B5B53"/>
    <w:rsid w:val="001B67F4"/>
    <w:rsid w:val="001B68C6"/>
    <w:rsid w:val="001B6DBD"/>
    <w:rsid w:val="001B7189"/>
    <w:rsid w:val="001B7318"/>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160"/>
    <w:rsid w:val="001C77B7"/>
    <w:rsid w:val="001C7DB8"/>
    <w:rsid w:val="001C7EB3"/>
    <w:rsid w:val="001D0829"/>
    <w:rsid w:val="001D1266"/>
    <w:rsid w:val="001D1479"/>
    <w:rsid w:val="001D1A2D"/>
    <w:rsid w:val="001D1A6F"/>
    <w:rsid w:val="001D1B26"/>
    <w:rsid w:val="001D1E5A"/>
    <w:rsid w:val="001D24EC"/>
    <w:rsid w:val="001D295F"/>
    <w:rsid w:val="001D2B7C"/>
    <w:rsid w:val="001D2CA7"/>
    <w:rsid w:val="001D3002"/>
    <w:rsid w:val="001D3896"/>
    <w:rsid w:val="001D3B89"/>
    <w:rsid w:val="001D3D6B"/>
    <w:rsid w:val="001D4074"/>
    <w:rsid w:val="001D432E"/>
    <w:rsid w:val="001D4600"/>
    <w:rsid w:val="001D4651"/>
    <w:rsid w:val="001D47B7"/>
    <w:rsid w:val="001D51BB"/>
    <w:rsid w:val="001D57DB"/>
    <w:rsid w:val="001D5E23"/>
    <w:rsid w:val="001D635F"/>
    <w:rsid w:val="001D6DC8"/>
    <w:rsid w:val="001D7314"/>
    <w:rsid w:val="001D7362"/>
    <w:rsid w:val="001D76BB"/>
    <w:rsid w:val="001D7DEE"/>
    <w:rsid w:val="001D7E25"/>
    <w:rsid w:val="001E05DE"/>
    <w:rsid w:val="001E09A1"/>
    <w:rsid w:val="001E0D1F"/>
    <w:rsid w:val="001E1009"/>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9E"/>
    <w:rsid w:val="001F0B0F"/>
    <w:rsid w:val="001F0E29"/>
    <w:rsid w:val="001F181A"/>
    <w:rsid w:val="001F1E7A"/>
    <w:rsid w:val="001F20EF"/>
    <w:rsid w:val="001F25A1"/>
    <w:rsid w:val="001F3427"/>
    <w:rsid w:val="001F371E"/>
    <w:rsid w:val="001F38D2"/>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1673"/>
    <w:rsid w:val="00201A73"/>
    <w:rsid w:val="00201C2D"/>
    <w:rsid w:val="0020237B"/>
    <w:rsid w:val="0020249C"/>
    <w:rsid w:val="002024B8"/>
    <w:rsid w:val="002027AA"/>
    <w:rsid w:val="00203207"/>
    <w:rsid w:val="00203E8E"/>
    <w:rsid w:val="00203E91"/>
    <w:rsid w:val="00203F04"/>
    <w:rsid w:val="002048A4"/>
    <w:rsid w:val="00204A09"/>
    <w:rsid w:val="002054EF"/>
    <w:rsid w:val="00205833"/>
    <w:rsid w:val="002058B1"/>
    <w:rsid w:val="00205B87"/>
    <w:rsid w:val="002062FC"/>
    <w:rsid w:val="002064F8"/>
    <w:rsid w:val="00206529"/>
    <w:rsid w:val="002066B5"/>
    <w:rsid w:val="002067BC"/>
    <w:rsid w:val="00206CD3"/>
    <w:rsid w:val="002070A7"/>
    <w:rsid w:val="002071AA"/>
    <w:rsid w:val="002079D3"/>
    <w:rsid w:val="00207A3A"/>
    <w:rsid w:val="00207A81"/>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3984"/>
    <w:rsid w:val="002139C8"/>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44E1"/>
    <w:rsid w:val="0022511B"/>
    <w:rsid w:val="002252DB"/>
    <w:rsid w:val="00225300"/>
    <w:rsid w:val="0022533E"/>
    <w:rsid w:val="0022547C"/>
    <w:rsid w:val="002254CB"/>
    <w:rsid w:val="00225749"/>
    <w:rsid w:val="002257F4"/>
    <w:rsid w:val="00225938"/>
    <w:rsid w:val="00225B28"/>
    <w:rsid w:val="00225CFC"/>
    <w:rsid w:val="00225D65"/>
    <w:rsid w:val="00225DBB"/>
    <w:rsid w:val="0022693C"/>
    <w:rsid w:val="00226D0E"/>
    <w:rsid w:val="00227001"/>
    <w:rsid w:val="002270F3"/>
    <w:rsid w:val="002307C7"/>
    <w:rsid w:val="002309F9"/>
    <w:rsid w:val="00230A8A"/>
    <w:rsid w:val="0023112D"/>
    <w:rsid w:val="0023114E"/>
    <w:rsid w:val="0023125F"/>
    <w:rsid w:val="002317DB"/>
    <w:rsid w:val="002317FF"/>
    <w:rsid w:val="00231873"/>
    <w:rsid w:val="0023195E"/>
    <w:rsid w:val="00231F8E"/>
    <w:rsid w:val="0023214D"/>
    <w:rsid w:val="0023236B"/>
    <w:rsid w:val="0023243F"/>
    <w:rsid w:val="00232765"/>
    <w:rsid w:val="002327AE"/>
    <w:rsid w:val="00232B22"/>
    <w:rsid w:val="00232C2C"/>
    <w:rsid w:val="00233B03"/>
    <w:rsid w:val="00234258"/>
    <w:rsid w:val="00234C0E"/>
    <w:rsid w:val="00235E96"/>
    <w:rsid w:val="00236424"/>
    <w:rsid w:val="00236576"/>
    <w:rsid w:val="002367CC"/>
    <w:rsid w:val="00236A96"/>
    <w:rsid w:val="002371DA"/>
    <w:rsid w:val="002373F3"/>
    <w:rsid w:val="002404CC"/>
    <w:rsid w:val="00240912"/>
    <w:rsid w:val="00240A00"/>
    <w:rsid w:val="00240EEF"/>
    <w:rsid w:val="0024140D"/>
    <w:rsid w:val="002414F6"/>
    <w:rsid w:val="00241979"/>
    <w:rsid w:val="00241987"/>
    <w:rsid w:val="00241DEC"/>
    <w:rsid w:val="00241E06"/>
    <w:rsid w:val="00242231"/>
    <w:rsid w:val="00242306"/>
    <w:rsid w:val="0024242D"/>
    <w:rsid w:val="0024277B"/>
    <w:rsid w:val="00242ADC"/>
    <w:rsid w:val="00242AEB"/>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68B"/>
    <w:rsid w:val="00250916"/>
    <w:rsid w:val="00250FE3"/>
    <w:rsid w:val="00251545"/>
    <w:rsid w:val="00251706"/>
    <w:rsid w:val="00251773"/>
    <w:rsid w:val="00251C60"/>
    <w:rsid w:val="002520A0"/>
    <w:rsid w:val="0025215B"/>
    <w:rsid w:val="00252372"/>
    <w:rsid w:val="00252E58"/>
    <w:rsid w:val="00253992"/>
    <w:rsid w:val="002539E6"/>
    <w:rsid w:val="00253A9F"/>
    <w:rsid w:val="00253F02"/>
    <w:rsid w:val="0025414A"/>
    <w:rsid w:val="00254622"/>
    <w:rsid w:val="002546CC"/>
    <w:rsid w:val="002546F3"/>
    <w:rsid w:val="00254D1E"/>
    <w:rsid w:val="00254F6E"/>
    <w:rsid w:val="0025531E"/>
    <w:rsid w:val="002554B9"/>
    <w:rsid w:val="00255B7A"/>
    <w:rsid w:val="0025629A"/>
    <w:rsid w:val="002565AE"/>
    <w:rsid w:val="002567AF"/>
    <w:rsid w:val="00256B7F"/>
    <w:rsid w:val="00256BAE"/>
    <w:rsid w:val="00257822"/>
    <w:rsid w:val="00257998"/>
    <w:rsid w:val="002603B0"/>
    <w:rsid w:val="002603EF"/>
    <w:rsid w:val="0026083E"/>
    <w:rsid w:val="00261930"/>
    <w:rsid w:val="00261DE9"/>
    <w:rsid w:val="00262B68"/>
    <w:rsid w:val="00263FF6"/>
    <w:rsid w:val="0026418E"/>
    <w:rsid w:val="00264E26"/>
    <w:rsid w:val="00264EB8"/>
    <w:rsid w:val="00264EC3"/>
    <w:rsid w:val="002651D0"/>
    <w:rsid w:val="002655F1"/>
    <w:rsid w:val="00265A77"/>
    <w:rsid w:val="00265AA7"/>
    <w:rsid w:val="00266547"/>
    <w:rsid w:val="00266E43"/>
    <w:rsid w:val="00267506"/>
    <w:rsid w:val="00267D5B"/>
    <w:rsid w:val="00270348"/>
    <w:rsid w:val="002704E3"/>
    <w:rsid w:val="00270594"/>
    <w:rsid w:val="00270A68"/>
    <w:rsid w:val="00271219"/>
    <w:rsid w:val="0027190E"/>
    <w:rsid w:val="00271AF8"/>
    <w:rsid w:val="00271CC9"/>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5A3"/>
    <w:rsid w:val="00275AF6"/>
    <w:rsid w:val="00275F58"/>
    <w:rsid w:val="00276155"/>
    <w:rsid w:val="002765A7"/>
    <w:rsid w:val="00276AE8"/>
    <w:rsid w:val="00276F6F"/>
    <w:rsid w:val="00276FDC"/>
    <w:rsid w:val="00277235"/>
    <w:rsid w:val="002806AF"/>
    <w:rsid w:val="00280A5D"/>
    <w:rsid w:val="00280CC2"/>
    <w:rsid w:val="00280F2B"/>
    <w:rsid w:val="002813B5"/>
    <w:rsid w:val="00281B13"/>
    <w:rsid w:val="00281D80"/>
    <w:rsid w:val="00282F2E"/>
    <w:rsid w:val="0028302F"/>
    <w:rsid w:val="00283450"/>
    <w:rsid w:val="00283563"/>
    <w:rsid w:val="00283588"/>
    <w:rsid w:val="00283B28"/>
    <w:rsid w:val="00283C5D"/>
    <w:rsid w:val="00284DEB"/>
    <w:rsid w:val="002853E7"/>
    <w:rsid w:val="00286105"/>
    <w:rsid w:val="00286178"/>
    <w:rsid w:val="0028620F"/>
    <w:rsid w:val="00286C57"/>
    <w:rsid w:val="00286F0C"/>
    <w:rsid w:val="00287A92"/>
    <w:rsid w:val="00287EC5"/>
    <w:rsid w:val="00287FE8"/>
    <w:rsid w:val="00290914"/>
    <w:rsid w:val="00290A78"/>
    <w:rsid w:val="00290FB0"/>
    <w:rsid w:val="00291037"/>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5E0E"/>
    <w:rsid w:val="0029627B"/>
    <w:rsid w:val="00296787"/>
    <w:rsid w:val="0029694F"/>
    <w:rsid w:val="00296D00"/>
    <w:rsid w:val="002978F1"/>
    <w:rsid w:val="00297C08"/>
    <w:rsid w:val="00297E83"/>
    <w:rsid w:val="002A00D8"/>
    <w:rsid w:val="002A011C"/>
    <w:rsid w:val="002A01B7"/>
    <w:rsid w:val="002A1542"/>
    <w:rsid w:val="002A27B4"/>
    <w:rsid w:val="002A28D3"/>
    <w:rsid w:val="002A30D7"/>
    <w:rsid w:val="002A3216"/>
    <w:rsid w:val="002A3670"/>
    <w:rsid w:val="002A36B2"/>
    <w:rsid w:val="002A3774"/>
    <w:rsid w:val="002A3943"/>
    <w:rsid w:val="002A3E1B"/>
    <w:rsid w:val="002A4117"/>
    <w:rsid w:val="002A4230"/>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1E1D"/>
    <w:rsid w:val="002B2419"/>
    <w:rsid w:val="002B31F2"/>
    <w:rsid w:val="002B34D4"/>
    <w:rsid w:val="002B3908"/>
    <w:rsid w:val="002B42ED"/>
    <w:rsid w:val="002B44B5"/>
    <w:rsid w:val="002B4B77"/>
    <w:rsid w:val="002B5571"/>
    <w:rsid w:val="002B5AD0"/>
    <w:rsid w:val="002B5CD6"/>
    <w:rsid w:val="002B5DD7"/>
    <w:rsid w:val="002B6267"/>
    <w:rsid w:val="002B6614"/>
    <w:rsid w:val="002B6D11"/>
    <w:rsid w:val="002B7652"/>
    <w:rsid w:val="002B76E4"/>
    <w:rsid w:val="002B7DC8"/>
    <w:rsid w:val="002C0553"/>
    <w:rsid w:val="002C06A6"/>
    <w:rsid w:val="002C07A1"/>
    <w:rsid w:val="002C0B14"/>
    <w:rsid w:val="002C0C7E"/>
    <w:rsid w:val="002C0E49"/>
    <w:rsid w:val="002C1C25"/>
    <w:rsid w:val="002C1C45"/>
    <w:rsid w:val="002C1C73"/>
    <w:rsid w:val="002C1D19"/>
    <w:rsid w:val="002C22C6"/>
    <w:rsid w:val="002C24B5"/>
    <w:rsid w:val="002C292C"/>
    <w:rsid w:val="002C2DA0"/>
    <w:rsid w:val="002C2F89"/>
    <w:rsid w:val="002C303D"/>
    <w:rsid w:val="002C3855"/>
    <w:rsid w:val="002C38CA"/>
    <w:rsid w:val="002C3C6A"/>
    <w:rsid w:val="002C431E"/>
    <w:rsid w:val="002C4915"/>
    <w:rsid w:val="002C499C"/>
    <w:rsid w:val="002C4AAD"/>
    <w:rsid w:val="002C4DC7"/>
    <w:rsid w:val="002C5CA8"/>
    <w:rsid w:val="002C5E96"/>
    <w:rsid w:val="002C5F7D"/>
    <w:rsid w:val="002C6236"/>
    <w:rsid w:val="002C63CC"/>
    <w:rsid w:val="002C65CF"/>
    <w:rsid w:val="002C670E"/>
    <w:rsid w:val="002C6C98"/>
    <w:rsid w:val="002C6F99"/>
    <w:rsid w:val="002C7EEA"/>
    <w:rsid w:val="002C7F8C"/>
    <w:rsid w:val="002D04A2"/>
    <w:rsid w:val="002D06F8"/>
    <w:rsid w:val="002D10FC"/>
    <w:rsid w:val="002D12A1"/>
    <w:rsid w:val="002D18BF"/>
    <w:rsid w:val="002D18F4"/>
    <w:rsid w:val="002D19AA"/>
    <w:rsid w:val="002D1EAC"/>
    <w:rsid w:val="002D23F1"/>
    <w:rsid w:val="002D26EA"/>
    <w:rsid w:val="002D2794"/>
    <w:rsid w:val="002D2C54"/>
    <w:rsid w:val="002D2E31"/>
    <w:rsid w:val="002D2E34"/>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D6F65"/>
    <w:rsid w:val="002E01DD"/>
    <w:rsid w:val="002E0556"/>
    <w:rsid w:val="002E0A63"/>
    <w:rsid w:val="002E1127"/>
    <w:rsid w:val="002E1333"/>
    <w:rsid w:val="002E1EB1"/>
    <w:rsid w:val="002E246B"/>
    <w:rsid w:val="002E272F"/>
    <w:rsid w:val="002E2919"/>
    <w:rsid w:val="002E2959"/>
    <w:rsid w:val="002E2C1B"/>
    <w:rsid w:val="002E2F19"/>
    <w:rsid w:val="002E2F58"/>
    <w:rsid w:val="002E303A"/>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54E"/>
    <w:rsid w:val="002E703C"/>
    <w:rsid w:val="002E7444"/>
    <w:rsid w:val="002E79FE"/>
    <w:rsid w:val="002F00C3"/>
    <w:rsid w:val="002F05CA"/>
    <w:rsid w:val="002F0602"/>
    <w:rsid w:val="002F0A0A"/>
    <w:rsid w:val="002F0F2D"/>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E88"/>
    <w:rsid w:val="002F4F75"/>
    <w:rsid w:val="002F525A"/>
    <w:rsid w:val="002F57DD"/>
    <w:rsid w:val="002F59F5"/>
    <w:rsid w:val="002F59F9"/>
    <w:rsid w:val="002F7037"/>
    <w:rsid w:val="002F7078"/>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5B2"/>
    <w:rsid w:val="003067CE"/>
    <w:rsid w:val="00306B33"/>
    <w:rsid w:val="00306F7F"/>
    <w:rsid w:val="003079BA"/>
    <w:rsid w:val="0031023E"/>
    <w:rsid w:val="00310254"/>
    <w:rsid w:val="00310379"/>
    <w:rsid w:val="00310E7C"/>
    <w:rsid w:val="00310F89"/>
    <w:rsid w:val="00311A85"/>
    <w:rsid w:val="0031222D"/>
    <w:rsid w:val="00312821"/>
    <w:rsid w:val="003136A1"/>
    <w:rsid w:val="003139F9"/>
    <w:rsid w:val="00314634"/>
    <w:rsid w:val="00314BFF"/>
    <w:rsid w:val="00315108"/>
    <w:rsid w:val="0031560D"/>
    <w:rsid w:val="003159A8"/>
    <w:rsid w:val="00315CEF"/>
    <w:rsid w:val="00315D08"/>
    <w:rsid w:val="0031651F"/>
    <w:rsid w:val="00316A43"/>
    <w:rsid w:val="00316A8F"/>
    <w:rsid w:val="00316DA8"/>
    <w:rsid w:val="00317A43"/>
    <w:rsid w:val="00317B38"/>
    <w:rsid w:val="00320305"/>
    <w:rsid w:val="00320523"/>
    <w:rsid w:val="00320DC0"/>
    <w:rsid w:val="00320E2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5378"/>
    <w:rsid w:val="00325950"/>
    <w:rsid w:val="003265EB"/>
    <w:rsid w:val="00326915"/>
    <w:rsid w:val="0033065C"/>
    <w:rsid w:val="00330745"/>
    <w:rsid w:val="00330878"/>
    <w:rsid w:val="00330D1B"/>
    <w:rsid w:val="00330F66"/>
    <w:rsid w:val="003311B8"/>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3D3"/>
    <w:rsid w:val="003479B7"/>
    <w:rsid w:val="00347DF8"/>
    <w:rsid w:val="003507E4"/>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DEF"/>
    <w:rsid w:val="00353E56"/>
    <w:rsid w:val="0035416D"/>
    <w:rsid w:val="003547C5"/>
    <w:rsid w:val="0035496C"/>
    <w:rsid w:val="00354B64"/>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EA5"/>
    <w:rsid w:val="00362F4C"/>
    <w:rsid w:val="00363255"/>
    <w:rsid w:val="003649AC"/>
    <w:rsid w:val="0036524E"/>
    <w:rsid w:val="003656E3"/>
    <w:rsid w:val="00365726"/>
    <w:rsid w:val="00365786"/>
    <w:rsid w:val="003660B0"/>
    <w:rsid w:val="0036626B"/>
    <w:rsid w:val="00366640"/>
    <w:rsid w:val="00366A76"/>
    <w:rsid w:val="00366AB6"/>
    <w:rsid w:val="00366B77"/>
    <w:rsid w:val="00366B8D"/>
    <w:rsid w:val="003670B0"/>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F"/>
    <w:rsid w:val="00382043"/>
    <w:rsid w:val="00382076"/>
    <w:rsid w:val="00382292"/>
    <w:rsid w:val="003822A2"/>
    <w:rsid w:val="003836FD"/>
    <w:rsid w:val="0038390B"/>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90A42"/>
    <w:rsid w:val="0039107D"/>
    <w:rsid w:val="00391176"/>
    <w:rsid w:val="00391320"/>
    <w:rsid w:val="003916C3"/>
    <w:rsid w:val="00391A51"/>
    <w:rsid w:val="00391BF5"/>
    <w:rsid w:val="00391E83"/>
    <w:rsid w:val="003920D0"/>
    <w:rsid w:val="00392960"/>
    <w:rsid w:val="00392B8B"/>
    <w:rsid w:val="0039309A"/>
    <w:rsid w:val="003930B2"/>
    <w:rsid w:val="00393173"/>
    <w:rsid w:val="003933E1"/>
    <w:rsid w:val="003935AA"/>
    <w:rsid w:val="0039424E"/>
    <w:rsid w:val="0039431E"/>
    <w:rsid w:val="003947CF"/>
    <w:rsid w:val="003951AB"/>
    <w:rsid w:val="0039580D"/>
    <w:rsid w:val="003958AF"/>
    <w:rsid w:val="003959A7"/>
    <w:rsid w:val="00396048"/>
    <w:rsid w:val="00396773"/>
    <w:rsid w:val="003967CF"/>
    <w:rsid w:val="0039790B"/>
    <w:rsid w:val="00397986"/>
    <w:rsid w:val="003A0B1D"/>
    <w:rsid w:val="003A0B98"/>
    <w:rsid w:val="003A12B6"/>
    <w:rsid w:val="003A201C"/>
    <w:rsid w:val="003A230F"/>
    <w:rsid w:val="003A2D1B"/>
    <w:rsid w:val="003A2D62"/>
    <w:rsid w:val="003A3574"/>
    <w:rsid w:val="003A35F7"/>
    <w:rsid w:val="003A368F"/>
    <w:rsid w:val="003A3695"/>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90E"/>
    <w:rsid w:val="003B402C"/>
    <w:rsid w:val="003B42AA"/>
    <w:rsid w:val="003B46C1"/>
    <w:rsid w:val="003B4E09"/>
    <w:rsid w:val="003B4FF5"/>
    <w:rsid w:val="003B5228"/>
    <w:rsid w:val="003B5346"/>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B37"/>
    <w:rsid w:val="003C1F4F"/>
    <w:rsid w:val="003C21A9"/>
    <w:rsid w:val="003C21BB"/>
    <w:rsid w:val="003C23B3"/>
    <w:rsid w:val="003C2486"/>
    <w:rsid w:val="003C2AC5"/>
    <w:rsid w:val="003C2D0F"/>
    <w:rsid w:val="003C2F9B"/>
    <w:rsid w:val="003C34F9"/>
    <w:rsid w:val="003C351B"/>
    <w:rsid w:val="003C36EB"/>
    <w:rsid w:val="003C3AB5"/>
    <w:rsid w:val="003C3CA1"/>
    <w:rsid w:val="003C4011"/>
    <w:rsid w:val="003C4A56"/>
    <w:rsid w:val="003C54B5"/>
    <w:rsid w:val="003C6D47"/>
    <w:rsid w:val="003C7804"/>
    <w:rsid w:val="003C7C16"/>
    <w:rsid w:val="003C7E0C"/>
    <w:rsid w:val="003C7E96"/>
    <w:rsid w:val="003D020E"/>
    <w:rsid w:val="003D0A9D"/>
    <w:rsid w:val="003D0FCE"/>
    <w:rsid w:val="003D14EE"/>
    <w:rsid w:val="003D16C1"/>
    <w:rsid w:val="003D1A3A"/>
    <w:rsid w:val="003D1FCC"/>
    <w:rsid w:val="003D2453"/>
    <w:rsid w:val="003D2B61"/>
    <w:rsid w:val="003D362A"/>
    <w:rsid w:val="003D380D"/>
    <w:rsid w:val="003D3826"/>
    <w:rsid w:val="003D39D4"/>
    <w:rsid w:val="003D4347"/>
    <w:rsid w:val="003D44AF"/>
    <w:rsid w:val="003D555D"/>
    <w:rsid w:val="003D5C2E"/>
    <w:rsid w:val="003D6660"/>
    <w:rsid w:val="003D6FB1"/>
    <w:rsid w:val="003D7004"/>
    <w:rsid w:val="003D71F9"/>
    <w:rsid w:val="003D7456"/>
    <w:rsid w:val="003D7D66"/>
    <w:rsid w:val="003D7D6A"/>
    <w:rsid w:val="003D7E14"/>
    <w:rsid w:val="003E0633"/>
    <w:rsid w:val="003E0EA1"/>
    <w:rsid w:val="003E0FDD"/>
    <w:rsid w:val="003E1410"/>
    <w:rsid w:val="003E1DB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F0"/>
    <w:rsid w:val="003E673E"/>
    <w:rsid w:val="003E691E"/>
    <w:rsid w:val="003E6A68"/>
    <w:rsid w:val="003E6A9D"/>
    <w:rsid w:val="003E70DA"/>
    <w:rsid w:val="003E727C"/>
    <w:rsid w:val="003E742C"/>
    <w:rsid w:val="003E7626"/>
    <w:rsid w:val="003E7684"/>
    <w:rsid w:val="003E7C23"/>
    <w:rsid w:val="003E7D21"/>
    <w:rsid w:val="003E7EFD"/>
    <w:rsid w:val="003F0B5E"/>
    <w:rsid w:val="003F11F9"/>
    <w:rsid w:val="003F1A9E"/>
    <w:rsid w:val="003F1BED"/>
    <w:rsid w:val="003F1D66"/>
    <w:rsid w:val="003F1F23"/>
    <w:rsid w:val="003F2901"/>
    <w:rsid w:val="003F2BD3"/>
    <w:rsid w:val="003F2C75"/>
    <w:rsid w:val="003F2DC0"/>
    <w:rsid w:val="003F4071"/>
    <w:rsid w:val="003F4695"/>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FE7"/>
    <w:rsid w:val="0040011E"/>
    <w:rsid w:val="004008B4"/>
    <w:rsid w:val="00400CAD"/>
    <w:rsid w:val="00400ED4"/>
    <w:rsid w:val="00401511"/>
    <w:rsid w:val="00401A3A"/>
    <w:rsid w:val="00401D7E"/>
    <w:rsid w:val="00401FD7"/>
    <w:rsid w:val="004025EB"/>
    <w:rsid w:val="004026B0"/>
    <w:rsid w:val="00402815"/>
    <w:rsid w:val="00402AFF"/>
    <w:rsid w:val="00402D53"/>
    <w:rsid w:val="00402E3A"/>
    <w:rsid w:val="00403209"/>
    <w:rsid w:val="004032BB"/>
    <w:rsid w:val="004037F9"/>
    <w:rsid w:val="004042E1"/>
    <w:rsid w:val="0040434A"/>
    <w:rsid w:val="00404457"/>
    <w:rsid w:val="004045CD"/>
    <w:rsid w:val="00404610"/>
    <w:rsid w:val="00404AD3"/>
    <w:rsid w:val="00405011"/>
    <w:rsid w:val="004051D1"/>
    <w:rsid w:val="00405979"/>
    <w:rsid w:val="0040637C"/>
    <w:rsid w:val="0040639D"/>
    <w:rsid w:val="0040686B"/>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E91"/>
    <w:rsid w:val="00412259"/>
    <w:rsid w:val="004125A9"/>
    <w:rsid w:val="004125EA"/>
    <w:rsid w:val="00412C27"/>
    <w:rsid w:val="00412EB8"/>
    <w:rsid w:val="00412FFE"/>
    <w:rsid w:val="004131F5"/>
    <w:rsid w:val="0041373E"/>
    <w:rsid w:val="00413A95"/>
    <w:rsid w:val="00413C44"/>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601"/>
    <w:rsid w:val="004167B3"/>
    <w:rsid w:val="00416E5E"/>
    <w:rsid w:val="00416EA2"/>
    <w:rsid w:val="004173D8"/>
    <w:rsid w:val="00417468"/>
    <w:rsid w:val="0041755E"/>
    <w:rsid w:val="00420ABD"/>
    <w:rsid w:val="00420E7E"/>
    <w:rsid w:val="00421285"/>
    <w:rsid w:val="004214FD"/>
    <w:rsid w:val="00421B7E"/>
    <w:rsid w:val="004228AC"/>
    <w:rsid w:val="004232D1"/>
    <w:rsid w:val="0042378B"/>
    <w:rsid w:val="00423BBF"/>
    <w:rsid w:val="00423C99"/>
    <w:rsid w:val="00423F8A"/>
    <w:rsid w:val="0042450C"/>
    <w:rsid w:val="004246AC"/>
    <w:rsid w:val="00424C32"/>
    <w:rsid w:val="00424E01"/>
    <w:rsid w:val="00424FCB"/>
    <w:rsid w:val="0042508B"/>
    <w:rsid w:val="00425131"/>
    <w:rsid w:val="00425374"/>
    <w:rsid w:val="00426214"/>
    <w:rsid w:val="00426685"/>
    <w:rsid w:val="004267AB"/>
    <w:rsid w:val="004273E4"/>
    <w:rsid w:val="0042797C"/>
    <w:rsid w:val="00427B80"/>
    <w:rsid w:val="00427F6A"/>
    <w:rsid w:val="00427FF2"/>
    <w:rsid w:val="00430145"/>
    <w:rsid w:val="00430916"/>
    <w:rsid w:val="00431CDB"/>
    <w:rsid w:val="0043273C"/>
    <w:rsid w:val="00432D7A"/>
    <w:rsid w:val="00432E63"/>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6595"/>
    <w:rsid w:val="0043702D"/>
    <w:rsid w:val="00437225"/>
    <w:rsid w:val="004376C5"/>
    <w:rsid w:val="004378E2"/>
    <w:rsid w:val="0043790C"/>
    <w:rsid w:val="00437AF4"/>
    <w:rsid w:val="00440686"/>
    <w:rsid w:val="00440753"/>
    <w:rsid w:val="00440949"/>
    <w:rsid w:val="00440C63"/>
    <w:rsid w:val="00440E22"/>
    <w:rsid w:val="00441092"/>
    <w:rsid w:val="004416D9"/>
    <w:rsid w:val="00441BB7"/>
    <w:rsid w:val="00442096"/>
    <w:rsid w:val="004420F2"/>
    <w:rsid w:val="004421F3"/>
    <w:rsid w:val="00443D09"/>
    <w:rsid w:val="00444163"/>
    <w:rsid w:val="0044421A"/>
    <w:rsid w:val="004447D6"/>
    <w:rsid w:val="00445616"/>
    <w:rsid w:val="004458EE"/>
    <w:rsid w:val="004460B2"/>
    <w:rsid w:val="004462EB"/>
    <w:rsid w:val="00446481"/>
    <w:rsid w:val="00446511"/>
    <w:rsid w:val="004467B6"/>
    <w:rsid w:val="004470E4"/>
    <w:rsid w:val="00447170"/>
    <w:rsid w:val="0044731D"/>
    <w:rsid w:val="0044777C"/>
    <w:rsid w:val="004477AD"/>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BB"/>
    <w:rsid w:val="00454C03"/>
    <w:rsid w:val="00454E7A"/>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A6"/>
    <w:rsid w:val="00467E03"/>
    <w:rsid w:val="00467E19"/>
    <w:rsid w:val="00467EB3"/>
    <w:rsid w:val="00470449"/>
    <w:rsid w:val="004705F2"/>
    <w:rsid w:val="00470656"/>
    <w:rsid w:val="00470A3E"/>
    <w:rsid w:val="0047141A"/>
    <w:rsid w:val="004717F5"/>
    <w:rsid w:val="0047199F"/>
    <w:rsid w:val="00471FB7"/>
    <w:rsid w:val="004720D7"/>
    <w:rsid w:val="004728AF"/>
    <w:rsid w:val="00472A40"/>
    <w:rsid w:val="00472A4A"/>
    <w:rsid w:val="00472F06"/>
    <w:rsid w:val="00473784"/>
    <w:rsid w:val="0047396F"/>
    <w:rsid w:val="00473BAB"/>
    <w:rsid w:val="00474339"/>
    <w:rsid w:val="00474EF4"/>
    <w:rsid w:val="0047502A"/>
    <w:rsid w:val="004764A0"/>
    <w:rsid w:val="00476D4B"/>
    <w:rsid w:val="00476D8D"/>
    <w:rsid w:val="00477617"/>
    <w:rsid w:val="00477884"/>
    <w:rsid w:val="00481306"/>
    <w:rsid w:val="00481324"/>
    <w:rsid w:val="004815D6"/>
    <w:rsid w:val="00481644"/>
    <w:rsid w:val="004820A7"/>
    <w:rsid w:val="004823A7"/>
    <w:rsid w:val="004828EC"/>
    <w:rsid w:val="00483138"/>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5FF"/>
    <w:rsid w:val="004868B4"/>
    <w:rsid w:val="00487608"/>
    <w:rsid w:val="00490101"/>
    <w:rsid w:val="004904C6"/>
    <w:rsid w:val="004907D6"/>
    <w:rsid w:val="00491A92"/>
    <w:rsid w:val="00491CC7"/>
    <w:rsid w:val="00492304"/>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849"/>
    <w:rsid w:val="004A1953"/>
    <w:rsid w:val="004A20A0"/>
    <w:rsid w:val="004A2301"/>
    <w:rsid w:val="004A2387"/>
    <w:rsid w:val="004A2555"/>
    <w:rsid w:val="004A2F45"/>
    <w:rsid w:val="004A3261"/>
    <w:rsid w:val="004A357C"/>
    <w:rsid w:val="004A3F06"/>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665F"/>
    <w:rsid w:val="004A6A0E"/>
    <w:rsid w:val="004A756C"/>
    <w:rsid w:val="004B056D"/>
    <w:rsid w:val="004B1241"/>
    <w:rsid w:val="004B1532"/>
    <w:rsid w:val="004B1A0E"/>
    <w:rsid w:val="004B2249"/>
    <w:rsid w:val="004B22B8"/>
    <w:rsid w:val="004B2743"/>
    <w:rsid w:val="004B2F14"/>
    <w:rsid w:val="004B37AE"/>
    <w:rsid w:val="004B3987"/>
    <w:rsid w:val="004B3A07"/>
    <w:rsid w:val="004B425E"/>
    <w:rsid w:val="004B4860"/>
    <w:rsid w:val="004B4C86"/>
    <w:rsid w:val="004B5BCC"/>
    <w:rsid w:val="004B62C6"/>
    <w:rsid w:val="004B63B3"/>
    <w:rsid w:val="004B63BF"/>
    <w:rsid w:val="004B6B85"/>
    <w:rsid w:val="004B6CF8"/>
    <w:rsid w:val="004B705C"/>
    <w:rsid w:val="004B785A"/>
    <w:rsid w:val="004B7970"/>
    <w:rsid w:val="004B7BBE"/>
    <w:rsid w:val="004B7C8A"/>
    <w:rsid w:val="004B7D1F"/>
    <w:rsid w:val="004C049A"/>
    <w:rsid w:val="004C08A0"/>
    <w:rsid w:val="004C0B19"/>
    <w:rsid w:val="004C0BAA"/>
    <w:rsid w:val="004C0F0F"/>
    <w:rsid w:val="004C20A0"/>
    <w:rsid w:val="004C21CD"/>
    <w:rsid w:val="004C2A6F"/>
    <w:rsid w:val="004C316E"/>
    <w:rsid w:val="004C3567"/>
    <w:rsid w:val="004C3CE6"/>
    <w:rsid w:val="004C3DAA"/>
    <w:rsid w:val="004C404A"/>
    <w:rsid w:val="004C4507"/>
    <w:rsid w:val="004C47FD"/>
    <w:rsid w:val="004C4A38"/>
    <w:rsid w:val="004C4E3B"/>
    <w:rsid w:val="004C551E"/>
    <w:rsid w:val="004C5990"/>
    <w:rsid w:val="004C5CB7"/>
    <w:rsid w:val="004C5E76"/>
    <w:rsid w:val="004C6427"/>
    <w:rsid w:val="004C6BEA"/>
    <w:rsid w:val="004C6BF9"/>
    <w:rsid w:val="004C73E6"/>
    <w:rsid w:val="004C73EB"/>
    <w:rsid w:val="004C75A2"/>
    <w:rsid w:val="004C7A56"/>
    <w:rsid w:val="004D0976"/>
    <w:rsid w:val="004D0EBD"/>
    <w:rsid w:val="004D0F2E"/>
    <w:rsid w:val="004D147D"/>
    <w:rsid w:val="004D16AC"/>
    <w:rsid w:val="004D1700"/>
    <w:rsid w:val="004D24EF"/>
    <w:rsid w:val="004D2725"/>
    <w:rsid w:val="004D2767"/>
    <w:rsid w:val="004D3112"/>
    <w:rsid w:val="004D38F3"/>
    <w:rsid w:val="004D4480"/>
    <w:rsid w:val="004D4630"/>
    <w:rsid w:val="004D4A80"/>
    <w:rsid w:val="004D5B87"/>
    <w:rsid w:val="004D5DC5"/>
    <w:rsid w:val="004D6789"/>
    <w:rsid w:val="004D6911"/>
    <w:rsid w:val="004D6E21"/>
    <w:rsid w:val="004E0148"/>
    <w:rsid w:val="004E02E5"/>
    <w:rsid w:val="004E0A26"/>
    <w:rsid w:val="004E185B"/>
    <w:rsid w:val="004E2107"/>
    <w:rsid w:val="004E2771"/>
    <w:rsid w:val="004E295A"/>
    <w:rsid w:val="004E2D8F"/>
    <w:rsid w:val="004E3020"/>
    <w:rsid w:val="004E327D"/>
    <w:rsid w:val="004E343B"/>
    <w:rsid w:val="004E34DE"/>
    <w:rsid w:val="004E3534"/>
    <w:rsid w:val="004E353C"/>
    <w:rsid w:val="004E45A2"/>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1F74"/>
    <w:rsid w:val="004F2238"/>
    <w:rsid w:val="004F2C46"/>
    <w:rsid w:val="004F33EA"/>
    <w:rsid w:val="004F3897"/>
    <w:rsid w:val="004F3AD1"/>
    <w:rsid w:val="004F4E01"/>
    <w:rsid w:val="004F4E85"/>
    <w:rsid w:val="004F4EA6"/>
    <w:rsid w:val="004F4EB6"/>
    <w:rsid w:val="004F54E5"/>
    <w:rsid w:val="004F5683"/>
    <w:rsid w:val="004F589F"/>
    <w:rsid w:val="004F5CD1"/>
    <w:rsid w:val="004F5E60"/>
    <w:rsid w:val="004F6810"/>
    <w:rsid w:val="004F6EC2"/>
    <w:rsid w:val="004F7169"/>
    <w:rsid w:val="004F726C"/>
    <w:rsid w:val="004F77FF"/>
    <w:rsid w:val="004F7855"/>
    <w:rsid w:val="004F7975"/>
    <w:rsid w:val="004F7AD8"/>
    <w:rsid w:val="004F7F14"/>
    <w:rsid w:val="00500132"/>
    <w:rsid w:val="005005E7"/>
    <w:rsid w:val="005007AC"/>
    <w:rsid w:val="005009A4"/>
    <w:rsid w:val="00500AB4"/>
    <w:rsid w:val="00501787"/>
    <w:rsid w:val="00501CCD"/>
    <w:rsid w:val="00502048"/>
    <w:rsid w:val="00502066"/>
    <w:rsid w:val="00502A1B"/>
    <w:rsid w:val="00502B11"/>
    <w:rsid w:val="00503FA7"/>
    <w:rsid w:val="005043F6"/>
    <w:rsid w:val="00504832"/>
    <w:rsid w:val="00504D1F"/>
    <w:rsid w:val="00505093"/>
    <w:rsid w:val="005053E8"/>
    <w:rsid w:val="00505570"/>
    <w:rsid w:val="005063D0"/>
    <w:rsid w:val="00506C83"/>
    <w:rsid w:val="005075AA"/>
    <w:rsid w:val="00507CAC"/>
    <w:rsid w:val="00507DFC"/>
    <w:rsid w:val="0051033A"/>
    <w:rsid w:val="00510CB2"/>
    <w:rsid w:val="0051112B"/>
    <w:rsid w:val="0051117D"/>
    <w:rsid w:val="005112EC"/>
    <w:rsid w:val="005118CE"/>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4517"/>
    <w:rsid w:val="0051612B"/>
    <w:rsid w:val="00516329"/>
    <w:rsid w:val="0051657E"/>
    <w:rsid w:val="00516C5C"/>
    <w:rsid w:val="00517189"/>
    <w:rsid w:val="0051734E"/>
    <w:rsid w:val="00517B33"/>
    <w:rsid w:val="00517BEF"/>
    <w:rsid w:val="00517CA7"/>
    <w:rsid w:val="00520D1C"/>
    <w:rsid w:val="00520D93"/>
    <w:rsid w:val="0052151B"/>
    <w:rsid w:val="005216EA"/>
    <w:rsid w:val="0052182A"/>
    <w:rsid w:val="00521F6D"/>
    <w:rsid w:val="0052228A"/>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67B"/>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24B"/>
    <w:rsid w:val="00535A51"/>
    <w:rsid w:val="00535C92"/>
    <w:rsid w:val="0053653F"/>
    <w:rsid w:val="00536580"/>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D42"/>
    <w:rsid w:val="00542381"/>
    <w:rsid w:val="00542B48"/>
    <w:rsid w:val="00542C11"/>
    <w:rsid w:val="0054345A"/>
    <w:rsid w:val="005436DA"/>
    <w:rsid w:val="00543B8C"/>
    <w:rsid w:val="00543FD5"/>
    <w:rsid w:val="00545385"/>
    <w:rsid w:val="00545794"/>
    <w:rsid w:val="005458B1"/>
    <w:rsid w:val="005467A2"/>
    <w:rsid w:val="005467E4"/>
    <w:rsid w:val="00546EBC"/>
    <w:rsid w:val="00547527"/>
    <w:rsid w:val="0054785D"/>
    <w:rsid w:val="005479FF"/>
    <w:rsid w:val="005504A0"/>
    <w:rsid w:val="00550565"/>
    <w:rsid w:val="005509F5"/>
    <w:rsid w:val="00550BC7"/>
    <w:rsid w:val="00551CEE"/>
    <w:rsid w:val="00551E8D"/>
    <w:rsid w:val="00552105"/>
    <w:rsid w:val="00552953"/>
    <w:rsid w:val="00552AB1"/>
    <w:rsid w:val="00552BCE"/>
    <w:rsid w:val="00553042"/>
    <w:rsid w:val="00553843"/>
    <w:rsid w:val="0055387D"/>
    <w:rsid w:val="005539DC"/>
    <w:rsid w:val="005544CC"/>
    <w:rsid w:val="0055460A"/>
    <w:rsid w:val="0055502A"/>
    <w:rsid w:val="005551E9"/>
    <w:rsid w:val="005551EC"/>
    <w:rsid w:val="005553E4"/>
    <w:rsid w:val="00555945"/>
    <w:rsid w:val="00555E27"/>
    <w:rsid w:val="00556467"/>
    <w:rsid w:val="00556543"/>
    <w:rsid w:val="00556D84"/>
    <w:rsid w:val="00556D9C"/>
    <w:rsid w:val="00556F7F"/>
    <w:rsid w:val="0055750D"/>
    <w:rsid w:val="005577FD"/>
    <w:rsid w:val="0056078D"/>
    <w:rsid w:val="00560A94"/>
    <w:rsid w:val="00560FD3"/>
    <w:rsid w:val="0056146B"/>
    <w:rsid w:val="005614C6"/>
    <w:rsid w:val="005615D4"/>
    <w:rsid w:val="00561C7D"/>
    <w:rsid w:val="0056223D"/>
    <w:rsid w:val="005625E8"/>
    <w:rsid w:val="00562FC9"/>
    <w:rsid w:val="00563DB1"/>
    <w:rsid w:val="00563FD7"/>
    <w:rsid w:val="00564B02"/>
    <w:rsid w:val="005652C3"/>
    <w:rsid w:val="005664E6"/>
    <w:rsid w:val="005668C4"/>
    <w:rsid w:val="00567181"/>
    <w:rsid w:val="00567E23"/>
    <w:rsid w:val="00567E32"/>
    <w:rsid w:val="0057025C"/>
    <w:rsid w:val="005702EB"/>
    <w:rsid w:val="00570479"/>
    <w:rsid w:val="00570699"/>
    <w:rsid w:val="0057114D"/>
    <w:rsid w:val="005712DB"/>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B49"/>
    <w:rsid w:val="005912A8"/>
    <w:rsid w:val="005919F4"/>
    <w:rsid w:val="00591A49"/>
    <w:rsid w:val="00591C44"/>
    <w:rsid w:val="00591D95"/>
    <w:rsid w:val="00591ECC"/>
    <w:rsid w:val="005920D2"/>
    <w:rsid w:val="005921D1"/>
    <w:rsid w:val="00593035"/>
    <w:rsid w:val="00593171"/>
    <w:rsid w:val="0059325E"/>
    <w:rsid w:val="005938D7"/>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A67"/>
    <w:rsid w:val="005A2BDA"/>
    <w:rsid w:val="005A30FA"/>
    <w:rsid w:val="005A3115"/>
    <w:rsid w:val="005A3533"/>
    <w:rsid w:val="005A3D1B"/>
    <w:rsid w:val="005A4508"/>
    <w:rsid w:val="005A461F"/>
    <w:rsid w:val="005A46B7"/>
    <w:rsid w:val="005A4CC1"/>
    <w:rsid w:val="005A5E3A"/>
    <w:rsid w:val="005A6021"/>
    <w:rsid w:val="005A6252"/>
    <w:rsid w:val="005A6936"/>
    <w:rsid w:val="005A69C9"/>
    <w:rsid w:val="005A7602"/>
    <w:rsid w:val="005A7874"/>
    <w:rsid w:val="005A78A2"/>
    <w:rsid w:val="005A7C04"/>
    <w:rsid w:val="005A7CBB"/>
    <w:rsid w:val="005A7DF0"/>
    <w:rsid w:val="005B00B1"/>
    <w:rsid w:val="005B052A"/>
    <w:rsid w:val="005B08AA"/>
    <w:rsid w:val="005B0C7C"/>
    <w:rsid w:val="005B11A9"/>
    <w:rsid w:val="005B1471"/>
    <w:rsid w:val="005B1A7E"/>
    <w:rsid w:val="005B1B01"/>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CD"/>
    <w:rsid w:val="005B5E27"/>
    <w:rsid w:val="005B5E7A"/>
    <w:rsid w:val="005B6399"/>
    <w:rsid w:val="005B6913"/>
    <w:rsid w:val="005B6AAA"/>
    <w:rsid w:val="005B7208"/>
    <w:rsid w:val="005B780E"/>
    <w:rsid w:val="005C06E9"/>
    <w:rsid w:val="005C0B44"/>
    <w:rsid w:val="005C1253"/>
    <w:rsid w:val="005C182E"/>
    <w:rsid w:val="005C1D5E"/>
    <w:rsid w:val="005C1E98"/>
    <w:rsid w:val="005C1F19"/>
    <w:rsid w:val="005C2925"/>
    <w:rsid w:val="005C29B2"/>
    <w:rsid w:val="005C2A64"/>
    <w:rsid w:val="005C2DD9"/>
    <w:rsid w:val="005C3143"/>
    <w:rsid w:val="005C3BF2"/>
    <w:rsid w:val="005C3D22"/>
    <w:rsid w:val="005C42F5"/>
    <w:rsid w:val="005C465E"/>
    <w:rsid w:val="005C4783"/>
    <w:rsid w:val="005C5345"/>
    <w:rsid w:val="005C5705"/>
    <w:rsid w:val="005C5A44"/>
    <w:rsid w:val="005C5B2F"/>
    <w:rsid w:val="005C6435"/>
    <w:rsid w:val="005C6574"/>
    <w:rsid w:val="005C6C0E"/>
    <w:rsid w:val="005C6EFF"/>
    <w:rsid w:val="005C7008"/>
    <w:rsid w:val="005C7D6E"/>
    <w:rsid w:val="005C7DD3"/>
    <w:rsid w:val="005C7DD8"/>
    <w:rsid w:val="005D00C4"/>
    <w:rsid w:val="005D01D3"/>
    <w:rsid w:val="005D02CF"/>
    <w:rsid w:val="005D0BBD"/>
    <w:rsid w:val="005D0F0E"/>
    <w:rsid w:val="005D109F"/>
    <w:rsid w:val="005D188D"/>
    <w:rsid w:val="005D195E"/>
    <w:rsid w:val="005D210F"/>
    <w:rsid w:val="005D294C"/>
    <w:rsid w:val="005D2E4C"/>
    <w:rsid w:val="005D3E23"/>
    <w:rsid w:val="005D3FD7"/>
    <w:rsid w:val="005D41BB"/>
    <w:rsid w:val="005D44A4"/>
    <w:rsid w:val="005D4BC4"/>
    <w:rsid w:val="005D500B"/>
    <w:rsid w:val="005D6200"/>
    <w:rsid w:val="005D6431"/>
    <w:rsid w:val="005D671F"/>
    <w:rsid w:val="005D6876"/>
    <w:rsid w:val="005D6928"/>
    <w:rsid w:val="005D6996"/>
    <w:rsid w:val="005D72CC"/>
    <w:rsid w:val="005D7746"/>
    <w:rsid w:val="005D781F"/>
    <w:rsid w:val="005E0518"/>
    <w:rsid w:val="005E0C4F"/>
    <w:rsid w:val="005E1111"/>
    <w:rsid w:val="005E142E"/>
    <w:rsid w:val="005E196A"/>
    <w:rsid w:val="005E2115"/>
    <w:rsid w:val="005E23FF"/>
    <w:rsid w:val="005E24C8"/>
    <w:rsid w:val="005E263D"/>
    <w:rsid w:val="005E2F7F"/>
    <w:rsid w:val="005E326D"/>
    <w:rsid w:val="005E32AC"/>
    <w:rsid w:val="005E3D22"/>
    <w:rsid w:val="005E3E1F"/>
    <w:rsid w:val="005E43DF"/>
    <w:rsid w:val="005E45A8"/>
    <w:rsid w:val="005E46EB"/>
    <w:rsid w:val="005E5A20"/>
    <w:rsid w:val="005E5B64"/>
    <w:rsid w:val="005E5BF6"/>
    <w:rsid w:val="005E6093"/>
    <w:rsid w:val="005E6393"/>
    <w:rsid w:val="005E63C7"/>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3C1"/>
    <w:rsid w:val="005F65AE"/>
    <w:rsid w:val="005F710B"/>
    <w:rsid w:val="005F71E4"/>
    <w:rsid w:val="005F72B8"/>
    <w:rsid w:val="0060033F"/>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4F4F"/>
    <w:rsid w:val="006051EE"/>
    <w:rsid w:val="006053BB"/>
    <w:rsid w:val="006053C6"/>
    <w:rsid w:val="006056C8"/>
    <w:rsid w:val="00605756"/>
    <w:rsid w:val="00605B07"/>
    <w:rsid w:val="00605D82"/>
    <w:rsid w:val="006060A2"/>
    <w:rsid w:val="00606820"/>
    <w:rsid w:val="006071F9"/>
    <w:rsid w:val="006100D6"/>
    <w:rsid w:val="00610852"/>
    <w:rsid w:val="00610927"/>
    <w:rsid w:val="00610DBF"/>
    <w:rsid w:val="00611114"/>
    <w:rsid w:val="006113E6"/>
    <w:rsid w:val="00611780"/>
    <w:rsid w:val="006117B0"/>
    <w:rsid w:val="00611B08"/>
    <w:rsid w:val="006122D9"/>
    <w:rsid w:val="006124B2"/>
    <w:rsid w:val="0061267B"/>
    <w:rsid w:val="006126AB"/>
    <w:rsid w:val="00612AE0"/>
    <w:rsid w:val="00612BD5"/>
    <w:rsid w:val="00613F46"/>
    <w:rsid w:val="0061417E"/>
    <w:rsid w:val="00614609"/>
    <w:rsid w:val="00614787"/>
    <w:rsid w:val="00615840"/>
    <w:rsid w:val="00615916"/>
    <w:rsid w:val="00615C76"/>
    <w:rsid w:val="00616922"/>
    <w:rsid w:val="00616F31"/>
    <w:rsid w:val="00617295"/>
    <w:rsid w:val="006176DE"/>
    <w:rsid w:val="00617706"/>
    <w:rsid w:val="0061770F"/>
    <w:rsid w:val="00617808"/>
    <w:rsid w:val="00620374"/>
    <w:rsid w:val="00620425"/>
    <w:rsid w:val="00620887"/>
    <w:rsid w:val="00620A74"/>
    <w:rsid w:val="00620B3B"/>
    <w:rsid w:val="00620D81"/>
    <w:rsid w:val="006211FE"/>
    <w:rsid w:val="00621541"/>
    <w:rsid w:val="006216DE"/>
    <w:rsid w:val="00621914"/>
    <w:rsid w:val="0062222F"/>
    <w:rsid w:val="0062247B"/>
    <w:rsid w:val="00622593"/>
    <w:rsid w:val="00622624"/>
    <w:rsid w:val="00623674"/>
    <w:rsid w:val="00623827"/>
    <w:rsid w:val="00623851"/>
    <w:rsid w:val="00623AD1"/>
    <w:rsid w:val="00623B8C"/>
    <w:rsid w:val="00623F2C"/>
    <w:rsid w:val="0062423D"/>
    <w:rsid w:val="00624371"/>
    <w:rsid w:val="00624674"/>
    <w:rsid w:val="00624CC9"/>
    <w:rsid w:val="00625EAE"/>
    <w:rsid w:val="006262BE"/>
    <w:rsid w:val="0062734E"/>
    <w:rsid w:val="006273C5"/>
    <w:rsid w:val="0062798A"/>
    <w:rsid w:val="00627A3F"/>
    <w:rsid w:val="00627AB8"/>
    <w:rsid w:val="00627B00"/>
    <w:rsid w:val="00627C35"/>
    <w:rsid w:val="006300EC"/>
    <w:rsid w:val="00630434"/>
    <w:rsid w:val="006307B1"/>
    <w:rsid w:val="0063084C"/>
    <w:rsid w:val="00630897"/>
    <w:rsid w:val="00630BB5"/>
    <w:rsid w:val="00630FE1"/>
    <w:rsid w:val="00631177"/>
    <w:rsid w:val="00631335"/>
    <w:rsid w:val="0063186B"/>
    <w:rsid w:val="00631D81"/>
    <w:rsid w:val="00632D6F"/>
    <w:rsid w:val="00633817"/>
    <w:rsid w:val="00633B5E"/>
    <w:rsid w:val="00633FAB"/>
    <w:rsid w:val="0063403A"/>
    <w:rsid w:val="00634160"/>
    <w:rsid w:val="0063457E"/>
    <w:rsid w:val="006345D8"/>
    <w:rsid w:val="006345EE"/>
    <w:rsid w:val="00634EA8"/>
    <w:rsid w:val="0063542E"/>
    <w:rsid w:val="00635833"/>
    <w:rsid w:val="00635E42"/>
    <w:rsid w:val="00636374"/>
    <w:rsid w:val="006368D0"/>
    <w:rsid w:val="00636D6E"/>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D01"/>
    <w:rsid w:val="00643D1D"/>
    <w:rsid w:val="00643D45"/>
    <w:rsid w:val="00644052"/>
    <w:rsid w:val="006445AB"/>
    <w:rsid w:val="00644A06"/>
    <w:rsid w:val="00644C2B"/>
    <w:rsid w:val="00644DF5"/>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F8E"/>
    <w:rsid w:val="006511BC"/>
    <w:rsid w:val="00651606"/>
    <w:rsid w:val="006517F1"/>
    <w:rsid w:val="00652069"/>
    <w:rsid w:val="006521CE"/>
    <w:rsid w:val="006522B6"/>
    <w:rsid w:val="00652337"/>
    <w:rsid w:val="00652393"/>
    <w:rsid w:val="00652578"/>
    <w:rsid w:val="00652A2D"/>
    <w:rsid w:val="00652D85"/>
    <w:rsid w:val="0065313F"/>
    <w:rsid w:val="00653AFB"/>
    <w:rsid w:val="00653D79"/>
    <w:rsid w:val="006540F0"/>
    <w:rsid w:val="00654698"/>
    <w:rsid w:val="00654795"/>
    <w:rsid w:val="00654BCE"/>
    <w:rsid w:val="00654D6D"/>
    <w:rsid w:val="00654E71"/>
    <w:rsid w:val="00655052"/>
    <w:rsid w:val="00655411"/>
    <w:rsid w:val="006557EA"/>
    <w:rsid w:val="00656409"/>
    <w:rsid w:val="0065655F"/>
    <w:rsid w:val="00656B17"/>
    <w:rsid w:val="00656E63"/>
    <w:rsid w:val="00657162"/>
    <w:rsid w:val="0065780F"/>
    <w:rsid w:val="00657DEC"/>
    <w:rsid w:val="00657F0D"/>
    <w:rsid w:val="006609CD"/>
    <w:rsid w:val="00660D66"/>
    <w:rsid w:val="0066108C"/>
    <w:rsid w:val="006612FE"/>
    <w:rsid w:val="00661485"/>
    <w:rsid w:val="00661E9E"/>
    <w:rsid w:val="006626F2"/>
    <w:rsid w:val="00662CE8"/>
    <w:rsid w:val="006635BA"/>
    <w:rsid w:val="00663BBD"/>
    <w:rsid w:val="00664186"/>
    <w:rsid w:val="006642D9"/>
    <w:rsid w:val="00664C80"/>
    <w:rsid w:val="006661C1"/>
    <w:rsid w:val="006663AF"/>
    <w:rsid w:val="006665DB"/>
    <w:rsid w:val="00666C1B"/>
    <w:rsid w:val="00666E53"/>
    <w:rsid w:val="00666F4C"/>
    <w:rsid w:val="00666FA9"/>
    <w:rsid w:val="00667191"/>
    <w:rsid w:val="00667356"/>
    <w:rsid w:val="0066761F"/>
    <w:rsid w:val="00667A6B"/>
    <w:rsid w:val="00670010"/>
    <w:rsid w:val="00670691"/>
    <w:rsid w:val="00670CBD"/>
    <w:rsid w:val="00671014"/>
    <w:rsid w:val="006713E8"/>
    <w:rsid w:val="0067191A"/>
    <w:rsid w:val="00671BD0"/>
    <w:rsid w:val="00671D63"/>
    <w:rsid w:val="00671E1C"/>
    <w:rsid w:val="006721F9"/>
    <w:rsid w:val="00672CC4"/>
    <w:rsid w:val="00672FAB"/>
    <w:rsid w:val="006730FC"/>
    <w:rsid w:val="0067334A"/>
    <w:rsid w:val="0067348A"/>
    <w:rsid w:val="00673C51"/>
    <w:rsid w:val="00673DA1"/>
    <w:rsid w:val="00674AF4"/>
    <w:rsid w:val="00674DFC"/>
    <w:rsid w:val="0067505C"/>
    <w:rsid w:val="00675087"/>
    <w:rsid w:val="0067526D"/>
    <w:rsid w:val="00675342"/>
    <w:rsid w:val="00675892"/>
    <w:rsid w:val="00675AD2"/>
    <w:rsid w:val="00676067"/>
    <w:rsid w:val="0067611D"/>
    <w:rsid w:val="00676DB0"/>
    <w:rsid w:val="00676E45"/>
    <w:rsid w:val="006778AD"/>
    <w:rsid w:val="006778CB"/>
    <w:rsid w:val="00677975"/>
    <w:rsid w:val="00677FA3"/>
    <w:rsid w:val="00680865"/>
    <w:rsid w:val="00680E38"/>
    <w:rsid w:val="006810F1"/>
    <w:rsid w:val="00681681"/>
    <w:rsid w:val="0068177D"/>
    <w:rsid w:val="00681847"/>
    <w:rsid w:val="00681881"/>
    <w:rsid w:val="00681AC8"/>
    <w:rsid w:val="00682193"/>
    <w:rsid w:val="00682610"/>
    <w:rsid w:val="006827DE"/>
    <w:rsid w:val="00682DC6"/>
    <w:rsid w:val="0068314A"/>
    <w:rsid w:val="00683167"/>
    <w:rsid w:val="0068323E"/>
    <w:rsid w:val="00683C68"/>
    <w:rsid w:val="00683FD9"/>
    <w:rsid w:val="00684312"/>
    <w:rsid w:val="0068456E"/>
    <w:rsid w:val="00684676"/>
    <w:rsid w:val="006846BD"/>
    <w:rsid w:val="00684741"/>
    <w:rsid w:val="00684A20"/>
    <w:rsid w:val="00684EA2"/>
    <w:rsid w:val="00685042"/>
    <w:rsid w:val="00685607"/>
    <w:rsid w:val="00686372"/>
    <w:rsid w:val="00686A66"/>
    <w:rsid w:val="006872FB"/>
    <w:rsid w:val="00687A25"/>
    <w:rsid w:val="00687D16"/>
    <w:rsid w:val="00690232"/>
    <w:rsid w:val="00690277"/>
    <w:rsid w:val="00690495"/>
    <w:rsid w:val="00690FA6"/>
    <w:rsid w:val="00691332"/>
    <w:rsid w:val="00691542"/>
    <w:rsid w:val="00691905"/>
    <w:rsid w:val="00691C53"/>
    <w:rsid w:val="00691D75"/>
    <w:rsid w:val="00692012"/>
    <w:rsid w:val="00692795"/>
    <w:rsid w:val="006927CF"/>
    <w:rsid w:val="006929D6"/>
    <w:rsid w:val="00693543"/>
    <w:rsid w:val="006935B7"/>
    <w:rsid w:val="00693954"/>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BEC"/>
    <w:rsid w:val="00697C62"/>
    <w:rsid w:val="006A009B"/>
    <w:rsid w:val="006A023B"/>
    <w:rsid w:val="006A0C02"/>
    <w:rsid w:val="006A0D3A"/>
    <w:rsid w:val="006A136E"/>
    <w:rsid w:val="006A1CD5"/>
    <w:rsid w:val="006A1EC0"/>
    <w:rsid w:val="006A2486"/>
    <w:rsid w:val="006A25B0"/>
    <w:rsid w:val="006A26CB"/>
    <w:rsid w:val="006A27A5"/>
    <w:rsid w:val="006A2B68"/>
    <w:rsid w:val="006A2C56"/>
    <w:rsid w:val="006A3B38"/>
    <w:rsid w:val="006A4159"/>
    <w:rsid w:val="006A46E1"/>
    <w:rsid w:val="006A484F"/>
    <w:rsid w:val="006A4CA8"/>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A57"/>
    <w:rsid w:val="006B0D4C"/>
    <w:rsid w:val="006B0DAA"/>
    <w:rsid w:val="006B1CD3"/>
    <w:rsid w:val="006B25D1"/>
    <w:rsid w:val="006B2A2C"/>
    <w:rsid w:val="006B2A6B"/>
    <w:rsid w:val="006B2D2A"/>
    <w:rsid w:val="006B39E9"/>
    <w:rsid w:val="006B3A5C"/>
    <w:rsid w:val="006B4033"/>
    <w:rsid w:val="006B425A"/>
    <w:rsid w:val="006B4C5B"/>
    <w:rsid w:val="006B4F11"/>
    <w:rsid w:val="006B4F8C"/>
    <w:rsid w:val="006B5E48"/>
    <w:rsid w:val="006B5EA9"/>
    <w:rsid w:val="006B6A76"/>
    <w:rsid w:val="006B6EEF"/>
    <w:rsid w:val="006B6F4E"/>
    <w:rsid w:val="006B7408"/>
    <w:rsid w:val="006B76DB"/>
    <w:rsid w:val="006C0940"/>
    <w:rsid w:val="006C0D52"/>
    <w:rsid w:val="006C0F43"/>
    <w:rsid w:val="006C0F75"/>
    <w:rsid w:val="006C16C1"/>
    <w:rsid w:val="006C1FE5"/>
    <w:rsid w:val="006C205B"/>
    <w:rsid w:val="006C20C4"/>
    <w:rsid w:val="006C23AD"/>
    <w:rsid w:val="006C2576"/>
    <w:rsid w:val="006C2F02"/>
    <w:rsid w:val="006C3044"/>
    <w:rsid w:val="006C354D"/>
    <w:rsid w:val="006C35BE"/>
    <w:rsid w:val="006C3CA1"/>
    <w:rsid w:val="006C3CCF"/>
    <w:rsid w:val="006C3FF6"/>
    <w:rsid w:val="006C40F5"/>
    <w:rsid w:val="006C4147"/>
    <w:rsid w:val="006C4513"/>
    <w:rsid w:val="006C4C7D"/>
    <w:rsid w:val="006C5270"/>
    <w:rsid w:val="006C57C0"/>
    <w:rsid w:val="006C5A2C"/>
    <w:rsid w:val="006C626F"/>
    <w:rsid w:val="006C6E1E"/>
    <w:rsid w:val="006C7013"/>
    <w:rsid w:val="006C7439"/>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6FB"/>
    <w:rsid w:val="006D37A8"/>
    <w:rsid w:val="006D3D46"/>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7525"/>
    <w:rsid w:val="006D7AED"/>
    <w:rsid w:val="006E0B31"/>
    <w:rsid w:val="006E0CDA"/>
    <w:rsid w:val="006E10D2"/>
    <w:rsid w:val="006E1E69"/>
    <w:rsid w:val="006E3083"/>
    <w:rsid w:val="006E3537"/>
    <w:rsid w:val="006E3A9D"/>
    <w:rsid w:val="006E43BC"/>
    <w:rsid w:val="006E453E"/>
    <w:rsid w:val="006E45E2"/>
    <w:rsid w:val="006E4662"/>
    <w:rsid w:val="006E47CF"/>
    <w:rsid w:val="006E4D54"/>
    <w:rsid w:val="006E5372"/>
    <w:rsid w:val="006E6081"/>
    <w:rsid w:val="006E6695"/>
    <w:rsid w:val="006E6AE2"/>
    <w:rsid w:val="006E6BB6"/>
    <w:rsid w:val="006E7607"/>
    <w:rsid w:val="006E7770"/>
    <w:rsid w:val="006E7E3E"/>
    <w:rsid w:val="006F0588"/>
    <w:rsid w:val="006F069F"/>
    <w:rsid w:val="006F1144"/>
    <w:rsid w:val="006F17EB"/>
    <w:rsid w:val="006F1EAA"/>
    <w:rsid w:val="006F21C8"/>
    <w:rsid w:val="006F2D4E"/>
    <w:rsid w:val="006F3334"/>
    <w:rsid w:val="006F3342"/>
    <w:rsid w:val="006F39FA"/>
    <w:rsid w:val="006F3B0B"/>
    <w:rsid w:val="006F3D9C"/>
    <w:rsid w:val="006F3FBF"/>
    <w:rsid w:val="006F4429"/>
    <w:rsid w:val="006F483A"/>
    <w:rsid w:val="006F4F4B"/>
    <w:rsid w:val="006F547A"/>
    <w:rsid w:val="006F580B"/>
    <w:rsid w:val="006F5912"/>
    <w:rsid w:val="006F59CF"/>
    <w:rsid w:val="006F5C38"/>
    <w:rsid w:val="006F5DF1"/>
    <w:rsid w:val="006F616D"/>
    <w:rsid w:val="006F67E3"/>
    <w:rsid w:val="006F75CA"/>
    <w:rsid w:val="006F776F"/>
    <w:rsid w:val="006F77E9"/>
    <w:rsid w:val="00700528"/>
    <w:rsid w:val="007007ED"/>
    <w:rsid w:val="00700A92"/>
    <w:rsid w:val="00700DFA"/>
    <w:rsid w:val="00700FE1"/>
    <w:rsid w:val="007011B6"/>
    <w:rsid w:val="00701521"/>
    <w:rsid w:val="00701CF9"/>
    <w:rsid w:val="00701D30"/>
    <w:rsid w:val="00701E12"/>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776E"/>
    <w:rsid w:val="007078B0"/>
    <w:rsid w:val="00710102"/>
    <w:rsid w:val="007105D9"/>
    <w:rsid w:val="00710785"/>
    <w:rsid w:val="007107AE"/>
    <w:rsid w:val="00710AB0"/>
    <w:rsid w:val="007112CE"/>
    <w:rsid w:val="007122FF"/>
    <w:rsid w:val="00712436"/>
    <w:rsid w:val="007124D2"/>
    <w:rsid w:val="00712699"/>
    <w:rsid w:val="007127B9"/>
    <w:rsid w:val="007127FF"/>
    <w:rsid w:val="007128D7"/>
    <w:rsid w:val="00712DC4"/>
    <w:rsid w:val="007132F0"/>
    <w:rsid w:val="00713783"/>
    <w:rsid w:val="00713A37"/>
    <w:rsid w:val="007146AB"/>
    <w:rsid w:val="00714835"/>
    <w:rsid w:val="00714D06"/>
    <w:rsid w:val="00715678"/>
    <w:rsid w:val="007158FC"/>
    <w:rsid w:val="00716037"/>
    <w:rsid w:val="007160D9"/>
    <w:rsid w:val="0071683C"/>
    <w:rsid w:val="00716D5D"/>
    <w:rsid w:val="00716EE2"/>
    <w:rsid w:val="007174D0"/>
    <w:rsid w:val="00717DA8"/>
    <w:rsid w:val="00717DD6"/>
    <w:rsid w:val="00717F62"/>
    <w:rsid w:val="0072001C"/>
    <w:rsid w:val="007202A9"/>
    <w:rsid w:val="00720829"/>
    <w:rsid w:val="00720A73"/>
    <w:rsid w:val="00720B17"/>
    <w:rsid w:val="007210B9"/>
    <w:rsid w:val="0072122F"/>
    <w:rsid w:val="007213E8"/>
    <w:rsid w:val="007216FC"/>
    <w:rsid w:val="00721A28"/>
    <w:rsid w:val="00721D4B"/>
    <w:rsid w:val="00721E80"/>
    <w:rsid w:val="007225D0"/>
    <w:rsid w:val="00722671"/>
    <w:rsid w:val="00722BF7"/>
    <w:rsid w:val="00722F3E"/>
    <w:rsid w:val="007230B7"/>
    <w:rsid w:val="007233CB"/>
    <w:rsid w:val="00723646"/>
    <w:rsid w:val="00723728"/>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7739"/>
    <w:rsid w:val="007277CC"/>
    <w:rsid w:val="00727B97"/>
    <w:rsid w:val="00730090"/>
    <w:rsid w:val="00730234"/>
    <w:rsid w:val="00730F4D"/>
    <w:rsid w:val="007315BA"/>
    <w:rsid w:val="00731701"/>
    <w:rsid w:val="00731819"/>
    <w:rsid w:val="00731B8E"/>
    <w:rsid w:val="00732E1E"/>
    <w:rsid w:val="00733106"/>
    <w:rsid w:val="007332F5"/>
    <w:rsid w:val="0073366D"/>
    <w:rsid w:val="0073376F"/>
    <w:rsid w:val="007338BB"/>
    <w:rsid w:val="00733E23"/>
    <w:rsid w:val="00733EFB"/>
    <w:rsid w:val="007341A0"/>
    <w:rsid w:val="007345AB"/>
    <w:rsid w:val="007345E6"/>
    <w:rsid w:val="00734ADE"/>
    <w:rsid w:val="00734CE2"/>
    <w:rsid w:val="0073507B"/>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62A7"/>
    <w:rsid w:val="007463B8"/>
    <w:rsid w:val="0074732A"/>
    <w:rsid w:val="007476A5"/>
    <w:rsid w:val="00747AD5"/>
    <w:rsid w:val="007508C6"/>
    <w:rsid w:val="0075162F"/>
    <w:rsid w:val="00752C9C"/>
    <w:rsid w:val="00752D62"/>
    <w:rsid w:val="00753143"/>
    <w:rsid w:val="00753158"/>
    <w:rsid w:val="00753172"/>
    <w:rsid w:val="00753E3B"/>
    <w:rsid w:val="0075436F"/>
    <w:rsid w:val="00754EBF"/>
    <w:rsid w:val="00754EE6"/>
    <w:rsid w:val="00754F6C"/>
    <w:rsid w:val="0075511C"/>
    <w:rsid w:val="00755622"/>
    <w:rsid w:val="00755715"/>
    <w:rsid w:val="0075593C"/>
    <w:rsid w:val="00755997"/>
    <w:rsid w:val="00755A4F"/>
    <w:rsid w:val="00755D29"/>
    <w:rsid w:val="0075653D"/>
    <w:rsid w:val="007566EB"/>
    <w:rsid w:val="00756D96"/>
    <w:rsid w:val="00757611"/>
    <w:rsid w:val="00757D9E"/>
    <w:rsid w:val="00757DE9"/>
    <w:rsid w:val="00757F22"/>
    <w:rsid w:val="007605F3"/>
    <w:rsid w:val="00760AC7"/>
    <w:rsid w:val="00760EBD"/>
    <w:rsid w:val="007613B9"/>
    <w:rsid w:val="00761475"/>
    <w:rsid w:val="00761CB8"/>
    <w:rsid w:val="00761F02"/>
    <w:rsid w:val="007626C5"/>
    <w:rsid w:val="00762C2A"/>
    <w:rsid w:val="00762C40"/>
    <w:rsid w:val="007637B9"/>
    <w:rsid w:val="007637EB"/>
    <w:rsid w:val="00763BCC"/>
    <w:rsid w:val="00764371"/>
    <w:rsid w:val="007643FA"/>
    <w:rsid w:val="00764EAF"/>
    <w:rsid w:val="0076537D"/>
    <w:rsid w:val="00765E78"/>
    <w:rsid w:val="007662B7"/>
    <w:rsid w:val="007662C5"/>
    <w:rsid w:val="00766969"/>
    <w:rsid w:val="007672CD"/>
    <w:rsid w:val="00767983"/>
    <w:rsid w:val="00767B49"/>
    <w:rsid w:val="00767E70"/>
    <w:rsid w:val="00770790"/>
    <w:rsid w:val="00770ADA"/>
    <w:rsid w:val="00770EB7"/>
    <w:rsid w:val="00771043"/>
    <w:rsid w:val="0077115F"/>
    <w:rsid w:val="0077143B"/>
    <w:rsid w:val="00771802"/>
    <w:rsid w:val="00771E0F"/>
    <w:rsid w:val="0077220F"/>
    <w:rsid w:val="0077274A"/>
    <w:rsid w:val="00773583"/>
    <w:rsid w:val="00773AD2"/>
    <w:rsid w:val="00773DDB"/>
    <w:rsid w:val="00774429"/>
    <w:rsid w:val="007746AF"/>
    <w:rsid w:val="00774BF1"/>
    <w:rsid w:val="00774C19"/>
    <w:rsid w:val="007750ED"/>
    <w:rsid w:val="00775B06"/>
    <w:rsid w:val="00775DE8"/>
    <w:rsid w:val="00775E99"/>
    <w:rsid w:val="00776470"/>
    <w:rsid w:val="0077688F"/>
    <w:rsid w:val="007778E2"/>
    <w:rsid w:val="0077797D"/>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920"/>
    <w:rsid w:val="007853D4"/>
    <w:rsid w:val="007860EC"/>
    <w:rsid w:val="007864BC"/>
    <w:rsid w:val="007864D3"/>
    <w:rsid w:val="007865A2"/>
    <w:rsid w:val="007866DF"/>
    <w:rsid w:val="007872D8"/>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5A6"/>
    <w:rsid w:val="007928BB"/>
    <w:rsid w:val="00792FE6"/>
    <w:rsid w:val="00793412"/>
    <w:rsid w:val="00793469"/>
    <w:rsid w:val="00793B17"/>
    <w:rsid w:val="00793B5A"/>
    <w:rsid w:val="00793C2C"/>
    <w:rsid w:val="0079431D"/>
    <w:rsid w:val="007949D3"/>
    <w:rsid w:val="00795032"/>
    <w:rsid w:val="007951FF"/>
    <w:rsid w:val="007957AD"/>
    <w:rsid w:val="00795EA6"/>
    <w:rsid w:val="00796334"/>
    <w:rsid w:val="00796955"/>
    <w:rsid w:val="007969C8"/>
    <w:rsid w:val="00797139"/>
    <w:rsid w:val="00797311"/>
    <w:rsid w:val="007973EE"/>
    <w:rsid w:val="007A02DD"/>
    <w:rsid w:val="007A0E55"/>
    <w:rsid w:val="007A0F29"/>
    <w:rsid w:val="007A1A9C"/>
    <w:rsid w:val="007A2951"/>
    <w:rsid w:val="007A2965"/>
    <w:rsid w:val="007A2C38"/>
    <w:rsid w:val="007A2C88"/>
    <w:rsid w:val="007A2D02"/>
    <w:rsid w:val="007A2D0B"/>
    <w:rsid w:val="007A3938"/>
    <w:rsid w:val="007A3A81"/>
    <w:rsid w:val="007A3EE3"/>
    <w:rsid w:val="007A4BC7"/>
    <w:rsid w:val="007A5198"/>
    <w:rsid w:val="007A58C7"/>
    <w:rsid w:val="007A6281"/>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0640"/>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BB"/>
    <w:rsid w:val="007C1ED7"/>
    <w:rsid w:val="007C2250"/>
    <w:rsid w:val="007C2960"/>
    <w:rsid w:val="007C2E2C"/>
    <w:rsid w:val="007C31C4"/>
    <w:rsid w:val="007C3F36"/>
    <w:rsid w:val="007C4221"/>
    <w:rsid w:val="007C422D"/>
    <w:rsid w:val="007C42EA"/>
    <w:rsid w:val="007C4711"/>
    <w:rsid w:val="007C4855"/>
    <w:rsid w:val="007C4B87"/>
    <w:rsid w:val="007C4DEC"/>
    <w:rsid w:val="007C5513"/>
    <w:rsid w:val="007C56EC"/>
    <w:rsid w:val="007C5AF6"/>
    <w:rsid w:val="007C6132"/>
    <w:rsid w:val="007C6216"/>
    <w:rsid w:val="007C634E"/>
    <w:rsid w:val="007C6904"/>
    <w:rsid w:val="007C6BC0"/>
    <w:rsid w:val="007C6F57"/>
    <w:rsid w:val="007C6FAA"/>
    <w:rsid w:val="007C7267"/>
    <w:rsid w:val="007C7793"/>
    <w:rsid w:val="007C7F21"/>
    <w:rsid w:val="007D0494"/>
    <w:rsid w:val="007D06AE"/>
    <w:rsid w:val="007D07E0"/>
    <w:rsid w:val="007D0C0F"/>
    <w:rsid w:val="007D1299"/>
    <w:rsid w:val="007D1438"/>
    <w:rsid w:val="007D164D"/>
    <w:rsid w:val="007D2161"/>
    <w:rsid w:val="007D2A08"/>
    <w:rsid w:val="007D2ED3"/>
    <w:rsid w:val="007D3428"/>
    <w:rsid w:val="007D3584"/>
    <w:rsid w:val="007D362B"/>
    <w:rsid w:val="007D4365"/>
    <w:rsid w:val="007D447E"/>
    <w:rsid w:val="007D46F5"/>
    <w:rsid w:val="007D4BAE"/>
    <w:rsid w:val="007D50F4"/>
    <w:rsid w:val="007D556D"/>
    <w:rsid w:val="007D5632"/>
    <w:rsid w:val="007D5C7F"/>
    <w:rsid w:val="007D5F09"/>
    <w:rsid w:val="007D67B7"/>
    <w:rsid w:val="007D67EC"/>
    <w:rsid w:val="007D68C3"/>
    <w:rsid w:val="007D71FB"/>
    <w:rsid w:val="007D7484"/>
    <w:rsid w:val="007D7E5A"/>
    <w:rsid w:val="007E004D"/>
    <w:rsid w:val="007E0E11"/>
    <w:rsid w:val="007E114B"/>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D06"/>
    <w:rsid w:val="007E7274"/>
    <w:rsid w:val="007E7F97"/>
    <w:rsid w:val="007F063A"/>
    <w:rsid w:val="007F0C9A"/>
    <w:rsid w:val="007F0F7E"/>
    <w:rsid w:val="007F11D7"/>
    <w:rsid w:val="007F1756"/>
    <w:rsid w:val="007F1768"/>
    <w:rsid w:val="007F178C"/>
    <w:rsid w:val="007F1D91"/>
    <w:rsid w:val="007F256A"/>
    <w:rsid w:val="007F2D11"/>
    <w:rsid w:val="007F2D43"/>
    <w:rsid w:val="007F3259"/>
    <w:rsid w:val="007F3692"/>
    <w:rsid w:val="007F3A54"/>
    <w:rsid w:val="007F43C2"/>
    <w:rsid w:val="007F4677"/>
    <w:rsid w:val="007F46B3"/>
    <w:rsid w:val="007F4B36"/>
    <w:rsid w:val="007F4D7D"/>
    <w:rsid w:val="007F5038"/>
    <w:rsid w:val="007F5751"/>
    <w:rsid w:val="007F57E5"/>
    <w:rsid w:val="007F59B2"/>
    <w:rsid w:val="007F6822"/>
    <w:rsid w:val="007F68D0"/>
    <w:rsid w:val="007F69DB"/>
    <w:rsid w:val="007F6C14"/>
    <w:rsid w:val="007F7D19"/>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B7"/>
    <w:rsid w:val="008076BE"/>
    <w:rsid w:val="008076C9"/>
    <w:rsid w:val="008078AE"/>
    <w:rsid w:val="00810608"/>
    <w:rsid w:val="00810BC7"/>
    <w:rsid w:val="00811307"/>
    <w:rsid w:val="00812707"/>
    <w:rsid w:val="00812E2C"/>
    <w:rsid w:val="00812E8B"/>
    <w:rsid w:val="00812ECA"/>
    <w:rsid w:val="008130BA"/>
    <w:rsid w:val="008130E5"/>
    <w:rsid w:val="00813257"/>
    <w:rsid w:val="00813287"/>
    <w:rsid w:val="00813C83"/>
    <w:rsid w:val="0081401B"/>
    <w:rsid w:val="00814161"/>
    <w:rsid w:val="00814B12"/>
    <w:rsid w:val="00814C43"/>
    <w:rsid w:val="00815107"/>
    <w:rsid w:val="00815717"/>
    <w:rsid w:val="00815830"/>
    <w:rsid w:val="00815855"/>
    <w:rsid w:val="00815A3B"/>
    <w:rsid w:val="00815A93"/>
    <w:rsid w:val="0081619C"/>
    <w:rsid w:val="00816505"/>
    <w:rsid w:val="008173CB"/>
    <w:rsid w:val="0081782A"/>
    <w:rsid w:val="00817ACC"/>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F1F"/>
    <w:rsid w:val="0082418F"/>
    <w:rsid w:val="00824260"/>
    <w:rsid w:val="00824319"/>
    <w:rsid w:val="00824683"/>
    <w:rsid w:val="008246C3"/>
    <w:rsid w:val="00825033"/>
    <w:rsid w:val="0082509D"/>
    <w:rsid w:val="00826180"/>
    <w:rsid w:val="008262DF"/>
    <w:rsid w:val="00826E51"/>
    <w:rsid w:val="00826F61"/>
    <w:rsid w:val="0082707E"/>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AD9"/>
    <w:rsid w:val="00831B50"/>
    <w:rsid w:val="00832005"/>
    <w:rsid w:val="008321CF"/>
    <w:rsid w:val="008324BE"/>
    <w:rsid w:val="00832A02"/>
    <w:rsid w:val="00832D41"/>
    <w:rsid w:val="00832E66"/>
    <w:rsid w:val="00832EE7"/>
    <w:rsid w:val="0083357D"/>
    <w:rsid w:val="00833ABA"/>
    <w:rsid w:val="00833B0A"/>
    <w:rsid w:val="00833C01"/>
    <w:rsid w:val="00833C7B"/>
    <w:rsid w:val="008347E2"/>
    <w:rsid w:val="00834C07"/>
    <w:rsid w:val="00835224"/>
    <w:rsid w:val="00835638"/>
    <w:rsid w:val="00835702"/>
    <w:rsid w:val="00835744"/>
    <w:rsid w:val="00835F75"/>
    <w:rsid w:val="008362B2"/>
    <w:rsid w:val="00836FEF"/>
    <w:rsid w:val="0083730B"/>
    <w:rsid w:val="008378CF"/>
    <w:rsid w:val="00837F76"/>
    <w:rsid w:val="00840121"/>
    <w:rsid w:val="008403FC"/>
    <w:rsid w:val="008407B0"/>
    <w:rsid w:val="00840D65"/>
    <w:rsid w:val="00840E1C"/>
    <w:rsid w:val="00841377"/>
    <w:rsid w:val="00841A6A"/>
    <w:rsid w:val="00841F60"/>
    <w:rsid w:val="0084259E"/>
    <w:rsid w:val="008435B4"/>
    <w:rsid w:val="008437FA"/>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F17"/>
    <w:rsid w:val="00851FC1"/>
    <w:rsid w:val="00852294"/>
    <w:rsid w:val="008522DC"/>
    <w:rsid w:val="00852746"/>
    <w:rsid w:val="008532C1"/>
    <w:rsid w:val="008539AE"/>
    <w:rsid w:val="00853D65"/>
    <w:rsid w:val="008542F5"/>
    <w:rsid w:val="00854AD0"/>
    <w:rsid w:val="00854FD5"/>
    <w:rsid w:val="00855044"/>
    <w:rsid w:val="0085531B"/>
    <w:rsid w:val="0085606F"/>
    <w:rsid w:val="00856521"/>
    <w:rsid w:val="00856542"/>
    <w:rsid w:val="00857774"/>
    <w:rsid w:val="00857B2F"/>
    <w:rsid w:val="00857CA7"/>
    <w:rsid w:val="008603CA"/>
    <w:rsid w:val="008606F2"/>
    <w:rsid w:val="008607BE"/>
    <w:rsid w:val="00861200"/>
    <w:rsid w:val="0086186A"/>
    <w:rsid w:val="00861B39"/>
    <w:rsid w:val="00861DCC"/>
    <w:rsid w:val="00861FA5"/>
    <w:rsid w:val="00862580"/>
    <w:rsid w:val="00862593"/>
    <w:rsid w:val="00863770"/>
    <w:rsid w:val="0086383C"/>
    <w:rsid w:val="0086386B"/>
    <w:rsid w:val="00863B5F"/>
    <w:rsid w:val="00863E3A"/>
    <w:rsid w:val="0086408F"/>
    <w:rsid w:val="00864653"/>
    <w:rsid w:val="00864AA6"/>
    <w:rsid w:val="00864D42"/>
    <w:rsid w:val="008656E0"/>
    <w:rsid w:val="00865ABC"/>
    <w:rsid w:val="00865D00"/>
    <w:rsid w:val="00865E0A"/>
    <w:rsid w:val="00865E1B"/>
    <w:rsid w:val="00866C0B"/>
    <w:rsid w:val="00867478"/>
    <w:rsid w:val="00867BB6"/>
    <w:rsid w:val="00867BCD"/>
    <w:rsid w:val="00870170"/>
    <w:rsid w:val="008706AC"/>
    <w:rsid w:val="00870B2A"/>
    <w:rsid w:val="00870C10"/>
    <w:rsid w:val="00870DD0"/>
    <w:rsid w:val="008715DF"/>
    <w:rsid w:val="00871BC1"/>
    <w:rsid w:val="00871E96"/>
    <w:rsid w:val="008727FC"/>
    <w:rsid w:val="00873112"/>
    <w:rsid w:val="008733FB"/>
    <w:rsid w:val="008735C1"/>
    <w:rsid w:val="00873CC4"/>
    <w:rsid w:val="00874AAD"/>
    <w:rsid w:val="008750A9"/>
    <w:rsid w:val="0087511A"/>
    <w:rsid w:val="008752A6"/>
    <w:rsid w:val="00875609"/>
    <w:rsid w:val="00876125"/>
    <w:rsid w:val="008763CC"/>
    <w:rsid w:val="008763D6"/>
    <w:rsid w:val="008763D8"/>
    <w:rsid w:val="008765CE"/>
    <w:rsid w:val="00876984"/>
    <w:rsid w:val="008774D3"/>
    <w:rsid w:val="00877B87"/>
    <w:rsid w:val="00877F47"/>
    <w:rsid w:val="00880076"/>
    <w:rsid w:val="008801CA"/>
    <w:rsid w:val="00880338"/>
    <w:rsid w:val="00880D58"/>
    <w:rsid w:val="008811C6"/>
    <w:rsid w:val="008811E5"/>
    <w:rsid w:val="00881663"/>
    <w:rsid w:val="00881B1D"/>
    <w:rsid w:val="00881D11"/>
    <w:rsid w:val="00881FC3"/>
    <w:rsid w:val="00882096"/>
    <w:rsid w:val="0088252D"/>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289"/>
    <w:rsid w:val="008905A0"/>
    <w:rsid w:val="00890B73"/>
    <w:rsid w:val="00890DCD"/>
    <w:rsid w:val="008911DC"/>
    <w:rsid w:val="00891B37"/>
    <w:rsid w:val="00891C79"/>
    <w:rsid w:val="00891DE9"/>
    <w:rsid w:val="00891E53"/>
    <w:rsid w:val="00891FD7"/>
    <w:rsid w:val="00892022"/>
    <w:rsid w:val="0089209C"/>
    <w:rsid w:val="00892186"/>
    <w:rsid w:val="008932A1"/>
    <w:rsid w:val="00893391"/>
    <w:rsid w:val="00893A5B"/>
    <w:rsid w:val="00893A7F"/>
    <w:rsid w:val="00893B19"/>
    <w:rsid w:val="00893BEC"/>
    <w:rsid w:val="00893D60"/>
    <w:rsid w:val="008940C2"/>
    <w:rsid w:val="0089480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9CC"/>
    <w:rsid w:val="008A32F6"/>
    <w:rsid w:val="008A376E"/>
    <w:rsid w:val="008A3EE6"/>
    <w:rsid w:val="008A4161"/>
    <w:rsid w:val="008A46DB"/>
    <w:rsid w:val="008A49EB"/>
    <w:rsid w:val="008A4D79"/>
    <w:rsid w:val="008A575A"/>
    <w:rsid w:val="008A5824"/>
    <w:rsid w:val="008A5991"/>
    <w:rsid w:val="008A59D9"/>
    <w:rsid w:val="008A5A4B"/>
    <w:rsid w:val="008A5A9E"/>
    <w:rsid w:val="008A5F4F"/>
    <w:rsid w:val="008A62B6"/>
    <w:rsid w:val="008A666B"/>
    <w:rsid w:val="008A6C3B"/>
    <w:rsid w:val="008A71CE"/>
    <w:rsid w:val="008A7397"/>
    <w:rsid w:val="008A7ACF"/>
    <w:rsid w:val="008A7DC9"/>
    <w:rsid w:val="008B0AAD"/>
    <w:rsid w:val="008B0BCE"/>
    <w:rsid w:val="008B0BD0"/>
    <w:rsid w:val="008B14E2"/>
    <w:rsid w:val="008B1891"/>
    <w:rsid w:val="008B1C20"/>
    <w:rsid w:val="008B1C2B"/>
    <w:rsid w:val="008B1DE0"/>
    <w:rsid w:val="008B20D7"/>
    <w:rsid w:val="008B210E"/>
    <w:rsid w:val="008B242E"/>
    <w:rsid w:val="008B2784"/>
    <w:rsid w:val="008B2864"/>
    <w:rsid w:val="008B29B2"/>
    <w:rsid w:val="008B2A61"/>
    <w:rsid w:val="008B2FE4"/>
    <w:rsid w:val="008B324C"/>
    <w:rsid w:val="008B3271"/>
    <w:rsid w:val="008B3D26"/>
    <w:rsid w:val="008B3DD1"/>
    <w:rsid w:val="008B400C"/>
    <w:rsid w:val="008B406C"/>
    <w:rsid w:val="008B4356"/>
    <w:rsid w:val="008B456C"/>
    <w:rsid w:val="008B4578"/>
    <w:rsid w:val="008B4A91"/>
    <w:rsid w:val="008B4FDF"/>
    <w:rsid w:val="008B52D1"/>
    <w:rsid w:val="008B5AEC"/>
    <w:rsid w:val="008B5B31"/>
    <w:rsid w:val="008B63DC"/>
    <w:rsid w:val="008B66A8"/>
    <w:rsid w:val="008B6943"/>
    <w:rsid w:val="008B69AE"/>
    <w:rsid w:val="008B6A9B"/>
    <w:rsid w:val="008B6E5C"/>
    <w:rsid w:val="008B754B"/>
    <w:rsid w:val="008B76F4"/>
    <w:rsid w:val="008B7BA8"/>
    <w:rsid w:val="008C0274"/>
    <w:rsid w:val="008C0663"/>
    <w:rsid w:val="008C0702"/>
    <w:rsid w:val="008C0ADE"/>
    <w:rsid w:val="008C0E40"/>
    <w:rsid w:val="008C0FC9"/>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6A5"/>
    <w:rsid w:val="008D47FE"/>
    <w:rsid w:val="008D4942"/>
    <w:rsid w:val="008D503E"/>
    <w:rsid w:val="008D511E"/>
    <w:rsid w:val="008D5382"/>
    <w:rsid w:val="008D556B"/>
    <w:rsid w:val="008D5B94"/>
    <w:rsid w:val="008D5C78"/>
    <w:rsid w:val="008D5C94"/>
    <w:rsid w:val="008D6D05"/>
    <w:rsid w:val="008D6E08"/>
    <w:rsid w:val="008D73BC"/>
    <w:rsid w:val="008D7602"/>
    <w:rsid w:val="008D77A4"/>
    <w:rsid w:val="008D79A0"/>
    <w:rsid w:val="008D7C97"/>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5ED"/>
    <w:rsid w:val="008E4CDB"/>
    <w:rsid w:val="008E4E39"/>
    <w:rsid w:val="008E5E96"/>
    <w:rsid w:val="008E5EA9"/>
    <w:rsid w:val="008E6835"/>
    <w:rsid w:val="008E6EA9"/>
    <w:rsid w:val="008E709A"/>
    <w:rsid w:val="008E76E0"/>
    <w:rsid w:val="008E795B"/>
    <w:rsid w:val="008E7AEA"/>
    <w:rsid w:val="008F03FC"/>
    <w:rsid w:val="008F0790"/>
    <w:rsid w:val="008F0808"/>
    <w:rsid w:val="008F0975"/>
    <w:rsid w:val="008F0F3D"/>
    <w:rsid w:val="008F1358"/>
    <w:rsid w:val="008F1916"/>
    <w:rsid w:val="008F1A72"/>
    <w:rsid w:val="008F1B0A"/>
    <w:rsid w:val="008F1D36"/>
    <w:rsid w:val="008F2061"/>
    <w:rsid w:val="008F2677"/>
    <w:rsid w:val="008F272A"/>
    <w:rsid w:val="008F27BE"/>
    <w:rsid w:val="008F2BC1"/>
    <w:rsid w:val="008F3183"/>
    <w:rsid w:val="008F365A"/>
    <w:rsid w:val="008F3CD5"/>
    <w:rsid w:val="008F3D7C"/>
    <w:rsid w:val="008F3D8C"/>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360"/>
    <w:rsid w:val="008F7402"/>
    <w:rsid w:val="008F7403"/>
    <w:rsid w:val="008F7452"/>
    <w:rsid w:val="008F74B3"/>
    <w:rsid w:val="008F770B"/>
    <w:rsid w:val="008F7A82"/>
    <w:rsid w:val="009000CE"/>
    <w:rsid w:val="009005A0"/>
    <w:rsid w:val="009005E4"/>
    <w:rsid w:val="009005FE"/>
    <w:rsid w:val="00900644"/>
    <w:rsid w:val="00900DDF"/>
    <w:rsid w:val="0090138F"/>
    <w:rsid w:val="00902A3B"/>
    <w:rsid w:val="00902A4D"/>
    <w:rsid w:val="00902DAB"/>
    <w:rsid w:val="00902EDC"/>
    <w:rsid w:val="00902FC6"/>
    <w:rsid w:val="00903111"/>
    <w:rsid w:val="00903524"/>
    <w:rsid w:val="00903A99"/>
    <w:rsid w:val="0090419F"/>
    <w:rsid w:val="00904999"/>
    <w:rsid w:val="0090524B"/>
    <w:rsid w:val="00905302"/>
    <w:rsid w:val="00905420"/>
    <w:rsid w:val="00905C25"/>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78C"/>
    <w:rsid w:val="00912C53"/>
    <w:rsid w:val="009134F1"/>
    <w:rsid w:val="00913648"/>
    <w:rsid w:val="009137AE"/>
    <w:rsid w:val="00913C9D"/>
    <w:rsid w:val="00913E1A"/>
    <w:rsid w:val="00913EDE"/>
    <w:rsid w:val="00913FAB"/>
    <w:rsid w:val="00914099"/>
    <w:rsid w:val="00914167"/>
    <w:rsid w:val="00914CAE"/>
    <w:rsid w:val="0091599D"/>
    <w:rsid w:val="00915AA9"/>
    <w:rsid w:val="009162D1"/>
    <w:rsid w:val="00916F12"/>
    <w:rsid w:val="00917371"/>
    <w:rsid w:val="009179D8"/>
    <w:rsid w:val="0092032A"/>
    <w:rsid w:val="0092043E"/>
    <w:rsid w:val="009204AC"/>
    <w:rsid w:val="009206CE"/>
    <w:rsid w:val="0092076D"/>
    <w:rsid w:val="009207B1"/>
    <w:rsid w:val="00920BBF"/>
    <w:rsid w:val="00920C53"/>
    <w:rsid w:val="00920CC9"/>
    <w:rsid w:val="00921395"/>
    <w:rsid w:val="00921410"/>
    <w:rsid w:val="00921A24"/>
    <w:rsid w:val="0092239A"/>
    <w:rsid w:val="009223F8"/>
    <w:rsid w:val="009225EB"/>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6178"/>
    <w:rsid w:val="00926264"/>
    <w:rsid w:val="009268E9"/>
    <w:rsid w:val="00926CA2"/>
    <w:rsid w:val="00926D02"/>
    <w:rsid w:val="00926E3D"/>
    <w:rsid w:val="00927453"/>
    <w:rsid w:val="00927864"/>
    <w:rsid w:val="009278DC"/>
    <w:rsid w:val="00927B7F"/>
    <w:rsid w:val="009307AD"/>
    <w:rsid w:val="0093129E"/>
    <w:rsid w:val="009313DB"/>
    <w:rsid w:val="00931A04"/>
    <w:rsid w:val="00931A28"/>
    <w:rsid w:val="00931E60"/>
    <w:rsid w:val="00932513"/>
    <w:rsid w:val="0093267A"/>
    <w:rsid w:val="00932B63"/>
    <w:rsid w:val="0093353B"/>
    <w:rsid w:val="00933893"/>
    <w:rsid w:val="00933B35"/>
    <w:rsid w:val="00933DF4"/>
    <w:rsid w:val="00933ED3"/>
    <w:rsid w:val="00934AC5"/>
    <w:rsid w:val="00934C87"/>
    <w:rsid w:val="00934CDA"/>
    <w:rsid w:val="00935425"/>
    <w:rsid w:val="0093615B"/>
    <w:rsid w:val="009362D1"/>
    <w:rsid w:val="009369D7"/>
    <w:rsid w:val="00936A7E"/>
    <w:rsid w:val="00936C2B"/>
    <w:rsid w:val="00936FFB"/>
    <w:rsid w:val="00941470"/>
    <w:rsid w:val="009416F0"/>
    <w:rsid w:val="009422F9"/>
    <w:rsid w:val="009431F8"/>
    <w:rsid w:val="009438B5"/>
    <w:rsid w:val="00943AD6"/>
    <w:rsid w:val="00943B74"/>
    <w:rsid w:val="009440C3"/>
    <w:rsid w:val="00944A8F"/>
    <w:rsid w:val="00944E0F"/>
    <w:rsid w:val="00945362"/>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5B6"/>
    <w:rsid w:val="00952914"/>
    <w:rsid w:val="00952A43"/>
    <w:rsid w:val="009531BD"/>
    <w:rsid w:val="00953B3C"/>
    <w:rsid w:val="00953B9E"/>
    <w:rsid w:val="0095422E"/>
    <w:rsid w:val="0095427E"/>
    <w:rsid w:val="00954509"/>
    <w:rsid w:val="009545DA"/>
    <w:rsid w:val="00954A84"/>
    <w:rsid w:val="00954C3B"/>
    <w:rsid w:val="009553D1"/>
    <w:rsid w:val="00955778"/>
    <w:rsid w:val="00955C7A"/>
    <w:rsid w:val="00956547"/>
    <w:rsid w:val="00956868"/>
    <w:rsid w:val="00956B41"/>
    <w:rsid w:val="00956C84"/>
    <w:rsid w:val="00956D17"/>
    <w:rsid w:val="00957CF6"/>
    <w:rsid w:val="00960213"/>
    <w:rsid w:val="009609DF"/>
    <w:rsid w:val="00960C9C"/>
    <w:rsid w:val="00960E0D"/>
    <w:rsid w:val="00961CAB"/>
    <w:rsid w:val="00962200"/>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6C1"/>
    <w:rsid w:val="00970DAA"/>
    <w:rsid w:val="00971038"/>
    <w:rsid w:val="00971241"/>
    <w:rsid w:val="00971944"/>
    <w:rsid w:val="009730D7"/>
    <w:rsid w:val="0097341A"/>
    <w:rsid w:val="00973B29"/>
    <w:rsid w:val="00973FA2"/>
    <w:rsid w:val="0097466F"/>
    <w:rsid w:val="00974BB9"/>
    <w:rsid w:val="00974E26"/>
    <w:rsid w:val="00974EEF"/>
    <w:rsid w:val="009751DF"/>
    <w:rsid w:val="00975556"/>
    <w:rsid w:val="00976E31"/>
    <w:rsid w:val="009770C0"/>
    <w:rsid w:val="009771D9"/>
    <w:rsid w:val="00977632"/>
    <w:rsid w:val="00977923"/>
    <w:rsid w:val="00977C22"/>
    <w:rsid w:val="0098003A"/>
    <w:rsid w:val="0098114C"/>
    <w:rsid w:val="00981202"/>
    <w:rsid w:val="00982444"/>
    <w:rsid w:val="00982CCC"/>
    <w:rsid w:val="00982F44"/>
    <w:rsid w:val="0098320B"/>
    <w:rsid w:val="009835E0"/>
    <w:rsid w:val="00983F1A"/>
    <w:rsid w:val="009847AD"/>
    <w:rsid w:val="00984BB4"/>
    <w:rsid w:val="00984D27"/>
    <w:rsid w:val="00984FD4"/>
    <w:rsid w:val="00986336"/>
    <w:rsid w:val="00986DA9"/>
    <w:rsid w:val="00987BF4"/>
    <w:rsid w:val="0099040A"/>
    <w:rsid w:val="00990454"/>
    <w:rsid w:val="00990A9E"/>
    <w:rsid w:val="00990F12"/>
    <w:rsid w:val="00990F2B"/>
    <w:rsid w:val="009911D6"/>
    <w:rsid w:val="009912ED"/>
    <w:rsid w:val="009916C0"/>
    <w:rsid w:val="00991717"/>
    <w:rsid w:val="00991BF2"/>
    <w:rsid w:val="00991D50"/>
    <w:rsid w:val="0099227F"/>
    <w:rsid w:val="009928B7"/>
    <w:rsid w:val="00992C16"/>
    <w:rsid w:val="00992D00"/>
    <w:rsid w:val="00992F17"/>
    <w:rsid w:val="009931B8"/>
    <w:rsid w:val="00993649"/>
    <w:rsid w:val="009941AB"/>
    <w:rsid w:val="00994379"/>
    <w:rsid w:val="00994550"/>
    <w:rsid w:val="00994A60"/>
    <w:rsid w:val="00994AE7"/>
    <w:rsid w:val="009952E1"/>
    <w:rsid w:val="00995343"/>
    <w:rsid w:val="00995F15"/>
    <w:rsid w:val="009962DB"/>
    <w:rsid w:val="009963FF"/>
    <w:rsid w:val="0099666E"/>
    <w:rsid w:val="00996749"/>
    <w:rsid w:val="00996F51"/>
    <w:rsid w:val="00996FEB"/>
    <w:rsid w:val="009970CA"/>
    <w:rsid w:val="0099719B"/>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562"/>
    <w:rsid w:val="009A26E1"/>
    <w:rsid w:val="009A2747"/>
    <w:rsid w:val="009A2C09"/>
    <w:rsid w:val="009A3C7E"/>
    <w:rsid w:val="009A4BD5"/>
    <w:rsid w:val="009A4EB2"/>
    <w:rsid w:val="009A5462"/>
    <w:rsid w:val="009A59F3"/>
    <w:rsid w:val="009A5ABF"/>
    <w:rsid w:val="009A6449"/>
    <w:rsid w:val="009A652E"/>
    <w:rsid w:val="009A66AE"/>
    <w:rsid w:val="009A6C2E"/>
    <w:rsid w:val="009A7154"/>
    <w:rsid w:val="009A77F0"/>
    <w:rsid w:val="009A7D08"/>
    <w:rsid w:val="009B0310"/>
    <w:rsid w:val="009B0A0A"/>
    <w:rsid w:val="009B1250"/>
    <w:rsid w:val="009B12BA"/>
    <w:rsid w:val="009B1C86"/>
    <w:rsid w:val="009B2193"/>
    <w:rsid w:val="009B23A3"/>
    <w:rsid w:val="009B2439"/>
    <w:rsid w:val="009B3170"/>
    <w:rsid w:val="009B36B0"/>
    <w:rsid w:val="009B37EB"/>
    <w:rsid w:val="009B3A87"/>
    <w:rsid w:val="009B3E19"/>
    <w:rsid w:val="009B3E2F"/>
    <w:rsid w:val="009B3FE7"/>
    <w:rsid w:val="009B4474"/>
    <w:rsid w:val="009B4580"/>
    <w:rsid w:val="009B488F"/>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C6D"/>
    <w:rsid w:val="009C6A82"/>
    <w:rsid w:val="009C73BA"/>
    <w:rsid w:val="009C7430"/>
    <w:rsid w:val="009D0AB9"/>
    <w:rsid w:val="009D0FAB"/>
    <w:rsid w:val="009D11A1"/>
    <w:rsid w:val="009D1217"/>
    <w:rsid w:val="009D2421"/>
    <w:rsid w:val="009D2719"/>
    <w:rsid w:val="009D2E1D"/>
    <w:rsid w:val="009D3360"/>
    <w:rsid w:val="009D384F"/>
    <w:rsid w:val="009D437F"/>
    <w:rsid w:val="009D4AC8"/>
    <w:rsid w:val="009D4D48"/>
    <w:rsid w:val="009D4F89"/>
    <w:rsid w:val="009D5934"/>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47F"/>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12"/>
    <w:rsid w:val="009F212B"/>
    <w:rsid w:val="009F21DA"/>
    <w:rsid w:val="009F26EC"/>
    <w:rsid w:val="009F297D"/>
    <w:rsid w:val="009F2A3D"/>
    <w:rsid w:val="009F2B34"/>
    <w:rsid w:val="009F3147"/>
    <w:rsid w:val="009F34F4"/>
    <w:rsid w:val="009F35F4"/>
    <w:rsid w:val="009F3825"/>
    <w:rsid w:val="009F3AA1"/>
    <w:rsid w:val="009F3BB9"/>
    <w:rsid w:val="009F40C7"/>
    <w:rsid w:val="009F4398"/>
    <w:rsid w:val="009F43A9"/>
    <w:rsid w:val="009F43D4"/>
    <w:rsid w:val="009F51E7"/>
    <w:rsid w:val="009F5273"/>
    <w:rsid w:val="009F52B4"/>
    <w:rsid w:val="009F5383"/>
    <w:rsid w:val="009F5A4A"/>
    <w:rsid w:val="009F64C4"/>
    <w:rsid w:val="009F6D6A"/>
    <w:rsid w:val="009F708A"/>
    <w:rsid w:val="009F70D0"/>
    <w:rsid w:val="009F72B9"/>
    <w:rsid w:val="009F75B0"/>
    <w:rsid w:val="009F77E0"/>
    <w:rsid w:val="009F78E1"/>
    <w:rsid w:val="009F7AC9"/>
    <w:rsid w:val="009F7D4C"/>
    <w:rsid w:val="00A00048"/>
    <w:rsid w:val="00A0032C"/>
    <w:rsid w:val="00A00E8D"/>
    <w:rsid w:val="00A013A2"/>
    <w:rsid w:val="00A0147A"/>
    <w:rsid w:val="00A01B00"/>
    <w:rsid w:val="00A02416"/>
    <w:rsid w:val="00A02672"/>
    <w:rsid w:val="00A02799"/>
    <w:rsid w:val="00A027BA"/>
    <w:rsid w:val="00A0281B"/>
    <w:rsid w:val="00A0293C"/>
    <w:rsid w:val="00A02A38"/>
    <w:rsid w:val="00A02B00"/>
    <w:rsid w:val="00A03ABF"/>
    <w:rsid w:val="00A03C78"/>
    <w:rsid w:val="00A03CB7"/>
    <w:rsid w:val="00A03EA9"/>
    <w:rsid w:val="00A04495"/>
    <w:rsid w:val="00A045F7"/>
    <w:rsid w:val="00A0474D"/>
    <w:rsid w:val="00A05125"/>
    <w:rsid w:val="00A05342"/>
    <w:rsid w:val="00A05351"/>
    <w:rsid w:val="00A05398"/>
    <w:rsid w:val="00A05717"/>
    <w:rsid w:val="00A0642B"/>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32E0"/>
    <w:rsid w:val="00A136C9"/>
    <w:rsid w:val="00A13782"/>
    <w:rsid w:val="00A13C86"/>
    <w:rsid w:val="00A13E4F"/>
    <w:rsid w:val="00A140D5"/>
    <w:rsid w:val="00A14115"/>
    <w:rsid w:val="00A14371"/>
    <w:rsid w:val="00A145AA"/>
    <w:rsid w:val="00A14ECD"/>
    <w:rsid w:val="00A14F33"/>
    <w:rsid w:val="00A14FBF"/>
    <w:rsid w:val="00A1556B"/>
    <w:rsid w:val="00A15B86"/>
    <w:rsid w:val="00A16388"/>
    <w:rsid w:val="00A1676D"/>
    <w:rsid w:val="00A16BC3"/>
    <w:rsid w:val="00A16FF2"/>
    <w:rsid w:val="00A17352"/>
    <w:rsid w:val="00A17412"/>
    <w:rsid w:val="00A17C91"/>
    <w:rsid w:val="00A17DB3"/>
    <w:rsid w:val="00A200C4"/>
    <w:rsid w:val="00A20760"/>
    <w:rsid w:val="00A20F6C"/>
    <w:rsid w:val="00A212CF"/>
    <w:rsid w:val="00A21818"/>
    <w:rsid w:val="00A22128"/>
    <w:rsid w:val="00A222AE"/>
    <w:rsid w:val="00A226B1"/>
    <w:rsid w:val="00A2275B"/>
    <w:rsid w:val="00A229C3"/>
    <w:rsid w:val="00A22BB6"/>
    <w:rsid w:val="00A22D9A"/>
    <w:rsid w:val="00A23019"/>
    <w:rsid w:val="00A2354C"/>
    <w:rsid w:val="00A237C4"/>
    <w:rsid w:val="00A23C68"/>
    <w:rsid w:val="00A2418D"/>
    <w:rsid w:val="00A24425"/>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FD8"/>
    <w:rsid w:val="00A31106"/>
    <w:rsid w:val="00A3129E"/>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361"/>
    <w:rsid w:val="00A35799"/>
    <w:rsid w:val="00A35AFE"/>
    <w:rsid w:val="00A35F8D"/>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F7"/>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17E"/>
    <w:rsid w:val="00A50268"/>
    <w:rsid w:val="00A50949"/>
    <w:rsid w:val="00A517FE"/>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8E1"/>
    <w:rsid w:val="00A55BE6"/>
    <w:rsid w:val="00A56C85"/>
    <w:rsid w:val="00A5748E"/>
    <w:rsid w:val="00A578F0"/>
    <w:rsid w:val="00A60475"/>
    <w:rsid w:val="00A60F55"/>
    <w:rsid w:val="00A611C5"/>
    <w:rsid w:val="00A61C91"/>
    <w:rsid w:val="00A623A3"/>
    <w:rsid w:val="00A62755"/>
    <w:rsid w:val="00A6297D"/>
    <w:rsid w:val="00A62E1C"/>
    <w:rsid w:val="00A63544"/>
    <w:rsid w:val="00A635CA"/>
    <w:rsid w:val="00A63891"/>
    <w:rsid w:val="00A63C71"/>
    <w:rsid w:val="00A63DCD"/>
    <w:rsid w:val="00A64134"/>
    <w:rsid w:val="00A6417B"/>
    <w:rsid w:val="00A64699"/>
    <w:rsid w:val="00A64832"/>
    <w:rsid w:val="00A64D41"/>
    <w:rsid w:val="00A64FC4"/>
    <w:rsid w:val="00A65067"/>
    <w:rsid w:val="00A65D66"/>
    <w:rsid w:val="00A663B2"/>
    <w:rsid w:val="00A66567"/>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C0A"/>
    <w:rsid w:val="00A8142B"/>
    <w:rsid w:val="00A81742"/>
    <w:rsid w:val="00A81857"/>
    <w:rsid w:val="00A81D8F"/>
    <w:rsid w:val="00A81E00"/>
    <w:rsid w:val="00A826C4"/>
    <w:rsid w:val="00A82A7E"/>
    <w:rsid w:val="00A836C0"/>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6D5"/>
    <w:rsid w:val="00A97C70"/>
    <w:rsid w:val="00A97D24"/>
    <w:rsid w:val="00AA0886"/>
    <w:rsid w:val="00AA0E4A"/>
    <w:rsid w:val="00AA1063"/>
    <w:rsid w:val="00AA18CC"/>
    <w:rsid w:val="00AA19D4"/>
    <w:rsid w:val="00AA2171"/>
    <w:rsid w:val="00AA2DD8"/>
    <w:rsid w:val="00AA2E9C"/>
    <w:rsid w:val="00AA3111"/>
    <w:rsid w:val="00AA384D"/>
    <w:rsid w:val="00AA3B39"/>
    <w:rsid w:val="00AA4243"/>
    <w:rsid w:val="00AA4B05"/>
    <w:rsid w:val="00AA5158"/>
    <w:rsid w:val="00AA5621"/>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89A"/>
    <w:rsid w:val="00AB5AE8"/>
    <w:rsid w:val="00AB5EF8"/>
    <w:rsid w:val="00AB60DC"/>
    <w:rsid w:val="00AB614F"/>
    <w:rsid w:val="00AB6890"/>
    <w:rsid w:val="00AB6A60"/>
    <w:rsid w:val="00AB755A"/>
    <w:rsid w:val="00AB7887"/>
    <w:rsid w:val="00AC17C2"/>
    <w:rsid w:val="00AC17CC"/>
    <w:rsid w:val="00AC1A48"/>
    <w:rsid w:val="00AC1C9B"/>
    <w:rsid w:val="00AC1E52"/>
    <w:rsid w:val="00AC263A"/>
    <w:rsid w:val="00AC276F"/>
    <w:rsid w:val="00AC296C"/>
    <w:rsid w:val="00AC2AC1"/>
    <w:rsid w:val="00AC32CA"/>
    <w:rsid w:val="00AC37A6"/>
    <w:rsid w:val="00AC3D4E"/>
    <w:rsid w:val="00AC3EDB"/>
    <w:rsid w:val="00AC3F68"/>
    <w:rsid w:val="00AC4672"/>
    <w:rsid w:val="00AC48D4"/>
    <w:rsid w:val="00AC50E8"/>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BA"/>
    <w:rsid w:val="00AF1AF5"/>
    <w:rsid w:val="00AF1EBC"/>
    <w:rsid w:val="00AF231D"/>
    <w:rsid w:val="00AF235C"/>
    <w:rsid w:val="00AF3622"/>
    <w:rsid w:val="00AF367B"/>
    <w:rsid w:val="00AF3994"/>
    <w:rsid w:val="00AF3D65"/>
    <w:rsid w:val="00AF426A"/>
    <w:rsid w:val="00AF4327"/>
    <w:rsid w:val="00AF5128"/>
    <w:rsid w:val="00AF5C24"/>
    <w:rsid w:val="00AF6000"/>
    <w:rsid w:val="00AF60DD"/>
    <w:rsid w:val="00AF6516"/>
    <w:rsid w:val="00AF66FC"/>
    <w:rsid w:val="00AF6B4F"/>
    <w:rsid w:val="00AF72AC"/>
    <w:rsid w:val="00AF733C"/>
    <w:rsid w:val="00AF74EC"/>
    <w:rsid w:val="00AF76C6"/>
    <w:rsid w:val="00AF7886"/>
    <w:rsid w:val="00B001C7"/>
    <w:rsid w:val="00B00619"/>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10195"/>
    <w:rsid w:val="00B10446"/>
    <w:rsid w:val="00B106D4"/>
    <w:rsid w:val="00B1104B"/>
    <w:rsid w:val="00B11071"/>
    <w:rsid w:val="00B110B3"/>
    <w:rsid w:val="00B114E6"/>
    <w:rsid w:val="00B12D87"/>
    <w:rsid w:val="00B130FD"/>
    <w:rsid w:val="00B13707"/>
    <w:rsid w:val="00B139F9"/>
    <w:rsid w:val="00B13AB0"/>
    <w:rsid w:val="00B13B1A"/>
    <w:rsid w:val="00B13D21"/>
    <w:rsid w:val="00B13D9E"/>
    <w:rsid w:val="00B13E36"/>
    <w:rsid w:val="00B1419C"/>
    <w:rsid w:val="00B14614"/>
    <w:rsid w:val="00B1462F"/>
    <w:rsid w:val="00B15B58"/>
    <w:rsid w:val="00B16067"/>
    <w:rsid w:val="00B16719"/>
    <w:rsid w:val="00B16BEE"/>
    <w:rsid w:val="00B16F24"/>
    <w:rsid w:val="00B176E7"/>
    <w:rsid w:val="00B178BF"/>
    <w:rsid w:val="00B17E04"/>
    <w:rsid w:val="00B17EC3"/>
    <w:rsid w:val="00B203D2"/>
    <w:rsid w:val="00B20A54"/>
    <w:rsid w:val="00B20E08"/>
    <w:rsid w:val="00B20F0F"/>
    <w:rsid w:val="00B21549"/>
    <w:rsid w:val="00B21891"/>
    <w:rsid w:val="00B219CA"/>
    <w:rsid w:val="00B21CF7"/>
    <w:rsid w:val="00B21F3B"/>
    <w:rsid w:val="00B22AED"/>
    <w:rsid w:val="00B22F67"/>
    <w:rsid w:val="00B23260"/>
    <w:rsid w:val="00B233CC"/>
    <w:rsid w:val="00B2358B"/>
    <w:rsid w:val="00B23A91"/>
    <w:rsid w:val="00B23D1F"/>
    <w:rsid w:val="00B24050"/>
    <w:rsid w:val="00B241A5"/>
    <w:rsid w:val="00B24256"/>
    <w:rsid w:val="00B2455D"/>
    <w:rsid w:val="00B24CEF"/>
    <w:rsid w:val="00B251E2"/>
    <w:rsid w:val="00B25C4F"/>
    <w:rsid w:val="00B25F05"/>
    <w:rsid w:val="00B2618D"/>
    <w:rsid w:val="00B26CEF"/>
    <w:rsid w:val="00B27004"/>
    <w:rsid w:val="00B270C4"/>
    <w:rsid w:val="00B272EA"/>
    <w:rsid w:val="00B27966"/>
    <w:rsid w:val="00B300A0"/>
    <w:rsid w:val="00B30336"/>
    <w:rsid w:val="00B3063F"/>
    <w:rsid w:val="00B3074C"/>
    <w:rsid w:val="00B309D8"/>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2D59"/>
    <w:rsid w:val="00B43072"/>
    <w:rsid w:val="00B431D7"/>
    <w:rsid w:val="00B43497"/>
    <w:rsid w:val="00B435FC"/>
    <w:rsid w:val="00B436D3"/>
    <w:rsid w:val="00B43A24"/>
    <w:rsid w:val="00B44306"/>
    <w:rsid w:val="00B44475"/>
    <w:rsid w:val="00B44960"/>
    <w:rsid w:val="00B44B02"/>
    <w:rsid w:val="00B44B7C"/>
    <w:rsid w:val="00B450C3"/>
    <w:rsid w:val="00B452FC"/>
    <w:rsid w:val="00B454AD"/>
    <w:rsid w:val="00B45D38"/>
    <w:rsid w:val="00B45E9B"/>
    <w:rsid w:val="00B46C18"/>
    <w:rsid w:val="00B47501"/>
    <w:rsid w:val="00B477F8"/>
    <w:rsid w:val="00B502DD"/>
    <w:rsid w:val="00B50A25"/>
    <w:rsid w:val="00B52812"/>
    <w:rsid w:val="00B52B2F"/>
    <w:rsid w:val="00B52F8F"/>
    <w:rsid w:val="00B53AFC"/>
    <w:rsid w:val="00B54370"/>
    <w:rsid w:val="00B54402"/>
    <w:rsid w:val="00B54720"/>
    <w:rsid w:val="00B54760"/>
    <w:rsid w:val="00B54967"/>
    <w:rsid w:val="00B54B0E"/>
    <w:rsid w:val="00B5554A"/>
    <w:rsid w:val="00B557E7"/>
    <w:rsid w:val="00B5686E"/>
    <w:rsid w:val="00B56C77"/>
    <w:rsid w:val="00B5707D"/>
    <w:rsid w:val="00B57252"/>
    <w:rsid w:val="00B57565"/>
    <w:rsid w:val="00B57A86"/>
    <w:rsid w:val="00B57B7A"/>
    <w:rsid w:val="00B60052"/>
    <w:rsid w:val="00B60261"/>
    <w:rsid w:val="00B606B3"/>
    <w:rsid w:val="00B60A8F"/>
    <w:rsid w:val="00B60C49"/>
    <w:rsid w:val="00B6108E"/>
    <w:rsid w:val="00B61390"/>
    <w:rsid w:val="00B61912"/>
    <w:rsid w:val="00B61ED1"/>
    <w:rsid w:val="00B61FFF"/>
    <w:rsid w:val="00B6240C"/>
    <w:rsid w:val="00B629F1"/>
    <w:rsid w:val="00B63137"/>
    <w:rsid w:val="00B63546"/>
    <w:rsid w:val="00B6371C"/>
    <w:rsid w:val="00B63895"/>
    <w:rsid w:val="00B63CAF"/>
    <w:rsid w:val="00B641B5"/>
    <w:rsid w:val="00B642AE"/>
    <w:rsid w:val="00B643E2"/>
    <w:rsid w:val="00B647F7"/>
    <w:rsid w:val="00B649FA"/>
    <w:rsid w:val="00B64B5A"/>
    <w:rsid w:val="00B65895"/>
    <w:rsid w:val="00B661C0"/>
    <w:rsid w:val="00B66711"/>
    <w:rsid w:val="00B66BB5"/>
    <w:rsid w:val="00B66E28"/>
    <w:rsid w:val="00B66F87"/>
    <w:rsid w:val="00B670A6"/>
    <w:rsid w:val="00B6799B"/>
    <w:rsid w:val="00B67B5F"/>
    <w:rsid w:val="00B70799"/>
    <w:rsid w:val="00B70AED"/>
    <w:rsid w:val="00B70F10"/>
    <w:rsid w:val="00B71620"/>
    <w:rsid w:val="00B71A38"/>
    <w:rsid w:val="00B71A53"/>
    <w:rsid w:val="00B71EEA"/>
    <w:rsid w:val="00B72160"/>
    <w:rsid w:val="00B7293A"/>
    <w:rsid w:val="00B72A70"/>
    <w:rsid w:val="00B73115"/>
    <w:rsid w:val="00B741E1"/>
    <w:rsid w:val="00B743D5"/>
    <w:rsid w:val="00B746D9"/>
    <w:rsid w:val="00B75799"/>
    <w:rsid w:val="00B75C67"/>
    <w:rsid w:val="00B75D65"/>
    <w:rsid w:val="00B76136"/>
    <w:rsid w:val="00B76210"/>
    <w:rsid w:val="00B7654E"/>
    <w:rsid w:val="00B768CF"/>
    <w:rsid w:val="00B76B29"/>
    <w:rsid w:val="00B772E8"/>
    <w:rsid w:val="00B7749E"/>
    <w:rsid w:val="00B77979"/>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56"/>
    <w:rsid w:val="00B830CD"/>
    <w:rsid w:val="00B832A8"/>
    <w:rsid w:val="00B83674"/>
    <w:rsid w:val="00B837AF"/>
    <w:rsid w:val="00B849BA"/>
    <w:rsid w:val="00B84DBC"/>
    <w:rsid w:val="00B84E88"/>
    <w:rsid w:val="00B84FDC"/>
    <w:rsid w:val="00B85ED4"/>
    <w:rsid w:val="00B85FFC"/>
    <w:rsid w:val="00B860FF"/>
    <w:rsid w:val="00B8616D"/>
    <w:rsid w:val="00B8648C"/>
    <w:rsid w:val="00B86533"/>
    <w:rsid w:val="00B86E00"/>
    <w:rsid w:val="00B86E14"/>
    <w:rsid w:val="00B8733A"/>
    <w:rsid w:val="00B87A63"/>
    <w:rsid w:val="00B909A2"/>
    <w:rsid w:val="00B90D92"/>
    <w:rsid w:val="00B913E5"/>
    <w:rsid w:val="00B91575"/>
    <w:rsid w:val="00B915CF"/>
    <w:rsid w:val="00B92101"/>
    <w:rsid w:val="00B9257D"/>
    <w:rsid w:val="00B925B9"/>
    <w:rsid w:val="00B9294F"/>
    <w:rsid w:val="00B92AAA"/>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75A6"/>
    <w:rsid w:val="00B97910"/>
    <w:rsid w:val="00B97A9D"/>
    <w:rsid w:val="00BA00DE"/>
    <w:rsid w:val="00BA02F7"/>
    <w:rsid w:val="00BA0743"/>
    <w:rsid w:val="00BA0B63"/>
    <w:rsid w:val="00BA0B8B"/>
    <w:rsid w:val="00BA0C25"/>
    <w:rsid w:val="00BA1437"/>
    <w:rsid w:val="00BA1602"/>
    <w:rsid w:val="00BA17DA"/>
    <w:rsid w:val="00BA19D4"/>
    <w:rsid w:val="00BA1B3F"/>
    <w:rsid w:val="00BA24CD"/>
    <w:rsid w:val="00BA28B7"/>
    <w:rsid w:val="00BA2EBE"/>
    <w:rsid w:val="00BA303D"/>
    <w:rsid w:val="00BA30BD"/>
    <w:rsid w:val="00BA3795"/>
    <w:rsid w:val="00BA39DA"/>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29BB"/>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6"/>
    <w:rsid w:val="00BC7158"/>
    <w:rsid w:val="00BC72B3"/>
    <w:rsid w:val="00BC752A"/>
    <w:rsid w:val="00BC7DF2"/>
    <w:rsid w:val="00BC7FFC"/>
    <w:rsid w:val="00BD04E0"/>
    <w:rsid w:val="00BD0B13"/>
    <w:rsid w:val="00BD16A6"/>
    <w:rsid w:val="00BD1AA0"/>
    <w:rsid w:val="00BD2B78"/>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3CF"/>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E7D6E"/>
    <w:rsid w:val="00BF03E0"/>
    <w:rsid w:val="00BF0C3E"/>
    <w:rsid w:val="00BF0D7D"/>
    <w:rsid w:val="00BF104C"/>
    <w:rsid w:val="00BF19DC"/>
    <w:rsid w:val="00BF1EE0"/>
    <w:rsid w:val="00BF2431"/>
    <w:rsid w:val="00BF2C19"/>
    <w:rsid w:val="00BF2D01"/>
    <w:rsid w:val="00BF2DBA"/>
    <w:rsid w:val="00BF3216"/>
    <w:rsid w:val="00BF36B3"/>
    <w:rsid w:val="00BF39D4"/>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074"/>
    <w:rsid w:val="00C05265"/>
    <w:rsid w:val="00C06349"/>
    <w:rsid w:val="00C0644B"/>
    <w:rsid w:val="00C06E3B"/>
    <w:rsid w:val="00C07350"/>
    <w:rsid w:val="00C079AD"/>
    <w:rsid w:val="00C10192"/>
    <w:rsid w:val="00C10648"/>
    <w:rsid w:val="00C109AB"/>
    <w:rsid w:val="00C10A42"/>
    <w:rsid w:val="00C1169C"/>
    <w:rsid w:val="00C11AB6"/>
    <w:rsid w:val="00C11FBC"/>
    <w:rsid w:val="00C1206A"/>
    <w:rsid w:val="00C1242D"/>
    <w:rsid w:val="00C126C1"/>
    <w:rsid w:val="00C12AD2"/>
    <w:rsid w:val="00C12E1F"/>
    <w:rsid w:val="00C130C8"/>
    <w:rsid w:val="00C13336"/>
    <w:rsid w:val="00C13387"/>
    <w:rsid w:val="00C13907"/>
    <w:rsid w:val="00C13B93"/>
    <w:rsid w:val="00C14399"/>
    <w:rsid w:val="00C1470B"/>
    <w:rsid w:val="00C14D55"/>
    <w:rsid w:val="00C14FDF"/>
    <w:rsid w:val="00C1500E"/>
    <w:rsid w:val="00C151B0"/>
    <w:rsid w:val="00C154D6"/>
    <w:rsid w:val="00C16217"/>
    <w:rsid w:val="00C16573"/>
    <w:rsid w:val="00C16D7E"/>
    <w:rsid w:val="00C16F64"/>
    <w:rsid w:val="00C17063"/>
    <w:rsid w:val="00C20405"/>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42D5"/>
    <w:rsid w:val="00C24779"/>
    <w:rsid w:val="00C24D5C"/>
    <w:rsid w:val="00C24FD8"/>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41AA"/>
    <w:rsid w:val="00C3452E"/>
    <w:rsid w:val="00C3480D"/>
    <w:rsid w:val="00C34D1D"/>
    <w:rsid w:val="00C352A5"/>
    <w:rsid w:val="00C3580C"/>
    <w:rsid w:val="00C359B0"/>
    <w:rsid w:val="00C35D38"/>
    <w:rsid w:val="00C35FB2"/>
    <w:rsid w:val="00C3673C"/>
    <w:rsid w:val="00C36D68"/>
    <w:rsid w:val="00C36DAE"/>
    <w:rsid w:val="00C36E02"/>
    <w:rsid w:val="00C36F22"/>
    <w:rsid w:val="00C376B5"/>
    <w:rsid w:val="00C377DE"/>
    <w:rsid w:val="00C37817"/>
    <w:rsid w:val="00C37F4A"/>
    <w:rsid w:val="00C4001D"/>
    <w:rsid w:val="00C40120"/>
    <w:rsid w:val="00C404AF"/>
    <w:rsid w:val="00C407C6"/>
    <w:rsid w:val="00C41138"/>
    <w:rsid w:val="00C418CC"/>
    <w:rsid w:val="00C42542"/>
    <w:rsid w:val="00C42B85"/>
    <w:rsid w:val="00C42D53"/>
    <w:rsid w:val="00C431D4"/>
    <w:rsid w:val="00C4353D"/>
    <w:rsid w:val="00C4387E"/>
    <w:rsid w:val="00C439A2"/>
    <w:rsid w:val="00C43AC2"/>
    <w:rsid w:val="00C43C69"/>
    <w:rsid w:val="00C440F9"/>
    <w:rsid w:val="00C44697"/>
    <w:rsid w:val="00C45244"/>
    <w:rsid w:val="00C4598D"/>
    <w:rsid w:val="00C45B50"/>
    <w:rsid w:val="00C4611E"/>
    <w:rsid w:val="00C461AF"/>
    <w:rsid w:val="00C46433"/>
    <w:rsid w:val="00C469A8"/>
    <w:rsid w:val="00C46C8A"/>
    <w:rsid w:val="00C47135"/>
    <w:rsid w:val="00C47EA6"/>
    <w:rsid w:val="00C5000D"/>
    <w:rsid w:val="00C500AA"/>
    <w:rsid w:val="00C50B7C"/>
    <w:rsid w:val="00C50E51"/>
    <w:rsid w:val="00C50E9C"/>
    <w:rsid w:val="00C5139B"/>
    <w:rsid w:val="00C515F7"/>
    <w:rsid w:val="00C51AF3"/>
    <w:rsid w:val="00C51D79"/>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44A"/>
    <w:rsid w:val="00C56540"/>
    <w:rsid w:val="00C56788"/>
    <w:rsid w:val="00C56FC3"/>
    <w:rsid w:val="00C574D6"/>
    <w:rsid w:val="00C5780F"/>
    <w:rsid w:val="00C605DB"/>
    <w:rsid w:val="00C6069F"/>
    <w:rsid w:val="00C60B4F"/>
    <w:rsid w:val="00C60EA4"/>
    <w:rsid w:val="00C61266"/>
    <w:rsid w:val="00C61871"/>
    <w:rsid w:val="00C619C3"/>
    <w:rsid w:val="00C62114"/>
    <w:rsid w:val="00C624DC"/>
    <w:rsid w:val="00C62758"/>
    <w:rsid w:val="00C62AC1"/>
    <w:rsid w:val="00C62D1D"/>
    <w:rsid w:val="00C62F9C"/>
    <w:rsid w:val="00C63815"/>
    <w:rsid w:val="00C63EC1"/>
    <w:rsid w:val="00C63F13"/>
    <w:rsid w:val="00C64404"/>
    <w:rsid w:val="00C6470B"/>
    <w:rsid w:val="00C6505B"/>
    <w:rsid w:val="00C65AC8"/>
    <w:rsid w:val="00C65AD9"/>
    <w:rsid w:val="00C65C68"/>
    <w:rsid w:val="00C66827"/>
    <w:rsid w:val="00C66A92"/>
    <w:rsid w:val="00C67CC7"/>
    <w:rsid w:val="00C67D90"/>
    <w:rsid w:val="00C67E33"/>
    <w:rsid w:val="00C67F33"/>
    <w:rsid w:val="00C70287"/>
    <w:rsid w:val="00C70394"/>
    <w:rsid w:val="00C703DE"/>
    <w:rsid w:val="00C706CF"/>
    <w:rsid w:val="00C707A9"/>
    <w:rsid w:val="00C709FD"/>
    <w:rsid w:val="00C70C3E"/>
    <w:rsid w:val="00C70E99"/>
    <w:rsid w:val="00C7121E"/>
    <w:rsid w:val="00C71568"/>
    <w:rsid w:val="00C7159C"/>
    <w:rsid w:val="00C716C4"/>
    <w:rsid w:val="00C719A0"/>
    <w:rsid w:val="00C71DAE"/>
    <w:rsid w:val="00C729A8"/>
    <w:rsid w:val="00C72A1F"/>
    <w:rsid w:val="00C72E5B"/>
    <w:rsid w:val="00C7302A"/>
    <w:rsid w:val="00C73575"/>
    <w:rsid w:val="00C73A1F"/>
    <w:rsid w:val="00C73C0A"/>
    <w:rsid w:val="00C7466C"/>
    <w:rsid w:val="00C74AE3"/>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221"/>
    <w:rsid w:val="00C8594B"/>
    <w:rsid w:val="00C85CEA"/>
    <w:rsid w:val="00C860C0"/>
    <w:rsid w:val="00C8610C"/>
    <w:rsid w:val="00C86958"/>
    <w:rsid w:val="00C86A38"/>
    <w:rsid w:val="00C8722E"/>
    <w:rsid w:val="00C87B98"/>
    <w:rsid w:val="00C87BC3"/>
    <w:rsid w:val="00C902A1"/>
    <w:rsid w:val="00C904B4"/>
    <w:rsid w:val="00C906CE"/>
    <w:rsid w:val="00C907B4"/>
    <w:rsid w:val="00C90804"/>
    <w:rsid w:val="00C91101"/>
    <w:rsid w:val="00C91704"/>
    <w:rsid w:val="00C9173D"/>
    <w:rsid w:val="00C919A9"/>
    <w:rsid w:val="00C9227E"/>
    <w:rsid w:val="00C924F5"/>
    <w:rsid w:val="00C9285F"/>
    <w:rsid w:val="00C92A0F"/>
    <w:rsid w:val="00C92B8A"/>
    <w:rsid w:val="00C93DC9"/>
    <w:rsid w:val="00C940EC"/>
    <w:rsid w:val="00C942C9"/>
    <w:rsid w:val="00C95858"/>
    <w:rsid w:val="00C95E07"/>
    <w:rsid w:val="00C96821"/>
    <w:rsid w:val="00C96D7F"/>
    <w:rsid w:val="00C9731C"/>
    <w:rsid w:val="00C97A6C"/>
    <w:rsid w:val="00CA0268"/>
    <w:rsid w:val="00CA0882"/>
    <w:rsid w:val="00CA0B73"/>
    <w:rsid w:val="00CA10AB"/>
    <w:rsid w:val="00CA37EF"/>
    <w:rsid w:val="00CA423E"/>
    <w:rsid w:val="00CA4500"/>
    <w:rsid w:val="00CA4762"/>
    <w:rsid w:val="00CA4978"/>
    <w:rsid w:val="00CA4BFD"/>
    <w:rsid w:val="00CA4EA0"/>
    <w:rsid w:val="00CA5D09"/>
    <w:rsid w:val="00CA5F7F"/>
    <w:rsid w:val="00CA6811"/>
    <w:rsid w:val="00CA682D"/>
    <w:rsid w:val="00CA762E"/>
    <w:rsid w:val="00CA77FC"/>
    <w:rsid w:val="00CA7B5F"/>
    <w:rsid w:val="00CB00E6"/>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2B7"/>
    <w:rsid w:val="00CC19C6"/>
    <w:rsid w:val="00CC276F"/>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D0395"/>
    <w:rsid w:val="00CD09B1"/>
    <w:rsid w:val="00CD1525"/>
    <w:rsid w:val="00CD1AF6"/>
    <w:rsid w:val="00CD1ED9"/>
    <w:rsid w:val="00CD24B8"/>
    <w:rsid w:val="00CD2511"/>
    <w:rsid w:val="00CD25EB"/>
    <w:rsid w:val="00CD284E"/>
    <w:rsid w:val="00CD3214"/>
    <w:rsid w:val="00CD334D"/>
    <w:rsid w:val="00CD3784"/>
    <w:rsid w:val="00CD3EAF"/>
    <w:rsid w:val="00CD42F9"/>
    <w:rsid w:val="00CD4513"/>
    <w:rsid w:val="00CD4653"/>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E7E45"/>
    <w:rsid w:val="00CF019F"/>
    <w:rsid w:val="00CF0503"/>
    <w:rsid w:val="00CF058C"/>
    <w:rsid w:val="00CF0B30"/>
    <w:rsid w:val="00CF0BF0"/>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73E"/>
    <w:rsid w:val="00CF39E7"/>
    <w:rsid w:val="00CF3AF4"/>
    <w:rsid w:val="00CF4026"/>
    <w:rsid w:val="00CF5236"/>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C74"/>
    <w:rsid w:val="00D02119"/>
    <w:rsid w:val="00D021D4"/>
    <w:rsid w:val="00D02393"/>
    <w:rsid w:val="00D0243A"/>
    <w:rsid w:val="00D02A8D"/>
    <w:rsid w:val="00D02BEC"/>
    <w:rsid w:val="00D033BE"/>
    <w:rsid w:val="00D039B8"/>
    <w:rsid w:val="00D04458"/>
    <w:rsid w:val="00D04998"/>
    <w:rsid w:val="00D04DE5"/>
    <w:rsid w:val="00D05250"/>
    <w:rsid w:val="00D053D9"/>
    <w:rsid w:val="00D05687"/>
    <w:rsid w:val="00D0588B"/>
    <w:rsid w:val="00D05BBD"/>
    <w:rsid w:val="00D05FCD"/>
    <w:rsid w:val="00D061AC"/>
    <w:rsid w:val="00D061ED"/>
    <w:rsid w:val="00D072D0"/>
    <w:rsid w:val="00D073FD"/>
    <w:rsid w:val="00D10054"/>
    <w:rsid w:val="00D1054A"/>
    <w:rsid w:val="00D10B40"/>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168"/>
    <w:rsid w:val="00D221E9"/>
    <w:rsid w:val="00D222F7"/>
    <w:rsid w:val="00D22410"/>
    <w:rsid w:val="00D22480"/>
    <w:rsid w:val="00D226D7"/>
    <w:rsid w:val="00D22CDF"/>
    <w:rsid w:val="00D231ED"/>
    <w:rsid w:val="00D239C9"/>
    <w:rsid w:val="00D24066"/>
    <w:rsid w:val="00D244FE"/>
    <w:rsid w:val="00D2463D"/>
    <w:rsid w:val="00D24899"/>
    <w:rsid w:val="00D24BFB"/>
    <w:rsid w:val="00D25660"/>
    <w:rsid w:val="00D257DC"/>
    <w:rsid w:val="00D258E7"/>
    <w:rsid w:val="00D25E6B"/>
    <w:rsid w:val="00D2609B"/>
    <w:rsid w:val="00D26315"/>
    <w:rsid w:val="00D26D4C"/>
    <w:rsid w:val="00D276B3"/>
    <w:rsid w:val="00D27946"/>
    <w:rsid w:val="00D279B9"/>
    <w:rsid w:val="00D27AD4"/>
    <w:rsid w:val="00D303FB"/>
    <w:rsid w:val="00D30509"/>
    <w:rsid w:val="00D30A8C"/>
    <w:rsid w:val="00D30AA0"/>
    <w:rsid w:val="00D31399"/>
    <w:rsid w:val="00D31897"/>
    <w:rsid w:val="00D318A1"/>
    <w:rsid w:val="00D31915"/>
    <w:rsid w:val="00D32198"/>
    <w:rsid w:val="00D324B2"/>
    <w:rsid w:val="00D32788"/>
    <w:rsid w:val="00D32A05"/>
    <w:rsid w:val="00D339DF"/>
    <w:rsid w:val="00D348FB"/>
    <w:rsid w:val="00D34F96"/>
    <w:rsid w:val="00D357F7"/>
    <w:rsid w:val="00D3656D"/>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8E6"/>
    <w:rsid w:val="00D50F50"/>
    <w:rsid w:val="00D519EB"/>
    <w:rsid w:val="00D51AF7"/>
    <w:rsid w:val="00D51EF2"/>
    <w:rsid w:val="00D520EF"/>
    <w:rsid w:val="00D52883"/>
    <w:rsid w:val="00D52A2B"/>
    <w:rsid w:val="00D52D59"/>
    <w:rsid w:val="00D5325A"/>
    <w:rsid w:val="00D53B97"/>
    <w:rsid w:val="00D53D67"/>
    <w:rsid w:val="00D53E34"/>
    <w:rsid w:val="00D55BB0"/>
    <w:rsid w:val="00D566DF"/>
    <w:rsid w:val="00D56828"/>
    <w:rsid w:val="00D56ECB"/>
    <w:rsid w:val="00D57032"/>
    <w:rsid w:val="00D57722"/>
    <w:rsid w:val="00D5784A"/>
    <w:rsid w:val="00D57AF9"/>
    <w:rsid w:val="00D6042B"/>
    <w:rsid w:val="00D60515"/>
    <w:rsid w:val="00D60752"/>
    <w:rsid w:val="00D6099B"/>
    <w:rsid w:val="00D60DB4"/>
    <w:rsid w:val="00D60E2C"/>
    <w:rsid w:val="00D611DC"/>
    <w:rsid w:val="00D61398"/>
    <w:rsid w:val="00D61972"/>
    <w:rsid w:val="00D61D50"/>
    <w:rsid w:val="00D62186"/>
    <w:rsid w:val="00D621CD"/>
    <w:rsid w:val="00D6285D"/>
    <w:rsid w:val="00D6293F"/>
    <w:rsid w:val="00D62FD0"/>
    <w:rsid w:val="00D630F3"/>
    <w:rsid w:val="00D63245"/>
    <w:rsid w:val="00D636C6"/>
    <w:rsid w:val="00D63AC2"/>
    <w:rsid w:val="00D64DB7"/>
    <w:rsid w:val="00D64FD1"/>
    <w:rsid w:val="00D66196"/>
    <w:rsid w:val="00D663D1"/>
    <w:rsid w:val="00D66A54"/>
    <w:rsid w:val="00D67297"/>
    <w:rsid w:val="00D67785"/>
    <w:rsid w:val="00D67C3F"/>
    <w:rsid w:val="00D7082B"/>
    <w:rsid w:val="00D712BC"/>
    <w:rsid w:val="00D713E8"/>
    <w:rsid w:val="00D71758"/>
    <w:rsid w:val="00D72040"/>
    <w:rsid w:val="00D7219B"/>
    <w:rsid w:val="00D721C2"/>
    <w:rsid w:val="00D7224B"/>
    <w:rsid w:val="00D72A73"/>
    <w:rsid w:val="00D72B81"/>
    <w:rsid w:val="00D746E8"/>
    <w:rsid w:val="00D74DCB"/>
    <w:rsid w:val="00D7554C"/>
    <w:rsid w:val="00D7567F"/>
    <w:rsid w:val="00D756D9"/>
    <w:rsid w:val="00D75A6E"/>
    <w:rsid w:val="00D75C46"/>
    <w:rsid w:val="00D76A03"/>
    <w:rsid w:val="00D76C69"/>
    <w:rsid w:val="00D77025"/>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698"/>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BA"/>
    <w:rsid w:val="00D93C23"/>
    <w:rsid w:val="00D93FE9"/>
    <w:rsid w:val="00D9445C"/>
    <w:rsid w:val="00D944DE"/>
    <w:rsid w:val="00D94693"/>
    <w:rsid w:val="00D947EA"/>
    <w:rsid w:val="00D94E34"/>
    <w:rsid w:val="00D95003"/>
    <w:rsid w:val="00D954C0"/>
    <w:rsid w:val="00D95D33"/>
    <w:rsid w:val="00D961AC"/>
    <w:rsid w:val="00D965D4"/>
    <w:rsid w:val="00D96679"/>
    <w:rsid w:val="00D97107"/>
    <w:rsid w:val="00D977D2"/>
    <w:rsid w:val="00D97C7D"/>
    <w:rsid w:val="00DA0021"/>
    <w:rsid w:val="00DA01D1"/>
    <w:rsid w:val="00DA01E1"/>
    <w:rsid w:val="00DA03DF"/>
    <w:rsid w:val="00DA080D"/>
    <w:rsid w:val="00DA0DE4"/>
    <w:rsid w:val="00DA0E14"/>
    <w:rsid w:val="00DA13A1"/>
    <w:rsid w:val="00DA188F"/>
    <w:rsid w:val="00DA1897"/>
    <w:rsid w:val="00DA1B20"/>
    <w:rsid w:val="00DA1E33"/>
    <w:rsid w:val="00DA2044"/>
    <w:rsid w:val="00DA23C0"/>
    <w:rsid w:val="00DA2406"/>
    <w:rsid w:val="00DA2825"/>
    <w:rsid w:val="00DA2DDA"/>
    <w:rsid w:val="00DA3617"/>
    <w:rsid w:val="00DA3CC8"/>
    <w:rsid w:val="00DA45A6"/>
    <w:rsid w:val="00DA45B2"/>
    <w:rsid w:val="00DA490C"/>
    <w:rsid w:val="00DA4D0C"/>
    <w:rsid w:val="00DA4FDE"/>
    <w:rsid w:val="00DA53A8"/>
    <w:rsid w:val="00DA5D01"/>
    <w:rsid w:val="00DA7A06"/>
    <w:rsid w:val="00DA7A49"/>
    <w:rsid w:val="00DA7BA2"/>
    <w:rsid w:val="00DB0461"/>
    <w:rsid w:val="00DB0CF4"/>
    <w:rsid w:val="00DB1251"/>
    <w:rsid w:val="00DB15FB"/>
    <w:rsid w:val="00DB1680"/>
    <w:rsid w:val="00DB17DD"/>
    <w:rsid w:val="00DB1CE8"/>
    <w:rsid w:val="00DB1F17"/>
    <w:rsid w:val="00DB24F9"/>
    <w:rsid w:val="00DB27CB"/>
    <w:rsid w:val="00DB2C07"/>
    <w:rsid w:val="00DB3187"/>
    <w:rsid w:val="00DB32CD"/>
    <w:rsid w:val="00DB37C0"/>
    <w:rsid w:val="00DB3BF6"/>
    <w:rsid w:val="00DB419B"/>
    <w:rsid w:val="00DB4513"/>
    <w:rsid w:val="00DB49EF"/>
    <w:rsid w:val="00DB61C3"/>
    <w:rsid w:val="00DB69D4"/>
    <w:rsid w:val="00DB74B2"/>
    <w:rsid w:val="00DB7D11"/>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EF"/>
    <w:rsid w:val="00DD419A"/>
    <w:rsid w:val="00DD4282"/>
    <w:rsid w:val="00DD441A"/>
    <w:rsid w:val="00DD4C35"/>
    <w:rsid w:val="00DD4D5E"/>
    <w:rsid w:val="00DD537D"/>
    <w:rsid w:val="00DD59EE"/>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2EAE"/>
    <w:rsid w:val="00DE3385"/>
    <w:rsid w:val="00DE368A"/>
    <w:rsid w:val="00DE3C4B"/>
    <w:rsid w:val="00DE424D"/>
    <w:rsid w:val="00DE42AB"/>
    <w:rsid w:val="00DE4693"/>
    <w:rsid w:val="00DE473B"/>
    <w:rsid w:val="00DE4EAD"/>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B86"/>
    <w:rsid w:val="00DF6500"/>
    <w:rsid w:val="00DF6567"/>
    <w:rsid w:val="00DF68BD"/>
    <w:rsid w:val="00DF76C5"/>
    <w:rsid w:val="00E00476"/>
    <w:rsid w:val="00E008B1"/>
    <w:rsid w:val="00E00ABD"/>
    <w:rsid w:val="00E01006"/>
    <w:rsid w:val="00E01167"/>
    <w:rsid w:val="00E012AD"/>
    <w:rsid w:val="00E01713"/>
    <w:rsid w:val="00E0239B"/>
    <w:rsid w:val="00E0259E"/>
    <w:rsid w:val="00E02C0C"/>
    <w:rsid w:val="00E02F9A"/>
    <w:rsid w:val="00E0355F"/>
    <w:rsid w:val="00E03870"/>
    <w:rsid w:val="00E03877"/>
    <w:rsid w:val="00E03C94"/>
    <w:rsid w:val="00E04107"/>
    <w:rsid w:val="00E04369"/>
    <w:rsid w:val="00E0444E"/>
    <w:rsid w:val="00E0532A"/>
    <w:rsid w:val="00E05AD1"/>
    <w:rsid w:val="00E064F0"/>
    <w:rsid w:val="00E06A17"/>
    <w:rsid w:val="00E06B1A"/>
    <w:rsid w:val="00E06C37"/>
    <w:rsid w:val="00E06EEC"/>
    <w:rsid w:val="00E06FA5"/>
    <w:rsid w:val="00E0788F"/>
    <w:rsid w:val="00E07B8A"/>
    <w:rsid w:val="00E07C01"/>
    <w:rsid w:val="00E07CC9"/>
    <w:rsid w:val="00E10249"/>
    <w:rsid w:val="00E117DB"/>
    <w:rsid w:val="00E1201B"/>
    <w:rsid w:val="00E12285"/>
    <w:rsid w:val="00E129F4"/>
    <w:rsid w:val="00E12BF6"/>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C1B"/>
    <w:rsid w:val="00E16E81"/>
    <w:rsid w:val="00E16F22"/>
    <w:rsid w:val="00E1741D"/>
    <w:rsid w:val="00E17450"/>
    <w:rsid w:val="00E175AF"/>
    <w:rsid w:val="00E20382"/>
    <w:rsid w:val="00E20D95"/>
    <w:rsid w:val="00E2164F"/>
    <w:rsid w:val="00E21715"/>
    <w:rsid w:val="00E217E7"/>
    <w:rsid w:val="00E21A0D"/>
    <w:rsid w:val="00E21FF1"/>
    <w:rsid w:val="00E2267E"/>
    <w:rsid w:val="00E22A33"/>
    <w:rsid w:val="00E22E86"/>
    <w:rsid w:val="00E23037"/>
    <w:rsid w:val="00E23699"/>
    <w:rsid w:val="00E236DF"/>
    <w:rsid w:val="00E23958"/>
    <w:rsid w:val="00E23AE0"/>
    <w:rsid w:val="00E24275"/>
    <w:rsid w:val="00E24363"/>
    <w:rsid w:val="00E24584"/>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2A6D"/>
    <w:rsid w:val="00E32B7A"/>
    <w:rsid w:val="00E32B9B"/>
    <w:rsid w:val="00E33AFD"/>
    <w:rsid w:val="00E33F6B"/>
    <w:rsid w:val="00E33FBE"/>
    <w:rsid w:val="00E34038"/>
    <w:rsid w:val="00E341F8"/>
    <w:rsid w:val="00E34376"/>
    <w:rsid w:val="00E34789"/>
    <w:rsid w:val="00E34F6A"/>
    <w:rsid w:val="00E35420"/>
    <w:rsid w:val="00E35D2D"/>
    <w:rsid w:val="00E35FDE"/>
    <w:rsid w:val="00E36108"/>
    <w:rsid w:val="00E36328"/>
    <w:rsid w:val="00E369CD"/>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5FE"/>
    <w:rsid w:val="00E45655"/>
    <w:rsid w:val="00E4593B"/>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7C2"/>
    <w:rsid w:val="00E53F10"/>
    <w:rsid w:val="00E5477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B3B"/>
    <w:rsid w:val="00E60E88"/>
    <w:rsid w:val="00E60FE0"/>
    <w:rsid w:val="00E6115B"/>
    <w:rsid w:val="00E623DE"/>
    <w:rsid w:val="00E626F2"/>
    <w:rsid w:val="00E62EBA"/>
    <w:rsid w:val="00E636ED"/>
    <w:rsid w:val="00E6391B"/>
    <w:rsid w:val="00E63A1C"/>
    <w:rsid w:val="00E63EE0"/>
    <w:rsid w:val="00E64419"/>
    <w:rsid w:val="00E64495"/>
    <w:rsid w:val="00E64E7D"/>
    <w:rsid w:val="00E64F31"/>
    <w:rsid w:val="00E65864"/>
    <w:rsid w:val="00E659B2"/>
    <w:rsid w:val="00E65D21"/>
    <w:rsid w:val="00E65E6B"/>
    <w:rsid w:val="00E66CB5"/>
    <w:rsid w:val="00E6783D"/>
    <w:rsid w:val="00E67D79"/>
    <w:rsid w:val="00E700AF"/>
    <w:rsid w:val="00E7073B"/>
    <w:rsid w:val="00E70947"/>
    <w:rsid w:val="00E7141D"/>
    <w:rsid w:val="00E7155C"/>
    <w:rsid w:val="00E72641"/>
    <w:rsid w:val="00E727AF"/>
    <w:rsid w:val="00E729FF"/>
    <w:rsid w:val="00E72B65"/>
    <w:rsid w:val="00E72ECF"/>
    <w:rsid w:val="00E7334F"/>
    <w:rsid w:val="00E73378"/>
    <w:rsid w:val="00E73731"/>
    <w:rsid w:val="00E73B9D"/>
    <w:rsid w:val="00E73C3E"/>
    <w:rsid w:val="00E74489"/>
    <w:rsid w:val="00E744A5"/>
    <w:rsid w:val="00E747EB"/>
    <w:rsid w:val="00E74AC1"/>
    <w:rsid w:val="00E74B84"/>
    <w:rsid w:val="00E74CBF"/>
    <w:rsid w:val="00E74D6D"/>
    <w:rsid w:val="00E75682"/>
    <w:rsid w:val="00E75E58"/>
    <w:rsid w:val="00E766A8"/>
    <w:rsid w:val="00E7680A"/>
    <w:rsid w:val="00E76BCF"/>
    <w:rsid w:val="00E77058"/>
    <w:rsid w:val="00E778B0"/>
    <w:rsid w:val="00E8053E"/>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6EFD"/>
    <w:rsid w:val="00E873E9"/>
    <w:rsid w:val="00E879E1"/>
    <w:rsid w:val="00E87F2F"/>
    <w:rsid w:val="00E907FD"/>
    <w:rsid w:val="00E90A17"/>
    <w:rsid w:val="00E90A18"/>
    <w:rsid w:val="00E90A1F"/>
    <w:rsid w:val="00E90F42"/>
    <w:rsid w:val="00E916BD"/>
    <w:rsid w:val="00E91D61"/>
    <w:rsid w:val="00E92543"/>
    <w:rsid w:val="00E93207"/>
    <w:rsid w:val="00E93EDE"/>
    <w:rsid w:val="00E94AD1"/>
    <w:rsid w:val="00E95B29"/>
    <w:rsid w:val="00E96009"/>
    <w:rsid w:val="00E96033"/>
    <w:rsid w:val="00E965C7"/>
    <w:rsid w:val="00E969AA"/>
    <w:rsid w:val="00E96F99"/>
    <w:rsid w:val="00E974D8"/>
    <w:rsid w:val="00EA1073"/>
    <w:rsid w:val="00EA1294"/>
    <w:rsid w:val="00EA16D9"/>
    <w:rsid w:val="00EA1ED4"/>
    <w:rsid w:val="00EA1FA4"/>
    <w:rsid w:val="00EA2059"/>
    <w:rsid w:val="00EA22C3"/>
    <w:rsid w:val="00EA2ADB"/>
    <w:rsid w:val="00EA2D08"/>
    <w:rsid w:val="00EA2FC6"/>
    <w:rsid w:val="00EA4364"/>
    <w:rsid w:val="00EA44EF"/>
    <w:rsid w:val="00EA4635"/>
    <w:rsid w:val="00EA48CF"/>
    <w:rsid w:val="00EA4A5A"/>
    <w:rsid w:val="00EA4DE6"/>
    <w:rsid w:val="00EA5B8D"/>
    <w:rsid w:val="00EA6723"/>
    <w:rsid w:val="00EA6BFD"/>
    <w:rsid w:val="00EA6CCB"/>
    <w:rsid w:val="00EA6D39"/>
    <w:rsid w:val="00EA72C6"/>
    <w:rsid w:val="00EA786F"/>
    <w:rsid w:val="00EB0004"/>
    <w:rsid w:val="00EB0E5A"/>
    <w:rsid w:val="00EB10FE"/>
    <w:rsid w:val="00EB13D7"/>
    <w:rsid w:val="00EB1683"/>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D28"/>
    <w:rsid w:val="00EB5E31"/>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168C"/>
    <w:rsid w:val="00EC2253"/>
    <w:rsid w:val="00EC2E86"/>
    <w:rsid w:val="00EC2FBD"/>
    <w:rsid w:val="00EC33E5"/>
    <w:rsid w:val="00EC34EA"/>
    <w:rsid w:val="00EC3CED"/>
    <w:rsid w:val="00EC420B"/>
    <w:rsid w:val="00EC4591"/>
    <w:rsid w:val="00EC4E88"/>
    <w:rsid w:val="00EC4FCF"/>
    <w:rsid w:val="00EC619E"/>
    <w:rsid w:val="00EC696D"/>
    <w:rsid w:val="00EC7000"/>
    <w:rsid w:val="00EC707A"/>
    <w:rsid w:val="00EC7B10"/>
    <w:rsid w:val="00EC7F63"/>
    <w:rsid w:val="00ED099B"/>
    <w:rsid w:val="00ED0DA3"/>
    <w:rsid w:val="00ED0DCB"/>
    <w:rsid w:val="00ED128D"/>
    <w:rsid w:val="00ED1467"/>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D80"/>
    <w:rsid w:val="00EE02FE"/>
    <w:rsid w:val="00EE0749"/>
    <w:rsid w:val="00EE0D0D"/>
    <w:rsid w:val="00EE0E77"/>
    <w:rsid w:val="00EE10F1"/>
    <w:rsid w:val="00EE142B"/>
    <w:rsid w:val="00EE173D"/>
    <w:rsid w:val="00EE178A"/>
    <w:rsid w:val="00EE2487"/>
    <w:rsid w:val="00EE2967"/>
    <w:rsid w:val="00EE2C38"/>
    <w:rsid w:val="00EE3262"/>
    <w:rsid w:val="00EE3923"/>
    <w:rsid w:val="00EE4954"/>
    <w:rsid w:val="00EE50DD"/>
    <w:rsid w:val="00EE5331"/>
    <w:rsid w:val="00EE534E"/>
    <w:rsid w:val="00EE6B0A"/>
    <w:rsid w:val="00EE6BEB"/>
    <w:rsid w:val="00EE70CA"/>
    <w:rsid w:val="00EE732C"/>
    <w:rsid w:val="00EE77FB"/>
    <w:rsid w:val="00EE7AAD"/>
    <w:rsid w:val="00EF0392"/>
    <w:rsid w:val="00EF046A"/>
    <w:rsid w:val="00EF0509"/>
    <w:rsid w:val="00EF05B7"/>
    <w:rsid w:val="00EF0EEF"/>
    <w:rsid w:val="00EF14BC"/>
    <w:rsid w:val="00EF1E01"/>
    <w:rsid w:val="00EF1E42"/>
    <w:rsid w:val="00EF1F99"/>
    <w:rsid w:val="00EF2078"/>
    <w:rsid w:val="00EF218C"/>
    <w:rsid w:val="00EF3186"/>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F0003E"/>
    <w:rsid w:val="00F00B77"/>
    <w:rsid w:val="00F00BC5"/>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4C9"/>
    <w:rsid w:val="00F07DF8"/>
    <w:rsid w:val="00F103B4"/>
    <w:rsid w:val="00F1077F"/>
    <w:rsid w:val="00F107FE"/>
    <w:rsid w:val="00F108D9"/>
    <w:rsid w:val="00F10941"/>
    <w:rsid w:val="00F10959"/>
    <w:rsid w:val="00F10996"/>
    <w:rsid w:val="00F10D56"/>
    <w:rsid w:val="00F12032"/>
    <w:rsid w:val="00F12BB1"/>
    <w:rsid w:val="00F12CB8"/>
    <w:rsid w:val="00F12E4A"/>
    <w:rsid w:val="00F13071"/>
    <w:rsid w:val="00F13405"/>
    <w:rsid w:val="00F1377D"/>
    <w:rsid w:val="00F14060"/>
    <w:rsid w:val="00F140CF"/>
    <w:rsid w:val="00F14616"/>
    <w:rsid w:val="00F14B5E"/>
    <w:rsid w:val="00F14CEF"/>
    <w:rsid w:val="00F14F55"/>
    <w:rsid w:val="00F150C9"/>
    <w:rsid w:val="00F1573F"/>
    <w:rsid w:val="00F15978"/>
    <w:rsid w:val="00F159BA"/>
    <w:rsid w:val="00F16467"/>
    <w:rsid w:val="00F1647E"/>
    <w:rsid w:val="00F1650C"/>
    <w:rsid w:val="00F1653E"/>
    <w:rsid w:val="00F16663"/>
    <w:rsid w:val="00F168A2"/>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8AD"/>
    <w:rsid w:val="00F23072"/>
    <w:rsid w:val="00F23385"/>
    <w:rsid w:val="00F235B9"/>
    <w:rsid w:val="00F2395B"/>
    <w:rsid w:val="00F23B47"/>
    <w:rsid w:val="00F2404A"/>
    <w:rsid w:val="00F24187"/>
    <w:rsid w:val="00F24632"/>
    <w:rsid w:val="00F24863"/>
    <w:rsid w:val="00F2506D"/>
    <w:rsid w:val="00F251EC"/>
    <w:rsid w:val="00F2523C"/>
    <w:rsid w:val="00F2535C"/>
    <w:rsid w:val="00F25701"/>
    <w:rsid w:val="00F258FD"/>
    <w:rsid w:val="00F26021"/>
    <w:rsid w:val="00F260F9"/>
    <w:rsid w:val="00F26124"/>
    <w:rsid w:val="00F26A23"/>
    <w:rsid w:val="00F26E54"/>
    <w:rsid w:val="00F2723E"/>
    <w:rsid w:val="00F2728B"/>
    <w:rsid w:val="00F275D1"/>
    <w:rsid w:val="00F27EBC"/>
    <w:rsid w:val="00F30262"/>
    <w:rsid w:val="00F302C0"/>
    <w:rsid w:val="00F3039C"/>
    <w:rsid w:val="00F30A8D"/>
    <w:rsid w:val="00F30D4D"/>
    <w:rsid w:val="00F30DAC"/>
    <w:rsid w:val="00F30E3C"/>
    <w:rsid w:val="00F311DC"/>
    <w:rsid w:val="00F32248"/>
    <w:rsid w:val="00F32708"/>
    <w:rsid w:val="00F32866"/>
    <w:rsid w:val="00F32A69"/>
    <w:rsid w:val="00F32EC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496"/>
    <w:rsid w:val="00F42702"/>
    <w:rsid w:val="00F43544"/>
    <w:rsid w:val="00F435CF"/>
    <w:rsid w:val="00F4392E"/>
    <w:rsid w:val="00F43B6F"/>
    <w:rsid w:val="00F44266"/>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0B28"/>
    <w:rsid w:val="00F61CEF"/>
    <w:rsid w:val="00F61E5D"/>
    <w:rsid w:val="00F61F9D"/>
    <w:rsid w:val="00F62073"/>
    <w:rsid w:val="00F620B8"/>
    <w:rsid w:val="00F6260B"/>
    <w:rsid w:val="00F6289B"/>
    <w:rsid w:val="00F634ED"/>
    <w:rsid w:val="00F639E7"/>
    <w:rsid w:val="00F6469C"/>
    <w:rsid w:val="00F6472A"/>
    <w:rsid w:val="00F64776"/>
    <w:rsid w:val="00F6539D"/>
    <w:rsid w:val="00F65581"/>
    <w:rsid w:val="00F65E12"/>
    <w:rsid w:val="00F65FA2"/>
    <w:rsid w:val="00F6661F"/>
    <w:rsid w:val="00F66B20"/>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1F32"/>
    <w:rsid w:val="00F72918"/>
    <w:rsid w:val="00F72D52"/>
    <w:rsid w:val="00F72E41"/>
    <w:rsid w:val="00F72EF2"/>
    <w:rsid w:val="00F73BF0"/>
    <w:rsid w:val="00F74810"/>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FF2"/>
    <w:rsid w:val="00F9026C"/>
    <w:rsid w:val="00F9032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192"/>
    <w:rsid w:val="00F96222"/>
    <w:rsid w:val="00F9660B"/>
    <w:rsid w:val="00F9705F"/>
    <w:rsid w:val="00F97874"/>
    <w:rsid w:val="00F9787C"/>
    <w:rsid w:val="00FA00B6"/>
    <w:rsid w:val="00FA0518"/>
    <w:rsid w:val="00FA05A9"/>
    <w:rsid w:val="00FA1857"/>
    <w:rsid w:val="00FA19CE"/>
    <w:rsid w:val="00FA1CF6"/>
    <w:rsid w:val="00FA21CC"/>
    <w:rsid w:val="00FA2449"/>
    <w:rsid w:val="00FA29C5"/>
    <w:rsid w:val="00FA2CF6"/>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0D0B"/>
    <w:rsid w:val="00FB11BF"/>
    <w:rsid w:val="00FB1245"/>
    <w:rsid w:val="00FB15E8"/>
    <w:rsid w:val="00FB1D08"/>
    <w:rsid w:val="00FB1E23"/>
    <w:rsid w:val="00FB207F"/>
    <w:rsid w:val="00FB242C"/>
    <w:rsid w:val="00FB24F8"/>
    <w:rsid w:val="00FB28AB"/>
    <w:rsid w:val="00FB2D88"/>
    <w:rsid w:val="00FB378F"/>
    <w:rsid w:val="00FB3B08"/>
    <w:rsid w:val="00FB3C65"/>
    <w:rsid w:val="00FB3E22"/>
    <w:rsid w:val="00FB470A"/>
    <w:rsid w:val="00FB482A"/>
    <w:rsid w:val="00FB484E"/>
    <w:rsid w:val="00FB4CAA"/>
    <w:rsid w:val="00FB57C5"/>
    <w:rsid w:val="00FB5AE3"/>
    <w:rsid w:val="00FB5B46"/>
    <w:rsid w:val="00FB5BED"/>
    <w:rsid w:val="00FB6343"/>
    <w:rsid w:val="00FB64C9"/>
    <w:rsid w:val="00FB69F3"/>
    <w:rsid w:val="00FB6AAA"/>
    <w:rsid w:val="00FB6B50"/>
    <w:rsid w:val="00FB6DDC"/>
    <w:rsid w:val="00FB7276"/>
    <w:rsid w:val="00FB7968"/>
    <w:rsid w:val="00FB7D1C"/>
    <w:rsid w:val="00FB7FCC"/>
    <w:rsid w:val="00FC065F"/>
    <w:rsid w:val="00FC0E12"/>
    <w:rsid w:val="00FC0EA6"/>
    <w:rsid w:val="00FC125D"/>
    <w:rsid w:val="00FC1B79"/>
    <w:rsid w:val="00FC1D4C"/>
    <w:rsid w:val="00FC1E2B"/>
    <w:rsid w:val="00FC1F4C"/>
    <w:rsid w:val="00FC21D4"/>
    <w:rsid w:val="00FC2A13"/>
    <w:rsid w:val="00FC3237"/>
    <w:rsid w:val="00FC347C"/>
    <w:rsid w:val="00FC3538"/>
    <w:rsid w:val="00FC3CB6"/>
    <w:rsid w:val="00FC3D01"/>
    <w:rsid w:val="00FC4964"/>
    <w:rsid w:val="00FC5190"/>
    <w:rsid w:val="00FC54D4"/>
    <w:rsid w:val="00FC5A66"/>
    <w:rsid w:val="00FC5BD9"/>
    <w:rsid w:val="00FC5DC2"/>
    <w:rsid w:val="00FC626A"/>
    <w:rsid w:val="00FC6658"/>
    <w:rsid w:val="00FC67BF"/>
    <w:rsid w:val="00FC6B80"/>
    <w:rsid w:val="00FC6D83"/>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1D6"/>
    <w:rsid w:val="00FD29D7"/>
    <w:rsid w:val="00FD2AC4"/>
    <w:rsid w:val="00FD2E06"/>
    <w:rsid w:val="00FD30EA"/>
    <w:rsid w:val="00FD36D1"/>
    <w:rsid w:val="00FD3990"/>
    <w:rsid w:val="00FD421B"/>
    <w:rsid w:val="00FD5A40"/>
    <w:rsid w:val="00FD659F"/>
    <w:rsid w:val="00FD67D3"/>
    <w:rsid w:val="00FD6EF0"/>
    <w:rsid w:val="00FD7904"/>
    <w:rsid w:val="00FE0287"/>
    <w:rsid w:val="00FE07DB"/>
    <w:rsid w:val="00FE0DA9"/>
    <w:rsid w:val="00FE0F88"/>
    <w:rsid w:val="00FE10AC"/>
    <w:rsid w:val="00FE17F6"/>
    <w:rsid w:val="00FE1F5B"/>
    <w:rsid w:val="00FE2D9F"/>
    <w:rsid w:val="00FE2F91"/>
    <w:rsid w:val="00FE346F"/>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60B"/>
    <w:rsid w:val="00FE7A08"/>
    <w:rsid w:val="00FF0717"/>
    <w:rsid w:val="00FF0769"/>
    <w:rsid w:val="00FF0C93"/>
    <w:rsid w:val="00FF1779"/>
    <w:rsid w:val="00FF24D6"/>
    <w:rsid w:val="00FF2C8C"/>
    <w:rsid w:val="00FF2E5C"/>
    <w:rsid w:val="00FF3080"/>
    <w:rsid w:val="00FF3240"/>
    <w:rsid w:val="00FF3548"/>
    <w:rsid w:val="00FF35B4"/>
    <w:rsid w:val="00FF35CC"/>
    <w:rsid w:val="00FF3AD7"/>
    <w:rsid w:val="00FF4256"/>
    <w:rsid w:val="00FF4C30"/>
    <w:rsid w:val="00FF4DAD"/>
    <w:rsid w:val="00FF4DDA"/>
    <w:rsid w:val="00FF549D"/>
    <w:rsid w:val="00FF54CA"/>
    <w:rsid w:val="00FF5C80"/>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1C9B"/>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142848093">
                  <w:marLeft w:val="0"/>
                  <w:marRight w:val="0"/>
                  <w:marTop w:val="0"/>
                  <w:marBottom w:val="0"/>
                  <w:divBdr>
                    <w:top w:val="none" w:sz="0" w:space="0" w:color="auto"/>
                    <w:left w:val="none" w:sz="0" w:space="0" w:color="auto"/>
                    <w:bottom w:val="none" w:sz="0" w:space="0" w:color="auto"/>
                    <w:right w:val="none" w:sz="0" w:space="0" w:color="auto"/>
                  </w:divBdr>
                </w:div>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1151946398">
                                                  <w:marLeft w:val="0"/>
                                                  <w:marRight w:val="0"/>
                                                  <w:marTop w:val="0"/>
                                                  <w:marBottom w:val="0"/>
                                                  <w:divBdr>
                                                    <w:top w:val="none" w:sz="0" w:space="0" w:color="auto"/>
                                                    <w:left w:val="none" w:sz="0" w:space="0" w:color="auto"/>
                                                    <w:bottom w:val="none" w:sz="0" w:space="0" w:color="auto"/>
                                                    <w:right w:val="none" w:sz="0" w:space="0" w:color="auto"/>
                                                  </w:divBdr>
                                                  <w:divsChild>
                                                    <w:div w:id="1605840423">
                                                      <w:marLeft w:val="0"/>
                                                      <w:marRight w:val="0"/>
                                                      <w:marTop w:val="0"/>
                                                      <w:marBottom w:val="30"/>
                                                      <w:divBdr>
                                                        <w:top w:val="none" w:sz="0" w:space="0" w:color="auto"/>
                                                        <w:left w:val="none" w:sz="0" w:space="0" w:color="auto"/>
                                                        <w:bottom w:val="none" w:sz="0" w:space="0" w:color="auto"/>
                                                        <w:right w:val="none" w:sz="0" w:space="0" w:color="auto"/>
                                                      </w:divBdr>
                                                    </w:div>
                                                    <w:div w:id="439297058">
                                                      <w:marLeft w:val="0"/>
                                                      <w:marRight w:val="0"/>
                                                      <w:marTop w:val="0"/>
                                                      <w:marBottom w:val="0"/>
                                                      <w:divBdr>
                                                        <w:top w:val="none" w:sz="0" w:space="0" w:color="auto"/>
                                                        <w:left w:val="none" w:sz="0" w:space="0" w:color="auto"/>
                                                        <w:bottom w:val="none" w:sz="0" w:space="0" w:color="auto"/>
                                                        <w:right w:val="none" w:sz="0" w:space="0" w:color="auto"/>
                                                      </w:divBdr>
                                                    </w:div>
                                                  </w:divsChild>
                                                </w:div>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1066144166">
                  <w:marLeft w:val="120"/>
                  <w:marRight w:val="120"/>
                  <w:marTop w:val="120"/>
                  <w:marBottom w:val="120"/>
                  <w:divBdr>
                    <w:top w:val="none" w:sz="0" w:space="0" w:color="auto"/>
                    <w:left w:val="none" w:sz="0" w:space="0" w:color="auto"/>
                    <w:bottom w:val="none" w:sz="0" w:space="0" w:color="auto"/>
                    <w:right w:val="none" w:sz="0" w:space="0" w:color="auto"/>
                  </w:divBdr>
                </w:div>
                <w:div w:id="224873470">
                  <w:marLeft w:val="0"/>
                  <w:marRight w:val="0"/>
                  <w:marTop w:val="0"/>
                  <w:marBottom w:val="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937786530">
          <w:marLeft w:val="0"/>
          <w:marRight w:val="0"/>
          <w:marTop w:val="0"/>
          <w:marBottom w:val="0"/>
          <w:divBdr>
            <w:top w:val="none" w:sz="0" w:space="0" w:color="auto"/>
            <w:left w:val="none" w:sz="0" w:space="0" w:color="auto"/>
            <w:bottom w:val="none" w:sz="0" w:space="0" w:color="auto"/>
            <w:right w:val="none" w:sz="0" w:space="0" w:color="auto"/>
          </w:divBdr>
        </w:div>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647735426">
                          <w:marLeft w:val="0"/>
                          <w:marRight w:val="0"/>
                          <w:marTop w:val="0"/>
                          <w:marBottom w:val="0"/>
                          <w:divBdr>
                            <w:top w:val="none" w:sz="0" w:space="0" w:color="auto"/>
                            <w:left w:val="none" w:sz="0" w:space="0" w:color="auto"/>
                            <w:bottom w:val="none" w:sz="0" w:space="0" w:color="auto"/>
                            <w:right w:val="none" w:sz="0" w:space="0" w:color="auto"/>
                          </w:divBdr>
                        </w:div>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948080760">
              <w:marLeft w:val="0"/>
              <w:marRight w:val="0"/>
              <w:marTop w:val="0"/>
              <w:marBottom w:val="0"/>
              <w:divBdr>
                <w:top w:val="none" w:sz="0" w:space="0" w:color="auto"/>
                <w:left w:val="none" w:sz="0" w:space="0" w:color="auto"/>
                <w:bottom w:val="none" w:sz="0" w:space="0" w:color="auto"/>
                <w:right w:val="none" w:sz="0" w:space="0" w:color="auto"/>
              </w:divBdr>
            </w:div>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1415474568">
                      <w:marLeft w:val="0"/>
                      <w:marRight w:val="0"/>
                      <w:marTop w:val="0"/>
                      <w:marBottom w:val="120"/>
                      <w:divBdr>
                        <w:top w:val="none" w:sz="0" w:space="0" w:color="auto"/>
                        <w:left w:val="none" w:sz="0" w:space="0" w:color="auto"/>
                        <w:bottom w:val="none" w:sz="0" w:space="0" w:color="auto"/>
                        <w:right w:val="none" w:sz="0" w:space="0" w:color="auto"/>
                      </w:divBdr>
                    </w:div>
                    <w:div w:id="59579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820002468">
          <w:marLeft w:val="0"/>
          <w:marRight w:val="0"/>
          <w:marTop w:val="0"/>
          <w:marBottom w:val="0"/>
          <w:divBdr>
            <w:top w:val="none" w:sz="0" w:space="0" w:color="auto"/>
            <w:left w:val="none" w:sz="0" w:space="0" w:color="auto"/>
            <w:bottom w:val="none" w:sz="0" w:space="0" w:color="auto"/>
            <w:right w:val="none" w:sz="0" w:space="0" w:color="auto"/>
          </w:divBdr>
        </w:div>
        <w:div w:id="587926802">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1593977425">
              <w:marLeft w:val="0"/>
              <w:marRight w:val="0"/>
              <w:marTop w:val="0"/>
              <w:marBottom w:val="225"/>
              <w:divBdr>
                <w:top w:val="none" w:sz="0" w:space="0" w:color="auto"/>
                <w:left w:val="none" w:sz="0" w:space="0" w:color="auto"/>
                <w:bottom w:val="none" w:sz="0" w:space="0" w:color="auto"/>
                <w:right w:val="none" w:sz="0" w:space="0" w:color="auto"/>
              </w:divBdr>
            </w:div>
            <w:div w:id="78331372">
              <w:marLeft w:val="0"/>
              <w:marRight w:val="0"/>
              <w:marTop w:val="0"/>
              <w:marBottom w:val="0"/>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rrl-ohio.org/syc/index.html" TargetMode="External"/><Relationship Id="rId21" Type="http://schemas.openxmlformats.org/officeDocument/2006/relationships/image" Target="media/image11.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livoniaarc.com/" TargetMode="External"/><Relationship Id="rId68" Type="http://schemas.openxmlformats.org/officeDocument/2006/relationships/hyperlink" Target="http://www.arrl.org/find-an-amateur-radio-license-exam-session" TargetMode="External"/><Relationship Id="rId84" Type="http://schemas.openxmlformats.org/officeDocument/2006/relationships/hyperlink" Target="mailto:swap@arrlohio.org" TargetMode="External"/><Relationship Id="rId89" Type="http://schemas.openxmlformats.org/officeDocument/2006/relationships/image" Target="media/image45.jpeg"/><Relationship Id="rId7" Type="http://schemas.openxmlformats.org/officeDocument/2006/relationships/endnotes" Target="endnotes.xml"/><Relationship Id="rId71" Type="http://schemas.openxmlformats.org/officeDocument/2006/relationships/image" Target="media/image37.png"/><Relationship Id="rId92" Type="http://schemas.openxmlformats.org/officeDocument/2006/relationships/image" Target="media/image48.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3.jpeg"/><Relationship Id="rId107" Type="http://schemas.openxmlformats.org/officeDocument/2006/relationships/fontTable" Target="fontTable.xml"/><Relationship Id="rId11" Type="http://schemas.openxmlformats.org/officeDocument/2006/relationships/image" Target="media/image3.jpg"/><Relationship Id="rId24" Type="http://schemas.openxmlformats.org/officeDocument/2006/relationships/hyperlink" Target="http://tiny.cc/osl-form" TargetMode="External"/><Relationship Id="rId32" Type="http://schemas.openxmlformats.org/officeDocument/2006/relationships/hyperlink" Target="mailto:n8sy@n8sy.com" TargetMode="External"/><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yperlink" Target="mailto:aj8b@arrl.net" TargetMode="External"/><Relationship Id="rId58" Type="http://schemas.openxmlformats.org/officeDocument/2006/relationships/image" Target="media/image30.png"/><Relationship Id="rId66" Type="http://schemas.openxmlformats.org/officeDocument/2006/relationships/hyperlink" Target="http://www.arrl.org/contest-calendar" TargetMode="External"/><Relationship Id="rId74" Type="http://schemas.openxmlformats.org/officeDocument/2006/relationships/hyperlink" Target="mailto:n8sy@n8sy.com" TargetMode="External"/><Relationship Id="rId79" Type="http://schemas.openxmlformats.org/officeDocument/2006/relationships/hyperlink" Target="https://qrgo.page.link/SkdRb" TargetMode="External"/><Relationship Id="rId87" Type="http://schemas.openxmlformats.org/officeDocument/2006/relationships/image" Target="media/image43.jpeg"/><Relationship Id="rId102" Type="http://schemas.openxmlformats.org/officeDocument/2006/relationships/hyperlink" Target="http://arrl-ohio.org/forwarder/forwarding.html" TargetMode="External"/><Relationship Id="rId5" Type="http://schemas.openxmlformats.org/officeDocument/2006/relationships/webSettings" Target="webSettings.xml"/><Relationship Id="rId61" Type="http://schemas.openxmlformats.org/officeDocument/2006/relationships/hyperlink" Target="http://www.dailydx.com/" TargetMode="External"/><Relationship Id="rId82" Type="http://schemas.openxmlformats.org/officeDocument/2006/relationships/image" Target="media/image40.jpeg"/><Relationship Id="rId90" Type="http://schemas.openxmlformats.org/officeDocument/2006/relationships/image" Target="media/image46.jpeg"/><Relationship Id="rId95" Type="http://schemas.openxmlformats.org/officeDocument/2006/relationships/hyperlink" Target="http://arrl-ohio.org/club_link/links-to-newsletters.html" TargetMode="External"/><Relationship Id="rId19" Type="http://schemas.openxmlformats.org/officeDocument/2006/relationships/hyperlink" Target="https://www.itu.int/en/itunews/Documents/2019/2019-05/2019_ITUNews05-en.pdf" TargetMode="External"/><Relationship Id="rId14" Type="http://schemas.openxmlformats.org/officeDocument/2006/relationships/image" Target="media/image6.jpg"/><Relationship Id="rId22" Type="http://schemas.openxmlformats.org/officeDocument/2006/relationships/hyperlink" Target="http://www.arrl.org/school-club-roundup" TargetMode="External"/><Relationship Id="rId27" Type="http://schemas.openxmlformats.org/officeDocument/2006/relationships/image" Target="media/image12.jpg"/><Relationship Id="rId30" Type="http://schemas.openxmlformats.org/officeDocument/2006/relationships/hyperlink" Target="http://arrl-ohio.org/handbook.html" TargetMode="External"/><Relationship Id="rId35" Type="http://schemas.openxmlformats.org/officeDocument/2006/relationships/hyperlink" Target="mailto:jane@K8JGR.radio" TargetMode="External"/><Relationship Id="rId43" Type="http://schemas.openxmlformats.org/officeDocument/2006/relationships/image" Target="media/image23.png"/><Relationship Id="rId48" Type="http://schemas.openxmlformats.org/officeDocument/2006/relationships/hyperlink" Target="http://arrl-ohio.org/hamfests.html" TargetMode="External"/><Relationship Id="rId56" Type="http://schemas.openxmlformats.org/officeDocument/2006/relationships/image" Target="media/image29.png"/><Relationship Id="rId64" Type="http://schemas.openxmlformats.org/officeDocument/2006/relationships/hyperlink" Target="mailto:garyoliver523@gmail.com" TargetMode="External"/><Relationship Id="rId69" Type="http://schemas.openxmlformats.org/officeDocument/2006/relationships/image" Target="media/image36.jpg"/><Relationship Id="rId77" Type="http://schemas.openxmlformats.org/officeDocument/2006/relationships/hyperlink" Target="mailto:mtjaksetic@dps.ohio.gov" TargetMode="External"/><Relationship Id="rId100" Type="http://schemas.openxmlformats.org/officeDocument/2006/relationships/hyperlink" Target="mailto:n8sy@n8sy.com" TargetMode="External"/><Relationship Id="rId105" Type="http://schemas.openxmlformats.org/officeDocument/2006/relationships/hyperlink" Target="mailto:n8sy@n8sy.com" TargetMode="External"/><Relationship Id="rId8" Type="http://schemas.openxmlformats.org/officeDocument/2006/relationships/hyperlink" Target="http://arrl-ohio.org/news/" TargetMode="External"/><Relationship Id="rId51" Type="http://schemas.openxmlformats.org/officeDocument/2006/relationships/hyperlink" Target="http://k8bxq.org/hamfest" TargetMode="External"/><Relationship Id="rId72" Type="http://schemas.openxmlformats.org/officeDocument/2006/relationships/image" Target="media/image38.png"/><Relationship Id="rId80" Type="http://schemas.openxmlformats.org/officeDocument/2006/relationships/hyperlink" Target="https://goo.gl/dVqj43" TargetMode="External"/><Relationship Id="rId85" Type="http://schemas.openxmlformats.org/officeDocument/2006/relationships/image" Target="media/image41.jpeg"/><Relationship Id="rId93" Type="http://schemas.openxmlformats.org/officeDocument/2006/relationships/image" Target="media/image49.png"/><Relationship Id="rId98" Type="http://schemas.openxmlformats.org/officeDocument/2006/relationships/image" Target="media/image51.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png"/><Relationship Id="rId25" Type="http://schemas.openxmlformats.org/officeDocument/2006/relationships/hyperlink" Target="http://tiny.cc/osl-form" TargetMode="External"/><Relationship Id="rId33" Type="http://schemas.openxmlformats.org/officeDocument/2006/relationships/image" Target="media/image15.emf"/><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1.png"/><Relationship Id="rId67" Type="http://schemas.openxmlformats.org/officeDocument/2006/relationships/image" Target="media/image35.jpg"/><Relationship Id="rId103" Type="http://schemas.openxmlformats.org/officeDocument/2006/relationships/hyperlink" Target="http://arrl-ohio.org/news/" TargetMode="External"/><Relationship Id="rId108" Type="http://schemas.openxmlformats.org/officeDocument/2006/relationships/theme" Target="theme/theme1.xml"/><Relationship Id="rId20" Type="http://schemas.openxmlformats.org/officeDocument/2006/relationships/hyperlink" Target="http://www.iaru.org/" TargetMode="External"/><Relationship Id="rId41" Type="http://schemas.openxmlformats.org/officeDocument/2006/relationships/image" Target="media/image21.jpeg"/><Relationship Id="rId54" Type="http://schemas.openxmlformats.org/officeDocument/2006/relationships/hyperlink" Target="http://www.aj8b.com" TargetMode="External"/><Relationship Id="rId62" Type="http://schemas.openxmlformats.org/officeDocument/2006/relationships/image" Target="media/image33.png"/><Relationship Id="rId70" Type="http://schemas.openxmlformats.org/officeDocument/2006/relationships/hyperlink" Target="http://arrlohio.org" TargetMode="External"/><Relationship Id="rId75" Type="http://schemas.openxmlformats.org/officeDocument/2006/relationships/hyperlink" Target="http://www.arrl-ohio.org/SEC/connect/ares_connect_directions.pdf" TargetMode="External"/><Relationship Id="rId83" Type="http://schemas.openxmlformats.org/officeDocument/2006/relationships/hyperlink" Target="http://arrl-ohio.org/sm/s-s.html" TargetMode="External"/><Relationship Id="rId88" Type="http://schemas.openxmlformats.org/officeDocument/2006/relationships/image" Target="media/image44.jpeg"/><Relationship Id="rId91" Type="http://schemas.openxmlformats.org/officeDocument/2006/relationships/image" Target="media/image47.JPG"/><Relationship Id="rId96"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http://www.arrl.org/school-club-roundup" TargetMode="External"/><Relationship Id="rId28" Type="http://schemas.openxmlformats.org/officeDocument/2006/relationships/hyperlink" Target="http://arrl-ohio.org/handbook.html" TargetMode="External"/><Relationship Id="rId36" Type="http://schemas.openxmlformats.org/officeDocument/2006/relationships/image" Target="media/image16.jpeg"/><Relationship Id="rId49" Type="http://schemas.openxmlformats.org/officeDocument/2006/relationships/hyperlink" Target="https://www.facebook.com/Grant-Amateur-Radio-Club-775764122477536/?modal=admin_todo_tour" TargetMode="External"/><Relationship Id="rId57" Type="http://schemas.openxmlformats.org/officeDocument/2006/relationships/hyperlink" Target="http://www.k9la.us" TargetMode="External"/><Relationship Id="rId106"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14.jpg"/><Relationship Id="rId44" Type="http://schemas.openxmlformats.org/officeDocument/2006/relationships/image" Target="media/image24.jpeg"/><Relationship Id="rId52" Type="http://schemas.openxmlformats.org/officeDocument/2006/relationships/image" Target="media/image28.jpeg"/><Relationship Id="rId60" Type="http://schemas.openxmlformats.org/officeDocument/2006/relationships/image" Target="media/image32.png"/><Relationship Id="rId65" Type="http://schemas.openxmlformats.org/officeDocument/2006/relationships/image" Target="media/image34.png"/><Relationship Id="rId73" Type="http://schemas.openxmlformats.org/officeDocument/2006/relationships/hyperlink" Target="http://arrl-ohio.org/SEC/connect/index.html" TargetMode="External"/><Relationship Id="rId78" Type="http://schemas.openxmlformats.org/officeDocument/2006/relationships/image" Target="media/image39.png"/><Relationship Id="rId81" Type="http://schemas.openxmlformats.org/officeDocument/2006/relationships/hyperlink" Target="https://goo.gl/Qa3tUs" TargetMode="External"/><Relationship Id="rId86" Type="http://schemas.openxmlformats.org/officeDocument/2006/relationships/image" Target="media/image42.jpeg"/><Relationship Id="rId94" Type="http://schemas.openxmlformats.org/officeDocument/2006/relationships/hyperlink" Target="mailto:n8sy@n8sy.com" TargetMode="External"/><Relationship Id="rId99" Type="http://schemas.openxmlformats.org/officeDocument/2006/relationships/hyperlink" Target="http://arrl-ohio.org/forwarder/forwarding.html" TargetMode="External"/><Relationship Id="rId101" Type="http://schemas.openxmlformats.org/officeDocument/2006/relationships/image" Target="media/image52.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jpeg"/><Relationship Id="rId39" Type="http://schemas.openxmlformats.org/officeDocument/2006/relationships/image" Target="media/image19.jpeg"/><Relationship Id="rId34" Type="http://schemas.openxmlformats.org/officeDocument/2006/relationships/hyperlink" Target="mailto:dmcclure1@zoominternet.net" TargetMode="External"/><Relationship Id="rId50" Type="http://schemas.openxmlformats.org/officeDocument/2006/relationships/hyperlink" Target="http://www.w8np.org/" TargetMode="External"/><Relationship Id="rId55" Type="http://schemas.openxmlformats.org/officeDocument/2006/relationships/hyperlink" Target="http://www.dxsummit.fi" TargetMode="External"/><Relationship Id="rId76" Type="http://schemas.openxmlformats.org/officeDocument/2006/relationships/hyperlink" Target="mailto:pktickle@franklincountyohio.gov" TargetMode="External"/><Relationship Id="rId97" Type="http://schemas.openxmlformats.org/officeDocument/2006/relationships/hyperlink" Target="http://arrl-ohio.org/news/index.html" TargetMode="External"/><Relationship Id="rId104" Type="http://schemas.openxmlformats.org/officeDocument/2006/relationships/image" Target="media/image5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DEDD18-0289-486D-9759-F365CAFC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24</Pages>
  <Words>8760</Words>
  <Characters>49935</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20</cp:revision>
  <cp:lastPrinted>2019-10-20T19:10:00Z</cp:lastPrinted>
  <dcterms:created xsi:type="dcterms:W3CDTF">2019-10-17T13:43:00Z</dcterms:created>
  <dcterms:modified xsi:type="dcterms:W3CDTF">2019-10-20T19:12:00Z</dcterms:modified>
</cp:coreProperties>
</file>